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2.xml" ContentType="application/vnd.openxmlformats-officedocument.wordprocessingml.header+xml"/>
  <Override PartName="/word/footer9.xml" ContentType="application/vnd.openxmlformats-officedocument.wordprocessingml.footer+xml"/>
  <Override PartName="/word/header3.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6.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64770FD" w14:textId="77777777" w:rsidR="006608B0" w:rsidRPr="00437AF8" w:rsidRDefault="006608B0" w:rsidP="00F74E7D">
      <w:pPr>
        <w:widowControl w:val="0"/>
        <w:shd w:val="clear" w:color="auto" w:fill="FFFFFF"/>
        <w:jc w:val="right"/>
        <w:outlineLvl w:val="0"/>
        <w:rPr>
          <w:sz w:val="24"/>
          <w:lang w:val="lv-LV"/>
        </w:rPr>
      </w:pPr>
      <w:r w:rsidRPr="00437AF8">
        <w:rPr>
          <w:sz w:val="24"/>
          <w:lang w:val="lv-LV"/>
        </w:rPr>
        <w:t>APSTIPRINĀTS</w:t>
      </w:r>
    </w:p>
    <w:p w14:paraId="7DC6521A" w14:textId="77777777" w:rsidR="006608B0" w:rsidRPr="00437AF8" w:rsidRDefault="006608B0" w:rsidP="00F74E7D">
      <w:pPr>
        <w:widowControl w:val="0"/>
        <w:shd w:val="clear" w:color="auto" w:fill="FFFFFF"/>
        <w:jc w:val="right"/>
        <w:rPr>
          <w:sz w:val="24"/>
          <w:lang w:val="lv-LV"/>
        </w:rPr>
      </w:pPr>
      <w:r w:rsidRPr="00437AF8">
        <w:rPr>
          <w:sz w:val="24"/>
          <w:lang w:val="lv-LV"/>
        </w:rPr>
        <w:t>ar Nacionālā veselības dienesta</w:t>
      </w:r>
    </w:p>
    <w:p w14:paraId="3C48B87D" w14:textId="5D0DA5A3" w:rsidR="006608B0" w:rsidRPr="00437AF8" w:rsidRDefault="00027CB4" w:rsidP="00F74E7D">
      <w:pPr>
        <w:widowControl w:val="0"/>
        <w:shd w:val="clear" w:color="auto" w:fill="FFFFFF"/>
        <w:jc w:val="right"/>
        <w:rPr>
          <w:sz w:val="24"/>
          <w:lang w:val="lv-LV"/>
        </w:rPr>
      </w:pPr>
      <w:r w:rsidRPr="00437AF8">
        <w:rPr>
          <w:sz w:val="24"/>
          <w:szCs w:val="24"/>
          <w:lang w:val="lv-LV"/>
        </w:rPr>
        <w:t xml:space="preserve"> </w:t>
      </w:r>
      <w:r w:rsidR="0026071D" w:rsidRPr="00437AF8">
        <w:rPr>
          <w:sz w:val="24"/>
          <w:lang w:val="lv-LV"/>
        </w:rPr>
        <w:t>iepirkuma</w:t>
      </w:r>
      <w:r w:rsidR="006608B0" w:rsidRPr="00437AF8">
        <w:rPr>
          <w:sz w:val="24"/>
          <w:lang w:val="lv-LV"/>
        </w:rPr>
        <w:t xml:space="preserve"> komisijas sēdes</w:t>
      </w:r>
    </w:p>
    <w:p w14:paraId="4CDA75CA" w14:textId="2C88DCD0" w:rsidR="006608B0" w:rsidRPr="00437AF8" w:rsidRDefault="00A14123" w:rsidP="2296BC93">
      <w:pPr>
        <w:widowControl w:val="0"/>
        <w:shd w:val="clear" w:color="auto" w:fill="FFFFFF" w:themeFill="background1"/>
        <w:jc w:val="right"/>
        <w:rPr>
          <w:sz w:val="24"/>
          <w:szCs w:val="24"/>
          <w:lang w:val="lv-LV"/>
        </w:rPr>
      </w:pPr>
      <w:r w:rsidRPr="00437AF8">
        <w:rPr>
          <w:sz w:val="24"/>
          <w:szCs w:val="24"/>
          <w:lang w:val="lv-LV"/>
        </w:rPr>
        <w:t>202</w:t>
      </w:r>
      <w:r w:rsidR="00B973C2" w:rsidRPr="00437AF8">
        <w:rPr>
          <w:sz w:val="24"/>
          <w:szCs w:val="24"/>
          <w:lang w:val="lv-LV"/>
        </w:rPr>
        <w:t>6</w:t>
      </w:r>
      <w:r w:rsidR="00BE6651" w:rsidRPr="00437AF8">
        <w:rPr>
          <w:sz w:val="24"/>
          <w:szCs w:val="24"/>
          <w:lang w:val="lv-LV"/>
        </w:rPr>
        <w:t>.gada</w:t>
      </w:r>
      <w:r w:rsidR="009233E6" w:rsidRPr="00437AF8">
        <w:rPr>
          <w:sz w:val="24"/>
          <w:szCs w:val="24"/>
          <w:lang w:val="lv-LV"/>
        </w:rPr>
        <w:t xml:space="preserve"> </w:t>
      </w:r>
      <w:r w:rsidR="008F2460" w:rsidRPr="00437AF8">
        <w:rPr>
          <w:sz w:val="24"/>
          <w:szCs w:val="24"/>
          <w:lang w:val="lv-LV"/>
        </w:rPr>
        <w:t>10</w:t>
      </w:r>
      <w:r w:rsidR="008B4099" w:rsidRPr="00437AF8">
        <w:rPr>
          <w:sz w:val="24"/>
          <w:szCs w:val="24"/>
          <w:lang w:val="lv-LV"/>
        </w:rPr>
        <w:t>.jūlija</w:t>
      </w:r>
    </w:p>
    <w:p w14:paraId="73E5B32D" w14:textId="652249A8" w:rsidR="006608B0" w:rsidRPr="00437AF8" w:rsidRDefault="006608B0" w:rsidP="00F74E7D">
      <w:pPr>
        <w:widowControl w:val="0"/>
        <w:shd w:val="clear" w:color="auto" w:fill="FFFFFF"/>
        <w:jc w:val="right"/>
        <w:rPr>
          <w:sz w:val="24"/>
          <w:lang w:val="lv-LV"/>
        </w:rPr>
      </w:pPr>
      <w:r w:rsidRPr="00437AF8">
        <w:rPr>
          <w:sz w:val="24"/>
          <w:lang w:val="lv-LV"/>
        </w:rPr>
        <w:t>protokolu Nr</w:t>
      </w:r>
      <w:r w:rsidR="004949EB" w:rsidRPr="00437AF8">
        <w:rPr>
          <w:sz w:val="24"/>
          <w:lang w:val="lv-LV"/>
        </w:rPr>
        <w:t>.</w:t>
      </w:r>
      <w:r w:rsidR="004949EB" w:rsidRPr="00437AF8">
        <w:rPr>
          <w:sz w:val="24"/>
          <w:szCs w:val="24"/>
          <w:lang w:val="lv-LV"/>
        </w:rPr>
        <w:t xml:space="preserve"> </w:t>
      </w:r>
      <w:r w:rsidR="008B4099" w:rsidRPr="00437AF8">
        <w:rPr>
          <w:sz w:val="24"/>
          <w:szCs w:val="24"/>
          <w:lang w:val="lv-LV"/>
        </w:rPr>
        <w:t>5</w:t>
      </w:r>
    </w:p>
    <w:p w14:paraId="4E17BBA9" w14:textId="77777777" w:rsidR="006608B0" w:rsidRPr="00437AF8" w:rsidRDefault="006608B0" w:rsidP="00F74E7D">
      <w:pPr>
        <w:widowControl w:val="0"/>
        <w:shd w:val="clear" w:color="auto" w:fill="FFFFFF"/>
        <w:jc w:val="center"/>
        <w:rPr>
          <w:sz w:val="24"/>
          <w:lang w:val="lv-LV"/>
        </w:rPr>
      </w:pPr>
    </w:p>
    <w:p w14:paraId="7F871509" w14:textId="77777777" w:rsidR="006608B0" w:rsidRPr="00437AF8" w:rsidRDefault="006608B0" w:rsidP="00F74E7D">
      <w:pPr>
        <w:widowControl w:val="0"/>
        <w:shd w:val="clear" w:color="auto" w:fill="FFFFFF"/>
        <w:jc w:val="center"/>
        <w:rPr>
          <w:sz w:val="24"/>
          <w:lang w:val="lv-LV"/>
        </w:rPr>
      </w:pPr>
    </w:p>
    <w:p w14:paraId="7C3F07E1" w14:textId="77777777" w:rsidR="006608B0" w:rsidRPr="00437AF8" w:rsidRDefault="006608B0" w:rsidP="00F74E7D">
      <w:pPr>
        <w:widowControl w:val="0"/>
        <w:shd w:val="clear" w:color="auto" w:fill="FFFFFF"/>
        <w:rPr>
          <w:sz w:val="24"/>
          <w:lang w:val="lv-LV"/>
        </w:rPr>
      </w:pPr>
      <w:bookmarkStart w:id="0" w:name="OLE_LINK12"/>
      <w:bookmarkStart w:id="1" w:name="OLE_LINK13"/>
    </w:p>
    <w:bookmarkEnd w:id="0"/>
    <w:bookmarkEnd w:id="1"/>
    <w:p w14:paraId="191E4EA2" w14:textId="77777777" w:rsidR="006608B0" w:rsidRPr="00437AF8" w:rsidRDefault="006608B0" w:rsidP="00F74E7D">
      <w:pPr>
        <w:widowControl w:val="0"/>
        <w:shd w:val="clear" w:color="auto" w:fill="FFFFFF"/>
        <w:jc w:val="center"/>
        <w:rPr>
          <w:sz w:val="24"/>
          <w:lang w:val="lv-LV"/>
        </w:rPr>
      </w:pPr>
    </w:p>
    <w:p w14:paraId="3ABB5520" w14:textId="77777777" w:rsidR="006608B0" w:rsidRPr="00437AF8" w:rsidRDefault="006608B0" w:rsidP="00F74E7D">
      <w:pPr>
        <w:widowControl w:val="0"/>
        <w:shd w:val="clear" w:color="auto" w:fill="FFFFFF"/>
        <w:jc w:val="center"/>
        <w:rPr>
          <w:sz w:val="24"/>
          <w:lang w:val="lv-LV"/>
        </w:rPr>
      </w:pPr>
    </w:p>
    <w:p w14:paraId="3FBD6FE9" w14:textId="77777777" w:rsidR="006608B0" w:rsidRPr="00437AF8" w:rsidRDefault="006608B0" w:rsidP="00F74E7D">
      <w:pPr>
        <w:widowControl w:val="0"/>
        <w:shd w:val="clear" w:color="auto" w:fill="FFFFFF"/>
        <w:jc w:val="center"/>
        <w:rPr>
          <w:sz w:val="24"/>
          <w:lang w:val="lv-LV"/>
        </w:rPr>
      </w:pPr>
    </w:p>
    <w:p w14:paraId="617B1BD4" w14:textId="77777777" w:rsidR="00FD1A37" w:rsidRPr="00437AF8" w:rsidRDefault="00FD1A37" w:rsidP="00F74E7D">
      <w:pPr>
        <w:widowControl w:val="0"/>
        <w:shd w:val="clear" w:color="auto" w:fill="FFFFFF"/>
        <w:jc w:val="center"/>
        <w:rPr>
          <w:sz w:val="24"/>
          <w:lang w:val="lv-LV"/>
        </w:rPr>
      </w:pPr>
    </w:p>
    <w:p w14:paraId="4AE77A38" w14:textId="77777777" w:rsidR="00FD1A37" w:rsidRPr="00437AF8" w:rsidRDefault="00FD1A37" w:rsidP="00F74E7D">
      <w:pPr>
        <w:widowControl w:val="0"/>
        <w:shd w:val="clear" w:color="auto" w:fill="FFFFFF"/>
        <w:jc w:val="center"/>
        <w:rPr>
          <w:sz w:val="24"/>
          <w:lang w:val="lv-LV"/>
        </w:rPr>
      </w:pPr>
    </w:p>
    <w:p w14:paraId="2D4886E5" w14:textId="77777777" w:rsidR="006608B0" w:rsidRPr="00437AF8" w:rsidRDefault="006608B0" w:rsidP="00F74E7D">
      <w:pPr>
        <w:widowControl w:val="0"/>
        <w:shd w:val="clear" w:color="auto" w:fill="FFFFFF"/>
        <w:jc w:val="center"/>
        <w:rPr>
          <w:sz w:val="24"/>
          <w:lang w:val="lv-LV"/>
        </w:rPr>
      </w:pPr>
    </w:p>
    <w:p w14:paraId="63EAF0EE" w14:textId="77777777" w:rsidR="00027CB4" w:rsidRPr="00437AF8" w:rsidRDefault="00A73879" w:rsidP="00F74E7D">
      <w:pPr>
        <w:widowControl w:val="0"/>
        <w:shd w:val="clear" w:color="auto" w:fill="FFFFFF"/>
        <w:jc w:val="center"/>
        <w:outlineLvl w:val="0"/>
        <w:rPr>
          <w:b/>
          <w:bCs/>
          <w:sz w:val="24"/>
          <w:szCs w:val="24"/>
          <w:lang w:val="lv-LV"/>
        </w:rPr>
      </w:pPr>
      <w:r w:rsidRPr="00437AF8">
        <w:rPr>
          <w:b/>
          <w:bCs/>
          <w:sz w:val="24"/>
          <w:szCs w:val="24"/>
          <w:lang w:val="lv-LV"/>
        </w:rPr>
        <w:t>Nacionālais veselības dienests</w:t>
      </w:r>
    </w:p>
    <w:p w14:paraId="4729C310" w14:textId="77777777" w:rsidR="00027CB4" w:rsidRPr="00437AF8" w:rsidRDefault="00027CB4" w:rsidP="00F74E7D">
      <w:pPr>
        <w:widowControl w:val="0"/>
        <w:shd w:val="clear" w:color="auto" w:fill="FFFFFF"/>
        <w:jc w:val="center"/>
        <w:rPr>
          <w:b/>
          <w:sz w:val="24"/>
          <w:szCs w:val="24"/>
          <w:lang w:val="lv-LV"/>
        </w:rPr>
      </w:pPr>
    </w:p>
    <w:p w14:paraId="0A362A56" w14:textId="77777777" w:rsidR="006608B0" w:rsidRPr="00437AF8" w:rsidRDefault="006608B0" w:rsidP="00F74E7D">
      <w:pPr>
        <w:widowControl w:val="0"/>
        <w:shd w:val="clear" w:color="auto" w:fill="FFFFFF"/>
        <w:jc w:val="center"/>
        <w:rPr>
          <w:b/>
          <w:bCs/>
          <w:sz w:val="24"/>
          <w:szCs w:val="24"/>
          <w:lang w:val="lv-LV"/>
        </w:rPr>
      </w:pPr>
      <w:r w:rsidRPr="00437AF8">
        <w:rPr>
          <w:b/>
          <w:bCs/>
          <w:sz w:val="24"/>
          <w:szCs w:val="24"/>
          <w:lang w:val="lv-LV"/>
        </w:rPr>
        <w:t>ATKLĀTS KONKURSS</w:t>
      </w:r>
    </w:p>
    <w:p w14:paraId="5B02EB60" w14:textId="77777777" w:rsidR="006608B0" w:rsidRPr="00437AF8" w:rsidRDefault="006608B0" w:rsidP="00F74E7D">
      <w:pPr>
        <w:widowControl w:val="0"/>
        <w:shd w:val="clear" w:color="auto" w:fill="FFFFFF"/>
        <w:jc w:val="center"/>
        <w:rPr>
          <w:sz w:val="24"/>
          <w:szCs w:val="24"/>
          <w:lang w:val="lv-LV"/>
        </w:rPr>
      </w:pPr>
    </w:p>
    <w:p w14:paraId="1A0C9C51" w14:textId="77777777" w:rsidR="006608B0" w:rsidRPr="00437AF8" w:rsidRDefault="006608B0" w:rsidP="00F74E7D">
      <w:pPr>
        <w:pStyle w:val="Subtitle"/>
        <w:widowControl w:val="0"/>
        <w:rPr>
          <w:szCs w:val="24"/>
        </w:rPr>
      </w:pPr>
    </w:p>
    <w:p w14:paraId="70D58C1D" w14:textId="3B6C2692" w:rsidR="006608B0" w:rsidRPr="00437AF8" w:rsidRDefault="009F59FE" w:rsidP="00F74E7D">
      <w:pPr>
        <w:widowControl w:val="0"/>
        <w:shd w:val="clear" w:color="auto" w:fill="FFFFFF"/>
        <w:jc w:val="center"/>
        <w:outlineLvl w:val="0"/>
        <w:rPr>
          <w:b/>
          <w:sz w:val="24"/>
          <w:szCs w:val="24"/>
          <w:lang w:val="lv-LV"/>
        </w:rPr>
      </w:pPr>
      <w:bookmarkStart w:id="2" w:name="OLE_LINK8"/>
      <w:r w:rsidRPr="00437AF8">
        <w:rPr>
          <w:b/>
          <w:sz w:val="24"/>
          <w:szCs w:val="24"/>
          <w:lang w:val="lv-LV"/>
        </w:rPr>
        <w:t>“</w:t>
      </w:r>
      <w:r w:rsidR="00CF09FF" w:rsidRPr="00437AF8">
        <w:rPr>
          <w:b/>
          <w:sz w:val="24"/>
          <w:szCs w:val="24"/>
          <w:lang w:val="lv-LV"/>
        </w:rPr>
        <w:t xml:space="preserve">Enterālās un parenterālās barošanas </w:t>
      </w:r>
      <w:r w:rsidR="009B608B" w:rsidRPr="00437AF8">
        <w:rPr>
          <w:b/>
          <w:sz w:val="24"/>
          <w:szCs w:val="24"/>
          <w:lang w:val="lv-LV"/>
        </w:rPr>
        <w:t>līdzekļu piegāde</w:t>
      </w:r>
      <w:bookmarkEnd w:id="2"/>
      <w:r w:rsidR="003400FF" w:rsidRPr="00437AF8">
        <w:rPr>
          <w:b/>
          <w:sz w:val="24"/>
          <w:szCs w:val="24"/>
          <w:lang w:val="lv-LV"/>
        </w:rPr>
        <w:t>”</w:t>
      </w:r>
    </w:p>
    <w:p w14:paraId="4B6D39AF" w14:textId="77777777" w:rsidR="006608B0" w:rsidRPr="00437AF8" w:rsidRDefault="006608B0" w:rsidP="00F74E7D">
      <w:pPr>
        <w:widowControl w:val="0"/>
        <w:shd w:val="clear" w:color="auto" w:fill="FFFFFF"/>
        <w:jc w:val="center"/>
        <w:outlineLvl w:val="0"/>
        <w:rPr>
          <w:b/>
          <w:sz w:val="24"/>
          <w:lang w:val="lv-LV"/>
        </w:rPr>
      </w:pPr>
    </w:p>
    <w:p w14:paraId="384ABFDF" w14:textId="77777777" w:rsidR="00EB49DE" w:rsidRPr="00437AF8" w:rsidRDefault="00EB49DE" w:rsidP="00F74E7D">
      <w:pPr>
        <w:widowControl w:val="0"/>
        <w:shd w:val="clear" w:color="auto" w:fill="FFFFFF"/>
        <w:jc w:val="center"/>
        <w:outlineLvl w:val="0"/>
        <w:rPr>
          <w:b/>
          <w:sz w:val="24"/>
          <w:lang w:val="lv-LV"/>
        </w:rPr>
      </w:pPr>
    </w:p>
    <w:p w14:paraId="26AFAAED" w14:textId="21C92953" w:rsidR="00EB49DE" w:rsidRPr="00437AF8" w:rsidRDefault="006608B0" w:rsidP="00F74E7D">
      <w:pPr>
        <w:widowControl w:val="0"/>
        <w:shd w:val="clear" w:color="auto" w:fill="FFFFFF"/>
        <w:jc w:val="center"/>
        <w:outlineLvl w:val="0"/>
        <w:rPr>
          <w:b/>
          <w:sz w:val="24"/>
          <w:szCs w:val="24"/>
          <w:lang w:val="lv-LV"/>
        </w:rPr>
      </w:pPr>
      <w:r w:rsidRPr="00437AF8">
        <w:rPr>
          <w:b/>
          <w:sz w:val="24"/>
          <w:lang w:val="lv-LV"/>
        </w:rPr>
        <w:t xml:space="preserve">iepirkuma </w:t>
      </w:r>
      <w:r w:rsidRPr="00437AF8">
        <w:rPr>
          <w:b/>
          <w:sz w:val="24"/>
          <w:szCs w:val="24"/>
          <w:lang w:val="lv-LV"/>
        </w:rPr>
        <w:t xml:space="preserve">identifikācijas </w:t>
      </w:r>
      <w:r w:rsidR="00A81FB2" w:rsidRPr="00437AF8">
        <w:rPr>
          <w:b/>
          <w:sz w:val="24"/>
          <w:szCs w:val="24"/>
          <w:lang w:val="lv-LV"/>
        </w:rPr>
        <w:t>N</w:t>
      </w:r>
      <w:r w:rsidR="001D7F7B" w:rsidRPr="00437AF8">
        <w:rPr>
          <w:b/>
          <w:sz w:val="24"/>
          <w:szCs w:val="24"/>
          <w:lang w:val="lv-LV"/>
        </w:rPr>
        <w:t>r.</w:t>
      </w:r>
      <w:r w:rsidRPr="00437AF8">
        <w:rPr>
          <w:b/>
          <w:sz w:val="24"/>
          <w:szCs w:val="24"/>
          <w:lang w:val="lv-LV"/>
        </w:rPr>
        <w:t xml:space="preserve"> VM NVD</w:t>
      </w:r>
      <w:r w:rsidR="003524D2" w:rsidRPr="00437AF8">
        <w:rPr>
          <w:b/>
          <w:sz w:val="24"/>
          <w:szCs w:val="24"/>
          <w:lang w:val="lv-LV"/>
        </w:rPr>
        <w:t xml:space="preserve"> </w:t>
      </w:r>
      <w:r w:rsidR="00B973C2" w:rsidRPr="00437AF8">
        <w:rPr>
          <w:b/>
          <w:sz w:val="24"/>
          <w:szCs w:val="24"/>
          <w:lang w:val="lv-LV"/>
        </w:rPr>
        <w:t>2026/9</w:t>
      </w:r>
    </w:p>
    <w:p w14:paraId="405D1232" w14:textId="77777777" w:rsidR="00717796" w:rsidRPr="00437AF8" w:rsidRDefault="00717796" w:rsidP="00F74E7D">
      <w:pPr>
        <w:widowControl w:val="0"/>
        <w:shd w:val="clear" w:color="auto" w:fill="FFFFFF"/>
        <w:jc w:val="center"/>
        <w:rPr>
          <w:b/>
          <w:sz w:val="24"/>
          <w:szCs w:val="24"/>
          <w:lang w:val="lv-LV"/>
        </w:rPr>
      </w:pPr>
    </w:p>
    <w:p w14:paraId="3C3D0291" w14:textId="77777777" w:rsidR="007E4ADB" w:rsidRPr="00437AF8" w:rsidRDefault="007E4ADB" w:rsidP="00F74E7D">
      <w:pPr>
        <w:widowControl w:val="0"/>
        <w:shd w:val="clear" w:color="auto" w:fill="FFFFFF"/>
        <w:jc w:val="center"/>
        <w:rPr>
          <w:b/>
          <w:sz w:val="24"/>
          <w:lang w:val="lv-LV"/>
        </w:rPr>
      </w:pPr>
    </w:p>
    <w:p w14:paraId="0B983E8F" w14:textId="77777777" w:rsidR="00DA27CA" w:rsidRPr="00437AF8" w:rsidRDefault="00DA27CA" w:rsidP="00F74E7D">
      <w:pPr>
        <w:widowControl w:val="0"/>
        <w:shd w:val="clear" w:color="auto" w:fill="FFFFFF"/>
        <w:rPr>
          <w:b/>
          <w:sz w:val="24"/>
          <w:lang w:val="lv-LV"/>
        </w:rPr>
      </w:pPr>
    </w:p>
    <w:p w14:paraId="6AA4AB2B" w14:textId="77777777" w:rsidR="00DA27CA" w:rsidRPr="00437AF8" w:rsidRDefault="00DA27CA" w:rsidP="00F74E7D">
      <w:pPr>
        <w:widowControl w:val="0"/>
        <w:shd w:val="clear" w:color="auto" w:fill="FFFFFF"/>
        <w:jc w:val="center"/>
        <w:rPr>
          <w:b/>
          <w:sz w:val="24"/>
          <w:lang w:val="lv-LV"/>
        </w:rPr>
      </w:pPr>
    </w:p>
    <w:p w14:paraId="4A478BCE" w14:textId="77777777" w:rsidR="00EB49DE" w:rsidRPr="00437AF8" w:rsidRDefault="00EB49DE" w:rsidP="00F74E7D">
      <w:pPr>
        <w:widowControl w:val="0"/>
        <w:shd w:val="clear" w:color="auto" w:fill="FFFFFF"/>
        <w:jc w:val="center"/>
        <w:outlineLvl w:val="0"/>
        <w:rPr>
          <w:b/>
          <w:sz w:val="24"/>
          <w:lang w:val="lv-LV"/>
        </w:rPr>
      </w:pPr>
      <w:r w:rsidRPr="00437AF8">
        <w:rPr>
          <w:b/>
          <w:sz w:val="24"/>
          <w:lang w:val="lv-LV"/>
        </w:rPr>
        <w:t>NOLIKUMS</w:t>
      </w:r>
    </w:p>
    <w:p w14:paraId="35CB28FD" w14:textId="77777777" w:rsidR="00EB49DE" w:rsidRPr="00437AF8" w:rsidRDefault="00EB49DE" w:rsidP="00F74E7D">
      <w:pPr>
        <w:widowControl w:val="0"/>
        <w:shd w:val="clear" w:color="auto" w:fill="FFFFFF"/>
        <w:jc w:val="center"/>
        <w:rPr>
          <w:b/>
          <w:sz w:val="24"/>
          <w:lang w:val="lv-LV"/>
        </w:rPr>
      </w:pPr>
    </w:p>
    <w:p w14:paraId="4DF052DE" w14:textId="77777777" w:rsidR="00EB49DE" w:rsidRPr="00437AF8" w:rsidRDefault="00EB49DE" w:rsidP="00F74E7D">
      <w:pPr>
        <w:widowControl w:val="0"/>
        <w:shd w:val="clear" w:color="auto" w:fill="FFFFFF"/>
        <w:jc w:val="center"/>
        <w:rPr>
          <w:b/>
          <w:sz w:val="24"/>
          <w:lang w:val="lv-LV"/>
        </w:rPr>
      </w:pPr>
    </w:p>
    <w:p w14:paraId="17A7EA23" w14:textId="77777777" w:rsidR="00FF055B" w:rsidRPr="00437AF8" w:rsidRDefault="00FF055B" w:rsidP="00F74E7D">
      <w:pPr>
        <w:widowControl w:val="0"/>
        <w:jc w:val="center"/>
        <w:rPr>
          <w:b/>
          <w:sz w:val="24"/>
          <w:lang w:val="lv-LV"/>
        </w:rPr>
      </w:pPr>
    </w:p>
    <w:p w14:paraId="1FCE123D" w14:textId="77777777" w:rsidR="00EB49DE" w:rsidRPr="00437AF8" w:rsidRDefault="00EB49DE" w:rsidP="00F74E7D">
      <w:pPr>
        <w:widowControl w:val="0"/>
        <w:rPr>
          <w:b/>
          <w:i/>
          <w:sz w:val="22"/>
          <w:lang w:val="lv-LV"/>
        </w:rPr>
      </w:pPr>
    </w:p>
    <w:p w14:paraId="3F9E799D" w14:textId="77777777" w:rsidR="00EB49DE" w:rsidRPr="00437AF8" w:rsidRDefault="00EB49DE" w:rsidP="00F74E7D">
      <w:pPr>
        <w:widowControl w:val="0"/>
        <w:rPr>
          <w:lang w:val="lv-LV"/>
        </w:rPr>
      </w:pPr>
    </w:p>
    <w:p w14:paraId="3DAC5281" w14:textId="77777777" w:rsidR="00DA27CA" w:rsidRPr="00437AF8" w:rsidRDefault="00DA27CA" w:rsidP="00F74E7D">
      <w:pPr>
        <w:widowControl w:val="0"/>
        <w:shd w:val="clear" w:color="auto" w:fill="FFFFFF"/>
        <w:jc w:val="center"/>
        <w:rPr>
          <w:b/>
          <w:i/>
          <w:sz w:val="24"/>
          <w:lang w:val="lv-LV"/>
        </w:rPr>
      </w:pPr>
    </w:p>
    <w:p w14:paraId="16E5E9DF" w14:textId="77777777" w:rsidR="00DA27CA" w:rsidRPr="00437AF8" w:rsidRDefault="00DA27CA" w:rsidP="00F74E7D">
      <w:pPr>
        <w:widowControl w:val="0"/>
        <w:shd w:val="clear" w:color="auto" w:fill="FFFFFF"/>
        <w:jc w:val="center"/>
        <w:rPr>
          <w:sz w:val="24"/>
          <w:lang w:val="lv-LV"/>
        </w:rPr>
      </w:pPr>
    </w:p>
    <w:p w14:paraId="0D49BCAC" w14:textId="77777777" w:rsidR="00DA27CA" w:rsidRPr="00437AF8" w:rsidRDefault="00DA27CA" w:rsidP="00F74E7D">
      <w:pPr>
        <w:widowControl w:val="0"/>
        <w:shd w:val="clear" w:color="auto" w:fill="FFFFFF"/>
        <w:jc w:val="center"/>
        <w:rPr>
          <w:sz w:val="24"/>
          <w:lang w:val="lv-LV"/>
        </w:rPr>
      </w:pPr>
    </w:p>
    <w:p w14:paraId="60D7CFD9" w14:textId="77777777" w:rsidR="00DA27CA" w:rsidRPr="00437AF8" w:rsidRDefault="00DA27CA" w:rsidP="00F74E7D">
      <w:pPr>
        <w:widowControl w:val="0"/>
        <w:shd w:val="clear" w:color="auto" w:fill="FFFFFF"/>
        <w:jc w:val="center"/>
        <w:rPr>
          <w:sz w:val="24"/>
          <w:lang w:val="lv-LV"/>
        </w:rPr>
      </w:pPr>
    </w:p>
    <w:p w14:paraId="524DAEF8" w14:textId="77777777" w:rsidR="00DA27CA" w:rsidRPr="00437AF8" w:rsidRDefault="00DA27CA" w:rsidP="00F74E7D">
      <w:pPr>
        <w:widowControl w:val="0"/>
        <w:shd w:val="clear" w:color="auto" w:fill="FFFFFF"/>
        <w:jc w:val="center"/>
        <w:rPr>
          <w:sz w:val="24"/>
          <w:lang w:val="lv-LV"/>
        </w:rPr>
      </w:pPr>
    </w:p>
    <w:p w14:paraId="093E3298" w14:textId="77777777" w:rsidR="00DA27CA" w:rsidRPr="00437AF8" w:rsidRDefault="00DA27CA" w:rsidP="00F74E7D">
      <w:pPr>
        <w:widowControl w:val="0"/>
        <w:shd w:val="clear" w:color="auto" w:fill="FFFFFF"/>
        <w:jc w:val="center"/>
        <w:rPr>
          <w:sz w:val="24"/>
          <w:lang w:val="lv-LV"/>
        </w:rPr>
      </w:pPr>
    </w:p>
    <w:p w14:paraId="3227A42C" w14:textId="77777777" w:rsidR="00DA27CA" w:rsidRPr="00437AF8" w:rsidRDefault="00DA27CA" w:rsidP="00F74E7D">
      <w:pPr>
        <w:widowControl w:val="0"/>
        <w:shd w:val="clear" w:color="auto" w:fill="FFFFFF"/>
        <w:jc w:val="center"/>
        <w:rPr>
          <w:sz w:val="24"/>
          <w:lang w:val="lv-LV"/>
        </w:rPr>
      </w:pPr>
    </w:p>
    <w:p w14:paraId="35D1F33E" w14:textId="77777777" w:rsidR="00DA27CA" w:rsidRPr="00437AF8" w:rsidRDefault="00DA27CA" w:rsidP="00F74E7D">
      <w:pPr>
        <w:widowControl w:val="0"/>
        <w:shd w:val="clear" w:color="auto" w:fill="FFFFFF"/>
        <w:rPr>
          <w:sz w:val="24"/>
          <w:lang w:val="lv-LV"/>
        </w:rPr>
      </w:pPr>
    </w:p>
    <w:p w14:paraId="4D8FE393" w14:textId="77777777" w:rsidR="00D73314" w:rsidRPr="00437AF8" w:rsidRDefault="00D73314" w:rsidP="00F74E7D">
      <w:pPr>
        <w:widowControl w:val="0"/>
        <w:shd w:val="clear" w:color="auto" w:fill="FFFFFF"/>
        <w:rPr>
          <w:sz w:val="24"/>
          <w:szCs w:val="24"/>
          <w:lang w:val="lv-LV"/>
        </w:rPr>
      </w:pPr>
    </w:p>
    <w:p w14:paraId="241A6F52" w14:textId="77777777" w:rsidR="00D73314" w:rsidRPr="00437AF8" w:rsidRDefault="00D73314" w:rsidP="00F74E7D">
      <w:pPr>
        <w:widowControl w:val="0"/>
        <w:shd w:val="clear" w:color="auto" w:fill="FFFFFF"/>
        <w:rPr>
          <w:sz w:val="24"/>
          <w:szCs w:val="24"/>
          <w:lang w:val="lv-LV"/>
        </w:rPr>
      </w:pPr>
    </w:p>
    <w:p w14:paraId="252D6C5D" w14:textId="77777777" w:rsidR="00D73314" w:rsidRPr="00437AF8" w:rsidRDefault="00D73314" w:rsidP="00F74E7D">
      <w:pPr>
        <w:widowControl w:val="0"/>
        <w:shd w:val="clear" w:color="auto" w:fill="FFFFFF"/>
        <w:rPr>
          <w:sz w:val="24"/>
          <w:szCs w:val="24"/>
          <w:lang w:val="lv-LV"/>
        </w:rPr>
      </w:pPr>
    </w:p>
    <w:p w14:paraId="5AA301E0" w14:textId="77777777" w:rsidR="00D73314" w:rsidRPr="00437AF8" w:rsidRDefault="00D73314" w:rsidP="00F74E7D">
      <w:pPr>
        <w:widowControl w:val="0"/>
        <w:shd w:val="clear" w:color="auto" w:fill="FFFFFF"/>
        <w:rPr>
          <w:sz w:val="24"/>
          <w:szCs w:val="24"/>
          <w:lang w:val="lv-LV"/>
        </w:rPr>
      </w:pPr>
    </w:p>
    <w:p w14:paraId="3A8BE344" w14:textId="77777777" w:rsidR="00D73314" w:rsidRPr="00437AF8" w:rsidRDefault="00D73314" w:rsidP="00F74E7D">
      <w:pPr>
        <w:widowControl w:val="0"/>
        <w:shd w:val="clear" w:color="auto" w:fill="FFFFFF"/>
        <w:rPr>
          <w:bCs/>
          <w:sz w:val="24"/>
          <w:szCs w:val="24"/>
          <w:lang w:val="lv-LV"/>
        </w:rPr>
      </w:pPr>
    </w:p>
    <w:p w14:paraId="239A68F8" w14:textId="77777777" w:rsidR="00171249" w:rsidRPr="00437AF8" w:rsidRDefault="00171249" w:rsidP="00F74E7D">
      <w:pPr>
        <w:widowControl w:val="0"/>
        <w:shd w:val="clear" w:color="auto" w:fill="FFFFFF"/>
        <w:jc w:val="center"/>
        <w:rPr>
          <w:bCs/>
          <w:sz w:val="24"/>
          <w:szCs w:val="24"/>
          <w:lang w:val="lv-LV"/>
        </w:rPr>
      </w:pPr>
    </w:p>
    <w:p w14:paraId="75B9AD95" w14:textId="77777777" w:rsidR="00027CB4" w:rsidRPr="00437AF8" w:rsidRDefault="00027CB4" w:rsidP="00F74E7D">
      <w:pPr>
        <w:widowControl w:val="0"/>
        <w:shd w:val="clear" w:color="auto" w:fill="FFFFFF"/>
        <w:jc w:val="center"/>
        <w:rPr>
          <w:sz w:val="24"/>
          <w:szCs w:val="24"/>
          <w:lang w:val="lv-LV"/>
        </w:rPr>
      </w:pPr>
      <w:r w:rsidRPr="00437AF8">
        <w:rPr>
          <w:sz w:val="24"/>
          <w:szCs w:val="24"/>
          <w:lang w:val="lv-LV"/>
        </w:rPr>
        <w:t>Rīgā</w:t>
      </w:r>
    </w:p>
    <w:p w14:paraId="6F4535DF" w14:textId="59AAA8FB" w:rsidR="00027CB4" w:rsidRPr="00437AF8" w:rsidRDefault="00A14123" w:rsidP="00F74E7D">
      <w:pPr>
        <w:widowControl w:val="0"/>
        <w:shd w:val="clear" w:color="auto" w:fill="FFFFFF"/>
        <w:jc w:val="center"/>
        <w:rPr>
          <w:bCs/>
          <w:sz w:val="24"/>
          <w:szCs w:val="24"/>
          <w:lang w:val="lv-LV"/>
        </w:rPr>
      </w:pPr>
      <w:r w:rsidRPr="00437AF8">
        <w:rPr>
          <w:bCs/>
          <w:sz w:val="24"/>
          <w:szCs w:val="24"/>
          <w:lang w:val="lv-LV"/>
        </w:rPr>
        <w:t>202</w:t>
      </w:r>
      <w:r w:rsidR="00B973C2" w:rsidRPr="00437AF8">
        <w:rPr>
          <w:bCs/>
          <w:sz w:val="24"/>
          <w:szCs w:val="24"/>
          <w:lang w:val="lv-LV"/>
        </w:rPr>
        <w:t>6</w:t>
      </w:r>
    </w:p>
    <w:p w14:paraId="4D3098E2" w14:textId="77777777" w:rsidR="00966EE6" w:rsidRPr="00437AF8" w:rsidRDefault="00966EE6" w:rsidP="00F74E7D">
      <w:pPr>
        <w:widowControl w:val="0"/>
        <w:rPr>
          <w:b/>
          <w:bCs/>
          <w:sz w:val="24"/>
          <w:szCs w:val="24"/>
          <w:lang w:val="lv-LV"/>
        </w:rPr>
      </w:pPr>
      <w:bookmarkStart w:id="3" w:name="OLE_LINK4"/>
      <w:bookmarkStart w:id="4" w:name="OLE_LINK5"/>
      <w:r w:rsidRPr="00437AF8">
        <w:rPr>
          <w:b/>
          <w:bCs/>
          <w:sz w:val="24"/>
          <w:szCs w:val="24"/>
          <w:lang w:val="lv-LV"/>
        </w:rPr>
        <w:br w:type="page"/>
      </w:r>
    </w:p>
    <w:p w14:paraId="7F8DA9AC" w14:textId="5C65ED18" w:rsidR="003C549D" w:rsidRPr="00437AF8" w:rsidRDefault="00787E47" w:rsidP="00F74E7D">
      <w:pPr>
        <w:widowControl w:val="0"/>
        <w:shd w:val="clear" w:color="auto" w:fill="FFFFFF"/>
        <w:jc w:val="center"/>
        <w:rPr>
          <w:b/>
          <w:sz w:val="24"/>
          <w:szCs w:val="24"/>
          <w:lang w:val="lv-LV"/>
        </w:rPr>
      </w:pPr>
      <w:bookmarkStart w:id="5" w:name="_Ref38341330"/>
      <w:bookmarkStart w:id="6" w:name="_Toc393804362"/>
      <w:bookmarkStart w:id="7" w:name="_Toc266662914"/>
      <w:bookmarkEnd w:id="5"/>
      <w:r w:rsidRPr="00437AF8">
        <w:rPr>
          <w:b/>
          <w:sz w:val="24"/>
          <w:szCs w:val="24"/>
          <w:lang w:val="lv-LV"/>
        </w:rPr>
        <w:lastRenderedPageBreak/>
        <w:t>1.</w:t>
      </w:r>
      <w:r w:rsidR="002A4F2C" w:rsidRPr="00437AF8">
        <w:rPr>
          <w:b/>
          <w:bCs/>
          <w:sz w:val="24"/>
          <w:szCs w:val="24"/>
          <w:lang w:val="lv-LV"/>
        </w:rPr>
        <w:t xml:space="preserve"> </w:t>
      </w:r>
      <w:r w:rsidR="003C549D" w:rsidRPr="00437AF8">
        <w:rPr>
          <w:b/>
          <w:sz w:val="24"/>
          <w:szCs w:val="24"/>
          <w:lang w:val="lv-LV"/>
        </w:rPr>
        <w:t>VISPĀRĪGĀ INFORMĀCIJA</w:t>
      </w:r>
      <w:bookmarkEnd w:id="6"/>
    </w:p>
    <w:p w14:paraId="78B32876" w14:textId="77777777" w:rsidR="003F7C4D" w:rsidRPr="00437AF8" w:rsidRDefault="003F7C4D" w:rsidP="00F74E7D">
      <w:pPr>
        <w:widowControl w:val="0"/>
        <w:shd w:val="clear" w:color="auto" w:fill="FFFFFF"/>
        <w:jc w:val="both"/>
        <w:rPr>
          <w:sz w:val="24"/>
          <w:szCs w:val="24"/>
          <w:lang w:val="lv-LV"/>
        </w:rPr>
      </w:pPr>
    </w:p>
    <w:p w14:paraId="0C2441B6" w14:textId="4D458723" w:rsidR="003C549D" w:rsidRPr="00437AF8" w:rsidRDefault="002A4F2C" w:rsidP="00F74E7D">
      <w:pPr>
        <w:widowControl w:val="0"/>
        <w:shd w:val="clear" w:color="auto" w:fill="FFFFFF"/>
        <w:jc w:val="both"/>
        <w:outlineLvl w:val="0"/>
        <w:rPr>
          <w:sz w:val="24"/>
          <w:szCs w:val="24"/>
          <w:lang w:val="lv-LV"/>
        </w:rPr>
      </w:pPr>
      <w:r w:rsidRPr="00437AF8">
        <w:rPr>
          <w:b/>
          <w:bCs/>
          <w:sz w:val="24"/>
          <w:szCs w:val="24"/>
          <w:lang w:val="lv-LV"/>
        </w:rPr>
        <w:t xml:space="preserve">1.1. </w:t>
      </w:r>
      <w:r w:rsidR="003C549D" w:rsidRPr="00437AF8">
        <w:rPr>
          <w:b/>
          <w:sz w:val="24"/>
          <w:szCs w:val="24"/>
          <w:lang w:val="lv-LV"/>
        </w:rPr>
        <w:t>Iepirkuma identifikācijas numurs</w:t>
      </w:r>
    </w:p>
    <w:bookmarkEnd w:id="7"/>
    <w:p w14:paraId="65F9ACEB" w14:textId="408B21A7" w:rsidR="00EB49DE" w:rsidRPr="00437AF8" w:rsidRDefault="00EF71B2" w:rsidP="00F74E7D">
      <w:pPr>
        <w:widowControl w:val="0"/>
        <w:shd w:val="clear" w:color="auto" w:fill="FFFFFF"/>
        <w:jc w:val="both"/>
        <w:outlineLvl w:val="0"/>
        <w:rPr>
          <w:sz w:val="24"/>
          <w:szCs w:val="24"/>
          <w:lang w:val="lv-LV"/>
        </w:rPr>
      </w:pPr>
      <w:r w:rsidRPr="00437AF8">
        <w:rPr>
          <w:sz w:val="24"/>
          <w:szCs w:val="24"/>
          <w:lang w:val="lv-LV"/>
        </w:rPr>
        <w:t xml:space="preserve">VM NVD </w:t>
      </w:r>
      <w:r w:rsidR="00B973C2" w:rsidRPr="00437AF8">
        <w:rPr>
          <w:sz w:val="24"/>
          <w:szCs w:val="24"/>
          <w:lang w:val="lv-LV"/>
        </w:rPr>
        <w:t>2026/9</w:t>
      </w:r>
    </w:p>
    <w:p w14:paraId="366BB05A" w14:textId="77777777" w:rsidR="009E5B34" w:rsidRPr="00437AF8" w:rsidRDefault="009E5B34" w:rsidP="00F74E7D">
      <w:pPr>
        <w:widowControl w:val="0"/>
        <w:shd w:val="clear" w:color="auto" w:fill="FFFFFF"/>
        <w:jc w:val="both"/>
        <w:rPr>
          <w:sz w:val="24"/>
          <w:szCs w:val="24"/>
          <w:u w:val="single"/>
          <w:lang w:val="lv-LV"/>
        </w:rPr>
      </w:pPr>
    </w:p>
    <w:p w14:paraId="5C5945A2" w14:textId="59EE4B9A" w:rsidR="003C549D" w:rsidRPr="00437AF8" w:rsidRDefault="002A4F2C" w:rsidP="00F74E7D">
      <w:pPr>
        <w:widowControl w:val="0"/>
        <w:shd w:val="clear" w:color="auto" w:fill="FFFFFF"/>
        <w:jc w:val="both"/>
        <w:outlineLvl w:val="0"/>
        <w:rPr>
          <w:sz w:val="24"/>
          <w:szCs w:val="24"/>
          <w:lang w:val="lv-LV"/>
        </w:rPr>
      </w:pPr>
      <w:bookmarkStart w:id="8" w:name="_Toc266662916"/>
      <w:r w:rsidRPr="00437AF8">
        <w:rPr>
          <w:b/>
          <w:bCs/>
          <w:sz w:val="24"/>
          <w:szCs w:val="24"/>
          <w:lang w:val="lv-LV"/>
        </w:rPr>
        <w:t>1.2.</w:t>
      </w:r>
      <w:r w:rsidR="00BE3C40" w:rsidRPr="00437AF8">
        <w:rPr>
          <w:b/>
          <w:sz w:val="24"/>
          <w:szCs w:val="24"/>
          <w:lang w:val="lv-LV"/>
        </w:rPr>
        <w:t xml:space="preserve"> </w:t>
      </w:r>
      <w:r w:rsidR="003C549D" w:rsidRPr="00437AF8">
        <w:rPr>
          <w:b/>
          <w:sz w:val="24"/>
          <w:szCs w:val="24"/>
          <w:lang w:val="lv-LV"/>
        </w:rPr>
        <w:t xml:space="preserve">Pasūtītājs </w:t>
      </w:r>
    </w:p>
    <w:p w14:paraId="67D148FE" w14:textId="0683339F" w:rsidR="00BF1F25" w:rsidRPr="00437AF8" w:rsidRDefault="009B608B" w:rsidP="6DACC161">
      <w:pPr>
        <w:widowControl w:val="0"/>
        <w:shd w:val="clear" w:color="auto" w:fill="FFFFFF" w:themeFill="background1"/>
        <w:jc w:val="both"/>
        <w:rPr>
          <w:sz w:val="24"/>
          <w:szCs w:val="24"/>
          <w:lang w:val="lv-LV"/>
        </w:rPr>
      </w:pPr>
      <w:bookmarkStart w:id="9" w:name="_Ref354950423"/>
      <w:r w:rsidRPr="00437AF8">
        <w:rPr>
          <w:sz w:val="24"/>
          <w:szCs w:val="24"/>
          <w:lang w:val="lv-LV"/>
        </w:rPr>
        <w:t xml:space="preserve">1.2.1. </w:t>
      </w:r>
      <w:r w:rsidR="00BF1F25" w:rsidRPr="00437AF8">
        <w:rPr>
          <w:b/>
          <w:bCs/>
          <w:sz w:val="24"/>
          <w:szCs w:val="24"/>
          <w:lang w:val="lv-LV"/>
        </w:rPr>
        <w:t>Pasūtītājs</w:t>
      </w:r>
      <w:r w:rsidR="00BF1F25" w:rsidRPr="00437AF8">
        <w:rPr>
          <w:sz w:val="24"/>
          <w:szCs w:val="24"/>
          <w:lang w:val="lv-LV"/>
        </w:rPr>
        <w:t xml:space="preserve"> ir Nacionālais veselības dienests</w:t>
      </w:r>
      <w:r w:rsidR="002F6F8F" w:rsidRPr="00437AF8">
        <w:rPr>
          <w:sz w:val="24"/>
          <w:szCs w:val="24"/>
          <w:lang w:val="lv-LV"/>
        </w:rPr>
        <w:t xml:space="preserve"> (turpmāk </w:t>
      </w:r>
      <w:r w:rsidR="00EF71B2" w:rsidRPr="00437AF8">
        <w:rPr>
          <w:sz w:val="24"/>
          <w:szCs w:val="24"/>
          <w:lang w:val="lv-LV"/>
        </w:rPr>
        <w:t>arī</w:t>
      </w:r>
      <w:r w:rsidR="009C3A51" w:rsidRPr="00437AF8">
        <w:rPr>
          <w:sz w:val="24"/>
          <w:szCs w:val="24"/>
          <w:lang w:val="lv-LV"/>
        </w:rPr>
        <w:t xml:space="preserve"> </w:t>
      </w:r>
      <w:r w:rsidR="00113053" w:rsidRPr="00437AF8">
        <w:rPr>
          <w:sz w:val="24"/>
          <w:szCs w:val="24"/>
          <w:lang w:val="lv-LV"/>
        </w:rPr>
        <w:t>–</w:t>
      </w:r>
      <w:r w:rsidR="00EF71B2" w:rsidRPr="00437AF8">
        <w:rPr>
          <w:sz w:val="24"/>
          <w:szCs w:val="24"/>
          <w:lang w:val="lv-LV"/>
        </w:rPr>
        <w:t xml:space="preserve"> </w:t>
      </w:r>
      <w:r w:rsidR="002F6F8F" w:rsidRPr="00437AF8">
        <w:rPr>
          <w:sz w:val="24"/>
          <w:szCs w:val="24"/>
          <w:lang w:val="lv-LV"/>
        </w:rPr>
        <w:t>Dienests)</w:t>
      </w:r>
      <w:r w:rsidR="00BF1F25" w:rsidRPr="00437AF8">
        <w:rPr>
          <w:sz w:val="24"/>
          <w:szCs w:val="24"/>
          <w:lang w:val="lv-LV"/>
        </w:rPr>
        <w:t xml:space="preserve">, kas darbojas saskaņā ar Ministru kabineta 2011.gada 1.novembra noteikumiem Nr.850 </w:t>
      </w:r>
      <w:r w:rsidR="000E290D" w:rsidRPr="00437AF8">
        <w:rPr>
          <w:sz w:val="24"/>
          <w:szCs w:val="24"/>
          <w:lang w:val="lv-LV"/>
        </w:rPr>
        <w:t>“</w:t>
      </w:r>
      <w:r w:rsidR="00BF1F25" w:rsidRPr="00437AF8">
        <w:rPr>
          <w:sz w:val="24"/>
          <w:szCs w:val="24"/>
          <w:lang w:val="lv-LV"/>
        </w:rPr>
        <w:t xml:space="preserve">Nacionālā veselības dienesta nolikums” un </w:t>
      </w:r>
      <w:r w:rsidR="00966EE6" w:rsidRPr="00437AF8">
        <w:rPr>
          <w:sz w:val="24"/>
          <w:szCs w:val="24"/>
          <w:lang w:val="lv-LV"/>
        </w:rPr>
        <w:t xml:space="preserve">atbilstoši Ministru kabineta </w:t>
      </w:r>
      <w:r w:rsidR="00966EE6" w:rsidRPr="00437AF8">
        <w:rPr>
          <w:color w:val="000000" w:themeColor="text1"/>
          <w:sz w:val="24"/>
          <w:szCs w:val="24"/>
          <w:lang w:val="lv-LV" w:eastAsia="lv-LV"/>
        </w:rPr>
        <w:t>2018.gada 28.augusta noteikumiem Nr.555 “Veselības aprūpes pakalpojumu organizēšanas un samaksas kārtība”</w:t>
      </w:r>
      <w:r w:rsidR="00324CE3" w:rsidRPr="00437AF8">
        <w:rPr>
          <w:sz w:val="24"/>
          <w:szCs w:val="24"/>
          <w:lang w:val="lv-LV"/>
        </w:rPr>
        <w:t xml:space="preserve"> </w:t>
      </w:r>
      <w:r w:rsidR="001A009A" w:rsidRPr="00437AF8">
        <w:rPr>
          <w:sz w:val="24"/>
          <w:szCs w:val="24"/>
          <w:lang w:val="lv-LV"/>
        </w:rPr>
        <w:t xml:space="preserve">veic </w:t>
      </w:r>
      <w:r w:rsidR="009C3A51" w:rsidRPr="00437AF8">
        <w:rPr>
          <w:sz w:val="24"/>
          <w:szCs w:val="24"/>
          <w:lang w:val="lv-LV"/>
        </w:rPr>
        <w:t>ārstniecības līdzekļu</w:t>
      </w:r>
      <w:r w:rsidR="00241262" w:rsidRPr="00437AF8">
        <w:rPr>
          <w:sz w:val="24"/>
          <w:szCs w:val="24"/>
          <w:lang w:val="lv-LV"/>
        </w:rPr>
        <w:t xml:space="preserve"> un</w:t>
      </w:r>
      <w:r w:rsidR="00FD6CCC" w:rsidRPr="00437AF8">
        <w:rPr>
          <w:sz w:val="24"/>
          <w:szCs w:val="24"/>
          <w:lang w:val="lv-LV"/>
        </w:rPr>
        <w:t xml:space="preserve"> medicīnisko ierīču </w:t>
      </w:r>
      <w:r w:rsidR="001A009A" w:rsidRPr="00437AF8">
        <w:rPr>
          <w:sz w:val="24"/>
          <w:szCs w:val="24"/>
          <w:lang w:val="lv-LV"/>
        </w:rPr>
        <w:t xml:space="preserve">iepirkumu </w:t>
      </w:r>
      <w:r w:rsidR="009C3A51" w:rsidRPr="00437AF8">
        <w:rPr>
          <w:sz w:val="24"/>
          <w:szCs w:val="24"/>
          <w:lang w:val="lv-LV"/>
        </w:rPr>
        <w:t xml:space="preserve">kā iepirkuma pasūtītājs un maksātājs </w:t>
      </w:r>
      <w:r w:rsidR="00BF1F25" w:rsidRPr="00437AF8">
        <w:rPr>
          <w:sz w:val="24"/>
          <w:szCs w:val="24"/>
          <w:lang w:val="lv-LV"/>
        </w:rPr>
        <w:t>veic ar iepirkuma procedūru saistītās darbības, slēdz</w:t>
      </w:r>
      <w:r w:rsidR="00405612" w:rsidRPr="00437AF8">
        <w:rPr>
          <w:sz w:val="24"/>
          <w:szCs w:val="24"/>
          <w:lang w:val="lv-LV"/>
        </w:rPr>
        <w:t xml:space="preserve"> </w:t>
      </w:r>
      <w:r w:rsidR="0093363D" w:rsidRPr="00437AF8">
        <w:rPr>
          <w:sz w:val="24"/>
          <w:szCs w:val="24"/>
          <w:lang w:val="lv-LV"/>
        </w:rPr>
        <w:t xml:space="preserve">Vispārīgo vienošanos </w:t>
      </w:r>
      <w:r w:rsidR="00FD6CCC" w:rsidRPr="00437AF8">
        <w:rPr>
          <w:sz w:val="24"/>
          <w:szCs w:val="24"/>
          <w:lang w:val="lv-LV"/>
        </w:rPr>
        <w:t xml:space="preserve">ar piegādātājiem. Dienests, SIA “Rīgas Austrumu klīniskā universitātes slimnīca” un VSIA “Bērnu klīniskā universitātes slimnīca” </w:t>
      </w:r>
      <w:r w:rsidR="216C022A" w:rsidRPr="00437AF8">
        <w:rPr>
          <w:sz w:val="24"/>
          <w:szCs w:val="24"/>
          <w:lang w:val="lv-LV"/>
        </w:rPr>
        <w:t xml:space="preserve">(turpmāk visas kopā - Ārstniecības iestādes, bet katra atsevišķi - Ārstniecības iestāde) </w:t>
      </w:r>
      <w:r w:rsidR="00FD6CCC" w:rsidRPr="00437AF8">
        <w:rPr>
          <w:sz w:val="24"/>
          <w:szCs w:val="24"/>
          <w:lang w:val="lv-LV"/>
        </w:rPr>
        <w:t>slēdz</w:t>
      </w:r>
      <w:r w:rsidR="0093363D" w:rsidRPr="00437AF8">
        <w:rPr>
          <w:sz w:val="24"/>
          <w:szCs w:val="24"/>
          <w:lang w:val="lv-LV"/>
        </w:rPr>
        <w:t xml:space="preserve"> </w:t>
      </w:r>
      <w:r w:rsidR="00A81FB2" w:rsidRPr="00437AF8">
        <w:rPr>
          <w:sz w:val="24"/>
          <w:szCs w:val="24"/>
          <w:lang w:val="lv-LV"/>
        </w:rPr>
        <w:t>piegādes līgumu</w:t>
      </w:r>
      <w:r w:rsidR="0093363D" w:rsidRPr="00437AF8">
        <w:rPr>
          <w:sz w:val="24"/>
          <w:szCs w:val="24"/>
          <w:lang w:val="lv-LV"/>
        </w:rPr>
        <w:t>s</w:t>
      </w:r>
      <w:r w:rsidR="00A81FB2" w:rsidRPr="00437AF8">
        <w:rPr>
          <w:sz w:val="24"/>
          <w:szCs w:val="24"/>
          <w:lang w:val="lv-LV"/>
        </w:rPr>
        <w:t xml:space="preserve"> ar piegādātāj</w:t>
      </w:r>
      <w:r w:rsidR="0093363D" w:rsidRPr="00437AF8">
        <w:rPr>
          <w:sz w:val="24"/>
          <w:szCs w:val="24"/>
          <w:lang w:val="lv-LV"/>
        </w:rPr>
        <w:t>iem</w:t>
      </w:r>
      <w:r w:rsidR="00A81FB2" w:rsidRPr="00437AF8">
        <w:rPr>
          <w:sz w:val="24"/>
          <w:szCs w:val="24"/>
          <w:lang w:val="lv-LV"/>
        </w:rPr>
        <w:t xml:space="preserve"> </w:t>
      </w:r>
      <w:r w:rsidR="00FD6CCC" w:rsidRPr="00437AF8">
        <w:rPr>
          <w:sz w:val="24"/>
          <w:szCs w:val="24"/>
          <w:lang w:val="lv-LV"/>
        </w:rPr>
        <w:t xml:space="preserve">saskaņā ar noslēgto Vispārīgo vienošanos </w:t>
      </w:r>
      <w:r w:rsidR="00A81FB2" w:rsidRPr="00437AF8">
        <w:rPr>
          <w:sz w:val="24"/>
          <w:szCs w:val="24"/>
          <w:lang w:val="lv-LV"/>
        </w:rPr>
        <w:t>un nodrošina samaksu par piegād</w:t>
      </w:r>
      <w:r w:rsidR="00FD6CCC" w:rsidRPr="00437AF8">
        <w:rPr>
          <w:sz w:val="24"/>
          <w:szCs w:val="24"/>
          <w:lang w:val="lv-LV"/>
        </w:rPr>
        <w:t>ēm</w:t>
      </w:r>
      <w:r w:rsidR="00A81FB2" w:rsidRPr="00437AF8">
        <w:rPr>
          <w:sz w:val="24"/>
          <w:szCs w:val="24"/>
          <w:lang w:val="lv-LV"/>
        </w:rPr>
        <w:t>.</w:t>
      </w:r>
    </w:p>
    <w:p w14:paraId="62EA1CC0" w14:textId="77777777" w:rsidR="009B608B" w:rsidRPr="00437AF8" w:rsidRDefault="009B608B" w:rsidP="00F74E7D">
      <w:pPr>
        <w:widowControl w:val="0"/>
        <w:shd w:val="clear" w:color="auto" w:fill="FFFFFF"/>
        <w:jc w:val="both"/>
        <w:rPr>
          <w:sz w:val="24"/>
          <w:szCs w:val="24"/>
          <w:lang w:val="lv-LV"/>
        </w:rPr>
      </w:pPr>
    </w:p>
    <w:p w14:paraId="4A5DE1D8" w14:textId="7B493A91" w:rsidR="003C549D" w:rsidRPr="00437AF8" w:rsidRDefault="00BE3C40" w:rsidP="00F74E7D">
      <w:pPr>
        <w:widowControl w:val="0"/>
        <w:shd w:val="clear" w:color="auto" w:fill="FFFFFF"/>
        <w:jc w:val="both"/>
        <w:rPr>
          <w:sz w:val="24"/>
          <w:szCs w:val="24"/>
          <w:lang w:val="lv-LV"/>
        </w:rPr>
      </w:pPr>
      <w:bookmarkStart w:id="10" w:name="_Ref360011566"/>
      <w:r w:rsidRPr="00437AF8">
        <w:rPr>
          <w:sz w:val="24"/>
          <w:szCs w:val="24"/>
          <w:lang w:val="lv-LV"/>
        </w:rPr>
        <w:t>1.2.</w:t>
      </w:r>
      <w:r w:rsidR="002A4F2C" w:rsidRPr="00437AF8">
        <w:rPr>
          <w:sz w:val="24"/>
          <w:szCs w:val="24"/>
          <w:lang w:val="lv-LV"/>
        </w:rPr>
        <w:t xml:space="preserve">2. </w:t>
      </w:r>
      <w:r w:rsidR="003C549D" w:rsidRPr="00437AF8">
        <w:rPr>
          <w:sz w:val="24"/>
          <w:szCs w:val="24"/>
          <w:lang w:val="lv-LV"/>
        </w:rPr>
        <w:t>Pasūtītāja rekvizīti:</w:t>
      </w:r>
      <w:bookmarkEnd w:id="9"/>
      <w:bookmarkEnd w:id="10"/>
    </w:p>
    <w:p w14:paraId="0EADEB1F" w14:textId="77777777" w:rsidR="003C549D" w:rsidRPr="00437AF8" w:rsidRDefault="003C549D" w:rsidP="00F74E7D">
      <w:pPr>
        <w:widowControl w:val="0"/>
        <w:shd w:val="clear" w:color="auto" w:fill="FFFFFF"/>
        <w:jc w:val="right"/>
        <w:rPr>
          <w:sz w:val="24"/>
          <w:szCs w:val="24"/>
          <w:lang w:val="lv-LV"/>
        </w:rPr>
      </w:pPr>
      <w:r w:rsidRPr="00437AF8">
        <w:rPr>
          <w:sz w:val="24"/>
          <w:szCs w:val="24"/>
          <w:lang w:val="lv-LV"/>
        </w:rPr>
        <w:t>Tabula Nr.1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6201"/>
      </w:tblGrid>
      <w:tr w:rsidR="003C549D" w:rsidRPr="00437AF8" w14:paraId="2ACB2292" w14:textId="77777777" w:rsidTr="00A81FB2">
        <w:tc>
          <w:tcPr>
            <w:tcW w:w="2988" w:type="dxa"/>
          </w:tcPr>
          <w:p w14:paraId="4121BAF6" w14:textId="77777777" w:rsidR="003C549D" w:rsidRPr="00437AF8" w:rsidRDefault="003C549D" w:rsidP="00F74E7D">
            <w:pPr>
              <w:widowControl w:val="0"/>
              <w:jc w:val="both"/>
              <w:rPr>
                <w:sz w:val="24"/>
                <w:szCs w:val="24"/>
                <w:lang w:val="lv-LV"/>
              </w:rPr>
            </w:pPr>
            <w:r w:rsidRPr="00437AF8">
              <w:rPr>
                <w:sz w:val="24"/>
                <w:szCs w:val="24"/>
                <w:lang w:val="lv-LV"/>
              </w:rPr>
              <w:t>Pasūtītāja nosaukums:</w:t>
            </w:r>
          </w:p>
        </w:tc>
        <w:tc>
          <w:tcPr>
            <w:tcW w:w="6201" w:type="dxa"/>
          </w:tcPr>
          <w:p w14:paraId="460E39C5" w14:textId="77777777" w:rsidR="003C549D" w:rsidRPr="00437AF8" w:rsidRDefault="003C549D" w:rsidP="00F74E7D">
            <w:pPr>
              <w:widowControl w:val="0"/>
              <w:jc w:val="both"/>
              <w:rPr>
                <w:sz w:val="24"/>
                <w:szCs w:val="24"/>
                <w:lang w:val="lv-LV"/>
              </w:rPr>
            </w:pPr>
            <w:r w:rsidRPr="00437AF8">
              <w:rPr>
                <w:sz w:val="24"/>
                <w:szCs w:val="24"/>
                <w:lang w:val="lv-LV"/>
              </w:rPr>
              <w:t>Nacionālais veselības dienests</w:t>
            </w:r>
          </w:p>
        </w:tc>
      </w:tr>
      <w:tr w:rsidR="003C549D" w:rsidRPr="00437AF8" w14:paraId="752517F4" w14:textId="77777777" w:rsidTr="00A81FB2">
        <w:tc>
          <w:tcPr>
            <w:tcW w:w="2988" w:type="dxa"/>
          </w:tcPr>
          <w:p w14:paraId="4DF9F303" w14:textId="77777777" w:rsidR="003C549D" w:rsidRPr="00437AF8" w:rsidRDefault="003C549D" w:rsidP="00F74E7D">
            <w:pPr>
              <w:widowControl w:val="0"/>
              <w:jc w:val="both"/>
              <w:rPr>
                <w:sz w:val="24"/>
                <w:szCs w:val="24"/>
                <w:lang w:val="lv-LV"/>
              </w:rPr>
            </w:pPr>
            <w:r w:rsidRPr="00437AF8">
              <w:rPr>
                <w:sz w:val="24"/>
                <w:szCs w:val="24"/>
                <w:lang w:val="lv-LV"/>
              </w:rPr>
              <w:t>Adrese:</w:t>
            </w:r>
          </w:p>
        </w:tc>
        <w:tc>
          <w:tcPr>
            <w:tcW w:w="6201" w:type="dxa"/>
          </w:tcPr>
          <w:p w14:paraId="08EC87DE" w14:textId="34D41C0C" w:rsidR="003C549D" w:rsidRPr="00437AF8" w:rsidRDefault="003C549D" w:rsidP="00F74E7D">
            <w:pPr>
              <w:widowControl w:val="0"/>
              <w:jc w:val="both"/>
              <w:rPr>
                <w:sz w:val="24"/>
                <w:szCs w:val="24"/>
                <w:lang w:val="lv-LV"/>
              </w:rPr>
            </w:pPr>
            <w:r w:rsidRPr="00437AF8">
              <w:rPr>
                <w:sz w:val="24"/>
                <w:szCs w:val="24"/>
                <w:lang w:val="lv-LV"/>
              </w:rPr>
              <w:t>Cēsu iela 31 k-3, Rīga</w:t>
            </w:r>
            <w:r w:rsidR="002A4F2C" w:rsidRPr="00437AF8">
              <w:rPr>
                <w:sz w:val="24"/>
                <w:szCs w:val="24"/>
                <w:lang w:val="lv-LV"/>
              </w:rPr>
              <w:t xml:space="preserve"> </w:t>
            </w:r>
            <w:r w:rsidRPr="00437AF8">
              <w:rPr>
                <w:sz w:val="24"/>
                <w:szCs w:val="24"/>
                <w:lang w:val="lv-LV"/>
              </w:rPr>
              <w:t>, LV -1012</w:t>
            </w:r>
          </w:p>
        </w:tc>
      </w:tr>
      <w:tr w:rsidR="003C549D" w:rsidRPr="00437AF8" w14:paraId="6621A734" w14:textId="77777777" w:rsidTr="00A81FB2">
        <w:tc>
          <w:tcPr>
            <w:tcW w:w="2988" w:type="dxa"/>
          </w:tcPr>
          <w:p w14:paraId="14F617A8" w14:textId="77777777" w:rsidR="003C549D" w:rsidRPr="00437AF8" w:rsidRDefault="003C549D" w:rsidP="00F74E7D">
            <w:pPr>
              <w:widowControl w:val="0"/>
              <w:jc w:val="both"/>
              <w:rPr>
                <w:sz w:val="24"/>
                <w:szCs w:val="24"/>
                <w:lang w:val="lv-LV"/>
              </w:rPr>
            </w:pPr>
            <w:r w:rsidRPr="00437AF8">
              <w:rPr>
                <w:sz w:val="24"/>
                <w:szCs w:val="24"/>
                <w:lang w:val="lv-LV"/>
              </w:rPr>
              <w:t>Reģistrācijas numurs:</w:t>
            </w:r>
          </w:p>
        </w:tc>
        <w:tc>
          <w:tcPr>
            <w:tcW w:w="6201" w:type="dxa"/>
          </w:tcPr>
          <w:p w14:paraId="3FF6477F" w14:textId="77777777" w:rsidR="003C549D" w:rsidRPr="00437AF8" w:rsidRDefault="003C549D" w:rsidP="00F74E7D">
            <w:pPr>
              <w:widowControl w:val="0"/>
              <w:jc w:val="both"/>
              <w:rPr>
                <w:sz w:val="24"/>
                <w:szCs w:val="24"/>
                <w:lang w:val="lv-LV"/>
              </w:rPr>
            </w:pPr>
            <w:r w:rsidRPr="00437AF8">
              <w:rPr>
                <w:sz w:val="24"/>
                <w:szCs w:val="24"/>
                <w:lang w:val="lv-LV"/>
              </w:rPr>
              <w:t>90009649337</w:t>
            </w:r>
          </w:p>
        </w:tc>
      </w:tr>
      <w:tr w:rsidR="003C549D" w:rsidRPr="00437AF8" w14:paraId="23A768E1" w14:textId="77777777" w:rsidTr="00A81FB2">
        <w:tc>
          <w:tcPr>
            <w:tcW w:w="2988" w:type="dxa"/>
          </w:tcPr>
          <w:p w14:paraId="6EEA549D" w14:textId="77777777" w:rsidR="003C549D" w:rsidRPr="00437AF8" w:rsidRDefault="003C549D" w:rsidP="00F74E7D">
            <w:pPr>
              <w:widowControl w:val="0"/>
              <w:jc w:val="both"/>
              <w:rPr>
                <w:b/>
                <w:sz w:val="24"/>
                <w:szCs w:val="24"/>
                <w:lang w:val="lv-LV"/>
              </w:rPr>
            </w:pPr>
            <w:r w:rsidRPr="00437AF8">
              <w:rPr>
                <w:b/>
                <w:sz w:val="24"/>
                <w:szCs w:val="24"/>
                <w:lang w:val="lv-LV"/>
              </w:rPr>
              <w:t>Kontaktpersona:</w:t>
            </w:r>
          </w:p>
        </w:tc>
        <w:tc>
          <w:tcPr>
            <w:tcW w:w="6201" w:type="dxa"/>
          </w:tcPr>
          <w:p w14:paraId="2EBCFFA0" w14:textId="5122A998" w:rsidR="003C549D" w:rsidRPr="00437AF8" w:rsidRDefault="00F45314" w:rsidP="00F74E7D">
            <w:pPr>
              <w:widowControl w:val="0"/>
              <w:jc w:val="both"/>
              <w:rPr>
                <w:sz w:val="24"/>
                <w:szCs w:val="24"/>
                <w:lang w:val="lv-LV"/>
              </w:rPr>
            </w:pPr>
            <w:r w:rsidRPr="00437AF8">
              <w:rPr>
                <w:sz w:val="24"/>
                <w:szCs w:val="24"/>
                <w:lang w:val="lv-LV"/>
              </w:rPr>
              <w:t xml:space="preserve">Iepirkuma komisijas sekretāre </w:t>
            </w:r>
            <w:r w:rsidR="00A81FB2" w:rsidRPr="00437AF8">
              <w:rPr>
                <w:sz w:val="24"/>
                <w:szCs w:val="24"/>
                <w:lang w:val="lv-LV"/>
              </w:rPr>
              <w:t>Svetlana Kazmerika</w:t>
            </w:r>
          </w:p>
        </w:tc>
      </w:tr>
      <w:tr w:rsidR="003C549D" w:rsidRPr="00437AF8" w14:paraId="12EDA04F" w14:textId="77777777" w:rsidTr="00A81FB2">
        <w:tc>
          <w:tcPr>
            <w:tcW w:w="2988" w:type="dxa"/>
          </w:tcPr>
          <w:p w14:paraId="686F4BB7" w14:textId="5F3C68DA" w:rsidR="003C549D" w:rsidRPr="00437AF8" w:rsidRDefault="006C7D09" w:rsidP="00F74E7D">
            <w:pPr>
              <w:widowControl w:val="0"/>
              <w:jc w:val="both"/>
              <w:rPr>
                <w:sz w:val="24"/>
                <w:szCs w:val="24"/>
                <w:lang w:val="lv-LV"/>
              </w:rPr>
            </w:pPr>
            <w:r w:rsidRPr="00437AF8">
              <w:rPr>
                <w:sz w:val="24"/>
                <w:szCs w:val="24"/>
                <w:lang w:val="lv-LV"/>
              </w:rPr>
              <w:t>E</w:t>
            </w:r>
            <w:r w:rsidR="003C549D" w:rsidRPr="00437AF8">
              <w:rPr>
                <w:sz w:val="24"/>
                <w:szCs w:val="24"/>
                <w:lang w:val="lv-LV"/>
              </w:rPr>
              <w:t>-pasta adrese</w:t>
            </w:r>
            <w:r w:rsidRPr="00437AF8">
              <w:rPr>
                <w:sz w:val="24"/>
                <w:szCs w:val="24"/>
                <w:lang w:val="lv-LV"/>
              </w:rPr>
              <w:t>:</w:t>
            </w:r>
          </w:p>
        </w:tc>
        <w:tc>
          <w:tcPr>
            <w:tcW w:w="6201" w:type="dxa"/>
          </w:tcPr>
          <w:p w14:paraId="10B88C5E" w14:textId="77777777" w:rsidR="003C549D" w:rsidRPr="00437AF8" w:rsidRDefault="003C549D" w:rsidP="00F74E7D">
            <w:pPr>
              <w:widowControl w:val="0"/>
              <w:jc w:val="both"/>
              <w:rPr>
                <w:sz w:val="24"/>
                <w:szCs w:val="24"/>
                <w:lang w:val="lv-LV"/>
              </w:rPr>
            </w:pPr>
            <w:hyperlink r:id="rId11" w:history="1">
              <w:r w:rsidRPr="00437AF8">
                <w:rPr>
                  <w:rStyle w:val="Hyperlink"/>
                  <w:sz w:val="24"/>
                  <w:szCs w:val="24"/>
                  <w:lang w:val="lv-LV"/>
                </w:rPr>
                <w:t>iepirkumi@vmnvd.gov.lv</w:t>
              </w:r>
            </w:hyperlink>
            <w:r w:rsidRPr="00437AF8">
              <w:rPr>
                <w:sz w:val="24"/>
                <w:szCs w:val="24"/>
                <w:lang w:val="lv-LV"/>
              </w:rPr>
              <w:t xml:space="preserve"> </w:t>
            </w:r>
          </w:p>
        </w:tc>
      </w:tr>
    </w:tbl>
    <w:p w14:paraId="74E1D313" w14:textId="77777777" w:rsidR="002A4F2C" w:rsidRPr="00437AF8" w:rsidRDefault="002A4F2C" w:rsidP="00F74E7D">
      <w:pPr>
        <w:widowControl w:val="0"/>
        <w:shd w:val="clear" w:color="auto" w:fill="FFFFFF"/>
        <w:jc w:val="both"/>
        <w:rPr>
          <w:sz w:val="24"/>
          <w:szCs w:val="24"/>
          <w:lang w:val="lv-LV"/>
        </w:rPr>
      </w:pPr>
    </w:p>
    <w:p w14:paraId="5F602B1F" w14:textId="52933965" w:rsidR="003C549D" w:rsidRPr="00437AF8" w:rsidRDefault="002A4F2C" w:rsidP="00F74E7D">
      <w:pPr>
        <w:widowControl w:val="0"/>
        <w:shd w:val="clear" w:color="auto" w:fill="FFFFFF"/>
        <w:jc w:val="both"/>
        <w:rPr>
          <w:sz w:val="24"/>
          <w:szCs w:val="24"/>
          <w:lang w:val="lv-LV"/>
        </w:rPr>
      </w:pPr>
      <w:r w:rsidRPr="00437AF8">
        <w:rPr>
          <w:sz w:val="24"/>
          <w:szCs w:val="24"/>
          <w:lang w:val="lv-LV"/>
        </w:rPr>
        <w:t xml:space="preserve">1.2.3. </w:t>
      </w:r>
      <w:bookmarkStart w:id="11" w:name="_Ref387240424"/>
      <w:r w:rsidR="003C549D" w:rsidRPr="00437AF8">
        <w:rPr>
          <w:sz w:val="24"/>
          <w:szCs w:val="24"/>
          <w:lang w:val="lv-LV"/>
        </w:rPr>
        <w:t xml:space="preserve">Atklātu konkursu </w:t>
      </w:r>
      <w:r w:rsidR="000E290D" w:rsidRPr="00437AF8">
        <w:rPr>
          <w:sz w:val="24"/>
          <w:szCs w:val="24"/>
          <w:lang w:val="lv-LV"/>
        </w:rPr>
        <w:t>“</w:t>
      </w:r>
      <w:r w:rsidR="00CF09FF" w:rsidRPr="00437AF8">
        <w:rPr>
          <w:sz w:val="24"/>
          <w:szCs w:val="24"/>
          <w:lang w:val="lv-LV"/>
        </w:rPr>
        <w:t xml:space="preserve">Enterālās un parenterālās </w:t>
      </w:r>
      <w:r w:rsidR="00CF09FF" w:rsidRPr="00437AF8">
        <w:rPr>
          <w:color w:val="000000"/>
          <w:sz w:val="24"/>
          <w:szCs w:val="24"/>
          <w:lang w:val="lv-LV"/>
        </w:rPr>
        <w:t xml:space="preserve">barošanas </w:t>
      </w:r>
      <w:r w:rsidR="00CF09FF" w:rsidRPr="00437AF8">
        <w:rPr>
          <w:sz w:val="24"/>
          <w:szCs w:val="24"/>
          <w:lang w:val="lv-LV"/>
        </w:rPr>
        <w:t>līdzekļu piegāde</w:t>
      </w:r>
      <w:r w:rsidR="003D38E3" w:rsidRPr="00437AF8">
        <w:rPr>
          <w:sz w:val="24"/>
          <w:szCs w:val="24"/>
          <w:lang w:val="lv-LV"/>
        </w:rPr>
        <w:t>”</w:t>
      </w:r>
      <w:r w:rsidR="001420C2" w:rsidRPr="00437AF8">
        <w:rPr>
          <w:sz w:val="24"/>
          <w:szCs w:val="24"/>
          <w:lang w:val="lv-LV"/>
        </w:rPr>
        <w:t xml:space="preserve">, ID Nr. </w:t>
      </w:r>
      <w:r w:rsidR="00EF71B2" w:rsidRPr="00437AF8">
        <w:rPr>
          <w:sz w:val="24"/>
          <w:szCs w:val="24"/>
          <w:lang w:val="lv-LV"/>
        </w:rPr>
        <w:t xml:space="preserve">VM NVD </w:t>
      </w:r>
      <w:r w:rsidR="00B973C2" w:rsidRPr="00437AF8">
        <w:rPr>
          <w:sz w:val="24"/>
          <w:szCs w:val="24"/>
          <w:lang w:val="lv-LV"/>
        </w:rPr>
        <w:t>2026/9</w:t>
      </w:r>
      <w:r w:rsidR="00CA72D6" w:rsidRPr="00437AF8">
        <w:rPr>
          <w:sz w:val="24"/>
          <w:szCs w:val="24"/>
          <w:lang w:val="lv-LV"/>
        </w:rPr>
        <w:t xml:space="preserve"> (turpmāk arī – Atklāts konkurss)</w:t>
      </w:r>
      <w:r w:rsidR="00A81FB2" w:rsidRPr="00437AF8">
        <w:rPr>
          <w:sz w:val="24"/>
          <w:szCs w:val="24"/>
          <w:lang w:val="lv-LV"/>
        </w:rPr>
        <w:t>,</w:t>
      </w:r>
      <w:r w:rsidR="00CA72D6" w:rsidRPr="00437AF8">
        <w:rPr>
          <w:sz w:val="24"/>
          <w:szCs w:val="24"/>
          <w:lang w:val="lv-LV"/>
        </w:rPr>
        <w:t xml:space="preserve"> </w:t>
      </w:r>
      <w:bookmarkEnd w:id="11"/>
      <w:r w:rsidR="00A81FB2" w:rsidRPr="00437AF8">
        <w:rPr>
          <w:sz w:val="24"/>
          <w:szCs w:val="24"/>
          <w:lang w:val="lv-LV"/>
        </w:rPr>
        <w:t>organizē</w:t>
      </w:r>
      <w:r w:rsidR="00E244E3" w:rsidRPr="00437AF8">
        <w:rPr>
          <w:sz w:val="24"/>
          <w:szCs w:val="24"/>
          <w:lang w:val="lv-LV"/>
        </w:rPr>
        <w:t>, pamatojoties uz</w:t>
      </w:r>
      <w:r w:rsidR="00E244E3" w:rsidRPr="00437AF8">
        <w:rPr>
          <w:bCs/>
          <w:sz w:val="24"/>
          <w:szCs w:val="24"/>
          <w:lang w:val="lv-LV"/>
        </w:rPr>
        <w:t xml:space="preserve"> </w:t>
      </w:r>
      <w:r w:rsidR="00E9307B" w:rsidRPr="00437AF8">
        <w:rPr>
          <w:bCs/>
          <w:sz w:val="24"/>
          <w:szCs w:val="24"/>
          <w:lang w:val="lv-LV"/>
        </w:rPr>
        <w:t>Dienesta 202</w:t>
      </w:r>
      <w:r w:rsidR="00246351" w:rsidRPr="00437AF8">
        <w:rPr>
          <w:bCs/>
          <w:sz w:val="24"/>
          <w:szCs w:val="24"/>
          <w:lang w:val="lv-LV"/>
        </w:rPr>
        <w:t>6</w:t>
      </w:r>
      <w:r w:rsidR="00E9307B" w:rsidRPr="00437AF8">
        <w:rPr>
          <w:bCs/>
          <w:sz w:val="24"/>
          <w:szCs w:val="24"/>
          <w:lang w:val="lv-LV"/>
        </w:rPr>
        <w:t xml:space="preserve">.gada </w:t>
      </w:r>
      <w:r w:rsidR="00246351" w:rsidRPr="00437AF8">
        <w:rPr>
          <w:bCs/>
          <w:sz w:val="24"/>
          <w:szCs w:val="24"/>
          <w:lang w:val="lv-LV"/>
        </w:rPr>
        <w:t>16</w:t>
      </w:r>
      <w:r w:rsidR="00E9307B" w:rsidRPr="00437AF8">
        <w:rPr>
          <w:bCs/>
          <w:sz w:val="24"/>
          <w:szCs w:val="24"/>
          <w:lang w:val="lv-LV"/>
        </w:rPr>
        <w:t>.</w:t>
      </w:r>
      <w:r w:rsidR="00246351" w:rsidRPr="00437AF8">
        <w:rPr>
          <w:bCs/>
          <w:sz w:val="24"/>
          <w:szCs w:val="24"/>
          <w:lang w:val="lv-LV"/>
        </w:rPr>
        <w:t>mart</w:t>
      </w:r>
      <w:r w:rsidR="00E244E3" w:rsidRPr="00437AF8">
        <w:rPr>
          <w:bCs/>
          <w:sz w:val="24"/>
          <w:szCs w:val="24"/>
          <w:lang w:val="lv-LV"/>
        </w:rPr>
        <w:t>ā</w:t>
      </w:r>
      <w:r w:rsidR="00E9307B" w:rsidRPr="00437AF8">
        <w:rPr>
          <w:bCs/>
          <w:sz w:val="24"/>
          <w:szCs w:val="24"/>
          <w:lang w:val="lv-LV"/>
        </w:rPr>
        <w:t xml:space="preserve"> izdotu rīkojumu Nr.</w:t>
      </w:r>
      <w:r w:rsidR="00246351" w:rsidRPr="00437AF8">
        <w:rPr>
          <w:lang w:val="lv-LV"/>
        </w:rPr>
        <w:t xml:space="preserve"> </w:t>
      </w:r>
      <w:r w:rsidR="00246351" w:rsidRPr="00437AF8">
        <w:rPr>
          <w:bCs/>
          <w:sz w:val="24"/>
          <w:szCs w:val="24"/>
          <w:lang w:val="lv-LV"/>
        </w:rPr>
        <w:t xml:space="preserve">12-2/56/2026 </w:t>
      </w:r>
      <w:r w:rsidR="00E9307B" w:rsidRPr="00437AF8">
        <w:rPr>
          <w:bCs/>
          <w:sz w:val="24"/>
          <w:szCs w:val="24"/>
          <w:lang w:val="lv-LV"/>
        </w:rPr>
        <w:t>“Par iepirkuma procedūras organizēšanu”</w:t>
      </w:r>
      <w:r w:rsidR="00AC196A" w:rsidRPr="00437AF8">
        <w:rPr>
          <w:bCs/>
          <w:sz w:val="24"/>
          <w:szCs w:val="24"/>
          <w:lang w:val="lv-LV"/>
        </w:rPr>
        <w:t>, 2026.gada 10.aprī</w:t>
      </w:r>
      <w:r w:rsidR="005017AE" w:rsidRPr="00437AF8">
        <w:rPr>
          <w:bCs/>
          <w:sz w:val="24"/>
          <w:szCs w:val="24"/>
          <w:lang w:val="lv-LV"/>
        </w:rPr>
        <w:t>lī</w:t>
      </w:r>
      <w:r w:rsidR="00AC196A" w:rsidRPr="00437AF8">
        <w:rPr>
          <w:bCs/>
          <w:sz w:val="24"/>
          <w:szCs w:val="24"/>
          <w:lang w:val="lv-LV"/>
        </w:rPr>
        <w:t xml:space="preserve"> izdotu rīkojumu Nr.</w:t>
      </w:r>
      <w:r w:rsidR="00AC196A" w:rsidRPr="00437AF8">
        <w:rPr>
          <w:lang w:val="lv-LV"/>
        </w:rPr>
        <w:t xml:space="preserve"> </w:t>
      </w:r>
      <w:r w:rsidR="00AC196A" w:rsidRPr="00437AF8">
        <w:rPr>
          <w:bCs/>
          <w:sz w:val="24"/>
          <w:szCs w:val="24"/>
          <w:lang w:val="lv-LV"/>
        </w:rPr>
        <w:t>12-2/70/2026 “</w:t>
      </w:r>
      <w:r w:rsidR="00AC196A" w:rsidRPr="00437AF8">
        <w:rPr>
          <w:sz w:val="24"/>
          <w:szCs w:val="24"/>
          <w:lang w:val="lv-LV"/>
        </w:rPr>
        <w:t>Par grozījumiem rīkojumos</w:t>
      </w:r>
      <w:r w:rsidR="00AC196A" w:rsidRPr="00437AF8">
        <w:rPr>
          <w:bCs/>
          <w:sz w:val="24"/>
          <w:szCs w:val="24"/>
          <w:lang w:val="lv-LV"/>
        </w:rPr>
        <w:t>” un 2026.gada 15.aprī</w:t>
      </w:r>
      <w:r w:rsidR="00167CE8" w:rsidRPr="00437AF8">
        <w:rPr>
          <w:bCs/>
          <w:sz w:val="24"/>
          <w:szCs w:val="24"/>
          <w:lang w:val="lv-LV"/>
        </w:rPr>
        <w:t>lī</w:t>
      </w:r>
      <w:r w:rsidR="00AC196A" w:rsidRPr="00437AF8">
        <w:rPr>
          <w:bCs/>
          <w:sz w:val="24"/>
          <w:szCs w:val="24"/>
          <w:lang w:val="lv-LV"/>
        </w:rPr>
        <w:t xml:space="preserve"> izdotu rīkojumu Nr.</w:t>
      </w:r>
      <w:r w:rsidR="00AC196A" w:rsidRPr="00437AF8">
        <w:rPr>
          <w:lang w:val="lv-LV"/>
        </w:rPr>
        <w:t xml:space="preserve"> </w:t>
      </w:r>
      <w:r w:rsidR="00AC196A" w:rsidRPr="00437AF8">
        <w:rPr>
          <w:bCs/>
          <w:sz w:val="24"/>
          <w:szCs w:val="24"/>
          <w:lang w:val="lv-LV"/>
        </w:rPr>
        <w:t>12-2/72/2026 “</w:t>
      </w:r>
      <w:r w:rsidR="008E32C9" w:rsidRPr="00437AF8">
        <w:rPr>
          <w:sz w:val="24"/>
          <w:szCs w:val="24"/>
          <w:lang w:val="lv-LV"/>
        </w:rPr>
        <w:t>Par grozījumiem 2026.gada 16.marta rīkojumā Nr. 12-2/56/2026 "Par iepirkuma procedūras organizēšanu</w:t>
      </w:r>
      <w:r w:rsidR="00AC196A" w:rsidRPr="00437AF8">
        <w:rPr>
          <w:bCs/>
          <w:sz w:val="24"/>
          <w:szCs w:val="24"/>
          <w:lang w:val="lv-LV"/>
        </w:rPr>
        <w:t>”</w:t>
      </w:r>
      <w:r w:rsidR="00E244E3" w:rsidRPr="00437AF8">
        <w:rPr>
          <w:bCs/>
          <w:sz w:val="24"/>
          <w:szCs w:val="24"/>
          <w:lang w:val="lv-LV"/>
        </w:rPr>
        <w:t>, ar kur</w:t>
      </w:r>
      <w:r w:rsidR="008E32C9" w:rsidRPr="00437AF8">
        <w:rPr>
          <w:bCs/>
          <w:sz w:val="24"/>
          <w:szCs w:val="24"/>
          <w:lang w:val="lv-LV"/>
        </w:rPr>
        <w:t>iem</w:t>
      </w:r>
      <w:r w:rsidR="00E9307B" w:rsidRPr="00437AF8">
        <w:rPr>
          <w:bCs/>
          <w:sz w:val="24"/>
          <w:szCs w:val="24"/>
          <w:lang w:val="lv-LV"/>
        </w:rPr>
        <w:t xml:space="preserve"> apstiprināta iepirkuma komisija (turpmāk - Komisija).</w:t>
      </w:r>
    </w:p>
    <w:p w14:paraId="07633BC7" w14:textId="77777777" w:rsidR="000F7998" w:rsidRPr="00437AF8" w:rsidRDefault="000F7998" w:rsidP="00F74E7D">
      <w:pPr>
        <w:widowControl w:val="0"/>
        <w:shd w:val="clear" w:color="auto" w:fill="FFFFFF"/>
        <w:jc w:val="both"/>
        <w:rPr>
          <w:sz w:val="24"/>
          <w:szCs w:val="24"/>
          <w:lang w:val="lv-LV"/>
        </w:rPr>
      </w:pPr>
    </w:p>
    <w:p w14:paraId="04F8E9E8" w14:textId="59BA89B1" w:rsidR="009E5B34" w:rsidRPr="00437AF8" w:rsidRDefault="00A8177E" w:rsidP="00F74E7D">
      <w:pPr>
        <w:widowControl w:val="0"/>
        <w:shd w:val="clear" w:color="auto" w:fill="FFFFFF"/>
        <w:jc w:val="both"/>
        <w:rPr>
          <w:b/>
          <w:sz w:val="24"/>
          <w:szCs w:val="24"/>
          <w:lang w:val="lv-LV"/>
        </w:rPr>
      </w:pPr>
      <w:r w:rsidRPr="00437AF8">
        <w:rPr>
          <w:b/>
          <w:sz w:val="24"/>
          <w:szCs w:val="24"/>
          <w:lang w:val="lv-LV"/>
        </w:rPr>
        <w:t xml:space="preserve">1.3. </w:t>
      </w:r>
      <w:r w:rsidR="005E1E21" w:rsidRPr="00437AF8">
        <w:rPr>
          <w:b/>
          <w:sz w:val="24"/>
          <w:szCs w:val="24"/>
          <w:lang w:val="lv-LV"/>
        </w:rPr>
        <w:t>Atklāta konkursa n</w:t>
      </w:r>
      <w:r w:rsidR="009E5B34" w:rsidRPr="00437AF8">
        <w:rPr>
          <w:b/>
          <w:sz w:val="24"/>
          <w:szCs w:val="24"/>
          <w:lang w:val="lv-LV"/>
        </w:rPr>
        <w:t>olikumā lietotie termini</w:t>
      </w:r>
    </w:p>
    <w:p w14:paraId="2B9F1AA0" w14:textId="2A60EC1D" w:rsidR="00F45314" w:rsidRPr="00437AF8" w:rsidRDefault="00B14472" w:rsidP="00F74E7D">
      <w:pPr>
        <w:pStyle w:val="Heading3"/>
        <w:keepNext w:val="0"/>
        <w:widowControl w:val="0"/>
        <w:numPr>
          <w:ilvl w:val="2"/>
          <w:numId w:val="25"/>
        </w:numPr>
        <w:spacing w:before="0"/>
        <w:ind w:left="0" w:firstLine="0"/>
        <w:jc w:val="both"/>
        <w:rPr>
          <w:b/>
          <w:szCs w:val="24"/>
        </w:rPr>
      </w:pPr>
      <w:r w:rsidRPr="00437AF8">
        <w:rPr>
          <w:szCs w:val="24"/>
        </w:rPr>
        <w:t xml:space="preserve">Pretendents var būt jebkurš piegādātājs Publisko iepirkumu likuma (turpmāk – PIL) izpratnē (turpmāk - Pretendents), </w:t>
      </w:r>
      <w:r w:rsidRPr="00437AF8">
        <w:rPr>
          <w:szCs w:val="24"/>
          <w:u w:val="single"/>
        </w:rPr>
        <w:t xml:space="preserve">kas ir reģistrēts </w:t>
      </w:r>
      <w:r w:rsidRPr="00437AF8">
        <w:rPr>
          <w:szCs w:val="24"/>
        </w:rPr>
        <w:t xml:space="preserve">Valsts digitālās attīstības aģentūras pārziņā esošās </w:t>
      </w:r>
      <w:r w:rsidRPr="00437AF8">
        <w:rPr>
          <w:szCs w:val="24"/>
          <w:u w:val="single"/>
        </w:rPr>
        <w:t>valsts elektroniskās informācijas sistēmas</w:t>
      </w:r>
      <w:r w:rsidRPr="00437AF8">
        <w:rPr>
          <w:bCs w:val="0"/>
          <w:szCs w:val="24"/>
        </w:rPr>
        <w:t xml:space="preserve"> Elektronisko iepirkumu sistēmas (turpmāk – EIS) e-konkursu apakšsistēmā</w:t>
      </w:r>
      <w:r w:rsidRPr="00437AF8">
        <w:rPr>
          <w:rStyle w:val="FootnoteReference"/>
          <w:bCs w:val="0"/>
          <w:szCs w:val="24"/>
        </w:rPr>
        <w:footnoteReference w:id="2"/>
      </w:r>
      <w:r w:rsidRPr="00437AF8">
        <w:rPr>
          <w:bCs w:val="0"/>
          <w:szCs w:val="24"/>
        </w:rPr>
        <w:t xml:space="preserve"> (turpmāk – EIS e-konkursu apakšsistēma)</w:t>
      </w:r>
      <w:r w:rsidRPr="00437AF8">
        <w:rPr>
          <w:szCs w:val="24"/>
        </w:rPr>
        <w:t xml:space="preserve"> kā </w:t>
      </w:r>
      <w:r w:rsidRPr="00437AF8">
        <w:rPr>
          <w:szCs w:val="24"/>
          <w:u w:val="single"/>
        </w:rPr>
        <w:t>e-iepirkumu sistēmas dalībnieks saskaņā ar 2022.gada 20.decembra Ministru kabineta noteikumiem Nr.816 “Publisko elektronisko iepirkumu noteikumi”</w:t>
      </w:r>
      <w:r w:rsidRPr="00437AF8">
        <w:rPr>
          <w:szCs w:val="24"/>
        </w:rPr>
        <w:t xml:space="preserve"> un </w:t>
      </w:r>
      <w:r w:rsidRPr="00437AF8">
        <w:rPr>
          <w:bCs w:val="0"/>
          <w:szCs w:val="24"/>
        </w:rPr>
        <w:t>kurš iesniedzis piedāvājumu Atklātā konkursā.</w:t>
      </w:r>
    </w:p>
    <w:p w14:paraId="6800CC8E" w14:textId="77777777" w:rsidR="00B14472" w:rsidRPr="00437AF8" w:rsidRDefault="00B14472" w:rsidP="00B14472">
      <w:pPr>
        <w:pStyle w:val="Heading4"/>
        <w:numPr>
          <w:ilvl w:val="3"/>
          <w:numId w:val="25"/>
        </w:numPr>
        <w:tabs>
          <w:tab w:val="num" w:pos="1080"/>
        </w:tabs>
        <w:spacing w:before="0"/>
        <w:ind w:left="1260" w:hanging="864"/>
      </w:pPr>
      <w:r w:rsidRPr="00437AF8">
        <w:t>Pretendentu Atklāta konkursa ietvaros pārstāv:</w:t>
      </w:r>
    </w:p>
    <w:p w14:paraId="01B4479F" w14:textId="77777777" w:rsidR="00B14472" w:rsidRPr="00437AF8" w:rsidRDefault="00B14472" w:rsidP="00B14472">
      <w:pPr>
        <w:ind w:left="1276"/>
        <w:jc w:val="both"/>
        <w:rPr>
          <w:sz w:val="24"/>
          <w:szCs w:val="24"/>
          <w:lang w:val="lv-LV"/>
        </w:rPr>
      </w:pPr>
      <w:bookmarkStart w:id="12" w:name="_Ref360010627"/>
      <w:r w:rsidRPr="00437AF8">
        <w:rPr>
          <w:sz w:val="24"/>
          <w:szCs w:val="24"/>
          <w:lang w:val="lv-LV"/>
        </w:rPr>
        <w:t xml:space="preserve">1.3.1.1.1.  </w:t>
      </w:r>
      <w:bookmarkStart w:id="13" w:name="_Ref360010645"/>
      <w:bookmarkEnd w:id="12"/>
      <w:r w:rsidRPr="00437AF8">
        <w:rPr>
          <w:sz w:val="24"/>
          <w:szCs w:val="24"/>
          <w:lang w:val="lv-LV"/>
        </w:rPr>
        <w:t>Pretendenta paraksttiesīga persona (ja Pretendents ir juridiska persona);</w:t>
      </w:r>
      <w:bookmarkEnd w:id="13"/>
    </w:p>
    <w:p w14:paraId="7C2C3EAE" w14:textId="77777777" w:rsidR="00B14472" w:rsidRPr="00437AF8" w:rsidRDefault="00B14472" w:rsidP="00B14472">
      <w:pPr>
        <w:tabs>
          <w:tab w:val="left" w:pos="1560"/>
        </w:tabs>
        <w:ind w:left="2410" w:hanging="1134"/>
        <w:jc w:val="both"/>
        <w:rPr>
          <w:sz w:val="24"/>
          <w:szCs w:val="24"/>
          <w:lang w:val="lv-LV"/>
        </w:rPr>
      </w:pPr>
      <w:r w:rsidRPr="00437AF8">
        <w:rPr>
          <w:sz w:val="24"/>
          <w:szCs w:val="24"/>
          <w:lang w:val="lv-LV"/>
        </w:rPr>
        <w:t>1.3.1.1.2. pārstāvēttiesīgs personālsabiedrības biedrs, ievērojot 1.3.1.1.1.apakšpunktā noteikto (ja Pretendents ir personālsabiedrība);</w:t>
      </w:r>
    </w:p>
    <w:p w14:paraId="486D8197" w14:textId="2BDE908A" w:rsidR="00B14472" w:rsidRPr="00437AF8" w:rsidRDefault="00B14472" w:rsidP="00B14472">
      <w:pPr>
        <w:tabs>
          <w:tab w:val="left" w:pos="1701"/>
        </w:tabs>
        <w:ind w:left="2410" w:hanging="1134"/>
        <w:jc w:val="both"/>
        <w:rPr>
          <w:sz w:val="24"/>
          <w:szCs w:val="24"/>
          <w:lang w:val="lv-LV"/>
        </w:rPr>
      </w:pPr>
      <w:r w:rsidRPr="00437AF8">
        <w:rPr>
          <w:sz w:val="24"/>
          <w:szCs w:val="24"/>
          <w:lang w:val="lv-LV"/>
        </w:rPr>
        <w:t>1.3.1.1.3. visi personu apvienības dalībnieki, ievērojot 1.3.1.1.1.</w:t>
      </w:r>
      <w:r w:rsidR="00E244E3" w:rsidRPr="00437AF8">
        <w:rPr>
          <w:sz w:val="24"/>
          <w:szCs w:val="24"/>
          <w:lang w:val="lv-LV"/>
        </w:rPr>
        <w:t xml:space="preserve"> un 1.3.1.1.2.</w:t>
      </w:r>
      <w:r w:rsidRPr="00437AF8">
        <w:rPr>
          <w:sz w:val="24"/>
          <w:szCs w:val="24"/>
          <w:lang w:val="lv-LV"/>
        </w:rPr>
        <w:t>apakšpunktā noteikto (ja Pretendents ir personu apvienība);</w:t>
      </w:r>
    </w:p>
    <w:p w14:paraId="01841AB8" w14:textId="05A3F7AD" w:rsidR="009E5B34" w:rsidRPr="00437AF8" w:rsidRDefault="00B14472" w:rsidP="00B14472">
      <w:pPr>
        <w:tabs>
          <w:tab w:val="left" w:pos="1701"/>
        </w:tabs>
        <w:ind w:left="2410" w:hanging="1134"/>
        <w:jc w:val="both"/>
        <w:rPr>
          <w:sz w:val="24"/>
          <w:szCs w:val="24"/>
          <w:lang w:val="lv-LV"/>
        </w:rPr>
      </w:pPr>
      <w:r w:rsidRPr="00437AF8">
        <w:rPr>
          <w:sz w:val="24"/>
          <w:szCs w:val="24"/>
          <w:lang w:val="lv-LV"/>
        </w:rPr>
        <w:t>1.3.1.1.4. Pretendenta pilnvarota persona.</w:t>
      </w:r>
    </w:p>
    <w:p w14:paraId="4401C3A2" w14:textId="77777777" w:rsidR="001A539B" w:rsidRPr="00437AF8" w:rsidRDefault="001A539B" w:rsidP="00F74E7D">
      <w:pPr>
        <w:widowControl w:val="0"/>
        <w:ind w:left="1276"/>
        <w:jc w:val="both"/>
        <w:rPr>
          <w:sz w:val="24"/>
          <w:szCs w:val="24"/>
          <w:lang w:val="lv-LV"/>
        </w:rPr>
      </w:pPr>
    </w:p>
    <w:p w14:paraId="2464A54A" w14:textId="1825908F" w:rsidR="00FD6CCC" w:rsidRPr="00437AF8" w:rsidRDefault="00FD6CCC" w:rsidP="00FD6CCC">
      <w:pPr>
        <w:numPr>
          <w:ilvl w:val="2"/>
          <w:numId w:val="25"/>
        </w:numPr>
        <w:suppressAutoHyphens/>
        <w:ind w:left="0" w:firstLine="0"/>
        <w:jc w:val="both"/>
        <w:rPr>
          <w:sz w:val="24"/>
          <w:szCs w:val="24"/>
          <w:lang w:val="lv-LV"/>
        </w:rPr>
      </w:pPr>
      <w:r w:rsidRPr="00437AF8">
        <w:rPr>
          <w:b/>
          <w:sz w:val="24"/>
          <w:szCs w:val="24"/>
          <w:lang w:val="lv-LV"/>
        </w:rPr>
        <w:lastRenderedPageBreak/>
        <w:t>Vispārīgā vienošanās</w:t>
      </w:r>
      <w:r w:rsidRPr="00437AF8">
        <w:rPr>
          <w:sz w:val="24"/>
          <w:szCs w:val="24"/>
          <w:lang w:val="lv-LV"/>
        </w:rPr>
        <w:t xml:space="preserve"> – starp Pasūtītāju un izraudzītajiem Pretendentiem noslēgtā vispārīgā vienošanās</w:t>
      </w:r>
      <w:r w:rsidR="00515BE2" w:rsidRPr="00437AF8">
        <w:rPr>
          <w:sz w:val="24"/>
          <w:szCs w:val="24"/>
          <w:lang w:val="lv-LV"/>
        </w:rPr>
        <w:t xml:space="preserve"> par</w:t>
      </w:r>
      <w:r w:rsidRPr="00437AF8">
        <w:rPr>
          <w:sz w:val="24"/>
          <w:szCs w:val="24"/>
          <w:lang w:val="lv-LV"/>
        </w:rPr>
        <w:t xml:space="preserve"> enterālās vai parenterālās </w:t>
      </w:r>
      <w:r w:rsidRPr="00437AF8">
        <w:rPr>
          <w:bCs/>
          <w:sz w:val="24"/>
          <w:szCs w:val="24"/>
          <w:lang w:val="lv-LV"/>
        </w:rPr>
        <w:t>barošanas līdzekļu piegādi</w:t>
      </w:r>
      <w:r w:rsidRPr="00437AF8">
        <w:rPr>
          <w:sz w:val="24"/>
          <w:szCs w:val="24"/>
          <w:lang w:val="lv-LV"/>
        </w:rPr>
        <w:t xml:space="preserve"> līgumā noteiktajā kārtībā (turpmāk – Vispārīgā vienošanās (</w:t>
      </w:r>
      <w:r w:rsidR="002765AD" w:rsidRPr="00437AF8">
        <w:rPr>
          <w:sz w:val="24"/>
          <w:szCs w:val="24"/>
          <w:lang w:val="lv-LV"/>
        </w:rPr>
        <w:t>6</w:t>
      </w:r>
      <w:r w:rsidRPr="00437AF8">
        <w:rPr>
          <w:sz w:val="24"/>
          <w:szCs w:val="24"/>
          <w:lang w:val="lv-LV"/>
        </w:rPr>
        <w:t>.pielikums)).</w:t>
      </w:r>
    </w:p>
    <w:p w14:paraId="001DC5CC" w14:textId="77777777" w:rsidR="00FD6CCC" w:rsidRPr="00437AF8" w:rsidRDefault="00FD6CCC" w:rsidP="00241262">
      <w:pPr>
        <w:suppressAutoHyphens/>
        <w:jc w:val="both"/>
        <w:rPr>
          <w:sz w:val="24"/>
          <w:szCs w:val="24"/>
          <w:lang w:val="lv-LV"/>
        </w:rPr>
      </w:pPr>
    </w:p>
    <w:p w14:paraId="12BAFFF0" w14:textId="5689BA5B" w:rsidR="009E5B34" w:rsidRPr="00437AF8" w:rsidRDefault="005F5F29" w:rsidP="00554496">
      <w:pPr>
        <w:numPr>
          <w:ilvl w:val="2"/>
          <w:numId w:val="25"/>
        </w:numPr>
        <w:suppressAutoHyphens/>
        <w:ind w:left="0" w:firstLine="0"/>
        <w:jc w:val="both"/>
        <w:rPr>
          <w:sz w:val="24"/>
          <w:szCs w:val="24"/>
          <w:lang w:val="lv-LV"/>
        </w:rPr>
      </w:pPr>
      <w:r w:rsidRPr="00437AF8">
        <w:rPr>
          <w:b/>
          <w:bCs/>
          <w:sz w:val="24"/>
          <w:szCs w:val="24"/>
          <w:lang w:val="lv-LV"/>
        </w:rPr>
        <w:t xml:space="preserve">Piegādes </w:t>
      </w:r>
      <w:r w:rsidR="008224B1" w:rsidRPr="00437AF8">
        <w:rPr>
          <w:b/>
          <w:bCs/>
          <w:sz w:val="24"/>
          <w:szCs w:val="24"/>
          <w:lang w:val="lv-LV"/>
        </w:rPr>
        <w:t>l</w:t>
      </w:r>
      <w:r w:rsidR="009E5B34" w:rsidRPr="00437AF8">
        <w:rPr>
          <w:b/>
          <w:bCs/>
          <w:sz w:val="24"/>
          <w:szCs w:val="24"/>
          <w:lang w:val="lv-LV"/>
        </w:rPr>
        <w:t>īgums</w:t>
      </w:r>
      <w:r w:rsidR="00FD1A37" w:rsidRPr="00437AF8">
        <w:rPr>
          <w:sz w:val="24"/>
          <w:szCs w:val="24"/>
          <w:lang w:val="lv-LV"/>
        </w:rPr>
        <w:t xml:space="preserve"> – starp Pasūtītāju</w:t>
      </w:r>
      <w:r w:rsidR="002765AD" w:rsidRPr="00437AF8">
        <w:rPr>
          <w:sz w:val="24"/>
          <w:szCs w:val="24"/>
          <w:lang w:val="lv-LV"/>
        </w:rPr>
        <w:t xml:space="preserve"> vai Ārstniecības iestādi</w:t>
      </w:r>
      <w:r w:rsidR="00FD1A37" w:rsidRPr="00437AF8">
        <w:rPr>
          <w:sz w:val="24"/>
          <w:szCs w:val="24"/>
          <w:lang w:val="lv-LV"/>
        </w:rPr>
        <w:t xml:space="preserve"> </w:t>
      </w:r>
      <w:r w:rsidR="009E5B34" w:rsidRPr="00437AF8">
        <w:rPr>
          <w:sz w:val="24"/>
          <w:szCs w:val="24"/>
          <w:lang w:val="lv-LV"/>
        </w:rPr>
        <w:t>un Pretendentu</w:t>
      </w:r>
      <w:r w:rsidR="003400FF" w:rsidRPr="00437AF8">
        <w:rPr>
          <w:sz w:val="24"/>
          <w:szCs w:val="24"/>
          <w:lang w:val="lv-LV"/>
        </w:rPr>
        <w:t xml:space="preserve"> </w:t>
      </w:r>
      <w:r w:rsidR="009E5B34" w:rsidRPr="00437AF8">
        <w:rPr>
          <w:sz w:val="24"/>
          <w:szCs w:val="24"/>
          <w:lang w:val="lv-LV"/>
        </w:rPr>
        <w:t xml:space="preserve">noslēgts līgums par </w:t>
      </w:r>
      <w:r w:rsidR="00CF09FF" w:rsidRPr="00437AF8">
        <w:rPr>
          <w:sz w:val="24"/>
          <w:szCs w:val="24"/>
          <w:lang w:val="lv-LV"/>
        </w:rPr>
        <w:t xml:space="preserve">enterālās vai parenterālās barošanas līdzekļu </w:t>
      </w:r>
      <w:r w:rsidR="009B608B" w:rsidRPr="00437AF8">
        <w:rPr>
          <w:sz w:val="24"/>
          <w:szCs w:val="24"/>
          <w:lang w:val="lv-LV"/>
        </w:rPr>
        <w:t xml:space="preserve">piegādi </w:t>
      </w:r>
      <w:r w:rsidR="0070192C" w:rsidRPr="00437AF8">
        <w:rPr>
          <w:sz w:val="24"/>
          <w:szCs w:val="24"/>
          <w:lang w:val="lv-LV"/>
        </w:rPr>
        <w:t xml:space="preserve">no </w:t>
      </w:r>
      <w:r w:rsidR="00D51C4B" w:rsidRPr="00437AF8">
        <w:rPr>
          <w:sz w:val="24"/>
          <w:szCs w:val="24"/>
          <w:lang w:val="lv-LV"/>
        </w:rPr>
        <w:t xml:space="preserve">līguma parakstīšanas brīža </w:t>
      </w:r>
      <w:r w:rsidR="00916728" w:rsidRPr="00437AF8">
        <w:rPr>
          <w:sz w:val="24"/>
          <w:szCs w:val="24"/>
          <w:lang w:val="lv-LV"/>
        </w:rPr>
        <w:t xml:space="preserve">līdz </w:t>
      </w:r>
      <w:r w:rsidR="237AA49B" w:rsidRPr="00437AF8">
        <w:rPr>
          <w:b/>
          <w:bCs/>
          <w:sz w:val="24"/>
          <w:szCs w:val="24"/>
          <w:lang w:val="lv-LV"/>
        </w:rPr>
        <w:t>Vispārīgās vienošanās darbības termiņa beigām</w:t>
      </w:r>
      <w:r w:rsidR="00311F1D" w:rsidRPr="00437AF8">
        <w:rPr>
          <w:sz w:val="24"/>
          <w:szCs w:val="24"/>
          <w:lang w:val="lv-LV"/>
        </w:rPr>
        <w:t xml:space="preserve"> (turpmāk – Piegādes līgums)</w:t>
      </w:r>
      <w:r w:rsidR="00405612" w:rsidRPr="00437AF8">
        <w:rPr>
          <w:sz w:val="24"/>
          <w:szCs w:val="24"/>
          <w:lang w:val="lv-LV"/>
        </w:rPr>
        <w:t xml:space="preserve"> </w:t>
      </w:r>
      <w:r w:rsidR="003D38E3" w:rsidRPr="00437AF8">
        <w:rPr>
          <w:sz w:val="24"/>
          <w:szCs w:val="24"/>
          <w:lang w:val="lv-LV"/>
        </w:rPr>
        <w:t>(</w:t>
      </w:r>
      <w:r w:rsidR="00405612" w:rsidRPr="00437AF8">
        <w:rPr>
          <w:sz w:val="24"/>
          <w:szCs w:val="24"/>
          <w:lang w:val="lv-LV"/>
        </w:rPr>
        <w:t xml:space="preserve">Piegādes </w:t>
      </w:r>
      <w:r w:rsidR="003400FF" w:rsidRPr="00437AF8">
        <w:rPr>
          <w:sz w:val="24"/>
          <w:szCs w:val="24"/>
          <w:lang w:val="lv-LV"/>
        </w:rPr>
        <w:t>l</w:t>
      </w:r>
      <w:r w:rsidR="009E5B34" w:rsidRPr="00437AF8">
        <w:rPr>
          <w:sz w:val="24"/>
          <w:szCs w:val="24"/>
          <w:lang w:val="lv-LV"/>
        </w:rPr>
        <w:t xml:space="preserve">īguma projekts </w:t>
      </w:r>
      <w:r w:rsidR="00CA72D6" w:rsidRPr="00437AF8">
        <w:rPr>
          <w:sz w:val="24"/>
          <w:szCs w:val="24"/>
          <w:lang w:val="lv-LV"/>
        </w:rPr>
        <w:t>pievienots A</w:t>
      </w:r>
      <w:r w:rsidR="003400FF" w:rsidRPr="00437AF8">
        <w:rPr>
          <w:sz w:val="24"/>
          <w:szCs w:val="24"/>
          <w:lang w:val="lv-LV"/>
        </w:rPr>
        <w:t>tklāta konkurs</w:t>
      </w:r>
      <w:r w:rsidR="00CA72D6" w:rsidRPr="00437AF8">
        <w:rPr>
          <w:sz w:val="24"/>
          <w:szCs w:val="24"/>
          <w:lang w:val="lv-LV"/>
        </w:rPr>
        <w:t xml:space="preserve">a </w:t>
      </w:r>
      <w:r w:rsidR="008D2677" w:rsidRPr="00437AF8">
        <w:rPr>
          <w:sz w:val="24"/>
          <w:szCs w:val="24"/>
          <w:lang w:val="lv-LV"/>
        </w:rPr>
        <w:t xml:space="preserve">nolikuma </w:t>
      </w:r>
      <w:r w:rsidR="002765AD" w:rsidRPr="00437AF8">
        <w:rPr>
          <w:sz w:val="24"/>
          <w:szCs w:val="24"/>
          <w:lang w:val="lv-LV"/>
        </w:rPr>
        <w:t>7</w:t>
      </w:r>
      <w:r w:rsidR="009E5B34" w:rsidRPr="00437AF8">
        <w:rPr>
          <w:sz w:val="24"/>
          <w:szCs w:val="24"/>
          <w:lang w:val="lv-LV"/>
        </w:rPr>
        <w:t>.pielikumā).</w:t>
      </w:r>
    </w:p>
    <w:p w14:paraId="29BE0143" w14:textId="53238007" w:rsidR="002765AD" w:rsidRPr="00437AF8" w:rsidRDefault="009E5B34" w:rsidP="002765AD">
      <w:pPr>
        <w:widowControl w:val="0"/>
        <w:numPr>
          <w:ilvl w:val="2"/>
          <w:numId w:val="25"/>
        </w:numPr>
        <w:spacing w:before="240"/>
        <w:ind w:left="0" w:firstLine="0"/>
        <w:jc w:val="both"/>
        <w:rPr>
          <w:sz w:val="24"/>
          <w:szCs w:val="24"/>
          <w:lang w:val="lv-LV"/>
        </w:rPr>
      </w:pPr>
      <w:r w:rsidRPr="00437AF8">
        <w:rPr>
          <w:b/>
          <w:sz w:val="24"/>
          <w:szCs w:val="24"/>
          <w:lang w:val="lv-LV"/>
        </w:rPr>
        <w:t>Piedāvājums</w:t>
      </w:r>
      <w:r w:rsidRPr="00437AF8">
        <w:rPr>
          <w:sz w:val="24"/>
          <w:szCs w:val="24"/>
          <w:lang w:val="lv-LV"/>
        </w:rPr>
        <w:t xml:space="preserve"> sastāv no Pretendenta atlases dokumentiem, tehniskā un finanšu piedāvājuma, kas atbilst</w:t>
      </w:r>
      <w:r w:rsidR="0086122A" w:rsidRPr="00437AF8">
        <w:rPr>
          <w:sz w:val="24"/>
          <w:szCs w:val="24"/>
          <w:lang w:val="lv-LV"/>
        </w:rPr>
        <w:t xml:space="preserve"> Atklāta konkursa</w:t>
      </w:r>
      <w:r w:rsidRPr="00437AF8">
        <w:rPr>
          <w:sz w:val="24"/>
          <w:szCs w:val="24"/>
          <w:lang w:val="lv-LV"/>
        </w:rPr>
        <w:t xml:space="preserve"> </w:t>
      </w:r>
      <w:r w:rsidR="0086122A" w:rsidRPr="00437AF8">
        <w:rPr>
          <w:sz w:val="24"/>
          <w:szCs w:val="24"/>
          <w:lang w:val="lv-LV"/>
        </w:rPr>
        <w:t>n</w:t>
      </w:r>
      <w:r w:rsidRPr="00437AF8">
        <w:rPr>
          <w:sz w:val="24"/>
          <w:szCs w:val="24"/>
          <w:lang w:val="lv-LV"/>
        </w:rPr>
        <w:t>olikum</w:t>
      </w:r>
      <w:r w:rsidR="002E50E3" w:rsidRPr="00437AF8">
        <w:rPr>
          <w:sz w:val="24"/>
          <w:szCs w:val="24"/>
          <w:lang w:val="lv-LV"/>
        </w:rPr>
        <w:t>ā</w:t>
      </w:r>
      <w:r w:rsidRPr="00437AF8">
        <w:rPr>
          <w:sz w:val="24"/>
          <w:szCs w:val="24"/>
          <w:lang w:val="lv-LV"/>
        </w:rPr>
        <w:t xml:space="preserve"> noteiktajām prasībām.</w:t>
      </w:r>
    </w:p>
    <w:p w14:paraId="7D588133" w14:textId="77777777" w:rsidR="002765AD" w:rsidRPr="00437AF8" w:rsidRDefault="002765AD" w:rsidP="00080B8C">
      <w:pPr>
        <w:widowControl w:val="0"/>
        <w:jc w:val="both"/>
        <w:rPr>
          <w:sz w:val="24"/>
          <w:szCs w:val="24"/>
          <w:lang w:val="lv-LV"/>
        </w:rPr>
      </w:pPr>
    </w:p>
    <w:p w14:paraId="5CF936D0" w14:textId="77777777" w:rsidR="008F3C60" w:rsidRPr="00437AF8" w:rsidRDefault="008F3C60" w:rsidP="00F74E7D">
      <w:pPr>
        <w:pStyle w:val="ListParagraph"/>
        <w:widowControl w:val="0"/>
        <w:numPr>
          <w:ilvl w:val="1"/>
          <w:numId w:val="25"/>
        </w:numPr>
        <w:shd w:val="clear" w:color="auto" w:fill="FFFFFF"/>
        <w:jc w:val="both"/>
        <w:rPr>
          <w:sz w:val="24"/>
          <w:szCs w:val="24"/>
        </w:rPr>
      </w:pPr>
      <w:r w:rsidRPr="00437AF8">
        <w:rPr>
          <w:b/>
          <w:sz w:val="24"/>
          <w:szCs w:val="24"/>
        </w:rPr>
        <w:t>Iepirkuma metode</w:t>
      </w:r>
    </w:p>
    <w:p w14:paraId="5FB8B708" w14:textId="77777777" w:rsidR="008F3C60" w:rsidRPr="00437AF8" w:rsidRDefault="008F3C60" w:rsidP="00F74E7D">
      <w:pPr>
        <w:widowControl w:val="0"/>
        <w:shd w:val="clear" w:color="auto" w:fill="FFFFFF"/>
        <w:jc w:val="both"/>
        <w:rPr>
          <w:sz w:val="24"/>
          <w:szCs w:val="24"/>
          <w:lang w:val="lv-LV"/>
        </w:rPr>
      </w:pPr>
      <w:r w:rsidRPr="00437AF8">
        <w:rPr>
          <w:sz w:val="24"/>
          <w:szCs w:val="24"/>
          <w:lang w:val="lv-LV"/>
        </w:rPr>
        <w:t>Atklāts konkurss.</w:t>
      </w:r>
    </w:p>
    <w:p w14:paraId="4C529635" w14:textId="77777777" w:rsidR="001A539B" w:rsidRPr="00437AF8" w:rsidRDefault="001A539B" w:rsidP="00F74E7D">
      <w:pPr>
        <w:widowControl w:val="0"/>
        <w:shd w:val="clear" w:color="auto" w:fill="FFFFFF"/>
        <w:jc w:val="both"/>
        <w:rPr>
          <w:b/>
          <w:sz w:val="24"/>
          <w:szCs w:val="24"/>
          <w:lang w:val="lv-LV"/>
        </w:rPr>
      </w:pPr>
    </w:p>
    <w:p w14:paraId="1759431A" w14:textId="57FCD0F9" w:rsidR="008F3C60" w:rsidRPr="00437AF8" w:rsidRDefault="002A4F2C" w:rsidP="00F74E7D">
      <w:pPr>
        <w:widowControl w:val="0"/>
        <w:shd w:val="clear" w:color="auto" w:fill="FFFFFF"/>
        <w:jc w:val="both"/>
        <w:rPr>
          <w:sz w:val="24"/>
          <w:szCs w:val="24"/>
          <w:lang w:val="lv-LV"/>
        </w:rPr>
      </w:pPr>
      <w:r w:rsidRPr="00437AF8">
        <w:rPr>
          <w:b/>
          <w:sz w:val="24"/>
          <w:szCs w:val="24"/>
          <w:lang w:val="lv-LV"/>
        </w:rPr>
        <w:t xml:space="preserve">1.5. </w:t>
      </w:r>
      <w:r w:rsidR="008F3C60" w:rsidRPr="00437AF8">
        <w:rPr>
          <w:b/>
          <w:sz w:val="24"/>
          <w:szCs w:val="24"/>
          <w:lang w:val="lv-LV"/>
        </w:rPr>
        <w:t>Finansēšanas avots</w:t>
      </w:r>
    </w:p>
    <w:p w14:paraId="566FF9BC" w14:textId="3518FB8B" w:rsidR="0030278F" w:rsidRPr="00437AF8" w:rsidRDefault="00E244E3" w:rsidP="00F74E7D">
      <w:pPr>
        <w:widowControl w:val="0"/>
        <w:jc w:val="both"/>
        <w:rPr>
          <w:i/>
          <w:sz w:val="24"/>
          <w:szCs w:val="24"/>
          <w:lang w:val="lv-LV"/>
        </w:rPr>
      </w:pPr>
      <w:r w:rsidRPr="00437AF8">
        <w:rPr>
          <w:sz w:val="24"/>
          <w:szCs w:val="24"/>
          <w:lang w:val="lv-LV"/>
        </w:rPr>
        <w:t>Dienesta</w:t>
      </w:r>
      <w:r w:rsidR="0030278F" w:rsidRPr="00437AF8">
        <w:rPr>
          <w:sz w:val="24"/>
          <w:szCs w:val="24"/>
          <w:lang w:val="lv-LV"/>
        </w:rPr>
        <w:t xml:space="preserve"> valsts budžeta līdzekļi.</w:t>
      </w:r>
      <w:r w:rsidR="002A4F2C" w:rsidRPr="00437AF8">
        <w:rPr>
          <w:sz w:val="24"/>
          <w:szCs w:val="24"/>
          <w:lang w:val="lv-LV"/>
        </w:rPr>
        <w:t xml:space="preserve"> </w:t>
      </w:r>
    </w:p>
    <w:bookmarkEnd w:id="3"/>
    <w:bookmarkEnd w:id="4"/>
    <w:p w14:paraId="02B64212" w14:textId="77777777" w:rsidR="00111317" w:rsidRPr="00437AF8" w:rsidRDefault="00111317" w:rsidP="00F74E7D">
      <w:pPr>
        <w:widowControl w:val="0"/>
        <w:shd w:val="clear" w:color="auto" w:fill="FFFFFF"/>
        <w:jc w:val="both"/>
        <w:rPr>
          <w:sz w:val="24"/>
          <w:szCs w:val="24"/>
          <w:lang w:val="lv-LV"/>
        </w:rPr>
      </w:pPr>
    </w:p>
    <w:p w14:paraId="20CC9177" w14:textId="28B207DD" w:rsidR="008F3C60" w:rsidRPr="00437AF8" w:rsidRDefault="008F3C60" w:rsidP="00F74E7D">
      <w:pPr>
        <w:widowControl w:val="0"/>
        <w:numPr>
          <w:ilvl w:val="1"/>
          <w:numId w:val="56"/>
        </w:numPr>
        <w:shd w:val="clear" w:color="auto" w:fill="FFFFFF"/>
        <w:jc w:val="both"/>
        <w:rPr>
          <w:b/>
          <w:sz w:val="24"/>
          <w:szCs w:val="24"/>
          <w:lang w:val="lv-LV"/>
        </w:rPr>
      </w:pPr>
      <w:r w:rsidRPr="00437AF8">
        <w:rPr>
          <w:b/>
          <w:sz w:val="24"/>
          <w:szCs w:val="24"/>
          <w:lang w:val="lv-LV"/>
        </w:rPr>
        <w:t>Iepirkuma priekšmets</w:t>
      </w:r>
    </w:p>
    <w:p w14:paraId="62F558D9" w14:textId="2F37C452" w:rsidR="0038770D" w:rsidRPr="00437AF8" w:rsidRDefault="0038770D" w:rsidP="00F74E7D">
      <w:pPr>
        <w:widowControl w:val="0"/>
        <w:numPr>
          <w:ilvl w:val="2"/>
          <w:numId w:val="56"/>
        </w:numPr>
        <w:shd w:val="clear" w:color="auto" w:fill="FFFFFF"/>
        <w:ind w:left="0" w:firstLine="0"/>
        <w:jc w:val="both"/>
        <w:rPr>
          <w:sz w:val="24"/>
          <w:szCs w:val="24"/>
          <w:lang w:val="lv-LV"/>
        </w:rPr>
      </w:pPr>
      <w:r w:rsidRPr="00437AF8">
        <w:rPr>
          <w:sz w:val="24"/>
          <w:szCs w:val="24"/>
          <w:lang w:val="lv-LV"/>
        </w:rPr>
        <w:t xml:space="preserve">Iepirkuma un līguma priekšmets ir </w:t>
      </w:r>
      <w:r w:rsidR="00023825" w:rsidRPr="00437AF8">
        <w:rPr>
          <w:sz w:val="24"/>
          <w:szCs w:val="24"/>
          <w:lang w:val="lv-LV"/>
        </w:rPr>
        <w:t xml:space="preserve">enterālās un parenterālās barošanas </w:t>
      </w:r>
      <w:r w:rsidRPr="00437AF8">
        <w:rPr>
          <w:sz w:val="24"/>
          <w:szCs w:val="24"/>
          <w:lang w:val="lv-LV"/>
        </w:rPr>
        <w:t>līdzekļi</w:t>
      </w:r>
      <w:r w:rsidR="002765AD" w:rsidRPr="00437AF8">
        <w:rPr>
          <w:sz w:val="24"/>
          <w:szCs w:val="24"/>
          <w:lang w:val="lv-LV"/>
        </w:rPr>
        <w:t xml:space="preserve"> </w:t>
      </w:r>
      <w:r w:rsidR="009A0027" w:rsidRPr="00437AF8">
        <w:rPr>
          <w:sz w:val="24"/>
          <w:szCs w:val="24"/>
          <w:lang w:val="lv-LV"/>
        </w:rPr>
        <w:t>un to ievadei nepieciešamās medicīniskās ierīces</w:t>
      </w:r>
      <w:r w:rsidRPr="00437AF8">
        <w:rPr>
          <w:sz w:val="24"/>
          <w:szCs w:val="24"/>
          <w:lang w:val="lv-LV"/>
        </w:rPr>
        <w:t xml:space="preserve"> saskaņā ar </w:t>
      </w:r>
      <w:r w:rsidR="0023650F" w:rsidRPr="00437AF8">
        <w:rPr>
          <w:sz w:val="24"/>
          <w:szCs w:val="24"/>
          <w:lang w:val="lv-LV"/>
        </w:rPr>
        <w:t>Atklāta konkursa nolikuma 1.pielikumu ”Tehniskā specifikācija” (turpmāk – Tehniskā specifikācija), kas tiek piegādāti SIA “Rīgas Austrumu klīniskā universitātes slimnīca”</w:t>
      </w:r>
      <w:r w:rsidR="000D3510" w:rsidRPr="00437AF8">
        <w:rPr>
          <w:sz w:val="24"/>
          <w:szCs w:val="24"/>
          <w:lang w:val="lv-LV"/>
        </w:rPr>
        <w:t xml:space="preserve">, VSIA “Bērnu </w:t>
      </w:r>
      <w:r w:rsidR="0023650F" w:rsidRPr="00437AF8">
        <w:rPr>
          <w:sz w:val="24"/>
          <w:szCs w:val="24"/>
          <w:lang w:val="lv-LV"/>
        </w:rPr>
        <w:t xml:space="preserve"> </w:t>
      </w:r>
      <w:r w:rsidR="000D3510" w:rsidRPr="00437AF8">
        <w:rPr>
          <w:sz w:val="24"/>
          <w:szCs w:val="24"/>
          <w:lang w:val="lv-LV"/>
        </w:rPr>
        <w:t xml:space="preserve">klīniskā universitātes slimnīca” </w:t>
      </w:r>
      <w:r w:rsidR="0023650F" w:rsidRPr="00437AF8">
        <w:rPr>
          <w:sz w:val="24"/>
          <w:szCs w:val="24"/>
          <w:lang w:val="lv-LV"/>
        </w:rPr>
        <w:t>vai pacientiem (turpmāk – Saņēmēj</w:t>
      </w:r>
      <w:r w:rsidR="000D3510" w:rsidRPr="00437AF8">
        <w:rPr>
          <w:sz w:val="24"/>
          <w:szCs w:val="24"/>
          <w:lang w:val="lv-LV"/>
        </w:rPr>
        <w:t>i</w:t>
      </w:r>
      <w:r w:rsidR="0023650F" w:rsidRPr="00437AF8">
        <w:rPr>
          <w:sz w:val="24"/>
          <w:szCs w:val="24"/>
          <w:lang w:val="lv-LV"/>
        </w:rPr>
        <w:t xml:space="preserve">) Latvijas Republikas teritorijā atbilstoši SIA “Rīgas Austrumu klīniskā universitātes slimnīca” </w:t>
      </w:r>
      <w:r w:rsidR="00F300F3" w:rsidRPr="00437AF8">
        <w:rPr>
          <w:sz w:val="24"/>
          <w:szCs w:val="24"/>
          <w:lang w:val="lv-LV"/>
        </w:rPr>
        <w:t xml:space="preserve">vai VSIA “Bērnu  klīniskā universitātes slimnīca” </w:t>
      </w:r>
      <w:r w:rsidR="008615C3" w:rsidRPr="00437AF8">
        <w:rPr>
          <w:sz w:val="24"/>
          <w:szCs w:val="24"/>
          <w:lang w:val="lv-LV"/>
        </w:rPr>
        <w:t xml:space="preserve">iesniegtam </w:t>
      </w:r>
      <w:r w:rsidR="0023650F" w:rsidRPr="00437AF8">
        <w:rPr>
          <w:sz w:val="24"/>
          <w:szCs w:val="24"/>
          <w:lang w:val="lv-LV"/>
        </w:rPr>
        <w:t>pasūtījumam un kurus apmaksā Pasūtītājs.</w:t>
      </w:r>
    </w:p>
    <w:p w14:paraId="7AAA4B3E" w14:textId="17AC9CB0" w:rsidR="0023650F" w:rsidRPr="00437AF8" w:rsidRDefault="0023650F" w:rsidP="00F74E7D">
      <w:pPr>
        <w:widowControl w:val="0"/>
        <w:shd w:val="clear" w:color="auto" w:fill="FFFFFF"/>
        <w:jc w:val="both"/>
        <w:rPr>
          <w:sz w:val="24"/>
          <w:szCs w:val="24"/>
          <w:lang w:val="lv-LV"/>
        </w:rPr>
      </w:pPr>
      <w:r w:rsidRPr="00437AF8">
        <w:rPr>
          <w:sz w:val="24"/>
          <w:szCs w:val="24"/>
          <w:lang w:val="lv-LV"/>
        </w:rPr>
        <w:t>Piegādātājs, Saņēmēj</w:t>
      </w:r>
      <w:r w:rsidR="000D3510" w:rsidRPr="00437AF8">
        <w:rPr>
          <w:sz w:val="24"/>
          <w:szCs w:val="24"/>
          <w:lang w:val="lv-LV"/>
        </w:rPr>
        <w:t>i</w:t>
      </w:r>
      <w:r w:rsidRPr="00437AF8">
        <w:rPr>
          <w:sz w:val="24"/>
          <w:szCs w:val="24"/>
          <w:lang w:val="lv-LV"/>
        </w:rPr>
        <w:t xml:space="preserve"> un Pasūtītājs savstarpēji vienojas par piegāžu nosacījumiem.</w:t>
      </w:r>
    </w:p>
    <w:p w14:paraId="0788D812" w14:textId="4C8EF234" w:rsidR="0023650F" w:rsidRPr="00437AF8" w:rsidRDefault="0023650F" w:rsidP="00F74E7D">
      <w:pPr>
        <w:widowControl w:val="0"/>
        <w:shd w:val="clear" w:color="auto" w:fill="FFFFFF"/>
        <w:jc w:val="both"/>
        <w:rPr>
          <w:sz w:val="24"/>
          <w:szCs w:val="24"/>
          <w:lang w:val="lv-LV"/>
        </w:rPr>
      </w:pPr>
      <w:r w:rsidRPr="00437AF8">
        <w:rPr>
          <w:sz w:val="24"/>
          <w:szCs w:val="24"/>
          <w:lang w:val="lv-LV"/>
        </w:rPr>
        <w:t>Galvenais CPV kods ir 33692000-7 (medicīniskie šķīdumi), papildu CPV kods: 33100000-1 (</w:t>
      </w:r>
      <w:r w:rsidR="00B14472" w:rsidRPr="00437AF8">
        <w:rPr>
          <w:sz w:val="24"/>
          <w:szCs w:val="24"/>
          <w:lang w:val="lv-LV"/>
        </w:rPr>
        <w:t>m</w:t>
      </w:r>
      <w:r w:rsidRPr="00437AF8">
        <w:rPr>
          <w:sz w:val="24"/>
          <w:szCs w:val="24"/>
          <w:lang w:val="lv-LV"/>
        </w:rPr>
        <w:t>edicīniskās ierīces)</w:t>
      </w:r>
      <w:r w:rsidR="00477BBB" w:rsidRPr="00437AF8">
        <w:rPr>
          <w:sz w:val="24"/>
          <w:szCs w:val="24"/>
          <w:lang w:val="lv-LV"/>
        </w:rPr>
        <w:t>, 15884000-8 (</w:t>
      </w:r>
      <w:r w:rsidR="00B14472" w:rsidRPr="00437AF8">
        <w:rPr>
          <w:sz w:val="24"/>
          <w:szCs w:val="24"/>
          <w:lang w:val="lv-LV"/>
        </w:rPr>
        <w:t>z</w:t>
      </w:r>
      <w:r w:rsidR="00477BBB" w:rsidRPr="00437AF8">
        <w:rPr>
          <w:sz w:val="24"/>
          <w:szCs w:val="24"/>
          <w:lang w:val="lv-LV"/>
        </w:rPr>
        <w:t>īdaiņu pārtika), 15882000-4 (</w:t>
      </w:r>
      <w:r w:rsidR="00B14472" w:rsidRPr="00437AF8">
        <w:rPr>
          <w:sz w:val="24"/>
          <w:szCs w:val="24"/>
          <w:lang w:val="lv-LV"/>
        </w:rPr>
        <w:t>d</w:t>
      </w:r>
      <w:r w:rsidR="00477BBB" w:rsidRPr="00437AF8">
        <w:rPr>
          <w:sz w:val="24"/>
          <w:szCs w:val="24"/>
          <w:lang w:val="lv-LV"/>
        </w:rPr>
        <w:t>iētiskā pārtika)</w:t>
      </w:r>
      <w:r w:rsidRPr="00437AF8">
        <w:rPr>
          <w:sz w:val="24"/>
          <w:szCs w:val="24"/>
          <w:lang w:val="lv-LV"/>
        </w:rPr>
        <w:t>.</w:t>
      </w:r>
    </w:p>
    <w:p w14:paraId="21EA9F62" w14:textId="4FBEC987" w:rsidR="0038770D" w:rsidRPr="00437AF8" w:rsidRDefault="0038770D" w:rsidP="00F74E7D">
      <w:pPr>
        <w:widowControl w:val="0"/>
        <w:numPr>
          <w:ilvl w:val="2"/>
          <w:numId w:val="56"/>
        </w:numPr>
        <w:shd w:val="clear" w:color="auto" w:fill="FFFFFF"/>
        <w:ind w:left="0" w:firstLine="0"/>
        <w:jc w:val="both"/>
        <w:rPr>
          <w:color w:val="FF0000"/>
          <w:sz w:val="24"/>
          <w:szCs w:val="24"/>
          <w:lang w:val="lv-LV"/>
        </w:rPr>
      </w:pPr>
      <w:r w:rsidRPr="00437AF8">
        <w:rPr>
          <w:sz w:val="24"/>
          <w:szCs w:val="24"/>
          <w:lang w:val="lv-LV"/>
        </w:rPr>
        <w:t xml:space="preserve">Iepirkuma priekšmets saskaņā ar </w:t>
      </w:r>
      <w:r w:rsidR="005749AD" w:rsidRPr="00437AF8">
        <w:rPr>
          <w:sz w:val="24"/>
          <w:szCs w:val="24"/>
          <w:lang w:val="lv-LV"/>
        </w:rPr>
        <w:t>Tehnisko specif</w:t>
      </w:r>
      <w:r w:rsidR="006A503B" w:rsidRPr="00437AF8">
        <w:rPr>
          <w:sz w:val="24"/>
          <w:szCs w:val="24"/>
          <w:lang w:val="lv-LV"/>
        </w:rPr>
        <w:t>i</w:t>
      </w:r>
      <w:r w:rsidR="005749AD" w:rsidRPr="00437AF8">
        <w:rPr>
          <w:sz w:val="24"/>
          <w:szCs w:val="24"/>
          <w:lang w:val="lv-LV"/>
        </w:rPr>
        <w:t>kāciju</w:t>
      </w:r>
      <w:r w:rsidR="005A2476" w:rsidRPr="00437AF8">
        <w:rPr>
          <w:sz w:val="24"/>
          <w:szCs w:val="24"/>
          <w:lang w:val="lv-LV"/>
        </w:rPr>
        <w:t xml:space="preserve"> </w:t>
      </w:r>
      <w:r w:rsidR="0023650F" w:rsidRPr="00437AF8">
        <w:rPr>
          <w:sz w:val="24"/>
          <w:szCs w:val="24"/>
          <w:lang w:val="lv-LV"/>
        </w:rPr>
        <w:t>ir</w:t>
      </w:r>
      <w:r w:rsidRPr="00437AF8">
        <w:rPr>
          <w:sz w:val="24"/>
          <w:szCs w:val="24"/>
          <w:lang w:val="lv-LV"/>
        </w:rPr>
        <w:t xml:space="preserve"> sadalīts </w:t>
      </w:r>
      <w:r w:rsidR="00AF48BF" w:rsidRPr="00437AF8">
        <w:rPr>
          <w:sz w:val="24"/>
          <w:szCs w:val="24"/>
          <w:lang w:val="lv-LV"/>
        </w:rPr>
        <w:t>3</w:t>
      </w:r>
      <w:r w:rsidR="0023210E" w:rsidRPr="00437AF8">
        <w:rPr>
          <w:sz w:val="24"/>
          <w:szCs w:val="24"/>
          <w:lang w:val="lv-LV"/>
        </w:rPr>
        <w:t xml:space="preserve"> </w:t>
      </w:r>
      <w:r w:rsidRPr="00437AF8">
        <w:rPr>
          <w:sz w:val="24"/>
          <w:szCs w:val="24"/>
          <w:lang w:val="lv-LV"/>
        </w:rPr>
        <w:t>(</w:t>
      </w:r>
      <w:r w:rsidR="00AF48BF" w:rsidRPr="00437AF8">
        <w:rPr>
          <w:sz w:val="24"/>
          <w:szCs w:val="24"/>
          <w:lang w:val="lv-LV"/>
        </w:rPr>
        <w:t>trīs</w:t>
      </w:r>
      <w:r w:rsidRPr="00437AF8">
        <w:rPr>
          <w:sz w:val="24"/>
          <w:szCs w:val="24"/>
          <w:lang w:val="lv-LV"/>
        </w:rPr>
        <w:t xml:space="preserve">) iepirkuma priekšmeta daļās, kur katra iepirkuma priekšmeta daļa ietver nepieciešamos </w:t>
      </w:r>
      <w:r w:rsidR="00352063" w:rsidRPr="00437AF8">
        <w:rPr>
          <w:sz w:val="24"/>
          <w:szCs w:val="24"/>
          <w:lang w:val="lv-LV"/>
        </w:rPr>
        <w:t>enterālās vai parenterālās barošanas līdzekļus</w:t>
      </w:r>
      <w:r w:rsidRPr="00437AF8">
        <w:rPr>
          <w:sz w:val="24"/>
          <w:szCs w:val="24"/>
          <w:lang w:val="lv-LV"/>
        </w:rPr>
        <w:t xml:space="preserve">, kas nepieciešami </w:t>
      </w:r>
      <w:r w:rsidR="0023210E" w:rsidRPr="00437AF8">
        <w:rPr>
          <w:sz w:val="24"/>
          <w:szCs w:val="24"/>
          <w:lang w:val="lv-LV"/>
        </w:rPr>
        <w:t>pacienta enterālās vai parenterālās barošanas nodrošināšanai</w:t>
      </w:r>
      <w:r w:rsidR="006A7740" w:rsidRPr="00437AF8">
        <w:rPr>
          <w:sz w:val="24"/>
          <w:szCs w:val="24"/>
          <w:lang w:val="lv-LV"/>
        </w:rPr>
        <w:t>:</w:t>
      </w:r>
    </w:p>
    <w:p w14:paraId="753C4228" w14:textId="6C694422" w:rsidR="006A7740" w:rsidRPr="00437AF8" w:rsidRDefault="006A7740" w:rsidP="006A7740">
      <w:pPr>
        <w:widowControl w:val="0"/>
        <w:shd w:val="clear" w:color="auto" w:fill="FFFFFF"/>
        <w:jc w:val="both"/>
        <w:rPr>
          <w:sz w:val="24"/>
          <w:szCs w:val="24"/>
          <w:lang w:val="lv-LV"/>
        </w:rPr>
      </w:pPr>
      <w:r w:rsidRPr="00437AF8">
        <w:rPr>
          <w:sz w:val="24"/>
          <w:szCs w:val="24"/>
          <w:lang w:val="lv-LV"/>
        </w:rPr>
        <w:t xml:space="preserve">        </w:t>
      </w:r>
      <w:r w:rsidRPr="00437AF8">
        <w:rPr>
          <w:b/>
          <w:bCs/>
          <w:sz w:val="24"/>
          <w:szCs w:val="24"/>
          <w:lang w:val="lv-LV"/>
        </w:rPr>
        <w:t>1.iepirkuma priekšmeta daļa</w:t>
      </w:r>
      <w:r w:rsidRPr="00437AF8">
        <w:rPr>
          <w:sz w:val="24"/>
          <w:szCs w:val="24"/>
          <w:lang w:val="lv-LV"/>
        </w:rPr>
        <w:t xml:space="preserve"> - Enterālās barošanas līdzekļi (lietojami ar zondi);</w:t>
      </w:r>
    </w:p>
    <w:p w14:paraId="1D67ABAA" w14:textId="6EBD7916" w:rsidR="006A7740" w:rsidRPr="00437AF8" w:rsidRDefault="006A7740" w:rsidP="006A7740">
      <w:pPr>
        <w:widowControl w:val="0"/>
        <w:shd w:val="clear" w:color="auto" w:fill="FFFFFF"/>
        <w:jc w:val="both"/>
        <w:rPr>
          <w:sz w:val="24"/>
          <w:szCs w:val="24"/>
          <w:lang w:val="lv-LV"/>
        </w:rPr>
      </w:pPr>
      <w:r w:rsidRPr="00437AF8">
        <w:rPr>
          <w:sz w:val="24"/>
          <w:szCs w:val="24"/>
          <w:lang w:val="lv-LV"/>
        </w:rPr>
        <w:t xml:space="preserve">        </w:t>
      </w:r>
      <w:r w:rsidRPr="00437AF8">
        <w:rPr>
          <w:b/>
          <w:bCs/>
          <w:sz w:val="24"/>
          <w:szCs w:val="24"/>
          <w:lang w:val="lv-LV"/>
        </w:rPr>
        <w:t>2.iepirkuma priekšmeta daļa</w:t>
      </w:r>
      <w:r w:rsidRPr="00437AF8">
        <w:rPr>
          <w:sz w:val="24"/>
          <w:szCs w:val="24"/>
          <w:lang w:val="lv-LV"/>
        </w:rPr>
        <w:t xml:space="preserve"> - Enterālās barošanas līdzekļi (lietojami bez zondes);</w:t>
      </w:r>
    </w:p>
    <w:p w14:paraId="52E528AE" w14:textId="2E8043D8" w:rsidR="00CF1186" w:rsidRPr="00437AF8" w:rsidRDefault="006A7740" w:rsidP="00CF1186">
      <w:pPr>
        <w:widowControl w:val="0"/>
        <w:shd w:val="clear" w:color="auto" w:fill="FFFFFF"/>
        <w:jc w:val="both"/>
        <w:rPr>
          <w:b/>
          <w:bCs/>
          <w:sz w:val="24"/>
          <w:szCs w:val="24"/>
          <w:lang w:val="lv-LV"/>
        </w:rPr>
      </w:pPr>
      <w:r w:rsidRPr="00437AF8">
        <w:rPr>
          <w:sz w:val="24"/>
          <w:szCs w:val="24"/>
          <w:lang w:val="lv-LV"/>
        </w:rPr>
        <w:t xml:space="preserve">        </w:t>
      </w:r>
      <w:r w:rsidRPr="00437AF8">
        <w:rPr>
          <w:b/>
          <w:bCs/>
          <w:sz w:val="24"/>
          <w:szCs w:val="24"/>
          <w:lang w:val="lv-LV"/>
        </w:rPr>
        <w:t>3.iepirkuma priekšmeta daļa</w:t>
      </w:r>
      <w:r w:rsidRPr="00437AF8">
        <w:rPr>
          <w:sz w:val="24"/>
          <w:szCs w:val="24"/>
          <w:lang w:val="lv-LV"/>
        </w:rPr>
        <w:t xml:space="preserve"> - Parenterālās barošanas līdzekļi</w:t>
      </w:r>
      <w:r w:rsidR="005F5F29" w:rsidRPr="00437AF8">
        <w:rPr>
          <w:b/>
          <w:bCs/>
          <w:sz w:val="24"/>
          <w:szCs w:val="24"/>
          <w:lang w:val="lv-LV"/>
        </w:rPr>
        <w:t>.</w:t>
      </w:r>
    </w:p>
    <w:p w14:paraId="40F14A45" w14:textId="4DE6735F" w:rsidR="0038770D" w:rsidRPr="00437AF8" w:rsidRDefault="0023650F" w:rsidP="00F74E7D">
      <w:pPr>
        <w:pStyle w:val="ListParagraph"/>
        <w:widowControl w:val="0"/>
        <w:numPr>
          <w:ilvl w:val="2"/>
          <w:numId w:val="56"/>
        </w:numPr>
        <w:shd w:val="clear" w:color="auto" w:fill="FFFFFF"/>
        <w:ind w:left="0" w:firstLine="0"/>
        <w:jc w:val="both"/>
        <w:rPr>
          <w:color w:val="FF0000"/>
          <w:sz w:val="24"/>
          <w:szCs w:val="24"/>
        </w:rPr>
      </w:pPr>
      <w:r w:rsidRPr="00437AF8">
        <w:rPr>
          <w:sz w:val="24"/>
          <w:szCs w:val="24"/>
        </w:rPr>
        <w:t>Pretendents var iesniegt piedāvājumu par vienu</w:t>
      </w:r>
      <w:r w:rsidR="00D51C4B" w:rsidRPr="00437AF8">
        <w:rPr>
          <w:sz w:val="24"/>
          <w:szCs w:val="24"/>
        </w:rPr>
        <w:t>, vairākām</w:t>
      </w:r>
      <w:r w:rsidRPr="00437AF8">
        <w:rPr>
          <w:sz w:val="24"/>
          <w:szCs w:val="24"/>
        </w:rPr>
        <w:t xml:space="preserve"> vai visām iepirkuma priekšmeta daļām, bet tikai par katrā iepirkuma priekšmeta daļā noteiktajiem nepieciešamajiem enterālās vai parenterālās barošanas līdzekļiem, kas nepieciešami pacienta enterālās vai parenterālās barošanas nodrošināšanai</w:t>
      </w:r>
      <w:r w:rsidRPr="00437AF8" w:rsidDel="008923BD">
        <w:rPr>
          <w:sz w:val="24"/>
          <w:szCs w:val="24"/>
        </w:rPr>
        <w:t xml:space="preserve"> </w:t>
      </w:r>
      <w:r w:rsidRPr="00437AF8">
        <w:rPr>
          <w:sz w:val="24"/>
          <w:szCs w:val="24"/>
        </w:rPr>
        <w:t>atbilstoši Tehniskajai specifikācijai.</w:t>
      </w:r>
    </w:p>
    <w:p w14:paraId="44AEA3B5" w14:textId="77777777" w:rsidR="0023650F" w:rsidRPr="00437AF8" w:rsidRDefault="0023650F" w:rsidP="00F74E7D">
      <w:pPr>
        <w:widowControl w:val="0"/>
        <w:jc w:val="both"/>
        <w:rPr>
          <w:sz w:val="24"/>
          <w:szCs w:val="24"/>
          <w:lang w:val="lv-LV"/>
        </w:rPr>
      </w:pPr>
      <w:bookmarkStart w:id="14" w:name="_Toc74056693"/>
      <w:bookmarkStart w:id="15" w:name="_Toc61422125"/>
      <w:bookmarkStart w:id="16" w:name="_Toc59334722"/>
      <w:r w:rsidRPr="00437AF8">
        <w:rPr>
          <w:sz w:val="24"/>
          <w:szCs w:val="24"/>
          <w:lang w:val="lv-LV"/>
        </w:rPr>
        <w:t>1.6.4. Pretendentam ir jāpiegādā:</w:t>
      </w:r>
    </w:p>
    <w:p w14:paraId="7ACB3636" w14:textId="57D68159" w:rsidR="0023650F" w:rsidRPr="00437AF8" w:rsidRDefault="0023650F" w:rsidP="00F74E7D">
      <w:pPr>
        <w:widowControl w:val="0"/>
        <w:ind w:left="567"/>
        <w:jc w:val="both"/>
        <w:rPr>
          <w:sz w:val="24"/>
          <w:szCs w:val="24"/>
          <w:lang w:val="lv-LV"/>
        </w:rPr>
      </w:pPr>
      <w:r w:rsidRPr="00437AF8">
        <w:rPr>
          <w:sz w:val="24"/>
          <w:szCs w:val="24"/>
          <w:lang w:val="lv-LV"/>
        </w:rPr>
        <w:t xml:space="preserve">1.6.4.1. reģistrēti/ nereģistrēti un kvalitātes prasībām atbilstoši enterālās un parenterālās barošanas līdzekļi saskaņā ar Latvijas Republikas Ministru kabineta </w:t>
      </w:r>
      <w:r w:rsidR="00116159" w:rsidRPr="00437AF8">
        <w:rPr>
          <w:sz w:val="24"/>
          <w:szCs w:val="24"/>
          <w:lang w:val="lv-LV"/>
        </w:rPr>
        <w:t xml:space="preserve">(turpmāk – Ministru kabinets) 2007.gada 26.jūnija </w:t>
      </w:r>
      <w:r w:rsidRPr="00437AF8">
        <w:rPr>
          <w:sz w:val="24"/>
          <w:szCs w:val="24"/>
          <w:lang w:val="lv-LV"/>
        </w:rPr>
        <w:t xml:space="preserve">noteikumiem Nr.416 “Zāļu izplatīšanas un kvalitātes kontroles kārtība” un Ministru kabineta </w:t>
      </w:r>
      <w:r w:rsidR="00116159" w:rsidRPr="00437AF8">
        <w:rPr>
          <w:sz w:val="24"/>
          <w:szCs w:val="24"/>
          <w:lang w:val="lv-LV"/>
        </w:rPr>
        <w:t xml:space="preserve">2023.gada 15.augusta </w:t>
      </w:r>
      <w:r w:rsidRPr="00437AF8">
        <w:rPr>
          <w:sz w:val="24"/>
          <w:szCs w:val="24"/>
          <w:lang w:val="lv-LV"/>
        </w:rPr>
        <w:t>noteikumiem Nr.</w:t>
      </w:r>
      <w:r w:rsidR="000D3510" w:rsidRPr="00437AF8">
        <w:rPr>
          <w:sz w:val="24"/>
          <w:szCs w:val="24"/>
          <w:lang w:val="lv-LV"/>
        </w:rPr>
        <w:t>461</w:t>
      </w:r>
      <w:r w:rsidRPr="00437AF8">
        <w:rPr>
          <w:sz w:val="24"/>
          <w:szCs w:val="24"/>
          <w:lang w:val="lv-LV"/>
        </w:rPr>
        <w:t xml:space="preserve"> “Medicīnisko ierīču </w:t>
      </w:r>
      <w:r w:rsidR="000D3510" w:rsidRPr="00437AF8">
        <w:rPr>
          <w:sz w:val="24"/>
          <w:szCs w:val="24"/>
          <w:lang w:val="lv-LV"/>
        </w:rPr>
        <w:t>noteikumi</w:t>
      </w:r>
      <w:r w:rsidRPr="00437AF8">
        <w:rPr>
          <w:sz w:val="24"/>
          <w:szCs w:val="24"/>
          <w:lang w:val="lv-LV"/>
        </w:rPr>
        <w:t>”;</w:t>
      </w:r>
    </w:p>
    <w:p w14:paraId="60EB9F31" w14:textId="03DBFE64" w:rsidR="0023650F" w:rsidRPr="00437AF8" w:rsidRDefault="0023650F" w:rsidP="00F74E7D">
      <w:pPr>
        <w:widowControl w:val="0"/>
        <w:ind w:left="567"/>
        <w:jc w:val="both"/>
        <w:rPr>
          <w:sz w:val="24"/>
          <w:szCs w:val="24"/>
          <w:lang w:val="lv-LV"/>
        </w:rPr>
      </w:pPr>
      <w:r w:rsidRPr="00437AF8">
        <w:rPr>
          <w:sz w:val="24"/>
          <w:szCs w:val="24"/>
          <w:lang w:val="lv-LV"/>
        </w:rPr>
        <w:t xml:space="preserve">1.6.4.2. biocīdi atbilstoši Ministru kabineta </w:t>
      </w:r>
      <w:r w:rsidR="00116159" w:rsidRPr="00437AF8">
        <w:rPr>
          <w:sz w:val="24"/>
          <w:szCs w:val="24"/>
          <w:lang w:val="lv-LV"/>
        </w:rPr>
        <w:t xml:space="preserve">2013.gada 27.augusta </w:t>
      </w:r>
      <w:r w:rsidRPr="00437AF8">
        <w:rPr>
          <w:sz w:val="24"/>
          <w:szCs w:val="24"/>
          <w:lang w:val="lv-LV"/>
        </w:rPr>
        <w:t>noteikumiem Nr.628 “Prasības attiecībā uz darbībām ar biocīdiem”;</w:t>
      </w:r>
    </w:p>
    <w:p w14:paraId="4A46F218" w14:textId="1D672188" w:rsidR="0023650F" w:rsidRPr="00437AF8" w:rsidRDefault="0023650F" w:rsidP="00F74E7D">
      <w:pPr>
        <w:widowControl w:val="0"/>
        <w:ind w:left="567"/>
        <w:jc w:val="both"/>
        <w:rPr>
          <w:sz w:val="24"/>
          <w:szCs w:val="24"/>
          <w:lang w:val="lv-LV"/>
        </w:rPr>
      </w:pPr>
      <w:r w:rsidRPr="00437AF8">
        <w:rPr>
          <w:sz w:val="24"/>
          <w:szCs w:val="24"/>
          <w:lang w:val="lv-LV"/>
        </w:rPr>
        <w:t xml:space="preserve">1.6.4.3. īpašiem medicīniskiem nolūkiem paredzēta pārtika saskaņā ar Ministru kabineta 2018.gada 18.decembra noteikumiem Nr. 819 </w:t>
      </w:r>
      <w:r w:rsidR="00195019" w:rsidRPr="00437AF8">
        <w:rPr>
          <w:sz w:val="24"/>
          <w:szCs w:val="24"/>
          <w:lang w:val="lv-LV"/>
        </w:rPr>
        <w:t>“</w:t>
      </w:r>
      <w:r w:rsidRPr="00437AF8">
        <w:rPr>
          <w:sz w:val="24"/>
          <w:szCs w:val="24"/>
          <w:lang w:val="lv-LV"/>
        </w:rPr>
        <w:t xml:space="preserve">Noteiktās grupās ietilpstošu pārtikas </w:t>
      </w:r>
      <w:r w:rsidRPr="00437AF8">
        <w:rPr>
          <w:sz w:val="24"/>
          <w:szCs w:val="24"/>
          <w:lang w:val="lv-LV"/>
        </w:rPr>
        <w:lastRenderedPageBreak/>
        <w:t>produktu reģistrācijas un valsts nodevas samaksas kārtība”.</w:t>
      </w:r>
    </w:p>
    <w:p w14:paraId="1EC24DA6" w14:textId="77777777" w:rsidR="0023650F" w:rsidRPr="00437AF8" w:rsidRDefault="0023650F" w:rsidP="00F74E7D">
      <w:pPr>
        <w:widowControl w:val="0"/>
        <w:shd w:val="clear" w:color="auto" w:fill="FFFFFF"/>
        <w:jc w:val="both"/>
        <w:rPr>
          <w:sz w:val="24"/>
          <w:szCs w:val="24"/>
          <w:lang w:val="lv-LV"/>
        </w:rPr>
      </w:pPr>
      <w:r w:rsidRPr="00437AF8">
        <w:rPr>
          <w:sz w:val="24"/>
          <w:szCs w:val="24"/>
          <w:lang w:val="lv-LV"/>
        </w:rPr>
        <w:t>1.6.5. Minimālās prasības piegādājamo ārstniecības līdzekļu derīguma termiņam:</w:t>
      </w:r>
    </w:p>
    <w:p w14:paraId="1F29A55C" w14:textId="77777777" w:rsidR="0023650F" w:rsidRPr="00437AF8" w:rsidRDefault="0023650F" w:rsidP="00F74E7D">
      <w:pPr>
        <w:widowControl w:val="0"/>
        <w:shd w:val="clear" w:color="auto" w:fill="FFFFFF"/>
        <w:jc w:val="both"/>
        <w:rPr>
          <w:sz w:val="24"/>
          <w:szCs w:val="24"/>
          <w:lang w:val="lv-LV"/>
        </w:rPr>
      </w:pPr>
      <w:r w:rsidRPr="00437AF8">
        <w:rPr>
          <w:sz w:val="24"/>
          <w:szCs w:val="24"/>
          <w:lang w:val="lv-LV"/>
        </w:rPr>
        <w:t xml:space="preserve">ārstniecības līdzekļu derīguma termiņam piegādes brīdī ir jābūt ne mazākam kā </w:t>
      </w:r>
      <w:r w:rsidRPr="00437AF8">
        <w:rPr>
          <w:b/>
          <w:sz w:val="24"/>
          <w:szCs w:val="24"/>
          <w:lang w:val="lv-LV"/>
        </w:rPr>
        <w:t>1 (viens)</w:t>
      </w:r>
      <w:r w:rsidRPr="00437AF8">
        <w:rPr>
          <w:sz w:val="24"/>
          <w:szCs w:val="24"/>
          <w:lang w:val="lv-LV"/>
        </w:rPr>
        <w:t xml:space="preserve"> gads.</w:t>
      </w:r>
    </w:p>
    <w:p w14:paraId="1BB97BE9" w14:textId="77777777" w:rsidR="0023650F" w:rsidRPr="00437AF8" w:rsidRDefault="0023650F" w:rsidP="00F74E7D">
      <w:pPr>
        <w:widowControl w:val="0"/>
        <w:jc w:val="both"/>
        <w:rPr>
          <w:sz w:val="24"/>
          <w:szCs w:val="24"/>
          <w:lang w:val="lv-LV"/>
        </w:rPr>
      </w:pPr>
      <w:r w:rsidRPr="00437AF8">
        <w:rPr>
          <w:sz w:val="24"/>
          <w:szCs w:val="24"/>
          <w:lang w:val="lv-LV"/>
        </w:rPr>
        <w:t>1.6.6. Komisija vērtēs katru iepirkuma priekšmeta daļu atsevišķi.</w:t>
      </w:r>
    </w:p>
    <w:p w14:paraId="62DA8ACD" w14:textId="35D36A0B" w:rsidR="008F3C60" w:rsidRPr="00437AF8" w:rsidRDefault="0023650F" w:rsidP="00F74E7D">
      <w:pPr>
        <w:pStyle w:val="Heading3"/>
        <w:keepNext w:val="0"/>
        <w:widowControl w:val="0"/>
        <w:tabs>
          <w:tab w:val="num" w:pos="709"/>
        </w:tabs>
        <w:spacing w:before="0"/>
        <w:jc w:val="both"/>
        <w:rPr>
          <w:rFonts w:cs="Times New Roman"/>
          <w:szCs w:val="24"/>
        </w:rPr>
      </w:pPr>
      <w:r w:rsidRPr="00437AF8">
        <w:rPr>
          <w:rFonts w:cs="Times New Roman"/>
          <w:szCs w:val="24"/>
        </w:rPr>
        <w:t>1.6.7. Pretendents nedrīkst iesniegt piedāvājuma variantus.</w:t>
      </w:r>
      <w:r w:rsidR="00653288" w:rsidRPr="00437AF8">
        <w:rPr>
          <w:rFonts w:cs="Times New Roman"/>
          <w:szCs w:val="24"/>
        </w:rPr>
        <w:t xml:space="preserve"> </w:t>
      </w:r>
    </w:p>
    <w:p w14:paraId="750BBAE7" w14:textId="77777777" w:rsidR="008F3C60" w:rsidRPr="00437AF8" w:rsidRDefault="008F3C60" w:rsidP="00F74E7D">
      <w:pPr>
        <w:widowControl w:val="0"/>
        <w:shd w:val="clear" w:color="auto" w:fill="FFFFFF"/>
        <w:jc w:val="both"/>
        <w:rPr>
          <w:b/>
          <w:sz w:val="24"/>
          <w:szCs w:val="24"/>
          <w:lang w:val="lv-LV"/>
        </w:rPr>
      </w:pPr>
    </w:p>
    <w:p w14:paraId="5E0E275A" w14:textId="65B71795" w:rsidR="008F3C60" w:rsidRPr="00437AF8" w:rsidRDefault="006E462B" w:rsidP="00F74E7D">
      <w:pPr>
        <w:widowControl w:val="0"/>
        <w:numPr>
          <w:ilvl w:val="1"/>
          <w:numId w:val="57"/>
        </w:numPr>
        <w:shd w:val="clear" w:color="auto" w:fill="FFFFFF"/>
        <w:jc w:val="both"/>
        <w:rPr>
          <w:b/>
          <w:sz w:val="24"/>
          <w:szCs w:val="24"/>
          <w:lang w:val="lv-LV"/>
        </w:rPr>
      </w:pPr>
      <w:r w:rsidRPr="00437AF8">
        <w:rPr>
          <w:b/>
          <w:sz w:val="24"/>
          <w:szCs w:val="24"/>
          <w:lang w:val="lv-LV"/>
        </w:rPr>
        <w:t xml:space="preserve">Vispārīgās vienošanās un </w:t>
      </w:r>
      <w:r w:rsidR="00405612" w:rsidRPr="00437AF8">
        <w:rPr>
          <w:b/>
          <w:sz w:val="24"/>
          <w:szCs w:val="24"/>
          <w:lang w:val="lv-LV"/>
        </w:rPr>
        <w:t xml:space="preserve">Piegādes </w:t>
      </w:r>
      <w:r w:rsidR="006C2B0D" w:rsidRPr="00437AF8">
        <w:rPr>
          <w:b/>
          <w:sz w:val="24"/>
          <w:szCs w:val="24"/>
          <w:lang w:val="lv-LV"/>
        </w:rPr>
        <w:t>līgum</w:t>
      </w:r>
      <w:r w:rsidR="005F5F29" w:rsidRPr="00437AF8">
        <w:rPr>
          <w:b/>
          <w:sz w:val="24"/>
          <w:szCs w:val="24"/>
          <w:lang w:val="lv-LV"/>
        </w:rPr>
        <w:t>a</w:t>
      </w:r>
      <w:r w:rsidR="006C2B0D" w:rsidRPr="00437AF8">
        <w:rPr>
          <w:b/>
          <w:sz w:val="24"/>
          <w:szCs w:val="24"/>
          <w:lang w:val="lv-LV"/>
        </w:rPr>
        <w:t xml:space="preserve"> </w:t>
      </w:r>
      <w:r w:rsidR="008F3C60" w:rsidRPr="00437AF8">
        <w:rPr>
          <w:b/>
          <w:sz w:val="24"/>
          <w:szCs w:val="24"/>
          <w:lang w:val="lv-LV"/>
        </w:rPr>
        <w:t xml:space="preserve">izpildes </w:t>
      </w:r>
      <w:r w:rsidR="00111317" w:rsidRPr="00437AF8">
        <w:rPr>
          <w:b/>
          <w:sz w:val="24"/>
          <w:szCs w:val="24"/>
          <w:lang w:val="lv-LV"/>
        </w:rPr>
        <w:t xml:space="preserve">termiņš un </w:t>
      </w:r>
      <w:r w:rsidR="008F3C60" w:rsidRPr="00437AF8">
        <w:rPr>
          <w:b/>
          <w:sz w:val="24"/>
          <w:szCs w:val="24"/>
          <w:lang w:val="lv-LV"/>
        </w:rPr>
        <w:t>vieta</w:t>
      </w:r>
    </w:p>
    <w:bookmarkEnd w:id="14"/>
    <w:bookmarkEnd w:id="15"/>
    <w:bookmarkEnd w:id="16"/>
    <w:p w14:paraId="751D181F" w14:textId="77777777" w:rsidR="006E462B" w:rsidRPr="00437AF8" w:rsidRDefault="006E462B" w:rsidP="006E462B">
      <w:pPr>
        <w:numPr>
          <w:ilvl w:val="2"/>
          <w:numId w:val="57"/>
        </w:numPr>
        <w:shd w:val="clear" w:color="auto" w:fill="FFFFFF"/>
        <w:ind w:left="0" w:firstLine="0"/>
        <w:jc w:val="both"/>
        <w:rPr>
          <w:sz w:val="24"/>
          <w:szCs w:val="24"/>
          <w:lang w:val="lv-LV"/>
        </w:rPr>
      </w:pPr>
      <w:r w:rsidRPr="00437AF8">
        <w:rPr>
          <w:sz w:val="24"/>
          <w:szCs w:val="24"/>
          <w:lang w:val="lv-LV"/>
        </w:rPr>
        <w:t>Vispārīgās vienošanās izpildes laiks un vieta:</w:t>
      </w:r>
    </w:p>
    <w:p w14:paraId="78334FD3" w14:textId="645AFB95" w:rsidR="006E462B" w:rsidRPr="00437AF8" w:rsidRDefault="006E462B" w:rsidP="6DACC161">
      <w:pPr>
        <w:shd w:val="clear" w:color="auto" w:fill="FFFFFF" w:themeFill="background1"/>
        <w:ind w:left="1418" w:hanging="1418"/>
        <w:jc w:val="both"/>
        <w:rPr>
          <w:sz w:val="24"/>
          <w:szCs w:val="24"/>
          <w:lang w:val="lv-LV"/>
        </w:rPr>
      </w:pPr>
      <w:r w:rsidRPr="00437AF8">
        <w:rPr>
          <w:sz w:val="24"/>
          <w:szCs w:val="24"/>
          <w:lang w:val="lv-LV"/>
        </w:rPr>
        <w:t xml:space="preserve">           1.7.1.1. Darbības laiks no Vispārīgās vienošanās noslēgšanas līdz 202</w:t>
      </w:r>
      <w:r w:rsidR="0026071D" w:rsidRPr="00437AF8">
        <w:rPr>
          <w:sz w:val="24"/>
          <w:szCs w:val="24"/>
          <w:lang w:val="lv-LV"/>
        </w:rPr>
        <w:t>8</w:t>
      </w:r>
      <w:r w:rsidRPr="00437AF8">
        <w:rPr>
          <w:sz w:val="24"/>
          <w:szCs w:val="24"/>
          <w:lang w:val="lv-LV"/>
        </w:rPr>
        <w:t>.gada 31.decembrim</w:t>
      </w:r>
      <w:r w:rsidR="00B3040E" w:rsidRPr="00437AF8">
        <w:rPr>
          <w:sz w:val="24"/>
          <w:szCs w:val="24"/>
          <w:lang w:val="lv-LV"/>
        </w:rPr>
        <w:t xml:space="preserve"> vai saistību pilnīgai izpildei</w:t>
      </w:r>
      <w:r w:rsidRPr="00437AF8">
        <w:rPr>
          <w:sz w:val="24"/>
          <w:szCs w:val="24"/>
          <w:lang w:val="lv-LV"/>
        </w:rPr>
        <w:t>.</w:t>
      </w:r>
    </w:p>
    <w:p w14:paraId="638A4783" w14:textId="64DF2B36" w:rsidR="006E462B" w:rsidRPr="00437AF8" w:rsidRDefault="006E462B" w:rsidP="006E462B">
      <w:pPr>
        <w:shd w:val="clear" w:color="auto" w:fill="FFFFFF"/>
        <w:ind w:left="1418" w:hanging="1418"/>
        <w:jc w:val="both"/>
        <w:rPr>
          <w:sz w:val="24"/>
          <w:szCs w:val="24"/>
          <w:lang w:val="lv-LV"/>
        </w:rPr>
      </w:pPr>
      <w:r w:rsidRPr="00437AF8">
        <w:rPr>
          <w:sz w:val="24"/>
          <w:szCs w:val="24"/>
          <w:lang w:val="lv-LV"/>
        </w:rPr>
        <w:t xml:space="preserve">           1.7.1.2. Vispārīgās vienošanās izpildes vieta ir </w:t>
      </w:r>
      <w:r w:rsidR="00CF1186" w:rsidRPr="00437AF8">
        <w:rPr>
          <w:sz w:val="24"/>
          <w:szCs w:val="24"/>
          <w:lang w:val="lv-LV"/>
        </w:rPr>
        <w:t xml:space="preserve">Latvijas Republikas teritorija, tajā skaitā  </w:t>
      </w:r>
      <w:r w:rsidRPr="00437AF8">
        <w:rPr>
          <w:sz w:val="24"/>
          <w:szCs w:val="24"/>
          <w:lang w:val="lv-LV"/>
        </w:rPr>
        <w:t xml:space="preserve">Ārstniecības iestāžu atrašanās vietas. </w:t>
      </w:r>
    </w:p>
    <w:p w14:paraId="4AE66227" w14:textId="77777777" w:rsidR="006E462B" w:rsidRPr="00437AF8" w:rsidRDefault="006E462B" w:rsidP="006E462B">
      <w:pPr>
        <w:numPr>
          <w:ilvl w:val="2"/>
          <w:numId w:val="57"/>
        </w:numPr>
        <w:shd w:val="clear" w:color="auto" w:fill="FFFFFF"/>
        <w:ind w:left="0" w:firstLine="0"/>
        <w:jc w:val="both"/>
        <w:rPr>
          <w:sz w:val="24"/>
          <w:szCs w:val="24"/>
          <w:lang w:val="lv-LV"/>
        </w:rPr>
      </w:pPr>
      <w:r w:rsidRPr="00437AF8">
        <w:rPr>
          <w:sz w:val="24"/>
          <w:szCs w:val="24"/>
          <w:lang w:val="lv-LV"/>
        </w:rPr>
        <w:t>Piegādes līguma izpildes laiks un vieta:</w:t>
      </w:r>
    </w:p>
    <w:p w14:paraId="03504BC9" w14:textId="6F1FBCD4" w:rsidR="006E462B" w:rsidRPr="00437AF8" w:rsidRDefault="006E462B" w:rsidP="006E462B">
      <w:pPr>
        <w:shd w:val="clear" w:color="auto" w:fill="FFFFFF"/>
        <w:ind w:left="1418" w:hanging="1418"/>
        <w:jc w:val="both"/>
        <w:rPr>
          <w:sz w:val="24"/>
          <w:szCs w:val="24"/>
          <w:lang w:val="lv-LV"/>
        </w:rPr>
      </w:pPr>
      <w:r w:rsidRPr="00437AF8">
        <w:rPr>
          <w:sz w:val="24"/>
          <w:szCs w:val="24"/>
          <w:lang w:val="lv-LV"/>
        </w:rPr>
        <w:t xml:space="preserve">           1.7.2.1. </w:t>
      </w:r>
      <w:r w:rsidR="00437F5F" w:rsidRPr="00437AF8">
        <w:rPr>
          <w:sz w:val="24"/>
          <w:szCs w:val="24"/>
          <w:lang w:val="lv-LV"/>
        </w:rPr>
        <w:t>Piegādes l</w:t>
      </w:r>
      <w:r w:rsidRPr="00437AF8">
        <w:rPr>
          <w:sz w:val="24"/>
          <w:szCs w:val="24"/>
          <w:lang w:val="lv-LV"/>
        </w:rPr>
        <w:t xml:space="preserve">īguma izpildes laiks ir no abpusējas </w:t>
      </w:r>
      <w:r w:rsidR="00437F5F" w:rsidRPr="00437AF8">
        <w:rPr>
          <w:sz w:val="24"/>
          <w:szCs w:val="24"/>
          <w:lang w:val="lv-LV"/>
        </w:rPr>
        <w:t>P</w:t>
      </w:r>
      <w:r w:rsidRPr="00437AF8">
        <w:rPr>
          <w:sz w:val="24"/>
          <w:szCs w:val="24"/>
          <w:lang w:val="lv-LV"/>
        </w:rPr>
        <w:t xml:space="preserve">iegādes līguma </w:t>
      </w:r>
      <w:r w:rsidR="00437F5F" w:rsidRPr="00437AF8">
        <w:rPr>
          <w:sz w:val="24"/>
          <w:szCs w:val="24"/>
          <w:lang w:val="lv-LV"/>
        </w:rPr>
        <w:t>parakstīšanas</w:t>
      </w:r>
      <w:r w:rsidRPr="00437AF8">
        <w:rPr>
          <w:sz w:val="24"/>
          <w:szCs w:val="24"/>
          <w:lang w:val="lv-LV"/>
        </w:rPr>
        <w:t xml:space="preserve"> līdz 202</w:t>
      </w:r>
      <w:r w:rsidR="0026071D" w:rsidRPr="00437AF8">
        <w:rPr>
          <w:sz w:val="24"/>
          <w:szCs w:val="24"/>
          <w:lang w:val="lv-LV"/>
        </w:rPr>
        <w:t>8</w:t>
      </w:r>
      <w:r w:rsidRPr="00437AF8">
        <w:rPr>
          <w:sz w:val="24"/>
          <w:szCs w:val="24"/>
          <w:lang w:val="lv-LV"/>
        </w:rPr>
        <w:t xml:space="preserve">.gada 31.decembrim vai līdz saistību pilnīgai izpildei. </w:t>
      </w:r>
    </w:p>
    <w:p w14:paraId="3A781AC9" w14:textId="44098035" w:rsidR="006E462B" w:rsidRPr="00437AF8" w:rsidRDefault="006E462B" w:rsidP="006E462B">
      <w:pPr>
        <w:shd w:val="clear" w:color="auto" w:fill="FFFFFF"/>
        <w:ind w:left="1418" w:hanging="1418"/>
        <w:jc w:val="both"/>
        <w:rPr>
          <w:sz w:val="24"/>
          <w:szCs w:val="24"/>
          <w:lang w:val="lv-LV"/>
        </w:rPr>
      </w:pPr>
      <w:r w:rsidRPr="00437AF8">
        <w:rPr>
          <w:sz w:val="24"/>
          <w:szCs w:val="24"/>
          <w:lang w:val="lv-LV"/>
        </w:rPr>
        <w:t xml:space="preserve">           1.7.2.2. </w:t>
      </w:r>
      <w:r w:rsidR="00437F5F" w:rsidRPr="00437AF8">
        <w:rPr>
          <w:sz w:val="24"/>
          <w:szCs w:val="24"/>
          <w:lang w:val="lv-LV"/>
        </w:rPr>
        <w:t>Piegādes l</w:t>
      </w:r>
      <w:r w:rsidRPr="00437AF8">
        <w:rPr>
          <w:sz w:val="24"/>
          <w:szCs w:val="24"/>
          <w:lang w:val="lv-LV"/>
        </w:rPr>
        <w:t xml:space="preserve">īguma izpildes vieta ir </w:t>
      </w:r>
      <w:r w:rsidR="00CF1186" w:rsidRPr="00437AF8">
        <w:rPr>
          <w:sz w:val="24"/>
          <w:szCs w:val="24"/>
          <w:lang w:val="lv-LV"/>
        </w:rPr>
        <w:t>Latvijas Republikas teritorija, tajā skaitā  Ārstniecības iestāžu atrašanās vietas</w:t>
      </w:r>
      <w:r w:rsidR="00732C82" w:rsidRPr="00437AF8">
        <w:rPr>
          <w:sz w:val="24"/>
          <w:szCs w:val="24"/>
          <w:lang w:val="lv-LV"/>
        </w:rPr>
        <w:t>.</w:t>
      </w:r>
      <w:r w:rsidRPr="00437AF8">
        <w:rPr>
          <w:sz w:val="24"/>
          <w:szCs w:val="24"/>
          <w:lang w:val="lv-LV"/>
        </w:rPr>
        <w:t xml:space="preserve"> </w:t>
      </w:r>
    </w:p>
    <w:p w14:paraId="447792BF" w14:textId="18EB2B97" w:rsidR="0038770D" w:rsidRPr="00437AF8" w:rsidRDefault="006E462B" w:rsidP="00F74E7D">
      <w:pPr>
        <w:pStyle w:val="ListParagraph"/>
        <w:widowControl w:val="0"/>
        <w:numPr>
          <w:ilvl w:val="2"/>
          <w:numId w:val="57"/>
        </w:numPr>
        <w:shd w:val="clear" w:color="auto" w:fill="FFFFFF"/>
        <w:ind w:left="0" w:firstLine="0"/>
        <w:jc w:val="both"/>
        <w:rPr>
          <w:sz w:val="24"/>
          <w:szCs w:val="24"/>
        </w:rPr>
      </w:pPr>
      <w:r w:rsidRPr="00437AF8">
        <w:rPr>
          <w:sz w:val="24"/>
          <w:szCs w:val="24"/>
        </w:rPr>
        <w:t xml:space="preserve">Piegādātājam jānodrošina Piegādes līgumā minēto </w:t>
      </w:r>
      <w:r w:rsidR="00CF1186" w:rsidRPr="00437AF8">
        <w:rPr>
          <w:sz w:val="24"/>
          <w:szCs w:val="24"/>
        </w:rPr>
        <w:t>preču</w:t>
      </w:r>
      <w:r w:rsidRPr="00437AF8">
        <w:rPr>
          <w:sz w:val="24"/>
          <w:szCs w:val="24"/>
        </w:rPr>
        <w:t xml:space="preserve"> piegāde Saņēmējiem atbilstoši iesniegtam pasūtījumam</w:t>
      </w:r>
      <w:r w:rsidR="003A5F7E" w:rsidRPr="00437AF8">
        <w:rPr>
          <w:sz w:val="24"/>
          <w:szCs w:val="24"/>
        </w:rPr>
        <w:t xml:space="preserve"> vai Ārstniecības iestādēm.</w:t>
      </w:r>
    </w:p>
    <w:p w14:paraId="3A459044" w14:textId="77777777" w:rsidR="00D75F39" w:rsidRPr="00437AF8" w:rsidRDefault="00D75F39" w:rsidP="00F74E7D">
      <w:pPr>
        <w:widowControl w:val="0"/>
        <w:shd w:val="clear" w:color="auto" w:fill="FFFFFF"/>
        <w:jc w:val="both"/>
        <w:rPr>
          <w:sz w:val="24"/>
          <w:szCs w:val="24"/>
          <w:lang w:val="lv-LV"/>
        </w:rPr>
      </w:pPr>
    </w:p>
    <w:p w14:paraId="19BC433E" w14:textId="4BA39F5B" w:rsidR="00DA27CA" w:rsidRPr="00437AF8" w:rsidRDefault="00111317" w:rsidP="00F74E7D">
      <w:pPr>
        <w:widowControl w:val="0"/>
        <w:numPr>
          <w:ilvl w:val="1"/>
          <w:numId w:val="57"/>
        </w:numPr>
        <w:shd w:val="clear" w:color="auto" w:fill="FFFFFF"/>
        <w:jc w:val="both"/>
        <w:rPr>
          <w:b/>
          <w:sz w:val="24"/>
          <w:szCs w:val="24"/>
          <w:lang w:val="lv-LV"/>
        </w:rPr>
      </w:pPr>
      <w:r w:rsidRPr="00437AF8">
        <w:rPr>
          <w:b/>
          <w:sz w:val="24"/>
          <w:szCs w:val="24"/>
          <w:lang w:val="lv-LV"/>
        </w:rPr>
        <w:t xml:space="preserve">Iespēja saņemt un iepazīties ar </w:t>
      </w:r>
      <w:r w:rsidR="00DA27CA" w:rsidRPr="00437AF8">
        <w:rPr>
          <w:b/>
          <w:sz w:val="24"/>
          <w:szCs w:val="24"/>
          <w:lang w:val="lv-LV"/>
        </w:rPr>
        <w:t xml:space="preserve">Atklāta konkursa </w:t>
      </w:r>
      <w:r w:rsidRPr="00437AF8">
        <w:rPr>
          <w:b/>
          <w:sz w:val="24"/>
          <w:szCs w:val="24"/>
          <w:lang w:val="lv-LV"/>
        </w:rPr>
        <w:t>nolikumu</w:t>
      </w:r>
    </w:p>
    <w:p w14:paraId="666C6063" w14:textId="5E31DD18" w:rsidR="00FA7FB6" w:rsidRPr="00437AF8" w:rsidRDefault="00FA7FB6" w:rsidP="2296BC93">
      <w:pPr>
        <w:widowControl w:val="0"/>
        <w:shd w:val="clear" w:color="auto" w:fill="FFFFFF" w:themeFill="background1"/>
        <w:jc w:val="both"/>
        <w:rPr>
          <w:b/>
          <w:bCs/>
          <w:sz w:val="24"/>
          <w:szCs w:val="24"/>
          <w:lang w:val="lv-LV"/>
        </w:rPr>
      </w:pPr>
      <w:r w:rsidRPr="00437AF8">
        <w:rPr>
          <w:sz w:val="24"/>
          <w:szCs w:val="24"/>
          <w:lang w:val="lv-LV"/>
        </w:rPr>
        <w:t>1.8.1.</w:t>
      </w:r>
      <w:r w:rsidR="00086960" w:rsidRPr="00437AF8">
        <w:rPr>
          <w:sz w:val="24"/>
          <w:szCs w:val="24"/>
          <w:lang w:val="lv-LV"/>
        </w:rPr>
        <w:t xml:space="preserve"> </w:t>
      </w:r>
      <w:r w:rsidR="00DA27CA" w:rsidRPr="00437AF8">
        <w:rPr>
          <w:sz w:val="24"/>
          <w:szCs w:val="24"/>
          <w:lang w:val="lv-LV"/>
        </w:rPr>
        <w:t xml:space="preserve">Atklāta konkursa </w:t>
      </w:r>
      <w:r w:rsidR="000E290D" w:rsidRPr="00437AF8">
        <w:rPr>
          <w:sz w:val="24"/>
          <w:szCs w:val="24"/>
          <w:lang w:val="lv-LV"/>
        </w:rPr>
        <w:t>“</w:t>
      </w:r>
      <w:r w:rsidR="00352063" w:rsidRPr="00437AF8">
        <w:rPr>
          <w:sz w:val="24"/>
          <w:szCs w:val="24"/>
          <w:lang w:val="lv-LV"/>
        </w:rPr>
        <w:t xml:space="preserve">Enterālās un parenterālās </w:t>
      </w:r>
      <w:r w:rsidR="00352063" w:rsidRPr="00437AF8">
        <w:rPr>
          <w:color w:val="000000" w:themeColor="text1"/>
          <w:sz w:val="24"/>
          <w:szCs w:val="24"/>
          <w:lang w:val="lv-LV"/>
        </w:rPr>
        <w:t xml:space="preserve">barošanas </w:t>
      </w:r>
      <w:r w:rsidR="00352063" w:rsidRPr="00437AF8">
        <w:rPr>
          <w:sz w:val="24"/>
          <w:szCs w:val="24"/>
          <w:lang w:val="lv-LV"/>
        </w:rPr>
        <w:t>līdzekļu piegāde</w:t>
      </w:r>
      <w:r w:rsidR="00DA27CA" w:rsidRPr="00437AF8">
        <w:rPr>
          <w:sz w:val="24"/>
          <w:szCs w:val="24"/>
          <w:lang w:val="lv-LV"/>
        </w:rPr>
        <w:t>”,</w:t>
      </w:r>
      <w:r w:rsidR="00086960" w:rsidRPr="00437AF8">
        <w:rPr>
          <w:sz w:val="24"/>
          <w:szCs w:val="24"/>
          <w:lang w:val="lv-LV"/>
        </w:rPr>
        <w:t xml:space="preserve"> </w:t>
      </w:r>
      <w:r w:rsidR="006C6A23" w:rsidRPr="00437AF8">
        <w:rPr>
          <w:sz w:val="24"/>
          <w:szCs w:val="24"/>
          <w:lang w:val="lv-LV"/>
        </w:rPr>
        <w:t xml:space="preserve">iepirkuma </w:t>
      </w:r>
      <w:r w:rsidR="00DA27CA" w:rsidRPr="00437AF8">
        <w:rPr>
          <w:sz w:val="24"/>
          <w:szCs w:val="24"/>
          <w:lang w:val="lv-LV"/>
        </w:rPr>
        <w:t xml:space="preserve">ID Nr. VM NVD </w:t>
      </w:r>
      <w:r w:rsidR="00B973C2" w:rsidRPr="00437AF8">
        <w:rPr>
          <w:sz w:val="24"/>
          <w:szCs w:val="24"/>
          <w:lang w:val="lv-LV"/>
        </w:rPr>
        <w:t>2026/9</w:t>
      </w:r>
      <w:r w:rsidR="00DA27CA" w:rsidRPr="00437AF8">
        <w:rPr>
          <w:sz w:val="24"/>
          <w:szCs w:val="24"/>
          <w:lang w:val="lv-LV"/>
        </w:rPr>
        <w:t xml:space="preserve">, </w:t>
      </w:r>
      <w:r w:rsidR="0086122A" w:rsidRPr="00437AF8">
        <w:rPr>
          <w:sz w:val="24"/>
          <w:szCs w:val="24"/>
          <w:lang w:val="lv-LV"/>
        </w:rPr>
        <w:t>n</w:t>
      </w:r>
      <w:r w:rsidR="00DA27CA" w:rsidRPr="00437AF8">
        <w:rPr>
          <w:sz w:val="24"/>
          <w:szCs w:val="24"/>
          <w:lang w:val="lv-LV"/>
        </w:rPr>
        <w:t>olikums un visa dokumentācija (</w:t>
      </w:r>
      <w:r w:rsidR="006E1EB6" w:rsidRPr="00437AF8">
        <w:rPr>
          <w:sz w:val="24"/>
          <w:szCs w:val="24"/>
          <w:lang w:val="lv-LV"/>
        </w:rPr>
        <w:t xml:space="preserve">tajā </w:t>
      </w:r>
      <w:r w:rsidR="00DA27CA" w:rsidRPr="00437AF8">
        <w:rPr>
          <w:sz w:val="24"/>
          <w:szCs w:val="24"/>
          <w:lang w:val="lv-LV"/>
        </w:rPr>
        <w:t xml:space="preserve">skaitā </w:t>
      </w:r>
      <w:r w:rsidR="0086122A" w:rsidRPr="00437AF8">
        <w:rPr>
          <w:sz w:val="24"/>
          <w:szCs w:val="24"/>
          <w:lang w:val="lv-LV"/>
        </w:rPr>
        <w:t xml:space="preserve">Atklāta konkursa </w:t>
      </w:r>
      <w:r w:rsidR="0069346A" w:rsidRPr="00437AF8">
        <w:rPr>
          <w:sz w:val="24"/>
          <w:szCs w:val="24"/>
          <w:lang w:val="lv-LV"/>
        </w:rPr>
        <w:t>n</w:t>
      </w:r>
      <w:r w:rsidR="00DA27CA" w:rsidRPr="00437AF8">
        <w:rPr>
          <w:sz w:val="24"/>
          <w:szCs w:val="24"/>
          <w:lang w:val="lv-LV"/>
        </w:rPr>
        <w:t xml:space="preserve">olikuma izmaiņas un atbildes uz ieinteresēto personu jautājumiem) ir pieejama </w:t>
      </w:r>
      <w:r w:rsidR="00DF599A" w:rsidRPr="00437AF8">
        <w:rPr>
          <w:sz w:val="24"/>
          <w:szCs w:val="24"/>
          <w:lang w:val="lv-LV"/>
        </w:rPr>
        <w:t xml:space="preserve">Elektronisko iepirkumu sistēmas </w:t>
      </w:r>
      <w:r w:rsidR="00A75FFA" w:rsidRPr="00437AF8">
        <w:rPr>
          <w:sz w:val="24"/>
          <w:szCs w:val="24"/>
          <w:lang w:val="lv-LV"/>
        </w:rPr>
        <w:t>(turpmāk – EIS)</w:t>
      </w:r>
      <w:r w:rsidR="001F79B2" w:rsidRPr="00437AF8">
        <w:rPr>
          <w:sz w:val="24"/>
          <w:szCs w:val="24"/>
          <w:lang w:val="lv-LV"/>
        </w:rPr>
        <w:t xml:space="preserve"> </w:t>
      </w:r>
      <w:r w:rsidR="00DF599A" w:rsidRPr="00437AF8">
        <w:rPr>
          <w:sz w:val="24"/>
          <w:szCs w:val="24"/>
          <w:lang w:val="lv-LV"/>
        </w:rPr>
        <w:t xml:space="preserve">e-konkursu </w:t>
      </w:r>
      <w:r w:rsidR="00A71820" w:rsidRPr="00437AF8">
        <w:rPr>
          <w:sz w:val="24"/>
          <w:szCs w:val="24"/>
          <w:lang w:val="lv-LV"/>
        </w:rPr>
        <w:t>apakšsistēmā</w:t>
      </w:r>
      <w:r w:rsidR="009A51E1" w:rsidRPr="00437AF8">
        <w:rPr>
          <w:sz w:val="24"/>
          <w:szCs w:val="24"/>
          <w:lang w:val="lv-LV"/>
        </w:rPr>
        <w:t xml:space="preserve"> </w:t>
      </w:r>
      <w:r w:rsidR="0055191E" w:rsidRPr="00437AF8">
        <w:rPr>
          <w:sz w:val="24"/>
          <w:szCs w:val="24"/>
          <w:lang w:val="lv-LV"/>
        </w:rPr>
        <w:t>(</w:t>
      </w:r>
      <w:hyperlink r:id="rId12">
        <w:r w:rsidR="00352063" w:rsidRPr="00437AF8">
          <w:rPr>
            <w:rStyle w:val="Hyperlink"/>
            <w:sz w:val="24"/>
            <w:szCs w:val="24"/>
            <w:lang w:val="lv-LV"/>
          </w:rPr>
          <w:t>https://www.eis.gov.lv/EKEIS/Supplier/Organizer/729</w:t>
        </w:r>
      </w:hyperlink>
      <w:r w:rsidR="0055191E" w:rsidRPr="00437AF8">
        <w:rPr>
          <w:sz w:val="24"/>
          <w:szCs w:val="24"/>
          <w:lang w:val="lv-LV"/>
        </w:rPr>
        <w:t>)</w:t>
      </w:r>
      <w:r w:rsidR="007A0B93" w:rsidRPr="00437AF8">
        <w:rPr>
          <w:sz w:val="24"/>
          <w:szCs w:val="24"/>
          <w:lang w:val="lv-LV"/>
        </w:rPr>
        <w:t xml:space="preserve"> un </w:t>
      </w:r>
      <w:r w:rsidR="00947606" w:rsidRPr="00437AF8">
        <w:rPr>
          <w:sz w:val="24"/>
          <w:szCs w:val="24"/>
          <w:lang w:val="lv-LV"/>
        </w:rPr>
        <w:t>Dienesta pircēja</w:t>
      </w:r>
      <w:r w:rsidR="00C87E19" w:rsidRPr="00437AF8">
        <w:rPr>
          <w:sz w:val="24"/>
          <w:szCs w:val="24"/>
          <w:lang w:val="lv-LV"/>
        </w:rPr>
        <w:t xml:space="preserve"> profilā</w:t>
      </w:r>
      <w:r w:rsidR="00CD3424" w:rsidRPr="00437AF8">
        <w:rPr>
          <w:sz w:val="24"/>
          <w:szCs w:val="24"/>
          <w:lang w:val="lv-LV"/>
        </w:rPr>
        <w:t xml:space="preserve"> (turpmāk – </w:t>
      </w:r>
      <w:r w:rsidR="00947606" w:rsidRPr="00437AF8">
        <w:rPr>
          <w:sz w:val="24"/>
          <w:szCs w:val="24"/>
          <w:lang w:val="lv-LV"/>
        </w:rPr>
        <w:t>Dienesta pircēja</w:t>
      </w:r>
      <w:r w:rsidR="00CD3424" w:rsidRPr="00437AF8">
        <w:rPr>
          <w:sz w:val="24"/>
          <w:szCs w:val="24"/>
          <w:lang w:val="lv-LV"/>
        </w:rPr>
        <w:t xml:space="preserve"> profils</w:t>
      </w:r>
      <w:r w:rsidR="00C83497" w:rsidRPr="00437AF8">
        <w:rPr>
          <w:sz w:val="24"/>
          <w:szCs w:val="24"/>
          <w:lang w:val="lv-LV"/>
        </w:rPr>
        <w:t>)</w:t>
      </w:r>
      <w:r w:rsidR="00CB0906" w:rsidRPr="00437AF8">
        <w:rPr>
          <w:sz w:val="24"/>
          <w:szCs w:val="24"/>
          <w:lang w:val="lv-LV"/>
        </w:rPr>
        <w:t>.</w:t>
      </w:r>
      <w:r w:rsidR="007A0B93" w:rsidRPr="00437AF8">
        <w:rPr>
          <w:sz w:val="24"/>
          <w:szCs w:val="24"/>
          <w:lang w:val="lv-LV"/>
        </w:rPr>
        <w:t xml:space="preserve"> </w:t>
      </w:r>
      <w:r w:rsidR="000D45A2" w:rsidRPr="00437AF8">
        <w:rPr>
          <w:sz w:val="24"/>
          <w:szCs w:val="24"/>
          <w:u w:val="single"/>
          <w:lang w:val="lv-LV"/>
        </w:rPr>
        <w:t xml:space="preserve"> </w:t>
      </w:r>
    </w:p>
    <w:p w14:paraId="66BA9F03" w14:textId="15CFE5C9" w:rsidR="00882DA2" w:rsidRPr="00437AF8" w:rsidRDefault="00FA7FB6" w:rsidP="00F74E7D">
      <w:pPr>
        <w:pStyle w:val="Heading3"/>
        <w:keepNext w:val="0"/>
        <w:widowControl w:val="0"/>
        <w:tabs>
          <w:tab w:val="num" w:pos="142"/>
        </w:tabs>
        <w:jc w:val="both"/>
        <w:rPr>
          <w:rFonts w:cs="Times New Roman"/>
          <w:szCs w:val="24"/>
          <w:u w:val="single"/>
        </w:rPr>
      </w:pPr>
      <w:r w:rsidRPr="00437AF8">
        <w:rPr>
          <w:rFonts w:cs="Times New Roman"/>
          <w:szCs w:val="24"/>
        </w:rPr>
        <w:t>1.8.2.</w:t>
      </w:r>
      <w:r w:rsidR="00882DA2" w:rsidRPr="00437AF8">
        <w:rPr>
          <w:rFonts w:cs="Times New Roman"/>
          <w:szCs w:val="24"/>
        </w:rPr>
        <w:t xml:space="preserve"> Papildus</w:t>
      </w:r>
      <w:r w:rsidR="00111317" w:rsidRPr="00437AF8">
        <w:rPr>
          <w:rFonts w:cs="Times New Roman"/>
          <w:szCs w:val="24"/>
        </w:rPr>
        <w:t>,</w:t>
      </w:r>
      <w:r w:rsidR="00017959" w:rsidRPr="00437AF8">
        <w:rPr>
          <w:rFonts w:cs="Times New Roman"/>
          <w:szCs w:val="24"/>
        </w:rPr>
        <w:t xml:space="preserve"> </w:t>
      </w:r>
      <w:r w:rsidR="002F7771" w:rsidRPr="00437AF8">
        <w:rPr>
          <w:rFonts w:cs="Times New Roman"/>
          <w:szCs w:val="24"/>
        </w:rPr>
        <w:t>EIS</w:t>
      </w:r>
      <w:r w:rsidR="00882DA2" w:rsidRPr="00437AF8">
        <w:rPr>
          <w:rFonts w:cs="Times New Roman"/>
          <w:szCs w:val="24"/>
        </w:rPr>
        <w:t xml:space="preserve"> reģistrēta ieinteresētā persona</w:t>
      </w:r>
      <w:r w:rsidR="00111317" w:rsidRPr="00437AF8">
        <w:rPr>
          <w:rFonts w:cs="Times New Roman"/>
          <w:szCs w:val="24"/>
        </w:rPr>
        <w:t>,</w:t>
      </w:r>
      <w:r w:rsidR="00882DA2" w:rsidRPr="00437AF8">
        <w:rPr>
          <w:rFonts w:cs="Times New Roman"/>
          <w:szCs w:val="24"/>
        </w:rPr>
        <w:t xml:space="preserve"> var reģistrēties</w:t>
      </w:r>
      <w:r w:rsidR="00111317" w:rsidRPr="00437AF8">
        <w:rPr>
          <w:rFonts w:cs="Times New Roman"/>
          <w:szCs w:val="24"/>
        </w:rPr>
        <w:t xml:space="preserve"> </w:t>
      </w:r>
      <w:r w:rsidR="00882DA2" w:rsidRPr="00437AF8">
        <w:rPr>
          <w:rFonts w:cs="Times New Roman"/>
          <w:szCs w:val="24"/>
        </w:rPr>
        <w:t>kā</w:t>
      </w:r>
      <w:r w:rsidR="00111317" w:rsidRPr="00437AF8">
        <w:rPr>
          <w:rFonts w:cs="Times New Roman"/>
          <w:szCs w:val="24"/>
        </w:rPr>
        <w:t xml:space="preserve"> Atklāta konkursa n</w:t>
      </w:r>
      <w:r w:rsidR="00882DA2" w:rsidRPr="00437AF8">
        <w:rPr>
          <w:rFonts w:cs="Times New Roman"/>
          <w:szCs w:val="24"/>
        </w:rPr>
        <w:t>olikuma</w:t>
      </w:r>
      <w:r w:rsidR="00111317" w:rsidRPr="00437AF8">
        <w:rPr>
          <w:rFonts w:cs="Times New Roman"/>
          <w:szCs w:val="24"/>
        </w:rPr>
        <w:t xml:space="preserve"> </w:t>
      </w:r>
      <w:r w:rsidR="00882DA2" w:rsidRPr="00437AF8">
        <w:rPr>
          <w:rFonts w:cs="Times New Roman"/>
          <w:szCs w:val="24"/>
        </w:rPr>
        <w:t>saņēmējs</w:t>
      </w:r>
      <w:r w:rsidR="00111317" w:rsidRPr="00437AF8">
        <w:rPr>
          <w:rFonts w:cs="Times New Roman"/>
          <w:szCs w:val="24"/>
        </w:rPr>
        <w:t xml:space="preserve"> </w:t>
      </w:r>
      <w:r w:rsidR="00882DA2" w:rsidRPr="00437AF8">
        <w:rPr>
          <w:rFonts w:cs="Times New Roman"/>
          <w:szCs w:val="24"/>
        </w:rPr>
        <w:t>(skaidrojumu</w:t>
      </w:r>
      <w:r w:rsidR="00111317" w:rsidRPr="00437AF8">
        <w:rPr>
          <w:rFonts w:cs="Times New Roman"/>
          <w:szCs w:val="24"/>
        </w:rPr>
        <w:t xml:space="preserve"> </w:t>
      </w:r>
      <w:r w:rsidR="00882DA2" w:rsidRPr="00437AF8">
        <w:rPr>
          <w:rFonts w:cs="Times New Roman"/>
          <w:szCs w:val="24"/>
        </w:rPr>
        <w:t>sk.</w:t>
      </w:r>
      <w:r w:rsidR="00111317" w:rsidRPr="00437AF8">
        <w:rPr>
          <w:rFonts w:cs="Times New Roman"/>
          <w:szCs w:val="24"/>
        </w:rPr>
        <w:t xml:space="preserve"> </w:t>
      </w:r>
      <w:r w:rsidR="00882DA2" w:rsidRPr="00437AF8">
        <w:rPr>
          <w:rFonts w:cs="Times New Roman"/>
          <w:szCs w:val="24"/>
        </w:rPr>
        <w:t>vietnē:</w:t>
      </w:r>
      <w:r w:rsidR="00111317" w:rsidRPr="00437AF8">
        <w:rPr>
          <w:rFonts w:cs="Times New Roman"/>
          <w:szCs w:val="24"/>
        </w:rPr>
        <w:t xml:space="preserve"> </w:t>
      </w:r>
      <w:hyperlink r:id="rId13" w:history="1">
        <w:r w:rsidR="00882DA2" w:rsidRPr="00437AF8">
          <w:rPr>
            <w:rStyle w:val="Hyperlink"/>
            <w:rFonts w:cs="Times New Roman"/>
            <w:szCs w:val="24"/>
          </w:rPr>
          <w:t>https://www.eis.gov.lv/EIS/Publications/PublicationView.aspx?PublicationId=883</w:t>
        </w:r>
      </w:hyperlink>
      <w:r w:rsidR="00882DA2" w:rsidRPr="00437AF8">
        <w:rPr>
          <w:rFonts w:cs="Times New Roman"/>
          <w:szCs w:val="24"/>
        </w:rPr>
        <w:t>).</w:t>
      </w:r>
    </w:p>
    <w:p w14:paraId="00CA5FDD" w14:textId="77777777" w:rsidR="00FA7FB6" w:rsidRPr="00437AF8" w:rsidRDefault="00FA7FB6" w:rsidP="00F74E7D">
      <w:pPr>
        <w:widowControl w:val="0"/>
        <w:jc w:val="both"/>
        <w:rPr>
          <w:sz w:val="24"/>
          <w:szCs w:val="24"/>
          <w:lang w:val="lv-LV"/>
        </w:rPr>
      </w:pPr>
    </w:p>
    <w:p w14:paraId="2EA33C9C" w14:textId="77777777" w:rsidR="008F3C60" w:rsidRPr="00437AF8" w:rsidRDefault="008F3C60" w:rsidP="00F74E7D">
      <w:pPr>
        <w:pStyle w:val="Heading2"/>
        <w:keepNext w:val="0"/>
        <w:widowControl w:val="0"/>
        <w:numPr>
          <w:ilvl w:val="1"/>
          <w:numId w:val="57"/>
        </w:numPr>
        <w:jc w:val="both"/>
        <w:rPr>
          <w:rFonts w:cs="Times New Roman"/>
          <w:b/>
          <w:color w:val="auto"/>
        </w:rPr>
      </w:pPr>
      <w:r w:rsidRPr="00437AF8">
        <w:rPr>
          <w:rFonts w:cs="Times New Roman"/>
          <w:b/>
          <w:color w:val="auto"/>
        </w:rPr>
        <w:t>Informācijas apmaiņa un papildu informācijas sniegšana</w:t>
      </w:r>
    </w:p>
    <w:p w14:paraId="18CC7EFC" w14:textId="2FC7B744" w:rsidR="00352063" w:rsidRPr="00437AF8" w:rsidRDefault="00352063" w:rsidP="6DACC161">
      <w:pPr>
        <w:pStyle w:val="Heading2"/>
        <w:keepNext w:val="0"/>
        <w:widowControl w:val="0"/>
        <w:jc w:val="both"/>
        <w:rPr>
          <w:rFonts w:cs="Times New Roman"/>
          <w:b/>
        </w:rPr>
      </w:pPr>
      <w:bookmarkStart w:id="17" w:name="_Ref354950489"/>
      <w:r w:rsidRPr="00437AF8">
        <w:rPr>
          <w:rFonts w:cs="Times New Roman"/>
        </w:rPr>
        <w:t xml:space="preserve">1.9.1. Ieinteresētajām personām ir tiesības pieprasīt papildu informāciju par </w:t>
      </w:r>
      <w:r w:rsidR="004E4390" w:rsidRPr="00437AF8">
        <w:rPr>
          <w:rFonts w:cs="Times New Roman"/>
        </w:rPr>
        <w:t xml:space="preserve">Atklāta konkursa </w:t>
      </w:r>
      <w:r w:rsidRPr="00437AF8">
        <w:rPr>
          <w:rFonts w:cs="Times New Roman"/>
        </w:rPr>
        <w:t>nolikumu vai tā skaidrojumu. Šie pieprasījumi iesniedzami laikus, pirms piedāvājuma iesniegšanas termiņa</w:t>
      </w:r>
      <w:r w:rsidR="00241262" w:rsidRPr="00437AF8">
        <w:rPr>
          <w:rFonts w:cs="Times New Roman"/>
        </w:rPr>
        <w:t>,</w:t>
      </w:r>
      <w:r w:rsidR="00947606" w:rsidRPr="00437AF8">
        <w:rPr>
          <w:rFonts w:cs="Times New Roman"/>
        </w:rPr>
        <w:t xml:space="preserve"> elektroniski</w:t>
      </w:r>
      <w:r w:rsidRPr="00437AF8">
        <w:rPr>
          <w:rFonts w:cs="Times New Roman"/>
        </w:rPr>
        <w:t xml:space="preserve"> nosūt</w:t>
      </w:r>
      <w:r w:rsidR="00241262" w:rsidRPr="00437AF8">
        <w:rPr>
          <w:rFonts w:cs="Times New Roman"/>
        </w:rPr>
        <w:t>ot</w:t>
      </w:r>
      <w:r w:rsidRPr="00437AF8">
        <w:rPr>
          <w:rFonts w:cs="Times New Roman"/>
        </w:rPr>
        <w:t xml:space="preserve"> uz </w:t>
      </w:r>
      <w:r w:rsidR="00947606" w:rsidRPr="00437AF8">
        <w:rPr>
          <w:rFonts w:cs="Times New Roman"/>
        </w:rPr>
        <w:t>Dienesta</w:t>
      </w:r>
      <w:r w:rsidR="00183197" w:rsidRPr="00437AF8">
        <w:rPr>
          <w:rFonts w:cs="Times New Roman"/>
        </w:rPr>
        <w:t xml:space="preserve"> </w:t>
      </w:r>
      <w:r w:rsidRPr="00437AF8">
        <w:rPr>
          <w:rFonts w:cs="Times New Roman"/>
        </w:rPr>
        <w:t xml:space="preserve">e-pasta adresi: </w:t>
      </w:r>
      <w:hyperlink r:id="rId14">
        <w:r w:rsidRPr="00437AF8">
          <w:rPr>
            <w:rStyle w:val="Hyperlink"/>
            <w:rFonts w:cs="Times New Roman"/>
          </w:rPr>
          <w:t>iepirkumi@vmnvd.gov.lv</w:t>
        </w:r>
      </w:hyperlink>
      <w:r w:rsidR="00047489" w:rsidRPr="00437AF8">
        <w:rPr>
          <w:rFonts w:cs="Times New Roman"/>
        </w:rPr>
        <w:t xml:space="preserve">, vai </w:t>
      </w:r>
      <w:r w:rsidR="00947606" w:rsidRPr="00437AF8">
        <w:t xml:space="preserve">EIS e-konkursu apakšsistēmā </w:t>
      </w:r>
      <w:r w:rsidR="00947606" w:rsidRPr="00437AF8">
        <w:rPr>
          <w:bCs w:val="0"/>
        </w:rPr>
        <w:t>attiecīgā Atklātā konkursa sadaļā</w:t>
      </w:r>
      <w:r w:rsidRPr="00437AF8">
        <w:rPr>
          <w:rFonts w:cs="Times New Roman"/>
        </w:rPr>
        <w:t>.</w:t>
      </w:r>
    </w:p>
    <w:p w14:paraId="78303860" w14:textId="4D6307A0" w:rsidR="00352063" w:rsidRPr="00437AF8" w:rsidRDefault="00352063" w:rsidP="00F74E7D">
      <w:pPr>
        <w:pStyle w:val="Heading3"/>
        <w:keepNext w:val="0"/>
        <w:widowControl w:val="0"/>
        <w:tabs>
          <w:tab w:val="num" w:pos="142"/>
        </w:tabs>
        <w:jc w:val="both"/>
        <w:rPr>
          <w:rFonts w:cs="Times New Roman"/>
          <w:szCs w:val="24"/>
        </w:rPr>
      </w:pPr>
      <w:r w:rsidRPr="00437AF8">
        <w:rPr>
          <w:rFonts w:cs="Times New Roman"/>
          <w:szCs w:val="24"/>
        </w:rPr>
        <w:t xml:space="preserve">1.9.2. Ja ieinteresētā persona </w:t>
      </w:r>
      <w:r w:rsidR="00947606" w:rsidRPr="00437AF8">
        <w:rPr>
          <w:rFonts w:cs="Times New Roman"/>
          <w:szCs w:val="24"/>
        </w:rPr>
        <w:t xml:space="preserve">ir </w:t>
      </w:r>
      <w:r w:rsidRPr="00437AF8">
        <w:rPr>
          <w:rFonts w:cs="Times New Roman"/>
          <w:szCs w:val="24"/>
        </w:rPr>
        <w:t xml:space="preserve">laikus pieprasījusi papildu informāciju, </w:t>
      </w:r>
      <w:r w:rsidR="00947606" w:rsidRPr="00437AF8">
        <w:rPr>
          <w:rFonts w:cs="Times New Roman"/>
          <w:szCs w:val="24"/>
        </w:rPr>
        <w:t>Dienests</w:t>
      </w:r>
      <w:r w:rsidRPr="00437AF8">
        <w:rPr>
          <w:rFonts w:cs="Times New Roman"/>
          <w:szCs w:val="24"/>
        </w:rPr>
        <w:t xml:space="preserve"> to sniedz 5 (piecu) darbdienu laikā, bet ne vēlāk kā 6 (sešas) dienas pirms piedāvājumu iesniegšanas termiņa beigām.</w:t>
      </w:r>
    </w:p>
    <w:p w14:paraId="6CEFA8DE" w14:textId="0A7F414E" w:rsidR="00352063" w:rsidRPr="00437AF8" w:rsidRDefault="00352063" w:rsidP="00F74E7D">
      <w:pPr>
        <w:pStyle w:val="Heading3"/>
        <w:keepNext w:val="0"/>
        <w:widowControl w:val="0"/>
        <w:tabs>
          <w:tab w:val="num" w:pos="142"/>
        </w:tabs>
        <w:jc w:val="both"/>
        <w:rPr>
          <w:rFonts w:cs="Times New Roman"/>
          <w:szCs w:val="24"/>
        </w:rPr>
      </w:pPr>
      <w:r w:rsidRPr="00437AF8">
        <w:rPr>
          <w:rFonts w:cs="Times New Roman"/>
          <w:szCs w:val="24"/>
        </w:rPr>
        <w:t xml:space="preserve">1.9.3. </w:t>
      </w:r>
      <w:r w:rsidR="003940A8" w:rsidRPr="00437AF8">
        <w:rPr>
          <w:szCs w:val="24"/>
        </w:rPr>
        <w:t xml:space="preserve">Ja tiek veikti grozījumi vai papildinājumi Atklāta konkursa nolikumā, Atklāta konkursa nolikuma skaidrojumi un atbildes uz ieinteresēto personu jautājumiem tiek ievietoti </w:t>
      </w:r>
      <w:r w:rsidR="00947606" w:rsidRPr="00437AF8">
        <w:rPr>
          <w:szCs w:val="24"/>
        </w:rPr>
        <w:t>Dienesta pircēja</w:t>
      </w:r>
      <w:r w:rsidR="003940A8" w:rsidRPr="00437AF8">
        <w:rPr>
          <w:szCs w:val="24"/>
        </w:rPr>
        <w:t xml:space="preserve"> profilā pie Atklāta konkursa nolikuma</w:t>
      </w:r>
      <w:r w:rsidR="003940A8" w:rsidRPr="00437AF8">
        <w:rPr>
          <w:bCs w:val="0"/>
          <w:szCs w:val="24"/>
        </w:rPr>
        <w:t xml:space="preserve">, kā arī papildu informāciju </w:t>
      </w:r>
      <w:r w:rsidR="003940A8" w:rsidRPr="00437AF8">
        <w:rPr>
          <w:szCs w:val="24"/>
        </w:rPr>
        <w:t>Komisija</w:t>
      </w:r>
      <w:r w:rsidR="003940A8" w:rsidRPr="00437AF8">
        <w:rPr>
          <w:bCs w:val="0"/>
          <w:szCs w:val="24"/>
        </w:rPr>
        <w:t xml:space="preserve"> nosūta ieinteresētajai personai, kas uzdevusi jautājumu.</w:t>
      </w:r>
    </w:p>
    <w:p w14:paraId="412E3F5D" w14:textId="4130E247" w:rsidR="00352063" w:rsidRPr="00437AF8" w:rsidRDefault="00352063" w:rsidP="00F74E7D">
      <w:pPr>
        <w:pStyle w:val="Heading3"/>
        <w:keepNext w:val="0"/>
        <w:widowControl w:val="0"/>
        <w:tabs>
          <w:tab w:val="num" w:pos="142"/>
          <w:tab w:val="left" w:pos="1418"/>
        </w:tabs>
        <w:jc w:val="both"/>
        <w:rPr>
          <w:rFonts w:cs="Times New Roman"/>
          <w:szCs w:val="24"/>
        </w:rPr>
      </w:pPr>
      <w:r w:rsidRPr="00437AF8">
        <w:rPr>
          <w:rFonts w:cs="Times New Roman"/>
          <w:szCs w:val="24"/>
        </w:rPr>
        <w:t xml:space="preserve">1.9.4. </w:t>
      </w:r>
      <w:r w:rsidR="00FA317D" w:rsidRPr="00437AF8">
        <w:rPr>
          <w:szCs w:val="24"/>
        </w:rPr>
        <w:t xml:space="preserve">Uzskatāms, ka visas ieinteresētās personas ir saņēmušas papildu informāciju, informāciju par grozījumiem Atklāta konkursa nolikumā, Atklāta konkursa nolikuma skaidrojumus un atbildes uz ieinteresēto personu jautājumiem </w:t>
      </w:r>
      <w:bookmarkStart w:id="18" w:name="_Hlk167285710"/>
      <w:r w:rsidR="00FA317D" w:rsidRPr="00437AF8">
        <w:rPr>
          <w:szCs w:val="24"/>
        </w:rPr>
        <w:t xml:space="preserve">dienā, kad tie </w:t>
      </w:r>
      <w:bookmarkEnd w:id="18"/>
      <w:r w:rsidR="00FA317D" w:rsidRPr="00437AF8">
        <w:rPr>
          <w:szCs w:val="24"/>
        </w:rPr>
        <w:t xml:space="preserve">ir ievietoti </w:t>
      </w:r>
      <w:r w:rsidR="00947606" w:rsidRPr="00437AF8">
        <w:rPr>
          <w:szCs w:val="24"/>
        </w:rPr>
        <w:t>Dienesta pircēja</w:t>
      </w:r>
      <w:r w:rsidR="00FA317D" w:rsidRPr="00437AF8">
        <w:rPr>
          <w:szCs w:val="24"/>
        </w:rPr>
        <w:t xml:space="preserve"> profilā pie Atklāta konkursa nolikuma, </w:t>
      </w:r>
      <w:r w:rsidR="00FA317D" w:rsidRPr="00437AF8">
        <w:rPr>
          <w:bCs w:val="0"/>
          <w:szCs w:val="24"/>
        </w:rPr>
        <w:t xml:space="preserve">kā arī papildu informāciju </w:t>
      </w:r>
      <w:r w:rsidR="00FA317D" w:rsidRPr="00437AF8">
        <w:rPr>
          <w:szCs w:val="24"/>
        </w:rPr>
        <w:t>Komisija</w:t>
      </w:r>
      <w:r w:rsidR="00FA317D" w:rsidRPr="00437AF8">
        <w:rPr>
          <w:bCs w:val="0"/>
          <w:szCs w:val="24"/>
        </w:rPr>
        <w:t xml:space="preserve"> nosūta ieinteresētajai personai, kas uzdevusi jautājumu.</w:t>
      </w:r>
    </w:p>
    <w:bookmarkEnd w:id="17"/>
    <w:p w14:paraId="0B8154A7" w14:textId="77777777" w:rsidR="0069346A" w:rsidRPr="00437AF8" w:rsidRDefault="0069346A" w:rsidP="00F74E7D">
      <w:pPr>
        <w:widowControl w:val="0"/>
        <w:jc w:val="both"/>
        <w:rPr>
          <w:sz w:val="24"/>
          <w:szCs w:val="24"/>
          <w:lang w:val="lv-LV"/>
        </w:rPr>
      </w:pPr>
    </w:p>
    <w:p w14:paraId="7B993047" w14:textId="397B12BB" w:rsidR="008F3C60" w:rsidRPr="00437AF8" w:rsidRDefault="00703152" w:rsidP="00F74E7D">
      <w:pPr>
        <w:pStyle w:val="Heading2"/>
        <w:keepNext w:val="0"/>
        <w:widowControl w:val="0"/>
        <w:numPr>
          <w:ilvl w:val="1"/>
          <w:numId w:val="57"/>
        </w:numPr>
        <w:jc w:val="both"/>
        <w:rPr>
          <w:rFonts w:cs="Times New Roman"/>
          <w:b/>
          <w:color w:val="auto"/>
        </w:rPr>
      </w:pPr>
      <w:r w:rsidRPr="00437AF8">
        <w:rPr>
          <w:rFonts w:cs="Times New Roman"/>
          <w:b/>
          <w:color w:val="auto"/>
        </w:rPr>
        <w:lastRenderedPageBreak/>
        <w:t xml:space="preserve">Grozījumi </w:t>
      </w:r>
      <w:r w:rsidR="005E1E21" w:rsidRPr="00437AF8">
        <w:rPr>
          <w:rFonts w:cs="Times New Roman"/>
          <w:b/>
          <w:color w:val="auto"/>
        </w:rPr>
        <w:t xml:space="preserve">Atklāta konkursa </w:t>
      </w:r>
      <w:r w:rsidR="005749AD" w:rsidRPr="00437AF8">
        <w:rPr>
          <w:rFonts w:cs="Times New Roman"/>
          <w:b/>
          <w:color w:val="auto"/>
        </w:rPr>
        <w:t>nolikumā</w:t>
      </w:r>
      <w:r w:rsidR="006B2E0A" w:rsidRPr="00437AF8">
        <w:rPr>
          <w:rFonts w:cs="Times New Roman"/>
          <w:b/>
          <w:color w:val="auto"/>
        </w:rPr>
        <w:t xml:space="preserve"> </w:t>
      </w:r>
    </w:p>
    <w:p w14:paraId="3EDE1B0A" w14:textId="6B285E36" w:rsidR="008F3C60" w:rsidRPr="00437AF8" w:rsidRDefault="005C05DC" w:rsidP="00F74E7D">
      <w:pPr>
        <w:pStyle w:val="Heading2"/>
        <w:keepNext w:val="0"/>
        <w:widowControl w:val="0"/>
        <w:jc w:val="both"/>
        <w:rPr>
          <w:rFonts w:cs="Times New Roman"/>
          <w:b/>
        </w:rPr>
      </w:pPr>
      <w:r w:rsidRPr="00437AF8">
        <w:rPr>
          <w:rFonts w:cs="Times New Roman"/>
        </w:rPr>
        <w:t>1.10.1.</w:t>
      </w:r>
      <w:r w:rsidR="00334DB6" w:rsidRPr="00437AF8">
        <w:rPr>
          <w:rFonts w:cs="Times New Roman"/>
        </w:rPr>
        <w:t xml:space="preserve"> </w:t>
      </w:r>
      <w:r w:rsidR="008F3C60" w:rsidRPr="00437AF8">
        <w:rPr>
          <w:rFonts w:cs="Times New Roman"/>
        </w:rPr>
        <w:t xml:space="preserve">Komisija var izdarīt grozījumus </w:t>
      </w:r>
      <w:r w:rsidR="0086122A" w:rsidRPr="00437AF8">
        <w:rPr>
          <w:rFonts w:cs="Times New Roman"/>
        </w:rPr>
        <w:t>Atklāta konkursa n</w:t>
      </w:r>
      <w:r w:rsidR="008F3C60" w:rsidRPr="00437AF8">
        <w:rPr>
          <w:rFonts w:cs="Times New Roman"/>
        </w:rPr>
        <w:t xml:space="preserve">olikumā pēc paziņojuma par līgumu ievietošanas Iepirkumu uzraudzības biroja (turpmāk – IUB) </w:t>
      </w:r>
      <w:r w:rsidR="00311F1D" w:rsidRPr="00437AF8">
        <w:rPr>
          <w:rFonts w:cs="Times New Roman"/>
        </w:rPr>
        <w:t>tīmekļvietnē</w:t>
      </w:r>
      <w:r w:rsidR="00B610BD" w:rsidRPr="00437AF8">
        <w:rPr>
          <w:rFonts w:cs="Times New Roman"/>
        </w:rPr>
        <w:t xml:space="preserve"> vai pagarināt </w:t>
      </w:r>
      <w:r w:rsidR="0086122A" w:rsidRPr="00437AF8">
        <w:rPr>
          <w:rFonts w:cs="Times New Roman"/>
        </w:rPr>
        <w:t xml:space="preserve">Atklāta konkursa </w:t>
      </w:r>
      <w:r w:rsidR="00B610BD" w:rsidRPr="00437AF8">
        <w:rPr>
          <w:rFonts w:cs="Times New Roman"/>
        </w:rPr>
        <w:t>piedāvājumu iesniegšanas termiņu</w:t>
      </w:r>
      <w:r w:rsidR="008F3C60" w:rsidRPr="00437AF8">
        <w:rPr>
          <w:rFonts w:cs="Times New Roman"/>
        </w:rPr>
        <w:t xml:space="preserve">, par to publicējot paziņojumu par </w:t>
      </w:r>
      <w:r w:rsidR="00A51007" w:rsidRPr="00437AF8">
        <w:rPr>
          <w:rFonts w:cs="Times New Roman"/>
        </w:rPr>
        <w:t xml:space="preserve">izmaiņām </w:t>
      </w:r>
      <w:r w:rsidR="007F15D6" w:rsidRPr="00437AF8">
        <w:rPr>
          <w:rFonts w:cs="Times New Roman"/>
        </w:rPr>
        <w:t xml:space="preserve">vai papildu informāciju </w:t>
      </w:r>
      <w:r w:rsidR="008F3C60" w:rsidRPr="00437AF8">
        <w:rPr>
          <w:rFonts w:cs="Times New Roman"/>
        </w:rPr>
        <w:t>IUB</w:t>
      </w:r>
      <w:r w:rsidR="00A51007" w:rsidRPr="00437AF8">
        <w:rPr>
          <w:rFonts w:cs="Times New Roman"/>
        </w:rPr>
        <w:t xml:space="preserve"> </w:t>
      </w:r>
      <w:r w:rsidR="00047489" w:rsidRPr="00437AF8">
        <w:rPr>
          <w:rFonts w:cs="Times New Roman"/>
          <w:iCs w:val="0"/>
        </w:rPr>
        <w:t>tīmekļvietnē</w:t>
      </w:r>
      <w:r w:rsidR="00C83497" w:rsidRPr="00437AF8">
        <w:rPr>
          <w:rFonts w:cs="Times New Roman"/>
          <w:iCs w:val="0"/>
        </w:rPr>
        <w:t xml:space="preserve"> </w:t>
      </w:r>
      <w:r w:rsidR="00A51007" w:rsidRPr="00437AF8">
        <w:rPr>
          <w:rFonts w:cs="Times New Roman"/>
        </w:rPr>
        <w:t xml:space="preserve">atbilstoši </w:t>
      </w:r>
      <w:r w:rsidR="004E4390" w:rsidRPr="00437AF8">
        <w:rPr>
          <w:rFonts w:cs="Times New Roman"/>
        </w:rPr>
        <w:t xml:space="preserve">PIL </w:t>
      </w:r>
      <w:r w:rsidR="00A51007" w:rsidRPr="00437AF8">
        <w:rPr>
          <w:rFonts w:cs="Times New Roman"/>
        </w:rPr>
        <w:t>28.panta otrās daļas prasībām</w:t>
      </w:r>
      <w:r w:rsidR="008F3C60" w:rsidRPr="00437AF8">
        <w:rPr>
          <w:rFonts w:cs="Times New Roman"/>
        </w:rPr>
        <w:t xml:space="preserve">. Izdarot </w:t>
      </w:r>
      <w:r w:rsidR="007F15D6" w:rsidRPr="00437AF8">
        <w:rPr>
          <w:rFonts w:cs="Times New Roman"/>
        </w:rPr>
        <w:t xml:space="preserve">izmaiņas </w:t>
      </w:r>
      <w:r w:rsidR="0086122A" w:rsidRPr="00437AF8">
        <w:rPr>
          <w:rFonts w:cs="Times New Roman"/>
        </w:rPr>
        <w:t>Atklāta konkursa n</w:t>
      </w:r>
      <w:r w:rsidR="00A51007" w:rsidRPr="00437AF8">
        <w:rPr>
          <w:rFonts w:cs="Times New Roman"/>
        </w:rPr>
        <w:t>olikumā</w:t>
      </w:r>
      <w:r w:rsidR="008F3C60" w:rsidRPr="00437AF8">
        <w:rPr>
          <w:rFonts w:cs="Times New Roman"/>
        </w:rPr>
        <w:t>, nepieciešamības gadījumā tiek mainīts arī p</w:t>
      </w:r>
      <w:r w:rsidR="00E00750" w:rsidRPr="00437AF8">
        <w:rPr>
          <w:rFonts w:cs="Times New Roman"/>
        </w:rPr>
        <w:t>iedāvājumu iesniegšanas termiņš</w:t>
      </w:r>
      <w:r w:rsidR="007F15D6" w:rsidRPr="00437AF8">
        <w:rPr>
          <w:rFonts w:cs="Times New Roman"/>
        </w:rPr>
        <w:t xml:space="preserve"> atbilstoši </w:t>
      </w:r>
      <w:r w:rsidR="00AA176A" w:rsidRPr="00437AF8">
        <w:rPr>
          <w:rFonts w:cs="Times New Roman"/>
          <w:iCs w:val="0"/>
        </w:rPr>
        <w:t xml:space="preserve">Ministru kabineta </w:t>
      </w:r>
      <w:r w:rsidR="007F15D6" w:rsidRPr="00437AF8">
        <w:rPr>
          <w:rFonts w:cs="Times New Roman"/>
        </w:rPr>
        <w:t>2017.gada 28.februāra noteikumu Nr.107 “Iepirkuma procedūru un metu konkursu norises kārtība” 9. un 10.punktam</w:t>
      </w:r>
      <w:r w:rsidR="00A65B57" w:rsidRPr="00437AF8">
        <w:rPr>
          <w:rFonts w:cs="Times New Roman"/>
        </w:rPr>
        <w:t>.</w:t>
      </w:r>
      <w:r w:rsidR="008F3C60" w:rsidRPr="00437AF8">
        <w:rPr>
          <w:rFonts w:cs="Times New Roman"/>
        </w:rPr>
        <w:t xml:space="preserve"> </w:t>
      </w:r>
    </w:p>
    <w:p w14:paraId="69C0233A" w14:textId="0DFD3916" w:rsidR="00F77FF7" w:rsidRPr="00437AF8" w:rsidRDefault="008F3C60" w:rsidP="00F74E7D">
      <w:pPr>
        <w:pStyle w:val="Heading3"/>
        <w:keepNext w:val="0"/>
        <w:widowControl w:val="0"/>
        <w:numPr>
          <w:ilvl w:val="2"/>
          <w:numId w:val="27"/>
        </w:numPr>
        <w:ind w:left="0" w:firstLine="0"/>
        <w:jc w:val="both"/>
        <w:rPr>
          <w:rFonts w:cs="Times New Roman"/>
          <w:szCs w:val="24"/>
        </w:rPr>
      </w:pPr>
      <w:r w:rsidRPr="00437AF8">
        <w:rPr>
          <w:rFonts w:cs="Times New Roman"/>
          <w:szCs w:val="24"/>
        </w:rPr>
        <w:t xml:space="preserve">Ja Komisija ir izdarījusi grozījumus </w:t>
      </w:r>
      <w:r w:rsidR="0086122A" w:rsidRPr="00437AF8">
        <w:rPr>
          <w:rFonts w:cs="Times New Roman"/>
          <w:szCs w:val="24"/>
        </w:rPr>
        <w:t>Atklāta konkursa n</w:t>
      </w:r>
      <w:r w:rsidRPr="00437AF8">
        <w:rPr>
          <w:rFonts w:cs="Times New Roman"/>
          <w:szCs w:val="24"/>
        </w:rPr>
        <w:t>olikumā</w:t>
      </w:r>
      <w:r w:rsidR="00A51007" w:rsidRPr="00437AF8">
        <w:rPr>
          <w:rFonts w:cs="Times New Roman"/>
          <w:szCs w:val="24"/>
        </w:rPr>
        <w:t xml:space="preserve"> vai pagarinājusi piedāvājumu iesniegšanas termiņu</w:t>
      </w:r>
      <w:r w:rsidRPr="00437AF8">
        <w:rPr>
          <w:rFonts w:cs="Times New Roman"/>
          <w:szCs w:val="24"/>
        </w:rPr>
        <w:t xml:space="preserve">, </w:t>
      </w:r>
      <w:r w:rsidR="00947606" w:rsidRPr="00437AF8">
        <w:rPr>
          <w:rFonts w:cs="Times New Roman"/>
          <w:szCs w:val="24"/>
        </w:rPr>
        <w:t>Dienests</w:t>
      </w:r>
      <w:r w:rsidRPr="00437AF8">
        <w:rPr>
          <w:rFonts w:cs="Times New Roman"/>
          <w:szCs w:val="24"/>
        </w:rPr>
        <w:t xml:space="preserve"> rakstiski informē visus tos Pretendentus, kuri jau iesnieguši piedāvājumus, kā arī </w:t>
      </w:r>
      <w:r w:rsidR="0086122A" w:rsidRPr="00437AF8">
        <w:rPr>
          <w:rFonts w:cs="Times New Roman"/>
          <w:szCs w:val="24"/>
        </w:rPr>
        <w:t>Atklāta konkursa n</w:t>
      </w:r>
      <w:r w:rsidRPr="00437AF8">
        <w:rPr>
          <w:rFonts w:cs="Times New Roman"/>
          <w:szCs w:val="24"/>
        </w:rPr>
        <w:t xml:space="preserve">olikums ar tajā </w:t>
      </w:r>
      <w:r w:rsidR="00A51007" w:rsidRPr="00437AF8">
        <w:rPr>
          <w:rFonts w:cs="Times New Roman"/>
          <w:szCs w:val="24"/>
        </w:rPr>
        <w:t xml:space="preserve">veiktajām izmaiņām </w:t>
      </w:r>
      <w:r w:rsidRPr="00437AF8">
        <w:rPr>
          <w:rFonts w:cs="Times New Roman"/>
          <w:szCs w:val="24"/>
        </w:rPr>
        <w:t xml:space="preserve">vienlaicīgi tiek ievietots </w:t>
      </w:r>
      <w:r w:rsidR="00947606" w:rsidRPr="00437AF8">
        <w:rPr>
          <w:rFonts w:cs="Times New Roman"/>
          <w:szCs w:val="24"/>
        </w:rPr>
        <w:t>Dienesta pircēja</w:t>
      </w:r>
      <w:r w:rsidR="00CD3424" w:rsidRPr="00437AF8">
        <w:rPr>
          <w:rFonts w:cs="Times New Roman"/>
          <w:szCs w:val="24"/>
        </w:rPr>
        <w:t xml:space="preserve"> profilā</w:t>
      </w:r>
      <w:r w:rsidRPr="00437AF8">
        <w:rPr>
          <w:rFonts w:cs="Times New Roman"/>
          <w:szCs w:val="24"/>
        </w:rPr>
        <w:t>.</w:t>
      </w:r>
    </w:p>
    <w:p w14:paraId="0B1444AF" w14:textId="77777777" w:rsidR="0069346A" w:rsidRPr="00437AF8" w:rsidRDefault="0069346A" w:rsidP="00F74E7D">
      <w:pPr>
        <w:pStyle w:val="Heading2"/>
        <w:keepNext w:val="0"/>
        <w:widowControl w:val="0"/>
        <w:jc w:val="both"/>
        <w:rPr>
          <w:rFonts w:cs="Times New Roman"/>
          <w:b/>
        </w:rPr>
      </w:pPr>
    </w:p>
    <w:p w14:paraId="239BB489" w14:textId="3C3282EF" w:rsidR="008F3C60" w:rsidRPr="00437AF8" w:rsidRDefault="008F3C60" w:rsidP="00F74E7D">
      <w:pPr>
        <w:pStyle w:val="Heading2"/>
        <w:keepNext w:val="0"/>
        <w:widowControl w:val="0"/>
        <w:numPr>
          <w:ilvl w:val="1"/>
          <w:numId w:val="27"/>
        </w:numPr>
        <w:jc w:val="both"/>
        <w:rPr>
          <w:rFonts w:cs="Times New Roman"/>
          <w:b/>
          <w:color w:val="auto"/>
        </w:rPr>
      </w:pPr>
      <w:bookmarkStart w:id="19" w:name="_Ref355271284"/>
      <w:r w:rsidRPr="00437AF8">
        <w:rPr>
          <w:rFonts w:cs="Times New Roman"/>
          <w:b/>
          <w:color w:val="auto"/>
        </w:rPr>
        <w:t>Piedāvājumu iesniegšana un atvēršana</w:t>
      </w:r>
      <w:bookmarkEnd w:id="19"/>
    </w:p>
    <w:p w14:paraId="21418532" w14:textId="4683C4E1" w:rsidR="00664DF5" w:rsidRPr="00437AF8" w:rsidRDefault="00FA317D" w:rsidP="6DACC161">
      <w:pPr>
        <w:pStyle w:val="Heading2"/>
        <w:keepNext w:val="0"/>
        <w:widowControl w:val="0"/>
        <w:numPr>
          <w:ilvl w:val="2"/>
          <w:numId w:val="77"/>
        </w:numPr>
        <w:ind w:left="0" w:firstLine="0"/>
        <w:jc w:val="both"/>
        <w:rPr>
          <w:rFonts w:cs="Times New Roman"/>
          <w:b/>
        </w:rPr>
      </w:pPr>
      <w:bookmarkStart w:id="20" w:name="_Ref354987541"/>
      <w:r w:rsidRPr="00437AF8">
        <w:t xml:space="preserve">Piedāvājumi jāiesniedz elektroniski </w:t>
      </w:r>
      <w:r w:rsidRPr="00437AF8">
        <w:rPr>
          <w:u w:val="single"/>
        </w:rPr>
        <w:t>EIS e-konkursu apakšsistēmā</w:t>
      </w:r>
      <w:r w:rsidRPr="00437AF8">
        <w:t xml:space="preserve"> </w:t>
      </w:r>
      <w:r w:rsidRPr="00437AF8">
        <w:rPr>
          <w:color w:val="auto"/>
        </w:rPr>
        <w:t>termiņā, kas norādīts IUB tīmekļvietnes paziņojumā un EIS e-konkursu apakšsistēmā šī iepirkuma sadaļā</w:t>
      </w:r>
      <w:r w:rsidRPr="00437AF8">
        <w:t>.</w:t>
      </w:r>
    </w:p>
    <w:p w14:paraId="699FA04F" w14:textId="7C17CC30" w:rsidR="00664DF5" w:rsidRPr="00437AF8" w:rsidRDefault="00FA317D" w:rsidP="6DACC161">
      <w:pPr>
        <w:pStyle w:val="Heading3"/>
        <w:keepNext w:val="0"/>
        <w:widowControl w:val="0"/>
        <w:numPr>
          <w:ilvl w:val="2"/>
          <w:numId w:val="15"/>
        </w:numPr>
        <w:spacing w:before="0"/>
        <w:ind w:left="0" w:firstLine="0"/>
        <w:jc w:val="both"/>
        <w:rPr>
          <w:rFonts w:cs="Times New Roman"/>
        </w:rPr>
      </w:pPr>
      <w:r w:rsidRPr="00437AF8">
        <w:t>Piedāvājumi tiks atvērti EIS e-konkursu apakšsistēmā atbilstoši normatīvo aktu prasībām IUB tīmekļvietnes paziņojumā un EIS e-konkursu apakšsistēmā šī iepirkuma sadaļā norādītajā datumā un laikā.</w:t>
      </w:r>
    </w:p>
    <w:p w14:paraId="2BD5EC0A" w14:textId="4B351C15" w:rsidR="00664DF5" w:rsidRPr="00437AF8" w:rsidRDefault="00FA317D" w:rsidP="00FA317D">
      <w:pPr>
        <w:pStyle w:val="Heading3"/>
        <w:keepNext w:val="0"/>
        <w:widowControl w:val="0"/>
        <w:numPr>
          <w:ilvl w:val="2"/>
          <w:numId w:val="16"/>
        </w:numPr>
        <w:spacing w:before="0"/>
        <w:ind w:left="0" w:firstLine="0"/>
        <w:jc w:val="both"/>
        <w:rPr>
          <w:szCs w:val="24"/>
        </w:rPr>
      </w:pPr>
      <w:bookmarkStart w:id="21" w:name="_Ref360012515"/>
      <w:r w:rsidRPr="00437AF8">
        <w:rPr>
          <w:szCs w:val="24"/>
        </w:rPr>
        <w:t xml:space="preserve">Tiks izskatīti tikai tie Pretendentu piedāvājumi, kas saņemti līdz </w:t>
      </w:r>
      <w:bookmarkStart w:id="22" w:name="_Hlk172712349"/>
      <w:r w:rsidR="00241262" w:rsidRPr="00437AF8">
        <w:rPr>
          <w:szCs w:val="24"/>
        </w:rPr>
        <w:t>IUB tīmekļvietnes paziņojumā un EIS e-konkursu apakšsistēmā šī iepirkuma sadaļā</w:t>
      </w:r>
      <w:bookmarkEnd w:id="22"/>
      <w:r w:rsidR="00241262" w:rsidRPr="00437AF8">
        <w:rPr>
          <w:szCs w:val="24"/>
        </w:rPr>
        <w:t xml:space="preserve"> noteiktajam piedāvājumu iesniegšanas datumam un laikam</w:t>
      </w:r>
      <w:r w:rsidRPr="00437AF8">
        <w:rPr>
          <w:szCs w:val="24"/>
        </w:rPr>
        <w:t>.</w:t>
      </w:r>
    </w:p>
    <w:p w14:paraId="10E190FB" w14:textId="5EA79AA4" w:rsidR="00FA317D" w:rsidRPr="00437AF8" w:rsidRDefault="00FA317D" w:rsidP="00FA317D">
      <w:pPr>
        <w:pStyle w:val="Heading3"/>
        <w:keepNext w:val="0"/>
        <w:widowControl w:val="0"/>
        <w:numPr>
          <w:ilvl w:val="2"/>
          <w:numId w:val="16"/>
        </w:numPr>
        <w:spacing w:before="0"/>
        <w:ind w:left="0" w:firstLine="0"/>
        <w:jc w:val="both"/>
      </w:pPr>
      <w:r w:rsidRPr="00437AF8">
        <w:rPr>
          <w:szCs w:val="24"/>
        </w:rPr>
        <w:t>Piedāvājumi netiek izskatīti, ja tie:</w:t>
      </w:r>
    </w:p>
    <w:p w14:paraId="48CD0058" w14:textId="5D5E10B1" w:rsidR="00664DF5" w:rsidRPr="00437AF8" w:rsidRDefault="00664DF5" w:rsidP="00FA317D">
      <w:pPr>
        <w:pStyle w:val="Heading4"/>
        <w:keepNext w:val="0"/>
        <w:widowControl w:val="0"/>
        <w:numPr>
          <w:ilvl w:val="3"/>
          <w:numId w:val="82"/>
        </w:numPr>
        <w:tabs>
          <w:tab w:val="left" w:pos="1134"/>
        </w:tabs>
        <w:spacing w:before="0"/>
      </w:pPr>
      <w:r w:rsidRPr="00437AF8">
        <w:t xml:space="preserve"> ir iesniegti ārpus </w:t>
      </w:r>
      <w:r w:rsidR="00144A74" w:rsidRPr="00437AF8">
        <w:t>EIS</w:t>
      </w:r>
      <w:r w:rsidRPr="00437AF8">
        <w:t xml:space="preserve"> e-konkursu apakšsistēmas;</w:t>
      </w:r>
    </w:p>
    <w:p w14:paraId="7B92F918" w14:textId="7F4D0B22" w:rsidR="00664DF5" w:rsidRPr="00437AF8" w:rsidRDefault="00FA317D" w:rsidP="00FA317D">
      <w:pPr>
        <w:pStyle w:val="Heading4"/>
        <w:keepNext w:val="0"/>
        <w:widowControl w:val="0"/>
        <w:numPr>
          <w:ilvl w:val="3"/>
          <w:numId w:val="82"/>
        </w:numPr>
        <w:tabs>
          <w:tab w:val="left" w:pos="1134"/>
        </w:tabs>
        <w:spacing w:before="0"/>
      </w:pPr>
      <w:r w:rsidRPr="00437AF8">
        <w:t xml:space="preserve"> </w:t>
      </w:r>
      <w:r w:rsidR="00664DF5" w:rsidRPr="00437AF8">
        <w:t>saņemti pēc piedāvājumu iesniegšanas termiņa.</w:t>
      </w:r>
      <w:bookmarkEnd w:id="21"/>
    </w:p>
    <w:p w14:paraId="2FE535F7" w14:textId="42A5AE29" w:rsidR="00241262" w:rsidRPr="00437AF8" w:rsidRDefault="00241262" w:rsidP="00241262">
      <w:pPr>
        <w:pStyle w:val="Heading3"/>
        <w:tabs>
          <w:tab w:val="left" w:pos="851"/>
          <w:tab w:val="left" w:pos="4395"/>
        </w:tabs>
        <w:spacing w:before="0"/>
        <w:jc w:val="both"/>
      </w:pPr>
      <w:r w:rsidRPr="00437AF8">
        <w:rPr>
          <w:szCs w:val="24"/>
        </w:rPr>
        <w:t>1.11.5. Pretendentiem EIS e-konkursu apakšsistēmā ir tiesības mainīt piedāvājumu (tajā skaitā grozīt cenu) līdz Atklāta konkursa nolikumā noteiktajam piedāvājumu iesniegšanas termiņam.</w:t>
      </w:r>
    </w:p>
    <w:p w14:paraId="07540CBE" w14:textId="77777777" w:rsidR="00241262" w:rsidRPr="00437AF8" w:rsidRDefault="00241262" w:rsidP="00241262">
      <w:pPr>
        <w:pStyle w:val="Heading3"/>
        <w:spacing w:before="0"/>
        <w:jc w:val="both"/>
        <w:rPr>
          <w:b/>
          <w:szCs w:val="24"/>
        </w:rPr>
      </w:pPr>
      <w:r w:rsidRPr="00437AF8">
        <w:rPr>
          <w:szCs w:val="24"/>
        </w:rPr>
        <w:t>1.11.6. Pretendents var atsaukt savu iesniegto piedāvājumu līdz piedāvājumu iesniegšanas termiņa beigām.</w:t>
      </w:r>
    </w:p>
    <w:p w14:paraId="3E79777E" w14:textId="77777777" w:rsidR="00241262" w:rsidRPr="00437AF8" w:rsidRDefault="00241262" w:rsidP="00241262">
      <w:pPr>
        <w:pStyle w:val="Heading3"/>
        <w:spacing w:before="0"/>
        <w:jc w:val="both"/>
        <w:rPr>
          <w:b/>
          <w:szCs w:val="24"/>
        </w:rPr>
      </w:pPr>
      <w:r w:rsidRPr="00437AF8">
        <w:rPr>
          <w:szCs w:val="24"/>
        </w:rPr>
        <w:t xml:space="preserve">1.11.7. Pretendents var atsaukt savu iesniegto piedāvājumu arī pēc Atklāta konkursa nolikumā noteiktā piedāvājumu iesniegšanas termiņa beigām, iesniedzot Pretendenta paraksttiesīgās personas parakstītu iesniegumu vai pieprasījumu. </w:t>
      </w:r>
    </w:p>
    <w:p w14:paraId="54E9E587" w14:textId="77777777" w:rsidR="00241262" w:rsidRPr="00437AF8" w:rsidRDefault="00241262" w:rsidP="00241262">
      <w:pPr>
        <w:pStyle w:val="Heading3"/>
        <w:numPr>
          <w:ilvl w:val="2"/>
          <w:numId w:val="112"/>
        </w:numPr>
        <w:spacing w:before="0"/>
        <w:ind w:left="0" w:firstLine="0"/>
        <w:jc w:val="both"/>
        <w:rPr>
          <w:b/>
          <w:szCs w:val="24"/>
        </w:rPr>
      </w:pPr>
      <w:r w:rsidRPr="00437AF8">
        <w:rPr>
          <w:szCs w:val="24"/>
        </w:rPr>
        <w:t xml:space="preserve">Piedāvājuma atsaukšanai (Atklāta konkursa nolikuma 1.11.6. un 1.11.7.apakšpunkts) ir bezierunu raksturs, un tā izslēdz Pretendentu no tālākas līdzdalības Atklātā konkursā. </w:t>
      </w:r>
    </w:p>
    <w:p w14:paraId="2C175432" w14:textId="77777777" w:rsidR="00241262" w:rsidRPr="00437AF8" w:rsidRDefault="00241262" w:rsidP="00241262">
      <w:pPr>
        <w:pStyle w:val="Heading3"/>
        <w:numPr>
          <w:ilvl w:val="2"/>
          <w:numId w:val="112"/>
        </w:numPr>
        <w:spacing w:before="0"/>
        <w:ind w:left="0" w:firstLine="0"/>
        <w:jc w:val="both"/>
        <w:rPr>
          <w:b/>
          <w:szCs w:val="24"/>
        </w:rPr>
      </w:pPr>
      <w:r w:rsidRPr="00437AF8">
        <w:rPr>
          <w:szCs w:val="24"/>
        </w:rPr>
        <w:t>Pēc piedāvājumu iesniegšanas termiņa beigām Pretendents nevar grozīt savu iesniegto piedāvājumu.</w:t>
      </w:r>
    </w:p>
    <w:p w14:paraId="1605C813" w14:textId="77777777" w:rsidR="00241262" w:rsidRPr="00437AF8" w:rsidRDefault="00241262" w:rsidP="00241262">
      <w:pPr>
        <w:pStyle w:val="Heading3"/>
        <w:numPr>
          <w:ilvl w:val="2"/>
          <w:numId w:val="112"/>
        </w:numPr>
        <w:tabs>
          <w:tab w:val="left" w:pos="851"/>
        </w:tabs>
        <w:spacing w:before="0"/>
        <w:ind w:left="0" w:firstLine="0"/>
        <w:jc w:val="both"/>
        <w:rPr>
          <w:b/>
          <w:szCs w:val="24"/>
        </w:rPr>
      </w:pPr>
      <w:r w:rsidRPr="00437AF8">
        <w:rPr>
          <w:szCs w:val="24"/>
        </w:rPr>
        <w:t>Iesniegto piedāvājumu atvēršanas process ir atklāts, Pretendenti atvēršanas procesam var sekot līdzi EIS e-konkursu apakšsistēmā.</w:t>
      </w:r>
    </w:p>
    <w:p w14:paraId="76D9466F" w14:textId="77777777" w:rsidR="00241262" w:rsidRPr="00437AF8" w:rsidRDefault="00241262" w:rsidP="00241262">
      <w:pPr>
        <w:pStyle w:val="Heading3"/>
        <w:numPr>
          <w:ilvl w:val="2"/>
          <w:numId w:val="112"/>
        </w:numPr>
        <w:tabs>
          <w:tab w:val="left" w:pos="851"/>
        </w:tabs>
        <w:spacing w:before="0"/>
        <w:ind w:left="0" w:firstLine="0"/>
        <w:jc w:val="both"/>
        <w:rPr>
          <w:b/>
          <w:szCs w:val="24"/>
        </w:rPr>
      </w:pPr>
      <w:r w:rsidRPr="00437AF8">
        <w:rPr>
          <w:szCs w:val="24"/>
        </w:rPr>
        <w:t xml:space="preserve">Iepirkuma dokumentu sagatavotājs (Dienesta amatpersona vai darbinieks), katrs Iepirkuma Komisijas loceklis, Komisijas eksperts un Iepirkuma dokumentācijas sagatavotājs – Komisijas sekretārs EIS e-konkursu apakšsistēmā paraksta apliecinājumu, ka nav tādu apstākļu, kuru dēļ varētu uzskatīt, ka viņš ir ieinteresēts konkrēta Pretendenta izvēlē vai darbībā un nav ar tiem saistīts PIL 25.panta pirmās daļas izpratnē. </w:t>
      </w:r>
    </w:p>
    <w:p w14:paraId="086FFFBF" w14:textId="77777777" w:rsidR="00241262" w:rsidRPr="00437AF8" w:rsidRDefault="00241262" w:rsidP="00241262">
      <w:pPr>
        <w:pStyle w:val="Heading3"/>
        <w:numPr>
          <w:ilvl w:val="2"/>
          <w:numId w:val="112"/>
        </w:numPr>
        <w:tabs>
          <w:tab w:val="left" w:pos="851"/>
        </w:tabs>
        <w:spacing w:before="0"/>
        <w:ind w:left="0" w:firstLine="0"/>
        <w:jc w:val="both"/>
        <w:rPr>
          <w:b/>
          <w:szCs w:val="24"/>
        </w:rPr>
      </w:pPr>
      <w:r w:rsidRPr="00437AF8">
        <w:rPr>
          <w:szCs w:val="24"/>
        </w:rPr>
        <w:t xml:space="preserve">Ja šāds apliecinājums nav parakstīts, Komisijas loceklis vai eksperts nedrīkst piedalīties turpmākajā Komisijas darbā, kā arī Komisijas sekretārs neturpina savu pienākumu veikšanu, ja viņš nav parakstījis attiecīgo apliecinājumu. </w:t>
      </w:r>
    </w:p>
    <w:p w14:paraId="4BB2F9C2" w14:textId="77777777" w:rsidR="00241262" w:rsidRPr="00437AF8" w:rsidRDefault="00241262" w:rsidP="00241262">
      <w:pPr>
        <w:pStyle w:val="Heading3"/>
        <w:numPr>
          <w:ilvl w:val="2"/>
          <w:numId w:val="112"/>
        </w:numPr>
        <w:tabs>
          <w:tab w:val="left" w:pos="851"/>
        </w:tabs>
        <w:spacing w:before="0"/>
        <w:ind w:left="0" w:firstLine="0"/>
        <w:jc w:val="both"/>
        <w:rPr>
          <w:b/>
          <w:bCs w:val="0"/>
          <w:szCs w:val="24"/>
        </w:rPr>
      </w:pPr>
      <w:r w:rsidRPr="00437AF8">
        <w:rPr>
          <w:bCs w:val="0"/>
          <w:szCs w:val="24"/>
        </w:rPr>
        <w:t xml:space="preserve">Piedāvājumi tiek atvērti EIS e-konkursu apakšsistēmā, publicējot Dienesta pircēja profilā </w:t>
      </w:r>
      <w:r w:rsidRPr="00437AF8">
        <w:rPr>
          <w:bCs w:val="0"/>
          <w:szCs w:val="24"/>
          <w:u w:val="single"/>
        </w:rPr>
        <w:t>Ministru kabineta 2017. gada 28.februāra noteikumu Nr.107 “Iepirkuma procedūru un metu konkursu norises kārtība” 15.punktā noteikto informāciju</w:t>
      </w:r>
      <w:r w:rsidRPr="00437AF8">
        <w:rPr>
          <w:bCs w:val="0"/>
          <w:szCs w:val="24"/>
        </w:rPr>
        <w:t xml:space="preserve"> – Pretendentu, piedāvājuma </w:t>
      </w:r>
      <w:r w:rsidRPr="00437AF8">
        <w:rPr>
          <w:bCs w:val="0"/>
          <w:szCs w:val="24"/>
        </w:rPr>
        <w:lastRenderedPageBreak/>
        <w:t xml:space="preserve">iesniegšanas datumu, laiku un </w:t>
      </w:r>
      <w:r w:rsidRPr="00437AF8">
        <w:rPr>
          <w:bCs w:val="0"/>
          <w:szCs w:val="24"/>
          <w:u w:val="single"/>
        </w:rPr>
        <w:t xml:space="preserve">piedāvāto cenu </w:t>
      </w:r>
      <w:r w:rsidRPr="00437AF8">
        <w:rPr>
          <w:bCs w:val="0"/>
          <w:i/>
          <w:iCs/>
          <w:szCs w:val="24"/>
          <w:u w:val="single"/>
        </w:rPr>
        <w:t>euro</w:t>
      </w:r>
      <w:r w:rsidRPr="00437AF8">
        <w:rPr>
          <w:bCs w:val="0"/>
          <w:szCs w:val="24"/>
        </w:rPr>
        <w:t xml:space="preserve"> bez pievienotās vērtības nodokļa (turpmāk - PVN).</w:t>
      </w:r>
    </w:p>
    <w:p w14:paraId="2C246A3C" w14:textId="77777777" w:rsidR="00241262" w:rsidRPr="00437AF8" w:rsidRDefault="00241262" w:rsidP="00241262">
      <w:pPr>
        <w:pStyle w:val="Heading3"/>
        <w:numPr>
          <w:ilvl w:val="2"/>
          <w:numId w:val="112"/>
        </w:numPr>
        <w:tabs>
          <w:tab w:val="left" w:pos="851"/>
        </w:tabs>
        <w:spacing w:before="0"/>
        <w:ind w:left="0" w:firstLine="0"/>
        <w:jc w:val="both"/>
        <w:rPr>
          <w:b/>
          <w:szCs w:val="24"/>
        </w:rPr>
      </w:pPr>
      <w:r w:rsidRPr="00437AF8">
        <w:rPr>
          <w:szCs w:val="24"/>
        </w:rPr>
        <w:t>EIS e-konkursu apakšsistēma nodrošina piedāvājumu pirmā līmeņa šifrēšanu.</w:t>
      </w:r>
    </w:p>
    <w:p w14:paraId="2644993C" w14:textId="4FC49F89" w:rsidR="00664DF5" w:rsidRPr="00437AF8" w:rsidRDefault="00241262" w:rsidP="00241262">
      <w:pPr>
        <w:pStyle w:val="Heading3"/>
        <w:numPr>
          <w:ilvl w:val="2"/>
          <w:numId w:val="112"/>
        </w:numPr>
        <w:tabs>
          <w:tab w:val="left" w:pos="851"/>
        </w:tabs>
        <w:spacing w:before="0"/>
        <w:ind w:left="0" w:firstLine="0"/>
        <w:jc w:val="both"/>
        <w:rPr>
          <w:b/>
          <w:szCs w:val="24"/>
        </w:rPr>
      </w:pPr>
      <w:r w:rsidRPr="00437AF8">
        <w:rPr>
          <w:bCs w:val="0"/>
          <w:szCs w:val="24"/>
        </w:rPr>
        <w:t xml:space="preserve">Ja konstatēti EIS darbības traucējumi, kuru dēļ nav bijis iespējams iesniegt piedāvājumus kopumā vismaz 2 stundas pēdējo 24 stundu laikā vai 10 minūtes pēdējo 4 stundu laikā līdz piedāvājumu iesniegšanas termiņa beigām, </w:t>
      </w:r>
      <w:r w:rsidR="00947606" w:rsidRPr="00437AF8">
        <w:rPr>
          <w:bCs w:val="0"/>
          <w:szCs w:val="24"/>
        </w:rPr>
        <w:t>Dienests</w:t>
      </w:r>
      <w:r w:rsidRPr="00437AF8">
        <w:rPr>
          <w:bCs w:val="0"/>
          <w:szCs w:val="24"/>
        </w:rPr>
        <w:t xml:space="preserve"> rīkojas saskaņā ar PIL 39.panta ceturto daļu.</w:t>
      </w:r>
    </w:p>
    <w:bookmarkEnd w:id="20"/>
    <w:p w14:paraId="620F7074" w14:textId="77777777" w:rsidR="00664DF5" w:rsidRPr="00437AF8" w:rsidRDefault="00664DF5" w:rsidP="00F74E7D">
      <w:pPr>
        <w:widowControl w:val="0"/>
        <w:shd w:val="clear" w:color="auto" w:fill="FFFFFF"/>
        <w:jc w:val="both"/>
        <w:outlineLvl w:val="0"/>
        <w:rPr>
          <w:sz w:val="24"/>
          <w:szCs w:val="24"/>
          <w:lang w:val="lv-LV"/>
        </w:rPr>
      </w:pPr>
    </w:p>
    <w:p w14:paraId="1E5160E5" w14:textId="17224CAA" w:rsidR="00272CCF" w:rsidRPr="00437AF8" w:rsidRDefault="008F3C60" w:rsidP="002706D2">
      <w:pPr>
        <w:pStyle w:val="Heading2"/>
        <w:keepNext w:val="0"/>
        <w:widowControl w:val="0"/>
        <w:numPr>
          <w:ilvl w:val="1"/>
          <w:numId w:val="82"/>
        </w:numPr>
        <w:ind w:left="0" w:firstLine="11"/>
        <w:jc w:val="left"/>
        <w:rPr>
          <w:rFonts w:cs="Times New Roman"/>
          <w:b/>
          <w:color w:val="auto"/>
        </w:rPr>
      </w:pPr>
      <w:r w:rsidRPr="00437AF8">
        <w:rPr>
          <w:rFonts w:cs="Times New Roman"/>
          <w:b/>
          <w:color w:val="auto"/>
        </w:rPr>
        <w:t>Piedāvājumu derīguma termiņš</w:t>
      </w:r>
      <w:bookmarkStart w:id="23" w:name="_Ref355266646"/>
      <w:r w:rsidR="00B1563F" w:rsidRPr="00437AF8">
        <w:rPr>
          <w:rFonts w:cs="Times New Roman"/>
          <w:b/>
          <w:color w:val="auto"/>
        </w:rPr>
        <w:t xml:space="preserve"> </w:t>
      </w:r>
    </w:p>
    <w:p w14:paraId="32FEE9B0" w14:textId="0D1EA6AA" w:rsidR="008F3C60" w:rsidRPr="00437AF8" w:rsidRDefault="008F3C60" w:rsidP="00F74E7D">
      <w:pPr>
        <w:pStyle w:val="Heading2"/>
        <w:keepNext w:val="0"/>
        <w:widowControl w:val="0"/>
        <w:jc w:val="both"/>
        <w:rPr>
          <w:rFonts w:cs="Times New Roman"/>
          <w:color w:val="auto"/>
        </w:rPr>
      </w:pPr>
      <w:r w:rsidRPr="00437AF8">
        <w:rPr>
          <w:rFonts w:cs="Times New Roman"/>
          <w:color w:val="auto"/>
        </w:rPr>
        <w:t xml:space="preserve">Pretendenta iesniegtā piedāvājuma derīguma termiņš ir līdz </w:t>
      </w:r>
      <w:r w:rsidR="00B3040E" w:rsidRPr="00437AF8">
        <w:rPr>
          <w:rFonts w:cs="Times New Roman"/>
          <w:color w:val="auto"/>
        </w:rPr>
        <w:t xml:space="preserve">Vispārīgās vienošanās </w:t>
      </w:r>
      <w:r w:rsidRPr="00437AF8">
        <w:rPr>
          <w:rFonts w:cs="Times New Roman"/>
          <w:color w:val="auto"/>
        </w:rPr>
        <w:t>noslēgšanai</w:t>
      </w:r>
      <w:bookmarkEnd w:id="23"/>
      <w:r w:rsidRPr="00437AF8">
        <w:rPr>
          <w:rFonts w:cs="Times New Roman"/>
          <w:color w:val="auto"/>
        </w:rPr>
        <w:t>.</w:t>
      </w:r>
    </w:p>
    <w:p w14:paraId="7857DD20" w14:textId="77777777" w:rsidR="008F3C60" w:rsidRPr="00437AF8" w:rsidRDefault="008F3C60" w:rsidP="00F74E7D">
      <w:pPr>
        <w:widowControl w:val="0"/>
        <w:shd w:val="clear" w:color="auto" w:fill="FFFFFF"/>
        <w:jc w:val="both"/>
        <w:rPr>
          <w:sz w:val="24"/>
          <w:szCs w:val="24"/>
          <w:lang w:val="lv-LV"/>
        </w:rPr>
      </w:pPr>
    </w:p>
    <w:p w14:paraId="5DCB0CCF" w14:textId="34B61730" w:rsidR="008F3C60" w:rsidRPr="00437AF8" w:rsidRDefault="002706D2" w:rsidP="002706D2">
      <w:pPr>
        <w:pStyle w:val="Heading2"/>
        <w:keepNext w:val="0"/>
        <w:widowControl w:val="0"/>
        <w:numPr>
          <w:ilvl w:val="1"/>
          <w:numId w:val="28"/>
        </w:numPr>
        <w:jc w:val="both"/>
        <w:rPr>
          <w:rFonts w:cs="Times New Roman"/>
          <w:b/>
          <w:color w:val="auto"/>
        </w:rPr>
      </w:pPr>
      <w:r w:rsidRPr="00437AF8">
        <w:rPr>
          <w:b/>
          <w:color w:val="auto"/>
        </w:rPr>
        <w:t>Prasības attiecībā uz piedāvājuma noformējumu un iesniegšanu</w:t>
      </w:r>
    </w:p>
    <w:p w14:paraId="51B74886" w14:textId="5EB728A1" w:rsidR="008F3C60" w:rsidRPr="00437AF8" w:rsidRDefault="008F3C60" w:rsidP="00F74E7D">
      <w:pPr>
        <w:pStyle w:val="Heading2"/>
        <w:keepNext w:val="0"/>
        <w:widowControl w:val="0"/>
        <w:numPr>
          <w:ilvl w:val="2"/>
          <w:numId w:val="28"/>
        </w:numPr>
        <w:ind w:left="0" w:firstLine="0"/>
        <w:jc w:val="both"/>
        <w:rPr>
          <w:rFonts w:cs="Times New Roman"/>
          <w:color w:val="auto"/>
        </w:rPr>
      </w:pPr>
      <w:bookmarkStart w:id="24" w:name="_Ref360012740"/>
      <w:r w:rsidRPr="00437AF8">
        <w:rPr>
          <w:rFonts w:cs="Times New Roman"/>
          <w:color w:val="auto"/>
        </w:rPr>
        <w:t xml:space="preserve">Piedāvājums </w:t>
      </w:r>
      <w:r w:rsidR="00B83F8B" w:rsidRPr="00437AF8">
        <w:rPr>
          <w:rFonts w:cs="Times New Roman"/>
          <w:color w:val="auto"/>
        </w:rPr>
        <w:t xml:space="preserve">jāiesniedz </w:t>
      </w:r>
      <w:r w:rsidR="00C17E94" w:rsidRPr="00437AF8">
        <w:rPr>
          <w:rFonts w:cs="Times New Roman"/>
        </w:rPr>
        <w:t xml:space="preserve">elektroniski </w:t>
      </w:r>
      <w:r w:rsidR="00C40410" w:rsidRPr="00437AF8">
        <w:rPr>
          <w:rFonts w:cs="Times New Roman"/>
          <w:b/>
          <w:u w:val="single"/>
        </w:rPr>
        <w:t>EIS</w:t>
      </w:r>
      <w:r w:rsidR="00C17E94" w:rsidRPr="00437AF8">
        <w:rPr>
          <w:rFonts w:cs="Times New Roman"/>
          <w:b/>
          <w:u w:val="single"/>
        </w:rPr>
        <w:t xml:space="preserve"> e-konkursu apakšsistēmā</w:t>
      </w:r>
      <w:r w:rsidR="00B83F8B" w:rsidRPr="00437AF8">
        <w:rPr>
          <w:rFonts w:cs="Times New Roman"/>
          <w:b/>
          <w:u w:val="single"/>
        </w:rPr>
        <w:t>,</w:t>
      </w:r>
      <w:r w:rsidR="00C17E94" w:rsidRPr="00437AF8">
        <w:rPr>
          <w:rFonts w:cs="Times New Roman"/>
          <w:b/>
        </w:rPr>
        <w:t xml:space="preserve"> </w:t>
      </w:r>
      <w:r w:rsidR="00C17E94" w:rsidRPr="00437AF8">
        <w:rPr>
          <w:rFonts w:cs="Times New Roman"/>
        </w:rPr>
        <w:t>ievērojot šādas Pretendenta izvēles iespējas:</w:t>
      </w:r>
      <w:bookmarkEnd w:id="24"/>
    </w:p>
    <w:p w14:paraId="7F662906" w14:textId="25FD55B2" w:rsidR="00717A43" w:rsidRPr="00437AF8" w:rsidRDefault="00272CCF" w:rsidP="005365E2">
      <w:pPr>
        <w:widowControl w:val="0"/>
        <w:ind w:left="284"/>
        <w:jc w:val="both"/>
        <w:rPr>
          <w:sz w:val="24"/>
          <w:szCs w:val="24"/>
          <w:lang w:val="lv-LV"/>
        </w:rPr>
      </w:pPr>
      <w:r w:rsidRPr="00437AF8">
        <w:rPr>
          <w:sz w:val="24"/>
          <w:szCs w:val="24"/>
          <w:lang w:val="lv-LV"/>
        </w:rPr>
        <w:t>1.13.1.1.</w:t>
      </w:r>
      <w:r w:rsidR="00717A43" w:rsidRPr="00437AF8">
        <w:rPr>
          <w:sz w:val="24"/>
          <w:szCs w:val="24"/>
          <w:lang w:val="lv-LV"/>
        </w:rPr>
        <w:t xml:space="preserve"> izmantojot</w:t>
      </w:r>
      <w:r w:rsidR="00C83497" w:rsidRPr="00437AF8">
        <w:rPr>
          <w:sz w:val="24"/>
          <w:szCs w:val="24"/>
          <w:lang w:val="lv-LV"/>
        </w:rPr>
        <w:t xml:space="preserve"> </w:t>
      </w:r>
      <w:r w:rsidR="0016479E" w:rsidRPr="00437AF8">
        <w:rPr>
          <w:sz w:val="24"/>
          <w:szCs w:val="24"/>
          <w:lang w:val="lv-LV"/>
        </w:rPr>
        <w:t>EIS</w:t>
      </w:r>
      <w:r w:rsidR="00717A43" w:rsidRPr="00437AF8">
        <w:rPr>
          <w:sz w:val="24"/>
          <w:szCs w:val="24"/>
          <w:lang w:val="lv-LV"/>
        </w:rPr>
        <w:t xml:space="preserve"> e-konkursu apakšsistēmas piedāvātos rīkus, aizpildot </w:t>
      </w:r>
      <w:r w:rsidR="00947606" w:rsidRPr="00437AF8">
        <w:rPr>
          <w:sz w:val="24"/>
          <w:szCs w:val="24"/>
          <w:lang w:val="lv-LV"/>
        </w:rPr>
        <w:t xml:space="preserve">Atklāta konkursa </w:t>
      </w:r>
      <w:r w:rsidR="00717A43" w:rsidRPr="00437AF8">
        <w:rPr>
          <w:sz w:val="24"/>
          <w:szCs w:val="24"/>
          <w:lang w:val="lv-LV"/>
        </w:rPr>
        <w:t>sadaļā ievietotās formas;</w:t>
      </w:r>
    </w:p>
    <w:p w14:paraId="0D40BE0C" w14:textId="767C3B3D" w:rsidR="008F3C60" w:rsidRPr="00437AF8" w:rsidRDefault="00717A43" w:rsidP="005365E2">
      <w:pPr>
        <w:widowControl w:val="0"/>
        <w:ind w:left="284"/>
        <w:jc w:val="both"/>
        <w:rPr>
          <w:sz w:val="24"/>
          <w:szCs w:val="24"/>
          <w:lang w:val="lv-LV"/>
        </w:rPr>
      </w:pPr>
      <w:r w:rsidRPr="00437AF8">
        <w:rPr>
          <w:sz w:val="24"/>
          <w:szCs w:val="24"/>
          <w:lang w:val="lv-LV"/>
        </w:rPr>
        <w:t xml:space="preserve">1.13.1.2. </w:t>
      </w:r>
      <w:r w:rsidR="00C17E94" w:rsidRPr="00437AF8">
        <w:rPr>
          <w:sz w:val="24"/>
          <w:szCs w:val="24"/>
          <w:lang w:val="lv-LV"/>
        </w:rPr>
        <w:t xml:space="preserve">elektroniski aizpildāmos dokumentus elektroniski sagatavojot ārpus </w:t>
      </w:r>
      <w:r w:rsidR="001E39BF" w:rsidRPr="00437AF8">
        <w:rPr>
          <w:sz w:val="24"/>
          <w:szCs w:val="24"/>
          <w:lang w:val="lv-LV"/>
        </w:rPr>
        <w:t>EIS</w:t>
      </w:r>
      <w:r w:rsidR="00C17E94" w:rsidRPr="00437AF8">
        <w:rPr>
          <w:sz w:val="24"/>
          <w:szCs w:val="24"/>
          <w:lang w:val="lv-LV"/>
        </w:rPr>
        <w:t xml:space="preserve"> e-konkursu apakšsistēmas un </w:t>
      </w:r>
      <w:r w:rsidR="0065381A" w:rsidRPr="00437AF8">
        <w:rPr>
          <w:sz w:val="24"/>
          <w:szCs w:val="24"/>
          <w:lang w:val="lv-LV"/>
        </w:rPr>
        <w:t xml:space="preserve">pievienojot atbilstošajām prasībām </w:t>
      </w:r>
      <w:r w:rsidR="00C17E94" w:rsidRPr="00437AF8">
        <w:rPr>
          <w:sz w:val="24"/>
          <w:szCs w:val="24"/>
          <w:lang w:val="lv-LV"/>
        </w:rPr>
        <w:t>(šādā gadījumā Pretendents ir atbildīgs par aizpildāmo formu atbilstību dokumentācijas prasībām un formu paraugiem)</w:t>
      </w:r>
      <w:r w:rsidR="00703152" w:rsidRPr="00437AF8">
        <w:rPr>
          <w:sz w:val="24"/>
          <w:szCs w:val="24"/>
          <w:lang w:val="lv-LV"/>
        </w:rPr>
        <w:t>.</w:t>
      </w:r>
    </w:p>
    <w:p w14:paraId="12492C3B" w14:textId="3BA15690" w:rsidR="008F3C60" w:rsidRPr="00437AF8" w:rsidRDefault="00FE2A5C" w:rsidP="00F74E7D">
      <w:pPr>
        <w:pStyle w:val="Heading2"/>
        <w:keepNext w:val="0"/>
        <w:widowControl w:val="0"/>
        <w:jc w:val="both"/>
        <w:rPr>
          <w:rFonts w:cs="Times New Roman"/>
          <w:color w:val="auto"/>
        </w:rPr>
      </w:pPr>
      <w:r w:rsidRPr="00437AF8">
        <w:rPr>
          <w:rFonts w:cs="Times New Roman"/>
          <w:color w:val="auto"/>
        </w:rPr>
        <w:t>1.</w:t>
      </w:r>
      <w:r w:rsidR="00281614" w:rsidRPr="00437AF8">
        <w:rPr>
          <w:rFonts w:cs="Times New Roman"/>
          <w:color w:val="auto"/>
        </w:rPr>
        <w:t>13</w:t>
      </w:r>
      <w:r w:rsidRPr="00437AF8">
        <w:rPr>
          <w:rFonts w:cs="Times New Roman"/>
          <w:color w:val="auto"/>
        </w:rPr>
        <w:t xml:space="preserve">.2. </w:t>
      </w:r>
      <w:r w:rsidR="008F3C60" w:rsidRPr="00437AF8">
        <w:rPr>
          <w:rFonts w:cs="Times New Roman"/>
          <w:color w:val="auto"/>
        </w:rPr>
        <w:t xml:space="preserve">Piedāvājums sastāv no atsevišķiem </w:t>
      </w:r>
      <w:r w:rsidR="00D97E8A" w:rsidRPr="00437AF8">
        <w:rPr>
          <w:rFonts w:cs="Times New Roman"/>
          <w:color w:val="auto"/>
        </w:rPr>
        <w:t>elektroniskajiem dokumentiem</w:t>
      </w:r>
      <w:r w:rsidR="008F3C60" w:rsidRPr="00437AF8">
        <w:rPr>
          <w:rFonts w:cs="Times New Roman"/>
          <w:color w:val="auto"/>
        </w:rPr>
        <w:t>:</w:t>
      </w:r>
    </w:p>
    <w:p w14:paraId="1C329E4A" w14:textId="4FFCE017" w:rsidR="008F3C60" w:rsidRPr="00437AF8" w:rsidRDefault="00272CCF" w:rsidP="005365E2">
      <w:pPr>
        <w:pStyle w:val="Heading4"/>
        <w:keepNext w:val="0"/>
        <w:widowControl w:val="0"/>
        <w:spacing w:before="0"/>
        <w:ind w:left="284"/>
      </w:pPr>
      <w:r w:rsidRPr="00437AF8">
        <w:t>1.13.2.1.</w:t>
      </w:r>
      <w:r w:rsidR="00C83497" w:rsidRPr="00437AF8">
        <w:t xml:space="preserve"> elektroniski parakstītiem</w:t>
      </w:r>
      <w:r w:rsidRPr="00437AF8">
        <w:t xml:space="preserve"> </w:t>
      </w:r>
      <w:r w:rsidR="008F3C60" w:rsidRPr="00437AF8">
        <w:t>Pretendent</w:t>
      </w:r>
      <w:r w:rsidR="1AB4C890" w:rsidRPr="00437AF8">
        <w:t>a</w:t>
      </w:r>
      <w:r w:rsidR="008F3C60" w:rsidRPr="00437AF8">
        <w:t xml:space="preserve"> atlases dokumentiem, ieskaitot pieteikumu par dalību </w:t>
      </w:r>
      <w:r w:rsidR="008A72FE" w:rsidRPr="00437AF8">
        <w:t>A</w:t>
      </w:r>
      <w:r w:rsidR="008F3C60" w:rsidRPr="00437AF8">
        <w:t>tklātā konkursā (</w:t>
      </w:r>
      <w:r w:rsidR="0086122A" w:rsidRPr="00437AF8">
        <w:t>Atklāta konkursa n</w:t>
      </w:r>
      <w:r w:rsidR="008F3C60" w:rsidRPr="00437AF8">
        <w:t xml:space="preserve">olikuma </w:t>
      </w:r>
      <w:r w:rsidR="009374A4" w:rsidRPr="00437AF8">
        <w:t>3.1</w:t>
      </w:r>
      <w:r w:rsidR="00AD2E03" w:rsidRPr="00437AF8">
        <w:t>.</w:t>
      </w:r>
      <w:r w:rsidR="008F3C60" w:rsidRPr="00437AF8">
        <w:t xml:space="preserve">apakšpunkts un </w:t>
      </w:r>
      <w:r w:rsidR="0086122A" w:rsidRPr="00437AF8">
        <w:t>Atklāta konkursa n</w:t>
      </w:r>
      <w:r w:rsidR="008F3C60" w:rsidRPr="00437AF8">
        <w:t xml:space="preserve">olikuma </w:t>
      </w:r>
      <w:r w:rsidR="00DF1FBB" w:rsidRPr="00437AF8">
        <w:t>2</w:t>
      </w:r>
      <w:r w:rsidR="008F3C60" w:rsidRPr="00437AF8">
        <w:t>.pielikums);</w:t>
      </w:r>
    </w:p>
    <w:p w14:paraId="5CEF41F7" w14:textId="0009CEAE" w:rsidR="008F3C60" w:rsidRPr="00437AF8" w:rsidRDefault="00272CCF" w:rsidP="005365E2">
      <w:pPr>
        <w:pStyle w:val="Heading4"/>
        <w:keepNext w:val="0"/>
        <w:widowControl w:val="0"/>
        <w:spacing w:before="0"/>
        <w:ind w:left="284"/>
      </w:pPr>
      <w:r w:rsidRPr="00437AF8">
        <w:t xml:space="preserve">1.13.2.2. </w:t>
      </w:r>
      <w:r w:rsidR="00C83497" w:rsidRPr="00437AF8">
        <w:t xml:space="preserve">elektroniski parakstīta </w:t>
      </w:r>
      <w:r w:rsidR="004B69D3" w:rsidRPr="00437AF8">
        <w:t>t</w:t>
      </w:r>
      <w:r w:rsidR="008F3C60" w:rsidRPr="00437AF8">
        <w:t>e</w:t>
      </w:r>
      <w:r w:rsidR="009374A4" w:rsidRPr="00437AF8">
        <w:t xml:space="preserve">hniskā </w:t>
      </w:r>
      <w:r w:rsidR="00832B29" w:rsidRPr="00437AF8">
        <w:t xml:space="preserve">un finanšu </w:t>
      </w:r>
      <w:r w:rsidR="009374A4" w:rsidRPr="00437AF8">
        <w:t>piedāvājuma (</w:t>
      </w:r>
      <w:r w:rsidR="0086122A" w:rsidRPr="00437AF8">
        <w:t>Atklāta konkursa n</w:t>
      </w:r>
      <w:r w:rsidR="009374A4" w:rsidRPr="00437AF8">
        <w:t>olikuma 3.</w:t>
      </w:r>
      <w:r w:rsidR="00B57FBC" w:rsidRPr="00437AF8">
        <w:t>2</w:t>
      </w:r>
      <w:r w:rsidR="00AD2E03" w:rsidRPr="00437AF8">
        <w:t>.</w:t>
      </w:r>
      <w:r w:rsidR="008F3C60" w:rsidRPr="00437AF8">
        <w:t>apakšpunkts</w:t>
      </w:r>
      <w:r w:rsidR="0082785A" w:rsidRPr="00437AF8">
        <w:t>).</w:t>
      </w:r>
    </w:p>
    <w:p w14:paraId="61C28CB3" w14:textId="77777777" w:rsidR="00D97E8A" w:rsidRPr="00437AF8" w:rsidRDefault="00D97E8A" w:rsidP="00F74E7D">
      <w:pPr>
        <w:widowControl w:val="0"/>
        <w:jc w:val="both"/>
        <w:rPr>
          <w:sz w:val="24"/>
          <w:szCs w:val="24"/>
          <w:lang w:val="lv-LV"/>
        </w:rPr>
      </w:pPr>
      <w:r w:rsidRPr="00437AF8">
        <w:rPr>
          <w:sz w:val="24"/>
          <w:szCs w:val="24"/>
          <w:lang w:val="lv-LV"/>
        </w:rPr>
        <w:t>1.13.3.</w:t>
      </w:r>
      <w:r w:rsidRPr="00437AF8">
        <w:rPr>
          <w:sz w:val="24"/>
          <w:szCs w:val="24"/>
          <w:lang w:val="lv-LV"/>
        </w:rPr>
        <w:tab/>
        <w:t>Sagatavojot piedāvājumu, Pretendents ievēro, ka:</w:t>
      </w:r>
    </w:p>
    <w:p w14:paraId="7F9CA569" w14:textId="02CD608A" w:rsidR="00D97E8A" w:rsidRPr="00437AF8" w:rsidRDefault="00D97E8A" w:rsidP="005365E2">
      <w:pPr>
        <w:widowControl w:val="0"/>
        <w:ind w:left="284"/>
        <w:jc w:val="both"/>
        <w:rPr>
          <w:sz w:val="24"/>
          <w:szCs w:val="24"/>
          <w:lang w:val="lv-LV"/>
        </w:rPr>
      </w:pPr>
      <w:r w:rsidRPr="00437AF8">
        <w:rPr>
          <w:sz w:val="24"/>
          <w:szCs w:val="24"/>
          <w:lang w:val="lv-LV"/>
        </w:rPr>
        <w:t xml:space="preserve">1.13.3.1. </w:t>
      </w:r>
      <w:r w:rsidR="008068F5" w:rsidRPr="00437AF8">
        <w:rPr>
          <w:sz w:val="24"/>
          <w:szCs w:val="24"/>
          <w:lang w:val="lv-LV"/>
        </w:rPr>
        <w:t>p</w:t>
      </w:r>
      <w:r w:rsidR="00C83497" w:rsidRPr="00437AF8">
        <w:rPr>
          <w:sz w:val="24"/>
          <w:szCs w:val="24"/>
          <w:lang w:val="lv-LV"/>
        </w:rPr>
        <w:t>ieteikuma</w:t>
      </w:r>
      <w:r w:rsidRPr="00437AF8">
        <w:rPr>
          <w:sz w:val="24"/>
          <w:szCs w:val="24"/>
          <w:lang w:val="lv-LV"/>
        </w:rPr>
        <w:t xml:space="preserve"> veidlapa, atlases dokumenti, tehniskais un finanšu piedāvājums jāaizpilda tikai elektroniski, atsevišķā elektroniskā dokumentā ar standarta biroja programmatūras rīkiem nolasāmā formātā (piemēram: Microsoft Office 2010 (vai </w:t>
      </w:r>
      <w:r w:rsidR="007554D6" w:rsidRPr="00437AF8">
        <w:rPr>
          <w:sz w:val="24"/>
          <w:szCs w:val="24"/>
          <w:lang w:val="lv-LV"/>
        </w:rPr>
        <w:t xml:space="preserve">jaunākas </w:t>
      </w:r>
      <w:r w:rsidRPr="00437AF8">
        <w:rPr>
          <w:sz w:val="24"/>
          <w:szCs w:val="24"/>
          <w:lang w:val="lv-LV"/>
        </w:rPr>
        <w:t>programmatūras versijas) formātā)</w:t>
      </w:r>
      <w:r w:rsidR="00250676" w:rsidRPr="00437AF8">
        <w:rPr>
          <w:sz w:val="24"/>
          <w:szCs w:val="24"/>
          <w:lang w:val="lv-LV"/>
        </w:rPr>
        <w:t xml:space="preserve"> un elektroniski </w:t>
      </w:r>
      <w:r w:rsidR="00C5352E" w:rsidRPr="00437AF8">
        <w:rPr>
          <w:sz w:val="24"/>
          <w:szCs w:val="24"/>
          <w:lang w:val="lv-LV"/>
        </w:rPr>
        <w:t>jā</w:t>
      </w:r>
      <w:r w:rsidR="00250676" w:rsidRPr="00437AF8">
        <w:rPr>
          <w:sz w:val="24"/>
          <w:szCs w:val="24"/>
          <w:lang w:val="lv-LV"/>
        </w:rPr>
        <w:t>paraksta ar drošu elekt</w:t>
      </w:r>
      <w:r w:rsidR="00A85F90" w:rsidRPr="00437AF8">
        <w:rPr>
          <w:sz w:val="24"/>
          <w:szCs w:val="24"/>
          <w:lang w:val="lv-LV"/>
        </w:rPr>
        <w:t>ronisko parakstu un laika zīmogu</w:t>
      </w:r>
      <w:r w:rsidR="00250676" w:rsidRPr="00437AF8">
        <w:rPr>
          <w:sz w:val="24"/>
          <w:szCs w:val="24"/>
          <w:lang w:val="lv-LV"/>
        </w:rPr>
        <w:t xml:space="preserve"> </w:t>
      </w:r>
      <w:r w:rsidR="00A85F90" w:rsidRPr="00437AF8">
        <w:rPr>
          <w:sz w:val="24"/>
          <w:szCs w:val="24"/>
          <w:lang w:val="lv-LV"/>
        </w:rPr>
        <w:t>vai ar</w:t>
      </w:r>
      <w:r w:rsidR="00A85F90" w:rsidRPr="00437AF8">
        <w:rPr>
          <w:color w:val="0070C0"/>
          <w:sz w:val="24"/>
          <w:szCs w:val="24"/>
          <w:lang w:val="lv-LV"/>
        </w:rPr>
        <w:t xml:space="preserve"> </w:t>
      </w:r>
      <w:r w:rsidR="004B23EF" w:rsidRPr="00437AF8">
        <w:rPr>
          <w:sz w:val="24"/>
          <w:szCs w:val="24"/>
          <w:lang w:val="lv-LV"/>
        </w:rPr>
        <w:t>EIS</w:t>
      </w:r>
      <w:r w:rsidR="00A85F90" w:rsidRPr="00437AF8">
        <w:rPr>
          <w:sz w:val="24"/>
          <w:szCs w:val="24"/>
          <w:lang w:val="lv-LV"/>
        </w:rPr>
        <w:t xml:space="preserve"> piedāvāto elektronisko parakstu</w:t>
      </w:r>
      <w:r w:rsidR="00FC2B06" w:rsidRPr="00437AF8">
        <w:rPr>
          <w:sz w:val="24"/>
          <w:szCs w:val="24"/>
          <w:lang w:val="lv-LV"/>
        </w:rPr>
        <w:t>;</w:t>
      </w:r>
    </w:p>
    <w:p w14:paraId="326961DB" w14:textId="4E45B5CD" w:rsidR="004F6B99" w:rsidRPr="00437AF8" w:rsidRDefault="00D97E8A" w:rsidP="005365E2">
      <w:pPr>
        <w:widowControl w:val="0"/>
        <w:ind w:left="284"/>
        <w:jc w:val="both"/>
        <w:rPr>
          <w:sz w:val="24"/>
          <w:szCs w:val="24"/>
          <w:lang w:val="lv-LV"/>
        </w:rPr>
      </w:pPr>
      <w:r w:rsidRPr="00437AF8">
        <w:rPr>
          <w:sz w:val="24"/>
          <w:szCs w:val="24"/>
          <w:lang w:val="lv-LV"/>
        </w:rPr>
        <w:t>1.13.3.</w:t>
      </w:r>
      <w:r w:rsidR="007554D6" w:rsidRPr="00437AF8">
        <w:rPr>
          <w:sz w:val="24"/>
          <w:szCs w:val="24"/>
          <w:lang w:val="lv-LV"/>
        </w:rPr>
        <w:t>2</w:t>
      </w:r>
      <w:r w:rsidRPr="00437AF8">
        <w:rPr>
          <w:sz w:val="24"/>
          <w:szCs w:val="24"/>
          <w:lang w:val="lv-LV"/>
        </w:rPr>
        <w:t>.</w:t>
      </w:r>
      <w:r w:rsidR="006A7740" w:rsidRPr="00437AF8">
        <w:rPr>
          <w:sz w:val="24"/>
          <w:szCs w:val="24"/>
          <w:lang w:val="lv-LV"/>
        </w:rPr>
        <w:t xml:space="preserve"> </w:t>
      </w:r>
      <w:r w:rsidR="008068F5" w:rsidRPr="00437AF8">
        <w:rPr>
          <w:sz w:val="24"/>
          <w:szCs w:val="24"/>
          <w:lang w:val="lv-LV"/>
        </w:rPr>
        <w:t>i</w:t>
      </w:r>
      <w:r w:rsidR="00C83497" w:rsidRPr="00437AF8">
        <w:rPr>
          <w:sz w:val="24"/>
          <w:szCs w:val="24"/>
          <w:lang w:val="lv-LV"/>
        </w:rPr>
        <w:t>esniedzot</w:t>
      </w:r>
      <w:r w:rsidR="0065381A" w:rsidRPr="00437AF8">
        <w:rPr>
          <w:sz w:val="24"/>
          <w:szCs w:val="24"/>
          <w:lang w:val="lv-LV"/>
        </w:rPr>
        <w:t xml:space="preserve"> piedāvājumu, </w:t>
      </w:r>
      <w:r w:rsidR="00026328" w:rsidRPr="00437AF8">
        <w:rPr>
          <w:sz w:val="24"/>
          <w:szCs w:val="24"/>
          <w:lang w:val="lv-LV"/>
        </w:rPr>
        <w:t>P</w:t>
      </w:r>
      <w:r w:rsidR="0065381A" w:rsidRPr="00437AF8">
        <w:rPr>
          <w:sz w:val="24"/>
          <w:szCs w:val="24"/>
          <w:lang w:val="lv-LV"/>
        </w:rPr>
        <w:t>retendents to paraksta ar drošu elektronisko parakstu un laika zīmogu vai ar</w:t>
      </w:r>
      <w:r w:rsidR="0065381A" w:rsidRPr="00437AF8">
        <w:rPr>
          <w:color w:val="0070C0"/>
          <w:sz w:val="24"/>
          <w:szCs w:val="24"/>
          <w:lang w:val="lv-LV"/>
        </w:rPr>
        <w:t xml:space="preserve"> </w:t>
      </w:r>
      <w:r w:rsidR="004B6BFA" w:rsidRPr="00437AF8">
        <w:rPr>
          <w:sz w:val="24"/>
          <w:szCs w:val="24"/>
          <w:lang w:val="lv-LV"/>
        </w:rPr>
        <w:t>EIS</w:t>
      </w:r>
      <w:r w:rsidR="0065381A" w:rsidRPr="00437AF8">
        <w:rPr>
          <w:sz w:val="24"/>
          <w:szCs w:val="24"/>
          <w:lang w:val="lv-LV"/>
        </w:rPr>
        <w:t xml:space="preserve"> piedāvāto elektronisko parakstu. Pretendents pēc saviem ieskatiem </w:t>
      </w:r>
      <w:r w:rsidR="00947606" w:rsidRPr="00437AF8">
        <w:rPr>
          <w:sz w:val="24"/>
          <w:szCs w:val="24"/>
          <w:lang w:val="lv-LV"/>
        </w:rPr>
        <w:t xml:space="preserve">Piedāvājuma dokumentus </w:t>
      </w:r>
      <w:r w:rsidR="0065381A" w:rsidRPr="00437AF8">
        <w:rPr>
          <w:sz w:val="24"/>
          <w:szCs w:val="24"/>
          <w:lang w:val="lv-LV"/>
        </w:rPr>
        <w:t xml:space="preserve">var ar drošu elektronisko parakstu un laika zīmogu parakstīt atsevišķi. </w:t>
      </w:r>
    </w:p>
    <w:p w14:paraId="206F11C9" w14:textId="33E6E1DC" w:rsidR="004F6B99" w:rsidRPr="00437AF8" w:rsidRDefault="004F6B99" w:rsidP="00F74E7D">
      <w:pPr>
        <w:widowControl w:val="0"/>
        <w:tabs>
          <w:tab w:val="left" w:pos="1560"/>
        </w:tabs>
        <w:spacing w:before="120"/>
        <w:jc w:val="both"/>
        <w:rPr>
          <w:sz w:val="24"/>
          <w:szCs w:val="24"/>
          <w:lang w:val="lv-LV"/>
        </w:rPr>
      </w:pPr>
      <w:r w:rsidRPr="00437AF8">
        <w:rPr>
          <w:sz w:val="24"/>
          <w:szCs w:val="24"/>
          <w:lang w:val="lv-LV"/>
        </w:rPr>
        <w:t>1.13.4</w:t>
      </w:r>
      <w:r w:rsidR="00FE2A5C" w:rsidRPr="00437AF8">
        <w:rPr>
          <w:sz w:val="24"/>
          <w:szCs w:val="24"/>
          <w:lang w:val="lv-LV"/>
        </w:rPr>
        <w:t xml:space="preserve">. </w:t>
      </w:r>
      <w:r w:rsidR="008F3C60" w:rsidRPr="00437AF8">
        <w:rPr>
          <w:sz w:val="24"/>
          <w:szCs w:val="24"/>
          <w:lang w:val="lv-LV"/>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Piedāvājumā iekļautajiem dokumentiem jāatbilst Dokumentu juridiskā spēka likum</w:t>
      </w:r>
      <w:r w:rsidR="00947606" w:rsidRPr="00437AF8">
        <w:rPr>
          <w:sz w:val="24"/>
          <w:szCs w:val="24"/>
          <w:lang w:val="lv-LV"/>
        </w:rPr>
        <w:t>a</w:t>
      </w:r>
      <w:r w:rsidR="008F3C60" w:rsidRPr="00437AF8">
        <w:rPr>
          <w:sz w:val="24"/>
          <w:szCs w:val="24"/>
          <w:lang w:val="lv-LV"/>
        </w:rPr>
        <w:t xml:space="preserve"> un </w:t>
      </w:r>
      <w:r w:rsidR="00D07F19" w:rsidRPr="00437AF8">
        <w:rPr>
          <w:color w:val="000000"/>
          <w:sz w:val="24"/>
          <w:szCs w:val="24"/>
          <w:lang w:val="lv-LV"/>
        </w:rPr>
        <w:t xml:space="preserve">Ministru kabineta </w:t>
      </w:r>
      <w:r w:rsidRPr="00437AF8">
        <w:rPr>
          <w:color w:val="000000"/>
          <w:sz w:val="24"/>
          <w:szCs w:val="24"/>
          <w:lang w:val="lv-LV"/>
        </w:rPr>
        <w:t>2018.gada 4.septembra noteikumu Nr.558</w:t>
      </w:r>
      <w:r w:rsidRPr="00437AF8">
        <w:rPr>
          <w:sz w:val="24"/>
          <w:szCs w:val="24"/>
          <w:lang w:val="lv-LV"/>
        </w:rPr>
        <w:t xml:space="preserve"> </w:t>
      </w:r>
      <w:r w:rsidR="000E290D" w:rsidRPr="00437AF8">
        <w:rPr>
          <w:sz w:val="24"/>
          <w:szCs w:val="24"/>
          <w:lang w:val="lv-LV"/>
        </w:rPr>
        <w:t>“</w:t>
      </w:r>
      <w:r w:rsidRPr="00437AF8">
        <w:rPr>
          <w:sz w:val="24"/>
          <w:szCs w:val="24"/>
          <w:lang w:val="lv-LV"/>
        </w:rPr>
        <w:t>Dokumentu izstrādāšanas un noformēšanas kārtība” prasībām.</w:t>
      </w:r>
    </w:p>
    <w:p w14:paraId="7558BFF2" w14:textId="63096AB3" w:rsidR="004C002A" w:rsidRPr="00437AF8" w:rsidRDefault="004C002A" w:rsidP="00F74E7D">
      <w:pPr>
        <w:widowControl w:val="0"/>
        <w:tabs>
          <w:tab w:val="left" w:pos="1560"/>
        </w:tabs>
        <w:spacing w:before="120"/>
        <w:jc w:val="both"/>
        <w:rPr>
          <w:sz w:val="24"/>
          <w:szCs w:val="24"/>
          <w:lang w:val="lv-LV"/>
        </w:rPr>
      </w:pPr>
      <w:r w:rsidRPr="00437AF8">
        <w:rPr>
          <w:sz w:val="24"/>
          <w:szCs w:val="24"/>
          <w:lang w:val="lv-LV"/>
        </w:rPr>
        <w:t xml:space="preserve">1.13.5. </w:t>
      </w:r>
      <w:r w:rsidR="008F3C60" w:rsidRPr="00437AF8">
        <w:rPr>
          <w:sz w:val="24"/>
          <w:szCs w:val="24"/>
          <w:lang w:val="lv-LV"/>
        </w:rPr>
        <w:t xml:space="preserve">Piedāvājumu sagatavo </w:t>
      </w:r>
      <w:r w:rsidR="00FD6293" w:rsidRPr="00437AF8">
        <w:rPr>
          <w:sz w:val="24"/>
          <w:szCs w:val="24"/>
          <w:lang w:val="lv-LV"/>
        </w:rPr>
        <w:t xml:space="preserve">un iesniedz </w:t>
      </w:r>
      <w:r w:rsidR="008F3C60" w:rsidRPr="00437AF8">
        <w:rPr>
          <w:sz w:val="24"/>
          <w:szCs w:val="24"/>
          <w:lang w:val="lv-LV"/>
        </w:rPr>
        <w:t xml:space="preserve">latviešu valodā. Dokumentus var iesniegt </w:t>
      </w:r>
      <w:r w:rsidR="00947606" w:rsidRPr="00437AF8">
        <w:rPr>
          <w:sz w:val="24"/>
          <w:szCs w:val="24"/>
          <w:lang w:val="lv-LV"/>
        </w:rPr>
        <w:t>arī svešvalodā</w:t>
      </w:r>
      <w:r w:rsidR="008F3C60" w:rsidRPr="00437AF8">
        <w:rPr>
          <w:sz w:val="24"/>
          <w:szCs w:val="24"/>
          <w:lang w:val="lv-LV"/>
        </w:rPr>
        <w:t xml:space="preserve">, ja ir </w:t>
      </w:r>
      <w:r w:rsidR="00947606" w:rsidRPr="00437AF8">
        <w:rPr>
          <w:sz w:val="24"/>
          <w:szCs w:val="24"/>
          <w:lang w:val="lv-LV"/>
        </w:rPr>
        <w:t xml:space="preserve">pievienots </w:t>
      </w:r>
      <w:r w:rsidR="0016721A" w:rsidRPr="00437AF8">
        <w:rPr>
          <w:sz w:val="24"/>
          <w:szCs w:val="24"/>
          <w:lang w:val="lv-LV"/>
        </w:rPr>
        <w:t>dokumenta</w:t>
      </w:r>
      <w:r w:rsidR="008F3C60" w:rsidRPr="00437AF8">
        <w:rPr>
          <w:sz w:val="24"/>
          <w:szCs w:val="24"/>
          <w:lang w:val="lv-LV"/>
        </w:rPr>
        <w:t xml:space="preserve"> tulkojums </w:t>
      </w:r>
      <w:r w:rsidR="0016721A" w:rsidRPr="00437AF8">
        <w:rPr>
          <w:sz w:val="24"/>
          <w:szCs w:val="24"/>
          <w:lang w:val="lv-LV"/>
        </w:rPr>
        <w:t xml:space="preserve">valsts </w:t>
      </w:r>
      <w:r w:rsidR="008F3C60" w:rsidRPr="00437AF8">
        <w:rPr>
          <w:sz w:val="24"/>
          <w:szCs w:val="24"/>
          <w:lang w:val="lv-LV"/>
        </w:rPr>
        <w:t>valodā</w:t>
      </w:r>
      <w:r w:rsidR="00291C1E" w:rsidRPr="00437AF8">
        <w:rPr>
          <w:sz w:val="24"/>
          <w:szCs w:val="24"/>
          <w:lang w:val="lv-LV"/>
        </w:rPr>
        <w:t xml:space="preserve">, atbilstoši </w:t>
      </w:r>
      <w:r w:rsidR="00270798" w:rsidRPr="00437AF8">
        <w:rPr>
          <w:sz w:val="24"/>
          <w:szCs w:val="24"/>
          <w:lang w:val="lv-LV"/>
        </w:rPr>
        <w:t xml:space="preserve">Ministru kabineta </w:t>
      </w:r>
      <w:r w:rsidR="00291C1E" w:rsidRPr="00437AF8">
        <w:rPr>
          <w:sz w:val="24"/>
          <w:szCs w:val="24"/>
          <w:lang w:val="lv-LV"/>
        </w:rPr>
        <w:t xml:space="preserve">2000.gada 22.augusta noteikumu Nr.291 </w:t>
      </w:r>
      <w:r w:rsidR="00A42264" w:rsidRPr="00437AF8">
        <w:rPr>
          <w:sz w:val="24"/>
          <w:szCs w:val="24"/>
          <w:lang w:val="lv-LV"/>
        </w:rPr>
        <w:t>“</w:t>
      </w:r>
      <w:r w:rsidR="00291C1E" w:rsidRPr="00437AF8">
        <w:rPr>
          <w:sz w:val="24"/>
          <w:szCs w:val="24"/>
          <w:lang w:val="lv-LV"/>
        </w:rPr>
        <w:t>Kārtība, kādā apliecināmi dokumentu tulkojumi valsts valodā” prasībām.</w:t>
      </w:r>
    </w:p>
    <w:p w14:paraId="0E09F722" w14:textId="0BDF43A8" w:rsidR="00BA532D" w:rsidRPr="00437AF8" w:rsidRDefault="004C002A" w:rsidP="00F74E7D">
      <w:pPr>
        <w:widowControl w:val="0"/>
        <w:tabs>
          <w:tab w:val="left" w:pos="1560"/>
        </w:tabs>
        <w:spacing w:before="120"/>
        <w:jc w:val="both"/>
        <w:rPr>
          <w:sz w:val="24"/>
          <w:szCs w:val="24"/>
          <w:lang w:val="lv-LV"/>
        </w:rPr>
      </w:pPr>
      <w:r w:rsidRPr="00437AF8">
        <w:rPr>
          <w:sz w:val="24"/>
          <w:szCs w:val="24"/>
          <w:lang w:val="lv-LV"/>
        </w:rPr>
        <w:t xml:space="preserve">1.13.6. </w:t>
      </w:r>
      <w:r w:rsidR="008F3C60" w:rsidRPr="00437AF8">
        <w:rPr>
          <w:sz w:val="24"/>
          <w:szCs w:val="24"/>
          <w:lang w:val="lv-LV"/>
        </w:rPr>
        <w:t>Visi atlases dokument</w:t>
      </w:r>
      <w:r w:rsidR="0091284D" w:rsidRPr="00437AF8">
        <w:rPr>
          <w:sz w:val="24"/>
          <w:szCs w:val="24"/>
          <w:lang w:val="lv-LV"/>
        </w:rPr>
        <w:t>u</w:t>
      </w:r>
      <w:r w:rsidR="008F3C60" w:rsidRPr="00437AF8">
        <w:rPr>
          <w:sz w:val="24"/>
          <w:szCs w:val="24"/>
          <w:lang w:val="lv-LV"/>
        </w:rPr>
        <w:t xml:space="preserve"> atvasinājumi apliecināmi ar Pretendenta paraksttiesīgās personas apliecinājumu</w:t>
      </w:r>
      <w:r w:rsidR="003004EC" w:rsidRPr="00437AF8">
        <w:rPr>
          <w:sz w:val="24"/>
          <w:szCs w:val="24"/>
          <w:lang w:val="lv-LV"/>
        </w:rPr>
        <w:t>,</w:t>
      </w:r>
      <w:r w:rsidR="00291C1E" w:rsidRPr="00437AF8">
        <w:rPr>
          <w:sz w:val="24"/>
          <w:szCs w:val="24"/>
          <w:lang w:val="lv-LV"/>
        </w:rPr>
        <w:t xml:space="preserve"> atbilstoši </w:t>
      </w:r>
      <w:r w:rsidR="00F04F0B" w:rsidRPr="00437AF8">
        <w:rPr>
          <w:sz w:val="24"/>
          <w:szCs w:val="24"/>
          <w:lang w:val="lv-LV"/>
        </w:rPr>
        <w:t xml:space="preserve">Ministru kabineta </w:t>
      </w:r>
      <w:r w:rsidR="00291C1E" w:rsidRPr="00437AF8">
        <w:rPr>
          <w:sz w:val="24"/>
          <w:szCs w:val="24"/>
          <w:lang w:val="lv-LV"/>
        </w:rPr>
        <w:t xml:space="preserve">2018.gada 4.septembra noteikumu Nr.558 </w:t>
      </w:r>
      <w:r w:rsidR="000E290D" w:rsidRPr="00437AF8">
        <w:rPr>
          <w:sz w:val="24"/>
          <w:szCs w:val="24"/>
          <w:lang w:val="lv-LV"/>
        </w:rPr>
        <w:t>“</w:t>
      </w:r>
      <w:r w:rsidR="00291C1E" w:rsidRPr="00437AF8">
        <w:rPr>
          <w:sz w:val="24"/>
          <w:szCs w:val="24"/>
          <w:lang w:val="lv-LV"/>
        </w:rPr>
        <w:t>Dokumentu izstrādāšanas un noformēšanas kārtība” prasībām.</w:t>
      </w:r>
    </w:p>
    <w:p w14:paraId="2F5A8508" w14:textId="3CE79696" w:rsidR="00035162" w:rsidRPr="00437AF8" w:rsidRDefault="00BA532D" w:rsidP="00F74E7D">
      <w:pPr>
        <w:widowControl w:val="0"/>
        <w:tabs>
          <w:tab w:val="left" w:pos="1560"/>
        </w:tabs>
        <w:spacing w:before="120"/>
        <w:jc w:val="both"/>
        <w:rPr>
          <w:sz w:val="24"/>
          <w:szCs w:val="24"/>
          <w:lang w:val="lv-LV"/>
        </w:rPr>
      </w:pPr>
      <w:r w:rsidRPr="00437AF8">
        <w:rPr>
          <w:sz w:val="24"/>
          <w:szCs w:val="24"/>
          <w:lang w:val="lv-LV"/>
        </w:rPr>
        <w:t>1.1</w:t>
      </w:r>
      <w:r w:rsidR="004213C6" w:rsidRPr="00437AF8">
        <w:rPr>
          <w:sz w:val="24"/>
          <w:szCs w:val="24"/>
          <w:lang w:val="lv-LV"/>
        </w:rPr>
        <w:t>3.7</w:t>
      </w:r>
      <w:r w:rsidR="005C05DC" w:rsidRPr="00437AF8">
        <w:rPr>
          <w:sz w:val="24"/>
          <w:szCs w:val="24"/>
          <w:lang w:val="lv-LV"/>
        </w:rPr>
        <w:t>.</w:t>
      </w:r>
      <w:r w:rsidR="00A32E49" w:rsidRPr="00437AF8">
        <w:rPr>
          <w:sz w:val="24"/>
          <w:szCs w:val="24"/>
          <w:lang w:val="lv-LV"/>
        </w:rPr>
        <w:t xml:space="preserve"> </w:t>
      </w:r>
      <w:r w:rsidR="0016721A" w:rsidRPr="00437AF8">
        <w:rPr>
          <w:sz w:val="24"/>
          <w:szCs w:val="24"/>
          <w:lang w:val="lv-LV"/>
        </w:rPr>
        <w:t xml:space="preserve">Pretendentam ir tiesības apliecināt visus </w:t>
      </w:r>
      <w:r w:rsidR="00947606" w:rsidRPr="00437AF8">
        <w:rPr>
          <w:sz w:val="24"/>
          <w:szCs w:val="24"/>
          <w:lang w:val="lv-LV"/>
        </w:rPr>
        <w:t xml:space="preserve">Piedāvājumā iekļaujamos </w:t>
      </w:r>
      <w:r w:rsidR="0016721A" w:rsidRPr="00437AF8">
        <w:rPr>
          <w:sz w:val="24"/>
          <w:szCs w:val="24"/>
          <w:lang w:val="lv-LV"/>
        </w:rPr>
        <w:t xml:space="preserve">atvasinātos </w:t>
      </w:r>
      <w:r w:rsidR="0016721A" w:rsidRPr="00437AF8">
        <w:rPr>
          <w:sz w:val="24"/>
          <w:szCs w:val="24"/>
          <w:lang w:val="lv-LV"/>
        </w:rPr>
        <w:lastRenderedPageBreak/>
        <w:t>dokumentus, iesniedzot vienu kopēju apliecinājumu, kas attiecas uz visiem atvasinātajiem dokumentiem. Pretendents drīkst iesniegt arī atsevišķi apliecinātas dokumentu kopijas. Iesniedzot atsevišķi apliecinātus dokumentu atvasinājumus, visiem atlases dokumentiem atvasinājumi jāsagatavo atbilstoši Atklāta konkursa nolikuma 1.13.5. un 1.13.6.apakšpunktiem.</w:t>
      </w:r>
    </w:p>
    <w:p w14:paraId="3EAE47CB" w14:textId="086F9E33" w:rsidR="008F3C60" w:rsidRPr="00437AF8" w:rsidRDefault="004213C6" w:rsidP="6DACC161">
      <w:pPr>
        <w:pStyle w:val="Heading3"/>
        <w:keepNext w:val="0"/>
        <w:widowControl w:val="0"/>
        <w:tabs>
          <w:tab w:val="left" w:pos="993"/>
        </w:tabs>
        <w:jc w:val="both"/>
        <w:rPr>
          <w:rFonts w:cs="Times New Roman"/>
        </w:rPr>
      </w:pPr>
      <w:r w:rsidRPr="00437AF8">
        <w:rPr>
          <w:rFonts w:cs="Times New Roman"/>
        </w:rPr>
        <w:t>1.13.8</w:t>
      </w:r>
      <w:r w:rsidR="005C05DC" w:rsidRPr="00437AF8">
        <w:rPr>
          <w:rFonts w:cs="Times New Roman"/>
        </w:rPr>
        <w:t>.</w:t>
      </w:r>
      <w:r w:rsidR="00E45B31" w:rsidRPr="00437AF8">
        <w:rPr>
          <w:rFonts w:cs="Times New Roman"/>
        </w:rPr>
        <w:t xml:space="preserve"> </w:t>
      </w:r>
      <w:r w:rsidR="008F3C60" w:rsidRPr="00437AF8">
        <w:rPr>
          <w:rFonts w:cs="Times New Roman"/>
        </w:rPr>
        <w:t xml:space="preserve">Piedāvājums </w:t>
      </w:r>
      <w:r w:rsidR="004E607A" w:rsidRPr="00437AF8">
        <w:rPr>
          <w:rFonts w:cs="Times New Roman"/>
        </w:rPr>
        <w:t xml:space="preserve">elektroniski </w:t>
      </w:r>
      <w:r w:rsidR="008F3C60" w:rsidRPr="00437AF8">
        <w:rPr>
          <w:rFonts w:cs="Times New Roman"/>
        </w:rPr>
        <w:t xml:space="preserve">jāparaksta Pretendenta </w:t>
      </w:r>
      <w:r w:rsidR="007D4937" w:rsidRPr="00437AF8">
        <w:rPr>
          <w:rFonts w:cs="Times New Roman"/>
        </w:rPr>
        <w:t xml:space="preserve">paraksttiesīgai personai </w:t>
      </w:r>
      <w:r w:rsidR="008F3C60" w:rsidRPr="00437AF8">
        <w:rPr>
          <w:rFonts w:cs="Times New Roman"/>
        </w:rPr>
        <w:t xml:space="preserve">vai tā pilnvarotai personai. Ja Pretendents ir personu apvienība jebkurā to kombinācijā, pieteikumu </w:t>
      </w:r>
      <w:r w:rsidR="004E607A" w:rsidRPr="00437AF8">
        <w:rPr>
          <w:rFonts w:cs="Times New Roman"/>
        </w:rPr>
        <w:t xml:space="preserve">elektroniski </w:t>
      </w:r>
      <w:r w:rsidR="008F3C60" w:rsidRPr="00437AF8">
        <w:rPr>
          <w:rFonts w:cs="Times New Roman"/>
        </w:rPr>
        <w:t xml:space="preserve">jāparaksta katras personas, kas iekļauta personas apvienībā, </w:t>
      </w:r>
      <w:r w:rsidR="00C83497" w:rsidRPr="00437AF8">
        <w:rPr>
          <w:rFonts w:cs="Times New Roman"/>
        </w:rPr>
        <w:t>pārstāvim ar pārstāvības tiesībām</w:t>
      </w:r>
      <w:r w:rsidR="007D4937" w:rsidRPr="00437AF8">
        <w:rPr>
          <w:rFonts w:cs="Times New Roman"/>
        </w:rPr>
        <w:t xml:space="preserve"> </w:t>
      </w:r>
      <w:r w:rsidR="008F3C60" w:rsidRPr="00437AF8">
        <w:rPr>
          <w:rFonts w:cs="Times New Roman"/>
        </w:rPr>
        <w:t>vai tā pilnvarotai personai.</w:t>
      </w:r>
    </w:p>
    <w:p w14:paraId="3F04FFF4" w14:textId="3C689962" w:rsidR="008F3C60" w:rsidRPr="00437AF8" w:rsidRDefault="004213C6" w:rsidP="00F74E7D">
      <w:pPr>
        <w:pStyle w:val="Heading3"/>
        <w:keepNext w:val="0"/>
        <w:widowControl w:val="0"/>
        <w:tabs>
          <w:tab w:val="left" w:pos="993"/>
        </w:tabs>
        <w:jc w:val="both"/>
        <w:rPr>
          <w:rFonts w:cs="Times New Roman"/>
          <w:szCs w:val="24"/>
        </w:rPr>
      </w:pPr>
      <w:r w:rsidRPr="00437AF8">
        <w:rPr>
          <w:rFonts w:cs="Times New Roman"/>
          <w:szCs w:val="24"/>
        </w:rPr>
        <w:t>1.13.9</w:t>
      </w:r>
      <w:r w:rsidR="005C05DC" w:rsidRPr="00437AF8">
        <w:rPr>
          <w:rFonts w:cs="Times New Roman"/>
          <w:szCs w:val="24"/>
        </w:rPr>
        <w:t>.</w:t>
      </w:r>
      <w:r w:rsidR="00E45B31" w:rsidRPr="00437AF8">
        <w:rPr>
          <w:rFonts w:cs="Times New Roman"/>
          <w:szCs w:val="24"/>
        </w:rPr>
        <w:t xml:space="preserve"> </w:t>
      </w:r>
      <w:r w:rsidR="008F3C60" w:rsidRPr="00437AF8">
        <w:rPr>
          <w:rFonts w:cs="Times New Roman"/>
          <w:szCs w:val="24"/>
        </w:rPr>
        <w:t xml:space="preserve">Ja piedāvājumu iesniedz personu apvienība jebkurā to kombinācijā, piedāvājumā norāda personu, kas </w:t>
      </w:r>
      <w:r w:rsidR="00D80259" w:rsidRPr="00437AF8">
        <w:rPr>
          <w:rFonts w:cs="Times New Roman"/>
          <w:szCs w:val="24"/>
        </w:rPr>
        <w:t xml:space="preserve">Atklātā konkursā </w:t>
      </w:r>
      <w:r w:rsidR="008F3C60" w:rsidRPr="00437AF8">
        <w:rPr>
          <w:rFonts w:cs="Times New Roman"/>
          <w:szCs w:val="24"/>
        </w:rPr>
        <w:t xml:space="preserve">pārstāv attiecīgo personu apvienību un ir pilnvarota </w:t>
      </w:r>
      <w:r w:rsidR="004E607A" w:rsidRPr="00437AF8">
        <w:rPr>
          <w:rFonts w:cs="Times New Roman"/>
          <w:szCs w:val="24"/>
        </w:rPr>
        <w:t xml:space="preserve">elektroniski </w:t>
      </w:r>
      <w:r w:rsidR="008F3C60" w:rsidRPr="00437AF8">
        <w:rPr>
          <w:rFonts w:cs="Times New Roman"/>
          <w:szCs w:val="24"/>
        </w:rPr>
        <w:t xml:space="preserve">parakstīt ar </w:t>
      </w:r>
      <w:r w:rsidR="008A72FE" w:rsidRPr="00437AF8">
        <w:rPr>
          <w:rFonts w:cs="Times New Roman"/>
          <w:szCs w:val="24"/>
        </w:rPr>
        <w:t xml:space="preserve">Atklātu </w:t>
      </w:r>
      <w:r w:rsidR="008F3C60" w:rsidRPr="00437AF8">
        <w:rPr>
          <w:rFonts w:cs="Times New Roman"/>
          <w:szCs w:val="24"/>
        </w:rPr>
        <w:t>konkursu saistītos dokumentus.</w:t>
      </w:r>
    </w:p>
    <w:p w14:paraId="3AE77CEC" w14:textId="2B67A3D1" w:rsidR="004E607A" w:rsidRPr="00437AF8" w:rsidRDefault="004E607A" w:rsidP="00F74E7D">
      <w:pPr>
        <w:widowControl w:val="0"/>
        <w:spacing w:before="120"/>
        <w:jc w:val="both"/>
        <w:rPr>
          <w:sz w:val="24"/>
          <w:szCs w:val="24"/>
          <w:lang w:val="lv-LV"/>
        </w:rPr>
      </w:pPr>
      <w:r w:rsidRPr="00437AF8">
        <w:rPr>
          <w:sz w:val="24"/>
          <w:szCs w:val="24"/>
          <w:lang w:val="lv-LV"/>
        </w:rPr>
        <w:t>1.13.</w:t>
      </w:r>
      <w:r w:rsidR="004213C6" w:rsidRPr="00437AF8">
        <w:rPr>
          <w:sz w:val="24"/>
          <w:szCs w:val="24"/>
          <w:lang w:val="lv-LV"/>
        </w:rPr>
        <w:t>1</w:t>
      </w:r>
      <w:r w:rsidR="009A6B51" w:rsidRPr="00437AF8">
        <w:rPr>
          <w:sz w:val="24"/>
          <w:szCs w:val="24"/>
          <w:lang w:val="lv-LV"/>
        </w:rPr>
        <w:t>0</w:t>
      </w:r>
      <w:r w:rsidRPr="00437AF8">
        <w:rPr>
          <w:sz w:val="24"/>
          <w:szCs w:val="24"/>
          <w:lang w:val="lv-LV"/>
        </w:rPr>
        <w:t>.</w:t>
      </w:r>
      <w:r w:rsidRPr="00437AF8">
        <w:rPr>
          <w:rFonts w:eastAsia="Calibri"/>
          <w:sz w:val="24"/>
          <w:szCs w:val="24"/>
          <w:lang w:val="lv-LV"/>
        </w:rPr>
        <w:t xml:space="preserve"> </w:t>
      </w:r>
      <w:r w:rsidRPr="00437AF8">
        <w:rPr>
          <w:sz w:val="24"/>
          <w:szCs w:val="24"/>
          <w:lang w:val="lv-LV"/>
        </w:rPr>
        <w:t xml:space="preserve">Piedāvājums jāsagatavo tā, lai nekādā veidā netiktu apdraudēta </w:t>
      </w:r>
      <w:r w:rsidR="00CD549F" w:rsidRPr="00437AF8">
        <w:rPr>
          <w:sz w:val="24"/>
          <w:szCs w:val="24"/>
          <w:lang w:val="lv-LV"/>
        </w:rPr>
        <w:t>EIS</w:t>
      </w:r>
      <w:r w:rsidRPr="00437AF8">
        <w:rPr>
          <w:sz w:val="24"/>
          <w:szCs w:val="24"/>
          <w:lang w:val="lv-LV"/>
        </w:rPr>
        <w:t xml:space="preserve"> e-konkursu apakšsistēmas darbība un nebūtu ierobežota piekļuve piedāvājumā ietvertajai informācijai, tostarp </w:t>
      </w:r>
      <w:r w:rsidR="005C4465" w:rsidRPr="00437AF8">
        <w:rPr>
          <w:sz w:val="24"/>
          <w:szCs w:val="24"/>
          <w:lang w:val="lv-LV"/>
        </w:rPr>
        <w:t xml:space="preserve">pievienotās datnes nedrīkst būt bojātas, neatbilstoši modificētas vai kļūdaini šifrētas, </w:t>
      </w:r>
      <w:r w:rsidRPr="00437AF8">
        <w:rPr>
          <w:sz w:val="24"/>
          <w:szCs w:val="24"/>
          <w:lang w:val="lv-LV"/>
        </w:rPr>
        <w:t xml:space="preserve">piedāvājums nedrīkst saturēt datorvīrusus un citas kaitīgas programmatūras vai to ģeneratorus, vai, ja piedāvājums ir šifrēts, Pretendentam noteiktajā laikā (ne vēlāk kā 15 </w:t>
      </w:r>
      <w:r w:rsidR="007D4937" w:rsidRPr="00437AF8">
        <w:rPr>
          <w:sz w:val="24"/>
          <w:szCs w:val="24"/>
          <w:lang w:val="lv-LV"/>
        </w:rPr>
        <w:t xml:space="preserve">(piecpadsmit) </w:t>
      </w:r>
      <w:r w:rsidRPr="00437AF8">
        <w:rPr>
          <w:sz w:val="24"/>
          <w:szCs w:val="24"/>
          <w:lang w:val="lv-LV"/>
        </w:rPr>
        <w:t xml:space="preserve">minūšu laikā pēc piedāvājumu atvēršanas uzsākšanas) </w:t>
      </w:r>
      <w:r w:rsidR="005C4465" w:rsidRPr="00437AF8">
        <w:rPr>
          <w:sz w:val="24"/>
          <w:szCs w:val="24"/>
          <w:lang w:val="lv-LV"/>
        </w:rPr>
        <w:t xml:space="preserve">jāveic iesniegtā piedāvājuma atšifrēšana (sistēmā jāievada </w:t>
      </w:r>
      <w:r w:rsidRPr="00437AF8">
        <w:rPr>
          <w:sz w:val="24"/>
          <w:szCs w:val="24"/>
          <w:lang w:val="lv-LV"/>
        </w:rPr>
        <w:t>derīga elektroniska atslēga un parole</w:t>
      </w:r>
      <w:r w:rsidR="005C4465" w:rsidRPr="00437AF8">
        <w:rPr>
          <w:sz w:val="24"/>
          <w:szCs w:val="24"/>
          <w:lang w:val="lv-LV"/>
        </w:rPr>
        <w:t>), lai Dienestam pēc piedāvājumu atvēršanas būtu iespēja piekļūt piedāvājumā esošajai informācijai</w:t>
      </w:r>
      <w:r w:rsidRPr="00437AF8">
        <w:rPr>
          <w:sz w:val="24"/>
          <w:szCs w:val="24"/>
          <w:lang w:val="lv-LV"/>
        </w:rPr>
        <w:t>.</w:t>
      </w:r>
    </w:p>
    <w:p w14:paraId="5DB03184" w14:textId="77777777" w:rsidR="004E607A" w:rsidRPr="00437AF8" w:rsidRDefault="004E607A" w:rsidP="00F74E7D">
      <w:pPr>
        <w:widowControl w:val="0"/>
        <w:spacing w:before="120"/>
        <w:jc w:val="both"/>
        <w:rPr>
          <w:sz w:val="24"/>
          <w:szCs w:val="24"/>
          <w:lang w:val="lv-LV"/>
        </w:rPr>
      </w:pPr>
      <w:r w:rsidRPr="00437AF8">
        <w:rPr>
          <w:sz w:val="24"/>
          <w:szCs w:val="24"/>
          <w:lang w:val="lv-LV"/>
        </w:rPr>
        <w:t>Ja piedāvājums saturēs kādu no šajā punktā minētajiem riskiem, tas netiks izskatīts.</w:t>
      </w:r>
    </w:p>
    <w:p w14:paraId="4B686F3E" w14:textId="24F0BD08" w:rsidR="00BA532D" w:rsidRPr="00437AF8" w:rsidRDefault="005C05DC" w:rsidP="6DACC161">
      <w:pPr>
        <w:pStyle w:val="Heading3"/>
        <w:keepNext w:val="0"/>
        <w:widowControl w:val="0"/>
        <w:tabs>
          <w:tab w:val="left" w:pos="993"/>
        </w:tabs>
        <w:jc w:val="both"/>
        <w:rPr>
          <w:rFonts w:cs="Times New Roman"/>
        </w:rPr>
      </w:pPr>
      <w:r w:rsidRPr="00437AF8">
        <w:rPr>
          <w:rFonts w:cs="Times New Roman"/>
        </w:rPr>
        <w:t>1.13.</w:t>
      </w:r>
      <w:r w:rsidR="004213C6" w:rsidRPr="00437AF8">
        <w:rPr>
          <w:rFonts w:cs="Times New Roman"/>
        </w:rPr>
        <w:t>1</w:t>
      </w:r>
      <w:r w:rsidR="009A6B51" w:rsidRPr="00437AF8">
        <w:rPr>
          <w:rFonts w:cs="Times New Roman"/>
        </w:rPr>
        <w:t>1</w:t>
      </w:r>
      <w:r w:rsidRPr="00437AF8">
        <w:rPr>
          <w:rFonts w:cs="Times New Roman"/>
        </w:rPr>
        <w:t>.</w:t>
      </w:r>
      <w:r w:rsidR="00E45B31" w:rsidRPr="00437AF8">
        <w:rPr>
          <w:rFonts w:cs="Times New Roman"/>
        </w:rPr>
        <w:t xml:space="preserve"> </w:t>
      </w:r>
      <w:r w:rsidR="008F3C60" w:rsidRPr="00437AF8">
        <w:rPr>
          <w:rFonts w:cs="Times New Roman"/>
        </w:rPr>
        <w:t xml:space="preserve">Iesniedzot piedāvājumu, Pretendents pilnībā pieņem visus </w:t>
      </w:r>
      <w:r w:rsidR="0086122A" w:rsidRPr="00437AF8">
        <w:rPr>
          <w:rFonts w:cs="Times New Roman"/>
        </w:rPr>
        <w:t>Atklāta konkursa n</w:t>
      </w:r>
      <w:r w:rsidR="008F3C60" w:rsidRPr="00437AF8">
        <w:rPr>
          <w:rFonts w:cs="Times New Roman"/>
        </w:rPr>
        <w:t xml:space="preserve">olikumā ietvertos </w:t>
      </w:r>
      <w:r w:rsidR="004E607A" w:rsidRPr="00437AF8">
        <w:rPr>
          <w:rFonts w:cs="Times New Roman"/>
        </w:rPr>
        <w:t xml:space="preserve">(t.sk. tā pielikumos un formās, kuras ir ievietotas </w:t>
      </w:r>
      <w:r w:rsidR="00CD549F" w:rsidRPr="00437AF8">
        <w:rPr>
          <w:rFonts w:cs="Times New Roman"/>
        </w:rPr>
        <w:t>EIS</w:t>
      </w:r>
      <w:r w:rsidR="004E607A" w:rsidRPr="00437AF8">
        <w:rPr>
          <w:rFonts w:cs="Times New Roman"/>
        </w:rPr>
        <w:t xml:space="preserve"> e-konkursu apakšsistēmas </w:t>
      </w:r>
      <w:r w:rsidR="00C83497" w:rsidRPr="00437AF8">
        <w:rPr>
          <w:rFonts w:cs="Times New Roman"/>
        </w:rPr>
        <w:t>š</w:t>
      </w:r>
      <w:r w:rsidR="004D4C1E" w:rsidRPr="00437AF8">
        <w:rPr>
          <w:rFonts w:cs="Times New Roman"/>
        </w:rPr>
        <w:t>ī</w:t>
      </w:r>
      <w:r w:rsidR="004E607A" w:rsidRPr="00437AF8">
        <w:rPr>
          <w:rFonts w:cs="Times New Roman"/>
        </w:rPr>
        <w:t xml:space="preserve"> iepirkuma sadaļā) </w:t>
      </w:r>
      <w:r w:rsidR="008F3C60" w:rsidRPr="00437AF8">
        <w:rPr>
          <w:rFonts w:cs="Times New Roman"/>
        </w:rPr>
        <w:t>noteikumus.</w:t>
      </w:r>
    </w:p>
    <w:p w14:paraId="19C531BD" w14:textId="77777777" w:rsidR="0016721A" w:rsidRPr="00437AF8" w:rsidRDefault="0016721A" w:rsidP="0016721A">
      <w:pPr>
        <w:rPr>
          <w:lang w:val="lv-LV" w:eastAsia="lv-LV"/>
        </w:rPr>
      </w:pPr>
    </w:p>
    <w:p w14:paraId="70602CA4" w14:textId="2906C518" w:rsidR="0016721A" w:rsidRPr="00437AF8" w:rsidRDefault="0016721A" w:rsidP="00A202AF">
      <w:pPr>
        <w:pStyle w:val="ListParagraph"/>
        <w:widowControl w:val="0"/>
        <w:numPr>
          <w:ilvl w:val="1"/>
          <w:numId w:val="28"/>
        </w:numPr>
        <w:suppressAutoHyphens/>
        <w:jc w:val="both"/>
        <w:rPr>
          <w:b/>
          <w:bCs/>
          <w:sz w:val="24"/>
          <w:szCs w:val="24"/>
        </w:rPr>
      </w:pPr>
      <w:r w:rsidRPr="00437AF8">
        <w:rPr>
          <w:b/>
          <w:bCs/>
          <w:sz w:val="24"/>
          <w:szCs w:val="24"/>
        </w:rPr>
        <w:t>Pretendentu izslēgšanas noteikumi</w:t>
      </w:r>
    </w:p>
    <w:p w14:paraId="349D7435" w14:textId="77777777" w:rsidR="0016721A" w:rsidRPr="00437AF8" w:rsidRDefault="0016721A" w:rsidP="0016721A">
      <w:pPr>
        <w:widowControl w:val="0"/>
        <w:jc w:val="both"/>
        <w:rPr>
          <w:sz w:val="24"/>
          <w:szCs w:val="24"/>
          <w:lang w:val="lv-LV"/>
        </w:rPr>
      </w:pPr>
      <w:r w:rsidRPr="00437AF8">
        <w:rPr>
          <w:sz w:val="24"/>
          <w:szCs w:val="24"/>
          <w:lang w:val="lv-LV"/>
        </w:rPr>
        <w:t>1.14.1. Komisija Pretendentu izslēgšanu no turpmākās dalības Atklātā konkursā veic saskaņā ar PIL 42.panta noteikumiem.</w:t>
      </w:r>
    </w:p>
    <w:p w14:paraId="177FECFF" w14:textId="2E933251" w:rsidR="0016721A" w:rsidRPr="00437AF8" w:rsidRDefault="0016721A" w:rsidP="0016721A">
      <w:pPr>
        <w:widowControl w:val="0"/>
        <w:jc w:val="both"/>
        <w:rPr>
          <w:sz w:val="24"/>
          <w:szCs w:val="24"/>
          <w:lang w:val="lv-LV"/>
        </w:rPr>
      </w:pPr>
      <w:r w:rsidRPr="00437AF8">
        <w:rPr>
          <w:sz w:val="24"/>
          <w:szCs w:val="24"/>
          <w:lang w:val="lv-LV"/>
        </w:rPr>
        <w:t>1.14.2. Komisija izslēdz Pretendentu no dalības Atklātā konkursā jebkurā no PIL 42.panta otrās daļas 1., 2., 3., 4., 5., 6., 7., 10., 11., 12., 13., 14.punkt</w:t>
      </w:r>
      <w:r w:rsidR="00440853" w:rsidRPr="00437AF8">
        <w:rPr>
          <w:sz w:val="24"/>
          <w:szCs w:val="24"/>
          <w:lang w:val="lv-LV"/>
        </w:rPr>
        <w:t>os</w:t>
      </w:r>
      <w:r w:rsidRPr="00437AF8">
        <w:rPr>
          <w:sz w:val="24"/>
          <w:szCs w:val="24"/>
          <w:lang w:val="lv-LV"/>
        </w:rPr>
        <w:t xml:space="preserve"> noteiktajiem izslēgšanas gadījumiem. PIL 42.panta otrajā daļā minēto izslēgšanas gadījumu pārbaudi veic arī uz jebkuru no PIL 42.panta trešajā daļā minētajām personām.</w:t>
      </w:r>
    </w:p>
    <w:p w14:paraId="512097D2" w14:textId="77777777" w:rsidR="00440853" w:rsidRPr="00437AF8" w:rsidRDefault="00440853" w:rsidP="00440853">
      <w:pPr>
        <w:widowControl w:val="0"/>
        <w:jc w:val="both"/>
        <w:rPr>
          <w:sz w:val="24"/>
          <w:szCs w:val="24"/>
          <w:lang w:val="lv-LV"/>
        </w:rPr>
      </w:pPr>
      <w:r w:rsidRPr="00437AF8">
        <w:rPr>
          <w:sz w:val="24"/>
          <w:szCs w:val="24"/>
          <w:lang w:val="lv-LV"/>
        </w:rPr>
        <w:t>1.14.3. Komisija Pretendentu izslēgšanu no turpmākās dalības Atklātā konkursā veic saskaņā ar Padomes Regulu (ES) 2022/576 (2022. gada 8. aprīlis), ar kuru groza Regulu (ES) Nr. 833/2014 par ierobežojošiem pasākumiem saistībā ar Krievijas darbībām, kas destabilizē situāciju Ukrainā (turpmāk - Regula 2022/576). (</w:t>
      </w:r>
      <w:hyperlink r:id="rId15" w:history="1">
        <w:r w:rsidRPr="00437AF8">
          <w:rPr>
            <w:rStyle w:val="Hyperlink"/>
            <w:sz w:val="24"/>
            <w:szCs w:val="24"/>
            <w:lang w:val="lv-LV"/>
          </w:rPr>
          <w:t>https://eur-lex.europa.eu/legal-content/LV/ALL/?uri=CELEX:32022R0576</w:t>
        </w:r>
      </w:hyperlink>
      <w:r w:rsidRPr="00437AF8">
        <w:rPr>
          <w:sz w:val="24"/>
          <w:szCs w:val="24"/>
          <w:lang w:val="lv-LV"/>
        </w:rPr>
        <w:t>)</w:t>
      </w:r>
    </w:p>
    <w:p w14:paraId="31AB8A9B" w14:textId="6A6D2E1A" w:rsidR="00440853" w:rsidRPr="00437AF8" w:rsidRDefault="00440853" w:rsidP="00440853">
      <w:pPr>
        <w:widowControl w:val="0"/>
        <w:jc w:val="both"/>
        <w:rPr>
          <w:sz w:val="24"/>
          <w:szCs w:val="24"/>
          <w:lang w:val="lv-LV"/>
        </w:rPr>
      </w:pPr>
      <w:r w:rsidRPr="00437AF8">
        <w:rPr>
          <w:sz w:val="24"/>
          <w:szCs w:val="24"/>
          <w:lang w:val="lv-LV"/>
        </w:rPr>
        <w:t>1.14.4. Komisija izslēdz Pretendentu no dalības Atklātā konkursā jebkurā no Regulas 2022/576 5.k panta 1.punktā noteiktajiem gadījumiem, tostarp, ja kāds no Pretendenta piedāvātajiem speciālistiem vai apakšuzņēmējiem atbilst 5.k panta 1.punkta (a), (b) vai (c) apakšpunktā minētajiem gadījumiem.</w:t>
      </w:r>
    </w:p>
    <w:p w14:paraId="6F8B3B33" w14:textId="77777777" w:rsidR="000965CD" w:rsidRPr="00437AF8" w:rsidRDefault="000965CD" w:rsidP="00F74E7D">
      <w:pPr>
        <w:widowControl w:val="0"/>
        <w:jc w:val="both"/>
        <w:rPr>
          <w:sz w:val="24"/>
          <w:szCs w:val="24"/>
          <w:lang w:val="lv-LV"/>
        </w:rPr>
      </w:pPr>
    </w:p>
    <w:p w14:paraId="5ABAE49A" w14:textId="4396BC1D" w:rsidR="001D4038" w:rsidRPr="00437AF8" w:rsidRDefault="0016721A" w:rsidP="0016721A">
      <w:pPr>
        <w:pStyle w:val="Heading1"/>
        <w:keepNext w:val="0"/>
        <w:jc w:val="center"/>
        <w:rPr>
          <w:sz w:val="24"/>
          <w:szCs w:val="24"/>
        </w:rPr>
      </w:pPr>
      <w:bookmarkStart w:id="25" w:name="_Ref360016267"/>
      <w:bookmarkStart w:id="26" w:name="_Toc393804363"/>
      <w:bookmarkEnd w:id="8"/>
      <w:r w:rsidRPr="00437AF8">
        <w:rPr>
          <w:sz w:val="24"/>
          <w:szCs w:val="24"/>
        </w:rPr>
        <w:t xml:space="preserve">2. </w:t>
      </w:r>
      <w:r w:rsidR="001D4038" w:rsidRPr="00437AF8">
        <w:rPr>
          <w:sz w:val="24"/>
          <w:szCs w:val="24"/>
        </w:rPr>
        <w:t>PRASĪBAS PRETENDENTIEM</w:t>
      </w:r>
      <w:bookmarkEnd w:id="25"/>
      <w:bookmarkEnd w:id="26"/>
    </w:p>
    <w:p w14:paraId="4EE0DEC8" w14:textId="77777777" w:rsidR="0069346A" w:rsidRPr="00437AF8" w:rsidRDefault="0069346A" w:rsidP="00F74E7D">
      <w:pPr>
        <w:pStyle w:val="BodyText"/>
        <w:widowControl w:val="0"/>
        <w:jc w:val="both"/>
      </w:pPr>
    </w:p>
    <w:p w14:paraId="23CF871C" w14:textId="03ADEDBF" w:rsidR="008547F8" w:rsidRPr="00437AF8" w:rsidRDefault="008547F8" w:rsidP="00F74E7D">
      <w:pPr>
        <w:pStyle w:val="Heading2"/>
        <w:keepNext w:val="0"/>
        <w:widowControl w:val="0"/>
        <w:jc w:val="both"/>
        <w:rPr>
          <w:rFonts w:cs="Times New Roman"/>
          <w:b/>
          <w:color w:val="auto"/>
        </w:rPr>
      </w:pPr>
      <w:r w:rsidRPr="00437AF8">
        <w:rPr>
          <w:rFonts w:cs="Times New Roman"/>
          <w:b/>
          <w:color w:val="auto"/>
        </w:rPr>
        <w:t>2.1. Nosacījumi Pretendentu dalībai Atklātā konkursā</w:t>
      </w:r>
    </w:p>
    <w:p w14:paraId="6B7EF896" w14:textId="388BDE7A" w:rsidR="0049364C" w:rsidRPr="00437AF8" w:rsidRDefault="008547F8" w:rsidP="00F74E7D">
      <w:pPr>
        <w:pStyle w:val="ListParagraph"/>
        <w:widowControl w:val="0"/>
        <w:numPr>
          <w:ilvl w:val="2"/>
          <w:numId w:val="39"/>
        </w:numPr>
        <w:overflowPunct w:val="0"/>
        <w:autoSpaceDE w:val="0"/>
        <w:autoSpaceDN w:val="0"/>
        <w:adjustRightInd w:val="0"/>
        <w:ind w:left="0" w:firstLine="0"/>
        <w:contextualSpacing w:val="0"/>
        <w:jc w:val="both"/>
        <w:rPr>
          <w:sz w:val="24"/>
          <w:szCs w:val="24"/>
        </w:rPr>
      </w:pPr>
      <w:r w:rsidRPr="00437AF8">
        <w:rPr>
          <w:sz w:val="24"/>
          <w:szCs w:val="24"/>
        </w:rPr>
        <w:t>Pretendents normatīvajos aktos noteiktajos gadījumos ir</w:t>
      </w:r>
      <w:r w:rsidR="005B3FF3" w:rsidRPr="00437AF8">
        <w:rPr>
          <w:sz w:val="24"/>
          <w:szCs w:val="24"/>
        </w:rPr>
        <w:t xml:space="preserve"> reģistrēts Latvijas Republikas </w:t>
      </w:r>
      <w:r w:rsidRPr="00437AF8">
        <w:rPr>
          <w:sz w:val="24"/>
          <w:szCs w:val="24"/>
        </w:rPr>
        <w:t>Uzņēmumu reģistra komercreģistrā vai līdzvērtīgā komersantu reģistrācijas reģistrā ārvalstīs (ja attiecīgās ārvalsts normatīvie akti šādu reģistrāciju paredz).</w:t>
      </w:r>
    </w:p>
    <w:p w14:paraId="01139446" w14:textId="73B6223B" w:rsidR="0049364C" w:rsidRPr="00437AF8" w:rsidRDefault="007D2573" w:rsidP="00F74E7D">
      <w:pPr>
        <w:pStyle w:val="ListParagraph"/>
        <w:widowControl w:val="0"/>
        <w:numPr>
          <w:ilvl w:val="2"/>
          <w:numId w:val="39"/>
        </w:numPr>
        <w:overflowPunct w:val="0"/>
        <w:autoSpaceDE w:val="0"/>
        <w:autoSpaceDN w:val="0"/>
        <w:adjustRightInd w:val="0"/>
        <w:spacing w:before="120"/>
        <w:ind w:left="0" w:firstLine="0"/>
        <w:contextualSpacing w:val="0"/>
        <w:jc w:val="both"/>
        <w:rPr>
          <w:sz w:val="24"/>
          <w:szCs w:val="24"/>
        </w:rPr>
      </w:pPr>
      <w:r w:rsidRPr="00437AF8">
        <w:rPr>
          <w:sz w:val="24"/>
          <w:szCs w:val="24"/>
        </w:rPr>
        <w:t xml:space="preserve">Pretendentu atlases prasības ir obligātas visiem Pretendentiem, kas vēlas piedalīties Atklātā </w:t>
      </w:r>
      <w:r w:rsidRPr="00437AF8">
        <w:rPr>
          <w:sz w:val="24"/>
          <w:szCs w:val="24"/>
        </w:rPr>
        <w:lastRenderedPageBreak/>
        <w:t xml:space="preserve">konkursā un iegūt tiesības slēgt </w:t>
      </w:r>
      <w:r w:rsidR="00437F5F" w:rsidRPr="00437AF8">
        <w:rPr>
          <w:sz w:val="24"/>
          <w:szCs w:val="24"/>
        </w:rPr>
        <w:t>Vispārīgo vienošanos</w:t>
      </w:r>
      <w:r w:rsidRPr="00437AF8">
        <w:rPr>
          <w:sz w:val="24"/>
          <w:szCs w:val="24"/>
        </w:rPr>
        <w:t xml:space="preserve">. Pretendents apzinās, ka jebkurš piedāvājumā iekļautais nosacījums, kas ir pretrunā ar </w:t>
      </w:r>
      <w:r w:rsidR="0086122A" w:rsidRPr="00437AF8">
        <w:rPr>
          <w:sz w:val="24"/>
          <w:szCs w:val="24"/>
        </w:rPr>
        <w:t>Atklāta konkursa n</w:t>
      </w:r>
      <w:r w:rsidRPr="00437AF8">
        <w:rPr>
          <w:sz w:val="24"/>
          <w:szCs w:val="24"/>
        </w:rPr>
        <w:t xml:space="preserve">olikumu, var būt par iemeslu piedāvājuma noraidīšanai. </w:t>
      </w:r>
    </w:p>
    <w:p w14:paraId="4D7E26FB" w14:textId="77777777" w:rsidR="00F4655B" w:rsidRPr="00437AF8" w:rsidRDefault="00F4655B" w:rsidP="00F74E7D">
      <w:pPr>
        <w:pStyle w:val="ListParagraph"/>
        <w:widowControl w:val="0"/>
        <w:shd w:val="clear" w:color="auto" w:fill="FFFFFF"/>
        <w:ind w:left="0"/>
        <w:jc w:val="both"/>
        <w:rPr>
          <w:sz w:val="24"/>
          <w:szCs w:val="24"/>
        </w:rPr>
      </w:pPr>
    </w:p>
    <w:p w14:paraId="7BAA4219" w14:textId="7E87E29F" w:rsidR="00501323" w:rsidRPr="00437AF8" w:rsidRDefault="001D4038" w:rsidP="00F74E7D">
      <w:pPr>
        <w:pStyle w:val="ListParagraph"/>
        <w:widowControl w:val="0"/>
        <w:numPr>
          <w:ilvl w:val="1"/>
          <w:numId w:val="39"/>
        </w:numPr>
        <w:shd w:val="clear" w:color="auto" w:fill="FFFFFF"/>
        <w:spacing w:after="240"/>
        <w:jc w:val="both"/>
        <w:rPr>
          <w:sz w:val="24"/>
          <w:szCs w:val="24"/>
        </w:rPr>
      </w:pPr>
      <w:bookmarkStart w:id="27" w:name="_Ref360017879"/>
      <w:r w:rsidRPr="00437AF8">
        <w:rPr>
          <w:b/>
          <w:sz w:val="24"/>
          <w:szCs w:val="24"/>
        </w:rPr>
        <w:t>Pretendenta tehniskās un profesionālās spējas</w:t>
      </w:r>
      <w:bookmarkEnd w:id="27"/>
      <w:r w:rsidRPr="00437AF8">
        <w:rPr>
          <w:b/>
          <w:sz w:val="24"/>
          <w:szCs w:val="24"/>
        </w:rPr>
        <w:t xml:space="preserve"> </w:t>
      </w:r>
      <w:bookmarkStart w:id="28" w:name="_Ref360014052"/>
      <w:bookmarkStart w:id="29" w:name="_Ref355263678"/>
    </w:p>
    <w:p w14:paraId="394F4D32" w14:textId="77777777" w:rsidR="00D6375D" w:rsidRPr="00437AF8" w:rsidRDefault="009B7541" w:rsidP="004B2E29">
      <w:pPr>
        <w:pStyle w:val="ListParagraph"/>
        <w:widowControl w:val="0"/>
        <w:numPr>
          <w:ilvl w:val="2"/>
          <w:numId w:val="39"/>
        </w:numPr>
        <w:overflowPunct w:val="0"/>
        <w:autoSpaceDE w:val="0"/>
        <w:autoSpaceDN w:val="0"/>
        <w:adjustRightInd w:val="0"/>
        <w:spacing w:before="120"/>
        <w:ind w:left="0" w:firstLine="0"/>
        <w:contextualSpacing w:val="0"/>
        <w:jc w:val="both"/>
        <w:rPr>
          <w:sz w:val="24"/>
          <w:szCs w:val="24"/>
        </w:rPr>
      </w:pPr>
      <w:r w:rsidRPr="00437AF8">
        <w:rPr>
          <w:sz w:val="24"/>
          <w:szCs w:val="24"/>
        </w:rPr>
        <w:t>Pretendentam</w:t>
      </w:r>
      <w:r w:rsidR="0069719A" w:rsidRPr="00437AF8">
        <w:rPr>
          <w:sz w:val="24"/>
          <w:szCs w:val="24"/>
          <w:lang w:eastAsia="lv-LV"/>
        </w:rPr>
        <w:t>, kas iesniedz piedāvājumu iepir</w:t>
      </w:r>
      <w:r w:rsidR="00F579B1" w:rsidRPr="00437AF8">
        <w:rPr>
          <w:sz w:val="24"/>
          <w:szCs w:val="24"/>
          <w:lang w:eastAsia="lv-LV"/>
        </w:rPr>
        <w:t xml:space="preserve">kuma priekšmeta daļā, </w:t>
      </w:r>
      <w:r w:rsidR="00F579B1" w:rsidRPr="00437AF8">
        <w:rPr>
          <w:b/>
          <w:bCs/>
          <w:sz w:val="24"/>
          <w:szCs w:val="24"/>
          <w:lang w:eastAsia="lv-LV"/>
        </w:rPr>
        <w:t>kas ietver parenterālās barošanas līdzekļus</w:t>
      </w:r>
      <w:r w:rsidR="00F579B1" w:rsidRPr="00437AF8">
        <w:rPr>
          <w:sz w:val="24"/>
          <w:szCs w:val="24"/>
          <w:lang w:eastAsia="lv-LV"/>
        </w:rPr>
        <w:t>,</w:t>
      </w:r>
      <w:r w:rsidRPr="00437AF8">
        <w:rPr>
          <w:sz w:val="24"/>
          <w:szCs w:val="24"/>
        </w:rPr>
        <w:t xml:space="preserve"> jābūt izsniegtai speciālai atļaujai (</w:t>
      </w:r>
      <w:r w:rsidR="005F7F8E" w:rsidRPr="00437AF8">
        <w:rPr>
          <w:sz w:val="24"/>
          <w:szCs w:val="24"/>
        </w:rPr>
        <w:t>licencei</w:t>
      </w:r>
      <w:r w:rsidRPr="00437AF8">
        <w:rPr>
          <w:sz w:val="24"/>
          <w:szCs w:val="24"/>
        </w:rPr>
        <w:t xml:space="preserve">) zāļu lieltirgotavas atvēršanai (darbībai) vai attiecīgas Eiropas Savienības dalībvalsts vai Eiropas Ekonomiskās zonas valsts kompetentās institūcijas izdotai līdzvērtīgai atļaujai, kas dod tiesības nodarboties ar zāļu izplatīšanu. </w:t>
      </w:r>
    </w:p>
    <w:p w14:paraId="32F248F1" w14:textId="6DAF4060" w:rsidR="00F579B1" w:rsidRPr="00437AF8" w:rsidRDefault="00F579B1" w:rsidP="004B2E29">
      <w:pPr>
        <w:pStyle w:val="ListParagraph"/>
        <w:widowControl w:val="0"/>
        <w:numPr>
          <w:ilvl w:val="2"/>
          <w:numId w:val="39"/>
        </w:numPr>
        <w:overflowPunct w:val="0"/>
        <w:autoSpaceDE w:val="0"/>
        <w:autoSpaceDN w:val="0"/>
        <w:adjustRightInd w:val="0"/>
        <w:spacing w:before="120"/>
        <w:ind w:left="0" w:firstLine="0"/>
        <w:contextualSpacing w:val="0"/>
        <w:jc w:val="both"/>
        <w:rPr>
          <w:sz w:val="24"/>
          <w:szCs w:val="24"/>
        </w:rPr>
      </w:pPr>
      <w:r w:rsidRPr="00437AF8">
        <w:rPr>
          <w:sz w:val="24"/>
          <w:szCs w:val="24"/>
          <w:lang w:eastAsia="lv-LV"/>
        </w:rPr>
        <w:t xml:space="preserve">Pretendentam, kas iesniedz piedāvājumu iepirkuma priekšmeta daļā, </w:t>
      </w:r>
      <w:r w:rsidRPr="00437AF8">
        <w:rPr>
          <w:b/>
          <w:bCs/>
          <w:sz w:val="24"/>
          <w:szCs w:val="24"/>
          <w:lang w:eastAsia="lv-LV"/>
        </w:rPr>
        <w:t>kas ietver enterālās barošanas līdzekļus</w:t>
      </w:r>
      <w:r w:rsidRPr="00437AF8">
        <w:rPr>
          <w:sz w:val="24"/>
          <w:szCs w:val="24"/>
          <w:lang w:eastAsia="lv-LV"/>
        </w:rPr>
        <w:t xml:space="preserve">, jābūt izsniegtai </w:t>
      </w:r>
      <w:r w:rsidR="008E38C8" w:rsidRPr="00437AF8">
        <w:rPr>
          <w:sz w:val="24"/>
          <w:szCs w:val="24"/>
          <w:lang w:eastAsia="lv-LV"/>
        </w:rPr>
        <w:t xml:space="preserve">Pārtikas un veterinārā dienesta (turpmāk – </w:t>
      </w:r>
      <w:r w:rsidRPr="00437AF8">
        <w:rPr>
          <w:sz w:val="24"/>
          <w:szCs w:val="24"/>
          <w:lang w:eastAsia="lv-LV"/>
        </w:rPr>
        <w:t>PVD</w:t>
      </w:r>
      <w:r w:rsidR="008E38C8" w:rsidRPr="00437AF8">
        <w:rPr>
          <w:sz w:val="24"/>
          <w:szCs w:val="24"/>
          <w:lang w:eastAsia="lv-LV"/>
        </w:rPr>
        <w:t>)</w:t>
      </w:r>
      <w:r w:rsidRPr="00437AF8">
        <w:rPr>
          <w:sz w:val="24"/>
          <w:szCs w:val="24"/>
          <w:lang w:eastAsia="lv-LV"/>
        </w:rPr>
        <w:t xml:space="preserve"> reģistrācijas apliecībai vai Eiropas Ekonomiskās zonas valsts kompetentās institūcijas izdotai līdzvērtīgai reģistrācijas apliecībai, kas dod tiesības nodarboties ar pārtikas produktu izplatīšanu un tirdzniecību</w:t>
      </w:r>
      <w:r w:rsidRPr="00437AF8">
        <w:rPr>
          <w:sz w:val="24"/>
          <w:szCs w:val="24"/>
        </w:rPr>
        <w:t xml:space="preserve">. </w:t>
      </w:r>
    </w:p>
    <w:p w14:paraId="7318C4E5" w14:textId="7E06DC2C" w:rsidR="005F0E2A" w:rsidRPr="00437AF8" w:rsidRDefault="00FD6748" w:rsidP="005F0E2A">
      <w:pPr>
        <w:pStyle w:val="ListParagraph"/>
        <w:widowControl w:val="0"/>
        <w:numPr>
          <w:ilvl w:val="2"/>
          <w:numId w:val="39"/>
        </w:numPr>
        <w:overflowPunct w:val="0"/>
        <w:autoSpaceDE w:val="0"/>
        <w:autoSpaceDN w:val="0"/>
        <w:adjustRightInd w:val="0"/>
        <w:spacing w:before="120"/>
        <w:ind w:left="0" w:firstLine="0"/>
        <w:contextualSpacing w:val="0"/>
        <w:jc w:val="both"/>
        <w:rPr>
          <w:sz w:val="24"/>
          <w:szCs w:val="24"/>
        </w:rPr>
      </w:pPr>
      <w:r w:rsidRPr="00437AF8">
        <w:rPr>
          <w:sz w:val="24"/>
          <w:szCs w:val="24"/>
          <w:lang w:eastAsia="lv-LV"/>
        </w:rPr>
        <w:t xml:space="preserve">Pretendents, kas iesniedz piedāvājumu iepirkuma priekšmeta daļā, </w:t>
      </w:r>
      <w:r w:rsidRPr="00437AF8">
        <w:rPr>
          <w:b/>
          <w:sz w:val="24"/>
          <w:szCs w:val="24"/>
          <w:lang w:eastAsia="lv-LV"/>
        </w:rPr>
        <w:t>kas ietver enterālās barošanas līdzekļus lietojamus ar zondi un parenterālās barošanas līdzekļus</w:t>
      </w:r>
      <w:r w:rsidRPr="00437AF8">
        <w:rPr>
          <w:sz w:val="24"/>
          <w:szCs w:val="24"/>
          <w:lang w:eastAsia="lv-LV"/>
        </w:rPr>
        <w:t xml:space="preserve">, </w:t>
      </w:r>
      <w:r w:rsidRPr="00437AF8">
        <w:rPr>
          <w:sz w:val="24"/>
          <w:szCs w:val="24"/>
        </w:rPr>
        <w:t>saskaņā ar Ministru kabineta 2023.gada 15.augusta noteikumu Nr.461 “Medicīnisko ierīču noteikumi” 29.</w:t>
      </w:r>
      <w:r w:rsidRPr="00437AF8">
        <w:rPr>
          <w:sz w:val="24"/>
          <w:szCs w:val="24"/>
          <w:lang w:eastAsia="lv-LV"/>
        </w:rPr>
        <w:t>punktā</w:t>
      </w:r>
      <w:r w:rsidRPr="00437AF8">
        <w:rPr>
          <w:sz w:val="24"/>
          <w:szCs w:val="24"/>
        </w:rPr>
        <w:t xml:space="preserve"> noteiktajam uzsākot darbību, ir iesniedzis Zāļu valsts aģentūrā iesniegumu, kurā norādījis šo noteikumu 28.1., 28.2., 28.3. un 28.5.apakšpunktā minēto informāciju, kā arī to </w:t>
      </w:r>
      <w:r w:rsidRPr="00437AF8">
        <w:rPr>
          <w:sz w:val="24"/>
          <w:szCs w:val="24"/>
          <w:lang w:eastAsia="lv-LV"/>
        </w:rPr>
        <w:t>medicīnisko</w:t>
      </w:r>
      <w:r w:rsidRPr="00437AF8">
        <w:rPr>
          <w:sz w:val="24"/>
          <w:szCs w:val="24"/>
        </w:rPr>
        <w:t xml:space="preserve"> ierīču klasifikācijas klasi, ražotāja nosaukumu un juridisko adresi, kuras plānots izplatīt.</w:t>
      </w:r>
    </w:p>
    <w:p w14:paraId="69F6A851" w14:textId="2AA5C5DE" w:rsidR="00FD6748" w:rsidRPr="00437AF8" w:rsidRDefault="00FD6748" w:rsidP="004B2E29">
      <w:pPr>
        <w:pStyle w:val="ListParagraph"/>
        <w:widowControl w:val="0"/>
        <w:numPr>
          <w:ilvl w:val="2"/>
          <w:numId w:val="39"/>
        </w:numPr>
        <w:overflowPunct w:val="0"/>
        <w:autoSpaceDE w:val="0"/>
        <w:autoSpaceDN w:val="0"/>
        <w:adjustRightInd w:val="0"/>
        <w:ind w:left="0" w:firstLine="0"/>
        <w:contextualSpacing w:val="0"/>
        <w:jc w:val="both"/>
        <w:rPr>
          <w:sz w:val="24"/>
          <w:szCs w:val="24"/>
        </w:rPr>
      </w:pPr>
      <w:r w:rsidRPr="00437AF8">
        <w:rPr>
          <w:sz w:val="24"/>
          <w:szCs w:val="24"/>
        </w:rPr>
        <w:t>Pretendent</w:t>
      </w:r>
      <w:r w:rsidR="00426BCC" w:rsidRPr="00437AF8">
        <w:rPr>
          <w:sz w:val="24"/>
          <w:szCs w:val="24"/>
        </w:rPr>
        <w:t>s</w:t>
      </w:r>
      <w:r w:rsidRPr="00437AF8">
        <w:rPr>
          <w:sz w:val="24"/>
          <w:szCs w:val="24"/>
        </w:rPr>
        <w:t>, ku</w:t>
      </w:r>
      <w:r w:rsidR="00426BCC" w:rsidRPr="00437AF8">
        <w:rPr>
          <w:sz w:val="24"/>
          <w:szCs w:val="24"/>
        </w:rPr>
        <w:t>rš</w:t>
      </w:r>
      <w:r w:rsidRPr="00437AF8">
        <w:rPr>
          <w:sz w:val="24"/>
          <w:szCs w:val="24"/>
        </w:rPr>
        <w:t xml:space="preserve"> Latvijas Republikas teritorijā uzsāk laist tirgū IIa, IIb un III klases medicīniskās ierīces Zāļu valsts aģentūrā, pamatojoties uz Ministru kabineta 2023.gada 15.augusta noteikumu Nr.461 “Medicīnisko ierīču noteikumi” 9.punkta prasību, ir iesnie</w:t>
      </w:r>
      <w:r w:rsidR="00426BCC" w:rsidRPr="00437AF8">
        <w:rPr>
          <w:sz w:val="24"/>
          <w:szCs w:val="24"/>
        </w:rPr>
        <w:t>dzis</w:t>
      </w:r>
      <w:r w:rsidRPr="00437AF8">
        <w:rPr>
          <w:sz w:val="24"/>
          <w:szCs w:val="24"/>
        </w:rPr>
        <w:t xml:space="preserve"> </w:t>
      </w:r>
      <w:r w:rsidR="00426BCC" w:rsidRPr="00437AF8">
        <w:rPr>
          <w:sz w:val="24"/>
          <w:szCs w:val="24"/>
        </w:rPr>
        <w:t xml:space="preserve">Zāļu valsts aģentūrā </w:t>
      </w:r>
      <w:r w:rsidRPr="00437AF8">
        <w:rPr>
          <w:sz w:val="24"/>
          <w:szCs w:val="24"/>
        </w:rPr>
        <w:t>aizpildītu paziņošanas veidlapu</w:t>
      </w:r>
      <w:r w:rsidRPr="00437AF8">
        <w:rPr>
          <w:rStyle w:val="FootnoteReference"/>
          <w:sz w:val="24"/>
          <w:szCs w:val="24"/>
        </w:rPr>
        <w:footnoteReference w:id="3"/>
      </w:r>
      <w:r w:rsidRPr="00437AF8">
        <w:rPr>
          <w:sz w:val="24"/>
          <w:szCs w:val="24"/>
        </w:rPr>
        <w:t xml:space="preserve"> un pievienoji</w:t>
      </w:r>
      <w:r w:rsidR="00426BCC" w:rsidRPr="00437AF8">
        <w:rPr>
          <w:sz w:val="24"/>
          <w:szCs w:val="24"/>
        </w:rPr>
        <w:t>s</w:t>
      </w:r>
      <w:r w:rsidRPr="00437AF8">
        <w:rPr>
          <w:sz w:val="24"/>
          <w:szCs w:val="24"/>
        </w:rPr>
        <w:t xml:space="preserve"> EK (ES) atbilstības deklarācijas kopiju, kā arī spēkā esošu paziņoto struktūru izsniegto sertifikātu kopijas. Pretendentam jāņem vērā, ka viens paziņojums satur informāciju par viena ražotāja vienā sertifikātā iekļautajām medicīniskajām ierīcēm.</w:t>
      </w:r>
    </w:p>
    <w:p w14:paraId="743A0AEC" w14:textId="456D6FB8" w:rsidR="00421D2F" w:rsidRPr="00437AF8" w:rsidRDefault="00421D2F" w:rsidP="6DACC161">
      <w:pPr>
        <w:pStyle w:val="ListParagraph"/>
        <w:widowControl w:val="0"/>
        <w:numPr>
          <w:ilvl w:val="2"/>
          <w:numId w:val="39"/>
        </w:numPr>
        <w:overflowPunct w:val="0"/>
        <w:autoSpaceDE w:val="0"/>
        <w:autoSpaceDN w:val="0"/>
        <w:adjustRightInd w:val="0"/>
        <w:spacing w:before="120" w:after="240"/>
        <w:ind w:left="0" w:firstLine="0"/>
        <w:jc w:val="both"/>
        <w:rPr>
          <w:sz w:val="24"/>
          <w:szCs w:val="24"/>
        </w:rPr>
      </w:pPr>
      <w:r w:rsidRPr="00437AF8">
        <w:rPr>
          <w:sz w:val="24"/>
          <w:szCs w:val="24"/>
        </w:rPr>
        <w:t>Pretendents var balstīties uz citu uzņēmēju iespējām, ja tas ir nepieciešams konkrētā Piegādes līguma izpildei, neatkarīgi no savstarpējo attiecību tiesiskā rakstura. Šādā gadījumā Pretendents</w:t>
      </w:r>
      <w:r w:rsidR="00C70DE8" w:rsidRPr="00437AF8">
        <w:rPr>
          <w:sz w:val="24"/>
          <w:szCs w:val="24"/>
        </w:rPr>
        <w:t xml:space="preserve"> </w:t>
      </w:r>
      <w:r w:rsidR="00440853" w:rsidRPr="00437AF8">
        <w:rPr>
          <w:sz w:val="24"/>
          <w:szCs w:val="24"/>
        </w:rPr>
        <w:t xml:space="preserve">pierāda Komisijai, piedāvājumam papildus Atklātā konkursa nolikuma 3.1.apakšpunktā noteiktajiem iesniedzamajiem dokumentiem, pievienojot </w:t>
      </w:r>
      <w:r w:rsidR="1D9331FC" w:rsidRPr="00437AF8">
        <w:rPr>
          <w:sz w:val="24"/>
          <w:szCs w:val="24"/>
        </w:rPr>
        <w:t xml:space="preserve">attiecīgus dokumentus, </w:t>
      </w:r>
      <w:r w:rsidR="00440853" w:rsidRPr="00437AF8">
        <w:rPr>
          <w:sz w:val="24"/>
          <w:szCs w:val="24"/>
        </w:rPr>
        <w:t xml:space="preserve">ka viņa </w:t>
      </w:r>
      <w:r w:rsidRPr="00437AF8">
        <w:rPr>
          <w:sz w:val="24"/>
          <w:szCs w:val="24"/>
        </w:rPr>
        <w:t>rīcībā būs nepieciešamie resursi</w:t>
      </w:r>
      <w:r w:rsidR="00440853" w:rsidRPr="00437AF8">
        <w:rPr>
          <w:sz w:val="24"/>
          <w:szCs w:val="24"/>
        </w:rPr>
        <w:t>,</w:t>
      </w:r>
      <w:r w:rsidRPr="00437AF8">
        <w:rPr>
          <w:sz w:val="24"/>
          <w:szCs w:val="24"/>
        </w:rPr>
        <w:t xml:space="preserve"> iesniedzot šo uzņēmēju apliecinājumu vai vienošanos par sadarbību konkrētā Piegādes līguma izpildei. </w:t>
      </w:r>
    </w:p>
    <w:p w14:paraId="71C1ECAD" w14:textId="1263CA07" w:rsidR="00421D2F" w:rsidRPr="00437AF8" w:rsidRDefault="00421D2F" w:rsidP="004B2E29">
      <w:pPr>
        <w:pStyle w:val="ListParagraph"/>
        <w:widowControl w:val="0"/>
        <w:numPr>
          <w:ilvl w:val="2"/>
          <w:numId w:val="39"/>
        </w:numPr>
        <w:overflowPunct w:val="0"/>
        <w:autoSpaceDE w:val="0"/>
        <w:autoSpaceDN w:val="0"/>
        <w:adjustRightInd w:val="0"/>
        <w:spacing w:before="120"/>
        <w:ind w:left="0" w:firstLine="0"/>
        <w:jc w:val="both"/>
        <w:rPr>
          <w:sz w:val="24"/>
          <w:szCs w:val="24"/>
        </w:rPr>
      </w:pPr>
      <w:r w:rsidRPr="00437AF8">
        <w:rPr>
          <w:sz w:val="24"/>
          <w:szCs w:val="24"/>
        </w:rPr>
        <w:t xml:space="preserve">Pretendents, lai apliecinātu profesionālo pieredzi var balstīties uz citu personu iespējām tikai tad, </w:t>
      </w:r>
      <w:r w:rsidRPr="00437AF8">
        <w:rPr>
          <w:sz w:val="24"/>
          <w:szCs w:val="24"/>
          <w:u w:val="single"/>
        </w:rPr>
        <w:t>ja šīs personas</w:t>
      </w:r>
      <w:r w:rsidR="00A00DF7" w:rsidRPr="00437AF8">
        <w:rPr>
          <w:sz w:val="24"/>
          <w:szCs w:val="24"/>
          <w:u w:val="single"/>
        </w:rPr>
        <w:t xml:space="preserve"> Piegādes līguma izpildes ietvaros</w:t>
      </w:r>
      <w:r w:rsidRPr="00437AF8">
        <w:rPr>
          <w:sz w:val="24"/>
          <w:szCs w:val="24"/>
          <w:u w:val="single"/>
        </w:rPr>
        <w:t xml:space="preserve"> veiks darbus</w:t>
      </w:r>
      <w:r w:rsidR="7860A55F" w:rsidRPr="00437AF8">
        <w:rPr>
          <w:sz w:val="24"/>
          <w:szCs w:val="24"/>
        </w:rPr>
        <w:t xml:space="preserve"> vai sniegs pakalpojumus</w:t>
      </w:r>
      <w:r w:rsidRPr="00437AF8">
        <w:rPr>
          <w:sz w:val="24"/>
          <w:szCs w:val="24"/>
        </w:rPr>
        <w:t>, kuru izpildei attiecīgās spējas ir nepieciešamas</w:t>
      </w:r>
      <w:r w:rsidR="00A00DF7" w:rsidRPr="00437AF8">
        <w:rPr>
          <w:sz w:val="24"/>
          <w:szCs w:val="24"/>
        </w:rPr>
        <w:t>, ja  attiecīgajam Pretendentam tiks piešķirtas līguma slēgšanas tiesības.</w:t>
      </w:r>
    </w:p>
    <w:p w14:paraId="2FB396E9" w14:textId="77777777" w:rsidR="000E48C3" w:rsidRPr="00437AF8" w:rsidRDefault="000E48C3" w:rsidP="000E48C3">
      <w:pPr>
        <w:pStyle w:val="ListParagraph"/>
        <w:widowControl w:val="0"/>
        <w:numPr>
          <w:ilvl w:val="2"/>
          <w:numId w:val="39"/>
        </w:numPr>
        <w:overflowPunct w:val="0"/>
        <w:autoSpaceDE w:val="0"/>
        <w:autoSpaceDN w:val="0"/>
        <w:adjustRightInd w:val="0"/>
        <w:ind w:left="0" w:firstLine="0"/>
        <w:jc w:val="both"/>
        <w:rPr>
          <w:sz w:val="24"/>
          <w:szCs w:val="24"/>
        </w:rPr>
      </w:pPr>
      <w:r w:rsidRPr="00437AF8">
        <w:rPr>
          <w:sz w:val="24"/>
          <w:szCs w:val="24"/>
        </w:rPr>
        <w:t>Iepirkuma līguma izpildē ir aizliegts ietvert un izmantot Krievijas Federācijas un Baltkrievijas Republikas izcelsmes preces un pakalpojumus.</w:t>
      </w:r>
      <w:r w:rsidRPr="00437AF8">
        <w:rPr>
          <w:rStyle w:val="FootnoteReference"/>
          <w:sz w:val="24"/>
          <w:szCs w:val="24"/>
        </w:rPr>
        <w:footnoteReference w:id="4"/>
      </w:r>
    </w:p>
    <w:p w14:paraId="17B145C8" w14:textId="77777777" w:rsidR="000E48C3" w:rsidRPr="00437AF8" w:rsidRDefault="000E48C3" w:rsidP="000E48C3">
      <w:pPr>
        <w:widowControl w:val="0"/>
        <w:overflowPunct w:val="0"/>
        <w:autoSpaceDE w:val="0"/>
        <w:autoSpaceDN w:val="0"/>
        <w:adjustRightInd w:val="0"/>
        <w:jc w:val="both"/>
        <w:rPr>
          <w:sz w:val="24"/>
          <w:szCs w:val="24"/>
          <w:lang w:val="lv-LV"/>
        </w:rPr>
      </w:pPr>
    </w:p>
    <w:p w14:paraId="770C2792" w14:textId="77777777" w:rsidR="000E48C3" w:rsidRPr="00437AF8" w:rsidRDefault="000E48C3" w:rsidP="006240A7">
      <w:pPr>
        <w:pStyle w:val="ListParagraph"/>
        <w:widowControl w:val="0"/>
        <w:overflowPunct w:val="0"/>
        <w:autoSpaceDE w:val="0"/>
        <w:autoSpaceDN w:val="0"/>
        <w:adjustRightInd w:val="0"/>
        <w:spacing w:before="120"/>
        <w:ind w:left="0"/>
        <w:jc w:val="both"/>
        <w:rPr>
          <w:sz w:val="24"/>
          <w:szCs w:val="24"/>
        </w:rPr>
      </w:pPr>
    </w:p>
    <w:bookmarkEnd w:id="28"/>
    <w:bookmarkEnd w:id="29"/>
    <w:p w14:paraId="1B0E7598" w14:textId="77777777" w:rsidR="00C4588F" w:rsidRPr="00437AF8" w:rsidRDefault="00C4588F" w:rsidP="00F74E7D">
      <w:pPr>
        <w:widowControl w:val="0"/>
        <w:rPr>
          <w:b/>
          <w:bCs/>
          <w:sz w:val="24"/>
          <w:szCs w:val="24"/>
          <w:lang w:val="lv-LV"/>
        </w:rPr>
      </w:pPr>
    </w:p>
    <w:p w14:paraId="5EADEAD4" w14:textId="204A4D43" w:rsidR="003D01FD" w:rsidRPr="00437AF8" w:rsidRDefault="00095E9C" w:rsidP="00F74E7D">
      <w:pPr>
        <w:pStyle w:val="ListParagraph"/>
        <w:widowControl w:val="0"/>
        <w:numPr>
          <w:ilvl w:val="0"/>
          <w:numId w:val="39"/>
        </w:numPr>
        <w:shd w:val="clear" w:color="auto" w:fill="FFFFFF"/>
        <w:jc w:val="center"/>
        <w:rPr>
          <w:sz w:val="24"/>
          <w:szCs w:val="24"/>
        </w:rPr>
      </w:pPr>
      <w:bookmarkStart w:id="30" w:name="_Ref360016291"/>
      <w:bookmarkStart w:id="31" w:name="_Toc393804364"/>
      <w:r w:rsidRPr="00437AF8">
        <w:rPr>
          <w:b/>
          <w:sz w:val="24"/>
          <w:szCs w:val="24"/>
        </w:rPr>
        <w:t>IESNIEDZAMIE DOKUMENTI</w:t>
      </w:r>
      <w:bookmarkStart w:id="32" w:name="_Toc220734706"/>
      <w:bookmarkEnd w:id="30"/>
      <w:bookmarkEnd w:id="31"/>
    </w:p>
    <w:p w14:paraId="5116A619" w14:textId="77777777" w:rsidR="00432BF7" w:rsidRPr="00437AF8" w:rsidRDefault="00432BF7" w:rsidP="00F74E7D">
      <w:pPr>
        <w:widowControl w:val="0"/>
        <w:shd w:val="clear" w:color="auto" w:fill="FFFFFF"/>
        <w:jc w:val="both"/>
        <w:rPr>
          <w:b/>
          <w:sz w:val="24"/>
          <w:szCs w:val="24"/>
          <w:lang w:val="lv-LV"/>
        </w:rPr>
      </w:pPr>
      <w:bookmarkStart w:id="33" w:name="_Ref355267690"/>
      <w:bookmarkStart w:id="34" w:name="_Toc393719509"/>
      <w:bookmarkStart w:id="35" w:name="_Toc393804370"/>
      <w:bookmarkEnd w:id="32"/>
    </w:p>
    <w:p w14:paraId="6CEEFA2D" w14:textId="15C98230" w:rsidR="00095E9C" w:rsidRPr="00437AF8" w:rsidRDefault="00BF4A15" w:rsidP="00F74E7D">
      <w:pPr>
        <w:widowControl w:val="0"/>
        <w:shd w:val="clear" w:color="auto" w:fill="FFFFFF"/>
        <w:jc w:val="both"/>
        <w:rPr>
          <w:sz w:val="24"/>
          <w:szCs w:val="24"/>
          <w:lang w:val="lv-LV"/>
        </w:rPr>
      </w:pPr>
      <w:r w:rsidRPr="00437AF8">
        <w:rPr>
          <w:b/>
          <w:sz w:val="24"/>
          <w:szCs w:val="24"/>
          <w:lang w:val="lv-LV"/>
        </w:rPr>
        <w:lastRenderedPageBreak/>
        <w:t>3.1.</w:t>
      </w:r>
      <w:r w:rsidR="009B7541" w:rsidRPr="00437AF8">
        <w:rPr>
          <w:b/>
          <w:sz w:val="24"/>
          <w:szCs w:val="24"/>
          <w:lang w:val="lv-LV"/>
        </w:rPr>
        <w:t xml:space="preserve"> </w:t>
      </w:r>
      <w:r w:rsidR="00095E9C" w:rsidRPr="00437AF8">
        <w:rPr>
          <w:b/>
          <w:sz w:val="24"/>
          <w:szCs w:val="24"/>
          <w:lang w:val="lv-LV"/>
        </w:rPr>
        <w:t xml:space="preserve">Pretendentu atlases </w:t>
      </w:r>
      <w:r w:rsidR="002A5F79" w:rsidRPr="00437AF8">
        <w:rPr>
          <w:b/>
          <w:sz w:val="24"/>
          <w:szCs w:val="24"/>
          <w:lang w:val="lv-LV"/>
        </w:rPr>
        <w:t>dokumenti</w:t>
      </w:r>
      <w:bookmarkEnd w:id="33"/>
      <w:bookmarkEnd w:id="34"/>
      <w:bookmarkEnd w:id="35"/>
    </w:p>
    <w:p w14:paraId="58A86625" w14:textId="2118E156" w:rsidR="00432BF7" w:rsidRPr="00437AF8" w:rsidRDefault="00A00DF7" w:rsidP="00F74E7D">
      <w:pPr>
        <w:widowControl w:val="0"/>
        <w:shd w:val="clear" w:color="auto" w:fill="FFFFFF"/>
        <w:jc w:val="both"/>
        <w:rPr>
          <w:sz w:val="24"/>
          <w:szCs w:val="24"/>
          <w:lang w:val="lv-LV"/>
        </w:rPr>
      </w:pPr>
      <w:r w:rsidRPr="00437AF8">
        <w:rPr>
          <w:sz w:val="24"/>
          <w:szCs w:val="24"/>
          <w:lang w:val="lv-LV"/>
        </w:rPr>
        <w:t xml:space="preserve">Pretendentiem jāiesniedz </w:t>
      </w:r>
      <w:r w:rsidR="008B190E" w:rsidRPr="00437AF8">
        <w:rPr>
          <w:sz w:val="24"/>
          <w:szCs w:val="24"/>
          <w:lang w:val="lv-LV"/>
        </w:rPr>
        <w:t xml:space="preserve">šādi </w:t>
      </w:r>
      <w:r w:rsidRPr="00437AF8">
        <w:rPr>
          <w:sz w:val="24"/>
          <w:szCs w:val="24"/>
          <w:lang w:val="lv-LV"/>
        </w:rPr>
        <w:t xml:space="preserve">atlases dokumenti, pēc kuriem </w:t>
      </w:r>
      <w:r w:rsidR="00440853" w:rsidRPr="00437AF8">
        <w:rPr>
          <w:sz w:val="24"/>
          <w:szCs w:val="24"/>
          <w:lang w:val="lv-LV"/>
        </w:rPr>
        <w:t>Komisija</w:t>
      </w:r>
      <w:r w:rsidRPr="00437AF8">
        <w:rPr>
          <w:sz w:val="24"/>
          <w:szCs w:val="24"/>
          <w:lang w:val="lv-LV"/>
        </w:rPr>
        <w:t xml:space="preserve"> pārbauda Pretendentu atbilstību izvirzītajām prasībām:</w:t>
      </w:r>
    </w:p>
    <w:p w14:paraId="4F638231" w14:textId="77777777" w:rsidR="00095E9C" w:rsidRPr="00437AF8" w:rsidRDefault="00095E9C" w:rsidP="00F74E7D">
      <w:pPr>
        <w:widowControl w:val="0"/>
        <w:shd w:val="clear" w:color="auto" w:fill="FFFFFF"/>
        <w:jc w:val="right"/>
        <w:rPr>
          <w:sz w:val="24"/>
          <w:szCs w:val="24"/>
          <w:lang w:val="lv-LV"/>
        </w:rPr>
      </w:pPr>
      <w:r w:rsidRPr="00437AF8">
        <w:rPr>
          <w:sz w:val="24"/>
          <w:szCs w:val="24"/>
          <w:lang w:val="lv-LV"/>
        </w:rPr>
        <w:t>Tabula Nr.2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505"/>
      </w:tblGrid>
      <w:tr w:rsidR="00095E9C" w:rsidRPr="00437AF8" w14:paraId="09D9145C" w14:textId="77777777" w:rsidTr="2296BC93">
        <w:trPr>
          <w:trHeight w:val="523"/>
        </w:trPr>
        <w:tc>
          <w:tcPr>
            <w:tcW w:w="1129" w:type="dxa"/>
            <w:tcBorders>
              <w:top w:val="single" w:sz="4" w:space="0" w:color="auto"/>
              <w:left w:val="single" w:sz="4" w:space="0" w:color="auto"/>
              <w:bottom w:val="single" w:sz="4" w:space="0" w:color="auto"/>
              <w:right w:val="single" w:sz="4" w:space="0" w:color="auto"/>
            </w:tcBorders>
          </w:tcPr>
          <w:p w14:paraId="37866918" w14:textId="35FEFF08" w:rsidR="00095E9C" w:rsidRPr="00437AF8" w:rsidRDefault="00095E9C" w:rsidP="00F74E7D">
            <w:pPr>
              <w:widowControl w:val="0"/>
              <w:shd w:val="clear" w:color="auto" w:fill="FFFFFF"/>
              <w:spacing w:before="60" w:after="120"/>
              <w:jc w:val="both"/>
              <w:rPr>
                <w:sz w:val="24"/>
                <w:szCs w:val="24"/>
                <w:lang w:val="lv-LV"/>
              </w:rPr>
            </w:pPr>
            <w:r w:rsidRPr="00437AF8">
              <w:rPr>
                <w:sz w:val="24"/>
                <w:szCs w:val="24"/>
                <w:lang w:val="lv-LV"/>
              </w:rPr>
              <w:t>Nr.</w:t>
            </w:r>
          </w:p>
        </w:tc>
        <w:tc>
          <w:tcPr>
            <w:tcW w:w="8505" w:type="dxa"/>
            <w:tcBorders>
              <w:top w:val="single" w:sz="4" w:space="0" w:color="auto"/>
              <w:left w:val="single" w:sz="4" w:space="0" w:color="auto"/>
              <w:bottom w:val="single" w:sz="4" w:space="0" w:color="auto"/>
              <w:right w:val="single" w:sz="4" w:space="0" w:color="auto"/>
            </w:tcBorders>
            <w:vAlign w:val="center"/>
          </w:tcPr>
          <w:p w14:paraId="3A7A88A6" w14:textId="77777777" w:rsidR="00095E9C" w:rsidRPr="00437AF8" w:rsidRDefault="00095E9C" w:rsidP="00F74E7D">
            <w:pPr>
              <w:widowControl w:val="0"/>
              <w:shd w:val="clear" w:color="auto" w:fill="FFFFFF"/>
              <w:spacing w:before="60" w:after="120"/>
              <w:jc w:val="center"/>
              <w:rPr>
                <w:b/>
                <w:sz w:val="24"/>
                <w:szCs w:val="24"/>
                <w:lang w:val="lv-LV"/>
              </w:rPr>
            </w:pPr>
            <w:r w:rsidRPr="00437AF8">
              <w:rPr>
                <w:b/>
                <w:sz w:val="24"/>
                <w:szCs w:val="24"/>
                <w:lang w:val="lv-LV"/>
              </w:rPr>
              <w:t>Pretendenta iesniedzamie atlases dokumenti:</w:t>
            </w:r>
          </w:p>
        </w:tc>
      </w:tr>
      <w:tr w:rsidR="00095E9C" w:rsidRPr="00437AF8" w14:paraId="12DB4603" w14:textId="77777777" w:rsidTr="2296BC93">
        <w:tc>
          <w:tcPr>
            <w:tcW w:w="1129" w:type="dxa"/>
            <w:tcBorders>
              <w:top w:val="single" w:sz="4" w:space="0" w:color="auto"/>
            </w:tcBorders>
          </w:tcPr>
          <w:p w14:paraId="67EECEE8" w14:textId="464E9FDB" w:rsidR="00095E9C" w:rsidRPr="00437AF8" w:rsidRDefault="001D4202" w:rsidP="00F74E7D">
            <w:pPr>
              <w:widowControl w:val="0"/>
              <w:shd w:val="clear" w:color="auto" w:fill="FFFFFF"/>
              <w:spacing w:before="60" w:after="120"/>
              <w:jc w:val="both"/>
              <w:rPr>
                <w:b/>
                <w:sz w:val="24"/>
                <w:szCs w:val="24"/>
                <w:lang w:val="lv-LV"/>
              </w:rPr>
            </w:pPr>
            <w:bookmarkStart w:id="36" w:name="_Toc393719510"/>
            <w:bookmarkStart w:id="37" w:name="_Toc393804371"/>
            <w:r w:rsidRPr="00437AF8">
              <w:rPr>
                <w:sz w:val="24"/>
                <w:szCs w:val="24"/>
                <w:lang w:val="lv-LV"/>
              </w:rPr>
              <w:t>3.</w:t>
            </w:r>
            <w:r w:rsidR="00A03AB2" w:rsidRPr="00437AF8">
              <w:rPr>
                <w:sz w:val="24"/>
                <w:szCs w:val="24"/>
                <w:lang w:val="lv-LV"/>
              </w:rPr>
              <w:t>1</w:t>
            </w:r>
            <w:r w:rsidR="00095E9C" w:rsidRPr="00437AF8">
              <w:rPr>
                <w:sz w:val="24"/>
                <w:szCs w:val="24"/>
                <w:lang w:val="lv-LV"/>
              </w:rPr>
              <w:t>.1</w:t>
            </w:r>
            <w:bookmarkEnd w:id="36"/>
            <w:bookmarkEnd w:id="37"/>
            <w:r w:rsidR="00D16E11" w:rsidRPr="00437AF8">
              <w:rPr>
                <w:sz w:val="24"/>
                <w:szCs w:val="24"/>
                <w:lang w:val="lv-LV"/>
              </w:rPr>
              <w:t>.</w:t>
            </w:r>
          </w:p>
        </w:tc>
        <w:tc>
          <w:tcPr>
            <w:tcW w:w="8505" w:type="dxa"/>
            <w:tcBorders>
              <w:top w:val="single" w:sz="4" w:space="0" w:color="auto"/>
            </w:tcBorders>
          </w:tcPr>
          <w:p w14:paraId="4F84910B" w14:textId="604B3091" w:rsidR="009233E6" w:rsidRPr="00437AF8" w:rsidRDefault="00095E9C" w:rsidP="00F74E7D">
            <w:pPr>
              <w:widowControl w:val="0"/>
              <w:shd w:val="clear" w:color="auto" w:fill="FFFFFF"/>
              <w:jc w:val="both"/>
              <w:rPr>
                <w:sz w:val="24"/>
                <w:szCs w:val="24"/>
                <w:lang w:val="lv-LV"/>
              </w:rPr>
            </w:pPr>
            <w:r w:rsidRPr="00437AF8">
              <w:rPr>
                <w:sz w:val="24"/>
                <w:szCs w:val="24"/>
                <w:lang w:val="lv-LV"/>
              </w:rPr>
              <w:t xml:space="preserve">Iesniegts Pretendenta </w:t>
            </w:r>
            <w:r w:rsidRPr="00437AF8">
              <w:rPr>
                <w:sz w:val="24"/>
                <w:szCs w:val="24"/>
                <w:u w:val="single"/>
                <w:lang w:val="lv-LV"/>
              </w:rPr>
              <w:t>pieteikums</w:t>
            </w:r>
            <w:r w:rsidRPr="00437AF8">
              <w:rPr>
                <w:sz w:val="24"/>
                <w:szCs w:val="24"/>
                <w:lang w:val="lv-LV"/>
              </w:rPr>
              <w:t xml:space="preserve"> par dalību </w:t>
            </w:r>
            <w:r w:rsidR="008A72FE" w:rsidRPr="00437AF8">
              <w:rPr>
                <w:sz w:val="24"/>
                <w:szCs w:val="24"/>
                <w:lang w:val="lv-LV"/>
              </w:rPr>
              <w:t>A</w:t>
            </w:r>
            <w:r w:rsidRPr="00437AF8">
              <w:rPr>
                <w:sz w:val="24"/>
                <w:szCs w:val="24"/>
                <w:lang w:val="lv-LV"/>
              </w:rPr>
              <w:t>tklātā konkursā (</w:t>
            </w:r>
            <w:r w:rsidR="007876C5" w:rsidRPr="00437AF8">
              <w:rPr>
                <w:sz w:val="24"/>
                <w:szCs w:val="24"/>
                <w:lang w:val="lv-LV"/>
              </w:rPr>
              <w:t>Atklāta konkursa n</w:t>
            </w:r>
            <w:r w:rsidRPr="00437AF8">
              <w:rPr>
                <w:sz w:val="24"/>
                <w:szCs w:val="24"/>
                <w:lang w:val="lv-LV"/>
              </w:rPr>
              <w:t xml:space="preserve">olikuma </w:t>
            </w:r>
            <w:r w:rsidR="00E86AE9" w:rsidRPr="00437AF8">
              <w:rPr>
                <w:sz w:val="24"/>
                <w:szCs w:val="24"/>
                <w:lang w:val="lv-LV"/>
              </w:rPr>
              <w:t>2.</w:t>
            </w:r>
            <w:r w:rsidRPr="00437AF8">
              <w:rPr>
                <w:sz w:val="24"/>
                <w:szCs w:val="24"/>
                <w:lang w:val="lv-LV"/>
              </w:rPr>
              <w:t xml:space="preserve">pielikums). </w:t>
            </w:r>
          </w:p>
          <w:p w14:paraId="2BBD2904" w14:textId="2FA20A21" w:rsidR="00095E9C" w:rsidRPr="00437AF8" w:rsidRDefault="00095E9C" w:rsidP="00F74E7D">
            <w:pPr>
              <w:widowControl w:val="0"/>
              <w:shd w:val="clear" w:color="auto" w:fill="FFFFFF"/>
              <w:spacing w:before="60" w:after="120"/>
              <w:jc w:val="both"/>
              <w:rPr>
                <w:sz w:val="24"/>
                <w:szCs w:val="24"/>
                <w:lang w:val="lv-LV"/>
              </w:rPr>
            </w:pPr>
            <w:r w:rsidRPr="00437AF8">
              <w:rPr>
                <w:sz w:val="24"/>
                <w:szCs w:val="24"/>
                <w:lang w:val="lv-LV"/>
              </w:rPr>
              <w:t>Ja pied</w:t>
            </w:r>
            <w:r w:rsidRPr="00437AF8">
              <w:rPr>
                <w:rFonts w:eastAsia="TimesNewRoman"/>
                <w:sz w:val="24"/>
                <w:szCs w:val="24"/>
                <w:lang w:val="lv-LV"/>
              </w:rPr>
              <w:t>ā</w:t>
            </w:r>
            <w:r w:rsidRPr="00437AF8">
              <w:rPr>
                <w:sz w:val="24"/>
                <w:szCs w:val="24"/>
                <w:lang w:val="lv-LV"/>
              </w:rPr>
              <w:t>v</w:t>
            </w:r>
            <w:r w:rsidRPr="00437AF8">
              <w:rPr>
                <w:rFonts w:eastAsia="TimesNewRoman"/>
                <w:sz w:val="24"/>
                <w:szCs w:val="24"/>
                <w:lang w:val="lv-LV"/>
              </w:rPr>
              <w:t>ā</w:t>
            </w:r>
            <w:r w:rsidRPr="00437AF8">
              <w:rPr>
                <w:sz w:val="24"/>
                <w:szCs w:val="24"/>
                <w:lang w:val="lv-LV"/>
              </w:rPr>
              <w:t xml:space="preserve">jumu </w:t>
            </w:r>
            <w:r w:rsidR="008A72FE" w:rsidRPr="00437AF8">
              <w:rPr>
                <w:sz w:val="24"/>
                <w:szCs w:val="24"/>
                <w:lang w:val="lv-LV"/>
              </w:rPr>
              <w:t>A</w:t>
            </w:r>
            <w:r w:rsidRPr="00437AF8">
              <w:rPr>
                <w:sz w:val="24"/>
                <w:szCs w:val="24"/>
                <w:lang w:val="lv-LV"/>
              </w:rPr>
              <w:t>tkl</w:t>
            </w:r>
            <w:r w:rsidRPr="00437AF8">
              <w:rPr>
                <w:rFonts w:eastAsia="TimesNewRoman"/>
                <w:sz w:val="24"/>
                <w:szCs w:val="24"/>
                <w:lang w:val="lv-LV"/>
              </w:rPr>
              <w:t>ā</w:t>
            </w:r>
            <w:r w:rsidRPr="00437AF8">
              <w:rPr>
                <w:sz w:val="24"/>
                <w:szCs w:val="24"/>
                <w:lang w:val="lv-LV"/>
              </w:rPr>
              <w:t>t</w:t>
            </w:r>
            <w:r w:rsidRPr="00437AF8">
              <w:rPr>
                <w:rFonts w:eastAsia="TimesNewRoman"/>
                <w:sz w:val="24"/>
                <w:szCs w:val="24"/>
                <w:lang w:val="lv-LV"/>
              </w:rPr>
              <w:t xml:space="preserve">ā </w:t>
            </w:r>
            <w:r w:rsidRPr="00437AF8">
              <w:rPr>
                <w:sz w:val="24"/>
                <w:szCs w:val="24"/>
                <w:lang w:val="lv-LV"/>
              </w:rPr>
              <w:t>konkurs</w:t>
            </w:r>
            <w:r w:rsidRPr="00437AF8">
              <w:rPr>
                <w:rFonts w:eastAsia="TimesNewRoman"/>
                <w:sz w:val="24"/>
                <w:szCs w:val="24"/>
                <w:lang w:val="lv-LV"/>
              </w:rPr>
              <w:t xml:space="preserve">ā </w:t>
            </w:r>
            <w:r w:rsidRPr="00437AF8">
              <w:rPr>
                <w:sz w:val="24"/>
                <w:szCs w:val="24"/>
                <w:lang w:val="lv-LV"/>
              </w:rPr>
              <w:t>iesniedz personu apvien</w:t>
            </w:r>
            <w:r w:rsidRPr="00437AF8">
              <w:rPr>
                <w:rFonts w:eastAsia="TimesNewRoman"/>
                <w:sz w:val="24"/>
                <w:szCs w:val="24"/>
                <w:lang w:val="lv-LV"/>
              </w:rPr>
              <w:t>ī</w:t>
            </w:r>
            <w:r w:rsidRPr="00437AF8">
              <w:rPr>
                <w:sz w:val="24"/>
                <w:szCs w:val="24"/>
                <w:lang w:val="lv-LV"/>
              </w:rPr>
              <w:t>ba, tad pieteikumu par piedal</w:t>
            </w:r>
            <w:r w:rsidRPr="00437AF8">
              <w:rPr>
                <w:rFonts w:eastAsia="TimesNewRoman"/>
                <w:sz w:val="24"/>
                <w:szCs w:val="24"/>
                <w:lang w:val="lv-LV"/>
              </w:rPr>
              <w:t>īš</w:t>
            </w:r>
            <w:r w:rsidRPr="00437AF8">
              <w:rPr>
                <w:sz w:val="24"/>
                <w:szCs w:val="24"/>
                <w:lang w:val="lv-LV"/>
              </w:rPr>
              <w:t xml:space="preserve">anos </w:t>
            </w:r>
            <w:r w:rsidR="008A72FE" w:rsidRPr="00437AF8">
              <w:rPr>
                <w:sz w:val="24"/>
                <w:szCs w:val="24"/>
                <w:lang w:val="lv-LV"/>
              </w:rPr>
              <w:t>A</w:t>
            </w:r>
            <w:r w:rsidRPr="00437AF8">
              <w:rPr>
                <w:sz w:val="24"/>
                <w:szCs w:val="24"/>
                <w:lang w:val="lv-LV"/>
              </w:rPr>
              <w:t>tkl</w:t>
            </w:r>
            <w:r w:rsidRPr="00437AF8">
              <w:rPr>
                <w:rFonts w:eastAsia="TimesNewRoman"/>
                <w:sz w:val="24"/>
                <w:szCs w:val="24"/>
                <w:lang w:val="lv-LV"/>
              </w:rPr>
              <w:t>ā</w:t>
            </w:r>
            <w:r w:rsidRPr="00437AF8">
              <w:rPr>
                <w:sz w:val="24"/>
                <w:szCs w:val="24"/>
                <w:lang w:val="lv-LV"/>
              </w:rPr>
              <w:t>t</w:t>
            </w:r>
            <w:r w:rsidRPr="00437AF8">
              <w:rPr>
                <w:rFonts w:eastAsia="TimesNewRoman"/>
                <w:sz w:val="24"/>
                <w:szCs w:val="24"/>
                <w:lang w:val="lv-LV"/>
              </w:rPr>
              <w:t xml:space="preserve">ā </w:t>
            </w:r>
            <w:r w:rsidRPr="00437AF8">
              <w:rPr>
                <w:sz w:val="24"/>
                <w:szCs w:val="24"/>
                <w:lang w:val="lv-LV"/>
              </w:rPr>
              <w:t>konkurs</w:t>
            </w:r>
            <w:r w:rsidRPr="00437AF8">
              <w:rPr>
                <w:rFonts w:eastAsia="TimesNewRoman"/>
                <w:sz w:val="24"/>
                <w:szCs w:val="24"/>
                <w:lang w:val="lv-LV"/>
              </w:rPr>
              <w:t xml:space="preserve">ā </w:t>
            </w:r>
            <w:r w:rsidRPr="00437AF8">
              <w:rPr>
                <w:sz w:val="24"/>
                <w:szCs w:val="24"/>
                <w:lang w:val="lv-LV"/>
              </w:rPr>
              <w:t>paraksta visi personu apvien</w:t>
            </w:r>
            <w:r w:rsidRPr="00437AF8">
              <w:rPr>
                <w:rFonts w:eastAsia="TimesNewRoman"/>
                <w:sz w:val="24"/>
                <w:szCs w:val="24"/>
                <w:lang w:val="lv-LV"/>
              </w:rPr>
              <w:t>ī</w:t>
            </w:r>
            <w:r w:rsidRPr="00437AF8">
              <w:rPr>
                <w:sz w:val="24"/>
                <w:szCs w:val="24"/>
                <w:lang w:val="lv-LV"/>
              </w:rPr>
              <w:t>bas dal</w:t>
            </w:r>
            <w:r w:rsidRPr="00437AF8">
              <w:rPr>
                <w:rFonts w:eastAsia="TimesNewRoman"/>
                <w:sz w:val="24"/>
                <w:szCs w:val="24"/>
                <w:lang w:val="lv-LV"/>
              </w:rPr>
              <w:t>ī</w:t>
            </w:r>
            <w:r w:rsidRPr="00437AF8">
              <w:rPr>
                <w:sz w:val="24"/>
                <w:szCs w:val="24"/>
                <w:lang w:val="lv-LV"/>
              </w:rPr>
              <w:t>bnieki vai ar</w:t>
            </w:r>
            <w:r w:rsidRPr="00437AF8">
              <w:rPr>
                <w:rFonts w:eastAsia="TimesNewRoman"/>
                <w:sz w:val="24"/>
                <w:szCs w:val="24"/>
                <w:lang w:val="lv-LV"/>
              </w:rPr>
              <w:t xml:space="preserve">ī </w:t>
            </w:r>
            <w:r w:rsidRPr="00437AF8">
              <w:rPr>
                <w:sz w:val="24"/>
                <w:szCs w:val="24"/>
                <w:lang w:val="lv-LV"/>
              </w:rPr>
              <w:t>personu apvien</w:t>
            </w:r>
            <w:r w:rsidRPr="00437AF8">
              <w:rPr>
                <w:rFonts w:eastAsia="TimesNewRoman"/>
                <w:sz w:val="24"/>
                <w:szCs w:val="24"/>
                <w:lang w:val="lv-LV"/>
              </w:rPr>
              <w:t>ī</w:t>
            </w:r>
            <w:r w:rsidRPr="00437AF8">
              <w:rPr>
                <w:sz w:val="24"/>
                <w:szCs w:val="24"/>
                <w:lang w:val="lv-LV"/>
              </w:rPr>
              <w:t>bas dal</w:t>
            </w:r>
            <w:r w:rsidRPr="00437AF8">
              <w:rPr>
                <w:rFonts w:eastAsia="TimesNewRoman"/>
                <w:sz w:val="24"/>
                <w:szCs w:val="24"/>
                <w:lang w:val="lv-LV"/>
              </w:rPr>
              <w:t>ī</w:t>
            </w:r>
            <w:r w:rsidRPr="00437AF8">
              <w:rPr>
                <w:sz w:val="24"/>
                <w:szCs w:val="24"/>
                <w:lang w:val="lv-LV"/>
              </w:rPr>
              <w:t>bnieks, kas tam pilnvarots ar personu apvien</w:t>
            </w:r>
            <w:r w:rsidRPr="00437AF8">
              <w:rPr>
                <w:rFonts w:eastAsia="TimesNewRoman"/>
                <w:sz w:val="24"/>
                <w:szCs w:val="24"/>
                <w:lang w:val="lv-LV"/>
              </w:rPr>
              <w:t>ī</w:t>
            </w:r>
            <w:r w:rsidRPr="00437AF8">
              <w:rPr>
                <w:sz w:val="24"/>
                <w:szCs w:val="24"/>
                <w:lang w:val="lv-LV"/>
              </w:rPr>
              <w:t xml:space="preserve">bas sadarbības līgumu, kas noteikts </w:t>
            </w:r>
            <w:r w:rsidR="007876C5" w:rsidRPr="00437AF8">
              <w:rPr>
                <w:sz w:val="24"/>
                <w:szCs w:val="24"/>
                <w:lang w:val="lv-LV"/>
              </w:rPr>
              <w:t>Atklāta konkursa n</w:t>
            </w:r>
            <w:r w:rsidRPr="00437AF8">
              <w:rPr>
                <w:sz w:val="24"/>
                <w:szCs w:val="24"/>
                <w:lang w:val="lv-LV"/>
              </w:rPr>
              <w:t>olikuma</w:t>
            </w:r>
            <w:r w:rsidR="001D4202" w:rsidRPr="00437AF8">
              <w:rPr>
                <w:sz w:val="24"/>
                <w:szCs w:val="24"/>
                <w:lang w:val="lv-LV"/>
              </w:rPr>
              <w:t xml:space="preserve"> 3.</w:t>
            </w:r>
            <w:r w:rsidR="00A03AB2" w:rsidRPr="00437AF8">
              <w:rPr>
                <w:sz w:val="24"/>
                <w:szCs w:val="24"/>
                <w:lang w:val="lv-LV"/>
              </w:rPr>
              <w:t>1</w:t>
            </w:r>
            <w:r w:rsidRPr="00437AF8">
              <w:rPr>
                <w:sz w:val="24"/>
                <w:szCs w:val="24"/>
                <w:lang w:val="lv-LV"/>
              </w:rPr>
              <w:t>.</w:t>
            </w:r>
            <w:r w:rsidR="00C56DC9" w:rsidRPr="00437AF8">
              <w:rPr>
                <w:sz w:val="24"/>
                <w:szCs w:val="24"/>
                <w:lang w:val="lv-LV"/>
              </w:rPr>
              <w:t>8</w:t>
            </w:r>
            <w:r w:rsidRPr="00437AF8">
              <w:rPr>
                <w:sz w:val="24"/>
                <w:szCs w:val="24"/>
                <w:lang w:val="lv-LV"/>
              </w:rPr>
              <w:t>.1</w:t>
            </w:r>
            <w:r w:rsidR="00DF6BCE" w:rsidRPr="00437AF8">
              <w:rPr>
                <w:sz w:val="24"/>
                <w:szCs w:val="24"/>
                <w:lang w:val="lv-LV"/>
              </w:rPr>
              <w:t>.</w:t>
            </w:r>
            <w:r w:rsidRPr="00437AF8">
              <w:rPr>
                <w:sz w:val="24"/>
                <w:szCs w:val="24"/>
                <w:lang w:val="lv-LV"/>
              </w:rPr>
              <w:t>apakšpunktā. Citus pied</w:t>
            </w:r>
            <w:r w:rsidRPr="00437AF8">
              <w:rPr>
                <w:rFonts w:eastAsia="TimesNewRoman"/>
                <w:sz w:val="24"/>
                <w:szCs w:val="24"/>
                <w:lang w:val="lv-LV"/>
              </w:rPr>
              <w:t>ā</w:t>
            </w:r>
            <w:r w:rsidRPr="00437AF8">
              <w:rPr>
                <w:sz w:val="24"/>
                <w:szCs w:val="24"/>
                <w:lang w:val="lv-LV"/>
              </w:rPr>
              <w:t>v</w:t>
            </w:r>
            <w:r w:rsidRPr="00437AF8">
              <w:rPr>
                <w:rFonts w:eastAsia="TimesNewRoman"/>
                <w:sz w:val="24"/>
                <w:szCs w:val="24"/>
                <w:lang w:val="lv-LV"/>
              </w:rPr>
              <w:t>ā</w:t>
            </w:r>
            <w:r w:rsidRPr="00437AF8">
              <w:rPr>
                <w:sz w:val="24"/>
                <w:szCs w:val="24"/>
                <w:lang w:val="lv-LV"/>
              </w:rPr>
              <w:t>jum</w:t>
            </w:r>
            <w:r w:rsidRPr="00437AF8">
              <w:rPr>
                <w:rFonts w:eastAsia="TimesNewRoman"/>
                <w:sz w:val="24"/>
                <w:szCs w:val="24"/>
                <w:lang w:val="lv-LV"/>
              </w:rPr>
              <w:t xml:space="preserve">ā </w:t>
            </w:r>
            <w:r w:rsidRPr="00437AF8">
              <w:rPr>
                <w:sz w:val="24"/>
                <w:szCs w:val="24"/>
                <w:lang w:val="lv-LV"/>
              </w:rPr>
              <w:t>eso</w:t>
            </w:r>
            <w:r w:rsidRPr="00437AF8">
              <w:rPr>
                <w:rFonts w:eastAsia="TimesNewRoman"/>
                <w:sz w:val="24"/>
                <w:szCs w:val="24"/>
                <w:lang w:val="lv-LV"/>
              </w:rPr>
              <w:t>š</w:t>
            </w:r>
            <w:r w:rsidRPr="00437AF8">
              <w:rPr>
                <w:sz w:val="24"/>
                <w:szCs w:val="24"/>
                <w:lang w:val="lv-LV"/>
              </w:rPr>
              <w:t>os dokumentus paraksta ar min</w:t>
            </w:r>
            <w:r w:rsidRPr="00437AF8">
              <w:rPr>
                <w:rFonts w:eastAsia="TimesNewRoman"/>
                <w:sz w:val="24"/>
                <w:szCs w:val="24"/>
                <w:lang w:val="lv-LV"/>
              </w:rPr>
              <w:t>ē</w:t>
            </w:r>
            <w:r w:rsidRPr="00437AF8">
              <w:rPr>
                <w:sz w:val="24"/>
                <w:szCs w:val="24"/>
                <w:lang w:val="lv-LV"/>
              </w:rPr>
              <w:t>to vieno</w:t>
            </w:r>
            <w:r w:rsidRPr="00437AF8">
              <w:rPr>
                <w:rFonts w:eastAsia="TimesNewRoman"/>
                <w:sz w:val="24"/>
                <w:szCs w:val="24"/>
                <w:lang w:val="lv-LV"/>
              </w:rPr>
              <w:t>š</w:t>
            </w:r>
            <w:r w:rsidRPr="00437AF8">
              <w:rPr>
                <w:sz w:val="24"/>
                <w:szCs w:val="24"/>
                <w:lang w:val="lv-LV"/>
              </w:rPr>
              <w:t>anos noteiktais</w:t>
            </w:r>
            <w:r w:rsidR="008C3B40" w:rsidRPr="00437AF8">
              <w:rPr>
                <w:sz w:val="24"/>
                <w:szCs w:val="24"/>
                <w:lang w:val="lv-LV"/>
              </w:rPr>
              <w:t xml:space="preserve"> personu</w:t>
            </w:r>
            <w:r w:rsidRPr="00437AF8">
              <w:rPr>
                <w:sz w:val="24"/>
                <w:szCs w:val="24"/>
                <w:lang w:val="lv-LV"/>
              </w:rPr>
              <w:t xml:space="preserve"> apvien</w:t>
            </w:r>
            <w:r w:rsidRPr="00437AF8">
              <w:rPr>
                <w:rFonts w:eastAsia="TimesNewRoman"/>
                <w:sz w:val="24"/>
                <w:szCs w:val="24"/>
                <w:lang w:val="lv-LV"/>
              </w:rPr>
              <w:t>ī</w:t>
            </w:r>
            <w:r w:rsidRPr="00437AF8">
              <w:rPr>
                <w:sz w:val="24"/>
                <w:szCs w:val="24"/>
                <w:lang w:val="lv-LV"/>
              </w:rPr>
              <w:t>bas dal</w:t>
            </w:r>
            <w:r w:rsidRPr="00437AF8">
              <w:rPr>
                <w:rFonts w:eastAsia="TimesNewRoman"/>
                <w:sz w:val="24"/>
                <w:szCs w:val="24"/>
                <w:lang w:val="lv-LV"/>
              </w:rPr>
              <w:t>ī</w:t>
            </w:r>
            <w:r w:rsidRPr="00437AF8">
              <w:rPr>
                <w:sz w:val="24"/>
                <w:szCs w:val="24"/>
                <w:lang w:val="lv-LV"/>
              </w:rPr>
              <w:t>bnieks.</w:t>
            </w:r>
          </w:p>
        </w:tc>
      </w:tr>
      <w:tr w:rsidR="00095E9C" w:rsidRPr="00437AF8" w14:paraId="2B80565C" w14:textId="77777777" w:rsidTr="2296BC93">
        <w:tc>
          <w:tcPr>
            <w:tcW w:w="1129" w:type="dxa"/>
          </w:tcPr>
          <w:p w14:paraId="0119A67A" w14:textId="77777777" w:rsidR="00095E9C" w:rsidRPr="00437AF8" w:rsidRDefault="00A03AB2" w:rsidP="00F74E7D">
            <w:pPr>
              <w:widowControl w:val="0"/>
              <w:shd w:val="clear" w:color="auto" w:fill="FFFFFF"/>
              <w:spacing w:before="60" w:after="120"/>
              <w:jc w:val="both"/>
              <w:rPr>
                <w:sz w:val="24"/>
                <w:szCs w:val="24"/>
                <w:lang w:val="lv-LV"/>
              </w:rPr>
            </w:pPr>
            <w:r w:rsidRPr="00437AF8">
              <w:rPr>
                <w:sz w:val="24"/>
                <w:szCs w:val="24"/>
                <w:lang w:val="lv-LV"/>
              </w:rPr>
              <w:t>3.1</w:t>
            </w:r>
            <w:r w:rsidR="00095E9C" w:rsidRPr="00437AF8">
              <w:rPr>
                <w:sz w:val="24"/>
                <w:szCs w:val="24"/>
                <w:lang w:val="lv-LV"/>
              </w:rPr>
              <w:t>.2</w:t>
            </w:r>
            <w:r w:rsidR="00D16E11" w:rsidRPr="00437AF8">
              <w:rPr>
                <w:sz w:val="24"/>
                <w:szCs w:val="24"/>
                <w:lang w:val="lv-LV"/>
              </w:rPr>
              <w:t>.</w:t>
            </w:r>
          </w:p>
        </w:tc>
        <w:tc>
          <w:tcPr>
            <w:tcW w:w="8505" w:type="dxa"/>
          </w:tcPr>
          <w:p w14:paraId="50145170" w14:textId="32F1A4F0" w:rsidR="00095E9C" w:rsidRPr="00437AF8" w:rsidRDefault="00095E9C" w:rsidP="00F74E7D">
            <w:pPr>
              <w:widowControl w:val="0"/>
              <w:tabs>
                <w:tab w:val="left" w:pos="720"/>
              </w:tabs>
              <w:jc w:val="both"/>
              <w:rPr>
                <w:sz w:val="24"/>
                <w:szCs w:val="24"/>
                <w:lang w:val="lv-LV"/>
              </w:rPr>
            </w:pPr>
            <w:r w:rsidRPr="00437AF8">
              <w:rPr>
                <w:sz w:val="24"/>
                <w:szCs w:val="24"/>
                <w:lang w:val="lv-LV"/>
              </w:rPr>
              <w:t xml:space="preserve">Pretendenta </w:t>
            </w:r>
            <w:r w:rsidRPr="00437AF8">
              <w:rPr>
                <w:sz w:val="24"/>
                <w:szCs w:val="24"/>
                <w:u w:val="single"/>
                <w:lang w:val="lv-LV"/>
              </w:rPr>
              <w:t>pilnvaras</w:t>
            </w:r>
            <w:r w:rsidR="00A00DF7" w:rsidRPr="00437AF8">
              <w:rPr>
                <w:sz w:val="24"/>
                <w:szCs w:val="24"/>
                <w:u w:val="single"/>
                <w:lang w:val="lv-LV"/>
              </w:rPr>
              <w:t xml:space="preserve"> </w:t>
            </w:r>
            <w:r w:rsidR="00174799" w:rsidRPr="00437AF8">
              <w:rPr>
                <w:sz w:val="24"/>
                <w:szCs w:val="24"/>
                <w:u w:val="single"/>
                <w:lang w:val="lv-LV"/>
              </w:rPr>
              <w:t>oriģināls</w:t>
            </w:r>
            <w:r w:rsidR="00A00DF7" w:rsidRPr="00437AF8">
              <w:rPr>
                <w:sz w:val="24"/>
                <w:szCs w:val="24"/>
                <w:u w:val="single"/>
                <w:lang w:val="lv-LV"/>
              </w:rPr>
              <w:t xml:space="preserve"> vai</w:t>
            </w:r>
            <w:r w:rsidRPr="00437AF8">
              <w:rPr>
                <w:sz w:val="24"/>
                <w:szCs w:val="24"/>
                <w:u w:val="single"/>
                <w:lang w:val="lv-LV"/>
              </w:rPr>
              <w:t xml:space="preserve"> kopija</w:t>
            </w:r>
            <w:r w:rsidRPr="00437AF8">
              <w:rPr>
                <w:sz w:val="24"/>
                <w:szCs w:val="24"/>
                <w:lang w:val="lv-LV"/>
              </w:rPr>
              <w:t xml:space="preserve">, ja piedāvājuma dokumentus paraksta pilnvarotā persona. </w:t>
            </w:r>
          </w:p>
          <w:p w14:paraId="36851B98" w14:textId="77777777" w:rsidR="00095E9C" w:rsidRPr="00437AF8" w:rsidRDefault="00095E9C" w:rsidP="00F74E7D">
            <w:pPr>
              <w:widowControl w:val="0"/>
              <w:tabs>
                <w:tab w:val="left" w:pos="720"/>
              </w:tabs>
              <w:jc w:val="both"/>
              <w:rPr>
                <w:sz w:val="24"/>
                <w:szCs w:val="24"/>
                <w:lang w:val="lv-LV"/>
              </w:rPr>
            </w:pPr>
            <w:r w:rsidRPr="00437AF8">
              <w:rPr>
                <w:sz w:val="24"/>
                <w:szCs w:val="24"/>
                <w:lang w:val="lv-LV"/>
              </w:rPr>
              <w:t>Ārvalstīs reģistrētie Pretendenti – juridiskas personas pilnvarai pievieno dokumentu, kas apliecina pilnvaru parakstījušās paraksttiesīgās personas tiesības pārstāvēt attiecīgo Pretendentu.</w:t>
            </w:r>
          </w:p>
        </w:tc>
      </w:tr>
      <w:tr w:rsidR="007D2573" w:rsidRPr="00437AF8" w14:paraId="612B0431" w14:textId="77777777" w:rsidTr="2296BC93">
        <w:tc>
          <w:tcPr>
            <w:tcW w:w="1129" w:type="dxa"/>
          </w:tcPr>
          <w:p w14:paraId="757DCD7A" w14:textId="77777777" w:rsidR="007D2573" w:rsidRPr="00437AF8" w:rsidRDefault="007D2573" w:rsidP="00F74E7D">
            <w:pPr>
              <w:widowControl w:val="0"/>
              <w:shd w:val="clear" w:color="auto" w:fill="FFFFFF"/>
              <w:spacing w:before="60" w:after="120"/>
              <w:jc w:val="both"/>
              <w:rPr>
                <w:sz w:val="24"/>
                <w:szCs w:val="24"/>
                <w:lang w:val="lv-LV"/>
              </w:rPr>
            </w:pPr>
            <w:r w:rsidRPr="00437AF8">
              <w:rPr>
                <w:sz w:val="24"/>
                <w:szCs w:val="24"/>
                <w:lang w:val="lv-LV"/>
              </w:rPr>
              <w:t>3.1.3.</w:t>
            </w:r>
          </w:p>
        </w:tc>
        <w:tc>
          <w:tcPr>
            <w:tcW w:w="8505" w:type="dxa"/>
          </w:tcPr>
          <w:p w14:paraId="7640BB27" w14:textId="54DE46AB" w:rsidR="007D2573" w:rsidRPr="00437AF8" w:rsidRDefault="007D2573" w:rsidP="00F74E7D">
            <w:pPr>
              <w:widowControl w:val="0"/>
              <w:jc w:val="both"/>
              <w:rPr>
                <w:sz w:val="24"/>
                <w:szCs w:val="24"/>
                <w:lang w:val="lv-LV"/>
              </w:rPr>
            </w:pPr>
            <w:r w:rsidRPr="00437AF8">
              <w:rPr>
                <w:sz w:val="24"/>
                <w:szCs w:val="24"/>
                <w:lang w:val="lv-LV"/>
              </w:rPr>
              <w:t xml:space="preserve">Ārvalstīs reģistrētiem </w:t>
            </w:r>
            <w:r w:rsidR="00A00DF7" w:rsidRPr="00437AF8">
              <w:rPr>
                <w:sz w:val="24"/>
                <w:szCs w:val="24"/>
                <w:lang w:val="lv-LV"/>
              </w:rPr>
              <w:t>P</w:t>
            </w:r>
            <w:r w:rsidRPr="00437AF8">
              <w:rPr>
                <w:sz w:val="24"/>
                <w:szCs w:val="24"/>
                <w:lang w:val="lv-LV"/>
              </w:rPr>
              <w:t>retendentiem (uzņēmējsabiedrībām) jāiesniedz kompetentas attiecīgās valsts institūcijas izsniegts dokuments, kas apliecina, ka Pretendents ir reģistrēts atbilstoši attiecīgās valsts normatīvo aktu prasībām (nosacījums attiecas uz juridiskām personām, kas reģistrēta</w:t>
            </w:r>
            <w:r w:rsidR="00394E9C" w:rsidRPr="00437AF8">
              <w:rPr>
                <w:sz w:val="24"/>
                <w:szCs w:val="24"/>
                <w:lang w:val="lv-LV"/>
              </w:rPr>
              <w:t xml:space="preserve"> ārvalstīs</w:t>
            </w:r>
            <w:r w:rsidRPr="00437AF8">
              <w:rPr>
                <w:sz w:val="24"/>
                <w:szCs w:val="24"/>
                <w:lang w:val="lv-LV"/>
              </w:rPr>
              <w:t xml:space="preserve">). </w:t>
            </w:r>
          </w:p>
          <w:p w14:paraId="2C58AE7F" w14:textId="77777777" w:rsidR="007D2573" w:rsidRPr="00437AF8" w:rsidRDefault="007D2573" w:rsidP="00F74E7D">
            <w:pPr>
              <w:widowControl w:val="0"/>
              <w:tabs>
                <w:tab w:val="left" w:pos="720"/>
              </w:tabs>
              <w:jc w:val="both"/>
              <w:rPr>
                <w:sz w:val="24"/>
                <w:szCs w:val="24"/>
                <w:lang w:val="lv-LV"/>
              </w:rPr>
            </w:pPr>
            <w:r w:rsidRPr="00437AF8">
              <w:rPr>
                <w:sz w:val="24"/>
                <w:szCs w:val="24"/>
                <w:lang w:val="lv-LV"/>
              </w:rPr>
              <w:t xml:space="preserve">Ja piedāvājumu iesniedz personu apvienība, minēto dokumentu iesniedz katrs personu apvienības dalībnieks (nosacījums attiecas uz juridiskām personām, kas reģistrētas ārvalstīs).  </w:t>
            </w:r>
          </w:p>
        </w:tc>
      </w:tr>
      <w:tr w:rsidR="00095E9C" w:rsidRPr="00437AF8" w14:paraId="7B1B4DF3" w14:textId="77777777" w:rsidTr="2296BC93">
        <w:tc>
          <w:tcPr>
            <w:tcW w:w="1129" w:type="dxa"/>
          </w:tcPr>
          <w:p w14:paraId="4A4CC5A2" w14:textId="77777777" w:rsidR="00095E9C" w:rsidRPr="00437AF8" w:rsidRDefault="00A03AB2" w:rsidP="00F74E7D">
            <w:pPr>
              <w:widowControl w:val="0"/>
              <w:shd w:val="clear" w:color="auto" w:fill="FFFFFF"/>
              <w:spacing w:before="60" w:after="120"/>
              <w:jc w:val="both"/>
              <w:rPr>
                <w:sz w:val="24"/>
                <w:szCs w:val="24"/>
                <w:lang w:val="lv-LV"/>
              </w:rPr>
            </w:pPr>
            <w:r w:rsidRPr="00437AF8">
              <w:rPr>
                <w:sz w:val="24"/>
                <w:szCs w:val="24"/>
                <w:lang w:val="lv-LV"/>
              </w:rPr>
              <w:t>3.1</w:t>
            </w:r>
            <w:r w:rsidR="00095E9C" w:rsidRPr="00437AF8">
              <w:rPr>
                <w:sz w:val="24"/>
                <w:szCs w:val="24"/>
                <w:lang w:val="lv-LV"/>
              </w:rPr>
              <w:t>.4</w:t>
            </w:r>
            <w:r w:rsidR="00D16E11" w:rsidRPr="00437AF8">
              <w:rPr>
                <w:sz w:val="24"/>
                <w:szCs w:val="24"/>
                <w:lang w:val="lv-LV"/>
              </w:rPr>
              <w:t>.</w:t>
            </w:r>
          </w:p>
        </w:tc>
        <w:tc>
          <w:tcPr>
            <w:tcW w:w="8505" w:type="dxa"/>
            <w:vAlign w:val="center"/>
          </w:tcPr>
          <w:p w14:paraId="7E46BF06" w14:textId="38649989" w:rsidR="00095E9C" w:rsidRPr="00437AF8" w:rsidRDefault="00095E9C" w:rsidP="00F74E7D">
            <w:pPr>
              <w:widowControl w:val="0"/>
              <w:tabs>
                <w:tab w:val="left" w:pos="720"/>
              </w:tabs>
              <w:jc w:val="both"/>
              <w:rPr>
                <w:sz w:val="24"/>
                <w:szCs w:val="24"/>
                <w:lang w:val="lv-LV"/>
              </w:rPr>
            </w:pPr>
            <w:r w:rsidRPr="00437AF8">
              <w:rPr>
                <w:sz w:val="24"/>
                <w:szCs w:val="24"/>
                <w:lang w:val="lv-LV"/>
              </w:rPr>
              <w:t>Ārvalstīs reģistrētie Pretendenti iesniedz dokumentu</w:t>
            </w:r>
            <w:r w:rsidR="00E92992" w:rsidRPr="00437AF8">
              <w:rPr>
                <w:sz w:val="24"/>
                <w:szCs w:val="24"/>
                <w:lang w:val="lv-LV"/>
              </w:rPr>
              <w:t xml:space="preserve"> vai dokumentus, kas apliecina p</w:t>
            </w:r>
            <w:r w:rsidRPr="00437AF8">
              <w:rPr>
                <w:sz w:val="24"/>
                <w:szCs w:val="24"/>
                <w:lang w:val="lv-LV"/>
              </w:rPr>
              <w:t xml:space="preserve">iedāvājuma dokumentus parakstījušās, kā arī kopijas apliecinājušās personas tiesības pārstāvēt Pretendentu </w:t>
            </w:r>
            <w:r w:rsidR="008A72FE" w:rsidRPr="00437AF8">
              <w:rPr>
                <w:sz w:val="24"/>
                <w:szCs w:val="24"/>
                <w:lang w:val="lv-LV"/>
              </w:rPr>
              <w:t>A</w:t>
            </w:r>
            <w:r w:rsidRPr="00437AF8">
              <w:rPr>
                <w:sz w:val="24"/>
                <w:szCs w:val="24"/>
                <w:lang w:val="lv-LV"/>
              </w:rPr>
              <w:t>tklāta konkursa ietvaros.</w:t>
            </w:r>
          </w:p>
        </w:tc>
      </w:tr>
      <w:tr w:rsidR="00095E9C" w:rsidRPr="00437AF8" w14:paraId="6C0236C0" w14:textId="77777777" w:rsidTr="2296BC93">
        <w:tc>
          <w:tcPr>
            <w:tcW w:w="1129" w:type="dxa"/>
          </w:tcPr>
          <w:p w14:paraId="618A5E62" w14:textId="77777777" w:rsidR="00095E9C" w:rsidRPr="00437AF8" w:rsidRDefault="00A03AB2" w:rsidP="00F74E7D">
            <w:pPr>
              <w:widowControl w:val="0"/>
              <w:shd w:val="clear" w:color="auto" w:fill="FFFFFF"/>
              <w:spacing w:before="60" w:after="120"/>
              <w:jc w:val="both"/>
              <w:rPr>
                <w:sz w:val="24"/>
                <w:szCs w:val="24"/>
                <w:lang w:val="lv-LV"/>
              </w:rPr>
            </w:pPr>
            <w:r w:rsidRPr="00437AF8">
              <w:rPr>
                <w:sz w:val="24"/>
                <w:szCs w:val="24"/>
                <w:lang w:val="lv-LV"/>
              </w:rPr>
              <w:t>3.1</w:t>
            </w:r>
            <w:r w:rsidR="00095E9C" w:rsidRPr="00437AF8">
              <w:rPr>
                <w:sz w:val="24"/>
                <w:szCs w:val="24"/>
                <w:lang w:val="lv-LV"/>
              </w:rPr>
              <w:t>.5</w:t>
            </w:r>
            <w:r w:rsidR="00D16E11" w:rsidRPr="00437AF8">
              <w:rPr>
                <w:sz w:val="24"/>
                <w:szCs w:val="24"/>
                <w:lang w:val="lv-LV"/>
              </w:rPr>
              <w:t>.</w:t>
            </w:r>
          </w:p>
        </w:tc>
        <w:tc>
          <w:tcPr>
            <w:tcW w:w="8505" w:type="dxa"/>
            <w:vAlign w:val="center"/>
          </w:tcPr>
          <w:p w14:paraId="1453C03A" w14:textId="77777777" w:rsidR="00095E9C" w:rsidRPr="00437AF8" w:rsidRDefault="00095E9C" w:rsidP="00F74E7D">
            <w:pPr>
              <w:widowControl w:val="0"/>
              <w:tabs>
                <w:tab w:val="left" w:pos="720"/>
              </w:tabs>
              <w:jc w:val="both"/>
              <w:rPr>
                <w:sz w:val="24"/>
                <w:szCs w:val="24"/>
                <w:lang w:val="lv-LV"/>
              </w:rPr>
            </w:pPr>
            <w:r w:rsidRPr="00437AF8">
              <w:rPr>
                <w:sz w:val="24"/>
                <w:szCs w:val="24"/>
                <w:lang w:val="lv-LV"/>
              </w:rPr>
              <w:t>Ārvalstīs reģistrētie Pretendenti ir tiesīgi iesniegt dokumentu, ko izsniegušas attiecīgās ārvalstu institūcijas, iestādes vai personas, kas saskaņā ar Pretendenta reģistrācijas valsts normatīvajiem aktiem ir tiesīgas to darīt.</w:t>
            </w:r>
          </w:p>
        </w:tc>
      </w:tr>
      <w:tr w:rsidR="00F67CE3" w:rsidRPr="00437AF8" w14:paraId="6F9C537A" w14:textId="77777777" w:rsidTr="2296BC93">
        <w:tc>
          <w:tcPr>
            <w:tcW w:w="1129" w:type="dxa"/>
          </w:tcPr>
          <w:p w14:paraId="2BFB611B" w14:textId="77777777" w:rsidR="00F67CE3" w:rsidRPr="00437AF8" w:rsidRDefault="00F67CE3" w:rsidP="00F74E7D">
            <w:pPr>
              <w:widowControl w:val="0"/>
              <w:shd w:val="clear" w:color="auto" w:fill="FFFFFF"/>
              <w:spacing w:before="60" w:after="120"/>
              <w:jc w:val="both"/>
              <w:rPr>
                <w:sz w:val="24"/>
                <w:szCs w:val="24"/>
                <w:lang w:val="lv-LV"/>
              </w:rPr>
            </w:pPr>
            <w:r w:rsidRPr="00437AF8">
              <w:rPr>
                <w:sz w:val="24"/>
                <w:szCs w:val="24"/>
                <w:lang w:val="lv-LV"/>
              </w:rPr>
              <w:t>3.1.6</w:t>
            </w:r>
            <w:r w:rsidR="00D16E11" w:rsidRPr="00437AF8">
              <w:rPr>
                <w:sz w:val="24"/>
                <w:szCs w:val="24"/>
                <w:lang w:val="lv-LV"/>
              </w:rPr>
              <w:t>.</w:t>
            </w:r>
          </w:p>
        </w:tc>
        <w:tc>
          <w:tcPr>
            <w:tcW w:w="8505" w:type="dxa"/>
            <w:vAlign w:val="center"/>
          </w:tcPr>
          <w:p w14:paraId="65C91E4D" w14:textId="59D2B0A4" w:rsidR="00F67CE3" w:rsidRPr="00437AF8" w:rsidRDefault="00F67CE3" w:rsidP="00F74E7D">
            <w:pPr>
              <w:widowControl w:val="0"/>
              <w:tabs>
                <w:tab w:val="left" w:pos="720"/>
              </w:tabs>
              <w:jc w:val="both"/>
              <w:rPr>
                <w:sz w:val="24"/>
                <w:szCs w:val="24"/>
                <w:lang w:val="lv-LV"/>
              </w:rPr>
            </w:pPr>
            <w:r w:rsidRPr="00437AF8">
              <w:rPr>
                <w:sz w:val="24"/>
                <w:szCs w:val="24"/>
                <w:lang w:val="lv-LV"/>
              </w:rPr>
              <w:t>Iesniegts Pretendenta apliecinājums par neatkarīgi iz</w:t>
            </w:r>
            <w:r w:rsidR="00787E47" w:rsidRPr="00437AF8">
              <w:rPr>
                <w:sz w:val="24"/>
                <w:szCs w:val="24"/>
                <w:lang w:val="lv-LV"/>
              </w:rPr>
              <w:t>strādātu piedāvājumu (</w:t>
            </w:r>
            <w:r w:rsidR="005E1E21" w:rsidRPr="00437AF8">
              <w:rPr>
                <w:sz w:val="24"/>
                <w:szCs w:val="24"/>
                <w:lang w:val="lv-LV"/>
              </w:rPr>
              <w:t>Atklāta konkursa n</w:t>
            </w:r>
            <w:r w:rsidR="00787E47" w:rsidRPr="00437AF8">
              <w:rPr>
                <w:sz w:val="24"/>
                <w:szCs w:val="24"/>
                <w:lang w:val="lv-LV"/>
              </w:rPr>
              <w:t xml:space="preserve">olikuma </w:t>
            </w:r>
            <w:r w:rsidR="00FE570C" w:rsidRPr="00437AF8">
              <w:rPr>
                <w:sz w:val="24"/>
                <w:szCs w:val="24"/>
                <w:lang w:val="lv-LV"/>
              </w:rPr>
              <w:t>4</w:t>
            </w:r>
            <w:r w:rsidRPr="00437AF8">
              <w:rPr>
                <w:sz w:val="24"/>
                <w:szCs w:val="24"/>
                <w:lang w:val="lv-LV"/>
              </w:rPr>
              <w:t>.pielikums).</w:t>
            </w:r>
          </w:p>
        </w:tc>
      </w:tr>
      <w:tr w:rsidR="00DF6BCE" w:rsidRPr="00437AF8" w14:paraId="5DCC76B0" w14:textId="77777777" w:rsidTr="2296BC93">
        <w:tc>
          <w:tcPr>
            <w:tcW w:w="1129" w:type="dxa"/>
          </w:tcPr>
          <w:p w14:paraId="5B3B518D" w14:textId="77777777" w:rsidR="00DF6BCE" w:rsidRPr="00437AF8" w:rsidRDefault="00D16E11" w:rsidP="00F74E7D">
            <w:pPr>
              <w:widowControl w:val="0"/>
              <w:shd w:val="clear" w:color="auto" w:fill="FFFFFF"/>
              <w:spacing w:before="60" w:after="120"/>
              <w:jc w:val="both"/>
              <w:rPr>
                <w:sz w:val="24"/>
                <w:szCs w:val="24"/>
                <w:lang w:val="lv-LV"/>
              </w:rPr>
            </w:pPr>
            <w:r w:rsidRPr="00437AF8">
              <w:rPr>
                <w:sz w:val="24"/>
                <w:szCs w:val="24"/>
                <w:lang w:val="lv-LV"/>
              </w:rPr>
              <w:t>3.1.</w:t>
            </w:r>
            <w:r w:rsidR="00375155" w:rsidRPr="00437AF8">
              <w:rPr>
                <w:sz w:val="24"/>
                <w:szCs w:val="24"/>
                <w:lang w:val="lv-LV"/>
              </w:rPr>
              <w:t>7</w:t>
            </w:r>
            <w:r w:rsidRPr="00437AF8">
              <w:rPr>
                <w:sz w:val="24"/>
                <w:szCs w:val="24"/>
                <w:lang w:val="lv-LV"/>
              </w:rPr>
              <w:t>.</w:t>
            </w:r>
          </w:p>
        </w:tc>
        <w:tc>
          <w:tcPr>
            <w:tcW w:w="8505" w:type="dxa"/>
          </w:tcPr>
          <w:p w14:paraId="3DC3CC1A" w14:textId="77777777" w:rsidR="00BF4A15" w:rsidRPr="00437AF8" w:rsidRDefault="00BF4A15" w:rsidP="00F74E7D">
            <w:pPr>
              <w:widowControl w:val="0"/>
              <w:tabs>
                <w:tab w:val="left" w:pos="720"/>
              </w:tabs>
              <w:jc w:val="both"/>
              <w:rPr>
                <w:sz w:val="24"/>
                <w:szCs w:val="24"/>
                <w:lang w:val="lv-LV" w:eastAsia="lv-LV"/>
              </w:rPr>
            </w:pPr>
            <w:r w:rsidRPr="00437AF8">
              <w:rPr>
                <w:sz w:val="24"/>
                <w:szCs w:val="24"/>
                <w:lang w:val="lv-LV" w:eastAsia="lv-LV"/>
              </w:rPr>
              <w:t xml:space="preserve">Pretendentam, kas iesniedz piedāvājumu iepirkuma priekšmeta daļā, </w:t>
            </w:r>
            <w:r w:rsidRPr="00437AF8">
              <w:rPr>
                <w:b/>
                <w:sz w:val="24"/>
                <w:szCs w:val="24"/>
                <w:lang w:val="lv-LV" w:eastAsia="lv-LV"/>
              </w:rPr>
              <w:t>kas ietver parenterālās barošanas līdzekļus,</w:t>
            </w:r>
            <w:r w:rsidRPr="00437AF8">
              <w:rPr>
                <w:sz w:val="24"/>
                <w:szCs w:val="24"/>
                <w:lang w:val="lv-LV" w:eastAsia="lv-LV"/>
              </w:rPr>
              <w:t xml:space="preserve"> jāiesniedz </w:t>
            </w:r>
            <w:r w:rsidRPr="00437AF8">
              <w:rPr>
                <w:sz w:val="24"/>
                <w:szCs w:val="24"/>
                <w:lang w:val="lv-LV"/>
              </w:rPr>
              <w:t xml:space="preserve">Latvijas Republikas Zāļu valsts aģentūras </w:t>
            </w:r>
            <w:r w:rsidRPr="00437AF8">
              <w:rPr>
                <w:sz w:val="24"/>
                <w:szCs w:val="24"/>
                <w:lang w:val="lv-LV" w:eastAsia="lv-LV"/>
              </w:rPr>
              <w:t>izsniegtas speciālas atļaujas (licences) zāļu lieltirgotavas atvēršanai (darbībai) kopija vai attiecīgas Eiropas Savienības dalībvalsts vai Eiropas Ekonomiskās zonas valsts kompetentās institūcijas izdota līdzvērtīgas atļaujas kopija, kas dod tiesības nodarboties ar zāļu izplatīšanu.</w:t>
            </w:r>
          </w:p>
          <w:p w14:paraId="09606B99" w14:textId="77777777" w:rsidR="00147427" w:rsidRPr="00437AF8" w:rsidRDefault="00BF4A15" w:rsidP="00F74E7D">
            <w:pPr>
              <w:widowControl w:val="0"/>
              <w:shd w:val="clear" w:color="auto" w:fill="FFFFFF"/>
              <w:spacing w:before="60" w:after="120"/>
              <w:jc w:val="both"/>
              <w:rPr>
                <w:sz w:val="24"/>
                <w:szCs w:val="24"/>
                <w:lang w:val="lv-LV" w:eastAsia="lv-LV"/>
              </w:rPr>
            </w:pPr>
            <w:r w:rsidRPr="00437AF8">
              <w:rPr>
                <w:sz w:val="24"/>
                <w:szCs w:val="24"/>
                <w:lang w:val="lv-LV" w:eastAsia="lv-LV"/>
              </w:rPr>
              <w:t xml:space="preserve">Pretendentam, kas iesniedz piedāvājumu iepirkuma priekšmeta daļā, </w:t>
            </w:r>
            <w:r w:rsidRPr="00437AF8">
              <w:rPr>
                <w:b/>
                <w:sz w:val="24"/>
                <w:szCs w:val="24"/>
                <w:lang w:val="lv-LV" w:eastAsia="lv-LV"/>
              </w:rPr>
              <w:t>kas ietver enterālās barošanas līdzekļus</w:t>
            </w:r>
            <w:r w:rsidRPr="00437AF8">
              <w:rPr>
                <w:sz w:val="24"/>
                <w:szCs w:val="24"/>
                <w:lang w:val="lv-LV" w:eastAsia="lv-LV"/>
              </w:rPr>
              <w:t>, jāiesniedz PVD reģistrācijas apliecības kopij</w:t>
            </w:r>
            <w:r w:rsidR="00C56DC9" w:rsidRPr="00437AF8">
              <w:rPr>
                <w:sz w:val="24"/>
                <w:szCs w:val="24"/>
                <w:lang w:val="lv-LV" w:eastAsia="lv-LV"/>
              </w:rPr>
              <w:t>a</w:t>
            </w:r>
            <w:r w:rsidRPr="00437AF8">
              <w:rPr>
                <w:sz w:val="24"/>
                <w:szCs w:val="24"/>
                <w:lang w:val="lv-LV" w:eastAsia="lv-LV"/>
              </w:rPr>
              <w:t xml:space="preserve"> vai Eiropas Ekonomiskās zonas valsts kompetentās institūcijas izdotu līdzvērtīgu reģistrācijas apliecības kopij</w:t>
            </w:r>
            <w:r w:rsidR="00C56DC9" w:rsidRPr="00437AF8">
              <w:rPr>
                <w:sz w:val="24"/>
                <w:szCs w:val="24"/>
                <w:lang w:val="lv-LV" w:eastAsia="lv-LV"/>
              </w:rPr>
              <w:t>a</w:t>
            </w:r>
            <w:r w:rsidRPr="00437AF8">
              <w:rPr>
                <w:sz w:val="24"/>
                <w:szCs w:val="24"/>
                <w:lang w:val="lv-LV" w:eastAsia="lv-LV"/>
              </w:rPr>
              <w:t>, kas dod tiesības nodarboties ar pārtikas produktu izplatīšanu un tirdzniecību.</w:t>
            </w:r>
          </w:p>
          <w:p w14:paraId="5DE48D3D" w14:textId="6C0059A1" w:rsidR="00FD6748" w:rsidRPr="00437AF8" w:rsidRDefault="00FD6748" w:rsidP="00FD6748">
            <w:pPr>
              <w:jc w:val="both"/>
              <w:rPr>
                <w:sz w:val="24"/>
                <w:szCs w:val="24"/>
                <w:lang w:val="lv-LV"/>
              </w:rPr>
            </w:pPr>
            <w:r w:rsidRPr="00437AF8">
              <w:rPr>
                <w:sz w:val="24"/>
                <w:szCs w:val="24"/>
                <w:lang w:val="lv-LV" w:eastAsia="lv-LV"/>
              </w:rPr>
              <w:t xml:space="preserve">Pretendents, kas iesniedz piedāvājumu iepirkuma priekšmeta daļā, </w:t>
            </w:r>
            <w:r w:rsidRPr="00437AF8">
              <w:rPr>
                <w:b/>
                <w:sz w:val="24"/>
                <w:szCs w:val="24"/>
                <w:lang w:val="lv-LV" w:eastAsia="lv-LV"/>
              </w:rPr>
              <w:t>kas ietver enterālās barošanas līdzekļus lietojamus ar zondi un parenterālās barošanas līdzekļus</w:t>
            </w:r>
            <w:r w:rsidRPr="00437AF8">
              <w:rPr>
                <w:sz w:val="24"/>
                <w:szCs w:val="24"/>
                <w:lang w:val="lv-LV"/>
              </w:rPr>
              <w:t xml:space="preserve">  iesniedz apliecinājumu, ka Pretendents saskaņā ar Ministru kabineta 2023.gada 15.augusta noteikumu Nr.461 “Medicīnisko ierīču noteikumi” 29.punkta noteikumiem  </w:t>
            </w:r>
            <w:r w:rsidRPr="00437AF8">
              <w:rPr>
                <w:sz w:val="24"/>
                <w:szCs w:val="24"/>
                <w:shd w:val="clear" w:color="auto" w:fill="FFFFFF"/>
                <w:lang w:val="lv-LV"/>
              </w:rPr>
              <w:lastRenderedPageBreak/>
              <w:t>uzsākot darbību, ir iesniedzis Zāļu valsts aģentūrā iesniegumu, kurā norādījis šo noteikumu </w:t>
            </w:r>
            <w:hyperlink r:id="rId16" w:anchor="p28.1" w:history="1">
              <w:r w:rsidRPr="00437AF8">
                <w:rPr>
                  <w:sz w:val="24"/>
                  <w:szCs w:val="24"/>
                  <w:shd w:val="clear" w:color="auto" w:fill="FFFFFF"/>
                  <w:lang w:val="lv-LV"/>
                </w:rPr>
                <w:t>28.1.</w:t>
              </w:r>
            </w:hyperlink>
            <w:r w:rsidRPr="00437AF8">
              <w:rPr>
                <w:sz w:val="24"/>
                <w:szCs w:val="24"/>
                <w:shd w:val="clear" w:color="auto" w:fill="FFFFFF"/>
                <w:lang w:val="lv-LV"/>
              </w:rPr>
              <w:t>, </w:t>
            </w:r>
            <w:hyperlink r:id="rId17" w:anchor="p28.2" w:history="1">
              <w:r w:rsidRPr="00437AF8">
                <w:rPr>
                  <w:sz w:val="24"/>
                  <w:szCs w:val="24"/>
                  <w:shd w:val="clear" w:color="auto" w:fill="FFFFFF"/>
                  <w:lang w:val="lv-LV"/>
                </w:rPr>
                <w:t>28.2.</w:t>
              </w:r>
            </w:hyperlink>
            <w:r w:rsidRPr="00437AF8">
              <w:rPr>
                <w:sz w:val="24"/>
                <w:szCs w:val="24"/>
                <w:shd w:val="clear" w:color="auto" w:fill="FFFFFF"/>
                <w:lang w:val="lv-LV"/>
              </w:rPr>
              <w:t>, </w:t>
            </w:r>
            <w:hyperlink r:id="rId18" w:anchor="p28.3" w:history="1">
              <w:r w:rsidRPr="00437AF8">
                <w:rPr>
                  <w:sz w:val="24"/>
                  <w:szCs w:val="24"/>
                  <w:shd w:val="clear" w:color="auto" w:fill="FFFFFF"/>
                  <w:lang w:val="lv-LV"/>
                </w:rPr>
                <w:t>28.3.</w:t>
              </w:r>
            </w:hyperlink>
            <w:r w:rsidRPr="00437AF8">
              <w:rPr>
                <w:sz w:val="24"/>
                <w:szCs w:val="24"/>
                <w:shd w:val="clear" w:color="auto" w:fill="FFFFFF"/>
                <w:lang w:val="lv-LV"/>
              </w:rPr>
              <w:t> un </w:t>
            </w:r>
            <w:hyperlink r:id="rId19" w:anchor="p28.5" w:history="1">
              <w:r w:rsidRPr="00437AF8">
                <w:rPr>
                  <w:sz w:val="24"/>
                  <w:szCs w:val="24"/>
                  <w:shd w:val="clear" w:color="auto" w:fill="FFFFFF"/>
                  <w:lang w:val="lv-LV"/>
                </w:rPr>
                <w:t>28.5.</w:t>
              </w:r>
            </w:hyperlink>
            <w:r w:rsidRPr="00437AF8">
              <w:rPr>
                <w:sz w:val="24"/>
                <w:szCs w:val="24"/>
                <w:shd w:val="clear" w:color="auto" w:fill="FFFFFF"/>
                <w:lang w:val="lv-LV"/>
              </w:rPr>
              <w:t>​apakšpunktā minēto informāciju, kā arī to medicīnisko ierīču klasifikācijas klasi, ražotāja nosaukumu un juridisko adresi, kuras plānots izplatīt.</w:t>
            </w:r>
            <w:r w:rsidRPr="00437AF8">
              <w:rPr>
                <w:sz w:val="24"/>
                <w:szCs w:val="24"/>
                <w:lang w:val="lv-LV"/>
              </w:rPr>
              <w:t xml:space="preserve"> </w:t>
            </w:r>
          </w:p>
          <w:p w14:paraId="6FD7939D" w14:textId="77777777" w:rsidR="00386B58" w:rsidRPr="00437AF8" w:rsidRDefault="00386B58" w:rsidP="00FD6748">
            <w:pPr>
              <w:jc w:val="both"/>
              <w:rPr>
                <w:sz w:val="24"/>
                <w:szCs w:val="24"/>
                <w:lang w:val="lv-LV"/>
              </w:rPr>
            </w:pPr>
          </w:p>
          <w:p w14:paraId="0DB46D29" w14:textId="0D4FC2C7" w:rsidR="00D6375D" w:rsidRPr="00437AF8" w:rsidRDefault="00FD6748" w:rsidP="00F74E7D">
            <w:pPr>
              <w:widowControl w:val="0"/>
              <w:shd w:val="clear" w:color="auto" w:fill="FFFFFF"/>
              <w:spacing w:before="60" w:after="120"/>
              <w:jc w:val="both"/>
              <w:rPr>
                <w:sz w:val="24"/>
                <w:szCs w:val="24"/>
                <w:lang w:val="lv-LV"/>
              </w:rPr>
            </w:pPr>
            <w:r w:rsidRPr="00437AF8">
              <w:rPr>
                <w:sz w:val="24"/>
                <w:szCs w:val="24"/>
                <w:lang w:val="lv-LV"/>
              </w:rPr>
              <w:t>Pretendenti, kuri Latvijas Republikas teritorijā uzsāk laist tirgū IIa, IIb un III klases medicīniskās ierīces iesniedz apliecinājumu, ka Zāļu valsts aģentūrā, pamatojoties uz Ministru kabineta 2023.gada 15.augusta noteikumu Nr.461 “Medicīnisko ierīču noteikumi” 9.punkta prasību, ir iesnieguši aizpildītu paziņošanas veidlapu</w:t>
            </w:r>
            <w:r w:rsidRPr="00437AF8">
              <w:rPr>
                <w:rStyle w:val="FootnoteReference"/>
                <w:sz w:val="24"/>
                <w:szCs w:val="24"/>
                <w:lang w:val="lv-LV"/>
              </w:rPr>
              <w:footnoteReference w:id="5"/>
            </w:r>
            <w:r w:rsidRPr="00437AF8">
              <w:rPr>
                <w:sz w:val="24"/>
                <w:szCs w:val="24"/>
                <w:lang w:val="lv-LV"/>
              </w:rPr>
              <w:t xml:space="preserve"> un pievienojuši EK (ES) atbilstības deklarācijas kopiju, kā arī spēkā esošu paziņoto struktūru izsniegto sertifikātu kopijas. Pretendentam jāņem vērā, ka viens paziņojums satur informāciju par viena ražotāja vienā sertifikātā iekļautajām medicīniskajām ierīcēm.</w:t>
            </w:r>
          </w:p>
        </w:tc>
      </w:tr>
      <w:tr w:rsidR="00095E9C" w:rsidRPr="00437AF8" w14:paraId="25F310BA" w14:textId="77777777" w:rsidTr="2296BC93">
        <w:trPr>
          <w:trHeight w:val="339"/>
        </w:trPr>
        <w:tc>
          <w:tcPr>
            <w:tcW w:w="1129" w:type="dxa"/>
            <w:shd w:val="clear" w:color="auto" w:fill="FFFFFF" w:themeFill="background1"/>
          </w:tcPr>
          <w:p w14:paraId="5DD710F1" w14:textId="4912026E" w:rsidR="00095E9C" w:rsidRPr="00437AF8" w:rsidRDefault="00A03AB2" w:rsidP="00F74E7D">
            <w:pPr>
              <w:widowControl w:val="0"/>
              <w:rPr>
                <w:sz w:val="24"/>
                <w:szCs w:val="24"/>
                <w:lang w:val="lv-LV"/>
              </w:rPr>
            </w:pPr>
            <w:r w:rsidRPr="00437AF8">
              <w:rPr>
                <w:sz w:val="24"/>
                <w:szCs w:val="24"/>
                <w:lang w:val="lv-LV"/>
              </w:rPr>
              <w:lastRenderedPageBreak/>
              <w:t>3.1</w:t>
            </w:r>
            <w:r w:rsidR="00095E9C" w:rsidRPr="00437AF8">
              <w:rPr>
                <w:sz w:val="24"/>
                <w:szCs w:val="24"/>
                <w:lang w:val="lv-LV"/>
              </w:rPr>
              <w:t>.</w:t>
            </w:r>
            <w:r w:rsidR="00C56DC9" w:rsidRPr="00437AF8">
              <w:rPr>
                <w:sz w:val="24"/>
                <w:szCs w:val="24"/>
                <w:lang w:val="lv-LV"/>
              </w:rPr>
              <w:t>8</w:t>
            </w:r>
            <w:r w:rsidR="00D16E11" w:rsidRPr="00437AF8">
              <w:rPr>
                <w:sz w:val="24"/>
                <w:szCs w:val="24"/>
                <w:lang w:val="lv-LV"/>
              </w:rPr>
              <w:t>.</w:t>
            </w:r>
          </w:p>
        </w:tc>
        <w:tc>
          <w:tcPr>
            <w:tcW w:w="8505" w:type="dxa"/>
            <w:shd w:val="clear" w:color="auto" w:fill="FFFFFF" w:themeFill="background1"/>
          </w:tcPr>
          <w:p w14:paraId="1EB1CC30" w14:textId="28C03819" w:rsidR="00095E9C" w:rsidRPr="00437AF8" w:rsidRDefault="00095E9C" w:rsidP="00F74E7D">
            <w:pPr>
              <w:widowControl w:val="0"/>
              <w:tabs>
                <w:tab w:val="left" w:pos="720"/>
              </w:tabs>
              <w:jc w:val="both"/>
              <w:rPr>
                <w:sz w:val="24"/>
                <w:szCs w:val="24"/>
                <w:lang w:val="lv-LV"/>
              </w:rPr>
            </w:pPr>
            <w:r w:rsidRPr="00437AF8">
              <w:rPr>
                <w:b/>
                <w:sz w:val="24"/>
                <w:szCs w:val="24"/>
                <w:lang w:val="lv-LV"/>
              </w:rPr>
              <w:t>Ja piedāvājumu iesniedz p</w:t>
            </w:r>
            <w:r w:rsidR="00C56DC9" w:rsidRPr="00437AF8">
              <w:rPr>
                <w:b/>
                <w:sz w:val="24"/>
                <w:szCs w:val="24"/>
                <w:lang w:val="lv-LV"/>
              </w:rPr>
              <w:t>iegādātāju</w:t>
            </w:r>
            <w:r w:rsidRPr="00437AF8">
              <w:rPr>
                <w:b/>
                <w:sz w:val="24"/>
                <w:szCs w:val="24"/>
                <w:lang w:val="lv-LV"/>
              </w:rPr>
              <w:t xml:space="preserve"> apvienība</w:t>
            </w:r>
            <w:r w:rsidRPr="00437AF8">
              <w:rPr>
                <w:sz w:val="24"/>
                <w:szCs w:val="24"/>
                <w:lang w:val="lv-LV"/>
              </w:rPr>
              <w:t>, tad papildus jāiesniedz:</w:t>
            </w:r>
          </w:p>
        </w:tc>
      </w:tr>
      <w:tr w:rsidR="00095E9C" w:rsidRPr="00437AF8" w14:paraId="108F2EEF" w14:textId="77777777" w:rsidTr="2296BC93">
        <w:tc>
          <w:tcPr>
            <w:tcW w:w="1129" w:type="dxa"/>
          </w:tcPr>
          <w:p w14:paraId="78D56764" w14:textId="75D01702" w:rsidR="00095E9C" w:rsidRPr="00437AF8" w:rsidRDefault="00A03AB2" w:rsidP="00F74E7D">
            <w:pPr>
              <w:widowControl w:val="0"/>
              <w:shd w:val="clear" w:color="auto" w:fill="FFFFFF"/>
              <w:spacing w:before="60" w:after="120"/>
              <w:jc w:val="both"/>
              <w:rPr>
                <w:sz w:val="24"/>
                <w:szCs w:val="24"/>
                <w:lang w:val="lv-LV"/>
              </w:rPr>
            </w:pPr>
            <w:r w:rsidRPr="00437AF8">
              <w:rPr>
                <w:sz w:val="24"/>
                <w:szCs w:val="24"/>
                <w:lang w:val="lv-LV"/>
              </w:rPr>
              <w:t>3.1</w:t>
            </w:r>
            <w:r w:rsidR="00095E9C" w:rsidRPr="00437AF8">
              <w:rPr>
                <w:sz w:val="24"/>
                <w:szCs w:val="24"/>
                <w:lang w:val="lv-LV"/>
              </w:rPr>
              <w:t>.</w:t>
            </w:r>
            <w:r w:rsidR="00C56DC9" w:rsidRPr="00437AF8">
              <w:rPr>
                <w:sz w:val="24"/>
                <w:szCs w:val="24"/>
                <w:lang w:val="lv-LV"/>
              </w:rPr>
              <w:t>8</w:t>
            </w:r>
            <w:r w:rsidR="00095E9C" w:rsidRPr="00437AF8">
              <w:rPr>
                <w:sz w:val="24"/>
                <w:szCs w:val="24"/>
                <w:lang w:val="lv-LV"/>
              </w:rPr>
              <w:t>.1</w:t>
            </w:r>
            <w:r w:rsidR="00D16E11" w:rsidRPr="00437AF8">
              <w:rPr>
                <w:sz w:val="24"/>
                <w:szCs w:val="24"/>
                <w:lang w:val="lv-LV"/>
              </w:rPr>
              <w:t>.</w:t>
            </w:r>
          </w:p>
        </w:tc>
        <w:tc>
          <w:tcPr>
            <w:tcW w:w="8505" w:type="dxa"/>
          </w:tcPr>
          <w:p w14:paraId="2DEC4D88" w14:textId="77777777" w:rsidR="00095E9C" w:rsidRPr="00437AF8" w:rsidRDefault="00095E9C" w:rsidP="00F74E7D">
            <w:pPr>
              <w:widowControl w:val="0"/>
              <w:tabs>
                <w:tab w:val="num" w:pos="1440"/>
              </w:tabs>
              <w:jc w:val="both"/>
              <w:rPr>
                <w:sz w:val="24"/>
                <w:szCs w:val="24"/>
                <w:lang w:val="lv-LV"/>
              </w:rPr>
            </w:pPr>
            <w:r w:rsidRPr="00437AF8">
              <w:rPr>
                <w:sz w:val="24"/>
                <w:szCs w:val="24"/>
                <w:lang w:val="lv-LV"/>
              </w:rPr>
              <w:t>1) Gadījumos, ja Pretendents kā personu apvienība nav reģistrēta Komercreģistrā (vai līdzvērtīgā komercdarbību reģistrējošā iestādē ārvalstīs), jāiesniedz sadarbības līguma  oriģināls vai apliecināta kopija ar apliecinājumu:</w:t>
            </w:r>
          </w:p>
          <w:p w14:paraId="5D672AF4" w14:textId="77777777" w:rsidR="00095E9C" w:rsidRPr="00437AF8" w:rsidRDefault="00095E9C" w:rsidP="00F74E7D">
            <w:pPr>
              <w:widowControl w:val="0"/>
              <w:tabs>
                <w:tab w:val="num" w:pos="1440"/>
              </w:tabs>
              <w:jc w:val="both"/>
              <w:rPr>
                <w:sz w:val="24"/>
                <w:szCs w:val="24"/>
                <w:lang w:val="lv-LV"/>
              </w:rPr>
            </w:pPr>
            <w:r w:rsidRPr="00437AF8">
              <w:rPr>
                <w:sz w:val="24"/>
                <w:szCs w:val="24"/>
                <w:lang w:val="lv-LV"/>
              </w:rPr>
              <w:t xml:space="preserve">- kuram personu apvienības </w:t>
            </w:r>
            <w:r w:rsidR="00C57089" w:rsidRPr="00437AF8">
              <w:rPr>
                <w:sz w:val="24"/>
                <w:szCs w:val="24"/>
                <w:lang w:val="lv-LV"/>
              </w:rPr>
              <w:t>dalībniekam</w:t>
            </w:r>
            <w:r w:rsidRPr="00437AF8">
              <w:rPr>
                <w:sz w:val="24"/>
                <w:szCs w:val="24"/>
                <w:lang w:val="lv-LV"/>
              </w:rPr>
              <w:t xml:space="preserve"> ir tiesības pārstāvēt personu apvienību;</w:t>
            </w:r>
          </w:p>
          <w:p w14:paraId="59E7B698" w14:textId="518B1F96" w:rsidR="00095E9C" w:rsidRPr="00437AF8" w:rsidRDefault="00095E9C" w:rsidP="00F74E7D">
            <w:pPr>
              <w:widowControl w:val="0"/>
              <w:tabs>
                <w:tab w:val="num" w:pos="2160"/>
              </w:tabs>
              <w:jc w:val="both"/>
              <w:rPr>
                <w:sz w:val="24"/>
                <w:szCs w:val="24"/>
                <w:u w:val="single"/>
                <w:lang w:val="lv-LV"/>
              </w:rPr>
            </w:pPr>
            <w:r w:rsidRPr="00437AF8">
              <w:rPr>
                <w:sz w:val="24"/>
                <w:szCs w:val="24"/>
                <w:lang w:val="lv-LV"/>
              </w:rPr>
              <w:t xml:space="preserve">- katra personu apvienības </w:t>
            </w:r>
            <w:r w:rsidR="00C57089" w:rsidRPr="00437AF8">
              <w:rPr>
                <w:sz w:val="24"/>
                <w:szCs w:val="24"/>
                <w:lang w:val="lv-LV"/>
              </w:rPr>
              <w:t>dalībnieka</w:t>
            </w:r>
            <w:r w:rsidRPr="00437AF8">
              <w:rPr>
                <w:sz w:val="24"/>
                <w:szCs w:val="24"/>
                <w:lang w:val="lv-LV"/>
              </w:rPr>
              <w:t xml:space="preserve"> atbildības apjomu</w:t>
            </w:r>
            <w:r w:rsidR="0075534A" w:rsidRPr="00437AF8">
              <w:rPr>
                <w:sz w:val="24"/>
                <w:szCs w:val="24"/>
                <w:lang w:val="lv-LV"/>
              </w:rPr>
              <w:t>;</w:t>
            </w:r>
          </w:p>
          <w:p w14:paraId="2954CAE6" w14:textId="35AF9E01" w:rsidR="00095E9C" w:rsidRPr="00437AF8" w:rsidRDefault="00095E9C" w:rsidP="00F74E7D">
            <w:pPr>
              <w:widowControl w:val="0"/>
              <w:tabs>
                <w:tab w:val="num" w:pos="2160"/>
              </w:tabs>
              <w:jc w:val="both"/>
              <w:rPr>
                <w:sz w:val="24"/>
                <w:szCs w:val="24"/>
                <w:lang w:val="lv-LV"/>
              </w:rPr>
            </w:pPr>
            <w:r w:rsidRPr="00437AF8">
              <w:rPr>
                <w:sz w:val="24"/>
                <w:szCs w:val="24"/>
                <w:lang w:val="lv-LV"/>
              </w:rPr>
              <w:t>kā arī jānorāda, kādā juridiskā struktūrā personu apvienības dalībnieki apvienosies, gadījumā, ja tai tiks piešķirtas</w:t>
            </w:r>
            <w:r w:rsidR="005610F6" w:rsidRPr="00437AF8">
              <w:rPr>
                <w:sz w:val="24"/>
                <w:szCs w:val="24"/>
                <w:lang w:val="lv-LV"/>
              </w:rPr>
              <w:t xml:space="preserve"> </w:t>
            </w:r>
            <w:r w:rsidR="0069472E" w:rsidRPr="00437AF8">
              <w:rPr>
                <w:sz w:val="24"/>
                <w:szCs w:val="24"/>
                <w:lang w:val="lv-LV"/>
              </w:rPr>
              <w:t>tiesības noslēgt Vispārīgo vienošanos</w:t>
            </w:r>
            <w:r w:rsidRPr="00437AF8">
              <w:rPr>
                <w:sz w:val="24"/>
                <w:szCs w:val="24"/>
                <w:lang w:val="lv-LV"/>
              </w:rPr>
              <w:t>.</w:t>
            </w:r>
          </w:p>
          <w:p w14:paraId="34F89FB0" w14:textId="77777777" w:rsidR="00095E9C" w:rsidRPr="00437AF8" w:rsidRDefault="00095E9C" w:rsidP="00F74E7D">
            <w:pPr>
              <w:widowControl w:val="0"/>
              <w:tabs>
                <w:tab w:val="num" w:pos="2160"/>
              </w:tabs>
              <w:jc w:val="both"/>
              <w:rPr>
                <w:sz w:val="24"/>
                <w:szCs w:val="24"/>
                <w:u w:val="single"/>
                <w:lang w:val="lv-LV"/>
              </w:rPr>
            </w:pPr>
            <w:r w:rsidRPr="00437AF8">
              <w:rPr>
                <w:sz w:val="24"/>
                <w:szCs w:val="24"/>
                <w:u w:val="single"/>
                <w:lang w:val="lv-LV"/>
              </w:rPr>
              <w:t>Sadarbības līgumā jābūt</w:t>
            </w:r>
            <w:r w:rsidRPr="00437AF8">
              <w:rPr>
                <w:sz w:val="24"/>
                <w:szCs w:val="24"/>
                <w:lang w:val="lv-LV"/>
              </w:rPr>
              <w:t xml:space="preserve"> noteiktam, ka visi personu apvienības dalībnieki kopā un atsevišķi ir atbildīgi par Vienošanās izpildi, kā arī, </w:t>
            </w:r>
            <w:r w:rsidRPr="00437AF8">
              <w:rPr>
                <w:sz w:val="24"/>
                <w:szCs w:val="24"/>
                <w:u w:val="single"/>
                <w:lang w:val="lv-LV"/>
              </w:rPr>
              <w:t>obligāti</w:t>
            </w:r>
            <w:r w:rsidRPr="00437AF8">
              <w:rPr>
                <w:sz w:val="24"/>
                <w:szCs w:val="24"/>
                <w:lang w:val="lv-LV"/>
              </w:rPr>
              <w:t xml:space="preserve"> ir jābūt fiksētam, kādas fiziskās vai juridiskās personas ir apvienojušās personu apvienībā;</w:t>
            </w:r>
          </w:p>
          <w:p w14:paraId="4112FD60" w14:textId="77777777" w:rsidR="00095E9C" w:rsidRPr="00437AF8" w:rsidRDefault="00095E9C" w:rsidP="00F74E7D">
            <w:pPr>
              <w:widowControl w:val="0"/>
              <w:shd w:val="clear" w:color="auto" w:fill="FFFFFF"/>
              <w:spacing w:before="60" w:after="120"/>
              <w:jc w:val="both"/>
              <w:rPr>
                <w:sz w:val="24"/>
                <w:szCs w:val="24"/>
                <w:u w:val="single"/>
                <w:lang w:val="lv-LV"/>
              </w:rPr>
            </w:pPr>
            <w:r w:rsidRPr="00437AF8">
              <w:rPr>
                <w:sz w:val="24"/>
                <w:szCs w:val="24"/>
                <w:lang w:val="lv-LV"/>
              </w:rPr>
              <w:t>2) Gadījumos, ja personu apvienība ir reģistrēta Komercreģistrā (vai līdzvērtīgā komercdarbību reģistrējošā iestādē ārvalstīs) - spēkā esoša personālsabiedrības līguma apliecināta kopija.</w:t>
            </w:r>
          </w:p>
        </w:tc>
      </w:tr>
      <w:tr w:rsidR="00095E9C" w:rsidRPr="00437AF8" w14:paraId="3DEF791D" w14:textId="77777777" w:rsidTr="2296BC93">
        <w:trPr>
          <w:trHeight w:val="280"/>
        </w:trPr>
        <w:tc>
          <w:tcPr>
            <w:tcW w:w="1129" w:type="dxa"/>
          </w:tcPr>
          <w:p w14:paraId="60083F3E" w14:textId="66EB6F7D" w:rsidR="00095E9C" w:rsidRPr="00437AF8" w:rsidRDefault="00A03AB2" w:rsidP="00F74E7D">
            <w:pPr>
              <w:widowControl w:val="0"/>
              <w:shd w:val="clear" w:color="auto" w:fill="FFFFFF"/>
              <w:spacing w:before="60" w:after="120"/>
              <w:jc w:val="both"/>
              <w:rPr>
                <w:sz w:val="24"/>
                <w:szCs w:val="24"/>
                <w:lang w:val="lv-LV"/>
              </w:rPr>
            </w:pPr>
            <w:r w:rsidRPr="00437AF8">
              <w:rPr>
                <w:sz w:val="24"/>
                <w:szCs w:val="24"/>
                <w:lang w:val="lv-LV"/>
              </w:rPr>
              <w:t>3.1</w:t>
            </w:r>
            <w:r w:rsidR="00095E9C" w:rsidRPr="00437AF8">
              <w:rPr>
                <w:sz w:val="24"/>
                <w:szCs w:val="24"/>
                <w:lang w:val="lv-LV"/>
              </w:rPr>
              <w:t>.</w:t>
            </w:r>
            <w:r w:rsidR="00EE7701" w:rsidRPr="00437AF8">
              <w:rPr>
                <w:sz w:val="24"/>
                <w:szCs w:val="24"/>
                <w:lang w:val="lv-LV"/>
              </w:rPr>
              <w:t>8</w:t>
            </w:r>
            <w:r w:rsidR="00095E9C" w:rsidRPr="00437AF8">
              <w:rPr>
                <w:sz w:val="24"/>
                <w:szCs w:val="24"/>
                <w:lang w:val="lv-LV"/>
              </w:rPr>
              <w:t>.2</w:t>
            </w:r>
            <w:r w:rsidR="00D16E11" w:rsidRPr="00437AF8">
              <w:rPr>
                <w:sz w:val="24"/>
                <w:szCs w:val="24"/>
                <w:lang w:val="lv-LV"/>
              </w:rPr>
              <w:t>.</w:t>
            </w:r>
          </w:p>
        </w:tc>
        <w:tc>
          <w:tcPr>
            <w:tcW w:w="8505" w:type="dxa"/>
          </w:tcPr>
          <w:p w14:paraId="376F251C" w14:textId="77777777" w:rsidR="00095E9C" w:rsidRPr="00437AF8" w:rsidRDefault="00095E9C" w:rsidP="00F74E7D">
            <w:pPr>
              <w:widowControl w:val="0"/>
              <w:shd w:val="clear" w:color="auto" w:fill="FFFFFF"/>
              <w:spacing w:before="60" w:after="120"/>
              <w:jc w:val="both"/>
              <w:rPr>
                <w:sz w:val="24"/>
                <w:szCs w:val="24"/>
                <w:lang w:val="lv-LV"/>
              </w:rPr>
            </w:pPr>
            <w:r w:rsidRPr="00437AF8">
              <w:rPr>
                <w:sz w:val="24"/>
                <w:szCs w:val="24"/>
                <w:lang w:val="lv-LV"/>
              </w:rPr>
              <w:t xml:space="preserve">Ārvalstīs reģistrētie Pretendenti, </w:t>
            </w:r>
            <w:r w:rsidR="000364D5" w:rsidRPr="00437AF8">
              <w:rPr>
                <w:sz w:val="24"/>
                <w:szCs w:val="24"/>
                <w:lang w:val="lv-LV"/>
              </w:rPr>
              <w:t>ja tie apvienojušies personu</w:t>
            </w:r>
            <w:r w:rsidRPr="00437AF8">
              <w:rPr>
                <w:sz w:val="24"/>
                <w:szCs w:val="24"/>
                <w:lang w:val="lv-LV"/>
              </w:rPr>
              <w:t xml:space="preserve"> apvienībā, ir tiesīgi iesniegt dokumentu ko izsniegušas attiecīgās ārvalstu institūcijas, iestādes vai personas, kas saskaņā ar Pretendenta reģistrācijas valsts likumdošanu ir tiesīgas to darīt.</w:t>
            </w:r>
          </w:p>
        </w:tc>
      </w:tr>
      <w:tr w:rsidR="00095E9C" w:rsidRPr="00437AF8" w14:paraId="277DBA1E" w14:textId="77777777" w:rsidTr="2296BC93">
        <w:tc>
          <w:tcPr>
            <w:tcW w:w="1129" w:type="dxa"/>
          </w:tcPr>
          <w:p w14:paraId="2706347D" w14:textId="1718C9D0" w:rsidR="00095E9C" w:rsidRPr="00437AF8" w:rsidRDefault="00A03AB2" w:rsidP="00F74E7D">
            <w:pPr>
              <w:widowControl w:val="0"/>
              <w:shd w:val="clear" w:color="auto" w:fill="FFFFFF"/>
              <w:spacing w:before="60" w:after="120"/>
              <w:jc w:val="both"/>
              <w:rPr>
                <w:sz w:val="24"/>
                <w:szCs w:val="24"/>
                <w:lang w:val="lv-LV"/>
              </w:rPr>
            </w:pPr>
            <w:r w:rsidRPr="00437AF8">
              <w:rPr>
                <w:sz w:val="24"/>
                <w:szCs w:val="24"/>
                <w:lang w:val="lv-LV"/>
              </w:rPr>
              <w:t>3.1</w:t>
            </w:r>
            <w:r w:rsidR="00095E9C" w:rsidRPr="00437AF8">
              <w:rPr>
                <w:sz w:val="24"/>
                <w:szCs w:val="24"/>
                <w:lang w:val="lv-LV"/>
              </w:rPr>
              <w:t>.</w:t>
            </w:r>
            <w:r w:rsidR="00EE7701" w:rsidRPr="00437AF8">
              <w:rPr>
                <w:sz w:val="24"/>
                <w:szCs w:val="24"/>
                <w:lang w:val="lv-LV"/>
              </w:rPr>
              <w:t>8</w:t>
            </w:r>
            <w:r w:rsidR="00095E9C" w:rsidRPr="00437AF8">
              <w:rPr>
                <w:sz w:val="24"/>
                <w:szCs w:val="24"/>
                <w:lang w:val="lv-LV"/>
              </w:rPr>
              <w:t>.3</w:t>
            </w:r>
            <w:r w:rsidR="00D16E11" w:rsidRPr="00437AF8">
              <w:rPr>
                <w:sz w:val="24"/>
                <w:szCs w:val="24"/>
                <w:lang w:val="lv-LV"/>
              </w:rPr>
              <w:t>.</w:t>
            </w:r>
          </w:p>
        </w:tc>
        <w:tc>
          <w:tcPr>
            <w:tcW w:w="8505" w:type="dxa"/>
          </w:tcPr>
          <w:p w14:paraId="341868EA" w14:textId="4084F19B" w:rsidR="00095E9C" w:rsidRPr="00437AF8" w:rsidRDefault="00A00DF7" w:rsidP="00F74E7D">
            <w:pPr>
              <w:widowControl w:val="0"/>
              <w:shd w:val="clear" w:color="auto" w:fill="FFFFFF"/>
              <w:jc w:val="both"/>
              <w:rPr>
                <w:sz w:val="24"/>
                <w:szCs w:val="24"/>
                <w:u w:val="single"/>
                <w:lang w:val="lv-LV"/>
              </w:rPr>
            </w:pPr>
            <w:r w:rsidRPr="00437AF8">
              <w:rPr>
                <w:sz w:val="24"/>
                <w:szCs w:val="24"/>
                <w:lang w:val="lv-LV"/>
              </w:rPr>
              <w:t xml:space="preserve">Apliecinājums, ka apvienība, attiecībā uz kuru pieņemts lēmums slēgt </w:t>
            </w:r>
            <w:r w:rsidR="0069472E" w:rsidRPr="00437AF8">
              <w:rPr>
                <w:sz w:val="24"/>
                <w:szCs w:val="24"/>
                <w:lang w:val="lv-LV"/>
              </w:rPr>
              <w:t>Vispārīgo vienošanos</w:t>
            </w:r>
            <w:r w:rsidRPr="00437AF8">
              <w:rPr>
                <w:sz w:val="24"/>
                <w:szCs w:val="24"/>
                <w:lang w:val="lv-LV"/>
              </w:rPr>
              <w:t xml:space="preserve">, 10 (desmit) darbdienu laikā pēc iepirkuma procedūras noslēguma (kad atbilstoši PIL 60.panta sestajai daļai varēs slēgt </w:t>
            </w:r>
            <w:r w:rsidR="0069472E" w:rsidRPr="00437AF8">
              <w:rPr>
                <w:sz w:val="24"/>
                <w:szCs w:val="24"/>
                <w:lang w:val="lv-LV"/>
              </w:rPr>
              <w:t>Vispārīgo vienošanos</w:t>
            </w:r>
            <w:r w:rsidRPr="00437AF8">
              <w:rPr>
                <w:sz w:val="24"/>
                <w:szCs w:val="24"/>
                <w:lang w:val="lv-LV"/>
              </w:rPr>
              <w:t xml:space="preserve">) pēc savas izvēles izveidojas atbilstoši noteiktam juridiskam statusam vai noslēdz sabiedrības līgumu, vienojoties par apvienības dalībnieku atbildības sadalījumu, nodrošinot </w:t>
            </w:r>
            <w:r w:rsidR="0069472E" w:rsidRPr="00437AF8">
              <w:rPr>
                <w:sz w:val="24"/>
                <w:szCs w:val="24"/>
                <w:lang w:val="lv-LV"/>
              </w:rPr>
              <w:t>Vispārīgās vienošanās</w:t>
            </w:r>
            <w:r w:rsidRPr="00437AF8">
              <w:rPr>
                <w:sz w:val="24"/>
                <w:szCs w:val="24"/>
                <w:lang w:val="lv-LV"/>
              </w:rPr>
              <w:t xml:space="preserve"> noteikumu sekmīgu izpildi</w:t>
            </w:r>
            <w:r w:rsidR="00181B2A" w:rsidRPr="00437AF8">
              <w:rPr>
                <w:sz w:val="24"/>
                <w:szCs w:val="24"/>
                <w:lang w:val="lv-LV"/>
              </w:rPr>
              <w:t>.</w:t>
            </w:r>
            <w:r w:rsidRPr="00437AF8">
              <w:rPr>
                <w:sz w:val="24"/>
                <w:szCs w:val="24"/>
                <w:lang w:val="lv-LV"/>
              </w:rPr>
              <w:t xml:space="preserve"> (nosacījums attiecas uz personu apvienību, kura nav reģistrēta komercreģistrā vai līdzvērtīgā komercdarbību reģistrējošā iestādē ārvalstīs).</w:t>
            </w:r>
          </w:p>
        </w:tc>
      </w:tr>
      <w:tr w:rsidR="00630089" w:rsidRPr="00437AF8" w14:paraId="22039E6C" w14:textId="77777777" w:rsidTr="2296BC93">
        <w:tc>
          <w:tcPr>
            <w:tcW w:w="1129" w:type="dxa"/>
            <w:shd w:val="clear" w:color="auto" w:fill="FFFFFF" w:themeFill="background1"/>
          </w:tcPr>
          <w:p w14:paraId="137A3BA7" w14:textId="7026A84F" w:rsidR="00630089" w:rsidRPr="00437AF8" w:rsidRDefault="00630089" w:rsidP="00F74E7D">
            <w:pPr>
              <w:widowControl w:val="0"/>
              <w:shd w:val="clear" w:color="auto" w:fill="FFFFFF"/>
              <w:spacing w:before="60" w:after="120"/>
              <w:jc w:val="both"/>
              <w:rPr>
                <w:sz w:val="24"/>
                <w:szCs w:val="24"/>
                <w:lang w:val="lv-LV"/>
              </w:rPr>
            </w:pPr>
            <w:r w:rsidRPr="00437AF8">
              <w:rPr>
                <w:sz w:val="24"/>
                <w:szCs w:val="24"/>
                <w:lang w:val="lv-LV"/>
              </w:rPr>
              <w:t>3.1.</w:t>
            </w:r>
            <w:r w:rsidR="00EE7701" w:rsidRPr="00437AF8">
              <w:rPr>
                <w:sz w:val="24"/>
                <w:szCs w:val="24"/>
                <w:lang w:val="lv-LV"/>
              </w:rPr>
              <w:t>9</w:t>
            </w:r>
            <w:r w:rsidRPr="00437AF8">
              <w:rPr>
                <w:sz w:val="24"/>
                <w:szCs w:val="24"/>
                <w:lang w:val="lv-LV"/>
              </w:rPr>
              <w:t>.</w:t>
            </w:r>
          </w:p>
        </w:tc>
        <w:tc>
          <w:tcPr>
            <w:tcW w:w="8505" w:type="dxa"/>
            <w:shd w:val="clear" w:color="auto" w:fill="FFFFFF" w:themeFill="background1"/>
          </w:tcPr>
          <w:p w14:paraId="534F3DD3" w14:textId="75F90D36" w:rsidR="00630089" w:rsidRPr="00437AF8" w:rsidRDefault="079E4AD3" w:rsidP="2296BC93">
            <w:pPr>
              <w:widowControl w:val="0"/>
              <w:shd w:val="clear" w:color="auto" w:fill="FFFFFF" w:themeFill="background1"/>
              <w:jc w:val="both"/>
              <w:rPr>
                <w:sz w:val="24"/>
                <w:szCs w:val="24"/>
                <w:u w:val="single"/>
                <w:lang w:val="lv-LV"/>
              </w:rPr>
            </w:pPr>
            <w:r w:rsidRPr="00437AF8">
              <w:rPr>
                <w:b/>
                <w:sz w:val="24"/>
                <w:szCs w:val="24"/>
                <w:lang w:val="lv-LV"/>
              </w:rPr>
              <w:t>Ja pretendents plāno piesaistīt apakšuzņēmējus</w:t>
            </w:r>
            <w:r w:rsidRPr="00437AF8">
              <w:rPr>
                <w:sz w:val="24"/>
                <w:szCs w:val="24"/>
                <w:lang w:val="lv-LV"/>
              </w:rPr>
              <w:t xml:space="preserve">, tad papildus Pretendenta iesniedzamajiem dokumentiem jāiesniedz </w:t>
            </w:r>
            <w:r w:rsidR="009C12D4" w:rsidRPr="00437AF8">
              <w:rPr>
                <w:sz w:val="24"/>
                <w:szCs w:val="24"/>
                <w:lang w:val="lv-LV"/>
              </w:rPr>
              <w:t>(nosacījumi attiecas uz tiem apakšuzņēmējiem, kuru sniedzamo pakalpojumu vērtība ir vismaz 10</w:t>
            </w:r>
            <w:r w:rsidR="006E78B2" w:rsidRPr="00437AF8">
              <w:rPr>
                <w:sz w:val="24"/>
                <w:szCs w:val="24"/>
                <w:lang w:val="lv-LV"/>
              </w:rPr>
              <w:t> </w:t>
            </w:r>
            <w:r w:rsidR="009C12D4" w:rsidRPr="00437AF8">
              <w:rPr>
                <w:sz w:val="24"/>
                <w:szCs w:val="24"/>
                <w:lang w:val="lv-LV"/>
              </w:rPr>
              <w:t>000</w:t>
            </w:r>
            <w:r w:rsidR="006E78B2" w:rsidRPr="00437AF8">
              <w:rPr>
                <w:sz w:val="24"/>
                <w:szCs w:val="24"/>
                <w:lang w:val="lv-LV"/>
              </w:rPr>
              <w:t>,</w:t>
            </w:r>
            <w:r w:rsidR="009C12D4" w:rsidRPr="00437AF8">
              <w:rPr>
                <w:sz w:val="24"/>
                <w:szCs w:val="24"/>
                <w:lang w:val="lv-LV"/>
              </w:rPr>
              <w:t xml:space="preserve">00 </w:t>
            </w:r>
            <w:r w:rsidR="006E78B2" w:rsidRPr="00437AF8">
              <w:rPr>
                <w:sz w:val="24"/>
                <w:szCs w:val="24"/>
                <w:lang w:val="lv-LV"/>
              </w:rPr>
              <w:t xml:space="preserve">EUR </w:t>
            </w:r>
            <w:r w:rsidR="009C12D4" w:rsidRPr="00437AF8">
              <w:rPr>
                <w:sz w:val="24"/>
                <w:szCs w:val="24"/>
                <w:lang w:val="lv-LV"/>
              </w:rPr>
              <w:t xml:space="preserve">(desmit tūkstoši </w:t>
            </w:r>
            <w:r w:rsidR="009C12D4" w:rsidRPr="00437AF8">
              <w:rPr>
                <w:i/>
                <w:sz w:val="24"/>
                <w:szCs w:val="24"/>
                <w:lang w:val="lv-LV"/>
              </w:rPr>
              <w:t>euro</w:t>
            </w:r>
            <w:r w:rsidR="009C12D4" w:rsidRPr="00437AF8">
              <w:rPr>
                <w:sz w:val="24"/>
                <w:szCs w:val="24"/>
                <w:lang w:val="lv-LV"/>
              </w:rPr>
              <w:t>):</w:t>
            </w:r>
            <w:r w:rsidR="009C12D4" w:rsidRPr="00437AF8">
              <w:rPr>
                <w:rStyle w:val="FootnoteReference"/>
                <w:sz w:val="24"/>
                <w:szCs w:val="24"/>
                <w:lang w:val="lv-LV"/>
              </w:rPr>
              <w:footnoteReference w:id="6"/>
            </w:r>
          </w:p>
        </w:tc>
      </w:tr>
      <w:tr w:rsidR="00630089" w:rsidRPr="00437AF8" w14:paraId="520AFABF" w14:textId="77777777" w:rsidTr="2296BC93">
        <w:trPr>
          <w:trHeight w:val="1013"/>
        </w:trPr>
        <w:tc>
          <w:tcPr>
            <w:tcW w:w="1129" w:type="dxa"/>
          </w:tcPr>
          <w:p w14:paraId="7FE155BE" w14:textId="12136469" w:rsidR="00630089" w:rsidRPr="00437AF8" w:rsidRDefault="00630089" w:rsidP="00F74E7D">
            <w:pPr>
              <w:widowControl w:val="0"/>
              <w:shd w:val="clear" w:color="auto" w:fill="FFFFFF"/>
              <w:spacing w:before="60" w:after="120"/>
              <w:jc w:val="both"/>
              <w:rPr>
                <w:sz w:val="24"/>
                <w:szCs w:val="24"/>
                <w:lang w:val="lv-LV"/>
              </w:rPr>
            </w:pPr>
            <w:r w:rsidRPr="00437AF8">
              <w:rPr>
                <w:sz w:val="24"/>
                <w:szCs w:val="24"/>
                <w:lang w:val="lv-LV"/>
              </w:rPr>
              <w:lastRenderedPageBreak/>
              <w:t>3.1.</w:t>
            </w:r>
            <w:r w:rsidR="00EE7701" w:rsidRPr="00437AF8">
              <w:rPr>
                <w:sz w:val="24"/>
                <w:szCs w:val="24"/>
                <w:lang w:val="lv-LV"/>
              </w:rPr>
              <w:t>9</w:t>
            </w:r>
            <w:r w:rsidRPr="00437AF8">
              <w:rPr>
                <w:sz w:val="24"/>
                <w:szCs w:val="24"/>
                <w:lang w:val="lv-LV"/>
              </w:rPr>
              <w:t>.1.</w:t>
            </w:r>
          </w:p>
        </w:tc>
        <w:tc>
          <w:tcPr>
            <w:tcW w:w="8505" w:type="dxa"/>
          </w:tcPr>
          <w:p w14:paraId="02A3694A" w14:textId="5CCE8677" w:rsidR="00630089" w:rsidRPr="00437AF8" w:rsidRDefault="006E78B2" w:rsidP="00F74E7D">
            <w:pPr>
              <w:widowControl w:val="0"/>
              <w:shd w:val="clear" w:color="auto" w:fill="FFFFFF"/>
              <w:spacing w:before="60" w:after="120"/>
              <w:jc w:val="both"/>
              <w:rPr>
                <w:b/>
                <w:sz w:val="24"/>
                <w:szCs w:val="24"/>
                <w:lang w:val="lv-LV"/>
              </w:rPr>
            </w:pPr>
            <w:r w:rsidRPr="00437AF8">
              <w:rPr>
                <w:sz w:val="24"/>
                <w:szCs w:val="24"/>
                <w:lang w:val="lv-LV"/>
              </w:rPr>
              <w:t xml:space="preserve">Piesaistīto </w:t>
            </w:r>
            <w:r w:rsidRPr="00437AF8">
              <w:rPr>
                <w:sz w:val="24"/>
                <w:szCs w:val="24"/>
                <w:u w:val="single"/>
                <w:lang w:val="lv-LV"/>
              </w:rPr>
              <w:t>apakšuzņēmēju saraksts</w:t>
            </w:r>
            <w:r w:rsidRPr="00437AF8">
              <w:rPr>
                <w:sz w:val="24"/>
                <w:szCs w:val="24"/>
                <w:lang w:val="lv-LV"/>
              </w:rPr>
              <w:t xml:space="preserve"> (jāaizpilda Atklāta konkursa nolikuma 2.pielikumā norādītā tabula par visiem apakšuzņēmējiem). Tabulā norāda apakšuzņēmēja nosaukumu, adresi, reģ. Nr. (ja tāds ir), kontaktpersonu, katram apakšuzņēmējam izpildei nododamo līguma izpildes daļu (norādot darbu apjomu no kopējā apjoma (EUR), kā arī norādot nododamos darbus atbilstoši Tehniskajai specifikācijai).</w:t>
            </w:r>
          </w:p>
        </w:tc>
      </w:tr>
      <w:tr w:rsidR="00630089" w:rsidRPr="00437AF8" w14:paraId="69009953" w14:textId="77777777" w:rsidTr="2296BC93">
        <w:tc>
          <w:tcPr>
            <w:tcW w:w="1129" w:type="dxa"/>
            <w:shd w:val="clear" w:color="auto" w:fill="FFFFFF" w:themeFill="background1"/>
          </w:tcPr>
          <w:p w14:paraId="0A425A71" w14:textId="2D48A26D" w:rsidR="00630089" w:rsidRPr="00437AF8" w:rsidRDefault="00630089" w:rsidP="00F74E7D">
            <w:pPr>
              <w:widowControl w:val="0"/>
              <w:shd w:val="clear" w:color="auto" w:fill="FFFFFF"/>
              <w:spacing w:before="60" w:after="120"/>
              <w:jc w:val="both"/>
              <w:rPr>
                <w:sz w:val="24"/>
                <w:szCs w:val="24"/>
                <w:lang w:val="lv-LV"/>
              </w:rPr>
            </w:pPr>
            <w:r w:rsidRPr="00437AF8">
              <w:rPr>
                <w:sz w:val="24"/>
                <w:szCs w:val="24"/>
                <w:lang w:val="lv-LV"/>
              </w:rPr>
              <w:t>3.1.</w:t>
            </w:r>
            <w:r w:rsidR="00EE7701" w:rsidRPr="00437AF8">
              <w:rPr>
                <w:sz w:val="24"/>
                <w:szCs w:val="24"/>
                <w:lang w:val="lv-LV"/>
              </w:rPr>
              <w:t>9</w:t>
            </w:r>
            <w:r w:rsidRPr="00437AF8">
              <w:rPr>
                <w:sz w:val="24"/>
                <w:szCs w:val="24"/>
                <w:lang w:val="lv-LV"/>
              </w:rPr>
              <w:t>.2.</w:t>
            </w:r>
          </w:p>
        </w:tc>
        <w:tc>
          <w:tcPr>
            <w:tcW w:w="8505" w:type="dxa"/>
            <w:shd w:val="clear" w:color="auto" w:fill="FFFFFF" w:themeFill="background1"/>
          </w:tcPr>
          <w:p w14:paraId="2E945E7E" w14:textId="39C1C95A" w:rsidR="00630089" w:rsidRPr="00437AF8" w:rsidRDefault="00630089" w:rsidP="00F74E7D">
            <w:pPr>
              <w:widowControl w:val="0"/>
              <w:jc w:val="both"/>
              <w:rPr>
                <w:sz w:val="24"/>
                <w:szCs w:val="24"/>
                <w:lang w:val="lv-LV"/>
              </w:rPr>
            </w:pPr>
            <w:r w:rsidRPr="00437AF8">
              <w:rPr>
                <w:sz w:val="24"/>
                <w:szCs w:val="24"/>
                <w:u w:val="single"/>
                <w:lang w:val="lv-LV"/>
              </w:rPr>
              <w:t>Rakstiski apakšuzņēmēju apliecinājumi</w:t>
            </w:r>
            <w:r w:rsidRPr="00437AF8">
              <w:rPr>
                <w:sz w:val="24"/>
                <w:szCs w:val="24"/>
                <w:lang w:val="lv-LV"/>
              </w:rPr>
              <w:t xml:space="preserve"> atbilstoši apliecinājuma veidlapai (</w:t>
            </w:r>
            <w:r w:rsidR="00F6291F" w:rsidRPr="00437AF8">
              <w:rPr>
                <w:sz w:val="24"/>
                <w:szCs w:val="24"/>
                <w:lang w:val="lv-LV"/>
              </w:rPr>
              <w:t>Atklāta konkursa n</w:t>
            </w:r>
            <w:r w:rsidRPr="00437AF8">
              <w:rPr>
                <w:sz w:val="24"/>
                <w:szCs w:val="24"/>
                <w:lang w:val="lv-LV"/>
              </w:rPr>
              <w:t xml:space="preserve">olikuma </w:t>
            </w:r>
            <w:r w:rsidR="000D3FE8" w:rsidRPr="00437AF8">
              <w:rPr>
                <w:sz w:val="24"/>
                <w:szCs w:val="24"/>
                <w:lang w:val="lv-LV"/>
              </w:rPr>
              <w:t>5</w:t>
            </w:r>
            <w:r w:rsidRPr="00437AF8">
              <w:rPr>
                <w:sz w:val="24"/>
                <w:szCs w:val="24"/>
                <w:lang w:val="lv-LV"/>
              </w:rPr>
              <w:t>.pielikums).</w:t>
            </w:r>
          </w:p>
          <w:p w14:paraId="0CF9DF85" w14:textId="2C9A012C" w:rsidR="00630089" w:rsidRPr="00437AF8" w:rsidRDefault="00630089" w:rsidP="00F74E7D">
            <w:pPr>
              <w:widowControl w:val="0"/>
              <w:shd w:val="clear" w:color="auto" w:fill="FFFFFF"/>
              <w:spacing w:before="60" w:after="120"/>
              <w:jc w:val="both"/>
              <w:rPr>
                <w:b/>
                <w:sz w:val="24"/>
                <w:szCs w:val="24"/>
                <w:lang w:val="lv-LV"/>
              </w:rPr>
            </w:pPr>
            <w:r w:rsidRPr="00437AF8">
              <w:rPr>
                <w:sz w:val="24"/>
                <w:szCs w:val="24"/>
                <w:lang w:val="lv-LV"/>
              </w:rPr>
              <w:t xml:space="preserve">Apliecinājums jāparaksta apakšuzņēmēja </w:t>
            </w:r>
            <w:r w:rsidR="00A00DF7" w:rsidRPr="00437AF8">
              <w:rPr>
                <w:sz w:val="24"/>
                <w:szCs w:val="24"/>
                <w:lang w:val="lv-LV"/>
              </w:rPr>
              <w:t xml:space="preserve">paraksttiesīgai personai </w:t>
            </w:r>
            <w:r w:rsidRPr="00437AF8">
              <w:rPr>
                <w:sz w:val="24"/>
                <w:szCs w:val="24"/>
                <w:lang w:val="lv-LV"/>
              </w:rPr>
              <w:t xml:space="preserve">vai tā pilnvarotai personai. Gadījumā, ja apliecinājumu paraksta pilnvarota persona, apakšuzņēmējam jāiesniedz </w:t>
            </w:r>
            <w:r w:rsidR="008068F5" w:rsidRPr="00437AF8">
              <w:rPr>
                <w:sz w:val="24"/>
                <w:szCs w:val="24"/>
                <w:lang w:val="lv-LV"/>
              </w:rPr>
              <w:t>paraksttiesīgās</w:t>
            </w:r>
            <w:r w:rsidR="00A00DF7" w:rsidRPr="00437AF8">
              <w:rPr>
                <w:sz w:val="24"/>
                <w:szCs w:val="24"/>
                <w:lang w:val="lv-LV"/>
              </w:rPr>
              <w:t xml:space="preserve"> personas </w:t>
            </w:r>
            <w:r w:rsidRPr="00437AF8">
              <w:rPr>
                <w:sz w:val="24"/>
                <w:szCs w:val="24"/>
                <w:lang w:val="lv-LV"/>
              </w:rPr>
              <w:t>izsniegta pilnvara (oriģināls vai apliecināta kopija) citai personai parakstīt apliecinājumu.</w:t>
            </w:r>
          </w:p>
        </w:tc>
      </w:tr>
      <w:tr w:rsidR="00630089" w:rsidRPr="00437AF8" w14:paraId="2CE7CDF9" w14:textId="77777777" w:rsidTr="2296BC93">
        <w:trPr>
          <w:trHeight w:val="1013"/>
        </w:trPr>
        <w:tc>
          <w:tcPr>
            <w:tcW w:w="1129" w:type="dxa"/>
          </w:tcPr>
          <w:p w14:paraId="57070534" w14:textId="3F204272" w:rsidR="00630089" w:rsidRPr="00437AF8" w:rsidRDefault="00630089" w:rsidP="00F74E7D">
            <w:pPr>
              <w:widowControl w:val="0"/>
              <w:shd w:val="clear" w:color="auto" w:fill="FFFFFF"/>
              <w:spacing w:before="60" w:after="120"/>
              <w:jc w:val="both"/>
              <w:rPr>
                <w:sz w:val="24"/>
                <w:szCs w:val="24"/>
                <w:lang w:val="lv-LV"/>
              </w:rPr>
            </w:pPr>
            <w:r w:rsidRPr="00437AF8">
              <w:rPr>
                <w:sz w:val="24"/>
                <w:szCs w:val="24"/>
                <w:lang w:val="lv-LV"/>
              </w:rPr>
              <w:t>3.1.</w:t>
            </w:r>
            <w:r w:rsidR="009C12D4" w:rsidRPr="00437AF8">
              <w:rPr>
                <w:sz w:val="24"/>
                <w:szCs w:val="24"/>
                <w:lang w:val="lv-LV"/>
              </w:rPr>
              <w:t>9</w:t>
            </w:r>
            <w:r w:rsidRPr="00437AF8">
              <w:rPr>
                <w:sz w:val="24"/>
                <w:szCs w:val="24"/>
                <w:lang w:val="lv-LV"/>
              </w:rPr>
              <w:t>.3.</w:t>
            </w:r>
          </w:p>
        </w:tc>
        <w:tc>
          <w:tcPr>
            <w:tcW w:w="8505" w:type="dxa"/>
          </w:tcPr>
          <w:p w14:paraId="435F85FD" w14:textId="3090EB0C" w:rsidR="00630089" w:rsidRPr="00437AF8" w:rsidRDefault="079E4AD3" w:rsidP="6DACC161">
            <w:pPr>
              <w:widowControl w:val="0"/>
              <w:shd w:val="clear" w:color="auto" w:fill="FFFFFF" w:themeFill="background1"/>
              <w:jc w:val="both"/>
              <w:rPr>
                <w:sz w:val="24"/>
                <w:szCs w:val="24"/>
                <w:lang w:val="lv-LV"/>
              </w:rPr>
            </w:pPr>
            <w:r w:rsidRPr="00437AF8">
              <w:rPr>
                <w:sz w:val="24"/>
                <w:szCs w:val="24"/>
                <w:lang w:val="lv-LV"/>
              </w:rPr>
              <w:t>Dokument</w:t>
            </w:r>
            <w:r w:rsidR="006E78B2" w:rsidRPr="00437AF8">
              <w:rPr>
                <w:sz w:val="24"/>
                <w:szCs w:val="24"/>
                <w:lang w:val="lv-LV"/>
              </w:rPr>
              <w:t>u</w:t>
            </w:r>
            <w:r w:rsidRPr="00437AF8">
              <w:rPr>
                <w:sz w:val="24"/>
                <w:szCs w:val="24"/>
                <w:lang w:val="lv-LV"/>
              </w:rPr>
              <w:t xml:space="preserve"> vai dokument</w:t>
            </w:r>
            <w:r w:rsidR="006E78B2" w:rsidRPr="00437AF8">
              <w:rPr>
                <w:sz w:val="24"/>
                <w:szCs w:val="24"/>
                <w:lang w:val="lv-LV"/>
              </w:rPr>
              <w:t>us</w:t>
            </w:r>
            <w:r w:rsidRPr="00437AF8">
              <w:rPr>
                <w:sz w:val="24"/>
                <w:szCs w:val="24"/>
                <w:lang w:val="lv-LV"/>
              </w:rPr>
              <w:t>, kas apliecina ārvalstīs reģistrēta apakšuzņēmēja piedāvājuma dokumentus parakstījušās, kā arī kopijas apliecinājušās personas tiesības pārstāvēt apakšuzņēmēju Atklāta konkursa ietvaros, ja piedāvājumu paraksta, kopijas apliecina apakšuzņēmēja pilnvarotā persona.</w:t>
            </w:r>
          </w:p>
          <w:p w14:paraId="42A41C8B" w14:textId="77777777" w:rsidR="00630089" w:rsidRPr="00437AF8" w:rsidRDefault="00630089" w:rsidP="00F74E7D">
            <w:pPr>
              <w:widowControl w:val="0"/>
              <w:shd w:val="clear" w:color="auto" w:fill="FFFFFF"/>
              <w:spacing w:before="60" w:after="120"/>
              <w:jc w:val="both"/>
              <w:rPr>
                <w:b/>
                <w:sz w:val="24"/>
                <w:szCs w:val="24"/>
                <w:lang w:val="lv-LV"/>
              </w:rPr>
            </w:pPr>
            <w:r w:rsidRPr="00437AF8">
              <w:rPr>
                <w:sz w:val="24"/>
                <w:szCs w:val="24"/>
                <w:lang w:val="lv-LV"/>
              </w:rPr>
              <w:t>Ārvalstīs reģistrētas juridiskas personas (apakšuzņēmēja vadītāja) pilnvarai pievieno dokumentu, kas apliecina pilnvaru parakstījušās paraksttiesīgās amatpersonas tiesības pārstāvēt attiecīgo juridisko personu.</w:t>
            </w:r>
          </w:p>
        </w:tc>
      </w:tr>
    </w:tbl>
    <w:p w14:paraId="53D59C40" w14:textId="77777777" w:rsidR="005F1556" w:rsidRPr="00437AF8" w:rsidRDefault="005F1556" w:rsidP="00F74E7D">
      <w:pPr>
        <w:widowControl w:val="0"/>
        <w:jc w:val="both"/>
        <w:rPr>
          <w:sz w:val="24"/>
          <w:szCs w:val="24"/>
          <w:lang w:val="lv-LV"/>
        </w:rPr>
      </w:pPr>
      <w:bookmarkStart w:id="39" w:name="_Ref355268561"/>
    </w:p>
    <w:p w14:paraId="44D83870" w14:textId="515C941B" w:rsidR="008C454B" w:rsidRPr="00437AF8" w:rsidRDefault="008C454B" w:rsidP="00F74E7D">
      <w:pPr>
        <w:widowControl w:val="0"/>
        <w:jc w:val="both"/>
        <w:rPr>
          <w:sz w:val="24"/>
          <w:szCs w:val="24"/>
          <w:lang w:val="lv-LV"/>
        </w:rPr>
      </w:pPr>
      <w:r w:rsidRPr="00437AF8">
        <w:rPr>
          <w:sz w:val="24"/>
          <w:szCs w:val="24"/>
          <w:lang w:val="lv-LV"/>
        </w:rPr>
        <w:t>3.1.1</w:t>
      </w:r>
      <w:r w:rsidR="009C12D4" w:rsidRPr="00437AF8">
        <w:rPr>
          <w:sz w:val="24"/>
          <w:szCs w:val="24"/>
          <w:lang w:val="lv-LV"/>
        </w:rPr>
        <w:t>0</w:t>
      </w:r>
      <w:r w:rsidRPr="00437AF8">
        <w:rPr>
          <w:sz w:val="24"/>
          <w:szCs w:val="24"/>
          <w:lang w:val="lv-LV"/>
        </w:rPr>
        <w:t xml:space="preserve">. </w:t>
      </w:r>
      <w:r w:rsidR="00A30844" w:rsidRPr="00437AF8">
        <w:rPr>
          <w:sz w:val="24"/>
          <w:szCs w:val="24"/>
          <w:lang w:val="lv-LV"/>
        </w:rPr>
        <w:t>Pretendentam atbilstoši PIL 49. panta nosacījumiem ir tiesības iesniegt Eiropas vienoto iepirkuma procedūras dokumentu kā sākotnējo pierādījumu atbilstībai paziņojumā par līgumu vai Atklāta konkursa nolikumā noteiktajām Pretendentu atlases prasībām. Ja Pretendents izvēlējies iesniegt Eiropas vienoto iepirkuma procedūras dokumentu</w:t>
      </w:r>
      <w:r w:rsidR="00A30844" w:rsidRPr="00437AF8">
        <w:rPr>
          <w:rStyle w:val="FootnoteReference"/>
          <w:sz w:val="24"/>
          <w:szCs w:val="24"/>
          <w:lang w:val="lv-LV"/>
        </w:rPr>
        <w:footnoteReference w:id="7"/>
      </w:r>
      <w:r w:rsidR="00A30844" w:rsidRPr="00437AF8">
        <w:rPr>
          <w:sz w:val="24"/>
          <w:szCs w:val="24"/>
          <w:lang w:val="lv-LV"/>
        </w:rPr>
        <w:t>, lai apliecinātu, ka tas atbilst paziņojumā par līgumu vai Atklāta konkursa nolikumā noteiktajām Pretendentu atlases prasībām, tas iesniedz šo dokumentu arī par katru personu, uz kuras iespējām Pretendents balstās, lai apliecinātu, ka tā kvalifikācija atbilst paziņojumā par līgumu vai Atklāta konkursa nolikumā noteiktajām prasībām, un par tā norādīto apakšuzņēmēju, kura sniedzamo pakalpojumu vērtība ir vismaz 10</w:t>
      </w:r>
      <w:r w:rsidR="006E78B2" w:rsidRPr="00437AF8">
        <w:rPr>
          <w:sz w:val="24"/>
          <w:szCs w:val="24"/>
          <w:lang w:val="lv-LV"/>
        </w:rPr>
        <w:t> </w:t>
      </w:r>
      <w:r w:rsidR="00A30844" w:rsidRPr="00437AF8">
        <w:rPr>
          <w:sz w:val="24"/>
          <w:szCs w:val="24"/>
          <w:lang w:val="lv-LV"/>
        </w:rPr>
        <w:t>000</w:t>
      </w:r>
      <w:r w:rsidR="006E78B2" w:rsidRPr="00437AF8">
        <w:rPr>
          <w:sz w:val="24"/>
          <w:szCs w:val="24"/>
          <w:lang w:val="lv-LV"/>
        </w:rPr>
        <w:t>,</w:t>
      </w:r>
      <w:r w:rsidR="00A30844" w:rsidRPr="00437AF8">
        <w:rPr>
          <w:sz w:val="24"/>
          <w:szCs w:val="24"/>
          <w:lang w:val="lv-LV"/>
        </w:rPr>
        <w:t xml:space="preserve">00 </w:t>
      </w:r>
      <w:r w:rsidR="006E78B2" w:rsidRPr="00437AF8">
        <w:rPr>
          <w:sz w:val="24"/>
          <w:szCs w:val="24"/>
          <w:lang w:val="lv-LV"/>
        </w:rPr>
        <w:t xml:space="preserve">EUR </w:t>
      </w:r>
      <w:r w:rsidR="00A30844" w:rsidRPr="00437AF8">
        <w:rPr>
          <w:sz w:val="24"/>
          <w:szCs w:val="24"/>
          <w:lang w:val="lv-LV"/>
        </w:rPr>
        <w:t xml:space="preserve">(desmit tūkstoši </w:t>
      </w:r>
      <w:r w:rsidR="00A30844" w:rsidRPr="00437AF8">
        <w:rPr>
          <w:i/>
          <w:sz w:val="24"/>
          <w:szCs w:val="24"/>
          <w:lang w:val="lv-LV"/>
        </w:rPr>
        <w:t>euro</w:t>
      </w:r>
      <w:r w:rsidR="00A30844" w:rsidRPr="00437AF8">
        <w:rPr>
          <w:sz w:val="24"/>
          <w:szCs w:val="24"/>
          <w:lang w:val="lv-LV"/>
        </w:rPr>
        <w:t>). Personu apvienība iesniedz atsevišķu Eiropas vienoto iepirkuma procedūras dokumentu par katru tās dalībnieku.</w:t>
      </w:r>
      <w:r w:rsidR="006E78B2" w:rsidRPr="00437AF8">
        <w:rPr>
          <w:sz w:val="24"/>
          <w:szCs w:val="24"/>
          <w:lang w:val="lv-LV"/>
        </w:rPr>
        <w:t xml:space="preserve"> Iesniedzot Eiropas vienoto iepirkuma procedūras dokumentu, Pretendents aizpilda tā I,II, III, IV un VI sadaļu.</w:t>
      </w:r>
    </w:p>
    <w:p w14:paraId="35F9FDD3" w14:textId="77777777" w:rsidR="001A539B" w:rsidRPr="00437AF8" w:rsidRDefault="001A539B" w:rsidP="00F74E7D">
      <w:pPr>
        <w:widowControl w:val="0"/>
        <w:rPr>
          <w:sz w:val="24"/>
          <w:szCs w:val="24"/>
          <w:lang w:val="lv-LV"/>
        </w:rPr>
      </w:pPr>
    </w:p>
    <w:p w14:paraId="528B5906" w14:textId="36C754DB" w:rsidR="007D17E2" w:rsidRPr="00437AF8" w:rsidRDefault="003D01FD" w:rsidP="00F74E7D">
      <w:pPr>
        <w:pStyle w:val="Heading2"/>
        <w:keepNext w:val="0"/>
        <w:widowControl w:val="0"/>
        <w:numPr>
          <w:ilvl w:val="1"/>
          <w:numId w:val="18"/>
        </w:numPr>
        <w:ind w:left="0" w:firstLine="0"/>
        <w:contextualSpacing/>
        <w:jc w:val="both"/>
        <w:rPr>
          <w:rFonts w:cs="Times New Roman"/>
          <w:b/>
        </w:rPr>
      </w:pPr>
      <w:bookmarkStart w:id="40" w:name="_Toc67113178"/>
      <w:bookmarkStart w:id="41" w:name="_Ref148838670"/>
      <w:bookmarkStart w:id="42" w:name="_Toc220734707"/>
      <w:r w:rsidRPr="00437AF8">
        <w:rPr>
          <w:rFonts w:cs="Times New Roman"/>
          <w:b/>
        </w:rPr>
        <w:t>Tehnisk</w:t>
      </w:r>
      <w:r w:rsidR="006E78B2" w:rsidRPr="00437AF8">
        <w:rPr>
          <w:rFonts w:cs="Times New Roman"/>
          <w:b/>
        </w:rPr>
        <w:t>ā</w:t>
      </w:r>
      <w:r w:rsidRPr="00437AF8">
        <w:rPr>
          <w:rFonts w:cs="Times New Roman"/>
          <w:b/>
        </w:rPr>
        <w:t xml:space="preserve"> </w:t>
      </w:r>
      <w:r w:rsidR="00832B29" w:rsidRPr="00437AF8">
        <w:rPr>
          <w:rFonts w:cs="Times New Roman"/>
          <w:b/>
        </w:rPr>
        <w:t xml:space="preserve">un finanšu </w:t>
      </w:r>
      <w:r w:rsidRPr="00437AF8">
        <w:rPr>
          <w:rFonts w:cs="Times New Roman"/>
          <w:b/>
        </w:rPr>
        <w:t>piedāvājum</w:t>
      </w:r>
      <w:bookmarkEnd w:id="40"/>
      <w:bookmarkEnd w:id="41"/>
      <w:bookmarkEnd w:id="42"/>
      <w:r w:rsidR="006E78B2" w:rsidRPr="00437AF8">
        <w:rPr>
          <w:rFonts w:cs="Times New Roman"/>
          <w:b/>
        </w:rPr>
        <w:t>a dokumenti un prasības</w:t>
      </w:r>
      <w:bookmarkStart w:id="43" w:name="_Toc220734708"/>
      <w:bookmarkStart w:id="44" w:name="_Toc220734742"/>
      <w:bookmarkStart w:id="45" w:name="_Toc221606635"/>
    </w:p>
    <w:p w14:paraId="53CF7A04" w14:textId="6BFFBF15" w:rsidR="00A7037C" w:rsidRPr="00437AF8" w:rsidRDefault="008551C5" w:rsidP="00F74E7D">
      <w:pPr>
        <w:widowControl w:val="0"/>
        <w:shd w:val="clear" w:color="auto" w:fill="FFFFFF"/>
        <w:autoSpaceDE w:val="0"/>
        <w:autoSpaceDN w:val="0"/>
        <w:adjustRightInd w:val="0"/>
        <w:jc w:val="both"/>
        <w:rPr>
          <w:sz w:val="24"/>
          <w:szCs w:val="24"/>
          <w:lang w:val="lv-LV"/>
        </w:rPr>
      </w:pPr>
      <w:bookmarkStart w:id="46" w:name="_Toc220734709"/>
      <w:r w:rsidRPr="00437AF8">
        <w:rPr>
          <w:sz w:val="24"/>
          <w:szCs w:val="24"/>
          <w:lang w:val="lv-LV"/>
        </w:rPr>
        <w:t xml:space="preserve">Pretendenta tehniskajam un finanšu piedāvājumam jāsatur šāda informācija un dokumenti, pēc kuriem </w:t>
      </w:r>
      <w:r w:rsidR="006E78B2" w:rsidRPr="00437AF8">
        <w:rPr>
          <w:sz w:val="24"/>
          <w:szCs w:val="24"/>
          <w:lang w:val="lv-LV"/>
        </w:rPr>
        <w:t>Komisija</w:t>
      </w:r>
      <w:r w:rsidRPr="00437AF8">
        <w:rPr>
          <w:sz w:val="24"/>
          <w:szCs w:val="24"/>
          <w:lang w:val="lv-LV"/>
        </w:rPr>
        <w:t xml:space="preserve"> pārbauda Pretendenta piedāvājuma atbilstību izvirzītajām prasībām.</w:t>
      </w:r>
    </w:p>
    <w:p w14:paraId="122B6129" w14:textId="3FF3B303" w:rsidR="00787E47" w:rsidRPr="00437AF8" w:rsidRDefault="00A7037C" w:rsidP="00F74E7D">
      <w:pPr>
        <w:widowControl w:val="0"/>
        <w:shd w:val="clear" w:color="auto" w:fill="FFFFFF"/>
        <w:jc w:val="right"/>
        <w:rPr>
          <w:b/>
          <w:sz w:val="24"/>
          <w:szCs w:val="24"/>
          <w:lang w:val="lv-LV"/>
        </w:rPr>
      </w:pPr>
      <w:r w:rsidRPr="00437AF8">
        <w:rPr>
          <w:sz w:val="24"/>
          <w:szCs w:val="24"/>
          <w:lang w:val="lv-LV"/>
        </w:rPr>
        <w:t xml:space="preserve"> </w:t>
      </w:r>
      <w:bookmarkEnd w:id="46"/>
      <w:r w:rsidR="00787E47" w:rsidRPr="00437AF8">
        <w:rPr>
          <w:sz w:val="24"/>
          <w:szCs w:val="24"/>
          <w:lang w:val="lv-LV"/>
        </w:rPr>
        <w:t>Tabula Nr.3</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8641"/>
      </w:tblGrid>
      <w:tr w:rsidR="004A0036" w:rsidRPr="00437AF8" w14:paraId="707E3639" w14:textId="77777777" w:rsidTr="2296BC93">
        <w:tc>
          <w:tcPr>
            <w:tcW w:w="993" w:type="dxa"/>
            <w:tcBorders>
              <w:top w:val="single" w:sz="4" w:space="0" w:color="auto"/>
              <w:left w:val="single" w:sz="4" w:space="0" w:color="auto"/>
              <w:bottom w:val="single" w:sz="4" w:space="0" w:color="auto"/>
              <w:right w:val="single" w:sz="4" w:space="0" w:color="auto"/>
            </w:tcBorders>
            <w:hideMark/>
          </w:tcPr>
          <w:p w14:paraId="253B2C27" w14:textId="77777777" w:rsidR="004A0036" w:rsidRPr="00437AF8" w:rsidRDefault="004A0036" w:rsidP="00F74E7D">
            <w:pPr>
              <w:pStyle w:val="Default"/>
              <w:widowControl w:val="0"/>
              <w:rPr>
                <w:b/>
              </w:rPr>
            </w:pPr>
            <w:r w:rsidRPr="00437AF8">
              <w:rPr>
                <w:b/>
              </w:rPr>
              <w:t>Nr.</w:t>
            </w:r>
          </w:p>
        </w:tc>
        <w:tc>
          <w:tcPr>
            <w:tcW w:w="8641" w:type="dxa"/>
            <w:tcBorders>
              <w:top w:val="single" w:sz="4" w:space="0" w:color="auto"/>
              <w:left w:val="single" w:sz="4" w:space="0" w:color="auto"/>
              <w:bottom w:val="single" w:sz="4" w:space="0" w:color="auto"/>
              <w:right w:val="single" w:sz="4" w:space="0" w:color="auto"/>
            </w:tcBorders>
            <w:hideMark/>
          </w:tcPr>
          <w:p w14:paraId="6A1987DE" w14:textId="09B2065D" w:rsidR="004A0036" w:rsidRPr="00437AF8" w:rsidRDefault="008551C5" w:rsidP="00F74E7D">
            <w:pPr>
              <w:widowControl w:val="0"/>
              <w:shd w:val="clear" w:color="auto" w:fill="FFFFFF"/>
              <w:autoSpaceDE w:val="0"/>
              <w:autoSpaceDN w:val="0"/>
              <w:adjustRightInd w:val="0"/>
              <w:jc w:val="both"/>
              <w:rPr>
                <w:sz w:val="24"/>
                <w:szCs w:val="24"/>
                <w:lang w:val="lv-LV"/>
              </w:rPr>
            </w:pPr>
            <w:r w:rsidRPr="00437AF8">
              <w:rPr>
                <w:b/>
                <w:sz w:val="24"/>
                <w:szCs w:val="24"/>
                <w:lang w:val="lv-LV"/>
              </w:rPr>
              <w:t xml:space="preserve">Pretendenta iesniedzamie tehniskā piedāvājuma dokumenti: </w:t>
            </w:r>
          </w:p>
        </w:tc>
      </w:tr>
      <w:tr w:rsidR="004A0036" w:rsidRPr="00437AF8" w14:paraId="57C1F583" w14:textId="77777777" w:rsidTr="2296BC93">
        <w:tc>
          <w:tcPr>
            <w:tcW w:w="993" w:type="dxa"/>
            <w:tcBorders>
              <w:top w:val="single" w:sz="4" w:space="0" w:color="auto"/>
              <w:left w:val="single" w:sz="4" w:space="0" w:color="auto"/>
              <w:bottom w:val="single" w:sz="4" w:space="0" w:color="auto"/>
              <w:right w:val="single" w:sz="4" w:space="0" w:color="auto"/>
            </w:tcBorders>
            <w:hideMark/>
          </w:tcPr>
          <w:p w14:paraId="34F31C19" w14:textId="77777777" w:rsidR="004A0036" w:rsidRPr="00437AF8" w:rsidRDefault="004A0036" w:rsidP="00F74E7D">
            <w:pPr>
              <w:pStyle w:val="Default"/>
              <w:widowControl w:val="0"/>
            </w:pPr>
            <w:r w:rsidRPr="00437AF8">
              <w:t>3.2.1.</w:t>
            </w:r>
          </w:p>
        </w:tc>
        <w:tc>
          <w:tcPr>
            <w:tcW w:w="8641" w:type="dxa"/>
            <w:tcBorders>
              <w:top w:val="single" w:sz="4" w:space="0" w:color="auto"/>
              <w:left w:val="single" w:sz="4" w:space="0" w:color="auto"/>
              <w:bottom w:val="single" w:sz="4" w:space="0" w:color="auto"/>
              <w:right w:val="single" w:sz="4" w:space="0" w:color="auto"/>
            </w:tcBorders>
            <w:hideMark/>
          </w:tcPr>
          <w:p w14:paraId="6D89BA6E" w14:textId="5D2289E4" w:rsidR="004A0036" w:rsidRPr="00437AF8" w:rsidRDefault="00A7037C" w:rsidP="00F74E7D">
            <w:pPr>
              <w:widowControl w:val="0"/>
              <w:shd w:val="clear" w:color="auto" w:fill="FFFFFF"/>
              <w:autoSpaceDE w:val="0"/>
              <w:autoSpaceDN w:val="0"/>
              <w:adjustRightInd w:val="0"/>
              <w:jc w:val="both"/>
              <w:rPr>
                <w:sz w:val="24"/>
                <w:szCs w:val="24"/>
                <w:lang w:val="lv-LV"/>
              </w:rPr>
            </w:pPr>
            <w:r w:rsidRPr="00437AF8">
              <w:rPr>
                <w:sz w:val="24"/>
                <w:szCs w:val="24"/>
                <w:lang w:val="lv-LV"/>
              </w:rPr>
              <w:t xml:space="preserve">Tehniskais piedāvājums, kas sagatavots </w:t>
            </w:r>
            <w:r w:rsidR="006E78B2" w:rsidRPr="00437AF8">
              <w:rPr>
                <w:sz w:val="24"/>
                <w:szCs w:val="24"/>
                <w:lang w:val="lv-LV"/>
              </w:rPr>
              <w:t xml:space="preserve">elektroniskā dokumenta veidā </w:t>
            </w:r>
            <w:r w:rsidRPr="00437AF8">
              <w:rPr>
                <w:sz w:val="24"/>
                <w:szCs w:val="24"/>
                <w:lang w:val="lv-LV"/>
              </w:rPr>
              <w:t>ar standarta biroja programmatūras rīkiem nolasāmā formātā</w:t>
            </w:r>
            <w:r w:rsidR="006E78B2" w:rsidRPr="00437AF8">
              <w:rPr>
                <w:sz w:val="24"/>
                <w:szCs w:val="24"/>
                <w:lang w:val="lv-LV"/>
              </w:rPr>
              <w:t>,</w:t>
            </w:r>
            <w:r w:rsidRPr="00437AF8">
              <w:rPr>
                <w:sz w:val="24"/>
                <w:szCs w:val="24"/>
                <w:lang w:val="lv-LV"/>
              </w:rPr>
              <w:t xml:space="preserve"> atbilstoši Tehniskajai specifikācijai, ievērojot Atklāta konkursa nolikuma 3.pielikumā norādīto tehniskā un finanšu piedāvājuma veidlapu.</w:t>
            </w:r>
          </w:p>
        </w:tc>
      </w:tr>
      <w:tr w:rsidR="004A0036" w:rsidRPr="00437AF8" w14:paraId="6C20137D" w14:textId="77777777" w:rsidTr="2296BC93">
        <w:trPr>
          <w:trHeight w:val="694"/>
        </w:trPr>
        <w:tc>
          <w:tcPr>
            <w:tcW w:w="993" w:type="dxa"/>
            <w:tcBorders>
              <w:top w:val="single" w:sz="4" w:space="0" w:color="auto"/>
              <w:left w:val="single" w:sz="4" w:space="0" w:color="auto"/>
              <w:bottom w:val="single" w:sz="4" w:space="0" w:color="auto"/>
              <w:right w:val="single" w:sz="4" w:space="0" w:color="auto"/>
            </w:tcBorders>
            <w:hideMark/>
          </w:tcPr>
          <w:p w14:paraId="46F47DA1" w14:textId="77777777" w:rsidR="004A0036" w:rsidRPr="00437AF8" w:rsidRDefault="004A0036" w:rsidP="00F74E7D">
            <w:pPr>
              <w:pStyle w:val="Default"/>
              <w:widowControl w:val="0"/>
            </w:pPr>
            <w:r w:rsidRPr="00437AF8">
              <w:t>3.2</w:t>
            </w:r>
            <w:r w:rsidR="00C846D6" w:rsidRPr="00437AF8">
              <w:t>.</w:t>
            </w:r>
            <w:r w:rsidRPr="00437AF8">
              <w:t>2.</w:t>
            </w:r>
          </w:p>
        </w:tc>
        <w:tc>
          <w:tcPr>
            <w:tcW w:w="8641" w:type="dxa"/>
            <w:tcBorders>
              <w:top w:val="single" w:sz="4" w:space="0" w:color="auto"/>
              <w:left w:val="single" w:sz="4" w:space="0" w:color="auto"/>
              <w:bottom w:val="single" w:sz="4" w:space="0" w:color="auto"/>
              <w:right w:val="single" w:sz="4" w:space="0" w:color="auto"/>
            </w:tcBorders>
            <w:hideMark/>
          </w:tcPr>
          <w:p w14:paraId="2C845791" w14:textId="2D846A4E" w:rsidR="004A0036" w:rsidRPr="00437AF8" w:rsidRDefault="008551C5" w:rsidP="00F74E7D">
            <w:pPr>
              <w:widowControl w:val="0"/>
              <w:shd w:val="clear" w:color="auto" w:fill="FFFFFF"/>
              <w:autoSpaceDE w:val="0"/>
              <w:autoSpaceDN w:val="0"/>
              <w:adjustRightInd w:val="0"/>
              <w:jc w:val="both"/>
              <w:rPr>
                <w:b/>
                <w:i/>
                <w:sz w:val="24"/>
                <w:szCs w:val="24"/>
                <w:lang w:val="lv-LV"/>
              </w:rPr>
            </w:pPr>
            <w:r w:rsidRPr="00437AF8">
              <w:rPr>
                <w:sz w:val="24"/>
                <w:szCs w:val="24"/>
                <w:u w:val="single"/>
                <w:lang w:val="lv-LV"/>
              </w:rPr>
              <w:t>Pretendenta parakstīts apliecinājums</w:t>
            </w:r>
            <w:r w:rsidRPr="00437AF8">
              <w:rPr>
                <w:sz w:val="24"/>
                <w:szCs w:val="24"/>
                <w:lang w:val="lv-LV"/>
              </w:rPr>
              <w:t xml:space="preserve"> par piedāvāto enterālās un</w:t>
            </w:r>
            <w:r w:rsidR="007D2567" w:rsidRPr="00437AF8">
              <w:rPr>
                <w:sz w:val="24"/>
                <w:szCs w:val="24"/>
                <w:lang w:val="lv-LV"/>
              </w:rPr>
              <w:t>/ vai</w:t>
            </w:r>
            <w:r w:rsidRPr="00437AF8">
              <w:rPr>
                <w:sz w:val="24"/>
                <w:szCs w:val="24"/>
                <w:lang w:val="lv-LV"/>
              </w:rPr>
              <w:t xml:space="preserve"> parenterālās barošanas līdzekļu derīguma termiņu piegādes brīdī Saņēmējam, kam jābūt ne mazākam kā </w:t>
            </w:r>
            <w:r w:rsidRPr="00437AF8">
              <w:rPr>
                <w:b/>
                <w:sz w:val="24"/>
                <w:szCs w:val="24"/>
                <w:lang w:val="lv-LV"/>
              </w:rPr>
              <w:t>1 (viens)</w:t>
            </w:r>
            <w:r w:rsidRPr="00437AF8">
              <w:rPr>
                <w:sz w:val="24"/>
                <w:szCs w:val="24"/>
                <w:lang w:val="lv-LV"/>
              </w:rPr>
              <w:t xml:space="preserve"> gads.</w:t>
            </w:r>
          </w:p>
        </w:tc>
      </w:tr>
      <w:tr w:rsidR="003F528D" w:rsidRPr="00437AF8" w14:paraId="4FDCDD88" w14:textId="77777777" w:rsidTr="2296BC93">
        <w:tblPrEx>
          <w:tblLook w:val="01E0" w:firstRow="1" w:lastRow="1" w:firstColumn="1" w:lastColumn="1" w:noHBand="0" w:noVBand="0"/>
        </w:tblPrEx>
        <w:tc>
          <w:tcPr>
            <w:tcW w:w="993" w:type="dxa"/>
          </w:tcPr>
          <w:p w14:paraId="1BF52D83" w14:textId="4E3F240A" w:rsidR="003F528D" w:rsidRPr="00437AF8" w:rsidRDefault="003F528D" w:rsidP="00F74E7D">
            <w:pPr>
              <w:widowControl w:val="0"/>
              <w:shd w:val="clear" w:color="auto" w:fill="FFFFFF"/>
              <w:jc w:val="both"/>
              <w:rPr>
                <w:sz w:val="24"/>
                <w:szCs w:val="24"/>
                <w:lang w:val="lv-LV"/>
              </w:rPr>
            </w:pPr>
            <w:r w:rsidRPr="00437AF8">
              <w:rPr>
                <w:sz w:val="24"/>
                <w:szCs w:val="24"/>
                <w:lang w:val="lv-LV"/>
              </w:rPr>
              <w:lastRenderedPageBreak/>
              <w:t>3.2.3.</w:t>
            </w:r>
          </w:p>
        </w:tc>
        <w:tc>
          <w:tcPr>
            <w:tcW w:w="8641" w:type="dxa"/>
          </w:tcPr>
          <w:p w14:paraId="27DFCD8A" w14:textId="28DDDD5C" w:rsidR="00A7037C" w:rsidRPr="00437AF8" w:rsidRDefault="003F528D" w:rsidP="00F74E7D">
            <w:pPr>
              <w:widowControl w:val="0"/>
              <w:shd w:val="clear" w:color="auto" w:fill="FFFFFF"/>
              <w:jc w:val="both"/>
              <w:rPr>
                <w:sz w:val="24"/>
                <w:szCs w:val="24"/>
                <w:lang w:val="lv-LV"/>
              </w:rPr>
            </w:pPr>
            <w:r w:rsidRPr="00437AF8">
              <w:rPr>
                <w:sz w:val="24"/>
                <w:szCs w:val="24"/>
                <w:u w:val="single"/>
                <w:lang w:val="lv-LV"/>
              </w:rPr>
              <w:t xml:space="preserve">Pretendenta </w:t>
            </w:r>
            <w:r w:rsidR="0015796E" w:rsidRPr="00437AF8">
              <w:rPr>
                <w:sz w:val="24"/>
                <w:szCs w:val="24"/>
                <w:u w:val="single"/>
                <w:lang w:val="lv-LV"/>
              </w:rPr>
              <w:t xml:space="preserve">parakstīts </w:t>
            </w:r>
            <w:r w:rsidRPr="00437AF8">
              <w:rPr>
                <w:sz w:val="24"/>
                <w:szCs w:val="24"/>
                <w:u w:val="single"/>
                <w:lang w:val="lv-LV"/>
              </w:rPr>
              <w:t>apliecinājums</w:t>
            </w:r>
            <w:r w:rsidRPr="00437AF8">
              <w:rPr>
                <w:sz w:val="24"/>
                <w:szCs w:val="24"/>
                <w:lang w:val="lv-LV"/>
              </w:rPr>
              <w:t xml:space="preserve"> par spējām nodrošināt Atklātam konkursam piedāvāto </w:t>
            </w:r>
            <w:r w:rsidR="00D02E82" w:rsidRPr="00437AF8">
              <w:rPr>
                <w:sz w:val="24"/>
                <w:szCs w:val="24"/>
                <w:lang w:val="lv-LV"/>
              </w:rPr>
              <w:t>enterālās un</w:t>
            </w:r>
            <w:r w:rsidR="007D2567" w:rsidRPr="00437AF8">
              <w:rPr>
                <w:sz w:val="24"/>
                <w:szCs w:val="24"/>
                <w:lang w:val="lv-LV"/>
              </w:rPr>
              <w:t>/ vai</w:t>
            </w:r>
            <w:r w:rsidR="00D02E82" w:rsidRPr="00437AF8">
              <w:rPr>
                <w:sz w:val="24"/>
                <w:szCs w:val="24"/>
                <w:lang w:val="lv-LV"/>
              </w:rPr>
              <w:t xml:space="preserve"> parenterālās barošanas</w:t>
            </w:r>
            <w:r w:rsidRPr="00437AF8">
              <w:rPr>
                <w:sz w:val="24"/>
                <w:szCs w:val="24"/>
                <w:lang w:val="lv-LV"/>
              </w:rPr>
              <w:t xml:space="preserve"> līdzekļu piegādi pieprasītā daudzumā, par kuriem </w:t>
            </w:r>
            <w:r w:rsidR="001859C4" w:rsidRPr="00437AF8">
              <w:rPr>
                <w:sz w:val="24"/>
                <w:szCs w:val="24"/>
                <w:lang w:val="lv-LV"/>
              </w:rPr>
              <w:t xml:space="preserve">Pretendents </w:t>
            </w:r>
            <w:r w:rsidRPr="00437AF8">
              <w:rPr>
                <w:sz w:val="24"/>
                <w:szCs w:val="24"/>
                <w:lang w:val="lv-LV"/>
              </w:rPr>
              <w:t>iesniedzis piedāvājumu.</w:t>
            </w:r>
          </w:p>
        </w:tc>
      </w:tr>
      <w:tr w:rsidR="004A0036" w:rsidRPr="00437AF8" w14:paraId="203C1D59" w14:textId="77777777" w:rsidTr="2296BC93">
        <w:tc>
          <w:tcPr>
            <w:tcW w:w="993" w:type="dxa"/>
            <w:tcBorders>
              <w:top w:val="single" w:sz="4" w:space="0" w:color="auto"/>
              <w:left w:val="single" w:sz="4" w:space="0" w:color="auto"/>
              <w:bottom w:val="single" w:sz="4" w:space="0" w:color="auto"/>
              <w:right w:val="single" w:sz="4" w:space="0" w:color="auto"/>
            </w:tcBorders>
            <w:hideMark/>
          </w:tcPr>
          <w:p w14:paraId="25989CFF" w14:textId="30A4E1A8" w:rsidR="004A0036" w:rsidRPr="00437AF8" w:rsidRDefault="004A0036" w:rsidP="00F74E7D">
            <w:pPr>
              <w:widowControl w:val="0"/>
              <w:shd w:val="clear" w:color="auto" w:fill="FFFFFF"/>
              <w:jc w:val="both"/>
              <w:rPr>
                <w:sz w:val="24"/>
                <w:szCs w:val="24"/>
                <w:lang w:val="lv-LV"/>
              </w:rPr>
            </w:pPr>
            <w:r w:rsidRPr="00437AF8">
              <w:rPr>
                <w:sz w:val="24"/>
                <w:szCs w:val="24"/>
                <w:lang w:val="lv-LV"/>
              </w:rPr>
              <w:t>3.2</w:t>
            </w:r>
            <w:r w:rsidR="00C846D6" w:rsidRPr="00437AF8">
              <w:rPr>
                <w:sz w:val="24"/>
                <w:szCs w:val="24"/>
                <w:lang w:val="lv-LV"/>
              </w:rPr>
              <w:t>.</w:t>
            </w:r>
            <w:r w:rsidR="008551C5" w:rsidRPr="00437AF8">
              <w:rPr>
                <w:sz w:val="24"/>
                <w:szCs w:val="24"/>
                <w:lang w:val="lv-LV"/>
              </w:rPr>
              <w:t>4</w:t>
            </w:r>
            <w:r w:rsidRPr="00437AF8">
              <w:rPr>
                <w:sz w:val="24"/>
                <w:szCs w:val="24"/>
                <w:lang w:val="lv-LV"/>
              </w:rPr>
              <w:t>.</w:t>
            </w:r>
          </w:p>
        </w:tc>
        <w:tc>
          <w:tcPr>
            <w:tcW w:w="8641" w:type="dxa"/>
            <w:tcBorders>
              <w:top w:val="single" w:sz="4" w:space="0" w:color="auto"/>
              <w:left w:val="single" w:sz="4" w:space="0" w:color="auto"/>
              <w:bottom w:val="single" w:sz="4" w:space="0" w:color="auto"/>
              <w:right w:val="single" w:sz="4" w:space="0" w:color="auto"/>
            </w:tcBorders>
            <w:hideMark/>
          </w:tcPr>
          <w:p w14:paraId="6ACB9C67" w14:textId="7B2663EA" w:rsidR="004A0036" w:rsidRPr="00437AF8" w:rsidRDefault="008551C5" w:rsidP="00F74E7D">
            <w:pPr>
              <w:widowControl w:val="0"/>
              <w:shd w:val="clear" w:color="auto" w:fill="FFFFFF"/>
              <w:autoSpaceDE w:val="0"/>
              <w:autoSpaceDN w:val="0"/>
              <w:adjustRightInd w:val="0"/>
              <w:jc w:val="both"/>
              <w:rPr>
                <w:sz w:val="24"/>
                <w:szCs w:val="24"/>
                <w:lang w:val="lv-LV"/>
              </w:rPr>
            </w:pPr>
            <w:r w:rsidRPr="00437AF8">
              <w:rPr>
                <w:sz w:val="24"/>
                <w:szCs w:val="24"/>
                <w:u w:val="single"/>
                <w:lang w:val="lv-LV"/>
              </w:rPr>
              <w:t>Pretendenta parakstīts apliecinājums</w:t>
            </w:r>
            <w:r w:rsidRPr="00437AF8">
              <w:rPr>
                <w:sz w:val="24"/>
                <w:szCs w:val="24"/>
                <w:lang w:val="lv-LV"/>
              </w:rPr>
              <w:t xml:space="preserve">, ka, gadījumā, ja tam tiks piešķirtas līguma slēgšanas tiesības, attiecīgo enterālās un/ vai parenterālās barošanas līdzekļu piegādes (atbilstoši noslēgtajam Piegādes līgumam) tiks nodrošinātas pienācīgā kvalitātē, atbilstošā iepakojumā un saskaņā ar piegādes noteikumiem DDP, kas atbilst Starptautiskās tirdzniecības palātas izstrādātajos </w:t>
            </w:r>
            <w:r w:rsidRPr="00437AF8">
              <w:rPr>
                <w:i/>
                <w:sz w:val="24"/>
                <w:szCs w:val="24"/>
                <w:lang w:val="lv-LV"/>
              </w:rPr>
              <w:t>„Incoterms 20</w:t>
            </w:r>
            <w:r w:rsidR="00511A82" w:rsidRPr="00437AF8">
              <w:rPr>
                <w:i/>
                <w:sz w:val="24"/>
                <w:szCs w:val="24"/>
                <w:lang w:val="lv-LV"/>
              </w:rPr>
              <w:t>2</w:t>
            </w:r>
            <w:r w:rsidRPr="00437AF8">
              <w:rPr>
                <w:i/>
                <w:sz w:val="24"/>
                <w:szCs w:val="24"/>
                <w:lang w:val="lv-LV"/>
              </w:rPr>
              <w:t>0”</w:t>
            </w:r>
            <w:r w:rsidRPr="00437AF8">
              <w:rPr>
                <w:sz w:val="24"/>
                <w:szCs w:val="24"/>
                <w:lang w:val="lv-LV"/>
              </w:rPr>
              <w:t xml:space="preserve"> noteikumos sniegtajam skaidrojumam un spēkā esošajiem normatīvajiem aktiem.</w:t>
            </w:r>
          </w:p>
        </w:tc>
      </w:tr>
      <w:tr w:rsidR="003C4010" w:rsidRPr="00437AF8" w14:paraId="0554E24D" w14:textId="77777777" w:rsidTr="2296BC93">
        <w:tblPrEx>
          <w:tblLook w:val="01E0" w:firstRow="1" w:lastRow="1" w:firstColumn="1" w:lastColumn="1" w:noHBand="0" w:noVBand="0"/>
        </w:tblPrEx>
        <w:tc>
          <w:tcPr>
            <w:tcW w:w="993" w:type="dxa"/>
          </w:tcPr>
          <w:p w14:paraId="6998C76F" w14:textId="355B3080" w:rsidR="003C4010" w:rsidRPr="00437AF8" w:rsidRDefault="003C4010" w:rsidP="00F74E7D">
            <w:pPr>
              <w:widowControl w:val="0"/>
              <w:shd w:val="clear" w:color="auto" w:fill="FFFFFF"/>
              <w:jc w:val="both"/>
              <w:rPr>
                <w:sz w:val="24"/>
                <w:szCs w:val="24"/>
                <w:lang w:val="lv-LV"/>
              </w:rPr>
            </w:pPr>
            <w:r w:rsidRPr="00437AF8">
              <w:rPr>
                <w:sz w:val="24"/>
                <w:szCs w:val="24"/>
                <w:lang w:val="lv-LV"/>
              </w:rPr>
              <w:t>3.2.</w:t>
            </w:r>
            <w:r w:rsidR="00BF197F" w:rsidRPr="00437AF8">
              <w:rPr>
                <w:sz w:val="24"/>
                <w:szCs w:val="24"/>
                <w:lang w:val="lv-LV"/>
              </w:rPr>
              <w:t>5</w:t>
            </w:r>
            <w:r w:rsidRPr="00437AF8">
              <w:rPr>
                <w:sz w:val="24"/>
                <w:szCs w:val="24"/>
                <w:lang w:val="lv-LV"/>
              </w:rPr>
              <w:t>.</w:t>
            </w:r>
          </w:p>
        </w:tc>
        <w:tc>
          <w:tcPr>
            <w:tcW w:w="8641" w:type="dxa"/>
          </w:tcPr>
          <w:p w14:paraId="2527DCF8" w14:textId="670D64C0" w:rsidR="003C4010" w:rsidRPr="00437AF8" w:rsidRDefault="003C4010" w:rsidP="00F74E7D">
            <w:pPr>
              <w:widowControl w:val="0"/>
              <w:shd w:val="clear" w:color="auto" w:fill="FFFFFF"/>
              <w:autoSpaceDE w:val="0"/>
              <w:autoSpaceDN w:val="0"/>
              <w:adjustRightInd w:val="0"/>
              <w:jc w:val="both"/>
              <w:rPr>
                <w:sz w:val="24"/>
                <w:szCs w:val="24"/>
                <w:lang w:val="lv-LV"/>
              </w:rPr>
            </w:pPr>
            <w:r w:rsidRPr="00437AF8">
              <w:rPr>
                <w:sz w:val="24"/>
                <w:szCs w:val="24"/>
                <w:u w:val="single"/>
                <w:lang w:val="lv-LV"/>
              </w:rPr>
              <w:t xml:space="preserve">Ja pretendents iesniedz piedāvājumu </w:t>
            </w:r>
            <w:r w:rsidR="007D2567" w:rsidRPr="00437AF8">
              <w:rPr>
                <w:sz w:val="24"/>
                <w:szCs w:val="24"/>
                <w:u w:val="single"/>
                <w:lang w:val="lv-LV"/>
              </w:rPr>
              <w:t>1.</w:t>
            </w:r>
            <w:r w:rsidRPr="00437AF8">
              <w:rPr>
                <w:sz w:val="24"/>
                <w:szCs w:val="24"/>
                <w:u w:val="single"/>
                <w:lang w:val="lv-LV"/>
              </w:rPr>
              <w:t xml:space="preserve">iepirkuma priekšmeta daļā </w:t>
            </w:r>
            <w:r w:rsidR="007D2567" w:rsidRPr="00437AF8">
              <w:rPr>
                <w:sz w:val="24"/>
                <w:szCs w:val="24"/>
                <w:u w:val="single"/>
                <w:lang w:val="lv-LV"/>
              </w:rPr>
              <w:t>(</w:t>
            </w:r>
            <w:r w:rsidR="007D2567" w:rsidRPr="00437AF8">
              <w:rPr>
                <w:b/>
                <w:sz w:val="24"/>
                <w:szCs w:val="24"/>
                <w:u w:val="single"/>
                <w:lang w:val="lv-LV"/>
              </w:rPr>
              <w:t>Enterālās barošanas līdzekļi (lietojami ar zondi))</w:t>
            </w:r>
            <w:r w:rsidRPr="00437AF8">
              <w:rPr>
                <w:sz w:val="24"/>
                <w:szCs w:val="24"/>
                <w:u w:val="single"/>
                <w:lang w:val="lv-LV"/>
              </w:rPr>
              <w:t xml:space="preserve">, tam </w:t>
            </w:r>
            <w:r w:rsidRPr="00437AF8">
              <w:rPr>
                <w:b/>
                <w:bCs/>
                <w:sz w:val="24"/>
                <w:szCs w:val="24"/>
                <w:u w:val="single"/>
                <w:lang w:val="lv-LV"/>
              </w:rPr>
              <w:t>jāiesniedz</w:t>
            </w:r>
            <w:r w:rsidRPr="00437AF8">
              <w:rPr>
                <w:sz w:val="24"/>
                <w:szCs w:val="24"/>
                <w:u w:val="single"/>
                <w:lang w:val="lv-LV"/>
              </w:rPr>
              <w:t>:</w:t>
            </w:r>
          </w:p>
        </w:tc>
      </w:tr>
      <w:tr w:rsidR="003C4010" w:rsidRPr="00437AF8" w14:paraId="15604D36" w14:textId="77777777" w:rsidTr="2296BC93">
        <w:tblPrEx>
          <w:tblLook w:val="01E0" w:firstRow="1" w:lastRow="1" w:firstColumn="1" w:lastColumn="1" w:noHBand="0" w:noVBand="0"/>
        </w:tblPrEx>
        <w:tc>
          <w:tcPr>
            <w:tcW w:w="993" w:type="dxa"/>
          </w:tcPr>
          <w:p w14:paraId="7360FC2D" w14:textId="449F1B66" w:rsidR="003C4010" w:rsidRPr="00437AF8" w:rsidRDefault="003C4010" w:rsidP="00F74E7D">
            <w:pPr>
              <w:widowControl w:val="0"/>
              <w:shd w:val="clear" w:color="auto" w:fill="FFFFFF"/>
              <w:jc w:val="both"/>
              <w:rPr>
                <w:sz w:val="24"/>
                <w:szCs w:val="24"/>
                <w:lang w:val="lv-LV"/>
              </w:rPr>
            </w:pPr>
            <w:r w:rsidRPr="00437AF8">
              <w:rPr>
                <w:sz w:val="24"/>
                <w:szCs w:val="24"/>
                <w:lang w:val="lv-LV"/>
              </w:rPr>
              <w:t>3.2.</w:t>
            </w:r>
            <w:r w:rsidR="00BF197F" w:rsidRPr="00437AF8">
              <w:rPr>
                <w:sz w:val="24"/>
                <w:szCs w:val="24"/>
                <w:lang w:val="lv-LV"/>
              </w:rPr>
              <w:t>5</w:t>
            </w:r>
            <w:r w:rsidRPr="00437AF8">
              <w:rPr>
                <w:sz w:val="24"/>
                <w:szCs w:val="24"/>
                <w:lang w:val="lv-LV"/>
              </w:rPr>
              <w:t>.1.</w:t>
            </w:r>
          </w:p>
        </w:tc>
        <w:tc>
          <w:tcPr>
            <w:tcW w:w="8641" w:type="dxa"/>
          </w:tcPr>
          <w:p w14:paraId="50BB06F0" w14:textId="77777777" w:rsidR="003C4010" w:rsidRPr="00437AF8" w:rsidRDefault="003C4010" w:rsidP="00F74E7D">
            <w:pPr>
              <w:widowControl w:val="0"/>
              <w:shd w:val="clear" w:color="auto" w:fill="FFFFFF"/>
              <w:autoSpaceDE w:val="0"/>
              <w:autoSpaceDN w:val="0"/>
              <w:adjustRightInd w:val="0"/>
              <w:jc w:val="both"/>
              <w:rPr>
                <w:sz w:val="24"/>
                <w:szCs w:val="24"/>
                <w:lang w:val="lv-LV"/>
              </w:rPr>
            </w:pPr>
            <w:r w:rsidRPr="00437AF8">
              <w:rPr>
                <w:sz w:val="24"/>
                <w:szCs w:val="24"/>
                <w:lang w:val="lv-LV"/>
              </w:rPr>
              <w:t>PVD izdota lēmuma kopija par diētiskās korekcijas produktu reģistrāciju (paziņošanu) PVD (jāiesniedz par katru piedāvāto diētiskās korekcijas produktu)</w:t>
            </w:r>
          </w:p>
          <w:p w14:paraId="6AB74F0B" w14:textId="27500179" w:rsidR="005C310B" w:rsidRPr="00437AF8" w:rsidRDefault="005C310B" w:rsidP="00F74E7D">
            <w:pPr>
              <w:widowControl w:val="0"/>
              <w:shd w:val="clear" w:color="auto" w:fill="FFFFFF"/>
              <w:autoSpaceDE w:val="0"/>
              <w:autoSpaceDN w:val="0"/>
              <w:adjustRightInd w:val="0"/>
              <w:jc w:val="both"/>
              <w:rPr>
                <w:sz w:val="24"/>
                <w:szCs w:val="24"/>
                <w:u w:val="single"/>
                <w:lang w:val="lv-LV"/>
              </w:rPr>
            </w:pPr>
            <w:r w:rsidRPr="00437AF8">
              <w:rPr>
                <w:sz w:val="24"/>
                <w:szCs w:val="24"/>
                <w:lang w:val="lv-LV"/>
              </w:rPr>
              <w:t xml:space="preserve">vai </w:t>
            </w:r>
            <w:r w:rsidRPr="00437AF8">
              <w:rPr>
                <w:sz w:val="24"/>
                <w:szCs w:val="24"/>
                <w:u w:val="single"/>
                <w:lang w:val="lv-LV"/>
              </w:rPr>
              <w:t>reģistrācijas apliecības kopija</w:t>
            </w:r>
            <w:r w:rsidRPr="00437AF8">
              <w:rPr>
                <w:sz w:val="24"/>
                <w:szCs w:val="24"/>
                <w:lang w:val="lv-LV"/>
              </w:rPr>
              <w:t xml:space="preserve">, ko izsniegusi </w:t>
            </w:r>
            <w:r w:rsidRPr="00437AF8">
              <w:rPr>
                <w:bCs/>
                <w:sz w:val="24"/>
                <w:szCs w:val="24"/>
                <w:lang w:val="lv-LV"/>
              </w:rPr>
              <w:t xml:space="preserve">Eiropas Savienības </w:t>
            </w:r>
            <w:r w:rsidRPr="00437AF8">
              <w:rPr>
                <w:bCs/>
                <w:sz w:val="24"/>
                <w:szCs w:val="24"/>
                <w:u w:val="single"/>
                <w:lang w:val="lv-LV"/>
              </w:rPr>
              <w:t>dalībvalsts</w:t>
            </w:r>
            <w:r w:rsidRPr="00437AF8">
              <w:rPr>
                <w:bCs/>
                <w:sz w:val="24"/>
                <w:szCs w:val="24"/>
                <w:lang w:val="lv-LV"/>
              </w:rPr>
              <w:t xml:space="preserve"> vai Eiropas Ekonomiskās zonas valsts </w:t>
            </w:r>
            <w:r w:rsidRPr="00437AF8">
              <w:rPr>
                <w:bCs/>
                <w:sz w:val="24"/>
                <w:szCs w:val="24"/>
                <w:u w:val="single"/>
                <w:lang w:val="lv-LV"/>
              </w:rPr>
              <w:t>kompetentā institūcija</w:t>
            </w:r>
            <w:r w:rsidRPr="00437AF8">
              <w:rPr>
                <w:bCs/>
                <w:sz w:val="24"/>
                <w:szCs w:val="24"/>
                <w:lang w:val="lv-LV"/>
              </w:rPr>
              <w:t xml:space="preserve">, kas ir atbildīga par </w:t>
            </w:r>
            <w:r w:rsidRPr="00437AF8">
              <w:rPr>
                <w:sz w:val="24"/>
                <w:szCs w:val="24"/>
                <w:lang w:val="lv-LV"/>
              </w:rPr>
              <w:t xml:space="preserve">īpašiem medicīniskiem nolūkiem paredzētas pārtikas </w:t>
            </w:r>
            <w:r w:rsidRPr="00437AF8">
              <w:rPr>
                <w:bCs/>
                <w:sz w:val="24"/>
                <w:szCs w:val="24"/>
                <w:lang w:val="lv-LV"/>
              </w:rPr>
              <w:t xml:space="preserve">reģistrāciju attiecīgajā Eiropas Savienības </w:t>
            </w:r>
            <w:r w:rsidRPr="00437AF8">
              <w:rPr>
                <w:bCs/>
                <w:sz w:val="24"/>
                <w:szCs w:val="24"/>
                <w:u w:val="single"/>
                <w:lang w:val="lv-LV"/>
              </w:rPr>
              <w:t>dalībvalstī</w:t>
            </w:r>
            <w:r w:rsidRPr="00437AF8">
              <w:rPr>
                <w:bCs/>
                <w:sz w:val="24"/>
                <w:szCs w:val="24"/>
                <w:lang w:val="lv-LV"/>
              </w:rPr>
              <w:t xml:space="preserve"> vai Eiropas Ekonomiskās zonas valstī.</w:t>
            </w:r>
          </w:p>
        </w:tc>
      </w:tr>
      <w:tr w:rsidR="005C310B" w:rsidRPr="00437AF8" w14:paraId="3CD02C31" w14:textId="77777777" w:rsidTr="2296BC93">
        <w:tblPrEx>
          <w:tblLook w:val="01E0" w:firstRow="1" w:lastRow="1" w:firstColumn="1" w:lastColumn="1" w:noHBand="0" w:noVBand="0"/>
        </w:tblPrEx>
        <w:tc>
          <w:tcPr>
            <w:tcW w:w="993" w:type="dxa"/>
          </w:tcPr>
          <w:p w14:paraId="6015B127" w14:textId="61FB2E20" w:rsidR="005C310B" w:rsidRPr="00437AF8" w:rsidRDefault="005C310B" w:rsidP="00F74E7D">
            <w:pPr>
              <w:widowControl w:val="0"/>
              <w:shd w:val="clear" w:color="auto" w:fill="FFFFFF"/>
              <w:jc w:val="both"/>
              <w:rPr>
                <w:sz w:val="24"/>
                <w:szCs w:val="24"/>
                <w:lang w:val="lv-LV"/>
              </w:rPr>
            </w:pPr>
            <w:r w:rsidRPr="00437AF8">
              <w:rPr>
                <w:sz w:val="24"/>
                <w:szCs w:val="24"/>
                <w:lang w:val="lv-LV"/>
              </w:rPr>
              <w:t>3.2.</w:t>
            </w:r>
            <w:r w:rsidR="00BF197F" w:rsidRPr="00437AF8">
              <w:rPr>
                <w:sz w:val="24"/>
                <w:szCs w:val="24"/>
                <w:lang w:val="lv-LV"/>
              </w:rPr>
              <w:t>5</w:t>
            </w:r>
            <w:r w:rsidRPr="00437AF8">
              <w:rPr>
                <w:sz w:val="24"/>
                <w:szCs w:val="24"/>
                <w:lang w:val="lv-LV"/>
              </w:rPr>
              <w:t>.2.</w:t>
            </w:r>
          </w:p>
        </w:tc>
        <w:tc>
          <w:tcPr>
            <w:tcW w:w="8641" w:type="dxa"/>
          </w:tcPr>
          <w:p w14:paraId="21481DCA" w14:textId="7CD7FCFE" w:rsidR="005C310B" w:rsidRPr="00437AF8" w:rsidRDefault="005C310B" w:rsidP="00F74E7D">
            <w:pPr>
              <w:widowControl w:val="0"/>
              <w:shd w:val="clear" w:color="auto" w:fill="FFFFFF"/>
              <w:jc w:val="both"/>
              <w:rPr>
                <w:sz w:val="24"/>
                <w:szCs w:val="24"/>
                <w:lang w:val="lv-LV"/>
              </w:rPr>
            </w:pPr>
            <w:r w:rsidRPr="00437AF8">
              <w:rPr>
                <w:sz w:val="24"/>
                <w:szCs w:val="24"/>
                <w:lang w:val="lv-LV"/>
              </w:rPr>
              <w:t xml:space="preserve">Pretendenta piedāvātajām attiecīgo klašu (atbilstoši Ministru kabineta </w:t>
            </w:r>
            <w:r w:rsidR="00C145B5" w:rsidRPr="00437AF8">
              <w:rPr>
                <w:sz w:val="24"/>
                <w:szCs w:val="24"/>
                <w:lang w:val="lv-LV"/>
              </w:rPr>
              <w:t>2023.gada 15.augusta noteikumiem Nr.461 “Medicīnisko ierīču noteikumi”</w:t>
            </w:r>
            <w:r w:rsidRPr="00437AF8">
              <w:rPr>
                <w:sz w:val="24"/>
                <w:szCs w:val="24"/>
                <w:lang w:val="lv-LV"/>
              </w:rPr>
              <w:t xml:space="preserve">) </w:t>
            </w:r>
            <w:r w:rsidRPr="00437AF8">
              <w:rPr>
                <w:b/>
                <w:sz w:val="24"/>
                <w:szCs w:val="24"/>
                <w:lang w:val="lv-LV"/>
              </w:rPr>
              <w:t>Medicīniskajām ierīcēm</w:t>
            </w:r>
            <w:r w:rsidRPr="00437AF8">
              <w:rPr>
                <w:sz w:val="24"/>
                <w:szCs w:val="24"/>
                <w:lang w:val="lv-LV"/>
              </w:rPr>
              <w:t xml:space="preserve"> (izņemot drenāžas maisus) jābūt marķētām ar CE marķējumu un Pretendentam jāiesniedz spēkā esošas norādīto medicīniskās ierīces atbilstību apliecinošo dokumentu kopijas:</w:t>
            </w:r>
          </w:p>
          <w:p w14:paraId="66AB9902" w14:textId="77777777" w:rsidR="005C310B" w:rsidRPr="00437AF8" w:rsidRDefault="005C310B" w:rsidP="2296BC93">
            <w:pPr>
              <w:pStyle w:val="Default"/>
              <w:widowControl w:val="0"/>
              <w:rPr>
                <w:color w:val="auto"/>
              </w:rPr>
            </w:pPr>
            <w:r w:rsidRPr="00437AF8">
              <w:rPr>
                <w:b/>
                <w:bCs/>
                <w:color w:val="auto"/>
              </w:rPr>
              <w:t xml:space="preserve">I klases medicīniskajām ierīcēm </w:t>
            </w:r>
          </w:p>
          <w:p w14:paraId="6019DEA1" w14:textId="77777777" w:rsidR="005C310B" w:rsidRPr="00437AF8" w:rsidRDefault="005C310B" w:rsidP="2296BC93">
            <w:pPr>
              <w:pStyle w:val="Default"/>
              <w:widowControl w:val="0"/>
              <w:rPr>
                <w:color w:val="auto"/>
              </w:rPr>
            </w:pPr>
            <w:r w:rsidRPr="00437AF8">
              <w:rPr>
                <w:color w:val="auto"/>
              </w:rPr>
              <w:t xml:space="preserve">- EK atbilstības deklarācija </w:t>
            </w:r>
            <w:r w:rsidRPr="00437AF8">
              <w:rPr>
                <w:i/>
                <w:iCs/>
                <w:color w:val="auto"/>
              </w:rPr>
              <w:t xml:space="preserve">(CE Declaration of Conformity); </w:t>
            </w:r>
          </w:p>
          <w:p w14:paraId="5B7EBED2" w14:textId="77777777" w:rsidR="005C310B" w:rsidRPr="00437AF8" w:rsidRDefault="005C310B" w:rsidP="00F74E7D">
            <w:pPr>
              <w:pStyle w:val="Default"/>
              <w:widowControl w:val="0"/>
              <w:rPr>
                <w:color w:val="auto"/>
              </w:rPr>
            </w:pPr>
          </w:p>
          <w:p w14:paraId="286B738E" w14:textId="77777777" w:rsidR="005C310B" w:rsidRPr="00437AF8" w:rsidRDefault="005C310B" w:rsidP="2296BC93">
            <w:pPr>
              <w:pStyle w:val="Default"/>
              <w:widowControl w:val="0"/>
              <w:rPr>
                <w:b/>
                <w:bCs/>
                <w:color w:val="auto"/>
              </w:rPr>
            </w:pPr>
            <w:r w:rsidRPr="00437AF8">
              <w:rPr>
                <w:b/>
                <w:bCs/>
                <w:color w:val="auto"/>
              </w:rPr>
              <w:t xml:space="preserve">Sterilām ierīcēm un ierīcēm ar mērīšanas funkciju papildus: </w:t>
            </w:r>
          </w:p>
          <w:p w14:paraId="3D3CCC54" w14:textId="77777777" w:rsidR="005C310B" w:rsidRPr="00437AF8" w:rsidRDefault="005C310B" w:rsidP="2296BC93">
            <w:pPr>
              <w:pStyle w:val="Default"/>
              <w:widowControl w:val="0"/>
              <w:rPr>
                <w:color w:val="auto"/>
              </w:rPr>
            </w:pPr>
            <w:r w:rsidRPr="00437AF8">
              <w:rPr>
                <w:color w:val="auto"/>
              </w:rPr>
              <w:t>- EC sertifikāts par ražojuma verifikāciju,</w:t>
            </w:r>
          </w:p>
          <w:p w14:paraId="60777FC4" w14:textId="77777777" w:rsidR="005C310B" w:rsidRPr="00437AF8" w:rsidRDefault="005C310B" w:rsidP="2296BC93">
            <w:pPr>
              <w:pStyle w:val="Default"/>
              <w:widowControl w:val="0"/>
              <w:rPr>
                <w:color w:val="auto"/>
              </w:rPr>
            </w:pPr>
            <w:r w:rsidRPr="00437AF8">
              <w:rPr>
                <w:color w:val="auto"/>
              </w:rPr>
              <w:t xml:space="preserve"> vai </w:t>
            </w:r>
          </w:p>
          <w:p w14:paraId="636D6675" w14:textId="77777777" w:rsidR="005C310B" w:rsidRPr="00437AF8" w:rsidRDefault="005C310B" w:rsidP="2296BC93">
            <w:pPr>
              <w:pStyle w:val="Default"/>
              <w:widowControl w:val="0"/>
              <w:rPr>
                <w:color w:val="auto"/>
              </w:rPr>
            </w:pPr>
            <w:r w:rsidRPr="00437AF8">
              <w:rPr>
                <w:color w:val="auto"/>
              </w:rPr>
              <w:t xml:space="preserve">EC sertifikāts par ražošanas kvalitātes nodrošināšanu, </w:t>
            </w:r>
          </w:p>
          <w:p w14:paraId="770071B0" w14:textId="77777777" w:rsidR="005C310B" w:rsidRPr="00437AF8" w:rsidRDefault="005C310B" w:rsidP="2296BC93">
            <w:pPr>
              <w:pStyle w:val="Default"/>
              <w:widowControl w:val="0"/>
              <w:rPr>
                <w:color w:val="auto"/>
              </w:rPr>
            </w:pPr>
            <w:r w:rsidRPr="00437AF8">
              <w:rPr>
                <w:color w:val="auto"/>
              </w:rPr>
              <w:t xml:space="preserve">vai </w:t>
            </w:r>
          </w:p>
          <w:p w14:paraId="67166F50" w14:textId="77777777" w:rsidR="005C310B" w:rsidRPr="00437AF8" w:rsidRDefault="005C310B" w:rsidP="00F74E7D">
            <w:pPr>
              <w:widowControl w:val="0"/>
              <w:shd w:val="clear" w:color="auto" w:fill="FFFFFF"/>
              <w:jc w:val="both"/>
              <w:rPr>
                <w:sz w:val="24"/>
                <w:szCs w:val="24"/>
                <w:lang w:val="lv-LV"/>
              </w:rPr>
            </w:pPr>
            <w:r w:rsidRPr="00437AF8">
              <w:rPr>
                <w:sz w:val="24"/>
                <w:szCs w:val="24"/>
                <w:lang w:val="lv-LV"/>
              </w:rPr>
              <w:t>EC sertifikāts par ražojuma kvalitātes apstiprināšanu.</w:t>
            </w:r>
          </w:p>
          <w:p w14:paraId="62B92BFF" w14:textId="77777777" w:rsidR="005C310B" w:rsidRPr="00437AF8" w:rsidRDefault="005C310B" w:rsidP="00F74E7D">
            <w:pPr>
              <w:pStyle w:val="Default"/>
              <w:widowControl w:val="0"/>
              <w:rPr>
                <w:color w:val="auto"/>
              </w:rPr>
            </w:pPr>
          </w:p>
          <w:p w14:paraId="74D9D0F7" w14:textId="77777777" w:rsidR="005C310B" w:rsidRPr="00437AF8" w:rsidRDefault="005C310B" w:rsidP="2296BC93">
            <w:pPr>
              <w:pStyle w:val="Default"/>
              <w:widowControl w:val="0"/>
              <w:rPr>
                <w:color w:val="auto"/>
              </w:rPr>
            </w:pPr>
            <w:r w:rsidRPr="00437AF8">
              <w:rPr>
                <w:b/>
                <w:bCs/>
                <w:color w:val="auto"/>
              </w:rPr>
              <w:t xml:space="preserve">IIa klases medicīniskajām ierīcēm </w:t>
            </w:r>
          </w:p>
          <w:p w14:paraId="6332932F" w14:textId="77777777" w:rsidR="005C310B" w:rsidRPr="00437AF8" w:rsidRDefault="005C310B" w:rsidP="2296BC93">
            <w:pPr>
              <w:pStyle w:val="Default"/>
              <w:widowControl w:val="0"/>
              <w:rPr>
                <w:color w:val="auto"/>
              </w:rPr>
            </w:pPr>
            <w:r w:rsidRPr="00437AF8">
              <w:rPr>
                <w:color w:val="auto"/>
              </w:rPr>
              <w:t xml:space="preserve">- EK atbilstības deklarācija </w:t>
            </w:r>
            <w:r w:rsidRPr="00437AF8">
              <w:rPr>
                <w:i/>
                <w:iCs/>
                <w:color w:val="auto"/>
              </w:rPr>
              <w:t>(CE Declaration of Conformity</w:t>
            </w:r>
            <w:r w:rsidRPr="00437AF8">
              <w:rPr>
                <w:color w:val="auto"/>
              </w:rPr>
              <w:t>);</w:t>
            </w:r>
          </w:p>
          <w:p w14:paraId="26454ADE" w14:textId="77777777" w:rsidR="005C310B" w:rsidRPr="00437AF8" w:rsidRDefault="005C310B" w:rsidP="2296BC93">
            <w:pPr>
              <w:pStyle w:val="Default"/>
              <w:widowControl w:val="0"/>
              <w:rPr>
                <w:color w:val="auto"/>
              </w:rPr>
            </w:pPr>
            <w:r w:rsidRPr="00437AF8">
              <w:rPr>
                <w:color w:val="auto"/>
              </w:rPr>
              <w:t xml:space="preserve">- EC sertifikāts par ražojuma verifikāciju </w:t>
            </w:r>
          </w:p>
          <w:p w14:paraId="4B55E37D" w14:textId="77777777" w:rsidR="005C310B" w:rsidRPr="00437AF8" w:rsidRDefault="005C310B" w:rsidP="2296BC93">
            <w:pPr>
              <w:pStyle w:val="Default"/>
              <w:widowControl w:val="0"/>
              <w:rPr>
                <w:color w:val="auto"/>
              </w:rPr>
            </w:pPr>
            <w:r w:rsidRPr="00437AF8">
              <w:rPr>
                <w:color w:val="auto"/>
              </w:rPr>
              <w:t xml:space="preserve">vai </w:t>
            </w:r>
          </w:p>
          <w:p w14:paraId="39051F22" w14:textId="77777777" w:rsidR="005C310B" w:rsidRPr="00437AF8" w:rsidRDefault="005C310B" w:rsidP="2296BC93">
            <w:pPr>
              <w:pStyle w:val="Default"/>
              <w:widowControl w:val="0"/>
              <w:rPr>
                <w:color w:val="auto"/>
              </w:rPr>
            </w:pPr>
            <w:r w:rsidRPr="00437AF8">
              <w:rPr>
                <w:color w:val="auto"/>
              </w:rPr>
              <w:t>EC sertifikāts par ražošanas kvalitātes nodrošināšanu (</w:t>
            </w:r>
            <w:r w:rsidRPr="00437AF8">
              <w:rPr>
                <w:i/>
                <w:iCs/>
                <w:color w:val="auto"/>
              </w:rPr>
              <w:t>production quality assuarance</w:t>
            </w:r>
            <w:r w:rsidRPr="00437AF8">
              <w:rPr>
                <w:color w:val="auto"/>
              </w:rPr>
              <w:t xml:space="preserve">), vai </w:t>
            </w:r>
          </w:p>
          <w:p w14:paraId="14882456" w14:textId="77777777" w:rsidR="005C310B" w:rsidRPr="00437AF8" w:rsidRDefault="005C310B" w:rsidP="2296BC93">
            <w:pPr>
              <w:pStyle w:val="Default"/>
              <w:widowControl w:val="0"/>
              <w:rPr>
                <w:color w:val="auto"/>
              </w:rPr>
            </w:pPr>
            <w:r w:rsidRPr="00437AF8">
              <w:rPr>
                <w:color w:val="auto"/>
              </w:rPr>
              <w:t>EC sertifikāts par ražojuma kvalitātes nodrošināšanu (</w:t>
            </w:r>
            <w:r w:rsidRPr="00437AF8">
              <w:rPr>
                <w:i/>
                <w:iCs/>
                <w:color w:val="auto"/>
              </w:rPr>
              <w:t>product quality assuarance</w:t>
            </w:r>
            <w:r w:rsidRPr="00437AF8">
              <w:rPr>
                <w:color w:val="auto"/>
              </w:rPr>
              <w:t>).</w:t>
            </w:r>
          </w:p>
          <w:p w14:paraId="45E6A792" w14:textId="77777777" w:rsidR="005C310B" w:rsidRPr="00437AF8" w:rsidRDefault="005C310B" w:rsidP="2296BC93">
            <w:pPr>
              <w:pStyle w:val="Default"/>
              <w:widowControl w:val="0"/>
              <w:rPr>
                <w:color w:val="auto"/>
              </w:rPr>
            </w:pPr>
            <w:r w:rsidRPr="00437AF8">
              <w:rPr>
                <w:color w:val="auto"/>
              </w:rPr>
              <w:t xml:space="preserve"> vai </w:t>
            </w:r>
          </w:p>
          <w:p w14:paraId="3CB76BF3" w14:textId="77777777" w:rsidR="005C310B" w:rsidRPr="00437AF8" w:rsidRDefault="005C310B" w:rsidP="2296BC93">
            <w:pPr>
              <w:pStyle w:val="Default"/>
              <w:widowControl w:val="0"/>
              <w:rPr>
                <w:color w:val="auto"/>
              </w:rPr>
            </w:pPr>
            <w:r w:rsidRPr="00437AF8">
              <w:rPr>
                <w:color w:val="auto"/>
              </w:rPr>
              <w:t>EC sertifikāts par pilnīgas kvalitātes nodrošināšanu (</w:t>
            </w:r>
            <w:r w:rsidRPr="00437AF8">
              <w:rPr>
                <w:i/>
                <w:iCs/>
                <w:color w:val="auto"/>
              </w:rPr>
              <w:t>full quality assuarance</w:t>
            </w:r>
            <w:r w:rsidRPr="00437AF8">
              <w:rPr>
                <w:color w:val="auto"/>
              </w:rPr>
              <w:t xml:space="preserve">); </w:t>
            </w:r>
          </w:p>
          <w:p w14:paraId="63B50FEF" w14:textId="77777777" w:rsidR="005C310B" w:rsidRPr="00437AF8" w:rsidRDefault="005C310B" w:rsidP="00F74E7D">
            <w:pPr>
              <w:pStyle w:val="Default"/>
              <w:widowControl w:val="0"/>
              <w:rPr>
                <w:b/>
                <w:bCs/>
                <w:color w:val="auto"/>
              </w:rPr>
            </w:pPr>
          </w:p>
          <w:p w14:paraId="343128AE" w14:textId="77777777" w:rsidR="005C310B" w:rsidRPr="00437AF8" w:rsidRDefault="005C310B" w:rsidP="2296BC93">
            <w:pPr>
              <w:pStyle w:val="Default"/>
              <w:widowControl w:val="0"/>
              <w:rPr>
                <w:color w:val="auto"/>
              </w:rPr>
            </w:pPr>
            <w:r w:rsidRPr="00437AF8">
              <w:rPr>
                <w:b/>
                <w:bCs/>
                <w:color w:val="auto"/>
              </w:rPr>
              <w:t xml:space="preserve">IIb klases medicīniskajām ierīcēm </w:t>
            </w:r>
          </w:p>
          <w:p w14:paraId="5CF2616B" w14:textId="77777777" w:rsidR="005C310B" w:rsidRPr="00437AF8" w:rsidRDefault="005C310B" w:rsidP="2296BC93">
            <w:pPr>
              <w:pStyle w:val="Default"/>
              <w:widowControl w:val="0"/>
              <w:rPr>
                <w:color w:val="auto"/>
              </w:rPr>
            </w:pPr>
            <w:r w:rsidRPr="00437AF8">
              <w:rPr>
                <w:color w:val="auto"/>
              </w:rPr>
              <w:t xml:space="preserve">- EK atbilstības deklarācija </w:t>
            </w:r>
            <w:r w:rsidRPr="00437AF8">
              <w:rPr>
                <w:i/>
                <w:iCs/>
                <w:color w:val="auto"/>
              </w:rPr>
              <w:t>(CE Declaration of Conformity</w:t>
            </w:r>
            <w:r w:rsidRPr="00437AF8">
              <w:rPr>
                <w:color w:val="auto"/>
              </w:rPr>
              <w:t xml:space="preserve">); </w:t>
            </w:r>
          </w:p>
          <w:p w14:paraId="59902747" w14:textId="77777777" w:rsidR="005C310B" w:rsidRPr="00437AF8" w:rsidRDefault="005C310B" w:rsidP="2296BC93">
            <w:pPr>
              <w:pStyle w:val="Default"/>
              <w:widowControl w:val="0"/>
              <w:rPr>
                <w:color w:val="auto"/>
              </w:rPr>
            </w:pPr>
            <w:r w:rsidRPr="00437AF8">
              <w:rPr>
                <w:color w:val="auto"/>
              </w:rPr>
              <w:t xml:space="preserve">- EC sertifikāts par pilnīgas kvalitātes nodrošināšanas sistēmu </w:t>
            </w:r>
            <w:r w:rsidRPr="00437AF8">
              <w:rPr>
                <w:i/>
                <w:iCs/>
                <w:color w:val="auto"/>
              </w:rPr>
              <w:t xml:space="preserve">(full quality assuarance) </w:t>
            </w:r>
            <w:r w:rsidRPr="00437AF8">
              <w:rPr>
                <w:color w:val="auto"/>
              </w:rPr>
              <w:t xml:space="preserve">vai </w:t>
            </w:r>
          </w:p>
          <w:p w14:paraId="0A3FADBB" w14:textId="77777777" w:rsidR="005C310B" w:rsidRPr="00437AF8" w:rsidRDefault="005C310B" w:rsidP="2296BC93">
            <w:pPr>
              <w:pStyle w:val="Default"/>
              <w:widowControl w:val="0"/>
              <w:rPr>
                <w:color w:val="auto"/>
              </w:rPr>
            </w:pPr>
            <w:r w:rsidRPr="00437AF8">
              <w:rPr>
                <w:color w:val="auto"/>
              </w:rPr>
              <w:t xml:space="preserve">EC sertifikāts par ierīces modeļa pārbaudi </w:t>
            </w:r>
            <w:r w:rsidRPr="00437AF8">
              <w:rPr>
                <w:b/>
                <w:bCs/>
                <w:color w:val="auto"/>
              </w:rPr>
              <w:t xml:space="preserve">kopā ar </w:t>
            </w:r>
            <w:r w:rsidRPr="00437AF8">
              <w:rPr>
                <w:color w:val="auto"/>
              </w:rPr>
              <w:t>(a) EC sertifikātu par ražošanas kvalitātes nodrošināšanu (</w:t>
            </w:r>
            <w:r w:rsidRPr="00437AF8">
              <w:rPr>
                <w:i/>
                <w:iCs/>
                <w:color w:val="auto"/>
              </w:rPr>
              <w:t>production quality assuarance</w:t>
            </w:r>
            <w:r w:rsidRPr="00437AF8">
              <w:rPr>
                <w:color w:val="auto"/>
              </w:rPr>
              <w:t xml:space="preserve">) </w:t>
            </w:r>
            <w:r w:rsidRPr="00437AF8">
              <w:rPr>
                <w:color w:val="auto"/>
                <w:u w:val="single"/>
              </w:rPr>
              <w:t>vai</w:t>
            </w:r>
            <w:r w:rsidRPr="00437AF8">
              <w:rPr>
                <w:color w:val="auto"/>
              </w:rPr>
              <w:t xml:space="preserve"> (b) EC sertifikātu par produkta kvalitātes nodrošināšanu (</w:t>
            </w:r>
            <w:r w:rsidRPr="00437AF8">
              <w:rPr>
                <w:i/>
                <w:iCs/>
                <w:color w:val="auto"/>
              </w:rPr>
              <w:t>product quality assuarance</w:t>
            </w:r>
            <w:r w:rsidRPr="00437AF8">
              <w:rPr>
                <w:color w:val="auto"/>
              </w:rPr>
              <w:t xml:space="preserve">) vai (c) EC sertifikātu par ražojuma verifikāciju; </w:t>
            </w:r>
          </w:p>
          <w:p w14:paraId="47F897BB" w14:textId="77777777" w:rsidR="005C310B" w:rsidRPr="00437AF8" w:rsidRDefault="005C310B" w:rsidP="00F74E7D">
            <w:pPr>
              <w:pStyle w:val="Default"/>
              <w:widowControl w:val="0"/>
              <w:rPr>
                <w:b/>
                <w:bCs/>
                <w:color w:val="auto"/>
              </w:rPr>
            </w:pPr>
          </w:p>
          <w:p w14:paraId="26E1AEA3" w14:textId="77777777" w:rsidR="005C310B" w:rsidRPr="00437AF8" w:rsidRDefault="005C310B" w:rsidP="2296BC93">
            <w:pPr>
              <w:pStyle w:val="Default"/>
              <w:widowControl w:val="0"/>
              <w:rPr>
                <w:color w:val="auto"/>
              </w:rPr>
            </w:pPr>
            <w:r w:rsidRPr="00437AF8">
              <w:rPr>
                <w:b/>
                <w:bCs/>
                <w:color w:val="auto"/>
              </w:rPr>
              <w:t xml:space="preserve">III klases medicīniskajām ierīcēm </w:t>
            </w:r>
          </w:p>
          <w:p w14:paraId="3AF5648E" w14:textId="77777777" w:rsidR="005C310B" w:rsidRPr="00437AF8" w:rsidRDefault="005C310B" w:rsidP="2296BC93">
            <w:pPr>
              <w:pStyle w:val="Default"/>
              <w:widowControl w:val="0"/>
              <w:rPr>
                <w:color w:val="auto"/>
              </w:rPr>
            </w:pPr>
            <w:r w:rsidRPr="00437AF8">
              <w:rPr>
                <w:color w:val="auto"/>
              </w:rPr>
              <w:t xml:space="preserve">- EK atbilstības deklarācija </w:t>
            </w:r>
            <w:r w:rsidRPr="00437AF8">
              <w:rPr>
                <w:i/>
                <w:iCs/>
                <w:color w:val="auto"/>
              </w:rPr>
              <w:t>(CE Declaration of conformit</w:t>
            </w:r>
            <w:r w:rsidRPr="00437AF8">
              <w:rPr>
                <w:color w:val="auto"/>
              </w:rPr>
              <w:t xml:space="preserve">y); </w:t>
            </w:r>
          </w:p>
          <w:p w14:paraId="731F5E0B" w14:textId="77777777" w:rsidR="005C310B" w:rsidRPr="00437AF8" w:rsidRDefault="005C310B" w:rsidP="2296BC93">
            <w:pPr>
              <w:pStyle w:val="Default"/>
              <w:widowControl w:val="0"/>
              <w:rPr>
                <w:color w:val="auto"/>
              </w:rPr>
            </w:pPr>
            <w:r w:rsidRPr="00437AF8">
              <w:rPr>
                <w:color w:val="auto"/>
              </w:rPr>
              <w:t xml:space="preserve">- EC sertifikāts par pilnīgas kvalitātes nodrošināšanas sistēmu </w:t>
            </w:r>
            <w:r w:rsidRPr="00437AF8">
              <w:rPr>
                <w:i/>
                <w:iCs/>
                <w:color w:val="auto"/>
              </w:rPr>
              <w:t xml:space="preserve">(full quality assuarance) </w:t>
            </w:r>
            <w:r w:rsidRPr="00437AF8">
              <w:rPr>
                <w:color w:val="auto"/>
              </w:rPr>
              <w:t xml:space="preserve">vai </w:t>
            </w:r>
          </w:p>
          <w:p w14:paraId="1567D09F" w14:textId="77777777" w:rsidR="005C310B" w:rsidRPr="00437AF8" w:rsidRDefault="005C310B" w:rsidP="2296BC93">
            <w:pPr>
              <w:pStyle w:val="Default"/>
              <w:widowControl w:val="0"/>
              <w:rPr>
                <w:color w:val="auto"/>
              </w:rPr>
            </w:pPr>
            <w:r w:rsidRPr="00437AF8">
              <w:rPr>
                <w:color w:val="auto"/>
              </w:rPr>
              <w:t xml:space="preserve">EC sertifikātu par ierīces modeļa pārbaudi </w:t>
            </w:r>
            <w:r w:rsidRPr="00437AF8">
              <w:rPr>
                <w:b/>
                <w:bCs/>
                <w:color w:val="auto"/>
              </w:rPr>
              <w:t xml:space="preserve">kopā ar </w:t>
            </w:r>
            <w:r w:rsidRPr="00437AF8">
              <w:rPr>
                <w:color w:val="auto"/>
              </w:rPr>
              <w:t xml:space="preserve">(a) ES sertifikātu par ražojuma verifikāciju </w:t>
            </w:r>
            <w:r w:rsidRPr="00437AF8">
              <w:rPr>
                <w:color w:val="auto"/>
                <w:u w:val="single"/>
              </w:rPr>
              <w:t>vai</w:t>
            </w:r>
            <w:r w:rsidRPr="00437AF8">
              <w:rPr>
                <w:color w:val="auto"/>
              </w:rPr>
              <w:t xml:space="preserve"> (b) ES sertifikātu par ražošanas kvalitātes nodrošināšanu </w:t>
            </w:r>
            <w:r w:rsidRPr="00437AF8">
              <w:rPr>
                <w:i/>
                <w:iCs/>
                <w:color w:val="auto"/>
              </w:rPr>
              <w:t>(production quality assuarance)</w:t>
            </w:r>
            <w:r w:rsidRPr="00437AF8">
              <w:rPr>
                <w:color w:val="auto"/>
              </w:rPr>
              <w:t>;</w:t>
            </w:r>
          </w:p>
          <w:p w14:paraId="4ABB2AB8" w14:textId="77777777" w:rsidR="005C310B" w:rsidRPr="00437AF8" w:rsidRDefault="005C310B" w:rsidP="00F74E7D">
            <w:pPr>
              <w:pStyle w:val="PlainText"/>
              <w:widowControl w:val="0"/>
              <w:rPr>
                <w:rFonts w:ascii="Times New Roman" w:hAnsi="Times New Roman"/>
                <w:sz w:val="24"/>
                <w:szCs w:val="24"/>
                <w:lang w:val="lv-LV"/>
              </w:rPr>
            </w:pPr>
          </w:p>
          <w:p w14:paraId="3B3A0B4C" w14:textId="326EF94F" w:rsidR="005C310B" w:rsidRPr="00437AF8" w:rsidRDefault="005C310B" w:rsidP="00F74E7D">
            <w:pPr>
              <w:widowControl w:val="0"/>
              <w:shd w:val="clear" w:color="auto" w:fill="FFFFFF"/>
              <w:autoSpaceDE w:val="0"/>
              <w:autoSpaceDN w:val="0"/>
              <w:adjustRightInd w:val="0"/>
              <w:jc w:val="both"/>
              <w:rPr>
                <w:sz w:val="24"/>
                <w:szCs w:val="24"/>
                <w:u w:val="single"/>
                <w:lang w:val="lv-LV"/>
              </w:rPr>
            </w:pPr>
            <w:r w:rsidRPr="00437AF8">
              <w:rPr>
                <w:sz w:val="24"/>
                <w:szCs w:val="24"/>
                <w:u w:val="single"/>
                <w:lang w:val="lv-LV"/>
              </w:rPr>
              <w:t>Latvijā ražotām medicīniskām ierīcēm</w:t>
            </w:r>
            <w:r w:rsidRPr="00437AF8">
              <w:rPr>
                <w:sz w:val="24"/>
                <w:szCs w:val="24"/>
                <w:lang w:val="lv-LV"/>
              </w:rPr>
              <w:t xml:space="preserve"> papildus nepieciešama Zāļu valsts aģentūras izsniegta reģistrācijas apliecības kopija.</w:t>
            </w:r>
          </w:p>
        </w:tc>
      </w:tr>
      <w:tr w:rsidR="005C310B" w:rsidRPr="00437AF8" w14:paraId="209145D9" w14:textId="77777777" w:rsidTr="2296BC93">
        <w:tblPrEx>
          <w:tblLook w:val="01E0" w:firstRow="1" w:lastRow="1" w:firstColumn="1" w:lastColumn="1" w:noHBand="0" w:noVBand="0"/>
        </w:tblPrEx>
        <w:tc>
          <w:tcPr>
            <w:tcW w:w="993" w:type="dxa"/>
          </w:tcPr>
          <w:p w14:paraId="193C1584" w14:textId="43E5AB0B" w:rsidR="005C310B" w:rsidRPr="00437AF8" w:rsidRDefault="005C310B" w:rsidP="00F74E7D">
            <w:pPr>
              <w:widowControl w:val="0"/>
              <w:shd w:val="clear" w:color="auto" w:fill="FFFFFF"/>
              <w:jc w:val="both"/>
              <w:rPr>
                <w:sz w:val="24"/>
                <w:szCs w:val="24"/>
                <w:lang w:val="lv-LV"/>
              </w:rPr>
            </w:pPr>
            <w:r w:rsidRPr="00437AF8">
              <w:rPr>
                <w:sz w:val="24"/>
                <w:szCs w:val="24"/>
                <w:lang w:val="lv-LV"/>
              </w:rPr>
              <w:lastRenderedPageBreak/>
              <w:t>3.2.</w:t>
            </w:r>
            <w:r w:rsidR="00BF197F" w:rsidRPr="00437AF8">
              <w:rPr>
                <w:sz w:val="24"/>
                <w:szCs w:val="24"/>
                <w:lang w:val="lv-LV"/>
              </w:rPr>
              <w:t>5</w:t>
            </w:r>
            <w:r w:rsidRPr="00437AF8">
              <w:rPr>
                <w:sz w:val="24"/>
                <w:szCs w:val="24"/>
                <w:lang w:val="lv-LV"/>
              </w:rPr>
              <w:t>.3.</w:t>
            </w:r>
          </w:p>
        </w:tc>
        <w:tc>
          <w:tcPr>
            <w:tcW w:w="8641" w:type="dxa"/>
          </w:tcPr>
          <w:p w14:paraId="311227E5" w14:textId="29E86058" w:rsidR="005C310B" w:rsidRPr="00437AF8" w:rsidRDefault="005C310B" w:rsidP="00F74E7D">
            <w:pPr>
              <w:widowControl w:val="0"/>
              <w:shd w:val="clear" w:color="auto" w:fill="FFFFFF"/>
              <w:autoSpaceDE w:val="0"/>
              <w:autoSpaceDN w:val="0"/>
              <w:adjustRightInd w:val="0"/>
              <w:jc w:val="both"/>
              <w:rPr>
                <w:sz w:val="24"/>
                <w:szCs w:val="24"/>
                <w:u w:val="single"/>
                <w:lang w:val="lv-LV"/>
              </w:rPr>
            </w:pPr>
            <w:r w:rsidRPr="00437AF8">
              <w:rPr>
                <w:sz w:val="24"/>
                <w:szCs w:val="24"/>
                <w:lang w:val="lv-LV"/>
              </w:rPr>
              <w:t xml:space="preserve">Ja Pretendents piedāvā Zāļu valsts aģentūras medicīnisko ierīču reģistrā LATMED reģistrētu ārstniecības līdzekli, tad jāiesniedz reģistrācijas apliecības kopija vai </w:t>
            </w:r>
            <w:r w:rsidRPr="00437AF8">
              <w:rPr>
                <w:sz w:val="24"/>
                <w:szCs w:val="24"/>
                <w:u w:val="single"/>
                <w:lang w:val="lv-LV"/>
              </w:rPr>
              <w:t>Pretendenta parakstīts apliecinājums</w:t>
            </w:r>
            <w:r w:rsidRPr="00437AF8">
              <w:rPr>
                <w:sz w:val="24"/>
                <w:szCs w:val="24"/>
                <w:lang w:val="lv-LV"/>
              </w:rPr>
              <w:t xml:space="preserve">, ka piedāvātais ārstniecības līdzeklis ir reģistrēts Zāļu valsts aģentūras medicīnisko ierīču reģistrā LATMED, </w:t>
            </w:r>
            <w:r w:rsidRPr="00437AF8">
              <w:rPr>
                <w:sz w:val="24"/>
                <w:szCs w:val="24"/>
                <w:u w:val="single"/>
                <w:lang w:val="lv-LV"/>
              </w:rPr>
              <w:t>norādot ārstniecības līdzekļa reģistrācijas numuru</w:t>
            </w:r>
            <w:r w:rsidRPr="00437AF8">
              <w:rPr>
                <w:sz w:val="24"/>
                <w:szCs w:val="24"/>
                <w:lang w:val="lv-LV"/>
              </w:rPr>
              <w:t xml:space="preserve"> un pievienojot medicīnisko ierīču </w:t>
            </w:r>
            <w:r w:rsidRPr="00437AF8">
              <w:rPr>
                <w:sz w:val="24"/>
                <w:szCs w:val="24"/>
                <w:u w:val="single"/>
                <w:lang w:val="lv-LV"/>
              </w:rPr>
              <w:t>sarakstu (ar atšifrējumu) kā pielikumu pie apliecinājuma, gadījumā, ja reģistrācija veikta vienkopus par vairākām reģistrētajām medicīniskajām ierīcēm.</w:t>
            </w:r>
          </w:p>
        </w:tc>
      </w:tr>
      <w:tr w:rsidR="00852A3D" w:rsidRPr="00437AF8" w14:paraId="14373A10" w14:textId="77777777" w:rsidTr="2296BC93">
        <w:tblPrEx>
          <w:tblLook w:val="01E0" w:firstRow="1" w:lastRow="1" w:firstColumn="1" w:lastColumn="1" w:noHBand="0" w:noVBand="0"/>
        </w:tblPrEx>
        <w:tc>
          <w:tcPr>
            <w:tcW w:w="993" w:type="dxa"/>
          </w:tcPr>
          <w:p w14:paraId="21D7B397" w14:textId="1B69BABE" w:rsidR="00852A3D" w:rsidRPr="00437AF8" w:rsidRDefault="00852A3D" w:rsidP="00F74E7D">
            <w:pPr>
              <w:widowControl w:val="0"/>
              <w:shd w:val="clear" w:color="auto" w:fill="FFFFFF"/>
              <w:jc w:val="both"/>
              <w:rPr>
                <w:sz w:val="24"/>
                <w:szCs w:val="24"/>
                <w:lang w:val="lv-LV"/>
              </w:rPr>
            </w:pPr>
            <w:r w:rsidRPr="00437AF8">
              <w:rPr>
                <w:sz w:val="24"/>
                <w:szCs w:val="24"/>
                <w:lang w:val="lv-LV"/>
              </w:rPr>
              <w:t>3.2.</w:t>
            </w:r>
            <w:r w:rsidR="00BF197F" w:rsidRPr="00437AF8">
              <w:rPr>
                <w:sz w:val="24"/>
                <w:szCs w:val="24"/>
                <w:lang w:val="lv-LV"/>
              </w:rPr>
              <w:t>6</w:t>
            </w:r>
            <w:r w:rsidRPr="00437AF8">
              <w:rPr>
                <w:sz w:val="24"/>
                <w:szCs w:val="24"/>
                <w:lang w:val="lv-LV"/>
              </w:rPr>
              <w:t>.</w:t>
            </w:r>
          </w:p>
        </w:tc>
        <w:tc>
          <w:tcPr>
            <w:tcW w:w="8641" w:type="dxa"/>
          </w:tcPr>
          <w:p w14:paraId="72FE1263" w14:textId="1E2E84A8" w:rsidR="00852A3D" w:rsidRPr="00437AF8" w:rsidRDefault="00852A3D" w:rsidP="00852A3D">
            <w:pPr>
              <w:widowControl w:val="0"/>
              <w:shd w:val="clear" w:color="auto" w:fill="FFFFFF"/>
              <w:autoSpaceDE w:val="0"/>
              <w:autoSpaceDN w:val="0"/>
              <w:adjustRightInd w:val="0"/>
              <w:jc w:val="both"/>
              <w:rPr>
                <w:sz w:val="24"/>
                <w:szCs w:val="24"/>
                <w:lang w:val="lv-LV"/>
              </w:rPr>
            </w:pPr>
            <w:r w:rsidRPr="00437AF8">
              <w:rPr>
                <w:sz w:val="24"/>
                <w:szCs w:val="24"/>
                <w:u w:val="single"/>
                <w:lang w:val="lv-LV"/>
              </w:rPr>
              <w:t xml:space="preserve">Ja pretendents iesniedz piedāvājumu </w:t>
            </w:r>
            <w:r w:rsidR="007D2567" w:rsidRPr="00437AF8">
              <w:rPr>
                <w:sz w:val="24"/>
                <w:szCs w:val="24"/>
                <w:u w:val="single"/>
                <w:lang w:val="lv-LV"/>
              </w:rPr>
              <w:t>2.</w:t>
            </w:r>
            <w:r w:rsidRPr="00437AF8">
              <w:rPr>
                <w:sz w:val="24"/>
                <w:szCs w:val="24"/>
                <w:u w:val="single"/>
                <w:lang w:val="lv-LV"/>
              </w:rPr>
              <w:t>iepirkuma priekšmeta daļā</w:t>
            </w:r>
            <w:r w:rsidR="007D2567" w:rsidRPr="00437AF8">
              <w:rPr>
                <w:sz w:val="24"/>
                <w:szCs w:val="24"/>
                <w:u w:val="single"/>
                <w:lang w:val="lv-LV"/>
              </w:rPr>
              <w:t xml:space="preserve"> (</w:t>
            </w:r>
            <w:r w:rsidR="007D2567" w:rsidRPr="00437AF8">
              <w:rPr>
                <w:b/>
                <w:sz w:val="24"/>
                <w:szCs w:val="24"/>
                <w:u w:val="single"/>
                <w:lang w:val="lv-LV"/>
              </w:rPr>
              <w:t>Enterālās barošanas līdzekļi (lietojami bez zondes)</w:t>
            </w:r>
            <w:r w:rsidR="007D2567" w:rsidRPr="00437AF8">
              <w:rPr>
                <w:bCs/>
                <w:sz w:val="24"/>
                <w:szCs w:val="24"/>
                <w:u w:val="single"/>
                <w:lang w:val="lv-LV"/>
              </w:rPr>
              <w:t>)</w:t>
            </w:r>
            <w:r w:rsidRPr="00437AF8">
              <w:rPr>
                <w:bCs/>
                <w:sz w:val="24"/>
                <w:szCs w:val="24"/>
                <w:u w:val="single"/>
                <w:lang w:val="lv-LV"/>
              </w:rPr>
              <w:t>,</w:t>
            </w:r>
            <w:r w:rsidRPr="00437AF8">
              <w:rPr>
                <w:sz w:val="24"/>
                <w:szCs w:val="24"/>
                <w:u w:val="single"/>
                <w:lang w:val="lv-LV"/>
              </w:rPr>
              <w:t xml:space="preserve"> tam jāiesniedz</w:t>
            </w:r>
            <w:r w:rsidRPr="00437AF8">
              <w:rPr>
                <w:sz w:val="24"/>
                <w:szCs w:val="24"/>
                <w:lang w:val="lv-LV"/>
              </w:rPr>
              <w:t xml:space="preserve"> PVD izdota lēmuma kopija par diētiskās korekcijas produktu reģistrāciju (paziņošanu) PVD (jāiesniedz par katru piedāvāto diētiskās korekcijas produktu)</w:t>
            </w:r>
          </w:p>
          <w:p w14:paraId="6B115D5A" w14:textId="18146258" w:rsidR="00852A3D" w:rsidRPr="00437AF8" w:rsidRDefault="00852A3D" w:rsidP="00852A3D">
            <w:pPr>
              <w:widowControl w:val="0"/>
              <w:shd w:val="clear" w:color="auto" w:fill="FFFFFF"/>
              <w:autoSpaceDE w:val="0"/>
              <w:autoSpaceDN w:val="0"/>
              <w:adjustRightInd w:val="0"/>
              <w:jc w:val="both"/>
              <w:rPr>
                <w:sz w:val="24"/>
                <w:szCs w:val="24"/>
                <w:lang w:val="lv-LV"/>
              </w:rPr>
            </w:pPr>
            <w:r w:rsidRPr="00437AF8">
              <w:rPr>
                <w:sz w:val="24"/>
                <w:szCs w:val="24"/>
                <w:lang w:val="lv-LV"/>
              </w:rPr>
              <w:t xml:space="preserve">vai </w:t>
            </w:r>
            <w:r w:rsidRPr="00437AF8">
              <w:rPr>
                <w:sz w:val="24"/>
                <w:szCs w:val="24"/>
                <w:u w:val="single"/>
                <w:lang w:val="lv-LV"/>
              </w:rPr>
              <w:t>reģistrācijas apliecības kopija</w:t>
            </w:r>
            <w:r w:rsidRPr="00437AF8">
              <w:rPr>
                <w:sz w:val="24"/>
                <w:szCs w:val="24"/>
                <w:lang w:val="lv-LV"/>
              </w:rPr>
              <w:t xml:space="preserve">, ko izsniegusi </w:t>
            </w:r>
            <w:r w:rsidRPr="00437AF8">
              <w:rPr>
                <w:bCs/>
                <w:sz w:val="24"/>
                <w:szCs w:val="24"/>
                <w:lang w:val="lv-LV"/>
              </w:rPr>
              <w:t xml:space="preserve">Eiropas Savienības </w:t>
            </w:r>
            <w:r w:rsidRPr="00437AF8">
              <w:rPr>
                <w:bCs/>
                <w:sz w:val="24"/>
                <w:szCs w:val="24"/>
                <w:u w:val="single"/>
                <w:lang w:val="lv-LV"/>
              </w:rPr>
              <w:t>dalībvalsts</w:t>
            </w:r>
            <w:r w:rsidRPr="00437AF8">
              <w:rPr>
                <w:bCs/>
                <w:sz w:val="24"/>
                <w:szCs w:val="24"/>
                <w:lang w:val="lv-LV"/>
              </w:rPr>
              <w:t xml:space="preserve"> vai Eiropas Ekonomiskās zonas valsts </w:t>
            </w:r>
            <w:r w:rsidRPr="00437AF8">
              <w:rPr>
                <w:bCs/>
                <w:sz w:val="24"/>
                <w:szCs w:val="24"/>
                <w:u w:val="single"/>
                <w:lang w:val="lv-LV"/>
              </w:rPr>
              <w:t>kompetentā institūcija</w:t>
            </w:r>
            <w:r w:rsidRPr="00437AF8">
              <w:rPr>
                <w:bCs/>
                <w:sz w:val="24"/>
                <w:szCs w:val="24"/>
                <w:lang w:val="lv-LV"/>
              </w:rPr>
              <w:t xml:space="preserve">, kas ir atbildīga par </w:t>
            </w:r>
            <w:r w:rsidRPr="00437AF8">
              <w:rPr>
                <w:sz w:val="24"/>
                <w:szCs w:val="24"/>
                <w:lang w:val="lv-LV"/>
              </w:rPr>
              <w:t xml:space="preserve">īpašiem medicīniskiem nolūkiem paredzētas pārtikas </w:t>
            </w:r>
            <w:r w:rsidRPr="00437AF8">
              <w:rPr>
                <w:bCs/>
                <w:sz w:val="24"/>
                <w:szCs w:val="24"/>
                <w:lang w:val="lv-LV"/>
              </w:rPr>
              <w:t xml:space="preserve">reģistrāciju attiecīgajā Eiropas Savienības </w:t>
            </w:r>
            <w:r w:rsidRPr="00437AF8">
              <w:rPr>
                <w:bCs/>
                <w:sz w:val="24"/>
                <w:szCs w:val="24"/>
                <w:u w:val="single"/>
                <w:lang w:val="lv-LV"/>
              </w:rPr>
              <w:t>dalībvalstī</w:t>
            </w:r>
            <w:r w:rsidRPr="00437AF8">
              <w:rPr>
                <w:bCs/>
                <w:sz w:val="24"/>
                <w:szCs w:val="24"/>
                <w:lang w:val="lv-LV"/>
              </w:rPr>
              <w:t xml:space="preserve"> vai Eiropas Ekonomiskās zonas valstī.</w:t>
            </w:r>
          </w:p>
        </w:tc>
      </w:tr>
      <w:tr w:rsidR="00BF197F" w:rsidRPr="00437AF8" w14:paraId="37A45E00" w14:textId="77777777" w:rsidTr="2296BC93">
        <w:tblPrEx>
          <w:tblLook w:val="01E0" w:firstRow="1" w:lastRow="1" w:firstColumn="1" w:lastColumn="1" w:noHBand="0" w:noVBand="0"/>
        </w:tblPrEx>
        <w:tc>
          <w:tcPr>
            <w:tcW w:w="993" w:type="dxa"/>
          </w:tcPr>
          <w:p w14:paraId="6D6F3323" w14:textId="27E47941" w:rsidR="00BF197F" w:rsidRPr="00437AF8" w:rsidRDefault="00BF197F">
            <w:pPr>
              <w:widowControl w:val="0"/>
              <w:shd w:val="clear" w:color="auto" w:fill="FFFFFF"/>
              <w:jc w:val="both"/>
              <w:rPr>
                <w:sz w:val="24"/>
                <w:szCs w:val="24"/>
                <w:lang w:val="lv-LV"/>
              </w:rPr>
            </w:pPr>
            <w:r w:rsidRPr="00437AF8">
              <w:rPr>
                <w:sz w:val="24"/>
                <w:szCs w:val="24"/>
                <w:lang w:val="lv-LV"/>
              </w:rPr>
              <w:t>3.2.7.</w:t>
            </w:r>
          </w:p>
        </w:tc>
        <w:tc>
          <w:tcPr>
            <w:tcW w:w="8641" w:type="dxa"/>
          </w:tcPr>
          <w:p w14:paraId="5E09C3AB" w14:textId="77777777" w:rsidR="00BF197F" w:rsidRPr="00437AF8" w:rsidRDefault="00BF197F">
            <w:pPr>
              <w:widowControl w:val="0"/>
              <w:shd w:val="clear" w:color="auto" w:fill="FFFFFF"/>
              <w:jc w:val="both"/>
              <w:rPr>
                <w:sz w:val="24"/>
                <w:szCs w:val="24"/>
                <w:u w:val="single"/>
                <w:lang w:val="lv-LV"/>
              </w:rPr>
            </w:pPr>
            <w:r w:rsidRPr="00437AF8">
              <w:rPr>
                <w:sz w:val="24"/>
                <w:szCs w:val="24"/>
                <w:u w:val="single"/>
                <w:lang w:val="lv-LV"/>
              </w:rPr>
              <w:t>Ja pretendents iesniedz piedāvājumu 3.iepirkuma priekšmeta daļā (</w:t>
            </w:r>
            <w:r w:rsidRPr="00437AF8">
              <w:rPr>
                <w:b/>
                <w:bCs/>
                <w:sz w:val="24"/>
                <w:szCs w:val="24"/>
                <w:u w:val="single"/>
                <w:lang w:val="lv-LV"/>
              </w:rPr>
              <w:t>Parenterālās barošanas līdzekļi</w:t>
            </w:r>
            <w:r w:rsidRPr="00437AF8">
              <w:rPr>
                <w:sz w:val="24"/>
                <w:szCs w:val="24"/>
                <w:u w:val="single"/>
                <w:lang w:val="lv-LV"/>
              </w:rPr>
              <w:t>), tam jāiesniedz:</w:t>
            </w:r>
          </w:p>
        </w:tc>
      </w:tr>
      <w:tr w:rsidR="00BF197F" w:rsidRPr="00437AF8" w14:paraId="551FC3E3" w14:textId="77777777" w:rsidTr="2296BC93">
        <w:tc>
          <w:tcPr>
            <w:tcW w:w="993" w:type="dxa"/>
            <w:tcBorders>
              <w:top w:val="single" w:sz="4" w:space="0" w:color="auto"/>
              <w:left w:val="single" w:sz="4" w:space="0" w:color="auto"/>
              <w:bottom w:val="single" w:sz="4" w:space="0" w:color="auto"/>
              <w:right w:val="single" w:sz="4" w:space="0" w:color="auto"/>
            </w:tcBorders>
            <w:hideMark/>
          </w:tcPr>
          <w:p w14:paraId="37B6E88A" w14:textId="28E4FDBC" w:rsidR="00BF197F" w:rsidRPr="00437AF8" w:rsidRDefault="00BF197F">
            <w:pPr>
              <w:widowControl w:val="0"/>
              <w:shd w:val="clear" w:color="auto" w:fill="FFFFFF"/>
              <w:jc w:val="both"/>
              <w:rPr>
                <w:sz w:val="24"/>
                <w:szCs w:val="24"/>
                <w:lang w:val="lv-LV"/>
              </w:rPr>
            </w:pPr>
            <w:r w:rsidRPr="00437AF8">
              <w:rPr>
                <w:sz w:val="24"/>
                <w:szCs w:val="24"/>
                <w:lang w:val="lv-LV"/>
              </w:rPr>
              <w:t>3.2.7.1</w:t>
            </w:r>
          </w:p>
        </w:tc>
        <w:tc>
          <w:tcPr>
            <w:tcW w:w="8641" w:type="dxa"/>
            <w:tcBorders>
              <w:top w:val="single" w:sz="4" w:space="0" w:color="auto"/>
              <w:left w:val="single" w:sz="4" w:space="0" w:color="auto"/>
              <w:bottom w:val="single" w:sz="4" w:space="0" w:color="auto"/>
              <w:right w:val="single" w:sz="4" w:space="0" w:color="auto"/>
            </w:tcBorders>
            <w:hideMark/>
          </w:tcPr>
          <w:p w14:paraId="7F03B4FE" w14:textId="14E8E969" w:rsidR="00BF197F" w:rsidRPr="00437AF8" w:rsidRDefault="00BF197F">
            <w:pPr>
              <w:widowControl w:val="0"/>
              <w:jc w:val="both"/>
              <w:rPr>
                <w:sz w:val="24"/>
                <w:szCs w:val="24"/>
                <w:lang w:val="lv-LV"/>
              </w:rPr>
            </w:pPr>
            <w:r w:rsidRPr="00437AF8">
              <w:rPr>
                <w:sz w:val="24"/>
                <w:szCs w:val="24"/>
                <w:lang w:val="lv-LV"/>
              </w:rPr>
              <w:t xml:space="preserve">Piedāvātā </w:t>
            </w:r>
            <w:r w:rsidRPr="00437AF8">
              <w:rPr>
                <w:sz w:val="24"/>
                <w:szCs w:val="24"/>
                <w:u w:val="single"/>
                <w:lang w:val="lv-LV"/>
              </w:rPr>
              <w:t xml:space="preserve">ārstniecības līdzekļa </w:t>
            </w:r>
            <w:r w:rsidRPr="00437AF8">
              <w:rPr>
                <w:sz w:val="24"/>
                <w:szCs w:val="24"/>
                <w:lang w:val="lv-LV"/>
              </w:rPr>
              <w:t xml:space="preserve">spēkā esošas </w:t>
            </w:r>
            <w:r w:rsidRPr="00437AF8">
              <w:rPr>
                <w:sz w:val="24"/>
                <w:szCs w:val="24"/>
                <w:u w:val="single"/>
                <w:lang w:val="lv-LV"/>
              </w:rPr>
              <w:t>reģistrācijas apliecības kopija</w:t>
            </w:r>
            <w:r w:rsidRPr="00437AF8">
              <w:rPr>
                <w:sz w:val="24"/>
                <w:szCs w:val="24"/>
                <w:lang w:val="lv-LV"/>
              </w:rPr>
              <w:t xml:space="preserve">, kas apliecina ārstniecības līdzekļa reģistrāciju Latvijas Republikas Zāļu reģistrā </w:t>
            </w:r>
            <w:r w:rsidRPr="00437AF8">
              <w:rPr>
                <w:sz w:val="24"/>
                <w:szCs w:val="24"/>
                <w:u w:val="single"/>
                <w:lang w:val="lv-LV"/>
              </w:rPr>
              <w:t>vai dokumenta kopija</w:t>
            </w:r>
            <w:r w:rsidRPr="00437AF8">
              <w:rPr>
                <w:sz w:val="24"/>
                <w:szCs w:val="24"/>
                <w:lang w:val="lv-LV"/>
              </w:rPr>
              <w:t>, kas apliecina ārstniecības līdzekļa reģistrāciju Eiropas Savienības centrālajā zāļu reģistrā</w:t>
            </w:r>
            <w:r w:rsidR="006E78B2" w:rsidRPr="00437AF8">
              <w:rPr>
                <w:sz w:val="24"/>
                <w:szCs w:val="24"/>
                <w:lang w:val="lv-LV"/>
              </w:rPr>
              <w:t xml:space="preserve">, </w:t>
            </w:r>
            <w:r w:rsidR="006E78B2" w:rsidRPr="00437AF8">
              <w:rPr>
                <w:sz w:val="24"/>
                <w:szCs w:val="24"/>
                <w:u w:val="single"/>
                <w:lang w:val="lv-LV"/>
              </w:rPr>
              <w:t>vai Pretendentam jānorāda tīmekļvietne</w:t>
            </w:r>
            <w:r w:rsidR="006E78B2" w:rsidRPr="00437AF8">
              <w:rPr>
                <w:sz w:val="24"/>
                <w:szCs w:val="24"/>
                <w:lang w:val="lv-LV"/>
              </w:rPr>
              <w:t>, kur Komisija var pārliecināties par ārstniecības līdzekļa reģistrācijas faktu</w:t>
            </w:r>
            <w:r w:rsidR="005A22DA" w:rsidRPr="00437AF8">
              <w:rPr>
                <w:sz w:val="24"/>
                <w:szCs w:val="24"/>
                <w:lang w:val="lv-LV"/>
              </w:rPr>
              <w:t>;</w:t>
            </w:r>
          </w:p>
          <w:p w14:paraId="4C4383B0" w14:textId="77777777" w:rsidR="00BF197F" w:rsidRPr="00437AF8" w:rsidRDefault="00BF197F">
            <w:pPr>
              <w:widowControl w:val="0"/>
              <w:tabs>
                <w:tab w:val="left" w:pos="142"/>
                <w:tab w:val="left" w:pos="720"/>
              </w:tabs>
              <w:ind w:right="23"/>
              <w:jc w:val="both"/>
              <w:rPr>
                <w:sz w:val="24"/>
                <w:szCs w:val="24"/>
                <w:lang w:val="lv-LV"/>
              </w:rPr>
            </w:pPr>
            <w:r w:rsidRPr="00437AF8">
              <w:rPr>
                <w:sz w:val="24"/>
                <w:szCs w:val="24"/>
                <w:lang w:val="lv-LV"/>
              </w:rPr>
              <w:t xml:space="preserve">vai </w:t>
            </w:r>
            <w:r w:rsidRPr="00437AF8">
              <w:rPr>
                <w:sz w:val="24"/>
                <w:szCs w:val="24"/>
                <w:u w:val="single"/>
                <w:lang w:val="lv-LV"/>
              </w:rPr>
              <w:t>reģistrācijas apliecības kopija</w:t>
            </w:r>
            <w:r w:rsidRPr="00437AF8">
              <w:rPr>
                <w:sz w:val="24"/>
                <w:szCs w:val="24"/>
                <w:lang w:val="lv-LV"/>
              </w:rPr>
              <w:t xml:space="preserve">, ko izsniegusi </w:t>
            </w:r>
            <w:r w:rsidRPr="00437AF8">
              <w:rPr>
                <w:bCs/>
                <w:sz w:val="24"/>
                <w:szCs w:val="24"/>
                <w:lang w:val="lv-LV"/>
              </w:rPr>
              <w:t xml:space="preserve">Eiropas Savienības </w:t>
            </w:r>
            <w:r w:rsidRPr="00437AF8">
              <w:rPr>
                <w:bCs/>
                <w:sz w:val="24"/>
                <w:szCs w:val="24"/>
                <w:u w:val="single"/>
                <w:lang w:val="lv-LV"/>
              </w:rPr>
              <w:t>dalībvalsts</w:t>
            </w:r>
            <w:r w:rsidRPr="00437AF8">
              <w:rPr>
                <w:bCs/>
                <w:sz w:val="24"/>
                <w:szCs w:val="24"/>
                <w:lang w:val="lv-LV"/>
              </w:rPr>
              <w:t xml:space="preserve"> vai Eiropas Ekonomiskās zonas valsts </w:t>
            </w:r>
            <w:r w:rsidRPr="00437AF8">
              <w:rPr>
                <w:bCs/>
                <w:sz w:val="24"/>
                <w:szCs w:val="24"/>
                <w:u w:val="single"/>
                <w:lang w:val="lv-LV"/>
              </w:rPr>
              <w:t>kompetentā institūcija</w:t>
            </w:r>
            <w:r w:rsidRPr="00437AF8">
              <w:rPr>
                <w:bCs/>
                <w:sz w:val="24"/>
                <w:szCs w:val="24"/>
                <w:lang w:val="lv-LV"/>
              </w:rPr>
              <w:t xml:space="preserve">, kas ir atbildīga par ārstniecības līdzekļa reģistrāciju attiecīgajā Eiropas Savienības </w:t>
            </w:r>
            <w:r w:rsidRPr="00437AF8">
              <w:rPr>
                <w:bCs/>
                <w:sz w:val="24"/>
                <w:szCs w:val="24"/>
                <w:u w:val="single"/>
                <w:lang w:val="lv-LV"/>
              </w:rPr>
              <w:t>dalībvalstī</w:t>
            </w:r>
            <w:r w:rsidRPr="00437AF8">
              <w:rPr>
                <w:bCs/>
                <w:sz w:val="24"/>
                <w:szCs w:val="24"/>
                <w:lang w:val="lv-LV"/>
              </w:rPr>
              <w:t xml:space="preserve"> vai Eiropas Ekonomiskās zonas valstī.</w:t>
            </w:r>
          </w:p>
        </w:tc>
      </w:tr>
      <w:tr w:rsidR="00BF197F" w:rsidRPr="00437AF8" w14:paraId="7BEAA40A" w14:textId="77777777" w:rsidTr="2296BC93">
        <w:tc>
          <w:tcPr>
            <w:tcW w:w="993" w:type="dxa"/>
            <w:tcBorders>
              <w:top w:val="single" w:sz="4" w:space="0" w:color="auto"/>
              <w:left w:val="single" w:sz="4" w:space="0" w:color="auto"/>
              <w:bottom w:val="single" w:sz="4" w:space="0" w:color="auto"/>
              <w:right w:val="single" w:sz="4" w:space="0" w:color="auto"/>
            </w:tcBorders>
            <w:hideMark/>
          </w:tcPr>
          <w:p w14:paraId="3EAACA36" w14:textId="792709BF" w:rsidR="00BF197F" w:rsidRPr="00437AF8" w:rsidRDefault="00BF197F">
            <w:pPr>
              <w:pStyle w:val="Default"/>
              <w:widowControl w:val="0"/>
            </w:pPr>
            <w:r w:rsidRPr="00437AF8">
              <w:t>3.2.7.2.</w:t>
            </w:r>
          </w:p>
        </w:tc>
        <w:tc>
          <w:tcPr>
            <w:tcW w:w="8641" w:type="dxa"/>
            <w:tcBorders>
              <w:top w:val="single" w:sz="4" w:space="0" w:color="auto"/>
              <w:left w:val="single" w:sz="4" w:space="0" w:color="auto"/>
              <w:bottom w:val="single" w:sz="4" w:space="0" w:color="auto"/>
              <w:right w:val="single" w:sz="4" w:space="0" w:color="auto"/>
            </w:tcBorders>
            <w:hideMark/>
          </w:tcPr>
          <w:p w14:paraId="391C3EED" w14:textId="77777777" w:rsidR="00BF197F" w:rsidRPr="00437AF8" w:rsidRDefault="00BF197F">
            <w:pPr>
              <w:widowControl w:val="0"/>
              <w:shd w:val="clear" w:color="auto" w:fill="FFFFFF"/>
              <w:jc w:val="both"/>
              <w:rPr>
                <w:sz w:val="24"/>
                <w:szCs w:val="24"/>
                <w:lang w:val="lv-LV"/>
              </w:rPr>
            </w:pPr>
            <w:r w:rsidRPr="00437AF8">
              <w:rPr>
                <w:sz w:val="24"/>
                <w:szCs w:val="24"/>
                <w:lang w:val="lv-LV"/>
              </w:rPr>
              <w:t xml:space="preserve">Pretendenta piedāvātajām attiecīgo klašu (atbilstoši Ministru kabineta 2023.gada 15.augusta noteikumiem Nr.461 “Medicīnisko ierīču noteikumi”) </w:t>
            </w:r>
            <w:r w:rsidRPr="00437AF8">
              <w:rPr>
                <w:b/>
                <w:sz w:val="24"/>
                <w:szCs w:val="24"/>
                <w:lang w:val="lv-LV"/>
              </w:rPr>
              <w:t>medicīniskajām ierīcēm</w:t>
            </w:r>
            <w:r w:rsidRPr="00437AF8">
              <w:rPr>
                <w:sz w:val="24"/>
                <w:szCs w:val="24"/>
                <w:lang w:val="lv-LV"/>
              </w:rPr>
              <w:t xml:space="preserve"> (izņemot drenāžas maisus) jābūt marķētām ar CE marķējumu un Pretendentam </w:t>
            </w:r>
            <w:r w:rsidRPr="00437AF8">
              <w:rPr>
                <w:b/>
                <w:bCs/>
                <w:sz w:val="24"/>
                <w:szCs w:val="24"/>
                <w:lang w:val="lv-LV"/>
              </w:rPr>
              <w:t>jāiesniedz</w:t>
            </w:r>
            <w:r w:rsidRPr="00437AF8">
              <w:rPr>
                <w:sz w:val="24"/>
                <w:szCs w:val="24"/>
                <w:lang w:val="lv-LV"/>
              </w:rPr>
              <w:t xml:space="preserve"> spēkā esošas norādīto medicīniskās ierīces atbilstību apliecinošo dokumentu kopijas:</w:t>
            </w:r>
          </w:p>
          <w:p w14:paraId="0BA6E49D" w14:textId="77777777" w:rsidR="00BF197F" w:rsidRPr="00437AF8" w:rsidRDefault="00BF197F" w:rsidP="2296BC93">
            <w:pPr>
              <w:pStyle w:val="Default"/>
              <w:widowControl w:val="0"/>
              <w:rPr>
                <w:color w:val="auto"/>
              </w:rPr>
            </w:pPr>
            <w:r w:rsidRPr="00437AF8">
              <w:rPr>
                <w:b/>
                <w:bCs/>
                <w:color w:val="auto"/>
              </w:rPr>
              <w:t xml:space="preserve">I klases medicīniskajām ierīcēm </w:t>
            </w:r>
          </w:p>
          <w:p w14:paraId="1C9D1EB3" w14:textId="77777777" w:rsidR="00BF197F" w:rsidRPr="00437AF8" w:rsidRDefault="00BF197F" w:rsidP="2296BC93">
            <w:pPr>
              <w:pStyle w:val="Default"/>
              <w:widowControl w:val="0"/>
              <w:rPr>
                <w:color w:val="auto"/>
              </w:rPr>
            </w:pPr>
            <w:r w:rsidRPr="00437AF8">
              <w:rPr>
                <w:color w:val="auto"/>
              </w:rPr>
              <w:t xml:space="preserve">- EK atbilstības deklarācija </w:t>
            </w:r>
            <w:r w:rsidRPr="00437AF8">
              <w:rPr>
                <w:i/>
                <w:iCs/>
                <w:color w:val="auto"/>
              </w:rPr>
              <w:t xml:space="preserve">(CE Declaration of Conformity); </w:t>
            </w:r>
          </w:p>
          <w:p w14:paraId="52AF6D54" w14:textId="77777777" w:rsidR="00BF197F" w:rsidRPr="00437AF8" w:rsidRDefault="00BF197F">
            <w:pPr>
              <w:pStyle w:val="Default"/>
              <w:widowControl w:val="0"/>
              <w:rPr>
                <w:color w:val="auto"/>
              </w:rPr>
            </w:pPr>
          </w:p>
          <w:p w14:paraId="2F02011D" w14:textId="77777777" w:rsidR="00BF197F" w:rsidRPr="00437AF8" w:rsidRDefault="00BF197F" w:rsidP="2296BC93">
            <w:pPr>
              <w:pStyle w:val="Default"/>
              <w:widowControl w:val="0"/>
              <w:rPr>
                <w:b/>
                <w:bCs/>
                <w:color w:val="auto"/>
              </w:rPr>
            </w:pPr>
            <w:r w:rsidRPr="00437AF8">
              <w:rPr>
                <w:b/>
                <w:bCs/>
                <w:color w:val="auto"/>
              </w:rPr>
              <w:t xml:space="preserve">Sterilām ierīcēm un ierīcēm ar mērīšanas funkciju papildus: </w:t>
            </w:r>
          </w:p>
          <w:p w14:paraId="7AF187F4" w14:textId="77777777" w:rsidR="00BF197F" w:rsidRPr="00437AF8" w:rsidRDefault="00BF197F" w:rsidP="2296BC93">
            <w:pPr>
              <w:pStyle w:val="Default"/>
              <w:widowControl w:val="0"/>
              <w:rPr>
                <w:color w:val="auto"/>
              </w:rPr>
            </w:pPr>
            <w:r w:rsidRPr="00437AF8">
              <w:rPr>
                <w:color w:val="auto"/>
              </w:rPr>
              <w:t>- EC sertifikāts par ražojuma verifikāciju,</w:t>
            </w:r>
          </w:p>
          <w:p w14:paraId="1EF9945A" w14:textId="77777777" w:rsidR="00BF197F" w:rsidRPr="00437AF8" w:rsidRDefault="00BF197F" w:rsidP="2296BC93">
            <w:pPr>
              <w:pStyle w:val="Default"/>
              <w:widowControl w:val="0"/>
              <w:rPr>
                <w:color w:val="auto"/>
              </w:rPr>
            </w:pPr>
            <w:r w:rsidRPr="00437AF8">
              <w:rPr>
                <w:color w:val="auto"/>
              </w:rPr>
              <w:t xml:space="preserve"> vai </w:t>
            </w:r>
          </w:p>
          <w:p w14:paraId="67BD0C25" w14:textId="77777777" w:rsidR="00BF197F" w:rsidRPr="00437AF8" w:rsidRDefault="00BF197F" w:rsidP="2296BC93">
            <w:pPr>
              <w:pStyle w:val="Default"/>
              <w:widowControl w:val="0"/>
              <w:rPr>
                <w:color w:val="auto"/>
              </w:rPr>
            </w:pPr>
            <w:r w:rsidRPr="00437AF8">
              <w:rPr>
                <w:color w:val="auto"/>
              </w:rPr>
              <w:t xml:space="preserve">EC sertifikāts par ražošanas kvalitātes nodrošināšanu, </w:t>
            </w:r>
          </w:p>
          <w:p w14:paraId="5A87E445" w14:textId="77777777" w:rsidR="00BF197F" w:rsidRPr="00437AF8" w:rsidRDefault="00BF197F" w:rsidP="2296BC93">
            <w:pPr>
              <w:pStyle w:val="Default"/>
              <w:widowControl w:val="0"/>
              <w:rPr>
                <w:color w:val="auto"/>
              </w:rPr>
            </w:pPr>
            <w:r w:rsidRPr="00437AF8">
              <w:rPr>
                <w:color w:val="auto"/>
              </w:rPr>
              <w:t xml:space="preserve">vai </w:t>
            </w:r>
          </w:p>
          <w:p w14:paraId="2A4D1C6F" w14:textId="77777777" w:rsidR="00BF197F" w:rsidRPr="00437AF8" w:rsidRDefault="00BF197F">
            <w:pPr>
              <w:widowControl w:val="0"/>
              <w:shd w:val="clear" w:color="auto" w:fill="FFFFFF"/>
              <w:jc w:val="both"/>
              <w:rPr>
                <w:sz w:val="24"/>
                <w:szCs w:val="24"/>
                <w:lang w:val="lv-LV"/>
              </w:rPr>
            </w:pPr>
            <w:r w:rsidRPr="00437AF8">
              <w:rPr>
                <w:sz w:val="24"/>
                <w:szCs w:val="24"/>
                <w:lang w:val="lv-LV"/>
              </w:rPr>
              <w:lastRenderedPageBreak/>
              <w:t>EC sertifikāts par ražojuma kvalitātes apstiprināšanu.</w:t>
            </w:r>
          </w:p>
          <w:p w14:paraId="6B48A158" w14:textId="77777777" w:rsidR="00BF197F" w:rsidRPr="00437AF8" w:rsidRDefault="00BF197F">
            <w:pPr>
              <w:pStyle w:val="Default"/>
              <w:widowControl w:val="0"/>
              <w:rPr>
                <w:color w:val="auto"/>
              </w:rPr>
            </w:pPr>
          </w:p>
          <w:p w14:paraId="5C6290B2" w14:textId="77777777" w:rsidR="00BF197F" w:rsidRPr="00437AF8" w:rsidRDefault="00BF197F" w:rsidP="2296BC93">
            <w:pPr>
              <w:pStyle w:val="Default"/>
              <w:widowControl w:val="0"/>
              <w:rPr>
                <w:color w:val="auto"/>
              </w:rPr>
            </w:pPr>
            <w:r w:rsidRPr="00437AF8">
              <w:rPr>
                <w:b/>
                <w:bCs/>
                <w:color w:val="auto"/>
              </w:rPr>
              <w:t xml:space="preserve">IIa klases medicīniskajām ierīcēm </w:t>
            </w:r>
          </w:p>
          <w:p w14:paraId="4C55F3E0" w14:textId="77777777" w:rsidR="00BF197F" w:rsidRPr="00437AF8" w:rsidRDefault="00BF197F" w:rsidP="2296BC93">
            <w:pPr>
              <w:pStyle w:val="Default"/>
              <w:widowControl w:val="0"/>
              <w:rPr>
                <w:color w:val="auto"/>
              </w:rPr>
            </w:pPr>
            <w:r w:rsidRPr="00437AF8">
              <w:rPr>
                <w:color w:val="auto"/>
              </w:rPr>
              <w:t xml:space="preserve">- EK atbilstības deklarācija </w:t>
            </w:r>
            <w:r w:rsidRPr="00437AF8">
              <w:rPr>
                <w:i/>
                <w:iCs/>
                <w:color w:val="auto"/>
              </w:rPr>
              <w:t>(CE Declaration of Conformity</w:t>
            </w:r>
            <w:r w:rsidRPr="00437AF8">
              <w:rPr>
                <w:color w:val="auto"/>
              </w:rPr>
              <w:t>);</w:t>
            </w:r>
          </w:p>
          <w:p w14:paraId="1879B1D8" w14:textId="77777777" w:rsidR="00BF197F" w:rsidRPr="00437AF8" w:rsidRDefault="00BF197F" w:rsidP="2296BC93">
            <w:pPr>
              <w:pStyle w:val="Default"/>
              <w:widowControl w:val="0"/>
              <w:rPr>
                <w:color w:val="auto"/>
              </w:rPr>
            </w:pPr>
            <w:r w:rsidRPr="00437AF8">
              <w:rPr>
                <w:color w:val="auto"/>
              </w:rPr>
              <w:t xml:space="preserve">- EC sertifikāts par ražojuma verifikāciju </w:t>
            </w:r>
          </w:p>
          <w:p w14:paraId="0FA85A4D" w14:textId="77777777" w:rsidR="00BF197F" w:rsidRPr="00437AF8" w:rsidRDefault="00BF197F" w:rsidP="2296BC93">
            <w:pPr>
              <w:pStyle w:val="Default"/>
              <w:widowControl w:val="0"/>
              <w:rPr>
                <w:color w:val="auto"/>
              </w:rPr>
            </w:pPr>
            <w:r w:rsidRPr="00437AF8">
              <w:rPr>
                <w:color w:val="auto"/>
              </w:rPr>
              <w:t xml:space="preserve">vai </w:t>
            </w:r>
          </w:p>
          <w:p w14:paraId="489D039B" w14:textId="77777777" w:rsidR="00BF197F" w:rsidRPr="00437AF8" w:rsidRDefault="00BF197F" w:rsidP="2296BC93">
            <w:pPr>
              <w:pStyle w:val="Default"/>
              <w:widowControl w:val="0"/>
              <w:rPr>
                <w:color w:val="auto"/>
              </w:rPr>
            </w:pPr>
            <w:r w:rsidRPr="00437AF8">
              <w:rPr>
                <w:color w:val="auto"/>
              </w:rPr>
              <w:t>EC sertifikāts par ražošanas kvalitātes nodrošināšanu (</w:t>
            </w:r>
            <w:r w:rsidRPr="00437AF8">
              <w:rPr>
                <w:i/>
                <w:iCs/>
                <w:color w:val="auto"/>
              </w:rPr>
              <w:t>production quality assuarance</w:t>
            </w:r>
            <w:r w:rsidRPr="00437AF8">
              <w:rPr>
                <w:color w:val="auto"/>
              </w:rPr>
              <w:t xml:space="preserve">), vai </w:t>
            </w:r>
          </w:p>
          <w:p w14:paraId="4AA01DA9" w14:textId="77777777" w:rsidR="00BF197F" w:rsidRPr="00437AF8" w:rsidRDefault="00BF197F" w:rsidP="2296BC93">
            <w:pPr>
              <w:pStyle w:val="Default"/>
              <w:widowControl w:val="0"/>
              <w:rPr>
                <w:color w:val="auto"/>
              </w:rPr>
            </w:pPr>
            <w:r w:rsidRPr="00437AF8">
              <w:rPr>
                <w:color w:val="auto"/>
              </w:rPr>
              <w:t>EC sertifikāts par ražojuma kvalitātes nodrošināšanu (</w:t>
            </w:r>
            <w:r w:rsidRPr="00437AF8">
              <w:rPr>
                <w:i/>
                <w:iCs/>
                <w:color w:val="auto"/>
              </w:rPr>
              <w:t>product quality assuarance</w:t>
            </w:r>
            <w:r w:rsidRPr="00437AF8">
              <w:rPr>
                <w:color w:val="auto"/>
              </w:rPr>
              <w:t>).</w:t>
            </w:r>
          </w:p>
          <w:p w14:paraId="7B9EB9C0" w14:textId="77777777" w:rsidR="00BF197F" w:rsidRPr="00437AF8" w:rsidRDefault="00BF197F" w:rsidP="2296BC93">
            <w:pPr>
              <w:pStyle w:val="Default"/>
              <w:widowControl w:val="0"/>
              <w:rPr>
                <w:color w:val="auto"/>
              </w:rPr>
            </w:pPr>
            <w:r w:rsidRPr="00437AF8">
              <w:rPr>
                <w:color w:val="auto"/>
              </w:rPr>
              <w:t xml:space="preserve"> vai </w:t>
            </w:r>
          </w:p>
          <w:p w14:paraId="13490765" w14:textId="77777777" w:rsidR="00BF197F" w:rsidRPr="00437AF8" w:rsidRDefault="00BF197F" w:rsidP="2296BC93">
            <w:pPr>
              <w:pStyle w:val="Default"/>
              <w:widowControl w:val="0"/>
              <w:rPr>
                <w:color w:val="auto"/>
              </w:rPr>
            </w:pPr>
            <w:r w:rsidRPr="00437AF8">
              <w:rPr>
                <w:color w:val="auto"/>
              </w:rPr>
              <w:t>EC sertifikāts par pilnīgas kvalitātes nodrošināšanu (</w:t>
            </w:r>
            <w:r w:rsidRPr="00437AF8">
              <w:rPr>
                <w:i/>
                <w:iCs/>
                <w:color w:val="auto"/>
              </w:rPr>
              <w:t>full quality assuarance</w:t>
            </w:r>
            <w:r w:rsidRPr="00437AF8">
              <w:rPr>
                <w:color w:val="auto"/>
              </w:rPr>
              <w:t xml:space="preserve">); </w:t>
            </w:r>
          </w:p>
          <w:p w14:paraId="73AD5EEB" w14:textId="77777777" w:rsidR="00BF197F" w:rsidRPr="00437AF8" w:rsidRDefault="00BF197F">
            <w:pPr>
              <w:pStyle w:val="Default"/>
              <w:widowControl w:val="0"/>
              <w:rPr>
                <w:b/>
                <w:bCs/>
                <w:color w:val="auto"/>
              </w:rPr>
            </w:pPr>
          </w:p>
          <w:p w14:paraId="5D1F442C" w14:textId="77777777" w:rsidR="00BF197F" w:rsidRPr="00437AF8" w:rsidRDefault="00BF197F" w:rsidP="2296BC93">
            <w:pPr>
              <w:pStyle w:val="Default"/>
              <w:widowControl w:val="0"/>
              <w:rPr>
                <w:color w:val="auto"/>
              </w:rPr>
            </w:pPr>
            <w:r w:rsidRPr="00437AF8">
              <w:rPr>
                <w:b/>
                <w:bCs/>
                <w:color w:val="auto"/>
              </w:rPr>
              <w:t xml:space="preserve">IIb klases medicīniskajām ierīcēm </w:t>
            </w:r>
          </w:p>
          <w:p w14:paraId="13872DEB" w14:textId="77777777" w:rsidR="00BF197F" w:rsidRPr="00437AF8" w:rsidRDefault="00BF197F" w:rsidP="2296BC93">
            <w:pPr>
              <w:pStyle w:val="Default"/>
              <w:widowControl w:val="0"/>
              <w:rPr>
                <w:color w:val="auto"/>
              </w:rPr>
            </w:pPr>
            <w:r w:rsidRPr="00437AF8">
              <w:rPr>
                <w:color w:val="auto"/>
              </w:rPr>
              <w:t xml:space="preserve">- EK atbilstības deklarācija </w:t>
            </w:r>
            <w:r w:rsidRPr="00437AF8">
              <w:rPr>
                <w:i/>
                <w:iCs/>
                <w:color w:val="auto"/>
              </w:rPr>
              <w:t>(CE Declaration of Conformity</w:t>
            </w:r>
            <w:r w:rsidRPr="00437AF8">
              <w:rPr>
                <w:color w:val="auto"/>
              </w:rPr>
              <w:t xml:space="preserve">); </w:t>
            </w:r>
          </w:p>
          <w:p w14:paraId="43F9535B" w14:textId="77777777" w:rsidR="00BF197F" w:rsidRPr="00437AF8" w:rsidRDefault="00BF197F" w:rsidP="2296BC93">
            <w:pPr>
              <w:pStyle w:val="Default"/>
              <w:widowControl w:val="0"/>
              <w:rPr>
                <w:color w:val="auto"/>
              </w:rPr>
            </w:pPr>
            <w:r w:rsidRPr="00437AF8">
              <w:rPr>
                <w:color w:val="auto"/>
              </w:rPr>
              <w:t xml:space="preserve">- EC sertifikāts par pilnīgas kvalitātes nodrošināšanas sistēmu </w:t>
            </w:r>
            <w:r w:rsidRPr="00437AF8">
              <w:rPr>
                <w:i/>
                <w:iCs/>
                <w:color w:val="auto"/>
              </w:rPr>
              <w:t xml:space="preserve">(full quality assuarance) </w:t>
            </w:r>
            <w:r w:rsidRPr="00437AF8">
              <w:rPr>
                <w:color w:val="auto"/>
              </w:rPr>
              <w:t xml:space="preserve">vai </w:t>
            </w:r>
          </w:p>
          <w:p w14:paraId="4EFFB2BC" w14:textId="77777777" w:rsidR="00BF197F" w:rsidRPr="00437AF8" w:rsidRDefault="00BF197F" w:rsidP="2296BC93">
            <w:pPr>
              <w:pStyle w:val="Default"/>
              <w:widowControl w:val="0"/>
              <w:rPr>
                <w:color w:val="auto"/>
              </w:rPr>
            </w:pPr>
            <w:r w:rsidRPr="00437AF8">
              <w:rPr>
                <w:color w:val="auto"/>
              </w:rPr>
              <w:t xml:space="preserve">EC sertifikāts par ierīces modeļa pārbaudi </w:t>
            </w:r>
            <w:r w:rsidRPr="00437AF8">
              <w:rPr>
                <w:b/>
                <w:bCs/>
                <w:color w:val="auto"/>
              </w:rPr>
              <w:t xml:space="preserve">kopā ar </w:t>
            </w:r>
            <w:r w:rsidRPr="00437AF8">
              <w:rPr>
                <w:color w:val="auto"/>
              </w:rPr>
              <w:t>(a) EC sertifikātu par ražošanas kvalitātes nodrošināšanu (</w:t>
            </w:r>
            <w:r w:rsidRPr="00437AF8">
              <w:rPr>
                <w:i/>
                <w:iCs/>
                <w:color w:val="auto"/>
              </w:rPr>
              <w:t>production quality assuarance</w:t>
            </w:r>
            <w:r w:rsidRPr="00437AF8">
              <w:rPr>
                <w:color w:val="auto"/>
              </w:rPr>
              <w:t xml:space="preserve">) </w:t>
            </w:r>
            <w:r w:rsidRPr="00437AF8">
              <w:rPr>
                <w:color w:val="auto"/>
                <w:u w:val="single"/>
              </w:rPr>
              <w:t>vai</w:t>
            </w:r>
            <w:r w:rsidRPr="00437AF8">
              <w:rPr>
                <w:color w:val="auto"/>
              </w:rPr>
              <w:t xml:space="preserve"> (b) EC sertifikātu par produkta kvalitātes nodrošināšanu (</w:t>
            </w:r>
            <w:r w:rsidRPr="00437AF8">
              <w:rPr>
                <w:i/>
                <w:iCs/>
                <w:color w:val="auto"/>
              </w:rPr>
              <w:t>product quality assuarance</w:t>
            </w:r>
            <w:r w:rsidRPr="00437AF8">
              <w:rPr>
                <w:color w:val="auto"/>
              </w:rPr>
              <w:t xml:space="preserve">) vai (c) EC sertifikātu par ražojuma verifikāciju; </w:t>
            </w:r>
          </w:p>
          <w:p w14:paraId="4278A69F" w14:textId="77777777" w:rsidR="00BF197F" w:rsidRPr="00437AF8" w:rsidRDefault="00BF197F">
            <w:pPr>
              <w:pStyle w:val="Default"/>
              <w:widowControl w:val="0"/>
              <w:rPr>
                <w:b/>
                <w:bCs/>
                <w:color w:val="auto"/>
              </w:rPr>
            </w:pPr>
          </w:p>
          <w:p w14:paraId="299CF0D0" w14:textId="77777777" w:rsidR="00BF197F" w:rsidRPr="00437AF8" w:rsidRDefault="00BF197F" w:rsidP="2296BC93">
            <w:pPr>
              <w:pStyle w:val="Default"/>
              <w:widowControl w:val="0"/>
              <w:rPr>
                <w:color w:val="auto"/>
              </w:rPr>
            </w:pPr>
            <w:r w:rsidRPr="00437AF8">
              <w:rPr>
                <w:b/>
                <w:bCs/>
                <w:color w:val="auto"/>
              </w:rPr>
              <w:t xml:space="preserve">III klases medicīniskajām ierīcēm </w:t>
            </w:r>
          </w:p>
          <w:p w14:paraId="04CF273E" w14:textId="77777777" w:rsidR="00BF197F" w:rsidRPr="00437AF8" w:rsidRDefault="00BF197F" w:rsidP="2296BC93">
            <w:pPr>
              <w:pStyle w:val="Default"/>
              <w:widowControl w:val="0"/>
              <w:rPr>
                <w:color w:val="auto"/>
              </w:rPr>
            </w:pPr>
            <w:r w:rsidRPr="00437AF8">
              <w:rPr>
                <w:color w:val="auto"/>
              </w:rPr>
              <w:t xml:space="preserve">- EK atbilstības deklarācija </w:t>
            </w:r>
            <w:r w:rsidRPr="00437AF8">
              <w:rPr>
                <w:i/>
                <w:iCs/>
                <w:color w:val="auto"/>
              </w:rPr>
              <w:t>(CE Declaration of conformit</w:t>
            </w:r>
            <w:r w:rsidRPr="00437AF8">
              <w:rPr>
                <w:color w:val="auto"/>
              </w:rPr>
              <w:t xml:space="preserve">y); </w:t>
            </w:r>
          </w:p>
          <w:p w14:paraId="1A213A89" w14:textId="77777777" w:rsidR="00BF197F" w:rsidRPr="00437AF8" w:rsidRDefault="00BF197F" w:rsidP="2296BC93">
            <w:pPr>
              <w:pStyle w:val="Default"/>
              <w:widowControl w:val="0"/>
              <w:rPr>
                <w:color w:val="auto"/>
              </w:rPr>
            </w:pPr>
            <w:r w:rsidRPr="00437AF8">
              <w:rPr>
                <w:color w:val="auto"/>
              </w:rPr>
              <w:t xml:space="preserve">- EC sertifikāts par pilnīgas kvalitātes nodrošināšanas sistēmu </w:t>
            </w:r>
            <w:r w:rsidRPr="00437AF8">
              <w:rPr>
                <w:i/>
                <w:iCs/>
                <w:color w:val="auto"/>
              </w:rPr>
              <w:t xml:space="preserve">(full quality assuarance) </w:t>
            </w:r>
            <w:r w:rsidRPr="00437AF8">
              <w:rPr>
                <w:color w:val="auto"/>
              </w:rPr>
              <w:t xml:space="preserve">vai </w:t>
            </w:r>
          </w:p>
          <w:p w14:paraId="07CF586A" w14:textId="77777777" w:rsidR="00BF197F" w:rsidRPr="00437AF8" w:rsidRDefault="00BF197F" w:rsidP="2296BC93">
            <w:pPr>
              <w:pStyle w:val="Default"/>
              <w:widowControl w:val="0"/>
              <w:rPr>
                <w:color w:val="auto"/>
              </w:rPr>
            </w:pPr>
            <w:r w:rsidRPr="00437AF8">
              <w:rPr>
                <w:color w:val="auto"/>
              </w:rPr>
              <w:t xml:space="preserve">EC sertifikātu par ierīces modeļa pārbaudi </w:t>
            </w:r>
            <w:r w:rsidRPr="00437AF8">
              <w:rPr>
                <w:b/>
                <w:bCs/>
                <w:color w:val="auto"/>
              </w:rPr>
              <w:t xml:space="preserve">kopā ar </w:t>
            </w:r>
            <w:r w:rsidRPr="00437AF8">
              <w:rPr>
                <w:color w:val="auto"/>
              </w:rPr>
              <w:t xml:space="preserve">(a) ES sertifikātu par ražojuma verifikāciju </w:t>
            </w:r>
            <w:r w:rsidRPr="00437AF8">
              <w:rPr>
                <w:color w:val="auto"/>
                <w:u w:val="single"/>
              </w:rPr>
              <w:t>vai</w:t>
            </w:r>
            <w:r w:rsidRPr="00437AF8">
              <w:rPr>
                <w:color w:val="auto"/>
              </w:rPr>
              <w:t xml:space="preserve"> (b) ES sertifikātu par ražošanas kvalitātes nodrošināšanu </w:t>
            </w:r>
            <w:r w:rsidRPr="00437AF8">
              <w:rPr>
                <w:i/>
                <w:iCs/>
                <w:color w:val="auto"/>
              </w:rPr>
              <w:t>(production quality assuarance)</w:t>
            </w:r>
            <w:r w:rsidRPr="00437AF8">
              <w:rPr>
                <w:color w:val="auto"/>
              </w:rPr>
              <w:t>;</w:t>
            </w:r>
          </w:p>
          <w:p w14:paraId="387F884A" w14:textId="77777777" w:rsidR="00BF197F" w:rsidRPr="00437AF8" w:rsidRDefault="00BF197F">
            <w:pPr>
              <w:pStyle w:val="PlainText"/>
              <w:widowControl w:val="0"/>
              <w:rPr>
                <w:rFonts w:ascii="Times New Roman" w:hAnsi="Times New Roman"/>
                <w:sz w:val="24"/>
                <w:szCs w:val="24"/>
                <w:lang w:val="lv-LV"/>
              </w:rPr>
            </w:pPr>
          </w:p>
          <w:p w14:paraId="0F9C580D" w14:textId="31F701FC" w:rsidR="00BF197F" w:rsidRPr="00437AF8" w:rsidRDefault="00BF197F">
            <w:pPr>
              <w:widowControl w:val="0"/>
              <w:shd w:val="clear" w:color="auto" w:fill="FFFFFF"/>
              <w:autoSpaceDE w:val="0"/>
              <w:autoSpaceDN w:val="0"/>
              <w:adjustRightInd w:val="0"/>
              <w:jc w:val="both"/>
              <w:rPr>
                <w:sz w:val="24"/>
                <w:szCs w:val="24"/>
                <w:lang w:val="lv-LV"/>
              </w:rPr>
            </w:pPr>
            <w:r w:rsidRPr="00437AF8">
              <w:rPr>
                <w:sz w:val="24"/>
                <w:szCs w:val="24"/>
                <w:u w:val="single"/>
                <w:lang w:val="lv-LV"/>
              </w:rPr>
              <w:t>Latvijā ražotām medicīniskām ierīcēm</w:t>
            </w:r>
            <w:r w:rsidRPr="00437AF8">
              <w:rPr>
                <w:sz w:val="24"/>
                <w:szCs w:val="24"/>
                <w:lang w:val="lv-LV"/>
              </w:rPr>
              <w:t xml:space="preserve"> papildus nepieciešama Zāļu valsts aģentūras izsniegta reģistrācijas apliecības kopija.</w:t>
            </w:r>
          </w:p>
        </w:tc>
      </w:tr>
      <w:tr w:rsidR="00BF197F" w:rsidRPr="00437AF8" w14:paraId="56A39A7C" w14:textId="77777777" w:rsidTr="2296BC93">
        <w:tblPrEx>
          <w:tblLook w:val="01E0" w:firstRow="1" w:lastRow="1" w:firstColumn="1" w:lastColumn="1" w:noHBand="0" w:noVBand="0"/>
        </w:tblPrEx>
        <w:tc>
          <w:tcPr>
            <w:tcW w:w="993" w:type="dxa"/>
          </w:tcPr>
          <w:p w14:paraId="73A4121C" w14:textId="4143D6C2" w:rsidR="00BF197F" w:rsidRPr="00437AF8" w:rsidRDefault="00BF197F">
            <w:pPr>
              <w:widowControl w:val="0"/>
              <w:shd w:val="clear" w:color="auto" w:fill="FFFFFF"/>
              <w:jc w:val="both"/>
              <w:rPr>
                <w:sz w:val="24"/>
                <w:szCs w:val="24"/>
                <w:lang w:val="lv-LV"/>
              </w:rPr>
            </w:pPr>
            <w:r w:rsidRPr="00437AF8">
              <w:rPr>
                <w:sz w:val="24"/>
                <w:szCs w:val="24"/>
                <w:lang w:val="lv-LV"/>
              </w:rPr>
              <w:lastRenderedPageBreak/>
              <w:t>3.2.7.3.</w:t>
            </w:r>
          </w:p>
        </w:tc>
        <w:tc>
          <w:tcPr>
            <w:tcW w:w="8641" w:type="dxa"/>
          </w:tcPr>
          <w:p w14:paraId="7857AD63" w14:textId="77777777" w:rsidR="00BF197F" w:rsidRPr="00437AF8" w:rsidRDefault="00BF197F">
            <w:pPr>
              <w:widowControl w:val="0"/>
              <w:jc w:val="both"/>
              <w:rPr>
                <w:sz w:val="24"/>
                <w:szCs w:val="24"/>
                <w:lang w:val="lv-LV"/>
              </w:rPr>
            </w:pPr>
            <w:r w:rsidRPr="00437AF8">
              <w:rPr>
                <w:sz w:val="24"/>
                <w:szCs w:val="24"/>
                <w:lang w:val="lv-LV"/>
              </w:rPr>
              <w:t xml:space="preserve">Ja Pretendents piedāvā Zāļu valsts aģentūras medicīnisko ierīču reģistrā LATMED reģistrētu ārstniecības līdzekli, tad jāiesniedz reģistrācijas apliecības kopija vai </w:t>
            </w:r>
            <w:r w:rsidRPr="00437AF8">
              <w:rPr>
                <w:sz w:val="24"/>
                <w:szCs w:val="24"/>
                <w:u w:val="single"/>
                <w:lang w:val="lv-LV"/>
              </w:rPr>
              <w:t>Pretendenta parakstīts apliecinājums</w:t>
            </w:r>
            <w:r w:rsidRPr="00437AF8">
              <w:rPr>
                <w:sz w:val="24"/>
                <w:szCs w:val="24"/>
                <w:lang w:val="lv-LV"/>
              </w:rPr>
              <w:t xml:space="preserve">, ka piedāvātais ārstniecības līdzeklis ir reģistrēts Zāļu valsts aģentūras medicīnisko ierīču reģistrā LATMED, </w:t>
            </w:r>
            <w:r w:rsidRPr="00437AF8">
              <w:rPr>
                <w:sz w:val="24"/>
                <w:szCs w:val="24"/>
                <w:u w:val="single"/>
                <w:lang w:val="lv-LV"/>
              </w:rPr>
              <w:t>norādot ārstniecības līdzekļa reģistrācijas numuru</w:t>
            </w:r>
            <w:r w:rsidRPr="00437AF8">
              <w:rPr>
                <w:sz w:val="24"/>
                <w:szCs w:val="24"/>
                <w:lang w:val="lv-LV"/>
              </w:rPr>
              <w:t xml:space="preserve"> un pievienojot medicīnisko ierīču </w:t>
            </w:r>
            <w:r w:rsidRPr="00437AF8">
              <w:rPr>
                <w:sz w:val="24"/>
                <w:szCs w:val="24"/>
                <w:u w:val="single"/>
                <w:lang w:val="lv-LV"/>
              </w:rPr>
              <w:t>sarakstu (ar atšifrējumu) kā pielikumu pie apliecinājuma, gadījumā, ja reģistrācija veikta vienkopus par vairākām reģistrētajām medicīniskajām ierīcēm.</w:t>
            </w:r>
          </w:p>
        </w:tc>
      </w:tr>
      <w:tr w:rsidR="00BF197F" w:rsidRPr="00437AF8" w14:paraId="1834BC2A" w14:textId="77777777" w:rsidTr="2296BC93">
        <w:tblPrEx>
          <w:tblLook w:val="01E0" w:firstRow="1" w:lastRow="1" w:firstColumn="1" w:lastColumn="1" w:noHBand="0" w:noVBand="0"/>
        </w:tblPrEx>
        <w:tc>
          <w:tcPr>
            <w:tcW w:w="993" w:type="dxa"/>
          </w:tcPr>
          <w:p w14:paraId="5D6A7A0F" w14:textId="68B41810" w:rsidR="00BF197F" w:rsidRPr="00437AF8" w:rsidRDefault="00BF197F">
            <w:pPr>
              <w:widowControl w:val="0"/>
              <w:shd w:val="clear" w:color="auto" w:fill="FFFFFF"/>
              <w:jc w:val="both"/>
              <w:rPr>
                <w:sz w:val="24"/>
                <w:szCs w:val="24"/>
                <w:lang w:val="lv-LV"/>
              </w:rPr>
            </w:pPr>
            <w:r w:rsidRPr="00437AF8">
              <w:rPr>
                <w:sz w:val="24"/>
                <w:szCs w:val="24"/>
                <w:lang w:val="lv-LV"/>
              </w:rPr>
              <w:t>3.2.7.4.</w:t>
            </w:r>
          </w:p>
        </w:tc>
        <w:tc>
          <w:tcPr>
            <w:tcW w:w="8641" w:type="dxa"/>
          </w:tcPr>
          <w:p w14:paraId="58D98AAF" w14:textId="77777777" w:rsidR="00BF197F" w:rsidRPr="00437AF8" w:rsidRDefault="00BF197F">
            <w:pPr>
              <w:widowControl w:val="0"/>
              <w:shd w:val="clear" w:color="auto" w:fill="FFFFFF"/>
              <w:autoSpaceDE w:val="0"/>
              <w:autoSpaceDN w:val="0"/>
              <w:adjustRightInd w:val="0"/>
              <w:jc w:val="both"/>
              <w:rPr>
                <w:sz w:val="24"/>
                <w:szCs w:val="24"/>
                <w:lang w:val="lv-LV"/>
              </w:rPr>
            </w:pPr>
            <w:r w:rsidRPr="00437AF8">
              <w:rPr>
                <w:sz w:val="24"/>
                <w:szCs w:val="24"/>
                <w:lang w:val="lv-LV"/>
              </w:rPr>
              <w:t>Roku dezinfekcijas līdzeklim ir jābūt VSIA “Latvijas Vides, ģeoloģijas un meteoroloģijas centrs” piešķirtajam biocīda inventarizācijas numuram.</w:t>
            </w:r>
          </w:p>
          <w:p w14:paraId="2CAA315E" w14:textId="77777777" w:rsidR="00BF197F" w:rsidRPr="00437AF8" w:rsidRDefault="00BF197F">
            <w:pPr>
              <w:widowControl w:val="0"/>
              <w:jc w:val="both"/>
              <w:rPr>
                <w:sz w:val="24"/>
                <w:szCs w:val="24"/>
                <w:lang w:val="lv-LV"/>
              </w:rPr>
            </w:pPr>
            <w:r w:rsidRPr="00437AF8">
              <w:rPr>
                <w:sz w:val="24"/>
                <w:szCs w:val="24"/>
                <w:lang w:val="lv-LV"/>
              </w:rPr>
              <w:t>Pretendentam jāiesniedz VSIA “Latvijas Vides, ģeoloģijas un meteoroloģijas centrs” vēstules kopija par biocīdam piešķirto inventarizācijas numuru vai izziņa no VSIA “Latvijas Vides, ģeoloģijas un meteoroloģijas centrs” par piešķirto biocīda inventarizācijas numuru.</w:t>
            </w:r>
          </w:p>
        </w:tc>
      </w:tr>
      <w:bookmarkEnd w:id="43"/>
      <w:bookmarkEnd w:id="44"/>
      <w:bookmarkEnd w:id="45"/>
    </w:tbl>
    <w:p w14:paraId="3817BBF2" w14:textId="77777777" w:rsidR="001859C4" w:rsidRPr="00437AF8" w:rsidRDefault="001859C4" w:rsidP="00F74E7D">
      <w:pPr>
        <w:pStyle w:val="Heading3"/>
        <w:keepNext w:val="0"/>
        <w:widowControl w:val="0"/>
        <w:spacing w:before="0"/>
        <w:jc w:val="both"/>
        <w:rPr>
          <w:rFonts w:cs="Times New Roman"/>
          <w:szCs w:val="24"/>
        </w:rPr>
      </w:pPr>
    </w:p>
    <w:p w14:paraId="14C193FD" w14:textId="2B415735" w:rsidR="00AA353F" w:rsidRPr="00437AF8" w:rsidRDefault="00AA353F" w:rsidP="00F74E7D">
      <w:pPr>
        <w:pStyle w:val="Heading3"/>
        <w:keepNext w:val="0"/>
        <w:widowControl w:val="0"/>
        <w:spacing w:before="0"/>
        <w:jc w:val="both"/>
        <w:rPr>
          <w:rFonts w:cs="Times New Roman"/>
          <w:szCs w:val="24"/>
        </w:rPr>
      </w:pPr>
      <w:r w:rsidRPr="00437AF8">
        <w:rPr>
          <w:rFonts w:cs="Times New Roman"/>
          <w:szCs w:val="24"/>
        </w:rPr>
        <w:t xml:space="preserve">3.2.7. Tehniskajā un finanšu piedāvājumā  norādītajās  enterālās un/ vai parenterālās barošanas līdzekļu cenās ir jāiekļauj visi izdevumi, tajā skaitā arī atlaides, nodokļi (izņemot PVN), nodevas, ar enterālās un parenterālās barošanas līdzekļu piegādi saistītās izmaksas un citas izmaksas, kuras rodas Pretendentam, izpildot pasūtījumu. </w:t>
      </w:r>
    </w:p>
    <w:p w14:paraId="615704AF" w14:textId="6AB84560" w:rsidR="00AA353F" w:rsidRPr="00437AF8" w:rsidRDefault="00AA353F" w:rsidP="00F74E7D">
      <w:pPr>
        <w:pStyle w:val="Heading3"/>
        <w:keepNext w:val="0"/>
        <w:widowControl w:val="0"/>
        <w:tabs>
          <w:tab w:val="left" w:pos="567"/>
        </w:tabs>
        <w:spacing w:before="0"/>
        <w:jc w:val="both"/>
        <w:rPr>
          <w:rFonts w:cs="Times New Roman"/>
          <w:szCs w:val="24"/>
        </w:rPr>
      </w:pPr>
      <w:r w:rsidRPr="00437AF8">
        <w:rPr>
          <w:rFonts w:cs="Times New Roman"/>
          <w:szCs w:val="24"/>
        </w:rPr>
        <w:t xml:space="preserve">3.2.8. Tehniskajā un finanšu piedāvājumā enterālās un/ vai parenterālās barošanas līdzekļu cenas </w:t>
      </w:r>
      <w:r w:rsidRPr="00437AF8">
        <w:rPr>
          <w:rFonts w:cs="Times New Roman"/>
          <w:szCs w:val="24"/>
        </w:rPr>
        <w:lastRenderedPageBreak/>
        <w:t xml:space="preserve">jānorāda </w:t>
      </w:r>
      <w:r w:rsidRPr="00437AF8">
        <w:rPr>
          <w:rFonts w:cs="Times New Roman"/>
          <w:i/>
          <w:szCs w:val="24"/>
        </w:rPr>
        <w:t xml:space="preserve">euro </w:t>
      </w:r>
      <w:r w:rsidRPr="00437AF8">
        <w:rPr>
          <w:rFonts w:cs="Times New Roman"/>
          <w:szCs w:val="24"/>
        </w:rPr>
        <w:t xml:space="preserve">(EUR) ar </w:t>
      </w:r>
      <w:r w:rsidRPr="00437AF8">
        <w:rPr>
          <w:rFonts w:cs="Times New Roman"/>
          <w:b/>
          <w:szCs w:val="24"/>
        </w:rPr>
        <w:t>2 (diviem)</w:t>
      </w:r>
      <w:r w:rsidRPr="00437AF8">
        <w:rPr>
          <w:rFonts w:cs="Times New Roman"/>
          <w:szCs w:val="24"/>
        </w:rPr>
        <w:t xml:space="preserve"> cipariem aiz komata bez pievienotās vērtības nodokļa (PVN), saskaņā ar Atklāta konkursa nolikuma prasībām. Ja Pretendents nav norādījis precīzu ciparu skaitu aiz komata, nekā minēts iepriekš, tad Komisija uzskata, ka nenorādītie cipari ir nulle, bet, ja piedāvājumā Pretendents ir norādījis vairāk ciparu aiz komata, nekā minēts iepriekš, tad Komisija norādīto cenu apaļo līdz diviem cipariem aiz komata.</w:t>
      </w:r>
      <w:r w:rsidRPr="00437AF8" w:rsidDel="0069245F">
        <w:rPr>
          <w:rFonts w:cs="Times New Roman"/>
          <w:szCs w:val="24"/>
        </w:rPr>
        <w:t xml:space="preserve"> </w:t>
      </w:r>
    </w:p>
    <w:p w14:paraId="50BD587C" w14:textId="4263BC4A" w:rsidR="0069346A" w:rsidRPr="00437AF8" w:rsidRDefault="00AA353F" w:rsidP="00D15246">
      <w:pPr>
        <w:widowControl w:val="0"/>
        <w:shd w:val="clear" w:color="auto" w:fill="FFFFFF"/>
        <w:jc w:val="both"/>
        <w:rPr>
          <w:sz w:val="24"/>
          <w:szCs w:val="24"/>
          <w:lang w:val="lv-LV"/>
        </w:rPr>
      </w:pPr>
      <w:r w:rsidRPr="00437AF8">
        <w:rPr>
          <w:sz w:val="24"/>
          <w:szCs w:val="24"/>
          <w:lang w:val="lv-LV"/>
        </w:rPr>
        <w:t xml:space="preserve">3.2.9. Cenām, kuras piedāvā Pretendents, jābūt nemainīgām uz visu </w:t>
      </w:r>
      <w:r w:rsidR="00067A57" w:rsidRPr="00437AF8">
        <w:rPr>
          <w:sz w:val="24"/>
          <w:szCs w:val="24"/>
          <w:lang w:val="lv-LV"/>
        </w:rPr>
        <w:t>Vispārīgās vienošanās</w:t>
      </w:r>
      <w:r w:rsidRPr="00437AF8">
        <w:rPr>
          <w:sz w:val="24"/>
          <w:szCs w:val="24"/>
          <w:lang w:val="lv-LV"/>
        </w:rPr>
        <w:t xml:space="preserve"> izpildes laiku, un tās nevar būt objekts nekādiem vēlākiem pārrēķiniem.</w:t>
      </w:r>
      <w:bookmarkEnd w:id="39"/>
    </w:p>
    <w:p w14:paraId="41BF0EA2" w14:textId="77777777" w:rsidR="00BD5389" w:rsidRPr="00437AF8" w:rsidRDefault="00BD5389" w:rsidP="00F74E7D">
      <w:pPr>
        <w:widowControl w:val="0"/>
        <w:shd w:val="clear" w:color="auto" w:fill="FFFFFF"/>
        <w:rPr>
          <w:b/>
          <w:sz w:val="24"/>
          <w:szCs w:val="24"/>
          <w:lang w:val="lv-LV"/>
        </w:rPr>
      </w:pPr>
    </w:p>
    <w:p w14:paraId="0AF86072" w14:textId="7B943669" w:rsidR="00095E9C" w:rsidRPr="00437AF8" w:rsidRDefault="00E45B31" w:rsidP="00F74E7D">
      <w:pPr>
        <w:widowControl w:val="0"/>
        <w:shd w:val="clear" w:color="auto" w:fill="FFFFFF"/>
        <w:jc w:val="center"/>
        <w:rPr>
          <w:sz w:val="24"/>
          <w:szCs w:val="24"/>
          <w:lang w:val="lv-LV"/>
        </w:rPr>
      </w:pPr>
      <w:bookmarkStart w:id="47" w:name="_Toc393804372"/>
      <w:r w:rsidRPr="00437AF8">
        <w:rPr>
          <w:b/>
          <w:sz w:val="24"/>
          <w:szCs w:val="24"/>
          <w:lang w:val="lv-LV"/>
        </w:rPr>
        <w:t>4.</w:t>
      </w:r>
      <w:r w:rsidR="00A8177E" w:rsidRPr="00437AF8">
        <w:rPr>
          <w:b/>
          <w:sz w:val="24"/>
          <w:szCs w:val="24"/>
          <w:lang w:val="lv-LV"/>
        </w:rPr>
        <w:t xml:space="preserve"> </w:t>
      </w:r>
      <w:r w:rsidR="00095E9C" w:rsidRPr="00437AF8">
        <w:rPr>
          <w:b/>
          <w:sz w:val="24"/>
          <w:szCs w:val="24"/>
          <w:lang w:val="lv-LV"/>
        </w:rPr>
        <w:t>PIEDĀVĀJUMU VĒRTĒŠANA UN IZVĒLES KRITĒRIJI</w:t>
      </w:r>
      <w:bookmarkEnd w:id="47"/>
    </w:p>
    <w:p w14:paraId="7598AF41" w14:textId="77777777" w:rsidR="0085575D" w:rsidRPr="00437AF8" w:rsidRDefault="0085575D" w:rsidP="00F74E7D">
      <w:pPr>
        <w:widowControl w:val="0"/>
        <w:jc w:val="both"/>
        <w:rPr>
          <w:sz w:val="24"/>
          <w:szCs w:val="24"/>
          <w:lang w:val="lv-LV"/>
        </w:rPr>
      </w:pPr>
    </w:p>
    <w:p w14:paraId="7D885981" w14:textId="77777777" w:rsidR="00095E9C" w:rsidRPr="00437AF8" w:rsidRDefault="00BA532D" w:rsidP="00F74E7D">
      <w:pPr>
        <w:widowControl w:val="0"/>
        <w:jc w:val="both"/>
        <w:outlineLvl w:val="0"/>
        <w:rPr>
          <w:sz w:val="24"/>
          <w:szCs w:val="24"/>
          <w:lang w:val="lv-LV"/>
        </w:rPr>
      </w:pPr>
      <w:r w:rsidRPr="00437AF8">
        <w:rPr>
          <w:b/>
          <w:sz w:val="24"/>
          <w:szCs w:val="24"/>
          <w:lang w:val="lv-LV"/>
        </w:rPr>
        <w:t xml:space="preserve">4.1. </w:t>
      </w:r>
      <w:r w:rsidR="00095E9C" w:rsidRPr="00437AF8">
        <w:rPr>
          <w:b/>
          <w:sz w:val="24"/>
          <w:szCs w:val="24"/>
          <w:lang w:val="lv-LV"/>
        </w:rPr>
        <w:t>Piedāvājumu vērtēšana</w:t>
      </w:r>
    </w:p>
    <w:p w14:paraId="72DEA4AB" w14:textId="62D02682" w:rsidR="00095E9C" w:rsidRPr="00437AF8" w:rsidRDefault="00095E9C" w:rsidP="005365E2">
      <w:pPr>
        <w:pStyle w:val="Heading3"/>
        <w:keepNext w:val="0"/>
        <w:widowControl w:val="0"/>
        <w:numPr>
          <w:ilvl w:val="2"/>
          <w:numId w:val="20"/>
        </w:numPr>
        <w:spacing w:before="0"/>
        <w:ind w:left="0" w:firstLine="0"/>
        <w:jc w:val="both"/>
        <w:rPr>
          <w:rFonts w:cs="Times New Roman"/>
          <w:bCs w:val="0"/>
          <w:szCs w:val="24"/>
          <w:lang w:eastAsia="en-US"/>
        </w:rPr>
      </w:pPr>
      <w:r w:rsidRPr="00437AF8">
        <w:rPr>
          <w:rFonts w:cs="Times New Roman"/>
          <w:szCs w:val="24"/>
        </w:rPr>
        <w:t>Piedāvājumu vērtēšanu</w:t>
      </w:r>
      <w:r w:rsidR="00751988" w:rsidRPr="00437AF8">
        <w:rPr>
          <w:rFonts w:cs="Times New Roman"/>
          <w:szCs w:val="24"/>
        </w:rPr>
        <w:t xml:space="preserve"> </w:t>
      </w:r>
      <w:r w:rsidRPr="00437AF8">
        <w:rPr>
          <w:rFonts w:cs="Times New Roman"/>
          <w:szCs w:val="24"/>
        </w:rPr>
        <w:t xml:space="preserve">Komisija veic slēgtā </w:t>
      </w:r>
      <w:r w:rsidR="004D2A93" w:rsidRPr="00437AF8">
        <w:rPr>
          <w:rFonts w:cs="Times New Roman"/>
          <w:szCs w:val="24"/>
        </w:rPr>
        <w:t xml:space="preserve">sēdē </w:t>
      </w:r>
      <w:r w:rsidR="004E4390" w:rsidRPr="00437AF8">
        <w:rPr>
          <w:rFonts w:cs="Times New Roman"/>
          <w:bCs w:val="0"/>
          <w:szCs w:val="24"/>
          <w:lang w:eastAsia="en-US"/>
        </w:rPr>
        <w:t>šādos</w:t>
      </w:r>
      <w:r w:rsidRPr="00437AF8">
        <w:rPr>
          <w:rFonts w:cs="Times New Roman"/>
          <w:bCs w:val="0"/>
          <w:szCs w:val="24"/>
          <w:lang w:eastAsia="en-US"/>
        </w:rPr>
        <w:t xml:space="preserve"> posmos:</w:t>
      </w:r>
    </w:p>
    <w:p w14:paraId="6260293B" w14:textId="5FFF1E16" w:rsidR="00095E9C" w:rsidRPr="00437AF8" w:rsidRDefault="00A83BF0" w:rsidP="00F74E7D">
      <w:pPr>
        <w:widowControl w:val="0"/>
        <w:ind w:firstLine="720"/>
        <w:jc w:val="both"/>
        <w:rPr>
          <w:sz w:val="24"/>
          <w:szCs w:val="24"/>
          <w:lang w:val="lv-LV"/>
        </w:rPr>
      </w:pPr>
      <w:r w:rsidRPr="00437AF8">
        <w:rPr>
          <w:sz w:val="24"/>
          <w:szCs w:val="24"/>
          <w:lang w:val="lv-LV"/>
        </w:rPr>
        <w:t xml:space="preserve">4.1.1.1. </w:t>
      </w:r>
      <w:r w:rsidR="00095E9C" w:rsidRPr="00437AF8">
        <w:rPr>
          <w:sz w:val="24"/>
          <w:szCs w:val="24"/>
          <w:lang w:val="lv-LV"/>
        </w:rPr>
        <w:t>piedāvājumu noformējuma pārbaude;</w:t>
      </w:r>
    </w:p>
    <w:p w14:paraId="1E1AB90B" w14:textId="5932156C" w:rsidR="00095E9C" w:rsidRPr="00437AF8" w:rsidRDefault="00A83BF0" w:rsidP="00F74E7D">
      <w:pPr>
        <w:widowControl w:val="0"/>
        <w:ind w:firstLine="720"/>
        <w:jc w:val="both"/>
        <w:rPr>
          <w:sz w:val="24"/>
          <w:szCs w:val="24"/>
          <w:lang w:val="lv-LV"/>
        </w:rPr>
      </w:pPr>
      <w:r w:rsidRPr="00437AF8">
        <w:rPr>
          <w:sz w:val="24"/>
          <w:szCs w:val="24"/>
          <w:lang w:val="lv-LV"/>
        </w:rPr>
        <w:t xml:space="preserve">4.1.1.2. </w:t>
      </w:r>
      <w:r w:rsidR="00095E9C" w:rsidRPr="00437AF8">
        <w:rPr>
          <w:sz w:val="24"/>
          <w:szCs w:val="24"/>
          <w:lang w:val="lv-LV"/>
        </w:rPr>
        <w:t>Pretendentu atlase;</w:t>
      </w:r>
    </w:p>
    <w:p w14:paraId="02399119" w14:textId="65218EB6" w:rsidR="00095E9C" w:rsidRPr="00437AF8" w:rsidRDefault="00A83BF0" w:rsidP="00F74E7D">
      <w:pPr>
        <w:widowControl w:val="0"/>
        <w:ind w:firstLine="720"/>
        <w:jc w:val="both"/>
        <w:rPr>
          <w:sz w:val="24"/>
          <w:szCs w:val="24"/>
          <w:lang w:val="lv-LV"/>
        </w:rPr>
      </w:pPr>
      <w:r w:rsidRPr="00437AF8">
        <w:rPr>
          <w:sz w:val="24"/>
          <w:szCs w:val="24"/>
          <w:lang w:val="lv-LV"/>
        </w:rPr>
        <w:t xml:space="preserve">4.1.1.3. </w:t>
      </w:r>
      <w:r w:rsidR="00095E9C" w:rsidRPr="00437AF8">
        <w:rPr>
          <w:sz w:val="24"/>
          <w:szCs w:val="24"/>
          <w:lang w:val="lv-LV"/>
        </w:rPr>
        <w:t>tehnisko piedāvājumu atbilstības pārbaude;</w:t>
      </w:r>
    </w:p>
    <w:p w14:paraId="75802519" w14:textId="1E1B0896" w:rsidR="002162A6" w:rsidRPr="00437AF8" w:rsidRDefault="00A83BF0" w:rsidP="00F74E7D">
      <w:pPr>
        <w:widowControl w:val="0"/>
        <w:ind w:firstLine="720"/>
        <w:jc w:val="both"/>
        <w:rPr>
          <w:sz w:val="24"/>
          <w:szCs w:val="24"/>
          <w:lang w:val="lv-LV"/>
        </w:rPr>
      </w:pPr>
      <w:r w:rsidRPr="00437AF8">
        <w:rPr>
          <w:sz w:val="24"/>
          <w:szCs w:val="24"/>
          <w:lang w:val="lv-LV"/>
        </w:rPr>
        <w:t>4.1.1.4.</w:t>
      </w:r>
      <w:r w:rsidR="00321ADC" w:rsidRPr="00437AF8">
        <w:rPr>
          <w:sz w:val="24"/>
          <w:szCs w:val="24"/>
          <w:lang w:val="lv-LV"/>
        </w:rPr>
        <w:t xml:space="preserve"> </w:t>
      </w:r>
      <w:r w:rsidR="00880E22" w:rsidRPr="00437AF8">
        <w:rPr>
          <w:sz w:val="24"/>
          <w:szCs w:val="24"/>
          <w:lang w:val="lv-LV"/>
        </w:rPr>
        <w:t xml:space="preserve">finanšu piedāvājumu </w:t>
      </w:r>
      <w:r w:rsidR="00620354" w:rsidRPr="00437AF8">
        <w:rPr>
          <w:sz w:val="24"/>
          <w:szCs w:val="24"/>
          <w:lang w:val="lv-LV"/>
        </w:rPr>
        <w:t>atbilstības pārbaude</w:t>
      </w:r>
      <w:r w:rsidR="00880E22" w:rsidRPr="00437AF8">
        <w:rPr>
          <w:sz w:val="24"/>
          <w:szCs w:val="24"/>
          <w:lang w:val="lv-LV"/>
        </w:rPr>
        <w:t>;</w:t>
      </w:r>
    </w:p>
    <w:p w14:paraId="101CF8CB" w14:textId="77777777" w:rsidR="001C5D57" w:rsidRPr="00437AF8" w:rsidRDefault="001C5D57" w:rsidP="00F74E7D">
      <w:pPr>
        <w:widowControl w:val="0"/>
        <w:ind w:firstLine="720"/>
        <w:jc w:val="both"/>
        <w:rPr>
          <w:sz w:val="24"/>
          <w:szCs w:val="24"/>
          <w:lang w:val="lv-LV"/>
        </w:rPr>
      </w:pPr>
      <w:r w:rsidRPr="00437AF8">
        <w:rPr>
          <w:sz w:val="24"/>
          <w:szCs w:val="24"/>
          <w:lang w:val="lv-LV"/>
        </w:rPr>
        <w:t>4.1.1.5.</w:t>
      </w:r>
      <w:r w:rsidR="00321ADC" w:rsidRPr="00437AF8">
        <w:rPr>
          <w:sz w:val="24"/>
          <w:szCs w:val="24"/>
          <w:lang w:val="lv-LV"/>
        </w:rPr>
        <w:t xml:space="preserve"> </w:t>
      </w:r>
      <w:r w:rsidR="001B6AB2" w:rsidRPr="00437AF8">
        <w:rPr>
          <w:sz w:val="24"/>
          <w:szCs w:val="24"/>
          <w:lang w:val="lv-LV"/>
        </w:rPr>
        <w:t>s</w:t>
      </w:r>
      <w:r w:rsidRPr="00437AF8">
        <w:rPr>
          <w:sz w:val="24"/>
          <w:szCs w:val="24"/>
          <w:lang w:val="lv-LV"/>
        </w:rPr>
        <w:t>aimnieciski visizdevīgākā piedāvājuma noteikšan</w:t>
      </w:r>
      <w:r w:rsidR="00C435A8" w:rsidRPr="00437AF8">
        <w:rPr>
          <w:sz w:val="24"/>
          <w:szCs w:val="24"/>
          <w:lang w:val="lv-LV"/>
        </w:rPr>
        <w:t>a;</w:t>
      </w:r>
    </w:p>
    <w:p w14:paraId="501C390D" w14:textId="0A2224BD" w:rsidR="00095E9C" w:rsidRPr="00437AF8" w:rsidRDefault="004D2A93" w:rsidP="00F74E7D">
      <w:pPr>
        <w:widowControl w:val="0"/>
        <w:ind w:firstLine="720"/>
        <w:rPr>
          <w:sz w:val="24"/>
          <w:szCs w:val="24"/>
          <w:lang w:val="lv-LV"/>
        </w:rPr>
      </w:pPr>
      <w:r w:rsidRPr="00437AF8">
        <w:rPr>
          <w:sz w:val="24"/>
          <w:szCs w:val="24"/>
          <w:lang w:val="lv-LV"/>
        </w:rPr>
        <w:t>4.1.1.</w:t>
      </w:r>
      <w:r w:rsidR="001C5D57" w:rsidRPr="00437AF8">
        <w:rPr>
          <w:sz w:val="24"/>
          <w:szCs w:val="24"/>
          <w:lang w:val="lv-LV"/>
        </w:rPr>
        <w:t>6</w:t>
      </w:r>
      <w:r w:rsidR="00A83BF0" w:rsidRPr="00437AF8">
        <w:rPr>
          <w:sz w:val="24"/>
          <w:szCs w:val="24"/>
          <w:lang w:val="lv-LV"/>
        </w:rPr>
        <w:t xml:space="preserve">. </w:t>
      </w:r>
      <w:r w:rsidR="00095E9C" w:rsidRPr="00437AF8">
        <w:rPr>
          <w:sz w:val="24"/>
          <w:szCs w:val="24"/>
          <w:lang w:val="lv-LV"/>
        </w:rPr>
        <w:t xml:space="preserve">lēmuma pieņemšana par </w:t>
      </w:r>
      <w:r w:rsidR="00AC1972" w:rsidRPr="00437AF8">
        <w:rPr>
          <w:sz w:val="24"/>
          <w:szCs w:val="24"/>
          <w:lang w:val="lv-LV"/>
        </w:rPr>
        <w:t>līguma</w:t>
      </w:r>
      <w:r w:rsidR="00AC1972" w:rsidRPr="00437AF8">
        <w:rPr>
          <w:sz w:val="24"/>
          <w:szCs w:val="24"/>
          <w:lang w:val="lv-LV" w:eastAsia="ar-SA"/>
        </w:rPr>
        <w:t xml:space="preserve"> </w:t>
      </w:r>
      <w:r w:rsidR="00095E9C" w:rsidRPr="00437AF8">
        <w:rPr>
          <w:sz w:val="24"/>
          <w:szCs w:val="24"/>
          <w:lang w:val="lv-LV"/>
        </w:rPr>
        <w:t>slēgšanas tiesību piešķiršanu.</w:t>
      </w:r>
      <w:bookmarkStart w:id="48" w:name="_Ref355266615"/>
    </w:p>
    <w:p w14:paraId="68B71890" w14:textId="46519C9C" w:rsidR="00095E9C" w:rsidRPr="00437AF8" w:rsidRDefault="00095E9C" w:rsidP="005365E2">
      <w:pPr>
        <w:pStyle w:val="Heading3"/>
        <w:keepNext w:val="0"/>
        <w:widowControl w:val="0"/>
        <w:numPr>
          <w:ilvl w:val="2"/>
          <w:numId w:val="20"/>
        </w:numPr>
        <w:spacing w:before="0"/>
        <w:ind w:left="0" w:firstLine="0"/>
        <w:jc w:val="both"/>
        <w:rPr>
          <w:rFonts w:cs="Times New Roman"/>
          <w:szCs w:val="24"/>
        </w:rPr>
      </w:pPr>
      <w:r w:rsidRPr="00437AF8">
        <w:rPr>
          <w:rFonts w:cs="Times New Roman"/>
          <w:szCs w:val="24"/>
        </w:rPr>
        <w:t>Komisija</w:t>
      </w:r>
      <w:r w:rsidR="003E47CA" w:rsidRPr="00437AF8">
        <w:rPr>
          <w:rFonts w:cs="Times New Roman"/>
          <w:szCs w:val="24"/>
        </w:rPr>
        <w:t xml:space="preserve"> atbilstoši PIL 41.pantā noteiktajam</w:t>
      </w:r>
      <w:r w:rsidR="00DD391C" w:rsidRPr="00437AF8">
        <w:rPr>
          <w:rFonts w:cs="Times New Roman"/>
          <w:szCs w:val="24"/>
        </w:rPr>
        <w:t xml:space="preserve"> </w:t>
      </w:r>
      <w:r w:rsidR="000B5671" w:rsidRPr="00437AF8">
        <w:rPr>
          <w:rFonts w:cs="Times New Roman"/>
          <w:szCs w:val="24"/>
        </w:rPr>
        <w:t>nepieciešamības gadījumā</w:t>
      </w:r>
      <w:r w:rsidR="00215D35" w:rsidRPr="00437AF8">
        <w:rPr>
          <w:rFonts w:cs="Times New Roman"/>
          <w:szCs w:val="24"/>
        </w:rPr>
        <w:t xml:space="preserve"> lūgs</w:t>
      </w:r>
      <w:r w:rsidR="00DD391C" w:rsidRPr="00437AF8">
        <w:rPr>
          <w:rFonts w:cs="Times New Roman"/>
          <w:szCs w:val="24"/>
        </w:rPr>
        <w:t xml:space="preserve"> </w:t>
      </w:r>
      <w:r w:rsidRPr="00437AF8">
        <w:rPr>
          <w:rFonts w:cs="Times New Roman"/>
          <w:szCs w:val="24"/>
        </w:rPr>
        <w:t>Pretendentiem sniegt papildu paskaidrojumus, uzdo</w:t>
      </w:r>
      <w:r w:rsidR="00C96ABC" w:rsidRPr="00437AF8">
        <w:rPr>
          <w:rFonts w:cs="Times New Roman"/>
          <w:szCs w:val="24"/>
        </w:rPr>
        <w:t>s</w:t>
      </w:r>
      <w:r w:rsidRPr="00437AF8">
        <w:rPr>
          <w:rFonts w:cs="Times New Roman"/>
          <w:szCs w:val="24"/>
        </w:rPr>
        <w:t xml:space="preserve"> jautājumus rakstiski un tādā pašā veidā</w:t>
      </w:r>
      <w:r w:rsidR="00215D35" w:rsidRPr="00437AF8">
        <w:rPr>
          <w:rFonts w:cs="Times New Roman"/>
          <w:szCs w:val="24"/>
        </w:rPr>
        <w:t xml:space="preserve"> lūgs sniegt</w:t>
      </w:r>
      <w:r w:rsidR="00DD391C" w:rsidRPr="00437AF8">
        <w:rPr>
          <w:rFonts w:cs="Times New Roman"/>
          <w:szCs w:val="24"/>
        </w:rPr>
        <w:t xml:space="preserve"> </w:t>
      </w:r>
      <w:r w:rsidR="00AC1972" w:rsidRPr="00437AF8">
        <w:rPr>
          <w:rFonts w:cs="Times New Roman"/>
          <w:szCs w:val="24"/>
        </w:rPr>
        <w:t xml:space="preserve">atbildi, ja tas nepieciešams </w:t>
      </w:r>
      <w:r w:rsidR="00F57E35" w:rsidRPr="00437AF8">
        <w:rPr>
          <w:rFonts w:cs="Times New Roman"/>
          <w:szCs w:val="24"/>
        </w:rPr>
        <w:t>P</w:t>
      </w:r>
      <w:r w:rsidRPr="00437AF8">
        <w:rPr>
          <w:rFonts w:cs="Times New Roman"/>
          <w:szCs w:val="24"/>
        </w:rPr>
        <w:t>retendentu atlasei, tehnisko piedāvājumu atbilstības pārbaudei, kā arī piedāvājumu vērtēšanai un salīdzināšanai.</w:t>
      </w:r>
      <w:bookmarkEnd w:id="48"/>
    </w:p>
    <w:p w14:paraId="53364313" w14:textId="62C39B1C" w:rsidR="00E57314" w:rsidRPr="00437AF8" w:rsidRDefault="00E57314" w:rsidP="005365E2">
      <w:pPr>
        <w:pStyle w:val="Heading3"/>
        <w:keepNext w:val="0"/>
        <w:widowControl w:val="0"/>
        <w:numPr>
          <w:ilvl w:val="2"/>
          <w:numId w:val="20"/>
        </w:numPr>
        <w:spacing w:before="0"/>
        <w:ind w:left="0" w:firstLine="0"/>
        <w:jc w:val="both"/>
        <w:rPr>
          <w:rFonts w:cs="Times New Roman"/>
          <w:szCs w:val="24"/>
        </w:rPr>
      </w:pPr>
      <w:r w:rsidRPr="00437AF8">
        <w:rPr>
          <w:rFonts w:cs="Times New Roman"/>
          <w:szCs w:val="24"/>
        </w:rPr>
        <w:t>Gadījumā, ja Pretendents piedāvājumā ir iesniedzis nepatiesu informāciju vai pēc piedāvājuma iesniegšanas termiņa beigām iesniedzis informāciju, kas groza līdz piedāvājumu iesniegšanas termiņa beigām iesniegtajā piedāvājumā sniegto informāciju (t.i., pēc iesniegtās informācijas var secināt, ka Pretendents ir izteicis faktiski jaunu piedāvājumu</w:t>
      </w:r>
      <w:r w:rsidR="00620354" w:rsidRPr="00437AF8">
        <w:rPr>
          <w:rFonts w:cs="Times New Roman"/>
          <w:szCs w:val="24"/>
        </w:rPr>
        <w:t xml:space="preserve"> </w:t>
      </w:r>
      <w:r w:rsidR="00620354" w:rsidRPr="00437AF8">
        <w:rPr>
          <w:szCs w:val="24"/>
        </w:rPr>
        <w:t>vienā vai vairākās iepirkuma priekšmeta daļās</w:t>
      </w:r>
      <w:r w:rsidRPr="00437AF8">
        <w:rPr>
          <w:rFonts w:cs="Times New Roman"/>
          <w:szCs w:val="24"/>
        </w:rPr>
        <w:t xml:space="preserve">), Komisija turpmāk šo piedāvājumu neizskata un </w:t>
      </w:r>
      <w:r w:rsidR="00AF277A" w:rsidRPr="00437AF8">
        <w:rPr>
          <w:rFonts w:cs="Times New Roman"/>
          <w:szCs w:val="24"/>
        </w:rPr>
        <w:t>attiecīgo</w:t>
      </w:r>
      <w:r w:rsidR="004E4390" w:rsidRPr="00437AF8">
        <w:rPr>
          <w:rFonts w:cs="Times New Roman"/>
          <w:szCs w:val="24"/>
        </w:rPr>
        <w:t xml:space="preserve"> Pretendenta </w:t>
      </w:r>
      <w:r w:rsidR="00CB4348" w:rsidRPr="00437AF8">
        <w:rPr>
          <w:rFonts w:cs="Times New Roman"/>
          <w:szCs w:val="24"/>
        </w:rPr>
        <w:t>piedāvājumu noraida.</w:t>
      </w:r>
    </w:p>
    <w:p w14:paraId="63B805EB" w14:textId="21CBF3D1" w:rsidR="00630089" w:rsidRPr="00437AF8" w:rsidRDefault="003E47CA" w:rsidP="005365E2">
      <w:pPr>
        <w:pStyle w:val="Heading3"/>
        <w:keepNext w:val="0"/>
        <w:widowControl w:val="0"/>
        <w:numPr>
          <w:ilvl w:val="2"/>
          <w:numId w:val="20"/>
        </w:numPr>
        <w:spacing w:before="0"/>
        <w:ind w:left="0" w:firstLine="0"/>
        <w:jc w:val="both"/>
        <w:rPr>
          <w:rFonts w:cs="Times New Roman"/>
          <w:szCs w:val="24"/>
        </w:rPr>
      </w:pPr>
      <w:r w:rsidRPr="00437AF8">
        <w:rPr>
          <w:rFonts w:cs="Times New Roman"/>
          <w:szCs w:val="24"/>
        </w:rPr>
        <w:t xml:space="preserve">  Ja </w:t>
      </w:r>
      <w:r w:rsidR="009A5086" w:rsidRPr="00437AF8">
        <w:rPr>
          <w:rFonts w:cs="Times New Roman"/>
          <w:szCs w:val="24"/>
        </w:rPr>
        <w:t>Komisija</w:t>
      </w:r>
      <w:r w:rsidRPr="00437AF8">
        <w:rPr>
          <w:rFonts w:cs="Times New Roman"/>
          <w:szCs w:val="24"/>
        </w:rPr>
        <w:t xml:space="preserve"> saskaņā ar PIL 41.panta sesto daļu ir </w:t>
      </w:r>
      <w:r w:rsidR="00AF277A" w:rsidRPr="00437AF8">
        <w:rPr>
          <w:rFonts w:cs="Times New Roman"/>
          <w:szCs w:val="24"/>
        </w:rPr>
        <w:t>pieprasīj</w:t>
      </w:r>
      <w:r w:rsidR="009A5086" w:rsidRPr="00437AF8">
        <w:rPr>
          <w:rFonts w:cs="Times New Roman"/>
          <w:szCs w:val="24"/>
        </w:rPr>
        <w:t>u</w:t>
      </w:r>
      <w:r w:rsidR="00AF277A" w:rsidRPr="00437AF8">
        <w:rPr>
          <w:rFonts w:cs="Times New Roman"/>
          <w:szCs w:val="24"/>
        </w:rPr>
        <w:t>s</w:t>
      </w:r>
      <w:r w:rsidR="009A5086" w:rsidRPr="00437AF8">
        <w:rPr>
          <w:rFonts w:cs="Times New Roman"/>
          <w:szCs w:val="24"/>
        </w:rPr>
        <w:t>i</w:t>
      </w:r>
      <w:r w:rsidRPr="00437AF8">
        <w:rPr>
          <w:rFonts w:cs="Times New Roman"/>
          <w:szCs w:val="24"/>
        </w:rPr>
        <w:t xml:space="preserve"> izskaidrot vai papildināt Piedāvājumā ietverto Pretendenta iesniegto informāciju (</w:t>
      </w:r>
      <w:r w:rsidR="00F6291F" w:rsidRPr="00437AF8">
        <w:rPr>
          <w:rFonts w:cs="Times New Roman"/>
          <w:szCs w:val="24"/>
        </w:rPr>
        <w:t>Atklāta konkursa n</w:t>
      </w:r>
      <w:r w:rsidRPr="00437AF8">
        <w:rPr>
          <w:rFonts w:cs="Times New Roman"/>
          <w:szCs w:val="24"/>
        </w:rPr>
        <w:t xml:space="preserve">olikuma 4.1.2.apakšpunkts), bet Pretendents to nav izdarījis atbilstoši </w:t>
      </w:r>
      <w:r w:rsidR="009A5086" w:rsidRPr="00437AF8">
        <w:rPr>
          <w:rFonts w:cs="Times New Roman"/>
          <w:szCs w:val="24"/>
        </w:rPr>
        <w:t>Komisijas</w:t>
      </w:r>
      <w:r w:rsidRPr="00437AF8">
        <w:rPr>
          <w:rFonts w:cs="Times New Roman"/>
          <w:szCs w:val="24"/>
        </w:rPr>
        <w:t xml:space="preserve"> noteiktajām prasībām, </w:t>
      </w:r>
      <w:r w:rsidR="009A5086" w:rsidRPr="00437AF8">
        <w:rPr>
          <w:rFonts w:cs="Times New Roman"/>
          <w:szCs w:val="24"/>
        </w:rPr>
        <w:t>Komisija</w:t>
      </w:r>
      <w:r w:rsidRPr="00437AF8">
        <w:rPr>
          <w:rFonts w:cs="Times New Roman"/>
          <w:szCs w:val="24"/>
        </w:rPr>
        <w:t xml:space="preserve"> piedāvājumu vērtē pēc </w:t>
      </w:r>
      <w:r w:rsidR="00AF277A" w:rsidRPr="00437AF8">
        <w:rPr>
          <w:rFonts w:cs="Times New Roman"/>
          <w:szCs w:val="24"/>
        </w:rPr>
        <w:t>tā</w:t>
      </w:r>
      <w:r w:rsidR="009A5086" w:rsidRPr="00437AF8">
        <w:rPr>
          <w:rFonts w:cs="Times New Roman"/>
          <w:szCs w:val="24"/>
        </w:rPr>
        <w:t>s</w:t>
      </w:r>
      <w:r w:rsidRPr="00437AF8">
        <w:rPr>
          <w:rFonts w:cs="Times New Roman"/>
          <w:szCs w:val="24"/>
        </w:rPr>
        <w:t xml:space="preserve"> rīcībā esošās informācijas.</w:t>
      </w:r>
    </w:p>
    <w:p w14:paraId="25C7F64B" w14:textId="48FF0AEA" w:rsidR="00095E9C" w:rsidRPr="00437AF8" w:rsidRDefault="007566D0" w:rsidP="00F74E7D">
      <w:pPr>
        <w:pStyle w:val="Heading3"/>
        <w:keepNext w:val="0"/>
        <w:widowControl w:val="0"/>
        <w:numPr>
          <w:ilvl w:val="2"/>
          <w:numId w:val="20"/>
        </w:numPr>
        <w:spacing w:before="0"/>
        <w:ind w:left="0" w:firstLine="0"/>
        <w:jc w:val="both"/>
        <w:rPr>
          <w:rFonts w:cs="Times New Roman"/>
          <w:szCs w:val="24"/>
        </w:rPr>
      </w:pPr>
      <w:r w:rsidRPr="00437AF8">
        <w:rPr>
          <w:rFonts w:cs="Times New Roman"/>
          <w:szCs w:val="24"/>
        </w:rPr>
        <w:t>Ja tas nepieciešams piedāvājumu izvērtēšanai, Pasūtītājs piedāvājumu vērtēšanas laikā ir tiesīgs pieprasīt, lai Pretendents izskaidro tehniskajā un finanšu piedāvājumā iekļauto informāciju, uzaicinot Pretendentu uz prezentāciju par iesniegto piedāvājumu</w:t>
      </w:r>
      <w:r w:rsidR="00C344A4" w:rsidRPr="00437AF8">
        <w:rPr>
          <w:rFonts w:cs="Times New Roman"/>
          <w:szCs w:val="24"/>
        </w:rPr>
        <w:t>.</w:t>
      </w:r>
    </w:p>
    <w:p w14:paraId="034060A2" w14:textId="77777777" w:rsidR="00C344A4" w:rsidRPr="00437AF8" w:rsidRDefault="00C344A4" w:rsidP="00F74E7D">
      <w:pPr>
        <w:widowControl w:val="0"/>
        <w:rPr>
          <w:sz w:val="24"/>
          <w:szCs w:val="24"/>
          <w:lang w:val="lv-LV"/>
        </w:rPr>
      </w:pPr>
    </w:p>
    <w:p w14:paraId="57C7E1F8" w14:textId="464F2687" w:rsidR="00095E9C" w:rsidRPr="00437AF8" w:rsidRDefault="005A22DA" w:rsidP="00F74E7D">
      <w:pPr>
        <w:pStyle w:val="Heading2"/>
        <w:keepNext w:val="0"/>
        <w:widowControl w:val="0"/>
        <w:numPr>
          <w:ilvl w:val="1"/>
          <w:numId w:val="60"/>
        </w:numPr>
        <w:jc w:val="both"/>
        <w:rPr>
          <w:rFonts w:cs="Times New Roman"/>
          <w:b/>
          <w:color w:val="auto"/>
        </w:rPr>
      </w:pPr>
      <w:r w:rsidRPr="00437AF8">
        <w:rPr>
          <w:rFonts w:cs="Times New Roman"/>
          <w:b/>
          <w:color w:val="auto"/>
        </w:rPr>
        <w:t xml:space="preserve"> </w:t>
      </w:r>
      <w:r w:rsidR="00095E9C" w:rsidRPr="00437AF8">
        <w:rPr>
          <w:rFonts w:cs="Times New Roman"/>
          <w:b/>
          <w:color w:val="auto"/>
        </w:rPr>
        <w:t>Piedāvājumu noformējuma pārbaude</w:t>
      </w:r>
    </w:p>
    <w:p w14:paraId="46A944AD" w14:textId="047FB5D1" w:rsidR="00095E9C" w:rsidRPr="00437AF8" w:rsidRDefault="00095E9C" w:rsidP="00E43715">
      <w:pPr>
        <w:pStyle w:val="Heading3"/>
        <w:keepNext w:val="0"/>
        <w:widowControl w:val="0"/>
        <w:numPr>
          <w:ilvl w:val="2"/>
          <w:numId w:val="60"/>
        </w:numPr>
        <w:ind w:left="0" w:firstLine="0"/>
        <w:jc w:val="both"/>
        <w:rPr>
          <w:rFonts w:cs="Times New Roman"/>
          <w:szCs w:val="24"/>
        </w:rPr>
      </w:pPr>
      <w:r w:rsidRPr="00437AF8">
        <w:rPr>
          <w:rFonts w:cs="Times New Roman"/>
          <w:szCs w:val="24"/>
        </w:rPr>
        <w:t xml:space="preserve">Pēc piedāvājumu atvēršanas Komisijas sekretārs sagatavo rakstisku ziņojumu par piedāvājumu atbilstību </w:t>
      </w:r>
      <w:r w:rsidR="00F6291F" w:rsidRPr="00437AF8">
        <w:rPr>
          <w:rFonts w:cs="Times New Roman"/>
          <w:szCs w:val="24"/>
        </w:rPr>
        <w:t>Atklāta konkursa  n</w:t>
      </w:r>
      <w:r w:rsidRPr="00437AF8">
        <w:rPr>
          <w:rFonts w:cs="Times New Roman"/>
          <w:szCs w:val="24"/>
        </w:rPr>
        <w:t>olikumā noteiktajām noformējuma prasībām un nodod to Komisijai.</w:t>
      </w:r>
    </w:p>
    <w:p w14:paraId="66BC8C38" w14:textId="044C0305" w:rsidR="00095E9C" w:rsidRPr="00437AF8" w:rsidRDefault="00095E9C" w:rsidP="004B2E29">
      <w:pPr>
        <w:pStyle w:val="Heading3"/>
        <w:keepNext w:val="0"/>
        <w:widowControl w:val="0"/>
        <w:numPr>
          <w:ilvl w:val="2"/>
          <w:numId w:val="60"/>
        </w:numPr>
        <w:spacing w:before="0"/>
        <w:ind w:left="0" w:firstLine="0"/>
        <w:jc w:val="both"/>
        <w:rPr>
          <w:rFonts w:cs="Times New Roman"/>
          <w:szCs w:val="24"/>
        </w:rPr>
      </w:pPr>
      <w:r w:rsidRPr="00437AF8">
        <w:rPr>
          <w:rFonts w:cs="Times New Roman"/>
          <w:szCs w:val="24"/>
        </w:rPr>
        <w:t xml:space="preserve">Komisija izvērtē piedāvājumu atbilstību </w:t>
      </w:r>
      <w:r w:rsidR="00F6291F" w:rsidRPr="00437AF8">
        <w:rPr>
          <w:rFonts w:cs="Times New Roman"/>
          <w:szCs w:val="24"/>
        </w:rPr>
        <w:t>Atklāta konkursa n</w:t>
      </w:r>
      <w:r w:rsidRPr="00437AF8">
        <w:rPr>
          <w:rFonts w:cs="Times New Roman"/>
          <w:szCs w:val="24"/>
        </w:rPr>
        <w:t>olikumā noteiktajām noformējuma prasībām</w:t>
      </w:r>
      <w:r w:rsidR="009C14F4" w:rsidRPr="00437AF8">
        <w:rPr>
          <w:rFonts w:cs="Times New Roman"/>
          <w:szCs w:val="24"/>
        </w:rPr>
        <w:t xml:space="preserve"> atbilstoši</w:t>
      </w:r>
      <w:r w:rsidR="0096530C" w:rsidRPr="00437AF8">
        <w:rPr>
          <w:rFonts w:cs="Times New Roman"/>
          <w:szCs w:val="24"/>
        </w:rPr>
        <w:t xml:space="preserve"> </w:t>
      </w:r>
      <w:r w:rsidR="00F6291F" w:rsidRPr="00437AF8">
        <w:rPr>
          <w:rFonts w:cs="Times New Roman"/>
          <w:szCs w:val="24"/>
        </w:rPr>
        <w:t>Atklāta konkursa n</w:t>
      </w:r>
      <w:r w:rsidR="0096530C" w:rsidRPr="00437AF8">
        <w:rPr>
          <w:rFonts w:cs="Times New Roman"/>
          <w:szCs w:val="24"/>
        </w:rPr>
        <w:t>olikuma</w:t>
      </w:r>
      <w:r w:rsidR="009C14F4" w:rsidRPr="00437AF8">
        <w:rPr>
          <w:rFonts w:cs="Times New Roman"/>
          <w:szCs w:val="24"/>
        </w:rPr>
        <w:t xml:space="preserve"> </w:t>
      </w:r>
      <w:r w:rsidR="001D1507" w:rsidRPr="00437AF8">
        <w:rPr>
          <w:rFonts w:cs="Times New Roman"/>
          <w:szCs w:val="24"/>
        </w:rPr>
        <w:t>1.13</w:t>
      </w:r>
      <w:r w:rsidR="00D24112" w:rsidRPr="00437AF8">
        <w:rPr>
          <w:rFonts w:cs="Times New Roman"/>
          <w:szCs w:val="24"/>
        </w:rPr>
        <w:t>.</w:t>
      </w:r>
      <w:r w:rsidR="009C14F4" w:rsidRPr="00437AF8">
        <w:rPr>
          <w:rFonts w:cs="Times New Roman"/>
          <w:szCs w:val="24"/>
        </w:rPr>
        <w:t>apakšpunktam</w:t>
      </w:r>
      <w:r w:rsidRPr="00437AF8">
        <w:rPr>
          <w:rFonts w:cs="Times New Roman"/>
          <w:szCs w:val="24"/>
        </w:rPr>
        <w:t xml:space="preserve"> un pieņem attiecīgu lēmumu.</w:t>
      </w:r>
    </w:p>
    <w:p w14:paraId="6A5C2558" w14:textId="7CE9B1DF" w:rsidR="00D241CD" w:rsidRPr="00437AF8" w:rsidRDefault="00D241CD" w:rsidP="004B2E29">
      <w:pPr>
        <w:pStyle w:val="Heading3"/>
        <w:keepNext w:val="0"/>
        <w:widowControl w:val="0"/>
        <w:tabs>
          <w:tab w:val="left" w:pos="993"/>
        </w:tabs>
        <w:spacing w:before="0"/>
        <w:jc w:val="both"/>
        <w:rPr>
          <w:rFonts w:cs="Times New Roman"/>
          <w:szCs w:val="24"/>
        </w:rPr>
      </w:pPr>
      <w:r w:rsidRPr="00437AF8">
        <w:rPr>
          <w:rFonts w:cs="Times New Roman"/>
          <w:szCs w:val="24"/>
        </w:rPr>
        <w:t xml:space="preserve">4.2.3. </w:t>
      </w:r>
      <w:r w:rsidR="00713FCF" w:rsidRPr="00437AF8">
        <w:rPr>
          <w:iCs/>
          <w:szCs w:val="24"/>
        </w:rPr>
        <w:t>Ja Komisija konstatē iesniegto dokumentu neatbilstību</w:t>
      </w:r>
      <w:r w:rsidR="00713FCF" w:rsidRPr="00437AF8">
        <w:rPr>
          <w:szCs w:val="24"/>
        </w:rPr>
        <w:t xml:space="preserve"> Atklāta konkursa nolikumā noteiktajām noformējuma prasībām, Komisija lemj par Pretendenta piedāvājuma tālāku izskatīšanu</w:t>
      </w:r>
      <w:r w:rsidRPr="00437AF8">
        <w:rPr>
          <w:rFonts w:cs="Times New Roman"/>
          <w:szCs w:val="24"/>
        </w:rPr>
        <w:t>.</w:t>
      </w:r>
    </w:p>
    <w:p w14:paraId="6C119B79" w14:textId="77777777" w:rsidR="00095E9C" w:rsidRPr="00437AF8" w:rsidRDefault="00095E9C" w:rsidP="00F74E7D">
      <w:pPr>
        <w:widowControl w:val="0"/>
        <w:ind w:hanging="11"/>
        <w:jc w:val="both"/>
        <w:rPr>
          <w:sz w:val="24"/>
          <w:szCs w:val="24"/>
          <w:lang w:val="lv-LV"/>
        </w:rPr>
      </w:pPr>
    </w:p>
    <w:p w14:paraId="7A86707B" w14:textId="7C1FBC30" w:rsidR="00BA027D" w:rsidRPr="00437AF8" w:rsidRDefault="00AE0328" w:rsidP="00F74E7D">
      <w:pPr>
        <w:pStyle w:val="Heading2"/>
        <w:keepNext w:val="0"/>
        <w:widowControl w:val="0"/>
        <w:numPr>
          <w:ilvl w:val="1"/>
          <w:numId w:val="60"/>
        </w:numPr>
        <w:jc w:val="both"/>
        <w:rPr>
          <w:rFonts w:cs="Times New Roman"/>
          <w:b/>
          <w:color w:val="auto"/>
        </w:rPr>
      </w:pPr>
      <w:r w:rsidRPr="00437AF8">
        <w:rPr>
          <w:rFonts w:cs="Times New Roman"/>
          <w:b/>
          <w:color w:val="auto"/>
        </w:rPr>
        <w:t xml:space="preserve"> </w:t>
      </w:r>
      <w:r w:rsidR="00095E9C" w:rsidRPr="00437AF8">
        <w:rPr>
          <w:rFonts w:cs="Times New Roman"/>
          <w:b/>
          <w:color w:val="auto"/>
        </w:rPr>
        <w:t>Pretendentu atlase</w:t>
      </w:r>
    </w:p>
    <w:p w14:paraId="0A75A826" w14:textId="646D35AE" w:rsidR="00C57089" w:rsidRPr="00437AF8" w:rsidRDefault="00122B30" w:rsidP="004B2E29">
      <w:pPr>
        <w:pStyle w:val="Heading2"/>
        <w:keepNext w:val="0"/>
        <w:widowControl w:val="0"/>
        <w:jc w:val="both"/>
        <w:rPr>
          <w:rFonts w:cs="Times New Roman"/>
          <w:color w:val="auto"/>
        </w:rPr>
      </w:pPr>
      <w:r w:rsidRPr="00437AF8">
        <w:rPr>
          <w:rFonts w:cs="Times New Roman"/>
          <w:color w:val="auto"/>
        </w:rPr>
        <w:t>4</w:t>
      </w:r>
      <w:r w:rsidR="00BA532D" w:rsidRPr="00437AF8">
        <w:rPr>
          <w:rFonts w:cs="Times New Roman"/>
          <w:color w:val="auto"/>
        </w:rPr>
        <w:t>.</w:t>
      </w:r>
      <w:r w:rsidRPr="00437AF8">
        <w:rPr>
          <w:rFonts w:cs="Times New Roman"/>
          <w:color w:val="auto"/>
        </w:rPr>
        <w:t>3</w:t>
      </w:r>
      <w:r w:rsidR="00BA027D" w:rsidRPr="00437AF8">
        <w:rPr>
          <w:rFonts w:cs="Times New Roman"/>
          <w:color w:val="auto"/>
        </w:rPr>
        <w:t>.</w:t>
      </w:r>
      <w:r w:rsidR="004E4390" w:rsidRPr="00437AF8">
        <w:rPr>
          <w:rFonts w:cs="Times New Roman"/>
          <w:color w:val="auto"/>
        </w:rPr>
        <w:t>1</w:t>
      </w:r>
      <w:r w:rsidR="003878C7" w:rsidRPr="00437AF8">
        <w:rPr>
          <w:rFonts w:cs="Times New Roman"/>
          <w:color w:val="auto"/>
        </w:rPr>
        <w:t>.</w:t>
      </w:r>
      <w:r w:rsidR="00BA027D" w:rsidRPr="00437AF8">
        <w:rPr>
          <w:rFonts w:cs="Times New Roman"/>
          <w:color w:val="auto"/>
        </w:rPr>
        <w:t xml:space="preserve"> </w:t>
      </w:r>
      <w:r w:rsidR="005E61BD" w:rsidRPr="00437AF8">
        <w:rPr>
          <w:rFonts w:cs="Times New Roman"/>
          <w:color w:val="auto"/>
        </w:rPr>
        <w:t xml:space="preserve">Pretendentu atlases laikā Komisija noskaidro un izvērtē Pretendenta kompetenci un kvalifikāciju, izvērtējot atbilstoši Atklāta konkursa nolikuma 3.1.apakšpunktā noteiktajām </w:t>
      </w:r>
      <w:r w:rsidR="005E61BD" w:rsidRPr="00437AF8">
        <w:rPr>
          <w:rFonts w:cs="Times New Roman"/>
          <w:color w:val="auto"/>
        </w:rPr>
        <w:lastRenderedPageBreak/>
        <w:t>prasībām iesniegtos atlases dokumentus, un pārliecinās, vai Pretendents atbilst Atklāta konkursa nolikumā noteiktajām Pretendentu atlases un kvalifikācijas prasībām.</w:t>
      </w:r>
    </w:p>
    <w:p w14:paraId="733A9A0E" w14:textId="4FF738D0" w:rsidR="005E61BD" w:rsidRPr="00437AF8" w:rsidRDefault="005E61BD" w:rsidP="004B2E29">
      <w:pPr>
        <w:pStyle w:val="Heading2"/>
        <w:keepNext w:val="0"/>
        <w:widowControl w:val="0"/>
        <w:jc w:val="both"/>
        <w:rPr>
          <w:rFonts w:cs="Times New Roman"/>
          <w:i/>
        </w:rPr>
      </w:pPr>
      <w:r w:rsidRPr="00437AF8">
        <w:rPr>
          <w:rFonts w:cs="Times New Roman"/>
        </w:rPr>
        <w:t xml:space="preserve">4.3.3. </w:t>
      </w:r>
      <w:r w:rsidR="00713FCF" w:rsidRPr="00437AF8">
        <w:t>Ja Komisija konstatē</w:t>
      </w:r>
      <w:r w:rsidR="00620354" w:rsidRPr="00437AF8">
        <w:t xml:space="preserve"> </w:t>
      </w:r>
      <w:r w:rsidR="00620354" w:rsidRPr="00437AF8">
        <w:rPr>
          <w:iCs w:val="0"/>
        </w:rPr>
        <w:t>iesniegto dokumentu neatbilstību</w:t>
      </w:r>
      <w:r w:rsidR="00620354" w:rsidRPr="00437AF8">
        <w:t xml:space="preserve"> kādā no Atklāta konkursa nolikumā </w:t>
      </w:r>
      <w:r w:rsidR="00713FCF" w:rsidRPr="00437AF8">
        <w:t xml:space="preserve">izvirzītajām prasībām, Komisija pieņem lēmumu par </w:t>
      </w:r>
      <w:bookmarkStart w:id="49" w:name="_Hlk175754078"/>
      <w:r w:rsidR="00713FCF" w:rsidRPr="00437AF8">
        <w:t xml:space="preserve">Pretendenta </w:t>
      </w:r>
      <w:r w:rsidR="00713FCF" w:rsidRPr="00437AF8">
        <w:rPr>
          <w:iCs w:val="0"/>
        </w:rPr>
        <w:t>turpmāko dalību Atklātā konkursā</w:t>
      </w:r>
      <w:bookmarkEnd w:id="49"/>
      <w:r w:rsidRPr="00437AF8">
        <w:rPr>
          <w:rFonts w:cs="Times New Roman"/>
        </w:rPr>
        <w:t>.</w:t>
      </w:r>
    </w:p>
    <w:p w14:paraId="657208E9" w14:textId="77777777" w:rsidR="004E4390" w:rsidRPr="00437AF8" w:rsidRDefault="004E4390" w:rsidP="00F74E7D">
      <w:pPr>
        <w:pStyle w:val="ListParagraph"/>
        <w:widowControl w:val="0"/>
        <w:shd w:val="clear" w:color="auto" w:fill="FFFFFF"/>
        <w:jc w:val="both"/>
        <w:outlineLvl w:val="0"/>
        <w:rPr>
          <w:sz w:val="24"/>
          <w:szCs w:val="24"/>
        </w:rPr>
      </w:pPr>
    </w:p>
    <w:p w14:paraId="18E5010B" w14:textId="700AAB2D" w:rsidR="00DF17A6" w:rsidRPr="00437AF8" w:rsidRDefault="004E4390" w:rsidP="00F74E7D">
      <w:pPr>
        <w:widowControl w:val="0"/>
        <w:shd w:val="clear" w:color="auto" w:fill="FFFFFF"/>
        <w:jc w:val="both"/>
        <w:outlineLvl w:val="0"/>
        <w:rPr>
          <w:b/>
          <w:sz w:val="24"/>
          <w:szCs w:val="24"/>
          <w:lang w:val="lv-LV"/>
        </w:rPr>
      </w:pPr>
      <w:r w:rsidRPr="00437AF8">
        <w:rPr>
          <w:b/>
          <w:sz w:val="24"/>
          <w:szCs w:val="24"/>
          <w:lang w:val="lv-LV"/>
        </w:rPr>
        <w:t>4.4.</w:t>
      </w:r>
      <w:r w:rsidR="009E2B43" w:rsidRPr="00437AF8">
        <w:rPr>
          <w:b/>
          <w:sz w:val="24"/>
          <w:szCs w:val="24"/>
          <w:lang w:val="lv-LV"/>
        </w:rPr>
        <w:t xml:space="preserve">  </w:t>
      </w:r>
      <w:r w:rsidR="00095E9C" w:rsidRPr="00437AF8">
        <w:rPr>
          <w:b/>
          <w:sz w:val="24"/>
          <w:szCs w:val="24"/>
          <w:lang w:val="lv-LV"/>
        </w:rPr>
        <w:t>Tehnisko piedāvājumu atbilstības pārbaude un vērtēšana</w:t>
      </w:r>
    </w:p>
    <w:p w14:paraId="6A8635EF" w14:textId="0B2EE999" w:rsidR="00DF17A6" w:rsidRPr="00437AF8" w:rsidRDefault="00095E9C" w:rsidP="000748E6">
      <w:pPr>
        <w:pStyle w:val="ListParagraph"/>
        <w:widowControl w:val="0"/>
        <w:numPr>
          <w:ilvl w:val="2"/>
          <w:numId w:val="22"/>
        </w:numPr>
        <w:shd w:val="clear" w:color="auto" w:fill="FFFFFF"/>
        <w:ind w:left="0" w:firstLine="11"/>
        <w:contextualSpacing w:val="0"/>
        <w:jc w:val="both"/>
        <w:outlineLvl w:val="0"/>
        <w:rPr>
          <w:sz w:val="24"/>
          <w:szCs w:val="24"/>
        </w:rPr>
      </w:pPr>
      <w:bookmarkStart w:id="50" w:name="OLE_LINK1"/>
      <w:r w:rsidRPr="00437AF8">
        <w:rPr>
          <w:sz w:val="24"/>
          <w:szCs w:val="24"/>
        </w:rPr>
        <w:t>Komi</w:t>
      </w:r>
      <w:r w:rsidR="0047703E" w:rsidRPr="00437AF8">
        <w:rPr>
          <w:sz w:val="24"/>
          <w:szCs w:val="24"/>
        </w:rPr>
        <w:t>sija pārbauda iesniegto tehnisko piedāvājumu</w:t>
      </w:r>
      <w:r w:rsidRPr="00437AF8">
        <w:rPr>
          <w:sz w:val="24"/>
          <w:szCs w:val="24"/>
        </w:rPr>
        <w:t xml:space="preserve"> </w:t>
      </w:r>
      <w:r w:rsidR="003E7AAB" w:rsidRPr="00437AF8">
        <w:rPr>
          <w:sz w:val="24"/>
          <w:szCs w:val="24"/>
        </w:rPr>
        <w:t xml:space="preserve">atbilstību </w:t>
      </w:r>
      <w:r w:rsidR="00F6291F" w:rsidRPr="00437AF8">
        <w:rPr>
          <w:sz w:val="24"/>
          <w:szCs w:val="24"/>
        </w:rPr>
        <w:t>Atklāta konkursa n</w:t>
      </w:r>
      <w:r w:rsidR="003E7AAB" w:rsidRPr="00437AF8">
        <w:rPr>
          <w:sz w:val="24"/>
          <w:szCs w:val="24"/>
        </w:rPr>
        <w:t>olikuma 3.2</w:t>
      </w:r>
      <w:r w:rsidR="00D24112" w:rsidRPr="00437AF8">
        <w:rPr>
          <w:sz w:val="24"/>
          <w:szCs w:val="24"/>
        </w:rPr>
        <w:t>.</w:t>
      </w:r>
      <w:r w:rsidRPr="00437AF8">
        <w:rPr>
          <w:sz w:val="24"/>
          <w:szCs w:val="24"/>
        </w:rPr>
        <w:t xml:space="preserve">apakšpunktā un </w:t>
      </w:r>
      <w:r w:rsidR="000D3FE8" w:rsidRPr="00437AF8">
        <w:rPr>
          <w:sz w:val="24"/>
          <w:szCs w:val="24"/>
        </w:rPr>
        <w:t>Tehnisk</w:t>
      </w:r>
      <w:r w:rsidR="006A503B" w:rsidRPr="00437AF8">
        <w:rPr>
          <w:sz w:val="24"/>
          <w:szCs w:val="24"/>
        </w:rPr>
        <w:t>aj</w:t>
      </w:r>
      <w:r w:rsidR="000D3FE8" w:rsidRPr="00437AF8">
        <w:rPr>
          <w:sz w:val="24"/>
          <w:szCs w:val="24"/>
        </w:rPr>
        <w:t>ā specifikācij</w:t>
      </w:r>
      <w:r w:rsidR="006A503B" w:rsidRPr="00437AF8">
        <w:rPr>
          <w:sz w:val="24"/>
          <w:szCs w:val="24"/>
        </w:rPr>
        <w:t>ā</w:t>
      </w:r>
      <w:r w:rsidR="000D3FE8" w:rsidRPr="00437AF8">
        <w:rPr>
          <w:sz w:val="24"/>
          <w:szCs w:val="24"/>
        </w:rPr>
        <w:t xml:space="preserve"> </w:t>
      </w:r>
      <w:r w:rsidRPr="00437AF8">
        <w:rPr>
          <w:sz w:val="24"/>
          <w:szCs w:val="24"/>
        </w:rPr>
        <w:t>norādītajam prasību līmenim</w:t>
      </w:r>
      <w:r w:rsidR="003878C7" w:rsidRPr="00437AF8">
        <w:rPr>
          <w:sz w:val="24"/>
          <w:szCs w:val="24"/>
        </w:rPr>
        <w:t xml:space="preserve"> </w:t>
      </w:r>
      <w:r w:rsidR="000D3FE8" w:rsidRPr="00437AF8">
        <w:rPr>
          <w:sz w:val="24"/>
          <w:szCs w:val="24"/>
        </w:rPr>
        <w:t xml:space="preserve">katrā </w:t>
      </w:r>
      <w:r w:rsidR="00620354" w:rsidRPr="00437AF8">
        <w:rPr>
          <w:sz w:val="24"/>
          <w:szCs w:val="24"/>
        </w:rPr>
        <w:t xml:space="preserve">Atklāta konkursa </w:t>
      </w:r>
      <w:r w:rsidR="003878C7" w:rsidRPr="00437AF8">
        <w:rPr>
          <w:sz w:val="24"/>
          <w:szCs w:val="24"/>
        </w:rPr>
        <w:t>iepirkuma priekšmeta daļā</w:t>
      </w:r>
      <w:r w:rsidRPr="00437AF8">
        <w:rPr>
          <w:sz w:val="24"/>
          <w:szCs w:val="24"/>
        </w:rPr>
        <w:t>.</w:t>
      </w:r>
    </w:p>
    <w:p w14:paraId="39CFFD59" w14:textId="5371CA53" w:rsidR="00DA27CA" w:rsidRPr="00437AF8" w:rsidRDefault="00C05C06" w:rsidP="000748E6">
      <w:pPr>
        <w:widowControl w:val="0"/>
        <w:numPr>
          <w:ilvl w:val="2"/>
          <w:numId w:val="22"/>
        </w:numPr>
        <w:shd w:val="clear" w:color="auto" w:fill="FFFFFF"/>
        <w:ind w:left="0" w:firstLine="0"/>
        <w:jc w:val="both"/>
        <w:rPr>
          <w:sz w:val="24"/>
          <w:szCs w:val="24"/>
          <w:lang w:val="lv-LV"/>
        </w:rPr>
      </w:pPr>
      <w:r w:rsidRPr="00437AF8">
        <w:rPr>
          <w:sz w:val="24"/>
          <w:szCs w:val="24"/>
          <w:lang w:val="lv-LV"/>
        </w:rPr>
        <w:t xml:space="preserve">Ja Pretendenta piedāvājums neatbilst Tehniskajā specifikācijā norādītajam prasību līmenim attiecīgajā </w:t>
      </w:r>
      <w:r w:rsidR="00620354" w:rsidRPr="00437AF8">
        <w:rPr>
          <w:sz w:val="24"/>
          <w:szCs w:val="24"/>
          <w:lang w:val="lv-LV"/>
        </w:rPr>
        <w:t xml:space="preserve">Atklāta konkursa </w:t>
      </w:r>
      <w:r w:rsidRPr="00437AF8">
        <w:rPr>
          <w:sz w:val="24"/>
          <w:szCs w:val="24"/>
          <w:lang w:val="lv-LV"/>
        </w:rPr>
        <w:t xml:space="preserve">iepirkuma priekšmeta daļā, vai Atklāta konkursa nolikuma 3.2.apakšpunktā norādītajām prasībām, Komisija </w:t>
      </w:r>
      <w:r w:rsidR="00620354" w:rsidRPr="00437AF8">
        <w:rPr>
          <w:sz w:val="24"/>
          <w:szCs w:val="24"/>
          <w:lang w:val="lv-LV"/>
        </w:rPr>
        <w:t xml:space="preserve">noraida </w:t>
      </w:r>
      <w:r w:rsidRPr="00437AF8">
        <w:rPr>
          <w:sz w:val="24"/>
          <w:szCs w:val="24"/>
          <w:lang w:val="lv-LV"/>
        </w:rPr>
        <w:t>Pretendenta piedāvājum</w:t>
      </w:r>
      <w:r w:rsidR="00620354" w:rsidRPr="00437AF8">
        <w:rPr>
          <w:sz w:val="24"/>
          <w:szCs w:val="24"/>
          <w:lang w:val="lv-LV"/>
        </w:rPr>
        <w:t>u</w:t>
      </w:r>
      <w:r w:rsidRPr="00437AF8">
        <w:rPr>
          <w:sz w:val="24"/>
          <w:szCs w:val="24"/>
          <w:lang w:val="lv-LV"/>
        </w:rPr>
        <w:t xml:space="preserve"> attiecīgajā </w:t>
      </w:r>
      <w:r w:rsidR="00620354" w:rsidRPr="00437AF8">
        <w:rPr>
          <w:sz w:val="24"/>
          <w:szCs w:val="24"/>
          <w:lang w:val="lv-LV"/>
        </w:rPr>
        <w:t xml:space="preserve">Atklāta konkursa </w:t>
      </w:r>
      <w:r w:rsidRPr="00437AF8">
        <w:rPr>
          <w:sz w:val="24"/>
          <w:szCs w:val="24"/>
          <w:lang w:val="lv-LV"/>
        </w:rPr>
        <w:t>iepirkuma priekšmeta daļā. Ja Tehniskajā specifikācijā norādītajam prasību līmenim neatbilst vis</w:t>
      </w:r>
      <w:r w:rsidR="00620354" w:rsidRPr="00437AF8">
        <w:rPr>
          <w:sz w:val="24"/>
          <w:szCs w:val="24"/>
          <w:lang w:val="lv-LV"/>
        </w:rPr>
        <w:t>i</w:t>
      </w:r>
      <w:r w:rsidRPr="00437AF8">
        <w:rPr>
          <w:sz w:val="24"/>
          <w:szCs w:val="24"/>
          <w:lang w:val="lv-LV"/>
        </w:rPr>
        <w:t xml:space="preserve"> Pretendenta piedāvātās </w:t>
      </w:r>
      <w:r w:rsidR="00620354" w:rsidRPr="00437AF8">
        <w:rPr>
          <w:sz w:val="24"/>
          <w:szCs w:val="24"/>
          <w:lang w:val="lv-LV"/>
        </w:rPr>
        <w:t xml:space="preserve">Atklāta konkursa </w:t>
      </w:r>
      <w:r w:rsidRPr="00437AF8">
        <w:rPr>
          <w:sz w:val="24"/>
          <w:szCs w:val="24"/>
          <w:lang w:val="lv-LV"/>
        </w:rPr>
        <w:t>iepirkuma priekšmeta daļ</w:t>
      </w:r>
      <w:r w:rsidR="00620354" w:rsidRPr="00437AF8">
        <w:rPr>
          <w:sz w:val="24"/>
          <w:szCs w:val="24"/>
          <w:lang w:val="lv-LV"/>
        </w:rPr>
        <w:t>ā</w:t>
      </w:r>
      <w:r w:rsidRPr="00437AF8">
        <w:rPr>
          <w:sz w:val="24"/>
          <w:szCs w:val="24"/>
          <w:lang w:val="lv-LV"/>
        </w:rPr>
        <w:t>s</w:t>
      </w:r>
      <w:r w:rsidR="00620354" w:rsidRPr="00437AF8">
        <w:rPr>
          <w:sz w:val="24"/>
          <w:szCs w:val="24"/>
          <w:lang w:val="lv-LV"/>
        </w:rPr>
        <w:t xml:space="preserve"> iesniegtie piedāvājumi</w:t>
      </w:r>
      <w:r w:rsidRPr="00437AF8">
        <w:rPr>
          <w:sz w:val="24"/>
          <w:szCs w:val="24"/>
          <w:lang w:val="lv-LV"/>
        </w:rPr>
        <w:t xml:space="preserve">, Komisija </w:t>
      </w:r>
      <w:r w:rsidR="00620354" w:rsidRPr="00437AF8">
        <w:rPr>
          <w:sz w:val="24"/>
          <w:szCs w:val="24"/>
          <w:lang w:val="lv-LV"/>
        </w:rPr>
        <w:t xml:space="preserve">noraida attiecīgā </w:t>
      </w:r>
      <w:r w:rsidRPr="00437AF8">
        <w:rPr>
          <w:sz w:val="24"/>
          <w:szCs w:val="24"/>
          <w:lang w:val="lv-LV"/>
        </w:rPr>
        <w:t>Pretendenta piedāvājum</w:t>
      </w:r>
      <w:r w:rsidR="00620354" w:rsidRPr="00437AF8">
        <w:rPr>
          <w:sz w:val="24"/>
          <w:szCs w:val="24"/>
          <w:lang w:val="lv-LV"/>
        </w:rPr>
        <w:t>u</w:t>
      </w:r>
      <w:r w:rsidR="00A047D7" w:rsidRPr="00437AF8">
        <w:rPr>
          <w:sz w:val="24"/>
          <w:szCs w:val="24"/>
          <w:lang w:val="lv-LV"/>
        </w:rPr>
        <w:t>.</w:t>
      </w:r>
    </w:p>
    <w:p w14:paraId="7B370BE8" w14:textId="77777777" w:rsidR="00DA27CA" w:rsidRPr="00437AF8" w:rsidRDefault="00DA27CA" w:rsidP="0079570B">
      <w:pPr>
        <w:widowControl w:val="0"/>
        <w:shd w:val="clear" w:color="auto" w:fill="FFFFFF"/>
        <w:jc w:val="both"/>
        <w:rPr>
          <w:sz w:val="24"/>
          <w:lang w:val="lv-LV"/>
        </w:rPr>
      </w:pPr>
    </w:p>
    <w:bookmarkEnd w:id="50"/>
    <w:p w14:paraId="09D0B58D" w14:textId="77777777" w:rsidR="00095E9C" w:rsidRPr="00437AF8" w:rsidRDefault="00880E22" w:rsidP="00F74E7D">
      <w:pPr>
        <w:pStyle w:val="Heading2"/>
        <w:keepNext w:val="0"/>
        <w:widowControl w:val="0"/>
        <w:numPr>
          <w:ilvl w:val="1"/>
          <w:numId w:val="22"/>
        </w:numPr>
        <w:ind w:left="578" w:hanging="578"/>
        <w:jc w:val="both"/>
        <w:rPr>
          <w:b/>
          <w:color w:val="auto"/>
        </w:rPr>
      </w:pPr>
      <w:r w:rsidRPr="00437AF8">
        <w:rPr>
          <w:b/>
        </w:rPr>
        <w:t>Finanšu piedāvājumu pārbaude un vērtēšana</w:t>
      </w:r>
    </w:p>
    <w:p w14:paraId="1D631E59" w14:textId="14B0D06B" w:rsidR="00620354" w:rsidRPr="00437AF8" w:rsidRDefault="00880E22" w:rsidP="000748E6">
      <w:pPr>
        <w:widowControl w:val="0"/>
        <w:jc w:val="both"/>
        <w:rPr>
          <w:sz w:val="24"/>
          <w:szCs w:val="24"/>
          <w:lang w:val="lv-LV"/>
        </w:rPr>
      </w:pPr>
      <w:r w:rsidRPr="00437AF8">
        <w:rPr>
          <w:sz w:val="24"/>
          <w:lang w:val="lv-LV"/>
        </w:rPr>
        <w:t>4.5.</w:t>
      </w:r>
      <w:r w:rsidR="004E4390" w:rsidRPr="00437AF8">
        <w:rPr>
          <w:sz w:val="24"/>
          <w:lang w:val="lv-LV"/>
        </w:rPr>
        <w:t>1</w:t>
      </w:r>
      <w:r w:rsidR="00A83BF0" w:rsidRPr="00437AF8">
        <w:rPr>
          <w:sz w:val="24"/>
          <w:szCs w:val="24"/>
          <w:lang w:val="lv-LV"/>
        </w:rPr>
        <w:t>.</w:t>
      </w:r>
      <w:r w:rsidR="007C5288" w:rsidRPr="00437AF8">
        <w:rPr>
          <w:sz w:val="24"/>
          <w:szCs w:val="24"/>
          <w:lang w:val="lv-LV"/>
        </w:rPr>
        <w:t xml:space="preserve"> </w:t>
      </w:r>
      <w:r w:rsidR="00620354" w:rsidRPr="00437AF8">
        <w:rPr>
          <w:iCs/>
          <w:color w:val="000000"/>
          <w:sz w:val="24"/>
          <w:szCs w:val="24"/>
          <w:lang w:val="lv-LV"/>
        </w:rPr>
        <w:t>Komisija</w:t>
      </w:r>
      <w:r w:rsidR="00620354" w:rsidRPr="00437AF8">
        <w:rPr>
          <w:sz w:val="24"/>
          <w:szCs w:val="24"/>
          <w:lang w:val="lv-LV"/>
        </w:rPr>
        <w:t xml:space="preserve"> izvērtē Pretendenta iesniegtā finanšu piedāvājuma atbilstību Atklāta konkursa nolikuma 3.2.apakšpunktā un Atklāta konkursa nolikuma 3.pielikumā noteiktajām prasībām katrā Atklāta konkursa iepirkuma priekšmeta daļā.</w:t>
      </w:r>
    </w:p>
    <w:p w14:paraId="18021133" w14:textId="6C37F45E" w:rsidR="004A6A0F" w:rsidRPr="00437AF8" w:rsidRDefault="00620354" w:rsidP="00620354">
      <w:pPr>
        <w:widowControl w:val="0"/>
        <w:jc w:val="both"/>
        <w:rPr>
          <w:sz w:val="24"/>
          <w:szCs w:val="24"/>
          <w:lang w:val="lv-LV"/>
        </w:rPr>
      </w:pPr>
      <w:r w:rsidRPr="00437AF8">
        <w:rPr>
          <w:sz w:val="24"/>
          <w:szCs w:val="24"/>
          <w:lang w:val="lv-LV"/>
        </w:rPr>
        <w:t xml:space="preserve">4.5.2.  </w:t>
      </w:r>
      <w:r w:rsidR="000E78E4" w:rsidRPr="00437AF8">
        <w:rPr>
          <w:sz w:val="24"/>
          <w:szCs w:val="24"/>
          <w:lang w:val="lv-LV"/>
        </w:rPr>
        <w:t>K</w:t>
      </w:r>
      <w:r w:rsidR="004A6A0F" w:rsidRPr="00437AF8">
        <w:rPr>
          <w:sz w:val="24"/>
          <w:szCs w:val="24"/>
          <w:lang w:val="lv-LV"/>
        </w:rPr>
        <w:t>omisija pārbauda, vai</w:t>
      </w:r>
      <w:r w:rsidR="00880E22" w:rsidRPr="00437AF8">
        <w:rPr>
          <w:sz w:val="24"/>
          <w:szCs w:val="24"/>
          <w:lang w:val="lv-LV"/>
        </w:rPr>
        <w:t xml:space="preserve"> </w:t>
      </w:r>
      <w:r w:rsidR="00322475" w:rsidRPr="00437AF8">
        <w:rPr>
          <w:sz w:val="24"/>
          <w:szCs w:val="24"/>
          <w:lang w:val="lv-LV"/>
        </w:rPr>
        <w:t>f</w:t>
      </w:r>
      <w:r w:rsidR="00880E22" w:rsidRPr="00437AF8">
        <w:rPr>
          <w:sz w:val="24"/>
          <w:szCs w:val="24"/>
          <w:lang w:val="lv-LV"/>
        </w:rPr>
        <w:t xml:space="preserve">inanšu piedāvājumā nav </w:t>
      </w:r>
      <w:r w:rsidR="007C5288" w:rsidRPr="00437AF8">
        <w:rPr>
          <w:sz w:val="24"/>
          <w:szCs w:val="24"/>
          <w:lang w:val="lv-LV"/>
        </w:rPr>
        <w:t>aritmētiskās</w:t>
      </w:r>
      <w:r w:rsidR="00880E22" w:rsidRPr="00437AF8">
        <w:rPr>
          <w:sz w:val="24"/>
          <w:szCs w:val="24"/>
          <w:lang w:val="lv-LV"/>
        </w:rPr>
        <w:t xml:space="preserve"> kļūdas. Ja </w:t>
      </w:r>
      <w:r w:rsidR="00322475" w:rsidRPr="00437AF8">
        <w:rPr>
          <w:sz w:val="24"/>
          <w:szCs w:val="24"/>
          <w:lang w:val="lv-LV"/>
        </w:rPr>
        <w:t>f</w:t>
      </w:r>
      <w:r w:rsidR="00880E22" w:rsidRPr="00437AF8">
        <w:rPr>
          <w:sz w:val="24"/>
          <w:szCs w:val="24"/>
          <w:lang w:val="lv-LV"/>
        </w:rPr>
        <w:t>inanšu   piedāvājumā tiek konstatēta ar</w:t>
      </w:r>
      <w:r w:rsidR="00AD2E03" w:rsidRPr="00437AF8">
        <w:rPr>
          <w:sz w:val="24"/>
          <w:szCs w:val="24"/>
          <w:lang w:val="lv-LV"/>
        </w:rPr>
        <w:t>itmētiska kļūda, tā tiek labota</w:t>
      </w:r>
      <w:r w:rsidR="00880E22" w:rsidRPr="00437AF8">
        <w:rPr>
          <w:sz w:val="24"/>
          <w:szCs w:val="24"/>
          <w:lang w:val="lv-LV"/>
        </w:rPr>
        <w:t xml:space="preserve"> atbilstoši </w:t>
      </w:r>
      <w:r w:rsidR="00B83D5B" w:rsidRPr="00437AF8">
        <w:rPr>
          <w:sz w:val="24"/>
          <w:szCs w:val="24"/>
          <w:lang w:val="lv-LV"/>
        </w:rPr>
        <w:t xml:space="preserve">PIL </w:t>
      </w:r>
      <w:r w:rsidR="003F18C2" w:rsidRPr="00437AF8">
        <w:rPr>
          <w:sz w:val="24"/>
          <w:szCs w:val="24"/>
          <w:lang w:val="lv-LV"/>
        </w:rPr>
        <w:t>41</w:t>
      </w:r>
      <w:r w:rsidR="00880E22" w:rsidRPr="00437AF8">
        <w:rPr>
          <w:sz w:val="24"/>
          <w:szCs w:val="24"/>
          <w:lang w:val="lv-LV"/>
        </w:rPr>
        <w:t>.panta</w:t>
      </w:r>
      <w:r w:rsidR="00E57314" w:rsidRPr="00437AF8">
        <w:rPr>
          <w:sz w:val="24"/>
          <w:szCs w:val="24"/>
          <w:lang w:val="lv-LV"/>
        </w:rPr>
        <w:t xml:space="preserve"> devītās daļas </w:t>
      </w:r>
      <w:r w:rsidR="00880E22" w:rsidRPr="00437AF8">
        <w:rPr>
          <w:sz w:val="24"/>
          <w:szCs w:val="24"/>
          <w:lang w:val="lv-LV"/>
        </w:rPr>
        <w:t>prasībām</w:t>
      </w:r>
      <w:r w:rsidR="00D24112" w:rsidRPr="00437AF8">
        <w:rPr>
          <w:sz w:val="24"/>
          <w:szCs w:val="24"/>
          <w:lang w:val="lv-LV"/>
        </w:rPr>
        <w:t>.</w:t>
      </w:r>
    </w:p>
    <w:p w14:paraId="225AA081" w14:textId="31F21483" w:rsidR="00541469" w:rsidRPr="00437AF8" w:rsidRDefault="000E78E4" w:rsidP="00620354">
      <w:pPr>
        <w:pStyle w:val="Heading3"/>
        <w:keepNext w:val="0"/>
        <w:widowControl w:val="0"/>
        <w:tabs>
          <w:tab w:val="left" w:pos="567"/>
        </w:tabs>
        <w:spacing w:before="0"/>
        <w:jc w:val="both"/>
        <w:rPr>
          <w:szCs w:val="24"/>
        </w:rPr>
      </w:pPr>
      <w:r w:rsidRPr="00437AF8">
        <w:rPr>
          <w:szCs w:val="24"/>
        </w:rPr>
        <w:t>4.5.</w:t>
      </w:r>
      <w:r w:rsidR="00620354" w:rsidRPr="00437AF8">
        <w:rPr>
          <w:szCs w:val="24"/>
        </w:rPr>
        <w:t>3</w:t>
      </w:r>
      <w:r w:rsidR="00A83BF0" w:rsidRPr="00437AF8">
        <w:rPr>
          <w:szCs w:val="24"/>
        </w:rPr>
        <w:t>.</w:t>
      </w:r>
      <w:r w:rsidRPr="00437AF8">
        <w:rPr>
          <w:szCs w:val="24"/>
        </w:rPr>
        <w:t xml:space="preserve"> </w:t>
      </w:r>
      <w:r w:rsidR="00D64B49" w:rsidRPr="00437AF8">
        <w:rPr>
          <w:szCs w:val="24"/>
        </w:rPr>
        <w:t xml:space="preserve"> </w:t>
      </w:r>
      <w:r w:rsidR="004A6A0F" w:rsidRPr="00437AF8">
        <w:rPr>
          <w:szCs w:val="24"/>
        </w:rPr>
        <w:t xml:space="preserve">Ja piedāvājumu vērtēšanas laikā Komisija konstatē, ka Pretendents piedāvā </w:t>
      </w:r>
      <w:r w:rsidR="00CB4348" w:rsidRPr="00437AF8">
        <w:rPr>
          <w:szCs w:val="24"/>
        </w:rPr>
        <w:t>piegādāt</w:t>
      </w:r>
      <w:r w:rsidR="00F6291F" w:rsidRPr="00437AF8">
        <w:rPr>
          <w:szCs w:val="24"/>
        </w:rPr>
        <w:t xml:space="preserve"> </w:t>
      </w:r>
      <w:r w:rsidR="004A6A0F" w:rsidRPr="00437AF8">
        <w:rPr>
          <w:szCs w:val="24"/>
        </w:rPr>
        <w:t>Tehnisk</w:t>
      </w:r>
      <w:r w:rsidR="006A503B" w:rsidRPr="00437AF8">
        <w:rPr>
          <w:szCs w:val="24"/>
        </w:rPr>
        <w:t>aj</w:t>
      </w:r>
      <w:r w:rsidR="00322475" w:rsidRPr="00437AF8">
        <w:rPr>
          <w:szCs w:val="24"/>
        </w:rPr>
        <w:t>ā</w:t>
      </w:r>
      <w:r w:rsidR="004A6A0F" w:rsidRPr="00437AF8">
        <w:rPr>
          <w:szCs w:val="24"/>
        </w:rPr>
        <w:t xml:space="preserve"> specifikācij</w:t>
      </w:r>
      <w:r w:rsidR="006A503B" w:rsidRPr="00437AF8">
        <w:rPr>
          <w:szCs w:val="24"/>
        </w:rPr>
        <w:t xml:space="preserve">ā </w:t>
      </w:r>
      <w:r w:rsidR="00AF277A" w:rsidRPr="00437AF8">
        <w:rPr>
          <w:szCs w:val="24"/>
        </w:rPr>
        <w:t>noteikt</w:t>
      </w:r>
      <w:r w:rsidR="00854A85" w:rsidRPr="00437AF8">
        <w:rPr>
          <w:szCs w:val="24"/>
        </w:rPr>
        <w:t>os</w:t>
      </w:r>
      <w:r w:rsidR="00713FCF" w:rsidRPr="00437AF8">
        <w:rPr>
          <w:szCs w:val="24"/>
        </w:rPr>
        <w:t xml:space="preserve"> enterālās un parenterālās barošanas </w:t>
      </w:r>
      <w:r w:rsidR="005735FB" w:rsidRPr="00437AF8">
        <w:rPr>
          <w:szCs w:val="24"/>
        </w:rPr>
        <w:t>līdzekļus</w:t>
      </w:r>
      <w:r w:rsidR="00713FCF" w:rsidRPr="00437AF8">
        <w:rPr>
          <w:szCs w:val="24"/>
        </w:rPr>
        <w:t>,</w:t>
      </w:r>
      <w:r w:rsidR="00AF277A" w:rsidRPr="00437AF8">
        <w:rPr>
          <w:szCs w:val="24"/>
        </w:rPr>
        <w:t xml:space="preserve"> </w:t>
      </w:r>
      <w:r w:rsidR="00854A85" w:rsidRPr="00437AF8">
        <w:rPr>
          <w:szCs w:val="24"/>
        </w:rPr>
        <w:t>ārstniecības līdzekļus</w:t>
      </w:r>
      <w:r w:rsidR="00A92D68" w:rsidRPr="00437AF8">
        <w:rPr>
          <w:szCs w:val="24"/>
        </w:rPr>
        <w:t xml:space="preserve"> </w:t>
      </w:r>
      <w:r w:rsidR="00620354" w:rsidRPr="00437AF8">
        <w:rPr>
          <w:szCs w:val="24"/>
        </w:rPr>
        <w:t xml:space="preserve">(vienā vai vairākās iepirkuma priekšmeta daļās) </w:t>
      </w:r>
      <w:r w:rsidR="004A6A0F" w:rsidRPr="00437AF8">
        <w:rPr>
          <w:szCs w:val="24"/>
        </w:rPr>
        <w:t xml:space="preserve">par ievērojami zemāku </w:t>
      </w:r>
      <w:r w:rsidR="00880E22" w:rsidRPr="00437AF8">
        <w:rPr>
          <w:szCs w:val="24"/>
        </w:rPr>
        <w:t xml:space="preserve">cenu </w:t>
      </w:r>
      <w:r w:rsidR="004A6A0F" w:rsidRPr="00437AF8">
        <w:rPr>
          <w:szCs w:val="24"/>
        </w:rPr>
        <w:t>nekā citi Pretendenti, tā pārbauda, vai Pretendenta piedāvājums nav nep</w:t>
      </w:r>
      <w:r w:rsidR="00AD2E03" w:rsidRPr="00437AF8">
        <w:rPr>
          <w:szCs w:val="24"/>
        </w:rPr>
        <w:t>amatoti lēts</w:t>
      </w:r>
      <w:r w:rsidR="004A6A0F" w:rsidRPr="00437AF8">
        <w:rPr>
          <w:szCs w:val="24"/>
        </w:rPr>
        <w:t xml:space="preserve"> atbilstoši </w:t>
      </w:r>
      <w:r w:rsidR="00B83D5B" w:rsidRPr="00437AF8">
        <w:rPr>
          <w:szCs w:val="24"/>
        </w:rPr>
        <w:t xml:space="preserve">PIL </w:t>
      </w:r>
      <w:r w:rsidR="003F18C2" w:rsidRPr="00437AF8">
        <w:rPr>
          <w:szCs w:val="24"/>
        </w:rPr>
        <w:t>53</w:t>
      </w:r>
      <w:r w:rsidR="004A6A0F" w:rsidRPr="00437AF8">
        <w:rPr>
          <w:szCs w:val="24"/>
        </w:rPr>
        <w:t>.panta prasībām</w:t>
      </w:r>
      <w:r w:rsidR="00D24112" w:rsidRPr="00437AF8">
        <w:rPr>
          <w:szCs w:val="24"/>
        </w:rPr>
        <w:t>.</w:t>
      </w:r>
    </w:p>
    <w:p w14:paraId="39C05403" w14:textId="77777777" w:rsidR="00620354" w:rsidRPr="00437AF8" w:rsidRDefault="00620354" w:rsidP="00620354">
      <w:pPr>
        <w:pStyle w:val="ListParagraph"/>
        <w:ind w:left="0"/>
        <w:jc w:val="both"/>
        <w:rPr>
          <w:sz w:val="24"/>
          <w:szCs w:val="24"/>
        </w:rPr>
      </w:pPr>
      <w:r w:rsidRPr="00437AF8">
        <w:rPr>
          <w:sz w:val="24"/>
          <w:szCs w:val="24"/>
        </w:rPr>
        <w:t>4.5.4. Gadījumā, ja kādā no finanšu piedāvājuma izmaksu pozīcijām tiks ierakstīta “0.00” (nulle), piedāvājuma dokumentiem jāpievieno detalizēts paskaidrojums atbilstoši PIL 53. pantam.</w:t>
      </w:r>
    </w:p>
    <w:p w14:paraId="2263DAF9" w14:textId="77777777" w:rsidR="00620354" w:rsidRPr="00437AF8" w:rsidRDefault="00620354" w:rsidP="00620354">
      <w:pPr>
        <w:pStyle w:val="ListParagraph"/>
        <w:ind w:left="0"/>
        <w:jc w:val="both"/>
        <w:rPr>
          <w:sz w:val="24"/>
          <w:szCs w:val="24"/>
        </w:rPr>
      </w:pPr>
      <w:r w:rsidRPr="00437AF8">
        <w:rPr>
          <w:sz w:val="24"/>
          <w:szCs w:val="24"/>
        </w:rPr>
        <w:t>4.5.5. Ja Komisija konstatē Pretendenta iesniegtā finanšu piedāvājuma neatbilstību Atklāta konkursa nolikumā noteiktajām prasībām, tā noraida Pretendenta piedāvājumu attiecīgajā Atklāta konkursa iepirkuma priekšmeta daļā.</w:t>
      </w:r>
    </w:p>
    <w:p w14:paraId="57B79AF3" w14:textId="77777777" w:rsidR="00620354" w:rsidRPr="00437AF8" w:rsidRDefault="00620354" w:rsidP="00620354">
      <w:pPr>
        <w:rPr>
          <w:lang w:val="lv-LV" w:eastAsia="lv-LV"/>
        </w:rPr>
      </w:pPr>
    </w:p>
    <w:p w14:paraId="33D0FFE7" w14:textId="77777777" w:rsidR="00466C8E" w:rsidRPr="00437AF8" w:rsidRDefault="00466C8E" w:rsidP="00F74E7D">
      <w:pPr>
        <w:pStyle w:val="ListParagraph"/>
        <w:widowControl w:val="0"/>
        <w:shd w:val="clear" w:color="auto" w:fill="FFFFFF"/>
        <w:ind w:left="0"/>
        <w:rPr>
          <w:b/>
          <w:sz w:val="24"/>
        </w:rPr>
      </w:pPr>
      <w:r w:rsidRPr="00437AF8">
        <w:rPr>
          <w:b/>
          <w:sz w:val="24"/>
        </w:rPr>
        <w:t xml:space="preserve">4.6. Saimnieciski visizdevīgākā piedāvājuma noteikšana </w:t>
      </w:r>
    </w:p>
    <w:p w14:paraId="104A0377" w14:textId="254160DD" w:rsidR="00466C8E" w:rsidRPr="00437AF8" w:rsidRDefault="003717D5" w:rsidP="00F74E7D">
      <w:pPr>
        <w:pStyle w:val="Heading3"/>
        <w:keepNext w:val="0"/>
        <w:widowControl w:val="0"/>
        <w:tabs>
          <w:tab w:val="left" w:pos="709"/>
        </w:tabs>
        <w:jc w:val="both"/>
        <w:rPr>
          <w:szCs w:val="24"/>
        </w:rPr>
      </w:pPr>
      <w:r w:rsidRPr="00437AF8">
        <w:t>Komisija no visiem piedāvājumiem</w:t>
      </w:r>
      <w:r w:rsidR="00620354" w:rsidRPr="00437AF8">
        <w:t xml:space="preserve"> </w:t>
      </w:r>
      <w:r w:rsidR="00620354" w:rsidRPr="00437AF8">
        <w:rPr>
          <w:bCs w:val="0"/>
          <w:szCs w:val="24"/>
        </w:rPr>
        <w:t>attiecīgajā Atklāta konkursa iepirkuma priekšmeta daļā</w:t>
      </w:r>
      <w:r w:rsidRPr="00437AF8">
        <w:t>, kas atbilst Atklāta konkursa nolikuma prasībām, katrā iepirkuma priekšmeta daļā izvēlas</w:t>
      </w:r>
      <w:r w:rsidRPr="00437AF8">
        <w:rPr>
          <w:b/>
        </w:rPr>
        <w:t xml:space="preserve"> </w:t>
      </w:r>
      <w:r w:rsidRPr="00437AF8">
        <w:t>saimnieciski visizdevīgāko piedāvājumu, kur vienīgais kritērijs ir tikai cena (PIL 51.pants) - piedāvājums ar zemāko piedāvāto kopējo cenu EUR (bez PVN) katrā iepirkuma priekšmeta daļā.</w:t>
      </w:r>
      <w:r w:rsidR="00F97DC6" w:rsidRPr="00437AF8">
        <w:rPr>
          <w:szCs w:val="24"/>
        </w:rPr>
        <w:t xml:space="preserve"> </w:t>
      </w:r>
    </w:p>
    <w:p w14:paraId="44F77ACF" w14:textId="77777777" w:rsidR="00244D1F" w:rsidRPr="00437AF8" w:rsidRDefault="00244D1F" w:rsidP="00244D1F">
      <w:pPr>
        <w:rPr>
          <w:lang w:val="lv-LV" w:eastAsia="lv-LV"/>
        </w:rPr>
      </w:pPr>
    </w:p>
    <w:p w14:paraId="7AC98587" w14:textId="57A79E24" w:rsidR="00095E9C" w:rsidRPr="00437AF8" w:rsidRDefault="00466C8E" w:rsidP="00F74E7D">
      <w:pPr>
        <w:widowControl w:val="0"/>
        <w:shd w:val="clear" w:color="auto" w:fill="FFFFFF"/>
        <w:outlineLvl w:val="0"/>
        <w:rPr>
          <w:b/>
          <w:lang w:val="lv-LV"/>
        </w:rPr>
      </w:pPr>
      <w:r w:rsidRPr="00437AF8">
        <w:rPr>
          <w:b/>
          <w:sz w:val="24"/>
          <w:lang w:val="lv-LV"/>
        </w:rPr>
        <w:t xml:space="preserve">4.7. </w:t>
      </w:r>
      <w:r w:rsidR="00095E9C" w:rsidRPr="00437AF8">
        <w:rPr>
          <w:b/>
          <w:sz w:val="24"/>
          <w:lang w:val="lv-LV"/>
        </w:rPr>
        <w:t xml:space="preserve">Lēmuma pieņemšana par </w:t>
      </w:r>
      <w:r w:rsidR="00E97300" w:rsidRPr="00437AF8">
        <w:rPr>
          <w:b/>
          <w:sz w:val="24"/>
          <w:lang w:val="lv-LV"/>
        </w:rPr>
        <w:t xml:space="preserve">līguma </w:t>
      </w:r>
      <w:r w:rsidR="00095E9C" w:rsidRPr="00437AF8">
        <w:rPr>
          <w:b/>
          <w:sz w:val="24"/>
          <w:lang w:val="lv-LV"/>
        </w:rPr>
        <w:t>slēgšanas tiesību piešķiršanu</w:t>
      </w:r>
    </w:p>
    <w:p w14:paraId="375168A7" w14:textId="288655E6" w:rsidR="00411913" w:rsidRPr="00437AF8" w:rsidRDefault="003717D5" w:rsidP="00F74E7D">
      <w:pPr>
        <w:pStyle w:val="ListParagraph"/>
        <w:widowControl w:val="0"/>
        <w:numPr>
          <w:ilvl w:val="2"/>
          <w:numId w:val="49"/>
        </w:numPr>
        <w:shd w:val="clear" w:color="auto" w:fill="FFFFFF"/>
        <w:spacing w:before="120"/>
        <w:ind w:left="0" w:firstLine="0"/>
        <w:jc w:val="both"/>
        <w:rPr>
          <w:sz w:val="24"/>
          <w:szCs w:val="24"/>
        </w:rPr>
      </w:pPr>
      <w:r w:rsidRPr="00437AF8">
        <w:rPr>
          <w:sz w:val="24"/>
          <w:szCs w:val="24"/>
        </w:rPr>
        <w:t xml:space="preserve">Tiesības slēgt </w:t>
      </w:r>
      <w:r w:rsidR="00F87C04" w:rsidRPr="00437AF8">
        <w:rPr>
          <w:sz w:val="24"/>
          <w:szCs w:val="24"/>
        </w:rPr>
        <w:t xml:space="preserve">Vispārīgo vienošanos katrā </w:t>
      </w:r>
      <w:r w:rsidR="006D5945" w:rsidRPr="00437AF8">
        <w:rPr>
          <w:sz w:val="24"/>
          <w:szCs w:val="24"/>
        </w:rPr>
        <w:t xml:space="preserve">Atklāta konkursa </w:t>
      </w:r>
      <w:r w:rsidR="00F87C04" w:rsidRPr="00437AF8">
        <w:rPr>
          <w:sz w:val="24"/>
          <w:szCs w:val="24"/>
        </w:rPr>
        <w:t xml:space="preserve">iepirkuma priekšmeta daļā </w:t>
      </w:r>
      <w:r w:rsidRPr="00437AF8">
        <w:rPr>
          <w:sz w:val="24"/>
          <w:szCs w:val="24"/>
        </w:rPr>
        <w:t xml:space="preserve">tiks piešķirtas Pretendentam, kura </w:t>
      </w:r>
      <w:r w:rsidRPr="00437AF8">
        <w:rPr>
          <w:sz w:val="24"/>
          <w:szCs w:val="24"/>
          <w:u w:val="single"/>
        </w:rPr>
        <w:t xml:space="preserve">piedāvājums attiecīgajā </w:t>
      </w:r>
      <w:r w:rsidR="006D5945" w:rsidRPr="00437AF8">
        <w:rPr>
          <w:sz w:val="24"/>
          <w:szCs w:val="24"/>
        </w:rPr>
        <w:t xml:space="preserve">Atklāta konkursa </w:t>
      </w:r>
      <w:r w:rsidRPr="00437AF8">
        <w:rPr>
          <w:sz w:val="24"/>
          <w:szCs w:val="24"/>
          <w:u w:val="single"/>
        </w:rPr>
        <w:t xml:space="preserve">iepirkuma priekšmeta daļā </w:t>
      </w:r>
      <w:r w:rsidRPr="00437AF8">
        <w:rPr>
          <w:sz w:val="24"/>
          <w:szCs w:val="24"/>
        </w:rPr>
        <w:t xml:space="preserve">būs atzīts kā atbilstošs Atklāta konkursa nolikumā noteiktajām prasībām, </w:t>
      </w:r>
      <w:r w:rsidR="006D5945" w:rsidRPr="00437AF8">
        <w:rPr>
          <w:sz w:val="24"/>
          <w:szCs w:val="24"/>
        </w:rPr>
        <w:t>T</w:t>
      </w:r>
      <w:r w:rsidRPr="00437AF8">
        <w:rPr>
          <w:sz w:val="24"/>
          <w:szCs w:val="24"/>
        </w:rPr>
        <w:t xml:space="preserve">ehniskajai specifikācijai un tiks atzīts par saimnieciski visizdevīgāko piedāvājumu, kur vienīgais kritērijs </w:t>
      </w:r>
      <w:r w:rsidRPr="00437AF8">
        <w:rPr>
          <w:sz w:val="24"/>
          <w:szCs w:val="24"/>
          <w:u w:val="single"/>
        </w:rPr>
        <w:t>ir tikai cena</w:t>
      </w:r>
      <w:r w:rsidRPr="00437AF8">
        <w:rPr>
          <w:sz w:val="24"/>
          <w:szCs w:val="24"/>
        </w:rPr>
        <w:t xml:space="preserve"> (PIL 51.pants) - </w:t>
      </w:r>
      <w:r w:rsidRPr="00437AF8">
        <w:rPr>
          <w:sz w:val="24"/>
          <w:szCs w:val="24"/>
          <w:u w:val="single"/>
        </w:rPr>
        <w:t>piedāvājumam ar viszemāko kopējo piedāvāto cenu EUR</w:t>
      </w:r>
      <w:r w:rsidRPr="00437AF8">
        <w:rPr>
          <w:sz w:val="24"/>
          <w:szCs w:val="24"/>
        </w:rPr>
        <w:t xml:space="preserve"> (bez PVN)</w:t>
      </w:r>
      <w:r w:rsidR="00D26F1C" w:rsidRPr="00437AF8">
        <w:rPr>
          <w:sz w:val="24"/>
          <w:szCs w:val="24"/>
        </w:rPr>
        <w:t xml:space="preserve"> attiecīgajā </w:t>
      </w:r>
      <w:r w:rsidR="006D5945" w:rsidRPr="00437AF8">
        <w:rPr>
          <w:sz w:val="24"/>
          <w:szCs w:val="24"/>
        </w:rPr>
        <w:t xml:space="preserve">Atklāta konkursa </w:t>
      </w:r>
      <w:r w:rsidR="00D26F1C" w:rsidRPr="00437AF8">
        <w:rPr>
          <w:sz w:val="24"/>
          <w:szCs w:val="24"/>
        </w:rPr>
        <w:t>iepirkuma priekšmeta daļā</w:t>
      </w:r>
      <w:r w:rsidR="00F87C04" w:rsidRPr="00437AF8">
        <w:rPr>
          <w:sz w:val="24"/>
          <w:szCs w:val="24"/>
        </w:rPr>
        <w:t>, atbilstoši Atklāta konkursa nolikuma 4.6.apakšpunktā noteiktajam kritērijam</w:t>
      </w:r>
      <w:r w:rsidRPr="00437AF8">
        <w:rPr>
          <w:sz w:val="24"/>
          <w:szCs w:val="24"/>
        </w:rPr>
        <w:t>.</w:t>
      </w:r>
    </w:p>
    <w:p w14:paraId="17209D78" w14:textId="57B5A7A3" w:rsidR="00F57E35" w:rsidRPr="00437AF8" w:rsidRDefault="0088770C" w:rsidP="000748E6">
      <w:pPr>
        <w:pStyle w:val="ListParagraph"/>
        <w:widowControl w:val="0"/>
        <w:numPr>
          <w:ilvl w:val="2"/>
          <w:numId w:val="49"/>
        </w:numPr>
        <w:ind w:left="0" w:firstLine="0"/>
        <w:contextualSpacing w:val="0"/>
        <w:jc w:val="both"/>
        <w:rPr>
          <w:sz w:val="24"/>
          <w:szCs w:val="24"/>
        </w:rPr>
      </w:pPr>
      <w:r w:rsidRPr="00437AF8">
        <w:rPr>
          <w:sz w:val="24"/>
          <w:szCs w:val="24"/>
        </w:rPr>
        <w:t xml:space="preserve">Gadījumā, ja Pretendents, kuram piešķirtas tiesības slēgt </w:t>
      </w:r>
      <w:r w:rsidR="00DC40CF" w:rsidRPr="00437AF8">
        <w:rPr>
          <w:sz w:val="24"/>
          <w:szCs w:val="24"/>
        </w:rPr>
        <w:t>Vispārīgo vienošanos,</w:t>
      </w:r>
      <w:r w:rsidRPr="00437AF8">
        <w:rPr>
          <w:sz w:val="24"/>
          <w:szCs w:val="24"/>
        </w:rPr>
        <w:t xml:space="preserve"> atsakās to </w:t>
      </w:r>
      <w:r w:rsidRPr="00437AF8">
        <w:rPr>
          <w:sz w:val="24"/>
          <w:szCs w:val="24"/>
        </w:rPr>
        <w:lastRenderedPageBreak/>
        <w:t xml:space="preserve">slēgt vai nenoslēdz to paredzētajā termiņā attiecīgajā iepirkuma priekšmeta daļā, tiesības slēgt </w:t>
      </w:r>
      <w:r w:rsidR="00DC40CF" w:rsidRPr="00437AF8">
        <w:rPr>
          <w:sz w:val="24"/>
          <w:szCs w:val="24"/>
        </w:rPr>
        <w:t>Vispārīgo vienošanos</w:t>
      </w:r>
      <w:r w:rsidRPr="00437AF8">
        <w:rPr>
          <w:sz w:val="24"/>
          <w:szCs w:val="24"/>
        </w:rPr>
        <w:t xml:space="preserve"> tiek piešķirtas nākamajam Pretendentam, kura piedāvājums ir atzīts par atbilstošu Atklāta konkursa nolikuma prasībām</w:t>
      </w:r>
      <w:r w:rsidR="004F2917" w:rsidRPr="00437AF8">
        <w:rPr>
          <w:sz w:val="24"/>
          <w:szCs w:val="24"/>
        </w:rPr>
        <w:t>,</w:t>
      </w:r>
      <w:r w:rsidRPr="00437AF8">
        <w:rPr>
          <w:sz w:val="24"/>
          <w:szCs w:val="24"/>
        </w:rPr>
        <w:t xml:space="preserve"> un kurš iesniedzis nākamo saimnieciski izdevīgāko piedāvājumu attiecīgajā </w:t>
      </w:r>
      <w:r w:rsidR="006D5945" w:rsidRPr="00437AF8">
        <w:rPr>
          <w:sz w:val="24"/>
          <w:szCs w:val="24"/>
        </w:rPr>
        <w:t xml:space="preserve">Atklāta konkursa </w:t>
      </w:r>
      <w:r w:rsidRPr="00437AF8">
        <w:rPr>
          <w:sz w:val="24"/>
          <w:szCs w:val="24"/>
        </w:rPr>
        <w:t>iepirkuma priekšmeta daļā</w:t>
      </w:r>
      <w:r w:rsidR="00131B6F" w:rsidRPr="00437AF8">
        <w:rPr>
          <w:sz w:val="24"/>
          <w:szCs w:val="24"/>
        </w:rPr>
        <w:t>, atbilstoši Atklāta konkursa nolikuma 4.6.apakšpunktā noteiktajam kritērijam</w:t>
      </w:r>
      <w:r w:rsidRPr="00437AF8">
        <w:rPr>
          <w:sz w:val="24"/>
          <w:szCs w:val="24"/>
        </w:rPr>
        <w:t>.</w:t>
      </w:r>
    </w:p>
    <w:p w14:paraId="5945B7EB" w14:textId="68B9ECA7" w:rsidR="00E57314" w:rsidRPr="00437AF8" w:rsidRDefault="00C66CEA" w:rsidP="000748E6">
      <w:pPr>
        <w:pStyle w:val="ListParagraph"/>
        <w:widowControl w:val="0"/>
        <w:numPr>
          <w:ilvl w:val="2"/>
          <w:numId w:val="49"/>
        </w:numPr>
        <w:ind w:left="0" w:firstLine="0"/>
        <w:contextualSpacing w:val="0"/>
        <w:jc w:val="both"/>
        <w:rPr>
          <w:sz w:val="24"/>
        </w:rPr>
      </w:pPr>
      <w:r w:rsidRPr="00437AF8">
        <w:rPr>
          <w:bCs/>
          <w:sz w:val="24"/>
          <w:szCs w:val="24"/>
        </w:rPr>
        <w:t xml:space="preserve">Komisija, pirms piešķirt Pretendentam </w:t>
      </w:r>
      <w:r w:rsidR="00DC40CF" w:rsidRPr="00437AF8">
        <w:rPr>
          <w:bCs/>
          <w:sz w:val="24"/>
          <w:szCs w:val="24"/>
        </w:rPr>
        <w:t xml:space="preserve">līguma </w:t>
      </w:r>
      <w:r w:rsidRPr="00437AF8">
        <w:rPr>
          <w:bCs/>
          <w:sz w:val="24"/>
          <w:szCs w:val="24"/>
        </w:rPr>
        <w:t xml:space="preserve">slēgšanas tiesības, atbilstoši PIL 42.pantam, pārliecinās, vai uz Pretendentu, kuram būtu piešķiramas </w:t>
      </w:r>
      <w:r w:rsidRPr="00437AF8">
        <w:rPr>
          <w:sz w:val="24"/>
          <w:szCs w:val="24"/>
          <w:lang w:eastAsia="lv-LV"/>
        </w:rPr>
        <w:t xml:space="preserve"> </w:t>
      </w:r>
      <w:r w:rsidRPr="00437AF8">
        <w:rPr>
          <w:bCs/>
          <w:sz w:val="24"/>
          <w:szCs w:val="24"/>
        </w:rPr>
        <w:t>līguma slēgšanas tiesības, neattiecas PIL 42.panta otrās</w:t>
      </w:r>
      <w:r w:rsidRPr="00437AF8">
        <w:rPr>
          <w:sz w:val="24"/>
          <w:szCs w:val="24"/>
        </w:rPr>
        <w:t xml:space="preserve"> daļas 1., 2., 3., 4., 5., 6., 7., 10., 11., 12., 13., 14. punktos noteiktie nosacījumi.</w:t>
      </w:r>
      <w:r w:rsidRPr="00437AF8">
        <w:rPr>
          <w:sz w:val="24"/>
          <w:szCs w:val="24"/>
          <w:lang w:eastAsia="lv-LV"/>
        </w:rPr>
        <w:t xml:space="preserve"> Ja Komisija konstatē, ka</w:t>
      </w:r>
      <w:r w:rsidR="00E57314" w:rsidRPr="00437AF8">
        <w:rPr>
          <w:sz w:val="24"/>
        </w:rPr>
        <w:t>:</w:t>
      </w:r>
    </w:p>
    <w:p w14:paraId="62AD9C78" w14:textId="0EA3E856" w:rsidR="00E57314" w:rsidRPr="00437AF8" w:rsidRDefault="00C66CEA" w:rsidP="00E43715">
      <w:pPr>
        <w:pStyle w:val="ListParagraph"/>
        <w:widowControl w:val="0"/>
        <w:numPr>
          <w:ilvl w:val="3"/>
          <w:numId w:val="49"/>
        </w:numPr>
        <w:tabs>
          <w:tab w:val="left" w:pos="1418"/>
        </w:tabs>
        <w:ind w:left="284" w:firstLine="0"/>
        <w:contextualSpacing w:val="0"/>
        <w:jc w:val="both"/>
        <w:rPr>
          <w:sz w:val="24"/>
        </w:rPr>
      </w:pPr>
      <w:r w:rsidRPr="00437AF8">
        <w:rPr>
          <w:sz w:val="24"/>
          <w:szCs w:val="24"/>
          <w:lang w:eastAsia="lv-LV"/>
        </w:rPr>
        <w:t xml:space="preserve">attiecas augstāk minētie izslēgšanas nosacījumi, Komisija rīkojas atbilstoši </w:t>
      </w:r>
      <w:r w:rsidRPr="00437AF8">
        <w:rPr>
          <w:bCs/>
          <w:sz w:val="24"/>
          <w:szCs w:val="24"/>
        </w:rPr>
        <w:t>PIL 42.panta ceturtajai, piektajai, sestajai, septītajai, astotajai un/vai devītajai daļai</w:t>
      </w:r>
      <w:r w:rsidR="00342DA0" w:rsidRPr="00437AF8">
        <w:rPr>
          <w:bCs/>
          <w:sz w:val="24"/>
          <w:szCs w:val="24"/>
        </w:rPr>
        <w:t>;</w:t>
      </w:r>
    </w:p>
    <w:p w14:paraId="3958893A" w14:textId="4B3E8285" w:rsidR="008671BE" w:rsidRPr="00437AF8" w:rsidRDefault="008671BE" w:rsidP="00E43715">
      <w:pPr>
        <w:pStyle w:val="ListParagraph"/>
        <w:widowControl w:val="0"/>
        <w:numPr>
          <w:ilvl w:val="3"/>
          <w:numId w:val="49"/>
        </w:numPr>
        <w:tabs>
          <w:tab w:val="left" w:pos="1418"/>
        </w:tabs>
        <w:ind w:left="284" w:firstLine="0"/>
        <w:contextualSpacing w:val="0"/>
        <w:jc w:val="both"/>
        <w:rPr>
          <w:sz w:val="24"/>
        </w:rPr>
      </w:pPr>
      <w:r w:rsidRPr="00437AF8">
        <w:rPr>
          <w:sz w:val="24"/>
        </w:rPr>
        <w:t xml:space="preserve"> </w:t>
      </w:r>
      <w:r w:rsidR="00E57314" w:rsidRPr="00437AF8">
        <w:rPr>
          <w:sz w:val="24"/>
        </w:rPr>
        <w:t>neattiecas augstāk minētie izslēgšanas nosacījumi</w:t>
      </w:r>
      <w:r w:rsidRPr="00437AF8">
        <w:rPr>
          <w:sz w:val="24"/>
        </w:rPr>
        <w:t xml:space="preserve">, </w:t>
      </w:r>
      <w:r w:rsidR="00157F72" w:rsidRPr="00437AF8">
        <w:rPr>
          <w:sz w:val="24"/>
        </w:rPr>
        <w:t>Komisija</w:t>
      </w:r>
      <w:r w:rsidR="00E57314" w:rsidRPr="00437AF8">
        <w:rPr>
          <w:sz w:val="24"/>
        </w:rPr>
        <w:t xml:space="preserve"> piešķir </w:t>
      </w:r>
      <w:r w:rsidRPr="00437AF8">
        <w:rPr>
          <w:sz w:val="24"/>
        </w:rPr>
        <w:t xml:space="preserve">Pretendentam </w:t>
      </w:r>
      <w:r w:rsidR="00E57314" w:rsidRPr="00437AF8">
        <w:rPr>
          <w:sz w:val="24"/>
        </w:rPr>
        <w:t>līguma slēgšanas tiesības</w:t>
      </w:r>
      <w:r w:rsidRPr="00437AF8">
        <w:rPr>
          <w:sz w:val="24"/>
        </w:rPr>
        <w:t>.</w:t>
      </w:r>
      <w:r w:rsidR="00E57314" w:rsidRPr="00437AF8">
        <w:rPr>
          <w:sz w:val="24"/>
        </w:rPr>
        <w:t xml:space="preserve"> </w:t>
      </w:r>
    </w:p>
    <w:p w14:paraId="22B8DF1B" w14:textId="67BA9ED2" w:rsidR="00534844" w:rsidRPr="00437AF8" w:rsidRDefault="00A77E87" w:rsidP="00F74E7D">
      <w:pPr>
        <w:pStyle w:val="ListParagraph"/>
        <w:widowControl w:val="0"/>
        <w:numPr>
          <w:ilvl w:val="2"/>
          <w:numId w:val="49"/>
        </w:numPr>
        <w:spacing w:before="120"/>
        <w:ind w:left="0" w:firstLine="0"/>
        <w:jc w:val="both"/>
        <w:rPr>
          <w:sz w:val="24"/>
          <w:szCs w:val="24"/>
        </w:rPr>
      </w:pPr>
      <w:r w:rsidRPr="00437AF8">
        <w:rPr>
          <w:sz w:val="24"/>
          <w:szCs w:val="24"/>
        </w:rPr>
        <w:t>Komisija</w:t>
      </w:r>
      <w:r w:rsidR="00534844" w:rsidRPr="00437AF8">
        <w:rPr>
          <w:sz w:val="24"/>
          <w:szCs w:val="24"/>
        </w:rPr>
        <w:t xml:space="preserve"> attiecībā uz Pretendentu, kuram būtu piešķiramas </w:t>
      </w:r>
      <w:r w:rsidRPr="00437AF8">
        <w:rPr>
          <w:sz w:val="24"/>
          <w:szCs w:val="24"/>
        </w:rPr>
        <w:t xml:space="preserve"> </w:t>
      </w:r>
      <w:r w:rsidR="00534844" w:rsidRPr="00437AF8">
        <w:rPr>
          <w:sz w:val="24"/>
          <w:szCs w:val="24"/>
        </w:rPr>
        <w:t>līguma slēgšanas tiesības, veic sankciju pārbaudi atbilstoši Starptautisko un Latvijas Republikas nacionālo sankciju likuma 11</w:t>
      </w:r>
      <w:r w:rsidR="00534844" w:rsidRPr="00437AF8">
        <w:rPr>
          <w:sz w:val="24"/>
          <w:szCs w:val="24"/>
          <w:vertAlign w:val="superscript"/>
        </w:rPr>
        <w:t>.1</w:t>
      </w:r>
      <w:r w:rsidR="00534844" w:rsidRPr="00437AF8">
        <w:rPr>
          <w:sz w:val="24"/>
          <w:szCs w:val="24"/>
        </w:rPr>
        <w:t xml:space="preserve"> panta pirmajai daļai. Pretendents, kas atbilst minētajos pantos noteiktajiem izslēgšanas kritērijiem tiek izslēgts no dalības iepirkuma procedūrā. </w:t>
      </w:r>
    </w:p>
    <w:p w14:paraId="2953CB21" w14:textId="737B2812" w:rsidR="00534844" w:rsidRPr="00437AF8" w:rsidRDefault="00A77E87" w:rsidP="00F74E7D">
      <w:pPr>
        <w:pStyle w:val="ListParagraph"/>
        <w:widowControl w:val="0"/>
        <w:numPr>
          <w:ilvl w:val="2"/>
          <w:numId w:val="49"/>
        </w:numPr>
        <w:spacing w:before="120"/>
        <w:ind w:left="0" w:firstLine="0"/>
        <w:jc w:val="both"/>
        <w:rPr>
          <w:sz w:val="24"/>
          <w:szCs w:val="24"/>
        </w:rPr>
      </w:pPr>
      <w:r w:rsidRPr="00437AF8">
        <w:rPr>
          <w:sz w:val="24"/>
          <w:szCs w:val="24"/>
        </w:rPr>
        <w:t>Komisija</w:t>
      </w:r>
      <w:r w:rsidR="00534844" w:rsidRPr="00437AF8">
        <w:rPr>
          <w:sz w:val="24"/>
          <w:szCs w:val="24"/>
        </w:rPr>
        <w:t xml:space="preserve"> </w:t>
      </w:r>
      <w:r w:rsidR="00534844" w:rsidRPr="00437AF8">
        <w:rPr>
          <w:sz w:val="24"/>
          <w:szCs w:val="24"/>
          <w:lang w:eastAsia="lv-LV"/>
        </w:rPr>
        <w:t xml:space="preserve"> sankciju pārbaudi veic ANO, ES, Latvijas nacionālo un ASV sankciju datubāzē, Eiropas Komisijas Sankciju kartē.</w:t>
      </w:r>
    </w:p>
    <w:p w14:paraId="06840EDE" w14:textId="4285A9EA" w:rsidR="006D5945" w:rsidRPr="00437AF8" w:rsidRDefault="006D5945" w:rsidP="006D5945">
      <w:pPr>
        <w:pStyle w:val="ListParagraph"/>
        <w:numPr>
          <w:ilvl w:val="2"/>
          <w:numId w:val="49"/>
        </w:numPr>
        <w:spacing w:before="120"/>
        <w:ind w:left="0" w:firstLine="0"/>
        <w:jc w:val="both"/>
        <w:rPr>
          <w:sz w:val="24"/>
          <w:szCs w:val="24"/>
        </w:rPr>
      </w:pPr>
      <w:r w:rsidRPr="00437AF8">
        <w:rPr>
          <w:sz w:val="24"/>
          <w:szCs w:val="24"/>
        </w:rPr>
        <w:t xml:space="preserve">Pretendents ir izslēdzams no dalības Atklātā konkursā, ja uz to attiecas </w:t>
      </w:r>
      <w:r w:rsidR="00C25942" w:rsidRPr="00437AF8">
        <w:rPr>
          <w:sz w:val="23"/>
          <w:szCs w:val="23"/>
        </w:rPr>
        <w:t>Eiropas Komisijas</w:t>
      </w:r>
      <w:r w:rsidR="005A22DA" w:rsidRPr="00437AF8">
        <w:rPr>
          <w:sz w:val="24"/>
          <w:szCs w:val="24"/>
        </w:rPr>
        <w:t xml:space="preserve"> Padomes r</w:t>
      </w:r>
      <w:r w:rsidRPr="00437AF8">
        <w:rPr>
          <w:sz w:val="24"/>
          <w:szCs w:val="24"/>
        </w:rPr>
        <w:t>egulas 2022/576 5.k panta 1.punktā noteiktie gadījumi, tostarp, ja kāds no Pretendenta piedāvātajiem speciālistiem vai apakšuzņēmējiem atbilst 5.k panta 1.punkta (a), (b) vai (c) apakšpunktā minētajiem gadījumiem</w:t>
      </w:r>
    </w:p>
    <w:p w14:paraId="45D973E4" w14:textId="77777777" w:rsidR="006D5945" w:rsidRPr="00437AF8" w:rsidRDefault="006D5945" w:rsidP="006D5945">
      <w:pPr>
        <w:pStyle w:val="ListParagraph"/>
        <w:widowControl w:val="0"/>
        <w:numPr>
          <w:ilvl w:val="2"/>
          <w:numId w:val="49"/>
        </w:numPr>
        <w:spacing w:before="120"/>
        <w:ind w:left="0" w:firstLine="0"/>
        <w:jc w:val="both"/>
        <w:rPr>
          <w:sz w:val="24"/>
          <w:szCs w:val="24"/>
        </w:rPr>
      </w:pPr>
      <w:r w:rsidRPr="00437AF8">
        <w:rPr>
          <w:sz w:val="24"/>
          <w:szCs w:val="24"/>
        </w:rPr>
        <w:t>Komisija uzticamības nodrošināšanai iesniegto pierādījumu vērtēšanu veic atbilstoši PIL 43.pantā noteiktajai kārtībai.</w:t>
      </w:r>
    </w:p>
    <w:p w14:paraId="1C400904" w14:textId="73CF2283" w:rsidR="00463431" w:rsidRPr="00437AF8" w:rsidRDefault="004567BD" w:rsidP="006D5945">
      <w:pPr>
        <w:pStyle w:val="ListParagraph"/>
        <w:widowControl w:val="0"/>
        <w:numPr>
          <w:ilvl w:val="2"/>
          <w:numId w:val="49"/>
        </w:numPr>
        <w:spacing w:before="120"/>
        <w:ind w:left="0" w:firstLine="0"/>
        <w:jc w:val="both"/>
        <w:rPr>
          <w:sz w:val="24"/>
          <w:szCs w:val="24"/>
        </w:rPr>
      </w:pPr>
      <w:r w:rsidRPr="00437AF8">
        <w:rPr>
          <w:sz w:val="24"/>
          <w:szCs w:val="24"/>
        </w:rPr>
        <w:t xml:space="preserve">Gadījumā, ja divi vai vairāk </w:t>
      </w:r>
      <w:r w:rsidR="008200C2" w:rsidRPr="00437AF8">
        <w:rPr>
          <w:sz w:val="24"/>
          <w:szCs w:val="24"/>
        </w:rPr>
        <w:t>P</w:t>
      </w:r>
      <w:r w:rsidRPr="00437AF8">
        <w:rPr>
          <w:sz w:val="24"/>
          <w:szCs w:val="24"/>
        </w:rPr>
        <w:t xml:space="preserve">retendenti ir iesnieguši piedāvājumus ar vienādām zemākajām cenām, </w:t>
      </w:r>
      <w:r w:rsidR="00570908" w:rsidRPr="00437AF8">
        <w:rPr>
          <w:sz w:val="24"/>
          <w:szCs w:val="24"/>
        </w:rPr>
        <w:t xml:space="preserve"> </w:t>
      </w:r>
      <w:r w:rsidRPr="00437AF8">
        <w:rPr>
          <w:sz w:val="24"/>
          <w:szCs w:val="24"/>
        </w:rPr>
        <w:t>līguma slēgšanas tiesību piešķiršanai tiks veikta loze.</w:t>
      </w:r>
    </w:p>
    <w:p w14:paraId="5FA69766" w14:textId="77777777" w:rsidR="00463431" w:rsidRPr="00437AF8" w:rsidRDefault="00463431" w:rsidP="00F74E7D">
      <w:pPr>
        <w:pStyle w:val="ListParagraph"/>
        <w:widowControl w:val="0"/>
        <w:spacing w:before="120"/>
        <w:ind w:left="0"/>
        <w:jc w:val="both"/>
        <w:rPr>
          <w:sz w:val="24"/>
          <w:szCs w:val="24"/>
        </w:rPr>
      </w:pPr>
    </w:p>
    <w:p w14:paraId="150AFFB2" w14:textId="46C8D839" w:rsidR="004D2A93" w:rsidRPr="00437AF8" w:rsidRDefault="00A51E79" w:rsidP="005A0EA8">
      <w:pPr>
        <w:pStyle w:val="ListParagraph"/>
        <w:numPr>
          <w:ilvl w:val="0"/>
          <w:numId w:val="49"/>
        </w:numPr>
        <w:shd w:val="clear" w:color="auto" w:fill="FFFFFF"/>
        <w:ind w:left="426" w:hanging="426"/>
        <w:jc w:val="center"/>
        <w:outlineLvl w:val="0"/>
        <w:rPr>
          <w:b/>
          <w:sz w:val="24"/>
          <w:szCs w:val="24"/>
        </w:rPr>
      </w:pPr>
      <w:r w:rsidRPr="00437AF8">
        <w:rPr>
          <w:b/>
          <w:sz w:val="24"/>
          <w:szCs w:val="24"/>
        </w:rPr>
        <w:t xml:space="preserve">VISPĀRĪGĀ VIENOŠANĀS UN </w:t>
      </w:r>
      <w:r w:rsidR="008D014F" w:rsidRPr="00437AF8">
        <w:rPr>
          <w:b/>
          <w:sz w:val="24"/>
          <w:szCs w:val="24"/>
        </w:rPr>
        <w:t>PIEGĀDES LĪGUM</w:t>
      </w:r>
      <w:r w:rsidR="00A92D68" w:rsidRPr="00437AF8">
        <w:rPr>
          <w:b/>
          <w:sz w:val="24"/>
          <w:szCs w:val="24"/>
        </w:rPr>
        <w:t>S</w:t>
      </w:r>
    </w:p>
    <w:p w14:paraId="620008C2" w14:textId="77777777" w:rsidR="00B84005" w:rsidRPr="00437AF8" w:rsidRDefault="00B84005" w:rsidP="00F74E7D">
      <w:pPr>
        <w:pStyle w:val="ListParagraph"/>
        <w:widowControl w:val="0"/>
        <w:shd w:val="clear" w:color="auto" w:fill="FFFFFF"/>
        <w:outlineLvl w:val="0"/>
        <w:rPr>
          <w:b/>
          <w:sz w:val="24"/>
          <w:szCs w:val="24"/>
        </w:rPr>
      </w:pPr>
    </w:p>
    <w:p w14:paraId="365CE40D" w14:textId="2BAAC0CF" w:rsidR="00856CEA" w:rsidRPr="00437AF8" w:rsidRDefault="00A51E79" w:rsidP="00447669">
      <w:pPr>
        <w:pStyle w:val="ListParagraph"/>
        <w:widowControl w:val="0"/>
        <w:numPr>
          <w:ilvl w:val="1"/>
          <w:numId w:val="59"/>
        </w:numPr>
        <w:tabs>
          <w:tab w:val="left" w:pos="426"/>
        </w:tabs>
        <w:autoSpaceDN w:val="0"/>
        <w:spacing w:before="120"/>
        <w:ind w:left="0" w:right="68" w:firstLine="0"/>
        <w:jc w:val="both"/>
        <w:textAlignment w:val="baseline"/>
        <w:rPr>
          <w:sz w:val="24"/>
          <w:szCs w:val="24"/>
        </w:rPr>
      </w:pPr>
      <w:r w:rsidRPr="00437AF8">
        <w:rPr>
          <w:rFonts w:eastAsia="Calibri"/>
          <w:sz w:val="24"/>
          <w:szCs w:val="24"/>
        </w:rPr>
        <w:t xml:space="preserve">Pasūtītājs slēdz Vispārīgo vienošanos un Piegādes līgumu </w:t>
      </w:r>
      <w:r w:rsidR="008D014F" w:rsidRPr="00437AF8">
        <w:rPr>
          <w:sz w:val="24"/>
          <w:szCs w:val="24"/>
        </w:rPr>
        <w:t xml:space="preserve">ar Pretendentu, kura piedāvājums būs atbilstošs visām Atklāta konkursa nolikumā noteiktajām atlases prasībām un, kura piedāvājums tiks atzīts par </w:t>
      </w:r>
      <w:r w:rsidR="008D014F" w:rsidRPr="00437AF8">
        <w:rPr>
          <w:bCs/>
          <w:sz w:val="24"/>
          <w:szCs w:val="24"/>
        </w:rPr>
        <w:t>saimnieciski vis</w:t>
      </w:r>
      <w:r w:rsidR="008D014F" w:rsidRPr="00437AF8">
        <w:rPr>
          <w:sz w:val="24"/>
          <w:szCs w:val="24"/>
        </w:rPr>
        <w:t xml:space="preserve">izdevīgāko piedāvājumu (kur vienīgas kritērijs ir tikai cena) attiecīgajā </w:t>
      </w:r>
      <w:r w:rsidR="006D5945" w:rsidRPr="00437AF8">
        <w:rPr>
          <w:sz w:val="24"/>
          <w:szCs w:val="24"/>
        </w:rPr>
        <w:t xml:space="preserve">Atklāta konkursa </w:t>
      </w:r>
      <w:r w:rsidR="008D014F" w:rsidRPr="00437AF8">
        <w:rPr>
          <w:sz w:val="24"/>
          <w:szCs w:val="24"/>
        </w:rPr>
        <w:t>iepirkuma priekšmeta daļā.</w:t>
      </w:r>
      <w:r w:rsidR="008F3CF7" w:rsidRPr="00437AF8" w:rsidDel="008F3CF7">
        <w:rPr>
          <w:rFonts w:eastAsia="Calibri"/>
          <w:sz w:val="24"/>
          <w:szCs w:val="24"/>
        </w:rPr>
        <w:t xml:space="preserve"> </w:t>
      </w:r>
    </w:p>
    <w:p w14:paraId="24A59DF1" w14:textId="3F057E7A" w:rsidR="00856CEA" w:rsidRPr="00437AF8" w:rsidRDefault="002E4699" w:rsidP="00447669">
      <w:pPr>
        <w:pStyle w:val="ListParagraph"/>
        <w:widowControl w:val="0"/>
        <w:numPr>
          <w:ilvl w:val="1"/>
          <w:numId w:val="59"/>
        </w:numPr>
        <w:tabs>
          <w:tab w:val="left" w:pos="426"/>
        </w:tabs>
        <w:autoSpaceDN w:val="0"/>
        <w:spacing w:before="120"/>
        <w:ind w:left="0" w:right="68" w:firstLine="0"/>
        <w:jc w:val="both"/>
        <w:textAlignment w:val="baseline"/>
        <w:rPr>
          <w:sz w:val="24"/>
          <w:szCs w:val="24"/>
        </w:rPr>
      </w:pPr>
      <w:r w:rsidRPr="00437AF8">
        <w:rPr>
          <w:sz w:val="24"/>
          <w:szCs w:val="24"/>
        </w:rPr>
        <w:t xml:space="preserve">Vispārīgā vienošanās un </w:t>
      </w:r>
      <w:r w:rsidR="008D014F" w:rsidRPr="00437AF8">
        <w:rPr>
          <w:sz w:val="24"/>
          <w:szCs w:val="24"/>
        </w:rPr>
        <w:t>Piegādes līgums attiecīgajā iepirkuma priekšmeta daļā ar Pretendentu, kuram piešķirtas līguma slēgšanas tiesības, tiek slēgt</w:t>
      </w:r>
      <w:r w:rsidRPr="00437AF8">
        <w:rPr>
          <w:sz w:val="24"/>
          <w:szCs w:val="24"/>
        </w:rPr>
        <w:t>i</w:t>
      </w:r>
      <w:r w:rsidR="008D014F" w:rsidRPr="00437AF8">
        <w:rPr>
          <w:sz w:val="24"/>
          <w:szCs w:val="24"/>
        </w:rPr>
        <w:t xml:space="preserve"> atbilstoši PIL 60.panta noteikumiem.</w:t>
      </w:r>
    </w:p>
    <w:p w14:paraId="00A8EA84" w14:textId="45368078" w:rsidR="00856CEA" w:rsidRPr="00437AF8" w:rsidRDefault="008D014F" w:rsidP="00447669">
      <w:pPr>
        <w:pStyle w:val="ListParagraph"/>
        <w:widowControl w:val="0"/>
        <w:numPr>
          <w:ilvl w:val="1"/>
          <w:numId w:val="59"/>
        </w:numPr>
        <w:tabs>
          <w:tab w:val="left" w:pos="426"/>
        </w:tabs>
        <w:autoSpaceDN w:val="0"/>
        <w:ind w:left="0" w:right="66" w:firstLine="0"/>
        <w:jc w:val="both"/>
        <w:textAlignment w:val="baseline"/>
        <w:rPr>
          <w:sz w:val="24"/>
          <w:szCs w:val="24"/>
        </w:rPr>
      </w:pPr>
      <w:r w:rsidRPr="00437AF8">
        <w:rPr>
          <w:sz w:val="24"/>
          <w:szCs w:val="24"/>
        </w:rPr>
        <w:t xml:space="preserve">Pretendenti nevar deleģēt trešajām personām tiesības slēgt </w:t>
      </w:r>
      <w:r w:rsidR="005A0EA8" w:rsidRPr="00437AF8">
        <w:rPr>
          <w:sz w:val="24"/>
          <w:szCs w:val="24"/>
        </w:rPr>
        <w:t xml:space="preserve">Vispārīgo vienošanos un </w:t>
      </w:r>
      <w:r w:rsidRPr="00437AF8">
        <w:rPr>
          <w:sz w:val="24"/>
          <w:szCs w:val="24"/>
        </w:rPr>
        <w:t>Piegādes līgumu ar Pasūtītāju</w:t>
      </w:r>
      <w:r w:rsidR="00F62F07" w:rsidRPr="00437AF8">
        <w:rPr>
          <w:sz w:val="24"/>
          <w:szCs w:val="24"/>
        </w:rPr>
        <w:t>.</w:t>
      </w:r>
    </w:p>
    <w:p w14:paraId="6B3973C3" w14:textId="3FC1AE6E" w:rsidR="00856CEA" w:rsidRPr="00437AF8" w:rsidRDefault="008D014F" w:rsidP="00447669">
      <w:pPr>
        <w:pStyle w:val="ListParagraph"/>
        <w:widowControl w:val="0"/>
        <w:numPr>
          <w:ilvl w:val="1"/>
          <w:numId w:val="59"/>
        </w:numPr>
        <w:tabs>
          <w:tab w:val="left" w:pos="426"/>
        </w:tabs>
        <w:autoSpaceDN w:val="0"/>
        <w:spacing w:before="120"/>
        <w:ind w:left="0" w:right="68" w:firstLine="0"/>
        <w:jc w:val="both"/>
        <w:textAlignment w:val="baseline"/>
        <w:rPr>
          <w:sz w:val="24"/>
          <w:szCs w:val="24"/>
        </w:rPr>
      </w:pPr>
      <w:r w:rsidRPr="00437AF8">
        <w:rPr>
          <w:sz w:val="24"/>
          <w:szCs w:val="24"/>
        </w:rPr>
        <w:t xml:space="preserve">Pretendentam, kuram piešķirtas līguma slēgšanas tiesības kādā no </w:t>
      </w:r>
      <w:r w:rsidR="006D5945" w:rsidRPr="00437AF8">
        <w:rPr>
          <w:sz w:val="24"/>
          <w:szCs w:val="24"/>
        </w:rPr>
        <w:t xml:space="preserve">Atklāta konkursa </w:t>
      </w:r>
      <w:r w:rsidRPr="00437AF8">
        <w:rPr>
          <w:sz w:val="24"/>
          <w:szCs w:val="24"/>
        </w:rPr>
        <w:t>iepirkuma priekšmeta daļām</w:t>
      </w:r>
      <w:r w:rsidR="00755A57" w:rsidRPr="00437AF8">
        <w:rPr>
          <w:sz w:val="24"/>
          <w:szCs w:val="24"/>
        </w:rPr>
        <w:t xml:space="preserve"> un kurš ir noslēdzis Vispārīgo vienošanos ar </w:t>
      </w:r>
      <w:r w:rsidR="006D5945" w:rsidRPr="00437AF8">
        <w:rPr>
          <w:sz w:val="24"/>
          <w:szCs w:val="24"/>
        </w:rPr>
        <w:t>Dienestu</w:t>
      </w:r>
      <w:r w:rsidRPr="00437AF8">
        <w:rPr>
          <w:sz w:val="24"/>
          <w:szCs w:val="24"/>
        </w:rPr>
        <w:t xml:space="preserve">, ir pienākums </w:t>
      </w:r>
      <w:r w:rsidR="006D5945" w:rsidRPr="00437AF8">
        <w:rPr>
          <w:sz w:val="24"/>
          <w:szCs w:val="24"/>
        </w:rPr>
        <w:t>parakstīt</w:t>
      </w:r>
      <w:r w:rsidRPr="00437AF8">
        <w:rPr>
          <w:sz w:val="24"/>
          <w:szCs w:val="24"/>
        </w:rPr>
        <w:t xml:space="preserve"> Piegādes līgumu attiecīgajā </w:t>
      </w:r>
      <w:r w:rsidR="006D5945" w:rsidRPr="00437AF8">
        <w:rPr>
          <w:sz w:val="24"/>
          <w:szCs w:val="24"/>
        </w:rPr>
        <w:t xml:space="preserve">Atklāta konkursa </w:t>
      </w:r>
      <w:r w:rsidRPr="00437AF8">
        <w:rPr>
          <w:sz w:val="24"/>
          <w:szCs w:val="24"/>
        </w:rPr>
        <w:t xml:space="preserve">iepirkuma priekšmeta daļā atbilstoši Atklāta konkursa nolikuma </w:t>
      </w:r>
      <w:r w:rsidR="002E4699" w:rsidRPr="00437AF8">
        <w:rPr>
          <w:sz w:val="24"/>
          <w:szCs w:val="24"/>
        </w:rPr>
        <w:t>7</w:t>
      </w:r>
      <w:r w:rsidRPr="00437AF8">
        <w:rPr>
          <w:sz w:val="24"/>
          <w:szCs w:val="24"/>
        </w:rPr>
        <w:t xml:space="preserve">.pielikumam 5 (piecu) darbdienu laikā pēc tam, kad no </w:t>
      </w:r>
      <w:r w:rsidR="006D5945" w:rsidRPr="00437AF8">
        <w:rPr>
          <w:sz w:val="24"/>
          <w:szCs w:val="24"/>
        </w:rPr>
        <w:t>Dienesta</w:t>
      </w:r>
      <w:r w:rsidRPr="00437AF8">
        <w:rPr>
          <w:sz w:val="24"/>
          <w:szCs w:val="24"/>
        </w:rPr>
        <w:t xml:space="preserve"> saņemts pieprasījums (</w:t>
      </w:r>
      <w:r w:rsidR="006D5945" w:rsidRPr="00437AF8">
        <w:rPr>
          <w:sz w:val="24"/>
          <w:szCs w:val="24"/>
        </w:rPr>
        <w:t>Dienests</w:t>
      </w:r>
      <w:r w:rsidRPr="00437AF8">
        <w:rPr>
          <w:sz w:val="24"/>
          <w:szCs w:val="24"/>
        </w:rPr>
        <w:t xml:space="preserve"> iesniedzis parakstīšanai Piegādes līguma projektu)</w:t>
      </w:r>
      <w:r w:rsidR="00856CEA" w:rsidRPr="00437AF8">
        <w:rPr>
          <w:sz w:val="24"/>
          <w:szCs w:val="24"/>
        </w:rPr>
        <w:t>.</w:t>
      </w:r>
    </w:p>
    <w:p w14:paraId="161AE752" w14:textId="037E55B8" w:rsidR="00856CEA" w:rsidRPr="00437AF8" w:rsidRDefault="008D014F" w:rsidP="00447669">
      <w:pPr>
        <w:pStyle w:val="ListParagraph"/>
        <w:widowControl w:val="0"/>
        <w:numPr>
          <w:ilvl w:val="1"/>
          <w:numId w:val="59"/>
        </w:numPr>
        <w:tabs>
          <w:tab w:val="left" w:pos="426"/>
        </w:tabs>
        <w:autoSpaceDN w:val="0"/>
        <w:ind w:left="0" w:right="66" w:firstLine="0"/>
        <w:jc w:val="both"/>
        <w:textAlignment w:val="baseline"/>
      </w:pPr>
      <w:r w:rsidRPr="00437AF8">
        <w:rPr>
          <w:sz w:val="24"/>
          <w:szCs w:val="24"/>
        </w:rPr>
        <w:t>Grozījumus Piegādes līgumā, kas noslēdzams PIL 60.pantā noteiktajā kārtībā, izdara, ievērojot PIL 61.panta noteikumus</w:t>
      </w:r>
      <w:r w:rsidR="002D1FEA" w:rsidRPr="00437AF8">
        <w:rPr>
          <w:sz w:val="24"/>
          <w:szCs w:val="24"/>
        </w:rPr>
        <w:t>.</w:t>
      </w:r>
      <w:r w:rsidR="00856CEA" w:rsidRPr="00437AF8">
        <w:rPr>
          <w:sz w:val="24"/>
          <w:szCs w:val="24"/>
          <w:shd w:val="clear" w:color="auto" w:fill="FF0000"/>
        </w:rPr>
        <w:t xml:space="preserve"> </w:t>
      </w:r>
    </w:p>
    <w:p w14:paraId="2128EDF6" w14:textId="457DFE52" w:rsidR="008802EC" w:rsidRPr="00437AF8" w:rsidRDefault="008D014F" w:rsidP="00447669">
      <w:pPr>
        <w:pStyle w:val="ListParagraph"/>
        <w:widowControl w:val="0"/>
        <w:numPr>
          <w:ilvl w:val="1"/>
          <w:numId w:val="59"/>
        </w:numPr>
        <w:tabs>
          <w:tab w:val="left" w:pos="426"/>
        </w:tabs>
        <w:autoSpaceDN w:val="0"/>
        <w:spacing w:before="120"/>
        <w:ind w:left="0" w:right="68" w:firstLine="0"/>
        <w:jc w:val="both"/>
        <w:textAlignment w:val="baseline"/>
        <w:rPr>
          <w:sz w:val="24"/>
          <w:szCs w:val="24"/>
        </w:rPr>
      </w:pPr>
      <w:r w:rsidRPr="00437AF8">
        <w:rPr>
          <w:sz w:val="24"/>
          <w:szCs w:val="24"/>
        </w:rPr>
        <w:t>Piegādes līguma izpildē iesaistītā personāla un apakšuzņēmēju nomaiņa, kā arī papildu personāla un apakšuzņēmēju iesaistīšana Piegādes līguma izpildē iespējama Piegādes līgumā un PIL 62.pantā noteiktajā kārtībā un gadījumos</w:t>
      </w:r>
      <w:r w:rsidR="002D1FEA" w:rsidRPr="00437AF8">
        <w:rPr>
          <w:sz w:val="24"/>
          <w:szCs w:val="24"/>
        </w:rPr>
        <w:t>.</w:t>
      </w:r>
      <w:r w:rsidR="00856CEA" w:rsidRPr="00437AF8">
        <w:rPr>
          <w:sz w:val="24"/>
          <w:szCs w:val="24"/>
        </w:rPr>
        <w:t xml:space="preserve"> </w:t>
      </w:r>
    </w:p>
    <w:p w14:paraId="3A3DC08C" w14:textId="77777777" w:rsidR="00F11D23" w:rsidRPr="00437AF8" w:rsidRDefault="00F11D23" w:rsidP="00F74E7D">
      <w:pPr>
        <w:pStyle w:val="Heading1"/>
        <w:keepNext w:val="0"/>
        <w:rPr>
          <w:b w:val="0"/>
        </w:rPr>
      </w:pPr>
    </w:p>
    <w:p w14:paraId="1CB0DDD6" w14:textId="3F7E2310" w:rsidR="00095E9C" w:rsidRPr="00437AF8" w:rsidRDefault="00095E9C" w:rsidP="00F74E7D">
      <w:pPr>
        <w:pStyle w:val="Heading1"/>
        <w:keepNext w:val="0"/>
        <w:numPr>
          <w:ilvl w:val="0"/>
          <w:numId w:val="30"/>
        </w:numPr>
        <w:jc w:val="center"/>
      </w:pPr>
      <w:bookmarkStart w:id="51" w:name="_Toc393804380"/>
      <w:bookmarkStart w:id="52" w:name="_Hlk78366107"/>
      <w:r w:rsidRPr="00437AF8">
        <w:lastRenderedPageBreak/>
        <w:t>KOMISIJAS TIESĪBAS UN PIENĀKUMI</w:t>
      </w:r>
      <w:bookmarkEnd w:id="51"/>
    </w:p>
    <w:bookmarkEnd w:id="52"/>
    <w:p w14:paraId="483B0F31" w14:textId="77777777" w:rsidR="001A539B" w:rsidRPr="00437AF8" w:rsidRDefault="001A539B" w:rsidP="00F74E7D">
      <w:pPr>
        <w:widowControl w:val="0"/>
        <w:rPr>
          <w:lang w:val="lv-LV"/>
        </w:rPr>
      </w:pPr>
    </w:p>
    <w:p w14:paraId="1CC2AA56" w14:textId="3B009C81" w:rsidR="00095E9C" w:rsidRPr="00437AF8" w:rsidRDefault="009A7B51" w:rsidP="00F74E7D">
      <w:pPr>
        <w:pStyle w:val="Heading2"/>
        <w:keepNext w:val="0"/>
        <w:widowControl w:val="0"/>
        <w:numPr>
          <w:ilvl w:val="1"/>
          <w:numId w:val="30"/>
        </w:numPr>
        <w:jc w:val="left"/>
        <w:rPr>
          <w:b/>
          <w:color w:val="auto"/>
        </w:rPr>
      </w:pPr>
      <w:r w:rsidRPr="00437AF8">
        <w:rPr>
          <w:b/>
          <w:color w:val="auto"/>
        </w:rPr>
        <w:t xml:space="preserve"> </w:t>
      </w:r>
      <w:r w:rsidR="00095E9C" w:rsidRPr="00437AF8">
        <w:rPr>
          <w:b/>
          <w:color w:val="auto"/>
        </w:rPr>
        <w:t>Komisijas tiesības</w:t>
      </w:r>
    </w:p>
    <w:p w14:paraId="730D6F6B" w14:textId="77777777" w:rsidR="00095E9C" w:rsidRPr="00437AF8" w:rsidRDefault="00095E9C" w:rsidP="00447669">
      <w:pPr>
        <w:pStyle w:val="Heading3"/>
        <w:keepNext w:val="0"/>
        <w:widowControl w:val="0"/>
        <w:numPr>
          <w:ilvl w:val="2"/>
          <w:numId w:val="30"/>
        </w:numPr>
        <w:spacing w:before="0"/>
        <w:ind w:left="709" w:hanging="709"/>
        <w:jc w:val="both"/>
      </w:pPr>
      <w:r w:rsidRPr="00437AF8">
        <w:t xml:space="preserve">Izdarīt grozījumus </w:t>
      </w:r>
      <w:r w:rsidR="00F6291F" w:rsidRPr="00437AF8">
        <w:t>Atklāta konkursa n</w:t>
      </w:r>
      <w:r w:rsidRPr="00437AF8">
        <w:t>olikumā.</w:t>
      </w:r>
    </w:p>
    <w:p w14:paraId="65785554" w14:textId="19F1F2DE" w:rsidR="00095E9C" w:rsidRPr="00437AF8" w:rsidRDefault="00095E9C" w:rsidP="00F74E7D">
      <w:pPr>
        <w:pStyle w:val="Heading3"/>
        <w:keepNext w:val="0"/>
        <w:widowControl w:val="0"/>
        <w:numPr>
          <w:ilvl w:val="2"/>
          <w:numId w:val="30"/>
        </w:numPr>
        <w:spacing w:before="0"/>
        <w:ind w:left="0" w:firstLine="0"/>
        <w:jc w:val="both"/>
      </w:pPr>
      <w:r w:rsidRPr="00437AF8">
        <w:t>Pieprasīt Preten</w:t>
      </w:r>
      <w:r w:rsidR="000B5671" w:rsidRPr="00437AF8">
        <w:t xml:space="preserve">dentam </w:t>
      </w:r>
      <w:r w:rsidR="00F11D23" w:rsidRPr="00437AF8">
        <w:rPr>
          <w:szCs w:val="24"/>
        </w:rPr>
        <w:t>papildu</w:t>
      </w:r>
      <w:r w:rsidR="000B5671" w:rsidRPr="00437AF8">
        <w:t xml:space="preserve"> informāciju </w:t>
      </w:r>
      <w:r w:rsidR="00E35E30" w:rsidRPr="00437AF8">
        <w:t>par iesniegto piedāvājumu</w:t>
      </w:r>
      <w:r w:rsidR="00505C7F" w:rsidRPr="00437AF8">
        <w:rPr>
          <w:szCs w:val="24"/>
        </w:rPr>
        <w:t xml:space="preserve"> </w:t>
      </w:r>
      <w:r w:rsidR="00F11D23" w:rsidRPr="00437AF8">
        <w:rPr>
          <w:szCs w:val="24"/>
        </w:rPr>
        <w:t>vai precizējumus</w:t>
      </w:r>
      <w:r w:rsidR="00E35E30" w:rsidRPr="00437AF8">
        <w:t>.</w:t>
      </w:r>
    </w:p>
    <w:p w14:paraId="546E624A" w14:textId="77777777" w:rsidR="00095E9C" w:rsidRPr="00437AF8" w:rsidRDefault="00095E9C" w:rsidP="00F74E7D">
      <w:pPr>
        <w:pStyle w:val="Heading3"/>
        <w:keepNext w:val="0"/>
        <w:widowControl w:val="0"/>
        <w:numPr>
          <w:ilvl w:val="2"/>
          <w:numId w:val="30"/>
        </w:numPr>
        <w:spacing w:before="0"/>
        <w:ind w:left="0" w:firstLine="0"/>
        <w:jc w:val="both"/>
      </w:pPr>
      <w:r w:rsidRPr="00437AF8">
        <w:t>Pieaicināt ekspertu ar padomdevēja tiesībām.</w:t>
      </w:r>
    </w:p>
    <w:p w14:paraId="29BD8481" w14:textId="77777777" w:rsidR="00095E9C" w:rsidRPr="00437AF8" w:rsidRDefault="00095E9C" w:rsidP="00F74E7D">
      <w:pPr>
        <w:pStyle w:val="Heading3"/>
        <w:keepNext w:val="0"/>
        <w:widowControl w:val="0"/>
        <w:numPr>
          <w:ilvl w:val="2"/>
          <w:numId w:val="30"/>
        </w:numPr>
        <w:spacing w:before="0"/>
        <w:ind w:left="0" w:firstLine="0"/>
        <w:jc w:val="both"/>
      </w:pPr>
      <w:r w:rsidRPr="00437AF8">
        <w:t xml:space="preserve">Lemt par piedāvājuma tālāku izskatīšanu, ja piedāvājums nav noformēts atbilstoši </w:t>
      </w:r>
      <w:r w:rsidR="00F6291F" w:rsidRPr="00437AF8">
        <w:t>Atklāta konkursa n</w:t>
      </w:r>
      <w:r w:rsidRPr="00437AF8">
        <w:t>olikuma prasībām.</w:t>
      </w:r>
    </w:p>
    <w:p w14:paraId="6691179C" w14:textId="7BC2D80C" w:rsidR="00095E9C" w:rsidRPr="00437AF8" w:rsidRDefault="00095E9C" w:rsidP="00F74E7D">
      <w:pPr>
        <w:pStyle w:val="Heading3"/>
        <w:keepNext w:val="0"/>
        <w:widowControl w:val="0"/>
        <w:numPr>
          <w:ilvl w:val="2"/>
          <w:numId w:val="30"/>
        </w:numPr>
        <w:spacing w:before="0"/>
        <w:ind w:left="0" w:firstLine="0"/>
        <w:jc w:val="both"/>
      </w:pPr>
      <w:r w:rsidRPr="00437AF8">
        <w:t xml:space="preserve">Labot finanšu piedāvājumos </w:t>
      </w:r>
      <w:r w:rsidR="00E35E30" w:rsidRPr="00437AF8">
        <w:t xml:space="preserve">Pretendentu pieļautās </w:t>
      </w:r>
      <w:r w:rsidRPr="00437AF8">
        <w:t>aritmētiskās kļūdas.</w:t>
      </w:r>
    </w:p>
    <w:p w14:paraId="6743B833" w14:textId="71FEFFB8" w:rsidR="00095E9C" w:rsidRPr="00437AF8" w:rsidRDefault="00095E9C" w:rsidP="00F74E7D">
      <w:pPr>
        <w:pStyle w:val="Heading3"/>
        <w:keepNext w:val="0"/>
        <w:widowControl w:val="0"/>
        <w:numPr>
          <w:ilvl w:val="2"/>
          <w:numId w:val="30"/>
        </w:numPr>
        <w:spacing w:before="0"/>
        <w:ind w:left="0" w:firstLine="0"/>
        <w:jc w:val="both"/>
      </w:pPr>
      <w:r w:rsidRPr="00437AF8">
        <w:t xml:space="preserve">Noraidīt piedāvājumu, ja tiek konstatēts, ka ir iesniegts </w:t>
      </w:r>
      <w:r w:rsidR="00F6291F" w:rsidRPr="00437AF8">
        <w:t>Atklāta konkursa n</w:t>
      </w:r>
      <w:r w:rsidRPr="00437AF8">
        <w:t>olikuma prasībām neatbilstošs piedāvājums vai ir sniegta nepatiesa informācija.</w:t>
      </w:r>
    </w:p>
    <w:p w14:paraId="2BFE7863" w14:textId="1B97B653" w:rsidR="00095E9C" w:rsidRPr="00437AF8" w:rsidRDefault="00095E9C" w:rsidP="00F74E7D">
      <w:pPr>
        <w:pStyle w:val="Heading3"/>
        <w:keepNext w:val="0"/>
        <w:widowControl w:val="0"/>
        <w:numPr>
          <w:ilvl w:val="2"/>
          <w:numId w:val="30"/>
        </w:numPr>
        <w:spacing w:before="0"/>
        <w:ind w:left="0" w:firstLine="0"/>
        <w:jc w:val="both"/>
      </w:pPr>
      <w:r w:rsidRPr="00437AF8">
        <w:t xml:space="preserve">Pieņemt lēmumu par </w:t>
      </w:r>
      <w:r w:rsidR="00E75D8F" w:rsidRPr="00437AF8">
        <w:t>līguma slēgšanas tiesību piešķiršanu</w:t>
      </w:r>
      <w:r w:rsidRPr="00437AF8">
        <w:t>, par</w:t>
      </w:r>
      <w:r w:rsidR="006D659A" w:rsidRPr="00437AF8">
        <w:t xml:space="preserve"> </w:t>
      </w:r>
      <w:r w:rsidR="00820B3D" w:rsidRPr="00437AF8">
        <w:t xml:space="preserve">Vispārīgās vienošanās un </w:t>
      </w:r>
      <w:r w:rsidR="00847C5C" w:rsidRPr="00437AF8">
        <w:rPr>
          <w:rFonts w:cs="Times New Roman"/>
          <w:szCs w:val="24"/>
        </w:rPr>
        <w:t xml:space="preserve">Piegādes </w:t>
      </w:r>
      <w:r w:rsidR="006D659A" w:rsidRPr="00437AF8">
        <w:t xml:space="preserve">līguma </w:t>
      </w:r>
      <w:r w:rsidRPr="00437AF8">
        <w:t xml:space="preserve">noslēgšanu vai par </w:t>
      </w:r>
      <w:r w:rsidR="00E75D8F" w:rsidRPr="00437AF8">
        <w:t>Atklāta konkursa</w:t>
      </w:r>
      <w:r w:rsidRPr="00437AF8">
        <w:t xml:space="preserve"> izbeigšanu vai pārtraukšanu.</w:t>
      </w:r>
    </w:p>
    <w:p w14:paraId="5C5D2B1B" w14:textId="343623CF" w:rsidR="00926F8B" w:rsidRPr="00437AF8" w:rsidRDefault="00CC1D4F" w:rsidP="00F74E7D">
      <w:pPr>
        <w:widowControl w:val="0"/>
        <w:numPr>
          <w:ilvl w:val="2"/>
          <w:numId w:val="30"/>
        </w:numPr>
        <w:ind w:left="0" w:firstLine="0"/>
        <w:jc w:val="both"/>
        <w:rPr>
          <w:sz w:val="24"/>
          <w:lang w:val="lv-LV"/>
        </w:rPr>
      </w:pPr>
      <w:r w:rsidRPr="00437AF8">
        <w:rPr>
          <w:sz w:val="24"/>
          <w:lang w:val="lv-LV"/>
        </w:rPr>
        <w:t xml:space="preserve">Ja </w:t>
      </w:r>
      <w:r w:rsidR="00E75D8F" w:rsidRPr="00437AF8">
        <w:rPr>
          <w:sz w:val="24"/>
          <w:lang w:val="lv-LV"/>
        </w:rPr>
        <w:t>Pretendents, kuram piešķirtas līguma slēgšanas tiesības</w:t>
      </w:r>
      <w:r w:rsidR="00E35E30" w:rsidRPr="00437AF8">
        <w:rPr>
          <w:sz w:val="24"/>
          <w:lang w:val="lv-LV"/>
        </w:rPr>
        <w:t>,</w:t>
      </w:r>
      <w:r w:rsidRPr="00437AF8">
        <w:rPr>
          <w:sz w:val="24"/>
          <w:lang w:val="lv-LV"/>
        </w:rPr>
        <w:t xml:space="preserve"> atsakās no </w:t>
      </w:r>
      <w:r w:rsidR="00820B3D" w:rsidRPr="00437AF8">
        <w:rPr>
          <w:sz w:val="24"/>
          <w:lang w:val="lv-LV"/>
        </w:rPr>
        <w:t xml:space="preserve">Vispārīgās vienošanās </w:t>
      </w:r>
      <w:r w:rsidR="006D659A" w:rsidRPr="00437AF8">
        <w:rPr>
          <w:sz w:val="24"/>
          <w:lang w:val="lv-LV"/>
        </w:rPr>
        <w:t>slēgšanas</w:t>
      </w:r>
      <w:r w:rsidR="00A3094F" w:rsidRPr="00437AF8">
        <w:rPr>
          <w:sz w:val="24"/>
          <w:lang w:val="lv-LV"/>
        </w:rPr>
        <w:t xml:space="preserve"> vienā vai vairākās attiecīgajās </w:t>
      </w:r>
      <w:r w:rsidR="006D5945" w:rsidRPr="00437AF8">
        <w:rPr>
          <w:sz w:val="24"/>
          <w:lang w:val="lv-LV"/>
        </w:rPr>
        <w:t>Atklāta konkursa</w:t>
      </w:r>
      <w:r w:rsidR="00A3094F" w:rsidRPr="00437AF8">
        <w:rPr>
          <w:sz w:val="24"/>
          <w:lang w:val="lv-LV"/>
        </w:rPr>
        <w:t xml:space="preserve"> iepirkuma priekšmeta daļās</w:t>
      </w:r>
      <w:r w:rsidR="006D659A" w:rsidRPr="00437AF8">
        <w:rPr>
          <w:sz w:val="24"/>
          <w:lang w:val="lv-LV"/>
        </w:rPr>
        <w:t xml:space="preserve"> </w:t>
      </w:r>
      <w:r w:rsidR="00E75D8F" w:rsidRPr="00437AF8">
        <w:rPr>
          <w:sz w:val="24"/>
          <w:lang w:val="lv-LV"/>
        </w:rPr>
        <w:t xml:space="preserve">vai </w:t>
      </w:r>
      <w:r w:rsidR="006D5945" w:rsidRPr="00437AF8">
        <w:rPr>
          <w:sz w:val="24"/>
          <w:lang w:val="lv-LV"/>
        </w:rPr>
        <w:t xml:space="preserve">tas </w:t>
      </w:r>
      <w:r w:rsidR="006D659A" w:rsidRPr="00437AF8">
        <w:rPr>
          <w:sz w:val="24"/>
          <w:lang w:val="lv-LV"/>
        </w:rPr>
        <w:t>atsauc savu p</w:t>
      </w:r>
      <w:r w:rsidRPr="00437AF8">
        <w:rPr>
          <w:sz w:val="24"/>
          <w:lang w:val="lv-LV"/>
        </w:rPr>
        <w:t xml:space="preserve">iedāvājumu, par uzvarētāju Komisija var izvēlēties Pretendentu, kurš iesniedzis </w:t>
      </w:r>
      <w:r w:rsidR="006D5945" w:rsidRPr="00437AF8">
        <w:rPr>
          <w:sz w:val="24"/>
          <w:lang w:val="lv-LV"/>
        </w:rPr>
        <w:t>nākamo saimnieciski visizdevīgāko piedāvājumu attiecīgajā Atklāta konkursa iepirkuma priekšmeta daļā, pārtraukt, vai izbeigt Atklātu konkursu, neizvēloties nevienu piedāvājumu attiecīgajā Atklāta konkursa iepirkuma priekšmeta daļā.</w:t>
      </w:r>
    </w:p>
    <w:p w14:paraId="7D4B8D09" w14:textId="2F114882" w:rsidR="00926F8B" w:rsidRPr="00437AF8" w:rsidRDefault="00095E9C" w:rsidP="00F74E7D">
      <w:pPr>
        <w:widowControl w:val="0"/>
        <w:numPr>
          <w:ilvl w:val="2"/>
          <w:numId w:val="30"/>
        </w:numPr>
        <w:ind w:left="0" w:firstLine="0"/>
        <w:jc w:val="both"/>
        <w:rPr>
          <w:b/>
          <w:sz w:val="24"/>
          <w:lang w:val="lv-LV"/>
        </w:rPr>
      </w:pPr>
      <w:r w:rsidRPr="00437AF8">
        <w:rPr>
          <w:sz w:val="24"/>
          <w:lang w:val="lv-LV"/>
        </w:rPr>
        <w:t xml:space="preserve">Veikt citas darbības, kas izriet no šī </w:t>
      </w:r>
      <w:r w:rsidR="00502FFA" w:rsidRPr="00437AF8">
        <w:rPr>
          <w:sz w:val="24"/>
          <w:lang w:val="lv-LV"/>
        </w:rPr>
        <w:t>Atklāta konkursa n</w:t>
      </w:r>
      <w:r w:rsidRPr="00437AF8">
        <w:rPr>
          <w:sz w:val="24"/>
          <w:lang w:val="lv-LV"/>
        </w:rPr>
        <w:t>olikuma un iepirkuma procesu reglamentējošiem normatīvajiem aktiem</w:t>
      </w:r>
      <w:r w:rsidR="00E63D0C" w:rsidRPr="00437AF8">
        <w:rPr>
          <w:sz w:val="24"/>
          <w:lang w:val="lv-LV"/>
        </w:rPr>
        <w:t>.</w:t>
      </w:r>
    </w:p>
    <w:p w14:paraId="566E977E" w14:textId="77777777" w:rsidR="00C57089" w:rsidRPr="00437AF8" w:rsidRDefault="00C57089" w:rsidP="00F74E7D">
      <w:pPr>
        <w:widowControl w:val="0"/>
        <w:rPr>
          <w:b/>
          <w:sz w:val="24"/>
          <w:lang w:val="lv-LV"/>
        </w:rPr>
      </w:pPr>
    </w:p>
    <w:p w14:paraId="6BB6951D" w14:textId="64A4803D" w:rsidR="00095E9C" w:rsidRPr="00437AF8" w:rsidRDefault="009A7B51" w:rsidP="00F74E7D">
      <w:pPr>
        <w:widowControl w:val="0"/>
        <w:numPr>
          <w:ilvl w:val="1"/>
          <w:numId w:val="30"/>
        </w:numPr>
        <w:jc w:val="both"/>
        <w:rPr>
          <w:lang w:val="lv-LV"/>
        </w:rPr>
      </w:pPr>
      <w:r w:rsidRPr="00437AF8">
        <w:rPr>
          <w:b/>
          <w:sz w:val="24"/>
          <w:szCs w:val="24"/>
          <w:lang w:val="lv-LV"/>
        </w:rPr>
        <w:t xml:space="preserve"> </w:t>
      </w:r>
      <w:r w:rsidR="00095E9C" w:rsidRPr="00437AF8">
        <w:rPr>
          <w:b/>
          <w:sz w:val="24"/>
          <w:lang w:val="lv-LV"/>
        </w:rPr>
        <w:t>Komisijas pienākumi</w:t>
      </w:r>
    </w:p>
    <w:p w14:paraId="5683594B" w14:textId="77777777" w:rsidR="00095E9C" w:rsidRPr="00437AF8" w:rsidRDefault="00095E9C" w:rsidP="00F74E7D">
      <w:pPr>
        <w:widowControl w:val="0"/>
        <w:numPr>
          <w:ilvl w:val="2"/>
          <w:numId w:val="30"/>
        </w:numPr>
        <w:ind w:left="0" w:hanging="11"/>
        <w:jc w:val="both"/>
        <w:rPr>
          <w:lang w:val="lv-LV"/>
        </w:rPr>
      </w:pPr>
      <w:r w:rsidRPr="00437AF8">
        <w:rPr>
          <w:sz w:val="24"/>
          <w:lang w:val="lv-LV"/>
        </w:rPr>
        <w:t>Pieprasīt, lai Pretendents precizētu informāciju par savu piedāvājumu, ja tas nepieciešams piedāvājumu noformējuma pārbaudei, Pretendentu atlasei, piedāvājumu atbilstības pārbaudei, kā arī piedāvājumu vērtēšanai un salīdzināšanai</w:t>
      </w:r>
      <w:r w:rsidR="006F7486" w:rsidRPr="00437AF8">
        <w:rPr>
          <w:sz w:val="24"/>
          <w:lang w:val="lv-LV"/>
        </w:rPr>
        <w:t>.</w:t>
      </w:r>
    </w:p>
    <w:p w14:paraId="0805717C" w14:textId="77777777" w:rsidR="00095E9C" w:rsidRPr="00437AF8" w:rsidRDefault="00095E9C" w:rsidP="00F74E7D">
      <w:pPr>
        <w:widowControl w:val="0"/>
        <w:numPr>
          <w:ilvl w:val="2"/>
          <w:numId w:val="30"/>
        </w:numPr>
        <w:ind w:left="0" w:hanging="11"/>
        <w:jc w:val="both"/>
        <w:rPr>
          <w:lang w:val="lv-LV"/>
        </w:rPr>
      </w:pPr>
      <w:r w:rsidRPr="00437AF8">
        <w:rPr>
          <w:sz w:val="24"/>
          <w:lang w:val="lv-LV"/>
        </w:rPr>
        <w:t xml:space="preserve">Nodrošināt </w:t>
      </w:r>
      <w:r w:rsidR="00A16CAF" w:rsidRPr="00437AF8">
        <w:rPr>
          <w:sz w:val="24"/>
          <w:lang w:val="lv-LV"/>
        </w:rPr>
        <w:t>A</w:t>
      </w:r>
      <w:r w:rsidRPr="00437AF8">
        <w:rPr>
          <w:sz w:val="24"/>
          <w:lang w:val="lv-LV"/>
        </w:rPr>
        <w:t>tklāta konkursa norisi un dokumentēšanu.</w:t>
      </w:r>
    </w:p>
    <w:p w14:paraId="53DF505A" w14:textId="77777777" w:rsidR="00095E9C" w:rsidRPr="00437AF8" w:rsidRDefault="00095E9C" w:rsidP="00F74E7D">
      <w:pPr>
        <w:widowControl w:val="0"/>
        <w:numPr>
          <w:ilvl w:val="2"/>
          <w:numId w:val="30"/>
        </w:numPr>
        <w:ind w:left="0" w:hanging="11"/>
        <w:jc w:val="both"/>
        <w:rPr>
          <w:lang w:val="lv-LV"/>
        </w:rPr>
      </w:pPr>
      <w:r w:rsidRPr="00437AF8">
        <w:rPr>
          <w:sz w:val="24"/>
          <w:lang w:val="lv-LV"/>
        </w:rPr>
        <w:t>Nodrošināt vienlīdzīgu un taisnīgu attieksmi pret Pretendentiem, garantējot visiem vienādu piekļuvi informācijai par</w:t>
      </w:r>
      <w:r w:rsidR="005024ED" w:rsidRPr="00437AF8">
        <w:rPr>
          <w:sz w:val="24"/>
          <w:lang w:val="lv-LV"/>
        </w:rPr>
        <w:t xml:space="preserve"> </w:t>
      </w:r>
      <w:r w:rsidR="00A16CAF" w:rsidRPr="00437AF8">
        <w:rPr>
          <w:sz w:val="24"/>
          <w:lang w:val="lv-LV"/>
        </w:rPr>
        <w:t>A</w:t>
      </w:r>
      <w:r w:rsidR="000E78E4" w:rsidRPr="00437AF8">
        <w:rPr>
          <w:sz w:val="24"/>
          <w:lang w:val="lv-LV"/>
        </w:rPr>
        <w:t>tklātu konkursu</w:t>
      </w:r>
      <w:r w:rsidRPr="00437AF8">
        <w:rPr>
          <w:sz w:val="24"/>
          <w:lang w:val="lv-LV"/>
        </w:rPr>
        <w:t>.</w:t>
      </w:r>
    </w:p>
    <w:p w14:paraId="465216A1" w14:textId="7B19962F" w:rsidR="00095E9C" w:rsidRPr="00437AF8" w:rsidRDefault="00AA163C" w:rsidP="00F74E7D">
      <w:pPr>
        <w:pStyle w:val="Heading3"/>
        <w:keepNext w:val="0"/>
        <w:widowControl w:val="0"/>
        <w:numPr>
          <w:ilvl w:val="2"/>
          <w:numId w:val="30"/>
        </w:numPr>
        <w:spacing w:before="0"/>
        <w:ind w:left="0" w:hanging="11"/>
        <w:jc w:val="both"/>
      </w:pPr>
      <w:r w:rsidRPr="00437AF8">
        <w:rPr>
          <w:bCs w:val="0"/>
          <w:szCs w:val="24"/>
        </w:rPr>
        <w:t>EIS e-</w:t>
      </w:r>
      <w:r w:rsidRPr="00437AF8">
        <w:t>konkursu</w:t>
      </w:r>
      <w:r w:rsidRPr="00437AF8">
        <w:rPr>
          <w:bCs w:val="0"/>
          <w:szCs w:val="24"/>
        </w:rPr>
        <w:t xml:space="preserve"> apakšsistēmā</w:t>
      </w:r>
      <w:r w:rsidR="00095E9C" w:rsidRPr="00437AF8">
        <w:t xml:space="preserve"> atvērt iesniegtos piedāvājumus.</w:t>
      </w:r>
    </w:p>
    <w:p w14:paraId="563AF93A" w14:textId="2C464438" w:rsidR="00095E9C" w:rsidRPr="00437AF8" w:rsidRDefault="00095E9C" w:rsidP="00F74E7D">
      <w:pPr>
        <w:pStyle w:val="Heading3"/>
        <w:keepNext w:val="0"/>
        <w:widowControl w:val="0"/>
        <w:numPr>
          <w:ilvl w:val="2"/>
          <w:numId w:val="30"/>
        </w:numPr>
        <w:spacing w:before="0"/>
        <w:ind w:left="0" w:hanging="11"/>
        <w:jc w:val="both"/>
      </w:pPr>
      <w:r w:rsidRPr="00437AF8">
        <w:t>Nodrošināt iespējamo</w:t>
      </w:r>
      <w:r w:rsidR="0092599F" w:rsidRPr="00437AF8">
        <w:t>s</w:t>
      </w:r>
      <w:r w:rsidRPr="00437AF8">
        <w:t xml:space="preserve"> grozījumu</w:t>
      </w:r>
      <w:r w:rsidR="0092599F" w:rsidRPr="00437AF8">
        <w:t>s</w:t>
      </w:r>
      <w:r w:rsidRPr="00437AF8">
        <w:t xml:space="preserve"> </w:t>
      </w:r>
      <w:r w:rsidR="00502FFA" w:rsidRPr="00437AF8">
        <w:t>Atklāta konkursa n</w:t>
      </w:r>
      <w:r w:rsidRPr="00437AF8">
        <w:t xml:space="preserve">olikumā, </w:t>
      </w:r>
      <w:r w:rsidR="00502FFA" w:rsidRPr="00437AF8">
        <w:t>Atklāta konkursa n</w:t>
      </w:r>
      <w:r w:rsidRPr="00437AF8">
        <w:t xml:space="preserve">olikuma skaidrojumu un atbilžu uz ieinteresēto personu jautājumiem ievietošanu </w:t>
      </w:r>
      <w:r w:rsidR="00947606" w:rsidRPr="00437AF8">
        <w:t>Dienesta pircēja</w:t>
      </w:r>
      <w:r w:rsidR="00466C8E" w:rsidRPr="00437AF8">
        <w:t xml:space="preserve"> </w:t>
      </w:r>
      <w:r w:rsidR="005F6633" w:rsidRPr="00437AF8">
        <w:t>profilā</w:t>
      </w:r>
      <w:r w:rsidRPr="00437AF8">
        <w:t>.</w:t>
      </w:r>
    </w:p>
    <w:p w14:paraId="29708184" w14:textId="2D60D7EF" w:rsidR="00095E9C" w:rsidRPr="00437AF8" w:rsidRDefault="00095E9C" w:rsidP="00F74E7D">
      <w:pPr>
        <w:pStyle w:val="Heading3"/>
        <w:keepNext w:val="0"/>
        <w:widowControl w:val="0"/>
        <w:numPr>
          <w:ilvl w:val="2"/>
          <w:numId w:val="30"/>
        </w:numPr>
        <w:spacing w:before="0"/>
        <w:ind w:left="0" w:hanging="11"/>
        <w:jc w:val="both"/>
      </w:pPr>
      <w:r w:rsidRPr="00437AF8">
        <w:t>Vērtēt Pretendentus un to iesniegtos piedāvājumus</w:t>
      </w:r>
      <w:r w:rsidR="008328A8" w:rsidRPr="00437AF8">
        <w:rPr>
          <w:szCs w:val="24"/>
        </w:rPr>
        <w:t>,</w:t>
      </w:r>
      <w:r w:rsidRPr="00437AF8">
        <w:t xml:space="preserve"> saskaņā ar</w:t>
      </w:r>
      <w:r w:rsidR="008115F0" w:rsidRPr="00437AF8">
        <w:t xml:space="preserve"> PIL</w:t>
      </w:r>
      <w:r w:rsidRPr="00437AF8">
        <w:t xml:space="preserve">, citiem normatīvajiem aktiem un </w:t>
      </w:r>
      <w:r w:rsidR="00502FFA" w:rsidRPr="00437AF8">
        <w:t>Atklāta konkursa n</w:t>
      </w:r>
      <w:r w:rsidRPr="00437AF8">
        <w:t>olikumu.</w:t>
      </w:r>
    </w:p>
    <w:p w14:paraId="5C2577AC" w14:textId="7748A717" w:rsidR="00095E9C" w:rsidRPr="00437AF8" w:rsidRDefault="00095E9C" w:rsidP="00F74E7D">
      <w:pPr>
        <w:pStyle w:val="Heading3"/>
        <w:keepNext w:val="0"/>
        <w:widowControl w:val="0"/>
        <w:numPr>
          <w:ilvl w:val="2"/>
          <w:numId w:val="30"/>
        </w:numPr>
        <w:spacing w:before="0"/>
        <w:ind w:left="0" w:hanging="11"/>
        <w:jc w:val="both"/>
      </w:pPr>
      <w:r w:rsidRPr="00437AF8">
        <w:t xml:space="preserve">Nodrošināt </w:t>
      </w:r>
      <w:r w:rsidR="00A16CAF" w:rsidRPr="00437AF8">
        <w:t>A</w:t>
      </w:r>
      <w:r w:rsidRPr="00437AF8">
        <w:t>tklāta konkursa gaitā saņemtās informācijas konfidencialitāti</w:t>
      </w:r>
      <w:r w:rsidR="003619E2" w:rsidRPr="00437AF8">
        <w:rPr>
          <w:bCs w:val="0"/>
          <w:szCs w:val="24"/>
        </w:rPr>
        <w:t>,</w:t>
      </w:r>
      <w:r w:rsidRPr="00437AF8">
        <w:t xml:space="preserve"> atbilstoši </w:t>
      </w:r>
      <w:r w:rsidR="00B83D5B" w:rsidRPr="00437AF8">
        <w:t xml:space="preserve">PIL </w:t>
      </w:r>
      <w:r w:rsidRPr="00437AF8">
        <w:t>un citos Latvijas Republikā spēkā esošajos normatīvajos aktos noteiktajam.</w:t>
      </w:r>
    </w:p>
    <w:p w14:paraId="246CEFB5" w14:textId="393F1132" w:rsidR="00095E9C" w:rsidRPr="00437AF8" w:rsidRDefault="00095E9C" w:rsidP="00F74E7D">
      <w:pPr>
        <w:pStyle w:val="Heading3"/>
        <w:keepNext w:val="0"/>
        <w:widowControl w:val="0"/>
        <w:numPr>
          <w:ilvl w:val="2"/>
          <w:numId w:val="30"/>
        </w:numPr>
        <w:spacing w:before="0"/>
        <w:ind w:left="0" w:hanging="11"/>
        <w:jc w:val="both"/>
      </w:pPr>
      <w:r w:rsidRPr="00437AF8">
        <w:t xml:space="preserve">Pārbaudīt, vai </w:t>
      </w:r>
      <w:r w:rsidR="00924B9B" w:rsidRPr="00437AF8">
        <w:rPr>
          <w:szCs w:val="24"/>
        </w:rPr>
        <w:t xml:space="preserve">Pretendentu iesniegtajos </w:t>
      </w:r>
      <w:r w:rsidR="0092599F" w:rsidRPr="00437AF8">
        <w:t>f</w:t>
      </w:r>
      <w:r w:rsidRPr="00437AF8">
        <w:t>inanšu piedāvājumos nav aritmētisku kļūdu.</w:t>
      </w:r>
    </w:p>
    <w:p w14:paraId="39F68A4E" w14:textId="15EDAD0E" w:rsidR="005C05DC" w:rsidRPr="00437AF8" w:rsidRDefault="005C05DC" w:rsidP="00F74E7D">
      <w:pPr>
        <w:widowControl w:val="0"/>
        <w:shd w:val="clear" w:color="auto" w:fill="FFFFFF"/>
        <w:outlineLvl w:val="0"/>
        <w:rPr>
          <w:b/>
          <w:sz w:val="24"/>
          <w:lang w:val="lv-LV"/>
        </w:rPr>
      </w:pPr>
    </w:p>
    <w:p w14:paraId="42249360" w14:textId="43837E1C" w:rsidR="00095E9C" w:rsidRPr="00437AF8" w:rsidRDefault="00705A25" w:rsidP="00F74E7D">
      <w:pPr>
        <w:widowControl w:val="0"/>
        <w:shd w:val="clear" w:color="auto" w:fill="FFFFFF"/>
        <w:jc w:val="center"/>
        <w:outlineLvl w:val="0"/>
        <w:rPr>
          <w:sz w:val="24"/>
          <w:lang w:val="lv-LV"/>
        </w:rPr>
      </w:pPr>
      <w:bookmarkStart w:id="53" w:name="_Toc393804381"/>
      <w:r w:rsidRPr="00437AF8">
        <w:rPr>
          <w:b/>
          <w:sz w:val="24"/>
          <w:lang w:val="lv-LV"/>
        </w:rPr>
        <w:t>7.</w:t>
      </w:r>
      <w:r w:rsidR="00A8177E" w:rsidRPr="00437AF8">
        <w:rPr>
          <w:b/>
          <w:sz w:val="24"/>
          <w:szCs w:val="24"/>
          <w:lang w:val="lv-LV"/>
        </w:rPr>
        <w:t xml:space="preserve"> </w:t>
      </w:r>
      <w:r w:rsidR="00095E9C" w:rsidRPr="00437AF8">
        <w:rPr>
          <w:b/>
          <w:sz w:val="24"/>
          <w:lang w:val="lv-LV"/>
        </w:rPr>
        <w:t>PRETENDENTA TIESĪBAS UN PIENĀKUMI</w:t>
      </w:r>
      <w:bookmarkEnd w:id="53"/>
    </w:p>
    <w:p w14:paraId="1CB783B2" w14:textId="2689D4EF" w:rsidR="00095E9C" w:rsidRPr="00437AF8" w:rsidRDefault="007E1583" w:rsidP="00F74E7D">
      <w:pPr>
        <w:pStyle w:val="Heading2"/>
        <w:keepNext w:val="0"/>
        <w:widowControl w:val="0"/>
        <w:numPr>
          <w:ilvl w:val="1"/>
          <w:numId w:val="31"/>
        </w:numPr>
        <w:jc w:val="both"/>
        <w:rPr>
          <w:b/>
          <w:color w:val="auto"/>
        </w:rPr>
      </w:pPr>
      <w:r w:rsidRPr="00437AF8">
        <w:rPr>
          <w:b/>
          <w:color w:val="auto"/>
        </w:rPr>
        <w:t xml:space="preserve"> </w:t>
      </w:r>
      <w:r w:rsidR="00095E9C" w:rsidRPr="00437AF8">
        <w:rPr>
          <w:b/>
          <w:color w:val="auto"/>
        </w:rPr>
        <w:t>Pretendenta tiesības</w:t>
      </w:r>
    </w:p>
    <w:p w14:paraId="474409CC" w14:textId="10BAA9B9" w:rsidR="00157F72" w:rsidRPr="00437AF8" w:rsidRDefault="00486823" w:rsidP="00447669">
      <w:pPr>
        <w:pStyle w:val="Heading3"/>
        <w:keepNext w:val="0"/>
        <w:widowControl w:val="0"/>
        <w:tabs>
          <w:tab w:val="left" w:pos="567"/>
        </w:tabs>
        <w:spacing w:before="0"/>
        <w:jc w:val="both"/>
      </w:pPr>
      <w:r w:rsidRPr="00437AF8">
        <w:t>7.1.1.</w:t>
      </w:r>
      <w:r w:rsidR="002E4F54" w:rsidRPr="00437AF8">
        <w:rPr>
          <w:szCs w:val="24"/>
        </w:rPr>
        <w:t xml:space="preserve"> </w:t>
      </w:r>
      <w:r w:rsidR="00095E9C" w:rsidRPr="00437AF8">
        <w:t xml:space="preserve">Pretendentiem ir tiesības prasīt papildu informāciju par </w:t>
      </w:r>
      <w:r w:rsidR="00502FFA" w:rsidRPr="00437AF8">
        <w:t>Atklāta konkursa n</w:t>
      </w:r>
      <w:r w:rsidR="00095E9C" w:rsidRPr="00437AF8">
        <w:t xml:space="preserve">olikumu vai tā skaidrojumu </w:t>
      </w:r>
      <w:r w:rsidR="00502FFA" w:rsidRPr="00437AF8">
        <w:t>Atklāta konkursa n</w:t>
      </w:r>
      <w:r w:rsidR="00095E9C" w:rsidRPr="00437AF8">
        <w:t>olikumā noteiktajā termiņā un kārtībā.</w:t>
      </w:r>
    </w:p>
    <w:p w14:paraId="00757F9E" w14:textId="640DC9F7" w:rsidR="00095E9C" w:rsidRPr="00437AF8" w:rsidRDefault="00157F72" w:rsidP="00447669">
      <w:pPr>
        <w:pStyle w:val="Heading3"/>
        <w:keepNext w:val="0"/>
        <w:widowControl w:val="0"/>
        <w:tabs>
          <w:tab w:val="left" w:pos="567"/>
        </w:tabs>
        <w:spacing w:before="0"/>
        <w:jc w:val="both"/>
      </w:pPr>
      <w:r w:rsidRPr="00437AF8">
        <w:t>7.1.2.</w:t>
      </w:r>
      <w:r w:rsidR="002E4F54" w:rsidRPr="00437AF8">
        <w:rPr>
          <w:szCs w:val="24"/>
        </w:rPr>
        <w:t xml:space="preserve"> </w:t>
      </w:r>
      <w:r w:rsidR="00095E9C" w:rsidRPr="00437AF8">
        <w:t>Līdz piedāvājumu iesniegšanas termiņa beigām grozīt iesniegto piedāvājumu.</w:t>
      </w:r>
    </w:p>
    <w:p w14:paraId="36AD93D6" w14:textId="5046720F" w:rsidR="00095E9C" w:rsidRPr="00437AF8" w:rsidRDefault="00157F72" w:rsidP="00447669">
      <w:pPr>
        <w:pStyle w:val="Heading3"/>
        <w:keepNext w:val="0"/>
        <w:widowControl w:val="0"/>
        <w:tabs>
          <w:tab w:val="left" w:pos="567"/>
        </w:tabs>
        <w:spacing w:before="0"/>
        <w:jc w:val="both"/>
      </w:pPr>
      <w:r w:rsidRPr="00437AF8">
        <w:t>7.1.3.</w:t>
      </w:r>
      <w:r w:rsidR="002E4F54" w:rsidRPr="00437AF8">
        <w:rPr>
          <w:szCs w:val="24"/>
        </w:rPr>
        <w:t xml:space="preserve"> </w:t>
      </w:r>
      <w:r w:rsidR="00095E9C" w:rsidRPr="00437AF8">
        <w:t>Atsaukt savu iesniegto piedāvājumu</w:t>
      </w:r>
      <w:r w:rsidR="006D5945" w:rsidRPr="00437AF8">
        <w:rPr>
          <w:szCs w:val="24"/>
        </w:rPr>
        <w:t xml:space="preserve"> vienā, vairākās vai visās Atklāta konkursa iepirkuma priekšmeta daļās, pirms vai pēc </w:t>
      </w:r>
      <w:r w:rsidR="00095E9C" w:rsidRPr="00437AF8">
        <w:t xml:space="preserve">piedāvājumu iesniegšanas termiņa beigām. </w:t>
      </w:r>
    </w:p>
    <w:p w14:paraId="686E5660" w14:textId="54784FA6" w:rsidR="00095E9C" w:rsidRPr="00437AF8" w:rsidRDefault="00EB6BAA" w:rsidP="00447669">
      <w:pPr>
        <w:pStyle w:val="Heading3"/>
        <w:keepNext w:val="0"/>
        <w:widowControl w:val="0"/>
        <w:tabs>
          <w:tab w:val="left" w:pos="567"/>
        </w:tabs>
        <w:spacing w:before="0"/>
        <w:jc w:val="both"/>
      </w:pPr>
      <w:r w:rsidRPr="00437AF8">
        <w:rPr>
          <w:szCs w:val="24"/>
        </w:rPr>
        <w:t>7.1.4</w:t>
      </w:r>
      <w:r w:rsidR="00F11D23" w:rsidRPr="00437AF8">
        <w:rPr>
          <w:szCs w:val="24"/>
        </w:rPr>
        <w:t>.</w:t>
      </w:r>
      <w:r w:rsidR="002E4F54" w:rsidRPr="00437AF8">
        <w:rPr>
          <w:szCs w:val="24"/>
        </w:rPr>
        <w:t xml:space="preserve"> </w:t>
      </w:r>
      <w:r w:rsidR="00095E9C" w:rsidRPr="00437AF8">
        <w:t>Veikt citas darbības saskaņā ar</w:t>
      </w:r>
      <w:r w:rsidR="009A181A" w:rsidRPr="00437AF8">
        <w:t xml:space="preserve"> PIL</w:t>
      </w:r>
      <w:r w:rsidR="00095E9C" w:rsidRPr="00437AF8">
        <w:t xml:space="preserve">, citiem normatīvajiem aktiem un šo </w:t>
      </w:r>
      <w:r w:rsidR="00502FFA" w:rsidRPr="00437AF8">
        <w:t>Atklāta konkursa n</w:t>
      </w:r>
      <w:r w:rsidR="00095E9C" w:rsidRPr="00437AF8">
        <w:t>olikumu.</w:t>
      </w:r>
    </w:p>
    <w:p w14:paraId="20C9257A" w14:textId="29A34E38" w:rsidR="00095E9C" w:rsidRPr="00437AF8" w:rsidRDefault="007E1583" w:rsidP="00F74E7D">
      <w:pPr>
        <w:pStyle w:val="Heading2"/>
        <w:keepNext w:val="0"/>
        <w:widowControl w:val="0"/>
        <w:numPr>
          <w:ilvl w:val="1"/>
          <w:numId w:val="31"/>
        </w:numPr>
        <w:jc w:val="both"/>
        <w:rPr>
          <w:b/>
          <w:color w:val="auto"/>
        </w:rPr>
      </w:pPr>
      <w:r w:rsidRPr="00437AF8">
        <w:rPr>
          <w:b/>
          <w:color w:val="auto"/>
        </w:rPr>
        <w:t xml:space="preserve">  </w:t>
      </w:r>
      <w:r w:rsidR="00095E9C" w:rsidRPr="00437AF8">
        <w:rPr>
          <w:b/>
          <w:color w:val="auto"/>
        </w:rPr>
        <w:t>Pretendenta pienākumi</w:t>
      </w:r>
    </w:p>
    <w:p w14:paraId="5FAF817A" w14:textId="77777777" w:rsidR="00095E9C" w:rsidRPr="00437AF8" w:rsidRDefault="00095E9C" w:rsidP="00F74E7D">
      <w:pPr>
        <w:pStyle w:val="Heading3"/>
        <w:keepNext w:val="0"/>
        <w:widowControl w:val="0"/>
        <w:numPr>
          <w:ilvl w:val="2"/>
          <w:numId w:val="31"/>
        </w:numPr>
        <w:spacing w:before="0"/>
        <w:ind w:left="0" w:firstLine="0"/>
        <w:jc w:val="both"/>
      </w:pPr>
      <w:r w:rsidRPr="00437AF8">
        <w:t>Sniegt patiesu informāciju.</w:t>
      </w:r>
    </w:p>
    <w:p w14:paraId="6B06FC16" w14:textId="1A2C2316" w:rsidR="00095E9C" w:rsidRPr="00437AF8" w:rsidRDefault="00095E9C" w:rsidP="00F74E7D">
      <w:pPr>
        <w:pStyle w:val="Heading3"/>
        <w:keepNext w:val="0"/>
        <w:widowControl w:val="0"/>
        <w:numPr>
          <w:ilvl w:val="2"/>
          <w:numId w:val="31"/>
        </w:numPr>
        <w:spacing w:before="0"/>
        <w:ind w:left="0" w:firstLine="0"/>
        <w:jc w:val="both"/>
      </w:pPr>
      <w:r w:rsidRPr="00437AF8">
        <w:t>Iesniegt piedāvājumu</w:t>
      </w:r>
      <w:r w:rsidR="000F168C" w:rsidRPr="00437AF8">
        <w:t xml:space="preserve"> elektronisk</w:t>
      </w:r>
      <w:r w:rsidR="00FF18CC" w:rsidRPr="00437AF8">
        <w:t>a dokumenta veidā</w:t>
      </w:r>
      <w:r w:rsidRPr="00437AF8">
        <w:t xml:space="preserve"> atbilstoši </w:t>
      </w:r>
      <w:r w:rsidR="00502FFA" w:rsidRPr="00437AF8">
        <w:t>Atklāta konkursa n</w:t>
      </w:r>
      <w:r w:rsidRPr="00437AF8">
        <w:t xml:space="preserve">olikuma </w:t>
      </w:r>
      <w:r w:rsidRPr="00437AF8">
        <w:lastRenderedPageBreak/>
        <w:t>prasībām.</w:t>
      </w:r>
    </w:p>
    <w:p w14:paraId="0C0433A0" w14:textId="38C31962" w:rsidR="00095E9C" w:rsidRPr="00437AF8" w:rsidRDefault="00095E9C" w:rsidP="00F74E7D">
      <w:pPr>
        <w:pStyle w:val="Heading3"/>
        <w:keepNext w:val="0"/>
        <w:widowControl w:val="0"/>
        <w:numPr>
          <w:ilvl w:val="2"/>
          <w:numId w:val="31"/>
        </w:numPr>
        <w:spacing w:before="0"/>
        <w:ind w:left="0" w:firstLine="0"/>
        <w:jc w:val="both"/>
      </w:pPr>
      <w:r w:rsidRPr="00437AF8">
        <w:t>Rakstveidā, Komisijas norādītajā termiņā, sniegt atbildes uz Komisi</w:t>
      </w:r>
      <w:r w:rsidR="00510435" w:rsidRPr="00437AF8">
        <w:t xml:space="preserve">jas uzdotajiem jautājumiem un </w:t>
      </w:r>
      <w:r w:rsidRPr="00437AF8">
        <w:t>skaidrojumus par piedāvājumu</w:t>
      </w:r>
      <w:r w:rsidR="00E75D8F" w:rsidRPr="00437AF8">
        <w:t xml:space="preserve"> saskaņā ar PIL 41.pantā noteik</w:t>
      </w:r>
      <w:r w:rsidR="00430E85" w:rsidRPr="00437AF8">
        <w:t>t</w:t>
      </w:r>
      <w:r w:rsidR="00E75D8F" w:rsidRPr="00437AF8">
        <w:t>o</w:t>
      </w:r>
      <w:r w:rsidRPr="00437AF8">
        <w:t>.</w:t>
      </w:r>
      <w:r w:rsidR="00BC6B73" w:rsidRPr="00437AF8">
        <w:t xml:space="preserve"> </w:t>
      </w:r>
    </w:p>
    <w:p w14:paraId="183D46F6" w14:textId="77777777" w:rsidR="00095E9C" w:rsidRPr="00437AF8" w:rsidRDefault="00095E9C" w:rsidP="00F74E7D">
      <w:pPr>
        <w:pStyle w:val="Heading3"/>
        <w:keepNext w:val="0"/>
        <w:widowControl w:val="0"/>
        <w:numPr>
          <w:ilvl w:val="2"/>
          <w:numId w:val="31"/>
        </w:numPr>
        <w:spacing w:before="0"/>
        <w:ind w:left="0" w:firstLine="0"/>
        <w:jc w:val="both"/>
      </w:pPr>
      <w:r w:rsidRPr="00437AF8">
        <w:t xml:space="preserve">Līdz ar piedāvājuma iesniegšanu ievērot visus </w:t>
      </w:r>
      <w:r w:rsidR="00502FFA" w:rsidRPr="00437AF8">
        <w:t>Atklāta konkursa n</w:t>
      </w:r>
      <w:r w:rsidRPr="00437AF8">
        <w:t>olikumā minētos noteikumus.</w:t>
      </w:r>
    </w:p>
    <w:p w14:paraId="01D809F0" w14:textId="7C5FA181" w:rsidR="00D64B49" w:rsidRPr="00437AF8" w:rsidRDefault="00095E9C" w:rsidP="00F74E7D">
      <w:pPr>
        <w:pStyle w:val="Heading3"/>
        <w:keepNext w:val="0"/>
        <w:widowControl w:val="0"/>
        <w:numPr>
          <w:ilvl w:val="2"/>
          <w:numId w:val="31"/>
        </w:numPr>
        <w:spacing w:before="0"/>
        <w:ind w:left="0" w:firstLine="0"/>
        <w:jc w:val="both"/>
      </w:pPr>
      <w:r w:rsidRPr="00437AF8">
        <w:t xml:space="preserve">Pretendents uzņemas visas izmaksas, kuras ir saistītas ar piedāvājuma izstrādi un iesniegšanu, un apņemas necelt pret </w:t>
      </w:r>
      <w:r w:rsidR="00F05E9F" w:rsidRPr="00437AF8">
        <w:t>Dienestu</w:t>
      </w:r>
      <w:r w:rsidRPr="00437AF8">
        <w:t xml:space="preserve"> nekādas pretenzijas šajā sakarā.</w:t>
      </w:r>
      <w:bookmarkStart w:id="54" w:name="_Toc393804382"/>
    </w:p>
    <w:p w14:paraId="5801E300" w14:textId="77777777" w:rsidR="00787E47" w:rsidRPr="00437AF8" w:rsidRDefault="00787E47" w:rsidP="00F74E7D">
      <w:pPr>
        <w:widowControl w:val="0"/>
        <w:rPr>
          <w:lang w:val="lv-LV"/>
        </w:rPr>
      </w:pPr>
    </w:p>
    <w:p w14:paraId="32A46AD5" w14:textId="551532DF" w:rsidR="00095E9C" w:rsidRPr="00437AF8" w:rsidRDefault="00705A25" w:rsidP="00F74E7D">
      <w:pPr>
        <w:widowControl w:val="0"/>
        <w:shd w:val="clear" w:color="auto" w:fill="FFFFFF"/>
        <w:jc w:val="center"/>
        <w:rPr>
          <w:sz w:val="24"/>
          <w:lang w:val="lv-LV"/>
        </w:rPr>
      </w:pPr>
      <w:r w:rsidRPr="00437AF8">
        <w:rPr>
          <w:b/>
          <w:sz w:val="24"/>
          <w:lang w:val="lv-LV"/>
        </w:rPr>
        <w:t>8.</w:t>
      </w:r>
      <w:r w:rsidR="00A8177E" w:rsidRPr="00437AF8">
        <w:rPr>
          <w:b/>
          <w:sz w:val="24"/>
          <w:szCs w:val="24"/>
          <w:lang w:val="lv-LV"/>
        </w:rPr>
        <w:t xml:space="preserve"> </w:t>
      </w:r>
      <w:r w:rsidR="005E1E21" w:rsidRPr="00437AF8">
        <w:rPr>
          <w:b/>
          <w:sz w:val="24"/>
          <w:lang w:val="lv-LV"/>
        </w:rPr>
        <w:t xml:space="preserve">ATKLĀTA KONKURSA </w:t>
      </w:r>
      <w:r w:rsidR="00095E9C" w:rsidRPr="00437AF8">
        <w:rPr>
          <w:b/>
          <w:sz w:val="24"/>
          <w:lang w:val="lv-LV"/>
        </w:rPr>
        <w:t>NOLIKUMA PIELIKUMI</w:t>
      </w:r>
      <w:bookmarkEnd w:id="54"/>
    </w:p>
    <w:p w14:paraId="68A33FF3" w14:textId="77777777" w:rsidR="0069346A" w:rsidRPr="00437AF8" w:rsidRDefault="0069346A" w:rsidP="00F74E7D">
      <w:pPr>
        <w:widowControl w:val="0"/>
        <w:shd w:val="clear" w:color="auto" w:fill="FFFFFF"/>
        <w:jc w:val="both"/>
        <w:rPr>
          <w:sz w:val="24"/>
          <w:lang w:val="lv-LV"/>
        </w:rPr>
      </w:pPr>
    </w:p>
    <w:p w14:paraId="59D92D8F" w14:textId="77777777" w:rsidR="00095E9C" w:rsidRPr="00437AF8" w:rsidRDefault="00095E9C" w:rsidP="00F74E7D">
      <w:pPr>
        <w:widowControl w:val="0"/>
        <w:shd w:val="clear" w:color="auto" w:fill="FFFFFF"/>
        <w:spacing w:line="360" w:lineRule="auto"/>
        <w:ind w:right="1617"/>
        <w:rPr>
          <w:sz w:val="24"/>
          <w:lang w:val="lv-LV"/>
        </w:rPr>
      </w:pPr>
      <w:r w:rsidRPr="00437AF8">
        <w:rPr>
          <w:sz w:val="24"/>
          <w:lang w:val="lv-LV"/>
        </w:rPr>
        <w:t xml:space="preserve">Visi pielikumi ir šī </w:t>
      </w:r>
      <w:r w:rsidR="00502FFA" w:rsidRPr="00437AF8">
        <w:rPr>
          <w:sz w:val="24"/>
          <w:lang w:val="lv-LV"/>
        </w:rPr>
        <w:t>Atklāta konkursa n</w:t>
      </w:r>
      <w:r w:rsidRPr="00437AF8">
        <w:rPr>
          <w:sz w:val="24"/>
          <w:lang w:val="lv-LV"/>
        </w:rPr>
        <w:t>olikuma neatņemama sastāvdaļa:</w:t>
      </w:r>
    </w:p>
    <w:tbl>
      <w:tblPr>
        <w:tblpPr w:leftFromText="180" w:rightFromText="180" w:vertAnchor="text" w:tblpY="1"/>
        <w:tblOverlap w:val="never"/>
        <w:tblW w:w="9606" w:type="dxa"/>
        <w:tblLook w:val="0000" w:firstRow="0" w:lastRow="0" w:firstColumn="0" w:lastColumn="0" w:noHBand="0" w:noVBand="0"/>
      </w:tblPr>
      <w:tblGrid>
        <w:gridCol w:w="9606"/>
      </w:tblGrid>
      <w:tr w:rsidR="009F51A2" w:rsidRPr="00437AF8" w14:paraId="6EA75039" w14:textId="77777777" w:rsidTr="00B77F29">
        <w:trPr>
          <w:trHeight w:val="147"/>
        </w:trPr>
        <w:tc>
          <w:tcPr>
            <w:tcW w:w="9606" w:type="dxa"/>
          </w:tcPr>
          <w:p w14:paraId="244EF521" w14:textId="77777777" w:rsidR="002C3CDB" w:rsidRPr="00437AF8" w:rsidRDefault="002C3CDB" w:rsidP="00F74E7D">
            <w:pPr>
              <w:widowControl w:val="0"/>
              <w:shd w:val="clear" w:color="auto" w:fill="FFFFFF"/>
              <w:autoSpaceDE w:val="0"/>
              <w:autoSpaceDN w:val="0"/>
              <w:adjustRightInd w:val="0"/>
              <w:ind w:right="1617"/>
              <w:rPr>
                <w:sz w:val="24"/>
                <w:szCs w:val="24"/>
                <w:lang w:val="lv-LV"/>
              </w:rPr>
            </w:pPr>
            <w:r w:rsidRPr="00437AF8">
              <w:rPr>
                <w:sz w:val="24"/>
                <w:szCs w:val="24"/>
                <w:lang w:val="lv-LV"/>
              </w:rPr>
              <w:t>1.pielikums</w:t>
            </w:r>
            <w:r w:rsidR="00B348B3" w:rsidRPr="00437AF8">
              <w:rPr>
                <w:sz w:val="24"/>
                <w:szCs w:val="24"/>
                <w:lang w:val="lv-LV"/>
              </w:rPr>
              <w:t xml:space="preserve"> </w:t>
            </w:r>
            <w:r w:rsidR="00B348B3" w:rsidRPr="00437AF8">
              <w:rPr>
                <w:b/>
                <w:sz w:val="24"/>
                <w:szCs w:val="24"/>
                <w:lang w:val="lv-LV"/>
              </w:rPr>
              <w:t>-</w:t>
            </w:r>
            <w:r w:rsidR="00B348B3" w:rsidRPr="00437AF8">
              <w:rPr>
                <w:sz w:val="24"/>
                <w:szCs w:val="24"/>
                <w:lang w:val="lv-LV"/>
              </w:rPr>
              <w:t xml:space="preserve"> </w:t>
            </w:r>
            <w:r w:rsidRPr="00437AF8">
              <w:rPr>
                <w:sz w:val="24"/>
                <w:szCs w:val="24"/>
                <w:lang w:val="lv-LV"/>
              </w:rPr>
              <w:t>Tehniskā specifikācija;</w:t>
            </w:r>
          </w:p>
          <w:p w14:paraId="562589CB" w14:textId="7BC3DBF4" w:rsidR="009F51A2" w:rsidRPr="00437AF8" w:rsidRDefault="009F51A2" w:rsidP="00F74E7D">
            <w:pPr>
              <w:widowControl w:val="0"/>
              <w:shd w:val="clear" w:color="auto" w:fill="FFFFFF"/>
              <w:autoSpaceDE w:val="0"/>
              <w:autoSpaceDN w:val="0"/>
              <w:adjustRightInd w:val="0"/>
              <w:ind w:right="1617"/>
              <w:rPr>
                <w:sz w:val="24"/>
                <w:lang w:val="lv-LV"/>
              </w:rPr>
            </w:pPr>
            <w:r w:rsidRPr="00437AF8">
              <w:rPr>
                <w:sz w:val="24"/>
                <w:lang w:val="lv-LV"/>
              </w:rPr>
              <w:t>2</w:t>
            </w:r>
            <w:r w:rsidR="00B1563F" w:rsidRPr="00437AF8">
              <w:rPr>
                <w:sz w:val="24"/>
                <w:lang w:val="lv-LV"/>
              </w:rPr>
              <w:t>.pielikums</w:t>
            </w:r>
            <w:r w:rsidR="00D64B49" w:rsidRPr="00437AF8">
              <w:rPr>
                <w:sz w:val="24"/>
                <w:lang w:val="lv-LV"/>
              </w:rPr>
              <w:t xml:space="preserve"> </w:t>
            </w:r>
            <w:r w:rsidR="001E1106" w:rsidRPr="00437AF8">
              <w:rPr>
                <w:b/>
                <w:sz w:val="24"/>
                <w:szCs w:val="24"/>
                <w:lang w:val="lv-LV"/>
              </w:rPr>
              <w:t>-</w:t>
            </w:r>
            <w:r w:rsidR="00D64B49" w:rsidRPr="00437AF8">
              <w:rPr>
                <w:sz w:val="24"/>
                <w:lang w:val="lv-LV"/>
              </w:rPr>
              <w:t xml:space="preserve"> </w:t>
            </w:r>
            <w:r w:rsidR="00B16892" w:rsidRPr="00437AF8">
              <w:rPr>
                <w:lang w:val="lv-LV"/>
              </w:rPr>
              <w:t xml:space="preserve"> </w:t>
            </w:r>
            <w:r w:rsidR="00B16892" w:rsidRPr="00437AF8">
              <w:rPr>
                <w:sz w:val="24"/>
                <w:lang w:val="lv-LV"/>
              </w:rPr>
              <w:t>Pieteikums (veidlapa</w:t>
            </w:r>
            <w:r w:rsidR="00436045" w:rsidRPr="00437AF8">
              <w:rPr>
                <w:sz w:val="24"/>
                <w:lang w:val="lv-LV"/>
              </w:rPr>
              <w:t>)</w:t>
            </w:r>
            <w:r w:rsidRPr="00437AF8">
              <w:rPr>
                <w:sz w:val="24"/>
                <w:lang w:val="lv-LV"/>
              </w:rPr>
              <w:t>;</w:t>
            </w:r>
          </w:p>
          <w:p w14:paraId="792417C5" w14:textId="11DC9DB4" w:rsidR="00860AEB" w:rsidRPr="00437AF8" w:rsidRDefault="007943C9" w:rsidP="00F74E7D">
            <w:pPr>
              <w:widowControl w:val="0"/>
              <w:shd w:val="clear" w:color="auto" w:fill="FFFFFF"/>
              <w:autoSpaceDE w:val="0"/>
              <w:autoSpaceDN w:val="0"/>
              <w:adjustRightInd w:val="0"/>
              <w:ind w:right="1617"/>
              <w:jc w:val="both"/>
              <w:rPr>
                <w:sz w:val="24"/>
                <w:lang w:val="lv-LV"/>
              </w:rPr>
            </w:pPr>
            <w:r w:rsidRPr="00437AF8">
              <w:rPr>
                <w:sz w:val="24"/>
                <w:lang w:val="lv-LV"/>
              </w:rPr>
              <w:t>3</w:t>
            </w:r>
            <w:r w:rsidR="009F51A2" w:rsidRPr="00437AF8">
              <w:rPr>
                <w:sz w:val="24"/>
                <w:lang w:val="lv-LV"/>
              </w:rPr>
              <w:t>.pielikums</w:t>
            </w:r>
            <w:r w:rsidR="009F51A2" w:rsidRPr="00437AF8">
              <w:rPr>
                <w:lang w:val="lv-LV"/>
              </w:rPr>
              <w:t xml:space="preserve"> –</w:t>
            </w:r>
            <w:r w:rsidR="006D659A" w:rsidRPr="00437AF8">
              <w:rPr>
                <w:lang w:val="lv-LV"/>
              </w:rPr>
              <w:t xml:space="preserve"> </w:t>
            </w:r>
            <w:r w:rsidR="00B16892" w:rsidRPr="00437AF8">
              <w:rPr>
                <w:lang w:val="lv-LV"/>
              </w:rPr>
              <w:t xml:space="preserve"> </w:t>
            </w:r>
            <w:r w:rsidR="00B16892" w:rsidRPr="00437AF8">
              <w:rPr>
                <w:sz w:val="24"/>
                <w:lang w:val="lv-LV"/>
              </w:rPr>
              <w:t>Tehniskais un finanšu piedāvājums (veidlapa</w:t>
            </w:r>
            <w:r w:rsidR="00C846D6" w:rsidRPr="00437AF8">
              <w:rPr>
                <w:sz w:val="24"/>
                <w:lang w:val="lv-LV"/>
              </w:rPr>
              <w:t>)</w:t>
            </w:r>
            <w:r w:rsidR="00860AEB" w:rsidRPr="00437AF8">
              <w:rPr>
                <w:sz w:val="24"/>
                <w:lang w:val="lv-LV"/>
              </w:rPr>
              <w:t>;</w:t>
            </w:r>
          </w:p>
          <w:p w14:paraId="7F3C3987" w14:textId="40C54DCD" w:rsidR="00DC2D47" w:rsidRPr="00437AF8" w:rsidRDefault="00860AEB" w:rsidP="00F74E7D">
            <w:pPr>
              <w:widowControl w:val="0"/>
              <w:shd w:val="clear" w:color="auto" w:fill="FFFFFF"/>
              <w:autoSpaceDE w:val="0"/>
              <w:autoSpaceDN w:val="0"/>
              <w:adjustRightInd w:val="0"/>
              <w:ind w:right="1617"/>
              <w:jc w:val="both"/>
              <w:rPr>
                <w:sz w:val="24"/>
                <w:szCs w:val="24"/>
                <w:lang w:val="lv-LV"/>
              </w:rPr>
            </w:pPr>
            <w:r w:rsidRPr="00437AF8">
              <w:rPr>
                <w:sz w:val="24"/>
                <w:lang w:val="lv-LV"/>
              </w:rPr>
              <w:t>4</w:t>
            </w:r>
            <w:r w:rsidR="009F51A2" w:rsidRPr="00437AF8">
              <w:rPr>
                <w:sz w:val="24"/>
                <w:lang w:val="lv-LV"/>
              </w:rPr>
              <w:t>.pielikums</w:t>
            </w:r>
            <w:r w:rsidR="009F51A2" w:rsidRPr="00437AF8">
              <w:rPr>
                <w:lang w:val="lv-LV"/>
              </w:rPr>
              <w:t xml:space="preserve"> </w:t>
            </w:r>
            <w:r w:rsidR="006D659A" w:rsidRPr="00437AF8">
              <w:rPr>
                <w:lang w:val="lv-LV"/>
              </w:rPr>
              <w:t>–</w:t>
            </w:r>
            <w:r w:rsidR="00DC2D47" w:rsidRPr="00437AF8">
              <w:rPr>
                <w:lang w:val="lv-LV"/>
              </w:rPr>
              <w:t xml:space="preserve"> </w:t>
            </w:r>
            <w:r w:rsidR="00B16892" w:rsidRPr="00437AF8">
              <w:rPr>
                <w:sz w:val="24"/>
                <w:lang w:val="lv-LV"/>
              </w:rPr>
              <w:t xml:space="preserve"> Apliecinājums par neatkarīgi izstrādātu piedāvājumu</w:t>
            </w:r>
            <w:r w:rsidR="00F05E9F" w:rsidRPr="00437AF8">
              <w:rPr>
                <w:sz w:val="24"/>
                <w:lang w:val="lv-LV"/>
              </w:rPr>
              <w:t xml:space="preserve"> (veidlapa)</w:t>
            </w:r>
            <w:r w:rsidR="00DC2D47" w:rsidRPr="00437AF8">
              <w:rPr>
                <w:sz w:val="24"/>
                <w:szCs w:val="24"/>
                <w:lang w:val="lv-LV"/>
              </w:rPr>
              <w:t>;</w:t>
            </w:r>
          </w:p>
          <w:p w14:paraId="78B0D766" w14:textId="6B9F81D3" w:rsidR="00F67CE3" w:rsidRPr="00437AF8" w:rsidRDefault="00B348B3" w:rsidP="00F74E7D">
            <w:pPr>
              <w:widowControl w:val="0"/>
              <w:tabs>
                <w:tab w:val="left" w:pos="284"/>
              </w:tabs>
              <w:rPr>
                <w:sz w:val="24"/>
                <w:lang w:val="lv-LV"/>
              </w:rPr>
            </w:pPr>
            <w:r w:rsidRPr="00437AF8">
              <w:rPr>
                <w:sz w:val="24"/>
                <w:szCs w:val="24"/>
                <w:lang w:val="lv-LV"/>
              </w:rPr>
              <w:t xml:space="preserve">5.pielikums </w:t>
            </w:r>
            <w:r w:rsidRPr="00437AF8">
              <w:rPr>
                <w:b/>
                <w:sz w:val="24"/>
                <w:szCs w:val="24"/>
                <w:lang w:val="lv-LV"/>
              </w:rPr>
              <w:t>-</w:t>
            </w:r>
            <w:r w:rsidR="00B16892" w:rsidRPr="00437AF8">
              <w:rPr>
                <w:b/>
                <w:sz w:val="24"/>
                <w:szCs w:val="24"/>
                <w:lang w:val="lv-LV"/>
              </w:rPr>
              <w:t xml:space="preserve"> </w:t>
            </w:r>
            <w:r w:rsidR="00B16892" w:rsidRPr="00437AF8">
              <w:rPr>
                <w:sz w:val="24"/>
                <w:lang w:val="lv-LV"/>
              </w:rPr>
              <w:t xml:space="preserve"> Apakšuzņēmēja apliecinājums (veidlapa)</w:t>
            </w:r>
            <w:r w:rsidR="00A939D2" w:rsidRPr="00437AF8">
              <w:rPr>
                <w:sz w:val="24"/>
                <w:lang w:val="lv-LV"/>
              </w:rPr>
              <w:t>;</w:t>
            </w:r>
          </w:p>
          <w:p w14:paraId="3E2F4BFE" w14:textId="1BC085CF" w:rsidR="00FD6CCC" w:rsidRPr="00437AF8" w:rsidRDefault="00F918B2" w:rsidP="00F74E7D">
            <w:pPr>
              <w:widowControl w:val="0"/>
              <w:tabs>
                <w:tab w:val="left" w:pos="284"/>
              </w:tabs>
              <w:rPr>
                <w:lang w:val="lv-LV"/>
              </w:rPr>
            </w:pPr>
            <w:bookmarkStart w:id="55" w:name="_Hlk199422434"/>
            <w:r w:rsidRPr="00437AF8">
              <w:rPr>
                <w:sz w:val="24"/>
                <w:szCs w:val="24"/>
                <w:lang w:val="lv-LV"/>
              </w:rPr>
              <w:t>6</w:t>
            </w:r>
            <w:r w:rsidR="00A939D2" w:rsidRPr="00437AF8">
              <w:rPr>
                <w:sz w:val="24"/>
                <w:lang w:val="lv-LV"/>
              </w:rPr>
              <w:t xml:space="preserve">.pielikums </w:t>
            </w:r>
            <w:r w:rsidR="00FD6CCC" w:rsidRPr="00437AF8">
              <w:rPr>
                <w:b/>
                <w:sz w:val="24"/>
                <w:szCs w:val="24"/>
                <w:lang w:val="lv-LV"/>
              </w:rPr>
              <w:t>–</w:t>
            </w:r>
            <w:r w:rsidR="00A939D2" w:rsidRPr="00437AF8">
              <w:rPr>
                <w:sz w:val="24"/>
                <w:lang w:val="lv-LV"/>
              </w:rPr>
              <w:t xml:space="preserve"> </w:t>
            </w:r>
            <w:r w:rsidR="00FD6CCC" w:rsidRPr="00437AF8">
              <w:rPr>
                <w:sz w:val="24"/>
                <w:lang w:val="lv-LV"/>
              </w:rPr>
              <w:t>Vispārīgā vienošanās (projekts);</w:t>
            </w:r>
            <w:r w:rsidR="00B16892" w:rsidRPr="00437AF8">
              <w:rPr>
                <w:lang w:val="lv-LV"/>
              </w:rPr>
              <w:t xml:space="preserve"> </w:t>
            </w:r>
          </w:p>
          <w:p w14:paraId="3344678E" w14:textId="01B5C0B6" w:rsidR="00A939D2" w:rsidRPr="00437AF8" w:rsidRDefault="00FD6CCC" w:rsidP="00F74E7D">
            <w:pPr>
              <w:widowControl w:val="0"/>
              <w:tabs>
                <w:tab w:val="left" w:pos="284"/>
              </w:tabs>
              <w:rPr>
                <w:sz w:val="24"/>
                <w:lang w:val="lv-LV"/>
              </w:rPr>
            </w:pPr>
            <w:r w:rsidRPr="00437AF8">
              <w:rPr>
                <w:lang w:val="lv-LV"/>
              </w:rPr>
              <w:t>7.</w:t>
            </w:r>
            <w:r w:rsidRPr="00437AF8">
              <w:rPr>
                <w:sz w:val="24"/>
                <w:lang w:val="lv-LV"/>
              </w:rPr>
              <w:t xml:space="preserve">pielikums </w:t>
            </w:r>
            <w:r w:rsidRPr="00437AF8">
              <w:rPr>
                <w:b/>
                <w:sz w:val="24"/>
                <w:szCs w:val="24"/>
                <w:lang w:val="lv-LV"/>
              </w:rPr>
              <w:t>-</w:t>
            </w:r>
            <w:r w:rsidRPr="00437AF8">
              <w:rPr>
                <w:sz w:val="24"/>
                <w:lang w:val="lv-LV"/>
              </w:rPr>
              <w:t xml:space="preserve"> </w:t>
            </w:r>
            <w:r w:rsidRPr="00437AF8">
              <w:rPr>
                <w:lang w:val="lv-LV"/>
              </w:rPr>
              <w:t xml:space="preserve"> </w:t>
            </w:r>
            <w:r w:rsidR="00B16892" w:rsidRPr="00437AF8">
              <w:rPr>
                <w:sz w:val="24"/>
                <w:lang w:val="lv-LV"/>
              </w:rPr>
              <w:t>Piegādes līgums (projekts).</w:t>
            </w:r>
          </w:p>
          <w:bookmarkEnd w:id="55"/>
          <w:p w14:paraId="4E4FD5BA" w14:textId="77777777" w:rsidR="00463431" w:rsidRPr="00437AF8" w:rsidRDefault="00463431" w:rsidP="00F74E7D">
            <w:pPr>
              <w:widowControl w:val="0"/>
              <w:shd w:val="clear" w:color="auto" w:fill="FFFFFF"/>
              <w:tabs>
                <w:tab w:val="left" w:pos="284"/>
              </w:tabs>
              <w:autoSpaceDE w:val="0"/>
              <w:autoSpaceDN w:val="0"/>
              <w:adjustRightInd w:val="0"/>
              <w:ind w:right="1617"/>
              <w:rPr>
                <w:sz w:val="24"/>
                <w:szCs w:val="24"/>
                <w:lang w:val="lv-LV"/>
              </w:rPr>
            </w:pPr>
          </w:p>
          <w:p w14:paraId="38173DB6" w14:textId="77777777" w:rsidR="009F51A2" w:rsidRPr="00437AF8" w:rsidRDefault="009F51A2" w:rsidP="00F74E7D">
            <w:pPr>
              <w:widowControl w:val="0"/>
              <w:shd w:val="clear" w:color="auto" w:fill="FFFFFF"/>
              <w:tabs>
                <w:tab w:val="left" w:pos="284"/>
              </w:tabs>
              <w:autoSpaceDE w:val="0"/>
              <w:autoSpaceDN w:val="0"/>
              <w:adjustRightInd w:val="0"/>
              <w:ind w:right="1617"/>
              <w:rPr>
                <w:sz w:val="24"/>
                <w:lang w:val="lv-LV"/>
              </w:rPr>
            </w:pPr>
          </w:p>
        </w:tc>
      </w:tr>
    </w:tbl>
    <w:p w14:paraId="415FD740" w14:textId="77777777" w:rsidR="00B77F29" w:rsidRPr="00437AF8" w:rsidRDefault="00B77F29" w:rsidP="00B77F29">
      <w:pPr>
        <w:widowControl w:val="0"/>
        <w:shd w:val="clear" w:color="auto" w:fill="FFFFFF"/>
        <w:rPr>
          <w:sz w:val="24"/>
          <w:szCs w:val="24"/>
          <w:lang w:val="lv-LV"/>
        </w:rPr>
      </w:pPr>
      <w:bookmarkStart w:id="56" w:name="_Toc266663118"/>
      <w:bookmarkStart w:id="57" w:name="_Toc267261943"/>
      <w:r w:rsidRPr="00437AF8">
        <w:rPr>
          <w:sz w:val="24"/>
          <w:szCs w:val="24"/>
          <w:lang w:val="lv-LV"/>
        </w:rPr>
        <w:t>Komisijas priekšsēdētājs:</w:t>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t>Ainārs Lācbergs (paraksts)*</w:t>
      </w:r>
    </w:p>
    <w:p w14:paraId="14D17A56" w14:textId="77777777" w:rsidR="00B77F29" w:rsidRPr="00437AF8" w:rsidRDefault="00B77F29" w:rsidP="00B77F29">
      <w:pPr>
        <w:widowControl w:val="0"/>
        <w:shd w:val="clear" w:color="auto" w:fill="FFFFFF"/>
        <w:rPr>
          <w:sz w:val="24"/>
          <w:szCs w:val="24"/>
          <w:lang w:val="lv-LV"/>
        </w:rPr>
      </w:pPr>
    </w:p>
    <w:p w14:paraId="434EEA24" w14:textId="07A7C8D5" w:rsidR="00B77F29" w:rsidRPr="00437AF8" w:rsidRDefault="00B77F29" w:rsidP="00B77F29">
      <w:pPr>
        <w:widowControl w:val="0"/>
        <w:shd w:val="clear" w:color="auto" w:fill="FFFFFF"/>
        <w:rPr>
          <w:sz w:val="24"/>
          <w:szCs w:val="24"/>
          <w:lang w:val="lv-LV"/>
        </w:rPr>
      </w:pPr>
      <w:r w:rsidRPr="00437AF8">
        <w:rPr>
          <w:sz w:val="24"/>
          <w:szCs w:val="24"/>
          <w:lang w:val="lv-LV"/>
        </w:rPr>
        <w:t>Komisijas priekšsēdētāja vietniece:</w:t>
      </w:r>
      <w:r w:rsidRPr="00437AF8">
        <w:rPr>
          <w:sz w:val="24"/>
          <w:szCs w:val="24"/>
          <w:lang w:val="lv-LV"/>
        </w:rPr>
        <w:tab/>
      </w:r>
      <w:r w:rsidRPr="00437AF8">
        <w:rPr>
          <w:sz w:val="24"/>
          <w:szCs w:val="24"/>
          <w:lang w:val="lv-LV"/>
        </w:rPr>
        <w:tab/>
      </w:r>
      <w:r w:rsidRPr="00437AF8">
        <w:rPr>
          <w:sz w:val="24"/>
          <w:szCs w:val="24"/>
          <w:lang w:val="lv-LV"/>
        </w:rPr>
        <w:tab/>
      </w:r>
      <w:r w:rsidR="00C25942" w:rsidRPr="00437AF8">
        <w:rPr>
          <w:sz w:val="24"/>
          <w:szCs w:val="24"/>
          <w:lang w:val="lv-LV"/>
        </w:rPr>
        <w:t xml:space="preserve">Inga Straume </w:t>
      </w:r>
      <w:r w:rsidRPr="00437AF8">
        <w:rPr>
          <w:sz w:val="24"/>
          <w:szCs w:val="24"/>
          <w:lang w:val="lv-LV"/>
        </w:rPr>
        <w:t>(paraksts)*</w:t>
      </w:r>
    </w:p>
    <w:p w14:paraId="45794A0F" w14:textId="77777777" w:rsidR="00B77F29" w:rsidRPr="00437AF8" w:rsidRDefault="00B77F29" w:rsidP="00B77F29">
      <w:pPr>
        <w:widowControl w:val="0"/>
        <w:shd w:val="clear" w:color="auto" w:fill="FFFFFF"/>
        <w:rPr>
          <w:sz w:val="24"/>
          <w:szCs w:val="24"/>
          <w:lang w:val="lv-LV"/>
        </w:rPr>
      </w:pPr>
    </w:p>
    <w:p w14:paraId="591AF944" w14:textId="1B100842" w:rsidR="00B77F29" w:rsidRPr="00437AF8" w:rsidRDefault="00B77F29" w:rsidP="00B77F29">
      <w:pPr>
        <w:widowControl w:val="0"/>
        <w:shd w:val="clear" w:color="auto" w:fill="FFFFFF"/>
        <w:rPr>
          <w:sz w:val="24"/>
          <w:szCs w:val="24"/>
          <w:lang w:val="lv-LV"/>
        </w:rPr>
      </w:pPr>
      <w:r w:rsidRPr="00437AF8">
        <w:rPr>
          <w:sz w:val="24"/>
          <w:szCs w:val="24"/>
          <w:lang w:val="lv-LV"/>
        </w:rPr>
        <w:t xml:space="preserve">Komisijas locekles: </w:t>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00C25942" w:rsidRPr="00437AF8">
        <w:rPr>
          <w:sz w:val="24"/>
          <w:szCs w:val="24"/>
          <w:lang w:val="lv-LV"/>
        </w:rPr>
        <w:t xml:space="preserve">Indra Jurdža </w:t>
      </w:r>
      <w:r w:rsidRPr="00437AF8">
        <w:rPr>
          <w:sz w:val="24"/>
          <w:szCs w:val="24"/>
          <w:lang w:val="lv-LV"/>
        </w:rPr>
        <w:t>(paraksts)*</w:t>
      </w:r>
    </w:p>
    <w:p w14:paraId="7AD97B0B" w14:textId="77777777" w:rsidR="00B77F29" w:rsidRPr="00437AF8" w:rsidRDefault="00B77F29" w:rsidP="00B77F29">
      <w:pPr>
        <w:widowControl w:val="0"/>
        <w:shd w:val="clear" w:color="auto" w:fill="FFFFFF"/>
        <w:rPr>
          <w:sz w:val="24"/>
          <w:szCs w:val="24"/>
          <w:lang w:val="lv-LV"/>
        </w:rPr>
      </w:pPr>
      <w:r w:rsidRPr="00437AF8">
        <w:rPr>
          <w:sz w:val="24"/>
          <w:szCs w:val="24"/>
          <w:lang w:val="lv-LV"/>
        </w:rPr>
        <w:t xml:space="preserve"> </w:t>
      </w:r>
    </w:p>
    <w:p w14:paraId="045250EE" w14:textId="77777777" w:rsidR="00B77F29" w:rsidRPr="00437AF8" w:rsidRDefault="00B77F29" w:rsidP="00B77F29">
      <w:pPr>
        <w:widowControl w:val="0"/>
        <w:shd w:val="clear" w:color="auto" w:fill="FFFFFF"/>
        <w:rPr>
          <w:sz w:val="24"/>
          <w:szCs w:val="24"/>
          <w:lang w:val="lv-LV"/>
        </w:rPr>
      </w:pP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t>Evija Iesaliņa (paraksts)*</w:t>
      </w:r>
    </w:p>
    <w:p w14:paraId="43BB2E76" w14:textId="77777777" w:rsidR="00B77F29" w:rsidRPr="00437AF8" w:rsidRDefault="00B77F29" w:rsidP="00B77F29">
      <w:pPr>
        <w:widowControl w:val="0"/>
        <w:shd w:val="clear" w:color="auto" w:fill="FFFFFF"/>
        <w:rPr>
          <w:sz w:val="24"/>
          <w:szCs w:val="24"/>
          <w:lang w:val="lv-LV"/>
        </w:rPr>
      </w:pPr>
    </w:p>
    <w:p w14:paraId="7EF2448C" w14:textId="74397BF0" w:rsidR="00B77F29" w:rsidRPr="00437AF8" w:rsidRDefault="00B77F29" w:rsidP="00B77F29">
      <w:pPr>
        <w:widowControl w:val="0"/>
        <w:shd w:val="clear" w:color="auto" w:fill="FFFFFF"/>
        <w:rPr>
          <w:sz w:val="24"/>
          <w:szCs w:val="24"/>
          <w:lang w:val="lv-LV"/>
        </w:rPr>
      </w:pP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00C25942" w:rsidRPr="00437AF8">
        <w:rPr>
          <w:color w:val="000000"/>
          <w:sz w:val="24"/>
          <w:szCs w:val="24"/>
          <w:lang w:val="lv-LV" w:eastAsia="lv-LV"/>
        </w:rPr>
        <w:t xml:space="preserve">Olga Ļubina </w:t>
      </w:r>
      <w:r w:rsidRPr="00437AF8">
        <w:rPr>
          <w:sz w:val="24"/>
          <w:szCs w:val="24"/>
          <w:lang w:val="lv-LV"/>
        </w:rPr>
        <w:t>(paraksts)*</w:t>
      </w:r>
    </w:p>
    <w:p w14:paraId="0A463DBD" w14:textId="77777777" w:rsidR="00B77F29" w:rsidRPr="00437AF8" w:rsidRDefault="00B77F29" w:rsidP="00B77F29">
      <w:pPr>
        <w:widowControl w:val="0"/>
        <w:shd w:val="clear" w:color="auto" w:fill="FFFFFF"/>
        <w:rPr>
          <w:sz w:val="24"/>
          <w:szCs w:val="24"/>
          <w:lang w:val="lv-LV"/>
        </w:rPr>
      </w:pPr>
    </w:p>
    <w:p w14:paraId="722F8BE2" w14:textId="7E34ED12" w:rsidR="00C25942" w:rsidRPr="00437AF8" w:rsidRDefault="00C25942" w:rsidP="00C25942">
      <w:pPr>
        <w:widowControl w:val="0"/>
        <w:shd w:val="clear" w:color="auto" w:fill="FFFFFF"/>
        <w:rPr>
          <w:sz w:val="24"/>
          <w:szCs w:val="24"/>
          <w:lang w:val="lv-LV"/>
        </w:rPr>
      </w:pP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color w:val="000000"/>
          <w:sz w:val="24"/>
          <w:szCs w:val="24"/>
          <w:lang w:val="lv-LV" w:eastAsia="lv-LV"/>
        </w:rPr>
        <w:t xml:space="preserve">Sofja Tomase </w:t>
      </w:r>
      <w:r w:rsidRPr="00437AF8">
        <w:rPr>
          <w:sz w:val="24"/>
          <w:szCs w:val="24"/>
          <w:lang w:val="lv-LV"/>
        </w:rPr>
        <w:t>(paraksts)*</w:t>
      </w:r>
    </w:p>
    <w:p w14:paraId="5427D7F6" w14:textId="77777777" w:rsidR="00C25942" w:rsidRPr="00437AF8" w:rsidRDefault="00C25942" w:rsidP="00C25942">
      <w:pPr>
        <w:widowControl w:val="0"/>
        <w:shd w:val="clear" w:color="auto" w:fill="FFFFFF"/>
        <w:rPr>
          <w:sz w:val="24"/>
          <w:szCs w:val="24"/>
          <w:lang w:val="lv-LV"/>
        </w:rPr>
      </w:pPr>
    </w:p>
    <w:p w14:paraId="159453E5" w14:textId="44598107" w:rsidR="00C25942" w:rsidRPr="00437AF8" w:rsidRDefault="00C25942" w:rsidP="00C25942">
      <w:pPr>
        <w:widowControl w:val="0"/>
        <w:shd w:val="clear" w:color="auto" w:fill="FFFFFF"/>
        <w:rPr>
          <w:sz w:val="24"/>
          <w:szCs w:val="24"/>
          <w:lang w:val="lv-LV"/>
        </w:rPr>
      </w:pP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color w:val="000000"/>
          <w:sz w:val="24"/>
          <w:szCs w:val="24"/>
          <w:lang w:val="lv-LV" w:eastAsia="lv-LV"/>
        </w:rPr>
        <w:t xml:space="preserve">Jūlija Cīrule-Galuza </w:t>
      </w:r>
      <w:r w:rsidRPr="00437AF8">
        <w:rPr>
          <w:sz w:val="24"/>
          <w:szCs w:val="24"/>
          <w:lang w:val="lv-LV"/>
        </w:rPr>
        <w:t>(paraksts)*</w:t>
      </w:r>
    </w:p>
    <w:p w14:paraId="65E01FBC" w14:textId="77777777" w:rsidR="00C25942" w:rsidRPr="00437AF8" w:rsidRDefault="00C25942" w:rsidP="00C25942">
      <w:pPr>
        <w:widowControl w:val="0"/>
        <w:shd w:val="clear" w:color="auto" w:fill="FFFFFF"/>
        <w:rPr>
          <w:sz w:val="24"/>
          <w:szCs w:val="24"/>
          <w:lang w:val="lv-LV"/>
        </w:rPr>
      </w:pPr>
    </w:p>
    <w:p w14:paraId="64F77EB8" w14:textId="77777777" w:rsidR="00B77F29" w:rsidRPr="00437AF8" w:rsidRDefault="00B77F29" w:rsidP="00B77F29">
      <w:pPr>
        <w:widowControl w:val="0"/>
        <w:shd w:val="clear" w:color="auto" w:fill="FFFFFF"/>
        <w:rPr>
          <w:sz w:val="22"/>
          <w:szCs w:val="22"/>
          <w:lang w:val="lv-LV"/>
        </w:rPr>
      </w:pPr>
    </w:p>
    <w:p w14:paraId="05C544E5" w14:textId="77777777" w:rsidR="00B77F29" w:rsidRPr="00437AF8" w:rsidRDefault="00B77F29" w:rsidP="00B77F29">
      <w:pPr>
        <w:widowControl w:val="0"/>
        <w:shd w:val="clear" w:color="auto" w:fill="FFFFFF"/>
        <w:jc w:val="center"/>
        <w:rPr>
          <w:sz w:val="22"/>
          <w:szCs w:val="22"/>
          <w:lang w:val="lv-LV"/>
        </w:rPr>
        <w:sectPr w:rsidR="00B77F29" w:rsidRPr="00437AF8" w:rsidSect="00B77F29">
          <w:headerReference w:type="default" r:id="rId20"/>
          <w:footerReference w:type="even" r:id="rId21"/>
          <w:footerReference w:type="default" r:id="rId22"/>
          <w:footerReference w:type="first" r:id="rId23"/>
          <w:footnotePr>
            <w:numRestart w:val="eachPage"/>
          </w:footnotePr>
          <w:pgSz w:w="11906" w:h="16838"/>
          <w:pgMar w:top="1418" w:right="1134" w:bottom="1418" w:left="1418" w:header="709" w:footer="709" w:gutter="0"/>
          <w:cols w:space="720"/>
          <w:formProt w:val="0"/>
          <w:docGrid w:linePitch="360" w:charSpace="8192"/>
        </w:sectPr>
      </w:pPr>
      <w:r w:rsidRPr="00437AF8">
        <w:rPr>
          <w:sz w:val="22"/>
          <w:szCs w:val="22"/>
          <w:lang w:val="lv-LV"/>
        </w:rPr>
        <w:t xml:space="preserve">* </w:t>
      </w:r>
      <w:r w:rsidRPr="00437AF8">
        <w:rPr>
          <w:i/>
          <w:iCs/>
          <w:sz w:val="22"/>
          <w:szCs w:val="22"/>
          <w:lang w:val="lv-LV"/>
        </w:rPr>
        <w:t>ŠIS DOKUMENTS IR PARAKSTĪTS ELEKTRONISKI AR DROŠU ELEKTRONISKO PARAKSTU UN SATUR LAIKA ZĪMOGU</w:t>
      </w:r>
    </w:p>
    <w:p w14:paraId="0E4D53ED" w14:textId="78196691" w:rsidR="006E21CB" w:rsidRPr="00437AF8" w:rsidRDefault="006E21CB" w:rsidP="00F74E7D">
      <w:pPr>
        <w:widowControl w:val="0"/>
        <w:shd w:val="clear" w:color="auto" w:fill="FFFFFF"/>
        <w:ind w:left="360"/>
        <w:jc w:val="right"/>
        <w:outlineLvl w:val="0"/>
        <w:rPr>
          <w:b/>
          <w:sz w:val="24"/>
          <w:lang w:val="lv-LV"/>
        </w:rPr>
      </w:pPr>
      <w:r w:rsidRPr="00437AF8">
        <w:rPr>
          <w:b/>
          <w:sz w:val="24"/>
          <w:lang w:val="lv-LV"/>
        </w:rPr>
        <w:lastRenderedPageBreak/>
        <w:t>1.pielikums</w:t>
      </w:r>
    </w:p>
    <w:p w14:paraId="656015F2" w14:textId="34A3E180" w:rsidR="00396AAF" w:rsidRPr="00437AF8" w:rsidRDefault="006E21CB" w:rsidP="00F74E7D">
      <w:pPr>
        <w:widowControl w:val="0"/>
        <w:shd w:val="clear" w:color="auto" w:fill="FFFFFF"/>
        <w:jc w:val="right"/>
        <w:rPr>
          <w:sz w:val="24"/>
          <w:lang w:val="lv-LV"/>
        </w:rPr>
      </w:pPr>
      <w:bookmarkStart w:id="58" w:name="OLE_LINK2"/>
      <w:bookmarkStart w:id="59" w:name="OLE_LINK3"/>
      <w:r w:rsidRPr="00437AF8">
        <w:rPr>
          <w:sz w:val="24"/>
          <w:lang w:val="lv-LV"/>
        </w:rPr>
        <w:t>Nacionālā veselības dienesta</w:t>
      </w:r>
      <w:r w:rsidR="00AC0594" w:rsidRPr="00437AF8">
        <w:rPr>
          <w:sz w:val="24"/>
          <w:szCs w:val="24"/>
          <w:lang w:val="lv-LV"/>
        </w:rPr>
        <w:t xml:space="preserve"> </w:t>
      </w:r>
      <w:r w:rsidRPr="00437AF8">
        <w:rPr>
          <w:sz w:val="24"/>
          <w:lang w:val="lv-LV"/>
        </w:rPr>
        <w:t>rīkotā atklāt</w:t>
      </w:r>
      <w:r w:rsidR="004E4390" w:rsidRPr="00437AF8">
        <w:rPr>
          <w:sz w:val="24"/>
          <w:lang w:val="lv-LV"/>
        </w:rPr>
        <w:t>a</w:t>
      </w:r>
      <w:r w:rsidRPr="00437AF8">
        <w:rPr>
          <w:sz w:val="24"/>
          <w:lang w:val="lv-LV"/>
        </w:rPr>
        <w:t xml:space="preserve"> konkursa </w:t>
      </w:r>
    </w:p>
    <w:p w14:paraId="3236DE86" w14:textId="5D0B9EDB" w:rsidR="006E21CB" w:rsidRPr="00437AF8" w:rsidRDefault="000E290D" w:rsidP="2296BC93">
      <w:pPr>
        <w:widowControl w:val="0"/>
        <w:shd w:val="clear" w:color="auto" w:fill="FFFFFF" w:themeFill="background1"/>
        <w:jc w:val="right"/>
        <w:rPr>
          <w:color w:val="000000"/>
          <w:sz w:val="24"/>
          <w:szCs w:val="24"/>
          <w:lang w:val="lv-LV" w:eastAsia="lv-LV"/>
        </w:rPr>
      </w:pPr>
      <w:r w:rsidRPr="00437AF8">
        <w:rPr>
          <w:sz w:val="24"/>
          <w:szCs w:val="24"/>
          <w:lang w:val="lv-LV"/>
        </w:rPr>
        <w:t>“</w:t>
      </w:r>
      <w:r w:rsidR="00BD5389" w:rsidRPr="00437AF8">
        <w:rPr>
          <w:color w:val="000000" w:themeColor="text1"/>
          <w:sz w:val="24"/>
          <w:szCs w:val="24"/>
          <w:lang w:val="lv-LV" w:eastAsia="lv-LV"/>
        </w:rPr>
        <w:t>Enterālās un parenterālās barošanas līdzekļu piegāde</w:t>
      </w:r>
      <w:r w:rsidR="00AC0594" w:rsidRPr="00437AF8">
        <w:rPr>
          <w:color w:val="000000" w:themeColor="text1"/>
          <w:sz w:val="24"/>
          <w:szCs w:val="24"/>
          <w:lang w:val="lv-LV" w:eastAsia="lv-LV"/>
        </w:rPr>
        <w:t>”</w:t>
      </w:r>
      <w:r w:rsidR="00D31AE5" w:rsidRPr="00437AF8">
        <w:rPr>
          <w:color w:val="000000" w:themeColor="text1"/>
          <w:sz w:val="24"/>
          <w:szCs w:val="24"/>
          <w:lang w:val="lv-LV" w:eastAsia="lv-LV"/>
        </w:rPr>
        <w:t xml:space="preserve">, </w:t>
      </w:r>
    </w:p>
    <w:p w14:paraId="7E038CF3" w14:textId="4E00FEB3" w:rsidR="006E21CB" w:rsidRPr="00437AF8" w:rsidRDefault="00DE4580" w:rsidP="00F74E7D">
      <w:pPr>
        <w:widowControl w:val="0"/>
        <w:shd w:val="clear" w:color="auto" w:fill="FFFFFF"/>
        <w:jc w:val="right"/>
        <w:rPr>
          <w:sz w:val="24"/>
          <w:szCs w:val="24"/>
          <w:lang w:val="lv-LV"/>
        </w:rPr>
      </w:pPr>
      <w:r w:rsidRPr="00437AF8">
        <w:rPr>
          <w:sz w:val="24"/>
          <w:szCs w:val="24"/>
          <w:lang w:val="lv-LV"/>
        </w:rPr>
        <w:t>i</w:t>
      </w:r>
      <w:r w:rsidR="00AC0594" w:rsidRPr="00437AF8">
        <w:rPr>
          <w:sz w:val="24"/>
          <w:szCs w:val="24"/>
          <w:lang w:val="lv-LV"/>
        </w:rPr>
        <w:t>epirkuma</w:t>
      </w:r>
      <w:r w:rsidR="006E21CB" w:rsidRPr="00437AF8">
        <w:rPr>
          <w:sz w:val="24"/>
          <w:lang w:val="lv-LV"/>
        </w:rPr>
        <w:t xml:space="preserve"> identifikācijas Nr. VM NVD </w:t>
      </w:r>
      <w:r w:rsidR="00B973C2" w:rsidRPr="00437AF8">
        <w:rPr>
          <w:sz w:val="24"/>
          <w:szCs w:val="24"/>
          <w:lang w:val="lv-LV"/>
        </w:rPr>
        <w:t>2026/9</w:t>
      </w:r>
      <w:r w:rsidR="00AC0594" w:rsidRPr="00437AF8">
        <w:rPr>
          <w:sz w:val="24"/>
          <w:szCs w:val="24"/>
          <w:lang w:val="lv-LV"/>
        </w:rPr>
        <w:t>, nolikumam</w:t>
      </w:r>
    </w:p>
    <w:p w14:paraId="36827635" w14:textId="78B9CC97" w:rsidR="00941F18" w:rsidRPr="00437AF8" w:rsidRDefault="007A4614" w:rsidP="008615C3">
      <w:pPr>
        <w:widowControl w:val="0"/>
        <w:shd w:val="clear" w:color="auto" w:fill="FFFFFF"/>
        <w:jc w:val="right"/>
        <w:rPr>
          <w:b/>
          <w:sz w:val="24"/>
          <w:lang w:val="lv-LV"/>
        </w:rPr>
      </w:pPr>
      <w:r w:rsidRPr="00437AF8">
        <w:rPr>
          <w:sz w:val="24"/>
          <w:szCs w:val="24"/>
          <w:lang w:val="lv-LV"/>
        </w:rPr>
        <w:t xml:space="preserve">Aktualizācijas datums: </w:t>
      </w:r>
      <w:r w:rsidR="00C97070" w:rsidRPr="00437AF8">
        <w:rPr>
          <w:sz w:val="24"/>
          <w:szCs w:val="24"/>
          <w:lang w:val="lv-LV"/>
        </w:rPr>
        <w:t xml:space="preserve">2026.gada </w:t>
      </w:r>
      <w:r w:rsidR="006D2D6F" w:rsidRPr="00437AF8">
        <w:rPr>
          <w:sz w:val="24"/>
          <w:szCs w:val="24"/>
          <w:lang w:val="lv-LV"/>
        </w:rPr>
        <w:t>10</w:t>
      </w:r>
      <w:r w:rsidR="00C97070" w:rsidRPr="00437AF8">
        <w:rPr>
          <w:sz w:val="24"/>
          <w:szCs w:val="24"/>
          <w:lang w:val="lv-LV"/>
        </w:rPr>
        <w:t>.jūlijs</w:t>
      </w:r>
      <w:bookmarkEnd w:id="56"/>
      <w:bookmarkEnd w:id="57"/>
      <w:bookmarkEnd w:id="58"/>
      <w:bookmarkEnd w:id="59"/>
    </w:p>
    <w:p w14:paraId="1C1969F9" w14:textId="25A3DC25" w:rsidR="009674E8" w:rsidRPr="00437AF8" w:rsidRDefault="009674E8" w:rsidP="00F74E7D">
      <w:pPr>
        <w:widowControl w:val="0"/>
        <w:shd w:val="clear" w:color="auto" w:fill="FFFFFF"/>
        <w:jc w:val="center"/>
        <w:rPr>
          <w:b/>
          <w:sz w:val="28"/>
          <w:lang w:val="lv-LV"/>
        </w:rPr>
      </w:pPr>
      <w:bookmarkStart w:id="60" w:name="_Hlk199419974"/>
      <w:r w:rsidRPr="00437AF8">
        <w:rPr>
          <w:b/>
          <w:sz w:val="28"/>
          <w:lang w:val="lv-LV"/>
        </w:rPr>
        <w:t>Tehniskā specifikācija</w:t>
      </w:r>
      <w:bookmarkEnd w:id="60"/>
    </w:p>
    <w:p w14:paraId="45FD9D8E" w14:textId="77777777" w:rsidR="00941F18" w:rsidRPr="00437AF8" w:rsidRDefault="00941F18" w:rsidP="00F74E7D">
      <w:pPr>
        <w:widowControl w:val="0"/>
        <w:shd w:val="clear" w:color="auto" w:fill="FFFFFF"/>
        <w:rPr>
          <w:sz w:val="24"/>
          <w:lang w:val="lv-LV"/>
        </w:rPr>
      </w:pPr>
    </w:p>
    <w:p w14:paraId="0E7FDC6B" w14:textId="77777777" w:rsidR="000973AC" w:rsidRPr="00437AF8" w:rsidRDefault="000973AC" w:rsidP="00F74E7D">
      <w:pPr>
        <w:widowControl w:val="0"/>
        <w:shd w:val="clear" w:color="auto" w:fill="FFFFFF"/>
        <w:rPr>
          <w:sz w:val="24"/>
          <w:lang w:val="lv-LV"/>
        </w:rPr>
      </w:pPr>
    </w:p>
    <w:p w14:paraId="5A37A6EC" w14:textId="77777777" w:rsidR="000973AC" w:rsidRPr="00437AF8" w:rsidRDefault="000973AC" w:rsidP="00F74E7D">
      <w:pPr>
        <w:widowControl w:val="0"/>
        <w:shd w:val="clear" w:color="auto" w:fill="FFFFFF"/>
        <w:rPr>
          <w:sz w:val="24"/>
          <w:lang w:val="lv-LV"/>
        </w:rPr>
      </w:pPr>
    </w:p>
    <w:p w14:paraId="2D92234F" w14:textId="240B9277" w:rsidR="00941F18" w:rsidRPr="00437AF8" w:rsidRDefault="000973AC" w:rsidP="00F74E7D">
      <w:pPr>
        <w:widowControl w:val="0"/>
        <w:shd w:val="clear" w:color="auto" w:fill="FFFFFF"/>
        <w:jc w:val="center"/>
        <w:rPr>
          <w:b/>
          <w:bCs/>
          <w:sz w:val="24"/>
          <w:lang w:val="lv-LV"/>
        </w:rPr>
      </w:pPr>
      <w:r w:rsidRPr="00437AF8">
        <w:rPr>
          <w:b/>
          <w:bCs/>
          <w:sz w:val="24"/>
          <w:lang w:val="lv-LV"/>
        </w:rPr>
        <w:t>Tehniskā specifikācija pievienota atsevišķā pielikumā</w:t>
      </w:r>
    </w:p>
    <w:p w14:paraId="1B7F6E38" w14:textId="77777777" w:rsidR="00C846D6" w:rsidRPr="00437AF8" w:rsidRDefault="00A65B57" w:rsidP="00F74E7D">
      <w:pPr>
        <w:widowControl w:val="0"/>
        <w:jc w:val="right"/>
        <w:rPr>
          <w:b/>
          <w:sz w:val="24"/>
          <w:lang w:val="lv-LV"/>
        </w:rPr>
      </w:pPr>
      <w:r w:rsidRPr="00437AF8">
        <w:rPr>
          <w:b/>
          <w:sz w:val="24"/>
          <w:lang w:val="lv-LV"/>
        </w:rPr>
        <w:br w:type="page"/>
      </w:r>
      <w:r w:rsidR="00832B29" w:rsidRPr="00437AF8">
        <w:rPr>
          <w:b/>
          <w:sz w:val="24"/>
          <w:lang w:val="lv-LV"/>
        </w:rPr>
        <w:lastRenderedPageBreak/>
        <w:t>2</w:t>
      </w:r>
      <w:r w:rsidR="00C846D6" w:rsidRPr="00437AF8">
        <w:rPr>
          <w:b/>
          <w:sz w:val="24"/>
          <w:lang w:val="lv-LV"/>
        </w:rPr>
        <w:t>.pielikums</w:t>
      </w:r>
    </w:p>
    <w:p w14:paraId="532F242E" w14:textId="7A7CEEA4" w:rsidR="00C846D6" w:rsidRPr="00437AF8" w:rsidRDefault="00C846D6" w:rsidP="00F74E7D">
      <w:pPr>
        <w:widowControl w:val="0"/>
        <w:shd w:val="clear" w:color="auto" w:fill="FFFFFF"/>
        <w:jc w:val="right"/>
        <w:rPr>
          <w:sz w:val="24"/>
          <w:lang w:val="lv-LV"/>
        </w:rPr>
      </w:pPr>
      <w:r w:rsidRPr="00437AF8">
        <w:rPr>
          <w:sz w:val="24"/>
          <w:lang w:val="lv-LV"/>
        </w:rPr>
        <w:t>Nacionālā veselības dienesta rīkotā atklāt</w:t>
      </w:r>
      <w:r w:rsidR="004E4390" w:rsidRPr="00437AF8">
        <w:rPr>
          <w:sz w:val="24"/>
          <w:lang w:val="lv-LV"/>
        </w:rPr>
        <w:t>a</w:t>
      </w:r>
      <w:r w:rsidRPr="00437AF8">
        <w:rPr>
          <w:sz w:val="24"/>
          <w:lang w:val="lv-LV"/>
        </w:rPr>
        <w:t xml:space="preserve"> konkursa</w:t>
      </w:r>
      <w:r w:rsidR="005F3CAF" w:rsidRPr="00437AF8">
        <w:rPr>
          <w:sz w:val="24"/>
          <w:szCs w:val="24"/>
          <w:lang w:val="lv-LV" w:eastAsia="ar-SA"/>
        </w:rPr>
        <w:t xml:space="preserve"> </w:t>
      </w:r>
    </w:p>
    <w:p w14:paraId="57383017" w14:textId="61FA1E0C" w:rsidR="005F3CAF" w:rsidRPr="00437AF8" w:rsidRDefault="005F3CAF" w:rsidP="2296BC93">
      <w:pPr>
        <w:widowControl w:val="0"/>
        <w:shd w:val="clear" w:color="auto" w:fill="FFFFFF" w:themeFill="background1"/>
        <w:jc w:val="right"/>
        <w:rPr>
          <w:sz w:val="24"/>
          <w:szCs w:val="24"/>
          <w:lang w:val="lv-LV" w:eastAsia="ar-SA"/>
        </w:rPr>
      </w:pPr>
      <w:r w:rsidRPr="00437AF8">
        <w:rPr>
          <w:sz w:val="24"/>
          <w:szCs w:val="24"/>
          <w:lang w:val="lv-LV" w:eastAsia="ar-SA"/>
        </w:rPr>
        <w:t>“</w:t>
      </w:r>
      <w:r w:rsidR="00BD5389" w:rsidRPr="00437AF8">
        <w:rPr>
          <w:color w:val="000000" w:themeColor="text1"/>
          <w:sz w:val="24"/>
          <w:szCs w:val="24"/>
          <w:lang w:val="lv-LV" w:eastAsia="lv-LV"/>
        </w:rPr>
        <w:t>Enterālās un parenterālās barošanas līdzekļu piegāde</w:t>
      </w:r>
      <w:r w:rsidRPr="00437AF8">
        <w:rPr>
          <w:sz w:val="24"/>
          <w:szCs w:val="24"/>
          <w:lang w:val="lv-LV" w:eastAsia="ar-SA"/>
        </w:rPr>
        <w:t xml:space="preserve">”, </w:t>
      </w:r>
    </w:p>
    <w:p w14:paraId="5B8637F6" w14:textId="140101AC" w:rsidR="00C846D6" w:rsidRPr="00437AF8" w:rsidRDefault="00C846D6" w:rsidP="00F74E7D">
      <w:pPr>
        <w:widowControl w:val="0"/>
        <w:jc w:val="right"/>
        <w:rPr>
          <w:sz w:val="24"/>
          <w:lang w:val="lv-LV"/>
        </w:rPr>
      </w:pPr>
      <w:r w:rsidRPr="00437AF8">
        <w:rPr>
          <w:sz w:val="24"/>
          <w:lang w:val="lv-LV"/>
        </w:rPr>
        <w:t xml:space="preserve">iepirkuma identifikācijas Nr. VM NVD </w:t>
      </w:r>
      <w:r w:rsidR="00B973C2" w:rsidRPr="00437AF8">
        <w:rPr>
          <w:sz w:val="24"/>
          <w:szCs w:val="24"/>
          <w:lang w:val="lv-LV" w:eastAsia="ar-SA"/>
        </w:rPr>
        <w:t>2026/9</w:t>
      </w:r>
      <w:r w:rsidR="002F199B" w:rsidRPr="00437AF8">
        <w:rPr>
          <w:sz w:val="24"/>
          <w:szCs w:val="24"/>
          <w:lang w:val="lv-LV" w:eastAsia="ar-SA"/>
        </w:rPr>
        <w:t>, nolikumam</w:t>
      </w:r>
    </w:p>
    <w:p w14:paraId="5C722895" w14:textId="77777777" w:rsidR="00C846D6" w:rsidRPr="00437AF8" w:rsidRDefault="00C846D6" w:rsidP="00F74E7D">
      <w:pPr>
        <w:widowControl w:val="0"/>
        <w:tabs>
          <w:tab w:val="left" w:pos="7938"/>
        </w:tabs>
        <w:rPr>
          <w:b/>
          <w:sz w:val="24"/>
          <w:lang w:val="lv-LV"/>
        </w:rPr>
      </w:pPr>
    </w:p>
    <w:p w14:paraId="4BF81A9D" w14:textId="77777777" w:rsidR="003F4BED" w:rsidRPr="00437AF8" w:rsidRDefault="003F4BED" w:rsidP="00F74E7D">
      <w:pPr>
        <w:widowControl w:val="0"/>
        <w:tabs>
          <w:tab w:val="left" w:pos="7938"/>
        </w:tabs>
        <w:rPr>
          <w:b/>
          <w:sz w:val="24"/>
          <w:lang w:val="lv-LV"/>
        </w:rPr>
      </w:pPr>
    </w:p>
    <w:p w14:paraId="228BD4C4" w14:textId="25453444" w:rsidR="00A534EA" w:rsidRPr="00437AF8" w:rsidRDefault="00A534EA" w:rsidP="00F74E7D">
      <w:pPr>
        <w:widowControl w:val="0"/>
        <w:shd w:val="clear" w:color="auto" w:fill="FFFFFF"/>
        <w:jc w:val="center"/>
        <w:rPr>
          <w:b/>
          <w:sz w:val="24"/>
          <w:lang w:val="lv-LV"/>
        </w:rPr>
      </w:pPr>
      <w:r w:rsidRPr="00437AF8">
        <w:rPr>
          <w:b/>
          <w:sz w:val="24"/>
          <w:lang w:val="lv-LV"/>
        </w:rPr>
        <w:t>PIETEIKUMS</w:t>
      </w:r>
      <w:r w:rsidR="005A17D6" w:rsidRPr="00437AF8">
        <w:rPr>
          <w:b/>
          <w:bCs/>
          <w:sz w:val="24"/>
          <w:szCs w:val="24"/>
          <w:lang w:val="lv-LV" w:eastAsia="ar-SA"/>
        </w:rPr>
        <w:t xml:space="preserve"> </w:t>
      </w:r>
      <w:r w:rsidR="005A17D6" w:rsidRPr="00437AF8">
        <w:rPr>
          <w:bCs/>
          <w:sz w:val="24"/>
          <w:szCs w:val="24"/>
          <w:lang w:val="lv-LV" w:eastAsia="ar-SA"/>
        </w:rPr>
        <w:t>(veidlapa)</w:t>
      </w:r>
    </w:p>
    <w:p w14:paraId="696E279C" w14:textId="77777777" w:rsidR="00A534EA" w:rsidRPr="00437AF8" w:rsidRDefault="00A534EA" w:rsidP="00F74E7D">
      <w:pPr>
        <w:widowControl w:val="0"/>
        <w:shd w:val="clear" w:color="auto" w:fill="FFFFFF"/>
        <w:jc w:val="both"/>
        <w:outlineLvl w:val="0"/>
        <w:rPr>
          <w:sz w:val="24"/>
          <w:lang w:val="lv-LV"/>
        </w:rPr>
      </w:pPr>
    </w:p>
    <w:p w14:paraId="41F285A8" w14:textId="5E833A3B" w:rsidR="00A534EA" w:rsidRPr="00437AF8" w:rsidRDefault="00A534EA" w:rsidP="2296BC93">
      <w:pPr>
        <w:widowControl w:val="0"/>
        <w:shd w:val="clear" w:color="auto" w:fill="FFFFFF" w:themeFill="background1"/>
        <w:jc w:val="both"/>
        <w:rPr>
          <w:sz w:val="24"/>
          <w:szCs w:val="24"/>
          <w:lang w:val="lv-LV"/>
        </w:rPr>
      </w:pPr>
      <w:r w:rsidRPr="00437AF8">
        <w:rPr>
          <w:sz w:val="24"/>
          <w:szCs w:val="24"/>
          <w:lang w:val="lv-LV"/>
        </w:rPr>
        <w:t xml:space="preserve">par piedalīšanos atklātā konkursā </w:t>
      </w:r>
      <w:r w:rsidR="00034A1C" w:rsidRPr="00437AF8">
        <w:rPr>
          <w:sz w:val="24"/>
          <w:szCs w:val="24"/>
          <w:lang w:val="lv-LV" w:eastAsia="ar-SA"/>
        </w:rPr>
        <w:t>“</w:t>
      </w:r>
      <w:r w:rsidR="000973AC" w:rsidRPr="00437AF8">
        <w:rPr>
          <w:color w:val="000000" w:themeColor="text1"/>
          <w:sz w:val="24"/>
          <w:szCs w:val="24"/>
          <w:lang w:val="lv-LV" w:eastAsia="lv-LV"/>
        </w:rPr>
        <w:t>Enterālās un parenterālās barošanas līdzekļu piegāde</w:t>
      </w:r>
      <w:r w:rsidR="00BC6F6B" w:rsidRPr="00437AF8">
        <w:rPr>
          <w:lang w:val="lv-LV"/>
        </w:rPr>
        <w:t>”</w:t>
      </w:r>
      <w:r w:rsidR="000973AC" w:rsidRPr="00437AF8">
        <w:rPr>
          <w:lang w:val="lv-LV"/>
        </w:rPr>
        <w:t xml:space="preserve">, </w:t>
      </w:r>
      <w:r w:rsidR="000973AC" w:rsidRPr="00437AF8">
        <w:rPr>
          <w:sz w:val="24"/>
          <w:szCs w:val="24"/>
          <w:lang w:val="lv-LV"/>
        </w:rPr>
        <w:t>i</w:t>
      </w:r>
      <w:r w:rsidRPr="00437AF8">
        <w:rPr>
          <w:sz w:val="24"/>
          <w:szCs w:val="24"/>
          <w:lang w:val="lv-LV"/>
        </w:rPr>
        <w:t>epirkum</w:t>
      </w:r>
      <w:r w:rsidR="00ED6D74" w:rsidRPr="00437AF8">
        <w:rPr>
          <w:sz w:val="24"/>
          <w:szCs w:val="24"/>
          <w:lang w:val="lv-LV"/>
        </w:rPr>
        <w:t xml:space="preserve">a identifikācijas Nr.VM NVD </w:t>
      </w:r>
      <w:r w:rsidR="00B973C2" w:rsidRPr="00437AF8">
        <w:rPr>
          <w:sz w:val="24"/>
          <w:szCs w:val="24"/>
          <w:lang w:val="lv-LV" w:eastAsia="ar-SA"/>
        </w:rPr>
        <w:t>2026/9</w:t>
      </w:r>
      <w:r w:rsidR="00BC6F6B" w:rsidRPr="00437AF8">
        <w:rPr>
          <w:sz w:val="24"/>
          <w:szCs w:val="24"/>
          <w:lang w:val="lv-LV"/>
        </w:rPr>
        <w:t>.</w:t>
      </w:r>
    </w:p>
    <w:p w14:paraId="0FFE4CC9" w14:textId="77777777" w:rsidR="00A534EA" w:rsidRPr="00437AF8" w:rsidRDefault="00A534EA" w:rsidP="00F74E7D">
      <w:pPr>
        <w:widowControl w:val="0"/>
        <w:shd w:val="clear" w:color="auto" w:fill="FFFFFF"/>
        <w:jc w:val="both"/>
        <w:rPr>
          <w:sz w:val="24"/>
          <w:lang w:val="lv-LV"/>
        </w:rPr>
      </w:pPr>
      <w:r w:rsidRPr="00437AF8">
        <w:rPr>
          <w:sz w:val="24"/>
          <w:lang w:val="lv-LV"/>
        </w:rPr>
        <w:t>Pretendents,</w:t>
      </w:r>
    </w:p>
    <w:p w14:paraId="001D66E9" w14:textId="77777777" w:rsidR="00A534EA" w:rsidRPr="00437AF8" w:rsidRDefault="00A534EA" w:rsidP="00F74E7D">
      <w:pPr>
        <w:widowControl w:val="0"/>
        <w:shd w:val="clear" w:color="auto" w:fill="FFFFFF"/>
        <w:jc w:val="both"/>
        <w:rPr>
          <w:sz w:val="24"/>
          <w:lang w:val="lv-LV"/>
        </w:rPr>
      </w:pPr>
    </w:p>
    <w:tbl>
      <w:tblPr>
        <w:tblW w:w="79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2"/>
        <w:gridCol w:w="596"/>
        <w:gridCol w:w="4110"/>
      </w:tblGrid>
      <w:tr w:rsidR="00653EB6" w:rsidRPr="00437AF8" w14:paraId="12F43DFE" w14:textId="77777777" w:rsidTr="6DACC161">
        <w:trPr>
          <w:trHeight w:val="139"/>
        </w:trPr>
        <w:tc>
          <w:tcPr>
            <w:tcW w:w="3232" w:type="dxa"/>
            <w:tcBorders>
              <w:top w:val="single" w:sz="4" w:space="0" w:color="auto"/>
              <w:left w:val="single" w:sz="4" w:space="0" w:color="auto"/>
              <w:bottom w:val="single" w:sz="4" w:space="0" w:color="auto"/>
              <w:right w:val="single" w:sz="4" w:space="0" w:color="auto"/>
            </w:tcBorders>
            <w:hideMark/>
          </w:tcPr>
          <w:p w14:paraId="78A52F2B" w14:textId="77777777" w:rsidR="00653EB6" w:rsidRPr="00437AF8" w:rsidRDefault="00653EB6" w:rsidP="0068166F">
            <w:pPr>
              <w:widowControl w:val="0"/>
              <w:jc w:val="both"/>
              <w:outlineLvl w:val="4"/>
              <w:rPr>
                <w:b/>
                <w:bCs/>
                <w:sz w:val="22"/>
                <w:szCs w:val="22"/>
                <w:lang w:val="lv-LV" w:eastAsia="ar-SA"/>
              </w:rPr>
            </w:pPr>
            <w:r w:rsidRPr="00437AF8">
              <w:rPr>
                <w:b/>
                <w:bCs/>
                <w:sz w:val="22"/>
                <w:szCs w:val="22"/>
                <w:lang w:val="lv-LV" w:eastAsia="ar-SA"/>
              </w:rPr>
              <w:t>Pretendenta nosaukums:</w:t>
            </w:r>
          </w:p>
        </w:tc>
        <w:tc>
          <w:tcPr>
            <w:tcW w:w="4706" w:type="dxa"/>
            <w:gridSpan w:val="2"/>
            <w:tcBorders>
              <w:top w:val="single" w:sz="4" w:space="0" w:color="auto"/>
              <w:left w:val="single" w:sz="4" w:space="0" w:color="auto"/>
              <w:bottom w:val="single" w:sz="4" w:space="0" w:color="auto"/>
              <w:right w:val="single" w:sz="4" w:space="0" w:color="auto"/>
            </w:tcBorders>
          </w:tcPr>
          <w:p w14:paraId="740F887E" w14:textId="77777777" w:rsidR="00653EB6" w:rsidRPr="00437AF8" w:rsidRDefault="00653EB6" w:rsidP="0068166F">
            <w:pPr>
              <w:widowControl w:val="0"/>
              <w:jc w:val="both"/>
              <w:outlineLvl w:val="4"/>
              <w:rPr>
                <w:sz w:val="22"/>
                <w:szCs w:val="22"/>
                <w:lang w:val="lv-LV" w:eastAsia="ar-SA"/>
              </w:rPr>
            </w:pPr>
          </w:p>
        </w:tc>
      </w:tr>
      <w:tr w:rsidR="00653EB6" w:rsidRPr="00437AF8" w14:paraId="6E8DFEF6" w14:textId="77777777" w:rsidTr="6DACC161">
        <w:trPr>
          <w:trHeight w:val="139"/>
        </w:trPr>
        <w:tc>
          <w:tcPr>
            <w:tcW w:w="3232" w:type="dxa"/>
            <w:tcBorders>
              <w:top w:val="single" w:sz="4" w:space="0" w:color="auto"/>
              <w:left w:val="single" w:sz="4" w:space="0" w:color="auto"/>
              <w:bottom w:val="single" w:sz="4" w:space="0" w:color="auto"/>
              <w:right w:val="single" w:sz="4" w:space="0" w:color="auto"/>
            </w:tcBorders>
            <w:hideMark/>
          </w:tcPr>
          <w:p w14:paraId="3EFAE242" w14:textId="77777777" w:rsidR="00653EB6" w:rsidRPr="00437AF8" w:rsidRDefault="00653EB6" w:rsidP="0068166F">
            <w:pPr>
              <w:widowControl w:val="0"/>
              <w:jc w:val="both"/>
              <w:outlineLvl w:val="4"/>
              <w:rPr>
                <w:b/>
                <w:bCs/>
                <w:sz w:val="22"/>
                <w:szCs w:val="22"/>
                <w:lang w:val="lv-LV" w:eastAsia="ar-SA"/>
              </w:rPr>
            </w:pPr>
            <w:r w:rsidRPr="00437AF8">
              <w:rPr>
                <w:b/>
                <w:bCs/>
                <w:sz w:val="22"/>
                <w:szCs w:val="22"/>
                <w:lang w:val="lv-LV" w:eastAsia="ar-SA"/>
              </w:rPr>
              <w:t>Reģistrācijas Nr.</w:t>
            </w:r>
            <w:r w:rsidRPr="00437AF8">
              <w:rPr>
                <w:b/>
                <w:bCs/>
                <w:sz w:val="22"/>
                <w:szCs w:val="22"/>
                <w:lang w:val="lv-LV" w:eastAsia="ar-SA"/>
              </w:rPr>
              <w:footnoteReference w:id="8"/>
            </w:r>
            <w:r w:rsidRPr="00437AF8">
              <w:rPr>
                <w:b/>
                <w:bCs/>
                <w:sz w:val="22"/>
                <w:szCs w:val="22"/>
                <w:lang w:val="lv-LV" w:eastAsia="ar-SA"/>
              </w:rPr>
              <w:t>:</w:t>
            </w:r>
          </w:p>
        </w:tc>
        <w:tc>
          <w:tcPr>
            <w:tcW w:w="4706" w:type="dxa"/>
            <w:gridSpan w:val="2"/>
            <w:tcBorders>
              <w:top w:val="single" w:sz="4" w:space="0" w:color="auto"/>
              <w:left w:val="single" w:sz="4" w:space="0" w:color="auto"/>
              <w:bottom w:val="single" w:sz="4" w:space="0" w:color="auto"/>
              <w:right w:val="single" w:sz="4" w:space="0" w:color="auto"/>
            </w:tcBorders>
          </w:tcPr>
          <w:p w14:paraId="39C6E587" w14:textId="77777777" w:rsidR="00653EB6" w:rsidRPr="00437AF8" w:rsidRDefault="00653EB6" w:rsidP="0068166F">
            <w:pPr>
              <w:widowControl w:val="0"/>
              <w:jc w:val="both"/>
              <w:outlineLvl w:val="4"/>
              <w:rPr>
                <w:sz w:val="22"/>
                <w:szCs w:val="22"/>
                <w:lang w:val="lv-LV" w:eastAsia="ar-SA"/>
              </w:rPr>
            </w:pPr>
          </w:p>
          <w:p w14:paraId="1E6046EF" w14:textId="77777777" w:rsidR="00653EB6" w:rsidRPr="00437AF8" w:rsidRDefault="00653EB6" w:rsidP="0068166F">
            <w:pPr>
              <w:widowControl w:val="0"/>
              <w:jc w:val="both"/>
              <w:outlineLvl w:val="4"/>
              <w:rPr>
                <w:sz w:val="22"/>
                <w:szCs w:val="22"/>
                <w:lang w:val="lv-LV" w:eastAsia="ar-SA"/>
              </w:rPr>
            </w:pPr>
          </w:p>
        </w:tc>
      </w:tr>
      <w:tr w:rsidR="00653EB6" w:rsidRPr="00437AF8" w14:paraId="51E2F33D" w14:textId="77777777" w:rsidTr="6DACC161">
        <w:trPr>
          <w:trHeight w:val="139"/>
        </w:trPr>
        <w:tc>
          <w:tcPr>
            <w:tcW w:w="3232" w:type="dxa"/>
            <w:tcBorders>
              <w:top w:val="single" w:sz="4" w:space="0" w:color="auto"/>
              <w:left w:val="single" w:sz="4" w:space="0" w:color="auto"/>
              <w:bottom w:val="single" w:sz="4" w:space="0" w:color="auto"/>
              <w:right w:val="single" w:sz="4" w:space="0" w:color="auto"/>
            </w:tcBorders>
            <w:hideMark/>
          </w:tcPr>
          <w:p w14:paraId="587B0FCA" w14:textId="77777777" w:rsidR="00653EB6" w:rsidRPr="00437AF8" w:rsidRDefault="00653EB6" w:rsidP="0068166F">
            <w:pPr>
              <w:widowControl w:val="0"/>
              <w:rPr>
                <w:b/>
                <w:bCs/>
                <w:sz w:val="22"/>
                <w:szCs w:val="22"/>
                <w:lang w:val="lv-LV" w:eastAsia="ar-SA"/>
              </w:rPr>
            </w:pPr>
            <w:r w:rsidRPr="00437AF8">
              <w:rPr>
                <w:b/>
                <w:bCs/>
                <w:sz w:val="22"/>
                <w:szCs w:val="22"/>
                <w:lang w:val="lv-LV" w:eastAsia="ar-SA"/>
              </w:rPr>
              <w:t xml:space="preserve">Uzņēmuma veids </w:t>
            </w:r>
            <w:r w:rsidRPr="00437AF8">
              <w:rPr>
                <w:b/>
                <w:bCs/>
                <w:sz w:val="22"/>
                <w:szCs w:val="22"/>
                <w:vertAlign w:val="superscript"/>
                <w:lang w:val="lv-LV" w:eastAsia="ar-SA"/>
              </w:rPr>
              <w:footnoteReference w:id="9"/>
            </w:r>
            <w:r w:rsidRPr="00437AF8">
              <w:rPr>
                <w:b/>
                <w:bCs/>
                <w:sz w:val="22"/>
                <w:szCs w:val="22"/>
                <w:lang w:val="lv-LV" w:eastAsia="ar-SA"/>
              </w:rPr>
              <w:t>:</w:t>
            </w:r>
          </w:p>
          <w:p w14:paraId="04198BEF" w14:textId="77777777" w:rsidR="00653EB6" w:rsidRPr="00437AF8" w:rsidRDefault="00653EB6" w:rsidP="0068166F">
            <w:pPr>
              <w:widowControl w:val="0"/>
              <w:rPr>
                <w:i/>
                <w:iCs/>
                <w:sz w:val="22"/>
                <w:szCs w:val="22"/>
                <w:lang w:val="lv-LV" w:eastAsia="ar-SA"/>
              </w:rPr>
            </w:pPr>
            <w:r w:rsidRPr="00437AF8">
              <w:rPr>
                <w:i/>
                <w:iCs/>
                <w:sz w:val="22"/>
                <w:szCs w:val="22"/>
                <w:lang w:val="lv-LV" w:eastAsia="ar-SA"/>
              </w:rPr>
              <w:t>(vajadzīgo atzīmēt ar “</w:t>
            </w:r>
            <w:r w:rsidRPr="00437AF8">
              <w:rPr>
                <w:b/>
                <w:bCs/>
                <w:i/>
                <w:iCs/>
                <w:sz w:val="22"/>
                <w:szCs w:val="22"/>
                <w:lang w:val="lv-LV" w:eastAsia="ar-SA"/>
              </w:rPr>
              <w:t>x</w:t>
            </w:r>
            <w:r w:rsidRPr="00437AF8">
              <w:rPr>
                <w:i/>
                <w:iCs/>
                <w:sz w:val="22"/>
                <w:szCs w:val="22"/>
                <w:lang w:val="lv-LV" w:eastAsia="ar-SA"/>
              </w:rPr>
              <w:t>”)</w:t>
            </w:r>
          </w:p>
        </w:tc>
        <w:tc>
          <w:tcPr>
            <w:tcW w:w="596" w:type="dxa"/>
            <w:tcBorders>
              <w:top w:val="single" w:sz="4" w:space="0" w:color="auto"/>
              <w:left w:val="single" w:sz="4" w:space="0" w:color="auto"/>
              <w:bottom w:val="single" w:sz="4" w:space="0" w:color="auto"/>
              <w:right w:val="single" w:sz="4" w:space="0" w:color="auto"/>
            </w:tcBorders>
          </w:tcPr>
          <w:p w14:paraId="6319F13E" w14:textId="77777777" w:rsidR="00653EB6" w:rsidRPr="00437AF8" w:rsidRDefault="00653EB6" w:rsidP="0068166F">
            <w:pPr>
              <w:widowControl w:val="0"/>
              <w:jc w:val="center"/>
              <w:rPr>
                <w:sz w:val="22"/>
                <w:szCs w:val="22"/>
                <w:lang w:val="lv-LV" w:eastAsia="ar-SA"/>
              </w:rPr>
            </w:pPr>
          </w:p>
        </w:tc>
        <w:tc>
          <w:tcPr>
            <w:tcW w:w="4110" w:type="dxa"/>
            <w:tcBorders>
              <w:top w:val="single" w:sz="4" w:space="0" w:color="auto"/>
              <w:left w:val="single" w:sz="4" w:space="0" w:color="auto"/>
              <w:bottom w:val="single" w:sz="4" w:space="0" w:color="auto"/>
              <w:right w:val="single" w:sz="4" w:space="0" w:color="auto"/>
            </w:tcBorders>
          </w:tcPr>
          <w:p w14:paraId="7548B1CF" w14:textId="77777777" w:rsidR="00653EB6" w:rsidRPr="00437AF8" w:rsidRDefault="00653EB6" w:rsidP="0068166F">
            <w:pPr>
              <w:widowControl w:val="0"/>
              <w:tabs>
                <w:tab w:val="left" w:pos="1276"/>
                <w:tab w:val="center" w:pos="7697"/>
                <w:tab w:val="right" w:pos="11850"/>
              </w:tabs>
              <w:rPr>
                <w:bCs/>
                <w:sz w:val="22"/>
                <w:szCs w:val="22"/>
                <w:lang w:val="lv-LV" w:eastAsia="lv-LV"/>
              </w:rPr>
            </w:pPr>
            <w:r w:rsidRPr="00437AF8">
              <w:rPr>
                <w:bCs/>
                <w:sz w:val="22"/>
                <w:szCs w:val="22"/>
                <w:lang w:val="lv-LV" w:eastAsia="lv-LV"/>
              </w:rPr>
              <w:t xml:space="preserve">Atbilst mikrouzņēmuma statusam </w:t>
            </w:r>
          </w:p>
          <w:p w14:paraId="00DA4DAF" w14:textId="77777777" w:rsidR="00653EB6" w:rsidRPr="00437AF8" w:rsidRDefault="00653EB6" w:rsidP="0068166F">
            <w:pPr>
              <w:widowControl w:val="0"/>
              <w:jc w:val="center"/>
              <w:rPr>
                <w:bCs/>
                <w:sz w:val="22"/>
                <w:szCs w:val="22"/>
                <w:lang w:val="lv-LV" w:eastAsia="ar-SA"/>
              </w:rPr>
            </w:pPr>
          </w:p>
        </w:tc>
      </w:tr>
      <w:tr w:rsidR="00653EB6" w:rsidRPr="00437AF8" w14:paraId="361C6999" w14:textId="77777777" w:rsidTr="6DACC161">
        <w:trPr>
          <w:trHeight w:val="139"/>
        </w:trPr>
        <w:tc>
          <w:tcPr>
            <w:tcW w:w="3232" w:type="dxa"/>
            <w:tcBorders>
              <w:top w:val="single" w:sz="4" w:space="0" w:color="auto"/>
              <w:left w:val="single" w:sz="4" w:space="0" w:color="auto"/>
              <w:bottom w:val="single" w:sz="4" w:space="0" w:color="auto"/>
              <w:right w:val="single" w:sz="4" w:space="0" w:color="auto"/>
            </w:tcBorders>
          </w:tcPr>
          <w:p w14:paraId="0A9A3BA3" w14:textId="77777777" w:rsidR="00653EB6" w:rsidRPr="00437AF8" w:rsidRDefault="00653EB6" w:rsidP="0068166F">
            <w:pPr>
              <w:widowControl w:val="0"/>
              <w:rPr>
                <w:b/>
                <w:bCs/>
                <w:sz w:val="22"/>
                <w:szCs w:val="22"/>
                <w:lang w:val="lv-LV" w:eastAsia="ar-SA"/>
              </w:rPr>
            </w:pPr>
          </w:p>
        </w:tc>
        <w:tc>
          <w:tcPr>
            <w:tcW w:w="596" w:type="dxa"/>
            <w:tcBorders>
              <w:top w:val="single" w:sz="4" w:space="0" w:color="auto"/>
              <w:left w:val="single" w:sz="4" w:space="0" w:color="auto"/>
              <w:bottom w:val="single" w:sz="4" w:space="0" w:color="auto"/>
              <w:right w:val="single" w:sz="4" w:space="0" w:color="auto"/>
            </w:tcBorders>
          </w:tcPr>
          <w:p w14:paraId="59EE9E4D" w14:textId="77777777" w:rsidR="00653EB6" w:rsidRPr="00437AF8" w:rsidRDefault="00653EB6" w:rsidP="0068166F">
            <w:pPr>
              <w:widowControl w:val="0"/>
              <w:jc w:val="center"/>
              <w:rPr>
                <w:sz w:val="22"/>
                <w:szCs w:val="22"/>
                <w:lang w:val="lv-LV" w:eastAsia="ar-SA"/>
              </w:rPr>
            </w:pPr>
          </w:p>
        </w:tc>
        <w:tc>
          <w:tcPr>
            <w:tcW w:w="4110" w:type="dxa"/>
            <w:tcBorders>
              <w:top w:val="single" w:sz="4" w:space="0" w:color="auto"/>
              <w:left w:val="single" w:sz="4" w:space="0" w:color="auto"/>
              <w:bottom w:val="single" w:sz="4" w:space="0" w:color="auto"/>
              <w:right w:val="single" w:sz="4" w:space="0" w:color="auto"/>
            </w:tcBorders>
          </w:tcPr>
          <w:p w14:paraId="323BD1C1" w14:textId="77777777" w:rsidR="00653EB6" w:rsidRPr="00437AF8" w:rsidRDefault="00653EB6" w:rsidP="0068166F">
            <w:pPr>
              <w:widowControl w:val="0"/>
              <w:tabs>
                <w:tab w:val="left" w:pos="1276"/>
                <w:tab w:val="center" w:pos="7697"/>
                <w:tab w:val="right" w:pos="11850"/>
              </w:tabs>
              <w:rPr>
                <w:bCs/>
                <w:sz w:val="22"/>
                <w:szCs w:val="22"/>
                <w:lang w:val="lv-LV" w:eastAsia="lv-LV"/>
              </w:rPr>
            </w:pPr>
            <w:r w:rsidRPr="00437AF8">
              <w:rPr>
                <w:bCs/>
                <w:sz w:val="22"/>
                <w:szCs w:val="22"/>
                <w:lang w:val="lv-LV" w:eastAsia="lv-LV"/>
              </w:rPr>
              <w:t xml:space="preserve">Atbilst mazā uzņēmuma statusam </w:t>
            </w:r>
          </w:p>
          <w:p w14:paraId="3BEAB487" w14:textId="77777777" w:rsidR="00653EB6" w:rsidRPr="00437AF8" w:rsidRDefault="00653EB6" w:rsidP="0068166F">
            <w:pPr>
              <w:widowControl w:val="0"/>
              <w:tabs>
                <w:tab w:val="left" w:pos="1276"/>
                <w:tab w:val="center" w:pos="7697"/>
                <w:tab w:val="right" w:pos="11850"/>
              </w:tabs>
              <w:rPr>
                <w:bCs/>
                <w:sz w:val="22"/>
                <w:szCs w:val="22"/>
                <w:lang w:val="lv-LV" w:eastAsia="lv-LV"/>
              </w:rPr>
            </w:pPr>
          </w:p>
        </w:tc>
      </w:tr>
      <w:tr w:rsidR="00653EB6" w:rsidRPr="00437AF8" w14:paraId="26E2EF36" w14:textId="77777777" w:rsidTr="6DACC161">
        <w:trPr>
          <w:trHeight w:val="139"/>
        </w:trPr>
        <w:tc>
          <w:tcPr>
            <w:tcW w:w="3232" w:type="dxa"/>
            <w:tcBorders>
              <w:top w:val="single" w:sz="4" w:space="0" w:color="auto"/>
              <w:left w:val="single" w:sz="4" w:space="0" w:color="auto"/>
              <w:bottom w:val="single" w:sz="4" w:space="0" w:color="auto"/>
              <w:right w:val="single" w:sz="4" w:space="0" w:color="auto"/>
            </w:tcBorders>
          </w:tcPr>
          <w:p w14:paraId="7B0BE227" w14:textId="77777777" w:rsidR="00653EB6" w:rsidRPr="00437AF8" w:rsidRDefault="00653EB6" w:rsidP="0068166F">
            <w:pPr>
              <w:widowControl w:val="0"/>
              <w:rPr>
                <w:b/>
                <w:bCs/>
                <w:sz w:val="22"/>
                <w:szCs w:val="22"/>
                <w:lang w:val="lv-LV" w:eastAsia="ar-SA"/>
              </w:rPr>
            </w:pPr>
          </w:p>
        </w:tc>
        <w:tc>
          <w:tcPr>
            <w:tcW w:w="596" w:type="dxa"/>
            <w:tcBorders>
              <w:top w:val="single" w:sz="4" w:space="0" w:color="auto"/>
              <w:left w:val="single" w:sz="4" w:space="0" w:color="auto"/>
              <w:bottom w:val="single" w:sz="4" w:space="0" w:color="auto"/>
              <w:right w:val="single" w:sz="4" w:space="0" w:color="auto"/>
            </w:tcBorders>
          </w:tcPr>
          <w:p w14:paraId="11EFEEA1" w14:textId="77777777" w:rsidR="00653EB6" w:rsidRPr="00437AF8" w:rsidRDefault="00653EB6" w:rsidP="0068166F">
            <w:pPr>
              <w:widowControl w:val="0"/>
              <w:jc w:val="center"/>
              <w:rPr>
                <w:sz w:val="22"/>
                <w:szCs w:val="22"/>
                <w:lang w:val="lv-LV" w:eastAsia="ar-SA"/>
              </w:rPr>
            </w:pPr>
          </w:p>
        </w:tc>
        <w:tc>
          <w:tcPr>
            <w:tcW w:w="4110" w:type="dxa"/>
            <w:tcBorders>
              <w:top w:val="single" w:sz="4" w:space="0" w:color="auto"/>
              <w:left w:val="single" w:sz="4" w:space="0" w:color="auto"/>
              <w:bottom w:val="single" w:sz="4" w:space="0" w:color="auto"/>
              <w:right w:val="single" w:sz="4" w:space="0" w:color="auto"/>
            </w:tcBorders>
          </w:tcPr>
          <w:p w14:paraId="3CA23EBA" w14:textId="77777777" w:rsidR="00653EB6" w:rsidRPr="00437AF8" w:rsidRDefault="00653EB6" w:rsidP="0068166F">
            <w:pPr>
              <w:widowControl w:val="0"/>
              <w:tabs>
                <w:tab w:val="left" w:pos="1276"/>
                <w:tab w:val="center" w:pos="7697"/>
                <w:tab w:val="right" w:pos="11850"/>
              </w:tabs>
              <w:rPr>
                <w:bCs/>
                <w:sz w:val="22"/>
                <w:szCs w:val="22"/>
                <w:lang w:val="lv-LV" w:eastAsia="lv-LV"/>
              </w:rPr>
            </w:pPr>
            <w:r w:rsidRPr="00437AF8">
              <w:rPr>
                <w:bCs/>
                <w:sz w:val="22"/>
                <w:szCs w:val="22"/>
                <w:lang w:val="lv-LV" w:eastAsia="lv-LV"/>
              </w:rPr>
              <w:t xml:space="preserve">Atbilst vidējā uzņēmuma statusam </w:t>
            </w:r>
          </w:p>
          <w:p w14:paraId="374D2DCD" w14:textId="77777777" w:rsidR="00653EB6" w:rsidRPr="00437AF8" w:rsidRDefault="00653EB6" w:rsidP="0068166F">
            <w:pPr>
              <w:widowControl w:val="0"/>
              <w:tabs>
                <w:tab w:val="left" w:pos="1276"/>
                <w:tab w:val="center" w:pos="7697"/>
                <w:tab w:val="right" w:pos="11850"/>
              </w:tabs>
              <w:rPr>
                <w:bCs/>
                <w:sz w:val="22"/>
                <w:szCs w:val="22"/>
                <w:lang w:val="lv-LV" w:eastAsia="lv-LV"/>
              </w:rPr>
            </w:pPr>
          </w:p>
        </w:tc>
      </w:tr>
      <w:tr w:rsidR="00653EB6" w:rsidRPr="00437AF8" w14:paraId="65AD6EF6" w14:textId="77777777" w:rsidTr="6DACC161">
        <w:trPr>
          <w:trHeight w:val="139"/>
        </w:trPr>
        <w:tc>
          <w:tcPr>
            <w:tcW w:w="3232" w:type="dxa"/>
            <w:tcBorders>
              <w:top w:val="single" w:sz="4" w:space="0" w:color="auto"/>
              <w:left w:val="single" w:sz="4" w:space="0" w:color="auto"/>
              <w:bottom w:val="single" w:sz="4" w:space="0" w:color="auto"/>
              <w:right w:val="single" w:sz="4" w:space="0" w:color="auto"/>
            </w:tcBorders>
          </w:tcPr>
          <w:p w14:paraId="6AFFA702" w14:textId="77777777" w:rsidR="00653EB6" w:rsidRPr="00437AF8" w:rsidRDefault="00653EB6" w:rsidP="0068166F">
            <w:pPr>
              <w:widowControl w:val="0"/>
              <w:rPr>
                <w:b/>
                <w:bCs/>
                <w:sz w:val="22"/>
                <w:szCs w:val="22"/>
                <w:lang w:val="lv-LV" w:eastAsia="ar-SA"/>
              </w:rPr>
            </w:pPr>
          </w:p>
        </w:tc>
        <w:tc>
          <w:tcPr>
            <w:tcW w:w="596" w:type="dxa"/>
            <w:tcBorders>
              <w:top w:val="single" w:sz="4" w:space="0" w:color="auto"/>
              <w:left w:val="single" w:sz="4" w:space="0" w:color="auto"/>
              <w:bottom w:val="single" w:sz="4" w:space="0" w:color="auto"/>
              <w:right w:val="single" w:sz="4" w:space="0" w:color="auto"/>
            </w:tcBorders>
          </w:tcPr>
          <w:p w14:paraId="6CB6E100" w14:textId="77777777" w:rsidR="00653EB6" w:rsidRPr="00437AF8" w:rsidRDefault="00653EB6" w:rsidP="0068166F">
            <w:pPr>
              <w:widowControl w:val="0"/>
              <w:jc w:val="center"/>
              <w:rPr>
                <w:sz w:val="22"/>
                <w:szCs w:val="22"/>
                <w:lang w:val="lv-LV" w:eastAsia="ar-SA"/>
              </w:rPr>
            </w:pPr>
          </w:p>
        </w:tc>
        <w:tc>
          <w:tcPr>
            <w:tcW w:w="4110" w:type="dxa"/>
            <w:tcBorders>
              <w:top w:val="single" w:sz="4" w:space="0" w:color="auto"/>
              <w:left w:val="single" w:sz="4" w:space="0" w:color="auto"/>
              <w:bottom w:val="single" w:sz="4" w:space="0" w:color="auto"/>
              <w:right w:val="single" w:sz="4" w:space="0" w:color="auto"/>
            </w:tcBorders>
          </w:tcPr>
          <w:p w14:paraId="3EE29EC8" w14:textId="77777777" w:rsidR="00653EB6" w:rsidRPr="00437AF8" w:rsidRDefault="00653EB6" w:rsidP="0068166F">
            <w:pPr>
              <w:widowControl w:val="0"/>
              <w:tabs>
                <w:tab w:val="left" w:pos="1276"/>
                <w:tab w:val="center" w:pos="7697"/>
                <w:tab w:val="right" w:pos="11850"/>
              </w:tabs>
              <w:rPr>
                <w:bCs/>
                <w:sz w:val="22"/>
                <w:szCs w:val="22"/>
                <w:lang w:val="lv-LV" w:eastAsia="lv-LV"/>
              </w:rPr>
            </w:pPr>
            <w:r w:rsidRPr="00437AF8">
              <w:rPr>
                <w:bCs/>
                <w:sz w:val="22"/>
                <w:szCs w:val="22"/>
                <w:lang w:val="lv-LV" w:eastAsia="lv-LV"/>
              </w:rPr>
              <w:t xml:space="preserve">Atbilst liela uzņēmuma statusam </w:t>
            </w:r>
          </w:p>
          <w:p w14:paraId="16F23A26" w14:textId="77777777" w:rsidR="00653EB6" w:rsidRPr="00437AF8" w:rsidRDefault="00653EB6" w:rsidP="0068166F">
            <w:pPr>
              <w:widowControl w:val="0"/>
              <w:tabs>
                <w:tab w:val="left" w:pos="1276"/>
                <w:tab w:val="center" w:pos="7697"/>
                <w:tab w:val="right" w:pos="11850"/>
              </w:tabs>
              <w:rPr>
                <w:bCs/>
                <w:sz w:val="22"/>
                <w:szCs w:val="22"/>
                <w:lang w:val="lv-LV" w:eastAsia="lv-LV"/>
              </w:rPr>
            </w:pPr>
          </w:p>
        </w:tc>
      </w:tr>
      <w:tr w:rsidR="6DACC161" w:rsidRPr="00437AF8" w14:paraId="536584C6" w14:textId="77777777" w:rsidTr="6DACC161">
        <w:trPr>
          <w:trHeight w:val="300"/>
        </w:trPr>
        <w:tc>
          <w:tcPr>
            <w:tcW w:w="3232" w:type="dxa"/>
            <w:tcBorders>
              <w:top w:val="single" w:sz="4" w:space="0" w:color="auto"/>
              <w:left w:val="single" w:sz="4" w:space="0" w:color="auto"/>
              <w:bottom w:val="single" w:sz="4" w:space="0" w:color="auto"/>
              <w:right w:val="single" w:sz="4" w:space="0" w:color="auto"/>
            </w:tcBorders>
          </w:tcPr>
          <w:p w14:paraId="36891C3F" w14:textId="3918C768" w:rsidR="086ECAD1" w:rsidRPr="00437AF8" w:rsidRDefault="086ECAD1" w:rsidP="6DACC161">
            <w:pPr>
              <w:rPr>
                <w:b/>
                <w:bCs/>
                <w:sz w:val="22"/>
                <w:szCs w:val="22"/>
                <w:lang w:val="lv-LV" w:eastAsia="ar-SA"/>
              </w:rPr>
            </w:pPr>
            <w:r w:rsidRPr="00437AF8">
              <w:rPr>
                <w:b/>
                <w:bCs/>
                <w:sz w:val="22"/>
                <w:szCs w:val="22"/>
                <w:lang w:val="lv-LV" w:eastAsia="ar-SA"/>
              </w:rPr>
              <w:t>Patiesā labuma guvēji:</w:t>
            </w:r>
          </w:p>
        </w:tc>
        <w:tc>
          <w:tcPr>
            <w:tcW w:w="596" w:type="dxa"/>
            <w:tcBorders>
              <w:top w:val="single" w:sz="4" w:space="0" w:color="auto"/>
              <w:left w:val="single" w:sz="4" w:space="0" w:color="auto"/>
              <w:bottom w:val="single" w:sz="4" w:space="0" w:color="auto"/>
              <w:right w:val="single" w:sz="4" w:space="0" w:color="auto"/>
            </w:tcBorders>
          </w:tcPr>
          <w:p w14:paraId="70C0CB4F" w14:textId="52E028F7" w:rsidR="6DACC161" w:rsidRPr="00437AF8" w:rsidRDefault="6DACC161" w:rsidP="6DACC161">
            <w:pPr>
              <w:jc w:val="center"/>
              <w:rPr>
                <w:sz w:val="22"/>
                <w:szCs w:val="22"/>
                <w:lang w:val="lv-LV" w:eastAsia="ar-SA"/>
              </w:rPr>
            </w:pPr>
          </w:p>
        </w:tc>
        <w:tc>
          <w:tcPr>
            <w:tcW w:w="4110" w:type="dxa"/>
            <w:tcBorders>
              <w:top w:val="single" w:sz="4" w:space="0" w:color="auto"/>
              <w:left w:val="single" w:sz="4" w:space="0" w:color="auto"/>
              <w:bottom w:val="single" w:sz="4" w:space="0" w:color="auto"/>
              <w:right w:val="single" w:sz="4" w:space="0" w:color="auto"/>
            </w:tcBorders>
          </w:tcPr>
          <w:p w14:paraId="34F55905" w14:textId="318E10A2" w:rsidR="086ECAD1" w:rsidRPr="00437AF8" w:rsidRDefault="086ECAD1" w:rsidP="6DACC161">
            <w:pPr>
              <w:rPr>
                <w:sz w:val="22"/>
                <w:szCs w:val="22"/>
                <w:lang w:val="lv-LV" w:eastAsia="lv-LV"/>
              </w:rPr>
            </w:pPr>
            <w:r w:rsidRPr="00437AF8">
              <w:rPr>
                <w:sz w:val="22"/>
                <w:szCs w:val="22"/>
                <w:lang w:val="lv-LV" w:eastAsia="lv-LV"/>
              </w:rPr>
              <w:t>Vārds, uzvārds, personas kods (ārvalstniekiem reģistrācijas numurs, ja attiecināms)</w:t>
            </w:r>
          </w:p>
        </w:tc>
      </w:tr>
    </w:tbl>
    <w:p w14:paraId="4986C52F" w14:textId="77777777" w:rsidR="00653EB6" w:rsidRPr="00437AF8" w:rsidRDefault="00653EB6" w:rsidP="00653EB6">
      <w:pPr>
        <w:widowControl w:val="0"/>
        <w:shd w:val="clear" w:color="auto" w:fill="FFFFFF"/>
        <w:jc w:val="both"/>
        <w:rPr>
          <w:lang w:val="lv-LV" w:eastAsia="ar-SA"/>
        </w:rPr>
      </w:pPr>
    </w:p>
    <w:p w14:paraId="570BBED7" w14:textId="77777777" w:rsidR="00653EB6" w:rsidRPr="00437AF8" w:rsidRDefault="00653EB6" w:rsidP="00F74E7D">
      <w:pPr>
        <w:widowControl w:val="0"/>
        <w:shd w:val="clear" w:color="auto" w:fill="FFFFFF"/>
        <w:jc w:val="both"/>
        <w:rPr>
          <w:sz w:val="24"/>
          <w:lang w:val="lv-LV"/>
        </w:rPr>
      </w:pPr>
    </w:p>
    <w:p w14:paraId="0301B471" w14:textId="6E821980" w:rsidR="00A534EA" w:rsidRPr="00437AF8" w:rsidRDefault="00A534EA" w:rsidP="00F74E7D">
      <w:pPr>
        <w:widowControl w:val="0"/>
        <w:shd w:val="clear" w:color="auto" w:fill="FFFFFF"/>
        <w:jc w:val="center"/>
        <w:rPr>
          <w:sz w:val="24"/>
          <w:lang w:val="lv-LV"/>
        </w:rPr>
      </w:pPr>
      <w:r w:rsidRPr="00437AF8">
        <w:rPr>
          <w:sz w:val="24"/>
          <w:lang w:val="lv-LV"/>
        </w:rPr>
        <w:t>tā __________________________________________________________personā</w:t>
      </w:r>
    </w:p>
    <w:p w14:paraId="73740494" w14:textId="77777777" w:rsidR="00A534EA" w:rsidRPr="00437AF8" w:rsidRDefault="00A534EA" w:rsidP="00F74E7D">
      <w:pPr>
        <w:widowControl w:val="0"/>
        <w:shd w:val="clear" w:color="auto" w:fill="FFFFFF"/>
        <w:jc w:val="center"/>
        <w:rPr>
          <w:sz w:val="24"/>
          <w:lang w:val="lv-LV"/>
        </w:rPr>
      </w:pPr>
      <w:r w:rsidRPr="00437AF8">
        <w:rPr>
          <w:sz w:val="24"/>
          <w:vertAlign w:val="superscript"/>
          <w:lang w:val="lv-LV"/>
        </w:rPr>
        <w:t>persona(-as) ar paraksta tiesībām vai pilnvarotās personas vārds un uzvārds</w:t>
      </w:r>
    </w:p>
    <w:p w14:paraId="44E08C74" w14:textId="77777777" w:rsidR="00A534EA" w:rsidRPr="00437AF8" w:rsidRDefault="00A534EA" w:rsidP="00F74E7D">
      <w:pPr>
        <w:widowControl w:val="0"/>
        <w:shd w:val="clear" w:color="auto" w:fill="FFFFFF"/>
        <w:jc w:val="both"/>
        <w:rPr>
          <w:sz w:val="24"/>
          <w:szCs w:val="24"/>
          <w:lang w:val="lv-LV"/>
        </w:rPr>
      </w:pPr>
      <w:r w:rsidRPr="00437AF8">
        <w:rPr>
          <w:sz w:val="24"/>
          <w:lang w:val="lv-LV"/>
        </w:rPr>
        <w:t xml:space="preserve">ar šī </w:t>
      </w:r>
      <w:r w:rsidRPr="00437AF8">
        <w:rPr>
          <w:sz w:val="24"/>
          <w:szCs w:val="24"/>
          <w:lang w:val="lv-LV"/>
        </w:rPr>
        <w:t>pieteikuma iesniegšanu:</w:t>
      </w:r>
    </w:p>
    <w:p w14:paraId="75790AF0" w14:textId="06C8A9BA" w:rsidR="00A534EA" w:rsidRPr="00437AF8" w:rsidRDefault="00A534EA" w:rsidP="73F21F33">
      <w:pPr>
        <w:pStyle w:val="CommentText"/>
        <w:widowControl w:val="0"/>
        <w:jc w:val="both"/>
        <w:rPr>
          <w:sz w:val="24"/>
          <w:szCs w:val="24"/>
          <w:lang w:val="lv-LV"/>
        </w:rPr>
      </w:pPr>
      <w:r w:rsidRPr="00437AF8">
        <w:rPr>
          <w:sz w:val="24"/>
          <w:szCs w:val="24"/>
          <w:lang w:val="lv-LV"/>
        </w:rPr>
        <w:t>-</w:t>
      </w:r>
      <w:r w:rsidRPr="00437AF8">
        <w:rPr>
          <w:lang w:val="lv-LV"/>
        </w:rPr>
        <w:tab/>
      </w:r>
      <w:r w:rsidRPr="00437AF8">
        <w:rPr>
          <w:sz w:val="24"/>
          <w:szCs w:val="24"/>
          <w:lang w:val="lv-LV"/>
        </w:rPr>
        <w:t xml:space="preserve">piesakās piedalīties atklātā konkursā </w:t>
      </w:r>
      <w:r w:rsidR="00BC6F6B" w:rsidRPr="00437AF8">
        <w:rPr>
          <w:sz w:val="24"/>
          <w:szCs w:val="24"/>
          <w:lang w:val="lv-LV"/>
        </w:rPr>
        <w:t>”</w:t>
      </w:r>
      <w:r w:rsidR="004C4870" w:rsidRPr="00437AF8">
        <w:rPr>
          <w:sz w:val="24"/>
          <w:szCs w:val="24"/>
          <w:lang w:val="lv-LV"/>
        </w:rPr>
        <w:t xml:space="preserve">Enterālās un parenterālās </w:t>
      </w:r>
      <w:r w:rsidR="004C4870" w:rsidRPr="00437AF8">
        <w:rPr>
          <w:color w:val="000000" w:themeColor="text1"/>
          <w:sz w:val="24"/>
          <w:szCs w:val="24"/>
          <w:lang w:val="lv-LV"/>
        </w:rPr>
        <w:t xml:space="preserve">barošanas </w:t>
      </w:r>
      <w:r w:rsidR="004C4870" w:rsidRPr="00437AF8">
        <w:rPr>
          <w:sz w:val="24"/>
          <w:szCs w:val="24"/>
          <w:lang w:val="lv-LV"/>
        </w:rPr>
        <w:t>līdzekļu piegāde</w:t>
      </w:r>
      <w:r w:rsidR="00E65EAC" w:rsidRPr="00437AF8">
        <w:rPr>
          <w:sz w:val="24"/>
          <w:szCs w:val="24"/>
          <w:lang w:val="lv-LV"/>
        </w:rPr>
        <w:t xml:space="preserve">”, </w:t>
      </w:r>
      <w:r w:rsidRPr="00437AF8">
        <w:rPr>
          <w:sz w:val="24"/>
          <w:szCs w:val="24"/>
          <w:lang w:val="lv-LV"/>
        </w:rPr>
        <w:t>iepirkuma identifikācijas Nr.</w:t>
      </w:r>
      <w:r w:rsidR="000973AC" w:rsidRPr="00437AF8">
        <w:rPr>
          <w:sz w:val="24"/>
          <w:szCs w:val="24"/>
          <w:lang w:val="lv-LV"/>
        </w:rPr>
        <w:t xml:space="preserve"> </w:t>
      </w:r>
      <w:r w:rsidRPr="00437AF8">
        <w:rPr>
          <w:sz w:val="24"/>
          <w:szCs w:val="24"/>
          <w:lang w:val="lv-LV"/>
        </w:rPr>
        <w:t xml:space="preserve">VM NVD </w:t>
      </w:r>
      <w:r w:rsidR="00B973C2" w:rsidRPr="00437AF8">
        <w:rPr>
          <w:sz w:val="24"/>
          <w:szCs w:val="24"/>
          <w:lang w:val="lv-LV" w:eastAsia="ar-SA"/>
        </w:rPr>
        <w:t>2026/9</w:t>
      </w:r>
      <w:r w:rsidR="00BC6F6B" w:rsidRPr="00437AF8">
        <w:rPr>
          <w:sz w:val="24"/>
          <w:szCs w:val="24"/>
          <w:lang w:val="lv-LV"/>
        </w:rPr>
        <w:t xml:space="preserve">, </w:t>
      </w:r>
      <w:r w:rsidR="00E65EAC" w:rsidRPr="00437AF8">
        <w:rPr>
          <w:sz w:val="24"/>
          <w:szCs w:val="24"/>
          <w:lang w:val="lv-LV"/>
        </w:rPr>
        <w:t>(turpmāk – Atklāts konkurss</w:t>
      </w:r>
      <w:r w:rsidR="005F3CAF" w:rsidRPr="00437AF8">
        <w:rPr>
          <w:sz w:val="24"/>
          <w:szCs w:val="24"/>
          <w:lang w:val="lv-LV" w:eastAsia="ar-SA"/>
        </w:rPr>
        <w:t>)</w:t>
      </w:r>
      <w:r w:rsidRPr="00437AF8">
        <w:rPr>
          <w:sz w:val="24"/>
          <w:szCs w:val="24"/>
          <w:lang w:val="lv-LV"/>
        </w:rPr>
        <w:t xml:space="preserve"> šādā/s iepirkuma priekšmeta daļā/s - _____ (…</w:t>
      </w:r>
      <w:r w:rsidRPr="00437AF8">
        <w:rPr>
          <w:i/>
          <w:iCs/>
          <w:sz w:val="24"/>
          <w:szCs w:val="24"/>
          <w:lang w:val="lv-LV"/>
        </w:rPr>
        <w:t>norādīt iepirkuma priekšmeta daļu/as, kurā/s Pretendents piedalās</w:t>
      </w:r>
      <w:r w:rsidRPr="00437AF8">
        <w:rPr>
          <w:sz w:val="24"/>
          <w:szCs w:val="24"/>
          <w:lang w:val="lv-LV"/>
        </w:rPr>
        <w:t>…) ________</w:t>
      </w:r>
      <w:r w:rsidR="00E65EAC" w:rsidRPr="00437AF8">
        <w:rPr>
          <w:sz w:val="24"/>
          <w:szCs w:val="24"/>
          <w:lang w:val="lv-LV"/>
        </w:rPr>
        <w:t>;</w:t>
      </w:r>
    </w:p>
    <w:p w14:paraId="3FA5A05C" w14:textId="77777777" w:rsidR="00A534EA" w:rsidRPr="00437AF8" w:rsidRDefault="00A534EA" w:rsidP="00F74E7D">
      <w:pPr>
        <w:widowControl w:val="0"/>
        <w:shd w:val="clear" w:color="auto" w:fill="FFFFFF"/>
        <w:jc w:val="both"/>
        <w:rPr>
          <w:sz w:val="24"/>
          <w:szCs w:val="24"/>
          <w:lang w:val="lv-LV"/>
        </w:rPr>
      </w:pPr>
      <w:r w:rsidRPr="00437AF8">
        <w:rPr>
          <w:sz w:val="24"/>
          <w:szCs w:val="24"/>
          <w:lang w:val="lv-LV"/>
        </w:rPr>
        <w:t>-</w:t>
      </w:r>
      <w:r w:rsidRPr="00437AF8">
        <w:rPr>
          <w:sz w:val="24"/>
          <w:szCs w:val="24"/>
          <w:lang w:val="lv-LV"/>
        </w:rPr>
        <w:tab/>
        <w:t xml:space="preserve">piekrīt Atklāta konkursa nolikuma prasībām un apņemas tās ievērot; </w:t>
      </w:r>
    </w:p>
    <w:p w14:paraId="5005B6F9" w14:textId="2D87E293" w:rsidR="00A534EA" w:rsidRPr="00437AF8" w:rsidRDefault="00A534EA" w:rsidP="00F74E7D">
      <w:pPr>
        <w:widowControl w:val="0"/>
        <w:shd w:val="clear" w:color="auto" w:fill="FFFFFF"/>
        <w:jc w:val="both"/>
        <w:rPr>
          <w:sz w:val="24"/>
          <w:szCs w:val="24"/>
          <w:lang w:val="lv-LV"/>
        </w:rPr>
      </w:pPr>
      <w:r w:rsidRPr="00437AF8">
        <w:rPr>
          <w:sz w:val="24"/>
          <w:szCs w:val="24"/>
          <w:lang w:val="lv-LV"/>
        </w:rPr>
        <w:t>-</w:t>
      </w:r>
      <w:r w:rsidRPr="00437AF8">
        <w:rPr>
          <w:sz w:val="24"/>
          <w:szCs w:val="24"/>
          <w:lang w:val="lv-LV"/>
        </w:rPr>
        <w:tab/>
        <w:t xml:space="preserve">atzīst sava pieteikuma un piedāvājuma spēkā esamību līdz attiecīgā Atklāta konkursa nolikuma </w:t>
      </w:r>
      <w:r w:rsidR="00F93D43" w:rsidRPr="00437AF8">
        <w:rPr>
          <w:sz w:val="24"/>
          <w:szCs w:val="24"/>
          <w:lang w:val="lv-LV"/>
        </w:rPr>
        <w:t>6</w:t>
      </w:r>
      <w:r w:rsidRPr="00437AF8">
        <w:rPr>
          <w:sz w:val="24"/>
          <w:szCs w:val="24"/>
          <w:lang w:val="lv-LV"/>
        </w:rPr>
        <w:t>.pielikumā esošā</w:t>
      </w:r>
      <w:r w:rsidR="00CC4FA2" w:rsidRPr="00437AF8">
        <w:rPr>
          <w:sz w:val="24"/>
          <w:szCs w:val="24"/>
          <w:lang w:val="lv-LV"/>
        </w:rPr>
        <w:t>s Vispārīgās vienošanās (turpmāk – Vispārīgā vienošanās) un 7.pielikumā esošā</w:t>
      </w:r>
      <w:r w:rsidRPr="00437AF8">
        <w:rPr>
          <w:sz w:val="24"/>
          <w:szCs w:val="24"/>
          <w:lang w:val="lv-LV"/>
        </w:rPr>
        <w:t xml:space="preserve"> piegādes līguma (turpmāk – Piegādes līgums) noslēgšanai;</w:t>
      </w:r>
    </w:p>
    <w:p w14:paraId="0649483A" w14:textId="393AED59" w:rsidR="00A534EA" w:rsidRPr="00437AF8" w:rsidRDefault="00A534EA" w:rsidP="00F74E7D">
      <w:pPr>
        <w:widowControl w:val="0"/>
        <w:shd w:val="clear" w:color="auto" w:fill="FFFFFF"/>
        <w:jc w:val="both"/>
        <w:rPr>
          <w:sz w:val="24"/>
          <w:szCs w:val="24"/>
          <w:lang w:val="lv-LV"/>
        </w:rPr>
      </w:pPr>
      <w:r w:rsidRPr="00437AF8">
        <w:rPr>
          <w:sz w:val="24"/>
          <w:szCs w:val="24"/>
          <w:lang w:val="lv-LV"/>
        </w:rPr>
        <w:t>-</w:t>
      </w:r>
      <w:r w:rsidRPr="00437AF8">
        <w:rPr>
          <w:sz w:val="24"/>
          <w:szCs w:val="24"/>
          <w:lang w:val="lv-LV"/>
        </w:rPr>
        <w:tab/>
        <w:t>apņemas, ja pasūtītājs piešķirs līguma slēgšanas tiesības</w:t>
      </w:r>
      <w:r w:rsidR="00E24A23" w:rsidRPr="00437AF8">
        <w:rPr>
          <w:sz w:val="24"/>
          <w:szCs w:val="24"/>
          <w:lang w:val="lv-LV"/>
        </w:rPr>
        <w:t>,</w:t>
      </w:r>
      <w:r w:rsidRPr="00437AF8">
        <w:rPr>
          <w:sz w:val="24"/>
          <w:szCs w:val="24"/>
          <w:lang w:val="lv-LV"/>
        </w:rPr>
        <w:t xml:space="preserve"> kādā no šajā piedāvājumā piedāvātajām iepirkuma priekšmeta daļām, slēgt </w:t>
      </w:r>
      <w:r w:rsidR="00CC4FA2" w:rsidRPr="00437AF8">
        <w:rPr>
          <w:sz w:val="24"/>
          <w:szCs w:val="24"/>
          <w:lang w:val="lv-LV"/>
        </w:rPr>
        <w:t xml:space="preserve">Vispārīgo vienošanos un </w:t>
      </w:r>
      <w:r w:rsidRPr="00437AF8">
        <w:rPr>
          <w:sz w:val="24"/>
          <w:szCs w:val="24"/>
          <w:lang w:val="lv-LV"/>
        </w:rPr>
        <w:t xml:space="preserve">Piegādes līgumu un izpildīt visus šī </w:t>
      </w:r>
      <w:r w:rsidR="00CC4FA2" w:rsidRPr="00437AF8">
        <w:rPr>
          <w:sz w:val="24"/>
          <w:szCs w:val="24"/>
          <w:lang w:val="lv-LV"/>
        </w:rPr>
        <w:t xml:space="preserve">Vispārīgās vienošanās un </w:t>
      </w:r>
      <w:r w:rsidRPr="00437AF8">
        <w:rPr>
          <w:sz w:val="24"/>
          <w:szCs w:val="24"/>
          <w:lang w:val="lv-LV"/>
        </w:rPr>
        <w:t xml:space="preserve">Piegādes līguma pamatnosacījumus, un veikt </w:t>
      </w:r>
      <w:r w:rsidR="00D02E82" w:rsidRPr="00437AF8">
        <w:rPr>
          <w:sz w:val="24"/>
          <w:szCs w:val="24"/>
          <w:lang w:val="lv-LV"/>
        </w:rPr>
        <w:t>enterālās un parenterālās barošanas</w:t>
      </w:r>
      <w:r w:rsidR="0007235B" w:rsidRPr="00437AF8">
        <w:rPr>
          <w:sz w:val="24"/>
          <w:szCs w:val="24"/>
          <w:lang w:val="lv-LV"/>
        </w:rPr>
        <w:t xml:space="preserve"> līdzekļu piegādi</w:t>
      </w:r>
      <w:r w:rsidR="00A00FFF" w:rsidRPr="00437AF8">
        <w:rPr>
          <w:sz w:val="24"/>
          <w:szCs w:val="24"/>
          <w:lang w:val="lv-LV"/>
        </w:rPr>
        <w:t>,</w:t>
      </w:r>
      <w:r w:rsidR="0007235B" w:rsidRPr="00437AF8">
        <w:rPr>
          <w:sz w:val="24"/>
          <w:szCs w:val="24"/>
          <w:lang w:val="lv-LV"/>
        </w:rPr>
        <w:t xml:space="preserve"> </w:t>
      </w:r>
      <w:r w:rsidRPr="00437AF8">
        <w:rPr>
          <w:sz w:val="24"/>
          <w:szCs w:val="24"/>
          <w:lang w:val="lv-LV"/>
        </w:rPr>
        <w:t xml:space="preserve">atbilstoši Atklāta konkursa nolikuma 1.pielikumā </w:t>
      </w:r>
      <w:r w:rsidR="0054341A" w:rsidRPr="00437AF8">
        <w:rPr>
          <w:sz w:val="24"/>
          <w:szCs w:val="24"/>
          <w:lang w:val="lv-LV" w:eastAsia="ar-SA"/>
        </w:rPr>
        <w:t>“</w:t>
      </w:r>
      <w:r w:rsidRPr="00437AF8">
        <w:rPr>
          <w:sz w:val="24"/>
          <w:szCs w:val="24"/>
          <w:lang w:val="lv-LV"/>
        </w:rPr>
        <w:t>Tehniskā specifikācija” noteiktajām prasībām un iesniegtajam finanšu piedāvājumam attiecīgajā</w:t>
      </w:r>
      <w:r w:rsidR="00E65EAC" w:rsidRPr="00437AF8">
        <w:rPr>
          <w:sz w:val="24"/>
          <w:szCs w:val="24"/>
          <w:lang w:val="lv-LV"/>
        </w:rPr>
        <w:t>/s</w:t>
      </w:r>
      <w:r w:rsidRPr="00437AF8">
        <w:rPr>
          <w:sz w:val="24"/>
          <w:szCs w:val="24"/>
          <w:lang w:val="lv-LV"/>
        </w:rPr>
        <w:t xml:space="preserve"> iepirkuma priekšmeta daļā</w:t>
      </w:r>
      <w:r w:rsidR="00E65EAC" w:rsidRPr="00437AF8">
        <w:rPr>
          <w:sz w:val="24"/>
          <w:szCs w:val="24"/>
          <w:lang w:val="lv-LV"/>
        </w:rPr>
        <w:t>/s</w:t>
      </w:r>
      <w:r w:rsidRPr="00437AF8">
        <w:rPr>
          <w:sz w:val="24"/>
          <w:szCs w:val="24"/>
          <w:lang w:val="lv-LV"/>
        </w:rPr>
        <w:t>;</w:t>
      </w:r>
    </w:p>
    <w:p w14:paraId="44647D69" w14:textId="77777777" w:rsidR="00A534EA" w:rsidRPr="00437AF8" w:rsidRDefault="00A534EA" w:rsidP="6DACC161">
      <w:pPr>
        <w:widowControl w:val="0"/>
        <w:shd w:val="clear" w:color="auto" w:fill="FFFFFF" w:themeFill="background1"/>
        <w:jc w:val="both"/>
        <w:rPr>
          <w:sz w:val="24"/>
          <w:szCs w:val="24"/>
          <w:lang w:val="lv-LV"/>
        </w:rPr>
      </w:pPr>
      <w:r w:rsidRPr="00437AF8">
        <w:rPr>
          <w:sz w:val="24"/>
          <w:szCs w:val="24"/>
          <w:lang w:val="lv-LV"/>
        </w:rPr>
        <w:t>-</w:t>
      </w:r>
      <w:r w:rsidRPr="00437AF8">
        <w:rPr>
          <w:lang w:val="lv-LV"/>
        </w:rPr>
        <w:tab/>
      </w:r>
      <w:r w:rsidRPr="00437AF8">
        <w:rPr>
          <w:sz w:val="24"/>
          <w:szCs w:val="24"/>
          <w:lang w:val="lv-LV"/>
        </w:rPr>
        <w:t>apliecina, ka visas sniegtās ziņas ir patiesas.</w:t>
      </w:r>
    </w:p>
    <w:p w14:paraId="2F105F8C" w14:textId="02F27C3C" w:rsidR="67C3708B" w:rsidRPr="00437AF8" w:rsidRDefault="67C3708B" w:rsidP="009A403C">
      <w:pPr>
        <w:jc w:val="both"/>
        <w:rPr>
          <w:sz w:val="23"/>
          <w:szCs w:val="23"/>
          <w:lang w:val="lv-LV"/>
        </w:rPr>
      </w:pPr>
      <w:r w:rsidRPr="00437AF8">
        <w:rPr>
          <w:sz w:val="23"/>
          <w:szCs w:val="23"/>
          <w:lang w:val="lv-LV"/>
        </w:rPr>
        <w:t xml:space="preserve">Ņemot vērā, ka 2022. gada 8. aprīlī Eiropas Komisija pieņēma Padomes regulu (ES) 2022/576, ar kuru groza Padomes regulu (ES) Nr. 833/2014 par ierobežojošiem pasākumiem saistībā ar Krievijas </w:t>
      </w:r>
      <w:r w:rsidRPr="00437AF8">
        <w:rPr>
          <w:sz w:val="23"/>
          <w:szCs w:val="23"/>
          <w:lang w:val="lv-LV"/>
        </w:rPr>
        <w:lastRenderedPageBreak/>
        <w:t>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p>
    <w:p w14:paraId="267EC462" w14:textId="52EA6C31" w:rsidR="67C3708B" w:rsidRPr="00437AF8" w:rsidRDefault="67C3708B" w:rsidP="00241262">
      <w:pPr>
        <w:spacing w:before="60" w:after="60"/>
        <w:ind w:left="360"/>
        <w:jc w:val="both"/>
        <w:rPr>
          <w:sz w:val="23"/>
          <w:szCs w:val="23"/>
          <w:lang w:val="lv-LV"/>
        </w:rPr>
      </w:pPr>
      <w:r w:rsidRPr="00437AF8">
        <w:rPr>
          <w:sz w:val="23"/>
          <w:szCs w:val="23"/>
          <w:lang w:val="lv-LV"/>
        </w:rPr>
        <w:t>1)</w:t>
      </w:r>
      <w:r w:rsidRPr="00437AF8">
        <w:rPr>
          <w:lang w:val="lv-LV"/>
        </w:rPr>
        <w:tab/>
      </w:r>
      <w:r w:rsidRPr="00437AF8">
        <w:rPr>
          <w:sz w:val="23"/>
          <w:szCs w:val="23"/>
          <w:lang w:val="lv-LV"/>
        </w:rPr>
        <w:t>Pretendents nav Krievijas valstspiederīgais vai fiziska vai juridiska persona, vienība vai struktūra, kas veic uzņēmējdarbību Krievijā;</w:t>
      </w:r>
    </w:p>
    <w:p w14:paraId="4AF23AF2" w14:textId="4B5D4049" w:rsidR="67C3708B" w:rsidRPr="00437AF8" w:rsidRDefault="67C3708B" w:rsidP="00241262">
      <w:pPr>
        <w:spacing w:before="60" w:after="60"/>
        <w:ind w:left="360"/>
        <w:jc w:val="both"/>
        <w:rPr>
          <w:sz w:val="23"/>
          <w:szCs w:val="23"/>
          <w:lang w:val="lv-LV"/>
        </w:rPr>
      </w:pPr>
      <w:r w:rsidRPr="00437AF8">
        <w:rPr>
          <w:sz w:val="23"/>
          <w:szCs w:val="23"/>
          <w:lang w:val="lv-LV"/>
        </w:rPr>
        <w:t>2)</w:t>
      </w:r>
      <w:r w:rsidRPr="00437AF8">
        <w:rPr>
          <w:lang w:val="lv-LV"/>
        </w:rPr>
        <w:tab/>
      </w:r>
      <w:r w:rsidRPr="00437AF8">
        <w:rPr>
          <w:sz w:val="23"/>
          <w:szCs w:val="23"/>
          <w:lang w:val="lv-LV"/>
        </w:rPr>
        <w:t>Pretendents nav juridisko personu, vienību vai struktūru, kuras īpašumtiesības vairāk nekā 50 % apmērā tieši vai netieši pieder Regulas 5.k panta 1.punkta a) apakšpunktā minētajai vienībai;</w:t>
      </w:r>
    </w:p>
    <w:p w14:paraId="6AC69479" w14:textId="747EF6CD" w:rsidR="67C3708B" w:rsidRPr="00437AF8" w:rsidRDefault="67C3708B" w:rsidP="00241262">
      <w:pPr>
        <w:spacing w:before="60" w:after="60"/>
        <w:ind w:left="360"/>
        <w:jc w:val="both"/>
        <w:rPr>
          <w:sz w:val="23"/>
          <w:szCs w:val="23"/>
          <w:lang w:val="lv-LV"/>
        </w:rPr>
      </w:pPr>
      <w:r w:rsidRPr="00437AF8">
        <w:rPr>
          <w:sz w:val="23"/>
          <w:szCs w:val="23"/>
          <w:lang w:val="lv-LV"/>
        </w:rPr>
        <w:t>3)</w:t>
      </w:r>
      <w:r w:rsidRPr="00437AF8">
        <w:rPr>
          <w:lang w:val="lv-LV"/>
        </w:rPr>
        <w:tab/>
      </w:r>
      <w:r w:rsidRPr="00437AF8">
        <w:rPr>
          <w:sz w:val="23"/>
          <w:szCs w:val="23"/>
          <w:lang w:val="lv-LV"/>
        </w:rPr>
        <w:t>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03EC8F72" w14:textId="6DC5C154" w:rsidR="00653EB6" w:rsidRPr="00437AF8" w:rsidRDefault="00653EB6" w:rsidP="00653EB6">
      <w:pPr>
        <w:pStyle w:val="ListParagraph"/>
        <w:widowControl w:val="0"/>
        <w:autoSpaceDE w:val="0"/>
        <w:autoSpaceDN w:val="0"/>
        <w:adjustRightInd w:val="0"/>
        <w:ind w:left="0"/>
        <w:jc w:val="both"/>
        <w:rPr>
          <w:sz w:val="22"/>
          <w:szCs w:val="22"/>
        </w:rPr>
      </w:pPr>
      <w:r w:rsidRPr="00437AF8">
        <w:rPr>
          <w:sz w:val="22"/>
          <w:szCs w:val="22"/>
        </w:rPr>
        <w:t xml:space="preserve">- </w:t>
      </w:r>
      <w:r w:rsidRPr="00437AF8">
        <w:rPr>
          <w:sz w:val="22"/>
          <w:szCs w:val="22"/>
        </w:rPr>
        <w:tab/>
        <w:t xml:space="preserve">informācija par </w:t>
      </w:r>
      <w:r w:rsidRPr="00437AF8">
        <w:rPr>
          <w:b/>
          <w:sz w:val="22"/>
          <w:szCs w:val="22"/>
        </w:rPr>
        <w:t>visiem tiem</w:t>
      </w:r>
      <w:r w:rsidRPr="00437AF8">
        <w:rPr>
          <w:sz w:val="22"/>
          <w:szCs w:val="22"/>
        </w:rPr>
        <w:t xml:space="preserve"> apakšuzņēmējiem (ja tādi tiek iesaistīti), kuru sniedzamo pakalpojumu vērtība ir vismaz 10</w:t>
      </w:r>
      <w:r w:rsidR="00082D84" w:rsidRPr="00437AF8">
        <w:rPr>
          <w:sz w:val="22"/>
          <w:szCs w:val="22"/>
        </w:rPr>
        <w:t> </w:t>
      </w:r>
      <w:r w:rsidRPr="00437AF8">
        <w:rPr>
          <w:sz w:val="22"/>
          <w:szCs w:val="22"/>
        </w:rPr>
        <w:t>000</w:t>
      </w:r>
      <w:r w:rsidR="00082D84" w:rsidRPr="00437AF8">
        <w:rPr>
          <w:sz w:val="22"/>
          <w:szCs w:val="22"/>
        </w:rPr>
        <w:t>,</w:t>
      </w:r>
      <w:r w:rsidRPr="00437AF8">
        <w:rPr>
          <w:sz w:val="22"/>
          <w:szCs w:val="22"/>
        </w:rPr>
        <w:t xml:space="preserve">00 </w:t>
      </w:r>
      <w:r w:rsidR="00082D84" w:rsidRPr="00437AF8">
        <w:rPr>
          <w:sz w:val="22"/>
          <w:szCs w:val="22"/>
        </w:rPr>
        <w:t xml:space="preserve">EUR </w:t>
      </w:r>
      <w:r w:rsidRPr="00437AF8">
        <w:rPr>
          <w:sz w:val="22"/>
          <w:szCs w:val="22"/>
        </w:rPr>
        <w:t xml:space="preserve">(desmit tūkstoši </w:t>
      </w:r>
      <w:r w:rsidRPr="00437AF8">
        <w:rPr>
          <w:i/>
          <w:iCs/>
          <w:sz w:val="22"/>
          <w:szCs w:val="22"/>
        </w:rPr>
        <w:t>euro</w:t>
      </w:r>
      <w:r w:rsidRPr="00437AF8">
        <w:rPr>
          <w:sz w:val="22"/>
          <w:szCs w:val="22"/>
        </w:rPr>
        <w:t xml:space="preserve">) no kopējās </w:t>
      </w:r>
      <w:r w:rsidR="00FE0302" w:rsidRPr="00437AF8">
        <w:rPr>
          <w:sz w:val="22"/>
          <w:szCs w:val="22"/>
        </w:rPr>
        <w:t xml:space="preserve">Vispārīgās vienošanās </w:t>
      </w:r>
      <w:r w:rsidRPr="00437AF8">
        <w:rPr>
          <w:sz w:val="22"/>
          <w:szCs w:val="22"/>
        </w:rPr>
        <w:t>vērtības vai lielāka:</w:t>
      </w:r>
    </w:p>
    <w:p w14:paraId="5038105F" w14:textId="77777777" w:rsidR="003F4BED" w:rsidRPr="00437AF8" w:rsidRDefault="003F4BED" w:rsidP="00653EB6">
      <w:pPr>
        <w:pStyle w:val="ListParagraph"/>
        <w:widowControl w:val="0"/>
        <w:autoSpaceDE w:val="0"/>
        <w:autoSpaceDN w:val="0"/>
        <w:adjustRightInd w:val="0"/>
        <w:ind w:left="0"/>
        <w:jc w:val="both"/>
        <w:rPr>
          <w:sz w:val="22"/>
          <w:szCs w:val="22"/>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1505"/>
        <w:gridCol w:w="1418"/>
        <w:gridCol w:w="1276"/>
        <w:gridCol w:w="1701"/>
        <w:gridCol w:w="1417"/>
        <w:gridCol w:w="1382"/>
      </w:tblGrid>
      <w:tr w:rsidR="00653EB6" w:rsidRPr="00437AF8" w14:paraId="2AD43F5E" w14:textId="77777777" w:rsidTr="0068166F">
        <w:tc>
          <w:tcPr>
            <w:tcW w:w="871" w:type="dxa"/>
            <w:vMerge w:val="restart"/>
            <w:shd w:val="clear" w:color="auto" w:fill="D9D9D9"/>
            <w:vAlign w:val="center"/>
          </w:tcPr>
          <w:p w14:paraId="2547C87B" w14:textId="77777777" w:rsidR="00653EB6" w:rsidRPr="00437AF8" w:rsidRDefault="00653EB6" w:rsidP="0068166F">
            <w:pPr>
              <w:widowControl w:val="0"/>
              <w:autoSpaceDE w:val="0"/>
              <w:autoSpaceDN w:val="0"/>
              <w:adjustRightInd w:val="0"/>
              <w:jc w:val="center"/>
              <w:rPr>
                <w:b/>
                <w:sz w:val="22"/>
                <w:szCs w:val="22"/>
                <w:lang w:val="lv-LV"/>
              </w:rPr>
            </w:pPr>
            <w:r w:rsidRPr="00437AF8">
              <w:rPr>
                <w:b/>
                <w:sz w:val="22"/>
                <w:szCs w:val="22"/>
                <w:lang w:val="lv-LV"/>
              </w:rPr>
              <w:t>Nr. p.k.</w:t>
            </w:r>
          </w:p>
        </w:tc>
        <w:tc>
          <w:tcPr>
            <w:tcW w:w="4199" w:type="dxa"/>
            <w:gridSpan w:val="3"/>
            <w:shd w:val="clear" w:color="auto" w:fill="D9D9D9"/>
            <w:vAlign w:val="center"/>
          </w:tcPr>
          <w:p w14:paraId="4DE2D5C6" w14:textId="77777777" w:rsidR="00653EB6" w:rsidRPr="00437AF8" w:rsidRDefault="00653EB6" w:rsidP="0068166F">
            <w:pPr>
              <w:widowControl w:val="0"/>
              <w:autoSpaceDE w:val="0"/>
              <w:autoSpaceDN w:val="0"/>
              <w:adjustRightInd w:val="0"/>
              <w:jc w:val="center"/>
              <w:rPr>
                <w:b/>
                <w:sz w:val="22"/>
                <w:szCs w:val="22"/>
                <w:lang w:val="lv-LV"/>
              </w:rPr>
            </w:pPr>
            <w:r w:rsidRPr="00437AF8">
              <w:rPr>
                <w:b/>
                <w:sz w:val="22"/>
                <w:szCs w:val="22"/>
                <w:lang w:val="lv-LV"/>
              </w:rPr>
              <w:t>Apakšuzņēmējs:</w:t>
            </w:r>
          </w:p>
        </w:tc>
        <w:tc>
          <w:tcPr>
            <w:tcW w:w="3118" w:type="dxa"/>
            <w:gridSpan w:val="2"/>
            <w:shd w:val="clear" w:color="auto" w:fill="D9D9D9"/>
            <w:vAlign w:val="center"/>
          </w:tcPr>
          <w:p w14:paraId="122FE486" w14:textId="77777777" w:rsidR="00653EB6" w:rsidRPr="00437AF8" w:rsidRDefault="00653EB6" w:rsidP="0068166F">
            <w:pPr>
              <w:widowControl w:val="0"/>
              <w:autoSpaceDE w:val="0"/>
              <w:autoSpaceDN w:val="0"/>
              <w:adjustRightInd w:val="0"/>
              <w:jc w:val="center"/>
              <w:rPr>
                <w:b/>
                <w:sz w:val="22"/>
                <w:szCs w:val="22"/>
                <w:lang w:val="lv-LV"/>
              </w:rPr>
            </w:pPr>
            <w:r w:rsidRPr="00437AF8">
              <w:rPr>
                <w:b/>
                <w:sz w:val="22"/>
                <w:szCs w:val="22"/>
                <w:lang w:val="lv-LV"/>
              </w:rPr>
              <w:t>Izpildei nododamie pakalpojumi:</w:t>
            </w:r>
          </w:p>
        </w:tc>
        <w:tc>
          <w:tcPr>
            <w:tcW w:w="1382" w:type="dxa"/>
            <w:vMerge w:val="restart"/>
            <w:shd w:val="clear" w:color="auto" w:fill="D9D9D9"/>
          </w:tcPr>
          <w:p w14:paraId="525EA91E" w14:textId="77777777" w:rsidR="00653EB6" w:rsidRPr="00437AF8" w:rsidRDefault="00653EB6" w:rsidP="0068166F">
            <w:pPr>
              <w:widowControl w:val="0"/>
              <w:autoSpaceDE w:val="0"/>
              <w:autoSpaceDN w:val="0"/>
              <w:adjustRightInd w:val="0"/>
              <w:jc w:val="center"/>
              <w:rPr>
                <w:b/>
                <w:sz w:val="22"/>
                <w:szCs w:val="22"/>
                <w:lang w:val="lv-LV"/>
              </w:rPr>
            </w:pPr>
            <w:r w:rsidRPr="00437AF8">
              <w:rPr>
                <w:b/>
                <w:sz w:val="22"/>
                <w:szCs w:val="22"/>
                <w:lang w:val="lv-LV"/>
              </w:rPr>
              <w:t>Apakšuzņē-mēja atbilstība MVU statusam</w:t>
            </w:r>
            <w:r w:rsidRPr="00437AF8">
              <w:rPr>
                <w:rStyle w:val="FootnoteReference"/>
                <w:b/>
                <w:sz w:val="22"/>
                <w:szCs w:val="22"/>
                <w:lang w:val="lv-LV"/>
              </w:rPr>
              <w:footnoteReference w:id="10"/>
            </w:r>
          </w:p>
          <w:p w14:paraId="148AC5D5" w14:textId="77777777" w:rsidR="00653EB6" w:rsidRPr="00437AF8" w:rsidRDefault="00653EB6" w:rsidP="0068166F">
            <w:pPr>
              <w:widowControl w:val="0"/>
              <w:autoSpaceDE w:val="0"/>
              <w:autoSpaceDN w:val="0"/>
              <w:adjustRightInd w:val="0"/>
              <w:jc w:val="center"/>
              <w:rPr>
                <w:b/>
                <w:sz w:val="22"/>
                <w:szCs w:val="22"/>
                <w:lang w:val="lv-LV"/>
              </w:rPr>
            </w:pPr>
            <w:r w:rsidRPr="00437AF8">
              <w:rPr>
                <w:sz w:val="22"/>
                <w:szCs w:val="22"/>
                <w:lang w:val="lv-LV"/>
              </w:rPr>
              <w:t>(jā/ nē)</w:t>
            </w:r>
          </w:p>
        </w:tc>
      </w:tr>
      <w:tr w:rsidR="00653EB6" w:rsidRPr="00437AF8" w14:paraId="411E754E" w14:textId="77777777" w:rsidTr="0068166F">
        <w:tc>
          <w:tcPr>
            <w:tcW w:w="871" w:type="dxa"/>
            <w:vMerge/>
            <w:tcBorders>
              <w:bottom w:val="single" w:sz="4" w:space="0" w:color="auto"/>
            </w:tcBorders>
            <w:shd w:val="clear" w:color="auto" w:fill="D9D9D9"/>
            <w:vAlign w:val="center"/>
          </w:tcPr>
          <w:p w14:paraId="2B8FBB76" w14:textId="77777777" w:rsidR="00653EB6" w:rsidRPr="00437AF8" w:rsidRDefault="00653EB6" w:rsidP="0068166F">
            <w:pPr>
              <w:widowControl w:val="0"/>
              <w:autoSpaceDE w:val="0"/>
              <w:autoSpaceDN w:val="0"/>
              <w:adjustRightInd w:val="0"/>
              <w:jc w:val="center"/>
              <w:rPr>
                <w:b/>
                <w:sz w:val="22"/>
                <w:szCs w:val="22"/>
                <w:lang w:val="lv-LV"/>
              </w:rPr>
            </w:pPr>
          </w:p>
        </w:tc>
        <w:tc>
          <w:tcPr>
            <w:tcW w:w="1505" w:type="dxa"/>
            <w:tcBorders>
              <w:bottom w:val="single" w:sz="4" w:space="0" w:color="auto"/>
            </w:tcBorders>
            <w:shd w:val="clear" w:color="auto" w:fill="D9D9D9"/>
          </w:tcPr>
          <w:p w14:paraId="44176E31"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Nosaukums, reģistrācijas Nr.</w:t>
            </w:r>
          </w:p>
        </w:tc>
        <w:tc>
          <w:tcPr>
            <w:tcW w:w="1418" w:type="dxa"/>
            <w:tcBorders>
              <w:bottom w:val="single" w:sz="4" w:space="0" w:color="auto"/>
            </w:tcBorders>
            <w:shd w:val="clear" w:color="auto" w:fill="D9D9D9"/>
          </w:tcPr>
          <w:p w14:paraId="51EB1CD9"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Kontakt-persona, tās tālr. Nr., e-pasta adrese</w:t>
            </w:r>
          </w:p>
        </w:tc>
        <w:tc>
          <w:tcPr>
            <w:tcW w:w="1276" w:type="dxa"/>
            <w:tcBorders>
              <w:bottom w:val="single" w:sz="4" w:space="0" w:color="auto"/>
            </w:tcBorders>
            <w:shd w:val="clear" w:color="auto" w:fill="D9D9D9"/>
          </w:tcPr>
          <w:p w14:paraId="43BEA2DF"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Pārstāvēt-tiesīgā persona</w:t>
            </w:r>
          </w:p>
        </w:tc>
        <w:tc>
          <w:tcPr>
            <w:tcW w:w="1701" w:type="dxa"/>
            <w:tcBorders>
              <w:bottom w:val="single" w:sz="4" w:space="0" w:color="auto"/>
            </w:tcBorders>
            <w:shd w:val="clear" w:color="auto" w:fill="D9D9D9"/>
            <w:vAlign w:val="center"/>
          </w:tcPr>
          <w:p w14:paraId="037B3063" w14:textId="77777777" w:rsidR="00653EB6" w:rsidRPr="00437AF8" w:rsidRDefault="00653EB6" w:rsidP="0068166F">
            <w:pPr>
              <w:widowControl w:val="0"/>
              <w:autoSpaceDE w:val="0"/>
              <w:autoSpaceDN w:val="0"/>
              <w:adjustRightInd w:val="0"/>
              <w:jc w:val="center"/>
              <w:rPr>
                <w:bCs/>
                <w:sz w:val="22"/>
                <w:szCs w:val="22"/>
                <w:lang w:val="lv-LV"/>
              </w:rPr>
            </w:pPr>
            <w:r w:rsidRPr="00437AF8">
              <w:rPr>
                <w:bCs/>
                <w:sz w:val="22"/>
                <w:szCs w:val="22"/>
                <w:lang w:val="lv-LV"/>
              </w:rPr>
              <w:t>Nododamie darbi atbilstoši Atklāta konkursa tehniskajai specifikācijai un piedāvājumam)</w:t>
            </w:r>
          </w:p>
        </w:tc>
        <w:tc>
          <w:tcPr>
            <w:tcW w:w="1417" w:type="dxa"/>
            <w:tcBorders>
              <w:bottom w:val="single" w:sz="4" w:space="0" w:color="auto"/>
            </w:tcBorders>
            <w:shd w:val="clear" w:color="auto" w:fill="D9D9D9"/>
            <w:vAlign w:val="center"/>
          </w:tcPr>
          <w:p w14:paraId="27FC049B"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vērtība (EUR no kopējās Līguma vērtības)</w:t>
            </w:r>
          </w:p>
        </w:tc>
        <w:tc>
          <w:tcPr>
            <w:tcW w:w="1382" w:type="dxa"/>
            <w:vMerge/>
            <w:tcBorders>
              <w:bottom w:val="single" w:sz="4" w:space="0" w:color="auto"/>
            </w:tcBorders>
            <w:shd w:val="clear" w:color="auto" w:fill="D9D9D9"/>
          </w:tcPr>
          <w:p w14:paraId="0A498275" w14:textId="77777777" w:rsidR="00653EB6" w:rsidRPr="00437AF8" w:rsidRDefault="00653EB6" w:rsidP="0068166F">
            <w:pPr>
              <w:widowControl w:val="0"/>
              <w:autoSpaceDE w:val="0"/>
              <w:autoSpaceDN w:val="0"/>
              <w:adjustRightInd w:val="0"/>
              <w:jc w:val="center"/>
              <w:rPr>
                <w:b/>
                <w:sz w:val="22"/>
                <w:szCs w:val="22"/>
                <w:lang w:val="lv-LV"/>
              </w:rPr>
            </w:pPr>
          </w:p>
        </w:tc>
      </w:tr>
      <w:tr w:rsidR="00653EB6" w:rsidRPr="00437AF8" w14:paraId="1C599A20" w14:textId="77777777" w:rsidTr="0068166F">
        <w:tc>
          <w:tcPr>
            <w:tcW w:w="871" w:type="dxa"/>
            <w:tcBorders>
              <w:top w:val="single" w:sz="4" w:space="0" w:color="auto"/>
              <w:left w:val="single" w:sz="4" w:space="0" w:color="auto"/>
              <w:bottom w:val="single" w:sz="4" w:space="0" w:color="auto"/>
              <w:right w:val="single" w:sz="4" w:space="0" w:color="auto"/>
            </w:tcBorders>
          </w:tcPr>
          <w:p w14:paraId="48871105"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w:t>
            </w:r>
          </w:p>
        </w:tc>
        <w:tc>
          <w:tcPr>
            <w:tcW w:w="1505" w:type="dxa"/>
            <w:tcBorders>
              <w:top w:val="single" w:sz="4" w:space="0" w:color="auto"/>
              <w:left w:val="single" w:sz="4" w:space="0" w:color="auto"/>
              <w:bottom w:val="single" w:sz="4" w:space="0" w:color="auto"/>
              <w:right w:val="single" w:sz="4" w:space="0" w:color="auto"/>
            </w:tcBorders>
          </w:tcPr>
          <w:p w14:paraId="00A4C4F0" w14:textId="77777777" w:rsidR="00653EB6" w:rsidRPr="00437AF8" w:rsidRDefault="00653EB6" w:rsidP="0068166F">
            <w:pPr>
              <w:widowControl w:val="0"/>
              <w:autoSpaceDE w:val="0"/>
              <w:autoSpaceDN w:val="0"/>
              <w:adjustRightInd w:val="0"/>
              <w:jc w:val="both"/>
              <w:rPr>
                <w:sz w:val="22"/>
                <w:szCs w:val="22"/>
                <w:lang w:val="lv-LV"/>
              </w:rPr>
            </w:pPr>
          </w:p>
        </w:tc>
        <w:tc>
          <w:tcPr>
            <w:tcW w:w="1418" w:type="dxa"/>
            <w:tcBorders>
              <w:top w:val="single" w:sz="4" w:space="0" w:color="auto"/>
              <w:left w:val="single" w:sz="4" w:space="0" w:color="auto"/>
              <w:bottom w:val="single" w:sz="4" w:space="0" w:color="auto"/>
              <w:right w:val="single" w:sz="4" w:space="0" w:color="auto"/>
            </w:tcBorders>
          </w:tcPr>
          <w:p w14:paraId="4C23CFAD" w14:textId="77777777" w:rsidR="00653EB6" w:rsidRPr="00437AF8" w:rsidRDefault="00653EB6" w:rsidP="0068166F">
            <w:pPr>
              <w:widowControl w:val="0"/>
              <w:autoSpaceDE w:val="0"/>
              <w:autoSpaceDN w:val="0"/>
              <w:adjustRightInd w:val="0"/>
              <w:jc w:val="both"/>
              <w:rPr>
                <w:sz w:val="22"/>
                <w:szCs w:val="22"/>
                <w:lang w:val="lv-LV"/>
              </w:rPr>
            </w:pPr>
          </w:p>
        </w:tc>
        <w:tc>
          <w:tcPr>
            <w:tcW w:w="1276" w:type="dxa"/>
            <w:tcBorders>
              <w:top w:val="single" w:sz="4" w:space="0" w:color="auto"/>
              <w:left w:val="single" w:sz="4" w:space="0" w:color="auto"/>
              <w:bottom w:val="single" w:sz="4" w:space="0" w:color="auto"/>
              <w:right w:val="single" w:sz="4" w:space="0" w:color="auto"/>
            </w:tcBorders>
          </w:tcPr>
          <w:p w14:paraId="14E30B4D" w14:textId="77777777" w:rsidR="00653EB6" w:rsidRPr="00437AF8" w:rsidRDefault="00653EB6" w:rsidP="0068166F">
            <w:pPr>
              <w:widowControl w:val="0"/>
              <w:autoSpaceDE w:val="0"/>
              <w:autoSpaceDN w:val="0"/>
              <w:adjustRightInd w:val="0"/>
              <w:jc w:val="both"/>
              <w:rPr>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14:paraId="653533AE" w14:textId="77777777" w:rsidR="00653EB6" w:rsidRPr="00437AF8" w:rsidRDefault="00653EB6" w:rsidP="0068166F">
            <w:pPr>
              <w:widowControl w:val="0"/>
              <w:autoSpaceDE w:val="0"/>
              <w:autoSpaceDN w:val="0"/>
              <w:adjustRightInd w:val="0"/>
              <w:jc w:val="both"/>
              <w:rPr>
                <w:sz w:val="22"/>
                <w:szCs w:val="22"/>
                <w:lang w:val="lv-LV"/>
              </w:rPr>
            </w:pPr>
          </w:p>
        </w:tc>
        <w:tc>
          <w:tcPr>
            <w:tcW w:w="1417" w:type="dxa"/>
            <w:tcBorders>
              <w:top w:val="single" w:sz="4" w:space="0" w:color="auto"/>
              <w:left w:val="single" w:sz="4" w:space="0" w:color="auto"/>
              <w:bottom w:val="single" w:sz="4" w:space="0" w:color="auto"/>
              <w:right w:val="single" w:sz="4" w:space="0" w:color="auto"/>
            </w:tcBorders>
          </w:tcPr>
          <w:p w14:paraId="450C8895" w14:textId="77777777" w:rsidR="00653EB6" w:rsidRPr="00437AF8" w:rsidRDefault="00653EB6" w:rsidP="0068166F">
            <w:pPr>
              <w:widowControl w:val="0"/>
              <w:autoSpaceDE w:val="0"/>
              <w:autoSpaceDN w:val="0"/>
              <w:adjustRightInd w:val="0"/>
              <w:jc w:val="both"/>
              <w:rPr>
                <w:sz w:val="22"/>
                <w:szCs w:val="22"/>
                <w:lang w:val="lv-LV"/>
              </w:rPr>
            </w:pPr>
          </w:p>
        </w:tc>
        <w:tc>
          <w:tcPr>
            <w:tcW w:w="1382" w:type="dxa"/>
            <w:tcBorders>
              <w:top w:val="single" w:sz="4" w:space="0" w:color="auto"/>
              <w:left w:val="single" w:sz="4" w:space="0" w:color="auto"/>
              <w:bottom w:val="single" w:sz="4" w:space="0" w:color="auto"/>
              <w:right w:val="single" w:sz="4" w:space="0" w:color="auto"/>
            </w:tcBorders>
          </w:tcPr>
          <w:p w14:paraId="0CE084F6" w14:textId="77777777" w:rsidR="00653EB6" w:rsidRPr="00437AF8" w:rsidRDefault="00653EB6" w:rsidP="0068166F">
            <w:pPr>
              <w:widowControl w:val="0"/>
              <w:autoSpaceDE w:val="0"/>
              <w:autoSpaceDN w:val="0"/>
              <w:adjustRightInd w:val="0"/>
              <w:jc w:val="both"/>
              <w:rPr>
                <w:sz w:val="22"/>
                <w:szCs w:val="22"/>
                <w:lang w:val="lv-LV"/>
              </w:rPr>
            </w:pPr>
          </w:p>
        </w:tc>
      </w:tr>
      <w:tr w:rsidR="00653EB6" w:rsidRPr="00437AF8" w14:paraId="052152A3" w14:textId="77777777" w:rsidTr="0068166F">
        <w:tc>
          <w:tcPr>
            <w:tcW w:w="871" w:type="dxa"/>
            <w:tcBorders>
              <w:top w:val="single" w:sz="4" w:space="0" w:color="auto"/>
              <w:left w:val="single" w:sz="4" w:space="0" w:color="auto"/>
              <w:bottom w:val="single" w:sz="4" w:space="0" w:color="auto"/>
              <w:right w:val="single" w:sz="4" w:space="0" w:color="auto"/>
            </w:tcBorders>
          </w:tcPr>
          <w:p w14:paraId="347A7F6A"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w:t>
            </w:r>
          </w:p>
        </w:tc>
        <w:tc>
          <w:tcPr>
            <w:tcW w:w="1505" w:type="dxa"/>
            <w:tcBorders>
              <w:top w:val="single" w:sz="4" w:space="0" w:color="auto"/>
              <w:left w:val="single" w:sz="4" w:space="0" w:color="auto"/>
              <w:bottom w:val="single" w:sz="4" w:space="0" w:color="auto"/>
              <w:right w:val="single" w:sz="4" w:space="0" w:color="auto"/>
            </w:tcBorders>
          </w:tcPr>
          <w:p w14:paraId="5A76CB6A" w14:textId="77777777" w:rsidR="00653EB6" w:rsidRPr="00437AF8" w:rsidRDefault="00653EB6" w:rsidP="0068166F">
            <w:pPr>
              <w:widowControl w:val="0"/>
              <w:autoSpaceDE w:val="0"/>
              <w:autoSpaceDN w:val="0"/>
              <w:adjustRightInd w:val="0"/>
              <w:jc w:val="both"/>
              <w:rPr>
                <w:sz w:val="22"/>
                <w:szCs w:val="22"/>
                <w:lang w:val="lv-LV"/>
              </w:rPr>
            </w:pPr>
          </w:p>
        </w:tc>
        <w:tc>
          <w:tcPr>
            <w:tcW w:w="1418" w:type="dxa"/>
            <w:tcBorders>
              <w:top w:val="single" w:sz="4" w:space="0" w:color="auto"/>
              <w:left w:val="single" w:sz="4" w:space="0" w:color="auto"/>
              <w:bottom w:val="single" w:sz="4" w:space="0" w:color="auto"/>
              <w:right w:val="single" w:sz="4" w:space="0" w:color="auto"/>
            </w:tcBorders>
          </w:tcPr>
          <w:p w14:paraId="1A668D68" w14:textId="77777777" w:rsidR="00653EB6" w:rsidRPr="00437AF8" w:rsidRDefault="00653EB6" w:rsidP="0068166F">
            <w:pPr>
              <w:widowControl w:val="0"/>
              <w:autoSpaceDE w:val="0"/>
              <w:autoSpaceDN w:val="0"/>
              <w:adjustRightInd w:val="0"/>
              <w:jc w:val="both"/>
              <w:rPr>
                <w:sz w:val="22"/>
                <w:szCs w:val="22"/>
                <w:lang w:val="lv-LV"/>
              </w:rPr>
            </w:pPr>
          </w:p>
        </w:tc>
        <w:tc>
          <w:tcPr>
            <w:tcW w:w="1276" w:type="dxa"/>
            <w:tcBorders>
              <w:top w:val="single" w:sz="4" w:space="0" w:color="auto"/>
              <w:left w:val="single" w:sz="4" w:space="0" w:color="auto"/>
              <w:bottom w:val="single" w:sz="4" w:space="0" w:color="auto"/>
              <w:right w:val="single" w:sz="4" w:space="0" w:color="auto"/>
            </w:tcBorders>
          </w:tcPr>
          <w:p w14:paraId="6B4B97D6" w14:textId="77777777" w:rsidR="00653EB6" w:rsidRPr="00437AF8" w:rsidRDefault="00653EB6" w:rsidP="0068166F">
            <w:pPr>
              <w:widowControl w:val="0"/>
              <w:autoSpaceDE w:val="0"/>
              <w:autoSpaceDN w:val="0"/>
              <w:adjustRightInd w:val="0"/>
              <w:jc w:val="both"/>
              <w:rPr>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14:paraId="4E0CCA67" w14:textId="77777777" w:rsidR="00653EB6" w:rsidRPr="00437AF8" w:rsidRDefault="00653EB6" w:rsidP="0068166F">
            <w:pPr>
              <w:widowControl w:val="0"/>
              <w:autoSpaceDE w:val="0"/>
              <w:autoSpaceDN w:val="0"/>
              <w:adjustRightInd w:val="0"/>
              <w:jc w:val="both"/>
              <w:rPr>
                <w:sz w:val="22"/>
                <w:szCs w:val="22"/>
                <w:lang w:val="lv-LV"/>
              </w:rPr>
            </w:pPr>
          </w:p>
        </w:tc>
        <w:tc>
          <w:tcPr>
            <w:tcW w:w="1417" w:type="dxa"/>
            <w:tcBorders>
              <w:top w:val="single" w:sz="4" w:space="0" w:color="auto"/>
              <w:left w:val="single" w:sz="4" w:space="0" w:color="auto"/>
              <w:bottom w:val="single" w:sz="4" w:space="0" w:color="auto"/>
              <w:right w:val="single" w:sz="4" w:space="0" w:color="auto"/>
            </w:tcBorders>
          </w:tcPr>
          <w:p w14:paraId="5BBDAD5B" w14:textId="77777777" w:rsidR="00653EB6" w:rsidRPr="00437AF8" w:rsidRDefault="00653EB6" w:rsidP="0068166F">
            <w:pPr>
              <w:widowControl w:val="0"/>
              <w:autoSpaceDE w:val="0"/>
              <w:autoSpaceDN w:val="0"/>
              <w:adjustRightInd w:val="0"/>
              <w:jc w:val="both"/>
              <w:rPr>
                <w:sz w:val="22"/>
                <w:szCs w:val="22"/>
                <w:lang w:val="lv-LV"/>
              </w:rPr>
            </w:pPr>
          </w:p>
        </w:tc>
        <w:tc>
          <w:tcPr>
            <w:tcW w:w="1382" w:type="dxa"/>
            <w:tcBorders>
              <w:top w:val="single" w:sz="4" w:space="0" w:color="auto"/>
              <w:left w:val="single" w:sz="4" w:space="0" w:color="auto"/>
              <w:bottom w:val="single" w:sz="4" w:space="0" w:color="auto"/>
              <w:right w:val="single" w:sz="4" w:space="0" w:color="auto"/>
            </w:tcBorders>
          </w:tcPr>
          <w:p w14:paraId="16B05108" w14:textId="77777777" w:rsidR="00653EB6" w:rsidRPr="00437AF8" w:rsidRDefault="00653EB6" w:rsidP="0068166F">
            <w:pPr>
              <w:widowControl w:val="0"/>
              <w:autoSpaceDE w:val="0"/>
              <w:autoSpaceDN w:val="0"/>
              <w:adjustRightInd w:val="0"/>
              <w:jc w:val="both"/>
              <w:rPr>
                <w:sz w:val="22"/>
                <w:szCs w:val="22"/>
                <w:lang w:val="lv-LV"/>
              </w:rPr>
            </w:pPr>
          </w:p>
        </w:tc>
      </w:tr>
    </w:tbl>
    <w:p w14:paraId="6A6BE990" w14:textId="77777777" w:rsidR="00653EB6" w:rsidRPr="00437AF8" w:rsidRDefault="00653EB6" w:rsidP="2296BC93">
      <w:pPr>
        <w:widowControl w:val="0"/>
        <w:autoSpaceDE w:val="0"/>
        <w:autoSpaceDN w:val="0"/>
        <w:adjustRightInd w:val="0"/>
        <w:jc w:val="both"/>
        <w:rPr>
          <w:i/>
          <w:iCs/>
          <w:sz w:val="22"/>
          <w:szCs w:val="22"/>
          <w:lang w:val="lv-LV"/>
        </w:rPr>
      </w:pPr>
      <w:r w:rsidRPr="00437AF8">
        <w:rPr>
          <w:i/>
          <w:iCs/>
          <w:sz w:val="22"/>
          <w:szCs w:val="22"/>
          <w:lang w:val="lv-LV"/>
        </w:rPr>
        <w:t>* Gadījumā, ja līguma(-u) izpildē nav paredzēts piesaistīt apakšuzņēmējus, tabulas pirmajā rindā jānorāda “</w:t>
      </w:r>
      <w:r w:rsidRPr="00437AF8">
        <w:rPr>
          <w:b/>
          <w:bCs/>
          <w:i/>
          <w:iCs/>
          <w:sz w:val="22"/>
          <w:szCs w:val="22"/>
          <w:lang w:val="lv-LV"/>
        </w:rPr>
        <w:t>nav</w:t>
      </w:r>
      <w:r w:rsidRPr="00437AF8">
        <w:rPr>
          <w:i/>
          <w:iCs/>
          <w:sz w:val="22"/>
          <w:szCs w:val="22"/>
          <w:lang w:val="lv-LV"/>
        </w:rPr>
        <w:t>”.</w:t>
      </w:r>
    </w:p>
    <w:p w14:paraId="48EC3BEA" w14:textId="77777777" w:rsidR="00653EB6" w:rsidRPr="00437AF8" w:rsidRDefault="00653EB6" w:rsidP="00653EB6">
      <w:pPr>
        <w:widowControl w:val="0"/>
        <w:autoSpaceDE w:val="0"/>
        <w:autoSpaceDN w:val="0"/>
        <w:adjustRightInd w:val="0"/>
        <w:jc w:val="both"/>
        <w:rPr>
          <w:sz w:val="22"/>
          <w:szCs w:val="22"/>
          <w:lang w:val="lv-LV"/>
        </w:rPr>
      </w:pPr>
    </w:p>
    <w:p w14:paraId="29C34A7D" w14:textId="77777777" w:rsidR="00653EB6" w:rsidRPr="00437AF8" w:rsidRDefault="00653EB6" w:rsidP="00653EB6">
      <w:pPr>
        <w:pStyle w:val="ListParagraph"/>
        <w:widowControl w:val="0"/>
        <w:numPr>
          <w:ilvl w:val="0"/>
          <w:numId w:val="85"/>
        </w:numPr>
        <w:autoSpaceDE w:val="0"/>
        <w:autoSpaceDN w:val="0"/>
        <w:adjustRightInd w:val="0"/>
        <w:ind w:left="0" w:firstLine="0"/>
        <w:jc w:val="both"/>
        <w:rPr>
          <w:sz w:val="22"/>
          <w:szCs w:val="22"/>
        </w:rPr>
      </w:pPr>
      <w:r w:rsidRPr="00437AF8">
        <w:rPr>
          <w:sz w:val="22"/>
          <w:szCs w:val="22"/>
        </w:rPr>
        <w:t xml:space="preserve">informācija par </w:t>
      </w:r>
      <w:r w:rsidRPr="00437AF8">
        <w:rPr>
          <w:sz w:val="22"/>
          <w:szCs w:val="22"/>
          <w:lang w:eastAsia="lv-LV"/>
        </w:rPr>
        <w:t xml:space="preserve">citiem uzņēmējiem </w:t>
      </w:r>
      <w:r w:rsidRPr="00437AF8">
        <w:rPr>
          <w:sz w:val="22"/>
          <w:szCs w:val="22"/>
        </w:rPr>
        <w:t>(ja tādi tiek iesaistīti)</w:t>
      </w:r>
      <w:r w:rsidRPr="00437AF8">
        <w:rPr>
          <w:sz w:val="22"/>
          <w:szCs w:val="22"/>
          <w:lang w:eastAsia="lv-LV"/>
        </w:rPr>
        <w:t>, uz kuru saimnieciskajām un finansiālajām iespējām vai tehniskajām un profesionālajām iespējām pretendents balstās</w:t>
      </w:r>
      <w:r w:rsidRPr="00437AF8">
        <w:rPr>
          <w:sz w:val="22"/>
          <w:szCs w:val="22"/>
        </w:rPr>
        <w:t>:</w:t>
      </w:r>
    </w:p>
    <w:p w14:paraId="440D6604" w14:textId="77777777" w:rsidR="00653EB6" w:rsidRPr="00437AF8" w:rsidRDefault="00653EB6" w:rsidP="00653EB6">
      <w:pPr>
        <w:pStyle w:val="ListParagraph"/>
        <w:widowControl w:val="0"/>
        <w:autoSpaceDE w:val="0"/>
        <w:autoSpaceDN w:val="0"/>
        <w:adjustRightInd w:val="0"/>
        <w:ind w:left="0"/>
        <w:jc w:val="both"/>
        <w:rPr>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1818"/>
        <w:gridCol w:w="2268"/>
        <w:gridCol w:w="2409"/>
        <w:gridCol w:w="2127"/>
      </w:tblGrid>
      <w:tr w:rsidR="00653EB6" w:rsidRPr="00437AF8" w14:paraId="2DCBEB15" w14:textId="77777777" w:rsidTr="0068166F">
        <w:tc>
          <w:tcPr>
            <w:tcW w:w="871" w:type="dxa"/>
            <w:vMerge w:val="restart"/>
            <w:shd w:val="clear" w:color="auto" w:fill="D9D9D9"/>
            <w:vAlign w:val="center"/>
          </w:tcPr>
          <w:p w14:paraId="510F81AB" w14:textId="77777777" w:rsidR="00653EB6" w:rsidRPr="00437AF8" w:rsidRDefault="00653EB6" w:rsidP="0068166F">
            <w:pPr>
              <w:widowControl w:val="0"/>
              <w:autoSpaceDE w:val="0"/>
              <w:autoSpaceDN w:val="0"/>
              <w:adjustRightInd w:val="0"/>
              <w:jc w:val="center"/>
              <w:rPr>
                <w:b/>
                <w:sz w:val="22"/>
                <w:szCs w:val="22"/>
                <w:lang w:val="lv-LV"/>
              </w:rPr>
            </w:pPr>
            <w:r w:rsidRPr="00437AF8">
              <w:rPr>
                <w:b/>
                <w:sz w:val="22"/>
                <w:szCs w:val="22"/>
                <w:lang w:val="lv-LV"/>
              </w:rPr>
              <w:t>Nr. p.k.</w:t>
            </w:r>
          </w:p>
        </w:tc>
        <w:tc>
          <w:tcPr>
            <w:tcW w:w="6495" w:type="dxa"/>
            <w:gridSpan w:val="3"/>
            <w:shd w:val="clear" w:color="auto" w:fill="D9D9D9"/>
            <w:vAlign w:val="center"/>
          </w:tcPr>
          <w:p w14:paraId="5AEE4B45" w14:textId="77777777" w:rsidR="00653EB6" w:rsidRPr="00437AF8" w:rsidRDefault="00653EB6" w:rsidP="0068166F">
            <w:pPr>
              <w:widowControl w:val="0"/>
              <w:autoSpaceDE w:val="0"/>
              <w:autoSpaceDN w:val="0"/>
              <w:adjustRightInd w:val="0"/>
              <w:jc w:val="center"/>
              <w:rPr>
                <w:b/>
                <w:sz w:val="22"/>
                <w:szCs w:val="22"/>
                <w:lang w:val="lv-LV"/>
              </w:rPr>
            </w:pPr>
            <w:r w:rsidRPr="00437AF8">
              <w:rPr>
                <w:b/>
                <w:sz w:val="22"/>
                <w:szCs w:val="22"/>
                <w:lang w:val="lv-LV"/>
              </w:rPr>
              <w:t>Uzņēmējs, uz kura spējām balstās:</w:t>
            </w:r>
          </w:p>
        </w:tc>
        <w:tc>
          <w:tcPr>
            <w:tcW w:w="2127" w:type="dxa"/>
            <w:vMerge w:val="restart"/>
            <w:shd w:val="clear" w:color="auto" w:fill="D9D9D9"/>
          </w:tcPr>
          <w:p w14:paraId="02CA8138" w14:textId="77777777" w:rsidR="00653EB6" w:rsidRPr="00437AF8" w:rsidRDefault="00653EB6" w:rsidP="0068166F">
            <w:pPr>
              <w:widowControl w:val="0"/>
              <w:autoSpaceDE w:val="0"/>
              <w:autoSpaceDN w:val="0"/>
              <w:adjustRightInd w:val="0"/>
              <w:jc w:val="center"/>
              <w:rPr>
                <w:b/>
                <w:sz w:val="22"/>
                <w:szCs w:val="22"/>
                <w:lang w:val="lv-LV"/>
              </w:rPr>
            </w:pPr>
            <w:r w:rsidRPr="00437AF8">
              <w:rPr>
                <w:b/>
                <w:sz w:val="22"/>
                <w:szCs w:val="22"/>
                <w:lang w:val="lv-LV"/>
              </w:rPr>
              <w:t>Norādīt, kādā pozīcijā balstās</w:t>
            </w:r>
          </w:p>
        </w:tc>
      </w:tr>
      <w:tr w:rsidR="00653EB6" w:rsidRPr="00437AF8" w14:paraId="158C3F64" w14:textId="77777777" w:rsidTr="0068166F">
        <w:tc>
          <w:tcPr>
            <w:tcW w:w="871" w:type="dxa"/>
            <w:vMerge/>
            <w:tcBorders>
              <w:bottom w:val="single" w:sz="4" w:space="0" w:color="auto"/>
            </w:tcBorders>
            <w:shd w:val="clear" w:color="auto" w:fill="D9D9D9"/>
            <w:vAlign w:val="center"/>
          </w:tcPr>
          <w:p w14:paraId="03063EC8" w14:textId="77777777" w:rsidR="00653EB6" w:rsidRPr="00437AF8" w:rsidRDefault="00653EB6" w:rsidP="0068166F">
            <w:pPr>
              <w:widowControl w:val="0"/>
              <w:autoSpaceDE w:val="0"/>
              <w:autoSpaceDN w:val="0"/>
              <w:adjustRightInd w:val="0"/>
              <w:jc w:val="center"/>
              <w:rPr>
                <w:b/>
                <w:sz w:val="22"/>
                <w:szCs w:val="22"/>
                <w:lang w:val="lv-LV"/>
              </w:rPr>
            </w:pPr>
          </w:p>
        </w:tc>
        <w:tc>
          <w:tcPr>
            <w:tcW w:w="1818" w:type="dxa"/>
            <w:tcBorders>
              <w:bottom w:val="single" w:sz="4" w:space="0" w:color="auto"/>
            </w:tcBorders>
            <w:shd w:val="clear" w:color="auto" w:fill="D9D9D9"/>
          </w:tcPr>
          <w:p w14:paraId="21A320FA"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Nosaukums, reģistrācijas Nr.</w:t>
            </w:r>
          </w:p>
        </w:tc>
        <w:tc>
          <w:tcPr>
            <w:tcW w:w="2268" w:type="dxa"/>
            <w:tcBorders>
              <w:bottom w:val="single" w:sz="4" w:space="0" w:color="auto"/>
            </w:tcBorders>
            <w:shd w:val="clear" w:color="auto" w:fill="D9D9D9"/>
          </w:tcPr>
          <w:p w14:paraId="0A34D1A5"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Kontakt-persona, tās tālr. Nr., e-pasta adrese</w:t>
            </w:r>
          </w:p>
        </w:tc>
        <w:tc>
          <w:tcPr>
            <w:tcW w:w="2409" w:type="dxa"/>
            <w:tcBorders>
              <w:bottom w:val="single" w:sz="4" w:space="0" w:color="auto"/>
            </w:tcBorders>
            <w:shd w:val="clear" w:color="auto" w:fill="D9D9D9"/>
          </w:tcPr>
          <w:p w14:paraId="275B619D"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Pārstāvēttiesīgā persona</w:t>
            </w:r>
          </w:p>
        </w:tc>
        <w:tc>
          <w:tcPr>
            <w:tcW w:w="2127" w:type="dxa"/>
            <w:vMerge/>
            <w:tcBorders>
              <w:bottom w:val="single" w:sz="4" w:space="0" w:color="auto"/>
            </w:tcBorders>
            <w:shd w:val="clear" w:color="auto" w:fill="D9D9D9"/>
          </w:tcPr>
          <w:p w14:paraId="77BC8020" w14:textId="77777777" w:rsidR="00653EB6" w:rsidRPr="00437AF8" w:rsidRDefault="00653EB6" w:rsidP="0068166F">
            <w:pPr>
              <w:widowControl w:val="0"/>
              <w:autoSpaceDE w:val="0"/>
              <w:autoSpaceDN w:val="0"/>
              <w:adjustRightInd w:val="0"/>
              <w:jc w:val="center"/>
              <w:rPr>
                <w:b/>
                <w:sz w:val="22"/>
                <w:szCs w:val="22"/>
                <w:lang w:val="lv-LV"/>
              </w:rPr>
            </w:pPr>
          </w:p>
        </w:tc>
      </w:tr>
      <w:tr w:rsidR="00653EB6" w:rsidRPr="00437AF8" w14:paraId="12385938" w14:textId="77777777" w:rsidTr="0068166F">
        <w:tc>
          <w:tcPr>
            <w:tcW w:w="871" w:type="dxa"/>
            <w:tcBorders>
              <w:top w:val="single" w:sz="4" w:space="0" w:color="auto"/>
              <w:left w:val="single" w:sz="4" w:space="0" w:color="auto"/>
              <w:bottom w:val="single" w:sz="4" w:space="0" w:color="auto"/>
              <w:right w:val="single" w:sz="4" w:space="0" w:color="auto"/>
            </w:tcBorders>
          </w:tcPr>
          <w:p w14:paraId="4068AB3B"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w:t>
            </w:r>
          </w:p>
        </w:tc>
        <w:tc>
          <w:tcPr>
            <w:tcW w:w="1818" w:type="dxa"/>
            <w:tcBorders>
              <w:top w:val="single" w:sz="4" w:space="0" w:color="auto"/>
              <w:left w:val="single" w:sz="4" w:space="0" w:color="auto"/>
              <w:bottom w:val="single" w:sz="4" w:space="0" w:color="auto"/>
              <w:right w:val="single" w:sz="4" w:space="0" w:color="auto"/>
            </w:tcBorders>
          </w:tcPr>
          <w:p w14:paraId="0A7DD05A" w14:textId="77777777" w:rsidR="00653EB6" w:rsidRPr="00437AF8" w:rsidRDefault="00653EB6" w:rsidP="0068166F">
            <w:pPr>
              <w:widowControl w:val="0"/>
              <w:autoSpaceDE w:val="0"/>
              <w:autoSpaceDN w:val="0"/>
              <w:adjustRightInd w:val="0"/>
              <w:jc w:val="both"/>
              <w:rPr>
                <w:sz w:val="22"/>
                <w:szCs w:val="22"/>
                <w:lang w:val="lv-LV"/>
              </w:rPr>
            </w:pPr>
          </w:p>
        </w:tc>
        <w:tc>
          <w:tcPr>
            <w:tcW w:w="2268" w:type="dxa"/>
            <w:tcBorders>
              <w:top w:val="single" w:sz="4" w:space="0" w:color="auto"/>
              <w:left w:val="single" w:sz="4" w:space="0" w:color="auto"/>
              <w:bottom w:val="single" w:sz="4" w:space="0" w:color="auto"/>
              <w:right w:val="single" w:sz="4" w:space="0" w:color="auto"/>
            </w:tcBorders>
          </w:tcPr>
          <w:p w14:paraId="17AEBEFA" w14:textId="77777777" w:rsidR="00653EB6" w:rsidRPr="00437AF8" w:rsidRDefault="00653EB6" w:rsidP="0068166F">
            <w:pPr>
              <w:widowControl w:val="0"/>
              <w:autoSpaceDE w:val="0"/>
              <w:autoSpaceDN w:val="0"/>
              <w:adjustRightInd w:val="0"/>
              <w:jc w:val="both"/>
              <w:rPr>
                <w:sz w:val="22"/>
                <w:szCs w:val="22"/>
                <w:lang w:val="lv-LV"/>
              </w:rPr>
            </w:pPr>
          </w:p>
        </w:tc>
        <w:tc>
          <w:tcPr>
            <w:tcW w:w="2409" w:type="dxa"/>
            <w:tcBorders>
              <w:top w:val="single" w:sz="4" w:space="0" w:color="auto"/>
              <w:left w:val="single" w:sz="4" w:space="0" w:color="auto"/>
              <w:bottom w:val="single" w:sz="4" w:space="0" w:color="auto"/>
              <w:right w:val="single" w:sz="4" w:space="0" w:color="auto"/>
            </w:tcBorders>
          </w:tcPr>
          <w:p w14:paraId="25E12BBA" w14:textId="77777777" w:rsidR="00653EB6" w:rsidRPr="00437AF8" w:rsidRDefault="00653EB6" w:rsidP="0068166F">
            <w:pPr>
              <w:widowControl w:val="0"/>
              <w:autoSpaceDE w:val="0"/>
              <w:autoSpaceDN w:val="0"/>
              <w:adjustRightInd w:val="0"/>
              <w:jc w:val="both"/>
              <w:rPr>
                <w:sz w:val="22"/>
                <w:szCs w:val="22"/>
                <w:lang w:val="lv-LV"/>
              </w:rPr>
            </w:pPr>
          </w:p>
        </w:tc>
        <w:tc>
          <w:tcPr>
            <w:tcW w:w="2127" w:type="dxa"/>
            <w:tcBorders>
              <w:top w:val="single" w:sz="4" w:space="0" w:color="auto"/>
              <w:left w:val="single" w:sz="4" w:space="0" w:color="auto"/>
              <w:bottom w:val="single" w:sz="4" w:space="0" w:color="auto"/>
              <w:right w:val="single" w:sz="4" w:space="0" w:color="auto"/>
            </w:tcBorders>
          </w:tcPr>
          <w:p w14:paraId="4A574D2B" w14:textId="77777777" w:rsidR="00653EB6" w:rsidRPr="00437AF8" w:rsidRDefault="00653EB6" w:rsidP="0068166F">
            <w:pPr>
              <w:widowControl w:val="0"/>
              <w:autoSpaceDE w:val="0"/>
              <w:autoSpaceDN w:val="0"/>
              <w:adjustRightInd w:val="0"/>
              <w:jc w:val="both"/>
              <w:rPr>
                <w:sz w:val="22"/>
                <w:szCs w:val="22"/>
                <w:lang w:val="lv-LV"/>
              </w:rPr>
            </w:pPr>
          </w:p>
        </w:tc>
      </w:tr>
      <w:tr w:rsidR="00653EB6" w:rsidRPr="00437AF8" w14:paraId="71B3828D" w14:textId="77777777" w:rsidTr="0068166F">
        <w:tc>
          <w:tcPr>
            <w:tcW w:w="871" w:type="dxa"/>
            <w:tcBorders>
              <w:top w:val="single" w:sz="4" w:space="0" w:color="auto"/>
              <w:left w:val="single" w:sz="4" w:space="0" w:color="auto"/>
              <w:bottom w:val="single" w:sz="4" w:space="0" w:color="auto"/>
              <w:right w:val="single" w:sz="4" w:space="0" w:color="auto"/>
            </w:tcBorders>
          </w:tcPr>
          <w:p w14:paraId="16C370B8"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w:t>
            </w:r>
          </w:p>
        </w:tc>
        <w:tc>
          <w:tcPr>
            <w:tcW w:w="1818" w:type="dxa"/>
            <w:tcBorders>
              <w:top w:val="single" w:sz="4" w:space="0" w:color="auto"/>
              <w:left w:val="single" w:sz="4" w:space="0" w:color="auto"/>
              <w:bottom w:val="single" w:sz="4" w:space="0" w:color="auto"/>
              <w:right w:val="single" w:sz="4" w:space="0" w:color="auto"/>
            </w:tcBorders>
          </w:tcPr>
          <w:p w14:paraId="62C7FF3C" w14:textId="77777777" w:rsidR="00653EB6" w:rsidRPr="00437AF8" w:rsidRDefault="00653EB6" w:rsidP="0068166F">
            <w:pPr>
              <w:widowControl w:val="0"/>
              <w:autoSpaceDE w:val="0"/>
              <w:autoSpaceDN w:val="0"/>
              <w:adjustRightInd w:val="0"/>
              <w:jc w:val="both"/>
              <w:rPr>
                <w:sz w:val="22"/>
                <w:szCs w:val="22"/>
                <w:lang w:val="lv-LV"/>
              </w:rPr>
            </w:pPr>
          </w:p>
        </w:tc>
        <w:tc>
          <w:tcPr>
            <w:tcW w:w="2268" w:type="dxa"/>
            <w:tcBorders>
              <w:top w:val="single" w:sz="4" w:space="0" w:color="auto"/>
              <w:left w:val="single" w:sz="4" w:space="0" w:color="auto"/>
              <w:bottom w:val="single" w:sz="4" w:space="0" w:color="auto"/>
              <w:right w:val="single" w:sz="4" w:space="0" w:color="auto"/>
            </w:tcBorders>
          </w:tcPr>
          <w:p w14:paraId="2D978A13" w14:textId="77777777" w:rsidR="00653EB6" w:rsidRPr="00437AF8" w:rsidRDefault="00653EB6" w:rsidP="0068166F">
            <w:pPr>
              <w:widowControl w:val="0"/>
              <w:autoSpaceDE w:val="0"/>
              <w:autoSpaceDN w:val="0"/>
              <w:adjustRightInd w:val="0"/>
              <w:jc w:val="both"/>
              <w:rPr>
                <w:sz w:val="22"/>
                <w:szCs w:val="22"/>
                <w:lang w:val="lv-LV"/>
              </w:rPr>
            </w:pPr>
          </w:p>
        </w:tc>
        <w:tc>
          <w:tcPr>
            <w:tcW w:w="2409" w:type="dxa"/>
            <w:tcBorders>
              <w:top w:val="single" w:sz="4" w:space="0" w:color="auto"/>
              <w:left w:val="single" w:sz="4" w:space="0" w:color="auto"/>
              <w:bottom w:val="single" w:sz="4" w:space="0" w:color="auto"/>
              <w:right w:val="single" w:sz="4" w:space="0" w:color="auto"/>
            </w:tcBorders>
          </w:tcPr>
          <w:p w14:paraId="2998B63F" w14:textId="77777777" w:rsidR="00653EB6" w:rsidRPr="00437AF8" w:rsidRDefault="00653EB6" w:rsidP="0068166F">
            <w:pPr>
              <w:widowControl w:val="0"/>
              <w:autoSpaceDE w:val="0"/>
              <w:autoSpaceDN w:val="0"/>
              <w:adjustRightInd w:val="0"/>
              <w:jc w:val="both"/>
              <w:rPr>
                <w:sz w:val="22"/>
                <w:szCs w:val="22"/>
                <w:lang w:val="lv-LV"/>
              </w:rPr>
            </w:pPr>
          </w:p>
        </w:tc>
        <w:tc>
          <w:tcPr>
            <w:tcW w:w="2127" w:type="dxa"/>
            <w:tcBorders>
              <w:top w:val="single" w:sz="4" w:space="0" w:color="auto"/>
              <w:left w:val="single" w:sz="4" w:space="0" w:color="auto"/>
              <w:bottom w:val="single" w:sz="4" w:space="0" w:color="auto"/>
              <w:right w:val="single" w:sz="4" w:space="0" w:color="auto"/>
            </w:tcBorders>
          </w:tcPr>
          <w:p w14:paraId="62946354" w14:textId="77777777" w:rsidR="00653EB6" w:rsidRPr="00437AF8" w:rsidRDefault="00653EB6" w:rsidP="0068166F">
            <w:pPr>
              <w:widowControl w:val="0"/>
              <w:autoSpaceDE w:val="0"/>
              <w:autoSpaceDN w:val="0"/>
              <w:adjustRightInd w:val="0"/>
              <w:jc w:val="both"/>
              <w:rPr>
                <w:sz w:val="22"/>
                <w:szCs w:val="22"/>
                <w:lang w:val="lv-LV"/>
              </w:rPr>
            </w:pPr>
          </w:p>
        </w:tc>
      </w:tr>
    </w:tbl>
    <w:p w14:paraId="0EA450CA" w14:textId="77777777" w:rsidR="00653EB6" w:rsidRPr="00437AF8" w:rsidRDefault="00653EB6" w:rsidP="2296BC93">
      <w:pPr>
        <w:widowControl w:val="0"/>
        <w:autoSpaceDE w:val="0"/>
        <w:autoSpaceDN w:val="0"/>
        <w:adjustRightInd w:val="0"/>
        <w:jc w:val="both"/>
        <w:rPr>
          <w:i/>
          <w:iCs/>
          <w:sz w:val="22"/>
          <w:szCs w:val="22"/>
          <w:lang w:val="lv-LV"/>
        </w:rPr>
      </w:pPr>
      <w:r w:rsidRPr="00437AF8">
        <w:rPr>
          <w:i/>
          <w:iCs/>
          <w:sz w:val="22"/>
          <w:szCs w:val="22"/>
          <w:lang w:val="lv-LV"/>
        </w:rPr>
        <w:t>* Gadījumā, ja līguma(-u) izpildē nav paredzēts piesaistīt uzņēmējus, tabulas pirmajā rindā jānorāda “</w:t>
      </w:r>
      <w:r w:rsidRPr="00437AF8">
        <w:rPr>
          <w:b/>
          <w:bCs/>
          <w:i/>
          <w:iCs/>
          <w:sz w:val="22"/>
          <w:szCs w:val="22"/>
          <w:lang w:val="lv-LV"/>
        </w:rPr>
        <w:t>nav</w:t>
      </w:r>
      <w:r w:rsidRPr="00437AF8">
        <w:rPr>
          <w:i/>
          <w:iCs/>
          <w:sz w:val="22"/>
          <w:szCs w:val="22"/>
          <w:lang w:val="lv-LV"/>
        </w:rPr>
        <w:t>”.</w:t>
      </w:r>
    </w:p>
    <w:p w14:paraId="50BC08B5" w14:textId="77777777" w:rsidR="00653EB6" w:rsidRPr="00437AF8" w:rsidRDefault="00653EB6" w:rsidP="00653EB6">
      <w:pPr>
        <w:widowControl w:val="0"/>
        <w:autoSpaceDE w:val="0"/>
        <w:autoSpaceDN w:val="0"/>
        <w:adjustRightInd w:val="0"/>
        <w:jc w:val="both"/>
        <w:rPr>
          <w:sz w:val="22"/>
          <w:szCs w:val="22"/>
          <w:lang w:val="lv-LV"/>
        </w:rPr>
      </w:pPr>
    </w:p>
    <w:p w14:paraId="58A6F1DA" w14:textId="77777777" w:rsidR="00653EB6" w:rsidRPr="00437AF8" w:rsidRDefault="00653EB6" w:rsidP="00653EB6">
      <w:pPr>
        <w:pStyle w:val="ListParagraph"/>
        <w:widowControl w:val="0"/>
        <w:numPr>
          <w:ilvl w:val="0"/>
          <w:numId w:val="85"/>
        </w:numPr>
        <w:autoSpaceDE w:val="0"/>
        <w:autoSpaceDN w:val="0"/>
        <w:adjustRightInd w:val="0"/>
        <w:ind w:left="0" w:firstLine="0"/>
        <w:jc w:val="both"/>
        <w:rPr>
          <w:sz w:val="22"/>
          <w:szCs w:val="22"/>
        </w:rPr>
      </w:pPr>
      <w:r w:rsidRPr="00437AF8">
        <w:rPr>
          <w:sz w:val="22"/>
          <w:szCs w:val="22"/>
        </w:rPr>
        <w:t xml:space="preserve">informācija par </w:t>
      </w:r>
      <w:r w:rsidRPr="00437AF8">
        <w:rPr>
          <w:bCs/>
          <w:sz w:val="22"/>
          <w:szCs w:val="22"/>
        </w:rPr>
        <w:t>piegādātāju apvienības dalībniekiem</w:t>
      </w:r>
      <w:r w:rsidRPr="00437AF8">
        <w:rPr>
          <w:sz w:val="22"/>
          <w:szCs w:val="22"/>
        </w:rPr>
        <w:t xml:space="preserve"> (gadījumā, ja pretendents ir </w:t>
      </w:r>
      <w:r w:rsidRPr="00437AF8">
        <w:rPr>
          <w:bCs/>
          <w:sz w:val="22"/>
          <w:szCs w:val="22"/>
        </w:rPr>
        <w:t>piegādātāju apvienība</w:t>
      </w:r>
      <w:r w:rsidRPr="00437AF8">
        <w:rPr>
          <w:sz w:val="22"/>
          <w:szCs w:val="22"/>
        </w:rPr>
        <w:t>):</w:t>
      </w:r>
    </w:p>
    <w:p w14:paraId="179919D4" w14:textId="77777777" w:rsidR="00653EB6" w:rsidRPr="00437AF8" w:rsidRDefault="00653EB6" w:rsidP="00653EB6">
      <w:pPr>
        <w:pStyle w:val="ListParagraph"/>
        <w:widowControl w:val="0"/>
        <w:autoSpaceDE w:val="0"/>
        <w:autoSpaceDN w:val="0"/>
        <w:adjustRightInd w:val="0"/>
        <w:ind w:left="0"/>
        <w:jc w:val="both"/>
        <w:rPr>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2243"/>
        <w:gridCol w:w="3402"/>
        <w:gridCol w:w="2977"/>
      </w:tblGrid>
      <w:tr w:rsidR="00653EB6" w:rsidRPr="00437AF8" w14:paraId="02AD32DE" w14:textId="77777777" w:rsidTr="0068166F">
        <w:tc>
          <w:tcPr>
            <w:tcW w:w="871" w:type="dxa"/>
            <w:vMerge w:val="restart"/>
            <w:shd w:val="clear" w:color="auto" w:fill="D9D9D9"/>
            <w:vAlign w:val="center"/>
          </w:tcPr>
          <w:p w14:paraId="6780A77D" w14:textId="77777777" w:rsidR="00653EB6" w:rsidRPr="00437AF8" w:rsidRDefault="00653EB6" w:rsidP="0068166F">
            <w:pPr>
              <w:widowControl w:val="0"/>
              <w:autoSpaceDE w:val="0"/>
              <w:autoSpaceDN w:val="0"/>
              <w:adjustRightInd w:val="0"/>
              <w:jc w:val="center"/>
              <w:rPr>
                <w:b/>
                <w:sz w:val="22"/>
                <w:szCs w:val="22"/>
                <w:lang w:val="lv-LV"/>
              </w:rPr>
            </w:pPr>
            <w:r w:rsidRPr="00437AF8">
              <w:rPr>
                <w:b/>
                <w:sz w:val="22"/>
                <w:szCs w:val="22"/>
                <w:lang w:val="lv-LV"/>
              </w:rPr>
              <w:t>Nr. p.k.</w:t>
            </w:r>
          </w:p>
        </w:tc>
        <w:tc>
          <w:tcPr>
            <w:tcW w:w="8622" w:type="dxa"/>
            <w:gridSpan w:val="3"/>
            <w:shd w:val="clear" w:color="auto" w:fill="D9D9D9"/>
            <w:vAlign w:val="center"/>
          </w:tcPr>
          <w:p w14:paraId="4DA65F92" w14:textId="77777777" w:rsidR="00653EB6" w:rsidRPr="00437AF8" w:rsidRDefault="00653EB6" w:rsidP="0068166F">
            <w:pPr>
              <w:widowControl w:val="0"/>
              <w:autoSpaceDE w:val="0"/>
              <w:autoSpaceDN w:val="0"/>
              <w:adjustRightInd w:val="0"/>
              <w:jc w:val="center"/>
              <w:rPr>
                <w:b/>
                <w:sz w:val="22"/>
                <w:szCs w:val="22"/>
                <w:lang w:val="lv-LV"/>
              </w:rPr>
            </w:pPr>
            <w:r w:rsidRPr="00437AF8">
              <w:rPr>
                <w:b/>
                <w:sz w:val="22"/>
                <w:szCs w:val="22"/>
                <w:lang w:val="lv-LV"/>
              </w:rPr>
              <w:t>Personas, kuras veido piegādātāju apvienību:</w:t>
            </w:r>
          </w:p>
        </w:tc>
      </w:tr>
      <w:tr w:rsidR="00653EB6" w:rsidRPr="00437AF8" w14:paraId="6CD60B7D" w14:textId="77777777" w:rsidTr="0068166F">
        <w:tc>
          <w:tcPr>
            <w:tcW w:w="871" w:type="dxa"/>
            <w:vMerge/>
            <w:tcBorders>
              <w:bottom w:val="single" w:sz="4" w:space="0" w:color="auto"/>
            </w:tcBorders>
            <w:shd w:val="clear" w:color="auto" w:fill="D9D9D9"/>
            <w:vAlign w:val="center"/>
          </w:tcPr>
          <w:p w14:paraId="4985256C" w14:textId="77777777" w:rsidR="00653EB6" w:rsidRPr="00437AF8" w:rsidRDefault="00653EB6" w:rsidP="0068166F">
            <w:pPr>
              <w:widowControl w:val="0"/>
              <w:autoSpaceDE w:val="0"/>
              <w:autoSpaceDN w:val="0"/>
              <w:adjustRightInd w:val="0"/>
              <w:jc w:val="center"/>
              <w:rPr>
                <w:b/>
                <w:sz w:val="22"/>
                <w:szCs w:val="22"/>
                <w:lang w:val="lv-LV"/>
              </w:rPr>
            </w:pPr>
          </w:p>
        </w:tc>
        <w:tc>
          <w:tcPr>
            <w:tcW w:w="2243" w:type="dxa"/>
            <w:tcBorders>
              <w:bottom w:val="single" w:sz="4" w:space="0" w:color="auto"/>
            </w:tcBorders>
            <w:shd w:val="clear" w:color="auto" w:fill="D9D9D9"/>
          </w:tcPr>
          <w:p w14:paraId="13F9719D"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Nosaukums, reģistrācijas Nr.</w:t>
            </w:r>
          </w:p>
        </w:tc>
        <w:tc>
          <w:tcPr>
            <w:tcW w:w="3402" w:type="dxa"/>
            <w:tcBorders>
              <w:bottom w:val="single" w:sz="4" w:space="0" w:color="auto"/>
            </w:tcBorders>
            <w:shd w:val="clear" w:color="auto" w:fill="D9D9D9"/>
          </w:tcPr>
          <w:p w14:paraId="63884230"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Kontakt-persona, tās tālr. Nr., e-pasta adrese</w:t>
            </w:r>
          </w:p>
        </w:tc>
        <w:tc>
          <w:tcPr>
            <w:tcW w:w="2977" w:type="dxa"/>
            <w:tcBorders>
              <w:bottom w:val="single" w:sz="4" w:space="0" w:color="auto"/>
            </w:tcBorders>
            <w:shd w:val="clear" w:color="auto" w:fill="D9D9D9"/>
          </w:tcPr>
          <w:p w14:paraId="7D602771"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Pārstāvēt-tiesīgā persona</w:t>
            </w:r>
          </w:p>
        </w:tc>
      </w:tr>
      <w:tr w:rsidR="00653EB6" w:rsidRPr="00437AF8" w14:paraId="0DE4818E" w14:textId="77777777" w:rsidTr="0068166F">
        <w:tc>
          <w:tcPr>
            <w:tcW w:w="871" w:type="dxa"/>
            <w:tcBorders>
              <w:top w:val="single" w:sz="4" w:space="0" w:color="auto"/>
              <w:left w:val="single" w:sz="4" w:space="0" w:color="auto"/>
              <w:bottom w:val="single" w:sz="4" w:space="0" w:color="auto"/>
              <w:right w:val="single" w:sz="4" w:space="0" w:color="auto"/>
            </w:tcBorders>
          </w:tcPr>
          <w:p w14:paraId="6A83BAE9"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w:t>
            </w:r>
          </w:p>
        </w:tc>
        <w:tc>
          <w:tcPr>
            <w:tcW w:w="2243" w:type="dxa"/>
            <w:tcBorders>
              <w:top w:val="single" w:sz="4" w:space="0" w:color="auto"/>
              <w:left w:val="single" w:sz="4" w:space="0" w:color="auto"/>
              <w:bottom w:val="single" w:sz="4" w:space="0" w:color="auto"/>
              <w:right w:val="single" w:sz="4" w:space="0" w:color="auto"/>
            </w:tcBorders>
          </w:tcPr>
          <w:p w14:paraId="5AA66A43" w14:textId="77777777" w:rsidR="00653EB6" w:rsidRPr="00437AF8" w:rsidRDefault="00653EB6" w:rsidP="0068166F">
            <w:pPr>
              <w:widowControl w:val="0"/>
              <w:autoSpaceDE w:val="0"/>
              <w:autoSpaceDN w:val="0"/>
              <w:adjustRightInd w:val="0"/>
              <w:jc w:val="both"/>
              <w:rPr>
                <w:sz w:val="22"/>
                <w:szCs w:val="22"/>
                <w:lang w:val="lv-LV"/>
              </w:rPr>
            </w:pPr>
          </w:p>
        </w:tc>
        <w:tc>
          <w:tcPr>
            <w:tcW w:w="3402" w:type="dxa"/>
            <w:tcBorders>
              <w:top w:val="single" w:sz="4" w:space="0" w:color="auto"/>
              <w:left w:val="single" w:sz="4" w:space="0" w:color="auto"/>
              <w:bottom w:val="single" w:sz="4" w:space="0" w:color="auto"/>
              <w:right w:val="single" w:sz="4" w:space="0" w:color="auto"/>
            </w:tcBorders>
          </w:tcPr>
          <w:p w14:paraId="3D478294" w14:textId="77777777" w:rsidR="00653EB6" w:rsidRPr="00437AF8" w:rsidRDefault="00653EB6" w:rsidP="0068166F">
            <w:pPr>
              <w:widowControl w:val="0"/>
              <w:autoSpaceDE w:val="0"/>
              <w:autoSpaceDN w:val="0"/>
              <w:adjustRightInd w:val="0"/>
              <w:jc w:val="both"/>
              <w:rPr>
                <w:sz w:val="22"/>
                <w:szCs w:val="22"/>
                <w:lang w:val="lv-LV"/>
              </w:rPr>
            </w:pPr>
          </w:p>
        </w:tc>
        <w:tc>
          <w:tcPr>
            <w:tcW w:w="2977" w:type="dxa"/>
            <w:tcBorders>
              <w:top w:val="single" w:sz="4" w:space="0" w:color="auto"/>
              <w:left w:val="single" w:sz="4" w:space="0" w:color="auto"/>
              <w:bottom w:val="single" w:sz="4" w:space="0" w:color="auto"/>
              <w:right w:val="single" w:sz="4" w:space="0" w:color="auto"/>
            </w:tcBorders>
          </w:tcPr>
          <w:p w14:paraId="7B69335D" w14:textId="77777777" w:rsidR="00653EB6" w:rsidRPr="00437AF8" w:rsidRDefault="00653EB6" w:rsidP="0068166F">
            <w:pPr>
              <w:widowControl w:val="0"/>
              <w:autoSpaceDE w:val="0"/>
              <w:autoSpaceDN w:val="0"/>
              <w:adjustRightInd w:val="0"/>
              <w:jc w:val="both"/>
              <w:rPr>
                <w:sz w:val="22"/>
                <w:szCs w:val="22"/>
                <w:lang w:val="lv-LV"/>
              </w:rPr>
            </w:pPr>
          </w:p>
        </w:tc>
      </w:tr>
      <w:tr w:rsidR="00653EB6" w:rsidRPr="00437AF8" w14:paraId="7E88C308" w14:textId="77777777" w:rsidTr="0068166F">
        <w:tc>
          <w:tcPr>
            <w:tcW w:w="871" w:type="dxa"/>
            <w:tcBorders>
              <w:top w:val="single" w:sz="4" w:space="0" w:color="auto"/>
              <w:left w:val="single" w:sz="4" w:space="0" w:color="auto"/>
              <w:bottom w:val="single" w:sz="4" w:space="0" w:color="auto"/>
              <w:right w:val="single" w:sz="4" w:space="0" w:color="auto"/>
            </w:tcBorders>
          </w:tcPr>
          <w:p w14:paraId="124AE75A"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w:t>
            </w:r>
          </w:p>
        </w:tc>
        <w:tc>
          <w:tcPr>
            <w:tcW w:w="2243" w:type="dxa"/>
            <w:tcBorders>
              <w:top w:val="single" w:sz="4" w:space="0" w:color="auto"/>
              <w:left w:val="single" w:sz="4" w:space="0" w:color="auto"/>
              <w:bottom w:val="single" w:sz="4" w:space="0" w:color="auto"/>
              <w:right w:val="single" w:sz="4" w:space="0" w:color="auto"/>
            </w:tcBorders>
          </w:tcPr>
          <w:p w14:paraId="5E9A151A" w14:textId="77777777" w:rsidR="00653EB6" w:rsidRPr="00437AF8" w:rsidRDefault="00653EB6" w:rsidP="0068166F">
            <w:pPr>
              <w:widowControl w:val="0"/>
              <w:autoSpaceDE w:val="0"/>
              <w:autoSpaceDN w:val="0"/>
              <w:adjustRightInd w:val="0"/>
              <w:jc w:val="both"/>
              <w:rPr>
                <w:sz w:val="22"/>
                <w:szCs w:val="22"/>
                <w:lang w:val="lv-LV"/>
              </w:rPr>
            </w:pPr>
          </w:p>
        </w:tc>
        <w:tc>
          <w:tcPr>
            <w:tcW w:w="3402" w:type="dxa"/>
            <w:tcBorders>
              <w:top w:val="single" w:sz="4" w:space="0" w:color="auto"/>
              <w:left w:val="single" w:sz="4" w:space="0" w:color="auto"/>
              <w:bottom w:val="single" w:sz="4" w:space="0" w:color="auto"/>
              <w:right w:val="single" w:sz="4" w:space="0" w:color="auto"/>
            </w:tcBorders>
          </w:tcPr>
          <w:p w14:paraId="58286321" w14:textId="77777777" w:rsidR="00653EB6" w:rsidRPr="00437AF8" w:rsidRDefault="00653EB6" w:rsidP="0068166F">
            <w:pPr>
              <w:widowControl w:val="0"/>
              <w:autoSpaceDE w:val="0"/>
              <w:autoSpaceDN w:val="0"/>
              <w:adjustRightInd w:val="0"/>
              <w:jc w:val="both"/>
              <w:rPr>
                <w:sz w:val="22"/>
                <w:szCs w:val="22"/>
                <w:lang w:val="lv-LV"/>
              </w:rPr>
            </w:pPr>
          </w:p>
        </w:tc>
        <w:tc>
          <w:tcPr>
            <w:tcW w:w="2977" w:type="dxa"/>
            <w:tcBorders>
              <w:top w:val="single" w:sz="4" w:space="0" w:color="auto"/>
              <w:left w:val="single" w:sz="4" w:space="0" w:color="auto"/>
              <w:bottom w:val="single" w:sz="4" w:space="0" w:color="auto"/>
              <w:right w:val="single" w:sz="4" w:space="0" w:color="auto"/>
            </w:tcBorders>
          </w:tcPr>
          <w:p w14:paraId="206FDD47" w14:textId="77777777" w:rsidR="00653EB6" w:rsidRPr="00437AF8" w:rsidRDefault="00653EB6" w:rsidP="0068166F">
            <w:pPr>
              <w:widowControl w:val="0"/>
              <w:autoSpaceDE w:val="0"/>
              <w:autoSpaceDN w:val="0"/>
              <w:adjustRightInd w:val="0"/>
              <w:jc w:val="both"/>
              <w:rPr>
                <w:sz w:val="22"/>
                <w:szCs w:val="22"/>
                <w:lang w:val="lv-LV"/>
              </w:rPr>
            </w:pPr>
          </w:p>
        </w:tc>
      </w:tr>
    </w:tbl>
    <w:p w14:paraId="5FAF0CBB" w14:textId="77777777" w:rsidR="00653EB6" w:rsidRPr="00437AF8" w:rsidRDefault="00653EB6" w:rsidP="2296BC93">
      <w:pPr>
        <w:widowControl w:val="0"/>
        <w:autoSpaceDE w:val="0"/>
        <w:autoSpaceDN w:val="0"/>
        <w:adjustRightInd w:val="0"/>
        <w:jc w:val="both"/>
        <w:rPr>
          <w:i/>
          <w:iCs/>
          <w:sz w:val="22"/>
          <w:szCs w:val="22"/>
          <w:lang w:val="lv-LV"/>
        </w:rPr>
      </w:pPr>
      <w:r w:rsidRPr="00437AF8">
        <w:rPr>
          <w:i/>
          <w:iCs/>
          <w:sz w:val="22"/>
          <w:szCs w:val="22"/>
          <w:lang w:val="lv-LV"/>
        </w:rPr>
        <w:lastRenderedPageBreak/>
        <w:t>* Gadījumā, ja pretendents nav piegādātāju apvienība, tabulas pirmajā rindā jānorāda “</w:t>
      </w:r>
      <w:r w:rsidRPr="00437AF8">
        <w:rPr>
          <w:b/>
          <w:bCs/>
          <w:i/>
          <w:iCs/>
          <w:sz w:val="22"/>
          <w:szCs w:val="22"/>
          <w:lang w:val="lv-LV"/>
        </w:rPr>
        <w:t>nav</w:t>
      </w:r>
      <w:r w:rsidRPr="00437AF8">
        <w:rPr>
          <w:i/>
          <w:iCs/>
          <w:sz w:val="22"/>
          <w:szCs w:val="22"/>
          <w:lang w:val="lv-LV"/>
        </w:rPr>
        <w:t>”.</w:t>
      </w:r>
    </w:p>
    <w:p w14:paraId="59884177" w14:textId="77777777" w:rsidR="00653EB6" w:rsidRPr="00437AF8" w:rsidRDefault="00653EB6" w:rsidP="00653EB6">
      <w:pPr>
        <w:widowControl w:val="0"/>
        <w:autoSpaceDE w:val="0"/>
        <w:autoSpaceDN w:val="0"/>
        <w:adjustRightInd w:val="0"/>
        <w:jc w:val="both"/>
        <w:rPr>
          <w:sz w:val="22"/>
          <w:szCs w:val="22"/>
          <w:lang w:val="lv-LV"/>
        </w:rPr>
      </w:pPr>
    </w:p>
    <w:p w14:paraId="5B4462C5" w14:textId="77777777" w:rsidR="00653EB6" w:rsidRPr="00437AF8" w:rsidRDefault="00653EB6" w:rsidP="00653EB6">
      <w:pPr>
        <w:pStyle w:val="ListParagraph"/>
        <w:widowControl w:val="0"/>
        <w:numPr>
          <w:ilvl w:val="0"/>
          <w:numId w:val="85"/>
        </w:numPr>
        <w:autoSpaceDE w:val="0"/>
        <w:autoSpaceDN w:val="0"/>
        <w:adjustRightInd w:val="0"/>
        <w:ind w:left="0" w:firstLine="0"/>
        <w:jc w:val="both"/>
        <w:rPr>
          <w:sz w:val="22"/>
          <w:szCs w:val="22"/>
        </w:rPr>
      </w:pPr>
      <w:r w:rsidRPr="00437AF8">
        <w:rPr>
          <w:sz w:val="22"/>
          <w:szCs w:val="22"/>
        </w:rPr>
        <w:t xml:space="preserve">informācija par </w:t>
      </w:r>
      <w:r w:rsidRPr="00437AF8">
        <w:rPr>
          <w:bCs/>
          <w:sz w:val="22"/>
          <w:szCs w:val="22"/>
        </w:rPr>
        <w:t>personu, kurai ir izšķiroša ietekme pretendentā</w:t>
      </w:r>
      <w:r w:rsidRPr="00437AF8">
        <w:rPr>
          <w:rStyle w:val="FootnoteReference"/>
          <w:bCs/>
          <w:sz w:val="22"/>
          <w:szCs w:val="22"/>
        </w:rPr>
        <w:footnoteReference w:id="11"/>
      </w:r>
      <w:r w:rsidRPr="00437AF8">
        <w:rPr>
          <w:sz w:val="22"/>
          <w:szCs w:val="22"/>
        </w:rPr>
        <w:t>:</w:t>
      </w:r>
    </w:p>
    <w:p w14:paraId="698E1906" w14:textId="77777777" w:rsidR="00653EB6" w:rsidRPr="00437AF8" w:rsidRDefault="00653EB6" w:rsidP="00653EB6">
      <w:pPr>
        <w:pStyle w:val="ListParagraph"/>
        <w:widowControl w:val="0"/>
        <w:autoSpaceDE w:val="0"/>
        <w:autoSpaceDN w:val="0"/>
        <w:adjustRightInd w:val="0"/>
        <w:ind w:left="0"/>
        <w:jc w:val="both"/>
        <w:rPr>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4086"/>
        <w:gridCol w:w="4536"/>
      </w:tblGrid>
      <w:tr w:rsidR="00653EB6" w:rsidRPr="00437AF8" w14:paraId="31509033" w14:textId="77777777" w:rsidTr="0068166F">
        <w:tc>
          <w:tcPr>
            <w:tcW w:w="871" w:type="dxa"/>
            <w:vMerge w:val="restart"/>
            <w:shd w:val="clear" w:color="auto" w:fill="D9D9D9"/>
            <w:vAlign w:val="center"/>
          </w:tcPr>
          <w:p w14:paraId="0B62E5E2" w14:textId="77777777" w:rsidR="00653EB6" w:rsidRPr="00437AF8" w:rsidRDefault="00653EB6" w:rsidP="0068166F">
            <w:pPr>
              <w:widowControl w:val="0"/>
              <w:autoSpaceDE w:val="0"/>
              <w:autoSpaceDN w:val="0"/>
              <w:adjustRightInd w:val="0"/>
              <w:jc w:val="center"/>
              <w:rPr>
                <w:b/>
                <w:sz w:val="22"/>
                <w:szCs w:val="22"/>
                <w:lang w:val="lv-LV"/>
              </w:rPr>
            </w:pPr>
            <w:r w:rsidRPr="00437AF8">
              <w:rPr>
                <w:b/>
                <w:sz w:val="22"/>
                <w:szCs w:val="22"/>
                <w:lang w:val="lv-LV"/>
              </w:rPr>
              <w:t>Nr. p.k.</w:t>
            </w:r>
          </w:p>
        </w:tc>
        <w:tc>
          <w:tcPr>
            <w:tcW w:w="8622" w:type="dxa"/>
            <w:gridSpan w:val="2"/>
            <w:shd w:val="clear" w:color="auto" w:fill="D9D9D9"/>
            <w:vAlign w:val="center"/>
          </w:tcPr>
          <w:p w14:paraId="6C19B563" w14:textId="77777777" w:rsidR="00653EB6" w:rsidRPr="00437AF8" w:rsidRDefault="00653EB6" w:rsidP="0068166F">
            <w:pPr>
              <w:widowControl w:val="0"/>
              <w:autoSpaceDE w:val="0"/>
              <w:autoSpaceDN w:val="0"/>
              <w:adjustRightInd w:val="0"/>
              <w:jc w:val="center"/>
              <w:rPr>
                <w:b/>
                <w:sz w:val="22"/>
                <w:szCs w:val="22"/>
                <w:lang w:val="lv-LV"/>
              </w:rPr>
            </w:pPr>
            <w:r w:rsidRPr="00437AF8">
              <w:rPr>
                <w:b/>
                <w:sz w:val="22"/>
                <w:szCs w:val="22"/>
                <w:lang w:val="lv-LV"/>
              </w:rPr>
              <w:t>Persona, kurai ir izšķiroša ietekme pretendentā:</w:t>
            </w:r>
          </w:p>
        </w:tc>
      </w:tr>
      <w:tr w:rsidR="00653EB6" w:rsidRPr="00437AF8" w14:paraId="710228A2" w14:textId="77777777" w:rsidTr="0068166F">
        <w:tc>
          <w:tcPr>
            <w:tcW w:w="871" w:type="dxa"/>
            <w:vMerge/>
            <w:tcBorders>
              <w:bottom w:val="single" w:sz="4" w:space="0" w:color="auto"/>
            </w:tcBorders>
            <w:shd w:val="clear" w:color="auto" w:fill="D9D9D9"/>
            <w:vAlign w:val="center"/>
          </w:tcPr>
          <w:p w14:paraId="7AB8CA78" w14:textId="77777777" w:rsidR="00653EB6" w:rsidRPr="00437AF8" w:rsidRDefault="00653EB6" w:rsidP="0068166F">
            <w:pPr>
              <w:widowControl w:val="0"/>
              <w:autoSpaceDE w:val="0"/>
              <w:autoSpaceDN w:val="0"/>
              <w:adjustRightInd w:val="0"/>
              <w:jc w:val="center"/>
              <w:rPr>
                <w:b/>
                <w:sz w:val="22"/>
                <w:szCs w:val="22"/>
                <w:lang w:val="lv-LV"/>
              </w:rPr>
            </w:pPr>
          </w:p>
        </w:tc>
        <w:tc>
          <w:tcPr>
            <w:tcW w:w="4086" w:type="dxa"/>
            <w:tcBorders>
              <w:bottom w:val="single" w:sz="4" w:space="0" w:color="auto"/>
            </w:tcBorders>
            <w:shd w:val="clear" w:color="auto" w:fill="D9D9D9"/>
          </w:tcPr>
          <w:p w14:paraId="1E3C448C"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Nosaukums</w:t>
            </w:r>
          </w:p>
        </w:tc>
        <w:tc>
          <w:tcPr>
            <w:tcW w:w="4536" w:type="dxa"/>
            <w:tcBorders>
              <w:bottom w:val="single" w:sz="4" w:space="0" w:color="auto"/>
            </w:tcBorders>
            <w:shd w:val="clear" w:color="auto" w:fill="D9D9D9"/>
          </w:tcPr>
          <w:p w14:paraId="091E7884"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Reģistrācijas Nr.</w:t>
            </w:r>
          </w:p>
        </w:tc>
      </w:tr>
      <w:tr w:rsidR="00653EB6" w:rsidRPr="00437AF8" w14:paraId="6FAECCB0" w14:textId="77777777" w:rsidTr="0068166F">
        <w:tc>
          <w:tcPr>
            <w:tcW w:w="871" w:type="dxa"/>
            <w:tcBorders>
              <w:top w:val="single" w:sz="4" w:space="0" w:color="auto"/>
              <w:left w:val="single" w:sz="4" w:space="0" w:color="auto"/>
              <w:bottom w:val="single" w:sz="4" w:space="0" w:color="auto"/>
              <w:right w:val="single" w:sz="4" w:space="0" w:color="auto"/>
            </w:tcBorders>
          </w:tcPr>
          <w:p w14:paraId="7ADDB008"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w:t>
            </w:r>
          </w:p>
        </w:tc>
        <w:tc>
          <w:tcPr>
            <w:tcW w:w="4086" w:type="dxa"/>
            <w:tcBorders>
              <w:top w:val="single" w:sz="4" w:space="0" w:color="auto"/>
              <w:left w:val="single" w:sz="4" w:space="0" w:color="auto"/>
              <w:bottom w:val="single" w:sz="4" w:space="0" w:color="auto"/>
              <w:right w:val="single" w:sz="4" w:space="0" w:color="auto"/>
            </w:tcBorders>
          </w:tcPr>
          <w:p w14:paraId="25B71360" w14:textId="77777777" w:rsidR="00653EB6" w:rsidRPr="00437AF8" w:rsidRDefault="00653EB6" w:rsidP="0068166F">
            <w:pPr>
              <w:widowControl w:val="0"/>
              <w:autoSpaceDE w:val="0"/>
              <w:autoSpaceDN w:val="0"/>
              <w:adjustRightInd w:val="0"/>
              <w:jc w:val="both"/>
              <w:rPr>
                <w:sz w:val="22"/>
                <w:szCs w:val="22"/>
                <w:lang w:val="lv-LV"/>
              </w:rPr>
            </w:pPr>
          </w:p>
        </w:tc>
        <w:tc>
          <w:tcPr>
            <w:tcW w:w="4536" w:type="dxa"/>
            <w:tcBorders>
              <w:top w:val="single" w:sz="4" w:space="0" w:color="auto"/>
              <w:left w:val="single" w:sz="4" w:space="0" w:color="auto"/>
              <w:bottom w:val="single" w:sz="4" w:space="0" w:color="auto"/>
              <w:right w:val="single" w:sz="4" w:space="0" w:color="auto"/>
            </w:tcBorders>
          </w:tcPr>
          <w:p w14:paraId="7B6F1613" w14:textId="77777777" w:rsidR="00653EB6" w:rsidRPr="00437AF8" w:rsidRDefault="00653EB6" w:rsidP="0068166F">
            <w:pPr>
              <w:widowControl w:val="0"/>
              <w:autoSpaceDE w:val="0"/>
              <w:autoSpaceDN w:val="0"/>
              <w:adjustRightInd w:val="0"/>
              <w:jc w:val="both"/>
              <w:rPr>
                <w:sz w:val="22"/>
                <w:szCs w:val="22"/>
                <w:lang w:val="lv-LV"/>
              </w:rPr>
            </w:pPr>
          </w:p>
        </w:tc>
      </w:tr>
      <w:tr w:rsidR="00653EB6" w:rsidRPr="00437AF8" w14:paraId="746F4257" w14:textId="77777777" w:rsidTr="0068166F">
        <w:tc>
          <w:tcPr>
            <w:tcW w:w="871" w:type="dxa"/>
            <w:tcBorders>
              <w:top w:val="single" w:sz="4" w:space="0" w:color="auto"/>
              <w:left w:val="single" w:sz="4" w:space="0" w:color="auto"/>
              <w:bottom w:val="single" w:sz="4" w:space="0" w:color="auto"/>
              <w:right w:val="single" w:sz="4" w:space="0" w:color="auto"/>
            </w:tcBorders>
          </w:tcPr>
          <w:p w14:paraId="1FEF6A76" w14:textId="77777777" w:rsidR="00653EB6" w:rsidRPr="00437AF8" w:rsidRDefault="00653EB6" w:rsidP="0068166F">
            <w:pPr>
              <w:widowControl w:val="0"/>
              <w:autoSpaceDE w:val="0"/>
              <w:autoSpaceDN w:val="0"/>
              <w:adjustRightInd w:val="0"/>
              <w:jc w:val="center"/>
              <w:rPr>
                <w:sz w:val="22"/>
                <w:szCs w:val="22"/>
                <w:lang w:val="lv-LV"/>
              </w:rPr>
            </w:pPr>
            <w:r w:rsidRPr="00437AF8">
              <w:rPr>
                <w:sz w:val="22"/>
                <w:szCs w:val="22"/>
                <w:lang w:val="lv-LV"/>
              </w:rPr>
              <w:t>…</w:t>
            </w:r>
          </w:p>
        </w:tc>
        <w:tc>
          <w:tcPr>
            <w:tcW w:w="4086" w:type="dxa"/>
            <w:tcBorders>
              <w:top w:val="single" w:sz="4" w:space="0" w:color="auto"/>
              <w:left w:val="single" w:sz="4" w:space="0" w:color="auto"/>
              <w:bottom w:val="single" w:sz="4" w:space="0" w:color="auto"/>
              <w:right w:val="single" w:sz="4" w:space="0" w:color="auto"/>
            </w:tcBorders>
          </w:tcPr>
          <w:p w14:paraId="3ED3E159" w14:textId="77777777" w:rsidR="00653EB6" w:rsidRPr="00437AF8" w:rsidRDefault="00653EB6" w:rsidP="0068166F">
            <w:pPr>
              <w:widowControl w:val="0"/>
              <w:autoSpaceDE w:val="0"/>
              <w:autoSpaceDN w:val="0"/>
              <w:adjustRightInd w:val="0"/>
              <w:jc w:val="both"/>
              <w:rPr>
                <w:sz w:val="22"/>
                <w:szCs w:val="22"/>
                <w:lang w:val="lv-LV"/>
              </w:rPr>
            </w:pPr>
          </w:p>
        </w:tc>
        <w:tc>
          <w:tcPr>
            <w:tcW w:w="4536" w:type="dxa"/>
            <w:tcBorders>
              <w:top w:val="single" w:sz="4" w:space="0" w:color="auto"/>
              <w:left w:val="single" w:sz="4" w:space="0" w:color="auto"/>
              <w:bottom w:val="single" w:sz="4" w:space="0" w:color="auto"/>
              <w:right w:val="single" w:sz="4" w:space="0" w:color="auto"/>
            </w:tcBorders>
          </w:tcPr>
          <w:p w14:paraId="6178DAD0" w14:textId="77777777" w:rsidR="00653EB6" w:rsidRPr="00437AF8" w:rsidRDefault="00653EB6" w:rsidP="0068166F">
            <w:pPr>
              <w:widowControl w:val="0"/>
              <w:autoSpaceDE w:val="0"/>
              <w:autoSpaceDN w:val="0"/>
              <w:adjustRightInd w:val="0"/>
              <w:jc w:val="both"/>
              <w:rPr>
                <w:sz w:val="22"/>
                <w:szCs w:val="22"/>
                <w:lang w:val="lv-LV"/>
              </w:rPr>
            </w:pPr>
          </w:p>
        </w:tc>
      </w:tr>
    </w:tbl>
    <w:p w14:paraId="6B50E935" w14:textId="77777777" w:rsidR="00653EB6" w:rsidRPr="00437AF8" w:rsidRDefault="00653EB6" w:rsidP="2296BC93">
      <w:pPr>
        <w:widowControl w:val="0"/>
        <w:autoSpaceDE w:val="0"/>
        <w:autoSpaceDN w:val="0"/>
        <w:adjustRightInd w:val="0"/>
        <w:jc w:val="both"/>
        <w:rPr>
          <w:i/>
          <w:iCs/>
          <w:sz w:val="22"/>
          <w:szCs w:val="22"/>
          <w:lang w:val="lv-LV"/>
        </w:rPr>
      </w:pPr>
      <w:r w:rsidRPr="00437AF8">
        <w:rPr>
          <w:i/>
          <w:iCs/>
          <w:sz w:val="22"/>
          <w:szCs w:val="22"/>
          <w:lang w:val="lv-LV"/>
        </w:rPr>
        <w:t xml:space="preserve">* Gadījumā, ja pretendentam nav personas, </w:t>
      </w:r>
      <w:r w:rsidRPr="00437AF8">
        <w:rPr>
          <w:rStyle w:val="markedcontent"/>
          <w:i/>
          <w:iCs/>
          <w:sz w:val="22"/>
          <w:szCs w:val="22"/>
          <w:lang w:val="lv-LV"/>
        </w:rPr>
        <w:t xml:space="preserve">kurai pretendentā ir </w:t>
      </w:r>
      <w:r w:rsidRPr="00437AF8">
        <w:rPr>
          <w:rStyle w:val="highlight"/>
          <w:i/>
          <w:iCs/>
          <w:sz w:val="22"/>
          <w:szCs w:val="22"/>
          <w:lang w:val="lv-LV"/>
        </w:rPr>
        <w:t>izšķir</w:t>
      </w:r>
      <w:r w:rsidRPr="00437AF8">
        <w:rPr>
          <w:rStyle w:val="markedcontent"/>
          <w:i/>
          <w:iCs/>
          <w:sz w:val="22"/>
          <w:szCs w:val="22"/>
          <w:lang w:val="lv-LV"/>
        </w:rPr>
        <w:t>ošā ietekme</w:t>
      </w:r>
      <w:r w:rsidRPr="00437AF8">
        <w:rPr>
          <w:i/>
          <w:iCs/>
          <w:sz w:val="22"/>
          <w:szCs w:val="22"/>
          <w:lang w:val="lv-LV"/>
        </w:rPr>
        <w:t>, tabulas pirmajā rindā jānorāda “</w:t>
      </w:r>
      <w:r w:rsidRPr="00437AF8">
        <w:rPr>
          <w:b/>
          <w:bCs/>
          <w:i/>
          <w:iCs/>
          <w:sz w:val="22"/>
          <w:szCs w:val="22"/>
          <w:lang w:val="lv-LV"/>
        </w:rPr>
        <w:t>nav</w:t>
      </w:r>
      <w:r w:rsidRPr="00437AF8">
        <w:rPr>
          <w:i/>
          <w:iCs/>
          <w:sz w:val="22"/>
          <w:szCs w:val="22"/>
          <w:lang w:val="lv-LV"/>
        </w:rPr>
        <w:t>”.</w:t>
      </w:r>
    </w:p>
    <w:p w14:paraId="1A0F7BC9" w14:textId="77777777" w:rsidR="00653EB6" w:rsidRPr="00437AF8" w:rsidRDefault="00653EB6" w:rsidP="00653EB6">
      <w:pPr>
        <w:widowControl w:val="0"/>
        <w:shd w:val="clear" w:color="auto" w:fill="FFFFFF"/>
        <w:jc w:val="both"/>
        <w:rPr>
          <w:iCs/>
          <w:sz w:val="22"/>
          <w:szCs w:val="22"/>
          <w:lang w:val="lv-LV" w:eastAsia="ar-SA"/>
        </w:rPr>
      </w:pPr>
    </w:p>
    <w:p w14:paraId="5F0C864A" w14:textId="77777777" w:rsidR="00653EB6" w:rsidRPr="00437AF8" w:rsidRDefault="00653EB6" w:rsidP="00653EB6">
      <w:pPr>
        <w:widowControl w:val="0"/>
        <w:shd w:val="clear" w:color="auto" w:fill="FFFFFF"/>
        <w:jc w:val="both"/>
        <w:rPr>
          <w:iCs/>
          <w:sz w:val="22"/>
          <w:szCs w:val="22"/>
          <w:lang w:val="lv-LV" w:eastAsia="ar-SA"/>
        </w:rPr>
      </w:pPr>
      <w:r w:rsidRPr="00437AF8">
        <w:rPr>
          <w:b/>
          <w:sz w:val="22"/>
          <w:szCs w:val="22"/>
          <w:lang w:val="lv-LV" w:eastAsia="ar-SA"/>
        </w:rPr>
        <w:t>Pretendenta kontaktpersona:</w:t>
      </w:r>
    </w:p>
    <w:p w14:paraId="7E88AE87" w14:textId="77777777" w:rsidR="00653EB6" w:rsidRPr="00437AF8" w:rsidRDefault="00653EB6" w:rsidP="00653EB6">
      <w:pPr>
        <w:widowControl w:val="0"/>
        <w:shd w:val="clear" w:color="auto" w:fill="FFFFFF"/>
        <w:tabs>
          <w:tab w:val="left" w:pos="2268"/>
          <w:tab w:val="left" w:pos="7938"/>
        </w:tabs>
        <w:jc w:val="both"/>
        <w:rPr>
          <w:sz w:val="22"/>
          <w:szCs w:val="22"/>
          <w:lang w:val="lv-LV" w:eastAsia="ar-SA"/>
        </w:rPr>
      </w:pPr>
      <w:r w:rsidRPr="00437AF8">
        <w:rPr>
          <w:sz w:val="22"/>
          <w:szCs w:val="22"/>
          <w:lang w:val="lv-LV" w:eastAsia="ar-SA"/>
        </w:rPr>
        <w:t>Vārds, uzvārds:</w:t>
      </w:r>
      <w:r w:rsidRPr="00437AF8">
        <w:rPr>
          <w:sz w:val="22"/>
          <w:szCs w:val="22"/>
          <w:lang w:val="lv-LV" w:eastAsia="ar-SA"/>
        </w:rPr>
        <w:tab/>
      </w:r>
      <w:r w:rsidRPr="00437AF8">
        <w:rPr>
          <w:sz w:val="22"/>
          <w:szCs w:val="22"/>
          <w:u w:val="single"/>
          <w:lang w:val="lv-LV" w:eastAsia="ar-SA"/>
        </w:rPr>
        <w:tab/>
      </w:r>
      <w:r w:rsidRPr="00437AF8">
        <w:rPr>
          <w:sz w:val="22"/>
          <w:szCs w:val="22"/>
          <w:lang w:val="lv-LV" w:eastAsia="ar-SA"/>
        </w:rPr>
        <w:t xml:space="preserve"> </w:t>
      </w:r>
    </w:p>
    <w:p w14:paraId="5C9C7597" w14:textId="77777777" w:rsidR="00653EB6" w:rsidRPr="00437AF8" w:rsidRDefault="00653EB6" w:rsidP="00653EB6">
      <w:pPr>
        <w:widowControl w:val="0"/>
        <w:shd w:val="clear" w:color="auto" w:fill="FFFFFF"/>
        <w:tabs>
          <w:tab w:val="left" w:pos="2268"/>
          <w:tab w:val="left" w:pos="7938"/>
        </w:tabs>
        <w:jc w:val="both"/>
        <w:rPr>
          <w:sz w:val="22"/>
          <w:szCs w:val="22"/>
          <w:u w:val="single"/>
          <w:lang w:val="lv-LV" w:eastAsia="ar-SA"/>
        </w:rPr>
      </w:pPr>
      <w:r w:rsidRPr="00437AF8">
        <w:rPr>
          <w:sz w:val="22"/>
          <w:szCs w:val="22"/>
          <w:lang w:val="lv-LV" w:eastAsia="ar-SA"/>
        </w:rPr>
        <w:t>Amats:</w:t>
      </w:r>
      <w:r w:rsidRPr="00437AF8">
        <w:rPr>
          <w:sz w:val="22"/>
          <w:szCs w:val="22"/>
          <w:lang w:val="lv-LV" w:eastAsia="ar-SA"/>
        </w:rPr>
        <w:tab/>
      </w:r>
      <w:r w:rsidRPr="00437AF8">
        <w:rPr>
          <w:sz w:val="22"/>
          <w:szCs w:val="22"/>
          <w:u w:val="single"/>
          <w:lang w:val="lv-LV" w:eastAsia="ar-SA"/>
        </w:rPr>
        <w:tab/>
      </w:r>
    </w:p>
    <w:p w14:paraId="79580821" w14:textId="77777777" w:rsidR="00653EB6" w:rsidRPr="00437AF8" w:rsidRDefault="00653EB6" w:rsidP="00653EB6">
      <w:pPr>
        <w:widowControl w:val="0"/>
        <w:shd w:val="clear" w:color="auto" w:fill="FFFFFF"/>
        <w:tabs>
          <w:tab w:val="left" w:pos="2268"/>
          <w:tab w:val="left" w:pos="7938"/>
        </w:tabs>
        <w:jc w:val="both"/>
        <w:rPr>
          <w:sz w:val="22"/>
          <w:szCs w:val="22"/>
          <w:u w:val="single"/>
          <w:lang w:val="lv-LV" w:eastAsia="ar-SA"/>
        </w:rPr>
      </w:pPr>
      <w:r w:rsidRPr="00437AF8">
        <w:rPr>
          <w:sz w:val="22"/>
          <w:szCs w:val="22"/>
          <w:lang w:val="lv-LV" w:eastAsia="ar-SA"/>
        </w:rPr>
        <w:t>Adrese:</w:t>
      </w:r>
      <w:r w:rsidRPr="00437AF8">
        <w:rPr>
          <w:sz w:val="22"/>
          <w:szCs w:val="22"/>
          <w:lang w:val="lv-LV" w:eastAsia="ar-SA"/>
        </w:rPr>
        <w:tab/>
      </w:r>
      <w:r w:rsidRPr="00437AF8">
        <w:rPr>
          <w:sz w:val="22"/>
          <w:szCs w:val="22"/>
          <w:u w:val="single"/>
          <w:lang w:val="lv-LV" w:eastAsia="ar-SA"/>
        </w:rPr>
        <w:tab/>
      </w:r>
    </w:p>
    <w:p w14:paraId="413CD7DE" w14:textId="77777777" w:rsidR="00653EB6" w:rsidRPr="00437AF8" w:rsidRDefault="00653EB6" w:rsidP="2296BC93">
      <w:pPr>
        <w:widowControl w:val="0"/>
        <w:rPr>
          <w:sz w:val="22"/>
          <w:szCs w:val="22"/>
          <w:lang w:val="lv-LV" w:eastAsia="ar-SA"/>
        </w:rPr>
      </w:pPr>
      <w:r w:rsidRPr="00437AF8">
        <w:rPr>
          <w:sz w:val="22"/>
          <w:szCs w:val="22"/>
          <w:lang w:val="lv-LV" w:eastAsia="ar-SA"/>
        </w:rPr>
        <w:t xml:space="preserve">Tālruņa numurs: </w:t>
      </w:r>
      <w:r w:rsidRPr="00437AF8">
        <w:rPr>
          <w:lang w:val="lv-LV"/>
        </w:rPr>
        <w:tab/>
      </w:r>
      <w:r w:rsidRPr="00437AF8">
        <w:rPr>
          <w:sz w:val="22"/>
          <w:szCs w:val="22"/>
          <w:lang w:val="lv-LV" w:eastAsia="ar-SA"/>
        </w:rPr>
        <w:t xml:space="preserve">  ___________________________________________________</w:t>
      </w:r>
    </w:p>
    <w:p w14:paraId="56323F7B" w14:textId="77777777" w:rsidR="00653EB6" w:rsidRPr="00437AF8" w:rsidRDefault="00653EB6" w:rsidP="2296BC93">
      <w:pPr>
        <w:widowControl w:val="0"/>
        <w:rPr>
          <w:sz w:val="22"/>
          <w:szCs w:val="22"/>
          <w:lang w:val="lv-LV" w:eastAsia="ar-SA"/>
        </w:rPr>
      </w:pPr>
      <w:r w:rsidRPr="00437AF8">
        <w:rPr>
          <w:sz w:val="22"/>
          <w:szCs w:val="22"/>
          <w:lang w:val="lv-LV" w:eastAsia="ar-SA"/>
        </w:rPr>
        <w:t>E-pasts:</w:t>
      </w:r>
      <w:r w:rsidRPr="00437AF8">
        <w:rPr>
          <w:lang w:val="lv-LV"/>
        </w:rPr>
        <w:tab/>
      </w:r>
      <w:r w:rsidRPr="00437AF8">
        <w:rPr>
          <w:lang w:val="lv-LV"/>
        </w:rPr>
        <w:tab/>
      </w:r>
      <w:r w:rsidRPr="00437AF8">
        <w:rPr>
          <w:sz w:val="22"/>
          <w:szCs w:val="22"/>
          <w:lang w:val="lv-LV" w:eastAsia="ar-SA"/>
        </w:rPr>
        <w:t xml:space="preserve">  </w:t>
      </w:r>
      <w:r w:rsidRPr="00437AF8">
        <w:rPr>
          <w:lang w:val="lv-LV"/>
        </w:rPr>
        <w:tab/>
      </w:r>
      <w:r w:rsidRPr="00437AF8">
        <w:rPr>
          <w:sz w:val="22"/>
          <w:szCs w:val="22"/>
          <w:lang w:val="lv-LV" w:eastAsia="ar-SA"/>
        </w:rPr>
        <w:t xml:space="preserve">  ___________________________________________________</w:t>
      </w:r>
    </w:p>
    <w:p w14:paraId="60BA37BC" w14:textId="77777777" w:rsidR="00653EB6" w:rsidRPr="00437AF8" w:rsidRDefault="00653EB6" w:rsidP="00653EB6">
      <w:pPr>
        <w:widowControl w:val="0"/>
        <w:rPr>
          <w:sz w:val="22"/>
          <w:szCs w:val="22"/>
          <w:lang w:val="lv-LV" w:eastAsia="ar-SA"/>
        </w:rPr>
      </w:pPr>
    </w:p>
    <w:p w14:paraId="62F91045" w14:textId="77777777" w:rsidR="00653EB6" w:rsidRPr="00437AF8" w:rsidRDefault="00653EB6" w:rsidP="00653EB6">
      <w:pPr>
        <w:widowControl w:val="0"/>
        <w:rPr>
          <w:sz w:val="22"/>
          <w:szCs w:val="22"/>
          <w:lang w:val="lv-LV" w:eastAsia="ar-SA"/>
        </w:rPr>
      </w:pPr>
    </w:p>
    <w:p w14:paraId="07F21344" w14:textId="77777777" w:rsidR="00653EB6" w:rsidRPr="00437AF8" w:rsidRDefault="00653EB6" w:rsidP="00653EB6">
      <w:pPr>
        <w:widowControl w:val="0"/>
        <w:rPr>
          <w:sz w:val="22"/>
          <w:szCs w:val="22"/>
          <w:lang w:val="lv-LV" w:eastAsia="ar-SA"/>
        </w:rPr>
      </w:pPr>
    </w:p>
    <w:p w14:paraId="6CD9D644" w14:textId="77777777" w:rsidR="00653EB6" w:rsidRPr="00437AF8" w:rsidRDefault="00653EB6" w:rsidP="00653EB6">
      <w:pPr>
        <w:widowControl w:val="0"/>
        <w:rPr>
          <w:sz w:val="22"/>
          <w:szCs w:val="22"/>
          <w:lang w:val="lv-LV" w:eastAsia="ar-SA"/>
        </w:rPr>
      </w:pPr>
    </w:p>
    <w:p w14:paraId="7BFDE23D" w14:textId="77777777" w:rsidR="00653EB6" w:rsidRPr="00437AF8" w:rsidRDefault="00653EB6" w:rsidP="00653EB6">
      <w:pPr>
        <w:widowControl w:val="0"/>
        <w:shd w:val="clear" w:color="auto" w:fill="FFFFFF"/>
        <w:jc w:val="both"/>
        <w:rPr>
          <w:iCs/>
          <w:sz w:val="22"/>
          <w:szCs w:val="22"/>
          <w:lang w:val="lv-LV" w:eastAsia="ar-SA"/>
        </w:rPr>
      </w:pPr>
      <w:r w:rsidRPr="00437AF8">
        <w:rPr>
          <w:b/>
          <w:sz w:val="22"/>
          <w:szCs w:val="22"/>
          <w:lang w:val="lv-LV" w:eastAsia="ar-SA"/>
        </w:rPr>
        <w:t>Informācijas par pretendenta amatpersonu, kas parakstīs Līgumu, ja pretendentam tiks piešķirtas līguma slēgšanas tiesības:</w:t>
      </w:r>
    </w:p>
    <w:p w14:paraId="55DD41F5" w14:textId="77777777" w:rsidR="00653EB6" w:rsidRPr="00437AF8" w:rsidRDefault="00653EB6" w:rsidP="00653EB6">
      <w:pPr>
        <w:widowControl w:val="0"/>
        <w:shd w:val="clear" w:color="auto" w:fill="FFFFFF"/>
        <w:tabs>
          <w:tab w:val="left" w:pos="2268"/>
          <w:tab w:val="left" w:pos="7938"/>
        </w:tabs>
        <w:jc w:val="both"/>
        <w:rPr>
          <w:sz w:val="22"/>
          <w:szCs w:val="22"/>
          <w:lang w:val="lv-LV" w:eastAsia="ar-SA"/>
        </w:rPr>
      </w:pPr>
      <w:r w:rsidRPr="00437AF8">
        <w:rPr>
          <w:sz w:val="22"/>
          <w:szCs w:val="22"/>
          <w:lang w:val="lv-LV" w:eastAsia="ar-SA"/>
        </w:rPr>
        <w:t>Vārds, uzvārds:</w:t>
      </w:r>
      <w:r w:rsidRPr="00437AF8">
        <w:rPr>
          <w:sz w:val="22"/>
          <w:szCs w:val="22"/>
          <w:lang w:val="lv-LV" w:eastAsia="ar-SA"/>
        </w:rPr>
        <w:tab/>
      </w:r>
      <w:r w:rsidRPr="00437AF8">
        <w:rPr>
          <w:sz w:val="22"/>
          <w:szCs w:val="22"/>
          <w:u w:val="single"/>
          <w:lang w:val="lv-LV" w:eastAsia="ar-SA"/>
        </w:rPr>
        <w:tab/>
      </w:r>
      <w:r w:rsidRPr="00437AF8">
        <w:rPr>
          <w:sz w:val="22"/>
          <w:szCs w:val="22"/>
          <w:lang w:val="lv-LV" w:eastAsia="ar-SA"/>
        </w:rPr>
        <w:t xml:space="preserve"> </w:t>
      </w:r>
    </w:p>
    <w:p w14:paraId="24384154" w14:textId="77777777" w:rsidR="00653EB6" w:rsidRPr="00437AF8" w:rsidRDefault="00653EB6" w:rsidP="00653EB6">
      <w:pPr>
        <w:widowControl w:val="0"/>
        <w:shd w:val="clear" w:color="auto" w:fill="FFFFFF"/>
        <w:tabs>
          <w:tab w:val="left" w:pos="2268"/>
          <w:tab w:val="left" w:pos="7938"/>
        </w:tabs>
        <w:jc w:val="both"/>
        <w:rPr>
          <w:sz w:val="22"/>
          <w:szCs w:val="22"/>
          <w:u w:val="single"/>
          <w:lang w:val="lv-LV" w:eastAsia="ar-SA"/>
        </w:rPr>
      </w:pPr>
      <w:r w:rsidRPr="00437AF8">
        <w:rPr>
          <w:sz w:val="22"/>
          <w:szCs w:val="22"/>
          <w:lang w:val="lv-LV" w:eastAsia="ar-SA"/>
        </w:rPr>
        <w:t>Ieņemamais amats:</w:t>
      </w:r>
      <w:r w:rsidRPr="00437AF8">
        <w:rPr>
          <w:sz w:val="22"/>
          <w:szCs w:val="22"/>
          <w:lang w:val="lv-LV" w:eastAsia="ar-SA"/>
        </w:rPr>
        <w:tab/>
      </w:r>
      <w:r w:rsidRPr="00437AF8">
        <w:rPr>
          <w:sz w:val="22"/>
          <w:szCs w:val="22"/>
          <w:u w:val="single"/>
          <w:lang w:val="lv-LV" w:eastAsia="ar-SA"/>
        </w:rPr>
        <w:tab/>
      </w:r>
    </w:p>
    <w:p w14:paraId="1D2EE785" w14:textId="77777777" w:rsidR="00653EB6" w:rsidRPr="00437AF8" w:rsidRDefault="00653EB6" w:rsidP="2296BC93">
      <w:pPr>
        <w:widowControl w:val="0"/>
        <w:rPr>
          <w:sz w:val="22"/>
          <w:szCs w:val="22"/>
          <w:lang w:val="lv-LV" w:eastAsia="ar-SA"/>
        </w:rPr>
      </w:pPr>
      <w:r w:rsidRPr="00437AF8">
        <w:rPr>
          <w:sz w:val="22"/>
          <w:szCs w:val="22"/>
          <w:lang w:val="lv-LV" w:eastAsia="ar-SA"/>
        </w:rPr>
        <w:t xml:space="preserve">Tālruņa numurs: </w:t>
      </w:r>
      <w:r w:rsidRPr="00437AF8">
        <w:rPr>
          <w:lang w:val="lv-LV"/>
        </w:rPr>
        <w:tab/>
      </w:r>
      <w:r w:rsidRPr="00437AF8">
        <w:rPr>
          <w:sz w:val="22"/>
          <w:szCs w:val="22"/>
          <w:lang w:val="lv-LV" w:eastAsia="ar-SA"/>
        </w:rPr>
        <w:t xml:space="preserve">  ___________________________________________________</w:t>
      </w:r>
    </w:p>
    <w:p w14:paraId="2B748F0B" w14:textId="77777777" w:rsidR="00653EB6" w:rsidRPr="00437AF8" w:rsidRDefault="00653EB6" w:rsidP="2296BC93">
      <w:pPr>
        <w:widowControl w:val="0"/>
        <w:rPr>
          <w:sz w:val="22"/>
          <w:szCs w:val="22"/>
          <w:lang w:val="lv-LV" w:eastAsia="ar-SA"/>
        </w:rPr>
      </w:pPr>
      <w:r w:rsidRPr="00437AF8">
        <w:rPr>
          <w:sz w:val="22"/>
          <w:szCs w:val="22"/>
          <w:lang w:val="lv-LV" w:eastAsia="ar-SA"/>
        </w:rPr>
        <w:t>E-pasts:</w:t>
      </w:r>
      <w:r w:rsidRPr="00437AF8">
        <w:rPr>
          <w:lang w:val="lv-LV"/>
        </w:rPr>
        <w:tab/>
      </w:r>
      <w:r w:rsidRPr="00437AF8">
        <w:rPr>
          <w:lang w:val="lv-LV"/>
        </w:rPr>
        <w:tab/>
      </w:r>
      <w:r w:rsidRPr="00437AF8">
        <w:rPr>
          <w:sz w:val="22"/>
          <w:szCs w:val="22"/>
          <w:lang w:val="lv-LV" w:eastAsia="ar-SA"/>
        </w:rPr>
        <w:t xml:space="preserve">  </w:t>
      </w:r>
      <w:r w:rsidRPr="00437AF8">
        <w:rPr>
          <w:lang w:val="lv-LV"/>
        </w:rPr>
        <w:tab/>
      </w:r>
      <w:r w:rsidRPr="00437AF8">
        <w:rPr>
          <w:sz w:val="22"/>
          <w:szCs w:val="22"/>
          <w:lang w:val="lv-LV" w:eastAsia="ar-SA"/>
        </w:rPr>
        <w:t xml:space="preserve">  ___________________________________________________</w:t>
      </w:r>
    </w:p>
    <w:p w14:paraId="31A0558A" w14:textId="77777777" w:rsidR="00653EB6" w:rsidRPr="00437AF8" w:rsidRDefault="00653EB6" w:rsidP="00653EB6">
      <w:pPr>
        <w:widowControl w:val="0"/>
        <w:rPr>
          <w:sz w:val="22"/>
          <w:szCs w:val="22"/>
          <w:lang w:val="lv-LV" w:eastAsia="ar-SA"/>
        </w:rPr>
      </w:pPr>
    </w:p>
    <w:p w14:paraId="6EFE5FFA" w14:textId="77777777" w:rsidR="00653EB6" w:rsidRPr="00437AF8" w:rsidRDefault="00653EB6" w:rsidP="00653EB6">
      <w:pPr>
        <w:widowControl w:val="0"/>
        <w:shd w:val="clear" w:color="auto" w:fill="FFFFFF"/>
        <w:jc w:val="both"/>
        <w:rPr>
          <w:iCs/>
          <w:sz w:val="22"/>
          <w:szCs w:val="22"/>
          <w:lang w:val="lv-LV" w:eastAsia="ar-SA"/>
        </w:rPr>
      </w:pPr>
      <w:r w:rsidRPr="00437AF8">
        <w:rPr>
          <w:b/>
          <w:sz w:val="22"/>
          <w:szCs w:val="22"/>
          <w:lang w:val="lv-LV" w:eastAsia="ar-SA"/>
        </w:rPr>
        <w:t>Informācijas par pretendenta kontaktpersonu ar Līguma administrēšanu saistītos jautājumos:</w:t>
      </w:r>
    </w:p>
    <w:p w14:paraId="2FB4F9A6" w14:textId="77777777" w:rsidR="00653EB6" w:rsidRPr="00437AF8" w:rsidRDefault="00653EB6" w:rsidP="00653EB6">
      <w:pPr>
        <w:widowControl w:val="0"/>
        <w:shd w:val="clear" w:color="auto" w:fill="FFFFFF"/>
        <w:tabs>
          <w:tab w:val="left" w:pos="2268"/>
          <w:tab w:val="left" w:pos="7938"/>
        </w:tabs>
        <w:jc w:val="both"/>
        <w:rPr>
          <w:sz w:val="22"/>
          <w:szCs w:val="22"/>
          <w:lang w:val="lv-LV" w:eastAsia="ar-SA"/>
        </w:rPr>
      </w:pPr>
      <w:r w:rsidRPr="00437AF8">
        <w:rPr>
          <w:sz w:val="22"/>
          <w:szCs w:val="22"/>
          <w:lang w:val="lv-LV" w:eastAsia="ar-SA"/>
        </w:rPr>
        <w:t>Vārds, uzvārds:</w:t>
      </w:r>
      <w:r w:rsidRPr="00437AF8">
        <w:rPr>
          <w:sz w:val="22"/>
          <w:szCs w:val="22"/>
          <w:lang w:val="lv-LV" w:eastAsia="ar-SA"/>
        </w:rPr>
        <w:tab/>
      </w:r>
      <w:r w:rsidRPr="00437AF8">
        <w:rPr>
          <w:sz w:val="22"/>
          <w:szCs w:val="22"/>
          <w:u w:val="single"/>
          <w:lang w:val="lv-LV" w:eastAsia="ar-SA"/>
        </w:rPr>
        <w:tab/>
      </w:r>
      <w:r w:rsidRPr="00437AF8">
        <w:rPr>
          <w:sz w:val="22"/>
          <w:szCs w:val="22"/>
          <w:lang w:val="lv-LV" w:eastAsia="ar-SA"/>
        </w:rPr>
        <w:t xml:space="preserve"> </w:t>
      </w:r>
    </w:p>
    <w:p w14:paraId="4CDA2AA6" w14:textId="77777777" w:rsidR="00653EB6" w:rsidRPr="00437AF8" w:rsidRDefault="00653EB6" w:rsidP="2296BC93">
      <w:pPr>
        <w:widowControl w:val="0"/>
        <w:rPr>
          <w:sz w:val="22"/>
          <w:szCs w:val="22"/>
          <w:lang w:val="lv-LV" w:eastAsia="ar-SA"/>
        </w:rPr>
      </w:pPr>
      <w:r w:rsidRPr="00437AF8">
        <w:rPr>
          <w:sz w:val="22"/>
          <w:szCs w:val="22"/>
          <w:lang w:val="lv-LV" w:eastAsia="ar-SA"/>
        </w:rPr>
        <w:t xml:space="preserve">Tālruņa numurs: </w:t>
      </w:r>
      <w:r w:rsidRPr="00437AF8">
        <w:rPr>
          <w:lang w:val="lv-LV"/>
        </w:rPr>
        <w:tab/>
      </w:r>
      <w:r w:rsidRPr="00437AF8">
        <w:rPr>
          <w:sz w:val="22"/>
          <w:szCs w:val="22"/>
          <w:lang w:val="lv-LV" w:eastAsia="ar-SA"/>
        </w:rPr>
        <w:t xml:space="preserve">  ___________________________________________________</w:t>
      </w:r>
    </w:p>
    <w:p w14:paraId="68A2F7DF" w14:textId="77777777" w:rsidR="00653EB6" w:rsidRPr="00437AF8" w:rsidRDefault="00653EB6" w:rsidP="2296BC93">
      <w:pPr>
        <w:widowControl w:val="0"/>
        <w:rPr>
          <w:sz w:val="22"/>
          <w:szCs w:val="22"/>
          <w:lang w:val="lv-LV" w:eastAsia="ar-SA"/>
        </w:rPr>
      </w:pPr>
      <w:r w:rsidRPr="00437AF8">
        <w:rPr>
          <w:sz w:val="22"/>
          <w:szCs w:val="22"/>
          <w:lang w:val="lv-LV" w:eastAsia="ar-SA"/>
        </w:rPr>
        <w:t>E-pasts:</w:t>
      </w:r>
      <w:r w:rsidRPr="00437AF8">
        <w:rPr>
          <w:lang w:val="lv-LV"/>
        </w:rPr>
        <w:tab/>
      </w:r>
      <w:r w:rsidRPr="00437AF8">
        <w:rPr>
          <w:lang w:val="lv-LV"/>
        </w:rPr>
        <w:tab/>
      </w:r>
      <w:r w:rsidRPr="00437AF8">
        <w:rPr>
          <w:sz w:val="22"/>
          <w:szCs w:val="22"/>
          <w:lang w:val="lv-LV" w:eastAsia="ar-SA"/>
        </w:rPr>
        <w:t xml:space="preserve">  </w:t>
      </w:r>
      <w:r w:rsidRPr="00437AF8">
        <w:rPr>
          <w:lang w:val="lv-LV"/>
        </w:rPr>
        <w:tab/>
      </w:r>
      <w:r w:rsidRPr="00437AF8">
        <w:rPr>
          <w:sz w:val="22"/>
          <w:szCs w:val="22"/>
          <w:lang w:val="lv-LV" w:eastAsia="ar-SA"/>
        </w:rPr>
        <w:t xml:space="preserve">  ___________________________________________________</w:t>
      </w:r>
    </w:p>
    <w:p w14:paraId="4F0C107C" w14:textId="77777777" w:rsidR="00653EB6" w:rsidRPr="00437AF8" w:rsidRDefault="00653EB6" w:rsidP="00653EB6">
      <w:pPr>
        <w:widowControl w:val="0"/>
        <w:rPr>
          <w:sz w:val="22"/>
          <w:szCs w:val="22"/>
          <w:lang w:val="lv-LV" w:eastAsia="ar-SA"/>
        </w:rPr>
      </w:pPr>
    </w:p>
    <w:p w14:paraId="1CE14329" w14:textId="77777777" w:rsidR="00653EB6" w:rsidRPr="00437AF8" w:rsidRDefault="00653EB6" w:rsidP="00653EB6">
      <w:pPr>
        <w:widowControl w:val="0"/>
        <w:shd w:val="clear" w:color="auto" w:fill="FFFFFF"/>
        <w:jc w:val="both"/>
        <w:rPr>
          <w:iCs/>
          <w:sz w:val="22"/>
          <w:szCs w:val="22"/>
          <w:lang w:val="lv-LV" w:eastAsia="ar-SA"/>
        </w:rPr>
      </w:pPr>
      <w:r w:rsidRPr="00437AF8">
        <w:rPr>
          <w:b/>
          <w:sz w:val="22"/>
          <w:szCs w:val="22"/>
          <w:lang w:val="lv-LV" w:eastAsia="ar-SA"/>
        </w:rPr>
        <w:t>Finanšu rekvizīti:</w:t>
      </w:r>
    </w:p>
    <w:p w14:paraId="08DA34C5" w14:textId="77777777" w:rsidR="00653EB6" w:rsidRPr="00437AF8" w:rsidRDefault="00653EB6" w:rsidP="00653EB6">
      <w:pPr>
        <w:widowControl w:val="0"/>
        <w:shd w:val="clear" w:color="auto" w:fill="FFFFFF"/>
        <w:tabs>
          <w:tab w:val="left" w:pos="2268"/>
          <w:tab w:val="left" w:pos="7938"/>
        </w:tabs>
        <w:jc w:val="both"/>
        <w:rPr>
          <w:sz w:val="22"/>
          <w:szCs w:val="22"/>
          <w:lang w:val="lv-LV" w:eastAsia="ar-SA"/>
        </w:rPr>
      </w:pPr>
      <w:r w:rsidRPr="00437AF8">
        <w:rPr>
          <w:sz w:val="22"/>
          <w:szCs w:val="22"/>
          <w:lang w:val="lv-LV" w:eastAsia="ar-SA"/>
        </w:rPr>
        <w:t>Bankas nosaukums:</w:t>
      </w:r>
      <w:r w:rsidRPr="00437AF8">
        <w:rPr>
          <w:sz w:val="22"/>
          <w:szCs w:val="22"/>
          <w:lang w:val="lv-LV" w:eastAsia="ar-SA"/>
        </w:rPr>
        <w:tab/>
      </w:r>
      <w:r w:rsidRPr="00437AF8">
        <w:rPr>
          <w:sz w:val="22"/>
          <w:szCs w:val="22"/>
          <w:u w:val="single"/>
          <w:lang w:val="lv-LV" w:eastAsia="ar-SA"/>
        </w:rPr>
        <w:tab/>
      </w:r>
      <w:r w:rsidRPr="00437AF8">
        <w:rPr>
          <w:sz w:val="22"/>
          <w:szCs w:val="22"/>
          <w:lang w:val="lv-LV" w:eastAsia="ar-SA"/>
        </w:rPr>
        <w:t xml:space="preserve"> </w:t>
      </w:r>
    </w:p>
    <w:p w14:paraId="362717DF" w14:textId="77777777" w:rsidR="00653EB6" w:rsidRPr="00437AF8" w:rsidRDefault="00653EB6" w:rsidP="00653EB6">
      <w:pPr>
        <w:widowControl w:val="0"/>
        <w:shd w:val="clear" w:color="auto" w:fill="FFFFFF"/>
        <w:tabs>
          <w:tab w:val="left" w:pos="2268"/>
          <w:tab w:val="left" w:pos="7938"/>
        </w:tabs>
        <w:jc w:val="both"/>
        <w:rPr>
          <w:sz w:val="22"/>
          <w:szCs w:val="22"/>
          <w:u w:val="single"/>
          <w:lang w:val="lv-LV" w:eastAsia="ar-SA"/>
        </w:rPr>
      </w:pPr>
      <w:r w:rsidRPr="00437AF8">
        <w:rPr>
          <w:sz w:val="22"/>
          <w:szCs w:val="22"/>
          <w:lang w:val="lv-LV" w:eastAsia="ar-SA"/>
        </w:rPr>
        <w:t>Bankas kods:</w:t>
      </w:r>
      <w:r w:rsidRPr="00437AF8">
        <w:rPr>
          <w:sz w:val="22"/>
          <w:szCs w:val="22"/>
          <w:lang w:val="lv-LV" w:eastAsia="ar-SA"/>
        </w:rPr>
        <w:tab/>
      </w:r>
      <w:r w:rsidRPr="00437AF8">
        <w:rPr>
          <w:sz w:val="22"/>
          <w:szCs w:val="22"/>
          <w:u w:val="single"/>
          <w:lang w:val="lv-LV" w:eastAsia="ar-SA"/>
        </w:rPr>
        <w:tab/>
      </w:r>
    </w:p>
    <w:p w14:paraId="14CBA998" w14:textId="77777777" w:rsidR="00653EB6" w:rsidRPr="00437AF8" w:rsidRDefault="00653EB6" w:rsidP="00653EB6">
      <w:pPr>
        <w:widowControl w:val="0"/>
        <w:shd w:val="clear" w:color="auto" w:fill="FFFFFF"/>
        <w:tabs>
          <w:tab w:val="left" w:pos="2268"/>
          <w:tab w:val="left" w:pos="7938"/>
        </w:tabs>
        <w:jc w:val="both"/>
        <w:rPr>
          <w:sz w:val="22"/>
          <w:szCs w:val="22"/>
          <w:u w:val="single"/>
          <w:lang w:val="lv-LV" w:eastAsia="ar-SA"/>
        </w:rPr>
      </w:pPr>
      <w:r w:rsidRPr="00437AF8">
        <w:rPr>
          <w:sz w:val="22"/>
          <w:szCs w:val="22"/>
          <w:lang w:val="lv-LV" w:eastAsia="ar-SA"/>
        </w:rPr>
        <w:t>Konta numurs:</w:t>
      </w:r>
      <w:r w:rsidRPr="00437AF8">
        <w:rPr>
          <w:sz w:val="22"/>
          <w:szCs w:val="22"/>
          <w:lang w:val="lv-LV" w:eastAsia="ar-SA"/>
        </w:rPr>
        <w:tab/>
      </w:r>
      <w:r w:rsidRPr="00437AF8">
        <w:rPr>
          <w:sz w:val="22"/>
          <w:szCs w:val="22"/>
          <w:u w:val="single"/>
          <w:lang w:val="lv-LV" w:eastAsia="ar-SA"/>
        </w:rPr>
        <w:tab/>
      </w:r>
    </w:p>
    <w:p w14:paraId="6435EF0E" w14:textId="77777777" w:rsidR="00653EB6" w:rsidRPr="00437AF8" w:rsidRDefault="00653EB6" w:rsidP="00653EB6">
      <w:pPr>
        <w:widowControl w:val="0"/>
        <w:rPr>
          <w:sz w:val="22"/>
          <w:szCs w:val="22"/>
          <w:lang w:val="lv-LV" w:eastAsia="ar-SA"/>
        </w:rPr>
      </w:pPr>
    </w:p>
    <w:p w14:paraId="0420C6D4" w14:textId="77777777" w:rsidR="00653EB6" w:rsidRPr="00437AF8" w:rsidRDefault="00653EB6" w:rsidP="00653EB6">
      <w:pPr>
        <w:widowControl w:val="0"/>
        <w:rPr>
          <w:sz w:val="22"/>
          <w:szCs w:val="22"/>
          <w:lang w:val="lv-LV" w:eastAsia="ar-SA"/>
        </w:rPr>
      </w:pPr>
    </w:p>
    <w:tbl>
      <w:tblPr>
        <w:tblW w:w="492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653EB6" w:rsidRPr="00437AF8" w14:paraId="3DCFE3A5" w14:textId="77777777" w:rsidTr="0068166F">
        <w:tc>
          <w:tcPr>
            <w:tcW w:w="5000" w:type="pct"/>
            <w:tcBorders>
              <w:top w:val="nil"/>
              <w:left w:val="nil"/>
              <w:right w:val="nil"/>
            </w:tcBorders>
          </w:tcPr>
          <w:p w14:paraId="78786537" w14:textId="77777777" w:rsidR="00653EB6" w:rsidRPr="00437AF8" w:rsidRDefault="00653EB6" w:rsidP="0068166F">
            <w:pPr>
              <w:widowControl w:val="0"/>
              <w:tabs>
                <w:tab w:val="left" w:pos="3806"/>
              </w:tabs>
              <w:rPr>
                <w:sz w:val="22"/>
                <w:szCs w:val="22"/>
                <w:lang w:val="lv-LV"/>
              </w:rPr>
            </w:pPr>
          </w:p>
        </w:tc>
      </w:tr>
      <w:tr w:rsidR="00653EB6" w:rsidRPr="00437AF8" w14:paraId="2C3D3E73" w14:textId="77777777" w:rsidTr="0068166F">
        <w:tc>
          <w:tcPr>
            <w:tcW w:w="5000" w:type="pct"/>
            <w:tcBorders>
              <w:left w:val="nil"/>
              <w:bottom w:val="nil"/>
              <w:right w:val="nil"/>
            </w:tcBorders>
          </w:tcPr>
          <w:p w14:paraId="6B5D03BC" w14:textId="77777777" w:rsidR="00653EB6" w:rsidRPr="00437AF8" w:rsidRDefault="00653EB6" w:rsidP="0068166F">
            <w:pPr>
              <w:widowControl w:val="0"/>
              <w:jc w:val="center"/>
              <w:rPr>
                <w:i/>
                <w:sz w:val="22"/>
                <w:szCs w:val="22"/>
                <w:lang w:val="lv-LV"/>
              </w:rPr>
            </w:pPr>
            <w:r w:rsidRPr="00437AF8">
              <w:rPr>
                <w:i/>
                <w:sz w:val="22"/>
                <w:szCs w:val="22"/>
                <w:lang w:val="lv-LV"/>
              </w:rPr>
              <w:t>Pārstāvēttiesīgās personas amats, vārds, uzvārds un paraksts*</w:t>
            </w:r>
          </w:p>
          <w:p w14:paraId="6A65387C" w14:textId="77777777" w:rsidR="00653EB6" w:rsidRPr="00437AF8" w:rsidRDefault="00653EB6" w:rsidP="0068166F">
            <w:pPr>
              <w:widowControl w:val="0"/>
              <w:jc w:val="center"/>
              <w:rPr>
                <w:i/>
                <w:sz w:val="22"/>
                <w:szCs w:val="22"/>
                <w:lang w:val="lv-LV"/>
              </w:rPr>
            </w:pPr>
          </w:p>
          <w:p w14:paraId="4834CA2F" w14:textId="77777777" w:rsidR="00653EB6" w:rsidRPr="00437AF8" w:rsidRDefault="00653EB6" w:rsidP="0068166F">
            <w:pPr>
              <w:widowControl w:val="0"/>
              <w:jc w:val="center"/>
              <w:rPr>
                <w:i/>
                <w:sz w:val="22"/>
                <w:szCs w:val="22"/>
                <w:lang w:val="lv-LV"/>
              </w:rPr>
            </w:pPr>
            <w:r w:rsidRPr="00437AF8">
              <w:rPr>
                <w:i/>
                <w:sz w:val="22"/>
                <w:szCs w:val="22"/>
                <w:lang w:val="lv-LV"/>
              </w:rPr>
              <w:lastRenderedPageBreak/>
              <w:t>*(jāparaksta Pretendenta paraksttiesīgajai personai(-ām) vai viņa(-u) pilnvarotai personai (šādā gadījumā obligāti jāpievieno pilnvara).</w:t>
            </w:r>
          </w:p>
        </w:tc>
      </w:tr>
    </w:tbl>
    <w:p w14:paraId="44917F4B" w14:textId="77777777" w:rsidR="00653EB6" w:rsidRPr="00437AF8" w:rsidRDefault="00653EB6" w:rsidP="00653EB6">
      <w:pPr>
        <w:widowControl w:val="0"/>
        <w:rPr>
          <w:sz w:val="24"/>
          <w:szCs w:val="24"/>
          <w:lang w:val="lv-LV" w:eastAsia="ar-SA"/>
        </w:rPr>
      </w:pPr>
    </w:p>
    <w:p w14:paraId="149A70F8" w14:textId="77777777" w:rsidR="00653EB6" w:rsidRPr="00437AF8" w:rsidRDefault="00653EB6" w:rsidP="00F74E7D">
      <w:pPr>
        <w:widowControl w:val="0"/>
        <w:rPr>
          <w:sz w:val="24"/>
          <w:szCs w:val="24"/>
          <w:lang w:val="lv-LV" w:eastAsia="ar-SA"/>
        </w:rPr>
      </w:pPr>
    </w:p>
    <w:p w14:paraId="41FC0EF4" w14:textId="77777777" w:rsidR="00653EB6" w:rsidRPr="00437AF8" w:rsidRDefault="00653EB6" w:rsidP="00F74E7D">
      <w:pPr>
        <w:widowControl w:val="0"/>
        <w:rPr>
          <w:sz w:val="24"/>
          <w:szCs w:val="24"/>
          <w:lang w:val="lv-LV" w:eastAsia="ar-SA"/>
        </w:rPr>
        <w:sectPr w:rsidR="00653EB6" w:rsidRPr="00437AF8" w:rsidSect="00945647">
          <w:footerReference w:type="default" r:id="rId24"/>
          <w:pgSz w:w="11906" w:h="16838" w:code="9"/>
          <w:pgMar w:top="1418" w:right="1134" w:bottom="1418" w:left="1418" w:header="709" w:footer="709" w:gutter="0"/>
          <w:cols w:space="708"/>
          <w:docGrid w:linePitch="360"/>
        </w:sectPr>
      </w:pPr>
    </w:p>
    <w:p w14:paraId="0F3225D2" w14:textId="77777777" w:rsidR="00AF7B76" w:rsidRPr="00437AF8" w:rsidRDefault="00AF7B76" w:rsidP="00F74E7D">
      <w:pPr>
        <w:widowControl w:val="0"/>
        <w:jc w:val="right"/>
        <w:rPr>
          <w:b/>
          <w:sz w:val="24"/>
          <w:szCs w:val="24"/>
          <w:lang w:val="lv-LV"/>
        </w:rPr>
      </w:pPr>
      <w:r w:rsidRPr="00437AF8">
        <w:rPr>
          <w:b/>
          <w:sz w:val="24"/>
          <w:szCs w:val="24"/>
          <w:lang w:val="lv-LV"/>
        </w:rPr>
        <w:lastRenderedPageBreak/>
        <w:t>3.pielikums</w:t>
      </w:r>
    </w:p>
    <w:p w14:paraId="11E1AD54" w14:textId="7DD67FCD" w:rsidR="00AF7B76" w:rsidRPr="00437AF8" w:rsidRDefault="00AF7B76" w:rsidP="00F74E7D">
      <w:pPr>
        <w:widowControl w:val="0"/>
        <w:shd w:val="clear" w:color="auto" w:fill="FFFFFF"/>
        <w:jc w:val="right"/>
        <w:rPr>
          <w:sz w:val="24"/>
          <w:szCs w:val="24"/>
          <w:lang w:val="lv-LV"/>
        </w:rPr>
      </w:pPr>
      <w:r w:rsidRPr="00437AF8">
        <w:rPr>
          <w:sz w:val="24"/>
          <w:szCs w:val="24"/>
          <w:lang w:val="lv-LV"/>
        </w:rPr>
        <w:t>Nacionālā veselības dienesta rīkotā atklāt</w:t>
      </w:r>
      <w:r w:rsidR="004E4390" w:rsidRPr="00437AF8">
        <w:rPr>
          <w:sz w:val="24"/>
          <w:szCs w:val="24"/>
          <w:lang w:val="lv-LV"/>
        </w:rPr>
        <w:t>a</w:t>
      </w:r>
      <w:r w:rsidRPr="00437AF8">
        <w:rPr>
          <w:sz w:val="24"/>
          <w:szCs w:val="24"/>
          <w:lang w:val="lv-LV"/>
        </w:rPr>
        <w:t xml:space="preserve"> konkursa</w:t>
      </w:r>
      <w:r w:rsidR="00234909" w:rsidRPr="00437AF8">
        <w:rPr>
          <w:sz w:val="24"/>
          <w:szCs w:val="24"/>
          <w:lang w:val="lv-LV" w:eastAsia="ar-SA"/>
        </w:rPr>
        <w:t xml:space="preserve"> </w:t>
      </w:r>
    </w:p>
    <w:p w14:paraId="19C3374D" w14:textId="712E46DF" w:rsidR="00AF7B76" w:rsidRPr="00437AF8" w:rsidRDefault="00AF7B76" w:rsidP="2296BC93">
      <w:pPr>
        <w:widowControl w:val="0"/>
        <w:shd w:val="clear" w:color="auto" w:fill="FFFFFF" w:themeFill="background1"/>
        <w:jc w:val="right"/>
        <w:rPr>
          <w:sz w:val="24"/>
          <w:szCs w:val="24"/>
          <w:lang w:val="lv-LV"/>
        </w:rPr>
      </w:pPr>
      <w:r w:rsidRPr="00437AF8">
        <w:rPr>
          <w:sz w:val="24"/>
          <w:szCs w:val="24"/>
          <w:lang w:val="lv-LV"/>
        </w:rPr>
        <w:t>„</w:t>
      </w:r>
      <w:r w:rsidR="004C4870" w:rsidRPr="00437AF8">
        <w:rPr>
          <w:sz w:val="24"/>
          <w:szCs w:val="24"/>
          <w:lang w:val="lv-LV"/>
        </w:rPr>
        <w:t xml:space="preserve">Enterālās un parenterālās </w:t>
      </w:r>
      <w:r w:rsidR="004C4870" w:rsidRPr="00437AF8">
        <w:rPr>
          <w:color w:val="000000" w:themeColor="text1"/>
          <w:sz w:val="24"/>
          <w:szCs w:val="24"/>
          <w:lang w:val="lv-LV"/>
        </w:rPr>
        <w:t xml:space="preserve">barošanas </w:t>
      </w:r>
      <w:r w:rsidR="004C4870" w:rsidRPr="00437AF8">
        <w:rPr>
          <w:sz w:val="24"/>
          <w:szCs w:val="24"/>
          <w:lang w:val="lv-LV"/>
        </w:rPr>
        <w:t>līdzekļu</w:t>
      </w:r>
      <w:r w:rsidR="004C4870" w:rsidRPr="00437AF8">
        <w:rPr>
          <w:color w:val="000000" w:themeColor="text1"/>
          <w:sz w:val="24"/>
          <w:szCs w:val="24"/>
          <w:lang w:val="lv-LV"/>
        </w:rPr>
        <w:t xml:space="preserve"> p</w:t>
      </w:r>
      <w:r w:rsidR="004C4870" w:rsidRPr="00437AF8">
        <w:rPr>
          <w:sz w:val="24"/>
          <w:szCs w:val="24"/>
          <w:lang w:val="lv-LV"/>
        </w:rPr>
        <w:t>iegāde</w:t>
      </w:r>
      <w:r w:rsidR="00234909" w:rsidRPr="00437AF8">
        <w:rPr>
          <w:sz w:val="24"/>
          <w:szCs w:val="24"/>
          <w:lang w:val="lv-LV" w:eastAsia="ar-SA"/>
        </w:rPr>
        <w:t xml:space="preserve">”, </w:t>
      </w:r>
    </w:p>
    <w:p w14:paraId="6EECA4AC" w14:textId="0DEFB609" w:rsidR="00AF7B76" w:rsidRPr="00437AF8" w:rsidRDefault="00AF7B76" w:rsidP="00F74E7D">
      <w:pPr>
        <w:widowControl w:val="0"/>
        <w:jc w:val="right"/>
        <w:rPr>
          <w:sz w:val="24"/>
          <w:lang w:val="lv-LV"/>
        </w:rPr>
      </w:pPr>
      <w:r w:rsidRPr="00437AF8">
        <w:rPr>
          <w:sz w:val="24"/>
          <w:szCs w:val="24"/>
          <w:lang w:val="lv-LV"/>
        </w:rPr>
        <w:t xml:space="preserve">iepirkuma identifikācijas Nr. VM NVD </w:t>
      </w:r>
      <w:r w:rsidR="00B973C2" w:rsidRPr="00437AF8">
        <w:rPr>
          <w:sz w:val="24"/>
          <w:szCs w:val="24"/>
          <w:lang w:val="lv-LV" w:eastAsia="ar-SA"/>
        </w:rPr>
        <w:t>2026/9</w:t>
      </w:r>
      <w:r w:rsidR="00234909" w:rsidRPr="00437AF8">
        <w:rPr>
          <w:sz w:val="24"/>
          <w:szCs w:val="24"/>
          <w:lang w:val="lv-LV" w:eastAsia="ar-SA"/>
        </w:rPr>
        <w:t xml:space="preserve">, </w:t>
      </w:r>
      <w:r w:rsidRPr="00437AF8">
        <w:rPr>
          <w:sz w:val="24"/>
          <w:szCs w:val="24"/>
          <w:lang w:val="lv-LV"/>
        </w:rPr>
        <w:t>nolikumam</w:t>
      </w:r>
    </w:p>
    <w:p w14:paraId="34FE8702" w14:textId="77777777" w:rsidR="00685210" w:rsidRPr="00437AF8" w:rsidRDefault="00685210" w:rsidP="00F74E7D">
      <w:pPr>
        <w:widowControl w:val="0"/>
        <w:shd w:val="clear" w:color="auto" w:fill="FFFFFF"/>
        <w:jc w:val="center"/>
        <w:outlineLvl w:val="0"/>
        <w:rPr>
          <w:b/>
          <w:sz w:val="24"/>
          <w:szCs w:val="24"/>
          <w:lang w:val="lv-LV"/>
        </w:rPr>
      </w:pPr>
    </w:p>
    <w:p w14:paraId="238E3431" w14:textId="105C6D77" w:rsidR="00685210" w:rsidRPr="00437AF8" w:rsidRDefault="00685210" w:rsidP="00315A83">
      <w:pPr>
        <w:widowControl w:val="0"/>
        <w:shd w:val="clear" w:color="auto" w:fill="FFFFFF"/>
        <w:ind w:left="993"/>
        <w:jc w:val="center"/>
        <w:outlineLvl w:val="0"/>
        <w:rPr>
          <w:b/>
          <w:sz w:val="24"/>
          <w:szCs w:val="24"/>
          <w:lang w:val="lv-LV"/>
        </w:rPr>
      </w:pPr>
      <w:r w:rsidRPr="00437AF8">
        <w:rPr>
          <w:b/>
          <w:sz w:val="24"/>
          <w:szCs w:val="24"/>
          <w:lang w:val="lv-LV"/>
        </w:rPr>
        <w:t>TEHNISKAIS UN FINANŠU PIEDĀVĀJUMS (veidlapa 1.</w:t>
      </w:r>
      <w:r w:rsidR="00125244" w:rsidRPr="00437AF8">
        <w:rPr>
          <w:b/>
          <w:sz w:val="24"/>
          <w:szCs w:val="24"/>
          <w:lang w:val="lv-LV"/>
        </w:rPr>
        <w:t xml:space="preserve"> un 2. </w:t>
      </w:r>
      <w:r w:rsidRPr="00437AF8">
        <w:rPr>
          <w:b/>
          <w:sz w:val="24"/>
          <w:szCs w:val="24"/>
          <w:lang w:val="lv-LV"/>
        </w:rPr>
        <w:t>iepirkuma priekšmeta daļai – Enterālās barošanas līdzekļi)</w:t>
      </w:r>
    </w:p>
    <w:p w14:paraId="2174F4D3" w14:textId="77777777" w:rsidR="00685210" w:rsidRPr="00437AF8" w:rsidRDefault="00685210" w:rsidP="00F74E7D">
      <w:pPr>
        <w:widowControl w:val="0"/>
        <w:shd w:val="clear" w:color="auto" w:fill="FFFFFF"/>
        <w:jc w:val="center"/>
        <w:outlineLvl w:val="0"/>
        <w:rPr>
          <w:b/>
          <w:sz w:val="24"/>
          <w:szCs w:val="24"/>
          <w:lang w:val="lv-LV"/>
        </w:rPr>
      </w:pPr>
    </w:p>
    <w:p w14:paraId="1EE0FEE6" w14:textId="77777777" w:rsidR="00685210" w:rsidRPr="00437AF8" w:rsidRDefault="00685210" w:rsidP="00315A83">
      <w:pPr>
        <w:widowControl w:val="0"/>
        <w:shd w:val="clear" w:color="auto" w:fill="FFFFFF"/>
        <w:outlineLvl w:val="0"/>
        <w:rPr>
          <w:sz w:val="24"/>
          <w:szCs w:val="24"/>
          <w:lang w:val="lv-LV"/>
        </w:rPr>
      </w:pPr>
      <w:r w:rsidRPr="00437AF8">
        <w:rPr>
          <w:i/>
          <w:sz w:val="24"/>
          <w:szCs w:val="24"/>
          <w:lang w:val="lv-LV"/>
        </w:rPr>
        <w:t>Pretendenta nosaukums</w:t>
      </w:r>
      <w:r w:rsidRPr="00437AF8">
        <w:rPr>
          <w:sz w:val="24"/>
          <w:szCs w:val="24"/>
          <w:lang w:val="lv-LV"/>
        </w:rPr>
        <w:t xml:space="preserve"> ___________________________</w:t>
      </w:r>
    </w:p>
    <w:tbl>
      <w:tblPr>
        <w:tblpPr w:leftFromText="180" w:rightFromText="180" w:vertAnchor="text" w:horzAnchor="margin" w:tblpXSpec="center" w:tblpY="160"/>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3328"/>
        <w:gridCol w:w="1935"/>
        <w:gridCol w:w="1560"/>
        <w:gridCol w:w="1417"/>
        <w:gridCol w:w="1399"/>
        <w:gridCol w:w="1984"/>
        <w:gridCol w:w="1559"/>
      </w:tblGrid>
      <w:tr w:rsidR="00C25684" w:rsidRPr="00437AF8" w14:paraId="53B211DF" w14:textId="77777777" w:rsidTr="00AA3086">
        <w:tc>
          <w:tcPr>
            <w:tcW w:w="988" w:type="dxa"/>
            <w:vAlign w:val="center"/>
          </w:tcPr>
          <w:p w14:paraId="1A58FF72" w14:textId="77777777" w:rsidR="00C25684" w:rsidRPr="00437AF8" w:rsidRDefault="00C25684" w:rsidP="00AA3086">
            <w:pPr>
              <w:widowControl w:val="0"/>
              <w:ind w:left="22"/>
              <w:outlineLvl w:val="0"/>
              <w:rPr>
                <w:sz w:val="24"/>
                <w:szCs w:val="24"/>
                <w:lang w:val="lv-LV"/>
              </w:rPr>
            </w:pPr>
            <w:r w:rsidRPr="00437AF8">
              <w:rPr>
                <w:sz w:val="24"/>
                <w:szCs w:val="24"/>
                <w:lang w:val="lv-LV"/>
              </w:rPr>
              <w:t>N.p.k</w:t>
            </w:r>
          </w:p>
        </w:tc>
        <w:tc>
          <w:tcPr>
            <w:tcW w:w="3328" w:type="dxa"/>
            <w:vAlign w:val="center"/>
          </w:tcPr>
          <w:p w14:paraId="634C8B6F" w14:textId="77777777" w:rsidR="00C25684" w:rsidRPr="00437AF8" w:rsidRDefault="00C25684" w:rsidP="00315A83">
            <w:pPr>
              <w:widowControl w:val="0"/>
              <w:jc w:val="center"/>
              <w:outlineLvl w:val="0"/>
              <w:rPr>
                <w:sz w:val="24"/>
                <w:szCs w:val="24"/>
                <w:lang w:val="lv-LV"/>
              </w:rPr>
            </w:pPr>
            <w:r w:rsidRPr="00437AF8">
              <w:rPr>
                <w:sz w:val="24"/>
                <w:szCs w:val="24"/>
                <w:lang w:val="lv-LV"/>
              </w:rPr>
              <w:t>Iepirkuma priekšmeta daļas pozīciju nosaukumi</w:t>
            </w:r>
          </w:p>
        </w:tc>
        <w:tc>
          <w:tcPr>
            <w:tcW w:w="1935" w:type="dxa"/>
            <w:vAlign w:val="center"/>
          </w:tcPr>
          <w:p w14:paraId="0A8E050F" w14:textId="77777777" w:rsidR="00C25684" w:rsidRPr="00437AF8" w:rsidRDefault="00C25684" w:rsidP="00315A83">
            <w:pPr>
              <w:widowControl w:val="0"/>
              <w:jc w:val="center"/>
              <w:outlineLvl w:val="0"/>
              <w:rPr>
                <w:sz w:val="24"/>
                <w:szCs w:val="24"/>
                <w:lang w:val="lv-LV"/>
              </w:rPr>
            </w:pPr>
            <w:r w:rsidRPr="00437AF8">
              <w:rPr>
                <w:sz w:val="24"/>
                <w:szCs w:val="24"/>
                <w:lang w:val="lv-LV"/>
              </w:rPr>
              <w:t>Enterālās barošanas līdzekļa oriģinālais nosaukums</w:t>
            </w:r>
          </w:p>
        </w:tc>
        <w:tc>
          <w:tcPr>
            <w:tcW w:w="1560" w:type="dxa"/>
            <w:vAlign w:val="center"/>
          </w:tcPr>
          <w:p w14:paraId="0564BADD" w14:textId="77777777" w:rsidR="00C25684" w:rsidRPr="00437AF8" w:rsidRDefault="00C25684" w:rsidP="00315A83">
            <w:pPr>
              <w:widowControl w:val="0"/>
              <w:jc w:val="center"/>
              <w:outlineLvl w:val="0"/>
              <w:rPr>
                <w:sz w:val="24"/>
                <w:szCs w:val="24"/>
                <w:lang w:val="lv-LV"/>
              </w:rPr>
            </w:pPr>
            <w:r w:rsidRPr="00437AF8">
              <w:rPr>
                <w:sz w:val="24"/>
                <w:szCs w:val="24"/>
                <w:lang w:val="lv-LV"/>
              </w:rPr>
              <w:t>Ražotāja nosaukums</w:t>
            </w:r>
          </w:p>
        </w:tc>
        <w:tc>
          <w:tcPr>
            <w:tcW w:w="1417" w:type="dxa"/>
          </w:tcPr>
          <w:p w14:paraId="04615C6C" w14:textId="77777777" w:rsidR="00C25684" w:rsidRPr="00437AF8" w:rsidRDefault="00C25684" w:rsidP="00315A83">
            <w:pPr>
              <w:widowControl w:val="0"/>
              <w:jc w:val="center"/>
              <w:outlineLvl w:val="0"/>
              <w:rPr>
                <w:sz w:val="24"/>
                <w:szCs w:val="24"/>
                <w:lang w:val="lv-LV"/>
              </w:rPr>
            </w:pPr>
            <w:r w:rsidRPr="00437AF8">
              <w:rPr>
                <w:sz w:val="24"/>
                <w:szCs w:val="24"/>
                <w:lang w:val="lv-LV"/>
              </w:rPr>
              <w:t>Enterālās barošanas līdzekļa reģistrācijas numurs</w:t>
            </w:r>
          </w:p>
        </w:tc>
        <w:tc>
          <w:tcPr>
            <w:tcW w:w="1399" w:type="dxa"/>
            <w:vAlign w:val="center"/>
          </w:tcPr>
          <w:p w14:paraId="26234E30" w14:textId="77777777" w:rsidR="00C25684" w:rsidRPr="00437AF8" w:rsidRDefault="00C25684" w:rsidP="00315A83">
            <w:pPr>
              <w:widowControl w:val="0"/>
              <w:jc w:val="center"/>
              <w:outlineLvl w:val="0"/>
              <w:rPr>
                <w:sz w:val="24"/>
                <w:szCs w:val="24"/>
                <w:lang w:val="lv-LV"/>
              </w:rPr>
            </w:pPr>
            <w:r w:rsidRPr="00437AF8">
              <w:rPr>
                <w:sz w:val="24"/>
                <w:szCs w:val="24"/>
                <w:lang w:val="lv-LV"/>
              </w:rPr>
              <w:t>Piedāvātais vienību skaits</w:t>
            </w:r>
          </w:p>
        </w:tc>
        <w:tc>
          <w:tcPr>
            <w:tcW w:w="1984" w:type="dxa"/>
            <w:vAlign w:val="center"/>
          </w:tcPr>
          <w:p w14:paraId="337B4EB2" w14:textId="1C29A93B" w:rsidR="00C25684" w:rsidRPr="00437AF8" w:rsidRDefault="00C25684" w:rsidP="00315A83">
            <w:pPr>
              <w:widowControl w:val="0"/>
              <w:tabs>
                <w:tab w:val="right" w:pos="14558"/>
              </w:tabs>
              <w:jc w:val="center"/>
              <w:rPr>
                <w:sz w:val="24"/>
                <w:szCs w:val="24"/>
                <w:lang w:val="lv-LV"/>
              </w:rPr>
            </w:pPr>
            <w:r w:rsidRPr="00437AF8">
              <w:rPr>
                <w:sz w:val="24"/>
                <w:szCs w:val="24"/>
                <w:lang w:val="lv-LV"/>
              </w:rPr>
              <w:t>Piedāvātā vienas vienības cena EUR</w:t>
            </w:r>
          </w:p>
          <w:p w14:paraId="1C86D28A" w14:textId="77777777" w:rsidR="00C25684" w:rsidRPr="00437AF8" w:rsidRDefault="00C25684" w:rsidP="00315A83">
            <w:pPr>
              <w:widowControl w:val="0"/>
              <w:tabs>
                <w:tab w:val="right" w:pos="14558"/>
              </w:tabs>
              <w:jc w:val="center"/>
              <w:rPr>
                <w:sz w:val="24"/>
                <w:szCs w:val="24"/>
                <w:lang w:val="lv-LV"/>
              </w:rPr>
            </w:pPr>
            <w:r w:rsidRPr="00437AF8">
              <w:rPr>
                <w:sz w:val="24"/>
                <w:szCs w:val="24"/>
                <w:lang w:val="lv-LV"/>
              </w:rPr>
              <w:t>bez PVN</w:t>
            </w:r>
          </w:p>
        </w:tc>
        <w:tc>
          <w:tcPr>
            <w:tcW w:w="1559" w:type="dxa"/>
            <w:vAlign w:val="center"/>
          </w:tcPr>
          <w:p w14:paraId="0B2CE7B4" w14:textId="64E52E28" w:rsidR="00C25684" w:rsidRPr="00437AF8" w:rsidRDefault="00C25684" w:rsidP="00315A83">
            <w:pPr>
              <w:widowControl w:val="0"/>
              <w:jc w:val="center"/>
              <w:outlineLvl w:val="0"/>
              <w:rPr>
                <w:sz w:val="24"/>
                <w:szCs w:val="24"/>
                <w:lang w:val="lv-LV"/>
              </w:rPr>
            </w:pPr>
            <w:r w:rsidRPr="00437AF8">
              <w:rPr>
                <w:sz w:val="24"/>
                <w:szCs w:val="24"/>
                <w:lang w:val="lv-LV"/>
              </w:rPr>
              <w:t>Summa</w:t>
            </w:r>
          </w:p>
          <w:p w14:paraId="54C1A727" w14:textId="77777777" w:rsidR="00C25684" w:rsidRPr="00437AF8" w:rsidRDefault="00C25684" w:rsidP="00315A83">
            <w:pPr>
              <w:widowControl w:val="0"/>
              <w:jc w:val="center"/>
              <w:outlineLvl w:val="0"/>
              <w:rPr>
                <w:sz w:val="24"/>
                <w:szCs w:val="24"/>
                <w:lang w:val="lv-LV"/>
              </w:rPr>
            </w:pPr>
            <w:r w:rsidRPr="00437AF8">
              <w:rPr>
                <w:sz w:val="24"/>
                <w:szCs w:val="24"/>
                <w:lang w:val="lv-LV"/>
              </w:rPr>
              <w:t>(euro) bez PVN</w:t>
            </w:r>
          </w:p>
        </w:tc>
      </w:tr>
      <w:tr w:rsidR="00C25684" w:rsidRPr="00437AF8" w14:paraId="290F6000" w14:textId="77777777" w:rsidTr="00AA3086">
        <w:tc>
          <w:tcPr>
            <w:tcW w:w="988" w:type="dxa"/>
          </w:tcPr>
          <w:p w14:paraId="71648C4C" w14:textId="77777777" w:rsidR="00C25684" w:rsidRPr="00437AF8" w:rsidRDefault="00C25684" w:rsidP="00315A83">
            <w:pPr>
              <w:widowControl w:val="0"/>
              <w:jc w:val="center"/>
              <w:outlineLvl w:val="0"/>
              <w:rPr>
                <w:sz w:val="24"/>
                <w:szCs w:val="24"/>
                <w:lang w:val="lv-LV"/>
              </w:rPr>
            </w:pPr>
            <w:r w:rsidRPr="00437AF8">
              <w:rPr>
                <w:sz w:val="24"/>
                <w:szCs w:val="24"/>
                <w:lang w:val="lv-LV"/>
              </w:rPr>
              <w:t>1</w:t>
            </w:r>
          </w:p>
        </w:tc>
        <w:tc>
          <w:tcPr>
            <w:tcW w:w="3328" w:type="dxa"/>
          </w:tcPr>
          <w:p w14:paraId="39673C37" w14:textId="77777777" w:rsidR="00C25684" w:rsidRPr="00437AF8" w:rsidRDefault="00C25684" w:rsidP="00315A83">
            <w:pPr>
              <w:widowControl w:val="0"/>
              <w:jc w:val="center"/>
              <w:outlineLvl w:val="0"/>
              <w:rPr>
                <w:sz w:val="24"/>
                <w:szCs w:val="24"/>
                <w:lang w:val="lv-LV"/>
              </w:rPr>
            </w:pPr>
            <w:r w:rsidRPr="00437AF8">
              <w:rPr>
                <w:sz w:val="24"/>
                <w:szCs w:val="24"/>
                <w:lang w:val="lv-LV"/>
              </w:rPr>
              <w:t>2</w:t>
            </w:r>
          </w:p>
        </w:tc>
        <w:tc>
          <w:tcPr>
            <w:tcW w:w="1935" w:type="dxa"/>
          </w:tcPr>
          <w:p w14:paraId="487DE684" w14:textId="77777777" w:rsidR="00C25684" w:rsidRPr="00437AF8" w:rsidRDefault="00C25684" w:rsidP="00315A83">
            <w:pPr>
              <w:widowControl w:val="0"/>
              <w:jc w:val="center"/>
              <w:outlineLvl w:val="0"/>
              <w:rPr>
                <w:sz w:val="24"/>
                <w:szCs w:val="24"/>
                <w:lang w:val="lv-LV"/>
              </w:rPr>
            </w:pPr>
            <w:r w:rsidRPr="00437AF8">
              <w:rPr>
                <w:sz w:val="24"/>
                <w:szCs w:val="24"/>
                <w:lang w:val="lv-LV"/>
              </w:rPr>
              <w:t>3</w:t>
            </w:r>
          </w:p>
        </w:tc>
        <w:tc>
          <w:tcPr>
            <w:tcW w:w="1560" w:type="dxa"/>
          </w:tcPr>
          <w:p w14:paraId="21013C4F" w14:textId="77777777" w:rsidR="00C25684" w:rsidRPr="00437AF8" w:rsidRDefault="00C25684" w:rsidP="00315A83">
            <w:pPr>
              <w:widowControl w:val="0"/>
              <w:jc w:val="center"/>
              <w:outlineLvl w:val="0"/>
              <w:rPr>
                <w:sz w:val="24"/>
                <w:szCs w:val="24"/>
                <w:lang w:val="lv-LV"/>
              </w:rPr>
            </w:pPr>
            <w:r w:rsidRPr="00437AF8">
              <w:rPr>
                <w:sz w:val="24"/>
                <w:szCs w:val="24"/>
                <w:lang w:val="lv-LV"/>
              </w:rPr>
              <w:t>4</w:t>
            </w:r>
          </w:p>
        </w:tc>
        <w:tc>
          <w:tcPr>
            <w:tcW w:w="1417" w:type="dxa"/>
          </w:tcPr>
          <w:p w14:paraId="47735AD2" w14:textId="77777777" w:rsidR="00C25684" w:rsidRPr="00437AF8" w:rsidRDefault="00C25684" w:rsidP="00315A83">
            <w:pPr>
              <w:widowControl w:val="0"/>
              <w:tabs>
                <w:tab w:val="right" w:pos="14558"/>
              </w:tabs>
              <w:jc w:val="center"/>
              <w:rPr>
                <w:sz w:val="24"/>
                <w:szCs w:val="24"/>
                <w:lang w:val="lv-LV"/>
              </w:rPr>
            </w:pPr>
            <w:r w:rsidRPr="00437AF8">
              <w:rPr>
                <w:sz w:val="24"/>
                <w:szCs w:val="24"/>
                <w:lang w:val="lv-LV"/>
              </w:rPr>
              <w:t>5</w:t>
            </w:r>
          </w:p>
        </w:tc>
        <w:tc>
          <w:tcPr>
            <w:tcW w:w="1399" w:type="dxa"/>
          </w:tcPr>
          <w:p w14:paraId="2F700601" w14:textId="77777777" w:rsidR="00C25684" w:rsidRPr="00437AF8" w:rsidRDefault="00C25684" w:rsidP="00315A83">
            <w:pPr>
              <w:widowControl w:val="0"/>
              <w:tabs>
                <w:tab w:val="right" w:pos="14558"/>
              </w:tabs>
              <w:jc w:val="center"/>
              <w:rPr>
                <w:sz w:val="24"/>
                <w:szCs w:val="24"/>
                <w:lang w:val="lv-LV"/>
              </w:rPr>
            </w:pPr>
            <w:r w:rsidRPr="00437AF8">
              <w:rPr>
                <w:sz w:val="24"/>
                <w:szCs w:val="24"/>
                <w:lang w:val="lv-LV"/>
              </w:rPr>
              <w:t>6</w:t>
            </w:r>
          </w:p>
        </w:tc>
        <w:tc>
          <w:tcPr>
            <w:tcW w:w="1984" w:type="dxa"/>
          </w:tcPr>
          <w:p w14:paraId="77A3146D" w14:textId="77777777" w:rsidR="00C25684" w:rsidRPr="00437AF8" w:rsidRDefault="00C25684" w:rsidP="00315A83">
            <w:pPr>
              <w:widowControl w:val="0"/>
              <w:jc w:val="center"/>
              <w:outlineLvl w:val="0"/>
              <w:rPr>
                <w:sz w:val="24"/>
                <w:szCs w:val="24"/>
                <w:lang w:val="lv-LV"/>
              </w:rPr>
            </w:pPr>
            <w:r w:rsidRPr="00437AF8">
              <w:rPr>
                <w:sz w:val="24"/>
                <w:szCs w:val="24"/>
                <w:lang w:val="lv-LV"/>
              </w:rPr>
              <w:t>7</w:t>
            </w:r>
          </w:p>
        </w:tc>
        <w:tc>
          <w:tcPr>
            <w:tcW w:w="1559" w:type="dxa"/>
          </w:tcPr>
          <w:p w14:paraId="0C3DED78" w14:textId="7E5CF0F8" w:rsidR="00C25684" w:rsidRPr="00437AF8" w:rsidRDefault="00C25684" w:rsidP="00315A83">
            <w:pPr>
              <w:widowControl w:val="0"/>
              <w:jc w:val="center"/>
              <w:outlineLvl w:val="0"/>
              <w:rPr>
                <w:sz w:val="24"/>
                <w:szCs w:val="24"/>
                <w:lang w:val="lv-LV"/>
              </w:rPr>
            </w:pPr>
            <w:r w:rsidRPr="00437AF8">
              <w:rPr>
                <w:sz w:val="24"/>
                <w:szCs w:val="24"/>
                <w:lang w:val="lv-LV"/>
              </w:rPr>
              <w:t>9</w:t>
            </w:r>
          </w:p>
        </w:tc>
      </w:tr>
      <w:tr w:rsidR="00C25684" w:rsidRPr="00437AF8" w14:paraId="681DA89D" w14:textId="77777777" w:rsidTr="00AA3086">
        <w:tc>
          <w:tcPr>
            <w:tcW w:w="988" w:type="dxa"/>
          </w:tcPr>
          <w:p w14:paraId="4DE2A3BC" w14:textId="77777777" w:rsidR="00C25684" w:rsidRPr="00437AF8" w:rsidRDefault="00C25684" w:rsidP="00315A83">
            <w:pPr>
              <w:widowControl w:val="0"/>
              <w:jc w:val="center"/>
              <w:outlineLvl w:val="0"/>
              <w:rPr>
                <w:sz w:val="24"/>
                <w:szCs w:val="24"/>
                <w:lang w:val="lv-LV"/>
              </w:rPr>
            </w:pPr>
          </w:p>
        </w:tc>
        <w:tc>
          <w:tcPr>
            <w:tcW w:w="3328" w:type="dxa"/>
          </w:tcPr>
          <w:p w14:paraId="0AB044EF" w14:textId="77777777" w:rsidR="00C25684" w:rsidRPr="00437AF8" w:rsidRDefault="00C25684" w:rsidP="00315A83">
            <w:pPr>
              <w:widowControl w:val="0"/>
              <w:jc w:val="center"/>
              <w:outlineLvl w:val="0"/>
              <w:rPr>
                <w:sz w:val="24"/>
                <w:szCs w:val="24"/>
                <w:lang w:val="lv-LV"/>
              </w:rPr>
            </w:pPr>
          </w:p>
        </w:tc>
        <w:tc>
          <w:tcPr>
            <w:tcW w:w="1935" w:type="dxa"/>
          </w:tcPr>
          <w:p w14:paraId="27512BF0" w14:textId="77777777" w:rsidR="00C25684" w:rsidRPr="00437AF8" w:rsidRDefault="00C25684" w:rsidP="00315A83">
            <w:pPr>
              <w:widowControl w:val="0"/>
              <w:jc w:val="center"/>
              <w:outlineLvl w:val="0"/>
              <w:rPr>
                <w:sz w:val="24"/>
                <w:szCs w:val="24"/>
                <w:lang w:val="lv-LV"/>
              </w:rPr>
            </w:pPr>
          </w:p>
        </w:tc>
        <w:tc>
          <w:tcPr>
            <w:tcW w:w="1560" w:type="dxa"/>
          </w:tcPr>
          <w:p w14:paraId="700F68FB" w14:textId="77777777" w:rsidR="00C25684" w:rsidRPr="00437AF8" w:rsidRDefault="00C25684" w:rsidP="00315A83">
            <w:pPr>
              <w:widowControl w:val="0"/>
              <w:jc w:val="center"/>
              <w:outlineLvl w:val="0"/>
              <w:rPr>
                <w:sz w:val="24"/>
                <w:szCs w:val="24"/>
                <w:lang w:val="lv-LV"/>
              </w:rPr>
            </w:pPr>
          </w:p>
        </w:tc>
        <w:tc>
          <w:tcPr>
            <w:tcW w:w="1417" w:type="dxa"/>
          </w:tcPr>
          <w:p w14:paraId="1A3B5A60" w14:textId="77777777" w:rsidR="00C25684" w:rsidRPr="00437AF8" w:rsidRDefault="00C25684" w:rsidP="00315A83">
            <w:pPr>
              <w:widowControl w:val="0"/>
              <w:tabs>
                <w:tab w:val="right" w:pos="14558"/>
              </w:tabs>
              <w:jc w:val="center"/>
              <w:rPr>
                <w:sz w:val="24"/>
                <w:szCs w:val="24"/>
                <w:lang w:val="lv-LV"/>
              </w:rPr>
            </w:pPr>
          </w:p>
        </w:tc>
        <w:tc>
          <w:tcPr>
            <w:tcW w:w="1399" w:type="dxa"/>
          </w:tcPr>
          <w:p w14:paraId="7206CBA5" w14:textId="77777777" w:rsidR="00C25684" w:rsidRPr="00437AF8" w:rsidRDefault="00C25684" w:rsidP="00315A83">
            <w:pPr>
              <w:widowControl w:val="0"/>
              <w:tabs>
                <w:tab w:val="right" w:pos="14558"/>
              </w:tabs>
              <w:jc w:val="center"/>
              <w:rPr>
                <w:sz w:val="24"/>
                <w:szCs w:val="24"/>
                <w:lang w:val="lv-LV"/>
              </w:rPr>
            </w:pPr>
          </w:p>
        </w:tc>
        <w:tc>
          <w:tcPr>
            <w:tcW w:w="1984" w:type="dxa"/>
          </w:tcPr>
          <w:p w14:paraId="09BF70AE" w14:textId="77777777" w:rsidR="00C25684" w:rsidRPr="00437AF8" w:rsidRDefault="00C25684" w:rsidP="00315A83">
            <w:pPr>
              <w:widowControl w:val="0"/>
              <w:jc w:val="center"/>
              <w:outlineLvl w:val="0"/>
              <w:rPr>
                <w:sz w:val="24"/>
                <w:szCs w:val="24"/>
                <w:lang w:val="lv-LV"/>
              </w:rPr>
            </w:pPr>
          </w:p>
        </w:tc>
        <w:tc>
          <w:tcPr>
            <w:tcW w:w="1559" w:type="dxa"/>
          </w:tcPr>
          <w:p w14:paraId="4826FE05" w14:textId="4F8B4BD3" w:rsidR="00C25684" w:rsidRPr="00437AF8" w:rsidRDefault="00C25684" w:rsidP="00315A83">
            <w:pPr>
              <w:widowControl w:val="0"/>
              <w:jc w:val="center"/>
              <w:outlineLvl w:val="0"/>
              <w:rPr>
                <w:sz w:val="24"/>
                <w:szCs w:val="24"/>
                <w:lang w:val="lv-LV"/>
              </w:rPr>
            </w:pPr>
            <w:r w:rsidRPr="00437AF8">
              <w:rPr>
                <w:sz w:val="24"/>
                <w:szCs w:val="24"/>
                <w:lang w:val="lv-LV"/>
              </w:rPr>
              <w:t>(6 aile x 7 aile)</w:t>
            </w:r>
          </w:p>
        </w:tc>
      </w:tr>
      <w:tr w:rsidR="00C25684" w:rsidRPr="00437AF8" w14:paraId="75961545" w14:textId="77777777" w:rsidTr="00AA3086">
        <w:tc>
          <w:tcPr>
            <w:tcW w:w="988" w:type="dxa"/>
          </w:tcPr>
          <w:p w14:paraId="54DA6E91" w14:textId="77777777" w:rsidR="00C25684" w:rsidRPr="00437AF8" w:rsidRDefault="00C25684" w:rsidP="00315A83">
            <w:pPr>
              <w:widowControl w:val="0"/>
              <w:jc w:val="center"/>
              <w:outlineLvl w:val="0"/>
              <w:rPr>
                <w:sz w:val="24"/>
                <w:szCs w:val="24"/>
                <w:lang w:val="lv-LV"/>
              </w:rPr>
            </w:pPr>
          </w:p>
        </w:tc>
        <w:tc>
          <w:tcPr>
            <w:tcW w:w="3328" w:type="dxa"/>
          </w:tcPr>
          <w:p w14:paraId="5AD0A137" w14:textId="77777777" w:rsidR="00C25684" w:rsidRPr="00437AF8" w:rsidRDefault="00C25684" w:rsidP="00315A83">
            <w:pPr>
              <w:widowControl w:val="0"/>
              <w:jc w:val="center"/>
              <w:outlineLvl w:val="0"/>
              <w:rPr>
                <w:sz w:val="24"/>
                <w:szCs w:val="24"/>
                <w:lang w:val="lv-LV"/>
              </w:rPr>
            </w:pPr>
          </w:p>
        </w:tc>
        <w:tc>
          <w:tcPr>
            <w:tcW w:w="1935" w:type="dxa"/>
          </w:tcPr>
          <w:p w14:paraId="10C5B471" w14:textId="77777777" w:rsidR="00C25684" w:rsidRPr="00437AF8" w:rsidRDefault="00C25684" w:rsidP="00315A83">
            <w:pPr>
              <w:widowControl w:val="0"/>
              <w:jc w:val="center"/>
              <w:outlineLvl w:val="0"/>
              <w:rPr>
                <w:sz w:val="24"/>
                <w:szCs w:val="24"/>
                <w:lang w:val="lv-LV"/>
              </w:rPr>
            </w:pPr>
          </w:p>
        </w:tc>
        <w:tc>
          <w:tcPr>
            <w:tcW w:w="1560" w:type="dxa"/>
          </w:tcPr>
          <w:p w14:paraId="0BA81764" w14:textId="77777777" w:rsidR="00C25684" w:rsidRPr="00437AF8" w:rsidRDefault="00C25684" w:rsidP="00315A83">
            <w:pPr>
              <w:widowControl w:val="0"/>
              <w:jc w:val="center"/>
              <w:outlineLvl w:val="0"/>
              <w:rPr>
                <w:sz w:val="24"/>
                <w:szCs w:val="24"/>
                <w:lang w:val="lv-LV"/>
              </w:rPr>
            </w:pPr>
          </w:p>
        </w:tc>
        <w:tc>
          <w:tcPr>
            <w:tcW w:w="1417" w:type="dxa"/>
          </w:tcPr>
          <w:p w14:paraId="4A95FD9E" w14:textId="77777777" w:rsidR="00C25684" w:rsidRPr="00437AF8" w:rsidRDefault="00C25684" w:rsidP="00315A83">
            <w:pPr>
              <w:widowControl w:val="0"/>
              <w:tabs>
                <w:tab w:val="right" w:pos="14558"/>
              </w:tabs>
              <w:jc w:val="center"/>
              <w:rPr>
                <w:sz w:val="24"/>
                <w:szCs w:val="24"/>
                <w:lang w:val="lv-LV"/>
              </w:rPr>
            </w:pPr>
          </w:p>
        </w:tc>
        <w:tc>
          <w:tcPr>
            <w:tcW w:w="1399" w:type="dxa"/>
          </w:tcPr>
          <w:p w14:paraId="772F6944" w14:textId="77777777" w:rsidR="00C25684" w:rsidRPr="00437AF8" w:rsidRDefault="00C25684" w:rsidP="00315A83">
            <w:pPr>
              <w:widowControl w:val="0"/>
              <w:tabs>
                <w:tab w:val="right" w:pos="14558"/>
              </w:tabs>
              <w:jc w:val="center"/>
              <w:rPr>
                <w:sz w:val="24"/>
                <w:szCs w:val="24"/>
                <w:lang w:val="lv-LV"/>
              </w:rPr>
            </w:pPr>
          </w:p>
        </w:tc>
        <w:tc>
          <w:tcPr>
            <w:tcW w:w="1984" w:type="dxa"/>
          </w:tcPr>
          <w:p w14:paraId="70E651DB" w14:textId="77777777" w:rsidR="00C25684" w:rsidRPr="00437AF8" w:rsidRDefault="00C25684" w:rsidP="00315A83">
            <w:pPr>
              <w:widowControl w:val="0"/>
              <w:jc w:val="center"/>
              <w:outlineLvl w:val="0"/>
              <w:rPr>
                <w:sz w:val="24"/>
                <w:szCs w:val="24"/>
                <w:lang w:val="lv-LV"/>
              </w:rPr>
            </w:pPr>
          </w:p>
        </w:tc>
        <w:tc>
          <w:tcPr>
            <w:tcW w:w="1559" w:type="dxa"/>
          </w:tcPr>
          <w:p w14:paraId="655AD1E1" w14:textId="567D6FCB" w:rsidR="00C25684" w:rsidRPr="00437AF8" w:rsidRDefault="00C25684" w:rsidP="00315A83">
            <w:pPr>
              <w:widowControl w:val="0"/>
              <w:jc w:val="center"/>
              <w:outlineLvl w:val="0"/>
              <w:rPr>
                <w:sz w:val="24"/>
                <w:szCs w:val="24"/>
                <w:lang w:val="lv-LV"/>
              </w:rPr>
            </w:pPr>
          </w:p>
        </w:tc>
      </w:tr>
      <w:tr w:rsidR="00C25684" w:rsidRPr="00437AF8" w14:paraId="3959CE27" w14:textId="77777777" w:rsidTr="00AA3086">
        <w:tc>
          <w:tcPr>
            <w:tcW w:w="988" w:type="dxa"/>
          </w:tcPr>
          <w:p w14:paraId="19BAE76A" w14:textId="77777777" w:rsidR="00C25684" w:rsidRPr="00437AF8" w:rsidRDefault="00C25684" w:rsidP="00315A83">
            <w:pPr>
              <w:widowControl w:val="0"/>
              <w:jc w:val="center"/>
              <w:outlineLvl w:val="0"/>
              <w:rPr>
                <w:sz w:val="24"/>
                <w:szCs w:val="24"/>
                <w:lang w:val="lv-LV"/>
              </w:rPr>
            </w:pPr>
          </w:p>
          <w:p w14:paraId="324C7DFD" w14:textId="77777777" w:rsidR="00C25684" w:rsidRPr="00437AF8" w:rsidRDefault="00C25684" w:rsidP="00315A83">
            <w:pPr>
              <w:widowControl w:val="0"/>
              <w:jc w:val="center"/>
              <w:outlineLvl w:val="0"/>
              <w:rPr>
                <w:sz w:val="24"/>
                <w:szCs w:val="24"/>
                <w:lang w:val="lv-LV"/>
              </w:rPr>
            </w:pPr>
          </w:p>
        </w:tc>
        <w:tc>
          <w:tcPr>
            <w:tcW w:w="3328" w:type="dxa"/>
          </w:tcPr>
          <w:p w14:paraId="3B8A1A64" w14:textId="77777777" w:rsidR="00C25684" w:rsidRPr="00437AF8" w:rsidRDefault="00C25684" w:rsidP="00315A83">
            <w:pPr>
              <w:widowControl w:val="0"/>
              <w:jc w:val="center"/>
              <w:outlineLvl w:val="0"/>
              <w:rPr>
                <w:sz w:val="24"/>
                <w:szCs w:val="24"/>
                <w:lang w:val="lv-LV"/>
              </w:rPr>
            </w:pPr>
          </w:p>
        </w:tc>
        <w:tc>
          <w:tcPr>
            <w:tcW w:w="1935" w:type="dxa"/>
          </w:tcPr>
          <w:p w14:paraId="3C23531B" w14:textId="77777777" w:rsidR="00C25684" w:rsidRPr="00437AF8" w:rsidRDefault="00C25684" w:rsidP="00315A83">
            <w:pPr>
              <w:widowControl w:val="0"/>
              <w:jc w:val="center"/>
              <w:outlineLvl w:val="0"/>
              <w:rPr>
                <w:sz w:val="24"/>
                <w:szCs w:val="24"/>
                <w:lang w:val="lv-LV"/>
              </w:rPr>
            </w:pPr>
          </w:p>
        </w:tc>
        <w:tc>
          <w:tcPr>
            <w:tcW w:w="1560" w:type="dxa"/>
          </w:tcPr>
          <w:p w14:paraId="3238186A" w14:textId="77777777" w:rsidR="00C25684" w:rsidRPr="00437AF8" w:rsidRDefault="00C25684" w:rsidP="00315A83">
            <w:pPr>
              <w:widowControl w:val="0"/>
              <w:jc w:val="center"/>
              <w:outlineLvl w:val="0"/>
              <w:rPr>
                <w:sz w:val="24"/>
                <w:szCs w:val="24"/>
                <w:lang w:val="lv-LV"/>
              </w:rPr>
            </w:pPr>
          </w:p>
        </w:tc>
        <w:tc>
          <w:tcPr>
            <w:tcW w:w="1417" w:type="dxa"/>
          </w:tcPr>
          <w:p w14:paraId="2D0D59AD" w14:textId="77777777" w:rsidR="00C25684" w:rsidRPr="00437AF8" w:rsidRDefault="00C25684" w:rsidP="00315A83">
            <w:pPr>
              <w:widowControl w:val="0"/>
              <w:tabs>
                <w:tab w:val="right" w:pos="14558"/>
              </w:tabs>
              <w:jc w:val="center"/>
              <w:rPr>
                <w:sz w:val="24"/>
                <w:szCs w:val="24"/>
                <w:lang w:val="lv-LV"/>
              </w:rPr>
            </w:pPr>
          </w:p>
        </w:tc>
        <w:tc>
          <w:tcPr>
            <w:tcW w:w="1399" w:type="dxa"/>
          </w:tcPr>
          <w:p w14:paraId="7435FA0B" w14:textId="77777777" w:rsidR="00C25684" w:rsidRPr="00437AF8" w:rsidRDefault="00C25684" w:rsidP="00315A83">
            <w:pPr>
              <w:widowControl w:val="0"/>
              <w:tabs>
                <w:tab w:val="right" w:pos="14558"/>
              </w:tabs>
              <w:jc w:val="center"/>
              <w:rPr>
                <w:sz w:val="24"/>
                <w:szCs w:val="24"/>
                <w:lang w:val="lv-LV"/>
              </w:rPr>
            </w:pPr>
          </w:p>
        </w:tc>
        <w:tc>
          <w:tcPr>
            <w:tcW w:w="1984" w:type="dxa"/>
          </w:tcPr>
          <w:p w14:paraId="55C65AAD" w14:textId="77777777" w:rsidR="00C25684" w:rsidRPr="00437AF8" w:rsidRDefault="00C25684" w:rsidP="00315A83">
            <w:pPr>
              <w:widowControl w:val="0"/>
              <w:jc w:val="center"/>
              <w:outlineLvl w:val="0"/>
              <w:rPr>
                <w:sz w:val="24"/>
                <w:szCs w:val="24"/>
                <w:lang w:val="lv-LV"/>
              </w:rPr>
            </w:pPr>
          </w:p>
        </w:tc>
        <w:tc>
          <w:tcPr>
            <w:tcW w:w="1559" w:type="dxa"/>
          </w:tcPr>
          <w:p w14:paraId="2A177ADE" w14:textId="3D93811E" w:rsidR="00C25684" w:rsidRPr="00437AF8" w:rsidRDefault="00C25684" w:rsidP="00315A83">
            <w:pPr>
              <w:widowControl w:val="0"/>
              <w:jc w:val="center"/>
              <w:outlineLvl w:val="0"/>
              <w:rPr>
                <w:sz w:val="24"/>
                <w:szCs w:val="24"/>
                <w:lang w:val="lv-LV"/>
              </w:rPr>
            </w:pPr>
          </w:p>
        </w:tc>
      </w:tr>
      <w:tr w:rsidR="00C25684" w:rsidRPr="00437AF8" w14:paraId="661752EC" w14:textId="77777777" w:rsidTr="00AA3086">
        <w:tc>
          <w:tcPr>
            <w:tcW w:w="988" w:type="dxa"/>
          </w:tcPr>
          <w:p w14:paraId="45468E73" w14:textId="77777777" w:rsidR="00C25684" w:rsidRPr="00437AF8" w:rsidRDefault="00C25684" w:rsidP="00315A83">
            <w:pPr>
              <w:widowControl w:val="0"/>
              <w:jc w:val="center"/>
              <w:outlineLvl w:val="0"/>
              <w:rPr>
                <w:sz w:val="24"/>
                <w:szCs w:val="24"/>
                <w:lang w:val="lv-LV"/>
              </w:rPr>
            </w:pPr>
          </w:p>
          <w:p w14:paraId="3ED3BB47" w14:textId="77777777" w:rsidR="00C25684" w:rsidRPr="00437AF8" w:rsidRDefault="00C25684" w:rsidP="00315A83">
            <w:pPr>
              <w:widowControl w:val="0"/>
              <w:jc w:val="center"/>
              <w:outlineLvl w:val="0"/>
              <w:rPr>
                <w:sz w:val="24"/>
                <w:szCs w:val="24"/>
                <w:lang w:val="lv-LV"/>
              </w:rPr>
            </w:pPr>
          </w:p>
        </w:tc>
        <w:tc>
          <w:tcPr>
            <w:tcW w:w="3328" w:type="dxa"/>
          </w:tcPr>
          <w:p w14:paraId="5BC4630A" w14:textId="77777777" w:rsidR="00C25684" w:rsidRPr="00437AF8" w:rsidRDefault="00C25684" w:rsidP="00315A83">
            <w:pPr>
              <w:widowControl w:val="0"/>
              <w:jc w:val="center"/>
              <w:outlineLvl w:val="0"/>
              <w:rPr>
                <w:sz w:val="24"/>
                <w:szCs w:val="24"/>
                <w:lang w:val="lv-LV"/>
              </w:rPr>
            </w:pPr>
          </w:p>
        </w:tc>
        <w:tc>
          <w:tcPr>
            <w:tcW w:w="1935" w:type="dxa"/>
          </w:tcPr>
          <w:p w14:paraId="18186514" w14:textId="77777777" w:rsidR="00C25684" w:rsidRPr="00437AF8" w:rsidRDefault="00C25684" w:rsidP="00315A83">
            <w:pPr>
              <w:widowControl w:val="0"/>
              <w:jc w:val="center"/>
              <w:outlineLvl w:val="0"/>
              <w:rPr>
                <w:sz w:val="24"/>
                <w:szCs w:val="24"/>
                <w:lang w:val="lv-LV"/>
              </w:rPr>
            </w:pPr>
          </w:p>
        </w:tc>
        <w:tc>
          <w:tcPr>
            <w:tcW w:w="1560" w:type="dxa"/>
          </w:tcPr>
          <w:p w14:paraId="7AEA8010" w14:textId="77777777" w:rsidR="00C25684" w:rsidRPr="00437AF8" w:rsidRDefault="00C25684" w:rsidP="00315A83">
            <w:pPr>
              <w:widowControl w:val="0"/>
              <w:jc w:val="center"/>
              <w:outlineLvl w:val="0"/>
              <w:rPr>
                <w:sz w:val="24"/>
                <w:szCs w:val="24"/>
                <w:lang w:val="lv-LV"/>
              </w:rPr>
            </w:pPr>
          </w:p>
        </w:tc>
        <w:tc>
          <w:tcPr>
            <w:tcW w:w="1417" w:type="dxa"/>
          </w:tcPr>
          <w:p w14:paraId="113FD0D0" w14:textId="77777777" w:rsidR="00C25684" w:rsidRPr="00437AF8" w:rsidRDefault="00C25684" w:rsidP="00315A83">
            <w:pPr>
              <w:widowControl w:val="0"/>
              <w:tabs>
                <w:tab w:val="right" w:pos="14558"/>
              </w:tabs>
              <w:jc w:val="center"/>
              <w:rPr>
                <w:sz w:val="24"/>
                <w:szCs w:val="24"/>
                <w:lang w:val="lv-LV"/>
              </w:rPr>
            </w:pPr>
          </w:p>
        </w:tc>
        <w:tc>
          <w:tcPr>
            <w:tcW w:w="1399" w:type="dxa"/>
          </w:tcPr>
          <w:p w14:paraId="583A7DB9" w14:textId="77777777" w:rsidR="00C25684" w:rsidRPr="00437AF8" w:rsidRDefault="00C25684" w:rsidP="00315A83">
            <w:pPr>
              <w:widowControl w:val="0"/>
              <w:tabs>
                <w:tab w:val="right" w:pos="14558"/>
              </w:tabs>
              <w:jc w:val="center"/>
              <w:rPr>
                <w:sz w:val="24"/>
                <w:szCs w:val="24"/>
                <w:lang w:val="lv-LV"/>
              </w:rPr>
            </w:pPr>
          </w:p>
        </w:tc>
        <w:tc>
          <w:tcPr>
            <w:tcW w:w="1984" w:type="dxa"/>
          </w:tcPr>
          <w:p w14:paraId="56F60AF5" w14:textId="77777777" w:rsidR="00C25684" w:rsidRPr="00437AF8" w:rsidRDefault="00C25684" w:rsidP="00315A83">
            <w:pPr>
              <w:widowControl w:val="0"/>
              <w:jc w:val="center"/>
              <w:outlineLvl w:val="0"/>
              <w:rPr>
                <w:sz w:val="24"/>
                <w:szCs w:val="24"/>
                <w:lang w:val="lv-LV"/>
              </w:rPr>
            </w:pPr>
          </w:p>
        </w:tc>
        <w:tc>
          <w:tcPr>
            <w:tcW w:w="1559" w:type="dxa"/>
          </w:tcPr>
          <w:p w14:paraId="39BC9E8A" w14:textId="00DE4D7C" w:rsidR="00C25684" w:rsidRPr="00437AF8" w:rsidRDefault="00C25684" w:rsidP="00315A83">
            <w:pPr>
              <w:widowControl w:val="0"/>
              <w:jc w:val="center"/>
              <w:outlineLvl w:val="0"/>
              <w:rPr>
                <w:sz w:val="24"/>
                <w:szCs w:val="24"/>
                <w:lang w:val="lv-LV"/>
              </w:rPr>
            </w:pPr>
          </w:p>
        </w:tc>
      </w:tr>
      <w:tr w:rsidR="00C25684" w:rsidRPr="00437AF8" w14:paraId="7093E30F" w14:textId="77777777" w:rsidTr="00AA3086">
        <w:tc>
          <w:tcPr>
            <w:tcW w:w="988" w:type="dxa"/>
          </w:tcPr>
          <w:p w14:paraId="27D51E7F" w14:textId="77777777" w:rsidR="00C25684" w:rsidRPr="00437AF8" w:rsidRDefault="00C25684" w:rsidP="00315A83">
            <w:pPr>
              <w:widowControl w:val="0"/>
              <w:jc w:val="center"/>
              <w:outlineLvl w:val="0"/>
              <w:rPr>
                <w:sz w:val="24"/>
                <w:szCs w:val="24"/>
                <w:lang w:val="lv-LV"/>
              </w:rPr>
            </w:pPr>
          </w:p>
        </w:tc>
        <w:tc>
          <w:tcPr>
            <w:tcW w:w="3328" w:type="dxa"/>
          </w:tcPr>
          <w:p w14:paraId="35FFC428" w14:textId="77777777" w:rsidR="00C25684" w:rsidRPr="00437AF8" w:rsidRDefault="00C25684" w:rsidP="00315A83">
            <w:pPr>
              <w:widowControl w:val="0"/>
              <w:jc w:val="center"/>
              <w:outlineLvl w:val="0"/>
              <w:rPr>
                <w:b/>
                <w:sz w:val="24"/>
                <w:szCs w:val="24"/>
                <w:lang w:val="lv-LV"/>
              </w:rPr>
            </w:pPr>
            <w:r w:rsidRPr="00437AF8">
              <w:rPr>
                <w:b/>
                <w:sz w:val="24"/>
                <w:szCs w:val="24"/>
                <w:lang w:val="lv-LV"/>
              </w:rPr>
              <w:t>Kopā par iepirkuma priekšmeta daļu</w:t>
            </w:r>
          </w:p>
          <w:p w14:paraId="3014FA17" w14:textId="77777777" w:rsidR="00C25684" w:rsidRPr="00437AF8" w:rsidRDefault="00C25684" w:rsidP="00315A83">
            <w:pPr>
              <w:widowControl w:val="0"/>
              <w:jc w:val="center"/>
              <w:outlineLvl w:val="0"/>
              <w:rPr>
                <w:sz w:val="24"/>
                <w:szCs w:val="24"/>
                <w:lang w:val="lv-LV"/>
              </w:rPr>
            </w:pPr>
          </w:p>
        </w:tc>
        <w:tc>
          <w:tcPr>
            <w:tcW w:w="1935" w:type="dxa"/>
          </w:tcPr>
          <w:p w14:paraId="2FCB09BE" w14:textId="77777777" w:rsidR="00C25684" w:rsidRPr="00437AF8" w:rsidRDefault="00C25684" w:rsidP="00315A83">
            <w:pPr>
              <w:widowControl w:val="0"/>
              <w:jc w:val="center"/>
              <w:outlineLvl w:val="0"/>
              <w:rPr>
                <w:sz w:val="24"/>
                <w:szCs w:val="24"/>
                <w:lang w:val="lv-LV"/>
              </w:rPr>
            </w:pPr>
            <w:r w:rsidRPr="00437AF8">
              <w:rPr>
                <w:sz w:val="24"/>
                <w:szCs w:val="24"/>
                <w:lang w:val="lv-LV"/>
              </w:rPr>
              <w:t>x</w:t>
            </w:r>
          </w:p>
        </w:tc>
        <w:tc>
          <w:tcPr>
            <w:tcW w:w="1560" w:type="dxa"/>
          </w:tcPr>
          <w:p w14:paraId="1B417925" w14:textId="77777777" w:rsidR="00C25684" w:rsidRPr="00437AF8" w:rsidRDefault="00C25684" w:rsidP="00315A83">
            <w:pPr>
              <w:widowControl w:val="0"/>
              <w:jc w:val="center"/>
              <w:outlineLvl w:val="0"/>
              <w:rPr>
                <w:sz w:val="24"/>
                <w:szCs w:val="24"/>
                <w:lang w:val="lv-LV"/>
              </w:rPr>
            </w:pPr>
            <w:r w:rsidRPr="00437AF8">
              <w:rPr>
                <w:sz w:val="24"/>
                <w:szCs w:val="24"/>
                <w:lang w:val="lv-LV"/>
              </w:rPr>
              <w:t>x</w:t>
            </w:r>
          </w:p>
        </w:tc>
        <w:tc>
          <w:tcPr>
            <w:tcW w:w="1417" w:type="dxa"/>
          </w:tcPr>
          <w:p w14:paraId="39D13FFB" w14:textId="77777777" w:rsidR="00C25684" w:rsidRPr="00437AF8" w:rsidRDefault="00C25684" w:rsidP="00315A83">
            <w:pPr>
              <w:widowControl w:val="0"/>
              <w:tabs>
                <w:tab w:val="right" w:pos="14558"/>
              </w:tabs>
              <w:jc w:val="center"/>
              <w:rPr>
                <w:sz w:val="24"/>
                <w:szCs w:val="24"/>
                <w:lang w:val="lv-LV"/>
              </w:rPr>
            </w:pPr>
            <w:r w:rsidRPr="00437AF8">
              <w:rPr>
                <w:sz w:val="24"/>
                <w:szCs w:val="24"/>
                <w:lang w:val="lv-LV"/>
              </w:rPr>
              <w:t>x</w:t>
            </w:r>
          </w:p>
        </w:tc>
        <w:tc>
          <w:tcPr>
            <w:tcW w:w="1399" w:type="dxa"/>
          </w:tcPr>
          <w:p w14:paraId="2B905B39" w14:textId="77777777" w:rsidR="00C25684" w:rsidRPr="00437AF8" w:rsidRDefault="00C25684" w:rsidP="00315A83">
            <w:pPr>
              <w:widowControl w:val="0"/>
              <w:tabs>
                <w:tab w:val="right" w:pos="14558"/>
              </w:tabs>
              <w:jc w:val="center"/>
              <w:rPr>
                <w:sz w:val="24"/>
                <w:szCs w:val="24"/>
                <w:lang w:val="lv-LV"/>
              </w:rPr>
            </w:pPr>
            <w:r w:rsidRPr="00437AF8">
              <w:rPr>
                <w:sz w:val="24"/>
                <w:szCs w:val="24"/>
                <w:lang w:val="lv-LV"/>
              </w:rPr>
              <w:t>x</w:t>
            </w:r>
          </w:p>
        </w:tc>
        <w:tc>
          <w:tcPr>
            <w:tcW w:w="1984" w:type="dxa"/>
          </w:tcPr>
          <w:p w14:paraId="5C0867C8" w14:textId="77777777" w:rsidR="00C25684" w:rsidRPr="00437AF8" w:rsidRDefault="00C25684" w:rsidP="00315A83">
            <w:pPr>
              <w:widowControl w:val="0"/>
              <w:jc w:val="center"/>
              <w:outlineLvl w:val="0"/>
              <w:rPr>
                <w:sz w:val="24"/>
                <w:szCs w:val="24"/>
                <w:lang w:val="lv-LV"/>
              </w:rPr>
            </w:pPr>
            <w:r w:rsidRPr="00437AF8">
              <w:rPr>
                <w:sz w:val="24"/>
                <w:szCs w:val="24"/>
                <w:lang w:val="lv-LV"/>
              </w:rPr>
              <w:t>x</w:t>
            </w:r>
          </w:p>
        </w:tc>
        <w:tc>
          <w:tcPr>
            <w:tcW w:w="1559" w:type="dxa"/>
          </w:tcPr>
          <w:p w14:paraId="260AB0F7" w14:textId="592A3384" w:rsidR="00C25684" w:rsidRPr="00437AF8" w:rsidRDefault="00C25684" w:rsidP="00315A83">
            <w:pPr>
              <w:widowControl w:val="0"/>
              <w:jc w:val="center"/>
              <w:outlineLvl w:val="0"/>
              <w:rPr>
                <w:sz w:val="24"/>
                <w:szCs w:val="24"/>
                <w:lang w:val="lv-LV"/>
              </w:rPr>
            </w:pPr>
          </w:p>
        </w:tc>
      </w:tr>
    </w:tbl>
    <w:p w14:paraId="389F7288" w14:textId="77777777" w:rsidR="00685210" w:rsidRPr="00437AF8" w:rsidRDefault="00685210" w:rsidP="00F74E7D">
      <w:pPr>
        <w:widowControl w:val="0"/>
        <w:shd w:val="clear" w:color="auto" w:fill="FFFFFF"/>
        <w:outlineLvl w:val="0"/>
        <w:rPr>
          <w:sz w:val="24"/>
          <w:szCs w:val="24"/>
          <w:lang w:val="lv-LV"/>
        </w:rPr>
      </w:pPr>
    </w:p>
    <w:p w14:paraId="601A530B" w14:textId="77777777" w:rsidR="00685210" w:rsidRPr="00437AF8" w:rsidRDefault="00685210" w:rsidP="00F74E7D">
      <w:pPr>
        <w:widowControl w:val="0"/>
        <w:shd w:val="clear" w:color="auto" w:fill="FFFFFF"/>
        <w:outlineLvl w:val="0"/>
        <w:rPr>
          <w:sz w:val="24"/>
          <w:szCs w:val="24"/>
          <w:lang w:val="lv-LV"/>
        </w:rPr>
      </w:pPr>
    </w:p>
    <w:p w14:paraId="6CF0C5EE" w14:textId="77777777" w:rsidR="00685210" w:rsidRPr="00437AF8" w:rsidRDefault="00685210" w:rsidP="00F74E7D">
      <w:pPr>
        <w:widowControl w:val="0"/>
        <w:shd w:val="clear" w:color="auto" w:fill="FFFFFF"/>
        <w:outlineLvl w:val="0"/>
        <w:rPr>
          <w:sz w:val="24"/>
          <w:szCs w:val="24"/>
          <w:lang w:val="lv-LV"/>
        </w:rPr>
      </w:pPr>
    </w:p>
    <w:p w14:paraId="6BE61BBE" w14:textId="77777777" w:rsidR="00685210" w:rsidRPr="00437AF8" w:rsidRDefault="00685210" w:rsidP="00F74E7D">
      <w:pPr>
        <w:widowControl w:val="0"/>
        <w:shd w:val="clear" w:color="auto" w:fill="FFFFFF"/>
        <w:outlineLvl w:val="0"/>
        <w:rPr>
          <w:sz w:val="24"/>
          <w:szCs w:val="24"/>
          <w:lang w:val="lv-LV"/>
        </w:rPr>
      </w:pPr>
    </w:p>
    <w:p w14:paraId="75C33198" w14:textId="77777777" w:rsidR="00685210" w:rsidRPr="00437AF8" w:rsidRDefault="00685210" w:rsidP="00F74E7D">
      <w:pPr>
        <w:widowControl w:val="0"/>
        <w:shd w:val="clear" w:color="auto" w:fill="FFFFFF"/>
        <w:outlineLvl w:val="0"/>
        <w:rPr>
          <w:lang w:val="lv-LV"/>
        </w:rPr>
      </w:pPr>
    </w:p>
    <w:p w14:paraId="5C5291DF" w14:textId="77777777" w:rsidR="00685210" w:rsidRPr="00437AF8" w:rsidRDefault="00685210" w:rsidP="00F74E7D">
      <w:pPr>
        <w:widowControl w:val="0"/>
        <w:shd w:val="clear" w:color="auto" w:fill="FFFFFF"/>
        <w:outlineLvl w:val="0"/>
        <w:rPr>
          <w:lang w:val="lv-LV"/>
        </w:rPr>
      </w:pPr>
    </w:p>
    <w:p w14:paraId="66B30960" w14:textId="77777777" w:rsidR="00685210" w:rsidRPr="00437AF8" w:rsidRDefault="00685210" w:rsidP="00F74E7D">
      <w:pPr>
        <w:widowControl w:val="0"/>
        <w:shd w:val="clear" w:color="auto" w:fill="FFFFFF"/>
        <w:outlineLvl w:val="0"/>
        <w:rPr>
          <w:lang w:val="lv-LV"/>
        </w:rPr>
      </w:pPr>
    </w:p>
    <w:p w14:paraId="548EBDC9" w14:textId="77777777" w:rsidR="00685210" w:rsidRPr="00437AF8" w:rsidRDefault="00685210" w:rsidP="00F74E7D">
      <w:pPr>
        <w:widowControl w:val="0"/>
        <w:shd w:val="clear" w:color="auto" w:fill="FFFFFF"/>
        <w:jc w:val="center"/>
        <w:outlineLvl w:val="0"/>
        <w:rPr>
          <w:b/>
          <w:lang w:val="lv-LV"/>
        </w:rPr>
      </w:pPr>
    </w:p>
    <w:p w14:paraId="28A01F7A" w14:textId="77777777" w:rsidR="00C25684" w:rsidRPr="00437AF8" w:rsidRDefault="00C25684" w:rsidP="00F74E7D">
      <w:pPr>
        <w:widowControl w:val="0"/>
        <w:shd w:val="clear" w:color="auto" w:fill="FFFFFF"/>
        <w:jc w:val="center"/>
        <w:outlineLvl w:val="0"/>
        <w:rPr>
          <w:b/>
          <w:sz w:val="24"/>
          <w:szCs w:val="24"/>
          <w:lang w:val="lv-LV"/>
        </w:rPr>
      </w:pPr>
    </w:p>
    <w:p w14:paraId="739D86C5" w14:textId="77777777" w:rsidR="00C25684" w:rsidRPr="00437AF8" w:rsidRDefault="00C25684" w:rsidP="00F74E7D">
      <w:pPr>
        <w:widowControl w:val="0"/>
        <w:shd w:val="clear" w:color="auto" w:fill="FFFFFF"/>
        <w:jc w:val="center"/>
        <w:outlineLvl w:val="0"/>
        <w:rPr>
          <w:b/>
          <w:sz w:val="24"/>
          <w:szCs w:val="24"/>
          <w:lang w:val="lv-LV"/>
        </w:rPr>
      </w:pPr>
    </w:p>
    <w:p w14:paraId="331BEDA8" w14:textId="77777777" w:rsidR="00C25684" w:rsidRPr="00437AF8" w:rsidRDefault="00C25684" w:rsidP="00F74E7D">
      <w:pPr>
        <w:widowControl w:val="0"/>
        <w:shd w:val="clear" w:color="auto" w:fill="FFFFFF"/>
        <w:jc w:val="center"/>
        <w:outlineLvl w:val="0"/>
        <w:rPr>
          <w:b/>
          <w:sz w:val="24"/>
          <w:szCs w:val="24"/>
          <w:lang w:val="lv-LV"/>
        </w:rPr>
      </w:pPr>
    </w:p>
    <w:p w14:paraId="137F154B" w14:textId="77777777" w:rsidR="00C25684" w:rsidRPr="00437AF8" w:rsidRDefault="00C25684" w:rsidP="00F74E7D">
      <w:pPr>
        <w:widowControl w:val="0"/>
        <w:shd w:val="clear" w:color="auto" w:fill="FFFFFF"/>
        <w:jc w:val="center"/>
        <w:outlineLvl w:val="0"/>
        <w:rPr>
          <w:b/>
          <w:sz w:val="24"/>
          <w:szCs w:val="24"/>
          <w:lang w:val="lv-LV"/>
        </w:rPr>
      </w:pPr>
    </w:p>
    <w:p w14:paraId="3DAB188B" w14:textId="77777777" w:rsidR="00C25684" w:rsidRPr="00437AF8" w:rsidRDefault="00C25684" w:rsidP="00F74E7D">
      <w:pPr>
        <w:widowControl w:val="0"/>
        <w:shd w:val="clear" w:color="auto" w:fill="FFFFFF"/>
        <w:jc w:val="center"/>
        <w:outlineLvl w:val="0"/>
        <w:rPr>
          <w:b/>
          <w:sz w:val="24"/>
          <w:szCs w:val="24"/>
          <w:lang w:val="lv-LV"/>
        </w:rPr>
      </w:pPr>
    </w:p>
    <w:p w14:paraId="30BD3A68" w14:textId="77777777" w:rsidR="00C25684" w:rsidRPr="00437AF8" w:rsidRDefault="00C25684" w:rsidP="00F74E7D">
      <w:pPr>
        <w:widowControl w:val="0"/>
        <w:shd w:val="clear" w:color="auto" w:fill="FFFFFF"/>
        <w:jc w:val="center"/>
        <w:outlineLvl w:val="0"/>
        <w:rPr>
          <w:b/>
          <w:sz w:val="24"/>
          <w:szCs w:val="24"/>
          <w:lang w:val="lv-LV"/>
        </w:rPr>
      </w:pPr>
    </w:p>
    <w:p w14:paraId="1F63F529" w14:textId="77777777" w:rsidR="00C25684" w:rsidRPr="00437AF8" w:rsidRDefault="00C25684" w:rsidP="00F74E7D">
      <w:pPr>
        <w:widowControl w:val="0"/>
        <w:shd w:val="clear" w:color="auto" w:fill="FFFFFF"/>
        <w:jc w:val="center"/>
        <w:outlineLvl w:val="0"/>
        <w:rPr>
          <w:b/>
          <w:sz w:val="24"/>
          <w:szCs w:val="24"/>
          <w:lang w:val="lv-LV"/>
        </w:rPr>
      </w:pPr>
    </w:p>
    <w:p w14:paraId="3EFA475B" w14:textId="77777777" w:rsidR="00C25684" w:rsidRPr="00437AF8" w:rsidRDefault="00C25684" w:rsidP="00F74E7D">
      <w:pPr>
        <w:widowControl w:val="0"/>
        <w:shd w:val="clear" w:color="auto" w:fill="FFFFFF"/>
        <w:jc w:val="center"/>
        <w:outlineLvl w:val="0"/>
        <w:rPr>
          <w:b/>
          <w:sz w:val="24"/>
          <w:szCs w:val="24"/>
          <w:lang w:val="lv-LV"/>
        </w:rPr>
      </w:pPr>
    </w:p>
    <w:p w14:paraId="353FDDE4" w14:textId="77777777" w:rsidR="00C25684" w:rsidRPr="00437AF8" w:rsidRDefault="00C25684" w:rsidP="00F74E7D">
      <w:pPr>
        <w:widowControl w:val="0"/>
        <w:shd w:val="clear" w:color="auto" w:fill="FFFFFF"/>
        <w:jc w:val="center"/>
        <w:outlineLvl w:val="0"/>
        <w:rPr>
          <w:b/>
          <w:sz w:val="24"/>
          <w:szCs w:val="24"/>
          <w:lang w:val="lv-LV"/>
        </w:rPr>
      </w:pPr>
    </w:p>
    <w:p w14:paraId="0AD5CB66" w14:textId="77777777" w:rsidR="00C25684" w:rsidRPr="00437AF8" w:rsidRDefault="00C25684" w:rsidP="00F74E7D">
      <w:pPr>
        <w:widowControl w:val="0"/>
        <w:shd w:val="clear" w:color="auto" w:fill="FFFFFF"/>
        <w:jc w:val="center"/>
        <w:outlineLvl w:val="0"/>
        <w:rPr>
          <w:b/>
          <w:sz w:val="24"/>
          <w:szCs w:val="24"/>
          <w:lang w:val="lv-LV"/>
        </w:rPr>
      </w:pPr>
    </w:p>
    <w:p w14:paraId="376D5285" w14:textId="77777777" w:rsidR="00C25684" w:rsidRPr="00437AF8" w:rsidRDefault="00C25684" w:rsidP="00F74E7D">
      <w:pPr>
        <w:widowControl w:val="0"/>
        <w:shd w:val="clear" w:color="auto" w:fill="FFFFFF"/>
        <w:jc w:val="center"/>
        <w:outlineLvl w:val="0"/>
        <w:rPr>
          <w:b/>
          <w:sz w:val="24"/>
          <w:szCs w:val="24"/>
          <w:lang w:val="lv-LV"/>
        </w:rPr>
      </w:pPr>
    </w:p>
    <w:p w14:paraId="09223215" w14:textId="77777777" w:rsidR="00C25684" w:rsidRPr="00437AF8" w:rsidRDefault="00C25684" w:rsidP="00F74E7D">
      <w:pPr>
        <w:widowControl w:val="0"/>
        <w:shd w:val="clear" w:color="auto" w:fill="FFFFFF"/>
        <w:jc w:val="center"/>
        <w:outlineLvl w:val="0"/>
        <w:rPr>
          <w:b/>
          <w:sz w:val="24"/>
          <w:szCs w:val="24"/>
          <w:lang w:val="lv-LV"/>
        </w:rPr>
      </w:pPr>
    </w:p>
    <w:p w14:paraId="03758CDB" w14:textId="77777777" w:rsidR="00C25684" w:rsidRPr="00437AF8" w:rsidRDefault="00C25684" w:rsidP="00F74E7D">
      <w:pPr>
        <w:widowControl w:val="0"/>
        <w:shd w:val="clear" w:color="auto" w:fill="FFFFFF"/>
        <w:jc w:val="center"/>
        <w:outlineLvl w:val="0"/>
        <w:rPr>
          <w:b/>
          <w:sz w:val="24"/>
          <w:szCs w:val="24"/>
          <w:lang w:val="lv-LV"/>
        </w:rPr>
      </w:pPr>
    </w:p>
    <w:p w14:paraId="21AB1FAB" w14:textId="77777777" w:rsidR="00C25684" w:rsidRPr="00437AF8" w:rsidRDefault="00C25684" w:rsidP="00F74E7D">
      <w:pPr>
        <w:widowControl w:val="0"/>
        <w:shd w:val="clear" w:color="auto" w:fill="FFFFFF"/>
        <w:jc w:val="center"/>
        <w:outlineLvl w:val="0"/>
        <w:rPr>
          <w:b/>
          <w:sz w:val="24"/>
          <w:szCs w:val="24"/>
          <w:lang w:val="lv-LV"/>
        </w:rPr>
      </w:pPr>
    </w:p>
    <w:p w14:paraId="2125E3E0" w14:textId="77777777" w:rsidR="00C25684" w:rsidRPr="00437AF8" w:rsidRDefault="00C25684" w:rsidP="00F74E7D">
      <w:pPr>
        <w:widowControl w:val="0"/>
        <w:shd w:val="clear" w:color="auto" w:fill="FFFFFF"/>
        <w:jc w:val="center"/>
        <w:outlineLvl w:val="0"/>
        <w:rPr>
          <w:b/>
          <w:sz w:val="24"/>
          <w:szCs w:val="24"/>
          <w:lang w:val="lv-LV"/>
        </w:rPr>
      </w:pPr>
    </w:p>
    <w:p w14:paraId="6121ED57" w14:textId="77777777" w:rsidR="00C25684" w:rsidRPr="00437AF8" w:rsidRDefault="00C25684" w:rsidP="00F74E7D">
      <w:pPr>
        <w:widowControl w:val="0"/>
        <w:shd w:val="clear" w:color="auto" w:fill="FFFFFF"/>
        <w:jc w:val="center"/>
        <w:outlineLvl w:val="0"/>
        <w:rPr>
          <w:b/>
          <w:sz w:val="24"/>
          <w:szCs w:val="24"/>
          <w:lang w:val="lv-LV"/>
        </w:rPr>
      </w:pPr>
    </w:p>
    <w:p w14:paraId="76FB869B" w14:textId="77777777" w:rsidR="00C25684" w:rsidRPr="00437AF8" w:rsidRDefault="00C25684" w:rsidP="00F74E7D">
      <w:pPr>
        <w:widowControl w:val="0"/>
        <w:shd w:val="clear" w:color="auto" w:fill="FFFFFF"/>
        <w:jc w:val="center"/>
        <w:outlineLvl w:val="0"/>
        <w:rPr>
          <w:b/>
          <w:sz w:val="24"/>
          <w:szCs w:val="24"/>
          <w:lang w:val="lv-LV"/>
        </w:rPr>
      </w:pPr>
    </w:p>
    <w:p w14:paraId="48147554" w14:textId="77777777" w:rsidR="00C25684" w:rsidRPr="00437AF8" w:rsidRDefault="00C25684" w:rsidP="00F74E7D">
      <w:pPr>
        <w:widowControl w:val="0"/>
        <w:shd w:val="clear" w:color="auto" w:fill="FFFFFF"/>
        <w:jc w:val="center"/>
        <w:outlineLvl w:val="0"/>
        <w:rPr>
          <w:b/>
          <w:sz w:val="24"/>
          <w:szCs w:val="24"/>
          <w:lang w:val="lv-LV"/>
        </w:rPr>
      </w:pPr>
    </w:p>
    <w:p w14:paraId="7D7BA141" w14:textId="6BC6E228" w:rsidR="00685210" w:rsidRPr="00437AF8" w:rsidRDefault="00685210" w:rsidP="00F74E7D">
      <w:pPr>
        <w:widowControl w:val="0"/>
        <w:shd w:val="clear" w:color="auto" w:fill="FFFFFF"/>
        <w:jc w:val="center"/>
        <w:outlineLvl w:val="0"/>
        <w:rPr>
          <w:b/>
          <w:sz w:val="24"/>
          <w:szCs w:val="24"/>
          <w:lang w:val="lv-LV"/>
        </w:rPr>
      </w:pPr>
      <w:r w:rsidRPr="00437AF8">
        <w:rPr>
          <w:b/>
          <w:sz w:val="24"/>
          <w:szCs w:val="24"/>
          <w:lang w:val="lv-LV"/>
        </w:rPr>
        <w:t xml:space="preserve">TEHNISKAIS UN FINANŠU PIEDĀVĀJUMS (veidlapa </w:t>
      </w:r>
      <w:r w:rsidR="00125244" w:rsidRPr="00437AF8">
        <w:rPr>
          <w:b/>
          <w:sz w:val="24"/>
          <w:szCs w:val="24"/>
          <w:lang w:val="lv-LV"/>
        </w:rPr>
        <w:t>3</w:t>
      </w:r>
      <w:r w:rsidRPr="00437AF8">
        <w:rPr>
          <w:b/>
          <w:sz w:val="24"/>
          <w:szCs w:val="24"/>
          <w:lang w:val="lv-LV"/>
        </w:rPr>
        <w:t>.iepirkuma priekšmeta daļai – Parenterālās barošanas līdzekļi)</w:t>
      </w:r>
    </w:p>
    <w:p w14:paraId="0AE644B6" w14:textId="77777777" w:rsidR="00685210" w:rsidRPr="00437AF8" w:rsidRDefault="00685210" w:rsidP="00F74E7D">
      <w:pPr>
        <w:widowControl w:val="0"/>
        <w:shd w:val="clear" w:color="auto" w:fill="FFFFFF"/>
        <w:jc w:val="center"/>
        <w:outlineLvl w:val="0"/>
        <w:rPr>
          <w:b/>
          <w:sz w:val="24"/>
          <w:szCs w:val="24"/>
          <w:lang w:val="lv-LV"/>
        </w:rPr>
      </w:pPr>
    </w:p>
    <w:p w14:paraId="3EE6A49A" w14:textId="77777777" w:rsidR="00685210" w:rsidRPr="00437AF8" w:rsidRDefault="00685210" w:rsidP="00F74E7D">
      <w:pPr>
        <w:widowControl w:val="0"/>
        <w:shd w:val="clear" w:color="auto" w:fill="FFFFFF"/>
        <w:outlineLvl w:val="0"/>
        <w:rPr>
          <w:sz w:val="24"/>
          <w:szCs w:val="24"/>
          <w:lang w:val="lv-LV"/>
        </w:rPr>
      </w:pPr>
      <w:r w:rsidRPr="00437AF8">
        <w:rPr>
          <w:i/>
          <w:sz w:val="24"/>
          <w:szCs w:val="24"/>
          <w:lang w:val="lv-LV"/>
        </w:rPr>
        <w:t>Pretendenta nosaukums</w:t>
      </w:r>
      <w:r w:rsidRPr="00437AF8">
        <w:rPr>
          <w:sz w:val="24"/>
          <w:szCs w:val="24"/>
          <w:lang w:val="lv-LV"/>
        </w:rPr>
        <w:t xml:space="preserve"> ___________________________</w:t>
      </w:r>
    </w:p>
    <w:p w14:paraId="31458169" w14:textId="77777777" w:rsidR="00685210" w:rsidRPr="00437AF8" w:rsidRDefault="00685210" w:rsidP="00F74E7D">
      <w:pPr>
        <w:widowControl w:val="0"/>
        <w:shd w:val="clear" w:color="auto" w:fill="FFFFFF"/>
        <w:outlineLvl w:val="0"/>
        <w:rPr>
          <w:sz w:val="24"/>
          <w:szCs w:val="24"/>
          <w:lang w:val="lv-LV"/>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647"/>
        <w:gridCol w:w="1985"/>
        <w:gridCol w:w="1984"/>
        <w:gridCol w:w="1843"/>
        <w:gridCol w:w="1559"/>
        <w:gridCol w:w="2127"/>
        <w:gridCol w:w="2268"/>
      </w:tblGrid>
      <w:tr w:rsidR="00C25684" w:rsidRPr="00437AF8" w14:paraId="34A9C6D3" w14:textId="77777777" w:rsidTr="00AA3086">
        <w:trPr>
          <w:trHeight w:val="1435"/>
        </w:trPr>
        <w:tc>
          <w:tcPr>
            <w:tcW w:w="750" w:type="dxa"/>
            <w:vAlign w:val="center"/>
          </w:tcPr>
          <w:p w14:paraId="52826E56" w14:textId="77777777" w:rsidR="00C25684" w:rsidRPr="00437AF8" w:rsidRDefault="00C25684" w:rsidP="00F74E7D">
            <w:pPr>
              <w:widowControl w:val="0"/>
              <w:jc w:val="center"/>
              <w:outlineLvl w:val="0"/>
              <w:rPr>
                <w:sz w:val="24"/>
                <w:szCs w:val="24"/>
                <w:lang w:val="lv-LV"/>
              </w:rPr>
            </w:pPr>
            <w:r w:rsidRPr="00437AF8">
              <w:rPr>
                <w:sz w:val="24"/>
                <w:szCs w:val="24"/>
                <w:lang w:val="lv-LV"/>
              </w:rPr>
              <w:t>N.p.k</w:t>
            </w:r>
          </w:p>
        </w:tc>
        <w:tc>
          <w:tcPr>
            <w:tcW w:w="2647" w:type="dxa"/>
            <w:vAlign w:val="center"/>
          </w:tcPr>
          <w:p w14:paraId="70CFC73C" w14:textId="77777777" w:rsidR="00C25684" w:rsidRPr="00437AF8" w:rsidRDefault="00C25684" w:rsidP="00F74E7D">
            <w:pPr>
              <w:widowControl w:val="0"/>
              <w:jc w:val="center"/>
              <w:outlineLvl w:val="0"/>
              <w:rPr>
                <w:sz w:val="24"/>
                <w:szCs w:val="24"/>
                <w:lang w:val="lv-LV"/>
              </w:rPr>
            </w:pPr>
            <w:r w:rsidRPr="00437AF8">
              <w:rPr>
                <w:sz w:val="24"/>
                <w:szCs w:val="24"/>
                <w:lang w:val="lv-LV"/>
              </w:rPr>
              <w:t>Iepirkuma priekšmeta daļas pozīciju nosaukumi</w:t>
            </w:r>
          </w:p>
        </w:tc>
        <w:tc>
          <w:tcPr>
            <w:tcW w:w="1985" w:type="dxa"/>
            <w:vAlign w:val="center"/>
          </w:tcPr>
          <w:p w14:paraId="6E1B3B82" w14:textId="77777777" w:rsidR="00C25684" w:rsidRPr="00437AF8" w:rsidRDefault="00C25684" w:rsidP="00F74E7D">
            <w:pPr>
              <w:widowControl w:val="0"/>
              <w:jc w:val="center"/>
              <w:outlineLvl w:val="0"/>
              <w:rPr>
                <w:sz w:val="24"/>
                <w:szCs w:val="24"/>
                <w:lang w:val="lv-LV"/>
              </w:rPr>
            </w:pPr>
            <w:r w:rsidRPr="00437AF8">
              <w:rPr>
                <w:sz w:val="24"/>
                <w:szCs w:val="24"/>
                <w:lang w:val="lv-LV"/>
              </w:rPr>
              <w:t>Parenterālās barošanas līdzekļa oriģinālais nosaukums</w:t>
            </w:r>
          </w:p>
        </w:tc>
        <w:tc>
          <w:tcPr>
            <w:tcW w:w="1984" w:type="dxa"/>
            <w:vAlign w:val="center"/>
          </w:tcPr>
          <w:p w14:paraId="25C6EE07" w14:textId="77777777" w:rsidR="00C25684" w:rsidRPr="00437AF8" w:rsidRDefault="00C25684" w:rsidP="00F74E7D">
            <w:pPr>
              <w:widowControl w:val="0"/>
              <w:jc w:val="center"/>
              <w:outlineLvl w:val="0"/>
              <w:rPr>
                <w:sz w:val="24"/>
                <w:szCs w:val="24"/>
                <w:lang w:val="lv-LV"/>
              </w:rPr>
            </w:pPr>
            <w:r w:rsidRPr="00437AF8">
              <w:rPr>
                <w:sz w:val="24"/>
                <w:szCs w:val="24"/>
                <w:lang w:val="lv-LV"/>
              </w:rPr>
              <w:t>Ražotāja nosaukums</w:t>
            </w:r>
          </w:p>
        </w:tc>
        <w:tc>
          <w:tcPr>
            <w:tcW w:w="1843" w:type="dxa"/>
            <w:vAlign w:val="center"/>
          </w:tcPr>
          <w:p w14:paraId="5BA64980" w14:textId="77777777" w:rsidR="00C25684" w:rsidRPr="00437AF8" w:rsidRDefault="00C25684" w:rsidP="00F74E7D">
            <w:pPr>
              <w:widowControl w:val="0"/>
              <w:jc w:val="center"/>
              <w:outlineLvl w:val="0"/>
              <w:rPr>
                <w:sz w:val="24"/>
                <w:szCs w:val="24"/>
                <w:lang w:val="lv-LV"/>
              </w:rPr>
            </w:pPr>
            <w:r w:rsidRPr="00437AF8">
              <w:rPr>
                <w:sz w:val="24"/>
                <w:szCs w:val="24"/>
                <w:lang w:val="lv-LV"/>
              </w:rPr>
              <w:t>Parenterālās barošanas līdzekļa reģistrācijas numurs</w:t>
            </w:r>
          </w:p>
        </w:tc>
        <w:tc>
          <w:tcPr>
            <w:tcW w:w="1559" w:type="dxa"/>
            <w:vAlign w:val="center"/>
          </w:tcPr>
          <w:p w14:paraId="155E8DDE" w14:textId="77777777" w:rsidR="00C25684" w:rsidRPr="00437AF8" w:rsidRDefault="00C25684" w:rsidP="00F74E7D">
            <w:pPr>
              <w:widowControl w:val="0"/>
              <w:jc w:val="center"/>
              <w:outlineLvl w:val="0"/>
              <w:rPr>
                <w:sz w:val="24"/>
                <w:szCs w:val="24"/>
                <w:lang w:val="lv-LV"/>
              </w:rPr>
            </w:pPr>
            <w:r w:rsidRPr="00437AF8">
              <w:rPr>
                <w:sz w:val="24"/>
                <w:szCs w:val="24"/>
                <w:lang w:val="lv-LV"/>
              </w:rPr>
              <w:t>Piedāvātais vienību skaits</w:t>
            </w:r>
          </w:p>
        </w:tc>
        <w:tc>
          <w:tcPr>
            <w:tcW w:w="2127" w:type="dxa"/>
            <w:vAlign w:val="center"/>
          </w:tcPr>
          <w:p w14:paraId="6775335F" w14:textId="06EFE0FA" w:rsidR="00C25684" w:rsidRPr="00437AF8" w:rsidRDefault="00C25684" w:rsidP="00F74E7D">
            <w:pPr>
              <w:widowControl w:val="0"/>
              <w:tabs>
                <w:tab w:val="right" w:pos="14558"/>
              </w:tabs>
              <w:jc w:val="center"/>
              <w:rPr>
                <w:sz w:val="24"/>
                <w:szCs w:val="24"/>
                <w:lang w:val="lv-LV"/>
              </w:rPr>
            </w:pPr>
            <w:r w:rsidRPr="00437AF8">
              <w:rPr>
                <w:sz w:val="24"/>
                <w:szCs w:val="24"/>
                <w:lang w:val="lv-LV"/>
              </w:rPr>
              <w:t>Piedāvātā vienas vienības cena, EUR</w:t>
            </w:r>
          </w:p>
          <w:p w14:paraId="1640A66C" w14:textId="77777777" w:rsidR="00C25684" w:rsidRPr="00437AF8" w:rsidRDefault="00C25684" w:rsidP="00F74E7D">
            <w:pPr>
              <w:widowControl w:val="0"/>
              <w:tabs>
                <w:tab w:val="right" w:pos="14558"/>
              </w:tabs>
              <w:jc w:val="center"/>
              <w:rPr>
                <w:sz w:val="24"/>
                <w:szCs w:val="24"/>
                <w:lang w:val="lv-LV"/>
              </w:rPr>
            </w:pPr>
            <w:r w:rsidRPr="00437AF8">
              <w:rPr>
                <w:sz w:val="24"/>
                <w:szCs w:val="24"/>
                <w:lang w:val="lv-LV"/>
              </w:rPr>
              <w:t>bez PVN</w:t>
            </w:r>
          </w:p>
        </w:tc>
        <w:tc>
          <w:tcPr>
            <w:tcW w:w="2268" w:type="dxa"/>
            <w:vAlign w:val="center"/>
          </w:tcPr>
          <w:p w14:paraId="493D27B8" w14:textId="77777777" w:rsidR="00C25684" w:rsidRPr="00437AF8" w:rsidRDefault="00C25684" w:rsidP="00F74E7D">
            <w:pPr>
              <w:widowControl w:val="0"/>
              <w:jc w:val="center"/>
              <w:outlineLvl w:val="0"/>
              <w:rPr>
                <w:sz w:val="24"/>
                <w:szCs w:val="24"/>
                <w:lang w:val="lv-LV"/>
              </w:rPr>
            </w:pPr>
            <w:r w:rsidRPr="00437AF8">
              <w:rPr>
                <w:sz w:val="24"/>
                <w:szCs w:val="24"/>
                <w:lang w:val="lv-LV"/>
              </w:rPr>
              <w:t>Summa</w:t>
            </w:r>
          </w:p>
          <w:p w14:paraId="4A29974F" w14:textId="77777777" w:rsidR="00C25684" w:rsidRPr="00437AF8" w:rsidRDefault="00C25684" w:rsidP="00F74E7D">
            <w:pPr>
              <w:widowControl w:val="0"/>
              <w:jc w:val="center"/>
              <w:outlineLvl w:val="0"/>
              <w:rPr>
                <w:sz w:val="24"/>
                <w:szCs w:val="24"/>
                <w:lang w:val="lv-LV"/>
              </w:rPr>
            </w:pPr>
            <w:r w:rsidRPr="00437AF8">
              <w:rPr>
                <w:sz w:val="24"/>
                <w:szCs w:val="24"/>
                <w:lang w:val="lv-LV"/>
              </w:rPr>
              <w:t>(euro) bez PVN</w:t>
            </w:r>
          </w:p>
        </w:tc>
      </w:tr>
      <w:tr w:rsidR="00C25684" w:rsidRPr="00437AF8" w14:paraId="1F8684A1" w14:textId="77777777" w:rsidTr="00AA3086">
        <w:tc>
          <w:tcPr>
            <w:tcW w:w="750" w:type="dxa"/>
          </w:tcPr>
          <w:p w14:paraId="703D5900" w14:textId="77777777" w:rsidR="00C25684" w:rsidRPr="00437AF8" w:rsidRDefault="00C25684" w:rsidP="00F74E7D">
            <w:pPr>
              <w:widowControl w:val="0"/>
              <w:jc w:val="center"/>
              <w:outlineLvl w:val="0"/>
              <w:rPr>
                <w:sz w:val="24"/>
                <w:szCs w:val="24"/>
                <w:lang w:val="lv-LV"/>
              </w:rPr>
            </w:pPr>
            <w:r w:rsidRPr="00437AF8">
              <w:rPr>
                <w:sz w:val="24"/>
                <w:szCs w:val="24"/>
                <w:lang w:val="lv-LV"/>
              </w:rPr>
              <w:t>1</w:t>
            </w:r>
          </w:p>
        </w:tc>
        <w:tc>
          <w:tcPr>
            <w:tcW w:w="2647" w:type="dxa"/>
          </w:tcPr>
          <w:p w14:paraId="7C8C58B8" w14:textId="77777777" w:rsidR="00C25684" w:rsidRPr="00437AF8" w:rsidRDefault="00C25684" w:rsidP="00F74E7D">
            <w:pPr>
              <w:widowControl w:val="0"/>
              <w:jc w:val="center"/>
              <w:outlineLvl w:val="0"/>
              <w:rPr>
                <w:sz w:val="24"/>
                <w:szCs w:val="24"/>
                <w:lang w:val="lv-LV"/>
              </w:rPr>
            </w:pPr>
            <w:r w:rsidRPr="00437AF8">
              <w:rPr>
                <w:sz w:val="24"/>
                <w:szCs w:val="24"/>
                <w:lang w:val="lv-LV"/>
              </w:rPr>
              <w:t>2</w:t>
            </w:r>
          </w:p>
        </w:tc>
        <w:tc>
          <w:tcPr>
            <w:tcW w:w="1985" w:type="dxa"/>
          </w:tcPr>
          <w:p w14:paraId="2F3497A3" w14:textId="77777777" w:rsidR="00C25684" w:rsidRPr="00437AF8" w:rsidRDefault="00C25684" w:rsidP="00F74E7D">
            <w:pPr>
              <w:widowControl w:val="0"/>
              <w:jc w:val="center"/>
              <w:outlineLvl w:val="0"/>
              <w:rPr>
                <w:sz w:val="24"/>
                <w:szCs w:val="24"/>
                <w:lang w:val="lv-LV"/>
              </w:rPr>
            </w:pPr>
            <w:r w:rsidRPr="00437AF8">
              <w:rPr>
                <w:sz w:val="24"/>
                <w:szCs w:val="24"/>
                <w:lang w:val="lv-LV"/>
              </w:rPr>
              <w:t>3</w:t>
            </w:r>
          </w:p>
        </w:tc>
        <w:tc>
          <w:tcPr>
            <w:tcW w:w="1984" w:type="dxa"/>
          </w:tcPr>
          <w:p w14:paraId="0FAA0762" w14:textId="77777777" w:rsidR="00C25684" w:rsidRPr="00437AF8" w:rsidRDefault="00C25684" w:rsidP="00F74E7D">
            <w:pPr>
              <w:widowControl w:val="0"/>
              <w:jc w:val="center"/>
              <w:outlineLvl w:val="0"/>
              <w:rPr>
                <w:sz w:val="24"/>
                <w:szCs w:val="24"/>
                <w:lang w:val="lv-LV"/>
              </w:rPr>
            </w:pPr>
            <w:r w:rsidRPr="00437AF8">
              <w:rPr>
                <w:sz w:val="24"/>
                <w:szCs w:val="24"/>
                <w:lang w:val="lv-LV"/>
              </w:rPr>
              <w:t>4</w:t>
            </w:r>
          </w:p>
        </w:tc>
        <w:tc>
          <w:tcPr>
            <w:tcW w:w="1843" w:type="dxa"/>
          </w:tcPr>
          <w:p w14:paraId="08E9F2CD" w14:textId="77777777" w:rsidR="00C25684" w:rsidRPr="00437AF8" w:rsidRDefault="00C25684" w:rsidP="00F74E7D">
            <w:pPr>
              <w:widowControl w:val="0"/>
              <w:tabs>
                <w:tab w:val="right" w:pos="14558"/>
              </w:tabs>
              <w:jc w:val="center"/>
              <w:rPr>
                <w:sz w:val="24"/>
                <w:szCs w:val="24"/>
                <w:lang w:val="lv-LV"/>
              </w:rPr>
            </w:pPr>
            <w:r w:rsidRPr="00437AF8">
              <w:rPr>
                <w:sz w:val="24"/>
                <w:szCs w:val="24"/>
                <w:lang w:val="lv-LV"/>
              </w:rPr>
              <w:t>5</w:t>
            </w:r>
          </w:p>
        </w:tc>
        <w:tc>
          <w:tcPr>
            <w:tcW w:w="1559" w:type="dxa"/>
          </w:tcPr>
          <w:p w14:paraId="12145ECB" w14:textId="77777777" w:rsidR="00C25684" w:rsidRPr="00437AF8" w:rsidRDefault="00C25684" w:rsidP="00F74E7D">
            <w:pPr>
              <w:widowControl w:val="0"/>
              <w:tabs>
                <w:tab w:val="right" w:pos="14558"/>
              </w:tabs>
              <w:jc w:val="center"/>
              <w:rPr>
                <w:sz w:val="24"/>
                <w:szCs w:val="24"/>
                <w:lang w:val="lv-LV"/>
              </w:rPr>
            </w:pPr>
            <w:r w:rsidRPr="00437AF8">
              <w:rPr>
                <w:sz w:val="24"/>
                <w:szCs w:val="24"/>
                <w:lang w:val="lv-LV"/>
              </w:rPr>
              <w:t>6</w:t>
            </w:r>
          </w:p>
        </w:tc>
        <w:tc>
          <w:tcPr>
            <w:tcW w:w="2127" w:type="dxa"/>
          </w:tcPr>
          <w:p w14:paraId="32854DB1" w14:textId="402D1A97" w:rsidR="00C25684" w:rsidRPr="00437AF8" w:rsidRDefault="00C25684" w:rsidP="00F74E7D">
            <w:pPr>
              <w:widowControl w:val="0"/>
              <w:jc w:val="center"/>
              <w:outlineLvl w:val="0"/>
              <w:rPr>
                <w:sz w:val="24"/>
                <w:szCs w:val="24"/>
                <w:lang w:val="lv-LV"/>
              </w:rPr>
            </w:pPr>
            <w:r w:rsidRPr="00437AF8">
              <w:rPr>
                <w:sz w:val="24"/>
                <w:szCs w:val="24"/>
                <w:lang w:val="lv-LV"/>
              </w:rPr>
              <w:t>7</w:t>
            </w:r>
          </w:p>
        </w:tc>
        <w:tc>
          <w:tcPr>
            <w:tcW w:w="2268" w:type="dxa"/>
          </w:tcPr>
          <w:p w14:paraId="3F023EC4" w14:textId="64DBBCF3" w:rsidR="00C25684" w:rsidRPr="00437AF8" w:rsidRDefault="00C25684" w:rsidP="00F74E7D">
            <w:pPr>
              <w:widowControl w:val="0"/>
              <w:jc w:val="center"/>
              <w:outlineLvl w:val="0"/>
              <w:rPr>
                <w:sz w:val="24"/>
                <w:szCs w:val="24"/>
                <w:lang w:val="lv-LV"/>
              </w:rPr>
            </w:pPr>
            <w:r w:rsidRPr="00437AF8">
              <w:rPr>
                <w:sz w:val="24"/>
                <w:szCs w:val="24"/>
                <w:lang w:val="lv-LV"/>
              </w:rPr>
              <w:t>8</w:t>
            </w:r>
          </w:p>
        </w:tc>
      </w:tr>
      <w:tr w:rsidR="00C25684" w:rsidRPr="00437AF8" w14:paraId="02E60A90" w14:textId="77777777" w:rsidTr="00AA3086">
        <w:tc>
          <w:tcPr>
            <w:tcW w:w="750" w:type="dxa"/>
          </w:tcPr>
          <w:p w14:paraId="069AD1EF" w14:textId="77777777" w:rsidR="00C25684" w:rsidRPr="00437AF8" w:rsidRDefault="00C25684" w:rsidP="00F74E7D">
            <w:pPr>
              <w:widowControl w:val="0"/>
              <w:jc w:val="center"/>
              <w:outlineLvl w:val="0"/>
              <w:rPr>
                <w:sz w:val="24"/>
                <w:szCs w:val="24"/>
                <w:lang w:val="lv-LV"/>
              </w:rPr>
            </w:pPr>
          </w:p>
        </w:tc>
        <w:tc>
          <w:tcPr>
            <w:tcW w:w="2647" w:type="dxa"/>
          </w:tcPr>
          <w:p w14:paraId="7C746F33" w14:textId="77777777" w:rsidR="00C25684" w:rsidRPr="00437AF8" w:rsidRDefault="00C25684" w:rsidP="00F74E7D">
            <w:pPr>
              <w:widowControl w:val="0"/>
              <w:jc w:val="center"/>
              <w:outlineLvl w:val="0"/>
              <w:rPr>
                <w:sz w:val="24"/>
                <w:szCs w:val="24"/>
                <w:lang w:val="lv-LV"/>
              </w:rPr>
            </w:pPr>
          </w:p>
        </w:tc>
        <w:tc>
          <w:tcPr>
            <w:tcW w:w="1985" w:type="dxa"/>
          </w:tcPr>
          <w:p w14:paraId="19DAEC45" w14:textId="77777777" w:rsidR="00C25684" w:rsidRPr="00437AF8" w:rsidRDefault="00C25684" w:rsidP="00F74E7D">
            <w:pPr>
              <w:widowControl w:val="0"/>
              <w:jc w:val="center"/>
              <w:outlineLvl w:val="0"/>
              <w:rPr>
                <w:sz w:val="24"/>
                <w:szCs w:val="24"/>
                <w:lang w:val="lv-LV"/>
              </w:rPr>
            </w:pPr>
          </w:p>
        </w:tc>
        <w:tc>
          <w:tcPr>
            <w:tcW w:w="1984" w:type="dxa"/>
          </w:tcPr>
          <w:p w14:paraId="7EA6C68A" w14:textId="77777777" w:rsidR="00C25684" w:rsidRPr="00437AF8" w:rsidRDefault="00C25684" w:rsidP="00F74E7D">
            <w:pPr>
              <w:widowControl w:val="0"/>
              <w:jc w:val="center"/>
              <w:outlineLvl w:val="0"/>
              <w:rPr>
                <w:sz w:val="24"/>
                <w:szCs w:val="24"/>
                <w:lang w:val="lv-LV"/>
              </w:rPr>
            </w:pPr>
          </w:p>
        </w:tc>
        <w:tc>
          <w:tcPr>
            <w:tcW w:w="1843" w:type="dxa"/>
          </w:tcPr>
          <w:p w14:paraId="5F1B942B" w14:textId="77777777" w:rsidR="00C25684" w:rsidRPr="00437AF8" w:rsidRDefault="00C25684" w:rsidP="00F74E7D">
            <w:pPr>
              <w:widowControl w:val="0"/>
              <w:tabs>
                <w:tab w:val="right" w:pos="14558"/>
              </w:tabs>
              <w:jc w:val="center"/>
              <w:rPr>
                <w:sz w:val="24"/>
                <w:szCs w:val="24"/>
                <w:lang w:val="lv-LV"/>
              </w:rPr>
            </w:pPr>
          </w:p>
        </w:tc>
        <w:tc>
          <w:tcPr>
            <w:tcW w:w="1559" w:type="dxa"/>
          </w:tcPr>
          <w:p w14:paraId="40100F29" w14:textId="77777777" w:rsidR="00C25684" w:rsidRPr="00437AF8" w:rsidRDefault="00C25684" w:rsidP="00F74E7D">
            <w:pPr>
              <w:widowControl w:val="0"/>
              <w:tabs>
                <w:tab w:val="right" w:pos="14558"/>
              </w:tabs>
              <w:jc w:val="center"/>
              <w:rPr>
                <w:sz w:val="24"/>
                <w:szCs w:val="24"/>
                <w:lang w:val="lv-LV"/>
              </w:rPr>
            </w:pPr>
          </w:p>
        </w:tc>
        <w:tc>
          <w:tcPr>
            <w:tcW w:w="2127" w:type="dxa"/>
          </w:tcPr>
          <w:p w14:paraId="4322740E" w14:textId="1F6B53C2" w:rsidR="00C25684" w:rsidRPr="00437AF8" w:rsidRDefault="00C25684" w:rsidP="00F74E7D">
            <w:pPr>
              <w:widowControl w:val="0"/>
              <w:jc w:val="center"/>
              <w:outlineLvl w:val="0"/>
              <w:rPr>
                <w:sz w:val="24"/>
                <w:szCs w:val="24"/>
                <w:lang w:val="lv-LV"/>
              </w:rPr>
            </w:pPr>
          </w:p>
        </w:tc>
        <w:tc>
          <w:tcPr>
            <w:tcW w:w="2268" w:type="dxa"/>
          </w:tcPr>
          <w:p w14:paraId="1BCB26F6" w14:textId="70CB1B2D" w:rsidR="00C25684" w:rsidRPr="00437AF8" w:rsidRDefault="00C25684" w:rsidP="00F74E7D">
            <w:pPr>
              <w:widowControl w:val="0"/>
              <w:jc w:val="center"/>
              <w:outlineLvl w:val="0"/>
              <w:rPr>
                <w:sz w:val="24"/>
                <w:szCs w:val="24"/>
                <w:lang w:val="lv-LV"/>
              </w:rPr>
            </w:pPr>
            <w:r w:rsidRPr="00437AF8">
              <w:rPr>
                <w:sz w:val="24"/>
                <w:szCs w:val="24"/>
                <w:lang w:val="lv-LV"/>
              </w:rPr>
              <w:t>(6 aile x 7 aile)</w:t>
            </w:r>
          </w:p>
        </w:tc>
      </w:tr>
      <w:tr w:rsidR="00C25684" w:rsidRPr="00437AF8" w14:paraId="6AB7BBE1" w14:textId="77777777" w:rsidTr="00AA3086">
        <w:tc>
          <w:tcPr>
            <w:tcW w:w="750" w:type="dxa"/>
          </w:tcPr>
          <w:p w14:paraId="4E2FE19F" w14:textId="77777777" w:rsidR="00C25684" w:rsidRPr="00437AF8" w:rsidRDefault="00C25684" w:rsidP="00F74E7D">
            <w:pPr>
              <w:widowControl w:val="0"/>
              <w:jc w:val="center"/>
              <w:outlineLvl w:val="0"/>
              <w:rPr>
                <w:sz w:val="24"/>
                <w:szCs w:val="24"/>
                <w:lang w:val="lv-LV"/>
              </w:rPr>
            </w:pPr>
          </w:p>
        </w:tc>
        <w:tc>
          <w:tcPr>
            <w:tcW w:w="2647" w:type="dxa"/>
          </w:tcPr>
          <w:p w14:paraId="1DEF6A28" w14:textId="77777777" w:rsidR="00C25684" w:rsidRPr="00437AF8" w:rsidRDefault="00C25684" w:rsidP="00F74E7D">
            <w:pPr>
              <w:widowControl w:val="0"/>
              <w:jc w:val="center"/>
              <w:outlineLvl w:val="0"/>
              <w:rPr>
                <w:sz w:val="24"/>
                <w:szCs w:val="24"/>
                <w:lang w:val="lv-LV"/>
              </w:rPr>
            </w:pPr>
          </w:p>
        </w:tc>
        <w:tc>
          <w:tcPr>
            <w:tcW w:w="1985" w:type="dxa"/>
          </w:tcPr>
          <w:p w14:paraId="04C83F66" w14:textId="77777777" w:rsidR="00C25684" w:rsidRPr="00437AF8" w:rsidRDefault="00C25684" w:rsidP="00F74E7D">
            <w:pPr>
              <w:widowControl w:val="0"/>
              <w:jc w:val="center"/>
              <w:outlineLvl w:val="0"/>
              <w:rPr>
                <w:sz w:val="24"/>
                <w:szCs w:val="24"/>
                <w:lang w:val="lv-LV"/>
              </w:rPr>
            </w:pPr>
          </w:p>
        </w:tc>
        <w:tc>
          <w:tcPr>
            <w:tcW w:w="1984" w:type="dxa"/>
          </w:tcPr>
          <w:p w14:paraId="1134EEBE" w14:textId="77777777" w:rsidR="00C25684" w:rsidRPr="00437AF8" w:rsidRDefault="00C25684" w:rsidP="00F74E7D">
            <w:pPr>
              <w:widowControl w:val="0"/>
              <w:jc w:val="center"/>
              <w:outlineLvl w:val="0"/>
              <w:rPr>
                <w:sz w:val="24"/>
                <w:szCs w:val="24"/>
                <w:lang w:val="lv-LV"/>
              </w:rPr>
            </w:pPr>
          </w:p>
        </w:tc>
        <w:tc>
          <w:tcPr>
            <w:tcW w:w="1843" w:type="dxa"/>
          </w:tcPr>
          <w:p w14:paraId="36B7BBD3" w14:textId="77777777" w:rsidR="00C25684" w:rsidRPr="00437AF8" w:rsidRDefault="00C25684" w:rsidP="00F74E7D">
            <w:pPr>
              <w:widowControl w:val="0"/>
              <w:tabs>
                <w:tab w:val="right" w:pos="14558"/>
              </w:tabs>
              <w:jc w:val="center"/>
              <w:rPr>
                <w:sz w:val="24"/>
                <w:szCs w:val="24"/>
                <w:lang w:val="lv-LV"/>
              </w:rPr>
            </w:pPr>
          </w:p>
        </w:tc>
        <w:tc>
          <w:tcPr>
            <w:tcW w:w="1559" w:type="dxa"/>
          </w:tcPr>
          <w:p w14:paraId="41AD6E76" w14:textId="77777777" w:rsidR="00C25684" w:rsidRPr="00437AF8" w:rsidRDefault="00C25684" w:rsidP="00F74E7D">
            <w:pPr>
              <w:widowControl w:val="0"/>
              <w:tabs>
                <w:tab w:val="right" w:pos="14558"/>
              </w:tabs>
              <w:jc w:val="center"/>
              <w:rPr>
                <w:sz w:val="24"/>
                <w:szCs w:val="24"/>
                <w:lang w:val="lv-LV"/>
              </w:rPr>
            </w:pPr>
          </w:p>
        </w:tc>
        <w:tc>
          <w:tcPr>
            <w:tcW w:w="2127" w:type="dxa"/>
          </w:tcPr>
          <w:p w14:paraId="3573726B" w14:textId="06D9A3FF" w:rsidR="00C25684" w:rsidRPr="00437AF8" w:rsidRDefault="00C25684" w:rsidP="00F74E7D">
            <w:pPr>
              <w:widowControl w:val="0"/>
              <w:jc w:val="center"/>
              <w:outlineLvl w:val="0"/>
              <w:rPr>
                <w:sz w:val="24"/>
                <w:szCs w:val="24"/>
                <w:lang w:val="lv-LV"/>
              </w:rPr>
            </w:pPr>
          </w:p>
        </w:tc>
        <w:tc>
          <w:tcPr>
            <w:tcW w:w="2268" w:type="dxa"/>
          </w:tcPr>
          <w:p w14:paraId="28F94CA3" w14:textId="77777777" w:rsidR="00C25684" w:rsidRPr="00437AF8" w:rsidRDefault="00C25684" w:rsidP="00F74E7D">
            <w:pPr>
              <w:widowControl w:val="0"/>
              <w:jc w:val="center"/>
              <w:outlineLvl w:val="0"/>
              <w:rPr>
                <w:sz w:val="24"/>
                <w:szCs w:val="24"/>
                <w:lang w:val="lv-LV"/>
              </w:rPr>
            </w:pPr>
          </w:p>
        </w:tc>
      </w:tr>
      <w:tr w:rsidR="00C25684" w:rsidRPr="00437AF8" w14:paraId="7325E5B3" w14:textId="77777777" w:rsidTr="00AA3086">
        <w:tc>
          <w:tcPr>
            <w:tcW w:w="750" w:type="dxa"/>
          </w:tcPr>
          <w:p w14:paraId="25AF9AF4" w14:textId="77777777" w:rsidR="00C25684" w:rsidRPr="00437AF8" w:rsidRDefault="00C25684" w:rsidP="00F74E7D">
            <w:pPr>
              <w:widowControl w:val="0"/>
              <w:jc w:val="center"/>
              <w:outlineLvl w:val="0"/>
              <w:rPr>
                <w:sz w:val="24"/>
                <w:szCs w:val="24"/>
                <w:lang w:val="lv-LV"/>
              </w:rPr>
            </w:pPr>
          </w:p>
          <w:p w14:paraId="5CD851EA" w14:textId="77777777" w:rsidR="00C25684" w:rsidRPr="00437AF8" w:rsidRDefault="00C25684" w:rsidP="00F74E7D">
            <w:pPr>
              <w:widowControl w:val="0"/>
              <w:jc w:val="center"/>
              <w:outlineLvl w:val="0"/>
              <w:rPr>
                <w:sz w:val="24"/>
                <w:szCs w:val="24"/>
                <w:lang w:val="lv-LV"/>
              </w:rPr>
            </w:pPr>
          </w:p>
        </w:tc>
        <w:tc>
          <w:tcPr>
            <w:tcW w:w="2647" w:type="dxa"/>
          </w:tcPr>
          <w:p w14:paraId="71CB5E96" w14:textId="77777777" w:rsidR="00C25684" w:rsidRPr="00437AF8" w:rsidRDefault="00C25684" w:rsidP="00F74E7D">
            <w:pPr>
              <w:widowControl w:val="0"/>
              <w:jc w:val="center"/>
              <w:outlineLvl w:val="0"/>
              <w:rPr>
                <w:sz w:val="24"/>
                <w:szCs w:val="24"/>
                <w:lang w:val="lv-LV"/>
              </w:rPr>
            </w:pPr>
          </w:p>
        </w:tc>
        <w:tc>
          <w:tcPr>
            <w:tcW w:w="1985" w:type="dxa"/>
          </w:tcPr>
          <w:p w14:paraId="21F8A5DE" w14:textId="77777777" w:rsidR="00C25684" w:rsidRPr="00437AF8" w:rsidRDefault="00C25684" w:rsidP="00F74E7D">
            <w:pPr>
              <w:widowControl w:val="0"/>
              <w:jc w:val="center"/>
              <w:outlineLvl w:val="0"/>
              <w:rPr>
                <w:sz w:val="24"/>
                <w:szCs w:val="24"/>
                <w:lang w:val="lv-LV"/>
              </w:rPr>
            </w:pPr>
          </w:p>
        </w:tc>
        <w:tc>
          <w:tcPr>
            <w:tcW w:w="1984" w:type="dxa"/>
          </w:tcPr>
          <w:p w14:paraId="5AFFF569" w14:textId="77777777" w:rsidR="00C25684" w:rsidRPr="00437AF8" w:rsidRDefault="00C25684" w:rsidP="00F74E7D">
            <w:pPr>
              <w:widowControl w:val="0"/>
              <w:jc w:val="center"/>
              <w:outlineLvl w:val="0"/>
              <w:rPr>
                <w:sz w:val="24"/>
                <w:szCs w:val="24"/>
                <w:lang w:val="lv-LV"/>
              </w:rPr>
            </w:pPr>
          </w:p>
        </w:tc>
        <w:tc>
          <w:tcPr>
            <w:tcW w:w="1843" w:type="dxa"/>
          </w:tcPr>
          <w:p w14:paraId="2876AD17" w14:textId="77777777" w:rsidR="00C25684" w:rsidRPr="00437AF8" w:rsidRDefault="00C25684" w:rsidP="00F74E7D">
            <w:pPr>
              <w:widowControl w:val="0"/>
              <w:tabs>
                <w:tab w:val="right" w:pos="14558"/>
              </w:tabs>
              <w:jc w:val="center"/>
              <w:rPr>
                <w:sz w:val="24"/>
                <w:szCs w:val="24"/>
                <w:lang w:val="lv-LV"/>
              </w:rPr>
            </w:pPr>
          </w:p>
        </w:tc>
        <w:tc>
          <w:tcPr>
            <w:tcW w:w="1559" w:type="dxa"/>
          </w:tcPr>
          <w:p w14:paraId="6BDB0D11" w14:textId="77777777" w:rsidR="00C25684" w:rsidRPr="00437AF8" w:rsidRDefault="00C25684" w:rsidP="00F74E7D">
            <w:pPr>
              <w:widowControl w:val="0"/>
              <w:tabs>
                <w:tab w:val="right" w:pos="14558"/>
              </w:tabs>
              <w:jc w:val="center"/>
              <w:rPr>
                <w:sz w:val="24"/>
                <w:szCs w:val="24"/>
                <w:lang w:val="lv-LV"/>
              </w:rPr>
            </w:pPr>
          </w:p>
        </w:tc>
        <w:tc>
          <w:tcPr>
            <w:tcW w:w="2127" w:type="dxa"/>
          </w:tcPr>
          <w:p w14:paraId="4D912A7A" w14:textId="3439C197" w:rsidR="00C25684" w:rsidRPr="00437AF8" w:rsidRDefault="00C25684" w:rsidP="00F74E7D">
            <w:pPr>
              <w:widowControl w:val="0"/>
              <w:jc w:val="center"/>
              <w:outlineLvl w:val="0"/>
              <w:rPr>
                <w:sz w:val="24"/>
                <w:szCs w:val="24"/>
                <w:lang w:val="lv-LV"/>
              </w:rPr>
            </w:pPr>
          </w:p>
        </w:tc>
        <w:tc>
          <w:tcPr>
            <w:tcW w:w="2268" w:type="dxa"/>
          </w:tcPr>
          <w:p w14:paraId="55177A56" w14:textId="77777777" w:rsidR="00C25684" w:rsidRPr="00437AF8" w:rsidRDefault="00C25684" w:rsidP="00F74E7D">
            <w:pPr>
              <w:widowControl w:val="0"/>
              <w:jc w:val="center"/>
              <w:outlineLvl w:val="0"/>
              <w:rPr>
                <w:sz w:val="24"/>
                <w:szCs w:val="24"/>
                <w:lang w:val="lv-LV"/>
              </w:rPr>
            </w:pPr>
          </w:p>
        </w:tc>
      </w:tr>
      <w:tr w:rsidR="00C25684" w:rsidRPr="00437AF8" w14:paraId="7F328452" w14:textId="77777777" w:rsidTr="00AA3086">
        <w:tc>
          <w:tcPr>
            <w:tcW w:w="750" w:type="dxa"/>
          </w:tcPr>
          <w:p w14:paraId="0FE9F46D" w14:textId="77777777" w:rsidR="00C25684" w:rsidRPr="00437AF8" w:rsidRDefault="00C25684" w:rsidP="00F74E7D">
            <w:pPr>
              <w:widowControl w:val="0"/>
              <w:jc w:val="center"/>
              <w:outlineLvl w:val="0"/>
              <w:rPr>
                <w:sz w:val="24"/>
                <w:szCs w:val="24"/>
                <w:lang w:val="lv-LV"/>
              </w:rPr>
            </w:pPr>
          </w:p>
          <w:p w14:paraId="1D52A3EF" w14:textId="77777777" w:rsidR="00C25684" w:rsidRPr="00437AF8" w:rsidRDefault="00C25684" w:rsidP="00F74E7D">
            <w:pPr>
              <w:widowControl w:val="0"/>
              <w:jc w:val="center"/>
              <w:outlineLvl w:val="0"/>
              <w:rPr>
                <w:sz w:val="24"/>
                <w:szCs w:val="24"/>
                <w:lang w:val="lv-LV"/>
              </w:rPr>
            </w:pPr>
          </w:p>
        </w:tc>
        <w:tc>
          <w:tcPr>
            <w:tcW w:w="2647" w:type="dxa"/>
          </w:tcPr>
          <w:p w14:paraId="0667D35B" w14:textId="77777777" w:rsidR="00C25684" w:rsidRPr="00437AF8" w:rsidRDefault="00C25684" w:rsidP="00F74E7D">
            <w:pPr>
              <w:widowControl w:val="0"/>
              <w:jc w:val="center"/>
              <w:outlineLvl w:val="0"/>
              <w:rPr>
                <w:sz w:val="24"/>
                <w:szCs w:val="24"/>
                <w:lang w:val="lv-LV"/>
              </w:rPr>
            </w:pPr>
          </w:p>
        </w:tc>
        <w:tc>
          <w:tcPr>
            <w:tcW w:w="1985" w:type="dxa"/>
          </w:tcPr>
          <w:p w14:paraId="58240121" w14:textId="77777777" w:rsidR="00C25684" w:rsidRPr="00437AF8" w:rsidRDefault="00C25684" w:rsidP="00F74E7D">
            <w:pPr>
              <w:widowControl w:val="0"/>
              <w:jc w:val="center"/>
              <w:outlineLvl w:val="0"/>
              <w:rPr>
                <w:sz w:val="24"/>
                <w:szCs w:val="24"/>
                <w:lang w:val="lv-LV"/>
              </w:rPr>
            </w:pPr>
          </w:p>
        </w:tc>
        <w:tc>
          <w:tcPr>
            <w:tcW w:w="1984" w:type="dxa"/>
          </w:tcPr>
          <w:p w14:paraId="784C3C3B" w14:textId="77777777" w:rsidR="00C25684" w:rsidRPr="00437AF8" w:rsidRDefault="00C25684" w:rsidP="00F74E7D">
            <w:pPr>
              <w:widowControl w:val="0"/>
              <w:jc w:val="center"/>
              <w:outlineLvl w:val="0"/>
              <w:rPr>
                <w:sz w:val="24"/>
                <w:szCs w:val="24"/>
                <w:lang w:val="lv-LV"/>
              </w:rPr>
            </w:pPr>
          </w:p>
        </w:tc>
        <w:tc>
          <w:tcPr>
            <w:tcW w:w="1843" w:type="dxa"/>
          </w:tcPr>
          <w:p w14:paraId="1FAF9D32" w14:textId="77777777" w:rsidR="00C25684" w:rsidRPr="00437AF8" w:rsidRDefault="00C25684" w:rsidP="00F74E7D">
            <w:pPr>
              <w:widowControl w:val="0"/>
              <w:tabs>
                <w:tab w:val="right" w:pos="14558"/>
              </w:tabs>
              <w:jc w:val="center"/>
              <w:rPr>
                <w:sz w:val="24"/>
                <w:szCs w:val="24"/>
                <w:lang w:val="lv-LV"/>
              </w:rPr>
            </w:pPr>
          </w:p>
        </w:tc>
        <w:tc>
          <w:tcPr>
            <w:tcW w:w="1559" w:type="dxa"/>
          </w:tcPr>
          <w:p w14:paraId="2F2E4116" w14:textId="77777777" w:rsidR="00C25684" w:rsidRPr="00437AF8" w:rsidRDefault="00C25684" w:rsidP="00F74E7D">
            <w:pPr>
              <w:widowControl w:val="0"/>
              <w:tabs>
                <w:tab w:val="right" w:pos="14558"/>
              </w:tabs>
              <w:jc w:val="center"/>
              <w:rPr>
                <w:sz w:val="24"/>
                <w:szCs w:val="24"/>
                <w:lang w:val="lv-LV"/>
              </w:rPr>
            </w:pPr>
          </w:p>
        </w:tc>
        <w:tc>
          <w:tcPr>
            <w:tcW w:w="2127" w:type="dxa"/>
          </w:tcPr>
          <w:p w14:paraId="1C83AC21" w14:textId="5E6C9FCD" w:rsidR="00C25684" w:rsidRPr="00437AF8" w:rsidRDefault="00C25684" w:rsidP="00F74E7D">
            <w:pPr>
              <w:widowControl w:val="0"/>
              <w:jc w:val="center"/>
              <w:outlineLvl w:val="0"/>
              <w:rPr>
                <w:sz w:val="24"/>
                <w:szCs w:val="24"/>
                <w:lang w:val="lv-LV"/>
              </w:rPr>
            </w:pPr>
          </w:p>
        </w:tc>
        <w:tc>
          <w:tcPr>
            <w:tcW w:w="2268" w:type="dxa"/>
          </w:tcPr>
          <w:p w14:paraId="026F3E3E" w14:textId="77777777" w:rsidR="00C25684" w:rsidRPr="00437AF8" w:rsidRDefault="00C25684" w:rsidP="00F74E7D">
            <w:pPr>
              <w:widowControl w:val="0"/>
              <w:jc w:val="center"/>
              <w:outlineLvl w:val="0"/>
              <w:rPr>
                <w:sz w:val="24"/>
                <w:szCs w:val="24"/>
                <w:lang w:val="lv-LV"/>
              </w:rPr>
            </w:pPr>
          </w:p>
        </w:tc>
      </w:tr>
      <w:tr w:rsidR="00C25684" w:rsidRPr="00437AF8" w14:paraId="764349AD" w14:textId="77777777" w:rsidTr="00AA3086">
        <w:tc>
          <w:tcPr>
            <w:tcW w:w="750" w:type="dxa"/>
          </w:tcPr>
          <w:p w14:paraId="500B3FC8" w14:textId="77777777" w:rsidR="00C25684" w:rsidRPr="00437AF8" w:rsidRDefault="00C25684" w:rsidP="00F74E7D">
            <w:pPr>
              <w:widowControl w:val="0"/>
              <w:jc w:val="center"/>
              <w:outlineLvl w:val="0"/>
              <w:rPr>
                <w:sz w:val="24"/>
                <w:szCs w:val="24"/>
                <w:lang w:val="lv-LV"/>
              </w:rPr>
            </w:pPr>
          </w:p>
        </w:tc>
        <w:tc>
          <w:tcPr>
            <w:tcW w:w="2647" w:type="dxa"/>
          </w:tcPr>
          <w:p w14:paraId="5A9ACE5F" w14:textId="77777777" w:rsidR="00C25684" w:rsidRPr="00437AF8" w:rsidRDefault="00C25684" w:rsidP="00F74E7D">
            <w:pPr>
              <w:widowControl w:val="0"/>
              <w:jc w:val="center"/>
              <w:outlineLvl w:val="0"/>
              <w:rPr>
                <w:b/>
                <w:sz w:val="24"/>
                <w:szCs w:val="24"/>
                <w:lang w:val="lv-LV"/>
              </w:rPr>
            </w:pPr>
            <w:r w:rsidRPr="00437AF8">
              <w:rPr>
                <w:b/>
                <w:sz w:val="24"/>
                <w:szCs w:val="24"/>
                <w:lang w:val="lv-LV"/>
              </w:rPr>
              <w:t>Kopā par iepirkuma priekšmeta daļu</w:t>
            </w:r>
          </w:p>
          <w:p w14:paraId="7FEBEFDE" w14:textId="77777777" w:rsidR="00C25684" w:rsidRPr="00437AF8" w:rsidRDefault="00C25684" w:rsidP="00F74E7D">
            <w:pPr>
              <w:widowControl w:val="0"/>
              <w:jc w:val="center"/>
              <w:outlineLvl w:val="0"/>
              <w:rPr>
                <w:sz w:val="24"/>
                <w:szCs w:val="24"/>
                <w:lang w:val="lv-LV"/>
              </w:rPr>
            </w:pPr>
          </w:p>
        </w:tc>
        <w:tc>
          <w:tcPr>
            <w:tcW w:w="1985" w:type="dxa"/>
          </w:tcPr>
          <w:p w14:paraId="195E244B" w14:textId="77777777" w:rsidR="00C25684" w:rsidRPr="00437AF8" w:rsidRDefault="00C25684" w:rsidP="00F74E7D">
            <w:pPr>
              <w:widowControl w:val="0"/>
              <w:jc w:val="center"/>
              <w:outlineLvl w:val="0"/>
              <w:rPr>
                <w:sz w:val="24"/>
                <w:szCs w:val="24"/>
                <w:lang w:val="lv-LV"/>
              </w:rPr>
            </w:pPr>
            <w:r w:rsidRPr="00437AF8">
              <w:rPr>
                <w:sz w:val="24"/>
                <w:szCs w:val="24"/>
                <w:lang w:val="lv-LV"/>
              </w:rPr>
              <w:t>x</w:t>
            </w:r>
          </w:p>
        </w:tc>
        <w:tc>
          <w:tcPr>
            <w:tcW w:w="1984" w:type="dxa"/>
          </w:tcPr>
          <w:p w14:paraId="4BA30279" w14:textId="77777777" w:rsidR="00C25684" w:rsidRPr="00437AF8" w:rsidRDefault="00C25684" w:rsidP="00F74E7D">
            <w:pPr>
              <w:widowControl w:val="0"/>
              <w:jc w:val="center"/>
              <w:outlineLvl w:val="0"/>
              <w:rPr>
                <w:sz w:val="24"/>
                <w:szCs w:val="24"/>
                <w:lang w:val="lv-LV"/>
              </w:rPr>
            </w:pPr>
            <w:r w:rsidRPr="00437AF8">
              <w:rPr>
                <w:sz w:val="24"/>
                <w:szCs w:val="24"/>
                <w:lang w:val="lv-LV"/>
              </w:rPr>
              <w:t>x</w:t>
            </w:r>
          </w:p>
        </w:tc>
        <w:tc>
          <w:tcPr>
            <w:tcW w:w="1843" w:type="dxa"/>
          </w:tcPr>
          <w:p w14:paraId="47A2C2C2" w14:textId="77777777" w:rsidR="00C25684" w:rsidRPr="00437AF8" w:rsidRDefault="00C25684" w:rsidP="00F74E7D">
            <w:pPr>
              <w:widowControl w:val="0"/>
              <w:tabs>
                <w:tab w:val="right" w:pos="14558"/>
              </w:tabs>
              <w:jc w:val="center"/>
              <w:rPr>
                <w:sz w:val="24"/>
                <w:szCs w:val="24"/>
                <w:lang w:val="lv-LV"/>
              </w:rPr>
            </w:pPr>
            <w:r w:rsidRPr="00437AF8">
              <w:rPr>
                <w:sz w:val="24"/>
                <w:szCs w:val="24"/>
                <w:lang w:val="lv-LV"/>
              </w:rPr>
              <w:t>x</w:t>
            </w:r>
          </w:p>
        </w:tc>
        <w:tc>
          <w:tcPr>
            <w:tcW w:w="1559" w:type="dxa"/>
          </w:tcPr>
          <w:p w14:paraId="4A166E68" w14:textId="77777777" w:rsidR="00C25684" w:rsidRPr="00437AF8" w:rsidRDefault="00C25684" w:rsidP="00F74E7D">
            <w:pPr>
              <w:widowControl w:val="0"/>
              <w:tabs>
                <w:tab w:val="right" w:pos="14558"/>
              </w:tabs>
              <w:jc w:val="center"/>
              <w:rPr>
                <w:sz w:val="24"/>
                <w:szCs w:val="24"/>
                <w:lang w:val="lv-LV"/>
              </w:rPr>
            </w:pPr>
            <w:r w:rsidRPr="00437AF8">
              <w:rPr>
                <w:sz w:val="24"/>
                <w:szCs w:val="24"/>
                <w:lang w:val="lv-LV"/>
              </w:rPr>
              <w:t>x</w:t>
            </w:r>
          </w:p>
        </w:tc>
        <w:tc>
          <w:tcPr>
            <w:tcW w:w="2127" w:type="dxa"/>
          </w:tcPr>
          <w:p w14:paraId="59967521" w14:textId="7A1FCCD2" w:rsidR="00C25684" w:rsidRPr="00437AF8" w:rsidRDefault="00C25684" w:rsidP="00F74E7D">
            <w:pPr>
              <w:widowControl w:val="0"/>
              <w:jc w:val="center"/>
              <w:outlineLvl w:val="0"/>
              <w:rPr>
                <w:sz w:val="24"/>
                <w:szCs w:val="24"/>
                <w:lang w:val="lv-LV"/>
              </w:rPr>
            </w:pPr>
          </w:p>
        </w:tc>
        <w:tc>
          <w:tcPr>
            <w:tcW w:w="2268" w:type="dxa"/>
          </w:tcPr>
          <w:p w14:paraId="7C185BA9" w14:textId="77777777" w:rsidR="00C25684" w:rsidRPr="00437AF8" w:rsidRDefault="00C25684" w:rsidP="00F74E7D">
            <w:pPr>
              <w:widowControl w:val="0"/>
              <w:jc w:val="center"/>
              <w:outlineLvl w:val="0"/>
              <w:rPr>
                <w:sz w:val="24"/>
                <w:szCs w:val="24"/>
                <w:lang w:val="lv-LV"/>
              </w:rPr>
            </w:pPr>
          </w:p>
        </w:tc>
      </w:tr>
    </w:tbl>
    <w:p w14:paraId="0E6E63E4" w14:textId="77777777" w:rsidR="00685210" w:rsidRPr="00437AF8" w:rsidRDefault="00685210" w:rsidP="00F74E7D">
      <w:pPr>
        <w:widowControl w:val="0"/>
        <w:shd w:val="clear" w:color="auto" w:fill="FFFFFF"/>
        <w:jc w:val="both"/>
        <w:outlineLvl w:val="0"/>
        <w:rPr>
          <w:sz w:val="24"/>
          <w:szCs w:val="24"/>
          <w:lang w:val="lv-LV"/>
        </w:rPr>
      </w:pPr>
    </w:p>
    <w:p w14:paraId="67BD4159" w14:textId="77777777" w:rsidR="00A95F53" w:rsidRPr="00437AF8" w:rsidRDefault="00A95F53" w:rsidP="00A95F53">
      <w:pPr>
        <w:rPr>
          <w:sz w:val="24"/>
          <w:szCs w:val="24"/>
          <w:lang w:val="lv-LV"/>
        </w:rPr>
      </w:pPr>
    </w:p>
    <w:p w14:paraId="7C93C40F" w14:textId="77777777" w:rsidR="00A95F53" w:rsidRPr="00437AF8" w:rsidRDefault="00A95F53" w:rsidP="00F74E7D">
      <w:pPr>
        <w:widowControl w:val="0"/>
        <w:shd w:val="clear" w:color="auto" w:fill="FFFFFF"/>
        <w:jc w:val="both"/>
        <w:outlineLvl w:val="0"/>
        <w:rPr>
          <w:sz w:val="24"/>
          <w:szCs w:val="24"/>
          <w:lang w:val="lv-LV"/>
        </w:rPr>
      </w:pPr>
    </w:p>
    <w:p w14:paraId="1ABD4B86" w14:textId="77777777" w:rsidR="00A95F53" w:rsidRPr="00437AF8" w:rsidRDefault="00A95F53" w:rsidP="00F74E7D">
      <w:pPr>
        <w:widowControl w:val="0"/>
        <w:shd w:val="clear" w:color="auto" w:fill="FFFFFF"/>
        <w:jc w:val="both"/>
        <w:outlineLvl w:val="0"/>
        <w:rPr>
          <w:sz w:val="24"/>
          <w:szCs w:val="24"/>
          <w:lang w:val="lv-LV"/>
        </w:rPr>
      </w:pPr>
    </w:p>
    <w:p w14:paraId="468136FA" w14:textId="0D3C240E" w:rsidR="00DC1C05" w:rsidRPr="00437AF8" w:rsidRDefault="00CD6849" w:rsidP="00CD6849">
      <w:pPr>
        <w:widowControl w:val="0"/>
        <w:ind w:left="-426"/>
        <w:jc w:val="right"/>
        <w:rPr>
          <w:bCs/>
          <w:sz w:val="24"/>
          <w:lang w:val="lv-LV"/>
        </w:rPr>
        <w:sectPr w:rsidR="00DC1C05" w:rsidRPr="00437AF8" w:rsidSect="00CD6849">
          <w:footerReference w:type="even" r:id="rId25"/>
          <w:footerReference w:type="default" r:id="rId26"/>
          <w:pgSz w:w="16838" w:h="11906" w:orient="landscape" w:code="9"/>
          <w:pgMar w:top="1418" w:right="1134" w:bottom="1418" w:left="426" w:header="709" w:footer="709" w:gutter="0"/>
          <w:cols w:space="708"/>
          <w:docGrid w:linePitch="360"/>
        </w:sectPr>
      </w:pPr>
      <w:r w:rsidRPr="00437AF8">
        <w:rPr>
          <w:bCs/>
          <w:sz w:val="24"/>
          <w:lang w:val="lv-LV"/>
        </w:rPr>
        <w:tab/>
      </w:r>
      <w:r w:rsidRPr="00437AF8">
        <w:rPr>
          <w:bCs/>
          <w:sz w:val="24"/>
          <w:lang w:val="lv-LV"/>
        </w:rPr>
        <w:tab/>
      </w:r>
      <w:r w:rsidRPr="00437AF8">
        <w:rPr>
          <w:bCs/>
          <w:sz w:val="24"/>
          <w:lang w:val="lv-LV"/>
        </w:rPr>
        <w:tab/>
      </w:r>
    </w:p>
    <w:p w14:paraId="6626F660" w14:textId="69B57FDC" w:rsidR="00A939D2" w:rsidRPr="00437AF8" w:rsidRDefault="00685210" w:rsidP="00F74E7D">
      <w:pPr>
        <w:widowControl w:val="0"/>
        <w:jc w:val="right"/>
        <w:rPr>
          <w:b/>
          <w:sz w:val="24"/>
          <w:lang w:val="lv-LV"/>
        </w:rPr>
      </w:pPr>
      <w:bookmarkStart w:id="61" w:name="_Hlk184135739"/>
      <w:r w:rsidRPr="00437AF8">
        <w:rPr>
          <w:b/>
          <w:sz w:val="24"/>
          <w:lang w:val="lv-LV"/>
        </w:rPr>
        <w:lastRenderedPageBreak/>
        <w:t>4</w:t>
      </w:r>
      <w:r w:rsidR="00A939D2" w:rsidRPr="00437AF8">
        <w:rPr>
          <w:b/>
          <w:sz w:val="24"/>
          <w:lang w:val="lv-LV"/>
        </w:rPr>
        <w:t>.pielikums</w:t>
      </w:r>
    </w:p>
    <w:p w14:paraId="7FC6ADBE" w14:textId="77777777" w:rsidR="00C44DFA" w:rsidRPr="00437AF8" w:rsidRDefault="00C44DFA" w:rsidP="00F74E7D">
      <w:pPr>
        <w:widowControl w:val="0"/>
        <w:shd w:val="clear" w:color="auto" w:fill="FFFFFF"/>
        <w:jc w:val="right"/>
        <w:rPr>
          <w:sz w:val="24"/>
          <w:szCs w:val="24"/>
          <w:lang w:val="lv-LV" w:eastAsia="ar-SA"/>
        </w:rPr>
      </w:pPr>
      <w:r w:rsidRPr="00437AF8">
        <w:rPr>
          <w:sz w:val="24"/>
          <w:szCs w:val="24"/>
          <w:lang w:val="lv-LV" w:eastAsia="ar-SA"/>
        </w:rPr>
        <w:t>Nacionālā veselības dienesta rīkotā atklāt</w:t>
      </w:r>
      <w:r w:rsidR="0017531B" w:rsidRPr="00437AF8">
        <w:rPr>
          <w:sz w:val="24"/>
          <w:szCs w:val="24"/>
          <w:lang w:val="lv-LV" w:eastAsia="ar-SA"/>
        </w:rPr>
        <w:t>a</w:t>
      </w:r>
      <w:r w:rsidRPr="00437AF8">
        <w:rPr>
          <w:sz w:val="24"/>
          <w:szCs w:val="24"/>
          <w:lang w:val="lv-LV" w:eastAsia="ar-SA"/>
        </w:rPr>
        <w:t xml:space="preserve"> konkursa </w:t>
      </w:r>
    </w:p>
    <w:p w14:paraId="04044F4F" w14:textId="6EF8EEE8" w:rsidR="00C44DFA" w:rsidRPr="00437AF8" w:rsidRDefault="00C44DFA" w:rsidP="2296BC93">
      <w:pPr>
        <w:widowControl w:val="0"/>
        <w:shd w:val="clear" w:color="auto" w:fill="FFFFFF" w:themeFill="background1"/>
        <w:jc w:val="right"/>
        <w:rPr>
          <w:sz w:val="24"/>
          <w:szCs w:val="24"/>
          <w:lang w:val="lv-LV" w:eastAsia="ar-SA"/>
        </w:rPr>
      </w:pPr>
      <w:r w:rsidRPr="00437AF8">
        <w:rPr>
          <w:sz w:val="24"/>
          <w:szCs w:val="24"/>
          <w:lang w:val="lv-LV" w:eastAsia="ar-SA"/>
        </w:rPr>
        <w:t>“</w:t>
      </w:r>
      <w:r w:rsidR="00BD5389" w:rsidRPr="00437AF8">
        <w:rPr>
          <w:color w:val="000000" w:themeColor="text1"/>
          <w:sz w:val="24"/>
          <w:szCs w:val="24"/>
          <w:lang w:val="lv-LV" w:eastAsia="lv-LV"/>
        </w:rPr>
        <w:t>Enterālās un parenterālās barošanas līdzekļu piegāde</w:t>
      </w:r>
      <w:r w:rsidRPr="00437AF8">
        <w:rPr>
          <w:sz w:val="24"/>
          <w:szCs w:val="24"/>
          <w:lang w:val="lv-LV" w:eastAsia="ar-SA"/>
        </w:rPr>
        <w:t xml:space="preserve">”, </w:t>
      </w:r>
    </w:p>
    <w:p w14:paraId="5C79CCAD" w14:textId="398E73D6" w:rsidR="00A939D2" w:rsidRPr="00437AF8" w:rsidRDefault="00DE4580" w:rsidP="00F74E7D">
      <w:pPr>
        <w:widowControl w:val="0"/>
        <w:jc w:val="right"/>
        <w:rPr>
          <w:sz w:val="24"/>
          <w:lang w:val="lv-LV"/>
        </w:rPr>
      </w:pPr>
      <w:r w:rsidRPr="00437AF8">
        <w:rPr>
          <w:sz w:val="24"/>
          <w:szCs w:val="24"/>
          <w:lang w:val="lv-LV" w:eastAsia="ar-SA"/>
        </w:rPr>
        <w:t>i</w:t>
      </w:r>
      <w:r w:rsidR="00C44DFA" w:rsidRPr="00437AF8">
        <w:rPr>
          <w:sz w:val="24"/>
          <w:szCs w:val="24"/>
          <w:lang w:val="lv-LV" w:eastAsia="ar-SA"/>
        </w:rPr>
        <w:t>epirkum</w:t>
      </w:r>
      <w:r w:rsidR="00EB6BAA" w:rsidRPr="00437AF8">
        <w:rPr>
          <w:sz w:val="24"/>
          <w:szCs w:val="24"/>
          <w:lang w:val="lv-LV" w:eastAsia="ar-SA"/>
        </w:rPr>
        <w:t xml:space="preserve">a identifikācijas Nr. VM NVD </w:t>
      </w:r>
      <w:r w:rsidR="00B973C2" w:rsidRPr="00437AF8">
        <w:rPr>
          <w:sz w:val="24"/>
          <w:szCs w:val="24"/>
          <w:lang w:val="lv-LV" w:eastAsia="ar-SA"/>
        </w:rPr>
        <w:t>2026/9</w:t>
      </w:r>
      <w:r w:rsidR="002F199B" w:rsidRPr="00437AF8">
        <w:rPr>
          <w:sz w:val="24"/>
          <w:szCs w:val="24"/>
          <w:lang w:val="lv-LV" w:eastAsia="ar-SA"/>
        </w:rPr>
        <w:t xml:space="preserve">, </w:t>
      </w:r>
      <w:r w:rsidR="00A939D2" w:rsidRPr="00437AF8">
        <w:rPr>
          <w:sz w:val="24"/>
          <w:lang w:val="lv-LV"/>
        </w:rPr>
        <w:t>nolikumam</w:t>
      </w:r>
    </w:p>
    <w:p w14:paraId="47ADEED3" w14:textId="77777777" w:rsidR="00C44DFA" w:rsidRPr="00437AF8" w:rsidRDefault="00C44DFA" w:rsidP="00F74E7D">
      <w:pPr>
        <w:widowControl w:val="0"/>
        <w:tabs>
          <w:tab w:val="left" w:pos="6015"/>
        </w:tabs>
        <w:rPr>
          <w:sz w:val="24"/>
          <w:szCs w:val="24"/>
          <w:lang w:val="lv-LV"/>
        </w:rPr>
      </w:pPr>
    </w:p>
    <w:p w14:paraId="76AFF6A8" w14:textId="77777777" w:rsidR="00C44DFA" w:rsidRPr="00437AF8" w:rsidRDefault="00C44DFA" w:rsidP="00F74E7D">
      <w:pPr>
        <w:widowControl w:val="0"/>
        <w:jc w:val="center"/>
        <w:rPr>
          <w:b/>
          <w:sz w:val="24"/>
          <w:szCs w:val="24"/>
          <w:lang w:val="lv-LV" w:eastAsia="ar-SA"/>
        </w:rPr>
      </w:pPr>
      <w:r w:rsidRPr="00437AF8">
        <w:rPr>
          <w:b/>
          <w:sz w:val="24"/>
          <w:szCs w:val="24"/>
          <w:lang w:val="lv-LV" w:eastAsia="ar-SA"/>
        </w:rPr>
        <w:t>A</w:t>
      </w:r>
      <w:r w:rsidR="005A17D6" w:rsidRPr="00437AF8">
        <w:rPr>
          <w:b/>
          <w:sz w:val="24"/>
          <w:szCs w:val="24"/>
          <w:lang w:val="lv-LV" w:eastAsia="ar-SA"/>
        </w:rPr>
        <w:t xml:space="preserve">PLIECINĀJUMS PAR NEATKARĪGI IZSTRĀDĀTU PIEDĀVĀJUMU </w:t>
      </w:r>
      <w:r w:rsidR="005A17D6" w:rsidRPr="00437AF8">
        <w:rPr>
          <w:sz w:val="24"/>
          <w:szCs w:val="24"/>
          <w:lang w:val="lv-LV" w:eastAsia="ar-SA"/>
        </w:rPr>
        <w:t>(veidlapa)</w:t>
      </w:r>
    </w:p>
    <w:p w14:paraId="706C45A4" w14:textId="77777777" w:rsidR="00BE015A" w:rsidRPr="00437AF8" w:rsidRDefault="00BE015A" w:rsidP="00F74E7D">
      <w:pPr>
        <w:widowControl w:val="0"/>
        <w:ind w:right="423"/>
        <w:jc w:val="both"/>
        <w:rPr>
          <w:sz w:val="24"/>
          <w:lang w:val="lv-LV"/>
        </w:rPr>
      </w:pPr>
    </w:p>
    <w:p w14:paraId="04B89772" w14:textId="77777777" w:rsidR="00BE015A" w:rsidRPr="00437AF8" w:rsidRDefault="00BE015A" w:rsidP="00F74E7D">
      <w:pPr>
        <w:widowControl w:val="0"/>
        <w:ind w:right="423"/>
        <w:jc w:val="both"/>
        <w:rPr>
          <w:sz w:val="24"/>
          <w:lang w:val="lv-LV"/>
        </w:rPr>
      </w:pPr>
      <w:r w:rsidRPr="00437AF8">
        <w:rPr>
          <w:sz w:val="24"/>
          <w:lang w:val="lv-LV"/>
        </w:rPr>
        <w:t>Ar šo, sniedzot izsmeļošu un patiesu informāciju, ________________________</w:t>
      </w:r>
    </w:p>
    <w:p w14:paraId="3896B56C" w14:textId="77777777" w:rsidR="00BE015A" w:rsidRPr="00437AF8" w:rsidRDefault="00BE015A" w:rsidP="00F74E7D">
      <w:pPr>
        <w:widowControl w:val="0"/>
        <w:ind w:right="423"/>
        <w:jc w:val="both"/>
        <w:rPr>
          <w:i/>
          <w:sz w:val="24"/>
          <w:lang w:val="lv-LV"/>
        </w:rPr>
      </w:pPr>
      <w:r w:rsidRPr="00437AF8">
        <w:rPr>
          <w:i/>
          <w:sz w:val="24"/>
          <w:lang w:val="lv-LV"/>
        </w:rPr>
        <w:t>Pretendenta/kandidāta nosaukums, reģ. Nr.</w:t>
      </w:r>
    </w:p>
    <w:p w14:paraId="08BAD53E" w14:textId="4BF9681D" w:rsidR="00BE015A" w:rsidRPr="00437AF8" w:rsidRDefault="00BE015A" w:rsidP="00F74E7D">
      <w:pPr>
        <w:widowControl w:val="0"/>
        <w:ind w:right="423"/>
        <w:jc w:val="both"/>
        <w:rPr>
          <w:sz w:val="24"/>
          <w:lang w:val="lv-LV"/>
        </w:rPr>
      </w:pPr>
      <w:r w:rsidRPr="00437AF8">
        <w:rPr>
          <w:sz w:val="24"/>
          <w:lang w:val="lv-LV"/>
        </w:rPr>
        <w:t xml:space="preserve">(turpmāk – Pretendents) attiecībā uz Nacionālā veselības dienesta rīkoto atklātu konkursu </w:t>
      </w:r>
      <w:r w:rsidR="00C44DFA" w:rsidRPr="00437AF8">
        <w:rPr>
          <w:sz w:val="24"/>
          <w:szCs w:val="24"/>
          <w:lang w:val="lv-LV" w:eastAsia="ar-SA"/>
        </w:rPr>
        <w:t>“</w:t>
      </w:r>
      <w:r w:rsidR="00E43715" w:rsidRPr="00437AF8">
        <w:rPr>
          <w:color w:val="000000"/>
          <w:sz w:val="24"/>
          <w:szCs w:val="24"/>
          <w:lang w:val="lv-LV" w:eastAsia="lv-LV"/>
        </w:rPr>
        <w:t>Enterālās un parenterālās barošanas līdzekļu piegāde</w:t>
      </w:r>
      <w:r w:rsidRPr="00437AF8">
        <w:rPr>
          <w:sz w:val="24"/>
          <w:lang w:val="lv-LV"/>
        </w:rPr>
        <w:t>” (turpmāk – Atklāts konkurss), iepirkuma</w:t>
      </w:r>
      <w:r w:rsidR="00ED6D74" w:rsidRPr="00437AF8">
        <w:rPr>
          <w:sz w:val="24"/>
          <w:lang w:val="lv-LV"/>
        </w:rPr>
        <w:t xml:space="preserve"> identifikācijas Nr. VM NVD </w:t>
      </w:r>
      <w:r w:rsidR="00B973C2" w:rsidRPr="00437AF8">
        <w:rPr>
          <w:sz w:val="24"/>
          <w:szCs w:val="24"/>
          <w:lang w:val="lv-LV" w:eastAsia="ar-SA"/>
        </w:rPr>
        <w:t>2026/9</w:t>
      </w:r>
      <w:r w:rsidR="00C44DFA" w:rsidRPr="00437AF8">
        <w:rPr>
          <w:sz w:val="24"/>
          <w:szCs w:val="24"/>
          <w:lang w:val="lv-LV" w:eastAsia="ar-SA"/>
        </w:rPr>
        <w:t>,</w:t>
      </w:r>
      <w:r w:rsidR="00BC6F6B" w:rsidRPr="00437AF8">
        <w:rPr>
          <w:sz w:val="24"/>
          <w:lang w:val="lv-LV"/>
        </w:rPr>
        <w:t xml:space="preserve"> </w:t>
      </w:r>
      <w:r w:rsidRPr="00437AF8">
        <w:rPr>
          <w:sz w:val="24"/>
          <w:lang w:val="lv-LV"/>
        </w:rPr>
        <w:t>apliecina, ka</w:t>
      </w:r>
    </w:p>
    <w:p w14:paraId="0293594F" w14:textId="77777777" w:rsidR="00BE015A" w:rsidRPr="00437AF8" w:rsidRDefault="00BE015A" w:rsidP="00F74E7D">
      <w:pPr>
        <w:widowControl w:val="0"/>
        <w:ind w:right="423"/>
        <w:jc w:val="both"/>
        <w:rPr>
          <w:sz w:val="24"/>
          <w:lang w:val="lv-LV"/>
        </w:rPr>
      </w:pPr>
    </w:p>
    <w:p w14:paraId="6EC2044B" w14:textId="77777777" w:rsidR="004E4314" w:rsidRPr="00437AF8" w:rsidRDefault="004E4314" w:rsidP="004E4314">
      <w:pPr>
        <w:widowControl w:val="0"/>
        <w:ind w:firstLine="709"/>
        <w:jc w:val="both"/>
        <w:rPr>
          <w:b/>
          <w:bCs/>
          <w:sz w:val="24"/>
          <w:szCs w:val="24"/>
          <w:lang w:val="lv-LV"/>
        </w:rPr>
      </w:pPr>
      <w:r w:rsidRPr="00437AF8">
        <w:rPr>
          <w:b/>
          <w:bCs/>
          <w:sz w:val="24"/>
          <w:szCs w:val="24"/>
          <w:lang w:val="lv-LV"/>
        </w:rPr>
        <w:t xml:space="preserve">1. </w:t>
      </w:r>
      <w:r w:rsidRPr="00437AF8">
        <w:rPr>
          <w:sz w:val="24"/>
          <w:szCs w:val="24"/>
          <w:lang w:val="lv-LV"/>
        </w:rPr>
        <w:t>Pretendents</w:t>
      </w:r>
      <w:r w:rsidRPr="00437AF8">
        <w:rPr>
          <w:bCs/>
          <w:sz w:val="24"/>
          <w:szCs w:val="24"/>
          <w:lang w:val="lv-LV"/>
        </w:rPr>
        <w:t xml:space="preserve"> ir iepazinies un piekrīt šī apliecinājuma saturam</w:t>
      </w:r>
      <w:r w:rsidRPr="00437AF8">
        <w:rPr>
          <w:sz w:val="24"/>
          <w:szCs w:val="24"/>
          <w:lang w:val="lv-LV"/>
        </w:rPr>
        <w:t>.</w:t>
      </w:r>
    </w:p>
    <w:p w14:paraId="242BB4AC" w14:textId="77777777" w:rsidR="004E4314" w:rsidRPr="00437AF8" w:rsidRDefault="004E4314" w:rsidP="004E4314">
      <w:pPr>
        <w:widowControl w:val="0"/>
        <w:jc w:val="both"/>
        <w:rPr>
          <w:bCs/>
          <w:sz w:val="24"/>
          <w:szCs w:val="24"/>
          <w:lang w:val="lv-LV"/>
        </w:rPr>
      </w:pPr>
    </w:p>
    <w:p w14:paraId="3BBEF50A" w14:textId="77777777" w:rsidR="004E4314" w:rsidRPr="00437AF8" w:rsidRDefault="004E4314" w:rsidP="004E4314">
      <w:pPr>
        <w:widowControl w:val="0"/>
        <w:ind w:firstLine="709"/>
        <w:jc w:val="both"/>
        <w:rPr>
          <w:sz w:val="24"/>
          <w:szCs w:val="24"/>
          <w:lang w:val="lv-LV"/>
        </w:rPr>
      </w:pPr>
      <w:r w:rsidRPr="00437AF8">
        <w:rPr>
          <w:b/>
          <w:bCs/>
          <w:sz w:val="24"/>
          <w:szCs w:val="24"/>
          <w:lang w:val="lv-LV"/>
        </w:rPr>
        <w:t xml:space="preserve">2. </w:t>
      </w:r>
      <w:r w:rsidRPr="00437AF8">
        <w:rPr>
          <w:sz w:val="24"/>
          <w:szCs w:val="24"/>
          <w:lang w:val="lv-LV"/>
        </w:rPr>
        <w:t>Pretendents</w:t>
      </w:r>
      <w:r w:rsidRPr="00437AF8">
        <w:rPr>
          <w:bCs/>
          <w:sz w:val="24"/>
          <w:szCs w:val="24"/>
          <w:lang w:val="lv-LV"/>
        </w:rPr>
        <w:t xml:space="preserve"> apzinās, ka var tikt izslēgts no dalības Atklātā konkursā</w:t>
      </w:r>
      <w:r w:rsidRPr="00437AF8">
        <w:rPr>
          <w:sz w:val="24"/>
          <w:szCs w:val="24"/>
          <w:lang w:val="lv-LV"/>
        </w:rPr>
        <w:t>, ja atklāsies, ka šis apliecinājums jebkādā veidā nav izsmeļošs un patiess.</w:t>
      </w:r>
    </w:p>
    <w:p w14:paraId="27CB5035" w14:textId="77777777" w:rsidR="004E4314" w:rsidRPr="00437AF8" w:rsidRDefault="004E4314" w:rsidP="004E4314">
      <w:pPr>
        <w:widowControl w:val="0"/>
        <w:jc w:val="both"/>
        <w:rPr>
          <w:bCs/>
          <w:sz w:val="24"/>
          <w:szCs w:val="24"/>
          <w:lang w:val="lv-LV"/>
        </w:rPr>
      </w:pPr>
    </w:p>
    <w:p w14:paraId="3DD0D759" w14:textId="77777777" w:rsidR="004E4314" w:rsidRPr="00437AF8" w:rsidRDefault="004E4314" w:rsidP="004E4314">
      <w:pPr>
        <w:widowControl w:val="0"/>
        <w:ind w:firstLine="709"/>
        <w:jc w:val="both"/>
        <w:rPr>
          <w:sz w:val="24"/>
          <w:szCs w:val="24"/>
          <w:lang w:val="lv-LV"/>
        </w:rPr>
      </w:pPr>
      <w:r w:rsidRPr="00437AF8">
        <w:rPr>
          <w:b/>
          <w:bCs/>
          <w:sz w:val="24"/>
          <w:szCs w:val="24"/>
          <w:lang w:val="lv-LV"/>
        </w:rPr>
        <w:t xml:space="preserve">3. </w:t>
      </w:r>
      <w:r w:rsidRPr="00437AF8">
        <w:rPr>
          <w:sz w:val="24"/>
          <w:szCs w:val="24"/>
          <w:lang w:val="lv-LV"/>
        </w:rPr>
        <w:t>Pretendents</w:t>
      </w:r>
      <w:r w:rsidRPr="00437AF8">
        <w:rPr>
          <w:bCs/>
          <w:sz w:val="24"/>
          <w:szCs w:val="24"/>
          <w:lang w:val="lv-LV"/>
        </w:rPr>
        <w:t xml:space="preserve"> ir pilnvarojis</w:t>
      </w:r>
      <w:r w:rsidRPr="00437AF8">
        <w:rPr>
          <w:b/>
          <w:bCs/>
          <w:sz w:val="24"/>
          <w:szCs w:val="24"/>
          <w:lang w:val="lv-LV"/>
        </w:rPr>
        <w:t xml:space="preserve"> </w:t>
      </w:r>
      <w:r w:rsidRPr="00437AF8">
        <w:rPr>
          <w:bCs/>
          <w:sz w:val="24"/>
          <w:szCs w:val="24"/>
          <w:lang w:val="lv-LV"/>
        </w:rPr>
        <w:t xml:space="preserve">katru personu, kuras paraksts atrodas uz iepirkuma piedāvājuma, </w:t>
      </w:r>
      <w:r w:rsidRPr="00437AF8">
        <w:rPr>
          <w:sz w:val="24"/>
          <w:szCs w:val="24"/>
          <w:lang w:val="lv-LV"/>
        </w:rPr>
        <w:t>parakstīt šo apliecinājumu Pretendenta vārdā.</w:t>
      </w:r>
    </w:p>
    <w:p w14:paraId="0FE23FDC" w14:textId="77777777" w:rsidR="004E4314" w:rsidRPr="00437AF8" w:rsidRDefault="004E4314" w:rsidP="004E4314">
      <w:pPr>
        <w:widowControl w:val="0"/>
        <w:jc w:val="both"/>
        <w:rPr>
          <w:bCs/>
          <w:sz w:val="24"/>
          <w:szCs w:val="24"/>
          <w:lang w:val="lv-LV"/>
        </w:rPr>
      </w:pPr>
    </w:p>
    <w:p w14:paraId="75B89C2E" w14:textId="77777777" w:rsidR="004E4314" w:rsidRPr="00437AF8" w:rsidRDefault="004E4314" w:rsidP="004E4314">
      <w:pPr>
        <w:widowControl w:val="0"/>
        <w:ind w:firstLine="709"/>
        <w:jc w:val="both"/>
        <w:rPr>
          <w:sz w:val="24"/>
          <w:szCs w:val="24"/>
          <w:lang w:val="lv-LV"/>
        </w:rPr>
      </w:pPr>
      <w:r w:rsidRPr="00437AF8">
        <w:rPr>
          <w:b/>
          <w:bCs/>
          <w:sz w:val="24"/>
          <w:szCs w:val="24"/>
          <w:lang w:val="lv-LV"/>
        </w:rPr>
        <w:t xml:space="preserve">4. </w:t>
      </w:r>
      <w:r w:rsidRPr="00437AF8">
        <w:rPr>
          <w:bCs/>
          <w:sz w:val="24"/>
          <w:szCs w:val="24"/>
          <w:lang w:val="lv-LV"/>
        </w:rPr>
        <w:t>Pretendents informē, ka</w:t>
      </w:r>
      <w:r w:rsidRPr="00437AF8">
        <w:rPr>
          <w:sz w:val="24"/>
          <w:szCs w:val="24"/>
          <w:lang w:val="lv-LV"/>
        </w:rPr>
        <w:t xml:space="preserve"> (</w:t>
      </w:r>
      <w:r w:rsidRPr="00437AF8">
        <w:rPr>
          <w:i/>
          <w:sz w:val="24"/>
          <w:szCs w:val="24"/>
          <w:lang w:val="lv-LV"/>
        </w:rPr>
        <w:t>pēc vajadzības, atzīmējiet vienu no turpmāk minētajiem</w:t>
      </w:r>
      <w:r w:rsidRPr="00437AF8">
        <w:rPr>
          <w:sz w:val="24"/>
          <w:szCs w:val="24"/>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852"/>
      </w:tblGrid>
      <w:tr w:rsidR="004E4314" w:rsidRPr="00437AF8" w14:paraId="2D3339A6" w14:textId="77777777" w:rsidTr="0068166F">
        <w:tc>
          <w:tcPr>
            <w:tcW w:w="0" w:type="auto"/>
            <w:tcBorders>
              <w:top w:val="single" w:sz="4" w:space="0" w:color="FFFFFF"/>
              <w:left w:val="single" w:sz="4" w:space="0" w:color="FFFFFF"/>
              <w:bottom w:val="single" w:sz="4" w:space="0" w:color="FFFFFF"/>
              <w:right w:val="single" w:sz="4" w:space="0" w:color="FFFFFF"/>
            </w:tcBorders>
            <w:hideMark/>
          </w:tcPr>
          <w:p w14:paraId="464C98EE" w14:textId="77777777" w:rsidR="004E4314" w:rsidRPr="00437AF8" w:rsidRDefault="004E4314" w:rsidP="0068166F">
            <w:pPr>
              <w:widowControl w:val="0"/>
              <w:jc w:val="both"/>
              <w:rPr>
                <w:sz w:val="24"/>
                <w:szCs w:val="24"/>
                <w:lang w:val="lv-LV"/>
              </w:rPr>
            </w:pPr>
            <w:r w:rsidRPr="00437AF8">
              <w:rPr>
                <w:rFonts w:ascii="Segoe UI Symbol" w:eastAsia="MS Gothic" w:hAnsi="Segoe UI Symbol" w:cs="Segoe UI Symbol"/>
                <w:sz w:val="24"/>
                <w:szCs w:val="24"/>
                <w:lang w:val="lv-LV"/>
              </w:rPr>
              <w:t>☐</w:t>
            </w:r>
          </w:p>
        </w:tc>
        <w:tc>
          <w:tcPr>
            <w:tcW w:w="0" w:type="auto"/>
            <w:tcBorders>
              <w:top w:val="single" w:sz="4" w:space="0" w:color="FFFFFF"/>
              <w:left w:val="single" w:sz="4" w:space="0" w:color="FFFFFF"/>
              <w:bottom w:val="single" w:sz="4" w:space="0" w:color="FFFFFF"/>
              <w:right w:val="single" w:sz="4" w:space="0" w:color="FFFFFF"/>
            </w:tcBorders>
          </w:tcPr>
          <w:p w14:paraId="0393C4FF" w14:textId="77777777" w:rsidR="004E4314" w:rsidRPr="00437AF8" w:rsidRDefault="004E4314" w:rsidP="0068166F">
            <w:pPr>
              <w:widowControl w:val="0"/>
              <w:jc w:val="both"/>
              <w:rPr>
                <w:sz w:val="24"/>
                <w:szCs w:val="24"/>
                <w:lang w:val="lv-LV"/>
              </w:rPr>
            </w:pPr>
            <w:r w:rsidRPr="00437AF8">
              <w:rPr>
                <w:sz w:val="24"/>
                <w:szCs w:val="24"/>
                <w:lang w:val="lv-LV"/>
              </w:rPr>
              <w:t>4.1. ir iesniedzis piedāvājumu neatkarīgi no konkurentiem</w:t>
            </w:r>
            <w:r w:rsidRPr="00437AF8">
              <w:rPr>
                <w:sz w:val="24"/>
                <w:szCs w:val="24"/>
                <w:vertAlign w:val="superscript"/>
                <w:lang w:val="lv-LV"/>
              </w:rPr>
              <w:footnoteReference w:id="12"/>
            </w:r>
            <w:r w:rsidRPr="00437AF8">
              <w:rPr>
                <w:sz w:val="24"/>
                <w:szCs w:val="24"/>
                <w:lang w:val="lv-LV"/>
              </w:rPr>
              <w:t xml:space="preserve"> un bez konsultācijām, līgumiem vai vienošanām, vai cita veida saziņas ar konkurentiem;</w:t>
            </w:r>
          </w:p>
          <w:p w14:paraId="56F918A4" w14:textId="77777777" w:rsidR="004E4314" w:rsidRPr="00437AF8" w:rsidRDefault="004E4314" w:rsidP="0068166F">
            <w:pPr>
              <w:widowControl w:val="0"/>
              <w:jc w:val="both"/>
              <w:rPr>
                <w:sz w:val="24"/>
                <w:szCs w:val="24"/>
                <w:lang w:val="lv-LV"/>
              </w:rPr>
            </w:pPr>
          </w:p>
        </w:tc>
      </w:tr>
      <w:tr w:rsidR="004E4314" w:rsidRPr="00437AF8" w14:paraId="03162571" w14:textId="77777777" w:rsidTr="0068166F">
        <w:tc>
          <w:tcPr>
            <w:tcW w:w="0" w:type="auto"/>
            <w:tcBorders>
              <w:top w:val="single" w:sz="4" w:space="0" w:color="FFFFFF"/>
              <w:left w:val="single" w:sz="4" w:space="0" w:color="FFFFFF"/>
              <w:bottom w:val="single" w:sz="4" w:space="0" w:color="FFFFFF"/>
              <w:right w:val="single" w:sz="4" w:space="0" w:color="FFFFFF"/>
            </w:tcBorders>
            <w:hideMark/>
          </w:tcPr>
          <w:p w14:paraId="213768A1" w14:textId="77777777" w:rsidR="004E4314" w:rsidRPr="00437AF8" w:rsidRDefault="004E4314" w:rsidP="0068166F">
            <w:pPr>
              <w:widowControl w:val="0"/>
              <w:jc w:val="both"/>
              <w:rPr>
                <w:sz w:val="24"/>
                <w:szCs w:val="24"/>
                <w:lang w:val="lv-LV"/>
              </w:rPr>
            </w:pPr>
            <w:r w:rsidRPr="00437AF8">
              <w:rPr>
                <w:rFonts w:ascii="Segoe UI Symbol" w:eastAsia="MS Gothic" w:hAnsi="Segoe UI Symbol" w:cs="Segoe UI Symbol"/>
                <w:sz w:val="24"/>
                <w:szCs w:val="24"/>
                <w:lang w:val="lv-LV"/>
              </w:rPr>
              <w:t>☐</w:t>
            </w:r>
          </w:p>
        </w:tc>
        <w:tc>
          <w:tcPr>
            <w:tcW w:w="0" w:type="auto"/>
            <w:tcBorders>
              <w:top w:val="single" w:sz="4" w:space="0" w:color="FFFFFF"/>
              <w:left w:val="single" w:sz="4" w:space="0" w:color="FFFFFF"/>
              <w:bottom w:val="single" w:sz="4" w:space="0" w:color="FFFFFF"/>
              <w:right w:val="single" w:sz="4" w:space="0" w:color="FFFFFF"/>
            </w:tcBorders>
            <w:hideMark/>
          </w:tcPr>
          <w:p w14:paraId="65B59B5D" w14:textId="77777777" w:rsidR="004E4314" w:rsidRPr="00437AF8" w:rsidRDefault="004E4314" w:rsidP="0068166F">
            <w:pPr>
              <w:widowControl w:val="0"/>
              <w:jc w:val="both"/>
              <w:rPr>
                <w:sz w:val="24"/>
                <w:szCs w:val="24"/>
                <w:lang w:val="lv-LV"/>
              </w:rPr>
            </w:pPr>
            <w:r w:rsidRPr="00437AF8">
              <w:rPr>
                <w:sz w:val="24"/>
                <w:szCs w:val="24"/>
                <w:lang w:val="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3A70DB0" w14:textId="77777777" w:rsidR="004E4314" w:rsidRPr="00437AF8" w:rsidRDefault="004E4314" w:rsidP="004E4314">
      <w:pPr>
        <w:widowControl w:val="0"/>
        <w:jc w:val="both"/>
        <w:rPr>
          <w:sz w:val="24"/>
          <w:szCs w:val="24"/>
          <w:lang w:val="lv-LV"/>
        </w:rPr>
      </w:pPr>
    </w:p>
    <w:p w14:paraId="3AC4BDCE" w14:textId="77777777" w:rsidR="004E4314" w:rsidRPr="00437AF8" w:rsidRDefault="004E4314" w:rsidP="004E4314">
      <w:pPr>
        <w:widowControl w:val="0"/>
        <w:ind w:firstLine="720"/>
        <w:jc w:val="both"/>
        <w:rPr>
          <w:sz w:val="24"/>
          <w:szCs w:val="24"/>
          <w:lang w:val="lv-LV"/>
        </w:rPr>
      </w:pPr>
      <w:r w:rsidRPr="00437AF8">
        <w:rPr>
          <w:b/>
          <w:bCs/>
          <w:sz w:val="24"/>
          <w:szCs w:val="24"/>
          <w:lang w:val="lv-LV"/>
        </w:rPr>
        <w:t xml:space="preserve">5. </w:t>
      </w:r>
      <w:r w:rsidRPr="00437AF8">
        <w:rPr>
          <w:bCs/>
          <w:sz w:val="24"/>
          <w:szCs w:val="24"/>
          <w:lang w:val="lv-LV"/>
        </w:rPr>
        <w:t>P</w:t>
      </w:r>
      <w:r w:rsidRPr="00437AF8">
        <w:rPr>
          <w:sz w:val="24"/>
          <w:szCs w:val="24"/>
          <w:lang w:val="lv-LV"/>
        </w:rPr>
        <w:t>retendentam, izņemot gadījumu, kad pretendents šādu saziņu ir paziņojis saskaņā ar šī apliecinājuma 4.2. apakšpunktu, ne ar vienu konkurentu nav bijusi saziņa attiecībā uz:</w:t>
      </w:r>
    </w:p>
    <w:p w14:paraId="28B26065" w14:textId="77777777" w:rsidR="004E4314" w:rsidRPr="00437AF8" w:rsidRDefault="004E4314" w:rsidP="004E4314">
      <w:pPr>
        <w:widowControl w:val="0"/>
        <w:ind w:left="720" w:firstLine="720"/>
        <w:contextualSpacing/>
        <w:jc w:val="both"/>
        <w:rPr>
          <w:sz w:val="24"/>
          <w:szCs w:val="24"/>
          <w:lang w:val="lv-LV"/>
        </w:rPr>
      </w:pPr>
      <w:r w:rsidRPr="00437AF8">
        <w:rPr>
          <w:sz w:val="24"/>
          <w:szCs w:val="24"/>
          <w:lang w:val="lv-LV"/>
        </w:rPr>
        <w:t>5.1. cenām;</w:t>
      </w:r>
    </w:p>
    <w:p w14:paraId="5E28C1B4" w14:textId="77777777" w:rsidR="004E4314" w:rsidRPr="00437AF8" w:rsidRDefault="004E4314" w:rsidP="004E4314">
      <w:pPr>
        <w:widowControl w:val="0"/>
        <w:ind w:left="720" w:firstLine="720"/>
        <w:contextualSpacing/>
        <w:jc w:val="both"/>
        <w:rPr>
          <w:sz w:val="24"/>
          <w:szCs w:val="24"/>
          <w:lang w:val="lv-LV"/>
        </w:rPr>
      </w:pPr>
      <w:r w:rsidRPr="00437AF8">
        <w:rPr>
          <w:sz w:val="24"/>
          <w:szCs w:val="24"/>
          <w:lang w:val="lv-LV"/>
        </w:rPr>
        <w:t>5.2. cenas aprēķināšanas metodēm, faktoriem (apstākļiem) vai formulām;</w:t>
      </w:r>
    </w:p>
    <w:p w14:paraId="5C9C0D60" w14:textId="77777777" w:rsidR="004E4314" w:rsidRPr="00437AF8" w:rsidRDefault="004E4314" w:rsidP="004E4314">
      <w:pPr>
        <w:widowControl w:val="0"/>
        <w:ind w:left="1440"/>
        <w:contextualSpacing/>
        <w:jc w:val="both"/>
        <w:rPr>
          <w:sz w:val="24"/>
          <w:szCs w:val="24"/>
          <w:lang w:val="lv-LV"/>
        </w:rPr>
      </w:pPr>
      <w:r w:rsidRPr="00437AF8">
        <w:rPr>
          <w:sz w:val="24"/>
          <w:szCs w:val="24"/>
          <w:lang w:val="lv-LV"/>
        </w:rPr>
        <w:t>5.3. nodomu vai lēmumu piedalīties vai nepiedalīties iepirkumā (iesniegt vai neiesniegt piedāvājumu); vai</w:t>
      </w:r>
    </w:p>
    <w:p w14:paraId="69BA06CC" w14:textId="77777777" w:rsidR="004E4314" w:rsidRPr="00437AF8" w:rsidRDefault="004E4314" w:rsidP="004E4314">
      <w:pPr>
        <w:widowControl w:val="0"/>
        <w:ind w:left="720" w:firstLine="720"/>
        <w:contextualSpacing/>
        <w:jc w:val="both"/>
        <w:rPr>
          <w:sz w:val="24"/>
          <w:szCs w:val="24"/>
          <w:lang w:val="lv-LV"/>
        </w:rPr>
      </w:pPr>
      <w:r w:rsidRPr="00437AF8">
        <w:rPr>
          <w:sz w:val="24"/>
          <w:szCs w:val="24"/>
          <w:lang w:val="lv-LV"/>
        </w:rPr>
        <w:t xml:space="preserve">5.4. tādu piedāvājuma iesniegšanu, kas neatbilst iepirkuma prasībām; </w:t>
      </w:r>
    </w:p>
    <w:p w14:paraId="20A3A1AB" w14:textId="77777777" w:rsidR="004E4314" w:rsidRPr="00437AF8" w:rsidRDefault="004E4314" w:rsidP="004E4314">
      <w:pPr>
        <w:widowControl w:val="0"/>
        <w:ind w:left="1440"/>
        <w:contextualSpacing/>
        <w:jc w:val="both"/>
        <w:rPr>
          <w:sz w:val="24"/>
          <w:szCs w:val="24"/>
          <w:lang w:val="lv-LV"/>
        </w:rPr>
      </w:pPr>
      <w:r w:rsidRPr="00437AF8">
        <w:rPr>
          <w:sz w:val="24"/>
          <w:szCs w:val="24"/>
          <w:lang w:val="lv-LV"/>
        </w:rPr>
        <w:t>5.5. kvalitāti, apjomu, specifikāciju, izpildes, piegādes vai citiem nosacījumiem, kas risināmi neatkarīgi no konkurentiem, tiem produktiem vai pakalpojumiem, uz ko attiecas šis iepirkums.</w:t>
      </w:r>
    </w:p>
    <w:p w14:paraId="407DE3A1" w14:textId="77777777" w:rsidR="004E4314" w:rsidRPr="00437AF8" w:rsidRDefault="004E4314" w:rsidP="004E4314">
      <w:pPr>
        <w:widowControl w:val="0"/>
        <w:tabs>
          <w:tab w:val="left" w:pos="1170"/>
        </w:tabs>
        <w:jc w:val="both"/>
        <w:rPr>
          <w:sz w:val="24"/>
          <w:szCs w:val="24"/>
          <w:lang w:val="lv-LV"/>
        </w:rPr>
      </w:pPr>
    </w:p>
    <w:p w14:paraId="38926E68" w14:textId="77777777" w:rsidR="004E4314" w:rsidRPr="00437AF8" w:rsidRDefault="004E4314" w:rsidP="004E4314">
      <w:pPr>
        <w:widowControl w:val="0"/>
        <w:ind w:firstLine="709"/>
        <w:jc w:val="both"/>
        <w:rPr>
          <w:sz w:val="24"/>
          <w:szCs w:val="24"/>
          <w:lang w:val="lv-LV"/>
        </w:rPr>
      </w:pPr>
      <w:r w:rsidRPr="00437AF8">
        <w:rPr>
          <w:b/>
          <w:sz w:val="24"/>
          <w:szCs w:val="24"/>
          <w:lang w:val="lv-LV"/>
        </w:rPr>
        <w:t>6.</w:t>
      </w:r>
      <w:r w:rsidRPr="00437AF8">
        <w:rPr>
          <w:sz w:val="24"/>
          <w:szCs w:val="24"/>
          <w:lang w:val="lv-LV"/>
        </w:rPr>
        <w:t xml:space="preserve"> </w:t>
      </w:r>
      <w:r w:rsidRPr="00437AF8">
        <w:rPr>
          <w:bCs/>
          <w:sz w:val="24"/>
          <w:szCs w:val="24"/>
          <w:lang w:val="lv-LV"/>
        </w:rPr>
        <w:t>Pretendents</w:t>
      </w:r>
      <w:r w:rsidRPr="00437AF8">
        <w:rPr>
          <w:b/>
          <w:bCs/>
          <w:sz w:val="24"/>
          <w:szCs w:val="24"/>
          <w:lang w:val="lv-LV"/>
        </w:rPr>
        <w:t xml:space="preserve"> </w:t>
      </w:r>
      <w:r w:rsidRPr="00437AF8">
        <w:rPr>
          <w:bCs/>
          <w:sz w:val="24"/>
          <w:szCs w:val="24"/>
          <w:lang w:val="lv-LV"/>
        </w:rPr>
        <w:t xml:space="preserve">nav </w:t>
      </w:r>
      <w:r w:rsidRPr="00437AF8">
        <w:rPr>
          <w:sz w:val="24"/>
          <w:szCs w:val="24"/>
          <w:lang w:val="lv-LV"/>
        </w:rPr>
        <w:t>apzināti, tieši vai netieši</w:t>
      </w:r>
      <w:r w:rsidRPr="00437AF8">
        <w:rPr>
          <w:bCs/>
          <w:sz w:val="24"/>
          <w:szCs w:val="24"/>
          <w:lang w:val="lv-LV"/>
        </w:rPr>
        <w:t xml:space="preserve"> atklājis un neatklās piedāvājuma noteikumus</w:t>
      </w:r>
      <w:r w:rsidRPr="00437AF8">
        <w:rPr>
          <w:sz w:val="24"/>
          <w:szCs w:val="24"/>
          <w:lang w:val="lv-LV"/>
        </w:rPr>
        <w:t xml:space="preserve"> nevienam konkurentam pirms oficiālā piedāvājumu atvēršanas datuma un laika vai līguma slēgšanas tiesību piešķiršanas, vai arī tas ir īpaši atklāts saskaņā šī apliecinājuma ar 4.2. apakšpunktu.</w:t>
      </w:r>
    </w:p>
    <w:p w14:paraId="64A25A3B" w14:textId="77777777" w:rsidR="004E4314" w:rsidRPr="00437AF8" w:rsidRDefault="004E4314" w:rsidP="004E4314">
      <w:pPr>
        <w:widowControl w:val="0"/>
        <w:jc w:val="both"/>
        <w:rPr>
          <w:sz w:val="24"/>
          <w:szCs w:val="24"/>
          <w:lang w:val="lv-LV"/>
        </w:rPr>
      </w:pPr>
    </w:p>
    <w:p w14:paraId="436C6A17" w14:textId="77777777" w:rsidR="004E4314" w:rsidRPr="00437AF8" w:rsidRDefault="004E4314" w:rsidP="004E4314">
      <w:pPr>
        <w:widowControl w:val="0"/>
        <w:ind w:firstLine="709"/>
        <w:jc w:val="both"/>
        <w:rPr>
          <w:snapToGrid w:val="0"/>
          <w:sz w:val="24"/>
          <w:szCs w:val="24"/>
          <w:lang w:val="lv-LV" w:eastAsia="ru-RU"/>
        </w:rPr>
      </w:pPr>
      <w:r w:rsidRPr="00437AF8">
        <w:rPr>
          <w:b/>
          <w:sz w:val="24"/>
          <w:szCs w:val="24"/>
          <w:lang w:val="lv-LV"/>
        </w:rPr>
        <w:lastRenderedPageBreak/>
        <w:t xml:space="preserve">7. </w:t>
      </w:r>
      <w:r w:rsidRPr="00437AF8">
        <w:rPr>
          <w:sz w:val="24"/>
          <w:szCs w:val="24"/>
          <w:lang w:val="lv-LV"/>
        </w:rPr>
        <w:t xml:space="preserve">Pretendents apzinās, ka Konkurences likumā noteikta atbildība par aizliegtām vienošanām, paredzot naudas sodu līdz 10% (desmit procenti) apmēram no pārkāpēja pēdējā finanšu gada neto apgrozījuma, bet ne mazāk kā 700 </w:t>
      </w:r>
      <w:r w:rsidRPr="00437AF8">
        <w:rPr>
          <w:i/>
          <w:iCs/>
          <w:sz w:val="24"/>
          <w:szCs w:val="24"/>
          <w:lang w:val="lv-LV"/>
        </w:rPr>
        <w:t>euro</w:t>
      </w:r>
      <w:r w:rsidRPr="00437AF8">
        <w:rPr>
          <w:sz w:val="24"/>
          <w:szCs w:val="24"/>
          <w:lang w:val="lv-LV"/>
        </w:rPr>
        <w:t xml:space="preserve">, un Publisko iepirkumu likums paredz uz 36 </w:t>
      </w:r>
      <w:r w:rsidRPr="00437AF8">
        <w:rPr>
          <w:sz w:val="24"/>
          <w:szCs w:val="24"/>
          <w:lang w:val="lv-LV" w:eastAsia="ar-SA"/>
        </w:rPr>
        <w:t>(trīsdesmit sešiem)</w:t>
      </w:r>
      <w:r w:rsidRPr="00437AF8">
        <w:rPr>
          <w:sz w:val="24"/>
          <w:szCs w:val="24"/>
          <w:lang w:val="lv-LV"/>
        </w:rPr>
        <w:t xml:space="preserve"> mēnešiem izslēgt pretendentu no dalības iepirkuma procedūrā. </w:t>
      </w:r>
      <w:r w:rsidRPr="00437AF8">
        <w:rPr>
          <w:snapToGrid w:val="0"/>
          <w:sz w:val="24"/>
          <w:szCs w:val="24"/>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2EDA56" w14:textId="77777777" w:rsidR="004E4314" w:rsidRPr="00437AF8" w:rsidRDefault="004E4314" w:rsidP="004E4314">
      <w:pPr>
        <w:widowControl w:val="0"/>
        <w:jc w:val="both"/>
        <w:rPr>
          <w:snapToGrid w:val="0"/>
          <w:sz w:val="24"/>
          <w:szCs w:val="24"/>
          <w:lang w:val="lv-LV" w:eastAsia="ru-RU"/>
        </w:rPr>
      </w:pPr>
    </w:p>
    <w:p w14:paraId="6D7AD0E2" w14:textId="77777777" w:rsidR="004E4314" w:rsidRPr="00437AF8" w:rsidRDefault="004E4314" w:rsidP="004E4314">
      <w:pPr>
        <w:widowControl w:val="0"/>
        <w:jc w:val="both"/>
        <w:rPr>
          <w:snapToGrid w:val="0"/>
          <w:sz w:val="24"/>
          <w:szCs w:val="24"/>
          <w:lang w:val="lv-LV" w:eastAsia="ru-RU"/>
        </w:rPr>
      </w:pPr>
      <w:r w:rsidRPr="00437AF8">
        <w:rPr>
          <w:snapToGrid w:val="0"/>
          <w:sz w:val="24"/>
          <w:szCs w:val="24"/>
          <w:lang w:val="lv-LV" w:eastAsia="ru-RU"/>
        </w:rPr>
        <w:t>Datums______________</w:t>
      </w:r>
    </w:p>
    <w:tbl>
      <w:tblPr>
        <w:tblW w:w="8190" w:type="dxa"/>
        <w:tblLayout w:type="fixed"/>
        <w:tblLook w:val="04A0" w:firstRow="1" w:lastRow="0" w:firstColumn="1" w:lastColumn="0" w:noHBand="0" w:noVBand="1"/>
      </w:tblPr>
      <w:tblGrid>
        <w:gridCol w:w="2215"/>
        <w:gridCol w:w="3991"/>
        <w:gridCol w:w="1984"/>
      </w:tblGrid>
      <w:tr w:rsidR="004E4314" w:rsidRPr="00437AF8" w14:paraId="5C165207" w14:textId="77777777" w:rsidTr="0068166F">
        <w:tc>
          <w:tcPr>
            <w:tcW w:w="2215" w:type="dxa"/>
          </w:tcPr>
          <w:p w14:paraId="1BAC5E6C" w14:textId="77777777" w:rsidR="004E4314" w:rsidRPr="00437AF8" w:rsidRDefault="004E4314" w:rsidP="0068166F">
            <w:pPr>
              <w:widowControl w:val="0"/>
              <w:jc w:val="both"/>
              <w:rPr>
                <w:sz w:val="24"/>
                <w:szCs w:val="24"/>
                <w:lang w:val="lv-LV"/>
              </w:rPr>
            </w:pPr>
          </w:p>
        </w:tc>
        <w:tc>
          <w:tcPr>
            <w:tcW w:w="3991" w:type="dxa"/>
          </w:tcPr>
          <w:p w14:paraId="3EAF1380" w14:textId="77777777" w:rsidR="004E4314" w:rsidRPr="00437AF8" w:rsidRDefault="004E4314" w:rsidP="0068166F">
            <w:pPr>
              <w:widowControl w:val="0"/>
              <w:jc w:val="both"/>
              <w:rPr>
                <w:sz w:val="24"/>
                <w:szCs w:val="24"/>
                <w:lang w:val="lv-LV"/>
              </w:rPr>
            </w:pPr>
          </w:p>
        </w:tc>
        <w:tc>
          <w:tcPr>
            <w:tcW w:w="1984" w:type="dxa"/>
            <w:tcBorders>
              <w:top w:val="single" w:sz="4" w:space="0" w:color="auto"/>
              <w:left w:val="nil"/>
              <w:bottom w:val="nil"/>
              <w:right w:val="nil"/>
            </w:tcBorders>
          </w:tcPr>
          <w:p w14:paraId="5D8BED2A" w14:textId="77777777" w:rsidR="004E4314" w:rsidRPr="00437AF8" w:rsidRDefault="004E4314" w:rsidP="0068166F">
            <w:pPr>
              <w:widowControl w:val="0"/>
              <w:jc w:val="both"/>
              <w:rPr>
                <w:snapToGrid w:val="0"/>
                <w:sz w:val="24"/>
                <w:szCs w:val="24"/>
                <w:lang w:val="lv-LV" w:eastAsia="ru-RU"/>
              </w:rPr>
            </w:pPr>
          </w:p>
        </w:tc>
      </w:tr>
      <w:tr w:rsidR="004E4314" w:rsidRPr="00437AF8" w14:paraId="4C38D869" w14:textId="77777777" w:rsidTr="0068166F">
        <w:tc>
          <w:tcPr>
            <w:tcW w:w="2215" w:type="dxa"/>
          </w:tcPr>
          <w:p w14:paraId="5F55B45A" w14:textId="77777777" w:rsidR="004E4314" w:rsidRPr="00437AF8" w:rsidRDefault="004E4314" w:rsidP="0068166F">
            <w:pPr>
              <w:widowControl w:val="0"/>
              <w:jc w:val="both"/>
              <w:rPr>
                <w:sz w:val="24"/>
                <w:szCs w:val="24"/>
                <w:lang w:val="lv-LV"/>
              </w:rPr>
            </w:pPr>
          </w:p>
        </w:tc>
        <w:tc>
          <w:tcPr>
            <w:tcW w:w="3991" w:type="dxa"/>
          </w:tcPr>
          <w:p w14:paraId="75F4CA6B" w14:textId="77777777" w:rsidR="004E4314" w:rsidRPr="00437AF8" w:rsidRDefault="004E4314" w:rsidP="0068166F">
            <w:pPr>
              <w:widowControl w:val="0"/>
              <w:jc w:val="both"/>
              <w:rPr>
                <w:sz w:val="24"/>
                <w:szCs w:val="24"/>
                <w:lang w:val="lv-LV"/>
              </w:rPr>
            </w:pPr>
          </w:p>
        </w:tc>
        <w:tc>
          <w:tcPr>
            <w:tcW w:w="1984" w:type="dxa"/>
            <w:tcBorders>
              <w:left w:val="nil"/>
              <w:bottom w:val="nil"/>
              <w:right w:val="nil"/>
            </w:tcBorders>
          </w:tcPr>
          <w:p w14:paraId="4B065006" w14:textId="77777777" w:rsidR="004E4314" w:rsidRPr="00437AF8" w:rsidRDefault="004E4314" w:rsidP="0068166F">
            <w:pPr>
              <w:widowControl w:val="0"/>
              <w:jc w:val="both"/>
              <w:rPr>
                <w:snapToGrid w:val="0"/>
                <w:sz w:val="24"/>
                <w:szCs w:val="24"/>
                <w:lang w:val="lv-LV" w:eastAsia="ru-RU"/>
              </w:rPr>
            </w:pPr>
          </w:p>
        </w:tc>
      </w:tr>
    </w:tbl>
    <w:p w14:paraId="3BD31301" w14:textId="77777777" w:rsidR="004E4314" w:rsidRPr="00437AF8" w:rsidRDefault="004E4314" w:rsidP="004E4314">
      <w:pPr>
        <w:widowControl w:val="0"/>
        <w:jc w:val="both"/>
        <w:rPr>
          <w:b/>
          <w:i/>
          <w:sz w:val="24"/>
          <w:szCs w:val="24"/>
          <w:lang w:val="lv-LV" w:eastAsia="lv-LV"/>
        </w:rPr>
      </w:pPr>
    </w:p>
    <w:p w14:paraId="2B8CE58E" w14:textId="77777777" w:rsidR="004E4314" w:rsidRPr="00437AF8" w:rsidRDefault="004E4314" w:rsidP="004E4314">
      <w:pPr>
        <w:widowControl w:val="0"/>
        <w:jc w:val="both"/>
        <w:rPr>
          <w:b/>
          <w:i/>
          <w:sz w:val="24"/>
          <w:szCs w:val="24"/>
          <w:lang w:val="lv-LV"/>
        </w:rPr>
      </w:pPr>
    </w:p>
    <w:p w14:paraId="574F4A68" w14:textId="77777777" w:rsidR="004E4314" w:rsidRPr="00437AF8" w:rsidRDefault="004E4314" w:rsidP="004E4314">
      <w:pPr>
        <w:widowControl w:val="0"/>
        <w:jc w:val="both"/>
        <w:rPr>
          <w:b/>
          <w:i/>
          <w:sz w:val="24"/>
          <w:szCs w:val="24"/>
          <w:lang w:val="lv-LV"/>
        </w:rPr>
      </w:pPr>
      <w:r w:rsidRPr="00437AF8">
        <w:rPr>
          <w:b/>
          <w:i/>
          <w:sz w:val="24"/>
          <w:szCs w:val="24"/>
          <w:lang w:val="lv-LV"/>
        </w:rPr>
        <w:t>(Piezīme: Pretendents atbilstoši situācijai aizpilda tukšās vietas šajā formā, kā arī aizpilda pielikumu vai izmanto to kā apliecinājuma paraugu.)</w:t>
      </w:r>
    </w:p>
    <w:p w14:paraId="17E65F1C" w14:textId="77777777" w:rsidR="004E4314" w:rsidRPr="00437AF8" w:rsidRDefault="004E4314" w:rsidP="004E4314">
      <w:pPr>
        <w:widowControl w:val="0"/>
        <w:jc w:val="both"/>
        <w:rPr>
          <w:sz w:val="24"/>
          <w:szCs w:val="24"/>
          <w:lang w:val="lv-LV"/>
        </w:rPr>
      </w:pPr>
    </w:p>
    <w:p w14:paraId="7BDB7B27" w14:textId="77777777" w:rsidR="004E4314" w:rsidRPr="00437AF8" w:rsidRDefault="004E4314" w:rsidP="004E4314">
      <w:pPr>
        <w:widowControl w:val="0"/>
        <w:jc w:val="both"/>
        <w:rPr>
          <w:sz w:val="24"/>
          <w:szCs w:val="24"/>
          <w:lang w:val="lv-LV"/>
        </w:rPr>
      </w:pPr>
    </w:p>
    <w:p w14:paraId="2E107A09" w14:textId="77777777" w:rsidR="004E4314" w:rsidRPr="00437AF8" w:rsidRDefault="004E4314" w:rsidP="004E4314">
      <w:pPr>
        <w:widowControl w:val="0"/>
        <w:jc w:val="both"/>
        <w:rPr>
          <w:sz w:val="24"/>
          <w:szCs w:val="24"/>
          <w:lang w:val="lv-LV"/>
        </w:rPr>
      </w:pPr>
      <w:r w:rsidRPr="00437AF8">
        <w:rPr>
          <w:sz w:val="24"/>
          <w:szCs w:val="24"/>
          <w:lang w:val="lv-LV"/>
        </w:rPr>
        <w:t>Pielikums</w:t>
      </w:r>
    </w:p>
    <w:p w14:paraId="49267047" w14:textId="5F6F3A63" w:rsidR="004E4314" w:rsidRPr="00437AF8" w:rsidRDefault="004E4314" w:rsidP="004E4314">
      <w:pPr>
        <w:widowControl w:val="0"/>
        <w:jc w:val="both"/>
        <w:rPr>
          <w:b/>
          <w:sz w:val="24"/>
          <w:szCs w:val="24"/>
          <w:lang w:val="lv-LV"/>
        </w:rPr>
      </w:pPr>
      <w:r w:rsidRPr="00437AF8">
        <w:rPr>
          <w:b/>
          <w:sz w:val="24"/>
          <w:szCs w:val="24"/>
          <w:lang w:val="lv-LV"/>
        </w:rPr>
        <w:t>Informācija par Pretendenta saziņu ar konkurentiem saistībā ar Nacionālā veselības dienesta rīkoto atklātu konkursu “</w:t>
      </w:r>
      <w:r w:rsidRPr="00437AF8">
        <w:rPr>
          <w:b/>
          <w:bCs/>
          <w:sz w:val="24"/>
          <w:szCs w:val="24"/>
          <w:lang w:val="lv-LV"/>
        </w:rPr>
        <w:t>Enterālās un parenterālās barošanas līdzekļu piegāde</w:t>
      </w:r>
      <w:r w:rsidRPr="00437AF8">
        <w:rPr>
          <w:b/>
          <w:sz w:val="24"/>
          <w:szCs w:val="24"/>
          <w:lang w:val="lv-LV"/>
        </w:rPr>
        <w:t xml:space="preserve">”, iepirkuma identifikācijas Nr.VM NVD </w:t>
      </w:r>
      <w:r w:rsidR="00B973C2" w:rsidRPr="00437AF8">
        <w:rPr>
          <w:b/>
          <w:sz w:val="24"/>
          <w:szCs w:val="24"/>
          <w:lang w:val="lv-LV"/>
        </w:rPr>
        <w:t>2026/9</w:t>
      </w:r>
    </w:p>
    <w:p w14:paraId="5E5C7115" w14:textId="77777777" w:rsidR="004E4314" w:rsidRPr="00437AF8" w:rsidRDefault="004E4314" w:rsidP="004E4314">
      <w:pPr>
        <w:widowControl w:val="0"/>
        <w:jc w:val="both"/>
        <w:rPr>
          <w:b/>
          <w:sz w:val="24"/>
          <w:szCs w:val="24"/>
          <w:lang w:val="lv-LV"/>
        </w:rPr>
      </w:pPr>
    </w:p>
    <w:p w14:paraId="7967941C" w14:textId="77777777" w:rsidR="004E4314" w:rsidRPr="00437AF8" w:rsidRDefault="004E4314" w:rsidP="004E4314">
      <w:pPr>
        <w:widowControl w:val="0"/>
        <w:jc w:val="both"/>
        <w:rPr>
          <w:b/>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4E4314" w:rsidRPr="00437AF8" w14:paraId="772B5DF9" w14:textId="77777777" w:rsidTr="0068166F">
        <w:tc>
          <w:tcPr>
            <w:tcW w:w="675" w:type="dxa"/>
            <w:tcBorders>
              <w:top w:val="single" w:sz="4" w:space="0" w:color="auto"/>
              <w:left w:val="single" w:sz="4" w:space="0" w:color="auto"/>
              <w:bottom w:val="single" w:sz="4" w:space="0" w:color="auto"/>
              <w:right w:val="single" w:sz="4" w:space="0" w:color="auto"/>
            </w:tcBorders>
            <w:hideMark/>
          </w:tcPr>
          <w:p w14:paraId="62AE38CB" w14:textId="77777777" w:rsidR="004E4314" w:rsidRPr="00437AF8" w:rsidRDefault="004E4314" w:rsidP="0068166F">
            <w:pPr>
              <w:widowControl w:val="0"/>
              <w:jc w:val="both"/>
              <w:rPr>
                <w:b/>
                <w:sz w:val="24"/>
                <w:szCs w:val="24"/>
                <w:lang w:val="lv-LV"/>
              </w:rPr>
            </w:pPr>
            <w:r w:rsidRPr="00437AF8">
              <w:rPr>
                <w:b/>
                <w:sz w:val="24"/>
                <w:szCs w:val="24"/>
                <w:lang w:val="lv-LV"/>
              </w:rPr>
              <w:t>Nr.</w:t>
            </w:r>
          </w:p>
        </w:tc>
        <w:tc>
          <w:tcPr>
            <w:tcW w:w="4251" w:type="dxa"/>
            <w:tcBorders>
              <w:top w:val="single" w:sz="4" w:space="0" w:color="auto"/>
              <w:left w:val="single" w:sz="4" w:space="0" w:color="auto"/>
              <w:bottom w:val="single" w:sz="4" w:space="0" w:color="auto"/>
              <w:right w:val="single" w:sz="4" w:space="0" w:color="auto"/>
            </w:tcBorders>
            <w:hideMark/>
          </w:tcPr>
          <w:p w14:paraId="50C5BE41" w14:textId="77777777" w:rsidR="004E4314" w:rsidRPr="00437AF8" w:rsidRDefault="004E4314" w:rsidP="0068166F">
            <w:pPr>
              <w:widowControl w:val="0"/>
              <w:jc w:val="both"/>
              <w:rPr>
                <w:b/>
                <w:sz w:val="24"/>
                <w:szCs w:val="24"/>
                <w:lang w:val="lv-LV"/>
              </w:rPr>
            </w:pPr>
            <w:r w:rsidRPr="00437AF8">
              <w:rPr>
                <w:b/>
                <w:sz w:val="24"/>
                <w:szCs w:val="24"/>
                <w:lang w:val="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4D209CC7" w14:textId="77777777" w:rsidR="004E4314" w:rsidRPr="00437AF8" w:rsidRDefault="004E4314" w:rsidP="0068166F">
            <w:pPr>
              <w:widowControl w:val="0"/>
              <w:jc w:val="both"/>
              <w:rPr>
                <w:b/>
                <w:sz w:val="24"/>
                <w:szCs w:val="24"/>
                <w:lang w:val="lv-LV"/>
              </w:rPr>
            </w:pPr>
            <w:r w:rsidRPr="00437AF8">
              <w:rPr>
                <w:b/>
                <w:sz w:val="24"/>
                <w:szCs w:val="24"/>
                <w:lang w:val="lv-LV"/>
              </w:rPr>
              <w:t>Saziņas veids, mērķis, raksturs un saturs</w:t>
            </w:r>
          </w:p>
        </w:tc>
      </w:tr>
      <w:tr w:rsidR="004E4314" w:rsidRPr="00437AF8" w14:paraId="256E8F64" w14:textId="77777777" w:rsidTr="0068166F">
        <w:tc>
          <w:tcPr>
            <w:tcW w:w="675" w:type="dxa"/>
            <w:tcBorders>
              <w:top w:val="single" w:sz="4" w:space="0" w:color="auto"/>
              <w:left w:val="single" w:sz="4" w:space="0" w:color="auto"/>
              <w:bottom w:val="single" w:sz="4" w:space="0" w:color="auto"/>
              <w:right w:val="single" w:sz="4" w:space="0" w:color="auto"/>
            </w:tcBorders>
          </w:tcPr>
          <w:p w14:paraId="55C117EF" w14:textId="77777777" w:rsidR="004E4314" w:rsidRPr="00437AF8" w:rsidRDefault="004E4314" w:rsidP="0068166F">
            <w:pPr>
              <w:widowControl w:val="0"/>
              <w:jc w:val="both"/>
              <w:rPr>
                <w:sz w:val="24"/>
                <w:szCs w:val="24"/>
                <w:lang w:val="lv-LV"/>
              </w:rPr>
            </w:pPr>
          </w:p>
        </w:tc>
        <w:tc>
          <w:tcPr>
            <w:tcW w:w="4251" w:type="dxa"/>
            <w:tcBorders>
              <w:top w:val="single" w:sz="4" w:space="0" w:color="auto"/>
              <w:left w:val="single" w:sz="4" w:space="0" w:color="auto"/>
              <w:bottom w:val="single" w:sz="4" w:space="0" w:color="auto"/>
              <w:right w:val="single" w:sz="4" w:space="0" w:color="auto"/>
            </w:tcBorders>
            <w:hideMark/>
          </w:tcPr>
          <w:p w14:paraId="6BC01D0A" w14:textId="77777777" w:rsidR="004E4314" w:rsidRPr="00437AF8" w:rsidRDefault="004E4314" w:rsidP="0068166F">
            <w:pPr>
              <w:widowControl w:val="0"/>
              <w:jc w:val="both"/>
              <w:rPr>
                <w:sz w:val="24"/>
                <w:szCs w:val="24"/>
                <w:lang w:val="lv-LV"/>
              </w:rPr>
            </w:pPr>
            <w:r w:rsidRPr="00437AF8">
              <w:rPr>
                <w:sz w:val="24"/>
                <w:szCs w:val="24"/>
                <w:lang w:val="lv-LV"/>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4426F414" w14:textId="77777777" w:rsidR="004E4314" w:rsidRPr="00437AF8" w:rsidRDefault="004E4314" w:rsidP="0068166F">
            <w:pPr>
              <w:widowControl w:val="0"/>
              <w:jc w:val="both"/>
              <w:rPr>
                <w:sz w:val="24"/>
                <w:szCs w:val="24"/>
                <w:lang w:val="lv-LV"/>
              </w:rPr>
            </w:pPr>
          </w:p>
        </w:tc>
      </w:tr>
      <w:tr w:rsidR="004E4314" w:rsidRPr="00437AF8" w14:paraId="2E0B94C7" w14:textId="77777777" w:rsidTr="0068166F">
        <w:tc>
          <w:tcPr>
            <w:tcW w:w="675" w:type="dxa"/>
            <w:tcBorders>
              <w:top w:val="single" w:sz="4" w:space="0" w:color="auto"/>
              <w:left w:val="single" w:sz="4" w:space="0" w:color="auto"/>
              <w:bottom w:val="single" w:sz="4" w:space="0" w:color="auto"/>
              <w:right w:val="single" w:sz="4" w:space="0" w:color="auto"/>
            </w:tcBorders>
          </w:tcPr>
          <w:p w14:paraId="1D7FA6ED" w14:textId="77777777" w:rsidR="004E4314" w:rsidRPr="00437AF8" w:rsidRDefault="004E4314" w:rsidP="0068166F">
            <w:pPr>
              <w:widowControl w:val="0"/>
              <w:jc w:val="both"/>
              <w:rPr>
                <w:sz w:val="24"/>
                <w:szCs w:val="24"/>
                <w:lang w:val="lv-LV"/>
              </w:rPr>
            </w:pPr>
          </w:p>
        </w:tc>
        <w:tc>
          <w:tcPr>
            <w:tcW w:w="4251" w:type="dxa"/>
            <w:tcBorders>
              <w:top w:val="single" w:sz="4" w:space="0" w:color="auto"/>
              <w:left w:val="single" w:sz="4" w:space="0" w:color="auto"/>
              <w:bottom w:val="single" w:sz="4" w:space="0" w:color="auto"/>
              <w:right w:val="single" w:sz="4" w:space="0" w:color="auto"/>
            </w:tcBorders>
          </w:tcPr>
          <w:p w14:paraId="4533A365" w14:textId="77777777" w:rsidR="004E4314" w:rsidRPr="00437AF8" w:rsidRDefault="004E4314" w:rsidP="0068166F">
            <w:pPr>
              <w:widowControl w:val="0"/>
              <w:jc w:val="both"/>
              <w:rPr>
                <w:sz w:val="24"/>
                <w:szCs w:val="24"/>
                <w:lang w:val="lv-LV"/>
              </w:rPr>
            </w:pPr>
          </w:p>
        </w:tc>
        <w:tc>
          <w:tcPr>
            <w:tcW w:w="3971" w:type="dxa"/>
            <w:tcBorders>
              <w:top w:val="single" w:sz="4" w:space="0" w:color="auto"/>
              <w:left w:val="single" w:sz="4" w:space="0" w:color="auto"/>
              <w:bottom w:val="single" w:sz="4" w:space="0" w:color="auto"/>
              <w:right w:val="single" w:sz="4" w:space="0" w:color="auto"/>
            </w:tcBorders>
          </w:tcPr>
          <w:p w14:paraId="6910369A" w14:textId="77777777" w:rsidR="004E4314" w:rsidRPr="00437AF8" w:rsidRDefault="004E4314" w:rsidP="0068166F">
            <w:pPr>
              <w:widowControl w:val="0"/>
              <w:jc w:val="both"/>
              <w:rPr>
                <w:sz w:val="24"/>
                <w:szCs w:val="24"/>
                <w:lang w:val="lv-LV"/>
              </w:rPr>
            </w:pPr>
          </w:p>
        </w:tc>
      </w:tr>
    </w:tbl>
    <w:p w14:paraId="0D57602D" w14:textId="77777777" w:rsidR="004E4314" w:rsidRPr="00437AF8" w:rsidRDefault="004E4314" w:rsidP="004E4314">
      <w:pPr>
        <w:widowControl w:val="0"/>
        <w:jc w:val="both"/>
        <w:rPr>
          <w:snapToGrid w:val="0"/>
          <w:sz w:val="24"/>
          <w:szCs w:val="24"/>
          <w:lang w:val="lv-LV" w:eastAsia="ru-RU"/>
        </w:rPr>
      </w:pPr>
    </w:p>
    <w:p w14:paraId="13FA7714" w14:textId="77777777" w:rsidR="00BE015A" w:rsidRPr="00437AF8" w:rsidRDefault="00BE015A" w:rsidP="00F74E7D">
      <w:pPr>
        <w:widowControl w:val="0"/>
        <w:tabs>
          <w:tab w:val="left" w:pos="6015"/>
        </w:tabs>
        <w:rPr>
          <w:sz w:val="24"/>
          <w:lang w:val="lv-LV"/>
        </w:rPr>
      </w:pPr>
    </w:p>
    <w:p w14:paraId="4F417C34" w14:textId="77777777" w:rsidR="005A17D6" w:rsidRPr="00437AF8" w:rsidRDefault="005A17D6" w:rsidP="00F74E7D">
      <w:pPr>
        <w:widowControl w:val="0"/>
        <w:tabs>
          <w:tab w:val="left" w:pos="6015"/>
        </w:tabs>
        <w:rPr>
          <w:sz w:val="24"/>
          <w:szCs w:val="24"/>
          <w:lang w:val="lv-LV"/>
        </w:rPr>
      </w:pPr>
    </w:p>
    <w:p w14:paraId="1E46BE72" w14:textId="77777777" w:rsidR="005A17D6" w:rsidRPr="00437AF8" w:rsidRDefault="005A17D6" w:rsidP="00F74E7D">
      <w:pPr>
        <w:widowControl w:val="0"/>
        <w:tabs>
          <w:tab w:val="left" w:pos="6015"/>
        </w:tabs>
        <w:rPr>
          <w:sz w:val="24"/>
          <w:szCs w:val="24"/>
          <w:lang w:val="lv-LV"/>
        </w:rPr>
      </w:pPr>
    </w:p>
    <w:p w14:paraId="1B04CFF1" w14:textId="77777777" w:rsidR="005A17D6" w:rsidRPr="00437AF8" w:rsidRDefault="005A17D6" w:rsidP="00F74E7D">
      <w:pPr>
        <w:widowControl w:val="0"/>
        <w:tabs>
          <w:tab w:val="left" w:pos="6015"/>
        </w:tabs>
        <w:rPr>
          <w:sz w:val="24"/>
          <w:szCs w:val="24"/>
          <w:lang w:val="lv-LV"/>
        </w:rPr>
      </w:pPr>
    </w:p>
    <w:p w14:paraId="22AA10B1" w14:textId="77777777" w:rsidR="005A17D6" w:rsidRPr="00437AF8" w:rsidRDefault="005A17D6" w:rsidP="00F74E7D">
      <w:pPr>
        <w:widowControl w:val="0"/>
        <w:tabs>
          <w:tab w:val="left" w:pos="6015"/>
        </w:tabs>
        <w:rPr>
          <w:sz w:val="24"/>
          <w:szCs w:val="24"/>
          <w:lang w:val="lv-LV"/>
        </w:rPr>
      </w:pPr>
    </w:p>
    <w:p w14:paraId="714F1C5B" w14:textId="77777777" w:rsidR="005A17D6" w:rsidRPr="00437AF8" w:rsidRDefault="005A17D6" w:rsidP="00F74E7D">
      <w:pPr>
        <w:widowControl w:val="0"/>
        <w:tabs>
          <w:tab w:val="left" w:pos="6015"/>
        </w:tabs>
        <w:rPr>
          <w:sz w:val="24"/>
          <w:szCs w:val="24"/>
          <w:lang w:val="lv-LV"/>
        </w:rPr>
      </w:pPr>
    </w:p>
    <w:p w14:paraId="02FFC8E5" w14:textId="77777777" w:rsidR="005A17D6" w:rsidRPr="00437AF8" w:rsidRDefault="005A17D6" w:rsidP="00F74E7D">
      <w:pPr>
        <w:widowControl w:val="0"/>
        <w:tabs>
          <w:tab w:val="left" w:pos="6015"/>
        </w:tabs>
        <w:rPr>
          <w:sz w:val="24"/>
          <w:szCs w:val="24"/>
          <w:lang w:val="lv-LV"/>
        </w:rPr>
      </w:pPr>
    </w:p>
    <w:p w14:paraId="29CABA28" w14:textId="77777777" w:rsidR="005A17D6" w:rsidRPr="00437AF8" w:rsidRDefault="005A17D6" w:rsidP="00F74E7D">
      <w:pPr>
        <w:widowControl w:val="0"/>
        <w:tabs>
          <w:tab w:val="left" w:pos="6015"/>
        </w:tabs>
        <w:rPr>
          <w:sz w:val="24"/>
          <w:szCs w:val="24"/>
          <w:lang w:val="lv-LV"/>
        </w:rPr>
      </w:pPr>
    </w:p>
    <w:p w14:paraId="61545684" w14:textId="77777777" w:rsidR="005A17D6" w:rsidRPr="00437AF8" w:rsidRDefault="005A17D6" w:rsidP="00F74E7D">
      <w:pPr>
        <w:widowControl w:val="0"/>
        <w:tabs>
          <w:tab w:val="left" w:pos="6015"/>
        </w:tabs>
        <w:rPr>
          <w:sz w:val="24"/>
          <w:szCs w:val="24"/>
          <w:lang w:val="lv-LV"/>
        </w:rPr>
      </w:pPr>
    </w:p>
    <w:p w14:paraId="7B87E974" w14:textId="77777777" w:rsidR="005A17D6" w:rsidRPr="00437AF8" w:rsidRDefault="005A17D6" w:rsidP="00F74E7D">
      <w:pPr>
        <w:widowControl w:val="0"/>
        <w:tabs>
          <w:tab w:val="left" w:pos="6015"/>
        </w:tabs>
        <w:rPr>
          <w:sz w:val="24"/>
          <w:szCs w:val="24"/>
          <w:lang w:val="lv-LV"/>
        </w:rPr>
      </w:pPr>
    </w:p>
    <w:p w14:paraId="28140FBD" w14:textId="77777777" w:rsidR="005A17D6" w:rsidRPr="00437AF8" w:rsidRDefault="005A17D6" w:rsidP="00F74E7D">
      <w:pPr>
        <w:widowControl w:val="0"/>
        <w:tabs>
          <w:tab w:val="left" w:pos="6015"/>
        </w:tabs>
        <w:rPr>
          <w:sz w:val="24"/>
          <w:szCs w:val="24"/>
          <w:lang w:val="lv-LV"/>
        </w:rPr>
      </w:pPr>
    </w:p>
    <w:p w14:paraId="24AC7E3C" w14:textId="77777777" w:rsidR="00CC6EE3" w:rsidRPr="00437AF8" w:rsidRDefault="00CC6EE3" w:rsidP="00F74E7D">
      <w:pPr>
        <w:widowControl w:val="0"/>
        <w:jc w:val="right"/>
        <w:rPr>
          <w:b/>
          <w:sz w:val="24"/>
          <w:szCs w:val="24"/>
          <w:lang w:val="lv-LV" w:eastAsia="ar-SA"/>
        </w:rPr>
      </w:pPr>
      <w:r w:rsidRPr="00437AF8">
        <w:rPr>
          <w:b/>
          <w:sz w:val="24"/>
          <w:szCs w:val="24"/>
          <w:lang w:val="lv-LV" w:eastAsia="ar-SA"/>
        </w:rPr>
        <w:br w:type="page"/>
      </w:r>
    </w:p>
    <w:p w14:paraId="08737C99" w14:textId="601D09D8" w:rsidR="005A17D6" w:rsidRPr="00437AF8" w:rsidRDefault="009C0D21" w:rsidP="00F74E7D">
      <w:pPr>
        <w:widowControl w:val="0"/>
        <w:jc w:val="right"/>
        <w:rPr>
          <w:b/>
          <w:sz w:val="24"/>
          <w:szCs w:val="24"/>
          <w:lang w:val="lv-LV" w:eastAsia="ar-SA"/>
        </w:rPr>
      </w:pPr>
      <w:r w:rsidRPr="00437AF8">
        <w:rPr>
          <w:b/>
          <w:sz w:val="24"/>
          <w:szCs w:val="24"/>
          <w:lang w:val="lv-LV" w:eastAsia="ar-SA"/>
        </w:rPr>
        <w:lastRenderedPageBreak/>
        <w:t>5</w:t>
      </w:r>
      <w:r w:rsidR="005A17D6" w:rsidRPr="00437AF8">
        <w:rPr>
          <w:b/>
          <w:sz w:val="24"/>
          <w:szCs w:val="24"/>
          <w:lang w:val="lv-LV" w:eastAsia="ar-SA"/>
        </w:rPr>
        <w:t>.pielikums</w:t>
      </w:r>
    </w:p>
    <w:p w14:paraId="6B69BBB3" w14:textId="517FA0EB" w:rsidR="00A939D2" w:rsidRPr="00437AF8" w:rsidRDefault="00A939D2" w:rsidP="00F74E7D">
      <w:pPr>
        <w:widowControl w:val="0"/>
        <w:shd w:val="clear" w:color="auto" w:fill="FFFFFF"/>
        <w:jc w:val="right"/>
        <w:rPr>
          <w:sz w:val="24"/>
          <w:lang w:val="lv-LV"/>
        </w:rPr>
      </w:pPr>
      <w:r w:rsidRPr="00437AF8">
        <w:rPr>
          <w:sz w:val="24"/>
          <w:lang w:val="lv-LV"/>
        </w:rPr>
        <w:t>Nacionālā veselības dienesta rīkotā atklāt</w:t>
      </w:r>
      <w:r w:rsidR="004E4390" w:rsidRPr="00437AF8">
        <w:rPr>
          <w:sz w:val="24"/>
          <w:lang w:val="lv-LV"/>
        </w:rPr>
        <w:t>a</w:t>
      </w:r>
      <w:r w:rsidRPr="00437AF8">
        <w:rPr>
          <w:sz w:val="24"/>
          <w:lang w:val="lv-LV"/>
        </w:rPr>
        <w:t xml:space="preserve"> konkursa</w:t>
      </w:r>
      <w:r w:rsidR="005A17D6" w:rsidRPr="00437AF8">
        <w:rPr>
          <w:sz w:val="24"/>
          <w:szCs w:val="24"/>
          <w:lang w:val="lv-LV" w:eastAsia="ar-SA"/>
        </w:rPr>
        <w:t xml:space="preserve"> </w:t>
      </w:r>
    </w:p>
    <w:p w14:paraId="5252A921" w14:textId="7DC9D42D" w:rsidR="00A939D2" w:rsidRPr="00437AF8" w:rsidRDefault="005A17D6" w:rsidP="2296BC93">
      <w:pPr>
        <w:widowControl w:val="0"/>
        <w:shd w:val="clear" w:color="auto" w:fill="FFFFFF" w:themeFill="background1"/>
        <w:jc w:val="right"/>
        <w:rPr>
          <w:sz w:val="24"/>
          <w:szCs w:val="24"/>
          <w:lang w:val="lv-LV"/>
        </w:rPr>
      </w:pPr>
      <w:r w:rsidRPr="00437AF8">
        <w:rPr>
          <w:sz w:val="24"/>
          <w:szCs w:val="24"/>
          <w:lang w:val="lv-LV" w:eastAsia="ar-SA"/>
        </w:rPr>
        <w:t>“</w:t>
      </w:r>
      <w:r w:rsidR="009C0D21" w:rsidRPr="00437AF8">
        <w:rPr>
          <w:color w:val="000000" w:themeColor="text1"/>
          <w:sz w:val="24"/>
          <w:szCs w:val="24"/>
          <w:lang w:val="lv-LV" w:eastAsia="lv-LV"/>
        </w:rPr>
        <w:t>Enterālās un parenterālās barošanas līdzekļu piegāde</w:t>
      </w:r>
      <w:r w:rsidRPr="00437AF8">
        <w:rPr>
          <w:sz w:val="24"/>
          <w:szCs w:val="24"/>
          <w:lang w:val="lv-LV" w:eastAsia="ar-SA"/>
        </w:rPr>
        <w:t xml:space="preserve">”, </w:t>
      </w:r>
    </w:p>
    <w:p w14:paraId="55150AD3" w14:textId="67799288" w:rsidR="00A939D2" w:rsidRPr="00437AF8" w:rsidRDefault="00A939D2" w:rsidP="00F74E7D">
      <w:pPr>
        <w:widowControl w:val="0"/>
        <w:jc w:val="right"/>
        <w:rPr>
          <w:sz w:val="24"/>
          <w:lang w:val="lv-LV"/>
        </w:rPr>
      </w:pPr>
      <w:r w:rsidRPr="00437AF8">
        <w:rPr>
          <w:sz w:val="24"/>
          <w:lang w:val="lv-LV"/>
        </w:rPr>
        <w:t>iepirkuma</w:t>
      </w:r>
      <w:r w:rsidR="00ED6D74" w:rsidRPr="00437AF8">
        <w:rPr>
          <w:sz w:val="24"/>
          <w:lang w:val="lv-LV"/>
        </w:rPr>
        <w:t xml:space="preserve"> identifikācijas Nr. VM NVD </w:t>
      </w:r>
      <w:r w:rsidR="00B973C2" w:rsidRPr="00437AF8">
        <w:rPr>
          <w:sz w:val="24"/>
          <w:szCs w:val="24"/>
          <w:lang w:val="lv-LV" w:eastAsia="ar-SA"/>
        </w:rPr>
        <w:t>2026/9</w:t>
      </w:r>
      <w:r w:rsidR="002F199B" w:rsidRPr="00437AF8">
        <w:rPr>
          <w:sz w:val="24"/>
          <w:szCs w:val="24"/>
          <w:lang w:val="lv-LV" w:eastAsia="ar-SA"/>
        </w:rPr>
        <w:t>, nolikumam</w:t>
      </w:r>
    </w:p>
    <w:p w14:paraId="6270C940" w14:textId="77777777" w:rsidR="00A939D2" w:rsidRPr="00437AF8" w:rsidRDefault="00A939D2" w:rsidP="00F74E7D">
      <w:pPr>
        <w:widowControl w:val="0"/>
        <w:tabs>
          <w:tab w:val="left" w:pos="6015"/>
        </w:tabs>
        <w:jc w:val="right"/>
        <w:rPr>
          <w:sz w:val="24"/>
          <w:lang w:val="lv-LV"/>
        </w:rPr>
      </w:pPr>
    </w:p>
    <w:p w14:paraId="1BE58BF8" w14:textId="3732C434" w:rsidR="00A939D2" w:rsidRPr="00437AF8" w:rsidRDefault="00A939D2" w:rsidP="00F74E7D">
      <w:pPr>
        <w:widowControl w:val="0"/>
        <w:tabs>
          <w:tab w:val="left" w:pos="6015"/>
        </w:tabs>
        <w:jc w:val="center"/>
        <w:rPr>
          <w:b/>
          <w:sz w:val="24"/>
          <w:lang w:val="lv-LV"/>
        </w:rPr>
      </w:pPr>
      <w:r w:rsidRPr="00437AF8">
        <w:rPr>
          <w:b/>
          <w:sz w:val="24"/>
          <w:lang w:val="lv-LV"/>
        </w:rPr>
        <w:t xml:space="preserve">APAKŠUZŅĒMĒJA APLIECINĀJUMS </w:t>
      </w:r>
      <w:r w:rsidRPr="00437AF8">
        <w:rPr>
          <w:sz w:val="24"/>
          <w:lang w:val="lv-LV"/>
        </w:rPr>
        <w:t>(veidlapa)</w:t>
      </w:r>
    </w:p>
    <w:p w14:paraId="50377C43" w14:textId="77777777" w:rsidR="00A939D2" w:rsidRPr="00437AF8" w:rsidRDefault="00A939D2" w:rsidP="00F74E7D">
      <w:pPr>
        <w:widowControl w:val="0"/>
        <w:tabs>
          <w:tab w:val="left" w:pos="6015"/>
        </w:tabs>
        <w:jc w:val="center"/>
        <w:rPr>
          <w:b/>
          <w:sz w:val="24"/>
          <w:lang w:val="lv-LV"/>
        </w:rPr>
      </w:pPr>
    </w:p>
    <w:p w14:paraId="7BA70801" w14:textId="77777777" w:rsidR="00A939D2" w:rsidRPr="00437AF8" w:rsidRDefault="00A939D2" w:rsidP="00F74E7D">
      <w:pPr>
        <w:widowControl w:val="0"/>
        <w:rPr>
          <w:sz w:val="24"/>
          <w:lang w:val="lv-LV"/>
        </w:rPr>
      </w:pPr>
      <w:r w:rsidRPr="00437AF8">
        <w:rPr>
          <w:sz w:val="24"/>
          <w:lang w:val="lv-LV"/>
        </w:rPr>
        <w:t>Aizpilda apakšuzņēmējs: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2976"/>
        <w:gridCol w:w="3228"/>
      </w:tblGrid>
      <w:tr w:rsidR="00A939D2" w:rsidRPr="00437AF8" w14:paraId="66CC6D97" w14:textId="77777777" w:rsidTr="00F86EE8">
        <w:trPr>
          <w:trHeight w:val="527"/>
        </w:trPr>
        <w:tc>
          <w:tcPr>
            <w:tcW w:w="2976" w:type="dxa"/>
            <w:vAlign w:val="center"/>
          </w:tcPr>
          <w:p w14:paraId="51EAFD42" w14:textId="77777777" w:rsidR="00A939D2" w:rsidRPr="00437AF8" w:rsidRDefault="00A939D2" w:rsidP="00F74E7D">
            <w:pPr>
              <w:widowControl w:val="0"/>
              <w:outlineLvl w:val="4"/>
              <w:rPr>
                <w:i/>
                <w:sz w:val="24"/>
                <w:lang w:val="lv-LV"/>
              </w:rPr>
            </w:pPr>
            <w:r w:rsidRPr="00437AF8">
              <w:rPr>
                <w:i/>
                <w:sz w:val="24"/>
                <w:lang w:val="lv-LV"/>
              </w:rPr>
              <w:t>Apakšuzņēmēja nosaukums</w:t>
            </w:r>
          </w:p>
        </w:tc>
        <w:tc>
          <w:tcPr>
            <w:tcW w:w="2976" w:type="dxa"/>
            <w:vAlign w:val="center"/>
          </w:tcPr>
          <w:p w14:paraId="3F02A039" w14:textId="77777777" w:rsidR="00A939D2" w:rsidRPr="00437AF8" w:rsidRDefault="00A939D2" w:rsidP="00F74E7D">
            <w:pPr>
              <w:widowControl w:val="0"/>
              <w:jc w:val="center"/>
              <w:rPr>
                <w:sz w:val="24"/>
                <w:lang w:val="lv-LV"/>
              </w:rPr>
            </w:pPr>
            <w:r w:rsidRPr="00437AF8">
              <w:rPr>
                <w:sz w:val="24"/>
                <w:lang w:val="lv-LV"/>
              </w:rPr>
              <w:t>Veicamo darbu apjoms no kopējā apjoma (%)</w:t>
            </w:r>
          </w:p>
        </w:tc>
        <w:tc>
          <w:tcPr>
            <w:tcW w:w="3228" w:type="dxa"/>
            <w:vAlign w:val="center"/>
          </w:tcPr>
          <w:p w14:paraId="62C97CFA" w14:textId="77777777" w:rsidR="00A939D2" w:rsidRPr="00437AF8" w:rsidRDefault="00A939D2" w:rsidP="00F74E7D">
            <w:pPr>
              <w:widowControl w:val="0"/>
              <w:jc w:val="center"/>
              <w:rPr>
                <w:sz w:val="24"/>
                <w:lang w:val="lv-LV"/>
              </w:rPr>
            </w:pPr>
            <w:r w:rsidRPr="00437AF8">
              <w:rPr>
                <w:sz w:val="24"/>
                <w:lang w:val="lv-LV"/>
              </w:rPr>
              <w:t>Apakšuzņēmēja veicamo darbu īss apraksts</w:t>
            </w:r>
          </w:p>
        </w:tc>
      </w:tr>
      <w:tr w:rsidR="00A939D2" w:rsidRPr="00437AF8" w14:paraId="62121510" w14:textId="77777777" w:rsidTr="00F86EE8">
        <w:trPr>
          <w:trHeight w:val="120"/>
        </w:trPr>
        <w:tc>
          <w:tcPr>
            <w:tcW w:w="2976" w:type="dxa"/>
          </w:tcPr>
          <w:p w14:paraId="4B9533D7" w14:textId="77777777" w:rsidR="00A939D2" w:rsidRPr="00437AF8" w:rsidRDefault="00A939D2" w:rsidP="00F74E7D">
            <w:pPr>
              <w:widowControl w:val="0"/>
              <w:jc w:val="center"/>
              <w:rPr>
                <w:sz w:val="24"/>
                <w:lang w:val="lv-LV"/>
              </w:rPr>
            </w:pPr>
            <w:r w:rsidRPr="00437AF8">
              <w:rPr>
                <w:sz w:val="24"/>
                <w:lang w:val="lv-LV"/>
              </w:rPr>
              <w:t>&lt;…&gt;</w:t>
            </w:r>
          </w:p>
        </w:tc>
        <w:tc>
          <w:tcPr>
            <w:tcW w:w="2976" w:type="dxa"/>
          </w:tcPr>
          <w:p w14:paraId="35F28DDB" w14:textId="77777777" w:rsidR="00A939D2" w:rsidRPr="00437AF8" w:rsidRDefault="00A939D2" w:rsidP="00F74E7D">
            <w:pPr>
              <w:widowControl w:val="0"/>
              <w:jc w:val="center"/>
              <w:rPr>
                <w:sz w:val="24"/>
                <w:lang w:val="lv-LV"/>
              </w:rPr>
            </w:pPr>
            <w:r w:rsidRPr="00437AF8">
              <w:rPr>
                <w:sz w:val="24"/>
                <w:lang w:val="lv-LV"/>
              </w:rPr>
              <w:t>&lt;…&gt;</w:t>
            </w:r>
          </w:p>
        </w:tc>
        <w:tc>
          <w:tcPr>
            <w:tcW w:w="3228" w:type="dxa"/>
          </w:tcPr>
          <w:p w14:paraId="3538E0BA" w14:textId="77777777" w:rsidR="00A939D2" w:rsidRPr="00437AF8" w:rsidRDefault="00A939D2" w:rsidP="00F74E7D">
            <w:pPr>
              <w:widowControl w:val="0"/>
              <w:jc w:val="center"/>
              <w:rPr>
                <w:sz w:val="24"/>
                <w:lang w:val="lv-LV"/>
              </w:rPr>
            </w:pPr>
            <w:r w:rsidRPr="00437AF8">
              <w:rPr>
                <w:sz w:val="24"/>
                <w:lang w:val="lv-LV"/>
              </w:rPr>
              <w:t>&lt;…&gt;</w:t>
            </w:r>
          </w:p>
        </w:tc>
      </w:tr>
    </w:tbl>
    <w:p w14:paraId="6ABEEA51" w14:textId="77777777" w:rsidR="00A939D2" w:rsidRPr="00437AF8" w:rsidRDefault="00A939D2" w:rsidP="00F74E7D">
      <w:pPr>
        <w:widowControl w:val="0"/>
        <w:adjustRightInd w:val="0"/>
        <w:rPr>
          <w:sz w:val="24"/>
          <w:lang w:val="lv-LV"/>
        </w:rPr>
      </w:pPr>
      <w:r w:rsidRPr="00437AF8">
        <w:rPr>
          <w:sz w:val="24"/>
          <w:lang w:val="lv-LV"/>
        </w:rPr>
        <w:t>&lt;Dokumenta parakstīšanas vietas nosaukums&gt;</w:t>
      </w:r>
    </w:p>
    <w:p w14:paraId="393007A8" w14:textId="77777777" w:rsidR="00A939D2" w:rsidRPr="00437AF8" w:rsidRDefault="00A939D2" w:rsidP="00F74E7D">
      <w:pPr>
        <w:widowControl w:val="0"/>
        <w:adjustRightInd w:val="0"/>
        <w:rPr>
          <w:sz w:val="24"/>
          <w:lang w:val="lv-LV"/>
        </w:rPr>
      </w:pPr>
      <w:r w:rsidRPr="00437AF8">
        <w:rPr>
          <w:sz w:val="24"/>
          <w:lang w:val="lv-LV"/>
        </w:rPr>
        <w:t>&lt;Dokumenta parakstīšanas datums&gt;</w:t>
      </w:r>
    </w:p>
    <w:p w14:paraId="02A296E5" w14:textId="77777777" w:rsidR="00A939D2" w:rsidRPr="00437AF8" w:rsidRDefault="00A939D2" w:rsidP="00F74E7D">
      <w:pPr>
        <w:widowControl w:val="0"/>
        <w:adjustRightInd w:val="0"/>
        <w:rPr>
          <w:sz w:val="24"/>
          <w:lang w:val="lv-LV"/>
        </w:rPr>
      </w:pPr>
      <w:r w:rsidRPr="00437AF8">
        <w:rPr>
          <w:sz w:val="24"/>
          <w:lang w:val="lv-LV"/>
        </w:rPr>
        <w:t>&lt;Dokumenta Nr.&gt;</w:t>
      </w:r>
    </w:p>
    <w:p w14:paraId="32838105" w14:textId="77777777" w:rsidR="00A939D2" w:rsidRPr="00437AF8" w:rsidRDefault="00A939D2" w:rsidP="00F74E7D">
      <w:pPr>
        <w:widowControl w:val="0"/>
        <w:adjustRightInd w:val="0"/>
        <w:rPr>
          <w:sz w:val="24"/>
          <w:lang w:val="lv-LV"/>
        </w:rPr>
      </w:pPr>
    </w:p>
    <w:p w14:paraId="79F96EA3" w14:textId="6F9E3AC9" w:rsidR="00A939D2" w:rsidRPr="00437AF8" w:rsidRDefault="00A939D2" w:rsidP="00F74E7D">
      <w:pPr>
        <w:widowControl w:val="0"/>
        <w:adjustRightInd w:val="0"/>
        <w:rPr>
          <w:sz w:val="24"/>
          <w:lang w:val="lv-LV"/>
        </w:rPr>
      </w:pPr>
      <w:r w:rsidRPr="00437AF8">
        <w:rPr>
          <w:sz w:val="24"/>
          <w:lang w:val="lv-LV"/>
        </w:rPr>
        <w:t>Apakšuzņēmēja nosaukums</w:t>
      </w:r>
      <w:r w:rsidR="00856B23" w:rsidRPr="00437AF8">
        <w:rPr>
          <w:bCs/>
          <w:iCs/>
          <w:sz w:val="24"/>
          <w:szCs w:val="24"/>
          <w:lang w:val="lv-LV" w:eastAsia="lv-LV"/>
        </w:rPr>
        <w:t>:</w:t>
      </w:r>
      <w:r w:rsidR="002C6CD0" w:rsidRPr="00437AF8">
        <w:rPr>
          <w:bCs/>
          <w:iCs/>
          <w:sz w:val="24"/>
          <w:szCs w:val="24"/>
          <w:lang w:val="lv-LV" w:eastAsia="lv-LV"/>
        </w:rPr>
        <w:t xml:space="preserve"> </w:t>
      </w:r>
      <w:r w:rsidR="00856B23" w:rsidRPr="00437AF8">
        <w:rPr>
          <w:iCs/>
          <w:sz w:val="24"/>
          <w:szCs w:val="24"/>
          <w:lang w:val="lv-LV" w:eastAsia="lv-LV"/>
        </w:rPr>
        <w:t>_______________________________________________.</w:t>
      </w:r>
      <w:r w:rsidRPr="00437AF8">
        <w:rPr>
          <w:sz w:val="24"/>
          <w:lang w:val="lv-LV"/>
        </w:rPr>
        <w:t xml:space="preserve"> </w:t>
      </w:r>
    </w:p>
    <w:p w14:paraId="7116618B" w14:textId="77777777" w:rsidR="00A939D2" w:rsidRPr="00437AF8" w:rsidRDefault="00A939D2" w:rsidP="00F74E7D">
      <w:pPr>
        <w:widowControl w:val="0"/>
        <w:adjustRightInd w:val="0"/>
        <w:rPr>
          <w:sz w:val="24"/>
          <w:lang w:val="lv-LV"/>
        </w:rPr>
      </w:pPr>
      <w:r w:rsidRPr="00437AF8">
        <w:rPr>
          <w:sz w:val="24"/>
          <w:lang w:val="lv-LV"/>
        </w:rPr>
        <w:t>Apakšuzņēmēja reģistrācijas Nr.: ______________________________.</w:t>
      </w:r>
    </w:p>
    <w:p w14:paraId="02A8F4EE" w14:textId="77777777" w:rsidR="00A939D2" w:rsidRPr="00437AF8" w:rsidRDefault="00A939D2" w:rsidP="00F74E7D">
      <w:pPr>
        <w:widowControl w:val="0"/>
        <w:adjustRightInd w:val="0"/>
        <w:jc w:val="both"/>
        <w:rPr>
          <w:sz w:val="24"/>
          <w:szCs w:val="24"/>
          <w:lang w:val="lv-LV"/>
        </w:rPr>
      </w:pPr>
    </w:p>
    <w:p w14:paraId="26C90370" w14:textId="57EDD115" w:rsidR="00A939D2" w:rsidRPr="00437AF8" w:rsidRDefault="00A939D2" w:rsidP="00F74E7D">
      <w:pPr>
        <w:widowControl w:val="0"/>
        <w:shd w:val="clear" w:color="auto" w:fill="FFFFFF"/>
        <w:jc w:val="both"/>
        <w:rPr>
          <w:sz w:val="24"/>
          <w:szCs w:val="24"/>
          <w:lang w:val="lv-LV"/>
        </w:rPr>
      </w:pPr>
      <w:r w:rsidRPr="00437AF8">
        <w:rPr>
          <w:sz w:val="24"/>
          <w:szCs w:val="24"/>
          <w:lang w:val="lv-LV"/>
        </w:rPr>
        <w:t xml:space="preserve">1. Esam izskatījuši Nacionālā veselības dienesta rīkotā atklātā konkursa </w:t>
      </w:r>
      <w:r w:rsidR="00D15BA4" w:rsidRPr="00437AF8">
        <w:rPr>
          <w:sz w:val="24"/>
          <w:szCs w:val="24"/>
          <w:lang w:val="lv-LV"/>
        </w:rPr>
        <w:t>“</w:t>
      </w:r>
      <w:r w:rsidR="004C4870" w:rsidRPr="00437AF8">
        <w:rPr>
          <w:sz w:val="24"/>
          <w:szCs w:val="24"/>
          <w:lang w:val="lv-LV"/>
        </w:rPr>
        <w:t xml:space="preserve">Enterālās un parenterālās </w:t>
      </w:r>
      <w:r w:rsidR="004C4870" w:rsidRPr="00437AF8">
        <w:rPr>
          <w:color w:val="000000"/>
          <w:sz w:val="24"/>
          <w:szCs w:val="24"/>
          <w:lang w:val="lv-LV"/>
        </w:rPr>
        <w:t xml:space="preserve">barošanas </w:t>
      </w:r>
      <w:r w:rsidR="004C4870" w:rsidRPr="00437AF8">
        <w:rPr>
          <w:sz w:val="24"/>
          <w:szCs w:val="24"/>
          <w:lang w:val="lv-LV"/>
        </w:rPr>
        <w:t>līdzekļu</w:t>
      </w:r>
      <w:r w:rsidR="004C4870" w:rsidRPr="00437AF8">
        <w:rPr>
          <w:color w:val="000000"/>
          <w:sz w:val="24"/>
          <w:szCs w:val="24"/>
          <w:lang w:val="lv-LV"/>
        </w:rPr>
        <w:t xml:space="preserve"> p</w:t>
      </w:r>
      <w:r w:rsidR="004C4870" w:rsidRPr="00437AF8">
        <w:rPr>
          <w:sz w:val="24"/>
          <w:szCs w:val="24"/>
          <w:lang w:val="lv-LV"/>
        </w:rPr>
        <w:t>iegāde</w:t>
      </w:r>
      <w:r w:rsidRPr="00437AF8">
        <w:rPr>
          <w:sz w:val="24"/>
          <w:szCs w:val="24"/>
          <w:lang w:val="lv-LV"/>
        </w:rPr>
        <w:t xml:space="preserve">”, ID Nr. VM NVD </w:t>
      </w:r>
      <w:r w:rsidR="00B973C2" w:rsidRPr="00437AF8">
        <w:rPr>
          <w:sz w:val="24"/>
          <w:szCs w:val="24"/>
          <w:lang w:val="lv-LV" w:eastAsia="lv-LV"/>
        </w:rPr>
        <w:t>2026/9</w:t>
      </w:r>
      <w:r w:rsidR="00D15BA4" w:rsidRPr="00437AF8">
        <w:rPr>
          <w:sz w:val="24"/>
          <w:szCs w:val="24"/>
          <w:lang w:val="lv-LV"/>
        </w:rPr>
        <w:t>,</w:t>
      </w:r>
      <w:r w:rsidR="00593B74" w:rsidRPr="00437AF8">
        <w:rPr>
          <w:sz w:val="24"/>
          <w:szCs w:val="24"/>
          <w:lang w:val="lv-LV"/>
        </w:rPr>
        <w:t xml:space="preserve"> </w:t>
      </w:r>
      <w:r w:rsidRPr="00437AF8">
        <w:rPr>
          <w:sz w:val="24"/>
          <w:szCs w:val="24"/>
          <w:lang w:val="lv-LV"/>
        </w:rPr>
        <w:t xml:space="preserve">nolikumu (turpmāk – </w:t>
      </w:r>
      <w:r w:rsidR="005E1E21" w:rsidRPr="00437AF8">
        <w:rPr>
          <w:sz w:val="24"/>
          <w:szCs w:val="24"/>
          <w:lang w:val="lv-LV"/>
        </w:rPr>
        <w:t>Atklāta konkursa n</w:t>
      </w:r>
      <w:r w:rsidRPr="00437AF8">
        <w:rPr>
          <w:sz w:val="24"/>
          <w:szCs w:val="24"/>
          <w:lang w:val="lv-LV"/>
        </w:rPr>
        <w:t xml:space="preserve">olikums), tajā skaitā tehnisko specifikāciju, </w:t>
      </w:r>
      <w:r w:rsidR="009973BE" w:rsidRPr="00437AF8">
        <w:rPr>
          <w:sz w:val="24"/>
          <w:szCs w:val="24"/>
          <w:lang w:val="lv-LV"/>
        </w:rPr>
        <w:t xml:space="preserve">vispārīgās vienošanās un </w:t>
      </w:r>
      <w:r w:rsidRPr="00437AF8">
        <w:rPr>
          <w:sz w:val="24"/>
          <w:szCs w:val="24"/>
          <w:lang w:val="lv-LV" w:eastAsia="lv-LV"/>
        </w:rPr>
        <w:t>p</w:t>
      </w:r>
      <w:r w:rsidR="00753E19" w:rsidRPr="00437AF8">
        <w:rPr>
          <w:sz w:val="24"/>
          <w:szCs w:val="24"/>
          <w:lang w:val="lv-LV" w:eastAsia="lv-LV"/>
        </w:rPr>
        <w:t>i</w:t>
      </w:r>
      <w:r w:rsidR="0060033D" w:rsidRPr="00437AF8">
        <w:rPr>
          <w:sz w:val="24"/>
          <w:szCs w:val="24"/>
          <w:lang w:val="lv-LV" w:eastAsia="lv-LV"/>
        </w:rPr>
        <w:t>egādes</w:t>
      </w:r>
      <w:r w:rsidRPr="00437AF8">
        <w:rPr>
          <w:sz w:val="24"/>
          <w:szCs w:val="24"/>
          <w:lang w:val="lv-LV" w:eastAsia="lv-LV"/>
        </w:rPr>
        <w:t xml:space="preserve"> līguma</w:t>
      </w:r>
      <w:r w:rsidRPr="00437AF8">
        <w:rPr>
          <w:sz w:val="24"/>
          <w:szCs w:val="24"/>
          <w:lang w:val="lv-LV"/>
        </w:rPr>
        <w:t xml:space="preserve"> projektu un piekrītam minēto dokumentu nosacījumiem.</w:t>
      </w:r>
    </w:p>
    <w:p w14:paraId="0895A347" w14:textId="283CF37F" w:rsidR="00A939D2" w:rsidRPr="00437AF8" w:rsidRDefault="00A939D2" w:rsidP="00F74E7D">
      <w:pPr>
        <w:widowControl w:val="0"/>
        <w:adjustRightInd w:val="0"/>
        <w:jc w:val="both"/>
        <w:rPr>
          <w:sz w:val="24"/>
          <w:szCs w:val="24"/>
          <w:lang w:val="lv-LV"/>
        </w:rPr>
      </w:pPr>
      <w:r w:rsidRPr="00437AF8">
        <w:rPr>
          <w:sz w:val="24"/>
          <w:szCs w:val="24"/>
          <w:lang w:val="lv-LV"/>
        </w:rPr>
        <w:t xml:space="preserve">2. Apliecinām savu gatavību veikt apakšuzņēmējam nododamās </w:t>
      </w:r>
      <w:r w:rsidR="009973BE" w:rsidRPr="00437AF8">
        <w:rPr>
          <w:sz w:val="24"/>
          <w:szCs w:val="24"/>
          <w:lang w:val="lv-LV" w:eastAsia="lv-LV"/>
        </w:rPr>
        <w:t>p</w:t>
      </w:r>
      <w:r w:rsidR="006F267D" w:rsidRPr="00437AF8">
        <w:rPr>
          <w:sz w:val="24"/>
          <w:szCs w:val="24"/>
          <w:lang w:val="lv-LV" w:eastAsia="lv-LV"/>
        </w:rPr>
        <w:t xml:space="preserve">iegādes </w:t>
      </w:r>
      <w:r w:rsidRPr="00437AF8">
        <w:rPr>
          <w:sz w:val="24"/>
          <w:szCs w:val="24"/>
          <w:lang w:val="lv-LV" w:eastAsia="lv-LV"/>
        </w:rPr>
        <w:t>līguma</w:t>
      </w:r>
      <w:r w:rsidRPr="00437AF8">
        <w:rPr>
          <w:sz w:val="24"/>
          <w:szCs w:val="24"/>
          <w:lang w:val="lv-LV"/>
        </w:rPr>
        <w:t xml:space="preserve"> izpildes daļas izpildi un/vai nodot savā rīcībā esošos nepieciešamos resursus, </w:t>
      </w:r>
      <w:r w:rsidR="009973BE" w:rsidRPr="00437AF8">
        <w:rPr>
          <w:sz w:val="24"/>
          <w:szCs w:val="24"/>
          <w:lang w:val="lv-LV" w:eastAsia="lv-LV"/>
        </w:rPr>
        <w:t>p</w:t>
      </w:r>
      <w:r w:rsidR="006F267D" w:rsidRPr="00437AF8">
        <w:rPr>
          <w:sz w:val="24"/>
          <w:szCs w:val="24"/>
          <w:lang w:val="lv-LV" w:eastAsia="lv-LV"/>
        </w:rPr>
        <w:t xml:space="preserve">iegādes </w:t>
      </w:r>
      <w:r w:rsidRPr="00437AF8">
        <w:rPr>
          <w:sz w:val="24"/>
          <w:szCs w:val="24"/>
          <w:lang w:val="lv-LV" w:eastAsia="lv-LV"/>
        </w:rPr>
        <w:t>līguma</w:t>
      </w:r>
      <w:r w:rsidRPr="00437AF8">
        <w:rPr>
          <w:sz w:val="24"/>
          <w:szCs w:val="24"/>
          <w:lang w:val="lv-LV"/>
        </w:rPr>
        <w:t xml:space="preserve"> izpildes nodrošināšanai. </w:t>
      </w:r>
    </w:p>
    <w:p w14:paraId="6FA59F20" w14:textId="77777777" w:rsidR="00A939D2" w:rsidRPr="00437AF8" w:rsidRDefault="00A939D2" w:rsidP="00F74E7D">
      <w:pPr>
        <w:widowControl w:val="0"/>
        <w:adjustRightInd w:val="0"/>
        <w:jc w:val="both"/>
        <w:rPr>
          <w:sz w:val="24"/>
          <w:szCs w:val="24"/>
          <w:lang w:val="lv-LV"/>
        </w:rPr>
      </w:pPr>
      <w:r w:rsidRPr="00437AF8">
        <w:rPr>
          <w:sz w:val="24"/>
          <w:szCs w:val="24"/>
          <w:lang w:val="lv-LV"/>
        </w:rPr>
        <w:t xml:space="preserve">3. Piedāvājam izpildīt &lt;apakšuzņēmējam nododamā </w:t>
      </w:r>
      <w:r w:rsidR="006F267D" w:rsidRPr="00437AF8">
        <w:rPr>
          <w:sz w:val="24"/>
          <w:szCs w:val="24"/>
          <w:lang w:val="lv-LV"/>
        </w:rPr>
        <w:t xml:space="preserve">darba </w:t>
      </w:r>
      <w:r w:rsidRPr="00437AF8">
        <w:rPr>
          <w:sz w:val="24"/>
          <w:szCs w:val="24"/>
          <w:lang w:val="lv-LV"/>
        </w:rPr>
        <w:t xml:space="preserve">apjoms ar cipariem un/vai vārdiem&gt; apjomā saskaņā ar </w:t>
      </w:r>
      <w:r w:rsidR="005E1E21" w:rsidRPr="00437AF8">
        <w:rPr>
          <w:sz w:val="24"/>
          <w:szCs w:val="24"/>
          <w:lang w:val="lv-LV"/>
        </w:rPr>
        <w:t>Atklāta konkursa n</w:t>
      </w:r>
      <w:r w:rsidRPr="00437AF8">
        <w:rPr>
          <w:sz w:val="24"/>
          <w:szCs w:val="24"/>
          <w:lang w:val="lv-LV"/>
        </w:rPr>
        <w:t>olikuma nosacījumiem.</w:t>
      </w:r>
    </w:p>
    <w:p w14:paraId="3FD681A4" w14:textId="138EC618" w:rsidR="00A939D2" w:rsidRPr="00437AF8" w:rsidRDefault="00A939D2" w:rsidP="00F74E7D">
      <w:pPr>
        <w:widowControl w:val="0"/>
        <w:adjustRightInd w:val="0"/>
        <w:jc w:val="both"/>
        <w:rPr>
          <w:sz w:val="24"/>
          <w:szCs w:val="24"/>
          <w:lang w:val="lv-LV"/>
        </w:rPr>
      </w:pPr>
      <w:r w:rsidRPr="00437AF8">
        <w:rPr>
          <w:sz w:val="24"/>
          <w:szCs w:val="24"/>
          <w:lang w:val="lv-LV"/>
        </w:rPr>
        <w:t xml:space="preserve">4. Apliecinām, ka uzturēsim nemainīgu </w:t>
      </w:r>
      <w:r w:rsidR="00856B23" w:rsidRPr="00437AF8">
        <w:rPr>
          <w:sz w:val="24"/>
          <w:szCs w:val="24"/>
          <w:lang w:val="lv-LV" w:eastAsia="lv-LV"/>
        </w:rPr>
        <w:t>pretendentam</w:t>
      </w:r>
      <w:r w:rsidRPr="00437AF8">
        <w:rPr>
          <w:sz w:val="24"/>
          <w:szCs w:val="24"/>
          <w:lang w:val="lv-LV"/>
        </w:rPr>
        <w:t xml:space="preserve"> (ģenerāluzņēmējam) piedāvāto cenu izpildes laikā, gadījumā, ja ar </w:t>
      </w:r>
      <w:r w:rsidR="00856B23" w:rsidRPr="00437AF8">
        <w:rPr>
          <w:sz w:val="24"/>
          <w:szCs w:val="24"/>
          <w:lang w:val="lv-LV" w:eastAsia="lv-LV"/>
        </w:rPr>
        <w:t>pretendentu</w:t>
      </w:r>
      <w:r w:rsidRPr="00437AF8">
        <w:rPr>
          <w:sz w:val="24"/>
          <w:szCs w:val="24"/>
          <w:lang w:val="lv-LV"/>
        </w:rPr>
        <w:t xml:space="preserve"> (ģenerāluzņēmēju) tiks </w:t>
      </w:r>
      <w:r w:rsidRPr="00437AF8">
        <w:rPr>
          <w:sz w:val="24"/>
          <w:szCs w:val="24"/>
          <w:lang w:val="lv-LV" w:eastAsia="lv-LV"/>
        </w:rPr>
        <w:t xml:space="preserve">noslēgts </w:t>
      </w:r>
      <w:r w:rsidR="009973BE" w:rsidRPr="00437AF8">
        <w:rPr>
          <w:sz w:val="24"/>
          <w:szCs w:val="24"/>
          <w:lang w:val="lv-LV" w:eastAsia="lv-LV"/>
        </w:rPr>
        <w:t>p</w:t>
      </w:r>
      <w:r w:rsidR="006F267D" w:rsidRPr="00437AF8">
        <w:rPr>
          <w:sz w:val="24"/>
          <w:szCs w:val="24"/>
          <w:lang w:val="lv-LV" w:eastAsia="lv-LV"/>
        </w:rPr>
        <w:t xml:space="preserve">iegādes </w:t>
      </w:r>
      <w:r w:rsidRPr="00437AF8">
        <w:rPr>
          <w:bCs/>
          <w:sz w:val="24"/>
          <w:szCs w:val="24"/>
          <w:lang w:val="lv-LV"/>
        </w:rPr>
        <w:t>līgums</w:t>
      </w:r>
      <w:r w:rsidRPr="00437AF8">
        <w:rPr>
          <w:sz w:val="24"/>
          <w:szCs w:val="24"/>
          <w:lang w:val="lv-LV"/>
        </w:rPr>
        <w:t>.</w:t>
      </w:r>
    </w:p>
    <w:p w14:paraId="23384387" w14:textId="77777777" w:rsidR="00A939D2" w:rsidRPr="00437AF8" w:rsidRDefault="00A939D2" w:rsidP="00F74E7D">
      <w:pPr>
        <w:widowControl w:val="0"/>
        <w:adjustRightInd w:val="0"/>
        <w:jc w:val="both"/>
        <w:rPr>
          <w:sz w:val="24"/>
          <w:szCs w:val="24"/>
          <w:lang w:val="lv-LV"/>
        </w:rPr>
      </w:pPr>
      <w:r w:rsidRPr="00437AF8">
        <w:rPr>
          <w:sz w:val="24"/>
          <w:szCs w:val="24"/>
          <w:lang w:val="lv-LV"/>
        </w:rPr>
        <w:t>5. Apliecinām, ka neesam snieguši nepatiesu informāciju savas kvalifikācijas novērtēšanai.</w:t>
      </w:r>
    </w:p>
    <w:p w14:paraId="40834871" w14:textId="77777777" w:rsidR="00A939D2" w:rsidRPr="00437AF8" w:rsidRDefault="00A939D2" w:rsidP="00F74E7D">
      <w:pPr>
        <w:widowControl w:val="0"/>
        <w:adjustRightInd w:val="0"/>
        <w:rPr>
          <w:sz w:val="24"/>
          <w:lang w:val="lv-LV"/>
        </w:rPr>
      </w:pPr>
    </w:p>
    <w:p w14:paraId="077EEBF3" w14:textId="77777777" w:rsidR="00A939D2" w:rsidRPr="00437AF8" w:rsidRDefault="00A939D2" w:rsidP="00F74E7D">
      <w:pPr>
        <w:widowControl w:val="0"/>
        <w:adjustRightInd w:val="0"/>
        <w:jc w:val="both"/>
        <w:rPr>
          <w:sz w:val="24"/>
          <w:lang w:val="lv-LV"/>
        </w:rPr>
      </w:pPr>
      <w:r w:rsidRPr="00437AF8">
        <w:rPr>
          <w:sz w:val="24"/>
          <w:lang w:val="lv-LV"/>
        </w:rPr>
        <w:t>_________</w:t>
      </w:r>
      <w:r w:rsidRPr="00437AF8">
        <w:rPr>
          <w:i/>
          <w:sz w:val="24"/>
          <w:lang w:val="lv-LV"/>
        </w:rPr>
        <w:t>/vārds un uzvārds/</w:t>
      </w:r>
      <w:r w:rsidRPr="00437AF8">
        <w:rPr>
          <w:sz w:val="24"/>
          <w:lang w:val="lv-LV"/>
        </w:rPr>
        <w:t>___________________</w:t>
      </w:r>
    </w:p>
    <w:p w14:paraId="2B2E7509" w14:textId="77777777" w:rsidR="00A939D2" w:rsidRPr="00437AF8" w:rsidRDefault="00A939D2" w:rsidP="00F74E7D">
      <w:pPr>
        <w:widowControl w:val="0"/>
        <w:adjustRightInd w:val="0"/>
        <w:jc w:val="both"/>
        <w:rPr>
          <w:sz w:val="24"/>
          <w:lang w:val="lv-LV"/>
        </w:rPr>
      </w:pPr>
      <w:r w:rsidRPr="00437AF8">
        <w:rPr>
          <w:sz w:val="24"/>
          <w:lang w:val="lv-LV"/>
        </w:rPr>
        <w:t>___</w:t>
      </w:r>
      <w:r w:rsidRPr="00437AF8">
        <w:rPr>
          <w:i/>
          <w:sz w:val="24"/>
          <w:lang w:val="lv-LV"/>
        </w:rPr>
        <w:t>/amats/</w:t>
      </w:r>
      <w:r w:rsidRPr="00437AF8">
        <w:rPr>
          <w:sz w:val="24"/>
          <w:lang w:val="lv-LV"/>
        </w:rPr>
        <w:t xml:space="preserve">_________________________________       </w:t>
      </w:r>
    </w:p>
    <w:bookmarkEnd w:id="61"/>
    <w:p w14:paraId="0B8ACCD4" w14:textId="77777777" w:rsidR="00856B23" w:rsidRPr="00437AF8" w:rsidRDefault="00856B23" w:rsidP="00F74E7D">
      <w:pPr>
        <w:widowControl w:val="0"/>
        <w:tabs>
          <w:tab w:val="left" w:pos="6015"/>
        </w:tabs>
        <w:jc w:val="center"/>
        <w:rPr>
          <w:b/>
          <w:sz w:val="24"/>
          <w:szCs w:val="24"/>
          <w:lang w:val="lv-LV"/>
        </w:rPr>
      </w:pPr>
    </w:p>
    <w:p w14:paraId="66E09709" w14:textId="77777777" w:rsidR="00834499" w:rsidRPr="00437AF8" w:rsidRDefault="00834499" w:rsidP="00F74E7D">
      <w:pPr>
        <w:widowControl w:val="0"/>
        <w:tabs>
          <w:tab w:val="left" w:pos="6015"/>
        </w:tabs>
        <w:jc w:val="center"/>
        <w:rPr>
          <w:b/>
          <w:sz w:val="24"/>
          <w:szCs w:val="24"/>
          <w:lang w:val="lv-LV"/>
        </w:rPr>
      </w:pPr>
    </w:p>
    <w:p w14:paraId="510F330C" w14:textId="77777777" w:rsidR="00834499" w:rsidRPr="00437AF8" w:rsidRDefault="00834499" w:rsidP="00F74E7D">
      <w:pPr>
        <w:widowControl w:val="0"/>
        <w:tabs>
          <w:tab w:val="left" w:pos="6015"/>
        </w:tabs>
        <w:jc w:val="center"/>
        <w:rPr>
          <w:b/>
          <w:sz w:val="24"/>
          <w:szCs w:val="24"/>
          <w:lang w:val="lv-LV"/>
        </w:rPr>
      </w:pPr>
    </w:p>
    <w:p w14:paraId="4F263A16" w14:textId="77777777" w:rsidR="00834499" w:rsidRPr="00437AF8" w:rsidRDefault="00834499" w:rsidP="00F74E7D">
      <w:pPr>
        <w:widowControl w:val="0"/>
        <w:tabs>
          <w:tab w:val="left" w:pos="6015"/>
        </w:tabs>
        <w:jc w:val="center"/>
        <w:rPr>
          <w:b/>
          <w:sz w:val="24"/>
          <w:szCs w:val="24"/>
          <w:lang w:val="lv-LV"/>
        </w:rPr>
      </w:pPr>
    </w:p>
    <w:p w14:paraId="088F38F5" w14:textId="77777777" w:rsidR="00834499" w:rsidRPr="00437AF8" w:rsidRDefault="00834499" w:rsidP="00F74E7D">
      <w:pPr>
        <w:widowControl w:val="0"/>
        <w:tabs>
          <w:tab w:val="left" w:pos="6015"/>
        </w:tabs>
        <w:jc w:val="center"/>
        <w:rPr>
          <w:b/>
          <w:sz w:val="24"/>
          <w:szCs w:val="24"/>
          <w:lang w:val="lv-LV"/>
        </w:rPr>
      </w:pPr>
    </w:p>
    <w:p w14:paraId="7988D61C" w14:textId="77777777" w:rsidR="00834499" w:rsidRPr="00437AF8" w:rsidRDefault="00834499" w:rsidP="00F74E7D">
      <w:pPr>
        <w:widowControl w:val="0"/>
        <w:tabs>
          <w:tab w:val="left" w:pos="6015"/>
        </w:tabs>
        <w:jc w:val="center"/>
        <w:rPr>
          <w:b/>
          <w:sz w:val="24"/>
          <w:szCs w:val="24"/>
          <w:lang w:val="lv-LV"/>
        </w:rPr>
      </w:pPr>
    </w:p>
    <w:p w14:paraId="118AD87A" w14:textId="77777777" w:rsidR="00834499" w:rsidRPr="00437AF8" w:rsidRDefault="00834499" w:rsidP="00F74E7D">
      <w:pPr>
        <w:widowControl w:val="0"/>
        <w:tabs>
          <w:tab w:val="left" w:pos="6015"/>
        </w:tabs>
        <w:jc w:val="center"/>
        <w:rPr>
          <w:b/>
          <w:sz w:val="24"/>
          <w:szCs w:val="24"/>
          <w:lang w:val="lv-LV"/>
        </w:rPr>
      </w:pPr>
    </w:p>
    <w:p w14:paraId="169F6DCE" w14:textId="77777777" w:rsidR="00834499" w:rsidRPr="00437AF8" w:rsidRDefault="00834499" w:rsidP="00F74E7D">
      <w:pPr>
        <w:widowControl w:val="0"/>
        <w:tabs>
          <w:tab w:val="left" w:pos="6015"/>
        </w:tabs>
        <w:jc w:val="center"/>
        <w:rPr>
          <w:b/>
          <w:sz w:val="24"/>
          <w:szCs w:val="24"/>
          <w:lang w:val="lv-LV"/>
        </w:rPr>
      </w:pPr>
    </w:p>
    <w:p w14:paraId="7D443520" w14:textId="77777777" w:rsidR="00834499" w:rsidRPr="00437AF8" w:rsidRDefault="00834499" w:rsidP="00F74E7D">
      <w:pPr>
        <w:widowControl w:val="0"/>
        <w:tabs>
          <w:tab w:val="left" w:pos="6015"/>
        </w:tabs>
        <w:jc w:val="center"/>
        <w:rPr>
          <w:b/>
          <w:sz w:val="24"/>
          <w:szCs w:val="24"/>
          <w:lang w:val="lv-LV"/>
        </w:rPr>
      </w:pPr>
    </w:p>
    <w:p w14:paraId="3CB6FCCB" w14:textId="77777777" w:rsidR="00834499" w:rsidRPr="00437AF8" w:rsidRDefault="00834499" w:rsidP="00F74E7D">
      <w:pPr>
        <w:widowControl w:val="0"/>
        <w:tabs>
          <w:tab w:val="left" w:pos="6015"/>
        </w:tabs>
        <w:jc w:val="center"/>
        <w:rPr>
          <w:b/>
          <w:sz w:val="24"/>
          <w:szCs w:val="24"/>
          <w:lang w:val="lv-LV"/>
        </w:rPr>
      </w:pPr>
    </w:p>
    <w:p w14:paraId="530CCE70" w14:textId="77777777" w:rsidR="00834499" w:rsidRPr="00437AF8" w:rsidRDefault="00834499" w:rsidP="00F74E7D">
      <w:pPr>
        <w:widowControl w:val="0"/>
        <w:tabs>
          <w:tab w:val="left" w:pos="6015"/>
        </w:tabs>
        <w:jc w:val="center"/>
        <w:rPr>
          <w:b/>
          <w:sz w:val="24"/>
          <w:szCs w:val="24"/>
          <w:lang w:val="lv-LV"/>
        </w:rPr>
      </w:pPr>
    </w:p>
    <w:p w14:paraId="2D587E99" w14:textId="77777777" w:rsidR="00834499" w:rsidRPr="00437AF8" w:rsidRDefault="00834499" w:rsidP="00F74E7D">
      <w:pPr>
        <w:widowControl w:val="0"/>
        <w:tabs>
          <w:tab w:val="left" w:pos="6015"/>
        </w:tabs>
        <w:jc w:val="center"/>
        <w:rPr>
          <w:b/>
          <w:sz w:val="24"/>
          <w:szCs w:val="24"/>
          <w:lang w:val="lv-LV"/>
        </w:rPr>
      </w:pPr>
    </w:p>
    <w:p w14:paraId="36FD7A3E" w14:textId="77777777" w:rsidR="00935F20" w:rsidRPr="00437AF8" w:rsidRDefault="00935F20" w:rsidP="00F74E7D">
      <w:pPr>
        <w:widowControl w:val="0"/>
        <w:rPr>
          <w:b/>
          <w:sz w:val="24"/>
          <w:szCs w:val="24"/>
          <w:lang w:val="lv-LV" w:eastAsia="ar-SA"/>
        </w:rPr>
      </w:pPr>
    </w:p>
    <w:p w14:paraId="35475B04" w14:textId="77777777" w:rsidR="002F199B" w:rsidRPr="00437AF8" w:rsidRDefault="002F199B" w:rsidP="00F74E7D">
      <w:pPr>
        <w:widowControl w:val="0"/>
        <w:jc w:val="right"/>
        <w:rPr>
          <w:b/>
          <w:sz w:val="24"/>
          <w:szCs w:val="24"/>
          <w:lang w:val="lv-LV" w:eastAsia="ar-SA"/>
        </w:rPr>
      </w:pPr>
      <w:r w:rsidRPr="00437AF8">
        <w:rPr>
          <w:b/>
          <w:sz w:val="24"/>
          <w:szCs w:val="24"/>
          <w:lang w:val="lv-LV" w:eastAsia="ar-SA"/>
        </w:rPr>
        <w:br w:type="page"/>
      </w:r>
    </w:p>
    <w:p w14:paraId="581BE979" w14:textId="692AEE15" w:rsidR="00BE015A" w:rsidRPr="00437AF8" w:rsidRDefault="009C0D21" w:rsidP="00F74E7D">
      <w:pPr>
        <w:widowControl w:val="0"/>
        <w:jc w:val="right"/>
        <w:rPr>
          <w:b/>
          <w:sz w:val="24"/>
          <w:lang w:val="lv-LV"/>
        </w:rPr>
      </w:pPr>
      <w:r w:rsidRPr="00437AF8">
        <w:rPr>
          <w:b/>
          <w:sz w:val="24"/>
          <w:lang w:val="lv-LV"/>
        </w:rPr>
        <w:lastRenderedPageBreak/>
        <w:t>6</w:t>
      </w:r>
      <w:r w:rsidR="00BE015A" w:rsidRPr="00437AF8">
        <w:rPr>
          <w:b/>
          <w:sz w:val="24"/>
          <w:lang w:val="lv-LV"/>
        </w:rPr>
        <w:t>.pielikums</w:t>
      </w:r>
    </w:p>
    <w:p w14:paraId="17D70BFE" w14:textId="77777777" w:rsidR="00F74E7D" w:rsidRPr="00437AF8" w:rsidRDefault="00860AEB" w:rsidP="00F74E7D">
      <w:pPr>
        <w:widowControl w:val="0"/>
        <w:shd w:val="clear" w:color="auto" w:fill="FFFFFF"/>
        <w:jc w:val="right"/>
        <w:rPr>
          <w:sz w:val="24"/>
          <w:lang w:val="lv-LV"/>
        </w:rPr>
      </w:pPr>
      <w:r w:rsidRPr="00437AF8">
        <w:rPr>
          <w:sz w:val="24"/>
          <w:lang w:val="lv-LV"/>
        </w:rPr>
        <w:t>Nacionālā veselības dienesta</w:t>
      </w:r>
      <w:r w:rsidR="00834499" w:rsidRPr="00437AF8">
        <w:rPr>
          <w:sz w:val="24"/>
          <w:szCs w:val="24"/>
          <w:lang w:val="lv-LV" w:eastAsia="ar-SA"/>
        </w:rPr>
        <w:t xml:space="preserve"> </w:t>
      </w:r>
      <w:r w:rsidRPr="00437AF8">
        <w:rPr>
          <w:sz w:val="24"/>
          <w:lang w:val="lv-LV"/>
        </w:rPr>
        <w:t xml:space="preserve">rīkotā </w:t>
      </w:r>
      <w:r w:rsidR="00834499" w:rsidRPr="00437AF8">
        <w:rPr>
          <w:sz w:val="24"/>
          <w:szCs w:val="24"/>
          <w:lang w:val="lv-LV" w:eastAsia="ar-SA"/>
        </w:rPr>
        <w:t>atklāt</w:t>
      </w:r>
      <w:r w:rsidR="0017531B" w:rsidRPr="00437AF8">
        <w:rPr>
          <w:sz w:val="24"/>
          <w:szCs w:val="24"/>
          <w:lang w:val="lv-LV" w:eastAsia="ar-SA"/>
        </w:rPr>
        <w:t>a</w:t>
      </w:r>
      <w:r w:rsidRPr="00437AF8">
        <w:rPr>
          <w:sz w:val="24"/>
          <w:lang w:val="lv-LV"/>
        </w:rPr>
        <w:t xml:space="preserve"> konkursa </w:t>
      </w:r>
    </w:p>
    <w:p w14:paraId="2F277D93" w14:textId="16B42408" w:rsidR="00860AEB" w:rsidRPr="00437AF8" w:rsidRDefault="00D15BA4" w:rsidP="00F74E7D">
      <w:pPr>
        <w:widowControl w:val="0"/>
        <w:shd w:val="clear" w:color="auto" w:fill="FFFFFF"/>
        <w:jc w:val="right"/>
        <w:rPr>
          <w:sz w:val="24"/>
          <w:szCs w:val="24"/>
          <w:lang w:val="lv-LV"/>
        </w:rPr>
      </w:pPr>
      <w:r w:rsidRPr="00437AF8">
        <w:rPr>
          <w:bCs/>
          <w:sz w:val="24"/>
          <w:szCs w:val="24"/>
          <w:lang w:val="lv-LV"/>
        </w:rPr>
        <w:t>“</w:t>
      </w:r>
      <w:r w:rsidR="004C4870" w:rsidRPr="00437AF8">
        <w:rPr>
          <w:sz w:val="24"/>
          <w:szCs w:val="24"/>
          <w:lang w:val="lv-LV"/>
        </w:rPr>
        <w:t xml:space="preserve">Enterālās un parenterālās </w:t>
      </w:r>
      <w:r w:rsidR="004C4870" w:rsidRPr="00437AF8">
        <w:rPr>
          <w:color w:val="000000"/>
          <w:sz w:val="24"/>
          <w:szCs w:val="24"/>
          <w:lang w:val="lv-LV"/>
        </w:rPr>
        <w:t xml:space="preserve">barošanas </w:t>
      </w:r>
      <w:r w:rsidR="004C4870" w:rsidRPr="00437AF8">
        <w:rPr>
          <w:sz w:val="24"/>
          <w:szCs w:val="24"/>
          <w:lang w:val="lv-LV"/>
        </w:rPr>
        <w:t>līdzekļu piegāde</w:t>
      </w:r>
      <w:r w:rsidR="00860AEB" w:rsidRPr="00437AF8">
        <w:rPr>
          <w:bCs/>
          <w:sz w:val="24"/>
          <w:szCs w:val="24"/>
          <w:lang w:val="lv-LV"/>
        </w:rPr>
        <w:t>” nolikumam</w:t>
      </w:r>
      <w:r w:rsidR="009C0D21" w:rsidRPr="00437AF8">
        <w:rPr>
          <w:bCs/>
          <w:sz w:val="24"/>
          <w:szCs w:val="24"/>
          <w:lang w:val="lv-LV"/>
        </w:rPr>
        <w:t>,</w:t>
      </w:r>
    </w:p>
    <w:p w14:paraId="190943CD" w14:textId="72210FBF" w:rsidR="00860AEB" w:rsidRPr="00437AF8" w:rsidRDefault="00DE4580" w:rsidP="00F74E7D">
      <w:pPr>
        <w:widowControl w:val="0"/>
        <w:jc w:val="right"/>
        <w:rPr>
          <w:sz w:val="24"/>
          <w:lang w:val="lv-LV"/>
        </w:rPr>
      </w:pPr>
      <w:r w:rsidRPr="00437AF8">
        <w:rPr>
          <w:sz w:val="24"/>
          <w:szCs w:val="24"/>
          <w:lang w:val="lv-LV" w:eastAsia="ar-SA"/>
        </w:rPr>
        <w:t>i</w:t>
      </w:r>
      <w:r w:rsidR="00834499" w:rsidRPr="00437AF8">
        <w:rPr>
          <w:sz w:val="24"/>
          <w:szCs w:val="24"/>
          <w:lang w:val="lv-LV" w:eastAsia="ar-SA"/>
        </w:rPr>
        <w:t>epirkum</w:t>
      </w:r>
      <w:r w:rsidR="00EB6BAA" w:rsidRPr="00437AF8">
        <w:rPr>
          <w:sz w:val="24"/>
          <w:szCs w:val="24"/>
          <w:lang w:val="lv-LV" w:eastAsia="ar-SA"/>
        </w:rPr>
        <w:t>a</w:t>
      </w:r>
      <w:r w:rsidR="00860AEB" w:rsidRPr="00437AF8">
        <w:rPr>
          <w:sz w:val="24"/>
          <w:lang w:val="lv-LV"/>
        </w:rPr>
        <w:t xml:space="preserve"> identifikācijas Nr. VM NVD </w:t>
      </w:r>
      <w:r w:rsidR="00B973C2" w:rsidRPr="00437AF8">
        <w:rPr>
          <w:sz w:val="24"/>
          <w:szCs w:val="24"/>
          <w:lang w:val="lv-LV" w:eastAsia="ar-SA"/>
        </w:rPr>
        <w:t>2026/9</w:t>
      </w:r>
    </w:p>
    <w:p w14:paraId="688A0AF4" w14:textId="77777777" w:rsidR="00860AEB" w:rsidRPr="00437AF8" w:rsidRDefault="00860AEB" w:rsidP="00F74E7D">
      <w:pPr>
        <w:widowControl w:val="0"/>
        <w:jc w:val="right"/>
        <w:rPr>
          <w:sz w:val="24"/>
          <w:lang w:val="lv-LV"/>
        </w:rPr>
      </w:pPr>
      <w:r w:rsidRPr="00437AF8">
        <w:rPr>
          <w:sz w:val="24"/>
          <w:lang w:val="lv-LV"/>
        </w:rPr>
        <w:t>PROJEKTS</w:t>
      </w:r>
    </w:p>
    <w:p w14:paraId="2C88FBAB" w14:textId="77777777" w:rsidR="00F07312" w:rsidRPr="00437AF8" w:rsidRDefault="00F07312" w:rsidP="00F74E7D">
      <w:pPr>
        <w:widowControl w:val="0"/>
        <w:jc w:val="right"/>
        <w:rPr>
          <w:sz w:val="24"/>
          <w:lang w:val="lv-LV"/>
        </w:rPr>
      </w:pPr>
    </w:p>
    <w:p w14:paraId="14544DDB" w14:textId="77777777" w:rsidR="0082253C" w:rsidRPr="00437AF8" w:rsidRDefault="0082253C" w:rsidP="0082253C">
      <w:pPr>
        <w:jc w:val="center"/>
        <w:rPr>
          <w:b/>
          <w:sz w:val="24"/>
          <w:szCs w:val="24"/>
          <w:lang w:val="lv-LV"/>
        </w:rPr>
      </w:pPr>
      <w:r w:rsidRPr="00437AF8">
        <w:rPr>
          <w:b/>
          <w:sz w:val="24"/>
          <w:szCs w:val="24"/>
          <w:lang w:val="lv-LV"/>
        </w:rPr>
        <w:t xml:space="preserve">VISPĀRĪGĀ VIENOŠANĀS </w:t>
      </w:r>
    </w:p>
    <w:p w14:paraId="013B88E7" w14:textId="77777777" w:rsidR="0082253C" w:rsidRPr="00437AF8" w:rsidRDefault="0082253C" w:rsidP="0082253C">
      <w:pPr>
        <w:widowControl w:val="0"/>
        <w:jc w:val="center"/>
        <w:rPr>
          <w:sz w:val="24"/>
          <w:lang w:val="lv-LV"/>
        </w:rPr>
      </w:pPr>
      <w:r w:rsidRPr="00437AF8">
        <w:rPr>
          <w:b/>
          <w:sz w:val="24"/>
          <w:szCs w:val="24"/>
          <w:lang w:val="lv-LV"/>
        </w:rPr>
        <w:t xml:space="preserve">par enterālās un parenterālās </w:t>
      </w:r>
      <w:r w:rsidRPr="00437AF8">
        <w:rPr>
          <w:b/>
          <w:color w:val="000000"/>
          <w:sz w:val="24"/>
          <w:szCs w:val="24"/>
          <w:lang w:val="lv-LV"/>
        </w:rPr>
        <w:t xml:space="preserve">barošanas </w:t>
      </w:r>
      <w:r w:rsidRPr="00437AF8">
        <w:rPr>
          <w:b/>
          <w:sz w:val="24"/>
          <w:szCs w:val="24"/>
          <w:lang w:val="lv-LV"/>
        </w:rPr>
        <w:t>līdzekļu</w:t>
      </w:r>
      <w:r w:rsidRPr="00437AF8">
        <w:rPr>
          <w:b/>
          <w:lang w:val="lv-LV"/>
        </w:rPr>
        <w:t xml:space="preserve"> </w:t>
      </w:r>
      <w:r w:rsidRPr="00437AF8">
        <w:rPr>
          <w:b/>
          <w:bCs/>
          <w:sz w:val="24"/>
          <w:lang w:val="lv-LV"/>
        </w:rPr>
        <w:t>piegādi</w:t>
      </w:r>
    </w:p>
    <w:p w14:paraId="63FFBE30" w14:textId="5B09866E" w:rsidR="0082253C" w:rsidRPr="00437AF8" w:rsidRDefault="0082253C" w:rsidP="0082253C">
      <w:pPr>
        <w:widowControl w:val="0"/>
        <w:spacing w:before="60"/>
        <w:jc w:val="center"/>
        <w:rPr>
          <w:b/>
          <w:sz w:val="24"/>
          <w:lang w:val="lv-LV"/>
        </w:rPr>
      </w:pPr>
      <w:r w:rsidRPr="00437AF8">
        <w:rPr>
          <w:i/>
          <w:sz w:val="24"/>
          <w:szCs w:val="24"/>
          <w:lang w:val="lv-LV"/>
        </w:rPr>
        <w:t>Atklātā konkursa identifikācijas Nr.</w:t>
      </w:r>
      <w:r w:rsidRPr="00437AF8">
        <w:rPr>
          <w:i/>
          <w:sz w:val="24"/>
          <w:lang w:val="lv-LV"/>
        </w:rPr>
        <w:t xml:space="preserve"> VM NVD </w:t>
      </w:r>
      <w:r w:rsidR="00B973C2" w:rsidRPr="00437AF8">
        <w:rPr>
          <w:i/>
          <w:sz w:val="24"/>
          <w:szCs w:val="24"/>
          <w:lang w:val="lv-LV"/>
        </w:rPr>
        <w:t>2026/9</w:t>
      </w:r>
    </w:p>
    <w:p w14:paraId="65302116" w14:textId="77777777" w:rsidR="0082253C" w:rsidRPr="00437AF8" w:rsidRDefault="0082253C" w:rsidP="0082253C">
      <w:pPr>
        <w:jc w:val="center"/>
        <w:rPr>
          <w:b/>
          <w:sz w:val="24"/>
          <w:szCs w:val="24"/>
          <w:lang w:val="lv-LV"/>
        </w:rPr>
      </w:pPr>
    </w:p>
    <w:p w14:paraId="027232A5" w14:textId="77777777" w:rsidR="0082253C" w:rsidRPr="00437AF8" w:rsidRDefault="0082253C" w:rsidP="0082253C">
      <w:pPr>
        <w:jc w:val="center"/>
        <w:rPr>
          <w:b/>
          <w:sz w:val="24"/>
          <w:szCs w:val="24"/>
          <w:lang w:val="lv-LV"/>
        </w:rPr>
      </w:pPr>
    </w:p>
    <w:p w14:paraId="720D9BC3" w14:textId="77777777" w:rsidR="0082253C" w:rsidRPr="00437AF8" w:rsidRDefault="0082253C" w:rsidP="0082253C">
      <w:pPr>
        <w:jc w:val="right"/>
        <w:rPr>
          <w:sz w:val="16"/>
          <w:szCs w:val="16"/>
          <w:lang w:val="lv-LV"/>
        </w:rPr>
      </w:pPr>
      <w:r w:rsidRPr="00437AF8">
        <w:rPr>
          <w:sz w:val="24"/>
          <w:szCs w:val="24"/>
          <w:lang w:val="lv-LV"/>
        </w:rPr>
        <w:t>Rīgā</w:t>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16"/>
          <w:szCs w:val="16"/>
          <w:lang w:val="lv-LV"/>
        </w:rPr>
        <w:t xml:space="preserve">DOKUMENTA PARAKSTĪŠANAS DATUMS IR PĒDĒJĀ PIEVIENOTĀ DROŠA ELEKTRONISKĀ </w:t>
      </w:r>
    </w:p>
    <w:p w14:paraId="0F1D6E0C" w14:textId="77777777" w:rsidR="0082253C" w:rsidRPr="00437AF8" w:rsidRDefault="0082253C" w:rsidP="0082253C">
      <w:pPr>
        <w:jc w:val="right"/>
        <w:rPr>
          <w:sz w:val="24"/>
          <w:szCs w:val="24"/>
          <w:lang w:val="lv-LV"/>
        </w:rPr>
      </w:pPr>
      <w:r w:rsidRPr="00437AF8">
        <w:rPr>
          <w:sz w:val="16"/>
          <w:szCs w:val="16"/>
          <w:lang w:val="lv-LV"/>
        </w:rPr>
        <w:t>PARAKSTA UN TĀ LAIKA ZĪMOGA DATUMS</w:t>
      </w:r>
    </w:p>
    <w:p w14:paraId="7713839E" w14:textId="77777777" w:rsidR="0082253C" w:rsidRPr="00437AF8" w:rsidRDefault="0082253C" w:rsidP="0082253C">
      <w:pPr>
        <w:jc w:val="both"/>
        <w:rPr>
          <w:b/>
          <w:sz w:val="24"/>
          <w:szCs w:val="24"/>
          <w:lang w:val="lv-LV"/>
        </w:rPr>
      </w:pPr>
    </w:p>
    <w:p w14:paraId="42AD4C9E" w14:textId="66CB6BD8" w:rsidR="0082253C" w:rsidRPr="00437AF8" w:rsidRDefault="0082253C" w:rsidP="0082253C">
      <w:pPr>
        <w:ind w:firstLine="720"/>
        <w:jc w:val="both"/>
        <w:rPr>
          <w:sz w:val="24"/>
          <w:szCs w:val="24"/>
          <w:lang w:val="lv-LV"/>
        </w:rPr>
      </w:pPr>
      <w:r w:rsidRPr="00437AF8">
        <w:rPr>
          <w:b/>
          <w:sz w:val="24"/>
          <w:szCs w:val="24"/>
          <w:lang w:val="lv-LV"/>
        </w:rPr>
        <w:t xml:space="preserve">Nacionālais veselības dienests </w:t>
      </w:r>
      <w:r w:rsidRPr="00437AF8">
        <w:rPr>
          <w:sz w:val="24"/>
          <w:szCs w:val="24"/>
          <w:lang w:val="lv-LV"/>
        </w:rPr>
        <w:t>(turpmāk arī – Dienests)</w:t>
      </w:r>
      <w:r w:rsidRPr="00437AF8">
        <w:rPr>
          <w:bCs/>
          <w:sz w:val="24"/>
          <w:szCs w:val="24"/>
          <w:lang w:val="lv-LV"/>
        </w:rPr>
        <w:t xml:space="preserve"> direktora Āra Kasparāna</w:t>
      </w:r>
      <w:r w:rsidRPr="00437AF8">
        <w:rPr>
          <w:sz w:val="24"/>
          <w:szCs w:val="24"/>
          <w:lang w:val="lv-LV"/>
        </w:rPr>
        <w:t xml:space="preserve"> personā, kurš rīkojas saskaņā ar Ministru kabineta 2011.</w:t>
      </w:r>
      <w:r w:rsidR="00A503E6" w:rsidRPr="00437AF8">
        <w:rPr>
          <w:sz w:val="24"/>
          <w:szCs w:val="24"/>
          <w:lang w:val="lv-LV"/>
        </w:rPr>
        <w:t> </w:t>
      </w:r>
      <w:r w:rsidRPr="00437AF8">
        <w:rPr>
          <w:sz w:val="24"/>
          <w:szCs w:val="24"/>
          <w:lang w:val="lv-LV"/>
        </w:rPr>
        <w:t>gada 1.</w:t>
      </w:r>
      <w:r w:rsidR="00A503E6" w:rsidRPr="00437AF8">
        <w:rPr>
          <w:sz w:val="24"/>
          <w:szCs w:val="24"/>
          <w:lang w:val="lv-LV"/>
        </w:rPr>
        <w:t> </w:t>
      </w:r>
      <w:r w:rsidRPr="00437AF8">
        <w:rPr>
          <w:sz w:val="24"/>
          <w:szCs w:val="24"/>
          <w:lang w:val="lv-LV"/>
        </w:rPr>
        <w:t>novembra noteikumiem Nr.</w:t>
      </w:r>
      <w:r w:rsidR="00A503E6" w:rsidRPr="00437AF8">
        <w:rPr>
          <w:sz w:val="24"/>
          <w:szCs w:val="24"/>
          <w:lang w:val="lv-LV"/>
        </w:rPr>
        <w:t> </w:t>
      </w:r>
      <w:r w:rsidRPr="00437AF8">
        <w:rPr>
          <w:sz w:val="24"/>
          <w:szCs w:val="24"/>
          <w:lang w:val="lv-LV"/>
        </w:rPr>
        <w:t xml:space="preserve">850 “Nacionālā veselības dienesta nolikums” , </w:t>
      </w:r>
    </w:p>
    <w:p w14:paraId="0D612BEF" w14:textId="77777777" w:rsidR="0082253C" w:rsidRPr="00437AF8" w:rsidRDefault="0082253C" w:rsidP="0082253C">
      <w:pPr>
        <w:jc w:val="both"/>
        <w:rPr>
          <w:sz w:val="24"/>
          <w:szCs w:val="24"/>
          <w:lang w:val="lv-LV"/>
        </w:rPr>
      </w:pPr>
    </w:p>
    <w:p w14:paraId="63DF1DD4" w14:textId="77777777" w:rsidR="0082253C" w:rsidRPr="00437AF8" w:rsidRDefault="0082253C" w:rsidP="0082253C">
      <w:pPr>
        <w:ind w:firstLine="720"/>
        <w:jc w:val="both"/>
        <w:rPr>
          <w:sz w:val="24"/>
          <w:szCs w:val="24"/>
          <w:lang w:val="lv-LV"/>
        </w:rPr>
      </w:pPr>
      <w:r w:rsidRPr="00437AF8">
        <w:rPr>
          <w:sz w:val="24"/>
          <w:szCs w:val="24"/>
          <w:lang w:val="lv-LV"/>
        </w:rPr>
        <w:t>no vienas puses, un</w:t>
      </w:r>
    </w:p>
    <w:p w14:paraId="01883C17" w14:textId="77777777" w:rsidR="0082253C" w:rsidRPr="00437AF8" w:rsidRDefault="0082253C" w:rsidP="0082253C">
      <w:pPr>
        <w:ind w:firstLine="720"/>
        <w:jc w:val="both"/>
        <w:rPr>
          <w:sz w:val="24"/>
          <w:szCs w:val="24"/>
          <w:lang w:val="lv-LV"/>
        </w:rPr>
      </w:pPr>
    </w:p>
    <w:p w14:paraId="6275EB50" w14:textId="4DC80AE6" w:rsidR="0082253C" w:rsidRPr="00437AF8" w:rsidRDefault="0082253C" w:rsidP="0082253C">
      <w:pPr>
        <w:ind w:firstLine="720"/>
        <w:jc w:val="both"/>
        <w:rPr>
          <w:sz w:val="24"/>
          <w:szCs w:val="24"/>
          <w:lang w:val="lv-LV"/>
        </w:rPr>
      </w:pPr>
      <w:r w:rsidRPr="00437AF8">
        <w:rPr>
          <w:sz w:val="24"/>
          <w:szCs w:val="24"/>
          <w:lang w:val="lv-LV"/>
        </w:rPr>
        <w:t>vis</w:t>
      </w:r>
      <w:r w:rsidR="008A2E79" w:rsidRPr="00437AF8">
        <w:rPr>
          <w:sz w:val="24"/>
          <w:szCs w:val="24"/>
          <w:lang w:val="lv-LV"/>
        </w:rPr>
        <w:t>as</w:t>
      </w:r>
      <w:r w:rsidRPr="00437AF8">
        <w:rPr>
          <w:sz w:val="24"/>
          <w:szCs w:val="24"/>
          <w:lang w:val="lv-LV"/>
        </w:rPr>
        <w:t xml:space="preserve"> personas, kuras, pamatojoties uz atklāta konkursa “Enterālās un parenterālās </w:t>
      </w:r>
      <w:r w:rsidRPr="00437AF8">
        <w:rPr>
          <w:color w:val="000000"/>
          <w:sz w:val="24"/>
          <w:szCs w:val="24"/>
          <w:lang w:val="lv-LV"/>
        </w:rPr>
        <w:t xml:space="preserve">barošanas </w:t>
      </w:r>
      <w:r w:rsidRPr="00437AF8">
        <w:rPr>
          <w:sz w:val="24"/>
          <w:szCs w:val="24"/>
          <w:lang w:val="lv-LV"/>
        </w:rPr>
        <w:t>līdzekļu piegāde”, iepirkuma identifikācijas Nr.</w:t>
      </w:r>
      <w:r w:rsidR="00A503E6" w:rsidRPr="00437AF8">
        <w:rPr>
          <w:sz w:val="24"/>
          <w:szCs w:val="24"/>
          <w:lang w:val="lv-LV"/>
        </w:rPr>
        <w:t> </w:t>
      </w:r>
      <w:r w:rsidRPr="00437AF8">
        <w:rPr>
          <w:sz w:val="24"/>
          <w:szCs w:val="24"/>
          <w:lang w:val="lv-LV"/>
        </w:rPr>
        <w:t xml:space="preserve">VM NVD </w:t>
      </w:r>
      <w:r w:rsidR="00B973C2" w:rsidRPr="00437AF8">
        <w:rPr>
          <w:sz w:val="24"/>
          <w:szCs w:val="24"/>
          <w:lang w:val="lv-LV"/>
        </w:rPr>
        <w:t>2026/9</w:t>
      </w:r>
      <w:r w:rsidRPr="00437AF8">
        <w:rPr>
          <w:sz w:val="24"/>
          <w:szCs w:val="24"/>
          <w:lang w:val="lv-LV"/>
        </w:rPr>
        <w:t xml:space="preserve"> (turpmāk – Konkurss), rezultātiem, ir ieguvušas tiesības noslēgt vispārīgo vienošanos (turpmāk – </w:t>
      </w:r>
      <w:r w:rsidRPr="00437AF8">
        <w:rPr>
          <w:iCs/>
          <w:sz w:val="24"/>
          <w:szCs w:val="24"/>
          <w:lang w:val="lv-LV"/>
        </w:rPr>
        <w:t>Vienošanās)</w:t>
      </w:r>
      <w:r w:rsidRPr="00437AF8">
        <w:rPr>
          <w:bCs/>
          <w:sz w:val="24"/>
          <w:szCs w:val="24"/>
          <w:lang w:val="lv-LV"/>
        </w:rPr>
        <w:t xml:space="preserve"> </w:t>
      </w:r>
      <w:r w:rsidRPr="00437AF8">
        <w:rPr>
          <w:sz w:val="24"/>
          <w:szCs w:val="24"/>
          <w:lang w:val="lv-LV"/>
        </w:rPr>
        <w:t xml:space="preserve">kā piegādātāji (turpmāk </w:t>
      </w:r>
      <w:r w:rsidR="003C2347" w:rsidRPr="00437AF8">
        <w:rPr>
          <w:sz w:val="24"/>
          <w:szCs w:val="24"/>
          <w:lang w:val="lv-LV"/>
        </w:rPr>
        <w:t xml:space="preserve">visi kopā </w:t>
      </w:r>
      <w:r w:rsidRPr="00437AF8">
        <w:rPr>
          <w:sz w:val="24"/>
          <w:szCs w:val="24"/>
          <w:lang w:val="lv-LV"/>
        </w:rPr>
        <w:t>Piegādātāji</w:t>
      </w:r>
      <w:r w:rsidR="003C2347" w:rsidRPr="00437AF8">
        <w:rPr>
          <w:sz w:val="24"/>
          <w:szCs w:val="24"/>
          <w:lang w:val="lv-LV"/>
        </w:rPr>
        <w:t>, atsevišķi Piegādātājs</w:t>
      </w:r>
      <w:r w:rsidRPr="00437AF8">
        <w:rPr>
          <w:sz w:val="24"/>
          <w:szCs w:val="24"/>
          <w:lang w:val="lv-LV"/>
        </w:rPr>
        <w:t>):</w:t>
      </w:r>
    </w:p>
    <w:tbl>
      <w:tblPr>
        <w:tblW w:w="9075" w:type="dxa"/>
        <w:tblInd w:w="-4" w:type="dxa"/>
        <w:tblBorders>
          <w:bottom w:val="single" w:sz="4" w:space="0" w:color="BFBFBF"/>
          <w:insideH w:val="single" w:sz="4" w:space="0" w:color="BFBFBF"/>
        </w:tblBorders>
        <w:tblLayout w:type="fixed"/>
        <w:tblLook w:val="00A0" w:firstRow="1" w:lastRow="0" w:firstColumn="1" w:lastColumn="0" w:noHBand="0" w:noVBand="0"/>
      </w:tblPr>
      <w:tblGrid>
        <w:gridCol w:w="4474"/>
        <w:gridCol w:w="1567"/>
        <w:gridCol w:w="3034"/>
      </w:tblGrid>
      <w:tr w:rsidR="0082253C" w:rsidRPr="00437AF8" w14:paraId="3B7788C3" w14:textId="77777777">
        <w:trPr>
          <w:cantSplit/>
          <w:trHeight w:val="232"/>
        </w:trPr>
        <w:tc>
          <w:tcPr>
            <w:tcW w:w="4474" w:type="dxa"/>
            <w:tcBorders>
              <w:top w:val="nil"/>
              <w:left w:val="nil"/>
              <w:bottom w:val="single" w:sz="4" w:space="0" w:color="BFBFBF"/>
              <w:right w:val="single" w:sz="4" w:space="0" w:color="BFBFBF"/>
            </w:tcBorders>
          </w:tcPr>
          <w:p w14:paraId="60D1354D" w14:textId="77777777" w:rsidR="0082253C" w:rsidRPr="00437AF8" w:rsidRDefault="0082253C">
            <w:pPr>
              <w:spacing w:before="60"/>
              <w:rPr>
                <w:b/>
                <w:caps/>
                <w:sz w:val="22"/>
                <w:szCs w:val="22"/>
                <w:lang w:val="lv-LV"/>
              </w:rPr>
            </w:pPr>
          </w:p>
        </w:tc>
        <w:tc>
          <w:tcPr>
            <w:tcW w:w="1567" w:type="dxa"/>
            <w:tcBorders>
              <w:top w:val="nil"/>
              <w:left w:val="nil"/>
              <w:bottom w:val="single" w:sz="4" w:space="0" w:color="BFBFBF"/>
              <w:right w:val="single" w:sz="4" w:space="0" w:color="BFBFBF"/>
            </w:tcBorders>
            <w:hideMark/>
          </w:tcPr>
          <w:p w14:paraId="54F6BD16" w14:textId="77777777" w:rsidR="0082253C" w:rsidRPr="00437AF8" w:rsidRDefault="0082253C">
            <w:pPr>
              <w:spacing w:before="60"/>
              <w:ind w:left="104"/>
              <w:rPr>
                <w:sz w:val="22"/>
                <w:szCs w:val="22"/>
                <w:lang w:val="lv-LV"/>
              </w:rPr>
            </w:pPr>
            <w:r w:rsidRPr="00437AF8">
              <w:rPr>
                <w:sz w:val="22"/>
                <w:szCs w:val="22"/>
                <w:lang w:val="lv-LV"/>
              </w:rPr>
              <w:t xml:space="preserve">   Reģ. Nr.</w:t>
            </w:r>
          </w:p>
        </w:tc>
        <w:tc>
          <w:tcPr>
            <w:tcW w:w="3034" w:type="dxa"/>
            <w:tcBorders>
              <w:top w:val="nil"/>
              <w:left w:val="nil"/>
              <w:bottom w:val="single" w:sz="4" w:space="0" w:color="BFBFBF"/>
              <w:right w:val="nil"/>
            </w:tcBorders>
          </w:tcPr>
          <w:p w14:paraId="18C0E756" w14:textId="77777777" w:rsidR="0082253C" w:rsidRPr="00437AF8" w:rsidRDefault="0082253C">
            <w:pPr>
              <w:spacing w:before="60"/>
              <w:rPr>
                <w:sz w:val="24"/>
                <w:szCs w:val="24"/>
                <w:lang w:val="lv-LV"/>
              </w:rPr>
            </w:pPr>
          </w:p>
        </w:tc>
      </w:tr>
      <w:tr w:rsidR="0082253C" w:rsidRPr="00437AF8" w14:paraId="0428327A" w14:textId="77777777">
        <w:trPr>
          <w:cantSplit/>
          <w:trHeight w:val="232"/>
        </w:trPr>
        <w:tc>
          <w:tcPr>
            <w:tcW w:w="4474" w:type="dxa"/>
            <w:tcBorders>
              <w:top w:val="single" w:sz="4" w:space="0" w:color="BFBFBF"/>
              <w:left w:val="nil"/>
              <w:bottom w:val="single" w:sz="4" w:space="0" w:color="BFBFBF"/>
              <w:right w:val="single" w:sz="4" w:space="0" w:color="BFBFBF"/>
            </w:tcBorders>
          </w:tcPr>
          <w:p w14:paraId="73C6755B" w14:textId="77777777" w:rsidR="0082253C" w:rsidRPr="00437AF8" w:rsidRDefault="0082253C">
            <w:pPr>
              <w:spacing w:before="60"/>
              <w:rPr>
                <w:b/>
                <w:caps/>
                <w:sz w:val="22"/>
                <w:szCs w:val="22"/>
                <w:lang w:val="lv-LV"/>
              </w:rPr>
            </w:pPr>
          </w:p>
        </w:tc>
        <w:tc>
          <w:tcPr>
            <w:tcW w:w="1567" w:type="dxa"/>
            <w:tcBorders>
              <w:top w:val="single" w:sz="4" w:space="0" w:color="BFBFBF"/>
              <w:left w:val="nil"/>
              <w:bottom w:val="single" w:sz="4" w:space="0" w:color="BFBFBF"/>
              <w:right w:val="single" w:sz="4" w:space="0" w:color="BFBFBF"/>
            </w:tcBorders>
            <w:hideMark/>
          </w:tcPr>
          <w:p w14:paraId="1F912011" w14:textId="77777777" w:rsidR="0082253C" w:rsidRPr="00437AF8" w:rsidRDefault="0082253C">
            <w:pPr>
              <w:spacing w:before="60"/>
              <w:ind w:left="104"/>
              <w:rPr>
                <w:sz w:val="22"/>
                <w:szCs w:val="22"/>
                <w:lang w:val="lv-LV"/>
              </w:rPr>
            </w:pPr>
            <w:r w:rsidRPr="00437AF8">
              <w:rPr>
                <w:sz w:val="22"/>
                <w:szCs w:val="22"/>
                <w:lang w:val="lv-LV"/>
              </w:rPr>
              <w:t xml:space="preserve">   Reģ. Nr.</w:t>
            </w:r>
          </w:p>
        </w:tc>
        <w:tc>
          <w:tcPr>
            <w:tcW w:w="3034" w:type="dxa"/>
            <w:tcBorders>
              <w:top w:val="single" w:sz="4" w:space="0" w:color="BFBFBF"/>
              <w:left w:val="nil"/>
              <w:bottom w:val="single" w:sz="4" w:space="0" w:color="BFBFBF"/>
              <w:right w:val="nil"/>
            </w:tcBorders>
          </w:tcPr>
          <w:p w14:paraId="1D87F755" w14:textId="77777777" w:rsidR="0082253C" w:rsidRPr="00437AF8" w:rsidRDefault="0082253C">
            <w:pPr>
              <w:spacing w:before="60"/>
              <w:rPr>
                <w:sz w:val="24"/>
                <w:szCs w:val="24"/>
                <w:lang w:val="lv-LV"/>
              </w:rPr>
            </w:pPr>
          </w:p>
        </w:tc>
      </w:tr>
      <w:tr w:rsidR="0082253C" w:rsidRPr="00437AF8" w14:paraId="45213D0C" w14:textId="77777777">
        <w:trPr>
          <w:cantSplit/>
          <w:trHeight w:val="232"/>
        </w:trPr>
        <w:tc>
          <w:tcPr>
            <w:tcW w:w="4474" w:type="dxa"/>
            <w:tcBorders>
              <w:top w:val="single" w:sz="4" w:space="0" w:color="BFBFBF"/>
              <w:left w:val="nil"/>
              <w:bottom w:val="single" w:sz="4" w:space="0" w:color="BFBFBF"/>
              <w:right w:val="single" w:sz="4" w:space="0" w:color="BFBFBF"/>
            </w:tcBorders>
          </w:tcPr>
          <w:p w14:paraId="15252773" w14:textId="77777777" w:rsidR="0082253C" w:rsidRPr="00437AF8" w:rsidRDefault="0082253C">
            <w:pPr>
              <w:spacing w:before="60"/>
              <w:rPr>
                <w:b/>
                <w:caps/>
                <w:sz w:val="22"/>
                <w:szCs w:val="22"/>
                <w:lang w:val="lv-LV"/>
              </w:rPr>
            </w:pPr>
          </w:p>
        </w:tc>
        <w:tc>
          <w:tcPr>
            <w:tcW w:w="1567" w:type="dxa"/>
            <w:tcBorders>
              <w:top w:val="single" w:sz="4" w:space="0" w:color="BFBFBF"/>
              <w:left w:val="nil"/>
              <w:bottom w:val="single" w:sz="4" w:space="0" w:color="BFBFBF"/>
              <w:right w:val="single" w:sz="4" w:space="0" w:color="BFBFBF"/>
            </w:tcBorders>
            <w:hideMark/>
          </w:tcPr>
          <w:p w14:paraId="4D6711F0" w14:textId="77777777" w:rsidR="0082253C" w:rsidRPr="00437AF8" w:rsidRDefault="0082253C">
            <w:pPr>
              <w:spacing w:before="60"/>
              <w:ind w:left="104"/>
              <w:rPr>
                <w:sz w:val="22"/>
                <w:szCs w:val="22"/>
                <w:lang w:val="lv-LV"/>
              </w:rPr>
            </w:pPr>
            <w:r w:rsidRPr="00437AF8">
              <w:rPr>
                <w:sz w:val="22"/>
                <w:szCs w:val="22"/>
                <w:lang w:val="lv-LV"/>
              </w:rPr>
              <w:t xml:space="preserve">   Reģ. Nr.</w:t>
            </w:r>
          </w:p>
        </w:tc>
        <w:tc>
          <w:tcPr>
            <w:tcW w:w="3034" w:type="dxa"/>
            <w:tcBorders>
              <w:top w:val="single" w:sz="4" w:space="0" w:color="BFBFBF"/>
              <w:left w:val="nil"/>
              <w:bottom w:val="single" w:sz="4" w:space="0" w:color="BFBFBF"/>
              <w:right w:val="nil"/>
            </w:tcBorders>
          </w:tcPr>
          <w:p w14:paraId="0627EFA5" w14:textId="77777777" w:rsidR="0082253C" w:rsidRPr="00437AF8" w:rsidRDefault="0082253C">
            <w:pPr>
              <w:spacing w:before="60"/>
              <w:rPr>
                <w:sz w:val="24"/>
                <w:szCs w:val="24"/>
                <w:lang w:val="lv-LV"/>
              </w:rPr>
            </w:pPr>
          </w:p>
        </w:tc>
      </w:tr>
    </w:tbl>
    <w:p w14:paraId="272FC05D" w14:textId="77777777" w:rsidR="0082253C" w:rsidRPr="00437AF8" w:rsidRDefault="0082253C" w:rsidP="0082253C">
      <w:pPr>
        <w:ind w:firstLine="720"/>
        <w:jc w:val="both"/>
        <w:rPr>
          <w:sz w:val="24"/>
          <w:szCs w:val="24"/>
          <w:lang w:val="lv-LV"/>
        </w:rPr>
      </w:pPr>
    </w:p>
    <w:p w14:paraId="6DF382CE" w14:textId="0EBC8296" w:rsidR="0082253C" w:rsidRPr="00437AF8" w:rsidRDefault="0082253C" w:rsidP="0082253C">
      <w:pPr>
        <w:ind w:firstLine="720"/>
        <w:jc w:val="both"/>
        <w:rPr>
          <w:sz w:val="24"/>
          <w:szCs w:val="24"/>
          <w:lang w:val="lv-LV"/>
        </w:rPr>
      </w:pPr>
      <w:r w:rsidRPr="00437AF8">
        <w:rPr>
          <w:sz w:val="24"/>
          <w:szCs w:val="24"/>
          <w:lang w:val="lv-LV"/>
        </w:rPr>
        <w:t xml:space="preserve">atbilstoši Publisko iepirkumu likuma </w:t>
      </w:r>
      <w:r w:rsidR="003C3EBD" w:rsidRPr="00437AF8">
        <w:rPr>
          <w:sz w:val="24"/>
          <w:szCs w:val="24"/>
          <w:lang w:val="lv-LV"/>
        </w:rPr>
        <w:t xml:space="preserve">(turpmāk – PIL) </w:t>
      </w:r>
      <w:r w:rsidRPr="00437AF8">
        <w:rPr>
          <w:sz w:val="24"/>
          <w:szCs w:val="24"/>
          <w:lang w:val="lv-LV"/>
        </w:rPr>
        <w:t xml:space="preserve">60.pantam noslēdz Vienošanos par enterālās un parenterālās </w:t>
      </w:r>
      <w:r w:rsidRPr="00437AF8">
        <w:rPr>
          <w:color w:val="000000"/>
          <w:sz w:val="24"/>
          <w:szCs w:val="24"/>
          <w:lang w:val="lv-LV"/>
        </w:rPr>
        <w:t xml:space="preserve">barošanas </w:t>
      </w:r>
      <w:r w:rsidRPr="00437AF8">
        <w:rPr>
          <w:sz w:val="24"/>
          <w:szCs w:val="24"/>
          <w:lang w:val="lv-LV"/>
        </w:rPr>
        <w:t>līdzekļu (turpmāk – Preces) piegādi.</w:t>
      </w:r>
    </w:p>
    <w:p w14:paraId="31EDFC91" w14:textId="77777777" w:rsidR="0082253C" w:rsidRPr="00437AF8" w:rsidRDefault="0082253C" w:rsidP="0082253C">
      <w:pPr>
        <w:ind w:firstLine="720"/>
        <w:jc w:val="both"/>
        <w:rPr>
          <w:rFonts w:ascii="Cambria" w:hAnsi="Cambria"/>
          <w:sz w:val="24"/>
          <w:szCs w:val="24"/>
          <w:lang w:val="lv-LV"/>
        </w:rPr>
      </w:pPr>
      <w:r w:rsidRPr="00437AF8">
        <w:rPr>
          <w:sz w:val="24"/>
          <w:szCs w:val="24"/>
          <w:lang w:val="lv-LV"/>
        </w:rPr>
        <w:t>Vienošanās tiek noslēgta par sekojošo:</w:t>
      </w:r>
    </w:p>
    <w:p w14:paraId="11FF1787" w14:textId="77777777" w:rsidR="0082253C" w:rsidRPr="00437AF8" w:rsidRDefault="0082253C" w:rsidP="0082253C">
      <w:pPr>
        <w:jc w:val="both"/>
        <w:rPr>
          <w:b/>
          <w:bCs/>
          <w:sz w:val="24"/>
          <w:szCs w:val="24"/>
          <w:lang w:val="lv-LV"/>
        </w:rPr>
      </w:pPr>
    </w:p>
    <w:p w14:paraId="02364926" w14:textId="77777777" w:rsidR="0082253C" w:rsidRPr="00437AF8" w:rsidRDefault="0082253C" w:rsidP="0082253C">
      <w:pPr>
        <w:numPr>
          <w:ilvl w:val="0"/>
          <w:numId w:val="87"/>
        </w:numPr>
        <w:suppressAutoHyphens/>
        <w:autoSpaceDN w:val="0"/>
        <w:jc w:val="center"/>
        <w:textAlignment w:val="baseline"/>
        <w:rPr>
          <w:rFonts w:ascii="Times New Roman Bold" w:hAnsi="Times New Roman Bold"/>
          <w:b/>
          <w:bCs/>
          <w:caps/>
          <w:sz w:val="24"/>
          <w:szCs w:val="24"/>
          <w:lang w:val="lv-LV"/>
        </w:rPr>
      </w:pPr>
      <w:r w:rsidRPr="00437AF8">
        <w:rPr>
          <w:rFonts w:ascii="Times New Roman Bold" w:hAnsi="Times New Roman Bold"/>
          <w:b/>
          <w:bCs/>
          <w:caps/>
          <w:sz w:val="24"/>
          <w:szCs w:val="24"/>
          <w:lang w:val="lv-LV"/>
        </w:rPr>
        <w:t>Vienošanās priekšmets</w:t>
      </w:r>
    </w:p>
    <w:p w14:paraId="77A0E5A2" w14:textId="77777777" w:rsidR="0082253C" w:rsidRPr="00437AF8" w:rsidRDefault="0082253C" w:rsidP="0082253C">
      <w:pPr>
        <w:autoSpaceDN w:val="0"/>
        <w:ind w:left="720"/>
        <w:textAlignment w:val="baseline"/>
        <w:rPr>
          <w:rFonts w:ascii="Times New Roman Bold" w:hAnsi="Times New Roman Bold"/>
          <w:b/>
          <w:bCs/>
          <w:caps/>
          <w:sz w:val="24"/>
          <w:szCs w:val="24"/>
          <w:lang w:val="lv-LV"/>
        </w:rPr>
      </w:pPr>
    </w:p>
    <w:p w14:paraId="729665D9" w14:textId="77777777" w:rsidR="0082253C" w:rsidRPr="00437AF8" w:rsidRDefault="0082253C" w:rsidP="0082253C">
      <w:pPr>
        <w:numPr>
          <w:ilvl w:val="1"/>
          <w:numId w:val="95"/>
        </w:numPr>
        <w:tabs>
          <w:tab w:val="left" w:pos="709"/>
        </w:tabs>
        <w:contextualSpacing/>
        <w:jc w:val="both"/>
        <w:rPr>
          <w:sz w:val="24"/>
          <w:szCs w:val="24"/>
          <w:lang w:val="lv-LV"/>
        </w:rPr>
      </w:pPr>
      <w:r w:rsidRPr="00437AF8">
        <w:rPr>
          <w:sz w:val="24"/>
          <w:szCs w:val="24"/>
          <w:lang w:val="lv-LV"/>
        </w:rPr>
        <w:t xml:space="preserve">Dienests noslēdz Vienošanos ar visiem Piegādātājiem, kas Konkursa rezultātā ieguvuši līguma slēgšanas tiesības attiecīgajās iepirkuma priekšmeta daļās. </w:t>
      </w:r>
    </w:p>
    <w:p w14:paraId="0ECE1944" w14:textId="0C6E4F60" w:rsidR="0082253C" w:rsidRPr="00437AF8" w:rsidRDefault="0082253C" w:rsidP="0082253C">
      <w:pPr>
        <w:ind w:left="709" w:hanging="709"/>
        <w:jc w:val="both"/>
        <w:rPr>
          <w:rFonts w:ascii="Cambria" w:hAnsi="Cambria"/>
          <w:sz w:val="24"/>
          <w:szCs w:val="24"/>
          <w:lang w:val="lv-LV"/>
        </w:rPr>
      </w:pPr>
      <w:r w:rsidRPr="00437AF8">
        <w:rPr>
          <w:sz w:val="24"/>
          <w:szCs w:val="24"/>
          <w:lang w:val="lv-LV"/>
        </w:rPr>
        <w:t xml:space="preserve">1.2. </w:t>
      </w:r>
      <w:r w:rsidRPr="00437AF8">
        <w:rPr>
          <w:sz w:val="24"/>
          <w:szCs w:val="24"/>
          <w:lang w:val="lv-LV"/>
        </w:rPr>
        <w:tab/>
        <w:t>Ar Vienošanās noslēgšanu Piegādātājam (atbilstoši Vienošanās 1.pielikumam) tiek piešķirtas tiesības slēgt piegādes līgumus (turpmāk – piegādes līgums) (</w:t>
      </w:r>
      <w:r w:rsidRPr="00437AF8">
        <w:rPr>
          <w:i/>
          <w:sz w:val="24"/>
          <w:szCs w:val="24"/>
          <w:lang w:val="lv-LV"/>
        </w:rPr>
        <w:t>piegādes līguma projekti pievienoti 3.</w:t>
      </w:r>
      <w:r w:rsidR="00134642" w:rsidRPr="00437AF8">
        <w:rPr>
          <w:i/>
          <w:sz w:val="24"/>
          <w:szCs w:val="24"/>
          <w:lang w:val="lv-LV"/>
        </w:rPr>
        <w:t xml:space="preserve"> </w:t>
      </w:r>
      <w:r w:rsidRPr="00437AF8">
        <w:rPr>
          <w:i/>
          <w:sz w:val="24"/>
          <w:szCs w:val="24"/>
          <w:lang w:val="lv-LV"/>
        </w:rPr>
        <w:t>un 4.pielikumā</w:t>
      </w:r>
      <w:r w:rsidRPr="00437AF8">
        <w:rPr>
          <w:sz w:val="24"/>
          <w:szCs w:val="24"/>
          <w:lang w:val="lv-LV"/>
        </w:rPr>
        <w:t>) ar</w:t>
      </w:r>
      <w:r w:rsidR="00134642" w:rsidRPr="00437AF8">
        <w:rPr>
          <w:bCs/>
          <w:sz w:val="24"/>
          <w:szCs w:val="24"/>
          <w:lang w:val="lv-LV"/>
        </w:rPr>
        <w:t xml:space="preserve"> D</w:t>
      </w:r>
      <w:r w:rsidRPr="00437AF8">
        <w:rPr>
          <w:bCs/>
          <w:sz w:val="24"/>
          <w:szCs w:val="24"/>
          <w:lang w:val="lv-LV"/>
        </w:rPr>
        <w:t xml:space="preserve">ienestu, SIA “Rīgas Austrumu klīniskā universitātes slimnīca” un VSIA “Bērnu klīniskā universitātes slimnīca” </w:t>
      </w:r>
      <w:r w:rsidRPr="00437AF8">
        <w:rPr>
          <w:sz w:val="24"/>
          <w:szCs w:val="24"/>
          <w:lang w:val="lv-LV"/>
        </w:rPr>
        <w:t xml:space="preserve"> (turpmāk – Pircēji, katrs atsevišķi - Pircējs).</w:t>
      </w:r>
    </w:p>
    <w:p w14:paraId="13ABFAAE" w14:textId="77777777" w:rsidR="0082253C" w:rsidRPr="00437AF8" w:rsidRDefault="0082253C" w:rsidP="0082253C">
      <w:pPr>
        <w:jc w:val="both"/>
        <w:rPr>
          <w:b/>
          <w:sz w:val="24"/>
          <w:szCs w:val="24"/>
          <w:lang w:val="lv-LV"/>
        </w:rPr>
      </w:pPr>
      <w:r w:rsidRPr="00437AF8">
        <w:rPr>
          <w:b/>
          <w:sz w:val="24"/>
          <w:szCs w:val="24"/>
          <w:lang w:val="lv-LV"/>
        </w:rPr>
        <w:t xml:space="preserve"> </w:t>
      </w:r>
    </w:p>
    <w:p w14:paraId="47BCA8CC" w14:textId="77777777" w:rsidR="0082253C" w:rsidRPr="00437AF8" w:rsidRDefault="0082253C" w:rsidP="0082253C">
      <w:pPr>
        <w:numPr>
          <w:ilvl w:val="0"/>
          <w:numId w:val="87"/>
        </w:numPr>
        <w:suppressAutoHyphens/>
        <w:autoSpaceDN w:val="0"/>
        <w:jc w:val="center"/>
        <w:textAlignment w:val="baseline"/>
        <w:rPr>
          <w:rFonts w:ascii="Times New Roman Bold" w:hAnsi="Times New Roman Bold"/>
          <w:b/>
          <w:caps/>
          <w:sz w:val="24"/>
          <w:szCs w:val="24"/>
          <w:lang w:val="lv-LV"/>
        </w:rPr>
      </w:pPr>
      <w:r w:rsidRPr="00437AF8">
        <w:rPr>
          <w:rFonts w:ascii="Times New Roman Bold" w:hAnsi="Times New Roman Bold"/>
          <w:b/>
          <w:caps/>
          <w:sz w:val="24"/>
          <w:szCs w:val="24"/>
          <w:lang w:val="lv-LV"/>
        </w:rPr>
        <w:t>Vienošanās darbības vieta, laiks un LĪGUMA SUMMA</w:t>
      </w:r>
    </w:p>
    <w:p w14:paraId="2BA46DCE" w14:textId="77777777" w:rsidR="0082253C" w:rsidRPr="00437AF8" w:rsidRDefault="0082253C" w:rsidP="0082253C">
      <w:pPr>
        <w:autoSpaceDN w:val="0"/>
        <w:ind w:left="720"/>
        <w:textAlignment w:val="baseline"/>
        <w:rPr>
          <w:rFonts w:ascii="Times New Roman Bold" w:hAnsi="Times New Roman Bold"/>
          <w:b/>
          <w:caps/>
          <w:sz w:val="24"/>
          <w:szCs w:val="24"/>
          <w:lang w:val="lv-LV"/>
        </w:rPr>
      </w:pPr>
    </w:p>
    <w:p w14:paraId="5E154D8D" w14:textId="77777777" w:rsidR="0082253C" w:rsidRPr="00437AF8" w:rsidRDefault="0082253C" w:rsidP="0082253C">
      <w:pPr>
        <w:numPr>
          <w:ilvl w:val="0"/>
          <w:numId w:val="88"/>
        </w:numPr>
        <w:tabs>
          <w:tab w:val="left" w:pos="709"/>
        </w:tabs>
        <w:suppressAutoHyphens/>
        <w:autoSpaceDN w:val="0"/>
        <w:ind w:left="709" w:hanging="709"/>
        <w:jc w:val="both"/>
        <w:textAlignment w:val="baseline"/>
        <w:rPr>
          <w:sz w:val="24"/>
          <w:szCs w:val="24"/>
          <w:lang w:val="lv-LV"/>
        </w:rPr>
      </w:pPr>
      <w:r w:rsidRPr="00437AF8">
        <w:rPr>
          <w:sz w:val="24"/>
          <w:szCs w:val="24"/>
          <w:lang w:val="lv-LV"/>
        </w:rPr>
        <w:t>Vienošanās darbības vieta ir Latvijas Republikas teritorija.</w:t>
      </w:r>
    </w:p>
    <w:p w14:paraId="724D12A1" w14:textId="3ADE81DD" w:rsidR="0082253C" w:rsidRPr="00437AF8" w:rsidRDefault="0082253C" w:rsidP="0082253C">
      <w:pPr>
        <w:numPr>
          <w:ilvl w:val="0"/>
          <w:numId w:val="88"/>
        </w:numPr>
        <w:tabs>
          <w:tab w:val="left" w:pos="709"/>
        </w:tabs>
        <w:suppressAutoHyphens/>
        <w:autoSpaceDN w:val="0"/>
        <w:ind w:left="709" w:hanging="709"/>
        <w:jc w:val="both"/>
        <w:textAlignment w:val="baseline"/>
        <w:rPr>
          <w:sz w:val="24"/>
          <w:szCs w:val="24"/>
          <w:lang w:val="lv-LV"/>
        </w:rPr>
      </w:pPr>
      <w:r w:rsidRPr="00437AF8">
        <w:rPr>
          <w:sz w:val="24"/>
          <w:szCs w:val="24"/>
          <w:lang w:val="lv-LV"/>
        </w:rPr>
        <w:t>Vienošanās stājas spēkā ar tās parakstīšanu un ir spēkā līdz 202</w:t>
      </w:r>
      <w:r w:rsidR="004110D4" w:rsidRPr="00437AF8">
        <w:rPr>
          <w:sz w:val="24"/>
          <w:szCs w:val="24"/>
          <w:lang w:val="lv-LV"/>
        </w:rPr>
        <w:t>8</w:t>
      </w:r>
      <w:r w:rsidRPr="00437AF8">
        <w:rPr>
          <w:sz w:val="24"/>
          <w:szCs w:val="24"/>
          <w:lang w:val="lv-LV"/>
        </w:rPr>
        <w:t>.gada 31.decembrim vai līdz saistību pilnīgai izpildei. Vienošanās darbības laikā ir spēkā ar Vienošanos apstiprinātās Preču vienas vienības cenas katrā iepirkuma priekšmeta daļā.</w:t>
      </w:r>
    </w:p>
    <w:p w14:paraId="11D0A6B9" w14:textId="6752376C" w:rsidR="0082253C" w:rsidRPr="00437AF8" w:rsidRDefault="0082253C" w:rsidP="0082253C">
      <w:pPr>
        <w:numPr>
          <w:ilvl w:val="0"/>
          <w:numId w:val="88"/>
        </w:numPr>
        <w:tabs>
          <w:tab w:val="left" w:pos="709"/>
        </w:tabs>
        <w:suppressAutoHyphens/>
        <w:autoSpaceDN w:val="0"/>
        <w:ind w:left="709" w:hanging="709"/>
        <w:jc w:val="both"/>
        <w:textAlignment w:val="baseline"/>
        <w:rPr>
          <w:rFonts w:ascii="Cambria" w:hAnsi="Cambria"/>
          <w:sz w:val="24"/>
          <w:szCs w:val="24"/>
          <w:lang w:val="lv-LV"/>
        </w:rPr>
      </w:pPr>
      <w:r w:rsidRPr="00437AF8">
        <w:rPr>
          <w:sz w:val="24"/>
          <w:szCs w:val="24"/>
          <w:lang w:val="lv-LV"/>
        </w:rPr>
        <w:t>Vienošanās summa nepārsniedz:</w:t>
      </w:r>
    </w:p>
    <w:p w14:paraId="0C98C0FB" w14:textId="4F7ED855" w:rsidR="0082253C" w:rsidRPr="00437AF8" w:rsidRDefault="003C2347" w:rsidP="0082253C">
      <w:pPr>
        <w:pStyle w:val="ListParagraph"/>
        <w:numPr>
          <w:ilvl w:val="2"/>
          <w:numId w:val="106"/>
        </w:numPr>
        <w:tabs>
          <w:tab w:val="left" w:pos="709"/>
        </w:tabs>
        <w:suppressAutoHyphens/>
        <w:autoSpaceDN w:val="0"/>
        <w:jc w:val="both"/>
        <w:textAlignment w:val="baseline"/>
        <w:rPr>
          <w:rFonts w:ascii="Cambria" w:hAnsi="Cambria"/>
          <w:sz w:val="24"/>
          <w:szCs w:val="24"/>
        </w:rPr>
      </w:pPr>
      <w:r w:rsidRPr="00437AF8">
        <w:rPr>
          <w:sz w:val="24"/>
          <w:szCs w:val="24"/>
        </w:rPr>
        <w:lastRenderedPageBreak/>
        <w:t xml:space="preserve">no </w:t>
      </w:r>
      <w:r w:rsidR="00134642" w:rsidRPr="00437AF8">
        <w:rPr>
          <w:sz w:val="24"/>
          <w:szCs w:val="24"/>
        </w:rPr>
        <w:t>D</w:t>
      </w:r>
      <w:r w:rsidR="0082253C" w:rsidRPr="00437AF8">
        <w:rPr>
          <w:sz w:val="24"/>
          <w:szCs w:val="24"/>
        </w:rPr>
        <w:t>ienest</w:t>
      </w:r>
      <w:r w:rsidRPr="00437AF8">
        <w:rPr>
          <w:sz w:val="24"/>
          <w:szCs w:val="24"/>
        </w:rPr>
        <w:t>a puses</w:t>
      </w:r>
      <w:r w:rsidR="0082253C" w:rsidRPr="00437AF8">
        <w:rPr>
          <w:sz w:val="24"/>
          <w:szCs w:val="24"/>
        </w:rPr>
        <w:t xml:space="preserve"> - </w:t>
      </w:r>
      <w:r w:rsidR="0082253C" w:rsidRPr="00437AF8">
        <w:rPr>
          <w:b/>
          <w:bCs/>
          <w:sz w:val="24"/>
          <w:szCs w:val="24"/>
        </w:rPr>
        <w:t>6 948 796</w:t>
      </w:r>
      <w:r w:rsidRPr="00437AF8">
        <w:rPr>
          <w:b/>
          <w:bCs/>
          <w:sz w:val="24"/>
          <w:szCs w:val="24"/>
        </w:rPr>
        <w:t>,</w:t>
      </w:r>
      <w:r w:rsidR="0082253C" w:rsidRPr="00437AF8">
        <w:rPr>
          <w:b/>
          <w:bCs/>
          <w:sz w:val="24"/>
          <w:szCs w:val="24"/>
        </w:rPr>
        <w:t>42 EUR</w:t>
      </w:r>
      <w:r w:rsidR="0082253C" w:rsidRPr="00437AF8">
        <w:rPr>
          <w:sz w:val="24"/>
          <w:szCs w:val="24"/>
        </w:rPr>
        <w:t xml:space="preserve"> (seši miljoni deviņi simti četrdesmit astoņi tūkstoši septiņi simti deviņdesmit seši </w:t>
      </w:r>
      <w:r w:rsidR="0082253C" w:rsidRPr="00437AF8">
        <w:rPr>
          <w:i/>
          <w:iCs/>
          <w:sz w:val="24"/>
          <w:szCs w:val="24"/>
        </w:rPr>
        <w:t>euro</w:t>
      </w:r>
      <w:r w:rsidR="0082253C" w:rsidRPr="00437AF8">
        <w:rPr>
          <w:sz w:val="24"/>
          <w:szCs w:val="24"/>
        </w:rPr>
        <w:t>, 42 centi) bez pievienotās vērtības nodokļa (turpmāk – PVN);</w:t>
      </w:r>
    </w:p>
    <w:p w14:paraId="5B301262" w14:textId="4DE77809" w:rsidR="0082253C" w:rsidRPr="00437AF8" w:rsidRDefault="003C2347" w:rsidP="0082253C">
      <w:pPr>
        <w:pStyle w:val="ListParagraph"/>
        <w:numPr>
          <w:ilvl w:val="2"/>
          <w:numId w:val="106"/>
        </w:numPr>
        <w:tabs>
          <w:tab w:val="left" w:pos="709"/>
        </w:tabs>
        <w:suppressAutoHyphens/>
        <w:autoSpaceDN w:val="0"/>
        <w:jc w:val="both"/>
        <w:textAlignment w:val="baseline"/>
        <w:rPr>
          <w:rFonts w:ascii="Cambria" w:hAnsi="Cambria"/>
          <w:sz w:val="24"/>
          <w:szCs w:val="24"/>
        </w:rPr>
      </w:pPr>
      <w:r w:rsidRPr="00437AF8">
        <w:rPr>
          <w:bCs/>
          <w:sz w:val="24"/>
          <w:szCs w:val="24"/>
        </w:rPr>
        <w:t xml:space="preserve">no </w:t>
      </w:r>
      <w:r w:rsidR="0082253C" w:rsidRPr="00437AF8">
        <w:rPr>
          <w:bCs/>
          <w:sz w:val="24"/>
          <w:szCs w:val="24"/>
        </w:rPr>
        <w:t>SIA “Rīgas Austrumu klīniskā universitātes slimnīca”</w:t>
      </w:r>
      <w:r w:rsidRPr="00437AF8">
        <w:rPr>
          <w:bCs/>
          <w:sz w:val="24"/>
          <w:szCs w:val="24"/>
        </w:rPr>
        <w:t xml:space="preserve"> puses</w:t>
      </w:r>
      <w:r w:rsidR="008A2E79" w:rsidRPr="00437AF8">
        <w:rPr>
          <w:bCs/>
          <w:sz w:val="24"/>
          <w:szCs w:val="24"/>
        </w:rPr>
        <w:t xml:space="preserve"> – </w:t>
      </w:r>
      <w:r w:rsidR="008A2E79" w:rsidRPr="00437AF8">
        <w:rPr>
          <w:b/>
          <w:sz w:val="24"/>
          <w:szCs w:val="24"/>
        </w:rPr>
        <w:t>1 </w:t>
      </w:r>
      <w:r w:rsidR="00507A84" w:rsidRPr="00437AF8">
        <w:rPr>
          <w:b/>
          <w:sz w:val="24"/>
          <w:szCs w:val="24"/>
        </w:rPr>
        <w:t>5</w:t>
      </w:r>
      <w:r w:rsidR="008A2E79" w:rsidRPr="00437AF8">
        <w:rPr>
          <w:b/>
          <w:sz w:val="24"/>
          <w:szCs w:val="24"/>
        </w:rPr>
        <w:t>00 000,00 EUR</w:t>
      </w:r>
      <w:r w:rsidR="008A2E79" w:rsidRPr="00437AF8">
        <w:rPr>
          <w:bCs/>
          <w:sz w:val="24"/>
          <w:szCs w:val="24"/>
        </w:rPr>
        <w:t xml:space="preserve"> (viens miljons </w:t>
      </w:r>
      <w:r w:rsidR="00507A84" w:rsidRPr="00437AF8">
        <w:rPr>
          <w:bCs/>
          <w:sz w:val="24"/>
          <w:szCs w:val="24"/>
        </w:rPr>
        <w:t>pieci</w:t>
      </w:r>
      <w:r w:rsidR="008A2E79" w:rsidRPr="00437AF8">
        <w:rPr>
          <w:bCs/>
          <w:sz w:val="24"/>
          <w:szCs w:val="24"/>
        </w:rPr>
        <w:t xml:space="preserve"> simt</w:t>
      </w:r>
      <w:r w:rsidR="00507A84" w:rsidRPr="00437AF8">
        <w:rPr>
          <w:bCs/>
          <w:sz w:val="24"/>
          <w:szCs w:val="24"/>
        </w:rPr>
        <w:t>i</w:t>
      </w:r>
      <w:r w:rsidR="008A2E79" w:rsidRPr="00437AF8">
        <w:rPr>
          <w:bCs/>
          <w:sz w:val="24"/>
          <w:szCs w:val="24"/>
        </w:rPr>
        <w:t xml:space="preserve"> tūkstoši </w:t>
      </w:r>
      <w:r w:rsidR="008A2E79" w:rsidRPr="00437AF8">
        <w:rPr>
          <w:bCs/>
          <w:i/>
          <w:iCs/>
          <w:sz w:val="24"/>
          <w:szCs w:val="24"/>
        </w:rPr>
        <w:t>euro,</w:t>
      </w:r>
      <w:r w:rsidR="008A2E79" w:rsidRPr="00437AF8">
        <w:rPr>
          <w:bCs/>
          <w:sz w:val="24"/>
          <w:szCs w:val="24"/>
        </w:rPr>
        <w:t xml:space="preserve"> 00 centi) </w:t>
      </w:r>
      <w:r w:rsidR="0082253C" w:rsidRPr="00437AF8">
        <w:rPr>
          <w:bCs/>
          <w:sz w:val="24"/>
          <w:szCs w:val="24"/>
        </w:rPr>
        <w:t>bez PVN;</w:t>
      </w:r>
    </w:p>
    <w:p w14:paraId="5E3E1217" w14:textId="387E9E81" w:rsidR="0082253C" w:rsidRPr="00437AF8" w:rsidRDefault="00DE2EFF" w:rsidP="0082253C">
      <w:pPr>
        <w:pStyle w:val="ListParagraph"/>
        <w:numPr>
          <w:ilvl w:val="2"/>
          <w:numId w:val="106"/>
        </w:numPr>
        <w:tabs>
          <w:tab w:val="left" w:pos="709"/>
        </w:tabs>
        <w:suppressAutoHyphens/>
        <w:autoSpaceDN w:val="0"/>
        <w:jc w:val="both"/>
        <w:textAlignment w:val="baseline"/>
        <w:rPr>
          <w:rFonts w:ascii="Cambria" w:hAnsi="Cambria"/>
          <w:sz w:val="24"/>
          <w:szCs w:val="24"/>
        </w:rPr>
      </w:pPr>
      <w:r w:rsidRPr="00437AF8">
        <w:rPr>
          <w:bCs/>
          <w:sz w:val="24"/>
          <w:szCs w:val="24"/>
        </w:rPr>
        <w:t xml:space="preserve">no </w:t>
      </w:r>
      <w:r w:rsidR="0082253C" w:rsidRPr="00437AF8">
        <w:rPr>
          <w:bCs/>
          <w:sz w:val="24"/>
          <w:szCs w:val="24"/>
        </w:rPr>
        <w:t>VSIA “Bērnu klīniskā universitātes slimnīca”</w:t>
      </w:r>
      <w:r w:rsidRPr="00437AF8">
        <w:rPr>
          <w:bCs/>
          <w:sz w:val="24"/>
          <w:szCs w:val="24"/>
        </w:rPr>
        <w:t xml:space="preserve"> puses</w:t>
      </w:r>
      <w:r w:rsidR="00C67F01" w:rsidRPr="00437AF8">
        <w:rPr>
          <w:bCs/>
          <w:sz w:val="24"/>
          <w:szCs w:val="24"/>
        </w:rPr>
        <w:t xml:space="preserve"> </w:t>
      </w:r>
      <w:r w:rsidR="004110D4" w:rsidRPr="00437AF8">
        <w:rPr>
          <w:bCs/>
          <w:sz w:val="24"/>
          <w:szCs w:val="24"/>
        </w:rPr>
        <w:t>–</w:t>
      </w:r>
      <w:r w:rsidRPr="00437AF8">
        <w:rPr>
          <w:bCs/>
          <w:sz w:val="24"/>
          <w:szCs w:val="24"/>
        </w:rPr>
        <w:t xml:space="preserve"> </w:t>
      </w:r>
      <w:r w:rsidR="004110D4" w:rsidRPr="00437AF8">
        <w:rPr>
          <w:b/>
          <w:sz w:val="24"/>
          <w:szCs w:val="24"/>
        </w:rPr>
        <w:t>266 930</w:t>
      </w:r>
      <w:r w:rsidR="00A0410F" w:rsidRPr="00437AF8">
        <w:rPr>
          <w:b/>
          <w:sz w:val="24"/>
          <w:szCs w:val="24"/>
        </w:rPr>
        <w:t>,</w:t>
      </w:r>
      <w:r w:rsidR="004110D4" w:rsidRPr="00437AF8">
        <w:rPr>
          <w:b/>
          <w:sz w:val="24"/>
          <w:szCs w:val="24"/>
        </w:rPr>
        <w:t>00</w:t>
      </w:r>
      <w:r w:rsidR="004110D4" w:rsidRPr="00437AF8">
        <w:rPr>
          <w:bCs/>
          <w:sz w:val="24"/>
          <w:szCs w:val="24"/>
        </w:rPr>
        <w:t xml:space="preserve"> </w:t>
      </w:r>
      <w:r w:rsidR="0082253C" w:rsidRPr="00437AF8">
        <w:rPr>
          <w:b/>
          <w:sz w:val="24"/>
          <w:szCs w:val="24"/>
        </w:rPr>
        <w:t>EUR</w:t>
      </w:r>
      <w:r w:rsidR="0082253C" w:rsidRPr="00437AF8">
        <w:rPr>
          <w:bCs/>
          <w:sz w:val="24"/>
          <w:szCs w:val="24"/>
        </w:rPr>
        <w:t xml:space="preserve"> (</w:t>
      </w:r>
      <w:r w:rsidR="00C67F01" w:rsidRPr="00437AF8">
        <w:rPr>
          <w:bCs/>
          <w:sz w:val="24"/>
          <w:szCs w:val="24"/>
        </w:rPr>
        <w:t xml:space="preserve">divi simti </w:t>
      </w:r>
      <w:r w:rsidR="00A0410F" w:rsidRPr="00437AF8">
        <w:rPr>
          <w:bCs/>
          <w:sz w:val="24"/>
          <w:szCs w:val="24"/>
        </w:rPr>
        <w:t>seš</w:t>
      </w:r>
      <w:r w:rsidR="00C67F01" w:rsidRPr="00437AF8">
        <w:rPr>
          <w:bCs/>
          <w:sz w:val="24"/>
          <w:szCs w:val="24"/>
        </w:rPr>
        <w:t xml:space="preserve">desmit </w:t>
      </w:r>
      <w:r w:rsidR="00A0410F" w:rsidRPr="00437AF8">
        <w:rPr>
          <w:bCs/>
          <w:sz w:val="24"/>
          <w:szCs w:val="24"/>
        </w:rPr>
        <w:t xml:space="preserve">seši </w:t>
      </w:r>
      <w:r w:rsidR="0082253C" w:rsidRPr="00437AF8">
        <w:rPr>
          <w:bCs/>
          <w:sz w:val="24"/>
          <w:szCs w:val="24"/>
        </w:rPr>
        <w:t xml:space="preserve">tūkstoši </w:t>
      </w:r>
      <w:r w:rsidR="00A0410F" w:rsidRPr="00437AF8">
        <w:rPr>
          <w:bCs/>
          <w:sz w:val="24"/>
          <w:szCs w:val="24"/>
        </w:rPr>
        <w:t xml:space="preserve">deviņi simti trīsdesmit </w:t>
      </w:r>
      <w:r w:rsidR="003C2347" w:rsidRPr="00437AF8">
        <w:rPr>
          <w:bCs/>
          <w:i/>
          <w:iCs/>
          <w:sz w:val="24"/>
          <w:szCs w:val="24"/>
        </w:rPr>
        <w:t>euro</w:t>
      </w:r>
      <w:r w:rsidR="0082253C" w:rsidRPr="00437AF8">
        <w:rPr>
          <w:bCs/>
          <w:sz w:val="24"/>
          <w:szCs w:val="24"/>
        </w:rPr>
        <w:t>, 00 centi) bez PVN.</w:t>
      </w:r>
    </w:p>
    <w:p w14:paraId="0E48EA0E" w14:textId="77777777" w:rsidR="0082253C" w:rsidRPr="00437AF8" w:rsidRDefault="0082253C" w:rsidP="0082253C">
      <w:pPr>
        <w:tabs>
          <w:tab w:val="left" w:pos="709"/>
        </w:tabs>
        <w:suppressAutoHyphens/>
        <w:autoSpaceDN w:val="0"/>
        <w:ind w:left="709"/>
        <w:jc w:val="both"/>
        <w:textAlignment w:val="baseline"/>
        <w:rPr>
          <w:rFonts w:ascii="Cambria" w:hAnsi="Cambria"/>
          <w:sz w:val="24"/>
          <w:szCs w:val="24"/>
          <w:lang w:val="lv-LV"/>
        </w:rPr>
      </w:pPr>
    </w:p>
    <w:p w14:paraId="1E47CB91" w14:textId="77777777" w:rsidR="0082253C" w:rsidRPr="00437AF8" w:rsidRDefault="0082253C" w:rsidP="0082253C">
      <w:pPr>
        <w:tabs>
          <w:tab w:val="left" w:pos="426"/>
        </w:tabs>
        <w:contextualSpacing/>
        <w:jc w:val="both"/>
        <w:rPr>
          <w:b/>
          <w:bCs/>
          <w:sz w:val="24"/>
          <w:szCs w:val="24"/>
          <w:lang w:val="lv-LV"/>
        </w:rPr>
      </w:pPr>
    </w:p>
    <w:p w14:paraId="43594128" w14:textId="77777777" w:rsidR="0082253C" w:rsidRPr="00437AF8" w:rsidRDefault="0082253C" w:rsidP="0082253C">
      <w:pPr>
        <w:numPr>
          <w:ilvl w:val="0"/>
          <w:numId w:val="87"/>
        </w:numPr>
        <w:suppressAutoHyphens/>
        <w:autoSpaceDN w:val="0"/>
        <w:jc w:val="center"/>
        <w:textAlignment w:val="baseline"/>
        <w:rPr>
          <w:rFonts w:ascii="Times New Roman Bold" w:hAnsi="Times New Roman Bold"/>
          <w:b/>
          <w:bCs/>
          <w:caps/>
          <w:sz w:val="24"/>
          <w:szCs w:val="24"/>
          <w:lang w:val="lv-LV"/>
        </w:rPr>
      </w:pPr>
      <w:r w:rsidRPr="00437AF8">
        <w:rPr>
          <w:rFonts w:ascii="Times New Roman Bold" w:hAnsi="Times New Roman Bold"/>
          <w:b/>
          <w:bCs/>
          <w:caps/>
          <w:sz w:val="24"/>
          <w:szCs w:val="24"/>
          <w:lang w:val="lv-LV"/>
        </w:rPr>
        <w:t>Piegādes līguma noslēgšana un izpilde</w:t>
      </w:r>
    </w:p>
    <w:p w14:paraId="5225804F" w14:textId="77777777" w:rsidR="0082253C" w:rsidRPr="00437AF8" w:rsidRDefault="0082253C" w:rsidP="0082253C">
      <w:pPr>
        <w:autoSpaceDN w:val="0"/>
        <w:ind w:left="720"/>
        <w:textAlignment w:val="baseline"/>
        <w:rPr>
          <w:rFonts w:ascii="Times New Roman Bold" w:hAnsi="Times New Roman Bold"/>
          <w:b/>
          <w:bCs/>
          <w:caps/>
          <w:sz w:val="24"/>
          <w:szCs w:val="24"/>
          <w:lang w:val="lv-LV"/>
        </w:rPr>
      </w:pPr>
    </w:p>
    <w:p w14:paraId="03B83C4E" w14:textId="77777777" w:rsidR="0082253C" w:rsidRPr="00437AF8" w:rsidRDefault="0082253C" w:rsidP="0082253C">
      <w:pPr>
        <w:numPr>
          <w:ilvl w:val="0"/>
          <w:numId w:val="89"/>
        </w:numPr>
        <w:tabs>
          <w:tab w:val="left" w:pos="709"/>
        </w:tabs>
        <w:suppressAutoHyphens/>
        <w:autoSpaceDN w:val="0"/>
        <w:ind w:left="709" w:hanging="709"/>
        <w:jc w:val="both"/>
        <w:textAlignment w:val="baseline"/>
        <w:rPr>
          <w:rFonts w:ascii="Cambria" w:hAnsi="Cambria"/>
          <w:sz w:val="24"/>
          <w:szCs w:val="24"/>
          <w:lang w:val="lv-LV"/>
        </w:rPr>
      </w:pPr>
      <w:r w:rsidRPr="00437AF8">
        <w:rPr>
          <w:sz w:val="24"/>
          <w:szCs w:val="24"/>
          <w:lang w:val="lv-LV"/>
        </w:rPr>
        <w:t xml:space="preserve">Saskaņā ar Vienošanos Pircējs ar Piegādātāju slēdz piegādes līgumu. </w:t>
      </w:r>
    </w:p>
    <w:p w14:paraId="4DEE3B80" w14:textId="77777777" w:rsidR="0082253C" w:rsidRPr="00437AF8" w:rsidRDefault="0082253C" w:rsidP="0082253C">
      <w:pPr>
        <w:numPr>
          <w:ilvl w:val="0"/>
          <w:numId w:val="89"/>
        </w:numPr>
        <w:tabs>
          <w:tab w:val="left" w:pos="709"/>
        </w:tabs>
        <w:suppressAutoHyphens/>
        <w:autoSpaceDN w:val="0"/>
        <w:ind w:left="709" w:hanging="709"/>
        <w:jc w:val="both"/>
        <w:textAlignment w:val="baseline"/>
        <w:rPr>
          <w:sz w:val="24"/>
          <w:szCs w:val="24"/>
          <w:lang w:val="lv-LV"/>
        </w:rPr>
      </w:pPr>
      <w:r w:rsidRPr="00437AF8">
        <w:rPr>
          <w:sz w:val="24"/>
          <w:szCs w:val="24"/>
          <w:lang w:val="lv-LV"/>
        </w:rPr>
        <w:t>Piegādātājam ir pienākums parakstīt piegādes līgumu 5 (piecu) darbdienu laikā pēc tam, kad no Pircēja saņemts pieprasījums (Pircējs iesniedzis parakstīšanai piegādes līguma projektu).</w:t>
      </w:r>
    </w:p>
    <w:p w14:paraId="476D7C0F" w14:textId="77777777" w:rsidR="0082253C" w:rsidRPr="00437AF8" w:rsidRDefault="0082253C" w:rsidP="0082253C">
      <w:pPr>
        <w:numPr>
          <w:ilvl w:val="0"/>
          <w:numId w:val="89"/>
        </w:numPr>
        <w:tabs>
          <w:tab w:val="left" w:pos="709"/>
        </w:tabs>
        <w:suppressAutoHyphens/>
        <w:autoSpaceDN w:val="0"/>
        <w:ind w:left="709" w:hanging="709"/>
        <w:jc w:val="both"/>
        <w:textAlignment w:val="baseline"/>
        <w:rPr>
          <w:rFonts w:ascii="Cambria" w:hAnsi="Cambria"/>
          <w:sz w:val="24"/>
          <w:szCs w:val="24"/>
          <w:lang w:val="lv-LV"/>
        </w:rPr>
      </w:pPr>
      <w:r w:rsidRPr="00437AF8">
        <w:rPr>
          <w:sz w:val="24"/>
          <w:szCs w:val="24"/>
          <w:lang w:val="lv-LV"/>
        </w:rPr>
        <w:t>Slēdzot piegādes līgumu, Piegādātājs vienojas ar Pircēju par Preču piegādes uzsākšanas termiņiem, kas nevar būt pretrunā ar Vienošanās nosacījumiem.</w:t>
      </w:r>
    </w:p>
    <w:p w14:paraId="41BCAFA0" w14:textId="36127A88" w:rsidR="00053B24" w:rsidRPr="00437AF8" w:rsidRDefault="00053B24" w:rsidP="0082253C">
      <w:pPr>
        <w:numPr>
          <w:ilvl w:val="0"/>
          <w:numId w:val="89"/>
        </w:numPr>
        <w:tabs>
          <w:tab w:val="left" w:pos="709"/>
        </w:tabs>
        <w:suppressAutoHyphens/>
        <w:autoSpaceDN w:val="0"/>
        <w:ind w:left="709" w:hanging="709"/>
        <w:jc w:val="both"/>
        <w:textAlignment w:val="baseline"/>
        <w:rPr>
          <w:rFonts w:ascii="Cambria" w:hAnsi="Cambria"/>
          <w:sz w:val="24"/>
          <w:szCs w:val="24"/>
          <w:lang w:val="lv-LV"/>
        </w:rPr>
      </w:pPr>
      <w:r w:rsidRPr="00437AF8">
        <w:rPr>
          <w:sz w:val="24"/>
          <w:szCs w:val="24"/>
          <w:lang w:val="lv-LV"/>
        </w:rPr>
        <w:t>Slēdzot piegādes līgumu, Pircējs Piegādes līgumā nosaka Preču apmaksas dokumentu formātu.</w:t>
      </w:r>
    </w:p>
    <w:p w14:paraId="4E3D2E21" w14:textId="77777777" w:rsidR="0082253C" w:rsidRPr="00437AF8" w:rsidRDefault="0082253C" w:rsidP="0082253C">
      <w:pPr>
        <w:jc w:val="both"/>
        <w:rPr>
          <w:sz w:val="24"/>
          <w:szCs w:val="24"/>
          <w:lang w:val="lv-LV"/>
        </w:rPr>
      </w:pPr>
    </w:p>
    <w:p w14:paraId="1C1F8A4C" w14:textId="77777777" w:rsidR="0082253C" w:rsidRPr="00437AF8" w:rsidRDefault="0082253C" w:rsidP="0082253C">
      <w:pPr>
        <w:numPr>
          <w:ilvl w:val="0"/>
          <w:numId w:val="87"/>
        </w:numPr>
        <w:suppressAutoHyphens/>
        <w:autoSpaceDN w:val="0"/>
        <w:jc w:val="center"/>
        <w:textAlignment w:val="baseline"/>
        <w:rPr>
          <w:rFonts w:ascii="Times New Roman Bold" w:hAnsi="Times New Roman Bold"/>
          <w:b/>
          <w:bCs/>
          <w:caps/>
          <w:sz w:val="24"/>
          <w:szCs w:val="24"/>
          <w:lang w:val="lv-LV"/>
        </w:rPr>
      </w:pPr>
      <w:r w:rsidRPr="00437AF8">
        <w:rPr>
          <w:rFonts w:ascii="Times New Roman Bold" w:hAnsi="Times New Roman Bold"/>
          <w:b/>
          <w:bCs/>
          <w:caps/>
          <w:sz w:val="24"/>
          <w:szCs w:val="24"/>
          <w:lang w:val="lv-LV"/>
        </w:rPr>
        <w:t>Līdzēju saistības</w:t>
      </w:r>
    </w:p>
    <w:p w14:paraId="01094514" w14:textId="77777777" w:rsidR="0082253C" w:rsidRPr="00437AF8" w:rsidRDefault="0082253C" w:rsidP="0082253C">
      <w:pPr>
        <w:autoSpaceDN w:val="0"/>
        <w:ind w:left="720"/>
        <w:textAlignment w:val="baseline"/>
        <w:rPr>
          <w:rFonts w:ascii="Times New Roman Bold" w:hAnsi="Times New Roman Bold"/>
          <w:b/>
          <w:bCs/>
          <w:caps/>
          <w:sz w:val="24"/>
          <w:szCs w:val="24"/>
          <w:lang w:val="lv-LV"/>
        </w:rPr>
      </w:pPr>
    </w:p>
    <w:p w14:paraId="5BABBDF8" w14:textId="77777777" w:rsidR="0082253C" w:rsidRPr="00437AF8" w:rsidRDefault="0082253C" w:rsidP="0082253C">
      <w:pPr>
        <w:numPr>
          <w:ilvl w:val="0"/>
          <w:numId w:val="90"/>
        </w:numPr>
        <w:suppressAutoHyphens/>
        <w:autoSpaceDN w:val="0"/>
        <w:ind w:left="709" w:hanging="709"/>
        <w:jc w:val="both"/>
        <w:textAlignment w:val="baseline"/>
        <w:rPr>
          <w:sz w:val="24"/>
          <w:szCs w:val="24"/>
          <w:lang w:val="lv-LV"/>
        </w:rPr>
      </w:pPr>
      <w:r w:rsidRPr="00437AF8">
        <w:rPr>
          <w:sz w:val="24"/>
          <w:szCs w:val="24"/>
          <w:lang w:val="lv-LV"/>
        </w:rPr>
        <w:t>Piegādātāja saistības:</w:t>
      </w:r>
    </w:p>
    <w:p w14:paraId="66A3CBA7" w14:textId="77777777" w:rsidR="0082253C" w:rsidRPr="00437AF8" w:rsidRDefault="0082253C" w:rsidP="0082253C">
      <w:pPr>
        <w:numPr>
          <w:ilvl w:val="0"/>
          <w:numId w:val="91"/>
        </w:numPr>
        <w:suppressAutoHyphens/>
        <w:autoSpaceDN w:val="0"/>
        <w:ind w:left="709" w:firstLine="0"/>
        <w:jc w:val="both"/>
        <w:textAlignment w:val="baseline"/>
        <w:rPr>
          <w:sz w:val="24"/>
          <w:szCs w:val="24"/>
          <w:lang w:val="lv-LV"/>
        </w:rPr>
      </w:pPr>
      <w:r w:rsidRPr="00437AF8">
        <w:rPr>
          <w:sz w:val="24"/>
          <w:szCs w:val="24"/>
          <w:lang w:val="lv-LV"/>
        </w:rPr>
        <w:t>Piegādātājs apņemas veikt Preču piegādi saskaņā ar Vienošanās un piegādes līguma noteikumiem;</w:t>
      </w:r>
    </w:p>
    <w:p w14:paraId="34C8B4F0" w14:textId="77777777" w:rsidR="0082253C" w:rsidRPr="00437AF8" w:rsidRDefault="0082253C" w:rsidP="0082253C">
      <w:pPr>
        <w:numPr>
          <w:ilvl w:val="0"/>
          <w:numId w:val="91"/>
        </w:numPr>
        <w:suppressAutoHyphens/>
        <w:autoSpaceDN w:val="0"/>
        <w:ind w:left="709" w:firstLine="0"/>
        <w:jc w:val="both"/>
        <w:textAlignment w:val="baseline"/>
        <w:rPr>
          <w:sz w:val="24"/>
          <w:szCs w:val="24"/>
          <w:lang w:val="lv-LV"/>
        </w:rPr>
      </w:pPr>
      <w:r w:rsidRPr="00437AF8">
        <w:rPr>
          <w:sz w:val="24"/>
          <w:szCs w:val="24"/>
          <w:lang w:val="lv-LV"/>
        </w:rPr>
        <w:t>Piegādātājs atbilstoši noslēgtajam piegādes līgumam veic Preču piegādi piegādes līgumā noteiktajā kārtībā un termiņā;</w:t>
      </w:r>
    </w:p>
    <w:p w14:paraId="12D22AEA" w14:textId="77777777" w:rsidR="0082253C" w:rsidRPr="00437AF8" w:rsidRDefault="0082253C" w:rsidP="0082253C">
      <w:pPr>
        <w:numPr>
          <w:ilvl w:val="0"/>
          <w:numId w:val="91"/>
        </w:numPr>
        <w:suppressAutoHyphens/>
        <w:autoSpaceDN w:val="0"/>
        <w:ind w:left="709" w:firstLine="0"/>
        <w:jc w:val="both"/>
        <w:textAlignment w:val="baseline"/>
        <w:rPr>
          <w:sz w:val="24"/>
          <w:szCs w:val="24"/>
          <w:lang w:val="lv-LV"/>
        </w:rPr>
      </w:pPr>
      <w:r w:rsidRPr="00437AF8">
        <w:rPr>
          <w:sz w:val="24"/>
          <w:szCs w:val="24"/>
          <w:lang w:val="lv-LV"/>
        </w:rPr>
        <w:t>Piegādātājs ir atbildīgs par Preču piegādes atbilstību Latvijas Republikas normatīvo aktu prasībām un Konkursa rezultātiem;</w:t>
      </w:r>
    </w:p>
    <w:p w14:paraId="23C510AD" w14:textId="6299A944" w:rsidR="0082253C" w:rsidRPr="00437AF8" w:rsidRDefault="0082253C" w:rsidP="0082253C">
      <w:pPr>
        <w:numPr>
          <w:ilvl w:val="0"/>
          <w:numId w:val="91"/>
        </w:numPr>
        <w:suppressAutoHyphens/>
        <w:autoSpaceDN w:val="0"/>
        <w:ind w:left="709" w:firstLine="0"/>
        <w:jc w:val="both"/>
        <w:textAlignment w:val="baseline"/>
        <w:rPr>
          <w:sz w:val="24"/>
          <w:szCs w:val="24"/>
          <w:lang w:val="lv-LV" w:eastAsia="ru-RU"/>
        </w:rPr>
      </w:pPr>
      <w:r w:rsidRPr="00437AF8">
        <w:rPr>
          <w:sz w:val="24"/>
          <w:szCs w:val="24"/>
          <w:lang w:val="lv-LV"/>
        </w:rPr>
        <w:t xml:space="preserve">kā piegādes līguma, kas tiks noslēgts starp Piegādātāju un Pircēju, </w:t>
      </w:r>
      <w:r w:rsidRPr="00437AF8">
        <w:rPr>
          <w:b/>
          <w:bCs/>
          <w:sz w:val="24"/>
          <w:szCs w:val="24"/>
          <w:lang w:val="lv-LV"/>
        </w:rPr>
        <w:t>saistību izpildes nodrošinājumu</w:t>
      </w:r>
      <w:r w:rsidRPr="00437AF8">
        <w:rPr>
          <w:sz w:val="24"/>
          <w:szCs w:val="24"/>
          <w:lang w:val="lv-LV"/>
        </w:rPr>
        <w:t xml:space="preserve"> Piegādātājs 5 (piecu) darbdienu laikā pēc Vienošanās parakstīšanas </w:t>
      </w:r>
      <w:bookmarkStart w:id="62" w:name="_Hlk196393685"/>
      <w:r w:rsidRPr="00437AF8">
        <w:rPr>
          <w:sz w:val="24"/>
          <w:szCs w:val="24"/>
          <w:lang w:val="lv-LV"/>
        </w:rPr>
        <w:t xml:space="preserve">iesniedz </w:t>
      </w:r>
      <w:bookmarkStart w:id="63" w:name="_Hlk196403465"/>
      <w:r w:rsidRPr="00437AF8">
        <w:rPr>
          <w:sz w:val="24"/>
          <w:szCs w:val="24"/>
          <w:lang w:val="lv-LV"/>
        </w:rPr>
        <w:t>Dienestam</w:t>
      </w:r>
      <w:bookmarkEnd w:id="63"/>
      <w:r w:rsidRPr="00437AF8">
        <w:rPr>
          <w:sz w:val="24"/>
          <w:szCs w:val="24"/>
          <w:lang w:val="lv-LV"/>
        </w:rPr>
        <w:t xml:space="preserve"> bankas/apdrošināšanas sabiedrības izsniegtu </w:t>
      </w:r>
      <w:r w:rsidRPr="00437AF8">
        <w:rPr>
          <w:b/>
          <w:bCs/>
          <w:sz w:val="24"/>
          <w:szCs w:val="24"/>
          <w:lang w:val="lv-LV"/>
        </w:rPr>
        <w:t>saistību izpildes nodrošinājumu</w:t>
      </w:r>
      <w:bookmarkEnd w:id="62"/>
      <w:r w:rsidRPr="00437AF8">
        <w:rPr>
          <w:b/>
          <w:bCs/>
          <w:sz w:val="24"/>
          <w:szCs w:val="24"/>
          <w:lang w:val="lv-LV"/>
        </w:rPr>
        <w:t xml:space="preserve"> </w:t>
      </w:r>
      <w:r w:rsidRPr="00437AF8">
        <w:rPr>
          <w:sz w:val="24"/>
          <w:szCs w:val="24"/>
          <w:lang w:val="lv-LV"/>
        </w:rPr>
        <w:t xml:space="preserve">atbilstoši Vienošanās 3.pielikuma paraugam, kas ir </w:t>
      </w:r>
      <w:bookmarkStart w:id="64" w:name="_Hlk196394157"/>
      <w:r w:rsidRPr="00437AF8">
        <w:rPr>
          <w:b/>
          <w:bCs/>
          <w:sz w:val="24"/>
          <w:szCs w:val="24"/>
          <w:lang w:val="lv-LV"/>
        </w:rPr>
        <w:t>5% (pieci procenti)</w:t>
      </w:r>
      <w:r w:rsidRPr="00437AF8">
        <w:rPr>
          <w:sz w:val="24"/>
          <w:szCs w:val="24"/>
          <w:lang w:val="lv-LV"/>
        </w:rPr>
        <w:t xml:space="preserve"> apmērā</w:t>
      </w:r>
      <w:r w:rsidR="00255BBF" w:rsidRPr="00437AF8">
        <w:rPr>
          <w:sz w:val="24"/>
          <w:szCs w:val="24"/>
          <w:lang w:val="lv-LV"/>
        </w:rPr>
        <w:t xml:space="preserve">, bet ne vairāk kā 200 000,00 EUR (divi simti tūkstoši </w:t>
      </w:r>
      <w:r w:rsidR="00255BBF" w:rsidRPr="00437AF8">
        <w:rPr>
          <w:i/>
          <w:iCs/>
          <w:sz w:val="24"/>
          <w:szCs w:val="24"/>
          <w:lang w:val="lv-LV"/>
        </w:rPr>
        <w:t>e</w:t>
      </w:r>
      <w:r w:rsidR="00061FD9" w:rsidRPr="00437AF8">
        <w:rPr>
          <w:i/>
          <w:iCs/>
          <w:sz w:val="24"/>
          <w:szCs w:val="24"/>
          <w:lang w:val="lv-LV"/>
        </w:rPr>
        <w:t>u</w:t>
      </w:r>
      <w:r w:rsidR="00255BBF" w:rsidRPr="00437AF8">
        <w:rPr>
          <w:i/>
          <w:iCs/>
          <w:sz w:val="24"/>
          <w:szCs w:val="24"/>
          <w:lang w:val="lv-LV"/>
        </w:rPr>
        <w:t>ro,</w:t>
      </w:r>
      <w:r w:rsidR="00255BBF" w:rsidRPr="00437AF8">
        <w:rPr>
          <w:sz w:val="24"/>
          <w:szCs w:val="24"/>
          <w:lang w:val="lv-LV"/>
        </w:rPr>
        <w:t xml:space="preserve"> 00 centi)</w:t>
      </w:r>
      <w:r w:rsidRPr="00437AF8">
        <w:rPr>
          <w:sz w:val="24"/>
          <w:szCs w:val="24"/>
          <w:lang w:val="lv-LV"/>
        </w:rPr>
        <w:t xml:space="preserve"> no attiecīgajā iepirkuma priekšmeta daļā Pretendenta piedāvātās kopējās summas ar PVN, kurā attiecīgajam Piegādātājam Konkursa rezultātā atbilstoši Vienošanās 1.pielikumam, piešķirtas līguma slēgšanas tiesības</w:t>
      </w:r>
      <w:bookmarkEnd w:id="64"/>
      <w:r w:rsidRPr="00437AF8">
        <w:rPr>
          <w:sz w:val="24"/>
          <w:szCs w:val="24"/>
          <w:lang w:val="lv-LV"/>
        </w:rPr>
        <w:t xml:space="preserve">. </w:t>
      </w:r>
      <w:r w:rsidRPr="00437AF8">
        <w:rPr>
          <w:sz w:val="24"/>
          <w:szCs w:val="24"/>
          <w:lang w:val="lv-LV" w:eastAsia="ru-RU"/>
        </w:rPr>
        <w:t xml:space="preserve">Saistību izpildes nodrošinājumam ir jābūt spēkā no tā izsniegšanas brīža uz visu Vienošanās darbības termiņu vai līdz Vienošanās saistību pilnīgai izpildei. Piegādātājam saistību izpildes nodrošinājumu pēc ieturējuma jāatjauno pilnā apmērā 10 (desmit) darbdienu laikā. Gadījumā, ja tiek pagarināts Vispārīgās vienošanās darbības termiņš, Piegādātājs nodrošina saistību izpildes nodrošinājuma pagarināšanu un 10 (desmit) darbdienu laikā iesniedz </w:t>
      </w:r>
      <w:r w:rsidRPr="00437AF8">
        <w:rPr>
          <w:sz w:val="24"/>
          <w:szCs w:val="24"/>
          <w:lang w:val="lv-LV"/>
        </w:rPr>
        <w:t>Dienestam</w:t>
      </w:r>
      <w:r w:rsidRPr="00437AF8">
        <w:rPr>
          <w:sz w:val="24"/>
          <w:szCs w:val="24"/>
          <w:lang w:val="lv-LV" w:eastAsia="ru-RU"/>
        </w:rPr>
        <w:t xml:space="preserve"> bankas/apdrošināšanas sabiedrības izsniegtu saistību izpildes nodrošinājumu.</w:t>
      </w:r>
    </w:p>
    <w:p w14:paraId="06219115" w14:textId="719D094E" w:rsidR="0082253C" w:rsidRPr="00437AF8" w:rsidRDefault="0082253C" w:rsidP="0082253C">
      <w:pPr>
        <w:numPr>
          <w:ilvl w:val="0"/>
          <w:numId w:val="90"/>
        </w:numPr>
        <w:suppressAutoHyphens/>
        <w:autoSpaceDN w:val="0"/>
        <w:ind w:left="709" w:hanging="709"/>
        <w:jc w:val="both"/>
        <w:textAlignment w:val="baseline"/>
        <w:rPr>
          <w:rFonts w:ascii="Cambria" w:hAnsi="Cambria"/>
          <w:sz w:val="24"/>
          <w:szCs w:val="24"/>
          <w:lang w:val="lv-LV"/>
        </w:rPr>
      </w:pPr>
      <w:r w:rsidRPr="00437AF8">
        <w:rPr>
          <w:sz w:val="24"/>
          <w:szCs w:val="24"/>
          <w:lang w:val="lv-LV"/>
        </w:rPr>
        <w:t>Dienest</w:t>
      </w:r>
      <w:r w:rsidR="003C2347" w:rsidRPr="00437AF8">
        <w:rPr>
          <w:sz w:val="24"/>
          <w:szCs w:val="24"/>
          <w:lang w:val="lv-LV"/>
        </w:rPr>
        <w:t>a saistības</w:t>
      </w:r>
      <w:r w:rsidRPr="00437AF8">
        <w:rPr>
          <w:sz w:val="24"/>
          <w:szCs w:val="24"/>
          <w:lang w:val="lv-LV"/>
        </w:rPr>
        <w:t>:</w:t>
      </w:r>
    </w:p>
    <w:p w14:paraId="50C77F5C" w14:textId="77777777" w:rsidR="0082253C" w:rsidRPr="00437AF8" w:rsidRDefault="0082253C" w:rsidP="0082253C">
      <w:pPr>
        <w:autoSpaceDN w:val="0"/>
        <w:ind w:left="709"/>
        <w:jc w:val="both"/>
        <w:textAlignment w:val="baseline"/>
        <w:rPr>
          <w:sz w:val="24"/>
          <w:szCs w:val="24"/>
          <w:lang w:val="lv-LV"/>
        </w:rPr>
      </w:pPr>
      <w:r w:rsidRPr="00437AF8">
        <w:rPr>
          <w:sz w:val="24"/>
          <w:szCs w:val="24"/>
          <w:lang w:val="lv-LV"/>
        </w:rPr>
        <w:t>4.2.1. ievietot informāciju par Konkursa rezultātiem un paziņojumu par Vienošanās noslēgšanu Dienesta pircēja profilā Elektronisko iepirkumu sistēmā;</w:t>
      </w:r>
    </w:p>
    <w:p w14:paraId="106DD71F" w14:textId="23F28678" w:rsidR="0082253C" w:rsidRPr="00437AF8" w:rsidRDefault="0082253C" w:rsidP="0082253C">
      <w:pPr>
        <w:autoSpaceDN w:val="0"/>
        <w:ind w:left="709"/>
        <w:jc w:val="both"/>
        <w:textAlignment w:val="baseline"/>
        <w:rPr>
          <w:sz w:val="24"/>
          <w:szCs w:val="24"/>
          <w:lang w:val="lv-LV"/>
        </w:rPr>
      </w:pPr>
      <w:r w:rsidRPr="00437AF8">
        <w:rPr>
          <w:sz w:val="24"/>
          <w:szCs w:val="24"/>
          <w:lang w:val="lv-LV"/>
        </w:rPr>
        <w:t xml:space="preserve">4.2.2. informēt Pircējus par </w:t>
      </w:r>
      <w:r w:rsidR="00C67347" w:rsidRPr="00437AF8">
        <w:rPr>
          <w:sz w:val="24"/>
          <w:szCs w:val="24"/>
          <w:lang w:val="lv-LV"/>
        </w:rPr>
        <w:t>Vienošanos un</w:t>
      </w:r>
      <w:r w:rsidR="00DE2EFF" w:rsidRPr="00437AF8">
        <w:rPr>
          <w:sz w:val="24"/>
          <w:szCs w:val="24"/>
          <w:lang w:val="lv-LV"/>
        </w:rPr>
        <w:t xml:space="preserve"> </w:t>
      </w:r>
      <w:r w:rsidRPr="00437AF8">
        <w:rPr>
          <w:sz w:val="24"/>
          <w:szCs w:val="24"/>
          <w:lang w:val="lv-LV"/>
        </w:rPr>
        <w:t>Vienošanās grozījumiem.</w:t>
      </w:r>
    </w:p>
    <w:p w14:paraId="43C7A34B" w14:textId="5D331DE0" w:rsidR="003C2347" w:rsidRPr="00437AF8" w:rsidRDefault="003C2347" w:rsidP="001A0CE9">
      <w:pPr>
        <w:pStyle w:val="ListParagraph"/>
        <w:numPr>
          <w:ilvl w:val="2"/>
          <w:numId w:val="117"/>
        </w:numPr>
        <w:suppressAutoHyphens/>
        <w:autoSpaceDN w:val="0"/>
        <w:jc w:val="both"/>
        <w:textAlignment w:val="baseline"/>
        <w:rPr>
          <w:rFonts w:ascii="Cambria" w:hAnsi="Cambria"/>
          <w:sz w:val="24"/>
          <w:szCs w:val="24"/>
        </w:rPr>
      </w:pPr>
      <w:r w:rsidRPr="00437AF8">
        <w:rPr>
          <w:sz w:val="24"/>
          <w:szCs w:val="24"/>
        </w:rPr>
        <w:t xml:space="preserve">Dienests ir tiesīgs ieturēt </w:t>
      </w:r>
      <w:r w:rsidRPr="00437AF8">
        <w:rPr>
          <w:b/>
          <w:sz w:val="24"/>
          <w:szCs w:val="24"/>
        </w:rPr>
        <w:t>saistību izpildes nodrošinājumu</w:t>
      </w:r>
      <w:r w:rsidRPr="00437AF8">
        <w:rPr>
          <w:sz w:val="24"/>
          <w:szCs w:val="24"/>
        </w:rPr>
        <w:t xml:space="preserve"> šādos gadījumos un apmērā:</w:t>
      </w:r>
    </w:p>
    <w:p w14:paraId="5CD04758" w14:textId="043CBB3C" w:rsidR="003C2347" w:rsidRPr="00437AF8" w:rsidRDefault="003C2347" w:rsidP="001A0CE9">
      <w:pPr>
        <w:numPr>
          <w:ilvl w:val="3"/>
          <w:numId w:val="117"/>
        </w:numPr>
        <w:suppressAutoHyphens/>
        <w:autoSpaceDN w:val="0"/>
        <w:jc w:val="both"/>
        <w:textAlignment w:val="baseline"/>
        <w:rPr>
          <w:rFonts w:ascii="Cambria" w:hAnsi="Cambria"/>
          <w:sz w:val="24"/>
          <w:szCs w:val="24"/>
          <w:lang w:val="lv-LV"/>
        </w:rPr>
      </w:pPr>
      <w:r w:rsidRPr="00437AF8">
        <w:rPr>
          <w:sz w:val="24"/>
          <w:szCs w:val="24"/>
          <w:lang w:val="lv-LV"/>
        </w:rPr>
        <w:t xml:space="preserve">Ja Piegādātājs atsakās </w:t>
      </w:r>
      <w:r w:rsidRPr="00437AF8">
        <w:rPr>
          <w:b/>
          <w:sz w:val="24"/>
          <w:szCs w:val="24"/>
          <w:lang w:val="lv-LV"/>
        </w:rPr>
        <w:t xml:space="preserve">slēgt piegādes līgumu </w:t>
      </w:r>
      <w:r w:rsidRPr="00437AF8">
        <w:rPr>
          <w:sz w:val="24"/>
          <w:szCs w:val="24"/>
          <w:lang w:val="lv-LV"/>
        </w:rPr>
        <w:t xml:space="preserve">ar Pircēju, tad Dienests ir tiesīgs ieturēt </w:t>
      </w:r>
      <w:r w:rsidRPr="00437AF8">
        <w:rPr>
          <w:b/>
          <w:sz w:val="24"/>
          <w:szCs w:val="24"/>
          <w:lang w:val="lv-LV"/>
        </w:rPr>
        <w:t>saistību izpildes nodrošinājumu</w:t>
      </w:r>
      <w:r w:rsidRPr="00437AF8">
        <w:rPr>
          <w:sz w:val="24"/>
          <w:szCs w:val="24"/>
          <w:lang w:val="lv-LV"/>
        </w:rPr>
        <w:t xml:space="preserve"> pilnā apmērā;</w:t>
      </w:r>
    </w:p>
    <w:p w14:paraId="3D4DD64F" w14:textId="76F676E4" w:rsidR="003C2347" w:rsidRPr="00437AF8" w:rsidRDefault="003C2347" w:rsidP="001A0CE9">
      <w:pPr>
        <w:numPr>
          <w:ilvl w:val="3"/>
          <w:numId w:val="117"/>
        </w:numPr>
        <w:suppressAutoHyphens/>
        <w:autoSpaceDN w:val="0"/>
        <w:jc w:val="both"/>
        <w:textAlignment w:val="baseline"/>
        <w:rPr>
          <w:rFonts w:ascii="Cambria" w:hAnsi="Cambria"/>
          <w:sz w:val="24"/>
          <w:szCs w:val="24"/>
          <w:lang w:val="lv-LV"/>
        </w:rPr>
      </w:pPr>
      <w:r w:rsidRPr="00437AF8">
        <w:rPr>
          <w:sz w:val="24"/>
          <w:szCs w:val="24"/>
          <w:lang w:val="lv-LV"/>
        </w:rPr>
        <w:lastRenderedPageBreak/>
        <w:t>Ja Piegādātājs nepilda ar Pircēju noslēgtā piegādes līguma nosacījumus</w:t>
      </w:r>
      <w:r w:rsidR="00774786" w:rsidRPr="00437AF8">
        <w:rPr>
          <w:sz w:val="24"/>
          <w:szCs w:val="24"/>
          <w:lang w:val="lv-LV"/>
        </w:rPr>
        <w:t>, nesniegtā pakalpojuma apmērā</w:t>
      </w:r>
      <w:r w:rsidRPr="00437AF8">
        <w:rPr>
          <w:sz w:val="24"/>
          <w:szCs w:val="24"/>
          <w:lang w:val="lv-LV"/>
        </w:rPr>
        <w:t xml:space="preserve">; </w:t>
      </w:r>
    </w:p>
    <w:p w14:paraId="6E235848" w14:textId="5C1DC31C" w:rsidR="003C2347" w:rsidRPr="00437AF8" w:rsidRDefault="003C2347" w:rsidP="001A0CE9">
      <w:pPr>
        <w:numPr>
          <w:ilvl w:val="3"/>
          <w:numId w:val="117"/>
        </w:numPr>
        <w:suppressAutoHyphens/>
        <w:autoSpaceDN w:val="0"/>
        <w:jc w:val="both"/>
        <w:textAlignment w:val="baseline"/>
        <w:rPr>
          <w:rFonts w:ascii="Cambria" w:hAnsi="Cambria"/>
          <w:sz w:val="24"/>
          <w:szCs w:val="24"/>
          <w:lang w:val="lv-LV"/>
        </w:rPr>
      </w:pPr>
      <w:r w:rsidRPr="00437AF8">
        <w:rPr>
          <w:sz w:val="24"/>
          <w:szCs w:val="24"/>
          <w:lang w:val="lv-LV"/>
        </w:rPr>
        <w:t xml:space="preserve">Ja </w:t>
      </w:r>
      <w:r w:rsidR="0028249E" w:rsidRPr="00437AF8">
        <w:rPr>
          <w:sz w:val="24"/>
          <w:szCs w:val="24"/>
          <w:lang w:val="lv-LV"/>
        </w:rPr>
        <w:t>Piegādātājs</w:t>
      </w:r>
      <w:r w:rsidRPr="00437AF8">
        <w:rPr>
          <w:sz w:val="24"/>
          <w:szCs w:val="24"/>
          <w:lang w:val="lv-LV"/>
        </w:rPr>
        <w:t xml:space="preserve"> ir</w:t>
      </w:r>
      <w:r w:rsidR="00774786" w:rsidRPr="00437AF8">
        <w:rPr>
          <w:sz w:val="24"/>
          <w:szCs w:val="24"/>
          <w:lang w:val="lv-LV"/>
        </w:rPr>
        <w:t xml:space="preserve"> vienpusēji</w:t>
      </w:r>
      <w:r w:rsidRPr="00437AF8">
        <w:rPr>
          <w:sz w:val="24"/>
          <w:szCs w:val="24"/>
          <w:lang w:val="lv-LV"/>
        </w:rPr>
        <w:t xml:space="preserve"> izbeidzis piegādes līgumu ar </w:t>
      </w:r>
      <w:r w:rsidR="0028249E" w:rsidRPr="00437AF8">
        <w:rPr>
          <w:sz w:val="24"/>
          <w:szCs w:val="24"/>
          <w:lang w:val="lv-LV"/>
        </w:rPr>
        <w:t>Pircēju</w:t>
      </w:r>
      <w:r w:rsidRPr="00437AF8">
        <w:rPr>
          <w:sz w:val="24"/>
          <w:szCs w:val="24"/>
          <w:lang w:val="lv-LV"/>
        </w:rPr>
        <w:t>, tad Dienests ir tiesīgs ieturēt saistību izpildes nodrošinājumu pilnā apmērā</w:t>
      </w:r>
      <w:r w:rsidR="0028249E" w:rsidRPr="00437AF8">
        <w:rPr>
          <w:sz w:val="24"/>
          <w:szCs w:val="24"/>
          <w:lang w:val="lv-LV"/>
        </w:rPr>
        <w:t xml:space="preserve"> (izņemot Vienošanās 7. punktā noteikto)</w:t>
      </w:r>
      <w:r w:rsidRPr="00437AF8">
        <w:rPr>
          <w:sz w:val="24"/>
          <w:szCs w:val="24"/>
          <w:lang w:val="lv-LV"/>
        </w:rPr>
        <w:t xml:space="preserve">. </w:t>
      </w:r>
    </w:p>
    <w:p w14:paraId="5E81F088" w14:textId="77777777" w:rsidR="0082253C" w:rsidRPr="00437AF8" w:rsidRDefault="0082253C" w:rsidP="0082253C">
      <w:pPr>
        <w:jc w:val="both"/>
        <w:rPr>
          <w:sz w:val="24"/>
          <w:szCs w:val="24"/>
          <w:lang w:val="lv-LV"/>
        </w:rPr>
      </w:pPr>
    </w:p>
    <w:p w14:paraId="39F56A7F" w14:textId="77777777" w:rsidR="0082253C" w:rsidRPr="00437AF8" w:rsidRDefault="0082253C" w:rsidP="0082253C">
      <w:pPr>
        <w:numPr>
          <w:ilvl w:val="0"/>
          <w:numId w:val="87"/>
        </w:numPr>
        <w:suppressAutoHyphens/>
        <w:autoSpaceDN w:val="0"/>
        <w:jc w:val="center"/>
        <w:textAlignment w:val="baseline"/>
        <w:rPr>
          <w:rFonts w:ascii="Times New Roman Bold" w:hAnsi="Times New Roman Bold"/>
          <w:b/>
          <w:bCs/>
          <w:caps/>
          <w:sz w:val="24"/>
          <w:szCs w:val="24"/>
          <w:lang w:val="lv-LV"/>
        </w:rPr>
      </w:pPr>
      <w:r w:rsidRPr="00437AF8">
        <w:rPr>
          <w:rFonts w:ascii="Times New Roman Bold" w:hAnsi="Times New Roman Bold"/>
          <w:b/>
          <w:bCs/>
          <w:caps/>
          <w:sz w:val="24"/>
          <w:szCs w:val="24"/>
          <w:lang w:val="lv-LV"/>
        </w:rPr>
        <w:t>Vienošanās spēkā esamība</w:t>
      </w:r>
    </w:p>
    <w:p w14:paraId="170362DB" w14:textId="77777777" w:rsidR="0082253C" w:rsidRPr="00437AF8" w:rsidRDefault="0082253C" w:rsidP="0082253C">
      <w:pPr>
        <w:autoSpaceDN w:val="0"/>
        <w:ind w:left="720"/>
        <w:textAlignment w:val="baseline"/>
        <w:rPr>
          <w:rFonts w:ascii="Times New Roman Bold" w:hAnsi="Times New Roman Bold"/>
          <w:b/>
          <w:bCs/>
          <w:caps/>
          <w:sz w:val="24"/>
          <w:szCs w:val="24"/>
          <w:lang w:val="lv-LV"/>
        </w:rPr>
      </w:pPr>
    </w:p>
    <w:p w14:paraId="77F4216E" w14:textId="77777777" w:rsidR="0082253C" w:rsidRPr="00437AF8" w:rsidRDefault="0082253C" w:rsidP="0082253C">
      <w:pPr>
        <w:ind w:left="709" w:hanging="709"/>
        <w:jc w:val="both"/>
        <w:rPr>
          <w:sz w:val="24"/>
          <w:szCs w:val="24"/>
          <w:lang w:val="lv-LV"/>
        </w:rPr>
      </w:pPr>
      <w:r w:rsidRPr="00437AF8">
        <w:rPr>
          <w:sz w:val="24"/>
          <w:szCs w:val="24"/>
          <w:lang w:val="lv-LV"/>
        </w:rPr>
        <w:t>5.1.  Vienošanos var papildināt, grozīt vai izbeigt, Līdzējiem savstarpēji vienojoties, ja papildinājumi un grozījumi nav pretrunā ar veiktā Konkursa nosacījumiem un Publisko iepirkuma likuma tiesisko regulējumu. Jebkuras izmaiņas, papildinājumi vai pielikumi tiek noformēti rakstveidā un kļūst par Vienošanās neatņemamu sastāvdaļu.</w:t>
      </w:r>
    </w:p>
    <w:p w14:paraId="750D9572" w14:textId="543DA87C" w:rsidR="0036159E" w:rsidRPr="00437AF8" w:rsidRDefault="0036159E" w:rsidP="001A0CE9">
      <w:pPr>
        <w:ind w:left="709" w:hanging="709"/>
        <w:jc w:val="both"/>
        <w:rPr>
          <w:sz w:val="24"/>
          <w:szCs w:val="24"/>
          <w:lang w:val="lv-LV"/>
        </w:rPr>
      </w:pPr>
      <w:r w:rsidRPr="00437AF8">
        <w:rPr>
          <w:sz w:val="24"/>
          <w:szCs w:val="24"/>
          <w:lang w:val="lv-LV"/>
        </w:rPr>
        <w:t xml:space="preserve">5.2.    Vienošanās var veikt grozījumus, nepārsniedzot 50% (piecdesmit procentus) no Vienošanās kopējās summas. Vienošanās kopējo summu </w:t>
      </w:r>
      <w:r w:rsidR="001C6065" w:rsidRPr="00437AF8">
        <w:rPr>
          <w:sz w:val="24"/>
          <w:szCs w:val="24"/>
          <w:lang w:val="lv-LV"/>
        </w:rPr>
        <w:t xml:space="preserve">var palielināt </w:t>
      </w:r>
      <w:r w:rsidRPr="00437AF8">
        <w:rPr>
          <w:sz w:val="24"/>
          <w:szCs w:val="24"/>
          <w:lang w:val="lv-LV"/>
        </w:rPr>
        <w:t>šādos gadījumos:</w:t>
      </w:r>
    </w:p>
    <w:p w14:paraId="252B36D8" w14:textId="596D8B65" w:rsidR="0036159E" w:rsidRPr="00437AF8" w:rsidRDefault="0036159E" w:rsidP="001A0CE9">
      <w:pPr>
        <w:ind w:left="709"/>
        <w:jc w:val="both"/>
        <w:rPr>
          <w:sz w:val="24"/>
          <w:szCs w:val="24"/>
          <w:lang w:val="lv-LV"/>
        </w:rPr>
      </w:pPr>
      <w:r w:rsidRPr="00437AF8">
        <w:rPr>
          <w:sz w:val="24"/>
          <w:szCs w:val="24"/>
          <w:lang w:val="lv-LV"/>
        </w:rPr>
        <w:t>5.2.1. ja ir veikti grozījumi normatīvos aktos;</w:t>
      </w:r>
    </w:p>
    <w:p w14:paraId="05E3BCD6" w14:textId="03DE4C79" w:rsidR="0036159E" w:rsidRPr="00437AF8" w:rsidRDefault="0036159E" w:rsidP="001A0CE9">
      <w:pPr>
        <w:tabs>
          <w:tab w:val="left" w:pos="426"/>
        </w:tabs>
        <w:ind w:left="709"/>
        <w:jc w:val="both"/>
        <w:rPr>
          <w:sz w:val="24"/>
          <w:szCs w:val="24"/>
          <w:lang w:val="lv-LV"/>
        </w:rPr>
      </w:pPr>
      <w:r w:rsidRPr="00437AF8">
        <w:rPr>
          <w:sz w:val="24"/>
          <w:szCs w:val="24"/>
          <w:lang w:val="lv-LV"/>
        </w:rPr>
        <w:t xml:space="preserve">5.2.2. ja ir radies neparedzēts faktiskais </w:t>
      </w:r>
      <w:r w:rsidR="000E6C6D" w:rsidRPr="00437AF8">
        <w:rPr>
          <w:sz w:val="24"/>
          <w:szCs w:val="24"/>
          <w:lang w:val="lv-LV"/>
        </w:rPr>
        <w:t>enterālās vai parenterālās barošanās līdzekļu</w:t>
      </w:r>
      <w:r w:rsidRPr="00437AF8">
        <w:rPr>
          <w:sz w:val="24"/>
          <w:szCs w:val="24"/>
          <w:lang w:val="lv-LV"/>
        </w:rPr>
        <w:t xml:space="preserve"> patēriņa palielinājums.</w:t>
      </w:r>
    </w:p>
    <w:p w14:paraId="6BB369CD" w14:textId="1ADDCFEB" w:rsidR="0082253C" w:rsidRPr="00437AF8" w:rsidRDefault="0082253C" w:rsidP="0082253C">
      <w:pPr>
        <w:tabs>
          <w:tab w:val="left" w:pos="709"/>
        </w:tabs>
        <w:autoSpaceDN w:val="0"/>
        <w:ind w:left="709" w:hanging="720"/>
        <w:jc w:val="both"/>
        <w:textAlignment w:val="baseline"/>
        <w:rPr>
          <w:rFonts w:ascii="Cambria" w:hAnsi="Cambria"/>
          <w:sz w:val="24"/>
          <w:szCs w:val="24"/>
          <w:lang w:val="lv-LV"/>
        </w:rPr>
      </w:pPr>
      <w:r w:rsidRPr="00437AF8">
        <w:rPr>
          <w:sz w:val="24"/>
          <w:szCs w:val="24"/>
          <w:lang w:val="lv-LV"/>
        </w:rPr>
        <w:t>5.</w:t>
      </w:r>
      <w:r w:rsidR="0036159E" w:rsidRPr="00437AF8">
        <w:rPr>
          <w:sz w:val="24"/>
          <w:szCs w:val="24"/>
          <w:lang w:val="lv-LV"/>
        </w:rPr>
        <w:t>3</w:t>
      </w:r>
      <w:r w:rsidRPr="00437AF8">
        <w:rPr>
          <w:sz w:val="24"/>
          <w:szCs w:val="24"/>
          <w:lang w:val="lv-LV"/>
        </w:rPr>
        <w:t>.     Ja Piegādātājs pārkāpj ar Vienošanos noteiktās prasības, tad tiek uzskatīts, ka ar šīs darbības veikšanu Piegādātājs ir vienpusēji izbeidzis Vienošanos un Piegādātājs zaudē visas ar Vienošanos noteiktās tiesības. Šādā gadījumā Dienests nosūta Piegādātājam vēstuli, kurā norādīts Vienošanās pārkāpums, izbeigšanas fakts un Vienošanās izbeigšanas datums.</w:t>
      </w:r>
    </w:p>
    <w:p w14:paraId="5CEECC97" w14:textId="57E48F7A" w:rsidR="0082253C" w:rsidRPr="00437AF8" w:rsidRDefault="0082253C" w:rsidP="0082253C">
      <w:pPr>
        <w:tabs>
          <w:tab w:val="left" w:pos="709"/>
        </w:tabs>
        <w:ind w:left="709" w:hanging="709"/>
        <w:jc w:val="both"/>
        <w:rPr>
          <w:bCs/>
          <w:sz w:val="24"/>
          <w:szCs w:val="24"/>
          <w:lang w:val="lv-LV"/>
        </w:rPr>
      </w:pPr>
      <w:r w:rsidRPr="00437AF8">
        <w:rPr>
          <w:bCs/>
          <w:sz w:val="24"/>
          <w:szCs w:val="24"/>
          <w:lang w:val="lv-LV"/>
        </w:rPr>
        <w:t>5.</w:t>
      </w:r>
      <w:r w:rsidR="0036159E" w:rsidRPr="00437AF8">
        <w:rPr>
          <w:bCs/>
          <w:sz w:val="24"/>
          <w:szCs w:val="24"/>
          <w:lang w:val="lv-LV"/>
        </w:rPr>
        <w:t>4</w:t>
      </w:r>
      <w:r w:rsidRPr="00437AF8">
        <w:rPr>
          <w:bCs/>
          <w:sz w:val="24"/>
          <w:szCs w:val="24"/>
          <w:lang w:val="lv-LV"/>
        </w:rPr>
        <w:t>.    Izbeidzot Vienošanos, vienlaicīgi tiek izbeigts saskaņā ar Vienošanos noslēgtais piegādes  līgums.</w:t>
      </w:r>
    </w:p>
    <w:p w14:paraId="502BA514" w14:textId="5154A0CA" w:rsidR="0082253C" w:rsidRPr="00437AF8" w:rsidRDefault="0082253C" w:rsidP="0082253C">
      <w:pPr>
        <w:ind w:left="709" w:hanging="709"/>
        <w:jc w:val="both"/>
        <w:rPr>
          <w:sz w:val="24"/>
          <w:szCs w:val="24"/>
          <w:lang w:val="lv-LV"/>
        </w:rPr>
      </w:pPr>
      <w:r w:rsidRPr="00437AF8">
        <w:rPr>
          <w:sz w:val="24"/>
          <w:szCs w:val="24"/>
          <w:lang w:val="lv-LV"/>
        </w:rPr>
        <w:t>5.</w:t>
      </w:r>
      <w:r w:rsidR="0036159E" w:rsidRPr="00437AF8">
        <w:rPr>
          <w:sz w:val="24"/>
          <w:szCs w:val="24"/>
          <w:lang w:val="lv-LV"/>
        </w:rPr>
        <w:t>5</w:t>
      </w:r>
      <w:r w:rsidRPr="00437AF8">
        <w:rPr>
          <w:sz w:val="24"/>
          <w:szCs w:val="24"/>
          <w:lang w:val="lv-LV"/>
        </w:rPr>
        <w:t>.    Dienestam ir tiesības vienpusēji izbeigt Vienošanos, ja Vienošanos nav iespējams izpildīt tādēļ, ka Vienošanās izpildes laikā ir piemērotas starptautiskās vai nacionālās sankcijas vai būtiskas finanšu un kapitāla tirgus intereses ietekmējošas Eiropas Savienības vai Ziemeļatlantijas līguma organizācijas dalībvalsts noteiktās sankcijas.</w:t>
      </w:r>
    </w:p>
    <w:p w14:paraId="3568E382" w14:textId="77777777" w:rsidR="0082253C" w:rsidRPr="00437AF8" w:rsidRDefault="0082253C" w:rsidP="0082253C">
      <w:pPr>
        <w:ind w:left="709" w:hanging="709"/>
        <w:jc w:val="both"/>
        <w:rPr>
          <w:sz w:val="24"/>
          <w:szCs w:val="24"/>
          <w:lang w:val="lv-LV"/>
        </w:rPr>
      </w:pPr>
    </w:p>
    <w:p w14:paraId="13ECB3A4" w14:textId="77777777" w:rsidR="0082253C" w:rsidRPr="00437AF8" w:rsidRDefault="0082253C" w:rsidP="0082253C">
      <w:pPr>
        <w:numPr>
          <w:ilvl w:val="0"/>
          <w:numId w:val="92"/>
        </w:numPr>
        <w:suppressAutoHyphens/>
        <w:autoSpaceDN w:val="0"/>
        <w:jc w:val="center"/>
        <w:textAlignment w:val="baseline"/>
        <w:rPr>
          <w:rFonts w:ascii="Times New Roman Bold" w:hAnsi="Times New Roman Bold"/>
          <w:b/>
          <w:bCs/>
          <w:caps/>
          <w:sz w:val="24"/>
          <w:szCs w:val="24"/>
          <w:lang w:val="lv-LV"/>
        </w:rPr>
      </w:pPr>
      <w:r w:rsidRPr="00437AF8">
        <w:rPr>
          <w:rFonts w:ascii="Times New Roman Bold" w:hAnsi="Times New Roman Bold"/>
          <w:b/>
          <w:bCs/>
          <w:caps/>
          <w:sz w:val="24"/>
          <w:szCs w:val="24"/>
          <w:lang w:val="lv-LV"/>
        </w:rPr>
        <w:t>Strīdu risināšanas kārtība</w:t>
      </w:r>
    </w:p>
    <w:p w14:paraId="7AB46401" w14:textId="77777777" w:rsidR="0082253C" w:rsidRPr="00437AF8" w:rsidRDefault="0082253C" w:rsidP="0082253C">
      <w:pPr>
        <w:autoSpaceDN w:val="0"/>
        <w:ind w:left="1080"/>
        <w:textAlignment w:val="baseline"/>
        <w:rPr>
          <w:rFonts w:ascii="Times New Roman Bold" w:hAnsi="Times New Roman Bold"/>
          <w:b/>
          <w:bCs/>
          <w:caps/>
          <w:sz w:val="24"/>
          <w:szCs w:val="24"/>
          <w:lang w:val="lv-LV"/>
        </w:rPr>
      </w:pPr>
    </w:p>
    <w:p w14:paraId="756D7ADD" w14:textId="1078B421" w:rsidR="0082253C" w:rsidRPr="00437AF8" w:rsidRDefault="00F33517" w:rsidP="0082253C">
      <w:pPr>
        <w:numPr>
          <w:ilvl w:val="0"/>
          <w:numId w:val="93"/>
        </w:numPr>
        <w:suppressAutoHyphens/>
        <w:autoSpaceDN w:val="0"/>
        <w:ind w:left="709" w:hanging="720"/>
        <w:jc w:val="both"/>
        <w:textAlignment w:val="baseline"/>
        <w:rPr>
          <w:sz w:val="24"/>
          <w:szCs w:val="24"/>
          <w:lang w:val="lv-LV"/>
        </w:rPr>
      </w:pPr>
      <w:r w:rsidRPr="00437AF8">
        <w:rPr>
          <w:sz w:val="24"/>
          <w:szCs w:val="24"/>
          <w:lang w:val="lv-LV"/>
        </w:rPr>
        <w:t xml:space="preserve">Strīdus un domstarpības, kas rodas līguma izpildes gaitā, Līdzēji risina savstarpējās sarunās. </w:t>
      </w:r>
    </w:p>
    <w:p w14:paraId="040F5DE9" w14:textId="4BC6EFC4" w:rsidR="0082253C" w:rsidRPr="00437AF8" w:rsidRDefault="0082253C" w:rsidP="0082253C">
      <w:pPr>
        <w:numPr>
          <w:ilvl w:val="0"/>
          <w:numId w:val="93"/>
        </w:numPr>
        <w:suppressAutoHyphens/>
        <w:autoSpaceDN w:val="0"/>
        <w:ind w:left="709" w:hanging="720"/>
        <w:jc w:val="both"/>
        <w:textAlignment w:val="baseline"/>
        <w:rPr>
          <w:sz w:val="24"/>
          <w:szCs w:val="24"/>
          <w:lang w:val="lv-LV"/>
        </w:rPr>
      </w:pPr>
      <w:r w:rsidRPr="00437AF8">
        <w:rPr>
          <w:sz w:val="24"/>
          <w:szCs w:val="24"/>
          <w:lang w:val="lv-LV"/>
        </w:rPr>
        <w:t xml:space="preserve">Gadījumā, ja Līdzēji 20 (divdesmit) dienu laikā nespēj vienoties, strīds risināms Latvijas Republikas tiesā, </w:t>
      </w:r>
      <w:r w:rsidR="00C67347" w:rsidRPr="00437AF8">
        <w:rPr>
          <w:sz w:val="24"/>
          <w:szCs w:val="24"/>
          <w:lang w:val="lv-LV"/>
        </w:rPr>
        <w:t xml:space="preserve">saskaņā ar </w:t>
      </w:r>
      <w:r w:rsidRPr="00437AF8">
        <w:rPr>
          <w:sz w:val="24"/>
          <w:szCs w:val="24"/>
          <w:lang w:val="lv-LV"/>
        </w:rPr>
        <w:t xml:space="preserve">Latvijas </w:t>
      </w:r>
      <w:r w:rsidR="00C67347" w:rsidRPr="00437AF8">
        <w:rPr>
          <w:sz w:val="24"/>
          <w:szCs w:val="24"/>
          <w:lang w:val="lv-LV"/>
        </w:rPr>
        <w:t xml:space="preserve">Republikas normatīvajiem tiesību aktiem. </w:t>
      </w:r>
    </w:p>
    <w:p w14:paraId="5C925D3A" w14:textId="77777777" w:rsidR="0082253C" w:rsidRPr="00437AF8" w:rsidRDefault="0082253C" w:rsidP="0082253C">
      <w:pPr>
        <w:jc w:val="both"/>
        <w:rPr>
          <w:b/>
          <w:bCs/>
          <w:sz w:val="16"/>
          <w:szCs w:val="16"/>
          <w:lang w:val="lv-LV"/>
        </w:rPr>
      </w:pPr>
    </w:p>
    <w:p w14:paraId="760F7300" w14:textId="77777777" w:rsidR="0082253C" w:rsidRPr="00437AF8" w:rsidRDefault="0082253C" w:rsidP="0082253C">
      <w:pPr>
        <w:numPr>
          <w:ilvl w:val="0"/>
          <w:numId w:val="92"/>
        </w:numPr>
        <w:suppressAutoHyphens/>
        <w:autoSpaceDN w:val="0"/>
        <w:jc w:val="center"/>
        <w:textAlignment w:val="baseline"/>
        <w:rPr>
          <w:rFonts w:ascii="Times New Roman Bold" w:hAnsi="Times New Roman Bold"/>
          <w:b/>
          <w:bCs/>
          <w:caps/>
          <w:sz w:val="24"/>
          <w:szCs w:val="24"/>
          <w:lang w:val="lv-LV"/>
        </w:rPr>
      </w:pPr>
      <w:r w:rsidRPr="00437AF8">
        <w:rPr>
          <w:rFonts w:ascii="Times New Roman Bold" w:hAnsi="Times New Roman Bold"/>
          <w:b/>
          <w:bCs/>
          <w:caps/>
          <w:sz w:val="24"/>
          <w:szCs w:val="24"/>
          <w:lang w:val="lv-LV"/>
        </w:rPr>
        <w:t>Nepārvarama vara</w:t>
      </w:r>
    </w:p>
    <w:p w14:paraId="49BBCDA5" w14:textId="77777777" w:rsidR="0082253C" w:rsidRPr="00437AF8" w:rsidRDefault="0082253C" w:rsidP="0082253C">
      <w:pPr>
        <w:autoSpaceDN w:val="0"/>
        <w:ind w:left="1080"/>
        <w:textAlignment w:val="baseline"/>
        <w:rPr>
          <w:rFonts w:ascii="Times New Roman Bold" w:hAnsi="Times New Roman Bold"/>
          <w:b/>
          <w:bCs/>
          <w:caps/>
          <w:sz w:val="24"/>
          <w:szCs w:val="24"/>
          <w:lang w:val="lv-LV"/>
        </w:rPr>
      </w:pPr>
    </w:p>
    <w:p w14:paraId="44CD1C84" w14:textId="77777777" w:rsidR="0082253C" w:rsidRPr="00437AF8" w:rsidRDefault="0082253C" w:rsidP="0082253C">
      <w:pPr>
        <w:numPr>
          <w:ilvl w:val="0"/>
          <w:numId w:val="94"/>
        </w:numPr>
        <w:ind w:hanging="720"/>
        <w:jc w:val="both"/>
        <w:rPr>
          <w:sz w:val="24"/>
          <w:szCs w:val="24"/>
          <w:lang w:val="lv-LV"/>
        </w:rPr>
      </w:pPr>
      <w:r w:rsidRPr="00437AF8">
        <w:rPr>
          <w:sz w:val="24"/>
          <w:szCs w:val="24"/>
          <w:lang w:val="lv-LV"/>
        </w:rPr>
        <w:t>Līdzēji tiek atbrīvoti no atbildības par Vienošanās pilnīgu vai daļēju neizpildi, ja tā radusies ārkārtēja, nepārvarama rakstura notikuma dēļ, no kura nav iespējams izvairīties un kura sekas nav iespējams pārvarēt, kuru Vienošanās slēgšanas brīdī nebija iespējams paredzēt, kas nav radies Līdzēja vai tās kontrolē esošas personas rīcības dēļ, kas padara saistību izpildi ne tikai apgrūtinošu, bet neiespējamu. Pie šādiem notikumiem pieder – dabas katastrofas (ugunsgrēks, plūdi Līdzēju objektos utt., kas ir saitīti ar Vienošanās izpildes nodrošināšanu), valsts pārvaldes, pašvaldību institūciju pieņemtie ārējie normatīvie akti, tiesu spriedumi, lēmumi, kuri ierobežo vai izslēdz Vienošanās izpildes iespējas.</w:t>
      </w:r>
    </w:p>
    <w:p w14:paraId="0BCBCB2C" w14:textId="77777777" w:rsidR="0082253C" w:rsidRPr="00437AF8" w:rsidRDefault="0082253C" w:rsidP="0082253C">
      <w:pPr>
        <w:numPr>
          <w:ilvl w:val="0"/>
          <w:numId w:val="94"/>
        </w:numPr>
        <w:suppressAutoHyphens/>
        <w:autoSpaceDE w:val="0"/>
        <w:autoSpaceDN w:val="0"/>
        <w:ind w:hanging="720"/>
        <w:jc w:val="both"/>
        <w:textAlignment w:val="baseline"/>
        <w:rPr>
          <w:sz w:val="24"/>
          <w:szCs w:val="24"/>
          <w:lang w:val="lv-LV"/>
        </w:rPr>
      </w:pPr>
      <w:r w:rsidRPr="00437AF8">
        <w:rPr>
          <w:sz w:val="24"/>
          <w:szCs w:val="24"/>
          <w:lang w:val="lv-LV"/>
        </w:rPr>
        <w:t>Ja minēto apstākļu dēļ Vienošanos nevar izpildīt ilgāk par 3 (trīs) mēnešiem, katram Līdzējam ir tiesības izbeigt Vienošanos, par to rakstveidā brīdinot otru Līdzēju vismaz 15 (piecpadsmit) dienas iepriekš. Šajā gadījumā neviens no Līdzējiem nevar prasīt atlīdzināt zaudējumus, kas radušies šīs Vienošanās izbeigšanas rezultātā.</w:t>
      </w:r>
    </w:p>
    <w:p w14:paraId="243E1AF2" w14:textId="77777777" w:rsidR="0082253C" w:rsidRPr="00437AF8" w:rsidRDefault="0082253C" w:rsidP="0082253C">
      <w:pPr>
        <w:jc w:val="both"/>
        <w:rPr>
          <w:sz w:val="16"/>
          <w:szCs w:val="16"/>
          <w:lang w:val="lv-LV"/>
        </w:rPr>
      </w:pPr>
    </w:p>
    <w:p w14:paraId="7D9C8615" w14:textId="77777777" w:rsidR="0082253C" w:rsidRPr="00437AF8" w:rsidRDefault="0082253C" w:rsidP="0082253C">
      <w:pPr>
        <w:numPr>
          <w:ilvl w:val="0"/>
          <w:numId w:val="92"/>
        </w:numPr>
        <w:suppressAutoHyphens/>
        <w:autoSpaceDN w:val="0"/>
        <w:jc w:val="center"/>
        <w:textAlignment w:val="baseline"/>
        <w:rPr>
          <w:rFonts w:ascii="Times New Roman Bold" w:hAnsi="Times New Roman Bold"/>
          <w:b/>
          <w:bCs/>
          <w:caps/>
          <w:sz w:val="24"/>
          <w:szCs w:val="24"/>
          <w:lang w:val="lv-LV"/>
        </w:rPr>
      </w:pPr>
      <w:r w:rsidRPr="00437AF8">
        <w:rPr>
          <w:rFonts w:ascii="Times New Roman Bold" w:hAnsi="Times New Roman Bold"/>
          <w:b/>
          <w:bCs/>
          <w:caps/>
          <w:sz w:val="24"/>
          <w:szCs w:val="24"/>
          <w:lang w:val="lv-LV"/>
        </w:rPr>
        <w:t>Citi noteikumi</w:t>
      </w:r>
    </w:p>
    <w:p w14:paraId="78D0E177" w14:textId="77777777" w:rsidR="0082253C" w:rsidRPr="00437AF8" w:rsidRDefault="0082253C" w:rsidP="0082253C">
      <w:pPr>
        <w:autoSpaceDN w:val="0"/>
        <w:ind w:left="1080"/>
        <w:textAlignment w:val="baseline"/>
        <w:rPr>
          <w:rFonts w:ascii="Times New Roman Bold" w:hAnsi="Times New Roman Bold"/>
          <w:b/>
          <w:bCs/>
          <w:caps/>
          <w:sz w:val="24"/>
          <w:szCs w:val="24"/>
          <w:lang w:val="lv-LV"/>
        </w:rPr>
      </w:pPr>
    </w:p>
    <w:p w14:paraId="00668C98" w14:textId="65E627E7" w:rsidR="0082253C" w:rsidRPr="00437AF8" w:rsidRDefault="0082253C" w:rsidP="0082253C">
      <w:pPr>
        <w:numPr>
          <w:ilvl w:val="0"/>
          <w:numId w:val="61"/>
        </w:numPr>
        <w:suppressAutoHyphens/>
        <w:autoSpaceDN w:val="0"/>
        <w:ind w:hanging="720"/>
        <w:jc w:val="both"/>
        <w:textAlignment w:val="baseline"/>
        <w:rPr>
          <w:sz w:val="24"/>
          <w:szCs w:val="24"/>
          <w:lang w:val="lv-LV"/>
        </w:rPr>
      </w:pPr>
      <w:r w:rsidRPr="00437AF8">
        <w:rPr>
          <w:sz w:val="24"/>
          <w:szCs w:val="24"/>
          <w:lang w:val="lv-LV"/>
        </w:rPr>
        <w:lastRenderedPageBreak/>
        <w:t>Vienošanās ir saistoša Līdzēju saistību un tiesību pārņēmējiem</w:t>
      </w:r>
      <w:r w:rsidR="00D878E0" w:rsidRPr="00437AF8">
        <w:rPr>
          <w:sz w:val="24"/>
          <w:szCs w:val="24"/>
          <w:lang w:val="lv-LV"/>
        </w:rPr>
        <w:t>,</w:t>
      </w:r>
      <w:r w:rsidR="000E6C6D" w:rsidRPr="00437AF8">
        <w:rPr>
          <w:sz w:val="24"/>
          <w:szCs w:val="24"/>
          <w:lang w:val="lv-LV"/>
        </w:rPr>
        <w:t xml:space="preserve"> t.sk. ja Piegādātājs tiek aizstāts ar citu piegādātāju PIL 61.panta trešās daļas 4.punktā noteiktajos gadījumos</w:t>
      </w:r>
      <w:r w:rsidRPr="00437AF8">
        <w:rPr>
          <w:sz w:val="24"/>
          <w:szCs w:val="24"/>
          <w:lang w:val="lv-LV"/>
        </w:rPr>
        <w:t>.</w:t>
      </w:r>
    </w:p>
    <w:p w14:paraId="792C4828" w14:textId="77777777" w:rsidR="0082253C" w:rsidRPr="00437AF8" w:rsidRDefault="0082253C" w:rsidP="0082253C">
      <w:pPr>
        <w:numPr>
          <w:ilvl w:val="0"/>
          <w:numId w:val="61"/>
        </w:numPr>
        <w:suppressAutoHyphens/>
        <w:autoSpaceDN w:val="0"/>
        <w:ind w:hanging="720"/>
        <w:jc w:val="both"/>
        <w:textAlignment w:val="baseline"/>
        <w:rPr>
          <w:sz w:val="24"/>
          <w:szCs w:val="24"/>
          <w:lang w:val="lv-LV"/>
        </w:rPr>
      </w:pPr>
      <w:r w:rsidRPr="00437AF8">
        <w:rPr>
          <w:sz w:val="24"/>
          <w:szCs w:val="24"/>
          <w:lang w:val="lv-LV"/>
        </w:rPr>
        <w:t>Ja kādam no Līdzējiem tiek mainīts juridiskais statuss, rekvizīti u.c., tad Līdzējs 7 (septiņu) darbdienu laikā rakstiski paziņo par to otrajam Līdzējam. Ja Līdzējs neizpilda šī apakšpunkta noteikumus, uzskatāms, ka otrais Līdzējs ir pilnībā izpildījis savas saistības, lietojot Vienošanās esošo informāciju par šo Līdzēju. Šajā apakšpunktā minētie nosacījumi attiecas arī uz Vienošanās un tā pielikumos minētajiem Līdzēju pārstāvjiem un to rekvizītiem.</w:t>
      </w:r>
    </w:p>
    <w:p w14:paraId="32D9156D" w14:textId="77777777" w:rsidR="0082253C" w:rsidRPr="00437AF8" w:rsidRDefault="0082253C" w:rsidP="0082253C">
      <w:pPr>
        <w:numPr>
          <w:ilvl w:val="0"/>
          <w:numId w:val="61"/>
        </w:numPr>
        <w:suppressAutoHyphens/>
        <w:autoSpaceDN w:val="0"/>
        <w:ind w:hanging="720"/>
        <w:jc w:val="both"/>
        <w:textAlignment w:val="baseline"/>
        <w:rPr>
          <w:sz w:val="24"/>
          <w:szCs w:val="24"/>
          <w:lang w:val="lv-LV"/>
        </w:rPr>
      </w:pPr>
      <w:r w:rsidRPr="00437AF8">
        <w:rPr>
          <w:sz w:val="24"/>
          <w:szCs w:val="24"/>
          <w:lang w:val="lv-LV"/>
        </w:rPr>
        <w:t>Piegādātājs ir tiesīgs piesaistīt Vienošanās izpildē apakšuzņēmēju, ja tāds ietverts Konkursam iesniegtajā Piegādātāja piedāvājumā.</w:t>
      </w:r>
    </w:p>
    <w:p w14:paraId="4D17D83B" w14:textId="77777777" w:rsidR="0082253C" w:rsidRPr="00437AF8" w:rsidRDefault="0082253C" w:rsidP="0082253C">
      <w:pPr>
        <w:numPr>
          <w:ilvl w:val="0"/>
          <w:numId w:val="61"/>
        </w:numPr>
        <w:suppressAutoHyphens/>
        <w:autoSpaceDN w:val="0"/>
        <w:ind w:hanging="720"/>
        <w:jc w:val="both"/>
        <w:textAlignment w:val="baseline"/>
        <w:rPr>
          <w:sz w:val="24"/>
          <w:szCs w:val="24"/>
          <w:lang w:val="lv-LV"/>
        </w:rPr>
      </w:pPr>
      <w:r w:rsidRPr="00437AF8">
        <w:rPr>
          <w:sz w:val="24"/>
          <w:szCs w:val="24"/>
          <w:lang w:val="lv-LV"/>
        </w:rPr>
        <w:t>Piegādātājam 5 (piecu) darbdienu laikā ir jāinformē Dienests par Vienošanās 8.3.apakšpunkta kārtībā veikto apakšuzņēmēju piesaisti.</w:t>
      </w:r>
    </w:p>
    <w:p w14:paraId="1CFA0883" w14:textId="77777777" w:rsidR="0082253C" w:rsidRPr="00437AF8" w:rsidRDefault="0082253C" w:rsidP="0082253C">
      <w:pPr>
        <w:numPr>
          <w:ilvl w:val="0"/>
          <w:numId w:val="61"/>
        </w:numPr>
        <w:suppressAutoHyphens/>
        <w:autoSpaceDN w:val="0"/>
        <w:ind w:hanging="720"/>
        <w:jc w:val="both"/>
        <w:textAlignment w:val="baseline"/>
        <w:rPr>
          <w:sz w:val="24"/>
          <w:szCs w:val="24"/>
          <w:lang w:val="lv-LV"/>
        </w:rPr>
      </w:pPr>
      <w:r w:rsidRPr="00437AF8">
        <w:rPr>
          <w:sz w:val="24"/>
          <w:szCs w:val="24"/>
          <w:lang w:val="lv-LV"/>
        </w:rPr>
        <w:t>Kontaktpersonas Vienošanās darbības laikā:</w:t>
      </w:r>
    </w:p>
    <w:p w14:paraId="3F255AF6" w14:textId="31351E3B" w:rsidR="0082253C" w:rsidRPr="00437AF8" w:rsidRDefault="00986E68" w:rsidP="0082253C">
      <w:pPr>
        <w:tabs>
          <w:tab w:val="left" w:pos="1418"/>
        </w:tabs>
        <w:ind w:left="1418" w:hanging="709"/>
        <w:jc w:val="both"/>
        <w:rPr>
          <w:rFonts w:ascii="Cambria" w:hAnsi="Cambria"/>
          <w:sz w:val="24"/>
          <w:szCs w:val="24"/>
          <w:lang w:val="lv-LV"/>
        </w:rPr>
      </w:pPr>
      <w:r w:rsidRPr="00437AF8">
        <w:rPr>
          <w:sz w:val="24"/>
          <w:szCs w:val="24"/>
          <w:lang w:val="lv-LV"/>
        </w:rPr>
        <w:t>8.</w:t>
      </w:r>
      <w:r w:rsidR="001A0CE9" w:rsidRPr="00437AF8">
        <w:rPr>
          <w:sz w:val="24"/>
          <w:szCs w:val="24"/>
          <w:lang w:val="lv-LV"/>
        </w:rPr>
        <w:t>5</w:t>
      </w:r>
      <w:r w:rsidRPr="00437AF8">
        <w:rPr>
          <w:sz w:val="24"/>
          <w:szCs w:val="24"/>
          <w:lang w:val="lv-LV"/>
        </w:rPr>
        <w:t xml:space="preserve">.1. </w:t>
      </w:r>
      <w:r w:rsidR="0082253C" w:rsidRPr="00437AF8">
        <w:rPr>
          <w:sz w:val="24"/>
          <w:szCs w:val="24"/>
          <w:lang w:val="lv-LV"/>
        </w:rPr>
        <w:t xml:space="preserve">No Dienesta puses: </w:t>
      </w:r>
      <w:r w:rsidR="0082253C" w:rsidRPr="00437AF8">
        <w:rPr>
          <w:i/>
          <w:sz w:val="24"/>
          <w:szCs w:val="24"/>
          <w:lang w:val="lv-LV"/>
        </w:rPr>
        <w:t>________________________________________(amats, vārds, uzvārds)</w:t>
      </w:r>
      <w:r w:rsidR="0082253C" w:rsidRPr="00437AF8">
        <w:rPr>
          <w:sz w:val="24"/>
          <w:szCs w:val="24"/>
          <w:lang w:val="lv-LV"/>
        </w:rPr>
        <w:t xml:space="preserve">, e-pasta adrese: </w:t>
      </w:r>
      <w:hyperlink r:id="rId27" w:history="1">
        <w:r w:rsidR="0082253C" w:rsidRPr="00437AF8">
          <w:rPr>
            <w:color w:val="0000FF"/>
            <w:sz w:val="24"/>
            <w:szCs w:val="24"/>
            <w:u w:val="single"/>
            <w:lang w:val="lv-LV"/>
          </w:rPr>
          <w:t>_______________________@___________._____</w:t>
        </w:r>
      </w:hyperlink>
      <w:r w:rsidR="0082253C" w:rsidRPr="00437AF8">
        <w:rPr>
          <w:sz w:val="24"/>
          <w:szCs w:val="24"/>
          <w:lang w:val="lv-LV"/>
        </w:rPr>
        <w:t>, tālruņa nr.: __________;</w:t>
      </w:r>
    </w:p>
    <w:p w14:paraId="171F7340" w14:textId="65EB1313" w:rsidR="0082253C" w:rsidRPr="00437AF8" w:rsidRDefault="00986E68" w:rsidP="0082253C">
      <w:pPr>
        <w:tabs>
          <w:tab w:val="left" w:pos="1418"/>
          <w:tab w:val="left" w:pos="2410"/>
        </w:tabs>
        <w:ind w:left="1418" w:hanging="709"/>
        <w:jc w:val="both"/>
        <w:rPr>
          <w:sz w:val="24"/>
          <w:szCs w:val="24"/>
          <w:lang w:val="lv-LV"/>
        </w:rPr>
      </w:pPr>
      <w:r w:rsidRPr="00437AF8">
        <w:rPr>
          <w:sz w:val="24"/>
          <w:szCs w:val="24"/>
          <w:lang w:val="lv-LV"/>
        </w:rPr>
        <w:t>8.</w:t>
      </w:r>
      <w:r w:rsidR="001A0CE9" w:rsidRPr="00437AF8">
        <w:rPr>
          <w:sz w:val="24"/>
          <w:szCs w:val="24"/>
          <w:lang w:val="lv-LV"/>
        </w:rPr>
        <w:t>5</w:t>
      </w:r>
      <w:r w:rsidRPr="00437AF8">
        <w:rPr>
          <w:sz w:val="24"/>
          <w:szCs w:val="24"/>
          <w:lang w:val="lv-LV"/>
        </w:rPr>
        <w:t xml:space="preserve">.2. </w:t>
      </w:r>
      <w:r w:rsidR="0082253C" w:rsidRPr="00437AF8">
        <w:rPr>
          <w:sz w:val="24"/>
          <w:szCs w:val="24"/>
          <w:lang w:val="lv-LV"/>
        </w:rPr>
        <w:t>No Piegādātāja_______________________________________________puses:</w:t>
      </w:r>
      <w:r w:rsidR="0082253C" w:rsidRPr="00437AF8">
        <w:rPr>
          <w:i/>
          <w:sz w:val="24"/>
          <w:szCs w:val="24"/>
          <w:lang w:val="lv-LV"/>
        </w:rPr>
        <w:t xml:space="preserve"> ________________________________________ (amats, vārds, uzvārds)</w:t>
      </w:r>
      <w:r w:rsidR="0082253C" w:rsidRPr="00437AF8">
        <w:rPr>
          <w:sz w:val="24"/>
          <w:szCs w:val="24"/>
          <w:lang w:val="lv-LV"/>
        </w:rPr>
        <w:t xml:space="preserve">, e-pasta adrese: </w:t>
      </w:r>
      <w:hyperlink r:id="rId28" w:history="1">
        <w:r w:rsidR="0082253C" w:rsidRPr="00437AF8">
          <w:rPr>
            <w:color w:val="0000FF"/>
            <w:sz w:val="24"/>
            <w:szCs w:val="24"/>
            <w:u w:val="single"/>
            <w:lang w:val="lv-LV"/>
          </w:rPr>
          <w:t>_______________________@___________._____</w:t>
        </w:r>
      </w:hyperlink>
      <w:r w:rsidR="0082253C" w:rsidRPr="00437AF8">
        <w:rPr>
          <w:sz w:val="24"/>
          <w:szCs w:val="24"/>
          <w:lang w:val="lv-LV"/>
        </w:rPr>
        <w:t>, tālruņa nr.: __________;</w:t>
      </w:r>
    </w:p>
    <w:p w14:paraId="2C951699" w14:textId="2D603668" w:rsidR="0082253C" w:rsidRPr="00437AF8" w:rsidRDefault="00986E68" w:rsidP="0082253C">
      <w:pPr>
        <w:tabs>
          <w:tab w:val="left" w:pos="1418"/>
          <w:tab w:val="left" w:pos="2410"/>
        </w:tabs>
        <w:ind w:left="1418" w:hanging="709"/>
        <w:jc w:val="both"/>
        <w:rPr>
          <w:sz w:val="24"/>
          <w:szCs w:val="24"/>
          <w:lang w:val="lv-LV"/>
        </w:rPr>
      </w:pPr>
      <w:r w:rsidRPr="00437AF8">
        <w:rPr>
          <w:sz w:val="24"/>
          <w:szCs w:val="24"/>
          <w:lang w:val="lv-LV"/>
        </w:rPr>
        <w:t>8.</w:t>
      </w:r>
      <w:r w:rsidR="001A0CE9" w:rsidRPr="00437AF8">
        <w:rPr>
          <w:sz w:val="24"/>
          <w:szCs w:val="24"/>
          <w:lang w:val="lv-LV"/>
        </w:rPr>
        <w:t>5</w:t>
      </w:r>
      <w:r w:rsidRPr="00437AF8">
        <w:rPr>
          <w:sz w:val="24"/>
          <w:szCs w:val="24"/>
          <w:lang w:val="lv-LV"/>
        </w:rPr>
        <w:t xml:space="preserve">.3. </w:t>
      </w:r>
      <w:r w:rsidR="0082253C" w:rsidRPr="00437AF8">
        <w:rPr>
          <w:sz w:val="24"/>
          <w:szCs w:val="24"/>
          <w:lang w:val="lv-LV"/>
        </w:rPr>
        <w:t>No Piegādātāja ___________________________________________ puses:</w:t>
      </w:r>
      <w:r w:rsidR="0082253C" w:rsidRPr="00437AF8">
        <w:rPr>
          <w:i/>
          <w:sz w:val="24"/>
          <w:szCs w:val="24"/>
          <w:lang w:val="lv-LV"/>
        </w:rPr>
        <w:t xml:space="preserve"> ________________________________________ (amats, vārds, uzvārds)</w:t>
      </w:r>
      <w:r w:rsidR="0082253C" w:rsidRPr="00437AF8">
        <w:rPr>
          <w:sz w:val="24"/>
          <w:szCs w:val="24"/>
          <w:lang w:val="lv-LV"/>
        </w:rPr>
        <w:t xml:space="preserve">, e-pasta adrese: </w:t>
      </w:r>
      <w:hyperlink r:id="rId29" w:history="1">
        <w:r w:rsidR="0082253C" w:rsidRPr="00437AF8">
          <w:rPr>
            <w:color w:val="0000FF"/>
            <w:sz w:val="24"/>
            <w:szCs w:val="24"/>
            <w:u w:val="single"/>
            <w:lang w:val="lv-LV"/>
          </w:rPr>
          <w:t>_______________________@___________._____</w:t>
        </w:r>
      </w:hyperlink>
      <w:r w:rsidR="0082253C" w:rsidRPr="00437AF8">
        <w:rPr>
          <w:sz w:val="24"/>
          <w:szCs w:val="24"/>
          <w:lang w:val="lv-LV"/>
        </w:rPr>
        <w:t>, tālruņa nr.: __________;</w:t>
      </w:r>
    </w:p>
    <w:p w14:paraId="6E90B5D5" w14:textId="337DA29E" w:rsidR="0082253C" w:rsidRPr="00437AF8" w:rsidRDefault="00986E68" w:rsidP="0082253C">
      <w:pPr>
        <w:tabs>
          <w:tab w:val="left" w:pos="1418"/>
          <w:tab w:val="left" w:pos="2410"/>
        </w:tabs>
        <w:ind w:left="1418" w:hanging="709"/>
        <w:jc w:val="both"/>
        <w:rPr>
          <w:sz w:val="24"/>
          <w:szCs w:val="24"/>
          <w:lang w:val="lv-LV"/>
        </w:rPr>
      </w:pPr>
      <w:r w:rsidRPr="00437AF8">
        <w:rPr>
          <w:sz w:val="24"/>
          <w:szCs w:val="24"/>
          <w:lang w:val="lv-LV"/>
        </w:rPr>
        <w:t>8.</w:t>
      </w:r>
      <w:r w:rsidR="001A0CE9" w:rsidRPr="00437AF8">
        <w:rPr>
          <w:sz w:val="24"/>
          <w:szCs w:val="24"/>
          <w:lang w:val="lv-LV"/>
        </w:rPr>
        <w:t>5</w:t>
      </w:r>
      <w:r w:rsidRPr="00437AF8">
        <w:rPr>
          <w:sz w:val="24"/>
          <w:szCs w:val="24"/>
          <w:lang w:val="lv-LV"/>
        </w:rPr>
        <w:t xml:space="preserve">.4. </w:t>
      </w:r>
      <w:r w:rsidR="0082253C" w:rsidRPr="00437AF8">
        <w:rPr>
          <w:sz w:val="24"/>
          <w:szCs w:val="24"/>
          <w:lang w:val="lv-LV"/>
        </w:rPr>
        <w:t>No Piegādātāja ____________________________________________ puses:</w:t>
      </w:r>
      <w:r w:rsidR="0082253C" w:rsidRPr="00437AF8">
        <w:rPr>
          <w:i/>
          <w:sz w:val="24"/>
          <w:szCs w:val="24"/>
          <w:lang w:val="lv-LV"/>
        </w:rPr>
        <w:t xml:space="preserve"> ________________________________________ (amats, vārds, uzvārds)</w:t>
      </w:r>
      <w:r w:rsidR="0082253C" w:rsidRPr="00437AF8">
        <w:rPr>
          <w:sz w:val="24"/>
          <w:szCs w:val="24"/>
          <w:lang w:val="lv-LV"/>
        </w:rPr>
        <w:t xml:space="preserve">, e-pasta adrese: </w:t>
      </w:r>
      <w:hyperlink r:id="rId30" w:history="1">
        <w:r w:rsidR="0082253C" w:rsidRPr="00437AF8">
          <w:rPr>
            <w:color w:val="0000FF"/>
            <w:sz w:val="24"/>
            <w:szCs w:val="24"/>
            <w:u w:val="single"/>
            <w:lang w:val="lv-LV"/>
          </w:rPr>
          <w:t>_______________________@___________._____</w:t>
        </w:r>
      </w:hyperlink>
      <w:r w:rsidR="0082253C" w:rsidRPr="00437AF8">
        <w:rPr>
          <w:sz w:val="24"/>
          <w:szCs w:val="24"/>
          <w:lang w:val="lv-LV"/>
        </w:rPr>
        <w:t>, tālruņa nr.: __________;</w:t>
      </w:r>
    </w:p>
    <w:p w14:paraId="409CACCE" w14:textId="77777777" w:rsidR="0082253C" w:rsidRPr="00437AF8" w:rsidRDefault="0082253C" w:rsidP="0082253C">
      <w:pPr>
        <w:tabs>
          <w:tab w:val="left" w:pos="1418"/>
          <w:tab w:val="left" w:pos="2410"/>
        </w:tabs>
        <w:ind w:left="1418" w:hanging="709"/>
        <w:jc w:val="both"/>
        <w:rPr>
          <w:sz w:val="24"/>
          <w:szCs w:val="24"/>
          <w:lang w:val="lv-LV"/>
        </w:rPr>
      </w:pPr>
    </w:p>
    <w:p w14:paraId="559E4190" w14:textId="77777777" w:rsidR="0082253C" w:rsidRPr="00437AF8" w:rsidRDefault="0082253C" w:rsidP="0082253C">
      <w:pPr>
        <w:numPr>
          <w:ilvl w:val="0"/>
          <w:numId w:val="61"/>
        </w:numPr>
        <w:suppressAutoHyphens/>
        <w:autoSpaceDN w:val="0"/>
        <w:ind w:hanging="720"/>
        <w:jc w:val="both"/>
        <w:textAlignment w:val="baseline"/>
        <w:rPr>
          <w:sz w:val="24"/>
          <w:szCs w:val="24"/>
          <w:lang w:val="lv-LV"/>
        </w:rPr>
      </w:pPr>
      <w:r w:rsidRPr="00437AF8">
        <w:rPr>
          <w:sz w:val="24"/>
          <w:szCs w:val="24"/>
          <w:lang w:val="lv-LV"/>
        </w:rPr>
        <w:t>Vienošanās un tās pielikumi ir sagatavoti latviešu valodā uz 15 (piecpadsmit) lapām elektroniskā dokumenta veidā un parakstīti ar drošu elektronisko parakstu, kas satur laika zīmogu.</w:t>
      </w:r>
    </w:p>
    <w:p w14:paraId="33460C47" w14:textId="77777777" w:rsidR="0082253C" w:rsidRPr="00437AF8" w:rsidRDefault="0082253C" w:rsidP="0082253C">
      <w:pPr>
        <w:numPr>
          <w:ilvl w:val="0"/>
          <w:numId w:val="61"/>
        </w:numPr>
        <w:suppressAutoHyphens/>
        <w:autoSpaceDN w:val="0"/>
        <w:ind w:hanging="720"/>
        <w:jc w:val="both"/>
        <w:textAlignment w:val="baseline"/>
        <w:rPr>
          <w:sz w:val="24"/>
          <w:szCs w:val="24"/>
          <w:lang w:val="lv-LV"/>
        </w:rPr>
      </w:pPr>
      <w:r w:rsidRPr="00437AF8">
        <w:rPr>
          <w:sz w:val="24"/>
          <w:szCs w:val="24"/>
          <w:lang w:val="lv-LV"/>
        </w:rPr>
        <w:t>Vienošanās pielikumi:</w:t>
      </w:r>
    </w:p>
    <w:p w14:paraId="2151C6E7" w14:textId="77777777" w:rsidR="0082253C" w:rsidRPr="00437AF8" w:rsidRDefault="0082253C" w:rsidP="0082253C">
      <w:pPr>
        <w:ind w:left="720"/>
        <w:jc w:val="both"/>
        <w:rPr>
          <w:rFonts w:ascii="Cambria" w:hAnsi="Cambria"/>
          <w:sz w:val="24"/>
          <w:szCs w:val="24"/>
          <w:lang w:val="lv-LV"/>
        </w:rPr>
      </w:pPr>
      <w:r w:rsidRPr="00437AF8">
        <w:rPr>
          <w:sz w:val="24"/>
          <w:szCs w:val="24"/>
          <w:lang w:val="lv-LV"/>
        </w:rPr>
        <w:t>1.pielikums: Tehniskais un finanšu piedāvājums;</w:t>
      </w:r>
    </w:p>
    <w:p w14:paraId="59484DDB" w14:textId="77777777" w:rsidR="0082253C" w:rsidRPr="00437AF8" w:rsidRDefault="0082253C" w:rsidP="0082253C">
      <w:pPr>
        <w:ind w:left="720"/>
        <w:jc w:val="both"/>
        <w:rPr>
          <w:sz w:val="24"/>
          <w:szCs w:val="24"/>
          <w:lang w:val="lv-LV"/>
        </w:rPr>
      </w:pPr>
      <w:r w:rsidRPr="00437AF8">
        <w:rPr>
          <w:sz w:val="24"/>
          <w:szCs w:val="24"/>
          <w:lang w:val="lv-LV"/>
        </w:rPr>
        <w:t>2.pielikums: Saistību izpildes nodrošinājums (veidlapa);</w:t>
      </w:r>
    </w:p>
    <w:p w14:paraId="45DF9E67" w14:textId="77777777" w:rsidR="0082253C" w:rsidRPr="00437AF8" w:rsidRDefault="0082253C" w:rsidP="0082253C">
      <w:pPr>
        <w:ind w:left="720"/>
        <w:jc w:val="both"/>
        <w:rPr>
          <w:sz w:val="24"/>
          <w:szCs w:val="24"/>
          <w:lang w:val="lv-LV"/>
        </w:rPr>
      </w:pPr>
      <w:r w:rsidRPr="00437AF8">
        <w:rPr>
          <w:sz w:val="24"/>
          <w:szCs w:val="24"/>
          <w:lang w:val="lv-LV"/>
        </w:rPr>
        <w:t>3.pielikums: Piegādes līgums (projekts) ar VSIA “Bērnu klīniskās universitātes slimnīca” un SIA “Rīgas Austrumu klīniskā universitātes slimnīca”;</w:t>
      </w:r>
    </w:p>
    <w:p w14:paraId="2ECCB913" w14:textId="77777777" w:rsidR="0082253C" w:rsidRPr="00437AF8" w:rsidRDefault="0082253C" w:rsidP="0082253C">
      <w:pPr>
        <w:ind w:left="720"/>
        <w:jc w:val="both"/>
        <w:rPr>
          <w:sz w:val="24"/>
          <w:szCs w:val="24"/>
          <w:lang w:val="lv-LV"/>
        </w:rPr>
      </w:pPr>
      <w:r w:rsidRPr="00437AF8">
        <w:rPr>
          <w:sz w:val="24"/>
          <w:szCs w:val="24"/>
          <w:lang w:val="lv-LV"/>
        </w:rPr>
        <w:t>4. pielikums: Piegādes līgums (projekts) ar Nacionālo veselības dienestu.</w:t>
      </w:r>
    </w:p>
    <w:p w14:paraId="7EE4D7B4" w14:textId="77777777" w:rsidR="0082253C" w:rsidRPr="00437AF8" w:rsidRDefault="0082253C" w:rsidP="0082253C">
      <w:pPr>
        <w:jc w:val="center"/>
        <w:rPr>
          <w:b/>
          <w:bCs/>
          <w:sz w:val="24"/>
          <w:szCs w:val="24"/>
          <w:lang w:val="lv-LV"/>
        </w:rPr>
      </w:pPr>
    </w:p>
    <w:p w14:paraId="2C34115F" w14:textId="77777777" w:rsidR="0082253C" w:rsidRPr="00437AF8" w:rsidRDefault="0082253C" w:rsidP="0082253C">
      <w:pPr>
        <w:jc w:val="center"/>
        <w:rPr>
          <w:rFonts w:ascii="Times New Roman Bold" w:hAnsi="Times New Roman Bold"/>
          <w:b/>
          <w:bCs/>
          <w:caps/>
          <w:sz w:val="24"/>
          <w:szCs w:val="24"/>
          <w:lang w:val="lv-LV"/>
        </w:rPr>
      </w:pPr>
      <w:r w:rsidRPr="00437AF8">
        <w:rPr>
          <w:rFonts w:ascii="Times New Roman Bold" w:hAnsi="Times New Roman Bold"/>
          <w:b/>
          <w:bCs/>
          <w:caps/>
          <w:sz w:val="24"/>
          <w:szCs w:val="24"/>
          <w:lang w:val="lv-LV"/>
        </w:rPr>
        <w:t>9. Līdzēju rekvizīti un paraksti</w:t>
      </w:r>
    </w:p>
    <w:p w14:paraId="648B4273" w14:textId="77777777" w:rsidR="0082253C" w:rsidRPr="00437AF8" w:rsidRDefault="0082253C" w:rsidP="0082253C">
      <w:pPr>
        <w:jc w:val="center"/>
        <w:rPr>
          <w:b/>
          <w:bCs/>
          <w:sz w:val="24"/>
          <w:szCs w:val="24"/>
          <w:lang w:val="lv-LV"/>
        </w:rPr>
      </w:pPr>
    </w:p>
    <w:tbl>
      <w:tblPr>
        <w:tblW w:w="5555" w:type="pct"/>
        <w:tblCellMar>
          <w:left w:w="10" w:type="dxa"/>
          <w:right w:w="10" w:type="dxa"/>
        </w:tblCellMar>
        <w:tblLook w:val="0000" w:firstRow="0" w:lastRow="0" w:firstColumn="0" w:lastColumn="0" w:noHBand="0" w:noVBand="0"/>
      </w:tblPr>
      <w:tblGrid>
        <w:gridCol w:w="4678"/>
        <w:gridCol w:w="4123"/>
        <w:gridCol w:w="1591"/>
      </w:tblGrid>
      <w:tr w:rsidR="0082253C" w:rsidRPr="00437AF8" w14:paraId="2D1E19ED" w14:textId="77777777">
        <w:tc>
          <w:tcPr>
            <w:tcW w:w="4678" w:type="dxa"/>
            <w:tcMar>
              <w:top w:w="0" w:type="dxa"/>
              <w:left w:w="108" w:type="dxa"/>
              <w:bottom w:w="0" w:type="dxa"/>
              <w:right w:w="108" w:type="dxa"/>
            </w:tcMar>
          </w:tcPr>
          <w:p w14:paraId="4D8126EB" w14:textId="77777777" w:rsidR="0082253C" w:rsidRPr="00437AF8" w:rsidRDefault="0082253C">
            <w:pPr>
              <w:jc w:val="both"/>
              <w:rPr>
                <w:b/>
                <w:w w:val="95"/>
                <w:sz w:val="24"/>
                <w:szCs w:val="24"/>
                <w:lang w:val="lv-LV"/>
              </w:rPr>
            </w:pPr>
            <w:r w:rsidRPr="00437AF8">
              <w:rPr>
                <w:b/>
                <w:w w:val="95"/>
                <w:sz w:val="24"/>
                <w:szCs w:val="24"/>
                <w:lang w:val="lv-LV"/>
              </w:rPr>
              <w:t xml:space="preserve">9.1. Pasūtītājs: </w:t>
            </w:r>
          </w:p>
        </w:tc>
        <w:tc>
          <w:tcPr>
            <w:tcW w:w="5714" w:type="dxa"/>
            <w:gridSpan w:val="2"/>
            <w:tcMar>
              <w:top w:w="0" w:type="dxa"/>
              <w:left w:w="108" w:type="dxa"/>
              <w:bottom w:w="0" w:type="dxa"/>
              <w:right w:w="108" w:type="dxa"/>
            </w:tcMar>
          </w:tcPr>
          <w:p w14:paraId="6EBEE9D9" w14:textId="77777777" w:rsidR="0082253C" w:rsidRPr="00437AF8" w:rsidRDefault="0082253C">
            <w:pPr>
              <w:jc w:val="both"/>
              <w:rPr>
                <w:b/>
                <w:w w:val="95"/>
                <w:sz w:val="24"/>
                <w:szCs w:val="24"/>
                <w:lang w:val="lv-LV"/>
              </w:rPr>
            </w:pPr>
            <w:r w:rsidRPr="00437AF8">
              <w:rPr>
                <w:b/>
                <w:w w:val="95"/>
                <w:sz w:val="24"/>
                <w:szCs w:val="24"/>
                <w:lang w:val="lv-LV"/>
              </w:rPr>
              <w:t>9.2. Piegādātājs:</w:t>
            </w:r>
          </w:p>
        </w:tc>
      </w:tr>
      <w:tr w:rsidR="0082253C" w:rsidRPr="00437AF8" w14:paraId="0A070760" w14:textId="77777777">
        <w:trPr>
          <w:gridAfter w:val="1"/>
          <w:wAfter w:w="1591" w:type="dxa"/>
          <w:trHeight w:val="1795"/>
        </w:trPr>
        <w:tc>
          <w:tcPr>
            <w:tcW w:w="4678" w:type="dxa"/>
            <w:tcMar>
              <w:top w:w="0" w:type="dxa"/>
              <w:left w:w="108" w:type="dxa"/>
              <w:bottom w:w="0" w:type="dxa"/>
              <w:right w:w="108" w:type="dxa"/>
            </w:tcMar>
          </w:tcPr>
          <w:p w14:paraId="76D568BE" w14:textId="77777777" w:rsidR="0082253C" w:rsidRPr="00437AF8" w:rsidRDefault="0082253C">
            <w:pPr>
              <w:jc w:val="both"/>
              <w:rPr>
                <w:sz w:val="24"/>
                <w:szCs w:val="24"/>
                <w:lang w:val="lv-LV"/>
              </w:rPr>
            </w:pPr>
            <w:r w:rsidRPr="00437AF8">
              <w:rPr>
                <w:sz w:val="24"/>
                <w:szCs w:val="24"/>
                <w:lang w:val="lv-LV"/>
              </w:rPr>
              <w:t>Nacionālais veselības dienests</w:t>
            </w:r>
          </w:p>
          <w:p w14:paraId="74204472" w14:textId="77777777" w:rsidR="0082253C" w:rsidRPr="00437AF8" w:rsidRDefault="0082253C">
            <w:pPr>
              <w:jc w:val="both"/>
              <w:rPr>
                <w:sz w:val="24"/>
                <w:szCs w:val="24"/>
                <w:lang w:val="lv-LV"/>
              </w:rPr>
            </w:pPr>
            <w:r w:rsidRPr="00437AF8">
              <w:rPr>
                <w:sz w:val="24"/>
                <w:szCs w:val="24"/>
                <w:lang w:val="lv-LV"/>
              </w:rPr>
              <w:t>Nodokļu maksātāja reģ. Nr. 90009649337</w:t>
            </w:r>
          </w:p>
          <w:p w14:paraId="14EEBA55" w14:textId="77777777" w:rsidR="0082253C" w:rsidRPr="00437AF8" w:rsidRDefault="0082253C">
            <w:pPr>
              <w:jc w:val="both"/>
              <w:rPr>
                <w:sz w:val="24"/>
                <w:szCs w:val="24"/>
                <w:lang w:val="lv-LV"/>
              </w:rPr>
            </w:pPr>
            <w:r w:rsidRPr="00437AF8">
              <w:rPr>
                <w:sz w:val="24"/>
                <w:szCs w:val="24"/>
                <w:lang w:val="lv-LV"/>
              </w:rPr>
              <w:t>Cēsu iela 31 k-3, Rīga, LV-1012;</w:t>
            </w:r>
          </w:p>
          <w:p w14:paraId="256F1E88" w14:textId="77777777" w:rsidR="0082253C" w:rsidRPr="00437AF8" w:rsidRDefault="0082253C">
            <w:pPr>
              <w:jc w:val="both"/>
              <w:rPr>
                <w:sz w:val="24"/>
                <w:szCs w:val="24"/>
                <w:lang w:val="lv-LV"/>
              </w:rPr>
            </w:pPr>
            <w:r w:rsidRPr="00437AF8">
              <w:rPr>
                <w:sz w:val="24"/>
                <w:szCs w:val="24"/>
                <w:lang w:val="lv-LV"/>
              </w:rPr>
              <w:t>Bankas rekvizīti – Valsts Kase</w:t>
            </w:r>
          </w:p>
          <w:p w14:paraId="32F2FE1B" w14:textId="77777777" w:rsidR="0082253C" w:rsidRPr="00437AF8" w:rsidRDefault="0082253C">
            <w:pPr>
              <w:jc w:val="both"/>
              <w:rPr>
                <w:sz w:val="24"/>
                <w:szCs w:val="24"/>
                <w:lang w:val="lv-LV"/>
              </w:rPr>
            </w:pPr>
            <w:r w:rsidRPr="00437AF8">
              <w:rPr>
                <w:sz w:val="24"/>
                <w:szCs w:val="24"/>
                <w:lang w:val="lv-LV"/>
              </w:rPr>
              <w:t>Kods: TRELLV22</w:t>
            </w:r>
          </w:p>
          <w:p w14:paraId="2F0B1C37" w14:textId="77777777" w:rsidR="0082253C" w:rsidRPr="00437AF8" w:rsidRDefault="0082253C">
            <w:pPr>
              <w:jc w:val="both"/>
              <w:rPr>
                <w:sz w:val="24"/>
                <w:szCs w:val="24"/>
                <w:lang w:val="lv-LV"/>
              </w:rPr>
            </w:pPr>
            <w:r w:rsidRPr="00437AF8">
              <w:rPr>
                <w:sz w:val="24"/>
                <w:szCs w:val="24"/>
                <w:lang w:val="lv-LV"/>
              </w:rPr>
              <w:t>Konts: LV53TREL2290674014000</w:t>
            </w:r>
          </w:p>
          <w:p w14:paraId="58462B9E" w14:textId="77777777" w:rsidR="0082253C" w:rsidRPr="00437AF8" w:rsidRDefault="0082253C">
            <w:pPr>
              <w:jc w:val="both"/>
              <w:rPr>
                <w:sz w:val="24"/>
                <w:szCs w:val="24"/>
                <w:lang w:val="lv-LV"/>
              </w:rPr>
            </w:pPr>
          </w:p>
          <w:p w14:paraId="17042ABC" w14:textId="77777777" w:rsidR="0082253C" w:rsidRPr="00437AF8" w:rsidRDefault="0082253C">
            <w:pPr>
              <w:jc w:val="both"/>
              <w:rPr>
                <w:sz w:val="24"/>
                <w:szCs w:val="24"/>
                <w:lang w:val="lv-LV"/>
              </w:rPr>
            </w:pPr>
            <w:r w:rsidRPr="00437AF8">
              <w:rPr>
                <w:sz w:val="24"/>
                <w:szCs w:val="24"/>
                <w:lang w:val="lv-LV"/>
              </w:rPr>
              <w:t>______________________________</w:t>
            </w:r>
          </w:p>
          <w:p w14:paraId="15E83C13" w14:textId="77777777" w:rsidR="0082253C" w:rsidRPr="00437AF8" w:rsidRDefault="0082253C">
            <w:pPr>
              <w:jc w:val="both"/>
              <w:rPr>
                <w:sz w:val="24"/>
                <w:szCs w:val="24"/>
                <w:lang w:val="lv-LV"/>
              </w:rPr>
            </w:pPr>
            <w:r w:rsidRPr="00437AF8">
              <w:rPr>
                <w:sz w:val="24"/>
                <w:szCs w:val="24"/>
                <w:lang w:val="lv-LV"/>
              </w:rPr>
              <w:t>Direktors Ā. Kasparāns*</w:t>
            </w:r>
          </w:p>
        </w:tc>
        <w:tc>
          <w:tcPr>
            <w:tcW w:w="4123" w:type="dxa"/>
            <w:tcMar>
              <w:top w:w="0" w:type="dxa"/>
              <w:left w:w="108" w:type="dxa"/>
              <w:bottom w:w="0" w:type="dxa"/>
              <w:right w:w="108" w:type="dxa"/>
            </w:tcMar>
          </w:tcPr>
          <w:p w14:paraId="09556D36" w14:textId="77777777" w:rsidR="0082253C" w:rsidRPr="00437AF8" w:rsidRDefault="0082253C">
            <w:pPr>
              <w:jc w:val="both"/>
              <w:rPr>
                <w:sz w:val="24"/>
                <w:szCs w:val="24"/>
                <w:lang w:val="lv-LV"/>
              </w:rPr>
            </w:pPr>
            <w:r w:rsidRPr="00437AF8">
              <w:rPr>
                <w:sz w:val="24"/>
                <w:szCs w:val="24"/>
                <w:lang w:val="lv-LV"/>
              </w:rPr>
              <w:t xml:space="preserve">Nosaukums: </w:t>
            </w:r>
          </w:p>
          <w:p w14:paraId="2D4B6EF6" w14:textId="77777777" w:rsidR="0082253C" w:rsidRPr="00437AF8" w:rsidRDefault="0082253C">
            <w:pPr>
              <w:jc w:val="both"/>
              <w:rPr>
                <w:sz w:val="24"/>
                <w:szCs w:val="24"/>
                <w:lang w:val="lv-LV"/>
              </w:rPr>
            </w:pPr>
            <w:r w:rsidRPr="00437AF8">
              <w:rPr>
                <w:sz w:val="24"/>
                <w:szCs w:val="24"/>
                <w:lang w:val="lv-LV"/>
              </w:rPr>
              <w:t>Nodokļu maksātāja kods:</w:t>
            </w:r>
          </w:p>
          <w:p w14:paraId="41EC8BA3" w14:textId="77777777" w:rsidR="0082253C" w:rsidRPr="00437AF8" w:rsidRDefault="0082253C">
            <w:pPr>
              <w:jc w:val="both"/>
              <w:rPr>
                <w:sz w:val="24"/>
                <w:szCs w:val="24"/>
                <w:lang w:val="lv-LV"/>
              </w:rPr>
            </w:pPr>
            <w:r w:rsidRPr="00437AF8">
              <w:rPr>
                <w:sz w:val="24"/>
                <w:szCs w:val="24"/>
                <w:lang w:val="lv-LV"/>
              </w:rPr>
              <w:t xml:space="preserve">Adrese: </w:t>
            </w:r>
          </w:p>
          <w:p w14:paraId="2AB5D5DE" w14:textId="77777777" w:rsidR="0082253C" w:rsidRPr="00437AF8" w:rsidRDefault="0082253C">
            <w:pPr>
              <w:jc w:val="both"/>
              <w:rPr>
                <w:sz w:val="24"/>
                <w:szCs w:val="24"/>
                <w:lang w:val="lv-LV"/>
              </w:rPr>
            </w:pPr>
            <w:r w:rsidRPr="00437AF8">
              <w:rPr>
                <w:sz w:val="24"/>
                <w:szCs w:val="24"/>
                <w:lang w:val="lv-LV"/>
              </w:rPr>
              <w:t>Bankas nosaukums:</w:t>
            </w:r>
          </w:p>
          <w:p w14:paraId="1CDA5D79" w14:textId="77777777" w:rsidR="0082253C" w:rsidRPr="00437AF8" w:rsidRDefault="0082253C">
            <w:pPr>
              <w:jc w:val="both"/>
              <w:rPr>
                <w:sz w:val="24"/>
                <w:szCs w:val="24"/>
                <w:lang w:val="lv-LV"/>
              </w:rPr>
            </w:pPr>
            <w:r w:rsidRPr="00437AF8">
              <w:rPr>
                <w:sz w:val="24"/>
                <w:szCs w:val="24"/>
                <w:lang w:val="lv-LV"/>
              </w:rPr>
              <w:t>Bankas kods:</w:t>
            </w:r>
          </w:p>
          <w:p w14:paraId="0040AACD" w14:textId="77777777" w:rsidR="0082253C" w:rsidRPr="00437AF8" w:rsidRDefault="0082253C">
            <w:pPr>
              <w:jc w:val="both"/>
              <w:rPr>
                <w:sz w:val="24"/>
                <w:szCs w:val="24"/>
                <w:lang w:val="lv-LV"/>
              </w:rPr>
            </w:pPr>
            <w:r w:rsidRPr="00437AF8">
              <w:rPr>
                <w:sz w:val="24"/>
                <w:szCs w:val="24"/>
                <w:lang w:val="lv-LV"/>
              </w:rPr>
              <w:t>Norēķinu konts:</w:t>
            </w:r>
          </w:p>
          <w:p w14:paraId="4BE524A8" w14:textId="77777777" w:rsidR="0082253C" w:rsidRPr="00437AF8" w:rsidRDefault="0082253C">
            <w:pPr>
              <w:jc w:val="both"/>
              <w:rPr>
                <w:sz w:val="24"/>
                <w:szCs w:val="24"/>
                <w:lang w:val="lv-LV"/>
              </w:rPr>
            </w:pPr>
          </w:p>
          <w:p w14:paraId="30BC24FD" w14:textId="77777777" w:rsidR="0082253C" w:rsidRPr="00437AF8" w:rsidRDefault="0082253C">
            <w:pPr>
              <w:jc w:val="both"/>
              <w:rPr>
                <w:sz w:val="24"/>
                <w:szCs w:val="24"/>
                <w:lang w:val="lv-LV"/>
              </w:rPr>
            </w:pPr>
            <w:r w:rsidRPr="00437AF8">
              <w:rPr>
                <w:sz w:val="24"/>
                <w:szCs w:val="24"/>
                <w:lang w:val="lv-LV"/>
              </w:rPr>
              <w:t>________________________________</w:t>
            </w:r>
          </w:p>
          <w:p w14:paraId="3CE3CB9C" w14:textId="77777777" w:rsidR="0082253C" w:rsidRPr="00437AF8" w:rsidRDefault="0082253C">
            <w:pPr>
              <w:jc w:val="both"/>
              <w:rPr>
                <w:sz w:val="24"/>
                <w:szCs w:val="24"/>
                <w:lang w:val="lv-LV"/>
              </w:rPr>
            </w:pPr>
            <w:r w:rsidRPr="00437AF8">
              <w:rPr>
                <w:sz w:val="24"/>
                <w:szCs w:val="24"/>
                <w:lang w:val="lv-LV"/>
              </w:rPr>
              <w:t>(Vārds, uzvārds, amats)*</w:t>
            </w:r>
          </w:p>
        </w:tc>
      </w:tr>
    </w:tbl>
    <w:p w14:paraId="4AB2B056" w14:textId="77777777" w:rsidR="0082253C" w:rsidRPr="00437AF8" w:rsidRDefault="0082253C" w:rsidP="0082253C">
      <w:pPr>
        <w:jc w:val="both"/>
        <w:rPr>
          <w:b/>
          <w:bCs/>
          <w:sz w:val="24"/>
          <w:szCs w:val="24"/>
          <w:lang w:val="lv-LV"/>
        </w:rPr>
      </w:pPr>
    </w:p>
    <w:p w14:paraId="4423B181" w14:textId="77777777" w:rsidR="0082253C" w:rsidRPr="00437AF8" w:rsidRDefault="0082253C" w:rsidP="0082253C">
      <w:pPr>
        <w:jc w:val="both"/>
        <w:rPr>
          <w:b/>
          <w:bCs/>
          <w:sz w:val="24"/>
          <w:szCs w:val="24"/>
          <w:lang w:val="lv-LV"/>
        </w:rPr>
      </w:pPr>
    </w:p>
    <w:p w14:paraId="285D68AC" w14:textId="77777777" w:rsidR="0082253C" w:rsidRPr="00437AF8" w:rsidRDefault="0082253C" w:rsidP="0082253C">
      <w:pPr>
        <w:spacing w:after="120"/>
        <w:jc w:val="center"/>
        <w:rPr>
          <w:color w:val="000000"/>
          <w:lang w:val="lv-LV" w:eastAsia="lv-LV"/>
        </w:rPr>
      </w:pPr>
      <w:r w:rsidRPr="00437AF8">
        <w:rPr>
          <w:rFonts w:eastAsia="Calibri"/>
          <w:lang w:val="lv-LV"/>
        </w:rPr>
        <w:t xml:space="preserve">* </w:t>
      </w:r>
      <w:r w:rsidRPr="00437AF8">
        <w:rPr>
          <w:i/>
          <w:lang w:val="lv-LV"/>
        </w:rPr>
        <w:t>ŠIS DOKUMENTS IR PARAKSTĪTS ELEKTRONISKI AR DROŠU ELEKTRONISKO PARAKSTU UN SATUR LAIKA ZĪMOGU</w:t>
      </w:r>
    </w:p>
    <w:p w14:paraId="22855AEA" w14:textId="77777777" w:rsidR="0082253C" w:rsidRPr="00437AF8" w:rsidRDefault="0082253C" w:rsidP="0082253C">
      <w:pPr>
        <w:tabs>
          <w:tab w:val="left" w:pos="1080"/>
        </w:tabs>
        <w:rPr>
          <w:b/>
          <w:bCs/>
          <w:sz w:val="24"/>
          <w:szCs w:val="24"/>
          <w:lang w:val="lv-LV"/>
        </w:rPr>
        <w:sectPr w:rsidR="0082253C" w:rsidRPr="00437AF8" w:rsidSect="0082253C">
          <w:footerReference w:type="even" r:id="rId31"/>
          <w:footerReference w:type="default" r:id="rId32"/>
          <w:pgSz w:w="11906" w:h="16838" w:code="9"/>
          <w:pgMar w:top="1134" w:right="851" w:bottom="1134" w:left="1701" w:header="709" w:footer="709" w:gutter="0"/>
          <w:cols w:space="708"/>
          <w:docGrid w:linePitch="360"/>
        </w:sectPr>
      </w:pPr>
      <w:r w:rsidRPr="00437AF8">
        <w:rPr>
          <w:b/>
          <w:bCs/>
          <w:sz w:val="24"/>
          <w:szCs w:val="24"/>
          <w:lang w:val="lv-LV"/>
        </w:rPr>
        <w:tab/>
      </w:r>
    </w:p>
    <w:p w14:paraId="70FD80F9" w14:textId="77777777" w:rsidR="0082253C" w:rsidRPr="00437AF8" w:rsidRDefault="0082253C" w:rsidP="0082253C">
      <w:pPr>
        <w:jc w:val="right"/>
        <w:rPr>
          <w:bCs/>
          <w:sz w:val="24"/>
          <w:szCs w:val="24"/>
          <w:lang w:val="lv-LV"/>
        </w:rPr>
      </w:pPr>
      <w:r w:rsidRPr="00437AF8">
        <w:rPr>
          <w:bCs/>
          <w:sz w:val="24"/>
          <w:szCs w:val="24"/>
          <w:lang w:val="lv-LV"/>
        </w:rPr>
        <w:lastRenderedPageBreak/>
        <w:t>1.pielikums</w:t>
      </w:r>
      <w:bookmarkStart w:id="65" w:name="OLE_LINK9"/>
    </w:p>
    <w:p w14:paraId="4849B29D" w14:textId="77777777" w:rsidR="0082253C" w:rsidRPr="00437AF8" w:rsidRDefault="0082253C" w:rsidP="0082253C">
      <w:pPr>
        <w:jc w:val="right"/>
        <w:rPr>
          <w:sz w:val="24"/>
          <w:szCs w:val="24"/>
          <w:lang w:val="lv-LV"/>
        </w:rPr>
      </w:pPr>
      <w:r w:rsidRPr="00437AF8">
        <w:rPr>
          <w:sz w:val="24"/>
          <w:szCs w:val="24"/>
          <w:lang w:val="lv-LV"/>
        </w:rPr>
        <w:t>Pie Vispārīgās vienošanās Nr.___________</w:t>
      </w:r>
    </w:p>
    <w:p w14:paraId="4E560913" w14:textId="77777777" w:rsidR="0082253C" w:rsidRPr="00437AF8" w:rsidRDefault="0082253C" w:rsidP="0082253C">
      <w:pPr>
        <w:jc w:val="right"/>
        <w:rPr>
          <w:sz w:val="24"/>
          <w:szCs w:val="24"/>
          <w:lang w:val="lv-LV"/>
        </w:rPr>
      </w:pPr>
      <w:r w:rsidRPr="00437AF8">
        <w:rPr>
          <w:sz w:val="24"/>
          <w:szCs w:val="24"/>
          <w:lang w:val="lv-LV"/>
        </w:rPr>
        <w:t>par enterālās un parenterālās barošanas līdzekļu piegādi</w:t>
      </w:r>
    </w:p>
    <w:p w14:paraId="55A70826" w14:textId="3BB5597B" w:rsidR="0082253C" w:rsidRPr="00437AF8" w:rsidDel="00D833BE" w:rsidRDefault="0082253C" w:rsidP="0082253C">
      <w:pPr>
        <w:jc w:val="right"/>
        <w:rPr>
          <w:sz w:val="24"/>
          <w:szCs w:val="24"/>
          <w:lang w:val="lv-LV"/>
        </w:rPr>
      </w:pPr>
      <w:r w:rsidRPr="00437AF8">
        <w:rPr>
          <w:sz w:val="24"/>
          <w:szCs w:val="24"/>
          <w:lang w:val="lv-LV"/>
        </w:rPr>
        <w:t xml:space="preserve">Atklātā konkursa identifikācijas Nr. VM NVD </w:t>
      </w:r>
      <w:r w:rsidR="00B973C2" w:rsidRPr="00437AF8">
        <w:rPr>
          <w:sz w:val="24"/>
          <w:szCs w:val="24"/>
          <w:lang w:val="lv-LV"/>
        </w:rPr>
        <w:t>2026/9</w:t>
      </w:r>
    </w:p>
    <w:p w14:paraId="03F08960" w14:textId="77777777" w:rsidR="0082253C" w:rsidRPr="00437AF8" w:rsidRDefault="0082253C" w:rsidP="0082253C">
      <w:pPr>
        <w:spacing w:before="60" w:after="120"/>
        <w:jc w:val="right"/>
        <w:rPr>
          <w:bCs/>
          <w:sz w:val="24"/>
          <w:szCs w:val="24"/>
          <w:lang w:val="lv-LV"/>
        </w:rPr>
      </w:pPr>
    </w:p>
    <w:p w14:paraId="3DD2ED1C" w14:textId="77777777" w:rsidR="0082253C" w:rsidRPr="00437AF8" w:rsidRDefault="0082253C" w:rsidP="0082253C">
      <w:pPr>
        <w:spacing w:before="60" w:after="120"/>
        <w:jc w:val="center"/>
        <w:rPr>
          <w:bCs/>
          <w:sz w:val="24"/>
          <w:szCs w:val="24"/>
          <w:lang w:val="lv-LV"/>
        </w:rPr>
      </w:pPr>
      <w:r w:rsidRPr="00437AF8">
        <w:rPr>
          <w:sz w:val="24"/>
          <w:szCs w:val="24"/>
          <w:lang w:val="lv-LV"/>
        </w:rPr>
        <w:t xml:space="preserve">Tehniskais un finanšu piedāvājums </w:t>
      </w:r>
    </w:p>
    <w:p w14:paraId="5FDF1EB7" w14:textId="77777777" w:rsidR="0082253C" w:rsidRPr="00437AF8" w:rsidRDefault="0082253C" w:rsidP="0082253C">
      <w:pPr>
        <w:spacing w:before="60" w:after="120"/>
        <w:jc w:val="right"/>
        <w:rPr>
          <w:bCs/>
          <w:sz w:val="24"/>
          <w:szCs w:val="24"/>
          <w:lang w:val="lv-LV"/>
        </w:rPr>
      </w:pPr>
    </w:p>
    <w:p w14:paraId="0DAA40A1" w14:textId="77777777" w:rsidR="0082253C" w:rsidRPr="00437AF8" w:rsidRDefault="0082253C" w:rsidP="0082253C">
      <w:pPr>
        <w:spacing w:before="60" w:after="120"/>
        <w:jc w:val="right"/>
        <w:rPr>
          <w:bCs/>
          <w:sz w:val="24"/>
          <w:szCs w:val="24"/>
          <w:lang w:val="lv-LV"/>
        </w:rPr>
      </w:pPr>
    </w:p>
    <w:p w14:paraId="577E146A" w14:textId="77777777" w:rsidR="0082253C" w:rsidRPr="00437AF8" w:rsidRDefault="0082253C" w:rsidP="0082253C">
      <w:pPr>
        <w:spacing w:before="60" w:after="120"/>
        <w:jc w:val="right"/>
        <w:rPr>
          <w:bCs/>
          <w:sz w:val="24"/>
          <w:szCs w:val="24"/>
          <w:lang w:val="lv-LV"/>
        </w:rPr>
      </w:pPr>
    </w:p>
    <w:p w14:paraId="1AE1FBA1" w14:textId="77777777" w:rsidR="0082253C" w:rsidRPr="00437AF8" w:rsidRDefault="0082253C" w:rsidP="0082253C">
      <w:pPr>
        <w:spacing w:before="60" w:after="120"/>
        <w:jc w:val="right"/>
        <w:rPr>
          <w:bCs/>
          <w:sz w:val="24"/>
          <w:szCs w:val="24"/>
          <w:lang w:val="lv-LV"/>
        </w:rPr>
      </w:pPr>
    </w:p>
    <w:p w14:paraId="6A7F1026" w14:textId="77777777" w:rsidR="0082253C" w:rsidRPr="00437AF8" w:rsidRDefault="0082253C" w:rsidP="0082253C">
      <w:pPr>
        <w:spacing w:before="60" w:after="120"/>
        <w:jc w:val="right"/>
        <w:rPr>
          <w:bCs/>
          <w:sz w:val="24"/>
          <w:szCs w:val="24"/>
          <w:lang w:val="lv-LV"/>
        </w:rPr>
      </w:pPr>
    </w:p>
    <w:p w14:paraId="279B78A5" w14:textId="77777777" w:rsidR="0082253C" w:rsidRPr="00437AF8" w:rsidRDefault="0082253C" w:rsidP="0082253C">
      <w:pPr>
        <w:spacing w:before="60" w:after="120"/>
        <w:jc w:val="right"/>
        <w:rPr>
          <w:bCs/>
          <w:sz w:val="24"/>
          <w:szCs w:val="24"/>
          <w:lang w:val="lv-LV"/>
        </w:rPr>
      </w:pPr>
    </w:p>
    <w:p w14:paraId="12700891" w14:textId="77777777" w:rsidR="0082253C" w:rsidRPr="00437AF8" w:rsidRDefault="0082253C" w:rsidP="0082253C">
      <w:pPr>
        <w:spacing w:before="60" w:after="120"/>
        <w:jc w:val="right"/>
        <w:rPr>
          <w:bCs/>
          <w:sz w:val="24"/>
          <w:szCs w:val="24"/>
          <w:lang w:val="lv-LV"/>
        </w:rPr>
      </w:pPr>
    </w:p>
    <w:p w14:paraId="6F05661C" w14:textId="77777777" w:rsidR="0082253C" w:rsidRPr="00437AF8" w:rsidRDefault="0082253C" w:rsidP="0082253C">
      <w:pPr>
        <w:spacing w:before="60" w:after="120"/>
        <w:jc w:val="right"/>
        <w:rPr>
          <w:bCs/>
          <w:sz w:val="24"/>
          <w:szCs w:val="24"/>
          <w:lang w:val="lv-LV"/>
        </w:rPr>
      </w:pPr>
    </w:p>
    <w:p w14:paraId="3D2B2C4B" w14:textId="77777777" w:rsidR="0082253C" w:rsidRPr="00437AF8" w:rsidRDefault="0082253C" w:rsidP="0082253C">
      <w:pPr>
        <w:spacing w:before="60" w:after="120"/>
        <w:jc w:val="right"/>
        <w:rPr>
          <w:bCs/>
          <w:sz w:val="24"/>
          <w:szCs w:val="24"/>
          <w:lang w:val="lv-LV"/>
        </w:rPr>
      </w:pPr>
    </w:p>
    <w:p w14:paraId="3C4F1748" w14:textId="77777777" w:rsidR="0082253C" w:rsidRPr="00437AF8" w:rsidRDefault="0082253C" w:rsidP="0082253C">
      <w:pPr>
        <w:spacing w:before="60" w:after="120"/>
        <w:jc w:val="right"/>
        <w:rPr>
          <w:bCs/>
          <w:sz w:val="24"/>
          <w:szCs w:val="24"/>
          <w:lang w:val="lv-LV"/>
        </w:rPr>
      </w:pPr>
    </w:p>
    <w:p w14:paraId="413CFD6C" w14:textId="77777777" w:rsidR="0082253C" w:rsidRPr="00437AF8" w:rsidRDefault="0082253C" w:rsidP="0082253C">
      <w:pPr>
        <w:spacing w:before="60" w:after="120"/>
        <w:jc w:val="right"/>
        <w:rPr>
          <w:bCs/>
          <w:sz w:val="24"/>
          <w:szCs w:val="24"/>
          <w:lang w:val="lv-LV"/>
        </w:rPr>
      </w:pPr>
    </w:p>
    <w:p w14:paraId="5BD2F106" w14:textId="77777777" w:rsidR="0082253C" w:rsidRPr="00437AF8" w:rsidRDefault="0082253C" w:rsidP="0082253C">
      <w:pPr>
        <w:spacing w:before="60" w:after="120"/>
        <w:jc w:val="right"/>
        <w:rPr>
          <w:bCs/>
          <w:sz w:val="24"/>
          <w:szCs w:val="24"/>
          <w:lang w:val="lv-LV"/>
        </w:rPr>
      </w:pPr>
    </w:p>
    <w:p w14:paraId="46755662" w14:textId="77777777" w:rsidR="0082253C" w:rsidRPr="00437AF8" w:rsidRDefault="0082253C" w:rsidP="0082253C">
      <w:pPr>
        <w:spacing w:before="60" w:after="120"/>
        <w:jc w:val="right"/>
        <w:rPr>
          <w:bCs/>
          <w:sz w:val="24"/>
          <w:szCs w:val="24"/>
          <w:lang w:val="lv-LV"/>
        </w:rPr>
      </w:pPr>
    </w:p>
    <w:p w14:paraId="1E7FDA53" w14:textId="77777777" w:rsidR="0082253C" w:rsidRPr="00437AF8" w:rsidRDefault="0082253C" w:rsidP="0082253C">
      <w:pPr>
        <w:spacing w:before="60" w:after="120"/>
        <w:jc w:val="right"/>
        <w:rPr>
          <w:bCs/>
          <w:sz w:val="24"/>
          <w:szCs w:val="24"/>
          <w:lang w:val="lv-LV"/>
        </w:rPr>
      </w:pPr>
    </w:p>
    <w:p w14:paraId="29E76B22" w14:textId="77777777" w:rsidR="0082253C" w:rsidRPr="00437AF8" w:rsidRDefault="0082253C" w:rsidP="0082253C">
      <w:pPr>
        <w:spacing w:before="60" w:after="120"/>
        <w:jc w:val="right"/>
        <w:rPr>
          <w:bCs/>
          <w:sz w:val="24"/>
          <w:szCs w:val="24"/>
          <w:lang w:val="lv-LV"/>
        </w:rPr>
      </w:pPr>
    </w:p>
    <w:p w14:paraId="2E05CE0C" w14:textId="77777777" w:rsidR="0082253C" w:rsidRPr="00437AF8" w:rsidRDefault="0082253C" w:rsidP="0082253C">
      <w:pPr>
        <w:spacing w:before="60" w:after="120"/>
        <w:jc w:val="right"/>
        <w:rPr>
          <w:bCs/>
          <w:sz w:val="24"/>
          <w:szCs w:val="24"/>
          <w:lang w:val="lv-LV"/>
        </w:rPr>
      </w:pPr>
    </w:p>
    <w:p w14:paraId="2FBE5BE8" w14:textId="77777777" w:rsidR="0082253C" w:rsidRPr="00437AF8" w:rsidRDefault="0082253C" w:rsidP="0082253C">
      <w:pPr>
        <w:spacing w:before="60" w:after="120"/>
        <w:jc w:val="right"/>
        <w:rPr>
          <w:bCs/>
          <w:sz w:val="24"/>
          <w:szCs w:val="24"/>
          <w:lang w:val="lv-LV"/>
        </w:rPr>
      </w:pPr>
    </w:p>
    <w:p w14:paraId="34D899F1" w14:textId="77777777" w:rsidR="0082253C" w:rsidRPr="00437AF8" w:rsidRDefault="0082253C" w:rsidP="0082253C">
      <w:pPr>
        <w:spacing w:before="60" w:after="120"/>
        <w:jc w:val="right"/>
        <w:rPr>
          <w:bCs/>
          <w:sz w:val="24"/>
          <w:szCs w:val="24"/>
          <w:lang w:val="lv-LV"/>
        </w:rPr>
      </w:pPr>
    </w:p>
    <w:p w14:paraId="7496710A" w14:textId="77777777" w:rsidR="0082253C" w:rsidRPr="00437AF8" w:rsidRDefault="0082253C" w:rsidP="0082253C">
      <w:pPr>
        <w:spacing w:before="60" w:after="120"/>
        <w:jc w:val="right"/>
        <w:rPr>
          <w:bCs/>
          <w:sz w:val="24"/>
          <w:szCs w:val="24"/>
          <w:lang w:val="lv-LV"/>
        </w:rPr>
      </w:pPr>
    </w:p>
    <w:p w14:paraId="4A7B7934" w14:textId="77777777" w:rsidR="0082253C" w:rsidRPr="00437AF8" w:rsidRDefault="0082253C" w:rsidP="0082253C">
      <w:pPr>
        <w:spacing w:before="60" w:after="120"/>
        <w:jc w:val="right"/>
        <w:rPr>
          <w:bCs/>
          <w:sz w:val="24"/>
          <w:szCs w:val="24"/>
          <w:lang w:val="lv-LV"/>
        </w:rPr>
      </w:pPr>
    </w:p>
    <w:p w14:paraId="7DE5A15E" w14:textId="77777777" w:rsidR="0082253C" w:rsidRPr="00437AF8" w:rsidRDefault="0082253C" w:rsidP="0082253C">
      <w:pPr>
        <w:spacing w:before="60" w:after="120"/>
        <w:jc w:val="right"/>
        <w:rPr>
          <w:bCs/>
          <w:sz w:val="24"/>
          <w:szCs w:val="24"/>
          <w:lang w:val="lv-LV"/>
        </w:rPr>
      </w:pPr>
    </w:p>
    <w:p w14:paraId="6D6C9F69" w14:textId="77777777" w:rsidR="0082253C" w:rsidRPr="00437AF8" w:rsidRDefault="0082253C" w:rsidP="0082253C">
      <w:pPr>
        <w:spacing w:before="60" w:after="120"/>
        <w:jc w:val="right"/>
        <w:rPr>
          <w:bCs/>
          <w:sz w:val="24"/>
          <w:szCs w:val="24"/>
          <w:lang w:val="lv-LV"/>
        </w:rPr>
      </w:pPr>
    </w:p>
    <w:p w14:paraId="7B2C808B" w14:textId="77777777" w:rsidR="0082253C" w:rsidRPr="00437AF8" w:rsidRDefault="0082253C" w:rsidP="0082253C">
      <w:pPr>
        <w:spacing w:before="60" w:after="120"/>
        <w:jc w:val="right"/>
        <w:rPr>
          <w:bCs/>
          <w:sz w:val="24"/>
          <w:szCs w:val="24"/>
          <w:lang w:val="lv-LV"/>
        </w:rPr>
      </w:pPr>
    </w:p>
    <w:p w14:paraId="754C4902" w14:textId="77777777" w:rsidR="0082253C" w:rsidRPr="00437AF8" w:rsidRDefault="0082253C" w:rsidP="0082253C">
      <w:pPr>
        <w:spacing w:before="60" w:after="120"/>
        <w:jc w:val="right"/>
        <w:rPr>
          <w:bCs/>
          <w:sz w:val="24"/>
          <w:szCs w:val="24"/>
          <w:lang w:val="lv-LV"/>
        </w:rPr>
      </w:pPr>
    </w:p>
    <w:p w14:paraId="0A99BCF4" w14:textId="77777777" w:rsidR="0082253C" w:rsidRPr="00437AF8" w:rsidRDefault="0082253C" w:rsidP="0082253C">
      <w:pPr>
        <w:spacing w:before="60" w:after="120"/>
        <w:jc w:val="right"/>
        <w:rPr>
          <w:bCs/>
          <w:sz w:val="24"/>
          <w:szCs w:val="24"/>
          <w:lang w:val="lv-LV"/>
        </w:rPr>
      </w:pPr>
    </w:p>
    <w:p w14:paraId="46F28D6B" w14:textId="77777777" w:rsidR="0082253C" w:rsidRPr="00437AF8" w:rsidRDefault="0082253C" w:rsidP="0082253C">
      <w:pPr>
        <w:spacing w:before="60" w:after="120"/>
        <w:jc w:val="right"/>
        <w:rPr>
          <w:bCs/>
          <w:sz w:val="24"/>
          <w:szCs w:val="24"/>
          <w:lang w:val="lv-LV"/>
        </w:rPr>
      </w:pPr>
    </w:p>
    <w:p w14:paraId="62282539" w14:textId="77777777" w:rsidR="0082253C" w:rsidRPr="00437AF8" w:rsidRDefault="0082253C" w:rsidP="0082253C">
      <w:pPr>
        <w:spacing w:before="60" w:after="120"/>
        <w:jc w:val="right"/>
        <w:rPr>
          <w:bCs/>
          <w:sz w:val="24"/>
          <w:szCs w:val="24"/>
          <w:lang w:val="lv-LV"/>
        </w:rPr>
      </w:pPr>
    </w:p>
    <w:p w14:paraId="3928F65E" w14:textId="77777777" w:rsidR="0082253C" w:rsidRPr="00437AF8" w:rsidRDefault="0082253C" w:rsidP="0082253C">
      <w:pPr>
        <w:spacing w:before="60" w:after="120"/>
        <w:jc w:val="right"/>
        <w:rPr>
          <w:bCs/>
          <w:sz w:val="24"/>
          <w:szCs w:val="24"/>
          <w:lang w:val="lv-LV"/>
        </w:rPr>
      </w:pPr>
    </w:p>
    <w:p w14:paraId="738034E2" w14:textId="77777777" w:rsidR="0082253C" w:rsidRPr="00437AF8" w:rsidRDefault="0082253C" w:rsidP="0082253C">
      <w:pPr>
        <w:spacing w:before="60" w:after="120"/>
        <w:jc w:val="right"/>
        <w:rPr>
          <w:bCs/>
          <w:sz w:val="24"/>
          <w:szCs w:val="24"/>
          <w:lang w:val="lv-LV"/>
        </w:rPr>
      </w:pPr>
    </w:p>
    <w:p w14:paraId="1879BFE9" w14:textId="77777777" w:rsidR="0082253C" w:rsidRPr="00437AF8" w:rsidRDefault="0082253C" w:rsidP="0082253C">
      <w:pPr>
        <w:spacing w:before="60" w:after="120"/>
        <w:jc w:val="right"/>
        <w:rPr>
          <w:bCs/>
          <w:sz w:val="24"/>
          <w:szCs w:val="24"/>
          <w:lang w:val="lv-LV"/>
        </w:rPr>
      </w:pPr>
    </w:p>
    <w:bookmarkEnd w:id="65"/>
    <w:p w14:paraId="11C40039" w14:textId="77777777" w:rsidR="0082253C" w:rsidRPr="00437AF8" w:rsidRDefault="0082253C" w:rsidP="0082253C">
      <w:pPr>
        <w:jc w:val="right"/>
        <w:rPr>
          <w:bCs/>
          <w:sz w:val="24"/>
          <w:szCs w:val="24"/>
          <w:lang w:val="lv-LV"/>
        </w:rPr>
      </w:pPr>
      <w:r w:rsidRPr="00437AF8">
        <w:rPr>
          <w:sz w:val="24"/>
          <w:szCs w:val="24"/>
          <w:lang w:val="lv-LV"/>
        </w:rPr>
        <w:lastRenderedPageBreak/>
        <w:t xml:space="preserve">2. pielikums </w:t>
      </w:r>
    </w:p>
    <w:p w14:paraId="2749557D" w14:textId="77777777" w:rsidR="0082253C" w:rsidRPr="00437AF8" w:rsidRDefault="0082253C" w:rsidP="0082253C">
      <w:pPr>
        <w:jc w:val="right"/>
        <w:rPr>
          <w:sz w:val="24"/>
          <w:szCs w:val="24"/>
          <w:lang w:val="lv-LV"/>
        </w:rPr>
      </w:pPr>
      <w:r w:rsidRPr="00437AF8">
        <w:rPr>
          <w:sz w:val="24"/>
          <w:szCs w:val="24"/>
          <w:lang w:val="lv-LV"/>
        </w:rPr>
        <w:t>Pie Vispārīgās vienošanās Nr.___________</w:t>
      </w:r>
    </w:p>
    <w:p w14:paraId="43615A87" w14:textId="77777777" w:rsidR="0082253C" w:rsidRPr="00437AF8" w:rsidRDefault="0082253C" w:rsidP="0082253C">
      <w:pPr>
        <w:jc w:val="right"/>
        <w:rPr>
          <w:sz w:val="24"/>
          <w:szCs w:val="24"/>
          <w:lang w:val="lv-LV"/>
        </w:rPr>
      </w:pPr>
      <w:r w:rsidRPr="00437AF8">
        <w:rPr>
          <w:sz w:val="24"/>
          <w:szCs w:val="24"/>
          <w:lang w:val="lv-LV"/>
        </w:rPr>
        <w:t>par enterālās un parenterālās barošanas līdzekļu piegādi</w:t>
      </w:r>
    </w:p>
    <w:p w14:paraId="08DAB6C7" w14:textId="460418D7" w:rsidR="0082253C" w:rsidRPr="00437AF8" w:rsidDel="00D833BE" w:rsidRDefault="0082253C" w:rsidP="0082253C">
      <w:pPr>
        <w:jc w:val="right"/>
        <w:rPr>
          <w:sz w:val="24"/>
          <w:szCs w:val="24"/>
          <w:lang w:val="lv-LV"/>
        </w:rPr>
      </w:pPr>
      <w:r w:rsidRPr="00437AF8">
        <w:rPr>
          <w:sz w:val="24"/>
          <w:szCs w:val="24"/>
          <w:lang w:val="lv-LV"/>
        </w:rPr>
        <w:t xml:space="preserve">Atklātā konkursa identifikācijas Nr. VM NVD </w:t>
      </w:r>
      <w:r w:rsidR="00B973C2" w:rsidRPr="00437AF8">
        <w:rPr>
          <w:sz w:val="24"/>
          <w:szCs w:val="24"/>
          <w:lang w:val="lv-LV"/>
        </w:rPr>
        <w:t>2026/9</w:t>
      </w:r>
    </w:p>
    <w:p w14:paraId="49A29994" w14:textId="77777777" w:rsidR="0082253C" w:rsidRPr="00437AF8" w:rsidDel="00D833BE" w:rsidRDefault="0082253C" w:rsidP="0082253C">
      <w:pPr>
        <w:spacing w:before="60" w:after="120"/>
        <w:jc w:val="right"/>
        <w:rPr>
          <w:sz w:val="24"/>
          <w:szCs w:val="24"/>
          <w:lang w:val="lv-LV"/>
        </w:rPr>
      </w:pPr>
    </w:p>
    <w:p w14:paraId="7DEA9FD3" w14:textId="77777777" w:rsidR="0082253C" w:rsidRPr="00437AF8" w:rsidRDefault="0082253C" w:rsidP="0082253C">
      <w:pPr>
        <w:spacing w:before="60" w:after="120"/>
        <w:jc w:val="center"/>
        <w:rPr>
          <w:i/>
          <w:sz w:val="24"/>
          <w:szCs w:val="24"/>
          <w:lang w:val="lv-LV"/>
        </w:rPr>
      </w:pPr>
      <w:r w:rsidRPr="00437AF8">
        <w:rPr>
          <w:i/>
          <w:sz w:val="24"/>
          <w:szCs w:val="24"/>
          <w:lang w:val="lv-LV"/>
        </w:rPr>
        <w:t>Bankas/apdrošināšanas sabiedrības nosaukums</w:t>
      </w:r>
    </w:p>
    <w:p w14:paraId="2D02526C" w14:textId="77777777" w:rsidR="0082253C" w:rsidRPr="00437AF8" w:rsidRDefault="0082253C" w:rsidP="0082253C">
      <w:pPr>
        <w:spacing w:before="60" w:after="120"/>
        <w:jc w:val="center"/>
        <w:outlineLvl w:val="0"/>
        <w:rPr>
          <w:b/>
          <w:sz w:val="24"/>
          <w:szCs w:val="24"/>
          <w:lang w:val="lv-LV"/>
        </w:rPr>
      </w:pPr>
      <w:r w:rsidRPr="00437AF8">
        <w:rPr>
          <w:b/>
          <w:sz w:val="24"/>
          <w:szCs w:val="24"/>
          <w:lang w:val="lv-LV"/>
        </w:rPr>
        <w:t>Saistību izpildes</w:t>
      </w:r>
    </w:p>
    <w:p w14:paraId="4D20BAF2" w14:textId="77777777" w:rsidR="0082253C" w:rsidRPr="00437AF8" w:rsidRDefault="0082253C" w:rsidP="0082253C">
      <w:pPr>
        <w:spacing w:before="60" w:after="120"/>
        <w:jc w:val="center"/>
        <w:outlineLvl w:val="0"/>
        <w:rPr>
          <w:sz w:val="24"/>
          <w:szCs w:val="24"/>
          <w:lang w:val="lv-LV"/>
        </w:rPr>
      </w:pPr>
      <w:r w:rsidRPr="00437AF8">
        <w:rPr>
          <w:b/>
          <w:sz w:val="24"/>
          <w:szCs w:val="24"/>
          <w:lang w:val="lv-LV"/>
        </w:rPr>
        <w:t>NODROŠINĀJUMS (VEIDLAPA)*</w:t>
      </w:r>
    </w:p>
    <w:p w14:paraId="7BB0BB37" w14:textId="77777777" w:rsidR="0082253C" w:rsidRPr="00437AF8" w:rsidRDefault="0082253C" w:rsidP="0082253C">
      <w:pPr>
        <w:spacing w:before="60" w:after="120"/>
        <w:jc w:val="both"/>
        <w:outlineLvl w:val="0"/>
        <w:rPr>
          <w:sz w:val="24"/>
          <w:szCs w:val="24"/>
          <w:lang w:val="lv-LV"/>
        </w:rPr>
      </w:pPr>
      <w:r w:rsidRPr="00437AF8">
        <w:rPr>
          <w:sz w:val="24"/>
          <w:szCs w:val="24"/>
          <w:lang w:val="lv-LV"/>
        </w:rPr>
        <w:t>Kam: Nacionālais veselības dienests</w:t>
      </w:r>
    </w:p>
    <w:p w14:paraId="460B1D00" w14:textId="77777777" w:rsidR="0082253C" w:rsidRPr="00437AF8" w:rsidRDefault="0082253C" w:rsidP="0082253C">
      <w:pPr>
        <w:spacing w:before="60" w:after="120"/>
        <w:jc w:val="both"/>
        <w:rPr>
          <w:sz w:val="24"/>
          <w:szCs w:val="24"/>
          <w:lang w:val="lv-LV"/>
        </w:rPr>
      </w:pPr>
      <w:r w:rsidRPr="00437AF8">
        <w:rPr>
          <w:sz w:val="24"/>
          <w:szCs w:val="24"/>
          <w:lang w:val="lv-LV"/>
        </w:rPr>
        <w:t>Cēsu 31 k-3, Rīga, LV-1012, Latvija</w:t>
      </w:r>
    </w:p>
    <w:p w14:paraId="336451C2" w14:textId="106CECF4" w:rsidR="0082253C" w:rsidRPr="00437AF8" w:rsidRDefault="0082253C" w:rsidP="0082253C">
      <w:pPr>
        <w:spacing w:before="60" w:after="120"/>
        <w:jc w:val="both"/>
        <w:rPr>
          <w:b/>
          <w:sz w:val="24"/>
          <w:szCs w:val="24"/>
          <w:lang w:val="lv-LV"/>
        </w:rPr>
      </w:pPr>
      <w:r w:rsidRPr="00437AF8">
        <w:rPr>
          <w:iCs/>
          <w:sz w:val="24"/>
          <w:szCs w:val="24"/>
          <w:lang w:val="lv-LV"/>
        </w:rPr>
        <w:t>Ievērojot to, ka .....................</w:t>
      </w:r>
      <w:r w:rsidRPr="00437AF8">
        <w:rPr>
          <w:sz w:val="24"/>
          <w:szCs w:val="24"/>
          <w:lang w:val="lv-LV"/>
        </w:rPr>
        <w:t xml:space="preserve">(Piegādātāja nosaukums un adrese), turpmāk saukts “Piegādātājs” ir apņēmies saskaņā ar 20___.gada __._____ noslēgto Vispārīgo vienošanos Nr.___ “Enterālās un parenterālās </w:t>
      </w:r>
      <w:r w:rsidRPr="00437AF8">
        <w:rPr>
          <w:color w:val="000000"/>
          <w:sz w:val="24"/>
          <w:szCs w:val="24"/>
          <w:lang w:val="lv-LV"/>
        </w:rPr>
        <w:t xml:space="preserve">barošanas </w:t>
      </w:r>
      <w:r w:rsidRPr="00437AF8">
        <w:rPr>
          <w:sz w:val="24"/>
          <w:szCs w:val="24"/>
          <w:lang w:val="lv-LV"/>
        </w:rPr>
        <w:t>līdzekļu piegāde”</w:t>
      </w:r>
      <w:r w:rsidRPr="00437AF8" w:rsidDel="003926E1">
        <w:rPr>
          <w:sz w:val="24"/>
          <w:szCs w:val="24"/>
          <w:lang w:val="lv-LV"/>
        </w:rPr>
        <w:t xml:space="preserve"> </w:t>
      </w:r>
      <w:r w:rsidRPr="00437AF8">
        <w:rPr>
          <w:sz w:val="24"/>
          <w:szCs w:val="24"/>
          <w:lang w:val="lv-LV"/>
        </w:rPr>
        <w:t xml:space="preserve"> (iepirkuma identifikācijas Nr. VM NVD </w:t>
      </w:r>
      <w:r w:rsidR="00B973C2" w:rsidRPr="00437AF8">
        <w:rPr>
          <w:sz w:val="24"/>
          <w:szCs w:val="24"/>
          <w:lang w:val="lv-LV"/>
        </w:rPr>
        <w:t>2026/9</w:t>
      </w:r>
      <w:r w:rsidRPr="00437AF8">
        <w:rPr>
          <w:sz w:val="24"/>
          <w:szCs w:val="24"/>
          <w:lang w:val="lv-LV"/>
        </w:rPr>
        <w:t>), turpmāk saukta “Vienošanās”, piegādāt enterālās un/vai  parenterālās barošanas līdzekļus, kā arī, ja attiecināms, medicīniskās ierīces un/vai piederumus Pircējiem,</w:t>
      </w:r>
    </w:p>
    <w:p w14:paraId="2AA14144" w14:textId="77777777" w:rsidR="0082253C" w:rsidRPr="00437AF8" w:rsidRDefault="0082253C" w:rsidP="0082253C">
      <w:pPr>
        <w:spacing w:before="60" w:after="120"/>
        <w:jc w:val="both"/>
        <w:rPr>
          <w:sz w:val="24"/>
          <w:szCs w:val="24"/>
          <w:lang w:val="lv-LV"/>
        </w:rPr>
      </w:pPr>
      <w:r w:rsidRPr="00437AF8">
        <w:rPr>
          <w:sz w:val="24"/>
          <w:szCs w:val="24"/>
          <w:lang w:val="lv-LV"/>
        </w:rPr>
        <w:t xml:space="preserve">mēs (bankas/apdrošināšanas sabiedrība nosaukums un adrese), turpmāk saukts “Nodrošinājuma devējs”, apņemamies nodrošināt ar galvojumu Piegādātāja saistības Nacionālajam veselības dienestam, turpmāk saukts “Pasūtītājs”, 5% (pieci procenti) apmērā no attiecīgajā iepirkuma priekšmeta daļā Pretendenta piedāvātās kopējās summas ar PVN, kurā Piegādātājam ___________(Piegādātāja nosaukums) piešķirtas līguma slēgšanas tiesības, par summu </w:t>
      </w:r>
      <w:r w:rsidRPr="00437AF8">
        <w:rPr>
          <w:i/>
          <w:iCs/>
          <w:sz w:val="24"/>
          <w:szCs w:val="24"/>
          <w:lang w:val="lv-LV"/>
        </w:rPr>
        <w:t>euro</w:t>
      </w:r>
      <w:r w:rsidRPr="00437AF8">
        <w:rPr>
          <w:sz w:val="24"/>
          <w:szCs w:val="24"/>
          <w:lang w:val="lv-LV"/>
        </w:rPr>
        <w:t xml:space="preserve">  </w:t>
      </w:r>
      <w:r w:rsidRPr="00437AF8">
        <w:rPr>
          <w:lang w:val="lv-LV"/>
        </w:rPr>
        <w:tab/>
      </w:r>
      <w:r w:rsidRPr="00437AF8">
        <w:rPr>
          <w:lang w:val="lv-LV"/>
        </w:rPr>
        <w:tab/>
      </w:r>
      <w:r w:rsidRPr="00437AF8">
        <w:rPr>
          <w:lang w:val="lv-LV"/>
        </w:rPr>
        <w:tab/>
      </w:r>
      <w:r w:rsidRPr="00437AF8">
        <w:rPr>
          <w:sz w:val="24"/>
          <w:szCs w:val="24"/>
          <w:u w:val="single"/>
          <w:lang w:val="lv-LV"/>
        </w:rPr>
        <w:t xml:space="preserve"> </w:t>
      </w:r>
      <w:r w:rsidRPr="00437AF8">
        <w:rPr>
          <w:sz w:val="24"/>
          <w:szCs w:val="24"/>
          <w:lang w:val="lv-LV"/>
        </w:rPr>
        <w:t xml:space="preserve">, kas noteikta kā garantija par Piegādātāja saistību izpildi saskaņā ar noslēgto Vienošanos. </w:t>
      </w:r>
    </w:p>
    <w:p w14:paraId="0751939D" w14:textId="77777777" w:rsidR="0082253C" w:rsidRPr="00437AF8" w:rsidRDefault="0082253C" w:rsidP="0082253C">
      <w:pPr>
        <w:spacing w:before="60" w:after="120"/>
        <w:jc w:val="both"/>
        <w:rPr>
          <w:sz w:val="24"/>
          <w:szCs w:val="24"/>
          <w:lang w:val="lv-LV"/>
        </w:rPr>
      </w:pPr>
      <w:r w:rsidRPr="00437AF8">
        <w:rPr>
          <w:sz w:val="24"/>
          <w:szCs w:val="24"/>
          <w:lang w:val="lv-LV"/>
        </w:rPr>
        <w:t>________________ (</w:t>
      </w:r>
      <w:r w:rsidRPr="00437AF8">
        <w:rPr>
          <w:i/>
          <w:iCs/>
          <w:sz w:val="24"/>
          <w:szCs w:val="24"/>
          <w:lang w:val="lv-LV"/>
        </w:rPr>
        <w:t>Bankas/apdrošināšanas sabiedrības nosaukums</w:t>
      </w:r>
      <w:r w:rsidRPr="00437AF8">
        <w:rPr>
          <w:sz w:val="24"/>
          <w:szCs w:val="24"/>
          <w:lang w:val="lv-LV"/>
        </w:rPr>
        <w:t>) nodrošinām Piegādātājam garantiju:</w:t>
      </w:r>
    </w:p>
    <w:p w14:paraId="5F98B391" w14:textId="77777777" w:rsidR="0082253C" w:rsidRPr="00437AF8" w:rsidRDefault="0082253C" w:rsidP="0082253C">
      <w:pPr>
        <w:spacing w:before="60" w:after="120"/>
        <w:jc w:val="both"/>
        <w:rPr>
          <w:sz w:val="24"/>
          <w:szCs w:val="24"/>
          <w:lang w:val="lv-LV"/>
        </w:rPr>
      </w:pPr>
      <w:r w:rsidRPr="00437AF8">
        <w:rPr>
          <w:sz w:val="24"/>
          <w:szCs w:val="24"/>
          <w:lang w:val="lv-LV"/>
        </w:rPr>
        <w:t>TĀDĒĻ ________ (</w:t>
      </w:r>
      <w:r w:rsidRPr="00437AF8">
        <w:rPr>
          <w:i/>
          <w:iCs/>
          <w:sz w:val="24"/>
          <w:szCs w:val="24"/>
          <w:lang w:val="lv-LV"/>
        </w:rPr>
        <w:t>Bankas/apdrošināšanas sabiedrības nosaukums</w:t>
      </w:r>
      <w:r w:rsidRPr="00437AF8">
        <w:rPr>
          <w:sz w:val="24"/>
          <w:szCs w:val="24"/>
          <w:lang w:val="lv-LV"/>
        </w:rPr>
        <w:t xml:space="preserve">) ar šo apstiprinām, ka esam Garantētāji un nesam atbildību Pasūtītāja priekšā, Piegādātāja vārdā, par summu </w:t>
      </w:r>
      <w:r w:rsidRPr="00437AF8">
        <w:rPr>
          <w:i/>
          <w:sz w:val="24"/>
          <w:szCs w:val="24"/>
          <w:lang w:val="lv-LV"/>
        </w:rPr>
        <w:t>euro</w:t>
      </w:r>
      <w:r w:rsidRPr="00437AF8">
        <w:rPr>
          <w:sz w:val="24"/>
          <w:szCs w:val="24"/>
          <w:lang w:val="lv-LV"/>
        </w:rPr>
        <w:t xml:space="preserve"> ____________</w:t>
      </w:r>
      <w:r w:rsidRPr="00437AF8">
        <w:rPr>
          <w:i/>
          <w:sz w:val="24"/>
          <w:szCs w:val="24"/>
          <w:lang w:val="lv-LV"/>
        </w:rPr>
        <w:t>(garantijas summa vārdiem un skaitļiem)</w:t>
      </w:r>
      <w:r w:rsidRPr="00437AF8">
        <w:rPr>
          <w:sz w:val="24"/>
          <w:szCs w:val="24"/>
          <w:lang w:val="lv-LV"/>
        </w:rPr>
        <w:t>, un apņemamies Pasūtītājam maksāt bez iebildumiem summu vai summas daļu garantijas summas ietvaros, pēc pirmā rakstiskā pieprasījuma, kas apliecina starp Piegādātāju un Pasūtītāju vai starp Piegādātāju un pircējiem līguma nosacījumu neizpildīšanu bez nepieciešamības apliecināt vai uzrādīt noteiktās summas pieprasījuma iemeslu.</w:t>
      </w:r>
    </w:p>
    <w:p w14:paraId="002DB119" w14:textId="6C9395D3" w:rsidR="0082253C" w:rsidRPr="00437AF8" w:rsidRDefault="0082253C" w:rsidP="0082253C">
      <w:pPr>
        <w:spacing w:before="60" w:after="120"/>
        <w:jc w:val="both"/>
        <w:outlineLvl w:val="0"/>
        <w:rPr>
          <w:sz w:val="24"/>
          <w:szCs w:val="24"/>
          <w:lang w:val="lv-LV"/>
        </w:rPr>
      </w:pPr>
      <w:r w:rsidRPr="00437AF8">
        <w:rPr>
          <w:sz w:val="24"/>
          <w:szCs w:val="24"/>
          <w:lang w:val="lv-LV"/>
        </w:rPr>
        <w:t xml:space="preserve">Šī garantija ir spēkā līdz </w:t>
      </w:r>
      <w:r w:rsidRPr="00437AF8">
        <w:rPr>
          <w:b/>
          <w:sz w:val="24"/>
          <w:szCs w:val="24"/>
          <w:lang w:val="lv-LV"/>
        </w:rPr>
        <w:t>202</w:t>
      </w:r>
      <w:r w:rsidR="00A0410F" w:rsidRPr="00437AF8">
        <w:rPr>
          <w:b/>
          <w:sz w:val="24"/>
          <w:szCs w:val="24"/>
          <w:lang w:val="lv-LV"/>
        </w:rPr>
        <w:t>8</w:t>
      </w:r>
      <w:r w:rsidRPr="00437AF8">
        <w:rPr>
          <w:b/>
          <w:sz w:val="24"/>
          <w:szCs w:val="24"/>
          <w:lang w:val="lv-LV"/>
        </w:rPr>
        <w:t>.gada 31.decembrim</w:t>
      </w:r>
    </w:p>
    <w:p w14:paraId="73EFC360" w14:textId="77777777" w:rsidR="0082253C" w:rsidRPr="00437AF8" w:rsidRDefault="0082253C" w:rsidP="0082253C">
      <w:pPr>
        <w:spacing w:before="60" w:after="120"/>
        <w:jc w:val="both"/>
        <w:rPr>
          <w:sz w:val="24"/>
          <w:szCs w:val="24"/>
          <w:lang w:val="lv-LV"/>
        </w:rPr>
      </w:pPr>
      <w:r w:rsidRPr="00437AF8">
        <w:rPr>
          <w:sz w:val="24"/>
          <w:szCs w:val="24"/>
          <w:lang w:val="lv-LV"/>
        </w:rPr>
        <w:t>__________________________________________________________________</w:t>
      </w:r>
    </w:p>
    <w:p w14:paraId="50273C07" w14:textId="77777777" w:rsidR="0082253C" w:rsidRPr="00437AF8" w:rsidRDefault="0082253C" w:rsidP="0082253C">
      <w:pPr>
        <w:spacing w:before="60" w:after="120"/>
        <w:jc w:val="both"/>
        <w:outlineLvl w:val="0"/>
        <w:rPr>
          <w:sz w:val="24"/>
          <w:szCs w:val="24"/>
          <w:lang w:val="lv-LV"/>
        </w:rPr>
      </w:pPr>
      <w:r w:rsidRPr="00437AF8">
        <w:rPr>
          <w:sz w:val="24"/>
          <w:szCs w:val="24"/>
          <w:lang w:val="lv-LV"/>
        </w:rPr>
        <w:t>Garantētāju paraksti.</w:t>
      </w:r>
    </w:p>
    <w:p w14:paraId="0C36AE0A" w14:textId="77777777" w:rsidR="0082253C" w:rsidRPr="00437AF8" w:rsidRDefault="0082253C" w:rsidP="0082253C">
      <w:pPr>
        <w:spacing w:before="60" w:after="120"/>
        <w:jc w:val="both"/>
        <w:rPr>
          <w:sz w:val="24"/>
          <w:szCs w:val="24"/>
          <w:lang w:val="lv-LV"/>
        </w:rPr>
      </w:pPr>
      <w:r w:rsidRPr="00437AF8">
        <w:rPr>
          <w:sz w:val="24"/>
          <w:szCs w:val="24"/>
          <w:lang w:val="lv-LV"/>
        </w:rPr>
        <w:t>__________________________________________________________________</w:t>
      </w:r>
    </w:p>
    <w:p w14:paraId="28BF72C7" w14:textId="77777777" w:rsidR="0082253C" w:rsidRPr="00437AF8" w:rsidRDefault="0082253C" w:rsidP="0082253C">
      <w:pPr>
        <w:spacing w:before="60" w:after="120"/>
        <w:jc w:val="both"/>
        <w:rPr>
          <w:i/>
          <w:iCs/>
          <w:sz w:val="24"/>
          <w:szCs w:val="24"/>
          <w:lang w:val="lv-LV"/>
        </w:rPr>
      </w:pPr>
      <w:r w:rsidRPr="00437AF8">
        <w:rPr>
          <w:i/>
          <w:iCs/>
          <w:sz w:val="24"/>
          <w:szCs w:val="24"/>
          <w:lang w:val="lv-LV"/>
        </w:rPr>
        <w:t>[Adrese]</w:t>
      </w:r>
    </w:p>
    <w:p w14:paraId="53A2F829" w14:textId="77777777" w:rsidR="0082253C" w:rsidRPr="00437AF8" w:rsidRDefault="0082253C" w:rsidP="0082253C">
      <w:pPr>
        <w:spacing w:before="60" w:after="120"/>
        <w:jc w:val="both"/>
        <w:rPr>
          <w:sz w:val="24"/>
          <w:szCs w:val="24"/>
          <w:lang w:val="lv-LV"/>
        </w:rPr>
      </w:pPr>
      <w:r w:rsidRPr="00437AF8">
        <w:rPr>
          <w:sz w:val="24"/>
          <w:szCs w:val="24"/>
          <w:lang w:val="lv-LV"/>
        </w:rPr>
        <w:t>____________________________</w:t>
      </w:r>
    </w:p>
    <w:p w14:paraId="2E171BC1" w14:textId="77777777" w:rsidR="0082253C" w:rsidRPr="00437AF8" w:rsidRDefault="0082253C" w:rsidP="0082253C">
      <w:pPr>
        <w:tabs>
          <w:tab w:val="left" w:pos="5526"/>
        </w:tabs>
        <w:spacing w:before="60" w:after="120"/>
        <w:jc w:val="both"/>
        <w:rPr>
          <w:i/>
          <w:iCs/>
          <w:sz w:val="24"/>
          <w:szCs w:val="24"/>
          <w:lang w:val="lv-LV"/>
        </w:rPr>
      </w:pPr>
      <w:r w:rsidRPr="00437AF8">
        <w:rPr>
          <w:i/>
          <w:iCs/>
          <w:sz w:val="24"/>
          <w:szCs w:val="24"/>
          <w:lang w:val="lv-LV"/>
        </w:rPr>
        <w:t xml:space="preserve"> [Datums]</w:t>
      </w:r>
      <w:r w:rsidRPr="00437AF8">
        <w:rPr>
          <w:i/>
          <w:iCs/>
          <w:sz w:val="24"/>
          <w:szCs w:val="24"/>
          <w:lang w:val="lv-LV"/>
        </w:rPr>
        <w:tab/>
      </w:r>
    </w:p>
    <w:p w14:paraId="4790934E" w14:textId="77777777" w:rsidR="0082253C" w:rsidRPr="00437AF8" w:rsidRDefault="0082253C" w:rsidP="0082253C">
      <w:pPr>
        <w:spacing w:before="60" w:after="120"/>
        <w:jc w:val="both"/>
        <w:outlineLvl w:val="0"/>
        <w:rPr>
          <w:b/>
          <w:sz w:val="24"/>
          <w:szCs w:val="24"/>
          <w:lang w:val="lv-LV"/>
        </w:rPr>
      </w:pPr>
      <w:r w:rsidRPr="00437AF8">
        <w:rPr>
          <w:b/>
          <w:sz w:val="24"/>
          <w:szCs w:val="24"/>
          <w:lang w:val="lv-LV"/>
        </w:rPr>
        <w:t>Līdzēju paraksti</w:t>
      </w:r>
    </w:p>
    <w:p w14:paraId="106FE929" w14:textId="77777777" w:rsidR="0082253C" w:rsidRPr="00437AF8" w:rsidRDefault="0082253C" w:rsidP="0082253C">
      <w:pPr>
        <w:rPr>
          <w:sz w:val="24"/>
          <w:szCs w:val="24"/>
          <w:lang w:val="lv-LV"/>
        </w:rPr>
      </w:pPr>
    </w:p>
    <w:p w14:paraId="30508ADC" w14:textId="77777777" w:rsidR="0082253C" w:rsidRPr="00437AF8" w:rsidRDefault="0082253C" w:rsidP="0082253C">
      <w:pPr>
        <w:jc w:val="both"/>
        <w:rPr>
          <w:sz w:val="24"/>
          <w:szCs w:val="24"/>
          <w:lang w:val="lv-LV"/>
        </w:rPr>
      </w:pPr>
      <w:r w:rsidRPr="00437AF8">
        <w:rPr>
          <w:sz w:val="24"/>
          <w:szCs w:val="24"/>
          <w:lang w:val="lv-LV"/>
        </w:rPr>
        <w:lastRenderedPageBreak/>
        <w:t>*</w:t>
      </w:r>
      <w:r w:rsidRPr="00437AF8">
        <w:rPr>
          <w:sz w:val="24"/>
          <w:szCs w:val="24"/>
          <w:u w:val="single"/>
          <w:lang w:val="lv-LV"/>
        </w:rPr>
        <w:t>Piegādātājs var iesniegt garantijas nodrošinājumu pēc savas bankas/ apdrošināšanas sabiedrības apstiprinātas formas. Bankas/ apdrošināšanas sabiedrības izsniegtajā nodrošinājumā jābūt norādītām visām svarīgajām nodrošinājuma sastāvdaļām, kas norādītas šajā formā</w:t>
      </w:r>
    </w:p>
    <w:p w14:paraId="1CEBDFE8" w14:textId="77777777" w:rsidR="0082253C" w:rsidRPr="00437AF8" w:rsidRDefault="0082253C" w:rsidP="0082253C">
      <w:pPr>
        <w:spacing w:before="60" w:after="120"/>
        <w:jc w:val="right"/>
        <w:rPr>
          <w:sz w:val="24"/>
          <w:szCs w:val="24"/>
          <w:lang w:val="lv-LV"/>
        </w:rPr>
      </w:pPr>
    </w:p>
    <w:p w14:paraId="1FF993C9" w14:textId="77777777" w:rsidR="0082253C" w:rsidRPr="00437AF8" w:rsidRDefault="0082253C" w:rsidP="0082253C">
      <w:pPr>
        <w:rPr>
          <w:sz w:val="24"/>
          <w:szCs w:val="24"/>
          <w:lang w:val="lv-LV"/>
        </w:rPr>
      </w:pPr>
      <w:r w:rsidRPr="00437AF8">
        <w:rPr>
          <w:sz w:val="24"/>
          <w:szCs w:val="24"/>
          <w:lang w:val="lv-LV"/>
        </w:rPr>
        <w:t xml:space="preserve">                                                                                                                                       </w:t>
      </w:r>
    </w:p>
    <w:p w14:paraId="44A74AF4" w14:textId="77777777" w:rsidR="0082253C" w:rsidRPr="00437AF8" w:rsidRDefault="0082253C" w:rsidP="0082253C">
      <w:pPr>
        <w:rPr>
          <w:sz w:val="24"/>
          <w:szCs w:val="24"/>
          <w:lang w:val="lv-LV"/>
        </w:rPr>
      </w:pPr>
      <w:r w:rsidRPr="00437AF8">
        <w:rPr>
          <w:sz w:val="24"/>
          <w:szCs w:val="24"/>
          <w:lang w:val="lv-LV"/>
        </w:rPr>
        <w:br w:type="page"/>
      </w:r>
    </w:p>
    <w:p w14:paraId="60F350AD" w14:textId="77777777" w:rsidR="0082253C" w:rsidRPr="00437AF8" w:rsidRDefault="0082253C" w:rsidP="0082253C">
      <w:pPr>
        <w:jc w:val="right"/>
        <w:rPr>
          <w:bCs/>
          <w:sz w:val="24"/>
          <w:szCs w:val="24"/>
          <w:lang w:val="lv-LV"/>
        </w:rPr>
      </w:pPr>
      <w:r w:rsidRPr="00437AF8">
        <w:rPr>
          <w:sz w:val="24"/>
          <w:szCs w:val="24"/>
          <w:lang w:val="lv-LV"/>
        </w:rPr>
        <w:lastRenderedPageBreak/>
        <w:t xml:space="preserve">3. pielikums </w:t>
      </w:r>
    </w:p>
    <w:p w14:paraId="716AD51C" w14:textId="77777777" w:rsidR="0082253C" w:rsidRPr="00437AF8" w:rsidRDefault="0082253C" w:rsidP="0082253C">
      <w:pPr>
        <w:jc w:val="right"/>
        <w:rPr>
          <w:sz w:val="24"/>
          <w:szCs w:val="24"/>
          <w:lang w:val="lv-LV"/>
        </w:rPr>
      </w:pPr>
      <w:r w:rsidRPr="00437AF8">
        <w:rPr>
          <w:sz w:val="24"/>
          <w:szCs w:val="24"/>
          <w:lang w:val="lv-LV"/>
        </w:rPr>
        <w:t xml:space="preserve">  Pie Vispārīgās vienošanās Nr.___________</w:t>
      </w:r>
    </w:p>
    <w:p w14:paraId="2A7E9254" w14:textId="77777777" w:rsidR="0082253C" w:rsidRPr="00437AF8" w:rsidRDefault="0082253C" w:rsidP="0082253C">
      <w:pPr>
        <w:jc w:val="right"/>
        <w:rPr>
          <w:sz w:val="24"/>
          <w:szCs w:val="24"/>
          <w:lang w:val="lv-LV"/>
        </w:rPr>
      </w:pPr>
      <w:r w:rsidRPr="00437AF8">
        <w:rPr>
          <w:sz w:val="24"/>
          <w:szCs w:val="24"/>
          <w:lang w:val="lv-LV"/>
        </w:rPr>
        <w:t>par enterālās un parenterālās barošanas līdzekļu piegādi</w:t>
      </w:r>
    </w:p>
    <w:p w14:paraId="54C05D6E" w14:textId="3134C089" w:rsidR="0082253C" w:rsidRPr="00437AF8" w:rsidDel="00D833BE" w:rsidRDefault="0082253C" w:rsidP="0082253C">
      <w:pPr>
        <w:jc w:val="right"/>
        <w:rPr>
          <w:sz w:val="24"/>
          <w:szCs w:val="24"/>
          <w:lang w:val="lv-LV"/>
        </w:rPr>
      </w:pPr>
      <w:r w:rsidRPr="00437AF8">
        <w:rPr>
          <w:sz w:val="24"/>
          <w:szCs w:val="24"/>
          <w:lang w:val="lv-LV"/>
        </w:rPr>
        <w:t xml:space="preserve">Atklātā konkursa identifikācijas Nr. VM NVD </w:t>
      </w:r>
      <w:r w:rsidR="00B973C2" w:rsidRPr="00437AF8">
        <w:rPr>
          <w:sz w:val="24"/>
          <w:szCs w:val="24"/>
          <w:lang w:val="lv-LV"/>
        </w:rPr>
        <w:t>2026/9</w:t>
      </w:r>
    </w:p>
    <w:p w14:paraId="72CD38A6" w14:textId="77777777" w:rsidR="0082253C" w:rsidRPr="00437AF8" w:rsidRDefault="0082253C" w:rsidP="0082253C">
      <w:pPr>
        <w:spacing w:before="60" w:after="120"/>
        <w:jc w:val="right"/>
        <w:rPr>
          <w:sz w:val="24"/>
          <w:szCs w:val="24"/>
          <w:lang w:val="lv-LV"/>
        </w:rPr>
      </w:pPr>
    </w:p>
    <w:p w14:paraId="46032387" w14:textId="77777777" w:rsidR="0082253C" w:rsidRPr="00437AF8" w:rsidRDefault="0082253C" w:rsidP="0082253C">
      <w:pPr>
        <w:jc w:val="center"/>
        <w:rPr>
          <w:b/>
          <w:sz w:val="24"/>
          <w:szCs w:val="24"/>
          <w:lang w:val="lv-LV"/>
        </w:rPr>
      </w:pPr>
      <w:r w:rsidRPr="00437AF8">
        <w:rPr>
          <w:b/>
          <w:sz w:val="24"/>
          <w:szCs w:val="24"/>
          <w:lang w:val="lv-LV"/>
        </w:rPr>
        <w:t>PIEGĀDES LĪGUMS (projekts)</w:t>
      </w:r>
    </w:p>
    <w:p w14:paraId="0176C930" w14:textId="77777777" w:rsidR="0082253C" w:rsidRPr="00437AF8" w:rsidRDefault="0082253C" w:rsidP="0082253C">
      <w:pPr>
        <w:widowControl w:val="0"/>
        <w:jc w:val="center"/>
        <w:rPr>
          <w:sz w:val="24"/>
          <w:lang w:val="lv-LV"/>
        </w:rPr>
      </w:pPr>
      <w:r w:rsidRPr="00437AF8">
        <w:rPr>
          <w:b/>
          <w:sz w:val="24"/>
          <w:szCs w:val="24"/>
          <w:lang w:val="lv-LV"/>
        </w:rPr>
        <w:t xml:space="preserve">par enterālās un parenterālās </w:t>
      </w:r>
      <w:r w:rsidRPr="00437AF8">
        <w:rPr>
          <w:b/>
          <w:color w:val="000000"/>
          <w:sz w:val="24"/>
          <w:szCs w:val="24"/>
          <w:lang w:val="lv-LV"/>
        </w:rPr>
        <w:t xml:space="preserve">barošanas </w:t>
      </w:r>
      <w:r w:rsidRPr="00437AF8">
        <w:rPr>
          <w:b/>
          <w:sz w:val="24"/>
          <w:szCs w:val="24"/>
          <w:lang w:val="lv-LV"/>
        </w:rPr>
        <w:t>līdzekļu</w:t>
      </w:r>
      <w:r w:rsidRPr="00437AF8">
        <w:rPr>
          <w:b/>
          <w:lang w:val="lv-LV"/>
        </w:rPr>
        <w:t xml:space="preserve"> </w:t>
      </w:r>
      <w:r w:rsidRPr="00437AF8">
        <w:rPr>
          <w:b/>
          <w:bCs/>
          <w:sz w:val="24"/>
          <w:lang w:val="lv-LV"/>
        </w:rPr>
        <w:t>piegādi ārstniecības iestādei</w:t>
      </w:r>
    </w:p>
    <w:p w14:paraId="4510F36E" w14:textId="3CEC8554" w:rsidR="0082253C" w:rsidRPr="00437AF8" w:rsidRDefault="0082253C" w:rsidP="0082253C">
      <w:pPr>
        <w:widowControl w:val="0"/>
        <w:spacing w:before="60"/>
        <w:jc w:val="center"/>
        <w:rPr>
          <w:b/>
          <w:sz w:val="24"/>
          <w:lang w:val="lv-LV"/>
        </w:rPr>
      </w:pPr>
      <w:r w:rsidRPr="00437AF8">
        <w:rPr>
          <w:i/>
          <w:sz w:val="24"/>
          <w:szCs w:val="24"/>
          <w:lang w:val="lv-LV"/>
        </w:rPr>
        <w:t>Atklātā konkursa identifikācijas Nr.</w:t>
      </w:r>
      <w:r w:rsidRPr="00437AF8">
        <w:rPr>
          <w:i/>
          <w:sz w:val="24"/>
          <w:lang w:val="lv-LV"/>
        </w:rPr>
        <w:t xml:space="preserve"> VM NVD </w:t>
      </w:r>
      <w:r w:rsidR="00B973C2" w:rsidRPr="00437AF8">
        <w:rPr>
          <w:i/>
          <w:sz w:val="24"/>
          <w:szCs w:val="24"/>
          <w:lang w:val="lv-LV"/>
        </w:rPr>
        <w:t>2026/9</w:t>
      </w:r>
    </w:p>
    <w:p w14:paraId="36579742" w14:textId="77777777" w:rsidR="0082253C" w:rsidRPr="00437AF8" w:rsidRDefault="0082253C" w:rsidP="0082253C">
      <w:pPr>
        <w:jc w:val="right"/>
        <w:rPr>
          <w:sz w:val="24"/>
          <w:szCs w:val="24"/>
          <w:lang w:val="lv-LV"/>
        </w:rPr>
      </w:pPr>
    </w:p>
    <w:p w14:paraId="59528B2D" w14:textId="77777777" w:rsidR="0082253C" w:rsidRPr="00437AF8" w:rsidRDefault="0082253C" w:rsidP="0082253C">
      <w:pPr>
        <w:jc w:val="both"/>
        <w:rPr>
          <w:sz w:val="24"/>
          <w:szCs w:val="24"/>
          <w:lang w:val="lv-LV"/>
        </w:rPr>
      </w:pPr>
    </w:p>
    <w:p w14:paraId="4EB23322" w14:textId="77777777" w:rsidR="0082253C" w:rsidRPr="00437AF8" w:rsidRDefault="0082253C" w:rsidP="0082253C">
      <w:pPr>
        <w:jc w:val="both"/>
        <w:rPr>
          <w:sz w:val="24"/>
          <w:szCs w:val="24"/>
          <w:lang w:val="lv-LV"/>
        </w:rPr>
      </w:pPr>
      <w:r w:rsidRPr="00437AF8">
        <w:rPr>
          <w:sz w:val="24"/>
          <w:szCs w:val="24"/>
          <w:lang w:val="lv-LV"/>
        </w:rPr>
        <w:t>Līguma identifikācijas numurs _____________</w:t>
      </w:r>
    </w:p>
    <w:p w14:paraId="25608DDF" w14:textId="77777777" w:rsidR="0082253C" w:rsidRPr="00437AF8" w:rsidRDefault="0082253C" w:rsidP="0082253C">
      <w:pPr>
        <w:jc w:val="both"/>
        <w:rPr>
          <w:sz w:val="24"/>
          <w:szCs w:val="24"/>
          <w:lang w:val="lv-LV"/>
        </w:rPr>
      </w:pPr>
    </w:p>
    <w:p w14:paraId="042F7AC8" w14:textId="77777777" w:rsidR="0082253C" w:rsidRPr="00437AF8" w:rsidRDefault="0082253C" w:rsidP="0082253C">
      <w:pPr>
        <w:jc w:val="right"/>
        <w:rPr>
          <w:sz w:val="16"/>
          <w:szCs w:val="16"/>
          <w:lang w:val="lv-LV"/>
        </w:rPr>
      </w:pPr>
      <w:r w:rsidRPr="00437AF8">
        <w:rPr>
          <w:sz w:val="24"/>
          <w:szCs w:val="24"/>
          <w:lang w:val="lv-LV"/>
        </w:rPr>
        <w:t xml:space="preserve">Rīgā, </w:t>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16"/>
          <w:szCs w:val="16"/>
          <w:lang w:val="lv-LV"/>
        </w:rPr>
        <w:t xml:space="preserve">DOKUMENTA PARAKSTĪŠANAS DATUMS IR PĒDĒJĀ PIEVIENOTĀ DROŠA ELEKTRONISKĀ </w:t>
      </w:r>
    </w:p>
    <w:p w14:paraId="2C860B2C" w14:textId="77777777" w:rsidR="0082253C" w:rsidRPr="00437AF8" w:rsidRDefault="0082253C" w:rsidP="0082253C">
      <w:pPr>
        <w:jc w:val="right"/>
        <w:rPr>
          <w:sz w:val="24"/>
          <w:szCs w:val="24"/>
          <w:lang w:val="lv-LV"/>
        </w:rPr>
      </w:pPr>
      <w:r w:rsidRPr="00437AF8">
        <w:rPr>
          <w:sz w:val="16"/>
          <w:szCs w:val="16"/>
          <w:lang w:val="lv-LV"/>
        </w:rPr>
        <w:t>PARAKSTA UN TĀ LAIKA ZĪMOGA DATUMS</w:t>
      </w:r>
    </w:p>
    <w:p w14:paraId="2D675986" w14:textId="77777777" w:rsidR="0082253C" w:rsidRPr="00437AF8" w:rsidRDefault="0082253C" w:rsidP="0082253C">
      <w:pPr>
        <w:jc w:val="both"/>
        <w:rPr>
          <w:sz w:val="24"/>
          <w:szCs w:val="24"/>
          <w:lang w:val="lv-LV"/>
        </w:rPr>
      </w:pPr>
    </w:p>
    <w:p w14:paraId="70E2288B" w14:textId="77777777" w:rsidR="0082253C" w:rsidRPr="00437AF8" w:rsidRDefault="0082253C" w:rsidP="0082253C">
      <w:pPr>
        <w:jc w:val="both"/>
        <w:rPr>
          <w:sz w:val="24"/>
          <w:szCs w:val="24"/>
          <w:lang w:val="lv-LV"/>
        </w:rPr>
      </w:pPr>
      <w:r w:rsidRPr="00437AF8">
        <w:rPr>
          <w:sz w:val="24"/>
          <w:szCs w:val="24"/>
          <w:lang w:val="lv-LV"/>
        </w:rPr>
        <w:t>(</w:t>
      </w:r>
      <w:r w:rsidRPr="00437AF8">
        <w:rPr>
          <w:i/>
          <w:sz w:val="24"/>
          <w:szCs w:val="24"/>
          <w:lang w:val="lv-LV"/>
        </w:rPr>
        <w:t>Pircēja nosaukums, reģistrācijas numurs, juridiskā adrese)</w:t>
      </w:r>
      <w:r w:rsidRPr="00437AF8">
        <w:rPr>
          <w:bCs/>
          <w:sz w:val="24"/>
          <w:szCs w:val="24"/>
          <w:lang w:val="lv-LV"/>
        </w:rPr>
        <w:t xml:space="preserve"> (turpmāk – Pircējs, arī Maksātājs)</w:t>
      </w:r>
      <w:r w:rsidRPr="00437AF8">
        <w:rPr>
          <w:sz w:val="24"/>
          <w:szCs w:val="24"/>
          <w:lang w:val="lv-LV"/>
        </w:rPr>
        <w:t xml:space="preserve"> (</w:t>
      </w:r>
      <w:r w:rsidRPr="00437AF8">
        <w:rPr>
          <w:i/>
          <w:sz w:val="24"/>
          <w:szCs w:val="24"/>
          <w:lang w:val="lv-LV"/>
        </w:rPr>
        <w:t>pilnvarotās personas amats, vārds, uzvārds)</w:t>
      </w:r>
      <w:r w:rsidRPr="00437AF8">
        <w:rPr>
          <w:sz w:val="24"/>
          <w:szCs w:val="24"/>
          <w:lang w:val="lv-LV"/>
        </w:rPr>
        <w:t xml:space="preserve"> personā, kas darbojas uz ________(</w:t>
      </w:r>
      <w:r w:rsidRPr="00437AF8">
        <w:rPr>
          <w:i/>
          <w:sz w:val="24"/>
          <w:szCs w:val="24"/>
          <w:lang w:val="lv-LV"/>
        </w:rPr>
        <w:t>pārstāvības pamats, piemēram, statūti vai pilnvara</w:t>
      </w:r>
      <w:r w:rsidRPr="00437AF8">
        <w:rPr>
          <w:sz w:val="24"/>
          <w:szCs w:val="24"/>
          <w:lang w:val="lv-LV"/>
        </w:rPr>
        <w:t xml:space="preserve">) pamata, no vienas puses, </w:t>
      </w:r>
    </w:p>
    <w:p w14:paraId="2F3A458C" w14:textId="77777777" w:rsidR="0082253C" w:rsidRPr="00437AF8" w:rsidRDefault="0082253C" w:rsidP="0082253C">
      <w:pPr>
        <w:jc w:val="both"/>
        <w:rPr>
          <w:sz w:val="24"/>
          <w:szCs w:val="24"/>
          <w:lang w:val="lv-LV"/>
        </w:rPr>
      </w:pPr>
    </w:p>
    <w:p w14:paraId="12C38FCC" w14:textId="77777777" w:rsidR="00141A16" w:rsidRPr="00437AF8" w:rsidRDefault="0082253C" w:rsidP="0082253C">
      <w:pPr>
        <w:jc w:val="both"/>
        <w:rPr>
          <w:sz w:val="24"/>
          <w:szCs w:val="24"/>
          <w:lang w:val="lv-LV"/>
        </w:rPr>
      </w:pPr>
      <w:r w:rsidRPr="00437AF8">
        <w:rPr>
          <w:bCs/>
          <w:sz w:val="24"/>
          <w:szCs w:val="24"/>
          <w:lang w:val="lv-LV"/>
        </w:rPr>
        <w:t>(</w:t>
      </w:r>
      <w:r w:rsidRPr="00437AF8">
        <w:rPr>
          <w:i/>
          <w:sz w:val="24"/>
          <w:szCs w:val="24"/>
          <w:lang w:val="lv-LV"/>
        </w:rPr>
        <w:t>Piegādātāja nosaukums</w:t>
      </w:r>
      <w:r w:rsidRPr="00437AF8">
        <w:rPr>
          <w:sz w:val="24"/>
          <w:szCs w:val="24"/>
          <w:lang w:val="lv-LV"/>
        </w:rPr>
        <w:t xml:space="preserve">, </w:t>
      </w:r>
      <w:r w:rsidRPr="00437AF8">
        <w:rPr>
          <w:i/>
          <w:sz w:val="24"/>
          <w:szCs w:val="24"/>
          <w:lang w:val="lv-LV"/>
        </w:rPr>
        <w:t>reģistrācijas numurs, juridiskā adrese</w:t>
      </w:r>
      <w:r w:rsidRPr="00437AF8">
        <w:rPr>
          <w:sz w:val="24"/>
          <w:szCs w:val="24"/>
          <w:lang w:val="lv-LV"/>
        </w:rPr>
        <w:t>) (turpmāk – Piegādātājs) (</w:t>
      </w:r>
      <w:r w:rsidRPr="00437AF8">
        <w:rPr>
          <w:i/>
          <w:sz w:val="24"/>
          <w:szCs w:val="24"/>
          <w:lang w:val="lv-LV"/>
        </w:rPr>
        <w:t>pilnvarotās personas amats, vārds, uzvārds)</w:t>
      </w:r>
      <w:r w:rsidRPr="00437AF8">
        <w:rPr>
          <w:sz w:val="24"/>
          <w:szCs w:val="24"/>
          <w:lang w:val="lv-LV"/>
        </w:rPr>
        <w:t xml:space="preserve"> personā, kas darbojas uz ________ (</w:t>
      </w:r>
      <w:r w:rsidRPr="00437AF8">
        <w:rPr>
          <w:i/>
          <w:sz w:val="24"/>
          <w:szCs w:val="24"/>
          <w:lang w:val="lv-LV"/>
        </w:rPr>
        <w:t>pārstāvības pamats, piemēram, statūti vai pilnvara</w:t>
      </w:r>
      <w:r w:rsidRPr="00437AF8">
        <w:rPr>
          <w:sz w:val="24"/>
          <w:szCs w:val="24"/>
          <w:lang w:val="lv-LV"/>
        </w:rPr>
        <w:t>), no otras puses,</w:t>
      </w:r>
    </w:p>
    <w:p w14:paraId="0EAC6BF2" w14:textId="7313561A" w:rsidR="0082253C" w:rsidRPr="00437AF8" w:rsidRDefault="00141A16" w:rsidP="0082253C">
      <w:pPr>
        <w:jc w:val="both"/>
        <w:rPr>
          <w:sz w:val="24"/>
          <w:szCs w:val="24"/>
          <w:lang w:val="lv-LV"/>
        </w:rPr>
      </w:pPr>
      <w:r w:rsidRPr="00437AF8">
        <w:rPr>
          <w:sz w:val="24"/>
          <w:szCs w:val="24"/>
          <w:lang w:val="lv-LV"/>
        </w:rPr>
        <w:t>abi kopā - Līdzēji un katrs atsevišķi saukti - Līdzēj</w:t>
      </w:r>
      <w:r w:rsidR="004110D4" w:rsidRPr="00437AF8">
        <w:rPr>
          <w:sz w:val="24"/>
          <w:szCs w:val="24"/>
          <w:lang w:val="lv-LV"/>
        </w:rPr>
        <w:t>s</w:t>
      </w:r>
      <w:r w:rsidRPr="00437AF8">
        <w:rPr>
          <w:sz w:val="24"/>
          <w:szCs w:val="24"/>
          <w:lang w:val="lv-LV"/>
        </w:rPr>
        <w:t xml:space="preserve">, </w:t>
      </w:r>
      <w:r w:rsidR="0082253C" w:rsidRPr="00437AF8">
        <w:rPr>
          <w:sz w:val="24"/>
          <w:szCs w:val="24"/>
          <w:lang w:val="lv-LV"/>
        </w:rPr>
        <w:t xml:space="preserve">pamatojoties uz atklāta konkursa “Enterālās un parenterālās </w:t>
      </w:r>
      <w:r w:rsidR="0082253C" w:rsidRPr="00437AF8">
        <w:rPr>
          <w:color w:val="000000"/>
          <w:sz w:val="24"/>
          <w:szCs w:val="24"/>
          <w:lang w:val="lv-LV"/>
        </w:rPr>
        <w:t xml:space="preserve">barošanas </w:t>
      </w:r>
      <w:r w:rsidR="0082253C" w:rsidRPr="00437AF8">
        <w:rPr>
          <w:sz w:val="24"/>
          <w:szCs w:val="24"/>
          <w:lang w:val="lv-LV"/>
        </w:rPr>
        <w:t>līdzekļu piegāde</w:t>
      </w:r>
      <w:r w:rsidR="0082253C" w:rsidRPr="00437AF8" w:rsidDel="004C4870">
        <w:rPr>
          <w:bCs/>
          <w:sz w:val="24"/>
          <w:szCs w:val="24"/>
          <w:lang w:val="lv-LV"/>
        </w:rPr>
        <w:t xml:space="preserve"> </w:t>
      </w:r>
      <w:r w:rsidR="0082253C" w:rsidRPr="00437AF8">
        <w:rPr>
          <w:sz w:val="24"/>
          <w:szCs w:val="24"/>
          <w:lang w:val="lv-LV"/>
        </w:rPr>
        <w:t xml:space="preserve">” ar identifikācijas Nr.VM NVD </w:t>
      </w:r>
      <w:r w:rsidR="00B973C2" w:rsidRPr="00437AF8">
        <w:rPr>
          <w:sz w:val="24"/>
          <w:szCs w:val="24"/>
          <w:lang w:val="lv-LV"/>
        </w:rPr>
        <w:t>2026/9</w:t>
      </w:r>
      <w:r w:rsidR="0082253C" w:rsidRPr="00437AF8">
        <w:rPr>
          <w:sz w:val="24"/>
          <w:szCs w:val="24"/>
          <w:lang w:val="lv-LV"/>
        </w:rPr>
        <w:t xml:space="preserve">, rezultātiem (turpmāk – Konkurss) un Nacionālā veselības dienesta (turpmāk – Dienests) un </w:t>
      </w:r>
      <w:r w:rsidR="0082253C" w:rsidRPr="00437AF8">
        <w:rPr>
          <w:i/>
          <w:sz w:val="24"/>
          <w:szCs w:val="24"/>
          <w:lang w:val="lv-LV"/>
        </w:rPr>
        <w:t>(</w:t>
      </w:r>
      <w:r w:rsidR="0082253C" w:rsidRPr="00437AF8">
        <w:rPr>
          <w:i/>
          <w:iCs/>
          <w:sz w:val="24"/>
          <w:szCs w:val="24"/>
          <w:lang w:val="lv-LV"/>
        </w:rPr>
        <w:t>Piegādātāja nosaukums)</w:t>
      </w:r>
      <w:r w:rsidR="0082253C" w:rsidRPr="00437AF8">
        <w:rPr>
          <w:sz w:val="24"/>
          <w:szCs w:val="24"/>
          <w:lang w:val="lv-LV"/>
        </w:rPr>
        <w:t xml:space="preserve"> 202__. gada </w:t>
      </w:r>
      <w:r w:rsidR="0082253C" w:rsidRPr="00437AF8">
        <w:rPr>
          <w:i/>
          <w:spacing w:val="-6"/>
          <w:sz w:val="24"/>
          <w:szCs w:val="24"/>
          <w:lang w:val="lv-LV"/>
        </w:rPr>
        <w:t>(datums).</w:t>
      </w:r>
      <w:r w:rsidR="0082253C" w:rsidRPr="00437AF8">
        <w:rPr>
          <w:i/>
          <w:sz w:val="24"/>
          <w:szCs w:val="24"/>
          <w:lang w:val="lv-LV"/>
        </w:rPr>
        <w:t>(mēnesis)</w:t>
      </w:r>
      <w:r w:rsidR="0082253C" w:rsidRPr="00437AF8">
        <w:rPr>
          <w:sz w:val="24"/>
          <w:szCs w:val="24"/>
          <w:lang w:val="lv-LV"/>
        </w:rPr>
        <w:t xml:space="preserve"> Vispārīgo vienošanos </w:t>
      </w:r>
      <w:r w:rsidR="004246AD" w:rsidRPr="00437AF8">
        <w:rPr>
          <w:sz w:val="24"/>
          <w:szCs w:val="24"/>
          <w:lang w:val="lv-LV"/>
        </w:rPr>
        <w:t xml:space="preserve">par enterālās un parenterālās barošanas līdzekļu piegādi </w:t>
      </w:r>
      <w:r w:rsidR="0082253C" w:rsidRPr="00437AF8">
        <w:rPr>
          <w:sz w:val="24"/>
          <w:szCs w:val="24"/>
          <w:lang w:val="lv-LV"/>
        </w:rPr>
        <w:t>(turpmāk – Vienošanās), noslēdz līgumu par enterālās un parenterālās barošanas līdzekļu (turpmāk – Prece</w:t>
      </w:r>
      <w:r w:rsidR="00AA45A3" w:rsidRPr="00437AF8">
        <w:rPr>
          <w:sz w:val="24"/>
          <w:szCs w:val="24"/>
          <w:lang w:val="lv-LV"/>
        </w:rPr>
        <w:t>/Preces</w:t>
      </w:r>
      <w:r w:rsidR="0082253C" w:rsidRPr="00437AF8">
        <w:rPr>
          <w:sz w:val="24"/>
          <w:szCs w:val="24"/>
          <w:lang w:val="lv-LV"/>
        </w:rPr>
        <w:t xml:space="preserve">) </w:t>
      </w:r>
      <w:r w:rsidR="0082253C" w:rsidRPr="00437AF8" w:rsidDel="008D465C">
        <w:rPr>
          <w:sz w:val="24"/>
          <w:szCs w:val="24"/>
          <w:lang w:val="lv-LV"/>
        </w:rPr>
        <w:t xml:space="preserve"> </w:t>
      </w:r>
      <w:r w:rsidR="0082253C" w:rsidRPr="00437AF8">
        <w:rPr>
          <w:sz w:val="24"/>
          <w:szCs w:val="24"/>
          <w:lang w:val="lv-LV"/>
        </w:rPr>
        <w:t>piegādi (turpmāk – Līgums) Pircējam.</w:t>
      </w:r>
    </w:p>
    <w:p w14:paraId="07B5E83A" w14:textId="77777777" w:rsidR="0082253C" w:rsidRPr="00437AF8" w:rsidRDefault="0082253C" w:rsidP="0082253C">
      <w:pPr>
        <w:jc w:val="both"/>
        <w:rPr>
          <w:sz w:val="24"/>
          <w:szCs w:val="24"/>
          <w:lang w:val="lv-LV"/>
        </w:rPr>
      </w:pPr>
    </w:p>
    <w:p w14:paraId="10F4275F" w14:textId="19398808" w:rsidR="0082253C" w:rsidRPr="00437AF8" w:rsidRDefault="0082253C" w:rsidP="009A403C">
      <w:pPr>
        <w:jc w:val="center"/>
        <w:rPr>
          <w:sz w:val="24"/>
          <w:szCs w:val="24"/>
          <w:lang w:val="lv-LV"/>
        </w:rPr>
      </w:pPr>
      <w:r w:rsidRPr="00437AF8">
        <w:rPr>
          <w:b/>
          <w:sz w:val="24"/>
          <w:szCs w:val="24"/>
          <w:lang w:val="lv-LV"/>
        </w:rPr>
        <w:t>1. Līguma priekšmets</w:t>
      </w:r>
      <w:r w:rsidRPr="00437AF8">
        <w:rPr>
          <w:sz w:val="24"/>
          <w:szCs w:val="24"/>
          <w:lang w:val="lv-LV"/>
        </w:rPr>
        <w:t xml:space="preserve"> </w:t>
      </w:r>
    </w:p>
    <w:p w14:paraId="01971BD1" w14:textId="4D6A96AB" w:rsidR="0082253C" w:rsidRPr="00437AF8" w:rsidRDefault="0082253C" w:rsidP="003C6BD5">
      <w:pPr>
        <w:pStyle w:val="ListParagraph"/>
        <w:widowControl w:val="0"/>
        <w:numPr>
          <w:ilvl w:val="1"/>
          <w:numId w:val="97"/>
        </w:numPr>
        <w:shd w:val="clear" w:color="auto" w:fill="FFFFFF"/>
        <w:ind w:left="0" w:firstLine="0"/>
        <w:jc w:val="both"/>
        <w:rPr>
          <w:sz w:val="24"/>
          <w:szCs w:val="24"/>
        </w:rPr>
      </w:pPr>
      <w:r w:rsidRPr="00437AF8">
        <w:rPr>
          <w:sz w:val="24"/>
          <w:szCs w:val="24"/>
        </w:rPr>
        <w:t>Piegādātājs apņemas piegādāt Līguma 1.pielikumā “Tehniskais un finanšu piedāvājums”</w:t>
      </w:r>
      <w:r w:rsidR="00AA45A3" w:rsidRPr="00437AF8">
        <w:rPr>
          <w:sz w:val="24"/>
          <w:szCs w:val="24"/>
        </w:rPr>
        <w:t xml:space="preserve"> (turpmāk – Līguma 1.pielikums)</w:t>
      </w:r>
      <w:r w:rsidRPr="00437AF8">
        <w:rPr>
          <w:sz w:val="24"/>
          <w:szCs w:val="24"/>
        </w:rPr>
        <w:t xml:space="preserve"> norādītās Preces Pircējam saskaņā ar Pircēja pasūtījumu un Līguma noteikumiem.</w:t>
      </w:r>
    </w:p>
    <w:p w14:paraId="1D12CC29" w14:textId="30AAB2A6" w:rsidR="0082253C" w:rsidRPr="00437AF8" w:rsidRDefault="0082253C" w:rsidP="0082253C">
      <w:pPr>
        <w:numPr>
          <w:ilvl w:val="1"/>
          <w:numId w:val="97"/>
        </w:numPr>
        <w:tabs>
          <w:tab w:val="left" w:pos="426"/>
        </w:tabs>
        <w:ind w:left="0" w:firstLine="0"/>
        <w:jc w:val="both"/>
        <w:rPr>
          <w:sz w:val="24"/>
          <w:szCs w:val="24"/>
          <w:lang w:val="lv-LV"/>
        </w:rPr>
      </w:pPr>
      <w:r w:rsidRPr="00437AF8">
        <w:rPr>
          <w:sz w:val="24"/>
          <w:szCs w:val="22"/>
          <w:lang w:val="lv-LV"/>
        </w:rPr>
        <w:t>Pircējs iepērk tādu Preču daudzumu, kāds nepieciešams Pircēja darbības nodrošināšanai</w:t>
      </w:r>
      <w:r w:rsidR="00496774" w:rsidRPr="00437AF8">
        <w:rPr>
          <w:sz w:val="24"/>
          <w:szCs w:val="22"/>
          <w:lang w:val="lv-LV"/>
        </w:rPr>
        <w:t xml:space="preserve">, ievērojot </w:t>
      </w:r>
      <w:r w:rsidR="00C67347" w:rsidRPr="00437AF8">
        <w:rPr>
          <w:sz w:val="24"/>
          <w:szCs w:val="22"/>
          <w:lang w:val="lv-LV"/>
        </w:rPr>
        <w:t>Līguma un Vienošanās noteikum</w:t>
      </w:r>
      <w:r w:rsidR="00496774" w:rsidRPr="00437AF8">
        <w:rPr>
          <w:sz w:val="24"/>
          <w:szCs w:val="22"/>
          <w:lang w:val="lv-LV"/>
        </w:rPr>
        <w:t>us</w:t>
      </w:r>
      <w:r w:rsidRPr="00437AF8">
        <w:rPr>
          <w:sz w:val="24"/>
          <w:szCs w:val="22"/>
          <w:lang w:val="lv-LV"/>
        </w:rPr>
        <w:t>.</w:t>
      </w:r>
    </w:p>
    <w:p w14:paraId="752F1350" w14:textId="391C5548" w:rsidR="0082253C" w:rsidRPr="00437AF8" w:rsidRDefault="0082253C" w:rsidP="003C6BD5">
      <w:pPr>
        <w:pStyle w:val="ListParagraph"/>
        <w:widowControl w:val="0"/>
        <w:numPr>
          <w:ilvl w:val="1"/>
          <w:numId w:val="97"/>
        </w:numPr>
        <w:shd w:val="clear" w:color="auto" w:fill="FFFFFF"/>
        <w:ind w:left="0" w:firstLine="0"/>
        <w:jc w:val="both"/>
        <w:rPr>
          <w:sz w:val="24"/>
          <w:szCs w:val="24"/>
        </w:rPr>
      </w:pPr>
      <w:r w:rsidRPr="00437AF8">
        <w:rPr>
          <w:sz w:val="24"/>
          <w:szCs w:val="24"/>
        </w:rPr>
        <w:t>Pircējs apņemas apmaksāt piegādātās Preces saskaņā ar Līguma noteikumiem un Līguma 1.pielikumu.</w:t>
      </w:r>
    </w:p>
    <w:p w14:paraId="2A04E846" w14:textId="77777777" w:rsidR="0082253C" w:rsidRPr="00437AF8" w:rsidRDefault="0082253C" w:rsidP="0082253C">
      <w:pPr>
        <w:jc w:val="both"/>
        <w:rPr>
          <w:b/>
          <w:bCs/>
          <w:sz w:val="24"/>
          <w:szCs w:val="24"/>
          <w:lang w:val="lv-LV"/>
        </w:rPr>
      </w:pPr>
    </w:p>
    <w:p w14:paraId="194F9F92" w14:textId="77777777" w:rsidR="0082253C" w:rsidRPr="00437AF8" w:rsidRDefault="0082253C" w:rsidP="0082253C">
      <w:pPr>
        <w:jc w:val="center"/>
        <w:rPr>
          <w:b/>
          <w:bCs/>
          <w:sz w:val="24"/>
          <w:szCs w:val="24"/>
          <w:lang w:val="lv-LV"/>
        </w:rPr>
      </w:pPr>
      <w:r w:rsidRPr="00437AF8">
        <w:rPr>
          <w:b/>
          <w:bCs/>
          <w:sz w:val="24"/>
          <w:szCs w:val="24"/>
          <w:lang w:val="lv-LV"/>
        </w:rPr>
        <w:t>2. Līguma summa</w:t>
      </w:r>
    </w:p>
    <w:p w14:paraId="6483329C" w14:textId="77777777" w:rsidR="0082253C" w:rsidRPr="00437AF8" w:rsidRDefault="0082253C" w:rsidP="0082253C">
      <w:pPr>
        <w:jc w:val="both"/>
        <w:rPr>
          <w:sz w:val="24"/>
          <w:szCs w:val="24"/>
          <w:lang w:val="lv-LV"/>
        </w:rPr>
      </w:pPr>
      <w:bookmarkStart w:id="66" w:name="_Hlk196402273"/>
      <w:r w:rsidRPr="00437AF8">
        <w:rPr>
          <w:sz w:val="24"/>
          <w:szCs w:val="24"/>
          <w:lang w:val="lv-LV"/>
        </w:rPr>
        <w:t>2.1. Līguma kopējā summa bez pievienotās vērtības nodokļa (turpmāk - PVN) ir EUR _____ (</w:t>
      </w:r>
      <w:bookmarkStart w:id="67" w:name="_Hlk196398771"/>
      <w:r w:rsidRPr="00437AF8">
        <w:rPr>
          <w:sz w:val="24"/>
          <w:szCs w:val="24"/>
          <w:lang w:val="lv-LV"/>
        </w:rPr>
        <w:t>summa vārdiem</w:t>
      </w:r>
      <w:bookmarkEnd w:id="67"/>
      <w:r w:rsidRPr="00437AF8">
        <w:rPr>
          <w:sz w:val="24"/>
          <w:szCs w:val="24"/>
          <w:lang w:val="lv-LV"/>
        </w:rPr>
        <w:t>), PVN EUR ___(summa vārdiem), kopējā summa ar PVN ir EUR  _____ (summa vārdiem).</w:t>
      </w:r>
    </w:p>
    <w:p w14:paraId="183980C3" w14:textId="59398637" w:rsidR="0082253C" w:rsidRPr="00437AF8" w:rsidRDefault="0082253C" w:rsidP="0082253C">
      <w:pPr>
        <w:jc w:val="both"/>
        <w:rPr>
          <w:sz w:val="24"/>
          <w:szCs w:val="24"/>
          <w:lang w:val="lv-LV"/>
        </w:rPr>
      </w:pPr>
      <w:r w:rsidRPr="00437AF8">
        <w:rPr>
          <w:sz w:val="24"/>
          <w:szCs w:val="24"/>
          <w:lang w:val="lv-LV"/>
        </w:rPr>
        <w:t xml:space="preserve">2.2. Preces cenas tiek norādītas </w:t>
      </w:r>
      <w:r w:rsidRPr="00437AF8">
        <w:rPr>
          <w:i/>
          <w:iCs/>
          <w:sz w:val="24"/>
          <w:szCs w:val="24"/>
          <w:lang w:val="lv-LV"/>
        </w:rPr>
        <w:t>euro</w:t>
      </w:r>
      <w:r w:rsidRPr="00437AF8">
        <w:rPr>
          <w:sz w:val="24"/>
          <w:szCs w:val="24"/>
          <w:lang w:val="lv-LV"/>
        </w:rPr>
        <w:t xml:space="preserve"> Vienošanās un Līguma 1.</w:t>
      </w:r>
      <w:r w:rsidR="00A503E6" w:rsidRPr="00437AF8">
        <w:rPr>
          <w:sz w:val="24"/>
          <w:szCs w:val="24"/>
          <w:lang w:val="lv-LV"/>
        </w:rPr>
        <w:t> </w:t>
      </w:r>
      <w:r w:rsidRPr="00437AF8">
        <w:rPr>
          <w:sz w:val="24"/>
          <w:szCs w:val="24"/>
          <w:lang w:val="lv-LV"/>
        </w:rPr>
        <w:t>pielikumā.</w:t>
      </w:r>
    </w:p>
    <w:p w14:paraId="710D7681" w14:textId="77777777" w:rsidR="0082253C" w:rsidRPr="00437AF8" w:rsidRDefault="0082253C" w:rsidP="0082253C">
      <w:pPr>
        <w:jc w:val="both"/>
        <w:rPr>
          <w:sz w:val="24"/>
          <w:szCs w:val="24"/>
          <w:lang w:val="lv-LV"/>
        </w:rPr>
      </w:pPr>
      <w:r w:rsidRPr="00437AF8">
        <w:rPr>
          <w:sz w:val="24"/>
          <w:szCs w:val="24"/>
          <w:lang w:val="lv-LV"/>
        </w:rPr>
        <w:t>2.3. Preces cenā ir iekļauti visi nodokļi, izdevumi, kas rodas Piegādātājam sakarā ar Preces ievešanu Latvijas Republikā un tās piegādi Pircējam saskaņā ar  Līgumu.</w:t>
      </w:r>
    </w:p>
    <w:p w14:paraId="2C881F83" w14:textId="77777777" w:rsidR="0082253C" w:rsidRPr="00437AF8" w:rsidRDefault="0082253C" w:rsidP="0082253C">
      <w:pPr>
        <w:jc w:val="both"/>
        <w:rPr>
          <w:sz w:val="24"/>
          <w:szCs w:val="24"/>
          <w:lang w:val="lv-LV"/>
        </w:rPr>
      </w:pPr>
      <w:r w:rsidRPr="00437AF8">
        <w:rPr>
          <w:sz w:val="24"/>
          <w:szCs w:val="24"/>
          <w:lang w:val="lv-LV"/>
        </w:rPr>
        <w:t>2.4. Preces cena nedrīkst pārsniegt Vienošanās un Līguma 1.pielikumā noteikto cenu.</w:t>
      </w:r>
    </w:p>
    <w:p w14:paraId="2FD740EC" w14:textId="77777777" w:rsidR="008D2005" w:rsidRPr="00437AF8" w:rsidRDefault="008D2005" w:rsidP="0082253C">
      <w:pPr>
        <w:jc w:val="both"/>
        <w:rPr>
          <w:sz w:val="24"/>
          <w:szCs w:val="24"/>
          <w:lang w:val="lv-LV"/>
        </w:rPr>
      </w:pPr>
    </w:p>
    <w:p w14:paraId="3D0E03D5" w14:textId="77777777" w:rsidR="0082253C" w:rsidRPr="00437AF8" w:rsidRDefault="0082253C" w:rsidP="0082253C">
      <w:pPr>
        <w:jc w:val="center"/>
        <w:rPr>
          <w:b/>
          <w:sz w:val="24"/>
          <w:szCs w:val="24"/>
          <w:lang w:val="lv-LV"/>
        </w:rPr>
      </w:pPr>
      <w:bookmarkStart w:id="68" w:name="_Hlk196402327"/>
      <w:bookmarkEnd w:id="66"/>
      <w:r w:rsidRPr="00437AF8">
        <w:rPr>
          <w:b/>
          <w:sz w:val="24"/>
          <w:szCs w:val="24"/>
          <w:lang w:val="lv-LV"/>
        </w:rPr>
        <w:t>3. Līguma darbības termiņš</w:t>
      </w:r>
    </w:p>
    <w:p w14:paraId="24DB44F6" w14:textId="77777777" w:rsidR="008D2005" w:rsidRPr="00437AF8" w:rsidRDefault="008D2005" w:rsidP="0082253C">
      <w:pPr>
        <w:spacing w:line="259" w:lineRule="auto"/>
        <w:jc w:val="both"/>
        <w:rPr>
          <w:sz w:val="24"/>
          <w:szCs w:val="24"/>
          <w:lang w:val="lv-LV"/>
        </w:rPr>
      </w:pPr>
      <w:r w:rsidRPr="00437AF8">
        <w:rPr>
          <w:sz w:val="24"/>
          <w:szCs w:val="24"/>
          <w:lang w:val="lv-LV"/>
        </w:rPr>
        <w:t xml:space="preserve">3.1. </w:t>
      </w:r>
      <w:r w:rsidR="0082253C" w:rsidRPr="00437AF8">
        <w:rPr>
          <w:sz w:val="24"/>
          <w:szCs w:val="24"/>
          <w:lang w:val="lv-LV"/>
        </w:rPr>
        <w:t>Līgums ir noslēdzams Vienošanās darbības laikā.</w:t>
      </w:r>
    </w:p>
    <w:p w14:paraId="092BE905" w14:textId="0F00817A" w:rsidR="008D2005" w:rsidRPr="00437AF8" w:rsidRDefault="008D2005" w:rsidP="0082253C">
      <w:pPr>
        <w:spacing w:line="259" w:lineRule="auto"/>
        <w:jc w:val="both"/>
        <w:rPr>
          <w:sz w:val="24"/>
          <w:szCs w:val="24"/>
          <w:lang w:val="lv-LV"/>
        </w:rPr>
      </w:pPr>
      <w:r w:rsidRPr="00437AF8">
        <w:rPr>
          <w:sz w:val="24"/>
          <w:szCs w:val="24"/>
          <w:lang w:val="lv-LV"/>
        </w:rPr>
        <w:lastRenderedPageBreak/>
        <w:t xml:space="preserve">3.2. </w:t>
      </w:r>
      <w:r w:rsidR="0082253C" w:rsidRPr="00437AF8">
        <w:rPr>
          <w:sz w:val="24"/>
          <w:szCs w:val="24"/>
          <w:lang w:val="lv-LV"/>
        </w:rPr>
        <w:t>Līgums stājas spēkā ar</w:t>
      </w:r>
      <w:r w:rsidR="00BC3AEA" w:rsidRPr="00437AF8">
        <w:rPr>
          <w:sz w:val="24"/>
          <w:szCs w:val="24"/>
          <w:lang w:val="lv-LV"/>
        </w:rPr>
        <w:t xml:space="preserve"> tā parakstīšanu</w:t>
      </w:r>
      <w:r w:rsidR="0082253C" w:rsidRPr="00437AF8">
        <w:rPr>
          <w:sz w:val="24"/>
          <w:szCs w:val="24"/>
          <w:lang w:val="lv-LV"/>
        </w:rPr>
        <w:t xml:space="preserve">  un ir spēkā visu Vienošanās darbības laiku.</w:t>
      </w:r>
    </w:p>
    <w:p w14:paraId="235B52B3" w14:textId="2173E264" w:rsidR="0082253C" w:rsidRPr="00437AF8" w:rsidRDefault="008D2005" w:rsidP="0082253C">
      <w:pPr>
        <w:spacing w:line="259" w:lineRule="auto"/>
        <w:jc w:val="both"/>
        <w:rPr>
          <w:sz w:val="24"/>
          <w:szCs w:val="24"/>
          <w:lang w:val="lv-LV"/>
        </w:rPr>
      </w:pPr>
      <w:r w:rsidRPr="00437AF8">
        <w:rPr>
          <w:sz w:val="24"/>
          <w:szCs w:val="24"/>
          <w:lang w:val="lv-LV"/>
        </w:rPr>
        <w:t xml:space="preserve">3.3. </w:t>
      </w:r>
      <w:r w:rsidR="0082253C" w:rsidRPr="00437AF8">
        <w:rPr>
          <w:sz w:val="24"/>
          <w:szCs w:val="24"/>
          <w:lang w:val="lv-LV"/>
        </w:rPr>
        <w:t xml:space="preserve">Ja </w:t>
      </w:r>
      <w:r w:rsidR="00496774" w:rsidRPr="00437AF8">
        <w:rPr>
          <w:sz w:val="24"/>
          <w:szCs w:val="24"/>
          <w:lang w:val="lv-LV"/>
        </w:rPr>
        <w:t>tiek grozīts</w:t>
      </w:r>
      <w:r w:rsidR="0082253C" w:rsidRPr="00437AF8">
        <w:rPr>
          <w:sz w:val="24"/>
          <w:szCs w:val="24"/>
          <w:lang w:val="lv-LV"/>
        </w:rPr>
        <w:t xml:space="preserve"> Vienošanās darbības </w:t>
      </w:r>
      <w:r w:rsidR="00496774" w:rsidRPr="00437AF8">
        <w:rPr>
          <w:sz w:val="24"/>
          <w:szCs w:val="24"/>
          <w:lang w:val="lv-LV"/>
        </w:rPr>
        <w:t>termiņš</w:t>
      </w:r>
      <w:r w:rsidR="0082253C" w:rsidRPr="00437AF8">
        <w:rPr>
          <w:sz w:val="24"/>
          <w:szCs w:val="24"/>
          <w:lang w:val="lv-LV"/>
        </w:rPr>
        <w:t>, attiecīgi mainās piegādes līguma darbības termiņš</w:t>
      </w:r>
      <w:r w:rsidR="00496774" w:rsidRPr="00437AF8">
        <w:rPr>
          <w:sz w:val="24"/>
          <w:szCs w:val="24"/>
          <w:lang w:val="lv-LV"/>
        </w:rPr>
        <w:t xml:space="preserve"> saskaņā ar Vienošanās grozījumiem</w:t>
      </w:r>
      <w:r w:rsidR="0082253C" w:rsidRPr="00437AF8">
        <w:rPr>
          <w:sz w:val="24"/>
          <w:szCs w:val="24"/>
          <w:lang w:val="lv-LV"/>
        </w:rPr>
        <w:t>.</w:t>
      </w:r>
    </w:p>
    <w:bookmarkEnd w:id="68"/>
    <w:p w14:paraId="018070F3" w14:textId="77777777" w:rsidR="0082253C" w:rsidRPr="00437AF8" w:rsidRDefault="0082253C" w:rsidP="0082253C">
      <w:pPr>
        <w:jc w:val="both"/>
        <w:rPr>
          <w:sz w:val="24"/>
          <w:szCs w:val="24"/>
          <w:lang w:val="lv-LV"/>
        </w:rPr>
      </w:pPr>
    </w:p>
    <w:p w14:paraId="3779DE8A" w14:textId="77777777" w:rsidR="0082253C" w:rsidRPr="00437AF8" w:rsidRDefault="0082253C" w:rsidP="0082253C">
      <w:pPr>
        <w:jc w:val="center"/>
        <w:rPr>
          <w:b/>
          <w:bCs/>
          <w:sz w:val="24"/>
          <w:szCs w:val="24"/>
          <w:lang w:val="lv-LV"/>
        </w:rPr>
      </w:pPr>
      <w:r w:rsidRPr="00437AF8">
        <w:rPr>
          <w:b/>
          <w:bCs/>
          <w:sz w:val="24"/>
          <w:szCs w:val="24"/>
          <w:lang w:val="lv-LV"/>
        </w:rPr>
        <w:t>4. Piegādājamās Preces kvalitāte</w:t>
      </w:r>
    </w:p>
    <w:p w14:paraId="16FA4962" w14:textId="77777777" w:rsidR="0082253C" w:rsidRPr="00437AF8" w:rsidRDefault="0082253C" w:rsidP="0082253C">
      <w:pPr>
        <w:jc w:val="both"/>
        <w:rPr>
          <w:sz w:val="24"/>
          <w:szCs w:val="24"/>
          <w:lang w:val="lv-LV"/>
        </w:rPr>
      </w:pPr>
      <w:r w:rsidRPr="00437AF8">
        <w:rPr>
          <w:sz w:val="24"/>
          <w:szCs w:val="24"/>
          <w:lang w:val="lv-LV"/>
        </w:rPr>
        <w:t xml:space="preserve">4.1. Piegādātājs apņemas piegādāt Līguma 1. pielikumā minēto Preci Pircējam pienācīgā kvalitātē, atbilstošā iepakojumā un saskaņā ar piegādes noteikumiem DDP, kas atbilst Starptautiskās tirdzniecības palātas izstrādātajos </w:t>
      </w:r>
      <w:r w:rsidRPr="00437AF8">
        <w:rPr>
          <w:i/>
          <w:iCs/>
          <w:sz w:val="24"/>
          <w:szCs w:val="24"/>
          <w:lang w:val="lv-LV"/>
        </w:rPr>
        <w:t>“Incoterms 2020”</w:t>
      </w:r>
      <w:r w:rsidRPr="00437AF8">
        <w:rPr>
          <w:sz w:val="24"/>
          <w:szCs w:val="24"/>
          <w:lang w:val="lv-LV"/>
        </w:rPr>
        <w:t xml:space="preserve"> noteikumos sniegtajam skaidrojumam.</w:t>
      </w:r>
    </w:p>
    <w:p w14:paraId="1ADE0201" w14:textId="77777777" w:rsidR="0082253C" w:rsidRPr="00437AF8" w:rsidRDefault="0082253C" w:rsidP="0082253C">
      <w:pPr>
        <w:pStyle w:val="ListParagraph"/>
        <w:widowControl w:val="0"/>
        <w:shd w:val="clear" w:color="auto" w:fill="FFFFFF"/>
        <w:ind w:left="0"/>
        <w:jc w:val="both"/>
        <w:rPr>
          <w:sz w:val="24"/>
          <w:szCs w:val="24"/>
        </w:rPr>
      </w:pPr>
      <w:r w:rsidRPr="00437AF8">
        <w:rPr>
          <w:sz w:val="24"/>
          <w:szCs w:val="24"/>
        </w:rPr>
        <w:t xml:space="preserve">4.2. Preces derīguma termiņam piegādes brīdī </w:t>
      </w:r>
      <w:r w:rsidRPr="00437AF8">
        <w:rPr>
          <w:bCs/>
          <w:sz w:val="24"/>
          <w:szCs w:val="24"/>
        </w:rPr>
        <w:t>Pircējam</w:t>
      </w:r>
      <w:r w:rsidRPr="00437AF8">
        <w:rPr>
          <w:sz w:val="24"/>
          <w:szCs w:val="24"/>
        </w:rPr>
        <w:t xml:space="preserve"> ir jābūt ne mazākam kā 1 (viens) gads</w:t>
      </w:r>
      <w:r w:rsidRPr="00437AF8">
        <w:rPr>
          <w:bCs/>
          <w:sz w:val="24"/>
          <w:szCs w:val="24"/>
        </w:rPr>
        <w:t xml:space="preserve">. </w:t>
      </w:r>
      <w:r w:rsidRPr="00437AF8">
        <w:rPr>
          <w:sz w:val="24"/>
          <w:szCs w:val="24"/>
        </w:rPr>
        <w:t>Precei ir jābūt iepakotai tā, lai transportēšanas un glabāšanas laikā saglabātos nemainīga Preces kvalitāte.</w:t>
      </w:r>
    </w:p>
    <w:p w14:paraId="51FFAC31" w14:textId="77777777" w:rsidR="0082253C" w:rsidRPr="00437AF8" w:rsidRDefault="0082253C" w:rsidP="0082253C">
      <w:pPr>
        <w:pStyle w:val="ListParagraph"/>
        <w:widowControl w:val="0"/>
        <w:shd w:val="clear" w:color="auto" w:fill="FFFFFF"/>
        <w:ind w:left="0"/>
        <w:jc w:val="both"/>
        <w:rPr>
          <w:sz w:val="24"/>
          <w:szCs w:val="24"/>
        </w:rPr>
      </w:pPr>
      <w:r w:rsidRPr="00437AF8">
        <w:rPr>
          <w:sz w:val="24"/>
          <w:szCs w:val="24"/>
        </w:rPr>
        <w:t>4.3. Piegādātājs atbild par piegādātās Preces kvalitāti līdz tās derīguma termiņa beigām ar nosacījumu, ka Pircējs ievēro piegādātās Preces glabāšanas nosacījumus un sedz Pircējam visus ar dokumentiem pierādītos zaudējumus par Preces neatbilstību kvalitātei.</w:t>
      </w:r>
    </w:p>
    <w:p w14:paraId="08EF1C75" w14:textId="75C0CB39" w:rsidR="00455B19" w:rsidRPr="00437AF8" w:rsidRDefault="0082253C" w:rsidP="0082253C">
      <w:pPr>
        <w:jc w:val="both"/>
        <w:rPr>
          <w:sz w:val="24"/>
          <w:szCs w:val="24"/>
          <w:lang w:val="lv-LV"/>
        </w:rPr>
      </w:pPr>
      <w:r w:rsidRPr="00437AF8">
        <w:rPr>
          <w:sz w:val="24"/>
          <w:szCs w:val="24"/>
          <w:lang w:val="lv-LV"/>
        </w:rPr>
        <w:t xml:space="preserve">4.4. ja Piegādātājs ražotāja vainas dēļ (piem., ražošanas problēmas u.c.), nespēj piegādāt Līguma 1.pielikumā minēto Preci, </w:t>
      </w:r>
      <w:r w:rsidR="00B008BC" w:rsidRPr="00437AF8">
        <w:rPr>
          <w:sz w:val="24"/>
          <w:szCs w:val="24"/>
          <w:lang w:val="lv-LV"/>
        </w:rPr>
        <w:t>Piegādātājs nekavējoties informē</w:t>
      </w:r>
      <w:r w:rsidR="007D2416" w:rsidRPr="00437AF8">
        <w:rPr>
          <w:sz w:val="24"/>
          <w:szCs w:val="24"/>
          <w:lang w:val="lv-LV"/>
        </w:rPr>
        <w:t xml:space="preserve"> Pircēju</w:t>
      </w:r>
      <w:r w:rsidR="00AC72AE" w:rsidRPr="00437AF8">
        <w:rPr>
          <w:sz w:val="24"/>
          <w:szCs w:val="24"/>
          <w:lang w:val="lv-LV"/>
        </w:rPr>
        <w:t xml:space="preserve"> uz Līguma 10.7.2.apakšpunktā norādīto elektronisko pastu</w:t>
      </w:r>
      <w:r w:rsidR="007D2416" w:rsidRPr="00437AF8">
        <w:rPr>
          <w:sz w:val="24"/>
          <w:szCs w:val="24"/>
          <w:lang w:val="lv-LV"/>
        </w:rPr>
        <w:t xml:space="preserve"> par iespējām</w:t>
      </w:r>
      <w:r w:rsidRPr="00437AF8">
        <w:rPr>
          <w:sz w:val="24"/>
          <w:szCs w:val="24"/>
          <w:lang w:val="lv-LV"/>
        </w:rPr>
        <w:t xml:space="preserve"> nodrošināt ekvivalentas Preces pieejamību. Pircējs pārliecinās par Piegādātāja piedāvātās ekvivalentās Preces atbilstību Līguma 1.pielikumam un atbilstības gadījumā noslēdz rakstveida vienošanos par ekvivalentās Preces piegādi</w:t>
      </w:r>
      <w:r w:rsidR="007D2416" w:rsidRPr="00437AF8">
        <w:rPr>
          <w:sz w:val="24"/>
          <w:szCs w:val="24"/>
          <w:lang w:val="lv-LV"/>
        </w:rPr>
        <w:t xml:space="preserve">, kas </w:t>
      </w:r>
      <w:r w:rsidR="00F0574A" w:rsidRPr="00437AF8">
        <w:rPr>
          <w:sz w:val="24"/>
          <w:szCs w:val="24"/>
          <w:lang w:val="lv-LV"/>
        </w:rPr>
        <w:t xml:space="preserve">kļūst </w:t>
      </w:r>
      <w:r w:rsidR="00455B19" w:rsidRPr="00437AF8">
        <w:rPr>
          <w:sz w:val="24"/>
          <w:szCs w:val="24"/>
          <w:lang w:val="lv-LV"/>
        </w:rPr>
        <w:t>par šī Līguma neatņemamu sastāvdaļu.</w:t>
      </w:r>
    </w:p>
    <w:p w14:paraId="6772CA25" w14:textId="0F759B8F" w:rsidR="0082253C" w:rsidRPr="00437AF8" w:rsidRDefault="0082253C" w:rsidP="0082253C">
      <w:pPr>
        <w:widowControl w:val="0"/>
        <w:shd w:val="clear" w:color="auto" w:fill="FFFFFF" w:themeFill="background1"/>
        <w:jc w:val="both"/>
        <w:rPr>
          <w:sz w:val="24"/>
          <w:szCs w:val="24"/>
          <w:lang w:val="lv-LV"/>
        </w:rPr>
      </w:pPr>
      <w:r w:rsidRPr="00437AF8">
        <w:rPr>
          <w:sz w:val="24"/>
          <w:szCs w:val="24"/>
          <w:lang w:val="lv-LV"/>
        </w:rPr>
        <w:t xml:space="preserve">4.5. Piegādātājs izskata Pircēja iesniegtās pretenzijas par Preci, kas nosūtītas Piegādātājam uz Līguma </w:t>
      </w:r>
      <w:r w:rsidR="00496774" w:rsidRPr="00437AF8">
        <w:rPr>
          <w:sz w:val="24"/>
          <w:szCs w:val="24"/>
          <w:lang w:val="lv-LV"/>
        </w:rPr>
        <w:t>1</w:t>
      </w:r>
      <w:r w:rsidR="00100AC4" w:rsidRPr="00437AF8">
        <w:rPr>
          <w:sz w:val="24"/>
          <w:szCs w:val="24"/>
          <w:lang w:val="lv-LV"/>
        </w:rPr>
        <w:t>0</w:t>
      </w:r>
      <w:r w:rsidR="00496774" w:rsidRPr="00437AF8">
        <w:rPr>
          <w:sz w:val="24"/>
          <w:szCs w:val="24"/>
          <w:lang w:val="lv-LV"/>
        </w:rPr>
        <w:t>.</w:t>
      </w:r>
      <w:r w:rsidRPr="00437AF8">
        <w:rPr>
          <w:sz w:val="24"/>
          <w:szCs w:val="24"/>
          <w:lang w:val="lv-LV"/>
        </w:rPr>
        <w:t>punktā norādītajām elektroniskā pasta adres</w:t>
      </w:r>
      <w:r w:rsidR="00100AC4" w:rsidRPr="00437AF8">
        <w:rPr>
          <w:sz w:val="24"/>
          <w:szCs w:val="24"/>
          <w:lang w:val="lv-LV"/>
        </w:rPr>
        <w:t>ēm</w:t>
      </w:r>
      <w:r w:rsidRPr="00437AF8">
        <w:rPr>
          <w:sz w:val="24"/>
          <w:szCs w:val="24"/>
          <w:lang w:val="lv-LV"/>
        </w:rPr>
        <w:t xml:space="preserve"> un telefoniski paziņotas Līguma </w:t>
      </w:r>
      <w:r w:rsidR="00496774" w:rsidRPr="00437AF8">
        <w:rPr>
          <w:sz w:val="24"/>
          <w:szCs w:val="24"/>
          <w:lang w:val="lv-LV"/>
        </w:rPr>
        <w:t>10</w:t>
      </w:r>
      <w:r w:rsidRPr="00437AF8">
        <w:rPr>
          <w:sz w:val="24"/>
          <w:szCs w:val="24"/>
          <w:lang w:val="lv-LV"/>
        </w:rPr>
        <w:t>.7.apakšpunktā norādītajai kontaktpersonai, šādā kārtībā:</w:t>
      </w:r>
    </w:p>
    <w:p w14:paraId="39C1E8B3" w14:textId="195EEC31" w:rsidR="0082253C" w:rsidRPr="00437AF8" w:rsidRDefault="0082253C" w:rsidP="00241FE4">
      <w:pPr>
        <w:pStyle w:val="ListParagraph"/>
        <w:widowControl w:val="0"/>
        <w:numPr>
          <w:ilvl w:val="2"/>
          <w:numId w:val="114"/>
        </w:numPr>
        <w:shd w:val="clear" w:color="auto" w:fill="FFFFFF"/>
        <w:ind w:left="1134" w:hanging="708"/>
        <w:jc w:val="both"/>
        <w:rPr>
          <w:sz w:val="24"/>
          <w:szCs w:val="24"/>
        </w:rPr>
      </w:pPr>
      <w:r w:rsidRPr="00437AF8">
        <w:rPr>
          <w:sz w:val="24"/>
          <w:szCs w:val="24"/>
        </w:rPr>
        <w:t xml:space="preserve">Piegādātājs pieņem izskatīšanai Pircēja pretenziju, ja, pieņemot Preci, Pircējs atklāj iztrūkumu, Preces bojājumu vai Preces uzglabāšanas neatbilstību Līguma noteikumiem un pavaddokumentiem, un par iztrūkumu vai neatbilstības faktu ir paziņots rakstveidā un telefoniski Piegādātājam </w:t>
      </w:r>
      <w:r w:rsidRPr="00437AF8">
        <w:rPr>
          <w:b/>
          <w:sz w:val="24"/>
          <w:szCs w:val="24"/>
        </w:rPr>
        <w:t xml:space="preserve">2 (divu) darbdienu laikā </w:t>
      </w:r>
      <w:r w:rsidRPr="00437AF8">
        <w:rPr>
          <w:sz w:val="24"/>
          <w:szCs w:val="24"/>
        </w:rPr>
        <w:t xml:space="preserve">no Preces faktiskā saņemšanas brīža; </w:t>
      </w:r>
    </w:p>
    <w:p w14:paraId="5F08ED26" w14:textId="0044ADDB" w:rsidR="0082253C" w:rsidRPr="00437AF8" w:rsidRDefault="0082253C" w:rsidP="00241FE4">
      <w:pPr>
        <w:pStyle w:val="ListParagraph"/>
        <w:widowControl w:val="0"/>
        <w:numPr>
          <w:ilvl w:val="2"/>
          <w:numId w:val="114"/>
        </w:numPr>
        <w:shd w:val="clear" w:color="auto" w:fill="FFFFFF"/>
        <w:ind w:left="1134" w:hanging="708"/>
        <w:jc w:val="both"/>
        <w:rPr>
          <w:sz w:val="24"/>
          <w:szCs w:val="24"/>
        </w:rPr>
      </w:pPr>
      <w:r w:rsidRPr="00437AF8">
        <w:rPr>
          <w:sz w:val="24"/>
          <w:szCs w:val="24"/>
        </w:rPr>
        <w:t xml:space="preserve">ja Piegādātājs, pēc rakstveida paziņojuma saņemšanas, </w:t>
      </w:r>
      <w:r w:rsidRPr="00437AF8">
        <w:rPr>
          <w:b/>
          <w:sz w:val="24"/>
          <w:szCs w:val="24"/>
        </w:rPr>
        <w:t>2 (divu) darbdienu laikā</w:t>
      </w:r>
      <w:r w:rsidRPr="00437AF8">
        <w:rPr>
          <w:sz w:val="24"/>
          <w:szCs w:val="24"/>
        </w:rPr>
        <w:t xml:space="preserve"> neierodas pie Pircēja sastādīt aktu par Preces iztrūkumu vai neatbilstību, tad akts tiek sastādīts bez Piegādātāja klātbūtnes;</w:t>
      </w:r>
    </w:p>
    <w:p w14:paraId="747EA7A3" w14:textId="73FFD8F1" w:rsidR="0082253C" w:rsidRPr="00437AF8" w:rsidRDefault="0082253C" w:rsidP="00241FE4">
      <w:pPr>
        <w:pStyle w:val="ListParagraph"/>
        <w:widowControl w:val="0"/>
        <w:numPr>
          <w:ilvl w:val="2"/>
          <w:numId w:val="114"/>
        </w:numPr>
        <w:shd w:val="clear" w:color="auto" w:fill="FFFFFF"/>
        <w:ind w:left="1134" w:hanging="708"/>
        <w:jc w:val="both"/>
        <w:rPr>
          <w:sz w:val="24"/>
          <w:szCs w:val="24"/>
        </w:rPr>
      </w:pPr>
      <w:r w:rsidRPr="00437AF8">
        <w:rPr>
          <w:bCs/>
          <w:sz w:val="24"/>
          <w:szCs w:val="24"/>
        </w:rPr>
        <w:t xml:space="preserve">Piegādātājs </w:t>
      </w:r>
      <w:r w:rsidRPr="00437AF8">
        <w:rPr>
          <w:b/>
          <w:sz w:val="24"/>
          <w:szCs w:val="24"/>
        </w:rPr>
        <w:t>3 (trīs) darbdienu</w:t>
      </w:r>
      <w:r w:rsidRPr="00437AF8">
        <w:rPr>
          <w:sz w:val="24"/>
          <w:szCs w:val="24"/>
        </w:rPr>
        <w:t xml:space="preserve"> </w:t>
      </w:r>
      <w:r w:rsidRPr="00437AF8">
        <w:rPr>
          <w:b/>
          <w:sz w:val="24"/>
          <w:szCs w:val="24"/>
        </w:rPr>
        <w:t>laikā</w:t>
      </w:r>
      <w:r w:rsidRPr="00437AF8">
        <w:rPr>
          <w:sz w:val="24"/>
          <w:szCs w:val="24"/>
        </w:rPr>
        <w:t xml:space="preserve"> pēc </w:t>
      </w:r>
      <w:r w:rsidRPr="00437AF8">
        <w:rPr>
          <w:bCs/>
          <w:sz w:val="24"/>
          <w:szCs w:val="24"/>
        </w:rPr>
        <w:t>akta</w:t>
      </w:r>
      <w:r w:rsidRPr="00437AF8">
        <w:rPr>
          <w:sz w:val="24"/>
          <w:szCs w:val="24"/>
        </w:rPr>
        <w:t xml:space="preserve"> saņemšanas aizvieto neatbilstošo Preci vai Preci, kas nav piegādāta atbilstoši Līguma nosacījumiem, ar jaunu Preci. Pircējs</w:t>
      </w:r>
      <w:r w:rsidRPr="00437AF8">
        <w:rPr>
          <w:bCs/>
          <w:sz w:val="24"/>
          <w:szCs w:val="24"/>
        </w:rPr>
        <w:t xml:space="preserve"> </w:t>
      </w:r>
      <w:r w:rsidRPr="00437AF8">
        <w:rPr>
          <w:sz w:val="24"/>
          <w:szCs w:val="24"/>
        </w:rPr>
        <w:t>nesedz izdevumus, kas saistīti ar neatbilstošās un nepiegādātās Preces aizvietošanu ar jaunu Preci.</w:t>
      </w:r>
    </w:p>
    <w:p w14:paraId="39F21A71" w14:textId="77777777" w:rsidR="0082253C" w:rsidRPr="00437AF8" w:rsidRDefault="0082253C" w:rsidP="0082253C">
      <w:pPr>
        <w:jc w:val="both"/>
        <w:rPr>
          <w:sz w:val="24"/>
          <w:szCs w:val="24"/>
          <w:lang w:val="lv-LV"/>
        </w:rPr>
      </w:pPr>
    </w:p>
    <w:p w14:paraId="17ED2F34" w14:textId="32A28442" w:rsidR="0082253C" w:rsidRPr="00437AF8" w:rsidRDefault="00BB5500" w:rsidP="00AA3086">
      <w:pPr>
        <w:jc w:val="center"/>
        <w:rPr>
          <w:b/>
          <w:sz w:val="24"/>
          <w:szCs w:val="24"/>
          <w:lang w:val="lv-LV"/>
        </w:rPr>
      </w:pPr>
      <w:r w:rsidRPr="00437AF8">
        <w:rPr>
          <w:b/>
          <w:sz w:val="24"/>
          <w:szCs w:val="24"/>
          <w:lang w:val="lv-LV"/>
        </w:rPr>
        <w:t xml:space="preserve">5. </w:t>
      </w:r>
      <w:r w:rsidR="0082253C" w:rsidRPr="00437AF8">
        <w:rPr>
          <w:b/>
          <w:sz w:val="24"/>
          <w:szCs w:val="24"/>
          <w:lang w:val="lv-LV"/>
        </w:rPr>
        <w:t>Preču pasūtījuma sagatavošanas, piegādes un saņemšanas kārtība</w:t>
      </w:r>
    </w:p>
    <w:p w14:paraId="74C596F1" w14:textId="70131981" w:rsidR="0082253C" w:rsidRPr="00437AF8" w:rsidRDefault="0082253C" w:rsidP="0082253C">
      <w:pPr>
        <w:pStyle w:val="ListParagraph"/>
        <w:widowControl w:val="0"/>
        <w:shd w:val="clear" w:color="auto" w:fill="FFFFFF" w:themeFill="background1"/>
        <w:ind w:left="0"/>
        <w:jc w:val="both"/>
        <w:rPr>
          <w:b/>
          <w:bCs/>
          <w:sz w:val="24"/>
          <w:szCs w:val="24"/>
        </w:rPr>
      </w:pPr>
      <w:r w:rsidRPr="00437AF8">
        <w:rPr>
          <w:sz w:val="24"/>
          <w:szCs w:val="24"/>
        </w:rPr>
        <w:t xml:space="preserve">5.1. Pircējs sagatavo un nosūta Piegādātājam uz Līguma 10.7.apakšpunktā norādītajām elektroniskā pasta adresēm Preces pasūtījumu (Līguma 2. pielikums), kurā norāda Preces oriģinālnosaukumu, Preces daudzumu. Pasūtījumā Preces piegādes datums nevar būt mazāks par </w:t>
      </w:r>
      <w:r w:rsidRPr="00437AF8">
        <w:rPr>
          <w:b/>
          <w:bCs/>
          <w:sz w:val="24"/>
          <w:szCs w:val="24"/>
        </w:rPr>
        <w:t>2 (divām)</w:t>
      </w:r>
      <w:r w:rsidR="001A0CE9" w:rsidRPr="00437AF8">
        <w:rPr>
          <w:b/>
          <w:bCs/>
          <w:sz w:val="24"/>
          <w:szCs w:val="24"/>
        </w:rPr>
        <w:t xml:space="preserve"> </w:t>
      </w:r>
      <w:r w:rsidR="00BC3AEA" w:rsidRPr="00437AF8">
        <w:rPr>
          <w:b/>
          <w:bCs/>
          <w:sz w:val="24"/>
          <w:szCs w:val="24"/>
        </w:rPr>
        <w:t>darbdienām</w:t>
      </w:r>
      <w:r w:rsidRPr="00437AF8">
        <w:rPr>
          <w:sz w:val="24"/>
          <w:szCs w:val="24"/>
        </w:rPr>
        <w:t>.</w:t>
      </w:r>
    </w:p>
    <w:p w14:paraId="5B3CA26C" w14:textId="77777777" w:rsidR="0082253C" w:rsidRPr="00437AF8" w:rsidRDefault="0082253C" w:rsidP="0082253C">
      <w:pPr>
        <w:widowControl w:val="0"/>
        <w:shd w:val="clear" w:color="auto" w:fill="FFFFFF"/>
        <w:jc w:val="both"/>
        <w:rPr>
          <w:b/>
          <w:sz w:val="24"/>
          <w:szCs w:val="24"/>
          <w:lang w:val="lv-LV"/>
        </w:rPr>
      </w:pPr>
      <w:r w:rsidRPr="00437AF8">
        <w:rPr>
          <w:sz w:val="24"/>
          <w:szCs w:val="24"/>
          <w:lang w:val="lv-LV"/>
        </w:rPr>
        <w:t>5.2. Piegādātājs apņemas piegādāt Preci Pircējam pasūtījumā norādītajā laikā.</w:t>
      </w:r>
    </w:p>
    <w:p w14:paraId="402FECD0" w14:textId="27F3CE97" w:rsidR="0082253C" w:rsidRPr="00437AF8" w:rsidRDefault="00F10923" w:rsidP="0082253C">
      <w:pPr>
        <w:pStyle w:val="ListParagraph"/>
        <w:widowControl w:val="0"/>
        <w:shd w:val="clear" w:color="auto" w:fill="FFFFFF"/>
        <w:ind w:left="0"/>
        <w:jc w:val="both"/>
        <w:rPr>
          <w:sz w:val="24"/>
          <w:szCs w:val="24"/>
        </w:rPr>
      </w:pPr>
      <w:r w:rsidRPr="00437AF8">
        <w:rPr>
          <w:sz w:val="24"/>
          <w:szCs w:val="24"/>
        </w:rPr>
        <w:t xml:space="preserve">5.3. </w:t>
      </w:r>
      <w:r w:rsidR="0082253C" w:rsidRPr="00437AF8">
        <w:rPr>
          <w:sz w:val="24"/>
          <w:szCs w:val="24"/>
        </w:rPr>
        <w:t xml:space="preserve">Vienlaicīgi ar Preces piegādi </w:t>
      </w:r>
      <w:r w:rsidR="0082253C" w:rsidRPr="00437AF8">
        <w:rPr>
          <w:bCs/>
          <w:sz w:val="24"/>
          <w:szCs w:val="24"/>
        </w:rPr>
        <w:t>Piegādātājs</w:t>
      </w:r>
      <w:r w:rsidR="0082253C" w:rsidRPr="00437AF8">
        <w:rPr>
          <w:sz w:val="24"/>
          <w:szCs w:val="24"/>
        </w:rPr>
        <w:t xml:space="preserve"> iesniedz Pircējam parakstīšanai pavadzīmes oriģinālu 2 (divos) eksemplāros. Pavadzīmes oriģinālā obligāti jābūt uzrādītam: </w:t>
      </w:r>
    </w:p>
    <w:p w14:paraId="099CD0C4" w14:textId="378A8E74" w:rsidR="0082253C" w:rsidRPr="00437AF8" w:rsidRDefault="0082253C" w:rsidP="00496774">
      <w:pPr>
        <w:pStyle w:val="ListParagraph"/>
        <w:widowControl w:val="0"/>
        <w:numPr>
          <w:ilvl w:val="2"/>
          <w:numId w:val="118"/>
        </w:numPr>
        <w:shd w:val="clear" w:color="auto" w:fill="FFFFFF"/>
        <w:spacing w:after="120"/>
        <w:jc w:val="both"/>
        <w:rPr>
          <w:sz w:val="24"/>
          <w:szCs w:val="24"/>
        </w:rPr>
      </w:pPr>
      <w:r w:rsidRPr="00437AF8">
        <w:rPr>
          <w:sz w:val="24"/>
          <w:szCs w:val="24"/>
        </w:rPr>
        <w:t>Līguma numuram;</w:t>
      </w:r>
    </w:p>
    <w:p w14:paraId="6001A394" w14:textId="77777777" w:rsidR="0082253C" w:rsidRPr="00437AF8" w:rsidRDefault="0082253C" w:rsidP="00496774">
      <w:pPr>
        <w:pStyle w:val="ListParagraph"/>
        <w:widowControl w:val="0"/>
        <w:numPr>
          <w:ilvl w:val="2"/>
          <w:numId w:val="118"/>
        </w:numPr>
        <w:shd w:val="clear" w:color="auto" w:fill="FFFFFF"/>
        <w:spacing w:after="120"/>
        <w:jc w:val="both"/>
        <w:rPr>
          <w:sz w:val="24"/>
          <w:szCs w:val="24"/>
        </w:rPr>
      </w:pPr>
      <w:r w:rsidRPr="00437AF8">
        <w:rPr>
          <w:sz w:val="24"/>
          <w:szCs w:val="24"/>
        </w:rPr>
        <w:t>pavadzīmes numuram;</w:t>
      </w:r>
    </w:p>
    <w:p w14:paraId="39ED3D55" w14:textId="77777777" w:rsidR="0082253C" w:rsidRPr="00437AF8" w:rsidRDefault="0082253C" w:rsidP="00496774">
      <w:pPr>
        <w:pStyle w:val="ListParagraph"/>
        <w:widowControl w:val="0"/>
        <w:numPr>
          <w:ilvl w:val="2"/>
          <w:numId w:val="118"/>
        </w:numPr>
        <w:shd w:val="clear" w:color="auto" w:fill="FFFFFF"/>
        <w:spacing w:after="120"/>
        <w:jc w:val="both"/>
        <w:rPr>
          <w:sz w:val="24"/>
          <w:szCs w:val="24"/>
        </w:rPr>
      </w:pPr>
      <w:r w:rsidRPr="00437AF8">
        <w:rPr>
          <w:sz w:val="24"/>
          <w:szCs w:val="24"/>
        </w:rPr>
        <w:t>pavadzīmes sagatavošanas datumam, norādot konkrēta mēneša nosaukumu ar vārdiem;</w:t>
      </w:r>
    </w:p>
    <w:p w14:paraId="5D56B42D" w14:textId="77777777" w:rsidR="0082253C" w:rsidRPr="00437AF8" w:rsidRDefault="0082253C" w:rsidP="00496774">
      <w:pPr>
        <w:pStyle w:val="ListParagraph"/>
        <w:widowControl w:val="0"/>
        <w:numPr>
          <w:ilvl w:val="2"/>
          <w:numId w:val="118"/>
        </w:numPr>
        <w:shd w:val="clear" w:color="auto" w:fill="FFFFFF"/>
        <w:spacing w:after="120"/>
        <w:jc w:val="both"/>
        <w:rPr>
          <w:sz w:val="24"/>
          <w:szCs w:val="24"/>
        </w:rPr>
      </w:pPr>
      <w:r w:rsidRPr="00437AF8">
        <w:rPr>
          <w:sz w:val="24"/>
          <w:szCs w:val="24"/>
        </w:rPr>
        <w:t>Piegādātāja spiedoga nospiedumam;</w:t>
      </w:r>
    </w:p>
    <w:p w14:paraId="624B1B6E" w14:textId="3F760B20" w:rsidR="0082253C" w:rsidRPr="00437AF8" w:rsidRDefault="0082253C" w:rsidP="00496774">
      <w:pPr>
        <w:pStyle w:val="ListParagraph"/>
        <w:widowControl w:val="0"/>
        <w:numPr>
          <w:ilvl w:val="2"/>
          <w:numId w:val="118"/>
        </w:numPr>
        <w:shd w:val="clear" w:color="auto" w:fill="FFFFFF"/>
        <w:spacing w:after="120"/>
        <w:jc w:val="both"/>
        <w:rPr>
          <w:sz w:val="24"/>
          <w:szCs w:val="24"/>
        </w:rPr>
      </w:pPr>
      <w:r w:rsidRPr="00437AF8">
        <w:rPr>
          <w:sz w:val="24"/>
          <w:szCs w:val="24"/>
        </w:rPr>
        <w:t>summai vārdiem;</w:t>
      </w:r>
    </w:p>
    <w:p w14:paraId="7668392D" w14:textId="77777777" w:rsidR="0082253C" w:rsidRPr="00437AF8" w:rsidRDefault="0082253C" w:rsidP="00496774">
      <w:pPr>
        <w:pStyle w:val="ListParagraph"/>
        <w:widowControl w:val="0"/>
        <w:numPr>
          <w:ilvl w:val="2"/>
          <w:numId w:val="118"/>
        </w:numPr>
        <w:shd w:val="clear" w:color="auto" w:fill="FFFFFF"/>
        <w:spacing w:after="120"/>
        <w:jc w:val="both"/>
        <w:rPr>
          <w:sz w:val="24"/>
          <w:szCs w:val="24"/>
        </w:rPr>
      </w:pPr>
      <w:r w:rsidRPr="00437AF8">
        <w:rPr>
          <w:sz w:val="24"/>
          <w:szCs w:val="24"/>
        </w:rPr>
        <w:t>Saņēmēja vārdam, uzvārdam vai ārstniecības iestādes nosaukumam.</w:t>
      </w:r>
      <w:r w:rsidRPr="00437AF8">
        <w:rPr>
          <w:color w:val="FF0000"/>
          <w:sz w:val="24"/>
          <w:szCs w:val="24"/>
        </w:rPr>
        <w:t xml:space="preserve"> </w:t>
      </w:r>
    </w:p>
    <w:p w14:paraId="17667AF8" w14:textId="77777777" w:rsidR="0082253C" w:rsidRPr="00437AF8" w:rsidRDefault="0082253C" w:rsidP="00F10923">
      <w:pPr>
        <w:pStyle w:val="ListParagraph"/>
        <w:widowControl w:val="0"/>
        <w:numPr>
          <w:ilvl w:val="1"/>
          <w:numId w:val="118"/>
        </w:numPr>
        <w:shd w:val="clear" w:color="auto" w:fill="FFFFFF"/>
        <w:spacing w:after="120"/>
        <w:ind w:left="0" w:firstLine="0"/>
        <w:jc w:val="both"/>
        <w:rPr>
          <w:sz w:val="24"/>
          <w:szCs w:val="24"/>
        </w:rPr>
      </w:pPr>
      <w:r w:rsidRPr="00437AF8">
        <w:rPr>
          <w:sz w:val="24"/>
          <w:szCs w:val="24"/>
        </w:rPr>
        <w:lastRenderedPageBreak/>
        <w:t xml:space="preserve">Pircējs  apliecina Preču saņemšanu ar savu parakstu, atšifrējot parakstu ar skaidri salasāmu Pircēja pārstāvja vārdu, uzvārdu. Papildus Pircēja pārstāvis uz pavadzīmes atzīmē Preces saņemšanas datumu, norādot konkrēta mēneša nosaukumu ar vārdiem. </w:t>
      </w:r>
    </w:p>
    <w:p w14:paraId="7508127F" w14:textId="77777777" w:rsidR="0082253C" w:rsidRPr="00437AF8" w:rsidRDefault="0082253C" w:rsidP="0082253C">
      <w:pPr>
        <w:widowControl w:val="0"/>
        <w:shd w:val="clear" w:color="auto" w:fill="FFFFFF"/>
        <w:jc w:val="both"/>
        <w:rPr>
          <w:sz w:val="24"/>
          <w:szCs w:val="24"/>
          <w:lang w:val="lv-LV"/>
        </w:rPr>
      </w:pPr>
    </w:p>
    <w:p w14:paraId="51BA7D35" w14:textId="77777777" w:rsidR="0082253C" w:rsidRPr="00437AF8" w:rsidRDefault="0082253C" w:rsidP="0082253C">
      <w:pPr>
        <w:jc w:val="center"/>
        <w:rPr>
          <w:b/>
          <w:sz w:val="24"/>
          <w:szCs w:val="24"/>
          <w:lang w:val="lv-LV"/>
        </w:rPr>
      </w:pPr>
      <w:r w:rsidRPr="00437AF8">
        <w:rPr>
          <w:b/>
          <w:sz w:val="24"/>
          <w:szCs w:val="24"/>
          <w:lang w:val="lv-LV"/>
        </w:rPr>
        <w:t>6. Norēķinu kārtība</w:t>
      </w:r>
    </w:p>
    <w:p w14:paraId="27B6E8E3" w14:textId="77777777" w:rsidR="0082253C" w:rsidRPr="00437AF8" w:rsidRDefault="0082253C" w:rsidP="0082253C">
      <w:pPr>
        <w:jc w:val="both"/>
        <w:rPr>
          <w:sz w:val="24"/>
          <w:szCs w:val="24"/>
          <w:lang w:val="lv-LV"/>
        </w:rPr>
      </w:pPr>
      <w:r w:rsidRPr="00437AF8">
        <w:rPr>
          <w:sz w:val="24"/>
          <w:szCs w:val="24"/>
          <w:lang w:val="lv-LV"/>
        </w:rPr>
        <w:t xml:space="preserve">6.1. Pēc Preču pavadzīmes/rēķina saņemšanas no </w:t>
      </w:r>
      <w:r w:rsidRPr="00437AF8">
        <w:rPr>
          <w:bCs/>
          <w:sz w:val="24"/>
          <w:szCs w:val="24"/>
          <w:lang w:val="lv-LV"/>
        </w:rPr>
        <w:t>Piegādātāja, uz kuras</w:t>
      </w:r>
      <w:r w:rsidRPr="00437AF8">
        <w:rPr>
          <w:sz w:val="24"/>
          <w:szCs w:val="24"/>
          <w:lang w:val="lv-LV"/>
        </w:rPr>
        <w:t xml:space="preserve"> Pircējs ir apliecinājis Preču saņemšanu, Pircējs pārliecinās par </w:t>
      </w:r>
      <w:r w:rsidRPr="00437AF8">
        <w:rPr>
          <w:bCs/>
          <w:sz w:val="24"/>
          <w:szCs w:val="24"/>
          <w:lang w:val="lv-LV"/>
        </w:rPr>
        <w:t>Piegādātāja</w:t>
      </w:r>
      <w:r w:rsidRPr="00437AF8">
        <w:rPr>
          <w:sz w:val="24"/>
          <w:szCs w:val="24"/>
          <w:lang w:val="lv-LV"/>
        </w:rPr>
        <w:t xml:space="preserve"> Preču pavadzīmē/rēķinā uzrādīto pozīciju atbilstību Līgumam un pasūtījumam un apmaksā Preci atbilstoši Vienošanās un Līguma 1.pielikumā norādītajām cenām.</w:t>
      </w:r>
    </w:p>
    <w:p w14:paraId="2F112003" w14:textId="2819F693" w:rsidR="0082253C" w:rsidRPr="00437AF8" w:rsidRDefault="0082253C" w:rsidP="0082253C">
      <w:pPr>
        <w:jc w:val="both"/>
        <w:rPr>
          <w:sz w:val="24"/>
          <w:szCs w:val="24"/>
          <w:lang w:val="lv-LV"/>
        </w:rPr>
      </w:pPr>
      <w:r w:rsidRPr="00437AF8">
        <w:rPr>
          <w:sz w:val="24"/>
          <w:szCs w:val="24"/>
          <w:lang w:val="lv-LV"/>
        </w:rPr>
        <w:t xml:space="preserve">6.2. Pircējs veic pasūtījuma apmaksu ne vēlāk kā </w:t>
      </w:r>
      <w:r w:rsidR="00EA4314" w:rsidRPr="00437AF8">
        <w:rPr>
          <w:sz w:val="24"/>
          <w:szCs w:val="24"/>
          <w:lang w:val="lv-LV"/>
        </w:rPr>
        <w:t>30</w:t>
      </w:r>
      <w:r w:rsidRPr="00437AF8">
        <w:rPr>
          <w:sz w:val="24"/>
          <w:szCs w:val="24"/>
          <w:lang w:val="lv-LV"/>
        </w:rPr>
        <w:t xml:space="preserve"> (</w:t>
      </w:r>
      <w:r w:rsidR="00EA4314" w:rsidRPr="00437AF8">
        <w:rPr>
          <w:sz w:val="24"/>
          <w:szCs w:val="24"/>
          <w:lang w:val="lv-LV"/>
        </w:rPr>
        <w:t>trīsdesmit</w:t>
      </w:r>
      <w:r w:rsidRPr="00437AF8">
        <w:rPr>
          <w:sz w:val="24"/>
          <w:szCs w:val="24"/>
          <w:lang w:val="lv-LV"/>
        </w:rPr>
        <w:t>) dienu laikā pēc Preču pavadzīmes/rēķina saņemšanas, kura noformēta atbilstoši Līguma 5.2.</w:t>
      </w:r>
      <w:r w:rsidR="003A7547" w:rsidRPr="00437AF8">
        <w:rPr>
          <w:sz w:val="24"/>
          <w:szCs w:val="24"/>
          <w:lang w:val="lv-LV"/>
        </w:rPr>
        <w:t xml:space="preserve"> un 5.3. </w:t>
      </w:r>
      <w:r w:rsidRPr="00437AF8">
        <w:rPr>
          <w:sz w:val="24"/>
          <w:szCs w:val="24"/>
          <w:lang w:val="lv-LV"/>
        </w:rPr>
        <w:t>apakšpunkta prasībām.</w:t>
      </w:r>
    </w:p>
    <w:p w14:paraId="3F05DADF" w14:textId="77777777" w:rsidR="0082253C" w:rsidRPr="00437AF8" w:rsidRDefault="0082253C" w:rsidP="0082253C">
      <w:pPr>
        <w:jc w:val="both"/>
        <w:rPr>
          <w:sz w:val="24"/>
          <w:szCs w:val="24"/>
          <w:lang w:val="lv-LV"/>
        </w:rPr>
      </w:pPr>
      <w:r w:rsidRPr="00437AF8">
        <w:rPr>
          <w:sz w:val="24"/>
          <w:szCs w:val="24"/>
          <w:lang w:val="lv-LV"/>
        </w:rPr>
        <w:t>6.3. Par Preces apmaksas dienu tiek uzskatīta diena, kad Pircējs ir pārskaitījis naudu uz Piegādātāja bankas kontu, ko apliecina attiecīgais maksājuma uzdevums.</w:t>
      </w:r>
    </w:p>
    <w:p w14:paraId="4CAF9A17" w14:textId="77777777" w:rsidR="0082253C" w:rsidRPr="00437AF8" w:rsidRDefault="0082253C" w:rsidP="0082253C">
      <w:pPr>
        <w:jc w:val="both"/>
        <w:rPr>
          <w:sz w:val="24"/>
          <w:szCs w:val="24"/>
          <w:lang w:val="lv-LV"/>
        </w:rPr>
      </w:pPr>
    </w:p>
    <w:p w14:paraId="07B74B63" w14:textId="77777777" w:rsidR="0082253C" w:rsidRPr="00437AF8" w:rsidRDefault="0082253C" w:rsidP="0082253C">
      <w:pPr>
        <w:jc w:val="center"/>
        <w:rPr>
          <w:b/>
          <w:bCs/>
          <w:sz w:val="24"/>
          <w:szCs w:val="24"/>
          <w:lang w:val="lv-LV"/>
        </w:rPr>
      </w:pPr>
      <w:r w:rsidRPr="00437AF8">
        <w:rPr>
          <w:b/>
          <w:bCs/>
          <w:sz w:val="24"/>
          <w:szCs w:val="24"/>
          <w:lang w:val="lv-LV"/>
        </w:rPr>
        <w:t>7. Līdzēju atbildība</w:t>
      </w:r>
    </w:p>
    <w:p w14:paraId="5F5618E3" w14:textId="77777777" w:rsidR="0082253C" w:rsidRPr="00437AF8" w:rsidRDefault="0082253C" w:rsidP="0082253C">
      <w:pPr>
        <w:pStyle w:val="ListParagraph"/>
        <w:widowControl w:val="0"/>
        <w:shd w:val="clear" w:color="auto" w:fill="FFFFFF" w:themeFill="background1"/>
        <w:ind w:left="0"/>
        <w:jc w:val="both"/>
        <w:rPr>
          <w:sz w:val="24"/>
          <w:szCs w:val="24"/>
        </w:rPr>
      </w:pPr>
      <w:r w:rsidRPr="00437AF8">
        <w:rPr>
          <w:sz w:val="24"/>
          <w:szCs w:val="24"/>
        </w:rPr>
        <w:t xml:space="preserve">7.1. Par Preces nesavlaicīgu piegādi vai aizvietošanu Pircējam Piegādātājs maksā līgumsodu </w:t>
      </w:r>
      <w:r w:rsidRPr="00437AF8">
        <w:rPr>
          <w:b/>
          <w:bCs/>
          <w:sz w:val="24"/>
          <w:szCs w:val="24"/>
        </w:rPr>
        <w:t>1%</w:t>
      </w:r>
      <w:r w:rsidRPr="00437AF8">
        <w:rPr>
          <w:sz w:val="24"/>
          <w:szCs w:val="24"/>
        </w:rPr>
        <w:t xml:space="preserve"> (viena procenta) apmērā no laikā nepiegādātās Preces vērtības par katru nokavēto piegādes dienu, bet ne vairāk kā 7% (septiņus procentus) no Līguma 2.1.apakšpunktā norādītās Līguma kopējās summas.</w:t>
      </w:r>
    </w:p>
    <w:p w14:paraId="0505A644" w14:textId="77777777" w:rsidR="0082253C" w:rsidRPr="00437AF8" w:rsidRDefault="0082253C" w:rsidP="0082253C">
      <w:pPr>
        <w:pStyle w:val="ListParagraph"/>
        <w:widowControl w:val="0"/>
        <w:shd w:val="clear" w:color="auto" w:fill="FFFFFF"/>
        <w:ind w:left="0"/>
        <w:jc w:val="both"/>
        <w:rPr>
          <w:sz w:val="24"/>
          <w:szCs w:val="24"/>
        </w:rPr>
      </w:pPr>
      <w:r w:rsidRPr="00437AF8">
        <w:rPr>
          <w:sz w:val="24"/>
          <w:szCs w:val="24"/>
        </w:rPr>
        <w:t xml:space="preserve">7.2. Par piegādātās Preces nesavlaicīgu apmaksu Pircējs maksā līgumsodu </w:t>
      </w:r>
      <w:r w:rsidRPr="00437AF8">
        <w:rPr>
          <w:b/>
          <w:sz w:val="24"/>
          <w:szCs w:val="24"/>
        </w:rPr>
        <w:t xml:space="preserve">0,1% </w:t>
      </w:r>
      <w:r w:rsidRPr="00437AF8">
        <w:rPr>
          <w:sz w:val="24"/>
          <w:szCs w:val="24"/>
        </w:rPr>
        <w:t xml:space="preserve">(nulle komats viena procenta) apmērā par katru nokavēto dienu, bet ne vairāk kā 7% (septiņus procentus) no nokavētās maksājuma summas. </w:t>
      </w:r>
    </w:p>
    <w:p w14:paraId="44C84476" w14:textId="77777777" w:rsidR="0082253C" w:rsidRPr="00437AF8" w:rsidRDefault="0082253C" w:rsidP="0082253C">
      <w:pPr>
        <w:pStyle w:val="ListParagraph"/>
        <w:widowControl w:val="0"/>
        <w:numPr>
          <w:ilvl w:val="1"/>
          <w:numId w:val="115"/>
        </w:numPr>
        <w:shd w:val="clear" w:color="auto" w:fill="FFFFFF"/>
        <w:jc w:val="both"/>
        <w:rPr>
          <w:sz w:val="24"/>
          <w:szCs w:val="24"/>
        </w:rPr>
      </w:pPr>
      <w:r w:rsidRPr="00437AF8">
        <w:rPr>
          <w:sz w:val="24"/>
          <w:szCs w:val="24"/>
        </w:rPr>
        <w:t xml:space="preserve"> Pircēja piemērotie līgumsodi tiek uzrādīti atsevišķā rēķinā.</w:t>
      </w:r>
    </w:p>
    <w:p w14:paraId="51F740D4" w14:textId="77777777" w:rsidR="0082253C" w:rsidRPr="00437AF8" w:rsidRDefault="0082253C" w:rsidP="0082253C">
      <w:pPr>
        <w:pStyle w:val="ListParagraph"/>
        <w:widowControl w:val="0"/>
        <w:shd w:val="clear" w:color="auto" w:fill="FFFFFF" w:themeFill="background1"/>
        <w:ind w:left="0"/>
        <w:jc w:val="both"/>
        <w:rPr>
          <w:sz w:val="24"/>
          <w:szCs w:val="24"/>
        </w:rPr>
      </w:pPr>
      <w:r w:rsidRPr="00437AF8">
        <w:rPr>
          <w:sz w:val="24"/>
          <w:szCs w:val="24"/>
        </w:rPr>
        <w:t>7.4. Visas līgumsodu summas tiek apmaksātas rēķinā norādītājā termiņā. Ja samaksa nav notikusi, Pircējam ir tiesības ieturēt līgumsoda summu no nākošajiem maksājumiem Piegādātājam.</w:t>
      </w:r>
    </w:p>
    <w:p w14:paraId="157ED651" w14:textId="77777777" w:rsidR="0082253C" w:rsidRPr="00437AF8" w:rsidRDefault="0082253C" w:rsidP="0082253C">
      <w:pPr>
        <w:pStyle w:val="ListParagraph"/>
        <w:widowControl w:val="0"/>
        <w:shd w:val="clear" w:color="auto" w:fill="FFFFFF"/>
        <w:ind w:left="0"/>
        <w:jc w:val="both"/>
        <w:rPr>
          <w:sz w:val="24"/>
          <w:szCs w:val="24"/>
        </w:rPr>
      </w:pPr>
      <w:r w:rsidRPr="00437AF8">
        <w:rPr>
          <w:sz w:val="24"/>
          <w:szCs w:val="24"/>
        </w:rPr>
        <w:t>7.5. Līgumsoda samaksa neatbrīvo Līdzējus no saistību izpildes.</w:t>
      </w:r>
    </w:p>
    <w:p w14:paraId="379708B1" w14:textId="3022927F" w:rsidR="003401C1" w:rsidRPr="00437AF8" w:rsidRDefault="003401C1" w:rsidP="00D878E0">
      <w:pPr>
        <w:pStyle w:val="ListParagraph"/>
        <w:widowControl w:val="0"/>
        <w:shd w:val="clear" w:color="auto" w:fill="FFFFFF"/>
        <w:ind w:left="0"/>
        <w:jc w:val="both"/>
        <w:rPr>
          <w:b/>
          <w:bCs/>
          <w:sz w:val="24"/>
          <w:szCs w:val="24"/>
        </w:rPr>
      </w:pPr>
      <w:r w:rsidRPr="00437AF8">
        <w:rPr>
          <w:sz w:val="24"/>
          <w:szCs w:val="24"/>
        </w:rPr>
        <w:t>7.6.</w:t>
      </w:r>
      <w:r w:rsidR="00D878E0" w:rsidRPr="00437AF8">
        <w:rPr>
          <w:sz w:val="24"/>
          <w:szCs w:val="24"/>
        </w:rPr>
        <w:t xml:space="preserve"> </w:t>
      </w:r>
      <w:r w:rsidRPr="00437AF8">
        <w:rPr>
          <w:sz w:val="24"/>
          <w:szCs w:val="24"/>
        </w:rPr>
        <w:t>Piegādātājs nodrošina, ka Līguma izpildē netiks ietvertas Krievijas Federācijas un Baltkrievijas Republikas izcelsmes preces un pakalpojumi. Pircējam ir tiesības nepieņemt un neapmaksāt šādas preces. Gadījumā, ja Pircējs konstatē, ka šādas preces ir izmantotas un apmaksātas Pircējam ir tiesības pieprasīt atmaksāt samaksāto summu vai to atskaitīt no Piegādātājam paredzētā jebkura maksājuma</w:t>
      </w:r>
      <w:r w:rsidRPr="00437AF8">
        <w:rPr>
          <w:b/>
          <w:bCs/>
          <w:sz w:val="24"/>
          <w:szCs w:val="24"/>
        </w:rPr>
        <w:t>.</w:t>
      </w:r>
    </w:p>
    <w:p w14:paraId="0017DED7" w14:textId="77777777" w:rsidR="003401C1" w:rsidRPr="00437AF8" w:rsidRDefault="003401C1" w:rsidP="0082253C">
      <w:pPr>
        <w:pStyle w:val="ListParagraph"/>
        <w:widowControl w:val="0"/>
        <w:shd w:val="clear" w:color="auto" w:fill="FFFFFF"/>
        <w:ind w:left="0"/>
        <w:jc w:val="both"/>
        <w:rPr>
          <w:b/>
          <w:bCs/>
          <w:sz w:val="24"/>
          <w:szCs w:val="24"/>
        </w:rPr>
      </w:pPr>
    </w:p>
    <w:p w14:paraId="3DF097F9" w14:textId="77777777" w:rsidR="0082253C" w:rsidRPr="00437AF8" w:rsidRDefault="0082253C" w:rsidP="0082253C">
      <w:pPr>
        <w:widowControl w:val="0"/>
        <w:shd w:val="clear" w:color="auto" w:fill="FFFFFF"/>
        <w:jc w:val="both"/>
        <w:rPr>
          <w:b/>
          <w:bCs/>
          <w:sz w:val="24"/>
          <w:szCs w:val="24"/>
          <w:lang w:val="lv-LV"/>
        </w:rPr>
      </w:pPr>
    </w:p>
    <w:p w14:paraId="52030E49" w14:textId="239343B3" w:rsidR="0082253C" w:rsidRPr="00437AF8" w:rsidRDefault="0082253C" w:rsidP="0082253C">
      <w:pPr>
        <w:jc w:val="center"/>
        <w:rPr>
          <w:b/>
          <w:bCs/>
          <w:sz w:val="24"/>
          <w:szCs w:val="24"/>
          <w:lang w:val="lv-LV"/>
        </w:rPr>
      </w:pPr>
      <w:r w:rsidRPr="00437AF8">
        <w:rPr>
          <w:b/>
          <w:bCs/>
          <w:sz w:val="24"/>
          <w:szCs w:val="24"/>
          <w:lang w:val="lv-LV"/>
        </w:rPr>
        <w:t>8. Līguma grozīšanas</w:t>
      </w:r>
      <w:r w:rsidR="00280FF9" w:rsidRPr="00437AF8">
        <w:rPr>
          <w:b/>
          <w:bCs/>
          <w:sz w:val="24"/>
          <w:szCs w:val="24"/>
          <w:lang w:val="lv-LV"/>
        </w:rPr>
        <w:t xml:space="preserve"> un izbeigšanas</w:t>
      </w:r>
      <w:r w:rsidRPr="00437AF8">
        <w:rPr>
          <w:b/>
          <w:bCs/>
          <w:sz w:val="24"/>
          <w:szCs w:val="24"/>
          <w:lang w:val="lv-LV"/>
        </w:rPr>
        <w:t xml:space="preserve"> kārtība </w:t>
      </w:r>
    </w:p>
    <w:p w14:paraId="0F13087A" w14:textId="07152459" w:rsidR="00F10923" w:rsidRPr="00437AF8" w:rsidRDefault="0082253C" w:rsidP="0082253C">
      <w:pPr>
        <w:jc w:val="both"/>
        <w:rPr>
          <w:sz w:val="24"/>
          <w:szCs w:val="24"/>
          <w:lang w:val="lv-LV"/>
        </w:rPr>
      </w:pPr>
      <w:r w:rsidRPr="00437AF8">
        <w:rPr>
          <w:sz w:val="24"/>
          <w:szCs w:val="24"/>
          <w:lang w:val="lv-LV"/>
        </w:rPr>
        <w:t xml:space="preserve">8.1. </w:t>
      </w:r>
      <w:r w:rsidRPr="00437AF8">
        <w:rPr>
          <w:lang w:val="lv-LV"/>
        </w:rPr>
        <w:t xml:space="preserve"> </w:t>
      </w:r>
      <w:r w:rsidRPr="00437AF8">
        <w:rPr>
          <w:sz w:val="24"/>
          <w:szCs w:val="24"/>
          <w:lang w:val="lv-LV"/>
        </w:rPr>
        <w:t>Pircējs</w:t>
      </w:r>
      <w:r w:rsidR="0036389E" w:rsidRPr="00437AF8">
        <w:rPr>
          <w:sz w:val="24"/>
          <w:szCs w:val="24"/>
          <w:lang w:val="lv-LV"/>
        </w:rPr>
        <w:t>,</w:t>
      </w:r>
      <w:r w:rsidR="001C6065" w:rsidRPr="00437AF8">
        <w:rPr>
          <w:sz w:val="24"/>
          <w:szCs w:val="24"/>
          <w:lang w:val="lv-LV"/>
        </w:rPr>
        <w:t xml:space="preserve"> saskaņojot ar Dienestu</w:t>
      </w:r>
      <w:r w:rsidR="0036389E" w:rsidRPr="00437AF8">
        <w:rPr>
          <w:sz w:val="24"/>
          <w:szCs w:val="24"/>
          <w:lang w:val="lv-LV"/>
        </w:rPr>
        <w:t>,</w:t>
      </w:r>
      <w:r w:rsidR="00EA27EA" w:rsidRPr="00437AF8">
        <w:rPr>
          <w:sz w:val="24"/>
          <w:szCs w:val="24"/>
          <w:lang w:val="lv-LV"/>
        </w:rPr>
        <w:t xml:space="preserve"> </w:t>
      </w:r>
      <w:r w:rsidRPr="00437AF8">
        <w:rPr>
          <w:sz w:val="24"/>
          <w:szCs w:val="24"/>
          <w:lang w:val="lv-LV"/>
        </w:rPr>
        <w:t>var</w:t>
      </w:r>
      <w:r w:rsidR="003A7547" w:rsidRPr="00437AF8">
        <w:rPr>
          <w:sz w:val="24"/>
          <w:szCs w:val="24"/>
          <w:lang w:val="lv-LV"/>
        </w:rPr>
        <w:t xml:space="preserve"> grozīt Līgumu un</w:t>
      </w:r>
      <w:r w:rsidRPr="00437AF8">
        <w:rPr>
          <w:sz w:val="24"/>
          <w:szCs w:val="24"/>
          <w:lang w:val="lv-LV"/>
        </w:rPr>
        <w:t xml:space="preserve"> palielināt Līguma kopējo summu, nepārsniedzot 50 % (piecdesmit procentus) no sākotnējās līgumcenas, ja ir radies neparedzēts faktiskais Preču patēriņa palielinājums. </w:t>
      </w:r>
    </w:p>
    <w:p w14:paraId="45C94E6B" w14:textId="2A260177" w:rsidR="0082253C" w:rsidRPr="00437AF8" w:rsidRDefault="0082253C" w:rsidP="0082253C">
      <w:pPr>
        <w:jc w:val="both"/>
        <w:rPr>
          <w:sz w:val="24"/>
          <w:szCs w:val="24"/>
          <w:lang w:val="lv-LV"/>
        </w:rPr>
      </w:pPr>
      <w:r w:rsidRPr="00437AF8">
        <w:rPr>
          <w:sz w:val="24"/>
          <w:szCs w:val="24"/>
          <w:lang w:val="lv-LV"/>
        </w:rPr>
        <w:t>8.2. Pircējam ir tiesības vienpusēji izbeigt Līgumu, 10 (desmit) dienas iepriekš rakstiski paziņojot par to Piegādātājam, ja:</w:t>
      </w:r>
    </w:p>
    <w:p w14:paraId="56D22A06" w14:textId="015E01D9" w:rsidR="0082253C" w:rsidRPr="00437AF8" w:rsidRDefault="0082253C" w:rsidP="00D16770">
      <w:pPr>
        <w:ind w:left="284"/>
        <w:jc w:val="both"/>
        <w:rPr>
          <w:sz w:val="24"/>
          <w:szCs w:val="24"/>
          <w:lang w:val="lv-LV"/>
        </w:rPr>
      </w:pPr>
      <w:r w:rsidRPr="00437AF8">
        <w:rPr>
          <w:sz w:val="24"/>
          <w:szCs w:val="24"/>
          <w:lang w:val="lv-LV"/>
        </w:rPr>
        <w:t xml:space="preserve">8.2.1. Piegādātājs ir pieņēmis lēmumu uzsākt uzņēmuma likvidāciju, apturēt vai pārtraukt uzņēmuma darbību; </w:t>
      </w:r>
    </w:p>
    <w:p w14:paraId="57A30923" w14:textId="0E7999A8" w:rsidR="0082253C" w:rsidRPr="00437AF8" w:rsidRDefault="0082253C" w:rsidP="00D16770">
      <w:pPr>
        <w:ind w:left="284"/>
        <w:jc w:val="both"/>
        <w:rPr>
          <w:sz w:val="24"/>
          <w:szCs w:val="24"/>
          <w:lang w:val="lv-LV"/>
        </w:rPr>
      </w:pPr>
      <w:r w:rsidRPr="00437AF8">
        <w:rPr>
          <w:sz w:val="24"/>
          <w:szCs w:val="24"/>
          <w:lang w:val="lv-LV"/>
        </w:rPr>
        <w:t>8.2.2. pret Piegādātāju ir uzsākta maksātnespējas vai bankrota procedūra, vai tā darbība ir apturēta;</w:t>
      </w:r>
    </w:p>
    <w:p w14:paraId="24A25F34" w14:textId="4AF3D54E" w:rsidR="0082253C" w:rsidRPr="00437AF8" w:rsidRDefault="0082253C" w:rsidP="00D16770">
      <w:pPr>
        <w:ind w:left="284"/>
        <w:jc w:val="both"/>
        <w:rPr>
          <w:sz w:val="24"/>
          <w:szCs w:val="24"/>
          <w:lang w:val="lv-LV"/>
        </w:rPr>
      </w:pPr>
      <w:r w:rsidRPr="00437AF8">
        <w:rPr>
          <w:sz w:val="24"/>
          <w:szCs w:val="24"/>
          <w:lang w:val="lv-LV"/>
        </w:rPr>
        <w:t>8.2.3. Piegādātājam ir anulēta vai apturēta licence zāļu lieltirgotavas atvēršanai (darbībai) darbība, zāļu ražošanas uzņēmuma licences darbība vai attiecīgas valsts kompetentās institūcijas izdotas līdzvērtīgas atļaujas nodarboties ar zāļu izplatīšanu darbība vai beidzies to derīguma termiņš;</w:t>
      </w:r>
    </w:p>
    <w:p w14:paraId="1BC3EBF4" w14:textId="0446CD82" w:rsidR="000E6C6D" w:rsidRPr="00437AF8" w:rsidRDefault="000E6C6D" w:rsidP="00D16770">
      <w:pPr>
        <w:ind w:left="284"/>
        <w:jc w:val="both"/>
        <w:rPr>
          <w:sz w:val="24"/>
          <w:szCs w:val="24"/>
          <w:lang w:val="lv-LV"/>
        </w:rPr>
      </w:pPr>
      <w:r w:rsidRPr="00437AF8">
        <w:rPr>
          <w:sz w:val="24"/>
          <w:szCs w:val="24"/>
          <w:lang w:val="lv-LV"/>
        </w:rPr>
        <w:lastRenderedPageBreak/>
        <w:t xml:space="preserve">8.2.4. Piegādātājs ir piegādājis Krievijā vai Baltkrievijā ražotu preci un pēc Pasūtītāja pieprasījuma nenodrošina Preces nomaiņu pret Līguma noteikumiem atbilstošu Preci 5 </w:t>
      </w:r>
      <w:r w:rsidR="00D878E0" w:rsidRPr="00437AF8">
        <w:rPr>
          <w:sz w:val="24"/>
          <w:szCs w:val="24"/>
          <w:lang w:val="lv-LV"/>
        </w:rPr>
        <w:t xml:space="preserve">(piecu) </w:t>
      </w:r>
      <w:r w:rsidRPr="00437AF8">
        <w:rPr>
          <w:sz w:val="24"/>
          <w:szCs w:val="24"/>
          <w:lang w:val="lv-LV"/>
        </w:rPr>
        <w:t>dienu laikā no pieprasījuma saņemšanas;</w:t>
      </w:r>
    </w:p>
    <w:p w14:paraId="042B1F6B" w14:textId="6D7CCE39" w:rsidR="0082253C" w:rsidRPr="00437AF8" w:rsidRDefault="0082253C" w:rsidP="00D16770">
      <w:pPr>
        <w:ind w:left="284"/>
        <w:jc w:val="both"/>
        <w:rPr>
          <w:sz w:val="24"/>
          <w:szCs w:val="24"/>
          <w:lang w:val="lv-LV"/>
        </w:rPr>
      </w:pPr>
      <w:r w:rsidRPr="00437AF8">
        <w:rPr>
          <w:sz w:val="24"/>
          <w:szCs w:val="24"/>
          <w:lang w:val="lv-LV"/>
        </w:rPr>
        <w:t>8.2.</w:t>
      </w:r>
      <w:r w:rsidR="000E6C6D" w:rsidRPr="00437AF8">
        <w:rPr>
          <w:sz w:val="24"/>
          <w:szCs w:val="24"/>
          <w:lang w:val="lv-LV"/>
        </w:rPr>
        <w:t>5</w:t>
      </w:r>
      <w:r w:rsidRPr="00437AF8">
        <w:rPr>
          <w:sz w:val="24"/>
          <w:szCs w:val="24"/>
          <w:lang w:val="lv-LV"/>
        </w:rPr>
        <w:t>. Piegādātājs nepilda Līguma nosacījumus.</w:t>
      </w:r>
    </w:p>
    <w:p w14:paraId="0560F0F7" w14:textId="77777777" w:rsidR="0082253C" w:rsidRPr="00437AF8" w:rsidRDefault="0082253C" w:rsidP="0082253C">
      <w:pPr>
        <w:jc w:val="both"/>
        <w:rPr>
          <w:sz w:val="24"/>
          <w:szCs w:val="24"/>
          <w:lang w:val="lv-LV"/>
        </w:rPr>
      </w:pPr>
      <w:r w:rsidRPr="00437AF8">
        <w:rPr>
          <w:sz w:val="24"/>
          <w:szCs w:val="24"/>
          <w:lang w:val="lv-LV"/>
        </w:rPr>
        <w:t>8.3. Līguma izbeigšanas gadījumā Pircējs samaksā Piegādātājam par Līgumam atbilstošām, laicīgi veiktajām Preces piegādēm.</w:t>
      </w:r>
    </w:p>
    <w:p w14:paraId="7308E3D5" w14:textId="63A0B8CB" w:rsidR="0082253C" w:rsidRPr="00437AF8" w:rsidRDefault="0082253C" w:rsidP="0082253C">
      <w:pPr>
        <w:jc w:val="both"/>
        <w:rPr>
          <w:sz w:val="24"/>
          <w:szCs w:val="24"/>
          <w:lang w:val="lv-LV"/>
        </w:rPr>
      </w:pPr>
      <w:r w:rsidRPr="00437AF8">
        <w:rPr>
          <w:sz w:val="24"/>
          <w:szCs w:val="24"/>
          <w:lang w:val="lv-LV"/>
        </w:rPr>
        <w:t>8.4. Pircējam ir tiesības vienpusēji izbeigt Līgumu, ja Līgumu nav iespējams izpildīt tādēļ, ka Līguma izpildes laikā</w:t>
      </w:r>
      <w:r w:rsidR="00280FF9" w:rsidRPr="00437AF8">
        <w:rPr>
          <w:sz w:val="24"/>
          <w:szCs w:val="24"/>
          <w:lang w:val="lv-LV"/>
        </w:rPr>
        <w:t xml:space="preserve"> Piegādātājam</w:t>
      </w:r>
      <w:r w:rsidRPr="00437AF8">
        <w:rPr>
          <w:sz w:val="24"/>
          <w:szCs w:val="24"/>
          <w:lang w:val="lv-LV"/>
        </w:rPr>
        <w:t> </w:t>
      </w:r>
      <w:r w:rsidR="00280FF9" w:rsidRPr="00437AF8">
        <w:rPr>
          <w:sz w:val="24"/>
          <w:szCs w:val="24"/>
          <w:lang w:val="lv-LV"/>
        </w:rPr>
        <w:t xml:space="preserve"> </w:t>
      </w:r>
      <w:r w:rsidRPr="00437AF8">
        <w:rPr>
          <w:sz w:val="24"/>
          <w:szCs w:val="24"/>
          <w:lang w:val="lv-LV"/>
        </w:rPr>
        <w:t>ir piemērotas starptautiskās vai nacionālās sankcijas vai būtiskas finanšu un kapitāla tirgus intereses ietekmējošas Eiropas Savienības vai Ziemeļatlantijas līguma organizācijas dalībvalsts noteiktās sankcijas.</w:t>
      </w:r>
    </w:p>
    <w:p w14:paraId="371953BF" w14:textId="77777777" w:rsidR="0082253C" w:rsidRPr="00437AF8" w:rsidRDefault="0082253C" w:rsidP="00280FF9">
      <w:pPr>
        <w:pStyle w:val="ListParagraph"/>
        <w:numPr>
          <w:ilvl w:val="1"/>
          <w:numId w:val="109"/>
        </w:numPr>
        <w:ind w:left="0" w:firstLine="0"/>
        <w:jc w:val="both"/>
        <w:rPr>
          <w:sz w:val="24"/>
          <w:szCs w:val="24"/>
        </w:rPr>
      </w:pPr>
      <w:bookmarkStart w:id="69" w:name="_Hlk198891651"/>
      <w:r w:rsidRPr="00437AF8">
        <w:rPr>
          <w:sz w:val="24"/>
          <w:szCs w:val="24"/>
        </w:rPr>
        <w:t>Pircējam ir tiesības vienpusēji izbeigt līgumu, ja tiek konstatēts, ka Piegādātājs Līguma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0E4ED0A4" w14:textId="28FF6D7A" w:rsidR="000E6C6D" w:rsidRPr="00437AF8" w:rsidRDefault="000E6C6D" w:rsidP="00280FF9">
      <w:pPr>
        <w:pStyle w:val="ListParagraph"/>
        <w:numPr>
          <w:ilvl w:val="1"/>
          <w:numId w:val="109"/>
        </w:numPr>
        <w:ind w:left="0" w:firstLine="0"/>
        <w:jc w:val="both"/>
        <w:rPr>
          <w:sz w:val="24"/>
          <w:szCs w:val="24"/>
        </w:rPr>
      </w:pPr>
      <w:r w:rsidRPr="00437AF8">
        <w:rPr>
          <w:sz w:val="24"/>
          <w:szCs w:val="24"/>
        </w:rPr>
        <w:t>Pircējam ir tiesības grozīt līgumu, ja tiek aizstāts P</w:t>
      </w:r>
      <w:r w:rsidR="000E48C3" w:rsidRPr="00437AF8">
        <w:rPr>
          <w:sz w:val="24"/>
          <w:szCs w:val="24"/>
        </w:rPr>
        <w:t>i</w:t>
      </w:r>
      <w:r w:rsidRPr="00437AF8">
        <w:rPr>
          <w:sz w:val="24"/>
          <w:szCs w:val="24"/>
        </w:rPr>
        <w:t>egādātājs ar citu PIL 61.panta trešās daļas 4.punktā noteikt</w:t>
      </w:r>
      <w:r w:rsidR="000E48C3" w:rsidRPr="00437AF8">
        <w:rPr>
          <w:sz w:val="24"/>
          <w:szCs w:val="24"/>
        </w:rPr>
        <w:t>a</w:t>
      </w:r>
      <w:r w:rsidRPr="00437AF8">
        <w:rPr>
          <w:sz w:val="24"/>
          <w:szCs w:val="24"/>
        </w:rPr>
        <w:t>jos gadījumos.</w:t>
      </w:r>
    </w:p>
    <w:p w14:paraId="69214FDA" w14:textId="76149999" w:rsidR="00DE2EFF" w:rsidRPr="00437AF8" w:rsidRDefault="00DE2EFF" w:rsidP="00EA27EA">
      <w:pPr>
        <w:pStyle w:val="ListParagraph"/>
        <w:numPr>
          <w:ilvl w:val="1"/>
          <w:numId w:val="109"/>
        </w:numPr>
        <w:ind w:left="0" w:firstLine="0"/>
        <w:jc w:val="both"/>
        <w:rPr>
          <w:sz w:val="24"/>
          <w:szCs w:val="24"/>
        </w:rPr>
      </w:pPr>
      <w:r w:rsidRPr="00437AF8">
        <w:rPr>
          <w:sz w:val="24"/>
          <w:szCs w:val="24"/>
        </w:rPr>
        <w:t xml:space="preserve">Ja Līgums tiek izbeigts vai grozīts, Pircējs 3 (trīs) darba dienu laikā par to </w:t>
      </w:r>
      <w:r w:rsidR="00EA4314" w:rsidRPr="00437AF8">
        <w:rPr>
          <w:sz w:val="24"/>
          <w:szCs w:val="24"/>
        </w:rPr>
        <w:t xml:space="preserve">rakstiski par to </w:t>
      </w:r>
      <w:r w:rsidRPr="00437AF8">
        <w:rPr>
          <w:sz w:val="24"/>
          <w:szCs w:val="24"/>
        </w:rPr>
        <w:t xml:space="preserve">informē Nacionālo veselības dienestu. </w:t>
      </w:r>
    </w:p>
    <w:bookmarkEnd w:id="69"/>
    <w:p w14:paraId="61AE997B" w14:textId="77777777" w:rsidR="0082253C" w:rsidRPr="00437AF8" w:rsidRDefault="0082253C" w:rsidP="0082253C">
      <w:pPr>
        <w:jc w:val="both"/>
        <w:rPr>
          <w:sz w:val="24"/>
          <w:szCs w:val="24"/>
          <w:lang w:val="lv-LV"/>
        </w:rPr>
      </w:pPr>
    </w:p>
    <w:p w14:paraId="5CBFF240" w14:textId="77777777" w:rsidR="0082253C" w:rsidRPr="00437AF8" w:rsidRDefault="0082253C" w:rsidP="0082253C">
      <w:pPr>
        <w:jc w:val="center"/>
        <w:rPr>
          <w:b/>
          <w:sz w:val="24"/>
          <w:szCs w:val="24"/>
          <w:lang w:val="lv-LV"/>
        </w:rPr>
      </w:pPr>
      <w:r w:rsidRPr="00437AF8">
        <w:rPr>
          <w:b/>
          <w:sz w:val="24"/>
          <w:szCs w:val="24"/>
          <w:lang w:val="lv-LV"/>
        </w:rPr>
        <w:t>9. Nepārvarama vara</w:t>
      </w:r>
    </w:p>
    <w:p w14:paraId="6210D3D7" w14:textId="606EBD45" w:rsidR="0082253C" w:rsidRPr="00437AF8" w:rsidRDefault="0082253C" w:rsidP="0082253C">
      <w:pPr>
        <w:jc w:val="both"/>
        <w:rPr>
          <w:b/>
          <w:sz w:val="24"/>
          <w:szCs w:val="24"/>
          <w:lang w:val="lv-LV"/>
        </w:rPr>
      </w:pPr>
      <w:r w:rsidRPr="00437AF8">
        <w:rPr>
          <w:sz w:val="24"/>
          <w:szCs w:val="24"/>
          <w:lang w:val="lv-LV"/>
        </w:rPr>
        <w:t xml:space="preserve">9.1. Līdzēji tiek atbrīvoti no atbildības par Līguma pilnīgu vai daļēju neizpildi, ja tā radusies ārkārtēja, nepārvarama rakstura notikuma dēļ, no kura nav iespējams izvairīties un kura sekas nav iespējams pārvarēt, kuru Līguma slēgšanas brīdī nebija iespējams paredzēt, kas nav radies Līdzēja vai tās kontrolē esošas personas rīcības dēļ, kas padara saistību izpildi ne tikai apgrūtinošu, bet neiespējamu. Pie šādiem notikumiem pieder – dabas katastrofas (ugunsgrēks, plūdi Pircēja vai Piegādātāja objektos utt., kas </w:t>
      </w:r>
      <w:r w:rsidR="00280FF9" w:rsidRPr="00437AF8">
        <w:rPr>
          <w:sz w:val="24"/>
          <w:szCs w:val="24"/>
          <w:lang w:val="lv-LV"/>
        </w:rPr>
        <w:t xml:space="preserve">tieši </w:t>
      </w:r>
      <w:r w:rsidRPr="00437AF8">
        <w:rPr>
          <w:sz w:val="24"/>
          <w:szCs w:val="24"/>
          <w:lang w:val="lv-LV"/>
        </w:rPr>
        <w:t>ir saitīti ar šī Līguma izpild</w:t>
      </w:r>
      <w:r w:rsidR="00280FF9" w:rsidRPr="00437AF8">
        <w:rPr>
          <w:sz w:val="24"/>
          <w:szCs w:val="24"/>
          <w:lang w:val="lv-LV"/>
        </w:rPr>
        <w:t>i</w:t>
      </w:r>
      <w:r w:rsidRPr="00437AF8">
        <w:rPr>
          <w:sz w:val="24"/>
          <w:szCs w:val="24"/>
          <w:lang w:val="lv-LV"/>
        </w:rPr>
        <w:t>), valsts pārvaldes, pašvaldību institūciju pieņemtie ārējie normatīvie akti, tiesu spriedumi, lēmumi, kuri ierobežo vai izslēdz Līguma izpildes iespējas.</w:t>
      </w:r>
    </w:p>
    <w:p w14:paraId="3A9BD56B" w14:textId="77777777" w:rsidR="0082253C" w:rsidRPr="00437AF8" w:rsidRDefault="0082253C" w:rsidP="0082253C">
      <w:pPr>
        <w:tabs>
          <w:tab w:val="left" w:pos="567"/>
        </w:tabs>
        <w:suppressAutoHyphens/>
        <w:autoSpaceDE w:val="0"/>
        <w:autoSpaceDN w:val="0"/>
        <w:spacing w:before="60" w:after="120"/>
        <w:jc w:val="both"/>
        <w:textAlignment w:val="baseline"/>
        <w:rPr>
          <w:sz w:val="24"/>
          <w:szCs w:val="24"/>
          <w:lang w:val="lv-LV"/>
        </w:rPr>
      </w:pPr>
      <w:r w:rsidRPr="00437AF8">
        <w:rPr>
          <w:sz w:val="24"/>
          <w:szCs w:val="24"/>
          <w:lang w:val="lv-LV"/>
        </w:rPr>
        <w:t>9.2. Ja minēto apstākļu dēļ Līgumu nevar izpildīt ilgāk par 3 (trīs) mēnešiem, Līdzējam ir tiesības izbeigt Līgumu, par to rakstveidā brīdinot otru Līdzēju vismaz 15 (piecpadsmit) dienas iepriekš. Šajā gadījumā neviens no Līdzējiem nevar prasīt atlīdzināt zaudējumus, kas radušies Līguma izbeigšanas rezultātā.</w:t>
      </w:r>
    </w:p>
    <w:p w14:paraId="07573C72" w14:textId="77777777" w:rsidR="0082253C" w:rsidRPr="00437AF8" w:rsidRDefault="0082253C" w:rsidP="0082253C">
      <w:pPr>
        <w:jc w:val="center"/>
        <w:rPr>
          <w:b/>
          <w:bCs/>
          <w:sz w:val="24"/>
          <w:szCs w:val="24"/>
          <w:lang w:val="lv-LV"/>
        </w:rPr>
      </w:pPr>
      <w:r w:rsidRPr="00437AF8">
        <w:rPr>
          <w:b/>
          <w:bCs/>
          <w:sz w:val="24"/>
          <w:szCs w:val="24"/>
          <w:lang w:val="lv-LV"/>
        </w:rPr>
        <w:t>10. Citi nosacījumi</w:t>
      </w:r>
    </w:p>
    <w:p w14:paraId="5071F561" w14:textId="5FAA1E5F" w:rsidR="0082253C" w:rsidRPr="00437AF8" w:rsidRDefault="0082253C" w:rsidP="0082253C">
      <w:pPr>
        <w:jc w:val="both"/>
        <w:rPr>
          <w:sz w:val="24"/>
          <w:szCs w:val="24"/>
          <w:lang w:val="lv-LV"/>
        </w:rPr>
      </w:pPr>
      <w:r w:rsidRPr="00437AF8">
        <w:rPr>
          <w:sz w:val="24"/>
          <w:szCs w:val="24"/>
          <w:lang w:val="lv-LV"/>
        </w:rPr>
        <w:t xml:space="preserve"> 10.1. Visi Līguma grozījumi, vienošanās par tā izbeigšanu un citas vienošanās, kas saistītas ar Līgumu vai tā izpildīšanu, tiek sastādīti tikai rakstveidā un pēc tam, kad tos paraksta Līdzēji, tiek pievienoti Līgumam un kļūst par tā neatņemamu sastāvdaļu.</w:t>
      </w:r>
      <w:r w:rsidR="00DE2EFF" w:rsidRPr="00437AF8">
        <w:rPr>
          <w:sz w:val="24"/>
          <w:szCs w:val="24"/>
          <w:lang w:val="lv-LV"/>
        </w:rPr>
        <w:t xml:space="preserve"> </w:t>
      </w:r>
    </w:p>
    <w:p w14:paraId="3EDF5A7D" w14:textId="77777777" w:rsidR="0082253C" w:rsidRPr="00437AF8" w:rsidRDefault="0082253C" w:rsidP="0082253C">
      <w:pPr>
        <w:jc w:val="both"/>
        <w:rPr>
          <w:sz w:val="24"/>
          <w:szCs w:val="24"/>
          <w:lang w:val="lv-LV"/>
        </w:rPr>
      </w:pPr>
      <w:r w:rsidRPr="00437AF8">
        <w:rPr>
          <w:sz w:val="24"/>
          <w:szCs w:val="24"/>
          <w:lang w:val="lv-LV"/>
        </w:rPr>
        <w:t>10.2. Jautājumos, kuri nav atrunāti šajā Līgumā, Līdzēji vadās no Latvijas Republikas normatīvajiem aktiem.</w:t>
      </w:r>
    </w:p>
    <w:p w14:paraId="199F357E" w14:textId="77777777" w:rsidR="0082253C" w:rsidRPr="00437AF8" w:rsidRDefault="0082253C" w:rsidP="0082253C">
      <w:pPr>
        <w:jc w:val="both"/>
        <w:rPr>
          <w:sz w:val="24"/>
          <w:szCs w:val="24"/>
          <w:lang w:val="lv-LV"/>
        </w:rPr>
      </w:pPr>
      <w:r w:rsidRPr="00437AF8">
        <w:rPr>
          <w:sz w:val="24"/>
          <w:szCs w:val="24"/>
          <w:lang w:val="lv-LV"/>
        </w:rPr>
        <w:t>10.3. Līdzēji savstarpēji apņemas neizpaust konfidenciāla rakstura informāciju, kas tiem kļuvusi zināma Līguma noteikumu izpildes gaitā.</w:t>
      </w:r>
    </w:p>
    <w:p w14:paraId="0BD3F293" w14:textId="77777777" w:rsidR="0082253C" w:rsidRPr="00437AF8" w:rsidRDefault="0082253C" w:rsidP="0082253C">
      <w:pPr>
        <w:jc w:val="both"/>
        <w:rPr>
          <w:sz w:val="24"/>
          <w:szCs w:val="24"/>
          <w:lang w:val="lv-LV"/>
        </w:rPr>
      </w:pPr>
      <w:r w:rsidRPr="00437AF8">
        <w:rPr>
          <w:sz w:val="24"/>
          <w:szCs w:val="24"/>
          <w:lang w:val="lv-LV"/>
        </w:rPr>
        <w:t>10.4. Līdzēju domstarpības, kas saistītas ar Līguma izpildi, tiek risinātas vienošanās ceļā. Vienošanās tiek noformēta tikai rakstiski. Gadījumā, ja Līdzēji nevienojas, tad strīdu nodod izskatīšanai tiesā Latvijas Republikas normatīvajos aktos paredzētajā kārtībā.</w:t>
      </w:r>
    </w:p>
    <w:p w14:paraId="5D0DB609" w14:textId="77777777" w:rsidR="0082253C" w:rsidRPr="00437AF8" w:rsidRDefault="0082253C" w:rsidP="0082253C">
      <w:pPr>
        <w:jc w:val="both"/>
        <w:rPr>
          <w:sz w:val="24"/>
          <w:szCs w:val="24"/>
          <w:lang w:val="lv-LV"/>
        </w:rPr>
      </w:pPr>
      <w:r w:rsidRPr="00437AF8">
        <w:rPr>
          <w:sz w:val="24"/>
          <w:szCs w:val="24"/>
          <w:lang w:val="lv-LV"/>
        </w:rPr>
        <w:t>10.5. Ja Līguma darbības laikā notiek Līdzēju reorganizācija, likvidācija utt., tā tiesības un pienākumus realizē tiesību un saistību pārņēmējs.</w:t>
      </w:r>
    </w:p>
    <w:p w14:paraId="720D5FCB" w14:textId="77777777" w:rsidR="0082253C" w:rsidRPr="00437AF8" w:rsidRDefault="0082253C" w:rsidP="0082253C">
      <w:pPr>
        <w:jc w:val="both"/>
        <w:rPr>
          <w:sz w:val="24"/>
          <w:szCs w:val="24"/>
          <w:lang w:val="lv-LV"/>
        </w:rPr>
      </w:pPr>
      <w:r w:rsidRPr="00437AF8">
        <w:rPr>
          <w:sz w:val="24"/>
          <w:szCs w:val="24"/>
          <w:lang w:val="lv-LV"/>
        </w:rPr>
        <w:t>10.6. Piegādātājs nevar nodot Līguma saistību izpildi trešajai personai bez Pircēja iepriekšējas rakstiskas piekrišanas.</w:t>
      </w:r>
    </w:p>
    <w:p w14:paraId="0620D780" w14:textId="77777777" w:rsidR="0082253C" w:rsidRPr="00437AF8" w:rsidRDefault="0082253C" w:rsidP="0082253C">
      <w:pPr>
        <w:jc w:val="both"/>
        <w:rPr>
          <w:sz w:val="24"/>
          <w:szCs w:val="24"/>
          <w:lang w:val="lv-LV"/>
        </w:rPr>
      </w:pPr>
      <w:r w:rsidRPr="00437AF8">
        <w:rPr>
          <w:sz w:val="24"/>
          <w:szCs w:val="24"/>
          <w:lang w:val="lv-LV"/>
        </w:rPr>
        <w:t>10.7. Pilnvarotās personas šī Līguma saistību izpildīšanā:</w:t>
      </w:r>
    </w:p>
    <w:p w14:paraId="34F7FA94" w14:textId="3E0B12AC" w:rsidR="0082253C" w:rsidRPr="00437AF8" w:rsidRDefault="00AC7655" w:rsidP="0082253C">
      <w:pPr>
        <w:jc w:val="both"/>
        <w:rPr>
          <w:sz w:val="24"/>
          <w:szCs w:val="24"/>
          <w:lang w:val="lv-LV"/>
        </w:rPr>
      </w:pPr>
      <w:r w:rsidRPr="00437AF8">
        <w:rPr>
          <w:sz w:val="24"/>
          <w:szCs w:val="24"/>
          <w:lang w:val="lv-LV"/>
        </w:rPr>
        <w:t xml:space="preserve">10.7.1. </w:t>
      </w:r>
      <w:r w:rsidR="0082253C" w:rsidRPr="00437AF8">
        <w:rPr>
          <w:sz w:val="24"/>
          <w:szCs w:val="24"/>
          <w:lang w:val="lv-LV"/>
        </w:rPr>
        <w:t>No Piegādātāja puses:_______________ tālr.________; e-pasta adrese__________;</w:t>
      </w:r>
    </w:p>
    <w:p w14:paraId="2854D8A2" w14:textId="4D965B56" w:rsidR="0082253C" w:rsidRPr="00437AF8" w:rsidRDefault="00AC7655" w:rsidP="0082253C">
      <w:pPr>
        <w:jc w:val="both"/>
        <w:rPr>
          <w:sz w:val="24"/>
          <w:szCs w:val="24"/>
          <w:lang w:val="lv-LV"/>
        </w:rPr>
      </w:pPr>
      <w:r w:rsidRPr="00437AF8">
        <w:rPr>
          <w:sz w:val="24"/>
          <w:szCs w:val="24"/>
          <w:lang w:val="lv-LV"/>
        </w:rPr>
        <w:t xml:space="preserve">10.7.2. </w:t>
      </w:r>
      <w:r w:rsidR="0082253C" w:rsidRPr="00437AF8">
        <w:rPr>
          <w:sz w:val="24"/>
          <w:szCs w:val="24"/>
          <w:lang w:val="lv-LV"/>
        </w:rPr>
        <w:t>No Pircēja puses: _________________ tālr._________; e-pasta adrese __________.</w:t>
      </w:r>
    </w:p>
    <w:p w14:paraId="5A0782A9" w14:textId="77777777" w:rsidR="0082253C" w:rsidRPr="00437AF8" w:rsidRDefault="0082253C" w:rsidP="0082253C">
      <w:pPr>
        <w:jc w:val="both"/>
        <w:rPr>
          <w:sz w:val="24"/>
          <w:szCs w:val="24"/>
          <w:lang w:val="lv-LV"/>
        </w:rPr>
      </w:pPr>
      <w:r w:rsidRPr="00437AF8">
        <w:rPr>
          <w:sz w:val="24"/>
          <w:szCs w:val="24"/>
          <w:lang w:val="lv-LV"/>
        </w:rPr>
        <w:lastRenderedPageBreak/>
        <w:t xml:space="preserve">10.8. Līdzēju juridiskās adrese vai bankas rekvizītu maiņas gadījumā, Līdzēju pienākums ir septiņu dienu laikā paziņot otrajam Līdzējam. </w:t>
      </w:r>
    </w:p>
    <w:p w14:paraId="6D2C75FE" w14:textId="77777777" w:rsidR="0082253C" w:rsidRPr="00437AF8" w:rsidRDefault="0082253C" w:rsidP="0082253C">
      <w:pPr>
        <w:jc w:val="both"/>
        <w:rPr>
          <w:sz w:val="24"/>
          <w:szCs w:val="24"/>
          <w:lang w:val="lv-LV"/>
        </w:rPr>
      </w:pPr>
      <w:r w:rsidRPr="00437AF8">
        <w:rPr>
          <w:sz w:val="24"/>
          <w:szCs w:val="24"/>
          <w:lang w:val="lv-LV"/>
        </w:rPr>
        <w:t>10.9. Līgums  ir noformēts latviešu valodā uz ___ (___) lapām elektroniskā dokumenta veidā un parakstīts ar drošu elektronisko parakstu, kas satur laika zīmogu.</w:t>
      </w:r>
    </w:p>
    <w:p w14:paraId="5DB780FD" w14:textId="77777777" w:rsidR="0082253C" w:rsidRPr="00437AF8" w:rsidRDefault="0082253C" w:rsidP="0082253C">
      <w:pPr>
        <w:jc w:val="both"/>
        <w:rPr>
          <w:sz w:val="24"/>
          <w:szCs w:val="24"/>
          <w:lang w:val="lv-LV"/>
        </w:rPr>
      </w:pPr>
      <w:r w:rsidRPr="00437AF8">
        <w:rPr>
          <w:sz w:val="24"/>
          <w:szCs w:val="24"/>
          <w:lang w:val="lv-LV"/>
        </w:rPr>
        <w:t xml:space="preserve">10.10. Līguma pielikumi: </w:t>
      </w:r>
    </w:p>
    <w:p w14:paraId="63DC6384" w14:textId="7EA99DE8" w:rsidR="0082253C" w:rsidRPr="00437AF8" w:rsidRDefault="0082253C" w:rsidP="0082253C">
      <w:pPr>
        <w:jc w:val="both"/>
        <w:rPr>
          <w:sz w:val="24"/>
          <w:szCs w:val="24"/>
          <w:lang w:val="lv-LV"/>
        </w:rPr>
      </w:pPr>
      <w:r w:rsidRPr="00437AF8">
        <w:rPr>
          <w:sz w:val="24"/>
          <w:szCs w:val="24"/>
          <w:lang w:val="lv-LV"/>
        </w:rPr>
        <w:t>1.pielikums</w:t>
      </w:r>
      <w:r w:rsidR="00D878E0" w:rsidRPr="00437AF8">
        <w:rPr>
          <w:sz w:val="24"/>
          <w:szCs w:val="24"/>
          <w:lang w:val="lv-LV"/>
        </w:rPr>
        <w:t xml:space="preserve"> </w:t>
      </w:r>
      <w:r w:rsidRPr="00437AF8">
        <w:rPr>
          <w:sz w:val="24"/>
          <w:szCs w:val="24"/>
          <w:lang w:val="lv-LV"/>
        </w:rPr>
        <w:t>- Tehniskais un finanšu piedāvājums</w:t>
      </w:r>
    </w:p>
    <w:p w14:paraId="18E2B797" w14:textId="11D7BBD2" w:rsidR="0082253C" w:rsidRPr="00437AF8" w:rsidRDefault="0082253C" w:rsidP="0082253C">
      <w:pPr>
        <w:jc w:val="both"/>
        <w:rPr>
          <w:sz w:val="24"/>
          <w:szCs w:val="24"/>
          <w:lang w:val="lv-LV"/>
        </w:rPr>
      </w:pPr>
      <w:r w:rsidRPr="00437AF8">
        <w:rPr>
          <w:sz w:val="24"/>
          <w:szCs w:val="24"/>
          <w:lang w:val="lv-LV"/>
        </w:rPr>
        <w:t>2.pielikums</w:t>
      </w:r>
      <w:r w:rsidR="00D878E0" w:rsidRPr="00437AF8">
        <w:rPr>
          <w:sz w:val="24"/>
          <w:szCs w:val="24"/>
          <w:lang w:val="lv-LV"/>
        </w:rPr>
        <w:t xml:space="preserve"> </w:t>
      </w:r>
      <w:r w:rsidRPr="00437AF8">
        <w:rPr>
          <w:sz w:val="24"/>
          <w:szCs w:val="24"/>
          <w:lang w:val="lv-LV"/>
        </w:rPr>
        <w:t xml:space="preserve">-Pasūtījuma un piegādes apstiprinājuma veidlapa (paraugs). </w:t>
      </w:r>
    </w:p>
    <w:p w14:paraId="4CA9E044" w14:textId="77777777" w:rsidR="0082253C" w:rsidRPr="00437AF8" w:rsidRDefault="0082253C" w:rsidP="0082253C">
      <w:pPr>
        <w:jc w:val="both"/>
        <w:rPr>
          <w:sz w:val="24"/>
          <w:szCs w:val="24"/>
          <w:lang w:val="lv-LV"/>
        </w:rPr>
      </w:pPr>
    </w:p>
    <w:p w14:paraId="2C0D6453" w14:textId="7C6A6300" w:rsidR="0082253C" w:rsidRPr="00437AF8" w:rsidRDefault="0082253C" w:rsidP="0082253C">
      <w:pPr>
        <w:jc w:val="center"/>
        <w:rPr>
          <w:b/>
          <w:bCs/>
          <w:sz w:val="24"/>
          <w:szCs w:val="24"/>
          <w:lang w:val="lv-LV"/>
        </w:rPr>
      </w:pPr>
      <w:r w:rsidRPr="00437AF8">
        <w:rPr>
          <w:b/>
          <w:bCs/>
          <w:sz w:val="24"/>
          <w:szCs w:val="24"/>
          <w:lang w:val="lv-LV"/>
        </w:rPr>
        <w:t>1</w:t>
      </w:r>
      <w:r w:rsidR="00DD4E98" w:rsidRPr="00437AF8">
        <w:rPr>
          <w:b/>
          <w:bCs/>
          <w:sz w:val="24"/>
          <w:szCs w:val="24"/>
          <w:lang w:val="lv-LV"/>
        </w:rPr>
        <w:t>1</w:t>
      </w:r>
      <w:r w:rsidRPr="00437AF8">
        <w:rPr>
          <w:b/>
          <w:bCs/>
          <w:sz w:val="24"/>
          <w:szCs w:val="24"/>
          <w:lang w:val="lv-LV"/>
        </w:rPr>
        <w:t>. Līdzēju rekvizīti un paraksti:</w:t>
      </w:r>
    </w:p>
    <w:p w14:paraId="18CE92E8" w14:textId="77777777" w:rsidR="0082253C" w:rsidRPr="00437AF8" w:rsidRDefault="0082253C" w:rsidP="0082253C">
      <w:pPr>
        <w:jc w:val="both"/>
        <w:rPr>
          <w:sz w:val="24"/>
          <w:szCs w:val="24"/>
          <w:lang w:val="lv-LV"/>
        </w:rPr>
      </w:pPr>
    </w:p>
    <w:p w14:paraId="47E67E16" w14:textId="51200D9F" w:rsidR="0082253C" w:rsidRPr="00437AF8" w:rsidRDefault="00DE2EFF" w:rsidP="0082253C">
      <w:pPr>
        <w:jc w:val="both"/>
        <w:rPr>
          <w:sz w:val="24"/>
          <w:szCs w:val="24"/>
          <w:lang w:val="lv-LV"/>
        </w:rPr>
      </w:pPr>
      <w:r w:rsidRPr="00437AF8">
        <w:rPr>
          <w:sz w:val="24"/>
          <w:szCs w:val="24"/>
          <w:lang w:val="lv-LV"/>
        </w:rPr>
        <w:t xml:space="preserve">11.1. </w:t>
      </w:r>
      <w:r w:rsidR="00F81F88" w:rsidRPr="00437AF8">
        <w:rPr>
          <w:sz w:val="24"/>
          <w:szCs w:val="24"/>
          <w:lang w:val="lv-LV"/>
        </w:rPr>
        <w:t>PIRCĒJS/MAKSĀTĀJS</w:t>
      </w:r>
      <w:r w:rsidR="0082253C" w:rsidRPr="00437AF8">
        <w:rPr>
          <w:sz w:val="24"/>
          <w:szCs w:val="24"/>
          <w:lang w:val="lv-LV"/>
        </w:rPr>
        <w:t>:</w:t>
      </w:r>
      <w:r w:rsidR="0082253C" w:rsidRPr="00437AF8">
        <w:rPr>
          <w:sz w:val="24"/>
          <w:szCs w:val="24"/>
          <w:lang w:val="lv-LV"/>
        </w:rPr>
        <w:tab/>
      </w:r>
      <w:r w:rsidR="0082253C" w:rsidRPr="00437AF8">
        <w:rPr>
          <w:sz w:val="24"/>
          <w:szCs w:val="24"/>
          <w:lang w:val="lv-LV"/>
        </w:rPr>
        <w:tab/>
      </w:r>
      <w:r w:rsidRPr="00437AF8">
        <w:rPr>
          <w:sz w:val="24"/>
          <w:szCs w:val="24"/>
          <w:lang w:val="lv-LV"/>
        </w:rPr>
        <w:t xml:space="preserve">11.2. </w:t>
      </w:r>
      <w:r w:rsidR="0082253C" w:rsidRPr="00437AF8">
        <w:rPr>
          <w:sz w:val="24"/>
          <w:szCs w:val="24"/>
          <w:lang w:val="lv-LV"/>
        </w:rPr>
        <w:t>PIEGĀDĀTĀJS:</w:t>
      </w:r>
    </w:p>
    <w:p w14:paraId="707FE77C" w14:textId="77777777" w:rsidR="0082253C" w:rsidRPr="00437AF8" w:rsidRDefault="0082253C" w:rsidP="0082253C">
      <w:pPr>
        <w:jc w:val="both"/>
        <w:rPr>
          <w:sz w:val="24"/>
          <w:szCs w:val="24"/>
          <w:lang w:val="lv-LV"/>
        </w:rPr>
      </w:pPr>
    </w:p>
    <w:tbl>
      <w:tblPr>
        <w:tblW w:w="0" w:type="auto"/>
        <w:tblLook w:val="01E0" w:firstRow="1" w:lastRow="1" w:firstColumn="1" w:lastColumn="1" w:noHBand="0" w:noVBand="0"/>
      </w:tblPr>
      <w:tblGrid>
        <w:gridCol w:w="4643"/>
        <w:gridCol w:w="4644"/>
      </w:tblGrid>
      <w:tr w:rsidR="0082253C" w:rsidRPr="00437AF8" w14:paraId="3A7AE02D" w14:textId="77777777">
        <w:tc>
          <w:tcPr>
            <w:tcW w:w="4643" w:type="dxa"/>
          </w:tcPr>
          <w:p w14:paraId="75E0638C" w14:textId="77777777" w:rsidR="0082253C" w:rsidRPr="00437AF8" w:rsidRDefault="0082253C">
            <w:pPr>
              <w:jc w:val="both"/>
              <w:rPr>
                <w:sz w:val="24"/>
                <w:szCs w:val="24"/>
                <w:lang w:val="lv-LV"/>
              </w:rPr>
            </w:pPr>
            <w:r w:rsidRPr="00437AF8">
              <w:rPr>
                <w:sz w:val="24"/>
                <w:szCs w:val="24"/>
                <w:lang w:val="lv-LV"/>
              </w:rPr>
              <w:t xml:space="preserve">Nosaukums: </w:t>
            </w:r>
          </w:p>
          <w:p w14:paraId="3C57FA74" w14:textId="77777777" w:rsidR="0082253C" w:rsidRPr="00437AF8" w:rsidRDefault="0082253C">
            <w:pPr>
              <w:jc w:val="both"/>
              <w:rPr>
                <w:sz w:val="24"/>
                <w:szCs w:val="24"/>
                <w:lang w:val="lv-LV"/>
              </w:rPr>
            </w:pPr>
            <w:r w:rsidRPr="00437AF8">
              <w:rPr>
                <w:sz w:val="24"/>
                <w:szCs w:val="24"/>
                <w:lang w:val="lv-LV"/>
              </w:rPr>
              <w:t xml:space="preserve">Adrese: </w:t>
            </w:r>
          </w:p>
          <w:p w14:paraId="16301314" w14:textId="77777777" w:rsidR="0082253C" w:rsidRPr="00437AF8" w:rsidRDefault="0082253C">
            <w:pPr>
              <w:jc w:val="both"/>
              <w:rPr>
                <w:sz w:val="24"/>
                <w:szCs w:val="24"/>
                <w:lang w:val="lv-LV"/>
              </w:rPr>
            </w:pPr>
            <w:r w:rsidRPr="00437AF8">
              <w:rPr>
                <w:sz w:val="24"/>
                <w:szCs w:val="24"/>
                <w:lang w:val="lv-LV"/>
              </w:rPr>
              <w:t xml:space="preserve">Tālrunis: </w:t>
            </w:r>
          </w:p>
          <w:p w14:paraId="4D589F10" w14:textId="77777777" w:rsidR="0082253C" w:rsidRPr="00437AF8" w:rsidRDefault="0082253C">
            <w:pPr>
              <w:jc w:val="both"/>
              <w:rPr>
                <w:sz w:val="24"/>
                <w:szCs w:val="24"/>
                <w:lang w:val="lv-LV"/>
              </w:rPr>
            </w:pPr>
            <w:r w:rsidRPr="00437AF8">
              <w:rPr>
                <w:sz w:val="24"/>
                <w:szCs w:val="24"/>
                <w:lang w:val="lv-LV"/>
              </w:rPr>
              <w:t xml:space="preserve">Nodokļu maksātāja kods: </w:t>
            </w:r>
          </w:p>
          <w:p w14:paraId="5BDAF683" w14:textId="77777777" w:rsidR="0082253C" w:rsidRPr="00437AF8" w:rsidRDefault="0082253C">
            <w:pPr>
              <w:jc w:val="both"/>
              <w:rPr>
                <w:sz w:val="24"/>
                <w:szCs w:val="24"/>
                <w:lang w:val="lv-LV"/>
              </w:rPr>
            </w:pPr>
            <w:r w:rsidRPr="00437AF8">
              <w:rPr>
                <w:sz w:val="24"/>
                <w:szCs w:val="24"/>
                <w:lang w:val="lv-LV"/>
              </w:rPr>
              <w:t>Bankas nosaukums:</w:t>
            </w:r>
          </w:p>
          <w:p w14:paraId="7A2FE74A" w14:textId="77777777" w:rsidR="0082253C" w:rsidRPr="00437AF8" w:rsidRDefault="0082253C">
            <w:pPr>
              <w:jc w:val="both"/>
              <w:rPr>
                <w:sz w:val="24"/>
                <w:szCs w:val="24"/>
                <w:lang w:val="lv-LV"/>
              </w:rPr>
            </w:pPr>
            <w:r w:rsidRPr="00437AF8">
              <w:rPr>
                <w:sz w:val="24"/>
                <w:szCs w:val="24"/>
                <w:lang w:val="lv-LV"/>
              </w:rPr>
              <w:t>Bankas kods:</w:t>
            </w:r>
          </w:p>
          <w:p w14:paraId="1AC8EAB6" w14:textId="77777777" w:rsidR="0082253C" w:rsidRPr="00437AF8" w:rsidRDefault="0082253C">
            <w:pPr>
              <w:jc w:val="both"/>
              <w:rPr>
                <w:sz w:val="24"/>
                <w:szCs w:val="24"/>
                <w:lang w:val="lv-LV"/>
              </w:rPr>
            </w:pPr>
            <w:r w:rsidRPr="00437AF8">
              <w:rPr>
                <w:sz w:val="24"/>
                <w:szCs w:val="24"/>
                <w:lang w:val="lv-LV"/>
              </w:rPr>
              <w:t>Norēķinu konts:</w:t>
            </w:r>
          </w:p>
          <w:p w14:paraId="28E10017" w14:textId="77777777" w:rsidR="0082253C" w:rsidRPr="00437AF8" w:rsidRDefault="0082253C">
            <w:pPr>
              <w:jc w:val="both"/>
              <w:rPr>
                <w:i/>
                <w:sz w:val="24"/>
                <w:szCs w:val="24"/>
                <w:lang w:val="lv-LV"/>
              </w:rPr>
            </w:pPr>
          </w:p>
          <w:p w14:paraId="5ACD4021" w14:textId="77777777" w:rsidR="0082253C" w:rsidRPr="00437AF8" w:rsidRDefault="0082253C">
            <w:pPr>
              <w:jc w:val="both"/>
              <w:rPr>
                <w:i/>
                <w:sz w:val="24"/>
                <w:szCs w:val="24"/>
                <w:u w:val="single"/>
                <w:lang w:val="lv-LV"/>
              </w:rPr>
            </w:pPr>
            <w:r w:rsidRPr="00437AF8">
              <w:rPr>
                <w:i/>
                <w:sz w:val="24"/>
                <w:szCs w:val="24"/>
                <w:lang w:val="lv-LV"/>
              </w:rPr>
              <w:t>____________________________</w:t>
            </w:r>
          </w:p>
          <w:p w14:paraId="0F2220A9" w14:textId="77777777" w:rsidR="0082253C" w:rsidRPr="00437AF8" w:rsidRDefault="0082253C">
            <w:pPr>
              <w:jc w:val="both"/>
              <w:rPr>
                <w:i/>
                <w:lang w:val="lv-LV"/>
              </w:rPr>
            </w:pPr>
            <w:r w:rsidRPr="00437AF8">
              <w:rPr>
                <w:i/>
                <w:lang w:val="lv-LV"/>
              </w:rPr>
              <w:t>(Vārds, uzvārds, amats)*</w:t>
            </w:r>
          </w:p>
          <w:p w14:paraId="2B4BB1BD" w14:textId="77777777" w:rsidR="0082253C" w:rsidRPr="00437AF8" w:rsidRDefault="0082253C">
            <w:pPr>
              <w:jc w:val="both"/>
              <w:rPr>
                <w:sz w:val="24"/>
                <w:szCs w:val="24"/>
                <w:lang w:val="lv-LV"/>
              </w:rPr>
            </w:pPr>
          </w:p>
          <w:p w14:paraId="11EE57EF" w14:textId="77777777" w:rsidR="0082253C" w:rsidRPr="00437AF8" w:rsidRDefault="0082253C">
            <w:pPr>
              <w:jc w:val="both"/>
              <w:rPr>
                <w:sz w:val="24"/>
                <w:szCs w:val="24"/>
                <w:lang w:val="lv-LV"/>
              </w:rPr>
            </w:pPr>
          </w:p>
          <w:p w14:paraId="7FB02F1B" w14:textId="77777777" w:rsidR="0082253C" w:rsidRPr="00437AF8" w:rsidRDefault="0082253C">
            <w:pPr>
              <w:jc w:val="both"/>
              <w:rPr>
                <w:sz w:val="24"/>
                <w:szCs w:val="24"/>
                <w:lang w:val="lv-LV"/>
              </w:rPr>
            </w:pPr>
          </w:p>
        </w:tc>
        <w:tc>
          <w:tcPr>
            <w:tcW w:w="4644" w:type="dxa"/>
          </w:tcPr>
          <w:p w14:paraId="250C235C" w14:textId="77777777" w:rsidR="0082253C" w:rsidRPr="00437AF8" w:rsidRDefault="0082253C">
            <w:pPr>
              <w:jc w:val="both"/>
              <w:rPr>
                <w:sz w:val="24"/>
                <w:szCs w:val="24"/>
                <w:lang w:val="lv-LV"/>
              </w:rPr>
            </w:pPr>
            <w:r w:rsidRPr="00437AF8">
              <w:rPr>
                <w:sz w:val="24"/>
                <w:szCs w:val="24"/>
                <w:lang w:val="lv-LV"/>
              </w:rPr>
              <w:t xml:space="preserve">Nosaukums: </w:t>
            </w:r>
          </w:p>
          <w:p w14:paraId="5DB54056" w14:textId="77777777" w:rsidR="0082253C" w:rsidRPr="00437AF8" w:rsidRDefault="0082253C">
            <w:pPr>
              <w:jc w:val="both"/>
              <w:rPr>
                <w:sz w:val="24"/>
                <w:szCs w:val="24"/>
                <w:lang w:val="lv-LV"/>
              </w:rPr>
            </w:pPr>
            <w:r w:rsidRPr="00437AF8">
              <w:rPr>
                <w:sz w:val="24"/>
                <w:szCs w:val="24"/>
                <w:lang w:val="lv-LV"/>
              </w:rPr>
              <w:t xml:space="preserve">Adrese: </w:t>
            </w:r>
          </w:p>
          <w:p w14:paraId="0D71FAC3" w14:textId="77777777" w:rsidR="0082253C" w:rsidRPr="00437AF8" w:rsidRDefault="0082253C">
            <w:pPr>
              <w:jc w:val="both"/>
              <w:rPr>
                <w:sz w:val="24"/>
                <w:szCs w:val="24"/>
                <w:lang w:val="lv-LV"/>
              </w:rPr>
            </w:pPr>
            <w:r w:rsidRPr="00437AF8">
              <w:rPr>
                <w:sz w:val="24"/>
                <w:szCs w:val="24"/>
                <w:lang w:val="lv-LV"/>
              </w:rPr>
              <w:t xml:space="preserve">Tālrunis: </w:t>
            </w:r>
          </w:p>
          <w:p w14:paraId="68ADC44F" w14:textId="77777777" w:rsidR="0082253C" w:rsidRPr="00437AF8" w:rsidRDefault="0082253C">
            <w:pPr>
              <w:jc w:val="both"/>
              <w:rPr>
                <w:sz w:val="24"/>
                <w:szCs w:val="24"/>
                <w:lang w:val="lv-LV"/>
              </w:rPr>
            </w:pPr>
            <w:r w:rsidRPr="00437AF8">
              <w:rPr>
                <w:sz w:val="24"/>
                <w:szCs w:val="24"/>
                <w:lang w:val="lv-LV"/>
              </w:rPr>
              <w:t xml:space="preserve">Nodokļu maksātāja kods: </w:t>
            </w:r>
          </w:p>
          <w:p w14:paraId="6D50F0C0" w14:textId="77777777" w:rsidR="0082253C" w:rsidRPr="00437AF8" w:rsidRDefault="0082253C">
            <w:pPr>
              <w:jc w:val="both"/>
              <w:rPr>
                <w:sz w:val="24"/>
                <w:szCs w:val="24"/>
                <w:lang w:val="lv-LV"/>
              </w:rPr>
            </w:pPr>
            <w:r w:rsidRPr="00437AF8">
              <w:rPr>
                <w:sz w:val="24"/>
                <w:szCs w:val="24"/>
                <w:lang w:val="lv-LV"/>
              </w:rPr>
              <w:t>Bankas nosaukums:</w:t>
            </w:r>
          </w:p>
          <w:p w14:paraId="5530DEB9" w14:textId="77777777" w:rsidR="0082253C" w:rsidRPr="00437AF8" w:rsidRDefault="0082253C">
            <w:pPr>
              <w:jc w:val="both"/>
              <w:rPr>
                <w:sz w:val="24"/>
                <w:szCs w:val="24"/>
                <w:lang w:val="lv-LV"/>
              </w:rPr>
            </w:pPr>
            <w:r w:rsidRPr="00437AF8">
              <w:rPr>
                <w:sz w:val="24"/>
                <w:szCs w:val="24"/>
                <w:lang w:val="lv-LV"/>
              </w:rPr>
              <w:t>Bankas kods:</w:t>
            </w:r>
          </w:p>
          <w:p w14:paraId="4EDD4B7A" w14:textId="77777777" w:rsidR="0082253C" w:rsidRPr="00437AF8" w:rsidRDefault="0082253C">
            <w:pPr>
              <w:jc w:val="both"/>
              <w:rPr>
                <w:sz w:val="24"/>
                <w:szCs w:val="24"/>
                <w:lang w:val="lv-LV"/>
              </w:rPr>
            </w:pPr>
            <w:r w:rsidRPr="00437AF8">
              <w:rPr>
                <w:sz w:val="24"/>
                <w:szCs w:val="24"/>
                <w:lang w:val="lv-LV"/>
              </w:rPr>
              <w:t>Norēķinu konts:</w:t>
            </w:r>
          </w:p>
          <w:p w14:paraId="1AA57338" w14:textId="77777777" w:rsidR="0082253C" w:rsidRPr="00437AF8" w:rsidRDefault="0082253C">
            <w:pPr>
              <w:jc w:val="both"/>
              <w:rPr>
                <w:i/>
                <w:sz w:val="24"/>
                <w:szCs w:val="24"/>
                <w:lang w:val="lv-LV"/>
              </w:rPr>
            </w:pPr>
          </w:p>
          <w:p w14:paraId="5841F466" w14:textId="77777777" w:rsidR="0082253C" w:rsidRPr="00437AF8" w:rsidRDefault="0082253C">
            <w:pPr>
              <w:jc w:val="both"/>
              <w:rPr>
                <w:i/>
                <w:sz w:val="24"/>
                <w:szCs w:val="24"/>
                <w:lang w:val="lv-LV"/>
              </w:rPr>
            </w:pPr>
            <w:r w:rsidRPr="00437AF8">
              <w:rPr>
                <w:i/>
                <w:sz w:val="24"/>
                <w:szCs w:val="24"/>
                <w:lang w:val="lv-LV"/>
              </w:rPr>
              <w:t>________________________________</w:t>
            </w:r>
          </w:p>
          <w:p w14:paraId="7549CAB6" w14:textId="77777777" w:rsidR="0082253C" w:rsidRPr="00437AF8" w:rsidRDefault="0082253C">
            <w:pPr>
              <w:jc w:val="both"/>
              <w:rPr>
                <w:i/>
                <w:lang w:val="lv-LV"/>
              </w:rPr>
            </w:pPr>
            <w:r w:rsidRPr="00437AF8">
              <w:rPr>
                <w:i/>
                <w:lang w:val="lv-LV"/>
              </w:rPr>
              <w:t>(Vārds, uzvārds, amats)*</w:t>
            </w:r>
          </w:p>
          <w:p w14:paraId="2AF2AA45" w14:textId="77777777" w:rsidR="0082253C" w:rsidRPr="00437AF8" w:rsidRDefault="0082253C">
            <w:pPr>
              <w:jc w:val="both"/>
              <w:rPr>
                <w:sz w:val="24"/>
                <w:szCs w:val="24"/>
                <w:lang w:val="lv-LV"/>
              </w:rPr>
            </w:pPr>
          </w:p>
        </w:tc>
      </w:tr>
    </w:tbl>
    <w:p w14:paraId="16F6E04A" w14:textId="77777777" w:rsidR="0082253C" w:rsidRPr="00437AF8" w:rsidRDefault="0082253C" w:rsidP="0082253C">
      <w:pPr>
        <w:spacing w:after="120"/>
        <w:jc w:val="center"/>
        <w:rPr>
          <w:color w:val="000000"/>
          <w:lang w:val="lv-LV" w:eastAsia="lv-LV"/>
        </w:rPr>
      </w:pPr>
      <w:r w:rsidRPr="00437AF8">
        <w:rPr>
          <w:rFonts w:eastAsia="Calibri"/>
          <w:lang w:val="lv-LV"/>
        </w:rPr>
        <w:t xml:space="preserve">* </w:t>
      </w:r>
      <w:r w:rsidRPr="00437AF8">
        <w:rPr>
          <w:i/>
          <w:lang w:val="lv-LV"/>
        </w:rPr>
        <w:t>ŠIS DOKUMENTS IR PARAKSTĪTS ELEKTRONISKI AR DROŠU ELEKTRONISKO PARAKSTU UN SATUR LAIKA ZĪMOGU</w:t>
      </w:r>
    </w:p>
    <w:p w14:paraId="1807245E" w14:textId="77777777" w:rsidR="0082253C" w:rsidRPr="00437AF8" w:rsidRDefault="0082253C" w:rsidP="0082253C">
      <w:pPr>
        <w:rPr>
          <w:lang w:val="lv-LV"/>
        </w:rPr>
      </w:pPr>
    </w:p>
    <w:p w14:paraId="650AE770" w14:textId="77777777" w:rsidR="0082253C" w:rsidRPr="00437AF8" w:rsidRDefault="0082253C" w:rsidP="0082253C">
      <w:pPr>
        <w:ind w:left="7200" w:firstLine="720"/>
        <w:jc w:val="right"/>
        <w:rPr>
          <w:sz w:val="24"/>
          <w:szCs w:val="24"/>
          <w:lang w:val="lv-LV"/>
        </w:rPr>
      </w:pPr>
      <w:r w:rsidRPr="00437AF8">
        <w:rPr>
          <w:lang w:val="lv-LV"/>
        </w:rPr>
        <w:br w:type="page"/>
      </w:r>
      <w:r w:rsidRPr="00437AF8">
        <w:rPr>
          <w:sz w:val="24"/>
          <w:szCs w:val="24"/>
          <w:lang w:val="lv-LV"/>
        </w:rPr>
        <w:lastRenderedPageBreak/>
        <w:t>1.pielikums</w:t>
      </w:r>
    </w:p>
    <w:p w14:paraId="6E5DA3DA" w14:textId="77777777" w:rsidR="0082253C" w:rsidRPr="00437AF8" w:rsidRDefault="0082253C" w:rsidP="0082253C">
      <w:pPr>
        <w:jc w:val="right"/>
        <w:rPr>
          <w:rFonts w:eastAsia="Calibri"/>
          <w:iCs/>
          <w:sz w:val="24"/>
          <w:szCs w:val="24"/>
          <w:lang w:val="lv-LV"/>
        </w:rPr>
      </w:pPr>
      <w:r w:rsidRPr="00437AF8">
        <w:rPr>
          <w:sz w:val="24"/>
          <w:szCs w:val="24"/>
          <w:lang w:val="lv-LV"/>
        </w:rPr>
        <w:t>Piegādes līgumam</w:t>
      </w:r>
      <w:r w:rsidRPr="00437AF8">
        <w:rPr>
          <w:rFonts w:eastAsia="Calibri"/>
          <w:iCs/>
          <w:sz w:val="24"/>
          <w:szCs w:val="24"/>
          <w:lang w:val="lv-LV"/>
        </w:rPr>
        <w:t xml:space="preserve"> </w:t>
      </w:r>
    </w:p>
    <w:p w14:paraId="1963DF2E" w14:textId="77777777" w:rsidR="0082253C" w:rsidRPr="00437AF8" w:rsidRDefault="0082253C" w:rsidP="0082253C">
      <w:pPr>
        <w:widowControl w:val="0"/>
        <w:jc w:val="right"/>
        <w:rPr>
          <w:b/>
          <w:sz w:val="24"/>
          <w:szCs w:val="24"/>
          <w:lang w:val="lv-LV"/>
        </w:rPr>
      </w:pPr>
      <w:r w:rsidRPr="00437AF8">
        <w:rPr>
          <w:bCs/>
          <w:sz w:val="24"/>
          <w:szCs w:val="24"/>
          <w:lang w:val="lv-LV"/>
        </w:rPr>
        <w:t>“</w:t>
      </w:r>
      <w:r w:rsidRPr="00437AF8">
        <w:rPr>
          <w:sz w:val="24"/>
          <w:szCs w:val="24"/>
          <w:lang w:val="lv-LV"/>
        </w:rPr>
        <w:t xml:space="preserve">Enterālās un parenterālās </w:t>
      </w:r>
      <w:r w:rsidRPr="00437AF8">
        <w:rPr>
          <w:color w:val="000000"/>
          <w:sz w:val="24"/>
          <w:szCs w:val="24"/>
          <w:lang w:val="lv-LV"/>
        </w:rPr>
        <w:t xml:space="preserve">barošanas </w:t>
      </w:r>
      <w:r w:rsidRPr="00437AF8">
        <w:rPr>
          <w:sz w:val="24"/>
          <w:szCs w:val="24"/>
          <w:lang w:val="lv-LV"/>
        </w:rPr>
        <w:t>līdzekļu piegāde</w:t>
      </w:r>
      <w:r w:rsidRPr="00437AF8">
        <w:rPr>
          <w:bCs/>
          <w:sz w:val="24"/>
          <w:szCs w:val="24"/>
          <w:lang w:val="lv-LV"/>
        </w:rPr>
        <w:t>”</w:t>
      </w:r>
    </w:p>
    <w:p w14:paraId="27759A4A" w14:textId="49383455" w:rsidR="0082253C" w:rsidRPr="00437AF8" w:rsidRDefault="0082253C" w:rsidP="0082253C">
      <w:pPr>
        <w:widowControl w:val="0"/>
        <w:shd w:val="clear" w:color="auto" w:fill="FFFFFF"/>
        <w:jc w:val="right"/>
        <w:outlineLvl w:val="0"/>
        <w:rPr>
          <w:sz w:val="24"/>
          <w:szCs w:val="24"/>
          <w:lang w:val="lv-LV"/>
        </w:rPr>
      </w:pPr>
      <w:r w:rsidRPr="00437AF8">
        <w:rPr>
          <w:sz w:val="24"/>
          <w:szCs w:val="24"/>
          <w:lang w:val="lv-LV"/>
        </w:rPr>
        <w:t xml:space="preserve">Iepirkuma identifikācijas Nr. VM NVD </w:t>
      </w:r>
      <w:r w:rsidR="00B973C2" w:rsidRPr="00437AF8">
        <w:rPr>
          <w:sz w:val="24"/>
          <w:szCs w:val="24"/>
          <w:lang w:val="lv-LV"/>
        </w:rPr>
        <w:t>2026/9</w:t>
      </w:r>
    </w:p>
    <w:p w14:paraId="65ACD3A9" w14:textId="77777777" w:rsidR="0082253C" w:rsidRPr="00437AF8" w:rsidRDefault="0082253C" w:rsidP="0082253C">
      <w:pPr>
        <w:ind w:left="7200"/>
        <w:jc w:val="both"/>
        <w:rPr>
          <w:sz w:val="24"/>
          <w:szCs w:val="24"/>
          <w:lang w:val="lv-LV"/>
        </w:rPr>
      </w:pPr>
    </w:p>
    <w:p w14:paraId="3240DEE0" w14:textId="77777777" w:rsidR="0082253C" w:rsidRPr="00437AF8" w:rsidRDefault="0082253C" w:rsidP="0082253C">
      <w:pPr>
        <w:ind w:left="2160"/>
        <w:jc w:val="center"/>
        <w:rPr>
          <w:sz w:val="24"/>
          <w:szCs w:val="24"/>
          <w:lang w:val="lv-LV"/>
        </w:rPr>
      </w:pPr>
      <w:r w:rsidRPr="00437AF8">
        <w:rPr>
          <w:sz w:val="24"/>
          <w:szCs w:val="24"/>
          <w:lang w:val="lv-LV"/>
        </w:rPr>
        <w:t>Tehniskais un finanšu piedāvājums</w:t>
      </w:r>
    </w:p>
    <w:p w14:paraId="7DB3011A" w14:textId="77777777" w:rsidR="0082253C" w:rsidRPr="00437AF8" w:rsidRDefault="0082253C" w:rsidP="0082253C">
      <w:pPr>
        <w:rPr>
          <w:lang w:val="lv-LV"/>
        </w:rPr>
      </w:pPr>
    </w:p>
    <w:p w14:paraId="573E3875" w14:textId="77777777" w:rsidR="0082253C" w:rsidRPr="00437AF8" w:rsidRDefault="0082253C" w:rsidP="0082253C">
      <w:pPr>
        <w:rPr>
          <w:lang w:val="lv-LV"/>
        </w:rPr>
      </w:pPr>
    </w:p>
    <w:p w14:paraId="0908BDA5" w14:textId="77777777" w:rsidR="0082253C" w:rsidRPr="00437AF8" w:rsidRDefault="0082253C" w:rsidP="0082253C">
      <w:pPr>
        <w:rPr>
          <w:lang w:val="lv-LV"/>
        </w:rPr>
      </w:pPr>
    </w:p>
    <w:p w14:paraId="2F600DF4" w14:textId="77777777" w:rsidR="0082253C" w:rsidRPr="00437AF8" w:rsidRDefault="0082253C" w:rsidP="0082253C">
      <w:pPr>
        <w:rPr>
          <w:lang w:val="lv-LV"/>
        </w:rPr>
      </w:pPr>
    </w:p>
    <w:p w14:paraId="13040729" w14:textId="77777777" w:rsidR="0082253C" w:rsidRPr="00437AF8" w:rsidRDefault="0082253C" w:rsidP="0082253C">
      <w:pPr>
        <w:rPr>
          <w:lang w:val="lv-LV"/>
        </w:rPr>
      </w:pPr>
    </w:p>
    <w:p w14:paraId="1C93683E" w14:textId="77777777" w:rsidR="0082253C" w:rsidRPr="00437AF8" w:rsidRDefault="0082253C" w:rsidP="0082253C">
      <w:pPr>
        <w:rPr>
          <w:lang w:val="lv-LV"/>
        </w:rPr>
      </w:pPr>
    </w:p>
    <w:p w14:paraId="5E12DCC7" w14:textId="77777777" w:rsidR="0082253C" w:rsidRPr="00437AF8" w:rsidRDefault="0082253C" w:rsidP="0082253C">
      <w:pPr>
        <w:rPr>
          <w:lang w:val="lv-LV"/>
        </w:rPr>
      </w:pPr>
    </w:p>
    <w:p w14:paraId="14AC985C" w14:textId="77777777" w:rsidR="0082253C" w:rsidRPr="00437AF8" w:rsidRDefault="0082253C" w:rsidP="0082253C">
      <w:pPr>
        <w:rPr>
          <w:lang w:val="lv-LV"/>
        </w:rPr>
      </w:pPr>
    </w:p>
    <w:p w14:paraId="3C5DC1A3" w14:textId="77777777" w:rsidR="0082253C" w:rsidRPr="00437AF8" w:rsidRDefault="0082253C" w:rsidP="0082253C">
      <w:pPr>
        <w:rPr>
          <w:lang w:val="lv-LV"/>
        </w:rPr>
      </w:pPr>
    </w:p>
    <w:p w14:paraId="73DA573D" w14:textId="77777777" w:rsidR="0082253C" w:rsidRPr="00437AF8" w:rsidRDefault="0082253C" w:rsidP="0082253C">
      <w:pPr>
        <w:rPr>
          <w:lang w:val="lv-LV"/>
        </w:rPr>
      </w:pPr>
    </w:p>
    <w:p w14:paraId="1A51B4E0" w14:textId="77777777" w:rsidR="0082253C" w:rsidRPr="00437AF8" w:rsidRDefault="0082253C" w:rsidP="0082253C">
      <w:pPr>
        <w:rPr>
          <w:lang w:val="lv-LV"/>
        </w:rPr>
      </w:pPr>
    </w:p>
    <w:p w14:paraId="4B94B6A3" w14:textId="77777777" w:rsidR="0082253C" w:rsidRPr="00437AF8" w:rsidRDefault="0082253C" w:rsidP="0082253C">
      <w:pPr>
        <w:rPr>
          <w:lang w:val="lv-LV"/>
        </w:rPr>
      </w:pPr>
    </w:p>
    <w:p w14:paraId="232F6D13" w14:textId="77777777" w:rsidR="0082253C" w:rsidRPr="00437AF8" w:rsidRDefault="0082253C" w:rsidP="0082253C">
      <w:pPr>
        <w:rPr>
          <w:lang w:val="lv-LV"/>
        </w:rPr>
      </w:pPr>
    </w:p>
    <w:p w14:paraId="6D782DEB" w14:textId="77777777" w:rsidR="0082253C" w:rsidRPr="00437AF8" w:rsidRDefault="0082253C" w:rsidP="0082253C">
      <w:pPr>
        <w:rPr>
          <w:lang w:val="lv-LV"/>
        </w:rPr>
      </w:pPr>
    </w:p>
    <w:p w14:paraId="36867D2B" w14:textId="77777777" w:rsidR="0082253C" w:rsidRPr="00437AF8" w:rsidRDefault="0082253C" w:rsidP="0082253C">
      <w:pPr>
        <w:rPr>
          <w:lang w:val="lv-LV"/>
        </w:rPr>
      </w:pPr>
    </w:p>
    <w:p w14:paraId="607CAA91" w14:textId="77777777" w:rsidR="0082253C" w:rsidRPr="00437AF8" w:rsidRDefault="0082253C" w:rsidP="0082253C">
      <w:pPr>
        <w:rPr>
          <w:lang w:val="lv-LV"/>
        </w:rPr>
      </w:pPr>
    </w:p>
    <w:p w14:paraId="29A8759D" w14:textId="77777777" w:rsidR="0082253C" w:rsidRPr="00437AF8" w:rsidRDefault="0082253C" w:rsidP="0082253C">
      <w:pPr>
        <w:rPr>
          <w:lang w:val="lv-LV"/>
        </w:rPr>
      </w:pPr>
    </w:p>
    <w:p w14:paraId="3EB4C1F5" w14:textId="77777777" w:rsidR="0082253C" w:rsidRPr="00437AF8" w:rsidRDefault="0082253C" w:rsidP="0082253C">
      <w:pPr>
        <w:rPr>
          <w:lang w:val="lv-LV"/>
        </w:rPr>
      </w:pPr>
    </w:p>
    <w:p w14:paraId="37819724" w14:textId="77777777" w:rsidR="0082253C" w:rsidRPr="00437AF8" w:rsidRDefault="0082253C" w:rsidP="0082253C">
      <w:pPr>
        <w:rPr>
          <w:lang w:val="lv-LV"/>
        </w:rPr>
      </w:pPr>
    </w:p>
    <w:p w14:paraId="01901055" w14:textId="77777777" w:rsidR="0082253C" w:rsidRPr="00437AF8" w:rsidRDefault="0082253C" w:rsidP="0082253C">
      <w:pPr>
        <w:rPr>
          <w:lang w:val="lv-LV"/>
        </w:rPr>
      </w:pPr>
    </w:p>
    <w:p w14:paraId="0ECF2E9A" w14:textId="77777777" w:rsidR="0082253C" w:rsidRPr="00437AF8" w:rsidRDefault="0082253C" w:rsidP="0082253C">
      <w:pPr>
        <w:rPr>
          <w:lang w:val="lv-LV"/>
        </w:rPr>
      </w:pPr>
    </w:p>
    <w:p w14:paraId="3D3B7362" w14:textId="77777777" w:rsidR="0082253C" w:rsidRPr="00437AF8" w:rsidRDefault="0082253C" w:rsidP="0082253C">
      <w:pPr>
        <w:rPr>
          <w:lang w:val="lv-LV"/>
        </w:rPr>
      </w:pPr>
    </w:p>
    <w:p w14:paraId="2CC646BD" w14:textId="77777777" w:rsidR="0082253C" w:rsidRPr="00437AF8" w:rsidRDefault="0082253C" w:rsidP="0082253C">
      <w:pPr>
        <w:rPr>
          <w:lang w:val="lv-LV"/>
        </w:rPr>
      </w:pPr>
    </w:p>
    <w:p w14:paraId="4D94916F" w14:textId="77777777" w:rsidR="0082253C" w:rsidRPr="00437AF8" w:rsidRDefault="0082253C" w:rsidP="0082253C">
      <w:pPr>
        <w:rPr>
          <w:lang w:val="lv-LV"/>
        </w:rPr>
      </w:pPr>
    </w:p>
    <w:p w14:paraId="579C21D2" w14:textId="77777777" w:rsidR="0082253C" w:rsidRPr="00437AF8" w:rsidRDefault="0082253C" w:rsidP="0082253C">
      <w:pPr>
        <w:rPr>
          <w:lang w:val="lv-LV"/>
        </w:rPr>
      </w:pPr>
    </w:p>
    <w:p w14:paraId="1BCA4E9B" w14:textId="77777777" w:rsidR="0082253C" w:rsidRPr="00437AF8" w:rsidRDefault="0082253C" w:rsidP="0082253C">
      <w:pPr>
        <w:rPr>
          <w:lang w:val="lv-LV"/>
        </w:rPr>
      </w:pPr>
    </w:p>
    <w:p w14:paraId="3B365791" w14:textId="77777777" w:rsidR="0082253C" w:rsidRPr="00437AF8" w:rsidRDefault="0082253C" w:rsidP="0082253C">
      <w:pPr>
        <w:rPr>
          <w:lang w:val="lv-LV"/>
        </w:rPr>
      </w:pPr>
    </w:p>
    <w:p w14:paraId="2ECA258D" w14:textId="77777777" w:rsidR="0082253C" w:rsidRPr="00437AF8" w:rsidRDefault="0082253C" w:rsidP="0082253C">
      <w:pPr>
        <w:rPr>
          <w:lang w:val="lv-LV"/>
        </w:rPr>
      </w:pPr>
    </w:p>
    <w:p w14:paraId="1C0F5DD4" w14:textId="77777777" w:rsidR="0082253C" w:rsidRPr="00437AF8" w:rsidRDefault="0082253C" w:rsidP="0082253C">
      <w:pPr>
        <w:rPr>
          <w:lang w:val="lv-LV"/>
        </w:rPr>
      </w:pPr>
    </w:p>
    <w:p w14:paraId="148F4C0F" w14:textId="77777777" w:rsidR="0082253C" w:rsidRPr="00437AF8" w:rsidRDefault="0082253C" w:rsidP="0082253C">
      <w:pPr>
        <w:rPr>
          <w:lang w:val="lv-LV"/>
        </w:rPr>
      </w:pPr>
    </w:p>
    <w:p w14:paraId="58659E36" w14:textId="77777777" w:rsidR="0082253C" w:rsidRPr="00437AF8" w:rsidRDefault="0082253C" w:rsidP="0082253C">
      <w:pPr>
        <w:rPr>
          <w:lang w:val="lv-LV"/>
        </w:rPr>
      </w:pPr>
    </w:p>
    <w:p w14:paraId="4D735163" w14:textId="77777777" w:rsidR="0082253C" w:rsidRPr="00437AF8" w:rsidRDefault="0082253C" w:rsidP="0082253C">
      <w:pPr>
        <w:rPr>
          <w:lang w:val="lv-LV"/>
        </w:rPr>
      </w:pPr>
    </w:p>
    <w:p w14:paraId="5C061FA6" w14:textId="77777777" w:rsidR="0082253C" w:rsidRPr="00437AF8" w:rsidRDefault="0082253C" w:rsidP="0082253C">
      <w:pPr>
        <w:rPr>
          <w:lang w:val="lv-LV"/>
        </w:rPr>
      </w:pPr>
    </w:p>
    <w:p w14:paraId="71F91797" w14:textId="77777777" w:rsidR="0082253C" w:rsidRPr="00437AF8" w:rsidRDefault="0082253C" w:rsidP="0082253C">
      <w:pPr>
        <w:rPr>
          <w:lang w:val="lv-LV"/>
        </w:rPr>
      </w:pPr>
    </w:p>
    <w:p w14:paraId="7C0AF875" w14:textId="77777777" w:rsidR="0082253C" w:rsidRPr="00437AF8" w:rsidRDefault="0082253C" w:rsidP="0082253C">
      <w:pPr>
        <w:rPr>
          <w:lang w:val="lv-LV"/>
        </w:rPr>
      </w:pPr>
    </w:p>
    <w:p w14:paraId="4BEAA367" w14:textId="77777777" w:rsidR="0082253C" w:rsidRPr="00437AF8" w:rsidRDefault="0082253C" w:rsidP="0082253C">
      <w:pPr>
        <w:rPr>
          <w:lang w:val="lv-LV"/>
        </w:rPr>
      </w:pPr>
    </w:p>
    <w:p w14:paraId="038B8CD9" w14:textId="77777777" w:rsidR="0082253C" w:rsidRPr="00437AF8" w:rsidRDefault="0082253C" w:rsidP="0082253C">
      <w:pPr>
        <w:rPr>
          <w:lang w:val="lv-LV"/>
        </w:rPr>
      </w:pPr>
    </w:p>
    <w:p w14:paraId="1BA71FED" w14:textId="77777777" w:rsidR="0082253C" w:rsidRPr="00437AF8" w:rsidRDefault="0082253C" w:rsidP="0082253C">
      <w:pPr>
        <w:rPr>
          <w:lang w:val="lv-LV"/>
        </w:rPr>
      </w:pPr>
    </w:p>
    <w:p w14:paraId="75807853" w14:textId="77777777" w:rsidR="0082253C" w:rsidRPr="00437AF8" w:rsidRDefault="0082253C" w:rsidP="0082253C">
      <w:pPr>
        <w:rPr>
          <w:lang w:val="lv-LV"/>
        </w:rPr>
      </w:pPr>
    </w:p>
    <w:p w14:paraId="5C94EEF4" w14:textId="77777777" w:rsidR="0082253C" w:rsidRPr="00437AF8" w:rsidRDefault="0082253C" w:rsidP="0082253C">
      <w:pPr>
        <w:rPr>
          <w:lang w:val="lv-LV"/>
        </w:rPr>
      </w:pPr>
    </w:p>
    <w:p w14:paraId="589FE892" w14:textId="77777777" w:rsidR="0082253C" w:rsidRPr="00437AF8" w:rsidRDefault="0082253C" w:rsidP="0082253C">
      <w:pPr>
        <w:rPr>
          <w:lang w:val="lv-LV"/>
        </w:rPr>
      </w:pPr>
    </w:p>
    <w:p w14:paraId="09AA1264" w14:textId="77777777" w:rsidR="0082253C" w:rsidRPr="00437AF8" w:rsidRDefault="0082253C" w:rsidP="0082253C">
      <w:pPr>
        <w:rPr>
          <w:lang w:val="lv-LV"/>
        </w:rPr>
      </w:pPr>
    </w:p>
    <w:p w14:paraId="5C9048A3" w14:textId="77777777" w:rsidR="0082253C" w:rsidRPr="00437AF8" w:rsidRDefault="0082253C" w:rsidP="0082253C">
      <w:pPr>
        <w:rPr>
          <w:lang w:val="lv-LV"/>
        </w:rPr>
      </w:pPr>
    </w:p>
    <w:p w14:paraId="263F8BE7" w14:textId="77777777" w:rsidR="0082253C" w:rsidRPr="00437AF8" w:rsidRDefault="0082253C" w:rsidP="0082253C">
      <w:pPr>
        <w:rPr>
          <w:lang w:val="lv-LV"/>
        </w:rPr>
      </w:pPr>
    </w:p>
    <w:p w14:paraId="6EE6EBF7" w14:textId="77777777" w:rsidR="0082253C" w:rsidRPr="00437AF8" w:rsidRDefault="0082253C" w:rsidP="0082253C">
      <w:pPr>
        <w:rPr>
          <w:lang w:val="lv-LV"/>
        </w:rPr>
      </w:pPr>
    </w:p>
    <w:p w14:paraId="2BF754C6" w14:textId="77777777" w:rsidR="0082253C" w:rsidRPr="00437AF8" w:rsidRDefault="0082253C" w:rsidP="0082253C">
      <w:pPr>
        <w:rPr>
          <w:lang w:val="lv-LV"/>
        </w:rPr>
      </w:pPr>
    </w:p>
    <w:p w14:paraId="4A7BF517" w14:textId="77777777" w:rsidR="0082253C" w:rsidRPr="00437AF8" w:rsidRDefault="0082253C" w:rsidP="0082253C">
      <w:pPr>
        <w:rPr>
          <w:lang w:val="lv-LV"/>
        </w:rPr>
      </w:pPr>
    </w:p>
    <w:p w14:paraId="10763FEF" w14:textId="77777777" w:rsidR="0082253C" w:rsidRPr="00437AF8" w:rsidRDefault="0082253C" w:rsidP="0082253C">
      <w:pPr>
        <w:rPr>
          <w:lang w:val="lv-LV"/>
        </w:rPr>
      </w:pPr>
    </w:p>
    <w:p w14:paraId="237F7FBB" w14:textId="77777777" w:rsidR="0082253C" w:rsidRPr="00437AF8" w:rsidRDefault="0082253C" w:rsidP="0082253C">
      <w:pPr>
        <w:rPr>
          <w:lang w:val="lv-LV"/>
        </w:rPr>
      </w:pPr>
    </w:p>
    <w:p w14:paraId="6D53DC7B" w14:textId="77777777" w:rsidR="0082253C" w:rsidRPr="00437AF8" w:rsidRDefault="0082253C" w:rsidP="0082253C">
      <w:pPr>
        <w:rPr>
          <w:lang w:val="lv-LV"/>
        </w:rPr>
      </w:pPr>
    </w:p>
    <w:p w14:paraId="453E59B0" w14:textId="77777777" w:rsidR="0082253C" w:rsidRPr="00437AF8" w:rsidRDefault="0082253C" w:rsidP="0082253C">
      <w:pPr>
        <w:rPr>
          <w:lang w:val="lv-LV"/>
        </w:rPr>
      </w:pPr>
    </w:p>
    <w:p w14:paraId="04038A49" w14:textId="77777777" w:rsidR="0082253C" w:rsidRPr="00437AF8" w:rsidRDefault="0082253C" w:rsidP="0082253C">
      <w:pPr>
        <w:rPr>
          <w:lang w:val="lv-LV"/>
        </w:rPr>
      </w:pPr>
    </w:p>
    <w:p w14:paraId="16DCC1BA" w14:textId="77777777" w:rsidR="0082253C" w:rsidRPr="00437AF8" w:rsidRDefault="0082253C" w:rsidP="0082253C">
      <w:pPr>
        <w:rPr>
          <w:lang w:val="lv-LV"/>
        </w:rPr>
      </w:pPr>
    </w:p>
    <w:p w14:paraId="2E00C0AE" w14:textId="77777777" w:rsidR="0082253C" w:rsidRPr="00437AF8" w:rsidRDefault="0082253C" w:rsidP="0082253C">
      <w:pPr>
        <w:jc w:val="right"/>
        <w:rPr>
          <w:rFonts w:eastAsia="Calibri"/>
          <w:iCs/>
          <w:sz w:val="24"/>
          <w:szCs w:val="24"/>
          <w:lang w:val="lv-LV"/>
        </w:rPr>
      </w:pPr>
      <w:r w:rsidRPr="00437AF8">
        <w:rPr>
          <w:rFonts w:eastAsia="Calibri"/>
          <w:iCs/>
          <w:sz w:val="24"/>
          <w:szCs w:val="24"/>
          <w:lang w:val="lv-LV"/>
        </w:rPr>
        <w:lastRenderedPageBreak/>
        <w:t>2.pielikums</w:t>
      </w:r>
    </w:p>
    <w:p w14:paraId="6DECB152" w14:textId="77777777" w:rsidR="0082253C" w:rsidRPr="00437AF8" w:rsidRDefault="0082253C" w:rsidP="0082253C">
      <w:pPr>
        <w:jc w:val="right"/>
        <w:rPr>
          <w:rFonts w:eastAsia="Calibri"/>
          <w:iCs/>
          <w:sz w:val="24"/>
          <w:szCs w:val="24"/>
          <w:lang w:val="lv-LV"/>
        </w:rPr>
      </w:pPr>
      <w:r w:rsidRPr="00437AF8">
        <w:rPr>
          <w:rFonts w:eastAsia="Calibri"/>
          <w:iCs/>
          <w:sz w:val="24"/>
          <w:szCs w:val="24"/>
          <w:lang w:val="lv-LV"/>
        </w:rPr>
        <w:t>Piegādes līgumam</w:t>
      </w:r>
    </w:p>
    <w:p w14:paraId="2C5B7606" w14:textId="77777777" w:rsidR="0082253C" w:rsidRPr="00437AF8" w:rsidRDefault="0082253C" w:rsidP="0082253C">
      <w:pPr>
        <w:widowControl w:val="0"/>
        <w:jc w:val="right"/>
        <w:rPr>
          <w:b/>
          <w:sz w:val="24"/>
          <w:szCs w:val="24"/>
          <w:lang w:val="lv-LV"/>
        </w:rPr>
      </w:pPr>
      <w:r w:rsidRPr="00437AF8">
        <w:rPr>
          <w:bCs/>
          <w:sz w:val="24"/>
          <w:szCs w:val="24"/>
          <w:lang w:val="lv-LV"/>
        </w:rPr>
        <w:t>“</w:t>
      </w:r>
      <w:r w:rsidRPr="00437AF8">
        <w:rPr>
          <w:sz w:val="24"/>
          <w:szCs w:val="24"/>
          <w:lang w:val="lv-LV"/>
        </w:rPr>
        <w:t xml:space="preserve">Enterālās un parenterālās </w:t>
      </w:r>
      <w:r w:rsidRPr="00437AF8">
        <w:rPr>
          <w:color w:val="000000"/>
          <w:sz w:val="24"/>
          <w:szCs w:val="24"/>
          <w:lang w:val="lv-LV"/>
        </w:rPr>
        <w:t xml:space="preserve">barošanas </w:t>
      </w:r>
      <w:r w:rsidRPr="00437AF8">
        <w:rPr>
          <w:sz w:val="24"/>
          <w:szCs w:val="24"/>
          <w:lang w:val="lv-LV"/>
        </w:rPr>
        <w:t>līdzekļu piegāde</w:t>
      </w:r>
      <w:r w:rsidRPr="00437AF8">
        <w:rPr>
          <w:bCs/>
          <w:sz w:val="24"/>
          <w:szCs w:val="24"/>
          <w:lang w:val="lv-LV"/>
        </w:rPr>
        <w:t>”</w:t>
      </w:r>
    </w:p>
    <w:p w14:paraId="4BCB98EC" w14:textId="06903E47" w:rsidR="0082253C" w:rsidRPr="00437AF8" w:rsidRDefault="0082253C" w:rsidP="0082253C">
      <w:pPr>
        <w:widowControl w:val="0"/>
        <w:shd w:val="clear" w:color="auto" w:fill="FFFFFF"/>
        <w:jc w:val="right"/>
        <w:outlineLvl w:val="0"/>
        <w:rPr>
          <w:sz w:val="24"/>
          <w:szCs w:val="24"/>
          <w:lang w:val="lv-LV"/>
        </w:rPr>
      </w:pPr>
      <w:r w:rsidRPr="00437AF8">
        <w:rPr>
          <w:sz w:val="24"/>
          <w:szCs w:val="24"/>
          <w:lang w:val="lv-LV"/>
        </w:rPr>
        <w:t xml:space="preserve">Iepirkuma identifikācijas Nr. VM NVD </w:t>
      </w:r>
      <w:r w:rsidR="00B973C2" w:rsidRPr="00437AF8">
        <w:rPr>
          <w:sz w:val="24"/>
          <w:szCs w:val="24"/>
          <w:lang w:val="lv-LV"/>
        </w:rPr>
        <w:t>2026/9</w:t>
      </w:r>
    </w:p>
    <w:p w14:paraId="5CB68048" w14:textId="77777777" w:rsidR="0082253C" w:rsidRPr="00437AF8" w:rsidRDefault="0082253C" w:rsidP="0082253C">
      <w:pPr>
        <w:jc w:val="right"/>
        <w:rPr>
          <w:rFonts w:eastAsia="Calibri"/>
          <w:iCs/>
          <w:sz w:val="24"/>
          <w:szCs w:val="24"/>
          <w:lang w:val="lv-LV"/>
        </w:rPr>
      </w:pPr>
      <w:r w:rsidRPr="00437AF8">
        <w:rPr>
          <w:rFonts w:eastAsia="Calibri"/>
          <w:iCs/>
          <w:sz w:val="24"/>
          <w:szCs w:val="24"/>
          <w:lang w:val="lv-LV"/>
        </w:rPr>
        <w:t>Pasūtījuma veidlapa</w:t>
      </w:r>
    </w:p>
    <w:p w14:paraId="60642F3C" w14:textId="77777777" w:rsidR="0082253C" w:rsidRPr="00437AF8" w:rsidRDefault="0082253C" w:rsidP="0082253C">
      <w:pPr>
        <w:ind w:right="142"/>
        <w:jc w:val="right"/>
        <w:rPr>
          <w:bCs/>
          <w:i/>
          <w:color w:val="000000"/>
          <w:sz w:val="24"/>
          <w:szCs w:val="24"/>
          <w:lang w:val="lv-LV"/>
        </w:rPr>
      </w:pPr>
    </w:p>
    <w:p w14:paraId="7E74EBE8" w14:textId="77777777" w:rsidR="0082253C" w:rsidRPr="00437AF8" w:rsidRDefault="0082253C" w:rsidP="0082253C">
      <w:pPr>
        <w:ind w:left="-142"/>
        <w:jc w:val="right"/>
        <w:rPr>
          <w:bCs/>
          <w:color w:val="A6A6A6" w:themeColor="background1" w:themeShade="A6"/>
          <w:sz w:val="24"/>
          <w:szCs w:val="24"/>
          <w:lang w:val="lv-LV"/>
        </w:rPr>
      </w:pPr>
    </w:p>
    <w:tbl>
      <w:tblPr>
        <w:tblW w:w="9661" w:type="dxa"/>
        <w:tblInd w:w="93" w:type="dxa"/>
        <w:tblLook w:val="0000" w:firstRow="0" w:lastRow="0" w:firstColumn="0" w:lastColumn="0" w:noHBand="0" w:noVBand="0"/>
      </w:tblPr>
      <w:tblGrid>
        <w:gridCol w:w="2142"/>
        <w:gridCol w:w="3618"/>
        <w:gridCol w:w="1072"/>
        <w:gridCol w:w="1688"/>
        <w:gridCol w:w="1141"/>
      </w:tblGrid>
      <w:tr w:rsidR="0082253C" w:rsidRPr="00437AF8" w14:paraId="02252613" w14:textId="77777777">
        <w:trPr>
          <w:trHeight w:val="375"/>
        </w:trPr>
        <w:tc>
          <w:tcPr>
            <w:tcW w:w="9661" w:type="dxa"/>
            <w:gridSpan w:val="5"/>
            <w:tcBorders>
              <w:top w:val="nil"/>
              <w:left w:val="nil"/>
              <w:bottom w:val="nil"/>
              <w:right w:val="nil"/>
            </w:tcBorders>
            <w:noWrap/>
            <w:vAlign w:val="center"/>
          </w:tcPr>
          <w:p w14:paraId="668B1EB0" w14:textId="77777777" w:rsidR="0082253C" w:rsidRPr="00437AF8" w:rsidRDefault="0082253C">
            <w:pPr>
              <w:jc w:val="center"/>
              <w:rPr>
                <w:b/>
                <w:bCs/>
                <w:sz w:val="28"/>
                <w:szCs w:val="28"/>
                <w:lang w:val="lv-LV"/>
              </w:rPr>
            </w:pPr>
            <w:r w:rsidRPr="00437AF8">
              <w:rPr>
                <w:b/>
                <w:bCs/>
                <w:sz w:val="28"/>
                <w:szCs w:val="28"/>
                <w:lang w:val="lv-LV"/>
              </w:rPr>
              <w:t>Enterālās un parenterālās barošanas līdzekļu pasūtījums</w:t>
            </w:r>
          </w:p>
        </w:tc>
      </w:tr>
      <w:tr w:rsidR="0082253C" w:rsidRPr="00437AF8" w14:paraId="7900CDA4" w14:textId="77777777">
        <w:trPr>
          <w:trHeight w:val="255"/>
        </w:trPr>
        <w:tc>
          <w:tcPr>
            <w:tcW w:w="2142" w:type="dxa"/>
            <w:tcBorders>
              <w:top w:val="nil"/>
              <w:left w:val="nil"/>
              <w:bottom w:val="nil"/>
              <w:right w:val="nil"/>
            </w:tcBorders>
            <w:noWrap/>
            <w:vAlign w:val="center"/>
          </w:tcPr>
          <w:p w14:paraId="66325C19" w14:textId="77777777" w:rsidR="0082253C" w:rsidRPr="00437AF8" w:rsidRDefault="0082253C">
            <w:pPr>
              <w:rPr>
                <w:sz w:val="10"/>
                <w:szCs w:val="10"/>
                <w:lang w:val="lv-LV"/>
              </w:rPr>
            </w:pPr>
          </w:p>
        </w:tc>
        <w:tc>
          <w:tcPr>
            <w:tcW w:w="3618" w:type="dxa"/>
            <w:tcBorders>
              <w:top w:val="nil"/>
              <w:left w:val="nil"/>
              <w:bottom w:val="nil"/>
              <w:right w:val="nil"/>
            </w:tcBorders>
            <w:noWrap/>
            <w:vAlign w:val="center"/>
          </w:tcPr>
          <w:p w14:paraId="350429F0" w14:textId="77777777" w:rsidR="0082253C" w:rsidRPr="00437AF8" w:rsidRDefault="0082253C">
            <w:pPr>
              <w:rPr>
                <w:sz w:val="10"/>
                <w:szCs w:val="10"/>
                <w:lang w:val="lv-LV"/>
              </w:rPr>
            </w:pPr>
          </w:p>
        </w:tc>
        <w:tc>
          <w:tcPr>
            <w:tcW w:w="1072" w:type="dxa"/>
            <w:tcBorders>
              <w:top w:val="nil"/>
              <w:left w:val="nil"/>
              <w:bottom w:val="nil"/>
              <w:right w:val="nil"/>
            </w:tcBorders>
            <w:noWrap/>
            <w:vAlign w:val="center"/>
          </w:tcPr>
          <w:p w14:paraId="7BC9BA85" w14:textId="77777777" w:rsidR="0082253C" w:rsidRPr="00437AF8" w:rsidRDefault="0082253C">
            <w:pPr>
              <w:rPr>
                <w:sz w:val="10"/>
                <w:szCs w:val="10"/>
                <w:lang w:val="lv-LV"/>
              </w:rPr>
            </w:pPr>
          </w:p>
        </w:tc>
        <w:tc>
          <w:tcPr>
            <w:tcW w:w="1688" w:type="dxa"/>
            <w:tcBorders>
              <w:top w:val="nil"/>
              <w:left w:val="nil"/>
              <w:bottom w:val="nil"/>
              <w:right w:val="nil"/>
            </w:tcBorders>
            <w:noWrap/>
            <w:vAlign w:val="center"/>
          </w:tcPr>
          <w:p w14:paraId="05057476" w14:textId="77777777" w:rsidR="0082253C" w:rsidRPr="00437AF8" w:rsidRDefault="0082253C">
            <w:pPr>
              <w:rPr>
                <w:sz w:val="10"/>
                <w:szCs w:val="10"/>
                <w:lang w:val="lv-LV"/>
              </w:rPr>
            </w:pPr>
          </w:p>
        </w:tc>
        <w:tc>
          <w:tcPr>
            <w:tcW w:w="1141" w:type="dxa"/>
            <w:tcBorders>
              <w:top w:val="nil"/>
              <w:left w:val="nil"/>
              <w:bottom w:val="nil"/>
              <w:right w:val="nil"/>
            </w:tcBorders>
            <w:noWrap/>
            <w:vAlign w:val="center"/>
          </w:tcPr>
          <w:p w14:paraId="3D5174F6" w14:textId="77777777" w:rsidR="0082253C" w:rsidRPr="00437AF8" w:rsidRDefault="0082253C">
            <w:pPr>
              <w:rPr>
                <w:sz w:val="10"/>
                <w:szCs w:val="10"/>
                <w:lang w:val="lv-LV"/>
              </w:rPr>
            </w:pPr>
          </w:p>
        </w:tc>
      </w:tr>
      <w:tr w:rsidR="0082253C" w:rsidRPr="00437AF8" w14:paraId="4E817BFC" w14:textId="77777777">
        <w:trPr>
          <w:trHeight w:val="315"/>
        </w:trPr>
        <w:tc>
          <w:tcPr>
            <w:tcW w:w="2142" w:type="dxa"/>
            <w:tcBorders>
              <w:top w:val="nil"/>
              <w:left w:val="nil"/>
              <w:bottom w:val="nil"/>
              <w:right w:val="nil"/>
            </w:tcBorders>
            <w:noWrap/>
            <w:vAlign w:val="center"/>
          </w:tcPr>
          <w:p w14:paraId="2EDE0956" w14:textId="77777777" w:rsidR="0082253C" w:rsidRPr="00437AF8" w:rsidRDefault="0082253C">
            <w:pPr>
              <w:rPr>
                <w:i/>
                <w:iCs/>
                <w:sz w:val="24"/>
                <w:szCs w:val="24"/>
                <w:lang w:val="lv-LV"/>
              </w:rPr>
            </w:pPr>
          </w:p>
        </w:tc>
        <w:tc>
          <w:tcPr>
            <w:tcW w:w="3618" w:type="dxa"/>
            <w:tcBorders>
              <w:top w:val="nil"/>
              <w:left w:val="nil"/>
              <w:bottom w:val="nil"/>
              <w:right w:val="nil"/>
            </w:tcBorders>
            <w:noWrap/>
            <w:vAlign w:val="center"/>
          </w:tcPr>
          <w:p w14:paraId="1718EC5B" w14:textId="77777777" w:rsidR="0082253C" w:rsidRPr="00437AF8" w:rsidRDefault="0082253C">
            <w:pPr>
              <w:rPr>
                <w:sz w:val="24"/>
                <w:szCs w:val="24"/>
                <w:lang w:val="lv-LV"/>
              </w:rPr>
            </w:pPr>
          </w:p>
        </w:tc>
        <w:tc>
          <w:tcPr>
            <w:tcW w:w="1072" w:type="dxa"/>
            <w:tcBorders>
              <w:top w:val="nil"/>
              <w:left w:val="nil"/>
              <w:bottom w:val="nil"/>
              <w:right w:val="nil"/>
            </w:tcBorders>
            <w:noWrap/>
            <w:vAlign w:val="center"/>
          </w:tcPr>
          <w:p w14:paraId="323016CE" w14:textId="77777777" w:rsidR="0082253C" w:rsidRPr="00437AF8" w:rsidRDefault="0082253C">
            <w:pPr>
              <w:rPr>
                <w:sz w:val="24"/>
                <w:szCs w:val="24"/>
                <w:lang w:val="lv-LV"/>
              </w:rPr>
            </w:pPr>
          </w:p>
        </w:tc>
        <w:tc>
          <w:tcPr>
            <w:tcW w:w="1688" w:type="dxa"/>
            <w:tcBorders>
              <w:top w:val="nil"/>
              <w:left w:val="nil"/>
              <w:bottom w:val="nil"/>
              <w:right w:val="nil"/>
            </w:tcBorders>
            <w:noWrap/>
            <w:vAlign w:val="center"/>
          </w:tcPr>
          <w:p w14:paraId="79E7BC11" w14:textId="77777777" w:rsidR="0082253C" w:rsidRPr="00437AF8" w:rsidRDefault="0082253C">
            <w:pPr>
              <w:rPr>
                <w:sz w:val="24"/>
                <w:szCs w:val="24"/>
                <w:lang w:val="lv-LV"/>
              </w:rPr>
            </w:pPr>
          </w:p>
        </w:tc>
        <w:tc>
          <w:tcPr>
            <w:tcW w:w="1141" w:type="dxa"/>
            <w:tcBorders>
              <w:top w:val="nil"/>
              <w:left w:val="nil"/>
              <w:bottom w:val="nil"/>
              <w:right w:val="nil"/>
            </w:tcBorders>
            <w:noWrap/>
            <w:vAlign w:val="center"/>
          </w:tcPr>
          <w:p w14:paraId="4A26D335" w14:textId="77777777" w:rsidR="0082253C" w:rsidRPr="00437AF8" w:rsidRDefault="0082253C">
            <w:pPr>
              <w:rPr>
                <w:sz w:val="24"/>
                <w:szCs w:val="24"/>
                <w:lang w:val="lv-LV"/>
              </w:rPr>
            </w:pPr>
          </w:p>
        </w:tc>
      </w:tr>
      <w:tr w:rsidR="0082253C" w:rsidRPr="00437AF8" w14:paraId="5CF890D5" w14:textId="77777777">
        <w:trPr>
          <w:trHeight w:val="480"/>
        </w:trPr>
        <w:tc>
          <w:tcPr>
            <w:tcW w:w="2142" w:type="dxa"/>
            <w:tcBorders>
              <w:top w:val="single" w:sz="4" w:space="0" w:color="auto"/>
              <w:left w:val="single" w:sz="4" w:space="0" w:color="auto"/>
              <w:bottom w:val="single" w:sz="4" w:space="0" w:color="auto"/>
              <w:right w:val="single" w:sz="4" w:space="0" w:color="auto"/>
            </w:tcBorders>
            <w:vAlign w:val="center"/>
          </w:tcPr>
          <w:p w14:paraId="587E4352" w14:textId="77777777" w:rsidR="0082253C" w:rsidRPr="00437AF8" w:rsidRDefault="0082253C">
            <w:pPr>
              <w:rPr>
                <w:b/>
                <w:bCs/>
                <w:sz w:val="24"/>
                <w:szCs w:val="24"/>
                <w:lang w:val="lv-LV"/>
              </w:rPr>
            </w:pPr>
            <w:r w:rsidRPr="00437AF8">
              <w:rPr>
                <w:b/>
                <w:bCs/>
                <w:lang w:val="lv-LV"/>
              </w:rPr>
              <w:t xml:space="preserve">Pasūtītājs: </w:t>
            </w:r>
          </w:p>
        </w:tc>
        <w:tc>
          <w:tcPr>
            <w:tcW w:w="7519" w:type="dxa"/>
            <w:gridSpan w:val="4"/>
            <w:tcBorders>
              <w:top w:val="single" w:sz="4" w:space="0" w:color="auto"/>
              <w:left w:val="nil"/>
              <w:bottom w:val="single" w:sz="4" w:space="0" w:color="auto"/>
              <w:right w:val="single" w:sz="4" w:space="0" w:color="000000"/>
            </w:tcBorders>
            <w:vAlign w:val="center"/>
          </w:tcPr>
          <w:p w14:paraId="7EE97348" w14:textId="77777777" w:rsidR="0082253C" w:rsidRPr="00437AF8" w:rsidRDefault="0082253C">
            <w:pPr>
              <w:rPr>
                <w:lang w:val="lv-LV"/>
              </w:rPr>
            </w:pPr>
            <w:r w:rsidRPr="00437AF8">
              <w:rPr>
                <w:lang w:val="lv-LV"/>
              </w:rPr>
              <w:t xml:space="preserve">  e-pasta adrese: </w:t>
            </w:r>
          </w:p>
        </w:tc>
      </w:tr>
      <w:tr w:rsidR="0082253C" w:rsidRPr="00437AF8" w14:paraId="6055C0FA" w14:textId="77777777">
        <w:trPr>
          <w:trHeight w:val="480"/>
        </w:trPr>
        <w:tc>
          <w:tcPr>
            <w:tcW w:w="2142" w:type="dxa"/>
            <w:tcBorders>
              <w:top w:val="nil"/>
              <w:left w:val="single" w:sz="4" w:space="0" w:color="auto"/>
              <w:bottom w:val="single" w:sz="4" w:space="0" w:color="auto"/>
              <w:right w:val="single" w:sz="4" w:space="0" w:color="auto"/>
            </w:tcBorders>
            <w:vAlign w:val="center"/>
          </w:tcPr>
          <w:p w14:paraId="46D92900" w14:textId="77777777" w:rsidR="0082253C" w:rsidRPr="00437AF8" w:rsidRDefault="0082253C">
            <w:pPr>
              <w:rPr>
                <w:b/>
                <w:bCs/>
                <w:sz w:val="24"/>
                <w:szCs w:val="24"/>
                <w:lang w:val="lv-LV"/>
              </w:rPr>
            </w:pPr>
            <w:r w:rsidRPr="00437AF8">
              <w:rPr>
                <w:b/>
                <w:bCs/>
                <w:lang w:val="lv-LV"/>
              </w:rPr>
              <w:t xml:space="preserve">Piegādātājs: </w:t>
            </w:r>
          </w:p>
        </w:tc>
        <w:tc>
          <w:tcPr>
            <w:tcW w:w="7519" w:type="dxa"/>
            <w:gridSpan w:val="4"/>
            <w:tcBorders>
              <w:top w:val="single" w:sz="4" w:space="0" w:color="auto"/>
              <w:left w:val="nil"/>
              <w:bottom w:val="single" w:sz="4" w:space="0" w:color="auto"/>
              <w:right w:val="single" w:sz="4" w:space="0" w:color="000000"/>
            </w:tcBorders>
            <w:vAlign w:val="center"/>
          </w:tcPr>
          <w:p w14:paraId="1406B4E0" w14:textId="77777777" w:rsidR="0082253C" w:rsidRPr="00437AF8" w:rsidRDefault="0082253C">
            <w:pPr>
              <w:rPr>
                <w:sz w:val="24"/>
                <w:szCs w:val="24"/>
                <w:lang w:val="lv-LV"/>
              </w:rPr>
            </w:pPr>
            <w:r w:rsidRPr="00437AF8">
              <w:rPr>
                <w:lang w:val="lv-LV"/>
              </w:rPr>
              <w:t xml:space="preserve">  e-pasta adrese: </w:t>
            </w:r>
          </w:p>
        </w:tc>
      </w:tr>
      <w:tr w:rsidR="0082253C" w:rsidRPr="00437AF8" w14:paraId="6EBD5744" w14:textId="77777777">
        <w:trPr>
          <w:trHeight w:val="255"/>
        </w:trPr>
        <w:tc>
          <w:tcPr>
            <w:tcW w:w="2142" w:type="dxa"/>
            <w:tcBorders>
              <w:top w:val="single" w:sz="4" w:space="0" w:color="auto"/>
              <w:left w:val="single" w:sz="4" w:space="0" w:color="auto"/>
              <w:bottom w:val="single" w:sz="4" w:space="0" w:color="auto"/>
              <w:right w:val="single" w:sz="4" w:space="0" w:color="auto"/>
            </w:tcBorders>
            <w:vAlign w:val="center"/>
          </w:tcPr>
          <w:p w14:paraId="54D91B39" w14:textId="77777777" w:rsidR="0082253C" w:rsidRPr="00437AF8" w:rsidRDefault="0082253C">
            <w:pPr>
              <w:rPr>
                <w:b/>
                <w:bCs/>
                <w:sz w:val="24"/>
                <w:szCs w:val="24"/>
                <w:lang w:val="lv-LV"/>
              </w:rPr>
            </w:pPr>
            <w:r w:rsidRPr="00437AF8">
              <w:rPr>
                <w:b/>
                <w:bCs/>
                <w:lang w:val="lv-LV"/>
              </w:rPr>
              <w:t>Pasūtījuma numurs</w:t>
            </w:r>
          </w:p>
        </w:tc>
        <w:tc>
          <w:tcPr>
            <w:tcW w:w="3618" w:type="dxa"/>
            <w:tcBorders>
              <w:top w:val="single" w:sz="4" w:space="0" w:color="auto"/>
              <w:left w:val="single" w:sz="4" w:space="0" w:color="auto"/>
              <w:bottom w:val="single" w:sz="4" w:space="0" w:color="auto"/>
              <w:right w:val="nil"/>
            </w:tcBorders>
            <w:vAlign w:val="center"/>
          </w:tcPr>
          <w:p w14:paraId="27F642D5" w14:textId="77777777" w:rsidR="0082253C" w:rsidRPr="00437AF8" w:rsidRDefault="0082253C">
            <w:pPr>
              <w:jc w:val="right"/>
              <w:rPr>
                <w:color w:val="000000"/>
                <w:sz w:val="24"/>
                <w:szCs w:val="24"/>
                <w:lang w:val="lv-LV"/>
              </w:rPr>
            </w:pPr>
          </w:p>
        </w:tc>
        <w:tc>
          <w:tcPr>
            <w:tcW w:w="1072" w:type="dxa"/>
            <w:tcBorders>
              <w:top w:val="single" w:sz="4" w:space="0" w:color="auto"/>
              <w:left w:val="nil"/>
              <w:bottom w:val="single" w:sz="4" w:space="0" w:color="auto"/>
            </w:tcBorders>
            <w:vAlign w:val="center"/>
          </w:tcPr>
          <w:p w14:paraId="2D6EB926" w14:textId="77777777" w:rsidR="0082253C" w:rsidRPr="00437AF8" w:rsidRDefault="0082253C">
            <w:pPr>
              <w:jc w:val="right"/>
              <w:rPr>
                <w:color w:val="000000"/>
                <w:lang w:val="lv-LV"/>
              </w:rPr>
            </w:pPr>
          </w:p>
        </w:tc>
        <w:tc>
          <w:tcPr>
            <w:tcW w:w="1688" w:type="dxa"/>
            <w:tcBorders>
              <w:top w:val="nil"/>
              <w:bottom w:val="single" w:sz="4" w:space="0" w:color="auto"/>
            </w:tcBorders>
            <w:vAlign w:val="center"/>
          </w:tcPr>
          <w:p w14:paraId="0BC1C37F" w14:textId="77777777" w:rsidR="0082253C" w:rsidRPr="00437AF8" w:rsidRDefault="0082253C">
            <w:pPr>
              <w:rPr>
                <w:sz w:val="24"/>
                <w:szCs w:val="24"/>
                <w:lang w:val="lv-LV"/>
              </w:rPr>
            </w:pPr>
          </w:p>
        </w:tc>
        <w:tc>
          <w:tcPr>
            <w:tcW w:w="1141" w:type="dxa"/>
            <w:tcBorders>
              <w:top w:val="nil"/>
              <w:bottom w:val="single" w:sz="4" w:space="0" w:color="auto"/>
              <w:right w:val="single" w:sz="4" w:space="0" w:color="auto"/>
            </w:tcBorders>
            <w:vAlign w:val="center"/>
          </w:tcPr>
          <w:p w14:paraId="237586B3" w14:textId="77777777" w:rsidR="0082253C" w:rsidRPr="00437AF8" w:rsidRDefault="0082253C">
            <w:pPr>
              <w:rPr>
                <w:sz w:val="24"/>
                <w:szCs w:val="24"/>
                <w:lang w:val="lv-LV"/>
              </w:rPr>
            </w:pPr>
          </w:p>
        </w:tc>
      </w:tr>
      <w:tr w:rsidR="0082253C" w:rsidRPr="00437AF8" w14:paraId="70253F86" w14:textId="77777777">
        <w:trPr>
          <w:trHeight w:val="260"/>
        </w:trPr>
        <w:tc>
          <w:tcPr>
            <w:tcW w:w="2142" w:type="dxa"/>
            <w:tcBorders>
              <w:top w:val="single" w:sz="4" w:space="0" w:color="auto"/>
              <w:left w:val="single" w:sz="4" w:space="0" w:color="auto"/>
              <w:bottom w:val="single" w:sz="4" w:space="0" w:color="auto"/>
              <w:right w:val="single" w:sz="4" w:space="0" w:color="auto"/>
            </w:tcBorders>
            <w:noWrap/>
            <w:vAlign w:val="center"/>
          </w:tcPr>
          <w:p w14:paraId="70C9CE86" w14:textId="77777777" w:rsidR="0082253C" w:rsidRPr="00437AF8" w:rsidRDefault="0082253C">
            <w:pPr>
              <w:rPr>
                <w:b/>
                <w:bCs/>
                <w:sz w:val="24"/>
                <w:szCs w:val="24"/>
                <w:lang w:val="lv-LV"/>
              </w:rPr>
            </w:pPr>
            <w:r w:rsidRPr="00437AF8">
              <w:rPr>
                <w:b/>
                <w:bCs/>
                <w:lang w:val="lv-LV"/>
              </w:rPr>
              <w:t>Pasūtījuma datums</w:t>
            </w:r>
          </w:p>
        </w:tc>
        <w:tc>
          <w:tcPr>
            <w:tcW w:w="3618" w:type="dxa"/>
            <w:tcBorders>
              <w:top w:val="single" w:sz="4" w:space="0" w:color="auto"/>
              <w:left w:val="nil"/>
              <w:bottom w:val="single" w:sz="4" w:space="0" w:color="auto"/>
              <w:right w:val="single" w:sz="4" w:space="0" w:color="auto"/>
            </w:tcBorders>
            <w:noWrap/>
            <w:vAlign w:val="center"/>
          </w:tcPr>
          <w:p w14:paraId="0904F095" w14:textId="77777777" w:rsidR="0082253C" w:rsidRPr="00437AF8" w:rsidRDefault="0082253C">
            <w:pPr>
              <w:rPr>
                <w:sz w:val="24"/>
                <w:szCs w:val="24"/>
                <w:lang w:val="lv-LV"/>
              </w:rPr>
            </w:pPr>
          </w:p>
        </w:tc>
        <w:tc>
          <w:tcPr>
            <w:tcW w:w="1072" w:type="dxa"/>
            <w:tcBorders>
              <w:top w:val="single" w:sz="4" w:space="0" w:color="auto"/>
              <w:left w:val="nil"/>
              <w:bottom w:val="nil"/>
              <w:right w:val="nil"/>
            </w:tcBorders>
            <w:noWrap/>
            <w:vAlign w:val="center"/>
          </w:tcPr>
          <w:p w14:paraId="1D8E2806" w14:textId="77777777" w:rsidR="0082253C" w:rsidRPr="00437AF8" w:rsidRDefault="0082253C">
            <w:pPr>
              <w:rPr>
                <w:sz w:val="24"/>
                <w:szCs w:val="24"/>
                <w:lang w:val="lv-LV"/>
              </w:rPr>
            </w:pPr>
          </w:p>
        </w:tc>
        <w:tc>
          <w:tcPr>
            <w:tcW w:w="1688" w:type="dxa"/>
            <w:tcBorders>
              <w:top w:val="single" w:sz="4" w:space="0" w:color="auto"/>
              <w:left w:val="nil"/>
              <w:bottom w:val="nil"/>
              <w:right w:val="nil"/>
            </w:tcBorders>
            <w:noWrap/>
            <w:vAlign w:val="center"/>
          </w:tcPr>
          <w:p w14:paraId="71A221E1" w14:textId="77777777" w:rsidR="0082253C" w:rsidRPr="00437AF8" w:rsidRDefault="0082253C">
            <w:pPr>
              <w:rPr>
                <w:sz w:val="24"/>
                <w:szCs w:val="24"/>
                <w:lang w:val="lv-LV"/>
              </w:rPr>
            </w:pPr>
          </w:p>
        </w:tc>
        <w:tc>
          <w:tcPr>
            <w:tcW w:w="1141" w:type="dxa"/>
            <w:tcBorders>
              <w:top w:val="single" w:sz="4" w:space="0" w:color="auto"/>
              <w:left w:val="nil"/>
              <w:bottom w:val="nil"/>
              <w:right w:val="single" w:sz="4" w:space="0" w:color="auto"/>
            </w:tcBorders>
            <w:noWrap/>
            <w:vAlign w:val="center"/>
          </w:tcPr>
          <w:p w14:paraId="73FA9B50" w14:textId="77777777" w:rsidR="0082253C" w:rsidRPr="00437AF8" w:rsidRDefault="0082253C">
            <w:pPr>
              <w:rPr>
                <w:sz w:val="24"/>
                <w:szCs w:val="24"/>
                <w:lang w:val="lv-LV"/>
              </w:rPr>
            </w:pPr>
          </w:p>
        </w:tc>
      </w:tr>
      <w:tr w:rsidR="0082253C" w:rsidRPr="00437AF8" w14:paraId="24223983" w14:textId="77777777">
        <w:trPr>
          <w:trHeight w:val="391"/>
        </w:trPr>
        <w:tc>
          <w:tcPr>
            <w:tcW w:w="2142" w:type="dxa"/>
            <w:vMerge w:val="restart"/>
            <w:tcBorders>
              <w:top w:val="single" w:sz="4" w:space="0" w:color="auto"/>
              <w:left w:val="single" w:sz="4" w:space="0" w:color="auto"/>
              <w:bottom w:val="single" w:sz="4" w:space="0" w:color="000000"/>
              <w:right w:val="single" w:sz="4" w:space="0" w:color="auto"/>
            </w:tcBorders>
            <w:vAlign w:val="center"/>
          </w:tcPr>
          <w:p w14:paraId="6002F46F" w14:textId="77777777" w:rsidR="0082253C" w:rsidRPr="00437AF8" w:rsidRDefault="0082253C">
            <w:pPr>
              <w:jc w:val="center"/>
              <w:rPr>
                <w:sz w:val="24"/>
                <w:szCs w:val="24"/>
                <w:lang w:val="lv-LV"/>
              </w:rPr>
            </w:pPr>
          </w:p>
        </w:tc>
        <w:tc>
          <w:tcPr>
            <w:tcW w:w="3618" w:type="dxa"/>
            <w:vMerge w:val="restart"/>
            <w:tcBorders>
              <w:top w:val="single" w:sz="4" w:space="0" w:color="auto"/>
              <w:left w:val="single" w:sz="4" w:space="0" w:color="auto"/>
              <w:bottom w:val="single" w:sz="4" w:space="0" w:color="000000"/>
              <w:right w:val="single" w:sz="4" w:space="0" w:color="auto"/>
            </w:tcBorders>
            <w:vAlign w:val="center"/>
          </w:tcPr>
          <w:p w14:paraId="6C6830CC" w14:textId="77777777" w:rsidR="0082253C" w:rsidRPr="00437AF8" w:rsidRDefault="0082253C">
            <w:pPr>
              <w:jc w:val="center"/>
              <w:rPr>
                <w:sz w:val="24"/>
                <w:szCs w:val="24"/>
                <w:lang w:val="lv-LV"/>
              </w:rPr>
            </w:pPr>
            <w:r w:rsidRPr="00437AF8">
              <w:rPr>
                <w:lang w:val="lv-LV"/>
              </w:rPr>
              <w:t xml:space="preserve">Preču oriģinālnosaukums </w:t>
            </w:r>
            <w:r w:rsidRPr="00437AF8">
              <w:rPr>
                <w:lang w:val="lv-LV"/>
              </w:rPr>
              <w:br/>
              <w:t>(atbilstoši piegādes līgumam)</w:t>
            </w:r>
          </w:p>
        </w:tc>
        <w:tc>
          <w:tcPr>
            <w:tcW w:w="1072" w:type="dxa"/>
            <w:vMerge w:val="restart"/>
            <w:tcBorders>
              <w:top w:val="single" w:sz="4" w:space="0" w:color="auto"/>
              <w:left w:val="single" w:sz="4" w:space="0" w:color="auto"/>
              <w:bottom w:val="single" w:sz="4" w:space="0" w:color="000000"/>
              <w:right w:val="single" w:sz="4" w:space="0" w:color="auto"/>
            </w:tcBorders>
            <w:vAlign w:val="center"/>
          </w:tcPr>
          <w:p w14:paraId="7424E037" w14:textId="77777777" w:rsidR="0082253C" w:rsidRPr="00437AF8" w:rsidRDefault="0082253C">
            <w:pPr>
              <w:jc w:val="center"/>
              <w:rPr>
                <w:sz w:val="24"/>
                <w:szCs w:val="24"/>
                <w:lang w:val="lv-LV"/>
              </w:rPr>
            </w:pPr>
            <w:r w:rsidRPr="00437AF8">
              <w:rPr>
                <w:lang w:val="lv-LV"/>
              </w:rPr>
              <w:t>Daudzums (vienības)</w:t>
            </w:r>
          </w:p>
        </w:tc>
        <w:tc>
          <w:tcPr>
            <w:tcW w:w="2829" w:type="dxa"/>
            <w:gridSpan w:val="2"/>
            <w:tcBorders>
              <w:top w:val="single" w:sz="4" w:space="0" w:color="auto"/>
              <w:left w:val="nil"/>
              <w:bottom w:val="single" w:sz="4" w:space="0" w:color="auto"/>
              <w:right w:val="single" w:sz="4" w:space="0" w:color="000000"/>
            </w:tcBorders>
            <w:vAlign w:val="center"/>
          </w:tcPr>
          <w:p w14:paraId="45BAA394" w14:textId="77777777" w:rsidR="0082253C" w:rsidRPr="00437AF8" w:rsidRDefault="0082253C">
            <w:pPr>
              <w:jc w:val="center"/>
              <w:rPr>
                <w:sz w:val="24"/>
                <w:szCs w:val="24"/>
                <w:lang w:val="lv-LV"/>
              </w:rPr>
            </w:pPr>
            <w:r w:rsidRPr="00437AF8">
              <w:rPr>
                <w:lang w:val="lv-LV"/>
              </w:rPr>
              <w:t>Piezīmes</w:t>
            </w:r>
          </w:p>
        </w:tc>
      </w:tr>
      <w:tr w:rsidR="0082253C" w:rsidRPr="00437AF8" w14:paraId="5F0D0AE1" w14:textId="77777777">
        <w:trPr>
          <w:trHeight w:val="345"/>
        </w:trPr>
        <w:tc>
          <w:tcPr>
            <w:tcW w:w="2142" w:type="dxa"/>
            <w:vMerge/>
            <w:tcBorders>
              <w:top w:val="single" w:sz="4" w:space="0" w:color="auto"/>
              <w:left w:val="single" w:sz="4" w:space="0" w:color="auto"/>
              <w:bottom w:val="single" w:sz="4" w:space="0" w:color="000000"/>
              <w:right w:val="single" w:sz="4" w:space="0" w:color="auto"/>
            </w:tcBorders>
            <w:vAlign w:val="center"/>
          </w:tcPr>
          <w:p w14:paraId="50051AC6" w14:textId="77777777" w:rsidR="0082253C" w:rsidRPr="00437AF8" w:rsidRDefault="0082253C">
            <w:pPr>
              <w:rPr>
                <w:sz w:val="24"/>
                <w:szCs w:val="24"/>
                <w:lang w:val="lv-LV"/>
              </w:rPr>
            </w:pPr>
          </w:p>
        </w:tc>
        <w:tc>
          <w:tcPr>
            <w:tcW w:w="3618" w:type="dxa"/>
            <w:vMerge/>
            <w:tcBorders>
              <w:top w:val="single" w:sz="4" w:space="0" w:color="auto"/>
              <w:left w:val="single" w:sz="4" w:space="0" w:color="auto"/>
              <w:bottom w:val="single" w:sz="4" w:space="0" w:color="000000"/>
              <w:right w:val="single" w:sz="4" w:space="0" w:color="auto"/>
            </w:tcBorders>
            <w:vAlign w:val="center"/>
          </w:tcPr>
          <w:p w14:paraId="6EE10301" w14:textId="77777777" w:rsidR="0082253C" w:rsidRPr="00437AF8" w:rsidRDefault="0082253C">
            <w:pPr>
              <w:rPr>
                <w:sz w:val="24"/>
                <w:szCs w:val="24"/>
                <w:lang w:val="lv-LV"/>
              </w:rPr>
            </w:pPr>
          </w:p>
        </w:tc>
        <w:tc>
          <w:tcPr>
            <w:tcW w:w="1072" w:type="dxa"/>
            <w:vMerge/>
            <w:tcBorders>
              <w:top w:val="single" w:sz="4" w:space="0" w:color="auto"/>
              <w:left w:val="single" w:sz="4" w:space="0" w:color="auto"/>
              <w:bottom w:val="single" w:sz="4" w:space="0" w:color="000000"/>
              <w:right w:val="single" w:sz="4" w:space="0" w:color="auto"/>
            </w:tcBorders>
            <w:vAlign w:val="center"/>
          </w:tcPr>
          <w:p w14:paraId="493D3ED7" w14:textId="77777777" w:rsidR="0082253C" w:rsidRPr="00437AF8" w:rsidRDefault="0082253C">
            <w:pPr>
              <w:rPr>
                <w:sz w:val="24"/>
                <w:szCs w:val="24"/>
                <w:lang w:val="lv-LV"/>
              </w:rPr>
            </w:pPr>
          </w:p>
        </w:tc>
        <w:tc>
          <w:tcPr>
            <w:tcW w:w="1688" w:type="dxa"/>
            <w:tcBorders>
              <w:top w:val="nil"/>
              <w:left w:val="nil"/>
              <w:bottom w:val="single" w:sz="4" w:space="0" w:color="auto"/>
              <w:right w:val="single" w:sz="4" w:space="0" w:color="auto"/>
            </w:tcBorders>
            <w:noWrap/>
            <w:vAlign w:val="center"/>
          </w:tcPr>
          <w:p w14:paraId="4DA09326" w14:textId="77777777" w:rsidR="0082253C" w:rsidRPr="00437AF8" w:rsidRDefault="0082253C">
            <w:pPr>
              <w:jc w:val="center"/>
              <w:rPr>
                <w:sz w:val="24"/>
                <w:szCs w:val="24"/>
                <w:lang w:val="lv-LV"/>
              </w:rPr>
            </w:pPr>
            <w:r w:rsidRPr="00437AF8">
              <w:rPr>
                <w:lang w:val="lv-LV"/>
              </w:rPr>
              <w:t>tilpums, ml</w:t>
            </w:r>
          </w:p>
        </w:tc>
        <w:tc>
          <w:tcPr>
            <w:tcW w:w="1141" w:type="dxa"/>
            <w:tcBorders>
              <w:top w:val="nil"/>
              <w:left w:val="nil"/>
              <w:bottom w:val="single" w:sz="4" w:space="0" w:color="auto"/>
              <w:right w:val="single" w:sz="4" w:space="0" w:color="auto"/>
            </w:tcBorders>
            <w:noWrap/>
            <w:vAlign w:val="center"/>
          </w:tcPr>
          <w:p w14:paraId="2439F8DD" w14:textId="77777777" w:rsidR="0082253C" w:rsidRPr="00437AF8" w:rsidRDefault="0082253C">
            <w:pPr>
              <w:jc w:val="center"/>
              <w:rPr>
                <w:sz w:val="24"/>
                <w:szCs w:val="24"/>
                <w:lang w:val="lv-LV"/>
              </w:rPr>
            </w:pPr>
            <w:r w:rsidRPr="00437AF8">
              <w:rPr>
                <w:lang w:val="lv-LV"/>
              </w:rPr>
              <w:t>Pozīcijas Nr. (atbilstoši piegādes līgumam)</w:t>
            </w:r>
          </w:p>
        </w:tc>
      </w:tr>
      <w:tr w:rsidR="0082253C" w:rsidRPr="00437AF8" w14:paraId="4A27108F" w14:textId="77777777">
        <w:trPr>
          <w:trHeight w:val="315"/>
        </w:trPr>
        <w:tc>
          <w:tcPr>
            <w:tcW w:w="2142" w:type="dxa"/>
            <w:vMerge w:val="restart"/>
            <w:tcBorders>
              <w:top w:val="single" w:sz="4" w:space="0" w:color="000000"/>
              <w:left w:val="single" w:sz="4" w:space="0" w:color="auto"/>
              <w:right w:val="single" w:sz="4" w:space="0" w:color="auto"/>
            </w:tcBorders>
            <w:noWrap/>
            <w:vAlign w:val="center"/>
          </w:tcPr>
          <w:p w14:paraId="1267365A" w14:textId="77777777" w:rsidR="0082253C" w:rsidRPr="00437AF8" w:rsidRDefault="0082253C">
            <w:pPr>
              <w:rPr>
                <w:sz w:val="24"/>
                <w:szCs w:val="24"/>
                <w:lang w:val="lv-LV"/>
              </w:rPr>
            </w:pPr>
          </w:p>
        </w:tc>
        <w:tc>
          <w:tcPr>
            <w:tcW w:w="3618" w:type="dxa"/>
            <w:tcBorders>
              <w:top w:val="single" w:sz="4" w:space="0" w:color="000000"/>
              <w:left w:val="nil"/>
              <w:bottom w:val="single" w:sz="4" w:space="0" w:color="auto"/>
              <w:right w:val="single" w:sz="4" w:space="0" w:color="auto"/>
            </w:tcBorders>
            <w:noWrap/>
            <w:vAlign w:val="center"/>
          </w:tcPr>
          <w:p w14:paraId="1C9CE1A8" w14:textId="77777777" w:rsidR="0082253C" w:rsidRPr="00437AF8" w:rsidRDefault="0082253C">
            <w:pPr>
              <w:rPr>
                <w:sz w:val="24"/>
                <w:szCs w:val="24"/>
                <w:lang w:val="lv-LV"/>
              </w:rPr>
            </w:pPr>
          </w:p>
        </w:tc>
        <w:tc>
          <w:tcPr>
            <w:tcW w:w="1072" w:type="dxa"/>
            <w:tcBorders>
              <w:top w:val="nil"/>
              <w:left w:val="nil"/>
              <w:bottom w:val="single" w:sz="4" w:space="0" w:color="auto"/>
              <w:right w:val="single" w:sz="4" w:space="0" w:color="auto"/>
            </w:tcBorders>
            <w:noWrap/>
            <w:vAlign w:val="center"/>
          </w:tcPr>
          <w:p w14:paraId="49899E08" w14:textId="77777777" w:rsidR="0082253C" w:rsidRPr="00437AF8" w:rsidRDefault="0082253C">
            <w:pPr>
              <w:jc w:val="center"/>
              <w:rPr>
                <w:sz w:val="24"/>
                <w:szCs w:val="24"/>
                <w:lang w:val="lv-LV"/>
              </w:rPr>
            </w:pPr>
          </w:p>
        </w:tc>
        <w:tc>
          <w:tcPr>
            <w:tcW w:w="1688" w:type="dxa"/>
            <w:tcBorders>
              <w:top w:val="nil"/>
              <w:left w:val="nil"/>
              <w:bottom w:val="single" w:sz="4" w:space="0" w:color="auto"/>
              <w:right w:val="single" w:sz="4" w:space="0" w:color="auto"/>
            </w:tcBorders>
            <w:noWrap/>
            <w:vAlign w:val="center"/>
          </w:tcPr>
          <w:p w14:paraId="3F8074FE" w14:textId="77777777" w:rsidR="0082253C" w:rsidRPr="00437AF8" w:rsidRDefault="0082253C">
            <w:pPr>
              <w:jc w:val="center"/>
              <w:rPr>
                <w:sz w:val="24"/>
                <w:szCs w:val="24"/>
                <w:lang w:val="lv-LV"/>
              </w:rPr>
            </w:pPr>
          </w:p>
        </w:tc>
        <w:tc>
          <w:tcPr>
            <w:tcW w:w="1141" w:type="dxa"/>
            <w:tcBorders>
              <w:top w:val="nil"/>
              <w:left w:val="nil"/>
              <w:bottom w:val="single" w:sz="4" w:space="0" w:color="auto"/>
              <w:right w:val="single" w:sz="4" w:space="0" w:color="auto"/>
            </w:tcBorders>
            <w:noWrap/>
            <w:vAlign w:val="center"/>
          </w:tcPr>
          <w:p w14:paraId="3E15172E" w14:textId="77777777" w:rsidR="0082253C" w:rsidRPr="00437AF8" w:rsidRDefault="0082253C">
            <w:pPr>
              <w:jc w:val="center"/>
              <w:rPr>
                <w:sz w:val="24"/>
                <w:szCs w:val="24"/>
                <w:lang w:val="lv-LV"/>
              </w:rPr>
            </w:pPr>
          </w:p>
        </w:tc>
      </w:tr>
      <w:tr w:rsidR="0082253C" w:rsidRPr="00437AF8" w14:paraId="1EF0E46E" w14:textId="77777777">
        <w:trPr>
          <w:trHeight w:val="315"/>
        </w:trPr>
        <w:tc>
          <w:tcPr>
            <w:tcW w:w="2142" w:type="dxa"/>
            <w:vMerge/>
            <w:tcBorders>
              <w:left w:val="single" w:sz="4" w:space="0" w:color="auto"/>
              <w:right w:val="single" w:sz="4" w:space="0" w:color="auto"/>
            </w:tcBorders>
            <w:noWrap/>
            <w:vAlign w:val="bottom"/>
          </w:tcPr>
          <w:p w14:paraId="57B3176A" w14:textId="77777777" w:rsidR="0082253C" w:rsidRPr="00437AF8" w:rsidRDefault="0082253C">
            <w:pPr>
              <w:rPr>
                <w:b/>
                <w:bCs/>
                <w:sz w:val="24"/>
                <w:szCs w:val="24"/>
                <w:lang w:val="lv-LV"/>
              </w:rPr>
            </w:pPr>
          </w:p>
        </w:tc>
        <w:tc>
          <w:tcPr>
            <w:tcW w:w="3618" w:type="dxa"/>
            <w:tcBorders>
              <w:top w:val="single" w:sz="4" w:space="0" w:color="auto"/>
              <w:left w:val="single" w:sz="4" w:space="0" w:color="auto"/>
              <w:bottom w:val="single" w:sz="4" w:space="0" w:color="auto"/>
              <w:right w:val="single" w:sz="4" w:space="0" w:color="auto"/>
            </w:tcBorders>
            <w:noWrap/>
            <w:vAlign w:val="center"/>
          </w:tcPr>
          <w:p w14:paraId="0C9612B4" w14:textId="77777777" w:rsidR="0082253C" w:rsidRPr="00437AF8" w:rsidRDefault="0082253C">
            <w:pPr>
              <w:rPr>
                <w:sz w:val="24"/>
                <w:szCs w:val="24"/>
                <w:lang w:val="lv-LV"/>
              </w:rPr>
            </w:pPr>
          </w:p>
        </w:tc>
        <w:tc>
          <w:tcPr>
            <w:tcW w:w="1072" w:type="dxa"/>
            <w:tcBorders>
              <w:top w:val="nil"/>
              <w:left w:val="nil"/>
              <w:bottom w:val="single" w:sz="4" w:space="0" w:color="auto"/>
              <w:right w:val="single" w:sz="4" w:space="0" w:color="auto"/>
            </w:tcBorders>
            <w:noWrap/>
            <w:vAlign w:val="center"/>
          </w:tcPr>
          <w:p w14:paraId="74584B05" w14:textId="77777777" w:rsidR="0082253C" w:rsidRPr="00437AF8" w:rsidRDefault="0082253C">
            <w:pPr>
              <w:jc w:val="center"/>
              <w:rPr>
                <w:sz w:val="24"/>
                <w:szCs w:val="24"/>
                <w:lang w:val="lv-LV"/>
              </w:rPr>
            </w:pPr>
          </w:p>
        </w:tc>
        <w:tc>
          <w:tcPr>
            <w:tcW w:w="1688" w:type="dxa"/>
            <w:tcBorders>
              <w:top w:val="nil"/>
              <w:left w:val="nil"/>
              <w:bottom w:val="single" w:sz="4" w:space="0" w:color="auto"/>
              <w:right w:val="single" w:sz="4" w:space="0" w:color="auto"/>
            </w:tcBorders>
            <w:noWrap/>
            <w:vAlign w:val="center"/>
          </w:tcPr>
          <w:p w14:paraId="7A42F187" w14:textId="77777777" w:rsidR="0082253C" w:rsidRPr="00437AF8" w:rsidRDefault="0082253C">
            <w:pPr>
              <w:jc w:val="center"/>
              <w:rPr>
                <w:sz w:val="24"/>
                <w:szCs w:val="24"/>
                <w:lang w:val="lv-LV"/>
              </w:rPr>
            </w:pPr>
          </w:p>
        </w:tc>
        <w:tc>
          <w:tcPr>
            <w:tcW w:w="1141" w:type="dxa"/>
            <w:tcBorders>
              <w:top w:val="nil"/>
              <w:left w:val="nil"/>
              <w:bottom w:val="single" w:sz="4" w:space="0" w:color="auto"/>
              <w:right w:val="single" w:sz="4" w:space="0" w:color="auto"/>
            </w:tcBorders>
            <w:noWrap/>
            <w:vAlign w:val="center"/>
          </w:tcPr>
          <w:p w14:paraId="7538CBD7" w14:textId="77777777" w:rsidR="0082253C" w:rsidRPr="00437AF8" w:rsidRDefault="0082253C">
            <w:pPr>
              <w:jc w:val="center"/>
              <w:rPr>
                <w:sz w:val="24"/>
                <w:szCs w:val="24"/>
                <w:lang w:val="lv-LV"/>
              </w:rPr>
            </w:pPr>
          </w:p>
        </w:tc>
      </w:tr>
      <w:tr w:rsidR="0082253C" w:rsidRPr="00437AF8" w14:paraId="0A4F7AF2" w14:textId="77777777">
        <w:trPr>
          <w:trHeight w:val="315"/>
        </w:trPr>
        <w:tc>
          <w:tcPr>
            <w:tcW w:w="2142" w:type="dxa"/>
            <w:vMerge/>
            <w:tcBorders>
              <w:left w:val="single" w:sz="4" w:space="0" w:color="auto"/>
              <w:right w:val="single" w:sz="4" w:space="0" w:color="auto"/>
            </w:tcBorders>
            <w:noWrap/>
            <w:vAlign w:val="center"/>
          </w:tcPr>
          <w:p w14:paraId="1A78040A" w14:textId="77777777" w:rsidR="0082253C" w:rsidRPr="00437AF8" w:rsidRDefault="0082253C">
            <w:pPr>
              <w:rPr>
                <w:sz w:val="24"/>
                <w:szCs w:val="24"/>
                <w:lang w:val="lv-LV"/>
              </w:rPr>
            </w:pPr>
          </w:p>
        </w:tc>
        <w:tc>
          <w:tcPr>
            <w:tcW w:w="3618" w:type="dxa"/>
            <w:tcBorders>
              <w:top w:val="single" w:sz="4" w:space="0" w:color="auto"/>
              <w:left w:val="nil"/>
              <w:bottom w:val="single" w:sz="4" w:space="0" w:color="auto"/>
              <w:right w:val="single" w:sz="4" w:space="0" w:color="auto"/>
            </w:tcBorders>
            <w:noWrap/>
            <w:vAlign w:val="center"/>
          </w:tcPr>
          <w:p w14:paraId="093FB054" w14:textId="77777777" w:rsidR="0082253C" w:rsidRPr="00437AF8" w:rsidRDefault="0082253C">
            <w:pPr>
              <w:rPr>
                <w:sz w:val="24"/>
                <w:szCs w:val="24"/>
                <w:lang w:val="lv-LV"/>
              </w:rPr>
            </w:pPr>
          </w:p>
        </w:tc>
        <w:tc>
          <w:tcPr>
            <w:tcW w:w="1072" w:type="dxa"/>
            <w:tcBorders>
              <w:top w:val="nil"/>
              <w:left w:val="nil"/>
              <w:bottom w:val="single" w:sz="4" w:space="0" w:color="auto"/>
              <w:right w:val="single" w:sz="4" w:space="0" w:color="auto"/>
            </w:tcBorders>
            <w:noWrap/>
            <w:vAlign w:val="center"/>
          </w:tcPr>
          <w:p w14:paraId="6B5C3EEF" w14:textId="77777777" w:rsidR="0082253C" w:rsidRPr="00437AF8" w:rsidRDefault="0082253C">
            <w:pPr>
              <w:jc w:val="center"/>
              <w:rPr>
                <w:sz w:val="24"/>
                <w:szCs w:val="24"/>
                <w:lang w:val="lv-LV"/>
              </w:rPr>
            </w:pPr>
          </w:p>
        </w:tc>
        <w:tc>
          <w:tcPr>
            <w:tcW w:w="1688" w:type="dxa"/>
            <w:tcBorders>
              <w:top w:val="nil"/>
              <w:left w:val="nil"/>
              <w:bottom w:val="single" w:sz="4" w:space="0" w:color="auto"/>
              <w:right w:val="single" w:sz="4" w:space="0" w:color="auto"/>
            </w:tcBorders>
            <w:noWrap/>
            <w:vAlign w:val="center"/>
          </w:tcPr>
          <w:p w14:paraId="4CE74E69" w14:textId="77777777" w:rsidR="0082253C" w:rsidRPr="00437AF8" w:rsidRDefault="0082253C">
            <w:pPr>
              <w:jc w:val="center"/>
              <w:rPr>
                <w:sz w:val="24"/>
                <w:szCs w:val="24"/>
                <w:lang w:val="lv-LV"/>
              </w:rPr>
            </w:pPr>
          </w:p>
        </w:tc>
        <w:tc>
          <w:tcPr>
            <w:tcW w:w="1141" w:type="dxa"/>
            <w:tcBorders>
              <w:top w:val="nil"/>
              <w:left w:val="nil"/>
              <w:bottom w:val="single" w:sz="4" w:space="0" w:color="auto"/>
              <w:right w:val="single" w:sz="4" w:space="0" w:color="auto"/>
            </w:tcBorders>
            <w:noWrap/>
            <w:vAlign w:val="center"/>
          </w:tcPr>
          <w:p w14:paraId="60B7E816" w14:textId="77777777" w:rsidR="0082253C" w:rsidRPr="00437AF8" w:rsidRDefault="0082253C">
            <w:pPr>
              <w:jc w:val="center"/>
              <w:rPr>
                <w:sz w:val="24"/>
                <w:szCs w:val="24"/>
                <w:lang w:val="lv-LV"/>
              </w:rPr>
            </w:pPr>
          </w:p>
        </w:tc>
      </w:tr>
      <w:tr w:rsidR="0082253C" w:rsidRPr="00437AF8" w14:paraId="25AA2D14" w14:textId="77777777">
        <w:trPr>
          <w:trHeight w:val="315"/>
        </w:trPr>
        <w:tc>
          <w:tcPr>
            <w:tcW w:w="2142" w:type="dxa"/>
            <w:vMerge/>
            <w:tcBorders>
              <w:left w:val="single" w:sz="4" w:space="0" w:color="auto"/>
              <w:right w:val="single" w:sz="4" w:space="0" w:color="auto"/>
            </w:tcBorders>
            <w:noWrap/>
            <w:vAlign w:val="center"/>
          </w:tcPr>
          <w:p w14:paraId="262C5F6C" w14:textId="77777777" w:rsidR="0082253C" w:rsidRPr="00437AF8" w:rsidRDefault="0082253C">
            <w:pPr>
              <w:rPr>
                <w:sz w:val="24"/>
                <w:szCs w:val="24"/>
                <w:lang w:val="lv-LV"/>
              </w:rPr>
            </w:pPr>
          </w:p>
        </w:tc>
        <w:tc>
          <w:tcPr>
            <w:tcW w:w="3618" w:type="dxa"/>
            <w:tcBorders>
              <w:top w:val="single" w:sz="4" w:space="0" w:color="auto"/>
              <w:left w:val="nil"/>
              <w:bottom w:val="single" w:sz="4" w:space="0" w:color="auto"/>
              <w:right w:val="single" w:sz="4" w:space="0" w:color="auto"/>
            </w:tcBorders>
            <w:noWrap/>
            <w:vAlign w:val="center"/>
          </w:tcPr>
          <w:p w14:paraId="0F556CFB" w14:textId="77777777" w:rsidR="0082253C" w:rsidRPr="00437AF8" w:rsidRDefault="0082253C">
            <w:pPr>
              <w:rPr>
                <w:sz w:val="24"/>
                <w:szCs w:val="24"/>
                <w:lang w:val="lv-LV"/>
              </w:rPr>
            </w:pPr>
          </w:p>
        </w:tc>
        <w:tc>
          <w:tcPr>
            <w:tcW w:w="1072" w:type="dxa"/>
            <w:tcBorders>
              <w:top w:val="nil"/>
              <w:left w:val="nil"/>
              <w:bottom w:val="single" w:sz="4" w:space="0" w:color="auto"/>
              <w:right w:val="single" w:sz="4" w:space="0" w:color="auto"/>
            </w:tcBorders>
            <w:noWrap/>
            <w:vAlign w:val="center"/>
          </w:tcPr>
          <w:p w14:paraId="5B429C3E" w14:textId="77777777" w:rsidR="0082253C" w:rsidRPr="00437AF8" w:rsidRDefault="0082253C">
            <w:pPr>
              <w:jc w:val="center"/>
              <w:rPr>
                <w:sz w:val="24"/>
                <w:szCs w:val="24"/>
                <w:lang w:val="lv-LV"/>
              </w:rPr>
            </w:pPr>
          </w:p>
        </w:tc>
        <w:tc>
          <w:tcPr>
            <w:tcW w:w="1688" w:type="dxa"/>
            <w:tcBorders>
              <w:top w:val="nil"/>
              <w:left w:val="nil"/>
              <w:bottom w:val="single" w:sz="4" w:space="0" w:color="auto"/>
              <w:right w:val="single" w:sz="4" w:space="0" w:color="auto"/>
            </w:tcBorders>
            <w:noWrap/>
            <w:vAlign w:val="center"/>
          </w:tcPr>
          <w:p w14:paraId="2570E62B" w14:textId="77777777" w:rsidR="0082253C" w:rsidRPr="00437AF8" w:rsidRDefault="0082253C">
            <w:pPr>
              <w:jc w:val="center"/>
              <w:rPr>
                <w:sz w:val="24"/>
                <w:szCs w:val="24"/>
                <w:lang w:val="lv-LV"/>
              </w:rPr>
            </w:pPr>
          </w:p>
        </w:tc>
        <w:tc>
          <w:tcPr>
            <w:tcW w:w="1141" w:type="dxa"/>
            <w:tcBorders>
              <w:top w:val="nil"/>
              <w:left w:val="nil"/>
              <w:bottom w:val="single" w:sz="4" w:space="0" w:color="auto"/>
              <w:right w:val="single" w:sz="4" w:space="0" w:color="auto"/>
            </w:tcBorders>
            <w:noWrap/>
            <w:vAlign w:val="center"/>
          </w:tcPr>
          <w:p w14:paraId="773ACBD2" w14:textId="77777777" w:rsidR="0082253C" w:rsidRPr="00437AF8" w:rsidRDefault="0082253C">
            <w:pPr>
              <w:jc w:val="center"/>
              <w:rPr>
                <w:sz w:val="24"/>
                <w:szCs w:val="24"/>
                <w:lang w:val="lv-LV"/>
              </w:rPr>
            </w:pPr>
          </w:p>
        </w:tc>
      </w:tr>
      <w:tr w:rsidR="0082253C" w:rsidRPr="00437AF8" w14:paraId="0EBA7E16" w14:textId="77777777">
        <w:trPr>
          <w:trHeight w:val="315"/>
        </w:trPr>
        <w:tc>
          <w:tcPr>
            <w:tcW w:w="2142" w:type="dxa"/>
            <w:vMerge/>
            <w:tcBorders>
              <w:left w:val="single" w:sz="4" w:space="0" w:color="auto"/>
              <w:right w:val="single" w:sz="4" w:space="0" w:color="auto"/>
            </w:tcBorders>
            <w:noWrap/>
            <w:vAlign w:val="center"/>
          </w:tcPr>
          <w:p w14:paraId="0C90206D" w14:textId="77777777" w:rsidR="0082253C" w:rsidRPr="00437AF8" w:rsidRDefault="0082253C">
            <w:pPr>
              <w:rPr>
                <w:sz w:val="24"/>
                <w:szCs w:val="24"/>
                <w:lang w:val="lv-LV"/>
              </w:rPr>
            </w:pPr>
          </w:p>
        </w:tc>
        <w:tc>
          <w:tcPr>
            <w:tcW w:w="3618" w:type="dxa"/>
            <w:tcBorders>
              <w:top w:val="single" w:sz="4" w:space="0" w:color="auto"/>
              <w:left w:val="nil"/>
              <w:bottom w:val="single" w:sz="4" w:space="0" w:color="auto"/>
              <w:right w:val="single" w:sz="4" w:space="0" w:color="auto"/>
            </w:tcBorders>
            <w:noWrap/>
            <w:vAlign w:val="center"/>
          </w:tcPr>
          <w:p w14:paraId="1038A601" w14:textId="77777777" w:rsidR="0082253C" w:rsidRPr="00437AF8" w:rsidRDefault="0082253C">
            <w:pPr>
              <w:rPr>
                <w:sz w:val="24"/>
                <w:szCs w:val="24"/>
                <w:lang w:val="lv-LV"/>
              </w:rPr>
            </w:pPr>
          </w:p>
        </w:tc>
        <w:tc>
          <w:tcPr>
            <w:tcW w:w="1072" w:type="dxa"/>
            <w:tcBorders>
              <w:top w:val="nil"/>
              <w:left w:val="nil"/>
              <w:bottom w:val="single" w:sz="4" w:space="0" w:color="auto"/>
              <w:right w:val="single" w:sz="4" w:space="0" w:color="auto"/>
            </w:tcBorders>
            <w:noWrap/>
            <w:vAlign w:val="center"/>
          </w:tcPr>
          <w:p w14:paraId="684534E0" w14:textId="77777777" w:rsidR="0082253C" w:rsidRPr="00437AF8" w:rsidRDefault="0082253C">
            <w:pPr>
              <w:jc w:val="center"/>
              <w:rPr>
                <w:sz w:val="24"/>
                <w:szCs w:val="24"/>
                <w:lang w:val="lv-LV"/>
              </w:rPr>
            </w:pPr>
          </w:p>
        </w:tc>
        <w:tc>
          <w:tcPr>
            <w:tcW w:w="1688" w:type="dxa"/>
            <w:tcBorders>
              <w:top w:val="nil"/>
              <w:left w:val="nil"/>
              <w:bottom w:val="single" w:sz="4" w:space="0" w:color="auto"/>
              <w:right w:val="single" w:sz="4" w:space="0" w:color="auto"/>
            </w:tcBorders>
            <w:noWrap/>
            <w:vAlign w:val="center"/>
          </w:tcPr>
          <w:p w14:paraId="420A5E46" w14:textId="77777777" w:rsidR="0082253C" w:rsidRPr="00437AF8" w:rsidRDefault="0082253C">
            <w:pPr>
              <w:jc w:val="center"/>
              <w:rPr>
                <w:sz w:val="24"/>
                <w:szCs w:val="24"/>
                <w:lang w:val="lv-LV"/>
              </w:rPr>
            </w:pPr>
          </w:p>
        </w:tc>
        <w:tc>
          <w:tcPr>
            <w:tcW w:w="1141" w:type="dxa"/>
            <w:tcBorders>
              <w:top w:val="nil"/>
              <w:left w:val="nil"/>
              <w:bottom w:val="single" w:sz="4" w:space="0" w:color="auto"/>
              <w:right w:val="single" w:sz="4" w:space="0" w:color="auto"/>
            </w:tcBorders>
            <w:noWrap/>
            <w:vAlign w:val="center"/>
          </w:tcPr>
          <w:p w14:paraId="22CF88A9" w14:textId="77777777" w:rsidR="0082253C" w:rsidRPr="00437AF8" w:rsidRDefault="0082253C">
            <w:pPr>
              <w:jc w:val="center"/>
              <w:rPr>
                <w:sz w:val="24"/>
                <w:szCs w:val="24"/>
                <w:lang w:val="lv-LV"/>
              </w:rPr>
            </w:pPr>
          </w:p>
        </w:tc>
      </w:tr>
      <w:tr w:rsidR="0082253C" w:rsidRPr="00437AF8" w14:paraId="7D6C6B60" w14:textId="77777777">
        <w:trPr>
          <w:trHeight w:val="315"/>
        </w:trPr>
        <w:tc>
          <w:tcPr>
            <w:tcW w:w="2142" w:type="dxa"/>
            <w:vMerge/>
            <w:tcBorders>
              <w:left w:val="single" w:sz="4" w:space="0" w:color="auto"/>
              <w:right w:val="single" w:sz="4" w:space="0" w:color="auto"/>
            </w:tcBorders>
            <w:noWrap/>
            <w:vAlign w:val="center"/>
          </w:tcPr>
          <w:p w14:paraId="2383B86F" w14:textId="77777777" w:rsidR="0082253C" w:rsidRPr="00437AF8" w:rsidRDefault="0082253C">
            <w:pPr>
              <w:rPr>
                <w:sz w:val="24"/>
                <w:szCs w:val="24"/>
                <w:lang w:val="lv-LV"/>
              </w:rPr>
            </w:pPr>
          </w:p>
        </w:tc>
        <w:tc>
          <w:tcPr>
            <w:tcW w:w="3618" w:type="dxa"/>
            <w:tcBorders>
              <w:top w:val="single" w:sz="4" w:space="0" w:color="auto"/>
              <w:left w:val="nil"/>
              <w:bottom w:val="single" w:sz="4" w:space="0" w:color="auto"/>
              <w:right w:val="single" w:sz="4" w:space="0" w:color="auto"/>
            </w:tcBorders>
            <w:noWrap/>
            <w:vAlign w:val="center"/>
          </w:tcPr>
          <w:p w14:paraId="0F4734C6" w14:textId="77777777" w:rsidR="0082253C" w:rsidRPr="00437AF8" w:rsidRDefault="0082253C">
            <w:pPr>
              <w:rPr>
                <w:sz w:val="24"/>
                <w:szCs w:val="24"/>
                <w:lang w:val="lv-LV"/>
              </w:rPr>
            </w:pPr>
          </w:p>
        </w:tc>
        <w:tc>
          <w:tcPr>
            <w:tcW w:w="1072" w:type="dxa"/>
            <w:tcBorders>
              <w:top w:val="nil"/>
              <w:left w:val="nil"/>
              <w:bottom w:val="single" w:sz="4" w:space="0" w:color="auto"/>
              <w:right w:val="single" w:sz="4" w:space="0" w:color="auto"/>
            </w:tcBorders>
            <w:noWrap/>
            <w:vAlign w:val="center"/>
          </w:tcPr>
          <w:p w14:paraId="39C0371E" w14:textId="77777777" w:rsidR="0082253C" w:rsidRPr="00437AF8" w:rsidRDefault="0082253C">
            <w:pPr>
              <w:jc w:val="center"/>
              <w:rPr>
                <w:sz w:val="24"/>
                <w:szCs w:val="24"/>
                <w:lang w:val="lv-LV"/>
              </w:rPr>
            </w:pPr>
          </w:p>
        </w:tc>
        <w:tc>
          <w:tcPr>
            <w:tcW w:w="1688" w:type="dxa"/>
            <w:tcBorders>
              <w:top w:val="nil"/>
              <w:left w:val="nil"/>
              <w:bottom w:val="single" w:sz="4" w:space="0" w:color="auto"/>
              <w:right w:val="single" w:sz="4" w:space="0" w:color="auto"/>
            </w:tcBorders>
            <w:noWrap/>
            <w:vAlign w:val="center"/>
          </w:tcPr>
          <w:p w14:paraId="1E0F53AA" w14:textId="77777777" w:rsidR="0082253C" w:rsidRPr="00437AF8" w:rsidRDefault="0082253C">
            <w:pPr>
              <w:jc w:val="center"/>
              <w:rPr>
                <w:sz w:val="24"/>
                <w:szCs w:val="24"/>
                <w:lang w:val="lv-LV"/>
              </w:rPr>
            </w:pPr>
          </w:p>
        </w:tc>
        <w:tc>
          <w:tcPr>
            <w:tcW w:w="1141" w:type="dxa"/>
            <w:tcBorders>
              <w:top w:val="nil"/>
              <w:left w:val="nil"/>
              <w:bottom w:val="single" w:sz="4" w:space="0" w:color="auto"/>
              <w:right w:val="single" w:sz="4" w:space="0" w:color="auto"/>
            </w:tcBorders>
            <w:noWrap/>
            <w:vAlign w:val="center"/>
          </w:tcPr>
          <w:p w14:paraId="4D096B76" w14:textId="77777777" w:rsidR="0082253C" w:rsidRPr="00437AF8" w:rsidRDefault="0082253C">
            <w:pPr>
              <w:jc w:val="center"/>
              <w:rPr>
                <w:sz w:val="24"/>
                <w:szCs w:val="24"/>
                <w:lang w:val="lv-LV"/>
              </w:rPr>
            </w:pPr>
          </w:p>
        </w:tc>
      </w:tr>
      <w:tr w:rsidR="0082253C" w:rsidRPr="00437AF8" w14:paraId="324ED7DC" w14:textId="77777777">
        <w:trPr>
          <w:trHeight w:val="315"/>
        </w:trPr>
        <w:tc>
          <w:tcPr>
            <w:tcW w:w="2142" w:type="dxa"/>
            <w:vMerge/>
            <w:tcBorders>
              <w:left w:val="single" w:sz="4" w:space="0" w:color="auto"/>
              <w:right w:val="single" w:sz="4" w:space="0" w:color="auto"/>
            </w:tcBorders>
            <w:noWrap/>
            <w:vAlign w:val="center"/>
          </w:tcPr>
          <w:p w14:paraId="43603617" w14:textId="77777777" w:rsidR="0082253C" w:rsidRPr="00437AF8" w:rsidRDefault="0082253C">
            <w:pPr>
              <w:rPr>
                <w:sz w:val="24"/>
                <w:szCs w:val="24"/>
                <w:lang w:val="lv-LV"/>
              </w:rPr>
            </w:pPr>
          </w:p>
        </w:tc>
        <w:tc>
          <w:tcPr>
            <w:tcW w:w="3618" w:type="dxa"/>
            <w:tcBorders>
              <w:top w:val="single" w:sz="4" w:space="0" w:color="auto"/>
              <w:left w:val="nil"/>
              <w:bottom w:val="single" w:sz="4" w:space="0" w:color="auto"/>
              <w:right w:val="single" w:sz="4" w:space="0" w:color="auto"/>
            </w:tcBorders>
            <w:noWrap/>
            <w:vAlign w:val="center"/>
          </w:tcPr>
          <w:p w14:paraId="5D07DFB4" w14:textId="77777777" w:rsidR="0082253C" w:rsidRPr="00437AF8" w:rsidRDefault="0082253C">
            <w:pPr>
              <w:rPr>
                <w:sz w:val="24"/>
                <w:szCs w:val="24"/>
                <w:lang w:val="lv-LV"/>
              </w:rPr>
            </w:pPr>
          </w:p>
        </w:tc>
        <w:tc>
          <w:tcPr>
            <w:tcW w:w="1072" w:type="dxa"/>
            <w:tcBorders>
              <w:top w:val="nil"/>
              <w:left w:val="nil"/>
              <w:bottom w:val="single" w:sz="4" w:space="0" w:color="auto"/>
              <w:right w:val="single" w:sz="4" w:space="0" w:color="auto"/>
            </w:tcBorders>
            <w:noWrap/>
            <w:vAlign w:val="center"/>
          </w:tcPr>
          <w:p w14:paraId="121DE3F2" w14:textId="77777777" w:rsidR="0082253C" w:rsidRPr="00437AF8" w:rsidRDefault="0082253C">
            <w:pPr>
              <w:jc w:val="center"/>
              <w:rPr>
                <w:sz w:val="24"/>
                <w:szCs w:val="24"/>
                <w:lang w:val="lv-LV"/>
              </w:rPr>
            </w:pPr>
          </w:p>
        </w:tc>
        <w:tc>
          <w:tcPr>
            <w:tcW w:w="1688" w:type="dxa"/>
            <w:tcBorders>
              <w:top w:val="nil"/>
              <w:left w:val="nil"/>
              <w:bottom w:val="single" w:sz="4" w:space="0" w:color="auto"/>
              <w:right w:val="single" w:sz="4" w:space="0" w:color="auto"/>
            </w:tcBorders>
            <w:noWrap/>
            <w:vAlign w:val="center"/>
          </w:tcPr>
          <w:p w14:paraId="1FBE6F71" w14:textId="77777777" w:rsidR="0082253C" w:rsidRPr="00437AF8" w:rsidRDefault="0082253C">
            <w:pPr>
              <w:jc w:val="center"/>
              <w:rPr>
                <w:sz w:val="24"/>
                <w:szCs w:val="24"/>
                <w:lang w:val="lv-LV"/>
              </w:rPr>
            </w:pPr>
          </w:p>
        </w:tc>
        <w:tc>
          <w:tcPr>
            <w:tcW w:w="1141" w:type="dxa"/>
            <w:tcBorders>
              <w:top w:val="nil"/>
              <w:left w:val="nil"/>
              <w:bottom w:val="single" w:sz="4" w:space="0" w:color="auto"/>
              <w:right w:val="single" w:sz="4" w:space="0" w:color="auto"/>
            </w:tcBorders>
            <w:noWrap/>
            <w:vAlign w:val="center"/>
          </w:tcPr>
          <w:p w14:paraId="67C60230" w14:textId="77777777" w:rsidR="0082253C" w:rsidRPr="00437AF8" w:rsidRDefault="0082253C">
            <w:pPr>
              <w:jc w:val="center"/>
              <w:rPr>
                <w:sz w:val="24"/>
                <w:szCs w:val="24"/>
                <w:lang w:val="lv-LV"/>
              </w:rPr>
            </w:pPr>
          </w:p>
        </w:tc>
      </w:tr>
      <w:tr w:rsidR="0082253C" w:rsidRPr="00437AF8" w14:paraId="63CE025A" w14:textId="77777777">
        <w:trPr>
          <w:trHeight w:val="315"/>
        </w:trPr>
        <w:tc>
          <w:tcPr>
            <w:tcW w:w="2142" w:type="dxa"/>
            <w:vMerge w:val="restart"/>
            <w:tcBorders>
              <w:left w:val="single" w:sz="4" w:space="0" w:color="auto"/>
              <w:bottom w:val="single" w:sz="4" w:space="0" w:color="auto"/>
              <w:right w:val="single" w:sz="4" w:space="0" w:color="auto"/>
            </w:tcBorders>
            <w:noWrap/>
            <w:vAlign w:val="center"/>
          </w:tcPr>
          <w:p w14:paraId="15BBE665" w14:textId="77777777" w:rsidR="0082253C" w:rsidRPr="00437AF8" w:rsidRDefault="0082253C">
            <w:pPr>
              <w:rPr>
                <w:sz w:val="24"/>
                <w:szCs w:val="24"/>
                <w:lang w:val="lv-LV"/>
              </w:rPr>
            </w:pPr>
          </w:p>
        </w:tc>
        <w:tc>
          <w:tcPr>
            <w:tcW w:w="3618" w:type="dxa"/>
            <w:tcBorders>
              <w:top w:val="single" w:sz="4" w:space="0" w:color="auto"/>
              <w:left w:val="single" w:sz="4" w:space="0" w:color="auto"/>
              <w:bottom w:val="single" w:sz="4" w:space="0" w:color="auto"/>
              <w:right w:val="single" w:sz="4" w:space="0" w:color="auto"/>
            </w:tcBorders>
            <w:noWrap/>
            <w:vAlign w:val="center"/>
          </w:tcPr>
          <w:p w14:paraId="64827181" w14:textId="77777777" w:rsidR="0082253C" w:rsidRPr="00437AF8" w:rsidRDefault="0082253C">
            <w:pPr>
              <w:rPr>
                <w:sz w:val="24"/>
                <w:szCs w:val="24"/>
                <w:lang w:val="lv-LV"/>
              </w:rPr>
            </w:pPr>
          </w:p>
        </w:tc>
        <w:tc>
          <w:tcPr>
            <w:tcW w:w="1072" w:type="dxa"/>
            <w:tcBorders>
              <w:top w:val="single" w:sz="4" w:space="0" w:color="auto"/>
              <w:left w:val="single" w:sz="4" w:space="0" w:color="auto"/>
              <w:bottom w:val="single" w:sz="4" w:space="0" w:color="auto"/>
              <w:right w:val="single" w:sz="4" w:space="0" w:color="auto"/>
            </w:tcBorders>
            <w:noWrap/>
            <w:vAlign w:val="center"/>
          </w:tcPr>
          <w:p w14:paraId="7B494045" w14:textId="77777777" w:rsidR="0082253C" w:rsidRPr="00437AF8" w:rsidRDefault="0082253C">
            <w:pPr>
              <w:jc w:val="center"/>
              <w:rPr>
                <w:sz w:val="24"/>
                <w:szCs w:val="24"/>
                <w:lang w:val="lv-LV"/>
              </w:rPr>
            </w:pPr>
          </w:p>
        </w:tc>
        <w:tc>
          <w:tcPr>
            <w:tcW w:w="1688" w:type="dxa"/>
            <w:tcBorders>
              <w:top w:val="single" w:sz="4" w:space="0" w:color="auto"/>
              <w:left w:val="single" w:sz="4" w:space="0" w:color="auto"/>
              <w:bottom w:val="single" w:sz="4" w:space="0" w:color="auto"/>
              <w:right w:val="single" w:sz="4" w:space="0" w:color="auto"/>
            </w:tcBorders>
            <w:noWrap/>
            <w:vAlign w:val="center"/>
          </w:tcPr>
          <w:p w14:paraId="4433922C" w14:textId="77777777" w:rsidR="0082253C" w:rsidRPr="00437AF8" w:rsidRDefault="0082253C">
            <w:pPr>
              <w:jc w:val="center"/>
              <w:rPr>
                <w:sz w:val="24"/>
                <w:szCs w:val="24"/>
                <w:lang w:val="lv-LV"/>
              </w:rPr>
            </w:pPr>
          </w:p>
        </w:tc>
        <w:tc>
          <w:tcPr>
            <w:tcW w:w="1141" w:type="dxa"/>
            <w:tcBorders>
              <w:top w:val="single" w:sz="4" w:space="0" w:color="auto"/>
              <w:left w:val="single" w:sz="4" w:space="0" w:color="auto"/>
              <w:bottom w:val="single" w:sz="4" w:space="0" w:color="auto"/>
              <w:right w:val="single" w:sz="4" w:space="0" w:color="auto"/>
            </w:tcBorders>
            <w:noWrap/>
            <w:vAlign w:val="center"/>
          </w:tcPr>
          <w:p w14:paraId="097B8C9C" w14:textId="77777777" w:rsidR="0082253C" w:rsidRPr="00437AF8" w:rsidRDefault="0082253C">
            <w:pPr>
              <w:jc w:val="center"/>
              <w:rPr>
                <w:sz w:val="24"/>
                <w:szCs w:val="24"/>
                <w:lang w:val="lv-LV"/>
              </w:rPr>
            </w:pPr>
          </w:p>
        </w:tc>
      </w:tr>
      <w:tr w:rsidR="0082253C" w:rsidRPr="00437AF8" w14:paraId="1E7EC17E" w14:textId="77777777">
        <w:trPr>
          <w:trHeight w:val="315"/>
        </w:trPr>
        <w:tc>
          <w:tcPr>
            <w:tcW w:w="2142" w:type="dxa"/>
            <w:vMerge/>
            <w:tcBorders>
              <w:left w:val="single" w:sz="4" w:space="0" w:color="auto"/>
              <w:bottom w:val="single" w:sz="4" w:space="0" w:color="auto"/>
              <w:right w:val="single" w:sz="4" w:space="0" w:color="auto"/>
            </w:tcBorders>
            <w:noWrap/>
            <w:vAlign w:val="center"/>
          </w:tcPr>
          <w:p w14:paraId="713D340C" w14:textId="77777777" w:rsidR="0082253C" w:rsidRPr="00437AF8" w:rsidRDefault="0082253C">
            <w:pPr>
              <w:rPr>
                <w:sz w:val="24"/>
                <w:szCs w:val="24"/>
                <w:lang w:val="lv-LV"/>
              </w:rPr>
            </w:pPr>
          </w:p>
        </w:tc>
        <w:tc>
          <w:tcPr>
            <w:tcW w:w="3618" w:type="dxa"/>
            <w:tcBorders>
              <w:top w:val="single" w:sz="4" w:space="0" w:color="auto"/>
              <w:left w:val="nil"/>
              <w:bottom w:val="single" w:sz="4" w:space="0" w:color="auto"/>
              <w:right w:val="single" w:sz="4" w:space="0" w:color="auto"/>
            </w:tcBorders>
            <w:noWrap/>
            <w:vAlign w:val="center"/>
          </w:tcPr>
          <w:p w14:paraId="5402AC24" w14:textId="77777777" w:rsidR="0082253C" w:rsidRPr="00437AF8" w:rsidRDefault="0082253C">
            <w:pPr>
              <w:rPr>
                <w:sz w:val="24"/>
                <w:szCs w:val="24"/>
                <w:lang w:val="lv-LV"/>
              </w:rPr>
            </w:pPr>
          </w:p>
        </w:tc>
        <w:tc>
          <w:tcPr>
            <w:tcW w:w="1072" w:type="dxa"/>
            <w:tcBorders>
              <w:top w:val="single" w:sz="4" w:space="0" w:color="auto"/>
              <w:left w:val="nil"/>
              <w:bottom w:val="single" w:sz="4" w:space="0" w:color="auto"/>
              <w:right w:val="single" w:sz="4" w:space="0" w:color="auto"/>
            </w:tcBorders>
            <w:noWrap/>
            <w:vAlign w:val="center"/>
          </w:tcPr>
          <w:p w14:paraId="0592BD9E" w14:textId="77777777" w:rsidR="0082253C" w:rsidRPr="00437AF8" w:rsidRDefault="0082253C">
            <w:pPr>
              <w:jc w:val="center"/>
              <w:rPr>
                <w:sz w:val="24"/>
                <w:szCs w:val="24"/>
                <w:lang w:val="lv-LV"/>
              </w:rPr>
            </w:pPr>
          </w:p>
        </w:tc>
        <w:tc>
          <w:tcPr>
            <w:tcW w:w="1688" w:type="dxa"/>
            <w:tcBorders>
              <w:top w:val="single" w:sz="4" w:space="0" w:color="auto"/>
              <w:left w:val="nil"/>
              <w:bottom w:val="single" w:sz="4" w:space="0" w:color="auto"/>
              <w:right w:val="single" w:sz="4" w:space="0" w:color="auto"/>
            </w:tcBorders>
            <w:noWrap/>
            <w:vAlign w:val="center"/>
          </w:tcPr>
          <w:p w14:paraId="69811663" w14:textId="77777777" w:rsidR="0082253C" w:rsidRPr="00437AF8" w:rsidRDefault="0082253C">
            <w:pPr>
              <w:jc w:val="center"/>
              <w:rPr>
                <w:sz w:val="24"/>
                <w:szCs w:val="24"/>
                <w:lang w:val="lv-LV"/>
              </w:rPr>
            </w:pPr>
          </w:p>
        </w:tc>
        <w:tc>
          <w:tcPr>
            <w:tcW w:w="1141" w:type="dxa"/>
            <w:tcBorders>
              <w:top w:val="single" w:sz="4" w:space="0" w:color="auto"/>
              <w:left w:val="nil"/>
              <w:bottom w:val="single" w:sz="4" w:space="0" w:color="auto"/>
              <w:right w:val="single" w:sz="4" w:space="0" w:color="auto"/>
            </w:tcBorders>
            <w:noWrap/>
            <w:vAlign w:val="center"/>
          </w:tcPr>
          <w:p w14:paraId="1844B274" w14:textId="77777777" w:rsidR="0082253C" w:rsidRPr="00437AF8" w:rsidRDefault="0082253C">
            <w:pPr>
              <w:jc w:val="center"/>
              <w:rPr>
                <w:sz w:val="24"/>
                <w:szCs w:val="24"/>
                <w:lang w:val="lv-LV"/>
              </w:rPr>
            </w:pPr>
          </w:p>
        </w:tc>
      </w:tr>
      <w:tr w:rsidR="0082253C" w:rsidRPr="00437AF8" w14:paraId="229982F2" w14:textId="77777777">
        <w:trPr>
          <w:trHeight w:val="315"/>
        </w:trPr>
        <w:tc>
          <w:tcPr>
            <w:tcW w:w="2142" w:type="dxa"/>
            <w:vMerge/>
            <w:tcBorders>
              <w:left w:val="single" w:sz="4" w:space="0" w:color="auto"/>
              <w:bottom w:val="single" w:sz="4" w:space="0" w:color="auto"/>
              <w:right w:val="single" w:sz="4" w:space="0" w:color="auto"/>
            </w:tcBorders>
            <w:noWrap/>
            <w:vAlign w:val="center"/>
          </w:tcPr>
          <w:p w14:paraId="7FD1BED5" w14:textId="77777777" w:rsidR="0082253C" w:rsidRPr="00437AF8" w:rsidRDefault="0082253C">
            <w:pPr>
              <w:rPr>
                <w:sz w:val="24"/>
                <w:szCs w:val="24"/>
                <w:lang w:val="lv-LV"/>
              </w:rPr>
            </w:pPr>
          </w:p>
        </w:tc>
        <w:tc>
          <w:tcPr>
            <w:tcW w:w="3618" w:type="dxa"/>
            <w:tcBorders>
              <w:top w:val="single" w:sz="4" w:space="0" w:color="auto"/>
              <w:left w:val="nil"/>
              <w:bottom w:val="single" w:sz="4" w:space="0" w:color="auto"/>
              <w:right w:val="single" w:sz="4" w:space="0" w:color="auto"/>
            </w:tcBorders>
            <w:noWrap/>
            <w:vAlign w:val="center"/>
          </w:tcPr>
          <w:p w14:paraId="2C92FD32" w14:textId="77777777" w:rsidR="0082253C" w:rsidRPr="00437AF8" w:rsidRDefault="0082253C">
            <w:pPr>
              <w:rPr>
                <w:sz w:val="24"/>
                <w:szCs w:val="24"/>
                <w:lang w:val="lv-LV"/>
              </w:rPr>
            </w:pPr>
          </w:p>
        </w:tc>
        <w:tc>
          <w:tcPr>
            <w:tcW w:w="1072" w:type="dxa"/>
            <w:tcBorders>
              <w:top w:val="single" w:sz="4" w:space="0" w:color="auto"/>
              <w:left w:val="nil"/>
              <w:bottom w:val="single" w:sz="4" w:space="0" w:color="auto"/>
              <w:right w:val="single" w:sz="4" w:space="0" w:color="auto"/>
            </w:tcBorders>
            <w:noWrap/>
            <w:vAlign w:val="center"/>
          </w:tcPr>
          <w:p w14:paraId="1E083EE8" w14:textId="77777777" w:rsidR="0082253C" w:rsidRPr="00437AF8" w:rsidRDefault="0082253C">
            <w:pPr>
              <w:jc w:val="center"/>
              <w:rPr>
                <w:sz w:val="24"/>
                <w:szCs w:val="24"/>
                <w:lang w:val="lv-LV"/>
              </w:rPr>
            </w:pPr>
          </w:p>
        </w:tc>
        <w:tc>
          <w:tcPr>
            <w:tcW w:w="1688" w:type="dxa"/>
            <w:tcBorders>
              <w:top w:val="single" w:sz="4" w:space="0" w:color="auto"/>
              <w:left w:val="nil"/>
              <w:bottom w:val="single" w:sz="4" w:space="0" w:color="auto"/>
              <w:right w:val="single" w:sz="4" w:space="0" w:color="auto"/>
            </w:tcBorders>
            <w:noWrap/>
            <w:vAlign w:val="center"/>
          </w:tcPr>
          <w:p w14:paraId="3D6218A8" w14:textId="77777777" w:rsidR="0082253C" w:rsidRPr="00437AF8" w:rsidRDefault="0082253C">
            <w:pPr>
              <w:jc w:val="center"/>
              <w:rPr>
                <w:sz w:val="24"/>
                <w:szCs w:val="24"/>
                <w:lang w:val="lv-LV"/>
              </w:rPr>
            </w:pPr>
          </w:p>
        </w:tc>
        <w:tc>
          <w:tcPr>
            <w:tcW w:w="1141" w:type="dxa"/>
            <w:tcBorders>
              <w:top w:val="single" w:sz="4" w:space="0" w:color="auto"/>
              <w:left w:val="nil"/>
              <w:bottom w:val="single" w:sz="4" w:space="0" w:color="auto"/>
              <w:right w:val="single" w:sz="4" w:space="0" w:color="auto"/>
            </w:tcBorders>
            <w:noWrap/>
            <w:vAlign w:val="center"/>
          </w:tcPr>
          <w:p w14:paraId="7758BEB8" w14:textId="77777777" w:rsidR="0082253C" w:rsidRPr="00437AF8" w:rsidRDefault="0082253C">
            <w:pPr>
              <w:jc w:val="center"/>
              <w:rPr>
                <w:sz w:val="24"/>
                <w:szCs w:val="24"/>
                <w:lang w:val="lv-LV"/>
              </w:rPr>
            </w:pPr>
          </w:p>
        </w:tc>
      </w:tr>
      <w:tr w:rsidR="0082253C" w:rsidRPr="00437AF8" w14:paraId="1E17ED43" w14:textId="77777777">
        <w:trPr>
          <w:trHeight w:val="315"/>
        </w:trPr>
        <w:tc>
          <w:tcPr>
            <w:tcW w:w="2142" w:type="dxa"/>
            <w:vMerge/>
            <w:tcBorders>
              <w:left w:val="single" w:sz="4" w:space="0" w:color="auto"/>
              <w:bottom w:val="single" w:sz="4" w:space="0" w:color="auto"/>
              <w:right w:val="single" w:sz="4" w:space="0" w:color="auto"/>
            </w:tcBorders>
            <w:noWrap/>
            <w:vAlign w:val="center"/>
          </w:tcPr>
          <w:p w14:paraId="7641392E" w14:textId="77777777" w:rsidR="0082253C" w:rsidRPr="00437AF8" w:rsidRDefault="0082253C">
            <w:pPr>
              <w:rPr>
                <w:sz w:val="24"/>
                <w:szCs w:val="24"/>
                <w:lang w:val="lv-LV"/>
              </w:rPr>
            </w:pPr>
          </w:p>
        </w:tc>
        <w:tc>
          <w:tcPr>
            <w:tcW w:w="3618" w:type="dxa"/>
            <w:tcBorders>
              <w:top w:val="single" w:sz="4" w:space="0" w:color="auto"/>
              <w:left w:val="nil"/>
              <w:bottom w:val="single" w:sz="4" w:space="0" w:color="auto"/>
              <w:right w:val="single" w:sz="4" w:space="0" w:color="auto"/>
            </w:tcBorders>
            <w:noWrap/>
            <w:vAlign w:val="center"/>
          </w:tcPr>
          <w:p w14:paraId="3F3B8D8D" w14:textId="77777777" w:rsidR="0082253C" w:rsidRPr="00437AF8" w:rsidRDefault="0082253C">
            <w:pPr>
              <w:rPr>
                <w:sz w:val="24"/>
                <w:szCs w:val="24"/>
                <w:lang w:val="lv-LV"/>
              </w:rPr>
            </w:pPr>
          </w:p>
        </w:tc>
        <w:tc>
          <w:tcPr>
            <w:tcW w:w="1072" w:type="dxa"/>
            <w:tcBorders>
              <w:top w:val="nil"/>
              <w:left w:val="nil"/>
              <w:bottom w:val="single" w:sz="4" w:space="0" w:color="auto"/>
              <w:right w:val="single" w:sz="4" w:space="0" w:color="auto"/>
            </w:tcBorders>
            <w:noWrap/>
            <w:vAlign w:val="center"/>
          </w:tcPr>
          <w:p w14:paraId="6AB22D2A" w14:textId="77777777" w:rsidR="0082253C" w:rsidRPr="00437AF8" w:rsidRDefault="0082253C">
            <w:pPr>
              <w:jc w:val="center"/>
              <w:rPr>
                <w:sz w:val="24"/>
                <w:szCs w:val="24"/>
                <w:lang w:val="lv-LV"/>
              </w:rPr>
            </w:pPr>
          </w:p>
        </w:tc>
        <w:tc>
          <w:tcPr>
            <w:tcW w:w="1688" w:type="dxa"/>
            <w:tcBorders>
              <w:top w:val="nil"/>
              <w:left w:val="nil"/>
              <w:bottom w:val="single" w:sz="4" w:space="0" w:color="auto"/>
              <w:right w:val="single" w:sz="4" w:space="0" w:color="auto"/>
            </w:tcBorders>
            <w:noWrap/>
            <w:vAlign w:val="center"/>
          </w:tcPr>
          <w:p w14:paraId="507BA762" w14:textId="77777777" w:rsidR="0082253C" w:rsidRPr="00437AF8" w:rsidRDefault="0082253C">
            <w:pPr>
              <w:jc w:val="center"/>
              <w:rPr>
                <w:sz w:val="24"/>
                <w:szCs w:val="24"/>
                <w:lang w:val="lv-LV"/>
              </w:rPr>
            </w:pPr>
          </w:p>
        </w:tc>
        <w:tc>
          <w:tcPr>
            <w:tcW w:w="1141" w:type="dxa"/>
            <w:tcBorders>
              <w:top w:val="nil"/>
              <w:left w:val="nil"/>
              <w:bottom w:val="single" w:sz="4" w:space="0" w:color="auto"/>
              <w:right w:val="single" w:sz="4" w:space="0" w:color="auto"/>
            </w:tcBorders>
            <w:noWrap/>
            <w:vAlign w:val="center"/>
          </w:tcPr>
          <w:p w14:paraId="32D12F7F" w14:textId="77777777" w:rsidR="0082253C" w:rsidRPr="00437AF8" w:rsidRDefault="0082253C">
            <w:pPr>
              <w:jc w:val="center"/>
              <w:rPr>
                <w:sz w:val="24"/>
                <w:szCs w:val="24"/>
                <w:lang w:val="lv-LV"/>
              </w:rPr>
            </w:pPr>
          </w:p>
        </w:tc>
      </w:tr>
      <w:tr w:rsidR="0082253C" w:rsidRPr="00437AF8" w14:paraId="7A070E82" w14:textId="77777777">
        <w:trPr>
          <w:trHeight w:val="315"/>
        </w:trPr>
        <w:tc>
          <w:tcPr>
            <w:tcW w:w="2142" w:type="dxa"/>
            <w:vMerge/>
            <w:tcBorders>
              <w:left w:val="single" w:sz="4" w:space="0" w:color="auto"/>
              <w:bottom w:val="single" w:sz="4" w:space="0" w:color="auto"/>
              <w:right w:val="single" w:sz="4" w:space="0" w:color="auto"/>
            </w:tcBorders>
            <w:noWrap/>
            <w:vAlign w:val="center"/>
          </w:tcPr>
          <w:p w14:paraId="16F5D9D1" w14:textId="77777777" w:rsidR="0082253C" w:rsidRPr="00437AF8" w:rsidRDefault="0082253C">
            <w:pPr>
              <w:rPr>
                <w:sz w:val="24"/>
                <w:szCs w:val="24"/>
                <w:lang w:val="lv-LV"/>
              </w:rPr>
            </w:pPr>
          </w:p>
        </w:tc>
        <w:tc>
          <w:tcPr>
            <w:tcW w:w="3618" w:type="dxa"/>
            <w:tcBorders>
              <w:top w:val="single" w:sz="4" w:space="0" w:color="auto"/>
              <w:left w:val="nil"/>
              <w:bottom w:val="single" w:sz="4" w:space="0" w:color="auto"/>
              <w:right w:val="single" w:sz="4" w:space="0" w:color="auto"/>
            </w:tcBorders>
            <w:noWrap/>
            <w:vAlign w:val="center"/>
          </w:tcPr>
          <w:p w14:paraId="70B1DC6C" w14:textId="77777777" w:rsidR="0082253C" w:rsidRPr="00437AF8" w:rsidRDefault="0082253C">
            <w:pPr>
              <w:rPr>
                <w:sz w:val="24"/>
                <w:szCs w:val="24"/>
                <w:lang w:val="lv-LV"/>
              </w:rPr>
            </w:pPr>
          </w:p>
        </w:tc>
        <w:tc>
          <w:tcPr>
            <w:tcW w:w="1072" w:type="dxa"/>
            <w:tcBorders>
              <w:top w:val="nil"/>
              <w:left w:val="nil"/>
              <w:bottom w:val="single" w:sz="4" w:space="0" w:color="auto"/>
              <w:right w:val="single" w:sz="4" w:space="0" w:color="auto"/>
            </w:tcBorders>
            <w:noWrap/>
            <w:vAlign w:val="center"/>
          </w:tcPr>
          <w:p w14:paraId="72620F98" w14:textId="77777777" w:rsidR="0082253C" w:rsidRPr="00437AF8" w:rsidRDefault="0082253C">
            <w:pPr>
              <w:jc w:val="center"/>
              <w:rPr>
                <w:sz w:val="24"/>
                <w:szCs w:val="24"/>
                <w:lang w:val="lv-LV"/>
              </w:rPr>
            </w:pPr>
          </w:p>
        </w:tc>
        <w:tc>
          <w:tcPr>
            <w:tcW w:w="1688" w:type="dxa"/>
            <w:tcBorders>
              <w:top w:val="nil"/>
              <w:left w:val="nil"/>
              <w:bottom w:val="single" w:sz="4" w:space="0" w:color="auto"/>
              <w:right w:val="single" w:sz="4" w:space="0" w:color="auto"/>
            </w:tcBorders>
            <w:noWrap/>
            <w:vAlign w:val="center"/>
          </w:tcPr>
          <w:p w14:paraId="36FD3DDE" w14:textId="77777777" w:rsidR="0082253C" w:rsidRPr="00437AF8" w:rsidRDefault="0082253C">
            <w:pPr>
              <w:jc w:val="center"/>
              <w:rPr>
                <w:sz w:val="24"/>
                <w:szCs w:val="24"/>
                <w:lang w:val="lv-LV"/>
              </w:rPr>
            </w:pPr>
          </w:p>
        </w:tc>
        <w:tc>
          <w:tcPr>
            <w:tcW w:w="1141" w:type="dxa"/>
            <w:tcBorders>
              <w:top w:val="nil"/>
              <w:left w:val="nil"/>
              <w:bottom w:val="single" w:sz="4" w:space="0" w:color="auto"/>
              <w:right w:val="single" w:sz="4" w:space="0" w:color="auto"/>
            </w:tcBorders>
            <w:noWrap/>
            <w:vAlign w:val="center"/>
          </w:tcPr>
          <w:p w14:paraId="2C3B4D09" w14:textId="77777777" w:rsidR="0082253C" w:rsidRPr="00437AF8" w:rsidRDefault="0082253C">
            <w:pPr>
              <w:jc w:val="center"/>
              <w:rPr>
                <w:sz w:val="24"/>
                <w:szCs w:val="24"/>
                <w:lang w:val="lv-LV"/>
              </w:rPr>
            </w:pPr>
          </w:p>
        </w:tc>
      </w:tr>
      <w:tr w:rsidR="0082253C" w:rsidRPr="00437AF8" w14:paraId="6D35D8F9" w14:textId="77777777">
        <w:trPr>
          <w:trHeight w:val="315"/>
        </w:trPr>
        <w:tc>
          <w:tcPr>
            <w:tcW w:w="5760" w:type="dxa"/>
            <w:gridSpan w:val="2"/>
            <w:tcBorders>
              <w:top w:val="single" w:sz="4" w:space="0" w:color="auto"/>
              <w:left w:val="nil"/>
              <w:bottom w:val="nil"/>
              <w:right w:val="nil"/>
            </w:tcBorders>
            <w:noWrap/>
            <w:vAlign w:val="center"/>
          </w:tcPr>
          <w:p w14:paraId="7BC492ED" w14:textId="77777777" w:rsidR="0082253C" w:rsidRPr="00437AF8" w:rsidRDefault="0082253C">
            <w:pPr>
              <w:rPr>
                <w:i/>
                <w:iCs/>
                <w:sz w:val="24"/>
                <w:szCs w:val="24"/>
                <w:lang w:val="lv-LV"/>
              </w:rPr>
            </w:pPr>
            <w:r w:rsidRPr="00437AF8">
              <w:rPr>
                <w:i/>
                <w:iCs/>
                <w:lang w:val="lv-LV"/>
              </w:rPr>
              <w:t>Papildus informācija par piegādi:</w:t>
            </w:r>
          </w:p>
        </w:tc>
        <w:tc>
          <w:tcPr>
            <w:tcW w:w="1072" w:type="dxa"/>
            <w:tcBorders>
              <w:top w:val="single" w:sz="4" w:space="0" w:color="auto"/>
              <w:left w:val="nil"/>
              <w:bottom w:val="nil"/>
              <w:right w:val="nil"/>
            </w:tcBorders>
            <w:noWrap/>
            <w:vAlign w:val="center"/>
          </w:tcPr>
          <w:p w14:paraId="3F45781F" w14:textId="77777777" w:rsidR="0082253C" w:rsidRPr="00437AF8" w:rsidRDefault="0082253C">
            <w:pPr>
              <w:rPr>
                <w:lang w:val="lv-LV"/>
              </w:rPr>
            </w:pPr>
          </w:p>
        </w:tc>
        <w:tc>
          <w:tcPr>
            <w:tcW w:w="1688" w:type="dxa"/>
            <w:tcBorders>
              <w:top w:val="single" w:sz="4" w:space="0" w:color="auto"/>
              <w:left w:val="nil"/>
              <w:bottom w:val="nil"/>
              <w:right w:val="nil"/>
            </w:tcBorders>
            <w:noWrap/>
            <w:vAlign w:val="center"/>
          </w:tcPr>
          <w:p w14:paraId="671E17FF" w14:textId="77777777" w:rsidR="0082253C" w:rsidRPr="00437AF8" w:rsidRDefault="0082253C">
            <w:pPr>
              <w:rPr>
                <w:lang w:val="lv-LV"/>
              </w:rPr>
            </w:pPr>
          </w:p>
        </w:tc>
        <w:tc>
          <w:tcPr>
            <w:tcW w:w="1141" w:type="dxa"/>
            <w:tcBorders>
              <w:top w:val="single" w:sz="4" w:space="0" w:color="auto"/>
              <w:left w:val="nil"/>
              <w:bottom w:val="nil"/>
              <w:right w:val="nil"/>
            </w:tcBorders>
            <w:noWrap/>
            <w:vAlign w:val="center"/>
          </w:tcPr>
          <w:p w14:paraId="088B9092" w14:textId="77777777" w:rsidR="0082253C" w:rsidRPr="00437AF8" w:rsidRDefault="0082253C">
            <w:pPr>
              <w:rPr>
                <w:lang w:val="lv-LV"/>
              </w:rPr>
            </w:pPr>
          </w:p>
        </w:tc>
      </w:tr>
      <w:tr w:rsidR="0082253C" w:rsidRPr="00437AF8" w14:paraId="1FA592F4" w14:textId="77777777">
        <w:trPr>
          <w:trHeight w:val="510"/>
        </w:trPr>
        <w:tc>
          <w:tcPr>
            <w:tcW w:w="2142" w:type="dxa"/>
            <w:tcBorders>
              <w:top w:val="single" w:sz="4" w:space="0" w:color="auto"/>
              <w:left w:val="single" w:sz="4" w:space="0" w:color="auto"/>
              <w:bottom w:val="single" w:sz="4" w:space="0" w:color="auto"/>
              <w:right w:val="single" w:sz="4" w:space="0" w:color="auto"/>
            </w:tcBorders>
            <w:noWrap/>
            <w:vAlign w:val="center"/>
          </w:tcPr>
          <w:p w14:paraId="45D1C18B" w14:textId="77777777" w:rsidR="0082253C" w:rsidRPr="00437AF8" w:rsidRDefault="0082253C">
            <w:pPr>
              <w:rPr>
                <w:b/>
                <w:bCs/>
                <w:sz w:val="22"/>
                <w:szCs w:val="22"/>
                <w:lang w:val="lv-LV"/>
              </w:rPr>
            </w:pPr>
            <w:r w:rsidRPr="00437AF8">
              <w:rPr>
                <w:b/>
                <w:bCs/>
                <w:sz w:val="22"/>
                <w:szCs w:val="22"/>
                <w:lang w:val="lv-LV"/>
              </w:rPr>
              <w:t>Piegādes datums</w:t>
            </w:r>
          </w:p>
        </w:tc>
        <w:tc>
          <w:tcPr>
            <w:tcW w:w="7519" w:type="dxa"/>
            <w:gridSpan w:val="4"/>
            <w:tcBorders>
              <w:top w:val="single" w:sz="4" w:space="0" w:color="auto"/>
              <w:left w:val="nil"/>
              <w:bottom w:val="single" w:sz="4" w:space="0" w:color="auto"/>
              <w:right w:val="single" w:sz="4" w:space="0" w:color="000000"/>
            </w:tcBorders>
            <w:noWrap/>
            <w:vAlign w:val="center"/>
          </w:tcPr>
          <w:p w14:paraId="1AFAB95B" w14:textId="77777777" w:rsidR="0082253C" w:rsidRPr="00437AF8" w:rsidRDefault="0082253C">
            <w:pPr>
              <w:rPr>
                <w:b/>
                <w:bCs/>
                <w:sz w:val="24"/>
                <w:szCs w:val="24"/>
                <w:lang w:val="lv-LV"/>
              </w:rPr>
            </w:pPr>
          </w:p>
        </w:tc>
      </w:tr>
      <w:tr w:rsidR="0082253C" w:rsidRPr="00437AF8" w14:paraId="7DDA0159" w14:textId="77777777">
        <w:trPr>
          <w:trHeight w:val="570"/>
        </w:trPr>
        <w:tc>
          <w:tcPr>
            <w:tcW w:w="2142" w:type="dxa"/>
            <w:tcBorders>
              <w:top w:val="nil"/>
              <w:left w:val="single" w:sz="4" w:space="0" w:color="auto"/>
              <w:bottom w:val="single" w:sz="4" w:space="0" w:color="auto"/>
              <w:right w:val="single" w:sz="4" w:space="0" w:color="auto"/>
            </w:tcBorders>
            <w:noWrap/>
            <w:vAlign w:val="center"/>
          </w:tcPr>
          <w:p w14:paraId="2E036BA4" w14:textId="77777777" w:rsidR="0082253C" w:rsidRPr="00437AF8" w:rsidRDefault="0082253C">
            <w:pPr>
              <w:rPr>
                <w:b/>
                <w:bCs/>
                <w:sz w:val="24"/>
                <w:szCs w:val="24"/>
                <w:lang w:val="lv-LV"/>
              </w:rPr>
            </w:pPr>
            <w:r w:rsidRPr="00437AF8">
              <w:rPr>
                <w:b/>
                <w:bCs/>
                <w:lang w:val="lv-LV"/>
              </w:rPr>
              <w:t>Piegādes vieta</w:t>
            </w:r>
          </w:p>
        </w:tc>
        <w:tc>
          <w:tcPr>
            <w:tcW w:w="7519" w:type="dxa"/>
            <w:gridSpan w:val="4"/>
            <w:tcBorders>
              <w:top w:val="single" w:sz="4" w:space="0" w:color="auto"/>
              <w:left w:val="nil"/>
              <w:bottom w:val="single" w:sz="4" w:space="0" w:color="auto"/>
              <w:right w:val="single" w:sz="4" w:space="0" w:color="000000"/>
            </w:tcBorders>
            <w:noWrap/>
            <w:vAlign w:val="center"/>
          </w:tcPr>
          <w:p w14:paraId="5445339D" w14:textId="77777777" w:rsidR="0082253C" w:rsidRPr="00437AF8" w:rsidRDefault="0082253C">
            <w:pPr>
              <w:pStyle w:val="Default"/>
              <w:rPr>
                <w:b/>
                <w:bCs/>
                <w:sz w:val="23"/>
                <w:szCs w:val="23"/>
              </w:rPr>
            </w:pPr>
          </w:p>
        </w:tc>
      </w:tr>
      <w:tr w:rsidR="0082253C" w:rsidRPr="00437AF8" w14:paraId="079607A9" w14:textId="77777777">
        <w:trPr>
          <w:trHeight w:val="510"/>
        </w:trPr>
        <w:tc>
          <w:tcPr>
            <w:tcW w:w="2142" w:type="dxa"/>
            <w:tcBorders>
              <w:top w:val="single" w:sz="4" w:space="0" w:color="auto"/>
              <w:left w:val="single" w:sz="4" w:space="0" w:color="auto"/>
              <w:bottom w:val="single" w:sz="4" w:space="0" w:color="auto"/>
              <w:right w:val="single" w:sz="4" w:space="0" w:color="auto"/>
            </w:tcBorders>
            <w:noWrap/>
            <w:vAlign w:val="center"/>
          </w:tcPr>
          <w:p w14:paraId="2F72A214" w14:textId="77777777" w:rsidR="0082253C" w:rsidRPr="00437AF8" w:rsidRDefault="0082253C">
            <w:pPr>
              <w:rPr>
                <w:b/>
                <w:bCs/>
                <w:sz w:val="24"/>
                <w:szCs w:val="24"/>
                <w:lang w:val="lv-LV"/>
              </w:rPr>
            </w:pPr>
            <w:r w:rsidRPr="00437AF8">
              <w:rPr>
                <w:b/>
                <w:bCs/>
                <w:lang w:val="lv-LV"/>
              </w:rPr>
              <w:t>Komentāri</w:t>
            </w:r>
          </w:p>
        </w:tc>
        <w:tc>
          <w:tcPr>
            <w:tcW w:w="7519" w:type="dxa"/>
            <w:gridSpan w:val="4"/>
            <w:tcBorders>
              <w:top w:val="single" w:sz="4" w:space="0" w:color="auto"/>
              <w:left w:val="single" w:sz="4" w:space="0" w:color="auto"/>
              <w:bottom w:val="single" w:sz="4" w:space="0" w:color="auto"/>
              <w:right w:val="single" w:sz="4" w:space="0" w:color="000000"/>
            </w:tcBorders>
            <w:noWrap/>
            <w:vAlign w:val="center"/>
          </w:tcPr>
          <w:p w14:paraId="5BC09EB9" w14:textId="77777777" w:rsidR="0082253C" w:rsidRPr="00437AF8" w:rsidRDefault="0082253C">
            <w:pPr>
              <w:rPr>
                <w:sz w:val="22"/>
                <w:szCs w:val="22"/>
                <w:lang w:val="lv-LV"/>
              </w:rPr>
            </w:pPr>
          </w:p>
        </w:tc>
      </w:tr>
      <w:tr w:rsidR="0082253C" w:rsidRPr="00437AF8" w14:paraId="7CFC8272" w14:textId="77777777">
        <w:trPr>
          <w:trHeight w:val="315"/>
        </w:trPr>
        <w:tc>
          <w:tcPr>
            <w:tcW w:w="6832" w:type="dxa"/>
            <w:gridSpan w:val="3"/>
            <w:tcBorders>
              <w:top w:val="single" w:sz="4" w:space="0" w:color="auto"/>
              <w:left w:val="nil"/>
              <w:bottom w:val="nil"/>
              <w:right w:val="nil"/>
            </w:tcBorders>
            <w:noWrap/>
            <w:vAlign w:val="center"/>
          </w:tcPr>
          <w:p w14:paraId="21B099D1" w14:textId="77777777" w:rsidR="0082253C" w:rsidRPr="00437AF8" w:rsidRDefault="0082253C">
            <w:pPr>
              <w:rPr>
                <w:i/>
                <w:iCs/>
                <w:sz w:val="24"/>
                <w:szCs w:val="24"/>
                <w:lang w:val="lv-LV"/>
              </w:rPr>
            </w:pPr>
            <w:r w:rsidRPr="00437AF8">
              <w:rPr>
                <w:i/>
                <w:iCs/>
                <w:lang w:val="lv-LV"/>
              </w:rPr>
              <w:t>Informācija par ārstniecības iestādi un pasūtījumu atbildīgo personu:</w:t>
            </w:r>
          </w:p>
        </w:tc>
        <w:tc>
          <w:tcPr>
            <w:tcW w:w="1688" w:type="dxa"/>
            <w:tcBorders>
              <w:top w:val="single" w:sz="4" w:space="0" w:color="auto"/>
              <w:left w:val="nil"/>
              <w:bottom w:val="nil"/>
              <w:right w:val="nil"/>
            </w:tcBorders>
            <w:noWrap/>
            <w:vAlign w:val="center"/>
          </w:tcPr>
          <w:p w14:paraId="0F099BFA" w14:textId="77777777" w:rsidR="0082253C" w:rsidRPr="00437AF8" w:rsidRDefault="0082253C">
            <w:pPr>
              <w:rPr>
                <w:lang w:val="lv-LV"/>
              </w:rPr>
            </w:pPr>
          </w:p>
        </w:tc>
        <w:tc>
          <w:tcPr>
            <w:tcW w:w="1141" w:type="dxa"/>
            <w:tcBorders>
              <w:top w:val="single" w:sz="4" w:space="0" w:color="auto"/>
              <w:left w:val="nil"/>
              <w:bottom w:val="nil"/>
              <w:right w:val="nil"/>
            </w:tcBorders>
            <w:noWrap/>
            <w:vAlign w:val="center"/>
          </w:tcPr>
          <w:p w14:paraId="7EB1905F" w14:textId="77777777" w:rsidR="0082253C" w:rsidRPr="00437AF8" w:rsidRDefault="0082253C">
            <w:pPr>
              <w:rPr>
                <w:lang w:val="lv-LV"/>
              </w:rPr>
            </w:pPr>
          </w:p>
        </w:tc>
      </w:tr>
      <w:tr w:rsidR="0082253C" w:rsidRPr="00437AF8" w14:paraId="3C98BB1F" w14:textId="77777777">
        <w:trPr>
          <w:trHeight w:val="510"/>
        </w:trPr>
        <w:tc>
          <w:tcPr>
            <w:tcW w:w="2142" w:type="dxa"/>
            <w:tcBorders>
              <w:top w:val="single" w:sz="4" w:space="0" w:color="auto"/>
              <w:left w:val="single" w:sz="4" w:space="0" w:color="auto"/>
              <w:bottom w:val="single" w:sz="4" w:space="0" w:color="auto"/>
              <w:right w:val="single" w:sz="4" w:space="0" w:color="auto"/>
            </w:tcBorders>
            <w:noWrap/>
            <w:vAlign w:val="center"/>
          </w:tcPr>
          <w:p w14:paraId="7E254C04" w14:textId="77777777" w:rsidR="0082253C" w:rsidRPr="00437AF8" w:rsidRDefault="0082253C">
            <w:pPr>
              <w:rPr>
                <w:b/>
                <w:bCs/>
                <w:sz w:val="24"/>
                <w:szCs w:val="24"/>
                <w:lang w:val="lv-LV"/>
              </w:rPr>
            </w:pPr>
            <w:r w:rsidRPr="00437AF8">
              <w:rPr>
                <w:b/>
                <w:bCs/>
                <w:lang w:val="lv-LV"/>
              </w:rPr>
              <w:t>Ārstniecības iestāde</w:t>
            </w:r>
          </w:p>
        </w:tc>
        <w:tc>
          <w:tcPr>
            <w:tcW w:w="7519" w:type="dxa"/>
            <w:gridSpan w:val="4"/>
            <w:tcBorders>
              <w:top w:val="single" w:sz="4" w:space="0" w:color="auto"/>
              <w:left w:val="nil"/>
              <w:bottom w:val="single" w:sz="4" w:space="0" w:color="auto"/>
              <w:right w:val="single" w:sz="4" w:space="0" w:color="000000"/>
            </w:tcBorders>
            <w:noWrap/>
            <w:vAlign w:val="center"/>
          </w:tcPr>
          <w:p w14:paraId="77E2385A" w14:textId="77777777" w:rsidR="0082253C" w:rsidRPr="00437AF8" w:rsidRDefault="0082253C">
            <w:pPr>
              <w:rPr>
                <w:lang w:val="lv-LV"/>
              </w:rPr>
            </w:pPr>
          </w:p>
        </w:tc>
      </w:tr>
      <w:tr w:rsidR="0082253C" w:rsidRPr="00437AF8" w14:paraId="2CC9B83C" w14:textId="77777777">
        <w:trPr>
          <w:trHeight w:val="510"/>
        </w:trPr>
        <w:tc>
          <w:tcPr>
            <w:tcW w:w="2142" w:type="dxa"/>
            <w:tcBorders>
              <w:top w:val="nil"/>
              <w:left w:val="single" w:sz="4" w:space="0" w:color="auto"/>
              <w:bottom w:val="single" w:sz="4" w:space="0" w:color="auto"/>
              <w:right w:val="single" w:sz="4" w:space="0" w:color="auto"/>
            </w:tcBorders>
            <w:noWrap/>
            <w:vAlign w:val="center"/>
          </w:tcPr>
          <w:p w14:paraId="4A4F79CA" w14:textId="77777777" w:rsidR="0082253C" w:rsidRPr="00437AF8" w:rsidRDefault="0082253C">
            <w:pPr>
              <w:rPr>
                <w:b/>
                <w:bCs/>
                <w:sz w:val="24"/>
                <w:szCs w:val="24"/>
                <w:lang w:val="lv-LV"/>
              </w:rPr>
            </w:pPr>
            <w:r w:rsidRPr="00437AF8">
              <w:rPr>
                <w:b/>
                <w:bCs/>
                <w:lang w:val="lv-LV"/>
              </w:rPr>
              <w:t>Vārds, uzvārds</w:t>
            </w:r>
          </w:p>
        </w:tc>
        <w:tc>
          <w:tcPr>
            <w:tcW w:w="7519" w:type="dxa"/>
            <w:gridSpan w:val="4"/>
            <w:tcBorders>
              <w:top w:val="single" w:sz="4" w:space="0" w:color="auto"/>
              <w:left w:val="nil"/>
              <w:bottom w:val="single" w:sz="4" w:space="0" w:color="auto"/>
              <w:right w:val="single" w:sz="4" w:space="0" w:color="000000"/>
            </w:tcBorders>
            <w:noWrap/>
            <w:vAlign w:val="center"/>
          </w:tcPr>
          <w:p w14:paraId="660018F1" w14:textId="77777777" w:rsidR="0082253C" w:rsidRPr="00437AF8" w:rsidRDefault="0082253C">
            <w:pPr>
              <w:rPr>
                <w:lang w:val="lv-LV"/>
              </w:rPr>
            </w:pPr>
          </w:p>
        </w:tc>
      </w:tr>
      <w:tr w:rsidR="0082253C" w:rsidRPr="00437AF8" w14:paraId="0BBCC07C" w14:textId="77777777">
        <w:trPr>
          <w:trHeight w:val="510"/>
        </w:trPr>
        <w:tc>
          <w:tcPr>
            <w:tcW w:w="2142" w:type="dxa"/>
            <w:tcBorders>
              <w:top w:val="nil"/>
              <w:left w:val="single" w:sz="4" w:space="0" w:color="auto"/>
              <w:bottom w:val="single" w:sz="4" w:space="0" w:color="auto"/>
              <w:right w:val="single" w:sz="4" w:space="0" w:color="auto"/>
            </w:tcBorders>
            <w:noWrap/>
            <w:vAlign w:val="center"/>
          </w:tcPr>
          <w:p w14:paraId="51AD91BD" w14:textId="77777777" w:rsidR="0082253C" w:rsidRPr="00437AF8" w:rsidRDefault="0082253C">
            <w:pPr>
              <w:rPr>
                <w:b/>
                <w:bCs/>
                <w:sz w:val="24"/>
                <w:szCs w:val="24"/>
                <w:lang w:val="lv-LV"/>
              </w:rPr>
            </w:pPr>
            <w:r w:rsidRPr="00437AF8">
              <w:rPr>
                <w:b/>
                <w:bCs/>
                <w:lang w:val="lv-LV"/>
              </w:rPr>
              <w:t>Tālrunis, e-pasta adrese</w:t>
            </w:r>
          </w:p>
        </w:tc>
        <w:tc>
          <w:tcPr>
            <w:tcW w:w="7519" w:type="dxa"/>
            <w:gridSpan w:val="4"/>
            <w:tcBorders>
              <w:top w:val="single" w:sz="4" w:space="0" w:color="auto"/>
              <w:left w:val="nil"/>
              <w:bottom w:val="single" w:sz="4" w:space="0" w:color="auto"/>
              <w:right w:val="single" w:sz="4" w:space="0" w:color="000000"/>
            </w:tcBorders>
            <w:noWrap/>
            <w:vAlign w:val="center"/>
          </w:tcPr>
          <w:p w14:paraId="0ABCE57E" w14:textId="77777777" w:rsidR="0082253C" w:rsidRPr="00437AF8" w:rsidRDefault="0082253C">
            <w:pPr>
              <w:rPr>
                <w:rFonts w:ascii="Arial" w:hAnsi="Arial" w:cs="Arial"/>
                <w:u w:val="single"/>
                <w:lang w:val="lv-LV"/>
              </w:rPr>
            </w:pPr>
          </w:p>
        </w:tc>
      </w:tr>
    </w:tbl>
    <w:p w14:paraId="633100E1" w14:textId="77777777" w:rsidR="0082253C" w:rsidRPr="00437AF8" w:rsidRDefault="0082253C" w:rsidP="0082253C">
      <w:pPr>
        <w:rPr>
          <w:lang w:val="lv-LV"/>
        </w:rPr>
        <w:sectPr w:rsidR="0082253C" w:rsidRPr="00437AF8" w:rsidSect="0082253C">
          <w:headerReference w:type="default" r:id="rId33"/>
          <w:footerReference w:type="default" r:id="rId34"/>
          <w:footnotePr>
            <w:numRestart w:val="eachPage"/>
          </w:footnotePr>
          <w:pgSz w:w="11906" w:h="16838"/>
          <w:pgMar w:top="1418" w:right="1134" w:bottom="1418" w:left="1418" w:header="709" w:footer="1077" w:gutter="0"/>
          <w:cols w:space="720"/>
          <w:formProt w:val="0"/>
          <w:titlePg/>
          <w:docGrid w:linePitch="360" w:charSpace="8192"/>
        </w:sectPr>
      </w:pPr>
    </w:p>
    <w:p w14:paraId="5D604D1A" w14:textId="77777777" w:rsidR="00E213B3" w:rsidRPr="00437AF8" w:rsidRDefault="00E213B3" w:rsidP="00E213B3">
      <w:pPr>
        <w:rPr>
          <w:lang w:val="lv-LV"/>
        </w:rPr>
      </w:pPr>
    </w:p>
    <w:p w14:paraId="419B6B62" w14:textId="77777777" w:rsidR="00F07312" w:rsidRPr="00437AF8" w:rsidRDefault="00F07312" w:rsidP="00F07312">
      <w:pPr>
        <w:rPr>
          <w:lang w:val="lv-LV"/>
        </w:rPr>
        <w:sectPr w:rsidR="00F07312" w:rsidRPr="00437AF8" w:rsidSect="00F07312">
          <w:headerReference w:type="default" r:id="rId35"/>
          <w:footerReference w:type="default" r:id="rId36"/>
          <w:footnotePr>
            <w:numRestart w:val="eachPage"/>
          </w:footnotePr>
          <w:pgSz w:w="11906" w:h="16838"/>
          <w:pgMar w:top="1418" w:right="1134" w:bottom="1418" w:left="1418" w:header="709" w:footer="1077" w:gutter="0"/>
          <w:cols w:space="720"/>
          <w:formProt w:val="0"/>
          <w:titlePg/>
          <w:docGrid w:linePitch="360" w:charSpace="8192"/>
        </w:sectPr>
      </w:pPr>
    </w:p>
    <w:p w14:paraId="3D6E1B25" w14:textId="34127774" w:rsidR="00B532DC" w:rsidRPr="00437AF8" w:rsidRDefault="00B532DC" w:rsidP="00D072E1">
      <w:pPr>
        <w:rPr>
          <w:bCs/>
          <w:sz w:val="24"/>
          <w:szCs w:val="24"/>
          <w:lang w:val="lv-LV"/>
        </w:rPr>
      </w:pPr>
      <w:r w:rsidRPr="00437AF8">
        <w:rPr>
          <w:sz w:val="24"/>
          <w:szCs w:val="24"/>
          <w:lang w:val="lv-LV"/>
        </w:rPr>
        <w:lastRenderedPageBreak/>
        <w:t xml:space="preserve">                                                                                                                                       4. pielikums </w:t>
      </w:r>
    </w:p>
    <w:p w14:paraId="44142F7C" w14:textId="099F6596" w:rsidR="00B532DC" w:rsidRPr="00437AF8" w:rsidRDefault="00D072E1" w:rsidP="00D50EDD">
      <w:pPr>
        <w:jc w:val="right"/>
        <w:rPr>
          <w:sz w:val="24"/>
          <w:szCs w:val="24"/>
          <w:lang w:val="lv-LV"/>
        </w:rPr>
      </w:pPr>
      <w:r w:rsidRPr="00437AF8">
        <w:rPr>
          <w:sz w:val="24"/>
          <w:szCs w:val="24"/>
          <w:lang w:val="lv-LV"/>
        </w:rPr>
        <w:t>Pie Vispārīgās v</w:t>
      </w:r>
      <w:r w:rsidR="00B532DC" w:rsidRPr="00437AF8">
        <w:rPr>
          <w:sz w:val="24"/>
          <w:szCs w:val="24"/>
          <w:lang w:val="lv-LV"/>
        </w:rPr>
        <w:t>ienošanās Nr.___________</w:t>
      </w:r>
    </w:p>
    <w:p w14:paraId="71ED170B" w14:textId="77777777" w:rsidR="00D072E1" w:rsidRPr="00437AF8" w:rsidRDefault="00D072E1" w:rsidP="00D072E1">
      <w:pPr>
        <w:jc w:val="right"/>
        <w:rPr>
          <w:sz w:val="24"/>
          <w:szCs w:val="24"/>
          <w:lang w:val="lv-LV"/>
        </w:rPr>
      </w:pPr>
      <w:r w:rsidRPr="00437AF8">
        <w:rPr>
          <w:sz w:val="24"/>
          <w:szCs w:val="24"/>
          <w:lang w:val="lv-LV"/>
        </w:rPr>
        <w:t>par enterālās un parenterālās barošanas līdzekļu piegādi</w:t>
      </w:r>
    </w:p>
    <w:p w14:paraId="2F99EA92" w14:textId="53009507" w:rsidR="00D072E1" w:rsidRPr="00437AF8" w:rsidDel="00D833BE" w:rsidRDefault="00D072E1" w:rsidP="00D072E1">
      <w:pPr>
        <w:jc w:val="right"/>
        <w:rPr>
          <w:sz w:val="24"/>
          <w:szCs w:val="24"/>
          <w:lang w:val="lv-LV"/>
        </w:rPr>
      </w:pPr>
      <w:r w:rsidRPr="00437AF8">
        <w:rPr>
          <w:sz w:val="24"/>
          <w:szCs w:val="24"/>
          <w:lang w:val="lv-LV"/>
        </w:rPr>
        <w:t xml:space="preserve">Atklātā konkursa identifikācijas Nr. VM NVD </w:t>
      </w:r>
      <w:r w:rsidR="00B973C2" w:rsidRPr="00437AF8">
        <w:rPr>
          <w:sz w:val="24"/>
          <w:szCs w:val="24"/>
          <w:lang w:val="lv-LV"/>
        </w:rPr>
        <w:t>2026/9</w:t>
      </w:r>
    </w:p>
    <w:p w14:paraId="60486646" w14:textId="77777777" w:rsidR="00D072E1" w:rsidRPr="00437AF8" w:rsidRDefault="00D072E1" w:rsidP="00B532DC">
      <w:pPr>
        <w:spacing w:before="60" w:after="120"/>
        <w:jc w:val="right"/>
        <w:rPr>
          <w:sz w:val="24"/>
          <w:szCs w:val="24"/>
          <w:lang w:val="lv-LV"/>
        </w:rPr>
      </w:pPr>
    </w:p>
    <w:p w14:paraId="551A3C20" w14:textId="77777777" w:rsidR="00F07312" w:rsidRPr="00437AF8" w:rsidRDefault="00F07312" w:rsidP="00F74E7D">
      <w:pPr>
        <w:widowControl w:val="0"/>
        <w:jc w:val="right"/>
        <w:rPr>
          <w:sz w:val="24"/>
          <w:lang w:val="lv-LV"/>
        </w:rPr>
      </w:pPr>
    </w:p>
    <w:p w14:paraId="2A080D32" w14:textId="4987884A" w:rsidR="004E4390" w:rsidRPr="00437AF8" w:rsidRDefault="004E4390" w:rsidP="00F74E7D">
      <w:pPr>
        <w:widowControl w:val="0"/>
        <w:jc w:val="center"/>
        <w:rPr>
          <w:b/>
          <w:sz w:val="24"/>
          <w:szCs w:val="24"/>
          <w:lang w:val="lv-LV"/>
        </w:rPr>
      </w:pPr>
      <w:r w:rsidRPr="00437AF8">
        <w:rPr>
          <w:b/>
          <w:sz w:val="24"/>
          <w:szCs w:val="24"/>
          <w:lang w:val="lv-LV"/>
        </w:rPr>
        <w:t xml:space="preserve">PIEGĀDES LĪGUMS </w:t>
      </w:r>
      <w:r w:rsidR="006800B0" w:rsidRPr="00437AF8">
        <w:rPr>
          <w:b/>
          <w:sz w:val="24"/>
          <w:szCs w:val="24"/>
          <w:lang w:val="lv-LV"/>
        </w:rPr>
        <w:t>(projekts)</w:t>
      </w:r>
    </w:p>
    <w:p w14:paraId="11EEFF8C" w14:textId="78EC361A" w:rsidR="004E4390" w:rsidRPr="00437AF8" w:rsidRDefault="002A494E" w:rsidP="00F74E7D">
      <w:pPr>
        <w:widowControl w:val="0"/>
        <w:jc w:val="center"/>
        <w:rPr>
          <w:sz w:val="24"/>
          <w:lang w:val="lv-LV"/>
        </w:rPr>
      </w:pPr>
      <w:r w:rsidRPr="00437AF8">
        <w:rPr>
          <w:b/>
          <w:sz w:val="24"/>
          <w:szCs w:val="24"/>
          <w:lang w:val="lv-LV"/>
        </w:rPr>
        <w:t>p</w:t>
      </w:r>
      <w:r w:rsidR="004E4390" w:rsidRPr="00437AF8">
        <w:rPr>
          <w:b/>
          <w:sz w:val="24"/>
          <w:szCs w:val="24"/>
          <w:lang w:val="lv-LV"/>
        </w:rPr>
        <w:t xml:space="preserve">ar enterālās un parenterālās </w:t>
      </w:r>
      <w:r w:rsidR="004E4390" w:rsidRPr="00437AF8">
        <w:rPr>
          <w:b/>
          <w:color w:val="000000"/>
          <w:sz w:val="24"/>
          <w:szCs w:val="24"/>
          <w:lang w:val="lv-LV"/>
        </w:rPr>
        <w:t xml:space="preserve">barošanas </w:t>
      </w:r>
      <w:r w:rsidR="004E4390" w:rsidRPr="00437AF8">
        <w:rPr>
          <w:b/>
          <w:sz w:val="24"/>
          <w:szCs w:val="24"/>
          <w:lang w:val="lv-LV"/>
        </w:rPr>
        <w:t>līdzekļu</w:t>
      </w:r>
      <w:r w:rsidR="004E4390" w:rsidRPr="00437AF8">
        <w:rPr>
          <w:b/>
          <w:lang w:val="lv-LV"/>
        </w:rPr>
        <w:t xml:space="preserve"> </w:t>
      </w:r>
      <w:r w:rsidR="004E4390" w:rsidRPr="00437AF8">
        <w:rPr>
          <w:b/>
          <w:bCs/>
          <w:sz w:val="24"/>
          <w:lang w:val="lv-LV"/>
        </w:rPr>
        <w:t>piegādi</w:t>
      </w:r>
    </w:p>
    <w:p w14:paraId="40BF4322" w14:textId="449102F6" w:rsidR="004E4390" w:rsidRPr="00437AF8" w:rsidRDefault="00F36CA0" w:rsidP="00F74E7D">
      <w:pPr>
        <w:widowControl w:val="0"/>
        <w:spacing w:before="60"/>
        <w:jc w:val="center"/>
        <w:rPr>
          <w:b/>
          <w:sz w:val="24"/>
          <w:lang w:val="lv-LV"/>
        </w:rPr>
      </w:pPr>
      <w:r w:rsidRPr="00437AF8">
        <w:rPr>
          <w:i/>
          <w:sz w:val="24"/>
          <w:szCs w:val="24"/>
          <w:lang w:val="lv-LV"/>
        </w:rPr>
        <w:t>Atklātā konkursa identifikācijas Nr.</w:t>
      </w:r>
      <w:r w:rsidR="004E4390" w:rsidRPr="00437AF8">
        <w:rPr>
          <w:i/>
          <w:sz w:val="24"/>
          <w:lang w:val="lv-LV"/>
        </w:rPr>
        <w:t xml:space="preserve"> VM NVD </w:t>
      </w:r>
      <w:r w:rsidR="00B973C2" w:rsidRPr="00437AF8">
        <w:rPr>
          <w:i/>
          <w:sz w:val="24"/>
          <w:szCs w:val="24"/>
          <w:lang w:val="lv-LV"/>
        </w:rPr>
        <w:t>2026/9</w:t>
      </w:r>
    </w:p>
    <w:p w14:paraId="047F5961" w14:textId="77777777" w:rsidR="004E4390" w:rsidRPr="00437AF8" w:rsidRDefault="004E4390" w:rsidP="00F74E7D">
      <w:pPr>
        <w:widowControl w:val="0"/>
        <w:spacing w:before="60"/>
        <w:jc w:val="center"/>
        <w:rPr>
          <w:b/>
          <w:sz w:val="24"/>
          <w:szCs w:val="24"/>
          <w:lang w:val="lv-LV"/>
        </w:rPr>
      </w:pPr>
    </w:p>
    <w:p w14:paraId="66A74349" w14:textId="77777777" w:rsidR="007D6646" w:rsidRPr="00437AF8" w:rsidRDefault="007D6646" w:rsidP="00F74E7D">
      <w:pPr>
        <w:widowControl w:val="0"/>
        <w:ind w:right="5"/>
        <w:jc w:val="right"/>
        <w:rPr>
          <w:sz w:val="16"/>
          <w:szCs w:val="16"/>
          <w:lang w:val="lv-LV"/>
        </w:rPr>
      </w:pPr>
      <w:r w:rsidRPr="00437AF8">
        <w:rPr>
          <w:sz w:val="24"/>
          <w:szCs w:val="24"/>
          <w:lang w:val="lv-LV"/>
        </w:rPr>
        <w:t>Rīgā,</w:t>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r>
      <w:r w:rsidRPr="00437AF8">
        <w:rPr>
          <w:sz w:val="24"/>
          <w:szCs w:val="24"/>
          <w:lang w:val="lv-LV"/>
        </w:rPr>
        <w:tab/>
        <w:t xml:space="preserve">         </w:t>
      </w:r>
      <w:r w:rsidRPr="00437AF8">
        <w:rPr>
          <w:sz w:val="16"/>
          <w:szCs w:val="16"/>
          <w:lang w:val="lv-LV"/>
        </w:rPr>
        <w:t xml:space="preserve">DOKUMENTA PARAKSTĪŠANAS DATUMS IR PĒDĒJĀ PIEVIENOTĀ DROŠA ELEKTRONISKĀ </w:t>
      </w:r>
    </w:p>
    <w:p w14:paraId="39CD43FA" w14:textId="77777777" w:rsidR="007D6646" w:rsidRPr="00437AF8" w:rsidRDefault="007D6646" w:rsidP="00F74E7D">
      <w:pPr>
        <w:widowControl w:val="0"/>
        <w:ind w:right="5"/>
        <w:jc w:val="right"/>
        <w:rPr>
          <w:sz w:val="16"/>
          <w:szCs w:val="16"/>
          <w:lang w:val="lv-LV"/>
        </w:rPr>
      </w:pPr>
      <w:r w:rsidRPr="00437AF8">
        <w:rPr>
          <w:sz w:val="16"/>
          <w:szCs w:val="16"/>
          <w:lang w:val="lv-LV"/>
        </w:rPr>
        <w:t>PARAKSTA UN TĀ LAIKA ZĪMOGA DATUMS</w:t>
      </w:r>
    </w:p>
    <w:p w14:paraId="12B59C59" w14:textId="77777777" w:rsidR="00F36CA0" w:rsidRPr="00437AF8" w:rsidRDefault="00F36CA0" w:rsidP="00F74E7D">
      <w:pPr>
        <w:widowControl w:val="0"/>
        <w:spacing w:before="60"/>
        <w:jc w:val="both"/>
        <w:rPr>
          <w:b/>
          <w:sz w:val="24"/>
          <w:szCs w:val="24"/>
          <w:lang w:val="lv-LV"/>
        </w:rPr>
      </w:pPr>
    </w:p>
    <w:p w14:paraId="387F4CE8" w14:textId="46AE6D41" w:rsidR="00F12408" w:rsidRPr="00437AF8" w:rsidRDefault="00F36CA0" w:rsidP="00F74E7D">
      <w:pPr>
        <w:widowControl w:val="0"/>
        <w:shd w:val="clear" w:color="auto" w:fill="FFFFFF"/>
        <w:jc w:val="both"/>
        <w:rPr>
          <w:sz w:val="24"/>
          <w:szCs w:val="24"/>
          <w:lang w:val="lv-LV"/>
        </w:rPr>
      </w:pPr>
      <w:r w:rsidRPr="00437AF8">
        <w:rPr>
          <w:b/>
          <w:sz w:val="24"/>
          <w:szCs w:val="24"/>
          <w:lang w:val="lv-LV"/>
        </w:rPr>
        <w:t xml:space="preserve">Nacionālais veselības dienests </w:t>
      </w:r>
      <w:r w:rsidRPr="00437AF8">
        <w:rPr>
          <w:sz w:val="24"/>
          <w:szCs w:val="24"/>
          <w:lang w:val="lv-LV"/>
        </w:rPr>
        <w:t xml:space="preserve">(turpmāk– </w:t>
      </w:r>
      <w:r w:rsidR="005F15EE" w:rsidRPr="00437AF8">
        <w:rPr>
          <w:sz w:val="24"/>
          <w:szCs w:val="24"/>
          <w:lang w:val="lv-LV"/>
        </w:rPr>
        <w:t xml:space="preserve">arī </w:t>
      </w:r>
      <w:r w:rsidR="00AC5C93" w:rsidRPr="00437AF8">
        <w:rPr>
          <w:sz w:val="24"/>
          <w:szCs w:val="24"/>
          <w:lang w:val="lv-LV"/>
        </w:rPr>
        <w:t>Maksātājs</w:t>
      </w:r>
      <w:r w:rsidRPr="00437AF8">
        <w:rPr>
          <w:sz w:val="24"/>
          <w:szCs w:val="24"/>
          <w:lang w:val="lv-LV"/>
        </w:rPr>
        <w:t>)</w:t>
      </w:r>
      <w:r w:rsidR="00F12408" w:rsidRPr="00437AF8">
        <w:rPr>
          <w:sz w:val="24"/>
          <w:szCs w:val="24"/>
          <w:lang w:val="lv-LV"/>
        </w:rPr>
        <w:t>,</w:t>
      </w:r>
      <w:r w:rsidRPr="00437AF8">
        <w:rPr>
          <w:bCs/>
          <w:sz w:val="24"/>
          <w:szCs w:val="24"/>
          <w:lang w:val="lv-LV"/>
        </w:rPr>
        <w:t xml:space="preserve"> direktora Āra Kasparāna</w:t>
      </w:r>
      <w:r w:rsidR="004E4390" w:rsidRPr="00437AF8">
        <w:rPr>
          <w:sz w:val="24"/>
          <w:szCs w:val="24"/>
          <w:lang w:val="lv-LV"/>
        </w:rPr>
        <w:t xml:space="preserve"> personā, kurš rīkojas</w:t>
      </w:r>
      <w:r w:rsidRPr="00437AF8">
        <w:rPr>
          <w:sz w:val="24"/>
          <w:szCs w:val="24"/>
          <w:lang w:val="lv-LV"/>
        </w:rPr>
        <w:t xml:space="preserve"> saskaņā ar </w:t>
      </w:r>
      <w:r w:rsidR="004E4390" w:rsidRPr="00437AF8">
        <w:rPr>
          <w:sz w:val="24"/>
          <w:szCs w:val="24"/>
          <w:lang w:val="lv-LV"/>
        </w:rPr>
        <w:t>Ministru kabineta 2011.gada 1.novembra noteikumiem Nr.850 “Nacionālā veselības dienesta nolikums</w:t>
      </w:r>
      <w:r w:rsidRPr="00437AF8">
        <w:rPr>
          <w:sz w:val="24"/>
          <w:szCs w:val="24"/>
          <w:lang w:val="lv-LV"/>
        </w:rPr>
        <w:t>”</w:t>
      </w:r>
      <w:r w:rsidR="00F12408" w:rsidRPr="00437AF8">
        <w:rPr>
          <w:sz w:val="24"/>
          <w:szCs w:val="24"/>
          <w:lang w:val="lv-LV"/>
        </w:rPr>
        <w:t xml:space="preserve">, no vienas puses, un </w:t>
      </w:r>
    </w:p>
    <w:p w14:paraId="392931C5" w14:textId="56E62BC6" w:rsidR="00F12408" w:rsidRPr="00437AF8" w:rsidRDefault="00F12408" w:rsidP="00F74E7D">
      <w:pPr>
        <w:widowControl w:val="0"/>
        <w:shd w:val="clear" w:color="auto" w:fill="FFFFFF"/>
        <w:jc w:val="both"/>
        <w:rPr>
          <w:sz w:val="24"/>
          <w:szCs w:val="24"/>
          <w:lang w:val="lv-LV"/>
        </w:rPr>
      </w:pPr>
    </w:p>
    <w:p w14:paraId="7C0EF6D4" w14:textId="27658532" w:rsidR="00F12408" w:rsidRPr="00437AF8" w:rsidRDefault="00F12408" w:rsidP="00F74E7D">
      <w:pPr>
        <w:widowControl w:val="0"/>
        <w:jc w:val="both"/>
        <w:rPr>
          <w:sz w:val="24"/>
          <w:szCs w:val="24"/>
          <w:lang w:val="lv-LV"/>
        </w:rPr>
      </w:pPr>
      <w:r w:rsidRPr="00437AF8">
        <w:rPr>
          <w:sz w:val="24"/>
          <w:szCs w:val="24"/>
          <w:lang w:val="lv-LV"/>
        </w:rPr>
        <w:t>________________ (turpmāk – Piegādātājs), _________________ personā, kurš rīkojas, pamatojoties uz statūtiem, no otras puses, un</w:t>
      </w:r>
    </w:p>
    <w:p w14:paraId="572A2BBC" w14:textId="77777777" w:rsidR="00F12408" w:rsidRPr="00437AF8" w:rsidRDefault="00F12408" w:rsidP="00F74E7D">
      <w:pPr>
        <w:widowControl w:val="0"/>
        <w:shd w:val="clear" w:color="auto" w:fill="FFFFFF"/>
        <w:jc w:val="both"/>
        <w:rPr>
          <w:sz w:val="24"/>
          <w:szCs w:val="24"/>
          <w:lang w:val="lv-LV"/>
        </w:rPr>
      </w:pPr>
    </w:p>
    <w:p w14:paraId="11A78FE3" w14:textId="77777777" w:rsidR="00F81F88" w:rsidRPr="00437AF8" w:rsidRDefault="00F12408" w:rsidP="00F74E7D">
      <w:pPr>
        <w:widowControl w:val="0"/>
        <w:shd w:val="clear" w:color="auto" w:fill="FFFFFF"/>
        <w:jc w:val="both"/>
        <w:rPr>
          <w:sz w:val="24"/>
          <w:szCs w:val="24"/>
          <w:lang w:val="lv-LV"/>
        </w:rPr>
      </w:pPr>
      <w:r w:rsidRPr="00437AF8">
        <w:rPr>
          <w:sz w:val="24"/>
          <w:szCs w:val="24"/>
          <w:lang w:val="lv-LV"/>
        </w:rPr>
        <w:t>katrs atsevišķi – Līdzējs</w:t>
      </w:r>
      <w:r w:rsidR="00874123" w:rsidRPr="00437AF8">
        <w:rPr>
          <w:sz w:val="24"/>
          <w:szCs w:val="24"/>
          <w:lang w:val="lv-LV"/>
        </w:rPr>
        <w:t xml:space="preserve">, </w:t>
      </w:r>
      <w:r w:rsidRPr="00437AF8">
        <w:rPr>
          <w:sz w:val="24"/>
          <w:szCs w:val="24"/>
          <w:lang w:val="lv-LV"/>
        </w:rPr>
        <w:t xml:space="preserve">abi kopā </w:t>
      </w:r>
      <w:r w:rsidR="00874123" w:rsidRPr="00437AF8">
        <w:rPr>
          <w:sz w:val="24"/>
          <w:szCs w:val="24"/>
          <w:lang w:val="lv-LV"/>
        </w:rPr>
        <w:t xml:space="preserve">- </w:t>
      </w:r>
      <w:r w:rsidRPr="00437AF8">
        <w:rPr>
          <w:sz w:val="24"/>
          <w:szCs w:val="24"/>
          <w:lang w:val="lv-LV"/>
        </w:rPr>
        <w:t>Līdzēji,</w:t>
      </w:r>
      <w:r w:rsidRPr="00437AF8" w:rsidDel="00695523">
        <w:rPr>
          <w:sz w:val="24"/>
          <w:szCs w:val="24"/>
          <w:lang w:val="lv-LV"/>
        </w:rPr>
        <w:t xml:space="preserve"> </w:t>
      </w:r>
    </w:p>
    <w:p w14:paraId="1AB0C92D" w14:textId="77777777" w:rsidR="00F81F88" w:rsidRPr="00437AF8" w:rsidRDefault="00F81F88" w:rsidP="00F74E7D">
      <w:pPr>
        <w:widowControl w:val="0"/>
        <w:shd w:val="clear" w:color="auto" w:fill="FFFFFF"/>
        <w:jc w:val="both"/>
        <w:rPr>
          <w:sz w:val="24"/>
          <w:szCs w:val="24"/>
          <w:lang w:val="lv-LV"/>
        </w:rPr>
      </w:pPr>
    </w:p>
    <w:p w14:paraId="69A6E3AE" w14:textId="55B77BCE" w:rsidR="00F12408" w:rsidRPr="00437AF8" w:rsidRDefault="00446228" w:rsidP="00F74E7D">
      <w:pPr>
        <w:widowControl w:val="0"/>
        <w:shd w:val="clear" w:color="auto" w:fill="FFFFFF"/>
        <w:jc w:val="both"/>
        <w:rPr>
          <w:sz w:val="24"/>
          <w:szCs w:val="24"/>
          <w:lang w:val="lv-LV"/>
        </w:rPr>
      </w:pPr>
      <w:r w:rsidRPr="00437AF8">
        <w:rPr>
          <w:sz w:val="24"/>
          <w:szCs w:val="24"/>
          <w:lang w:val="lv-LV"/>
        </w:rPr>
        <w:t xml:space="preserve">pamatojoties uz atklāta konkursa </w:t>
      </w:r>
      <w:r w:rsidR="00874123" w:rsidRPr="00437AF8">
        <w:rPr>
          <w:sz w:val="24"/>
          <w:szCs w:val="24"/>
          <w:lang w:val="lv-LV"/>
        </w:rPr>
        <w:t xml:space="preserve">“Enterālās un parenterālās </w:t>
      </w:r>
      <w:r w:rsidR="00874123" w:rsidRPr="00437AF8">
        <w:rPr>
          <w:color w:val="000000"/>
          <w:sz w:val="24"/>
          <w:szCs w:val="24"/>
          <w:lang w:val="lv-LV"/>
        </w:rPr>
        <w:t xml:space="preserve">barošanas </w:t>
      </w:r>
      <w:r w:rsidR="00874123" w:rsidRPr="00437AF8">
        <w:rPr>
          <w:sz w:val="24"/>
          <w:szCs w:val="24"/>
          <w:lang w:val="lv-LV"/>
        </w:rPr>
        <w:t>līdzekļu piegāde</w:t>
      </w:r>
      <w:r w:rsidR="00874123" w:rsidRPr="00437AF8" w:rsidDel="004C4870">
        <w:rPr>
          <w:bCs/>
          <w:sz w:val="24"/>
          <w:szCs w:val="24"/>
          <w:lang w:val="lv-LV"/>
        </w:rPr>
        <w:t xml:space="preserve"> </w:t>
      </w:r>
      <w:r w:rsidR="00874123" w:rsidRPr="00437AF8">
        <w:rPr>
          <w:sz w:val="24"/>
          <w:szCs w:val="24"/>
          <w:lang w:val="lv-LV"/>
        </w:rPr>
        <w:t xml:space="preserve">” </w:t>
      </w:r>
      <w:r w:rsidR="00F12408" w:rsidRPr="00437AF8">
        <w:rPr>
          <w:sz w:val="24"/>
          <w:szCs w:val="24"/>
          <w:lang w:val="lv-LV"/>
        </w:rPr>
        <w:t xml:space="preserve">ar identifikācijas Nr.VM NVD </w:t>
      </w:r>
      <w:r w:rsidR="00B973C2" w:rsidRPr="00437AF8">
        <w:rPr>
          <w:sz w:val="24"/>
          <w:szCs w:val="24"/>
          <w:lang w:val="lv-LV"/>
        </w:rPr>
        <w:t>2026/9</w:t>
      </w:r>
      <w:r w:rsidRPr="00437AF8">
        <w:rPr>
          <w:sz w:val="24"/>
          <w:szCs w:val="24"/>
          <w:lang w:val="lv-LV"/>
        </w:rPr>
        <w:t>, rezultātiem (turpmāk – Konkurss)</w:t>
      </w:r>
      <w:r w:rsidR="00F12408" w:rsidRPr="00437AF8">
        <w:rPr>
          <w:sz w:val="24"/>
          <w:szCs w:val="24"/>
          <w:lang w:val="lv-LV"/>
        </w:rPr>
        <w:t xml:space="preserve">  </w:t>
      </w:r>
      <w:r w:rsidR="00716CF4" w:rsidRPr="00437AF8">
        <w:rPr>
          <w:sz w:val="24"/>
          <w:szCs w:val="24"/>
          <w:lang w:val="lv-LV"/>
        </w:rPr>
        <w:t xml:space="preserve">un </w:t>
      </w:r>
      <w:r w:rsidR="00E24BBA" w:rsidRPr="00437AF8">
        <w:rPr>
          <w:sz w:val="24"/>
          <w:szCs w:val="24"/>
          <w:lang w:val="lv-LV"/>
        </w:rPr>
        <w:t>Maksātāja</w:t>
      </w:r>
      <w:r w:rsidR="00716CF4" w:rsidRPr="00437AF8">
        <w:rPr>
          <w:sz w:val="24"/>
          <w:szCs w:val="24"/>
          <w:lang w:val="lv-LV"/>
        </w:rPr>
        <w:t xml:space="preserve">  un </w:t>
      </w:r>
      <w:r w:rsidR="00716CF4" w:rsidRPr="00437AF8">
        <w:rPr>
          <w:i/>
          <w:sz w:val="24"/>
          <w:szCs w:val="24"/>
          <w:lang w:val="lv-LV"/>
        </w:rPr>
        <w:t>(</w:t>
      </w:r>
      <w:r w:rsidR="00716CF4" w:rsidRPr="00437AF8">
        <w:rPr>
          <w:i/>
          <w:iCs/>
          <w:sz w:val="24"/>
          <w:szCs w:val="24"/>
          <w:lang w:val="lv-LV"/>
        </w:rPr>
        <w:t>Piegādātāja nosaukums)</w:t>
      </w:r>
      <w:r w:rsidR="00716CF4" w:rsidRPr="00437AF8">
        <w:rPr>
          <w:sz w:val="24"/>
          <w:szCs w:val="24"/>
          <w:lang w:val="lv-LV"/>
        </w:rPr>
        <w:t xml:space="preserve"> 202__. gada </w:t>
      </w:r>
      <w:r w:rsidR="00716CF4" w:rsidRPr="00437AF8">
        <w:rPr>
          <w:i/>
          <w:spacing w:val="-6"/>
          <w:sz w:val="24"/>
          <w:szCs w:val="24"/>
          <w:lang w:val="lv-LV"/>
        </w:rPr>
        <w:t>(datums).</w:t>
      </w:r>
      <w:r w:rsidR="00716CF4" w:rsidRPr="00437AF8">
        <w:rPr>
          <w:i/>
          <w:sz w:val="24"/>
          <w:szCs w:val="24"/>
          <w:lang w:val="lv-LV"/>
        </w:rPr>
        <w:t>(mēnesis)</w:t>
      </w:r>
      <w:r w:rsidR="00716CF4" w:rsidRPr="00437AF8">
        <w:rPr>
          <w:sz w:val="24"/>
          <w:szCs w:val="24"/>
          <w:lang w:val="lv-LV"/>
        </w:rPr>
        <w:t xml:space="preserve"> Vispārīgo vienošanos (turpmāk – Vienošanās), noslēdz līgumu par </w:t>
      </w:r>
      <w:r w:rsidR="00870A2B" w:rsidRPr="00437AF8">
        <w:rPr>
          <w:sz w:val="24"/>
          <w:szCs w:val="24"/>
          <w:lang w:val="lv-LV"/>
        </w:rPr>
        <w:t xml:space="preserve">enterālās un parenterālās barošanas līdzekļu </w:t>
      </w:r>
      <w:r w:rsidR="00716CF4" w:rsidRPr="00437AF8">
        <w:rPr>
          <w:sz w:val="24"/>
          <w:szCs w:val="24"/>
          <w:lang w:val="lv-LV"/>
        </w:rPr>
        <w:t>piegādi (turpmāk – Līgums)</w:t>
      </w:r>
      <w:r w:rsidR="00987692" w:rsidRPr="00437AF8">
        <w:rPr>
          <w:sz w:val="24"/>
          <w:szCs w:val="24"/>
          <w:lang w:val="lv-LV"/>
        </w:rPr>
        <w:t xml:space="preserve"> pacientam vai tā likumiskajam pārstāvim (ja pacients ir nepilngadīga persona)</w:t>
      </w:r>
      <w:r w:rsidR="00565230" w:rsidRPr="00437AF8">
        <w:rPr>
          <w:sz w:val="24"/>
          <w:szCs w:val="24"/>
          <w:lang w:val="lv-LV"/>
        </w:rPr>
        <w:t>,</w:t>
      </w:r>
      <w:r w:rsidR="00987692" w:rsidRPr="00437AF8">
        <w:rPr>
          <w:sz w:val="24"/>
          <w:szCs w:val="24"/>
          <w:lang w:val="lv-LV"/>
        </w:rPr>
        <w:t xml:space="preserve"> vai SIA “Rīgas Austrumu klīniskā universitātes slimnīca”</w:t>
      </w:r>
      <w:r w:rsidR="00565230" w:rsidRPr="00437AF8">
        <w:rPr>
          <w:sz w:val="24"/>
          <w:szCs w:val="24"/>
          <w:lang w:val="lv-LV"/>
        </w:rPr>
        <w:t>,</w:t>
      </w:r>
      <w:r w:rsidR="009A0AE8" w:rsidRPr="00437AF8">
        <w:rPr>
          <w:sz w:val="24"/>
          <w:szCs w:val="24"/>
          <w:lang w:val="lv-LV"/>
        </w:rPr>
        <w:t xml:space="preserve"> vai  VSIA “Bērnu klīniskā universitātes slimnīca”</w:t>
      </w:r>
      <w:r w:rsidR="00716CF4" w:rsidRPr="00437AF8">
        <w:rPr>
          <w:sz w:val="24"/>
          <w:szCs w:val="24"/>
          <w:lang w:val="lv-LV"/>
        </w:rPr>
        <w:t>.</w:t>
      </w:r>
    </w:p>
    <w:p w14:paraId="427970B7" w14:textId="77777777" w:rsidR="00F12408" w:rsidRPr="00437AF8" w:rsidRDefault="00F12408" w:rsidP="00F74E7D">
      <w:pPr>
        <w:widowControl w:val="0"/>
        <w:shd w:val="clear" w:color="auto" w:fill="FFFFFF"/>
        <w:jc w:val="both"/>
        <w:rPr>
          <w:sz w:val="24"/>
          <w:szCs w:val="24"/>
          <w:lang w:val="lv-LV"/>
        </w:rPr>
      </w:pPr>
    </w:p>
    <w:p w14:paraId="47E5E28A" w14:textId="6D0E7E59" w:rsidR="00F12408" w:rsidRPr="00437AF8" w:rsidRDefault="00A33CF8" w:rsidP="00B532DC">
      <w:pPr>
        <w:widowControl w:val="0"/>
        <w:shd w:val="clear" w:color="auto" w:fill="FFFFFF"/>
        <w:jc w:val="center"/>
        <w:rPr>
          <w:b/>
          <w:sz w:val="24"/>
          <w:szCs w:val="24"/>
          <w:lang w:val="lv-LV"/>
        </w:rPr>
      </w:pPr>
      <w:r w:rsidRPr="00437AF8">
        <w:rPr>
          <w:b/>
          <w:sz w:val="24"/>
          <w:szCs w:val="24"/>
          <w:lang w:val="lv-LV"/>
        </w:rPr>
        <w:t xml:space="preserve">1. </w:t>
      </w:r>
      <w:r w:rsidR="00F12408" w:rsidRPr="00437AF8">
        <w:rPr>
          <w:b/>
          <w:sz w:val="24"/>
          <w:szCs w:val="24"/>
          <w:lang w:val="lv-LV"/>
        </w:rPr>
        <w:t>Līguma priekšmets</w:t>
      </w:r>
    </w:p>
    <w:p w14:paraId="38CE4A1F" w14:textId="7B156F04" w:rsidR="00F12408" w:rsidRPr="00437AF8" w:rsidRDefault="003E2CE7" w:rsidP="00B532DC">
      <w:pPr>
        <w:widowControl w:val="0"/>
        <w:shd w:val="clear" w:color="auto" w:fill="FFFFFF"/>
        <w:jc w:val="both"/>
        <w:rPr>
          <w:sz w:val="24"/>
          <w:szCs w:val="24"/>
          <w:lang w:val="lv-LV"/>
        </w:rPr>
      </w:pPr>
      <w:r w:rsidRPr="00437AF8">
        <w:rPr>
          <w:sz w:val="24"/>
          <w:szCs w:val="24"/>
          <w:lang w:val="lv-LV"/>
        </w:rPr>
        <w:t xml:space="preserve">1.1. </w:t>
      </w:r>
      <w:r w:rsidR="00F12408" w:rsidRPr="00437AF8">
        <w:rPr>
          <w:sz w:val="24"/>
          <w:szCs w:val="24"/>
          <w:lang w:val="lv-LV"/>
        </w:rPr>
        <w:t xml:space="preserve">Piegādātājs apņemas piegādāt </w:t>
      </w:r>
      <w:r w:rsidR="00565230" w:rsidRPr="00437AF8">
        <w:rPr>
          <w:sz w:val="24"/>
          <w:szCs w:val="24"/>
          <w:lang w:val="lv-LV"/>
        </w:rPr>
        <w:t>Līguma</w:t>
      </w:r>
      <w:r w:rsidR="00BA1898" w:rsidRPr="00437AF8">
        <w:rPr>
          <w:sz w:val="24"/>
          <w:szCs w:val="24"/>
          <w:lang w:val="lv-LV"/>
        </w:rPr>
        <w:t xml:space="preserve"> </w:t>
      </w:r>
      <w:r w:rsidR="00F12408" w:rsidRPr="00437AF8">
        <w:rPr>
          <w:sz w:val="24"/>
          <w:szCs w:val="24"/>
          <w:lang w:val="lv-LV"/>
        </w:rPr>
        <w:t>1.</w:t>
      </w:r>
      <w:r w:rsidR="00775BB2" w:rsidRPr="00437AF8">
        <w:rPr>
          <w:sz w:val="24"/>
          <w:szCs w:val="24"/>
          <w:lang w:val="lv-LV"/>
        </w:rPr>
        <w:t> </w:t>
      </w:r>
      <w:r w:rsidR="00F12408" w:rsidRPr="00437AF8">
        <w:rPr>
          <w:sz w:val="24"/>
          <w:szCs w:val="24"/>
          <w:lang w:val="lv-LV"/>
        </w:rPr>
        <w:t xml:space="preserve">pielikumā “Tehniskais un finanšu piedāvājums” </w:t>
      </w:r>
      <w:r w:rsidR="0093027C" w:rsidRPr="00437AF8">
        <w:rPr>
          <w:sz w:val="24"/>
          <w:szCs w:val="24"/>
          <w:lang w:val="lv-LV"/>
        </w:rPr>
        <w:t xml:space="preserve">(turpmāk – Līguma 1.pielikums) </w:t>
      </w:r>
      <w:r w:rsidR="009149F9" w:rsidRPr="00437AF8">
        <w:rPr>
          <w:sz w:val="24"/>
          <w:szCs w:val="24"/>
          <w:lang w:val="lv-LV"/>
        </w:rPr>
        <w:t xml:space="preserve">norādītos </w:t>
      </w:r>
      <w:r w:rsidR="007D605C" w:rsidRPr="00437AF8">
        <w:rPr>
          <w:sz w:val="24"/>
          <w:szCs w:val="24"/>
          <w:lang w:val="lv-LV"/>
        </w:rPr>
        <w:t xml:space="preserve">enterālās un parenterālās barošanas līdzekļus (turpmāk – </w:t>
      </w:r>
      <w:r w:rsidR="00F12408" w:rsidRPr="00437AF8">
        <w:rPr>
          <w:sz w:val="24"/>
          <w:szCs w:val="24"/>
          <w:lang w:val="lv-LV"/>
        </w:rPr>
        <w:t>Prec</w:t>
      </w:r>
      <w:r w:rsidR="007D605C" w:rsidRPr="00437AF8">
        <w:rPr>
          <w:sz w:val="24"/>
          <w:szCs w:val="24"/>
          <w:lang w:val="lv-LV"/>
        </w:rPr>
        <w:t>e</w:t>
      </w:r>
      <w:r w:rsidR="000E4503" w:rsidRPr="00437AF8">
        <w:rPr>
          <w:sz w:val="24"/>
          <w:szCs w:val="24"/>
          <w:lang w:val="lv-LV"/>
        </w:rPr>
        <w:t>/Preces</w:t>
      </w:r>
      <w:r w:rsidR="007D605C" w:rsidRPr="00437AF8">
        <w:rPr>
          <w:sz w:val="24"/>
          <w:szCs w:val="24"/>
          <w:lang w:val="lv-LV"/>
        </w:rPr>
        <w:t>)</w:t>
      </w:r>
      <w:r w:rsidR="00F12408" w:rsidRPr="00437AF8">
        <w:rPr>
          <w:sz w:val="24"/>
          <w:szCs w:val="24"/>
          <w:lang w:val="lv-LV"/>
        </w:rPr>
        <w:t xml:space="preserve"> pacientam</w:t>
      </w:r>
      <w:r w:rsidR="00911C9D" w:rsidRPr="00437AF8">
        <w:rPr>
          <w:sz w:val="24"/>
          <w:szCs w:val="24"/>
          <w:lang w:val="lv-LV"/>
        </w:rPr>
        <w:t xml:space="preserve"> vai tā likumiskajam pārstāvim (ja pacients ir nepilngadīga persona)</w:t>
      </w:r>
      <w:r w:rsidR="00F12408" w:rsidRPr="00437AF8">
        <w:rPr>
          <w:sz w:val="24"/>
          <w:szCs w:val="24"/>
          <w:lang w:val="lv-LV"/>
        </w:rPr>
        <w:t xml:space="preserve"> (turpmāk – Saņēmējs)</w:t>
      </w:r>
      <w:r w:rsidR="00565230" w:rsidRPr="00437AF8">
        <w:rPr>
          <w:sz w:val="24"/>
          <w:szCs w:val="24"/>
          <w:lang w:val="lv-LV"/>
        </w:rPr>
        <w:t>,</w:t>
      </w:r>
      <w:r w:rsidR="00F12408" w:rsidRPr="00437AF8">
        <w:rPr>
          <w:sz w:val="24"/>
          <w:szCs w:val="24"/>
          <w:lang w:val="lv-LV"/>
        </w:rPr>
        <w:t xml:space="preserve"> vai SIA “Rīgas Austrumu klīniskā universitātes slimnīca”</w:t>
      </w:r>
      <w:r w:rsidR="00565230" w:rsidRPr="00437AF8">
        <w:rPr>
          <w:sz w:val="24"/>
          <w:szCs w:val="24"/>
          <w:lang w:val="lv-LV"/>
        </w:rPr>
        <w:t>,</w:t>
      </w:r>
      <w:r w:rsidR="009A0AE8" w:rsidRPr="00437AF8">
        <w:rPr>
          <w:sz w:val="24"/>
          <w:szCs w:val="24"/>
          <w:lang w:val="lv-LV"/>
        </w:rPr>
        <w:t xml:space="preserve"> vai VSIA “Bērnu klīniskā universitātes slimnīca”</w:t>
      </w:r>
      <w:r w:rsidR="00F12408" w:rsidRPr="00437AF8">
        <w:rPr>
          <w:sz w:val="24"/>
          <w:szCs w:val="24"/>
          <w:lang w:val="lv-LV"/>
        </w:rPr>
        <w:t xml:space="preserve"> (</w:t>
      </w:r>
      <w:r w:rsidR="00F12408" w:rsidRPr="00437AF8">
        <w:rPr>
          <w:bCs/>
          <w:sz w:val="24"/>
          <w:szCs w:val="24"/>
          <w:lang w:val="lv-LV"/>
        </w:rPr>
        <w:t xml:space="preserve">turpmāk - Ārstniecības iestāde), </w:t>
      </w:r>
      <w:r w:rsidR="00F12408" w:rsidRPr="00437AF8">
        <w:rPr>
          <w:sz w:val="24"/>
          <w:szCs w:val="24"/>
          <w:lang w:val="lv-LV"/>
        </w:rPr>
        <w:t>saskaņā ar Ārstniecības iestādes pasūtījumu par Preces piegādes nepieciešamību</w:t>
      </w:r>
      <w:r w:rsidR="00775BB2" w:rsidRPr="00437AF8">
        <w:rPr>
          <w:sz w:val="24"/>
          <w:szCs w:val="24"/>
          <w:lang w:val="lv-LV"/>
        </w:rPr>
        <w:t xml:space="preserve">, </w:t>
      </w:r>
      <w:r w:rsidR="00F12408" w:rsidRPr="00437AF8">
        <w:rPr>
          <w:sz w:val="24"/>
          <w:szCs w:val="24"/>
          <w:lang w:val="lv-LV"/>
        </w:rPr>
        <w:t>Līguma</w:t>
      </w:r>
      <w:r w:rsidR="00775BB2" w:rsidRPr="00437AF8">
        <w:rPr>
          <w:sz w:val="24"/>
          <w:szCs w:val="24"/>
          <w:lang w:val="lv-LV"/>
        </w:rPr>
        <w:t xml:space="preserve"> un Vienošanās</w:t>
      </w:r>
      <w:r w:rsidR="00F12408" w:rsidRPr="00437AF8">
        <w:rPr>
          <w:sz w:val="24"/>
          <w:szCs w:val="24"/>
          <w:lang w:val="lv-LV"/>
        </w:rPr>
        <w:t xml:space="preserve"> noteikumiem.</w:t>
      </w:r>
    </w:p>
    <w:p w14:paraId="268F4C3B" w14:textId="10F386C1" w:rsidR="00F12408" w:rsidRPr="00437AF8" w:rsidRDefault="003E2CE7" w:rsidP="00B532DC">
      <w:pPr>
        <w:pStyle w:val="ListParagraph"/>
        <w:widowControl w:val="0"/>
        <w:shd w:val="clear" w:color="auto" w:fill="FFFFFF"/>
        <w:ind w:left="0"/>
        <w:jc w:val="both"/>
        <w:rPr>
          <w:sz w:val="24"/>
          <w:szCs w:val="24"/>
        </w:rPr>
      </w:pPr>
      <w:r w:rsidRPr="00437AF8">
        <w:rPr>
          <w:sz w:val="24"/>
          <w:szCs w:val="24"/>
        </w:rPr>
        <w:t xml:space="preserve">1.2. </w:t>
      </w:r>
      <w:r w:rsidR="00AC5C93" w:rsidRPr="00437AF8">
        <w:rPr>
          <w:sz w:val="24"/>
          <w:szCs w:val="24"/>
        </w:rPr>
        <w:t xml:space="preserve">Maksātājs </w:t>
      </w:r>
      <w:r w:rsidR="00F12408" w:rsidRPr="00437AF8">
        <w:rPr>
          <w:sz w:val="24"/>
          <w:szCs w:val="24"/>
        </w:rPr>
        <w:t>apņemas apmaksāt piegādātās Preces saskaņā ar Līguma</w:t>
      </w:r>
      <w:r w:rsidR="00775BB2" w:rsidRPr="00437AF8">
        <w:rPr>
          <w:sz w:val="24"/>
          <w:szCs w:val="24"/>
        </w:rPr>
        <w:t>, Vienošanās</w:t>
      </w:r>
      <w:r w:rsidR="009149F9" w:rsidRPr="00437AF8">
        <w:rPr>
          <w:sz w:val="24"/>
          <w:szCs w:val="24"/>
        </w:rPr>
        <w:t xml:space="preserve"> noteikumiem un Līguma</w:t>
      </w:r>
      <w:r w:rsidR="00F12408" w:rsidRPr="00437AF8">
        <w:rPr>
          <w:sz w:val="24"/>
          <w:szCs w:val="24"/>
        </w:rPr>
        <w:t xml:space="preserve"> 1.pielikumu</w:t>
      </w:r>
      <w:r w:rsidR="0093027C" w:rsidRPr="00437AF8">
        <w:rPr>
          <w:sz w:val="24"/>
          <w:szCs w:val="24"/>
        </w:rPr>
        <w:t>.</w:t>
      </w:r>
    </w:p>
    <w:p w14:paraId="626C379E" w14:textId="77777777" w:rsidR="00F12408" w:rsidRPr="00437AF8" w:rsidRDefault="00F12408" w:rsidP="00F74E7D">
      <w:pPr>
        <w:widowControl w:val="0"/>
        <w:shd w:val="clear" w:color="auto" w:fill="FFFFFF"/>
        <w:jc w:val="both"/>
        <w:rPr>
          <w:sz w:val="24"/>
          <w:szCs w:val="24"/>
          <w:lang w:val="lv-LV"/>
        </w:rPr>
      </w:pPr>
    </w:p>
    <w:p w14:paraId="6C9E8D79" w14:textId="2932F3D6" w:rsidR="00F12408" w:rsidRPr="00437AF8" w:rsidRDefault="003E2CE7" w:rsidP="00B532DC">
      <w:pPr>
        <w:widowControl w:val="0"/>
        <w:shd w:val="clear" w:color="auto" w:fill="FFFFFF"/>
        <w:jc w:val="center"/>
        <w:rPr>
          <w:b/>
          <w:bCs/>
          <w:sz w:val="24"/>
          <w:szCs w:val="24"/>
          <w:lang w:val="lv-LV"/>
        </w:rPr>
      </w:pPr>
      <w:r w:rsidRPr="00437AF8">
        <w:rPr>
          <w:b/>
          <w:bCs/>
          <w:sz w:val="24"/>
          <w:szCs w:val="24"/>
          <w:lang w:val="lv-LV"/>
        </w:rPr>
        <w:t xml:space="preserve">2. </w:t>
      </w:r>
      <w:r w:rsidR="00F12408" w:rsidRPr="00437AF8">
        <w:rPr>
          <w:b/>
          <w:bCs/>
          <w:sz w:val="24"/>
          <w:szCs w:val="24"/>
          <w:lang w:val="lv-LV"/>
        </w:rPr>
        <w:t>Līguma summa</w:t>
      </w:r>
    </w:p>
    <w:p w14:paraId="2CDB7F02" w14:textId="35BCAD5D" w:rsidR="00870A2B" w:rsidRPr="00437AF8" w:rsidRDefault="00870A2B" w:rsidP="009B69F4">
      <w:pPr>
        <w:jc w:val="both"/>
        <w:rPr>
          <w:sz w:val="24"/>
          <w:szCs w:val="24"/>
          <w:lang w:val="lv-LV"/>
        </w:rPr>
      </w:pPr>
      <w:r w:rsidRPr="00437AF8">
        <w:rPr>
          <w:sz w:val="24"/>
          <w:szCs w:val="24"/>
          <w:lang w:val="lv-LV"/>
        </w:rPr>
        <w:t xml:space="preserve">2.1. Preces cenas tiek norādītas </w:t>
      </w:r>
      <w:r w:rsidRPr="00437AF8">
        <w:rPr>
          <w:i/>
          <w:iCs/>
          <w:sz w:val="24"/>
          <w:szCs w:val="24"/>
          <w:lang w:val="lv-LV"/>
        </w:rPr>
        <w:t>euro</w:t>
      </w:r>
      <w:r w:rsidRPr="00437AF8">
        <w:rPr>
          <w:sz w:val="24"/>
          <w:szCs w:val="24"/>
          <w:lang w:val="lv-LV"/>
        </w:rPr>
        <w:t xml:space="preserve"> Vienošanās </w:t>
      </w:r>
      <w:r w:rsidR="00565230" w:rsidRPr="00437AF8">
        <w:rPr>
          <w:sz w:val="24"/>
          <w:szCs w:val="24"/>
          <w:lang w:val="lv-LV"/>
        </w:rPr>
        <w:t xml:space="preserve">un Līguma </w:t>
      </w:r>
      <w:r w:rsidRPr="00437AF8">
        <w:rPr>
          <w:sz w:val="24"/>
          <w:szCs w:val="24"/>
          <w:lang w:val="lv-LV"/>
        </w:rPr>
        <w:t>1.</w:t>
      </w:r>
      <w:r w:rsidR="00BE3CE6" w:rsidRPr="00437AF8">
        <w:rPr>
          <w:sz w:val="24"/>
          <w:szCs w:val="24"/>
          <w:lang w:val="lv-LV"/>
        </w:rPr>
        <w:t> </w:t>
      </w:r>
      <w:r w:rsidRPr="00437AF8">
        <w:rPr>
          <w:sz w:val="24"/>
          <w:szCs w:val="24"/>
          <w:lang w:val="lv-LV"/>
        </w:rPr>
        <w:t>pielikumā.</w:t>
      </w:r>
    </w:p>
    <w:p w14:paraId="7BA444D7" w14:textId="77777777" w:rsidR="00870A2B" w:rsidRPr="00437AF8" w:rsidRDefault="00870A2B" w:rsidP="009B69F4">
      <w:pPr>
        <w:jc w:val="both"/>
        <w:rPr>
          <w:sz w:val="24"/>
          <w:szCs w:val="24"/>
          <w:lang w:val="lv-LV"/>
        </w:rPr>
      </w:pPr>
      <w:r w:rsidRPr="00437AF8">
        <w:rPr>
          <w:sz w:val="24"/>
          <w:szCs w:val="24"/>
          <w:lang w:val="lv-LV"/>
        </w:rPr>
        <w:t>2.2. Preces cenā ir iekļauti visi nodokļi, izdevumi, kas rodas Piegādātājam sakarā ar Preces ievešanu Latvijas Republikā un tās piegādi Pircējam saskaņā ar  Līgumu.</w:t>
      </w:r>
    </w:p>
    <w:p w14:paraId="67F1F97E" w14:textId="06EC6C4F" w:rsidR="00870A2B" w:rsidRPr="00437AF8" w:rsidRDefault="00870A2B" w:rsidP="009B69F4">
      <w:pPr>
        <w:jc w:val="both"/>
        <w:rPr>
          <w:sz w:val="24"/>
          <w:szCs w:val="24"/>
          <w:lang w:val="lv-LV"/>
        </w:rPr>
      </w:pPr>
      <w:r w:rsidRPr="00437AF8">
        <w:rPr>
          <w:sz w:val="24"/>
          <w:szCs w:val="24"/>
          <w:lang w:val="lv-LV"/>
        </w:rPr>
        <w:t xml:space="preserve">2.3. Preces cena nedrīkst pārsniegt Vienošanās </w:t>
      </w:r>
      <w:r w:rsidR="00565230" w:rsidRPr="00437AF8">
        <w:rPr>
          <w:sz w:val="24"/>
          <w:szCs w:val="24"/>
          <w:lang w:val="lv-LV"/>
        </w:rPr>
        <w:t xml:space="preserve">un Līguma 1.pielikumā </w:t>
      </w:r>
      <w:r w:rsidRPr="00437AF8">
        <w:rPr>
          <w:sz w:val="24"/>
          <w:szCs w:val="24"/>
          <w:lang w:val="lv-LV"/>
        </w:rPr>
        <w:t>noteikto cenu.</w:t>
      </w:r>
    </w:p>
    <w:p w14:paraId="6BFA97E1" w14:textId="77777777" w:rsidR="00F12408" w:rsidRPr="00437AF8" w:rsidRDefault="00F12408" w:rsidP="00F74E7D">
      <w:pPr>
        <w:widowControl w:val="0"/>
        <w:shd w:val="clear" w:color="auto" w:fill="FFFFFF"/>
        <w:jc w:val="both"/>
        <w:rPr>
          <w:sz w:val="24"/>
          <w:szCs w:val="24"/>
          <w:lang w:val="lv-LV"/>
        </w:rPr>
      </w:pPr>
    </w:p>
    <w:p w14:paraId="4372007D" w14:textId="04B6DD8B" w:rsidR="00F12408" w:rsidRPr="00437AF8" w:rsidRDefault="003E2CE7" w:rsidP="00B532DC">
      <w:pPr>
        <w:widowControl w:val="0"/>
        <w:shd w:val="clear" w:color="auto" w:fill="FFFFFF"/>
        <w:jc w:val="center"/>
        <w:rPr>
          <w:b/>
          <w:sz w:val="24"/>
          <w:szCs w:val="24"/>
          <w:lang w:val="lv-LV"/>
        </w:rPr>
      </w:pPr>
      <w:r w:rsidRPr="00437AF8">
        <w:rPr>
          <w:b/>
          <w:sz w:val="24"/>
          <w:szCs w:val="24"/>
          <w:lang w:val="lv-LV"/>
        </w:rPr>
        <w:t xml:space="preserve">3. </w:t>
      </w:r>
      <w:r w:rsidR="00F12408" w:rsidRPr="00437AF8">
        <w:rPr>
          <w:b/>
          <w:sz w:val="24"/>
          <w:szCs w:val="24"/>
          <w:lang w:val="lv-LV"/>
        </w:rPr>
        <w:t xml:space="preserve">Preces </w:t>
      </w:r>
      <w:r w:rsidR="005C72C1" w:rsidRPr="00437AF8">
        <w:rPr>
          <w:b/>
          <w:sz w:val="24"/>
          <w:szCs w:val="24"/>
          <w:lang w:val="lv-LV"/>
        </w:rPr>
        <w:t xml:space="preserve">pasūtīšanas, </w:t>
      </w:r>
      <w:r w:rsidR="00F12408" w:rsidRPr="00437AF8">
        <w:rPr>
          <w:b/>
          <w:sz w:val="24"/>
          <w:szCs w:val="24"/>
          <w:lang w:val="lv-LV"/>
        </w:rPr>
        <w:t>piegādes un saņemšanas kārtība</w:t>
      </w:r>
    </w:p>
    <w:p w14:paraId="43EB83BC" w14:textId="2D40790C" w:rsidR="00C14A38" w:rsidRPr="00437AF8" w:rsidRDefault="003E2CE7" w:rsidP="49F50017">
      <w:pPr>
        <w:widowControl w:val="0"/>
        <w:shd w:val="clear" w:color="auto" w:fill="FFFFFF" w:themeFill="background1"/>
        <w:jc w:val="both"/>
        <w:rPr>
          <w:sz w:val="24"/>
          <w:szCs w:val="24"/>
          <w:lang w:val="lv-LV"/>
        </w:rPr>
      </w:pPr>
      <w:r w:rsidRPr="00437AF8">
        <w:rPr>
          <w:sz w:val="24"/>
          <w:szCs w:val="24"/>
          <w:lang w:val="lv-LV"/>
        </w:rPr>
        <w:t xml:space="preserve">3.1. </w:t>
      </w:r>
      <w:r w:rsidR="005C7154" w:rsidRPr="00437AF8">
        <w:rPr>
          <w:sz w:val="24"/>
          <w:szCs w:val="24"/>
          <w:lang w:val="lv-LV"/>
        </w:rPr>
        <w:t xml:space="preserve">Ārstniecības iestāde </w:t>
      </w:r>
      <w:r w:rsidR="009F4CA8" w:rsidRPr="00437AF8">
        <w:rPr>
          <w:sz w:val="24"/>
          <w:szCs w:val="24"/>
          <w:lang w:val="lv-LV"/>
        </w:rPr>
        <w:t xml:space="preserve">sagatavo un nosūta </w:t>
      </w:r>
      <w:r w:rsidR="004127BC" w:rsidRPr="00437AF8">
        <w:rPr>
          <w:sz w:val="24"/>
          <w:szCs w:val="24"/>
          <w:lang w:val="lv-LV"/>
        </w:rPr>
        <w:t xml:space="preserve">Maksātājam uz elektroniskā pasta adresi </w:t>
      </w:r>
      <w:hyperlink r:id="rId37" w:history="1">
        <w:r w:rsidR="004127BC" w:rsidRPr="00437AF8">
          <w:rPr>
            <w:rStyle w:val="Hyperlink"/>
            <w:sz w:val="24"/>
            <w:szCs w:val="24"/>
            <w:lang w:val="lv-LV"/>
          </w:rPr>
          <w:t>ent.parent.lidz@vmnvd.gov.lv</w:t>
        </w:r>
      </w:hyperlink>
      <w:r w:rsidR="004127BC" w:rsidRPr="00437AF8">
        <w:rPr>
          <w:sz w:val="24"/>
          <w:szCs w:val="24"/>
          <w:lang w:val="lv-LV"/>
        </w:rPr>
        <w:t xml:space="preserve"> un </w:t>
      </w:r>
      <w:r w:rsidR="00A33CF8" w:rsidRPr="00437AF8">
        <w:rPr>
          <w:sz w:val="24"/>
          <w:szCs w:val="24"/>
          <w:lang w:val="lv-LV"/>
        </w:rPr>
        <w:t xml:space="preserve">Piegādātājam </w:t>
      </w:r>
      <w:r w:rsidR="006C5A31" w:rsidRPr="00437AF8">
        <w:rPr>
          <w:sz w:val="24"/>
          <w:szCs w:val="24"/>
          <w:lang w:val="lv-LV"/>
        </w:rPr>
        <w:t>uz elektroniskā pasta adres</w:t>
      </w:r>
      <w:r w:rsidR="004127BC" w:rsidRPr="00437AF8">
        <w:rPr>
          <w:sz w:val="24"/>
          <w:szCs w:val="24"/>
          <w:lang w:val="lv-LV"/>
        </w:rPr>
        <w:t xml:space="preserve">i ……………… </w:t>
      </w:r>
      <w:r w:rsidR="006C5A31" w:rsidRPr="00437AF8">
        <w:rPr>
          <w:sz w:val="24"/>
          <w:szCs w:val="24"/>
          <w:lang w:val="lv-LV"/>
        </w:rPr>
        <w:t>Preces pasūtījumu</w:t>
      </w:r>
      <w:r w:rsidR="00C14A38" w:rsidRPr="00437AF8">
        <w:rPr>
          <w:sz w:val="24"/>
          <w:szCs w:val="24"/>
          <w:lang w:val="lv-LV"/>
        </w:rPr>
        <w:t>, kurā norāda Preces oriģinālnosaukumu, Preces daudzumu, Preces piegādes datumu, kas nevar būt mazāks par 2 (divām) dienām, un Preces piegādes vietu.</w:t>
      </w:r>
      <w:r w:rsidR="005C033E" w:rsidRPr="00437AF8">
        <w:rPr>
          <w:sz w:val="24"/>
          <w:szCs w:val="24"/>
          <w:lang w:val="lv-LV"/>
        </w:rPr>
        <w:t xml:space="preserve"> Ja Piegādātājs, saņemot </w:t>
      </w:r>
      <w:r w:rsidR="005C033E" w:rsidRPr="00437AF8">
        <w:rPr>
          <w:sz w:val="24"/>
          <w:szCs w:val="24"/>
          <w:lang w:val="lv-LV"/>
        </w:rPr>
        <w:lastRenderedPageBreak/>
        <w:t xml:space="preserve">Ārstniecības iestādes pasūtījumu, nevar izpildīt Preces pasūtījumu norādītajā termiņā un/vai apjomā, tas Piegādātājam </w:t>
      </w:r>
      <w:r w:rsidR="00263FB5" w:rsidRPr="00437AF8">
        <w:rPr>
          <w:b/>
          <w:bCs/>
          <w:sz w:val="24"/>
          <w:szCs w:val="24"/>
          <w:lang w:val="lv-LV"/>
        </w:rPr>
        <w:t>nekavējoties</w:t>
      </w:r>
      <w:r w:rsidR="005C033E" w:rsidRPr="00437AF8">
        <w:rPr>
          <w:sz w:val="24"/>
          <w:szCs w:val="24"/>
          <w:lang w:val="lv-LV"/>
        </w:rPr>
        <w:t xml:space="preserve"> jāpaziņo Ārstniecības iestādei uz pasūtījumā norādīto elektroniskā pasta adresi un Maksātājam uz Līguma 10.sadaļā norādīto elektronisko pasta adresi, norādot iemeslus.</w:t>
      </w:r>
    </w:p>
    <w:p w14:paraId="340E6C02" w14:textId="77777777" w:rsidR="00B532DC" w:rsidRPr="00437AF8" w:rsidRDefault="00534A6D" w:rsidP="00B532DC">
      <w:pPr>
        <w:pStyle w:val="ListParagraph"/>
        <w:widowControl w:val="0"/>
        <w:shd w:val="clear" w:color="auto" w:fill="FFFFFF"/>
        <w:ind w:left="0"/>
        <w:jc w:val="both"/>
        <w:rPr>
          <w:sz w:val="24"/>
          <w:szCs w:val="24"/>
        </w:rPr>
      </w:pPr>
      <w:r w:rsidRPr="00437AF8">
        <w:rPr>
          <w:sz w:val="24"/>
          <w:szCs w:val="24"/>
        </w:rPr>
        <w:t xml:space="preserve">3.2. </w:t>
      </w:r>
      <w:r w:rsidR="00742675" w:rsidRPr="00437AF8">
        <w:rPr>
          <w:sz w:val="24"/>
          <w:szCs w:val="24"/>
        </w:rPr>
        <w:t xml:space="preserve">Piegādātājs apņemas piegādāt Preci Saņēmējam vai </w:t>
      </w:r>
      <w:r w:rsidR="00565230" w:rsidRPr="00437AF8">
        <w:rPr>
          <w:sz w:val="24"/>
          <w:szCs w:val="24"/>
        </w:rPr>
        <w:t>Ā</w:t>
      </w:r>
      <w:r w:rsidR="00742675" w:rsidRPr="00437AF8">
        <w:rPr>
          <w:sz w:val="24"/>
          <w:szCs w:val="24"/>
        </w:rPr>
        <w:t>rstniecības iestādei</w:t>
      </w:r>
      <w:r w:rsidR="00683430" w:rsidRPr="00437AF8">
        <w:rPr>
          <w:sz w:val="24"/>
          <w:szCs w:val="24"/>
        </w:rPr>
        <w:t xml:space="preserve"> uz Preces pasūtījumā norādīto vietu un norādītajā laikā</w:t>
      </w:r>
      <w:r w:rsidR="00565230" w:rsidRPr="00437AF8">
        <w:rPr>
          <w:sz w:val="24"/>
          <w:szCs w:val="24"/>
        </w:rPr>
        <w:t>.</w:t>
      </w:r>
    </w:p>
    <w:p w14:paraId="4593F9E3" w14:textId="275A897E" w:rsidR="00F12408" w:rsidRPr="00437AF8" w:rsidRDefault="00B532DC" w:rsidP="00B532DC">
      <w:pPr>
        <w:pStyle w:val="ListParagraph"/>
        <w:widowControl w:val="0"/>
        <w:shd w:val="clear" w:color="auto" w:fill="FFFFFF"/>
        <w:ind w:left="0"/>
        <w:jc w:val="both"/>
        <w:rPr>
          <w:sz w:val="24"/>
          <w:szCs w:val="24"/>
        </w:rPr>
      </w:pPr>
      <w:r w:rsidRPr="00437AF8">
        <w:rPr>
          <w:sz w:val="24"/>
          <w:szCs w:val="24"/>
        </w:rPr>
        <w:t>3.3.</w:t>
      </w:r>
      <w:r w:rsidR="00534A6D" w:rsidRPr="00437AF8">
        <w:rPr>
          <w:sz w:val="24"/>
          <w:szCs w:val="24"/>
        </w:rPr>
        <w:t xml:space="preserve"> </w:t>
      </w:r>
      <w:r w:rsidR="00F12408" w:rsidRPr="00437AF8">
        <w:rPr>
          <w:sz w:val="24"/>
          <w:szCs w:val="24"/>
        </w:rPr>
        <w:t xml:space="preserve">Piegādātājs piegādā Saņēmējam vai </w:t>
      </w:r>
      <w:r w:rsidRPr="00437AF8">
        <w:rPr>
          <w:sz w:val="24"/>
          <w:szCs w:val="24"/>
        </w:rPr>
        <w:t>Ā</w:t>
      </w:r>
      <w:r w:rsidR="00F12408" w:rsidRPr="00437AF8">
        <w:rPr>
          <w:sz w:val="24"/>
          <w:szCs w:val="24"/>
        </w:rPr>
        <w:t xml:space="preserve">rstniecības iestādei Preci Līguma </w:t>
      </w:r>
      <w:r w:rsidR="005C0280" w:rsidRPr="00437AF8">
        <w:rPr>
          <w:sz w:val="24"/>
          <w:szCs w:val="24"/>
        </w:rPr>
        <w:t>3</w:t>
      </w:r>
      <w:r w:rsidR="00F12408" w:rsidRPr="00437AF8">
        <w:rPr>
          <w:sz w:val="24"/>
          <w:szCs w:val="24"/>
        </w:rPr>
        <w:t>.</w:t>
      </w:r>
      <w:r w:rsidR="00067341" w:rsidRPr="00437AF8">
        <w:rPr>
          <w:sz w:val="24"/>
          <w:szCs w:val="24"/>
        </w:rPr>
        <w:t>1</w:t>
      </w:r>
      <w:r w:rsidR="00F12408" w:rsidRPr="00437AF8">
        <w:rPr>
          <w:sz w:val="24"/>
          <w:szCs w:val="24"/>
        </w:rPr>
        <w:t>.</w:t>
      </w:r>
      <w:r w:rsidR="00B6562F" w:rsidRPr="00437AF8">
        <w:rPr>
          <w:sz w:val="24"/>
          <w:szCs w:val="24"/>
        </w:rPr>
        <w:t>apakš</w:t>
      </w:r>
      <w:r w:rsidR="00F12408" w:rsidRPr="00437AF8">
        <w:rPr>
          <w:sz w:val="24"/>
          <w:szCs w:val="24"/>
        </w:rPr>
        <w:t>punktā norādītajā termiņā atbilstoši Līguma noteikumiem visā Latvijas Republikas teritorijā Saņēmēja</w:t>
      </w:r>
      <w:r w:rsidR="00316417" w:rsidRPr="00437AF8">
        <w:rPr>
          <w:sz w:val="24"/>
          <w:szCs w:val="24"/>
        </w:rPr>
        <w:t xml:space="preserve"> </w:t>
      </w:r>
      <w:r w:rsidR="004B03E1" w:rsidRPr="00437AF8">
        <w:rPr>
          <w:sz w:val="24"/>
          <w:szCs w:val="24"/>
        </w:rPr>
        <w:t xml:space="preserve">norādītajā adresē </w:t>
      </w:r>
      <w:r w:rsidR="00F12408" w:rsidRPr="00437AF8">
        <w:rPr>
          <w:sz w:val="24"/>
          <w:szCs w:val="24"/>
        </w:rPr>
        <w:t xml:space="preserve">vai </w:t>
      </w:r>
      <w:r w:rsidR="008B1CF9" w:rsidRPr="00437AF8">
        <w:rPr>
          <w:sz w:val="24"/>
          <w:szCs w:val="24"/>
        </w:rPr>
        <w:t>Ā</w:t>
      </w:r>
      <w:r w:rsidR="00F12408" w:rsidRPr="00437AF8">
        <w:rPr>
          <w:sz w:val="24"/>
          <w:szCs w:val="24"/>
        </w:rPr>
        <w:t>rstniecības iestādes atrašanās vietā.</w:t>
      </w:r>
    </w:p>
    <w:p w14:paraId="0C0B738B" w14:textId="74816E68" w:rsidR="00534A6D" w:rsidRPr="00437AF8" w:rsidRDefault="009B69F4" w:rsidP="49F50017">
      <w:pPr>
        <w:widowControl w:val="0"/>
        <w:shd w:val="clear" w:color="auto" w:fill="FFFFFF" w:themeFill="background1"/>
        <w:spacing w:after="60"/>
        <w:jc w:val="both"/>
        <w:rPr>
          <w:sz w:val="24"/>
          <w:szCs w:val="24"/>
          <w:lang w:val="lv-LV"/>
        </w:rPr>
      </w:pPr>
      <w:r w:rsidRPr="00437AF8">
        <w:rPr>
          <w:sz w:val="24"/>
          <w:szCs w:val="24"/>
          <w:lang w:val="lv-LV"/>
        </w:rPr>
        <w:t xml:space="preserve">3.4. </w:t>
      </w:r>
      <w:r w:rsidR="00534A6D" w:rsidRPr="00437AF8">
        <w:rPr>
          <w:sz w:val="24"/>
          <w:szCs w:val="24"/>
          <w:lang w:val="lv-LV"/>
        </w:rPr>
        <w:t xml:space="preserve">Vienlaicīgi ar Preces piegādi Piegādātājs iesniedz Saņēmējam vai </w:t>
      </w:r>
      <w:r w:rsidR="00AC5C93" w:rsidRPr="00437AF8">
        <w:rPr>
          <w:sz w:val="24"/>
          <w:szCs w:val="24"/>
          <w:lang w:val="lv-LV"/>
        </w:rPr>
        <w:t>Ā</w:t>
      </w:r>
      <w:r w:rsidR="00534A6D" w:rsidRPr="00437AF8">
        <w:rPr>
          <w:sz w:val="24"/>
          <w:szCs w:val="24"/>
          <w:lang w:val="lv-LV"/>
        </w:rPr>
        <w:t>rstniecības iestādei parakstīšanai pavadzīmes oriģinālu</w:t>
      </w:r>
      <w:r w:rsidR="00820402" w:rsidRPr="00437AF8">
        <w:rPr>
          <w:sz w:val="24"/>
          <w:szCs w:val="24"/>
          <w:lang w:val="lv-LV"/>
        </w:rPr>
        <w:t xml:space="preserve"> 2 (divos) eksemplāros</w:t>
      </w:r>
      <w:r w:rsidR="00534A6D" w:rsidRPr="00437AF8">
        <w:rPr>
          <w:sz w:val="24"/>
          <w:szCs w:val="24"/>
          <w:lang w:val="lv-LV"/>
        </w:rPr>
        <w:t xml:space="preserve">. Pavadzīmes oriģinālā obligāti jābūt uzrādītam: </w:t>
      </w:r>
    </w:p>
    <w:p w14:paraId="2E5C4994" w14:textId="75BAEB45" w:rsidR="00534A6D" w:rsidRPr="00437AF8" w:rsidRDefault="00534A6D" w:rsidP="00C755F5">
      <w:pPr>
        <w:pStyle w:val="ListParagraph"/>
        <w:widowControl w:val="0"/>
        <w:numPr>
          <w:ilvl w:val="2"/>
          <w:numId w:val="119"/>
        </w:numPr>
        <w:shd w:val="clear" w:color="auto" w:fill="FFFFFF"/>
        <w:contextualSpacing w:val="0"/>
        <w:jc w:val="both"/>
        <w:rPr>
          <w:sz w:val="24"/>
          <w:szCs w:val="24"/>
        </w:rPr>
      </w:pPr>
      <w:r w:rsidRPr="00437AF8">
        <w:rPr>
          <w:sz w:val="24"/>
          <w:szCs w:val="24"/>
        </w:rPr>
        <w:t>Līguma numuram;</w:t>
      </w:r>
    </w:p>
    <w:p w14:paraId="257F8171" w14:textId="59DC5826" w:rsidR="00534A6D" w:rsidRPr="00437AF8" w:rsidRDefault="00534A6D" w:rsidP="00775BB2">
      <w:pPr>
        <w:pStyle w:val="ListParagraph"/>
        <w:widowControl w:val="0"/>
        <w:numPr>
          <w:ilvl w:val="2"/>
          <w:numId w:val="119"/>
        </w:numPr>
        <w:shd w:val="clear" w:color="auto" w:fill="FFFFFF"/>
        <w:spacing w:after="120"/>
        <w:jc w:val="both"/>
        <w:rPr>
          <w:sz w:val="24"/>
          <w:szCs w:val="24"/>
        </w:rPr>
      </w:pPr>
      <w:r w:rsidRPr="00437AF8">
        <w:rPr>
          <w:sz w:val="24"/>
          <w:szCs w:val="24"/>
        </w:rPr>
        <w:t>pavadzīmes numuram;</w:t>
      </w:r>
    </w:p>
    <w:p w14:paraId="4DA99563" w14:textId="429AAF3D" w:rsidR="00775BB2" w:rsidRPr="00437AF8" w:rsidRDefault="00534A6D" w:rsidP="00C755F5">
      <w:pPr>
        <w:pStyle w:val="ListParagraph"/>
        <w:widowControl w:val="0"/>
        <w:numPr>
          <w:ilvl w:val="2"/>
          <w:numId w:val="119"/>
        </w:numPr>
        <w:shd w:val="clear" w:color="auto" w:fill="FFFFFF"/>
        <w:spacing w:after="120"/>
        <w:jc w:val="both"/>
        <w:rPr>
          <w:sz w:val="24"/>
          <w:szCs w:val="24"/>
        </w:rPr>
      </w:pPr>
      <w:r w:rsidRPr="00437AF8">
        <w:rPr>
          <w:sz w:val="24"/>
          <w:szCs w:val="24"/>
        </w:rPr>
        <w:t>pavadzīmes sagatavošanas datumam, norādot konkrēta mēneša nosaukumu ar vārdiem;</w:t>
      </w:r>
    </w:p>
    <w:p w14:paraId="67F7B255" w14:textId="266BC4EF" w:rsidR="00775BB2" w:rsidRPr="00437AF8" w:rsidRDefault="00534A6D" w:rsidP="00C755F5">
      <w:pPr>
        <w:pStyle w:val="ListParagraph"/>
        <w:widowControl w:val="0"/>
        <w:numPr>
          <w:ilvl w:val="2"/>
          <w:numId w:val="119"/>
        </w:numPr>
        <w:shd w:val="clear" w:color="auto" w:fill="FFFFFF"/>
        <w:spacing w:after="120"/>
        <w:jc w:val="both"/>
        <w:rPr>
          <w:sz w:val="24"/>
          <w:szCs w:val="24"/>
        </w:rPr>
      </w:pPr>
      <w:r w:rsidRPr="00437AF8">
        <w:rPr>
          <w:sz w:val="24"/>
          <w:szCs w:val="24"/>
        </w:rPr>
        <w:t>preces rekvizītiem;</w:t>
      </w:r>
    </w:p>
    <w:p w14:paraId="35930AF3" w14:textId="42AB1E06" w:rsidR="00775BB2" w:rsidRPr="00437AF8" w:rsidRDefault="00534A6D" w:rsidP="00C755F5">
      <w:pPr>
        <w:pStyle w:val="ListParagraph"/>
        <w:widowControl w:val="0"/>
        <w:numPr>
          <w:ilvl w:val="2"/>
          <w:numId w:val="119"/>
        </w:numPr>
        <w:shd w:val="clear" w:color="auto" w:fill="FFFFFF"/>
        <w:spacing w:after="120"/>
        <w:jc w:val="both"/>
        <w:rPr>
          <w:sz w:val="24"/>
          <w:szCs w:val="24"/>
        </w:rPr>
      </w:pPr>
      <w:r w:rsidRPr="00437AF8">
        <w:rPr>
          <w:sz w:val="24"/>
          <w:szCs w:val="24"/>
        </w:rPr>
        <w:t>summa</w:t>
      </w:r>
      <w:r w:rsidR="00C755F5" w:rsidRPr="00437AF8">
        <w:rPr>
          <w:sz w:val="24"/>
          <w:szCs w:val="24"/>
        </w:rPr>
        <w:t>i</w:t>
      </w:r>
      <w:r w:rsidRPr="00437AF8">
        <w:rPr>
          <w:sz w:val="24"/>
          <w:szCs w:val="24"/>
        </w:rPr>
        <w:t>, summa</w:t>
      </w:r>
      <w:r w:rsidR="00C755F5" w:rsidRPr="00437AF8">
        <w:rPr>
          <w:sz w:val="24"/>
          <w:szCs w:val="24"/>
        </w:rPr>
        <w:t>i</w:t>
      </w:r>
      <w:r w:rsidRPr="00437AF8">
        <w:rPr>
          <w:sz w:val="24"/>
          <w:szCs w:val="24"/>
        </w:rPr>
        <w:t xml:space="preserve"> vārdiem;</w:t>
      </w:r>
    </w:p>
    <w:p w14:paraId="1C4B1C43" w14:textId="77777777" w:rsidR="00534A6D" w:rsidRPr="00437AF8" w:rsidRDefault="00534A6D" w:rsidP="00775BB2">
      <w:pPr>
        <w:pStyle w:val="ListParagraph"/>
        <w:widowControl w:val="0"/>
        <w:numPr>
          <w:ilvl w:val="2"/>
          <w:numId w:val="119"/>
        </w:numPr>
        <w:shd w:val="clear" w:color="auto" w:fill="FFFFFF"/>
        <w:spacing w:after="120"/>
        <w:jc w:val="both"/>
        <w:rPr>
          <w:sz w:val="24"/>
          <w:szCs w:val="24"/>
        </w:rPr>
      </w:pPr>
      <w:r w:rsidRPr="00437AF8">
        <w:rPr>
          <w:sz w:val="24"/>
          <w:szCs w:val="24"/>
        </w:rPr>
        <w:t>Saņēmēja vārdam, uzvārdam.</w:t>
      </w:r>
      <w:r w:rsidRPr="00437AF8">
        <w:rPr>
          <w:color w:val="FF0000"/>
          <w:sz w:val="24"/>
          <w:szCs w:val="24"/>
        </w:rPr>
        <w:t xml:space="preserve"> </w:t>
      </w:r>
    </w:p>
    <w:p w14:paraId="3E92722B" w14:textId="4AB18E45" w:rsidR="00775BB2" w:rsidRPr="00437AF8" w:rsidRDefault="00534A6D" w:rsidP="00C755F5">
      <w:pPr>
        <w:pStyle w:val="ListParagraph"/>
        <w:widowControl w:val="0"/>
        <w:numPr>
          <w:ilvl w:val="1"/>
          <w:numId w:val="119"/>
        </w:numPr>
        <w:shd w:val="clear" w:color="auto" w:fill="FFFFFF"/>
        <w:spacing w:after="120"/>
        <w:ind w:left="0" w:firstLine="0"/>
        <w:jc w:val="both"/>
        <w:rPr>
          <w:sz w:val="24"/>
          <w:szCs w:val="24"/>
        </w:rPr>
      </w:pPr>
      <w:r w:rsidRPr="00437AF8">
        <w:rPr>
          <w:sz w:val="24"/>
          <w:szCs w:val="24"/>
        </w:rPr>
        <w:t xml:space="preserve">Saņēmējs vai </w:t>
      </w:r>
      <w:r w:rsidR="00AC5C93" w:rsidRPr="00437AF8">
        <w:rPr>
          <w:sz w:val="24"/>
          <w:szCs w:val="24"/>
        </w:rPr>
        <w:t>Ā</w:t>
      </w:r>
      <w:r w:rsidRPr="00437AF8">
        <w:rPr>
          <w:sz w:val="24"/>
          <w:szCs w:val="24"/>
        </w:rPr>
        <w:t>rstniecības iestādes pārstāvis paraksta pavadzīmi, norādot vārdu un uzvārdu, uz pavadzīmes atzīmējot Preces saņemšanas datumu.</w:t>
      </w:r>
    </w:p>
    <w:p w14:paraId="16B7B95D" w14:textId="1918022A" w:rsidR="00534A6D" w:rsidRPr="00437AF8" w:rsidRDefault="00377750" w:rsidP="00775BB2">
      <w:pPr>
        <w:pStyle w:val="ListParagraph"/>
        <w:widowControl w:val="0"/>
        <w:numPr>
          <w:ilvl w:val="1"/>
          <w:numId w:val="119"/>
        </w:numPr>
        <w:shd w:val="clear" w:color="auto" w:fill="FFFFFF"/>
        <w:spacing w:after="120"/>
        <w:ind w:left="0" w:firstLine="0"/>
        <w:jc w:val="both"/>
        <w:rPr>
          <w:sz w:val="24"/>
          <w:szCs w:val="24"/>
        </w:rPr>
      </w:pPr>
      <w:r w:rsidRPr="00437AF8">
        <w:rPr>
          <w:sz w:val="24"/>
          <w:szCs w:val="24"/>
        </w:rPr>
        <w:t>Piegādātājs divas reizes mēnesī iesniedz Maksātājam apmaksai e-rēķinu (uz Maksātāja oficiālo e-adreses apakšadresi - “Nacionālais veselības dienests: e-rēķini”)</w:t>
      </w:r>
      <w:r w:rsidR="009B69F4" w:rsidRPr="00437AF8">
        <w:rPr>
          <w:sz w:val="24"/>
          <w:szCs w:val="24"/>
        </w:rPr>
        <w:t xml:space="preserve"> </w:t>
      </w:r>
      <w:r w:rsidR="00277463" w:rsidRPr="00437AF8">
        <w:rPr>
          <w:sz w:val="24"/>
          <w:szCs w:val="24"/>
        </w:rPr>
        <w:t xml:space="preserve">(turpmāk – e-rēķins) </w:t>
      </w:r>
      <w:r w:rsidR="009B69F4" w:rsidRPr="00437AF8">
        <w:rPr>
          <w:sz w:val="24"/>
          <w:szCs w:val="24"/>
        </w:rPr>
        <w:t xml:space="preserve">- </w:t>
      </w:r>
      <w:r w:rsidRPr="00437AF8">
        <w:rPr>
          <w:sz w:val="24"/>
          <w:szCs w:val="24"/>
        </w:rPr>
        <w:t>līdz katra mēneša 5.datumam par faktiski veiktajām piegādēm iepriekšējā mēnesī no 16.datuma līdz mēneša pēdējai dienai</w:t>
      </w:r>
      <w:r w:rsidR="009B69F4" w:rsidRPr="00437AF8">
        <w:rPr>
          <w:sz w:val="24"/>
          <w:szCs w:val="24"/>
        </w:rPr>
        <w:t xml:space="preserve"> un </w:t>
      </w:r>
      <w:r w:rsidRPr="00437AF8">
        <w:rPr>
          <w:sz w:val="24"/>
          <w:szCs w:val="24"/>
        </w:rPr>
        <w:t xml:space="preserve">līdz katra mēneša 20.datumam par faktiski veiktajām piegādēm no kārtējā mēneša 1.datuma līdz 15.datumam. </w:t>
      </w:r>
      <w:r w:rsidR="00775BB2" w:rsidRPr="00437AF8">
        <w:rPr>
          <w:sz w:val="24"/>
          <w:szCs w:val="24"/>
        </w:rPr>
        <w:t>Maksātājs nepieņem apmaksai neatbilstoši noformētus e-rēķinus.</w:t>
      </w:r>
    </w:p>
    <w:p w14:paraId="5A768A94" w14:textId="2CFD883B" w:rsidR="00775BB2" w:rsidRPr="00437AF8" w:rsidRDefault="00775BB2" w:rsidP="00C755F5">
      <w:pPr>
        <w:pStyle w:val="ListParagraph"/>
        <w:widowControl w:val="0"/>
        <w:numPr>
          <w:ilvl w:val="1"/>
          <w:numId w:val="119"/>
        </w:numPr>
        <w:shd w:val="clear" w:color="auto" w:fill="FFFFFF"/>
        <w:spacing w:after="120"/>
        <w:ind w:left="0" w:firstLine="0"/>
        <w:jc w:val="both"/>
        <w:rPr>
          <w:sz w:val="24"/>
          <w:szCs w:val="24"/>
        </w:rPr>
      </w:pPr>
      <w:r w:rsidRPr="00437AF8">
        <w:rPr>
          <w:sz w:val="24"/>
          <w:szCs w:val="24"/>
        </w:rPr>
        <w:t xml:space="preserve">E-rēķinā obligāti jānorāda: </w:t>
      </w:r>
    </w:p>
    <w:p w14:paraId="5BFBC941" w14:textId="1BABD54F" w:rsidR="00377750" w:rsidRPr="00437AF8" w:rsidRDefault="00775BB2" w:rsidP="00C755F5">
      <w:pPr>
        <w:pStyle w:val="ListParagraph"/>
        <w:ind w:hanging="153"/>
      </w:pPr>
      <w:r w:rsidRPr="00437AF8">
        <w:rPr>
          <w:sz w:val="24"/>
          <w:szCs w:val="24"/>
        </w:rPr>
        <w:t xml:space="preserve">3.7.1. </w:t>
      </w:r>
      <w:r w:rsidR="00377750" w:rsidRPr="00437AF8">
        <w:rPr>
          <w:sz w:val="24"/>
          <w:szCs w:val="24"/>
        </w:rPr>
        <w:t>līguma numur</w:t>
      </w:r>
      <w:r w:rsidR="002A08F4" w:rsidRPr="00437AF8">
        <w:rPr>
          <w:sz w:val="24"/>
          <w:szCs w:val="24"/>
        </w:rPr>
        <w:t>s</w:t>
      </w:r>
      <w:r w:rsidR="00377750" w:rsidRPr="00437AF8">
        <w:rPr>
          <w:sz w:val="24"/>
          <w:szCs w:val="24"/>
        </w:rPr>
        <w:t xml:space="preserve">; </w:t>
      </w:r>
    </w:p>
    <w:p w14:paraId="6564A54B" w14:textId="2DC28625" w:rsidR="00377750" w:rsidRPr="00437AF8" w:rsidRDefault="00775BB2" w:rsidP="009B69F4">
      <w:pPr>
        <w:pStyle w:val="Default"/>
        <w:ind w:left="567"/>
      </w:pPr>
      <w:r w:rsidRPr="00437AF8">
        <w:t xml:space="preserve">3.7.2. </w:t>
      </w:r>
      <w:r w:rsidR="00377750" w:rsidRPr="00437AF8">
        <w:t>e-rēķina sagatavošanas datum</w:t>
      </w:r>
      <w:r w:rsidR="002A08F4" w:rsidRPr="00437AF8">
        <w:t>s</w:t>
      </w:r>
      <w:r w:rsidR="00377750" w:rsidRPr="00437AF8">
        <w:t xml:space="preserve">; </w:t>
      </w:r>
    </w:p>
    <w:p w14:paraId="6126108D" w14:textId="1BDFA05F" w:rsidR="00377750" w:rsidRPr="00437AF8" w:rsidRDefault="00775BB2" w:rsidP="00D50EDD">
      <w:pPr>
        <w:pStyle w:val="Default"/>
        <w:ind w:left="567"/>
      </w:pPr>
      <w:r w:rsidRPr="00437AF8">
        <w:t xml:space="preserve">3.7.3. </w:t>
      </w:r>
      <w:r w:rsidR="00377750" w:rsidRPr="00437AF8">
        <w:t>atsevišķās pozīcijās piegādāto preču kopskait</w:t>
      </w:r>
      <w:r w:rsidR="002A08F4" w:rsidRPr="00437AF8">
        <w:t>s</w:t>
      </w:r>
      <w:r w:rsidR="00377750" w:rsidRPr="00437AF8">
        <w:t>, preces cen</w:t>
      </w:r>
      <w:r w:rsidR="002A08F4" w:rsidRPr="00437AF8">
        <w:t>a</w:t>
      </w:r>
      <w:r w:rsidR="00377750" w:rsidRPr="00437AF8">
        <w:t>, summ</w:t>
      </w:r>
      <w:r w:rsidR="002A08F4" w:rsidRPr="00437AF8">
        <w:t>a</w:t>
      </w:r>
      <w:r w:rsidR="00377750" w:rsidRPr="00437AF8">
        <w:t xml:space="preserve">; </w:t>
      </w:r>
    </w:p>
    <w:p w14:paraId="5427E1CB" w14:textId="5AE2625F" w:rsidR="00377750" w:rsidRPr="00437AF8" w:rsidRDefault="00775BB2" w:rsidP="009B69F4">
      <w:pPr>
        <w:pStyle w:val="Default"/>
        <w:ind w:left="567"/>
      </w:pPr>
      <w:r w:rsidRPr="00437AF8">
        <w:t xml:space="preserve">3.7.4. </w:t>
      </w:r>
      <w:r w:rsidR="00377750" w:rsidRPr="00437AF8">
        <w:t>kopēj</w:t>
      </w:r>
      <w:r w:rsidR="002A08F4" w:rsidRPr="00437AF8">
        <w:t>ā</w:t>
      </w:r>
      <w:r w:rsidR="00377750" w:rsidRPr="00437AF8">
        <w:t xml:space="preserve"> e-rēķina summ</w:t>
      </w:r>
      <w:r w:rsidR="002A08F4" w:rsidRPr="00437AF8">
        <w:t>a</w:t>
      </w:r>
      <w:r w:rsidR="00377750" w:rsidRPr="00437AF8">
        <w:t xml:space="preserve">. </w:t>
      </w:r>
    </w:p>
    <w:p w14:paraId="303C45D7" w14:textId="1590763E" w:rsidR="00377750" w:rsidRPr="00437AF8" w:rsidRDefault="00377750" w:rsidP="00C755F5">
      <w:pPr>
        <w:pStyle w:val="ListParagraph"/>
        <w:widowControl w:val="0"/>
        <w:numPr>
          <w:ilvl w:val="1"/>
          <w:numId w:val="119"/>
        </w:numPr>
        <w:shd w:val="clear" w:color="auto" w:fill="FFFFFF"/>
        <w:tabs>
          <w:tab w:val="left" w:pos="567"/>
        </w:tabs>
        <w:ind w:left="0" w:firstLine="0"/>
        <w:jc w:val="both"/>
        <w:rPr>
          <w:sz w:val="24"/>
          <w:szCs w:val="24"/>
        </w:rPr>
      </w:pPr>
      <w:r w:rsidRPr="00437AF8">
        <w:rPr>
          <w:sz w:val="24"/>
          <w:szCs w:val="24"/>
        </w:rPr>
        <w:t>Piegādātājs papildus Līguma 3.</w:t>
      </w:r>
      <w:r w:rsidR="00775BB2" w:rsidRPr="00437AF8">
        <w:rPr>
          <w:sz w:val="24"/>
          <w:szCs w:val="24"/>
        </w:rPr>
        <w:t>7</w:t>
      </w:r>
      <w:r w:rsidRPr="00437AF8">
        <w:rPr>
          <w:sz w:val="24"/>
          <w:szCs w:val="24"/>
        </w:rPr>
        <w:t>.</w:t>
      </w:r>
      <w:r w:rsidR="00B6562F" w:rsidRPr="00437AF8">
        <w:rPr>
          <w:sz w:val="24"/>
          <w:szCs w:val="24"/>
        </w:rPr>
        <w:t>apakš</w:t>
      </w:r>
      <w:r w:rsidRPr="00437AF8">
        <w:rPr>
          <w:sz w:val="24"/>
          <w:szCs w:val="24"/>
        </w:rPr>
        <w:t xml:space="preserve">punktā norādītajam e-rēķinam 2 (divas) reizes mēnesī nosūta informāciju uz e-pasta adresi: e-rekins-ci@vmnvd.gov.lv MS Excel formātā atbilstoši Līguma </w:t>
      </w:r>
      <w:r w:rsidR="00112472" w:rsidRPr="00437AF8">
        <w:rPr>
          <w:sz w:val="24"/>
          <w:szCs w:val="24"/>
        </w:rPr>
        <w:t>2</w:t>
      </w:r>
      <w:r w:rsidRPr="00437AF8">
        <w:rPr>
          <w:sz w:val="24"/>
          <w:szCs w:val="24"/>
        </w:rPr>
        <w:t xml:space="preserve">.pielikumam un saskaņā ar e-rēķinā iekļauto informāciju. </w:t>
      </w:r>
    </w:p>
    <w:p w14:paraId="13500726" w14:textId="4BE60153" w:rsidR="00377750" w:rsidRPr="00437AF8" w:rsidRDefault="00377750" w:rsidP="00C755F5">
      <w:pPr>
        <w:pStyle w:val="ListParagraph"/>
        <w:widowControl w:val="0"/>
        <w:numPr>
          <w:ilvl w:val="1"/>
          <w:numId w:val="119"/>
        </w:numPr>
        <w:shd w:val="clear" w:color="auto" w:fill="FFFFFF"/>
        <w:tabs>
          <w:tab w:val="left" w:pos="567"/>
        </w:tabs>
        <w:ind w:left="0" w:firstLine="0"/>
        <w:jc w:val="both"/>
        <w:rPr>
          <w:sz w:val="24"/>
          <w:szCs w:val="24"/>
        </w:rPr>
      </w:pPr>
      <w:r w:rsidRPr="00437AF8">
        <w:rPr>
          <w:sz w:val="24"/>
          <w:szCs w:val="24"/>
        </w:rPr>
        <w:t>No Līguma 3.</w:t>
      </w:r>
      <w:r w:rsidR="00C755F5" w:rsidRPr="00437AF8">
        <w:rPr>
          <w:sz w:val="24"/>
          <w:szCs w:val="24"/>
        </w:rPr>
        <w:t>8</w:t>
      </w:r>
      <w:r w:rsidR="00775BB2" w:rsidRPr="00437AF8">
        <w:rPr>
          <w:sz w:val="24"/>
          <w:szCs w:val="24"/>
        </w:rPr>
        <w:t>.</w:t>
      </w:r>
      <w:r w:rsidR="00B6562F" w:rsidRPr="00437AF8">
        <w:rPr>
          <w:sz w:val="24"/>
          <w:szCs w:val="24"/>
        </w:rPr>
        <w:t>apakš</w:t>
      </w:r>
      <w:r w:rsidRPr="00437AF8">
        <w:rPr>
          <w:sz w:val="24"/>
          <w:szCs w:val="24"/>
        </w:rPr>
        <w:t xml:space="preserve">punktā iesniegtās informācijas ir jāspēj identificēt pavadzīmēs iekļauto Preču atbilstību saskaņā ar Ārstniecības iestādes veikto pasūtījumu. </w:t>
      </w:r>
    </w:p>
    <w:p w14:paraId="0CD082C3" w14:textId="12037342" w:rsidR="00377750" w:rsidRPr="00437AF8" w:rsidRDefault="00775BB2" w:rsidP="00C755F5">
      <w:pPr>
        <w:pStyle w:val="ListParagraph"/>
        <w:widowControl w:val="0"/>
        <w:numPr>
          <w:ilvl w:val="1"/>
          <w:numId w:val="119"/>
        </w:numPr>
        <w:shd w:val="clear" w:color="auto" w:fill="FFFFFF"/>
        <w:tabs>
          <w:tab w:val="left" w:pos="567"/>
        </w:tabs>
        <w:ind w:left="0" w:firstLine="0"/>
        <w:jc w:val="both"/>
        <w:rPr>
          <w:sz w:val="24"/>
          <w:szCs w:val="24"/>
        </w:rPr>
      </w:pPr>
      <w:r w:rsidRPr="00437AF8">
        <w:rPr>
          <w:sz w:val="24"/>
          <w:szCs w:val="24"/>
        </w:rPr>
        <w:t xml:space="preserve"> </w:t>
      </w:r>
      <w:r w:rsidR="00377750" w:rsidRPr="00437AF8">
        <w:rPr>
          <w:sz w:val="24"/>
          <w:szCs w:val="24"/>
        </w:rPr>
        <w:t>Pēc Piegādātāja iesniegtā e-rēķina saņemšanas Maksātājs pārliecinās par Piegādātāja e-rēķinā uzrādīto Preču atbilstību Līgumam un Ārstniecības iestādes apstiprinātajam pasūtījumam.</w:t>
      </w:r>
    </w:p>
    <w:p w14:paraId="1E105AD2" w14:textId="44BAAF89" w:rsidR="00534A6D" w:rsidRPr="00437AF8" w:rsidRDefault="00534A6D" w:rsidP="00C755F5">
      <w:pPr>
        <w:pStyle w:val="ListParagraph"/>
        <w:widowControl w:val="0"/>
        <w:numPr>
          <w:ilvl w:val="1"/>
          <w:numId w:val="119"/>
        </w:numPr>
        <w:shd w:val="clear" w:color="auto" w:fill="FFFFFF" w:themeFill="background1"/>
        <w:ind w:left="0" w:firstLine="0"/>
        <w:jc w:val="both"/>
        <w:rPr>
          <w:sz w:val="24"/>
          <w:szCs w:val="24"/>
        </w:rPr>
      </w:pPr>
      <w:r w:rsidRPr="00437AF8">
        <w:rPr>
          <w:sz w:val="24"/>
          <w:szCs w:val="24"/>
        </w:rPr>
        <w:t xml:space="preserve">Piegādātājs piegādā Saņēmējam </w:t>
      </w:r>
      <w:r w:rsidR="7BB55DED" w:rsidRPr="00437AF8">
        <w:rPr>
          <w:sz w:val="24"/>
          <w:szCs w:val="24"/>
        </w:rPr>
        <w:t xml:space="preserve">un Ārstniecības iestādei </w:t>
      </w:r>
      <w:r w:rsidRPr="00437AF8">
        <w:rPr>
          <w:sz w:val="24"/>
          <w:szCs w:val="24"/>
        </w:rPr>
        <w:t>Preci ar savu transportu un uzņemas visus ar Preces piegādi saistītos izdevumus.</w:t>
      </w:r>
    </w:p>
    <w:p w14:paraId="4961DD7F" w14:textId="2C5356F1" w:rsidR="00015450" w:rsidRPr="00437AF8" w:rsidRDefault="00AC5C93" w:rsidP="00D878E0">
      <w:pPr>
        <w:pStyle w:val="ListParagraph"/>
        <w:widowControl w:val="0"/>
        <w:numPr>
          <w:ilvl w:val="1"/>
          <w:numId w:val="119"/>
        </w:numPr>
        <w:shd w:val="clear" w:color="auto" w:fill="FFFFFF" w:themeFill="background1"/>
        <w:ind w:left="0" w:firstLine="0"/>
        <w:jc w:val="both"/>
        <w:rPr>
          <w:sz w:val="24"/>
          <w:szCs w:val="24"/>
        </w:rPr>
      </w:pPr>
      <w:r w:rsidRPr="00437AF8">
        <w:rPr>
          <w:sz w:val="24"/>
          <w:szCs w:val="24"/>
        </w:rPr>
        <w:t xml:space="preserve">Maksātājs </w:t>
      </w:r>
      <w:r w:rsidR="00015450" w:rsidRPr="00437AF8">
        <w:rPr>
          <w:sz w:val="24"/>
          <w:szCs w:val="24"/>
        </w:rPr>
        <w:t>10 (desmit) dienu laikā pēc Līguma stāšanās spēkā informē Ārstniecības iestād</w:t>
      </w:r>
      <w:r w:rsidR="009B69F4" w:rsidRPr="00437AF8">
        <w:rPr>
          <w:sz w:val="24"/>
          <w:szCs w:val="24"/>
        </w:rPr>
        <w:t>es</w:t>
      </w:r>
      <w:r w:rsidR="00015450" w:rsidRPr="00437AF8">
        <w:rPr>
          <w:sz w:val="24"/>
          <w:szCs w:val="24"/>
        </w:rPr>
        <w:t xml:space="preserve"> par </w:t>
      </w:r>
      <w:r w:rsidR="00D93C0F" w:rsidRPr="00437AF8">
        <w:rPr>
          <w:sz w:val="24"/>
          <w:szCs w:val="24"/>
        </w:rPr>
        <w:t xml:space="preserve">noslēgto Līgumu un tajā noteikto </w:t>
      </w:r>
      <w:r w:rsidR="00015450" w:rsidRPr="00437AF8">
        <w:rPr>
          <w:sz w:val="24"/>
          <w:szCs w:val="24"/>
        </w:rPr>
        <w:t>kārtību.</w:t>
      </w:r>
    </w:p>
    <w:p w14:paraId="78752196" w14:textId="51680276" w:rsidR="00A94842" w:rsidRPr="00437AF8" w:rsidRDefault="00A94842" w:rsidP="00D878E0">
      <w:pPr>
        <w:pStyle w:val="ListParagraph"/>
        <w:widowControl w:val="0"/>
        <w:numPr>
          <w:ilvl w:val="1"/>
          <w:numId w:val="119"/>
        </w:numPr>
        <w:shd w:val="clear" w:color="auto" w:fill="FFFFFF" w:themeFill="background1"/>
        <w:ind w:left="0" w:firstLine="0"/>
        <w:jc w:val="both"/>
        <w:rPr>
          <w:sz w:val="24"/>
          <w:szCs w:val="24"/>
        </w:rPr>
      </w:pPr>
      <w:r w:rsidRPr="00437AF8">
        <w:rPr>
          <w:sz w:val="24"/>
          <w:szCs w:val="24"/>
        </w:rPr>
        <w:t xml:space="preserve">Piegādātājs līdz katra mēneša </w:t>
      </w:r>
      <w:r w:rsidR="000D46FC" w:rsidRPr="00437AF8">
        <w:rPr>
          <w:sz w:val="24"/>
          <w:szCs w:val="24"/>
        </w:rPr>
        <w:t>5</w:t>
      </w:r>
      <w:r w:rsidRPr="00437AF8">
        <w:rPr>
          <w:sz w:val="24"/>
          <w:szCs w:val="24"/>
        </w:rPr>
        <w:t>.datumam iesniedz Maksātāja</w:t>
      </w:r>
      <w:r w:rsidR="00053B24" w:rsidRPr="00437AF8">
        <w:rPr>
          <w:sz w:val="24"/>
          <w:szCs w:val="24"/>
        </w:rPr>
        <w:t>m</w:t>
      </w:r>
      <w:r w:rsidRPr="00437AF8">
        <w:rPr>
          <w:sz w:val="24"/>
          <w:szCs w:val="24"/>
        </w:rPr>
        <w:t xml:space="preserve"> atskaiti par pieejamiem enterālās un parenterālās barošanas līdzekļiem un to atlikumiem</w:t>
      </w:r>
      <w:r w:rsidR="000D46FC" w:rsidRPr="00437AF8">
        <w:rPr>
          <w:sz w:val="24"/>
          <w:szCs w:val="24"/>
        </w:rPr>
        <w:t xml:space="preserve"> iepriekšējā mēneša pēdējā datumā</w:t>
      </w:r>
      <w:r w:rsidRPr="00437AF8">
        <w:rPr>
          <w:sz w:val="24"/>
          <w:szCs w:val="24"/>
        </w:rPr>
        <w:t>.</w:t>
      </w:r>
    </w:p>
    <w:p w14:paraId="6D8E6C20" w14:textId="1557C344" w:rsidR="008A6880" w:rsidRPr="00437AF8" w:rsidRDefault="008A6880" w:rsidP="00D50EDD">
      <w:pPr>
        <w:widowControl w:val="0"/>
        <w:shd w:val="clear" w:color="auto" w:fill="FFFFFF"/>
        <w:jc w:val="both"/>
        <w:rPr>
          <w:strike/>
          <w:sz w:val="24"/>
          <w:szCs w:val="24"/>
          <w:lang w:val="lv-LV"/>
        </w:rPr>
      </w:pPr>
      <w:r w:rsidRPr="00437AF8">
        <w:rPr>
          <w:sz w:val="24"/>
          <w:szCs w:val="24"/>
          <w:lang w:val="lv-LV"/>
        </w:rPr>
        <w:t>3.</w:t>
      </w:r>
      <w:r w:rsidR="00775BB2" w:rsidRPr="00437AF8">
        <w:rPr>
          <w:sz w:val="24"/>
          <w:szCs w:val="24"/>
          <w:lang w:val="lv-LV"/>
        </w:rPr>
        <w:t>1</w:t>
      </w:r>
      <w:r w:rsidR="00A94842" w:rsidRPr="00437AF8">
        <w:rPr>
          <w:sz w:val="24"/>
          <w:szCs w:val="24"/>
          <w:lang w:val="lv-LV"/>
        </w:rPr>
        <w:t>4</w:t>
      </w:r>
      <w:r w:rsidRPr="00437AF8">
        <w:rPr>
          <w:sz w:val="24"/>
          <w:szCs w:val="24"/>
          <w:lang w:val="lv-LV"/>
        </w:rPr>
        <w:t xml:space="preserve">. </w:t>
      </w:r>
      <w:bookmarkStart w:id="70" w:name="_Hlk138252908"/>
      <w:r w:rsidRPr="00437AF8">
        <w:rPr>
          <w:sz w:val="24"/>
          <w:lang w:val="lv-LV"/>
        </w:rPr>
        <w:t xml:space="preserve">Maksātājs ir tiesīgs noteikt Preču krājumu uzskaites, pasūtījumu un veikto piegāžu elektroniska datu </w:t>
      </w:r>
      <w:r w:rsidRPr="00437AF8">
        <w:rPr>
          <w:sz w:val="24"/>
          <w:szCs w:val="24"/>
          <w:lang w:val="lv-LV"/>
        </w:rPr>
        <w:t>apmaiņas</w:t>
      </w:r>
      <w:r w:rsidRPr="00437AF8">
        <w:rPr>
          <w:sz w:val="24"/>
          <w:lang w:val="lv-LV"/>
        </w:rPr>
        <w:t xml:space="preserve"> procesa uzsākšanas termiņu, informējot par to Piegādātāju uz līgumā norādīto elektroniskā kontakta adresi, ne mazāk kā 7 (septiņas) kalendārās dienas pirms noteiktā termiņa</w:t>
      </w:r>
      <w:bookmarkEnd w:id="70"/>
      <w:r w:rsidRPr="00437AF8">
        <w:rPr>
          <w:sz w:val="24"/>
          <w:lang w:val="lv-LV"/>
        </w:rPr>
        <w:t>.</w:t>
      </w:r>
    </w:p>
    <w:p w14:paraId="07BEBAB8" w14:textId="45E6683B" w:rsidR="003818E2" w:rsidRPr="00437AF8" w:rsidRDefault="003818E2">
      <w:pPr>
        <w:pStyle w:val="ListParagraph"/>
        <w:widowControl w:val="0"/>
        <w:shd w:val="clear" w:color="auto" w:fill="FFFFFF"/>
        <w:ind w:left="0"/>
        <w:jc w:val="both"/>
        <w:rPr>
          <w:sz w:val="24"/>
          <w:szCs w:val="24"/>
        </w:rPr>
      </w:pPr>
    </w:p>
    <w:p w14:paraId="3ACAEBC1" w14:textId="1494FA26" w:rsidR="005C0280" w:rsidRPr="00437AF8" w:rsidRDefault="00FC3E1A" w:rsidP="009B69F4">
      <w:pPr>
        <w:widowControl w:val="0"/>
        <w:shd w:val="clear" w:color="auto" w:fill="FFFFFF"/>
        <w:ind w:left="360"/>
        <w:jc w:val="center"/>
        <w:rPr>
          <w:b/>
          <w:sz w:val="24"/>
          <w:szCs w:val="24"/>
          <w:lang w:val="lv-LV"/>
        </w:rPr>
      </w:pPr>
      <w:r w:rsidRPr="00437AF8">
        <w:rPr>
          <w:b/>
          <w:sz w:val="24"/>
          <w:szCs w:val="24"/>
          <w:lang w:val="lv-LV"/>
        </w:rPr>
        <w:t xml:space="preserve">4. </w:t>
      </w:r>
      <w:r w:rsidR="005C0280" w:rsidRPr="00437AF8">
        <w:rPr>
          <w:b/>
          <w:sz w:val="24"/>
          <w:szCs w:val="24"/>
          <w:lang w:val="lv-LV"/>
        </w:rPr>
        <w:t xml:space="preserve">Preces kvalitāte </w:t>
      </w:r>
    </w:p>
    <w:p w14:paraId="76D87F90" w14:textId="024994B2" w:rsidR="005C0280" w:rsidRPr="00437AF8" w:rsidRDefault="00FC3E1A" w:rsidP="009B69F4">
      <w:pPr>
        <w:widowControl w:val="0"/>
        <w:shd w:val="clear" w:color="auto" w:fill="FFFFFF"/>
        <w:jc w:val="both"/>
        <w:rPr>
          <w:sz w:val="24"/>
          <w:szCs w:val="24"/>
          <w:lang w:val="lv-LV"/>
        </w:rPr>
      </w:pPr>
      <w:r w:rsidRPr="00437AF8">
        <w:rPr>
          <w:sz w:val="24"/>
          <w:szCs w:val="24"/>
          <w:lang w:val="lv-LV"/>
        </w:rPr>
        <w:t xml:space="preserve">4.1. </w:t>
      </w:r>
      <w:r w:rsidR="005C0280" w:rsidRPr="00437AF8">
        <w:rPr>
          <w:sz w:val="24"/>
          <w:szCs w:val="24"/>
          <w:lang w:val="lv-LV"/>
        </w:rPr>
        <w:t xml:space="preserve">Piegādātājs apņemas piegādāt Preci Saņēmējam vai ārstniecības iestādei pienācīgā kvalitātē, atbilstošā iepakojumā un saskaņā ar piegādes noteikumiem DDP, kas atbilst Starptautiskās tirdzniecības palātas izstrādātajos </w:t>
      </w:r>
      <w:r w:rsidR="005C0280" w:rsidRPr="00437AF8">
        <w:rPr>
          <w:i/>
          <w:sz w:val="24"/>
          <w:szCs w:val="24"/>
          <w:lang w:val="lv-LV"/>
        </w:rPr>
        <w:t>“Incoterms 2020”</w:t>
      </w:r>
      <w:r w:rsidR="005C0280" w:rsidRPr="00437AF8">
        <w:rPr>
          <w:sz w:val="24"/>
          <w:szCs w:val="24"/>
          <w:lang w:val="lv-LV"/>
        </w:rPr>
        <w:t xml:space="preserve"> noteikumos sniegtajam skaidrojumam.</w:t>
      </w:r>
    </w:p>
    <w:p w14:paraId="00DFA3D6" w14:textId="1FA015B4" w:rsidR="005C0280" w:rsidRPr="00437AF8" w:rsidRDefault="00FC3E1A" w:rsidP="009B69F4">
      <w:pPr>
        <w:widowControl w:val="0"/>
        <w:shd w:val="clear" w:color="auto" w:fill="FFFFFF"/>
        <w:jc w:val="both"/>
        <w:rPr>
          <w:sz w:val="24"/>
          <w:szCs w:val="24"/>
          <w:lang w:val="lv-LV"/>
        </w:rPr>
      </w:pPr>
      <w:r w:rsidRPr="00437AF8">
        <w:rPr>
          <w:sz w:val="24"/>
          <w:szCs w:val="24"/>
          <w:lang w:val="lv-LV"/>
        </w:rPr>
        <w:t xml:space="preserve">4.2. </w:t>
      </w:r>
      <w:r w:rsidR="005C0280" w:rsidRPr="00437AF8">
        <w:rPr>
          <w:sz w:val="24"/>
          <w:szCs w:val="24"/>
          <w:lang w:val="lv-LV"/>
        </w:rPr>
        <w:t xml:space="preserve">Preces derīguma termiņam piegādes brīdī, </w:t>
      </w:r>
      <w:r w:rsidR="005C0280" w:rsidRPr="00437AF8">
        <w:rPr>
          <w:bCs/>
          <w:sz w:val="24"/>
          <w:szCs w:val="24"/>
          <w:lang w:val="lv-LV"/>
        </w:rPr>
        <w:t xml:space="preserve">Saņēmējam vai </w:t>
      </w:r>
      <w:r w:rsidR="005C0280" w:rsidRPr="00437AF8">
        <w:rPr>
          <w:sz w:val="24"/>
          <w:szCs w:val="24"/>
          <w:lang w:val="lv-LV"/>
        </w:rPr>
        <w:t>ārstniecības iestādei, ir jābūt ne mazākam kā 1 (viens) gads</w:t>
      </w:r>
      <w:r w:rsidR="005C0280" w:rsidRPr="00437AF8">
        <w:rPr>
          <w:bCs/>
          <w:sz w:val="24"/>
          <w:szCs w:val="24"/>
          <w:lang w:val="lv-LV"/>
        </w:rPr>
        <w:t xml:space="preserve">. </w:t>
      </w:r>
      <w:r w:rsidR="005C0280" w:rsidRPr="00437AF8">
        <w:rPr>
          <w:sz w:val="24"/>
          <w:szCs w:val="24"/>
          <w:lang w:val="lv-LV"/>
        </w:rPr>
        <w:t xml:space="preserve">Precei ir jābūt iepakotai tā, lai transportēšanas un glabāšanas laikā </w:t>
      </w:r>
      <w:r w:rsidR="005C0280" w:rsidRPr="00437AF8">
        <w:rPr>
          <w:sz w:val="24"/>
          <w:szCs w:val="24"/>
          <w:lang w:val="lv-LV"/>
        </w:rPr>
        <w:lastRenderedPageBreak/>
        <w:t>saglabātos nemainīga Preces kvalitāte.</w:t>
      </w:r>
    </w:p>
    <w:p w14:paraId="6FCBF1D6" w14:textId="09693D19" w:rsidR="005C0280" w:rsidRPr="00437AF8" w:rsidRDefault="00FC3E1A" w:rsidP="009B69F4">
      <w:pPr>
        <w:widowControl w:val="0"/>
        <w:shd w:val="clear" w:color="auto" w:fill="FFFFFF"/>
        <w:jc w:val="both"/>
        <w:rPr>
          <w:sz w:val="24"/>
          <w:szCs w:val="24"/>
          <w:lang w:val="lv-LV"/>
        </w:rPr>
      </w:pPr>
      <w:r w:rsidRPr="00437AF8">
        <w:rPr>
          <w:sz w:val="24"/>
          <w:szCs w:val="24"/>
          <w:lang w:val="lv-LV"/>
        </w:rPr>
        <w:t xml:space="preserve">4.3. </w:t>
      </w:r>
      <w:r w:rsidR="005C0280" w:rsidRPr="00437AF8">
        <w:rPr>
          <w:sz w:val="24"/>
          <w:szCs w:val="24"/>
          <w:lang w:val="lv-LV"/>
        </w:rPr>
        <w:t>Piegādātājs atbild par piegādātās Preces kvalitāti līdz tās derīguma termiņa beigām ar nosacījumu, ka Saņēmējs vai ārstniecības iestāde ievēro piegādātās Preces glabāšanas nosacījumus un sedz Saņēmējam vai ārstniecības iestādei visus ar dokumentiem pierādītos zaudējumus par Preces neatbilstību kvalitātei.</w:t>
      </w:r>
    </w:p>
    <w:p w14:paraId="4F5C0BA2" w14:textId="79566B5A" w:rsidR="005C0280" w:rsidRPr="00437AF8" w:rsidRDefault="00FC3E1A" w:rsidP="009B69F4">
      <w:pPr>
        <w:widowControl w:val="0"/>
        <w:shd w:val="clear" w:color="auto" w:fill="FFFFFF"/>
        <w:jc w:val="both"/>
        <w:rPr>
          <w:sz w:val="24"/>
          <w:szCs w:val="24"/>
          <w:lang w:val="lv-LV"/>
        </w:rPr>
      </w:pPr>
      <w:r w:rsidRPr="00437AF8">
        <w:rPr>
          <w:sz w:val="24"/>
          <w:szCs w:val="24"/>
          <w:lang w:val="lv-LV"/>
        </w:rPr>
        <w:t xml:space="preserve">4.4. </w:t>
      </w:r>
      <w:r w:rsidR="005C0280" w:rsidRPr="00437AF8">
        <w:rPr>
          <w:sz w:val="24"/>
          <w:szCs w:val="24"/>
          <w:lang w:val="lv-LV"/>
        </w:rPr>
        <w:t xml:space="preserve">Piegādātājs izskata </w:t>
      </w:r>
      <w:r w:rsidR="005C0280" w:rsidRPr="00437AF8">
        <w:rPr>
          <w:bCs/>
          <w:sz w:val="24"/>
          <w:szCs w:val="24"/>
          <w:lang w:val="lv-LV"/>
        </w:rPr>
        <w:t xml:space="preserve">Ārstniecības iestādes iesniegtās </w:t>
      </w:r>
      <w:r w:rsidR="005C0280" w:rsidRPr="00437AF8">
        <w:rPr>
          <w:sz w:val="24"/>
          <w:szCs w:val="24"/>
          <w:lang w:val="lv-LV"/>
        </w:rPr>
        <w:t xml:space="preserve">pretenzijas par Preces kvalitāti, kas nosūtītas Piegādātājam un </w:t>
      </w:r>
      <w:r w:rsidR="00AC5C93" w:rsidRPr="00437AF8">
        <w:rPr>
          <w:sz w:val="24"/>
          <w:szCs w:val="24"/>
          <w:lang w:val="lv-LV"/>
        </w:rPr>
        <w:t xml:space="preserve">Maksātājam </w:t>
      </w:r>
      <w:r w:rsidR="005C0280" w:rsidRPr="00437AF8">
        <w:rPr>
          <w:sz w:val="24"/>
          <w:szCs w:val="24"/>
          <w:lang w:val="lv-LV"/>
        </w:rPr>
        <w:t>uz Līguma 9.</w:t>
      </w:r>
      <w:r w:rsidR="00437F5F" w:rsidRPr="00437AF8">
        <w:rPr>
          <w:sz w:val="24"/>
          <w:szCs w:val="24"/>
          <w:lang w:val="lv-LV"/>
        </w:rPr>
        <w:t>7</w:t>
      </w:r>
      <w:r w:rsidR="005C0280" w:rsidRPr="00437AF8">
        <w:rPr>
          <w:sz w:val="24"/>
          <w:szCs w:val="24"/>
          <w:lang w:val="lv-LV"/>
        </w:rPr>
        <w:t>.</w:t>
      </w:r>
      <w:r w:rsidR="00B6562F" w:rsidRPr="00437AF8">
        <w:rPr>
          <w:sz w:val="24"/>
          <w:szCs w:val="24"/>
          <w:lang w:val="lv-LV"/>
        </w:rPr>
        <w:t xml:space="preserve"> apakš</w:t>
      </w:r>
      <w:r w:rsidR="005C0280" w:rsidRPr="00437AF8">
        <w:rPr>
          <w:sz w:val="24"/>
          <w:szCs w:val="24"/>
          <w:lang w:val="lv-LV"/>
        </w:rPr>
        <w:t>punktā norādītajām elektroniskā pasta adresēm un telefoniski paziņotas Līguma 9.</w:t>
      </w:r>
      <w:r w:rsidR="00437F5F" w:rsidRPr="00437AF8">
        <w:rPr>
          <w:sz w:val="24"/>
          <w:szCs w:val="24"/>
          <w:lang w:val="lv-LV"/>
        </w:rPr>
        <w:t>7</w:t>
      </w:r>
      <w:r w:rsidR="005C0280" w:rsidRPr="00437AF8">
        <w:rPr>
          <w:sz w:val="24"/>
          <w:szCs w:val="24"/>
          <w:lang w:val="lv-LV"/>
        </w:rPr>
        <w:t>.</w:t>
      </w:r>
      <w:r w:rsidR="00B6562F" w:rsidRPr="00437AF8">
        <w:rPr>
          <w:sz w:val="24"/>
          <w:szCs w:val="24"/>
          <w:lang w:val="lv-LV"/>
        </w:rPr>
        <w:t xml:space="preserve"> apakš</w:t>
      </w:r>
      <w:r w:rsidR="005C0280" w:rsidRPr="00437AF8">
        <w:rPr>
          <w:sz w:val="24"/>
          <w:szCs w:val="24"/>
          <w:lang w:val="lv-LV"/>
        </w:rPr>
        <w:t>punktā norādītajām kontaktpersonām, šādā kārtībā:</w:t>
      </w:r>
    </w:p>
    <w:p w14:paraId="193712F5" w14:textId="0791CFD6" w:rsidR="005C0280" w:rsidRPr="00437AF8" w:rsidRDefault="00FC3E1A" w:rsidP="008615C3">
      <w:pPr>
        <w:widowControl w:val="0"/>
        <w:shd w:val="clear" w:color="auto" w:fill="FFFFFF" w:themeFill="background1"/>
        <w:ind w:left="567"/>
        <w:jc w:val="both"/>
        <w:rPr>
          <w:sz w:val="24"/>
          <w:szCs w:val="24"/>
          <w:lang w:val="lv-LV"/>
        </w:rPr>
      </w:pPr>
      <w:r w:rsidRPr="00437AF8">
        <w:rPr>
          <w:sz w:val="24"/>
          <w:szCs w:val="24"/>
          <w:lang w:val="lv-LV"/>
        </w:rPr>
        <w:t xml:space="preserve">4.4.1. </w:t>
      </w:r>
      <w:r w:rsidR="005C0280" w:rsidRPr="00437AF8">
        <w:rPr>
          <w:sz w:val="24"/>
          <w:szCs w:val="24"/>
          <w:lang w:val="lv-LV"/>
        </w:rPr>
        <w:t xml:space="preserve">Piegādātājs pieņem izskatīšanai </w:t>
      </w:r>
      <w:r w:rsidR="72887F05" w:rsidRPr="00437AF8">
        <w:rPr>
          <w:sz w:val="24"/>
          <w:szCs w:val="24"/>
          <w:lang w:val="lv-LV"/>
        </w:rPr>
        <w:t xml:space="preserve">Saņēmēja vai </w:t>
      </w:r>
      <w:r w:rsidR="005C0280" w:rsidRPr="00437AF8">
        <w:rPr>
          <w:sz w:val="24"/>
          <w:szCs w:val="24"/>
          <w:lang w:val="lv-LV"/>
        </w:rPr>
        <w:t xml:space="preserve">Ārstniecības iestādes pretenziju, ja, pieņemot Preci, Saņēmējs vai ārstniecības iestāde atklāj iztrūkumu, Preces bojājumu vai Preces uzglabāšanas neatbilstību Līguma noteikumiem un pavaddokumentiem, un par iztrūkumu vai neatbilstības faktu ir paziņots rakstveidā un telefoniski Piegādātājam un </w:t>
      </w:r>
      <w:r w:rsidR="00E24BBA" w:rsidRPr="00437AF8">
        <w:rPr>
          <w:sz w:val="24"/>
          <w:szCs w:val="24"/>
          <w:lang w:val="lv-LV"/>
        </w:rPr>
        <w:t>Maksātājam</w:t>
      </w:r>
      <w:r w:rsidR="005C0280" w:rsidRPr="00437AF8">
        <w:rPr>
          <w:sz w:val="24"/>
          <w:szCs w:val="24"/>
          <w:lang w:val="lv-LV"/>
        </w:rPr>
        <w:t xml:space="preserve"> </w:t>
      </w:r>
      <w:r w:rsidR="005C0280" w:rsidRPr="00437AF8">
        <w:rPr>
          <w:b/>
          <w:bCs/>
          <w:sz w:val="24"/>
          <w:szCs w:val="24"/>
          <w:lang w:val="lv-LV"/>
        </w:rPr>
        <w:t xml:space="preserve">2 (divu) darbdienu laikā </w:t>
      </w:r>
      <w:r w:rsidR="005C0280" w:rsidRPr="00437AF8">
        <w:rPr>
          <w:sz w:val="24"/>
          <w:szCs w:val="24"/>
          <w:lang w:val="lv-LV"/>
        </w:rPr>
        <w:t xml:space="preserve">no Preces faktiskā saņemšanas brīža; </w:t>
      </w:r>
    </w:p>
    <w:p w14:paraId="70DEF0F5" w14:textId="2C40CF06" w:rsidR="005C0280" w:rsidRPr="00437AF8" w:rsidRDefault="00FC3E1A" w:rsidP="008615C3">
      <w:pPr>
        <w:widowControl w:val="0"/>
        <w:shd w:val="clear" w:color="auto" w:fill="FFFFFF"/>
        <w:ind w:left="567"/>
        <w:jc w:val="both"/>
        <w:rPr>
          <w:sz w:val="24"/>
          <w:szCs w:val="24"/>
          <w:lang w:val="lv-LV"/>
        </w:rPr>
      </w:pPr>
      <w:r w:rsidRPr="00437AF8">
        <w:rPr>
          <w:sz w:val="24"/>
          <w:szCs w:val="24"/>
          <w:lang w:val="lv-LV"/>
        </w:rPr>
        <w:t xml:space="preserve">4.4.2. </w:t>
      </w:r>
      <w:r w:rsidR="005C0280" w:rsidRPr="00437AF8">
        <w:rPr>
          <w:sz w:val="24"/>
          <w:szCs w:val="24"/>
          <w:lang w:val="lv-LV"/>
        </w:rPr>
        <w:t xml:space="preserve">ja Piegādātājs, pēc rakstveida paziņojuma saņemšanas, </w:t>
      </w:r>
      <w:r w:rsidR="005C0280" w:rsidRPr="00437AF8">
        <w:rPr>
          <w:b/>
          <w:sz w:val="24"/>
          <w:szCs w:val="24"/>
          <w:lang w:val="lv-LV"/>
        </w:rPr>
        <w:t>2 (divu) darbdienu laikā</w:t>
      </w:r>
      <w:r w:rsidR="005C0280" w:rsidRPr="00437AF8">
        <w:rPr>
          <w:sz w:val="24"/>
          <w:szCs w:val="24"/>
          <w:lang w:val="lv-LV"/>
        </w:rPr>
        <w:t xml:space="preserve"> neierodas pie Saņēmēja vai ārstniecības iestādē sastādīt aktu par Preces iztrūkumu vai neatbilstību, tad akts tiek sastādīts bez Piegādātāja klātbūtnes;</w:t>
      </w:r>
    </w:p>
    <w:p w14:paraId="33CECA6F" w14:textId="61A27E49" w:rsidR="005C0280" w:rsidRPr="00437AF8" w:rsidRDefault="00FC3E1A" w:rsidP="008615C3">
      <w:pPr>
        <w:widowControl w:val="0"/>
        <w:shd w:val="clear" w:color="auto" w:fill="FFFFFF"/>
        <w:ind w:left="567"/>
        <w:jc w:val="both"/>
        <w:rPr>
          <w:sz w:val="24"/>
          <w:szCs w:val="24"/>
          <w:lang w:val="lv-LV"/>
        </w:rPr>
      </w:pPr>
      <w:r w:rsidRPr="00437AF8">
        <w:rPr>
          <w:bCs/>
          <w:sz w:val="24"/>
          <w:szCs w:val="24"/>
          <w:lang w:val="lv-LV"/>
        </w:rPr>
        <w:t xml:space="preserve">4.4.3. </w:t>
      </w:r>
      <w:r w:rsidR="005C0280" w:rsidRPr="00437AF8">
        <w:rPr>
          <w:bCs/>
          <w:sz w:val="24"/>
          <w:szCs w:val="24"/>
          <w:lang w:val="lv-LV"/>
        </w:rPr>
        <w:t xml:space="preserve">Piegādātājs </w:t>
      </w:r>
      <w:r w:rsidR="005C0280" w:rsidRPr="00437AF8">
        <w:rPr>
          <w:b/>
          <w:sz w:val="24"/>
          <w:szCs w:val="24"/>
          <w:lang w:val="lv-LV"/>
        </w:rPr>
        <w:t>3 (trīs) darbdienu</w:t>
      </w:r>
      <w:r w:rsidR="005C0280" w:rsidRPr="00437AF8">
        <w:rPr>
          <w:sz w:val="24"/>
          <w:szCs w:val="24"/>
          <w:lang w:val="lv-LV"/>
        </w:rPr>
        <w:t xml:space="preserve"> </w:t>
      </w:r>
      <w:r w:rsidR="005C0280" w:rsidRPr="00437AF8">
        <w:rPr>
          <w:b/>
          <w:sz w:val="24"/>
          <w:szCs w:val="24"/>
          <w:lang w:val="lv-LV"/>
        </w:rPr>
        <w:t>laikā</w:t>
      </w:r>
      <w:r w:rsidR="005C0280" w:rsidRPr="00437AF8">
        <w:rPr>
          <w:sz w:val="24"/>
          <w:szCs w:val="24"/>
          <w:lang w:val="lv-LV"/>
        </w:rPr>
        <w:t xml:space="preserve"> pēc </w:t>
      </w:r>
      <w:r w:rsidR="005C0280" w:rsidRPr="00437AF8">
        <w:rPr>
          <w:bCs/>
          <w:sz w:val="24"/>
          <w:szCs w:val="24"/>
          <w:lang w:val="lv-LV"/>
        </w:rPr>
        <w:t>akta</w:t>
      </w:r>
      <w:r w:rsidR="005C0280" w:rsidRPr="00437AF8">
        <w:rPr>
          <w:sz w:val="24"/>
          <w:szCs w:val="24"/>
          <w:lang w:val="lv-LV"/>
        </w:rPr>
        <w:t xml:space="preserve"> saņemšanas aizvieto neatbilstošo Preci vai Preci, kas nav piegādāta atbilstoši Līguma nosacījumiem, ar jaunu Preci. </w:t>
      </w:r>
      <w:r w:rsidR="00AC5C93" w:rsidRPr="00437AF8">
        <w:rPr>
          <w:bCs/>
          <w:sz w:val="24"/>
          <w:szCs w:val="24"/>
          <w:lang w:val="lv-LV"/>
        </w:rPr>
        <w:t xml:space="preserve">Maksātājs </w:t>
      </w:r>
      <w:r w:rsidR="005C0280" w:rsidRPr="00437AF8">
        <w:rPr>
          <w:sz w:val="24"/>
          <w:szCs w:val="24"/>
          <w:lang w:val="lv-LV"/>
        </w:rPr>
        <w:t>nesedz izdevumus, kas saistīti ar neatbilstoš</w:t>
      </w:r>
      <w:r w:rsidR="0032111D" w:rsidRPr="00437AF8">
        <w:rPr>
          <w:sz w:val="24"/>
          <w:szCs w:val="24"/>
          <w:lang w:val="lv-LV"/>
        </w:rPr>
        <w:t>ās</w:t>
      </w:r>
      <w:r w:rsidR="005C0280" w:rsidRPr="00437AF8">
        <w:rPr>
          <w:sz w:val="24"/>
          <w:szCs w:val="24"/>
          <w:lang w:val="lv-LV"/>
        </w:rPr>
        <w:t xml:space="preserve"> un nepiegādātās Preces aizvietošanu ar jaunu Preci.</w:t>
      </w:r>
    </w:p>
    <w:p w14:paraId="333987BC" w14:textId="77777777" w:rsidR="005C0280" w:rsidRPr="00437AF8" w:rsidRDefault="005C0280" w:rsidP="005C0280">
      <w:pPr>
        <w:pStyle w:val="ListParagraph"/>
        <w:widowControl w:val="0"/>
        <w:shd w:val="clear" w:color="auto" w:fill="FFFFFF"/>
        <w:ind w:left="0"/>
        <w:jc w:val="both"/>
        <w:rPr>
          <w:sz w:val="24"/>
          <w:szCs w:val="24"/>
        </w:rPr>
      </w:pPr>
    </w:p>
    <w:p w14:paraId="69D7310A" w14:textId="3894CE61" w:rsidR="00F12408" w:rsidRPr="00437AF8" w:rsidRDefault="00FC3E1A" w:rsidP="00FC3E1A">
      <w:pPr>
        <w:widowControl w:val="0"/>
        <w:shd w:val="clear" w:color="auto" w:fill="FFFFFF"/>
        <w:jc w:val="center"/>
        <w:rPr>
          <w:b/>
          <w:sz w:val="24"/>
          <w:szCs w:val="24"/>
          <w:lang w:val="lv-LV"/>
        </w:rPr>
      </w:pPr>
      <w:r w:rsidRPr="00437AF8">
        <w:rPr>
          <w:b/>
          <w:sz w:val="24"/>
          <w:szCs w:val="24"/>
          <w:lang w:val="lv-LV"/>
        </w:rPr>
        <w:t xml:space="preserve">5. </w:t>
      </w:r>
      <w:r w:rsidR="00F12408" w:rsidRPr="00437AF8">
        <w:rPr>
          <w:b/>
          <w:sz w:val="24"/>
          <w:szCs w:val="24"/>
          <w:lang w:val="lv-LV"/>
        </w:rPr>
        <w:t>Norēķinu kārtība</w:t>
      </w:r>
    </w:p>
    <w:p w14:paraId="1E9E5D38" w14:textId="51E36EB1" w:rsidR="00F12408" w:rsidRPr="00437AF8" w:rsidRDefault="00FC3E1A" w:rsidP="009B69F4">
      <w:pPr>
        <w:widowControl w:val="0"/>
        <w:shd w:val="clear" w:color="auto" w:fill="FFFFFF"/>
        <w:jc w:val="both"/>
        <w:rPr>
          <w:sz w:val="24"/>
          <w:szCs w:val="24"/>
          <w:lang w:val="lv-LV"/>
        </w:rPr>
      </w:pPr>
      <w:r w:rsidRPr="00437AF8">
        <w:rPr>
          <w:sz w:val="24"/>
          <w:szCs w:val="24"/>
          <w:lang w:val="lv-LV"/>
        </w:rPr>
        <w:t xml:space="preserve">5.1. </w:t>
      </w:r>
      <w:r w:rsidR="00F12408" w:rsidRPr="00437AF8">
        <w:rPr>
          <w:sz w:val="24"/>
          <w:szCs w:val="24"/>
          <w:lang w:val="lv-LV"/>
        </w:rPr>
        <w:t xml:space="preserve">Pēc </w:t>
      </w:r>
      <w:r w:rsidR="001E67F5" w:rsidRPr="00437AF8">
        <w:rPr>
          <w:sz w:val="24"/>
          <w:szCs w:val="24"/>
          <w:lang w:val="lv-LV"/>
        </w:rPr>
        <w:t>e-rēķina saņemšanas</w:t>
      </w:r>
      <w:r w:rsidR="00F12408" w:rsidRPr="00437AF8">
        <w:rPr>
          <w:sz w:val="24"/>
          <w:szCs w:val="24"/>
          <w:lang w:val="lv-LV"/>
        </w:rPr>
        <w:t xml:space="preserve"> no </w:t>
      </w:r>
      <w:r w:rsidR="00F12408" w:rsidRPr="00437AF8">
        <w:rPr>
          <w:bCs/>
          <w:sz w:val="24"/>
          <w:szCs w:val="24"/>
          <w:lang w:val="lv-LV"/>
        </w:rPr>
        <w:t xml:space="preserve">Piegādātāja, </w:t>
      </w:r>
      <w:r w:rsidR="00AC5C93" w:rsidRPr="00437AF8">
        <w:rPr>
          <w:sz w:val="24"/>
          <w:szCs w:val="24"/>
          <w:lang w:val="lv-LV"/>
        </w:rPr>
        <w:t xml:space="preserve">Maksātājs </w:t>
      </w:r>
      <w:r w:rsidR="00F12408" w:rsidRPr="00437AF8">
        <w:rPr>
          <w:sz w:val="24"/>
          <w:szCs w:val="24"/>
          <w:lang w:val="lv-LV"/>
        </w:rPr>
        <w:t xml:space="preserve">pārliecinās par </w:t>
      </w:r>
      <w:r w:rsidR="00F12408" w:rsidRPr="00437AF8">
        <w:rPr>
          <w:bCs/>
          <w:sz w:val="24"/>
          <w:szCs w:val="24"/>
          <w:lang w:val="lv-LV"/>
        </w:rPr>
        <w:t>Piegādātāja</w:t>
      </w:r>
      <w:r w:rsidR="00F12408" w:rsidRPr="00437AF8">
        <w:rPr>
          <w:sz w:val="24"/>
          <w:szCs w:val="24"/>
          <w:lang w:val="lv-LV"/>
        </w:rPr>
        <w:t xml:space="preserve"> </w:t>
      </w:r>
      <w:r w:rsidR="001E67F5" w:rsidRPr="00437AF8">
        <w:rPr>
          <w:sz w:val="24"/>
          <w:szCs w:val="24"/>
          <w:lang w:val="lv-LV"/>
        </w:rPr>
        <w:t xml:space="preserve">e-rēķinā </w:t>
      </w:r>
      <w:r w:rsidR="00F12408" w:rsidRPr="00437AF8">
        <w:rPr>
          <w:sz w:val="24"/>
          <w:szCs w:val="24"/>
          <w:lang w:val="lv-LV"/>
        </w:rPr>
        <w:t>uzrādītās Preces atbilstību Līgumam un Ārstniecības iestādes</w:t>
      </w:r>
      <w:r w:rsidR="00015450" w:rsidRPr="00437AF8">
        <w:rPr>
          <w:sz w:val="24"/>
          <w:szCs w:val="24"/>
          <w:lang w:val="lv-LV"/>
        </w:rPr>
        <w:t xml:space="preserve"> veiktajam</w:t>
      </w:r>
      <w:r w:rsidR="00F12408" w:rsidRPr="00437AF8">
        <w:rPr>
          <w:sz w:val="24"/>
          <w:szCs w:val="24"/>
          <w:lang w:val="lv-LV"/>
        </w:rPr>
        <w:t xml:space="preserve"> pasūtījumam. Ja </w:t>
      </w:r>
      <w:r w:rsidR="001E67F5" w:rsidRPr="00437AF8">
        <w:rPr>
          <w:sz w:val="24"/>
          <w:szCs w:val="24"/>
          <w:lang w:val="lv-LV"/>
        </w:rPr>
        <w:t xml:space="preserve">Maksātājs </w:t>
      </w:r>
      <w:r w:rsidR="00F12408" w:rsidRPr="00437AF8">
        <w:rPr>
          <w:sz w:val="24"/>
          <w:szCs w:val="24"/>
          <w:lang w:val="lv-LV"/>
        </w:rPr>
        <w:t xml:space="preserve">nav saņēmis Ārstniecības iestādes attiecīgu Preces pasūtījumu vai konstatē Preces neatbilstību Līgumam vai pasūtījumam, apmaksa netiek veikta un </w:t>
      </w:r>
      <w:r w:rsidR="001E67F5" w:rsidRPr="00437AF8">
        <w:rPr>
          <w:sz w:val="24"/>
          <w:szCs w:val="24"/>
          <w:lang w:val="lv-LV"/>
        </w:rPr>
        <w:t>e-rēķins tiek atgriezts</w:t>
      </w:r>
      <w:r w:rsidR="00F12408" w:rsidRPr="00437AF8">
        <w:rPr>
          <w:sz w:val="24"/>
          <w:szCs w:val="24"/>
          <w:lang w:val="lv-LV"/>
        </w:rPr>
        <w:t xml:space="preserve"> Piegādātājam nepilnību novēršanai.</w:t>
      </w:r>
    </w:p>
    <w:p w14:paraId="6C311F18" w14:textId="30122CDB" w:rsidR="00F12408" w:rsidRPr="00437AF8" w:rsidRDefault="00FC3E1A" w:rsidP="009B69F4">
      <w:pPr>
        <w:widowControl w:val="0"/>
        <w:shd w:val="clear" w:color="auto" w:fill="FFFFFF"/>
        <w:jc w:val="both"/>
        <w:rPr>
          <w:sz w:val="24"/>
          <w:szCs w:val="24"/>
          <w:lang w:val="lv-LV"/>
        </w:rPr>
      </w:pPr>
      <w:r w:rsidRPr="00437AF8">
        <w:rPr>
          <w:sz w:val="24"/>
          <w:szCs w:val="24"/>
          <w:lang w:val="lv-LV"/>
        </w:rPr>
        <w:t xml:space="preserve">5.2. </w:t>
      </w:r>
      <w:r w:rsidR="001E67F5" w:rsidRPr="00437AF8">
        <w:rPr>
          <w:sz w:val="24"/>
          <w:szCs w:val="24"/>
          <w:lang w:val="lv-LV"/>
        </w:rPr>
        <w:t xml:space="preserve">Maksātājs </w:t>
      </w:r>
      <w:r w:rsidR="00F12408" w:rsidRPr="00437AF8">
        <w:rPr>
          <w:sz w:val="24"/>
          <w:szCs w:val="24"/>
          <w:lang w:val="lv-LV"/>
        </w:rPr>
        <w:t xml:space="preserve">veic </w:t>
      </w:r>
      <w:r w:rsidR="001E67F5" w:rsidRPr="00437AF8">
        <w:rPr>
          <w:sz w:val="24"/>
          <w:szCs w:val="24"/>
          <w:lang w:val="lv-LV"/>
        </w:rPr>
        <w:t xml:space="preserve">e-rēķina </w:t>
      </w:r>
      <w:r w:rsidR="00F12408" w:rsidRPr="00437AF8">
        <w:rPr>
          <w:sz w:val="24"/>
          <w:szCs w:val="24"/>
          <w:lang w:val="lv-LV"/>
        </w:rPr>
        <w:t xml:space="preserve">apmaksu </w:t>
      </w:r>
      <w:r w:rsidR="001E67F5" w:rsidRPr="00437AF8">
        <w:rPr>
          <w:sz w:val="24"/>
          <w:szCs w:val="24"/>
          <w:lang w:val="lv-LV"/>
        </w:rPr>
        <w:t>3</w:t>
      </w:r>
      <w:r w:rsidR="00F12408" w:rsidRPr="00437AF8">
        <w:rPr>
          <w:sz w:val="24"/>
          <w:szCs w:val="24"/>
          <w:lang w:val="lv-LV"/>
        </w:rPr>
        <w:t>0 (</w:t>
      </w:r>
      <w:r w:rsidR="001E67F5" w:rsidRPr="00437AF8">
        <w:rPr>
          <w:sz w:val="24"/>
          <w:szCs w:val="24"/>
          <w:lang w:val="lv-LV"/>
        </w:rPr>
        <w:t>trīsdesmit</w:t>
      </w:r>
      <w:r w:rsidR="00F12408" w:rsidRPr="00437AF8">
        <w:rPr>
          <w:sz w:val="24"/>
          <w:szCs w:val="24"/>
          <w:lang w:val="lv-LV"/>
        </w:rPr>
        <w:t xml:space="preserve">) dienu laikā pēc </w:t>
      </w:r>
      <w:r w:rsidR="00D72E40" w:rsidRPr="00437AF8">
        <w:rPr>
          <w:sz w:val="24"/>
          <w:szCs w:val="24"/>
          <w:lang w:val="lv-LV"/>
        </w:rPr>
        <w:t xml:space="preserve">tā </w:t>
      </w:r>
      <w:r w:rsidR="00F12408" w:rsidRPr="00437AF8">
        <w:rPr>
          <w:sz w:val="24"/>
          <w:szCs w:val="24"/>
          <w:lang w:val="lv-LV"/>
        </w:rPr>
        <w:t xml:space="preserve">saņemšanas, </w:t>
      </w:r>
      <w:r w:rsidR="00E07D77" w:rsidRPr="00437AF8">
        <w:rPr>
          <w:sz w:val="24"/>
          <w:szCs w:val="24"/>
          <w:lang w:val="lv-LV"/>
        </w:rPr>
        <w:t xml:space="preserve">ja </w:t>
      </w:r>
      <w:r w:rsidR="001E67F5" w:rsidRPr="00437AF8">
        <w:rPr>
          <w:sz w:val="24"/>
          <w:szCs w:val="24"/>
          <w:lang w:val="lv-LV"/>
        </w:rPr>
        <w:t xml:space="preserve">e-rēķins </w:t>
      </w:r>
      <w:r w:rsidR="00F12408" w:rsidRPr="00437AF8">
        <w:rPr>
          <w:sz w:val="24"/>
          <w:szCs w:val="24"/>
          <w:lang w:val="lv-LV"/>
        </w:rPr>
        <w:t>noformēt</w:t>
      </w:r>
      <w:r w:rsidR="001E67F5" w:rsidRPr="00437AF8">
        <w:rPr>
          <w:sz w:val="24"/>
          <w:szCs w:val="24"/>
          <w:lang w:val="lv-LV"/>
        </w:rPr>
        <w:t>s</w:t>
      </w:r>
      <w:r w:rsidR="00F12408" w:rsidRPr="00437AF8">
        <w:rPr>
          <w:sz w:val="24"/>
          <w:szCs w:val="24"/>
          <w:lang w:val="lv-LV"/>
        </w:rPr>
        <w:t xml:space="preserve"> atbilstoši Līguma </w:t>
      </w:r>
      <w:r w:rsidR="0032111D" w:rsidRPr="00437AF8">
        <w:rPr>
          <w:sz w:val="24"/>
          <w:szCs w:val="24"/>
          <w:lang w:val="lv-LV"/>
        </w:rPr>
        <w:t>3</w:t>
      </w:r>
      <w:r w:rsidR="00D72E40" w:rsidRPr="00437AF8">
        <w:rPr>
          <w:sz w:val="24"/>
          <w:szCs w:val="24"/>
          <w:lang w:val="lv-LV"/>
        </w:rPr>
        <w:t>.</w:t>
      </w:r>
      <w:r w:rsidR="008615C3" w:rsidRPr="00437AF8">
        <w:rPr>
          <w:sz w:val="24"/>
          <w:szCs w:val="24"/>
          <w:lang w:val="lv-LV"/>
        </w:rPr>
        <w:t>7</w:t>
      </w:r>
      <w:r w:rsidR="00D72E40" w:rsidRPr="00437AF8">
        <w:rPr>
          <w:sz w:val="24"/>
          <w:szCs w:val="24"/>
          <w:lang w:val="lv-LV"/>
        </w:rPr>
        <w:t>.</w:t>
      </w:r>
      <w:r w:rsidR="00B6562F" w:rsidRPr="00437AF8">
        <w:rPr>
          <w:sz w:val="24"/>
          <w:szCs w:val="24"/>
          <w:lang w:val="lv-LV"/>
        </w:rPr>
        <w:t>apakš</w:t>
      </w:r>
      <w:r w:rsidR="000F7F98" w:rsidRPr="00437AF8">
        <w:rPr>
          <w:sz w:val="24"/>
          <w:szCs w:val="24"/>
          <w:lang w:val="lv-LV"/>
        </w:rPr>
        <w:t>punktā noteiktajām prasībām</w:t>
      </w:r>
      <w:r w:rsidR="00F12408" w:rsidRPr="00437AF8">
        <w:rPr>
          <w:sz w:val="24"/>
          <w:szCs w:val="24"/>
          <w:lang w:val="lv-LV"/>
        </w:rPr>
        <w:t xml:space="preserve">. Par Preces apmaksas dienu tiek uzskatīta diena, kas norādīta </w:t>
      </w:r>
      <w:r w:rsidR="001E67F5" w:rsidRPr="00437AF8">
        <w:rPr>
          <w:sz w:val="24"/>
          <w:szCs w:val="24"/>
          <w:lang w:val="lv-LV"/>
        </w:rPr>
        <w:t xml:space="preserve">Maksātāja </w:t>
      </w:r>
      <w:r w:rsidR="00F12408" w:rsidRPr="00437AF8">
        <w:rPr>
          <w:sz w:val="24"/>
          <w:szCs w:val="24"/>
          <w:lang w:val="lv-LV"/>
        </w:rPr>
        <w:t>elektroniskajā maksājuma uzdevumā Valsts kasei.</w:t>
      </w:r>
    </w:p>
    <w:p w14:paraId="3E0800CF" w14:textId="61617CA1" w:rsidR="00F12408" w:rsidRPr="00437AF8" w:rsidRDefault="00FC3E1A" w:rsidP="49F50017">
      <w:pPr>
        <w:widowControl w:val="0"/>
        <w:shd w:val="clear" w:color="auto" w:fill="FFFFFF" w:themeFill="background1"/>
        <w:jc w:val="both"/>
        <w:rPr>
          <w:sz w:val="24"/>
          <w:szCs w:val="24"/>
          <w:lang w:val="lv-LV"/>
        </w:rPr>
      </w:pPr>
      <w:r w:rsidRPr="00437AF8">
        <w:rPr>
          <w:sz w:val="24"/>
          <w:szCs w:val="24"/>
          <w:lang w:val="lv-LV"/>
        </w:rPr>
        <w:t xml:space="preserve">5.3. </w:t>
      </w:r>
      <w:r w:rsidR="001E67F5" w:rsidRPr="00437AF8">
        <w:rPr>
          <w:sz w:val="24"/>
          <w:szCs w:val="24"/>
          <w:lang w:val="lv-LV"/>
        </w:rPr>
        <w:t xml:space="preserve">Maksātājs </w:t>
      </w:r>
      <w:r w:rsidR="00F12408" w:rsidRPr="00437AF8">
        <w:rPr>
          <w:sz w:val="24"/>
          <w:szCs w:val="24"/>
          <w:lang w:val="lv-LV"/>
        </w:rPr>
        <w:t xml:space="preserve">neapmaksā Piegādātāja </w:t>
      </w:r>
      <w:r w:rsidR="009E1F1C" w:rsidRPr="00437AF8">
        <w:rPr>
          <w:sz w:val="24"/>
          <w:szCs w:val="24"/>
          <w:lang w:val="lv-LV"/>
        </w:rPr>
        <w:t xml:space="preserve">piegādāto </w:t>
      </w:r>
      <w:r w:rsidR="00F12408" w:rsidRPr="00437AF8">
        <w:rPr>
          <w:sz w:val="24"/>
          <w:szCs w:val="24"/>
          <w:lang w:val="lv-LV"/>
        </w:rPr>
        <w:t xml:space="preserve">Preci, ja ir pārsniegta </w:t>
      </w:r>
      <w:r w:rsidR="00EA35CF" w:rsidRPr="00437AF8">
        <w:rPr>
          <w:sz w:val="24"/>
          <w:szCs w:val="24"/>
          <w:lang w:val="lv-LV"/>
        </w:rPr>
        <w:t>V</w:t>
      </w:r>
      <w:r w:rsidR="00865114" w:rsidRPr="00437AF8">
        <w:rPr>
          <w:sz w:val="24"/>
          <w:szCs w:val="24"/>
          <w:lang w:val="lv-LV"/>
        </w:rPr>
        <w:t>ienošanās</w:t>
      </w:r>
      <w:r w:rsidR="003A508E" w:rsidRPr="00437AF8">
        <w:rPr>
          <w:sz w:val="24"/>
          <w:szCs w:val="24"/>
          <w:lang w:val="lv-LV"/>
        </w:rPr>
        <w:t xml:space="preserve"> 2.3.1.apakš</w:t>
      </w:r>
      <w:r w:rsidR="001E55F2" w:rsidRPr="00437AF8">
        <w:rPr>
          <w:sz w:val="24"/>
          <w:szCs w:val="24"/>
          <w:lang w:val="lv-LV"/>
        </w:rPr>
        <w:t>a</w:t>
      </w:r>
      <w:r w:rsidR="003A508E" w:rsidRPr="00437AF8">
        <w:rPr>
          <w:sz w:val="24"/>
          <w:szCs w:val="24"/>
          <w:lang w:val="lv-LV"/>
        </w:rPr>
        <w:t>ā minētā</w:t>
      </w:r>
      <w:r w:rsidR="00865114" w:rsidRPr="00437AF8">
        <w:rPr>
          <w:sz w:val="24"/>
          <w:szCs w:val="24"/>
          <w:lang w:val="lv-LV"/>
        </w:rPr>
        <w:t xml:space="preserve"> </w:t>
      </w:r>
      <w:r w:rsidR="00F12408" w:rsidRPr="00437AF8">
        <w:rPr>
          <w:sz w:val="24"/>
          <w:szCs w:val="24"/>
          <w:lang w:val="lv-LV"/>
        </w:rPr>
        <w:t>summa.</w:t>
      </w:r>
    </w:p>
    <w:p w14:paraId="19F8AD74" w14:textId="09C04B46" w:rsidR="00F12408" w:rsidRPr="00437AF8" w:rsidRDefault="00D50EDD" w:rsidP="00D50EDD">
      <w:pPr>
        <w:pStyle w:val="ListParagraph"/>
        <w:widowControl w:val="0"/>
        <w:shd w:val="clear" w:color="auto" w:fill="FFFFFF"/>
        <w:ind w:left="0"/>
        <w:jc w:val="both"/>
        <w:rPr>
          <w:sz w:val="24"/>
          <w:szCs w:val="24"/>
        </w:rPr>
      </w:pPr>
      <w:bookmarkStart w:id="71" w:name="_Hlk105580464"/>
      <w:r w:rsidRPr="00437AF8">
        <w:rPr>
          <w:sz w:val="24"/>
          <w:szCs w:val="24"/>
        </w:rPr>
        <w:t xml:space="preserve">5.4. </w:t>
      </w:r>
      <w:r w:rsidR="00E24BBA" w:rsidRPr="00437AF8">
        <w:rPr>
          <w:sz w:val="24"/>
          <w:szCs w:val="24"/>
        </w:rPr>
        <w:t xml:space="preserve">Maksātājs </w:t>
      </w:r>
      <w:r w:rsidR="00F12408" w:rsidRPr="00437AF8">
        <w:rPr>
          <w:sz w:val="24"/>
          <w:szCs w:val="24"/>
        </w:rPr>
        <w:t xml:space="preserve">var veikt avansa maksājumu par piegādēm laika periodā no </w:t>
      </w:r>
      <w:r w:rsidR="00AA3086" w:rsidRPr="00437AF8">
        <w:rPr>
          <w:sz w:val="24"/>
          <w:szCs w:val="24"/>
        </w:rPr>
        <w:t>2028</w:t>
      </w:r>
      <w:r w:rsidR="00F12408" w:rsidRPr="00437AF8">
        <w:rPr>
          <w:sz w:val="24"/>
          <w:szCs w:val="24"/>
        </w:rPr>
        <w:t xml:space="preserve">.gada līdz </w:t>
      </w:r>
      <w:r w:rsidR="00AA3086" w:rsidRPr="00437AF8">
        <w:rPr>
          <w:sz w:val="24"/>
          <w:szCs w:val="24"/>
        </w:rPr>
        <w:t>2028</w:t>
      </w:r>
      <w:r w:rsidR="00F12408" w:rsidRPr="00437AF8">
        <w:rPr>
          <w:sz w:val="24"/>
          <w:szCs w:val="24"/>
        </w:rPr>
        <w:t xml:space="preserve">.gada 31.decembrim līdz 90% </w:t>
      </w:r>
      <w:r w:rsidR="00E07D77" w:rsidRPr="00437AF8">
        <w:rPr>
          <w:sz w:val="24"/>
          <w:szCs w:val="24"/>
        </w:rPr>
        <w:t xml:space="preserve">apmēram </w:t>
      </w:r>
      <w:r w:rsidR="00F12408" w:rsidRPr="00437AF8">
        <w:rPr>
          <w:sz w:val="24"/>
          <w:szCs w:val="24"/>
        </w:rPr>
        <w:t xml:space="preserve">no vidējā mēneša piegāžu finanšu apjoma </w:t>
      </w:r>
      <w:r w:rsidR="00AA3086" w:rsidRPr="00437AF8">
        <w:rPr>
          <w:sz w:val="24"/>
          <w:szCs w:val="24"/>
        </w:rPr>
        <w:t>2028</w:t>
      </w:r>
      <w:r w:rsidR="00F12408" w:rsidRPr="00437AF8">
        <w:rPr>
          <w:sz w:val="24"/>
          <w:szCs w:val="24"/>
        </w:rPr>
        <w:t xml:space="preserve">.gada 10 (desmit) mēnešos, nepārsniedzot </w:t>
      </w:r>
      <w:r w:rsidR="008615C3" w:rsidRPr="00437AF8">
        <w:rPr>
          <w:sz w:val="24"/>
          <w:szCs w:val="24"/>
        </w:rPr>
        <w:t>Vienošanās</w:t>
      </w:r>
      <w:r w:rsidR="00F12408" w:rsidRPr="00437AF8">
        <w:rPr>
          <w:sz w:val="24"/>
          <w:szCs w:val="24"/>
        </w:rPr>
        <w:t xml:space="preserve"> 2.</w:t>
      </w:r>
      <w:r w:rsidR="008615C3" w:rsidRPr="00437AF8">
        <w:rPr>
          <w:sz w:val="24"/>
          <w:szCs w:val="24"/>
        </w:rPr>
        <w:t>3.</w:t>
      </w:r>
      <w:r w:rsidR="00F12408" w:rsidRPr="00437AF8">
        <w:rPr>
          <w:sz w:val="24"/>
          <w:szCs w:val="24"/>
        </w:rPr>
        <w:t>1.</w:t>
      </w:r>
      <w:r w:rsidR="00B6562F" w:rsidRPr="00437AF8">
        <w:rPr>
          <w:sz w:val="24"/>
          <w:szCs w:val="24"/>
        </w:rPr>
        <w:t>apakš</w:t>
      </w:r>
      <w:r w:rsidR="00F12408" w:rsidRPr="00437AF8">
        <w:rPr>
          <w:sz w:val="24"/>
          <w:szCs w:val="24"/>
        </w:rPr>
        <w:t>punkt</w:t>
      </w:r>
      <w:r w:rsidR="007E65B8" w:rsidRPr="00437AF8">
        <w:rPr>
          <w:sz w:val="24"/>
          <w:szCs w:val="24"/>
        </w:rPr>
        <w:t>ā</w:t>
      </w:r>
      <w:r w:rsidR="00F12408" w:rsidRPr="00437AF8">
        <w:rPr>
          <w:sz w:val="24"/>
          <w:szCs w:val="24"/>
        </w:rPr>
        <w:t xml:space="preserve"> </w:t>
      </w:r>
      <w:r w:rsidR="007E65B8" w:rsidRPr="00437AF8">
        <w:rPr>
          <w:sz w:val="24"/>
          <w:szCs w:val="24"/>
        </w:rPr>
        <w:t>noteikto summu</w:t>
      </w:r>
      <w:r w:rsidR="00F12408" w:rsidRPr="00437AF8">
        <w:rPr>
          <w:sz w:val="24"/>
          <w:szCs w:val="24"/>
        </w:rPr>
        <w:t>. Šajā gadījumā maksājumu veic ne vēlāk kā 15 (piecpadsmit) dienu laikā pēc avansa rēķina saņemšanas. Avansa rēķinu jāiesniedz ne vēlāk kā līdz kārtējā gada 17.decembrim.</w:t>
      </w:r>
    </w:p>
    <w:p w14:paraId="6B87833F" w14:textId="4F723266" w:rsidR="00F12408" w:rsidRPr="00437AF8" w:rsidRDefault="00FC3E1A" w:rsidP="009B69F4">
      <w:pPr>
        <w:widowControl w:val="0"/>
        <w:shd w:val="clear" w:color="auto" w:fill="FFFFFF"/>
        <w:jc w:val="both"/>
        <w:rPr>
          <w:sz w:val="24"/>
          <w:szCs w:val="24"/>
          <w:lang w:val="lv-LV"/>
        </w:rPr>
      </w:pPr>
      <w:r w:rsidRPr="00437AF8">
        <w:rPr>
          <w:sz w:val="24"/>
          <w:szCs w:val="24"/>
          <w:lang w:val="lv-LV"/>
        </w:rPr>
        <w:t>5.</w:t>
      </w:r>
      <w:r w:rsidR="00AA3086" w:rsidRPr="00437AF8">
        <w:rPr>
          <w:sz w:val="24"/>
          <w:szCs w:val="24"/>
          <w:lang w:val="lv-LV"/>
        </w:rPr>
        <w:t>5</w:t>
      </w:r>
      <w:r w:rsidRPr="00437AF8">
        <w:rPr>
          <w:sz w:val="24"/>
          <w:szCs w:val="24"/>
          <w:lang w:val="lv-LV"/>
        </w:rPr>
        <w:t xml:space="preserve">. </w:t>
      </w:r>
      <w:r w:rsidR="00F12408" w:rsidRPr="00437AF8">
        <w:rPr>
          <w:sz w:val="24"/>
          <w:szCs w:val="24"/>
          <w:lang w:val="lv-LV"/>
        </w:rPr>
        <w:t>Ja piegādes līdz 202</w:t>
      </w:r>
      <w:r w:rsidR="00A0410F" w:rsidRPr="00437AF8">
        <w:rPr>
          <w:sz w:val="24"/>
          <w:szCs w:val="24"/>
          <w:lang w:val="lv-LV"/>
        </w:rPr>
        <w:t>8</w:t>
      </w:r>
      <w:r w:rsidR="00F12408" w:rsidRPr="00437AF8">
        <w:rPr>
          <w:sz w:val="24"/>
          <w:szCs w:val="24"/>
          <w:lang w:val="lv-LV"/>
        </w:rPr>
        <w:t xml:space="preserve">.gada 31.decembrim tiek veiktas mazākā apjomā kā šim mērķim piešķirtais avansa maksājums, tad Piegādātājs neizlietotos avansa līdzekļus pārskaita </w:t>
      </w:r>
      <w:r w:rsidR="00E24BBA" w:rsidRPr="00437AF8">
        <w:rPr>
          <w:sz w:val="24"/>
          <w:szCs w:val="24"/>
          <w:lang w:val="lv-LV"/>
        </w:rPr>
        <w:t>Maksātājam</w:t>
      </w:r>
      <w:r w:rsidR="00F12408" w:rsidRPr="00437AF8">
        <w:rPr>
          <w:sz w:val="24"/>
          <w:szCs w:val="24"/>
          <w:lang w:val="lv-LV"/>
        </w:rPr>
        <w:t xml:space="preserve"> uz Līguma </w:t>
      </w:r>
      <w:r w:rsidR="005B67C4" w:rsidRPr="00437AF8">
        <w:rPr>
          <w:sz w:val="24"/>
          <w:szCs w:val="24"/>
          <w:lang w:val="lv-LV"/>
        </w:rPr>
        <w:t>10</w:t>
      </w:r>
      <w:r w:rsidR="00F12408" w:rsidRPr="00437AF8">
        <w:rPr>
          <w:sz w:val="24"/>
          <w:szCs w:val="24"/>
          <w:lang w:val="lv-LV"/>
        </w:rPr>
        <w:t>.punktā norādīto kontu līdz 202</w:t>
      </w:r>
      <w:r w:rsidR="00A0410F" w:rsidRPr="00437AF8">
        <w:rPr>
          <w:sz w:val="24"/>
          <w:szCs w:val="24"/>
          <w:lang w:val="lv-LV"/>
        </w:rPr>
        <w:t>9</w:t>
      </w:r>
      <w:r w:rsidR="00F12408" w:rsidRPr="00437AF8">
        <w:rPr>
          <w:sz w:val="24"/>
          <w:szCs w:val="24"/>
          <w:lang w:val="lv-LV"/>
        </w:rPr>
        <w:t>.gada 25.februārim.</w:t>
      </w:r>
    </w:p>
    <w:bookmarkEnd w:id="71"/>
    <w:p w14:paraId="246A3C7E" w14:textId="77777777" w:rsidR="00FC3E1A" w:rsidRPr="00437AF8" w:rsidRDefault="00FC3E1A" w:rsidP="00FC3E1A">
      <w:pPr>
        <w:widowControl w:val="0"/>
        <w:shd w:val="clear" w:color="auto" w:fill="FFFFFF"/>
        <w:rPr>
          <w:sz w:val="24"/>
          <w:szCs w:val="24"/>
          <w:lang w:val="lv-LV"/>
        </w:rPr>
      </w:pPr>
    </w:p>
    <w:p w14:paraId="4C495620" w14:textId="74BF2E28" w:rsidR="00F12408" w:rsidRPr="00437AF8" w:rsidRDefault="00FC3E1A" w:rsidP="00FC3E1A">
      <w:pPr>
        <w:widowControl w:val="0"/>
        <w:shd w:val="clear" w:color="auto" w:fill="FFFFFF"/>
        <w:jc w:val="center"/>
        <w:rPr>
          <w:b/>
          <w:bCs/>
          <w:sz w:val="24"/>
          <w:szCs w:val="24"/>
          <w:lang w:val="lv-LV"/>
        </w:rPr>
      </w:pPr>
      <w:r w:rsidRPr="00437AF8">
        <w:rPr>
          <w:b/>
          <w:bCs/>
          <w:sz w:val="24"/>
          <w:szCs w:val="24"/>
          <w:lang w:val="lv-LV"/>
        </w:rPr>
        <w:t xml:space="preserve">6. </w:t>
      </w:r>
      <w:r w:rsidR="00F12408" w:rsidRPr="00437AF8">
        <w:rPr>
          <w:b/>
          <w:bCs/>
          <w:sz w:val="24"/>
          <w:szCs w:val="24"/>
          <w:lang w:val="lv-LV"/>
        </w:rPr>
        <w:t>Līdzēju atbildība</w:t>
      </w:r>
    </w:p>
    <w:p w14:paraId="41F5CAF7" w14:textId="0B7A57B9" w:rsidR="00F12408" w:rsidRPr="00437AF8" w:rsidRDefault="001E67F5" w:rsidP="49F50017">
      <w:pPr>
        <w:widowControl w:val="0"/>
        <w:shd w:val="clear" w:color="auto" w:fill="FFFFFF" w:themeFill="background1"/>
        <w:jc w:val="both"/>
        <w:rPr>
          <w:sz w:val="24"/>
          <w:szCs w:val="24"/>
          <w:lang w:val="lv-LV"/>
        </w:rPr>
      </w:pPr>
      <w:r w:rsidRPr="00437AF8">
        <w:rPr>
          <w:sz w:val="24"/>
          <w:szCs w:val="24"/>
          <w:lang w:val="lv-LV"/>
        </w:rPr>
        <w:t xml:space="preserve">6.1. </w:t>
      </w:r>
      <w:r w:rsidR="00F12408" w:rsidRPr="00437AF8">
        <w:rPr>
          <w:sz w:val="24"/>
          <w:szCs w:val="24"/>
          <w:lang w:val="lv-LV"/>
        </w:rPr>
        <w:t>Par Preces nesavlaicīgu piegādi</w:t>
      </w:r>
      <w:r w:rsidR="003A508E" w:rsidRPr="00437AF8">
        <w:rPr>
          <w:sz w:val="24"/>
          <w:szCs w:val="24"/>
          <w:lang w:val="lv-LV"/>
        </w:rPr>
        <w:t xml:space="preserve"> vai aizvietošanu</w:t>
      </w:r>
      <w:r w:rsidR="00F12408" w:rsidRPr="00437AF8">
        <w:rPr>
          <w:sz w:val="24"/>
          <w:szCs w:val="24"/>
          <w:lang w:val="lv-LV"/>
        </w:rPr>
        <w:t xml:space="preserve"> Saņēmējam vai </w:t>
      </w:r>
      <w:r w:rsidRPr="00437AF8">
        <w:rPr>
          <w:sz w:val="24"/>
          <w:szCs w:val="24"/>
          <w:lang w:val="lv-LV"/>
        </w:rPr>
        <w:t>Ā</w:t>
      </w:r>
      <w:r w:rsidR="00F12408" w:rsidRPr="00437AF8">
        <w:rPr>
          <w:sz w:val="24"/>
          <w:szCs w:val="24"/>
          <w:lang w:val="lv-LV"/>
        </w:rPr>
        <w:t xml:space="preserve">rstniecības iestādei Piegādātājs maksā </w:t>
      </w:r>
      <w:r w:rsidR="005A6021" w:rsidRPr="00437AF8">
        <w:rPr>
          <w:sz w:val="24"/>
          <w:szCs w:val="24"/>
          <w:lang w:val="lv-LV"/>
        </w:rPr>
        <w:t xml:space="preserve">līgumsodu </w:t>
      </w:r>
      <w:r w:rsidR="00F12408" w:rsidRPr="00437AF8">
        <w:rPr>
          <w:b/>
          <w:bCs/>
          <w:sz w:val="24"/>
          <w:szCs w:val="24"/>
          <w:lang w:val="lv-LV"/>
        </w:rPr>
        <w:t>1%</w:t>
      </w:r>
      <w:r w:rsidR="00F12408" w:rsidRPr="00437AF8">
        <w:rPr>
          <w:sz w:val="24"/>
          <w:szCs w:val="24"/>
          <w:lang w:val="lv-LV"/>
        </w:rPr>
        <w:t xml:space="preserve"> (viena procenta) apmērā no laikā nepiegādātās Preces vērtības par katru nokavēto piegādes dienu, bet ne vairāk kā 7% (septiņus procentus) no Līguma </w:t>
      </w:r>
      <w:r w:rsidR="005A6021" w:rsidRPr="00437AF8">
        <w:rPr>
          <w:sz w:val="24"/>
          <w:szCs w:val="24"/>
          <w:lang w:val="lv-LV"/>
        </w:rPr>
        <w:t xml:space="preserve">kopējās </w:t>
      </w:r>
      <w:r w:rsidR="00F12408" w:rsidRPr="00437AF8">
        <w:rPr>
          <w:sz w:val="24"/>
          <w:szCs w:val="24"/>
          <w:lang w:val="lv-LV"/>
        </w:rPr>
        <w:t>summas.</w:t>
      </w:r>
    </w:p>
    <w:p w14:paraId="583D0072" w14:textId="3CE77B62" w:rsidR="00F12408" w:rsidRPr="00437AF8" w:rsidRDefault="00FC3E1A" w:rsidP="009B69F4">
      <w:pPr>
        <w:widowControl w:val="0"/>
        <w:shd w:val="clear" w:color="auto" w:fill="FFFFFF"/>
        <w:jc w:val="both"/>
        <w:rPr>
          <w:sz w:val="24"/>
          <w:szCs w:val="24"/>
          <w:lang w:val="lv-LV"/>
        </w:rPr>
      </w:pPr>
      <w:r w:rsidRPr="00437AF8">
        <w:rPr>
          <w:sz w:val="24"/>
          <w:szCs w:val="24"/>
          <w:lang w:val="lv-LV"/>
        </w:rPr>
        <w:t xml:space="preserve">6.2. </w:t>
      </w:r>
      <w:r w:rsidR="00F12408" w:rsidRPr="00437AF8">
        <w:rPr>
          <w:sz w:val="24"/>
          <w:szCs w:val="24"/>
          <w:lang w:val="lv-LV"/>
        </w:rPr>
        <w:t xml:space="preserve">Par </w:t>
      </w:r>
      <w:r w:rsidR="001E67F5" w:rsidRPr="00437AF8">
        <w:rPr>
          <w:sz w:val="24"/>
          <w:szCs w:val="24"/>
          <w:lang w:val="lv-LV"/>
        </w:rPr>
        <w:t xml:space="preserve">e-rēķinu </w:t>
      </w:r>
      <w:r w:rsidR="00F12408" w:rsidRPr="00437AF8">
        <w:rPr>
          <w:sz w:val="24"/>
          <w:szCs w:val="24"/>
          <w:lang w:val="lv-LV"/>
        </w:rPr>
        <w:t xml:space="preserve">neiesniegšanu Līguma </w:t>
      </w:r>
      <w:r w:rsidR="003A508E" w:rsidRPr="00437AF8">
        <w:rPr>
          <w:sz w:val="24"/>
          <w:szCs w:val="24"/>
          <w:lang w:val="lv-LV"/>
        </w:rPr>
        <w:t>3</w:t>
      </w:r>
      <w:r w:rsidR="005A6021" w:rsidRPr="00437AF8">
        <w:rPr>
          <w:sz w:val="24"/>
          <w:szCs w:val="24"/>
          <w:lang w:val="lv-LV"/>
        </w:rPr>
        <w:t>.</w:t>
      </w:r>
      <w:r w:rsidR="008615C3" w:rsidRPr="00437AF8">
        <w:rPr>
          <w:sz w:val="24"/>
          <w:szCs w:val="24"/>
          <w:lang w:val="lv-LV"/>
        </w:rPr>
        <w:t>6</w:t>
      </w:r>
      <w:r w:rsidR="00F12408" w:rsidRPr="00437AF8">
        <w:rPr>
          <w:sz w:val="24"/>
          <w:szCs w:val="24"/>
          <w:lang w:val="lv-LV"/>
        </w:rPr>
        <w:t>.</w:t>
      </w:r>
      <w:r w:rsidR="00B6562F" w:rsidRPr="00437AF8">
        <w:rPr>
          <w:sz w:val="24"/>
          <w:szCs w:val="24"/>
          <w:lang w:val="lv-LV"/>
        </w:rPr>
        <w:t>apakš</w:t>
      </w:r>
      <w:r w:rsidR="00F12408" w:rsidRPr="00437AF8">
        <w:rPr>
          <w:sz w:val="24"/>
          <w:szCs w:val="24"/>
          <w:lang w:val="lv-LV"/>
        </w:rPr>
        <w:t xml:space="preserve">punktā norādītajā termiņā Piegādātājs maksā </w:t>
      </w:r>
      <w:r w:rsidR="005A6021" w:rsidRPr="00437AF8">
        <w:rPr>
          <w:sz w:val="24"/>
          <w:szCs w:val="24"/>
          <w:lang w:val="lv-LV"/>
        </w:rPr>
        <w:t>līgumsodu</w:t>
      </w:r>
      <w:r w:rsidR="00F12408" w:rsidRPr="00437AF8">
        <w:rPr>
          <w:sz w:val="24"/>
          <w:szCs w:val="24"/>
          <w:lang w:val="lv-LV"/>
        </w:rPr>
        <w:t xml:space="preserve"> </w:t>
      </w:r>
      <w:r w:rsidR="00F12408" w:rsidRPr="00437AF8">
        <w:rPr>
          <w:b/>
          <w:sz w:val="24"/>
          <w:szCs w:val="24"/>
          <w:lang w:val="lv-LV"/>
        </w:rPr>
        <w:t xml:space="preserve">0,1% </w:t>
      </w:r>
      <w:r w:rsidR="00F12408" w:rsidRPr="00437AF8">
        <w:rPr>
          <w:sz w:val="24"/>
          <w:szCs w:val="24"/>
          <w:lang w:val="lv-LV"/>
        </w:rPr>
        <w:t xml:space="preserve">(nulle komats viena procenta) apmērā no pavadzīmē norādītās summas par katru nokavēto dienu, bet ne vairāk kā 7% (septiņus procentus) no Līguma </w:t>
      </w:r>
      <w:r w:rsidR="005A6021" w:rsidRPr="00437AF8">
        <w:rPr>
          <w:sz w:val="24"/>
          <w:szCs w:val="24"/>
          <w:lang w:val="lv-LV"/>
        </w:rPr>
        <w:t xml:space="preserve">kopējās </w:t>
      </w:r>
      <w:r w:rsidR="00F12408" w:rsidRPr="00437AF8">
        <w:rPr>
          <w:sz w:val="24"/>
          <w:szCs w:val="24"/>
          <w:lang w:val="lv-LV"/>
        </w:rPr>
        <w:t>summas.</w:t>
      </w:r>
    </w:p>
    <w:p w14:paraId="36C8889F" w14:textId="372FB667" w:rsidR="00F12408" w:rsidRPr="00437AF8" w:rsidRDefault="00FC3E1A" w:rsidP="009B69F4">
      <w:pPr>
        <w:widowControl w:val="0"/>
        <w:shd w:val="clear" w:color="auto" w:fill="FFFFFF"/>
        <w:jc w:val="both"/>
        <w:rPr>
          <w:sz w:val="24"/>
          <w:szCs w:val="24"/>
          <w:lang w:val="lv-LV"/>
        </w:rPr>
      </w:pPr>
      <w:r w:rsidRPr="00437AF8">
        <w:rPr>
          <w:sz w:val="24"/>
          <w:szCs w:val="24"/>
          <w:lang w:val="lv-LV"/>
        </w:rPr>
        <w:t xml:space="preserve">6.3. </w:t>
      </w:r>
      <w:r w:rsidR="00F12408" w:rsidRPr="00437AF8">
        <w:rPr>
          <w:sz w:val="24"/>
          <w:szCs w:val="24"/>
          <w:lang w:val="lv-LV"/>
        </w:rPr>
        <w:t xml:space="preserve">Par piegādātās Preces nesavlaicīgu apmaksu </w:t>
      </w:r>
      <w:r w:rsidR="00E24BBA" w:rsidRPr="00437AF8">
        <w:rPr>
          <w:sz w:val="24"/>
          <w:szCs w:val="24"/>
          <w:lang w:val="lv-LV"/>
        </w:rPr>
        <w:t>Maksātājs</w:t>
      </w:r>
      <w:r w:rsidR="00F12408" w:rsidRPr="00437AF8">
        <w:rPr>
          <w:sz w:val="24"/>
          <w:szCs w:val="24"/>
          <w:lang w:val="lv-LV"/>
        </w:rPr>
        <w:t xml:space="preserve"> maksā </w:t>
      </w:r>
      <w:r w:rsidR="005A6021" w:rsidRPr="00437AF8">
        <w:rPr>
          <w:sz w:val="24"/>
          <w:szCs w:val="24"/>
          <w:lang w:val="lv-LV"/>
        </w:rPr>
        <w:t>līgumsodu</w:t>
      </w:r>
      <w:r w:rsidR="00F12408" w:rsidRPr="00437AF8">
        <w:rPr>
          <w:sz w:val="24"/>
          <w:szCs w:val="24"/>
          <w:lang w:val="lv-LV"/>
        </w:rPr>
        <w:t xml:space="preserve"> </w:t>
      </w:r>
      <w:r w:rsidR="00F12408" w:rsidRPr="00437AF8">
        <w:rPr>
          <w:b/>
          <w:sz w:val="24"/>
          <w:szCs w:val="24"/>
          <w:lang w:val="lv-LV"/>
        </w:rPr>
        <w:t xml:space="preserve">0,1% </w:t>
      </w:r>
      <w:r w:rsidR="00F12408" w:rsidRPr="00437AF8">
        <w:rPr>
          <w:sz w:val="24"/>
          <w:szCs w:val="24"/>
          <w:lang w:val="lv-LV"/>
        </w:rPr>
        <w:t xml:space="preserve">(nulle komats viena procenta) apmērā par katru </w:t>
      </w:r>
      <w:r w:rsidR="005A6021" w:rsidRPr="00437AF8">
        <w:rPr>
          <w:sz w:val="24"/>
          <w:szCs w:val="24"/>
          <w:lang w:val="lv-LV"/>
        </w:rPr>
        <w:t xml:space="preserve">nokavēto </w:t>
      </w:r>
      <w:r w:rsidR="00F12408" w:rsidRPr="00437AF8">
        <w:rPr>
          <w:sz w:val="24"/>
          <w:szCs w:val="24"/>
          <w:lang w:val="lv-LV"/>
        </w:rPr>
        <w:t xml:space="preserve">dienu, bet ne vairāk kā 7% (septiņus procentus) no nokavētās maksājuma summas. </w:t>
      </w:r>
    </w:p>
    <w:p w14:paraId="727255EE" w14:textId="3C755ECA" w:rsidR="00F12408" w:rsidRPr="00437AF8" w:rsidRDefault="00FC3E1A" w:rsidP="009B69F4">
      <w:pPr>
        <w:widowControl w:val="0"/>
        <w:shd w:val="clear" w:color="auto" w:fill="FFFFFF"/>
        <w:jc w:val="both"/>
        <w:rPr>
          <w:sz w:val="24"/>
          <w:szCs w:val="24"/>
          <w:lang w:val="lv-LV"/>
        </w:rPr>
      </w:pPr>
      <w:r w:rsidRPr="00437AF8">
        <w:rPr>
          <w:sz w:val="24"/>
          <w:szCs w:val="24"/>
          <w:lang w:val="lv-LV"/>
        </w:rPr>
        <w:t xml:space="preserve">6.4. </w:t>
      </w:r>
      <w:r w:rsidR="00E24BBA" w:rsidRPr="00437AF8">
        <w:rPr>
          <w:sz w:val="24"/>
          <w:szCs w:val="24"/>
          <w:lang w:val="lv-LV"/>
        </w:rPr>
        <w:t>Maksātāja</w:t>
      </w:r>
      <w:r w:rsidR="00F12408" w:rsidRPr="00437AF8">
        <w:rPr>
          <w:sz w:val="24"/>
          <w:szCs w:val="24"/>
          <w:lang w:val="lv-LV"/>
        </w:rPr>
        <w:t xml:space="preserve"> piemērotie </w:t>
      </w:r>
      <w:r w:rsidR="005A6021" w:rsidRPr="00437AF8">
        <w:rPr>
          <w:sz w:val="24"/>
          <w:szCs w:val="24"/>
          <w:lang w:val="lv-LV"/>
        </w:rPr>
        <w:t>līgumsodi</w:t>
      </w:r>
      <w:r w:rsidR="00F12408" w:rsidRPr="00437AF8">
        <w:rPr>
          <w:sz w:val="24"/>
          <w:szCs w:val="24"/>
          <w:lang w:val="lv-LV"/>
        </w:rPr>
        <w:t xml:space="preserve"> tiek uzrādīti atsevišķā rēķinā.</w:t>
      </w:r>
    </w:p>
    <w:p w14:paraId="5F3184CB" w14:textId="618D38AE" w:rsidR="00B6562F" w:rsidRPr="00437AF8" w:rsidRDefault="00FC3E1A" w:rsidP="009B69F4">
      <w:pPr>
        <w:widowControl w:val="0"/>
        <w:shd w:val="clear" w:color="auto" w:fill="FFFFFF"/>
        <w:jc w:val="both"/>
        <w:rPr>
          <w:sz w:val="24"/>
          <w:szCs w:val="24"/>
          <w:lang w:val="lv-LV"/>
        </w:rPr>
      </w:pPr>
      <w:r w:rsidRPr="00437AF8">
        <w:rPr>
          <w:sz w:val="24"/>
          <w:szCs w:val="24"/>
          <w:lang w:val="lv-LV"/>
        </w:rPr>
        <w:t xml:space="preserve">6.5. </w:t>
      </w:r>
      <w:r w:rsidR="00F12408" w:rsidRPr="00437AF8">
        <w:rPr>
          <w:sz w:val="24"/>
          <w:szCs w:val="24"/>
          <w:lang w:val="lv-LV"/>
        </w:rPr>
        <w:t xml:space="preserve">Visas </w:t>
      </w:r>
      <w:r w:rsidR="00DB4A78" w:rsidRPr="00437AF8">
        <w:rPr>
          <w:sz w:val="24"/>
          <w:szCs w:val="24"/>
          <w:lang w:val="lv-LV"/>
        </w:rPr>
        <w:t xml:space="preserve">līgumsodu </w:t>
      </w:r>
      <w:r w:rsidR="00F12408" w:rsidRPr="00437AF8">
        <w:rPr>
          <w:sz w:val="24"/>
          <w:szCs w:val="24"/>
          <w:lang w:val="lv-LV"/>
        </w:rPr>
        <w:t xml:space="preserve">summas tiek apmaksātas rēķinā norādītājā termiņā. Ja samaksa nav notikusi, </w:t>
      </w:r>
      <w:r w:rsidR="008B1CF9" w:rsidRPr="00437AF8">
        <w:rPr>
          <w:sz w:val="24"/>
          <w:szCs w:val="24"/>
          <w:lang w:val="lv-LV"/>
        </w:rPr>
        <w:t xml:space="preserve">Maksātājam </w:t>
      </w:r>
      <w:r w:rsidR="00F12408" w:rsidRPr="00437AF8">
        <w:rPr>
          <w:sz w:val="24"/>
          <w:szCs w:val="24"/>
          <w:lang w:val="lv-LV"/>
        </w:rPr>
        <w:t xml:space="preserve">ir tiesības ieturēt </w:t>
      </w:r>
      <w:r w:rsidR="005A6021" w:rsidRPr="00437AF8">
        <w:rPr>
          <w:sz w:val="24"/>
          <w:szCs w:val="24"/>
          <w:lang w:val="lv-LV"/>
        </w:rPr>
        <w:t>līgumsoda</w:t>
      </w:r>
      <w:r w:rsidR="00F12408" w:rsidRPr="00437AF8">
        <w:rPr>
          <w:sz w:val="24"/>
          <w:szCs w:val="24"/>
          <w:lang w:val="lv-LV"/>
        </w:rPr>
        <w:t xml:space="preserve"> summu no nākošajiem maksājumiem Piegādātājam vai </w:t>
      </w:r>
      <w:r w:rsidR="00F12408" w:rsidRPr="00437AF8">
        <w:rPr>
          <w:sz w:val="24"/>
          <w:szCs w:val="24"/>
          <w:lang w:val="lv-LV"/>
        </w:rPr>
        <w:lastRenderedPageBreak/>
        <w:t xml:space="preserve">rīkoties atbilstoši Līguma </w:t>
      </w:r>
      <w:r w:rsidR="00E60DE4" w:rsidRPr="00437AF8">
        <w:rPr>
          <w:sz w:val="24"/>
          <w:szCs w:val="24"/>
          <w:lang w:val="lv-LV"/>
        </w:rPr>
        <w:t>6</w:t>
      </w:r>
      <w:r w:rsidR="00F12408" w:rsidRPr="00437AF8">
        <w:rPr>
          <w:sz w:val="24"/>
          <w:szCs w:val="24"/>
          <w:lang w:val="lv-LV"/>
        </w:rPr>
        <w:t>.</w:t>
      </w:r>
      <w:r w:rsidR="007100A8" w:rsidRPr="00437AF8">
        <w:rPr>
          <w:sz w:val="24"/>
          <w:szCs w:val="24"/>
          <w:lang w:val="lv-LV"/>
        </w:rPr>
        <w:t>1.</w:t>
      </w:r>
      <w:r w:rsidR="00B6562F" w:rsidRPr="00437AF8">
        <w:rPr>
          <w:sz w:val="24"/>
          <w:szCs w:val="24"/>
          <w:lang w:val="lv-LV"/>
        </w:rPr>
        <w:t>apakš</w:t>
      </w:r>
      <w:r w:rsidR="00F12408" w:rsidRPr="00437AF8">
        <w:rPr>
          <w:sz w:val="24"/>
          <w:szCs w:val="24"/>
          <w:lang w:val="lv-LV"/>
        </w:rPr>
        <w:t xml:space="preserve">punktā </w:t>
      </w:r>
      <w:r w:rsidR="00E60DE4" w:rsidRPr="00437AF8">
        <w:rPr>
          <w:sz w:val="24"/>
          <w:szCs w:val="24"/>
          <w:lang w:val="lv-LV"/>
        </w:rPr>
        <w:t xml:space="preserve">noteiktajai </w:t>
      </w:r>
      <w:r w:rsidR="00F12408" w:rsidRPr="00437AF8">
        <w:rPr>
          <w:sz w:val="24"/>
          <w:szCs w:val="24"/>
          <w:lang w:val="lv-LV"/>
        </w:rPr>
        <w:t>kārtībai.</w:t>
      </w:r>
    </w:p>
    <w:p w14:paraId="08C92B98" w14:textId="1EA5F194" w:rsidR="00F12408" w:rsidRPr="00437AF8" w:rsidRDefault="00FC3E1A" w:rsidP="009B69F4">
      <w:pPr>
        <w:widowControl w:val="0"/>
        <w:shd w:val="clear" w:color="auto" w:fill="FFFFFF"/>
        <w:jc w:val="both"/>
        <w:rPr>
          <w:sz w:val="24"/>
          <w:szCs w:val="24"/>
          <w:lang w:val="lv-LV"/>
        </w:rPr>
      </w:pPr>
      <w:r w:rsidRPr="00437AF8">
        <w:rPr>
          <w:sz w:val="24"/>
          <w:szCs w:val="24"/>
          <w:lang w:val="lv-LV"/>
        </w:rPr>
        <w:t xml:space="preserve">6.6. </w:t>
      </w:r>
      <w:r w:rsidR="007E793C" w:rsidRPr="00437AF8">
        <w:rPr>
          <w:sz w:val="24"/>
          <w:szCs w:val="24"/>
          <w:lang w:val="lv-LV"/>
        </w:rPr>
        <w:t>Līgumsoda</w:t>
      </w:r>
      <w:r w:rsidR="00F12408" w:rsidRPr="00437AF8">
        <w:rPr>
          <w:sz w:val="24"/>
          <w:szCs w:val="24"/>
          <w:lang w:val="lv-LV"/>
        </w:rPr>
        <w:t xml:space="preserve"> samaksa neatbrīvo Līdzējus no saistību izpildes.</w:t>
      </w:r>
    </w:p>
    <w:p w14:paraId="6C315D42" w14:textId="77777777" w:rsidR="00053B24" w:rsidRPr="00437AF8" w:rsidRDefault="00053B24" w:rsidP="00053B24">
      <w:pPr>
        <w:widowControl w:val="0"/>
        <w:shd w:val="clear" w:color="auto" w:fill="FFFFFF"/>
        <w:jc w:val="both"/>
        <w:rPr>
          <w:sz w:val="24"/>
          <w:szCs w:val="24"/>
          <w:lang w:val="lv-LV"/>
        </w:rPr>
      </w:pPr>
      <w:r w:rsidRPr="00437AF8">
        <w:rPr>
          <w:sz w:val="24"/>
          <w:szCs w:val="24"/>
          <w:lang w:val="lv-LV"/>
        </w:rPr>
        <w:t>6.7. Piegādātājs nodrošina, ka Līguma izpildē netiks ietvertas Krievijas Federācijas un Baltkrievijas Republikas izcelsmes preces un pakalpojumi. Pircējam ir tiesības nepieņemt un neapmaksāt šādas preces. Gadījumā, ja Pircējs konstatē, ka šādas preces ir izmantotas un apmaksātas Pircējam ir tiesības pieprasīt atmaksāt samaksāto summu vai to atskaitīt no Piegādātājam paredzētā jebkura maksājuma.</w:t>
      </w:r>
    </w:p>
    <w:p w14:paraId="04F8A9AC" w14:textId="3CD38C36" w:rsidR="00053B24" w:rsidRPr="00437AF8" w:rsidRDefault="00053B24" w:rsidP="009B69F4">
      <w:pPr>
        <w:widowControl w:val="0"/>
        <w:shd w:val="clear" w:color="auto" w:fill="FFFFFF"/>
        <w:jc w:val="both"/>
        <w:rPr>
          <w:b/>
          <w:bCs/>
          <w:sz w:val="24"/>
          <w:szCs w:val="24"/>
          <w:lang w:val="lv-LV"/>
        </w:rPr>
      </w:pPr>
    </w:p>
    <w:p w14:paraId="289A1221" w14:textId="77777777" w:rsidR="00F12408" w:rsidRPr="00437AF8" w:rsidRDefault="00F12408" w:rsidP="00F74E7D">
      <w:pPr>
        <w:widowControl w:val="0"/>
        <w:shd w:val="clear" w:color="auto" w:fill="FFFFFF"/>
        <w:jc w:val="both"/>
        <w:rPr>
          <w:b/>
          <w:bCs/>
          <w:sz w:val="24"/>
          <w:szCs w:val="24"/>
          <w:lang w:val="lv-LV"/>
        </w:rPr>
      </w:pPr>
    </w:p>
    <w:p w14:paraId="39B64066" w14:textId="38DF4A45" w:rsidR="00F12408" w:rsidRPr="00437AF8" w:rsidRDefault="00FC3E1A" w:rsidP="009B69F4">
      <w:pPr>
        <w:widowControl w:val="0"/>
        <w:shd w:val="clear" w:color="auto" w:fill="FFFFFF"/>
        <w:jc w:val="center"/>
        <w:rPr>
          <w:b/>
          <w:bCs/>
          <w:sz w:val="24"/>
          <w:szCs w:val="24"/>
          <w:lang w:val="lv-LV"/>
        </w:rPr>
      </w:pPr>
      <w:r w:rsidRPr="00437AF8">
        <w:rPr>
          <w:b/>
          <w:bCs/>
          <w:sz w:val="24"/>
          <w:szCs w:val="24"/>
          <w:lang w:val="lv-LV"/>
        </w:rPr>
        <w:t xml:space="preserve">7. </w:t>
      </w:r>
      <w:r w:rsidR="00F12408" w:rsidRPr="00437AF8">
        <w:rPr>
          <w:b/>
          <w:bCs/>
          <w:sz w:val="24"/>
          <w:szCs w:val="24"/>
          <w:lang w:val="lv-LV"/>
        </w:rPr>
        <w:t>Līguma</w:t>
      </w:r>
      <w:r w:rsidR="000B57F8" w:rsidRPr="00437AF8">
        <w:rPr>
          <w:b/>
          <w:bCs/>
          <w:sz w:val="24"/>
          <w:szCs w:val="24"/>
          <w:lang w:val="lv-LV"/>
        </w:rPr>
        <w:t xml:space="preserve"> spēkā esamība,</w:t>
      </w:r>
      <w:r w:rsidR="00F12408" w:rsidRPr="00437AF8">
        <w:rPr>
          <w:b/>
          <w:bCs/>
          <w:sz w:val="24"/>
          <w:szCs w:val="24"/>
          <w:lang w:val="lv-LV"/>
        </w:rPr>
        <w:t xml:space="preserve"> grozīšanas un izbeigšanas kārtība</w:t>
      </w:r>
    </w:p>
    <w:p w14:paraId="44223347" w14:textId="2419DA4B" w:rsidR="000E48C3" w:rsidRPr="00437AF8" w:rsidRDefault="000E48C3" w:rsidP="000E48C3">
      <w:pPr>
        <w:spacing w:line="259" w:lineRule="auto"/>
        <w:jc w:val="both"/>
        <w:rPr>
          <w:sz w:val="24"/>
          <w:szCs w:val="24"/>
          <w:lang w:val="lv-LV"/>
        </w:rPr>
      </w:pPr>
      <w:r w:rsidRPr="00437AF8">
        <w:rPr>
          <w:sz w:val="24"/>
          <w:szCs w:val="24"/>
          <w:lang w:val="lv-LV"/>
        </w:rPr>
        <w:t>7.1. Līgums ir noslēdzams Vienošanās darbības laikā.</w:t>
      </w:r>
    </w:p>
    <w:p w14:paraId="6F1612DE" w14:textId="157BF980" w:rsidR="000E48C3" w:rsidRPr="00437AF8" w:rsidRDefault="000E48C3" w:rsidP="000E48C3">
      <w:pPr>
        <w:spacing w:line="259" w:lineRule="auto"/>
        <w:jc w:val="both"/>
        <w:rPr>
          <w:sz w:val="24"/>
          <w:szCs w:val="24"/>
          <w:lang w:val="lv-LV"/>
        </w:rPr>
      </w:pPr>
      <w:r w:rsidRPr="00437AF8">
        <w:rPr>
          <w:sz w:val="24"/>
          <w:szCs w:val="24"/>
          <w:lang w:val="lv-LV"/>
        </w:rPr>
        <w:t>7.2. Līgums stājas spēkā ar 2027. gada 1. janvāri  un ir spēkā visu Vienošanās darbības laiku.</w:t>
      </w:r>
    </w:p>
    <w:p w14:paraId="3CDEB3F4" w14:textId="773AC040" w:rsidR="000E48C3" w:rsidRPr="00437AF8" w:rsidRDefault="000E48C3" w:rsidP="000E48C3">
      <w:pPr>
        <w:spacing w:line="259" w:lineRule="auto"/>
        <w:jc w:val="both"/>
        <w:rPr>
          <w:sz w:val="24"/>
          <w:szCs w:val="24"/>
          <w:lang w:val="lv-LV"/>
        </w:rPr>
      </w:pPr>
      <w:r w:rsidRPr="00437AF8">
        <w:rPr>
          <w:sz w:val="24"/>
          <w:szCs w:val="24"/>
          <w:lang w:val="lv-LV"/>
        </w:rPr>
        <w:t>7.3. Ja tiek grozīts Vienošanās darbības termiņš, attiecīgi mainās piegādes līguma darbības termiņš saskaņā ar Vienošanās grozījumiem.</w:t>
      </w:r>
    </w:p>
    <w:p w14:paraId="3DDD2799" w14:textId="3CC8A0F0" w:rsidR="00F12408" w:rsidRPr="00437AF8" w:rsidRDefault="00FC3E1A" w:rsidP="009B69F4">
      <w:pPr>
        <w:pStyle w:val="ListParagraph"/>
        <w:widowControl w:val="0"/>
        <w:shd w:val="clear" w:color="auto" w:fill="FFFFFF"/>
        <w:ind w:left="0"/>
        <w:jc w:val="both"/>
        <w:rPr>
          <w:sz w:val="24"/>
          <w:szCs w:val="24"/>
        </w:rPr>
      </w:pPr>
      <w:r w:rsidRPr="00437AF8">
        <w:rPr>
          <w:sz w:val="24"/>
          <w:szCs w:val="24"/>
        </w:rPr>
        <w:t>7.</w:t>
      </w:r>
      <w:r w:rsidR="008615C3" w:rsidRPr="00437AF8">
        <w:rPr>
          <w:sz w:val="24"/>
          <w:szCs w:val="24"/>
        </w:rPr>
        <w:t>4</w:t>
      </w:r>
      <w:r w:rsidRPr="00437AF8">
        <w:rPr>
          <w:sz w:val="24"/>
          <w:szCs w:val="24"/>
        </w:rPr>
        <w:t xml:space="preserve">. </w:t>
      </w:r>
      <w:r w:rsidR="00F12408" w:rsidRPr="00437AF8">
        <w:rPr>
          <w:sz w:val="24"/>
          <w:szCs w:val="24"/>
        </w:rPr>
        <w:t>Ja viens no Līdzējiem nepilda vai nepienācīgi pilda Līguma noteikumus, otram Līdzējam ir tiesības izbeigt Līgumu, 10 (desmit) dienas iepriekš rakstiski paziņojot par to</w:t>
      </w:r>
      <w:r w:rsidR="009D4EB9" w:rsidRPr="00437AF8">
        <w:rPr>
          <w:sz w:val="24"/>
          <w:szCs w:val="24"/>
        </w:rPr>
        <w:t xml:space="preserve"> otram</w:t>
      </w:r>
      <w:r w:rsidR="00F12408" w:rsidRPr="00437AF8">
        <w:rPr>
          <w:sz w:val="24"/>
          <w:szCs w:val="24"/>
        </w:rPr>
        <w:t xml:space="preserve"> Līdzējam</w:t>
      </w:r>
      <w:r w:rsidR="009D4EB9" w:rsidRPr="00437AF8">
        <w:rPr>
          <w:sz w:val="24"/>
          <w:szCs w:val="24"/>
        </w:rPr>
        <w:t xml:space="preserve">, nosūtot paziņojumu uz Līguma </w:t>
      </w:r>
      <w:r w:rsidR="00437F5F" w:rsidRPr="00437AF8">
        <w:rPr>
          <w:sz w:val="24"/>
          <w:szCs w:val="24"/>
        </w:rPr>
        <w:t>9</w:t>
      </w:r>
      <w:r w:rsidR="009D4EB9" w:rsidRPr="00437AF8">
        <w:rPr>
          <w:sz w:val="24"/>
          <w:szCs w:val="24"/>
        </w:rPr>
        <w:t>.sadaļā norādīto elektroniskā pasta adresi vai pasta adresi</w:t>
      </w:r>
      <w:r w:rsidR="00F12408" w:rsidRPr="00437AF8">
        <w:rPr>
          <w:sz w:val="24"/>
          <w:szCs w:val="24"/>
        </w:rPr>
        <w:t xml:space="preserve">. </w:t>
      </w:r>
    </w:p>
    <w:p w14:paraId="3788113E" w14:textId="3DF3A567" w:rsidR="00F12408" w:rsidRPr="00437AF8" w:rsidRDefault="00FC3E1A" w:rsidP="009B69F4">
      <w:pPr>
        <w:pStyle w:val="ListParagraph"/>
        <w:widowControl w:val="0"/>
        <w:shd w:val="clear" w:color="auto" w:fill="FFFFFF"/>
        <w:ind w:left="0"/>
        <w:jc w:val="both"/>
        <w:rPr>
          <w:sz w:val="24"/>
          <w:szCs w:val="24"/>
        </w:rPr>
      </w:pPr>
      <w:r w:rsidRPr="00437AF8">
        <w:rPr>
          <w:sz w:val="24"/>
          <w:szCs w:val="24"/>
        </w:rPr>
        <w:t>7.</w:t>
      </w:r>
      <w:r w:rsidR="008615C3" w:rsidRPr="00437AF8">
        <w:rPr>
          <w:sz w:val="24"/>
          <w:szCs w:val="24"/>
        </w:rPr>
        <w:t>5</w:t>
      </w:r>
      <w:r w:rsidRPr="00437AF8">
        <w:rPr>
          <w:sz w:val="24"/>
          <w:szCs w:val="24"/>
        </w:rPr>
        <w:t xml:space="preserve">. </w:t>
      </w:r>
      <w:r w:rsidR="001E67F5" w:rsidRPr="00437AF8">
        <w:rPr>
          <w:sz w:val="24"/>
          <w:szCs w:val="24"/>
        </w:rPr>
        <w:t>Maksātājam</w:t>
      </w:r>
      <w:r w:rsidR="005F15EE" w:rsidRPr="00437AF8">
        <w:rPr>
          <w:sz w:val="24"/>
          <w:szCs w:val="24"/>
        </w:rPr>
        <w:t xml:space="preserve"> </w:t>
      </w:r>
      <w:r w:rsidR="00F12408" w:rsidRPr="00437AF8">
        <w:rPr>
          <w:sz w:val="24"/>
          <w:szCs w:val="24"/>
        </w:rPr>
        <w:t>ir tiesības nekavējoties izbeigt Līgumu</w:t>
      </w:r>
      <w:r w:rsidR="007E793C" w:rsidRPr="00437AF8">
        <w:rPr>
          <w:sz w:val="24"/>
          <w:szCs w:val="24"/>
        </w:rPr>
        <w:t xml:space="preserve">, nosūtot Piegādātājam paziņojumu elektroniskā dokumenta veidā uz Līguma </w:t>
      </w:r>
      <w:r w:rsidR="00437F5F" w:rsidRPr="00437AF8">
        <w:rPr>
          <w:sz w:val="24"/>
          <w:szCs w:val="24"/>
        </w:rPr>
        <w:t>9</w:t>
      </w:r>
      <w:r w:rsidR="007E793C" w:rsidRPr="00437AF8">
        <w:rPr>
          <w:sz w:val="24"/>
          <w:szCs w:val="24"/>
        </w:rPr>
        <w:t>.sadaļā norādīto Piegādātāja elektroniskā pasta adresi</w:t>
      </w:r>
      <w:r w:rsidR="00CB4C96" w:rsidRPr="00437AF8">
        <w:rPr>
          <w:sz w:val="24"/>
          <w:szCs w:val="24"/>
        </w:rPr>
        <w:t>, ja</w:t>
      </w:r>
      <w:r w:rsidR="00F12408" w:rsidRPr="00437AF8">
        <w:rPr>
          <w:sz w:val="24"/>
          <w:szCs w:val="24"/>
        </w:rPr>
        <w:t>:</w:t>
      </w:r>
    </w:p>
    <w:p w14:paraId="7A0A5B06" w14:textId="09DC3E2E" w:rsidR="00F12408" w:rsidRPr="00437AF8" w:rsidRDefault="00FC3E1A" w:rsidP="009B69F4">
      <w:pPr>
        <w:pStyle w:val="ListParagraph"/>
        <w:widowControl w:val="0"/>
        <w:shd w:val="clear" w:color="auto" w:fill="FFFFFF"/>
        <w:jc w:val="both"/>
        <w:rPr>
          <w:sz w:val="24"/>
          <w:szCs w:val="24"/>
        </w:rPr>
      </w:pPr>
      <w:r w:rsidRPr="00437AF8">
        <w:rPr>
          <w:sz w:val="24"/>
          <w:szCs w:val="24"/>
        </w:rPr>
        <w:t>7.</w:t>
      </w:r>
      <w:r w:rsidR="008615C3" w:rsidRPr="00437AF8">
        <w:rPr>
          <w:sz w:val="24"/>
          <w:szCs w:val="24"/>
        </w:rPr>
        <w:t>5</w:t>
      </w:r>
      <w:r w:rsidRPr="00437AF8">
        <w:rPr>
          <w:sz w:val="24"/>
          <w:szCs w:val="24"/>
        </w:rPr>
        <w:t xml:space="preserve">.1. </w:t>
      </w:r>
      <w:r w:rsidR="00F12408" w:rsidRPr="00437AF8">
        <w:rPr>
          <w:sz w:val="24"/>
          <w:szCs w:val="24"/>
        </w:rPr>
        <w:t xml:space="preserve">Piegādātājs ir pieņēmis lēmumu uzsākt uzņēmuma likvidāciju, apturēt vai pārtraukt uzņēmuma darbību; </w:t>
      </w:r>
    </w:p>
    <w:p w14:paraId="7A52FDC5" w14:textId="48AD5FCA" w:rsidR="00F12408" w:rsidRPr="00437AF8" w:rsidRDefault="00FC3E1A" w:rsidP="009B69F4">
      <w:pPr>
        <w:pStyle w:val="ListParagraph"/>
        <w:widowControl w:val="0"/>
        <w:shd w:val="clear" w:color="auto" w:fill="FFFFFF"/>
        <w:jc w:val="both"/>
        <w:rPr>
          <w:sz w:val="24"/>
          <w:szCs w:val="24"/>
        </w:rPr>
      </w:pPr>
      <w:r w:rsidRPr="00437AF8">
        <w:rPr>
          <w:sz w:val="24"/>
          <w:szCs w:val="24"/>
        </w:rPr>
        <w:t>7.</w:t>
      </w:r>
      <w:r w:rsidR="008615C3" w:rsidRPr="00437AF8">
        <w:rPr>
          <w:sz w:val="24"/>
          <w:szCs w:val="24"/>
        </w:rPr>
        <w:t>5</w:t>
      </w:r>
      <w:r w:rsidRPr="00437AF8">
        <w:rPr>
          <w:sz w:val="24"/>
          <w:szCs w:val="24"/>
        </w:rPr>
        <w:t xml:space="preserve">.2. </w:t>
      </w:r>
      <w:r w:rsidR="00F12408" w:rsidRPr="00437AF8">
        <w:rPr>
          <w:sz w:val="24"/>
          <w:szCs w:val="24"/>
        </w:rPr>
        <w:t>pret Piegādātāju ir uzsākta maksātnespējas vai bankrota procedūra, vai tā darbība ir apturēta;</w:t>
      </w:r>
    </w:p>
    <w:p w14:paraId="5CDE73DD" w14:textId="68ACDB35" w:rsidR="00F12408" w:rsidRPr="00437AF8" w:rsidRDefault="00FC3E1A" w:rsidP="009B69F4">
      <w:pPr>
        <w:pStyle w:val="ListParagraph"/>
        <w:widowControl w:val="0"/>
        <w:shd w:val="clear" w:color="auto" w:fill="FFFFFF"/>
        <w:jc w:val="both"/>
        <w:rPr>
          <w:sz w:val="24"/>
          <w:szCs w:val="24"/>
        </w:rPr>
      </w:pPr>
      <w:r w:rsidRPr="00437AF8">
        <w:rPr>
          <w:sz w:val="24"/>
          <w:szCs w:val="24"/>
        </w:rPr>
        <w:t>7.</w:t>
      </w:r>
      <w:r w:rsidR="008615C3" w:rsidRPr="00437AF8">
        <w:rPr>
          <w:sz w:val="24"/>
          <w:szCs w:val="24"/>
        </w:rPr>
        <w:t>5</w:t>
      </w:r>
      <w:r w:rsidRPr="00437AF8">
        <w:rPr>
          <w:sz w:val="24"/>
          <w:szCs w:val="24"/>
        </w:rPr>
        <w:t xml:space="preserve">.3. </w:t>
      </w:r>
      <w:r w:rsidR="00F12408" w:rsidRPr="00437AF8">
        <w:rPr>
          <w:sz w:val="24"/>
          <w:szCs w:val="24"/>
        </w:rPr>
        <w:t>Piegādātājam ir anulēta vai apturēta zāļu lieltirgotavas licence vai izbeidzies tās termiņš;</w:t>
      </w:r>
    </w:p>
    <w:p w14:paraId="5D0FC484" w14:textId="3E4A2700" w:rsidR="00F12408" w:rsidRPr="00437AF8" w:rsidRDefault="00FC3E1A" w:rsidP="009B69F4">
      <w:pPr>
        <w:pStyle w:val="ListParagraph"/>
        <w:widowControl w:val="0"/>
        <w:shd w:val="clear" w:color="auto" w:fill="FFFFFF"/>
        <w:jc w:val="both"/>
        <w:rPr>
          <w:sz w:val="24"/>
          <w:szCs w:val="24"/>
        </w:rPr>
      </w:pPr>
      <w:r w:rsidRPr="00437AF8">
        <w:rPr>
          <w:sz w:val="24"/>
          <w:szCs w:val="24"/>
        </w:rPr>
        <w:t>7.</w:t>
      </w:r>
      <w:r w:rsidR="008615C3" w:rsidRPr="00437AF8">
        <w:rPr>
          <w:sz w:val="24"/>
          <w:szCs w:val="24"/>
        </w:rPr>
        <w:t>5</w:t>
      </w:r>
      <w:r w:rsidRPr="00437AF8">
        <w:rPr>
          <w:sz w:val="24"/>
          <w:szCs w:val="24"/>
        </w:rPr>
        <w:t xml:space="preserve">.4. </w:t>
      </w:r>
      <w:r w:rsidR="00F12408" w:rsidRPr="00437AF8">
        <w:rPr>
          <w:sz w:val="24"/>
          <w:szCs w:val="24"/>
        </w:rPr>
        <w:t>Piegādātājs nepiegādā Preci saskaņā ar Līguma noteikumiem vai nepilda citus Līguma noteikumus;</w:t>
      </w:r>
    </w:p>
    <w:p w14:paraId="40F2F6FC" w14:textId="2766F9C0" w:rsidR="00F12408" w:rsidRPr="00437AF8" w:rsidRDefault="00FC3E1A" w:rsidP="009B69F4">
      <w:pPr>
        <w:pStyle w:val="ListParagraph"/>
        <w:widowControl w:val="0"/>
        <w:shd w:val="clear" w:color="auto" w:fill="FFFFFF"/>
        <w:jc w:val="both"/>
        <w:rPr>
          <w:sz w:val="24"/>
          <w:szCs w:val="24"/>
        </w:rPr>
      </w:pPr>
      <w:r w:rsidRPr="00437AF8">
        <w:rPr>
          <w:sz w:val="24"/>
          <w:szCs w:val="24"/>
        </w:rPr>
        <w:t>7.</w:t>
      </w:r>
      <w:r w:rsidR="008615C3" w:rsidRPr="00437AF8">
        <w:rPr>
          <w:sz w:val="24"/>
          <w:szCs w:val="24"/>
        </w:rPr>
        <w:t>5</w:t>
      </w:r>
      <w:r w:rsidRPr="00437AF8">
        <w:rPr>
          <w:sz w:val="24"/>
          <w:szCs w:val="24"/>
        </w:rPr>
        <w:t xml:space="preserve">.5. </w:t>
      </w:r>
      <w:r w:rsidR="00F12408" w:rsidRPr="00437AF8">
        <w:rPr>
          <w:sz w:val="24"/>
          <w:szCs w:val="24"/>
        </w:rPr>
        <w:t>Piegādātājs izplata nereģistrētus medikamentus vai medicīnas ierīces vai arī nav likumā noteiktā kārtībā saņēmis medikamenta ievešanas atļauju.</w:t>
      </w:r>
    </w:p>
    <w:p w14:paraId="69A385D2" w14:textId="2478AB7C" w:rsidR="00F12408" w:rsidRPr="00437AF8" w:rsidRDefault="00695BE7" w:rsidP="009B69F4">
      <w:pPr>
        <w:pStyle w:val="ListParagraph"/>
        <w:widowControl w:val="0"/>
        <w:shd w:val="clear" w:color="auto" w:fill="FFFFFF"/>
        <w:ind w:left="0"/>
        <w:jc w:val="both"/>
        <w:rPr>
          <w:sz w:val="24"/>
          <w:szCs w:val="24"/>
        </w:rPr>
      </w:pPr>
      <w:r w:rsidRPr="00437AF8">
        <w:rPr>
          <w:sz w:val="24"/>
          <w:szCs w:val="24"/>
        </w:rPr>
        <w:t>7.</w:t>
      </w:r>
      <w:r w:rsidR="008615C3" w:rsidRPr="00437AF8">
        <w:rPr>
          <w:sz w:val="24"/>
          <w:szCs w:val="24"/>
        </w:rPr>
        <w:t>6</w:t>
      </w:r>
      <w:r w:rsidRPr="00437AF8">
        <w:rPr>
          <w:sz w:val="24"/>
          <w:szCs w:val="24"/>
        </w:rPr>
        <w:t>.</w:t>
      </w:r>
      <w:r w:rsidR="00091324" w:rsidRPr="00437AF8">
        <w:rPr>
          <w:sz w:val="24"/>
          <w:szCs w:val="24"/>
        </w:rPr>
        <w:t xml:space="preserve"> </w:t>
      </w:r>
      <w:r w:rsidR="00F12408" w:rsidRPr="00437AF8">
        <w:rPr>
          <w:sz w:val="24"/>
          <w:szCs w:val="24"/>
        </w:rPr>
        <w:t xml:space="preserve">Līguma izbeigšanas gadījumā </w:t>
      </w:r>
      <w:r w:rsidR="001E67F5" w:rsidRPr="00437AF8">
        <w:rPr>
          <w:sz w:val="24"/>
          <w:szCs w:val="24"/>
        </w:rPr>
        <w:t>Maksātājs</w:t>
      </w:r>
      <w:r w:rsidR="005F15EE" w:rsidRPr="00437AF8">
        <w:rPr>
          <w:sz w:val="24"/>
          <w:szCs w:val="24"/>
        </w:rPr>
        <w:t xml:space="preserve"> </w:t>
      </w:r>
      <w:r w:rsidR="00F12408" w:rsidRPr="00437AF8">
        <w:rPr>
          <w:sz w:val="24"/>
          <w:szCs w:val="24"/>
        </w:rPr>
        <w:t xml:space="preserve">samaksā Piegādātājam par Līgumā noteiktajā kārtībā un termiņā </w:t>
      </w:r>
      <w:r w:rsidR="00F231B3" w:rsidRPr="00437AF8">
        <w:rPr>
          <w:sz w:val="24"/>
          <w:szCs w:val="24"/>
        </w:rPr>
        <w:t xml:space="preserve">faktiski </w:t>
      </w:r>
      <w:r w:rsidR="00F12408" w:rsidRPr="00437AF8">
        <w:rPr>
          <w:sz w:val="24"/>
          <w:szCs w:val="24"/>
        </w:rPr>
        <w:t>veiktajām Preces piegādēm.</w:t>
      </w:r>
    </w:p>
    <w:p w14:paraId="79CE36E4" w14:textId="50F894D9" w:rsidR="00F12408" w:rsidRPr="00437AF8" w:rsidRDefault="00695BE7" w:rsidP="57683ACB">
      <w:pPr>
        <w:pStyle w:val="ListParagraph"/>
        <w:widowControl w:val="0"/>
        <w:shd w:val="clear" w:color="auto" w:fill="FFFFFF" w:themeFill="background1"/>
        <w:ind w:left="0"/>
        <w:jc w:val="both"/>
        <w:rPr>
          <w:sz w:val="24"/>
          <w:szCs w:val="24"/>
        </w:rPr>
      </w:pPr>
      <w:r w:rsidRPr="00437AF8">
        <w:rPr>
          <w:sz w:val="24"/>
          <w:szCs w:val="24"/>
        </w:rPr>
        <w:t>7.</w:t>
      </w:r>
      <w:r w:rsidR="008615C3" w:rsidRPr="00437AF8">
        <w:rPr>
          <w:sz w:val="24"/>
          <w:szCs w:val="24"/>
        </w:rPr>
        <w:t>7</w:t>
      </w:r>
      <w:r w:rsidRPr="00437AF8">
        <w:rPr>
          <w:sz w:val="24"/>
          <w:szCs w:val="24"/>
        </w:rPr>
        <w:t xml:space="preserve">. </w:t>
      </w:r>
      <w:r w:rsidR="00F12408" w:rsidRPr="00437AF8">
        <w:rPr>
          <w:sz w:val="24"/>
          <w:szCs w:val="24"/>
        </w:rPr>
        <w:t xml:space="preserve">Ja Piegādātājs nevar izpildīt kādu no Līgumā ietvertajiem noteikumiem (termiņš, apjoms, kvalitāte un citi), tas </w:t>
      </w:r>
      <w:r w:rsidR="0053619D" w:rsidRPr="00437AF8">
        <w:rPr>
          <w:sz w:val="24"/>
          <w:szCs w:val="24"/>
        </w:rPr>
        <w:t xml:space="preserve">Piegādātājam </w:t>
      </w:r>
      <w:r w:rsidR="00F12408" w:rsidRPr="00437AF8">
        <w:rPr>
          <w:sz w:val="24"/>
          <w:szCs w:val="24"/>
        </w:rPr>
        <w:t xml:space="preserve">elektroniski jāpaziņo </w:t>
      </w:r>
      <w:r w:rsidR="0016716C" w:rsidRPr="00437AF8">
        <w:rPr>
          <w:sz w:val="24"/>
          <w:szCs w:val="24"/>
        </w:rPr>
        <w:t xml:space="preserve">Maksātājam un </w:t>
      </w:r>
      <w:r w:rsidR="00F12408" w:rsidRPr="00437AF8">
        <w:rPr>
          <w:sz w:val="24"/>
          <w:szCs w:val="24"/>
        </w:rPr>
        <w:t>Ārstniecības iestādei</w:t>
      </w:r>
      <w:r w:rsidR="0053619D" w:rsidRPr="00437AF8">
        <w:rPr>
          <w:sz w:val="24"/>
          <w:szCs w:val="24"/>
        </w:rPr>
        <w:t xml:space="preserve"> uz pasūtījumā norādīto elektroniskā pasta adresi</w:t>
      </w:r>
      <w:r w:rsidR="00F12408" w:rsidRPr="00437AF8">
        <w:rPr>
          <w:sz w:val="24"/>
          <w:szCs w:val="24"/>
        </w:rPr>
        <w:t xml:space="preserve"> </w:t>
      </w:r>
      <w:r w:rsidR="0053619D" w:rsidRPr="00437AF8">
        <w:rPr>
          <w:sz w:val="24"/>
          <w:szCs w:val="24"/>
        </w:rPr>
        <w:t xml:space="preserve">uz Līguma </w:t>
      </w:r>
      <w:r w:rsidR="00820A25" w:rsidRPr="00437AF8">
        <w:rPr>
          <w:sz w:val="24"/>
          <w:szCs w:val="24"/>
        </w:rPr>
        <w:t>9</w:t>
      </w:r>
      <w:r w:rsidR="0053619D" w:rsidRPr="00437AF8">
        <w:rPr>
          <w:sz w:val="24"/>
          <w:szCs w:val="24"/>
        </w:rPr>
        <w:t>.sadaļā norādīto elektronisko pasta adresi, norādot iemeslus</w:t>
      </w:r>
      <w:r w:rsidR="00F12408" w:rsidRPr="00437AF8">
        <w:rPr>
          <w:sz w:val="24"/>
          <w:szCs w:val="24"/>
        </w:rPr>
        <w:t xml:space="preserve">. Ja </w:t>
      </w:r>
      <w:r w:rsidR="00004353" w:rsidRPr="00437AF8">
        <w:rPr>
          <w:sz w:val="24"/>
          <w:szCs w:val="24"/>
        </w:rPr>
        <w:t xml:space="preserve">Maksātājs </w:t>
      </w:r>
      <w:r w:rsidR="00F12408" w:rsidRPr="00437AF8">
        <w:rPr>
          <w:sz w:val="24"/>
          <w:szCs w:val="24"/>
        </w:rPr>
        <w:t>atzīst šos iemeslus par pamatotiem, Līdzējiem rakstiski vienojoties, var veikt grozījumus Līgumā.</w:t>
      </w:r>
    </w:p>
    <w:p w14:paraId="6A7878F0" w14:textId="2AAC08E4" w:rsidR="00F12408" w:rsidRPr="00437AF8" w:rsidRDefault="00695BE7" w:rsidP="009B69F4">
      <w:pPr>
        <w:pStyle w:val="ListParagraph"/>
        <w:widowControl w:val="0"/>
        <w:shd w:val="clear" w:color="auto" w:fill="FFFFFF"/>
        <w:ind w:left="0"/>
        <w:jc w:val="both"/>
        <w:rPr>
          <w:sz w:val="24"/>
          <w:szCs w:val="24"/>
        </w:rPr>
      </w:pPr>
      <w:r w:rsidRPr="00437AF8">
        <w:rPr>
          <w:sz w:val="24"/>
          <w:szCs w:val="24"/>
        </w:rPr>
        <w:t>7.</w:t>
      </w:r>
      <w:r w:rsidR="008615C3" w:rsidRPr="00437AF8">
        <w:rPr>
          <w:sz w:val="24"/>
          <w:szCs w:val="24"/>
        </w:rPr>
        <w:t>8</w:t>
      </w:r>
      <w:r w:rsidRPr="00437AF8">
        <w:rPr>
          <w:sz w:val="24"/>
          <w:szCs w:val="24"/>
        </w:rPr>
        <w:t>.</w:t>
      </w:r>
      <w:r w:rsidR="00091324" w:rsidRPr="00437AF8">
        <w:rPr>
          <w:sz w:val="24"/>
          <w:szCs w:val="24"/>
        </w:rPr>
        <w:t xml:space="preserve"> </w:t>
      </w:r>
      <w:r w:rsidR="00004353" w:rsidRPr="00437AF8">
        <w:rPr>
          <w:sz w:val="24"/>
          <w:szCs w:val="24"/>
        </w:rPr>
        <w:t xml:space="preserve">Maksātājam </w:t>
      </w:r>
      <w:r w:rsidR="00F12408" w:rsidRPr="00437AF8">
        <w:rPr>
          <w:sz w:val="24"/>
          <w:szCs w:val="24"/>
        </w:rPr>
        <w:t>ir tiesības vienpusēji izbeigt Līgumu, ja Līguma izpildes laikā  ir piemērotas starptautiskās vai nacionālās sankcijas vai būtiskas finanšu un kapitāla tirgus intereses ietekmējošas Eiropas Savienības vai Ziemeļatlantijas līguma organizācijas dalībvalsts noteiktās sankcijas</w:t>
      </w:r>
      <w:r w:rsidR="00576F9F" w:rsidRPr="00437AF8">
        <w:rPr>
          <w:sz w:val="24"/>
          <w:szCs w:val="24"/>
        </w:rPr>
        <w:t>, kā rezultātā nav iespējama Līguma izpilde</w:t>
      </w:r>
      <w:r w:rsidR="00F12408" w:rsidRPr="00437AF8">
        <w:rPr>
          <w:sz w:val="24"/>
          <w:szCs w:val="24"/>
        </w:rPr>
        <w:t>.</w:t>
      </w:r>
    </w:p>
    <w:p w14:paraId="013254D6" w14:textId="5DA68097" w:rsidR="00820A25" w:rsidRPr="00437AF8" w:rsidRDefault="00695BE7" w:rsidP="00437F5F">
      <w:pPr>
        <w:pStyle w:val="ListParagraph"/>
        <w:widowControl w:val="0"/>
        <w:shd w:val="clear" w:color="auto" w:fill="FFFFFF"/>
        <w:ind w:left="0"/>
        <w:jc w:val="both"/>
        <w:rPr>
          <w:sz w:val="24"/>
          <w:szCs w:val="24"/>
        </w:rPr>
      </w:pPr>
      <w:r w:rsidRPr="00437AF8">
        <w:rPr>
          <w:sz w:val="24"/>
          <w:szCs w:val="24"/>
        </w:rPr>
        <w:t>7.</w:t>
      </w:r>
      <w:r w:rsidR="008615C3" w:rsidRPr="00437AF8">
        <w:rPr>
          <w:sz w:val="24"/>
          <w:szCs w:val="24"/>
        </w:rPr>
        <w:t>9</w:t>
      </w:r>
      <w:r w:rsidRPr="00437AF8">
        <w:rPr>
          <w:sz w:val="24"/>
          <w:szCs w:val="24"/>
        </w:rPr>
        <w:t>.</w:t>
      </w:r>
      <w:r w:rsidR="00820A25" w:rsidRPr="00437AF8">
        <w:rPr>
          <w:sz w:val="24"/>
          <w:szCs w:val="24"/>
        </w:rPr>
        <w:t xml:space="preserve"> </w:t>
      </w:r>
      <w:r w:rsidR="00091324" w:rsidRPr="00437AF8">
        <w:rPr>
          <w:sz w:val="24"/>
          <w:szCs w:val="24"/>
        </w:rPr>
        <w:t xml:space="preserve"> </w:t>
      </w:r>
      <w:r w:rsidR="00820A25" w:rsidRPr="00437AF8">
        <w:rPr>
          <w:sz w:val="24"/>
          <w:szCs w:val="24"/>
        </w:rPr>
        <w:t>Maksātājam ir tiesības vienpusēji izbeigt līgumu, ja tiek konstatēts, ka Piegādātājs Līguma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2AC4734B" w14:textId="77777777" w:rsidR="00F12408" w:rsidRPr="00437AF8" w:rsidRDefault="00F12408" w:rsidP="00F74E7D">
      <w:pPr>
        <w:widowControl w:val="0"/>
        <w:shd w:val="clear" w:color="auto" w:fill="FFFFFF"/>
        <w:jc w:val="both"/>
        <w:rPr>
          <w:b/>
          <w:sz w:val="24"/>
          <w:szCs w:val="24"/>
          <w:lang w:val="lv-LV"/>
        </w:rPr>
      </w:pPr>
    </w:p>
    <w:p w14:paraId="4D87D17F" w14:textId="62FEDF42" w:rsidR="00F12408" w:rsidRPr="00437AF8" w:rsidRDefault="00820A25" w:rsidP="009B69F4">
      <w:pPr>
        <w:widowControl w:val="0"/>
        <w:shd w:val="clear" w:color="auto" w:fill="FFFFFF"/>
        <w:jc w:val="center"/>
        <w:rPr>
          <w:b/>
          <w:sz w:val="24"/>
          <w:szCs w:val="24"/>
          <w:lang w:val="lv-LV"/>
        </w:rPr>
      </w:pPr>
      <w:r w:rsidRPr="00437AF8">
        <w:rPr>
          <w:b/>
          <w:sz w:val="24"/>
          <w:szCs w:val="24"/>
          <w:lang w:val="lv-LV"/>
        </w:rPr>
        <w:t>8</w:t>
      </w:r>
      <w:r w:rsidR="00FC3E1A" w:rsidRPr="00437AF8">
        <w:rPr>
          <w:b/>
          <w:sz w:val="24"/>
          <w:szCs w:val="24"/>
          <w:lang w:val="lv-LV"/>
        </w:rPr>
        <w:t xml:space="preserve">. </w:t>
      </w:r>
      <w:r w:rsidR="00F12408" w:rsidRPr="00437AF8">
        <w:rPr>
          <w:b/>
          <w:sz w:val="24"/>
          <w:szCs w:val="24"/>
          <w:lang w:val="lv-LV"/>
        </w:rPr>
        <w:t>Nepārvarama vara</w:t>
      </w:r>
    </w:p>
    <w:p w14:paraId="46ACAC84" w14:textId="7E63F8A3" w:rsidR="00F12408" w:rsidRPr="00437AF8" w:rsidRDefault="00820A25" w:rsidP="009B69F4">
      <w:pPr>
        <w:pStyle w:val="ListParagraph"/>
        <w:widowControl w:val="0"/>
        <w:shd w:val="clear" w:color="auto" w:fill="FFFFFF"/>
        <w:ind w:left="0"/>
        <w:jc w:val="both"/>
        <w:rPr>
          <w:sz w:val="24"/>
          <w:szCs w:val="24"/>
        </w:rPr>
      </w:pPr>
      <w:r w:rsidRPr="00437AF8">
        <w:rPr>
          <w:sz w:val="24"/>
          <w:szCs w:val="24"/>
        </w:rPr>
        <w:t>8</w:t>
      </w:r>
      <w:r w:rsidR="00FC3E1A" w:rsidRPr="00437AF8">
        <w:rPr>
          <w:sz w:val="24"/>
          <w:szCs w:val="24"/>
        </w:rPr>
        <w:t xml:space="preserve">.1. </w:t>
      </w:r>
      <w:r w:rsidR="00F12408" w:rsidRPr="00437AF8">
        <w:rPr>
          <w:sz w:val="24"/>
          <w:szCs w:val="24"/>
        </w:rPr>
        <w:t>Nepārvaramas varas apstākļu iestāšanas gadījumā, kas kādam no Līdzējiem traucē pilnīgu vai daļēju Līguma saistību izpildi, Preces piegādes termiņš tiek apturēts atbilstoši laikam, kurā darbojas neparedzētie apstākļi. Par šādiem apstākļiem tiek uzskatīti ugunsgrēks, stihiska nelaime, jebkura rakstura militāras operācijas, eksporta-importa aizliegums, valsts vai pašvaldību izdotie saistošie normatīvie akti, tiesu institūciju nolēmumi, kas ierobežo Līguma saistību izpildi.</w:t>
      </w:r>
    </w:p>
    <w:p w14:paraId="1AD1028A" w14:textId="23526F29" w:rsidR="00F12408" w:rsidRPr="00437AF8" w:rsidRDefault="00820A25" w:rsidP="009B69F4">
      <w:pPr>
        <w:pStyle w:val="ListParagraph"/>
        <w:widowControl w:val="0"/>
        <w:shd w:val="clear" w:color="auto" w:fill="FFFFFF"/>
        <w:ind w:left="0"/>
        <w:jc w:val="both"/>
        <w:rPr>
          <w:sz w:val="24"/>
          <w:szCs w:val="24"/>
        </w:rPr>
      </w:pPr>
      <w:r w:rsidRPr="00437AF8">
        <w:rPr>
          <w:sz w:val="24"/>
          <w:szCs w:val="24"/>
        </w:rPr>
        <w:t>8</w:t>
      </w:r>
      <w:r w:rsidR="00FC3E1A" w:rsidRPr="00437AF8">
        <w:rPr>
          <w:sz w:val="24"/>
          <w:szCs w:val="24"/>
        </w:rPr>
        <w:t xml:space="preserve">.2. </w:t>
      </w:r>
      <w:r w:rsidR="00F12408" w:rsidRPr="00437AF8">
        <w:rPr>
          <w:sz w:val="24"/>
          <w:szCs w:val="24"/>
        </w:rPr>
        <w:t>Līdzējam, kuram ir iestājušies nepārvaramas varas apstākļi, nekavējoties, bet ne ilgāk kā 3 (trīs) darbdienu laikā jāinformē otru Līdzēju par šo apstākļu iestāšanos un izbeigšanos.</w:t>
      </w:r>
    </w:p>
    <w:p w14:paraId="49A5CEA6" w14:textId="323622F0" w:rsidR="00F12408" w:rsidRPr="00437AF8" w:rsidRDefault="00820A25" w:rsidP="009B69F4">
      <w:pPr>
        <w:pStyle w:val="ListParagraph"/>
        <w:widowControl w:val="0"/>
        <w:shd w:val="clear" w:color="auto" w:fill="FFFFFF"/>
        <w:ind w:left="0"/>
        <w:jc w:val="both"/>
        <w:rPr>
          <w:sz w:val="24"/>
          <w:szCs w:val="24"/>
        </w:rPr>
      </w:pPr>
      <w:r w:rsidRPr="00437AF8">
        <w:rPr>
          <w:sz w:val="24"/>
          <w:szCs w:val="24"/>
        </w:rPr>
        <w:t>8</w:t>
      </w:r>
      <w:r w:rsidR="00FC3E1A" w:rsidRPr="00437AF8">
        <w:rPr>
          <w:sz w:val="24"/>
          <w:szCs w:val="24"/>
        </w:rPr>
        <w:t xml:space="preserve">.3. </w:t>
      </w:r>
      <w:r w:rsidR="00F12408" w:rsidRPr="00437AF8">
        <w:rPr>
          <w:sz w:val="24"/>
          <w:szCs w:val="24"/>
        </w:rPr>
        <w:t xml:space="preserve">Ja nepārvaramas varas apstākļi turpinās ilgāk nekā 1 (vienu) mēnesi, jebkurš no Līdzējiem ir </w:t>
      </w:r>
      <w:r w:rsidR="00F12408" w:rsidRPr="00437AF8">
        <w:rPr>
          <w:sz w:val="24"/>
          <w:szCs w:val="24"/>
        </w:rPr>
        <w:lastRenderedPageBreak/>
        <w:t>tiesīgs atteikties no savām līgumsaistībām.</w:t>
      </w:r>
    </w:p>
    <w:p w14:paraId="7EF57521" w14:textId="38557222" w:rsidR="00F12408" w:rsidRPr="00437AF8" w:rsidRDefault="00820A25" w:rsidP="009B69F4">
      <w:pPr>
        <w:pStyle w:val="ListParagraph"/>
        <w:widowControl w:val="0"/>
        <w:shd w:val="clear" w:color="auto" w:fill="FFFFFF"/>
        <w:ind w:left="0"/>
        <w:jc w:val="both"/>
        <w:rPr>
          <w:sz w:val="24"/>
          <w:szCs w:val="24"/>
        </w:rPr>
      </w:pPr>
      <w:r w:rsidRPr="00437AF8">
        <w:rPr>
          <w:sz w:val="24"/>
          <w:szCs w:val="24"/>
        </w:rPr>
        <w:t>8</w:t>
      </w:r>
      <w:r w:rsidR="00FC3E1A" w:rsidRPr="00437AF8">
        <w:rPr>
          <w:sz w:val="24"/>
          <w:szCs w:val="24"/>
        </w:rPr>
        <w:t xml:space="preserve">.4. </w:t>
      </w:r>
      <w:r w:rsidR="00F12408" w:rsidRPr="00437AF8">
        <w:rPr>
          <w:sz w:val="24"/>
          <w:szCs w:val="24"/>
        </w:rPr>
        <w:t xml:space="preserve">Ja Līgums tiek izbeigts Līguma </w:t>
      </w:r>
      <w:r w:rsidR="007100A8" w:rsidRPr="00437AF8">
        <w:rPr>
          <w:sz w:val="24"/>
          <w:szCs w:val="24"/>
        </w:rPr>
        <w:t>8.</w:t>
      </w:r>
      <w:r w:rsidR="00F12408" w:rsidRPr="00437AF8">
        <w:rPr>
          <w:sz w:val="24"/>
          <w:szCs w:val="24"/>
        </w:rPr>
        <w:t>1.</w:t>
      </w:r>
      <w:r w:rsidR="00B6562F" w:rsidRPr="00437AF8">
        <w:rPr>
          <w:sz w:val="24"/>
          <w:szCs w:val="24"/>
        </w:rPr>
        <w:t>apakš</w:t>
      </w:r>
      <w:r w:rsidR="00F12408" w:rsidRPr="00437AF8">
        <w:rPr>
          <w:sz w:val="24"/>
          <w:szCs w:val="24"/>
        </w:rPr>
        <w:t xml:space="preserve">punktā noteikto iemeslu dēļ, tad Līdzējam, kas izbeidz Līgumu, nav pienākums atlīdzināt ar Līguma izbeigšanu un saistību neizpildi </w:t>
      </w:r>
      <w:r w:rsidR="00244507" w:rsidRPr="00437AF8">
        <w:rPr>
          <w:sz w:val="24"/>
          <w:szCs w:val="24"/>
        </w:rPr>
        <w:t xml:space="preserve">otram </w:t>
      </w:r>
      <w:r w:rsidR="00F12408" w:rsidRPr="00437AF8">
        <w:rPr>
          <w:sz w:val="24"/>
          <w:szCs w:val="24"/>
        </w:rPr>
        <w:t xml:space="preserve">Līdzējam radītos zaudējumus, bet tie apņemas veikt savstarpēju norēķinu par </w:t>
      </w:r>
      <w:r w:rsidR="00576F9F" w:rsidRPr="00437AF8">
        <w:rPr>
          <w:sz w:val="24"/>
          <w:szCs w:val="24"/>
        </w:rPr>
        <w:t xml:space="preserve">faktiski piegādāto </w:t>
      </w:r>
      <w:r w:rsidR="00F12408" w:rsidRPr="00437AF8">
        <w:rPr>
          <w:sz w:val="24"/>
          <w:szCs w:val="24"/>
        </w:rPr>
        <w:t>Preci.</w:t>
      </w:r>
    </w:p>
    <w:p w14:paraId="299B65B5" w14:textId="77777777" w:rsidR="00F12408" w:rsidRPr="00437AF8" w:rsidRDefault="00F12408" w:rsidP="00F74E7D">
      <w:pPr>
        <w:widowControl w:val="0"/>
        <w:shd w:val="clear" w:color="auto" w:fill="FFFFFF"/>
        <w:jc w:val="both"/>
        <w:rPr>
          <w:b/>
          <w:bCs/>
          <w:sz w:val="24"/>
          <w:szCs w:val="24"/>
          <w:lang w:val="lv-LV"/>
        </w:rPr>
      </w:pPr>
    </w:p>
    <w:p w14:paraId="499987D3" w14:textId="4EC33956" w:rsidR="00F12408" w:rsidRPr="00437AF8" w:rsidRDefault="00820A25" w:rsidP="00DE0141">
      <w:pPr>
        <w:pStyle w:val="ListParagraph"/>
        <w:widowControl w:val="0"/>
        <w:shd w:val="clear" w:color="auto" w:fill="FFFFFF"/>
        <w:ind w:left="360"/>
        <w:jc w:val="center"/>
        <w:rPr>
          <w:b/>
          <w:bCs/>
          <w:sz w:val="24"/>
          <w:szCs w:val="24"/>
        </w:rPr>
      </w:pPr>
      <w:r w:rsidRPr="00437AF8">
        <w:rPr>
          <w:b/>
          <w:bCs/>
          <w:sz w:val="24"/>
          <w:szCs w:val="24"/>
        </w:rPr>
        <w:t>9</w:t>
      </w:r>
      <w:r w:rsidR="00FC3E1A" w:rsidRPr="00437AF8">
        <w:rPr>
          <w:b/>
          <w:bCs/>
          <w:sz w:val="24"/>
          <w:szCs w:val="24"/>
        </w:rPr>
        <w:t xml:space="preserve">. </w:t>
      </w:r>
      <w:r w:rsidR="00F12408" w:rsidRPr="00437AF8">
        <w:rPr>
          <w:b/>
          <w:bCs/>
          <w:sz w:val="24"/>
          <w:szCs w:val="24"/>
        </w:rPr>
        <w:t>Citi nosacījumi</w:t>
      </w:r>
    </w:p>
    <w:p w14:paraId="7235C8F2" w14:textId="58A9FC88" w:rsidR="00F12408" w:rsidRPr="00437AF8" w:rsidRDefault="00437F5F" w:rsidP="009B69F4">
      <w:pPr>
        <w:pStyle w:val="ListParagraph"/>
        <w:widowControl w:val="0"/>
        <w:shd w:val="clear" w:color="auto" w:fill="FFFFFF"/>
        <w:ind w:left="0"/>
        <w:jc w:val="both"/>
        <w:rPr>
          <w:sz w:val="24"/>
          <w:szCs w:val="24"/>
        </w:rPr>
      </w:pPr>
      <w:r w:rsidRPr="00437AF8">
        <w:rPr>
          <w:sz w:val="24"/>
          <w:szCs w:val="24"/>
        </w:rPr>
        <w:t>9</w:t>
      </w:r>
      <w:r w:rsidR="00FC3E1A" w:rsidRPr="00437AF8">
        <w:rPr>
          <w:sz w:val="24"/>
          <w:szCs w:val="24"/>
        </w:rPr>
        <w:t xml:space="preserve">.1. </w:t>
      </w:r>
      <w:r w:rsidR="00F12408" w:rsidRPr="00437AF8">
        <w:rPr>
          <w:sz w:val="24"/>
          <w:szCs w:val="24"/>
        </w:rPr>
        <w:t xml:space="preserve">Visi Līguma grozījumi, vienošanās par tā izbeigšanu un citas vienošanās, kas saistītas ar Līgumu izpildi, tiek </w:t>
      </w:r>
      <w:r w:rsidR="00695BE7" w:rsidRPr="00437AF8">
        <w:rPr>
          <w:sz w:val="24"/>
          <w:szCs w:val="24"/>
        </w:rPr>
        <w:t xml:space="preserve"> sagatavotas</w:t>
      </w:r>
      <w:r w:rsidR="00F12408" w:rsidRPr="00437AF8">
        <w:rPr>
          <w:sz w:val="24"/>
          <w:szCs w:val="24"/>
        </w:rPr>
        <w:t xml:space="preserve"> rakstveidā un pēc  to </w:t>
      </w:r>
      <w:r w:rsidR="00127EEF" w:rsidRPr="00437AF8">
        <w:rPr>
          <w:sz w:val="24"/>
          <w:szCs w:val="24"/>
        </w:rPr>
        <w:t xml:space="preserve">abpusējas </w:t>
      </w:r>
      <w:r w:rsidR="00F12408" w:rsidRPr="00437AF8">
        <w:rPr>
          <w:sz w:val="24"/>
          <w:szCs w:val="24"/>
        </w:rPr>
        <w:t>parakst</w:t>
      </w:r>
      <w:r w:rsidR="00695BE7" w:rsidRPr="00437AF8">
        <w:rPr>
          <w:sz w:val="24"/>
          <w:szCs w:val="24"/>
        </w:rPr>
        <w:t>īšanas</w:t>
      </w:r>
      <w:r w:rsidR="00F12408" w:rsidRPr="00437AF8">
        <w:rPr>
          <w:sz w:val="24"/>
          <w:szCs w:val="24"/>
        </w:rPr>
        <w:t>,  pievienot</w:t>
      </w:r>
      <w:r w:rsidR="00127EEF" w:rsidRPr="00437AF8">
        <w:rPr>
          <w:sz w:val="24"/>
          <w:szCs w:val="24"/>
        </w:rPr>
        <w:t>as</w:t>
      </w:r>
      <w:r w:rsidR="00F12408" w:rsidRPr="00437AF8">
        <w:rPr>
          <w:sz w:val="24"/>
          <w:szCs w:val="24"/>
        </w:rPr>
        <w:t xml:space="preserve"> Līgumam un kļūst par tā neatņemamu </w:t>
      </w:r>
      <w:r w:rsidR="00127EEF" w:rsidRPr="00437AF8">
        <w:rPr>
          <w:sz w:val="24"/>
          <w:szCs w:val="24"/>
        </w:rPr>
        <w:t xml:space="preserve">tā </w:t>
      </w:r>
      <w:r w:rsidR="00F12408" w:rsidRPr="00437AF8">
        <w:rPr>
          <w:sz w:val="24"/>
          <w:szCs w:val="24"/>
        </w:rPr>
        <w:t>sastāvdaļu.</w:t>
      </w:r>
    </w:p>
    <w:p w14:paraId="65E56193" w14:textId="7507F6D9" w:rsidR="00F12408" w:rsidRPr="00437AF8" w:rsidRDefault="00437F5F" w:rsidP="009B69F4">
      <w:pPr>
        <w:pStyle w:val="ListParagraph"/>
        <w:widowControl w:val="0"/>
        <w:shd w:val="clear" w:color="auto" w:fill="FFFFFF"/>
        <w:ind w:left="0"/>
        <w:jc w:val="both"/>
        <w:rPr>
          <w:sz w:val="24"/>
          <w:szCs w:val="24"/>
        </w:rPr>
      </w:pPr>
      <w:r w:rsidRPr="00437AF8">
        <w:rPr>
          <w:sz w:val="24"/>
          <w:szCs w:val="24"/>
        </w:rPr>
        <w:t>9</w:t>
      </w:r>
      <w:r w:rsidR="00FC3E1A" w:rsidRPr="00437AF8">
        <w:rPr>
          <w:sz w:val="24"/>
          <w:szCs w:val="24"/>
        </w:rPr>
        <w:t xml:space="preserve">.2. </w:t>
      </w:r>
      <w:r w:rsidR="00F12408" w:rsidRPr="00437AF8">
        <w:rPr>
          <w:sz w:val="24"/>
          <w:szCs w:val="24"/>
        </w:rPr>
        <w:t xml:space="preserve">Līdzēju domstarpības, kas saistītas ar Līguma izpildi, tiek risinātas vienošanās ceļā. Gadījumā, ja Līdzēji nevienojas, tad strīdu izskatīšanai </w:t>
      </w:r>
      <w:r w:rsidR="00127EEF" w:rsidRPr="00437AF8">
        <w:rPr>
          <w:sz w:val="24"/>
          <w:szCs w:val="24"/>
        </w:rPr>
        <w:t xml:space="preserve">nodod </w:t>
      </w:r>
      <w:r w:rsidR="00F12408" w:rsidRPr="00437AF8">
        <w:rPr>
          <w:sz w:val="24"/>
          <w:szCs w:val="24"/>
        </w:rPr>
        <w:t>Latvijas Republikas</w:t>
      </w:r>
      <w:r w:rsidR="00576F9F" w:rsidRPr="00437AF8">
        <w:rPr>
          <w:sz w:val="24"/>
          <w:szCs w:val="24"/>
        </w:rPr>
        <w:t xml:space="preserve"> tiesā</w:t>
      </w:r>
      <w:r w:rsidR="00F12408" w:rsidRPr="00437AF8">
        <w:rPr>
          <w:sz w:val="24"/>
          <w:szCs w:val="24"/>
        </w:rPr>
        <w:t xml:space="preserve"> normatīvajos aktos paredzētajā kārtībā. </w:t>
      </w:r>
    </w:p>
    <w:p w14:paraId="61CBE96B" w14:textId="0BDE140B" w:rsidR="00F12408" w:rsidRPr="00437AF8" w:rsidRDefault="00437F5F" w:rsidP="009B69F4">
      <w:pPr>
        <w:pStyle w:val="ListParagraph"/>
        <w:widowControl w:val="0"/>
        <w:shd w:val="clear" w:color="auto" w:fill="FFFFFF"/>
        <w:ind w:left="0"/>
        <w:jc w:val="both"/>
        <w:rPr>
          <w:sz w:val="24"/>
          <w:szCs w:val="24"/>
        </w:rPr>
      </w:pPr>
      <w:r w:rsidRPr="00437AF8">
        <w:rPr>
          <w:sz w:val="24"/>
          <w:szCs w:val="24"/>
        </w:rPr>
        <w:t>9</w:t>
      </w:r>
      <w:r w:rsidR="00FC3E1A" w:rsidRPr="00437AF8">
        <w:rPr>
          <w:sz w:val="24"/>
          <w:szCs w:val="24"/>
        </w:rPr>
        <w:t xml:space="preserve">.3. </w:t>
      </w:r>
      <w:r w:rsidR="00F12408" w:rsidRPr="00437AF8">
        <w:rPr>
          <w:sz w:val="24"/>
          <w:szCs w:val="24"/>
        </w:rPr>
        <w:t>Ja Līguma darbības laikā notiek Līdzēju reorganizācija, likvidācija utt., tā tiesības un pienākumus realizē tiesību un saistību pārņēmējs.</w:t>
      </w:r>
    </w:p>
    <w:p w14:paraId="6E16CBD3" w14:textId="1097652B" w:rsidR="00F12408" w:rsidRPr="00437AF8" w:rsidRDefault="00FD797F" w:rsidP="009B69F4">
      <w:pPr>
        <w:pStyle w:val="ListParagraph"/>
        <w:widowControl w:val="0"/>
        <w:shd w:val="clear" w:color="auto" w:fill="FFFFFF"/>
        <w:ind w:left="0"/>
        <w:jc w:val="both"/>
        <w:rPr>
          <w:sz w:val="24"/>
          <w:szCs w:val="24"/>
        </w:rPr>
      </w:pPr>
      <w:r w:rsidRPr="00437AF8">
        <w:rPr>
          <w:sz w:val="24"/>
          <w:szCs w:val="24"/>
        </w:rPr>
        <w:t>9</w:t>
      </w:r>
      <w:r w:rsidR="00FC3E1A" w:rsidRPr="00437AF8">
        <w:rPr>
          <w:sz w:val="24"/>
          <w:szCs w:val="24"/>
        </w:rPr>
        <w:t xml:space="preserve">.4. </w:t>
      </w:r>
      <w:r w:rsidR="00F12408" w:rsidRPr="00437AF8">
        <w:rPr>
          <w:sz w:val="24"/>
          <w:szCs w:val="24"/>
        </w:rPr>
        <w:t xml:space="preserve">Piegādātājs nevar nodot Līguma saistību izpildi trešajai personai bez </w:t>
      </w:r>
      <w:r w:rsidR="00C479E8" w:rsidRPr="00437AF8">
        <w:rPr>
          <w:sz w:val="24"/>
          <w:szCs w:val="24"/>
        </w:rPr>
        <w:t>Maksātāja</w:t>
      </w:r>
      <w:r w:rsidR="00F12408" w:rsidRPr="00437AF8">
        <w:rPr>
          <w:sz w:val="24"/>
          <w:szCs w:val="24"/>
        </w:rPr>
        <w:t xml:space="preserve"> iepriekšējas rakstiskas piekrišanas.</w:t>
      </w:r>
    </w:p>
    <w:p w14:paraId="4EC7387B" w14:textId="10442E15" w:rsidR="00F12408" w:rsidRPr="00437AF8" w:rsidRDefault="00437F5F" w:rsidP="009B69F4">
      <w:pPr>
        <w:pStyle w:val="ListParagraph"/>
        <w:widowControl w:val="0"/>
        <w:shd w:val="clear" w:color="auto" w:fill="FFFFFF"/>
        <w:ind w:left="0"/>
        <w:jc w:val="both"/>
        <w:rPr>
          <w:sz w:val="24"/>
          <w:szCs w:val="24"/>
        </w:rPr>
      </w:pPr>
      <w:r w:rsidRPr="00437AF8">
        <w:rPr>
          <w:sz w:val="24"/>
          <w:szCs w:val="24"/>
        </w:rPr>
        <w:t>9</w:t>
      </w:r>
      <w:r w:rsidR="00FC3E1A" w:rsidRPr="00437AF8">
        <w:rPr>
          <w:sz w:val="24"/>
          <w:szCs w:val="24"/>
        </w:rPr>
        <w:t xml:space="preserve">.5. </w:t>
      </w:r>
      <w:r w:rsidR="00F12408" w:rsidRPr="00437AF8">
        <w:rPr>
          <w:sz w:val="24"/>
          <w:szCs w:val="24"/>
        </w:rPr>
        <w:t>Piegādātājs ir tiesīgs piesaistīt Līguma izpildē apakšuzņēmēju vai veikt apakšuzņēmēja nomaiņu vienīgi Publisko iepirkumu likumā noteiktajā kārtībā un gadījumos.</w:t>
      </w:r>
    </w:p>
    <w:p w14:paraId="50DA0763" w14:textId="2714ADDE" w:rsidR="00F12408" w:rsidRPr="00437AF8" w:rsidRDefault="00437F5F" w:rsidP="009B69F4">
      <w:pPr>
        <w:pStyle w:val="ListParagraph"/>
        <w:widowControl w:val="0"/>
        <w:shd w:val="clear" w:color="auto" w:fill="FFFFFF"/>
        <w:ind w:left="0"/>
        <w:jc w:val="both"/>
        <w:rPr>
          <w:sz w:val="24"/>
          <w:szCs w:val="24"/>
        </w:rPr>
      </w:pPr>
      <w:r w:rsidRPr="00437AF8">
        <w:rPr>
          <w:sz w:val="24"/>
          <w:szCs w:val="24"/>
        </w:rPr>
        <w:t>9</w:t>
      </w:r>
      <w:r w:rsidR="00FC3E1A" w:rsidRPr="00437AF8">
        <w:rPr>
          <w:sz w:val="24"/>
          <w:szCs w:val="24"/>
        </w:rPr>
        <w:t xml:space="preserve">.6. </w:t>
      </w:r>
      <w:r w:rsidR="00F12408" w:rsidRPr="00437AF8">
        <w:rPr>
          <w:sz w:val="24"/>
          <w:szCs w:val="24"/>
        </w:rPr>
        <w:t xml:space="preserve">Piegādātājam 3 (trīs) darbdienu laikā ir jāinformē </w:t>
      </w:r>
      <w:r w:rsidR="00004353" w:rsidRPr="00437AF8">
        <w:rPr>
          <w:sz w:val="24"/>
          <w:szCs w:val="24"/>
        </w:rPr>
        <w:t xml:space="preserve">Maksātājs </w:t>
      </w:r>
      <w:r w:rsidR="00F12408" w:rsidRPr="00437AF8">
        <w:rPr>
          <w:sz w:val="24"/>
          <w:szCs w:val="24"/>
        </w:rPr>
        <w:t xml:space="preserve">par Līguma </w:t>
      </w:r>
      <w:r w:rsidR="00576F9F" w:rsidRPr="00437AF8">
        <w:rPr>
          <w:sz w:val="24"/>
          <w:szCs w:val="24"/>
        </w:rPr>
        <w:t>9</w:t>
      </w:r>
      <w:r w:rsidR="00F12408" w:rsidRPr="00437AF8">
        <w:rPr>
          <w:sz w:val="24"/>
          <w:szCs w:val="24"/>
        </w:rPr>
        <w:t>.5.apakšpunkt</w:t>
      </w:r>
      <w:r w:rsidR="00244507" w:rsidRPr="00437AF8">
        <w:rPr>
          <w:sz w:val="24"/>
          <w:szCs w:val="24"/>
        </w:rPr>
        <w:t>ā noteiktajā</w:t>
      </w:r>
      <w:r w:rsidR="00F12408" w:rsidRPr="00437AF8">
        <w:rPr>
          <w:sz w:val="24"/>
          <w:szCs w:val="24"/>
        </w:rPr>
        <w:t xml:space="preserve"> kārtībā veikto apakšuzņēmēju piesaisti vai nomaiņu.</w:t>
      </w:r>
    </w:p>
    <w:p w14:paraId="3AAE8C99" w14:textId="61494EC1" w:rsidR="00F12408" w:rsidRPr="00437AF8" w:rsidRDefault="00437F5F" w:rsidP="009B69F4">
      <w:pPr>
        <w:pStyle w:val="ListParagraph"/>
        <w:widowControl w:val="0"/>
        <w:shd w:val="clear" w:color="auto" w:fill="FFFFFF"/>
        <w:ind w:left="0"/>
        <w:jc w:val="both"/>
        <w:rPr>
          <w:sz w:val="24"/>
          <w:szCs w:val="24"/>
        </w:rPr>
      </w:pPr>
      <w:r w:rsidRPr="00437AF8">
        <w:rPr>
          <w:sz w:val="24"/>
          <w:szCs w:val="24"/>
        </w:rPr>
        <w:t>9</w:t>
      </w:r>
      <w:r w:rsidR="00FC3E1A" w:rsidRPr="00437AF8">
        <w:rPr>
          <w:sz w:val="24"/>
          <w:szCs w:val="24"/>
        </w:rPr>
        <w:t xml:space="preserve">.7. </w:t>
      </w:r>
      <w:r w:rsidR="00D56FDB" w:rsidRPr="00437AF8">
        <w:rPr>
          <w:sz w:val="24"/>
          <w:szCs w:val="24"/>
        </w:rPr>
        <w:t>Kontaktpersonas</w:t>
      </w:r>
      <w:r w:rsidR="00D30B34" w:rsidRPr="00437AF8">
        <w:rPr>
          <w:sz w:val="24"/>
          <w:szCs w:val="24"/>
        </w:rPr>
        <w:t xml:space="preserve"> </w:t>
      </w:r>
      <w:r w:rsidR="00F12408" w:rsidRPr="00437AF8">
        <w:rPr>
          <w:sz w:val="24"/>
          <w:szCs w:val="24"/>
        </w:rPr>
        <w:t>Līguma saistību izpild</w:t>
      </w:r>
      <w:r w:rsidR="00576F9F" w:rsidRPr="00437AF8">
        <w:rPr>
          <w:sz w:val="24"/>
          <w:szCs w:val="24"/>
        </w:rPr>
        <w:t>ē</w:t>
      </w:r>
      <w:r w:rsidR="00F12408" w:rsidRPr="00437AF8">
        <w:rPr>
          <w:sz w:val="24"/>
          <w:szCs w:val="24"/>
        </w:rPr>
        <w:t>:</w:t>
      </w:r>
    </w:p>
    <w:p w14:paraId="55548B25" w14:textId="427FBFAD" w:rsidR="00F12408" w:rsidRPr="00437AF8" w:rsidRDefault="00437F5F" w:rsidP="009B69F4">
      <w:pPr>
        <w:widowControl w:val="0"/>
        <w:shd w:val="clear" w:color="auto" w:fill="FFFFFF"/>
        <w:jc w:val="both"/>
        <w:rPr>
          <w:sz w:val="24"/>
          <w:szCs w:val="24"/>
          <w:lang w:val="lv-LV"/>
        </w:rPr>
      </w:pPr>
      <w:r w:rsidRPr="00437AF8">
        <w:rPr>
          <w:sz w:val="24"/>
          <w:szCs w:val="24"/>
          <w:lang w:val="lv-LV"/>
        </w:rPr>
        <w:t>9</w:t>
      </w:r>
      <w:r w:rsidR="00FC3E1A" w:rsidRPr="00437AF8">
        <w:rPr>
          <w:sz w:val="24"/>
          <w:szCs w:val="24"/>
          <w:lang w:val="lv-LV"/>
        </w:rPr>
        <w:t xml:space="preserve">.7.1. </w:t>
      </w:r>
      <w:r w:rsidR="00F12408" w:rsidRPr="00437AF8">
        <w:rPr>
          <w:sz w:val="24"/>
          <w:szCs w:val="24"/>
          <w:lang w:val="lv-LV"/>
        </w:rPr>
        <w:t xml:space="preserve">no </w:t>
      </w:r>
      <w:r w:rsidR="00C479E8" w:rsidRPr="00437AF8">
        <w:rPr>
          <w:sz w:val="24"/>
          <w:szCs w:val="24"/>
          <w:lang w:val="lv-LV"/>
        </w:rPr>
        <w:t>Maksātāja</w:t>
      </w:r>
      <w:r w:rsidR="00F12408" w:rsidRPr="00437AF8">
        <w:rPr>
          <w:sz w:val="24"/>
          <w:szCs w:val="24"/>
          <w:lang w:val="lv-LV"/>
        </w:rPr>
        <w:t xml:space="preserve"> puses:</w:t>
      </w:r>
      <w:r w:rsidR="00975D9B" w:rsidRPr="00437AF8">
        <w:rPr>
          <w:sz w:val="24"/>
          <w:szCs w:val="24"/>
          <w:lang w:val="lv-LV"/>
        </w:rPr>
        <w:t xml:space="preserve"> Ainārs Lācbergs, tālr. 67043705, </w:t>
      </w:r>
      <w:r w:rsidR="00B71644" w:rsidRPr="00437AF8">
        <w:rPr>
          <w:sz w:val="24"/>
          <w:szCs w:val="24"/>
          <w:lang w:val="lv-LV"/>
        </w:rPr>
        <w:t>e-pasta adrese</w:t>
      </w:r>
      <w:r w:rsidR="00975D9B" w:rsidRPr="00437AF8">
        <w:rPr>
          <w:sz w:val="24"/>
          <w:szCs w:val="24"/>
          <w:lang w:val="lv-LV"/>
        </w:rPr>
        <w:t xml:space="preserve">: Ainars.Lācbergs@vmnvd.gov.lv; </w:t>
      </w:r>
    </w:p>
    <w:p w14:paraId="35EF4B04" w14:textId="7C1B1B9C" w:rsidR="00F12408" w:rsidRPr="00437AF8" w:rsidRDefault="00437F5F" w:rsidP="009B69F4">
      <w:pPr>
        <w:widowControl w:val="0"/>
        <w:shd w:val="clear" w:color="auto" w:fill="FFFFFF"/>
        <w:jc w:val="both"/>
        <w:rPr>
          <w:sz w:val="24"/>
          <w:szCs w:val="24"/>
          <w:lang w:val="lv-LV"/>
        </w:rPr>
      </w:pPr>
      <w:r w:rsidRPr="00437AF8">
        <w:rPr>
          <w:sz w:val="24"/>
          <w:szCs w:val="24"/>
          <w:lang w:val="lv-LV"/>
        </w:rPr>
        <w:t>9</w:t>
      </w:r>
      <w:r w:rsidR="00FC3E1A" w:rsidRPr="00437AF8">
        <w:rPr>
          <w:sz w:val="24"/>
          <w:szCs w:val="24"/>
          <w:lang w:val="lv-LV"/>
        </w:rPr>
        <w:t xml:space="preserve">.7.2. </w:t>
      </w:r>
      <w:r w:rsidR="00F12408" w:rsidRPr="00437AF8">
        <w:rPr>
          <w:sz w:val="24"/>
          <w:szCs w:val="24"/>
          <w:lang w:val="lv-LV"/>
        </w:rPr>
        <w:t xml:space="preserve">no Piegādātāja puses:_______________ tālr.________, </w:t>
      </w:r>
      <w:r w:rsidR="00B71644" w:rsidRPr="00437AF8">
        <w:rPr>
          <w:sz w:val="24"/>
          <w:szCs w:val="24"/>
          <w:lang w:val="lv-LV"/>
        </w:rPr>
        <w:t>e-pasta adrese</w:t>
      </w:r>
      <w:r w:rsidR="00711C88" w:rsidRPr="00437AF8">
        <w:rPr>
          <w:sz w:val="24"/>
          <w:szCs w:val="24"/>
          <w:lang w:val="lv-LV"/>
        </w:rPr>
        <w:t>:</w:t>
      </w:r>
      <w:r w:rsidR="00F12408" w:rsidRPr="00437AF8">
        <w:rPr>
          <w:sz w:val="24"/>
          <w:szCs w:val="24"/>
          <w:lang w:val="lv-LV"/>
        </w:rPr>
        <w:t xml:space="preserve"> </w:t>
      </w:r>
      <w:r w:rsidR="00041EC6" w:rsidRPr="00437AF8">
        <w:rPr>
          <w:sz w:val="24"/>
          <w:szCs w:val="24"/>
          <w:lang w:val="lv-LV"/>
        </w:rPr>
        <w:t>________________</w:t>
      </w:r>
      <w:r w:rsidR="004127BC" w:rsidRPr="00437AF8">
        <w:rPr>
          <w:sz w:val="24"/>
          <w:szCs w:val="24"/>
          <w:lang w:val="lv-LV"/>
        </w:rPr>
        <w:t>;</w:t>
      </w:r>
      <w:r w:rsidR="00041EC6" w:rsidRPr="00437AF8">
        <w:rPr>
          <w:sz w:val="24"/>
          <w:szCs w:val="24"/>
          <w:lang w:val="lv-LV"/>
        </w:rPr>
        <w:t>.</w:t>
      </w:r>
    </w:p>
    <w:p w14:paraId="62B5E24D" w14:textId="65CE2184" w:rsidR="00F12408" w:rsidRPr="00437AF8" w:rsidRDefault="00437F5F" w:rsidP="009B69F4">
      <w:pPr>
        <w:pStyle w:val="ListParagraph"/>
        <w:widowControl w:val="0"/>
        <w:shd w:val="clear" w:color="auto" w:fill="FFFFFF"/>
        <w:ind w:left="0"/>
        <w:jc w:val="both"/>
        <w:rPr>
          <w:sz w:val="24"/>
          <w:szCs w:val="24"/>
        </w:rPr>
      </w:pPr>
      <w:r w:rsidRPr="00437AF8">
        <w:rPr>
          <w:sz w:val="24"/>
          <w:szCs w:val="24"/>
        </w:rPr>
        <w:t>9</w:t>
      </w:r>
      <w:r w:rsidR="00FC3E1A" w:rsidRPr="00437AF8">
        <w:rPr>
          <w:sz w:val="24"/>
          <w:szCs w:val="24"/>
        </w:rPr>
        <w:t xml:space="preserve">.8. </w:t>
      </w:r>
      <w:r w:rsidR="00F12408" w:rsidRPr="00437AF8">
        <w:rPr>
          <w:sz w:val="24"/>
          <w:szCs w:val="24"/>
        </w:rPr>
        <w:t xml:space="preserve">Līdzēju juridiskās adreses vai bankas rekvizītu maiņas gadījumā, Līdzēju pienākums ir 7 (septiņu) dienu laikā paziņot par to </w:t>
      </w:r>
      <w:r w:rsidR="00244507" w:rsidRPr="00437AF8">
        <w:rPr>
          <w:sz w:val="24"/>
          <w:szCs w:val="24"/>
        </w:rPr>
        <w:t xml:space="preserve">otram </w:t>
      </w:r>
      <w:r w:rsidR="00F12408" w:rsidRPr="00437AF8">
        <w:rPr>
          <w:sz w:val="24"/>
          <w:szCs w:val="24"/>
        </w:rPr>
        <w:t xml:space="preserve">Līdzējam. </w:t>
      </w:r>
    </w:p>
    <w:p w14:paraId="7A790E2D" w14:textId="7368EDF6" w:rsidR="00F12408" w:rsidRPr="00437AF8" w:rsidRDefault="00437F5F" w:rsidP="009B69F4">
      <w:pPr>
        <w:pStyle w:val="ListParagraph"/>
        <w:widowControl w:val="0"/>
        <w:shd w:val="clear" w:color="auto" w:fill="FFFFFF"/>
        <w:ind w:left="0"/>
        <w:jc w:val="both"/>
        <w:rPr>
          <w:sz w:val="24"/>
          <w:szCs w:val="24"/>
        </w:rPr>
      </w:pPr>
      <w:r w:rsidRPr="00437AF8">
        <w:rPr>
          <w:sz w:val="24"/>
          <w:szCs w:val="24"/>
        </w:rPr>
        <w:t>9</w:t>
      </w:r>
      <w:r w:rsidR="00FC3E1A" w:rsidRPr="00437AF8">
        <w:rPr>
          <w:sz w:val="24"/>
          <w:szCs w:val="24"/>
        </w:rPr>
        <w:t xml:space="preserve">.9. </w:t>
      </w:r>
      <w:r w:rsidR="00F12408" w:rsidRPr="00437AF8">
        <w:rPr>
          <w:sz w:val="24"/>
          <w:szCs w:val="24"/>
        </w:rPr>
        <w:t xml:space="preserve">Līgums sastādīts uz __ (___) lapām </w:t>
      </w:r>
      <w:r w:rsidR="00041EC6" w:rsidRPr="00437AF8">
        <w:rPr>
          <w:sz w:val="24"/>
          <w:szCs w:val="24"/>
        </w:rPr>
        <w:t xml:space="preserve">ar </w:t>
      </w:r>
      <w:r w:rsidR="00D56FDB" w:rsidRPr="00437AF8">
        <w:rPr>
          <w:sz w:val="24"/>
          <w:szCs w:val="24"/>
        </w:rPr>
        <w:t>2</w:t>
      </w:r>
      <w:r w:rsidR="00041EC6" w:rsidRPr="00437AF8">
        <w:rPr>
          <w:sz w:val="24"/>
          <w:szCs w:val="24"/>
        </w:rPr>
        <w:t xml:space="preserve"> (</w:t>
      </w:r>
      <w:r w:rsidR="00D56FDB" w:rsidRPr="00437AF8">
        <w:rPr>
          <w:sz w:val="24"/>
          <w:szCs w:val="24"/>
        </w:rPr>
        <w:t>diviem</w:t>
      </w:r>
      <w:r w:rsidR="00041EC6" w:rsidRPr="00437AF8">
        <w:rPr>
          <w:sz w:val="24"/>
          <w:szCs w:val="24"/>
        </w:rPr>
        <w:t>) pielikumiem uz __ (__)</w:t>
      </w:r>
      <w:r w:rsidR="002C6594" w:rsidRPr="00437AF8">
        <w:rPr>
          <w:sz w:val="24"/>
          <w:szCs w:val="24"/>
        </w:rPr>
        <w:t xml:space="preserve"> </w:t>
      </w:r>
      <w:r w:rsidR="00041EC6" w:rsidRPr="00437AF8">
        <w:rPr>
          <w:sz w:val="24"/>
          <w:szCs w:val="24"/>
        </w:rPr>
        <w:t>lapām</w:t>
      </w:r>
      <w:r w:rsidR="00F12408" w:rsidRPr="00437AF8">
        <w:rPr>
          <w:sz w:val="24"/>
          <w:szCs w:val="24"/>
        </w:rPr>
        <w:t xml:space="preserve">, </w:t>
      </w:r>
      <w:r w:rsidR="00041EC6" w:rsidRPr="00437AF8">
        <w:rPr>
          <w:sz w:val="24"/>
          <w:szCs w:val="24"/>
        </w:rPr>
        <w:t>elektroniskā dokumenta veidā, kas parakstīts ar drošu elektronisko parakstu un satur laika zīmogu</w:t>
      </w:r>
      <w:r w:rsidR="00F12408" w:rsidRPr="00437AF8">
        <w:rPr>
          <w:sz w:val="24"/>
          <w:szCs w:val="24"/>
        </w:rPr>
        <w:t xml:space="preserve">. </w:t>
      </w:r>
    </w:p>
    <w:p w14:paraId="7256E664" w14:textId="1763C503" w:rsidR="00B420F9" w:rsidRPr="00437AF8" w:rsidRDefault="00437F5F" w:rsidP="009B69F4">
      <w:pPr>
        <w:pStyle w:val="ListParagraph"/>
        <w:widowControl w:val="0"/>
        <w:shd w:val="clear" w:color="auto" w:fill="FFFFFF"/>
        <w:ind w:left="0"/>
        <w:jc w:val="both"/>
        <w:rPr>
          <w:sz w:val="24"/>
          <w:szCs w:val="24"/>
        </w:rPr>
      </w:pPr>
      <w:r w:rsidRPr="00437AF8">
        <w:rPr>
          <w:sz w:val="24"/>
          <w:szCs w:val="24"/>
        </w:rPr>
        <w:t>9</w:t>
      </w:r>
      <w:r w:rsidR="00B420F9" w:rsidRPr="00437AF8">
        <w:rPr>
          <w:sz w:val="24"/>
          <w:szCs w:val="24"/>
        </w:rPr>
        <w:t>.10. Līguma pielikumi</w:t>
      </w:r>
      <w:r w:rsidR="00EA6444" w:rsidRPr="00437AF8">
        <w:rPr>
          <w:sz w:val="24"/>
          <w:szCs w:val="24"/>
        </w:rPr>
        <w:t>:</w:t>
      </w:r>
    </w:p>
    <w:p w14:paraId="765D6613" w14:textId="5F71AD12" w:rsidR="00B420F9" w:rsidRPr="00437AF8" w:rsidRDefault="00B420F9" w:rsidP="009B69F4">
      <w:pPr>
        <w:pStyle w:val="ListParagraph"/>
        <w:widowControl w:val="0"/>
        <w:shd w:val="clear" w:color="auto" w:fill="FFFFFF"/>
        <w:ind w:left="0"/>
        <w:jc w:val="both"/>
        <w:rPr>
          <w:sz w:val="24"/>
          <w:szCs w:val="24"/>
        </w:rPr>
      </w:pPr>
      <w:r w:rsidRPr="00437AF8">
        <w:rPr>
          <w:sz w:val="24"/>
          <w:szCs w:val="24"/>
        </w:rPr>
        <w:t>1.pielikums</w:t>
      </w:r>
      <w:r w:rsidR="00C001F7" w:rsidRPr="00437AF8">
        <w:rPr>
          <w:sz w:val="24"/>
          <w:szCs w:val="24"/>
        </w:rPr>
        <w:t xml:space="preserve"> </w:t>
      </w:r>
      <w:r w:rsidRPr="00437AF8">
        <w:rPr>
          <w:sz w:val="24"/>
          <w:szCs w:val="24"/>
        </w:rPr>
        <w:t>- Tehniskais un finanšu piedāvājums</w:t>
      </w:r>
      <w:r w:rsidR="00C001F7" w:rsidRPr="00437AF8">
        <w:rPr>
          <w:sz w:val="24"/>
          <w:szCs w:val="24"/>
        </w:rPr>
        <w:t>.</w:t>
      </w:r>
    </w:p>
    <w:p w14:paraId="52A01003" w14:textId="77777777" w:rsidR="00F12408" w:rsidRPr="00437AF8" w:rsidRDefault="00F12408" w:rsidP="00F74E7D">
      <w:pPr>
        <w:widowControl w:val="0"/>
        <w:shd w:val="clear" w:color="auto" w:fill="FFFFFF"/>
        <w:jc w:val="both"/>
        <w:rPr>
          <w:b/>
          <w:sz w:val="24"/>
          <w:szCs w:val="24"/>
          <w:lang w:val="lv-LV"/>
        </w:rPr>
      </w:pPr>
    </w:p>
    <w:p w14:paraId="352193F8" w14:textId="0D7AAC83" w:rsidR="00F12408" w:rsidRPr="00437AF8" w:rsidRDefault="00FC3E1A" w:rsidP="009B69F4">
      <w:pPr>
        <w:pStyle w:val="ListParagraph"/>
        <w:widowControl w:val="0"/>
        <w:shd w:val="clear" w:color="auto" w:fill="FFFFFF"/>
        <w:ind w:left="360"/>
        <w:jc w:val="center"/>
        <w:rPr>
          <w:b/>
          <w:sz w:val="24"/>
          <w:szCs w:val="24"/>
        </w:rPr>
      </w:pPr>
      <w:r w:rsidRPr="00437AF8">
        <w:rPr>
          <w:b/>
          <w:sz w:val="24"/>
          <w:szCs w:val="24"/>
        </w:rPr>
        <w:t>1</w:t>
      </w:r>
      <w:r w:rsidR="00BE3CE6" w:rsidRPr="00437AF8">
        <w:rPr>
          <w:b/>
          <w:sz w:val="24"/>
          <w:szCs w:val="24"/>
        </w:rPr>
        <w:t>0</w:t>
      </w:r>
      <w:r w:rsidRPr="00437AF8">
        <w:rPr>
          <w:b/>
          <w:sz w:val="24"/>
          <w:szCs w:val="24"/>
        </w:rPr>
        <w:t xml:space="preserve">. </w:t>
      </w:r>
      <w:r w:rsidR="00F12408" w:rsidRPr="00437AF8">
        <w:rPr>
          <w:b/>
          <w:sz w:val="24"/>
          <w:szCs w:val="24"/>
        </w:rPr>
        <w:t>Līdzēju rekvizīti</w:t>
      </w:r>
    </w:p>
    <w:p w14:paraId="64366CF4" w14:textId="77777777" w:rsidR="00F12408" w:rsidRPr="00437AF8" w:rsidRDefault="00F12408" w:rsidP="00F74E7D">
      <w:pPr>
        <w:widowControl w:val="0"/>
        <w:shd w:val="clear" w:color="auto" w:fill="FFFFFF"/>
        <w:jc w:val="both"/>
        <w:rPr>
          <w:b/>
          <w:i/>
          <w:sz w:val="24"/>
          <w:szCs w:val="24"/>
          <w:lang w:val="lv-LV"/>
        </w:rPr>
      </w:pPr>
      <w:r w:rsidRPr="00437AF8">
        <w:rPr>
          <w:b/>
          <w:i/>
          <w:sz w:val="24"/>
          <w:szCs w:val="24"/>
          <w:lang w:val="lv-LV"/>
        </w:rPr>
        <w:tab/>
      </w:r>
      <w:r w:rsidRPr="00437AF8">
        <w:rPr>
          <w:b/>
          <w:i/>
          <w:sz w:val="24"/>
          <w:szCs w:val="24"/>
          <w:lang w:val="lv-LV"/>
        </w:rPr>
        <w:tab/>
      </w:r>
      <w:r w:rsidRPr="00437AF8">
        <w:rPr>
          <w:b/>
          <w:i/>
          <w:sz w:val="24"/>
          <w:szCs w:val="24"/>
          <w:lang w:val="lv-LV"/>
        </w:rPr>
        <w:tab/>
      </w:r>
      <w:r w:rsidRPr="00437AF8">
        <w:rPr>
          <w:b/>
          <w:i/>
          <w:sz w:val="24"/>
          <w:szCs w:val="24"/>
          <w:lang w:val="lv-LV"/>
        </w:rPr>
        <w:tab/>
      </w:r>
      <w:r w:rsidRPr="00437AF8">
        <w:rPr>
          <w:b/>
          <w:i/>
          <w:sz w:val="24"/>
          <w:szCs w:val="24"/>
          <w:lang w:val="lv-LV"/>
        </w:rPr>
        <w:tab/>
      </w:r>
      <w:r w:rsidRPr="00437AF8">
        <w:rPr>
          <w:b/>
          <w:i/>
          <w:sz w:val="24"/>
          <w:szCs w:val="24"/>
          <w:lang w:val="lv-LV"/>
        </w:rPr>
        <w:tab/>
      </w:r>
    </w:p>
    <w:tbl>
      <w:tblPr>
        <w:tblW w:w="9540" w:type="dxa"/>
        <w:tblInd w:w="108" w:type="dxa"/>
        <w:tblLook w:val="01E0" w:firstRow="1" w:lastRow="1" w:firstColumn="1" w:lastColumn="1" w:noHBand="0" w:noVBand="0"/>
      </w:tblPr>
      <w:tblGrid>
        <w:gridCol w:w="4935"/>
        <w:gridCol w:w="285"/>
        <w:gridCol w:w="4320"/>
      </w:tblGrid>
      <w:tr w:rsidR="00F12408" w:rsidRPr="00437AF8" w14:paraId="6AEB1E5D" w14:textId="77777777" w:rsidTr="0068166F">
        <w:trPr>
          <w:trHeight w:val="70"/>
        </w:trPr>
        <w:tc>
          <w:tcPr>
            <w:tcW w:w="4935" w:type="dxa"/>
          </w:tcPr>
          <w:p w14:paraId="16FEC102" w14:textId="4356C68E" w:rsidR="00F12408" w:rsidRPr="00437AF8" w:rsidRDefault="003A4DE5" w:rsidP="00F74E7D">
            <w:pPr>
              <w:widowControl w:val="0"/>
              <w:jc w:val="both"/>
              <w:rPr>
                <w:b/>
                <w:i/>
                <w:sz w:val="24"/>
                <w:szCs w:val="24"/>
                <w:lang w:val="lv-LV"/>
              </w:rPr>
            </w:pPr>
            <w:r w:rsidRPr="00437AF8">
              <w:rPr>
                <w:b/>
                <w:iCs/>
                <w:sz w:val="24"/>
                <w:szCs w:val="24"/>
                <w:lang w:val="lv-LV"/>
              </w:rPr>
              <w:t>10.1.</w:t>
            </w:r>
            <w:r w:rsidR="00C479E8" w:rsidRPr="00437AF8">
              <w:rPr>
                <w:b/>
                <w:i/>
                <w:sz w:val="24"/>
                <w:szCs w:val="24"/>
                <w:lang w:val="lv-LV"/>
              </w:rPr>
              <w:t>Maksātājs</w:t>
            </w:r>
            <w:r w:rsidR="00F12408" w:rsidRPr="00437AF8">
              <w:rPr>
                <w:b/>
                <w:i/>
                <w:sz w:val="24"/>
                <w:szCs w:val="24"/>
                <w:lang w:val="lv-LV"/>
              </w:rPr>
              <w:t>:</w:t>
            </w:r>
          </w:p>
          <w:p w14:paraId="463F2093" w14:textId="77777777" w:rsidR="00F12408" w:rsidRPr="00437AF8" w:rsidRDefault="00F12408" w:rsidP="00F74E7D">
            <w:pPr>
              <w:widowControl w:val="0"/>
              <w:rPr>
                <w:i/>
                <w:sz w:val="24"/>
                <w:szCs w:val="24"/>
                <w:lang w:val="lv-LV" w:eastAsia="lv-LV"/>
              </w:rPr>
            </w:pPr>
          </w:p>
          <w:p w14:paraId="7ED17FBD" w14:textId="77777777" w:rsidR="00F12408" w:rsidRPr="00437AF8" w:rsidRDefault="00F12408" w:rsidP="00F74E7D">
            <w:pPr>
              <w:widowControl w:val="0"/>
              <w:rPr>
                <w:sz w:val="24"/>
                <w:szCs w:val="24"/>
                <w:lang w:val="lv-LV" w:eastAsia="lv-LV"/>
              </w:rPr>
            </w:pPr>
            <w:r w:rsidRPr="00437AF8">
              <w:rPr>
                <w:i/>
                <w:sz w:val="24"/>
                <w:szCs w:val="24"/>
                <w:lang w:val="lv-LV" w:eastAsia="lv-LV"/>
              </w:rPr>
              <w:t>Adrese:</w:t>
            </w:r>
            <w:r w:rsidRPr="00437AF8">
              <w:rPr>
                <w:sz w:val="24"/>
                <w:szCs w:val="24"/>
                <w:lang w:val="lv-LV" w:eastAsia="lv-LV"/>
              </w:rPr>
              <w:t xml:space="preserve"> Cēsu 31 k-3, Rīga, LV- 1012</w:t>
            </w:r>
          </w:p>
          <w:p w14:paraId="461E7BC8" w14:textId="77777777" w:rsidR="00F12408" w:rsidRPr="00437AF8" w:rsidRDefault="00F12408" w:rsidP="00F74E7D">
            <w:pPr>
              <w:widowControl w:val="0"/>
              <w:jc w:val="both"/>
              <w:rPr>
                <w:sz w:val="24"/>
                <w:szCs w:val="24"/>
                <w:lang w:val="lv-LV" w:eastAsia="lv-LV"/>
              </w:rPr>
            </w:pPr>
            <w:r w:rsidRPr="00437AF8">
              <w:rPr>
                <w:i/>
                <w:sz w:val="24"/>
                <w:szCs w:val="24"/>
                <w:lang w:val="lv-LV" w:eastAsia="lv-LV"/>
              </w:rPr>
              <w:t>Tālrunis:</w:t>
            </w:r>
            <w:r w:rsidRPr="00437AF8">
              <w:rPr>
                <w:sz w:val="24"/>
                <w:szCs w:val="24"/>
                <w:lang w:val="lv-LV" w:eastAsia="lv-LV"/>
              </w:rPr>
              <w:t xml:space="preserve"> 67043700</w:t>
            </w:r>
          </w:p>
          <w:p w14:paraId="38BD9569" w14:textId="77777777" w:rsidR="0061002E" w:rsidRPr="00437AF8" w:rsidRDefault="0061002E" w:rsidP="0061002E">
            <w:pPr>
              <w:widowControl w:val="0"/>
              <w:jc w:val="both"/>
              <w:rPr>
                <w:sz w:val="24"/>
                <w:szCs w:val="24"/>
                <w:lang w:val="lv-LV" w:eastAsia="lv-LV"/>
              </w:rPr>
            </w:pPr>
            <w:r w:rsidRPr="00437AF8">
              <w:rPr>
                <w:sz w:val="24"/>
                <w:szCs w:val="24"/>
                <w:lang w:val="lv-LV" w:eastAsia="lv-LV"/>
              </w:rPr>
              <w:t>E-pasts: nvd@vmnvd.gov.lv</w:t>
            </w:r>
          </w:p>
          <w:p w14:paraId="1A7F86E5" w14:textId="77777777" w:rsidR="00F12408" w:rsidRPr="00437AF8" w:rsidRDefault="00F12408" w:rsidP="00F74E7D">
            <w:pPr>
              <w:widowControl w:val="0"/>
              <w:jc w:val="both"/>
              <w:rPr>
                <w:sz w:val="24"/>
                <w:szCs w:val="24"/>
                <w:lang w:val="lv-LV" w:eastAsia="lv-LV"/>
              </w:rPr>
            </w:pPr>
            <w:r w:rsidRPr="00437AF8">
              <w:rPr>
                <w:i/>
                <w:sz w:val="24"/>
                <w:szCs w:val="24"/>
                <w:lang w:val="lv-LV" w:eastAsia="lv-LV"/>
              </w:rPr>
              <w:t>Nodokļu maksātāja kods</w:t>
            </w:r>
            <w:r w:rsidRPr="00437AF8">
              <w:rPr>
                <w:sz w:val="24"/>
                <w:szCs w:val="24"/>
                <w:lang w:val="lv-LV" w:eastAsia="lv-LV"/>
              </w:rPr>
              <w:t>: 90009649337</w:t>
            </w:r>
          </w:p>
          <w:p w14:paraId="2966AD80" w14:textId="77777777" w:rsidR="00F12408" w:rsidRPr="00437AF8" w:rsidRDefault="00F12408" w:rsidP="00F74E7D">
            <w:pPr>
              <w:widowControl w:val="0"/>
              <w:jc w:val="both"/>
              <w:rPr>
                <w:i/>
                <w:sz w:val="24"/>
                <w:szCs w:val="24"/>
                <w:lang w:val="lv-LV" w:eastAsia="lv-LV"/>
              </w:rPr>
            </w:pPr>
            <w:r w:rsidRPr="00437AF8">
              <w:rPr>
                <w:i/>
                <w:sz w:val="24"/>
                <w:szCs w:val="24"/>
                <w:lang w:val="lv-LV" w:eastAsia="lv-LV"/>
              </w:rPr>
              <w:t xml:space="preserve">Banka: </w:t>
            </w:r>
            <w:r w:rsidRPr="00437AF8">
              <w:rPr>
                <w:sz w:val="24"/>
                <w:szCs w:val="24"/>
                <w:lang w:val="lv-LV" w:eastAsia="lv-LV"/>
              </w:rPr>
              <w:t>Valsts kase</w:t>
            </w:r>
          </w:p>
          <w:p w14:paraId="631AC4B7" w14:textId="77777777" w:rsidR="00F12408" w:rsidRPr="00437AF8" w:rsidRDefault="00F12408" w:rsidP="00F74E7D">
            <w:pPr>
              <w:widowControl w:val="0"/>
              <w:jc w:val="both"/>
              <w:rPr>
                <w:i/>
                <w:sz w:val="24"/>
                <w:szCs w:val="24"/>
                <w:lang w:val="lv-LV" w:eastAsia="lv-LV"/>
              </w:rPr>
            </w:pPr>
            <w:r w:rsidRPr="00437AF8">
              <w:rPr>
                <w:i/>
                <w:sz w:val="24"/>
                <w:szCs w:val="24"/>
                <w:lang w:val="lv-LV" w:eastAsia="lv-LV"/>
              </w:rPr>
              <w:t xml:space="preserve">Konta Nr.: </w:t>
            </w:r>
            <w:r w:rsidRPr="00437AF8">
              <w:rPr>
                <w:sz w:val="24"/>
                <w:szCs w:val="24"/>
                <w:lang w:val="lv-LV"/>
              </w:rPr>
              <w:t>LV63TREL2290674008000</w:t>
            </w:r>
          </w:p>
          <w:p w14:paraId="14F989AF" w14:textId="77777777" w:rsidR="00F12408" w:rsidRPr="00437AF8" w:rsidRDefault="00F12408" w:rsidP="00F74E7D">
            <w:pPr>
              <w:widowControl w:val="0"/>
              <w:jc w:val="both"/>
              <w:rPr>
                <w:sz w:val="24"/>
                <w:szCs w:val="24"/>
                <w:lang w:val="lv-LV" w:eastAsia="lv-LV"/>
              </w:rPr>
            </w:pPr>
            <w:r w:rsidRPr="00437AF8">
              <w:rPr>
                <w:i/>
                <w:sz w:val="24"/>
                <w:szCs w:val="24"/>
                <w:lang w:val="lv-LV" w:eastAsia="lv-LV"/>
              </w:rPr>
              <w:t xml:space="preserve">Kods: </w:t>
            </w:r>
            <w:r w:rsidRPr="00437AF8">
              <w:rPr>
                <w:sz w:val="24"/>
                <w:szCs w:val="24"/>
                <w:lang w:val="lv-LV" w:eastAsia="lv-LV"/>
              </w:rPr>
              <w:t>TRELLV22</w:t>
            </w:r>
          </w:p>
          <w:p w14:paraId="2894ECD8" w14:textId="77777777" w:rsidR="00F12408" w:rsidRPr="00437AF8" w:rsidRDefault="00F12408" w:rsidP="00F74E7D">
            <w:pPr>
              <w:widowControl w:val="0"/>
              <w:jc w:val="both"/>
              <w:rPr>
                <w:sz w:val="24"/>
                <w:szCs w:val="24"/>
                <w:lang w:val="lv-LV" w:eastAsia="lv-LV"/>
              </w:rPr>
            </w:pPr>
          </w:p>
          <w:p w14:paraId="744EE8C4" w14:textId="77777777" w:rsidR="00F12408" w:rsidRPr="00437AF8" w:rsidRDefault="00F12408" w:rsidP="00F74E7D">
            <w:pPr>
              <w:widowControl w:val="0"/>
              <w:jc w:val="both"/>
              <w:rPr>
                <w:sz w:val="24"/>
                <w:szCs w:val="24"/>
                <w:lang w:val="lv-LV" w:eastAsia="lv-LV"/>
              </w:rPr>
            </w:pPr>
            <w:r w:rsidRPr="00437AF8">
              <w:rPr>
                <w:sz w:val="24"/>
                <w:szCs w:val="24"/>
                <w:lang w:val="lv-LV" w:eastAsia="lv-LV"/>
              </w:rPr>
              <w:t>____</w:t>
            </w:r>
            <w:r w:rsidRPr="00437AF8">
              <w:rPr>
                <w:i/>
                <w:sz w:val="24"/>
                <w:szCs w:val="24"/>
                <w:lang w:val="lv-LV" w:eastAsia="lv-LV"/>
              </w:rPr>
              <w:t>_</w:t>
            </w:r>
            <w:r w:rsidRPr="00437AF8">
              <w:rPr>
                <w:sz w:val="24"/>
                <w:szCs w:val="24"/>
                <w:lang w:val="lv-LV" w:eastAsia="lv-LV"/>
              </w:rPr>
              <w:t>______________</w:t>
            </w:r>
          </w:p>
          <w:p w14:paraId="1244A04A" w14:textId="2A170705" w:rsidR="00F12408" w:rsidRPr="00437AF8" w:rsidRDefault="00F12408" w:rsidP="00F74E7D">
            <w:pPr>
              <w:widowControl w:val="0"/>
              <w:rPr>
                <w:sz w:val="24"/>
                <w:szCs w:val="24"/>
                <w:lang w:val="lv-LV"/>
              </w:rPr>
            </w:pPr>
            <w:r w:rsidRPr="00437AF8">
              <w:rPr>
                <w:i/>
                <w:sz w:val="24"/>
                <w:szCs w:val="24"/>
                <w:lang w:val="lv-LV" w:eastAsia="lv-LV"/>
              </w:rPr>
              <w:t xml:space="preserve">direktors </w:t>
            </w:r>
            <w:r w:rsidR="00E103B5" w:rsidRPr="00437AF8">
              <w:rPr>
                <w:i/>
                <w:sz w:val="24"/>
                <w:szCs w:val="24"/>
                <w:lang w:val="lv-LV" w:eastAsia="lv-LV"/>
              </w:rPr>
              <w:t>Ā</w:t>
            </w:r>
            <w:r w:rsidRPr="00437AF8">
              <w:rPr>
                <w:i/>
                <w:sz w:val="24"/>
                <w:szCs w:val="24"/>
                <w:lang w:val="lv-LV" w:eastAsia="lv-LV"/>
              </w:rPr>
              <w:t>.</w:t>
            </w:r>
            <w:r w:rsidR="00E103B5" w:rsidRPr="00437AF8">
              <w:rPr>
                <w:i/>
                <w:sz w:val="24"/>
                <w:szCs w:val="24"/>
                <w:lang w:val="lv-LV" w:eastAsia="lv-LV"/>
              </w:rPr>
              <w:t>Kasparāns</w:t>
            </w:r>
          </w:p>
        </w:tc>
        <w:tc>
          <w:tcPr>
            <w:tcW w:w="285" w:type="dxa"/>
          </w:tcPr>
          <w:p w14:paraId="6DC5FEBD" w14:textId="77777777" w:rsidR="00F12408" w:rsidRPr="00437AF8" w:rsidRDefault="00F12408" w:rsidP="00F74E7D">
            <w:pPr>
              <w:widowControl w:val="0"/>
              <w:jc w:val="both"/>
              <w:rPr>
                <w:i/>
                <w:sz w:val="24"/>
                <w:szCs w:val="24"/>
                <w:lang w:val="lv-LV"/>
              </w:rPr>
            </w:pPr>
          </w:p>
        </w:tc>
        <w:tc>
          <w:tcPr>
            <w:tcW w:w="4320" w:type="dxa"/>
          </w:tcPr>
          <w:p w14:paraId="5FCA79EA" w14:textId="2A96E0C6" w:rsidR="00F12408" w:rsidRPr="00437AF8" w:rsidRDefault="00F12408" w:rsidP="00F74E7D">
            <w:pPr>
              <w:widowControl w:val="0"/>
              <w:jc w:val="both"/>
              <w:rPr>
                <w:b/>
                <w:i/>
                <w:sz w:val="24"/>
                <w:szCs w:val="24"/>
                <w:lang w:val="lv-LV"/>
              </w:rPr>
            </w:pPr>
            <w:r w:rsidRPr="00437AF8">
              <w:rPr>
                <w:b/>
                <w:i/>
                <w:sz w:val="24"/>
                <w:szCs w:val="24"/>
                <w:lang w:val="lv-LV"/>
              </w:rPr>
              <w:t xml:space="preserve"> </w:t>
            </w:r>
            <w:r w:rsidR="003A4DE5" w:rsidRPr="00437AF8">
              <w:rPr>
                <w:b/>
                <w:iCs/>
                <w:sz w:val="24"/>
                <w:szCs w:val="24"/>
                <w:lang w:val="lv-LV"/>
              </w:rPr>
              <w:t>10.2.</w:t>
            </w:r>
            <w:r w:rsidR="000E48A6" w:rsidRPr="00437AF8">
              <w:rPr>
                <w:b/>
                <w:i/>
                <w:sz w:val="24"/>
                <w:szCs w:val="24"/>
                <w:lang w:val="lv-LV"/>
              </w:rPr>
              <w:t>Piegādātājs</w:t>
            </w:r>
            <w:r w:rsidRPr="00437AF8">
              <w:rPr>
                <w:b/>
                <w:i/>
                <w:sz w:val="24"/>
                <w:szCs w:val="24"/>
                <w:lang w:val="lv-LV"/>
              </w:rPr>
              <w:t>:</w:t>
            </w:r>
          </w:p>
          <w:p w14:paraId="75B3FD84" w14:textId="77777777" w:rsidR="00F12408" w:rsidRPr="00437AF8" w:rsidRDefault="00F12408" w:rsidP="00F74E7D">
            <w:pPr>
              <w:widowControl w:val="0"/>
              <w:jc w:val="both"/>
              <w:rPr>
                <w:b/>
                <w:i/>
                <w:sz w:val="24"/>
                <w:szCs w:val="24"/>
                <w:lang w:val="lv-LV"/>
              </w:rPr>
            </w:pPr>
          </w:p>
          <w:p w14:paraId="1511A64B" w14:textId="77777777" w:rsidR="00F12408" w:rsidRPr="00437AF8" w:rsidRDefault="00F12408" w:rsidP="00F74E7D">
            <w:pPr>
              <w:pStyle w:val="PlainText"/>
              <w:widowControl w:val="0"/>
              <w:rPr>
                <w:rFonts w:ascii="Times New Roman" w:hAnsi="Times New Roman"/>
                <w:sz w:val="24"/>
                <w:szCs w:val="24"/>
                <w:lang w:val="lv-LV"/>
              </w:rPr>
            </w:pPr>
            <w:r w:rsidRPr="00437AF8">
              <w:rPr>
                <w:rFonts w:ascii="Times New Roman" w:hAnsi="Times New Roman"/>
                <w:i/>
                <w:sz w:val="24"/>
                <w:szCs w:val="24"/>
                <w:lang w:val="lv-LV"/>
              </w:rPr>
              <w:t xml:space="preserve">Adrese: </w:t>
            </w:r>
          </w:p>
          <w:p w14:paraId="6125501A" w14:textId="77777777" w:rsidR="00F12408" w:rsidRPr="00437AF8" w:rsidRDefault="00F12408" w:rsidP="00F74E7D">
            <w:pPr>
              <w:pStyle w:val="PlainText"/>
              <w:widowControl w:val="0"/>
              <w:rPr>
                <w:rFonts w:ascii="Times New Roman" w:hAnsi="Times New Roman"/>
                <w:sz w:val="24"/>
                <w:szCs w:val="24"/>
                <w:lang w:val="lv-LV"/>
              </w:rPr>
            </w:pPr>
            <w:r w:rsidRPr="00437AF8">
              <w:rPr>
                <w:rFonts w:ascii="Times New Roman" w:hAnsi="Times New Roman"/>
                <w:i/>
                <w:sz w:val="24"/>
                <w:szCs w:val="24"/>
                <w:lang w:val="lv-LV"/>
              </w:rPr>
              <w:t>Tālrunis:</w:t>
            </w:r>
            <w:r w:rsidRPr="00437AF8">
              <w:rPr>
                <w:rFonts w:ascii="Times New Roman" w:hAnsi="Times New Roman"/>
                <w:sz w:val="24"/>
                <w:szCs w:val="24"/>
                <w:lang w:val="lv-LV"/>
              </w:rPr>
              <w:t xml:space="preserve"> </w:t>
            </w:r>
          </w:p>
          <w:p w14:paraId="7607D3D5" w14:textId="77777777" w:rsidR="0061002E" w:rsidRPr="00437AF8" w:rsidRDefault="0061002E" w:rsidP="0061002E">
            <w:pPr>
              <w:widowControl w:val="0"/>
              <w:shd w:val="clear" w:color="auto" w:fill="FFFFFF"/>
              <w:jc w:val="both"/>
              <w:rPr>
                <w:i/>
                <w:sz w:val="24"/>
                <w:szCs w:val="24"/>
                <w:lang w:val="lv-LV"/>
              </w:rPr>
            </w:pPr>
            <w:r w:rsidRPr="00437AF8">
              <w:rPr>
                <w:i/>
                <w:sz w:val="24"/>
                <w:szCs w:val="24"/>
                <w:lang w:val="lv-LV"/>
              </w:rPr>
              <w:t>E-pasts:</w:t>
            </w:r>
          </w:p>
          <w:p w14:paraId="6F7EF2DF" w14:textId="77777777" w:rsidR="00F12408" w:rsidRPr="00437AF8" w:rsidRDefault="00F12408" w:rsidP="00F74E7D">
            <w:pPr>
              <w:pStyle w:val="PlainText"/>
              <w:widowControl w:val="0"/>
              <w:rPr>
                <w:rFonts w:ascii="Times New Roman" w:hAnsi="Times New Roman"/>
                <w:sz w:val="24"/>
                <w:szCs w:val="24"/>
                <w:lang w:val="lv-LV"/>
              </w:rPr>
            </w:pPr>
            <w:r w:rsidRPr="00437AF8">
              <w:rPr>
                <w:rFonts w:ascii="Times New Roman" w:hAnsi="Times New Roman"/>
                <w:i/>
                <w:sz w:val="24"/>
                <w:szCs w:val="24"/>
                <w:lang w:val="lv-LV" w:eastAsia="lv-LV"/>
              </w:rPr>
              <w:t>Nodokļu maksātāja kods</w:t>
            </w:r>
            <w:r w:rsidRPr="00437AF8">
              <w:rPr>
                <w:rFonts w:ascii="Times New Roman" w:hAnsi="Times New Roman"/>
                <w:sz w:val="24"/>
                <w:szCs w:val="24"/>
                <w:lang w:val="lv-LV" w:eastAsia="lv-LV"/>
              </w:rPr>
              <w:t xml:space="preserve">: </w:t>
            </w:r>
          </w:p>
          <w:p w14:paraId="743857C2" w14:textId="77777777" w:rsidR="00F12408" w:rsidRPr="00437AF8" w:rsidRDefault="00F12408" w:rsidP="00F74E7D">
            <w:pPr>
              <w:widowControl w:val="0"/>
              <w:jc w:val="both"/>
              <w:rPr>
                <w:i/>
                <w:sz w:val="24"/>
                <w:szCs w:val="24"/>
                <w:lang w:val="lv-LV" w:eastAsia="lv-LV"/>
              </w:rPr>
            </w:pPr>
            <w:r w:rsidRPr="00437AF8">
              <w:rPr>
                <w:i/>
                <w:sz w:val="24"/>
                <w:szCs w:val="24"/>
                <w:lang w:val="lv-LV" w:eastAsia="lv-LV"/>
              </w:rPr>
              <w:t xml:space="preserve">Banka: </w:t>
            </w:r>
          </w:p>
          <w:p w14:paraId="308BAC55" w14:textId="77777777" w:rsidR="00F12408" w:rsidRPr="00437AF8" w:rsidRDefault="00F12408" w:rsidP="00F74E7D">
            <w:pPr>
              <w:widowControl w:val="0"/>
              <w:jc w:val="both"/>
              <w:rPr>
                <w:i/>
                <w:sz w:val="24"/>
                <w:szCs w:val="24"/>
                <w:lang w:val="lv-LV" w:eastAsia="lv-LV"/>
              </w:rPr>
            </w:pPr>
            <w:r w:rsidRPr="00437AF8">
              <w:rPr>
                <w:i/>
                <w:sz w:val="24"/>
                <w:szCs w:val="24"/>
                <w:lang w:val="lv-LV" w:eastAsia="lv-LV"/>
              </w:rPr>
              <w:t>Konta Nr.:</w:t>
            </w:r>
          </w:p>
          <w:p w14:paraId="795F0048" w14:textId="77777777" w:rsidR="00F12408" w:rsidRPr="00437AF8" w:rsidRDefault="00F12408" w:rsidP="00F74E7D">
            <w:pPr>
              <w:widowControl w:val="0"/>
              <w:jc w:val="both"/>
              <w:rPr>
                <w:i/>
                <w:sz w:val="24"/>
                <w:szCs w:val="24"/>
                <w:lang w:val="lv-LV" w:eastAsia="lv-LV"/>
              </w:rPr>
            </w:pPr>
            <w:r w:rsidRPr="00437AF8">
              <w:rPr>
                <w:i/>
                <w:sz w:val="24"/>
                <w:szCs w:val="24"/>
                <w:lang w:val="lv-LV" w:eastAsia="lv-LV"/>
              </w:rPr>
              <w:t>Kods:</w:t>
            </w:r>
          </w:p>
          <w:p w14:paraId="69EA563D" w14:textId="77777777" w:rsidR="00F12408" w:rsidRPr="00437AF8" w:rsidRDefault="00F12408" w:rsidP="00F74E7D">
            <w:pPr>
              <w:widowControl w:val="0"/>
              <w:shd w:val="clear" w:color="auto" w:fill="FFFFFF"/>
              <w:jc w:val="both"/>
              <w:rPr>
                <w:i/>
                <w:sz w:val="24"/>
                <w:szCs w:val="24"/>
                <w:lang w:val="lv-LV"/>
              </w:rPr>
            </w:pPr>
          </w:p>
          <w:p w14:paraId="5DFB4750" w14:textId="77777777" w:rsidR="00F12408" w:rsidRPr="00437AF8" w:rsidRDefault="00F12408" w:rsidP="00F74E7D">
            <w:pPr>
              <w:widowControl w:val="0"/>
              <w:shd w:val="clear" w:color="auto" w:fill="FFFFFF"/>
              <w:jc w:val="both"/>
              <w:rPr>
                <w:i/>
                <w:sz w:val="24"/>
                <w:szCs w:val="24"/>
                <w:lang w:val="lv-LV"/>
              </w:rPr>
            </w:pPr>
            <w:r w:rsidRPr="00437AF8">
              <w:rPr>
                <w:i/>
                <w:sz w:val="24"/>
                <w:szCs w:val="24"/>
                <w:lang w:val="lv-LV"/>
              </w:rPr>
              <w:t>_________________________</w:t>
            </w:r>
          </w:p>
          <w:p w14:paraId="0BEBAA26" w14:textId="77777777" w:rsidR="00F12408" w:rsidRPr="00437AF8" w:rsidRDefault="00F12408" w:rsidP="00F74E7D">
            <w:pPr>
              <w:widowControl w:val="0"/>
              <w:shd w:val="clear" w:color="auto" w:fill="FFFFFF"/>
              <w:jc w:val="both"/>
              <w:rPr>
                <w:sz w:val="24"/>
                <w:szCs w:val="24"/>
                <w:lang w:val="lv-LV"/>
              </w:rPr>
            </w:pPr>
          </w:p>
        </w:tc>
      </w:tr>
    </w:tbl>
    <w:p w14:paraId="58F8B637" w14:textId="77777777" w:rsidR="00F12408" w:rsidRPr="00437AF8" w:rsidRDefault="00F12408" w:rsidP="00F74E7D">
      <w:pPr>
        <w:widowControl w:val="0"/>
        <w:rPr>
          <w:vanish/>
          <w:sz w:val="24"/>
          <w:szCs w:val="24"/>
          <w:lang w:val="lv-LV"/>
        </w:rPr>
      </w:pPr>
    </w:p>
    <w:p w14:paraId="5873537D" w14:textId="77777777" w:rsidR="00F12408" w:rsidRPr="00437AF8" w:rsidRDefault="00F12408" w:rsidP="00F74E7D">
      <w:pPr>
        <w:widowControl w:val="0"/>
        <w:shd w:val="clear" w:color="auto" w:fill="FFFFFF"/>
        <w:jc w:val="both"/>
        <w:rPr>
          <w:sz w:val="24"/>
          <w:szCs w:val="24"/>
          <w:lang w:val="lv-LV"/>
        </w:rPr>
        <w:sectPr w:rsidR="00F12408" w:rsidRPr="00437AF8" w:rsidSect="005F6633">
          <w:pgSz w:w="11906" w:h="16838" w:code="9"/>
          <w:pgMar w:top="992" w:right="851" w:bottom="567" w:left="1412" w:header="709" w:footer="709" w:gutter="0"/>
          <w:cols w:space="708"/>
          <w:docGrid w:linePitch="360"/>
        </w:sectPr>
      </w:pPr>
    </w:p>
    <w:p w14:paraId="1461A8FD" w14:textId="77777777" w:rsidR="00C001F7" w:rsidRPr="00437AF8" w:rsidRDefault="00C001F7">
      <w:pPr>
        <w:rPr>
          <w:sz w:val="24"/>
          <w:szCs w:val="24"/>
          <w:lang w:val="lv-LV"/>
        </w:rPr>
      </w:pPr>
      <w:r w:rsidRPr="00437AF8">
        <w:rPr>
          <w:sz w:val="24"/>
          <w:szCs w:val="24"/>
          <w:lang w:val="lv-LV"/>
        </w:rPr>
        <w:br w:type="page"/>
      </w:r>
    </w:p>
    <w:p w14:paraId="5B56D7BF" w14:textId="6D2DE2C6" w:rsidR="00F12408" w:rsidRPr="00437AF8" w:rsidRDefault="00F12408" w:rsidP="00F74E7D">
      <w:pPr>
        <w:widowControl w:val="0"/>
        <w:shd w:val="clear" w:color="auto" w:fill="FFFFFF"/>
        <w:jc w:val="right"/>
        <w:outlineLvl w:val="0"/>
        <w:rPr>
          <w:sz w:val="24"/>
          <w:szCs w:val="24"/>
          <w:lang w:val="lv-LV"/>
        </w:rPr>
      </w:pPr>
      <w:r w:rsidRPr="00437AF8">
        <w:rPr>
          <w:sz w:val="24"/>
          <w:szCs w:val="24"/>
          <w:lang w:val="lv-LV"/>
        </w:rPr>
        <w:lastRenderedPageBreak/>
        <w:t xml:space="preserve">1.pielikums </w:t>
      </w:r>
    </w:p>
    <w:p w14:paraId="2D9FA576" w14:textId="473DA2BF" w:rsidR="00F12408" w:rsidRPr="00437AF8" w:rsidRDefault="00F12408" w:rsidP="00F74E7D">
      <w:pPr>
        <w:widowControl w:val="0"/>
        <w:shd w:val="clear" w:color="auto" w:fill="FFFFFF"/>
        <w:jc w:val="right"/>
        <w:rPr>
          <w:sz w:val="24"/>
          <w:szCs w:val="24"/>
          <w:lang w:val="lv-LV"/>
        </w:rPr>
      </w:pPr>
      <w:r w:rsidRPr="00437AF8">
        <w:rPr>
          <w:sz w:val="24"/>
          <w:szCs w:val="24"/>
          <w:lang w:val="lv-LV"/>
        </w:rPr>
        <w:t xml:space="preserve">Piegādes līgumam </w:t>
      </w:r>
    </w:p>
    <w:p w14:paraId="609B68FF" w14:textId="77777777" w:rsidR="00F12408" w:rsidRPr="00437AF8" w:rsidRDefault="00F12408" w:rsidP="00F74E7D">
      <w:pPr>
        <w:widowControl w:val="0"/>
        <w:jc w:val="right"/>
        <w:rPr>
          <w:b/>
          <w:sz w:val="24"/>
          <w:szCs w:val="24"/>
          <w:lang w:val="lv-LV"/>
        </w:rPr>
      </w:pPr>
      <w:r w:rsidRPr="00437AF8">
        <w:rPr>
          <w:bCs/>
          <w:sz w:val="24"/>
          <w:szCs w:val="24"/>
          <w:lang w:val="lv-LV"/>
        </w:rPr>
        <w:t>“</w:t>
      </w:r>
      <w:r w:rsidRPr="00437AF8">
        <w:rPr>
          <w:sz w:val="24"/>
          <w:szCs w:val="24"/>
          <w:lang w:val="lv-LV"/>
        </w:rPr>
        <w:t xml:space="preserve">Enterālās un parenterālās </w:t>
      </w:r>
      <w:r w:rsidRPr="00437AF8">
        <w:rPr>
          <w:color w:val="000000"/>
          <w:sz w:val="24"/>
          <w:szCs w:val="24"/>
          <w:lang w:val="lv-LV"/>
        </w:rPr>
        <w:t xml:space="preserve">barošanas </w:t>
      </w:r>
      <w:r w:rsidRPr="00437AF8">
        <w:rPr>
          <w:sz w:val="24"/>
          <w:szCs w:val="24"/>
          <w:lang w:val="lv-LV"/>
        </w:rPr>
        <w:t>līdzekļu piegāde</w:t>
      </w:r>
      <w:r w:rsidRPr="00437AF8">
        <w:rPr>
          <w:bCs/>
          <w:sz w:val="24"/>
          <w:szCs w:val="24"/>
          <w:lang w:val="lv-LV"/>
        </w:rPr>
        <w:t>”</w:t>
      </w:r>
    </w:p>
    <w:p w14:paraId="4517E344" w14:textId="70E793FE" w:rsidR="00F12408" w:rsidRPr="00437AF8" w:rsidRDefault="00F12408" w:rsidP="00F74E7D">
      <w:pPr>
        <w:widowControl w:val="0"/>
        <w:shd w:val="clear" w:color="auto" w:fill="FFFFFF"/>
        <w:jc w:val="right"/>
        <w:outlineLvl w:val="0"/>
        <w:rPr>
          <w:sz w:val="24"/>
          <w:szCs w:val="24"/>
          <w:lang w:val="lv-LV"/>
        </w:rPr>
      </w:pPr>
      <w:r w:rsidRPr="00437AF8">
        <w:rPr>
          <w:sz w:val="24"/>
          <w:szCs w:val="24"/>
          <w:lang w:val="lv-LV"/>
        </w:rPr>
        <w:t xml:space="preserve">Iepirkuma identifikācijas Nr. VM NVD </w:t>
      </w:r>
      <w:r w:rsidR="00B973C2" w:rsidRPr="00437AF8">
        <w:rPr>
          <w:sz w:val="24"/>
          <w:szCs w:val="24"/>
          <w:lang w:val="lv-LV"/>
        </w:rPr>
        <w:t>2026/9</w:t>
      </w:r>
    </w:p>
    <w:p w14:paraId="40767F5F" w14:textId="77777777" w:rsidR="00F12408" w:rsidRPr="00437AF8" w:rsidRDefault="00F12408" w:rsidP="00F74E7D">
      <w:pPr>
        <w:widowControl w:val="0"/>
        <w:shd w:val="clear" w:color="auto" w:fill="FFFFFF"/>
        <w:jc w:val="center"/>
        <w:outlineLvl w:val="0"/>
        <w:rPr>
          <w:sz w:val="24"/>
          <w:szCs w:val="24"/>
          <w:lang w:val="lv-LV"/>
        </w:rPr>
      </w:pPr>
    </w:p>
    <w:p w14:paraId="1D0126EC" w14:textId="77777777" w:rsidR="00F12408" w:rsidRPr="00437AF8" w:rsidRDefault="00F12408" w:rsidP="00F74E7D">
      <w:pPr>
        <w:widowControl w:val="0"/>
        <w:shd w:val="clear" w:color="auto" w:fill="FFFFFF"/>
        <w:jc w:val="center"/>
        <w:outlineLvl w:val="0"/>
        <w:rPr>
          <w:b/>
          <w:sz w:val="24"/>
          <w:szCs w:val="24"/>
          <w:lang w:val="lv-LV"/>
        </w:rPr>
      </w:pPr>
      <w:r w:rsidRPr="00437AF8">
        <w:rPr>
          <w:b/>
          <w:sz w:val="24"/>
          <w:szCs w:val="24"/>
          <w:lang w:val="lv-LV"/>
        </w:rPr>
        <w:t>TEHNISKAIS UN FINANŠU PIEDĀVĀJUMS</w:t>
      </w:r>
      <w:r w:rsidRPr="00437AF8">
        <w:rPr>
          <w:rStyle w:val="FootnoteReference"/>
          <w:b/>
          <w:sz w:val="24"/>
          <w:szCs w:val="24"/>
          <w:lang w:val="lv-LV"/>
        </w:rPr>
        <w:footnoteReference w:id="13"/>
      </w:r>
    </w:p>
    <w:p w14:paraId="503EE32E" w14:textId="77777777" w:rsidR="00F12408" w:rsidRPr="00437AF8" w:rsidRDefault="00F12408" w:rsidP="00F74E7D">
      <w:pPr>
        <w:widowControl w:val="0"/>
        <w:shd w:val="clear" w:color="auto" w:fill="FFFFFF"/>
        <w:jc w:val="both"/>
        <w:outlineLvl w:val="0"/>
        <w:rPr>
          <w:b/>
          <w:sz w:val="24"/>
          <w:szCs w:val="24"/>
          <w:lang w:val="lv-LV"/>
        </w:rPr>
      </w:pPr>
    </w:p>
    <w:tbl>
      <w:tblPr>
        <w:tblW w:w="15113" w:type="dxa"/>
        <w:tblInd w:w="-318" w:type="dxa"/>
        <w:tblLook w:val="04A0" w:firstRow="1" w:lastRow="0" w:firstColumn="1" w:lastColumn="0" w:noHBand="0" w:noVBand="1"/>
      </w:tblPr>
      <w:tblGrid>
        <w:gridCol w:w="7797"/>
        <w:gridCol w:w="7316"/>
      </w:tblGrid>
      <w:tr w:rsidR="00F12408" w:rsidRPr="00437AF8" w14:paraId="6C3CD5D7" w14:textId="77777777" w:rsidTr="00EA6444">
        <w:trPr>
          <w:trHeight w:val="315"/>
        </w:trPr>
        <w:tc>
          <w:tcPr>
            <w:tcW w:w="7797" w:type="dxa"/>
            <w:tcBorders>
              <w:top w:val="single" w:sz="4" w:space="0" w:color="auto"/>
            </w:tcBorders>
            <w:vAlign w:val="center"/>
          </w:tcPr>
          <w:p w14:paraId="65C2FB89" w14:textId="2915B8D6" w:rsidR="00F12408" w:rsidRPr="00437AF8" w:rsidRDefault="00F12408" w:rsidP="00F74E7D">
            <w:pPr>
              <w:widowControl w:val="0"/>
              <w:jc w:val="both"/>
              <w:rPr>
                <w:sz w:val="24"/>
                <w:szCs w:val="24"/>
                <w:lang w:val="lv-LV" w:eastAsia="lv-LV"/>
              </w:rPr>
            </w:pPr>
          </w:p>
        </w:tc>
        <w:tc>
          <w:tcPr>
            <w:tcW w:w="7316" w:type="dxa"/>
            <w:tcBorders>
              <w:top w:val="single" w:sz="4" w:space="0" w:color="auto"/>
            </w:tcBorders>
          </w:tcPr>
          <w:p w14:paraId="318591F3" w14:textId="77777777" w:rsidR="00F12408" w:rsidRPr="00437AF8" w:rsidRDefault="00F12408" w:rsidP="00F74E7D">
            <w:pPr>
              <w:widowControl w:val="0"/>
              <w:jc w:val="both"/>
              <w:rPr>
                <w:b/>
                <w:sz w:val="24"/>
                <w:szCs w:val="24"/>
                <w:lang w:val="lv-LV" w:eastAsia="lv-LV"/>
              </w:rPr>
            </w:pPr>
          </w:p>
        </w:tc>
      </w:tr>
    </w:tbl>
    <w:p w14:paraId="74E48CA4" w14:textId="77777777" w:rsidR="00F12408" w:rsidRPr="00437AF8" w:rsidRDefault="00F12408" w:rsidP="00F74E7D">
      <w:pPr>
        <w:widowControl w:val="0"/>
        <w:shd w:val="clear" w:color="auto" w:fill="FFFFFF"/>
        <w:jc w:val="right"/>
        <w:outlineLvl w:val="0"/>
        <w:rPr>
          <w:sz w:val="24"/>
          <w:szCs w:val="24"/>
          <w:lang w:val="lv-LV"/>
        </w:rPr>
        <w:sectPr w:rsidR="00F12408" w:rsidRPr="00437AF8" w:rsidSect="00437F5F">
          <w:footerReference w:type="even" r:id="rId38"/>
          <w:footerReference w:type="default" r:id="rId39"/>
          <w:type w:val="continuous"/>
          <w:pgSz w:w="11906" w:h="16838" w:code="9"/>
          <w:pgMar w:top="992" w:right="851" w:bottom="567" w:left="1412" w:header="709" w:footer="709" w:gutter="0"/>
          <w:cols w:space="708"/>
          <w:docGrid w:linePitch="360"/>
        </w:sectPr>
      </w:pPr>
    </w:p>
    <w:p w14:paraId="01C7783F" w14:textId="334121B2" w:rsidR="00E213B3" w:rsidRPr="00437AF8" w:rsidRDefault="00E213B3" w:rsidP="009B69F4">
      <w:pPr>
        <w:widowControl w:val="0"/>
        <w:jc w:val="right"/>
        <w:rPr>
          <w:color w:val="000000"/>
          <w:sz w:val="24"/>
          <w:szCs w:val="24"/>
          <w:lang w:val="lv-LV"/>
        </w:rPr>
      </w:pPr>
    </w:p>
    <w:p w14:paraId="4A2E3BD2" w14:textId="77777777" w:rsidR="00E213B3" w:rsidRPr="00437AF8" w:rsidRDefault="00E213B3" w:rsidP="009B69F4">
      <w:pPr>
        <w:widowControl w:val="0"/>
        <w:jc w:val="right"/>
        <w:rPr>
          <w:sz w:val="24"/>
          <w:szCs w:val="24"/>
          <w:lang w:val="lv-LV"/>
        </w:rPr>
      </w:pPr>
    </w:p>
    <w:p w14:paraId="319192F3" w14:textId="77777777" w:rsidR="00955EF1" w:rsidRPr="00437AF8" w:rsidRDefault="00955EF1" w:rsidP="00955EF1">
      <w:pPr>
        <w:rPr>
          <w:sz w:val="24"/>
          <w:lang w:val="lv-LV"/>
        </w:rPr>
      </w:pPr>
    </w:p>
    <w:p w14:paraId="519896EF" w14:textId="77777777" w:rsidR="00112472" w:rsidRPr="00437AF8" w:rsidRDefault="00112472" w:rsidP="00955EF1">
      <w:pPr>
        <w:rPr>
          <w:sz w:val="24"/>
          <w:lang w:val="lv-LV"/>
        </w:rPr>
      </w:pPr>
    </w:p>
    <w:p w14:paraId="12FFB408" w14:textId="77777777" w:rsidR="00112472" w:rsidRPr="00437AF8" w:rsidRDefault="00112472" w:rsidP="00955EF1">
      <w:pPr>
        <w:rPr>
          <w:sz w:val="24"/>
          <w:lang w:val="lv-LV"/>
        </w:rPr>
      </w:pPr>
    </w:p>
    <w:p w14:paraId="7FEE4C82" w14:textId="77777777" w:rsidR="00112472" w:rsidRPr="00437AF8" w:rsidRDefault="00112472" w:rsidP="00955EF1">
      <w:pPr>
        <w:rPr>
          <w:sz w:val="24"/>
          <w:lang w:val="lv-LV"/>
        </w:rPr>
      </w:pPr>
    </w:p>
    <w:p w14:paraId="5CE02304" w14:textId="77777777" w:rsidR="00112472" w:rsidRPr="00437AF8" w:rsidRDefault="00112472" w:rsidP="00955EF1">
      <w:pPr>
        <w:rPr>
          <w:sz w:val="24"/>
          <w:lang w:val="lv-LV"/>
        </w:rPr>
      </w:pPr>
    </w:p>
    <w:p w14:paraId="782510DD" w14:textId="77777777" w:rsidR="00112472" w:rsidRPr="00437AF8" w:rsidRDefault="00112472" w:rsidP="00955EF1">
      <w:pPr>
        <w:rPr>
          <w:sz w:val="24"/>
          <w:lang w:val="lv-LV"/>
        </w:rPr>
      </w:pPr>
    </w:p>
    <w:p w14:paraId="13F17B67" w14:textId="77777777" w:rsidR="00112472" w:rsidRPr="00437AF8" w:rsidRDefault="00112472" w:rsidP="00955EF1">
      <w:pPr>
        <w:rPr>
          <w:sz w:val="24"/>
          <w:lang w:val="lv-LV"/>
        </w:rPr>
      </w:pPr>
    </w:p>
    <w:p w14:paraId="2A63ABE3" w14:textId="77777777" w:rsidR="00112472" w:rsidRPr="00437AF8" w:rsidRDefault="00112472" w:rsidP="00955EF1">
      <w:pPr>
        <w:rPr>
          <w:sz w:val="24"/>
          <w:lang w:val="lv-LV"/>
        </w:rPr>
      </w:pPr>
    </w:p>
    <w:p w14:paraId="236798F5" w14:textId="77777777" w:rsidR="00112472" w:rsidRPr="00437AF8" w:rsidRDefault="00112472" w:rsidP="00955EF1">
      <w:pPr>
        <w:rPr>
          <w:sz w:val="24"/>
          <w:lang w:val="lv-LV"/>
        </w:rPr>
      </w:pPr>
    </w:p>
    <w:p w14:paraId="13AD93AF" w14:textId="77777777" w:rsidR="00112472" w:rsidRPr="00437AF8" w:rsidRDefault="00112472" w:rsidP="00955EF1">
      <w:pPr>
        <w:rPr>
          <w:sz w:val="24"/>
          <w:lang w:val="lv-LV"/>
        </w:rPr>
      </w:pPr>
    </w:p>
    <w:p w14:paraId="6B680265" w14:textId="77777777" w:rsidR="00112472" w:rsidRPr="00437AF8" w:rsidRDefault="00112472" w:rsidP="00955EF1">
      <w:pPr>
        <w:rPr>
          <w:sz w:val="24"/>
          <w:lang w:val="lv-LV"/>
        </w:rPr>
      </w:pPr>
    </w:p>
    <w:p w14:paraId="19BC37CF" w14:textId="77777777" w:rsidR="00112472" w:rsidRPr="00437AF8" w:rsidRDefault="00112472" w:rsidP="00955EF1">
      <w:pPr>
        <w:rPr>
          <w:sz w:val="24"/>
          <w:lang w:val="lv-LV"/>
        </w:rPr>
      </w:pPr>
    </w:p>
    <w:p w14:paraId="714AAE15" w14:textId="77777777" w:rsidR="00112472" w:rsidRPr="00437AF8" w:rsidRDefault="00112472" w:rsidP="00955EF1">
      <w:pPr>
        <w:rPr>
          <w:sz w:val="24"/>
          <w:lang w:val="lv-LV"/>
        </w:rPr>
      </w:pPr>
    </w:p>
    <w:p w14:paraId="513E08C0" w14:textId="77777777" w:rsidR="00112472" w:rsidRPr="00437AF8" w:rsidRDefault="00112472" w:rsidP="00955EF1">
      <w:pPr>
        <w:rPr>
          <w:sz w:val="24"/>
          <w:lang w:val="lv-LV"/>
        </w:rPr>
      </w:pPr>
    </w:p>
    <w:p w14:paraId="7C0D15CD" w14:textId="77777777" w:rsidR="00112472" w:rsidRPr="00437AF8" w:rsidRDefault="00112472" w:rsidP="00955EF1">
      <w:pPr>
        <w:rPr>
          <w:sz w:val="24"/>
          <w:lang w:val="lv-LV"/>
        </w:rPr>
      </w:pPr>
    </w:p>
    <w:p w14:paraId="3010DFC1" w14:textId="77777777" w:rsidR="00112472" w:rsidRPr="00437AF8" w:rsidRDefault="00112472" w:rsidP="00955EF1">
      <w:pPr>
        <w:rPr>
          <w:sz w:val="24"/>
          <w:lang w:val="lv-LV"/>
        </w:rPr>
      </w:pPr>
    </w:p>
    <w:p w14:paraId="2B764C54" w14:textId="77777777" w:rsidR="00112472" w:rsidRPr="00437AF8" w:rsidRDefault="00112472" w:rsidP="00955EF1">
      <w:pPr>
        <w:rPr>
          <w:sz w:val="24"/>
          <w:lang w:val="lv-LV"/>
        </w:rPr>
      </w:pPr>
    </w:p>
    <w:p w14:paraId="07E51F8D" w14:textId="77777777" w:rsidR="00112472" w:rsidRPr="00437AF8" w:rsidRDefault="00112472" w:rsidP="00955EF1">
      <w:pPr>
        <w:rPr>
          <w:sz w:val="24"/>
          <w:lang w:val="lv-LV"/>
        </w:rPr>
      </w:pPr>
    </w:p>
    <w:p w14:paraId="4C607AAC" w14:textId="77777777" w:rsidR="00112472" w:rsidRPr="00437AF8" w:rsidRDefault="00112472" w:rsidP="00955EF1">
      <w:pPr>
        <w:rPr>
          <w:sz w:val="24"/>
          <w:lang w:val="lv-LV"/>
        </w:rPr>
      </w:pPr>
    </w:p>
    <w:p w14:paraId="52BD5D5A" w14:textId="77777777" w:rsidR="00112472" w:rsidRPr="00437AF8" w:rsidRDefault="00112472" w:rsidP="00955EF1">
      <w:pPr>
        <w:rPr>
          <w:sz w:val="24"/>
          <w:lang w:val="lv-LV"/>
        </w:rPr>
      </w:pPr>
    </w:p>
    <w:p w14:paraId="47DFCB9D" w14:textId="77777777" w:rsidR="00112472" w:rsidRPr="00437AF8" w:rsidRDefault="00112472" w:rsidP="00955EF1">
      <w:pPr>
        <w:rPr>
          <w:sz w:val="24"/>
          <w:lang w:val="lv-LV"/>
        </w:rPr>
      </w:pPr>
    </w:p>
    <w:p w14:paraId="3C1FEE38" w14:textId="77777777" w:rsidR="00112472" w:rsidRPr="00437AF8" w:rsidRDefault="00112472" w:rsidP="00955EF1">
      <w:pPr>
        <w:rPr>
          <w:sz w:val="24"/>
          <w:lang w:val="lv-LV"/>
        </w:rPr>
      </w:pPr>
    </w:p>
    <w:p w14:paraId="04781D91" w14:textId="77777777" w:rsidR="00112472" w:rsidRPr="00437AF8" w:rsidRDefault="00112472" w:rsidP="00955EF1">
      <w:pPr>
        <w:rPr>
          <w:sz w:val="24"/>
          <w:lang w:val="lv-LV"/>
        </w:rPr>
      </w:pPr>
    </w:p>
    <w:p w14:paraId="403A889B" w14:textId="77777777" w:rsidR="00112472" w:rsidRPr="00437AF8" w:rsidRDefault="00112472" w:rsidP="00955EF1">
      <w:pPr>
        <w:rPr>
          <w:sz w:val="24"/>
          <w:lang w:val="lv-LV"/>
        </w:rPr>
      </w:pPr>
    </w:p>
    <w:p w14:paraId="6ED02BFB" w14:textId="77777777" w:rsidR="00112472" w:rsidRPr="00437AF8" w:rsidRDefault="00112472" w:rsidP="00955EF1">
      <w:pPr>
        <w:rPr>
          <w:sz w:val="24"/>
          <w:lang w:val="lv-LV"/>
        </w:rPr>
      </w:pPr>
    </w:p>
    <w:p w14:paraId="5E1D1874" w14:textId="77777777" w:rsidR="00112472" w:rsidRPr="00437AF8" w:rsidRDefault="00112472" w:rsidP="00955EF1">
      <w:pPr>
        <w:rPr>
          <w:sz w:val="24"/>
          <w:lang w:val="lv-LV"/>
        </w:rPr>
      </w:pPr>
    </w:p>
    <w:p w14:paraId="3C11F83E" w14:textId="77777777" w:rsidR="00112472" w:rsidRPr="00437AF8" w:rsidRDefault="00112472" w:rsidP="00955EF1">
      <w:pPr>
        <w:rPr>
          <w:sz w:val="24"/>
          <w:lang w:val="lv-LV"/>
        </w:rPr>
      </w:pPr>
    </w:p>
    <w:p w14:paraId="2E2DD5F0" w14:textId="77777777" w:rsidR="00112472" w:rsidRPr="00437AF8" w:rsidRDefault="00112472" w:rsidP="00955EF1">
      <w:pPr>
        <w:rPr>
          <w:sz w:val="24"/>
          <w:lang w:val="lv-LV"/>
        </w:rPr>
      </w:pPr>
    </w:p>
    <w:p w14:paraId="3BD101F4" w14:textId="77777777" w:rsidR="00112472" w:rsidRPr="00437AF8" w:rsidRDefault="00112472" w:rsidP="00955EF1">
      <w:pPr>
        <w:rPr>
          <w:sz w:val="24"/>
          <w:lang w:val="lv-LV"/>
        </w:rPr>
      </w:pPr>
    </w:p>
    <w:p w14:paraId="51FF5563" w14:textId="77777777" w:rsidR="00112472" w:rsidRPr="00437AF8" w:rsidRDefault="00112472" w:rsidP="00955EF1">
      <w:pPr>
        <w:rPr>
          <w:sz w:val="24"/>
          <w:lang w:val="lv-LV"/>
        </w:rPr>
      </w:pPr>
    </w:p>
    <w:p w14:paraId="5DDC671A" w14:textId="77777777" w:rsidR="00112472" w:rsidRPr="00437AF8" w:rsidRDefault="00112472" w:rsidP="00955EF1">
      <w:pPr>
        <w:rPr>
          <w:sz w:val="24"/>
          <w:lang w:val="lv-LV"/>
        </w:rPr>
      </w:pPr>
    </w:p>
    <w:p w14:paraId="324E0549" w14:textId="77777777" w:rsidR="00112472" w:rsidRPr="00437AF8" w:rsidRDefault="00112472" w:rsidP="00955EF1">
      <w:pPr>
        <w:rPr>
          <w:sz w:val="24"/>
          <w:lang w:val="lv-LV"/>
        </w:rPr>
      </w:pPr>
    </w:p>
    <w:p w14:paraId="4ABFD75C" w14:textId="77777777" w:rsidR="00112472" w:rsidRPr="00437AF8" w:rsidRDefault="00112472" w:rsidP="00955EF1">
      <w:pPr>
        <w:rPr>
          <w:sz w:val="24"/>
          <w:lang w:val="lv-LV"/>
        </w:rPr>
      </w:pPr>
    </w:p>
    <w:p w14:paraId="20EF7D6E" w14:textId="77777777" w:rsidR="00112472" w:rsidRPr="00437AF8" w:rsidRDefault="00112472" w:rsidP="00955EF1">
      <w:pPr>
        <w:rPr>
          <w:sz w:val="24"/>
          <w:lang w:val="lv-LV"/>
        </w:rPr>
      </w:pPr>
    </w:p>
    <w:p w14:paraId="3C64DFEC" w14:textId="77777777" w:rsidR="00112472" w:rsidRPr="00437AF8" w:rsidRDefault="00112472" w:rsidP="00955EF1">
      <w:pPr>
        <w:rPr>
          <w:sz w:val="24"/>
          <w:lang w:val="lv-LV"/>
        </w:rPr>
      </w:pPr>
    </w:p>
    <w:p w14:paraId="6930E4DD" w14:textId="77777777" w:rsidR="00112472" w:rsidRPr="00437AF8" w:rsidRDefault="00112472" w:rsidP="00955EF1">
      <w:pPr>
        <w:rPr>
          <w:sz w:val="24"/>
          <w:lang w:val="lv-LV"/>
        </w:rPr>
      </w:pPr>
    </w:p>
    <w:p w14:paraId="70319029" w14:textId="77777777" w:rsidR="00112472" w:rsidRPr="00437AF8" w:rsidRDefault="00112472" w:rsidP="00955EF1">
      <w:pPr>
        <w:rPr>
          <w:sz w:val="24"/>
          <w:lang w:val="lv-LV"/>
        </w:rPr>
      </w:pPr>
    </w:p>
    <w:p w14:paraId="675B2ACA" w14:textId="77777777" w:rsidR="00112472" w:rsidRPr="00437AF8" w:rsidRDefault="00112472" w:rsidP="00955EF1">
      <w:pPr>
        <w:rPr>
          <w:sz w:val="24"/>
          <w:lang w:val="lv-LV"/>
        </w:rPr>
      </w:pPr>
    </w:p>
    <w:p w14:paraId="0FA8268A" w14:textId="77777777" w:rsidR="00112472" w:rsidRPr="00437AF8" w:rsidRDefault="00112472" w:rsidP="00955EF1">
      <w:pPr>
        <w:rPr>
          <w:sz w:val="24"/>
          <w:lang w:val="lv-LV"/>
        </w:rPr>
      </w:pPr>
    </w:p>
    <w:p w14:paraId="2911F56E" w14:textId="77777777" w:rsidR="00112472" w:rsidRPr="00437AF8" w:rsidRDefault="00112472" w:rsidP="00955EF1">
      <w:pPr>
        <w:rPr>
          <w:sz w:val="24"/>
          <w:lang w:val="lv-LV"/>
        </w:rPr>
      </w:pPr>
    </w:p>
    <w:p w14:paraId="170DB08A" w14:textId="77777777" w:rsidR="00112472" w:rsidRPr="00437AF8" w:rsidRDefault="00112472" w:rsidP="00955EF1">
      <w:pPr>
        <w:rPr>
          <w:sz w:val="24"/>
          <w:lang w:val="lv-LV"/>
        </w:rPr>
        <w:sectPr w:rsidR="00112472" w:rsidRPr="00437AF8" w:rsidSect="00437F5F">
          <w:headerReference w:type="even" r:id="rId40"/>
          <w:headerReference w:type="default" r:id="rId41"/>
          <w:footerReference w:type="even" r:id="rId42"/>
          <w:footerReference w:type="default" r:id="rId43"/>
          <w:headerReference w:type="first" r:id="rId44"/>
          <w:footerReference w:type="first" r:id="rId45"/>
          <w:type w:val="continuous"/>
          <w:pgSz w:w="11906" w:h="16838" w:code="9"/>
          <w:pgMar w:top="1134" w:right="1134" w:bottom="1134" w:left="1418" w:header="709" w:footer="709" w:gutter="0"/>
          <w:pgNumType w:start="1"/>
          <w:cols w:space="708"/>
          <w:docGrid w:linePitch="360"/>
        </w:sectPr>
      </w:pPr>
    </w:p>
    <w:p w14:paraId="44FFC3AB" w14:textId="77777777" w:rsidR="00112472" w:rsidRPr="00437AF8" w:rsidRDefault="00112472" w:rsidP="00955EF1">
      <w:pPr>
        <w:rPr>
          <w:sz w:val="24"/>
          <w:lang w:val="lv-LV"/>
        </w:rPr>
      </w:pPr>
    </w:p>
    <w:p w14:paraId="2ABDB7FC" w14:textId="77777777" w:rsidR="00112472" w:rsidRPr="00437AF8" w:rsidRDefault="00112472" w:rsidP="00955EF1">
      <w:pPr>
        <w:rPr>
          <w:sz w:val="24"/>
          <w:lang w:val="lv-LV"/>
        </w:rPr>
      </w:pPr>
    </w:p>
    <w:p w14:paraId="243349CD" w14:textId="77777777" w:rsidR="00112472" w:rsidRPr="00437AF8" w:rsidRDefault="00112472" w:rsidP="00955EF1">
      <w:pPr>
        <w:rPr>
          <w:sz w:val="24"/>
          <w:lang w:val="lv-LV"/>
        </w:rPr>
      </w:pPr>
    </w:p>
    <w:p w14:paraId="2C0DEB6F" w14:textId="77777777" w:rsidR="00112472" w:rsidRPr="00437AF8" w:rsidRDefault="00112472" w:rsidP="00955EF1">
      <w:pPr>
        <w:rPr>
          <w:sz w:val="24"/>
          <w:lang w:val="lv-LV"/>
        </w:rPr>
      </w:pPr>
    </w:p>
    <w:p w14:paraId="05140929" w14:textId="77777777" w:rsidR="00112472" w:rsidRPr="00437AF8" w:rsidRDefault="00112472" w:rsidP="00955EF1">
      <w:pPr>
        <w:rPr>
          <w:sz w:val="24"/>
          <w:lang w:val="lv-LV"/>
        </w:rPr>
      </w:pPr>
    </w:p>
    <w:p w14:paraId="3CEA8599" w14:textId="77777777" w:rsidR="00112472" w:rsidRPr="00437AF8" w:rsidRDefault="00112472" w:rsidP="00955EF1">
      <w:pPr>
        <w:rPr>
          <w:sz w:val="24"/>
          <w:lang w:val="lv-LV"/>
        </w:rPr>
      </w:pPr>
    </w:p>
    <w:tbl>
      <w:tblPr>
        <w:tblW w:w="14604" w:type="dxa"/>
        <w:tblLook w:val="04A0" w:firstRow="1" w:lastRow="0" w:firstColumn="1" w:lastColumn="0" w:noHBand="0" w:noVBand="1"/>
      </w:tblPr>
      <w:tblGrid>
        <w:gridCol w:w="960"/>
        <w:gridCol w:w="1267"/>
        <w:gridCol w:w="1261"/>
        <w:gridCol w:w="1332"/>
        <w:gridCol w:w="1276"/>
        <w:gridCol w:w="1275"/>
        <w:gridCol w:w="2268"/>
        <w:gridCol w:w="1720"/>
        <w:gridCol w:w="7"/>
        <w:gridCol w:w="1150"/>
        <w:gridCol w:w="809"/>
        <w:gridCol w:w="1343"/>
      </w:tblGrid>
      <w:tr w:rsidR="00112472" w:rsidRPr="00437AF8" w14:paraId="426BC145" w14:textId="77777777" w:rsidTr="00FF71AC">
        <w:trPr>
          <w:trHeight w:val="315"/>
        </w:trPr>
        <w:tc>
          <w:tcPr>
            <w:tcW w:w="960" w:type="dxa"/>
            <w:tcBorders>
              <w:top w:val="nil"/>
              <w:left w:val="nil"/>
              <w:bottom w:val="nil"/>
              <w:right w:val="nil"/>
            </w:tcBorders>
            <w:noWrap/>
            <w:vAlign w:val="bottom"/>
            <w:hideMark/>
          </w:tcPr>
          <w:p w14:paraId="7B63DE96" w14:textId="77777777" w:rsidR="00112472" w:rsidRPr="00437AF8" w:rsidRDefault="00112472" w:rsidP="00FF71AC">
            <w:pPr>
              <w:rPr>
                <w:sz w:val="24"/>
                <w:szCs w:val="24"/>
                <w:lang w:val="lv-LV" w:eastAsia="lv-LV"/>
              </w:rPr>
            </w:pPr>
          </w:p>
        </w:tc>
        <w:tc>
          <w:tcPr>
            <w:tcW w:w="1267" w:type="dxa"/>
            <w:tcBorders>
              <w:top w:val="nil"/>
              <w:left w:val="nil"/>
              <w:bottom w:val="nil"/>
              <w:right w:val="nil"/>
            </w:tcBorders>
            <w:noWrap/>
            <w:vAlign w:val="bottom"/>
            <w:hideMark/>
          </w:tcPr>
          <w:p w14:paraId="415F25DD" w14:textId="77777777" w:rsidR="00112472" w:rsidRPr="00437AF8" w:rsidRDefault="00112472" w:rsidP="00FF71AC">
            <w:pPr>
              <w:rPr>
                <w:lang w:val="lv-LV" w:eastAsia="lv-LV"/>
              </w:rPr>
            </w:pPr>
          </w:p>
        </w:tc>
        <w:tc>
          <w:tcPr>
            <w:tcW w:w="1261" w:type="dxa"/>
            <w:tcBorders>
              <w:top w:val="nil"/>
              <w:left w:val="nil"/>
              <w:bottom w:val="nil"/>
              <w:right w:val="nil"/>
            </w:tcBorders>
            <w:noWrap/>
            <w:vAlign w:val="bottom"/>
            <w:hideMark/>
          </w:tcPr>
          <w:p w14:paraId="7A3C7569" w14:textId="77777777" w:rsidR="00112472" w:rsidRPr="00437AF8" w:rsidRDefault="00112472" w:rsidP="00FF71AC">
            <w:pPr>
              <w:rPr>
                <w:lang w:val="lv-LV" w:eastAsia="lv-LV"/>
              </w:rPr>
            </w:pPr>
          </w:p>
        </w:tc>
        <w:tc>
          <w:tcPr>
            <w:tcW w:w="1332" w:type="dxa"/>
            <w:tcBorders>
              <w:top w:val="nil"/>
              <w:left w:val="nil"/>
              <w:bottom w:val="nil"/>
              <w:right w:val="nil"/>
            </w:tcBorders>
            <w:noWrap/>
            <w:vAlign w:val="bottom"/>
            <w:hideMark/>
          </w:tcPr>
          <w:p w14:paraId="7C712D16" w14:textId="77777777" w:rsidR="00112472" w:rsidRPr="00437AF8" w:rsidRDefault="00112472" w:rsidP="00FF71AC">
            <w:pPr>
              <w:rPr>
                <w:lang w:val="lv-LV" w:eastAsia="lv-LV"/>
              </w:rPr>
            </w:pPr>
          </w:p>
        </w:tc>
        <w:tc>
          <w:tcPr>
            <w:tcW w:w="1276" w:type="dxa"/>
            <w:tcBorders>
              <w:top w:val="nil"/>
              <w:left w:val="nil"/>
              <w:bottom w:val="nil"/>
              <w:right w:val="nil"/>
            </w:tcBorders>
            <w:noWrap/>
            <w:vAlign w:val="bottom"/>
            <w:hideMark/>
          </w:tcPr>
          <w:p w14:paraId="1CDB8D38" w14:textId="77777777" w:rsidR="00112472" w:rsidRPr="00437AF8" w:rsidRDefault="00112472" w:rsidP="00FF71AC">
            <w:pPr>
              <w:rPr>
                <w:lang w:val="lv-LV" w:eastAsia="lv-LV"/>
              </w:rPr>
            </w:pPr>
          </w:p>
        </w:tc>
        <w:tc>
          <w:tcPr>
            <w:tcW w:w="1275" w:type="dxa"/>
            <w:tcBorders>
              <w:top w:val="nil"/>
              <w:left w:val="nil"/>
              <w:bottom w:val="nil"/>
              <w:right w:val="nil"/>
            </w:tcBorders>
            <w:noWrap/>
            <w:vAlign w:val="bottom"/>
            <w:hideMark/>
          </w:tcPr>
          <w:p w14:paraId="2DC56A4C" w14:textId="77777777" w:rsidR="00112472" w:rsidRPr="00437AF8" w:rsidRDefault="00112472" w:rsidP="00FF71AC">
            <w:pPr>
              <w:rPr>
                <w:lang w:val="lv-LV" w:eastAsia="lv-LV"/>
              </w:rPr>
            </w:pPr>
          </w:p>
        </w:tc>
        <w:tc>
          <w:tcPr>
            <w:tcW w:w="2268" w:type="dxa"/>
            <w:tcBorders>
              <w:top w:val="nil"/>
              <w:left w:val="nil"/>
              <w:bottom w:val="nil"/>
              <w:right w:val="nil"/>
            </w:tcBorders>
            <w:noWrap/>
            <w:vAlign w:val="bottom"/>
            <w:hideMark/>
          </w:tcPr>
          <w:p w14:paraId="098BADFE" w14:textId="77777777" w:rsidR="00112472" w:rsidRPr="00437AF8" w:rsidRDefault="00112472" w:rsidP="00FF71AC">
            <w:pPr>
              <w:rPr>
                <w:lang w:val="lv-LV" w:eastAsia="lv-LV"/>
              </w:rPr>
            </w:pPr>
          </w:p>
        </w:tc>
        <w:tc>
          <w:tcPr>
            <w:tcW w:w="1720" w:type="dxa"/>
            <w:tcBorders>
              <w:top w:val="nil"/>
              <w:left w:val="nil"/>
              <w:bottom w:val="nil"/>
              <w:right w:val="nil"/>
            </w:tcBorders>
            <w:noWrap/>
            <w:vAlign w:val="bottom"/>
            <w:hideMark/>
          </w:tcPr>
          <w:p w14:paraId="4E9EAE95" w14:textId="77777777" w:rsidR="00112472" w:rsidRPr="00437AF8" w:rsidRDefault="00112472" w:rsidP="00FF71AC">
            <w:pPr>
              <w:rPr>
                <w:lang w:val="lv-LV" w:eastAsia="lv-LV"/>
              </w:rPr>
            </w:pPr>
          </w:p>
        </w:tc>
        <w:tc>
          <w:tcPr>
            <w:tcW w:w="1157" w:type="dxa"/>
            <w:gridSpan w:val="2"/>
            <w:tcBorders>
              <w:top w:val="nil"/>
              <w:left w:val="nil"/>
              <w:bottom w:val="nil"/>
              <w:right w:val="nil"/>
            </w:tcBorders>
            <w:noWrap/>
            <w:vAlign w:val="bottom"/>
            <w:hideMark/>
          </w:tcPr>
          <w:p w14:paraId="389C64A5" w14:textId="77777777" w:rsidR="00112472" w:rsidRPr="00437AF8" w:rsidRDefault="00112472" w:rsidP="00FF71AC">
            <w:pPr>
              <w:rPr>
                <w:lang w:val="lv-LV" w:eastAsia="lv-LV"/>
              </w:rPr>
            </w:pPr>
          </w:p>
        </w:tc>
        <w:tc>
          <w:tcPr>
            <w:tcW w:w="809" w:type="dxa"/>
            <w:tcBorders>
              <w:top w:val="nil"/>
              <w:left w:val="nil"/>
              <w:bottom w:val="nil"/>
              <w:right w:val="nil"/>
            </w:tcBorders>
            <w:noWrap/>
            <w:vAlign w:val="bottom"/>
            <w:hideMark/>
          </w:tcPr>
          <w:p w14:paraId="62CDD19A" w14:textId="77777777" w:rsidR="00112472" w:rsidRPr="00437AF8" w:rsidRDefault="00112472" w:rsidP="00FF71AC">
            <w:pPr>
              <w:rPr>
                <w:lang w:val="lv-LV" w:eastAsia="lv-LV"/>
              </w:rPr>
            </w:pPr>
          </w:p>
        </w:tc>
        <w:tc>
          <w:tcPr>
            <w:tcW w:w="1276" w:type="dxa"/>
            <w:tcBorders>
              <w:top w:val="nil"/>
              <w:left w:val="nil"/>
              <w:bottom w:val="nil"/>
              <w:right w:val="nil"/>
            </w:tcBorders>
            <w:noWrap/>
            <w:vAlign w:val="bottom"/>
            <w:hideMark/>
          </w:tcPr>
          <w:p w14:paraId="0CEEDB9D" w14:textId="77777777" w:rsidR="00112472" w:rsidRPr="00437AF8" w:rsidRDefault="00112472" w:rsidP="00FF71AC">
            <w:pPr>
              <w:jc w:val="right"/>
              <w:rPr>
                <w:color w:val="000000"/>
                <w:sz w:val="24"/>
                <w:szCs w:val="24"/>
                <w:lang w:val="lv-LV" w:eastAsia="lv-LV"/>
              </w:rPr>
            </w:pPr>
            <w:r w:rsidRPr="00437AF8">
              <w:rPr>
                <w:color w:val="000000"/>
                <w:sz w:val="24"/>
                <w:szCs w:val="24"/>
                <w:lang w:val="lv-LV" w:eastAsia="lv-LV"/>
              </w:rPr>
              <w:t>2.pielikums</w:t>
            </w:r>
          </w:p>
        </w:tc>
      </w:tr>
      <w:tr w:rsidR="00112472" w:rsidRPr="00437AF8" w14:paraId="4AE5ABCA" w14:textId="77777777" w:rsidTr="00FF71AC">
        <w:trPr>
          <w:trHeight w:val="870"/>
        </w:trPr>
        <w:tc>
          <w:tcPr>
            <w:tcW w:w="960" w:type="dxa"/>
            <w:tcBorders>
              <w:top w:val="nil"/>
              <w:left w:val="nil"/>
              <w:bottom w:val="nil"/>
              <w:right w:val="nil"/>
            </w:tcBorders>
            <w:noWrap/>
            <w:vAlign w:val="bottom"/>
            <w:hideMark/>
          </w:tcPr>
          <w:p w14:paraId="3AE2467D" w14:textId="77777777" w:rsidR="00112472" w:rsidRPr="00437AF8" w:rsidRDefault="00112472" w:rsidP="00FF71AC">
            <w:pPr>
              <w:jc w:val="right"/>
              <w:rPr>
                <w:color w:val="000000"/>
                <w:sz w:val="24"/>
                <w:szCs w:val="24"/>
                <w:lang w:val="lv-LV" w:eastAsia="lv-LV"/>
              </w:rPr>
            </w:pPr>
          </w:p>
        </w:tc>
        <w:tc>
          <w:tcPr>
            <w:tcW w:w="1267" w:type="dxa"/>
            <w:tcBorders>
              <w:top w:val="nil"/>
              <w:left w:val="nil"/>
              <w:bottom w:val="nil"/>
              <w:right w:val="nil"/>
            </w:tcBorders>
            <w:noWrap/>
            <w:vAlign w:val="bottom"/>
            <w:hideMark/>
          </w:tcPr>
          <w:p w14:paraId="15B6FBC2" w14:textId="77777777" w:rsidR="00112472" w:rsidRPr="00437AF8" w:rsidRDefault="00112472" w:rsidP="00FF71AC">
            <w:pPr>
              <w:rPr>
                <w:lang w:val="lv-LV" w:eastAsia="lv-LV"/>
              </w:rPr>
            </w:pPr>
          </w:p>
        </w:tc>
        <w:tc>
          <w:tcPr>
            <w:tcW w:w="1261" w:type="dxa"/>
            <w:tcBorders>
              <w:top w:val="nil"/>
              <w:left w:val="nil"/>
              <w:bottom w:val="nil"/>
              <w:right w:val="nil"/>
            </w:tcBorders>
            <w:noWrap/>
            <w:vAlign w:val="bottom"/>
            <w:hideMark/>
          </w:tcPr>
          <w:p w14:paraId="27E50CDB" w14:textId="77777777" w:rsidR="00112472" w:rsidRPr="00437AF8" w:rsidRDefault="00112472" w:rsidP="00FF71AC">
            <w:pPr>
              <w:rPr>
                <w:lang w:val="lv-LV" w:eastAsia="lv-LV"/>
              </w:rPr>
            </w:pPr>
          </w:p>
        </w:tc>
        <w:tc>
          <w:tcPr>
            <w:tcW w:w="1332" w:type="dxa"/>
            <w:tcBorders>
              <w:top w:val="nil"/>
              <w:left w:val="nil"/>
              <w:bottom w:val="nil"/>
              <w:right w:val="nil"/>
            </w:tcBorders>
            <w:noWrap/>
            <w:vAlign w:val="center"/>
            <w:hideMark/>
          </w:tcPr>
          <w:p w14:paraId="192AFD0F" w14:textId="77777777" w:rsidR="00112472" w:rsidRPr="00437AF8" w:rsidRDefault="00112472" w:rsidP="00FF71AC">
            <w:pPr>
              <w:rPr>
                <w:lang w:val="lv-LV" w:eastAsia="lv-LV"/>
              </w:rPr>
            </w:pPr>
          </w:p>
        </w:tc>
        <w:tc>
          <w:tcPr>
            <w:tcW w:w="1276" w:type="dxa"/>
            <w:tcBorders>
              <w:top w:val="nil"/>
              <w:left w:val="nil"/>
              <w:bottom w:val="nil"/>
              <w:right w:val="nil"/>
            </w:tcBorders>
            <w:noWrap/>
            <w:vAlign w:val="center"/>
            <w:hideMark/>
          </w:tcPr>
          <w:p w14:paraId="213AF793" w14:textId="77777777" w:rsidR="00112472" w:rsidRPr="00437AF8" w:rsidRDefault="00112472" w:rsidP="00FF71AC">
            <w:pPr>
              <w:jc w:val="center"/>
              <w:rPr>
                <w:lang w:val="lv-LV" w:eastAsia="lv-LV"/>
              </w:rPr>
            </w:pPr>
          </w:p>
        </w:tc>
        <w:tc>
          <w:tcPr>
            <w:tcW w:w="1275" w:type="dxa"/>
            <w:tcBorders>
              <w:top w:val="nil"/>
              <w:left w:val="nil"/>
              <w:bottom w:val="nil"/>
              <w:right w:val="nil"/>
            </w:tcBorders>
            <w:noWrap/>
            <w:vAlign w:val="center"/>
            <w:hideMark/>
          </w:tcPr>
          <w:p w14:paraId="6E38950C" w14:textId="77777777" w:rsidR="00112472" w:rsidRPr="00437AF8" w:rsidRDefault="00112472" w:rsidP="00FF71AC">
            <w:pPr>
              <w:jc w:val="center"/>
              <w:rPr>
                <w:lang w:val="lv-LV" w:eastAsia="lv-LV"/>
              </w:rPr>
            </w:pPr>
          </w:p>
        </w:tc>
        <w:tc>
          <w:tcPr>
            <w:tcW w:w="2268" w:type="dxa"/>
            <w:tcBorders>
              <w:top w:val="nil"/>
              <w:left w:val="nil"/>
              <w:bottom w:val="nil"/>
              <w:right w:val="nil"/>
            </w:tcBorders>
            <w:shd w:val="clear" w:color="000000" w:fill="FFFFFF"/>
            <w:noWrap/>
            <w:vAlign w:val="bottom"/>
            <w:hideMark/>
          </w:tcPr>
          <w:p w14:paraId="0BBAD49D" w14:textId="77777777" w:rsidR="00112472" w:rsidRPr="00437AF8" w:rsidRDefault="00112472" w:rsidP="00FF71AC">
            <w:pPr>
              <w:jc w:val="center"/>
              <w:rPr>
                <w:b/>
                <w:bCs/>
                <w:sz w:val="28"/>
                <w:szCs w:val="28"/>
                <w:lang w:val="lv-LV" w:eastAsia="lv-LV"/>
              </w:rPr>
            </w:pPr>
            <w:r w:rsidRPr="00437AF8">
              <w:rPr>
                <w:b/>
                <w:bCs/>
                <w:sz w:val="28"/>
                <w:szCs w:val="28"/>
                <w:lang w:val="lv-LV" w:eastAsia="lv-LV"/>
              </w:rPr>
              <w:t> </w:t>
            </w:r>
          </w:p>
        </w:tc>
        <w:tc>
          <w:tcPr>
            <w:tcW w:w="4965" w:type="dxa"/>
            <w:gridSpan w:val="5"/>
            <w:tcBorders>
              <w:top w:val="nil"/>
              <w:left w:val="nil"/>
              <w:bottom w:val="nil"/>
              <w:right w:val="nil"/>
            </w:tcBorders>
            <w:vAlign w:val="center"/>
            <w:hideMark/>
          </w:tcPr>
          <w:p w14:paraId="197B4A34" w14:textId="77777777" w:rsidR="00112472" w:rsidRPr="00437AF8" w:rsidRDefault="00112472" w:rsidP="00FF71AC">
            <w:pPr>
              <w:widowControl w:val="0"/>
              <w:shd w:val="clear" w:color="auto" w:fill="FFFFFF"/>
              <w:jc w:val="right"/>
              <w:rPr>
                <w:sz w:val="24"/>
                <w:szCs w:val="24"/>
                <w:lang w:val="lv-LV"/>
              </w:rPr>
            </w:pPr>
            <w:r w:rsidRPr="00437AF8">
              <w:rPr>
                <w:sz w:val="24"/>
                <w:szCs w:val="24"/>
                <w:lang w:val="lv-LV"/>
              </w:rPr>
              <w:t xml:space="preserve">Piegādes līgumam </w:t>
            </w:r>
          </w:p>
          <w:p w14:paraId="29DA6517" w14:textId="77777777" w:rsidR="00112472" w:rsidRPr="00437AF8" w:rsidRDefault="00112472" w:rsidP="00FF71AC">
            <w:pPr>
              <w:widowControl w:val="0"/>
              <w:shd w:val="clear" w:color="auto" w:fill="FFFFFF"/>
              <w:jc w:val="right"/>
              <w:rPr>
                <w:sz w:val="24"/>
                <w:szCs w:val="24"/>
                <w:lang w:val="lv-LV"/>
              </w:rPr>
            </w:pPr>
            <w:r w:rsidRPr="00437AF8">
              <w:rPr>
                <w:sz w:val="24"/>
                <w:szCs w:val="24"/>
                <w:lang w:val="lv-LV"/>
              </w:rPr>
              <w:t>“Enterālās un parenterālās barošanas līdzekļu piegāde”</w:t>
            </w:r>
          </w:p>
          <w:p w14:paraId="3A64DFAC" w14:textId="6C0FEC70" w:rsidR="00112472" w:rsidRPr="00437AF8" w:rsidRDefault="00112472" w:rsidP="00FF71AC">
            <w:pPr>
              <w:widowControl w:val="0"/>
              <w:shd w:val="clear" w:color="auto" w:fill="FFFFFF"/>
              <w:jc w:val="right"/>
              <w:rPr>
                <w:sz w:val="24"/>
                <w:szCs w:val="24"/>
                <w:lang w:val="lv-LV"/>
              </w:rPr>
            </w:pPr>
            <w:r w:rsidRPr="00437AF8">
              <w:rPr>
                <w:sz w:val="24"/>
                <w:szCs w:val="24"/>
                <w:lang w:val="lv-LV"/>
              </w:rPr>
              <w:t>Iepirkuma identifikācijas Nr. VM NVD 202</w:t>
            </w:r>
            <w:r w:rsidR="00A0410F" w:rsidRPr="00437AF8">
              <w:rPr>
                <w:sz w:val="24"/>
                <w:szCs w:val="24"/>
                <w:lang w:val="lv-LV"/>
              </w:rPr>
              <w:t>6</w:t>
            </w:r>
            <w:r w:rsidRPr="00437AF8">
              <w:rPr>
                <w:sz w:val="24"/>
                <w:szCs w:val="24"/>
                <w:lang w:val="lv-LV"/>
              </w:rPr>
              <w:t>/9</w:t>
            </w:r>
            <w:r w:rsidRPr="00437AF8">
              <w:rPr>
                <w:sz w:val="24"/>
                <w:szCs w:val="24"/>
                <w:lang w:val="lv-LV"/>
              </w:rPr>
              <w:br/>
            </w:r>
          </w:p>
        </w:tc>
      </w:tr>
      <w:tr w:rsidR="00112472" w:rsidRPr="00437AF8" w14:paraId="6E5AEE33" w14:textId="77777777" w:rsidTr="00FF71AC">
        <w:trPr>
          <w:trHeight w:val="510"/>
        </w:trPr>
        <w:tc>
          <w:tcPr>
            <w:tcW w:w="960" w:type="dxa"/>
            <w:tcBorders>
              <w:top w:val="nil"/>
              <w:left w:val="nil"/>
              <w:bottom w:val="nil"/>
              <w:right w:val="nil"/>
            </w:tcBorders>
            <w:noWrap/>
            <w:vAlign w:val="bottom"/>
            <w:hideMark/>
          </w:tcPr>
          <w:p w14:paraId="67FC4A35" w14:textId="77777777" w:rsidR="00112472" w:rsidRPr="00437AF8" w:rsidRDefault="00112472" w:rsidP="00FF71AC">
            <w:pPr>
              <w:jc w:val="right"/>
              <w:rPr>
                <w:color w:val="000000"/>
                <w:lang w:val="lv-LV" w:eastAsia="lv-LV"/>
              </w:rPr>
            </w:pPr>
          </w:p>
        </w:tc>
        <w:tc>
          <w:tcPr>
            <w:tcW w:w="1267" w:type="dxa"/>
            <w:tcBorders>
              <w:top w:val="nil"/>
              <w:left w:val="nil"/>
              <w:bottom w:val="nil"/>
              <w:right w:val="nil"/>
            </w:tcBorders>
            <w:noWrap/>
            <w:vAlign w:val="bottom"/>
            <w:hideMark/>
          </w:tcPr>
          <w:p w14:paraId="54B7CDB0" w14:textId="77777777" w:rsidR="00112472" w:rsidRPr="00437AF8" w:rsidRDefault="00112472" w:rsidP="00FF71AC">
            <w:pPr>
              <w:rPr>
                <w:lang w:val="lv-LV" w:eastAsia="lv-LV"/>
              </w:rPr>
            </w:pPr>
          </w:p>
        </w:tc>
        <w:tc>
          <w:tcPr>
            <w:tcW w:w="1261" w:type="dxa"/>
            <w:tcBorders>
              <w:top w:val="nil"/>
              <w:left w:val="nil"/>
              <w:bottom w:val="nil"/>
              <w:right w:val="nil"/>
            </w:tcBorders>
            <w:noWrap/>
            <w:vAlign w:val="bottom"/>
            <w:hideMark/>
          </w:tcPr>
          <w:p w14:paraId="2A5AAB23" w14:textId="77777777" w:rsidR="00112472" w:rsidRPr="00437AF8" w:rsidRDefault="00112472" w:rsidP="00FF71AC">
            <w:pPr>
              <w:rPr>
                <w:lang w:val="lv-LV" w:eastAsia="lv-LV"/>
              </w:rPr>
            </w:pPr>
          </w:p>
        </w:tc>
        <w:tc>
          <w:tcPr>
            <w:tcW w:w="1332" w:type="dxa"/>
            <w:tcBorders>
              <w:top w:val="nil"/>
              <w:left w:val="nil"/>
              <w:bottom w:val="nil"/>
              <w:right w:val="nil"/>
            </w:tcBorders>
            <w:noWrap/>
            <w:vAlign w:val="center"/>
            <w:hideMark/>
          </w:tcPr>
          <w:p w14:paraId="73641B27" w14:textId="77777777" w:rsidR="00112472" w:rsidRPr="00437AF8" w:rsidRDefault="00112472" w:rsidP="00FF71AC">
            <w:pPr>
              <w:rPr>
                <w:lang w:val="lv-LV" w:eastAsia="lv-LV"/>
              </w:rPr>
            </w:pPr>
          </w:p>
        </w:tc>
        <w:tc>
          <w:tcPr>
            <w:tcW w:w="6546" w:type="dxa"/>
            <w:gridSpan w:val="5"/>
            <w:tcBorders>
              <w:top w:val="nil"/>
              <w:left w:val="nil"/>
              <w:bottom w:val="nil"/>
              <w:right w:val="nil"/>
            </w:tcBorders>
            <w:noWrap/>
            <w:vAlign w:val="bottom"/>
            <w:hideMark/>
          </w:tcPr>
          <w:p w14:paraId="6272A545" w14:textId="77777777" w:rsidR="00112472" w:rsidRPr="00437AF8" w:rsidRDefault="00112472" w:rsidP="00FF71AC">
            <w:pPr>
              <w:jc w:val="center"/>
              <w:rPr>
                <w:b/>
                <w:bCs/>
                <w:color w:val="000000"/>
                <w:sz w:val="28"/>
                <w:szCs w:val="28"/>
                <w:lang w:val="lv-LV" w:eastAsia="lv-LV"/>
              </w:rPr>
            </w:pPr>
            <w:r w:rsidRPr="00437AF8">
              <w:rPr>
                <w:b/>
                <w:bCs/>
                <w:color w:val="000000"/>
                <w:sz w:val="28"/>
                <w:szCs w:val="28"/>
                <w:lang w:val="lv-LV" w:eastAsia="lv-LV"/>
              </w:rPr>
              <w:t>Enterālās un parenterālās barošanas līdzekļi</w:t>
            </w:r>
          </w:p>
        </w:tc>
        <w:tc>
          <w:tcPr>
            <w:tcW w:w="1150" w:type="dxa"/>
            <w:tcBorders>
              <w:top w:val="nil"/>
              <w:left w:val="nil"/>
              <w:bottom w:val="nil"/>
              <w:right w:val="nil"/>
            </w:tcBorders>
            <w:vAlign w:val="center"/>
            <w:hideMark/>
          </w:tcPr>
          <w:p w14:paraId="633B3CE1" w14:textId="77777777" w:rsidR="00112472" w:rsidRPr="00437AF8" w:rsidRDefault="00112472" w:rsidP="00FF71AC">
            <w:pPr>
              <w:jc w:val="center"/>
              <w:rPr>
                <w:b/>
                <w:bCs/>
                <w:color w:val="000000"/>
                <w:sz w:val="28"/>
                <w:szCs w:val="28"/>
                <w:lang w:val="lv-LV" w:eastAsia="lv-LV"/>
              </w:rPr>
            </w:pPr>
          </w:p>
        </w:tc>
        <w:tc>
          <w:tcPr>
            <w:tcW w:w="809" w:type="dxa"/>
            <w:tcBorders>
              <w:top w:val="nil"/>
              <w:left w:val="nil"/>
              <w:bottom w:val="nil"/>
              <w:right w:val="nil"/>
            </w:tcBorders>
            <w:vAlign w:val="center"/>
            <w:hideMark/>
          </w:tcPr>
          <w:p w14:paraId="729B6465" w14:textId="77777777" w:rsidR="00112472" w:rsidRPr="00437AF8" w:rsidRDefault="00112472" w:rsidP="00FF71AC">
            <w:pPr>
              <w:jc w:val="right"/>
              <w:rPr>
                <w:lang w:val="lv-LV" w:eastAsia="lv-LV"/>
              </w:rPr>
            </w:pPr>
          </w:p>
        </w:tc>
        <w:tc>
          <w:tcPr>
            <w:tcW w:w="1276" w:type="dxa"/>
            <w:tcBorders>
              <w:top w:val="nil"/>
              <w:left w:val="nil"/>
              <w:bottom w:val="nil"/>
              <w:right w:val="nil"/>
            </w:tcBorders>
            <w:vAlign w:val="center"/>
            <w:hideMark/>
          </w:tcPr>
          <w:p w14:paraId="4E675CAB" w14:textId="77777777" w:rsidR="00112472" w:rsidRPr="00437AF8" w:rsidRDefault="00112472" w:rsidP="00FF71AC">
            <w:pPr>
              <w:jc w:val="right"/>
              <w:rPr>
                <w:lang w:val="lv-LV" w:eastAsia="lv-LV"/>
              </w:rPr>
            </w:pPr>
          </w:p>
        </w:tc>
      </w:tr>
      <w:tr w:rsidR="00112472" w:rsidRPr="00437AF8" w14:paraId="1B7BB1AA" w14:textId="77777777" w:rsidTr="00FF71AC">
        <w:trPr>
          <w:trHeight w:val="510"/>
        </w:trPr>
        <w:tc>
          <w:tcPr>
            <w:tcW w:w="960" w:type="dxa"/>
            <w:tcBorders>
              <w:top w:val="nil"/>
              <w:left w:val="nil"/>
              <w:bottom w:val="nil"/>
              <w:right w:val="nil"/>
            </w:tcBorders>
            <w:noWrap/>
            <w:vAlign w:val="bottom"/>
            <w:hideMark/>
          </w:tcPr>
          <w:p w14:paraId="317111D0" w14:textId="77777777" w:rsidR="00112472" w:rsidRPr="00437AF8" w:rsidRDefault="00112472" w:rsidP="00FF71AC">
            <w:pPr>
              <w:jc w:val="right"/>
              <w:rPr>
                <w:lang w:val="lv-LV" w:eastAsia="lv-LV"/>
              </w:rPr>
            </w:pPr>
          </w:p>
        </w:tc>
        <w:tc>
          <w:tcPr>
            <w:tcW w:w="1267" w:type="dxa"/>
            <w:tcBorders>
              <w:top w:val="nil"/>
              <w:left w:val="nil"/>
              <w:bottom w:val="nil"/>
              <w:right w:val="nil"/>
            </w:tcBorders>
            <w:noWrap/>
            <w:vAlign w:val="bottom"/>
            <w:hideMark/>
          </w:tcPr>
          <w:p w14:paraId="59C538FE" w14:textId="77777777" w:rsidR="00112472" w:rsidRPr="00437AF8" w:rsidRDefault="00112472" w:rsidP="00FF71AC">
            <w:pPr>
              <w:rPr>
                <w:lang w:val="lv-LV" w:eastAsia="lv-LV"/>
              </w:rPr>
            </w:pPr>
          </w:p>
        </w:tc>
        <w:tc>
          <w:tcPr>
            <w:tcW w:w="1261" w:type="dxa"/>
            <w:tcBorders>
              <w:top w:val="nil"/>
              <w:left w:val="nil"/>
              <w:bottom w:val="nil"/>
              <w:right w:val="nil"/>
            </w:tcBorders>
            <w:noWrap/>
            <w:vAlign w:val="bottom"/>
            <w:hideMark/>
          </w:tcPr>
          <w:p w14:paraId="7E285FB5" w14:textId="77777777" w:rsidR="00112472" w:rsidRPr="00437AF8" w:rsidRDefault="00112472" w:rsidP="00FF71AC">
            <w:pPr>
              <w:rPr>
                <w:lang w:val="lv-LV" w:eastAsia="lv-LV"/>
              </w:rPr>
            </w:pPr>
          </w:p>
        </w:tc>
        <w:tc>
          <w:tcPr>
            <w:tcW w:w="1332" w:type="dxa"/>
            <w:tcBorders>
              <w:top w:val="nil"/>
              <w:left w:val="nil"/>
              <w:bottom w:val="nil"/>
              <w:right w:val="nil"/>
            </w:tcBorders>
            <w:noWrap/>
            <w:vAlign w:val="center"/>
            <w:hideMark/>
          </w:tcPr>
          <w:p w14:paraId="6DEC911F" w14:textId="77777777" w:rsidR="00112472" w:rsidRPr="00437AF8" w:rsidRDefault="00112472" w:rsidP="00FF71AC">
            <w:pPr>
              <w:rPr>
                <w:lang w:val="lv-LV" w:eastAsia="lv-LV"/>
              </w:rPr>
            </w:pPr>
          </w:p>
        </w:tc>
        <w:tc>
          <w:tcPr>
            <w:tcW w:w="6546" w:type="dxa"/>
            <w:gridSpan w:val="5"/>
            <w:tcBorders>
              <w:top w:val="nil"/>
              <w:left w:val="nil"/>
              <w:bottom w:val="nil"/>
              <w:right w:val="nil"/>
            </w:tcBorders>
            <w:shd w:val="clear" w:color="000000" w:fill="FFFFFF"/>
            <w:noWrap/>
            <w:vAlign w:val="bottom"/>
            <w:hideMark/>
          </w:tcPr>
          <w:p w14:paraId="27884188" w14:textId="77777777" w:rsidR="00112472" w:rsidRPr="00437AF8" w:rsidRDefault="00112472" w:rsidP="00FF71AC">
            <w:pPr>
              <w:jc w:val="center"/>
              <w:rPr>
                <w:b/>
                <w:bCs/>
                <w:sz w:val="28"/>
                <w:szCs w:val="28"/>
                <w:lang w:val="lv-LV" w:eastAsia="lv-LV"/>
              </w:rPr>
            </w:pPr>
            <w:r w:rsidRPr="00437AF8">
              <w:rPr>
                <w:b/>
                <w:bCs/>
                <w:sz w:val="28"/>
                <w:szCs w:val="28"/>
                <w:lang w:val="lv-LV" w:eastAsia="lv-LV"/>
              </w:rPr>
              <w:t>Līgums NVD-_____________</w:t>
            </w:r>
          </w:p>
        </w:tc>
        <w:tc>
          <w:tcPr>
            <w:tcW w:w="1150" w:type="dxa"/>
            <w:tcBorders>
              <w:top w:val="nil"/>
              <w:left w:val="nil"/>
              <w:bottom w:val="nil"/>
              <w:right w:val="nil"/>
            </w:tcBorders>
            <w:vAlign w:val="center"/>
            <w:hideMark/>
          </w:tcPr>
          <w:p w14:paraId="3146CE35" w14:textId="77777777" w:rsidR="00112472" w:rsidRPr="00437AF8" w:rsidRDefault="00112472" w:rsidP="00FF71AC">
            <w:pPr>
              <w:jc w:val="center"/>
              <w:rPr>
                <w:b/>
                <w:bCs/>
                <w:sz w:val="28"/>
                <w:szCs w:val="28"/>
                <w:lang w:val="lv-LV" w:eastAsia="lv-LV"/>
              </w:rPr>
            </w:pPr>
          </w:p>
        </w:tc>
        <w:tc>
          <w:tcPr>
            <w:tcW w:w="809" w:type="dxa"/>
            <w:tcBorders>
              <w:top w:val="nil"/>
              <w:left w:val="nil"/>
              <w:bottom w:val="nil"/>
              <w:right w:val="nil"/>
            </w:tcBorders>
            <w:vAlign w:val="center"/>
            <w:hideMark/>
          </w:tcPr>
          <w:p w14:paraId="04618BE4" w14:textId="77777777" w:rsidR="00112472" w:rsidRPr="00437AF8" w:rsidRDefault="00112472" w:rsidP="00FF71AC">
            <w:pPr>
              <w:jc w:val="right"/>
              <w:rPr>
                <w:lang w:val="lv-LV" w:eastAsia="lv-LV"/>
              </w:rPr>
            </w:pPr>
          </w:p>
        </w:tc>
        <w:tc>
          <w:tcPr>
            <w:tcW w:w="1276" w:type="dxa"/>
            <w:tcBorders>
              <w:top w:val="nil"/>
              <w:left w:val="nil"/>
              <w:bottom w:val="nil"/>
              <w:right w:val="nil"/>
            </w:tcBorders>
            <w:vAlign w:val="center"/>
            <w:hideMark/>
          </w:tcPr>
          <w:p w14:paraId="2D406BFE" w14:textId="77777777" w:rsidR="00112472" w:rsidRPr="00437AF8" w:rsidRDefault="00112472" w:rsidP="00FF71AC">
            <w:pPr>
              <w:jc w:val="right"/>
              <w:rPr>
                <w:lang w:val="lv-LV" w:eastAsia="lv-LV"/>
              </w:rPr>
            </w:pPr>
          </w:p>
        </w:tc>
      </w:tr>
      <w:tr w:rsidR="00112472" w:rsidRPr="00437AF8" w14:paraId="303ABF09" w14:textId="77777777" w:rsidTr="00FF71AC">
        <w:trPr>
          <w:trHeight w:val="510"/>
        </w:trPr>
        <w:tc>
          <w:tcPr>
            <w:tcW w:w="960" w:type="dxa"/>
            <w:tcBorders>
              <w:top w:val="nil"/>
              <w:left w:val="nil"/>
              <w:bottom w:val="nil"/>
              <w:right w:val="nil"/>
            </w:tcBorders>
            <w:noWrap/>
            <w:vAlign w:val="bottom"/>
            <w:hideMark/>
          </w:tcPr>
          <w:p w14:paraId="735B77AF" w14:textId="77777777" w:rsidR="00112472" w:rsidRPr="00437AF8" w:rsidRDefault="00112472" w:rsidP="00FF71AC">
            <w:pPr>
              <w:jc w:val="right"/>
              <w:rPr>
                <w:lang w:val="lv-LV" w:eastAsia="lv-LV"/>
              </w:rPr>
            </w:pPr>
          </w:p>
        </w:tc>
        <w:tc>
          <w:tcPr>
            <w:tcW w:w="1267" w:type="dxa"/>
            <w:tcBorders>
              <w:top w:val="nil"/>
              <w:left w:val="nil"/>
              <w:bottom w:val="nil"/>
              <w:right w:val="nil"/>
            </w:tcBorders>
            <w:noWrap/>
            <w:vAlign w:val="bottom"/>
            <w:hideMark/>
          </w:tcPr>
          <w:p w14:paraId="170B65DE" w14:textId="77777777" w:rsidR="00112472" w:rsidRPr="00437AF8" w:rsidRDefault="00112472" w:rsidP="00FF71AC">
            <w:pPr>
              <w:rPr>
                <w:lang w:val="lv-LV" w:eastAsia="lv-LV"/>
              </w:rPr>
            </w:pPr>
          </w:p>
        </w:tc>
        <w:tc>
          <w:tcPr>
            <w:tcW w:w="1261" w:type="dxa"/>
            <w:tcBorders>
              <w:top w:val="nil"/>
              <w:left w:val="nil"/>
              <w:bottom w:val="nil"/>
              <w:right w:val="nil"/>
            </w:tcBorders>
            <w:noWrap/>
            <w:vAlign w:val="bottom"/>
            <w:hideMark/>
          </w:tcPr>
          <w:p w14:paraId="2B4FC1B4" w14:textId="77777777" w:rsidR="00112472" w:rsidRPr="00437AF8" w:rsidRDefault="00112472" w:rsidP="00FF71AC">
            <w:pPr>
              <w:rPr>
                <w:lang w:val="lv-LV" w:eastAsia="lv-LV"/>
              </w:rPr>
            </w:pPr>
          </w:p>
        </w:tc>
        <w:tc>
          <w:tcPr>
            <w:tcW w:w="1332" w:type="dxa"/>
            <w:tcBorders>
              <w:top w:val="nil"/>
              <w:left w:val="nil"/>
              <w:bottom w:val="nil"/>
              <w:right w:val="nil"/>
            </w:tcBorders>
            <w:noWrap/>
            <w:vAlign w:val="center"/>
            <w:hideMark/>
          </w:tcPr>
          <w:p w14:paraId="2DC6D7E1" w14:textId="77777777" w:rsidR="00112472" w:rsidRPr="00437AF8" w:rsidRDefault="00112472" w:rsidP="00FF71AC">
            <w:pPr>
              <w:rPr>
                <w:lang w:val="lv-LV" w:eastAsia="lv-LV"/>
              </w:rPr>
            </w:pPr>
          </w:p>
        </w:tc>
        <w:tc>
          <w:tcPr>
            <w:tcW w:w="6546" w:type="dxa"/>
            <w:gridSpan w:val="5"/>
            <w:tcBorders>
              <w:top w:val="nil"/>
              <w:left w:val="nil"/>
              <w:bottom w:val="single" w:sz="4" w:space="0" w:color="auto"/>
              <w:right w:val="nil"/>
            </w:tcBorders>
            <w:shd w:val="clear" w:color="000000" w:fill="FFFFFF"/>
            <w:noWrap/>
            <w:vAlign w:val="bottom"/>
            <w:hideMark/>
          </w:tcPr>
          <w:p w14:paraId="4054A323" w14:textId="77777777" w:rsidR="00112472" w:rsidRPr="00437AF8" w:rsidRDefault="00112472" w:rsidP="00FF71AC">
            <w:pPr>
              <w:jc w:val="center"/>
              <w:rPr>
                <w:b/>
                <w:bCs/>
                <w:sz w:val="28"/>
                <w:szCs w:val="28"/>
                <w:lang w:val="lv-LV" w:eastAsia="lv-LV"/>
              </w:rPr>
            </w:pPr>
            <w:r w:rsidRPr="00437AF8">
              <w:rPr>
                <w:b/>
                <w:bCs/>
                <w:sz w:val="28"/>
                <w:szCs w:val="28"/>
                <w:lang w:val="lv-LV" w:eastAsia="lv-LV"/>
              </w:rPr>
              <w:t>Iesniegtais rēķins N.__________</w:t>
            </w:r>
          </w:p>
        </w:tc>
        <w:tc>
          <w:tcPr>
            <w:tcW w:w="1150" w:type="dxa"/>
            <w:tcBorders>
              <w:top w:val="nil"/>
              <w:left w:val="nil"/>
              <w:bottom w:val="nil"/>
              <w:right w:val="nil"/>
            </w:tcBorders>
            <w:noWrap/>
            <w:vAlign w:val="center"/>
            <w:hideMark/>
          </w:tcPr>
          <w:p w14:paraId="0A034BBC" w14:textId="77777777" w:rsidR="00112472" w:rsidRPr="00437AF8" w:rsidRDefault="00112472" w:rsidP="00FF71AC">
            <w:pPr>
              <w:jc w:val="center"/>
              <w:rPr>
                <w:b/>
                <w:bCs/>
                <w:sz w:val="28"/>
                <w:szCs w:val="28"/>
                <w:lang w:val="lv-LV" w:eastAsia="lv-LV"/>
              </w:rPr>
            </w:pPr>
          </w:p>
        </w:tc>
        <w:tc>
          <w:tcPr>
            <w:tcW w:w="809" w:type="dxa"/>
            <w:tcBorders>
              <w:top w:val="nil"/>
              <w:left w:val="nil"/>
              <w:bottom w:val="nil"/>
              <w:right w:val="nil"/>
            </w:tcBorders>
            <w:noWrap/>
            <w:vAlign w:val="bottom"/>
            <w:hideMark/>
          </w:tcPr>
          <w:p w14:paraId="3B7D32DB" w14:textId="77777777" w:rsidR="00112472" w:rsidRPr="00437AF8" w:rsidRDefault="00112472" w:rsidP="00FF71AC">
            <w:pPr>
              <w:jc w:val="center"/>
              <w:rPr>
                <w:lang w:val="lv-LV" w:eastAsia="lv-LV"/>
              </w:rPr>
            </w:pPr>
          </w:p>
        </w:tc>
        <w:tc>
          <w:tcPr>
            <w:tcW w:w="1276" w:type="dxa"/>
            <w:tcBorders>
              <w:top w:val="nil"/>
              <w:left w:val="nil"/>
              <w:bottom w:val="nil"/>
              <w:right w:val="nil"/>
            </w:tcBorders>
            <w:noWrap/>
            <w:vAlign w:val="bottom"/>
            <w:hideMark/>
          </w:tcPr>
          <w:p w14:paraId="4D14C0F1" w14:textId="77777777" w:rsidR="00112472" w:rsidRPr="00437AF8" w:rsidRDefault="00112472" w:rsidP="00FF71AC">
            <w:pPr>
              <w:rPr>
                <w:lang w:val="lv-LV" w:eastAsia="lv-LV"/>
              </w:rPr>
            </w:pPr>
          </w:p>
        </w:tc>
      </w:tr>
      <w:tr w:rsidR="00112472" w:rsidRPr="00437AF8" w14:paraId="459B9B09" w14:textId="77777777" w:rsidTr="00FF71AC">
        <w:trPr>
          <w:trHeight w:val="1200"/>
        </w:trPr>
        <w:tc>
          <w:tcPr>
            <w:tcW w:w="960" w:type="dxa"/>
            <w:tcBorders>
              <w:top w:val="nil"/>
              <w:left w:val="nil"/>
              <w:bottom w:val="nil"/>
              <w:right w:val="nil"/>
            </w:tcBorders>
            <w:noWrap/>
            <w:vAlign w:val="bottom"/>
            <w:hideMark/>
          </w:tcPr>
          <w:p w14:paraId="58BF7BCF" w14:textId="77777777" w:rsidR="00112472" w:rsidRPr="00437AF8" w:rsidRDefault="00112472" w:rsidP="00FF71AC">
            <w:pPr>
              <w:rPr>
                <w:lang w:val="lv-LV" w:eastAsia="lv-LV"/>
              </w:rPr>
            </w:pPr>
          </w:p>
        </w:tc>
        <w:tc>
          <w:tcPr>
            <w:tcW w:w="1267" w:type="dxa"/>
            <w:tcBorders>
              <w:top w:val="single" w:sz="4" w:space="0" w:color="000000"/>
              <w:left w:val="single" w:sz="4" w:space="0" w:color="000000"/>
              <w:bottom w:val="single" w:sz="4" w:space="0" w:color="000000"/>
              <w:right w:val="single" w:sz="4" w:space="0" w:color="000000"/>
            </w:tcBorders>
            <w:noWrap/>
            <w:vAlign w:val="center"/>
            <w:hideMark/>
          </w:tcPr>
          <w:p w14:paraId="44FD8F3D" w14:textId="77777777" w:rsidR="00112472" w:rsidRPr="00437AF8" w:rsidRDefault="00112472" w:rsidP="00FF71AC">
            <w:pPr>
              <w:jc w:val="center"/>
              <w:rPr>
                <w:color w:val="000000"/>
                <w:lang w:val="lv-LV" w:eastAsia="lv-LV"/>
              </w:rPr>
            </w:pPr>
            <w:r w:rsidRPr="00437AF8">
              <w:rPr>
                <w:color w:val="000000"/>
                <w:lang w:val="lv-LV" w:eastAsia="lv-LV"/>
              </w:rPr>
              <w:t>Pavadzīmes Nr.</w:t>
            </w:r>
          </w:p>
        </w:tc>
        <w:tc>
          <w:tcPr>
            <w:tcW w:w="1261" w:type="dxa"/>
            <w:tcBorders>
              <w:top w:val="single" w:sz="4" w:space="0" w:color="auto"/>
              <w:left w:val="nil"/>
              <w:bottom w:val="single" w:sz="4" w:space="0" w:color="auto"/>
              <w:right w:val="single" w:sz="4" w:space="0" w:color="auto"/>
            </w:tcBorders>
            <w:noWrap/>
            <w:vAlign w:val="center"/>
            <w:hideMark/>
          </w:tcPr>
          <w:p w14:paraId="4E6CE53C" w14:textId="77777777" w:rsidR="00112472" w:rsidRPr="00437AF8" w:rsidRDefault="00112472" w:rsidP="00FF71AC">
            <w:pPr>
              <w:jc w:val="center"/>
              <w:rPr>
                <w:color w:val="000000"/>
                <w:lang w:val="lv-LV" w:eastAsia="lv-LV"/>
              </w:rPr>
            </w:pPr>
            <w:r w:rsidRPr="00437AF8">
              <w:rPr>
                <w:color w:val="000000"/>
                <w:lang w:val="lv-LV" w:eastAsia="lv-LV"/>
              </w:rPr>
              <w:t>Datums</w:t>
            </w:r>
          </w:p>
        </w:tc>
        <w:tc>
          <w:tcPr>
            <w:tcW w:w="1332" w:type="dxa"/>
            <w:tcBorders>
              <w:top w:val="single" w:sz="4" w:space="0" w:color="auto"/>
              <w:left w:val="nil"/>
              <w:bottom w:val="single" w:sz="4" w:space="0" w:color="auto"/>
              <w:right w:val="single" w:sz="4" w:space="0" w:color="auto"/>
            </w:tcBorders>
            <w:vAlign w:val="center"/>
            <w:hideMark/>
          </w:tcPr>
          <w:p w14:paraId="42A312FA" w14:textId="77777777" w:rsidR="00112472" w:rsidRPr="00437AF8" w:rsidRDefault="00112472" w:rsidP="00FF71AC">
            <w:pPr>
              <w:jc w:val="center"/>
              <w:rPr>
                <w:color w:val="000000"/>
                <w:lang w:val="lv-LV" w:eastAsia="lv-LV"/>
              </w:rPr>
            </w:pPr>
            <w:r w:rsidRPr="00437AF8">
              <w:rPr>
                <w:color w:val="000000"/>
                <w:lang w:val="lv-LV" w:eastAsia="lv-LV"/>
              </w:rPr>
              <w:t xml:space="preserve">Saņēmēja </w:t>
            </w:r>
            <w:r w:rsidRPr="00437AF8">
              <w:rPr>
                <w:color w:val="000000"/>
                <w:lang w:val="lv-LV" w:eastAsia="lv-LV"/>
              </w:rPr>
              <w:br/>
              <w:t>Vārds, Uzvārds</w:t>
            </w:r>
          </w:p>
        </w:tc>
        <w:tc>
          <w:tcPr>
            <w:tcW w:w="1276" w:type="dxa"/>
            <w:tcBorders>
              <w:top w:val="nil"/>
              <w:left w:val="nil"/>
              <w:bottom w:val="single" w:sz="4" w:space="0" w:color="auto"/>
              <w:right w:val="single" w:sz="4" w:space="0" w:color="auto"/>
            </w:tcBorders>
            <w:vAlign w:val="center"/>
            <w:hideMark/>
          </w:tcPr>
          <w:p w14:paraId="051BD50B" w14:textId="77777777" w:rsidR="00112472" w:rsidRPr="00437AF8" w:rsidRDefault="00112472" w:rsidP="00FF71AC">
            <w:pPr>
              <w:jc w:val="center"/>
              <w:rPr>
                <w:color w:val="000000"/>
                <w:lang w:val="lv-LV" w:eastAsia="lv-LV"/>
              </w:rPr>
            </w:pPr>
            <w:r w:rsidRPr="00437AF8">
              <w:rPr>
                <w:color w:val="000000"/>
                <w:lang w:val="lv-LV" w:eastAsia="lv-LV"/>
              </w:rPr>
              <w:t>Saņēmēja personas koda daļa</w:t>
            </w:r>
            <w:r w:rsidRPr="00437AF8">
              <w:rPr>
                <w:color w:val="000000"/>
                <w:lang w:val="lv-LV" w:eastAsia="lv-LV"/>
              </w:rPr>
              <w:br/>
              <w:t>(pirmie 6 simboli)</w:t>
            </w:r>
          </w:p>
        </w:tc>
        <w:tc>
          <w:tcPr>
            <w:tcW w:w="1275" w:type="dxa"/>
            <w:tcBorders>
              <w:top w:val="nil"/>
              <w:left w:val="nil"/>
              <w:bottom w:val="single" w:sz="4" w:space="0" w:color="auto"/>
              <w:right w:val="single" w:sz="4" w:space="0" w:color="auto"/>
            </w:tcBorders>
            <w:shd w:val="clear" w:color="000000" w:fill="FFFFFF"/>
            <w:vAlign w:val="center"/>
            <w:hideMark/>
          </w:tcPr>
          <w:p w14:paraId="17C8C0C5" w14:textId="77777777" w:rsidR="00112472" w:rsidRPr="00437AF8" w:rsidRDefault="00112472" w:rsidP="00FF71AC">
            <w:pPr>
              <w:jc w:val="center"/>
              <w:rPr>
                <w:color w:val="000000"/>
                <w:lang w:val="lv-LV" w:eastAsia="lv-LV"/>
              </w:rPr>
            </w:pPr>
            <w:r w:rsidRPr="00437AF8">
              <w:rPr>
                <w:color w:val="000000"/>
                <w:lang w:val="lv-LV" w:eastAsia="lv-LV"/>
              </w:rPr>
              <w:t>Pozīcijas nr. atbilstoši līgumam</w:t>
            </w:r>
          </w:p>
        </w:tc>
        <w:tc>
          <w:tcPr>
            <w:tcW w:w="2268" w:type="dxa"/>
            <w:tcBorders>
              <w:top w:val="nil"/>
              <w:left w:val="nil"/>
              <w:bottom w:val="single" w:sz="4" w:space="0" w:color="auto"/>
              <w:right w:val="single" w:sz="4" w:space="0" w:color="auto"/>
            </w:tcBorders>
            <w:shd w:val="clear" w:color="000000" w:fill="FFFFFF"/>
            <w:vAlign w:val="center"/>
            <w:hideMark/>
          </w:tcPr>
          <w:p w14:paraId="0B97FAC5" w14:textId="77777777" w:rsidR="00112472" w:rsidRPr="00437AF8" w:rsidRDefault="00112472" w:rsidP="00FF71AC">
            <w:pPr>
              <w:jc w:val="center"/>
              <w:rPr>
                <w:color w:val="000000"/>
                <w:lang w:val="lv-LV" w:eastAsia="lv-LV"/>
              </w:rPr>
            </w:pPr>
            <w:r w:rsidRPr="00437AF8">
              <w:rPr>
                <w:color w:val="000000"/>
                <w:lang w:val="lv-LV" w:eastAsia="lv-LV"/>
              </w:rPr>
              <w:t>Enterālās un parenterālās barošanas produkta nosaukums</w:t>
            </w:r>
          </w:p>
        </w:tc>
        <w:tc>
          <w:tcPr>
            <w:tcW w:w="1720" w:type="dxa"/>
            <w:tcBorders>
              <w:top w:val="nil"/>
              <w:left w:val="nil"/>
              <w:bottom w:val="single" w:sz="4" w:space="0" w:color="auto"/>
              <w:right w:val="single" w:sz="4" w:space="0" w:color="auto"/>
            </w:tcBorders>
            <w:shd w:val="clear" w:color="000000" w:fill="FFFFFF"/>
            <w:vAlign w:val="center"/>
            <w:hideMark/>
          </w:tcPr>
          <w:p w14:paraId="607C09B1" w14:textId="77777777" w:rsidR="00112472" w:rsidRPr="00437AF8" w:rsidRDefault="00112472" w:rsidP="00FF71AC">
            <w:pPr>
              <w:jc w:val="center"/>
              <w:rPr>
                <w:color w:val="000000"/>
                <w:lang w:val="lv-LV" w:eastAsia="lv-LV"/>
              </w:rPr>
            </w:pPr>
            <w:r w:rsidRPr="00437AF8">
              <w:rPr>
                <w:color w:val="000000"/>
                <w:lang w:val="lv-LV" w:eastAsia="lv-LV"/>
              </w:rPr>
              <w:t>Preces iepakojuma lielums (g, ml)</w:t>
            </w:r>
          </w:p>
        </w:tc>
        <w:tc>
          <w:tcPr>
            <w:tcW w:w="1157" w:type="dxa"/>
            <w:gridSpan w:val="2"/>
            <w:tcBorders>
              <w:top w:val="single" w:sz="4" w:space="0" w:color="auto"/>
              <w:left w:val="nil"/>
              <w:bottom w:val="single" w:sz="4" w:space="0" w:color="auto"/>
              <w:right w:val="single" w:sz="4" w:space="0" w:color="auto"/>
            </w:tcBorders>
            <w:vAlign w:val="center"/>
            <w:hideMark/>
          </w:tcPr>
          <w:p w14:paraId="118CB900" w14:textId="77777777" w:rsidR="00112472" w:rsidRPr="00437AF8" w:rsidRDefault="00112472" w:rsidP="00FF71AC">
            <w:pPr>
              <w:jc w:val="center"/>
              <w:rPr>
                <w:color w:val="000000"/>
                <w:lang w:val="lv-LV" w:eastAsia="lv-LV"/>
              </w:rPr>
            </w:pPr>
            <w:r w:rsidRPr="00437AF8">
              <w:rPr>
                <w:color w:val="000000"/>
                <w:lang w:val="lv-LV" w:eastAsia="lv-LV"/>
              </w:rPr>
              <w:t>Daudzums</w:t>
            </w:r>
          </w:p>
        </w:tc>
        <w:tc>
          <w:tcPr>
            <w:tcW w:w="809" w:type="dxa"/>
            <w:tcBorders>
              <w:top w:val="single" w:sz="4" w:space="0" w:color="auto"/>
              <w:left w:val="nil"/>
              <w:bottom w:val="single" w:sz="4" w:space="0" w:color="auto"/>
              <w:right w:val="nil"/>
            </w:tcBorders>
            <w:vAlign w:val="center"/>
            <w:hideMark/>
          </w:tcPr>
          <w:p w14:paraId="5EA1E57A" w14:textId="77777777" w:rsidR="00112472" w:rsidRPr="00437AF8" w:rsidRDefault="00112472" w:rsidP="00FF71AC">
            <w:pPr>
              <w:jc w:val="center"/>
              <w:rPr>
                <w:color w:val="000000"/>
                <w:lang w:val="lv-LV" w:eastAsia="lv-LV"/>
              </w:rPr>
            </w:pPr>
            <w:r w:rsidRPr="00437AF8">
              <w:rPr>
                <w:color w:val="000000"/>
                <w:lang w:val="lv-LV" w:eastAsia="lv-LV"/>
              </w:rPr>
              <w:t>Cena bez PVN</w:t>
            </w:r>
          </w:p>
        </w:tc>
        <w:tc>
          <w:tcPr>
            <w:tcW w:w="1276" w:type="dxa"/>
            <w:tcBorders>
              <w:top w:val="single" w:sz="4" w:space="0" w:color="000000"/>
              <w:left w:val="single" w:sz="4" w:space="0" w:color="000000"/>
              <w:bottom w:val="single" w:sz="4" w:space="0" w:color="000000"/>
              <w:right w:val="single" w:sz="4" w:space="0" w:color="000000"/>
            </w:tcBorders>
            <w:noWrap/>
            <w:vAlign w:val="center"/>
            <w:hideMark/>
          </w:tcPr>
          <w:p w14:paraId="03ED672B" w14:textId="77777777" w:rsidR="00112472" w:rsidRPr="00437AF8" w:rsidRDefault="00112472" w:rsidP="00FF71AC">
            <w:pPr>
              <w:jc w:val="center"/>
              <w:rPr>
                <w:color w:val="000000"/>
                <w:lang w:val="lv-LV" w:eastAsia="lv-LV"/>
              </w:rPr>
            </w:pPr>
            <w:r w:rsidRPr="00437AF8">
              <w:rPr>
                <w:color w:val="000000"/>
                <w:lang w:val="lv-LV" w:eastAsia="lv-LV"/>
              </w:rPr>
              <w:t>Kopā bez PVN</w:t>
            </w:r>
          </w:p>
        </w:tc>
      </w:tr>
      <w:tr w:rsidR="00112472" w:rsidRPr="00437AF8" w14:paraId="2AB58117" w14:textId="77777777" w:rsidTr="00FF71AC">
        <w:trPr>
          <w:trHeight w:val="300"/>
        </w:trPr>
        <w:tc>
          <w:tcPr>
            <w:tcW w:w="960" w:type="dxa"/>
            <w:tcBorders>
              <w:top w:val="nil"/>
              <w:left w:val="nil"/>
              <w:bottom w:val="nil"/>
              <w:right w:val="nil"/>
            </w:tcBorders>
            <w:noWrap/>
            <w:vAlign w:val="bottom"/>
            <w:hideMark/>
          </w:tcPr>
          <w:p w14:paraId="7D978DDE" w14:textId="77777777" w:rsidR="00112472" w:rsidRPr="00437AF8" w:rsidRDefault="00112472" w:rsidP="00FF71AC">
            <w:pPr>
              <w:rPr>
                <w:color w:val="000000"/>
                <w:lang w:val="lv-LV" w:eastAsia="lv-LV"/>
              </w:rPr>
            </w:pPr>
            <w:r w:rsidRPr="00437AF8">
              <w:rPr>
                <w:color w:val="000000"/>
                <w:lang w:val="lv-LV" w:eastAsia="lv-LV"/>
              </w:rPr>
              <w:t>Piemērs</w:t>
            </w:r>
          </w:p>
        </w:tc>
        <w:tc>
          <w:tcPr>
            <w:tcW w:w="1267" w:type="dxa"/>
            <w:tcBorders>
              <w:top w:val="nil"/>
              <w:left w:val="single" w:sz="4" w:space="0" w:color="000000"/>
              <w:bottom w:val="single" w:sz="4" w:space="0" w:color="000000"/>
              <w:right w:val="single" w:sz="4" w:space="0" w:color="000000"/>
            </w:tcBorders>
            <w:noWrap/>
            <w:vAlign w:val="bottom"/>
            <w:hideMark/>
          </w:tcPr>
          <w:p w14:paraId="3A2A898A" w14:textId="77777777" w:rsidR="00112472" w:rsidRPr="00437AF8" w:rsidRDefault="00112472" w:rsidP="00FF71AC">
            <w:pPr>
              <w:rPr>
                <w:color w:val="000000"/>
                <w:lang w:val="lv-LV" w:eastAsia="lv-LV"/>
              </w:rPr>
            </w:pPr>
            <w:r w:rsidRPr="00437AF8">
              <w:rPr>
                <w:color w:val="000000"/>
                <w:lang w:val="lv-LV" w:eastAsia="lv-LV"/>
              </w:rPr>
              <w:t> </w:t>
            </w:r>
          </w:p>
        </w:tc>
        <w:tc>
          <w:tcPr>
            <w:tcW w:w="1261" w:type="dxa"/>
            <w:tcBorders>
              <w:top w:val="nil"/>
              <w:left w:val="nil"/>
              <w:bottom w:val="single" w:sz="4" w:space="0" w:color="auto"/>
              <w:right w:val="single" w:sz="4" w:space="0" w:color="auto"/>
            </w:tcBorders>
            <w:noWrap/>
            <w:vAlign w:val="bottom"/>
            <w:hideMark/>
          </w:tcPr>
          <w:p w14:paraId="0CEB51C5" w14:textId="39EE81E5" w:rsidR="00112472" w:rsidRPr="00437AF8" w:rsidRDefault="00112472" w:rsidP="00FF71AC">
            <w:pPr>
              <w:rPr>
                <w:color w:val="000000"/>
                <w:lang w:val="lv-LV" w:eastAsia="lv-LV"/>
              </w:rPr>
            </w:pPr>
            <w:r w:rsidRPr="00437AF8">
              <w:rPr>
                <w:color w:val="000000"/>
                <w:lang w:val="lv-LV" w:eastAsia="lv-LV"/>
              </w:rPr>
              <w:t>30.01.202</w:t>
            </w:r>
            <w:r w:rsidR="00A0410F" w:rsidRPr="00437AF8">
              <w:rPr>
                <w:color w:val="000000"/>
                <w:lang w:val="lv-LV" w:eastAsia="lv-LV"/>
              </w:rPr>
              <w:t>7</w:t>
            </w:r>
            <w:r w:rsidRPr="00437AF8">
              <w:rPr>
                <w:color w:val="000000"/>
                <w:lang w:val="lv-LV" w:eastAsia="lv-LV"/>
              </w:rPr>
              <w:t>.</w:t>
            </w:r>
          </w:p>
        </w:tc>
        <w:tc>
          <w:tcPr>
            <w:tcW w:w="1332" w:type="dxa"/>
            <w:tcBorders>
              <w:top w:val="nil"/>
              <w:left w:val="nil"/>
              <w:bottom w:val="single" w:sz="4" w:space="0" w:color="auto"/>
              <w:right w:val="single" w:sz="4" w:space="0" w:color="auto"/>
            </w:tcBorders>
            <w:noWrap/>
            <w:vAlign w:val="bottom"/>
            <w:hideMark/>
          </w:tcPr>
          <w:p w14:paraId="3AACB5DA" w14:textId="77777777" w:rsidR="00112472" w:rsidRPr="00437AF8" w:rsidRDefault="00112472" w:rsidP="00FF71AC">
            <w:pPr>
              <w:rPr>
                <w:color w:val="000000"/>
                <w:lang w:val="lv-LV" w:eastAsia="lv-LV"/>
              </w:rPr>
            </w:pPr>
            <w:r w:rsidRPr="00437AF8">
              <w:rPr>
                <w:color w:val="000000"/>
                <w:lang w:val="lv-LV" w:eastAsia="lv-LV"/>
              </w:rPr>
              <w:t>Jānis Ozols</w:t>
            </w:r>
          </w:p>
        </w:tc>
        <w:tc>
          <w:tcPr>
            <w:tcW w:w="1276" w:type="dxa"/>
            <w:tcBorders>
              <w:top w:val="nil"/>
              <w:left w:val="nil"/>
              <w:bottom w:val="single" w:sz="4" w:space="0" w:color="auto"/>
              <w:right w:val="single" w:sz="4" w:space="0" w:color="auto"/>
            </w:tcBorders>
            <w:noWrap/>
            <w:vAlign w:val="bottom"/>
            <w:hideMark/>
          </w:tcPr>
          <w:p w14:paraId="0EC94A62" w14:textId="77777777" w:rsidR="00112472" w:rsidRPr="00437AF8" w:rsidRDefault="00112472" w:rsidP="00FF71AC">
            <w:pPr>
              <w:rPr>
                <w:color w:val="000000"/>
                <w:lang w:val="lv-LV" w:eastAsia="lv-LV"/>
              </w:rPr>
            </w:pPr>
            <w:r w:rsidRPr="00437AF8">
              <w:rPr>
                <w:color w:val="000000"/>
                <w:lang w:val="lv-LV" w:eastAsia="lv-LV"/>
              </w:rPr>
              <w:t> </w:t>
            </w:r>
          </w:p>
        </w:tc>
        <w:tc>
          <w:tcPr>
            <w:tcW w:w="1275" w:type="dxa"/>
            <w:tcBorders>
              <w:top w:val="nil"/>
              <w:left w:val="nil"/>
              <w:bottom w:val="single" w:sz="4" w:space="0" w:color="auto"/>
              <w:right w:val="single" w:sz="4" w:space="0" w:color="auto"/>
            </w:tcBorders>
            <w:noWrap/>
            <w:vAlign w:val="bottom"/>
            <w:hideMark/>
          </w:tcPr>
          <w:p w14:paraId="5B375170" w14:textId="77777777" w:rsidR="00112472" w:rsidRPr="00437AF8" w:rsidRDefault="00112472" w:rsidP="00FF71AC">
            <w:pPr>
              <w:rPr>
                <w:color w:val="000000"/>
                <w:lang w:val="lv-LV" w:eastAsia="lv-LV"/>
              </w:rPr>
            </w:pPr>
            <w:r w:rsidRPr="00437AF8">
              <w:rPr>
                <w:color w:val="000000"/>
                <w:lang w:val="lv-LV" w:eastAsia="lv-LV"/>
              </w:rPr>
              <w:t>1.1.21.</w:t>
            </w:r>
          </w:p>
        </w:tc>
        <w:tc>
          <w:tcPr>
            <w:tcW w:w="2268" w:type="dxa"/>
            <w:tcBorders>
              <w:top w:val="nil"/>
              <w:left w:val="nil"/>
              <w:bottom w:val="single" w:sz="4" w:space="0" w:color="auto"/>
              <w:right w:val="single" w:sz="4" w:space="0" w:color="auto"/>
            </w:tcBorders>
            <w:vAlign w:val="bottom"/>
            <w:hideMark/>
          </w:tcPr>
          <w:p w14:paraId="743C2C99" w14:textId="77777777" w:rsidR="00112472" w:rsidRPr="00437AF8" w:rsidRDefault="00112472" w:rsidP="00FF71AC">
            <w:pPr>
              <w:rPr>
                <w:color w:val="000000"/>
                <w:lang w:val="lv-LV" w:eastAsia="lv-LV"/>
              </w:rPr>
            </w:pPr>
            <w:r w:rsidRPr="00437AF8">
              <w:rPr>
                <w:color w:val="000000"/>
                <w:lang w:val="lv-LV" w:eastAsia="lv-LV"/>
              </w:rPr>
              <w:t>Nutrini Multi Fibre</w:t>
            </w:r>
          </w:p>
        </w:tc>
        <w:tc>
          <w:tcPr>
            <w:tcW w:w="1720" w:type="dxa"/>
            <w:tcBorders>
              <w:top w:val="nil"/>
              <w:left w:val="nil"/>
              <w:bottom w:val="single" w:sz="4" w:space="0" w:color="auto"/>
              <w:right w:val="single" w:sz="4" w:space="0" w:color="auto"/>
            </w:tcBorders>
            <w:vAlign w:val="bottom"/>
            <w:hideMark/>
          </w:tcPr>
          <w:p w14:paraId="4387CD89" w14:textId="77777777" w:rsidR="00112472" w:rsidRPr="00437AF8" w:rsidRDefault="00112472" w:rsidP="00FF71AC">
            <w:pPr>
              <w:jc w:val="center"/>
              <w:rPr>
                <w:color w:val="000000"/>
                <w:lang w:val="lv-LV" w:eastAsia="lv-LV"/>
              </w:rPr>
            </w:pPr>
            <w:r w:rsidRPr="00437AF8">
              <w:rPr>
                <w:color w:val="000000"/>
                <w:lang w:val="lv-LV" w:eastAsia="lv-LV"/>
              </w:rPr>
              <w:t>500 ml</w:t>
            </w:r>
          </w:p>
        </w:tc>
        <w:tc>
          <w:tcPr>
            <w:tcW w:w="1157" w:type="dxa"/>
            <w:gridSpan w:val="2"/>
            <w:tcBorders>
              <w:top w:val="nil"/>
              <w:left w:val="nil"/>
              <w:bottom w:val="single" w:sz="4" w:space="0" w:color="auto"/>
              <w:right w:val="single" w:sz="4" w:space="0" w:color="auto"/>
            </w:tcBorders>
            <w:noWrap/>
            <w:vAlign w:val="bottom"/>
            <w:hideMark/>
          </w:tcPr>
          <w:p w14:paraId="4BE4E699" w14:textId="77777777" w:rsidR="00112472" w:rsidRPr="00437AF8" w:rsidRDefault="00112472" w:rsidP="00FF71AC">
            <w:pPr>
              <w:jc w:val="right"/>
              <w:rPr>
                <w:color w:val="000000"/>
                <w:lang w:val="lv-LV" w:eastAsia="lv-LV"/>
              </w:rPr>
            </w:pPr>
            <w:r w:rsidRPr="00437AF8">
              <w:rPr>
                <w:color w:val="000000"/>
                <w:lang w:val="lv-LV" w:eastAsia="lv-LV"/>
              </w:rPr>
              <w:t>2</w:t>
            </w:r>
          </w:p>
        </w:tc>
        <w:tc>
          <w:tcPr>
            <w:tcW w:w="809" w:type="dxa"/>
            <w:tcBorders>
              <w:top w:val="nil"/>
              <w:left w:val="nil"/>
              <w:bottom w:val="single" w:sz="4" w:space="0" w:color="auto"/>
              <w:right w:val="nil"/>
            </w:tcBorders>
            <w:noWrap/>
            <w:vAlign w:val="bottom"/>
            <w:hideMark/>
          </w:tcPr>
          <w:p w14:paraId="276F4FA7" w14:textId="77777777" w:rsidR="00112472" w:rsidRPr="00437AF8" w:rsidRDefault="00112472" w:rsidP="00FF71AC">
            <w:pPr>
              <w:jc w:val="right"/>
              <w:rPr>
                <w:color w:val="000000"/>
                <w:lang w:val="lv-LV" w:eastAsia="lv-LV"/>
              </w:rPr>
            </w:pPr>
            <w:r w:rsidRPr="00437AF8">
              <w:rPr>
                <w:color w:val="000000"/>
                <w:lang w:val="lv-LV" w:eastAsia="lv-LV"/>
              </w:rPr>
              <w:t>9.1</w:t>
            </w:r>
          </w:p>
        </w:tc>
        <w:tc>
          <w:tcPr>
            <w:tcW w:w="1276" w:type="dxa"/>
            <w:tcBorders>
              <w:top w:val="nil"/>
              <w:left w:val="single" w:sz="4" w:space="0" w:color="000000"/>
              <w:bottom w:val="single" w:sz="4" w:space="0" w:color="000000"/>
              <w:right w:val="single" w:sz="4" w:space="0" w:color="000000"/>
            </w:tcBorders>
            <w:noWrap/>
            <w:vAlign w:val="bottom"/>
            <w:hideMark/>
          </w:tcPr>
          <w:p w14:paraId="744F8BDD" w14:textId="77777777" w:rsidR="00112472" w:rsidRPr="00437AF8" w:rsidRDefault="00112472" w:rsidP="00FF71AC">
            <w:pPr>
              <w:rPr>
                <w:color w:val="000000"/>
                <w:lang w:val="lv-LV" w:eastAsia="lv-LV"/>
              </w:rPr>
            </w:pPr>
            <w:r w:rsidRPr="00437AF8">
              <w:rPr>
                <w:color w:val="000000"/>
                <w:lang w:val="lv-LV" w:eastAsia="lv-LV"/>
              </w:rPr>
              <w:t> </w:t>
            </w:r>
          </w:p>
        </w:tc>
      </w:tr>
      <w:tr w:rsidR="00112472" w:rsidRPr="00437AF8" w14:paraId="30083870" w14:textId="77777777" w:rsidTr="00FF71AC">
        <w:trPr>
          <w:trHeight w:val="300"/>
        </w:trPr>
        <w:tc>
          <w:tcPr>
            <w:tcW w:w="960" w:type="dxa"/>
            <w:tcBorders>
              <w:top w:val="nil"/>
              <w:left w:val="nil"/>
              <w:bottom w:val="nil"/>
              <w:right w:val="nil"/>
            </w:tcBorders>
            <w:noWrap/>
            <w:vAlign w:val="bottom"/>
            <w:hideMark/>
          </w:tcPr>
          <w:p w14:paraId="1026271A" w14:textId="77777777" w:rsidR="00112472" w:rsidRPr="00437AF8" w:rsidRDefault="00112472" w:rsidP="00FF71AC">
            <w:pPr>
              <w:rPr>
                <w:color w:val="000000"/>
                <w:lang w:val="lv-LV" w:eastAsia="lv-LV"/>
              </w:rPr>
            </w:pPr>
          </w:p>
        </w:tc>
        <w:tc>
          <w:tcPr>
            <w:tcW w:w="1267" w:type="dxa"/>
            <w:tcBorders>
              <w:top w:val="nil"/>
              <w:left w:val="single" w:sz="4" w:space="0" w:color="000000"/>
              <w:bottom w:val="single" w:sz="4" w:space="0" w:color="000000"/>
              <w:right w:val="single" w:sz="4" w:space="0" w:color="000000"/>
            </w:tcBorders>
            <w:noWrap/>
            <w:vAlign w:val="bottom"/>
            <w:hideMark/>
          </w:tcPr>
          <w:p w14:paraId="22B6B876" w14:textId="77777777" w:rsidR="00112472" w:rsidRPr="00437AF8" w:rsidRDefault="00112472" w:rsidP="00FF71AC">
            <w:pPr>
              <w:rPr>
                <w:color w:val="000000"/>
                <w:lang w:val="lv-LV" w:eastAsia="lv-LV"/>
              </w:rPr>
            </w:pPr>
            <w:r w:rsidRPr="00437AF8">
              <w:rPr>
                <w:color w:val="000000"/>
                <w:lang w:val="lv-LV" w:eastAsia="lv-LV"/>
              </w:rPr>
              <w:t> </w:t>
            </w:r>
          </w:p>
        </w:tc>
        <w:tc>
          <w:tcPr>
            <w:tcW w:w="1261" w:type="dxa"/>
            <w:tcBorders>
              <w:top w:val="nil"/>
              <w:left w:val="nil"/>
              <w:bottom w:val="single" w:sz="4" w:space="0" w:color="auto"/>
              <w:right w:val="single" w:sz="4" w:space="0" w:color="auto"/>
            </w:tcBorders>
            <w:noWrap/>
            <w:vAlign w:val="bottom"/>
            <w:hideMark/>
          </w:tcPr>
          <w:p w14:paraId="56CF3A31" w14:textId="77777777" w:rsidR="00112472" w:rsidRPr="00437AF8" w:rsidRDefault="00112472" w:rsidP="00FF71AC">
            <w:pPr>
              <w:rPr>
                <w:color w:val="000000"/>
                <w:lang w:val="lv-LV" w:eastAsia="lv-LV"/>
              </w:rPr>
            </w:pPr>
            <w:r w:rsidRPr="00437AF8">
              <w:rPr>
                <w:color w:val="000000"/>
                <w:lang w:val="lv-LV" w:eastAsia="lv-LV"/>
              </w:rPr>
              <w:t> </w:t>
            </w:r>
          </w:p>
        </w:tc>
        <w:tc>
          <w:tcPr>
            <w:tcW w:w="1332" w:type="dxa"/>
            <w:tcBorders>
              <w:top w:val="nil"/>
              <w:left w:val="nil"/>
              <w:bottom w:val="single" w:sz="4" w:space="0" w:color="auto"/>
              <w:right w:val="single" w:sz="4" w:space="0" w:color="auto"/>
            </w:tcBorders>
            <w:noWrap/>
            <w:vAlign w:val="bottom"/>
            <w:hideMark/>
          </w:tcPr>
          <w:p w14:paraId="66F853E6" w14:textId="77777777" w:rsidR="00112472" w:rsidRPr="00437AF8" w:rsidRDefault="00112472" w:rsidP="00FF71AC">
            <w:pPr>
              <w:rPr>
                <w:color w:val="000000"/>
                <w:lang w:val="lv-LV" w:eastAsia="lv-LV"/>
              </w:rPr>
            </w:pPr>
            <w:r w:rsidRPr="00437AF8">
              <w:rPr>
                <w:color w:val="000000"/>
                <w:lang w:val="lv-LV" w:eastAsia="lv-LV"/>
              </w:rPr>
              <w:t> </w:t>
            </w:r>
          </w:p>
        </w:tc>
        <w:tc>
          <w:tcPr>
            <w:tcW w:w="1276" w:type="dxa"/>
            <w:tcBorders>
              <w:top w:val="nil"/>
              <w:left w:val="nil"/>
              <w:bottom w:val="single" w:sz="4" w:space="0" w:color="auto"/>
              <w:right w:val="single" w:sz="4" w:space="0" w:color="auto"/>
            </w:tcBorders>
            <w:noWrap/>
            <w:vAlign w:val="bottom"/>
            <w:hideMark/>
          </w:tcPr>
          <w:p w14:paraId="5FB7802F" w14:textId="77777777" w:rsidR="00112472" w:rsidRPr="00437AF8" w:rsidRDefault="00112472" w:rsidP="00FF71AC">
            <w:pPr>
              <w:rPr>
                <w:color w:val="000000"/>
                <w:lang w:val="lv-LV" w:eastAsia="lv-LV"/>
              </w:rPr>
            </w:pPr>
            <w:r w:rsidRPr="00437AF8">
              <w:rPr>
                <w:color w:val="000000"/>
                <w:lang w:val="lv-LV" w:eastAsia="lv-LV"/>
              </w:rPr>
              <w:t> </w:t>
            </w:r>
          </w:p>
        </w:tc>
        <w:tc>
          <w:tcPr>
            <w:tcW w:w="1275" w:type="dxa"/>
            <w:tcBorders>
              <w:top w:val="nil"/>
              <w:left w:val="nil"/>
              <w:bottom w:val="single" w:sz="4" w:space="0" w:color="auto"/>
              <w:right w:val="single" w:sz="4" w:space="0" w:color="auto"/>
            </w:tcBorders>
            <w:noWrap/>
            <w:vAlign w:val="bottom"/>
            <w:hideMark/>
          </w:tcPr>
          <w:p w14:paraId="1DBD7EEA" w14:textId="77777777" w:rsidR="00112472" w:rsidRPr="00437AF8" w:rsidRDefault="00112472" w:rsidP="00FF71AC">
            <w:pPr>
              <w:rPr>
                <w:color w:val="000000"/>
                <w:lang w:val="lv-LV" w:eastAsia="lv-LV"/>
              </w:rPr>
            </w:pPr>
            <w:r w:rsidRPr="00437AF8">
              <w:rPr>
                <w:color w:val="000000"/>
                <w:lang w:val="lv-LV" w:eastAsia="lv-LV"/>
              </w:rPr>
              <w:t> </w:t>
            </w:r>
          </w:p>
        </w:tc>
        <w:tc>
          <w:tcPr>
            <w:tcW w:w="2268" w:type="dxa"/>
            <w:tcBorders>
              <w:top w:val="nil"/>
              <w:left w:val="nil"/>
              <w:bottom w:val="single" w:sz="4" w:space="0" w:color="auto"/>
              <w:right w:val="single" w:sz="4" w:space="0" w:color="auto"/>
            </w:tcBorders>
            <w:vAlign w:val="bottom"/>
            <w:hideMark/>
          </w:tcPr>
          <w:p w14:paraId="09BAA9CF" w14:textId="77777777" w:rsidR="00112472" w:rsidRPr="00437AF8" w:rsidRDefault="00112472" w:rsidP="00FF71AC">
            <w:pPr>
              <w:rPr>
                <w:color w:val="000000"/>
                <w:lang w:val="lv-LV" w:eastAsia="lv-LV"/>
              </w:rPr>
            </w:pPr>
            <w:r w:rsidRPr="00437AF8">
              <w:rPr>
                <w:color w:val="000000"/>
                <w:lang w:val="lv-LV" w:eastAsia="lv-LV"/>
              </w:rPr>
              <w:t> </w:t>
            </w:r>
          </w:p>
        </w:tc>
        <w:tc>
          <w:tcPr>
            <w:tcW w:w="1720" w:type="dxa"/>
            <w:tcBorders>
              <w:top w:val="nil"/>
              <w:left w:val="nil"/>
              <w:bottom w:val="single" w:sz="4" w:space="0" w:color="auto"/>
              <w:right w:val="single" w:sz="4" w:space="0" w:color="auto"/>
            </w:tcBorders>
            <w:vAlign w:val="bottom"/>
            <w:hideMark/>
          </w:tcPr>
          <w:p w14:paraId="591112A9" w14:textId="77777777" w:rsidR="00112472" w:rsidRPr="00437AF8" w:rsidRDefault="00112472" w:rsidP="00FF71AC">
            <w:pPr>
              <w:jc w:val="center"/>
              <w:rPr>
                <w:color w:val="000000"/>
                <w:lang w:val="lv-LV" w:eastAsia="lv-LV"/>
              </w:rPr>
            </w:pPr>
            <w:r w:rsidRPr="00437AF8">
              <w:rPr>
                <w:color w:val="000000"/>
                <w:lang w:val="lv-LV" w:eastAsia="lv-LV"/>
              </w:rPr>
              <w:t> </w:t>
            </w:r>
          </w:p>
        </w:tc>
        <w:tc>
          <w:tcPr>
            <w:tcW w:w="1157" w:type="dxa"/>
            <w:gridSpan w:val="2"/>
            <w:tcBorders>
              <w:top w:val="nil"/>
              <w:left w:val="nil"/>
              <w:bottom w:val="single" w:sz="4" w:space="0" w:color="auto"/>
              <w:right w:val="single" w:sz="4" w:space="0" w:color="auto"/>
            </w:tcBorders>
            <w:noWrap/>
            <w:vAlign w:val="bottom"/>
            <w:hideMark/>
          </w:tcPr>
          <w:p w14:paraId="7F05BA87" w14:textId="77777777" w:rsidR="00112472" w:rsidRPr="00437AF8" w:rsidRDefault="00112472" w:rsidP="00FF71AC">
            <w:pPr>
              <w:rPr>
                <w:color w:val="000000"/>
                <w:lang w:val="lv-LV" w:eastAsia="lv-LV"/>
              </w:rPr>
            </w:pPr>
            <w:r w:rsidRPr="00437AF8">
              <w:rPr>
                <w:color w:val="000000"/>
                <w:lang w:val="lv-LV" w:eastAsia="lv-LV"/>
              </w:rPr>
              <w:t> </w:t>
            </w:r>
          </w:p>
        </w:tc>
        <w:tc>
          <w:tcPr>
            <w:tcW w:w="809" w:type="dxa"/>
            <w:tcBorders>
              <w:top w:val="nil"/>
              <w:left w:val="nil"/>
              <w:bottom w:val="single" w:sz="4" w:space="0" w:color="auto"/>
              <w:right w:val="nil"/>
            </w:tcBorders>
            <w:noWrap/>
            <w:vAlign w:val="bottom"/>
            <w:hideMark/>
          </w:tcPr>
          <w:p w14:paraId="19D1C4C8" w14:textId="77777777" w:rsidR="00112472" w:rsidRPr="00437AF8" w:rsidRDefault="00112472" w:rsidP="00FF71AC">
            <w:pPr>
              <w:rPr>
                <w:color w:val="000000"/>
                <w:lang w:val="lv-LV" w:eastAsia="lv-LV"/>
              </w:rPr>
            </w:pPr>
            <w:r w:rsidRPr="00437AF8">
              <w:rPr>
                <w:color w:val="000000"/>
                <w:lang w:val="lv-LV" w:eastAsia="lv-LV"/>
              </w:rPr>
              <w:t> </w:t>
            </w:r>
          </w:p>
        </w:tc>
        <w:tc>
          <w:tcPr>
            <w:tcW w:w="1276" w:type="dxa"/>
            <w:tcBorders>
              <w:top w:val="nil"/>
              <w:left w:val="single" w:sz="4" w:space="0" w:color="000000"/>
              <w:bottom w:val="single" w:sz="4" w:space="0" w:color="000000"/>
              <w:right w:val="single" w:sz="4" w:space="0" w:color="000000"/>
            </w:tcBorders>
            <w:noWrap/>
            <w:vAlign w:val="bottom"/>
            <w:hideMark/>
          </w:tcPr>
          <w:p w14:paraId="1F76EA53" w14:textId="77777777" w:rsidR="00112472" w:rsidRPr="00437AF8" w:rsidRDefault="00112472" w:rsidP="00FF71AC">
            <w:pPr>
              <w:rPr>
                <w:color w:val="000000"/>
                <w:lang w:val="lv-LV" w:eastAsia="lv-LV"/>
              </w:rPr>
            </w:pPr>
            <w:r w:rsidRPr="00437AF8">
              <w:rPr>
                <w:color w:val="000000"/>
                <w:lang w:val="lv-LV" w:eastAsia="lv-LV"/>
              </w:rPr>
              <w:t> </w:t>
            </w:r>
          </w:p>
        </w:tc>
      </w:tr>
    </w:tbl>
    <w:p w14:paraId="4669E2B3" w14:textId="77777777" w:rsidR="00112472" w:rsidRPr="00437AF8" w:rsidRDefault="00112472" w:rsidP="00112472">
      <w:pPr>
        <w:widowControl w:val="0"/>
        <w:ind w:left="1134"/>
        <w:rPr>
          <w:lang w:val="lv-LV"/>
        </w:rPr>
      </w:pPr>
    </w:p>
    <w:p w14:paraId="672AC7D7" w14:textId="77777777" w:rsidR="00112472" w:rsidRPr="00437AF8" w:rsidRDefault="00112472" w:rsidP="00112472">
      <w:pPr>
        <w:rPr>
          <w:sz w:val="24"/>
          <w:lang w:val="lv-LV"/>
        </w:rPr>
      </w:pPr>
    </w:p>
    <w:p w14:paraId="6F4162A3" w14:textId="77777777" w:rsidR="00112472" w:rsidRPr="00437AF8" w:rsidRDefault="00112472" w:rsidP="00112472">
      <w:pPr>
        <w:rPr>
          <w:sz w:val="24"/>
          <w:lang w:val="lv-LV"/>
        </w:rPr>
      </w:pPr>
    </w:p>
    <w:p w14:paraId="647715B5" w14:textId="77777777" w:rsidR="00112472" w:rsidRPr="00437AF8" w:rsidRDefault="00112472" w:rsidP="00955EF1">
      <w:pPr>
        <w:rPr>
          <w:sz w:val="24"/>
          <w:lang w:val="lv-LV"/>
        </w:rPr>
      </w:pPr>
    </w:p>
    <w:sectPr w:rsidR="00112472" w:rsidRPr="00437AF8" w:rsidSect="00AA3086">
      <w:type w:val="continuous"/>
      <w:pgSz w:w="16838" w:h="11906" w:orient="landscape" w:code="9"/>
      <w:pgMar w:top="1418"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0CCF4" w14:textId="77777777" w:rsidR="00DD5749" w:rsidRDefault="00DD5749" w:rsidP="00EB49DE">
      <w:r>
        <w:separator/>
      </w:r>
    </w:p>
  </w:endnote>
  <w:endnote w:type="continuationSeparator" w:id="0">
    <w:p w14:paraId="031932C2" w14:textId="77777777" w:rsidR="00DD5749" w:rsidRDefault="00DD5749" w:rsidP="00EB49DE">
      <w:r>
        <w:continuationSeparator/>
      </w:r>
    </w:p>
  </w:endnote>
  <w:endnote w:type="continuationNotice" w:id="1">
    <w:p w14:paraId="013D4D1D" w14:textId="77777777" w:rsidR="00DD5749" w:rsidRDefault="00DD57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Korinna LRS">
    <w:altName w:val="Arial"/>
    <w:panose1 w:val="00000000000000000000"/>
    <w:charset w:val="00"/>
    <w:family w:val="roman"/>
    <w:notTrueType/>
    <w:pitch w:val="default"/>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Neo'w Arial">
    <w:altName w:val="Arial"/>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TimesNewRoman">
    <w:altName w:val="MS Gothic"/>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813A6" w14:textId="77777777" w:rsidR="00B77F29" w:rsidRPr="00F72633" w:rsidRDefault="00B77F29">
    <w:pPr>
      <w:pStyle w:val="Footer"/>
      <w:rPr>
        <w:lang w:val="lv-LV"/>
      </w:rPr>
    </w:pPr>
    <w:r w:rsidRPr="00F72633">
      <w:rPr>
        <w:noProof/>
        <w:lang w:val="lv-LV"/>
      </w:rPr>
      <mc:AlternateContent>
        <mc:Choice Requires="wps">
          <w:drawing>
            <wp:anchor distT="0" distB="0" distL="0" distR="0" simplePos="0" relativeHeight="251658240" behindDoc="0" locked="0" layoutInCell="1" allowOverlap="1" wp14:anchorId="77D9FC56" wp14:editId="00B27717">
              <wp:simplePos x="0" y="0"/>
              <wp:positionH relativeFrom="margin">
                <wp:align>center</wp:align>
              </wp:positionH>
              <wp:positionV relativeFrom="paragraph">
                <wp:posOffset>635</wp:posOffset>
              </wp:positionV>
              <wp:extent cx="14605" cy="14605"/>
              <wp:effectExtent l="0" t="0" r="0" b="0"/>
              <wp:wrapSquare wrapText="bothSides"/>
              <wp:docPr id="1" name="Frame2"/>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7BF0B5D1" w14:textId="77777777" w:rsidR="00B77F29" w:rsidRPr="00F72633" w:rsidRDefault="00B77F29">
                          <w:pPr>
                            <w:pStyle w:val="Footer"/>
                            <w:rPr>
                              <w:rStyle w:val="PageNumber"/>
                              <w:lang w:val="lv-LV"/>
                            </w:rPr>
                          </w:pPr>
                          <w:r w:rsidRPr="00F72633">
                            <w:rPr>
                              <w:rStyle w:val="PageNumber"/>
                              <w:lang w:val="lv-LV"/>
                            </w:rPr>
                            <w:fldChar w:fldCharType="begin"/>
                          </w:r>
                          <w:r w:rsidRPr="00F72633">
                            <w:rPr>
                              <w:rStyle w:val="PageNumber"/>
                              <w:lang w:val="lv-LV"/>
                            </w:rPr>
                            <w:instrText xml:space="preserve"> PAGE </w:instrText>
                          </w:r>
                          <w:r w:rsidRPr="00F72633">
                            <w:rPr>
                              <w:rStyle w:val="PageNumber"/>
                              <w:lang w:val="lv-LV"/>
                            </w:rPr>
                            <w:fldChar w:fldCharType="separate"/>
                          </w:r>
                          <w:r w:rsidRPr="00F72633">
                            <w:rPr>
                              <w:rStyle w:val="PageNumber"/>
                              <w:lang w:val="lv-LV"/>
                            </w:rPr>
                            <w:t>0</w:t>
                          </w:r>
                          <w:r w:rsidRPr="00F72633">
                            <w:rPr>
                              <w:rStyle w:val="PageNumber"/>
                              <w:lang w:val="lv-LV"/>
                            </w:rPr>
                            <w:fldChar w:fldCharType="end"/>
                          </w:r>
                        </w:p>
                      </w:txbxContent>
                    </wps:txbx>
                    <wps:bodyPr lIns="0" tIns="0" rIns="0" bIns="0" anchor="t">
                      <a:spAutoFit/>
                    </wps:bodyPr>
                  </wps:wsp>
                </a:graphicData>
              </a:graphic>
            </wp:anchor>
          </w:drawing>
        </mc:Choice>
        <mc:Fallback>
          <w:pict>
            <v:shapetype w14:anchorId="77D9FC56" id="_x0000_t202" coordsize="21600,21600" o:spt="202" path="m,l,21600r21600,l21600,xe">
              <v:stroke joinstyle="miter"/>
              <v:path gradientshapeok="t" o:connecttype="rect"/>
            </v:shapetype>
            <v:shape id="Frame2" o:spid="_x0000_s1026" type="#_x0000_t202" style="position:absolute;margin-left:0;margin-top:.05pt;width:1.15pt;height:1.15pt;z-index:25165824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7BF0B5D1" w14:textId="77777777" w:rsidR="00B77F29" w:rsidRPr="00F72633" w:rsidRDefault="00B77F29">
                    <w:pPr>
                      <w:pStyle w:val="Footer"/>
                      <w:rPr>
                        <w:rStyle w:val="PageNumber"/>
                        <w:lang w:val="lv-LV"/>
                      </w:rPr>
                    </w:pPr>
                    <w:r w:rsidRPr="00F72633">
                      <w:rPr>
                        <w:rStyle w:val="PageNumber"/>
                        <w:lang w:val="lv-LV"/>
                      </w:rPr>
                      <w:fldChar w:fldCharType="begin"/>
                    </w:r>
                    <w:r w:rsidRPr="00F72633">
                      <w:rPr>
                        <w:rStyle w:val="PageNumber"/>
                        <w:lang w:val="lv-LV"/>
                      </w:rPr>
                      <w:instrText xml:space="preserve"> PAGE </w:instrText>
                    </w:r>
                    <w:r w:rsidRPr="00F72633">
                      <w:rPr>
                        <w:rStyle w:val="PageNumber"/>
                        <w:lang w:val="lv-LV"/>
                      </w:rPr>
                      <w:fldChar w:fldCharType="separate"/>
                    </w:r>
                    <w:r w:rsidRPr="00F72633">
                      <w:rPr>
                        <w:rStyle w:val="PageNumber"/>
                        <w:lang w:val="lv-LV"/>
                      </w:rPr>
                      <w:t>0</w:t>
                    </w:r>
                    <w:r w:rsidRPr="00F72633">
                      <w:rPr>
                        <w:rStyle w:val="PageNumber"/>
                        <w:lang w:val="lv-LV"/>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223BD" w14:textId="77777777" w:rsidR="00B77F29" w:rsidRPr="00F72633" w:rsidRDefault="00B77F29">
    <w:pPr>
      <w:pStyle w:val="Footer"/>
      <w:jc w:val="center"/>
      <w:rPr>
        <w:lang w:val="lv-LV"/>
      </w:rPr>
    </w:pPr>
    <w:r w:rsidRPr="00F72633">
      <w:rPr>
        <w:lang w:val="lv-LV"/>
      </w:rPr>
      <w:fldChar w:fldCharType="begin"/>
    </w:r>
    <w:r w:rsidRPr="00F72633">
      <w:rPr>
        <w:lang w:val="lv-LV"/>
      </w:rPr>
      <w:instrText xml:space="preserve"> PAGE </w:instrText>
    </w:r>
    <w:r w:rsidRPr="00F72633">
      <w:rPr>
        <w:lang w:val="lv-LV"/>
      </w:rPr>
      <w:fldChar w:fldCharType="separate"/>
    </w:r>
    <w:r w:rsidRPr="00F72633">
      <w:rPr>
        <w:lang w:val="lv-LV"/>
      </w:rPr>
      <w:t>17</w:t>
    </w:r>
    <w:r w:rsidRPr="00F72633">
      <w:rPr>
        <w:lang w:val="lv-LV"/>
      </w:rPr>
      <w:fldChar w:fldCharType="end"/>
    </w:r>
  </w:p>
  <w:p w14:paraId="7B71F302" w14:textId="77777777" w:rsidR="00B77F29" w:rsidRPr="00F72633" w:rsidRDefault="00B77F29">
    <w:pPr>
      <w:pStyle w:val="Footer"/>
      <w:ind w:right="360"/>
      <w:rPr>
        <w:i/>
        <w:sz w:val="16"/>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54BD1" w14:textId="77777777" w:rsidR="00B77F29" w:rsidRPr="00F72633" w:rsidRDefault="00B77F29">
    <w:pPr>
      <w:pStyle w:val="Footer"/>
      <w:jc w:val="center"/>
      <w:rPr>
        <w:lang w:val="lv-LV"/>
      </w:rPr>
    </w:pPr>
    <w:r w:rsidRPr="00F72633">
      <w:rPr>
        <w:lang w:val="lv-LV"/>
      </w:rPr>
      <w:fldChar w:fldCharType="begin"/>
    </w:r>
    <w:r w:rsidRPr="00F72633">
      <w:rPr>
        <w:lang w:val="lv-LV"/>
      </w:rPr>
      <w:instrText xml:space="preserve"> PAGE </w:instrText>
    </w:r>
    <w:r w:rsidRPr="00F72633">
      <w:rPr>
        <w:lang w:val="lv-LV"/>
      </w:rPr>
      <w:fldChar w:fldCharType="separate"/>
    </w:r>
    <w:r w:rsidRPr="00F72633">
      <w:rPr>
        <w:lang w:val="lv-LV"/>
      </w:rPr>
      <w:t>17</w:t>
    </w:r>
    <w:r w:rsidRPr="00F72633">
      <w:rPr>
        <w:lang w:val="lv-LV"/>
      </w:rPr>
      <w:fldChar w:fldCharType="end"/>
    </w:r>
  </w:p>
  <w:p w14:paraId="665A66F1" w14:textId="77777777" w:rsidR="00B77F29" w:rsidRPr="00F72633" w:rsidRDefault="00B77F29">
    <w:pPr>
      <w:pStyle w:val="Footer"/>
      <w:ind w:right="360"/>
      <w:rPr>
        <w:i/>
        <w:sz w:val="16"/>
        <w:lang w:val="lv-LV"/>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1318992"/>
      <w:docPartObj>
        <w:docPartGallery w:val="Page Numbers (Bottom of Page)"/>
        <w:docPartUnique/>
      </w:docPartObj>
    </w:sdtPr>
    <w:sdtEndPr>
      <w:rPr>
        <w:noProof/>
      </w:rPr>
    </w:sdtEndPr>
    <w:sdtContent>
      <w:p w14:paraId="146D2979" w14:textId="46DA895A" w:rsidR="00F74E7D" w:rsidRDefault="00F74E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065C89" w14:textId="77777777" w:rsidR="00F74E7D" w:rsidRPr="00F74E7D" w:rsidRDefault="00F74E7D" w:rsidP="00F74E7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A99F7" w14:textId="77777777" w:rsidR="00D73F1F" w:rsidRDefault="00D73F1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C4730" w14:textId="39585669" w:rsidR="00D73F1F" w:rsidRDefault="00D73F1F" w:rsidP="00036C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5BBC">
      <w:rPr>
        <w:rStyle w:val="PageNumber"/>
        <w:noProof/>
      </w:rPr>
      <w:t>21</w:t>
    </w:r>
    <w:r>
      <w:rPr>
        <w:rStyle w:val="PageNumber"/>
      </w:rPr>
      <w:fldChar w:fldCharType="end"/>
    </w:r>
  </w:p>
  <w:p w14:paraId="13C3CA71" w14:textId="77777777" w:rsidR="00D73F1F" w:rsidRPr="00F74E7D" w:rsidRDefault="00D73F1F" w:rsidP="00F74E7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1FE38" w14:textId="77777777" w:rsidR="0082253C" w:rsidRDefault="0082253C" w:rsidP="00935F2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18326FBB" w14:textId="77777777" w:rsidR="0082253C" w:rsidRDefault="0082253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F1CA1" w14:textId="77777777" w:rsidR="0082253C" w:rsidRPr="003007A3" w:rsidRDefault="0082253C" w:rsidP="00935F20">
    <w:pPr>
      <w:pStyle w:val="Footer"/>
      <w:framePr w:wrap="around" w:vAnchor="text" w:hAnchor="margin" w:xAlign="center" w:y="1"/>
      <w:rPr>
        <w:rStyle w:val="PageNumber"/>
      </w:rPr>
    </w:pPr>
    <w:r w:rsidRPr="003007A3">
      <w:rPr>
        <w:rStyle w:val="PageNumber"/>
      </w:rPr>
      <w:fldChar w:fldCharType="begin"/>
    </w:r>
    <w:r w:rsidRPr="003007A3">
      <w:rPr>
        <w:rStyle w:val="PageNumber"/>
      </w:rPr>
      <w:instrText xml:space="preserve">PAGE  </w:instrText>
    </w:r>
    <w:r w:rsidRPr="003007A3">
      <w:rPr>
        <w:rStyle w:val="PageNumber"/>
      </w:rPr>
      <w:fldChar w:fldCharType="separate"/>
    </w:r>
    <w:r>
      <w:rPr>
        <w:rStyle w:val="PageNumber"/>
        <w:noProof/>
      </w:rPr>
      <w:t>28</w:t>
    </w:r>
    <w:r w:rsidRPr="003007A3">
      <w:rPr>
        <w:rStyle w:val="PageNumber"/>
      </w:rPr>
      <w:fldChar w:fldCharType="end"/>
    </w:r>
  </w:p>
  <w:p w14:paraId="68CA0129" w14:textId="77777777" w:rsidR="0082253C" w:rsidRDefault="0082253C" w:rsidP="00935F20">
    <w:pPr>
      <w:pStyle w:val="Footer"/>
      <w:ind w:right="360"/>
      <w:rPr>
        <w:i/>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B7676" w14:textId="77777777" w:rsidR="0082253C" w:rsidRPr="00F72633" w:rsidRDefault="0082253C">
    <w:pPr>
      <w:pStyle w:val="Footer"/>
      <w:ind w:right="360"/>
      <w:rPr>
        <w:i/>
        <w:sz w:val="16"/>
        <w:lang w:val="lv-LV"/>
      </w:rPr>
    </w:pPr>
    <w:r w:rsidRPr="00F72633">
      <w:rPr>
        <w:noProof/>
        <w:lang w:val="lv-LV"/>
      </w:rPr>
      <mc:AlternateContent>
        <mc:Choice Requires="wps">
          <w:drawing>
            <wp:anchor distT="0" distB="0" distL="0" distR="0" simplePos="0" relativeHeight="251658241" behindDoc="0" locked="0" layoutInCell="1" allowOverlap="1" wp14:anchorId="3D23DD49" wp14:editId="23ED0520">
              <wp:simplePos x="0" y="0"/>
              <wp:positionH relativeFrom="margin">
                <wp:align>center</wp:align>
              </wp:positionH>
              <wp:positionV relativeFrom="paragraph">
                <wp:posOffset>635</wp:posOffset>
              </wp:positionV>
              <wp:extent cx="14605" cy="14605"/>
              <wp:effectExtent l="0" t="0" r="0" b="0"/>
              <wp:wrapSquare wrapText="bothSides"/>
              <wp:docPr id="1063913246" name="Frame9"/>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22501D7F" w14:textId="77777777" w:rsidR="0082253C" w:rsidRPr="00F72633" w:rsidRDefault="0082253C">
                          <w:pPr>
                            <w:rPr>
                              <w:rStyle w:val="WW8Num1z1"/>
                              <w:lang w:val="lv-LV"/>
                            </w:rPr>
                          </w:pPr>
                          <w:r w:rsidRPr="00F72633">
                            <w:rPr>
                              <w:rStyle w:val="WW8Num1z1"/>
                              <w:lang w:val="lv-LV"/>
                            </w:rPr>
                            <w:fldChar w:fldCharType="begin"/>
                          </w:r>
                          <w:r w:rsidRPr="00F72633">
                            <w:rPr>
                              <w:rStyle w:val="WW8Num1z1"/>
                              <w:lang w:val="lv-LV"/>
                            </w:rPr>
                            <w:instrText xml:space="preserve"> PAGE </w:instrText>
                          </w:r>
                          <w:r w:rsidRPr="00F72633">
                            <w:rPr>
                              <w:rStyle w:val="WW8Num1z1"/>
                              <w:lang w:val="lv-LV"/>
                            </w:rPr>
                            <w:fldChar w:fldCharType="separate"/>
                          </w:r>
                          <w:r w:rsidRPr="00F72633">
                            <w:rPr>
                              <w:rStyle w:val="WW8Num1z1"/>
                              <w:lang w:val="lv-LV"/>
                            </w:rPr>
                            <w:t>51</w:t>
                          </w:r>
                          <w:r w:rsidRPr="00F72633">
                            <w:rPr>
                              <w:rStyle w:val="WW8Num1z1"/>
                              <w:lang w:val="lv-LV"/>
                            </w:rPr>
                            <w:fldChar w:fldCharType="end"/>
                          </w:r>
                        </w:p>
                      </w:txbxContent>
                    </wps:txbx>
                    <wps:bodyPr lIns="0" tIns="0" rIns="0" bIns="0" anchor="t">
                      <a:spAutoFit/>
                    </wps:bodyPr>
                  </wps:wsp>
                </a:graphicData>
              </a:graphic>
            </wp:anchor>
          </w:drawing>
        </mc:Choice>
        <mc:Fallback>
          <w:pict>
            <v:shapetype w14:anchorId="3D23DD49" id="_x0000_t202" coordsize="21600,21600" o:spt="202" path="m,l,21600r21600,l21600,xe">
              <v:stroke joinstyle="miter"/>
              <v:path gradientshapeok="t" o:connecttype="rect"/>
            </v:shapetype>
            <v:shape id="Frame9" o:spid="_x0000_s1027" type="#_x0000_t202" style="position:absolute;margin-left:0;margin-top:.05pt;width:1.15pt;height:1.15pt;z-index:251658241;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" stroked="f">
              <v:fill opacity="0"/>
              <v:textbox style="mso-fit-shape-to-text:t" inset="0,0,0,0">
                <w:txbxContent>
                  <w:p w14:paraId="22501D7F" w14:textId="77777777" w:rsidR="0082253C" w:rsidRPr="00F72633" w:rsidRDefault="0082253C">
                    <w:pPr>
                      <w:rPr>
                        <w:rStyle w:val="WW8Num1z1"/>
                        <w:lang w:val="lv-LV"/>
                      </w:rPr>
                    </w:pPr>
                    <w:r w:rsidRPr="00F72633">
                      <w:rPr>
                        <w:rStyle w:val="WW8Num1z1"/>
                        <w:lang w:val="lv-LV"/>
                      </w:rPr>
                      <w:fldChar w:fldCharType="begin"/>
                    </w:r>
                    <w:r w:rsidRPr="00F72633">
                      <w:rPr>
                        <w:rStyle w:val="WW8Num1z1"/>
                        <w:lang w:val="lv-LV"/>
                      </w:rPr>
                      <w:instrText xml:space="preserve"> PAGE </w:instrText>
                    </w:r>
                    <w:r w:rsidRPr="00F72633">
                      <w:rPr>
                        <w:rStyle w:val="WW8Num1z1"/>
                        <w:lang w:val="lv-LV"/>
                      </w:rPr>
                      <w:fldChar w:fldCharType="separate"/>
                    </w:r>
                    <w:r w:rsidRPr="00F72633">
                      <w:rPr>
                        <w:rStyle w:val="WW8Num1z1"/>
                        <w:lang w:val="lv-LV"/>
                      </w:rPr>
                      <w:t>5</w:t>
                    </w:r>
                    <w:r w:rsidRPr="00F72633">
                      <w:rPr>
                        <w:rStyle w:val="WW8Num1z1"/>
                        <w:lang w:val="lv-LV"/>
                      </w:rPr>
                      <w:t>1</w:t>
                    </w:r>
                    <w:r w:rsidRPr="00F72633">
                      <w:rPr>
                        <w:rStyle w:val="WW8Num1z1"/>
                        <w:lang w:val="lv-LV"/>
                      </w:rPr>
                      <w:fldChar w:fldCharType="end"/>
                    </w:r>
                  </w:p>
                </w:txbxContent>
              </v:textbox>
              <w10:wrap type="square"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9233069"/>
      <w:docPartObj>
        <w:docPartGallery w:val="Page Numbers (Bottom of Page)"/>
        <w:docPartUnique/>
      </w:docPartObj>
    </w:sdtPr>
    <w:sdtEndPr>
      <w:rPr>
        <w:noProof/>
      </w:rPr>
    </w:sdtEndPr>
    <w:sdtContent>
      <w:p w14:paraId="7C300ACB" w14:textId="7D5E5827" w:rsidR="00E55DB4" w:rsidRDefault="00E55D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8D4062" w14:textId="322979BD" w:rsidR="00F07312" w:rsidRPr="00F72633" w:rsidRDefault="00F07312">
    <w:pPr>
      <w:pStyle w:val="Footer"/>
      <w:ind w:right="360"/>
      <w:rPr>
        <w:i/>
        <w:sz w:val="16"/>
        <w:lang w:val="lv-LV"/>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0C746" w14:textId="77777777" w:rsidR="00F12408" w:rsidRDefault="00F12408" w:rsidP="00036C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A9B24D" w14:textId="77777777" w:rsidR="00F12408" w:rsidRDefault="00F12408">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C4A85" w14:textId="77777777" w:rsidR="00F12408" w:rsidRDefault="00F12408" w:rsidP="00036C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14:paraId="5733C43B" w14:textId="77777777" w:rsidR="00F12408" w:rsidRDefault="00F12408" w:rsidP="00036CDA">
    <w:pPr>
      <w:pStyle w:val="Footer"/>
      <w:ind w:right="360"/>
      <w:rPr>
        <w:i/>
        <w:sz w:val="16"/>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79DF9" w14:textId="77777777" w:rsidR="00D73F1F" w:rsidRDefault="00D73F1F" w:rsidP="00F74E7D">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E1CE2" w14:textId="02E7AFD8" w:rsidR="00D73F1F" w:rsidRDefault="00955EF1" w:rsidP="00955EF1">
    <w:pPr>
      <w:pStyle w:val="Footer"/>
      <w:jc w:val="center"/>
    </w:pPr>
    <w:r>
      <w:t>33</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1361593"/>
      <w:docPartObj>
        <w:docPartGallery w:val="Page Numbers (Bottom of Page)"/>
        <w:docPartUnique/>
      </w:docPartObj>
    </w:sdtPr>
    <w:sdtEndPr>
      <w:rPr>
        <w:noProof/>
      </w:rPr>
    </w:sdtEndPr>
    <w:sdtContent>
      <w:p w14:paraId="697F2CCB" w14:textId="77777777" w:rsidR="00396D91" w:rsidRDefault="00396D91">
        <w:pPr>
          <w:pStyle w:val="Footer"/>
          <w:jc w:val="center"/>
        </w:pPr>
        <w:r>
          <w:fldChar w:fldCharType="begin"/>
        </w:r>
        <w:r>
          <w:instrText xml:space="preserve"> PAGE   \* MERGEFORMAT </w:instrText>
        </w:r>
        <w:r>
          <w:fldChar w:fldCharType="separate"/>
        </w:r>
        <w:r>
          <w:rPr>
            <w:noProof/>
          </w:rPr>
          <w:t>29</w:t>
        </w:r>
        <w:r>
          <w:rPr>
            <w:noProof/>
          </w:rPr>
          <w:fldChar w:fldCharType="end"/>
        </w:r>
      </w:p>
    </w:sdtContent>
  </w:sdt>
  <w:p w14:paraId="31E17D9D" w14:textId="4EE65EE2" w:rsidR="00D73F1F" w:rsidRDefault="00D73F1F" w:rsidP="00F74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FBF75" w14:textId="77777777" w:rsidR="00DD5749" w:rsidRDefault="00DD5749" w:rsidP="00EB49DE">
      <w:r>
        <w:separator/>
      </w:r>
    </w:p>
  </w:footnote>
  <w:footnote w:type="continuationSeparator" w:id="0">
    <w:p w14:paraId="2F12A86D" w14:textId="77777777" w:rsidR="00DD5749" w:rsidRDefault="00DD5749" w:rsidP="00EB49DE">
      <w:r>
        <w:continuationSeparator/>
      </w:r>
    </w:p>
  </w:footnote>
  <w:footnote w:type="continuationNotice" w:id="1">
    <w:p w14:paraId="5A829656" w14:textId="77777777" w:rsidR="00DD5749" w:rsidRDefault="00DD5749"/>
  </w:footnote>
  <w:footnote w:id="2">
    <w:p w14:paraId="634EDFD6" w14:textId="77777777" w:rsidR="00B14472" w:rsidRPr="00F908F2" w:rsidRDefault="00B14472" w:rsidP="00B14472">
      <w:pPr>
        <w:pStyle w:val="FootnoteText"/>
      </w:pPr>
      <w:r w:rsidRPr="00F908F2">
        <w:rPr>
          <w:rStyle w:val="FootnoteReference"/>
        </w:rPr>
        <w:footnoteRef/>
      </w:r>
      <w:r w:rsidRPr="00F908F2">
        <w:t xml:space="preserve"> Reģistrācijas informāciju sk. šeit: </w:t>
      </w:r>
      <w:hyperlink r:id="rId1" w:history="1">
        <w:r w:rsidRPr="00F908F2">
          <w:rPr>
            <w:rStyle w:val="Hyperlink"/>
          </w:rPr>
          <w:t>https://www.eis.gov.lv/EIS/Publications/PublicationView.aspx?PublicationId=4&amp;systemCode=CORE</w:t>
        </w:r>
      </w:hyperlink>
    </w:p>
  </w:footnote>
  <w:footnote w:id="3">
    <w:p w14:paraId="4FF47626" w14:textId="77777777" w:rsidR="00FD6748" w:rsidRDefault="00FD6748" w:rsidP="00FD6748">
      <w:pPr>
        <w:pStyle w:val="FootnoteText"/>
      </w:pPr>
      <w:r>
        <w:rPr>
          <w:rStyle w:val="FootnoteReference"/>
        </w:rPr>
        <w:footnoteRef/>
      </w:r>
      <w:r>
        <w:t xml:space="preserve"> </w:t>
      </w:r>
      <w:hyperlink r:id="rId2" w:history="1">
        <w:r>
          <w:rPr>
            <w:rStyle w:val="Hyperlink"/>
          </w:rPr>
          <w:t>https://likumi.lv/ta/id/344674-medicinisko-iericu-noteikumi</w:t>
        </w:r>
      </w:hyperlink>
      <w:r>
        <w:t xml:space="preserve"> </w:t>
      </w:r>
    </w:p>
  </w:footnote>
  <w:footnote w:id="4">
    <w:p w14:paraId="06CEDB08" w14:textId="77777777" w:rsidR="000E48C3" w:rsidRPr="00031B14" w:rsidRDefault="000E48C3" w:rsidP="000E48C3">
      <w:pPr>
        <w:pStyle w:val="FootnoteText"/>
        <w:rPr>
          <w:lang w:val="lv-LV"/>
        </w:rPr>
      </w:pPr>
      <w:r>
        <w:rPr>
          <w:rStyle w:val="FootnoteReference"/>
        </w:rPr>
        <w:footnoteRef/>
      </w:r>
      <w:r>
        <w:t xml:space="preserve"> </w:t>
      </w:r>
      <w:r w:rsidRPr="00031B14">
        <w:rPr>
          <w:i/>
          <w:iCs/>
          <w:lang w:val="lv-LV"/>
        </w:rPr>
        <w:t>Saskaņā ar PIL 2.</w:t>
      </w:r>
      <w:r w:rsidRPr="00031B14">
        <w:rPr>
          <w:i/>
          <w:iCs/>
          <w:vertAlign w:val="superscript"/>
          <w:lang w:val="lv-LV"/>
        </w:rPr>
        <w:t>2</w:t>
      </w:r>
      <w:r w:rsidRPr="00031B14">
        <w:rPr>
          <w:i/>
          <w:iCs/>
          <w:lang w:val="lv-LV"/>
        </w:rPr>
        <w:t> pantu.</w:t>
      </w:r>
    </w:p>
  </w:footnote>
  <w:footnote w:id="5">
    <w:p w14:paraId="5CB73344" w14:textId="77777777" w:rsidR="00FD6748" w:rsidRDefault="00FD6748" w:rsidP="00FD6748">
      <w:pPr>
        <w:pStyle w:val="FootnoteText"/>
      </w:pPr>
      <w:r>
        <w:rPr>
          <w:rStyle w:val="FootnoteReference"/>
        </w:rPr>
        <w:footnoteRef/>
      </w:r>
      <w:r>
        <w:t xml:space="preserve"> </w:t>
      </w:r>
      <w:hyperlink r:id="rId3" w:history="1">
        <w:r w:rsidRPr="007E2215">
          <w:rPr>
            <w:rStyle w:val="Hyperlink"/>
          </w:rPr>
          <w:t>https://likumi.lv/ta/id/344674-medicinisko-iericu-noteikumi</w:t>
        </w:r>
      </w:hyperlink>
      <w:r>
        <w:t xml:space="preserve"> </w:t>
      </w:r>
    </w:p>
  </w:footnote>
  <w:footnote w:id="6">
    <w:p w14:paraId="3D21FB78" w14:textId="390C11A3" w:rsidR="009C12D4" w:rsidRPr="00054898" w:rsidRDefault="009C12D4" w:rsidP="009C12D4">
      <w:pPr>
        <w:pStyle w:val="FootnoteText"/>
        <w:widowControl w:val="0"/>
        <w:jc w:val="both"/>
        <w:rPr>
          <w:sz w:val="18"/>
          <w:szCs w:val="18"/>
          <w:lang w:val="lv-LV"/>
        </w:rPr>
      </w:pPr>
      <w:r w:rsidRPr="00054898">
        <w:rPr>
          <w:rStyle w:val="FootnoteCharacters"/>
          <w:lang w:val="lv-LV"/>
        </w:rPr>
        <w:footnoteRef/>
      </w:r>
      <w:r w:rsidRPr="00054898">
        <w:rPr>
          <w:sz w:val="18"/>
          <w:szCs w:val="18"/>
          <w:lang w:val="lv-LV"/>
        </w:rPr>
        <w:t xml:space="preserve"> Ja </w:t>
      </w:r>
      <w:r>
        <w:rPr>
          <w:sz w:val="18"/>
          <w:szCs w:val="18"/>
          <w:lang w:val="lv-LV"/>
        </w:rPr>
        <w:t>pretendents</w:t>
      </w:r>
      <w:r w:rsidRPr="00054898">
        <w:rPr>
          <w:sz w:val="18"/>
          <w:szCs w:val="18"/>
          <w:lang w:val="lv-LV"/>
        </w:rPr>
        <w:t xml:space="preserve"> plāno piesaistīt apakšuzņēmēju, kas </w:t>
      </w:r>
      <w:r>
        <w:rPr>
          <w:lang w:val="lv-LV"/>
        </w:rPr>
        <w:t xml:space="preserve">sniegs pakalpojumu vismaz </w:t>
      </w:r>
      <w:r>
        <w:rPr>
          <w:sz w:val="18"/>
          <w:szCs w:val="18"/>
          <w:lang w:val="lv-LV"/>
        </w:rPr>
        <w:t>10</w:t>
      </w:r>
      <w:r w:rsidR="006E78B2">
        <w:rPr>
          <w:sz w:val="18"/>
          <w:szCs w:val="18"/>
          <w:lang w:val="lv-LV"/>
        </w:rPr>
        <w:t> </w:t>
      </w:r>
      <w:r>
        <w:rPr>
          <w:sz w:val="18"/>
          <w:szCs w:val="18"/>
          <w:lang w:val="lv-LV"/>
        </w:rPr>
        <w:t>000</w:t>
      </w:r>
      <w:r w:rsidR="006E78B2">
        <w:rPr>
          <w:sz w:val="18"/>
          <w:szCs w:val="18"/>
          <w:lang w:val="lv-LV"/>
        </w:rPr>
        <w:t>,</w:t>
      </w:r>
      <w:r>
        <w:rPr>
          <w:sz w:val="18"/>
          <w:szCs w:val="18"/>
          <w:lang w:val="lv-LV"/>
        </w:rPr>
        <w:t xml:space="preserve">00 </w:t>
      </w:r>
      <w:r w:rsidR="006E78B2">
        <w:rPr>
          <w:sz w:val="18"/>
          <w:szCs w:val="18"/>
          <w:lang w:val="lv-LV"/>
        </w:rPr>
        <w:t xml:space="preserve">EUR </w:t>
      </w:r>
      <w:r>
        <w:rPr>
          <w:sz w:val="18"/>
          <w:szCs w:val="18"/>
          <w:lang w:val="lv-LV"/>
        </w:rPr>
        <w:t xml:space="preserve">(desmit tūkstoši </w:t>
      </w:r>
      <w:r>
        <w:rPr>
          <w:i/>
          <w:iCs/>
          <w:sz w:val="18"/>
          <w:szCs w:val="18"/>
          <w:lang w:val="lv-LV"/>
        </w:rPr>
        <w:t>euro</w:t>
      </w:r>
      <w:r>
        <w:rPr>
          <w:sz w:val="18"/>
          <w:szCs w:val="18"/>
          <w:lang w:val="lv-LV"/>
        </w:rPr>
        <w:t>)</w:t>
      </w:r>
      <w:r w:rsidRPr="00054898">
        <w:rPr>
          <w:sz w:val="18"/>
          <w:szCs w:val="18"/>
          <w:lang w:val="lv-LV"/>
        </w:rPr>
        <w:t xml:space="preserve"> </w:t>
      </w:r>
      <w:r>
        <w:rPr>
          <w:sz w:val="18"/>
          <w:szCs w:val="18"/>
          <w:lang w:val="lv-LV"/>
        </w:rPr>
        <w:t>vērtībā</w:t>
      </w:r>
      <w:r w:rsidRPr="00054898">
        <w:rPr>
          <w:sz w:val="18"/>
          <w:szCs w:val="18"/>
          <w:lang w:val="lv-LV"/>
        </w:rPr>
        <w:t>,</w:t>
      </w:r>
      <w:r>
        <w:rPr>
          <w:sz w:val="18"/>
          <w:szCs w:val="18"/>
          <w:lang w:val="lv-LV"/>
        </w:rPr>
        <w:t xml:space="preserve"> </w:t>
      </w:r>
      <w:bookmarkStart w:id="38" w:name="_Hlk175748035"/>
      <w:r>
        <w:rPr>
          <w:sz w:val="18"/>
          <w:szCs w:val="18"/>
          <w:lang w:val="lv-LV"/>
        </w:rPr>
        <w:t>pretendents</w:t>
      </w:r>
      <w:r w:rsidRPr="00054898">
        <w:rPr>
          <w:sz w:val="18"/>
          <w:szCs w:val="18"/>
          <w:lang w:val="lv-LV"/>
        </w:rPr>
        <w:t xml:space="preserve"> to norāda</w:t>
      </w:r>
      <w:r>
        <w:rPr>
          <w:sz w:val="18"/>
          <w:szCs w:val="18"/>
          <w:lang w:val="lv-LV"/>
        </w:rPr>
        <w:t>,</w:t>
      </w:r>
      <w:r w:rsidRPr="00054898">
        <w:rPr>
          <w:sz w:val="18"/>
          <w:szCs w:val="18"/>
          <w:lang w:val="lv-LV"/>
        </w:rPr>
        <w:t xml:space="preserve"> iesniedzot informāciju par piesaistīto apakšuzņēmēju: tā nosaukumu, veicamo darbu apjomu no kopējā apjoma </w:t>
      </w:r>
      <w:r>
        <w:rPr>
          <w:sz w:val="18"/>
          <w:szCs w:val="18"/>
          <w:lang w:val="lv-LV"/>
        </w:rPr>
        <w:t>(EUR)</w:t>
      </w:r>
      <w:r w:rsidRPr="00054898">
        <w:rPr>
          <w:sz w:val="18"/>
          <w:szCs w:val="18"/>
          <w:lang w:val="lv-LV"/>
        </w:rPr>
        <w:t xml:space="preserve"> un veicamo darbu īsu aprakstu.</w:t>
      </w:r>
      <w:r>
        <w:rPr>
          <w:sz w:val="18"/>
          <w:szCs w:val="18"/>
          <w:lang w:val="lv-LV" w:eastAsia="en-US"/>
        </w:rPr>
        <w:t xml:space="preserve"> Apakšuzņēmēja veicamo darbu kopējo vērtību nosaka, ņemot vērā apakšuzņēmēja un visu attiecīgā iepirkuma ietvaros tam piesaistīto uzņēmumu veicamo darbu vērtību, atbilstoši P</w:t>
      </w:r>
      <w:r w:rsidR="006E78B2">
        <w:rPr>
          <w:sz w:val="18"/>
          <w:szCs w:val="18"/>
          <w:lang w:val="lv-LV" w:eastAsia="en-US"/>
        </w:rPr>
        <w:t>IL</w:t>
      </w:r>
      <w:r>
        <w:rPr>
          <w:sz w:val="18"/>
          <w:szCs w:val="18"/>
          <w:lang w:val="lv-LV" w:eastAsia="en-US"/>
        </w:rPr>
        <w:t xml:space="preserve"> 6</w:t>
      </w:r>
      <w:r w:rsidR="006E78B2">
        <w:rPr>
          <w:sz w:val="18"/>
          <w:szCs w:val="18"/>
          <w:lang w:val="lv-LV" w:eastAsia="en-US"/>
        </w:rPr>
        <w:t>3</w:t>
      </w:r>
      <w:r>
        <w:rPr>
          <w:sz w:val="18"/>
          <w:szCs w:val="18"/>
          <w:lang w:val="lv-LV" w:eastAsia="en-US"/>
        </w:rPr>
        <w:t xml:space="preserve">.panta </w:t>
      </w:r>
      <w:r w:rsidR="006E78B2">
        <w:rPr>
          <w:sz w:val="18"/>
          <w:szCs w:val="18"/>
          <w:lang w:val="lv-LV" w:eastAsia="en-US"/>
        </w:rPr>
        <w:t>trešajai</w:t>
      </w:r>
      <w:r>
        <w:rPr>
          <w:sz w:val="18"/>
          <w:szCs w:val="18"/>
          <w:lang w:val="lv-LV" w:eastAsia="en-US"/>
        </w:rPr>
        <w:t xml:space="preserve"> daļai.</w:t>
      </w:r>
      <w:bookmarkEnd w:id="38"/>
    </w:p>
  </w:footnote>
  <w:footnote w:id="7">
    <w:p w14:paraId="10338B5F" w14:textId="77777777" w:rsidR="00A30844" w:rsidRPr="00D71B93" w:rsidRDefault="00A30844" w:rsidP="00A30844">
      <w:pPr>
        <w:pStyle w:val="FootnoteText"/>
        <w:widowControl w:val="0"/>
        <w:jc w:val="both"/>
        <w:rPr>
          <w:sz w:val="18"/>
          <w:szCs w:val="18"/>
          <w:lang w:val="lv-LV"/>
        </w:rPr>
      </w:pPr>
      <w:r w:rsidRPr="0012357E">
        <w:rPr>
          <w:rStyle w:val="FootnoteCharacters"/>
          <w:lang w:val="lv-LV"/>
        </w:rPr>
        <w:footnoteRef/>
      </w:r>
      <w:r w:rsidRPr="0012357E">
        <w:rPr>
          <w:sz w:val="18"/>
          <w:szCs w:val="18"/>
          <w:lang w:val="lv-LV"/>
        </w:rPr>
        <w:t xml:space="preserve"> </w:t>
      </w:r>
      <w:r w:rsidRPr="00D71B93">
        <w:rPr>
          <w:sz w:val="18"/>
          <w:szCs w:val="18"/>
          <w:lang w:val="lv-LV"/>
        </w:rPr>
        <w:t xml:space="preserve">Eiropas vienotā iepirkuma procedūras dokumenta veidlapu paraugus nosaka Eiropas Komisijas 2016. gada 5. janvāra Īstenošanas regula 2016/7, ar ko nosaka standarta veidlapu Eiropas vienotajam iepirkuma procedūras dokumentam. </w:t>
      </w:r>
      <w:r w:rsidRPr="00D71B93">
        <w:rPr>
          <w:rStyle w:val="cf01"/>
          <w:rFonts w:ascii="Times New Roman" w:hAnsi="Times New Roman" w:cs="Times New Roman"/>
          <w:lang w:val="lv-LV"/>
        </w:rPr>
        <w:t xml:space="preserve">Eiropas vienotais iepirkuma procedūras dokuments ir pieejams Eiropas komisijas tīmekļvietnē </w:t>
      </w:r>
      <w:hyperlink r:id="rId4">
        <w:r w:rsidRPr="00D71B93">
          <w:rPr>
            <w:rStyle w:val="cf01"/>
            <w:rFonts w:ascii="Times New Roman" w:hAnsi="Times New Roman" w:cs="Times New Roman"/>
            <w:color w:val="0000FF"/>
            <w:u w:val="single"/>
            <w:lang w:val="lv-LV"/>
          </w:rPr>
          <w:t>http://espd.eis.gov.lv/</w:t>
        </w:r>
      </w:hyperlink>
      <w:r w:rsidRPr="00D71B93">
        <w:rPr>
          <w:rStyle w:val="cf01"/>
          <w:rFonts w:ascii="Times New Roman" w:hAnsi="Times New Roman" w:cs="Times New Roman"/>
          <w:lang w:val="lv-LV"/>
        </w:rPr>
        <w:t>.</w:t>
      </w:r>
    </w:p>
    <w:p w14:paraId="2476756F" w14:textId="77777777" w:rsidR="00A30844" w:rsidRPr="00D71B93" w:rsidRDefault="00A30844" w:rsidP="00A30844">
      <w:pPr>
        <w:pStyle w:val="FootnoteText"/>
        <w:widowControl w:val="0"/>
        <w:rPr>
          <w:sz w:val="18"/>
          <w:szCs w:val="18"/>
          <w:lang w:val="lv-LV"/>
        </w:rPr>
      </w:pPr>
    </w:p>
    <w:p w14:paraId="6F83E675" w14:textId="77777777" w:rsidR="00A30844" w:rsidRPr="0012357E" w:rsidRDefault="00A30844" w:rsidP="00A30844">
      <w:pPr>
        <w:pStyle w:val="FootnoteText"/>
        <w:widowControl w:val="0"/>
        <w:rPr>
          <w:lang w:val="lv-LV"/>
        </w:rPr>
      </w:pPr>
    </w:p>
  </w:footnote>
  <w:footnote w:id="8">
    <w:p w14:paraId="5247728A" w14:textId="77777777" w:rsidR="00653EB6" w:rsidRDefault="00653EB6" w:rsidP="00653EB6">
      <w:pPr>
        <w:adjustRightInd w:val="0"/>
        <w:jc w:val="both"/>
        <w:rPr>
          <w:i/>
          <w:iCs/>
          <w:sz w:val="18"/>
          <w:szCs w:val="18"/>
          <w:lang w:val="lv-LV" w:eastAsia="lv-LV"/>
        </w:rPr>
      </w:pPr>
      <w:r>
        <w:rPr>
          <w:rStyle w:val="FootnoteReference"/>
          <w:sz w:val="18"/>
          <w:szCs w:val="18"/>
        </w:rPr>
        <w:footnoteRef/>
      </w:r>
      <w:r>
        <w:rPr>
          <w:sz w:val="18"/>
          <w:szCs w:val="18"/>
          <w:lang w:val="lv-LV"/>
        </w:rPr>
        <w:t xml:space="preserve"> </w:t>
      </w:r>
      <w:r>
        <w:rPr>
          <w:i/>
          <w:iCs/>
          <w:sz w:val="18"/>
          <w:szCs w:val="18"/>
          <w:lang w:val="lv-LV" w:eastAsia="lv-LV"/>
        </w:rPr>
        <w:t xml:space="preserve">Pretendentam </w:t>
      </w:r>
      <w:r>
        <w:rPr>
          <w:bCs/>
          <w:i/>
          <w:sz w:val="18"/>
          <w:szCs w:val="18"/>
          <w:lang w:val="lv-LV"/>
        </w:rPr>
        <w:t xml:space="preserve">Vienotais reģistrācijas numurs jānorāda precīzi un bez kļūdām, jo gadījumā, ja nebūs ievērota precizitāte un Vienotais reģistrācijas numurs būs norādīts kļūdaini, tad Komisijai, pārbaudot informāciju publiskajā datubāzē, nebūs iespējams atrast informāciju par norādīto Pretendentu.  </w:t>
      </w:r>
    </w:p>
  </w:footnote>
  <w:footnote w:id="9">
    <w:p w14:paraId="1A020981" w14:textId="77777777" w:rsidR="00653EB6" w:rsidRDefault="00653EB6" w:rsidP="00653EB6">
      <w:pPr>
        <w:pStyle w:val="FootnoteText"/>
        <w:jc w:val="both"/>
        <w:rPr>
          <w:i/>
          <w:iCs/>
          <w:sz w:val="18"/>
          <w:szCs w:val="18"/>
          <w:lang w:val="lv-LV" w:eastAsia="lv-LV"/>
        </w:rPr>
      </w:pPr>
      <w:r>
        <w:rPr>
          <w:rStyle w:val="FootnoteReference"/>
          <w:sz w:val="18"/>
          <w:szCs w:val="18"/>
        </w:rPr>
        <w:footnoteRef/>
      </w:r>
      <w:r>
        <w:rPr>
          <w:sz w:val="18"/>
          <w:szCs w:val="18"/>
        </w:rPr>
        <w:t xml:space="preserve"> </w:t>
      </w:r>
      <w:hyperlink r:id="rId5" w:history="1">
        <w:r>
          <w:rPr>
            <w:rStyle w:val="Hyperlink"/>
            <w:sz w:val="18"/>
            <w:szCs w:val="18"/>
          </w:rPr>
          <w:t>https://www.iub.gov.lv/lv/skaidrojums-mazaie-un-videjie-uznemumi</w:t>
        </w:r>
      </w:hyperlink>
    </w:p>
  </w:footnote>
  <w:footnote w:id="10">
    <w:p w14:paraId="1CCD3EF5" w14:textId="77777777" w:rsidR="00653EB6" w:rsidRPr="00EF3814" w:rsidRDefault="00653EB6" w:rsidP="00653EB6">
      <w:pPr>
        <w:pStyle w:val="BodyText2"/>
        <w:spacing w:before="0"/>
        <w:rPr>
          <w:i/>
          <w:iCs/>
          <w:sz w:val="20"/>
          <w:szCs w:val="20"/>
          <w:lang w:val="lv-LV"/>
        </w:rPr>
      </w:pPr>
      <w:r w:rsidRPr="00B57958">
        <w:rPr>
          <w:rStyle w:val="FootnoteReference"/>
          <w:sz w:val="18"/>
          <w:szCs w:val="18"/>
        </w:rPr>
        <w:footnoteRef/>
      </w:r>
      <w:r w:rsidRPr="00B57958">
        <w:rPr>
          <w:sz w:val="18"/>
          <w:szCs w:val="18"/>
        </w:rPr>
        <w:t xml:space="preserve"> </w:t>
      </w:r>
      <w:r w:rsidRPr="00B57958">
        <w:rPr>
          <w:i/>
          <w:iCs/>
          <w:sz w:val="18"/>
          <w:szCs w:val="18"/>
        </w:rPr>
        <w:t>Jānorāda (</w:t>
      </w:r>
      <w:r w:rsidRPr="00B57958">
        <w:rPr>
          <w:b/>
          <w:i/>
          <w:iCs/>
          <w:sz w:val="18"/>
          <w:szCs w:val="18"/>
        </w:rPr>
        <w:t>jā</w:t>
      </w:r>
      <w:r w:rsidRPr="00B57958">
        <w:rPr>
          <w:i/>
          <w:iCs/>
          <w:sz w:val="18"/>
          <w:szCs w:val="18"/>
        </w:rPr>
        <w:t xml:space="preserve">/ </w:t>
      </w:r>
      <w:r w:rsidRPr="00B57958">
        <w:rPr>
          <w:b/>
          <w:i/>
          <w:iCs/>
          <w:sz w:val="18"/>
          <w:szCs w:val="18"/>
        </w:rPr>
        <w:t>nē</w:t>
      </w:r>
      <w:r w:rsidRPr="00B57958">
        <w:rPr>
          <w:i/>
          <w:iCs/>
          <w:sz w:val="18"/>
          <w:szCs w:val="18"/>
        </w:rPr>
        <w:t xml:space="preserve">) attiecīgs statuss atbilstoši Iepirkumu uzraudzības biroja 09.03.2017. skaidrojumam “Skaidrojums par mazajiem un vidējiem uzņēmumiem”. Pieejams: </w:t>
      </w:r>
      <w:hyperlink r:id="rId6" w:history="1">
        <w:r w:rsidRPr="00B57958">
          <w:rPr>
            <w:rStyle w:val="Hyperlink"/>
            <w:i/>
            <w:iCs/>
            <w:sz w:val="18"/>
            <w:szCs w:val="18"/>
          </w:rPr>
          <w:t>https://www.iub.gov.lv/lv/skaidrojums-mazaie-un-videjie-uznemumi</w:t>
        </w:r>
      </w:hyperlink>
      <w:r>
        <w:rPr>
          <w:i/>
          <w:iCs/>
          <w:sz w:val="20"/>
          <w:szCs w:val="20"/>
          <w:lang w:val="lv-LV"/>
        </w:rPr>
        <w:t xml:space="preserve"> </w:t>
      </w:r>
    </w:p>
  </w:footnote>
  <w:footnote w:id="11">
    <w:p w14:paraId="08F50743" w14:textId="77777777" w:rsidR="00653EB6" w:rsidRPr="00305E2C" w:rsidRDefault="00653EB6" w:rsidP="00653EB6">
      <w:pPr>
        <w:pStyle w:val="FootnoteText"/>
        <w:jc w:val="both"/>
        <w:rPr>
          <w:sz w:val="18"/>
          <w:szCs w:val="18"/>
          <w:lang w:val="lv-LV"/>
        </w:rPr>
      </w:pPr>
      <w:r w:rsidRPr="00305E2C">
        <w:rPr>
          <w:rStyle w:val="FootnoteReference"/>
          <w:sz w:val="18"/>
          <w:szCs w:val="18"/>
        </w:rPr>
        <w:footnoteRef/>
      </w:r>
      <w:r w:rsidRPr="00305E2C">
        <w:rPr>
          <w:sz w:val="18"/>
          <w:szCs w:val="18"/>
        </w:rPr>
        <w:t xml:space="preserve"> </w:t>
      </w:r>
      <w:r w:rsidRPr="00305E2C">
        <w:rPr>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3B24490A" w14:textId="77777777" w:rsidR="00653EB6" w:rsidRPr="00305E2C" w:rsidRDefault="00653EB6" w:rsidP="00653EB6">
      <w:pPr>
        <w:pStyle w:val="FootnoteText"/>
        <w:jc w:val="both"/>
        <w:rPr>
          <w:sz w:val="18"/>
          <w:szCs w:val="18"/>
          <w:lang w:val="lv-LV"/>
        </w:rPr>
      </w:pPr>
      <w:r w:rsidRPr="00305E2C">
        <w:rPr>
          <w:sz w:val="18"/>
          <w:szCs w:val="18"/>
          <w:lang w:val="lv-LV"/>
        </w:rPr>
        <w:t>1) uzņēmumam sabiedrībā ir balsstiesību vairākums;</w:t>
      </w:r>
    </w:p>
    <w:p w14:paraId="7A12EB35" w14:textId="77777777" w:rsidR="00653EB6" w:rsidRPr="00305E2C" w:rsidRDefault="00653EB6" w:rsidP="00653EB6">
      <w:pPr>
        <w:pStyle w:val="FootnoteText"/>
        <w:jc w:val="both"/>
        <w:rPr>
          <w:sz w:val="18"/>
          <w:szCs w:val="18"/>
          <w:lang w:val="lv-LV"/>
        </w:rPr>
      </w:pPr>
      <w:r w:rsidRPr="00305E2C">
        <w:rPr>
          <w:sz w:val="18"/>
          <w:szCs w:val="18"/>
          <w:lang w:val="lv-LV"/>
        </w:rPr>
        <w:t>2) uzņēmumam kā sabiedrības dalībniekam ir tiesības iecelt vai atcelt sabiedrības izpildinstitūcijas vai pārraudzības institūcijas locekļu vairākumu;</w:t>
      </w:r>
    </w:p>
    <w:p w14:paraId="42D643A5" w14:textId="77777777" w:rsidR="00653EB6" w:rsidRPr="00305E2C" w:rsidRDefault="00653EB6" w:rsidP="00653EB6">
      <w:pPr>
        <w:pStyle w:val="FootnoteText"/>
        <w:jc w:val="both"/>
        <w:rPr>
          <w:sz w:val="18"/>
          <w:szCs w:val="18"/>
          <w:lang w:val="lv-LV"/>
        </w:rPr>
      </w:pPr>
      <w:r w:rsidRPr="00305E2C">
        <w:rPr>
          <w:sz w:val="18"/>
          <w:szCs w:val="18"/>
          <w:lang w:val="lv-LV"/>
        </w:rPr>
        <w:t>3) uzņēmums ir sabiedrības dalībnieks un, izmantojot vienīgi savas dalībnieka tiesības, pārskata gada laikā ir iecēlis sabiedrības izpildinstitūcijas vai pārraudzības institūcijas locekļu vairākumu;</w:t>
      </w:r>
    </w:p>
    <w:p w14:paraId="30EDE04B" w14:textId="77777777" w:rsidR="00653EB6" w:rsidRPr="00305E2C" w:rsidRDefault="00653EB6" w:rsidP="00653EB6">
      <w:pPr>
        <w:pStyle w:val="FootnoteText"/>
        <w:jc w:val="both"/>
        <w:rPr>
          <w:sz w:val="18"/>
          <w:szCs w:val="18"/>
          <w:lang w:val="lv-LV"/>
        </w:rPr>
      </w:pPr>
      <w:r w:rsidRPr="00305E2C">
        <w:rPr>
          <w:sz w:val="18"/>
          <w:szCs w:val="18"/>
          <w:lang w:val="lv-LV"/>
        </w:rPr>
        <w:t>4) uzņēmums ir sabiedrības dalībnieks un, pamatojoties uz vienošanos ar citiem dalībniekiem, viens pats kontrolē balsstiesību vairākumu sabiedrībā.</w:t>
      </w:r>
    </w:p>
    <w:p w14:paraId="30C25E6F" w14:textId="77777777" w:rsidR="00653EB6" w:rsidRPr="00305E2C" w:rsidRDefault="00653EB6" w:rsidP="00653EB6">
      <w:pPr>
        <w:pStyle w:val="FootnoteText"/>
        <w:jc w:val="both"/>
        <w:rPr>
          <w:sz w:val="18"/>
          <w:szCs w:val="18"/>
          <w:lang w:val="lv-LV"/>
        </w:rPr>
      </w:pPr>
      <w:r w:rsidRPr="00305E2C">
        <w:rPr>
          <w:rStyle w:val="FootnoteReference"/>
          <w:sz w:val="18"/>
          <w:szCs w:val="18"/>
          <w:lang w:val="lv-LV"/>
        </w:rPr>
        <w:footnoteRef/>
      </w:r>
      <w:r w:rsidRPr="00305E2C">
        <w:rPr>
          <w:sz w:val="18"/>
          <w:szCs w:val="18"/>
          <w:lang w:val="lv-LV"/>
        </w:rPr>
        <w:t xml:space="preserve"> Šī apliecinājuma kontekstā ar terminu „konkurents” apzīmē jebkuru fizisku vai juridisku personu, kura nav Pretendents un kura:</w:t>
      </w:r>
    </w:p>
    <w:p w14:paraId="2BADA337" w14:textId="77777777" w:rsidR="00653EB6" w:rsidRPr="00305E2C" w:rsidRDefault="00653EB6" w:rsidP="00653EB6">
      <w:pPr>
        <w:pStyle w:val="FootnoteText"/>
        <w:ind w:left="284"/>
        <w:jc w:val="both"/>
        <w:rPr>
          <w:sz w:val="18"/>
          <w:szCs w:val="18"/>
          <w:lang w:val="lv-LV"/>
        </w:rPr>
      </w:pPr>
      <w:r w:rsidRPr="00305E2C">
        <w:rPr>
          <w:sz w:val="18"/>
          <w:szCs w:val="18"/>
          <w:lang w:val="lv-LV"/>
        </w:rPr>
        <w:t>1) iesniedz piedāvājumu šim iepirkumam;</w:t>
      </w:r>
    </w:p>
    <w:p w14:paraId="3F5B351F" w14:textId="77777777" w:rsidR="00653EB6" w:rsidRPr="00305E2C" w:rsidRDefault="00653EB6" w:rsidP="00653EB6">
      <w:pPr>
        <w:pStyle w:val="FootnoteText"/>
        <w:rPr>
          <w:lang w:val="lv-LV"/>
        </w:rPr>
      </w:pPr>
      <w:r w:rsidRPr="00305E2C">
        <w:rPr>
          <w:sz w:val="18"/>
          <w:szCs w:val="18"/>
          <w:lang w:val="lv-LV"/>
        </w:rPr>
        <w:t>2) ņemot vērā tās kvalifikāciju, spējas vai pieredzi, kā arī piedāvātās preces vai pakalpojumus, varētu iesniegt piedāvājumu šim iepirkumam.</w:t>
      </w:r>
    </w:p>
  </w:footnote>
  <w:footnote w:id="12">
    <w:p w14:paraId="6C115591" w14:textId="77777777" w:rsidR="004E4314" w:rsidRDefault="004E4314" w:rsidP="004E4314">
      <w:pPr>
        <w:pStyle w:val="FootnoteText"/>
      </w:pPr>
      <w:r>
        <w:rPr>
          <w:rStyle w:val="FootnoteReference"/>
        </w:rPr>
        <w:footnoteRef/>
      </w:r>
      <w:r>
        <w:t xml:space="preserve"> Šī apliecinājuma kontekstā ar terminu „konkurents” apzīmē jebkuru fizisku vai juridisku personu, kura nav Pretendents un kura:</w:t>
      </w:r>
    </w:p>
    <w:p w14:paraId="700C96DB" w14:textId="77777777" w:rsidR="004E4314" w:rsidRDefault="004E4314" w:rsidP="004E4314">
      <w:pPr>
        <w:pStyle w:val="FootnoteText"/>
        <w:ind w:left="284"/>
      </w:pPr>
      <w:r>
        <w:t>1) iesniedz piedāvājumu šim iepirkumam;</w:t>
      </w:r>
    </w:p>
    <w:p w14:paraId="2E044114" w14:textId="77777777" w:rsidR="004E4314" w:rsidRDefault="004E4314" w:rsidP="004E4314">
      <w:pPr>
        <w:pStyle w:val="FootnoteText"/>
        <w:ind w:left="284"/>
      </w:pPr>
      <w:r>
        <w:t>2) ņemot vērā tās kvalifikāciju, spējas vai pieredzi, kā arī piedāvātās preces vai pakalpojumus, varētu iesniegt piedāvājumu šim iepirkumam.</w:t>
      </w:r>
    </w:p>
  </w:footnote>
  <w:footnote w:id="13">
    <w:p w14:paraId="7D7B1AD1" w14:textId="77777777" w:rsidR="00F12408" w:rsidRDefault="00F12408" w:rsidP="00F12408">
      <w:pPr>
        <w:pStyle w:val="FootnoteText"/>
      </w:pPr>
      <w:r>
        <w:rPr>
          <w:rStyle w:val="FootnoteReference"/>
        </w:rPr>
        <w:footnoteRef/>
      </w:r>
      <w:r>
        <w:t xml:space="preserve"> Atbilstoši attiecīgā piegādātāja iesniegtajam tehniskajam un finanšu piedāvājumam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45" w:type="dxa"/>
      <w:tblLayout w:type="fixed"/>
      <w:tblLook w:val="06A0" w:firstRow="1" w:lastRow="0" w:firstColumn="1" w:lastColumn="0" w:noHBand="1" w:noVBand="1"/>
    </w:tblPr>
    <w:tblGrid>
      <w:gridCol w:w="3115"/>
      <w:gridCol w:w="3115"/>
      <w:gridCol w:w="3115"/>
    </w:tblGrid>
    <w:tr w:rsidR="00B77F29" w14:paraId="12E090DF" w14:textId="77777777">
      <w:tc>
        <w:tcPr>
          <w:tcW w:w="3115" w:type="dxa"/>
        </w:tcPr>
        <w:p w14:paraId="1E4D124B" w14:textId="77777777" w:rsidR="00B77F29" w:rsidRDefault="00B77F29">
          <w:pPr>
            <w:pStyle w:val="Header"/>
            <w:widowControl w:val="0"/>
            <w:ind w:left="-115"/>
          </w:pPr>
        </w:p>
      </w:tc>
      <w:tc>
        <w:tcPr>
          <w:tcW w:w="3115" w:type="dxa"/>
        </w:tcPr>
        <w:p w14:paraId="0DC3873D" w14:textId="77777777" w:rsidR="00B77F29" w:rsidRDefault="00B77F29">
          <w:pPr>
            <w:pStyle w:val="Header"/>
            <w:widowControl w:val="0"/>
            <w:jc w:val="center"/>
          </w:pPr>
        </w:p>
      </w:tc>
      <w:tc>
        <w:tcPr>
          <w:tcW w:w="3115" w:type="dxa"/>
        </w:tcPr>
        <w:p w14:paraId="2127E749" w14:textId="77777777" w:rsidR="00B77F29" w:rsidRDefault="00B77F29">
          <w:pPr>
            <w:pStyle w:val="Header"/>
            <w:widowControl w:val="0"/>
            <w:ind w:right="-115"/>
            <w:jc w:val="right"/>
          </w:pPr>
        </w:p>
      </w:tc>
    </w:tr>
  </w:tbl>
  <w:p w14:paraId="4C227B13" w14:textId="77777777" w:rsidR="00B77F29" w:rsidRDefault="00B77F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566" w:type="dxa"/>
      <w:tblLayout w:type="fixed"/>
      <w:tblLook w:val="06A0" w:firstRow="1" w:lastRow="0" w:firstColumn="1" w:lastColumn="0" w:noHBand="1" w:noVBand="1"/>
    </w:tblPr>
    <w:tblGrid>
      <w:gridCol w:w="4855"/>
      <w:gridCol w:w="4856"/>
      <w:gridCol w:w="4855"/>
    </w:tblGrid>
    <w:tr w:rsidR="0082253C" w14:paraId="6F9D7F3F" w14:textId="77777777">
      <w:tc>
        <w:tcPr>
          <w:tcW w:w="4855" w:type="dxa"/>
        </w:tcPr>
        <w:p w14:paraId="6F177F0E" w14:textId="77777777" w:rsidR="0082253C" w:rsidRDefault="0082253C">
          <w:pPr>
            <w:pStyle w:val="Header"/>
            <w:widowControl w:val="0"/>
            <w:ind w:left="-115"/>
          </w:pPr>
        </w:p>
      </w:tc>
      <w:tc>
        <w:tcPr>
          <w:tcW w:w="4856" w:type="dxa"/>
        </w:tcPr>
        <w:p w14:paraId="737236AA" w14:textId="77777777" w:rsidR="0082253C" w:rsidRDefault="0082253C">
          <w:pPr>
            <w:pStyle w:val="Header"/>
            <w:widowControl w:val="0"/>
            <w:jc w:val="center"/>
          </w:pPr>
        </w:p>
      </w:tc>
      <w:tc>
        <w:tcPr>
          <w:tcW w:w="4855" w:type="dxa"/>
        </w:tcPr>
        <w:p w14:paraId="7FA81E40" w14:textId="77777777" w:rsidR="0082253C" w:rsidRDefault="0082253C">
          <w:pPr>
            <w:pStyle w:val="Header"/>
            <w:widowControl w:val="0"/>
            <w:ind w:right="-115"/>
            <w:jc w:val="right"/>
          </w:pPr>
        </w:p>
      </w:tc>
    </w:tr>
  </w:tbl>
  <w:p w14:paraId="082799CA" w14:textId="77777777" w:rsidR="0082253C" w:rsidRDefault="008225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566" w:type="dxa"/>
      <w:tblLayout w:type="fixed"/>
      <w:tblLook w:val="06A0" w:firstRow="1" w:lastRow="0" w:firstColumn="1" w:lastColumn="0" w:noHBand="1" w:noVBand="1"/>
    </w:tblPr>
    <w:tblGrid>
      <w:gridCol w:w="4855"/>
      <w:gridCol w:w="4856"/>
      <w:gridCol w:w="4855"/>
    </w:tblGrid>
    <w:tr w:rsidR="00F07312" w14:paraId="19D5133D" w14:textId="77777777">
      <w:tc>
        <w:tcPr>
          <w:tcW w:w="4855" w:type="dxa"/>
        </w:tcPr>
        <w:p w14:paraId="73B06556" w14:textId="77777777" w:rsidR="00F07312" w:rsidRDefault="00F07312">
          <w:pPr>
            <w:pStyle w:val="Header"/>
            <w:widowControl w:val="0"/>
            <w:ind w:left="-115"/>
          </w:pPr>
        </w:p>
      </w:tc>
      <w:tc>
        <w:tcPr>
          <w:tcW w:w="4856" w:type="dxa"/>
        </w:tcPr>
        <w:p w14:paraId="512C992A" w14:textId="77777777" w:rsidR="00F07312" w:rsidRDefault="00F07312">
          <w:pPr>
            <w:pStyle w:val="Header"/>
            <w:widowControl w:val="0"/>
            <w:jc w:val="center"/>
          </w:pPr>
        </w:p>
      </w:tc>
      <w:tc>
        <w:tcPr>
          <w:tcW w:w="4855" w:type="dxa"/>
        </w:tcPr>
        <w:p w14:paraId="36FCC317" w14:textId="77777777" w:rsidR="00F07312" w:rsidRDefault="00F07312">
          <w:pPr>
            <w:pStyle w:val="Header"/>
            <w:widowControl w:val="0"/>
            <w:ind w:right="-115"/>
            <w:jc w:val="right"/>
          </w:pPr>
        </w:p>
      </w:tc>
    </w:tr>
  </w:tbl>
  <w:p w14:paraId="1E4FC262" w14:textId="77777777" w:rsidR="00F07312" w:rsidRDefault="00F0731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6E9B2" w14:textId="77777777" w:rsidR="00D73F1F" w:rsidRDefault="00D73F1F" w:rsidP="00F74E7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D0602" w14:textId="77777777" w:rsidR="00D73F1F" w:rsidRDefault="00D73F1F" w:rsidP="00F74E7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08840" w14:textId="77777777" w:rsidR="00D73F1F" w:rsidRDefault="00D73F1F" w:rsidP="00F74E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3"/>
    <w:lvl w:ilvl="0">
      <w:start w:val="1"/>
      <w:numFmt w:val="decimal"/>
      <w:pStyle w:val="TSHeading2"/>
      <w:lvlText w:val="%1."/>
      <w:lvlJc w:val="left"/>
      <w:pPr>
        <w:tabs>
          <w:tab w:val="num" w:pos="675"/>
        </w:tabs>
        <w:ind w:left="675" w:hanging="675"/>
      </w:pPr>
    </w:lvl>
    <w:lvl w:ilvl="1">
      <w:start w:val="1"/>
      <w:numFmt w:val="decimal"/>
      <w:lvlText w:val="%1.%2."/>
      <w:lvlJc w:val="left"/>
      <w:pPr>
        <w:tabs>
          <w:tab w:val="num" w:pos="855"/>
        </w:tabs>
        <w:ind w:left="855" w:hanging="675"/>
      </w:pPr>
    </w:lvl>
    <w:lvl w:ilvl="2">
      <w:start w:val="1"/>
      <w:numFmt w:val="decimal"/>
      <w:lvlText w:val="%1.%2.%3."/>
      <w:lvlJc w:val="left"/>
      <w:pPr>
        <w:tabs>
          <w:tab w:val="num" w:pos="720"/>
        </w:tabs>
        <w:ind w:left="720" w:hanging="720"/>
      </w:p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3"/>
    <w:multiLevelType w:val="multilevel"/>
    <w:tmpl w:val="00000003"/>
    <w:name w:val="WW8Num9"/>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4"/>
    <w:multiLevelType w:val="multilevel"/>
    <w:tmpl w:val="00000004"/>
    <w:name w:val="WW8Num16"/>
    <w:lvl w:ilvl="0">
      <w:numFmt w:val="bullet"/>
      <w:lvlText w:val="-"/>
      <w:lvlJc w:val="left"/>
      <w:pPr>
        <w:tabs>
          <w:tab w:val="num" w:pos="0"/>
        </w:tabs>
        <w:ind w:left="675" w:hanging="675"/>
      </w:pPr>
      <w:rPr>
        <w:rFonts w:ascii="Times New Roman" w:hAnsi="Times New Roman" w:cs="Times New Roman"/>
      </w:rPr>
    </w:lvl>
    <w:lvl w:ilvl="1">
      <w:start w:val="1"/>
      <w:numFmt w:val="decimal"/>
      <w:lvlText w:val="%1.%2."/>
      <w:lvlJc w:val="left"/>
      <w:pPr>
        <w:tabs>
          <w:tab w:val="num" w:pos="0"/>
        </w:tabs>
        <w:ind w:left="720" w:hanging="720"/>
      </w:pPr>
      <w:rPr>
        <w:b/>
        <w:sz w:val="28"/>
        <w:szCs w:val="28"/>
      </w:rPr>
    </w:lvl>
    <w:lvl w:ilvl="2">
      <w:start w:val="1"/>
      <w:numFmt w:val="decimal"/>
      <w:lvlText w:val="%1.%2.%3."/>
      <w:lvlJc w:val="left"/>
      <w:pPr>
        <w:tabs>
          <w:tab w:val="num" w:pos="0"/>
        </w:tabs>
        <w:ind w:left="6674" w:hanging="720"/>
      </w:pPr>
      <w:rPr>
        <w:b w:val="0"/>
        <w:sz w:val="28"/>
        <w:szCs w:val="28"/>
      </w:rPr>
    </w:lvl>
    <w:lvl w:ilvl="3">
      <w:start w:val="1"/>
      <w:numFmt w:val="decimal"/>
      <w:lvlText w:val="%1.%2.%3.%4."/>
      <w:lvlJc w:val="left"/>
      <w:pPr>
        <w:tabs>
          <w:tab w:val="num" w:pos="0"/>
        </w:tabs>
        <w:ind w:left="1080" w:hanging="1080"/>
      </w:pPr>
      <w:rPr>
        <w:sz w:val="28"/>
        <w:szCs w:val="28"/>
      </w:rPr>
    </w:lvl>
    <w:lvl w:ilvl="4">
      <w:start w:val="1"/>
      <w:numFmt w:val="decimal"/>
      <w:lvlText w:val="%1.%2.%3.%4.%5."/>
      <w:lvlJc w:val="left"/>
      <w:pPr>
        <w:tabs>
          <w:tab w:val="num" w:pos="0"/>
        </w:tabs>
        <w:ind w:left="1080" w:hanging="1080"/>
      </w:pPr>
      <w:rPr>
        <w:sz w:val="28"/>
        <w:szCs w:val="28"/>
      </w:r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3"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6"/>
    <w:multiLevelType w:val="singleLevel"/>
    <w:tmpl w:val="00000006"/>
    <w:name w:val="WW8Num21"/>
    <w:lvl w:ilvl="0">
      <w:start w:val="1"/>
      <w:numFmt w:val="decimal"/>
      <w:lvlText w:val="%1."/>
      <w:lvlJc w:val="left"/>
      <w:pPr>
        <w:tabs>
          <w:tab w:val="num" w:pos="720"/>
        </w:tabs>
        <w:ind w:left="720" w:hanging="360"/>
      </w:pPr>
    </w:lvl>
  </w:abstractNum>
  <w:abstractNum w:abstractNumId="5" w15:restartNumberingAfterBreak="0">
    <w:nsid w:val="023D0A22"/>
    <w:multiLevelType w:val="hybridMultilevel"/>
    <w:tmpl w:val="E3CA57B0"/>
    <w:lvl w:ilvl="0" w:tplc="623ACC48">
      <w:start w:val="1"/>
      <w:numFmt w:val="bullet"/>
      <w:lvlText w:val=""/>
      <w:lvlJc w:val="left"/>
      <w:pPr>
        <w:ind w:left="1440" w:hanging="360"/>
      </w:pPr>
      <w:rPr>
        <w:rFonts w:ascii="Symbol" w:hAnsi="Symbol"/>
      </w:rPr>
    </w:lvl>
    <w:lvl w:ilvl="1" w:tplc="5A249070">
      <w:start w:val="1"/>
      <w:numFmt w:val="bullet"/>
      <w:lvlText w:val=""/>
      <w:lvlJc w:val="left"/>
      <w:pPr>
        <w:ind w:left="1440" w:hanging="360"/>
      </w:pPr>
      <w:rPr>
        <w:rFonts w:ascii="Symbol" w:hAnsi="Symbol"/>
      </w:rPr>
    </w:lvl>
    <w:lvl w:ilvl="2" w:tplc="9ACE4E9A">
      <w:start w:val="1"/>
      <w:numFmt w:val="bullet"/>
      <w:lvlText w:val=""/>
      <w:lvlJc w:val="left"/>
      <w:pPr>
        <w:ind w:left="1440" w:hanging="360"/>
      </w:pPr>
      <w:rPr>
        <w:rFonts w:ascii="Symbol" w:hAnsi="Symbol"/>
      </w:rPr>
    </w:lvl>
    <w:lvl w:ilvl="3" w:tplc="B84E28D8">
      <w:start w:val="1"/>
      <w:numFmt w:val="bullet"/>
      <w:lvlText w:val=""/>
      <w:lvlJc w:val="left"/>
      <w:pPr>
        <w:ind w:left="1440" w:hanging="360"/>
      </w:pPr>
      <w:rPr>
        <w:rFonts w:ascii="Symbol" w:hAnsi="Symbol"/>
      </w:rPr>
    </w:lvl>
    <w:lvl w:ilvl="4" w:tplc="69925E9E">
      <w:start w:val="1"/>
      <w:numFmt w:val="bullet"/>
      <w:lvlText w:val=""/>
      <w:lvlJc w:val="left"/>
      <w:pPr>
        <w:ind w:left="1440" w:hanging="360"/>
      </w:pPr>
      <w:rPr>
        <w:rFonts w:ascii="Symbol" w:hAnsi="Symbol"/>
      </w:rPr>
    </w:lvl>
    <w:lvl w:ilvl="5" w:tplc="63D2FCBC">
      <w:start w:val="1"/>
      <w:numFmt w:val="bullet"/>
      <w:lvlText w:val=""/>
      <w:lvlJc w:val="left"/>
      <w:pPr>
        <w:ind w:left="1440" w:hanging="360"/>
      </w:pPr>
      <w:rPr>
        <w:rFonts w:ascii="Symbol" w:hAnsi="Symbol"/>
      </w:rPr>
    </w:lvl>
    <w:lvl w:ilvl="6" w:tplc="81644D12">
      <w:start w:val="1"/>
      <w:numFmt w:val="bullet"/>
      <w:lvlText w:val=""/>
      <w:lvlJc w:val="left"/>
      <w:pPr>
        <w:ind w:left="1440" w:hanging="360"/>
      </w:pPr>
      <w:rPr>
        <w:rFonts w:ascii="Symbol" w:hAnsi="Symbol"/>
      </w:rPr>
    </w:lvl>
    <w:lvl w:ilvl="7" w:tplc="24BCAFF8">
      <w:start w:val="1"/>
      <w:numFmt w:val="bullet"/>
      <w:lvlText w:val=""/>
      <w:lvlJc w:val="left"/>
      <w:pPr>
        <w:ind w:left="1440" w:hanging="360"/>
      </w:pPr>
      <w:rPr>
        <w:rFonts w:ascii="Symbol" w:hAnsi="Symbol"/>
      </w:rPr>
    </w:lvl>
    <w:lvl w:ilvl="8" w:tplc="3404F08C">
      <w:start w:val="1"/>
      <w:numFmt w:val="bullet"/>
      <w:lvlText w:val=""/>
      <w:lvlJc w:val="left"/>
      <w:pPr>
        <w:ind w:left="1440" w:hanging="360"/>
      </w:pPr>
      <w:rPr>
        <w:rFonts w:ascii="Symbol" w:hAnsi="Symbol"/>
      </w:rPr>
    </w:lvl>
  </w:abstractNum>
  <w:abstractNum w:abstractNumId="6" w15:restartNumberingAfterBreak="0">
    <w:nsid w:val="02900428"/>
    <w:multiLevelType w:val="multilevel"/>
    <w:tmpl w:val="AA0047D8"/>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2CF719E"/>
    <w:multiLevelType w:val="multilevel"/>
    <w:tmpl w:val="C79E8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47114E5"/>
    <w:multiLevelType w:val="multilevel"/>
    <w:tmpl w:val="7C1805B6"/>
    <w:lvl w:ilvl="0">
      <w:start w:val="4"/>
      <w:numFmt w:val="decimal"/>
      <w:lvlText w:val="%1."/>
      <w:lvlJc w:val="left"/>
      <w:pPr>
        <w:ind w:left="360" w:hanging="360"/>
      </w:pPr>
      <w:rPr>
        <w:color w:val="000000"/>
      </w:rPr>
    </w:lvl>
    <w:lvl w:ilvl="1">
      <w:start w:val="8"/>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9" w15:restartNumberingAfterBreak="0">
    <w:nsid w:val="05065935"/>
    <w:multiLevelType w:val="multilevel"/>
    <w:tmpl w:val="A1F80DD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6A22DCB"/>
    <w:multiLevelType w:val="multilevel"/>
    <w:tmpl w:val="31A4C568"/>
    <w:lvl w:ilvl="0">
      <w:start w:val="2"/>
      <w:numFmt w:val="decimal"/>
      <w:lvlText w:val="%1."/>
      <w:lvlJc w:val="left"/>
      <w:pPr>
        <w:ind w:left="360" w:hanging="360"/>
      </w:pPr>
      <w:rPr>
        <w:rFonts w:hint="default"/>
      </w:rPr>
    </w:lvl>
    <w:lvl w:ilvl="1">
      <w:start w:val="1"/>
      <w:numFmt w:val="decimal"/>
      <w:lvlText w:val="%1.%2."/>
      <w:lvlJc w:val="left"/>
      <w:pPr>
        <w:ind w:left="501"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9D333D"/>
    <w:multiLevelType w:val="multilevel"/>
    <w:tmpl w:val="C7721018"/>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0BC23BF8"/>
    <w:multiLevelType w:val="multilevel"/>
    <w:tmpl w:val="CA687E22"/>
    <w:lvl w:ilvl="0">
      <w:start w:val="4"/>
      <w:numFmt w:val="decimal"/>
      <w:lvlText w:val="%1."/>
      <w:lvlJc w:val="left"/>
      <w:pPr>
        <w:ind w:left="540" w:hanging="540"/>
      </w:pPr>
      <w:rPr>
        <w:rFonts w:hint="default"/>
      </w:rPr>
    </w:lvl>
    <w:lvl w:ilvl="1">
      <w:start w:val="6"/>
      <w:numFmt w:val="decimal"/>
      <w:lvlText w:val="%1.%2."/>
      <w:lvlJc w:val="left"/>
      <w:pPr>
        <w:ind w:left="1042" w:hanging="540"/>
      </w:pPr>
      <w:rPr>
        <w:rFonts w:hint="default"/>
      </w:rPr>
    </w:lvl>
    <w:lvl w:ilvl="2">
      <w:start w:val="5"/>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3" w15:restartNumberingAfterBreak="0">
    <w:nsid w:val="0BC36B79"/>
    <w:multiLevelType w:val="multilevel"/>
    <w:tmpl w:val="EC1CB0D0"/>
    <w:lvl w:ilvl="0">
      <w:start w:val="3"/>
      <w:numFmt w:val="decimal"/>
      <w:lvlText w:val="%1."/>
      <w:lvlJc w:val="left"/>
      <w:pPr>
        <w:ind w:left="660" w:hanging="660"/>
      </w:pPr>
      <w:rPr>
        <w:rFonts w:cs="Arial" w:hint="default"/>
      </w:rPr>
    </w:lvl>
    <w:lvl w:ilvl="1">
      <w:start w:val="2"/>
      <w:numFmt w:val="decimal"/>
      <w:lvlText w:val="%1.%2."/>
      <w:lvlJc w:val="left"/>
      <w:pPr>
        <w:ind w:left="660" w:hanging="660"/>
      </w:pPr>
      <w:rPr>
        <w:rFonts w:cs="Arial" w:hint="default"/>
      </w:rPr>
    </w:lvl>
    <w:lvl w:ilvl="2">
      <w:start w:val="10"/>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14" w15:restartNumberingAfterBreak="0">
    <w:nsid w:val="0D453ADF"/>
    <w:multiLevelType w:val="multilevel"/>
    <w:tmpl w:val="A506740A"/>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D7C0A9C"/>
    <w:multiLevelType w:val="multilevel"/>
    <w:tmpl w:val="6D862A8C"/>
    <w:lvl w:ilvl="0">
      <w:start w:val="1"/>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16" w15:restartNumberingAfterBreak="0">
    <w:nsid w:val="0F931E3A"/>
    <w:multiLevelType w:val="multilevel"/>
    <w:tmpl w:val="83DC1A42"/>
    <w:lvl w:ilvl="0">
      <w:start w:val="11"/>
      <w:numFmt w:val="decimal"/>
      <w:lvlText w:val="%1."/>
      <w:lvlJc w:val="left"/>
      <w:pPr>
        <w:ind w:left="480" w:hanging="480"/>
      </w:pPr>
      <w:rPr>
        <w:rFonts w:hint="default"/>
      </w:rPr>
    </w:lvl>
    <w:lvl w:ilvl="1">
      <w:start w:val="2"/>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0F990468"/>
    <w:multiLevelType w:val="multilevel"/>
    <w:tmpl w:val="09242E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val="0"/>
        <w:bCs/>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0FC05ABB"/>
    <w:multiLevelType w:val="hybridMultilevel"/>
    <w:tmpl w:val="074090C8"/>
    <w:lvl w:ilvl="0" w:tplc="7E9A7FD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0780EB7"/>
    <w:multiLevelType w:val="multilevel"/>
    <w:tmpl w:val="6AE07B84"/>
    <w:lvl w:ilvl="0">
      <w:start w:val="6"/>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12452506"/>
    <w:multiLevelType w:val="multilevel"/>
    <w:tmpl w:val="266200F4"/>
    <w:lvl w:ilvl="0">
      <w:start w:val="4"/>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26A1806"/>
    <w:multiLevelType w:val="multilevel"/>
    <w:tmpl w:val="BBD8EE5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47345C1"/>
    <w:multiLevelType w:val="hybridMultilevel"/>
    <w:tmpl w:val="6BA4E7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183B43BD"/>
    <w:multiLevelType w:val="multilevel"/>
    <w:tmpl w:val="CF3006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11.%3."/>
      <w:lvlJc w:val="left"/>
      <w:pPr>
        <w:tabs>
          <w:tab w:val="num" w:pos="646"/>
        </w:tabs>
        <w:ind w:left="646" w:hanging="504"/>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13"/>
        </w:tabs>
        <w:ind w:left="1641"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1AEC747A"/>
    <w:multiLevelType w:val="multilevel"/>
    <w:tmpl w:val="7D7A1B64"/>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BB4710D"/>
    <w:multiLevelType w:val="multilevel"/>
    <w:tmpl w:val="3962D786"/>
    <w:lvl w:ilvl="0">
      <w:start w:val="1"/>
      <w:numFmt w:val="bullet"/>
      <w:pStyle w:val="Bullet1Cons"/>
      <w:lvlText w:val=""/>
      <w:lvlJc w:val="left"/>
      <w:pPr>
        <w:ind w:left="504" w:hanging="317"/>
      </w:pPr>
      <w:rPr>
        <w:rFonts w:ascii="Wingdings" w:hAnsi="Wingdings" w:hint="default"/>
        <w:b/>
        <w:i w:val="0"/>
        <w:color w:val="808080"/>
        <w:sz w:val="24"/>
      </w:rPr>
    </w:lvl>
    <w:lvl w:ilvl="1">
      <w:start w:val="1"/>
      <w:numFmt w:val="bullet"/>
      <w:pStyle w:val="Bullet2Cons"/>
      <w:lvlText w:val=""/>
      <w:lvlJc w:val="left"/>
      <w:pPr>
        <w:ind w:left="821" w:hanging="317"/>
      </w:pPr>
      <w:rPr>
        <w:rFonts w:ascii="Wingdings" w:hAnsi="Wingdings" w:hint="default"/>
        <w:color w:val="808080"/>
      </w:rPr>
    </w:lvl>
    <w:lvl w:ilvl="2">
      <w:start w:val="1"/>
      <w:numFmt w:val="bullet"/>
      <w:pStyle w:val="Bullet3Cons"/>
      <w:lvlText w:val=""/>
      <w:lvlJc w:val="left"/>
      <w:pPr>
        <w:ind w:left="1138" w:hanging="317"/>
      </w:pPr>
      <w:rPr>
        <w:rFonts w:ascii="Wingdings" w:hAnsi="Wingdings" w:hint="default"/>
        <w:color w:val="808080"/>
        <w:sz w:val="10"/>
      </w:rPr>
    </w:lvl>
    <w:lvl w:ilvl="3">
      <w:start w:val="1"/>
      <w:numFmt w:val="bullet"/>
      <w:pStyle w:val="Bullet4Cons"/>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26" w15:restartNumberingAfterBreak="0">
    <w:nsid w:val="1C244F1B"/>
    <w:multiLevelType w:val="multilevel"/>
    <w:tmpl w:val="00028950"/>
    <w:lvl w:ilvl="0">
      <w:start w:val="1"/>
      <w:numFmt w:val="decimal"/>
      <w:lvlText w:val="%1."/>
      <w:lvlJc w:val="left"/>
      <w:pPr>
        <w:ind w:left="660" w:hanging="660"/>
      </w:pPr>
      <w:rPr>
        <w:rFonts w:hint="default"/>
      </w:rPr>
    </w:lvl>
    <w:lvl w:ilvl="1">
      <w:start w:val="13"/>
      <w:numFmt w:val="decimal"/>
      <w:lvlText w:val="%1.%2."/>
      <w:lvlJc w:val="left"/>
      <w:pPr>
        <w:ind w:left="660"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D2705F0"/>
    <w:multiLevelType w:val="multilevel"/>
    <w:tmpl w:val="E514AB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0E70689"/>
    <w:multiLevelType w:val="hybridMultilevel"/>
    <w:tmpl w:val="802A64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21737EDF"/>
    <w:multiLevelType w:val="multilevel"/>
    <w:tmpl w:val="B8A061E8"/>
    <w:lvl w:ilvl="0">
      <w:start w:val="1"/>
      <w:numFmt w:val="decimal"/>
      <w:lvlText w:val="%1."/>
      <w:lvlJc w:val="left"/>
      <w:pPr>
        <w:ind w:left="720" w:hanging="360"/>
      </w:pPr>
    </w:lvl>
    <w:lvl w:ilvl="1">
      <w:start w:val="1"/>
      <w:numFmt w:val="decimal"/>
      <w:isLgl/>
      <w:lvlText w:val="%1.%2."/>
      <w:lvlJc w:val="left"/>
      <w:pPr>
        <w:ind w:left="790" w:hanging="430"/>
      </w:pPr>
      <w:rPr>
        <w:rFonts w:ascii="Times New Roman" w:hAnsi="Times New Roman" w:cs="Times New Roman" w:hint="default"/>
        <w:b w:val="0"/>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23750546"/>
    <w:multiLevelType w:val="multilevel"/>
    <w:tmpl w:val="F6E2076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23924780"/>
    <w:multiLevelType w:val="multilevel"/>
    <w:tmpl w:val="ED9C31D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3D96CC2"/>
    <w:multiLevelType w:val="multilevel"/>
    <w:tmpl w:val="2C5044BC"/>
    <w:lvl w:ilvl="0">
      <w:start w:val="1"/>
      <w:numFmt w:val="decimal"/>
      <w:lvlText w:val="%1."/>
      <w:lvlJc w:val="left"/>
      <w:pPr>
        <w:ind w:left="660" w:hanging="660"/>
      </w:pPr>
      <w:rPr>
        <w:rFonts w:hint="default"/>
      </w:rPr>
    </w:lvl>
    <w:lvl w:ilvl="1">
      <w:start w:val="11"/>
      <w:numFmt w:val="decimal"/>
      <w:lvlText w:val="%1.%2."/>
      <w:lvlJc w:val="left"/>
      <w:pPr>
        <w:ind w:left="1085" w:hanging="660"/>
      </w:pPr>
      <w:rPr>
        <w:rFonts w:hint="default"/>
      </w:rPr>
    </w:lvl>
    <w:lvl w:ilvl="2">
      <w:start w:val="3"/>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3" w15:restartNumberingAfterBreak="0">
    <w:nsid w:val="24260AFF"/>
    <w:multiLevelType w:val="multilevel"/>
    <w:tmpl w:val="D8023D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2"/>
      <w:numFmt w:val="decimal"/>
      <w:lvlText w:val="2.1.%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46C7C4B"/>
    <w:multiLevelType w:val="multilevel"/>
    <w:tmpl w:val="2F64850C"/>
    <w:lvl w:ilvl="0">
      <w:start w:val="3"/>
      <w:numFmt w:val="decimal"/>
      <w:lvlText w:val="%1."/>
      <w:lvlJc w:val="left"/>
      <w:pPr>
        <w:ind w:left="540" w:hanging="540"/>
      </w:pPr>
      <w:rPr>
        <w:rFonts w:cs="Arial" w:hint="default"/>
      </w:rPr>
    </w:lvl>
    <w:lvl w:ilvl="1">
      <w:start w:val="2"/>
      <w:numFmt w:val="decimal"/>
      <w:lvlText w:val="%1.%2."/>
      <w:lvlJc w:val="left"/>
      <w:pPr>
        <w:ind w:left="540" w:hanging="540"/>
      </w:pPr>
      <w:rPr>
        <w:rFonts w:cs="Arial" w:hint="default"/>
      </w:rPr>
    </w:lvl>
    <w:lvl w:ilvl="2">
      <w:start w:val="9"/>
      <w:numFmt w:val="decimal"/>
      <w:lvlText w:val="%1.%2.%3."/>
      <w:lvlJc w:val="left"/>
      <w:pPr>
        <w:ind w:left="2988"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35" w15:restartNumberingAfterBreak="0">
    <w:nsid w:val="24F8099D"/>
    <w:multiLevelType w:val="multilevel"/>
    <w:tmpl w:val="D92866E6"/>
    <w:lvl w:ilvl="0">
      <w:start w:val="9"/>
      <w:numFmt w:val="decimal"/>
      <w:lvlText w:val="%1."/>
      <w:lvlJc w:val="left"/>
      <w:pPr>
        <w:ind w:left="540" w:hanging="540"/>
      </w:pPr>
      <w:rPr>
        <w:rFonts w:hint="default"/>
      </w:rPr>
    </w:lvl>
    <w:lvl w:ilvl="1">
      <w:start w:val="1"/>
      <w:numFmt w:val="decimal"/>
      <w:lvlText w:val="%1.%2."/>
      <w:lvlJc w:val="left"/>
      <w:pPr>
        <w:ind w:left="1620" w:hanging="540"/>
      </w:pPr>
      <w:rPr>
        <w:rFonts w:hint="default"/>
      </w:rPr>
    </w:lvl>
    <w:lvl w:ilvl="2">
      <w:start w:val="5"/>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6" w15:restartNumberingAfterBreak="0">
    <w:nsid w:val="26D207B0"/>
    <w:multiLevelType w:val="multilevel"/>
    <w:tmpl w:val="379CA7A8"/>
    <w:lvl w:ilvl="0">
      <w:start w:val="1"/>
      <w:numFmt w:val="decimal"/>
      <w:lvlText w:val="%1."/>
      <w:lvlJc w:val="left"/>
      <w:pPr>
        <w:ind w:left="660" w:hanging="660"/>
      </w:pPr>
      <w:rPr>
        <w:rFonts w:hint="default"/>
      </w:rPr>
    </w:lvl>
    <w:lvl w:ilvl="1">
      <w:start w:val="11"/>
      <w:numFmt w:val="decimal"/>
      <w:lvlText w:val="%1.%2."/>
      <w:lvlJc w:val="left"/>
      <w:pPr>
        <w:ind w:left="3638" w:hanging="660"/>
      </w:pPr>
      <w:rPr>
        <w:rFonts w:hint="default"/>
      </w:rPr>
    </w:lvl>
    <w:lvl w:ilvl="2">
      <w:start w:val="6"/>
      <w:numFmt w:val="decimal"/>
      <w:lvlText w:val="%1.%2.%3."/>
      <w:lvlJc w:val="left"/>
      <w:pPr>
        <w:ind w:left="1713" w:hanging="720"/>
      </w:pPr>
      <w:rPr>
        <w:rFonts w:hint="default"/>
      </w:rPr>
    </w:lvl>
    <w:lvl w:ilvl="3">
      <w:start w:val="1"/>
      <w:numFmt w:val="decimal"/>
      <w:lvlText w:val="%1.%2.%3.%4."/>
      <w:lvlJc w:val="left"/>
      <w:pPr>
        <w:ind w:left="2013" w:hanging="72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235" w:hanging="108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457" w:hanging="1440"/>
      </w:pPr>
      <w:rPr>
        <w:rFonts w:hint="default"/>
      </w:rPr>
    </w:lvl>
    <w:lvl w:ilvl="8">
      <w:start w:val="1"/>
      <w:numFmt w:val="decimal"/>
      <w:lvlText w:val="%1.%2.%3.%4.%5.%6.%7.%8.%9."/>
      <w:lvlJc w:val="left"/>
      <w:pPr>
        <w:ind w:left="5248" w:hanging="1800"/>
      </w:pPr>
      <w:rPr>
        <w:rFonts w:hint="default"/>
      </w:rPr>
    </w:lvl>
  </w:abstractNum>
  <w:abstractNum w:abstractNumId="37" w15:restartNumberingAfterBreak="0">
    <w:nsid w:val="278C52A0"/>
    <w:multiLevelType w:val="multilevel"/>
    <w:tmpl w:val="1A50BAA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CB96A71"/>
    <w:multiLevelType w:val="multilevel"/>
    <w:tmpl w:val="99E09D9E"/>
    <w:lvl w:ilvl="0">
      <w:start w:val="1"/>
      <w:numFmt w:val="decimal"/>
      <w:lvlText w:val="%1"/>
      <w:lvlJc w:val="left"/>
      <w:pPr>
        <w:ind w:left="420" w:hanging="420"/>
      </w:pPr>
      <w:rPr>
        <w:rFonts w:hint="default"/>
      </w:rPr>
    </w:lvl>
    <w:lvl w:ilvl="1">
      <w:start w:val="12"/>
      <w:numFmt w:val="decimal"/>
      <w:lvlText w:val="%1.%2"/>
      <w:lvlJc w:val="left"/>
      <w:pPr>
        <w:ind w:left="3398" w:hanging="420"/>
      </w:pPr>
      <w:rPr>
        <w:rFonts w:hint="default"/>
      </w:rPr>
    </w:lvl>
    <w:lvl w:ilvl="2">
      <w:start w:val="1"/>
      <w:numFmt w:val="decimal"/>
      <w:lvlText w:val="%1.%2.%3"/>
      <w:lvlJc w:val="left"/>
      <w:pPr>
        <w:ind w:left="6676" w:hanging="720"/>
      </w:pPr>
      <w:rPr>
        <w:rFonts w:hint="default"/>
      </w:rPr>
    </w:lvl>
    <w:lvl w:ilvl="3">
      <w:start w:val="1"/>
      <w:numFmt w:val="decimal"/>
      <w:lvlText w:val="%1.%2.%3.%4"/>
      <w:lvlJc w:val="left"/>
      <w:pPr>
        <w:ind w:left="9654" w:hanging="720"/>
      </w:pPr>
      <w:rPr>
        <w:rFonts w:hint="default"/>
      </w:rPr>
    </w:lvl>
    <w:lvl w:ilvl="4">
      <w:start w:val="1"/>
      <w:numFmt w:val="decimal"/>
      <w:lvlText w:val="%1.%2.%3.%4.%5"/>
      <w:lvlJc w:val="left"/>
      <w:pPr>
        <w:ind w:left="12992" w:hanging="1080"/>
      </w:pPr>
      <w:rPr>
        <w:rFonts w:hint="default"/>
      </w:rPr>
    </w:lvl>
    <w:lvl w:ilvl="5">
      <w:start w:val="1"/>
      <w:numFmt w:val="decimal"/>
      <w:lvlText w:val="%1.%2.%3.%4.%5.%6"/>
      <w:lvlJc w:val="left"/>
      <w:pPr>
        <w:ind w:left="15970" w:hanging="1080"/>
      </w:pPr>
      <w:rPr>
        <w:rFonts w:hint="default"/>
      </w:rPr>
    </w:lvl>
    <w:lvl w:ilvl="6">
      <w:start w:val="1"/>
      <w:numFmt w:val="decimal"/>
      <w:lvlText w:val="%1.%2.%3.%4.%5.%6.%7"/>
      <w:lvlJc w:val="left"/>
      <w:pPr>
        <w:ind w:left="19308" w:hanging="1440"/>
      </w:pPr>
      <w:rPr>
        <w:rFonts w:hint="default"/>
      </w:rPr>
    </w:lvl>
    <w:lvl w:ilvl="7">
      <w:start w:val="1"/>
      <w:numFmt w:val="decimal"/>
      <w:lvlText w:val="%1.%2.%3.%4.%5.%6.%7.%8"/>
      <w:lvlJc w:val="left"/>
      <w:pPr>
        <w:ind w:left="22286" w:hanging="1440"/>
      </w:pPr>
      <w:rPr>
        <w:rFonts w:hint="default"/>
      </w:rPr>
    </w:lvl>
    <w:lvl w:ilvl="8">
      <w:start w:val="1"/>
      <w:numFmt w:val="decimal"/>
      <w:lvlText w:val="%1.%2.%3.%4.%5.%6.%7.%8.%9"/>
      <w:lvlJc w:val="left"/>
      <w:pPr>
        <w:ind w:left="25624" w:hanging="1800"/>
      </w:pPr>
      <w:rPr>
        <w:rFonts w:hint="default"/>
      </w:rPr>
    </w:lvl>
  </w:abstractNum>
  <w:abstractNum w:abstractNumId="39" w15:restartNumberingAfterBreak="0">
    <w:nsid w:val="2DD15985"/>
    <w:multiLevelType w:val="multilevel"/>
    <w:tmpl w:val="0C128B7C"/>
    <w:lvl w:ilvl="0">
      <w:start w:val="1"/>
      <w:numFmt w:val="decimal"/>
      <w:lvlText w:val="3.%1."/>
      <w:lvlJc w:val="left"/>
      <w:pPr>
        <w:ind w:left="2341" w:hanging="360"/>
      </w:pPr>
      <w:rPr>
        <w:rFonts w:ascii="Times New Roman" w:hAnsi="Times New Roman" w:cs="Times New Roman"/>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2FE1092A"/>
    <w:multiLevelType w:val="multilevel"/>
    <w:tmpl w:val="92F8D4F2"/>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1" w15:restartNumberingAfterBreak="0">
    <w:nsid w:val="30932290"/>
    <w:multiLevelType w:val="multilevel"/>
    <w:tmpl w:val="3A32071C"/>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11479D3"/>
    <w:multiLevelType w:val="multilevel"/>
    <w:tmpl w:val="C83A078A"/>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17E76B4"/>
    <w:multiLevelType w:val="multilevel"/>
    <w:tmpl w:val="723A923A"/>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31F37365"/>
    <w:multiLevelType w:val="multilevel"/>
    <w:tmpl w:val="8EBA1A26"/>
    <w:lvl w:ilvl="0">
      <w:start w:val="2"/>
      <w:numFmt w:val="decimal"/>
      <w:lvlText w:val="%1."/>
      <w:lvlJc w:val="left"/>
      <w:pPr>
        <w:ind w:left="540" w:hanging="540"/>
      </w:pPr>
      <w:rPr>
        <w:rFonts w:ascii="Times New Roman" w:hAnsi="Times New Roman" w:hint="default"/>
      </w:rPr>
    </w:lvl>
    <w:lvl w:ilvl="1">
      <w:start w:val="3"/>
      <w:numFmt w:val="decimal"/>
      <w:lvlText w:val="%1.%2."/>
      <w:lvlJc w:val="left"/>
      <w:pPr>
        <w:ind w:left="1074" w:hanging="720"/>
      </w:pPr>
      <w:rPr>
        <w:rFonts w:ascii="Times New Roman" w:hAnsi="Times New Roman" w:hint="default"/>
      </w:rPr>
    </w:lvl>
    <w:lvl w:ilvl="2">
      <w:start w:val="1"/>
      <w:numFmt w:val="decimal"/>
      <w:lvlText w:val="%1.%2.%3."/>
      <w:lvlJc w:val="left"/>
      <w:pPr>
        <w:ind w:left="1428" w:hanging="720"/>
      </w:pPr>
      <w:rPr>
        <w:rFonts w:ascii="Times New Roman" w:hAnsi="Times New Roman" w:hint="default"/>
      </w:rPr>
    </w:lvl>
    <w:lvl w:ilvl="3">
      <w:start w:val="1"/>
      <w:numFmt w:val="decimal"/>
      <w:lvlText w:val="%1.%2.%3.%4."/>
      <w:lvlJc w:val="left"/>
      <w:pPr>
        <w:ind w:left="2142" w:hanging="1080"/>
      </w:pPr>
      <w:rPr>
        <w:rFonts w:ascii="Times New Roman" w:hAnsi="Times New Roman" w:hint="default"/>
      </w:rPr>
    </w:lvl>
    <w:lvl w:ilvl="4">
      <w:start w:val="1"/>
      <w:numFmt w:val="decimal"/>
      <w:lvlText w:val="%1.%2.%3.%4.%5."/>
      <w:lvlJc w:val="left"/>
      <w:pPr>
        <w:ind w:left="2496" w:hanging="1080"/>
      </w:pPr>
      <w:rPr>
        <w:rFonts w:ascii="Times New Roman" w:hAnsi="Times New Roman" w:hint="default"/>
      </w:rPr>
    </w:lvl>
    <w:lvl w:ilvl="5">
      <w:start w:val="1"/>
      <w:numFmt w:val="decimal"/>
      <w:lvlText w:val="%1.%2.%3.%4.%5.%6."/>
      <w:lvlJc w:val="left"/>
      <w:pPr>
        <w:ind w:left="3210" w:hanging="1440"/>
      </w:pPr>
      <w:rPr>
        <w:rFonts w:ascii="Times New Roman" w:hAnsi="Times New Roman" w:hint="default"/>
      </w:rPr>
    </w:lvl>
    <w:lvl w:ilvl="6">
      <w:start w:val="1"/>
      <w:numFmt w:val="decimal"/>
      <w:lvlText w:val="%1.%2.%3.%4.%5.%6.%7."/>
      <w:lvlJc w:val="left"/>
      <w:pPr>
        <w:ind w:left="3564" w:hanging="1440"/>
      </w:pPr>
      <w:rPr>
        <w:rFonts w:ascii="Times New Roman" w:hAnsi="Times New Roman" w:hint="default"/>
      </w:rPr>
    </w:lvl>
    <w:lvl w:ilvl="7">
      <w:start w:val="1"/>
      <w:numFmt w:val="decimal"/>
      <w:lvlText w:val="%1.%2.%3.%4.%5.%6.%7.%8."/>
      <w:lvlJc w:val="left"/>
      <w:pPr>
        <w:ind w:left="4278" w:hanging="1800"/>
      </w:pPr>
      <w:rPr>
        <w:rFonts w:ascii="Times New Roman" w:hAnsi="Times New Roman" w:hint="default"/>
      </w:rPr>
    </w:lvl>
    <w:lvl w:ilvl="8">
      <w:start w:val="1"/>
      <w:numFmt w:val="decimal"/>
      <w:lvlText w:val="%1.%2.%3.%4.%5.%6.%7.%8.%9."/>
      <w:lvlJc w:val="left"/>
      <w:pPr>
        <w:ind w:left="4632" w:hanging="1800"/>
      </w:pPr>
      <w:rPr>
        <w:rFonts w:ascii="Times New Roman" w:hAnsi="Times New Roman" w:hint="default"/>
      </w:rPr>
    </w:lvl>
  </w:abstractNum>
  <w:abstractNum w:abstractNumId="45" w15:restartNumberingAfterBreak="0">
    <w:nsid w:val="3254035C"/>
    <w:multiLevelType w:val="multilevel"/>
    <w:tmpl w:val="34061EEE"/>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2A76979"/>
    <w:multiLevelType w:val="multilevel"/>
    <w:tmpl w:val="4CCA4DC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1430" w:hanging="720"/>
      </w:pPr>
      <w:rPr>
        <w:rFonts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45C5B6F"/>
    <w:multiLevelType w:val="multilevel"/>
    <w:tmpl w:val="DD8A89FC"/>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8" w15:restartNumberingAfterBreak="0">
    <w:nsid w:val="34A13F90"/>
    <w:multiLevelType w:val="hybridMultilevel"/>
    <w:tmpl w:val="A87C3B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350F4822"/>
    <w:multiLevelType w:val="multilevel"/>
    <w:tmpl w:val="012646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36D2539B"/>
    <w:multiLevelType w:val="multilevel"/>
    <w:tmpl w:val="2E942AC4"/>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1" w15:restartNumberingAfterBreak="0">
    <w:nsid w:val="36D844E4"/>
    <w:multiLevelType w:val="multilevel"/>
    <w:tmpl w:val="338CD422"/>
    <w:lvl w:ilvl="0">
      <w:start w:val="6"/>
      <w:numFmt w:val="decimal"/>
      <w:lvlText w:val="%1."/>
      <w:lvlJc w:val="left"/>
      <w:pPr>
        <w:ind w:left="360" w:hanging="360"/>
      </w:pPr>
      <w:rPr>
        <w:rFonts w:ascii="Times New Roman" w:hAnsi="Times New Roman" w:hint="default"/>
      </w:rPr>
    </w:lvl>
    <w:lvl w:ilvl="1">
      <w:start w:val="3"/>
      <w:numFmt w:val="decimal"/>
      <w:lvlText w:val="%1.%2."/>
      <w:lvlJc w:val="left"/>
      <w:pPr>
        <w:ind w:left="720" w:hanging="7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1080" w:hanging="108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440" w:hanging="144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800" w:hanging="180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52" w15:restartNumberingAfterBreak="0">
    <w:nsid w:val="37FD14BB"/>
    <w:multiLevelType w:val="multilevel"/>
    <w:tmpl w:val="E3BA1616"/>
    <w:lvl w:ilvl="0">
      <w:start w:val="4"/>
      <w:numFmt w:val="decimal"/>
      <w:lvlText w:val="%1."/>
      <w:lvlJc w:val="left"/>
      <w:pPr>
        <w:ind w:left="720" w:hanging="720"/>
      </w:pPr>
      <w:rPr>
        <w:rFonts w:ascii="Times New Roman" w:hAnsi="Times New Roman" w:hint="default"/>
      </w:rPr>
    </w:lvl>
    <w:lvl w:ilvl="1">
      <w:start w:val="1"/>
      <w:numFmt w:val="decimal"/>
      <w:lvlText w:val="%1.%2."/>
      <w:lvlJc w:val="left"/>
      <w:pPr>
        <w:ind w:left="956" w:hanging="720"/>
      </w:pPr>
      <w:rPr>
        <w:rFonts w:ascii="Times New Roman" w:hAnsi="Times New Roman" w:hint="default"/>
      </w:rPr>
    </w:lvl>
    <w:lvl w:ilvl="2">
      <w:start w:val="6"/>
      <w:numFmt w:val="decimal"/>
      <w:lvlText w:val="%1.%2.%3."/>
      <w:lvlJc w:val="left"/>
      <w:pPr>
        <w:ind w:left="1192" w:hanging="720"/>
      </w:pPr>
      <w:rPr>
        <w:rFonts w:ascii="Times New Roman" w:hAnsi="Times New Roman" w:hint="default"/>
      </w:rPr>
    </w:lvl>
    <w:lvl w:ilvl="3">
      <w:start w:val="1"/>
      <w:numFmt w:val="decimal"/>
      <w:lvlText w:val="%1.%2.%3.%4."/>
      <w:lvlJc w:val="left"/>
      <w:pPr>
        <w:ind w:left="1788" w:hanging="1080"/>
      </w:pPr>
      <w:rPr>
        <w:rFonts w:ascii="Times New Roman" w:hAnsi="Times New Roman" w:hint="default"/>
      </w:rPr>
    </w:lvl>
    <w:lvl w:ilvl="4">
      <w:start w:val="1"/>
      <w:numFmt w:val="decimal"/>
      <w:lvlText w:val="%1.%2.%3.%4.%5."/>
      <w:lvlJc w:val="left"/>
      <w:pPr>
        <w:ind w:left="2024" w:hanging="1080"/>
      </w:pPr>
      <w:rPr>
        <w:rFonts w:ascii="Times New Roman" w:hAnsi="Times New Roman" w:hint="default"/>
      </w:rPr>
    </w:lvl>
    <w:lvl w:ilvl="5">
      <w:start w:val="1"/>
      <w:numFmt w:val="decimal"/>
      <w:lvlText w:val="%1.%2.%3.%4.%5.%6."/>
      <w:lvlJc w:val="left"/>
      <w:pPr>
        <w:ind w:left="2620" w:hanging="1440"/>
      </w:pPr>
      <w:rPr>
        <w:rFonts w:ascii="Times New Roman" w:hAnsi="Times New Roman" w:hint="default"/>
      </w:rPr>
    </w:lvl>
    <w:lvl w:ilvl="6">
      <w:start w:val="1"/>
      <w:numFmt w:val="decimal"/>
      <w:lvlText w:val="%1.%2.%3.%4.%5.%6.%7."/>
      <w:lvlJc w:val="left"/>
      <w:pPr>
        <w:ind w:left="2856" w:hanging="1440"/>
      </w:pPr>
      <w:rPr>
        <w:rFonts w:ascii="Times New Roman" w:hAnsi="Times New Roman" w:hint="default"/>
      </w:rPr>
    </w:lvl>
    <w:lvl w:ilvl="7">
      <w:start w:val="1"/>
      <w:numFmt w:val="decimal"/>
      <w:lvlText w:val="%1.%2.%3.%4.%5.%6.%7.%8."/>
      <w:lvlJc w:val="left"/>
      <w:pPr>
        <w:ind w:left="3452" w:hanging="1800"/>
      </w:pPr>
      <w:rPr>
        <w:rFonts w:ascii="Times New Roman" w:hAnsi="Times New Roman" w:hint="default"/>
      </w:rPr>
    </w:lvl>
    <w:lvl w:ilvl="8">
      <w:start w:val="1"/>
      <w:numFmt w:val="decimal"/>
      <w:lvlText w:val="%1.%2.%3.%4.%5.%6.%7.%8.%9."/>
      <w:lvlJc w:val="left"/>
      <w:pPr>
        <w:ind w:left="3688" w:hanging="1800"/>
      </w:pPr>
      <w:rPr>
        <w:rFonts w:ascii="Times New Roman" w:hAnsi="Times New Roman" w:hint="default"/>
      </w:rPr>
    </w:lvl>
  </w:abstractNum>
  <w:abstractNum w:abstractNumId="53" w15:restartNumberingAfterBreak="0">
    <w:nsid w:val="381B1A4B"/>
    <w:multiLevelType w:val="multilevel"/>
    <w:tmpl w:val="6C00955C"/>
    <w:lvl w:ilvl="0">
      <w:start w:val="2"/>
      <w:numFmt w:val="decimal"/>
      <w:lvlText w:val="%1."/>
      <w:lvlJc w:val="left"/>
      <w:pPr>
        <w:ind w:left="540" w:hanging="540"/>
      </w:pPr>
      <w:rPr>
        <w:rFonts w:hint="default"/>
        <w:b/>
        <w:bCs/>
      </w:rPr>
    </w:lvl>
    <w:lvl w:ilvl="1">
      <w:start w:val="1"/>
      <w:numFmt w:val="decimal"/>
      <w:lvlText w:val="%1.%2."/>
      <w:lvlJc w:val="left"/>
      <w:pPr>
        <w:ind w:left="540" w:hanging="54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9F22D36"/>
    <w:multiLevelType w:val="multilevel"/>
    <w:tmpl w:val="3D58ADC2"/>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3AF20686"/>
    <w:multiLevelType w:val="multilevel"/>
    <w:tmpl w:val="317CC64E"/>
    <w:lvl w:ilvl="0">
      <w:start w:val="1"/>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6" w15:restartNumberingAfterBreak="0">
    <w:nsid w:val="3EAB75C4"/>
    <w:multiLevelType w:val="multilevel"/>
    <w:tmpl w:val="9A866D84"/>
    <w:lvl w:ilvl="0">
      <w:start w:val="1"/>
      <w:numFmt w:val="decimal"/>
      <w:lvlText w:val="%1."/>
      <w:lvlJc w:val="left"/>
      <w:pPr>
        <w:tabs>
          <w:tab w:val="num" w:pos="720"/>
        </w:tabs>
        <w:ind w:left="720" w:hanging="360"/>
      </w:pPr>
      <w:rPr>
        <w:sz w:val="22"/>
        <w:szCs w:val="22"/>
      </w:rPr>
    </w:lvl>
    <w:lvl w:ilvl="1">
      <w:start w:val="1"/>
      <w:numFmt w:val="decimal"/>
      <w:isLgl/>
      <w:lvlText w:val="%1.%2."/>
      <w:lvlJc w:val="left"/>
      <w:pPr>
        <w:tabs>
          <w:tab w:val="num" w:pos="510"/>
        </w:tabs>
        <w:ind w:left="510" w:hanging="510"/>
      </w:pPr>
      <w:rPr>
        <w:rFonts w:ascii="Times New Roman" w:hAnsi="Times New Roman" w:cs="Times New Roman" w:hint="default"/>
        <w:color w:val="auto"/>
        <w:sz w:val="22"/>
        <w:szCs w:val="22"/>
      </w:rPr>
    </w:lvl>
    <w:lvl w:ilvl="2">
      <w:start w:val="1"/>
      <w:numFmt w:val="decimal"/>
      <w:isLgl/>
      <w:lvlText w:val="%1.%2.%3."/>
      <w:lvlJc w:val="left"/>
      <w:pPr>
        <w:tabs>
          <w:tab w:val="num" w:pos="1080"/>
        </w:tabs>
        <w:ind w:left="1080" w:hanging="720"/>
      </w:pPr>
      <w:rPr>
        <w:rFonts w:hint="default"/>
        <w:color w:val="auto"/>
        <w:sz w:val="22"/>
        <w:szCs w:val="22"/>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7" w15:restartNumberingAfterBreak="0">
    <w:nsid w:val="3F200130"/>
    <w:multiLevelType w:val="multilevel"/>
    <w:tmpl w:val="8C1A51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F5274B3"/>
    <w:multiLevelType w:val="multilevel"/>
    <w:tmpl w:val="F224E972"/>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9" w15:restartNumberingAfterBreak="0">
    <w:nsid w:val="44605779"/>
    <w:multiLevelType w:val="multilevel"/>
    <w:tmpl w:val="0376464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53D07B1"/>
    <w:multiLevelType w:val="hybridMultilevel"/>
    <w:tmpl w:val="5458088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488552AA"/>
    <w:multiLevelType w:val="multilevel"/>
    <w:tmpl w:val="2418F020"/>
    <w:lvl w:ilvl="0">
      <w:start w:val="10"/>
      <w:numFmt w:val="decimal"/>
      <w:lvlText w:val="%1."/>
      <w:lvlJc w:val="left"/>
      <w:pPr>
        <w:ind w:left="660" w:hanging="660"/>
      </w:pPr>
      <w:rPr>
        <w:rFonts w:hint="default"/>
      </w:rPr>
    </w:lvl>
    <w:lvl w:ilvl="1">
      <w:start w:val="1"/>
      <w:numFmt w:val="decimal"/>
      <w:lvlText w:val="%1.%2."/>
      <w:lvlJc w:val="left"/>
      <w:pPr>
        <w:ind w:left="1740" w:hanging="660"/>
      </w:pPr>
      <w:rPr>
        <w:rFonts w:hint="default"/>
      </w:rPr>
    </w:lvl>
    <w:lvl w:ilvl="2">
      <w:start w:val="5"/>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2" w15:restartNumberingAfterBreak="0">
    <w:nsid w:val="48860CC7"/>
    <w:multiLevelType w:val="multilevel"/>
    <w:tmpl w:val="9A88DB3A"/>
    <w:lvl w:ilvl="0">
      <w:start w:val="5"/>
      <w:numFmt w:val="decimal"/>
      <w:lvlText w:val="%1."/>
      <w:lvlJc w:val="left"/>
      <w:pPr>
        <w:ind w:left="360" w:hanging="360"/>
      </w:pPr>
      <w:rPr>
        <w:rFonts w:ascii="Times-Roman" w:eastAsia="Calibri" w:hAnsi="Times-Roman" w:cs="Times-Roman" w:hint="default"/>
      </w:rPr>
    </w:lvl>
    <w:lvl w:ilvl="1">
      <w:start w:val="1"/>
      <w:numFmt w:val="decimal"/>
      <w:lvlText w:val="%1.%2."/>
      <w:lvlJc w:val="left"/>
      <w:pPr>
        <w:ind w:left="360" w:hanging="360"/>
      </w:pPr>
      <w:rPr>
        <w:rFonts w:ascii="Times New Roman" w:eastAsia="Calibri" w:hAnsi="Times New Roman" w:cs="Times New Roman" w:hint="default"/>
        <w:sz w:val="24"/>
        <w:szCs w:val="24"/>
      </w:rPr>
    </w:lvl>
    <w:lvl w:ilvl="2">
      <w:start w:val="1"/>
      <w:numFmt w:val="decimal"/>
      <w:lvlText w:val="%1.%2.%3."/>
      <w:lvlJc w:val="left"/>
      <w:pPr>
        <w:ind w:left="720" w:hanging="720"/>
      </w:pPr>
      <w:rPr>
        <w:rFonts w:ascii="Times-Roman" w:eastAsia="Calibri" w:hAnsi="Times-Roman" w:cs="Times-Roman" w:hint="default"/>
      </w:rPr>
    </w:lvl>
    <w:lvl w:ilvl="3">
      <w:start w:val="1"/>
      <w:numFmt w:val="decimal"/>
      <w:lvlText w:val="%1.%2.%3.%4."/>
      <w:lvlJc w:val="left"/>
      <w:pPr>
        <w:ind w:left="720" w:hanging="720"/>
      </w:pPr>
      <w:rPr>
        <w:rFonts w:ascii="Times-Roman" w:eastAsia="Calibri" w:hAnsi="Times-Roman" w:cs="Times-Roman" w:hint="default"/>
      </w:rPr>
    </w:lvl>
    <w:lvl w:ilvl="4">
      <w:start w:val="1"/>
      <w:numFmt w:val="decimal"/>
      <w:lvlText w:val="%1.%2.%3.%4.%5."/>
      <w:lvlJc w:val="left"/>
      <w:pPr>
        <w:ind w:left="1080" w:hanging="1080"/>
      </w:pPr>
      <w:rPr>
        <w:rFonts w:ascii="Times-Roman" w:eastAsia="Calibri" w:hAnsi="Times-Roman" w:cs="Times-Roman" w:hint="default"/>
      </w:rPr>
    </w:lvl>
    <w:lvl w:ilvl="5">
      <w:start w:val="1"/>
      <w:numFmt w:val="decimal"/>
      <w:lvlText w:val="%1.%2.%3.%4.%5.%6."/>
      <w:lvlJc w:val="left"/>
      <w:pPr>
        <w:ind w:left="1080" w:hanging="1080"/>
      </w:pPr>
      <w:rPr>
        <w:rFonts w:ascii="Times-Roman" w:eastAsia="Calibri" w:hAnsi="Times-Roman" w:cs="Times-Roman" w:hint="default"/>
      </w:rPr>
    </w:lvl>
    <w:lvl w:ilvl="6">
      <w:start w:val="1"/>
      <w:numFmt w:val="decimal"/>
      <w:lvlText w:val="%1.%2.%3.%4.%5.%6.%7."/>
      <w:lvlJc w:val="left"/>
      <w:pPr>
        <w:ind w:left="1440" w:hanging="1440"/>
      </w:pPr>
      <w:rPr>
        <w:rFonts w:ascii="Times-Roman" w:eastAsia="Calibri" w:hAnsi="Times-Roman" w:cs="Times-Roman" w:hint="default"/>
      </w:rPr>
    </w:lvl>
    <w:lvl w:ilvl="7">
      <w:start w:val="1"/>
      <w:numFmt w:val="decimal"/>
      <w:lvlText w:val="%1.%2.%3.%4.%5.%6.%7.%8."/>
      <w:lvlJc w:val="left"/>
      <w:pPr>
        <w:ind w:left="1440" w:hanging="1440"/>
      </w:pPr>
      <w:rPr>
        <w:rFonts w:ascii="Times-Roman" w:eastAsia="Calibri" w:hAnsi="Times-Roman" w:cs="Times-Roman" w:hint="default"/>
      </w:rPr>
    </w:lvl>
    <w:lvl w:ilvl="8">
      <w:start w:val="1"/>
      <w:numFmt w:val="decimal"/>
      <w:lvlText w:val="%1.%2.%3.%4.%5.%6.%7.%8.%9."/>
      <w:lvlJc w:val="left"/>
      <w:pPr>
        <w:ind w:left="1800" w:hanging="1800"/>
      </w:pPr>
      <w:rPr>
        <w:rFonts w:ascii="Times-Roman" w:eastAsia="Calibri" w:hAnsi="Times-Roman" w:cs="Times-Roman" w:hint="default"/>
      </w:rPr>
    </w:lvl>
  </w:abstractNum>
  <w:abstractNum w:abstractNumId="63" w15:restartNumberingAfterBreak="0">
    <w:nsid w:val="48A05804"/>
    <w:multiLevelType w:val="hybridMultilevel"/>
    <w:tmpl w:val="CD6E7142"/>
    <w:lvl w:ilvl="0" w:tplc="56046C9A">
      <w:start w:val="7"/>
      <w:numFmt w:val="bullet"/>
      <w:lvlText w:val="-"/>
      <w:lvlJc w:val="left"/>
      <w:pPr>
        <w:ind w:left="720" w:hanging="360"/>
      </w:pPr>
      <w:rPr>
        <w:rFonts w:ascii="Times New Roman" w:eastAsia="Times New Roman" w:hAnsi="Times New Roman" w:cs="Times New Roman" w:hint="default"/>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490E54FC"/>
    <w:multiLevelType w:val="multilevel"/>
    <w:tmpl w:val="17568902"/>
    <w:lvl w:ilvl="0">
      <w:start w:val="1"/>
      <w:numFmt w:val="decimal"/>
      <w:lvlText w:val="%1."/>
      <w:lvlJc w:val="left"/>
      <w:pPr>
        <w:tabs>
          <w:tab w:val="num" w:pos="0"/>
        </w:tabs>
        <w:ind w:left="480" w:hanging="480"/>
      </w:pPr>
    </w:lvl>
    <w:lvl w:ilvl="1">
      <w:start w:val="14"/>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5" w15:restartNumberingAfterBreak="0">
    <w:nsid w:val="4A0C0237"/>
    <w:multiLevelType w:val="multilevel"/>
    <w:tmpl w:val="5492FC62"/>
    <w:lvl w:ilvl="0">
      <w:start w:val="3"/>
      <w:numFmt w:val="decimal"/>
      <w:lvlText w:val="%1."/>
      <w:lvlJc w:val="left"/>
      <w:pPr>
        <w:ind w:left="360" w:hanging="360"/>
      </w:pPr>
      <w:rPr>
        <w:rFonts w:hint="default"/>
      </w:rPr>
    </w:lvl>
    <w:lvl w:ilvl="1">
      <w:start w:val="2"/>
      <w:numFmt w:val="decimal"/>
      <w:lvlText w:val="%1.%2."/>
      <w:lvlJc w:val="left"/>
      <w:pPr>
        <w:ind w:left="735"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66" w15:restartNumberingAfterBreak="0">
    <w:nsid w:val="4A4F6F8B"/>
    <w:multiLevelType w:val="hybridMultilevel"/>
    <w:tmpl w:val="7F7E7438"/>
    <w:lvl w:ilvl="0" w:tplc="7E9A7FDC">
      <w:numFmt w:val="bullet"/>
      <w:lvlText w:val="-"/>
      <w:lvlJc w:val="left"/>
      <w:pPr>
        <w:ind w:left="4545" w:hanging="360"/>
      </w:pPr>
      <w:rPr>
        <w:rFonts w:ascii="Times New Roman" w:eastAsia="Times New Roman" w:hAnsi="Times New Roman" w:cs="Times New Roman" w:hint="default"/>
      </w:rPr>
    </w:lvl>
    <w:lvl w:ilvl="1" w:tplc="04260003" w:tentative="1">
      <w:start w:val="1"/>
      <w:numFmt w:val="bullet"/>
      <w:lvlText w:val="o"/>
      <w:lvlJc w:val="left"/>
      <w:pPr>
        <w:ind w:left="5265" w:hanging="360"/>
      </w:pPr>
      <w:rPr>
        <w:rFonts w:ascii="Courier New" w:hAnsi="Courier New" w:cs="Courier New" w:hint="default"/>
      </w:rPr>
    </w:lvl>
    <w:lvl w:ilvl="2" w:tplc="04260005" w:tentative="1">
      <w:start w:val="1"/>
      <w:numFmt w:val="bullet"/>
      <w:lvlText w:val=""/>
      <w:lvlJc w:val="left"/>
      <w:pPr>
        <w:ind w:left="5985" w:hanging="360"/>
      </w:pPr>
      <w:rPr>
        <w:rFonts w:ascii="Wingdings" w:hAnsi="Wingdings" w:hint="default"/>
      </w:rPr>
    </w:lvl>
    <w:lvl w:ilvl="3" w:tplc="04260001" w:tentative="1">
      <w:start w:val="1"/>
      <w:numFmt w:val="bullet"/>
      <w:lvlText w:val=""/>
      <w:lvlJc w:val="left"/>
      <w:pPr>
        <w:ind w:left="6705" w:hanging="360"/>
      </w:pPr>
      <w:rPr>
        <w:rFonts w:ascii="Symbol" w:hAnsi="Symbol" w:hint="default"/>
      </w:rPr>
    </w:lvl>
    <w:lvl w:ilvl="4" w:tplc="04260003" w:tentative="1">
      <w:start w:val="1"/>
      <w:numFmt w:val="bullet"/>
      <w:lvlText w:val="o"/>
      <w:lvlJc w:val="left"/>
      <w:pPr>
        <w:ind w:left="7425" w:hanging="360"/>
      </w:pPr>
      <w:rPr>
        <w:rFonts w:ascii="Courier New" w:hAnsi="Courier New" w:cs="Courier New" w:hint="default"/>
      </w:rPr>
    </w:lvl>
    <w:lvl w:ilvl="5" w:tplc="04260005" w:tentative="1">
      <w:start w:val="1"/>
      <w:numFmt w:val="bullet"/>
      <w:lvlText w:val=""/>
      <w:lvlJc w:val="left"/>
      <w:pPr>
        <w:ind w:left="8145" w:hanging="360"/>
      </w:pPr>
      <w:rPr>
        <w:rFonts w:ascii="Wingdings" w:hAnsi="Wingdings" w:hint="default"/>
      </w:rPr>
    </w:lvl>
    <w:lvl w:ilvl="6" w:tplc="04260001" w:tentative="1">
      <w:start w:val="1"/>
      <w:numFmt w:val="bullet"/>
      <w:lvlText w:val=""/>
      <w:lvlJc w:val="left"/>
      <w:pPr>
        <w:ind w:left="8865" w:hanging="360"/>
      </w:pPr>
      <w:rPr>
        <w:rFonts w:ascii="Symbol" w:hAnsi="Symbol" w:hint="default"/>
      </w:rPr>
    </w:lvl>
    <w:lvl w:ilvl="7" w:tplc="04260003" w:tentative="1">
      <w:start w:val="1"/>
      <w:numFmt w:val="bullet"/>
      <w:lvlText w:val="o"/>
      <w:lvlJc w:val="left"/>
      <w:pPr>
        <w:ind w:left="9585" w:hanging="360"/>
      </w:pPr>
      <w:rPr>
        <w:rFonts w:ascii="Courier New" w:hAnsi="Courier New" w:cs="Courier New" w:hint="default"/>
      </w:rPr>
    </w:lvl>
    <w:lvl w:ilvl="8" w:tplc="04260005" w:tentative="1">
      <w:start w:val="1"/>
      <w:numFmt w:val="bullet"/>
      <w:lvlText w:val=""/>
      <w:lvlJc w:val="left"/>
      <w:pPr>
        <w:ind w:left="10305" w:hanging="360"/>
      </w:pPr>
      <w:rPr>
        <w:rFonts w:ascii="Wingdings" w:hAnsi="Wingdings" w:hint="default"/>
      </w:rPr>
    </w:lvl>
  </w:abstractNum>
  <w:abstractNum w:abstractNumId="67" w15:restartNumberingAfterBreak="0">
    <w:nsid w:val="4A795791"/>
    <w:multiLevelType w:val="multilevel"/>
    <w:tmpl w:val="09242E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val="0"/>
        <w:bCs/>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4C94171A"/>
    <w:multiLevelType w:val="multilevel"/>
    <w:tmpl w:val="A506740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4D3A6E9E"/>
    <w:multiLevelType w:val="hybridMultilevel"/>
    <w:tmpl w:val="F36CFEAC"/>
    <w:lvl w:ilvl="0" w:tplc="9D90374A">
      <w:start w:val="1"/>
      <w:numFmt w:val="bullet"/>
      <w:lvlText w:val=""/>
      <w:lvlJc w:val="left"/>
      <w:pPr>
        <w:ind w:left="1440" w:hanging="360"/>
      </w:pPr>
      <w:rPr>
        <w:rFonts w:ascii="Symbol" w:hAnsi="Symbol"/>
      </w:rPr>
    </w:lvl>
    <w:lvl w:ilvl="1" w:tplc="79EAA4DC">
      <w:start w:val="1"/>
      <w:numFmt w:val="bullet"/>
      <w:lvlText w:val=""/>
      <w:lvlJc w:val="left"/>
      <w:pPr>
        <w:ind w:left="1440" w:hanging="360"/>
      </w:pPr>
      <w:rPr>
        <w:rFonts w:ascii="Symbol" w:hAnsi="Symbol"/>
      </w:rPr>
    </w:lvl>
    <w:lvl w:ilvl="2" w:tplc="1238442C">
      <w:start w:val="1"/>
      <w:numFmt w:val="bullet"/>
      <w:lvlText w:val=""/>
      <w:lvlJc w:val="left"/>
      <w:pPr>
        <w:ind w:left="1440" w:hanging="360"/>
      </w:pPr>
      <w:rPr>
        <w:rFonts w:ascii="Symbol" w:hAnsi="Symbol"/>
      </w:rPr>
    </w:lvl>
    <w:lvl w:ilvl="3" w:tplc="C998613C">
      <w:start w:val="1"/>
      <w:numFmt w:val="bullet"/>
      <w:lvlText w:val=""/>
      <w:lvlJc w:val="left"/>
      <w:pPr>
        <w:ind w:left="1440" w:hanging="360"/>
      </w:pPr>
      <w:rPr>
        <w:rFonts w:ascii="Symbol" w:hAnsi="Symbol"/>
      </w:rPr>
    </w:lvl>
    <w:lvl w:ilvl="4" w:tplc="9C70E592">
      <w:start w:val="1"/>
      <w:numFmt w:val="bullet"/>
      <w:lvlText w:val=""/>
      <w:lvlJc w:val="left"/>
      <w:pPr>
        <w:ind w:left="1440" w:hanging="360"/>
      </w:pPr>
      <w:rPr>
        <w:rFonts w:ascii="Symbol" w:hAnsi="Symbol"/>
      </w:rPr>
    </w:lvl>
    <w:lvl w:ilvl="5" w:tplc="A3B4BFCE">
      <w:start w:val="1"/>
      <w:numFmt w:val="bullet"/>
      <w:lvlText w:val=""/>
      <w:lvlJc w:val="left"/>
      <w:pPr>
        <w:ind w:left="1440" w:hanging="360"/>
      </w:pPr>
      <w:rPr>
        <w:rFonts w:ascii="Symbol" w:hAnsi="Symbol"/>
      </w:rPr>
    </w:lvl>
    <w:lvl w:ilvl="6" w:tplc="EFECF39E">
      <w:start w:val="1"/>
      <w:numFmt w:val="bullet"/>
      <w:lvlText w:val=""/>
      <w:lvlJc w:val="left"/>
      <w:pPr>
        <w:ind w:left="1440" w:hanging="360"/>
      </w:pPr>
      <w:rPr>
        <w:rFonts w:ascii="Symbol" w:hAnsi="Symbol"/>
      </w:rPr>
    </w:lvl>
    <w:lvl w:ilvl="7" w:tplc="AF9464DC">
      <w:start w:val="1"/>
      <w:numFmt w:val="bullet"/>
      <w:lvlText w:val=""/>
      <w:lvlJc w:val="left"/>
      <w:pPr>
        <w:ind w:left="1440" w:hanging="360"/>
      </w:pPr>
      <w:rPr>
        <w:rFonts w:ascii="Symbol" w:hAnsi="Symbol"/>
      </w:rPr>
    </w:lvl>
    <w:lvl w:ilvl="8" w:tplc="E490069A">
      <w:start w:val="1"/>
      <w:numFmt w:val="bullet"/>
      <w:lvlText w:val=""/>
      <w:lvlJc w:val="left"/>
      <w:pPr>
        <w:ind w:left="1440" w:hanging="360"/>
      </w:pPr>
      <w:rPr>
        <w:rFonts w:ascii="Symbol" w:hAnsi="Symbol"/>
      </w:rPr>
    </w:lvl>
  </w:abstractNum>
  <w:abstractNum w:abstractNumId="70" w15:restartNumberingAfterBreak="0">
    <w:nsid w:val="4F4678E3"/>
    <w:multiLevelType w:val="multilevel"/>
    <w:tmpl w:val="EC0C07CC"/>
    <w:lvl w:ilvl="0">
      <w:start w:val="3"/>
      <w:numFmt w:val="decimal"/>
      <w:lvlText w:val="%1."/>
      <w:lvlJc w:val="left"/>
      <w:pPr>
        <w:ind w:left="360" w:hanging="360"/>
      </w:pPr>
      <w:rPr>
        <w:rFonts w:hint="default"/>
      </w:rPr>
    </w:lvl>
    <w:lvl w:ilvl="1">
      <w:start w:val="4"/>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71" w15:restartNumberingAfterBreak="0">
    <w:nsid w:val="507A2BB4"/>
    <w:multiLevelType w:val="multilevel"/>
    <w:tmpl w:val="C9A697D4"/>
    <w:lvl w:ilvl="0">
      <w:start w:val="1"/>
      <w:numFmt w:val="decimal"/>
      <w:pStyle w:val="Virsraksts71"/>
      <w:lvlText w:val="%1."/>
      <w:lvlJc w:val="left"/>
      <w:pPr>
        <w:tabs>
          <w:tab w:val="num" w:pos="360"/>
        </w:tabs>
        <w:ind w:left="360" w:hanging="360"/>
      </w:pPr>
      <w:rPr>
        <w:rFonts w:cs="Times New Roman"/>
      </w:rPr>
    </w:lvl>
    <w:lvl w:ilvl="1">
      <w:start w:val="1"/>
      <w:numFmt w:val="decimal"/>
      <w:pStyle w:val="Virsraksts41"/>
      <w:lvlText w:val="%1.%2."/>
      <w:lvlJc w:val="left"/>
      <w:pPr>
        <w:tabs>
          <w:tab w:val="num" w:pos="792"/>
        </w:tabs>
        <w:ind w:left="792" w:hanging="432"/>
      </w:pPr>
      <w:rPr>
        <w:rFonts w:cs="Times New Roman"/>
        <w:b w:val="0"/>
        <w:color w:val="auto"/>
      </w:rPr>
    </w:lvl>
    <w:lvl w:ilvl="2">
      <w:start w:val="1"/>
      <w:numFmt w:val="decimal"/>
      <w:pStyle w:val="Virsraksts51"/>
      <w:lvlText w:val="%1.%2.%3."/>
      <w:lvlJc w:val="left"/>
      <w:pPr>
        <w:tabs>
          <w:tab w:val="num" w:pos="1440"/>
        </w:tabs>
        <w:ind w:left="1224" w:hanging="504"/>
      </w:pPr>
      <w:rPr>
        <w:rFonts w:cs="Times New Roman"/>
        <w:b w:val="0"/>
      </w:rPr>
    </w:lvl>
    <w:lvl w:ilvl="3">
      <w:start w:val="1"/>
      <w:numFmt w:val="decimal"/>
      <w:pStyle w:val="Virsraksts41"/>
      <w:lvlText w:val="%1.%2.%3.%4."/>
      <w:lvlJc w:val="left"/>
      <w:pPr>
        <w:tabs>
          <w:tab w:val="num" w:pos="1080"/>
        </w:tabs>
        <w:ind w:left="648" w:hanging="648"/>
      </w:pPr>
      <w:rPr>
        <w:rFonts w:cs="Times New Roman"/>
        <w:b w:val="0"/>
      </w:rPr>
    </w:lvl>
    <w:lvl w:ilvl="4">
      <w:start w:val="1"/>
      <w:numFmt w:val="decimal"/>
      <w:pStyle w:val="Virsraksts51"/>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pStyle w:val="Virsraksts71"/>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2" w15:restartNumberingAfterBreak="0">
    <w:nsid w:val="5291524A"/>
    <w:multiLevelType w:val="multilevel"/>
    <w:tmpl w:val="50E016EE"/>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56BC450F"/>
    <w:multiLevelType w:val="multilevel"/>
    <w:tmpl w:val="9F6C7D44"/>
    <w:lvl w:ilvl="0">
      <w:start w:val="1"/>
      <w:numFmt w:val="decimal"/>
      <w:lvlText w:val="%1."/>
      <w:lvlJc w:val="left"/>
      <w:pPr>
        <w:ind w:left="540" w:hanging="540"/>
      </w:pPr>
      <w:rPr>
        <w:rFonts w:hint="default"/>
        <w:sz w:val="24"/>
      </w:rPr>
    </w:lvl>
    <w:lvl w:ilvl="1">
      <w:start w:val="6"/>
      <w:numFmt w:val="decimal"/>
      <w:lvlText w:val="%1.%2."/>
      <w:lvlJc w:val="left"/>
      <w:pPr>
        <w:ind w:left="574" w:hanging="540"/>
      </w:pPr>
      <w:rPr>
        <w:rFonts w:hint="default"/>
        <w:sz w:val="24"/>
      </w:rPr>
    </w:lvl>
    <w:lvl w:ilvl="2">
      <w:start w:val="1"/>
      <w:numFmt w:val="decimal"/>
      <w:lvlText w:val="%1.%2.%3."/>
      <w:lvlJc w:val="left"/>
      <w:pPr>
        <w:ind w:left="3130" w:hanging="720"/>
      </w:pPr>
      <w:rPr>
        <w:rFonts w:hint="default"/>
        <w:b w:val="0"/>
        <w:color w:val="auto"/>
        <w:sz w:val="24"/>
      </w:rPr>
    </w:lvl>
    <w:lvl w:ilvl="3">
      <w:start w:val="1"/>
      <w:numFmt w:val="decimal"/>
      <w:lvlText w:val="%1.%2.%3.%4."/>
      <w:lvlJc w:val="left"/>
      <w:pPr>
        <w:ind w:left="822" w:hanging="720"/>
      </w:pPr>
      <w:rPr>
        <w:rFonts w:hint="default"/>
        <w:color w:val="auto"/>
        <w:sz w:val="24"/>
      </w:rPr>
    </w:lvl>
    <w:lvl w:ilvl="4">
      <w:start w:val="1"/>
      <w:numFmt w:val="decimal"/>
      <w:lvlText w:val="%1.%2.%3.%4.%5."/>
      <w:lvlJc w:val="left"/>
      <w:pPr>
        <w:ind w:left="1216" w:hanging="1080"/>
      </w:pPr>
      <w:rPr>
        <w:rFonts w:hint="default"/>
        <w:sz w:val="24"/>
      </w:rPr>
    </w:lvl>
    <w:lvl w:ilvl="5">
      <w:start w:val="1"/>
      <w:numFmt w:val="decimal"/>
      <w:lvlText w:val="%1.%2.%3.%4.%5.%6."/>
      <w:lvlJc w:val="left"/>
      <w:pPr>
        <w:ind w:left="1250" w:hanging="1080"/>
      </w:pPr>
      <w:rPr>
        <w:rFonts w:hint="default"/>
        <w:sz w:val="24"/>
      </w:rPr>
    </w:lvl>
    <w:lvl w:ilvl="6">
      <w:start w:val="1"/>
      <w:numFmt w:val="decimal"/>
      <w:lvlText w:val="%1.%2.%3.%4.%5.%6.%7."/>
      <w:lvlJc w:val="left"/>
      <w:pPr>
        <w:ind w:left="1284" w:hanging="1080"/>
      </w:pPr>
      <w:rPr>
        <w:rFonts w:hint="default"/>
        <w:sz w:val="24"/>
      </w:rPr>
    </w:lvl>
    <w:lvl w:ilvl="7">
      <w:start w:val="1"/>
      <w:numFmt w:val="decimal"/>
      <w:lvlText w:val="%1.%2.%3.%4.%5.%6.%7.%8."/>
      <w:lvlJc w:val="left"/>
      <w:pPr>
        <w:ind w:left="1678" w:hanging="1440"/>
      </w:pPr>
      <w:rPr>
        <w:rFonts w:hint="default"/>
        <w:sz w:val="24"/>
      </w:rPr>
    </w:lvl>
    <w:lvl w:ilvl="8">
      <w:start w:val="1"/>
      <w:numFmt w:val="decimal"/>
      <w:lvlText w:val="%1.%2.%3.%4.%5.%6.%7.%8.%9."/>
      <w:lvlJc w:val="left"/>
      <w:pPr>
        <w:ind w:left="1712" w:hanging="1440"/>
      </w:pPr>
      <w:rPr>
        <w:rFonts w:hint="default"/>
        <w:sz w:val="24"/>
      </w:rPr>
    </w:lvl>
  </w:abstractNum>
  <w:abstractNum w:abstractNumId="74" w15:restartNumberingAfterBreak="0">
    <w:nsid w:val="57273A73"/>
    <w:multiLevelType w:val="multilevel"/>
    <w:tmpl w:val="30D26398"/>
    <w:lvl w:ilvl="0">
      <w:start w:val="4"/>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5" w15:restartNumberingAfterBreak="0">
    <w:nsid w:val="57D07D1E"/>
    <w:multiLevelType w:val="multilevel"/>
    <w:tmpl w:val="6A32960C"/>
    <w:lvl w:ilvl="0">
      <w:start w:val="1"/>
      <w:numFmt w:val="decimal"/>
      <w:lvlText w:val="%1."/>
      <w:lvlJc w:val="left"/>
      <w:pPr>
        <w:ind w:left="840" w:hanging="840"/>
      </w:pPr>
      <w:rPr>
        <w:rFonts w:hint="default"/>
      </w:rPr>
    </w:lvl>
    <w:lvl w:ilvl="1">
      <w:start w:val="11"/>
      <w:numFmt w:val="decimal"/>
      <w:lvlText w:val="%1.%2."/>
      <w:lvlJc w:val="left"/>
      <w:pPr>
        <w:ind w:left="1265" w:hanging="840"/>
      </w:pPr>
      <w:rPr>
        <w:rFonts w:hint="default"/>
      </w:rPr>
    </w:lvl>
    <w:lvl w:ilvl="2">
      <w:start w:val="4"/>
      <w:numFmt w:val="decimal"/>
      <w:lvlText w:val="%1.%2.%3."/>
      <w:lvlJc w:val="left"/>
      <w:pPr>
        <w:ind w:left="1690" w:hanging="840"/>
      </w:pPr>
      <w:rPr>
        <w:rFonts w:hint="default"/>
      </w:rPr>
    </w:lvl>
    <w:lvl w:ilvl="3">
      <w:start w:val="1"/>
      <w:numFmt w:val="decimal"/>
      <w:lvlText w:val="%1.%2.%3.%4."/>
      <w:lvlJc w:val="left"/>
      <w:pPr>
        <w:ind w:left="2115" w:hanging="84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76" w15:restartNumberingAfterBreak="0">
    <w:nsid w:val="57FC23EB"/>
    <w:multiLevelType w:val="multilevel"/>
    <w:tmpl w:val="F6329758"/>
    <w:lvl w:ilvl="0">
      <w:start w:val="9"/>
      <w:numFmt w:val="decimal"/>
      <w:lvlText w:val="%1."/>
      <w:lvlJc w:val="left"/>
      <w:pPr>
        <w:ind w:left="360" w:hanging="360"/>
      </w:pPr>
      <w:rPr>
        <w:rFonts w:hint="default"/>
      </w:rPr>
    </w:lvl>
    <w:lvl w:ilvl="1">
      <w:start w:val="1"/>
      <w:numFmt w:val="decimal"/>
      <w:lvlText w:val="%1.%2."/>
      <w:lvlJc w:val="left"/>
      <w:pPr>
        <w:ind w:left="4896" w:hanging="360"/>
      </w:pPr>
      <w:rPr>
        <w:rFonts w:hint="default"/>
        <w:b w:val="0"/>
        <w:bCs w:val="0"/>
      </w:rPr>
    </w:lvl>
    <w:lvl w:ilvl="2">
      <w:start w:val="1"/>
      <w:numFmt w:val="decimal"/>
      <w:lvlText w:val="%1.%2.%3."/>
      <w:lvlJc w:val="left"/>
      <w:pPr>
        <w:ind w:left="9792" w:hanging="720"/>
      </w:pPr>
      <w:rPr>
        <w:rFonts w:hint="default"/>
      </w:rPr>
    </w:lvl>
    <w:lvl w:ilvl="3">
      <w:start w:val="1"/>
      <w:numFmt w:val="decimal"/>
      <w:lvlText w:val="%1.%2.%3.%4."/>
      <w:lvlJc w:val="left"/>
      <w:pPr>
        <w:ind w:left="14328" w:hanging="720"/>
      </w:pPr>
      <w:rPr>
        <w:rFonts w:hint="default"/>
      </w:rPr>
    </w:lvl>
    <w:lvl w:ilvl="4">
      <w:start w:val="1"/>
      <w:numFmt w:val="decimal"/>
      <w:lvlText w:val="%1.%2.%3.%4.%5."/>
      <w:lvlJc w:val="left"/>
      <w:pPr>
        <w:ind w:left="19224" w:hanging="1080"/>
      </w:pPr>
      <w:rPr>
        <w:rFonts w:hint="default"/>
      </w:rPr>
    </w:lvl>
    <w:lvl w:ilvl="5">
      <w:start w:val="1"/>
      <w:numFmt w:val="decimal"/>
      <w:lvlText w:val="%1.%2.%3.%4.%5.%6."/>
      <w:lvlJc w:val="left"/>
      <w:pPr>
        <w:ind w:left="23760" w:hanging="1080"/>
      </w:pPr>
      <w:rPr>
        <w:rFonts w:hint="default"/>
      </w:rPr>
    </w:lvl>
    <w:lvl w:ilvl="6">
      <w:start w:val="1"/>
      <w:numFmt w:val="decimal"/>
      <w:lvlText w:val="%1.%2.%3.%4.%5.%6.%7."/>
      <w:lvlJc w:val="left"/>
      <w:pPr>
        <w:ind w:left="28656" w:hanging="1440"/>
      </w:pPr>
      <w:rPr>
        <w:rFonts w:hint="default"/>
      </w:rPr>
    </w:lvl>
    <w:lvl w:ilvl="7">
      <w:start w:val="1"/>
      <w:numFmt w:val="decimal"/>
      <w:lvlText w:val="%1.%2.%3.%4.%5.%6.%7.%8."/>
      <w:lvlJc w:val="left"/>
      <w:pPr>
        <w:ind w:left="-32344" w:hanging="1440"/>
      </w:pPr>
      <w:rPr>
        <w:rFonts w:hint="default"/>
      </w:rPr>
    </w:lvl>
    <w:lvl w:ilvl="8">
      <w:start w:val="1"/>
      <w:numFmt w:val="decimal"/>
      <w:lvlText w:val="%1.%2.%3.%4.%5.%6.%7.%8.%9."/>
      <w:lvlJc w:val="left"/>
      <w:pPr>
        <w:ind w:left="-27448" w:hanging="1800"/>
      </w:pPr>
      <w:rPr>
        <w:rFonts w:hint="default"/>
      </w:rPr>
    </w:lvl>
  </w:abstractNum>
  <w:abstractNum w:abstractNumId="77" w15:restartNumberingAfterBreak="0">
    <w:nsid w:val="58895045"/>
    <w:multiLevelType w:val="multilevel"/>
    <w:tmpl w:val="7CDEDB88"/>
    <w:lvl w:ilvl="0">
      <w:start w:val="3"/>
      <w:numFmt w:val="decimal"/>
      <w:lvlText w:val="%1."/>
      <w:lvlJc w:val="left"/>
      <w:pPr>
        <w:ind w:left="660" w:hanging="660"/>
      </w:pPr>
      <w:rPr>
        <w:rFonts w:cs="Arial" w:hint="default"/>
      </w:rPr>
    </w:lvl>
    <w:lvl w:ilvl="1">
      <w:start w:val="2"/>
      <w:numFmt w:val="decimal"/>
      <w:lvlText w:val="%1.%2."/>
      <w:lvlJc w:val="left"/>
      <w:pPr>
        <w:ind w:left="660" w:hanging="660"/>
      </w:pPr>
      <w:rPr>
        <w:rFonts w:cs="Arial" w:hint="default"/>
      </w:rPr>
    </w:lvl>
    <w:lvl w:ilvl="2">
      <w:start w:val="10"/>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78" w15:restartNumberingAfterBreak="0">
    <w:nsid w:val="5970550B"/>
    <w:multiLevelType w:val="multilevel"/>
    <w:tmpl w:val="7F56ACF6"/>
    <w:lvl w:ilvl="0">
      <w:start w:val="5"/>
      <w:numFmt w:val="decimal"/>
      <w:lvlText w:val="%1."/>
      <w:lvlJc w:val="left"/>
      <w:pPr>
        <w:ind w:left="360" w:hanging="360"/>
      </w:pPr>
      <w:rPr>
        <w:rFonts w:hint="default"/>
      </w:rPr>
    </w:lvl>
    <w:lvl w:ilvl="1">
      <w:start w:val="4"/>
      <w:numFmt w:val="decimal"/>
      <w:lvlText w:val="%1.%2."/>
      <w:lvlJc w:val="left"/>
      <w:pPr>
        <w:ind w:left="489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AD56559"/>
    <w:multiLevelType w:val="multilevel"/>
    <w:tmpl w:val="DBD62036"/>
    <w:lvl w:ilvl="0">
      <w:start w:val="1"/>
      <w:numFmt w:val="decimal"/>
      <w:pStyle w:val="LHeading1"/>
      <w:lvlText w:val="%1."/>
      <w:lvlJc w:val="left"/>
      <w:pPr>
        <w:ind w:left="360" w:hanging="360"/>
      </w:pPr>
      <w:rPr>
        <w:rFonts w:hint="default"/>
      </w:rPr>
    </w:lvl>
    <w:lvl w:ilvl="1">
      <w:start w:val="1"/>
      <w:numFmt w:val="decimal"/>
      <w:isLgl/>
      <w:lvlText w:val="%1.%2."/>
      <w:lvlJc w:val="left"/>
      <w:pPr>
        <w:ind w:left="792" w:hanging="432"/>
      </w:pPr>
      <w:rPr>
        <w:rFonts w:hint="default"/>
      </w:rPr>
    </w:lvl>
    <w:lvl w:ilvl="2">
      <w:start w:val="1"/>
      <w:numFmt w:val="decimal"/>
      <w:pStyle w:val="LHeading3"/>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5B395567"/>
    <w:multiLevelType w:val="multilevel"/>
    <w:tmpl w:val="2558FA10"/>
    <w:lvl w:ilvl="0">
      <w:start w:val="1"/>
      <w:numFmt w:val="decimal"/>
      <w:lvlText w:val="4.%1"/>
      <w:lvlJc w:val="left"/>
      <w:pPr>
        <w:ind w:left="2341" w:hanging="360"/>
      </w:pPr>
      <w:rPr>
        <w:rFonts w:ascii="Times New Roman" w:hAnsi="Times New Roman" w:cs="Times New Roman"/>
        <w:b w:val="0"/>
        <w:i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1" w15:restartNumberingAfterBreak="0">
    <w:nsid w:val="5D8F0DFF"/>
    <w:multiLevelType w:val="multilevel"/>
    <w:tmpl w:val="F5B6F7FA"/>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5DEF56C2"/>
    <w:multiLevelType w:val="multilevel"/>
    <w:tmpl w:val="407E7AFA"/>
    <w:lvl w:ilvl="0">
      <w:start w:val="4"/>
      <w:numFmt w:val="decimal"/>
      <w:lvlText w:val="%1."/>
      <w:lvlJc w:val="left"/>
      <w:pPr>
        <w:ind w:left="540" w:hanging="540"/>
      </w:pPr>
      <w:rPr>
        <w:rFonts w:hint="default"/>
      </w:rPr>
    </w:lvl>
    <w:lvl w:ilvl="1">
      <w:start w:val="6"/>
      <w:numFmt w:val="decimal"/>
      <w:lvlText w:val="%1.%2."/>
      <w:lvlJc w:val="left"/>
      <w:pPr>
        <w:ind w:left="901"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3" w:hanging="720"/>
      </w:pPr>
      <w:rPr>
        <w:rFonts w:hint="default"/>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83" w15:restartNumberingAfterBreak="0">
    <w:nsid w:val="5EB0912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15:restartNumberingAfterBreak="0">
    <w:nsid w:val="61985754"/>
    <w:multiLevelType w:val="multilevel"/>
    <w:tmpl w:val="E41C95D4"/>
    <w:lvl w:ilvl="0">
      <w:start w:val="1"/>
      <w:numFmt w:val="decimal"/>
      <w:lvlText w:val="4.1.%1."/>
      <w:lvlJc w:val="left"/>
      <w:pPr>
        <w:ind w:left="1070" w:hanging="360"/>
      </w:pPr>
      <w:rPr>
        <w:rFonts w:ascii="Times New Roman" w:hAnsi="Times New Roman" w:cs="Times New Roman"/>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5" w15:restartNumberingAfterBreak="0">
    <w:nsid w:val="62650BC9"/>
    <w:multiLevelType w:val="multilevel"/>
    <w:tmpl w:val="936C0064"/>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6" w15:restartNumberingAfterBreak="0">
    <w:nsid w:val="62761AE7"/>
    <w:multiLevelType w:val="multilevel"/>
    <w:tmpl w:val="92F2F77E"/>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7" w15:restartNumberingAfterBreak="0">
    <w:nsid w:val="65FB1CFD"/>
    <w:multiLevelType w:val="hybridMultilevel"/>
    <w:tmpl w:val="7DF49130"/>
    <w:lvl w:ilvl="0" w:tplc="6EA40C1E">
      <w:start w:val="1"/>
      <w:numFmt w:val="bullet"/>
      <w:lvlText w:val=""/>
      <w:lvlJc w:val="left"/>
      <w:pPr>
        <w:ind w:left="1440" w:hanging="360"/>
      </w:pPr>
      <w:rPr>
        <w:rFonts w:ascii="Symbol" w:hAnsi="Symbol"/>
      </w:rPr>
    </w:lvl>
    <w:lvl w:ilvl="1" w:tplc="2CF4DD44">
      <w:start w:val="1"/>
      <w:numFmt w:val="bullet"/>
      <w:lvlText w:val=""/>
      <w:lvlJc w:val="left"/>
      <w:pPr>
        <w:ind w:left="1440" w:hanging="360"/>
      </w:pPr>
      <w:rPr>
        <w:rFonts w:ascii="Symbol" w:hAnsi="Symbol"/>
      </w:rPr>
    </w:lvl>
    <w:lvl w:ilvl="2" w:tplc="252C6306">
      <w:start w:val="1"/>
      <w:numFmt w:val="bullet"/>
      <w:lvlText w:val=""/>
      <w:lvlJc w:val="left"/>
      <w:pPr>
        <w:ind w:left="1440" w:hanging="360"/>
      </w:pPr>
      <w:rPr>
        <w:rFonts w:ascii="Symbol" w:hAnsi="Symbol"/>
      </w:rPr>
    </w:lvl>
    <w:lvl w:ilvl="3" w:tplc="63F66804">
      <w:start w:val="1"/>
      <w:numFmt w:val="bullet"/>
      <w:lvlText w:val=""/>
      <w:lvlJc w:val="left"/>
      <w:pPr>
        <w:ind w:left="1440" w:hanging="360"/>
      </w:pPr>
      <w:rPr>
        <w:rFonts w:ascii="Symbol" w:hAnsi="Symbol"/>
      </w:rPr>
    </w:lvl>
    <w:lvl w:ilvl="4" w:tplc="D36088CA">
      <w:start w:val="1"/>
      <w:numFmt w:val="bullet"/>
      <w:lvlText w:val=""/>
      <w:lvlJc w:val="left"/>
      <w:pPr>
        <w:ind w:left="1440" w:hanging="360"/>
      </w:pPr>
      <w:rPr>
        <w:rFonts w:ascii="Symbol" w:hAnsi="Symbol"/>
      </w:rPr>
    </w:lvl>
    <w:lvl w:ilvl="5" w:tplc="4F2CA0D8">
      <w:start w:val="1"/>
      <w:numFmt w:val="bullet"/>
      <w:lvlText w:val=""/>
      <w:lvlJc w:val="left"/>
      <w:pPr>
        <w:ind w:left="1440" w:hanging="360"/>
      </w:pPr>
      <w:rPr>
        <w:rFonts w:ascii="Symbol" w:hAnsi="Symbol"/>
      </w:rPr>
    </w:lvl>
    <w:lvl w:ilvl="6" w:tplc="F9EA12F2">
      <w:start w:val="1"/>
      <w:numFmt w:val="bullet"/>
      <w:lvlText w:val=""/>
      <w:lvlJc w:val="left"/>
      <w:pPr>
        <w:ind w:left="1440" w:hanging="360"/>
      </w:pPr>
      <w:rPr>
        <w:rFonts w:ascii="Symbol" w:hAnsi="Symbol"/>
      </w:rPr>
    </w:lvl>
    <w:lvl w:ilvl="7" w:tplc="320A372E">
      <w:start w:val="1"/>
      <w:numFmt w:val="bullet"/>
      <w:lvlText w:val=""/>
      <w:lvlJc w:val="left"/>
      <w:pPr>
        <w:ind w:left="1440" w:hanging="360"/>
      </w:pPr>
      <w:rPr>
        <w:rFonts w:ascii="Symbol" w:hAnsi="Symbol"/>
      </w:rPr>
    </w:lvl>
    <w:lvl w:ilvl="8" w:tplc="2D62964E">
      <w:start w:val="1"/>
      <w:numFmt w:val="bullet"/>
      <w:lvlText w:val=""/>
      <w:lvlJc w:val="left"/>
      <w:pPr>
        <w:ind w:left="1440" w:hanging="360"/>
      </w:pPr>
      <w:rPr>
        <w:rFonts w:ascii="Symbol" w:hAnsi="Symbol"/>
      </w:rPr>
    </w:lvl>
  </w:abstractNum>
  <w:abstractNum w:abstractNumId="88" w15:restartNumberingAfterBreak="0">
    <w:nsid w:val="664E04D8"/>
    <w:multiLevelType w:val="multilevel"/>
    <w:tmpl w:val="B8CA9B8C"/>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4"/>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679A4FFF"/>
    <w:multiLevelType w:val="multilevel"/>
    <w:tmpl w:val="754EBFB4"/>
    <w:lvl w:ilvl="0">
      <w:start w:val="1"/>
      <w:numFmt w:val="decimal"/>
      <w:lvlText w:val="7.%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0" w15:restartNumberingAfterBreak="0">
    <w:nsid w:val="67AD1EC1"/>
    <w:multiLevelType w:val="multilevel"/>
    <w:tmpl w:val="FAC284BC"/>
    <w:lvl w:ilvl="0">
      <w:start w:val="1"/>
      <w:numFmt w:val="decimal"/>
      <w:lvlText w:val="%1."/>
      <w:lvlJc w:val="left"/>
      <w:pPr>
        <w:ind w:left="660" w:hanging="660"/>
      </w:pPr>
      <w:rPr>
        <w:rFonts w:hint="default"/>
      </w:rPr>
    </w:lvl>
    <w:lvl w:ilvl="1">
      <w:start w:val="10"/>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91" w15:restartNumberingAfterBreak="0">
    <w:nsid w:val="6944153A"/>
    <w:multiLevelType w:val="multilevel"/>
    <w:tmpl w:val="38E63F7E"/>
    <w:lvl w:ilvl="0">
      <w:start w:val="1"/>
      <w:numFmt w:val="decimal"/>
      <w:lvlText w:val="%1"/>
      <w:lvlJc w:val="left"/>
      <w:pPr>
        <w:ind w:left="600" w:hanging="600"/>
      </w:pPr>
      <w:rPr>
        <w:rFonts w:hint="default"/>
      </w:rPr>
    </w:lvl>
    <w:lvl w:ilvl="1">
      <w:start w:val="10"/>
      <w:numFmt w:val="decimal"/>
      <w:lvlText w:val="%1.%2"/>
      <w:lvlJc w:val="left"/>
      <w:pPr>
        <w:ind w:left="671" w:hanging="600"/>
      </w:pPr>
      <w:rPr>
        <w:rFonts w:hint="default"/>
      </w:rPr>
    </w:lvl>
    <w:lvl w:ilvl="2">
      <w:start w:val="1"/>
      <w:numFmt w:val="decimal"/>
      <w:lvlText w:val="1.12.%3."/>
      <w:lvlJc w:val="left"/>
      <w:pPr>
        <w:ind w:left="862" w:hanging="720"/>
      </w:pPr>
      <w:rPr>
        <w:rFonts w:hint="default"/>
        <w:b w:val="0"/>
        <w:i w:val="0"/>
        <w:sz w:val="24"/>
        <w:szCs w:val="24"/>
      </w:rPr>
    </w:lvl>
    <w:lvl w:ilvl="3">
      <w:start w:val="1"/>
      <w:numFmt w:val="decimal"/>
      <w:lvlText w:val="1.11.1.%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92" w15:restartNumberingAfterBreak="0">
    <w:nsid w:val="69C7571F"/>
    <w:multiLevelType w:val="multilevel"/>
    <w:tmpl w:val="EDEAAE52"/>
    <w:lvl w:ilvl="0">
      <w:start w:val="3"/>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3" w15:restartNumberingAfterBreak="0">
    <w:nsid w:val="6B306BA3"/>
    <w:multiLevelType w:val="multilevel"/>
    <w:tmpl w:val="468E117E"/>
    <w:lvl w:ilvl="0">
      <w:start w:val="1"/>
      <w:numFmt w:val="decimal"/>
      <w:lvlText w:val="2.%1."/>
      <w:lvlJc w:val="left"/>
      <w:pPr>
        <w:ind w:left="720" w:hanging="360"/>
      </w:pPr>
      <w:rPr>
        <w:rFonts w:ascii="Times New Roman" w:hAnsi="Times New Roman"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4" w15:restartNumberingAfterBreak="0">
    <w:nsid w:val="6C000D0F"/>
    <w:multiLevelType w:val="multilevel"/>
    <w:tmpl w:val="68981D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6C2C34C4"/>
    <w:multiLevelType w:val="multilevel"/>
    <w:tmpl w:val="4EFC7710"/>
    <w:lvl w:ilvl="0">
      <w:start w:val="1"/>
      <w:numFmt w:val="decimal"/>
      <w:lvlText w:val="%1."/>
      <w:lvlJc w:val="left"/>
      <w:pPr>
        <w:ind w:left="540" w:hanging="540"/>
      </w:pPr>
      <w:rPr>
        <w:rFonts w:hint="default"/>
        <w:b/>
      </w:rPr>
    </w:lvl>
    <w:lvl w:ilvl="1">
      <w:start w:val="3"/>
      <w:numFmt w:val="decimal"/>
      <w:lvlText w:val="%1.%2."/>
      <w:lvlJc w:val="left"/>
      <w:pPr>
        <w:ind w:left="540" w:hanging="540"/>
      </w:pPr>
      <w:rPr>
        <w:rFonts w:hint="default"/>
        <w:b/>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6" w15:restartNumberingAfterBreak="0">
    <w:nsid w:val="6EA1723D"/>
    <w:multiLevelType w:val="multilevel"/>
    <w:tmpl w:val="A8F6989A"/>
    <w:lvl w:ilvl="0">
      <w:start w:val="1"/>
      <w:numFmt w:val="decimal"/>
      <w:lvlText w:val="%1"/>
      <w:lvlJc w:val="left"/>
      <w:pPr>
        <w:ind w:left="840" w:hanging="840"/>
      </w:pPr>
      <w:rPr>
        <w:rFonts w:hint="default"/>
      </w:rPr>
    </w:lvl>
    <w:lvl w:ilvl="1">
      <w:start w:val="3"/>
      <w:numFmt w:val="decimal"/>
      <w:lvlText w:val="%1.%2"/>
      <w:lvlJc w:val="left"/>
      <w:pPr>
        <w:ind w:left="981" w:hanging="840"/>
      </w:pPr>
      <w:rPr>
        <w:rFonts w:hint="default"/>
      </w:rPr>
    </w:lvl>
    <w:lvl w:ilvl="2">
      <w:start w:val="1"/>
      <w:numFmt w:val="decimal"/>
      <w:lvlText w:val="%1.%2.%3"/>
      <w:lvlJc w:val="left"/>
      <w:pPr>
        <w:ind w:left="1122" w:hanging="840"/>
      </w:pPr>
      <w:rPr>
        <w:rFonts w:hint="default"/>
      </w:rPr>
    </w:lvl>
    <w:lvl w:ilvl="3">
      <w:start w:val="1"/>
      <w:numFmt w:val="decimal"/>
      <w:lvlText w:val="%1.%2.%3.%4"/>
      <w:lvlJc w:val="left"/>
      <w:pPr>
        <w:ind w:left="1263" w:hanging="840"/>
      </w:pPr>
      <w:rPr>
        <w:rFonts w:hint="default"/>
      </w:rPr>
    </w:lvl>
    <w:lvl w:ilvl="4">
      <w:start w:val="5"/>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97" w15:restartNumberingAfterBreak="0">
    <w:nsid w:val="6F915F40"/>
    <w:multiLevelType w:val="multilevel"/>
    <w:tmpl w:val="BB76287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8" w15:restartNumberingAfterBreak="0">
    <w:nsid w:val="6FEC0B55"/>
    <w:multiLevelType w:val="multilevel"/>
    <w:tmpl w:val="FDB6CAD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767F2857"/>
    <w:multiLevelType w:val="multilevel"/>
    <w:tmpl w:val="8A72DF34"/>
    <w:lvl w:ilvl="0">
      <w:start w:val="4"/>
      <w:numFmt w:val="decimal"/>
      <w:lvlText w:val="%1."/>
      <w:lvlJc w:val="left"/>
      <w:pPr>
        <w:ind w:left="540" w:hanging="540"/>
      </w:pPr>
      <w:rPr>
        <w:rFonts w:ascii="Times New Roman" w:hAnsi="Times New Roman" w:hint="default"/>
      </w:rPr>
    </w:lvl>
    <w:lvl w:ilvl="1">
      <w:start w:val="2"/>
      <w:numFmt w:val="decimal"/>
      <w:lvlText w:val="%1.%2."/>
      <w:lvlJc w:val="left"/>
      <w:pPr>
        <w:ind w:left="1075" w:hanging="720"/>
      </w:pPr>
      <w:rPr>
        <w:rFonts w:ascii="Times New Roman" w:hAnsi="Times New Roman" w:hint="default"/>
      </w:rPr>
    </w:lvl>
    <w:lvl w:ilvl="2">
      <w:start w:val="3"/>
      <w:numFmt w:val="decimal"/>
      <w:lvlText w:val="%1.%2.%3."/>
      <w:lvlJc w:val="left"/>
      <w:pPr>
        <w:ind w:left="1430" w:hanging="720"/>
      </w:pPr>
      <w:rPr>
        <w:rFonts w:ascii="Times New Roman" w:hAnsi="Times New Roman" w:hint="default"/>
      </w:rPr>
    </w:lvl>
    <w:lvl w:ilvl="3">
      <w:start w:val="1"/>
      <w:numFmt w:val="decimal"/>
      <w:lvlText w:val="%1.%2.%3.%4."/>
      <w:lvlJc w:val="left"/>
      <w:pPr>
        <w:ind w:left="2145" w:hanging="1080"/>
      </w:pPr>
      <w:rPr>
        <w:rFonts w:ascii="Times New Roman" w:hAnsi="Times New Roman" w:hint="default"/>
      </w:rPr>
    </w:lvl>
    <w:lvl w:ilvl="4">
      <w:start w:val="1"/>
      <w:numFmt w:val="decimal"/>
      <w:lvlText w:val="%1.%2.%3.%4.%5."/>
      <w:lvlJc w:val="left"/>
      <w:pPr>
        <w:ind w:left="2500" w:hanging="1080"/>
      </w:pPr>
      <w:rPr>
        <w:rFonts w:ascii="Times New Roman" w:hAnsi="Times New Roman" w:hint="default"/>
      </w:rPr>
    </w:lvl>
    <w:lvl w:ilvl="5">
      <w:start w:val="1"/>
      <w:numFmt w:val="decimal"/>
      <w:lvlText w:val="%1.%2.%3.%4.%5.%6."/>
      <w:lvlJc w:val="left"/>
      <w:pPr>
        <w:ind w:left="3215" w:hanging="1440"/>
      </w:pPr>
      <w:rPr>
        <w:rFonts w:ascii="Times New Roman" w:hAnsi="Times New Roman" w:hint="default"/>
      </w:rPr>
    </w:lvl>
    <w:lvl w:ilvl="6">
      <w:start w:val="1"/>
      <w:numFmt w:val="decimal"/>
      <w:lvlText w:val="%1.%2.%3.%4.%5.%6.%7."/>
      <w:lvlJc w:val="left"/>
      <w:pPr>
        <w:ind w:left="3570" w:hanging="1440"/>
      </w:pPr>
      <w:rPr>
        <w:rFonts w:ascii="Times New Roman" w:hAnsi="Times New Roman" w:hint="default"/>
      </w:rPr>
    </w:lvl>
    <w:lvl w:ilvl="7">
      <w:start w:val="1"/>
      <w:numFmt w:val="decimal"/>
      <w:lvlText w:val="%1.%2.%3.%4.%5.%6.%7.%8."/>
      <w:lvlJc w:val="left"/>
      <w:pPr>
        <w:ind w:left="4285" w:hanging="1800"/>
      </w:pPr>
      <w:rPr>
        <w:rFonts w:ascii="Times New Roman" w:hAnsi="Times New Roman" w:hint="default"/>
      </w:rPr>
    </w:lvl>
    <w:lvl w:ilvl="8">
      <w:start w:val="1"/>
      <w:numFmt w:val="decimal"/>
      <w:lvlText w:val="%1.%2.%3.%4.%5.%6.%7.%8.%9."/>
      <w:lvlJc w:val="left"/>
      <w:pPr>
        <w:ind w:left="4640" w:hanging="1800"/>
      </w:pPr>
      <w:rPr>
        <w:rFonts w:ascii="Times New Roman" w:hAnsi="Times New Roman" w:hint="default"/>
      </w:rPr>
    </w:lvl>
  </w:abstractNum>
  <w:abstractNum w:abstractNumId="100" w15:restartNumberingAfterBreak="0">
    <w:nsid w:val="784F48E5"/>
    <w:multiLevelType w:val="multilevel"/>
    <w:tmpl w:val="68B453DE"/>
    <w:lvl w:ilvl="0">
      <w:start w:val="3"/>
      <w:numFmt w:val="decimal"/>
      <w:lvlText w:val="%1."/>
      <w:lvlJc w:val="left"/>
      <w:pPr>
        <w:ind w:left="360" w:hanging="360"/>
      </w:pPr>
      <w:rPr>
        <w:rFonts w:ascii="Times New Roman" w:hAnsi="Times New Roman" w:hint="default"/>
      </w:rPr>
    </w:lvl>
    <w:lvl w:ilvl="1">
      <w:start w:val="4"/>
      <w:numFmt w:val="decimal"/>
      <w:lvlText w:val="%1.%2."/>
      <w:lvlJc w:val="left"/>
      <w:pPr>
        <w:ind w:left="720" w:hanging="7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1080" w:hanging="108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440" w:hanging="144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800" w:hanging="180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101" w15:restartNumberingAfterBreak="0">
    <w:nsid w:val="78E3653C"/>
    <w:multiLevelType w:val="multilevel"/>
    <w:tmpl w:val="DCA68C4C"/>
    <w:lvl w:ilvl="0">
      <w:start w:val="1"/>
      <w:numFmt w:val="decimal"/>
      <w:lvlText w:val="6.%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2" w15:restartNumberingAfterBreak="0">
    <w:nsid w:val="79446859"/>
    <w:multiLevelType w:val="multilevel"/>
    <w:tmpl w:val="CC988EA0"/>
    <w:lvl w:ilvl="0">
      <w:start w:val="1"/>
      <w:numFmt w:val="decimal"/>
      <w:lvlText w:val="8.%1."/>
      <w:lvlJc w:val="left"/>
      <w:pPr>
        <w:ind w:left="720" w:hanging="360"/>
      </w:pPr>
      <w:rPr>
        <w:rFonts w:ascii="Times New Roman" w:hAnsi="Times New Roman" w:cs="Times New Roman"/>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3" w15:restartNumberingAfterBreak="0">
    <w:nsid w:val="799236B6"/>
    <w:multiLevelType w:val="multilevel"/>
    <w:tmpl w:val="5508703C"/>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7A5F3495"/>
    <w:multiLevelType w:val="hybridMultilevel"/>
    <w:tmpl w:val="65BA00B0"/>
    <w:lvl w:ilvl="0" w:tplc="D46CED26">
      <w:start w:val="1"/>
      <w:numFmt w:val="decimal"/>
      <w:lvlText w:val="%1."/>
      <w:lvlJc w:val="left"/>
      <w:pPr>
        <w:ind w:left="720" w:hanging="360"/>
      </w:pPr>
    </w:lvl>
    <w:lvl w:ilvl="1" w:tplc="49CA29A4">
      <w:start w:val="1"/>
      <w:numFmt w:val="lowerLetter"/>
      <w:lvlText w:val="%2."/>
      <w:lvlJc w:val="left"/>
      <w:pPr>
        <w:ind w:left="1440" w:hanging="360"/>
      </w:pPr>
    </w:lvl>
    <w:lvl w:ilvl="2" w:tplc="FB906036">
      <w:start w:val="1"/>
      <w:numFmt w:val="lowerRoman"/>
      <w:lvlText w:val="%3."/>
      <w:lvlJc w:val="right"/>
      <w:pPr>
        <w:ind w:left="2160" w:hanging="180"/>
      </w:pPr>
    </w:lvl>
    <w:lvl w:ilvl="3" w:tplc="4CD2986A">
      <w:start w:val="1"/>
      <w:numFmt w:val="decimal"/>
      <w:lvlText w:val="%4."/>
      <w:lvlJc w:val="left"/>
      <w:pPr>
        <w:ind w:left="2880" w:hanging="360"/>
      </w:pPr>
    </w:lvl>
    <w:lvl w:ilvl="4" w:tplc="97344634">
      <w:start w:val="1"/>
      <w:numFmt w:val="lowerLetter"/>
      <w:lvlText w:val="%5."/>
      <w:lvlJc w:val="left"/>
      <w:pPr>
        <w:ind w:left="3600" w:hanging="360"/>
      </w:pPr>
    </w:lvl>
    <w:lvl w:ilvl="5" w:tplc="C5AAAADC">
      <w:start w:val="1"/>
      <w:numFmt w:val="lowerRoman"/>
      <w:lvlText w:val="%6."/>
      <w:lvlJc w:val="right"/>
      <w:pPr>
        <w:ind w:left="4320" w:hanging="180"/>
      </w:pPr>
    </w:lvl>
    <w:lvl w:ilvl="6" w:tplc="2C587B1C">
      <w:start w:val="1"/>
      <w:numFmt w:val="decimal"/>
      <w:lvlText w:val="%7."/>
      <w:lvlJc w:val="left"/>
      <w:pPr>
        <w:ind w:left="5040" w:hanging="360"/>
      </w:pPr>
    </w:lvl>
    <w:lvl w:ilvl="7" w:tplc="6EB46ED6">
      <w:start w:val="1"/>
      <w:numFmt w:val="lowerLetter"/>
      <w:lvlText w:val="%8."/>
      <w:lvlJc w:val="left"/>
      <w:pPr>
        <w:ind w:left="5760" w:hanging="360"/>
      </w:pPr>
    </w:lvl>
    <w:lvl w:ilvl="8" w:tplc="6BD2CB7C">
      <w:start w:val="1"/>
      <w:numFmt w:val="lowerRoman"/>
      <w:lvlText w:val="%9."/>
      <w:lvlJc w:val="right"/>
      <w:pPr>
        <w:ind w:left="6480" w:hanging="180"/>
      </w:pPr>
    </w:lvl>
  </w:abstractNum>
  <w:abstractNum w:abstractNumId="105" w15:restartNumberingAfterBreak="0">
    <w:nsid w:val="7CE07EC6"/>
    <w:multiLevelType w:val="multilevel"/>
    <w:tmpl w:val="F2A446DC"/>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8"/>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7E1661A5"/>
    <w:multiLevelType w:val="multilevel"/>
    <w:tmpl w:val="2A8220DE"/>
    <w:lvl w:ilvl="0">
      <w:start w:val="1"/>
      <w:numFmt w:val="decimal"/>
      <w:lvlText w:val="%1."/>
      <w:lvlJc w:val="left"/>
      <w:pPr>
        <w:ind w:left="644" w:hanging="360"/>
      </w:pPr>
    </w:lvl>
    <w:lvl w:ilvl="1">
      <w:start w:val="1"/>
      <w:numFmt w:val="decimal"/>
      <w:isLgl/>
      <w:lvlText w:val="%1.%2."/>
      <w:lvlJc w:val="left"/>
      <w:pPr>
        <w:ind w:left="1004"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107" w15:restartNumberingAfterBreak="0">
    <w:nsid w:val="7EBB1D32"/>
    <w:multiLevelType w:val="multilevel"/>
    <w:tmpl w:val="84BED724"/>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23259753">
    <w:abstractNumId w:val="104"/>
  </w:num>
  <w:num w:numId="2" w16cid:durableId="1944919593">
    <w:abstractNumId w:val="0"/>
  </w:num>
  <w:num w:numId="3" w16cid:durableId="2050102293">
    <w:abstractNumId w:val="3"/>
  </w:num>
  <w:num w:numId="4" w16cid:durableId="1270236404">
    <w:abstractNumId w:val="23"/>
  </w:num>
  <w:num w:numId="5" w16cid:durableId="1961184861">
    <w:abstractNumId w:val="79"/>
  </w:num>
  <w:num w:numId="6" w16cid:durableId="1126388117">
    <w:abstractNumId w:val="25"/>
  </w:num>
  <w:num w:numId="7" w16cid:durableId="622854974">
    <w:abstractNumId w:val="58"/>
  </w:num>
  <w:num w:numId="8" w16cid:durableId="1907303679">
    <w:abstractNumId w:val="40"/>
  </w:num>
  <w:num w:numId="9" w16cid:durableId="65227144">
    <w:abstractNumId w:val="96"/>
  </w:num>
  <w:num w:numId="10" w16cid:durableId="802389193">
    <w:abstractNumId w:val="23"/>
    <w:lvlOverride w:ilvl="0">
      <w:startOverride w:val="1"/>
    </w:lvlOverride>
    <w:lvlOverride w:ilvl="1">
      <w:startOverride w:val="4"/>
    </w:lvlOverride>
  </w:num>
  <w:num w:numId="11" w16cid:durableId="1237975959">
    <w:abstractNumId w:val="66"/>
  </w:num>
  <w:num w:numId="12" w16cid:durableId="116073355">
    <w:abstractNumId w:val="71"/>
  </w:num>
  <w:num w:numId="13" w16cid:durableId="1968580649">
    <w:abstractNumId w:val="91"/>
  </w:num>
  <w:num w:numId="14" w16cid:durableId="1044794850">
    <w:abstractNumId w:val="33"/>
  </w:num>
  <w:num w:numId="15" w16cid:durableId="129514498">
    <w:abstractNumId w:val="23"/>
    <w:lvlOverride w:ilvl="0">
      <w:startOverride w:val="1"/>
    </w:lvlOverride>
    <w:lvlOverride w:ilvl="1">
      <w:startOverride w:val="11"/>
    </w:lvlOverride>
    <w:lvlOverride w:ilvl="2">
      <w:startOverride w:val="2"/>
    </w:lvlOverride>
  </w:num>
  <w:num w:numId="16" w16cid:durableId="2073382307">
    <w:abstractNumId w:val="32"/>
  </w:num>
  <w:num w:numId="17" w16cid:durableId="1773430350">
    <w:abstractNumId w:val="36"/>
  </w:num>
  <w:num w:numId="18" w16cid:durableId="1879202734">
    <w:abstractNumId w:val="65"/>
  </w:num>
  <w:num w:numId="19" w16cid:durableId="71005747">
    <w:abstractNumId w:val="30"/>
  </w:num>
  <w:num w:numId="20" w16cid:durableId="253050917">
    <w:abstractNumId w:val="50"/>
  </w:num>
  <w:num w:numId="21" w16cid:durableId="2048944337">
    <w:abstractNumId w:val="45"/>
  </w:num>
  <w:num w:numId="22" w16cid:durableId="1103302347">
    <w:abstractNumId w:val="85"/>
  </w:num>
  <w:num w:numId="23" w16cid:durableId="604655765">
    <w:abstractNumId w:val="47"/>
  </w:num>
  <w:num w:numId="24" w16cid:durableId="1776553067">
    <w:abstractNumId w:val="41"/>
  </w:num>
  <w:num w:numId="25" w16cid:durableId="1574317344">
    <w:abstractNumId w:val="95"/>
  </w:num>
  <w:num w:numId="26" w16cid:durableId="1628390083">
    <w:abstractNumId w:val="97"/>
  </w:num>
  <w:num w:numId="27" w16cid:durableId="1417555492">
    <w:abstractNumId w:val="42"/>
  </w:num>
  <w:num w:numId="28" w16cid:durableId="1375084095">
    <w:abstractNumId w:val="26"/>
  </w:num>
  <w:num w:numId="29" w16cid:durableId="1962493471">
    <w:abstractNumId w:val="15"/>
  </w:num>
  <w:num w:numId="30" w16cid:durableId="840244735">
    <w:abstractNumId w:val="46"/>
  </w:num>
  <w:num w:numId="31" w16cid:durableId="1677616077">
    <w:abstractNumId w:val="37"/>
  </w:num>
  <w:num w:numId="32" w16cid:durableId="1558738921">
    <w:abstractNumId w:val="94"/>
  </w:num>
  <w:num w:numId="33" w16cid:durableId="2118062931">
    <w:abstractNumId w:val="34"/>
  </w:num>
  <w:num w:numId="34" w16cid:durableId="40987429">
    <w:abstractNumId w:val="10"/>
  </w:num>
  <w:num w:numId="35" w16cid:durableId="984819103">
    <w:abstractNumId w:val="90"/>
  </w:num>
  <w:num w:numId="36" w16cid:durableId="1626615128">
    <w:abstractNumId w:val="24"/>
  </w:num>
  <w:num w:numId="37" w16cid:durableId="1382096056">
    <w:abstractNumId w:val="22"/>
  </w:num>
  <w:num w:numId="38" w16cid:durableId="323709102">
    <w:abstractNumId w:val="11"/>
  </w:num>
  <w:num w:numId="39" w16cid:durableId="1246722967">
    <w:abstractNumId w:val="53"/>
  </w:num>
  <w:num w:numId="40" w16cid:durableId="454325880">
    <w:abstractNumId w:val="31"/>
  </w:num>
  <w:num w:numId="41" w16cid:durableId="1333802838">
    <w:abstractNumId w:val="7"/>
  </w:num>
  <w:num w:numId="42" w16cid:durableId="1920014578">
    <w:abstractNumId w:val="14"/>
  </w:num>
  <w:num w:numId="43" w16cid:durableId="2057776662">
    <w:abstractNumId w:val="68"/>
  </w:num>
  <w:num w:numId="44" w16cid:durableId="1324621093">
    <w:abstractNumId w:val="77"/>
  </w:num>
  <w:num w:numId="45" w16cid:durableId="211894176">
    <w:abstractNumId w:val="13"/>
  </w:num>
  <w:num w:numId="46" w16cid:durableId="62533591">
    <w:abstractNumId w:val="28"/>
  </w:num>
  <w:num w:numId="47" w16cid:durableId="1294867264">
    <w:abstractNumId w:val="48"/>
  </w:num>
  <w:num w:numId="48" w16cid:durableId="209810549">
    <w:abstractNumId w:val="8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81807403">
    <w:abstractNumId w:val="20"/>
  </w:num>
  <w:num w:numId="50" w16cid:durableId="1813594109">
    <w:abstractNumId w:val="12"/>
  </w:num>
  <w:num w:numId="51" w16cid:durableId="494346580">
    <w:abstractNumId w:val="18"/>
  </w:num>
  <w:num w:numId="52" w16cid:durableId="1025524478">
    <w:abstractNumId w:val="36"/>
    <w:lvlOverride w:ilvl="0">
      <w:startOverride w:val="1"/>
    </w:lvlOverride>
    <w:lvlOverride w:ilvl="1">
      <w:startOverride w:val="1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04517760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146119486">
    <w:abstractNumId w:val="23"/>
    <w:lvlOverride w:ilvl="0">
      <w:startOverride w:val="1"/>
    </w:lvlOverride>
    <w:lvlOverride w:ilvl="1">
      <w:startOverride w:val="1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146777681">
    <w:abstractNumId w:val="32"/>
    <w:lvlOverride w:ilvl="0">
      <w:startOverride w:val="1"/>
    </w:lvlOverride>
    <w:lvlOverride w:ilvl="1">
      <w:startOverride w:val="1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89490847">
    <w:abstractNumId w:val="73"/>
  </w:num>
  <w:num w:numId="57" w16cid:durableId="577639950">
    <w:abstractNumId w:val="81"/>
  </w:num>
  <w:num w:numId="58" w16cid:durableId="1395396422">
    <w:abstractNumId w:val="82"/>
  </w:num>
  <w:num w:numId="59" w16cid:durableId="498426764">
    <w:abstractNumId w:val="62"/>
  </w:num>
  <w:num w:numId="60" w16cid:durableId="1143620382">
    <w:abstractNumId w:val="59"/>
  </w:num>
  <w:num w:numId="61" w16cid:durableId="438062863">
    <w:abstractNumId w:val="102"/>
  </w:num>
  <w:num w:numId="62" w16cid:durableId="6490948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79978602">
    <w:abstractNumId w:val="8"/>
    <w:lvlOverride w:ilvl="0">
      <w:startOverride w:val="4"/>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057777564">
    <w:abstractNumId w:val="51"/>
  </w:num>
  <w:num w:numId="65" w16cid:durableId="1683042868">
    <w:abstractNumId w:val="100"/>
  </w:num>
  <w:num w:numId="66" w16cid:durableId="24242059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20324116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35581613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4056177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4956054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2040993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655181266">
    <w:abstractNumId w:val="52"/>
    <w:lvlOverride w:ilvl="0">
      <w:startOverride w:val="4"/>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35895786">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412358482">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08603001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89315460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434908744">
    <w:abstractNumId w:val="6"/>
  </w:num>
  <w:num w:numId="78" w16cid:durableId="1244334144">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500896230">
    <w:abstractNumId w:val="56"/>
  </w:num>
  <w:num w:numId="80" w16cid:durableId="1243445192">
    <w:abstractNumId w:val="67"/>
  </w:num>
  <w:num w:numId="81" w16cid:durableId="944965053">
    <w:abstractNumId w:val="17"/>
  </w:num>
  <w:num w:numId="82" w16cid:durableId="1644239449">
    <w:abstractNumId w:val="75"/>
  </w:num>
  <w:num w:numId="83" w16cid:durableId="610086830">
    <w:abstractNumId w:val="38"/>
  </w:num>
  <w:num w:numId="84" w16cid:durableId="1349526877">
    <w:abstractNumId w:val="64"/>
    <w:lvlOverride w:ilvl="0"/>
    <w:lvlOverride w:ilvl="1">
      <w:startOverride w:val="14"/>
    </w:lvlOverride>
  </w:num>
  <w:num w:numId="85" w16cid:durableId="819543218">
    <w:abstractNumId w:val="63"/>
  </w:num>
  <w:num w:numId="86" w16cid:durableId="1527868281">
    <w:abstractNumId w:val="54"/>
  </w:num>
  <w:num w:numId="87" w16cid:durableId="356782345">
    <w:abstractNumId w:val="57"/>
  </w:num>
  <w:num w:numId="88" w16cid:durableId="1232816198">
    <w:abstractNumId w:val="93"/>
  </w:num>
  <w:num w:numId="89" w16cid:durableId="744717656">
    <w:abstractNumId w:val="39"/>
  </w:num>
  <w:num w:numId="90" w16cid:durableId="792092325">
    <w:abstractNumId w:val="80"/>
  </w:num>
  <w:num w:numId="91" w16cid:durableId="1618412737">
    <w:abstractNumId w:val="84"/>
  </w:num>
  <w:num w:numId="92" w16cid:durableId="301883831">
    <w:abstractNumId w:val="19"/>
  </w:num>
  <w:num w:numId="93" w16cid:durableId="1731266772">
    <w:abstractNumId w:val="101"/>
  </w:num>
  <w:num w:numId="94" w16cid:durableId="535854855">
    <w:abstractNumId w:val="89"/>
  </w:num>
  <w:num w:numId="95" w16cid:durableId="127014763">
    <w:abstractNumId w:val="21"/>
  </w:num>
  <w:num w:numId="96" w16cid:durableId="228078568">
    <w:abstractNumId w:val="52"/>
  </w:num>
  <w:num w:numId="97" w16cid:durableId="1754279237">
    <w:abstractNumId w:val="27"/>
  </w:num>
  <w:num w:numId="98" w16cid:durableId="1858812119">
    <w:abstractNumId w:val="61"/>
  </w:num>
  <w:num w:numId="99" w16cid:durableId="690301430">
    <w:abstractNumId w:val="16"/>
  </w:num>
  <w:num w:numId="100" w16cid:durableId="1996226632">
    <w:abstractNumId w:val="78"/>
  </w:num>
  <w:num w:numId="101" w16cid:durableId="660162189">
    <w:abstractNumId w:val="76"/>
  </w:num>
  <w:num w:numId="102" w16cid:durableId="1781945982">
    <w:abstractNumId w:val="9"/>
  </w:num>
  <w:num w:numId="103" w16cid:durableId="1236205582">
    <w:abstractNumId w:val="70"/>
  </w:num>
  <w:num w:numId="104" w16cid:durableId="392506584">
    <w:abstractNumId w:val="72"/>
  </w:num>
  <w:num w:numId="105" w16cid:durableId="1866480310">
    <w:abstractNumId w:val="83"/>
  </w:num>
  <w:num w:numId="106" w16cid:durableId="1254703439">
    <w:abstractNumId w:val="44"/>
  </w:num>
  <w:num w:numId="107" w16cid:durableId="788474017">
    <w:abstractNumId w:val="49"/>
  </w:num>
  <w:num w:numId="108" w16cid:durableId="321398824">
    <w:abstractNumId w:val="35"/>
  </w:num>
  <w:num w:numId="109" w16cid:durableId="493301700">
    <w:abstractNumId w:val="103"/>
  </w:num>
  <w:num w:numId="110" w16cid:durableId="55980562">
    <w:abstractNumId w:val="107"/>
  </w:num>
  <w:num w:numId="111" w16cid:durableId="473837857">
    <w:abstractNumId w:val="88"/>
  </w:num>
  <w:num w:numId="112" w16cid:durableId="1903367688">
    <w:abstractNumId w:val="105"/>
  </w:num>
  <w:num w:numId="113" w16cid:durableId="1517889866">
    <w:abstractNumId w:val="60"/>
  </w:num>
  <w:num w:numId="114" w16cid:durableId="357053020">
    <w:abstractNumId w:val="74"/>
  </w:num>
  <w:num w:numId="115" w16cid:durableId="2127263236">
    <w:abstractNumId w:val="98"/>
  </w:num>
  <w:num w:numId="116" w16cid:durableId="117302978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173031349">
    <w:abstractNumId w:val="99"/>
  </w:num>
  <w:num w:numId="118" w16cid:durableId="482085699">
    <w:abstractNumId w:val="43"/>
  </w:num>
  <w:num w:numId="119" w16cid:durableId="2078935227">
    <w:abstractNumId w:val="92"/>
  </w:num>
  <w:num w:numId="120" w16cid:durableId="1849172872">
    <w:abstractNumId w:val="87"/>
  </w:num>
  <w:num w:numId="121" w16cid:durableId="1113288679">
    <w:abstractNumId w:val="69"/>
  </w:num>
  <w:num w:numId="122" w16cid:durableId="1960522933">
    <w:abstractNumId w:val="5"/>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B8B"/>
    <w:rsid w:val="000006A1"/>
    <w:rsid w:val="0000099A"/>
    <w:rsid w:val="00000CDD"/>
    <w:rsid w:val="000011E2"/>
    <w:rsid w:val="0000120A"/>
    <w:rsid w:val="0000142A"/>
    <w:rsid w:val="000015A7"/>
    <w:rsid w:val="000015C8"/>
    <w:rsid w:val="000029A4"/>
    <w:rsid w:val="000032E5"/>
    <w:rsid w:val="0000395A"/>
    <w:rsid w:val="00004353"/>
    <w:rsid w:val="00004AA0"/>
    <w:rsid w:val="00004AAF"/>
    <w:rsid w:val="000050E9"/>
    <w:rsid w:val="000051BE"/>
    <w:rsid w:val="00005902"/>
    <w:rsid w:val="00005B23"/>
    <w:rsid w:val="00005F8A"/>
    <w:rsid w:val="000061AA"/>
    <w:rsid w:val="000066E8"/>
    <w:rsid w:val="0000734C"/>
    <w:rsid w:val="000079ED"/>
    <w:rsid w:val="00007D76"/>
    <w:rsid w:val="0001051F"/>
    <w:rsid w:val="000109BC"/>
    <w:rsid w:val="0001175D"/>
    <w:rsid w:val="000123E4"/>
    <w:rsid w:val="00012408"/>
    <w:rsid w:val="00012683"/>
    <w:rsid w:val="00013E67"/>
    <w:rsid w:val="000145D4"/>
    <w:rsid w:val="00014777"/>
    <w:rsid w:val="00014936"/>
    <w:rsid w:val="00015450"/>
    <w:rsid w:val="00015A01"/>
    <w:rsid w:val="00015E7A"/>
    <w:rsid w:val="00016EBE"/>
    <w:rsid w:val="00017959"/>
    <w:rsid w:val="0002267A"/>
    <w:rsid w:val="000227F0"/>
    <w:rsid w:val="00022A4B"/>
    <w:rsid w:val="00023825"/>
    <w:rsid w:val="00023B1D"/>
    <w:rsid w:val="00023CC3"/>
    <w:rsid w:val="000243B3"/>
    <w:rsid w:val="000250A3"/>
    <w:rsid w:val="00025C49"/>
    <w:rsid w:val="00025D1C"/>
    <w:rsid w:val="00026328"/>
    <w:rsid w:val="00026A5A"/>
    <w:rsid w:val="00026B20"/>
    <w:rsid w:val="00026D7C"/>
    <w:rsid w:val="00027926"/>
    <w:rsid w:val="00027CB4"/>
    <w:rsid w:val="00027D63"/>
    <w:rsid w:val="00027DBF"/>
    <w:rsid w:val="000301ED"/>
    <w:rsid w:val="00030818"/>
    <w:rsid w:val="00030CD0"/>
    <w:rsid w:val="000336EA"/>
    <w:rsid w:val="00033888"/>
    <w:rsid w:val="00034A1C"/>
    <w:rsid w:val="00035162"/>
    <w:rsid w:val="000364D5"/>
    <w:rsid w:val="00036BA8"/>
    <w:rsid w:val="00036BC1"/>
    <w:rsid w:val="00036CDA"/>
    <w:rsid w:val="00040579"/>
    <w:rsid w:val="000406F9"/>
    <w:rsid w:val="000417E3"/>
    <w:rsid w:val="00041B92"/>
    <w:rsid w:val="00041EC6"/>
    <w:rsid w:val="000428BB"/>
    <w:rsid w:val="000435D3"/>
    <w:rsid w:val="00043DD7"/>
    <w:rsid w:val="00043EC9"/>
    <w:rsid w:val="00044165"/>
    <w:rsid w:val="00044273"/>
    <w:rsid w:val="00045DE7"/>
    <w:rsid w:val="00047357"/>
    <w:rsid w:val="000473EC"/>
    <w:rsid w:val="00047489"/>
    <w:rsid w:val="000477CF"/>
    <w:rsid w:val="00047E47"/>
    <w:rsid w:val="000504A4"/>
    <w:rsid w:val="000507A8"/>
    <w:rsid w:val="00050BE7"/>
    <w:rsid w:val="00050CAA"/>
    <w:rsid w:val="00051B9F"/>
    <w:rsid w:val="00051CE1"/>
    <w:rsid w:val="00051E87"/>
    <w:rsid w:val="00052672"/>
    <w:rsid w:val="000527E1"/>
    <w:rsid w:val="0005306B"/>
    <w:rsid w:val="00053B03"/>
    <w:rsid w:val="00053B24"/>
    <w:rsid w:val="00054A94"/>
    <w:rsid w:val="0005506C"/>
    <w:rsid w:val="00055685"/>
    <w:rsid w:val="00060196"/>
    <w:rsid w:val="000604A7"/>
    <w:rsid w:val="00060A66"/>
    <w:rsid w:val="00061602"/>
    <w:rsid w:val="000619E5"/>
    <w:rsid w:val="00061BE8"/>
    <w:rsid w:val="00061FD9"/>
    <w:rsid w:val="0006266F"/>
    <w:rsid w:val="00062886"/>
    <w:rsid w:val="00062A89"/>
    <w:rsid w:val="0006400A"/>
    <w:rsid w:val="00064517"/>
    <w:rsid w:val="0006467E"/>
    <w:rsid w:val="00064932"/>
    <w:rsid w:val="00065554"/>
    <w:rsid w:val="00067341"/>
    <w:rsid w:val="0006788C"/>
    <w:rsid w:val="00067A57"/>
    <w:rsid w:val="00067FF1"/>
    <w:rsid w:val="00070269"/>
    <w:rsid w:val="000703CF"/>
    <w:rsid w:val="00070645"/>
    <w:rsid w:val="0007075C"/>
    <w:rsid w:val="00070828"/>
    <w:rsid w:val="00070E63"/>
    <w:rsid w:val="00071018"/>
    <w:rsid w:val="0007102B"/>
    <w:rsid w:val="0007120C"/>
    <w:rsid w:val="00071889"/>
    <w:rsid w:val="00071F52"/>
    <w:rsid w:val="000722C4"/>
    <w:rsid w:val="0007235B"/>
    <w:rsid w:val="00072E03"/>
    <w:rsid w:val="00074677"/>
    <w:rsid w:val="000748E6"/>
    <w:rsid w:val="00074EDB"/>
    <w:rsid w:val="0007524D"/>
    <w:rsid w:val="000755AC"/>
    <w:rsid w:val="0007580A"/>
    <w:rsid w:val="0007646C"/>
    <w:rsid w:val="000775BF"/>
    <w:rsid w:val="000777EF"/>
    <w:rsid w:val="0008028D"/>
    <w:rsid w:val="00080A4C"/>
    <w:rsid w:val="00080B8C"/>
    <w:rsid w:val="00081BBF"/>
    <w:rsid w:val="000823A1"/>
    <w:rsid w:val="00082D84"/>
    <w:rsid w:val="00082F96"/>
    <w:rsid w:val="00083BCD"/>
    <w:rsid w:val="000848E9"/>
    <w:rsid w:val="00085CAA"/>
    <w:rsid w:val="00086673"/>
    <w:rsid w:val="00086960"/>
    <w:rsid w:val="00086ABD"/>
    <w:rsid w:val="000872DC"/>
    <w:rsid w:val="00090169"/>
    <w:rsid w:val="0009021D"/>
    <w:rsid w:val="00090A7E"/>
    <w:rsid w:val="000910F6"/>
    <w:rsid w:val="000911D4"/>
    <w:rsid w:val="00091324"/>
    <w:rsid w:val="00091CA4"/>
    <w:rsid w:val="00091DA6"/>
    <w:rsid w:val="00091EBD"/>
    <w:rsid w:val="00091F1F"/>
    <w:rsid w:val="00092214"/>
    <w:rsid w:val="00092413"/>
    <w:rsid w:val="00093A59"/>
    <w:rsid w:val="00094BF6"/>
    <w:rsid w:val="00094D3C"/>
    <w:rsid w:val="000953D7"/>
    <w:rsid w:val="0009551A"/>
    <w:rsid w:val="000956AD"/>
    <w:rsid w:val="000957FE"/>
    <w:rsid w:val="00095E9C"/>
    <w:rsid w:val="00096217"/>
    <w:rsid w:val="000965CD"/>
    <w:rsid w:val="00096BBC"/>
    <w:rsid w:val="00096D76"/>
    <w:rsid w:val="000971F9"/>
    <w:rsid w:val="000972BB"/>
    <w:rsid w:val="000973AC"/>
    <w:rsid w:val="000A054D"/>
    <w:rsid w:val="000A117A"/>
    <w:rsid w:val="000A1ABF"/>
    <w:rsid w:val="000A2FC8"/>
    <w:rsid w:val="000A3454"/>
    <w:rsid w:val="000A3D2B"/>
    <w:rsid w:val="000A4661"/>
    <w:rsid w:val="000A48E5"/>
    <w:rsid w:val="000A4C33"/>
    <w:rsid w:val="000A4C62"/>
    <w:rsid w:val="000A4D43"/>
    <w:rsid w:val="000A5B92"/>
    <w:rsid w:val="000A5F73"/>
    <w:rsid w:val="000A65B8"/>
    <w:rsid w:val="000A70F0"/>
    <w:rsid w:val="000B044D"/>
    <w:rsid w:val="000B1E45"/>
    <w:rsid w:val="000B203E"/>
    <w:rsid w:val="000B2CB0"/>
    <w:rsid w:val="000B3225"/>
    <w:rsid w:val="000B3445"/>
    <w:rsid w:val="000B5671"/>
    <w:rsid w:val="000B57F8"/>
    <w:rsid w:val="000B59EC"/>
    <w:rsid w:val="000B5E0C"/>
    <w:rsid w:val="000B71D9"/>
    <w:rsid w:val="000B7423"/>
    <w:rsid w:val="000B7D91"/>
    <w:rsid w:val="000B7FA8"/>
    <w:rsid w:val="000C0233"/>
    <w:rsid w:val="000C0E67"/>
    <w:rsid w:val="000C165B"/>
    <w:rsid w:val="000C249C"/>
    <w:rsid w:val="000C2683"/>
    <w:rsid w:val="000C3133"/>
    <w:rsid w:val="000C410D"/>
    <w:rsid w:val="000C4DCD"/>
    <w:rsid w:val="000C4EC2"/>
    <w:rsid w:val="000C513C"/>
    <w:rsid w:val="000C5540"/>
    <w:rsid w:val="000C58B3"/>
    <w:rsid w:val="000C6BB1"/>
    <w:rsid w:val="000C6FA4"/>
    <w:rsid w:val="000C72FD"/>
    <w:rsid w:val="000C731B"/>
    <w:rsid w:val="000C7366"/>
    <w:rsid w:val="000C774C"/>
    <w:rsid w:val="000C7B1D"/>
    <w:rsid w:val="000D02E4"/>
    <w:rsid w:val="000D034C"/>
    <w:rsid w:val="000D07BA"/>
    <w:rsid w:val="000D0965"/>
    <w:rsid w:val="000D178A"/>
    <w:rsid w:val="000D1E60"/>
    <w:rsid w:val="000D1F9C"/>
    <w:rsid w:val="000D221D"/>
    <w:rsid w:val="000D2A78"/>
    <w:rsid w:val="000D2FDB"/>
    <w:rsid w:val="000D32C0"/>
    <w:rsid w:val="000D3510"/>
    <w:rsid w:val="000D3823"/>
    <w:rsid w:val="000D3FE8"/>
    <w:rsid w:val="000D45A2"/>
    <w:rsid w:val="000D46FC"/>
    <w:rsid w:val="000D47F6"/>
    <w:rsid w:val="000D4916"/>
    <w:rsid w:val="000D6904"/>
    <w:rsid w:val="000D7259"/>
    <w:rsid w:val="000D72CE"/>
    <w:rsid w:val="000D7635"/>
    <w:rsid w:val="000D76B2"/>
    <w:rsid w:val="000E00C8"/>
    <w:rsid w:val="000E090B"/>
    <w:rsid w:val="000E1184"/>
    <w:rsid w:val="000E129A"/>
    <w:rsid w:val="000E1916"/>
    <w:rsid w:val="000E23B5"/>
    <w:rsid w:val="000E290D"/>
    <w:rsid w:val="000E2EC3"/>
    <w:rsid w:val="000E4503"/>
    <w:rsid w:val="000E48A6"/>
    <w:rsid w:val="000E48C3"/>
    <w:rsid w:val="000E5347"/>
    <w:rsid w:val="000E55FA"/>
    <w:rsid w:val="000E6C6D"/>
    <w:rsid w:val="000E762A"/>
    <w:rsid w:val="000E78E4"/>
    <w:rsid w:val="000E7FD4"/>
    <w:rsid w:val="000F168C"/>
    <w:rsid w:val="000F1746"/>
    <w:rsid w:val="000F24BB"/>
    <w:rsid w:val="000F2D80"/>
    <w:rsid w:val="000F3F07"/>
    <w:rsid w:val="000F48DB"/>
    <w:rsid w:val="000F48F5"/>
    <w:rsid w:val="000F4D66"/>
    <w:rsid w:val="000F6025"/>
    <w:rsid w:val="000F67C3"/>
    <w:rsid w:val="000F683B"/>
    <w:rsid w:val="000F68B7"/>
    <w:rsid w:val="000F7524"/>
    <w:rsid w:val="000F7998"/>
    <w:rsid w:val="000F7F98"/>
    <w:rsid w:val="00100AC4"/>
    <w:rsid w:val="00100C66"/>
    <w:rsid w:val="00100FF6"/>
    <w:rsid w:val="001013BB"/>
    <w:rsid w:val="0010244E"/>
    <w:rsid w:val="00102983"/>
    <w:rsid w:val="00102B90"/>
    <w:rsid w:val="0010364A"/>
    <w:rsid w:val="00104393"/>
    <w:rsid w:val="00104D69"/>
    <w:rsid w:val="001052FB"/>
    <w:rsid w:val="001060A1"/>
    <w:rsid w:val="0010646B"/>
    <w:rsid w:val="001069C0"/>
    <w:rsid w:val="00106A6B"/>
    <w:rsid w:val="00107B66"/>
    <w:rsid w:val="00110197"/>
    <w:rsid w:val="00110248"/>
    <w:rsid w:val="00111317"/>
    <w:rsid w:val="001115B7"/>
    <w:rsid w:val="001119B2"/>
    <w:rsid w:val="00111EFE"/>
    <w:rsid w:val="00112472"/>
    <w:rsid w:val="0011274B"/>
    <w:rsid w:val="00112CF7"/>
    <w:rsid w:val="00113053"/>
    <w:rsid w:val="00113470"/>
    <w:rsid w:val="0011385B"/>
    <w:rsid w:val="001143CA"/>
    <w:rsid w:val="001147A0"/>
    <w:rsid w:val="00114BE9"/>
    <w:rsid w:val="0011562E"/>
    <w:rsid w:val="00115E1B"/>
    <w:rsid w:val="00116159"/>
    <w:rsid w:val="00116B99"/>
    <w:rsid w:val="00117099"/>
    <w:rsid w:val="00120947"/>
    <w:rsid w:val="00121029"/>
    <w:rsid w:val="00121B6E"/>
    <w:rsid w:val="00121CDB"/>
    <w:rsid w:val="00122357"/>
    <w:rsid w:val="00122808"/>
    <w:rsid w:val="00122B30"/>
    <w:rsid w:val="00123149"/>
    <w:rsid w:val="00123232"/>
    <w:rsid w:val="001233BC"/>
    <w:rsid w:val="00123602"/>
    <w:rsid w:val="00123690"/>
    <w:rsid w:val="00123704"/>
    <w:rsid w:val="00123E52"/>
    <w:rsid w:val="00124990"/>
    <w:rsid w:val="00125244"/>
    <w:rsid w:val="00125FD7"/>
    <w:rsid w:val="0012736C"/>
    <w:rsid w:val="0012751A"/>
    <w:rsid w:val="00127C6D"/>
    <w:rsid w:val="00127EEF"/>
    <w:rsid w:val="001301D0"/>
    <w:rsid w:val="001312DD"/>
    <w:rsid w:val="00131509"/>
    <w:rsid w:val="00131A4A"/>
    <w:rsid w:val="00131B6F"/>
    <w:rsid w:val="0013219B"/>
    <w:rsid w:val="00132863"/>
    <w:rsid w:val="00133216"/>
    <w:rsid w:val="00134044"/>
    <w:rsid w:val="00134642"/>
    <w:rsid w:val="0013561B"/>
    <w:rsid w:val="00135E7D"/>
    <w:rsid w:val="00135F36"/>
    <w:rsid w:val="001361F2"/>
    <w:rsid w:val="00136702"/>
    <w:rsid w:val="0013769B"/>
    <w:rsid w:val="00140F6B"/>
    <w:rsid w:val="00141118"/>
    <w:rsid w:val="00141A16"/>
    <w:rsid w:val="00141C53"/>
    <w:rsid w:val="001420AF"/>
    <w:rsid w:val="001420C2"/>
    <w:rsid w:val="0014372A"/>
    <w:rsid w:val="00143E00"/>
    <w:rsid w:val="00143FB0"/>
    <w:rsid w:val="001440C4"/>
    <w:rsid w:val="001445DE"/>
    <w:rsid w:val="00144845"/>
    <w:rsid w:val="00144A74"/>
    <w:rsid w:val="00146732"/>
    <w:rsid w:val="00146F57"/>
    <w:rsid w:val="00147427"/>
    <w:rsid w:val="00147D13"/>
    <w:rsid w:val="00147DE0"/>
    <w:rsid w:val="00147ED7"/>
    <w:rsid w:val="001500F1"/>
    <w:rsid w:val="001507DA"/>
    <w:rsid w:val="0015143F"/>
    <w:rsid w:val="00151CAC"/>
    <w:rsid w:val="00151EC3"/>
    <w:rsid w:val="00153090"/>
    <w:rsid w:val="0015366D"/>
    <w:rsid w:val="00154C13"/>
    <w:rsid w:val="00155B63"/>
    <w:rsid w:val="00156A1B"/>
    <w:rsid w:val="0015796E"/>
    <w:rsid w:val="001579D2"/>
    <w:rsid w:val="00157F72"/>
    <w:rsid w:val="0016137D"/>
    <w:rsid w:val="00161C22"/>
    <w:rsid w:val="001622B2"/>
    <w:rsid w:val="00162DD1"/>
    <w:rsid w:val="001640DA"/>
    <w:rsid w:val="00164339"/>
    <w:rsid w:val="00164646"/>
    <w:rsid w:val="0016479E"/>
    <w:rsid w:val="00164FD4"/>
    <w:rsid w:val="0016585E"/>
    <w:rsid w:val="00166051"/>
    <w:rsid w:val="00166937"/>
    <w:rsid w:val="00166AB4"/>
    <w:rsid w:val="0016716C"/>
    <w:rsid w:val="0016721A"/>
    <w:rsid w:val="0016738A"/>
    <w:rsid w:val="00167CE8"/>
    <w:rsid w:val="00167EE1"/>
    <w:rsid w:val="0017055E"/>
    <w:rsid w:val="00171249"/>
    <w:rsid w:val="001716D4"/>
    <w:rsid w:val="00171A5B"/>
    <w:rsid w:val="00171DBF"/>
    <w:rsid w:val="00171FF0"/>
    <w:rsid w:val="0017223D"/>
    <w:rsid w:val="00172549"/>
    <w:rsid w:val="00172A47"/>
    <w:rsid w:val="001732D3"/>
    <w:rsid w:val="0017358E"/>
    <w:rsid w:val="0017421C"/>
    <w:rsid w:val="00174799"/>
    <w:rsid w:val="0017531B"/>
    <w:rsid w:val="00175B05"/>
    <w:rsid w:val="00175B97"/>
    <w:rsid w:val="00176AE6"/>
    <w:rsid w:val="00180F7C"/>
    <w:rsid w:val="00181529"/>
    <w:rsid w:val="001815F6"/>
    <w:rsid w:val="0018182E"/>
    <w:rsid w:val="00181B2A"/>
    <w:rsid w:val="001821D3"/>
    <w:rsid w:val="00182849"/>
    <w:rsid w:val="00183197"/>
    <w:rsid w:val="00183776"/>
    <w:rsid w:val="0018393E"/>
    <w:rsid w:val="0018394C"/>
    <w:rsid w:val="00183AE4"/>
    <w:rsid w:val="00183F01"/>
    <w:rsid w:val="001840B4"/>
    <w:rsid w:val="001841BC"/>
    <w:rsid w:val="00184CBB"/>
    <w:rsid w:val="00185079"/>
    <w:rsid w:val="001859C4"/>
    <w:rsid w:val="00186B2F"/>
    <w:rsid w:val="00186B7B"/>
    <w:rsid w:val="00186D97"/>
    <w:rsid w:val="00187426"/>
    <w:rsid w:val="00187492"/>
    <w:rsid w:val="001904CE"/>
    <w:rsid w:val="00190B4B"/>
    <w:rsid w:val="00191E31"/>
    <w:rsid w:val="00192161"/>
    <w:rsid w:val="00192AF4"/>
    <w:rsid w:val="00192C52"/>
    <w:rsid w:val="001941F6"/>
    <w:rsid w:val="00195019"/>
    <w:rsid w:val="00195681"/>
    <w:rsid w:val="00195E96"/>
    <w:rsid w:val="00195F1F"/>
    <w:rsid w:val="00196E86"/>
    <w:rsid w:val="00197152"/>
    <w:rsid w:val="00197809"/>
    <w:rsid w:val="00197D38"/>
    <w:rsid w:val="001A009A"/>
    <w:rsid w:val="001A0CE9"/>
    <w:rsid w:val="001A30A0"/>
    <w:rsid w:val="001A3461"/>
    <w:rsid w:val="001A3A81"/>
    <w:rsid w:val="001A4A69"/>
    <w:rsid w:val="001A539B"/>
    <w:rsid w:val="001A77AB"/>
    <w:rsid w:val="001A7BFD"/>
    <w:rsid w:val="001A7DAC"/>
    <w:rsid w:val="001A7F95"/>
    <w:rsid w:val="001B0688"/>
    <w:rsid w:val="001B0917"/>
    <w:rsid w:val="001B1887"/>
    <w:rsid w:val="001B1F22"/>
    <w:rsid w:val="001B1FC3"/>
    <w:rsid w:val="001B21D0"/>
    <w:rsid w:val="001B27FC"/>
    <w:rsid w:val="001B2DAA"/>
    <w:rsid w:val="001B2FFC"/>
    <w:rsid w:val="001B47B6"/>
    <w:rsid w:val="001B49AD"/>
    <w:rsid w:val="001B4F6E"/>
    <w:rsid w:val="001B50BD"/>
    <w:rsid w:val="001B55D8"/>
    <w:rsid w:val="001B6AB2"/>
    <w:rsid w:val="001B6CE4"/>
    <w:rsid w:val="001B7377"/>
    <w:rsid w:val="001B763D"/>
    <w:rsid w:val="001B78C3"/>
    <w:rsid w:val="001B7A20"/>
    <w:rsid w:val="001B7BF6"/>
    <w:rsid w:val="001C010B"/>
    <w:rsid w:val="001C0546"/>
    <w:rsid w:val="001C0F21"/>
    <w:rsid w:val="001C1046"/>
    <w:rsid w:val="001C1329"/>
    <w:rsid w:val="001C1A85"/>
    <w:rsid w:val="001C1AD7"/>
    <w:rsid w:val="001C25A4"/>
    <w:rsid w:val="001C2BFB"/>
    <w:rsid w:val="001C33CB"/>
    <w:rsid w:val="001C3AD7"/>
    <w:rsid w:val="001C422B"/>
    <w:rsid w:val="001C49E4"/>
    <w:rsid w:val="001C4B48"/>
    <w:rsid w:val="001C524D"/>
    <w:rsid w:val="001C5929"/>
    <w:rsid w:val="001C5D57"/>
    <w:rsid w:val="001C5DBD"/>
    <w:rsid w:val="001C6065"/>
    <w:rsid w:val="001C61CC"/>
    <w:rsid w:val="001C674F"/>
    <w:rsid w:val="001C6A7D"/>
    <w:rsid w:val="001C6F5B"/>
    <w:rsid w:val="001C719B"/>
    <w:rsid w:val="001C7349"/>
    <w:rsid w:val="001C7D76"/>
    <w:rsid w:val="001C7D78"/>
    <w:rsid w:val="001C7EF9"/>
    <w:rsid w:val="001D026E"/>
    <w:rsid w:val="001D0451"/>
    <w:rsid w:val="001D094C"/>
    <w:rsid w:val="001D14E0"/>
    <w:rsid w:val="001D1507"/>
    <w:rsid w:val="001D15B2"/>
    <w:rsid w:val="001D36DE"/>
    <w:rsid w:val="001D3E0E"/>
    <w:rsid w:val="001D4038"/>
    <w:rsid w:val="001D4202"/>
    <w:rsid w:val="001D432E"/>
    <w:rsid w:val="001D4A38"/>
    <w:rsid w:val="001D4D97"/>
    <w:rsid w:val="001D5968"/>
    <w:rsid w:val="001D5A65"/>
    <w:rsid w:val="001D5F68"/>
    <w:rsid w:val="001D656F"/>
    <w:rsid w:val="001D65BB"/>
    <w:rsid w:val="001D6708"/>
    <w:rsid w:val="001D6DB2"/>
    <w:rsid w:val="001D6FAF"/>
    <w:rsid w:val="001D70DE"/>
    <w:rsid w:val="001D7F7B"/>
    <w:rsid w:val="001E0207"/>
    <w:rsid w:val="001E063D"/>
    <w:rsid w:val="001E1106"/>
    <w:rsid w:val="001E17D3"/>
    <w:rsid w:val="001E1C02"/>
    <w:rsid w:val="001E21B9"/>
    <w:rsid w:val="001E296F"/>
    <w:rsid w:val="001E39A2"/>
    <w:rsid w:val="001E39BF"/>
    <w:rsid w:val="001E4A9C"/>
    <w:rsid w:val="001E55F2"/>
    <w:rsid w:val="001E59F7"/>
    <w:rsid w:val="001E67F5"/>
    <w:rsid w:val="001E6BF1"/>
    <w:rsid w:val="001E7C93"/>
    <w:rsid w:val="001F08EA"/>
    <w:rsid w:val="001F141B"/>
    <w:rsid w:val="001F15E1"/>
    <w:rsid w:val="001F3368"/>
    <w:rsid w:val="001F3788"/>
    <w:rsid w:val="001F3F58"/>
    <w:rsid w:val="001F40A2"/>
    <w:rsid w:val="001F468C"/>
    <w:rsid w:val="001F4FC6"/>
    <w:rsid w:val="001F5CED"/>
    <w:rsid w:val="001F5E7E"/>
    <w:rsid w:val="001F68E4"/>
    <w:rsid w:val="001F7667"/>
    <w:rsid w:val="001F79B2"/>
    <w:rsid w:val="001F81D3"/>
    <w:rsid w:val="00200365"/>
    <w:rsid w:val="00200459"/>
    <w:rsid w:val="002010D1"/>
    <w:rsid w:val="00201B18"/>
    <w:rsid w:val="00201BE6"/>
    <w:rsid w:val="00201C01"/>
    <w:rsid w:val="002022DC"/>
    <w:rsid w:val="00202614"/>
    <w:rsid w:val="00202F3C"/>
    <w:rsid w:val="00203061"/>
    <w:rsid w:val="00203648"/>
    <w:rsid w:val="00203C61"/>
    <w:rsid w:val="00203D38"/>
    <w:rsid w:val="00204060"/>
    <w:rsid w:val="00204714"/>
    <w:rsid w:val="00204C81"/>
    <w:rsid w:val="0020579A"/>
    <w:rsid w:val="00205910"/>
    <w:rsid w:val="0020765E"/>
    <w:rsid w:val="00207FF7"/>
    <w:rsid w:val="00210FB2"/>
    <w:rsid w:val="00211F34"/>
    <w:rsid w:val="00212751"/>
    <w:rsid w:val="00212B94"/>
    <w:rsid w:val="00212E74"/>
    <w:rsid w:val="002130D0"/>
    <w:rsid w:val="0021313E"/>
    <w:rsid w:val="00213DBB"/>
    <w:rsid w:val="002142EE"/>
    <w:rsid w:val="002144B6"/>
    <w:rsid w:val="002146F0"/>
    <w:rsid w:val="00214E0D"/>
    <w:rsid w:val="00215D35"/>
    <w:rsid w:val="00216270"/>
    <w:rsid w:val="002162A6"/>
    <w:rsid w:val="00216E6C"/>
    <w:rsid w:val="002172FF"/>
    <w:rsid w:val="00217A13"/>
    <w:rsid w:val="0022020D"/>
    <w:rsid w:val="002202F7"/>
    <w:rsid w:val="00220BFA"/>
    <w:rsid w:val="00220D4C"/>
    <w:rsid w:val="0022155C"/>
    <w:rsid w:val="002216A5"/>
    <w:rsid w:val="00221B12"/>
    <w:rsid w:val="002223A8"/>
    <w:rsid w:val="00222AE8"/>
    <w:rsid w:val="00222C0B"/>
    <w:rsid w:val="0022350E"/>
    <w:rsid w:val="0022380B"/>
    <w:rsid w:val="00225DA1"/>
    <w:rsid w:val="0022757D"/>
    <w:rsid w:val="00227C69"/>
    <w:rsid w:val="00227DF5"/>
    <w:rsid w:val="002300E9"/>
    <w:rsid w:val="00230A90"/>
    <w:rsid w:val="00230E8F"/>
    <w:rsid w:val="00231D3F"/>
    <w:rsid w:val="0023210E"/>
    <w:rsid w:val="00232172"/>
    <w:rsid w:val="00232247"/>
    <w:rsid w:val="00232B50"/>
    <w:rsid w:val="00233091"/>
    <w:rsid w:val="00234800"/>
    <w:rsid w:val="00234909"/>
    <w:rsid w:val="00234A07"/>
    <w:rsid w:val="0023650F"/>
    <w:rsid w:val="00236526"/>
    <w:rsid w:val="00236943"/>
    <w:rsid w:val="0024050A"/>
    <w:rsid w:val="00240B68"/>
    <w:rsid w:val="00240C3B"/>
    <w:rsid w:val="00240F68"/>
    <w:rsid w:val="00241108"/>
    <w:rsid w:val="00241262"/>
    <w:rsid w:val="00241FE4"/>
    <w:rsid w:val="002429FA"/>
    <w:rsid w:val="00244507"/>
    <w:rsid w:val="00244D1F"/>
    <w:rsid w:val="002450CB"/>
    <w:rsid w:val="00245846"/>
    <w:rsid w:val="0024587C"/>
    <w:rsid w:val="00245F6A"/>
    <w:rsid w:val="002460F9"/>
    <w:rsid w:val="00246351"/>
    <w:rsid w:val="00246767"/>
    <w:rsid w:val="00247B29"/>
    <w:rsid w:val="00247B92"/>
    <w:rsid w:val="00250461"/>
    <w:rsid w:val="00250638"/>
    <w:rsid w:val="00250676"/>
    <w:rsid w:val="002509E4"/>
    <w:rsid w:val="00250CDE"/>
    <w:rsid w:val="00250E20"/>
    <w:rsid w:val="00251262"/>
    <w:rsid w:val="0025192C"/>
    <w:rsid w:val="00251B92"/>
    <w:rsid w:val="0025262E"/>
    <w:rsid w:val="00252A0D"/>
    <w:rsid w:val="00253223"/>
    <w:rsid w:val="002532C8"/>
    <w:rsid w:val="00253481"/>
    <w:rsid w:val="0025357D"/>
    <w:rsid w:val="002538F3"/>
    <w:rsid w:val="002539EB"/>
    <w:rsid w:val="00253D65"/>
    <w:rsid w:val="0025411C"/>
    <w:rsid w:val="0025449A"/>
    <w:rsid w:val="00254707"/>
    <w:rsid w:val="002547FF"/>
    <w:rsid w:val="00254DA7"/>
    <w:rsid w:val="00255AEE"/>
    <w:rsid w:val="00255BBF"/>
    <w:rsid w:val="0025675F"/>
    <w:rsid w:val="00257106"/>
    <w:rsid w:val="00257370"/>
    <w:rsid w:val="00257A9A"/>
    <w:rsid w:val="00257E55"/>
    <w:rsid w:val="0026071D"/>
    <w:rsid w:val="00260A43"/>
    <w:rsid w:val="00260AFC"/>
    <w:rsid w:val="0026175D"/>
    <w:rsid w:val="00261EE8"/>
    <w:rsid w:val="00261EFB"/>
    <w:rsid w:val="002621E5"/>
    <w:rsid w:val="002627FF"/>
    <w:rsid w:val="0026300E"/>
    <w:rsid w:val="002630AF"/>
    <w:rsid w:val="00263490"/>
    <w:rsid w:val="00263C53"/>
    <w:rsid w:val="00263FB5"/>
    <w:rsid w:val="0026502C"/>
    <w:rsid w:val="00265AA5"/>
    <w:rsid w:val="00265EBA"/>
    <w:rsid w:val="00265FF6"/>
    <w:rsid w:val="002661E9"/>
    <w:rsid w:val="00267995"/>
    <w:rsid w:val="002706D2"/>
    <w:rsid w:val="00270798"/>
    <w:rsid w:val="00270DF2"/>
    <w:rsid w:val="00271450"/>
    <w:rsid w:val="002723FA"/>
    <w:rsid w:val="00272416"/>
    <w:rsid w:val="0027267C"/>
    <w:rsid w:val="00272CCF"/>
    <w:rsid w:val="002738BC"/>
    <w:rsid w:val="00273B11"/>
    <w:rsid w:val="00275D80"/>
    <w:rsid w:val="002762CA"/>
    <w:rsid w:val="002764D5"/>
    <w:rsid w:val="002765AD"/>
    <w:rsid w:val="00276690"/>
    <w:rsid w:val="00277463"/>
    <w:rsid w:val="0027753B"/>
    <w:rsid w:val="00280199"/>
    <w:rsid w:val="002803D2"/>
    <w:rsid w:val="00280746"/>
    <w:rsid w:val="00280B81"/>
    <w:rsid w:val="00280E9F"/>
    <w:rsid w:val="00280FF9"/>
    <w:rsid w:val="00281614"/>
    <w:rsid w:val="00281B91"/>
    <w:rsid w:val="00282228"/>
    <w:rsid w:val="0028249E"/>
    <w:rsid w:val="00282D28"/>
    <w:rsid w:val="002833AC"/>
    <w:rsid w:val="00283F06"/>
    <w:rsid w:val="0028460B"/>
    <w:rsid w:val="00284B16"/>
    <w:rsid w:val="00284CE6"/>
    <w:rsid w:val="0028645D"/>
    <w:rsid w:val="00286548"/>
    <w:rsid w:val="00287601"/>
    <w:rsid w:val="00287705"/>
    <w:rsid w:val="00287C15"/>
    <w:rsid w:val="00290122"/>
    <w:rsid w:val="0029077F"/>
    <w:rsid w:val="0029085B"/>
    <w:rsid w:val="0029168F"/>
    <w:rsid w:val="00291727"/>
    <w:rsid w:val="00291C1E"/>
    <w:rsid w:val="0029208B"/>
    <w:rsid w:val="0029236A"/>
    <w:rsid w:val="002924E1"/>
    <w:rsid w:val="0029306D"/>
    <w:rsid w:val="002930BC"/>
    <w:rsid w:val="0029322B"/>
    <w:rsid w:val="00293A88"/>
    <w:rsid w:val="0029406A"/>
    <w:rsid w:val="00294199"/>
    <w:rsid w:val="002946F1"/>
    <w:rsid w:val="00294E74"/>
    <w:rsid w:val="0029588D"/>
    <w:rsid w:val="0029654A"/>
    <w:rsid w:val="00296D5F"/>
    <w:rsid w:val="00297658"/>
    <w:rsid w:val="00297B3A"/>
    <w:rsid w:val="00297B9C"/>
    <w:rsid w:val="00297EB2"/>
    <w:rsid w:val="002A0314"/>
    <w:rsid w:val="002A08F4"/>
    <w:rsid w:val="002A0DF0"/>
    <w:rsid w:val="002A10E8"/>
    <w:rsid w:val="002A229F"/>
    <w:rsid w:val="002A2339"/>
    <w:rsid w:val="002A2C4C"/>
    <w:rsid w:val="002A2ED5"/>
    <w:rsid w:val="002A35C6"/>
    <w:rsid w:val="002A3C2F"/>
    <w:rsid w:val="002A494E"/>
    <w:rsid w:val="002A4BF6"/>
    <w:rsid w:val="002A4F2C"/>
    <w:rsid w:val="002A581D"/>
    <w:rsid w:val="002A5DCB"/>
    <w:rsid w:val="002A5F79"/>
    <w:rsid w:val="002A63B9"/>
    <w:rsid w:val="002A690D"/>
    <w:rsid w:val="002A7753"/>
    <w:rsid w:val="002A7AF0"/>
    <w:rsid w:val="002A7BF1"/>
    <w:rsid w:val="002B0126"/>
    <w:rsid w:val="002B211D"/>
    <w:rsid w:val="002B3435"/>
    <w:rsid w:val="002B348D"/>
    <w:rsid w:val="002B4C0D"/>
    <w:rsid w:val="002B4C25"/>
    <w:rsid w:val="002B4FED"/>
    <w:rsid w:val="002B500A"/>
    <w:rsid w:val="002B50A5"/>
    <w:rsid w:val="002B55C6"/>
    <w:rsid w:val="002B5F6E"/>
    <w:rsid w:val="002B6061"/>
    <w:rsid w:val="002B7922"/>
    <w:rsid w:val="002B7B52"/>
    <w:rsid w:val="002B7D82"/>
    <w:rsid w:val="002B7F05"/>
    <w:rsid w:val="002C00A5"/>
    <w:rsid w:val="002C0939"/>
    <w:rsid w:val="002C0A23"/>
    <w:rsid w:val="002C0B2C"/>
    <w:rsid w:val="002C0B2F"/>
    <w:rsid w:val="002C19F4"/>
    <w:rsid w:val="002C1E5E"/>
    <w:rsid w:val="002C208E"/>
    <w:rsid w:val="002C26E0"/>
    <w:rsid w:val="002C2CF8"/>
    <w:rsid w:val="002C30CB"/>
    <w:rsid w:val="002C391B"/>
    <w:rsid w:val="002C3945"/>
    <w:rsid w:val="002C3CDB"/>
    <w:rsid w:val="002C4AA2"/>
    <w:rsid w:val="002C5926"/>
    <w:rsid w:val="002C6594"/>
    <w:rsid w:val="002C6CD0"/>
    <w:rsid w:val="002C7031"/>
    <w:rsid w:val="002C7210"/>
    <w:rsid w:val="002C7C2F"/>
    <w:rsid w:val="002C7E56"/>
    <w:rsid w:val="002D03E0"/>
    <w:rsid w:val="002D0979"/>
    <w:rsid w:val="002D1837"/>
    <w:rsid w:val="002D1FEA"/>
    <w:rsid w:val="002D2756"/>
    <w:rsid w:val="002D33A1"/>
    <w:rsid w:val="002D37B7"/>
    <w:rsid w:val="002D3CED"/>
    <w:rsid w:val="002D3EA5"/>
    <w:rsid w:val="002D4217"/>
    <w:rsid w:val="002D4D3A"/>
    <w:rsid w:val="002D4FD2"/>
    <w:rsid w:val="002D5984"/>
    <w:rsid w:val="002D62E4"/>
    <w:rsid w:val="002D640A"/>
    <w:rsid w:val="002D64DF"/>
    <w:rsid w:val="002D6E12"/>
    <w:rsid w:val="002D79A5"/>
    <w:rsid w:val="002E10DC"/>
    <w:rsid w:val="002E1FEC"/>
    <w:rsid w:val="002E255E"/>
    <w:rsid w:val="002E2661"/>
    <w:rsid w:val="002E2682"/>
    <w:rsid w:val="002E2A42"/>
    <w:rsid w:val="002E2BFC"/>
    <w:rsid w:val="002E3E72"/>
    <w:rsid w:val="002E4699"/>
    <w:rsid w:val="002E4F54"/>
    <w:rsid w:val="002E50E3"/>
    <w:rsid w:val="002E541F"/>
    <w:rsid w:val="002E5D5C"/>
    <w:rsid w:val="002E5FC1"/>
    <w:rsid w:val="002E6A07"/>
    <w:rsid w:val="002E6BEA"/>
    <w:rsid w:val="002F0251"/>
    <w:rsid w:val="002F093E"/>
    <w:rsid w:val="002F15EE"/>
    <w:rsid w:val="002F1838"/>
    <w:rsid w:val="002F199B"/>
    <w:rsid w:val="002F19EA"/>
    <w:rsid w:val="002F1B5A"/>
    <w:rsid w:val="002F1D1F"/>
    <w:rsid w:val="002F21F4"/>
    <w:rsid w:val="002F2599"/>
    <w:rsid w:val="002F268A"/>
    <w:rsid w:val="002F2885"/>
    <w:rsid w:val="002F2BF8"/>
    <w:rsid w:val="002F3D1B"/>
    <w:rsid w:val="002F3F71"/>
    <w:rsid w:val="002F4338"/>
    <w:rsid w:val="002F4C9B"/>
    <w:rsid w:val="002F51A5"/>
    <w:rsid w:val="002F5222"/>
    <w:rsid w:val="002F530E"/>
    <w:rsid w:val="002F59C5"/>
    <w:rsid w:val="002F6CF4"/>
    <w:rsid w:val="002F6F8F"/>
    <w:rsid w:val="002F730B"/>
    <w:rsid w:val="002F7771"/>
    <w:rsid w:val="002F7D4B"/>
    <w:rsid w:val="0030000A"/>
    <w:rsid w:val="00300405"/>
    <w:rsid w:val="003004EC"/>
    <w:rsid w:val="00300CA8"/>
    <w:rsid w:val="0030192D"/>
    <w:rsid w:val="00301E35"/>
    <w:rsid w:val="00302014"/>
    <w:rsid w:val="00302148"/>
    <w:rsid w:val="003022C5"/>
    <w:rsid w:val="00302323"/>
    <w:rsid w:val="0030278F"/>
    <w:rsid w:val="00302EC6"/>
    <w:rsid w:val="00304111"/>
    <w:rsid w:val="00304AD8"/>
    <w:rsid w:val="003066C7"/>
    <w:rsid w:val="003066DD"/>
    <w:rsid w:val="003067DB"/>
    <w:rsid w:val="00307CC2"/>
    <w:rsid w:val="00307DCE"/>
    <w:rsid w:val="00311970"/>
    <w:rsid w:val="00311F1D"/>
    <w:rsid w:val="00312CA1"/>
    <w:rsid w:val="003130AE"/>
    <w:rsid w:val="00313260"/>
    <w:rsid w:val="0031342C"/>
    <w:rsid w:val="00315762"/>
    <w:rsid w:val="00315876"/>
    <w:rsid w:val="00315A83"/>
    <w:rsid w:val="00316417"/>
    <w:rsid w:val="00316D1E"/>
    <w:rsid w:val="00316E60"/>
    <w:rsid w:val="0031769D"/>
    <w:rsid w:val="00317960"/>
    <w:rsid w:val="00317BD0"/>
    <w:rsid w:val="00317FD6"/>
    <w:rsid w:val="0032111D"/>
    <w:rsid w:val="00321300"/>
    <w:rsid w:val="003215C6"/>
    <w:rsid w:val="00321A5E"/>
    <w:rsid w:val="00321ADC"/>
    <w:rsid w:val="00321AF1"/>
    <w:rsid w:val="00321BCB"/>
    <w:rsid w:val="0032209C"/>
    <w:rsid w:val="00322475"/>
    <w:rsid w:val="00322480"/>
    <w:rsid w:val="00322841"/>
    <w:rsid w:val="0032308E"/>
    <w:rsid w:val="003235E5"/>
    <w:rsid w:val="00324AF9"/>
    <w:rsid w:val="00324CC5"/>
    <w:rsid w:val="00324CE3"/>
    <w:rsid w:val="00324E2D"/>
    <w:rsid w:val="003257C7"/>
    <w:rsid w:val="003258D8"/>
    <w:rsid w:val="00325DCE"/>
    <w:rsid w:val="003260B1"/>
    <w:rsid w:val="00326A82"/>
    <w:rsid w:val="00327383"/>
    <w:rsid w:val="00330BB9"/>
    <w:rsid w:val="0033132C"/>
    <w:rsid w:val="00332408"/>
    <w:rsid w:val="00332B96"/>
    <w:rsid w:val="0033318F"/>
    <w:rsid w:val="00333772"/>
    <w:rsid w:val="00333F5F"/>
    <w:rsid w:val="00334AA1"/>
    <w:rsid w:val="00334DB6"/>
    <w:rsid w:val="00335C07"/>
    <w:rsid w:val="00335F91"/>
    <w:rsid w:val="00336309"/>
    <w:rsid w:val="00336710"/>
    <w:rsid w:val="00336CC2"/>
    <w:rsid w:val="0033786A"/>
    <w:rsid w:val="00337ED3"/>
    <w:rsid w:val="0034008E"/>
    <w:rsid w:val="003400FF"/>
    <w:rsid w:val="003401C1"/>
    <w:rsid w:val="0034047B"/>
    <w:rsid w:val="00340A5E"/>
    <w:rsid w:val="0034138E"/>
    <w:rsid w:val="00342B83"/>
    <w:rsid w:val="00342C5A"/>
    <w:rsid w:val="00342DA0"/>
    <w:rsid w:val="00345168"/>
    <w:rsid w:val="0034587B"/>
    <w:rsid w:val="00347896"/>
    <w:rsid w:val="003512EF"/>
    <w:rsid w:val="0035133C"/>
    <w:rsid w:val="00351924"/>
    <w:rsid w:val="00351D8E"/>
    <w:rsid w:val="00352063"/>
    <w:rsid w:val="00352182"/>
    <w:rsid w:val="003522FC"/>
    <w:rsid w:val="003524D2"/>
    <w:rsid w:val="003526CD"/>
    <w:rsid w:val="0035334C"/>
    <w:rsid w:val="00353B1D"/>
    <w:rsid w:val="00353B55"/>
    <w:rsid w:val="00356206"/>
    <w:rsid w:val="003569EB"/>
    <w:rsid w:val="00356A43"/>
    <w:rsid w:val="00356DFF"/>
    <w:rsid w:val="00357234"/>
    <w:rsid w:val="003607E7"/>
    <w:rsid w:val="0036094E"/>
    <w:rsid w:val="00360CDD"/>
    <w:rsid w:val="00360CFD"/>
    <w:rsid w:val="00361565"/>
    <w:rsid w:val="0036159E"/>
    <w:rsid w:val="003619E2"/>
    <w:rsid w:val="00361A07"/>
    <w:rsid w:val="00361A30"/>
    <w:rsid w:val="00361C32"/>
    <w:rsid w:val="00361F43"/>
    <w:rsid w:val="00362460"/>
    <w:rsid w:val="0036250B"/>
    <w:rsid w:val="003628C0"/>
    <w:rsid w:val="00362D9E"/>
    <w:rsid w:val="0036389E"/>
    <w:rsid w:val="00364389"/>
    <w:rsid w:val="00364592"/>
    <w:rsid w:val="00364A2A"/>
    <w:rsid w:val="00364EA6"/>
    <w:rsid w:val="0036564B"/>
    <w:rsid w:val="0036744F"/>
    <w:rsid w:val="00370905"/>
    <w:rsid w:val="00370AD8"/>
    <w:rsid w:val="00370B66"/>
    <w:rsid w:val="00371690"/>
    <w:rsid w:val="003717D5"/>
    <w:rsid w:val="003717FC"/>
    <w:rsid w:val="0037291D"/>
    <w:rsid w:val="00373EC1"/>
    <w:rsid w:val="003741D3"/>
    <w:rsid w:val="00374B68"/>
    <w:rsid w:val="00375155"/>
    <w:rsid w:val="003755C0"/>
    <w:rsid w:val="003755E9"/>
    <w:rsid w:val="003769CE"/>
    <w:rsid w:val="003774BA"/>
    <w:rsid w:val="00377507"/>
    <w:rsid w:val="00377750"/>
    <w:rsid w:val="00377764"/>
    <w:rsid w:val="003808C8"/>
    <w:rsid w:val="003818E2"/>
    <w:rsid w:val="00382242"/>
    <w:rsid w:val="00382432"/>
    <w:rsid w:val="00382ADC"/>
    <w:rsid w:val="00382BC6"/>
    <w:rsid w:val="003856B8"/>
    <w:rsid w:val="00386A30"/>
    <w:rsid w:val="00386B58"/>
    <w:rsid w:val="0038770D"/>
    <w:rsid w:val="003878C7"/>
    <w:rsid w:val="00387FA1"/>
    <w:rsid w:val="003904FD"/>
    <w:rsid w:val="003907A3"/>
    <w:rsid w:val="00390C40"/>
    <w:rsid w:val="00390E3E"/>
    <w:rsid w:val="00391443"/>
    <w:rsid w:val="003920C2"/>
    <w:rsid w:val="003926E1"/>
    <w:rsid w:val="003928AD"/>
    <w:rsid w:val="0039342E"/>
    <w:rsid w:val="003940A8"/>
    <w:rsid w:val="00394CB6"/>
    <w:rsid w:val="00394E9C"/>
    <w:rsid w:val="00395241"/>
    <w:rsid w:val="00395848"/>
    <w:rsid w:val="00396AAF"/>
    <w:rsid w:val="00396BD0"/>
    <w:rsid w:val="00396D91"/>
    <w:rsid w:val="00397C9A"/>
    <w:rsid w:val="003A0331"/>
    <w:rsid w:val="003A10BB"/>
    <w:rsid w:val="003A1393"/>
    <w:rsid w:val="003A1C6E"/>
    <w:rsid w:val="003A1F19"/>
    <w:rsid w:val="003A268B"/>
    <w:rsid w:val="003A3F7D"/>
    <w:rsid w:val="003A4CE7"/>
    <w:rsid w:val="003A4DE5"/>
    <w:rsid w:val="003A508E"/>
    <w:rsid w:val="003A509E"/>
    <w:rsid w:val="003A5545"/>
    <w:rsid w:val="003A5719"/>
    <w:rsid w:val="003A5CE0"/>
    <w:rsid w:val="003A5F7E"/>
    <w:rsid w:val="003A65BA"/>
    <w:rsid w:val="003A6EB1"/>
    <w:rsid w:val="003A6ED8"/>
    <w:rsid w:val="003A71E7"/>
    <w:rsid w:val="003A7547"/>
    <w:rsid w:val="003A7B98"/>
    <w:rsid w:val="003A7DE7"/>
    <w:rsid w:val="003B02DC"/>
    <w:rsid w:val="003B10DF"/>
    <w:rsid w:val="003B12D8"/>
    <w:rsid w:val="003B14DF"/>
    <w:rsid w:val="003B1627"/>
    <w:rsid w:val="003B1B95"/>
    <w:rsid w:val="003B1DC4"/>
    <w:rsid w:val="003B1F7A"/>
    <w:rsid w:val="003B4433"/>
    <w:rsid w:val="003B482D"/>
    <w:rsid w:val="003B4C6F"/>
    <w:rsid w:val="003B5C2B"/>
    <w:rsid w:val="003B631C"/>
    <w:rsid w:val="003B6425"/>
    <w:rsid w:val="003C0B45"/>
    <w:rsid w:val="003C1910"/>
    <w:rsid w:val="003C20E6"/>
    <w:rsid w:val="003C211A"/>
    <w:rsid w:val="003C2231"/>
    <w:rsid w:val="003C2347"/>
    <w:rsid w:val="003C241E"/>
    <w:rsid w:val="003C2861"/>
    <w:rsid w:val="003C2A63"/>
    <w:rsid w:val="003C2DA4"/>
    <w:rsid w:val="003C3688"/>
    <w:rsid w:val="003C36AF"/>
    <w:rsid w:val="003C3B3B"/>
    <w:rsid w:val="003C3EBD"/>
    <w:rsid w:val="003C3F53"/>
    <w:rsid w:val="003C4010"/>
    <w:rsid w:val="003C4307"/>
    <w:rsid w:val="003C549D"/>
    <w:rsid w:val="003C573A"/>
    <w:rsid w:val="003C6BD5"/>
    <w:rsid w:val="003C7F44"/>
    <w:rsid w:val="003D01FD"/>
    <w:rsid w:val="003D0248"/>
    <w:rsid w:val="003D0B5C"/>
    <w:rsid w:val="003D13E2"/>
    <w:rsid w:val="003D2C67"/>
    <w:rsid w:val="003D2CC2"/>
    <w:rsid w:val="003D2EB9"/>
    <w:rsid w:val="003D346C"/>
    <w:rsid w:val="003D3470"/>
    <w:rsid w:val="003D3690"/>
    <w:rsid w:val="003D38E3"/>
    <w:rsid w:val="003D392D"/>
    <w:rsid w:val="003D421D"/>
    <w:rsid w:val="003D54E3"/>
    <w:rsid w:val="003D72AC"/>
    <w:rsid w:val="003D76A0"/>
    <w:rsid w:val="003E027B"/>
    <w:rsid w:val="003E03A1"/>
    <w:rsid w:val="003E0779"/>
    <w:rsid w:val="003E0D0B"/>
    <w:rsid w:val="003E1B72"/>
    <w:rsid w:val="003E1D44"/>
    <w:rsid w:val="003E1E0F"/>
    <w:rsid w:val="003E2946"/>
    <w:rsid w:val="003E2CE7"/>
    <w:rsid w:val="003E2E9B"/>
    <w:rsid w:val="003E3492"/>
    <w:rsid w:val="003E38A7"/>
    <w:rsid w:val="003E40A4"/>
    <w:rsid w:val="003E4722"/>
    <w:rsid w:val="003E47CA"/>
    <w:rsid w:val="003E495E"/>
    <w:rsid w:val="003E54CB"/>
    <w:rsid w:val="003E55AB"/>
    <w:rsid w:val="003E5C27"/>
    <w:rsid w:val="003E66D2"/>
    <w:rsid w:val="003E790D"/>
    <w:rsid w:val="003E7AAB"/>
    <w:rsid w:val="003F10B3"/>
    <w:rsid w:val="003F1610"/>
    <w:rsid w:val="003F18C2"/>
    <w:rsid w:val="003F1D99"/>
    <w:rsid w:val="003F2C5E"/>
    <w:rsid w:val="003F2CF5"/>
    <w:rsid w:val="003F3887"/>
    <w:rsid w:val="003F4680"/>
    <w:rsid w:val="003F499F"/>
    <w:rsid w:val="003F4A34"/>
    <w:rsid w:val="003F4A77"/>
    <w:rsid w:val="003F4BED"/>
    <w:rsid w:val="003F4DA5"/>
    <w:rsid w:val="003F4EEC"/>
    <w:rsid w:val="003F528D"/>
    <w:rsid w:val="003F53A1"/>
    <w:rsid w:val="003F5970"/>
    <w:rsid w:val="003F5F70"/>
    <w:rsid w:val="003F6025"/>
    <w:rsid w:val="003F71DF"/>
    <w:rsid w:val="003F787F"/>
    <w:rsid w:val="003F796C"/>
    <w:rsid w:val="003F7BA1"/>
    <w:rsid w:val="003F7C4D"/>
    <w:rsid w:val="003F7DC2"/>
    <w:rsid w:val="00400612"/>
    <w:rsid w:val="00400FD4"/>
    <w:rsid w:val="00402351"/>
    <w:rsid w:val="004029B0"/>
    <w:rsid w:val="004034AD"/>
    <w:rsid w:val="00404982"/>
    <w:rsid w:val="004049D6"/>
    <w:rsid w:val="00404BCE"/>
    <w:rsid w:val="00405524"/>
    <w:rsid w:val="00405612"/>
    <w:rsid w:val="00405D40"/>
    <w:rsid w:val="004077CD"/>
    <w:rsid w:val="004110D4"/>
    <w:rsid w:val="00411913"/>
    <w:rsid w:val="004127BC"/>
    <w:rsid w:val="00412BE9"/>
    <w:rsid w:val="004139CF"/>
    <w:rsid w:val="00413CE0"/>
    <w:rsid w:val="00414725"/>
    <w:rsid w:val="00414F6E"/>
    <w:rsid w:val="004155C5"/>
    <w:rsid w:val="00416AE6"/>
    <w:rsid w:val="00416BA3"/>
    <w:rsid w:val="00416C1E"/>
    <w:rsid w:val="00416DD1"/>
    <w:rsid w:val="00416DED"/>
    <w:rsid w:val="00417C6A"/>
    <w:rsid w:val="00417C92"/>
    <w:rsid w:val="00420B9A"/>
    <w:rsid w:val="004212C8"/>
    <w:rsid w:val="004213C6"/>
    <w:rsid w:val="00421D2F"/>
    <w:rsid w:val="00421F52"/>
    <w:rsid w:val="004222B7"/>
    <w:rsid w:val="004227DD"/>
    <w:rsid w:val="0042295F"/>
    <w:rsid w:val="0042301B"/>
    <w:rsid w:val="00423833"/>
    <w:rsid w:val="00423EEA"/>
    <w:rsid w:val="004246AD"/>
    <w:rsid w:val="00425567"/>
    <w:rsid w:val="004258BE"/>
    <w:rsid w:val="00426602"/>
    <w:rsid w:val="00426987"/>
    <w:rsid w:val="004269D7"/>
    <w:rsid w:val="00426BCC"/>
    <w:rsid w:val="00426C44"/>
    <w:rsid w:val="00427BD8"/>
    <w:rsid w:val="00427EA2"/>
    <w:rsid w:val="004303D6"/>
    <w:rsid w:val="00430525"/>
    <w:rsid w:val="00430D77"/>
    <w:rsid w:val="00430E85"/>
    <w:rsid w:val="004314D6"/>
    <w:rsid w:val="004315B8"/>
    <w:rsid w:val="0043185E"/>
    <w:rsid w:val="00432047"/>
    <w:rsid w:val="00432BF7"/>
    <w:rsid w:val="00433422"/>
    <w:rsid w:val="004334E4"/>
    <w:rsid w:val="004341A3"/>
    <w:rsid w:val="004343A1"/>
    <w:rsid w:val="004345CC"/>
    <w:rsid w:val="00434B80"/>
    <w:rsid w:val="00435130"/>
    <w:rsid w:val="00435977"/>
    <w:rsid w:val="00435F87"/>
    <w:rsid w:val="00436045"/>
    <w:rsid w:val="0043612E"/>
    <w:rsid w:val="00436522"/>
    <w:rsid w:val="004368C0"/>
    <w:rsid w:val="0043698A"/>
    <w:rsid w:val="00437AF8"/>
    <w:rsid w:val="00437F5F"/>
    <w:rsid w:val="00440853"/>
    <w:rsid w:val="00440AF5"/>
    <w:rsid w:val="00440D80"/>
    <w:rsid w:val="00440F6B"/>
    <w:rsid w:val="0044251E"/>
    <w:rsid w:val="00443BEE"/>
    <w:rsid w:val="00443C1D"/>
    <w:rsid w:val="00443F45"/>
    <w:rsid w:val="0044406F"/>
    <w:rsid w:val="00444243"/>
    <w:rsid w:val="004443C4"/>
    <w:rsid w:val="00444E9A"/>
    <w:rsid w:val="00446228"/>
    <w:rsid w:val="00446820"/>
    <w:rsid w:val="0044761F"/>
    <w:rsid w:val="00447669"/>
    <w:rsid w:val="00450F97"/>
    <w:rsid w:val="004517F6"/>
    <w:rsid w:val="0045217B"/>
    <w:rsid w:val="0045252D"/>
    <w:rsid w:val="00453183"/>
    <w:rsid w:val="004546FB"/>
    <w:rsid w:val="00455B19"/>
    <w:rsid w:val="004561F4"/>
    <w:rsid w:val="004567BD"/>
    <w:rsid w:val="004569F2"/>
    <w:rsid w:val="00456CF6"/>
    <w:rsid w:val="004577A4"/>
    <w:rsid w:val="00457A65"/>
    <w:rsid w:val="00457B48"/>
    <w:rsid w:val="00460E27"/>
    <w:rsid w:val="00460E9B"/>
    <w:rsid w:val="00460ED8"/>
    <w:rsid w:val="0046107C"/>
    <w:rsid w:val="00461848"/>
    <w:rsid w:val="00462A36"/>
    <w:rsid w:val="00462F12"/>
    <w:rsid w:val="00463344"/>
    <w:rsid w:val="00463431"/>
    <w:rsid w:val="0046404E"/>
    <w:rsid w:val="00464CDC"/>
    <w:rsid w:val="004659AC"/>
    <w:rsid w:val="0046642A"/>
    <w:rsid w:val="00466BAE"/>
    <w:rsid w:val="00466C8E"/>
    <w:rsid w:val="00466E05"/>
    <w:rsid w:val="00470775"/>
    <w:rsid w:val="0047095C"/>
    <w:rsid w:val="00470A3D"/>
    <w:rsid w:val="00470CE8"/>
    <w:rsid w:val="0047197D"/>
    <w:rsid w:val="00471B6F"/>
    <w:rsid w:val="00471C8E"/>
    <w:rsid w:val="00472B7D"/>
    <w:rsid w:val="00472D9D"/>
    <w:rsid w:val="0047443B"/>
    <w:rsid w:val="004752D4"/>
    <w:rsid w:val="004764F0"/>
    <w:rsid w:val="00476F3E"/>
    <w:rsid w:val="0047703E"/>
    <w:rsid w:val="00477BBB"/>
    <w:rsid w:val="00477D01"/>
    <w:rsid w:val="0048035A"/>
    <w:rsid w:val="0048079F"/>
    <w:rsid w:val="00480F5C"/>
    <w:rsid w:val="004818D7"/>
    <w:rsid w:val="00481A98"/>
    <w:rsid w:val="004820A2"/>
    <w:rsid w:val="00482795"/>
    <w:rsid w:val="00482A9B"/>
    <w:rsid w:val="00483354"/>
    <w:rsid w:val="0048363B"/>
    <w:rsid w:val="00483C68"/>
    <w:rsid w:val="00484252"/>
    <w:rsid w:val="00484A13"/>
    <w:rsid w:val="00484F84"/>
    <w:rsid w:val="00485929"/>
    <w:rsid w:val="00485FDF"/>
    <w:rsid w:val="00486781"/>
    <w:rsid w:val="00486823"/>
    <w:rsid w:val="0048778C"/>
    <w:rsid w:val="004878DD"/>
    <w:rsid w:val="00487E25"/>
    <w:rsid w:val="00490800"/>
    <w:rsid w:val="00490C82"/>
    <w:rsid w:val="00490CCF"/>
    <w:rsid w:val="004928FE"/>
    <w:rsid w:val="00492930"/>
    <w:rsid w:val="00492D0F"/>
    <w:rsid w:val="00493368"/>
    <w:rsid w:val="0049364C"/>
    <w:rsid w:val="00493982"/>
    <w:rsid w:val="00493C8D"/>
    <w:rsid w:val="004948EE"/>
    <w:rsid w:val="004949EB"/>
    <w:rsid w:val="00494EE1"/>
    <w:rsid w:val="00495A5A"/>
    <w:rsid w:val="00495D03"/>
    <w:rsid w:val="0049674D"/>
    <w:rsid w:val="00496774"/>
    <w:rsid w:val="00496B81"/>
    <w:rsid w:val="004976DB"/>
    <w:rsid w:val="00497953"/>
    <w:rsid w:val="004A0036"/>
    <w:rsid w:val="004A04EB"/>
    <w:rsid w:val="004A153C"/>
    <w:rsid w:val="004A2C1E"/>
    <w:rsid w:val="004A45D7"/>
    <w:rsid w:val="004A52AC"/>
    <w:rsid w:val="004A5A9C"/>
    <w:rsid w:val="004A6A0F"/>
    <w:rsid w:val="004A6AA3"/>
    <w:rsid w:val="004A725D"/>
    <w:rsid w:val="004B03E1"/>
    <w:rsid w:val="004B0893"/>
    <w:rsid w:val="004B23EF"/>
    <w:rsid w:val="004B2D5F"/>
    <w:rsid w:val="004B2E29"/>
    <w:rsid w:val="004B333D"/>
    <w:rsid w:val="004B4F4B"/>
    <w:rsid w:val="004B5565"/>
    <w:rsid w:val="004B6908"/>
    <w:rsid w:val="004B6948"/>
    <w:rsid w:val="004B69D3"/>
    <w:rsid w:val="004B6BFA"/>
    <w:rsid w:val="004B700D"/>
    <w:rsid w:val="004B735B"/>
    <w:rsid w:val="004B7D77"/>
    <w:rsid w:val="004B7DDF"/>
    <w:rsid w:val="004C002A"/>
    <w:rsid w:val="004C0403"/>
    <w:rsid w:val="004C0454"/>
    <w:rsid w:val="004C1132"/>
    <w:rsid w:val="004C1925"/>
    <w:rsid w:val="004C2023"/>
    <w:rsid w:val="004C2E45"/>
    <w:rsid w:val="004C2F98"/>
    <w:rsid w:val="004C3DB4"/>
    <w:rsid w:val="004C3FD9"/>
    <w:rsid w:val="004C47A6"/>
    <w:rsid w:val="004C4870"/>
    <w:rsid w:val="004C504F"/>
    <w:rsid w:val="004C5CCA"/>
    <w:rsid w:val="004C61C7"/>
    <w:rsid w:val="004C6518"/>
    <w:rsid w:val="004C68BA"/>
    <w:rsid w:val="004C6EB2"/>
    <w:rsid w:val="004C71A8"/>
    <w:rsid w:val="004C777F"/>
    <w:rsid w:val="004D0666"/>
    <w:rsid w:val="004D0A8B"/>
    <w:rsid w:val="004D0E7D"/>
    <w:rsid w:val="004D1146"/>
    <w:rsid w:val="004D2418"/>
    <w:rsid w:val="004D2A93"/>
    <w:rsid w:val="004D2D17"/>
    <w:rsid w:val="004D3137"/>
    <w:rsid w:val="004D3E40"/>
    <w:rsid w:val="004D4A4A"/>
    <w:rsid w:val="004D4C1E"/>
    <w:rsid w:val="004D5014"/>
    <w:rsid w:val="004D5237"/>
    <w:rsid w:val="004D6698"/>
    <w:rsid w:val="004D7019"/>
    <w:rsid w:val="004D7543"/>
    <w:rsid w:val="004D75D6"/>
    <w:rsid w:val="004E0BBA"/>
    <w:rsid w:val="004E0C97"/>
    <w:rsid w:val="004E15DE"/>
    <w:rsid w:val="004E1636"/>
    <w:rsid w:val="004E1696"/>
    <w:rsid w:val="004E25B9"/>
    <w:rsid w:val="004E36D0"/>
    <w:rsid w:val="004E3993"/>
    <w:rsid w:val="004E3A05"/>
    <w:rsid w:val="004E416D"/>
    <w:rsid w:val="004E4314"/>
    <w:rsid w:val="004E4390"/>
    <w:rsid w:val="004E4395"/>
    <w:rsid w:val="004E4F2C"/>
    <w:rsid w:val="004E51FA"/>
    <w:rsid w:val="004E5594"/>
    <w:rsid w:val="004E607A"/>
    <w:rsid w:val="004E6088"/>
    <w:rsid w:val="004E6F08"/>
    <w:rsid w:val="004F0882"/>
    <w:rsid w:val="004F0F02"/>
    <w:rsid w:val="004F1D04"/>
    <w:rsid w:val="004F25BD"/>
    <w:rsid w:val="004F25C7"/>
    <w:rsid w:val="004F2917"/>
    <w:rsid w:val="004F2E27"/>
    <w:rsid w:val="004F4B8B"/>
    <w:rsid w:val="004F4FA0"/>
    <w:rsid w:val="004F5105"/>
    <w:rsid w:val="004F6AC9"/>
    <w:rsid w:val="004F6B99"/>
    <w:rsid w:val="004F797E"/>
    <w:rsid w:val="004F7E5B"/>
    <w:rsid w:val="004F7EDC"/>
    <w:rsid w:val="0050056D"/>
    <w:rsid w:val="00501223"/>
    <w:rsid w:val="00501323"/>
    <w:rsid w:val="0050170A"/>
    <w:rsid w:val="00501759"/>
    <w:rsid w:val="005017AE"/>
    <w:rsid w:val="005024ED"/>
    <w:rsid w:val="00502FFA"/>
    <w:rsid w:val="005039A7"/>
    <w:rsid w:val="00504EA9"/>
    <w:rsid w:val="0050555B"/>
    <w:rsid w:val="00505627"/>
    <w:rsid w:val="00505855"/>
    <w:rsid w:val="00505C7F"/>
    <w:rsid w:val="00506178"/>
    <w:rsid w:val="00506A48"/>
    <w:rsid w:val="00507A84"/>
    <w:rsid w:val="00507C12"/>
    <w:rsid w:val="00507FC8"/>
    <w:rsid w:val="00510435"/>
    <w:rsid w:val="00511737"/>
    <w:rsid w:val="00511A82"/>
    <w:rsid w:val="00511B08"/>
    <w:rsid w:val="00511BC2"/>
    <w:rsid w:val="00512AD8"/>
    <w:rsid w:val="00513C12"/>
    <w:rsid w:val="00513EBD"/>
    <w:rsid w:val="005140D9"/>
    <w:rsid w:val="00514623"/>
    <w:rsid w:val="00514EA8"/>
    <w:rsid w:val="00515064"/>
    <w:rsid w:val="005153E2"/>
    <w:rsid w:val="00515433"/>
    <w:rsid w:val="00515BE2"/>
    <w:rsid w:val="00516072"/>
    <w:rsid w:val="005164B3"/>
    <w:rsid w:val="00516739"/>
    <w:rsid w:val="005173EA"/>
    <w:rsid w:val="005174D3"/>
    <w:rsid w:val="00517FA4"/>
    <w:rsid w:val="00520B91"/>
    <w:rsid w:val="00523219"/>
    <w:rsid w:val="005234A3"/>
    <w:rsid w:val="00523DAA"/>
    <w:rsid w:val="00524124"/>
    <w:rsid w:val="0052432E"/>
    <w:rsid w:val="005252D1"/>
    <w:rsid w:val="005265D7"/>
    <w:rsid w:val="005277DD"/>
    <w:rsid w:val="00527D3B"/>
    <w:rsid w:val="005303FE"/>
    <w:rsid w:val="005307E6"/>
    <w:rsid w:val="005311BB"/>
    <w:rsid w:val="005315BD"/>
    <w:rsid w:val="005319DB"/>
    <w:rsid w:val="005323A7"/>
    <w:rsid w:val="00532457"/>
    <w:rsid w:val="00532536"/>
    <w:rsid w:val="00533777"/>
    <w:rsid w:val="005343C1"/>
    <w:rsid w:val="00534566"/>
    <w:rsid w:val="00534844"/>
    <w:rsid w:val="00534A23"/>
    <w:rsid w:val="00534A6D"/>
    <w:rsid w:val="00535A00"/>
    <w:rsid w:val="0053619D"/>
    <w:rsid w:val="00536298"/>
    <w:rsid w:val="00536313"/>
    <w:rsid w:val="005365E2"/>
    <w:rsid w:val="0053670F"/>
    <w:rsid w:val="005369C6"/>
    <w:rsid w:val="0054097C"/>
    <w:rsid w:val="00541469"/>
    <w:rsid w:val="00541DDE"/>
    <w:rsid w:val="00542A58"/>
    <w:rsid w:val="00542B40"/>
    <w:rsid w:val="00542C12"/>
    <w:rsid w:val="0054341A"/>
    <w:rsid w:val="00543CA7"/>
    <w:rsid w:val="005458D9"/>
    <w:rsid w:val="00545F98"/>
    <w:rsid w:val="005478C5"/>
    <w:rsid w:val="00550676"/>
    <w:rsid w:val="00551869"/>
    <w:rsid w:val="0055191E"/>
    <w:rsid w:val="00551A6E"/>
    <w:rsid w:val="00551C5A"/>
    <w:rsid w:val="005522D8"/>
    <w:rsid w:val="00552965"/>
    <w:rsid w:val="00552CDE"/>
    <w:rsid w:val="0055361A"/>
    <w:rsid w:val="00553BDA"/>
    <w:rsid w:val="00554496"/>
    <w:rsid w:val="00554657"/>
    <w:rsid w:val="00554960"/>
    <w:rsid w:val="00554D6E"/>
    <w:rsid w:val="005554CF"/>
    <w:rsid w:val="005557AE"/>
    <w:rsid w:val="00555812"/>
    <w:rsid w:val="00556124"/>
    <w:rsid w:val="00556764"/>
    <w:rsid w:val="00556D34"/>
    <w:rsid w:val="005571C2"/>
    <w:rsid w:val="00557A8B"/>
    <w:rsid w:val="00557C6B"/>
    <w:rsid w:val="00557D57"/>
    <w:rsid w:val="00560130"/>
    <w:rsid w:val="005601A4"/>
    <w:rsid w:val="0056029B"/>
    <w:rsid w:val="00560A2F"/>
    <w:rsid w:val="005610F6"/>
    <w:rsid w:val="00561AD9"/>
    <w:rsid w:val="00561DFF"/>
    <w:rsid w:val="0056285F"/>
    <w:rsid w:val="00562E40"/>
    <w:rsid w:val="005635D4"/>
    <w:rsid w:val="00563B5F"/>
    <w:rsid w:val="00565230"/>
    <w:rsid w:val="00565AB6"/>
    <w:rsid w:val="00567288"/>
    <w:rsid w:val="0056770A"/>
    <w:rsid w:val="00567D23"/>
    <w:rsid w:val="00567F27"/>
    <w:rsid w:val="00570908"/>
    <w:rsid w:val="00570AD3"/>
    <w:rsid w:val="005718C6"/>
    <w:rsid w:val="00571ADB"/>
    <w:rsid w:val="00571C78"/>
    <w:rsid w:val="00572DC9"/>
    <w:rsid w:val="00572E59"/>
    <w:rsid w:val="0057338C"/>
    <w:rsid w:val="005735FB"/>
    <w:rsid w:val="00573A74"/>
    <w:rsid w:val="00573F87"/>
    <w:rsid w:val="00573FBC"/>
    <w:rsid w:val="005740FC"/>
    <w:rsid w:val="00574183"/>
    <w:rsid w:val="005749AD"/>
    <w:rsid w:val="005750AB"/>
    <w:rsid w:val="00575545"/>
    <w:rsid w:val="00575563"/>
    <w:rsid w:val="005759C4"/>
    <w:rsid w:val="00575D08"/>
    <w:rsid w:val="00576CA5"/>
    <w:rsid w:val="00576CAA"/>
    <w:rsid w:val="00576F9F"/>
    <w:rsid w:val="005773D5"/>
    <w:rsid w:val="0057792C"/>
    <w:rsid w:val="00577C00"/>
    <w:rsid w:val="0058165A"/>
    <w:rsid w:val="00581751"/>
    <w:rsid w:val="00583010"/>
    <w:rsid w:val="00583B30"/>
    <w:rsid w:val="00584761"/>
    <w:rsid w:val="005849C8"/>
    <w:rsid w:val="00584AD5"/>
    <w:rsid w:val="005851BB"/>
    <w:rsid w:val="0058588D"/>
    <w:rsid w:val="005867A8"/>
    <w:rsid w:val="00586C3B"/>
    <w:rsid w:val="00586F59"/>
    <w:rsid w:val="00587252"/>
    <w:rsid w:val="00587DE9"/>
    <w:rsid w:val="00587E31"/>
    <w:rsid w:val="00590647"/>
    <w:rsid w:val="005911EF"/>
    <w:rsid w:val="0059223E"/>
    <w:rsid w:val="005929B3"/>
    <w:rsid w:val="005931C1"/>
    <w:rsid w:val="00593491"/>
    <w:rsid w:val="00593B74"/>
    <w:rsid w:val="005941AD"/>
    <w:rsid w:val="005942AF"/>
    <w:rsid w:val="00594E07"/>
    <w:rsid w:val="005950E6"/>
    <w:rsid w:val="0059531B"/>
    <w:rsid w:val="00595812"/>
    <w:rsid w:val="00595A6D"/>
    <w:rsid w:val="0059609A"/>
    <w:rsid w:val="0059680A"/>
    <w:rsid w:val="00596E86"/>
    <w:rsid w:val="00596EB3"/>
    <w:rsid w:val="005A026B"/>
    <w:rsid w:val="005A03EB"/>
    <w:rsid w:val="005A0EA8"/>
    <w:rsid w:val="005A1016"/>
    <w:rsid w:val="005A17D6"/>
    <w:rsid w:val="005A2131"/>
    <w:rsid w:val="005A21DB"/>
    <w:rsid w:val="005A22DA"/>
    <w:rsid w:val="005A2476"/>
    <w:rsid w:val="005A28B4"/>
    <w:rsid w:val="005A2BE8"/>
    <w:rsid w:val="005A3B3D"/>
    <w:rsid w:val="005A4474"/>
    <w:rsid w:val="005A5059"/>
    <w:rsid w:val="005A6021"/>
    <w:rsid w:val="005A6073"/>
    <w:rsid w:val="005A6922"/>
    <w:rsid w:val="005A718B"/>
    <w:rsid w:val="005A7228"/>
    <w:rsid w:val="005A7474"/>
    <w:rsid w:val="005A76FB"/>
    <w:rsid w:val="005A771A"/>
    <w:rsid w:val="005A7D2B"/>
    <w:rsid w:val="005B0AF4"/>
    <w:rsid w:val="005B107F"/>
    <w:rsid w:val="005B128D"/>
    <w:rsid w:val="005B131E"/>
    <w:rsid w:val="005B141A"/>
    <w:rsid w:val="005B191D"/>
    <w:rsid w:val="005B1C8E"/>
    <w:rsid w:val="005B2280"/>
    <w:rsid w:val="005B2D17"/>
    <w:rsid w:val="005B2E86"/>
    <w:rsid w:val="005B3A3D"/>
    <w:rsid w:val="005B3FF3"/>
    <w:rsid w:val="005B499E"/>
    <w:rsid w:val="005B4ADC"/>
    <w:rsid w:val="005B4C55"/>
    <w:rsid w:val="005B598A"/>
    <w:rsid w:val="005B6242"/>
    <w:rsid w:val="005B67C4"/>
    <w:rsid w:val="005B6923"/>
    <w:rsid w:val="005B6C41"/>
    <w:rsid w:val="005B6FC3"/>
    <w:rsid w:val="005B79D6"/>
    <w:rsid w:val="005B7AE2"/>
    <w:rsid w:val="005B7C1C"/>
    <w:rsid w:val="005C0280"/>
    <w:rsid w:val="005C033E"/>
    <w:rsid w:val="005C05DC"/>
    <w:rsid w:val="005C0C08"/>
    <w:rsid w:val="005C108A"/>
    <w:rsid w:val="005C131C"/>
    <w:rsid w:val="005C1A82"/>
    <w:rsid w:val="005C2232"/>
    <w:rsid w:val="005C2F3F"/>
    <w:rsid w:val="005C310B"/>
    <w:rsid w:val="005C4008"/>
    <w:rsid w:val="005C4465"/>
    <w:rsid w:val="005C4729"/>
    <w:rsid w:val="005C4CDC"/>
    <w:rsid w:val="005C50CA"/>
    <w:rsid w:val="005C6432"/>
    <w:rsid w:val="005C6A88"/>
    <w:rsid w:val="005C704A"/>
    <w:rsid w:val="005C7154"/>
    <w:rsid w:val="005C72C1"/>
    <w:rsid w:val="005C73E9"/>
    <w:rsid w:val="005C73F6"/>
    <w:rsid w:val="005C7827"/>
    <w:rsid w:val="005C7A4C"/>
    <w:rsid w:val="005D0262"/>
    <w:rsid w:val="005D077A"/>
    <w:rsid w:val="005D0E3D"/>
    <w:rsid w:val="005D11DD"/>
    <w:rsid w:val="005D1869"/>
    <w:rsid w:val="005D1E98"/>
    <w:rsid w:val="005D29B8"/>
    <w:rsid w:val="005D32D4"/>
    <w:rsid w:val="005D34BF"/>
    <w:rsid w:val="005D4289"/>
    <w:rsid w:val="005D428C"/>
    <w:rsid w:val="005D4C7A"/>
    <w:rsid w:val="005D4F0F"/>
    <w:rsid w:val="005D52BF"/>
    <w:rsid w:val="005D5F5B"/>
    <w:rsid w:val="005D6595"/>
    <w:rsid w:val="005D6F58"/>
    <w:rsid w:val="005D726D"/>
    <w:rsid w:val="005E0FE1"/>
    <w:rsid w:val="005E10A8"/>
    <w:rsid w:val="005E13CC"/>
    <w:rsid w:val="005E16F9"/>
    <w:rsid w:val="005E1734"/>
    <w:rsid w:val="005E1E21"/>
    <w:rsid w:val="005E2213"/>
    <w:rsid w:val="005E36DA"/>
    <w:rsid w:val="005E3B1F"/>
    <w:rsid w:val="005E4088"/>
    <w:rsid w:val="005E4969"/>
    <w:rsid w:val="005E53CF"/>
    <w:rsid w:val="005E55D9"/>
    <w:rsid w:val="005E564E"/>
    <w:rsid w:val="005E57B0"/>
    <w:rsid w:val="005E59FE"/>
    <w:rsid w:val="005E5BC3"/>
    <w:rsid w:val="005E61BD"/>
    <w:rsid w:val="005E61EB"/>
    <w:rsid w:val="005E70B7"/>
    <w:rsid w:val="005E7216"/>
    <w:rsid w:val="005E74D6"/>
    <w:rsid w:val="005E7F54"/>
    <w:rsid w:val="005F0061"/>
    <w:rsid w:val="005F01A1"/>
    <w:rsid w:val="005F0652"/>
    <w:rsid w:val="005F0E2A"/>
    <w:rsid w:val="005F109F"/>
    <w:rsid w:val="005F1346"/>
    <w:rsid w:val="005F1556"/>
    <w:rsid w:val="005F15EE"/>
    <w:rsid w:val="005F16D7"/>
    <w:rsid w:val="005F20AA"/>
    <w:rsid w:val="005F2989"/>
    <w:rsid w:val="005F2A4C"/>
    <w:rsid w:val="005F32EB"/>
    <w:rsid w:val="005F3A1A"/>
    <w:rsid w:val="005F3CAF"/>
    <w:rsid w:val="005F5849"/>
    <w:rsid w:val="005F5E77"/>
    <w:rsid w:val="005F5F29"/>
    <w:rsid w:val="005F5F89"/>
    <w:rsid w:val="005F630C"/>
    <w:rsid w:val="005F6633"/>
    <w:rsid w:val="005F7898"/>
    <w:rsid w:val="005F7F8E"/>
    <w:rsid w:val="0060033D"/>
    <w:rsid w:val="00600553"/>
    <w:rsid w:val="006005D9"/>
    <w:rsid w:val="006032E7"/>
    <w:rsid w:val="00603A6D"/>
    <w:rsid w:val="00603B27"/>
    <w:rsid w:val="0060433F"/>
    <w:rsid w:val="00604854"/>
    <w:rsid w:val="00605B63"/>
    <w:rsid w:val="006062A2"/>
    <w:rsid w:val="0060698B"/>
    <w:rsid w:val="00606C75"/>
    <w:rsid w:val="00607CDD"/>
    <w:rsid w:val="00607F1B"/>
    <w:rsid w:val="0061002E"/>
    <w:rsid w:val="00610291"/>
    <w:rsid w:val="006108BB"/>
    <w:rsid w:val="006110E6"/>
    <w:rsid w:val="006112B7"/>
    <w:rsid w:val="00611C16"/>
    <w:rsid w:val="00611FF3"/>
    <w:rsid w:val="00612839"/>
    <w:rsid w:val="00613216"/>
    <w:rsid w:val="00613B95"/>
    <w:rsid w:val="00614085"/>
    <w:rsid w:val="006141EE"/>
    <w:rsid w:val="0061424D"/>
    <w:rsid w:val="00614B55"/>
    <w:rsid w:val="00614C6A"/>
    <w:rsid w:val="00614EAE"/>
    <w:rsid w:val="00615E09"/>
    <w:rsid w:val="0061676E"/>
    <w:rsid w:val="006169D9"/>
    <w:rsid w:val="006176F8"/>
    <w:rsid w:val="00620354"/>
    <w:rsid w:val="00621F1A"/>
    <w:rsid w:val="006240A7"/>
    <w:rsid w:val="00624422"/>
    <w:rsid w:val="00624497"/>
    <w:rsid w:val="00625164"/>
    <w:rsid w:val="00625584"/>
    <w:rsid w:val="006259B4"/>
    <w:rsid w:val="00625F4F"/>
    <w:rsid w:val="00626AEA"/>
    <w:rsid w:val="00626FD8"/>
    <w:rsid w:val="00630089"/>
    <w:rsid w:val="0063070D"/>
    <w:rsid w:val="00631D5C"/>
    <w:rsid w:val="00631FDF"/>
    <w:rsid w:val="00632528"/>
    <w:rsid w:val="006329CA"/>
    <w:rsid w:val="00632EDF"/>
    <w:rsid w:val="006332B5"/>
    <w:rsid w:val="00633411"/>
    <w:rsid w:val="00633BC8"/>
    <w:rsid w:val="006346AC"/>
    <w:rsid w:val="006347F6"/>
    <w:rsid w:val="006371C7"/>
    <w:rsid w:val="0064035E"/>
    <w:rsid w:val="006415F0"/>
    <w:rsid w:val="006418AA"/>
    <w:rsid w:val="00642092"/>
    <w:rsid w:val="00642B40"/>
    <w:rsid w:val="0064342D"/>
    <w:rsid w:val="00644412"/>
    <w:rsid w:val="00644AC1"/>
    <w:rsid w:val="0064585E"/>
    <w:rsid w:val="00645E0C"/>
    <w:rsid w:val="00646751"/>
    <w:rsid w:val="00647FFB"/>
    <w:rsid w:val="00650F0A"/>
    <w:rsid w:val="00651185"/>
    <w:rsid w:val="006516EA"/>
    <w:rsid w:val="00651AF1"/>
    <w:rsid w:val="00651F4F"/>
    <w:rsid w:val="006520CF"/>
    <w:rsid w:val="00652145"/>
    <w:rsid w:val="00652C22"/>
    <w:rsid w:val="00653288"/>
    <w:rsid w:val="006536D7"/>
    <w:rsid w:val="0065381A"/>
    <w:rsid w:val="00653840"/>
    <w:rsid w:val="006538C9"/>
    <w:rsid w:val="00653EB6"/>
    <w:rsid w:val="00654026"/>
    <w:rsid w:val="0065447F"/>
    <w:rsid w:val="006546AC"/>
    <w:rsid w:val="00654B62"/>
    <w:rsid w:val="006554DB"/>
    <w:rsid w:val="00655772"/>
    <w:rsid w:val="006568C8"/>
    <w:rsid w:val="00656BBB"/>
    <w:rsid w:val="0065759B"/>
    <w:rsid w:val="0065784E"/>
    <w:rsid w:val="00660136"/>
    <w:rsid w:val="006608B0"/>
    <w:rsid w:val="00660B2F"/>
    <w:rsid w:val="0066130E"/>
    <w:rsid w:val="00661473"/>
    <w:rsid w:val="00664D26"/>
    <w:rsid w:val="00664DF5"/>
    <w:rsid w:val="00665C25"/>
    <w:rsid w:val="00666036"/>
    <w:rsid w:val="006665D9"/>
    <w:rsid w:val="0066698D"/>
    <w:rsid w:val="00666BE1"/>
    <w:rsid w:val="00666BF0"/>
    <w:rsid w:val="006671F9"/>
    <w:rsid w:val="00667435"/>
    <w:rsid w:val="00667480"/>
    <w:rsid w:val="00667992"/>
    <w:rsid w:val="00667AB1"/>
    <w:rsid w:val="006709FD"/>
    <w:rsid w:val="006717E6"/>
    <w:rsid w:val="00672095"/>
    <w:rsid w:val="0067254D"/>
    <w:rsid w:val="00675DD0"/>
    <w:rsid w:val="0067715D"/>
    <w:rsid w:val="0067751F"/>
    <w:rsid w:val="006800B0"/>
    <w:rsid w:val="006812EA"/>
    <w:rsid w:val="00681586"/>
    <w:rsid w:val="0068166F"/>
    <w:rsid w:val="00681C4C"/>
    <w:rsid w:val="00682658"/>
    <w:rsid w:val="00682B46"/>
    <w:rsid w:val="006830FB"/>
    <w:rsid w:val="0068336E"/>
    <w:rsid w:val="00683430"/>
    <w:rsid w:val="00683976"/>
    <w:rsid w:val="00683985"/>
    <w:rsid w:val="006850CA"/>
    <w:rsid w:val="00685210"/>
    <w:rsid w:val="006854D6"/>
    <w:rsid w:val="00686459"/>
    <w:rsid w:val="00686CFC"/>
    <w:rsid w:val="00686DBF"/>
    <w:rsid w:val="00686E9C"/>
    <w:rsid w:val="00690050"/>
    <w:rsid w:val="006900F8"/>
    <w:rsid w:val="006902F8"/>
    <w:rsid w:val="00690A70"/>
    <w:rsid w:val="00690B51"/>
    <w:rsid w:val="006911A1"/>
    <w:rsid w:val="006918F5"/>
    <w:rsid w:val="0069245F"/>
    <w:rsid w:val="00692474"/>
    <w:rsid w:val="006924FB"/>
    <w:rsid w:val="00693069"/>
    <w:rsid w:val="0069346A"/>
    <w:rsid w:val="00693E38"/>
    <w:rsid w:val="00693ED9"/>
    <w:rsid w:val="0069472E"/>
    <w:rsid w:val="00695BE7"/>
    <w:rsid w:val="00696C5B"/>
    <w:rsid w:val="0069719A"/>
    <w:rsid w:val="006972D9"/>
    <w:rsid w:val="00697527"/>
    <w:rsid w:val="00697844"/>
    <w:rsid w:val="006A007B"/>
    <w:rsid w:val="006A0402"/>
    <w:rsid w:val="006A0C32"/>
    <w:rsid w:val="006A12DC"/>
    <w:rsid w:val="006A2247"/>
    <w:rsid w:val="006A2869"/>
    <w:rsid w:val="006A2A49"/>
    <w:rsid w:val="006A4AB4"/>
    <w:rsid w:val="006A4D74"/>
    <w:rsid w:val="006A503B"/>
    <w:rsid w:val="006A52CB"/>
    <w:rsid w:val="006A55FE"/>
    <w:rsid w:val="006A5652"/>
    <w:rsid w:val="006A57F2"/>
    <w:rsid w:val="006A5C0B"/>
    <w:rsid w:val="006A6092"/>
    <w:rsid w:val="006A6A36"/>
    <w:rsid w:val="006A7740"/>
    <w:rsid w:val="006A7CD3"/>
    <w:rsid w:val="006B053A"/>
    <w:rsid w:val="006B0679"/>
    <w:rsid w:val="006B1498"/>
    <w:rsid w:val="006B1B08"/>
    <w:rsid w:val="006B286C"/>
    <w:rsid w:val="006B288D"/>
    <w:rsid w:val="006B2C44"/>
    <w:rsid w:val="006B2E0A"/>
    <w:rsid w:val="006B36AB"/>
    <w:rsid w:val="006B3B9D"/>
    <w:rsid w:val="006B3C37"/>
    <w:rsid w:val="006B42BB"/>
    <w:rsid w:val="006B49C8"/>
    <w:rsid w:val="006B5098"/>
    <w:rsid w:val="006B52CA"/>
    <w:rsid w:val="006B58D7"/>
    <w:rsid w:val="006B6AF5"/>
    <w:rsid w:val="006C0AEC"/>
    <w:rsid w:val="006C1002"/>
    <w:rsid w:val="006C160E"/>
    <w:rsid w:val="006C1B10"/>
    <w:rsid w:val="006C22D2"/>
    <w:rsid w:val="006C25A6"/>
    <w:rsid w:val="006C272C"/>
    <w:rsid w:val="006C2B0D"/>
    <w:rsid w:val="006C588C"/>
    <w:rsid w:val="006C5A31"/>
    <w:rsid w:val="006C5A49"/>
    <w:rsid w:val="006C5CA8"/>
    <w:rsid w:val="006C605E"/>
    <w:rsid w:val="006C6596"/>
    <w:rsid w:val="006C6A23"/>
    <w:rsid w:val="006C75AD"/>
    <w:rsid w:val="006C7D09"/>
    <w:rsid w:val="006D0221"/>
    <w:rsid w:val="006D036F"/>
    <w:rsid w:val="006D07A7"/>
    <w:rsid w:val="006D086D"/>
    <w:rsid w:val="006D09D6"/>
    <w:rsid w:val="006D0A1B"/>
    <w:rsid w:val="006D1041"/>
    <w:rsid w:val="006D1D19"/>
    <w:rsid w:val="006D2D6F"/>
    <w:rsid w:val="006D48B6"/>
    <w:rsid w:val="006D5118"/>
    <w:rsid w:val="006D5559"/>
    <w:rsid w:val="006D5672"/>
    <w:rsid w:val="006D5945"/>
    <w:rsid w:val="006D61C7"/>
    <w:rsid w:val="006D61D7"/>
    <w:rsid w:val="006D659A"/>
    <w:rsid w:val="006D7055"/>
    <w:rsid w:val="006D771B"/>
    <w:rsid w:val="006D77F6"/>
    <w:rsid w:val="006E0432"/>
    <w:rsid w:val="006E0A2F"/>
    <w:rsid w:val="006E0FD3"/>
    <w:rsid w:val="006E1EB6"/>
    <w:rsid w:val="006E21CB"/>
    <w:rsid w:val="006E2F5A"/>
    <w:rsid w:val="006E3A52"/>
    <w:rsid w:val="006E462B"/>
    <w:rsid w:val="006E62CF"/>
    <w:rsid w:val="006E7882"/>
    <w:rsid w:val="006E78B2"/>
    <w:rsid w:val="006F0995"/>
    <w:rsid w:val="006F174A"/>
    <w:rsid w:val="006F178C"/>
    <w:rsid w:val="006F267D"/>
    <w:rsid w:val="006F2696"/>
    <w:rsid w:val="006F2832"/>
    <w:rsid w:val="006F3163"/>
    <w:rsid w:val="006F38BD"/>
    <w:rsid w:val="006F3A0E"/>
    <w:rsid w:val="006F3AB6"/>
    <w:rsid w:val="006F3C4A"/>
    <w:rsid w:val="006F456B"/>
    <w:rsid w:val="006F4A3D"/>
    <w:rsid w:val="006F5357"/>
    <w:rsid w:val="006F61EB"/>
    <w:rsid w:val="006F6B3C"/>
    <w:rsid w:val="006F6D5F"/>
    <w:rsid w:val="006F6E21"/>
    <w:rsid w:val="006F7486"/>
    <w:rsid w:val="006F74DD"/>
    <w:rsid w:val="006F7925"/>
    <w:rsid w:val="00700B59"/>
    <w:rsid w:val="00701397"/>
    <w:rsid w:val="0070192C"/>
    <w:rsid w:val="00702008"/>
    <w:rsid w:val="00702165"/>
    <w:rsid w:val="007022D2"/>
    <w:rsid w:val="007028FA"/>
    <w:rsid w:val="00702A2A"/>
    <w:rsid w:val="00702B41"/>
    <w:rsid w:val="00703152"/>
    <w:rsid w:val="0070358D"/>
    <w:rsid w:val="00704CFD"/>
    <w:rsid w:val="0070504C"/>
    <w:rsid w:val="00705A25"/>
    <w:rsid w:val="00705BF7"/>
    <w:rsid w:val="00706820"/>
    <w:rsid w:val="007069BB"/>
    <w:rsid w:val="007077C4"/>
    <w:rsid w:val="00707EB3"/>
    <w:rsid w:val="007100A8"/>
    <w:rsid w:val="00710EB6"/>
    <w:rsid w:val="00711290"/>
    <w:rsid w:val="007114CB"/>
    <w:rsid w:val="00711C88"/>
    <w:rsid w:val="00711DDB"/>
    <w:rsid w:val="00712067"/>
    <w:rsid w:val="00712308"/>
    <w:rsid w:val="00712CD8"/>
    <w:rsid w:val="00712E55"/>
    <w:rsid w:val="00712FFD"/>
    <w:rsid w:val="00713543"/>
    <w:rsid w:val="00713FCF"/>
    <w:rsid w:val="0071440A"/>
    <w:rsid w:val="007150E8"/>
    <w:rsid w:val="00715EF1"/>
    <w:rsid w:val="00715EFC"/>
    <w:rsid w:val="007166C0"/>
    <w:rsid w:val="00716CC0"/>
    <w:rsid w:val="00716CF4"/>
    <w:rsid w:val="00716E6D"/>
    <w:rsid w:val="00716F1C"/>
    <w:rsid w:val="00717796"/>
    <w:rsid w:val="00717A43"/>
    <w:rsid w:val="00720128"/>
    <w:rsid w:val="00721271"/>
    <w:rsid w:val="0072187C"/>
    <w:rsid w:val="00721ABD"/>
    <w:rsid w:val="00721E46"/>
    <w:rsid w:val="0072266C"/>
    <w:rsid w:val="00723694"/>
    <w:rsid w:val="00724A26"/>
    <w:rsid w:val="0072671C"/>
    <w:rsid w:val="00726F63"/>
    <w:rsid w:val="007271E7"/>
    <w:rsid w:val="00727DE0"/>
    <w:rsid w:val="007301A7"/>
    <w:rsid w:val="007304FA"/>
    <w:rsid w:val="0073095F"/>
    <w:rsid w:val="007309EF"/>
    <w:rsid w:val="00730B3D"/>
    <w:rsid w:val="00730BFD"/>
    <w:rsid w:val="00730E9B"/>
    <w:rsid w:val="0073190E"/>
    <w:rsid w:val="0073289B"/>
    <w:rsid w:val="00732C82"/>
    <w:rsid w:val="00732EFB"/>
    <w:rsid w:val="00733351"/>
    <w:rsid w:val="00733A46"/>
    <w:rsid w:val="007342F8"/>
    <w:rsid w:val="00734A78"/>
    <w:rsid w:val="00734E99"/>
    <w:rsid w:val="007361A4"/>
    <w:rsid w:val="0073629D"/>
    <w:rsid w:val="007364B9"/>
    <w:rsid w:val="00737916"/>
    <w:rsid w:val="00740084"/>
    <w:rsid w:val="00740316"/>
    <w:rsid w:val="007407E6"/>
    <w:rsid w:val="00740A3A"/>
    <w:rsid w:val="0074166D"/>
    <w:rsid w:val="00742036"/>
    <w:rsid w:val="00742675"/>
    <w:rsid w:val="0074456D"/>
    <w:rsid w:val="00744B1F"/>
    <w:rsid w:val="00745D46"/>
    <w:rsid w:val="00745FAC"/>
    <w:rsid w:val="00747C0F"/>
    <w:rsid w:val="00750283"/>
    <w:rsid w:val="00750601"/>
    <w:rsid w:val="00750831"/>
    <w:rsid w:val="007508B4"/>
    <w:rsid w:val="00750E1B"/>
    <w:rsid w:val="00751988"/>
    <w:rsid w:val="0075317E"/>
    <w:rsid w:val="00753E19"/>
    <w:rsid w:val="0075435D"/>
    <w:rsid w:val="00754397"/>
    <w:rsid w:val="007552F8"/>
    <w:rsid w:val="0075534A"/>
    <w:rsid w:val="007554D6"/>
    <w:rsid w:val="00755A57"/>
    <w:rsid w:val="00755B8B"/>
    <w:rsid w:val="007562CC"/>
    <w:rsid w:val="00756359"/>
    <w:rsid w:val="0075647D"/>
    <w:rsid w:val="0075665A"/>
    <w:rsid w:val="007566D0"/>
    <w:rsid w:val="007566DC"/>
    <w:rsid w:val="00757239"/>
    <w:rsid w:val="00757381"/>
    <w:rsid w:val="00757BA0"/>
    <w:rsid w:val="00757BF4"/>
    <w:rsid w:val="00757CAB"/>
    <w:rsid w:val="00760452"/>
    <w:rsid w:val="00760D26"/>
    <w:rsid w:val="00760EEE"/>
    <w:rsid w:val="00760FA8"/>
    <w:rsid w:val="0076296A"/>
    <w:rsid w:val="00763160"/>
    <w:rsid w:val="007640EA"/>
    <w:rsid w:val="00767158"/>
    <w:rsid w:val="00767CA0"/>
    <w:rsid w:val="00770365"/>
    <w:rsid w:val="00770ADF"/>
    <w:rsid w:val="007713A2"/>
    <w:rsid w:val="00771BB0"/>
    <w:rsid w:val="0077221B"/>
    <w:rsid w:val="00772588"/>
    <w:rsid w:val="00772990"/>
    <w:rsid w:val="00772ECF"/>
    <w:rsid w:val="00773241"/>
    <w:rsid w:val="00773CB6"/>
    <w:rsid w:val="00773D39"/>
    <w:rsid w:val="00774786"/>
    <w:rsid w:val="00775A2A"/>
    <w:rsid w:val="00775BB2"/>
    <w:rsid w:val="007768CF"/>
    <w:rsid w:val="00777145"/>
    <w:rsid w:val="007773BA"/>
    <w:rsid w:val="007800CA"/>
    <w:rsid w:val="00780131"/>
    <w:rsid w:val="00780BE1"/>
    <w:rsid w:val="00780D7C"/>
    <w:rsid w:val="0078110B"/>
    <w:rsid w:val="00781394"/>
    <w:rsid w:val="0078159F"/>
    <w:rsid w:val="007815FF"/>
    <w:rsid w:val="00781784"/>
    <w:rsid w:val="00782105"/>
    <w:rsid w:val="007829EF"/>
    <w:rsid w:val="00782AF8"/>
    <w:rsid w:val="00783141"/>
    <w:rsid w:val="00783C88"/>
    <w:rsid w:val="00783E12"/>
    <w:rsid w:val="007849BB"/>
    <w:rsid w:val="00784B86"/>
    <w:rsid w:val="00785422"/>
    <w:rsid w:val="00785881"/>
    <w:rsid w:val="00786204"/>
    <w:rsid w:val="00786436"/>
    <w:rsid w:val="007876C5"/>
    <w:rsid w:val="00787DEA"/>
    <w:rsid w:val="00787E47"/>
    <w:rsid w:val="00787EE4"/>
    <w:rsid w:val="007914A1"/>
    <w:rsid w:val="00791A00"/>
    <w:rsid w:val="00791DE0"/>
    <w:rsid w:val="00791E9B"/>
    <w:rsid w:val="0079246C"/>
    <w:rsid w:val="00792FFA"/>
    <w:rsid w:val="007933E1"/>
    <w:rsid w:val="00793863"/>
    <w:rsid w:val="007943C9"/>
    <w:rsid w:val="00794719"/>
    <w:rsid w:val="0079570B"/>
    <w:rsid w:val="007958D8"/>
    <w:rsid w:val="00795CF4"/>
    <w:rsid w:val="0079617F"/>
    <w:rsid w:val="00797802"/>
    <w:rsid w:val="00797822"/>
    <w:rsid w:val="00797C86"/>
    <w:rsid w:val="007A00CF"/>
    <w:rsid w:val="007A0111"/>
    <w:rsid w:val="007A0900"/>
    <w:rsid w:val="007A0B93"/>
    <w:rsid w:val="007A157B"/>
    <w:rsid w:val="007A15D9"/>
    <w:rsid w:val="007A2954"/>
    <w:rsid w:val="007A2D0B"/>
    <w:rsid w:val="007A37AD"/>
    <w:rsid w:val="007A38FE"/>
    <w:rsid w:val="007A3F8B"/>
    <w:rsid w:val="007A4614"/>
    <w:rsid w:val="007A5EED"/>
    <w:rsid w:val="007A63EE"/>
    <w:rsid w:val="007A6885"/>
    <w:rsid w:val="007A786F"/>
    <w:rsid w:val="007B0A70"/>
    <w:rsid w:val="007B0B48"/>
    <w:rsid w:val="007B0CB7"/>
    <w:rsid w:val="007B118C"/>
    <w:rsid w:val="007B1462"/>
    <w:rsid w:val="007B15FA"/>
    <w:rsid w:val="007B227B"/>
    <w:rsid w:val="007B2608"/>
    <w:rsid w:val="007B29D2"/>
    <w:rsid w:val="007B3601"/>
    <w:rsid w:val="007B4365"/>
    <w:rsid w:val="007B4E84"/>
    <w:rsid w:val="007B4EEC"/>
    <w:rsid w:val="007B5328"/>
    <w:rsid w:val="007B532A"/>
    <w:rsid w:val="007B6537"/>
    <w:rsid w:val="007B6981"/>
    <w:rsid w:val="007B6FE3"/>
    <w:rsid w:val="007B742B"/>
    <w:rsid w:val="007C0021"/>
    <w:rsid w:val="007C0090"/>
    <w:rsid w:val="007C00E7"/>
    <w:rsid w:val="007C05F3"/>
    <w:rsid w:val="007C10F0"/>
    <w:rsid w:val="007C173F"/>
    <w:rsid w:val="007C1BC1"/>
    <w:rsid w:val="007C2026"/>
    <w:rsid w:val="007C2CAF"/>
    <w:rsid w:val="007C33F8"/>
    <w:rsid w:val="007C3514"/>
    <w:rsid w:val="007C474B"/>
    <w:rsid w:val="007C47AF"/>
    <w:rsid w:val="007C4A53"/>
    <w:rsid w:val="007C4CA8"/>
    <w:rsid w:val="007C4D62"/>
    <w:rsid w:val="007C50B2"/>
    <w:rsid w:val="007C50C9"/>
    <w:rsid w:val="007C5288"/>
    <w:rsid w:val="007C5DF7"/>
    <w:rsid w:val="007C75F5"/>
    <w:rsid w:val="007C7F07"/>
    <w:rsid w:val="007D15C3"/>
    <w:rsid w:val="007D17E2"/>
    <w:rsid w:val="007D1D29"/>
    <w:rsid w:val="007D2067"/>
    <w:rsid w:val="007D2416"/>
    <w:rsid w:val="007D2567"/>
    <w:rsid w:val="007D2573"/>
    <w:rsid w:val="007D29A2"/>
    <w:rsid w:val="007D2B5C"/>
    <w:rsid w:val="007D336E"/>
    <w:rsid w:val="007D3D69"/>
    <w:rsid w:val="007D456F"/>
    <w:rsid w:val="007D45B1"/>
    <w:rsid w:val="007D4937"/>
    <w:rsid w:val="007D4B83"/>
    <w:rsid w:val="007D53A0"/>
    <w:rsid w:val="007D5ACE"/>
    <w:rsid w:val="007D5AFB"/>
    <w:rsid w:val="007D605C"/>
    <w:rsid w:val="007D6646"/>
    <w:rsid w:val="007D6858"/>
    <w:rsid w:val="007D7811"/>
    <w:rsid w:val="007D794A"/>
    <w:rsid w:val="007D7A8A"/>
    <w:rsid w:val="007E0221"/>
    <w:rsid w:val="007E0AC1"/>
    <w:rsid w:val="007E13C8"/>
    <w:rsid w:val="007E157A"/>
    <w:rsid w:val="007E1583"/>
    <w:rsid w:val="007E17BB"/>
    <w:rsid w:val="007E2057"/>
    <w:rsid w:val="007E2D66"/>
    <w:rsid w:val="007E3B3D"/>
    <w:rsid w:val="007E46EC"/>
    <w:rsid w:val="007E4ADB"/>
    <w:rsid w:val="007E62B3"/>
    <w:rsid w:val="007E65B8"/>
    <w:rsid w:val="007E6974"/>
    <w:rsid w:val="007E6BB2"/>
    <w:rsid w:val="007E77D1"/>
    <w:rsid w:val="007E793C"/>
    <w:rsid w:val="007E7B69"/>
    <w:rsid w:val="007F09F0"/>
    <w:rsid w:val="007F15D6"/>
    <w:rsid w:val="007F17D5"/>
    <w:rsid w:val="007F1ACC"/>
    <w:rsid w:val="007F2AC9"/>
    <w:rsid w:val="007F3810"/>
    <w:rsid w:val="007F3930"/>
    <w:rsid w:val="007F3BBE"/>
    <w:rsid w:val="007F3E0C"/>
    <w:rsid w:val="007F48AE"/>
    <w:rsid w:val="007F4B1F"/>
    <w:rsid w:val="007F501B"/>
    <w:rsid w:val="007F5B13"/>
    <w:rsid w:val="007F617C"/>
    <w:rsid w:val="007F6341"/>
    <w:rsid w:val="007F6D9F"/>
    <w:rsid w:val="007F74E4"/>
    <w:rsid w:val="007F7812"/>
    <w:rsid w:val="007F7D2D"/>
    <w:rsid w:val="008003E1"/>
    <w:rsid w:val="0080055C"/>
    <w:rsid w:val="00800ADA"/>
    <w:rsid w:val="008019F0"/>
    <w:rsid w:val="008022AE"/>
    <w:rsid w:val="00802F1C"/>
    <w:rsid w:val="0080486C"/>
    <w:rsid w:val="00804ACD"/>
    <w:rsid w:val="008068F5"/>
    <w:rsid w:val="008070D1"/>
    <w:rsid w:val="0080721C"/>
    <w:rsid w:val="00807BE0"/>
    <w:rsid w:val="00810090"/>
    <w:rsid w:val="00810878"/>
    <w:rsid w:val="00811094"/>
    <w:rsid w:val="008115F0"/>
    <w:rsid w:val="0081169F"/>
    <w:rsid w:val="00811FC7"/>
    <w:rsid w:val="008120CB"/>
    <w:rsid w:val="008127FB"/>
    <w:rsid w:val="00813067"/>
    <w:rsid w:val="00813211"/>
    <w:rsid w:val="00813A5C"/>
    <w:rsid w:val="008142BC"/>
    <w:rsid w:val="00814370"/>
    <w:rsid w:val="0081491F"/>
    <w:rsid w:val="0081498D"/>
    <w:rsid w:val="008152F4"/>
    <w:rsid w:val="008153E1"/>
    <w:rsid w:val="00815724"/>
    <w:rsid w:val="00815937"/>
    <w:rsid w:val="008166D8"/>
    <w:rsid w:val="00816E8A"/>
    <w:rsid w:val="008200C2"/>
    <w:rsid w:val="00820290"/>
    <w:rsid w:val="00820402"/>
    <w:rsid w:val="0082057E"/>
    <w:rsid w:val="00820A25"/>
    <w:rsid w:val="00820B3D"/>
    <w:rsid w:val="00820C6D"/>
    <w:rsid w:val="00820F59"/>
    <w:rsid w:val="00821108"/>
    <w:rsid w:val="00821512"/>
    <w:rsid w:val="008219C9"/>
    <w:rsid w:val="00821B05"/>
    <w:rsid w:val="00821D0D"/>
    <w:rsid w:val="008224B1"/>
    <w:rsid w:val="00822531"/>
    <w:rsid w:val="0082253C"/>
    <w:rsid w:val="00822CDF"/>
    <w:rsid w:val="00823BA9"/>
    <w:rsid w:val="00824363"/>
    <w:rsid w:val="0082443E"/>
    <w:rsid w:val="008244EF"/>
    <w:rsid w:val="00824725"/>
    <w:rsid w:val="00827677"/>
    <w:rsid w:val="0082785A"/>
    <w:rsid w:val="00830F64"/>
    <w:rsid w:val="0083131C"/>
    <w:rsid w:val="008319CF"/>
    <w:rsid w:val="008323E2"/>
    <w:rsid w:val="0083254B"/>
    <w:rsid w:val="008328A8"/>
    <w:rsid w:val="008329FB"/>
    <w:rsid w:val="00832B29"/>
    <w:rsid w:val="00832D19"/>
    <w:rsid w:val="00832DC0"/>
    <w:rsid w:val="00832DDA"/>
    <w:rsid w:val="00834499"/>
    <w:rsid w:val="008345AC"/>
    <w:rsid w:val="0083470F"/>
    <w:rsid w:val="00834A53"/>
    <w:rsid w:val="00834E31"/>
    <w:rsid w:val="008351B0"/>
    <w:rsid w:val="00835647"/>
    <w:rsid w:val="00835CD1"/>
    <w:rsid w:val="00837ACC"/>
    <w:rsid w:val="00840DE0"/>
    <w:rsid w:val="008412A4"/>
    <w:rsid w:val="00841BA1"/>
    <w:rsid w:val="00843E0B"/>
    <w:rsid w:val="00844188"/>
    <w:rsid w:val="008442C1"/>
    <w:rsid w:val="00845A4D"/>
    <w:rsid w:val="00847C5C"/>
    <w:rsid w:val="00847D51"/>
    <w:rsid w:val="0085006C"/>
    <w:rsid w:val="00851135"/>
    <w:rsid w:val="0085173A"/>
    <w:rsid w:val="00851EF6"/>
    <w:rsid w:val="00852A3D"/>
    <w:rsid w:val="00852C72"/>
    <w:rsid w:val="00853F52"/>
    <w:rsid w:val="00854368"/>
    <w:rsid w:val="0085465D"/>
    <w:rsid w:val="008547F8"/>
    <w:rsid w:val="00854A85"/>
    <w:rsid w:val="00854F8F"/>
    <w:rsid w:val="008550AC"/>
    <w:rsid w:val="008551C5"/>
    <w:rsid w:val="0085575D"/>
    <w:rsid w:val="00855A2F"/>
    <w:rsid w:val="00855BA0"/>
    <w:rsid w:val="008564AD"/>
    <w:rsid w:val="0085655E"/>
    <w:rsid w:val="00856593"/>
    <w:rsid w:val="00856B23"/>
    <w:rsid w:val="00856CBC"/>
    <w:rsid w:val="00856CEA"/>
    <w:rsid w:val="008603B9"/>
    <w:rsid w:val="00860691"/>
    <w:rsid w:val="00860AEB"/>
    <w:rsid w:val="0086103A"/>
    <w:rsid w:val="00861050"/>
    <w:rsid w:val="0086122A"/>
    <w:rsid w:val="00861445"/>
    <w:rsid w:val="008615C3"/>
    <w:rsid w:val="00861E79"/>
    <w:rsid w:val="008623A7"/>
    <w:rsid w:val="00862BE4"/>
    <w:rsid w:val="00863500"/>
    <w:rsid w:val="00863A9A"/>
    <w:rsid w:val="00863AEC"/>
    <w:rsid w:val="008644BD"/>
    <w:rsid w:val="00864925"/>
    <w:rsid w:val="00864CBC"/>
    <w:rsid w:val="00864CCA"/>
    <w:rsid w:val="00864E15"/>
    <w:rsid w:val="00865114"/>
    <w:rsid w:val="008652A2"/>
    <w:rsid w:val="00865B23"/>
    <w:rsid w:val="008670A5"/>
    <w:rsid w:val="008671BE"/>
    <w:rsid w:val="008707F6"/>
    <w:rsid w:val="00870A2B"/>
    <w:rsid w:val="00870EE3"/>
    <w:rsid w:val="00871D5A"/>
    <w:rsid w:val="00871D67"/>
    <w:rsid w:val="00872159"/>
    <w:rsid w:val="008723FC"/>
    <w:rsid w:val="00873FBB"/>
    <w:rsid w:val="008740AD"/>
    <w:rsid w:val="00874123"/>
    <w:rsid w:val="0087461F"/>
    <w:rsid w:val="00874C71"/>
    <w:rsid w:val="00875696"/>
    <w:rsid w:val="00876B01"/>
    <w:rsid w:val="00876C77"/>
    <w:rsid w:val="00877F5E"/>
    <w:rsid w:val="0088012A"/>
    <w:rsid w:val="008802EC"/>
    <w:rsid w:val="00880BF1"/>
    <w:rsid w:val="00880E22"/>
    <w:rsid w:val="008816DE"/>
    <w:rsid w:val="008818F1"/>
    <w:rsid w:val="00881E7B"/>
    <w:rsid w:val="00882625"/>
    <w:rsid w:val="00882983"/>
    <w:rsid w:val="00882D3A"/>
    <w:rsid w:val="00882DA2"/>
    <w:rsid w:val="00883422"/>
    <w:rsid w:val="00883D70"/>
    <w:rsid w:val="00883D8C"/>
    <w:rsid w:val="00884293"/>
    <w:rsid w:val="00884414"/>
    <w:rsid w:val="008844BB"/>
    <w:rsid w:val="008845A6"/>
    <w:rsid w:val="00884832"/>
    <w:rsid w:val="00884D0D"/>
    <w:rsid w:val="00885B85"/>
    <w:rsid w:val="00886263"/>
    <w:rsid w:val="00886B37"/>
    <w:rsid w:val="00886EC2"/>
    <w:rsid w:val="008871A3"/>
    <w:rsid w:val="0088736B"/>
    <w:rsid w:val="00887411"/>
    <w:rsid w:val="0088770C"/>
    <w:rsid w:val="008911EC"/>
    <w:rsid w:val="00891A9D"/>
    <w:rsid w:val="00891C53"/>
    <w:rsid w:val="008922E9"/>
    <w:rsid w:val="008923BD"/>
    <w:rsid w:val="00893AA8"/>
    <w:rsid w:val="00894489"/>
    <w:rsid w:val="00894858"/>
    <w:rsid w:val="00895187"/>
    <w:rsid w:val="00896426"/>
    <w:rsid w:val="00896DD0"/>
    <w:rsid w:val="00896E84"/>
    <w:rsid w:val="00896F1A"/>
    <w:rsid w:val="00896F36"/>
    <w:rsid w:val="008970BE"/>
    <w:rsid w:val="00897A98"/>
    <w:rsid w:val="00897BF6"/>
    <w:rsid w:val="008A02B5"/>
    <w:rsid w:val="008A09B4"/>
    <w:rsid w:val="008A0C2D"/>
    <w:rsid w:val="008A1649"/>
    <w:rsid w:val="008A2114"/>
    <w:rsid w:val="008A2E79"/>
    <w:rsid w:val="008A32B1"/>
    <w:rsid w:val="008A48CB"/>
    <w:rsid w:val="008A5082"/>
    <w:rsid w:val="008A5112"/>
    <w:rsid w:val="008A5177"/>
    <w:rsid w:val="008A59E9"/>
    <w:rsid w:val="008A624B"/>
    <w:rsid w:val="008A629A"/>
    <w:rsid w:val="008A6880"/>
    <w:rsid w:val="008A72FE"/>
    <w:rsid w:val="008A7E5B"/>
    <w:rsid w:val="008B190E"/>
    <w:rsid w:val="008B19D8"/>
    <w:rsid w:val="008B1B01"/>
    <w:rsid w:val="008B1CF9"/>
    <w:rsid w:val="008B30BD"/>
    <w:rsid w:val="008B3143"/>
    <w:rsid w:val="008B33C8"/>
    <w:rsid w:val="008B3BB5"/>
    <w:rsid w:val="008B3CAE"/>
    <w:rsid w:val="008B3F34"/>
    <w:rsid w:val="008B4099"/>
    <w:rsid w:val="008B490B"/>
    <w:rsid w:val="008B492B"/>
    <w:rsid w:val="008B5255"/>
    <w:rsid w:val="008B5996"/>
    <w:rsid w:val="008B5BA3"/>
    <w:rsid w:val="008B5D3B"/>
    <w:rsid w:val="008B6ACA"/>
    <w:rsid w:val="008B6F02"/>
    <w:rsid w:val="008C0171"/>
    <w:rsid w:val="008C0A1B"/>
    <w:rsid w:val="008C1E53"/>
    <w:rsid w:val="008C23E1"/>
    <w:rsid w:val="008C3B40"/>
    <w:rsid w:val="008C3D58"/>
    <w:rsid w:val="008C454B"/>
    <w:rsid w:val="008C550A"/>
    <w:rsid w:val="008C69FA"/>
    <w:rsid w:val="008C6C71"/>
    <w:rsid w:val="008C710A"/>
    <w:rsid w:val="008C7259"/>
    <w:rsid w:val="008C781E"/>
    <w:rsid w:val="008D014F"/>
    <w:rsid w:val="008D08AC"/>
    <w:rsid w:val="008D0B88"/>
    <w:rsid w:val="008D1192"/>
    <w:rsid w:val="008D2005"/>
    <w:rsid w:val="008D2677"/>
    <w:rsid w:val="008D2E12"/>
    <w:rsid w:val="008D2F78"/>
    <w:rsid w:val="008D3634"/>
    <w:rsid w:val="008D3A4D"/>
    <w:rsid w:val="008D5006"/>
    <w:rsid w:val="008D611A"/>
    <w:rsid w:val="008D680A"/>
    <w:rsid w:val="008D7043"/>
    <w:rsid w:val="008D73F6"/>
    <w:rsid w:val="008D7BBB"/>
    <w:rsid w:val="008E07CE"/>
    <w:rsid w:val="008E090E"/>
    <w:rsid w:val="008E103D"/>
    <w:rsid w:val="008E1080"/>
    <w:rsid w:val="008E1588"/>
    <w:rsid w:val="008E18C6"/>
    <w:rsid w:val="008E2BD5"/>
    <w:rsid w:val="008E32C9"/>
    <w:rsid w:val="008E38AC"/>
    <w:rsid w:val="008E38C8"/>
    <w:rsid w:val="008E3A23"/>
    <w:rsid w:val="008E3AB5"/>
    <w:rsid w:val="008E4AE8"/>
    <w:rsid w:val="008E4D45"/>
    <w:rsid w:val="008E5161"/>
    <w:rsid w:val="008E5B37"/>
    <w:rsid w:val="008E610E"/>
    <w:rsid w:val="008E7498"/>
    <w:rsid w:val="008E7D77"/>
    <w:rsid w:val="008F04B6"/>
    <w:rsid w:val="008F1888"/>
    <w:rsid w:val="008F1B1B"/>
    <w:rsid w:val="008F2460"/>
    <w:rsid w:val="008F28AE"/>
    <w:rsid w:val="008F3053"/>
    <w:rsid w:val="008F3B7E"/>
    <w:rsid w:val="008F3C60"/>
    <w:rsid w:val="008F3CF7"/>
    <w:rsid w:val="008F4498"/>
    <w:rsid w:val="008F44F7"/>
    <w:rsid w:val="008F51CC"/>
    <w:rsid w:val="008F53D1"/>
    <w:rsid w:val="008F6694"/>
    <w:rsid w:val="008F72F0"/>
    <w:rsid w:val="008F775B"/>
    <w:rsid w:val="008F7923"/>
    <w:rsid w:val="00900480"/>
    <w:rsid w:val="0090327E"/>
    <w:rsid w:val="00903878"/>
    <w:rsid w:val="00903B3F"/>
    <w:rsid w:val="009045FA"/>
    <w:rsid w:val="0090498D"/>
    <w:rsid w:val="00904D5E"/>
    <w:rsid w:val="00904E48"/>
    <w:rsid w:val="009053B1"/>
    <w:rsid w:val="009073A5"/>
    <w:rsid w:val="009074D7"/>
    <w:rsid w:val="00910022"/>
    <w:rsid w:val="00911C9D"/>
    <w:rsid w:val="0091284D"/>
    <w:rsid w:val="00913060"/>
    <w:rsid w:val="0091453F"/>
    <w:rsid w:val="009149F9"/>
    <w:rsid w:val="00914A3F"/>
    <w:rsid w:val="00914B30"/>
    <w:rsid w:val="00915177"/>
    <w:rsid w:val="009159A5"/>
    <w:rsid w:val="00915A3A"/>
    <w:rsid w:val="00916422"/>
    <w:rsid w:val="00916728"/>
    <w:rsid w:val="00916806"/>
    <w:rsid w:val="0091685A"/>
    <w:rsid w:val="00916BC7"/>
    <w:rsid w:val="0092068B"/>
    <w:rsid w:val="00920CA9"/>
    <w:rsid w:val="00922937"/>
    <w:rsid w:val="0092310B"/>
    <w:rsid w:val="009232A0"/>
    <w:rsid w:val="009233E6"/>
    <w:rsid w:val="00924B66"/>
    <w:rsid w:val="00924B9B"/>
    <w:rsid w:val="0092594B"/>
    <w:rsid w:val="0092599F"/>
    <w:rsid w:val="009259AF"/>
    <w:rsid w:val="00926DCB"/>
    <w:rsid w:val="00926F8B"/>
    <w:rsid w:val="009274F6"/>
    <w:rsid w:val="00927634"/>
    <w:rsid w:val="00927C44"/>
    <w:rsid w:val="0093027C"/>
    <w:rsid w:val="009309FE"/>
    <w:rsid w:val="00931071"/>
    <w:rsid w:val="009316FB"/>
    <w:rsid w:val="009321E4"/>
    <w:rsid w:val="0093280D"/>
    <w:rsid w:val="009335FF"/>
    <w:rsid w:val="0093363D"/>
    <w:rsid w:val="00934BC6"/>
    <w:rsid w:val="00934C21"/>
    <w:rsid w:val="00934E05"/>
    <w:rsid w:val="009358C8"/>
    <w:rsid w:val="00935AE5"/>
    <w:rsid w:val="00935F20"/>
    <w:rsid w:val="00936599"/>
    <w:rsid w:val="00936ACA"/>
    <w:rsid w:val="009370A1"/>
    <w:rsid w:val="009374A4"/>
    <w:rsid w:val="0094014E"/>
    <w:rsid w:val="009412E2"/>
    <w:rsid w:val="0094135A"/>
    <w:rsid w:val="00941454"/>
    <w:rsid w:val="00941523"/>
    <w:rsid w:val="00941F18"/>
    <w:rsid w:val="00943B9F"/>
    <w:rsid w:val="00943DCD"/>
    <w:rsid w:val="00944E01"/>
    <w:rsid w:val="00945408"/>
    <w:rsid w:val="00945647"/>
    <w:rsid w:val="009467BF"/>
    <w:rsid w:val="00946B1E"/>
    <w:rsid w:val="009470A5"/>
    <w:rsid w:val="00947606"/>
    <w:rsid w:val="009476BB"/>
    <w:rsid w:val="00947A4E"/>
    <w:rsid w:val="00947EA8"/>
    <w:rsid w:val="00950D40"/>
    <w:rsid w:val="009520DD"/>
    <w:rsid w:val="009522A9"/>
    <w:rsid w:val="009525DD"/>
    <w:rsid w:val="00952B4F"/>
    <w:rsid w:val="00953692"/>
    <w:rsid w:val="00953EA6"/>
    <w:rsid w:val="00954375"/>
    <w:rsid w:val="009543B4"/>
    <w:rsid w:val="009556E1"/>
    <w:rsid w:val="00955A09"/>
    <w:rsid w:val="00955A61"/>
    <w:rsid w:val="00955EB9"/>
    <w:rsid w:val="00955EF1"/>
    <w:rsid w:val="00955FFF"/>
    <w:rsid w:val="009575C0"/>
    <w:rsid w:val="00957EC0"/>
    <w:rsid w:val="00960C21"/>
    <w:rsid w:val="00961556"/>
    <w:rsid w:val="009617AB"/>
    <w:rsid w:val="00961CF8"/>
    <w:rsid w:val="00961E45"/>
    <w:rsid w:val="0096207D"/>
    <w:rsid w:val="009631AE"/>
    <w:rsid w:val="0096361A"/>
    <w:rsid w:val="00964027"/>
    <w:rsid w:val="009643FA"/>
    <w:rsid w:val="0096530C"/>
    <w:rsid w:val="00966EE6"/>
    <w:rsid w:val="009674E8"/>
    <w:rsid w:val="00967CB0"/>
    <w:rsid w:val="00970260"/>
    <w:rsid w:val="00971244"/>
    <w:rsid w:val="00972FF2"/>
    <w:rsid w:val="009735B3"/>
    <w:rsid w:val="009738D8"/>
    <w:rsid w:val="00974176"/>
    <w:rsid w:val="00974BDD"/>
    <w:rsid w:val="00974CB4"/>
    <w:rsid w:val="00975783"/>
    <w:rsid w:val="00975D9B"/>
    <w:rsid w:val="00976522"/>
    <w:rsid w:val="009766C4"/>
    <w:rsid w:val="009766E4"/>
    <w:rsid w:val="00977066"/>
    <w:rsid w:val="00977113"/>
    <w:rsid w:val="00977405"/>
    <w:rsid w:val="009778A3"/>
    <w:rsid w:val="009818F8"/>
    <w:rsid w:val="00981AC7"/>
    <w:rsid w:val="00981EB0"/>
    <w:rsid w:val="0098238F"/>
    <w:rsid w:val="009824C6"/>
    <w:rsid w:val="00982792"/>
    <w:rsid w:val="00982D03"/>
    <w:rsid w:val="00983BA0"/>
    <w:rsid w:val="00983EC2"/>
    <w:rsid w:val="00984767"/>
    <w:rsid w:val="00984EF7"/>
    <w:rsid w:val="00986563"/>
    <w:rsid w:val="00986E68"/>
    <w:rsid w:val="009872D5"/>
    <w:rsid w:val="009874F0"/>
    <w:rsid w:val="00987692"/>
    <w:rsid w:val="0099043F"/>
    <w:rsid w:val="0099116B"/>
    <w:rsid w:val="00991336"/>
    <w:rsid w:val="00992B47"/>
    <w:rsid w:val="00992E5F"/>
    <w:rsid w:val="0099335C"/>
    <w:rsid w:val="00993774"/>
    <w:rsid w:val="0099422A"/>
    <w:rsid w:val="00994C86"/>
    <w:rsid w:val="00994E9C"/>
    <w:rsid w:val="009953CF"/>
    <w:rsid w:val="00996A83"/>
    <w:rsid w:val="009973BE"/>
    <w:rsid w:val="009976D5"/>
    <w:rsid w:val="009A0027"/>
    <w:rsid w:val="009A00E8"/>
    <w:rsid w:val="009A044D"/>
    <w:rsid w:val="009A0AE8"/>
    <w:rsid w:val="009A10EF"/>
    <w:rsid w:val="009A181A"/>
    <w:rsid w:val="009A1E64"/>
    <w:rsid w:val="009A2730"/>
    <w:rsid w:val="009A403C"/>
    <w:rsid w:val="009A40CC"/>
    <w:rsid w:val="009A471F"/>
    <w:rsid w:val="009A4FFD"/>
    <w:rsid w:val="009A5086"/>
    <w:rsid w:val="009A51E1"/>
    <w:rsid w:val="009A5E7D"/>
    <w:rsid w:val="009A6058"/>
    <w:rsid w:val="009A60F3"/>
    <w:rsid w:val="009A61F8"/>
    <w:rsid w:val="009A6B51"/>
    <w:rsid w:val="009A74CE"/>
    <w:rsid w:val="009A7B51"/>
    <w:rsid w:val="009A7C1E"/>
    <w:rsid w:val="009B0467"/>
    <w:rsid w:val="009B07FF"/>
    <w:rsid w:val="009B17F3"/>
    <w:rsid w:val="009B1A11"/>
    <w:rsid w:val="009B250A"/>
    <w:rsid w:val="009B2586"/>
    <w:rsid w:val="009B28B2"/>
    <w:rsid w:val="009B2BCA"/>
    <w:rsid w:val="009B2FFC"/>
    <w:rsid w:val="009B4225"/>
    <w:rsid w:val="009B4360"/>
    <w:rsid w:val="009B608B"/>
    <w:rsid w:val="009B661B"/>
    <w:rsid w:val="009B69F4"/>
    <w:rsid w:val="009B7541"/>
    <w:rsid w:val="009B7A68"/>
    <w:rsid w:val="009C0098"/>
    <w:rsid w:val="009C036C"/>
    <w:rsid w:val="009C0D21"/>
    <w:rsid w:val="009C0F48"/>
    <w:rsid w:val="009C12D4"/>
    <w:rsid w:val="009C14F4"/>
    <w:rsid w:val="009C17EC"/>
    <w:rsid w:val="009C2385"/>
    <w:rsid w:val="009C3379"/>
    <w:rsid w:val="009C3A51"/>
    <w:rsid w:val="009C453C"/>
    <w:rsid w:val="009C4BBA"/>
    <w:rsid w:val="009C51D5"/>
    <w:rsid w:val="009C552A"/>
    <w:rsid w:val="009C60D7"/>
    <w:rsid w:val="009C648A"/>
    <w:rsid w:val="009C64DE"/>
    <w:rsid w:val="009C6553"/>
    <w:rsid w:val="009C66E1"/>
    <w:rsid w:val="009C6DB6"/>
    <w:rsid w:val="009C72ED"/>
    <w:rsid w:val="009C7488"/>
    <w:rsid w:val="009C784B"/>
    <w:rsid w:val="009D034B"/>
    <w:rsid w:val="009D0AD4"/>
    <w:rsid w:val="009D15D9"/>
    <w:rsid w:val="009D1677"/>
    <w:rsid w:val="009D1A29"/>
    <w:rsid w:val="009D1A35"/>
    <w:rsid w:val="009D1C2E"/>
    <w:rsid w:val="009D1C68"/>
    <w:rsid w:val="009D25ED"/>
    <w:rsid w:val="009D3AE1"/>
    <w:rsid w:val="009D4EB9"/>
    <w:rsid w:val="009D5514"/>
    <w:rsid w:val="009D5938"/>
    <w:rsid w:val="009D5F4B"/>
    <w:rsid w:val="009D6B9C"/>
    <w:rsid w:val="009D79CC"/>
    <w:rsid w:val="009D7A12"/>
    <w:rsid w:val="009D7E6E"/>
    <w:rsid w:val="009E0283"/>
    <w:rsid w:val="009E0A64"/>
    <w:rsid w:val="009E1F1C"/>
    <w:rsid w:val="009E2273"/>
    <w:rsid w:val="009E27E0"/>
    <w:rsid w:val="009E2B43"/>
    <w:rsid w:val="009E404B"/>
    <w:rsid w:val="009E44E1"/>
    <w:rsid w:val="009E4D05"/>
    <w:rsid w:val="009E502F"/>
    <w:rsid w:val="009E55ED"/>
    <w:rsid w:val="009E55F9"/>
    <w:rsid w:val="009E56D1"/>
    <w:rsid w:val="009E58A6"/>
    <w:rsid w:val="009E5B34"/>
    <w:rsid w:val="009E5F2B"/>
    <w:rsid w:val="009E6301"/>
    <w:rsid w:val="009E751F"/>
    <w:rsid w:val="009E7C43"/>
    <w:rsid w:val="009F0664"/>
    <w:rsid w:val="009F195A"/>
    <w:rsid w:val="009F20DA"/>
    <w:rsid w:val="009F2FD5"/>
    <w:rsid w:val="009F343E"/>
    <w:rsid w:val="009F3458"/>
    <w:rsid w:val="009F4CA8"/>
    <w:rsid w:val="009F51A2"/>
    <w:rsid w:val="009F536A"/>
    <w:rsid w:val="009F59FE"/>
    <w:rsid w:val="009F7189"/>
    <w:rsid w:val="009F7E82"/>
    <w:rsid w:val="00A00506"/>
    <w:rsid w:val="00A008CE"/>
    <w:rsid w:val="00A00AB0"/>
    <w:rsid w:val="00A00DF7"/>
    <w:rsid w:val="00A00FEC"/>
    <w:rsid w:val="00A00FFF"/>
    <w:rsid w:val="00A01689"/>
    <w:rsid w:val="00A01CCE"/>
    <w:rsid w:val="00A024ED"/>
    <w:rsid w:val="00A02937"/>
    <w:rsid w:val="00A02E5A"/>
    <w:rsid w:val="00A0307A"/>
    <w:rsid w:val="00A03233"/>
    <w:rsid w:val="00A03AB2"/>
    <w:rsid w:val="00A0410F"/>
    <w:rsid w:val="00A047D7"/>
    <w:rsid w:val="00A04D01"/>
    <w:rsid w:val="00A04F23"/>
    <w:rsid w:val="00A07059"/>
    <w:rsid w:val="00A072DF"/>
    <w:rsid w:val="00A0774A"/>
    <w:rsid w:val="00A07CAD"/>
    <w:rsid w:val="00A104F1"/>
    <w:rsid w:val="00A10528"/>
    <w:rsid w:val="00A10E5E"/>
    <w:rsid w:val="00A11202"/>
    <w:rsid w:val="00A122E5"/>
    <w:rsid w:val="00A12A7B"/>
    <w:rsid w:val="00A1305A"/>
    <w:rsid w:val="00A138C3"/>
    <w:rsid w:val="00A13C87"/>
    <w:rsid w:val="00A14123"/>
    <w:rsid w:val="00A15202"/>
    <w:rsid w:val="00A15AE7"/>
    <w:rsid w:val="00A1600D"/>
    <w:rsid w:val="00A16014"/>
    <w:rsid w:val="00A16CAF"/>
    <w:rsid w:val="00A172D1"/>
    <w:rsid w:val="00A1738B"/>
    <w:rsid w:val="00A202AF"/>
    <w:rsid w:val="00A2035B"/>
    <w:rsid w:val="00A21083"/>
    <w:rsid w:val="00A22AB2"/>
    <w:rsid w:val="00A2357B"/>
    <w:rsid w:val="00A23B47"/>
    <w:rsid w:val="00A23BCE"/>
    <w:rsid w:val="00A24871"/>
    <w:rsid w:val="00A24B7C"/>
    <w:rsid w:val="00A24F99"/>
    <w:rsid w:val="00A259B1"/>
    <w:rsid w:val="00A25B0E"/>
    <w:rsid w:val="00A25F46"/>
    <w:rsid w:val="00A270B7"/>
    <w:rsid w:val="00A27540"/>
    <w:rsid w:val="00A277B9"/>
    <w:rsid w:val="00A2791D"/>
    <w:rsid w:val="00A27C4C"/>
    <w:rsid w:val="00A30844"/>
    <w:rsid w:val="00A3094F"/>
    <w:rsid w:val="00A30BB5"/>
    <w:rsid w:val="00A323A8"/>
    <w:rsid w:val="00A32744"/>
    <w:rsid w:val="00A32E49"/>
    <w:rsid w:val="00A3325E"/>
    <w:rsid w:val="00A333E4"/>
    <w:rsid w:val="00A33CF8"/>
    <w:rsid w:val="00A34815"/>
    <w:rsid w:val="00A35DCC"/>
    <w:rsid w:val="00A36241"/>
    <w:rsid w:val="00A364D2"/>
    <w:rsid w:val="00A37CC4"/>
    <w:rsid w:val="00A4024A"/>
    <w:rsid w:val="00A41834"/>
    <w:rsid w:val="00A4187C"/>
    <w:rsid w:val="00A41AF0"/>
    <w:rsid w:val="00A42014"/>
    <w:rsid w:val="00A42045"/>
    <w:rsid w:val="00A42264"/>
    <w:rsid w:val="00A43F10"/>
    <w:rsid w:val="00A4421F"/>
    <w:rsid w:val="00A4480B"/>
    <w:rsid w:val="00A4484B"/>
    <w:rsid w:val="00A44F51"/>
    <w:rsid w:val="00A470CD"/>
    <w:rsid w:val="00A503E6"/>
    <w:rsid w:val="00A508D1"/>
    <w:rsid w:val="00A51007"/>
    <w:rsid w:val="00A51BA3"/>
    <w:rsid w:val="00A51E79"/>
    <w:rsid w:val="00A52648"/>
    <w:rsid w:val="00A52EEF"/>
    <w:rsid w:val="00A52F2E"/>
    <w:rsid w:val="00A534EA"/>
    <w:rsid w:val="00A5387B"/>
    <w:rsid w:val="00A53B7B"/>
    <w:rsid w:val="00A53F76"/>
    <w:rsid w:val="00A53FB5"/>
    <w:rsid w:val="00A54349"/>
    <w:rsid w:val="00A54B13"/>
    <w:rsid w:val="00A54C9B"/>
    <w:rsid w:val="00A5501C"/>
    <w:rsid w:val="00A55892"/>
    <w:rsid w:val="00A55FC2"/>
    <w:rsid w:val="00A5646C"/>
    <w:rsid w:val="00A567D9"/>
    <w:rsid w:val="00A56D83"/>
    <w:rsid w:val="00A57264"/>
    <w:rsid w:val="00A57E5B"/>
    <w:rsid w:val="00A604EF"/>
    <w:rsid w:val="00A6050B"/>
    <w:rsid w:val="00A60602"/>
    <w:rsid w:val="00A60FDC"/>
    <w:rsid w:val="00A62C69"/>
    <w:rsid w:val="00A632B7"/>
    <w:rsid w:val="00A63808"/>
    <w:rsid w:val="00A64328"/>
    <w:rsid w:val="00A64685"/>
    <w:rsid w:val="00A64D8B"/>
    <w:rsid w:val="00A64F64"/>
    <w:rsid w:val="00A65AE4"/>
    <w:rsid w:val="00A65B57"/>
    <w:rsid w:val="00A66585"/>
    <w:rsid w:val="00A66BB3"/>
    <w:rsid w:val="00A67033"/>
    <w:rsid w:val="00A700DB"/>
    <w:rsid w:val="00A7037C"/>
    <w:rsid w:val="00A70AA4"/>
    <w:rsid w:val="00A7135E"/>
    <w:rsid w:val="00A7158D"/>
    <w:rsid w:val="00A71820"/>
    <w:rsid w:val="00A71CA5"/>
    <w:rsid w:val="00A72717"/>
    <w:rsid w:val="00A72A4F"/>
    <w:rsid w:val="00A72CC0"/>
    <w:rsid w:val="00A73012"/>
    <w:rsid w:val="00A73094"/>
    <w:rsid w:val="00A73879"/>
    <w:rsid w:val="00A73B65"/>
    <w:rsid w:val="00A740DB"/>
    <w:rsid w:val="00A755D1"/>
    <w:rsid w:val="00A75BA6"/>
    <w:rsid w:val="00A75FFA"/>
    <w:rsid w:val="00A763EA"/>
    <w:rsid w:val="00A77E87"/>
    <w:rsid w:val="00A77F7F"/>
    <w:rsid w:val="00A77F85"/>
    <w:rsid w:val="00A810C4"/>
    <w:rsid w:val="00A8177E"/>
    <w:rsid w:val="00A81FB2"/>
    <w:rsid w:val="00A825D1"/>
    <w:rsid w:val="00A832AD"/>
    <w:rsid w:val="00A8354A"/>
    <w:rsid w:val="00A83616"/>
    <w:rsid w:val="00A83BF0"/>
    <w:rsid w:val="00A83F12"/>
    <w:rsid w:val="00A84C70"/>
    <w:rsid w:val="00A85F90"/>
    <w:rsid w:val="00A8617A"/>
    <w:rsid w:val="00A863F7"/>
    <w:rsid w:val="00A8671E"/>
    <w:rsid w:val="00A86830"/>
    <w:rsid w:val="00A87FFE"/>
    <w:rsid w:val="00A903CE"/>
    <w:rsid w:val="00A90AA6"/>
    <w:rsid w:val="00A91C42"/>
    <w:rsid w:val="00A91EFE"/>
    <w:rsid w:val="00A9256D"/>
    <w:rsid w:val="00A92A13"/>
    <w:rsid w:val="00A92B80"/>
    <w:rsid w:val="00A92D68"/>
    <w:rsid w:val="00A92E46"/>
    <w:rsid w:val="00A939D2"/>
    <w:rsid w:val="00A93BE0"/>
    <w:rsid w:val="00A93C3A"/>
    <w:rsid w:val="00A93F95"/>
    <w:rsid w:val="00A94842"/>
    <w:rsid w:val="00A94A43"/>
    <w:rsid w:val="00A950B5"/>
    <w:rsid w:val="00A957DF"/>
    <w:rsid w:val="00A95F53"/>
    <w:rsid w:val="00A96A69"/>
    <w:rsid w:val="00AA070A"/>
    <w:rsid w:val="00AA077C"/>
    <w:rsid w:val="00AA09F1"/>
    <w:rsid w:val="00AA09F9"/>
    <w:rsid w:val="00AA1247"/>
    <w:rsid w:val="00AA163C"/>
    <w:rsid w:val="00AA176A"/>
    <w:rsid w:val="00AA1BEF"/>
    <w:rsid w:val="00AA2EE2"/>
    <w:rsid w:val="00AA3086"/>
    <w:rsid w:val="00AA353F"/>
    <w:rsid w:val="00AA36A5"/>
    <w:rsid w:val="00AA376A"/>
    <w:rsid w:val="00AA3963"/>
    <w:rsid w:val="00AA3B04"/>
    <w:rsid w:val="00AA3E2C"/>
    <w:rsid w:val="00AA45A3"/>
    <w:rsid w:val="00AA4B7D"/>
    <w:rsid w:val="00AA4FD4"/>
    <w:rsid w:val="00AA6B2E"/>
    <w:rsid w:val="00AA754A"/>
    <w:rsid w:val="00AB0038"/>
    <w:rsid w:val="00AB0085"/>
    <w:rsid w:val="00AB06CE"/>
    <w:rsid w:val="00AB141D"/>
    <w:rsid w:val="00AB16B5"/>
    <w:rsid w:val="00AB23AC"/>
    <w:rsid w:val="00AB39AC"/>
    <w:rsid w:val="00AB4CE2"/>
    <w:rsid w:val="00AB5239"/>
    <w:rsid w:val="00AB61CC"/>
    <w:rsid w:val="00AB6721"/>
    <w:rsid w:val="00AB79F0"/>
    <w:rsid w:val="00AC01A0"/>
    <w:rsid w:val="00AC0236"/>
    <w:rsid w:val="00AC0594"/>
    <w:rsid w:val="00AC0C9C"/>
    <w:rsid w:val="00AC1348"/>
    <w:rsid w:val="00AC196A"/>
    <w:rsid w:val="00AC1972"/>
    <w:rsid w:val="00AC387E"/>
    <w:rsid w:val="00AC3BC0"/>
    <w:rsid w:val="00AC471D"/>
    <w:rsid w:val="00AC4CDF"/>
    <w:rsid w:val="00AC4DF2"/>
    <w:rsid w:val="00AC54D6"/>
    <w:rsid w:val="00AC5C93"/>
    <w:rsid w:val="00AC5FF8"/>
    <w:rsid w:val="00AC72A2"/>
    <w:rsid w:val="00AC72AE"/>
    <w:rsid w:val="00AC7655"/>
    <w:rsid w:val="00AD060A"/>
    <w:rsid w:val="00AD16B4"/>
    <w:rsid w:val="00AD208F"/>
    <w:rsid w:val="00AD2E03"/>
    <w:rsid w:val="00AD3738"/>
    <w:rsid w:val="00AD3AEF"/>
    <w:rsid w:val="00AD560A"/>
    <w:rsid w:val="00AD5713"/>
    <w:rsid w:val="00AD5D62"/>
    <w:rsid w:val="00AD7EC9"/>
    <w:rsid w:val="00AE0328"/>
    <w:rsid w:val="00AE083F"/>
    <w:rsid w:val="00AE0C70"/>
    <w:rsid w:val="00AE16F3"/>
    <w:rsid w:val="00AE1F6B"/>
    <w:rsid w:val="00AE2811"/>
    <w:rsid w:val="00AE3E9E"/>
    <w:rsid w:val="00AE4204"/>
    <w:rsid w:val="00AE4723"/>
    <w:rsid w:val="00AE4B4E"/>
    <w:rsid w:val="00AE4E26"/>
    <w:rsid w:val="00AE525C"/>
    <w:rsid w:val="00AE704D"/>
    <w:rsid w:val="00AF181F"/>
    <w:rsid w:val="00AF1AA8"/>
    <w:rsid w:val="00AF2592"/>
    <w:rsid w:val="00AF277A"/>
    <w:rsid w:val="00AF2882"/>
    <w:rsid w:val="00AF34F3"/>
    <w:rsid w:val="00AF44A1"/>
    <w:rsid w:val="00AF48BF"/>
    <w:rsid w:val="00AF4ED5"/>
    <w:rsid w:val="00AF55DF"/>
    <w:rsid w:val="00AF5BAD"/>
    <w:rsid w:val="00AF7403"/>
    <w:rsid w:val="00AF7664"/>
    <w:rsid w:val="00AF7A33"/>
    <w:rsid w:val="00AF7B76"/>
    <w:rsid w:val="00B00157"/>
    <w:rsid w:val="00B00371"/>
    <w:rsid w:val="00B00382"/>
    <w:rsid w:val="00B0083A"/>
    <w:rsid w:val="00B008BC"/>
    <w:rsid w:val="00B00FFF"/>
    <w:rsid w:val="00B03082"/>
    <w:rsid w:val="00B0328F"/>
    <w:rsid w:val="00B03742"/>
    <w:rsid w:val="00B03A48"/>
    <w:rsid w:val="00B03DC7"/>
    <w:rsid w:val="00B04BC8"/>
    <w:rsid w:val="00B055D0"/>
    <w:rsid w:val="00B05844"/>
    <w:rsid w:val="00B065E1"/>
    <w:rsid w:val="00B06649"/>
    <w:rsid w:val="00B0692B"/>
    <w:rsid w:val="00B07C42"/>
    <w:rsid w:val="00B07CE8"/>
    <w:rsid w:val="00B10C67"/>
    <w:rsid w:val="00B10F7F"/>
    <w:rsid w:val="00B112D1"/>
    <w:rsid w:val="00B1131A"/>
    <w:rsid w:val="00B123E7"/>
    <w:rsid w:val="00B1291B"/>
    <w:rsid w:val="00B12C86"/>
    <w:rsid w:val="00B12CDF"/>
    <w:rsid w:val="00B13BFE"/>
    <w:rsid w:val="00B13F2C"/>
    <w:rsid w:val="00B14472"/>
    <w:rsid w:val="00B145C2"/>
    <w:rsid w:val="00B147F9"/>
    <w:rsid w:val="00B1563F"/>
    <w:rsid w:val="00B15F1B"/>
    <w:rsid w:val="00B16540"/>
    <w:rsid w:val="00B16892"/>
    <w:rsid w:val="00B16C24"/>
    <w:rsid w:val="00B17248"/>
    <w:rsid w:val="00B17463"/>
    <w:rsid w:val="00B17D7C"/>
    <w:rsid w:val="00B202C5"/>
    <w:rsid w:val="00B20725"/>
    <w:rsid w:val="00B212BC"/>
    <w:rsid w:val="00B21B8F"/>
    <w:rsid w:val="00B21E22"/>
    <w:rsid w:val="00B2203E"/>
    <w:rsid w:val="00B22407"/>
    <w:rsid w:val="00B2253B"/>
    <w:rsid w:val="00B22677"/>
    <w:rsid w:val="00B22771"/>
    <w:rsid w:val="00B22B21"/>
    <w:rsid w:val="00B235D8"/>
    <w:rsid w:val="00B248C9"/>
    <w:rsid w:val="00B24C51"/>
    <w:rsid w:val="00B2557C"/>
    <w:rsid w:val="00B2642A"/>
    <w:rsid w:val="00B26D92"/>
    <w:rsid w:val="00B27D90"/>
    <w:rsid w:val="00B3006A"/>
    <w:rsid w:val="00B302FA"/>
    <w:rsid w:val="00B3040E"/>
    <w:rsid w:val="00B304EC"/>
    <w:rsid w:val="00B30DDB"/>
    <w:rsid w:val="00B3178C"/>
    <w:rsid w:val="00B3206A"/>
    <w:rsid w:val="00B32EAC"/>
    <w:rsid w:val="00B33209"/>
    <w:rsid w:val="00B348B3"/>
    <w:rsid w:val="00B349D2"/>
    <w:rsid w:val="00B34B9F"/>
    <w:rsid w:val="00B36201"/>
    <w:rsid w:val="00B365DD"/>
    <w:rsid w:val="00B36788"/>
    <w:rsid w:val="00B37B89"/>
    <w:rsid w:val="00B402DF"/>
    <w:rsid w:val="00B41AB0"/>
    <w:rsid w:val="00B4200B"/>
    <w:rsid w:val="00B420F9"/>
    <w:rsid w:val="00B42C55"/>
    <w:rsid w:val="00B43077"/>
    <w:rsid w:val="00B4461E"/>
    <w:rsid w:val="00B4468A"/>
    <w:rsid w:val="00B45572"/>
    <w:rsid w:val="00B4599E"/>
    <w:rsid w:val="00B465C4"/>
    <w:rsid w:val="00B468A1"/>
    <w:rsid w:val="00B46E20"/>
    <w:rsid w:val="00B47ECF"/>
    <w:rsid w:val="00B509D9"/>
    <w:rsid w:val="00B516DA"/>
    <w:rsid w:val="00B5193C"/>
    <w:rsid w:val="00B51D58"/>
    <w:rsid w:val="00B532DC"/>
    <w:rsid w:val="00B53348"/>
    <w:rsid w:val="00B53670"/>
    <w:rsid w:val="00B54228"/>
    <w:rsid w:val="00B54803"/>
    <w:rsid w:val="00B54D8C"/>
    <w:rsid w:val="00B55691"/>
    <w:rsid w:val="00B56964"/>
    <w:rsid w:val="00B575CC"/>
    <w:rsid w:val="00B5771C"/>
    <w:rsid w:val="00B579EC"/>
    <w:rsid w:val="00B57FBC"/>
    <w:rsid w:val="00B610BD"/>
    <w:rsid w:val="00B61CD4"/>
    <w:rsid w:val="00B629FE"/>
    <w:rsid w:val="00B62C9A"/>
    <w:rsid w:val="00B6480D"/>
    <w:rsid w:val="00B64BA1"/>
    <w:rsid w:val="00B64CDF"/>
    <w:rsid w:val="00B651D6"/>
    <w:rsid w:val="00B6562F"/>
    <w:rsid w:val="00B6620B"/>
    <w:rsid w:val="00B668E8"/>
    <w:rsid w:val="00B66E10"/>
    <w:rsid w:val="00B671AA"/>
    <w:rsid w:val="00B701A8"/>
    <w:rsid w:val="00B71644"/>
    <w:rsid w:val="00B71DCF"/>
    <w:rsid w:val="00B71DDF"/>
    <w:rsid w:val="00B71DFD"/>
    <w:rsid w:val="00B7238C"/>
    <w:rsid w:val="00B726BA"/>
    <w:rsid w:val="00B744BC"/>
    <w:rsid w:val="00B74A32"/>
    <w:rsid w:val="00B755F2"/>
    <w:rsid w:val="00B75745"/>
    <w:rsid w:val="00B75B7F"/>
    <w:rsid w:val="00B761E2"/>
    <w:rsid w:val="00B7673B"/>
    <w:rsid w:val="00B76B91"/>
    <w:rsid w:val="00B76DE7"/>
    <w:rsid w:val="00B77176"/>
    <w:rsid w:val="00B778B6"/>
    <w:rsid w:val="00B77D9B"/>
    <w:rsid w:val="00B77F29"/>
    <w:rsid w:val="00B80216"/>
    <w:rsid w:val="00B805ED"/>
    <w:rsid w:val="00B80759"/>
    <w:rsid w:val="00B80A52"/>
    <w:rsid w:val="00B81087"/>
    <w:rsid w:val="00B8148E"/>
    <w:rsid w:val="00B82FD1"/>
    <w:rsid w:val="00B83D0F"/>
    <w:rsid w:val="00B83D5B"/>
    <w:rsid w:val="00B83F8B"/>
    <w:rsid w:val="00B84005"/>
    <w:rsid w:val="00B85DA1"/>
    <w:rsid w:val="00B865E2"/>
    <w:rsid w:val="00B86819"/>
    <w:rsid w:val="00B868A3"/>
    <w:rsid w:val="00B87100"/>
    <w:rsid w:val="00B872B2"/>
    <w:rsid w:val="00B872CA"/>
    <w:rsid w:val="00B87DEB"/>
    <w:rsid w:val="00B87E19"/>
    <w:rsid w:val="00B87F90"/>
    <w:rsid w:val="00B90BEA"/>
    <w:rsid w:val="00B90C0B"/>
    <w:rsid w:val="00B9182A"/>
    <w:rsid w:val="00B928AE"/>
    <w:rsid w:val="00B93B08"/>
    <w:rsid w:val="00B93F5B"/>
    <w:rsid w:val="00B944C0"/>
    <w:rsid w:val="00B94D63"/>
    <w:rsid w:val="00B95689"/>
    <w:rsid w:val="00B95850"/>
    <w:rsid w:val="00B95C01"/>
    <w:rsid w:val="00B960AD"/>
    <w:rsid w:val="00B96C7B"/>
    <w:rsid w:val="00B973C2"/>
    <w:rsid w:val="00BA00E1"/>
    <w:rsid w:val="00BA027D"/>
    <w:rsid w:val="00BA0C6F"/>
    <w:rsid w:val="00BA1898"/>
    <w:rsid w:val="00BA22E3"/>
    <w:rsid w:val="00BA2660"/>
    <w:rsid w:val="00BA32EF"/>
    <w:rsid w:val="00BA355B"/>
    <w:rsid w:val="00BA41EC"/>
    <w:rsid w:val="00BA448B"/>
    <w:rsid w:val="00BA4B95"/>
    <w:rsid w:val="00BA51E9"/>
    <w:rsid w:val="00BA52E1"/>
    <w:rsid w:val="00BA532D"/>
    <w:rsid w:val="00BA5EFD"/>
    <w:rsid w:val="00BA605A"/>
    <w:rsid w:val="00BA6AB4"/>
    <w:rsid w:val="00BA6B30"/>
    <w:rsid w:val="00BA7506"/>
    <w:rsid w:val="00BA798B"/>
    <w:rsid w:val="00BB0110"/>
    <w:rsid w:val="00BB1301"/>
    <w:rsid w:val="00BB19F0"/>
    <w:rsid w:val="00BB1E7A"/>
    <w:rsid w:val="00BB33F9"/>
    <w:rsid w:val="00BB3AE3"/>
    <w:rsid w:val="00BB5500"/>
    <w:rsid w:val="00BB5B38"/>
    <w:rsid w:val="00BB5BEF"/>
    <w:rsid w:val="00BB6917"/>
    <w:rsid w:val="00BB6FE4"/>
    <w:rsid w:val="00BB7F98"/>
    <w:rsid w:val="00BC03D9"/>
    <w:rsid w:val="00BC04F8"/>
    <w:rsid w:val="00BC08B9"/>
    <w:rsid w:val="00BC0E62"/>
    <w:rsid w:val="00BC3AEA"/>
    <w:rsid w:val="00BC458F"/>
    <w:rsid w:val="00BC4B71"/>
    <w:rsid w:val="00BC4CCE"/>
    <w:rsid w:val="00BC6B73"/>
    <w:rsid w:val="00BC6F6B"/>
    <w:rsid w:val="00BC6F8A"/>
    <w:rsid w:val="00BD03C4"/>
    <w:rsid w:val="00BD06E0"/>
    <w:rsid w:val="00BD1424"/>
    <w:rsid w:val="00BD3D5A"/>
    <w:rsid w:val="00BD3F6E"/>
    <w:rsid w:val="00BD4587"/>
    <w:rsid w:val="00BD4CC8"/>
    <w:rsid w:val="00BD5389"/>
    <w:rsid w:val="00BD585A"/>
    <w:rsid w:val="00BD5C96"/>
    <w:rsid w:val="00BD5E23"/>
    <w:rsid w:val="00BD73FC"/>
    <w:rsid w:val="00BD7517"/>
    <w:rsid w:val="00BE015A"/>
    <w:rsid w:val="00BE1D29"/>
    <w:rsid w:val="00BE22ED"/>
    <w:rsid w:val="00BE2800"/>
    <w:rsid w:val="00BE2F7B"/>
    <w:rsid w:val="00BE3C40"/>
    <w:rsid w:val="00BE3CE6"/>
    <w:rsid w:val="00BE4584"/>
    <w:rsid w:val="00BE464D"/>
    <w:rsid w:val="00BE48A7"/>
    <w:rsid w:val="00BE6542"/>
    <w:rsid w:val="00BE6651"/>
    <w:rsid w:val="00BE66B4"/>
    <w:rsid w:val="00BE6753"/>
    <w:rsid w:val="00BE7313"/>
    <w:rsid w:val="00BF0BB2"/>
    <w:rsid w:val="00BF0E54"/>
    <w:rsid w:val="00BF197F"/>
    <w:rsid w:val="00BF1A25"/>
    <w:rsid w:val="00BF1E74"/>
    <w:rsid w:val="00BF1F25"/>
    <w:rsid w:val="00BF23F3"/>
    <w:rsid w:val="00BF2EED"/>
    <w:rsid w:val="00BF3277"/>
    <w:rsid w:val="00BF3DEF"/>
    <w:rsid w:val="00BF4475"/>
    <w:rsid w:val="00BF485C"/>
    <w:rsid w:val="00BF4A15"/>
    <w:rsid w:val="00BF4C24"/>
    <w:rsid w:val="00BF599F"/>
    <w:rsid w:val="00BF5C9B"/>
    <w:rsid w:val="00BF6789"/>
    <w:rsid w:val="00BF67C5"/>
    <w:rsid w:val="00BF6E6E"/>
    <w:rsid w:val="00BF7A8D"/>
    <w:rsid w:val="00BF7CAB"/>
    <w:rsid w:val="00C001F7"/>
    <w:rsid w:val="00C01849"/>
    <w:rsid w:val="00C01F1C"/>
    <w:rsid w:val="00C02213"/>
    <w:rsid w:val="00C02A59"/>
    <w:rsid w:val="00C02D1D"/>
    <w:rsid w:val="00C03AF6"/>
    <w:rsid w:val="00C04342"/>
    <w:rsid w:val="00C05C06"/>
    <w:rsid w:val="00C061F0"/>
    <w:rsid w:val="00C069AA"/>
    <w:rsid w:val="00C07815"/>
    <w:rsid w:val="00C07859"/>
    <w:rsid w:val="00C07E6D"/>
    <w:rsid w:val="00C100C5"/>
    <w:rsid w:val="00C10680"/>
    <w:rsid w:val="00C106A4"/>
    <w:rsid w:val="00C120A5"/>
    <w:rsid w:val="00C12898"/>
    <w:rsid w:val="00C128C3"/>
    <w:rsid w:val="00C12A2C"/>
    <w:rsid w:val="00C12BE8"/>
    <w:rsid w:val="00C12FF7"/>
    <w:rsid w:val="00C145B5"/>
    <w:rsid w:val="00C145B8"/>
    <w:rsid w:val="00C14A38"/>
    <w:rsid w:val="00C14D4A"/>
    <w:rsid w:val="00C15FD8"/>
    <w:rsid w:val="00C160C9"/>
    <w:rsid w:val="00C1651D"/>
    <w:rsid w:val="00C1725D"/>
    <w:rsid w:val="00C173B6"/>
    <w:rsid w:val="00C17E94"/>
    <w:rsid w:val="00C20582"/>
    <w:rsid w:val="00C20859"/>
    <w:rsid w:val="00C21208"/>
    <w:rsid w:val="00C21A6F"/>
    <w:rsid w:val="00C21D03"/>
    <w:rsid w:val="00C22217"/>
    <w:rsid w:val="00C24107"/>
    <w:rsid w:val="00C2434B"/>
    <w:rsid w:val="00C249CE"/>
    <w:rsid w:val="00C24F69"/>
    <w:rsid w:val="00C2544B"/>
    <w:rsid w:val="00C25684"/>
    <w:rsid w:val="00C25942"/>
    <w:rsid w:val="00C25A11"/>
    <w:rsid w:val="00C26325"/>
    <w:rsid w:val="00C2669E"/>
    <w:rsid w:val="00C266A2"/>
    <w:rsid w:val="00C274C6"/>
    <w:rsid w:val="00C27EA3"/>
    <w:rsid w:val="00C305E3"/>
    <w:rsid w:val="00C314B2"/>
    <w:rsid w:val="00C31928"/>
    <w:rsid w:val="00C3213D"/>
    <w:rsid w:val="00C3255D"/>
    <w:rsid w:val="00C32B65"/>
    <w:rsid w:val="00C33118"/>
    <w:rsid w:val="00C3345D"/>
    <w:rsid w:val="00C3367A"/>
    <w:rsid w:val="00C33D0D"/>
    <w:rsid w:val="00C344A4"/>
    <w:rsid w:val="00C34799"/>
    <w:rsid w:val="00C35680"/>
    <w:rsid w:val="00C3596E"/>
    <w:rsid w:val="00C364B8"/>
    <w:rsid w:val="00C367B3"/>
    <w:rsid w:val="00C3693E"/>
    <w:rsid w:val="00C376BD"/>
    <w:rsid w:val="00C3791B"/>
    <w:rsid w:val="00C40410"/>
    <w:rsid w:val="00C40800"/>
    <w:rsid w:val="00C40B6F"/>
    <w:rsid w:val="00C40D3A"/>
    <w:rsid w:val="00C41446"/>
    <w:rsid w:val="00C41C70"/>
    <w:rsid w:val="00C435A8"/>
    <w:rsid w:val="00C43C30"/>
    <w:rsid w:val="00C4403F"/>
    <w:rsid w:val="00C44119"/>
    <w:rsid w:val="00C447D3"/>
    <w:rsid w:val="00C44974"/>
    <w:rsid w:val="00C44DFA"/>
    <w:rsid w:val="00C44F20"/>
    <w:rsid w:val="00C4517A"/>
    <w:rsid w:val="00C4588F"/>
    <w:rsid w:val="00C479E8"/>
    <w:rsid w:val="00C47F4E"/>
    <w:rsid w:val="00C51583"/>
    <w:rsid w:val="00C51EF6"/>
    <w:rsid w:val="00C5276F"/>
    <w:rsid w:val="00C527F0"/>
    <w:rsid w:val="00C5352E"/>
    <w:rsid w:val="00C53ACA"/>
    <w:rsid w:val="00C53ADA"/>
    <w:rsid w:val="00C53DCF"/>
    <w:rsid w:val="00C54BA6"/>
    <w:rsid w:val="00C54C34"/>
    <w:rsid w:val="00C55C1A"/>
    <w:rsid w:val="00C5657E"/>
    <w:rsid w:val="00C56DC9"/>
    <w:rsid w:val="00C57089"/>
    <w:rsid w:val="00C57789"/>
    <w:rsid w:val="00C6326A"/>
    <w:rsid w:val="00C64C0B"/>
    <w:rsid w:val="00C64C54"/>
    <w:rsid w:val="00C65391"/>
    <w:rsid w:val="00C6562E"/>
    <w:rsid w:val="00C660E7"/>
    <w:rsid w:val="00C660FE"/>
    <w:rsid w:val="00C66B25"/>
    <w:rsid w:val="00C66CEA"/>
    <w:rsid w:val="00C66EE3"/>
    <w:rsid w:val="00C67217"/>
    <w:rsid w:val="00C672FA"/>
    <w:rsid w:val="00C67347"/>
    <w:rsid w:val="00C67955"/>
    <w:rsid w:val="00C67F01"/>
    <w:rsid w:val="00C700CC"/>
    <w:rsid w:val="00C707F3"/>
    <w:rsid w:val="00C70B25"/>
    <w:rsid w:val="00C70DE8"/>
    <w:rsid w:val="00C71028"/>
    <w:rsid w:val="00C710A6"/>
    <w:rsid w:val="00C715CE"/>
    <w:rsid w:val="00C71B06"/>
    <w:rsid w:val="00C71C7B"/>
    <w:rsid w:val="00C71DD3"/>
    <w:rsid w:val="00C71FC2"/>
    <w:rsid w:val="00C72B9F"/>
    <w:rsid w:val="00C73EE1"/>
    <w:rsid w:val="00C74278"/>
    <w:rsid w:val="00C745E5"/>
    <w:rsid w:val="00C74AEB"/>
    <w:rsid w:val="00C74E22"/>
    <w:rsid w:val="00C74E37"/>
    <w:rsid w:val="00C755F5"/>
    <w:rsid w:val="00C75CD2"/>
    <w:rsid w:val="00C75E18"/>
    <w:rsid w:val="00C76EB5"/>
    <w:rsid w:val="00C77803"/>
    <w:rsid w:val="00C80116"/>
    <w:rsid w:val="00C80373"/>
    <w:rsid w:val="00C80E87"/>
    <w:rsid w:val="00C81331"/>
    <w:rsid w:val="00C81EE0"/>
    <w:rsid w:val="00C82000"/>
    <w:rsid w:val="00C82B87"/>
    <w:rsid w:val="00C83364"/>
    <w:rsid w:val="00C83497"/>
    <w:rsid w:val="00C846D6"/>
    <w:rsid w:val="00C84A3B"/>
    <w:rsid w:val="00C84D92"/>
    <w:rsid w:val="00C85233"/>
    <w:rsid w:val="00C85A3F"/>
    <w:rsid w:val="00C8627C"/>
    <w:rsid w:val="00C869C8"/>
    <w:rsid w:val="00C86F19"/>
    <w:rsid w:val="00C87E19"/>
    <w:rsid w:val="00C87EDE"/>
    <w:rsid w:val="00C9084B"/>
    <w:rsid w:val="00C90B65"/>
    <w:rsid w:val="00C91021"/>
    <w:rsid w:val="00C9113E"/>
    <w:rsid w:val="00C92B01"/>
    <w:rsid w:val="00C93313"/>
    <w:rsid w:val="00C94B50"/>
    <w:rsid w:val="00C94BA0"/>
    <w:rsid w:val="00C94C74"/>
    <w:rsid w:val="00C95A6B"/>
    <w:rsid w:val="00C95D55"/>
    <w:rsid w:val="00C96ABC"/>
    <w:rsid w:val="00C96D82"/>
    <w:rsid w:val="00C97070"/>
    <w:rsid w:val="00C97521"/>
    <w:rsid w:val="00C97916"/>
    <w:rsid w:val="00CA00A9"/>
    <w:rsid w:val="00CA12A3"/>
    <w:rsid w:val="00CA1A15"/>
    <w:rsid w:val="00CA2776"/>
    <w:rsid w:val="00CA2979"/>
    <w:rsid w:val="00CA2E46"/>
    <w:rsid w:val="00CA3214"/>
    <w:rsid w:val="00CA3EB4"/>
    <w:rsid w:val="00CA49F0"/>
    <w:rsid w:val="00CA58DB"/>
    <w:rsid w:val="00CA591D"/>
    <w:rsid w:val="00CA6113"/>
    <w:rsid w:val="00CA6395"/>
    <w:rsid w:val="00CA6830"/>
    <w:rsid w:val="00CA6896"/>
    <w:rsid w:val="00CA72D6"/>
    <w:rsid w:val="00CB0906"/>
    <w:rsid w:val="00CB1117"/>
    <w:rsid w:val="00CB252A"/>
    <w:rsid w:val="00CB2F1B"/>
    <w:rsid w:val="00CB34EF"/>
    <w:rsid w:val="00CB4348"/>
    <w:rsid w:val="00CB4C96"/>
    <w:rsid w:val="00CB5008"/>
    <w:rsid w:val="00CB5964"/>
    <w:rsid w:val="00CB70BD"/>
    <w:rsid w:val="00CC0D9E"/>
    <w:rsid w:val="00CC0DE5"/>
    <w:rsid w:val="00CC128B"/>
    <w:rsid w:val="00CC12C5"/>
    <w:rsid w:val="00CC13C9"/>
    <w:rsid w:val="00CC1634"/>
    <w:rsid w:val="00CC1CD5"/>
    <w:rsid w:val="00CC1D4F"/>
    <w:rsid w:val="00CC34B3"/>
    <w:rsid w:val="00CC3A4C"/>
    <w:rsid w:val="00CC4FA2"/>
    <w:rsid w:val="00CC501C"/>
    <w:rsid w:val="00CC5056"/>
    <w:rsid w:val="00CC6EE3"/>
    <w:rsid w:val="00CC7442"/>
    <w:rsid w:val="00CC7825"/>
    <w:rsid w:val="00CC7C43"/>
    <w:rsid w:val="00CD00E9"/>
    <w:rsid w:val="00CD07BE"/>
    <w:rsid w:val="00CD1BEA"/>
    <w:rsid w:val="00CD246F"/>
    <w:rsid w:val="00CD2B33"/>
    <w:rsid w:val="00CD3139"/>
    <w:rsid w:val="00CD3424"/>
    <w:rsid w:val="00CD359B"/>
    <w:rsid w:val="00CD36FB"/>
    <w:rsid w:val="00CD449A"/>
    <w:rsid w:val="00CD477C"/>
    <w:rsid w:val="00CD485A"/>
    <w:rsid w:val="00CD4B03"/>
    <w:rsid w:val="00CD549F"/>
    <w:rsid w:val="00CD62B8"/>
    <w:rsid w:val="00CD6849"/>
    <w:rsid w:val="00CD68F7"/>
    <w:rsid w:val="00CD6D44"/>
    <w:rsid w:val="00CD75BC"/>
    <w:rsid w:val="00CD7B64"/>
    <w:rsid w:val="00CE038C"/>
    <w:rsid w:val="00CE2451"/>
    <w:rsid w:val="00CE2729"/>
    <w:rsid w:val="00CE303F"/>
    <w:rsid w:val="00CE306E"/>
    <w:rsid w:val="00CE3FC3"/>
    <w:rsid w:val="00CE4732"/>
    <w:rsid w:val="00CE5054"/>
    <w:rsid w:val="00CE5075"/>
    <w:rsid w:val="00CE51D8"/>
    <w:rsid w:val="00CE55A7"/>
    <w:rsid w:val="00CE5D92"/>
    <w:rsid w:val="00CE68C6"/>
    <w:rsid w:val="00CE69EE"/>
    <w:rsid w:val="00CE6D04"/>
    <w:rsid w:val="00CE6D6A"/>
    <w:rsid w:val="00CE7620"/>
    <w:rsid w:val="00CE7F00"/>
    <w:rsid w:val="00CF09FF"/>
    <w:rsid w:val="00CF1186"/>
    <w:rsid w:val="00CF1650"/>
    <w:rsid w:val="00CF2AB2"/>
    <w:rsid w:val="00CF3089"/>
    <w:rsid w:val="00CF31A8"/>
    <w:rsid w:val="00CF4D62"/>
    <w:rsid w:val="00CF4E07"/>
    <w:rsid w:val="00CF5CEF"/>
    <w:rsid w:val="00CF5EE3"/>
    <w:rsid w:val="00CF611D"/>
    <w:rsid w:val="00CF6153"/>
    <w:rsid w:val="00CF6457"/>
    <w:rsid w:val="00CF7CE9"/>
    <w:rsid w:val="00CF7E9F"/>
    <w:rsid w:val="00D0063D"/>
    <w:rsid w:val="00D006C9"/>
    <w:rsid w:val="00D00F73"/>
    <w:rsid w:val="00D01EA0"/>
    <w:rsid w:val="00D02E82"/>
    <w:rsid w:val="00D04662"/>
    <w:rsid w:val="00D04A45"/>
    <w:rsid w:val="00D04CD7"/>
    <w:rsid w:val="00D055C2"/>
    <w:rsid w:val="00D05BF5"/>
    <w:rsid w:val="00D05C98"/>
    <w:rsid w:val="00D06089"/>
    <w:rsid w:val="00D06498"/>
    <w:rsid w:val="00D069A4"/>
    <w:rsid w:val="00D072E1"/>
    <w:rsid w:val="00D07F19"/>
    <w:rsid w:val="00D103FC"/>
    <w:rsid w:val="00D119AB"/>
    <w:rsid w:val="00D11F22"/>
    <w:rsid w:val="00D11FE2"/>
    <w:rsid w:val="00D1237D"/>
    <w:rsid w:val="00D12C35"/>
    <w:rsid w:val="00D140C0"/>
    <w:rsid w:val="00D14367"/>
    <w:rsid w:val="00D14FBB"/>
    <w:rsid w:val="00D15246"/>
    <w:rsid w:val="00D15522"/>
    <w:rsid w:val="00D15BA4"/>
    <w:rsid w:val="00D15E32"/>
    <w:rsid w:val="00D16770"/>
    <w:rsid w:val="00D169A7"/>
    <w:rsid w:val="00D16E11"/>
    <w:rsid w:val="00D16F8F"/>
    <w:rsid w:val="00D20314"/>
    <w:rsid w:val="00D2165B"/>
    <w:rsid w:val="00D22251"/>
    <w:rsid w:val="00D22719"/>
    <w:rsid w:val="00D22F72"/>
    <w:rsid w:val="00D230D3"/>
    <w:rsid w:val="00D23812"/>
    <w:rsid w:val="00D24112"/>
    <w:rsid w:val="00D241CD"/>
    <w:rsid w:val="00D25B6A"/>
    <w:rsid w:val="00D25EC3"/>
    <w:rsid w:val="00D26397"/>
    <w:rsid w:val="00D26F1C"/>
    <w:rsid w:val="00D27F48"/>
    <w:rsid w:val="00D30AE4"/>
    <w:rsid w:val="00D30B34"/>
    <w:rsid w:val="00D310C3"/>
    <w:rsid w:val="00D31AE5"/>
    <w:rsid w:val="00D32737"/>
    <w:rsid w:val="00D32B0C"/>
    <w:rsid w:val="00D33230"/>
    <w:rsid w:val="00D334E0"/>
    <w:rsid w:val="00D3449C"/>
    <w:rsid w:val="00D34CE7"/>
    <w:rsid w:val="00D354D8"/>
    <w:rsid w:val="00D35636"/>
    <w:rsid w:val="00D35AB5"/>
    <w:rsid w:val="00D36C16"/>
    <w:rsid w:val="00D3726D"/>
    <w:rsid w:val="00D37EA1"/>
    <w:rsid w:val="00D4076B"/>
    <w:rsid w:val="00D40D86"/>
    <w:rsid w:val="00D41DE1"/>
    <w:rsid w:val="00D44E8A"/>
    <w:rsid w:val="00D5099A"/>
    <w:rsid w:val="00D50C0C"/>
    <w:rsid w:val="00D50EDD"/>
    <w:rsid w:val="00D51A29"/>
    <w:rsid w:val="00D51C4B"/>
    <w:rsid w:val="00D51C83"/>
    <w:rsid w:val="00D52497"/>
    <w:rsid w:val="00D53136"/>
    <w:rsid w:val="00D5422D"/>
    <w:rsid w:val="00D546D1"/>
    <w:rsid w:val="00D54781"/>
    <w:rsid w:val="00D549EF"/>
    <w:rsid w:val="00D54C64"/>
    <w:rsid w:val="00D55B2F"/>
    <w:rsid w:val="00D55CA1"/>
    <w:rsid w:val="00D55CCB"/>
    <w:rsid w:val="00D56483"/>
    <w:rsid w:val="00D56B18"/>
    <w:rsid w:val="00D56FDB"/>
    <w:rsid w:val="00D57107"/>
    <w:rsid w:val="00D57796"/>
    <w:rsid w:val="00D606DC"/>
    <w:rsid w:val="00D60725"/>
    <w:rsid w:val="00D6105F"/>
    <w:rsid w:val="00D6182E"/>
    <w:rsid w:val="00D62C85"/>
    <w:rsid w:val="00D63386"/>
    <w:rsid w:val="00D6375D"/>
    <w:rsid w:val="00D63FAB"/>
    <w:rsid w:val="00D640CA"/>
    <w:rsid w:val="00D646D5"/>
    <w:rsid w:val="00D64763"/>
    <w:rsid w:val="00D64B49"/>
    <w:rsid w:val="00D65191"/>
    <w:rsid w:val="00D659A9"/>
    <w:rsid w:val="00D65F93"/>
    <w:rsid w:val="00D6606B"/>
    <w:rsid w:val="00D66D8C"/>
    <w:rsid w:val="00D6735A"/>
    <w:rsid w:val="00D70B6C"/>
    <w:rsid w:val="00D70BF0"/>
    <w:rsid w:val="00D7110D"/>
    <w:rsid w:val="00D714DA"/>
    <w:rsid w:val="00D71A5F"/>
    <w:rsid w:val="00D71B93"/>
    <w:rsid w:val="00D722D8"/>
    <w:rsid w:val="00D72758"/>
    <w:rsid w:val="00D72896"/>
    <w:rsid w:val="00D72E40"/>
    <w:rsid w:val="00D72FF9"/>
    <w:rsid w:val="00D73314"/>
    <w:rsid w:val="00D739FA"/>
    <w:rsid w:val="00D73D56"/>
    <w:rsid w:val="00D73F1F"/>
    <w:rsid w:val="00D7495C"/>
    <w:rsid w:val="00D75005"/>
    <w:rsid w:val="00D7590E"/>
    <w:rsid w:val="00D75F39"/>
    <w:rsid w:val="00D76CFE"/>
    <w:rsid w:val="00D76E57"/>
    <w:rsid w:val="00D776AC"/>
    <w:rsid w:val="00D77931"/>
    <w:rsid w:val="00D80259"/>
    <w:rsid w:val="00D80369"/>
    <w:rsid w:val="00D803FA"/>
    <w:rsid w:val="00D823D0"/>
    <w:rsid w:val="00D82624"/>
    <w:rsid w:val="00D82CBB"/>
    <w:rsid w:val="00D832B3"/>
    <w:rsid w:val="00D83A3E"/>
    <w:rsid w:val="00D8419A"/>
    <w:rsid w:val="00D84355"/>
    <w:rsid w:val="00D84458"/>
    <w:rsid w:val="00D85919"/>
    <w:rsid w:val="00D85E4C"/>
    <w:rsid w:val="00D8637D"/>
    <w:rsid w:val="00D864BB"/>
    <w:rsid w:val="00D8696D"/>
    <w:rsid w:val="00D878E0"/>
    <w:rsid w:val="00D90107"/>
    <w:rsid w:val="00D907D6"/>
    <w:rsid w:val="00D909C4"/>
    <w:rsid w:val="00D91145"/>
    <w:rsid w:val="00D91340"/>
    <w:rsid w:val="00D9237C"/>
    <w:rsid w:val="00D92400"/>
    <w:rsid w:val="00D92DEF"/>
    <w:rsid w:val="00D93264"/>
    <w:rsid w:val="00D939F0"/>
    <w:rsid w:val="00D93A92"/>
    <w:rsid w:val="00D93C0F"/>
    <w:rsid w:val="00D957C3"/>
    <w:rsid w:val="00D95950"/>
    <w:rsid w:val="00D95DAA"/>
    <w:rsid w:val="00D95EE3"/>
    <w:rsid w:val="00D95FA5"/>
    <w:rsid w:val="00D97E8A"/>
    <w:rsid w:val="00DA0938"/>
    <w:rsid w:val="00DA11DE"/>
    <w:rsid w:val="00DA1F2D"/>
    <w:rsid w:val="00DA247F"/>
    <w:rsid w:val="00DA27CA"/>
    <w:rsid w:val="00DA331D"/>
    <w:rsid w:val="00DA3535"/>
    <w:rsid w:val="00DA35F7"/>
    <w:rsid w:val="00DA3903"/>
    <w:rsid w:val="00DA3B91"/>
    <w:rsid w:val="00DA3E62"/>
    <w:rsid w:val="00DA3F74"/>
    <w:rsid w:val="00DA56AD"/>
    <w:rsid w:val="00DA59F6"/>
    <w:rsid w:val="00DA5AE0"/>
    <w:rsid w:val="00DA6077"/>
    <w:rsid w:val="00DA635F"/>
    <w:rsid w:val="00DA6A73"/>
    <w:rsid w:val="00DA6EE4"/>
    <w:rsid w:val="00DA76EB"/>
    <w:rsid w:val="00DA7BD0"/>
    <w:rsid w:val="00DA7D33"/>
    <w:rsid w:val="00DB1520"/>
    <w:rsid w:val="00DB1C5A"/>
    <w:rsid w:val="00DB1E4C"/>
    <w:rsid w:val="00DB224C"/>
    <w:rsid w:val="00DB233A"/>
    <w:rsid w:val="00DB2F81"/>
    <w:rsid w:val="00DB415F"/>
    <w:rsid w:val="00DB4A78"/>
    <w:rsid w:val="00DB5625"/>
    <w:rsid w:val="00DB5ADC"/>
    <w:rsid w:val="00DB5CB4"/>
    <w:rsid w:val="00DB60C6"/>
    <w:rsid w:val="00DB729B"/>
    <w:rsid w:val="00DC03DA"/>
    <w:rsid w:val="00DC0710"/>
    <w:rsid w:val="00DC120D"/>
    <w:rsid w:val="00DC17A6"/>
    <w:rsid w:val="00DC191C"/>
    <w:rsid w:val="00DC1970"/>
    <w:rsid w:val="00DC1B71"/>
    <w:rsid w:val="00DC1B86"/>
    <w:rsid w:val="00DC1C05"/>
    <w:rsid w:val="00DC1F10"/>
    <w:rsid w:val="00DC233A"/>
    <w:rsid w:val="00DC2D47"/>
    <w:rsid w:val="00DC305D"/>
    <w:rsid w:val="00DC310A"/>
    <w:rsid w:val="00DC3E28"/>
    <w:rsid w:val="00DC40CF"/>
    <w:rsid w:val="00DC5CE7"/>
    <w:rsid w:val="00DC7E9C"/>
    <w:rsid w:val="00DC7FA4"/>
    <w:rsid w:val="00DD0257"/>
    <w:rsid w:val="00DD077A"/>
    <w:rsid w:val="00DD0BC1"/>
    <w:rsid w:val="00DD0BCE"/>
    <w:rsid w:val="00DD0EF2"/>
    <w:rsid w:val="00DD1164"/>
    <w:rsid w:val="00DD11CC"/>
    <w:rsid w:val="00DD1291"/>
    <w:rsid w:val="00DD1A58"/>
    <w:rsid w:val="00DD1AE4"/>
    <w:rsid w:val="00DD26FA"/>
    <w:rsid w:val="00DD2DFC"/>
    <w:rsid w:val="00DD391C"/>
    <w:rsid w:val="00DD394D"/>
    <w:rsid w:val="00DD4E98"/>
    <w:rsid w:val="00DD5749"/>
    <w:rsid w:val="00DD5B10"/>
    <w:rsid w:val="00DD6F36"/>
    <w:rsid w:val="00DD70CE"/>
    <w:rsid w:val="00DD7222"/>
    <w:rsid w:val="00DD74D4"/>
    <w:rsid w:val="00DE0141"/>
    <w:rsid w:val="00DE0459"/>
    <w:rsid w:val="00DE2DA9"/>
    <w:rsid w:val="00DE2EFF"/>
    <w:rsid w:val="00DE33FD"/>
    <w:rsid w:val="00DE39AE"/>
    <w:rsid w:val="00DE3FFE"/>
    <w:rsid w:val="00DE4580"/>
    <w:rsid w:val="00DE461F"/>
    <w:rsid w:val="00DE57EC"/>
    <w:rsid w:val="00DE5C06"/>
    <w:rsid w:val="00DE5D7B"/>
    <w:rsid w:val="00DE6436"/>
    <w:rsid w:val="00DE6947"/>
    <w:rsid w:val="00DE6A36"/>
    <w:rsid w:val="00DE75FB"/>
    <w:rsid w:val="00DE7A47"/>
    <w:rsid w:val="00DE7B76"/>
    <w:rsid w:val="00DE7BE0"/>
    <w:rsid w:val="00DE7CE4"/>
    <w:rsid w:val="00DF015F"/>
    <w:rsid w:val="00DF02CB"/>
    <w:rsid w:val="00DF046B"/>
    <w:rsid w:val="00DF0655"/>
    <w:rsid w:val="00DF0AEF"/>
    <w:rsid w:val="00DF0DB8"/>
    <w:rsid w:val="00DF16D3"/>
    <w:rsid w:val="00DF17A6"/>
    <w:rsid w:val="00DF1827"/>
    <w:rsid w:val="00DF18AC"/>
    <w:rsid w:val="00DF1A87"/>
    <w:rsid w:val="00DF1CB7"/>
    <w:rsid w:val="00DF1FBB"/>
    <w:rsid w:val="00DF2086"/>
    <w:rsid w:val="00DF2370"/>
    <w:rsid w:val="00DF25BD"/>
    <w:rsid w:val="00DF2C81"/>
    <w:rsid w:val="00DF2F64"/>
    <w:rsid w:val="00DF371F"/>
    <w:rsid w:val="00DF4104"/>
    <w:rsid w:val="00DF44FE"/>
    <w:rsid w:val="00DF4962"/>
    <w:rsid w:val="00DF599A"/>
    <w:rsid w:val="00DF68A1"/>
    <w:rsid w:val="00DF6BCE"/>
    <w:rsid w:val="00DF7676"/>
    <w:rsid w:val="00DF7DF9"/>
    <w:rsid w:val="00E00750"/>
    <w:rsid w:val="00E012F7"/>
    <w:rsid w:val="00E014A6"/>
    <w:rsid w:val="00E017FF"/>
    <w:rsid w:val="00E0461A"/>
    <w:rsid w:val="00E0560B"/>
    <w:rsid w:val="00E0599F"/>
    <w:rsid w:val="00E0632E"/>
    <w:rsid w:val="00E07C38"/>
    <w:rsid w:val="00E07D77"/>
    <w:rsid w:val="00E103B5"/>
    <w:rsid w:val="00E10C88"/>
    <w:rsid w:val="00E11329"/>
    <w:rsid w:val="00E1139F"/>
    <w:rsid w:val="00E12195"/>
    <w:rsid w:val="00E121E0"/>
    <w:rsid w:val="00E12374"/>
    <w:rsid w:val="00E12B03"/>
    <w:rsid w:val="00E14013"/>
    <w:rsid w:val="00E15042"/>
    <w:rsid w:val="00E15357"/>
    <w:rsid w:val="00E15638"/>
    <w:rsid w:val="00E178CC"/>
    <w:rsid w:val="00E17A76"/>
    <w:rsid w:val="00E17D72"/>
    <w:rsid w:val="00E203CF"/>
    <w:rsid w:val="00E20A6F"/>
    <w:rsid w:val="00E20C73"/>
    <w:rsid w:val="00E20CB1"/>
    <w:rsid w:val="00E21346"/>
    <w:rsid w:val="00E213B3"/>
    <w:rsid w:val="00E21D9D"/>
    <w:rsid w:val="00E2314E"/>
    <w:rsid w:val="00E2345A"/>
    <w:rsid w:val="00E2396C"/>
    <w:rsid w:val="00E24111"/>
    <w:rsid w:val="00E2412D"/>
    <w:rsid w:val="00E244E3"/>
    <w:rsid w:val="00E24A23"/>
    <w:rsid w:val="00E24BBA"/>
    <w:rsid w:val="00E27A9F"/>
    <w:rsid w:val="00E30DD7"/>
    <w:rsid w:val="00E30F49"/>
    <w:rsid w:val="00E310CB"/>
    <w:rsid w:val="00E3145F"/>
    <w:rsid w:val="00E31DFF"/>
    <w:rsid w:val="00E31EF3"/>
    <w:rsid w:val="00E32079"/>
    <w:rsid w:val="00E32555"/>
    <w:rsid w:val="00E33E1D"/>
    <w:rsid w:val="00E344B4"/>
    <w:rsid w:val="00E34557"/>
    <w:rsid w:val="00E34F2D"/>
    <w:rsid w:val="00E35926"/>
    <w:rsid w:val="00E35C94"/>
    <w:rsid w:val="00E35E30"/>
    <w:rsid w:val="00E368CE"/>
    <w:rsid w:val="00E36AA9"/>
    <w:rsid w:val="00E37761"/>
    <w:rsid w:val="00E37A04"/>
    <w:rsid w:val="00E405AE"/>
    <w:rsid w:val="00E405D5"/>
    <w:rsid w:val="00E4063E"/>
    <w:rsid w:val="00E4094B"/>
    <w:rsid w:val="00E40CB8"/>
    <w:rsid w:val="00E4128D"/>
    <w:rsid w:val="00E419A4"/>
    <w:rsid w:val="00E41BD6"/>
    <w:rsid w:val="00E42591"/>
    <w:rsid w:val="00E4277E"/>
    <w:rsid w:val="00E42C44"/>
    <w:rsid w:val="00E43008"/>
    <w:rsid w:val="00E43241"/>
    <w:rsid w:val="00E43715"/>
    <w:rsid w:val="00E43740"/>
    <w:rsid w:val="00E4396E"/>
    <w:rsid w:val="00E44042"/>
    <w:rsid w:val="00E4406C"/>
    <w:rsid w:val="00E44137"/>
    <w:rsid w:val="00E44419"/>
    <w:rsid w:val="00E44FD5"/>
    <w:rsid w:val="00E450A8"/>
    <w:rsid w:val="00E452B3"/>
    <w:rsid w:val="00E4554E"/>
    <w:rsid w:val="00E45B31"/>
    <w:rsid w:val="00E45CC8"/>
    <w:rsid w:val="00E46694"/>
    <w:rsid w:val="00E473E7"/>
    <w:rsid w:val="00E47480"/>
    <w:rsid w:val="00E504FA"/>
    <w:rsid w:val="00E521EB"/>
    <w:rsid w:val="00E522AB"/>
    <w:rsid w:val="00E52E31"/>
    <w:rsid w:val="00E52EE9"/>
    <w:rsid w:val="00E53A0F"/>
    <w:rsid w:val="00E542A9"/>
    <w:rsid w:val="00E544C6"/>
    <w:rsid w:val="00E546DB"/>
    <w:rsid w:val="00E55436"/>
    <w:rsid w:val="00E555F2"/>
    <w:rsid w:val="00E55C7C"/>
    <w:rsid w:val="00E55DB4"/>
    <w:rsid w:val="00E55FB4"/>
    <w:rsid w:val="00E56993"/>
    <w:rsid w:val="00E56D95"/>
    <w:rsid w:val="00E56FE2"/>
    <w:rsid w:val="00E572EF"/>
    <w:rsid w:val="00E57314"/>
    <w:rsid w:val="00E6014D"/>
    <w:rsid w:val="00E603A3"/>
    <w:rsid w:val="00E605A5"/>
    <w:rsid w:val="00E60A17"/>
    <w:rsid w:val="00E60B40"/>
    <w:rsid w:val="00E60DE4"/>
    <w:rsid w:val="00E61187"/>
    <w:rsid w:val="00E61D47"/>
    <w:rsid w:val="00E61E3B"/>
    <w:rsid w:val="00E62326"/>
    <w:rsid w:val="00E62375"/>
    <w:rsid w:val="00E62D13"/>
    <w:rsid w:val="00E6352A"/>
    <w:rsid w:val="00E63D0C"/>
    <w:rsid w:val="00E64A31"/>
    <w:rsid w:val="00E650A5"/>
    <w:rsid w:val="00E656E3"/>
    <w:rsid w:val="00E65EAC"/>
    <w:rsid w:val="00E66261"/>
    <w:rsid w:val="00E66BB9"/>
    <w:rsid w:val="00E66C88"/>
    <w:rsid w:val="00E66CB4"/>
    <w:rsid w:val="00E67188"/>
    <w:rsid w:val="00E672A6"/>
    <w:rsid w:val="00E678FE"/>
    <w:rsid w:val="00E6797A"/>
    <w:rsid w:val="00E67D85"/>
    <w:rsid w:val="00E67E4E"/>
    <w:rsid w:val="00E70163"/>
    <w:rsid w:val="00E710EF"/>
    <w:rsid w:val="00E7118A"/>
    <w:rsid w:val="00E72CA7"/>
    <w:rsid w:val="00E73D24"/>
    <w:rsid w:val="00E75D8F"/>
    <w:rsid w:val="00E75ECF"/>
    <w:rsid w:val="00E775E2"/>
    <w:rsid w:val="00E7784A"/>
    <w:rsid w:val="00E77986"/>
    <w:rsid w:val="00E80568"/>
    <w:rsid w:val="00E80C03"/>
    <w:rsid w:val="00E8115A"/>
    <w:rsid w:val="00E81A04"/>
    <w:rsid w:val="00E83A5F"/>
    <w:rsid w:val="00E83ACD"/>
    <w:rsid w:val="00E84197"/>
    <w:rsid w:val="00E84498"/>
    <w:rsid w:val="00E846F3"/>
    <w:rsid w:val="00E84EE4"/>
    <w:rsid w:val="00E84F57"/>
    <w:rsid w:val="00E85057"/>
    <w:rsid w:val="00E85414"/>
    <w:rsid w:val="00E8628C"/>
    <w:rsid w:val="00E86AE9"/>
    <w:rsid w:val="00E87342"/>
    <w:rsid w:val="00E90697"/>
    <w:rsid w:val="00E90E94"/>
    <w:rsid w:val="00E9144E"/>
    <w:rsid w:val="00E91B7F"/>
    <w:rsid w:val="00E91EED"/>
    <w:rsid w:val="00E92802"/>
    <w:rsid w:val="00E92992"/>
    <w:rsid w:val="00E92C1D"/>
    <w:rsid w:val="00E92E8F"/>
    <w:rsid w:val="00E9307B"/>
    <w:rsid w:val="00E93604"/>
    <w:rsid w:val="00E9450F"/>
    <w:rsid w:val="00E94DD9"/>
    <w:rsid w:val="00E95034"/>
    <w:rsid w:val="00E95D69"/>
    <w:rsid w:val="00E95E54"/>
    <w:rsid w:val="00E95F48"/>
    <w:rsid w:val="00E96760"/>
    <w:rsid w:val="00E9676F"/>
    <w:rsid w:val="00E97009"/>
    <w:rsid w:val="00E97300"/>
    <w:rsid w:val="00E97E08"/>
    <w:rsid w:val="00EA05D8"/>
    <w:rsid w:val="00EA0B3F"/>
    <w:rsid w:val="00EA114F"/>
    <w:rsid w:val="00EA1153"/>
    <w:rsid w:val="00EA1809"/>
    <w:rsid w:val="00EA1D81"/>
    <w:rsid w:val="00EA203B"/>
    <w:rsid w:val="00EA23C0"/>
    <w:rsid w:val="00EA27EA"/>
    <w:rsid w:val="00EA3079"/>
    <w:rsid w:val="00EA352C"/>
    <w:rsid w:val="00EA35CF"/>
    <w:rsid w:val="00EA3A87"/>
    <w:rsid w:val="00EA3F13"/>
    <w:rsid w:val="00EA4314"/>
    <w:rsid w:val="00EA46A9"/>
    <w:rsid w:val="00EA4BA2"/>
    <w:rsid w:val="00EA4DBC"/>
    <w:rsid w:val="00EA4E71"/>
    <w:rsid w:val="00EA5373"/>
    <w:rsid w:val="00EA5F50"/>
    <w:rsid w:val="00EA6444"/>
    <w:rsid w:val="00EA653F"/>
    <w:rsid w:val="00EA66F2"/>
    <w:rsid w:val="00EA720E"/>
    <w:rsid w:val="00EB0395"/>
    <w:rsid w:val="00EB13BA"/>
    <w:rsid w:val="00EB2FF4"/>
    <w:rsid w:val="00EB3C24"/>
    <w:rsid w:val="00EB3C6C"/>
    <w:rsid w:val="00EB3DF4"/>
    <w:rsid w:val="00EB49DE"/>
    <w:rsid w:val="00EB68F2"/>
    <w:rsid w:val="00EB6BAA"/>
    <w:rsid w:val="00EB700C"/>
    <w:rsid w:val="00EB7312"/>
    <w:rsid w:val="00EB785E"/>
    <w:rsid w:val="00EB791C"/>
    <w:rsid w:val="00EB7B57"/>
    <w:rsid w:val="00EC0697"/>
    <w:rsid w:val="00EC07CC"/>
    <w:rsid w:val="00EC0FBC"/>
    <w:rsid w:val="00EC153B"/>
    <w:rsid w:val="00EC26FE"/>
    <w:rsid w:val="00EC2F79"/>
    <w:rsid w:val="00EC35C6"/>
    <w:rsid w:val="00EC3CFE"/>
    <w:rsid w:val="00EC4B6E"/>
    <w:rsid w:val="00EC4D03"/>
    <w:rsid w:val="00EC4DA6"/>
    <w:rsid w:val="00EC6392"/>
    <w:rsid w:val="00EC696D"/>
    <w:rsid w:val="00EC7D07"/>
    <w:rsid w:val="00EC7DFF"/>
    <w:rsid w:val="00ED0E01"/>
    <w:rsid w:val="00ED0F87"/>
    <w:rsid w:val="00ED24CD"/>
    <w:rsid w:val="00ED2A60"/>
    <w:rsid w:val="00ED390E"/>
    <w:rsid w:val="00ED39BA"/>
    <w:rsid w:val="00ED446B"/>
    <w:rsid w:val="00ED4692"/>
    <w:rsid w:val="00ED5F34"/>
    <w:rsid w:val="00ED6D74"/>
    <w:rsid w:val="00ED75D2"/>
    <w:rsid w:val="00ED7808"/>
    <w:rsid w:val="00ED7CD5"/>
    <w:rsid w:val="00EE0A6B"/>
    <w:rsid w:val="00EE1213"/>
    <w:rsid w:val="00EE1FFD"/>
    <w:rsid w:val="00EE6428"/>
    <w:rsid w:val="00EE6BEA"/>
    <w:rsid w:val="00EE70FF"/>
    <w:rsid w:val="00EE7701"/>
    <w:rsid w:val="00EE7DA3"/>
    <w:rsid w:val="00EF00B4"/>
    <w:rsid w:val="00EF1C37"/>
    <w:rsid w:val="00EF2919"/>
    <w:rsid w:val="00EF2CA6"/>
    <w:rsid w:val="00EF2EDF"/>
    <w:rsid w:val="00EF347D"/>
    <w:rsid w:val="00EF3A9B"/>
    <w:rsid w:val="00EF4189"/>
    <w:rsid w:val="00EF4370"/>
    <w:rsid w:val="00EF4F78"/>
    <w:rsid w:val="00EF656E"/>
    <w:rsid w:val="00EF6F46"/>
    <w:rsid w:val="00EF71B2"/>
    <w:rsid w:val="00EF71BA"/>
    <w:rsid w:val="00EF79C4"/>
    <w:rsid w:val="00EF7E90"/>
    <w:rsid w:val="00F00D93"/>
    <w:rsid w:val="00F00EFE"/>
    <w:rsid w:val="00F02499"/>
    <w:rsid w:val="00F02B76"/>
    <w:rsid w:val="00F037C4"/>
    <w:rsid w:val="00F03AE0"/>
    <w:rsid w:val="00F04775"/>
    <w:rsid w:val="00F04BBB"/>
    <w:rsid w:val="00F04F0B"/>
    <w:rsid w:val="00F0517E"/>
    <w:rsid w:val="00F05230"/>
    <w:rsid w:val="00F054FC"/>
    <w:rsid w:val="00F0574A"/>
    <w:rsid w:val="00F0590B"/>
    <w:rsid w:val="00F05D50"/>
    <w:rsid w:val="00F05E9F"/>
    <w:rsid w:val="00F0606E"/>
    <w:rsid w:val="00F063F5"/>
    <w:rsid w:val="00F07312"/>
    <w:rsid w:val="00F07B75"/>
    <w:rsid w:val="00F10567"/>
    <w:rsid w:val="00F1076F"/>
    <w:rsid w:val="00F10923"/>
    <w:rsid w:val="00F10AEB"/>
    <w:rsid w:val="00F10CE5"/>
    <w:rsid w:val="00F10D06"/>
    <w:rsid w:val="00F1172F"/>
    <w:rsid w:val="00F1185D"/>
    <w:rsid w:val="00F11D23"/>
    <w:rsid w:val="00F12408"/>
    <w:rsid w:val="00F127FF"/>
    <w:rsid w:val="00F1449B"/>
    <w:rsid w:val="00F166FC"/>
    <w:rsid w:val="00F17295"/>
    <w:rsid w:val="00F174DA"/>
    <w:rsid w:val="00F17ABF"/>
    <w:rsid w:val="00F17C18"/>
    <w:rsid w:val="00F17EC5"/>
    <w:rsid w:val="00F20007"/>
    <w:rsid w:val="00F210E5"/>
    <w:rsid w:val="00F213F8"/>
    <w:rsid w:val="00F21A4A"/>
    <w:rsid w:val="00F21AC5"/>
    <w:rsid w:val="00F21BDB"/>
    <w:rsid w:val="00F2209B"/>
    <w:rsid w:val="00F2252F"/>
    <w:rsid w:val="00F2290B"/>
    <w:rsid w:val="00F231B3"/>
    <w:rsid w:val="00F2361E"/>
    <w:rsid w:val="00F23A6D"/>
    <w:rsid w:val="00F24551"/>
    <w:rsid w:val="00F2507C"/>
    <w:rsid w:val="00F257EA"/>
    <w:rsid w:val="00F25C50"/>
    <w:rsid w:val="00F26D16"/>
    <w:rsid w:val="00F26D88"/>
    <w:rsid w:val="00F2784A"/>
    <w:rsid w:val="00F300F3"/>
    <w:rsid w:val="00F3017B"/>
    <w:rsid w:val="00F31A0C"/>
    <w:rsid w:val="00F31CC6"/>
    <w:rsid w:val="00F3285D"/>
    <w:rsid w:val="00F332DE"/>
    <w:rsid w:val="00F33477"/>
    <w:rsid w:val="00F33517"/>
    <w:rsid w:val="00F33777"/>
    <w:rsid w:val="00F34194"/>
    <w:rsid w:val="00F3438C"/>
    <w:rsid w:val="00F34CB0"/>
    <w:rsid w:val="00F34D47"/>
    <w:rsid w:val="00F34ECA"/>
    <w:rsid w:val="00F36140"/>
    <w:rsid w:val="00F36346"/>
    <w:rsid w:val="00F36CA0"/>
    <w:rsid w:val="00F3740D"/>
    <w:rsid w:val="00F37883"/>
    <w:rsid w:val="00F407EF"/>
    <w:rsid w:val="00F41620"/>
    <w:rsid w:val="00F41A2D"/>
    <w:rsid w:val="00F41FB9"/>
    <w:rsid w:val="00F42B6F"/>
    <w:rsid w:val="00F43CF7"/>
    <w:rsid w:val="00F4420F"/>
    <w:rsid w:val="00F44220"/>
    <w:rsid w:val="00F4503C"/>
    <w:rsid w:val="00F450BF"/>
    <w:rsid w:val="00F45314"/>
    <w:rsid w:val="00F461B9"/>
    <w:rsid w:val="00F4655B"/>
    <w:rsid w:val="00F46A6C"/>
    <w:rsid w:val="00F47909"/>
    <w:rsid w:val="00F504DF"/>
    <w:rsid w:val="00F50DFE"/>
    <w:rsid w:val="00F51277"/>
    <w:rsid w:val="00F51FD4"/>
    <w:rsid w:val="00F54E8B"/>
    <w:rsid w:val="00F55AB8"/>
    <w:rsid w:val="00F55E5F"/>
    <w:rsid w:val="00F5640D"/>
    <w:rsid w:val="00F569A6"/>
    <w:rsid w:val="00F579B1"/>
    <w:rsid w:val="00F57E35"/>
    <w:rsid w:val="00F57EBE"/>
    <w:rsid w:val="00F601CE"/>
    <w:rsid w:val="00F60B5F"/>
    <w:rsid w:val="00F60DE5"/>
    <w:rsid w:val="00F610DB"/>
    <w:rsid w:val="00F61124"/>
    <w:rsid w:val="00F61281"/>
    <w:rsid w:val="00F613A0"/>
    <w:rsid w:val="00F613B8"/>
    <w:rsid w:val="00F617D0"/>
    <w:rsid w:val="00F61A66"/>
    <w:rsid w:val="00F61DAA"/>
    <w:rsid w:val="00F6291F"/>
    <w:rsid w:val="00F62D8C"/>
    <w:rsid w:val="00F62E72"/>
    <w:rsid w:val="00F62F07"/>
    <w:rsid w:val="00F66B75"/>
    <w:rsid w:val="00F66BA6"/>
    <w:rsid w:val="00F67CE3"/>
    <w:rsid w:val="00F70B7C"/>
    <w:rsid w:val="00F70F21"/>
    <w:rsid w:val="00F710CE"/>
    <w:rsid w:val="00F71893"/>
    <w:rsid w:val="00F738ED"/>
    <w:rsid w:val="00F73C5D"/>
    <w:rsid w:val="00F7446E"/>
    <w:rsid w:val="00F74E5C"/>
    <w:rsid w:val="00F74E7D"/>
    <w:rsid w:val="00F7532F"/>
    <w:rsid w:val="00F75CA7"/>
    <w:rsid w:val="00F75FE0"/>
    <w:rsid w:val="00F76881"/>
    <w:rsid w:val="00F76935"/>
    <w:rsid w:val="00F76D8E"/>
    <w:rsid w:val="00F77A57"/>
    <w:rsid w:val="00F77FF7"/>
    <w:rsid w:val="00F8039F"/>
    <w:rsid w:val="00F8057E"/>
    <w:rsid w:val="00F81F88"/>
    <w:rsid w:val="00F850ED"/>
    <w:rsid w:val="00F8534A"/>
    <w:rsid w:val="00F86891"/>
    <w:rsid w:val="00F86EE8"/>
    <w:rsid w:val="00F87C04"/>
    <w:rsid w:val="00F908F2"/>
    <w:rsid w:val="00F90AC3"/>
    <w:rsid w:val="00F91277"/>
    <w:rsid w:val="00F9147E"/>
    <w:rsid w:val="00F918B2"/>
    <w:rsid w:val="00F9219D"/>
    <w:rsid w:val="00F923A8"/>
    <w:rsid w:val="00F93153"/>
    <w:rsid w:val="00F9377C"/>
    <w:rsid w:val="00F93D43"/>
    <w:rsid w:val="00F94243"/>
    <w:rsid w:val="00F944CB"/>
    <w:rsid w:val="00F94A10"/>
    <w:rsid w:val="00F95249"/>
    <w:rsid w:val="00F9562A"/>
    <w:rsid w:val="00F95745"/>
    <w:rsid w:val="00F95891"/>
    <w:rsid w:val="00F96174"/>
    <w:rsid w:val="00F9638C"/>
    <w:rsid w:val="00F967B0"/>
    <w:rsid w:val="00F9742A"/>
    <w:rsid w:val="00F97665"/>
    <w:rsid w:val="00F97949"/>
    <w:rsid w:val="00F97DC6"/>
    <w:rsid w:val="00FA04B3"/>
    <w:rsid w:val="00FA0529"/>
    <w:rsid w:val="00FA0FD8"/>
    <w:rsid w:val="00FA1013"/>
    <w:rsid w:val="00FA18AA"/>
    <w:rsid w:val="00FA1D42"/>
    <w:rsid w:val="00FA1EE2"/>
    <w:rsid w:val="00FA21D3"/>
    <w:rsid w:val="00FA317D"/>
    <w:rsid w:val="00FA361F"/>
    <w:rsid w:val="00FA3878"/>
    <w:rsid w:val="00FA45A5"/>
    <w:rsid w:val="00FA4A27"/>
    <w:rsid w:val="00FA5AD4"/>
    <w:rsid w:val="00FA5BF5"/>
    <w:rsid w:val="00FA633A"/>
    <w:rsid w:val="00FA63CB"/>
    <w:rsid w:val="00FA6E54"/>
    <w:rsid w:val="00FA767A"/>
    <w:rsid w:val="00FA7FB6"/>
    <w:rsid w:val="00FB019A"/>
    <w:rsid w:val="00FB0672"/>
    <w:rsid w:val="00FB1665"/>
    <w:rsid w:val="00FB1982"/>
    <w:rsid w:val="00FB2792"/>
    <w:rsid w:val="00FB27CA"/>
    <w:rsid w:val="00FB36EF"/>
    <w:rsid w:val="00FB378D"/>
    <w:rsid w:val="00FB535F"/>
    <w:rsid w:val="00FB5BBC"/>
    <w:rsid w:val="00FB6B3A"/>
    <w:rsid w:val="00FB6DD8"/>
    <w:rsid w:val="00FB6F0F"/>
    <w:rsid w:val="00FB702D"/>
    <w:rsid w:val="00FB76D5"/>
    <w:rsid w:val="00FB77BF"/>
    <w:rsid w:val="00FC0CCD"/>
    <w:rsid w:val="00FC12BC"/>
    <w:rsid w:val="00FC1DBC"/>
    <w:rsid w:val="00FC1EFF"/>
    <w:rsid w:val="00FC2B06"/>
    <w:rsid w:val="00FC3E1A"/>
    <w:rsid w:val="00FC40DC"/>
    <w:rsid w:val="00FC4803"/>
    <w:rsid w:val="00FC539D"/>
    <w:rsid w:val="00FC53F1"/>
    <w:rsid w:val="00FC597A"/>
    <w:rsid w:val="00FC6102"/>
    <w:rsid w:val="00FC666A"/>
    <w:rsid w:val="00FC66A1"/>
    <w:rsid w:val="00FC69E8"/>
    <w:rsid w:val="00FC74AB"/>
    <w:rsid w:val="00FC7B17"/>
    <w:rsid w:val="00FD00AE"/>
    <w:rsid w:val="00FD00C0"/>
    <w:rsid w:val="00FD0208"/>
    <w:rsid w:val="00FD0BDB"/>
    <w:rsid w:val="00FD0E89"/>
    <w:rsid w:val="00FD0FA3"/>
    <w:rsid w:val="00FD104A"/>
    <w:rsid w:val="00FD14B6"/>
    <w:rsid w:val="00FD1A37"/>
    <w:rsid w:val="00FD29E6"/>
    <w:rsid w:val="00FD2AA8"/>
    <w:rsid w:val="00FD3F34"/>
    <w:rsid w:val="00FD3FBA"/>
    <w:rsid w:val="00FD3FFA"/>
    <w:rsid w:val="00FD4D7D"/>
    <w:rsid w:val="00FD51A3"/>
    <w:rsid w:val="00FD54E3"/>
    <w:rsid w:val="00FD5DCA"/>
    <w:rsid w:val="00FD6293"/>
    <w:rsid w:val="00FD63E1"/>
    <w:rsid w:val="00FD6748"/>
    <w:rsid w:val="00FD6CCC"/>
    <w:rsid w:val="00FD797F"/>
    <w:rsid w:val="00FE0026"/>
    <w:rsid w:val="00FE004D"/>
    <w:rsid w:val="00FE0302"/>
    <w:rsid w:val="00FE0477"/>
    <w:rsid w:val="00FE0669"/>
    <w:rsid w:val="00FE06C7"/>
    <w:rsid w:val="00FE1E7D"/>
    <w:rsid w:val="00FE204D"/>
    <w:rsid w:val="00FE2614"/>
    <w:rsid w:val="00FE2A34"/>
    <w:rsid w:val="00FE2A5C"/>
    <w:rsid w:val="00FE3EDD"/>
    <w:rsid w:val="00FE4351"/>
    <w:rsid w:val="00FE437D"/>
    <w:rsid w:val="00FE4BA2"/>
    <w:rsid w:val="00FE570C"/>
    <w:rsid w:val="00FE60CD"/>
    <w:rsid w:val="00FE6F80"/>
    <w:rsid w:val="00FF055B"/>
    <w:rsid w:val="00FF14D0"/>
    <w:rsid w:val="00FF152C"/>
    <w:rsid w:val="00FF18CC"/>
    <w:rsid w:val="00FF2463"/>
    <w:rsid w:val="00FF3CBE"/>
    <w:rsid w:val="00FF3D00"/>
    <w:rsid w:val="00FF3E9E"/>
    <w:rsid w:val="00FF5391"/>
    <w:rsid w:val="00FF590F"/>
    <w:rsid w:val="00FF5B80"/>
    <w:rsid w:val="00FF5EC5"/>
    <w:rsid w:val="00FF6D71"/>
    <w:rsid w:val="00FF73C3"/>
    <w:rsid w:val="00FF756F"/>
    <w:rsid w:val="00FF775E"/>
    <w:rsid w:val="01D5FAA6"/>
    <w:rsid w:val="01FF90BE"/>
    <w:rsid w:val="02B9908F"/>
    <w:rsid w:val="0421131E"/>
    <w:rsid w:val="079E4AD3"/>
    <w:rsid w:val="086ECAD1"/>
    <w:rsid w:val="08A0D23E"/>
    <w:rsid w:val="08A3CDC9"/>
    <w:rsid w:val="0B554742"/>
    <w:rsid w:val="0CFEFEED"/>
    <w:rsid w:val="0D6C1F8F"/>
    <w:rsid w:val="0F753839"/>
    <w:rsid w:val="12CA7E2D"/>
    <w:rsid w:val="12F06FF3"/>
    <w:rsid w:val="15748439"/>
    <w:rsid w:val="1587C904"/>
    <w:rsid w:val="168AFFCD"/>
    <w:rsid w:val="1AA8FDC8"/>
    <w:rsid w:val="1AB4C890"/>
    <w:rsid w:val="1D9331FC"/>
    <w:rsid w:val="1FB8586F"/>
    <w:rsid w:val="1FD38619"/>
    <w:rsid w:val="216C022A"/>
    <w:rsid w:val="2231A591"/>
    <w:rsid w:val="2296BC93"/>
    <w:rsid w:val="233BDAC7"/>
    <w:rsid w:val="237AA49B"/>
    <w:rsid w:val="23B2DE34"/>
    <w:rsid w:val="24595D46"/>
    <w:rsid w:val="24E34060"/>
    <w:rsid w:val="252587EA"/>
    <w:rsid w:val="2536F69E"/>
    <w:rsid w:val="25385464"/>
    <w:rsid w:val="2815405F"/>
    <w:rsid w:val="283994D5"/>
    <w:rsid w:val="29E8A499"/>
    <w:rsid w:val="2A511209"/>
    <w:rsid w:val="2AB5F85E"/>
    <w:rsid w:val="2E02B2CE"/>
    <w:rsid w:val="30265B59"/>
    <w:rsid w:val="3105D204"/>
    <w:rsid w:val="325AB375"/>
    <w:rsid w:val="33251BD4"/>
    <w:rsid w:val="3434AA0A"/>
    <w:rsid w:val="34819D39"/>
    <w:rsid w:val="3622E5F6"/>
    <w:rsid w:val="37438941"/>
    <w:rsid w:val="3A25062D"/>
    <w:rsid w:val="3C33FFEF"/>
    <w:rsid w:val="3CECBFFF"/>
    <w:rsid w:val="3D4B5317"/>
    <w:rsid w:val="3E962B88"/>
    <w:rsid w:val="40D7A4BF"/>
    <w:rsid w:val="4183578D"/>
    <w:rsid w:val="41F644DB"/>
    <w:rsid w:val="442303D4"/>
    <w:rsid w:val="445D7219"/>
    <w:rsid w:val="45443FF3"/>
    <w:rsid w:val="454CF4AE"/>
    <w:rsid w:val="4566CF21"/>
    <w:rsid w:val="4597953E"/>
    <w:rsid w:val="49F50017"/>
    <w:rsid w:val="4A6EE5AD"/>
    <w:rsid w:val="4B131AA8"/>
    <w:rsid w:val="4C175494"/>
    <w:rsid w:val="4CB32444"/>
    <w:rsid w:val="4E4D626B"/>
    <w:rsid w:val="4F5F89F7"/>
    <w:rsid w:val="5221B837"/>
    <w:rsid w:val="531562E8"/>
    <w:rsid w:val="56E7C445"/>
    <w:rsid w:val="57683ACB"/>
    <w:rsid w:val="59D0356E"/>
    <w:rsid w:val="5A0BF93C"/>
    <w:rsid w:val="5A1DC633"/>
    <w:rsid w:val="5AD19D22"/>
    <w:rsid w:val="5C1FCF6E"/>
    <w:rsid w:val="5E57A089"/>
    <w:rsid w:val="5F77E99C"/>
    <w:rsid w:val="5FB0AABF"/>
    <w:rsid w:val="61AA19B6"/>
    <w:rsid w:val="63BAFDD6"/>
    <w:rsid w:val="64EC5E08"/>
    <w:rsid w:val="66C03D09"/>
    <w:rsid w:val="67C3708B"/>
    <w:rsid w:val="68CCF25D"/>
    <w:rsid w:val="69050C26"/>
    <w:rsid w:val="6A35AA5B"/>
    <w:rsid w:val="6AC9E9DD"/>
    <w:rsid w:val="6BA23653"/>
    <w:rsid w:val="6BEB7A7C"/>
    <w:rsid w:val="6DACC161"/>
    <w:rsid w:val="6E736E77"/>
    <w:rsid w:val="6F5013E3"/>
    <w:rsid w:val="6FEF9F4D"/>
    <w:rsid w:val="707252DF"/>
    <w:rsid w:val="708D4D08"/>
    <w:rsid w:val="70F40BC6"/>
    <w:rsid w:val="70FB7826"/>
    <w:rsid w:val="72618E4D"/>
    <w:rsid w:val="72887F05"/>
    <w:rsid w:val="72DC42DD"/>
    <w:rsid w:val="72FDBCBF"/>
    <w:rsid w:val="73F21F33"/>
    <w:rsid w:val="7451ECBC"/>
    <w:rsid w:val="762855F6"/>
    <w:rsid w:val="77030B27"/>
    <w:rsid w:val="7743C46F"/>
    <w:rsid w:val="77CE95BC"/>
    <w:rsid w:val="7860A55F"/>
    <w:rsid w:val="79BA42AA"/>
    <w:rsid w:val="7BB55DED"/>
    <w:rsid w:val="7E839F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1F68E03"/>
  <w15:chartTrackingRefBased/>
  <w15:docId w15:val="{D3C49D3B-D634-42D6-9366-DDA71ED84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228"/>
    <w:rPr>
      <w:lang w:val="en-US" w:eastAsia="en-US"/>
    </w:rPr>
  </w:style>
  <w:style w:type="paragraph" w:styleId="Heading1">
    <w:name w:val="heading 1"/>
    <w:aliases w:val="H1,H1 Rakstz.,Section Heading,heading1,Antraste 1,h1"/>
    <w:basedOn w:val="Normal"/>
    <w:next w:val="Normal"/>
    <w:link w:val="Heading1Char"/>
    <w:uiPriority w:val="99"/>
    <w:qFormat/>
    <w:rsid w:val="00027CB4"/>
    <w:pPr>
      <w:keepNext/>
      <w:widowControl w:val="0"/>
      <w:autoSpaceDE w:val="0"/>
      <w:autoSpaceDN w:val="0"/>
      <w:jc w:val="both"/>
      <w:outlineLvl w:val="0"/>
    </w:pPr>
    <w:rPr>
      <w:b/>
      <w:kern w:val="1"/>
      <w:sz w:val="28"/>
      <w:szCs w:val="28"/>
      <w:lang w:val="lv-LV" w:eastAsia="ar-SA"/>
    </w:rPr>
  </w:style>
  <w:style w:type="paragraph" w:styleId="Heading2">
    <w:name w:val="heading 2"/>
    <w:aliases w:val="H2,Titre 2 tbo,Sub-Head1,h2,Heading 2- no#,2m,PA Major Section,Podk...,Podkapitola1,hlavicka,Heading 21,H21"/>
    <w:basedOn w:val="Normal"/>
    <w:next w:val="Normal"/>
    <w:link w:val="Heading2Char"/>
    <w:uiPriority w:val="99"/>
    <w:qFormat/>
    <w:rsid w:val="00027CB4"/>
    <w:pPr>
      <w:keepNext/>
      <w:shd w:val="clear" w:color="auto" w:fill="FFFFFF"/>
      <w:autoSpaceDE w:val="0"/>
      <w:autoSpaceDN w:val="0"/>
      <w:adjustRightInd w:val="0"/>
      <w:jc w:val="center"/>
      <w:outlineLvl w:val="1"/>
    </w:pPr>
    <w:rPr>
      <w:rFonts w:cs="Arial"/>
      <w:bCs/>
      <w:iCs/>
      <w:color w:val="000000"/>
      <w:sz w:val="24"/>
      <w:szCs w:val="24"/>
      <w:lang w:val="lv-LV" w:eastAsia="lv-LV"/>
    </w:rPr>
  </w:style>
  <w:style w:type="paragraph" w:styleId="Heading3">
    <w:name w:val="heading 3"/>
    <w:basedOn w:val="Normal"/>
    <w:next w:val="Normal"/>
    <w:link w:val="Heading3Char"/>
    <w:uiPriority w:val="99"/>
    <w:qFormat/>
    <w:rsid w:val="00027CB4"/>
    <w:pPr>
      <w:keepNext/>
      <w:shd w:val="clear" w:color="auto" w:fill="FFFFFF"/>
      <w:autoSpaceDE w:val="0"/>
      <w:autoSpaceDN w:val="0"/>
      <w:adjustRightInd w:val="0"/>
      <w:spacing w:before="120"/>
      <w:jc w:val="center"/>
      <w:outlineLvl w:val="2"/>
    </w:pPr>
    <w:rPr>
      <w:rFonts w:cs="Arial"/>
      <w:bCs/>
      <w:sz w:val="24"/>
      <w:szCs w:val="28"/>
      <w:lang w:val="lv-LV" w:eastAsia="lv-LV"/>
    </w:rPr>
  </w:style>
  <w:style w:type="paragraph" w:styleId="Heading4">
    <w:name w:val="heading 4"/>
    <w:basedOn w:val="Normal"/>
    <w:next w:val="Normal"/>
    <w:link w:val="Heading4Char"/>
    <w:uiPriority w:val="99"/>
    <w:qFormat/>
    <w:rsid w:val="00027CB4"/>
    <w:pPr>
      <w:keepNext/>
      <w:shd w:val="clear" w:color="auto" w:fill="FFFFFF"/>
      <w:autoSpaceDE w:val="0"/>
      <w:autoSpaceDN w:val="0"/>
      <w:adjustRightInd w:val="0"/>
      <w:spacing w:before="120"/>
      <w:jc w:val="both"/>
      <w:outlineLvl w:val="3"/>
    </w:pPr>
    <w:rPr>
      <w:bCs/>
      <w:sz w:val="24"/>
      <w:szCs w:val="24"/>
      <w:lang w:val="lv-LV" w:eastAsia="ar-SA"/>
    </w:rPr>
  </w:style>
  <w:style w:type="paragraph" w:styleId="Heading5">
    <w:name w:val="heading 5"/>
    <w:basedOn w:val="Normal"/>
    <w:next w:val="Normal"/>
    <w:link w:val="Heading5Char"/>
    <w:uiPriority w:val="99"/>
    <w:qFormat/>
    <w:rsid w:val="00027CB4"/>
    <w:pPr>
      <w:keepNext/>
      <w:jc w:val="center"/>
      <w:outlineLvl w:val="4"/>
    </w:pPr>
    <w:rPr>
      <w:b/>
      <w:bCs/>
      <w:noProof/>
      <w:color w:val="000000"/>
      <w:sz w:val="24"/>
      <w:szCs w:val="24"/>
      <w:lang w:val="en-GB"/>
    </w:rPr>
  </w:style>
  <w:style w:type="paragraph" w:styleId="Heading6">
    <w:name w:val="heading 6"/>
    <w:basedOn w:val="Normal"/>
    <w:next w:val="Normal"/>
    <w:link w:val="Heading6Char"/>
    <w:qFormat/>
    <w:rsid w:val="00027CB4"/>
    <w:pPr>
      <w:keepNext/>
      <w:shd w:val="clear" w:color="auto" w:fill="FFFFFF"/>
      <w:autoSpaceDE w:val="0"/>
      <w:autoSpaceDN w:val="0"/>
      <w:adjustRightInd w:val="0"/>
      <w:spacing w:before="120"/>
      <w:jc w:val="center"/>
      <w:outlineLvl w:val="5"/>
    </w:pPr>
    <w:rPr>
      <w:b/>
      <w:bCs/>
      <w:color w:val="000000"/>
      <w:sz w:val="24"/>
      <w:szCs w:val="23"/>
      <w:lang w:val="lv-LV"/>
    </w:rPr>
  </w:style>
  <w:style w:type="paragraph" w:styleId="Heading7">
    <w:name w:val="heading 7"/>
    <w:basedOn w:val="Normal"/>
    <w:next w:val="Normal"/>
    <w:link w:val="Heading7Char"/>
    <w:qFormat/>
    <w:rsid w:val="00027CB4"/>
    <w:pPr>
      <w:keepNext/>
      <w:jc w:val="center"/>
      <w:outlineLvl w:val="6"/>
    </w:pPr>
    <w:rPr>
      <w:b/>
      <w:bCs/>
      <w:sz w:val="22"/>
      <w:lang w:val="lv-LV"/>
    </w:rPr>
  </w:style>
  <w:style w:type="paragraph" w:styleId="Heading8">
    <w:name w:val="heading 8"/>
    <w:basedOn w:val="Normal"/>
    <w:next w:val="Normal"/>
    <w:link w:val="Heading8Char"/>
    <w:qFormat/>
    <w:rsid w:val="00027CB4"/>
    <w:pPr>
      <w:keepNext/>
      <w:jc w:val="center"/>
      <w:outlineLvl w:val="7"/>
    </w:pPr>
    <w:rPr>
      <w:b/>
      <w:bCs/>
      <w:noProof/>
      <w:color w:val="000000"/>
      <w:sz w:val="22"/>
    </w:rPr>
  </w:style>
  <w:style w:type="paragraph" w:styleId="Heading9">
    <w:name w:val="heading 9"/>
    <w:basedOn w:val="Normal"/>
    <w:next w:val="Normal"/>
    <w:link w:val="Heading9Char"/>
    <w:qFormat/>
    <w:rsid w:val="00027CB4"/>
    <w:pPr>
      <w:keepNext/>
      <w:jc w:val="center"/>
      <w:outlineLvl w:val="8"/>
    </w:pPr>
    <w:rPr>
      <w:b/>
      <w:bCs/>
      <w:sz w:val="32"/>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E178CC"/>
    <w:rPr>
      <w:rFonts w:ascii="Wingdings" w:hAnsi="Wingdings"/>
    </w:rPr>
  </w:style>
  <w:style w:type="character" w:customStyle="1" w:styleId="WW8Num1z1">
    <w:name w:val="WW8Num1z1"/>
    <w:rsid w:val="00E178CC"/>
    <w:rPr>
      <w:rFonts w:ascii="Courier New" w:hAnsi="Courier New" w:cs="Courier New"/>
    </w:rPr>
  </w:style>
  <w:style w:type="character" w:customStyle="1" w:styleId="WW8Num1z3">
    <w:name w:val="WW8Num1z3"/>
    <w:rsid w:val="00E178CC"/>
    <w:rPr>
      <w:rFonts w:ascii="Symbol" w:hAnsi="Symbol"/>
    </w:rPr>
  </w:style>
  <w:style w:type="character" w:customStyle="1" w:styleId="WW8Num2z1">
    <w:name w:val="WW8Num2z1"/>
    <w:rsid w:val="00E178CC"/>
    <w:rPr>
      <w:b/>
      <w:color w:val="auto"/>
    </w:rPr>
  </w:style>
  <w:style w:type="character" w:customStyle="1" w:styleId="WW8Num4z1">
    <w:name w:val="WW8Num4z1"/>
    <w:rsid w:val="00E178CC"/>
    <w:rPr>
      <w:i w:val="0"/>
    </w:rPr>
  </w:style>
  <w:style w:type="character" w:customStyle="1" w:styleId="WW8Num5z0">
    <w:name w:val="WW8Num5z0"/>
    <w:rsid w:val="00E178CC"/>
    <w:rPr>
      <w:rFonts w:ascii="Symbol" w:hAnsi="Symbol"/>
    </w:rPr>
  </w:style>
  <w:style w:type="character" w:customStyle="1" w:styleId="WW8Num5z1">
    <w:name w:val="WW8Num5z1"/>
    <w:rsid w:val="00E178CC"/>
    <w:rPr>
      <w:rFonts w:ascii="Courier New" w:hAnsi="Courier New" w:cs="Courier New"/>
    </w:rPr>
  </w:style>
  <w:style w:type="character" w:customStyle="1" w:styleId="WW8Num5z2">
    <w:name w:val="WW8Num5z2"/>
    <w:rsid w:val="00E178CC"/>
    <w:rPr>
      <w:rFonts w:ascii="Wingdings" w:hAnsi="Wingdings"/>
    </w:rPr>
  </w:style>
  <w:style w:type="character" w:customStyle="1" w:styleId="WW8Num7z0">
    <w:name w:val="WW8Num7z0"/>
    <w:rsid w:val="00E178CC"/>
    <w:rPr>
      <w:rFonts w:ascii="Wingdings" w:hAnsi="Wingdings"/>
    </w:rPr>
  </w:style>
  <w:style w:type="character" w:customStyle="1" w:styleId="WW8Num7z1">
    <w:name w:val="WW8Num7z1"/>
    <w:rsid w:val="00E178CC"/>
    <w:rPr>
      <w:rFonts w:ascii="Courier New" w:hAnsi="Courier New" w:cs="Courier New"/>
    </w:rPr>
  </w:style>
  <w:style w:type="character" w:customStyle="1" w:styleId="WW8Num7z3">
    <w:name w:val="WW8Num7z3"/>
    <w:rsid w:val="00E178CC"/>
    <w:rPr>
      <w:rFonts w:ascii="Symbol" w:hAnsi="Symbol"/>
    </w:rPr>
  </w:style>
  <w:style w:type="character" w:customStyle="1" w:styleId="WW8Num10z0">
    <w:name w:val="WW8Num10z0"/>
    <w:rsid w:val="00E178CC"/>
    <w:rPr>
      <w:rFonts w:ascii="Arial" w:hAnsi="Arial"/>
      <w:sz w:val="24"/>
    </w:rPr>
  </w:style>
  <w:style w:type="character" w:customStyle="1" w:styleId="WW8Num10z1">
    <w:name w:val="WW8Num10z1"/>
    <w:rsid w:val="00E178CC"/>
    <w:rPr>
      <w:rFonts w:ascii="Courier New" w:hAnsi="Courier New" w:cs="Courier New"/>
    </w:rPr>
  </w:style>
  <w:style w:type="character" w:customStyle="1" w:styleId="WW8Num10z2">
    <w:name w:val="WW8Num10z2"/>
    <w:rsid w:val="00E178CC"/>
    <w:rPr>
      <w:rFonts w:ascii="Wingdings" w:hAnsi="Wingdings"/>
    </w:rPr>
  </w:style>
  <w:style w:type="character" w:customStyle="1" w:styleId="WW8Num10z3">
    <w:name w:val="WW8Num10z3"/>
    <w:rsid w:val="00E178CC"/>
    <w:rPr>
      <w:rFonts w:ascii="Symbol" w:hAnsi="Symbol"/>
    </w:rPr>
  </w:style>
  <w:style w:type="character" w:customStyle="1" w:styleId="WW8Num12z1">
    <w:name w:val="WW8Num12z1"/>
    <w:rsid w:val="00E178CC"/>
    <w:rPr>
      <w:b w:val="0"/>
      <w:sz w:val="24"/>
      <w:szCs w:val="24"/>
    </w:rPr>
  </w:style>
  <w:style w:type="character" w:customStyle="1" w:styleId="WW8Num12z2">
    <w:name w:val="WW8Num12z2"/>
    <w:rsid w:val="00E178CC"/>
    <w:rPr>
      <w:b w:val="0"/>
      <w:color w:val="auto"/>
      <w:sz w:val="24"/>
      <w:szCs w:val="24"/>
    </w:rPr>
  </w:style>
  <w:style w:type="character" w:customStyle="1" w:styleId="WW8Num13z0">
    <w:name w:val="WW8Num13z0"/>
    <w:rsid w:val="00E178CC"/>
    <w:rPr>
      <w:rFonts w:ascii="Wingdings" w:hAnsi="Wingdings"/>
    </w:rPr>
  </w:style>
  <w:style w:type="character" w:customStyle="1" w:styleId="WW8Num13z1">
    <w:name w:val="WW8Num13z1"/>
    <w:rsid w:val="00E178CC"/>
    <w:rPr>
      <w:rFonts w:ascii="Courier New" w:hAnsi="Courier New" w:cs="Courier New"/>
    </w:rPr>
  </w:style>
  <w:style w:type="character" w:customStyle="1" w:styleId="WW8Num13z3">
    <w:name w:val="WW8Num13z3"/>
    <w:rsid w:val="00E178CC"/>
    <w:rPr>
      <w:rFonts w:ascii="Symbol" w:hAnsi="Symbol"/>
    </w:rPr>
  </w:style>
  <w:style w:type="character" w:customStyle="1" w:styleId="WW8Num14z0">
    <w:name w:val="WW8Num14z0"/>
    <w:rsid w:val="00E178CC"/>
    <w:rPr>
      <w:rFonts w:ascii="Symbol" w:hAnsi="Symbol"/>
      <w:sz w:val="24"/>
      <w:szCs w:val="24"/>
    </w:rPr>
  </w:style>
  <w:style w:type="character" w:customStyle="1" w:styleId="WW8Num14z1">
    <w:name w:val="WW8Num14z1"/>
    <w:rsid w:val="00E178CC"/>
    <w:rPr>
      <w:rFonts w:ascii="Courier New" w:hAnsi="Courier New" w:cs="Courier New"/>
    </w:rPr>
  </w:style>
  <w:style w:type="character" w:customStyle="1" w:styleId="WW8Num14z2">
    <w:name w:val="WW8Num14z2"/>
    <w:rsid w:val="00E178CC"/>
    <w:rPr>
      <w:rFonts w:ascii="Wingdings" w:hAnsi="Wingdings"/>
    </w:rPr>
  </w:style>
  <w:style w:type="character" w:customStyle="1" w:styleId="WW8Num14z3">
    <w:name w:val="WW8Num14z3"/>
    <w:rsid w:val="00E178CC"/>
    <w:rPr>
      <w:rFonts w:ascii="Symbol" w:hAnsi="Symbol"/>
    </w:rPr>
  </w:style>
  <w:style w:type="character" w:customStyle="1" w:styleId="WW8Num15z0">
    <w:name w:val="WW8Num15z0"/>
    <w:rsid w:val="00E178CC"/>
    <w:rPr>
      <w:rFonts w:ascii="Symbol" w:hAnsi="Symbol"/>
    </w:rPr>
  </w:style>
  <w:style w:type="character" w:customStyle="1" w:styleId="WW8Num15z1">
    <w:name w:val="WW8Num15z1"/>
    <w:rsid w:val="00E178CC"/>
    <w:rPr>
      <w:rFonts w:ascii="Courier New" w:hAnsi="Courier New" w:cs="Courier New"/>
    </w:rPr>
  </w:style>
  <w:style w:type="character" w:customStyle="1" w:styleId="WW8Num15z2">
    <w:name w:val="WW8Num15z2"/>
    <w:rsid w:val="00E178CC"/>
    <w:rPr>
      <w:rFonts w:ascii="Wingdings" w:hAnsi="Wingdings"/>
    </w:rPr>
  </w:style>
  <w:style w:type="character" w:customStyle="1" w:styleId="WW8Num16z0">
    <w:name w:val="WW8Num16z0"/>
    <w:rsid w:val="00E178CC"/>
    <w:rPr>
      <w:rFonts w:ascii="Times New Roman" w:eastAsia="Times New Roman" w:hAnsi="Times New Roman" w:cs="Times New Roman"/>
    </w:rPr>
  </w:style>
  <w:style w:type="character" w:customStyle="1" w:styleId="WW8Num16z1">
    <w:name w:val="WW8Num16z1"/>
    <w:rsid w:val="00E178CC"/>
    <w:rPr>
      <w:b/>
      <w:sz w:val="28"/>
      <w:szCs w:val="28"/>
    </w:rPr>
  </w:style>
  <w:style w:type="character" w:customStyle="1" w:styleId="WW8Num16z2">
    <w:name w:val="WW8Num16z2"/>
    <w:rsid w:val="00E178CC"/>
    <w:rPr>
      <w:b w:val="0"/>
      <w:sz w:val="28"/>
      <w:szCs w:val="28"/>
    </w:rPr>
  </w:style>
  <w:style w:type="character" w:customStyle="1" w:styleId="WW8Num16z3">
    <w:name w:val="WW8Num16z3"/>
    <w:rsid w:val="00E178CC"/>
    <w:rPr>
      <w:sz w:val="28"/>
      <w:szCs w:val="28"/>
    </w:rPr>
  </w:style>
  <w:style w:type="character" w:customStyle="1" w:styleId="WW8Num17z0">
    <w:name w:val="WW8Num17z0"/>
    <w:rsid w:val="00E178CC"/>
    <w:rPr>
      <w:rFonts w:ascii="Symbol" w:hAnsi="Symbol"/>
      <w:sz w:val="24"/>
      <w:szCs w:val="24"/>
    </w:rPr>
  </w:style>
  <w:style w:type="character" w:customStyle="1" w:styleId="WW8Num17z1">
    <w:name w:val="WW8Num17z1"/>
    <w:rsid w:val="00E178CC"/>
    <w:rPr>
      <w:rFonts w:ascii="Courier New" w:hAnsi="Courier New" w:cs="Courier New"/>
    </w:rPr>
  </w:style>
  <w:style w:type="character" w:customStyle="1" w:styleId="WW8Num17z2">
    <w:name w:val="WW8Num17z2"/>
    <w:rsid w:val="00E178CC"/>
    <w:rPr>
      <w:rFonts w:ascii="Wingdings" w:hAnsi="Wingdings"/>
    </w:rPr>
  </w:style>
  <w:style w:type="character" w:customStyle="1" w:styleId="WW8Num17z3">
    <w:name w:val="WW8Num17z3"/>
    <w:rsid w:val="00E178CC"/>
    <w:rPr>
      <w:rFonts w:ascii="Symbol" w:hAnsi="Symbol"/>
    </w:rPr>
  </w:style>
  <w:style w:type="character" w:customStyle="1" w:styleId="WW8Num23z1">
    <w:name w:val="WW8Num23z1"/>
    <w:rsid w:val="00E178CC"/>
    <w:rPr>
      <w:b w:val="0"/>
      <w:sz w:val="28"/>
      <w:szCs w:val="28"/>
    </w:rPr>
  </w:style>
  <w:style w:type="character" w:customStyle="1" w:styleId="WW8Num23z3">
    <w:name w:val="WW8Num23z3"/>
    <w:rsid w:val="00E178CC"/>
    <w:rPr>
      <w:sz w:val="28"/>
      <w:szCs w:val="28"/>
    </w:rPr>
  </w:style>
  <w:style w:type="character" w:customStyle="1" w:styleId="WW8Num26z0">
    <w:name w:val="WW8Num26z0"/>
    <w:rsid w:val="00E178CC"/>
    <w:rPr>
      <w:rFonts w:ascii="Arial" w:hAnsi="Arial"/>
      <w:sz w:val="24"/>
    </w:rPr>
  </w:style>
  <w:style w:type="character" w:customStyle="1" w:styleId="WW8Num26z1">
    <w:name w:val="WW8Num26z1"/>
    <w:rsid w:val="00E178CC"/>
    <w:rPr>
      <w:rFonts w:ascii="Courier New" w:hAnsi="Courier New" w:cs="Courier New"/>
    </w:rPr>
  </w:style>
  <w:style w:type="character" w:customStyle="1" w:styleId="WW8Num26z2">
    <w:name w:val="WW8Num26z2"/>
    <w:rsid w:val="00E178CC"/>
    <w:rPr>
      <w:rFonts w:ascii="Wingdings" w:hAnsi="Wingdings"/>
    </w:rPr>
  </w:style>
  <w:style w:type="character" w:customStyle="1" w:styleId="WW8Num26z3">
    <w:name w:val="WW8Num26z3"/>
    <w:rsid w:val="00E178CC"/>
    <w:rPr>
      <w:rFonts w:ascii="Symbol" w:hAnsi="Symbol"/>
    </w:rPr>
  </w:style>
  <w:style w:type="character" w:customStyle="1" w:styleId="WW8Num28z0">
    <w:name w:val="WW8Num28z0"/>
    <w:rsid w:val="00E178CC"/>
    <w:rPr>
      <w:rFonts w:ascii="Symbol" w:hAnsi="Symbol"/>
    </w:rPr>
  </w:style>
  <w:style w:type="character" w:customStyle="1" w:styleId="WW8Num28z1">
    <w:name w:val="WW8Num28z1"/>
    <w:rsid w:val="00E178CC"/>
    <w:rPr>
      <w:rFonts w:ascii="Courier New" w:hAnsi="Courier New" w:cs="Courier New"/>
    </w:rPr>
  </w:style>
  <w:style w:type="character" w:customStyle="1" w:styleId="WW8Num28z2">
    <w:name w:val="WW8Num28z2"/>
    <w:rsid w:val="00E178CC"/>
    <w:rPr>
      <w:rFonts w:ascii="Wingdings" w:hAnsi="Wingdings"/>
    </w:rPr>
  </w:style>
  <w:style w:type="character" w:customStyle="1" w:styleId="WW8Num29z0">
    <w:name w:val="WW8Num29z0"/>
    <w:rsid w:val="00E178CC"/>
    <w:rPr>
      <w:rFonts w:ascii="Symbol" w:hAnsi="Symbol"/>
    </w:rPr>
  </w:style>
  <w:style w:type="character" w:customStyle="1" w:styleId="WW8Num29z1">
    <w:name w:val="WW8Num29z1"/>
    <w:rsid w:val="00E178CC"/>
    <w:rPr>
      <w:rFonts w:ascii="Courier New" w:hAnsi="Courier New" w:cs="Courier New"/>
    </w:rPr>
  </w:style>
  <w:style w:type="character" w:customStyle="1" w:styleId="WW8Num29z2">
    <w:name w:val="WW8Num29z2"/>
    <w:rsid w:val="00E178CC"/>
    <w:rPr>
      <w:rFonts w:ascii="Wingdings" w:hAnsi="Wingdings"/>
    </w:rPr>
  </w:style>
  <w:style w:type="character" w:customStyle="1" w:styleId="WW8Num30z0">
    <w:name w:val="WW8Num30z0"/>
    <w:rsid w:val="00E178CC"/>
    <w:rPr>
      <w:rFonts w:ascii="Symbol" w:hAnsi="Symbol"/>
    </w:rPr>
  </w:style>
  <w:style w:type="character" w:customStyle="1" w:styleId="WW8Num30z1">
    <w:name w:val="WW8Num30z1"/>
    <w:rsid w:val="00E178CC"/>
    <w:rPr>
      <w:rFonts w:ascii="Courier New" w:hAnsi="Courier New" w:cs="Courier New"/>
    </w:rPr>
  </w:style>
  <w:style w:type="character" w:customStyle="1" w:styleId="WW8Num30z2">
    <w:name w:val="WW8Num30z2"/>
    <w:rsid w:val="00E178CC"/>
    <w:rPr>
      <w:rFonts w:ascii="Wingdings" w:hAnsi="Wingdings"/>
    </w:rPr>
  </w:style>
  <w:style w:type="character" w:customStyle="1" w:styleId="WW8Num31z2">
    <w:name w:val="WW8Num31z2"/>
    <w:rsid w:val="00E178CC"/>
    <w:rPr>
      <w:b w:val="0"/>
      <w:i w:val="0"/>
    </w:rPr>
  </w:style>
  <w:style w:type="character" w:customStyle="1" w:styleId="WW8NumSt32z0">
    <w:name w:val="WW8NumSt32z0"/>
    <w:rsid w:val="00E178CC"/>
    <w:rPr>
      <w:color w:val="auto"/>
    </w:rPr>
  </w:style>
  <w:style w:type="character" w:customStyle="1" w:styleId="Heading2Char">
    <w:name w:val="Heading 2 Char"/>
    <w:aliases w:val="H2 Char,Titre 2 tbo Char,Sub-Head1 Char,h2 Char,Heading 2- no# Char,2m Char,PA Major Section Char,Podk... Char,Podkapitola1 Char,hlavicka Char,Heading 21 Char,H21 Char"/>
    <w:link w:val="Heading2"/>
    <w:uiPriority w:val="99"/>
    <w:rsid w:val="00E178CC"/>
    <w:rPr>
      <w:rFonts w:cs="Arial"/>
      <w:bCs/>
      <w:iCs/>
      <w:color w:val="000000"/>
      <w:sz w:val="24"/>
      <w:szCs w:val="24"/>
      <w:shd w:val="clear" w:color="auto" w:fill="FFFFFF"/>
    </w:rPr>
  </w:style>
  <w:style w:type="character" w:customStyle="1" w:styleId="Heading3Char">
    <w:name w:val="Heading 3 Char"/>
    <w:link w:val="Heading3"/>
    <w:uiPriority w:val="99"/>
    <w:rsid w:val="00E178CC"/>
    <w:rPr>
      <w:rFonts w:cs="Arial"/>
      <w:bCs/>
      <w:sz w:val="24"/>
      <w:szCs w:val="28"/>
      <w:shd w:val="clear" w:color="auto" w:fill="FFFFFF"/>
    </w:rPr>
  </w:style>
  <w:style w:type="character" w:customStyle="1" w:styleId="Heading4Char">
    <w:name w:val="Heading 4 Char"/>
    <w:link w:val="Heading4"/>
    <w:uiPriority w:val="99"/>
    <w:rsid w:val="00E178CC"/>
    <w:rPr>
      <w:bCs/>
      <w:sz w:val="24"/>
      <w:szCs w:val="24"/>
      <w:shd w:val="clear" w:color="auto" w:fill="FFFFFF"/>
      <w:lang w:eastAsia="ar-SA"/>
    </w:rPr>
  </w:style>
  <w:style w:type="character" w:styleId="Hyperlink">
    <w:name w:val="Hyperlink"/>
    <w:uiPriority w:val="99"/>
    <w:rsid w:val="00E178CC"/>
    <w:rPr>
      <w:color w:val="0000FF"/>
      <w:u w:val="single"/>
    </w:rPr>
  </w:style>
  <w:style w:type="character" w:styleId="PageNumber">
    <w:name w:val="page number"/>
    <w:basedOn w:val="DefaultParagraphFont"/>
    <w:uiPriority w:val="99"/>
    <w:qFormat/>
    <w:rsid w:val="00E178CC"/>
  </w:style>
  <w:style w:type="character" w:styleId="CommentReference">
    <w:name w:val="annotation reference"/>
    <w:uiPriority w:val="99"/>
    <w:semiHidden/>
    <w:rsid w:val="00DC3E28"/>
    <w:rPr>
      <w:sz w:val="16"/>
      <w:szCs w:val="16"/>
    </w:rPr>
  </w:style>
  <w:style w:type="character" w:styleId="FollowedHyperlink">
    <w:name w:val="FollowedHyperlink"/>
    <w:rsid w:val="00E178CC"/>
    <w:rPr>
      <w:color w:val="800080"/>
      <w:u w:val="single"/>
    </w:rPr>
  </w:style>
  <w:style w:type="character" w:customStyle="1" w:styleId="Outline3limenisCharChar">
    <w:name w:val="Outline 3 limenis Char Char"/>
    <w:rsid w:val="00E178CC"/>
    <w:rPr>
      <w:sz w:val="24"/>
      <w:szCs w:val="24"/>
      <w:lang w:val="lv-LV" w:eastAsia="ar-SA" w:bidi="ar-SA"/>
    </w:rPr>
  </w:style>
  <w:style w:type="character" w:customStyle="1" w:styleId="Outline2limenisCharChar">
    <w:name w:val="Outline 2 limenis Char Char"/>
    <w:rsid w:val="00E178CC"/>
    <w:rPr>
      <w:color w:val="000000"/>
      <w:sz w:val="24"/>
      <w:szCs w:val="24"/>
      <w:lang w:val="lv-LV" w:eastAsia="ar-SA" w:bidi="ar-SA"/>
    </w:rPr>
  </w:style>
  <w:style w:type="character" w:customStyle="1" w:styleId="EYBulletTextChar">
    <w:name w:val="EY Bullet Text Char"/>
    <w:rsid w:val="00E178CC"/>
    <w:rPr>
      <w:rFonts w:eastAsia="MS Mincho" w:cs="Arial"/>
      <w:bCs/>
      <w:sz w:val="22"/>
      <w:szCs w:val="24"/>
      <w:lang w:val="lv-LV" w:eastAsia="ar-SA" w:bidi="ar-SA"/>
    </w:rPr>
  </w:style>
  <w:style w:type="character" w:customStyle="1" w:styleId="EYBodyTextCharChar">
    <w:name w:val="EY Body Text Char Char"/>
    <w:rsid w:val="00E178CC"/>
    <w:rPr>
      <w:rFonts w:eastAsia="MS Mincho" w:cs="Arial"/>
      <w:bCs/>
      <w:sz w:val="22"/>
      <w:lang w:val="lv-LV" w:eastAsia="ar-SA" w:bidi="ar-SA"/>
    </w:rPr>
  </w:style>
  <w:style w:type="character" w:customStyle="1" w:styleId="EYHeading1Char">
    <w:name w:val="EY Heading 1 Char"/>
    <w:rsid w:val="00E178CC"/>
    <w:rPr>
      <w:rFonts w:ascii="Arial" w:hAnsi="Arial" w:cs="Arial"/>
      <w:color w:val="4367C5"/>
      <w:sz w:val="48"/>
      <w:szCs w:val="48"/>
      <w:lang w:val="lv-LV" w:eastAsia="ar-SA" w:bidi="ar-SA"/>
    </w:rPr>
  </w:style>
  <w:style w:type="character" w:customStyle="1" w:styleId="EYHeading2Char">
    <w:name w:val="EY Heading 2 Char"/>
    <w:rsid w:val="00E178CC"/>
    <w:rPr>
      <w:rFonts w:ascii="Arial" w:hAnsi="Arial" w:cs="Arial"/>
      <w:b/>
      <w:color w:val="4367C5"/>
      <w:sz w:val="40"/>
      <w:szCs w:val="40"/>
      <w:lang w:val="lv-LV" w:eastAsia="ar-SA" w:bidi="ar-SA"/>
    </w:rPr>
  </w:style>
  <w:style w:type="character" w:customStyle="1" w:styleId="EYHeading3CharChar">
    <w:name w:val="EY Heading 3 Char Char"/>
    <w:rsid w:val="00E178CC"/>
    <w:rPr>
      <w:rFonts w:ascii="Arial" w:hAnsi="Arial" w:cs="Arial"/>
      <w:b/>
      <w:color w:val="4367C5"/>
      <w:sz w:val="24"/>
      <w:szCs w:val="24"/>
      <w:lang w:val="lv-LV" w:eastAsia="ar-SA" w:bidi="ar-SA"/>
    </w:rPr>
  </w:style>
  <w:style w:type="character" w:customStyle="1" w:styleId="FootnoteCharacters">
    <w:name w:val="Footnote Characters"/>
    <w:qFormat/>
    <w:rsid w:val="00E178CC"/>
    <w:rPr>
      <w:vertAlign w:val="superscript"/>
    </w:rPr>
  </w:style>
  <w:style w:type="character" w:customStyle="1" w:styleId="EYBulletTextCharChar">
    <w:name w:val="EY Bullet Text Char Char"/>
    <w:rsid w:val="00E178CC"/>
    <w:rPr>
      <w:rFonts w:eastAsia="MS Mincho" w:cs="Arial"/>
      <w:bCs/>
      <w:sz w:val="22"/>
      <w:szCs w:val="24"/>
      <w:lang w:val="lv-LV" w:eastAsia="ar-SA" w:bidi="ar-SA"/>
    </w:rPr>
  </w:style>
  <w:style w:type="character" w:customStyle="1" w:styleId="Heading1Char">
    <w:name w:val="Heading 1 Char"/>
    <w:aliases w:val="H1 Char,H1 Rakstz. Char,Section Heading Char,heading1 Char,Antraste 1 Char,h1 Char"/>
    <w:link w:val="Heading1"/>
    <w:uiPriority w:val="99"/>
    <w:rsid w:val="00E178CC"/>
    <w:rPr>
      <w:b/>
      <w:kern w:val="1"/>
      <w:sz w:val="28"/>
      <w:szCs w:val="28"/>
      <w:lang w:eastAsia="ar-SA"/>
    </w:rPr>
  </w:style>
  <w:style w:type="character" w:customStyle="1" w:styleId="B1Char">
    <w:name w:val="B1 Char"/>
    <w:rsid w:val="00E178CC"/>
    <w:rPr>
      <w:b/>
      <w:sz w:val="24"/>
      <w:szCs w:val="24"/>
      <w:lang w:val="lv-LV" w:eastAsia="ar-SA" w:bidi="ar-SA"/>
    </w:rPr>
  </w:style>
  <w:style w:type="character" w:styleId="LineNumber">
    <w:name w:val="line number"/>
    <w:basedOn w:val="DefaultParagraphFont"/>
    <w:rsid w:val="00E178CC"/>
  </w:style>
  <w:style w:type="character" w:customStyle="1" w:styleId="ListNumberChar">
    <w:name w:val="List Number Char"/>
    <w:rsid w:val="00E178CC"/>
    <w:rPr>
      <w:sz w:val="24"/>
      <w:szCs w:val="24"/>
      <w:lang w:val="lv-LV" w:eastAsia="ar-SA" w:bidi="ar-SA"/>
    </w:rPr>
  </w:style>
  <w:style w:type="character" w:customStyle="1" w:styleId="BodyTextChar">
    <w:name w:val="Body Text Char"/>
    <w:link w:val="BodyText"/>
    <w:uiPriority w:val="99"/>
    <w:rsid w:val="00E178CC"/>
    <w:rPr>
      <w:sz w:val="24"/>
      <w:szCs w:val="24"/>
      <w:shd w:val="clear" w:color="auto" w:fill="FFFFFF"/>
      <w:lang w:eastAsia="ar-SA"/>
    </w:rPr>
  </w:style>
  <w:style w:type="character" w:customStyle="1" w:styleId="Char">
    <w:name w:val="Char"/>
    <w:rsid w:val="00E178CC"/>
    <w:rPr>
      <w:b/>
      <w:bCs/>
      <w:sz w:val="28"/>
      <w:szCs w:val="28"/>
      <w:lang w:val="en-GB" w:eastAsia="ar-SA" w:bidi="ar-SA"/>
    </w:rPr>
  </w:style>
  <w:style w:type="character" w:customStyle="1" w:styleId="bb1Char">
    <w:name w:val="bb1 Char"/>
    <w:rsid w:val="00E178CC"/>
    <w:rPr>
      <w:sz w:val="24"/>
      <w:lang w:val="lv-LV" w:eastAsia="ar-SA" w:bidi="ar-SA"/>
    </w:rPr>
  </w:style>
  <w:style w:type="character" w:customStyle="1" w:styleId="Title1">
    <w:name w:val="Title1"/>
    <w:basedOn w:val="DefaultParagraphFont"/>
    <w:rsid w:val="00E178CC"/>
  </w:style>
  <w:style w:type="character" w:customStyle="1" w:styleId="TableTextChar">
    <w:name w:val="Table Text Char"/>
    <w:rsid w:val="00E178CC"/>
    <w:rPr>
      <w:sz w:val="24"/>
      <w:szCs w:val="24"/>
      <w:lang w:val="lv-LV" w:eastAsia="ar-SA" w:bidi="ar-SA"/>
    </w:rPr>
  </w:style>
  <w:style w:type="character" w:customStyle="1" w:styleId="definition1">
    <w:name w:val="definition1"/>
    <w:rsid w:val="00E178CC"/>
    <w:rPr>
      <w:rFonts w:ascii="Verdana" w:hAnsi="Verdana"/>
      <w:sz w:val="17"/>
      <w:szCs w:val="17"/>
    </w:rPr>
  </w:style>
  <w:style w:type="paragraph" w:customStyle="1" w:styleId="Heading">
    <w:name w:val="Heading"/>
    <w:basedOn w:val="Heading1"/>
    <w:next w:val="BodyText"/>
    <w:rsid w:val="00E178CC"/>
    <w:rPr>
      <w:sz w:val="32"/>
      <w:szCs w:val="32"/>
    </w:rPr>
  </w:style>
  <w:style w:type="paragraph" w:styleId="BodyText">
    <w:name w:val="Body Text"/>
    <w:basedOn w:val="Normal"/>
    <w:link w:val="BodyTextChar"/>
    <w:uiPriority w:val="99"/>
    <w:rsid w:val="00027CB4"/>
    <w:pPr>
      <w:shd w:val="clear" w:color="auto" w:fill="FFFFFF"/>
      <w:autoSpaceDE w:val="0"/>
      <w:autoSpaceDN w:val="0"/>
      <w:adjustRightInd w:val="0"/>
    </w:pPr>
    <w:rPr>
      <w:sz w:val="24"/>
      <w:szCs w:val="24"/>
      <w:lang w:val="lv-LV" w:eastAsia="ar-SA"/>
    </w:rPr>
  </w:style>
  <w:style w:type="paragraph" w:styleId="List">
    <w:name w:val="List"/>
    <w:basedOn w:val="BodyText"/>
    <w:rsid w:val="00E178CC"/>
    <w:rPr>
      <w:rFonts w:cs="Tahoma"/>
    </w:rPr>
  </w:style>
  <w:style w:type="paragraph" w:styleId="Caption">
    <w:name w:val="caption"/>
    <w:basedOn w:val="Normal"/>
    <w:next w:val="Normal"/>
    <w:link w:val="CaptionChar"/>
    <w:qFormat/>
    <w:rsid w:val="00E178CC"/>
    <w:pPr>
      <w:spacing w:before="120" w:after="120"/>
      <w:jc w:val="center"/>
    </w:pPr>
    <w:rPr>
      <w:b/>
      <w:bCs/>
    </w:rPr>
  </w:style>
  <w:style w:type="paragraph" w:customStyle="1" w:styleId="Index">
    <w:name w:val="Index"/>
    <w:basedOn w:val="Normal"/>
    <w:rsid w:val="00E178CC"/>
    <w:pPr>
      <w:suppressLineNumbers/>
    </w:pPr>
    <w:rPr>
      <w:rFonts w:cs="Tahoma"/>
    </w:rPr>
  </w:style>
  <w:style w:type="paragraph" w:styleId="BodyTextIndent">
    <w:name w:val="Body Text Indent"/>
    <w:basedOn w:val="Normal"/>
    <w:link w:val="BodyTextIndentChar"/>
    <w:rsid w:val="00027CB4"/>
    <w:pPr>
      <w:ind w:left="426" w:hanging="426"/>
    </w:pPr>
    <w:rPr>
      <w:sz w:val="24"/>
      <w:lang w:val="lv-LV"/>
    </w:rPr>
  </w:style>
  <w:style w:type="paragraph" w:styleId="TOC1">
    <w:name w:val="toc 1"/>
    <w:basedOn w:val="Normal"/>
    <w:next w:val="Normal"/>
    <w:uiPriority w:val="39"/>
    <w:rsid w:val="00E178CC"/>
    <w:pPr>
      <w:spacing w:before="120" w:after="120"/>
    </w:pPr>
    <w:rPr>
      <w:b/>
      <w:bCs/>
      <w:caps/>
    </w:rPr>
  </w:style>
  <w:style w:type="paragraph" w:styleId="BodyTextIndent2">
    <w:name w:val="Body Text Indent 2"/>
    <w:basedOn w:val="Normal"/>
    <w:link w:val="BodyTextIndent2Char"/>
    <w:uiPriority w:val="99"/>
    <w:rsid w:val="00027CB4"/>
    <w:pPr>
      <w:spacing w:after="120" w:line="480" w:lineRule="auto"/>
      <w:ind w:left="360"/>
    </w:pPr>
  </w:style>
  <w:style w:type="paragraph" w:styleId="Footer">
    <w:name w:val="footer"/>
    <w:basedOn w:val="Normal"/>
    <w:link w:val="FooterChar"/>
    <w:uiPriority w:val="99"/>
    <w:rsid w:val="00027CB4"/>
    <w:pPr>
      <w:tabs>
        <w:tab w:val="center" w:pos="4153"/>
        <w:tab w:val="right" w:pos="8306"/>
      </w:tabs>
    </w:pPr>
    <w:rPr>
      <w:sz w:val="24"/>
      <w:szCs w:val="24"/>
      <w:lang w:val="en-GB"/>
    </w:rPr>
  </w:style>
  <w:style w:type="paragraph" w:customStyle="1" w:styleId="naisf">
    <w:name w:val="naisf"/>
    <w:basedOn w:val="Normal"/>
    <w:rsid w:val="00027CB4"/>
    <w:pPr>
      <w:spacing w:before="75" w:after="75"/>
      <w:ind w:firstLine="375"/>
      <w:jc w:val="both"/>
    </w:pPr>
    <w:rPr>
      <w:sz w:val="24"/>
      <w:szCs w:val="24"/>
      <w:lang w:val="lv-LV" w:eastAsia="lv-LV"/>
    </w:rPr>
  </w:style>
  <w:style w:type="paragraph" w:styleId="BodyText3">
    <w:name w:val="Body Text 3"/>
    <w:basedOn w:val="Normal"/>
    <w:link w:val="BodyText3Char"/>
    <w:rsid w:val="00027CB4"/>
    <w:pPr>
      <w:spacing w:before="120"/>
      <w:jc w:val="both"/>
    </w:pPr>
    <w:rPr>
      <w:color w:val="000000"/>
      <w:sz w:val="24"/>
      <w:szCs w:val="23"/>
      <w:lang w:val="lv-LV"/>
    </w:rPr>
  </w:style>
  <w:style w:type="paragraph" w:styleId="BodyText2">
    <w:name w:val="Body Text 2"/>
    <w:basedOn w:val="Normal"/>
    <w:link w:val="BodyText2Char"/>
    <w:uiPriority w:val="99"/>
    <w:rsid w:val="00027CB4"/>
    <w:pPr>
      <w:shd w:val="clear" w:color="auto" w:fill="FFFFFF"/>
      <w:autoSpaceDE w:val="0"/>
      <w:autoSpaceDN w:val="0"/>
      <w:adjustRightInd w:val="0"/>
      <w:spacing w:before="120"/>
      <w:jc w:val="both"/>
    </w:pPr>
    <w:rPr>
      <w:color w:val="000000"/>
      <w:sz w:val="23"/>
      <w:szCs w:val="23"/>
      <w:lang w:val="x-none"/>
    </w:rPr>
  </w:style>
  <w:style w:type="paragraph" w:styleId="Header">
    <w:name w:val="header"/>
    <w:basedOn w:val="Normal"/>
    <w:link w:val="HeaderChar"/>
    <w:uiPriority w:val="99"/>
    <w:rsid w:val="00027CB4"/>
    <w:pPr>
      <w:tabs>
        <w:tab w:val="center" w:pos="4153"/>
        <w:tab w:val="right" w:pos="8306"/>
      </w:tabs>
    </w:pPr>
  </w:style>
  <w:style w:type="paragraph" w:styleId="BodyTextIndent3">
    <w:name w:val="Body Text Indent 3"/>
    <w:basedOn w:val="Normal"/>
    <w:link w:val="BodyTextIndent3Char"/>
    <w:rsid w:val="00027CB4"/>
    <w:pPr>
      <w:widowControl w:val="0"/>
      <w:tabs>
        <w:tab w:val="left" w:pos="1260"/>
      </w:tabs>
      <w:autoSpaceDE w:val="0"/>
      <w:autoSpaceDN w:val="0"/>
      <w:ind w:left="426"/>
      <w:jc w:val="both"/>
    </w:pPr>
    <w:rPr>
      <w:sz w:val="24"/>
      <w:szCs w:val="24"/>
      <w:lang w:val="lv-LV"/>
    </w:rPr>
  </w:style>
  <w:style w:type="paragraph" w:styleId="CommentText">
    <w:name w:val="annotation text"/>
    <w:basedOn w:val="Normal"/>
    <w:link w:val="CommentTextChar"/>
    <w:uiPriority w:val="99"/>
    <w:rsid w:val="00DC3E28"/>
  </w:style>
  <w:style w:type="paragraph" w:customStyle="1" w:styleId="TableText">
    <w:name w:val="Table Text"/>
    <w:basedOn w:val="BodyText"/>
    <w:rsid w:val="00E178CC"/>
    <w:pPr>
      <w:spacing w:before="60" w:after="60"/>
    </w:pPr>
    <w:rPr>
      <w:sz w:val="20"/>
      <w:szCs w:val="20"/>
    </w:rPr>
  </w:style>
  <w:style w:type="paragraph" w:styleId="BalloonText">
    <w:name w:val="Balloon Text"/>
    <w:basedOn w:val="Normal"/>
    <w:link w:val="BalloonTextChar"/>
    <w:semiHidden/>
    <w:rsid w:val="00DC3E28"/>
    <w:rPr>
      <w:rFonts w:ascii="Tahoma" w:hAnsi="Tahoma" w:cs="Tahoma"/>
      <w:sz w:val="16"/>
      <w:szCs w:val="16"/>
    </w:rPr>
  </w:style>
  <w:style w:type="paragraph" w:customStyle="1" w:styleId="Outline3limenisChar">
    <w:name w:val="Outline 3 limenis Char"/>
    <w:basedOn w:val="Normal"/>
    <w:rsid w:val="00E178CC"/>
    <w:pPr>
      <w:spacing w:after="120"/>
      <w:ind w:left="3240" w:hanging="720"/>
      <w:jc w:val="both"/>
    </w:pPr>
  </w:style>
  <w:style w:type="paragraph" w:customStyle="1" w:styleId="Outline4limenis">
    <w:name w:val="Outline 4 limenis"/>
    <w:basedOn w:val="BodyTextIndent"/>
    <w:rsid w:val="00E178CC"/>
    <w:pPr>
      <w:ind w:left="1080" w:hanging="1080"/>
    </w:pPr>
    <w:rPr>
      <w:color w:val="000000"/>
    </w:rPr>
  </w:style>
  <w:style w:type="paragraph" w:customStyle="1" w:styleId="Outline2limenisChar">
    <w:name w:val="Outline 2 limenis Char"/>
    <w:basedOn w:val="Normal"/>
    <w:rsid w:val="00E178CC"/>
    <w:pPr>
      <w:spacing w:after="120"/>
      <w:ind w:left="720" w:hanging="720"/>
      <w:jc w:val="both"/>
    </w:pPr>
    <w:rPr>
      <w:color w:val="000000"/>
    </w:rPr>
  </w:style>
  <w:style w:type="paragraph" w:styleId="Title">
    <w:name w:val="Title"/>
    <w:basedOn w:val="Normal"/>
    <w:next w:val="Subtitle"/>
    <w:link w:val="TitleChar"/>
    <w:qFormat/>
    <w:rsid w:val="00E178CC"/>
    <w:pPr>
      <w:jc w:val="center"/>
    </w:pPr>
    <w:rPr>
      <w:b/>
      <w:sz w:val="48"/>
      <w:szCs w:val="48"/>
    </w:rPr>
  </w:style>
  <w:style w:type="paragraph" w:styleId="Subtitle">
    <w:name w:val="Subtitle"/>
    <w:basedOn w:val="Normal"/>
    <w:link w:val="SubtitleChar"/>
    <w:qFormat/>
    <w:rsid w:val="00027CB4"/>
    <w:pPr>
      <w:jc w:val="center"/>
    </w:pPr>
    <w:rPr>
      <w:sz w:val="24"/>
      <w:lang w:val="lv-LV"/>
    </w:rPr>
  </w:style>
  <w:style w:type="paragraph" w:styleId="NormalWeb">
    <w:name w:val="Normal (Web)"/>
    <w:basedOn w:val="Normal"/>
    <w:rsid w:val="00027CB4"/>
    <w:pPr>
      <w:spacing w:before="100" w:beforeAutospacing="1" w:after="100" w:afterAutospacing="1"/>
    </w:pPr>
    <w:rPr>
      <w:sz w:val="24"/>
      <w:szCs w:val="24"/>
      <w:lang w:val="en-GB"/>
    </w:rPr>
  </w:style>
  <w:style w:type="paragraph" w:customStyle="1" w:styleId="NormalBold">
    <w:name w:val="Normal + Bold"/>
    <w:basedOn w:val="Normal"/>
    <w:rsid w:val="00E178CC"/>
    <w:pPr>
      <w:spacing w:before="120" w:after="120"/>
      <w:jc w:val="center"/>
    </w:pPr>
    <w:rPr>
      <w:b/>
      <w:bCs/>
    </w:rPr>
  </w:style>
  <w:style w:type="paragraph" w:customStyle="1" w:styleId="Outline2limenis">
    <w:name w:val="Outline 2 limenis"/>
    <w:basedOn w:val="Normal"/>
    <w:rsid w:val="00E178CC"/>
    <w:pPr>
      <w:spacing w:after="120"/>
      <w:ind w:left="720" w:hanging="720"/>
      <w:jc w:val="both"/>
    </w:pPr>
    <w:rPr>
      <w:color w:val="000000"/>
    </w:rPr>
  </w:style>
  <w:style w:type="paragraph" w:styleId="CommentSubject">
    <w:name w:val="annotation subject"/>
    <w:basedOn w:val="CommentText"/>
    <w:next w:val="CommentText"/>
    <w:link w:val="CommentSubjectChar"/>
    <w:semiHidden/>
    <w:rsid w:val="00DC3E28"/>
    <w:rPr>
      <w:b/>
      <w:bCs/>
    </w:rPr>
  </w:style>
  <w:style w:type="paragraph" w:customStyle="1" w:styleId="Outline3limenis">
    <w:name w:val="Outline 3 limenis"/>
    <w:basedOn w:val="Normal"/>
    <w:rsid w:val="00E178CC"/>
    <w:pPr>
      <w:spacing w:after="120"/>
      <w:ind w:left="3240" w:hanging="720"/>
      <w:jc w:val="both"/>
    </w:pPr>
  </w:style>
  <w:style w:type="paragraph" w:styleId="TOC3">
    <w:name w:val="toc 3"/>
    <w:basedOn w:val="Normal"/>
    <w:next w:val="Normal"/>
    <w:uiPriority w:val="39"/>
    <w:rsid w:val="00E178CC"/>
    <w:pPr>
      <w:ind w:left="480"/>
    </w:pPr>
    <w:rPr>
      <w:i/>
      <w:iCs/>
    </w:rPr>
  </w:style>
  <w:style w:type="paragraph" w:styleId="TOC2">
    <w:name w:val="toc 2"/>
    <w:basedOn w:val="Normal"/>
    <w:next w:val="Normal"/>
    <w:uiPriority w:val="39"/>
    <w:rsid w:val="00E178CC"/>
    <w:pPr>
      <w:ind w:left="240"/>
    </w:pPr>
    <w:rPr>
      <w:smallCaps/>
    </w:rPr>
  </w:style>
  <w:style w:type="paragraph" w:customStyle="1" w:styleId="Normalarial">
    <w:name w:val="Normal+arial"/>
    <w:basedOn w:val="Normal"/>
    <w:rsid w:val="00E178CC"/>
  </w:style>
  <w:style w:type="paragraph" w:customStyle="1" w:styleId="Normal1">
    <w:name w:val="Normal1"/>
    <w:basedOn w:val="Normal"/>
    <w:rsid w:val="00E178CC"/>
    <w:pPr>
      <w:spacing w:line="360" w:lineRule="auto"/>
      <w:ind w:firstLine="170"/>
      <w:jc w:val="both"/>
    </w:pPr>
    <w:rPr>
      <w:sz w:val="22"/>
      <w:lang w:val="en-GB"/>
    </w:rPr>
  </w:style>
  <w:style w:type="paragraph" w:customStyle="1" w:styleId="TabulaC">
    <w:name w:val="Tabula C"/>
    <w:basedOn w:val="Normal"/>
    <w:rsid w:val="00E178CC"/>
    <w:pPr>
      <w:jc w:val="center"/>
    </w:pPr>
    <w:rPr>
      <w:rFonts w:ascii="Korinna LRS" w:hAnsi="Korinna LRS"/>
      <w:sz w:val="22"/>
    </w:rPr>
  </w:style>
  <w:style w:type="paragraph" w:styleId="BodyTextFirstIndent">
    <w:name w:val="Body Text First Indent"/>
    <w:basedOn w:val="BodyText"/>
    <w:rsid w:val="00E178CC"/>
    <w:pPr>
      <w:ind w:firstLine="210"/>
    </w:pPr>
  </w:style>
  <w:style w:type="paragraph" w:customStyle="1" w:styleId="TSHeading1">
    <w:name w:val="TS Heading 1"/>
    <w:basedOn w:val="Normal"/>
    <w:rsid w:val="00E178CC"/>
    <w:pPr>
      <w:pageBreakBefore/>
      <w:widowControl w:val="0"/>
      <w:autoSpaceDE w:val="0"/>
      <w:spacing w:before="240" w:after="120"/>
    </w:pPr>
    <w:rPr>
      <w:b/>
      <w:sz w:val="32"/>
      <w:szCs w:val="32"/>
    </w:rPr>
  </w:style>
  <w:style w:type="paragraph" w:customStyle="1" w:styleId="TSHeading2">
    <w:name w:val="TS Heading 2"/>
    <w:basedOn w:val="Normal"/>
    <w:rsid w:val="00E178CC"/>
    <w:pPr>
      <w:keepNext/>
      <w:widowControl w:val="0"/>
      <w:numPr>
        <w:numId w:val="2"/>
      </w:numPr>
      <w:autoSpaceDE w:val="0"/>
      <w:spacing w:before="240" w:after="120"/>
      <w:ind w:left="856" w:hanging="856"/>
    </w:pPr>
    <w:rPr>
      <w:b/>
      <w:sz w:val="28"/>
      <w:szCs w:val="32"/>
    </w:rPr>
  </w:style>
  <w:style w:type="paragraph" w:customStyle="1" w:styleId="EYHeading2">
    <w:name w:val="EY Heading 2"/>
    <w:basedOn w:val="Heading2"/>
    <w:next w:val="EYBodyTextChar"/>
    <w:rsid w:val="00E178CC"/>
    <w:pPr>
      <w:spacing w:before="480" w:after="160" w:line="240" w:lineRule="atLeast"/>
      <w:ind w:left="1080" w:hanging="1080"/>
    </w:pPr>
    <w:rPr>
      <w:rFonts w:ascii="Arial" w:hAnsi="Arial"/>
      <w:bCs w:val="0"/>
      <w:iCs w:val="0"/>
      <w:color w:val="4367C5"/>
      <w:sz w:val="40"/>
      <w:szCs w:val="40"/>
    </w:rPr>
  </w:style>
  <w:style w:type="paragraph" w:customStyle="1" w:styleId="EYHeading3">
    <w:name w:val="EY Heading 3"/>
    <w:basedOn w:val="EYHeading2"/>
    <w:next w:val="EYBodyTextChar"/>
    <w:rsid w:val="00E178CC"/>
    <w:pPr>
      <w:spacing w:before="360" w:after="120"/>
      <w:ind w:hanging="720"/>
    </w:pPr>
    <w:rPr>
      <w:sz w:val="24"/>
      <w:szCs w:val="24"/>
    </w:rPr>
  </w:style>
  <w:style w:type="paragraph" w:customStyle="1" w:styleId="TSHeading3">
    <w:name w:val="TS Heading 3"/>
    <w:basedOn w:val="EYHeading3"/>
    <w:rsid w:val="00E178CC"/>
    <w:pPr>
      <w:widowControl w:val="0"/>
      <w:tabs>
        <w:tab w:val="num" w:pos="675"/>
      </w:tabs>
      <w:spacing w:before="240" w:line="240" w:lineRule="auto"/>
      <w:ind w:left="675" w:hanging="675"/>
    </w:pPr>
    <w:rPr>
      <w:rFonts w:ascii="Times New Roman Bold" w:hAnsi="Times New Roman Bold" w:cs="Times New Roman"/>
      <w:color w:val="auto"/>
    </w:rPr>
  </w:style>
  <w:style w:type="paragraph" w:customStyle="1" w:styleId="TStext">
    <w:name w:val="TS text"/>
    <w:basedOn w:val="Normal"/>
    <w:rsid w:val="00E178CC"/>
    <w:pPr>
      <w:spacing w:after="120"/>
      <w:jc w:val="both"/>
    </w:pPr>
  </w:style>
  <w:style w:type="paragraph" w:styleId="TOC4">
    <w:name w:val="toc 4"/>
    <w:basedOn w:val="Normal"/>
    <w:next w:val="Normal"/>
    <w:uiPriority w:val="39"/>
    <w:rsid w:val="00E178CC"/>
    <w:pPr>
      <w:ind w:left="720"/>
    </w:pPr>
    <w:rPr>
      <w:sz w:val="18"/>
      <w:szCs w:val="18"/>
    </w:rPr>
  </w:style>
  <w:style w:type="paragraph" w:styleId="TOC5">
    <w:name w:val="toc 5"/>
    <w:basedOn w:val="Normal"/>
    <w:next w:val="Normal"/>
    <w:uiPriority w:val="39"/>
    <w:rsid w:val="00E178CC"/>
    <w:pPr>
      <w:ind w:left="960"/>
    </w:pPr>
    <w:rPr>
      <w:sz w:val="18"/>
      <w:szCs w:val="18"/>
    </w:rPr>
  </w:style>
  <w:style w:type="paragraph" w:styleId="TOC6">
    <w:name w:val="toc 6"/>
    <w:basedOn w:val="Normal"/>
    <w:next w:val="Normal"/>
    <w:uiPriority w:val="39"/>
    <w:rsid w:val="00E178CC"/>
    <w:pPr>
      <w:ind w:left="1200"/>
    </w:pPr>
    <w:rPr>
      <w:sz w:val="18"/>
      <w:szCs w:val="18"/>
    </w:rPr>
  </w:style>
  <w:style w:type="paragraph" w:styleId="TOC7">
    <w:name w:val="toc 7"/>
    <w:basedOn w:val="Normal"/>
    <w:next w:val="Normal"/>
    <w:uiPriority w:val="39"/>
    <w:rsid w:val="00E178CC"/>
    <w:pPr>
      <w:ind w:left="1440"/>
    </w:pPr>
    <w:rPr>
      <w:sz w:val="18"/>
      <w:szCs w:val="18"/>
    </w:rPr>
  </w:style>
  <w:style w:type="paragraph" w:styleId="TOC8">
    <w:name w:val="toc 8"/>
    <w:basedOn w:val="Normal"/>
    <w:next w:val="Normal"/>
    <w:uiPriority w:val="39"/>
    <w:rsid w:val="00E178CC"/>
    <w:pPr>
      <w:ind w:left="1680"/>
    </w:pPr>
    <w:rPr>
      <w:sz w:val="18"/>
      <w:szCs w:val="18"/>
    </w:rPr>
  </w:style>
  <w:style w:type="paragraph" w:styleId="TOC9">
    <w:name w:val="toc 9"/>
    <w:basedOn w:val="Normal"/>
    <w:next w:val="Normal"/>
    <w:uiPriority w:val="39"/>
    <w:rsid w:val="00E178CC"/>
    <w:pPr>
      <w:ind w:left="1920"/>
    </w:pPr>
    <w:rPr>
      <w:sz w:val="18"/>
      <w:szCs w:val="18"/>
    </w:rPr>
  </w:style>
  <w:style w:type="paragraph" w:customStyle="1" w:styleId="EYHeading1">
    <w:name w:val="EY Heading 1"/>
    <w:basedOn w:val="Heading1"/>
    <w:next w:val="EYBodyTextChar"/>
    <w:rsid w:val="00E178CC"/>
    <w:pPr>
      <w:keepNext w:val="0"/>
      <w:pageBreakBefore/>
      <w:widowControl/>
      <w:autoSpaceDE/>
      <w:spacing w:after="480"/>
      <w:ind w:left="720" w:right="176" w:hanging="720"/>
    </w:pPr>
    <w:rPr>
      <w:rFonts w:ascii="Arial" w:hAnsi="Arial" w:cs="Arial"/>
      <w:b w:val="0"/>
      <w:color w:val="4367C5"/>
      <w:sz w:val="48"/>
      <w:szCs w:val="48"/>
    </w:rPr>
  </w:style>
  <w:style w:type="paragraph" w:customStyle="1" w:styleId="EYBodyTextChar">
    <w:name w:val="EY Body Text Char"/>
    <w:basedOn w:val="Normal"/>
    <w:rsid w:val="00E178CC"/>
    <w:pPr>
      <w:overflowPunct w:val="0"/>
      <w:autoSpaceDE w:val="0"/>
      <w:spacing w:after="120" w:line="240" w:lineRule="atLeast"/>
      <w:jc w:val="both"/>
      <w:textAlignment w:val="baseline"/>
    </w:pPr>
    <w:rPr>
      <w:rFonts w:eastAsia="MS Mincho" w:cs="Arial"/>
      <w:bCs/>
      <w:sz w:val="22"/>
    </w:rPr>
  </w:style>
  <w:style w:type="paragraph" w:styleId="ListBullet">
    <w:name w:val="List Bullet"/>
    <w:basedOn w:val="BodyText"/>
    <w:rsid w:val="00E178CC"/>
    <w:pPr>
      <w:ind w:hanging="357"/>
    </w:pPr>
    <w:rPr>
      <w:lang w:val="pl-PL"/>
    </w:rPr>
  </w:style>
  <w:style w:type="paragraph" w:customStyle="1" w:styleId="EYBulletText">
    <w:name w:val="EY Bullet Text"/>
    <w:basedOn w:val="Normal"/>
    <w:rsid w:val="00E178CC"/>
    <w:pPr>
      <w:overflowPunct w:val="0"/>
      <w:autoSpaceDE w:val="0"/>
      <w:spacing w:after="120" w:line="280" w:lineRule="atLeast"/>
      <w:ind w:left="1080" w:right="357" w:hanging="360"/>
      <w:textAlignment w:val="baseline"/>
    </w:pPr>
    <w:rPr>
      <w:rFonts w:eastAsia="MS Mincho" w:cs="Arial"/>
      <w:bCs/>
      <w:sz w:val="22"/>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fn,FT,ft,F"/>
    <w:basedOn w:val="Normal"/>
    <w:link w:val="FootnoteTextChar"/>
    <w:uiPriority w:val="99"/>
    <w:qFormat/>
    <w:rsid w:val="00C83497"/>
    <w:pPr>
      <w:suppressAutoHyphens/>
    </w:pPr>
    <w:rPr>
      <w:lang w:val="x-none" w:eastAsia="ar-SA"/>
    </w:rPr>
  </w:style>
  <w:style w:type="paragraph" w:styleId="DocumentMap">
    <w:name w:val="Document Map"/>
    <w:basedOn w:val="Normal"/>
    <w:rsid w:val="00E178CC"/>
    <w:pPr>
      <w:shd w:val="clear" w:color="auto" w:fill="000080"/>
    </w:pPr>
    <w:rPr>
      <w:rFonts w:ascii="Tahoma" w:hAnsi="Tahoma" w:cs="Tahoma"/>
    </w:rPr>
  </w:style>
  <w:style w:type="paragraph" w:customStyle="1" w:styleId="StyleEYBulletText12ptJustified">
    <w:name w:val="Style EY Bullet Text + 12 pt Justified"/>
    <w:basedOn w:val="EYBulletText"/>
    <w:rsid w:val="00E178CC"/>
    <w:pPr>
      <w:spacing w:after="60"/>
      <w:ind w:left="1077" w:hanging="357"/>
      <w:jc w:val="both"/>
    </w:pPr>
    <w:rPr>
      <w:rFonts w:eastAsia="Times New Roman" w:cs="Times New Roman"/>
      <w:bCs w:val="0"/>
      <w:sz w:val="24"/>
    </w:rPr>
  </w:style>
  <w:style w:type="paragraph" w:customStyle="1" w:styleId="A">
    <w:name w:val="A"/>
    <w:basedOn w:val="Normal"/>
    <w:rsid w:val="00E178CC"/>
    <w:pPr>
      <w:spacing w:before="240" w:after="120"/>
    </w:pPr>
    <w:rPr>
      <w:b/>
      <w:sz w:val="28"/>
      <w:szCs w:val="28"/>
    </w:rPr>
  </w:style>
  <w:style w:type="paragraph" w:customStyle="1" w:styleId="B">
    <w:name w:val="B"/>
    <w:basedOn w:val="Normal"/>
    <w:rsid w:val="00E178CC"/>
    <w:pPr>
      <w:spacing w:after="120"/>
    </w:pPr>
    <w:rPr>
      <w:b/>
    </w:rPr>
  </w:style>
  <w:style w:type="paragraph" w:customStyle="1" w:styleId="C1">
    <w:name w:val="C1"/>
    <w:basedOn w:val="Normal"/>
    <w:rsid w:val="00E178CC"/>
    <w:pPr>
      <w:spacing w:after="120"/>
    </w:pPr>
  </w:style>
  <w:style w:type="paragraph" w:customStyle="1" w:styleId="B1">
    <w:name w:val="B1"/>
    <w:basedOn w:val="B"/>
    <w:rsid w:val="00E178CC"/>
    <w:pPr>
      <w:ind w:left="788" w:hanging="788"/>
    </w:pPr>
  </w:style>
  <w:style w:type="paragraph" w:customStyle="1" w:styleId="Prasba">
    <w:name w:val="Prasība"/>
    <w:basedOn w:val="BodyText"/>
    <w:rsid w:val="00E178CC"/>
    <w:pPr>
      <w:ind w:left="567" w:hanging="567"/>
    </w:pPr>
  </w:style>
  <w:style w:type="paragraph" w:styleId="ListNumber">
    <w:name w:val="List Number"/>
    <w:basedOn w:val="Normal"/>
    <w:rsid w:val="00E178CC"/>
    <w:pPr>
      <w:spacing w:after="120"/>
      <w:ind w:left="540"/>
    </w:pPr>
  </w:style>
  <w:style w:type="paragraph" w:styleId="ListContinue2">
    <w:name w:val="List Continue 2"/>
    <w:basedOn w:val="Normal"/>
    <w:rsid w:val="00E178CC"/>
    <w:pPr>
      <w:spacing w:after="120"/>
      <w:ind w:left="566"/>
    </w:pPr>
  </w:style>
  <w:style w:type="paragraph" w:customStyle="1" w:styleId="Headingsmall">
    <w:name w:val="Heading small"/>
    <w:basedOn w:val="BodyText"/>
    <w:rsid w:val="00E178CC"/>
    <w:pPr>
      <w:spacing w:before="240"/>
    </w:pPr>
    <w:rPr>
      <w:b/>
      <w:i/>
    </w:rPr>
  </w:style>
  <w:style w:type="paragraph" w:customStyle="1" w:styleId="bb1">
    <w:name w:val="bb1"/>
    <w:basedOn w:val="Normal"/>
    <w:rsid w:val="00E178CC"/>
    <w:pPr>
      <w:spacing w:before="20" w:after="20"/>
    </w:pPr>
  </w:style>
  <w:style w:type="paragraph" w:customStyle="1" w:styleId="subtitle0">
    <w:name w:val="sub_title"/>
    <w:basedOn w:val="Normal"/>
    <w:rsid w:val="00E178CC"/>
    <w:pPr>
      <w:spacing w:after="120"/>
      <w:jc w:val="center"/>
    </w:pPr>
    <w:rPr>
      <w:b/>
      <w:caps/>
    </w:rPr>
  </w:style>
  <w:style w:type="paragraph" w:customStyle="1" w:styleId="tabulasvirsraksts">
    <w:name w:val="tabulas_virsraksts"/>
    <w:basedOn w:val="Footer"/>
    <w:rsid w:val="00E178CC"/>
    <w:pPr>
      <w:spacing w:before="40" w:after="40"/>
      <w:jc w:val="center"/>
    </w:pPr>
    <w:rPr>
      <w:b/>
      <w:bCs/>
      <w:sz w:val="20"/>
      <w:lang w:val="lv-LV"/>
    </w:rPr>
  </w:style>
  <w:style w:type="paragraph" w:customStyle="1" w:styleId="Teksts">
    <w:name w:val="Teksts"/>
    <w:basedOn w:val="Normal"/>
    <w:rsid w:val="00E178CC"/>
    <w:pPr>
      <w:spacing w:after="20"/>
      <w:jc w:val="both"/>
    </w:pPr>
    <w:rPr>
      <w:sz w:val="22"/>
    </w:rPr>
  </w:style>
  <w:style w:type="paragraph" w:customStyle="1" w:styleId="TSHeading4">
    <w:name w:val="TS Heading 4"/>
    <w:basedOn w:val="TableText"/>
    <w:rsid w:val="00E178CC"/>
    <w:pPr>
      <w:tabs>
        <w:tab w:val="num" w:pos="675"/>
      </w:tabs>
      <w:ind w:left="675" w:hanging="675"/>
    </w:pPr>
  </w:style>
  <w:style w:type="paragraph" w:customStyle="1" w:styleId="TSHeading5">
    <w:name w:val="TS Heading 5"/>
    <w:basedOn w:val="TSHeading4"/>
    <w:rsid w:val="00E178CC"/>
  </w:style>
  <w:style w:type="paragraph" w:customStyle="1" w:styleId="TSHeading6">
    <w:name w:val="TS Heading 6"/>
    <w:basedOn w:val="TableText"/>
    <w:rsid w:val="00E178CC"/>
    <w:pPr>
      <w:tabs>
        <w:tab w:val="num" w:pos="675"/>
      </w:tabs>
      <w:ind w:left="675" w:hanging="675"/>
    </w:pPr>
  </w:style>
  <w:style w:type="paragraph" w:customStyle="1" w:styleId="TableBullet">
    <w:name w:val="Table Bullet"/>
    <w:basedOn w:val="TableText"/>
    <w:rsid w:val="00E178CC"/>
    <w:pPr>
      <w:spacing w:before="40" w:after="40"/>
    </w:pPr>
  </w:style>
  <w:style w:type="paragraph" w:customStyle="1" w:styleId="EYHeading">
    <w:name w:val="EY Heading"/>
    <w:basedOn w:val="EYHeading1"/>
    <w:next w:val="Normal"/>
    <w:rsid w:val="00E178CC"/>
    <w:pPr>
      <w:spacing w:after="720" w:line="600" w:lineRule="exact"/>
      <w:ind w:left="0" w:right="0" w:firstLine="0"/>
    </w:pPr>
    <w:rPr>
      <w:b/>
      <w:color w:val="5960A8"/>
      <w:sz w:val="56"/>
      <w:szCs w:val="56"/>
    </w:rPr>
  </w:style>
  <w:style w:type="paragraph" w:customStyle="1" w:styleId="LHeading2">
    <w:name w:val="LHeading 2"/>
    <w:basedOn w:val="Heading2"/>
    <w:rsid w:val="006830FB"/>
    <w:pPr>
      <w:keepNext w:val="0"/>
      <w:tabs>
        <w:tab w:val="left" w:pos="709"/>
      </w:tabs>
      <w:ind w:left="709" w:hanging="709"/>
      <w:jc w:val="both"/>
    </w:pPr>
    <w:rPr>
      <w:rFonts w:cs="Times New Roman"/>
    </w:rPr>
  </w:style>
  <w:style w:type="paragraph" w:customStyle="1" w:styleId="LHeading3">
    <w:name w:val="LHeading 3"/>
    <w:basedOn w:val="Heading3"/>
    <w:rsid w:val="006830FB"/>
    <w:pPr>
      <w:numPr>
        <w:ilvl w:val="2"/>
        <w:numId w:val="5"/>
      </w:numPr>
      <w:ind w:left="1418" w:hanging="709"/>
    </w:pPr>
    <w:rPr>
      <w:rFonts w:cs="Times New Roman"/>
    </w:rPr>
  </w:style>
  <w:style w:type="paragraph" w:customStyle="1" w:styleId="LHeading1">
    <w:name w:val="LHeading 1"/>
    <w:basedOn w:val="Heading1"/>
    <w:rsid w:val="002429FA"/>
    <w:pPr>
      <w:numPr>
        <w:numId w:val="5"/>
      </w:numPr>
      <w:ind w:left="567" w:hanging="567"/>
    </w:pPr>
  </w:style>
  <w:style w:type="paragraph" w:customStyle="1" w:styleId="Sarakstarindkopa1">
    <w:name w:val="Saraksta rindkopa1"/>
    <w:basedOn w:val="Normal"/>
    <w:rsid w:val="00E178CC"/>
    <w:pPr>
      <w:ind w:left="720"/>
    </w:pPr>
  </w:style>
  <w:style w:type="paragraph" w:styleId="ListParagraph">
    <w:name w:val="List Paragraph"/>
    <w:aliases w:val="Strip,H&amp;P List Paragraph,2,Syle 1,Normal bullet 2,Bullet list,Saistīto dokumentu saraksts,List Paragraph1,Numurets,PPS_Bullet,Virsraksti,List Paragraph 1,Colorful List - Accent 12,Numbered Para 1,Dot pt,Syle,No Spacing1,Saraksta rindkopa"/>
    <w:basedOn w:val="Normal"/>
    <w:link w:val="ListParagraphChar"/>
    <w:uiPriority w:val="34"/>
    <w:qFormat/>
    <w:rsid w:val="006709FD"/>
    <w:pPr>
      <w:ind w:left="720"/>
      <w:contextualSpacing/>
    </w:pPr>
    <w:rPr>
      <w:lang w:val="lv-LV"/>
    </w:rPr>
  </w:style>
  <w:style w:type="paragraph" w:customStyle="1" w:styleId="Contents10">
    <w:name w:val="Contents 10"/>
    <w:basedOn w:val="Index"/>
    <w:rsid w:val="00E178CC"/>
    <w:pPr>
      <w:tabs>
        <w:tab w:val="right" w:leader="dot" w:pos="7091"/>
      </w:tabs>
      <w:ind w:left="2547"/>
    </w:pPr>
  </w:style>
  <w:style w:type="paragraph" w:customStyle="1" w:styleId="TableContents">
    <w:name w:val="Table Contents"/>
    <w:basedOn w:val="Normal"/>
    <w:rsid w:val="00E178CC"/>
    <w:pPr>
      <w:suppressLineNumbers/>
    </w:pPr>
  </w:style>
  <w:style w:type="paragraph" w:customStyle="1" w:styleId="TableHeading">
    <w:name w:val="Table Heading"/>
    <w:basedOn w:val="TableContents"/>
    <w:rsid w:val="00E178CC"/>
    <w:pPr>
      <w:jc w:val="center"/>
    </w:pPr>
    <w:rPr>
      <w:b/>
      <w:bCs/>
    </w:rPr>
  </w:style>
  <w:style w:type="paragraph" w:customStyle="1" w:styleId="Framecontents">
    <w:name w:val="Frame contents"/>
    <w:basedOn w:val="BodyText"/>
    <w:rsid w:val="00E178CC"/>
  </w:style>
  <w:style w:type="paragraph" w:styleId="Revision">
    <w:name w:val="Revision"/>
    <w:hidden/>
    <w:uiPriority w:val="99"/>
    <w:semiHidden/>
    <w:rsid w:val="005D52BF"/>
    <w:rPr>
      <w:lang w:val="en-US" w:eastAsia="en-US"/>
    </w:rPr>
  </w:style>
  <w:style w:type="paragraph" w:styleId="TOCHeading">
    <w:name w:val="TOC Heading"/>
    <w:basedOn w:val="Heading1"/>
    <w:next w:val="Normal"/>
    <w:uiPriority w:val="39"/>
    <w:qFormat/>
    <w:rsid w:val="00CC501C"/>
    <w:pPr>
      <w:keepLines/>
      <w:widowControl/>
      <w:autoSpaceDE/>
      <w:spacing w:before="480" w:line="276" w:lineRule="auto"/>
      <w:outlineLvl w:val="9"/>
    </w:pPr>
    <w:rPr>
      <w:rFonts w:ascii="Cambria" w:hAnsi="Cambria"/>
      <w:bCs/>
      <w:color w:val="365F91"/>
      <w:kern w:val="0"/>
      <w:lang w:val="en-US" w:eastAsia="en-US"/>
    </w:rPr>
  </w:style>
  <w:style w:type="paragraph" w:customStyle="1" w:styleId="BODYTEXTCons">
    <w:name w:val="BODY TEXT Cons"/>
    <w:basedOn w:val="Normal"/>
    <w:uiPriority w:val="5"/>
    <w:qFormat/>
    <w:rsid w:val="001F5CED"/>
    <w:pPr>
      <w:spacing w:before="60" w:after="60" w:line="360" w:lineRule="auto"/>
      <w:jc w:val="both"/>
    </w:pPr>
    <w:rPr>
      <w:rFonts w:ascii="Calibri" w:hAnsi="Calibri"/>
    </w:rPr>
  </w:style>
  <w:style w:type="character" w:customStyle="1" w:styleId="BodyTextIndentChar">
    <w:name w:val="Body Text Indent Char"/>
    <w:link w:val="BodyTextIndent"/>
    <w:rsid w:val="001F7667"/>
    <w:rPr>
      <w:sz w:val="24"/>
      <w:lang w:eastAsia="en-US"/>
    </w:rPr>
  </w:style>
  <w:style w:type="paragraph" w:customStyle="1" w:styleId="Bullet1Cons">
    <w:name w:val="Bullet 1 Cons"/>
    <w:basedOn w:val="Normal"/>
    <w:link w:val="Bullet1ConsChar"/>
    <w:uiPriority w:val="10"/>
    <w:qFormat/>
    <w:rsid w:val="007E6BB2"/>
    <w:pPr>
      <w:numPr>
        <w:numId w:val="6"/>
      </w:numPr>
      <w:tabs>
        <w:tab w:val="left" w:pos="144"/>
      </w:tabs>
      <w:spacing w:before="60" w:after="60" w:line="360" w:lineRule="auto"/>
      <w:jc w:val="both"/>
    </w:pPr>
    <w:rPr>
      <w:rFonts w:ascii="Calibri" w:hAnsi="Calibri"/>
      <w:lang w:val="x-none"/>
    </w:rPr>
  </w:style>
  <w:style w:type="paragraph" w:customStyle="1" w:styleId="Bullet2Cons">
    <w:name w:val="Bullet 2 Cons"/>
    <w:basedOn w:val="Normal"/>
    <w:uiPriority w:val="10"/>
    <w:rsid w:val="007E6BB2"/>
    <w:pPr>
      <w:numPr>
        <w:ilvl w:val="1"/>
        <w:numId w:val="6"/>
      </w:numPr>
      <w:tabs>
        <w:tab w:val="left" w:pos="810"/>
      </w:tabs>
      <w:spacing w:before="60" w:after="60"/>
      <w:jc w:val="both"/>
    </w:pPr>
    <w:rPr>
      <w:rFonts w:ascii="Calibri" w:hAnsi="Calibri"/>
    </w:rPr>
  </w:style>
  <w:style w:type="character" w:customStyle="1" w:styleId="Bullet1ConsChar">
    <w:name w:val="Bullet 1 Cons Char"/>
    <w:link w:val="Bullet1Cons"/>
    <w:uiPriority w:val="10"/>
    <w:rsid w:val="007E6BB2"/>
    <w:rPr>
      <w:rFonts w:ascii="Calibri" w:hAnsi="Calibri"/>
      <w:szCs w:val="24"/>
      <w:lang w:val="x-none" w:eastAsia="en-US"/>
    </w:rPr>
  </w:style>
  <w:style w:type="paragraph" w:customStyle="1" w:styleId="Bullet3Cons">
    <w:name w:val="Bullet 3 Cons"/>
    <w:basedOn w:val="Normal"/>
    <w:uiPriority w:val="11"/>
    <w:rsid w:val="007E6BB2"/>
    <w:pPr>
      <w:numPr>
        <w:ilvl w:val="2"/>
        <w:numId w:val="6"/>
      </w:numPr>
      <w:tabs>
        <w:tab w:val="left" w:pos="1418"/>
      </w:tabs>
      <w:spacing w:before="40" w:after="40"/>
      <w:contextualSpacing/>
      <w:jc w:val="both"/>
    </w:pPr>
    <w:rPr>
      <w:rFonts w:ascii="Calibri" w:hAnsi="Calibri"/>
    </w:rPr>
  </w:style>
  <w:style w:type="paragraph" w:customStyle="1" w:styleId="Bullet4Cons">
    <w:name w:val="Bullet 4 Cons"/>
    <w:basedOn w:val="Normal"/>
    <w:uiPriority w:val="11"/>
    <w:rsid w:val="007E6BB2"/>
    <w:pPr>
      <w:numPr>
        <w:ilvl w:val="3"/>
        <w:numId w:val="6"/>
      </w:numPr>
      <w:tabs>
        <w:tab w:val="left" w:pos="1701"/>
      </w:tabs>
      <w:spacing w:before="40" w:after="40"/>
      <w:jc w:val="both"/>
    </w:pPr>
    <w:rPr>
      <w:rFonts w:ascii="Calibri" w:hAnsi="Calibri"/>
      <w:sz w:val="18"/>
    </w:rPr>
  </w:style>
  <w:style w:type="paragraph" w:customStyle="1" w:styleId="Apakpunkts">
    <w:name w:val="Apakšpunkts"/>
    <w:basedOn w:val="Heading3"/>
    <w:link w:val="ApakpunktsChar"/>
    <w:rsid w:val="002A4F2C"/>
    <w:pPr>
      <w:keepNext w:val="0"/>
      <w:widowControl w:val="0"/>
      <w:numPr>
        <w:ilvl w:val="2"/>
      </w:numPr>
      <w:shd w:val="clear" w:color="auto" w:fill="auto"/>
      <w:tabs>
        <w:tab w:val="num" w:pos="2160"/>
      </w:tabs>
      <w:autoSpaceDE/>
      <w:autoSpaceDN/>
      <w:adjustRightInd/>
      <w:spacing w:after="60"/>
      <w:ind w:left="2160" w:hanging="720"/>
      <w:jc w:val="both"/>
    </w:pPr>
    <w:rPr>
      <w:rFonts w:cs="Times New Roman"/>
      <w:bCs w:val="0"/>
      <w:color w:val="000000"/>
      <w:sz w:val="28"/>
      <w:szCs w:val="20"/>
      <w:lang w:val="x-none" w:eastAsia="zh-CN"/>
    </w:rPr>
  </w:style>
  <w:style w:type="character" w:customStyle="1" w:styleId="ApakpunktsChar">
    <w:name w:val="Apakšpunkts Char"/>
    <w:link w:val="Apakpunkts"/>
    <w:locked/>
    <w:rsid w:val="00232247"/>
    <w:rPr>
      <w:color w:val="000000"/>
      <w:sz w:val="28"/>
      <w:lang w:val="x-none" w:eastAsia="zh-CN"/>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link w:val="FootnoteText"/>
    <w:uiPriority w:val="99"/>
    <w:qFormat/>
    <w:rsid w:val="00843E0B"/>
    <w:rPr>
      <w:lang w:val="x-none" w:eastAsia="ar-SA"/>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843E0B"/>
    <w:rPr>
      <w:vertAlign w:val="superscript"/>
    </w:rPr>
  </w:style>
  <w:style w:type="paragraph" w:customStyle="1" w:styleId="Bodynosaukumsbig">
    <w:name w:val="Body nosaukums big"/>
    <w:basedOn w:val="BodyText"/>
    <w:autoRedefine/>
    <w:uiPriority w:val="99"/>
    <w:rsid w:val="006C272C"/>
    <w:pPr>
      <w:spacing w:before="360" w:after="360"/>
      <w:ind w:left="624" w:right="567"/>
      <w:jc w:val="center"/>
    </w:pPr>
    <w:rPr>
      <w:b/>
      <w:sz w:val="28"/>
      <w:szCs w:val="28"/>
      <w:lang w:val="x-none" w:eastAsia="ru-RU"/>
    </w:rPr>
  </w:style>
  <w:style w:type="table" w:styleId="TableGrid">
    <w:name w:val="Table Grid"/>
    <w:basedOn w:val="TableNormal"/>
    <w:uiPriority w:val="59"/>
    <w:rsid w:val="00B872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RPrasiba">
    <w:name w:val="VR Prasiba"/>
    <w:basedOn w:val="Normal"/>
    <w:uiPriority w:val="99"/>
    <w:rsid w:val="000B7D91"/>
    <w:pPr>
      <w:numPr>
        <w:numId w:val="7"/>
      </w:numPr>
      <w:tabs>
        <w:tab w:val="left" w:pos="510"/>
      </w:tabs>
      <w:overflowPunct w:val="0"/>
      <w:autoSpaceDE w:val="0"/>
      <w:autoSpaceDN w:val="0"/>
      <w:adjustRightInd w:val="0"/>
      <w:spacing w:before="360" w:after="80"/>
      <w:jc w:val="both"/>
      <w:textAlignment w:val="baseline"/>
    </w:pPr>
    <w:rPr>
      <w:rFonts w:ascii="Times New Roman Bold" w:eastAsia="MS Mincho" w:hAnsi="Times New Roman Bold"/>
      <w:b/>
      <w:color w:val="BC0C0C"/>
      <w:lang w:val="x-none" w:eastAsia="x-none"/>
    </w:rPr>
  </w:style>
  <w:style w:type="paragraph" w:styleId="TableofFigures">
    <w:name w:val="table of figures"/>
    <w:basedOn w:val="Normal"/>
    <w:next w:val="Normal"/>
    <w:uiPriority w:val="99"/>
    <w:unhideWhenUsed/>
    <w:rsid w:val="00B77D9B"/>
  </w:style>
  <w:style w:type="paragraph" w:customStyle="1" w:styleId="AABody12">
    <w:name w:val="AA Body 12"/>
    <w:basedOn w:val="Normal"/>
    <w:link w:val="AABody12CharChar"/>
    <w:uiPriority w:val="99"/>
    <w:rsid w:val="00802F1C"/>
    <w:pPr>
      <w:overflowPunct w:val="0"/>
      <w:autoSpaceDE w:val="0"/>
      <w:autoSpaceDN w:val="0"/>
      <w:adjustRightInd w:val="0"/>
      <w:spacing w:after="80"/>
      <w:jc w:val="both"/>
      <w:textAlignment w:val="baseline"/>
    </w:pPr>
    <w:rPr>
      <w:rFonts w:eastAsia="MS Mincho"/>
      <w:lang w:val="x-none" w:eastAsia="x-none"/>
    </w:rPr>
  </w:style>
  <w:style w:type="character" w:customStyle="1" w:styleId="AABody12CharChar">
    <w:name w:val="AA Body 12 Char Char"/>
    <w:link w:val="AABody12"/>
    <w:uiPriority w:val="99"/>
    <w:locked/>
    <w:rsid w:val="00802F1C"/>
    <w:rPr>
      <w:rFonts w:eastAsia="MS Mincho"/>
      <w:sz w:val="24"/>
      <w:lang w:val="x-none" w:eastAsia="x-none"/>
    </w:rPr>
  </w:style>
  <w:style w:type="paragraph" w:customStyle="1" w:styleId="R-name">
    <w:name w:val="R-name"/>
    <w:basedOn w:val="Normal"/>
    <w:autoRedefine/>
    <w:uiPriority w:val="99"/>
    <w:rsid w:val="004D0E7D"/>
    <w:pPr>
      <w:keepNext/>
      <w:tabs>
        <w:tab w:val="left" w:pos="1276"/>
        <w:tab w:val="right" w:pos="9072"/>
      </w:tabs>
      <w:spacing w:before="200" w:after="80"/>
      <w:jc w:val="both"/>
    </w:pPr>
  </w:style>
  <w:style w:type="paragraph" w:customStyle="1" w:styleId="R-body">
    <w:name w:val="R-body"/>
    <w:uiPriority w:val="99"/>
    <w:rsid w:val="00802F1C"/>
    <w:pPr>
      <w:spacing w:before="60" w:after="60"/>
      <w:ind w:left="709"/>
    </w:pPr>
    <w:rPr>
      <w:sz w:val="24"/>
      <w:szCs w:val="24"/>
      <w:lang w:eastAsia="en-US"/>
    </w:rPr>
  </w:style>
  <w:style w:type="paragraph" w:customStyle="1" w:styleId="R-list">
    <w:name w:val="R - list"/>
    <w:basedOn w:val="ListContinue2"/>
    <w:link w:val="R-listChar"/>
    <w:uiPriority w:val="99"/>
    <w:rsid w:val="00802F1C"/>
    <w:pPr>
      <w:spacing w:after="80"/>
      <w:ind w:left="0"/>
    </w:pPr>
    <w:rPr>
      <w:rFonts w:ascii="Calibri" w:eastAsia="Calibri" w:hAnsi="Calibri"/>
      <w:color w:val="5F497A"/>
      <w:szCs w:val="22"/>
      <w:lang w:val="x-none"/>
    </w:rPr>
  </w:style>
  <w:style w:type="character" w:customStyle="1" w:styleId="R-listChar">
    <w:name w:val="R - list Char"/>
    <w:link w:val="R-list"/>
    <w:uiPriority w:val="99"/>
    <w:locked/>
    <w:rsid w:val="00802F1C"/>
    <w:rPr>
      <w:rFonts w:ascii="Calibri" w:eastAsia="Calibri" w:hAnsi="Calibri"/>
      <w:color w:val="5F497A"/>
      <w:sz w:val="24"/>
      <w:szCs w:val="22"/>
      <w:lang w:val="x-none" w:eastAsia="en-US"/>
    </w:rPr>
  </w:style>
  <w:style w:type="character" w:customStyle="1" w:styleId="Heading5Char">
    <w:name w:val="Heading 5 Char"/>
    <w:link w:val="Heading5"/>
    <w:uiPriority w:val="99"/>
    <w:rsid w:val="003A7B98"/>
    <w:rPr>
      <w:b/>
      <w:bCs/>
      <w:noProof/>
      <w:color w:val="000000"/>
      <w:sz w:val="24"/>
      <w:szCs w:val="24"/>
      <w:lang w:val="en-GB" w:eastAsia="en-US"/>
    </w:rPr>
  </w:style>
  <w:style w:type="character" w:customStyle="1" w:styleId="Heading6Char">
    <w:name w:val="Heading 6 Char"/>
    <w:link w:val="Heading6"/>
    <w:rsid w:val="003A7B98"/>
    <w:rPr>
      <w:b/>
      <w:bCs/>
      <w:color w:val="000000"/>
      <w:sz w:val="24"/>
      <w:szCs w:val="23"/>
      <w:shd w:val="clear" w:color="auto" w:fill="FFFFFF"/>
      <w:lang w:eastAsia="en-US"/>
    </w:rPr>
  </w:style>
  <w:style w:type="character" w:customStyle="1" w:styleId="Heading7Char">
    <w:name w:val="Heading 7 Char"/>
    <w:link w:val="Heading7"/>
    <w:rsid w:val="003A7B98"/>
    <w:rPr>
      <w:b/>
      <w:bCs/>
      <w:sz w:val="22"/>
      <w:lang w:eastAsia="en-US"/>
    </w:rPr>
  </w:style>
  <w:style w:type="character" w:customStyle="1" w:styleId="Heading8Char">
    <w:name w:val="Heading 8 Char"/>
    <w:link w:val="Heading8"/>
    <w:rsid w:val="003A7B98"/>
    <w:rPr>
      <w:b/>
      <w:bCs/>
      <w:noProof/>
      <w:color w:val="000000"/>
      <w:sz w:val="22"/>
      <w:lang w:val="en-US" w:eastAsia="en-US"/>
    </w:rPr>
  </w:style>
  <w:style w:type="character" w:customStyle="1" w:styleId="Heading9Char">
    <w:name w:val="Heading 9 Char"/>
    <w:link w:val="Heading9"/>
    <w:rsid w:val="003A7B98"/>
    <w:rPr>
      <w:b/>
      <w:bCs/>
      <w:sz w:val="32"/>
      <w:lang w:eastAsia="en-US"/>
    </w:rPr>
  </w:style>
  <w:style w:type="character" w:customStyle="1" w:styleId="FooterChar">
    <w:name w:val="Footer Char"/>
    <w:link w:val="Footer"/>
    <w:uiPriority w:val="99"/>
    <w:qFormat/>
    <w:rsid w:val="003A7B98"/>
    <w:rPr>
      <w:sz w:val="24"/>
      <w:szCs w:val="24"/>
      <w:lang w:val="en-GB" w:eastAsia="en-US"/>
    </w:rPr>
  </w:style>
  <w:style w:type="character" w:customStyle="1" w:styleId="BodyTextIndent2Char">
    <w:name w:val="Body Text Indent 2 Char"/>
    <w:link w:val="BodyTextIndent2"/>
    <w:uiPriority w:val="99"/>
    <w:rsid w:val="003A7B98"/>
    <w:rPr>
      <w:lang w:val="en-US" w:eastAsia="en-US"/>
    </w:rPr>
  </w:style>
  <w:style w:type="character" w:customStyle="1" w:styleId="CommentTextChar">
    <w:name w:val="Comment Text Char"/>
    <w:link w:val="CommentText"/>
    <w:uiPriority w:val="99"/>
    <w:rsid w:val="003A7B98"/>
    <w:rPr>
      <w:lang w:val="en-US" w:eastAsia="en-US"/>
    </w:rPr>
  </w:style>
  <w:style w:type="paragraph" w:customStyle="1" w:styleId="Default">
    <w:name w:val="Default"/>
    <w:rsid w:val="003A7B98"/>
    <w:pPr>
      <w:autoSpaceDE w:val="0"/>
      <w:autoSpaceDN w:val="0"/>
      <w:adjustRightInd w:val="0"/>
    </w:pPr>
    <w:rPr>
      <w:color w:val="000000"/>
      <w:sz w:val="24"/>
      <w:szCs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Normal"/>
    <w:rsid w:val="003A7B98"/>
    <w:pPr>
      <w:spacing w:before="120" w:after="160" w:line="240" w:lineRule="exact"/>
      <w:ind w:firstLine="720"/>
      <w:jc w:val="both"/>
    </w:pPr>
    <w:rPr>
      <w:rFonts w:ascii="Verdana" w:hAnsi="Verdana"/>
    </w:rPr>
  </w:style>
  <w:style w:type="paragraph" w:customStyle="1" w:styleId="default0">
    <w:name w:val="default"/>
    <w:basedOn w:val="Normal"/>
    <w:uiPriority w:val="99"/>
    <w:rsid w:val="003A7B98"/>
    <w:pPr>
      <w:autoSpaceDE w:val="0"/>
      <w:autoSpaceDN w:val="0"/>
    </w:pPr>
    <w:rPr>
      <w:rFonts w:ascii="Calibri" w:hAnsi="Calibri"/>
      <w:color w:val="000000"/>
    </w:rPr>
  </w:style>
  <w:style w:type="character" w:customStyle="1" w:styleId="BalloonTextChar">
    <w:name w:val="Balloon Text Char"/>
    <w:link w:val="BalloonText"/>
    <w:semiHidden/>
    <w:rsid w:val="003A7B98"/>
    <w:rPr>
      <w:rFonts w:ascii="Tahoma" w:hAnsi="Tahoma" w:cs="Tahoma"/>
      <w:sz w:val="16"/>
      <w:szCs w:val="16"/>
      <w:lang w:val="en-US" w:eastAsia="en-US"/>
    </w:rPr>
  </w:style>
  <w:style w:type="character" w:customStyle="1" w:styleId="CommentSubjectChar">
    <w:name w:val="Comment Subject Char"/>
    <w:link w:val="CommentSubject"/>
    <w:semiHidden/>
    <w:rsid w:val="003A7B98"/>
    <w:rPr>
      <w:b/>
      <w:bCs/>
      <w:lang w:val="en-US" w:eastAsia="en-US"/>
    </w:rPr>
  </w:style>
  <w:style w:type="character" w:customStyle="1" w:styleId="BodyText2Char">
    <w:name w:val="Body Text 2 Char"/>
    <w:link w:val="BodyText2"/>
    <w:uiPriority w:val="99"/>
    <w:rsid w:val="003A7B98"/>
    <w:rPr>
      <w:color w:val="000000"/>
      <w:sz w:val="23"/>
      <w:szCs w:val="23"/>
      <w:shd w:val="clear" w:color="auto" w:fill="FFFFFF"/>
      <w:lang w:val="x-none" w:eastAsia="en-US"/>
    </w:rPr>
  </w:style>
  <w:style w:type="character" w:customStyle="1" w:styleId="BodyText3Char">
    <w:name w:val="Body Text 3 Char"/>
    <w:link w:val="BodyText3"/>
    <w:rsid w:val="003A7B98"/>
    <w:rPr>
      <w:color w:val="000000"/>
      <w:sz w:val="24"/>
      <w:szCs w:val="23"/>
      <w:lang w:eastAsia="en-US"/>
    </w:rPr>
  </w:style>
  <w:style w:type="character" w:customStyle="1" w:styleId="SubtitleChar">
    <w:name w:val="Subtitle Char"/>
    <w:link w:val="Subtitle"/>
    <w:rsid w:val="003A7B98"/>
    <w:rPr>
      <w:sz w:val="24"/>
      <w:lang w:eastAsia="en-US"/>
    </w:rPr>
  </w:style>
  <w:style w:type="paragraph" w:customStyle="1" w:styleId="TabR17">
    <w:name w:val="TabR(17)"/>
    <w:basedOn w:val="Normal"/>
    <w:rsid w:val="003A7B98"/>
    <w:pPr>
      <w:tabs>
        <w:tab w:val="right" w:pos="9639"/>
      </w:tabs>
      <w:autoSpaceDE w:val="0"/>
      <w:autoSpaceDN w:val="0"/>
      <w:spacing w:after="120"/>
    </w:pPr>
    <w:rPr>
      <w:lang w:val="ru-RU"/>
    </w:rPr>
  </w:style>
  <w:style w:type="paragraph" w:customStyle="1" w:styleId="Prasbasnosaukums">
    <w:name w:val="Prasības nosaukums"/>
    <w:next w:val="BODYTEXTCons"/>
    <w:link w:val="PrasbasnosaukumsRakstz"/>
    <w:rsid w:val="003A7B98"/>
    <w:pPr>
      <w:keepNext/>
      <w:tabs>
        <w:tab w:val="left" w:pos="1134"/>
        <w:tab w:val="left" w:pos="7230"/>
      </w:tabs>
      <w:spacing w:before="240" w:after="120"/>
    </w:pPr>
    <w:rPr>
      <w:rFonts w:ascii="Calibri" w:hAnsi="Calibri"/>
      <w:b/>
      <w:bCs/>
      <w:color w:val="336699"/>
      <w:sz w:val="26"/>
      <w:szCs w:val="28"/>
      <w:lang w:eastAsia="en-US"/>
    </w:rPr>
  </w:style>
  <w:style w:type="character" w:customStyle="1" w:styleId="PrasbasnosaukumsRakstz">
    <w:name w:val="Prasības nosaukums Rakstz."/>
    <w:link w:val="Prasbasnosaukums"/>
    <w:rsid w:val="003A7B98"/>
    <w:rPr>
      <w:rFonts w:ascii="Calibri" w:hAnsi="Calibri"/>
      <w:b/>
      <w:bCs/>
      <w:color w:val="336699"/>
      <w:sz w:val="26"/>
      <w:szCs w:val="28"/>
      <w:lang w:eastAsia="en-US" w:bidi="ar-SA"/>
    </w:rPr>
  </w:style>
  <w:style w:type="paragraph" w:customStyle="1" w:styleId="Picture">
    <w:name w:val="Picture"/>
    <w:basedOn w:val="Normal"/>
    <w:autoRedefine/>
    <w:rsid w:val="006608B0"/>
    <w:pPr>
      <w:keepNext/>
      <w:keepLines/>
      <w:jc w:val="center"/>
    </w:pPr>
    <w:rPr>
      <w:lang w:eastAsia="lv-LV"/>
    </w:rPr>
  </w:style>
  <w:style w:type="character" w:customStyle="1" w:styleId="HeaderChar">
    <w:name w:val="Header Char"/>
    <w:link w:val="Header"/>
    <w:uiPriority w:val="99"/>
    <w:qFormat/>
    <w:rsid w:val="000E1916"/>
    <w:rPr>
      <w:lang w:val="en-US" w:eastAsia="en-US"/>
    </w:rPr>
  </w:style>
  <w:style w:type="character" w:customStyle="1" w:styleId="colora">
    <w:name w:val="colora"/>
    <w:basedOn w:val="DefaultParagraphFont"/>
    <w:rsid w:val="008F3C60"/>
  </w:style>
  <w:style w:type="character" w:customStyle="1" w:styleId="FootnoteTextChar1">
    <w:name w:val="Footnote Text Char1"/>
    <w:aliases w:val="Footnote Char1,Fußnote Char1"/>
    <w:rsid w:val="001D4038"/>
    <w:rPr>
      <w:rFonts w:ascii="Times New Roman" w:eastAsia="Times New Roman" w:hAnsi="Times New Roman" w:cs="Times New Roman"/>
      <w:sz w:val="20"/>
      <w:szCs w:val="20"/>
      <w:lang w:val="en-US"/>
    </w:rPr>
  </w:style>
  <w:style w:type="paragraph" w:customStyle="1" w:styleId="Virsraksts31">
    <w:name w:val="Virsraksts 31"/>
    <w:basedOn w:val="Normal"/>
    <w:next w:val="Normal"/>
    <w:rsid w:val="001D4038"/>
    <w:pPr>
      <w:keepNext/>
      <w:widowControl w:val="0"/>
      <w:tabs>
        <w:tab w:val="left" w:pos="720"/>
        <w:tab w:val="num" w:pos="1440"/>
      </w:tabs>
      <w:spacing w:before="240" w:after="60"/>
      <w:ind w:left="1224" w:hanging="504"/>
      <w:outlineLvl w:val="2"/>
    </w:pPr>
    <w:rPr>
      <w:rFonts w:cs="Arial"/>
      <w:b/>
      <w:bCs/>
      <w:sz w:val="26"/>
      <w:szCs w:val="26"/>
      <w:lang w:eastAsia="lv-LV"/>
    </w:rPr>
  </w:style>
  <w:style w:type="character" w:customStyle="1" w:styleId="BodyTextIndent3Char">
    <w:name w:val="Body Text Indent 3 Char"/>
    <w:link w:val="BodyTextIndent3"/>
    <w:rsid w:val="00AF4ED5"/>
    <w:rPr>
      <w:sz w:val="24"/>
      <w:szCs w:val="24"/>
      <w:lang w:eastAsia="en-US"/>
    </w:rPr>
  </w:style>
  <w:style w:type="paragraph" w:customStyle="1" w:styleId="Head61">
    <w:name w:val="Head 6.1"/>
    <w:basedOn w:val="Normal"/>
    <w:rsid w:val="00027CB4"/>
    <w:pPr>
      <w:widowControl w:val="0"/>
      <w:suppressAutoHyphens/>
      <w:autoSpaceDE w:val="0"/>
      <w:autoSpaceDN w:val="0"/>
      <w:jc w:val="center"/>
    </w:pPr>
    <w:rPr>
      <w:rFonts w:ascii="Times New Roman Bold" w:hAnsi="Times New Roman Bold"/>
      <w:b/>
      <w:bCs/>
      <w:sz w:val="28"/>
      <w:szCs w:val="28"/>
      <w:lang w:val="lv-LV"/>
    </w:rPr>
  </w:style>
  <w:style w:type="paragraph" w:customStyle="1" w:styleId="BodySingle">
    <w:name w:val="Body Single"/>
    <w:rsid w:val="00AF4ED5"/>
    <w:pPr>
      <w:tabs>
        <w:tab w:val="left" w:pos="705"/>
        <w:tab w:val="left" w:pos="1440"/>
        <w:tab w:val="left" w:pos="2304"/>
      </w:tabs>
      <w:jc w:val="both"/>
    </w:pPr>
    <w:rPr>
      <w:rFonts w:ascii="CG Times (W1)" w:hAnsi="CG Times (W1)"/>
      <w:color w:val="000000"/>
      <w:sz w:val="24"/>
      <w:lang w:val="en-US" w:eastAsia="en-US"/>
    </w:rPr>
  </w:style>
  <w:style w:type="character" w:styleId="Strong">
    <w:name w:val="Strong"/>
    <w:qFormat/>
    <w:rsid w:val="00AF4ED5"/>
    <w:rPr>
      <w:rFonts w:cs="Times New Roman"/>
      <w:b/>
      <w:bCs/>
    </w:rPr>
  </w:style>
  <w:style w:type="character" w:customStyle="1" w:styleId="HeaderChar1">
    <w:name w:val="Header Char1"/>
    <w:rsid w:val="00AF4ED5"/>
    <w:rPr>
      <w:rFonts w:ascii="Times New Roman" w:eastAsia="Times New Roman" w:hAnsi="Times New Roman"/>
      <w:lang w:val="en-US" w:eastAsia="en-US"/>
    </w:rPr>
  </w:style>
  <w:style w:type="paragraph" w:customStyle="1" w:styleId="raksts">
    <w:name w:val="raksts"/>
    <w:basedOn w:val="Normal"/>
    <w:rsid w:val="00027CB4"/>
    <w:pPr>
      <w:spacing w:before="100" w:beforeAutospacing="1" w:after="100" w:afterAutospacing="1"/>
      <w:jc w:val="both"/>
    </w:pPr>
    <w:rPr>
      <w:rFonts w:ascii="Verdana" w:hAnsi="Verdana"/>
      <w:lang w:val="lv-LV" w:eastAsia="lv-LV"/>
    </w:rPr>
  </w:style>
  <w:style w:type="paragraph" w:customStyle="1" w:styleId="Tabteksts">
    <w:name w:val="Tabteksts"/>
    <w:basedOn w:val="Normal"/>
    <w:uiPriority w:val="99"/>
    <w:rsid w:val="001E6BF1"/>
    <w:pPr>
      <w:keepLines/>
      <w:spacing w:before="60" w:after="120"/>
    </w:pPr>
    <w:rPr>
      <w:sz w:val="24"/>
    </w:rPr>
  </w:style>
  <w:style w:type="character" w:customStyle="1" w:styleId="CommentTextChar1">
    <w:name w:val="Comment Text Char1"/>
    <w:uiPriority w:val="99"/>
    <w:semiHidden/>
    <w:rsid w:val="00AF4ED5"/>
    <w:rPr>
      <w:rFonts w:ascii="Times New Roman" w:eastAsia="Times New Roman" w:hAnsi="Times New Roman"/>
      <w:lang w:val="en-US" w:eastAsia="en-US"/>
    </w:rPr>
  </w:style>
  <w:style w:type="paragraph" w:customStyle="1" w:styleId="S2">
    <w:name w:val="S2"/>
    <w:basedOn w:val="Normal"/>
    <w:uiPriority w:val="99"/>
    <w:rsid w:val="00AF4ED5"/>
    <w:pPr>
      <w:spacing w:after="120"/>
    </w:pPr>
  </w:style>
  <w:style w:type="character" w:styleId="Emphasis">
    <w:name w:val="Emphasis"/>
    <w:uiPriority w:val="99"/>
    <w:qFormat/>
    <w:rsid w:val="00AF4ED5"/>
    <w:rPr>
      <w:rFonts w:cs="Times New Roman"/>
      <w:i/>
      <w:iCs/>
    </w:rPr>
  </w:style>
  <w:style w:type="paragraph" w:customStyle="1" w:styleId="h3body1">
    <w:name w:val="h3_body_1"/>
    <w:autoRedefine/>
    <w:uiPriority w:val="99"/>
    <w:rsid w:val="00AF4ED5"/>
    <w:pPr>
      <w:tabs>
        <w:tab w:val="left" w:pos="993"/>
      </w:tabs>
      <w:jc w:val="both"/>
    </w:pPr>
    <w:rPr>
      <w:bCs/>
      <w:sz w:val="24"/>
      <w:szCs w:val="24"/>
      <w:lang w:eastAsia="en-US"/>
    </w:rPr>
  </w:style>
  <w:style w:type="paragraph" w:customStyle="1" w:styleId="Virsraksts21">
    <w:name w:val="Virsraksts 21"/>
    <w:basedOn w:val="Normal"/>
    <w:next w:val="Normal"/>
    <w:rsid w:val="00AF4ED5"/>
    <w:pPr>
      <w:keepNext/>
      <w:widowControl w:val="0"/>
      <w:tabs>
        <w:tab w:val="num" w:pos="792"/>
        <w:tab w:val="left" w:pos="996"/>
      </w:tabs>
      <w:spacing w:before="240" w:after="60"/>
      <w:ind w:left="420" w:hanging="432"/>
      <w:outlineLvl w:val="1"/>
    </w:pPr>
    <w:rPr>
      <w:rFonts w:cs="Arial"/>
      <w:b/>
      <w:bCs/>
      <w:iCs/>
      <w:color w:val="000000"/>
      <w:lang w:eastAsia="lv-LV"/>
    </w:rPr>
  </w:style>
  <w:style w:type="paragraph" w:customStyle="1" w:styleId="Virsraksts11">
    <w:name w:val="Virsraksts 11"/>
    <w:basedOn w:val="Normal"/>
    <w:next w:val="Normal"/>
    <w:rsid w:val="00AF4ED5"/>
    <w:pPr>
      <w:keepNext/>
      <w:widowControl w:val="0"/>
      <w:tabs>
        <w:tab w:val="num" w:pos="360"/>
      </w:tabs>
      <w:spacing w:before="240" w:after="60"/>
      <w:ind w:left="360" w:hanging="360"/>
      <w:jc w:val="center"/>
      <w:outlineLvl w:val="0"/>
    </w:pPr>
    <w:rPr>
      <w:rFonts w:cs="Arial"/>
      <w:b/>
      <w:bCs/>
      <w:color w:val="000000"/>
      <w:kern w:val="1"/>
      <w:lang w:eastAsia="lv-LV"/>
    </w:rPr>
  </w:style>
  <w:style w:type="paragraph" w:customStyle="1" w:styleId="Virsraksts41">
    <w:name w:val="Virsraksts 41"/>
    <w:basedOn w:val="Normal"/>
    <w:next w:val="Normal"/>
    <w:rsid w:val="00AF4ED5"/>
    <w:pPr>
      <w:keepNext/>
      <w:widowControl w:val="0"/>
      <w:numPr>
        <w:ilvl w:val="3"/>
        <w:numId w:val="12"/>
      </w:numPr>
      <w:tabs>
        <w:tab w:val="left" w:pos="864"/>
        <w:tab w:val="left" w:pos="1080"/>
      </w:tabs>
      <w:spacing w:before="240" w:after="60"/>
      <w:outlineLvl w:val="3"/>
    </w:pPr>
    <w:rPr>
      <w:b/>
      <w:bCs/>
      <w:lang w:eastAsia="lv-LV"/>
    </w:rPr>
  </w:style>
  <w:style w:type="paragraph" w:customStyle="1" w:styleId="Virsraksts71">
    <w:name w:val="Virsraksts 71"/>
    <w:basedOn w:val="Normal"/>
    <w:next w:val="Normal"/>
    <w:rsid w:val="00AF4ED5"/>
    <w:pPr>
      <w:widowControl w:val="0"/>
      <w:numPr>
        <w:ilvl w:val="6"/>
        <w:numId w:val="12"/>
      </w:numPr>
      <w:tabs>
        <w:tab w:val="left" w:pos="1296"/>
      </w:tabs>
      <w:spacing w:before="240" w:after="60"/>
      <w:outlineLvl w:val="6"/>
    </w:pPr>
    <w:rPr>
      <w:lang w:eastAsia="lv-LV"/>
    </w:rPr>
  </w:style>
  <w:style w:type="paragraph" w:customStyle="1" w:styleId="Virsraksts51">
    <w:name w:val="Virsraksts 51"/>
    <w:basedOn w:val="Normal"/>
    <w:next w:val="Normal"/>
    <w:rsid w:val="00AF4ED5"/>
    <w:pPr>
      <w:widowControl w:val="0"/>
      <w:numPr>
        <w:ilvl w:val="4"/>
        <w:numId w:val="12"/>
      </w:numPr>
      <w:tabs>
        <w:tab w:val="left" w:pos="1008"/>
      </w:tabs>
      <w:spacing w:before="240" w:after="60"/>
      <w:outlineLvl w:val="4"/>
    </w:pPr>
    <w:rPr>
      <w:b/>
      <w:bCs/>
      <w:i/>
      <w:iCs/>
      <w:sz w:val="26"/>
      <w:szCs w:val="26"/>
      <w:lang w:eastAsia="lv-LV"/>
    </w:rPr>
  </w:style>
  <w:style w:type="paragraph" w:customStyle="1" w:styleId="Rindkopa">
    <w:name w:val="Rindkopa"/>
    <w:basedOn w:val="Normal"/>
    <w:next w:val="Normal"/>
    <w:rsid w:val="00AF4ED5"/>
    <w:pPr>
      <w:ind w:left="851"/>
      <w:jc w:val="both"/>
    </w:pPr>
    <w:rPr>
      <w:rFonts w:ascii="Arial" w:hAnsi="Arial" w:cs="Arial"/>
      <w:lang w:eastAsia="lv-LV"/>
    </w:rPr>
  </w:style>
  <w:style w:type="paragraph" w:styleId="PlainText">
    <w:name w:val="Plain Text"/>
    <w:basedOn w:val="Normal"/>
    <w:link w:val="PlainTextChar"/>
    <w:uiPriority w:val="99"/>
    <w:unhideWhenUsed/>
    <w:rsid w:val="00214E0D"/>
    <w:rPr>
      <w:rFonts w:ascii="Consolas" w:eastAsia="Calibri" w:hAnsi="Consolas"/>
      <w:sz w:val="21"/>
      <w:szCs w:val="21"/>
      <w:lang w:val="x-none" w:eastAsia="x-none"/>
    </w:rPr>
  </w:style>
  <w:style w:type="character" w:customStyle="1" w:styleId="PlainTextChar">
    <w:name w:val="Plain Text Char"/>
    <w:link w:val="PlainText"/>
    <w:uiPriority w:val="99"/>
    <w:rsid w:val="00AF4ED5"/>
    <w:rPr>
      <w:rFonts w:ascii="Consolas" w:eastAsia="Calibri" w:hAnsi="Consolas"/>
      <w:sz w:val="21"/>
      <w:szCs w:val="21"/>
      <w:lang w:val="x-none" w:eastAsia="x-none"/>
    </w:rPr>
  </w:style>
  <w:style w:type="paragraph" w:customStyle="1" w:styleId="font5">
    <w:name w:val="font5"/>
    <w:basedOn w:val="Normal"/>
    <w:rsid w:val="00AF4ED5"/>
    <w:pPr>
      <w:spacing w:before="100" w:beforeAutospacing="1" w:after="100" w:afterAutospacing="1"/>
    </w:pPr>
    <w:rPr>
      <w:color w:val="FF0000"/>
      <w:lang w:eastAsia="lv-LV"/>
    </w:rPr>
  </w:style>
  <w:style w:type="paragraph" w:customStyle="1" w:styleId="font6">
    <w:name w:val="font6"/>
    <w:basedOn w:val="Normal"/>
    <w:rsid w:val="00AF4ED5"/>
    <w:pPr>
      <w:spacing w:before="100" w:beforeAutospacing="1" w:after="100" w:afterAutospacing="1"/>
    </w:pPr>
    <w:rPr>
      <w:lang w:eastAsia="lv-LV"/>
    </w:rPr>
  </w:style>
  <w:style w:type="paragraph" w:customStyle="1" w:styleId="xl65">
    <w:name w:val="xl65"/>
    <w:basedOn w:val="Normal"/>
    <w:rsid w:val="00AF4ED5"/>
    <w:pPr>
      <w:spacing w:before="100" w:beforeAutospacing="1" w:after="100" w:afterAutospacing="1"/>
    </w:pPr>
    <w:rPr>
      <w:lang w:eastAsia="lv-LV"/>
    </w:rPr>
  </w:style>
  <w:style w:type="paragraph" w:customStyle="1" w:styleId="xl66">
    <w:name w:val="xl66"/>
    <w:basedOn w:val="Normal"/>
    <w:rsid w:val="00AF4ED5"/>
    <w:pPr>
      <w:spacing w:before="100" w:beforeAutospacing="1" w:after="100" w:afterAutospacing="1"/>
    </w:pPr>
    <w:rPr>
      <w:lang w:eastAsia="lv-LV"/>
    </w:rPr>
  </w:style>
  <w:style w:type="paragraph" w:customStyle="1" w:styleId="xl67">
    <w:name w:val="xl67"/>
    <w:basedOn w:val="Normal"/>
    <w:rsid w:val="00AF4ED5"/>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lang w:eastAsia="lv-LV"/>
    </w:rPr>
  </w:style>
  <w:style w:type="paragraph" w:customStyle="1" w:styleId="xl68">
    <w:name w:val="xl68"/>
    <w:basedOn w:val="Normal"/>
    <w:rsid w:val="00AF4ED5"/>
    <w:pPr>
      <w:spacing w:before="100" w:beforeAutospacing="1" w:after="100" w:afterAutospacing="1"/>
    </w:pPr>
    <w:rPr>
      <w:b/>
      <w:bCs/>
      <w:sz w:val="28"/>
      <w:szCs w:val="28"/>
      <w:lang w:eastAsia="lv-LV"/>
    </w:rPr>
  </w:style>
  <w:style w:type="paragraph" w:customStyle="1" w:styleId="xl69">
    <w:name w:val="xl69"/>
    <w:basedOn w:val="Normal"/>
    <w:rsid w:val="00AF4ED5"/>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lang w:eastAsia="lv-LV"/>
    </w:rPr>
  </w:style>
  <w:style w:type="paragraph" w:customStyle="1" w:styleId="xl70">
    <w:name w:val="xl70"/>
    <w:basedOn w:val="Normal"/>
    <w:rsid w:val="00AF4ED5"/>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lang w:eastAsia="lv-LV"/>
    </w:rPr>
  </w:style>
  <w:style w:type="paragraph" w:customStyle="1" w:styleId="xl71">
    <w:name w:val="xl71"/>
    <w:basedOn w:val="Normal"/>
    <w:rsid w:val="00AF4ED5"/>
    <w:pPr>
      <w:pBdr>
        <w:top w:val="single" w:sz="8" w:space="0" w:color="auto"/>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eastAsia="lv-LV"/>
    </w:rPr>
  </w:style>
  <w:style w:type="paragraph" w:customStyle="1" w:styleId="xl72">
    <w:name w:val="xl72"/>
    <w:basedOn w:val="Normal"/>
    <w:rsid w:val="00AF4ED5"/>
    <w:pPr>
      <w:pBdr>
        <w:top w:val="single" w:sz="8" w:space="0" w:color="auto"/>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eastAsia="lv-LV"/>
    </w:rPr>
  </w:style>
  <w:style w:type="paragraph" w:customStyle="1" w:styleId="xl73">
    <w:name w:val="xl73"/>
    <w:basedOn w:val="Normal"/>
    <w:rsid w:val="00AF4ED5"/>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lang w:eastAsia="lv-LV"/>
    </w:rPr>
  </w:style>
  <w:style w:type="paragraph" w:customStyle="1" w:styleId="xl74">
    <w:name w:val="xl74"/>
    <w:basedOn w:val="Normal"/>
    <w:rsid w:val="00AF4ED5"/>
    <w:pPr>
      <w:pBdr>
        <w:top w:val="single" w:sz="4" w:space="0" w:color="000000"/>
        <w:left w:val="single" w:sz="8" w:space="0" w:color="auto"/>
        <w:bottom w:val="single" w:sz="8" w:space="0" w:color="auto"/>
        <w:right w:val="single" w:sz="4" w:space="0" w:color="000000"/>
      </w:pBdr>
      <w:spacing w:before="100" w:beforeAutospacing="1" w:after="100" w:afterAutospacing="1"/>
      <w:jc w:val="center"/>
      <w:textAlignment w:val="center"/>
    </w:pPr>
    <w:rPr>
      <w:lang w:eastAsia="lv-LV"/>
    </w:rPr>
  </w:style>
  <w:style w:type="paragraph" w:customStyle="1" w:styleId="xl75">
    <w:name w:val="xl75"/>
    <w:basedOn w:val="Normal"/>
    <w:rsid w:val="00AF4ED5"/>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lang w:eastAsia="lv-LV"/>
    </w:rPr>
  </w:style>
  <w:style w:type="paragraph" w:customStyle="1" w:styleId="xl76">
    <w:name w:val="xl76"/>
    <w:basedOn w:val="Normal"/>
    <w:rsid w:val="00AF4ED5"/>
    <w:pPr>
      <w:pBdr>
        <w:top w:val="single" w:sz="4" w:space="0" w:color="000000"/>
        <w:left w:val="single" w:sz="8" w:space="0" w:color="auto"/>
        <w:right w:val="single" w:sz="4" w:space="0" w:color="000000"/>
      </w:pBdr>
      <w:spacing w:before="100" w:beforeAutospacing="1" w:after="100" w:afterAutospacing="1"/>
      <w:jc w:val="center"/>
      <w:textAlignment w:val="center"/>
    </w:pPr>
    <w:rPr>
      <w:lang w:eastAsia="lv-LV"/>
    </w:rPr>
  </w:style>
  <w:style w:type="paragraph" w:customStyle="1" w:styleId="xl77">
    <w:name w:val="xl77"/>
    <w:basedOn w:val="Normal"/>
    <w:rsid w:val="00AF4ED5"/>
    <w:pPr>
      <w:pBdr>
        <w:left w:val="single" w:sz="8" w:space="0" w:color="auto"/>
        <w:right w:val="single" w:sz="4" w:space="0" w:color="000000"/>
      </w:pBdr>
      <w:spacing w:before="100" w:beforeAutospacing="1" w:after="100" w:afterAutospacing="1"/>
      <w:jc w:val="center"/>
      <w:textAlignment w:val="center"/>
    </w:pPr>
    <w:rPr>
      <w:b/>
      <w:bCs/>
      <w:color w:val="FF0000"/>
      <w:lang w:eastAsia="lv-LV"/>
    </w:rPr>
  </w:style>
  <w:style w:type="paragraph" w:customStyle="1" w:styleId="xl78">
    <w:name w:val="xl78"/>
    <w:basedOn w:val="Normal"/>
    <w:rsid w:val="00AF4ED5"/>
    <w:pPr>
      <w:pBdr>
        <w:left w:val="single" w:sz="8" w:space="0" w:color="auto"/>
        <w:bottom w:val="single" w:sz="4" w:space="0" w:color="000000"/>
        <w:right w:val="single" w:sz="4" w:space="0" w:color="000000"/>
      </w:pBdr>
      <w:spacing w:before="100" w:beforeAutospacing="1" w:after="100" w:afterAutospacing="1"/>
      <w:jc w:val="center"/>
      <w:textAlignment w:val="center"/>
    </w:pPr>
    <w:rPr>
      <w:b/>
      <w:bCs/>
      <w:color w:val="FF0000"/>
      <w:lang w:eastAsia="lv-LV"/>
    </w:rPr>
  </w:style>
  <w:style w:type="paragraph" w:customStyle="1" w:styleId="xl79">
    <w:name w:val="xl79"/>
    <w:basedOn w:val="Normal"/>
    <w:rsid w:val="00AF4ED5"/>
    <w:pPr>
      <w:pBdr>
        <w:top w:val="single" w:sz="4" w:space="0" w:color="000000"/>
        <w:left w:val="single" w:sz="8" w:space="0" w:color="auto"/>
        <w:right w:val="single" w:sz="4" w:space="0" w:color="000000"/>
      </w:pBdr>
      <w:spacing w:before="100" w:beforeAutospacing="1" w:after="100" w:afterAutospacing="1"/>
      <w:jc w:val="center"/>
      <w:textAlignment w:val="center"/>
    </w:pPr>
    <w:rPr>
      <w:lang w:eastAsia="lv-LV"/>
    </w:rPr>
  </w:style>
  <w:style w:type="paragraph" w:customStyle="1" w:styleId="xl80">
    <w:name w:val="xl80"/>
    <w:basedOn w:val="Normal"/>
    <w:rsid w:val="00AF4ED5"/>
    <w:pPr>
      <w:pBdr>
        <w:left w:val="single" w:sz="8" w:space="0" w:color="auto"/>
        <w:right w:val="single" w:sz="4" w:space="0" w:color="000000"/>
      </w:pBdr>
      <w:spacing w:before="100" w:beforeAutospacing="1" w:after="100" w:afterAutospacing="1"/>
      <w:jc w:val="center"/>
      <w:textAlignment w:val="center"/>
    </w:pPr>
    <w:rPr>
      <w:lang w:eastAsia="lv-LV"/>
    </w:rPr>
  </w:style>
  <w:style w:type="paragraph" w:customStyle="1" w:styleId="xl81">
    <w:name w:val="xl81"/>
    <w:basedOn w:val="Normal"/>
    <w:rsid w:val="00AF4ED5"/>
    <w:pPr>
      <w:pBdr>
        <w:left w:val="single" w:sz="8" w:space="0" w:color="auto"/>
        <w:bottom w:val="single" w:sz="4" w:space="0" w:color="000000"/>
        <w:right w:val="single" w:sz="4" w:space="0" w:color="000000"/>
      </w:pBdr>
      <w:spacing w:before="100" w:beforeAutospacing="1" w:after="100" w:afterAutospacing="1"/>
      <w:jc w:val="center"/>
      <w:textAlignment w:val="center"/>
    </w:pPr>
    <w:rPr>
      <w:lang w:eastAsia="lv-LV"/>
    </w:rPr>
  </w:style>
  <w:style w:type="paragraph" w:customStyle="1" w:styleId="xl82">
    <w:name w:val="xl82"/>
    <w:basedOn w:val="Normal"/>
    <w:rsid w:val="00AF4ED5"/>
    <w:pPr>
      <w:pBdr>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eastAsia="lv-LV"/>
    </w:rPr>
  </w:style>
  <w:style w:type="paragraph" w:customStyle="1" w:styleId="xl83">
    <w:name w:val="xl83"/>
    <w:basedOn w:val="Normal"/>
    <w:rsid w:val="00AF4ED5"/>
    <w:pPr>
      <w:pBdr>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eastAsia="lv-LV"/>
    </w:rPr>
  </w:style>
  <w:style w:type="paragraph" w:customStyle="1" w:styleId="xl84">
    <w:name w:val="xl84"/>
    <w:basedOn w:val="Normal"/>
    <w:rsid w:val="00AF4ED5"/>
    <w:pPr>
      <w:pBdr>
        <w:top w:val="single" w:sz="8" w:space="0" w:color="auto"/>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eastAsia="lv-LV"/>
    </w:rPr>
  </w:style>
  <w:style w:type="paragraph" w:customStyle="1" w:styleId="xl85">
    <w:name w:val="xl85"/>
    <w:basedOn w:val="Normal"/>
    <w:rsid w:val="00AF4ED5"/>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lang w:eastAsia="lv-LV"/>
    </w:rPr>
  </w:style>
  <w:style w:type="paragraph" w:customStyle="1" w:styleId="xl86">
    <w:name w:val="xl86"/>
    <w:basedOn w:val="Normal"/>
    <w:rsid w:val="00AF4ED5"/>
    <w:pPr>
      <w:pBdr>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eastAsia="lv-LV"/>
    </w:rPr>
  </w:style>
  <w:style w:type="paragraph" w:customStyle="1" w:styleId="xl87">
    <w:name w:val="xl87"/>
    <w:basedOn w:val="Normal"/>
    <w:rsid w:val="00AF4ED5"/>
    <w:pPr>
      <w:pBdr>
        <w:left w:val="single" w:sz="8" w:space="0" w:color="auto"/>
        <w:bottom w:val="single" w:sz="8" w:space="0" w:color="auto"/>
        <w:right w:val="single" w:sz="4" w:space="0" w:color="000000"/>
      </w:pBdr>
      <w:spacing w:before="100" w:beforeAutospacing="1" w:after="100" w:afterAutospacing="1"/>
      <w:jc w:val="center"/>
      <w:textAlignment w:val="center"/>
    </w:pPr>
    <w:rPr>
      <w:lang w:eastAsia="lv-LV"/>
    </w:rPr>
  </w:style>
  <w:style w:type="paragraph" w:customStyle="1" w:styleId="xl88">
    <w:name w:val="xl88"/>
    <w:basedOn w:val="Normal"/>
    <w:rsid w:val="00AF4ED5"/>
    <w:pPr>
      <w:pBdr>
        <w:top w:val="single" w:sz="8" w:space="0" w:color="auto"/>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eastAsia="lv-LV"/>
    </w:rPr>
  </w:style>
  <w:style w:type="paragraph" w:customStyle="1" w:styleId="xl89">
    <w:name w:val="xl89"/>
    <w:basedOn w:val="Normal"/>
    <w:rsid w:val="00AF4ED5"/>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lang w:eastAsia="lv-LV"/>
    </w:rPr>
  </w:style>
  <w:style w:type="paragraph" w:customStyle="1" w:styleId="xl90">
    <w:name w:val="xl90"/>
    <w:basedOn w:val="Normal"/>
    <w:rsid w:val="00AF4ED5"/>
    <w:pPr>
      <w:pBdr>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eastAsia="lv-LV"/>
    </w:rPr>
  </w:style>
  <w:style w:type="paragraph" w:customStyle="1" w:styleId="xl91">
    <w:name w:val="xl91"/>
    <w:basedOn w:val="Normal"/>
    <w:rsid w:val="00AF4ED5"/>
    <w:pPr>
      <w:pBdr>
        <w:top w:val="single" w:sz="4" w:space="0" w:color="000000"/>
        <w:left w:val="single" w:sz="8" w:space="0" w:color="auto"/>
        <w:bottom w:val="single" w:sz="8" w:space="0" w:color="auto"/>
        <w:right w:val="single" w:sz="4" w:space="0" w:color="000000"/>
      </w:pBdr>
      <w:spacing w:before="100" w:beforeAutospacing="1" w:after="100" w:afterAutospacing="1"/>
      <w:jc w:val="center"/>
      <w:textAlignment w:val="center"/>
    </w:pPr>
    <w:rPr>
      <w:lang w:eastAsia="lv-LV"/>
    </w:rPr>
  </w:style>
  <w:style w:type="paragraph" w:customStyle="1" w:styleId="xl92">
    <w:name w:val="xl92"/>
    <w:basedOn w:val="Normal"/>
    <w:rsid w:val="00AF4ED5"/>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lang w:eastAsia="lv-LV"/>
    </w:rPr>
  </w:style>
  <w:style w:type="paragraph" w:customStyle="1" w:styleId="xl93">
    <w:name w:val="xl93"/>
    <w:basedOn w:val="Normal"/>
    <w:rsid w:val="00AF4ED5"/>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lang w:eastAsia="lv-LV"/>
    </w:rPr>
  </w:style>
  <w:style w:type="paragraph" w:customStyle="1" w:styleId="xl94">
    <w:name w:val="xl94"/>
    <w:basedOn w:val="Normal"/>
    <w:rsid w:val="00AF4ED5"/>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95">
    <w:name w:val="xl95"/>
    <w:basedOn w:val="Normal"/>
    <w:rsid w:val="00AF4ED5"/>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eastAsia="lv-LV"/>
    </w:rPr>
  </w:style>
  <w:style w:type="paragraph" w:customStyle="1" w:styleId="xl96">
    <w:name w:val="xl96"/>
    <w:basedOn w:val="Normal"/>
    <w:rsid w:val="00AF4ED5"/>
    <w:pPr>
      <w:pBdr>
        <w:left w:val="single" w:sz="4" w:space="0" w:color="000000"/>
        <w:right w:val="single" w:sz="8" w:space="0" w:color="auto"/>
      </w:pBdr>
      <w:spacing w:before="100" w:beforeAutospacing="1" w:after="100" w:afterAutospacing="1"/>
      <w:jc w:val="center"/>
      <w:textAlignment w:val="center"/>
    </w:pPr>
    <w:rPr>
      <w:b/>
      <w:bCs/>
      <w:sz w:val="28"/>
      <w:szCs w:val="28"/>
      <w:lang w:eastAsia="lv-LV"/>
    </w:rPr>
  </w:style>
  <w:style w:type="paragraph" w:customStyle="1" w:styleId="xl97">
    <w:name w:val="xl97"/>
    <w:basedOn w:val="Normal"/>
    <w:rsid w:val="00AF4ED5"/>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eastAsia="lv-LV"/>
    </w:rPr>
  </w:style>
  <w:style w:type="paragraph" w:customStyle="1" w:styleId="xl98">
    <w:name w:val="xl98"/>
    <w:basedOn w:val="Normal"/>
    <w:rsid w:val="00AF4ED5"/>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eastAsia="lv-LV"/>
    </w:rPr>
  </w:style>
  <w:style w:type="paragraph" w:customStyle="1" w:styleId="xl99">
    <w:name w:val="xl99"/>
    <w:basedOn w:val="Normal"/>
    <w:rsid w:val="00AF4ED5"/>
    <w:pPr>
      <w:pBdr>
        <w:left w:val="single" w:sz="4" w:space="0" w:color="000000"/>
        <w:right w:val="single" w:sz="8" w:space="0" w:color="auto"/>
      </w:pBdr>
      <w:spacing w:before="100" w:beforeAutospacing="1" w:after="100" w:afterAutospacing="1"/>
      <w:jc w:val="center"/>
      <w:textAlignment w:val="center"/>
    </w:pPr>
    <w:rPr>
      <w:b/>
      <w:bCs/>
      <w:sz w:val="28"/>
      <w:szCs w:val="28"/>
      <w:lang w:eastAsia="lv-LV"/>
    </w:rPr>
  </w:style>
  <w:style w:type="paragraph" w:customStyle="1" w:styleId="xl100">
    <w:name w:val="xl100"/>
    <w:basedOn w:val="Normal"/>
    <w:rsid w:val="00AF4ED5"/>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eastAsia="lv-LV"/>
    </w:rPr>
  </w:style>
  <w:style w:type="paragraph" w:customStyle="1" w:styleId="xl101">
    <w:name w:val="xl101"/>
    <w:basedOn w:val="Normal"/>
    <w:rsid w:val="00AF4ED5"/>
    <w:pPr>
      <w:pBdr>
        <w:left w:val="single" w:sz="4" w:space="0" w:color="000000"/>
      </w:pBdr>
      <w:spacing w:before="100" w:beforeAutospacing="1" w:after="100" w:afterAutospacing="1"/>
      <w:jc w:val="center"/>
      <w:textAlignment w:val="center"/>
    </w:pPr>
    <w:rPr>
      <w:b/>
      <w:bCs/>
      <w:sz w:val="28"/>
      <w:szCs w:val="28"/>
      <w:lang w:eastAsia="lv-LV"/>
    </w:rPr>
  </w:style>
  <w:style w:type="paragraph" w:customStyle="1" w:styleId="xl102">
    <w:name w:val="xl102"/>
    <w:basedOn w:val="Normal"/>
    <w:rsid w:val="00AF4ED5"/>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eastAsia="lv-LV"/>
    </w:rPr>
  </w:style>
  <w:style w:type="paragraph" w:customStyle="1" w:styleId="xl103">
    <w:name w:val="xl103"/>
    <w:basedOn w:val="Normal"/>
    <w:rsid w:val="00AF4ED5"/>
    <w:pPr>
      <w:pBdr>
        <w:left w:val="single" w:sz="4" w:space="0" w:color="000000"/>
        <w:right w:val="single" w:sz="8" w:space="0" w:color="auto"/>
      </w:pBdr>
      <w:spacing w:before="100" w:beforeAutospacing="1" w:after="100" w:afterAutospacing="1"/>
      <w:jc w:val="center"/>
      <w:textAlignment w:val="center"/>
    </w:pPr>
    <w:rPr>
      <w:b/>
      <w:bCs/>
      <w:sz w:val="28"/>
      <w:szCs w:val="28"/>
      <w:lang w:eastAsia="lv-LV"/>
    </w:rPr>
  </w:style>
  <w:style w:type="paragraph" w:customStyle="1" w:styleId="xl104">
    <w:name w:val="xl104"/>
    <w:basedOn w:val="Normal"/>
    <w:rsid w:val="00AF4ED5"/>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eastAsia="lv-LV"/>
    </w:rPr>
  </w:style>
  <w:style w:type="paragraph" w:customStyle="1" w:styleId="xl105">
    <w:name w:val="xl105"/>
    <w:basedOn w:val="Normal"/>
    <w:rsid w:val="00AF4ED5"/>
    <w:pPr>
      <w:pBdr>
        <w:left w:val="single" w:sz="4" w:space="0" w:color="000000"/>
        <w:right w:val="single" w:sz="8" w:space="0" w:color="auto"/>
      </w:pBdr>
      <w:spacing w:before="100" w:beforeAutospacing="1" w:after="100" w:afterAutospacing="1"/>
      <w:jc w:val="center"/>
      <w:textAlignment w:val="center"/>
    </w:pPr>
    <w:rPr>
      <w:b/>
      <w:bCs/>
      <w:sz w:val="28"/>
      <w:szCs w:val="28"/>
      <w:lang w:eastAsia="lv-LV"/>
    </w:rPr>
  </w:style>
  <w:style w:type="paragraph" w:customStyle="1" w:styleId="xl106">
    <w:name w:val="xl106"/>
    <w:basedOn w:val="Normal"/>
    <w:rsid w:val="00AF4ED5"/>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eastAsia="lv-LV"/>
    </w:rPr>
  </w:style>
  <w:style w:type="paragraph" w:customStyle="1" w:styleId="xl107">
    <w:name w:val="xl107"/>
    <w:basedOn w:val="Normal"/>
    <w:rsid w:val="00AF4ED5"/>
    <w:pPr>
      <w:pBdr>
        <w:left w:val="single" w:sz="4" w:space="0" w:color="000000"/>
        <w:right w:val="single" w:sz="8" w:space="0" w:color="auto"/>
      </w:pBdr>
      <w:shd w:val="clear" w:color="000000" w:fill="FFFF00"/>
      <w:spacing w:before="100" w:beforeAutospacing="1" w:after="100" w:afterAutospacing="1"/>
      <w:jc w:val="center"/>
      <w:textAlignment w:val="center"/>
    </w:pPr>
    <w:rPr>
      <w:b/>
      <w:bCs/>
      <w:sz w:val="28"/>
      <w:szCs w:val="28"/>
      <w:lang w:eastAsia="lv-LV"/>
    </w:rPr>
  </w:style>
  <w:style w:type="paragraph" w:customStyle="1" w:styleId="xl108">
    <w:name w:val="xl108"/>
    <w:basedOn w:val="Normal"/>
    <w:rsid w:val="00AF4ED5"/>
    <w:pPr>
      <w:pBdr>
        <w:left w:val="single" w:sz="4" w:space="0" w:color="000000"/>
        <w:bottom w:val="single" w:sz="8" w:space="0" w:color="auto"/>
        <w:right w:val="single" w:sz="8" w:space="0" w:color="auto"/>
      </w:pBdr>
      <w:shd w:val="clear" w:color="000000" w:fill="FFFF00"/>
      <w:spacing w:before="100" w:beforeAutospacing="1" w:after="100" w:afterAutospacing="1"/>
      <w:jc w:val="center"/>
      <w:textAlignment w:val="center"/>
    </w:pPr>
    <w:rPr>
      <w:b/>
      <w:bCs/>
      <w:sz w:val="28"/>
      <w:szCs w:val="28"/>
      <w:lang w:eastAsia="lv-LV"/>
    </w:rPr>
  </w:style>
  <w:style w:type="paragraph" w:customStyle="1" w:styleId="xl109">
    <w:name w:val="xl109"/>
    <w:basedOn w:val="Normal"/>
    <w:rsid w:val="00AF4ED5"/>
    <w:pPr>
      <w:pBdr>
        <w:left w:val="single" w:sz="4" w:space="0" w:color="000000"/>
      </w:pBdr>
      <w:spacing w:before="100" w:beforeAutospacing="1" w:after="100" w:afterAutospacing="1"/>
      <w:jc w:val="center"/>
      <w:textAlignment w:val="center"/>
    </w:pPr>
    <w:rPr>
      <w:b/>
      <w:bCs/>
      <w:sz w:val="28"/>
      <w:szCs w:val="28"/>
      <w:lang w:eastAsia="lv-LV"/>
    </w:rPr>
  </w:style>
  <w:style w:type="paragraph" w:customStyle="1" w:styleId="xl110">
    <w:name w:val="xl110"/>
    <w:basedOn w:val="Normal"/>
    <w:rsid w:val="00AF4ED5"/>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eastAsia="lv-LV"/>
    </w:rPr>
  </w:style>
  <w:style w:type="paragraph" w:customStyle="1" w:styleId="xl111">
    <w:name w:val="xl111"/>
    <w:basedOn w:val="Normal"/>
    <w:rsid w:val="00AF4ED5"/>
    <w:pPr>
      <w:pBdr>
        <w:left w:val="single" w:sz="4" w:space="0" w:color="000000"/>
        <w:right w:val="single" w:sz="8" w:space="0" w:color="auto"/>
      </w:pBdr>
      <w:spacing w:before="100" w:beforeAutospacing="1" w:after="100" w:afterAutospacing="1"/>
      <w:jc w:val="center"/>
      <w:textAlignment w:val="center"/>
    </w:pPr>
    <w:rPr>
      <w:b/>
      <w:bCs/>
      <w:sz w:val="28"/>
      <w:szCs w:val="28"/>
      <w:lang w:eastAsia="lv-LV"/>
    </w:rPr>
  </w:style>
  <w:style w:type="paragraph" w:customStyle="1" w:styleId="xl112">
    <w:name w:val="xl112"/>
    <w:basedOn w:val="Normal"/>
    <w:rsid w:val="00AF4ED5"/>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eastAsia="lv-LV"/>
    </w:rPr>
  </w:style>
  <w:style w:type="table" w:customStyle="1" w:styleId="TableGrid1">
    <w:name w:val="Table Grid1"/>
    <w:basedOn w:val="TableNormal"/>
    <w:next w:val="TableGrid"/>
    <w:uiPriority w:val="59"/>
    <w:rsid w:val="00AF4E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br1">
    <w:name w:val="nobr1"/>
    <w:rsid w:val="00AF4ED5"/>
  </w:style>
  <w:style w:type="character" w:customStyle="1" w:styleId="TitleChar">
    <w:name w:val="Title Char"/>
    <w:link w:val="Title"/>
    <w:rsid w:val="00AF4ED5"/>
    <w:rPr>
      <w:b/>
      <w:sz w:val="48"/>
      <w:szCs w:val="48"/>
      <w:lang w:eastAsia="ar-SA"/>
    </w:rPr>
  </w:style>
  <w:style w:type="table" w:customStyle="1" w:styleId="TableGrid11">
    <w:name w:val="Table Grid11"/>
    <w:basedOn w:val="TableNormal"/>
    <w:next w:val="TableGrid"/>
    <w:uiPriority w:val="59"/>
    <w:rsid w:val="00AF4ED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F4ED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F4ED5"/>
    <w:pPr>
      <w:suppressAutoHyphens/>
      <w:autoSpaceDN w:val="0"/>
      <w:textAlignment w:val="baseline"/>
    </w:pPr>
    <w:rPr>
      <w:rFonts w:ascii="Calibri" w:eastAsia="Calibri" w:hAnsi="Calibri"/>
      <w:sz w:val="22"/>
      <w:szCs w:val="22"/>
      <w:lang w:eastAsia="en-US"/>
    </w:rPr>
  </w:style>
  <w:style w:type="paragraph" w:styleId="EndnoteText">
    <w:name w:val="endnote text"/>
    <w:basedOn w:val="Normal"/>
    <w:link w:val="EndnoteTextChar"/>
    <w:uiPriority w:val="99"/>
    <w:semiHidden/>
    <w:unhideWhenUsed/>
    <w:rsid w:val="00AF4ED5"/>
  </w:style>
  <w:style w:type="character" w:customStyle="1" w:styleId="EndnoteTextChar">
    <w:name w:val="Endnote Text Char"/>
    <w:link w:val="EndnoteText"/>
    <w:uiPriority w:val="99"/>
    <w:semiHidden/>
    <w:rsid w:val="00AF4ED5"/>
    <w:rPr>
      <w:lang w:val="en-US" w:eastAsia="en-US"/>
    </w:rPr>
  </w:style>
  <w:style w:type="character" w:styleId="EndnoteReference">
    <w:name w:val="endnote reference"/>
    <w:uiPriority w:val="99"/>
    <w:semiHidden/>
    <w:unhideWhenUsed/>
    <w:rsid w:val="00AF4ED5"/>
    <w:rPr>
      <w:vertAlign w:val="superscript"/>
    </w:rPr>
  </w:style>
  <w:style w:type="paragraph" w:customStyle="1" w:styleId="tv213">
    <w:name w:val="tv213"/>
    <w:basedOn w:val="Normal"/>
    <w:rsid w:val="00AF4ED5"/>
    <w:pPr>
      <w:spacing w:before="100" w:beforeAutospacing="1" w:after="100" w:afterAutospacing="1"/>
    </w:pPr>
    <w:rPr>
      <w:rFonts w:eastAsia="Calibri"/>
      <w:lang w:eastAsia="lv-LV"/>
    </w:rPr>
  </w:style>
  <w:style w:type="paragraph" w:customStyle="1" w:styleId="Heading31">
    <w:name w:val="Heading 3.1"/>
    <w:basedOn w:val="Heading3"/>
    <w:rsid w:val="00AF4ED5"/>
    <w:pPr>
      <w:tabs>
        <w:tab w:val="num" w:pos="720"/>
        <w:tab w:val="left" w:pos="1260"/>
      </w:tabs>
      <w:spacing w:before="0" w:after="120"/>
      <w:ind w:left="1288" w:hanging="720"/>
    </w:pPr>
    <w:rPr>
      <w:rFonts w:eastAsia="Calibri" w:cs="Times New Roman"/>
      <w:szCs w:val="24"/>
      <w:lang w:eastAsia="en-US"/>
    </w:rPr>
  </w:style>
  <w:style w:type="paragraph" w:customStyle="1" w:styleId="mdltxt">
    <w:name w:val="mdltxt"/>
    <w:basedOn w:val="Normal"/>
    <w:rsid w:val="00AF4ED5"/>
    <w:pPr>
      <w:spacing w:before="100" w:beforeAutospacing="1" w:after="100" w:afterAutospacing="1"/>
      <w:jc w:val="both"/>
    </w:pPr>
    <w:rPr>
      <w:rFonts w:ascii="Verdana" w:eastAsia="Calibri" w:hAnsi="Verdana"/>
    </w:rPr>
  </w:style>
  <w:style w:type="paragraph" w:customStyle="1" w:styleId="ColorfulList-Accent11">
    <w:name w:val="Colorful List - Accent 11"/>
    <w:basedOn w:val="Normal"/>
    <w:uiPriority w:val="99"/>
    <w:qFormat/>
    <w:rsid w:val="00AF4ED5"/>
    <w:pPr>
      <w:spacing w:after="200" w:line="276" w:lineRule="auto"/>
      <w:ind w:left="720"/>
      <w:contextualSpacing/>
    </w:pPr>
    <w:rPr>
      <w:sz w:val="22"/>
      <w:szCs w:val="22"/>
    </w:rPr>
  </w:style>
  <w:style w:type="paragraph" w:customStyle="1" w:styleId="Paragrfs">
    <w:name w:val="Paragrāfs"/>
    <w:basedOn w:val="Normal"/>
    <w:next w:val="Rindkopa"/>
    <w:link w:val="ParagrfsChar"/>
    <w:rsid w:val="00AF4ED5"/>
    <w:pPr>
      <w:tabs>
        <w:tab w:val="num" w:pos="851"/>
      </w:tabs>
      <w:ind w:left="851" w:hanging="851"/>
      <w:jc w:val="both"/>
    </w:pPr>
    <w:rPr>
      <w:rFonts w:ascii="Arial" w:hAnsi="Arial"/>
    </w:rPr>
  </w:style>
  <w:style w:type="character" w:customStyle="1" w:styleId="ParagrfsChar">
    <w:name w:val="Paragrāfs Char"/>
    <w:link w:val="Paragrfs"/>
    <w:rsid w:val="00AF4ED5"/>
    <w:rPr>
      <w:rFonts w:ascii="Arial" w:hAnsi="Arial"/>
      <w:szCs w:val="24"/>
      <w:lang w:eastAsia="en-US"/>
    </w:rPr>
  </w:style>
  <w:style w:type="paragraph" w:customStyle="1" w:styleId="Punkts">
    <w:name w:val="Punkts"/>
    <w:basedOn w:val="Normal"/>
    <w:rsid w:val="00AF4ED5"/>
    <w:pPr>
      <w:tabs>
        <w:tab w:val="num" w:pos="1531"/>
      </w:tabs>
      <w:ind w:left="1531" w:hanging="811"/>
    </w:pPr>
    <w:rPr>
      <w:lang w:eastAsia="lv-LV"/>
    </w:rPr>
  </w:style>
  <w:style w:type="paragraph" w:customStyle="1" w:styleId="Pielikums">
    <w:name w:val="Pielikums"/>
    <w:basedOn w:val="Normal"/>
    <w:autoRedefine/>
    <w:rsid w:val="00AF4ED5"/>
    <w:pPr>
      <w:ind w:right="48"/>
      <w:jc w:val="right"/>
      <w:outlineLvl w:val="0"/>
    </w:pPr>
    <w:rPr>
      <w:b/>
    </w:rPr>
  </w:style>
  <w:style w:type="character" w:customStyle="1" w:styleId="CaptionChar">
    <w:name w:val="Caption Char"/>
    <w:link w:val="Caption"/>
    <w:locked/>
    <w:rsid w:val="00AF4ED5"/>
    <w:rPr>
      <w:b/>
      <w:bCs/>
      <w:lang w:eastAsia="ar-SA"/>
    </w:rPr>
  </w:style>
  <w:style w:type="paragraph" w:customStyle="1" w:styleId="txt1">
    <w:name w:val="txt1"/>
    <w:rsid w:val="00AF4ED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Calibri" w:hAnsi="!Neo'w Arial"/>
      <w:color w:val="000000"/>
      <w:lang w:val="en-US" w:eastAsia="en-US"/>
    </w:rPr>
  </w:style>
  <w:style w:type="paragraph" w:styleId="ListNumber2">
    <w:name w:val="List Number 2"/>
    <w:basedOn w:val="Normal"/>
    <w:rsid w:val="00AF4ED5"/>
    <w:pPr>
      <w:tabs>
        <w:tab w:val="num" w:pos="643"/>
      </w:tabs>
      <w:ind w:left="643" w:hanging="360"/>
    </w:pPr>
  </w:style>
  <w:style w:type="paragraph" w:customStyle="1" w:styleId="PRnr">
    <w:name w:val="PR_nr"/>
    <w:basedOn w:val="Normal"/>
    <w:link w:val="PRnrChar"/>
    <w:rsid w:val="00AF4ED5"/>
    <w:pPr>
      <w:spacing w:before="240" w:after="120"/>
      <w:jc w:val="both"/>
    </w:pPr>
    <w:rPr>
      <w:b/>
      <w:bCs/>
    </w:rPr>
  </w:style>
  <w:style w:type="character" w:customStyle="1" w:styleId="PRnrChar">
    <w:name w:val="PR_nr Char"/>
    <w:link w:val="PRnr"/>
    <w:locked/>
    <w:rsid w:val="00AF4ED5"/>
    <w:rPr>
      <w:b/>
      <w:bCs/>
      <w:sz w:val="24"/>
      <w:szCs w:val="24"/>
      <w:lang w:eastAsia="en-US"/>
    </w:rPr>
  </w:style>
  <w:style w:type="paragraph" w:customStyle="1" w:styleId="Normalreq">
    <w:name w:val="Normal req"/>
    <w:basedOn w:val="Normal"/>
    <w:rsid w:val="00AF4ED5"/>
    <w:pPr>
      <w:tabs>
        <w:tab w:val="left" w:pos="851"/>
      </w:tabs>
      <w:spacing w:after="120"/>
      <w:ind w:left="851" w:hanging="851"/>
      <w:jc w:val="both"/>
    </w:pPr>
  </w:style>
  <w:style w:type="table" w:customStyle="1" w:styleId="TableGrid3">
    <w:name w:val="Table Grid3"/>
    <w:basedOn w:val="TableNormal"/>
    <w:next w:val="TableGrid"/>
    <w:uiPriority w:val="59"/>
    <w:rsid w:val="00DD025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uiPriority w:val="59"/>
    <w:rsid w:val="00DD025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DD025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6D65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1">
    <w:name w:val="Char Char1"/>
    <w:uiPriority w:val="99"/>
    <w:semiHidden/>
    <w:locked/>
    <w:rsid w:val="00860AEB"/>
    <w:rPr>
      <w:rFonts w:cs="Times New Roman"/>
      <w:color w:val="000000"/>
      <w:sz w:val="23"/>
      <w:szCs w:val="23"/>
      <w:lang w:val="lv-LV" w:eastAsia="en-US" w:bidi="ar-SA"/>
    </w:rPr>
  </w:style>
  <w:style w:type="character" w:customStyle="1" w:styleId="CharChar">
    <w:name w:val="Char Char"/>
    <w:uiPriority w:val="99"/>
    <w:semiHidden/>
    <w:locked/>
    <w:rsid w:val="00860AEB"/>
    <w:rPr>
      <w:rFonts w:cs="Times New Roman"/>
      <w:color w:val="000000"/>
      <w:sz w:val="23"/>
      <w:szCs w:val="23"/>
      <w:lang w:val="lv-LV" w:eastAsia="en-US" w:bidi="ar-SA"/>
    </w:rPr>
  </w:style>
  <w:style w:type="character" w:customStyle="1" w:styleId="RakstzRakstz3">
    <w:name w:val="Rakstz. Rakstz.3"/>
    <w:uiPriority w:val="99"/>
    <w:semiHidden/>
    <w:locked/>
    <w:rsid w:val="00860AEB"/>
    <w:rPr>
      <w:rFonts w:cs="Times New Roman"/>
      <w:lang w:val="en-US" w:eastAsia="en-US" w:bidi="ar-SA"/>
    </w:rPr>
  </w:style>
  <w:style w:type="character" w:customStyle="1" w:styleId="ListParagraphChar">
    <w:name w:val="List Paragraph Char"/>
    <w:aliases w:val="Strip Char,H&amp;P List Paragraph Char,2 Char,Syle 1 Char,Normal bullet 2 Char,Bullet list Char,Saistīto dokumentu saraksts Char,List Paragraph1 Char,Numurets Char,PPS_Bullet Char,Virsraksti Char,List Paragraph 1 Char,Dot pt Char"/>
    <w:link w:val="ListParagraph"/>
    <w:uiPriority w:val="34"/>
    <w:qFormat/>
    <w:rsid w:val="007D2573"/>
    <w:rPr>
      <w:lang w:eastAsia="en-US"/>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qFormat/>
    <w:rsid w:val="00C83497"/>
    <w:pPr>
      <w:spacing w:after="160" w:line="240" w:lineRule="exact"/>
      <w:jc w:val="both"/>
    </w:pPr>
    <w:rPr>
      <w:vertAlign w:val="superscript"/>
      <w:lang w:val="lv-LV" w:eastAsia="lv-LV"/>
    </w:rPr>
  </w:style>
  <w:style w:type="character" w:customStyle="1" w:styleId="ColorfulList-Accent1Char">
    <w:name w:val="Colorful List - Accent 1 Char"/>
    <w:link w:val="ColorfulList-Accent1"/>
    <w:uiPriority w:val="34"/>
    <w:rsid w:val="00760EEE"/>
    <w:rPr>
      <w:lang w:eastAsia="en-US"/>
    </w:rPr>
  </w:style>
  <w:style w:type="table" w:styleId="ColorfulList-Accent1">
    <w:name w:val="Colorful List Accent 1"/>
    <w:basedOn w:val="TableNormal"/>
    <w:link w:val="ColorfulList-Accent1Char"/>
    <w:uiPriority w:val="34"/>
    <w:semiHidden/>
    <w:unhideWhenUsed/>
    <w:rsid w:val="00760EEE"/>
    <w:rPr>
      <w:lang w:eastAsia="en-U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styleId="UnresolvedMention">
    <w:name w:val="Unresolved Mention"/>
    <w:basedOn w:val="DefaultParagraphFont"/>
    <w:uiPriority w:val="99"/>
    <w:semiHidden/>
    <w:unhideWhenUsed/>
    <w:rsid w:val="00A81FB2"/>
    <w:rPr>
      <w:color w:val="605E5C"/>
      <w:shd w:val="clear" w:color="auto" w:fill="E1DFDD"/>
    </w:rPr>
  </w:style>
  <w:style w:type="character" w:customStyle="1" w:styleId="cf01">
    <w:name w:val="cf01"/>
    <w:basedOn w:val="DefaultParagraphFont"/>
    <w:qFormat/>
    <w:rsid w:val="00A30844"/>
    <w:rPr>
      <w:rFonts w:ascii="Segoe UI" w:hAnsi="Segoe UI" w:cs="Segoe UI"/>
      <w:sz w:val="18"/>
      <w:szCs w:val="18"/>
    </w:rPr>
  </w:style>
  <w:style w:type="character" w:customStyle="1" w:styleId="markedcontent">
    <w:name w:val="markedcontent"/>
    <w:basedOn w:val="DefaultParagraphFont"/>
    <w:rsid w:val="00653EB6"/>
  </w:style>
  <w:style w:type="character" w:customStyle="1" w:styleId="highlight">
    <w:name w:val="highlight"/>
    <w:basedOn w:val="DefaultParagraphFont"/>
    <w:rsid w:val="00653EB6"/>
  </w:style>
  <w:style w:type="character" w:styleId="Mention">
    <w:name w:val="Mention"/>
    <w:basedOn w:val="DefaultParagraphFont"/>
    <w:uiPriority w:val="99"/>
    <w:unhideWhenUsed/>
    <w:rsid w:val="00507A8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9887">
      <w:bodyDiv w:val="1"/>
      <w:marLeft w:val="0"/>
      <w:marRight w:val="0"/>
      <w:marTop w:val="0"/>
      <w:marBottom w:val="0"/>
      <w:divBdr>
        <w:top w:val="none" w:sz="0" w:space="0" w:color="auto"/>
        <w:left w:val="none" w:sz="0" w:space="0" w:color="auto"/>
        <w:bottom w:val="none" w:sz="0" w:space="0" w:color="auto"/>
        <w:right w:val="none" w:sz="0" w:space="0" w:color="auto"/>
      </w:divBdr>
    </w:div>
    <w:div w:id="5790392">
      <w:bodyDiv w:val="1"/>
      <w:marLeft w:val="0"/>
      <w:marRight w:val="0"/>
      <w:marTop w:val="0"/>
      <w:marBottom w:val="0"/>
      <w:divBdr>
        <w:top w:val="none" w:sz="0" w:space="0" w:color="auto"/>
        <w:left w:val="none" w:sz="0" w:space="0" w:color="auto"/>
        <w:bottom w:val="none" w:sz="0" w:space="0" w:color="auto"/>
        <w:right w:val="none" w:sz="0" w:space="0" w:color="auto"/>
      </w:divBdr>
    </w:div>
    <w:div w:id="66340861">
      <w:bodyDiv w:val="1"/>
      <w:marLeft w:val="0"/>
      <w:marRight w:val="0"/>
      <w:marTop w:val="0"/>
      <w:marBottom w:val="0"/>
      <w:divBdr>
        <w:top w:val="none" w:sz="0" w:space="0" w:color="auto"/>
        <w:left w:val="none" w:sz="0" w:space="0" w:color="auto"/>
        <w:bottom w:val="none" w:sz="0" w:space="0" w:color="auto"/>
        <w:right w:val="none" w:sz="0" w:space="0" w:color="auto"/>
      </w:divBdr>
    </w:div>
    <w:div w:id="131413375">
      <w:bodyDiv w:val="1"/>
      <w:marLeft w:val="0"/>
      <w:marRight w:val="0"/>
      <w:marTop w:val="0"/>
      <w:marBottom w:val="0"/>
      <w:divBdr>
        <w:top w:val="none" w:sz="0" w:space="0" w:color="auto"/>
        <w:left w:val="none" w:sz="0" w:space="0" w:color="auto"/>
        <w:bottom w:val="none" w:sz="0" w:space="0" w:color="auto"/>
        <w:right w:val="none" w:sz="0" w:space="0" w:color="auto"/>
      </w:divBdr>
    </w:div>
    <w:div w:id="186872069">
      <w:bodyDiv w:val="1"/>
      <w:marLeft w:val="0"/>
      <w:marRight w:val="0"/>
      <w:marTop w:val="0"/>
      <w:marBottom w:val="0"/>
      <w:divBdr>
        <w:top w:val="none" w:sz="0" w:space="0" w:color="auto"/>
        <w:left w:val="none" w:sz="0" w:space="0" w:color="auto"/>
        <w:bottom w:val="none" w:sz="0" w:space="0" w:color="auto"/>
        <w:right w:val="none" w:sz="0" w:space="0" w:color="auto"/>
      </w:divBdr>
    </w:div>
    <w:div w:id="198977740">
      <w:bodyDiv w:val="1"/>
      <w:marLeft w:val="0"/>
      <w:marRight w:val="0"/>
      <w:marTop w:val="0"/>
      <w:marBottom w:val="0"/>
      <w:divBdr>
        <w:top w:val="none" w:sz="0" w:space="0" w:color="auto"/>
        <w:left w:val="none" w:sz="0" w:space="0" w:color="auto"/>
        <w:bottom w:val="none" w:sz="0" w:space="0" w:color="auto"/>
        <w:right w:val="none" w:sz="0" w:space="0" w:color="auto"/>
      </w:divBdr>
    </w:div>
    <w:div w:id="228812921">
      <w:bodyDiv w:val="1"/>
      <w:marLeft w:val="0"/>
      <w:marRight w:val="0"/>
      <w:marTop w:val="0"/>
      <w:marBottom w:val="0"/>
      <w:divBdr>
        <w:top w:val="none" w:sz="0" w:space="0" w:color="auto"/>
        <w:left w:val="none" w:sz="0" w:space="0" w:color="auto"/>
        <w:bottom w:val="none" w:sz="0" w:space="0" w:color="auto"/>
        <w:right w:val="none" w:sz="0" w:space="0" w:color="auto"/>
      </w:divBdr>
      <w:divsChild>
        <w:div w:id="19553869">
          <w:marLeft w:val="0"/>
          <w:marRight w:val="0"/>
          <w:marTop w:val="0"/>
          <w:marBottom w:val="0"/>
          <w:divBdr>
            <w:top w:val="none" w:sz="0" w:space="0" w:color="auto"/>
            <w:left w:val="none" w:sz="0" w:space="0" w:color="auto"/>
            <w:bottom w:val="none" w:sz="0" w:space="0" w:color="auto"/>
            <w:right w:val="none" w:sz="0" w:space="0" w:color="auto"/>
          </w:divBdr>
        </w:div>
        <w:div w:id="20404642">
          <w:marLeft w:val="0"/>
          <w:marRight w:val="0"/>
          <w:marTop w:val="0"/>
          <w:marBottom w:val="0"/>
          <w:divBdr>
            <w:top w:val="none" w:sz="0" w:space="0" w:color="auto"/>
            <w:left w:val="none" w:sz="0" w:space="0" w:color="auto"/>
            <w:bottom w:val="none" w:sz="0" w:space="0" w:color="auto"/>
            <w:right w:val="none" w:sz="0" w:space="0" w:color="auto"/>
          </w:divBdr>
        </w:div>
        <w:div w:id="244460846">
          <w:marLeft w:val="0"/>
          <w:marRight w:val="0"/>
          <w:marTop w:val="0"/>
          <w:marBottom w:val="0"/>
          <w:divBdr>
            <w:top w:val="none" w:sz="0" w:space="0" w:color="auto"/>
            <w:left w:val="none" w:sz="0" w:space="0" w:color="auto"/>
            <w:bottom w:val="none" w:sz="0" w:space="0" w:color="auto"/>
            <w:right w:val="none" w:sz="0" w:space="0" w:color="auto"/>
          </w:divBdr>
        </w:div>
        <w:div w:id="603921257">
          <w:marLeft w:val="0"/>
          <w:marRight w:val="0"/>
          <w:marTop w:val="0"/>
          <w:marBottom w:val="0"/>
          <w:divBdr>
            <w:top w:val="none" w:sz="0" w:space="0" w:color="auto"/>
            <w:left w:val="none" w:sz="0" w:space="0" w:color="auto"/>
            <w:bottom w:val="none" w:sz="0" w:space="0" w:color="auto"/>
            <w:right w:val="none" w:sz="0" w:space="0" w:color="auto"/>
          </w:divBdr>
        </w:div>
        <w:div w:id="1084305933">
          <w:marLeft w:val="0"/>
          <w:marRight w:val="0"/>
          <w:marTop w:val="0"/>
          <w:marBottom w:val="0"/>
          <w:divBdr>
            <w:top w:val="none" w:sz="0" w:space="0" w:color="auto"/>
            <w:left w:val="none" w:sz="0" w:space="0" w:color="auto"/>
            <w:bottom w:val="none" w:sz="0" w:space="0" w:color="auto"/>
            <w:right w:val="none" w:sz="0" w:space="0" w:color="auto"/>
          </w:divBdr>
        </w:div>
        <w:div w:id="1243028379">
          <w:marLeft w:val="0"/>
          <w:marRight w:val="0"/>
          <w:marTop w:val="0"/>
          <w:marBottom w:val="0"/>
          <w:divBdr>
            <w:top w:val="none" w:sz="0" w:space="0" w:color="auto"/>
            <w:left w:val="none" w:sz="0" w:space="0" w:color="auto"/>
            <w:bottom w:val="none" w:sz="0" w:space="0" w:color="auto"/>
            <w:right w:val="none" w:sz="0" w:space="0" w:color="auto"/>
          </w:divBdr>
        </w:div>
        <w:div w:id="1348168381">
          <w:marLeft w:val="0"/>
          <w:marRight w:val="0"/>
          <w:marTop w:val="0"/>
          <w:marBottom w:val="0"/>
          <w:divBdr>
            <w:top w:val="none" w:sz="0" w:space="0" w:color="auto"/>
            <w:left w:val="none" w:sz="0" w:space="0" w:color="auto"/>
            <w:bottom w:val="none" w:sz="0" w:space="0" w:color="auto"/>
            <w:right w:val="none" w:sz="0" w:space="0" w:color="auto"/>
          </w:divBdr>
        </w:div>
        <w:div w:id="2137409738">
          <w:marLeft w:val="0"/>
          <w:marRight w:val="0"/>
          <w:marTop w:val="0"/>
          <w:marBottom w:val="0"/>
          <w:divBdr>
            <w:top w:val="none" w:sz="0" w:space="0" w:color="auto"/>
            <w:left w:val="none" w:sz="0" w:space="0" w:color="auto"/>
            <w:bottom w:val="none" w:sz="0" w:space="0" w:color="auto"/>
            <w:right w:val="none" w:sz="0" w:space="0" w:color="auto"/>
          </w:divBdr>
        </w:div>
      </w:divsChild>
    </w:div>
    <w:div w:id="240410977">
      <w:bodyDiv w:val="1"/>
      <w:marLeft w:val="0"/>
      <w:marRight w:val="0"/>
      <w:marTop w:val="0"/>
      <w:marBottom w:val="0"/>
      <w:divBdr>
        <w:top w:val="none" w:sz="0" w:space="0" w:color="auto"/>
        <w:left w:val="none" w:sz="0" w:space="0" w:color="auto"/>
        <w:bottom w:val="none" w:sz="0" w:space="0" w:color="auto"/>
        <w:right w:val="none" w:sz="0" w:space="0" w:color="auto"/>
      </w:divBdr>
    </w:div>
    <w:div w:id="287127925">
      <w:bodyDiv w:val="1"/>
      <w:marLeft w:val="0"/>
      <w:marRight w:val="0"/>
      <w:marTop w:val="0"/>
      <w:marBottom w:val="0"/>
      <w:divBdr>
        <w:top w:val="none" w:sz="0" w:space="0" w:color="auto"/>
        <w:left w:val="none" w:sz="0" w:space="0" w:color="auto"/>
        <w:bottom w:val="none" w:sz="0" w:space="0" w:color="auto"/>
        <w:right w:val="none" w:sz="0" w:space="0" w:color="auto"/>
      </w:divBdr>
    </w:div>
    <w:div w:id="459148899">
      <w:bodyDiv w:val="1"/>
      <w:marLeft w:val="0"/>
      <w:marRight w:val="0"/>
      <w:marTop w:val="0"/>
      <w:marBottom w:val="0"/>
      <w:divBdr>
        <w:top w:val="none" w:sz="0" w:space="0" w:color="auto"/>
        <w:left w:val="none" w:sz="0" w:space="0" w:color="auto"/>
        <w:bottom w:val="none" w:sz="0" w:space="0" w:color="auto"/>
        <w:right w:val="none" w:sz="0" w:space="0" w:color="auto"/>
      </w:divBdr>
    </w:div>
    <w:div w:id="498155384">
      <w:bodyDiv w:val="1"/>
      <w:marLeft w:val="0"/>
      <w:marRight w:val="0"/>
      <w:marTop w:val="0"/>
      <w:marBottom w:val="0"/>
      <w:divBdr>
        <w:top w:val="none" w:sz="0" w:space="0" w:color="auto"/>
        <w:left w:val="none" w:sz="0" w:space="0" w:color="auto"/>
        <w:bottom w:val="none" w:sz="0" w:space="0" w:color="auto"/>
        <w:right w:val="none" w:sz="0" w:space="0" w:color="auto"/>
      </w:divBdr>
    </w:div>
    <w:div w:id="646669764">
      <w:bodyDiv w:val="1"/>
      <w:marLeft w:val="0"/>
      <w:marRight w:val="0"/>
      <w:marTop w:val="0"/>
      <w:marBottom w:val="0"/>
      <w:divBdr>
        <w:top w:val="none" w:sz="0" w:space="0" w:color="auto"/>
        <w:left w:val="none" w:sz="0" w:space="0" w:color="auto"/>
        <w:bottom w:val="none" w:sz="0" w:space="0" w:color="auto"/>
        <w:right w:val="none" w:sz="0" w:space="0" w:color="auto"/>
      </w:divBdr>
    </w:div>
    <w:div w:id="676887313">
      <w:bodyDiv w:val="1"/>
      <w:marLeft w:val="0"/>
      <w:marRight w:val="0"/>
      <w:marTop w:val="0"/>
      <w:marBottom w:val="0"/>
      <w:divBdr>
        <w:top w:val="none" w:sz="0" w:space="0" w:color="auto"/>
        <w:left w:val="none" w:sz="0" w:space="0" w:color="auto"/>
        <w:bottom w:val="none" w:sz="0" w:space="0" w:color="auto"/>
        <w:right w:val="none" w:sz="0" w:space="0" w:color="auto"/>
      </w:divBdr>
    </w:div>
    <w:div w:id="727994692">
      <w:bodyDiv w:val="1"/>
      <w:marLeft w:val="0"/>
      <w:marRight w:val="0"/>
      <w:marTop w:val="0"/>
      <w:marBottom w:val="0"/>
      <w:divBdr>
        <w:top w:val="none" w:sz="0" w:space="0" w:color="auto"/>
        <w:left w:val="none" w:sz="0" w:space="0" w:color="auto"/>
        <w:bottom w:val="none" w:sz="0" w:space="0" w:color="auto"/>
        <w:right w:val="none" w:sz="0" w:space="0" w:color="auto"/>
      </w:divBdr>
    </w:div>
    <w:div w:id="743795164">
      <w:bodyDiv w:val="1"/>
      <w:marLeft w:val="0"/>
      <w:marRight w:val="0"/>
      <w:marTop w:val="0"/>
      <w:marBottom w:val="0"/>
      <w:divBdr>
        <w:top w:val="none" w:sz="0" w:space="0" w:color="auto"/>
        <w:left w:val="none" w:sz="0" w:space="0" w:color="auto"/>
        <w:bottom w:val="none" w:sz="0" w:space="0" w:color="auto"/>
        <w:right w:val="none" w:sz="0" w:space="0" w:color="auto"/>
      </w:divBdr>
    </w:div>
    <w:div w:id="837621903">
      <w:bodyDiv w:val="1"/>
      <w:marLeft w:val="0"/>
      <w:marRight w:val="0"/>
      <w:marTop w:val="0"/>
      <w:marBottom w:val="0"/>
      <w:divBdr>
        <w:top w:val="none" w:sz="0" w:space="0" w:color="auto"/>
        <w:left w:val="none" w:sz="0" w:space="0" w:color="auto"/>
        <w:bottom w:val="none" w:sz="0" w:space="0" w:color="auto"/>
        <w:right w:val="none" w:sz="0" w:space="0" w:color="auto"/>
      </w:divBdr>
    </w:div>
    <w:div w:id="865873715">
      <w:bodyDiv w:val="1"/>
      <w:marLeft w:val="0"/>
      <w:marRight w:val="0"/>
      <w:marTop w:val="0"/>
      <w:marBottom w:val="0"/>
      <w:divBdr>
        <w:top w:val="none" w:sz="0" w:space="0" w:color="auto"/>
        <w:left w:val="none" w:sz="0" w:space="0" w:color="auto"/>
        <w:bottom w:val="none" w:sz="0" w:space="0" w:color="auto"/>
        <w:right w:val="none" w:sz="0" w:space="0" w:color="auto"/>
      </w:divBdr>
    </w:div>
    <w:div w:id="937521706">
      <w:bodyDiv w:val="1"/>
      <w:marLeft w:val="0"/>
      <w:marRight w:val="0"/>
      <w:marTop w:val="0"/>
      <w:marBottom w:val="0"/>
      <w:divBdr>
        <w:top w:val="none" w:sz="0" w:space="0" w:color="auto"/>
        <w:left w:val="none" w:sz="0" w:space="0" w:color="auto"/>
        <w:bottom w:val="none" w:sz="0" w:space="0" w:color="auto"/>
        <w:right w:val="none" w:sz="0" w:space="0" w:color="auto"/>
      </w:divBdr>
    </w:div>
    <w:div w:id="956521091">
      <w:bodyDiv w:val="1"/>
      <w:marLeft w:val="0"/>
      <w:marRight w:val="0"/>
      <w:marTop w:val="0"/>
      <w:marBottom w:val="0"/>
      <w:divBdr>
        <w:top w:val="none" w:sz="0" w:space="0" w:color="auto"/>
        <w:left w:val="none" w:sz="0" w:space="0" w:color="auto"/>
        <w:bottom w:val="none" w:sz="0" w:space="0" w:color="auto"/>
        <w:right w:val="none" w:sz="0" w:space="0" w:color="auto"/>
      </w:divBdr>
    </w:div>
    <w:div w:id="958996938">
      <w:bodyDiv w:val="1"/>
      <w:marLeft w:val="0"/>
      <w:marRight w:val="0"/>
      <w:marTop w:val="0"/>
      <w:marBottom w:val="0"/>
      <w:divBdr>
        <w:top w:val="none" w:sz="0" w:space="0" w:color="auto"/>
        <w:left w:val="none" w:sz="0" w:space="0" w:color="auto"/>
        <w:bottom w:val="none" w:sz="0" w:space="0" w:color="auto"/>
        <w:right w:val="none" w:sz="0" w:space="0" w:color="auto"/>
      </w:divBdr>
    </w:div>
    <w:div w:id="968511548">
      <w:bodyDiv w:val="1"/>
      <w:marLeft w:val="0"/>
      <w:marRight w:val="0"/>
      <w:marTop w:val="0"/>
      <w:marBottom w:val="0"/>
      <w:divBdr>
        <w:top w:val="none" w:sz="0" w:space="0" w:color="auto"/>
        <w:left w:val="none" w:sz="0" w:space="0" w:color="auto"/>
        <w:bottom w:val="none" w:sz="0" w:space="0" w:color="auto"/>
        <w:right w:val="none" w:sz="0" w:space="0" w:color="auto"/>
      </w:divBdr>
    </w:div>
    <w:div w:id="988051237">
      <w:bodyDiv w:val="1"/>
      <w:marLeft w:val="0"/>
      <w:marRight w:val="0"/>
      <w:marTop w:val="0"/>
      <w:marBottom w:val="0"/>
      <w:divBdr>
        <w:top w:val="none" w:sz="0" w:space="0" w:color="auto"/>
        <w:left w:val="none" w:sz="0" w:space="0" w:color="auto"/>
        <w:bottom w:val="none" w:sz="0" w:space="0" w:color="auto"/>
        <w:right w:val="none" w:sz="0" w:space="0" w:color="auto"/>
      </w:divBdr>
    </w:div>
    <w:div w:id="1008404857">
      <w:bodyDiv w:val="1"/>
      <w:marLeft w:val="0"/>
      <w:marRight w:val="0"/>
      <w:marTop w:val="0"/>
      <w:marBottom w:val="0"/>
      <w:divBdr>
        <w:top w:val="none" w:sz="0" w:space="0" w:color="auto"/>
        <w:left w:val="none" w:sz="0" w:space="0" w:color="auto"/>
        <w:bottom w:val="none" w:sz="0" w:space="0" w:color="auto"/>
        <w:right w:val="none" w:sz="0" w:space="0" w:color="auto"/>
      </w:divBdr>
    </w:div>
    <w:div w:id="1013996692">
      <w:bodyDiv w:val="1"/>
      <w:marLeft w:val="0"/>
      <w:marRight w:val="0"/>
      <w:marTop w:val="0"/>
      <w:marBottom w:val="0"/>
      <w:divBdr>
        <w:top w:val="none" w:sz="0" w:space="0" w:color="auto"/>
        <w:left w:val="none" w:sz="0" w:space="0" w:color="auto"/>
        <w:bottom w:val="none" w:sz="0" w:space="0" w:color="auto"/>
        <w:right w:val="none" w:sz="0" w:space="0" w:color="auto"/>
      </w:divBdr>
    </w:div>
    <w:div w:id="1042361135">
      <w:bodyDiv w:val="1"/>
      <w:marLeft w:val="0"/>
      <w:marRight w:val="0"/>
      <w:marTop w:val="0"/>
      <w:marBottom w:val="0"/>
      <w:divBdr>
        <w:top w:val="none" w:sz="0" w:space="0" w:color="auto"/>
        <w:left w:val="none" w:sz="0" w:space="0" w:color="auto"/>
        <w:bottom w:val="none" w:sz="0" w:space="0" w:color="auto"/>
        <w:right w:val="none" w:sz="0" w:space="0" w:color="auto"/>
      </w:divBdr>
    </w:div>
    <w:div w:id="1119683844">
      <w:bodyDiv w:val="1"/>
      <w:marLeft w:val="0"/>
      <w:marRight w:val="0"/>
      <w:marTop w:val="0"/>
      <w:marBottom w:val="0"/>
      <w:divBdr>
        <w:top w:val="none" w:sz="0" w:space="0" w:color="auto"/>
        <w:left w:val="none" w:sz="0" w:space="0" w:color="auto"/>
        <w:bottom w:val="none" w:sz="0" w:space="0" w:color="auto"/>
        <w:right w:val="none" w:sz="0" w:space="0" w:color="auto"/>
      </w:divBdr>
    </w:div>
    <w:div w:id="1145509954">
      <w:bodyDiv w:val="1"/>
      <w:marLeft w:val="0"/>
      <w:marRight w:val="0"/>
      <w:marTop w:val="0"/>
      <w:marBottom w:val="0"/>
      <w:divBdr>
        <w:top w:val="none" w:sz="0" w:space="0" w:color="auto"/>
        <w:left w:val="none" w:sz="0" w:space="0" w:color="auto"/>
        <w:bottom w:val="none" w:sz="0" w:space="0" w:color="auto"/>
        <w:right w:val="none" w:sz="0" w:space="0" w:color="auto"/>
      </w:divBdr>
    </w:div>
    <w:div w:id="1188256827">
      <w:bodyDiv w:val="1"/>
      <w:marLeft w:val="0"/>
      <w:marRight w:val="0"/>
      <w:marTop w:val="0"/>
      <w:marBottom w:val="0"/>
      <w:divBdr>
        <w:top w:val="none" w:sz="0" w:space="0" w:color="auto"/>
        <w:left w:val="none" w:sz="0" w:space="0" w:color="auto"/>
        <w:bottom w:val="none" w:sz="0" w:space="0" w:color="auto"/>
        <w:right w:val="none" w:sz="0" w:space="0" w:color="auto"/>
      </w:divBdr>
    </w:div>
    <w:div w:id="1320692355">
      <w:bodyDiv w:val="1"/>
      <w:marLeft w:val="0"/>
      <w:marRight w:val="0"/>
      <w:marTop w:val="0"/>
      <w:marBottom w:val="0"/>
      <w:divBdr>
        <w:top w:val="none" w:sz="0" w:space="0" w:color="auto"/>
        <w:left w:val="none" w:sz="0" w:space="0" w:color="auto"/>
        <w:bottom w:val="none" w:sz="0" w:space="0" w:color="auto"/>
        <w:right w:val="none" w:sz="0" w:space="0" w:color="auto"/>
      </w:divBdr>
    </w:div>
    <w:div w:id="1381586141">
      <w:bodyDiv w:val="1"/>
      <w:marLeft w:val="0"/>
      <w:marRight w:val="0"/>
      <w:marTop w:val="0"/>
      <w:marBottom w:val="0"/>
      <w:divBdr>
        <w:top w:val="none" w:sz="0" w:space="0" w:color="auto"/>
        <w:left w:val="none" w:sz="0" w:space="0" w:color="auto"/>
        <w:bottom w:val="none" w:sz="0" w:space="0" w:color="auto"/>
        <w:right w:val="none" w:sz="0" w:space="0" w:color="auto"/>
      </w:divBdr>
    </w:div>
    <w:div w:id="1401293924">
      <w:bodyDiv w:val="1"/>
      <w:marLeft w:val="0"/>
      <w:marRight w:val="0"/>
      <w:marTop w:val="0"/>
      <w:marBottom w:val="0"/>
      <w:divBdr>
        <w:top w:val="none" w:sz="0" w:space="0" w:color="auto"/>
        <w:left w:val="none" w:sz="0" w:space="0" w:color="auto"/>
        <w:bottom w:val="none" w:sz="0" w:space="0" w:color="auto"/>
        <w:right w:val="none" w:sz="0" w:space="0" w:color="auto"/>
      </w:divBdr>
    </w:div>
    <w:div w:id="1444498336">
      <w:bodyDiv w:val="1"/>
      <w:marLeft w:val="0"/>
      <w:marRight w:val="0"/>
      <w:marTop w:val="0"/>
      <w:marBottom w:val="0"/>
      <w:divBdr>
        <w:top w:val="none" w:sz="0" w:space="0" w:color="auto"/>
        <w:left w:val="none" w:sz="0" w:space="0" w:color="auto"/>
        <w:bottom w:val="none" w:sz="0" w:space="0" w:color="auto"/>
        <w:right w:val="none" w:sz="0" w:space="0" w:color="auto"/>
      </w:divBdr>
    </w:div>
    <w:div w:id="1525749239">
      <w:bodyDiv w:val="1"/>
      <w:marLeft w:val="0"/>
      <w:marRight w:val="0"/>
      <w:marTop w:val="0"/>
      <w:marBottom w:val="0"/>
      <w:divBdr>
        <w:top w:val="none" w:sz="0" w:space="0" w:color="auto"/>
        <w:left w:val="none" w:sz="0" w:space="0" w:color="auto"/>
        <w:bottom w:val="none" w:sz="0" w:space="0" w:color="auto"/>
        <w:right w:val="none" w:sz="0" w:space="0" w:color="auto"/>
      </w:divBdr>
    </w:div>
    <w:div w:id="1550143057">
      <w:bodyDiv w:val="1"/>
      <w:marLeft w:val="0"/>
      <w:marRight w:val="0"/>
      <w:marTop w:val="0"/>
      <w:marBottom w:val="0"/>
      <w:divBdr>
        <w:top w:val="none" w:sz="0" w:space="0" w:color="auto"/>
        <w:left w:val="none" w:sz="0" w:space="0" w:color="auto"/>
        <w:bottom w:val="none" w:sz="0" w:space="0" w:color="auto"/>
        <w:right w:val="none" w:sz="0" w:space="0" w:color="auto"/>
      </w:divBdr>
    </w:div>
    <w:div w:id="1555964031">
      <w:bodyDiv w:val="1"/>
      <w:marLeft w:val="0"/>
      <w:marRight w:val="0"/>
      <w:marTop w:val="0"/>
      <w:marBottom w:val="0"/>
      <w:divBdr>
        <w:top w:val="none" w:sz="0" w:space="0" w:color="auto"/>
        <w:left w:val="none" w:sz="0" w:space="0" w:color="auto"/>
        <w:bottom w:val="none" w:sz="0" w:space="0" w:color="auto"/>
        <w:right w:val="none" w:sz="0" w:space="0" w:color="auto"/>
      </w:divBdr>
    </w:div>
    <w:div w:id="1577469215">
      <w:bodyDiv w:val="1"/>
      <w:marLeft w:val="0"/>
      <w:marRight w:val="0"/>
      <w:marTop w:val="0"/>
      <w:marBottom w:val="0"/>
      <w:divBdr>
        <w:top w:val="none" w:sz="0" w:space="0" w:color="auto"/>
        <w:left w:val="none" w:sz="0" w:space="0" w:color="auto"/>
        <w:bottom w:val="none" w:sz="0" w:space="0" w:color="auto"/>
        <w:right w:val="none" w:sz="0" w:space="0" w:color="auto"/>
      </w:divBdr>
    </w:div>
    <w:div w:id="1615751851">
      <w:bodyDiv w:val="1"/>
      <w:marLeft w:val="0"/>
      <w:marRight w:val="0"/>
      <w:marTop w:val="0"/>
      <w:marBottom w:val="0"/>
      <w:divBdr>
        <w:top w:val="none" w:sz="0" w:space="0" w:color="auto"/>
        <w:left w:val="none" w:sz="0" w:space="0" w:color="auto"/>
        <w:bottom w:val="none" w:sz="0" w:space="0" w:color="auto"/>
        <w:right w:val="none" w:sz="0" w:space="0" w:color="auto"/>
      </w:divBdr>
    </w:div>
    <w:div w:id="1700004616">
      <w:bodyDiv w:val="1"/>
      <w:marLeft w:val="0"/>
      <w:marRight w:val="0"/>
      <w:marTop w:val="0"/>
      <w:marBottom w:val="0"/>
      <w:divBdr>
        <w:top w:val="none" w:sz="0" w:space="0" w:color="auto"/>
        <w:left w:val="none" w:sz="0" w:space="0" w:color="auto"/>
        <w:bottom w:val="none" w:sz="0" w:space="0" w:color="auto"/>
        <w:right w:val="none" w:sz="0" w:space="0" w:color="auto"/>
      </w:divBdr>
    </w:div>
    <w:div w:id="1731687937">
      <w:bodyDiv w:val="1"/>
      <w:marLeft w:val="0"/>
      <w:marRight w:val="0"/>
      <w:marTop w:val="0"/>
      <w:marBottom w:val="0"/>
      <w:divBdr>
        <w:top w:val="none" w:sz="0" w:space="0" w:color="auto"/>
        <w:left w:val="none" w:sz="0" w:space="0" w:color="auto"/>
        <w:bottom w:val="none" w:sz="0" w:space="0" w:color="auto"/>
        <w:right w:val="none" w:sz="0" w:space="0" w:color="auto"/>
      </w:divBdr>
    </w:div>
    <w:div w:id="1879972053">
      <w:bodyDiv w:val="1"/>
      <w:marLeft w:val="0"/>
      <w:marRight w:val="0"/>
      <w:marTop w:val="0"/>
      <w:marBottom w:val="0"/>
      <w:divBdr>
        <w:top w:val="none" w:sz="0" w:space="0" w:color="auto"/>
        <w:left w:val="none" w:sz="0" w:space="0" w:color="auto"/>
        <w:bottom w:val="none" w:sz="0" w:space="0" w:color="auto"/>
        <w:right w:val="none" w:sz="0" w:space="0" w:color="auto"/>
      </w:divBdr>
    </w:div>
    <w:div w:id="1988244975">
      <w:bodyDiv w:val="1"/>
      <w:marLeft w:val="0"/>
      <w:marRight w:val="0"/>
      <w:marTop w:val="0"/>
      <w:marBottom w:val="0"/>
      <w:divBdr>
        <w:top w:val="none" w:sz="0" w:space="0" w:color="auto"/>
        <w:left w:val="none" w:sz="0" w:space="0" w:color="auto"/>
        <w:bottom w:val="none" w:sz="0" w:space="0" w:color="auto"/>
        <w:right w:val="none" w:sz="0" w:space="0" w:color="auto"/>
      </w:divBdr>
    </w:div>
    <w:div w:id="2012490702">
      <w:bodyDiv w:val="1"/>
      <w:marLeft w:val="0"/>
      <w:marRight w:val="0"/>
      <w:marTop w:val="0"/>
      <w:marBottom w:val="0"/>
      <w:divBdr>
        <w:top w:val="none" w:sz="0" w:space="0" w:color="auto"/>
        <w:left w:val="none" w:sz="0" w:space="0" w:color="auto"/>
        <w:bottom w:val="none" w:sz="0" w:space="0" w:color="auto"/>
        <w:right w:val="none" w:sz="0" w:space="0" w:color="auto"/>
      </w:divBdr>
    </w:div>
    <w:div w:id="2066902580">
      <w:bodyDiv w:val="1"/>
      <w:marLeft w:val="0"/>
      <w:marRight w:val="0"/>
      <w:marTop w:val="0"/>
      <w:marBottom w:val="0"/>
      <w:divBdr>
        <w:top w:val="none" w:sz="0" w:space="0" w:color="auto"/>
        <w:left w:val="none" w:sz="0" w:space="0" w:color="auto"/>
        <w:bottom w:val="none" w:sz="0" w:space="0" w:color="auto"/>
        <w:right w:val="none" w:sz="0" w:space="0" w:color="auto"/>
      </w:divBdr>
    </w:div>
    <w:div w:id="209265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s://likumi.lv/ta/id/344674-medicinisko-iericu-noteikumi" TargetMode="External"/><Relationship Id="rId26" Type="http://schemas.openxmlformats.org/officeDocument/2006/relationships/footer" Target="footer6.xml"/><Relationship Id="rId39" Type="http://schemas.openxmlformats.org/officeDocument/2006/relationships/footer" Target="footer12.xml"/><Relationship Id="rId21" Type="http://schemas.openxmlformats.org/officeDocument/2006/relationships/footer" Target="footer1.xml"/><Relationship Id="rId34" Type="http://schemas.openxmlformats.org/officeDocument/2006/relationships/footer" Target="footer9.xml"/><Relationship Id="rId42" Type="http://schemas.openxmlformats.org/officeDocument/2006/relationships/footer" Target="footer13.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ikumi.lv/ta/id/344674-medicinisko-iericu-noteikumi" TargetMode="External"/><Relationship Id="rId29" Type="http://schemas.openxmlformats.org/officeDocument/2006/relationships/hyperlink" Target="mailto:_______________________@___________._____"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vmnvd.gov.lv" TargetMode="External"/><Relationship Id="rId24" Type="http://schemas.openxmlformats.org/officeDocument/2006/relationships/footer" Target="footer4.xml"/><Relationship Id="rId32" Type="http://schemas.openxmlformats.org/officeDocument/2006/relationships/footer" Target="footer8.xml"/><Relationship Id="rId37" Type="http://schemas.openxmlformats.org/officeDocument/2006/relationships/hyperlink" Target="mailto:ent.parent.lidz@vmnvd.gov.lv" TargetMode="External"/><Relationship Id="rId40" Type="http://schemas.openxmlformats.org/officeDocument/2006/relationships/header" Target="header4.xml"/><Relationship Id="rId45" Type="http://schemas.openxmlformats.org/officeDocument/2006/relationships/footer" Target="footer15.xml"/><Relationship Id="rId5" Type="http://schemas.openxmlformats.org/officeDocument/2006/relationships/numbering" Target="numbering.xml"/><Relationship Id="rId15" Type="http://schemas.openxmlformats.org/officeDocument/2006/relationships/hyperlink" Target="https://eur-lex.europa.eu/legal-content/LV/ALL/?uri=CELEX:32022R0576" TargetMode="External"/><Relationship Id="rId23" Type="http://schemas.openxmlformats.org/officeDocument/2006/relationships/footer" Target="footer3.xml"/><Relationship Id="rId28" Type="http://schemas.openxmlformats.org/officeDocument/2006/relationships/hyperlink" Target="mailto:_______________________@___________._____" TargetMode="Externa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hyperlink" Target="https://likumi.lv/ta/id/344674-medicinisko-iericu-noteikumi" TargetMode="External"/><Relationship Id="rId31" Type="http://schemas.openxmlformats.org/officeDocument/2006/relationships/footer" Target="footer7.xml"/><Relationship Id="rId44"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vmnvd.gov.lv" TargetMode="External"/><Relationship Id="rId22" Type="http://schemas.openxmlformats.org/officeDocument/2006/relationships/footer" Target="footer2.xml"/><Relationship Id="rId27" Type="http://schemas.openxmlformats.org/officeDocument/2006/relationships/hyperlink" Target="mailto:_______________________@___________._____" TargetMode="External"/><Relationship Id="rId30" Type="http://schemas.openxmlformats.org/officeDocument/2006/relationships/hyperlink" Target="mailto:_______________________@___________._____" TargetMode="External"/><Relationship Id="rId35" Type="http://schemas.openxmlformats.org/officeDocument/2006/relationships/header" Target="header3.xml"/><Relationship Id="rId43" Type="http://schemas.openxmlformats.org/officeDocument/2006/relationships/footer" Target="footer1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eis.gov.lv/EKEIS/Supplier/Organizer/729" TargetMode="External"/><Relationship Id="rId17" Type="http://schemas.openxmlformats.org/officeDocument/2006/relationships/hyperlink" Target="https://likumi.lv/ta/id/344674-medicinisko-iericu-noteikumi" TargetMode="External"/><Relationship Id="rId25" Type="http://schemas.openxmlformats.org/officeDocument/2006/relationships/footer" Target="footer5.xml"/><Relationship Id="rId33" Type="http://schemas.openxmlformats.org/officeDocument/2006/relationships/header" Target="header2.xml"/><Relationship Id="rId38" Type="http://schemas.openxmlformats.org/officeDocument/2006/relationships/footer" Target="footer11.xml"/><Relationship Id="rId46" Type="http://schemas.openxmlformats.org/officeDocument/2006/relationships/fontTable" Target="fontTable.xml"/><Relationship Id="rId20" Type="http://schemas.openxmlformats.org/officeDocument/2006/relationships/header" Target="header1.xml"/><Relationship Id="rId41" Type="http://schemas.openxmlformats.org/officeDocument/2006/relationships/header" Target="header5.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44674-medicinisko-iericu-noteikumi" TargetMode="External"/><Relationship Id="rId2" Type="http://schemas.openxmlformats.org/officeDocument/2006/relationships/hyperlink" Target="https://likumi.lv/ta/id/344674-medicinisko-iericu-noteikumi" TargetMode="External"/><Relationship Id="rId1" Type="http://schemas.openxmlformats.org/officeDocument/2006/relationships/hyperlink" Target="https://www.eis.gov.lv/EIS/Publications/PublicationView.aspx?PublicationId=4&amp;systemCode=CORE" TargetMode="External"/><Relationship Id="rId6" Type="http://schemas.openxmlformats.org/officeDocument/2006/relationships/hyperlink" Target="https://www.iub.gov.lv/lv/skaidrojums-mazaie-un-videjie-uznemumi" TargetMode="External"/><Relationship Id="rId5" Type="http://schemas.openxmlformats.org/officeDocument/2006/relationships/hyperlink" Target="https://www.iub.gov.lv/lv/skaidrojums-mazaie-un-videjie-uznemumi" TargetMode="External"/><Relationship Id="rId4"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activity xmlns="8d6c1308-2788-49f7-9014-abb1ae6d92f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160066EFCDFA4CAAB69DB45CEFB4A8" ma:contentTypeVersion="15" ma:contentTypeDescription="Create a new document." ma:contentTypeScope="" ma:versionID="939a41b2483864e3fd47ba70e472f44d">
  <xsd:schema xmlns:xsd="http://www.w3.org/2001/XMLSchema" xmlns:xs="http://www.w3.org/2001/XMLSchema" xmlns:p="http://schemas.microsoft.com/office/2006/metadata/properties" xmlns:ns3="8d6c1308-2788-49f7-9014-abb1ae6d92f4" xmlns:ns4="01422ac9-e028-4474-abe5-93c6678ba229" targetNamespace="http://schemas.microsoft.com/office/2006/metadata/properties" ma:root="true" ma:fieldsID="d06e4d43861afec94c0f8a2b26cc21d0" ns3:_="" ns4:_="">
    <xsd:import namespace="8d6c1308-2788-49f7-9014-abb1ae6d92f4"/>
    <xsd:import namespace="01422ac9-e028-4474-abe5-93c6678ba22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6c1308-2788-49f7-9014-abb1ae6d92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1422ac9-e028-4474-abe5-93c6678ba22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B8D642-E435-4691-9E7E-81F89E673A3A}">
  <ds:schemaRefs>
    <ds:schemaRef ds:uri="http://schemas.openxmlformats.org/officeDocument/2006/bibliography"/>
  </ds:schemaRefs>
</ds:datastoreItem>
</file>

<file path=customXml/itemProps2.xml><?xml version="1.0" encoding="utf-8"?>
<ds:datastoreItem xmlns:ds="http://schemas.openxmlformats.org/officeDocument/2006/customXml" ds:itemID="{E371C2B9-419C-4AD0-9F7B-50220E548FFC}">
  <ds:schemaRefs>
    <ds:schemaRef ds:uri="http://schemas.microsoft.com/office/2006/metadata/properties"/>
    <ds:schemaRef ds:uri="http://schemas.microsoft.com/office/infopath/2007/PartnerControls"/>
    <ds:schemaRef ds:uri="8d6c1308-2788-49f7-9014-abb1ae6d92f4"/>
  </ds:schemaRefs>
</ds:datastoreItem>
</file>

<file path=customXml/itemProps3.xml><?xml version="1.0" encoding="utf-8"?>
<ds:datastoreItem xmlns:ds="http://schemas.openxmlformats.org/officeDocument/2006/customXml" ds:itemID="{79DE793A-B831-4571-940E-EA0B2CEED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6c1308-2788-49f7-9014-abb1ae6d92f4"/>
    <ds:schemaRef ds:uri="01422ac9-e028-4474-abe5-93c6678ba2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29F150-A41D-426A-93E5-AAED75FD0637}">
  <ds:schemaRefs>
    <ds:schemaRef ds:uri="http://schemas.microsoft.com/sharepoint/v3/contenttype/forms"/>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Normal.dotm</Template>
  <TotalTime>192</TotalTime>
  <Pages>52</Pages>
  <Words>74642</Words>
  <Characters>42546</Characters>
  <Application>Microsoft Office Word</Application>
  <DocSecurity>0</DocSecurity>
  <Lines>354</Lines>
  <Paragraphs>233</Paragraphs>
  <ScaleCrop>false</ScaleCrop>
  <HeadingPairs>
    <vt:vector size="2" baseType="variant">
      <vt:variant>
        <vt:lpstr>Title</vt:lpstr>
      </vt:variant>
      <vt:variant>
        <vt:i4>1</vt:i4>
      </vt:variant>
    </vt:vector>
  </HeadingPairs>
  <TitlesOfParts>
    <vt:vector size="1" baseType="lpstr">
      <vt:lpstr>vienotās uzraudzības informācijas sistēmas 2.kārtas izveide</vt:lpstr>
    </vt:vector>
  </TitlesOfParts>
  <Company>Veselības inspekcija</Company>
  <LinksUpToDate>false</LinksUpToDate>
  <CharactersWithSpaces>116955</CharactersWithSpaces>
  <SharedDoc>false</SharedDoc>
  <HLinks>
    <vt:vector size="114" baseType="variant">
      <vt:variant>
        <vt:i4>3997732</vt:i4>
      </vt:variant>
      <vt:variant>
        <vt:i4>36</vt:i4>
      </vt:variant>
      <vt:variant>
        <vt:i4>0</vt:i4>
      </vt:variant>
      <vt:variant>
        <vt:i4>5</vt:i4>
      </vt:variant>
      <vt:variant>
        <vt:lpwstr>mailto:_______________________@___________._____</vt:lpwstr>
      </vt:variant>
      <vt:variant>
        <vt:lpwstr/>
      </vt:variant>
      <vt:variant>
        <vt:i4>3997732</vt:i4>
      </vt:variant>
      <vt:variant>
        <vt:i4>33</vt:i4>
      </vt:variant>
      <vt:variant>
        <vt:i4>0</vt:i4>
      </vt:variant>
      <vt:variant>
        <vt:i4>5</vt:i4>
      </vt:variant>
      <vt:variant>
        <vt:lpwstr>mailto:_______________________@___________._____</vt:lpwstr>
      </vt:variant>
      <vt:variant>
        <vt:lpwstr/>
      </vt:variant>
      <vt:variant>
        <vt:i4>3997732</vt:i4>
      </vt:variant>
      <vt:variant>
        <vt:i4>30</vt:i4>
      </vt:variant>
      <vt:variant>
        <vt:i4>0</vt:i4>
      </vt:variant>
      <vt:variant>
        <vt:i4>5</vt:i4>
      </vt:variant>
      <vt:variant>
        <vt:lpwstr>mailto:_______________________@___________._____</vt:lpwstr>
      </vt:variant>
      <vt:variant>
        <vt:lpwstr/>
      </vt:variant>
      <vt:variant>
        <vt:i4>3997732</vt:i4>
      </vt:variant>
      <vt:variant>
        <vt:i4>27</vt:i4>
      </vt:variant>
      <vt:variant>
        <vt:i4>0</vt:i4>
      </vt:variant>
      <vt:variant>
        <vt:i4>5</vt:i4>
      </vt:variant>
      <vt:variant>
        <vt:lpwstr>mailto:_______________________@___________._____</vt:lpwstr>
      </vt:variant>
      <vt:variant>
        <vt:lpwstr/>
      </vt:variant>
      <vt:variant>
        <vt:i4>7012397</vt:i4>
      </vt:variant>
      <vt:variant>
        <vt:i4>24</vt:i4>
      </vt:variant>
      <vt:variant>
        <vt:i4>0</vt:i4>
      </vt:variant>
      <vt:variant>
        <vt:i4>5</vt:i4>
      </vt:variant>
      <vt:variant>
        <vt:lpwstr>https://likumi.lv/ta/id/344674-medicinisko-iericu-noteikumi</vt:lpwstr>
      </vt:variant>
      <vt:variant>
        <vt:lpwstr>p28.5</vt:lpwstr>
      </vt:variant>
      <vt:variant>
        <vt:i4>7012397</vt:i4>
      </vt:variant>
      <vt:variant>
        <vt:i4>21</vt:i4>
      </vt:variant>
      <vt:variant>
        <vt:i4>0</vt:i4>
      </vt:variant>
      <vt:variant>
        <vt:i4>5</vt:i4>
      </vt:variant>
      <vt:variant>
        <vt:lpwstr>https://likumi.lv/ta/id/344674-medicinisko-iericu-noteikumi</vt:lpwstr>
      </vt:variant>
      <vt:variant>
        <vt:lpwstr>p28.3</vt:lpwstr>
      </vt:variant>
      <vt:variant>
        <vt:i4>7012397</vt:i4>
      </vt:variant>
      <vt:variant>
        <vt:i4>18</vt:i4>
      </vt:variant>
      <vt:variant>
        <vt:i4>0</vt:i4>
      </vt:variant>
      <vt:variant>
        <vt:i4>5</vt:i4>
      </vt:variant>
      <vt:variant>
        <vt:lpwstr>https://likumi.lv/ta/id/344674-medicinisko-iericu-noteikumi</vt:lpwstr>
      </vt:variant>
      <vt:variant>
        <vt:lpwstr>p28.2</vt:lpwstr>
      </vt:variant>
      <vt:variant>
        <vt:i4>7012397</vt:i4>
      </vt:variant>
      <vt:variant>
        <vt:i4>15</vt:i4>
      </vt:variant>
      <vt:variant>
        <vt:i4>0</vt:i4>
      </vt:variant>
      <vt:variant>
        <vt:i4>5</vt:i4>
      </vt:variant>
      <vt:variant>
        <vt:lpwstr>https://likumi.lv/ta/id/344674-medicinisko-iericu-noteikumi</vt:lpwstr>
      </vt:variant>
      <vt:variant>
        <vt:lpwstr>p28.1</vt:lpwstr>
      </vt:variant>
      <vt:variant>
        <vt:i4>89</vt:i4>
      </vt:variant>
      <vt:variant>
        <vt:i4>12</vt:i4>
      </vt:variant>
      <vt:variant>
        <vt:i4>0</vt:i4>
      </vt:variant>
      <vt:variant>
        <vt:i4>5</vt:i4>
      </vt:variant>
      <vt:variant>
        <vt:lpwstr>https://eur-lex.europa.eu/legal-content/LV/ALL/?uri=CELEX:32022R0576</vt:lpwstr>
      </vt:variant>
      <vt:variant>
        <vt:lpwstr/>
      </vt:variant>
      <vt:variant>
        <vt:i4>1310836</vt:i4>
      </vt:variant>
      <vt:variant>
        <vt:i4>9</vt:i4>
      </vt:variant>
      <vt:variant>
        <vt:i4>0</vt:i4>
      </vt:variant>
      <vt:variant>
        <vt:i4>5</vt:i4>
      </vt:variant>
      <vt:variant>
        <vt:lpwstr>mailto:iepirkumi@vmnvd.gov.lv</vt:lpwstr>
      </vt:variant>
      <vt:variant>
        <vt:lpwstr/>
      </vt:variant>
      <vt:variant>
        <vt:i4>3735664</vt:i4>
      </vt:variant>
      <vt:variant>
        <vt:i4>6</vt:i4>
      </vt:variant>
      <vt:variant>
        <vt:i4>0</vt:i4>
      </vt:variant>
      <vt:variant>
        <vt:i4>5</vt:i4>
      </vt:variant>
      <vt:variant>
        <vt:lpwstr>https://www.eis.gov.lv/EIS/Publications/PublicationView.aspx?PublicationId=883</vt:lpwstr>
      </vt:variant>
      <vt:variant>
        <vt:lpwstr/>
      </vt:variant>
      <vt:variant>
        <vt:i4>7077998</vt:i4>
      </vt:variant>
      <vt:variant>
        <vt:i4>3</vt:i4>
      </vt:variant>
      <vt:variant>
        <vt:i4>0</vt:i4>
      </vt:variant>
      <vt:variant>
        <vt:i4>5</vt:i4>
      </vt:variant>
      <vt:variant>
        <vt:lpwstr>https://www.eis.gov.lv/EKEIS/Supplier/Organizer/729</vt:lpwstr>
      </vt:variant>
      <vt:variant>
        <vt:lpwstr/>
      </vt:variant>
      <vt:variant>
        <vt:i4>1310836</vt:i4>
      </vt:variant>
      <vt:variant>
        <vt:i4>0</vt:i4>
      </vt:variant>
      <vt:variant>
        <vt:i4>0</vt:i4>
      </vt:variant>
      <vt:variant>
        <vt:i4>5</vt:i4>
      </vt:variant>
      <vt:variant>
        <vt:lpwstr>mailto:iepirkumi@vmnvd.gov.lv</vt:lpwstr>
      </vt:variant>
      <vt:variant>
        <vt:lpwstr/>
      </vt:variant>
      <vt:variant>
        <vt:i4>4915275</vt:i4>
      </vt:variant>
      <vt:variant>
        <vt:i4>15</vt:i4>
      </vt:variant>
      <vt:variant>
        <vt:i4>0</vt:i4>
      </vt:variant>
      <vt:variant>
        <vt:i4>5</vt:i4>
      </vt:variant>
      <vt:variant>
        <vt:lpwstr>https://www.iub.gov.lv/lv/skaidrojums-mazaie-un-videjie-uznemumi</vt:lpwstr>
      </vt:variant>
      <vt:variant>
        <vt:lpwstr/>
      </vt:variant>
      <vt:variant>
        <vt:i4>4915275</vt:i4>
      </vt:variant>
      <vt:variant>
        <vt:i4>12</vt:i4>
      </vt:variant>
      <vt:variant>
        <vt:i4>0</vt:i4>
      </vt:variant>
      <vt:variant>
        <vt:i4>5</vt:i4>
      </vt:variant>
      <vt:variant>
        <vt:lpwstr>https://www.iub.gov.lv/lv/skaidrojums-mazaie-un-videjie-uznemumi</vt:lpwstr>
      </vt:variant>
      <vt:variant>
        <vt:lpwstr/>
      </vt:variant>
      <vt:variant>
        <vt:i4>6291573</vt:i4>
      </vt:variant>
      <vt:variant>
        <vt:i4>9</vt:i4>
      </vt:variant>
      <vt:variant>
        <vt:i4>0</vt:i4>
      </vt:variant>
      <vt:variant>
        <vt:i4>5</vt:i4>
      </vt:variant>
      <vt:variant>
        <vt:lpwstr>http://espd.eis.gov.lv/</vt:lpwstr>
      </vt:variant>
      <vt:variant>
        <vt:lpwstr/>
      </vt:variant>
      <vt:variant>
        <vt:i4>7798885</vt:i4>
      </vt:variant>
      <vt:variant>
        <vt:i4>6</vt:i4>
      </vt:variant>
      <vt:variant>
        <vt:i4>0</vt:i4>
      </vt:variant>
      <vt:variant>
        <vt:i4>5</vt:i4>
      </vt:variant>
      <vt:variant>
        <vt:lpwstr>https://likumi.lv/ta/id/344674-medicinisko-iericu-noteikumi</vt:lpwstr>
      </vt:variant>
      <vt:variant>
        <vt:lpwstr/>
      </vt:variant>
      <vt:variant>
        <vt:i4>7798885</vt:i4>
      </vt:variant>
      <vt:variant>
        <vt:i4>3</vt:i4>
      </vt:variant>
      <vt:variant>
        <vt:i4>0</vt:i4>
      </vt:variant>
      <vt:variant>
        <vt:i4>5</vt:i4>
      </vt:variant>
      <vt:variant>
        <vt:lpwstr>https://likumi.lv/ta/id/344674-medicinisko-iericu-noteikumi</vt:lpwstr>
      </vt:variant>
      <vt:variant>
        <vt:lpwstr/>
      </vt:variant>
      <vt:variant>
        <vt:i4>5439509</vt:i4>
      </vt:variant>
      <vt:variant>
        <vt:i4>0</vt:i4>
      </vt:variant>
      <vt:variant>
        <vt:i4>0</vt:i4>
      </vt:variant>
      <vt:variant>
        <vt:i4>5</vt:i4>
      </vt:variant>
      <vt:variant>
        <vt:lpwstr>https://www.eis.gov.lv/EIS/Publications/PublicationView.aspx?PublicationId=4&amp;systemCode=CORE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vienotās uzraudzības informācijas sistēmas 2.kārtas izveide</dc:title>
  <dc:subject>VI/2014</dc:subject>
  <dc:creator>Linda Freimane</dc:creator>
  <cp:keywords/>
  <dc:description/>
  <cp:lastModifiedBy>Svetlana Kazmerika</cp:lastModifiedBy>
  <cp:revision>12</cp:revision>
  <cp:lastPrinted>2025-05-28T18:26:00Z</cp:lastPrinted>
  <dcterms:created xsi:type="dcterms:W3CDTF">2026-07-09T07:47:00Z</dcterms:created>
  <dcterms:modified xsi:type="dcterms:W3CDTF">2026-07-10T11:05:00Z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-1437442018</vt:i4>
  </property>
  <property fmtid="{D5CDD505-2E9C-101B-9397-08002B2CF9AE}" pid="3" name="_ReviewCycleID">
    <vt:i4>-1437442018</vt:i4>
  </property>
  <property fmtid="{D5CDD505-2E9C-101B-9397-08002B2CF9AE}" pid="4" name="_NewReviewCycle">
    <vt:lpwstr/>
  </property>
  <property fmtid="{D5CDD505-2E9C-101B-9397-08002B2CF9AE}" pid="5" name="_EmailEntryID">
    <vt:lpwstr>000000001A88D16A969BDA4A89DFD0E3A952FFC90700B7C5D9483A3177408A097EAF6C153B8F000000206C680000B7C5D9483A3177408A097EAF6C153B8F000029E098CD0000</vt:lpwstr>
  </property>
  <property fmtid="{D5CDD505-2E9C-101B-9397-08002B2CF9AE}" pid="6" name="_EmailStoreID0">
    <vt:lpwstr>0000000038A1BB1005E5101AA1BB08002B2A56C20000454D534D44422E444C4C00000000000000001B55FA20AA6611CD9BC800AA002FC45A0C00000041676E6573652E4A6173656E6F7669636140766D6E76642E676F762E6C76002F6F3D4349454D532F6F753D45786368616E67652041646D696E697374726174697665204</vt:lpwstr>
  </property>
  <property fmtid="{D5CDD505-2E9C-101B-9397-08002B2CF9AE}" pid="7" name="_EmailStoreID1">
    <vt:lpwstr>7726F7570202846594449424F484632335350444C54292F636E3D526563697069656E74732F636E3D75736572343831623239386400E94632F4500000000200000010000000410067006E006500730065002E004A006100730065006E006F007600690063006100400076006D006E00760064002E0067006F0076002E006C00</vt:lpwstr>
  </property>
  <property fmtid="{D5CDD505-2E9C-101B-9397-08002B2CF9AE}" pid="8" name="_EmailStoreID2">
    <vt:lpwstr>760000000000</vt:lpwstr>
  </property>
  <property fmtid="{D5CDD505-2E9C-101B-9397-08002B2CF9AE}" pid="9" name="ContentTypeId">
    <vt:lpwstr>0x0101006C160066EFCDFA4CAAB69DB45CEFB4A8</vt:lpwstr>
  </property>
  <property fmtid="{D5CDD505-2E9C-101B-9397-08002B2CF9AE}" pid="10" name="_ReviewingToolsShownOnce">
    <vt:lpwstr/>
  </property>
</Properties>
</file>