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F66C4" w14:textId="635CE18A" w:rsidR="006800DD" w:rsidRPr="00B52739" w:rsidRDefault="00503CBB" w:rsidP="006800DD">
      <w:pPr>
        <w:spacing w:before="120" w:after="120"/>
        <w:jc w:val="right"/>
        <w:rPr>
          <w:bCs/>
          <w:sz w:val="24"/>
          <w:szCs w:val="24"/>
          <w:lang w:val="lv-LV"/>
        </w:rPr>
      </w:pPr>
      <w:r>
        <w:rPr>
          <w:bCs/>
          <w:sz w:val="24"/>
          <w:szCs w:val="24"/>
          <w:lang w:val="lv-LV"/>
        </w:rPr>
        <w:t>7</w:t>
      </w:r>
      <w:r w:rsidR="006800DD" w:rsidRPr="00B52739">
        <w:rPr>
          <w:bCs/>
          <w:sz w:val="24"/>
          <w:szCs w:val="24"/>
          <w:lang w:val="lv-LV"/>
        </w:rPr>
        <w:t>. pielikums</w:t>
      </w:r>
    </w:p>
    <w:p w14:paraId="12D6622B" w14:textId="67604290" w:rsidR="006800DD" w:rsidRPr="00B52739" w:rsidRDefault="006800DD" w:rsidP="006800DD">
      <w:pPr>
        <w:spacing w:before="120" w:after="120"/>
        <w:jc w:val="right"/>
        <w:rPr>
          <w:bCs/>
          <w:sz w:val="24"/>
          <w:szCs w:val="24"/>
          <w:lang w:val="lv-LV"/>
        </w:rPr>
      </w:pPr>
      <w:r w:rsidRPr="00B52739">
        <w:rPr>
          <w:bCs/>
          <w:sz w:val="24"/>
          <w:szCs w:val="24"/>
          <w:lang w:val="lv-LV"/>
        </w:rPr>
        <w:t xml:space="preserve">Iepirkuma nolikumam ar identifikācijas Nr. </w:t>
      </w:r>
      <w:r w:rsidR="00D238D7" w:rsidRPr="00B52739">
        <w:rPr>
          <w:bCs/>
          <w:sz w:val="24"/>
          <w:szCs w:val="24"/>
          <w:lang w:val="lv-LV"/>
        </w:rPr>
        <w:t>RVC 202</w:t>
      </w:r>
      <w:r w:rsidR="009C320E">
        <w:rPr>
          <w:bCs/>
          <w:sz w:val="24"/>
          <w:szCs w:val="24"/>
          <w:lang w:val="lv-LV"/>
        </w:rPr>
        <w:t>6</w:t>
      </w:r>
      <w:r w:rsidR="00D238D7" w:rsidRPr="00B52739">
        <w:rPr>
          <w:bCs/>
          <w:sz w:val="24"/>
          <w:szCs w:val="24"/>
          <w:lang w:val="lv-LV"/>
        </w:rPr>
        <w:t>/</w:t>
      </w:r>
      <w:r w:rsidR="00E83B2A">
        <w:rPr>
          <w:bCs/>
          <w:sz w:val="24"/>
          <w:szCs w:val="24"/>
          <w:lang w:val="lv-LV"/>
        </w:rPr>
        <w:t>7</w:t>
      </w:r>
      <w:r w:rsidR="00D238D7" w:rsidRPr="00B52739">
        <w:rPr>
          <w:bCs/>
          <w:sz w:val="24"/>
          <w:szCs w:val="24"/>
          <w:lang w:val="lv-LV"/>
        </w:rPr>
        <w:t>/ERAF</w:t>
      </w:r>
    </w:p>
    <w:p w14:paraId="20470CF5" w14:textId="77777777" w:rsidR="007A3F74" w:rsidRPr="00B52739" w:rsidRDefault="007A3F74" w:rsidP="007A3F74">
      <w:pPr>
        <w:tabs>
          <w:tab w:val="left" w:pos="7088"/>
          <w:tab w:val="left" w:pos="8789"/>
          <w:tab w:val="left" w:pos="9354"/>
        </w:tabs>
        <w:jc w:val="right"/>
        <w:rPr>
          <w:sz w:val="24"/>
          <w:szCs w:val="24"/>
          <w:lang w:val="lv-LV" w:eastAsia="lv-LV"/>
        </w:rPr>
      </w:pPr>
    </w:p>
    <w:p w14:paraId="1EE3945D" w14:textId="661AD99E" w:rsidR="00076AE7" w:rsidRPr="00B52739" w:rsidRDefault="00076AE7" w:rsidP="00D67ED7">
      <w:pPr>
        <w:adjustRightInd w:val="0"/>
        <w:jc w:val="center"/>
        <w:rPr>
          <w:bCs/>
          <w:sz w:val="24"/>
          <w:szCs w:val="24"/>
          <w:lang w:val="lv-LV" w:eastAsia="lv-LV"/>
        </w:rPr>
      </w:pPr>
      <w:r w:rsidRPr="00B52739">
        <w:rPr>
          <w:b/>
          <w:bCs/>
          <w:sz w:val="24"/>
          <w:szCs w:val="24"/>
          <w:lang w:val="lv-LV" w:eastAsia="lv-LV"/>
        </w:rPr>
        <w:t>APAKŠUZŅĒMĒJA APLIECINĀJUMS</w:t>
      </w:r>
      <w:r w:rsidRPr="00B52739">
        <w:rPr>
          <w:bCs/>
          <w:sz w:val="24"/>
          <w:szCs w:val="24"/>
          <w:vertAlign w:val="superscript"/>
          <w:lang w:val="lv-LV" w:eastAsia="lv-LV"/>
        </w:rPr>
        <w:footnoteReference w:id="1"/>
      </w:r>
      <w:r w:rsidRPr="00B52739">
        <w:rPr>
          <w:bCs/>
          <w:sz w:val="24"/>
          <w:szCs w:val="24"/>
          <w:lang w:val="lv-LV" w:eastAsia="lv-LV"/>
        </w:rPr>
        <w:t xml:space="preserve"> (veidlapa)</w:t>
      </w:r>
    </w:p>
    <w:p w14:paraId="1BBF82B0" w14:textId="77777777" w:rsidR="007C44F3" w:rsidRPr="00B52739" w:rsidRDefault="007C44F3" w:rsidP="007C44F3">
      <w:pPr>
        <w:rPr>
          <w:sz w:val="22"/>
          <w:szCs w:val="22"/>
          <w:lang w:val="lv-LV" w:eastAsia="ar-SA"/>
        </w:rPr>
      </w:pPr>
      <w:r w:rsidRPr="00B52739">
        <w:rPr>
          <w:b/>
          <w:bCs/>
          <w:sz w:val="22"/>
          <w:szCs w:val="22"/>
          <w:lang w:val="lv-LV" w:eastAsia="ar-SA"/>
        </w:rPr>
        <w:t>1. Iesniedza: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21"/>
        <w:gridCol w:w="3844"/>
      </w:tblGrid>
      <w:tr w:rsidR="000B0736" w:rsidRPr="00B52739" w14:paraId="15F77A9A" w14:textId="77777777" w:rsidTr="00D67ED7">
        <w:trPr>
          <w:cantSplit/>
          <w:trHeight w:val="1169"/>
        </w:trPr>
        <w:tc>
          <w:tcPr>
            <w:tcW w:w="3032" w:type="pct"/>
            <w:shd w:val="clear" w:color="C0C0C0" w:fill="E6E6E6"/>
            <w:vAlign w:val="center"/>
          </w:tcPr>
          <w:p w14:paraId="1D0557AE" w14:textId="77777777" w:rsidR="007C44F3" w:rsidRPr="00B52739" w:rsidRDefault="007C44F3" w:rsidP="008B62E0">
            <w:pPr>
              <w:rPr>
                <w:b/>
                <w:bCs/>
                <w:sz w:val="22"/>
                <w:szCs w:val="22"/>
                <w:lang w:val="lv-LV" w:eastAsia="ar-SA"/>
              </w:rPr>
            </w:pPr>
            <w:r w:rsidRPr="00B52739">
              <w:rPr>
                <w:b/>
                <w:bCs/>
                <w:sz w:val="22"/>
                <w:szCs w:val="22"/>
                <w:lang w:val="lv-LV" w:eastAsia="ar-SA"/>
              </w:rPr>
              <w:t>Apakšuzņēmēja/ Personas, uz kuras iespējām pretendents balstās, lai apliecinātu, ka tā kvalifikācija atbilst paziņojumā par plānoto līgumu vai iepirkuma dokumentos noteiktajām prasībām nosaukums</w:t>
            </w:r>
          </w:p>
        </w:tc>
        <w:tc>
          <w:tcPr>
            <w:tcW w:w="1968" w:type="pct"/>
            <w:shd w:val="clear" w:color="C0C0C0" w:fill="E6E6E6"/>
            <w:vAlign w:val="center"/>
          </w:tcPr>
          <w:p w14:paraId="71017B76" w14:textId="77777777" w:rsidR="007C44F3" w:rsidRPr="00B52739" w:rsidRDefault="007C44F3" w:rsidP="008B62E0">
            <w:pPr>
              <w:rPr>
                <w:b/>
                <w:bCs/>
                <w:sz w:val="22"/>
                <w:szCs w:val="22"/>
                <w:lang w:val="lv-LV" w:eastAsia="ar-SA"/>
              </w:rPr>
            </w:pPr>
            <w:r w:rsidRPr="00B52739">
              <w:rPr>
                <w:b/>
                <w:bCs/>
                <w:sz w:val="22"/>
                <w:szCs w:val="22"/>
                <w:lang w:val="lv-LV" w:eastAsia="ar-SA"/>
              </w:rPr>
              <w:t>Rekvizīti</w:t>
            </w:r>
          </w:p>
          <w:p w14:paraId="60EA421F" w14:textId="77777777" w:rsidR="007C44F3" w:rsidRPr="00B52739" w:rsidRDefault="007C44F3" w:rsidP="008B62E0">
            <w:pPr>
              <w:rPr>
                <w:bCs/>
                <w:sz w:val="22"/>
                <w:szCs w:val="22"/>
                <w:lang w:val="lv-LV" w:eastAsia="ar-SA"/>
              </w:rPr>
            </w:pPr>
            <w:r w:rsidRPr="00B52739">
              <w:rPr>
                <w:bCs/>
                <w:sz w:val="22"/>
                <w:szCs w:val="22"/>
                <w:lang w:val="lv-LV" w:eastAsia="ar-SA"/>
              </w:rPr>
              <w:t>(juridiskā adrese, vienotais reģistrācijas numurs, nodokļu maksātāja reģistrācijas numurs)</w:t>
            </w:r>
          </w:p>
        </w:tc>
      </w:tr>
      <w:tr w:rsidR="000B0736" w:rsidRPr="00B52739" w14:paraId="65032D29" w14:textId="77777777" w:rsidTr="00D67ED7">
        <w:trPr>
          <w:cantSplit/>
          <w:trHeight w:val="420"/>
        </w:trPr>
        <w:tc>
          <w:tcPr>
            <w:tcW w:w="3032" w:type="pct"/>
          </w:tcPr>
          <w:p w14:paraId="52272988" w14:textId="77777777" w:rsidR="007C44F3" w:rsidRPr="00B52739" w:rsidRDefault="007C44F3" w:rsidP="008B62E0">
            <w:pPr>
              <w:rPr>
                <w:sz w:val="22"/>
                <w:szCs w:val="22"/>
                <w:lang w:val="lv-LV" w:eastAsia="ar-SA"/>
              </w:rPr>
            </w:pPr>
          </w:p>
        </w:tc>
        <w:tc>
          <w:tcPr>
            <w:tcW w:w="1968" w:type="pct"/>
          </w:tcPr>
          <w:p w14:paraId="43711A1A" w14:textId="77777777" w:rsidR="007C44F3" w:rsidRPr="00B52739" w:rsidRDefault="007C44F3" w:rsidP="008B62E0">
            <w:pPr>
              <w:rPr>
                <w:sz w:val="22"/>
                <w:szCs w:val="22"/>
                <w:lang w:val="lv-LV" w:eastAsia="ar-SA"/>
              </w:rPr>
            </w:pPr>
          </w:p>
        </w:tc>
      </w:tr>
    </w:tbl>
    <w:p w14:paraId="45E8764E" w14:textId="77777777" w:rsidR="007C44F3" w:rsidRPr="00B52739" w:rsidRDefault="007C44F3" w:rsidP="007C44F3">
      <w:pPr>
        <w:rPr>
          <w:sz w:val="22"/>
          <w:szCs w:val="22"/>
          <w:lang w:val="lv-LV" w:eastAsia="ar-SA"/>
        </w:rPr>
      </w:pPr>
      <w:r w:rsidRPr="00B52739">
        <w:rPr>
          <w:sz w:val="22"/>
          <w:szCs w:val="22"/>
          <w:lang w:val="lv-LV" w:eastAsia="ar-SA"/>
        </w:rPr>
        <w:t>turpmāk – Apakšuzņēmējs/Persona.</w:t>
      </w:r>
    </w:p>
    <w:p w14:paraId="020F6435" w14:textId="77777777" w:rsidR="007C44F3" w:rsidRPr="00B52739" w:rsidRDefault="007C44F3" w:rsidP="007C44F3">
      <w:pPr>
        <w:rPr>
          <w:sz w:val="22"/>
          <w:szCs w:val="22"/>
          <w:lang w:val="lv-LV" w:eastAsia="ar-SA"/>
        </w:rPr>
      </w:pPr>
      <w:r w:rsidRPr="00B52739">
        <w:rPr>
          <w:b/>
          <w:bCs/>
          <w:sz w:val="22"/>
          <w:szCs w:val="22"/>
          <w:lang w:val="lv-LV" w:eastAsia="ar-SA"/>
        </w:rPr>
        <w:t>2. Kontaktpersona: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95"/>
        <w:gridCol w:w="7570"/>
      </w:tblGrid>
      <w:tr w:rsidR="000B0736" w:rsidRPr="00B52739" w14:paraId="3427E8BD" w14:textId="77777777" w:rsidTr="008B62E0">
        <w:tc>
          <w:tcPr>
            <w:tcW w:w="1124" w:type="pct"/>
            <w:shd w:val="clear" w:color="C0C0C0" w:fill="E6E6E6"/>
            <w:vAlign w:val="center"/>
          </w:tcPr>
          <w:p w14:paraId="2383FEE0" w14:textId="77777777" w:rsidR="007C44F3" w:rsidRPr="00B52739" w:rsidRDefault="007C44F3" w:rsidP="008B62E0">
            <w:pPr>
              <w:rPr>
                <w:b/>
                <w:bCs/>
                <w:sz w:val="22"/>
                <w:szCs w:val="22"/>
                <w:lang w:val="lv-LV" w:eastAsia="ar-SA"/>
              </w:rPr>
            </w:pPr>
            <w:r w:rsidRPr="00B52739">
              <w:rPr>
                <w:b/>
                <w:bCs/>
                <w:sz w:val="22"/>
                <w:szCs w:val="22"/>
                <w:lang w:val="lv-LV" w:eastAsia="ar-SA"/>
              </w:rPr>
              <w:t>Vārds, uzvārds</w:t>
            </w:r>
          </w:p>
        </w:tc>
        <w:tc>
          <w:tcPr>
            <w:tcW w:w="3876" w:type="pct"/>
            <w:vAlign w:val="center"/>
          </w:tcPr>
          <w:p w14:paraId="19D5A501" w14:textId="77777777" w:rsidR="007C44F3" w:rsidRPr="00B52739" w:rsidRDefault="007C44F3" w:rsidP="008B62E0">
            <w:pPr>
              <w:rPr>
                <w:sz w:val="22"/>
                <w:szCs w:val="22"/>
                <w:lang w:val="lv-LV" w:eastAsia="ar-SA"/>
              </w:rPr>
            </w:pPr>
          </w:p>
        </w:tc>
      </w:tr>
      <w:tr w:rsidR="000B0736" w:rsidRPr="00B52739" w14:paraId="58922AB4" w14:textId="77777777" w:rsidTr="008B62E0">
        <w:tc>
          <w:tcPr>
            <w:tcW w:w="1124" w:type="pct"/>
            <w:shd w:val="clear" w:color="C0C0C0" w:fill="E6E6E6"/>
            <w:vAlign w:val="center"/>
          </w:tcPr>
          <w:p w14:paraId="7A18582C" w14:textId="77777777" w:rsidR="007C44F3" w:rsidRPr="00B52739" w:rsidRDefault="007C44F3" w:rsidP="008B62E0">
            <w:pPr>
              <w:rPr>
                <w:b/>
                <w:bCs/>
                <w:sz w:val="22"/>
                <w:szCs w:val="22"/>
                <w:lang w:val="lv-LV" w:eastAsia="ar-SA"/>
              </w:rPr>
            </w:pPr>
            <w:r w:rsidRPr="00B52739">
              <w:rPr>
                <w:b/>
                <w:bCs/>
                <w:sz w:val="22"/>
                <w:szCs w:val="22"/>
                <w:lang w:val="lv-LV" w:eastAsia="ar-SA"/>
              </w:rPr>
              <w:t>Adrese</w:t>
            </w:r>
          </w:p>
        </w:tc>
        <w:tc>
          <w:tcPr>
            <w:tcW w:w="3876" w:type="pct"/>
            <w:vAlign w:val="center"/>
          </w:tcPr>
          <w:p w14:paraId="12FB950F" w14:textId="77777777" w:rsidR="007C44F3" w:rsidRPr="00B52739" w:rsidRDefault="007C44F3" w:rsidP="008B62E0">
            <w:pPr>
              <w:rPr>
                <w:sz w:val="22"/>
                <w:szCs w:val="22"/>
                <w:lang w:val="lv-LV" w:eastAsia="ar-SA"/>
              </w:rPr>
            </w:pPr>
          </w:p>
        </w:tc>
      </w:tr>
      <w:tr w:rsidR="000B0736" w:rsidRPr="00B52739" w14:paraId="238F04F2" w14:textId="77777777" w:rsidTr="008B62E0">
        <w:tc>
          <w:tcPr>
            <w:tcW w:w="1124" w:type="pct"/>
            <w:shd w:val="clear" w:color="C0C0C0" w:fill="E6E6E6"/>
            <w:vAlign w:val="center"/>
          </w:tcPr>
          <w:p w14:paraId="7A7D1574" w14:textId="77777777" w:rsidR="007C44F3" w:rsidRPr="00B52739" w:rsidRDefault="007C44F3" w:rsidP="008B62E0">
            <w:pPr>
              <w:rPr>
                <w:b/>
                <w:bCs/>
                <w:sz w:val="22"/>
                <w:szCs w:val="22"/>
                <w:lang w:val="lv-LV" w:eastAsia="ar-SA"/>
              </w:rPr>
            </w:pPr>
            <w:r w:rsidRPr="00B52739">
              <w:rPr>
                <w:b/>
                <w:bCs/>
                <w:sz w:val="22"/>
                <w:szCs w:val="22"/>
                <w:lang w:val="lv-LV" w:eastAsia="ar-SA"/>
              </w:rPr>
              <w:t>Tālr. / Fakss</w:t>
            </w:r>
          </w:p>
        </w:tc>
        <w:tc>
          <w:tcPr>
            <w:tcW w:w="3876" w:type="pct"/>
            <w:vAlign w:val="center"/>
          </w:tcPr>
          <w:p w14:paraId="2BACE9B8" w14:textId="77777777" w:rsidR="007C44F3" w:rsidRPr="00B52739" w:rsidRDefault="007C44F3" w:rsidP="008B62E0">
            <w:pPr>
              <w:rPr>
                <w:sz w:val="22"/>
                <w:szCs w:val="22"/>
                <w:lang w:val="lv-LV" w:eastAsia="ar-SA"/>
              </w:rPr>
            </w:pPr>
          </w:p>
        </w:tc>
      </w:tr>
      <w:tr w:rsidR="000B0736" w:rsidRPr="00B52739" w14:paraId="6459098C" w14:textId="77777777" w:rsidTr="008B62E0">
        <w:tc>
          <w:tcPr>
            <w:tcW w:w="1124" w:type="pct"/>
            <w:shd w:val="clear" w:color="C0C0C0" w:fill="E6E6E6"/>
            <w:vAlign w:val="center"/>
          </w:tcPr>
          <w:p w14:paraId="40BD8E3B" w14:textId="77777777" w:rsidR="007C44F3" w:rsidRPr="00B52739" w:rsidRDefault="007C44F3" w:rsidP="008B62E0">
            <w:pPr>
              <w:rPr>
                <w:b/>
                <w:bCs/>
                <w:sz w:val="22"/>
                <w:szCs w:val="22"/>
                <w:lang w:val="lv-LV" w:eastAsia="ar-SA"/>
              </w:rPr>
            </w:pPr>
            <w:r w:rsidRPr="00B52739">
              <w:rPr>
                <w:b/>
                <w:bCs/>
                <w:sz w:val="22"/>
                <w:szCs w:val="22"/>
                <w:lang w:val="lv-LV" w:eastAsia="ar-SA"/>
              </w:rPr>
              <w:t>E - pasta adrese</w:t>
            </w:r>
          </w:p>
        </w:tc>
        <w:tc>
          <w:tcPr>
            <w:tcW w:w="3876" w:type="pct"/>
            <w:vAlign w:val="center"/>
          </w:tcPr>
          <w:p w14:paraId="430650DD" w14:textId="77777777" w:rsidR="007C44F3" w:rsidRPr="00B52739" w:rsidRDefault="007C44F3" w:rsidP="008B62E0">
            <w:pPr>
              <w:rPr>
                <w:sz w:val="22"/>
                <w:szCs w:val="22"/>
                <w:lang w:val="lv-LV" w:eastAsia="ar-SA"/>
              </w:rPr>
            </w:pPr>
          </w:p>
        </w:tc>
      </w:tr>
    </w:tbl>
    <w:p w14:paraId="5B8C5686" w14:textId="77777777" w:rsidR="007A3F74" w:rsidRPr="00B52739" w:rsidRDefault="007A3F74" w:rsidP="007C44F3">
      <w:pPr>
        <w:jc w:val="both"/>
        <w:rPr>
          <w:sz w:val="22"/>
          <w:szCs w:val="22"/>
          <w:lang w:val="lv-LV" w:eastAsia="ar-SA"/>
        </w:rPr>
      </w:pPr>
    </w:p>
    <w:p w14:paraId="2B16F1DB" w14:textId="77777777" w:rsidR="007C44F3" w:rsidRPr="00B52739" w:rsidRDefault="007C44F3" w:rsidP="007C44F3">
      <w:pPr>
        <w:jc w:val="both"/>
        <w:rPr>
          <w:sz w:val="22"/>
          <w:szCs w:val="22"/>
          <w:lang w:val="lv-LV" w:eastAsia="ar-SA"/>
        </w:rPr>
      </w:pPr>
      <w:r w:rsidRPr="00B52739">
        <w:rPr>
          <w:sz w:val="22"/>
          <w:szCs w:val="22"/>
          <w:lang w:val="lv-LV" w:eastAsia="ar-SA"/>
        </w:rPr>
        <w:t xml:space="preserve">Ar šo Apakšuzņēmējs/Persona, tā </w:t>
      </w:r>
      <w:r w:rsidRPr="00B52739">
        <w:rPr>
          <w:i/>
          <w:sz w:val="22"/>
          <w:szCs w:val="22"/>
          <w:lang w:val="lv-LV" w:eastAsia="ar-SA"/>
        </w:rPr>
        <w:t>&lt;amatpersonas amats, vārds, uzvārds&gt;</w:t>
      </w:r>
      <w:r w:rsidRPr="00B52739">
        <w:rPr>
          <w:sz w:val="22"/>
          <w:szCs w:val="22"/>
          <w:lang w:val="lv-LV" w:eastAsia="ar-SA"/>
        </w:rPr>
        <w:t xml:space="preserve">, personā, kurš(-a) darbojas pamatojoties uz </w:t>
      </w:r>
      <w:r w:rsidRPr="00B52739">
        <w:rPr>
          <w:i/>
          <w:sz w:val="22"/>
          <w:szCs w:val="22"/>
          <w:lang w:val="lv-LV" w:eastAsia="ar-SA"/>
        </w:rPr>
        <w:t>&lt;statūtiem/pilnvaras&gt;</w:t>
      </w:r>
      <w:r w:rsidRPr="00B52739">
        <w:rPr>
          <w:sz w:val="22"/>
          <w:szCs w:val="22"/>
          <w:lang w:val="lv-LV" w:eastAsia="ar-SA"/>
        </w:rPr>
        <w:t xml:space="preserve">: </w:t>
      </w:r>
    </w:p>
    <w:p w14:paraId="2A491662"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 xml:space="preserve">piekrīt piedalīties Iepirkumā kā </w:t>
      </w:r>
      <w:r w:rsidRPr="00B52739">
        <w:rPr>
          <w:i/>
          <w:sz w:val="22"/>
          <w:szCs w:val="22"/>
          <w:lang w:val="lv-LV" w:eastAsia="ar-SA"/>
        </w:rPr>
        <w:t>&lt;Pretendenta nosaukums, reģistrācijas numurs un adrese&gt;</w:t>
      </w:r>
      <w:r w:rsidRPr="00B52739">
        <w:rPr>
          <w:sz w:val="22"/>
          <w:szCs w:val="22"/>
          <w:lang w:val="lv-LV" w:eastAsia="ar-SA"/>
        </w:rPr>
        <w:t xml:space="preserve"> apakšuzņēmējs/Persona; </w:t>
      </w:r>
    </w:p>
    <w:p w14:paraId="50EC6D71"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 xml:space="preserve">apliecina, ka Apakšuzņēmējam/Personai ir profesionālās, tehniskās un organizatoriskās spējas, personāls, finanšu resursi un infrastruktūra, kas nepieciešama, lai veiktu </w:t>
      </w:r>
      <w:r w:rsidRPr="00B52739">
        <w:rPr>
          <w:iCs/>
          <w:sz w:val="22"/>
          <w:szCs w:val="22"/>
          <w:lang w:val="lv-LV" w:eastAsia="ar-SA"/>
        </w:rPr>
        <w:t>Apakšuzņēmējam/Personai nodotās</w:t>
      </w:r>
      <w:r w:rsidRPr="00B52739">
        <w:rPr>
          <w:sz w:val="22"/>
          <w:szCs w:val="22"/>
          <w:lang w:val="lv-LV" w:eastAsia="ar-SA"/>
        </w:rPr>
        <w:t xml:space="preserve"> iepirkuma priekšmeta daļas izpildi;</w:t>
      </w:r>
    </w:p>
    <w:p w14:paraId="192F589A"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ja ar Pretendentu tiks noslēgts iepirkuma līgums, Apakšuzņēmējs/Persona apņemas Pasūtītājam sniegt šādus pakalpojumus</w:t>
      </w:r>
      <w:r w:rsidRPr="00B52739">
        <w:rPr>
          <w:i/>
          <w:sz w:val="22"/>
          <w:szCs w:val="22"/>
          <w:lang w:val="lv-LV" w:eastAsia="ar-SA"/>
        </w:rPr>
        <w:t>&lt;īss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r w:rsidRPr="00B52739">
        <w:rPr>
          <w:sz w:val="22"/>
          <w:szCs w:val="22"/>
          <w:lang w:val="lv-LV" w:eastAsia="ar-SA"/>
        </w:rPr>
        <w:t>;</w:t>
      </w:r>
    </w:p>
    <w:p w14:paraId="4866C989"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apliecina, ka visas sniegtās ziņas ir patiesas.</w:t>
      </w:r>
    </w:p>
    <w:tbl>
      <w:tblPr>
        <w:tblW w:w="462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6"/>
        <w:gridCol w:w="4164"/>
      </w:tblGrid>
      <w:tr w:rsidR="000B0736" w:rsidRPr="00B52739" w14:paraId="18FDA416" w14:textId="77777777" w:rsidTr="008B62E0">
        <w:trPr>
          <w:trHeight w:val="340"/>
        </w:trPr>
        <w:tc>
          <w:tcPr>
            <w:tcW w:w="2697" w:type="pct"/>
            <w:vAlign w:val="center"/>
          </w:tcPr>
          <w:p w14:paraId="2A4E7273" w14:textId="77777777" w:rsidR="007C44F3" w:rsidRPr="00B52739" w:rsidRDefault="00503E8C" w:rsidP="008B62E0">
            <w:pPr>
              <w:rPr>
                <w:sz w:val="22"/>
                <w:szCs w:val="22"/>
                <w:lang w:val="lv-LV" w:eastAsia="ar-SA"/>
              </w:rPr>
            </w:pPr>
            <w:r w:rsidRPr="00B52739">
              <w:rPr>
                <w:sz w:val="22"/>
                <w:szCs w:val="22"/>
                <w:lang w:val="lv-LV" w:eastAsia="ar-SA"/>
              </w:rPr>
              <w:t>Apakšuzņēmēja</w:t>
            </w:r>
            <w:r w:rsidR="007C44F3" w:rsidRPr="00B52739">
              <w:rPr>
                <w:sz w:val="22"/>
                <w:szCs w:val="22"/>
                <w:lang w:val="lv-LV" w:eastAsia="ar-SA"/>
              </w:rPr>
              <w:t xml:space="preserve"> pārstāvja vārds un uzvārds:</w:t>
            </w:r>
          </w:p>
        </w:tc>
        <w:tc>
          <w:tcPr>
            <w:tcW w:w="2303" w:type="pct"/>
            <w:vAlign w:val="center"/>
          </w:tcPr>
          <w:p w14:paraId="1E896BEA" w14:textId="77777777" w:rsidR="007C44F3" w:rsidRPr="00B52739" w:rsidRDefault="007C44F3" w:rsidP="008B62E0">
            <w:pPr>
              <w:rPr>
                <w:sz w:val="22"/>
                <w:szCs w:val="22"/>
                <w:lang w:val="lv-LV" w:eastAsia="ar-SA"/>
              </w:rPr>
            </w:pPr>
          </w:p>
        </w:tc>
      </w:tr>
      <w:tr w:rsidR="000B0736" w:rsidRPr="00B52739" w14:paraId="2470CEA5" w14:textId="77777777" w:rsidTr="008B62E0">
        <w:trPr>
          <w:trHeight w:val="340"/>
        </w:trPr>
        <w:tc>
          <w:tcPr>
            <w:tcW w:w="2697" w:type="pct"/>
            <w:vAlign w:val="center"/>
          </w:tcPr>
          <w:p w14:paraId="558C9CAF" w14:textId="77777777" w:rsidR="007C44F3" w:rsidRPr="00B52739" w:rsidRDefault="007C44F3" w:rsidP="008B62E0">
            <w:pPr>
              <w:rPr>
                <w:sz w:val="22"/>
                <w:szCs w:val="22"/>
                <w:lang w:val="lv-LV" w:eastAsia="ar-SA"/>
              </w:rPr>
            </w:pPr>
            <w:r w:rsidRPr="00B52739">
              <w:rPr>
                <w:sz w:val="22"/>
                <w:szCs w:val="22"/>
                <w:lang w:val="lv-LV" w:eastAsia="ar-SA"/>
              </w:rPr>
              <w:t>Amats:</w:t>
            </w:r>
          </w:p>
        </w:tc>
        <w:tc>
          <w:tcPr>
            <w:tcW w:w="2303" w:type="pct"/>
            <w:vAlign w:val="center"/>
          </w:tcPr>
          <w:p w14:paraId="0E63C45D" w14:textId="77777777" w:rsidR="007C44F3" w:rsidRPr="00B52739" w:rsidRDefault="007C44F3" w:rsidP="008B62E0">
            <w:pPr>
              <w:rPr>
                <w:sz w:val="22"/>
                <w:szCs w:val="22"/>
                <w:lang w:val="lv-LV" w:eastAsia="ar-SA"/>
              </w:rPr>
            </w:pPr>
          </w:p>
        </w:tc>
      </w:tr>
      <w:tr w:rsidR="000B0736" w:rsidRPr="00B52739" w14:paraId="497EC097" w14:textId="77777777" w:rsidTr="008B62E0">
        <w:trPr>
          <w:trHeight w:val="340"/>
        </w:trPr>
        <w:tc>
          <w:tcPr>
            <w:tcW w:w="2697" w:type="pct"/>
            <w:vAlign w:val="center"/>
          </w:tcPr>
          <w:p w14:paraId="16B465E3" w14:textId="77777777" w:rsidR="007C44F3" w:rsidRPr="00B52739" w:rsidRDefault="00503E8C" w:rsidP="008B62E0">
            <w:pPr>
              <w:rPr>
                <w:sz w:val="22"/>
                <w:szCs w:val="22"/>
                <w:lang w:val="lv-LV" w:eastAsia="ar-SA"/>
              </w:rPr>
            </w:pPr>
            <w:r w:rsidRPr="00B52739">
              <w:rPr>
                <w:sz w:val="22"/>
                <w:szCs w:val="22"/>
                <w:lang w:val="lv-LV" w:eastAsia="ar-SA"/>
              </w:rPr>
              <w:t>K</w:t>
            </w:r>
            <w:r w:rsidR="007C44F3" w:rsidRPr="00B52739">
              <w:rPr>
                <w:sz w:val="22"/>
                <w:szCs w:val="22"/>
                <w:lang w:val="lv-LV" w:eastAsia="ar-SA"/>
              </w:rPr>
              <w:t>ontakttālruņa numurs:</w:t>
            </w:r>
          </w:p>
        </w:tc>
        <w:tc>
          <w:tcPr>
            <w:tcW w:w="2303" w:type="pct"/>
            <w:vAlign w:val="center"/>
          </w:tcPr>
          <w:p w14:paraId="21B5760E" w14:textId="77777777" w:rsidR="007C44F3" w:rsidRPr="00B52739" w:rsidRDefault="007C44F3" w:rsidP="008B62E0">
            <w:pPr>
              <w:rPr>
                <w:sz w:val="22"/>
                <w:szCs w:val="22"/>
                <w:lang w:val="lv-LV" w:eastAsia="ar-SA"/>
              </w:rPr>
            </w:pPr>
          </w:p>
        </w:tc>
      </w:tr>
      <w:tr w:rsidR="000B0736" w:rsidRPr="00B52739" w14:paraId="593B2C06" w14:textId="77777777" w:rsidTr="008B62E0">
        <w:trPr>
          <w:trHeight w:val="340"/>
        </w:trPr>
        <w:tc>
          <w:tcPr>
            <w:tcW w:w="2697" w:type="pct"/>
            <w:vAlign w:val="center"/>
          </w:tcPr>
          <w:p w14:paraId="1EAF41F7" w14:textId="77777777" w:rsidR="007C44F3" w:rsidRPr="00B52739" w:rsidRDefault="00503E8C" w:rsidP="008B62E0">
            <w:pPr>
              <w:rPr>
                <w:sz w:val="22"/>
                <w:szCs w:val="22"/>
                <w:lang w:val="lv-LV" w:eastAsia="ar-SA"/>
              </w:rPr>
            </w:pPr>
            <w:r w:rsidRPr="00B52739">
              <w:rPr>
                <w:sz w:val="22"/>
                <w:szCs w:val="22"/>
                <w:lang w:val="lv-LV" w:eastAsia="ar-SA"/>
              </w:rPr>
              <w:t>E</w:t>
            </w:r>
            <w:r w:rsidR="007C44F3" w:rsidRPr="00B52739">
              <w:rPr>
                <w:sz w:val="22"/>
                <w:szCs w:val="22"/>
                <w:lang w:val="lv-LV" w:eastAsia="ar-SA"/>
              </w:rPr>
              <w:t>-pasta adrese:</w:t>
            </w:r>
          </w:p>
        </w:tc>
        <w:tc>
          <w:tcPr>
            <w:tcW w:w="2303" w:type="pct"/>
            <w:vAlign w:val="center"/>
          </w:tcPr>
          <w:p w14:paraId="448263CB" w14:textId="77777777" w:rsidR="007C44F3" w:rsidRPr="00B52739" w:rsidRDefault="007C44F3" w:rsidP="008B62E0">
            <w:pPr>
              <w:rPr>
                <w:sz w:val="22"/>
                <w:szCs w:val="22"/>
                <w:lang w:val="lv-LV" w:eastAsia="ar-SA"/>
              </w:rPr>
            </w:pPr>
          </w:p>
        </w:tc>
      </w:tr>
      <w:tr w:rsidR="000B0736" w:rsidRPr="00B52739" w14:paraId="7A6B5DB7" w14:textId="77777777" w:rsidTr="008B62E0">
        <w:trPr>
          <w:trHeight w:val="340"/>
        </w:trPr>
        <w:tc>
          <w:tcPr>
            <w:tcW w:w="2697" w:type="pct"/>
            <w:vAlign w:val="center"/>
          </w:tcPr>
          <w:p w14:paraId="4E14D4BF" w14:textId="77777777" w:rsidR="007C44F3" w:rsidRPr="00B52739" w:rsidRDefault="007C44F3" w:rsidP="008B62E0">
            <w:pPr>
              <w:rPr>
                <w:sz w:val="22"/>
                <w:szCs w:val="22"/>
                <w:lang w:val="lv-LV" w:eastAsia="ar-SA"/>
              </w:rPr>
            </w:pPr>
            <w:r w:rsidRPr="00B52739">
              <w:rPr>
                <w:sz w:val="22"/>
                <w:szCs w:val="22"/>
                <w:lang w:val="lv-LV" w:eastAsia="ar-SA"/>
              </w:rPr>
              <w:t>Datums:</w:t>
            </w:r>
          </w:p>
        </w:tc>
        <w:tc>
          <w:tcPr>
            <w:tcW w:w="2303" w:type="pct"/>
            <w:vAlign w:val="center"/>
          </w:tcPr>
          <w:p w14:paraId="103272D0" w14:textId="77777777" w:rsidR="007C44F3" w:rsidRPr="00B52739" w:rsidRDefault="007C44F3" w:rsidP="008B62E0">
            <w:pPr>
              <w:rPr>
                <w:sz w:val="22"/>
                <w:szCs w:val="22"/>
                <w:lang w:val="lv-LV" w:eastAsia="ar-SA"/>
              </w:rPr>
            </w:pPr>
          </w:p>
        </w:tc>
      </w:tr>
      <w:tr w:rsidR="007C44F3" w:rsidRPr="00B52739" w14:paraId="44DFB080" w14:textId="77777777" w:rsidTr="008B62E0">
        <w:trPr>
          <w:trHeight w:val="340"/>
        </w:trPr>
        <w:tc>
          <w:tcPr>
            <w:tcW w:w="2697" w:type="pct"/>
            <w:vAlign w:val="center"/>
          </w:tcPr>
          <w:p w14:paraId="03F7329D" w14:textId="77777777" w:rsidR="007C44F3" w:rsidRPr="00B52739" w:rsidRDefault="007C44F3" w:rsidP="00503E8C">
            <w:pPr>
              <w:rPr>
                <w:sz w:val="22"/>
                <w:szCs w:val="22"/>
                <w:lang w:val="lv-LV" w:eastAsia="ar-SA"/>
              </w:rPr>
            </w:pPr>
            <w:r w:rsidRPr="00B52739">
              <w:rPr>
                <w:sz w:val="22"/>
                <w:szCs w:val="22"/>
                <w:lang w:val="lv-LV" w:eastAsia="ar-SA"/>
              </w:rPr>
              <w:t>Paraksts:</w:t>
            </w:r>
          </w:p>
        </w:tc>
        <w:tc>
          <w:tcPr>
            <w:tcW w:w="2303" w:type="pct"/>
            <w:vAlign w:val="center"/>
          </w:tcPr>
          <w:p w14:paraId="3D5D71B3" w14:textId="77777777" w:rsidR="007C44F3" w:rsidRPr="00B52739" w:rsidRDefault="007C44F3" w:rsidP="008B62E0">
            <w:pPr>
              <w:rPr>
                <w:sz w:val="22"/>
                <w:szCs w:val="22"/>
                <w:lang w:val="lv-LV" w:eastAsia="ar-SA"/>
              </w:rPr>
            </w:pPr>
          </w:p>
        </w:tc>
      </w:tr>
    </w:tbl>
    <w:p w14:paraId="5482FB7C" w14:textId="6540E7F2" w:rsidR="00416B8E" w:rsidRPr="00B52739" w:rsidRDefault="00416B8E" w:rsidP="00076AE7">
      <w:pPr>
        <w:adjustRightInd w:val="0"/>
        <w:jc w:val="both"/>
        <w:rPr>
          <w:i/>
          <w:sz w:val="22"/>
          <w:szCs w:val="22"/>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D238D7" w:rsidRPr="00B52739" w14:paraId="4481CD6B" w14:textId="77777777" w:rsidTr="001F66C0">
        <w:tc>
          <w:tcPr>
            <w:tcW w:w="9061" w:type="dxa"/>
            <w:tcBorders>
              <w:top w:val="single" w:sz="4" w:space="0" w:color="auto"/>
            </w:tcBorders>
          </w:tcPr>
          <w:p w14:paraId="0CAF84AE" w14:textId="77777777" w:rsidR="00D238D7" w:rsidRPr="00B52739" w:rsidRDefault="00D238D7" w:rsidP="001F66C0">
            <w:pPr>
              <w:pStyle w:val="BodyText"/>
              <w:jc w:val="center"/>
              <w:rPr>
                <w:noProof/>
                <w:sz w:val="22"/>
                <w:szCs w:val="22"/>
                <w:lang w:val="lv-LV"/>
              </w:rPr>
            </w:pPr>
            <w:r w:rsidRPr="00B52739">
              <w:rPr>
                <w:noProof/>
                <w:sz w:val="22"/>
                <w:szCs w:val="22"/>
                <w:lang w:val="lv-LV"/>
              </w:rPr>
              <w:t>(</w:t>
            </w:r>
            <w:r w:rsidRPr="00B52739">
              <w:rPr>
                <w:i/>
                <w:iCs/>
                <w:noProof/>
                <w:sz w:val="22"/>
                <w:szCs w:val="22"/>
                <w:lang w:val="lv-LV"/>
              </w:rPr>
              <w:t>Pārstāvja/pilnvarotās personas vārds, uzvārds, ieņemamais amats, paraksts</w:t>
            </w:r>
            <w:r w:rsidRPr="00B52739">
              <w:rPr>
                <w:noProof/>
                <w:sz w:val="22"/>
                <w:szCs w:val="22"/>
                <w:lang w:val="lv-LV"/>
              </w:rPr>
              <w:t>)</w:t>
            </w:r>
          </w:p>
        </w:tc>
      </w:tr>
      <w:tr w:rsidR="00D238D7" w:rsidRPr="00B52739" w14:paraId="509779BA" w14:textId="77777777" w:rsidTr="001F66C0">
        <w:tc>
          <w:tcPr>
            <w:tcW w:w="9061" w:type="dxa"/>
            <w:tcBorders>
              <w:bottom w:val="single" w:sz="4" w:space="0" w:color="auto"/>
            </w:tcBorders>
          </w:tcPr>
          <w:p w14:paraId="42B26347" w14:textId="77777777" w:rsidR="00D238D7" w:rsidRPr="00B52739" w:rsidRDefault="00D238D7" w:rsidP="001F66C0">
            <w:pPr>
              <w:pStyle w:val="BodyText"/>
              <w:rPr>
                <w:noProof/>
                <w:sz w:val="22"/>
                <w:szCs w:val="22"/>
                <w:lang w:val="lv-LV"/>
              </w:rPr>
            </w:pPr>
          </w:p>
        </w:tc>
      </w:tr>
      <w:tr w:rsidR="00D238D7" w:rsidRPr="00B52739" w14:paraId="676CDAA2" w14:textId="77777777" w:rsidTr="001F66C0">
        <w:trPr>
          <w:trHeight w:val="70"/>
        </w:trPr>
        <w:tc>
          <w:tcPr>
            <w:tcW w:w="9061" w:type="dxa"/>
            <w:tcBorders>
              <w:top w:val="single" w:sz="4" w:space="0" w:color="auto"/>
            </w:tcBorders>
          </w:tcPr>
          <w:p w14:paraId="5E25B3BA" w14:textId="77777777" w:rsidR="00D238D7" w:rsidRPr="00B52739" w:rsidRDefault="00D238D7" w:rsidP="001F66C0">
            <w:pPr>
              <w:pStyle w:val="BodyText"/>
              <w:jc w:val="center"/>
              <w:rPr>
                <w:noProof/>
                <w:sz w:val="22"/>
                <w:szCs w:val="22"/>
                <w:lang w:val="lv-LV"/>
              </w:rPr>
            </w:pPr>
            <w:r w:rsidRPr="00B52739">
              <w:rPr>
                <w:noProof/>
                <w:sz w:val="22"/>
                <w:szCs w:val="22"/>
                <w:lang w:val="lv-LV"/>
              </w:rPr>
              <w:t>(</w:t>
            </w:r>
            <w:r w:rsidRPr="00B52739">
              <w:rPr>
                <w:i/>
                <w:iCs/>
                <w:noProof/>
                <w:sz w:val="22"/>
                <w:szCs w:val="22"/>
                <w:lang w:val="lv-LV"/>
              </w:rPr>
              <w:t>Dokumenta sagatavošanas laiks</w:t>
            </w:r>
            <w:r w:rsidRPr="00B52739">
              <w:rPr>
                <w:rStyle w:val="FootnoteReference"/>
                <w:rFonts w:eastAsia="Candara"/>
                <w:i/>
                <w:iCs/>
                <w:sz w:val="22"/>
                <w:szCs w:val="22"/>
                <w:lang w:val="lv-LV"/>
              </w:rPr>
              <w:footnoteReference w:id="2"/>
            </w:r>
            <w:r w:rsidRPr="00B52739">
              <w:rPr>
                <w:noProof/>
                <w:sz w:val="22"/>
                <w:szCs w:val="22"/>
                <w:lang w:val="lv-LV"/>
              </w:rPr>
              <w:t>)</w:t>
            </w:r>
          </w:p>
        </w:tc>
      </w:tr>
    </w:tbl>
    <w:p w14:paraId="060F1BF0" w14:textId="77777777" w:rsidR="00D238D7" w:rsidRPr="00B52739" w:rsidRDefault="00D238D7" w:rsidP="00D238D7">
      <w:pPr>
        <w:adjustRightInd w:val="0"/>
        <w:jc w:val="both"/>
        <w:rPr>
          <w:i/>
          <w:sz w:val="22"/>
          <w:szCs w:val="22"/>
          <w:lang w:val="lv-LV"/>
        </w:rPr>
      </w:pPr>
    </w:p>
    <w:sectPr w:rsidR="00D238D7" w:rsidRPr="00B52739" w:rsidSect="00AF5ADD">
      <w:footerReference w:type="even" r:id="rId11"/>
      <w:footerReference w:type="default" r:id="rId12"/>
      <w:pgSz w:w="11906" w:h="16838" w:code="9"/>
      <w:pgMar w:top="1134" w:right="849" w:bottom="567" w:left="1276" w:header="709" w:footer="10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A77EA" w14:textId="77777777" w:rsidR="003B3220" w:rsidRDefault="003B3220" w:rsidP="00076AE7">
      <w:r>
        <w:separator/>
      </w:r>
    </w:p>
  </w:endnote>
  <w:endnote w:type="continuationSeparator" w:id="0">
    <w:p w14:paraId="08D0DD3C" w14:textId="77777777" w:rsidR="003B3220" w:rsidRDefault="003B3220" w:rsidP="00076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entury Gothic">
    <w:panose1 w:val="020B0502020202020204"/>
    <w:charset w:val="BA"/>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658E" w14:textId="77777777" w:rsidR="003523E9" w:rsidRDefault="003523E9" w:rsidP="001100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909CB3" w14:textId="77777777" w:rsidR="003523E9" w:rsidRDefault="003523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0A9DA" w14:textId="77777777" w:rsidR="003523E9" w:rsidRDefault="003523E9" w:rsidP="001100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DF8">
      <w:rPr>
        <w:rStyle w:val="PageNumber"/>
        <w:noProof/>
      </w:rPr>
      <w:t>1</w:t>
    </w:r>
    <w:r>
      <w:rPr>
        <w:rStyle w:val="PageNumber"/>
      </w:rPr>
      <w:fldChar w:fldCharType="end"/>
    </w:r>
  </w:p>
  <w:p w14:paraId="3180DE59" w14:textId="77777777" w:rsidR="003523E9" w:rsidRDefault="003523E9" w:rsidP="0011001E">
    <w:pPr>
      <w:pStyle w:val="Footer"/>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5E6B9" w14:textId="77777777" w:rsidR="003B3220" w:rsidRDefault="003B3220" w:rsidP="00076AE7">
      <w:r>
        <w:separator/>
      </w:r>
    </w:p>
  </w:footnote>
  <w:footnote w:type="continuationSeparator" w:id="0">
    <w:p w14:paraId="266F20B9" w14:textId="77777777" w:rsidR="003B3220" w:rsidRDefault="003B3220" w:rsidP="00076AE7">
      <w:r>
        <w:continuationSeparator/>
      </w:r>
    </w:p>
  </w:footnote>
  <w:footnote w:id="1">
    <w:p w14:paraId="308043B3" w14:textId="5BEE240B" w:rsidR="003523E9" w:rsidRPr="00CF5EE3" w:rsidRDefault="003523E9" w:rsidP="00076AE7">
      <w:pPr>
        <w:pStyle w:val="FootnoteText"/>
        <w:jc w:val="both"/>
      </w:pPr>
      <w:r w:rsidRPr="0069346A">
        <w:rPr>
          <w:rStyle w:val="FootnoteReference"/>
          <w:rFonts w:eastAsia="Calibri"/>
        </w:rPr>
        <w:footnoteRef/>
      </w:r>
      <w:r w:rsidRPr="0069346A">
        <w:t xml:space="preserve"> Ja apakšuzņēmējs plāno piesaistīt apakšuzņēmēju, kas izpildīs darbus vairāk kā </w:t>
      </w:r>
      <w:r w:rsidR="009905F1">
        <w:rPr>
          <w:lang w:val="lv-LV"/>
        </w:rPr>
        <w:t>10 000 EUR</w:t>
      </w:r>
      <w:r w:rsidRPr="0069346A">
        <w:t xml:space="preserve"> apmērā no kopējās</w:t>
      </w:r>
      <w:r w:rsidRPr="0069346A">
        <w:rPr>
          <w:lang w:val="lv-LV"/>
        </w:rPr>
        <w:t xml:space="preserve"> </w:t>
      </w:r>
      <w:r>
        <w:rPr>
          <w:lang w:val="lv-LV"/>
        </w:rPr>
        <w:t>Iepirkuma</w:t>
      </w:r>
      <w:r w:rsidRPr="0069346A">
        <w:t xml:space="preserve"> līguma summas, apakšuzņēmējs to norāda</w:t>
      </w:r>
      <w:r w:rsidRPr="0069346A">
        <w:rPr>
          <w:lang w:val="lv-LV"/>
        </w:rPr>
        <w:t>,</w:t>
      </w:r>
      <w:r w:rsidRPr="0069346A">
        <w:t xml:space="preserve"> iesniedzot informāciju par piesaistīto apakšuzņēmēju: tā nosaukumu, veicamo darbu apjomu no kopējā apjoma  procentos un veicamo darbu īsu aprakstu.</w:t>
      </w:r>
      <w:r>
        <w:rPr>
          <w:lang w:val="lv-LV"/>
        </w:rPr>
        <w:t xml:space="preserve"> </w:t>
      </w:r>
      <w:r w:rsidRPr="0069346A">
        <w:rPr>
          <w:lang w:val="lv-LV" w:eastAsia="en-US"/>
        </w:rPr>
        <w:t>Apakšuzņēmēja veicamo darbu kopējo vērtību nosaka, ņemot vērā apakšuzņēmēja un visu attiecīgā iepirkuma ietvaros tam piesaistīto uzņēmumu veicamo darbu vērtību, atbilstoši Publisko iepirkumu likuma 60.panta otrajai daļai.</w:t>
      </w:r>
    </w:p>
  </w:footnote>
  <w:footnote w:id="2">
    <w:p w14:paraId="560C608D" w14:textId="77777777" w:rsidR="00D238D7" w:rsidRPr="00AD642B" w:rsidRDefault="00D238D7" w:rsidP="00D238D7">
      <w:pPr>
        <w:pStyle w:val="FootnoteText"/>
        <w:jc w:val="both"/>
      </w:pPr>
      <w:r w:rsidRPr="00AD642B">
        <w:rPr>
          <w:rStyle w:val="FootnoteReference"/>
          <w:sz w:val="18"/>
          <w:szCs w:val="18"/>
        </w:rPr>
        <w:footnoteRef/>
      </w:r>
      <w:r w:rsidRPr="00AD642B">
        <w:rPr>
          <w:sz w:val="18"/>
          <w:szCs w:val="18"/>
        </w:rPr>
        <w:t xml:space="preserve"> Ja dokuments ir atsevišķi parakstīts ar drošu elektronisko parakstu, dokumenta sagatavošanas laiks ir tā elektroniskās parakstīšanas laiks.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7C461884"/>
    <w:name w:val="WW8Num2"/>
    <w:lvl w:ilvl="0">
      <w:start w:val="2"/>
      <w:numFmt w:val="decimal"/>
      <w:lvlText w:val="%1."/>
      <w:lvlJc w:val="left"/>
      <w:pPr>
        <w:tabs>
          <w:tab w:val="num" w:pos="540"/>
        </w:tabs>
        <w:ind w:left="540" w:hanging="540"/>
      </w:pPr>
      <w:rPr>
        <w:b/>
        <w:color w:val="000000"/>
      </w:rPr>
    </w:lvl>
    <w:lvl w:ilvl="1">
      <w:start w:val="1"/>
      <w:numFmt w:val="decimal"/>
      <w:lvlText w:val="%1.%2."/>
      <w:lvlJc w:val="left"/>
      <w:pPr>
        <w:tabs>
          <w:tab w:val="num" w:pos="540"/>
        </w:tabs>
        <w:ind w:left="540" w:hanging="540"/>
      </w:pPr>
      <w:rPr>
        <w:color w:val="000000"/>
      </w:rPr>
    </w:lvl>
    <w:lvl w:ilvl="2">
      <w:start w:val="1"/>
      <w:numFmt w:val="decimal"/>
      <w:lvlText w:val="%1.%2.%3."/>
      <w:lvlJc w:val="left"/>
      <w:pPr>
        <w:tabs>
          <w:tab w:val="num" w:pos="720"/>
        </w:tabs>
        <w:ind w:left="720" w:hanging="720"/>
      </w:pPr>
      <w:rPr>
        <w:rFonts w:ascii="Times New Roman" w:eastAsia="Times New Roman" w:hAnsi="Times New Roman" w:cs="Times New Roman"/>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1" w15:restartNumberingAfterBreak="0">
    <w:nsid w:val="00000003"/>
    <w:multiLevelType w:val="multilevel"/>
    <w:tmpl w:val="00000003"/>
    <w:name w:val="WW8Num3"/>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4"/>
    <w:multiLevelType w:val="multilevel"/>
    <w:tmpl w:val="00000004"/>
    <w:name w:val="WW8Num4"/>
    <w:lvl w:ilvl="0">
      <w:start w:val="2"/>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multilevel"/>
    <w:tmpl w:val="00000005"/>
    <w:name w:val="WW8Num5"/>
    <w:lvl w:ilvl="0">
      <w:start w:val="3"/>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1288"/>
        </w:tabs>
        <w:ind w:left="1288"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6"/>
    <w:multiLevelType w:val="multilevel"/>
    <w:tmpl w:val="DC100414"/>
    <w:name w:val="WW8Num6"/>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7"/>
    <w:multiLevelType w:val="multilevel"/>
    <w:tmpl w:val="C7F6AB0E"/>
    <w:name w:val="WW8Num7"/>
    <w:lvl w:ilvl="0">
      <w:start w:val="4"/>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multilevel"/>
    <w:tmpl w:val="00000008"/>
    <w:name w:val="WW8Num8"/>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B002D9A"/>
    <w:multiLevelType w:val="hybridMultilevel"/>
    <w:tmpl w:val="1F78B2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E938B674"/>
    <w:lvl w:ilvl="0">
      <w:start w:val="1"/>
      <w:numFmt w:val="decimal"/>
      <w:pStyle w:val="ParagrfsRakstz"/>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E5C1617"/>
    <w:multiLevelType w:val="multilevel"/>
    <w:tmpl w:val="00A6496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452506"/>
    <w:multiLevelType w:val="multilevel"/>
    <w:tmpl w:val="25D029FA"/>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DB7CB9"/>
    <w:multiLevelType w:val="multilevel"/>
    <w:tmpl w:val="26864F38"/>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2FB6115"/>
    <w:multiLevelType w:val="multilevel"/>
    <w:tmpl w:val="2E6A1008"/>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BC26EF"/>
    <w:multiLevelType w:val="multilevel"/>
    <w:tmpl w:val="3F3689B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7182CB0"/>
    <w:multiLevelType w:val="multilevel"/>
    <w:tmpl w:val="36A6FBB4"/>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7F54515"/>
    <w:multiLevelType w:val="multilevel"/>
    <w:tmpl w:val="5B20587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1146"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85B14B8"/>
    <w:multiLevelType w:val="multilevel"/>
    <w:tmpl w:val="195EA0F4"/>
    <w:lvl w:ilvl="0">
      <w:start w:val="1"/>
      <w:numFmt w:val="decimal"/>
      <w:lvlText w:val="%1."/>
      <w:lvlJc w:val="left"/>
      <w:pPr>
        <w:ind w:left="1069" w:hanging="360"/>
      </w:pPr>
      <w:rPr>
        <w:rFonts w:hint="default"/>
        <w:b w:val="0"/>
        <w:bCs w:val="0"/>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1E7E6E62"/>
    <w:multiLevelType w:val="multilevel"/>
    <w:tmpl w:val="5B20587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1146"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BE6098"/>
    <w:multiLevelType w:val="multilevel"/>
    <w:tmpl w:val="006C716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22F220F"/>
    <w:multiLevelType w:val="multilevel"/>
    <w:tmpl w:val="91669DE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8D0D07"/>
    <w:multiLevelType w:val="multilevel"/>
    <w:tmpl w:val="5C349BBE"/>
    <w:lvl w:ilvl="0">
      <w:start w:val="2"/>
      <w:numFmt w:val="decimal"/>
      <w:lvlText w:val="%1."/>
      <w:lvlJc w:val="left"/>
      <w:pPr>
        <w:ind w:left="360" w:hanging="360"/>
      </w:pPr>
      <w:rPr>
        <w:b/>
      </w:rPr>
    </w:lvl>
    <w:lvl w:ilvl="1">
      <w:start w:val="1"/>
      <w:numFmt w:val="decimal"/>
      <w:lvlText w:val="%1.%2."/>
      <w:lvlJc w:val="left"/>
      <w:pPr>
        <w:ind w:left="2062" w:hanging="360"/>
      </w:pPr>
      <w:rPr>
        <w:rFonts w:ascii="Times New Roman" w:hAnsi="Times New Roman"/>
        <w:b w:val="0"/>
        <w:bCs w:val="0"/>
        <w:sz w:val="24"/>
        <w:szCs w:val="24"/>
      </w:rPr>
    </w:lvl>
    <w:lvl w:ilvl="2">
      <w:start w:val="1"/>
      <w:numFmt w:val="decimal"/>
      <w:lvlText w:val="%1.%2.%3."/>
      <w:lvlJc w:val="left"/>
      <w:pPr>
        <w:ind w:left="3600" w:hanging="720"/>
      </w:pPr>
      <w:rPr>
        <w:b w:val="0"/>
      </w:r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1" w15:restartNumberingAfterBreak="0">
    <w:nsid w:val="24260AFF"/>
    <w:multiLevelType w:val="multilevel"/>
    <w:tmpl w:val="D8023D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2"/>
      <w:numFmt w:val="decimal"/>
      <w:lvlText w:val="2.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4447251"/>
    <w:multiLevelType w:val="multilevel"/>
    <w:tmpl w:val="5C5EF758"/>
    <w:lvl w:ilvl="0">
      <w:start w:val="2"/>
      <w:numFmt w:val="decimal"/>
      <w:lvlText w:val="%1."/>
      <w:lvlJc w:val="left"/>
      <w:pPr>
        <w:tabs>
          <w:tab w:val="num" w:pos="465"/>
        </w:tabs>
        <w:ind w:left="465" w:hanging="465"/>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2279"/>
        </w:tabs>
        <w:ind w:left="2279"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3" w15:restartNumberingAfterBreak="0">
    <w:nsid w:val="29E73ACF"/>
    <w:multiLevelType w:val="hybridMultilevel"/>
    <w:tmpl w:val="C4B4BD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2B0D5386"/>
    <w:multiLevelType w:val="hybridMultilevel"/>
    <w:tmpl w:val="28B4F812"/>
    <w:lvl w:ilvl="0" w:tplc="0426000F">
      <w:start w:val="1"/>
      <w:numFmt w:val="decimal"/>
      <w:lvlText w:val="%1."/>
      <w:lvlJc w:val="left"/>
      <w:pPr>
        <w:ind w:left="916" w:hanging="360"/>
      </w:p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25" w15:restartNumberingAfterBreak="0">
    <w:nsid w:val="2D4D1ACD"/>
    <w:multiLevelType w:val="hybridMultilevel"/>
    <w:tmpl w:val="A82AD05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2FB55C9C"/>
    <w:multiLevelType w:val="multilevel"/>
    <w:tmpl w:val="DC7E6EA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604517"/>
    <w:multiLevelType w:val="hybridMultilevel"/>
    <w:tmpl w:val="918C4B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8613030"/>
    <w:multiLevelType w:val="hybridMultilevel"/>
    <w:tmpl w:val="A72016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15:restartNumberingAfterBreak="0">
    <w:nsid w:val="3BB53F18"/>
    <w:multiLevelType w:val="multilevel"/>
    <w:tmpl w:val="799603C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3CAD09AB"/>
    <w:multiLevelType w:val="multilevel"/>
    <w:tmpl w:val="FF5E7588"/>
    <w:lvl w:ilvl="0">
      <w:start w:val="1"/>
      <w:numFmt w:val="decimal"/>
      <w:lvlText w:val="%1."/>
      <w:lvlJc w:val="left"/>
      <w:pPr>
        <w:tabs>
          <w:tab w:val="num" w:pos="525"/>
        </w:tabs>
        <w:ind w:left="525" w:hanging="525"/>
      </w:pPr>
    </w:lvl>
    <w:lvl w:ilvl="1">
      <w:start w:val="1"/>
      <w:numFmt w:val="decimal"/>
      <w:lvlText w:val="%1.%2."/>
      <w:lvlJc w:val="left"/>
      <w:pPr>
        <w:tabs>
          <w:tab w:val="num" w:pos="525"/>
        </w:tabs>
        <w:ind w:left="525" w:hanging="525"/>
      </w:pPr>
    </w:lvl>
    <w:lvl w:ilvl="2">
      <w:start w:val="1"/>
      <w:numFmt w:val="decimal"/>
      <w:pStyle w:val="StyleHeading3TimesNewRoman12ptNotBoldBefore0pt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3D6769A5"/>
    <w:multiLevelType w:val="multilevel"/>
    <w:tmpl w:val="1B04EE8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A438E7"/>
    <w:multiLevelType w:val="multilevel"/>
    <w:tmpl w:val="EE3AD350"/>
    <w:lvl w:ilvl="0">
      <w:start w:val="12"/>
      <w:numFmt w:val="decimal"/>
      <w:lvlText w:val="%1."/>
      <w:lvlJc w:val="left"/>
      <w:pPr>
        <w:tabs>
          <w:tab w:val="num" w:pos="360"/>
        </w:tabs>
        <w:ind w:left="0" w:firstLine="0"/>
      </w:pPr>
      <w:rPr>
        <w:rFonts w:hint="default"/>
        <w:b/>
        <w:i w:val="0"/>
      </w:rPr>
    </w:lvl>
    <w:lvl w:ilvl="1">
      <w:start w:val="1"/>
      <w:numFmt w:val="decimal"/>
      <w:lvlText w:val="%1.%2."/>
      <w:lvlJc w:val="left"/>
      <w:pPr>
        <w:tabs>
          <w:tab w:val="num" w:pos="574"/>
        </w:tabs>
        <w:ind w:left="574" w:hanging="432"/>
      </w:pPr>
      <w:rPr>
        <w:rFonts w:hint="default"/>
        <w:b w:val="0"/>
        <w:i w:val="0"/>
        <w:strike w:val="0"/>
        <w:dstrike w:val="0"/>
        <w:sz w:val="24"/>
        <w:szCs w:val="24"/>
      </w:rPr>
    </w:lvl>
    <w:lvl w:ilvl="2">
      <w:start w:val="1"/>
      <w:numFmt w:val="decimal"/>
      <w:lvlText w:val="%1.%2.%3."/>
      <w:lvlJc w:val="left"/>
      <w:pPr>
        <w:tabs>
          <w:tab w:val="num" w:pos="1571"/>
        </w:tabs>
        <w:ind w:left="1355" w:hanging="504"/>
      </w:pPr>
      <w:rPr>
        <w:rFonts w:hint="default"/>
        <w:b w:val="0"/>
        <w:i w:val="0"/>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5" w15:restartNumberingAfterBreak="0">
    <w:nsid w:val="495D29B2"/>
    <w:multiLevelType w:val="multilevel"/>
    <w:tmpl w:val="7E589266"/>
    <w:lvl w:ilvl="0">
      <w:start w:val="5"/>
      <w:numFmt w:val="decimal"/>
      <w:lvlText w:val="%1."/>
      <w:lvlJc w:val="left"/>
      <w:pPr>
        <w:ind w:left="360" w:hanging="360"/>
      </w:pPr>
    </w:lvl>
    <w:lvl w:ilvl="1">
      <w:start w:val="1"/>
      <w:numFmt w:val="decimal"/>
      <w:lvlText w:val="%1.%2."/>
      <w:lvlJc w:val="left"/>
      <w:pPr>
        <w:ind w:left="870" w:hanging="360"/>
      </w:pPr>
    </w:lvl>
    <w:lvl w:ilvl="2">
      <w:start w:val="1"/>
      <w:numFmt w:val="decimal"/>
      <w:lvlText w:val="%1.%2.%3."/>
      <w:lvlJc w:val="left"/>
      <w:pPr>
        <w:ind w:left="1740" w:hanging="720"/>
      </w:pPr>
    </w:lvl>
    <w:lvl w:ilvl="3">
      <w:start w:val="1"/>
      <w:numFmt w:val="decimal"/>
      <w:lvlText w:val="%1.%2.%3.%4."/>
      <w:lvlJc w:val="left"/>
      <w:pPr>
        <w:ind w:left="2250" w:hanging="720"/>
      </w:pPr>
    </w:lvl>
    <w:lvl w:ilvl="4">
      <w:start w:val="1"/>
      <w:numFmt w:val="decimal"/>
      <w:lvlText w:val="%1.%2.%3.%4.%5."/>
      <w:lvlJc w:val="left"/>
      <w:pPr>
        <w:ind w:left="3120" w:hanging="1080"/>
      </w:pPr>
    </w:lvl>
    <w:lvl w:ilvl="5">
      <w:start w:val="1"/>
      <w:numFmt w:val="decimal"/>
      <w:lvlText w:val="%1.%2.%3.%4.%5.%6."/>
      <w:lvlJc w:val="left"/>
      <w:pPr>
        <w:ind w:left="3630" w:hanging="1080"/>
      </w:pPr>
    </w:lvl>
    <w:lvl w:ilvl="6">
      <w:start w:val="1"/>
      <w:numFmt w:val="decimal"/>
      <w:lvlText w:val="%1.%2.%3.%4.%5.%6.%7."/>
      <w:lvlJc w:val="left"/>
      <w:pPr>
        <w:ind w:left="4500" w:hanging="1440"/>
      </w:pPr>
    </w:lvl>
    <w:lvl w:ilvl="7">
      <w:start w:val="1"/>
      <w:numFmt w:val="decimal"/>
      <w:lvlText w:val="%1.%2.%3.%4.%5.%6.%7.%8."/>
      <w:lvlJc w:val="left"/>
      <w:pPr>
        <w:ind w:left="5010" w:hanging="1440"/>
      </w:pPr>
    </w:lvl>
    <w:lvl w:ilvl="8">
      <w:start w:val="1"/>
      <w:numFmt w:val="decimal"/>
      <w:lvlText w:val="%1.%2.%3.%4.%5.%6.%7.%8.%9."/>
      <w:lvlJc w:val="left"/>
      <w:pPr>
        <w:ind w:left="5880" w:hanging="1800"/>
      </w:pPr>
    </w:lvl>
  </w:abstractNum>
  <w:abstractNum w:abstractNumId="36" w15:restartNumberingAfterBreak="0">
    <w:nsid w:val="4F8C6915"/>
    <w:multiLevelType w:val="multilevel"/>
    <w:tmpl w:val="17046334"/>
    <w:lvl w:ilvl="0">
      <w:start w:val="1"/>
      <w:numFmt w:val="decimal"/>
      <w:lvlText w:val="%1."/>
      <w:lvlJc w:val="left"/>
      <w:pPr>
        <w:tabs>
          <w:tab w:val="num" w:pos="450"/>
        </w:tabs>
        <w:ind w:left="450" w:hanging="45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7" w15:restartNumberingAfterBreak="0">
    <w:nsid w:val="50452184"/>
    <w:multiLevelType w:val="multilevel"/>
    <w:tmpl w:val="73CE209C"/>
    <w:lvl w:ilvl="0">
      <w:start w:val="8"/>
      <w:numFmt w:val="decimal"/>
      <w:lvlText w:val="%1."/>
      <w:lvlJc w:val="left"/>
      <w:pPr>
        <w:tabs>
          <w:tab w:val="num" w:pos="360"/>
        </w:tabs>
        <w:ind w:left="360" w:hanging="360"/>
      </w:pPr>
      <w:rPr>
        <w:b/>
        <w:i w:val="0"/>
      </w:rPr>
    </w:lvl>
    <w:lvl w:ilvl="1">
      <w:start w:val="1"/>
      <w:numFmt w:val="decimal"/>
      <w:lvlText w:val="%1.%2."/>
      <w:lvlJc w:val="left"/>
      <w:pPr>
        <w:tabs>
          <w:tab w:val="num" w:pos="720"/>
        </w:tabs>
        <w:ind w:left="720"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8" w15:restartNumberingAfterBreak="0">
    <w:nsid w:val="575511EA"/>
    <w:multiLevelType w:val="multilevel"/>
    <w:tmpl w:val="5624104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1301B1"/>
    <w:multiLevelType w:val="multilevel"/>
    <w:tmpl w:val="1CB6F000"/>
    <w:lvl w:ilvl="0">
      <w:start w:val="4"/>
      <w:numFmt w:val="decimal"/>
      <w:lvlText w:val="%1."/>
      <w:lvlJc w:val="left"/>
      <w:pPr>
        <w:tabs>
          <w:tab w:val="num" w:pos="368"/>
        </w:tabs>
        <w:ind w:left="368" w:hanging="368"/>
      </w:pPr>
    </w:lvl>
    <w:lvl w:ilvl="1">
      <w:start w:val="1"/>
      <w:numFmt w:val="decimal"/>
      <w:lvlText w:val="4.%2."/>
      <w:lvlJc w:val="left"/>
      <w:pPr>
        <w:tabs>
          <w:tab w:val="num" w:pos="510"/>
        </w:tabs>
        <w:ind w:left="510" w:hanging="51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5B40601A"/>
    <w:multiLevelType w:val="multilevel"/>
    <w:tmpl w:val="EE3AD350"/>
    <w:lvl w:ilvl="0">
      <w:start w:val="12"/>
      <w:numFmt w:val="decimal"/>
      <w:lvlText w:val="%1."/>
      <w:lvlJc w:val="left"/>
      <w:pPr>
        <w:tabs>
          <w:tab w:val="num" w:pos="360"/>
        </w:tabs>
        <w:ind w:left="0" w:firstLine="0"/>
      </w:pPr>
      <w:rPr>
        <w:rFonts w:hint="default"/>
        <w:b/>
        <w:i w:val="0"/>
      </w:rPr>
    </w:lvl>
    <w:lvl w:ilvl="1">
      <w:start w:val="1"/>
      <w:numFmt w:val="decimal"/>
      <w:lvlText w:val="%1.%2."/>
      <w:lvlJc w:val="left"/>
      <w:pPr>
        <w:tabs>
          <w:tab w:val="num" w:pos="574"/>
        </w:tabs>
        <w:ind w:left="574" w:hanging="432"/>
      </w:pPr>
      <w:rPr>
        <w:rFonts w:hint="default"/>
        <w:b w:val="0"/>
        <w:i w:val="0"/>
        <w:strike w:val="0"/>
        <w:dstrike w:val="0"/>
        <w:sz w:val="24"/>
        <w:szCs w:val="24"/>
      </w:rPr>
    </w:lvl>
    <w:lvl w:ilvl="2">
      <w:start w:val="1"/>
      <w:numFmt w:val="decimal"/>
      <w:lvlText w:val="%1.%2.%3."/>
      <w:lvlJc w:val="left"/>
      <w:pPr>
        <w:tabs>
          <w:tab w:val="num" w:pos="1571"/>
        </w:tabs>
        <w:ind w:left="1355" w:hanging="504"/>
      </w:pPr>
      <w:rPr>
        <w:rFonts w:hint="default"/>
        <w:b w:val="0"/>
        <w:i w:val="0"/>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1" w15:restartNumberingAfterBreak="0">
    <w:nsid w:val="5DEF56C2"/>
    <w:multiLevelType w:val="multilevel"/>
    <w:tmpl w:val="5650C8D6"/>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b/>
        <w:bCs w:val="0"/>
      </w:rPr>
    </w:lvl>
    <w:lvl w:ilvl="2">
      <w:start w:val="1"/>
      <w:numFmt w:val="decimal"/>
      <w:lvlText w:val="%1.%2.%3."/>
      <w:lvlJc w:val="left"/>
      <w:pPr>
        <w:ind w:left="1146" w:hanging="720"/>
      </w:pPr>
      <w:rPr>
        <w:rFonts w:hint="default"/>
        <w:b w:val="0"/>
        <w:bCs w:val="0"/>
      </w:rPr>
    </w:lvl>
    <w:lvl w:ilvl="3">
      <w:start w:val="1"/>
      <w:numFmt w:val="decimal"/>
      <w:lvlText w:val="%1.%2.%3.%4."/>
      <w:lvlJc w:val="left"/>
      <w:pPr>
        <w:ind w:left="1803" w:hanging="720"/>
      </w:pPr>
      <w:rPr>
        <w:rFonts w:hint="default"/>
        <w:sz w:val="24"/>
        <w:szCs w:val="24"/>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42" w15:restartNumberingAfterBreak="0">
    <w:nsid w:val="5EF40150"/>
    <w:multiLevelType w:val="multilevel"/>
    <w:tmpl w:val="C7686E10"/>
    <w:lvl w:ilvl="0">
      <w:start w:val="7"/>
      <w:numFmt w:val="decimal"/>
      <w:lvlText w:val="%1."/>
      <w:lvlJc w:val="left"/>
      <w:pPr>
        <w:tabs>
          <w:tab w:val="num" w:pos="360"/>
        </w:tabs>
        <w:ind w:left="0" w:firstLine="0"/>
      </w:pPr>
      <w:rPr>
        <w:rFonts w:hint="default"/>
        <w:b/>
        <w:i w:val="0"/>
      </w:rPr>
    </w:lvl>
    <w:lvl w:ilvl="1">
      <w:start w:val="1"/>
      <w:numFmt w:val="decimal"/>
      <w:lvlText w:val="%1.%2."/>
      <w:lvlJc w:val="left"/>
      <w:pPr>
        <w:tabs>
          <w:tab w:val="num" w:pos="574"/>
        </w:tabs>
        <w:ind w:left="574" w:hanging="432"/>
      </w:pPr>
      <w:rPr>
        <w:rFonts w:hint="default"/>
        <w:b w:val="0"/>
        <w:i w:val="0"/>
        <w:strike w:val="0"/>
        <w:dstrike w:val="0"/>
        <w:sz w:val="24"/>
        <w:szCs w:val="24"/>
      </w:rPr>
    </w:lvl>
    <w:lvl w:ilvl="2">
      <w:start w:val="1"/>
      <w:numFmt w:val="decimal"/>
      <w:lvlText w:val="%1.%2.%3."/>
      <w:lvlJc w:val="left"/>
      <w:pPr>
        <w:tabs>
          <w:tab w:val="num" w:pos="1571"/>
        </w:tabs>
        <w:ind w:left="1355" w:hanging="504"/>
      </w:pPr>
      <w:rPr>
        <w:rFonts w:hint="default"/>
        <w:b w:val="0"/>
        <w:i w:val="0"/>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 w15:restartNumberingAfterBreak="0">
    <w:nsid w:val="62650BC9"/>
    <w:multiLevelType w:val="multilevel"/>
    <w:tmpl w:val="79D4454E"/>
    <w:lvl w:ilvl="0">
      <w:start w:val="4"/>
      <w:numFmt w:val="decimal"/>
      <w:lvlText w:val="%1."/>
      <w:lvlJc w:val="left"/>
      <w:pPr>
        <w:ind w:left="540" w:hanging="540"/>
      </w:pPr>
      <w:rPr>
        <w:rFonts w:hint="default"/>
      </w:rPr>
    </w:lvl>
    <w:lvl w:ilvl="1">
      <w:start w:val="4"/>
      <w:numFmt w:val="decimal"/>
      <w:lvlText w:val="%1.%2."/>
      <w:lvlJc w:val="left"/>
      <w:pPr>
        <w:ind w:left="3092" w:hanging="54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5832894"/>
    <w:multiLevelType w:val="multilevel"/>
    <w:tmpl w:val="909C126A"/>
    <w:lvl w:ilvl="0">
      <w:start w:val="1"/>
      <w:numFmt w:val="decimal"/>
      <w:pStyle w:val="1P"/>
      <w:lvlText w:val="%1."/>
      <w:lvlJc w:val="left"/>
      <w:pPr>
        <w:tabs>
          <w:tab w:val="num" w:pos="360"/>
        </w:tabs>
        <w:ind w:left="360" w:hanging="360"/>
      </w:pPr>
    </w:lvl>
    <w:lvl w:ilvl="1">
      <w:start w:val="1"/>
      <w:numFmt w:val="decimal"/>
      <w:pStyle w:val="2PP"/>
      <w:lvlText w:val="%1.%2."/>
      <w:lvlJc w:val="left"/>
      <w:pPr>
        <w:tabs>
          <w:tab w:val="num" w:pos="786"/>
        </w:tabs>
        <w:ind w:left="786" w:hanging="360"/>
      </w:pPr>
    </w:lvl>
    <w:lvl w:ilvl="2">
      <w:start w:val="1"/>
      <w:numFmt w:val="decimal"/>
      <w:pStyle w:val="3PPP"/>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15:restartNumberingAfterBreak="0">
    <w:nsid w:val="709E30E9"/>
    <w:multiLevelType w:val="hybridMultilevel"/>
    <w:tmpl w:val="0CA8C32C"/>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AF3FE0"/>
    <w:multiLevelType w:val="multilevel"/>
    <w:tmpl w:val="511E3E78"/>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59C29A9"/>
    <w:multiLevelType w:val="multilevel"/>
    <w:tmpl w:val="9B663EB4"/>
    <w:lvl w:ilvl="0">
      <w:start w:val="5"/>
      <w:numFmt w:val="decimal"/>
      <w:lvlText w:val="%1."/>
      <w:lvlJc w:val="left"/>
      <w:pPr>
        <w:ind w:left="720" w:hanging="720"/>
      </w:pPr>
      <w:rPr>
        <w:rFonts w:hint="default"/>
        <w:sz w:val="24"/>
        <w:szCs w:val="24"/>
      </w:rPr>
    </w:lvl>
    <w:lvl w:ilvl="1">
      <w:start w:val="1"/>
      <w:numFmt w:val="decimal"/>
      <w:lvlText w:val="%1.%2."/>
      <w:lvlJc w:val="left"/>
      <w:pPr>
        <w:ind w:left="720" w:hanging="720"/>
      </w:pPr>
      <w:rPr>
        <w:rFonts w:hint="default"/>
        <w:b w:val="0"/>
        <w:bCs/>
        <w:sz w:val="24"/>
        <w:szCs w:val="24"/>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76C4A6D"/>
    <w:multiLevelType w:val="multilevel"/>
    <w:tmpl w:val="AD0AF5E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B4B2E4C"/>
    <w:multiLevelType w:val="multilevel"/>
    <w:tmpl w:val="4692E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736946">
    <w:abstractNumId w:val="43"/>
  </w:num>
  <w:num w:numId="2" w16cid:durableId="66924805">
    <w:abstractNumId w:val="21"/>
  </w:num>
  <w:num w:numId="3" w16cid:durableId="491411558">
    <w:abstractNumId w:val="41"/>
  </w:num>
  <w:num w:numId="4" w16cid:durableId="548538006">
    <w:abstractNumId w:val="10"/>
  </w:num>
  <w:num w:numId="5" w16cid:durableId="20542329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8921534">
    <w:abstractNumId w:val="8"/>
  </w:num>
  <w:num w:numId="7" w16cid:durableId="358703981">
    <w:abstractNumId w:val="12"/>
  </w:num>
  <w:num w:numId="8" w16cid:durableId="2080788244">
    <w:abstractNumId w:val="32"/>
  </w:num>
  <w:num w:numId="9" w16cid:durableId="1481194254">
    <w:abstractNumId w:val="38"/>
  </w:num>
  <w:num w:numId="10" w16cid:durableId="1492721491">
    <w:abstractNumId w:val="29"/>
  </w:num>
  <w:num w:numId="11" w16cid:durableId="993263997">
    <w:abstractNumId w:val="24"/>
  </w:num>
  <w:num w:numId="12" w16cid:durableId="960258551">
    <w:abstractNumId w:val="34"/>
  </w:num>
  <w:num w:numId="13" w16cid:durableId="86118930">
    <w:abstractNumId w:val="15"/>
  </w:num>
  <w:num w:numId="14" w16cid:durableId="2089961057">
    <w:abstractNumId w:val="47"/>
  </w:num>
  <w:num w:numId="15" w16cid:durableId="79958474">
    <w:abstractNumId w:val="48"/>
  </w:num>
  <w:num w:numId="16" w16cid:durableId="651174436">
    <w:abstractNumId w:val="16"/>
  </w:num>
  <w:num w:numId="17" w16cid:durableId="159686408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7614335">
    <w:abstractNumId w:val="26"/>
  </w:num>
  <w:num w:numId="19" w16cid:durableId="1708529016">
    <w:abstractNumId w:val="42"/>
  </w:num>
  <w:num w:numId="20" w16cid:durableId="1032268794">
    <w:abstractNumId w:val="40"/>
  </w:num>
  <w:num w:numId="21" w16cid:durableId="782311548">
    <w:abstractNumId w:val="33"/>
  </w:num>
  <w:num w:numId="22" w16cid:durableId="1139763423">
    <w:abstractNumId w:val="14"/>
  </w:num>
  <w:num w:numId="23" w16cid:durableId="668677344">
    <w:abstractNumId w:val="28"/>
  </w:num>
  <w:num w:numId="24" w16cid:durableId="26225911">
    <w:abstractNumId w:val="0"/>
  </w:num>
  <w:num w:numId="25" w16cid:durableId="271598665">
    <w:abstractNumId w:val="1"/>
  </w:num>
  <w:num w:numId="26" w16cid:durableId="301466610">
    <w:abstractNumId w:val="2"/>
  </w:num>
  <w:num w:numId="27" w16cid:durableId="228808930">
    <w:abstractNumId w:val="3"/>
  </w:num>
  <w:num w:numId="28" w16cid:durableId="711611041">
    <w:abstractNumId w:val="4"/>
  </w:num>
  <w:num w:numId="29" w16cid:durableId="952981305">
    <w:abstractNumId w:val="5"/>
  </w:num>
  <w:num w:numId="30" w16cid:durableId="2033722342">
    <w:abstractNumId w:val="6"/>
  </w:num>
  <w:num w:numId="31" w16cid:durableId="1079326875">
    <w:abstractNumId w:val="45"/>
  </w:num>
  <w:num w:numId="32" w16cid:durableId="190847741">
    <w:abstractNumId w:val="20"/>
  </w:num>
  <w:num w:numId="33" w16cid:durableId="188566988">
    <w:abstractNumId w:val="11"/>
  </w:num>
  <w:num w:numId="34" w16cid:durableId="1763574797">
    <w:abstractNumId w:val="19"/>
  </w:num>
  <w:num w:numId="35" w16cid:durableId="1460998211">
    <w:abstractNumId w:val="46"/>
  </w:num>
  <w:num w:numId="36" w16cid:durableId="1187519770">
    <w:abstractNumId w:val="27"/>
  </w:num>
  <w:num w:numId="37" w16cid:durableId="1544709343">
    <w:abstractNumId w:val="7"/>
  </w:num>
  <w:num w:numId="38" w16cid:durableId="1085109396">
    <w:abstractNumId w:val="49"/>
  </w:num>
  <w:num w:numId="39" w16cid:durableId="1862083384">
    <w:abstractNumId w:val="13"/>
  </w:num>
  <w:num w:numId="40" w16cid:durableId="1266813424">
    <w:abstractNumId w:val="9"/>
  </w:num>
  <w:num w:numId="41" w16cid:durableId="1720586843">
    <w:abstractNumId w:val="23"/>
  </w:num>
  <w:num w:numId="42" w16cid:durableId="1163929411">
    <w:abstractNumId w:val="25"/>
  </w:num>
  <w:num w:numId="43" w16cid:durableId="1496065913">
    <w:abstractNumId w:val="17"/>
  </w:num>
  <w:num w:numId="44" w16cid:durableId="15043961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6770857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945157">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405604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069012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10733979">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46626053">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AE7"/>
    <w:rsid w:val="000155AF"/>
    <w:rsid w:val="00015E7B"/>
    <w:rsid w:val="00016F8C"/>
    <w:rsid w:val="00017802"/>
    <w:rsid w:val="00022589"/>
    <w:rsid w:val="00024670"/>
    <w:rsid w:val="00024F67"/>
    <w:rsid w:val="00026D8D"/>
    <w:rsid w:val="00033D9C"/>
    <w:rsid w:val="00034204"/>
    <w:rsid w:val="00040DB9"/>
    <w:rsid w:val="0004108D"/>
    <w:rsid w:val="00042BE9"/>
    <w:rsid w:val="00043BF6"/>
    <w:rsid w:val="000467E0"/>
    <w:rsid w:val="00050C47"/>
    <w:rsid w:val="00063556"/>
    <w:rsid w:val="00065664"/>
    <w:rsid w:val="000671CC"/>
    <w:rsid w:val="00070CD5"/>
    <w:rsid w:val="000719F2"/>
    <w:rsid w:val="00074C00"/>
    <w:rsid w:val="00076AE7"/>
    <w:rsid w:val="00081989"/>
    <w:rsid w:val="00083405"/>
    <w:rsid w:val="0008467E"/>
    <w:rsid w:val="000A0540"/>
    <w:rsid w:val="000A6288"/>
    <w:rsid w:val="000B0736"/>
    <w:rsid w:val="000C29D5"/>
    <w:rsid w:val="000D260B"/>
    <w:rsid w:val="000D3C20"/>
    <w:rsid w:val="000D3FDD"/>
    <w:rsid w:val="000D410B"/>
    <w:rsid w:val="000D711A"/>
    <w:rsid w:val="000E0EFF"/>
    <w:rsid w:val="000E3820"/>
    <w:rsid w:val="000E69AC"/>
    <w:rsid w:val="000F0E16"/>
    <w:rsid w:val="000F4963"/>
    <w:rsid w:val="000F77D2"/>
    <w:rsid w:val="0011001E"/>
    <w:rsid w:val="001139D1"/>
    <w:rsid w:val="0012732E"/>
    <w:rsid w:val="0012759C"/>
    <w:rsid w:val="00130D89"/>
    <w:rsid w:val="001342B4"/>
    <w:rsid w:val="00146579"/>
    <w:rsid w:val="00154971"/>
    <w:rsid w:val="00161BA4"/>
    <w:rsid w:val="0017209B"/>
    <w:rsid w:val="001744BC"/>
    <w:rsid w:val="00174D0A"/>
    <w:rsid w:val="00174E54"/>
    <w:rsid w:val="001779AF"/>
    <w:rsid w:val="001809A1"/>
    <w:rsid w:val="00181975"/>
    <w:rsid w:val="00181D98"/>
    <w:rsid w:val="00184F50"/>
    <w:rsid w:val="0018515E"/>
    <w:rsid w:val="001947D6"/>
    <w:rsid w:val="00197ABE"/>
    <w:rsid w:val="001A3C30"/>
    <w:rsid w:val="001A50B6"/>
    <w:rsid w:val="001A64DF"/>
    <w:rsid w:val="001A7F8A"/>
    <w:rsid w:val="001B6D2E"/>
    <w:rsid w:val="001B72E7"/>
    <w:rsid w:val="001B7311"/>
    <w:rsid w:val="001C012D"/>
    <w:rsid w:val="001C4831"/>
    <w:rsid w:val="001C6CAE"/>
    <w:rsid w:val="001C7F24"/>
    <w:rsid w:val="001D3FDB"/>
    <w:rsid w:val="001D6D28"/>
    <w:rsid w:val="001D706E"/>
    <w:rsid w:val="001E7409"/>
    <w:rsid w:val="001F3816"/>
    <w:rsid w:val="001F7305"/>
    <w:rsid w:val="00205DC3"/>
    <w:rsid w:val="002132DB"/>
    <w:rsid w:val="00215DF4"/>
    <w:rsid w:val="0022645D"/>
    <w:rsid w:val="00230183"/>
    <w:rsid w:val="002333D9"/>
    <w:rsid w:val="00235F26"/>
    <w:rsid w:val="00246132"/>
    <w:rsid w:val="002469B5"/>
    <w:rsid w:val="0025290F"/>
    <w:rsid w:val="0025606C"/>
    <w:rsid w:val="002575BD"/>
    <w:rsid w:val="00257653"/>
    <w:rsid w:val="002601E5"/>
    <w:rsid w:val="002619AB"/>
    <w:rsid w:val="0026278B"/>
    <w:rsid w:val="0026307A"/>
    <w:rsid w:val="002641CD"/>
    <w:rsid w:val="00264CB4"/>
    <w:rsid w:val="00267E6C"/>
    <w:rsid w:val="0027096C"/>
    <w:rsid w:val="00270FAB"/>
    <w:rsid w:val="00273F0D"/>
    <w:rsid w:val="00295779"/>
    <w:rsid w:val="002A1D4C"/>
    <w:rsid w:val="002A5047"/>
    <w:rsid w:val="002B0C36"/>
    <w:rsid w:val="002B7F63"/>
    <w:rsid w:val="002C1FC1"/>
    <w:rsid w:val="002C69F3"/>
    <w:rsid w:val="002D113C"/>
    <w:rsid w:val="002D2114"/>
    <w:rsid w:val="002D53A9"/>
    <w:rsid w:val="002D5764"/>
    <w:rsid w:val="002D5EFC"/>
    <w:rsid w:val="002E6734"/>
    <w:rsid w:val="002E7A66"/>
    <w:rsid w:val="002E7BC8"/>
    <w:rsid w:val="002F3DF8"/>
    <w:rsid w:val="002F47CA"/>
    <w:rsid w:val="0030246B"/>
    <w:rsid w:val="00306A11"/>
    <w:rsid w:val="00315209"/>
    <w:rsid w:val="00317607"/>
    <w:rsid w:val="00317CDF"/>
    <w:rsid w:val="00340B77"/>
    <w:rsid w:val="00341D82"/>
    <w:rsid w:val="003520F0"/>
    <w:rsid w:val="003523E9"/>
    <w:rsid w:val="00356AB3"/>
    <w:rsid w:val="00366556"/>
    <w:rsid w:val="00367C60"/>
    <w:rsid w:val="00373995"/>
    <w:rsid w:val="00380C5F"/>
    <w:rsid w:val="0038106B"/>
    <w:rsid w:val="00382A76"/>
    <w:rsid w:val="00382E67"/>
    <w:rsid w:val="00383225"/>
    <w:rsid w:val="00383CAC"/>
    <w:rsid w:val="00383E7B"/>
    <w:rsid w:val="00385E08"/>
    <w:rsid w:val="0039355E"/>
    <w:rsid w:val="003968F5"/>
    <w:rsid w:val="003A3453"/>
    <w:rsid w:val="003A4472"/>
    <w:rsid w:val="003A5718"/>
    <w:rsid w:val="003B0D2A"/>
    <w:rsid w:val="003B3220"/>
    <w:rsid w:val="003B3D4E"/>
    <w:rsid w:val="003C2667"/>
    <w:rsid w:val="003D229D"/>
    <w:rsid w:val="003D55A5"/>
    <w:rsid w:val="003D7AC0"/>
    <w:rsid w:val="003E121F"/>
    <w:rsid w:val="003E428C"/>
    <w:rsid w:val="003E48F8"/>
    <w:rsid w:val="003E5D8C"/>
    <w:rsid w:val="003E7141"/>
    <w:rsid w:val="003E7353"/>
    <w:rsid w:val="003F0E62"/>
    <w:rsid w:val="003F1478"/>
    <w:rsid w:val="003F1D60"/>
    <w:rsid w:val="003F4971"/>
    <w:rsid w:val="00401FFF"/>
    <w:rsid w:val="004036DE"/>
    <w:rsid w:val="00403AE3"/>
    <w:rsid w:val="0040519F"/>
    <w:rsid w:val="0041079A"/>
    <w:rsid w:val="0041130C"/>
    <w:rsid w:val="0041496E"/>
    <w:rsid w:val="00416B8E"/>
    <w:rsid w:val="004245E6"/>
    <w:rsid w:val="0043154B"/>
    <w:rsid w:val="0043175C"/>
    <w:rsid w:val="00432AF0"/>
    <w:rsid w:val="00433DCF"/>
    <w:rsid w:val="00444F19"/>
    <w:rsid w:val="00450EA7"/>
    <w:rsid w:val="004572E2"/>
    <w:rsid w:val="00457F91"/>
    <w:rsid w:val="00460EC7"/>
    <w:rsid w:val="00463D4A"/>
    <w:rsid w:val="004647BE"/>
    <w:rsid w:val="0046480B"/>
    <w:rsid w:val="004653F9"/>
    <w:rsid w:val="0047000D"/>
    <w:rsid w:val="00472D91"/>
    <w:rsid w:val="0047752F"/>
    <w:rsid w:val="00480D0D"/>
    <w:rsid w:val="004815B3"/>
    <w:rsid w:val="0048218F"/>
    <w:rsid w:val="004924EE"/>
    <w:rsid w:val="004929D0"/>
    <w:rsid w:val="00492F5C"/>
    <w:rsid w:val="004943B4"/>
    <w:rsid w:val="004A3BFE"/>
    <w:rsid w:val="004A466A"/>
    <w:rsid w:val="004B11FE"/>
    <w:rsid w:val="004C169A"/>
    <w:rsid w:val="004C1825"/>
    <w:rsid w:val="004E3801"/>
    <w:rsid w:val="004E3AA1"/>
    <w:rsid w:val="004F0D43"/>
    <w:rsid w:val="004F598A"/>
    <w:rsid w:val="00501C00"/>
    <w:rsid w:val="00502BA1"/>
    <w:rsid w:val="00503CBB"/>
    <w:rsid w:val="00503E8C"/>
    <w:rsid w:val="00505304"/>
    <w:rsid w:val="0051008E"/>
    <w:rsid w:val="00510B56"/>
    <w:rsid w:val="00521076"/>
    <w:rsid w:val="0052332F"/>
    <w:rsid w:val="00525421"/>
    <w:rsid w:val="00532112"/>
    <w:rsid w:val="005331F8"/>
    <w:rsid w:val="0053654C"/>
    <w:rsid w:val="0054132B"/>
    <w:rsid w:val="00541D15"/>
    <w:rsid w:val="00550EA8"/>
    <w:rsid w:val="005547D9"/>
    <w:rsid w:val="00555911"/>
    <w:rsid w:val="00555C70"/>
    <w:rsid w:val="00557CF4"/>
    <w:rsid w:val="00562FBB"/>
    <w:rsid w:val="00564B13"/>
    <w:rsid w:val="00577075"/>
    <w:rsid w:val="00586071"/>
    <w:rsid w:val="00591D65"/>
    <w:rsid w:val="0059480D"/>
    <w:rsid w:val="005A338F"/>
    <w:rsid w:val="005A7931"/>
    <w:rsid w:val="005B5431"/>
    <w:rsid w:val="005B767E"/>
    <w:rsid w:val="005C2935"/>
    <w:rsid w:val="005C4992"/>
    <w:rsid w:val="005C7827"/>
    <w:rsid w:val="005E2CED"/>
    <w:rsid w:val="005E2FAA"/>
    <w:rsid w:val="00600F22"/>
    <w:rsid w:val="00602609"/>
    <w:rsid w:val="006118AC"/>
    <w:rsid w:val="0062377F"/>
    <w:rsid w:val="00626178"/>
    <w:rsid w:val="00636E4C"/>
    <w:rsid w:val="006373B9"/>
    <w:rsid w:val="006466E1"/>
    <w:rsid w:val="00652E0D"/>
    <w:rsid w:val="00655412"/>
    <w:rsid w:val="006602EF"/>
    <w:rsid w:val="00663E22"/>
    <w:rsid w:val="00672EFC"/>
    <w:rsid w:val="00675E3C"/>
    <w:rsid w:val="006800DD"/>
    <w:rsid w:val="00682865"/>
    <w:rsid w:val="00687D40"/>
    <w:rsid w:val="00691218"/>
    <w:rsid w:val="0069644E"/>
    <w:rsid w:val="00696AAE"/>
    <w:rsid w:val="006A0686"/>
    <w:rsid w:val="006A0F1C"/>
    <w:rsid w:val="006A4DA4"/>
    <w:rsid w:val="006A77DD"/>
    <w:rsid w:val="006A7D77"/>
    <w:rsid w:val="006B396E"/>
    <w:rsid w:val="006C1DA0"/>
    <w:rsid w:val="006C3F8D"/>
    <w:rsid w:val="006C6BD4"/>
    <w:rsid w:val="006D514E"/>
    <w:rsid w:val="006D5943"/>
    <w:rsid w:val="006E3339"/>
    <w:rsid w:val="006E55EB"/>
    <w:rsid w:val="006E6C07"/>
    <w:rsid w:val="006F3C18"/>
    <w:rsid w:val="00701747"/>
    <w:rsid w:val="00710958"/>
    <w:rsid w:val="00712782"/>
    <w:rsid w:val="00714164"/>
    <w:rsid w:val="0071541B"/>
    <w:rsid w:val="00717FAA"/>
    <w:rsid w:val="00723AFD"/>
    <w:rsid w:val="00725898"/>
    <w:rsid w:val="00725FB3"/>
    <w:rsid w:val="00741D00"/>
    <w:rsid w:val="00742742"/>
    <w:rsid w:val="00743EE4"/>
    <w:rsid w:val="00744EBB"/>
    <w:rsid w:val="00747636"/>
    <w:rsid w:val="007534E4"/>
    <w:rsid w:val="00754AB6"/>
    <w:rsid w:val="00766C56"/>
    <w:rsid w:val="0077041C"/>
    <w:rsid w:val="00770F8C"/>
    <w:rsid w:val="007736DE"/>
    <w:rsid w:val="00785007"/>
    <w:rsid w:val="00793C25"/>
    <w:rsid w:val="00794B13"/>
    <w:rsid w:val="00796C82"/>
    <w:rsid w:val="007A0A0B"/>
    <w:rsid w:val="007A261F"/>
    <w:rsid w:val="007A3F74"/>
    <w:rsid w:val="007B0E30"/>
    <w:rsid w:val="007B254D"/>
    <w:rsid w:val="007B3B7B"/>
    <w:rsid w:val="007B470A"/>
    <w:rsid w:val="007B5617"/>
    <w:rsid w:val="007C44F3"/>
    <w:rsid w:val="007D341E"/>
    <w:rsid w:val="007D69A7"/>
    <w:rsid w:val="007D764C"/>
    <w:rsid w:val="007E2493"/>
    <w:rsid w:val="007E4DC5"/>
    <w:rsid w:val="007F1CB5"/>
    <w:rsid w:val="007F634D"/>
    <w:rsid w:val="0080051B"/>
    <w:rsid w:val="00805DF3"/>
    <w:rsid w:val="00811AC6"/>
    <w:rsid w:val="0081699F"/>
    <w:rsid w:val="0082603B"/>
    <w:rsid w:val="00826EA9"/>
    <w:rsid w:val="00840314"/>
    <w:rsid w:val="00842AC8"/>
    <w:rsid w:val="00844C05"/>
    <w:rsid w:val="00847BAC"/>
    <w:rsid w:val="00865890"/>
    <w:rsid w:val="00876F55"/>
    <w:rsid w:val="00884D77"/>
    <w:rsid w:val="00893B93"/>
    <w:rsid w:val="008961EB"/>
    <w:rsid w:val="00897D1C"/>
    <w:rsid w:val="008A4998"/>
    <w:rsid w:val="008A68ED"/>
    <w:rsid w:val="008B1C93"/>
    <w:rsid w:val="008B4D94"/>
    <w:rsid w:val="008B62E0"/>
    <w:rsid w:val="008B7F84"/>
    <w:rsid w:val="008C0375"/>
    <w:rsid w:val="008D069E"/>
    <w:rsid w:val="008E7EE5"/>
    <w:rsid w:val="008F4C19"/>
    <w:rsid w:val="008F5B81"/>
    <w:rsid w:val="008F5FB4"/>
    <w:rsid w:val="008F65D3"/>
    <w:rsid w:val="00902286"/>
    <w:rsid w:val="00902C2C"/>
    <w:rsid w:val="00903690"/>
    <w:rsid w:val="00914456"/>
    <w:rsid w:val="009160E9"/>
    <w:rsid w:val="009233E7"/>
    <w:rsid w:val="00931002"/>
    <w:rsid w:val="00932EA9"/>
    <w:rsid w:val="00935B99"/>
    <w:rsid w:val="00943620"/>
    <w:rsid w:val="00946FCC"/>
    <w:rsid w:val="00953FD1"/>
    <w:rsid w:val="00965171"/>
    <w:rsid w:val="0097156E"/>
    <w:rsid w:val="00971F04"/>
    <w:rsid w:val="0097676D"/>
    <w:rsid w:val="00981732"/>
    <w:rsid w:val="009828AD"/>
    <w:rsid w:val="00982C35"/>
    <w:rsid w:val="00984698"/>
    <w:rsid w:val="00985D75"/>
    <w:rsid w:val="00986592"/>
    <w:rsid w:val="009905F1"/>
    <w:rsid w:val="00990C02"/>
    <w:rsid w:val="00997AB4"/>
    <w:rsid w:val="009A150C"/>
    <w:rsid w:val="009A1C9E"/>
    <w:rsid w:val="009A641A"/>
    <w:rsid w:val="009A7670"/>
    <w:rsid w:val="009B106D"/>
    <w:rsid w:val="009B6AC8"/>
    <w:rsid w:val="009B6EF7"/>
    <w:rsid w:val="009B7994"/>
    <w:rsid w:val="009C0300"/>
    <w:rsid w:val="009C320E"/>
    <w:rsid w:val="009C457B"/>
    <w:rsid w:val="009C6AF7"/>
    <w:rsid w:val="009D1D72"/>
    <w:rsid w:val="009D60E0"/>
    <w:rsid w:val="009D6E0B"/>
    <w:rsid w:val="009D7D7C"/>
    <w:rsid w:val="009E1D00"/>
    <w:rsid w:val="009E25FD"/>
    <w:rsid w:val="009E2882"/>
    <w:rsid w:val="00A00B30"/>
    <w:rsid w:val="00A03DC2"/>
    <w:rsid w:val="00A14474"/>
    <w:rsid w:val="00A2187A"/>
    <w:rsid w:val="00A22AFD"/>
    <w:rsid w:val="00A22D73"/>
    <w:rsid w:val="00A234D5"/>
    <w:rsid w:val="00A24296"/>
    <w:rsid w:val="00A25C11"/>
    <w:rsid w:val="00A30212"/>
    <w:rsid w:val="00A354E9"/>
    <w:rsid w:val="00A36199"/>
    <w:rsid w:val="00A4042B"/>
    <w:rsid w:val="00A43772"/>
    <w:rsid w:val="00A50550"/>
    <w:rsid w:val="00A50915"/>
    <w:rsid w:val="00A5529E"/>
    <w:rsid w:val="00A76FB1"/>
    <w:rsid w:val="00A77A22"/>
    <w:rsid w:val="00A83E5A"/>
    <w:rsid w:val="00A861BF"/>
    <w:rsid w:val="00A8689B"/>
    <w:rsid w:val="00A920E5"/>
    <w:rsid w:val="00A94D77"/>
    <w:rsid w:val="00A95E6A"/>
    <w:rsid w:val="00A97769"/>
    <w:rsid w:val="00AA361F"/>
    <w:rsid w:val="00AA481B"/>
    <w:rsid w:val="00AA5D7F"/>
    <w:rsid w:val="00AB02D0"/>
    <w:rsid w:val="00AB34BD"/>
    <w:rsid w:val="00AC00BC"/>
    <w:rsid w:val="00AC2A5F"/>
    <w:rsid w:val="00AD10A3"/>
    <w:rsid w:val="00AD67D1"/>
    <w:rsid w:val="00AE438C"/>
    <w:rsid w:val="00AF417C"/>
    <w:rsid w:val="00AF489D"/>
    <w:rsid w:val="00AF5ADD"/>
    <w:rsid w:val="00B0452C"/>
    <w:rsid w:val="00B04FE5"/>
    <w:rsid w:val="00B068D6"/>
    <w:rsid w:val="00B074DC"/>
    <w:rsid w:val="00B1649E"/>
    <w:rsid w:val="00B1681D"/>
    <w:rsid w:val="00B4065A"/>
    <w:rsid w:val="00B415D8"/>
    <w:rsid w:val="00B4165C"/>
    <w:rsid w:val="00B43ED3"/>
    <w:rsid w:val="00B46356"/>
    <w:rsid w:val="00B52739"/>
    <w:rsid w:val="00B6258E"/>
    <w:rsid w:val="00B65BDD"/>
    <w:rsid w:val="00B706AC"/>
    <w:rsid w:val="00B7157B"/>
    <w:rsid w:val="00B73AF6"/>
    <w:rsid w:val="00B747DB"/>
    <w:rsid w:val="00BA1183"/>
    <w:rsid w:val="00BA20B4"/>
    <w:rsid w:val="00BA49D3"/>
    <w:rsid w:val="00BB1800"/>
    <w:rsid w:val="00BB5B35"/>
    <w:rsid w:val="00BC05C2"/>
    <w:rsid w:val="00BC6D2B"/>
    <w:rsid w:val="00BD156F"/>
    <w:rsid w:val="00BD2D55"/>
    <w:rsid w:val="00BD3C54"/>
    <w:rsid w:val="00BD41CA"/>
    <w:rsid w:val="00BE016E"/>
    <w:rsid w:val="00BE7356"/>
    <w:rsid w:val="00BF0F72"/>
    <w:rsid w:val="00BF65AD"/>
    <w:rsid w:val="00BF6BD2"/>
    <w:rsid w:val="00C03D6E"/>
    <w:rsid w:val="00C040B8"/>
    <w:rsid w:val="00C04116"/>
    <w:rsid w:val="00C055F8"/>
    <w:rsid w:val="00C05676"/>
    <w:rsid w:val="00C1189D"/>
    <w:rsid w:val="00C15D36"/>
    <w:rsid w:val="00C1795F"/>
    <w:rsid w:val="00C210B6"/>
    <w:rsid w:val="00C22D29"/>
    <w:rsid w:val="00C27F7C"/>
    <w:rsid w:val="00C31468"/>
    <w:rsid w:val="00C37ABE"/>
    <w:rsid w:val="00C420AC"/>
    <w:rsid w:val="00C5201F"/>
    <w:rsid w:val="00C53216"/>
    <w:rsid w:val="00C57608"/>
    <w:rsid w:val="00C57E0B"/>
    <w:rsid w:val="00C634BC"/>
    <w:rsid w:val="00C63F93"/>
    <w:rsid w:val="00C64656"/>
    <w:rsid w:val="00C6510B"/>
    <w:rsid w:val="00C70BA3"/>
    <w:rsid w:val="00C813A8"/>
    <w:rsid w:val="00C90655"/>
    <w:rsid w:val="00C907FE"/>
    <w:rsid w:val="00C92BDC"/>
    <w:rsid w:val="00C93DC2"/>
    <w:rsid w:val="00C93EB5"/>
    <w:rsid w:val="00C942C5"/>
    <w:rsid w:val="00C968EA"/>
    <w:rsid w:val="00C97B0E"/>
    <w:rsid w:val="00C97EB3"/>
    <w:rsid w:val="00CA6E95"/>
    <w:rsid w:val="00CB0BE8"/>
    <w:rsid w:val="00CB17A0"/>
    <w:rsid w:val="00CB7B01"/>
    <w:rsid w:val="00CC0C3D"/>
    <w:rsid w:val="00CC2B15"/>
    <w:rsid w:val="00CC3259"/>
    <w:rsid w:val="00CC3A8C"/>
    <w:rsid w:val="00CD553E"/>
    <w:rsid w:val="00CD5A01"/>
    <w:rsid w:val="00CD6E19"/>
    <w:rsid w:val="00CE3231"/>
    <w:rsid w:val="00CF0CC1"/>
    <w:rsid w:val="00CF1F41"/>
    <w:rsid w:val="00D02EC0"/>
    <w:rsid w:val="00D04763"/>
    <w:rsid w:val="00D06188"/>
    <w:rsid w:val="00D10B7E"/>
    <w:rsid w:val="00D117AB"/>
    <w:rsid w:val="00D1518B"/>
    <w:rsid w:val="00D2087B"/>
    <w:rsid w:val="00D238D7"/>
    <w:rsid w:val="00D23A3B"/>
    <w:rsid w:val="00D2510E"/>
    <w:rsid w:val="00D32D55"/>
    <w:rsid w:val="00D425BF"/>
    <w:rsid w:val="00D47AA8"/>
    <w:rsid w:val="00D505F8"/>
    <w:rsid w:val="00D62071"/>
    <w:rsid w:val="00D658C7"/>
    <w:rsid w:val="00D67ED7"/>
    <w:rsid w:val="00D76F08"/>
    <w:rsid w:val="00D81661"/>
    <w:rsid w:val="00D81DE4"/>
    <w:rsid w:val="00D867C8"/>
    <w:rsid w:val="00D873DA"/>
    <w:rsid w:val="00D91B1D"/>
    <w:rsid w:val="00D96FFE"/>
    <w:rsid w:val="00D975A0"/>
    <w:rsid w:val="00DA1B8F"/>
    <w:rsid w:val="00DA1BDE"/>
    <w:rsid w:val="00DA4BBA"/>
    <w:rsid w:val="00DC16A7"/>
    <w:rsid w:val="00DC22EB"/>
    <w:rsid w:val="00DC3B17"/>
    <w:rsid w:val="00DC69B4"/>
    <w:rsid w:val="00DD1366"/>
    <w:rsid w:val="00DD3E65"/>
    <w:rsid w:val="00DD44B1"/>
    <w:rsid w:val="00DD709C"/>
    <w:rsid w:val="00DD7C9D"/>
    <w:rsid w:val="00DE3275"/>
    <w:rsid w:val="00DE5F9F"/>
    <w:rsid w:val="00DE6C46"/>
    <w:rsid w:val="00DF020A"/>
    <w:rsid w:val="00DF0865"/>
    <w:rsid w:val="00DF2956"/>
    <w:rsid w:val="00DF2FBD"/>
    <w:rsid w:val="00DF490D"/>
    <w:rsid w:val="00E05303"/>
    <w:rsid w:val="00E05732"/>
    <w:rsid w:val="00E13074"/>
    <w:rsid w:val="00E15965"/>
    <w:rsid w:val="00E22757"/>
    <w:rsid w:val="00E32124"/>
    <w:rsid w:val="00E414C0"/>
    <w:rsid w:val="00E42968"/>
    <w:rsid w:val="00E53592"/>
    <w:rsid w:val="00E54517"/>
    <w:rsid w:val="00E61E5D"/>
    <w:rsid w:val="00E66E4A"/>
    <w:rsid w:val="00E7327A"/>
    <w:rsid w:val="00E7660B"/>
    <w:rsid w:val="00E81CAD"/>
    <w:rsid w:val="00E82410"/>
    <w:rsid w:val="00E83B2A"/>
    <w:rsid w:val="00E867A1"/>
    <w:rsid w:val="00E94A59"/>
    <w:rsid w:val="00E96032"/>
    <w:rsid w:val="00EA2098"/>
    <w:rsid w:val="00EA3147"/>
    <w:rsid w:val="00EA3FE1"/>
    <w:rsid w:val="00EA4554"/>
    <w:rsid w:val="00EA739A"/>
    <w:rsid w:val="00EB4CF6"/>
    <w:rsid w:val="00EC3B07"/>
    <w:rsid w:val="00EC59C8"/>
    <w:rsid w:val="00ED28DB"/>
    <w:rsid w:val="00ED5E97"/>
    <w:rsid w:val="00ED67FE"/>
    <w:rsid w:val="00EE034F"/>
    <w:rsid w:val="00EE235D"/>
    <w:rsid w:val="00EF0C87"/>
    <w:rsid w:val="00F02E10"/>
    <w:rsid w:val="00F0329B"/>
    <w:rsid w:val="00F05DB3"/>
    <w:rsid w:val="00F05EB0"/>
    <w:rsid w:val="00F1520E"/>
    <w:rsid w:val="00F26024"/>
    <w:rsid w:val="00F34E0F"/>
    <w:rsid w:val="00F37A4B"/>
    <w:rsid w:val="00F417E9"/>
    <w:rsid w:val="00F41970"/>
    <w:rsid w:val="00F434FF"/>
    <w:rsid w:val="00F479D5"/>
    <w:rsid w:val="00F51AF1"/>
    <w:rsid w:val="00F5333B"/>
    <w:rsid w:val="00F57776"/>
    <w:rsid w:val="00F57CF6"/>
    <w:rsid w:val="00F67F0E"/>
    <w:rsid w:val="00F7146E"/>
    <w:rsid w:val="00F831B8"/>
    <w:rsid w:val="00F84407"/>
    <w:rsid w:val="00F8687A"/>
    <w:rsid w:val="00F907C1"/>
    <w:rsid w:val="00FA0076"/>
    <w:rsid w:val="00FA1821"/>
    <w:rsid w:val="00FB0098"/>
    <w:rsid w:val="00FB4F45"/>
    <w:rsid w:val="00FB5872"/>
    <w:rsid w:val="00FB5F4D"/>
    <w:rsid w:val="00FC2BB3"/>
    <w:rsid w:val="00FC6328"/>
    <w:rsid w:val="00FD0712"/>
    <w:rsid w:val="00FD0CC2"/>
    <w:rsid w:val="00FD1333"/>
    <w:rsid w:val="00FD1508"/>
    <w:rsid w:val="00FD3A7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9DCC2"/>
  <w15:docId w15:val="{E2F50E68-E849-4412-9608-1A8437DE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AE7"/>
    <w:pPr>
      <w:spacing w:line="240" w:lineRule="auto"/>
      <w:jc w:val="left"/>
    </w:pPr>
    <w:rPr>
      <w:rFonts w:eastAsia="Times New Roman" w:cs="Times New Roman"/>
      <w:sz w:val="20"/>
      <w:szCs w:val="20"/>
      <w:lang w:val="en-US"/>
    </w:rPr>
  </w:style>
  <w:style w:type="paragraph" w:styleId="Heading1">
    <w:name w:val="heading 1"/>
    <w:aliases w:val="H1,H1 Rakstz.,Section Heading,heading1,Antraste 1,h1"/>
    <w:basedOn w:val="Normal"/>
    <w:next w:val="Normal"/>
    <w:link w:val="Heading1Char"/>
    <w:qFormat/>
    <w:rsid w:val="00076AE7"/>
    <w:pPr>
      <w:keepNext/>
      <w:widowControl w:val="0"/>
      <w:autoSpaceDE w:val="0"/>
      <w:autoSpaceDN w:val="0"/>
      <w:jc w:val="both"/>
      <w:outlineLvl w:val="0"/>
    </w:pPr>
    <w:rPr>
      <w:b/>
      <w:bCs/>
      <w:sz w:val="24"/>
      <w:szCs w:val="24"/>
      <w:lang w:val="x-none"/>
    </w:rPr>
  </w:style>
  <w:style w:type="paragraph" w:styleId="Heading2">
    <w:name w:val="heading 2"/>
    <w:aliases w:val="H2,Titre 2 tbo,Sub-Head1,h2,Heading 2- no#,2m,PA Major Section,Podk...,Podkapitola1,hlavicka,Heading 21,H21,Antraste 2,Reset numbering,B_Kapittel,HD2"/>
    <w:basedOn w:val="Normal"/>
    <w:next w:val="Normal"/>
    <w:link w:val="Heading2Char"/>
    <w:uiPriority w:val="99"/>
    <w:qFormat/>
    <w:rsid w:val="00076AE7"/>
    <w:pPr>
      <w:keepNext/>
      <w:shd w:val="clear" w:color="auto" w:fill="FFFFFF"/>
      <w:autoSpaceDE w:val="0"/>
      <w:autoSpaceDN w:val="0"/>
      <w:adjustRightInd w:val="0"/>
      <w:jc w:val="center"/>
      <w:outlineLvl w:val="1"/>
    </w:pPr>
    <w:rPr>
      <w:i/>
      <w:iCs/>
      <w:color w:val="000000"/>
      <w:sz w:val="35"/>
      <w:szCs w:val="35"/>
      <w:lang w:val="x-none"/>
    </w:rPr>
  </w:style>
  <w:style w:type="paragraph" w:styleId="Heading3">
    <w:name w:val="heading 3"/>
    <w:aliases w:val="hd3,h3"/>
    <w:basedOn w:val="Normal"/>
    <w:next w:val="Normal"/>
    <w:link w:val="Heading3Char"/>
    <w:uiPriority w:val="99"/>
    <w:qFormat/>
    <w:rsid w:val="00076AE7"/>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Heading4">
    <w:name w:val="heading 4"/>
    <w:basedOn w:val="Normal"/>
    <w:next w:val="Normal"/>
    <w:link w:val="Heading4Char"/>
    <w:uiPriority w:val="99"/>
    <w:qFormat/>
    <w:rsid w:val="00076AE7"/>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Heading5">
    <w:name w:val="heading 5"/>
    <w:basedOn w:val="Normal"/>
    <w:next w:val="Normal"/>
    <w:link w:val="Heading5Char"/>
    <w:uiPriority w:val="99"/>
    <w:qFormat/>
    <w:rsid w:val="00076AE7"/>
    <w:pPr>
      <w:keepNext/>
      <w:jc w:val="center"/>
      <w:outlineLvl w:val="4"/>
    </w:pPr>
    <w:rPr>
      <w:b/>
      <w:bCs/>
      <w:noProof/>
      <w:color w:val="000000"/>
      <w:sz w:val="24"/>
      <w:szCs w:val="24"/>
      <w:lang w:val="en-GB"/>
    </w:rPr>
  </w:style>
  <w:style w:type="paragraph" w:styleId="Heading6">
    <w:name w:val="heading 6"/>
    <w:basedOn w:val="Normal"/>
    <w:next w:val="Normal"/>
    <w:link w:val="Heading6Char"/>
    <w:uiPriority w:val="99"/>
    <w:qFormat/>
    <w:rsid w:val="00076AE7"/>
    <w:pPr>
      <w:keepNext/>
      <w:shd w:val="clear" w:color="auto" w:fill="FFFFFF"/>
      <w:autoSpaceDE w:val="0"/>
      <w:autoSpaceDN w:val="0"/>
      <w:adjustRightInd w:val="0"/>
      <w:spacing w:before="120"/>
      <w:jc w:val="center"/>
      <w:outlineLvl w:val="5"/>
    </w:pPr>
    <w:rPr>
      <w:b/>
      <w:bCs/>
      <w:color w:val="000000"/>
      <w:sz w:val="24"/>
      <w:szCs w:val="23"/>
      <w:lang w:val="lv-LV"/>
    </w:rPr>
  </w:style>
  <w:style w:type="paragraph" w:styleId="Heading7">
    <w:name w:val="heading 7"/>
    <w:basedOn w:val="Normal"/>
    <w:next w:val="Normal"/>
    <w:link w:val="Heading7Char"/>
    <w:uiPriority w:val="99"/>
    <w:qFormat/>
    <w:rsid w:val="00076AE7"/>
    <w:pPr>
      <w:keepNext/>
      <w:jc w:val="center"/>
      <w:outlineLvl w:val="6"/>
    </w:pPr>
    <w:rPr>
      <w:b/>
      <w:bCs/>
      <w:sz w:val="22"/>
      <w:lang w:val="lv-LV"/>
    </w:rPr>
  </w:style>
  <w:style w:type="paragraph" w:styleId="Heading8">
    <w:name w:val="heading 8"/>
    <w:basedOn w:val="Normal"/>
    <w:next w:val="Normal"/>
    <w:link w:val="Heading8Char"/>
    <w:uiPriority w:val="99"/>
    <w:qFormat/>
    <w:rsid w:val="00076AE7"/>
    <w:pPr>
      <w:keepNext/>
      <w:jc w:val="center"/>
      <w:outlineLvl w:val="7"/>
    </w:pPr>
    <w:rPr>
      <w:b/>
      <w:bCs/>
      <w:noProof/>
      <w:color w:val="000000"/>
      <w:sz w:val="22"/>
    </w:rPr>
  </w:style>
  <w:style w:type="paragraph" w:styleId="Heading9">
    <w:name w:val="heading 9"/>
    <w:basedOn w:val="Normal"/>
    <w:next w:val="Normal"/>
    <w:link w:val="Heading9Char"/>
    <w:uiPriority w:val="99"/>
    <w:qFormat/>
    <w:rsid w:val="00076AE7"/>
    <w:pPr>
      <w:keepNext/>
      <w:jc w:val="center"/>
      <w:outlineLvl w:val="8"/>
    </w:pPr>
    <w:rPr>
      <w:b/>
      <w:bCs/>
      <w:sz w:val="3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1 Rakstz. Char,Section Heading Char,heading1 Char,Antraste 1 Char,h1 Char"/>
    <w:basedOn w:val="DefaultParagraphFont"/>
    <w:link w:val="Heading1"/>
    <w:uiPriority w:val="99"/>
    <w:rsid w:val="00076AE7"/>
    <w:rPr>
      <w:rFonts w:eastAsia="Times New Roman" w:cs="Times New Roman"/>
      <w:b/>
      <w:bCs/>
      <w:szCs w:val="24"/>
      <w:lang w:val="x-none"/>
    </w:rPr>
  </w:style>
  <w:style w:type="character" w:customStyle="1" w:styleId="Heading2Char">
    <w:name w:val="Heading 2 Char"/>
    <w:aliases w:val="H2 Char,Titre 2 tbo Char,Sub-Head1 Char,h2 Char,Heading 2- no# Char,2m Char,PA Major Section Char,Podk... Char,Podkapitola1 Char,hlavicka Char,Heading 21 Char,H21 Char,Antraste 2 Char,Reset numbering Char,B_Kapittel Char,HD2 Char"/>
    <w:basedOn w:val="DefaultParagraphFont"/>
    <w:link w:val="Heading2"/>
    <w:uiPriority w:val="99"/>
    <w:rsid w:val="00076AE7"/>
    <w:rPr>
      <w:rFonts w:eastAsia="Times New Roman" w:cs="Times New Roman"/>
      <w:i/>
      <w:iCs/>
      <w:color w:val="000000"/>
      <w:sz w:val="35"/>
      <w:szCs w:val="35"/>
      <w:shd w:val="clear" w:color="auto" w:fill="FFFFFF"/>
      <w:lang w:val="x-none"/>
    </w:rPr>
  </w:style>
  <w:style w:type="character" w:customStyle="1" w:styleId="Heading3Char">
    <w:name w:val="Heading 3 Char"/>
    <w:aliases w:val="hd3 Char,h3 Char"/>
    <w:basedOn w:val="DefaultParagraphFont"/>
    <w:link w:val="Heading3"/>
    <w:uiPriority w:val="99"/>
    <w:rsid w:val="00076AE7"/>
    <w:rPr>
      <w:rFonts w:eastAsia="Times New Roman" w:cs="Times New Roman"/>
      <w:b/>
      <w:bCs/>
      <w:color w:val="000000"/>
      <w:sz w:val="28"/>
      <w:szCs w:val="23"/>
      <w:shd w:val="clear" w:color="auto" w:fill="FFFFFF"/>
      <w:lang w:val="x-none"/>
    </w:rPr>
  </w:style>
  <w:style w:type="character" w:customStyle="1" w:styleId="Heading4Char">
    <w:name w:val="Heading 4 Char"/>
    <w:basedOn w:val="DefaultParagraphFont"/>
    <w:link w:val="Heading4"/>
    <w:uiPriority w:val="99"/>
    <w:rsid w:val="00076AE7"/>
    <w:rPr>
      <w:rFonts w:eastAsia="Times New Roman" w:cs="Times New Roman"/>
      <w:b/>
      <w:bCs/>
      <w:color w:val="000000"/>
      <w:szCs w:val="25"/>
      <w:shd w:val="clear" w:color="auto" w:fill="FFFFFF"/>
      <w:lang w:val="x-none"/>
    </w:rPr>
  </w:style>
  <w:style w:type="character" w:customStyle="1" w:styleId="Heading5Char">
    <w:name w:val="Heading 5 Char"/>
    <w:basedOn w:val="DefaultParagraphFont"/>
    <w:link w:val="Heading5"/>
    <w:uiPriority w:val="99"/>
    <w:rsid w:val="00076AE7"/>
    <w:rPr>
      <w:rFonts w:eastAsia="Times New Roman" w:cs="Times New Roman"/>
      <w:b/>
      <w:bCs/>
      <w:noProof/>
      <w:color w:val="000000"/>
      <w:szCs w:val="24"/>
      <w:lang w:val="en-GB"/>
    </w:rPr>
  </w:style>
  <w:style w:type="character" w:customStyle="1" w:styleId="Heading6Char">
    <w:name w:val="Heading 6 Char"/>
    <w:basedOn w:val="DefaultParagraphFont"/>
    <w:link w:val="Heading6"/>
    <w:uiPriority w:val="99"/>
    <w:rsid w:val="00076AE7"/>
    <w:rPr>
      <w:rFonts w:eastAsia="Times New Roman" w:cs="Times New Roman"/>
      <w:b/>
      <w:bCs/>
      <w:color w:val="000000"/>
      <w:szCs w:val="23"/>
      <w:shd w:val="clear" w:color="auto" w:fill="FFFFFF"/>
    </w:rPr>
  </w:style>
  <w:style w:type="character" w:customStyle="1" w:styleId="Heading7Char">
    <w:name w:val="Heading 7 Char"/>
    <w:basedOn w:val="DefaultParagraphFont"/>
    <w:link w:val="Heading7"/>
    <w:uiPriority w:val="99"/>
    <w:rsid w:val="00076AE7"/>
    <w:rPr>
      <w:rFonts w:eastAsia="Times New Roman" w:cs="Times New Roman"/>
      <w:b/>
      <w:bCs/>
      <w:sz w:val="22"/>
      <w:szCs w:val="20"/>
    </w:rPr>
  </w:style>
  <w:style w:type="character" w:customStyle="1" w:styleId="Heading8Char">
    <w:name w:val="Heading 8 Char"/>
    <w:basedOn w:val="DefaultParagraphFont"/>
    <w:link w:val="Heading8"/>
    <w:uiPriority w:val="99"/>
    <w:rsid w:val="00076AE7"/>
    <w:rPr>
      <w:rFonts w:eastAsia="Times New Roman" w:cs="Times New Roman"/>
      <w:b/>
      <w:bCs/>
      <w:noProof/>
      <w:color w:val="000000"/>
      <w:sz w:val="22"/>
      <w:szCs w:val="20"/>
      <w:lang w:val="en-US"/>
    </w:rPr>
  </w:style>
  <w:style w:type="character" w:customStyle="1" w:styleId="Heading9Char">
    <w:name w:val="Heading 9 Char"/>
    <w:basedOn w:val="DefaultParagraphFont"/>
    <w:link w:val="Heading9"/>
    <w:uiPriority w:val="99"/>
    <w:rsid w:val="00076AE7"/>
    <w:rPr>
      <w:rFonts w:eastAsia="Times New Roman" w:cs="Times New Roman"/>
      <w:b/>
      <w:bCs/>
      <w:sz w:val="32"/>
      <w:szCs w:val="20"/>
    </w:rPr>
  </w:style>
  <w:style w:type="paragraph" w:styleId="BodyTextIndent3">
    <w:name w:val="Body Text Indent 3"/>
    <w:basedOn w:val="Normal"/>
    <w:link w:val="BodyTextIndent3Char"/>
    <w:rsid w:val="00076AE7"/>
    <w:pPr>
      <w:widowControl w:val="0"/>
      <w:tabs>
        <w:tab w:val="left" w:pos="1260"/>
      </w:tabs>
      <w:autoSpaceDE w:val="0"/>
      <w:autoSpaceDN w:val="0"/>
      <w:ind w:left="426"/>
      <w:jc w:val="both"/>
    </w:pPr>
    <w:rPr>
      <w:sz w:val="24"/>
      <w:szCs w:val="24"/>
      <w:lang w:val="lv-LV"/>
    </w:rPr>
  </w:style>
  <w:style w:type="character" w:customStyle="1" w:styleId="BodyTextIndent3Char">
    <w:name w:val="Body Text Indent 3 Char"/>
    <w:basedOn w:val="DefaultParagraphFont"/>
    <w:link w:val="BodyTextIndent3"/>
    <w:rsid w:val="00076AE7"/>
    <w:rPr>
      <w:rFonts w:eastAsia="Times New Roman" w:cs="Times New Roman"/>
      <w:szCs w:val="24"/>
    </w:rPr>
  </w:style>
  <w:style w:type="paragraph" w:styleId="Subtitle">
    <w:name w:val="Subtitle"/>
    <w:basedOn w:val="Normal"/>
    <w:link w:val="SubtitleChar"/>
    <w:qFormat/>
    <w:rsid w:val="00076AE7"/>
    <w:pPr>
      <w:jc w:val="center"/>
    </w:pPr>
    <w:rPr>
      <w:sz w:val="24"/>
      <w:lang w:val="lv-LV"/>
    </w:rPr>
  </w:style>
  <w:style w:type="character" w:customStyle="1" w:styleId="SubtitleChar">
    <w:name w:val="Subtitle Char"/>
    <w:basedOn w:val="DefaultParagraphFont"/>
    <w:link w:val="Subtitle"/>
    <w:rsid w:val="00076AE7"/>
    <w:rPr>
      <w:rFonts w:eastAsia="Times New Roman" w:cs="Times New Roman"/>
      <w:szCs w:val="20"/>
    </w:rPr>
  </w:style>
  <w:style w:type="character" w:styleId="Hyperlink">
    <w:name w:val="Hyperlink"/>
    <w:uiPriority w:val="99"/>
    <w:rsid w:val="00076AE7"/>
    <w:rPr>
      <w:color w:val="0000FF"/>
      <w:u w:val="single"/>
    </w:rPr>
  </w:style>
  <w:style w:type="paragraph" w:styleId="BodyText">
    <w:name w:val="Body Text"/>
    <w:aliases w:val="Body Text1"/>
    <w:basedOn w:val="Normal"/>
    <w:link w:val="BodyTextChar"/>
    <w:rsid w:val="00076AE7"/>
    <w:pPr>
      <w:shd w:val="clear" w:color="auto" w:fill="FFFFFF"/>
      <w:autoSpaceDE w:val="0"/>
      <w:autoSpaceDN w:val="0"/>
      <w:adjustRightInd w:val="0"/>
    </w:pPr>
    <w:rPr>
      <w:color w:val="000000"/>
      <w:sz w:val="23"/>
      <w:szCs w:val="23"/>
      <w:lang w:val="x-none"/>
    </w:rPr>
  </w:style>
  <w:style w:type="character" w:customStyle="1" w:styleId="BodyTextChar">
    <w:name w:val="Body Text Char"/>
    <w:aliases w:val="Body Text1 Char"/>
    <w:basedOn w:val="DefaultParagraphFont"/>
    <w:link w:val="BodyText"/>
    <w:rsid w:val="00076AE7"/>
    <w:rPr>
      <w:rFonts w:eastAsia="Times New Roman" w:cs="Times New Roman"/>
      <w:color w:val="000000"/>
      <w:sz w:val="23"/>
      <w:szCs w:val="23"/>
      <w:shd w:val="clear" w:color="auto" w:fill="FFFFFF"/>
      <w:lang w:val="x-none"/>
    </w:rPr>
  </w:style>
  <w:style w:type="paragraph" w:styleId="BodyText2">
    <w:name w:val="Body Text 2"/>
    <w:basedOn w:val="Normal"/>
    <w:link w:val="BodyText2Char"/>
    <w:uiPriority w:val="99"/>
    <w:rsid w:val="00076AE7"/>
    <w:pPr>
      <w:shd w:val="clear" w:color="auto" w:fill="FFFFFF"/>
      <w:autoSpaceDE w:val="0"/>
      <w:autoSpaceDN w:val="0"/>
      <w:adjustRightInd w:val="0"/>
      <w:spacing w:before="120"/>
      <w:jc w:val="both"/>
    </w:pPr>
    <w:rPr>
      <w:color w:val="000000"/>
      <w:sz w:val="23"/>
      <w:szCs w:val="23"/>
      <w:lang w:val="x-none"/>
    </w:rPr>
  </w:style>
  <w:style w:type="character" w:customStyle="1" w:styleId="BodyText2Char">
    <w:name w:val="Body Text 2 Char"/>
    <w:basedOn w:val="DefaultParagraphFont"/>
    <w:link w:val="BodyText2"/>
    <w:uiPriority w:val="99"/>
    <w:rsid w:val="00076AE7"/>
    <w:rPr>
      <w:rFonts w:eastAsia="Times New Roman" w:cs="Times New Roman"/>
      <w:color w:val="000000"/>
      <w:sz w:val="23"/>
      <w:szCs w:val="23"/>
      <w:shd w:val="clear" w:color="auto" w:fill="FFFFFF"/>
      <w:lang w:val="x-none"/>
    </w:rPr>
  </w:style>
  <w:style w:type="paragraph" w:styleId="BodyText3">
    <w:name w:val="Body Text 3"/>
    <w:basedOn w:val="Normal"/>
    <w:link w:val="BodyText3Char"/>
    <w:uiPriority w:val="99"/>
    <w:rsid w:val="00076AE7"/>
    <w:pPr>
      <w:spacing w:before="120"/>
      <w:jc w:val="both"/>
    </w:pPr>
    <w:rPr>
      <w:color w:val="000000"/>
      <w:sz w:val="24"/>
      <w:szCs w:val="23"/>
      <w:lang w:val="lv-LV"/>
    </w:rPr>
  </w:style>
  <w:style w:type="character" w:customStyle="1" w:styleId="BodyText3Char">
    <w:name w:val="Body Text 3 Char"/>
    <w:link w:val="BodyText3"/>
    <w:uiPriority w:val="99"/>
    <w:rsid w:val="00076AE7"/>
    <w:rPr>
      <w:rFonts w:eastAsia="Times New Roman" w:cs="Times New Roman"/>
      <w:color w:val="000000"/>
      <w:szCs w:val="23"/>
    </w:rPr>
  </w:style>
  <w:style w:type="character" w:customStyle="1" w:styleId="Pamatteksts3Rakstz">
    <w:name w:val="Pamatteksts 3 Rakstz."/>
    <w:basedOn w:val="DefaultParagraphFont"/>
    <w:uiPriority w:val="99"/>
    <w:rsid w:val="00076AE7"/>
    <w:rPr>
      <w:rFonts w:eastAsia="Times New Roman" w:cs="Times New Roman"/>
      <w:sz w:val="16"/>
      <w:szCs w:val="16"/>
      <w:lang w:val="en-US"/>
    </w:rPr>
  </w:style>
  <w:style w:type="character" w:styleId="PageNumber">
    <w:name w:val="page number"/>
    <w:basedOn w:val="DefaultParagraphFont"/>
    <w:rsid w:val="00076AE7"/>
  </w:style>
  <w:style w:type="paragraph" w:styleId="Footer">
    <w:name w:val="footer"/>
    <w:basedOn w:val="Normal"/>
    <w:link w:val="FooterChar"/>
    <w:uiPriority w:val="99"/>
    <w:rsid w:val="00076AE7"/>
    <w:pPr>
      <w:tabs>
        <w:tab w:val="center" w:pos="4153"/>
        <w:tab w:val="right" w:pos="8306"/>
      </w:tabs>
    </w:pPr>
    <w:rPr>
      <w:sz w:val="24"/>
      <w:szCs w:val="24"/>
      <w:lang w:val="en-GB"/>
    </w:rPr>
  </w:style>
  <w:style w:type="character" w:customStyle="1" w:styleId="FooterChar">
    <w:name w:val="Footer Char"/>
    <w:basedOn w:val="DefaultParagraphFont"/>
    <w:link w:val="Footer"/>
    <w:uiPriority w:val="99"/>
    <w:rsid w:val="00076AE7"/>
    <w:rPr>
      <w:rFonts w:eastAsia="Times New Roman" w:cs="Times New Roman"/>
      <w:szCs w:val="24"/>
      <w:lang w:val="en-GB"/>
    </w:rPr>
  </w:style>
  <w:style w:type="paragraph" w:customStyle="1" w:styleId="Head61">
    <w:name w:val="Head 6.1"/>
    <w:basedOn w:val="Normal"/>
    <w:rsid w:val="00076AE7"/>
    <w:pPr>
      <w:widowControl w:val="0"/>
      <w:suppressAutoHyphens/>
      <w:autoSpaceDE w:val="0"/>
      <w:autoSpaceDN w:val="0"/>
      <w:jc w:val="center"/>
    </w:pPr>
    <w:rPr>
      <w:rFonts w:ascii="Times New Roman Bold" w:hAnsi="Times New Roman Bold"/>
      <w:b/>
      <w:bCs/>
      <w:sz w:val="28"/>
      <w:szCs w:val="28"/>
      <w:lang w:val="lv-LV"/>
    </w:rPr>
  </w:style>
  <w:style w:type="paragraph" w:customStyle="1" w:styleId="BodySingle">
    <w:name w:val="Body Single"/>
    <w:rsid w:val="00076AE7"/>
    <w:pPr>
      <w:tabs>
        <w:tab w:val="left" w:pos="705"/>
        <w:tab w:val="left" w:pos="1440"/>
        <w:tab w:val="left" w:pos="2304"/>
      </w:tabs>
      <w:spacing w:line="240" w:lineRule="auto"/>
    </w:pPr>
    <w:rPr>
      <w:rFonts w:ascii="CG Times (W1)" w:eastAsia="Times New Roman" w:hAnsi="CG Times (W1)" w:cs="Times New Roman"/>
      <w:color w:val="000000"/>
      <w:szCs w:val="20"/>
      <w:lang w:val="en-US"/>
    </w:rPr>
  </w:style>
  <w:style w:type="paragraph" w:customStyle="1" w:styleId="naisf">
    <w:name w:val="naisf"/>
    <w:basedOn w:val="Normal"/>
    <w:uiPriority w:val="99"/>
    <w:rsid w:val="00076AE7"/>
    <w:pPr>
      <w:spacing w:before="75" w:after="75"/>
      <w:ind w:firstLine="375"/>
      <w:jc w:val="both"/>
    </w:pPr>
    <w:rPr>
      <w:sz w:val="24"/>
      <w:szCs w:val="24"/>
      <w:lang w:val="lv-LV" w:eastAsia="lv-LV"/>
    </w:rPr>
  </w:style>
  <w:style w:type="paragraph" w:styleId="BodyTextIndent">
    <w:name w:val="Body Text Indent"/>
    <w:basedOn w:val="Normal"/>
    <w:link w:val="BodyTextIndentChar"/>
    <w:uiPriority w:val="99"/>
    <w:rsid w:val="00076AE7"/>
    <w:pPr>
      <w:ind w:left="426" w:hanging="426"/>
    </w:pPr>
    <w:rPr>
      <w:sz w:val="24"/>
      <w:lang w:val="lv-LV"/>
    </w:rPr>
  </w:style>
  <w:style w:type="character" w:customStyle="1" w:styleId="BodyTextIndentChar">
    <w:name w:val="Body Text Indent Char"/>
    <w:basedOn w:val="DefaultParagraphFont"/>
    <w:link w:val="BodyTextIndent"/>
    <w:uiPriority w:val="99"/>
    <w:rsid w:val="00076AE7"/>
    <w:rPr>
      <w:rFonts w:eastAsia="Times New Roman" w:cs="Times New Roman"/>
      <w:szCs w:val="20"/>
    </w:rPr>
  </w:style>
  <w:style w:type="character" w:styleId="FollowedHyperlink">
    <w:name w:val="FollowedHyperlink"/>
    <w:uiPriority w:val="99"/>
    <w:rsid w:val="00076AE7"/>
    <w:rPr>
      <w:color w:val="800080"/>
      <w:u w:val="single"/>
    </w:rPr>
  </w:style>
  <w:style w:type="paragraph" w:styleId="NormalWeb">
    <w:name w:val="Normal (Web)"/>
    <w:basedOn w:val="Normal"/>
    <w:rsid w:val="00076AE7"/>
    <w:pPr>
      <w:spacing w:before="100" w:beforeAutospacing="1" w:after="100" w:afterAutospacing="1"/>
    </w:pPr>
    <w:rPr>
      <w:sz w:val="24"/>
      <w:szCs w:val="24"/>
      <w:lang w:val="en-GB"/>
    </w:rPr>
  </w:style>
  <w:style w:type="character" w:styleId="Strong">
    <w:name w:val="Strong"/>
    <w:uiPriority w:val="22"/>
    <w:qFormat/>
    <w:rsid w:val="00076AE7"/>
    <w:rPr>
      <w:b/>
      <w:bCs/>
    </w:rPr>
  </w:style>
  <w:style w:type="paragraph" w:styleId="BodyTextIndent2">
    <w:name w:val="Body Text Indent 2"/>
    <w:basedOn w:val="Normal"/>
    <w:link w:val="BodyTextIndent2Char"/>
    <w:rsid w:val="00076AE7"/>
    <w:pPr>
      <w:spacing w:after="120" w:line="480" w:lineRule="auto"/>
      <w:ind w:left="360"/>
    </w:pPr>
  </w:style>
  <w:style w:type="character" w:customStyle="1" w:styleId="BodyTextIndent2Char">
    <w:name w:val="Body Text Indent 2 Char"/>
    <w:basedOn w:val="DefaultParagraphFont"/>
    <w:link w:val="BodyTextIndent2"/>
    <w:rsid w:val="00076AE7"/>
    <w:rPr>
      <w:rFonts w:eastAsia="Times New Roman" w:cs="Times New Roman"/>
      <w:sz w:val="20"/>
      <w:szCs w:val="20"/>
      <w:lang w:val="en-US"/>
    </w:rPr>
  </w:style>
  <w:style w:type="paragraph" w:styleId="Header">
    <w:name w:val="header"/>
    <w:aliases w:val="Header Char1,Header Char Char"/>
    <w:basedOn w:val="Normal"/>
    <w:link w:val="HeaderChar"/>
    <w:uiPriority w:val="99"/>
    <w:rsid w:val="00076AE7"/>
    <w:pPr>
      <w:tabs>
        <w:tab w:val="center" w:pos="4153"/>
        <w:tab w:val="right" w:pos="8306"/>
      </w:tabs>
    </w:pPr>
  </w:style>
  <w:style w:type="character" w:customStyle="1" w:styleId="HeaderChar">
    <w:name w:val="Header Char"/>
    <w:aliases w:val="Header Char1 Char,Header Char Char Char"/>
    <w:basedOn w:val="DefaultParagraphFont"/>
    <w:link w:val="Header"/>
    <w:uiPriority w:val="99"/>
    <w:rsid w:val="00076AE7"/>
    <w:rPr>
      <w:rFonts w:eastAsia="Times New Roman" w:cs="Times New Roman"/>
      <w:sz w:val="20"/>
      <w:szCs w:val="20"/>
      <w:lang w:val="en-US"/>
    </w:rPr>
  </w:style>
  <w:style w:type="paragraph" w:customStyle="1" w:styleId="raksts">
    <w:name w:val="raksts"/>
    <w:basedOn w:val="Normal"/>
    <w:rsid w:val="00076AE7"/>
    <w:pPr>
      <w:spacing w:before="100" w:beforeAutospacing="1" w:after="100" w:afterAutospacing="1"/>
      <w:jc w:val="both"/>
    </w:pPr>
    <w:rPr>
      <w:rFonts w:ascii="Verdana" w:hAnsi="Verdana"/>
      <w:lang w:val="lv-LV" w:eastAsia="lv-LV"/>
    </w:rPr>
  </w:style>
  <w:style w:type="table" w:styleId="TableGrid">
    <w:name w:val="Table Grid"/>
    <w:basedOn w:val="TableNormal"/>
    <w:uiPriority w:val="59"/>
    <w:rsid w:val="00076AE7"/>
    <w:pPr>
      <w:spacing w:line="240" w:lineRule="auto"/>
      <w:jc w:val="left"/>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rsid w:val="00076AE7"/>
    <w:pPr>
      <w:keepLines/>
      <w:spacing w:before="60" w:after="120"/>
    </w:pPr>
    <w:rPr>
      <w:sz w:val="24"/>
    </w:rPr>
  </w:style>
  <w:style w:type="character" w:customStyle="1" w:styleId="BalloonTextChar">
    <w:name w:val="Balloon Text Char"/>
    <w:basedOn w:val="DefaultParagraphFont"/>
    <w:link w:val="BalloonText"/>
    <w:uiPriority w:val="99"/>
    <w:semiHidden/>
    <w:rsid w:val="00076AE7"/>
    <w:rPr>
      <w:rFonts w:ascii="Tahoma" w:eastAsia="Times New Roman" w:hAnsi="Tahoma" w:cs="Tahoma"/>
      <w:sz w:val="16"/>
      <w:szCs w:val="16"/>
      <w:lang w:val="en-US"/>
    </w:rPr>
  </w:style>
  <w:style w:type="paragraph" w:styleId="BalloonText">
    <w:name w:val="Balloon Text"/>
    <w:basedOn w:val="Normal"/>
    <w:link w:val="BalloonTextChar"/>
    <w:uiPriority w:val="99"/>
    <w:semiHidden/>
    <w:rsid w:val="00076AE7"/>
    <w:rPr>
      <w:rFonts w:ascii="Tahoma" w:hAnsi="Tahoma" w:cs="Tahoma"/>
      <w:sz w:val="16"/>
      <w:szCs w:val="16"/>
    </w:rPr>
  </w:style>
  <w:style w:type="paragraph" w:styleId="CommentText">
    <w:name w:val="annotation text"/>
    <w:basedOn w:val="Normal"/>
    <w:link w:val="CommentTextChar"/>
    <w:uiPriority w:val="99"/>
    <w:rsid w:val="00076AE7"/>
  </w:style>
  <w:style w:type="character" w:customStyle="1" w:styleId="CommentTextChar">
    <w:name w:val="Comment Text Char"/>
    <w:basedOn w:val="DefaultParagraphFont"/>
    <w:link w:val="CommentText"/>
    <w:uiPriority w:val="99"/>
    <w:rsid w:val="00076AE7"/>
    <w:rPr>
      <w:rFonts w:eastAsia="Times New Roman" w:cs="Times New Roman"/>
      <w:sz w:val="20"/>
      <w:szCs w:val="20"/>
      <w:lang w:val="en-US"/>
    </w:rPr>
  </w:style>
  <w:style w:type="paragraph" w:styleId="CommentSubject">
    <w:name w:val="annotation subject"/>
    <w:basedOn w:val="CommentText"/>
    <w:next w:val="CommentText"/>
    <w:link w:val="CommentSubjectChar"/>
    <w:uiPriority w:val="99"/>
    <w:rsid w:val="00076AE7"/>
    <w:rPr>
      <w:b/>
      <w:bCs/>
    </w:rPr>
  </w:style>
  <w:style w:type="character" w:customStyle="1" w:styleId="CommentSubjectChar">
    <w:name w:val="Comment Subject Char"/>
    <w:basedOn w:val="CommentTextChar"/>
    <w:link w:val="CommentSubject"/>
    <w:uiPriority w:val="99"/>
    <w:rsid w:val="00076AE7"/>
    <w:rPr>
      <w:rFonts w:eastAsia="Times New Roman" w:cs="Times New Roman"/>
      <w:b/>
      <w:bCs/>
      <w:sz w:val="20"/>
      <w:szCs w:val="20"/>
      <w:lang w:val="en-US"/>
    </w:rPr>
  </w:style>
  <w:style w:type="paragraph" w:customStyle="1" w:styleId="Default">
    <w:name w:val="Default"/>
    <w:uiPriority w:val="99"/>
    <w:rsid w:val="00076AE7"/>
    <w:pPr>
      <w:autoSpaceDE w:val="0"/>
      <w:autoSpaceDN w:val="0"/>
      <w:adjustRightInd w:val="0"/>
      <w:spacing w:line="240" w:lineRule="auto"/>
      <w:jc w:val="left"/>
    </w:pPr>
    <w:rPr>
      <w:rFonts w:eastAsia="Times New Roman" w:cs="Times New Roman"/>
      <w:color w:val="000000"/>
      <w:szCs w:val="24"/>
      <w:lang w:eastAsia="lv-LV"/>
    </w:rPr>
  </w:style>
  <w:style w:type="paragraph" w:styleId="ListParagraph">
    <w:name w:val="List Paragraph"/>
    <w:aliases w:val="2,Syle 1,Strip,H&amp;P List Paragraph,Virsraksti,Saistīto dokumentu saraksts,PPS_Bullet,Numurets,Colorful List - Accent 12,Saraksta rindkopa,List Paragraph1"/>
    <w:basedOn w:val="Normal"/>
    <w:link w:val="ListParagraphChar"/>
    <w:uiPriority w:val="34"/>
    <w:qFormat/>
    <w:rsid w:val="00076AE7"/>
    <w:pPr>
      <w:ind w:left="720"/>
      <w:contextualSpacing/>
    </w:pPr>
    <w:rPr>
      <w:lang w:val="lv-LV"/>
    </w:rPr>
  </w:style>
  <w:style w:type="character" w:customStyle="1" w:styleId="ListParagraphChar">
    <w:name w:val="List Paragraph Char"/>
    <w:aliases w:val="2 Char,Syle 1 Char,Strip Char,H&amp;P List Paragraph Char,Virsraksti Char,Saistīto dokumentu saraksts Char,PPS_Bullet Char,Numurets Char,Colorful List - Accent 12 Char,Saraksta rindkopa Char,List Paragraph1 Char"/>
    <w:link w:val="ListParagraph"/>
    <w:uiPriority w:val="34"/>
    <w:qFormat/>
    <w:rsid w:val="00076AE7"/>
    <w:rPr>
      <w:rFonts w:eastAsia="Times New Roman" w:cs="Times New Roman"/>
      <w:sz w:val="20"/>
      <w:szCs w:val="20"/>
    </w:rPr>
  </w:style>
  <w:style w:type="paragraph" w:styleId="PlainText">
    <w:name w:val="Plain Text"/>
    <w:basedOn w:val="Normal"/>
    <w:link w:val="PlainTextChar"/>
    <w:uiPriority w:val="99"/>
    <w:unhideWhenUsed/>
    <w:rsid w:val="00076AE7"/>
    <w:rPr>
      <w:rFonts w:ascii="Consolas" w:eastAsia="Calibri" w:hAnsi="Consolas"/>
      <w:sz w:val="21"/>
      <w:szCs w:val="21"/>
      <w:lang w:val="x-none" w:eastAsia="x-none"/>
    </w:rPr>
  </w:style>
  <w:style w:type="character" w:customStyle="1" w:styleId="PlainTextChar">
    <w:name w:val="Plain Text Char"/>
    <w:basedOn w:val="DefaultParagraphFont"/>
    <w:link w:val="PlainText"/>
    <w:uiPriority w:val="99"/>
    <w:rsid w:val="00076AE7"/>
    <w:rPr>
      <w:rFonts w:ascii="Consolas" w:eastAsia="Calibri" w:hAnsi="Consolas" w:cs="Times New Roman"/>
      <w:sz w:val="21"/>
      <w:szCs w:val="21"/>
      <w:lang w:val="x-none" w:eastAsia="x-none"/>
    </w:rPr>
  </w:style>
  <w:style w:type="paragraph" w:customStyle="1" w:styleId="Apakpunkts">
    <w:name w:val="Apakšpunkts"/>
    <w:basedOn w:val="Heading3"/>
    <w:link w:val="ApakpunktsChar"/>
    <w:rsid w:val="00076AE7"/>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076AE7"/>
    <w:rPr>
      <w:rFonts w:eastAsia="Times New Roman" w:cs="Times New Roman"/>
      <w:color w:val="000000"/>
      <w:sz w:val="28"/>
      <w:szCs w:val="20"/>
      <w:lang w:val="x-none" w:eastAsia="zh-CN"/>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Rakstz.,fn"/>
    <w:basedOn w:val="Normal"/>
    <w:link w:val="FootnoteTextChar"/>
    <w:qFormat/>
    <w:rsid w:val="00076AE7"/>
    <w:pPr>
      <w:suppressAutoHyphens/>
    </w:pPr>
    <w:rPr>
      <w:lang w:val="x-none" w:eastAsia="ar-SA"/>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qFormat/>
    <w:rsid w:val="00076AE7"/>
    <w:rPr>
      <w:rFonts w:eastAsia="Times New Roman" w:cs="Times New Roman"/>
      <w:sz w:val="20"/>
      <w:szCs w:val="20"/>
      <w:lang w:val="x-none"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076AE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076AE7"/>
    <w:pPr>
      <w:spacing w:after="160" w:line="240" w:lineRule="exact"/>
      <w:jc w:val="both"/>
    </w:pPr>
    <w:rPr>
      <w:rFonts w:eastAsiaTheme="minorHAnsi" w:cstheme="minorBidi"/>
      <w:sz w:val="24"/>
      <w:szCs w:val="22"/>
      <w:vertAlign w:val="superscript"/>
      <w:lang w:val="lv-LV"/>
    </w:rPr>
  </w:style>
  <w:style w:type="character" w:customStyle="1" w:styleId="WW8Num15z0">
    <w:name w:val="WW8Num15z0"/>
    <w:rsid w:val="00076AE7"/>
    <w:rPr>
      <w:rFonts w:ascii="Symbol" w:hAnsi="Symbol"/>
    </w:rPr>
  </w:style>
  <w:style w:type="paragraph" w:styleId="TOAHeading">
    <w:name w:val="toa heading"/>
    <w:basedOn w:val="Normal"/>
    <w:next w:val="Normal"/>
    <w:rsid w:val="00076AE7"/>
    <w:pPr>
      <w:spacing w:before="120"/>
    </w:pPr>
    <w:rPr>
      <w:rFonts w:ascii="Arial" w:hAnsi="Arial"/>
      <w:b/>
      <w:bCs/>
      <w:sz w:val="24"/>
      <w:szCs w:val="24"/>
      <w:lang w:val="lv-LV" w:eastAsia="lv-LV"/>
    </w:rPr>
  </w:style>
  <w:style w:type="paragraph" w:customStyle="1" w:styleId="StyleHeading3TimesNewRoman12ptNotBoldBefore0pt1">
    <w:name w:val="Style Heading 3 + Times New Roman 12 pt Not Bold Before:  0 pt ...1"/>
    <w:basedOn w:val="Heading3"/>
    <w:autoRedefine/>
    <w:rsid w:val="00076AE7"/>
    <w:pPr>
      <w:numPr>
        <w:ilvl w:val="2"/>
        <w:numId w:val="5"/>
      </w:numPr>
      <w:shd w:val="clear" w:color="auto" w:fill="auto"/>
      <w:autoSpaceDE/>
      <w:autoSpaceDN/>
      <w:adjustRightInd/>
      <w:spacing w:before="0" w:line="280" w:lineRule="exact"/>
      <w:jc w:val="left"/>
    </w:pPr>
    <w:rPr>
      <w:b w:val="0"/>
      <w:bCs w:val="0"/>
      <w:color w:val="auto"/>
      <w:sz w:val="24"/>
      <w:szCs w:val="20"/>
      <w:lang w:eastAsia="x-none"/>
    </w:rPr>
  </w:style>
  <w:style w:type="paragraph" w:customStyle="1" w:styleId="list2">
    <w:name w:val="list2"/>
    <w:basedOn w:val="Heading2"/>
    <w:rsid w:val="00076AE7"/>
    <w:pPr>
      <w:keepNext w:val="0"/>
      <w:shd w:val="clear" w:color="auto" w:fill="auto"/>
      <w:tabs>
        <w:tab w:val="num" w:pos="576"/>
        <w:tab w:val="num" w:pos="660"/>
        <w:tab w:val="left" w:pos="765"/>
      </w:tabs>
      <w:autoSpaceDE/>
      <w:autoSpaceDN/>
      <w:adjustRightInd/>
      <w:ind w:left="578" w:hanging="578"/>
      <w:jc w:val="both"/>
    </w:pPr>
    <w:rPr>
      <w:i w:val="0"/>
      <w:iCs w:val="0"/>
      <w:color w:val="auto"/>
      <w:sz w:val="24"/>
      <w:szCs w:val="20"/>
      <w:lang w:val="de-DE" w:eastAsia="lv-LV"/>
    </w:rPr>
  </w:style>
  <w:style w:type="paragraph" w:customStyle="1" w:styleId="CM1">
    <w:name w:val="CM1"/>
    <w:basedOn w:val="Default"/>
    <w:next w:val="Default"/>
    <w:uiPriority w:val="99"/>
    <w:rsid w:val="00076AE7"/>
    <w:rPr>
      <w:rFonts w:ascii="EUAlbertina" w:hAnsi="EUAlbertina"/>
      <w:color w:val="auto"/>
    </w:rPr>
  </w:style>
  <w:style w:type="paragraph" w:customStyle="1" w:styleId="CM4">
    <w:name w:val="CM4"/>
    <w:basedOn w:val="Default"/>
    <w:next w:val="Default"/>
    <w:uiPriority w:val="99"/>
    <w:rsid w:val="00076AE7"/>
    <w:rPr>
      <w:rFonts w:ascii="EUAlbertina" w:hAnsi="EUAlbertina"/>
      <w:color w:val="auto"/>
    </w:rPr>
  </w:style>
  <w:style w:type="paragraph" w:customStyle="1" w:styleId="Virsraksts31">
    <w:name w:val="Virsraksts 31"/>
    <w:basedOn w:val="Normal"/>
    <w:next w:val="Normal"/>
    <w:rsid w:val="00076AE7"/>
    <w:pPr>
      <w:keepNext/>
      <w:widowControl w:val="0"/>
      <w:tabs>
        <w:tab w:val="left" w:pos="720"/>
      </w:tabs>
      <w:suppressAutoHyphens/>
      <w:spacing w:before="240" w:after="60"/>
      <w:ind w:left="720" w:hanging="720"/>
      <w:outlineLvl w:val="2"/>
    </w:pPr>
    <w:rPr>
      <w:rFonts w:cs="Arial"/>
      <w:b/>
      <w:bCs/>
      <w:sz w:val="26"/>
      <w:szCs w:val="26"/>
      <w:lang w:val="lv-LV" w:eastAsia="lv-LV"/>
    </w:rPr>
  </w:style>
  <w:style w:type="paragraph" w:customStyle="1" w:styleId="Virsraksts41">
    <w:name w:val="Virsraksts 41"/>
    <w:basedOn w:val="Normal"/>
    <w:next w:val="Normal"/>
    <w:rsid w:val="00076AE7"/>
    <w:pPr>
      <w:keepNext/>
      <w:widowControl w:val="0"/>
      <w:tabs>
        <w:tab w:val="left" w:pos="864"/>
        <w:tab w:val="left" w:pos="1080"/>
      </w:tabs>
      <w:suppressAutoHyphens/>
      <w:spacing w:before="240" w:after="60"/>
      <w:ind w:left="648" w:hanging="648"/>
      <w:outlineLvl w:val="3"/>
    </w:pPr>
    <w:rPr>
      <w:b/>
      <w:bCs/>
      <w:sz w:val="24"/>
      <w:szCs w:val="24"/>
      <w:lang w:val="lv-LV" w:eastAsia="lv-LV"/>
    </w:rPr>
  </w:style>
  <w:style w:type="paragraph" w:customStyle="1" w:styleId="Virsraksts71">
    <w:name w:val="Virsraksts 71"/>
    <w:basedOn w:val="Normal"/>
    <w:next w:val="Normal"/>
    <w:rsid w:val="00076AE7"/>
    <w:pPr>
      <w:widowControl w:val="0"/>
      <w:tabs>
        <w:tab w:val="left" w:pos="1296"/>
        <w:tab w:val="num" w:pos="3600"/>
      </w:tabs>
      <w:suppressAutoHyphens/>
      <w:spacing w:before="240" w:after="60"/>
      <w:ind w:left="3240" w:hanging="1080"/>
      <w:outlineLvl w:val="6"/>
    </w:pPr>
    <w:rPr>
      <w:sz w:val="24"/>
      <w:szCs w:val="24"/>
      <w:lang w:val="lv-LV" w:eastAsia="lv-LV"/>
    </w:rPr>
  </w:style>
  <w:style w:type="paragraph" w:customStyle="1" w:styleId="Virsraksts51">
    <w:name w:val="Virsraksts 51"/>
    <w:basedOn w:val="Normal"/>
    <w:next w:val="Normal"/>
    <w:rsid w:val="00076AE7"/>
    <w:pPr>
      <w:widowControl w:val="0"/>
      <w:tabs>
        <w:tab w:val="left" w:pos="1008"/>
        <w:tab w:val="num" w:pos="2520"/>
      </w:tabs>
      <w:suppressAutoHyphens/>
      <w:spacing w:before="240" w:after="60"/>
      <w:ind w:left="2232" w:hanging="792"/>
      <w:outlineLvl w:val="4"/>
    </w:pPr>
    <w:rPr>
      <w:b/>
      <w:bCs/>
      <w:i/>
      <w:iCs/>
      <w:sz w:val="26"/>
      <w:szCs w:val="26"/>
      <w:lang w:val="lv-LV" w:eastAsia="lv-LV"/>
    </w:rPr>
  </w:style>
  <w:style w:type="paragraph" w:customStyle="1" w:styleId="Rindkopa">
    <w:name w:val="Rindkopa"/>
    <w:basedOn w:val="Normal"/>
    <w:next w:val="Normal"/>
    <w:rsid w:val="00076AE7"/>
    <w:pPr>
      <w:ind w:left="851"/>
      <w:jc w:val="both"/>
    </w:pPr>
    <w:rPr>
      <w:rFonts w:ascii="Arial" w:hAnsi="Arial" w:cs="Arial"/>
      <w:lang w:val="lv-LV" w:eastAsia="lv-LV"/>
    </w:rPr>
  </w:style>
  <w:style w:type="character" w:customStyle="1" w:styleId="Heading1Char1">
    <w:name w:val="Heading 1 Char1"/>
    <w:aliases w:val="Section Heading Char1,heading1 Char1,Antraste 1 Char1,h1 Char1,Heading 1 Char Char,Section Heading Char Char,heading1 Char Char,Antraste 1 Char Char,h1 Char Char"/>
    <w:rsid w:val="00076AE7"/>
    <w:rPr>
      <w:rFonts w:ascii="Arial" w:hAnsi="Arial" w:cs="Arial"/>
      <w:kern w:val="32"/>
      <w:sz w:val="32"/>
      <w:szCs w:val="32"/>
    </w:rPr>
  </w:style>
  <w:style w:type="paragraph" w:customStyle="1" w:styleId="list1">
    <w:name w:val="list1"/>
    <w:basedOn w:val="Heading1"/>
    <w:rsid w:val="00076AE7"/>
    <w:pPr>
      <w:widowControl/>
      <w:tabs>
        <w:tab w:val="num" w:pos="432"/>
      </w:tabs>
      <w:autoSpaceDE/>
      <w:autoSpaceDN/>
      <w:spacing w:before="240" w:after="80"/>
      <w:ind w:left="432" w:hanging="432"/>
    </w:pPr>
    <w:rPr>
      <w:bCs w:val="0"/>
      <w:kern w:val="28"/>
      <w:szCs w:val="20"/>
      <w:lang w:eastAsia="x-none"/>
    </w:rPr>
  </w:style>
  <w:style w:type="character" w:customStyle="1" w:styleId="WW8Num4z1">
    <w:name w:val="WW8Num4z1"/>
    <w:rsid w:val="00076AE7"/>
    <w:rPr>
      <w:i w:val="0"/>
    </w:rPr>
  </w:style>
  <w:style w:type="paragraph" w:customStyle="1" w:styleId="tvhtml">
    <w:name w:val="tv_html"/>
    <w:basedOn w:val="Normal"/>
    <w:rsid w:val="00076AE7"/>
    <w:pPr>
      <w:spacing w:before="100" w:beforeAutospacing="1" w:after="100" w:afterAutospacing="1"/>
    </w:pPr>
    <w:rPr>
      <w:sz w:val="24"/>
      <w:szCs w:val="24"/>
      <w:lang w:val="lv-LV" w:eastAsia="lv-LV"/>
    </w:rPr>
  </w:style>
  <w:style w:type="paragraph" w:customStyle="1" w:styleId="Style46">
    <w:name w:val="Style46"/>
    <w:basedOn w:val="Normal"/>
    <w:uiPriority w:val="99"/>
    <w:rsid w:val="00076AE7"/>
    <w:pPr>
      <w:widowControl w:val="0"/>
      <w:autoSpaceDE w:val="0"/>
      <w:autoSpaceDN w:val="0"/>
      <w:adjustRightInd w:val="0"/>
      <w:spacing w:line="253" w:lineRule="exact"/>
    </w:pPr>
    <w:rPr>
      <w:rFonts w:eastAsiaTheme="minorEastAsia"/>
      <w:sz w:val="24"/>
      <w:szCs w:val="24"/>
      <w:lang w:val="lv-LV" w:eastAsia="lv-LV"/>
    </w:rPr>
  </w:style>
  <w:style w:type="paragraph" w:customStyle="1" w:styleId="Style47">
    <w:name w:val="Style47"/>
    <w:basedOn w:val="Normal"/>
    <w:uiPriority w:val="99"/>
    <w:rsid w:val="00076AE7"/>
    <w:pPr>
      <w:widowControl w:val="0"/>
      <w:autoSpaceDE w:val="0"/>
      <w:autoSpaceDN w:val="0"/>
      <w:adjustRightInd w:val="0"/>
      <w:spacing w:line="230" w:lineRule="exact"/>
    </w:pPr>
    <w:rPr>
      <w:rFonts w:eastAsiaTheme="minorEastAsia"/>
      <w:sz w:val="24"/>
      <w:szCs w:val="24"/>
      <w:lang w:val="lv-LV" w:eastAsia="lv-LV"/>
    </w:rPr>
  </w:style>
  <w:style w:type="character" w:customStyle="1" w:styleId="FontStyle60">
    <w:name w:val="Font Style60"/>
    <w:basedOn w:val="DefaultParagraphFont"/>
    <w:uiPriority w:val="99"/>
    <w:rsid w:val="00076AE7"/>
    <w:rPr>
      <w:rFonts w:ascii="Times New Roman" w:hAnsi="Times New Roman" w:cs="Times New Roman" w:hint="default"/>
      <w:sz w:val="20"/>
      <w:szCs w:val="20"/>
    </w:rPr>
  </w:style>
  <w:style w:type="character" w:customStyle="1" w:styleId="FontStyle61">
    <w:name w:val="Font Style61"/>
    <w:basedOn w:val="DefaultParagraphFont"/>
    <w:uiPriority w:val="99"/>
    <w:rsid w:val="00076AE7"/>
    <w:rPr>
      <w:rFonts w:ascii="Times New Roman" w:hAnsi="Times New Roman" w:cs="Times New Roman" w:hint="default"/>
      <w:i/>
      <w:iCs/>
      <w:sz w:val="20"/>
      <w:szCs w:val="20"/>
    </w:rPr>
  </w:style>
  <w:style w:type="character" w:customStyle="1" w:styleId="FontStyle62">
    <w:name w:val="Font Style62"/>
    <w:basedOn w:val="DefaultParagraphFont"/>
    <w:uiPriority w:val="99"/>
    <w:rsid w:val="00076AE7"/>
    <w:rPr>
      <w:rFonts w:ascii="Times New Roman" w:hAnsi="Times New Roman" w:cs="Times New Roman" w:hint="default"/>
      <w:b/>
      <w:bCs/>
      <w:sz w:val="20"/>
      <w:szCs w:val="20"/>
    </w:rPr>
  </w:style>
  <w:style w:type="character" w:customStyle="1" w:styleId="FontStyle67">
    <w:name w:val="Font Style67"/>
    <w:basedOn w:val="DefaultParagraphFont"/>
    <w:uiPriority w:val="99"/>
    <w:rsid w:val="00076AE7"/>
    <w:rPr>
      <w:rFonts w:ascii="Times New Roman" w:hAnsi="Times New Roman" w:cs="Times New Roman" w:hint="default"/>
      <w:sz w:val="20"/>
      <w:szCs w:val="20"/>
    </w:rPr>
  </w:style>
  <w:style w:type="paragraph" w:customStyle="1" w:styleId="Heading">
    <w:name w:val="Heading"/>
    <w:basedOn w:val="Heading1"/>
    <w:next w:val="BodyText"/>
    <w:rsid w:val="00076AE7"/>
    <w:pPr>
      <w:shd w:val="clear" w:color="auto" w:fill="FFFFFF"/>
      <w:suppressAutoHyphens/>
      <w:autoSpaceDN/>
      <w:spacing w:before="240" w:after="120"/>
      <w:jc w:val="left"/>
    </w:pPr>
    <w:rPr>
      <w:bCs w:val="0"/>
      <w:kern w:val="2"/>
      <w:sz w:val="32"/>
      <w:szCs w:val="32"/>
      <w:lang w:val="lv-LV" w:eastAsia="ar-SA"/>
    </w:rPr>
  </w:style>
  <w:style w:type="character" w:customStyle="1" w:styleId="Bodytext0">
    <w:name w:val="Body text_"/>
    <w:link w:val="BodyText4"/>
    <w:uiPriority w:val="99"/>
    <w:locked/>
    <w:rsid w:val="00076AE7"/>
    <w:rPr>
      <w:sz w:val="21"/>
      <w:shd w:val="clear" w:color="auto" w:fill="FFFFFF"/>
    </w:rPr>
  </w:style>
  <w:style w:type="paragraph" w:customStyle="1" w:styleId="BodyText4">
    <w:name w:val="Body Text4"/>
    <w:basedOn w:val="Normal"/>
    <w:link w:val="Bodytext0"/>
    <w:rsid w:val="00076AE7"/>
    <w:pPr>
      <w:widowControl w:val="0"/>
      <w:shd w:val="clear" w:color="auto" w:fill="FFFFFF"/>
      <w:spacing w:after="1680" w:line="394" w:lineRule="exact"/>
      <w:ind w:hanging="3260"/>
      <w:jc w:val="right"/>
    </w:pPr>
    <w:rPr>
      <w:rFonts w:eastAsiaTheme="minorHAnsi" w:cstheme="minorBidi"/>
      <w:sz w:val="21"/>
      <w:szCs w:val="22"/>
      <w:lang w:val="lv-LV"/>
    </w:rPr>
  </w:style>
  <w:style w:type="paragraph" w:customStyle="1" w:styleId="CharCharCharChar">
    <w:name w:val="Char Char Char Char"/>
    <w:aliases w:val="Char2"/>
    <w:basedOn w:val="Normal"/>
    <w:next w:val="Normal"/>
    <w:semiHidden/>
    <w:rsid w:val="00076AE7"/>
    <w:pPr>
      <w:keepNext/>
      <w:keepLines/>
      <w:spacing w:before="120" w:after="160" w:line="240" w:lineRule="exact"/>
      <w:jc w:val="both"/>
      <w:outlineLvl w:val="0"/>
    </w:pPr>
    <w:rPr>
      <w:rFonts w:asciiTheme="minorHAnsi" w:eastAsiaTheme="minorHAnsi" w:hAnsiTheme="minorHAnsi"/>
      <w:sz w:val="22"/>
      <w:szCs w:val="22"/>
      <w:vertAlign w:val="superscript"/>
      <w:lang w:val="lv-LV"/>
    </w:rPr>
  </w:style>
  <w:style w:type="paragraph" w:customStyle="1" w:styleId="ColorfulList-Accent13">
    <w:name w:val="Colorful List - Accent 13"/>
    <w:aliases w:val="Normal bullet 2,Bullet list"/>
    <w:basedOn w:val="Normal"/>
    <w:qFormat/>
    <w:rsid w:val="00076AE7"/>
    <w:pPr>
      <w:ind w:left="720"/>
      <w:contextualSpacing/>
    </w:pPr>
    <w:rPr>
      <w:sz w:val="24"/>
      <w:szCs w:val="24"/>
      <w:lang w:val="lv-LV" w:eastAsia="lv-LV"/>
    </w:rPr>
  </w:style>
  <w:style w:type="paragraph" w:styleId="ListNumber2">
    <w:name w:val="List Number 2"/>
    <w:basedOn w:val="Normal"/>
    <w:uiPriority w:val="99"/>
    <w:unhideWhenUsed/>
    <w:rsid w:val="00076AE7"/>
    <w:pPr>
      <w:spacing w:before="20" w:after="20"/>
      <w:ind w:left="227"/>
      <w:jc w:val="both"/>
    </w:pPr>
    <w:rPr>
      <w:rFonts w:ascii="Century Gothic" w:hAnsi="Century Gothic"/>
      <w:sz w:val="16"/>
      <w:lang w:val="en-GB"/>
    </w:rPr>
  </w:style>
  <w:style w:type="paragraph" w:styleId="NoSpacing">
    <w:name w:val="No Spacing"/>
    <w:link w:val="NoSpacingChar"/>
    <w:uiPriority w:val="1"/>
    <w:qFormat/>
    <w:rsid w:val="00076AE7"/>
    <w:pPr>
      <w:spacing w:line="240" w:lineRule="auto"/>
      <w:ind w:left="721" w:hanging="437"/>
    </w:pPr>
    <w:rPr>
      <w:rFonts w:eastAsia="Calibri" w:cs="Times New Roman"/>
    </w:rPr>
  </w:style>
  <w:style w:type="character" w:customStyle="1" w:styleId="BodyChar">
    <w:name w:val="Body Char"/>
    <w:basedOn w:val="DefaultParagraphFont"/>
    <w:link w:val="Body"/>
    <w:locked/>
    <w:rsid w:val="00076AE7"/>
    <w:rPr>
      <w:rFonts w:ascii="Helvetica" w:hAnsi="Helvetica"/>
      <w:color w:val="000000"/>
    </w:rPr>
  </w:style>
  <w:style w:type="paragraph" w:customStyle="1" w:styleId="Body">
    <w:name w:val="Body"/>
    <w:basedOn w:val="Normal"/>
    <w:link w:val="BodyChar"/>
    <w:rsid w:val="00076AE7"/>
    <w:pPr>
      <w:tabs>
        <w:tab w:val="num" w:pos="432"/>
      </w:tabs>
      <w:spacing w:line="240" w:lineRule="atLeast"/>
      <w:ind w:left="432" w:hanging="432"/>
    </w:pPr>
    <w:rPr>
      <w:rFonts w:ascii="Helvetica" w:eastAsiaTheme="minorHAnsi" w:hAnsi="Helvetica" w:cstheme="minorBidi"/>
      <w:color w:val="000000"/>
      <w:sz w:val="24"/>
      <w:szCs w:val="22"/>
      <w:lang w:val="lv-LV"/>
    </w:rPr>
  </w:style>
  <w:style w:type="paragraph" w:customStyle="1" w:styleId="msonormal0">
    <w:name w:val="msonormal"/>
    <w:basedOn w:val="Normal"/>
    <w:rsid w:val="00076AE7"/>
    <w:pPr>
      <w:spacing w:before="100" w:beforeAutospacing="1" w:after="100" w:afterAutospacing="1"/>
    </w:pPr>
    <w:rPr>
      <w:sz w:val="24"/>
      <w:szCs w:val="24"/>
      <w:lang w:val="lv-LV" w:eastAsia="lv-LV"/>
    </w:rPr>
  </w:style>
  <w:style w:type="paragraph" w:customStyle="1" w:styleId="Punkts">
    <w:name w:val="Punkts"/>
    <w:basedOn w:val="Normal"/>
    <w:next w:val="ApakpunktsRakstz"/>
    <w:rsid w:val="00076AE7"/>
    <w:pPr>
      <w:widowControl w:val="0"/>
      <w:tabs>
        <w:tab w:val="num" w:pos="851"/>
      </w:tabs>
      <w:autoSpaceDE w:val="0"/>
      <w:autoSpaceDN w:val="0"/>
      <w:ind w:left="851" w:hanging="851"/>
    </w:pPr>
    <w:rPr>
      <w:rFonts w:ascii="Arial" w:hAnsi="Arial"/>
      <w:b/>
      <w:szCs w:val="24"/>
      <w:lang w:val="lv-LV" w:eastAsia="lv-LV"/>
    </w:rPr>
  </w:style>
  <w:style w:type="paragraph" w:customStyle="1" w:styleId="ApakpunktsRakstz">
    <w:name w:val="Apakšpunkts Rakstz."/>
    <w:basedOn w:val="Normal"/>
    <w:link w:val="ApakpunktsRakstzRakstz"/>
    <w:rsid w:val="00076AE7"/>
    <w:pPr>
      <w:widowControl w:val="0"/>
      <w:numPr>
        <w:ilvl w:val="1"/>
        <w:numId w:val="6"/>
      </w:numPr>
      <w:autoSpaceDE w:val="0"/>
      <w:autoSpaceDN w:val="0"/>
    </w:pPr>
    <w:rPr>
      <w:rFonts w:ascii="Arial" w:hAnsi="Arial"/>
      <w:b/>
      <w:szCs w:val="24"/>
      <w:lang w:val="x-none" w:eastAsia="x-none"/>
    </w:rPr>
  </w:style>
  <w:style w:type="character" w:customStyle="1" w:styleId="ApakpunktsRakstzRakstz">
    <w:name w:val="Apakšpunkts Rakstz. Rakstz."/>
    <w:link w:val="ApakpunktsRakstz"/>
    <w:rsid w:val="00076AE7"/>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76AE7"/>
    <w:pPr>
      <w:widowControl w:val="0"/>
      <w:numPr>
        <w:ilvl w:val="2"/>
        <w:numId w:val="6"/>
      </w:numPr>
      <w:autoSpaceDE w:val="0"/>
      <w:autoSpaceDN w:val="0"/>
      <w:jc w:val="both"/>
    </w:pPr>
    <w:rPr>
      <w:rFonts w:ascii="Arial" w:hAnsi="Arial"/>
      <w:szCs w:val="24"/>
      <w:lang w:val="x-none" w:eastAsia="x-none"/>
    </w:rPr>
  </w:style>
  <w:style w:type="paragraph" w:customStyle="1" w:styleId="tv213">
    <w:name w:val="tv213"/>
    <w:basedOn w:val="Normal"/>
    <w:rsid w:val="00076AE7"/>
    <w:pPr>
      <w:spacing w:before="100" w:beforeAutospacing="1" w:after="100" w:afterAutospacing="1"/>
    </w:pPr>
    <w:rPr>
      <w:sz w:val="24"/>
      <w:szCs w:val="24"/>
      <w:lang w:val="lv-LV" w:eastAsia="lv-LV"/>
    </w:rPr>
  </w:style>
  <w:style w:type="character" w:customStyle="1" w:styleId="FontStyle12">
    <w:name w:val="Font Style12"/>
    <w:rsid w:val="00076AE7"/>
    <w:rPr>
      <w:rFonts w:ascii="Times New Roman" w:hAnsi="Times New Roman" w:cs="Times New Roman" w:hint="default"/>
      <w:sz w:val="22"/>
      <w:szCs w:val="22"/>
    </w:rPr>
  </w:style>
  <w:style w:type="paragraph" w:customStyle="1" w:styleId="LEVEL1LgumaPunkts">
    <w:name w:val="LEVEL 1 Līguma Punkts"/>
    <w:rsid w:val="00076AE7"/>
    <w:pPr>
      <w:numPr>
        <w:numId w:val="10"/>
      </w:numPr>
      <w:tabs>
        <w:tab w:val="left" w:pos="510"/>
      </w:tabs>
      <w:spacing w:before="160" w:after="120" w:line="240" w:lineRule="auto"/>
    </w:pPr>
    <w:rPr>
      <w:rFonts w:ascii="Tahoma" w:eastAsia="Times New Roman" w:hAnsi="Tahoma" w:cs="Tahoma"/>
      <w:b/>
      <w:color w:val="000000"/>
      <w:sz w:val="20"/>
      <w:szCs w:val="20"/>
    </w:rPr>
  </w:style>
  <w:style w:type="paragraph" w:customStyle="1" w:styleId="LEVEL2LgumaPunkts">
    <w:name w:val="LEVEL 2 Līguma Punkts"/>
    <w:basedOn w:val="LEVEL1LgumaPunkts"/>
    <w:rsid w:val="00076AE7"/>
    <w:pPr>
      <w:numPr>
        <w:ilvl w:val="1"/>
      </w:numPr>
      <w:tabs>
        <w:tab w:val="clear" w:pos="510"/>
        <w:tab w:val="left" w:pos="868"/>
      </w:tabs>
      <w:spacing w:before="0"/>
    </w:pPr>
    <w:rPr>
      <w:b w:val="0"/>
    </w:rPr>
  </w:style>
  <w:style w:type="paragraph" w:customStyle="1" w:styleId="ColorfulList-Accent11">
    <w:name w:val="Colorful List - Accent 11"/>
    <w:basedOn w:val="Normal"/>
    <w:uiPriority w:val="99"/>
    <w:rsid w:val="00F479D5"/>
    <w:pPr>
      <w:suppressAutoHyphens/>
      <w:spacing w:after="200" w:line="276" w:lineRule="auto"/>
      <w:ind w:left="720"/>
    </w:pPr>
    <w:rPr>
      <w:rFonts w:ascii="Calibri" w:hAnsi="Calibri"/>
      <w:sz w:val="22"/>
      <w:szCs w:val="22"/>
      <w:lang w:val="lv-LV" w:eastAsia="ar-SA"/>
    </w:rPr>
  </w:style>
  <w:style w:type="paragraph" w:customStyle="1" w:styleId="BodyText5">
    <w:name w:val="Body Text5"/>
    <w:basedOn w:val="Normal"/>
    <w:uiPriority w:val="99"/>
    <w:rsid w:val="00F479D5"/>
    <w:pPr>
      <w:shd w:val="clear" w:color="auto" w:fill="FFFFFF"/>
      <w:spacing w:before="60" w:after="180" w:line="254" w:lineRule="exact"/>
      <w:ind w:hanging="840"/>
      <w:jc w:val="right"/>
    </w:pPr>
    <w:rPr>
      <w:rFonts w:eastAsia="Calibri"/>
      <w:sz w:val="21"/>
      <w:szCs w:val="21"/>
      <w:lang w:val="lv-LV"/>
    </w:rPr>
  </w:style>
  <w:style w:type="character" w:customStyle="1" w:styleId="Heading20">
    <w:name w:val="Heading #2_"/>
    <w:basedOn w:val="DefaultParagraphFont"/>
    <w:link w:val="Heading21"/>
    <w:uiPriority w:val="99"/>
    <w:locked/>
    <w:rsid w:val="00F479D5"/>
    <w:rPr>
      <w:rFonts w:cs="Times New Roman"/>
      <w:sz w:val="21"/>
      <w:szCs w:val="21"/>
      <w:shd w:val="clear" w:color="auto" w:fill="FFFFFF"/>
    </w:rPr>
  </w:style>
  <w:style w:type="paragraph" w:customStyle="1" w:styleId="Heading21">
    <w:name w:val="Heading #2"/>
    <w:basedOn w:val="Normal"/>
    <w:link w:val="Heading20"/>
    <w:uiPriority w:val="99"/>
    <w:rsid w:val="00F479D5"/>
    <w:pPr>
      <w:shd w:val="clear" w:color="auto" w:fill="FFFFFF"/>
      <w:spacing w:after="60" w:line="240" w:lineRule="atLeast"/>
      <w:ind w:hanging="560"/>
      <w:jc w:val="right"/>
      <w:outlineLvl w:val="1"/>
    </w:pPr>
    <w:rPr>
      <w:rFonts w:eastAsiaTheme="minorHAnsi"/>
      <w:sz w:val="21"/>
      <w:szCs w:val="21"/>
      <w:lang w:val="lv-LV"/>
    </w:rPr>
  </w:style>
  <w:style w:type="character" w:customStyle="1" w:styleId="CharChar1">
    <w:name w:val="Char Char1"/>
    <w:basedOn w:val="DefaultParagraphFont"/>
    <w:uiPriority w:val="99"/>
    <w:rsid w:val="00F479D5"/>
    <w:rPr>
      <w:rFonts w:ascii="Arial" w:hAnsi="Arial" w:cs="Arial"/>
      <w:sz w:val="22"/>
      <w:szCs w:val="22"/>
      <w:lang w:val="lv-LV" w:eastAsia="en-US" w:bidi="ar-SA"/>
    </w:rPr>
  </w:style>
  <w:style w:type="character" w:customStyle="1" w:styleId="c112">
    <w:name w:val="c112"/>
    <w:basedOn w:val="DefaultParagraphFont"/>
    <w:uiPriority w:val="99"/>
    <w:rsid w:val="00F479D5"/>
    <w:rPr>
      <w:rFonts w:cs="Times New Roman"/>
    </w:rPr>
  </w:style>
  <w:style w:type="character" w:customStyle="1" w:styleId="c115">
    <w:name w:val="c115"/>
    <w:basedOn w:val="DefaultParagraphFont"/>
    <w:uiPriority w:val="99"/>
    <w:rsid w:val="00F479D5"/>
    <w:rPr>
      <w:rFonts w:cs="Times New Roman"/>
    </w:rPr>
  </w:style>
  <w:style w:type="paragraph" w:customStyle="1" w:styleId="msolistparagraph0">
    <w:name w:val="msolistparagraph"/>
    <w:basedOn w:val="Normal"/>
    <w:uiPriority w:val="99"/>
    <w:rsid w:val="00F479D5"/>
    <w:pPr>
      <w:ind w:left="720"/>
    </w:pPr>
    <w:rPr>
      <w:rFonts w:eastAsia="Calibri"/>
      <w:sz w:val="24"/>
      <w:szCs w:val="24"/>
      <w:lang w:val="lv-LV" w:eastAsia="lv-LV"/>
    </w:rPr>
  </w:style>
  <w:style w:type="character" w:customStyle="1" w:styleId="apple-converted-space">
    <w:name w:val="apple-converted-space"/>
    <w:basedOn w:val="DefaultParagraphFont"/>
    <w:rsid w:val="00F479D5"/>
  </w:style>
  <w:style w:type="character" w:customStyle="1" w:styleId="UnresolvedMention1">
    <w:name w:val="Unresolved Mention1"/>
    <w:basedOn w:val="DefaultParagraphFont"/>
    <w:uiPriority w:val="99"/>
    <w:semiHidden/>
    <w:unhideWhenUsed/>
    <w:rsid w:val="00DF490D"/>
    <w:rPr>
      <w:color w:val="605E5C"/>
      <w:shd w:val="clear" w:color="auto" w:fill="E1DFDD"/>
    </w:rPr>
  </w:style>
  <w:style w:type="character" w:styleId="CommentReference">
    <w:name w:val="annotation reference"/>
    <w:basedOn w:val="DefaultParagraphFont"/>
    <w:uiPriority w:val="99"/>
    <w:unhideWhenUsed/>
    <w:rsid w:val="002C1FC1"/>
    <w:rPr>
      <w:sz w:val="16"/>
      <w:szCs w:val="16"/>
    </w:rPr>
  </w:style>
  <w:style w:type="character" w:customStyle="1" w:styleId="UnresolvedMention2">
    <w:name w:val="Unresolved Mention2"/>
    <w:basedOn w:val="DefaultParagraphFont"/>
    <w:uiPriority w:val="99"/>
    <w:semiHidden/>
    <w:unhideWhenUsed/>
    <w:rsid w:val="00847BAC"/>
    <w:rPr>
      <w:color w:val="605E5C"/>
      <w:shd w:val="clear" w:color="auto" w:fill="E1DFDD"/>
    </w:rPr>
  </w:style>
  <w:style w:type="character" w:customStyle="1" w:styleId="Noklusjumarindkopasfonts1">
    <w:name w:val="Noklusējuma rindkopas fonts1"/>
    <w:rsid w:val="00742742"/>
  </w:style>
  <w:style w:type="paragraph" w:customStyle="1" w:styleId="Parasts1">
    <w:name w:val="Parasts1"/>
    <w:rsid w:val="00742742"/>
    <w:pPr>
      <w:suppressAutoHyphens/>
      <w:autoSpaceDN w:val="0"/>
      <w:spacing w:line="240" w:lineRule="auto"/>
      <w:jc w:val="left"/>
      <w:textAlignment w:val="baseline"/>
    </w:pPr>
    <w:rPr>
      <w:rFonts w:eastAsia="Times New Roman" w:cs="Times New Roman"/>
      <w:szCs w:val="24"/>
      <w:lang w:eastAsia="lv-LV"/>
    </w:rPr>
  </w:style>
  <w:style w:type="paragraph" w:customStyle="1" w:styleId="Sarakstarindkopa1">
    <w:name w:val="Saraksta rindkopa1"/>
    <w:basedOn w:val="Parasts1"/>
    <w:uiPriority w:val="34"/>
    <w:qFormat/>
    <w:rsid w:val="00742742"/>
    <w:pPr>
      <w:spacing w:after="60"/>
      <w:ind w:left="720"/>
      <w:jc w:val="both"/>
    </w:pPr>
    <w:rPr>
      <w:szCs w:val="28"/>
      <w:lang w:val="en-GB"/>
    </w:rPr>
  </w:style>
  <w:style w:type="character" w:customStyle="1" w:styleId="2PPChar">
    <w:name w:val="(2) P.P. Char"/>
    <w:basedOn w:val="DefaultParagraphFont"/>
    <w:link w:val="2PP"/>
    <w:locked/>
    <w:rsid w:val="00742742"/>
  </w:style>
  <w:style w:type="paragraph" w:customStyle="1" w:styleId="2PP">
    <w:name w:val="(2) P.P."/>
    <w:basedOn w:val="Normal"/>
    <w:link w:val="2PPChar"/>
    <w:rsid w:val="00742742"/>
    <w:pPr>
      <w:numPr>
        <w:ilvl w:val="1"/>
        <w:numId w:val="17"/>
      </w:numPr>
      <w:spacing w:after="120"/>
      <w:ind w:left="426" w:hanging="432"/>
      <w:jc w:val="both"/>
    </w:pPr>
    <w:rPr>
      <w:rFonts w:eastAsiaTheme="minorHAnsi" w:cstheme="minorBidi"/>
      <w:sz w:val="24"/>
      <w:szCs w:val="22"/>
      <w:lang w:val="lv-LV"/>
    </w:rPr>
  </w:style>
  <w:style w:type="paragraph" w:customStyle="1" w:styleId="1P">
    <w:name w:val="(1) P."/>
    <w:basedOn w:val="Normal"/>
    <w:rsid w:val="00742742"/>
    <w:pPr>
      <w:keepNext/>
      <w:numPr>
        <w:numId w:val="17"/>
      </w:numPr>
      <w:spacing w:before="240"/>
      <w:ind w:left="1440" w:firstLine="0"/>
      <w:jc w:val="center"/>
    </w:pPr>
    <w:rPr>
      <w:rFonts w:eastAsiaTheme="minorHAnsi"/>
      <w:b/>
      <w:bCs/>
      <w:sz w:val="24"/>
      <w:szCs w:val="24"/>
      <w:lang w:val="lv-LV" w:eastAsia="lv-LV"/>
    </w:rPr>
  </w:style>
  <w:style w:type="paragraph" w:customStyle="1" w:styleId="3PPP">
    <w:name w:val="(3) P.P.P."/>
    <w:basedOn w:val="Normal"/>
    <w:rsid w:val="00742742"/>
    <w:pPr>
      <w:numPr>
        <w:ilvl w:val="2"/>
        <w:numId w:val="17"/>
      </w:numPr>
      <w:spacing w:after="120"/>
      <w:ind w:firstLine="0"/>
      <w:jc w:val="both"/>
    </w:pPr>
    <w:rPr>
      <w:rFonts w:eastAsiaTheme="minorHAnsi"/>
      <w:sz w:val="24"/>
      <w:szCs w:val="24"/>
      <w:lang w:val="lv-LV" w:eastAsia="lv-LV"/>
    </w:rPr>
  </w:style>
  <w:style w:type="paragraph" w:customStyle="1" w:styleId="Parastais">
    <w:name w:val="Parastais"/>
    <w:basedOn w:val="Normal"/>
    <w:link w:val="ParastaisChar"/>
    <w:qFormat/>
    <w:rsid w:val="002E6734"/>
    <w:pPr>
      <w:jc w:val="both"/>
    </w:pPr>
    <w:rPr>
      <w:sz w:val="24"/>
      <w:lang w:val="lv-LV" w:eastAsia="lv-LV"/>
    </w:rPr>
  </w:style>
  <w:style w:type="character" w:customStyle="1" w:styleId="ParastaisChar">
    <w:name w:val="Parastais Char"/>
    <w:link w:val="Parastais"/>
    <w:rsid w:val="002E6734"/>
    <w:rPr>
      <w:rFonts w:eastAsia="Times New Roman" w:cs="Times New Roman"/>
      <w:szCs w:val="20"/>
      <w:lang w:eastAsia="lv-LV"/>
    </w:rPr>
  </w:style>
  <w:style w:type="character" w:customStyle="1" w:styleId="NoSpacingChar">
    <w:name w:val="No Spacing Char"/>
    <w:link w:val="NoSpacing"/>
    <w:uiPriority w:val="1"/>
    <w:qFormat/>
    <w:rsid w:val="00EA739A"/>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6505">
      <w:bodyDiv w:val="1"/>
      <w:marLeft w:val="0"/>
      <w:marRight w:val="0"/>
      <w:marTop w:val="0"/>
      <w:marBottom w:val="0"/>
      <w:divBdr>
        <w:top w:val="none" w:sz="0" w:space="0" w:color="auto"/>
        <w:left w:val="none" w:sz="0" w:space="0" w:color="auto"/>
        <w:bottom w:val="none" w:sz="0" w:space="0" w:color="auto"/>
        <w:right w:val="none" w:sz="0" w:space="0" w:color="auto"/>
      </w:divBdr>
    </w:div>
    <w:div w:id="126630898">
      <w:bodyDiv w:val="1"/>
      <w:marLeft w:val="0"/>
      <w:marRight w:val="0"/>
      <w:marTop w:val="0"/>
      <w:marBottom w:val="0"/>
      <w:divBdr>
        <w:top w:val="none" w:sz="0" w:space="0" w:color="auto"/>
        <w:left w:val="none" w:sz="0" w:space="0" w:color="auto"/>
        <w:bottom w:val="none" w:sz="0" w:space="0" w:color="auto"/>
        <w:right w:val="none" w:sz="0" w:space="0" w:color="auto"/>
      </w:divBdr>
    </w:div>
    <w:div w:id="151145650">
      <w:bodyDiv w:val="1"/>
      <w:marLeft w:val="0"/>
      <w:marRight w:val="0"/>
      <w:marTop w:val="0"/>
      <w:marBottom w:val="0"/>
      <w:divBdr>
        <w:top w:val="none" w:sz="0" w:space="0" w:color="auto"/>
        <w:left w:val="none" w:sz="0" w:space="0" w:color="auto"/>
        <w:bottom w:val="none" w:sz="0" w:space="0" w:color="auto"/>
        <w:right w:val="none" w:sz="0" w:space="0" w:color="auto"/>
      </w:divBdr>
    </w:div>
    <w:div w:id="199317241">
      <w:bodyDiv w:val="1"/>
      <w:marLeft w:val="0"/>
      <w:marRight w:val="0"/>
      <w:marTop w:val="0"/>
      <w:marBottom w:val="0"/>
      <w:divBdr>
        <w:top w:val="none" w:sz="0" w:space="0" w:color="auto"/>
        <w:left w:val="none" w:sz="0" w:space="0" w:color="auto"/>
        <w:bottom w:val="none" w:sz="0" w:space="0" w:color="auto"/>
        <w:right w:val="none" w:sz="0" w:space="0" w:color="auto"/>
      </w:divBdr>
    </w:div>
    <w:div w:id="307976025">
      <w:bodyDiv w:val="1"/>
      <w:marLeft w:val="0"/>
      <w:marRight w:val="0"/>
      <w:marTop w:val="0"/>
      <w:marBottom w:val="0"/>
      <w:divBdr>
        <w:top w:val="none" w:sz="0" w:space="0" w:color="auto"/>
        <w:left w:val="none" w:sz="0" w:space="0" w:color="auto"/>
        <w:bottom w:val="none" w:sz="0" w:space="0" w:color="auto"/>
        <w:right w:val="none" w:sz="0" w:space="0" w:color="auto"/>
      </w:divBdr>
    </w:div>
    <w:div w:id="421491926">
      <w:bodyDiv w:val="1"/>
      <w:marLeft w:val="0"/>
      <w:marRight w:val="0"/>
      <w:marTop w:val="0"/>
      <w:marBottom w:val="0"/>
      <w:divBdr>
        <w:top w:val="none" w:sz="0" w:space="0" w:color="auto"/>
        <w:left w:val="none" w:sz="0" w:space="0" w:color="auto"/>
        <w:bottom w:val="none" w:sz="0" w:space="0" w:color="auto"/>
        <w:right w:val="none" w:sz="0" w:space="0" w:color="auto"/>
      </w:divBdr>
    </w:div>
    <w:div w:id="522937587">
      <w:bodyDiv w:val="1"/>
      <w:marLeft w:val="0"/>
      <w:marRight w:val="0"/>
      <w:marTop w:val="0"/>
      <w:marBottom w:val="0"/>
      <w:divBdr>
        <w:top w:val="none" w:sz="0" w:space="0" w:color="auto"/>
        <w:left w:val="none" w:sz="0" w:space="0" w:color="auto"/>
        <w:bottom w:val="none" w:sz="0" w:space="0" w:color="auto"/>
        <w:right w:val="none" w:sz="0" w:space="0" w:color="auto"/>
      </w:divBdr>
    </w:div>
    <w:div w:id="692345471">
      <w:bodyDiv w:val="1"/>
      <w:marLeft w:val="0"/>
      <w:marRight w:val="0"/>
      <w:marTop w:val="0"/>
      <w:marBottom w:val="0"/>
      <w:divBdr>
        <w:top w:val="none" w:sz="0" w:space="0" w:color="auto"/>
        <w:left w:val="none" w:sz="0" w:space="0" w:color="auto"/>
        <w:bottom w:val="none" w:sz="0" w:space="0" w:color="auto"/>
        <w:right w:val="none" w:sz="0" w:space="0" w:color="auto"/>
      </w:divBdr>
    </w:div>
    <w:div w:id="1069690578">
      <w:bodyDiv w:val="1"/>
      <w:marLeft w:val="0"/>
      <w:marRight w:val="0"/>
      <w:marTop w:val="0"/>
      <w:marBottom w:val="0"/>
      <w:divBdr>
        <w:top w:val="none" w:sz="0" w:space="0" w:color="auto"/>
        <w:left w:val="none" w:sz="0" w:space="0" w:color="auto"/>
        <w:bottom w:val="none" w:sz="0" w:space="0" w:color="auto"/>
        <w:right w:val="none" w:sz="0" w:space="0" w:color="auto"/>
      </w:divBdr>
    </w:div>
    <w:div w:id="1243638395">
      <w:bodyDiv w:val="1"/>
      <w:marLeft w:val="0"/>
      <w:marRight w:val="0"/>
      <w:marTop w:val="0"/>
      <w:marBottom w:val="0"/>
      <w:divBdr>
        <w:top w:val="none" w:sz="0" w:space="0" w:color="auto"/>
        <w:left w:val="none" w:sz="0" w:space="0" w:color="auto"/>
        <w:bottom w:val="none" w:sz="0" w:space="0" w:color="auto"/>
        <w:right w:val="none" w:sz="0" w:space="0" w:color="auto"/>
      </w:divBdr>
    </w:div>
    <w:div w:id="1889027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83D4FF121878A428A87E1E0C69635FD" ma:contentTypeVersion="2" ma:contentTypeDescription="Create a new document." ma:contentTypeScope="" ma:versionID="69ee89c7f2de6741caf980199ca36241">
  <xsd:schema xmlns:xsd="http://www.w3.org/2001/XMLSchema" xmlns:xs="http://www.w3.org/2001/XMLSchema" xmlns:p="http://schemas.microsoft.com/office/2006/metadata/properties" xmlns:ns3="17ff5fc1-e15d-410d-b182-4d8321bfd1e2" targetNamespace="http://schemas.microsoft.com/office/2006/metadata/properties" ma:root="true" ma:fieldsID="7a10e7faf678d55fbf24d0a1206de2f4" ns3:_="">
    <xsd:import namespace="17ff5fc1-e15d-410d-b182-4d8321bfd1e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ff5fc1-e15d-410d-b182-4d8321bfd1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C9FF6B-A10C-420F-AA39-D94521236A16}">
  <ds:schemaRefs>
    <ds:schemaRef ds:uri="http://schemas.microsoft.com/sharepoint/v3/contenttype/forms"/>
  </ds:schemaRefs>
</ds:datastoreItem>
</file>

<file path=customXml/itemProps2.xml><?xml version="1.0" encoding="utf-8"?>
<ds:datastoreItem xmlns:ds="http://schemas.openxmlformats.org/officeDocument/2006/customXml" ds:itemID="{CDD312B1-CE10-4DD4-BB4C-3DD6C954F4B9}">
  <ds:schemaRefs>
    <ds:schemaRef ds:uri="http://schemas.openxmlformats.org/officeDocument/2006/bibliography"/>
  </ds:schemaRefs>
</ds:datastoreItem>
</file>

<file path=customXml/itemProps3.xml><?xml version="1.0" encoding="utf-8"?>
<ds:datastoreItem xmlns:ds="http://schemas.openxmlformats.org/officeDocument/2006/customXml" ds:itemID="{87DE2B82-B083-436C-9788-A81E5F570B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641C83-9A19-47E4-96E1-EE848FB67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ff5fc1-e15d-410d-b182-4d8321bfd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1073</Words>
  <Characters>613</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Valsts prezidenta kanceleja</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Aija Bērziņa</cp:lastModifiedBy>
  <cp:revision>16</cp:revision>
  <cp:lastPrinted>2022-03-29T10:08:00Z</cp:lastPrinted>
  <dcterms:created xsi:type="dcterms:W3CDTF">2024-01-31T07:27:00Z</dcterms:created>
  <dcterms:modified xsi:type="dcterms:W3CDTF">2026-07-10T08:12:00Z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0x010100D83D4FF121878A428A87E1E0C69635FD</vt:lpwstr>
  </property>
</Properties>
</file>