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2F315BD" w14:textId="048FA9D5" w:rsidR="00567523" w:rsidRPr="002365E1" w:rsidRDefault="00EF007C" w:rsidP="006A3FDE">
      <w:pPr>
        <w:pStyle w:val="BodyText"/>
        <w:jc w:val="right"/>
        <w:rPr>
          <w:b/>
          <w:sz w:val="22"/>
          <w:szCs w:val="22"/>
        </w:rPr>
      </w:pPr>
      <w:bookmarkStart w:id="0" w:name="_Hlk531265718"/>
      <w:r w:rsidRPr="002365E1">
        <w:rPr>
          <w:b/>
          <w:sz w:val="22"/>
          <w:szCs w:val="22"/>
        </w:rPr>
        <w:t>P</w:t>
      </w:r>
      <w:r w:rsidR="006A3FDE" w:rsidRPr="002365E1">
        <w:rPr>
          <w:b/>
          <w:sz w:val="22"/>
          <w:szCs w:val="22"/>
        </w:rPr>
        <w:t>ielikums</w:t>
      </w:r>
      <w:r w:rsidRPr="002365E1">
        <w:rPr>
          <w:b/>
          <w:sz w:val="22"/>
          <w:szCs w:val="22"/>
        </w:rPr>
        <w:t xml:space="preserve"> Nr.1</w:t>
      </w:r>
    </w:p>
    <w:p w14:paraId="6C40A7E5" w14:textId="65260143" w:rsidR="00567523" w:rsidRPr="002365E1" w:rsidRDefault="006A3FDE" w:rsidP="006A3FDE">
      <w:pPr>
        <w:pStyle w:val="BodyText"/>
        <w:jc w:val="right"/>
        <w:rPr>
          <w:sz w:val="22"/>
          <w:szCs w:val="22"/>
        </w:rPr>
      </w:pPr>
      <w:r w:rsidRPr="002365E1">
        <w:rPr>
          <w:sz w:val="22"/>
          <w:szCs w:val="22"/>
        </w:rPr>
        <w:t>iepirkuma</w:t>
      </w:r>
      <w:r w:rsidR="00567523" w:rsidRPr="002365E1">
        <w:rPr>
          <w:sz w:val="22"/>
          <w:szCs w:val="22"/>
        </w:rPr>
        <w:t xml:space="preserve"> ar id.</w:t>
      </w:r>
      <w:r w:rsidRPr="002365E1">
        <w:rPr>
          <w:sz w:val="22"/>
          <w:szCs w:val="22"/>
        </w:rPr>
        <w:t xml:space="preserve"> </w:t>
      </w:r>
      <w:r w:rsidR="00567523" w:rsidRPr="002365E1">
        <w:rPr>
          <w:sz w:val="22"/>
          <w:szCs w:val="22"/>
        </w:rPr>
        <w:t>Nr.</w:t>
      </w:r>
      <w:r w:rsidRPr="002365E1">
        <w:rPr>
          <w:sz w:val="22"/>
          <w:szCs w:val="22"/>
        </w:rPr>
        <w:t xml:space="preserve"> </w:t>
      </w:r>
      <w:r w:rsidR="0005639F">
        <w:rPr>
          <w:bCs/>
          <w:iCs/>
          <w:sz w:val="22"/>
          <w:szCs w:val="22"/>
        </w:rPr>
        <w:t>RTK 2026/13</w:t>
      </w:r>
      <w:r w:rsidR="00116ECF" w:rsidRPr="00116ECF">
        <w:rPr>
          <w:bCs/>
          <w:iCs/>
          <w:sz w:val="22"/>
          <w:szCs w:val="22"/>
        </w:rPr>
        <w:t xml:space="preserve"> </w:t>
      </w:r>
      <w:r w:rsidR="00567523" w:rsidRPr="002365E1">
        <w:rPr>
          <w:sz w:val="22"/>
          <w:szCs w:val="22"/>
        </w:rPr>
        <w:t>nolikumam</w:t>
      </w:r>
    </w:p>
    <w:p w14:paraId="0775FEB8" w14:textId="77777777" w:rsidR="00567523" w:rsidRPr="002365E1" w:rsidRDefault="00567523" w:rsidP="00567523">
      <w:pPr>
        <w:jc w:val="right"/>
        <w:rPr>
          <w:sz w:val="22"/>
          <w:szCs w:val="22"/>
        </w:rPr>
      </w:pPr>
    </w:p>
    <w:p w14:paraId="7645E690" w14:textId="77777777" w:rsidR="00836986" w:rsidRPr="00836986" w:rsidRDefault="00836986" w:rsidP="00836986">
      <w:pPr>
        <w:tabs>
          <w:tab w:val="left" w:pos="6693"/>
        </w:tabs>
        <w:jc w:val="center"/>
        <w:rPr>
          <w:b/>
          <w:sz w:val="22"/>
          <w:szCs w:val="22"/>
        </w:rPr>
      </w:pPr>
      <w:r w:rsidRPr="00836986">
        <w:rPr>
          <w:b/>
          <w:sz w:val="22"/>
          <w:szCs w:val="22"/>
        </w:rPr>
        <w:t>PIETEIKUMS DALĪBAI IEPIRKUMĀ</w:t>
      </w:r>
    </w:p>
    <w:p w14:paraId="72AB285B" w14:textId="77777777" w:rsidR="00836986" w:rsidRPr="00836986" w:rsidRDefault="00836986" w:rsidP="00836986">
      <w:pPr>
        <w:jc w:val="center"/>
        <w:rPr>
          <w:sz w:val="22"/>
          <w:szCs w:val="22"/>
        </w:rPr>
      </w:pPr>
    </w:p>
    <w:p w14:paraId="2B38299D" w14:textId="3B8A463B" w:rsidR="00836986" w:rsidRPr="00836986" w:rsidRDefault="00836986" w:rsidP="00836986">
      <w:pPr>
        <w:jc w:val="center"/>
        <w:rPr>
          <w:b/>
          <w:iCs/>
          <w:sz w:val="22"/>
          <w:szCs w:val="22"/>
        </w:rPr>
      </w:pPr>
      <w:r w:rsidRPr="00836986">
        <w:rPr>
          <w:b/>
          <w:sz w:val="22"/>
          <w:szCs w:val="22"/>
        </w:rPr>
        <w:t xml:space="preserve"> “</w:t>
      </w:r>
      <w:r w:rsidR="006344A1" w:rsidRPr="006344A1">
        <w:rPr>
          <w:b/>
          <w:sz w:val="22"/>
          <w:szCs w:val="22"/>
        </w:rPr>
        <w:t>Elektroauto un tā specializēto instrumentu iegāde</w:t>
      </w:r>
      <w:r w:rsidRPr="00836986">
        <w:rPr>
          <w:b/>
          <w:sz w:val="22"/>
          <w:szCs w:val="22"/>
        </w:rPr>
        <w:t>”</w:t>
      </w:r>
      <w:r w:rsidRPr="00836986">
        <w:rPr>
          <w:b/>
          <w:iCs/>
          <w:sz w:val="22"/>
          <w:szCs w:val="22"/>
        </w:rPr>
        <w:t xml:space="preserve"> </w:t>
      </w:r>
    </w:p>
    <w:p w14:paraId="24A13DEF" w14:textId="7958461E" w:rsidR="00836986" w:rsidRPr="008026E0" w:rsidRDefault="00836986" w:rsidP="00836986">
      <w:pPr>
        <w:jc w:val="center"/>
        <w:rPr>
          <w:bCs/>
          <w:iCs/>
          <w:sz w:val="22"/>
          <w:szCs w:val="22"/>
        </w:rPr>
      </w:pPr>
      <w:r w:rsidRPr="008026E0">
        <w:rPr>
          <w:bCs/>
          <w:iCs/>
          <w:sz w:val="22"/>
          <w:szCs w:val="22"/>
        </w:rPr>
        <w:t>(</w:t>
      </w:r>
      <w:r w:rsidRPr="008026E0">
        <w:rPr>
          <w:sz w:val="22"/>
          <w:szCs w:val="22"/>
        </w:rPr>
        <w:t>iepirkuma identifikācijas Nr.</w:t>
      </w:r>
      <w:r w:rsidRPr="008026E0">
        <w:rPr>
          <w:bCs/>
          <w:iCs/>
          <w:sz w:val="22"/>
          <w:szCs w:val="22"/>
        </w:rPr>
        <w:t xml:space="preserve"> </w:t>
      </w:r>
      <w:r w:rsidR="00A135BB">
        <w:rPr>
          <w:bCs/>
          <w:iCs/>
          <w:sz w:val="22"/>
          <w:szCs w:val="22"/>
        </w:rPr>
        <w:t xml:space="preserve">RTK </w:t>
      </w:r>
      <w:r w:rsidR="001860B6">
        <w:rPr>
          <w:bCs/>
          <w:iCs/>
          <w:sz w:val="22"/>
          <w:szCs w:val="22"/>
        </w:rPr>
        <w:t>2026</w:t>
      </w:r>
      <w:r w:rsidR="006344A1">
        <w:rPr>
          <w:bCs/>
          <w:iCs/>
          <w:sz w:val="22"/>
          <w:szCs w:val="22"/>
        </w:rPr>
        <w:t>/</w:t>
      </w:r>
      <w:r w:rsidR="0005639F">
        <w:rPr>
          <w:bCs/>
          <w:iCs/>
          <w:sz w:val="22"/>
          <w:szCs w:val="22"/>
        </w:rPr>
        <w:t>13</w:t>
      </w:r>
      <w:r w:rsidRPr="008026E0">
        <w:rPr>
          <w:bCs/>
          <w:iCs/>
          <w:sz w:val="22"/>
          <w:szCs w:val="22"/>
        </w:rPr>
        <w:t>)</w:t>
      </w:r>
    </w:p>
    <w:p w14:paraId="58D1C1C1" w14:textId="77777777" w:rsidR="00836986" w:rsidRPr="008026E0" w:rsidRDefault="00836986" w:rsidP="00836986">
      <w:pPr>
        <w:jc w:val="center"/>
        <w:rPr>
          <w:bCs/>
          <w:iCs/>
          <w:sz w:val="22"/>
          <w:szCs w:val="22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3414"/>
        <w:gridCol w:w="6475"/>
      </w:tblGrid>
      <w:tr w:rsidR="00567523" w:rsidRPr="002365E1" w14:paraId="4F5CCDE5" w14:textId="77777777" w:rsidTr="00DC2B7D">
        <w:trPr>
          <w:cantSplit/>
          <w:trHeight w:val="355"/>
        </w:trPr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679F29A" w14:textId="77777777" w:rsidR="00567523" w:rsidRPr="002365E1" w:rsidRDefault="00567523" w:rsidP="00DC2B7D">
            <w:pPr>
              <w:suppressAutoHyphens w:val="0"/>
              <w:spacing w:before="240" w:after="60"/>
              <w:outlineLvl w:val="6"/>
              <w:rPr>
                <w:sz w:val="22"/>
                <w:szCs w:val="22"/>
                <w:lang w:eastAsia="en-US"/>
              </w:rPr>
            </w:pPr>
            <w:r w:rsidRPr="002365E1">
              <w:rPr>
                <w:sz w:val="22"/>
                <w:szCs w:val="22"/>
                <w:lang w:eastAsia="en-US"/>
              </w:rPr>
              <w:t>Informācija par pretendentu</w:t>
            </w:r>
          </w:p>
        </w:tc>
      </w:tr>
      <w:tr w:rsidR="00567523" w:rsidRPr="002365E1" w14:paraId="7EE41FC2" w14:textId="77777777" w:rsidTr="000B3AAD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36539CC3" w14:textId="77777777" w:rsidR="00567523" w:rsidRPr="00DB7344" w:rsidRDefault="00567523" w:rsidP="00BC0B2B">
            <w:pPr>
              <w:suppressAutoHyphens w:val="0"/>
              <w:rPr>
                <w:b/>
                <w:sz w:val="22"/>
                <w:szCs w:val="22"/>
                <w:lang w:eastAsia="en-GB"/>
              </w:rPr>
            </w:pPr>
            <w:r w:rsidRPr="00DB7344">
              <w:rPr>
                <w:b/>
                <w:sz w:val="22"/>
                <w:szCs w:val="22"/>
                <w:lang w:eastAsia="en-GB"/>
              </w:rPr>
              <w:t>Pretendenta nosaukums: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40B1C51F" w14:textId="77777777" w:rsidR="00567523" w:rsidRPr="00DB7344" w:rsidRDefault="00567523" w:rsidP="00BC0B2B">
            <w:pPr>
              <w:suppressAutoHyphens w:val="0"/>
              <w:rPr>
                <w:b/>
                <w:sz w:val="22"/>
                <w:szCs w:val="22"/>
                <w:lang w:eastAsia="lv-LV"/>
              </w:rPr>
            </w:pPr>
          </w:p>
        </w:tc>
      </w:tr>
      <w:tr w:rsidR="00567523" w:rsidRPr="002365E1" w14:paraId="2BF4365C" w14:textId="77777777" w:rsidTr="000B3AAD">
        <w:trPr>
          <w:cantSplit/>
        </w:trPr>
        <w:tc>
          <w:tcPr>
            <w:tcW w:w="3414" w:type="dxa"/>
          </w:tcPr>
          <w:p w14:paraId="10A34C17" w14:textId="77777777" w:rsidR="00567523" w:rsidRPr="002365E1" w:rsidRDefault="00567523" w:rsidP="00BC0B2B">
            <w:pPr>
              <w:suppressAutoHyphens w:val="0"/>
              <w:ind w:right="-52"/>
              <w:rPr>
                <w:sz w:val="22"/>
                <w:szCs w:val="22"/>
                <w:lang w:eastAsia="en-GB"/>
              </w:rPr>
            </w:pPr>
            <w:r w:rsidRPr="002365E1">
              <w:rPr>
                <w:sz w:val="22"/>
                <w:szCs w:val="22"/>
                <w:lang w:eastAsia="en-GB"/>
              </w:rPr>
              <w:t>Reģistrācijas numurs un datums: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63AAD682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7541726F" w14:textId="77777777" w:rsidTr="000B3AAD">
        <w:trPr>
          <w:cantSplit/>
        </w:trPr>
        <w:tc>
          <w:tcPr>
            <w:tcW w:w="3414" w:type="dxa"/>
          </w:tcPr>
          <w:p w14:paraId="52D627EF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Juridiskā adrese: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7CC6E4B8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1B72877E" w14:textId="77777777" w:rsidTr="000B3AAD">
        <w:trPr>
          <w:cantSplit/>
        </w:trPr>
        <w:tc>
          <w:tcPr>
            <w:tcW w:w="3414" w:type="dxa"/>
          </w:tcPr>
          <w:p w14:paraId="6ACFF572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Pasta adrese: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4708109F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3C0F69" w:rsidRPr="002365E1" w14:paraId="27FDD43A" w14:textId="77777777" w:rsidTr="005D2364">
        <w:trPr>
          <w:cantSplit/>
        </w:trPr>
        <w:tc>
          <w:tcPr>
            <w:tcW w:w="3414" w:type="dxa"/>
          </w:tcPr>
          <w:p w14:paraId="13C4BD8D" w14:textId="77777777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Tālrunis: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7484DC21" w14:textId="77777777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08030360" w14:textId="77777777" w:rsidTr="003C0F69">
        <w:trPr>
          <w:cantSplit/>
        </w:trPr>
        <w:tc>
          <w:tcPr>
            <w:tcW w:w="3414" w:type="dxa"/>
          </w:tcPr>
          <w:p w14:paraId="4FC380D2" w14:textId="07EB1F9C" w:rsidR="003C0F69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E-pasta adrese: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1A31EAA2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3C0F69" w:rsidRPr="002365E1" w14:paraId="7270CC6C" w14:textId="77777777" w:rsidTr="003C0F69">
        <w:trPr>
          <w:cantSplit/>
        </w:trPr>
        <w:tc>
          <w:tcPr>
            <w:tcW w:w="3414" w:type="dxa"/>
          </w:tcPr>
          <w:p w14:paraId="6109CBA6" w14:textId="74B8B345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Banka: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4FD67C71" w14:textId="77777777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3C0F69" w:rsidRPr="002365E1" w14:paraId="3F8FADC0" w14:textId="77777777" w:rsidTr="003C0F69">
        <w:trPr>
          <w:cantSplit/>
        </w:trPr>
        <w:tc>
          <w:tcPr>
            <w:tcW w:w="3414" w:type="dxa"/>
          </w:tcPr>
          <w:p w14:paraId="6BF2FD15" w14:textId="56FECC29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Konta numurs: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63E411E7" w14:textId="77777777" w:rsidR="003C0F69" w:rsidRPr="002365E1" w:rsidRDefault="003C0F69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38FD908D" w14:textId="77777777" w:rsidTr="00D77F1A">
        <w:trPr>
          <w:cantSplit/>
          <w:trHeight w:val="70"/>
        </w:trPr>
        <w:tc>
          <w:tcPr>
            <w:tcW w:w="9889" w:type="dxa"/>
            <w:gridSpan w:val="2"/>
          </w:tcPr>
          <w:p w14:paraId="76A52807" w14:textId="58920C73" w:rsidR="00E514C0" w:rsidRPr="002365E1" w:rsidRDefault="00E514C0" w:rsidP="00B53220">
            <w:pPr>
              <w:suppressAutoHyphens w:val="0"/>
              <w:jc w:val="both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36C7DB44" w14:textId="77777777" w:rsidTr="000B3AAD">
        <w:trPr>
          <w:cantSplit/>
        </w:trPr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78DFA4F2" w14:textId="038D36C0" w:rsidR="00567523" w:rsidRPr="002365E1" w:rsidRDefault="00567523" w:rsidP="00F80734">
            <w:pPr>
              <w:suppressAutoHyphens w:val="0"/>
              <w:spacing w:before="240" w:after="60"/>
              <w:outlineLvl w:val="6"/>
              <w:rPr>
                <w:sz w:val="22"/>
                <w:szCs w:val="22"/>
                <w:lang w:eastAsia="en-US"/>
              </w:rPr>
            </w:pPr>
            <w:r w:rsidRPr="002365E1">
              <w:rPr>
                <w:sz w:val="22"/>
                <w:szCs w:val="22"/>
                <w:lang w:eastAsia="en-US"/>
              </w:rPr>
              <w:t>Informācija par pretendenta kontaktpersonu</w:t>
            </w:r>
            <w:r w:rsidR="000B3AAD" w:rsidRPr="002365E1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67523" w:rsidRPr="002365E1" w14:paraId="0A717699" w14:textId="77777777" w:rsidTr="000B3AAD">
        <w:trPr>
          <w:cantSplit/>
        </w:trPr>
        <w:tc>
          <w:tcPr>
            <w:tcW w:w="3414" w:type="dxa"/>
          </w:tcPr>
          <w:p w14:paraId="2C338337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Vārds, uzvārds: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4F3DA1B5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0E534C92" w14:textId="77777777" w:rsidTr="000B3AAD">
        <w:trPr>
          <w:cantSplit/>
        </w:trPr>
        <w:tc>
          <w:tcPr>
            <w:tcW w:w="3414" w:type="dxa"/>
          </w:tcPr>
          <w:p w14:paraId="3DDF76E4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Ieņemamais amats: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40E0E238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en-GB"/>
              </w:rPr>
            </w:pPr>
          </w:p>
        </w:tc>
      </w:tr>
      <w:tr w:rsidR="00D57477" w:rsidRPr="002365E1" w14:paraId="5E4E9A04" w14:textId="77777777" w:rsidTr="009364F7">
        <w:trPr>
          <w:cantSplit/>
        </w:trPr>
        <w:tc>
          <w:tcPr>
            <w:tcW w:w="3414" w:type="dxa"/>
          </w:tcPr>
          <w:p w14:paraId="2CAD48CB" w14:textId="77777777" w:rsidR="00D57477" w:rsidRPr="002365E1" w:rsidRDefault="00D57477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Tālrunis:</w:t>
            </w:r>
          </w:p>
        </w:tc>
        <w:tc>
          <w:tcPr>
            <w:tcW w:w="6475" w:type="dxa"/>
            <w:tcBorders>
              <w:top w:val="single" w:sz="4" w:space="0" w:color="auto"/>
              <w:bottom w:val="single" w:sz="4" w:space="0" w:color="auto"/>
            </w:tcBorders>
          </w:tcPr>
          <w:p w14:paraId="5CD7CFE0" w14:textId="148D701F" w:rsidR="00D57477" w:rsidRPr="002365E1" w:rsidRDefault="00D57477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  <w:tr w:rsidR="00567523" w:rsidRPr="002365E1" w14:paraId="5BF4BF51" w14:textId="77777777" w:rsidTr="000B3AAD">
        <w:trPr>
          <w:cantSplit/>
        </w:trPr>
        <w:tc>
          <w:tcPr>
            <w:tcW w:w="3414" w:type="dxa"/>
          </w:tcPr>
          <w:p w14:paraId="08777CE6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  <w:r w:rsidRPr="002365E1">
              <w:rPr>
                <w:sz w:val="22"/>
                <w:szCs w:val="22"/>
                <w:lang w:eastAsia="lv-LV"/>
              </w:rPr>
              <w:t>E-pasta adrese:</w:t>
            </w:r>
          </w:p>
        </w:tc>
        <w:tc>
          <w:tcPr>
            <w:tcW w:w="6475" w:type="dxa"/>
            <w:tcBorders>
              <w:bottom w:val="single" w:sz="4" w:space="0" w:color="auto"/>
            </w:tcBorders>
          </w:tcPr>
          <w:p w14:paraId="6AFF372E" w14:textId="77777777" w:rsidR="00567523" w:rsidRPr="002365E1" w:rsidRDefault="00567523" w:rsidP="00BC0B2B">
            <w:pPr>
              <w:suppressAutoHyphens w:val="0"/>
              <w:rPr>
                <w:sz w:val="22"/>
                <w:szCs w:val="22"/>
                <w:lang w:eastAsia="lv-LV"/>
              </w:rPr>
            </w:pPr>
          </w:p>
        </w:tc>
      </w:tr>
    </w:tbl>
    <w:p w14:paraId="4BF4F2EF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</w:p>
    <w:p w14:paraId="73C81CB3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>Mūsu uzņēmums atbilst šādam statusam (</w:t>
      </w:r>
      <w:r w:rsidRPr="002365E1">
        <w:rPr>
          <w:i/>
          <w:sz w:val="22"/>
          <w:szCs w:val="22"/>
          <w:lang w:eastAsia="lv-LV"/>
        </w:rPr>
        <w:t>ja attiecināms, atbilstošo atzīmēt ar “X”</w:t>
      </w:r>
      <w:r w:rsidRPr="002365E1">
        <w:rPr>
          <w:sz w:val="22"/>
          <w:szCs w:val="22"/>
          <w:lang w:eastAsia="lv-LV"/>
        </w:rPr>
        <w:t>):</w:t>
      </w:r>
    </w:p>
    <w:p w14:paraId="5F01F723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rFonts w:ascii="MS Gothic" w:eastAsia="MS Gothic" w:hAnsi="MS Gothic" w:cs="MS Gothic" w:hint="eastAsia"/>
          <w:color w:val="000000"/>
          <w:sz w:val="22"/>
          <w:szCs w:val="22"/>
        </w:rPr>
        <w:t>☐</w:t>
      </w:r>
      <w:r w:rsidRPr="002365E1">
        <w:rPr>
          <w:rFonts w:eastAsia="MS Mincho"/>
          <w:color w:val="000000"/>
          <w:sz w:val="22"/>
          <w:szCs w:val="22"/>
        </w:rPr>
        <w:t xml:space="preserve"> </w:t>
      </w:r>
      <w:r w:rsidRPr="002365E1">
        <w:rPr>
          <w:sz w:val="22"/>
          <w:szCs w:val="22"/>
          <w:lang w:eastAsia="lv-LV"/>
        </w:rPr>
        <w:t>Mikrouzņēmums</w:t>
      </w:r>
      <w:r w:rsidRPr="002365E1">
        <w:rPr>
          <w:rStyle w:val="FootnoteReference"/>
          <w:sz w:val="22"/>
          <w:szCs w:val="22"/>
          <w:lang w:eastAsia="lv-LV"/>
        </w:rPr>
        <w:footnoteReference w:id="1"/>
      </w:r>
      <w:r w:rsidRPr="002365E1">
        <w:rPr>
          <w:sz w:val="22"/>
          <w:szCs w:val="22"/>
          <w:lang w:eastAsia="lv-LV"/>
        </w:rPr>
        <w:t xml:space="preserve">                     </w:t>
      </w:r>
      <w:r w:rsidRPr="002365E1">
        <w:rPr>
          <w:rFonts w:ascii="MS Gothic" w:eastAsia="MS Gothic" w:hAnsi="MS Gothic" w:cs="MS Gothic" w:hint="eastAsia"/>
          <w:color w:val="000000"/>
          <w:sz w:val="22"/>
          <w:szCs w:val="22"/>
        </w:rPr>
        <w:t>☐</w:t>
      </w:r>
      <w:r w:rsidRPr="002365E1">
        <w:rPr>
          <w:rFonts w:eastAsia="MS Mincho"/>
          <w:color w:val="000000"/>
          <w:sz w:val="22"/>
          <w:szCs w:val="22"/>
        </w:rPr>
        <w:t xml:space="preserve"> </w:t>
      </w:r>
      <w:r w:rsidRPr="002365E1">
        <w:rPr>
          <w:sz w:val="22"/>
          <w:szCs w:val="22"/>
          <w:lang w:eastAsia="lv-LV"/>
        </w:rPr>
        <w:t>Mazais uzņēmums</w:t>
      </w:r>
      <w:r w:rsidRPr="002365E1">
        <w:rPr>
          <w:rStyle w:val="FootnoteReference"/>
          <w:sz w:val="22"/>
          <w:szCs w:val="22"/>
          <w:lang w:eastAsia="lv-LV"/>
        </w:rPr>
        <w:footnoteReference w:id="2"/>
      </w:r>
      <w:r w:rsidRPr="002365E1">
        <w:rPr>
          <w:sz w:val="22"/>
          <w:szCs w:val="22"/>
          <w:lang w:eastAsia="lv-LV"/>
        </w:rPr>
        <w:t xml:space="preserve">                         </w:t>
      </w:r>
      <w:r w:rsidRPr="002365E1">
        <w:rPr>
          <w:rFonts w:ascii="MS Gothic" w:eastAsia="MS Gothic" w:hAnsi="MS Gothic" w:cs="MS Gothic" w:hint="eastAsia"/>
          <w:color w:val="000000"/>
          <w:sz w:val="22"/>
          <w:szCs w:val="22"/>
        </w:rPr>
        <w:t>☐</w:t>
      </w:r>
      <w:r w:rsidRPr="002365E1">
        <w:rPr>
          <w:rFonts w:eastAsia="MS Mincho"/>
          <w:color w:val="000000"/>
          <w:sz w:val="22"/>
          <w:szCs w:val="22"/>
        </w:rPr>
        <w:t xml:space="preserve"> </w:t>
      </w:r>
      <w:r w:rsidRPr="002365E1">
        <w:rPr>
          <w:sz w:val="22"/>
          <w:szCs w:val="22"/>
          <w:lang w:eastAsia="lv-LV"/>
        </w:rPr>
        <w:t>Vidējais uzņēmums</w:t>
      </w:r>
      <w:r w:rsidRPr="002365E1">
        <w:rPr>
          <w:rStyle w:val="FootnoteReference"/>
          <w:sz w:val="22"/>
          <w:szCs w:val="22"/>
          <w:lang w:eastAsia="lv-LV"/>
        </w:rPr>
        <w:footnoteReference w:id="3"/>
      </w:r>
      <w:r w:rsidRPr="002365E1">
        <w:rPr>
          <w:sz w:val="22"/>
          <w:szCs w:val="22"/>
          <w:lang w:eastAsia="lv-LV"/>
        </w:rPr>
        <w:t xml:space="preserve"> </w:t>
      </w:r>
    </w:p>
    <w:p w14:paraId="6972DA25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</w:p>
    <w:p w14:paraId="7627B4E0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>Personas, kurām pretendentā ir izšķiroša ietekme uz līdzdalības pamata normatīvo aktu par koncerniem izpratnē (</w:t>
      </w:r>
      <w:r w:rsidRPr="002365E1">
        <w:rPr>
          <w:i/>
          <w:sz w:val="22"/>
          <w:szCs w:val="22"/>
          <w:lang w:eastAsia="lv-LV"/>
        </w:rPr>
        <w:t>atbilstošo atzīmēt ar “X”</w:t>
      </w:r>
      <w:r w:rsidRPr="002365E1">
        <w:rPr>
          <w:sz w:val="22"/>
          <w:szCs w:val="22"/>
          <w:lang w:eastAsia="lv-LV"/>
        </w:rPr>
        <w:t xml:space="preserve">): </w:t>
      </w:r>
    </w:p>
    <w:p w14:paraId="6C52E3BE" w14:textId="77777777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rFonts w:ascii="MS Gothic" w:eastAsia="MS Gothic" w:hAnsi="MS Gothic" w:cs="MS Gothic" w:hint="eastAsia"/>
          <w:sz w:val="22"/>
          <w:szCs w:val="22"/>
          <w:lang w:eastAsia="lv-LV"/>
        </w:rPr>
        <w:t>☐</w:t>
      </w:r>
      <w:r w:rsidRPr="002365E1">
        <w:rPr>
          <w:rFonts w:eastAsia="MS Gothic"/>
          <w:sz w:val="22"/>
          <w:szCs w:val="22"/>
          <w:lang w:eastAsia="lv-LV"/>
        </w:rPr>
        <w:t xml:space="preserve"> </w:t>
      </w:r>
      <w:r w:rsidRPr="002365E1">
        <w:rPr>
          <w:sz w:val="22"/>
          <w:szCs w:val="22"/>
          <w:lang w:eastAsia="lv-LV"/>
        </w:rPr>
        <w:t>nav personu, kurām pretendentā ir izšķiroša ietekme;</w:t>
      </w:r>
    </w:p>
    <w:p w14:paraId="42F7DF4B" w14:textId="672A7C70" w:rsidR="00B53220" w:rsidRPr="002365E1" w:rsidRDefault="00B53220" w:rsidP="00B53220">
      <w:p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rFonts w:ascii="MS Gothic" w:eastAsia="MS Gothic" w:hAnsi="MS Gothic" w:cs="MS Gothic" w:hint="eastAsia"/>
          <w:sz w:val="22"/>
          <w:szCs w:val="22"/>
          <w:lang w:eastAsia="lv-LV"/>
        </w:rPr>
        <w:t>☐</w:t>
      </w:r>
      <w:r w:rsidRPr="002365E1">
        <w:rPr>
          <w:rFonts w:eastAsia="MS Gothic"/>
          <w:sz w:val="22"/>
          <w:szCs w:val="22"/>
          <w:lang w:eastAsia="lv-LV"/>
        </w:rPr>
        <w:t> </w:t>
      </w:r>
      <w:r w:rsidRPr="002365E1">
        <w:rPr>
          <w:sz w:val="22"/>
          <w:szCs w:val="22"/>
          <w:lang w:eastAsia="lv-LV"/>
        </w:rPr>
        <w:t>šādām personām ir izšķiroša nozīme (norādīt personas): ________________________________</w:t>
      </w:r>
      <w:r w:rsidR="00371D08" w:rsidRPr="002365E1">
        <w:rPr>
          <w:sz w:val="22"/>
          <w:szCs w:val="22"/>
          <w:lang w:eastAsia="lv-LV"/>
        </w:rPr>
        <w:t>.</w:t>
      </w:r>
    </w:p>
    <w:p w14:paraId="6C844EF1" w14:textId="77777777" w:rsidR="004F5A64" w:rsidRPr="002365E1" w:rsidRDefault="004F5A64" w:rsidP="00567523">
      <w:pPr>
        <w:suppressAutoHyphens w:val="0"/>
        <w:rPr>
          <w:sz w:val="22"/>
          <w:szCs w:val="22"/>
          <w:lang w:eastAsia="lv-LV"/>
        </w:rPr>
      </w:pPr>
    </w:p>
    <w:p w14:paraId="12582F2A" w14:textId="7628FEEE" w:rsidR="00345F7A" w:rsidRPr="002365E1" w:rsidRDefault="00567523" w:rsidP="00D77F1A">
      <w:pPr>
        <w:ind w:firstLine="709"/>
        <w:jc w:val="both"/>
        <w:rPr>
          <w:sz w:val="22"/>
          <w:szCs w:val="22"/>
        </w:rPr>
      </w:pPr>
      <w:r w:rsidRPr="002365E1">
        <w:rPr>
          <w:sz w:val="22"/>
          <w:szCs w:val="22"/>
          <w:lang w:eastAsia="lv-LV"/>
        </w:rPr>
        <w:t xml:space="preserve">Ar šī pieteikuma iesniegšanu </w:t>
      </w:r>
      <w:r w:rsidR="0079682A" w:rsidRPr="002365E1">
        <w:rPr>
          <w:sz w:val="22"/>
          <w:szCs w:val="22"/>
          <w:lang w:eastAsia="lv-LV"/>
        </w:rPr>
        <w:t>piesakām</w:t>
      </w:r>
      <w:r w:rsidRPr="002365E1">
        <w:rPr>
          <w:sz w:val="22"/>
          <w:szCs w:val="22"/>
          <w:lang w:eastAsia="lv-LV"/>
        </w:rPr>
        <w:t xml:space="preserve"> savu dalību </w:t>
      </w:r>
      <w:r w:rsidR="00836986" w:rsidRPr="00A6782A">
        <w:rPr>
          <w:b/>
          <w:sz w:val="22"/>
          <w:szCs w:val="22"/>
          <w:lang w:eastAsia="lv-LV"/>
        </w:rPr>
        <w:t>atklātā konkursā</w:t>
      </w:r>
      <w:r w:rsidRPr="00A6782A">
        <w:rPr>
          <w:b/>
          <w:sz w:val="22"/>
          <w:szCs w:val="22"/>
          <w:lang w:eastAsia="lv-LV"/>
        </w:rPr>
        <w:t xml:space="preserve"> </w:t>
      </w:r>
      <w:r w:rsidR="00C11AC4" w:rsidRPr="00A6782A">
        <w:rPr>
          <w:b/>
          <w:sz w:val="22"/>
          <w:szCs w:val="22"/>
          <w:lang w:eastAsia="lv-LV"/>
        </w:rPr>
        <w:t>“</w:t>
      </w:r>
      <w:r w:rsidR="006344A1" w:rsidRPr="006344A1">
        <w:rPr>
          <w:b/>
          <w:bCs/>
          <w:sz w:val="22"/>
          <w:szCs w:val="22"/>
        </w:rPr>
        <w:t>Elektroauto un tā specializēto instrumentu iegāde</w:t>
      </w:r>
      <w:r w:rsidR="000905B8" w:rsidRPr="00A6782A">
        <w:rPr>
          <w:b/>
          <w:bCs/>
          <w:iCs/>
          <w:sz w:val="22"/>
          <w:szCs w:val="22"/>
        </w:rPr>
        <w:t xml:space="preserve">” </w:t>
      </w:r>
      <w:r w:rsidR="00D77F1A" w:rsidRPr="00A17D1E">
        <w:rPr>
          <w:bCs/>
          <w:iCs/>
          <w:sz w:val="22"/>
          <w:szCs w:val="22"/>
        </w:rPr>
        <w:t xml:space="preserve">(iepirkuma identifikācijas Nr. </w:t>
      </w:r>
      <w:r w:rsidR="0005639F">
        <w:rPr>
          <w:bCs/>
          <w:iCs/>
          <w:sz w:val="22"/>
          <w:szCs w:val="22"/>
        </w:rPr>
        <w:t>RTK 2026/13</w:t>
      </w:r>
      <w:bookmarkStart w:id="1" w:name="_GoBack"/>
      <w:bookmarkEnd w:id="1"/>
      <w:r w:rsidR="00D77F1A" w:rsidRPr="00A17D1E">
        <w:rPr>
          <w:bCs/>
          <w:iCs/>
          <w:sz w:val="22"/>
          <w:szCs w:val="22"/>
        </w:rPr>
        <w:t>)</w:t>
      </w:r>
      <w:r w:rsidR="00836986" w:rsidRPr="002365E1">
        <w:rPr>
          <w:bCs/>
          <w:iCs/>
          <w:sz w:val="22"/>
          <w:szCs w:val="22"/>
        </w:rPr>
        <w:t xml:space="preserve"> (turpmāk – Konkurss)</w:t>
      </w:r>
      <w:r w:rsidR="00D77F1A" w:rsidRPr="002365E1">
        <w:rPr>
          <w:sz w:val="22"/>
          <w:szCs w:val="22"/>
        </w:rPr>
        <w:t>.</w:t>
      </w:r>
    </w:p>
    <w:p w14:paraId="58484D39" w14:textId="77777777" w:rsidR="00567523" w:rsidRPr="002365E1" w:rsidRDefault="00567523" w:rsidP="00D77F1A">
      <w:pPr>
        <w:suppressAutoHyphens w:val="0"/>
        <w:ind w:left="360" w:firstLine="349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>Apliecinām, ka:</w:t>
      </w:r>
    </w:p>
    <w:p w14:paraId="68C76855" w14:textId="7124F543" w:rsidR="00567523" w:rsidRPr="002365E1" w:rsidRDefault="00567523" w:rsidP="00567523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 xml:space="preserve">esam iepazinušies ar </w:t>
      </w:r>
      <w:r w:rsidR="00836986" w:rsidRPr="002365E1">
        <w:rPr>
          <w:sz w:val="22"/>
          <w:szCs w:val="22"/>
          <w:lang w:eastAsia="lv-LV"/>
        </w:rPr>
        <w:t xml:space="preserve">Konkursa </w:t>
      </w:r>
      <w:r w:rsidRPr="002365E1">
        <w:rPr>
          <w:sz w:val="22"/>
          <w:szCs w:val="22"/>
          <w:lang w:eastAsia="lv-LV"/>
        </w:rPr>
        <w:t xml:space="preserve"> dokumentāciju</w:t>
      </w:r>
      <w:r w:rsidR="00D77F1A" w:rsidRPr="002365E1">
        <w:rPr>
          <w:sz w:val="22"/>
          <w:szCs w:val="22"/>
          <w:lang w:eastAsia="lv-LV"/>
        </w:rPr>
        <w:t xml:space="preserve"> </w:t>
      </w:r>
      <w:r w:rsidRPr="002365E1">
        <w:rPr>
          <w:sz w:val="22"/>
          <w:szCs w:val="22"/>
          <w:lang w:eastAsia="lv-LV"/>
        </w:rPr>
        <w:t>un piekrītam visiem tajā minētajiem noteikumiem, tie ir skaidri un saprotami, iebildu</w:t>
      </w:r>
      <w:r w:rsidR="00345F7A" w:rsidRPr="002365E1">
        <w:rPr>
          <w:sz w:val="22"/>
          <w:szCs w:val="22"/>
          <w:lang w:eastAsia="lv-LV"/>
        </w:rPr>
        <w:t>mu un pretenziju pret tiem nav;</w:t>
      </w:r>
    </w:p>
    <w:p w14:paraId="44FA82E9" w14:textId="6A40852B" w:rsidR="00567523" w:rsidRPr="002365E1" w:rsidRDefault="00567523" w:rsidP="00567523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 xml:space="preserve">ja </w:t>
      </w:r>
      <w:r w:rsidR="00442459" w:rsidRPr="002365E1">
        <w:rPr>
          <w:sz w:val="22"/>
          <w:szCs w:val="22"/>
          <w:lang w:eastAsia="lv-LV"/>
        </w:rPr>
        <w:t>p</w:t>
      </w:r>
      <w:r w:rsidRPr="002365E1">
        <w:rPr>
          <w:sz w:val="22"/>
          <w:szCs w:val="22"/>
          <w:lang w:eastAsia="lv-LV"/>
        </w:rPr>
        <w:t xml:space="preserve">asūtītājs izvēlēsies </w:t>
      </w:r>
      <w:r w:rsidR="00D77F1A" w:rsidRPr="002365E1">
        <w:rPr>
          <w:sz w:val="22"/>
          <w:szCs w:val="22"/>
          <w:lang w:eastAsia="lv-LV"/>
        </w:rPr>
        <w:t>mūsu</w:t>
      </w:r>
      <w:r w:rsidRPr="002365E1">
        <w:rPr>
          <w:sz w:val="22"/>
          <w:szCs w:val="22"/>
          <w:lang w:eastAsia="lv-LV"/>
        </w:rPr>
        <w:t xml:space="preserve"> piedāvājumu</w:t>
      </w:r>
      <w:r w:rsidR="00222D08" w:rsidRPr="002365E1">
        <w:rPr>
          <w:sz w:val="22"/>
          <w:szCs w:val="22"/>
          <w:lang w:eastAsia="lv-LV"/>
        </w:rPr>
        <w:t>,</w:t>
      </w:r>
      <w:r w:rsidRPr="002365E1">
        <w:rPr>
          <w:sz w:val="22"/>
          <w:szCs w:val="22"/>
          <w:lang w:eastAsia="lv-LV"/>
        </w:rPr>
        <w:t xml:space="preserve"> apņemamies slēgt </w:t>
      </w:r>
      <w:r w:rsidR="00836986" w:rsidRPr="002365E1">
        <w:rPr>
          <w:sz w:val="22"/>
          <w:szCs w:val="22"/>
          <w:lang w:eastAsia="lv-LV"/>
        </w:rPr>
        <w:t>līgumu</w:t>
      </w:r>
      <w:r w:rsidRPr="002365E1">
        <w:rPr>
          <w:sz w:val="22"/>
          <w:szCs w:val="22"/>
          <w:lang w:eastAsia="lv-LV"/>
        </w:rPr>
        <w:t xml:space="preserve"> un pildīt visus </w:t>
      </w:r>
      <w:r w:rsidR="00836986" w:rsidRPr="002365E1">
        <w:rPr>
          <w:sz w:val="22"/>
          <w:szCs w:val="22"/>
          <w:lang w:eastAsia="lv-LV"/>
        </w:rPr>
        <w:t>tā</w:t>
      </w:r>
      <w:r w:rsidR="00D77F1A" w:rsidRPr="002365E1">
        <w:rPr>
          <w:sz w:val="22"/>
          <w:szCs w:val="22"/>
          <w:lang w:eastAsia="lv-LV"/>
        </w:rPr>
        <w:t xml:space="preserve"> </w:t>
      </w:r>
      <w:r w:rsidRPr="002365E1">
        <w:rPr>
          <w:sz w:val="22"/>
          <w:szCs w:val="22"/>
          <w:lang w:eastAsia="lv-LV"/>
        </w:rPr>
        <w:t>nosacījumus;</w:t>
      </w:r>
    </w:p>
    <w:p w14:paraId="597CEC0D" w14:textId="23BC81E0" w:rsidR="00567523" w:rsidRPr="002365E1" w:rsidRDefault="00567523" w:rsidP="00567523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</w:rPr>
        <w:t xml:space="preserve">mūsu rīcībā ir visi nepieciešamie resursi savlaicīgai un kvalitatīvai </w:t>
      </w:r>
      <w:r w:rsidR="00A50A6A" w:rsidRPr="002365E1">
        <w:rPr>
          <w:sz w:val="22"/>
          <w:szCs w:val="22"/>
        </w:rPr>
        <w:t>līguma</w:t>
      </w:r>
      <w:r w:rsidR="00D77F1A" w:rsidRPr="002365E1">
        <w:rPr>
          <w:sz w:val="22"/>
          <w:szCs w:val="22"/>
        </w:rPr>
        <w:t xml:space="preserve"> </w:t>
      </w:r>
      <w:r w:rsidRPr="002365E1">
        <w:rPr>
          <w:sz w:val="22"/>
          <w:szCs w:val="22"/>
        </w:rPr>
        <w:t>izpildei atbilst</w:t>
      </w:r>
      <w:r w:rsidR="00A517F3" w:rsidRPr="002365E1">
        <w:rPr>
          <w:sz w:val="22"/>
          <w:szCs w:val="22"/>
        </w:rPr>
        <w:t xml:space="preserve">oši </w:t>
      </w:r>
      <w:r w:rsidR="00A50A6A" w:rsidRPr="002365E1">
        <w:rPr>
          <w:sz w:val="22"/>
          <w:szCs w:val="22"/>
        </w:rPr>
        <w:t>Konkursa</w:t>
      </w:r>
      <w:r w:rsidR="00D77F1A" w:rsidRPr="002365E1">
        <w:rPr>
          <w:sz w:val="22"/>
          <w:szCs w:val="22"/>
        </w:rPr>
        <w:t xml:space="preserve"> </w:t>
      </w:r>
      <w:r w:rsidR="00A517F3" w:rsidRPr="002365E1">
        <w:rPr>
          <w:sz w:val="22"/>
          <w:szCs w:val="22"/>
        </w:rPr>
        <w:t>Tehniskajai specifikācijai;</w:t>
      </w:r>
    </w:p>
    <w:p w14:paraId="33B42722" w14:textId="77777777" w:rsidR="00567523" w:rsidRPr="002365E1" w:rsidRDefault="00567523" w:rsidP="00567523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lv-LV"/>
        </w:rPr>
      </w:pPr>
      <w:r w:rsidRPr="002365E1">
        <w:rPr>
          <w:sz w:val="22"/>
          <w:szCs w:val="22"/>
          <w:lang w:eastAsia="lv-LV"/>
        </w:rPr>
        <w:t>visa iesniegtā informācija ir patiesa.</w:t>
      </w:r>
    </w:p>
    <w:p w14:paraId="214E0225" w14:textId="77777777" w:rsidR="000A153B" w:rsidRPr="002365E1" w:rsidRDefault="000A153B" w:rsidP="000A153B">
      <w:pPr>
        <w:suppressAutoHyphens w:val="0"/>
        <w:jc w:val="both"/>
        <w:rPr>
          <w:sz w:val="22"/>
          <w:szCs w:val="22"/>
          <w:lang w:eastAsia="lv-LV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3402"/>
      </w:tblGrid>
      <w:tr w:rsidR="00567523" w:rsidRPr="002365E1" w14:paraId="40369E25" w14:textId="77777777" w:rsidTr="00442459">
        <w:tc>
          <w:tcPr>
            <w:tcW w:w="6379" w:type="dxa"/>
            <w:shd w:val="clear" w:color="auto" w:fill="auto"/>
          </w:tcPr>
          <w:p w14:paraId="3847FC5C" w14:textId="215201DB" w:rsidR="00567523" w:rsidRPr="002365E1" w:rsidRDefault="00567523" w:rsidP="00BC0B2B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2365E1">
              <w:rPr>
                <w:sz w:val="22"/>
                <w:szCs w:val="22"/>
                <w:lang w:val="lv-LV"/>
              </w:rPr>
              <w:t>P</w:t>
            </w:r>
            <w:r w:rsidR="00442459" w:rsidRPr="002365E1">
              <w:rPr>
                <w:sz w:val="22"/>
                <w:szCs w:val="22"/>
                <w:lang w:val="lv-LV"/>
              </w:rPr>
              <w:t>retendenta p</w:t>
            </w:r>
            <w:r w:rsidRPr="002365E1">
              <w:rPr>
                <w:sz w:val="22"/>
                <w:szCs w:val="22"/>
                <w:lang w:val="lv-LV"/>
              </w:rPr>
              <w:t xml:space="preserve">araksttiesīgās </w:t>
            </w:r>
            <w:r w:rsidR="00571017" w:rsidRPr="002365E1">
              <w:rPr>
                <w:sz w:val="22"/>
                <w:szCs w:val="22"/>
                <w:lang w:val="lv-LV"/>
              </w:rPr>
              <w:t xml:space="preserve">vai pilnvarotās </w:t>
            </w:r>
            <w:r w:rsidRPr="002365E1">
              <w:rPr>
                <w:sz w:val="22"/>
                <w:szCs w:val="22"/>
                <w:lang w:val="lv-LV"/>
              </w:rPr>
              <w:t>personas paraksts</w:t>
            </w:r>
            <w:r w:rsidR="0059719F" w:rsidRPr="002365E1">
              <w:rPr>
                <w:sz w:val="22"/>
                <w:szCs w:val="22"/>
                <w:lang w:val="lv-LV"/>
              </w:rPr>
              <w:t>*</w:t>
            </w:r>
            <w:r w:rsidRPr="002365E1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14:paraId="3CA9267F" w14:textId="0C86B023" w:rsidR="00567523" w:rsidRPr="002365E1" w:rsidRDefault="00567523" w:rsidP="00442459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2365E1">
              <w:rPr>
                <w:sz w:val="22"/>
                <w:szCs w:val="22"/>
                <w:lang w:val="lv-LV"/>
              </w:rPr>
              <w:t>__________________________</w:t>
            </w:r>
          </w:p>
        </w:tc>
      </w:tr>
      <w:tr w:rsidR="00567523" w:rsidRPr="002365E1" w14:paraId="02D56B3B" w14:textId="77777777" w:rsidTr="00442459">
        <w:tc>
          <w:tcPr>
            <w:tcW w:w="6379" w:type="dxa"/>
            <w:shd w:val="clear" w:color="auto" w:fill="auto"/>
          </w:tcPr>
          <w:p w14:paraId="0A5DBA46" w14:textId="3C83D211" w:rsidR="00567523" w:rsidRPr="002365E1" w:rsidRDefault="00B31D09" w:rsidP="00FB37AF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A</w:t>
            </w:r>
            <w:r w:rsidR="00FB37AF" w:rsidRPr="002365E1">
              <w:rPr>
                <w:sz w:val="22"/>
                <w:szCs w:val="22"/>
                <w:lang w:val="lv-LV"/>
              </w:rPr>
              <w:t>mats,</w:t>
            </w:r>
            <w:r>
              <w:rPr>
                <w:sz w:val="22"/>
                <w:szCs w:val="22"/>
                <w:lang w:val="lv-LV"/>
              </w:rPr>
              <w:t xml:space="preserve"> V</w:t>
            </w:r>
            <w:r w:rsidR="00FB37AF" w:rsidRPr="002365E1">
              <w:rPr>
                <w:sz w:val="22"/>
                <w:szCs w:val="22"/>
                <w:lang w:val="lv-LV"/>
              </w:rPr>
              <w:t>ārds,</w:t>
            </w:r>
            <w:r>
              <w:rPr>
                <w:sz w:val="22"/>
                <w:szCs w:val="22"/>
                <w:lang w:val="lv-LV"/>
              </w:rPr>
              <w:t xml:space="preserve"> U</w:t>
            </w:r>
            <w:r w:rsidR="00567523" w:rsidRPr="002365E1">
              <w:rPr>
                <w:sz w:val="22"/>
                <w:szCs w:val="22"/>
                <w:lang w:val="lv-LV"/>
              </w:rPr>
              <w:t>zvārds:</w:t>
            </w:r>
          </w:p>
        </w:tc>
        <w:tc>
          <w:tcPr>
            <w:tcW w:w="3402" w:type="dxa"/>
            <w:shd w:val="clear" w:color="auto" w:fill="auto"/>
          </w:tcPr>
          <w:p w14:paraId="48BFD82F" w14:textId="261FE5B7" w:rsidR="00567523" w:rsidRPr="002365E1" w:rsidRDefault="00567523" w:rsidP="00442459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2365E1">
              <w:rPr>
                <w:sz w:val="22"/>
                <w:szCs w:val="22"/>
                <w:lang w:val="lv-LV"/>
              </w:rPr>
              <w:t>__________________________</w:t>
            </w:r>
          </w:p>
        </w:tc>
      </w:tr>
      <w:bookmarkEnd w:id="0"/>
    </w:tbl>
    <w:p w14:paraId="6B7FDE56" w14:textId="77777777" w:rsidR="00FB37AF" w:rsidRPr="002365E1" w:rsidRDefault="00FB37AF" w:rsidP="00922860">
      <w:pPr>
        <w:pStyle w:val="EndnoteText"/>
        <w:rPr>
          <w:i/>
          <w:sz w:val="22"/>
          <w:szCs w:val="22"/>
        </w:rPr>
      </w:pPr>
    </w:p>
    <w:p w14:paraId="0116B334" w14:textId="252E4CFC" w:rsidR="00274DA4" w:rsidRPr="002365E1" w:rsidRDefault="00922860" w:rsidP="00922860">
      <w:pPr>
        <w:pStyle w:val="EndnoteText"/>
        <w:rPr>
          <w:b/>
          <w:sz w:val="22"/>
          <w:szCs w:val="22"/>
        </w:rPr>
      </w:pPr>
      <w:r w:rsidRPr="002365E1">
        <w:rPr>
          <w:i/>
          <w:sz w:val="22"/>
          <w:szCs w:val="22"/>
        </w:rPr>
        <w:t>*</w:t>
      </w:r>
      <w:r w:rsidR="00436826" w:rsidRPr="002365E1">
        <w:rPr>
          <w:i/>
          <w:sz w:val="22"/>
          <w:szCs w:val="22"/>
        </w:rPr>
        <w:t xml:space="preserve"> Neaizpilda, ja dokuments ir parakstīts ar </w:t>
      </w:r>
      <w:r w:rsidR="00B53220" w:rsidRPr="002365E1">
        <w:rPr>
          <w:i/>
          <w:sz w:val="22"/>
          <w:szCs w:val="22"/>
        </w:rPr>
        <w:t xml:space="preserve">EIS elektronisko parakstu vai </w:t>
      </w:r>
      <w:r w:rsidR="00BE65A1" w:rsidRPr="002365E1">
        <w:rPr>
          <w:i/>
          <w:sz w:val="22"/>
          <w:szCs w:val="22"/>
        </w:rPr>
        <w:t xml:space="preserve">ar </w:t>
      </w:r>
      <w:r w:rsidR="00436826" w:rsidRPr="002365E1">
        <w:rPr>
          <w:i/>
          <w:sz w:val="22"/>
          <w:szCs w:val="22"/>
        </w:rPr>
        <w:t>drošu elektronisko</w:t>
      </w:r>
      <w:r w:rsidRPr="002365E1">
        <w:rPr>
          <w:i/>
          <w:sz w:val="22"/>
          <w:szCs w:val="22"/>
        </w:rPr>
        <w:t xml:space="preserve"> parakstu un satur laika zīmogu</w:t>
      </w:r>
      <w:bookmarkStart w:id="2" w:name="_Hlk531268461"/>
      <w:bookmarkEnd w:id="2"/>
    </w:p>
    <w:sectPr w:rsidR="00274DA4" w:rsidRPr="002365E1" w:rsidSect="009B4357">
      <w:footerReference w:type="even" r:id="rId9"/>
      <w:footerReference w:type="default" r:id="rId10"/>
      <w:footerReference w:type="first" r:id="rId11"/>
      <w:pgSz w:w="11907" w:h="16840" w:code="9"/>
      <w:pgMar w:top="993" w:right="1134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3F2F5" w14:textId="77777777" w:rsidR="00413F1F" w:rsidRDefault="00413F1F">
      <w:r>
        <w:separator/>
      </w:r>
    </w:p>
  </w:endnote>
  <w:endnote w:type="continuationSeparator" w:id="0">
    <w:p w14:paraId="327BE382" w14:textId="77777777" w:rsidR="00413F1F" w:rsidRDefault="0041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!Neo'w Arial">
    <w:altName w:val="Times New Roman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3C5CB2" w14:textId="77777777" w:rsidR="00E663C7" w:rsidRDefault="00E663C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6F04C" w14:textId="0E869DAD" w:rsidR="00E663C7" w:rsidRDefault="00E663C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4357">
      <w:rPr>
        <w:noProof/>
      </w:rPr>
      <w:t>2</w:t>
    </w:r>
    <w:r>
      <w:rPr>
        <w:noProof/>
      </w:rPr>
      <w:fldChar w:fldCharType="end"/>
    </w:r>
  </w:p>
  <w:p w14:paraId="29DD4510" w14:textId="77777777" w:rsidR="00E663C7" w:rsidRDefault="00E663C7">
    <w:pPr>
      <w:pStyle w:val="Footer"/>
      <w:ind w:right="360"/>
      <w:rPr>
        <w:sz w:val="18"/>
        <w:shd w:val="clear" w:color="auto" w:fill="FFFF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097019" w14:textId="77777777" w:rsidR="00E663C7" w:rsidRDefault="00E663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48598E" w14:textId="77777777" w:rsidR="00413F1F" w:rsidRDefault="00413F1F">
      <w:r>
        <w:separator/>
      </w:r>
    </w:p>
  </w:footnote>
  <w:footnote w:type="continuationSeparator" w:id="0">
    <w:p w14:paraId="09A6B15B" w14:textId="77777777" w:rsidR="00413F1F" w:rsidRDefault="00413F1F">
      <w:r>
        <w:continuationSeparator/>
      </w:r>
    </w:p>
  </w:footnote>
  <w:footnote w:id="1">
    <w:p w14:paraId="3A3E100C" w14:textId="77777777" w:rsidR="00B53220" w:rsidRPr="00FB0860" w:rsidRDefault="00B53220" w:rsidP="00B53220">
      <w:pPr>
        <w:pStyle w:val="FootnoteText"/>
        <w:jc w:val="both"/>
        <w:rPr>
          <w:sz w:val="18"/>
          <w:szCs w:val="18"/>
          <w:lang w:val="lv-LV"/>
        </w:rPr>
      </w:pPr>
      <w:r>
        <w:rPr>
          <w:rStyle w:val="FootnoteReference"/>
        </w:rPr>
        <w:footnoteRef/>
      </w:r>
      <w:r>
        <w:t xml:space="preserve"> </w:t>
      </w:r>
      <w:r w:rsidRPr="00FB0860">
        <w:rPr>
          <w:sz w:val="18"/>
          <w:szCs w:val="18"/>
          <w:lang w:val="lv-LV" w:eastAsia="lv-LV"/>
        </w:rPr>
        <w:t>Mikrouzņēmums ir uzņēmums, kurā strādā mazāk nekā 10 darbinieki un kura gada apgrozījums (ieņēmumi noteiktā laika posmā) vai bilance (pārskats par uzņēmuma aktīviem un pasīviem) nepārsniedz 2 miljonus euro</w:t>
      </w:r>
    </w:p>
  </w:footnote>
  <w:footnote w:id="2">
    <w:p w14:paraId="79FA60FE" w14:textId="77777777" w:rsidR="00B53220" w:rsidRPr="00FB0860" w:rsidRDefault="00B53220" w:rsidP="00B53220">
      <w:pPr>
        <w:pStyle w:val="FootnoteText"/>
        <w:jc w:val="both"/>
        <w:rPr>
          <w:sz w:val="18"/>
          <w:szCs w:val="18"/>
          <w:lang w:val="lv-LV"/>
        </w:rPr>
      </w:pPr>
      <w:r w:rsidRPr="00FB0860">
        <w:rPr>
          <w:rStyle w:val="FootnoteReference"/>
          <w:sz w:val="18"/>
          <w:szCs w:val="18"/>
          <w:lang w:val="lv-LV"/>
        </w:rPr>
        <w:footnoteRef/>
      </w:r>
      <w:r w:rsidRPr="00FB0860">
        <w:rPr>
          <w:sz w:val="18"/>
          <w:szCs w:val="18"/>
          <w:lang w:val="lv-LV"/>
        </w:rPr>
        <w:t xml:space="preserve"> </w:t>
      </w:r>
      <w:r w:rsidRPr="00FB0860">
        <w:rPr>
          <w:sz w:val="18"/>
          <w:szCs w:val="18"/>
          <w:lang w:val="lv-LV" w:eastAsia="lv-LV"/>
        </w:rPr>
        <w:t>Mazais uzņēmums ir uzņēmums, kurā strādā mazāk nekā 50 darbinieki un kura gada apgrozījums vai bilance nepārsniedz 10 miljonus euro</w:t>
      </w:r>
    </w:p>
  </w:footnote>
  <w:footnote w:id="3">
    <w:p w14:paraId="1567D8CD" w14:textId="77777777" w:rsidR="00B53220" w:rsidRPr="00FB0860" w:rsidRDefault="00B53220" w:rsidP="00B53220">
      <w:pPr>
        <w:pStyle w:val="FootnoteText"/>
        <w:jc w:val="both"/>
        <w:rPr>
          <w:sz w:val="18"/>
          <w:szCs w:val="18"/>
          <w:lang w:val="lv-LV"/>
        </w:rPr>
      </w:pPr>
      <w:r w:rsidRPr="00FB0860">
        <w:rPr>
          <w:rStyle w:val="FootnoteReference"/>
          <w:sz w:val="18"/>
          <w:szCs w:val="18"/>
          <w:lang w:val="lv-LV"/>
        </w:rPr>
        <w:footnoteRef/>
      </w:r>
      <w:r w:rsidRPr="00FB0860">
        <w:rPr>
          <w:sz w:val="18"/>
          <w:szCs w:val="18"/>
          <w:lang w:val="lv-LV"/>
        </w:rPr>
        <w:t xml:space="preserve"> </w:t>
      </w:r>
      <w:r w:rsidRPr="00FB0860">
        <w:rPr>
          <w:sz w:val="18"/>
          <w:szCs w:val="18"/>
          <w:lang w:val="lv-LV" w:eastAsia="lv-LV"/>
        </w:rPr>
        <w:t>Vidējais uzņēmums ir uzņēmums, kurā strādā mazāk nekā 250 darbinieki un kura gada apgrozījums nepārsniedz 50 miljonus euro, vai bilance nepārsniedz 43 miljonus euro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EB850B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multilevel"/>
    <w:tmpl w:val="8C6ECC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sz w:val="24"/>
      </w:rPr>
    </w:lvl>
  </w:abstractNum>
  <w:abstractNum w:abstractNumId="3">
    <w:nsid w:val="00000003"/>
    <w:multiLevelType w:val="multilevel"/>
    <w:tmpl w:val="F0FCA3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98"/>
        </w:tabs>
        <w:ind w:left="398" w:firstLine="0"/>
      </w:pPr>
      <w:rPr>
        <w:rFonts w:ascii="Times New Roman" w:hAnsi="Times New Roman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02"/>
        </w:tabs>
        <w:ind w:left="1702" w:firstLine="0"/>
      </w:pPr>
      <w:rPr>
        <w:b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702"/>
        </w:tabs>
        <w:ind w:left="1702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pStyle w:val="naisf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792" w:hanging="432"/>
      </w:pPr>
      <w:rPr>
        <w:i w:val="0"/>
        <w:iCs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upperLetter"/>
      <w:pStyle w:val="Heading5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8"/>
    <w:multiLevelType w:val="multilevel"/>
    <w:tmpl w:val="00000008"/>
    <w:name w:val="WW8Num8"/>
    <w:lvl w:ilvl="0">
      <w:start w:val="2"/>
      <w:numFmt w:val="decimal"/>
      <w:lvlText w:val="4.2.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4.2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4.2.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4.2.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4.2.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4.2.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4.2.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4.2.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4.2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A"/>
    <w:multiLevelType w:val="multilevel"/>
    <w:tmpl w:val="0000000A"/>
    <w:name w:val="WW8Num12"/>
    <w:lvl w:ilvl="0">
      <w:start w:val="10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6.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6.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6.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6.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6.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6.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6.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6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22"/>
        <w:szCs w:val="22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3">
    <w:nsid w:val="0000000E"/>
    <w:multiLevelType w:val="multilevel"/>
    <w:tmpl w:val="0000000E"/>
    <w:name w:val="WW8Num17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5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5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5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5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5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5.%9."/>
      <w:lvlJc w:val="left"/>
      <w:pPr>
        <w:tabs>
          <w:tab w:val="num" w:pos="0"/>
        </w:tabs>
        <w:ind w:left="0" w:firstLine="0"/>
      </w:pPr>
    </w:lvl>
  </w:abstractNum>
  <w:abstractNum w:abstractNumId="14">
    <w:nsid w:val="0000001A"/>
    <w:multiLevelType w:val="multilevel"/>
    <w:tmpl w:val="0000001A"/>
    <w:name w:val="WW8Num31"/>
    <w:lvl w:ilvl="0">
      <w:start w:val="19"/>
      <w:numFmt w:val="decimal"/>
      <w:lvlText w:val="10.%1."/>
      <w:lvlJc w:val="left"/>
      <w:pPr>
        <w:tabs>
          <w:tab w:val="num" w:pos="0"/>
        </w:tabs>
        <w:ind w:left="0" w:firstLine="0"/>
      </w:pPr>
    </w:lvl>
    <w:lvl w:ilvl="1">
      <w:start w:val="24"/>
      <w:numFmt w:val="decimal"/>
      <w:lvlText w:val="20.%2."/>
      <w:lvlJc w:val="left"/>
      <w:pPr>
        <w:tabs>
          <w:tab w:val="num" w:pos="0"/>
        </w:tabs>
        <w:ind w:left="0" w:firstLine="0"/>
      </w:pPr>
    </w:lvl>
    <w:lvl w:ilvl="2">
      <w:start w:val="24"/>
      <w:numFmt w:val="decimal"/>
      <w:lvlText w:val="20.%3."/>
      <w:lvlJc w:val="left"/>
      <w:pPr>
        <w:tabs>
          <w:tab w:val="num" w:pos="0"/>
        </w:tabs>
        <w:ind w:left="0" w:firstLine="0"/>
      </w:pPr>
    </w:lvl>
    <w:lvl w:ilvl="3">
      <w:start w:val="24"/>
      <w:numFmt w:val="decimal"/>
      <w:lvlText w:val="20.%4."/>
      <w:lvlJc w:val="left"/>
      <w:pPr>
        <w:tabs>
          <w:tab w:val="num" w:pos="0"/>
        </w:tabs>
        <w:ind w:left="0" w:firstLine="0"/>
      </w:pPr>
    </w:lvl>
    <w:lvl w:ilvl="4">
      <w:start w:val="24"/>
      <w:numFmt w:val="decimal"/>
      <w:lvlText w:val="20.%5."/>
      <w:lvlJc w:val="left"/>
      <w:pPr>
        <w:tabs>
          <w:tab w:val="num" w:pos="0"/>
        </w:tabs>
        <w:ind w:left="0" w:firstLine="0"/>
      </w:pPr>
    </w:lvl>
    <w:lvl w:ilvl="5">
      <w:start w:val="24"/>
      <w:numFmt w:val="decimal"/>
      <w:lvlText w:val="20.%6."/>
      <w:lvlJc w:val="left"/>
      <w:pPr>
        <w:tabs>
          <w:tab w:val="num" w:pos="0"/>
        </w:tabs>
        <w:ind w:left="0" w:firstLine="0"/>
      </w:pPr>
    </w:lvl>
    <w:lvl w:ilvl="6">
      <w:start w:val="24"/>
      <w:numFmt w:val="decimal"/>
      <w:lvlText w:val="20.%7."/>
      <w:lvlJc w:val="left"/>
      <w:pPr>
        <w:tabs>
          <w:tab w:val="num" w:pos="0"/>
        </w:tabs>
        <w:ind w:left="0" w:firstLine="0"/>
      </w:pPr>
    </w:lvl>
    <w:lvl w:ilvl="7">
      <w:start w:val="24"/>
      <w:numFmt w:val="decimal"/>
      <w:lvlText w:val="20.%8."/>
      <w:lvlJc w:val="left"/>
      <w:pPr>
        <w:tabs>
          <w:tab w:val="num" w:pos="0"/>
        </w:tabs>
        <w:ind w:left="0" w:firstLine="0"/>
      </w:pPr>
    </w:lvl>
    <w:lvl w:ilvl="8">
      <w:start w:val="24"/>
      <w:numFmt w:val="decimal"/>
      <w:lvlText w:val="20.%9."/>
      <w:lvlJc w:val="left"/>
      <w:pPr>
        <w:tabs>
          <w:tab w:val="num" w:pos="0"/>
        </w:tabs>
        <w:ind w:left="0" w:firstLine="0"/>
      </w:pPr>
    </w:lvl>
  </w:abstractNum>
  <w:abstractNum w:abstractNumId="15">
    <w:nsid w:val="01B651EB"/>
    <w:multiLevelType w:val="multilevel"/>
    <w:tmpl w:val="753AC076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16">
    <w:nsid w:val="08141240"/>
    <w:multiLevelType w:val="multilevel"/>
    <w:tmpl w:val="909A03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7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8">
    <w:nsid w:val="11343D15"/>
    <w:multiLevelType w:val="hybridMultilevel"/>
    <w:tmpl w:val="79DA3764"/>
    <w:lvl w:ilvl="0" w:tplc="A4B659BC">
      <w:start w:val="12"/>
      <w:numFmt w:val="bullet"/>
      <w:lvlText w:val="-"/>
      <w:lvlJc w:val="left"/>
      <w:pPr>
        <w:ind w:left="103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9">
    <w:nsid w:val="14FE7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886746B"/>
    <w:multiLevelType w:val="multilevel"/>
    <w:tmpl w:val="17BE1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none"/>
      <w:isLgl/>
      <w:lvlText w:val="6.4.1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1">
    <w:nsid w:val="1B803AAF"/>
    <w:multiLevelType w:val="multilevel"/>
    <w:tmpl w:val="82C43260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1CA29DA3"/>
    <w:multiLevelType w:val="hybridMultilevel"/>
    <w:tmpl w:val="10E6BD28"/>
    <w:lvl w:ilvl="0" w:tplc="19309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B7EA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C6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C3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5E71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2CC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A8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C655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1E6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D552E"/>
    <w:multiLevelType w:val="multilevel"/>
    <w:tmpl w:val="BE50B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646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26B06857"/>
    <w:multiLevelType w:val="multilevel"/>
    <w:tmpl w:val="E56A929A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5">
    <w:nsid w:val="2ACE4931"/>
    <w:multiLevelType w:val="hybridMultilevel"/>
    <w:tmpl w:val="B48044D6"/>
    <w:lvl w:ilvl="0" w:tplc="773E16DE">
      <w:start w:val="5"/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6">
    <w:nsid w:val="35DF79A3"/>
    <w:multiLevelType w:val="multilevel"/>
    <w:tmpl w:val="34948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virsraksts11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90A053D"/>
    <w:multiLevelType w:val="multilevel"/>
    <w:tmpl w:val="4B6AA03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5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28">
    <w:nsid w:val="44FD5729"/>
    <w:multiLevelType w:val="multilevel"/>
    <w:tmpl w:val="1968E8CA"/>
    <w:lvl w:ilvl="0">
      <w:start w:val="6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2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9" w:hanging="825"/>
      </w:pPr>
      <w:rPr>
        <w:rFonts w:hint="default"/>
      </w:rPr>
    </w:lvl>
    <w:lvl w:ilvl="3">
      <w:start w:val="1"/>
      <w:numFmt w:val="decimal"/>
      <w:lvlText w:val="%1.%2.%3.2."/>
      <w:lvlJc w:val="left"/>
      <w:pPr>
        <w:ind w:left="1116" w:hanging="825"/>
      </w:pPr>
      <w:rPr>
        <w:rFonts w:hint="default"/>
      </w:rPr>
    </w:lvl>
    <w:lvl w:ilvl="4">
      <w:start w:val="1"/>
      <w:numFmt w:val="none"/>
      <w:lvlText w:val="6.4.1.2."/>
      <w:lvlJc w:val="left"/>
      <w:pPr>
        <w:ind w:left="1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800"/>
      </w:pPr>
      <w:rPr>
        <w:rFonts w:hint="default"/>
      </w:rPr>
    </w:lvl>
  </w:abstractNum>
  <w:abstractNum w:abstractNumId="29">
    <w:nsid w:val="487D2058"/>
    <w:multiLevelType w:val="multilevel"/>
    <w:tmpl w:val="0FAA59A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8C62967"/>
    <w:multiLevelType w:val="hybridMultilevel"/>
    <w:tmpl w:val="06D22A22"/>
    <w:name w:val="WW8Num282"/>
    <w:lvl w:ilvl="0" w:tplc="E8A0EEAA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A4D405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833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603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482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3014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2CB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CE35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84FA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BA7FC9"/>
    <w:multiLevelType w:val="multilevel"/>
    <w:tmpl w:val="9274D79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53FE105B"/>
    <w:multiLevelType w:val="multilevel"/>
    <w:tmpl w:val="D0CE2CD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7E820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C357462"/>
    <w:multiLevelType w:val="multilevel"/>
    <w:tmpl w:val="935C96DA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Stils2"/>
      <w:lvlText w:val="%1.%2."/>
      <w:lvlJc w:val="left"/>
      <w:pPr>
        <w:tabs>
          <w:tab w:val="num" w:pos="1354"/>
        </w:tabs>
        <w:ind w:left="1354" w:hanging="454"/>
      </w:pPr>
    </w:lvl>
    <w:lvl w:ilvl="2">
      <w:start w:val="1"/>
      <w:numFmt w:val="decimal"/>
      <w:pStyle w:val="Stils3"/>
      <w:lvlText w:val="%1.%2.%3."/>
      <w:lvlJc w:val="left"/>
      <w:pPr>
        <w:tabs>
          <w:tab w:val="num" w:pos="2547"/>
        </w:tabs>
        <w:ind w:left="2547" w:hanging="567"/>
      </w:pPr>
      <w:rPr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71D426E9"/>
    <w:multiLevelType w:val="hybridMultilevel"/>
    <w:tmpl w:val="D8F0021C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055A49"/>
    <w:multiLevelType w:val="hybridMultilevel"/>
    <w:tmpl w:val="B6021304"/>
    <w:lvl w:ilvl="0" w:tplc="04260019">
      <w:start w:val="1"/>
      <w:numFmt w:val="lowerLetter"/>
      <w:pStyle w:val="Bullet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137752"/>
    <w:multiLevelType w:val="multilevel"/>
    <w:tmpl w:val="6448816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74384DF4"/>
    <w:multiLevelType w:val="multilevel"/>
    <w:tmpl w:val="EB6645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11.3.%2."/>
      <w:lvlJc w:val="left"/>
      <w:pPr>
        <w:tabs>
          <w:tab w:val="num" w:pos="284"/>
        </w:tabs>
        <w:ind w:left="284" w:firstLine="0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50"/>
        </w:tabs>
        <w:ind w:left="2250" w:firstLine="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02"/>
        </w:tabs>
        <w:ind w:left="1702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9">
    <w:nsid w:val="760851EB"/>
    <w:multiLevelType w:val="multilevel"/>
    <w:tmpl w:val="E2E02FB6"/>
    <w:lvl w:ilvl="0">
      <w:start w:val="1"/>
      <w:numFmt w:val="decimal"/>
      <w:pStyle w:val="Nodala1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0">
    <w:nsid w:val="7B943893"/>
    <w:multiLevelType w:val="multilevel"/>
    <w:tmpl w:val="0CF0CEAA"/>
    <w:styleLink w:val="ImportedStyle2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0"/>
  </w:num>
  <w:num w:numId="9">
    <w:abstractNumId w:val="26"/>
  </w:num>
  <w:num w:numId="10">
    <w:abstractNumId w:val="19"/>
  </w:num>
  <w:num w:numId="11">
    <w:abstractNumId w:val="25"/>
  </w:num>
  <w:num w:numId="12">
    <w:abstractNumId w:val="16"/>
  </w:num>
  <w:num w:numId="13">
    <w:abstractNumId w:val="32"/>
  </w:num>
  <w:num w:numId="14">
    <w:abstractNumId w:val="33"/>
  </w:num>
  <w:num w:numId="15">
    <w:abstractNumId w:val="24"/>
  </w:num>
  <w:num w:numId="16">
    <w:abstractNumId w:val="31"/>
  </w:num>
  <w:num w:numId="17">
    <w:abstractNumId w:val="40"/>
  </w:num>
  <w:num w:numId="18">
    <w:abstractNumId w:val="36"/>
  </w:num>
  <w:num w:numId="19">
    <w:abstractNumId w:val="35"/>
  </w:num>
  <w:num w:numId="20">
    <w:abstractNumId w:val="38"/>
  </w:num>
  <w:num w:numId="21">
    <w:abstractNumId w:val="29"/>
  </w:num>
  <w:num w:numId="22">
    <w:abstractNumId w:val="23"/>
  </w:num>
  <w:num w:numId="23">
    <w:abstractNumId w:val="37"/>
  </w:num>
  <w:num w:numId="24">
    <w:abstractNumId w:val="39"/>
  </w:num>
  <w:num w:numId="25">
    <w:abstractNumId w:val="28"/>
  </w:num>
  <w:num w:numId="26">
    <w:abstractNumId w:val="20"/>
  </w:num>
  <w:num w:numId="27">
    <w:abstractNumId w:val="22"/>
  </w:num>
  <w:num w:numId="28">
    <w:abstractNumId w:val="27"/>
  </w:num>
  <w:num w:numId="29">
    <w:abstractNumId w:val="15"/>
  </w:num>
  <w:num w:numId="30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5A1"/>
    <w:rsid w:val="000012D9"/>
    <w:rsid w:val="0000294F"/>
    <w:rsid w:val="000036D3"/>
    <w:rsid w:val="00004CBC"/>
    <w:rsid w:val="00005AB1"/>
    <w:rsid w:val="00005BD6"/>
    <w:rsid w:val="00005ED7"/>
    <w:rsid w:val="00006E72"/>
    <w:rsid w:val="00007182"/>
    <w:rsid w:val="0001141B"/>
    <w:rsid w:val="00011483"/>
    <w:rsid w:val="00011F5B"/>
    <w:rsid w:val="000120EF"/>
    <w:rsid w:val="00012591"/>
    <w:rsid w:val="00013D4F"/>
    <w:rsid w:val="000141F9"/>
    <w:rsid w:val="00015AF9"/>
    <w:rsid w:val="00015B51"/>
    <w:rsid w:val="0001691D"/>
    <w:rsid w:val="00017C25"/>
    <w:rsid w:val="000212F2"/>
    <w:rsid w:val="0002148F"/>
    <w:rsid w:val="00021D04"/>
    <w:rsid w:val="000228EF"/>
    <w:rsid w:val="000236CD"/>
    <w:rsid w:val="00023D3C"/>
    <w:rsid w:val="00024A27"/>
    <w:rsid w:val="00025310"/>
    <w:rsid w:val="00025A1E"/>
    <w:rsid w:val="000267AD"/>
    <w:rsid w:val="00026885"/>
    <w:rsid w:val="00026C67"/>
    <w:rsid w:val="000277C3"/>
    <w:rsid w:val="00027B29"/>
    <w:rsid w:val="0003055F"/>
    <w:rsid w:val="0003105D"/>
    <w:rsid w:val="00031728"/>
    <w:rsid w:val="00032048"/>
    <w:rsid w:val="00032EB5"/>
    <w:rsid w:val="0003320A"/>
    <w:rsid w:val="00033249"/>
    <w:rsid w:val="000344B2"/>
    <w:rsid w:val="00036608"/>
    <w:rsid w:val="00036B41"/>
    <w:rsid w:val="00036FA2"/>
    <w:rsid w:val="00037036"/>
    <w:rsid w:val="0004093C"/>
    <w:rsid w:val="0004250B"/>
    <w:rsid w:val="0004295C"/>
    <w:rsid w:val="00044CCE"/>
    <w:rsid w:val="000457FA"/>
    <w:rsid w:val="0004731F"/>
    <w:rsid w:val="00050259"/>
    <w:rsid w:val="000510A9"/>
    <w:rsid w:val="00051195"/>
    <w:rsid w:val="00052098"/>
    <w:rsid w:val="00052FD0"/>
    <w:rsid w:val="0005519D"/>
    <w:rsid w:val="000551F5"/>
    <w:rsid w:val="000552F7"/>
    <w:rsid w:val="00055947"/>
    <w:rsid w:val="00055ADB"/>
    <w:rsid w:val="00055BE5"/>
    <w:rsid w:val="0005639F"/>
    <w:rsid w:val="000563B4"/>
    <w:rsid w:val="00060DDF"/>
    <w:rsid w:val="00061312"/>
    <w:rsid w:val="000615C1"/>
    <w:rsid w:val="00061BF5"/>
    <w:rsid w:val="00062EE3"/>
    <w:rsid w:val="0006408A"/>
    <w:rsid w:val="00065CD2"/>
    <w:rsid w:val="000660A1"/>
    <w:rsid w:val="00066714"/>
    <w:rsid w:val="00066949"/>
    <w:rsid w:val="000669E2"/>
    <w:rsid w:val="00071ACB"/>
    <w:rsid w:val="00073CAE"/>
    <w:rsid w:val="00075158"/>
    <w:rsid w:val="00077367"/>
    <w:rsid w:val="0007795D"/>
    <w:rsid w:val="00080163"/>
    <w:rsid w:val="00080305"/>
    <w:rsid w:val="000819D5"/>
    <w:rsid w:val="00082B86"/>
    <w:rsid w:val="00083476"/>
    <w:rsid w:val="00083A2B"/>
    <w:rsid w:val="00083CD2"/>
    <w:rsid w:val="000844EA"/>
    <w:rsid w:val="00084BA8"/>
    <w:rsid w:val="00084E2C"/>
    <w:rsid w:val="00085FB5"/>
    <w:rsid w:val="0008634B"/>
    <w:rsid w:val="00087D40"/>
    <w:rsid w:val="00090068"/>
    <w:rsid w:val="000905B8"/>
    <w:rsid w:val="0009083E"/>
    <w:rsid w:val="00090D25"/>
    <w:rsid w:val="00091292"/>
    <w:rsid w:val="00092194"/>
    <w:rsid w:val="00092A6D"/>
    <w:rsid w:val="00093D59"/>
    <w:rsid w:val="0009452B"/>
    <w:rsid w:val="0009472F"/>
    <w:rsid w:val="00094A3F"/>
    <w:rsid w:val="00095549"/>
    <w:rsid w:val="00095807"/>
    <w:rsid w:val="0009696D"/>
    <w:rsid w:val="00096B46"/>
    <w:rsid w:val="00096CC8"/>
    <w:rsid w:val="00097ECA"/>
    <w:rsid w:val="000A035A"/>
    <w:rsid w:val="000A0E86"/>
    <w:rsid w:val="000A1224"/>
    <w:rsid w:val="000A153B"/>
    <w:rsid w:val="000A1A49"/>
    <w:rsid w:val="000A2B03"/>
    <w:rsid w:val="000A3181"/>
    <w:rsid w:val="000A3629"/>
    <w:rsid w:val="000A3DCB"/>
    <w:rsid w:val="000A421F"/>
    <w:rsid w:val="000A473A"/>
    <w:rsid w:val="000A62C1"/>
    <w:rsid w:val="000A7423"/>
    <w:rsid w:val="000A7D73"/>
    <w:rsid w:val="000A7E64"/>
    <w:rsid w:val="000B0745"/>
    <w:rsid w:val="000B0F1E"/>
    <w:rsid w:val="000B1348"/>
    <w:rsid w:val="000B1606"/>
    <w:rsid w:val="000B2217"/>
    <w:rsid w:val="000B29C5"/>
    <w:rsid w:val="000B3AAD"/>
    <w:rsid w:val="000B5636"/>
    <w:rsid w:val="000B7733"/>
    <w:rsid w:val="000C124B"/>
    <w:rsid w:val="000C1944"/>
    <w:rsid w:val="000C3D2D"/>
    <w:rsid w:val="000C557A"/>
    <w:rsid w:val="000C5B4C"/>
    <w:rsid w:val="000C5E34"/>
    <w:rsid w:val="000C6FFC"/>
    <w:rsid w:val="000D0A8E"/>
    <w:rsid w:val="000D177D"/>
    <w:rsid w:val="000D1F37"/>
    <w:rsid w:val="000D200A"/>
    <w:rsid w:val="000D3A92"/>
    <w:rsid w:val="000D400C"/>
    <w:rsid w:val="000D40D4"/>
    <w:rsid w:val="000D4454"/>
    <w:rsid w:val="000D5ADF"/>
    <w:rsid w:val="000D5E70"/>
    <w:rsid w:val="000D73A3"/>
    <w:rsid w:val="000D7E90"/>
    <w:rsid w:val="000E0490"/>
    <w:rsid w:val="000E0728"/>
    <w:rsid w:val="000E164E"/>
    <w:rsid w:val="000E20CF"/>
    <w:rsid w:val="000E289F"/>
    <w:rsid w:val="000E2991"/>
    <w:rsid w:val="000E2F25"/>
    <w:rsid w:val="000E525D"/>
    <w:rsid w:val="000E665E"/>
    <w:rsid w:val="000E67EA"/>
    <w:rsid w:val="000E7C15"/>
    <w:rsid w:val="000F0813"/>
    <w:rsid w:val="000F0E7D"/>
    <w:rsid w:val="000F149F"/>
    <w:rsid w:val="000F2287"/>
    <w:rsid w:val="000F29CC"/>
    <w:rsid w:val="000F2EF7"/>
    <w:rsid w:val="000F3118"/>
    <w:rsid w:val="000F377F"/>
    <w:rsid w:val="000F3BB4"/>
    <w:rsid w:val="000F3D6E"/>
    <w:rsid w:val="000F3F1D"/>
    <w:rsid w:val="000F562E"/>
    <w:rsid w:val="000F58AB"/>
    <w:rsid w:val="000F597E"/>
    <w:rsid w:val="000F59B9"/>
    <w:rsid w:val="000F59E4"/>
    <w:rsid w:val="000F6DB9"/>
    <w:rsid w:val="000F7039"/>
    <w:rsid w:val="00100DF9"/>
    <w:rsid w:val="001014EB"/>
    <w:rsid w:val="00102D6C"/>
    <w:rsid w:val="001033C5"/>
    <w:rsid w:val="001034BF"/>
    <w:rsid w:val="0010362E"/>
    <w:rsid w:val="0010373C"/>
    <w:rsid w:val="00104736"/>
    <w:rsid w:val="001057E0"/>
    <w:rsid w:val="001057F8"/>
    <w:rsid w:val="00106F3B"/>
    <w:rsid w:val="00107419"/>
    <w:rsid w:val="001116CC"/>
    <w:rsid w:val="00111CE9"/>
    <w:rsid w:val="0011204F"/>
    <w:rsid w:val="00112AA3"/>
    <w:rsid w:val="00112E0C"/>
    <w:rsid w:val="001152BF"/>
    <w:rsid w:val="0011585E"/>
    <w:rsid w:val="00115886"/>
    <w:rsid w:val="00115AAD"/>
    <w:rsid w:val="00115C1E"/>
    <w:rsid w:val="00115EB6"/>
    <w:rsid w:val="00116A58"/>
    <w:rsid w:val="00116AFA"/>
    <w:rsid w:val="00116CD1"/>
    <w:rsid w:val="00116ECF"/>
    <w:rsid w:val="00117AF1"/>
    <w:rsid w:val="00117C97"/>
    <w:rsid w:val="001203A2"/>
    <w:rsid w:val="00120550"/>
    <w:rsid w:val="00120FB5"/>
    <w:rsid w:val="0012166B"/>
    <w:rsid w:val="001217F8"/>
    <w:rsid w:val="0012188A"/>
    <w:rsid w:val="0012213C"/>
    <w:rsid w:val="001235FF"/>
    <w:rsid w:val="00123BC8"/>
    <w:rsid w:val="00125FCB"/>
    <w:rsid w:val="00126252"/>
    <w:rsid w:val="001262AA"/>
    <w:rsid w:val="00126D72"/>
    <w:rsid w:val="00127B6A"/>
    <w:rsid w:val="001305DB"/>
    <w:rsid w:val="00131E51"/>
    <w:rsid w:val="00132460"/>
    <w:rsid w:val="00133EE1"/>
    <w:rsid w:val="001343BA"/>
    <w:rsid w:val="00134795"/>
    <w:rsid w:val="001347B9"/>
    <w:rsid w:val="00134AB7"/>
    <w:rsid w:val="0013519A"/>
    <w:rsid w:val="00136A44"/>
    <w:rsid w:val="00140A08"/>
    <w:rsid w:val="00141603"/>
    <w:rsid w:val="001427EB"/>
    <w:rsid w:val="0014328D"/>
    <w:rsid w:val="001439F3"/>
    <w:rsid w:val="00143EF8"/>
    <w:rsid w:val="001458C7"/>
    <w:rsid w:val="00145AA0"/>
    <w:rsid w:val="00145FB1"/>
    <w:rsid w:val="00146A0F"/>
    <w:rsid w:val="00146C1B"/>
    <w:rsid w:val="001478F0"/>
    <w:rsid w:val="00147B50"/>
    <w:rsid w:val="0015338F"/>
    <w:rsid w:val="00153585"/>
    <w:rsid w:val="001535AF"/>
    <w:rsid w:val="001550C2"/>
    <w:rsid w:val="0015583D"/>
    <w:rsid w:val="001558EA"/>
    <w:rsid w:val="00155ECE"/>
    <w:rsid w:val="00156D01"/>
    <w:rsid w:val="00160CE7"/>
    <w:rsid w:val="00161545"/>
    <w:rsid w:val="00162E02"/>
    <w:rsid w:val="00165BE9"/>
    <w:rsid w:val="00165E65"/>
    <w:rsid w:val="0016650C"/>
    <w:rsid w:val="00167337"/>
    <w:rsid w:val="00167E34"/>
    <w:rsid w:val="001713BF"/>
    <w:rsid w:val="00172377"/>
    <w:rsid w:val="00172900"/>
    <w:rsid w:val="00172B34"/>
    <w:rsid w:val="001732D8"/>
    <w:rsid w:val="00173C06"/>
    <w:rsid w:val="00174DFC"/>
    <w:rsid w:val="00175C54"/>
    <w:rsid w:val="001764AD"/>
    <w:rsid w:val="00176A73"/>
    <w:rsid w:val="00177844"/>
    <w:rsid w:val="00180312"/>
    <w:rsid w:val="001806CC"/>
    <w:rsid w:val="001811BC"/>
    <w:rsid w:val="00181926"/>
    <w:rsid w:val="00181F2D"/>
    <w:rsid w:val="001821DE"/>
    <w:rsid w:val="001830D7"/>
    <w:rsid w:val="00184CD0"/>
    <w:rsid w:val="00184E75"/>
    <w:rsid w:val="001853A3"/>
    <w:rsid w:val="001860B6"/>
    <w:rsid w:val="00186126"/>
    <w:rsid w:val="0018652B"/>
    <w:rsid w:val="001867DA"/>
    <w:rsid w:val="001877D6"/>
    <w:rsid w:val="001917A4"/>
    <w:rsid w:val="00191B65"/>
    <w:rsid w:val="001927C3"/>
    <w:rsid w:val="00192BD1"/>
    <w:rsid w:val="0019424A"/>
    <w:rsid w:val="00195445"/>
    <w:rsid w:val="00197545"/>
    <w:rsid w:val="001A1729"/>
    <w:rsid w:val="001A1883"/>
    <w:rsid w:val="001A1DB9"/>
    <w:rsid w:val="001A24C1"/>
    <w:rsid w:val="001A2C0E"/>
    <w:rsid w:val="001A395C"/>
    <w:rsid w:val="001A40CA"/>
    <w:rsid w:val="001A41E2"/>
    <w:rsid w:val="001A534E"/>
    <w:rsid w:val="001A5BE1"/>
    <w:rsid w:val="001A5BE7"/>
    <w:rsid w:val="001A5EFF"/>
    <w:rsid w:val="001A5F79"/>
    <w:rsid w:val="001A66BF"/>
    <w:rsid w:val="001A66C4"/>
    <w:rsid w:val="001A6ACD"/>
    <w:rsid w:val="001A723E"/>
    <w:rsid w:val="001B079F"/>
    <w:rsid w:val="001B0F86"/>
    <w:rsid w:val="001B150D"/>
    <w:rsid w:val="001B17E6"/>
    <w:rsid w:val="001B1909"/>
    <w:rsid w:val="001B1F9C"/>
    <w:rsid w:val="001B3227"/>
    <w:rsid w:val="001B41C8"/>
    <w:rsid w:val="001B433E"/>
    <w:rsid w:val="001B4A99"/>
    <w:rsid w:val="001B78E7"/>
    <w:rsid w:val="001C0B2D"/>
    <w:rsid w:val="001C0F1F"/>
    <w:rsid w:val="001C1246"/>
    <w:rsid w:val="001C1C57"/>
    <w:rsid w:val="001C1D77"/>
    <w:rsid w:val="001C2090"/>
    <w:rsid w:val="001C3A6A"/>
    <w:rsid w:val="001C3BA7"/>
    <w:rsid w:val="001C3EF7"/>
    <w:rsid w:val="001C4189"/>
    <w:rsid w:val="001C4A61"/>
    <w:rsid w:val="001C5201"/>
    <w:rsid w:val="001C63B9"/>
    <w:rsid w:val="001C694B"/>
    <w:rsid w:val="001D030A"/>
    <w:rsid w:val="001D114E"/>
    <w:rsid w:val="001D2A6E"/>
    <w:rsid w:val="001D5045"/>
    <w:rsid w:val="001D6120"/>
    <w:rsid w:val="001D6B58"/>
    <w:rsid w:val="001D6C2D"/>
    <w:rsid w:val="001D7A12"/>
    <w:rsid w:val="001D7BF5"/>
    <w:rsid w:val="001D7E3F"/>
    <w:rsid w:val="001E18E4"/>
    <w:rsid w:val="001E1A9B"/>
    <w:rsid w:val="001E2103"/>
    <w:rsid w:val="001E3EDB"/>
    <w:rsid w:val="001E4329"/>
    <w:rsid w:val="001E5027"/>
    <w:rsid w:val="001E5348"/>
    <w:rsid w:val="001E53C2"/>
    <w:rsid w:val="001E7754"/>
    <w:rsid w:val="001E7C66"/>
    <w:rsid w:val="001F0695"/>
    <w:rsid w:val="001F1CEB"/>
    <w:rsid w:val="001F1E95"/>
    <w:rsid w:val="001F2CB8"/>
    <w:rsid w:val="001F4010"/>
    <w:rsid w:val="001F44C9"/>
    <w:rsid w:val="001F6FEB"/>
    <w:rsid w:val="0020074A"/>
    <w:rsid w:val="00200BA3"/>
    <w:rsid w:val="00203D8C"/>
    <w:rsid w:val="002040D1"/>
    <w:rsid w:val="00204499"/>
    <w:rsid w:val="00205038"/>
    <w:rsid w:val="00205515"/>
    <w:rsid w:val="00205D6C"/>
    <w:rsid w:val="002064C0"/>
    <w:rsid w:val="0020697E"/>
    <w:rsid w:val="002105DA"/>
    <w:rsid w:val="00210709"/>
    <w:rsid w:val="00210A03"/>
    <w:rsid w:val="00210A81"/>
    <w:rsid w:val="0021106B"/>
    <w:rsid w:val="00211F07"/>
    <w:rsid w:val="00213001"/>
    <w:rsid w:val="00213CF2"/>
    <w:rsid w:val="00213F4F"/>
    <w:rsid w:val="00215406"/>
    <w:rsid w:val="002156D9"/>
    <w:rsid w:val="00215BAE"/>
    <w:rsid w:val="00215D5A"/>
    <w:rsid w:val="0021728C"/>
    <w:rsid w:val="00217766"/>
    <w:rsid w:val="00217A00"/>
    <w:rsid w:val="00220CB0"/>
    <w:rsid w:val="00220FE1"/>
    <w:rsid w:val="002215C4"/>
    <w:rsid w:val="00222D08"/>
    <w:rsid w:val="00222E70"/>
    <w:rsid w:val="0022307D"/>
    <w:rsid w:val="00223117"/>
    <w:rsid w:val="002233C6"/>
    <w:rsid w:val="00223D6F"/>
    <w:rsid w:val="002254E5"/>
    <w:rsid w:val="00226C69"/>
    <w:rsid w:val="00227674"/>
    <w:rsid w:val="00231399"/>
    <w:rsid w:val="00232E40"/>
    <w:rsid w:val="002334C8"/>
    <w:rsid w:val="002340F9"/>
    <w:rsid w:val="00235BBE"/>
    <w:rsid w:val="00235CA3"/>
    <w:rsid w:val="002365E1"/>
    <w:rsid w:val="00236BF6"/>
    <w:rsid w:val="00236D1B"/>
    <w:rsid w:val="002400B8"/>
    <w:rsid w:val="002409A6"/>
    <w:rsid w:val="002414F7"/>
    <w:rsid w:val="00241DD5"/>
    <w:rsid w:val="00241FA5"/>
    <w:rsid w:val="00243747"/>
    <w:rsid w:val="00244632"/>
    <w:rsid w:val="00245118"/>
    <w:rsid w:val="00245DFD"/>
    <w:rsid w:val="00247936"/>
    <w:rsid w:val="00247C62"/>
    <w:rsid w:val="00247F15"/>
    <w:rsid w:val="00250CFC"/>
    <w:rsid w:val="00251283"/>
    <w:rsid w:val="00251290"/>
    <w:rsid w:val="002522A0"/>
    <w:rsid w:val="002526CD"/>
    <w:rsid w:val="00253740"/>
    <w:rsid w:val="00253A94"/>
    <w:rsid w:val="00253B25"/>
    <w:rsid w:val="00254B1D"/>
    <w:rsid w:val="00255060"/>
    <w:rsid w:val="002558A6"/>
    <w:rsid w:val="002559F3"/>
    <w:rsid w:val="0025688B"/>
    <w:rsid w:val="00256A08"/>
    <w:rsid w:val="00257874"/>
    <w:rsid w:val="0026085C"/>
    <w:rsid w:val="002623C5"/>
    <w:rsid w:val="00263639"/>
    <w:rsid w:val="00263ADB"/>
    <w:rsid w:val="00263D95"/>
    <w:rsid w:val="00264CAE"/>
    <w:rsid w:val="002675A4"/>
    <w:rsid w:val="00267B5F"/>
    <w:rsid w:val="00267CAE"/>
    <w:rsid w:val="00267EF1"/>
    <w:rsid w:val="00270297"/>
    <w:rsid w:val="00270AD8"/>
    <w:rsid w:val="00271E13"/>
    <w:rsid w:val="0027201A"/>
    <w:rsid w:val="00272A2D"/>
    <w:rsid w:val="00273046"/>
    <w:rsid w:val="00273960"/>
    <w:rsid w:val="00274DA4"/>
    <w:rsid w:val="00274EDE"/>
    <w:rsid w:val="00275CAE"/>
    <w:rsid w:val="00275E32"/>
    <w:rsid w:val="002768AA"/>
    <w:rsid w:val="00280739"/>
    <w:rsid w:val="002821EA"/>
    <w:rsid w:val="00282D85"/>
    <w:rsid w:val="002831F1"/>
    <w:rsid w:val="00283381"/>
    <w:rsid w:val="0028379E"/>
    <w:rsid w:val="00283A97"/>
    <w:rsid w:val="002847C2"/>
    <w:rsid w:val="00284FD4"/>
    <w:rsid w:val="00285C80"/>
    <w:rsid w:val="00286590"/>
    <w:rsid w:val="00286B3F"/>
    <w:rsid w:val="002905F0"/>
    <w:rsid w:val="0029124B"/>
    <w:rsid w:val="0029162A"/>
    <w:rsid w:val="00292F31"/>
    <w:rsid w:val="00293098"/>
    <w:rsid w:val="002931B4"/>
    <w:rsid w:val="002936A3"/>
    <w:rsid w:val="00294277"/>
    <w:rsid w:val="002946BE"/>
    <w:rsid w:val="00294837"/>
    <w:rsid w:val="00295BAA"/>
    <w:rsid w:val="00295D0E"/>
    <w:rsid w:val="00295E8C"/>
    <w:rsid w:val="00296AF8"/>
    <w:rsid w:val="00297249"/>
    <w:rsid w:val="00297679"/>
    <w:rsid w:val="002A16E4"/>
    <w:rsid w:val="002A181A"/>
    <w:rsid w:val="002A195D"/>
    <w:rsid w:val="002A21D4"/>
    <w:rsid w:val="002A3E97"/>
    <w:rsid w:val="002A4AB0"/>
    <w:rsid w:val="002A4DB1"/>
    <w:rsid w:val="002A502E"/>
    <w:rsid w:val="002A5774"/>
    <w:rsid w:val="002A6A54"/>
    <w:rsid w:val="002B05B3"/>
    <w:rsid w:val="002B163F"/>
    <w:rsid w:val="002B19E5"/>
    <w:rsid w:val="002B1A6C"/>
    <w:rsid w:val="002B1E1E"/>
    <w:rsid w:val="002B1FF6"/>
    <w:rsid w:val="002B220B"/>
    <w:rsid w:val="002B22B5"/>
    <w:rsid w:val="002B27A4"/>
    <w:rsid w:val="002B4338"/>
    <w:rsid w:val="002B5E36"/>
    <w:rsid w:val="002B66BF"/>
    <w:rsid w:val="002C0578"/>
    <w:rsid w:val="002C063B"/>
    <w:rsid w:val="002C36F8"/>
    <w:rsid w:val="002C4C9E"/>
    <w:rsid w:val="002C4D88"/>
    <w:rsid w:val="002C4F3E"/>
    <w:rsid w:val="002C5DA7"/>
    <w:rsid w:val="002C6078"/>
    <w:rsid w:val="002C7275"/>
    <w:rsid w:val="002D0BCF"/>
    <w:rsid w:val="002D26F9"/>
    <w:rsid w:val="002D2787"/>
    <w:rsid w:val="002D354C"/>
    <w:rsid w:val="002D4928"/>
    <w:rsid w:val="002D4E60"/>
    <w:rsid w:val="002D5401"/>
    <w:rsid w:val="002D5783"/>
    <w:rsid w:val="002D62B6"/>
    <w:rsid w:val="002D6B51"/>
    <w:rsid w:val="002D7581"/>
    <w:rsid w:val="002D75AA"/>
    <w:rsid w:val="002E06B8"/>
    <w:rsid w:val="002E1465"/>
    <w:rsid w:val="002E386E"/>
    <w:rsid w:val="002E491B"/>
    <w:rsid w:val="002E4D3E"/>
    <w:rsid w:val="002E4DE7"/>
    <w:rsid w:val="002E52AF"/>
    <w:rsid w:val="002E6392"/>
    <w:rsid w:val="002F17EB"/>
    <w:rsid w:val="002F2371"/>
    <w:rsid w:val="002F2A86"/>
    <w:rsid w:val="002F3188"/>
    <w:rsid w:val="002F5312"/>
    <w:rsid w:val="002F62BC"/>
    <w:rsid w:val="002F71C2"/>
    <w:rsid w:val="002F7256"/>
    <w:rsid w:val="002F7D07"/>
    <w:rsid w:val="00300011"/>
    <w:rsid w:val="003009C2"/>
    <w:rsid w:val="00300E77"/>
    <w:rsid w:val="00302707"/>
    <w:rsid w:val="00303255"/>
    <w:rsid w:val="00303B54"/>
    <w:rsid w:val="003046FA"/>
    <w:rsid w:val="003049BD"/>
    <w:rsid w:val="00304F41"/>
    <w:rsid w:val="00305B74"/>
    <w:rsid w:val="003073AA"/>
    <w:rsid w:val="00311F0B"/>
    <w:rsid w:val="00313368"/>
    <w:rsid w:val="00313702"/>
    <w:rsid w:val="0031440B"/>
    <w:rsid w:val="00315382"/>
    <w:rsid w:val="0031608B"/>
    <w:rsid w:val="0031698C"/>
    <w:rsid w:val="00316AA1"/>
    <w:rsid w:val="00317033"/>
    <w:rsid w:val="003172FE"/>
    <w:rsid w:val="0032115F"/>
    <w:rsid w:val="003234CB"/>
    <w:rsid w:val="0032431F"/>
    <w:rsid w:val="003247DF"/>
    <w:rsid w:val="00324B54"/>
    <w:rsid w:val="00326E80"/>
    <w:rsid w:val="003270C0"/>
    <w:rsid w:val="003306C7"/>
    <w:rsid w:val="00331568"/>
    <w:rsid w:val="00331754"/>
    <w:rsid w:val="0033176E"/>
    <w:rsid w:val="00331E67"/>
    <w:rsid w:val="00331E78"/>
    <w:rsid w:val="0033302B"/>
    <w:rsid w:val="0033430A"/>
    <w:rsid w:val="00334856"/>
    <w:rsid w:val="003356FF"/>
    <w:rsid w:val="00335BB7"/>
    <w:rsid w:val="00335EB4"/>
    <w:rsid w:val="0033605D"/>
    <w:rsid w:val="0033652A"/>
    <w:rsid w:val="003375A8"/>
    <w:rsid w:val="00337C26"/>
    <w:rsid w:val="003406C6"/>
    <w:rsid w:val="00341163"/>
    <w:rsid w:val="00342D07"/>
    <w:rsid w:val="00342E1E"/>
    <w:rsid w:val="00343F3D"/>
    <w:rsid w:val="00344996"/>
    <w:rsid w:val="00344DE7"/>
    <w:rsid w:val="00345B43"/>
    <w:rsid w:val="00345D29"/>
    <w:rsid w:val="00345F7A"/>
    <w:rsid w:val="0034629E"/>
    <w:rsid w:val="00346604"/>
    <w:rsid w:val="003467F7"/>
    <w:rsid w:val="003474AB"/>
    <w:rsid w:val="00347951"/>
    <w:rsid w:val="003507AF"/>
    <w:rsid w:val="00351F88"/>
    <w:rsid w:val="00352DB2"/>
    <w:rsid w:val="00353768"/>
    <w:rsid w:val="0035392E"/>
    <w:rsid w:val="00353D52"/>
    <w:rsid w:val="00353D85"/>
    <w:rsid w:val="003543D8"/>
    <w:rsid w:val="003547C6"/>
    <w:rsid w:val="00355A09"/>
    <w:rsid w:val="00356549"/>
    <w:rsid w:val="003568DD"/>
    <w:rsid w:val="00356CFA"/>
    <w:rsid w:val="0035710A"/>
    <w:rsid w:val="003576E1"/>
    <w:rsid w:val="00360EC9"/>
    <w:rsid w:val="0036127F"/>
    <w:rsid w:val="00361499"/>
    <w:rsid w:val="00362341"/>
    <w:rsid w:val="003641CD"/>
    <w:rsid w:val="003649CB"/>
    <w:rsid w:val="00364C61"/>
    <w:rsid w:val="00365352"/>
    <w:rsid w:val="00365451"/>
    <w:rsid w:val="003707E2"/>
    <w:rsid w:val="00370F06"/>
    <w:rsid w:val="00371D08"/>
    <w:rsid w:val="00373152"/>
    <w:rsid w:val="00374F93"/>
    <w:rsid w:val="003751F0"/>
    <w:rsid w:val="003771EE"/>
    <w:rsid w:val="003776DD"/>
    <w:rsid w:val="00377A9F"/>
    <w:rsid w:val="0038035F"/>
    <w:rsid w:val="003805EC"/>
    <w:rsid w:val="00381E69"/>
    <w:rsid w:val="003828F1"/>
    <w:rsid w:val="00382EF5"/>
    <w:rsid w:val="003840B2"/>
    <w:rsid w:val="003857F0"/>
    <w:rsid w:val="00385E14"/>
    <w:rsid w:val="00386105"/>
    <w:rsid w:val="003862B3"/>
    <w:rsid w:val="003870C2"/>
    <w:rsid w:val="00390363"/>
    <w:rsid w:val="003904BB"/>
    <w:rsid w:val="00391AB3"/>
    <w:rsid w:val="0039246D"/>
    <w:rsid w:val="00392A32"/>
    <w:rsid w:val="003940BD"/>
    <w:rsid w:val="00394160"/>
    <w:rsid w:val="00394745"/>
    <w:rsid w:val="00394861"/>
    <w:rsid w:val="00394989"/>
    <w:rsid w:val="00395373"/>
    <w:rsid w:val="003953C9"/>
    <w:rsid w:val="00396D1D"/>
    <w:rsid w:val="003A0735"/>
    <w:rsid w:val="003A11B3"/>
    <w:rsid w:val="003A1BC8"/>
    <w:rsid w:val="003A1E0C"/>
    <w:rsid w:val="003A3684"/>
    <w:rsid w:val="003A3739"/>
    <w:rsid w:val="003A3E72"/>
    <w:rsid w:val="003A5D65"/>
    <w:rsid w:val="003A68F4"/>
    <w:rsid w:val="003A79AB"/>
    <w:rsid w:val="003B1564"/>
    <w:rsid w:val="003B1B28"/>
    <w:rsid w:val="003B1EC5"/>
    <w:rsid w:val="003B3F1B"/>
    <w:rsid w:val="003B50F0"/>
    <w:rsid w:val="003B5339"/>
    <w:rsid w:val="003C0F69"/>
    <w:rsid w:val="003C188F"/>
    <w:rsid w:val="003C2BA1"/>
    <w:rsid w:val="003C2F0E"/>
    <w:rsid w:val="003C3127"/>
    <w:rsid w:val="003C377E"/>
    <w:rsid w:val="003C477D"/>
    <w:rsid w:val="003C486B"/>
    <w:rsid w:val="003D0135"/>
    <w:rsid w:val="003D0D54"/>
    <w:rsid w:val="003D105E"/>
    <w:rsid w:val="003D171D"/>
    <w:rsid w:val="003D180F"/>
    <w:rsid w:val="003D2183"/>
    <w:rsid w:val="003D22E6"/>
    <w:rsid w:val="003D28D9"/>
    <w:rsid w:val="003D40D5"/>
    <w:rsid w:val="003D42E1"/>
    <w:rsid w:val="003D646B"/>
    <w:rsid w:val="003D6849"/>
    <w:rsid w:val="003D6C4A"/>
    <w:rsid w:val="003D7EBD"/>
    <w:rsid w:val="003E03DC"/>
    <w:rsid w:val="003E08E1"/>
    <w:rsid w:val="003E3430"/>
    <w:rsid w:val="003E3EEE"/>
    <w:rsid w:val="003E4636"/>
    <w:rsid w:val="003E59CB"/>
    <w:rsid w:val="003E680D"/>
    <w:rsid w:val="003F0197"/>
    <w:rsid w:val="003F118A"/>
    <w:rsid w:val="003F1C6B"/>
    <w:rsid w:val="003F35B7"/>
    <w:rsid w:val="003F3824"/>
    <w:rsid w:val="003F3D10"/>
    <w:rsid w:val="003F41DE"/>
    <w:rsid w:val="003F47F3"/>
    <w:rsid w:val="003F495B"/>
    <w:rsid w:val="003F4F90"/>
    <w:rsid w:val="003F52BD"/>
    <w:rsid w:val="003F5510"/>
    <w:rsid w:val="003F5A36"/>
    <w:rsid w:val="003F6840"/>
    <w:rsid w:val="003F6FF0"/>
    <w:rsid w:val="003F7626"/>
    <w:rsid w:val="00400448"/>
    <w:rsid w:val="00400BBB"/>
    <w:rsid w:val="00401868"/>
    <w:rsid w:val="00402BF9"/>
    <w:rsid w:val="004035B5"/>
    <w:rsid w:val="00403AD3"/>
    <w:rsid w:val="00403B89"/>
    <w:rsid w:val="004040B6"/>
    <w:rsid w:val="00404272"/>
    <w:rsid w:val="0040481D"/>
    <w:rsid w:val="00404AC6"/>
    <w:rsid w:val="0040555B"/>
    <w:rsid w:val="00405725"/>
    <w:rsid w:val="00405BB2"/>
    <w:rsid w:val="00405C66"/>
    <w:rsid w:val="00407D3B"/>
    <w:rsid w:val="00410463"/>
    <w:rsid w:val="00410BD6"/>
    <w:rsid w:val="00411535"/>
    <w:rsid w:val="0041182D"/>
    <w:rsid w:val="00411BF4"/>
    <w:rsid w:val="00411E2C"/>
    <w:rsid w:val="004124EC"/>
    <w:rsid w:val="00412BB0"/>
    <w:rsid w:val="00412DC6"/>
    <w:rsid w:val="00413F1F"/>
    <w:rsid w:val="00415192"/>
    <w:rsid w:val="004153EF"/>
    <w:rsid w:val="00415BE2"/>
    <w:rsid w:val="00415C36"/>
    <w:rsid w:val="00415F44"/>
    <w:rsid w:val="00416A6D"/>
    <w:rsid w:val="00416B4C"/>
    <w:rsid w:val="0041762A"/>
    <w:rsid w:val="00417D0C"/>
    <w:rsid w:val="00420852"/>
    <w:rsid w:val="0042100B"/>
    <w:rsid w:val="004214E1"/>
    <w:rsid w:val="00421B39"/>
    <w:rsid w:val="00422ABF"/>
    <w:rsid w:val="00422DA8"/>
    <w:rsid w:val="00423D60"/>
    <w:rsid w:val="00424727"/>
    <w:rsid w:val="00424AD6"/>
    <w:rsid w:val="0042501C"/>
    <w:rsid w:val="0042622B"/>
    <w:rsid w:val="004262F1"/>
    <w:rsid w:val="00426538"/>
    <w:rsid w:val="00426EA5"/>
    <w:rsid w:val="004274F6"/>
    <w:rsid w:val="00427D25"/>
    <w:rsid w:val="004304C7"/>
    <w:rsid w:val="00430A16"/>
    <w:rsid w:val="00430C3C"/>
    <w:rsid w:val="004314D4"/>
    <w:rsid w:val="00432D33"/>
    <w:rsid w:val="004337B2"/>
    <w:rsid w:val="00434723"/>
    <w:rsid w:val="00434B3A"/>
    <w:rsid w:val="00434C0B"/>
    <w:rsid w:val="00435747"/>
    <w:rsid w:val="00435C5A"/>
    <w:rsid w:val="00435CBC"/>
    <w:rsid w:val="00436826"/>
    <w:rsid w:val="00440032"/>
    <w:rsid w:val="0044021A"/>
    <w:rsid w:val="004405B8"/>
    <w:rsid w:val="004408EC"/>
    <w:rsid w:val="00441B96"/>
    <w:rsid w:val="00442152"/>
    <w:rsid w:val="00442459"/>
    <w:rsid w:val="004427E2"/>
    <w:rsid w:val="004431A3"/>
    <w:rsid w:val="004440A2"/>
    <w:rsid w:val="004454D5"/>
    <w:rsid w:val="004459FE"/>
    <w:rsid w:val="00445CC1"/>
    <w:rsid w:val="0044619B"/>
    <w:rsid w:val="00447244"/>
    <w:rsid w:val="00447423"/>
    <w:rsid w:val="004503DB"/>
    <w:rsid w:val="00450735"/>
    <w:rsid w:val="00450F82"/>
    <w:rsid w:val="00451A43"/>
    <w:rsid w:val="004549FF"/>
    <w:rsid w:val="0045698D"/>
    <w:rsid w:val="00457359"/>
    <w:rsid w:val="004574AF"/>
    <w:rsid w:val="00462604"/>
    <w:rsid w:val="00463596"/>
    <w:rsid w:val="00463AE2"/>
    <w:rsid w:val="00464BA5"/>
    <w:rsid w:val="00465A0E"/>
    <w:rsid w:val="00466281"/>
    <w:rsid w:val="0046685D"/>
    <w:rsid w:val="00467A45"/>
    <w:rsid w:val="00467A54"/>
    <w:rsid w:val="0047040A"/>
    <w:rsid w:val="0047144D"/>
    <w:rsid w:val="00472870"/>
    <w:rsid w:val="004729A8"/>
    <w:rsid w:val="00472D59"/>
    <w:rsid w:val="00472DB3"/>
    <w:rsid w:val="0047446D"/>
    <w:rsid w:val="004763A0"/>
    <w:rsid w:val="004766D4"/>
    <w:rsid w:val="00476B8E"/>
    <w:rsid w:val="004777AA"/>
    <w:rsid w:val="0047792A"/>
    <w:rsid w:val="00477BC1"/>
    <w:rsid w:val="00477FF2"/>
    <w:rsid w:val="00481B27"/>
    <w:rsid w:val="00482970"/>
    <w:rsid w:val="00482F73"/>
    <w:rsid w:val="004839BB"/>
    <w:rsid w:val="0048599E"/>
    <w:rsid w:val="00485D69"/>
    <w:rsid w:val="00490129"/>
    <w:rsid w:val="0049169F"/>
    <w:rsid w:val="004918B7"/>
    <w:rsid w:val="00491EF8"/>
    <w:rsid w:val="004925C0"/>
    <w:rsid w:val="00492BBD"/>
    <w:rsid w:val="00493532"/>
    <w:rsid w:val="00493FE2"/>
    <w:rsid w:val="004A1903"/>
    <w:rsid w:val="004A1F20"/>
    <w:rsid w:val="004A2F83"/>
    <w:rsid w:val="004A368D"/>
    <w:rsid w:val="004A55D9"/>
    <w:rsid w:val="004A6A75"/>
    <w:rsid w:val="004A6B29"/>
    <w:rsid w:val="004B03EC"/>
    <w:rsid w:val="004B0A4C"/>
    <w:rsid w:val="004B1EE0"/>
    <w:rsid w:val="004B2F0F"/>
    <w:rsid w:val="004B3AB6"/>
    <w:rsid w:val="004B59EA"/>
    <w:rsid w:val="004B5C9D"/>
    <w:rsid w:val="004B6EDE"/>
    <w:rsid w:val="004B7203"/>
    <w:rsid w:val="004B7206"/>
    <w:rsid w:val="004B7FB8"/>
    <w:rsid w:val="004C0210"/>
    <w:rsid w:val="004C02A4"/>
    <w:rsid w:val="004C1B72"/>
    <w:rsid w:val="004C2397"/>
    <w:rsid w:val="004C2B61"/>
    <w:rsid w:val="004C7C4F"/>
    <w:rsid w:val="004D0960"/>
    <w:rsid w:val="004D1705"/>
    <w:rsid w:val="004D176D"/>
    <w:rsid w:val="004D4391"/>
    <w:rsid w:val="004D5636"/>
    <w:rsid w:val="004D56DA"/>
    <w:rsid w:val="004D57F6"/>
    <w:rsid w:val="004D5DE3"/>
    <w:rsid w:val="004D6551"/>
    <w:rsid w:val="004D7B0B"/>
    <w:rsid w:val="004D7D7F"/>
    <w:rsid w:val="004E0EFC"/>
    <w:rsid w:val="004E0FE3"/>
    <w:rsid w:val="004E141F"/>
    <w:rsid w:val="004E30BB"/>
    <w:rsid w:val="004E30F6"/>
    <w:rsid w:val="004E39DF"/>
    <w:rsid w:val="004E3E93"/>
    <w:rsid w:val="004E40E6"/>
    <w:rsid w:val="004E525A"/>
    <w:rsid w:val="004E5541"/>
    <w:rsid w:val="004E62A7"/>
    <w:rsid w:val="004E76B2"/>
    <w:rsid w:val="004E76D7"/>
    <w:rsid w:val="004F0577"/>
    <w:rsid w:val="004F1220"/>
    <w:rsid w:val="004F2607"/>
    <w:rsid w:val="004F3591"/>
    <w:rsid w:val="004F53CC"/>
    <w:rsid w:val="004F5878"/>
    <w:rsid w:val="004F5A64"/>
    <w:rsid w:val="004F6EFD"/>
    <w:rsid w:val="004F7856"/>
    <w:rsid w:val="004F7B8B"/>
    <w:rsid w:val="005003C9"/>
    <w:rsid w:val="005003D8"/>
    <w:rsid w:val="005005CE"/>
    <w:rsid w:val="005005FF"/>
    <w:rsid w:val="00502D8E"/>
    <w:rsid w:val="005037AC"/>
    <w:rsid w:val="00503A98"/>
    <w:rsid w:val="00504D44"/>
    <w:rsid w:val="00510C31"/>
    <w:rsid w:val="00510EAF"/>
    <w:rsid w:val="00511984"/>
    <w:rsid w:val="00511E56"/>
    <w:rsid w:val="0051297F"/>
    <w:rsid w:val="00513CE2"/>
    <w:rsid w:val="00515165"/>
    <w:rsid w:val="0051665D"/>
    <w:rsid w:val="00517FF4"/>
    <w:rsid w:val="005214D8"/>
    <w:rsid w:val="005234B3"/>
    <w:rsid w:val="005241A2"/>
    <w:rsid w:val="005242A3"/>
    <w:rsid w:val="0052470E"/>
    <w:rsid w:val="005249ED"/>
    <w:rsid w:val="00524DA5"/>
    <w:rsid w:val="00526AED"/>
    <w:rsid w:val="0053032A"/>
    <w:rsid w:val="005310EE"/>
    <w:rsid w:val="00531E5C"/>
    <w:rsid w:val="00532025"/>
    <w:rsid w:val="0053229F"/>
    <w:rsid w:val="005329EB"/>
    <w:rsid w:val="00532C08"/>
    <w:rsid w:val="00532D7D"/>
    <w:rsid w:val="00533588"/>
    <w:rsid w:val="00535B30"/>
    <w:rsid w:val="00535DDB"/>
    <w:rsid w:val="00537878"/>
    <w:rsid w:val="00540577"/>
    <w:rsid w:val="00540D83"/>
    <w:rsid w:val="00542352"/>
    <w:rsid w:val="005426B6"/>
    <w:rsid w:val="0054370C"/>
    <w:rsid w:val="00545462"/>
    <w:rsid w:val="00545E1A"/>
    <w:rsid w:val="005460D6"/>
    <w:rsid w:val="0054692C"/>
    <w:rsid w:val="00546B76"/>
    <w:rsid w:val="00546BED"/>
    <w:rsid w:val="00550805"/>
    <w:rsid w:val="00550846"/>
    <w:rsid w:val="00550C43"/>
    <w:rsid w:val="00551C69"/>
    <w:rsid w:val="00552957"/>
    <w:rsid w:val="005535B7"/>
    <w:rsid w:val="00553926"/>
    <w:rsid w:val="00553E7A"/>
    <w:rsid w:val="00554349"/>
    <w:rsid w:val="00554604"/>
    <w:rsid w:val="00554EAD"/>
    <w:rsid w:val="005556E4"/>
    <w:rsid w:val="005557BF"/>
    <w:rsid w:val="00556A18"/>
    <w:rsid w:val="00556A4D"/>
    <w:rsid w:val="00556BEF"/>
    <w:rsid w:val="00556C63"/>
    <w:rsid w:val="0056082B"/>
    <w:rsid w:val="00562706"/>
    <w:rsid w:val="00562F80"/>
    <w:rsid w:val="0056399E"/>
    <w:rsid w:val="00563A0C"/>
    <w:rsid w:val="00565878"/>
    <w:rsid w:val="005658C1"/>
    <w:rsid w:val="00565B4F"/>
    <w:rsid w:val="00566255"/>
    <w:rsid w:val="00567037"/>
    <w:rsid w:val="00567523"/>
    <w:rsid w:val="005675A7"/>
    <w:rsid w:val="00570567"/>
    <w:rsid w:val="00571017"/>
    <w:rsid w:val="00571072"/>
    <w:rsid w:val="00571692"/>
    <w:rsid w:val="00571C4B"/>
    <w:rsid w:val="00573B73"/>
    <w:rsid w:val="00574F57"/>
    <w:rsid w:val="00574FEC"/>
    <w:rsid w:val="005759E2"/>
    <w:rsid w:val="00576F8C"/>
    <w:rsid w:val="00581ECD"/>
    <w:rsid w:val="00581FCA"/>
    <w:rsid w:val="00582241"/>
    <w:rsid w:val="00582477"/>
    <w:rsid w:val="0058349A"/>
    <w:rsid w:val="00583A03"/>
    <w:rsid w:val="005840CE"/>
    <w:rsid w:val="00585460"/>
    <w:rsid w:val="005856B5"/>
    <w:rsid w:val="00585BED"/>
    <w:rsid w:val="00587B50"/>
    <w:rsid w:val="0059155A"/>
    <w:rsid w:val="005918C0"/>
    <w:rsid w:val="0059246F"/>
    <w:rsid w:val="00592B09"/>
    <w:rsid w:val="00592BA3"/>
    <w:rsid w:val="0059365F"/>
    <w:rsid w:val="005956B3"/>
    <w:rsid w:val="0059694C"/>
    <w:rsid w:val="0059719F"/>
    <w:rsid w:val="00597A14"/>
    <w:rsid w:val="005A029F"/>
    <w:rsid w:val="005A0B7F"/>
    <w:rsid w:val="005A1114"/>
    <w:rsid w:val="005A155B"/>
    <w:rsid w:val="005A1AD3"/>
    <w:rsid w:val="005A21F8"/>
    <w:rsid w:val="005A3249"/>
    <w:rsid w:val="005A3B10"/>
    <w:rsid w:val="005A416A"/>
    <w:rsid w:val="005A58DF"/>
    <w:rsid w:val="005A799F"/>
    <w:rsid w:val="005A79FB"/>
    <w:rsid w:val="005B0ADC"/>
    <w:rsid w:val="005B0DC6"/>
    <w:rsid w:val="005B179D"/>
    <w:rsid w:val="005B1FAA"/>
    <w:rsid w:val="005B22A8"/>
    <w:rsid w:val="005B2E67"/>
    <w:rsid w:val="005B4C15"/>
    <w:rsid w:val="005B59D5"/>
    <w:rsid w:val="005B6962"/>
    <w:rsid w:val="005C079A"/>
    <w:rsid w:val="005C0ED4"/>
    <w:rsid w:val="005C1ADA"/>
    <w:rsid w:val="005C1F36"/>
    <w:rsid w:val="005C20DF"/>
    <w:rsid w:val="005C249E"/>
    <w:rsid w:val="005C2A6A"/>
    <w:rsid w:val="005C394D"/>
    <w:rsid w:val="005C3AC6"/>
    <w:rsid w:val="005C4536"/>
    <w:rsid w:val="005C4BFD"/>
    <w:rsid w:val="005C550B"/>
    <w:rsid w:val="005C5520"/>
    <w:rsid w:val="005C5DAF"/>
    <w:rsid w:val="005C6899"/>
    <w:rsid w:val="005C7AA1"/>
    <w:rsid w:val="005C7CE2"/>
    <w:rsid w:val="005D0980"/>
    <w:rsid w:val="005D1634"/>
    <w:rsid w:val="005D1ED0"/>
    <w:rsid w:val="005D2582"/>
    <w:rsid w:val="005D295A"/>
    <w:rsid w:val="005D2D44"/>
    <w:rsid w:val="005D40B6"/>
    <w:rsid w:val="005D4C05"/>
    <w:rsid w:val="005D51A9"/>
    <w:rsid w:val="005D5336"/>
    <w:rsid w:val="005D5999"/>
    <w:rsid w:val="005D5F29"/>
    <w:rsid w:val="005D7947"/>
    <w:rsid w:val="005D7D09"/>
    <w:rsid w:val="005E1662"/>
    <w:rsid w:val="005E17E6"/>
    <w:rsid w:val="005E1AB9"/>
    <w:rsid w:val="005E1E25"/>
    <w:rsid w:val="005E2B4E"/>
    <w:rsid w:val="005E2C93"/>
    <w:rsid w:val="005E2DB5"/>
    <w:rsid w:val="005E3451"/>
    <w:rsid w:val="005E381F"/>
    <w:rsid w:val="005E4A09"/>
    <w:rsid w:val="005E4E38"/>
    <w:rsid w:val="005E57D8"/>
    <w:rsid w:val="005E5B12"/>
    <w:rsid w:val="005E6832"/>
    <w:rsid w:val="005E72A6"/>
    <w:rsid w:val="005E770C"/>
    <w:rsid w:val="005F030B"/>
    <w:rsid w:val="005F05D2"/>
    <w:rsid w:val="005F069E"/>
    <w:rsid w:val="005F0A07"/>
    <w:rsid w:val="005F0A0F"/>
    <w:rsid w:val="005F0DF9"/>
    <w:rsid w:val="005F0EFC"/>
    <w:rsid w:val="005F10E8"/>
    <w:rsid w:val="005F1E2F"/>
    <w:rsid w:val="005F2628"/>
    <w:rsid w:val="005F2D1D"/>
    <w:rsid w:val="005F3095"/>
    <w:rsid w:val="005F4D47"/>
    <w:rsid w:val="005F72BF"/>
    <w:rsid w:val="005F751C"/>
    <w:rsid w:val="00600D44"/>
    <w:rsid w:val="00601450"/>
    <w:rsid w:val="00601B1D"/>
    <w:rsid w:val="00602CBA"/>
    <w:rsid w:val="00605CFD"/>
    <w:rsid w:val="0060610E"/>
    <w:rsid w:val="00606CEB"/>
    <w:rsid w:val="006075EE"/>
    <w:rsid w:val="0060795F"/>
    <w:rsid w:val="00610DFD"/>
    <w:rsid w:val="00611F86"/>
    <w:rsid w:val="006126A6"/>
    <w:rsid w:val="00612E83"/>
    <w:rsid w:val="00613F60"/>
    <w:rsid w:val="00614921"/>
    <w:rsid w:val="00615731"/>
    <w:rsid w:val="006165DC"/>
    <w:rsid w:val="00616B20"/>
    <w:rsid w:val="00616D96"/>
    <w:rsid w:val="00617075"/>
    <w:rsid w:val="00617F6B"/>
    <w:rsid w:val="00620532"/>
    <w:rsid w:val="006212BF"/>
    <w:rsid w:val="00621CFE"/>
    <w:rsid w:val="00622A0F"/>
    <w:rsid w:val="00622FC7"/>
    <w:rsid w:val="006235E2"/>
    <w:rsid w:val="00624177"/>
    <w:rsid w:val="00624E3B"/>
    <w:rsid w:val="006254F7"/>
    <w:rsid w:val="00625C4C"/>
    <w:rsid w:val="00625E51"/>
    <w:rsid w:val="006266D8"/>
    <w:rsid w:val="00626BB9"/>
    <w:rsid w:val="00627026"/>
    <w:rsid w:val="0063141A"/>
    <w:rsid w:val="00631937"/>
    <w:rsid w:val="00631B25"/>
    <w:rsid w:val="00632849"/>
    <w:rsid w:val="006332AF"/>
    <w:rsid w:val="006344A1"/>
    <w:rsid w:val="006348CE"/>
    <w:rsid w:val="00635E34"/>
    <w:rsid w:val="006364FD"/>
    <w:rsid w:val="00640DB0"/>
    <w:rsid w:val="00641BBF"/>
    <w:rsid w:val="006426A9"/>
    <w:rsid w:val="00643B3D"/>
    <w:rsid w:val="0064423A"/>
    <w:rsid w:val="00644463"/>
    <w:rsid w:val="006448CD"/>
    <w:rsid w:val="006518AA"/>
    <w:rsid w:val="00651D16"/>
    <w:rsid w:val="00652D48"/>
    <w:rsid w:val="00653235"/>
    <w:rsid w:val="00655099"/>
    <w:rsid w:val="006562C8"/>
    <w:rsid w:val="00656437"/>
    <w:rsid w:val="00657024"/>
    <w:rsid w:val="0066036E"/>
    <w:rsid w:val="00660D3A"/>
    <w:rsid w:val="00660E7D"/>
    <w:rsid w:val="00662851"/>
    <w:rsid w:val="006635BF"/>
    <w:rsid w:val="006639B5"/>
    <w:rsid w:val="006648F2"/>
    <w:rsid w:val="00665B84"/>
    <w:rsid w:val="0066609A"/>
    <w:rsid w:val="00666B72"/>
    <w:rsid w:val="00670E10"/>
    <w:rsid w:val="006713FA"/>
    <w:rsid w:val="006715D2"/>
    <w:rsid w:val="00671767"/>
    <w:rsid w:val="006724CE"/>
    <w:rsid w:val="00672F45"/>
    <w:rsid w:val="00673758"/>
    <w:rsid w:val="006739BC"/>
    <w:rsid w:val="00674308"/>
    <w:rsid w:val="00674675"/>
    <w:rsid w:val="0067476C"/>
    <w:rsid w:val="00674D4A"/>
    <w:rsid w:val="0067604B"/>
    <w:rsid w:val="00676791"/>
    <w:rsid w:val="00676B92"/>
    <w:rsid w:val="00677B91"/>
    <w:rsid w:val="00677D0F"/>
    <w:rsid w:val="006807CE"/>
    <w:rsid w:val="00681627"/>
    <w:rsid w:val="0068239F"/>
    <w:rsid w:val="00682AA0"/>
    <w:rsid w:val="00682B53"/>
    <w:rsid w:val="00683435"/>
    <w:rsid w:val="0068424C"/>
    <w:rsid w:val="00684C93"/>
    <w:rsid w:val="0068545C"/>
    <w:rsid w:val="00685B7B"/>
    <w:rsid w:val="00685D01"/>
    <w:rsid w:val="0069202D"/>
    <w:rsid w:val="00692D15"/>
    <w:rsid w:val="00693233"/>
    <w:rsid w:val="00693764"/>
    <w:rsid w:val="0069405A"/>
    <w:rsid w:val="00695387"/>
    <w:rsid w:val="00695FCB"/>
    <w:rsid w:val="0069608E"/>
    <w:rsid w:val="00697B7D"/>
    <w:rsid w:val="006A03D5"/>
    <w:rsid w:val="006A1163"/>
    <w:rsid w:val="006A1530"/>
    <w:rsid w:val="006A29A9"/>
    <w:rsid w:val="006A33C8"/>
    <w:rsid w:val="006A38F9"/>
    <w:rsid w:val="006A3FDE"/>
    <w:rsid w:val="006A4E33"/>
    <w:rsid w:val="006A5012"/>
    <w:rsid w:val="006A550E"/>
    <w:rsid w:val="006A5652"/>
    <w:rsid w:val="006A5CEB"/>
    <w:rsid w:val="006A5F3D"/>
    <w:rsid w:val="006A604F"/>
    <w:rsid w:val="006A616D"/>
    <w:rsid w:val="006B01B6"/>
    <w:rsid w:val="006B05F5"/>
    <w:rsid w:val="006B07F7"/>
    <w:rsid w:val="006B0B7D"/>
    <w:rsid w:val="006B0E02"/>
    <w:rsid w:val="006B19C9"/>
    <w:rsid w:val="006B4269"/>
    <w:rsid w:val="006B518F"/>
    <w:rsid w:val="006B642B"/>
    <w:rsid w:val="006B6566"/>
    <w:rsid w:val="006B7021"/>
    <w:rsid w:val="006B7640"/>
    <w:rsid w:val="006C07ED"/>
    <w:rsid w:val="006C1267"/>
    <w:rsid w:val="006C1672"/>
    <w:rsid w:val="006C18AB"/>
    <w:rsid w:val="006C2CEA"/>
    <w:rsid w:val="006C2D45"/>
    <w:rsid w:val="006C31B6"/>
    <w:rsid w:val="006C45A4"/>
    <w:rsid w:val="006C5137"/>
    <w:rsid w:val="006C693A"/>
    <w:rsid w:val="006C6C67"/>
    <w:rsid w:val="006C6E26"/>
    <w:rsid w:val="006D0285"/>
    <w:rsid w:val="006D25B4"/>
    <w:rsid w:val="006D33AB"/>
    <w:rsid w:val="006D4089"/>
    <w:rsid w:val="006D5D4A"/>
    <w:rsid w:val="006D73E2"/>
    <w:rsid w:val="006E05BD"/>
    <w:rsid w:val="006E0BA9"/>
    <w:rsid w:val="006E1420"/>
    <w:rsid w:val="006E169B"/>
    <w:rsid w:val="006E1916"/>
    <w:rsid w:val="006E20E4"/>
    <w:rsid w:val="006E31EB"/>
    <w:rsid w:val="006E4308"/>
    <w:rsid w:val="006E4963"/>
    <w:rsid w:val="006E4BD4"/>
    <w:rsid w:val="006E6D31"/>
    <w:rsid w:val="006E6F33"/>
    <w:rsid w:val="006F1CA1"/>
    <w:rsid w:val="006F231A"/>
    <w:rsid w:val="006F26C6"/>
    <w:rsid w:val="006F2D2D"/>
    <w:rsid w:val="006F30C1"/>
    <w:rsid w:val="006F3125"/>
    <w:rsid w:val="006F38A5"/>
    <w:rsid w:val="006F3A8D"/>
    <w:rsid w:val="006F51D6"/>
    <w:rsid w:val="006F52DD"/>
    <w:rsid w:val="006F6C2B"/>
    <w:rsid w:val="006F7253"/>
    <w:rsid w:val="006F72E3"/>
    <w:rsid w:val="006F74AA"/>
    <w:rsid w:val="006F757A"/>
    <w:rsid w:val="00700081"/>
    <w:rsid w:val="00701042"/>
    <w:rsid w:val="00701EC5"/>
    <w:rsid w:val="0070202E"/>
    <w:rsid w:val="00702C14"/>
    <w:rsid w:val="00702CBC"/>
    <w:rsid w:val="00702FCA"/>
    <w:rsid w:val="007031A9"/>
    <w:rsid w:val="00703311"/>
    <w:rsid w:val="0070335C"/>
    <w:rsid w:val="007042D3"/>
    <w:rsid w:val="007056F9"/>
    <w:rsid w:val="00705AAF"/>
    <w:rsid w:val="00705BDF"/>
    <w:rsid w:val="00706BEF"/>
    <w:rsid w:val="0070780D"/>
    <w:rsid w:val="007112B8"/>
    <w:rsid w:val="0071172C"/>
    <w:rsid w:val="00711E62"/>
    <w:rsid w:val="00712378"/>
    <w:rsid w:val="00712E90"/>
    <w:rsid w:val="00713053"/>
    <w:rsid w:val="0071348B"/>
    <w:rsid w:val="00713AAB"/>
    <w:rsid w:val="00713AAD"/>
    <w:rsid w:val="00713C6B"/>
    <w:rsid w:val="00714889"/>
    <w:rsid w:val="0071490A"/>
    <w:rsid w:val="007150FD"/>
    <w:rsid w:val="0071536B"/>
    <w:rsid w:val="00715542"/>
    <w:rsid w:val="00715E91"/>
    <w:rsid w:val="00716018"/>
    <w:rsid w:val="007164C0"/>
    <w:rsid w:val="007164F3"/>
    <w:rsid w:val="00716D21"/>
    <w:rsid w:val="00717005"/>
    <w:rsid w:val="00717D93"/>
    <w:rsid w:val="00720213"/>
    <w:rsid w:val="007203D9"/>
    <w:rsid w:val="00720E0E"/>
    <w:rsid w:val="00721149"/>
    <w:rsid w:val="0072135F"/>
    <w:rsid w:val="00721B12"/>
    <w:rsid w:val="007223FB"/>
    <w:rsid w:val="00722C41"/>
    <w:rsid w:val="00722E9E"/>
    <w:rsid w:val="0072330F"/>
    <w:rsid w:val="00723DA5"/>
    <w:rsid w:val="0072558A"/>
    <w:rsid w:val="007255CC"/>
    <w:rsid w:val="007266D4"/>
    <w:rsid w:val="00726F20"/>
    <w:rsid w:val="00727D14"/>
    <w:rsid w:val="00730070"/>
    <w:rsid w:val="00731169"/>
    <w:rsid w:val="00731861"/>
    <w:rsid w:val="00732630"/>
    <w:rsid w:val="00732E5C"/>
    <w:rsid w:val="00734AFF"/>
    <w:rsid w:val="00734DF8"/>
    <w:rsid w:val="00735090"/>
    <w:rsid w:val="0073526B"/>
    <w:rsid w:val="007352A2"/>
    <w:rsid w:val="00735B88"/>
    <w:rsid w:val="00735D79"/>
    <w:rsid w:val="00736797"/>
    <w:rsid w:val="00736D6E"/>
    <w:rsid w:val="00737625"/>
    <w:rsid w:val="007400A3"/>
    <w:rsid w:val="007404D3"/>
    <w:rsid w:val="00740F4B"/>
    <w:rsid w:val="00741995"/>
    <w:rsid w:val="00741C78"/>
    <w:rsid w:val="00741EC7"/>
    <w:rsid w:val="007420B1"/>
    <w:rsid w:val="007432BC"/>
    <w:rsid w:val="00743A13"/>
    <w:rsid w:val="00745355"/>
    <w:rsid w:val="00745D93"/>
    <w:rsid w:val="00746959"/>
    <w:rsid w:val="00746EC0"/>
    <w:rsid w:val="007470C3"/>
    <w:rsid w:val="0074781D"/>
    <w:rsid w:val="00747C94"/>
    <w:rsid w:val="00747E74"/>
    <w:rsid w:val="00752089"/>
    <w:rsid w:val="007527DB"/>
    <w:rsid w:val="007541AA"/>
    <w:rsid w:val="007542B3"/>
    <w:rsid w:val="00754B2A"/>
    <w:rsid w:val="007552BD"/>
    <w:rsid w:val="0075608B"/>
    <w:rsid w:val="007566ED"/>
    <w:rsid w:val="007575A6"/>
    <w:rsid w:val="00760A4B"/>
    <w:rsid w:val="00760DDD"/>
    <w:rsid w:val="00761037"/>
    <w:rsid w:val="0076395D"/>
    <w:rsid w:val="00764173"/>
    <w:rsid w:val="007655D4"/>
    <w:rsid w:val="007666B0"/>
    <w:rsid w:val="00767C3F"/>
    <w:rsid w:val="00770007"/>
    <w:rsid w:val="00770B76"/>
    <w:rsid w:val="00770CB5"/>
    <w:rsid w:val="007723E7"/>
    <w:rsid w:val="00772C30"/>
    <w:rsid w:val="00774347"/>
    <w:rsid w:val="00774705"/>
    <w:rsid w:val="00777DBA"/>
    <w:rsid w:val="0078065E"/>
    <w:rsid w:val="007815B2"/>
    <w:rsid w:val="00781C0B"/>
    <w:rsid w:val="00781D79"/>
    <w:rsid w:val="00782D2A"/>
    <w:rsid w:val="00783013"/>
    <w:rsid w:val="007831AE"/>
    <w:rsid w:val="007843F9"/>
    <w:rsid w:val="00785431"/>
    <w:rsid w:val="00785F85"/>
    <w:rsid w:val="007865A4"/>
    <w:rsid w:val="0078668B"/>
    <w:rsid w:val="00786FD8"/>
    <w:rsid w:val="007871C1"/>
    <w:rsid w:val="00787FBD"/>
    <w:rsid w:val="007904E9"/>
    <w:rsid w:val="00791C71"/>
    <w:rsid w:val="007934C1"/>
    <w:rsid w:val="0079369A"/>
    <w:rsid w:val="00793C3B"/>
    <w:rsid w:val="00795710"/>
    <w:rsid w:val="00795E5B"/>
    <w:rsid w:val="0079682A"/>
    <w:rsid w:val="007972E5"/>
    <w:rsid w:val="007A147F"/>
    <w:rsid w:val="007A1956"/>
    <w:rsid w:val="007A243A"/>
    <w:rsid w:val="007A3891"/>
    <w:rsid w:val="007A3E41"/>
    <w:rsid w:val="007A54F1"/>
    <w:rsid w:val="007A6A84"/>
    <w:rsid w:val="007A7AF4"/>
    <w:rsid w:val="007B0379"/>
    <w:rsid w:val="007B0F69"/>
    <w:rsid w:val="007B10BE"/>
    <w:rsid w:val="007B209F"/>
    <w:rsid w:val="007B2204"/>
    <w:rsid w:val="007B3BFE"/>
    <w:rsid w:val="007B484F"/>
    <w:rsid w:val="007B51A0"/>
    <w:rsid w:val="007B58C3"/>
    <w:rsid w:val="007B6622"/>
    <w:rsid w:val="007C06B8"/>
    <w:rsid w:val="007C07A4"/>
    <w:rsid w:val="007C1CE3"/>
    <w:rsid w:val="007C28B2"/>
    <w:rsid w:val="007C2A28"/>
    <w:rsid w:val="007C4AF5"/>
    <w:rsid w:val="007C501C"/>
    <w:rsid w:val="007C5FB7"/>
    <w:rsid w:val="007C61ED"/>
    <w:rsid w:val="007C68BF"/>
    <w:rsid w:val="007C7FD2"/>
    <w:rsid w:val="007D06F3"/>
    <w:rsid w:val="007D102C"/>
    <w:rsid w:val="007D1789"/>
    <w:rsid w:val="007D1838"/>
    <w:rsid w:val="007D24FC"/>
    <w:rsid w:val="007D3E60"/>
    <w:rsid w:val="007D45CB"/>
    <w:rsid w:val="007D4FFD"/>
    <w:rsid w:val="007D53A3"/>
    <w:rsid w:val="007D55EA"/>
    <w:rsid w:val="007D5FAD"/>
    <w:rsid w:val="007D6247"/>
    <w:rsid w:val="007D7119"/>
    <w:rsid w:val="007D77B5"/>
    <w:rsid w:val="007D7933"/>
    <w:rsid w:val="007E0434"/>
    <w:rsid w:val="007E0C37"/>
    <w:rsid w:val="007E10BE"/>
    <w:rsid w:val="007E4F0A"/>
    <w:rsid w:val="007E4F96"/>
    <w:rsid w:val="007E5796"/>
    <w:rsid w:val="007E5F2C"/>
    <w:rsid w:val="007E7713"/>
    <w:rsid w:val="007E7F2D"/>
    <w:rsid w:val="007F05A1"/>
    <w:rsid w:val="007F0AFF"/>
    <w:rsid w:val="007F15FE"/>
    <w:rsid w:val="007F25D2"/>
    <w:rsid w:val="007F2BFA"/>
    <w:rsid w:val="007F3E88"/>
    <w:rsid w:val="007F6031"/>
    <w:rsid w:val="007F6972"/>
    <w:rsid w:val="007F76A3"/>
    <w:rsid w:val="007F7B8F"/>
    <w:rsid w:val="00801266"/>
    <w:rsid w:val="00801470"/>
    <w:rsid w:val="00801490"/>
    <w:rsid w:val="00801828"/>
    <w:rsid w:val="008019D9"/>
    <w:rsid w:val="008026E0"/>
    <w:rsid w:val="00803C91"/>
    <w:rsid w:val="00804CEA"/>
    <w:rsid w:val="00805F0E"/>
    <w:rsid w:val="0080664F"/>
    <w:rsid w:val="00806A0C"/>
    <w:rsid w:val="00807748"/>
    <w:rsid w:val="008102D7"/>
    <w:rsid w:val="00810A1A"/>
    <w:rsid w:val="00810C7D"/>
    <w:rsid w:val="0081162E"/>
    <w:rsid w:val="008116B6"/>
    <w:rsid w:val="00811B20"/>
    <w:rsid w:val="00811C09"/>
    <w:rsid w:val="008129D7"/>
    <w:rsid w:val="00814AB8"/>
    <w:rsid w:val="00814B19"/>
    <w:rsid w:val="00815BCE"/>
    <w:rsid w:val="0081633A"/>
    <w:rsid w:val="008163EF"/>
    <w:rsid w:val="0082045B"/>
    <w:rsid w:val="00820CE5"/>
    <w:rsid w:val="008219BE"/>
    <w:rsid w:val="00821BAB"/>
    <w:rsid w:val="00821D77"/>
    <w:rsid w:val="00823CF8"/>
    <w:rsid w:val="008241A0"/>
    <w:rsid w:val="0082440A"/>
    <w:rsid w:val="00825773"/>
    <w:rsid w:val="00826CB4"/>
    <w:rsid w:val="00827136"/>
    <w:rsid w:val="008276DB"/>
    <w:rsid w:val="00827A41"/>
    <w:rsid w:val="00827AB9"/>
    <w:rsid w:val="00830C98"/>
    <w:rsid w:val="00830D69"/>
    <w:rsid w:val="00831089"/>
    <w:rsid w:val="008313F6"/>
    <w:rsid w:val="008322CE"/>
    <w:rsid w:val="00834682"/>
    <w:rsid w:val="00835139"/>
    <w:rsid w:val="00835161"/>
    <w:rsid w:val="00836986"/>
    <w:rsid w:val="00837702"/>
    <w:rsid w:val="0083787A"/>
    <w:rsid w:val="008378E4"/>
    <w:rsid w:val="00837E5E"/>
    <w:rsid w:val="00841CF6"/>
    <w:rsid w:val="00841FD2"/>
    <w:rsid w:val="008420C7"/>
    <w:rsid w:val="00842D3B"/>
    <w:rsid w:val="00843040"/>
    <w:rsid w:val="008433E7"/>
    <w:rsid w:val="0084348E"/>
    <w:rsid w:val="00844032"/>
    <w:rsid w:val="008448A1"/>
    <w:rsid w:val="00845953"/>
    <w:rsid w:val="0084667A"/>
    <w:rsid w:val="00847638"/>
    <w:rsid w:val="00850B9A"/>
    <w:rsid w:val="00851F13"/>
    <w:rsid w:val="00852102"/>
    <w:rsid w:val="0085248E"/>
    <w:rsid w:val="00853CBA"/>
    <w:rsid w:val="00854E18"/>
    <w:rsid w:val="00855EB8"/>
    <w:rsid w:val="00856323"/>
    <w:rsid w:val="008575CC"/>
    <w:rsid w:val="0086069A"/>
    <w:rsid w:val="0086369A"/>
    <w:rsid w:val="00864AD2"/>
    <w:rsid w:val="00864B6C"/>
    <w:rsid w:val="0086767A"/>
    <w:rsid w:val="00867870"/>
    <w:rsid w:val="00867CE5"/>
    <w:rsid w:val="00867F6C"/>
    <w:rsid w:val="00871ADE"/>
    <w:rsid w:val="0087204D"/>
    <w:rsid w:val="00872802"/>
    <w:rsid w:val="00872BD6"/>
    <w:rsid w:val="00872E04"/>
    <w:rsid w:val="008747FF"/>
    <w:rsid w:val="0087560C"/>
    <w:rsid w:val="00875BED"/>
    <w:rsid w:val="00876511"/>
    <w:rsid w:val="00880DD9"/>
    <w:rsid w:val="00880FE7"/>
    <w:rsid w:val="008820F1"/>
    <w:rsid w:val="00882694"/>
    <w:rsid w:val="00882B9B"/>
    <w:rsid w:val="0088600C"/>
    <w:rsid w:val="008865F0"/>
    <w:rsid w:val="008871CF"/>
    <w:rsid w:val="00887615"/>
    <w:rsid w:val="00887DBC"/>
    <w:rsid w:val="00890A24"/>
    <w:rsid w:val="00890C59"/>
    <w:rsid w:val="00890E13"/>
    <w:rsid w:val="00890FF6"/>
    <w:rsid w:val="008918F8"/>
    <w:rsid w:val="008926FE"/>
    <w:rsid w:val="00893905"/>
    <w:rsid w:val="008939DC"/>
    <w:rsid w:val="00894DF0"/>
    <w:rsid w:val="00896F1D"/>
    <w:rsid w:val="00897559"/>
    <w:rsid w:val="00897768"/>
    <w:rsid w:val="008A0162"/>
    <w:rsid w:val="008A06CD"/>
    <w:rsid w:val="008A12E6"/>
    <w:rsid w:val="008A152D"/>
    <w:rsid w:val="008A240E"/>
    <w:rsid w:val="008A31D3"/>
    <w:rsid w:val="008A3D34"/>
    <w:rsid w:val="008A3D3E"/>
    <w:rsid w:val="008A4327"/>
    <w:rsid w:val="008A4827"/>
    <w:rsid w:val="008A4EB0"/>
    <w:rsid w:val="008A5173"/>
    <w:rsid w:val="008A5ECB"/>
    <w:rsid w:val="008A6301"/>
    <w:rsid w:val="008A7538"/>
    <w:rsid w:val="008A7CCC"/>
    <w:rsid w:val="008B1B3A"/>
    <w:rsid w:val="008B27CE"/>
    <w:rsid w:val="008B3471"/>
    <w:rsid w:val="008B37D5"/>
    <w:rsid w:val="008B45E5"/>
    <w:rsid w:val="008B489C"/>
    <w:rsid w:val="008B527E"/>
    <w:rsid w:val="008B52FB"/>
    <w:rsid w:val="008B5BE1"/>
    <w:rsid w:val="008B68E3"/>
    <w:rsid w:val="008B7687"/>
    <w:rsid w:val="008C06BE"/>
    <w:rsid w:val="008C1286"/>
    <w:rsid w:val="008C19F5"/>
    <w:rsid w:val="008C427F"/>
    <w:rsid w:val="008C429C"/>
    <w:rsid w:val="008C4BCD"/>
    <w:rsid w:val="008C5894"/>
    <w:rsid w:val="008C64E9"/>
    <w:rsid w:val="008D09BD"/>
    <w:rsid w:val="008D2529"/>
    <w:rsid w:val="008D2C2C"/>
    <w:rsid w:val="008D37E8"/>
    <w:rsid w:val="008D41BF"/>
    <w:rsid w:val="008D437D"/>
    <w:rsid w:val="008D4595"/>
    <w:rsid w:val="008D5632"/>
    <w:rsid w:val="008D5CB7"/>
    <w:rsid w:val="008D658F"/>
    <w:rsid w:val="008D6619"/>
    <w:rsid w:val="008D66C8"/>
    <w:rsid w:val="008D6D24"/>
    <w:rsid w:val="008D7F6F"/>
    <w:rsid w:val="008E0200"/>
    <w:rsid w:val="008E1066"/>
    <w:rsid w:val="008E10CD"/>
    <w:rsid w:val="008E2460"/>
    <w:rsid w:val="008E29BE"/>
    <w:rsid w:val="008E467B"/>
    <w:rsid w:val="008E4C15"/>
    <w:rsid w:val="008E5D16"/>
    <w:rsid w:val="008E5D47"/>
    <w:rsid w:val="008E677C"/>
    <w:rsid w:val="008E6CCB"/>
    <w:rsid w:val="008E70CD"/>
    <w:rsid w:val="008F0319"/>
    <w:rsid w:val="008F040A"/>
    <w:rsid w:val="008F3D8F"/>
    <w:rsid w:val="008F40A7"/>
    <w:rsid w:val="008F4956"/>
    <w:rsid w:val="008F4ACC"/>
    <w:rsid w:val="008F538C"/>
    <w:rsid w:val="008F6120"/>
    <w:rsid w:val="008F6296"/>
    <w:rsid w:val="00906079"/>
    <w:rsid w:val="009066BF"/>
    <w:rsid w:val="00907DC0"/>
    <w:rsid w:val="00907F4A"/>
    <w:rsid w:val="009102E8"/>
    <w:rsid w:val="0091059E"/>
    <w:rsid w:val="00910C5C"/>
    <w:rsid w:val="00911340"/>
    <w:rsid w:val="009113CE"/>
    <w:rsid w:val="00911EEB"/>
    <w:rsid w:val="00913FC7"/>
    <w:rsid w:val="00914A03"/>
    <w:rsid w:val="00914C1E"/>
    <w:rsid w:val="0091712D"/>
    <w:rsid w:val="00920339"/>
    <w:rsid w:val="009206C7"/>
    <w:rsid w:val="00921791"/>
    <w:rsid w:val="00921CB2"/>
    <w:rsid w:val="00921ED3"/>
    <w:rsid w:val="00922860"/>
    <w:rsid w:val="00923C32"/>
    <w:rsid w:val="00924DF5"/>
    <w:rsid w:val="00925B18"/>
    <w:rsid w:val="009264D5"/>
    <w:rsid w:val="00926C86"/>
    <w:rsid w:val="009273E6"/>
    <w:rsid w:val="00931A69"/>
    <w:rsid w:val="00931B18"/>
    <w:rsid w:val="00934CBD"/>
    <w:rsid w:val="00935579"/>
    <w:rsid w:val="0093670F"/>
    <w:rsid w:val="009379F2"/>
    <w:rsid w:val="00937A34"/>
    <w:rsid w:val="00941431"/>
    <w:rsid w:val="00941EE1"/>
    <w:rsid w:val="009433A6"/>
    <w:rsid w:val="00943576"/>
    <w:rsid w:val="00945D47"/>
    <w:rsid w:val="00946117"/>
    <w:rsid w:val="0094784D"/>
    <w:rsid w:val="00947D10"/>
    <w:rsid w:val="00947E21"/>
    <w:rsid w:val="00950080"/>
    <w:rsid w:val="00950E50"/>
    <w:rsid w:val="009535B5"/>
    <w:rsid w:val="00953634"/>
    <w:rsid w:val="0095381B"/>
    <w:rsid w:val="00953CA5"/>
    <w:rsid w:val="0095437D"/>
    <w:rsid w:val="00954E00"/>
    <w:rsid w:val="00954FAA"/>
    <w:rsid w:val="00956D45"/>
    <w:rsid w:val="009575E2"/>
    <w:rsid w:val="00961CD5"/>
    <w:rsid w:val="0096207C"/>
    <w:rsid w:val="009629C2"/>
    <w:rsid w:val="009632EF"/>
    <w:rsid w:val="00964741"/>
    <w:rsid w:val="00964794"/>
    <w:rsid w:val="0096542F"/>
    <w:rsid w:val="009655E6"/>
    <w:rsid w:val="00965EDE"/>
    <w:rsid w:val="009666EC"/>
    <w:rsid w:val="00967192"/>
    <w:rsid w:val="009675B9"/>
    <w:rsid w:val="00967CD0"/>
    <w:rsid w:val="00970F93"/>
    <w:rsid w:val="0097102C"/>
    <w:rsid w:val="00971E48"/>
    <w:rsid w:val="009722E6"/>
    <w:rsid w:val="00972B01"/>
    <w:rsid w:val="00972D1D"/>
    <w:rsid w:val="00972EFB"/>
    <w:rsid w:val="00973C46"/>
    <w:rsid w:val="00974EFC"/>
    <w:rsid w:val="00975140"/>
    <w:rsid w:val="00975C1F"/>
    <w:rsid w:val="0097685B"/>
    <w:rsid w:val="00977440"/>
    <w:rsid w:val="00977F78"/>
    <w:rsid w:val="009809AE"/>
    <w:rsid w:val="009809F1"/>
    <w:rsid w:val="00980A5A"/>
    <w:rsid w:val="00980E58"/>
    <w:rsid w:val="00981CA0"/>
    <w:rsid w:val="00982167"/>
    <w:rsid w:val="00982403"/>
    <w:rsid w:val="009825D7"/>
    <w:rsid w:val="00982D6B"/>
    <w:rsid w:val="0098381F"/>
    <w:rsid w:val="00984A40"/>
    <w:rsid w:val="009853DA"/>
    <w:rsid w:val="0098576E"/>
    <w:rsid w:val="0098595E"/>
    <w:rsid w:val="00986A6F"/>
    <w:rsid w:val="00986C77"/>
    <w:rsid w:val="009904C3"/>
    <w:rsid w:val="009912A6"/>
    <w:rsid w:val="00991301"/>
    <w:rsid w:val="00991317"/>
    <w:rsid w:val="009914CE"/>
    <w:rsid w:val="00992F2C"/>
    <w:rsid w:val="0099350C"/>
    <w:rsid w:val="0099415B"/>
    <w:rsid w:val="00994B21"/>
    <w:rsid w:val="009952AC"/>
    <w:rsid w:val="00995857"/>
    <w:rsid w:val="00995AB3"/>
    <w:rsid w:val="00995AC7"/>
    <w:rsid w:val="00995C3A"/>
    <w:rsid w:val="00996E16"/>
    <w:rsid w:val="00997A5A"/>
    <w:rsid w:val="00997CEE"/>
    <w:rsid w:val="009A0873"/>
    <w:rsid w:val="009A26E7"/>
    <w:rsid w:val="009A31BD"/>
    <w:rsid w:val="009A36C5"/>
    <w:rsid w:val="009A41A1"/>
    <w:rsid w:val="009A45B8"/>
    <w:rsid w:val="009A4DBC"/>
    <w:rsid w:val="009B06BC"/>
    <w:rsid w:val="009B13B3"/>
    <w:rsid w:val="009B14F2"/>
    <w:rsid w:val="009B167E"/>
    <w:rsid w:val="009B1985"/>
    <w:rsid w:val="009B1C5F"/>
    <w:rsid w:val="009B2953"/>
    <w:rsid w:val="009B2DBB"/>
    <w:rsid w:val="009B3AC7"/>
    <w:rsid w:val="009B3C0A"/>
    <w:rsid w:val="009B4357"/>
    <w:rsid w:val="009B4396"/>
    <w:rsid w:val="009B45DB"/>
    <w:rsid w:val="009B4D7B"/>
    <w:rsid w:val="009B578C"/>
    <w:rsid w:val="009B5937"/>
    <w:rsid w:val="009C00CF"/>
    <w:rsid w:val="009C041E"/>
    <w:rsid w:val="009C054F"/>
    <w:rsid w:val="009C1C41"/>
    <w:rsid w:val="009C1FA4"/>
    <w:rsid w:val="009C2A13"/>
    <w:rsid w:val="009C30F3"/>
    <w:rsid w:val="009C3720"/>
    <w:rsid w:val="009C5694"/>
    <w:rsid w:val="009C58F7"/>
    <w:rsid w:val="009C6347"/>
    <w:rsid w:val="009C6E3C"/>
    <w:rsid w:val="009C6E71"/>
    <w:rsid w:val="009C70A3"/>
    <w:rsid w:val="009C7E61"/>
    <w:rsid w:val="009C7F42"/>
    <w:rsid w:val="009D0851"/>
    <w:rsid w:val="009D0957"/>
    <w:rsid w:val="009D199F"/>
    <w:rsid w:val="009D25E6"/>
    <w:rsid w:val="009D3E25"/>
    <w:rsid w:val="009D4579"/>
    <w:rsid w:val="009D4FB8"/>
    <w:rsid w:val="009D546C"/>
    <w:rsid w:val="009D6B79"/>
    <w:rsid w:val="009E0B09"/>
    <w:rsid w:val="009E2E8B"/>
    <w:rsid w:val="009E3571"/>
    <w:rsid w:val="009E3936"/>
    <w:rsid w:val="009E3E1F"/>
    <w:rsid w:val="009E4753"/>
    <w:rsid w:val="009E57C7"/>
    <w:rsid w:val="009E640A"/>
    <w:rsid w:val="009E7145"/>
    <w:rsid w:val="009E7C25"/>
    <w:rsid w:val="009E7CCC"/>
    <w:rsid w:val="009F11F1"/>
    <w:rsid w:val="009F1647"/>
    <w:rsid w:val="009F527B"/>
    <w:rsid w:val="009F598E"/>
    <w:rsid w:val="009F5BDE"/>
    <w:rsid w:val="009F5D57"/>
    <w:rsid w:val="00A025B2"/>
    <w:rsid w:val="00A02920"/>
    <w:rsid w:val="00A04992"/>
    <w:rsid w:val="00A05C5C"/>
    <w:rsid w:val="00A06251"/>
    <w:rsid w:val="00A06A06"/>
    <w:rsid w:val="00A06A98"/>
    <w:rsid w:val="00A0771F"/>
    <w:rsid w:val="00A07D1A"/>
    <w:rsid w:val="00A07E9B"/>
    <w:rsid w:val="00A1058B"/>
    <w:rsid w:val="00A10EC7"/>
    <w:rsid w:val="00A11397"/>
    <w:rsid w:val="00A11980"/>
    <w:rsid w:val="00A12A34"/>
    <w:rsid w:val="00A13090"/>
    <w:rsid w:val="00A135BB"/>
    <w:rsid w:val="00A14BAB"/>
    <w:rsid w:val="00A14F6E"/>
    <w:rsid w:val="00A15294"/>
    <w:rsid w:val="00A16A8A"/>
    <w:rsid w:val="00A17D1E"/>
    <w:rsid w:val="00A17E55"/>
    <w:rsid w:val="00A17FE3"/>
    <w:rsid w:val="00A206CB"/>
    <w:rsid w:val="00A2101E"/>
    <w:rsid w:val="00A22E85"/>
    <w:rsid w:val="00A236D8"/>
    <w:rsid w:val="00A2375A"/>
    <w:rsid w:val="00A23F4C"/>
    <w:rsid w:val="00A24043"/>
    <w:rsid w:val="00A257BB"/>
    <w:rsid w:val="00A26335"/>
    <w:rsid w:val="00A26A88"/>
    <w:rsid w:val="00A279FA"/>
    <w:rsid w:val="00A27BF4"/>
    <w:rsid w:val="00A30C59"/>
    <w:rsid w:val="00A31CFD"/>
    <w:rsid w:val="00A323D6"/>
    <w:rsid w:val="00A324E4"/>
    <w:rsid w:val="00A336E3"/>
    <w:rsid w:val="00A337F6"/>
    <w:rsid w:val="00A33E94"/>
    <w:rsid w:val="00A3454F"/>
    <w:rsid w:val="00A34671"/>
    <w:rsid w:val="00A36D33"/>
    <w:rsid w:val="00A36E77"/>
    <w:rsid w:val="00A37B36"/>
    <w:rsid w:val="00A37F10"/>
    <w:rsid w:val="00A407E8"/>
    <w:rsid w:val="00A4199A"/>
    <w:rsid w:val="00A42B7C"/>
    <w:rsid w:val="00A431BC"/>
    <w:rsid w:val="00A43824"/>
    <w:rsid w:val="00A44C77"/>
    <w:rsid w:val="00A44DB3"/>
    <w:rsid w:val="00A46CA8"/>
    <w:rsid w:val="00A500C9"/>
    <w:rsid w:val="00A50190"/>
    <w:rsid w:val="00A506BA"/>
    <w:rsid w:val="00A50A6A"/>
    <w:rsid w:val="00A517F3"/>
    <w:rsid w:val="00A52104"/>
    <w:rsid w:val="00A5242D"/>
    <w:rsid w:val="00A532C5"/>
    <w:rsid w:val="00A5383A"/>
    <w:rsid w:val="00A53F4B"/>
    <w:rsid w:val="00A540F8"/>
    <w:rsid w:val="00A55EBB"/>
    <w:rsid w:val="00A5793D"/>
    <w:rsid w:val="00A57AD8"/>
    <w:rsid w:val="00A57B32"/>
    <w:rsid w:val="00A6190D"/>
    <w:rsid w:val="00A61A9E"/>
    <w:rsid w:val="00A6273F"/>
    <w:rsid w:val="00A633C5"/>
    <w:rsid w:val="00A63638"/>
    <w:rsid w:val="00A636E6"/>
    <w:rsid w:val="00A63EEE"/>
    <w:rsid w:val="00A63F3D"/>
    <w:rsid w:val="00A662AD"/>
    <w:rsid w:val="00A6782A"/>
    <w:rsid w:val="00A67DCC"/>
    <w:rsid w:val="00A7135F"/>
    <w:rsid w:val="00A721A4"/>
    <w:rsid w:val="00A73266"/>
    <w:rsid w:val="00A74A58"/>
    <w:rsid w:val="00A759B1"/>
    <w:rsid w:val="00A759FB"/>
    <w:rsid w:val="00A7624E"/>
    <w:rsid w:val="00A76A59"/>
    <w:rsid w:val="00A76AE5"/>
    <w:rsid w:val="00A76CB2"/>
    <w:rsid w:val="00A76E3F"/>
    <w:rsid w:val="00A777A8"/>
    <w:rsid w:val="00A77C17"/>
    <w:rsid w:val="00A81B9D"/>
    <w:rsid w:val="00A81E73"/>
    <w:rsid w:val="00A8240B"/>
    <w:rsid w:val="00A82B0B"/>
    <w:rsid w:val="00A857DA"/>
    <w:rsid w:val="00A859D8"/>
    <w:rsid w:val="00A86010"/>
    <w:rsid w:val="00A8686A"/>
    <w:rsid w:val="00A86D4B"/>
    <w:rsid w:val="00A87108"/>
    <w:rsid w:val="00A871BA"/>
    <w:rsid w:val="00A87575"/>
    <w:rsid w:val="00A87D5B"/>
    <w:rsid w:val="00A90614"/>
    <w:rsid w:val="00A90850"/>
    <w:rsid w:val="00A915E8"/>
    <w:rsid w:val="00A91645"/>
    <w:rsid w:val="00A94279"/>
    <w:rsid w:val="00A9446D"/>
    <w:rsid w:val="00A94E22"/>
    <w:rsid w:val="00A96146"/>
    <w:rsid w:val="00AA177B"/>
    <w:rsid w:val="00AA2148"/>
    <w:rsid w:val="00AA2F9D"/>
    <w:rsid w:val="00AA34D8"/>
    <w:rsid w:val="00AA41A0"/>
    <w:rsid w:val="00AA4388"/>
    <w:rsid w:val="00AA4404"/>
    <w:rsid w:val="00AA4782"/>
    <w:rsid w:val="00AA4DE4"/>
    <w:rsid w:val="00AA520E"/>
    <w:rsid w:val="00AA6206"/>
    <w:rsid w:val="00AA6496"/>
    <w:rsid w:val="00AA6CB2"/>
    <w:rsid w:val="00AA7AEE"/>
    <w:rsid w:val="00AB1357"/>
    <w:rsid w:val="00AB1B3D"/>
    <w:rsid w:val="00AB2CE8"/>
    <w:rsid w:val="00AB2D5E"/>
    <w:rsid w:val="00AB3456"/>
    <w:rsid w:val="00AB386E"/>
    <w:rsid w:val="00AB4A9F"/>
    <w:rsid w:val="00AB53EB"/>
    <w:rsid w:val="00AB636F"/>
    <w:rsid w:val="00AB7784"/>
    <w:rsid w:val="00AC1349"/>
    <w:rsid w:val="00AC30BF"/>
    <w:rsid w:val="00AC3A31"/>
    <w:rsid w:val="00AC6105"/>
    <w:rsid w:val="00AC7A4A"/>
    <w:rsid w:val="00AD0903"/>
    <w:rsid w:val="00AD12EF"/>
    <w:rsid w:val="00AD21AB"/>
    <w:rsid w:val="00AD4548"/>
    <w:rsid w:val="00AD4D45"/>
    <w:rsid w:val="00AD5BDF"/>
    <w:rsid w:val="00AD674B"/>
    <w:rsid w:val="00AD76CC"/>
    <w:rsid w:val="00AE2D12"/>
    <w:rsid w:val="00AE30F0"/>
    <w:rsid w:val="00AE3564"/>
    <w:rsid w:val="00AE3570"/>
    <w:rsid w:val="00AE3F5C"/>
    <w:rsid w:val="00AE4924"/>
    <w:rsid w:val="00AE514A"/>
    <w:rsid w:val="00AE6ABE"/>
    <w:rsid w:val="00AE6B28"/>
    <w:rsid w:val="00AE75B9"/>
    <w:rsid w:val="00AE7B9B"/>
    <w:rsid w:val="00AE7D0E"/>
    <w:rsid w:val="00AF09D1"/>
    <w:rsid w:val="00AF2A5C"/>
    <w:rsid w:val="00AF347D"/>
    <w:rsid w:val="00AF4283"/>
    <w:rsid w:val="00AF4CBD"/>
    <w:rsid w:val="00AF550E"/>
    <w:rsid w:val="00AF5C03"/>
    <w:rsid w:val="00AF77B0"/>
    <w:rsid w:val="00AF7AB8"/>
    <w:rsid w:val="00AF7DBE"/>
    <w:rsid w:val="00B00462"/>
    <w:rsid w:val="00B004C3"/>
    <w:rsid w:val="00B00746"/>
    <w:rsid w:val="00B01248"/>
    <w:rsid w:val="00B019F1"/>
    <w:rsid w:val="00B02317"/>
    <w:rsid w:val="00B025A8"/>
    <w:rsid w:val="00B0278F"/>
    <w:rsid w:val="00B02BD1"/>
    <w:rsid w:val="00B030CE"/>
    <w:rsid w:val="00B04207"/>
    <w:rsid w:val="00B0746E"/>
    <w:rsid w:val="00B0790D"/>
    <w:rsid w:val="00B1008E"/>
    <w:rsid w:val="00B125E4"/>
    <w:rsid w:val="00B12820"/>
    <w:rsid w:val="00B139CB"/>
    <w:rsid w:val="00B1448A"/>
    <w:rsid w:val="00B1578D"/>
    <w:rsid w:val="00B15B30"/>
    <w:rsid w:val="00B15EF0"/>
    <w:rsid w:val="00B16C18"/>
    <w:rsid w:val="00B16D10"/>
    <w:rsid w:val="00B2059A"/>
    <w:rsid w:val="00B20B35"/>
    <w:rsid w:val="00B21FF6"/>
    <w:rsid w:val="00B22735"/>
    <w:rsid w:val="00B233E4"/>
    <w:rsid w:val="00B24079"/>
    <w:rsid w:val="00B24B36"/>
    <w:rsid w:val="00B25567"/>
    <w:rsid w:val="00B25F62"/>
    <w:rsid w:val="00B270B7"/>
    <w:rsid w:val="00B27A1F"/>
    <w:rsid w:val="00B3170B"/>
    <w:rsid w:val="00B31D09"/>
    <w:rsid w:val="00B334B1"/>
    <w:rsid w:val="00B35DB4"/>
    <w:rsid w:val="00B366D8"/>
    <w:rsid w:val="00B36DB1"/>
    <w:rsid w:val="00B37AA9"/>
    <w:rsid w:val="00B40003"/>
    <w:rsid w:val="00B400C6"/>
    <w:rsid w:val="00B41149"/>
    <w:rsid w:val="00B42184"/>
    <w:rsid w:val="00B424FA"/>
    <w:rsid w:val="00B433AC"/>
    <w:rsid w:val="00B437C2"/>
    <w:rsid w:val="00B44224"/>
    <w:rsid w:val="00B445F8"/>
    <w:rsid w:val="00B4533E"/>
    <w:rsid w:val="00B45772"/>
    <w:rsid w:val="00B47062"/>
    <w:rsid w:val="00B4721A"/>
    <w:rsid w:val="00B47AD3"/>
    <w:rsid w:val="00B47E11"/>
    <w:rsid w:val="00B47E44"/>
    <w:rsid w:val="00B50196"/>
    <w:rsid w:val="00B510A9"/>
    <w:rsid w:val="00B52F32"/>
    <w:rsid w:val="00B53220"/>
    <w:rsid w:val="00B54555"/>
    <w:rsid w:val="00B54F99"/>
    <w:rsid w:val="00B554BC"/>
    <w:rsid w:val="00B5554F"/>
    <w:rsid w:val="00B55604"/>
    <w:rsid w:val="00B569A1"/>
    <w:rsid w:val="00B57C6A"/>
    <w:rsid w:val="00B57FCC"/>
    <w:rsid w:val="00B603F7"/>
    <w:rsid w:val="00B6078F"/>
    <w:rsid w:val="00B60E5E"/>
    <w:rsid w:val="00B61C67"/>
    <w:rsid w:val="00B6256F"/>
    <w:rsid w:val="00B626DB"/>
    <w:rsid w:val="00B62909"/>
    <w:rsid w:val="00B629B1"/>
    <w:rsid w:val="00B62B10"/>
    <w:rsid w:val="00B632E6"/>
    <w:rsid w:val="00B63A71"/>
    <w:rsid w:val="00B6417C"/>
    <w:rsid w:val="00B64419"/>
    <w:rsid w:val="00B64936"/>
    <w:rsid w:val="00B654DD"/>
    <w:rsid w:val="00B65665"/>
    <w:rsid w:val="00B659D9"/>
    <w:rsid w:val="00B673D2"/>
    <w:rsid w:val="00B6752B"/>
    <w:rsid w:val="00B67CC2"/>
    <w:rsid w:val="00B70796"/>
    <w:rsid w:val="00B7166B"/>
    <w:rsid w:val="00B718FF"/>
    <w:rsid w:val="00B722DF"/>
    <w:rsid w:val="00B731C4"/>
    <w:rsid w:val="00B738D5"/>
    <w:rsid w:val="00B73BDA"/>
    <w:rsid w:val="00B7588E"/>
    <w:rsid w:val="00B777DB"/>
    <w:rsid w:val="00B77C7F"/>
    <w:rsid w:val="00B80799"/>
    <w:rsid w:val="00B80AE1"/>
    <w:rsid w:val="00B81366"/>
    <w:rsid w:val="00B8430E"/>
    <w:rsid w:val="00B85045"/>
    <w:rsid w:val="00B860DE"/>
    <w:rsid w:val="00B87E58"/>
    <w:rsid w:val="00B90451"/>
    <w:rsid w:val="00B91373"/>
    <w:rsid w:val="00B9299B"/>
    <w:rsid w:val="00B932CA"/>
    <w:rsid w:val="00B93BA1"/>
    <w:rsid w:val="00B943EF"/>
    <w:rsid w:val="00B94DC7"/>
    <w:rsid w:val="00B957FE"/>
    <w:rsid w:val="00B9628E"/>
    <w:rsid w:val="00B966BF"/>
    <w:rsid w:val="00B96886"/>
    <w:rsid w:val="00B9755A"/>
    <w:rsid w:val="00B97B11"/>
    <w:rsid w:val="00B97B23"/>
    <w:rsid w:val="00B97C02"/>
    <w:rsid w:val="00BA23F5"/>
    <w:rsid w:val="00BA2ABC"/>
    <w:rsid w:val="00BA2DD1"/>
    <w:rsid w:val="00BA32A8"/>
    <w:rsid w:val="00BA33FD"/>
    <w:rsid w:val="00BA34BC"/>
    <w:rsid w:val="00BA589E"/>
    <w:rsid w:val="00BA5F64"/>
    <w:rsid w:val="00BA711C"/>
    <w:rsid w:val="00BB001B"/>
    <w:rsid w:val="00BB1198"/>
    <w:rsid w:val="00BB1B7F"/>
    <w:rsid w:val="00BB1C59"/>
    <w:rsid w:val="00BB2137"/>
    <w:rsid w:val="00BB226A"/>
    <w:rsid w:val="00BB464C"/>
    <w:rsid w:val="00BB71AB"/>
    <w:rsid w:val="00BB7B27"/>
    <w:rsid w:val="00BB7C52"/>
    <w:rsid w:val="00BB7C71"/>
    <w:rsid w:val="00BC0B2B"/>
    <w:rsid w:val="00BC0F9D"/>
    <w:rsid w:val="00BC19E9"/>
    <w:rsid w:val="00BC1AEE"/>
    <w:rsid w:val="00BC3058"/>
    <w:rsid w:val="00BC328D"/>
    <w:rsid w:val="00BC65AB"/>
    <w:rsid w:val="00BD0463"/>
    <w:rsid w:val="00BD0D2E"/>
    <w:rsid w:val="00BD1098"/>
    <w:rsid w:val="00BD119F"/>
    <w:rsid w:val="00BD1563"/>
    <w:rsid w:val="00BD2387"/>
    <w:rsid w:val="00BD23DB"/>
    <w:rsid w:val="00BD27BC"/>
    <w:rsid w:val="00BD2B00"/>
    <w:rsid w:val="00BD2EA4"/>
    <w:rsid w:val="00BD4624"/>
    <w:rsid w:val="00BE00F3"/>
    <w:rsid w:val="00BE0328"/>
    <w:rsid w:val="00BE10DB"/>
    <w:rsid w:val="00BE1620"/>
    <w:rsid w:val="00BE2900"/>
    <w:rsid w:val="00BE2A39"/>
    <w:rsid w:val="00BE2D6B"/>
    <w:rsid w:val="00BE303F"/>
    <w:rsid w:val="00BE331F"/>
    <w:rsid w:val="00BE3896"/>
    <w:rsid w:val="00BE3E50"/>
    <w:rsid w:val="00BE3F2D"/>
    <w:rsid w:val="00BE4D05"/>
    <w:rsid w:val="00BE4E36"/>
    <w:rsid w:val="00BE50DB"/>
    <w:rsid w:val="00BE53CB"/>
    <w:rsid w:val="00BE65A1"/>
    <w:rsid w:val="00BE67F9"/>
    <w:rsid w:val="00BE6EB9"/>
    <w:rsid w:val="00BF02DC"/>
    <w:rsid w:val="00BF0CF8"/>
    <w:rsid w:val="00BF1767"/>
    <w:rsid w:val="00BF1B44"/>
    <w:rsid w:val="00BF1F0B"/>
    <w:rsid w:val="00BF2ACE"/>
    <w:rsid w:val="00BF2FA5"/>
    <w:rsid w:val="00BF3D4D"/>
    <w:rsid w:val="00BF419B"/>
    <w:rsid w:val="00BF50EA"/>
    <w:rsid w:val="00BF5AB4"/>
    <w:rsid w:val="00BF5FE0"/>
    <w:rsid w:val="00BF688C"/>
    <w:rsid w:val="00BF7437"/>
    <w:rsid w:val="00C012D3"/>
    <w:rsid w:val="00C01514"/>
    <w:rsid w:val="00C02551"/>
    <w:rsid w:val="00C02F44"/>
    <w:rsid w:val="00C0382D"/>
    <w:rsid w:val="00C055B7"/>
    <w:rsid w:val="00C06346"/>
    <w:rsid w:val="00C10758"/>
    <w:rsid w:val="00C10F2D"/>
    <w:rsid w:val="00C11AC4"/>
    <w:rsid w:val="00C1311C"/>
    <w:rsid w:val="00C143B4"/>
    <w:rsid w:val="00C14D87"/>
    <w:rsid w:val="00C14E76"/>
    <w:rsid w:val="00C14FDB"/>
    <w:rsid w:val="00C165EE"/>
    <w:rsid w:val="00C16CCA"/>
    <w:rsid w:val="00C16F10"/>
    <w:rsid w:val="00C17883"/>
    <w:rsid w:val="00C207A7"/>
    <w:rsid w:val="00C20C64"/>
    <w:rsid w:val="00C20CCB"/>
    <w:rsid w:val="00C21191"/>
    <w:rsid w:val="00C21D7C"/>
    <w:rsid w:val="00C21FE2"/>
    <w:rsid w:val="00C241B9"/>
    <w:rsid w:val="00C2436A"/>
    <w:rsid w:val="00C244FE"/>
    <w:rsid w:val="00C24503"/>
    <w:rsid w:val="00C24535"/>
    <w:rsid w:val="00C251B7"/>
    <w:rsid w:val="00C2540C"/>
    <w:rsid w:val="00C25622"/>
    <w:rsid w:val="00C258F6"/>
    <w:rsid w:val="00C267D1"/>
    <w:rsid w:val="00C26B7E"/>
    <w:rsid w:val="00C27428"/>
    <w:rsid w:val="00C30E5A"/>
    <w:rsid w:val="00C33B53"/>
    <w:rsid w:val="00C34ADD"/>
    <w:rsid w:val="00C34B8C"/>
    <w:rsid w:val="00C36BAC"/>
    <w:rsid w:val="00C4019F"/>
    <w:rsid w:val="00C4055B"/>
    <w:rsid w:val="00C4103F"/>
    <w:rsid w:val="00C4213A"/>
    <w:rsid w:val="00C4288F"/>
    <w:rsid w:val="00C42AD1"/>
    <w:rsid w:val="00C42CD2"/>
    <w:rsid w:val="00C43076"/>
    <w:rsid w:val="00C430E7"/>
    <w:rsid w:val="00C439DF"/>
    <w:rsid w:val="00C440A2"/>
    <w:rsid w:val="00C4559C"/>
    <w:rsid w:val="00C4633D"/>
    <w:rsid w:val="00C464BD"/>
    <w:rsid w:val="00C4667C"/>
    <w:rsid w:val="00C472E1"/>
    <w:rsid w:val="00C47D22"/>
    <w:rsid w:val="00C50E8E"/>
    <w:rsid w:val="00C50FAC"/>
    <w:rsid w:val="00C51466"/>
    <w:rsid w:val="00C51FDA"/>
    <w:rsid w:val="00C52DE1"/>
    <w:rsid w:val="00C53EAC"/>
    <w:rsid w:val="00C53F20"/>
    <w:rsid w:val="00C5437A"/>
    <w:rsid w:val="00C548AA"/>
    <w:rsid w:val="00C5502D"/>
    <w:rsid w:val="00C559A7"/>
    <w:rsid w:val="00C55EE2"/>
    <w:rsid w:val="00C57BB2"/>
    <w:rsid w:val="00C61396"/>
    <w:rsid w:val="00C61EDD"/>
    <w:rsid w:val="00C6263E"/>
    <w:rsid w:val="00C6293C"/>
    <w:rsid w:val="00C63C2A"/>
    <w:rsid w:val="00C643FC"/>
    <w:rsid w:val="00C64545"/>
    <w:rsid w:val="00C661E4"/>
    <w:rsid w:val="00C6694B"/>
    <w:rsid w:val="00C67230"/>
    <w:rsid w:val="00C67FEA"/>
    <w:rsid w:val="00C71ED0"/>
    <w:rsid w:val="00C72318"/>
    <w:rsid w:val="00C73D2E"/>
    <w:rsid w:val="00C743AC"/>
    <w:rsid w:val="00C7453A"/>
    <w:rsid w:val="00C751F9"/>
    <w:rsid w:val="00C75604"/>
    <w:rsid w:val="00C75FA2"/>
    <w:rsid w:val="00C769EE"/>
    <w:rsid w:val="00C81F86"/>
    <w:rsid w:val="00C849AB"/>
    <w:rsid w:val="00C853CD"/>
    <w:rsid w:val="00C8572E"/>
    <w:rsid w:val="00C85EBB"/>
    <w:rsid w:val="00C860E9"/>
    <w:rsid w:val="00C864CA"/>
    <w:rsid w:val="00C86A70"/>
    <w:rsid w:val="00C877D8"/>
    <w:rsid w:val="00C90F6B"/>
    <w:rsid w:val="00C91965"/>
    <w:rsid w:val="00C924BC"/>
    <w:rsid w:val="00C9272C"/>
    <w:rsid w:val="00C930E2"/>
    <w:rsid w:val="00C940AD"/>
    <w:rsid w:val="00C9410E"/>
    <w:rsid w:val="00C9466E"/>
    <w:rsid w:val="00C9562F"/>
    <w:rsid w:val="00C95E80"/>
    <w:rsid w:val="00C96B0D"/>
    <w:rsid w:val="00C96C36"/>
    <w:rsid w:val="00C97238"/>
    <w:rsid w:val="00C97BF2"/>
    <w:rsid w:val="00CA02B0"/>
    <w:rsid w:val="00CA12BA"/>
    <w:rsid w:val="00CA17DD"/>
    <w:rsid w:val="00CA2483"/>
    <w:rsid w:val="00CA3ECC"/>
    <w:rsid w:val="00CA51B7"/>
    <w:rsid w:val="00CA620A"/>
    <w:rsid w:val="00CA6C46"/>
    <w:rsid w:val="00CA7505"/>
    <w:rsid w:val="00CA7545"/>
    <w:rsid w:val="00CA75E5"/>
    <w:rsid w:val="00CA7A49"/>
    <w:rsid w:val="00CB11A2"/>
    <w:rsid w:val="00CB2720"/>
    <w:rsid w:val="00CB5BB2"/>
    <w:rsid w:val="00CB60E9"/>
    <w:rsid w:val="00CB7411"/>
    <w:rsid w:val="00CB78F2"/>
    <w:rsid w:val="00CB7B28"/>
    <w:rsid w:val="00CC1970"/>
    <w:rsid w:val="00CC349E"/>
    <w:rsid w:val="00CC3E16"/>
    <w:rsid w:val="00CC67EA"/>
    <w:rsid w:val="00CC6EEC"/>
    <w:rsid w:val="00CD02A6"/>
    <w:rsid w:val="00CD1A28"/>
    <w:rsid w:val="00CD1C9D"/>
    <w:rsid w:val="00CD2579"/>
    <w:rsid w:val="00CD3396"/>
    <w:rsid w:val="00CD3A8A"/>
    <w:rsid w:val="00CD452D"/>
    <w:rsid w:val="00CD4C8C"/>
    <w:rsid w:val="00CD4CC5"/>
    <w:rsid w:val="00CD6242"/>
    <w:rsid w:val="00CD62EA"/>
    <w:rsid w:val="00CD7F45"/>
    <w:rsid w:val="00CE032F"/>
    <w:rsid w:val="00CE13A9"/>
    <w:rsid w:val="00CE3FEB"/>
    <w:rsid w:val="00CE42F0"/>
    <w:rsid w:val="00CE4492"/>
    <w:rsid w:val="00CE4BF3"/>
    <w:rsid w:val="00CE50CC"/>
    <w:rsid w:val="00CE689D"/>
    <w:rsid w:val="00CE7970"/>
    <w:rsid w:val="00CE7C07"/>
    <w:rsid w:val="00CF05E6"/>
    <w:rsid w:val="00CF1110"/>
    <w:rsid w:val="00CF1981"/>
    <w:rsid w:val="00CF3655"/>
    <w:rsid w:val="00CF415E"/>
    <w:rsid w:val="00CF4A97"/>
    <w:rsid w:val="00CF5395"/>
    <w:rsid w:val="00CF6EEC"/>
    <w:rsid w:val="00D01FE2"/>
    <w:rsid w:val="00D0291A"/>
    <w:rsid w:val="00D02B90"/>
    <w:rsid w:val="00D03D76"/>
    <w:rsid w:val="00D044C6"/>
    <w:rsid w:val="00D045F6"/>
    <w:rsid w:val="00D05322"/>
    <w:rsid w:val="00D05A33"/>
    <w:rsid w:val="00D060ED"/>
    <w:rsid w:val="00D06266"/>
    <w:rsid w:val="00D06362"/>
    <w:rsid w:val="00D064BA"/>
    <w:rsid w:val="00D06A32"/>
    <w:rsid w:val="00D06E1E"/>
    <w:rsid w:val="00D07328"/>
    <w:rsid w:val="00D07425"/>
    <w:rsid w:val="00D1276D"/>
    <w:rsid w:val="00D12DF6"/>
    <w:rsid w:val="00D13408"/>
    <w:rsid w:val="00D13936"/>
    <w:rsid w:val="00D14BBD"/>
    <w:rsid w:val="00D17516"/>
    <w:rsid w:val="00D17771"/>
    <w:rsid w:val="00D1795F"/>
    <w:rsid w:val="00D20222"/>
    <w:rsid w:val="00D20DD3"/>
    <w:rsid w:val="00D21005"/>
    <w:rsid w:val="00D24061"/>
    <w:rsid w:val="00D26535"/>
    <w:rsid w:val="00D26B2D"/>
    <w:rsid w:val="00D26DF2"/>
    <w:rsid w:val="00D2711E"/>
    <w:rsid w:val="00D27805"/>
    <w:rsid w:val="00D27FD5"/>
    <w:rsid w:val="00D30CD4"/>
    <w:rsid w:val="00D314D6"/>
    <w:rsid w:val="00D31732"/>
    <w:rsid w:val="00D319AF"/>
    <w:rsid w:val="00D3264A"/>
    <w:rsid w:val="00D3270B"/>
    <w:rsid w:val="00D32AA7"/>
    <w:rsid w:val="00D33500"/>
    <w:rsid w:val="00D33CDD"/>
    <w:rsid w:val="00D350B6"/>
    <w:rsid w:val="00D35394"/>
    <w:rsid w:val="00D35BE1"/>
    <w:rsid w:val="00D35FAB"/>
    <w:rsid w:val="00D36426"/>
    <w:rsid w:val="00D36EC2"/>
    <w:rsid w:val="00D36FA4"/>
    <w:rsid w:val="00D40C51"/>
    <w:rsid w:val="00D415BB"/>
    <w:rsid w:val="00D42A23"/>
    <w:rsid w:val="00D43481"/>
    <w:rsid w:val="00D43A51"/>
    <w:rsid w:val="00D43B02"/>
    <w:rsid w:val="00D44E9F"/>
    <w:rsid w:val="00D46579"/>
    <w:rsid w:val="00D465DF"/>
    <w:rsid w:val="00D46B6C"/>
    <w:rsid w:val="00D52428"/>
    <w:rsid w:val="00D54A60"/>
    <w:rsid w:val="00D54A71"/>
    <w:rsid w:val="00D566A9"/>
    <w:rsid w:val="00D56A2A"/>
    <w:rsid w:val="00D56ADB"/>
    <w:rsid w:val="00D5716D"/>
    <w:rsid w:val="00D57447"/>
    <w:rsid w:val="00D57477"/>
    <w:rsid w:val="00D577F0"/>
    <w:rsid w:val="00D57E9B"/>
    <w:rsid w:val="00D60534"/>
    <w:rsid w:val="00D61027"/>
    <w:rsid w:val="00D61262"/>
    <w:rsid w:val="00D61453"/>
    <w:rsid w:val="00D6158F"/>
    <w:rsid w:val="00D626BA"/>
    <w:rsid w:val="00D630B0"/>
    <w:rsid w:val="00D63586"/>
    <w:rsid w:val="00D6394B"/>
    <w:rsid w:val="00D6449F"/>
    <w:rsid w:val="00D65680"/>
    <w:rsid w:val="00D67239"/>
    <w:rsid w:val="00D67469"/>
    <w:rsid w:val="00D67E8D"/>
    <w:rsid w:val="00D702D5"/>
    <w:rsid w:val="00D70A2D"/>
    <w:rsid w:val="00D710E2"/>
    <w:rsid w:val="00D71418"/>
    <w:rsid w:val="00D72025"/>
    <w:rsid w:val="00D72574"/>
    <w:rsid w:val="00D72938"/>
    <w:rsid w:val="00D7396A"/>
    <w:rsid w:val="00D7427B"/>
    <w:rsid w:val="00D758C1"/>
    <w:rsid w:val="00D76017"/>
    <w:rsid w:val="00D76185"/>
    <w:rsid w:val="00D77F1A"/>
    <w:rsid w:val="00D77F55"/>
    <w:rsid w:val="00D80784"/>
    <w:rsid w:val="00D83662"/>
    <w:rsid w:val="00D83F9A"/>
    <w:rsid w:val="00D849D0"/>
    <w:rsid w:val="00D85143"/>
    <w:rsid w:val="00D85162"/>
    <w:rsid w:val="00D86B02"/>
    <w:rsid w:val="00D9052C"/>
    <w:rsid w:val="00D9109F"/>
    <w:rsid w:val="00D910F4"/>
    <w:rsid w:val="00D92408"/>
    <w:rsid w:val="00D9286E"/>
    <w:rsid w:val="00D92FF3"/>
    <w:rsid w:val="00D930CC"/>
    <w:rsid w:val="00D94483"/>
    <w:rsid w:val="00D951C3"/>
    <w:rsid w:val="00D976AE"/>
    <w:rsid w:val="00DA0304"/>
    <w:rsid w:val="00DA0825"/>
    <w:rsid w:val="00DA0AA5"/>
    <w:rsid w:val="00DA2838"/>
    <w:rsid w:val="00DA293D"/>
    <w:rsid w:val="00DA3041"/>
    <w:rsid w:val="00DA3119"/>
    <w:rsid w:val="00DA39B1"/>
    <w:rsid w:val="00DA46A7"/>
    <w:rsid w:val="00DA4D79"/>
    <w:rsid w:val="00DA596B"/>
    <w:rsid w:val="00DA64F6"/>
    <w:rsid w:val="00DA6A61"/>
    <w:rsid w:val="00DA70B1"/>
    <w:rsid w:val="00DA74DE"/>
    <w:rsid w:val="00DA7F00"/>
    <w:rsid w:val="00DB034B"/>
    <w:rsid w:val="00DB0BAA"/>
    <w:rsid w:val="00DB10EA"/>
    <w:rsid w:val="00DB1713"/>
    <w:rsid w:val="00DB258C"/>
    <w:rsid w:val="00DB2C69"/>
    <w:rsid w:val="00DB3884"/>
    <w:rsid w:val="00DB3BE3"/>
    <w:rsid w:val="00DB40A6"/>
    <w:rsid w:val="00DB5E22"/>
    <w:rsid w:val="00DB63C3"/>
    <w:rsid w:val="00DB6DF6"/>
    <w:rsid w:val="00DB70F0"/>
    <w:rsid w:val="00DB7344"/>
    <w:rsid w:val="00DB7CC9"/>
    <w:rsid w:val="00DC033B"/>
    <w:rsid w:val="00DC0DBA"/>
    <w:rsid w:val="00DC0EE5"/>
    <w:rsid w:val="00DC0F25"/>
    <w:rsid w:val="00DC15CE"/>
    <w:rsid w:val="00DC2B7D"/>
    <w:rsid w:val="00DC2D1E"/>
    <w:rsid w:val="00DC3D97"/>
    <w:rsid w:val="00DC4834"/>
    <w:rsid w:val="00DC4CC5"/>
    <w:rsid w:val="00DC54FE"/>
    <w:rsid w:val="00DC625B"/>
    <w:rsid w:val="00DC78A6"/>
    <w:rsid w:val="00DD0EA9"/>
    <w:rsid w:val="00DD1A79"/>
    <w:rsid w:val="00DD3C3D"/>
    <w:rsid w:val="00DD40F0"/>
    <w:rsid w:val="00DD5BC3"/>
    <w:rsid w:val="00DD705B"/>
    <w:rsid w:val="00DD75A1"/>
    <w:rsid w:val="00DD7E37"/>
    <w:rsid w:val="00DE037B"/>
    <w:rsid w:val="00DE19B7"/>
    <w:rsid w:val="00DE2158"/>
    <w:rsid w:val="00DE2B3F"/>
    <w:rsid w:val="00DE2FEE"/>
    <w:rsid w:val="00DE307C"/>
    <w:rsid w:val="00DE377C"/>
    <w:rsid w:val="00DE43DA"/>
    <w:rsid w:val="00DE44AE"/>
    <w:rsid w:val="00DE4527"/>
    <w:rsid w:val="00DE4C55"/>
    <w:rsid w:val="00DE5431"/>
    <w:rsid w:val="00DE5712"/>
    <w:rsid w:val="00DE60F2"/>
    <w:rsid w:val="00DE682D"/>
    <w:rsid w:val="00DE7AD5"/>
    <w:rsid w:val="00DF05F4"/>
    <w:rsid w:val="00DF0C4B"/>
    <w:rsid w:val="00DF1CFB"/>
    <w:rsid w:val="00DF229C"/>
    <w:rsid w:val="00DF2798"/>
    <w:rsid w:val="00DF2CA3"/>
    <w:rsid w:val="00DF3071"/>
    <w:rsid w:val="00DF322E"/>
    <w:rsid w:val="00DF484E"/>
    <w:rsid w:val="00DF4C3E"/>
    <w:rsid w:val="00DF4C8D"/>
    <w:rsid w:val="00DF510B"/>
    <w:rsid w:val="00DF6615"/>
    <w:rsid w:val="00DF7F4F"/>
    <w:rsid w:val="00E008D0"/>
    <w:rsid w:val="00E015D3"/>
    <w:rsid w:val="00E01959"/>
    <w:rsid w:val="00E03124"/>
    <w:rsid w:val="00E03CAD"/>
    <w:rsid w:val="00E0440D"/>
    <w:rsid w:val="00E050EB"/>
    <w:rsid w:val="00E065E6"/>
    <w:rsid w:val="00E06610"/>
    <w:rsid w:val="00E066E8"/>
    <w:rsid w:val="00E07DD5"/>
    <w:rsid w:val="00E07EC9"/>
    <w:rsid w:val="00E10D04"/>
    <w:rsid w:val="00E11D0F"/>
    <w:rsid w:val="00E137E2"/>
    <w:rsid w:val="00E14549"/>
    <w:rsid w:val="00E14E0C"/>
    <w:rsid w:val="00E15475"/>
    <w:rsid w:val="00E15590"/>
    <w:rsid w:val="00E159F2"/>
    <w:rsid w:val="00E17164"/>
    <w:rsid w:val="00E17CE8"/>
    <w:rsid w:val="00E213AF"/>
    <w:rsid w:val="00E217AD"/>
    <w:rsid w:val="00E2204D"/>
    <w:rsid w:val="00E2231D"/>
    <w:rsid w:val="00E22716"/>
    <w:rsid w:val="00E23B55"/>
    <w:rsid w:val="00E243C7"/>
    <w:rsid w:val="00E250C1"/>
    <w:rsid w:val="00E2563B"/>
    <w:rsid w:val="00E25BDC"/>
    <w:rsid w:val="00E263A0"/>
    <w:rsid w:val="00E27BD6"/>
    <w:rsid w:val="00E27C34"/>
    <w:rsid w:val="00E27F1A"/>
    <w:rsid w:val="00E304C9"/>
    <w:rsid w:val="00E305C6"/>
    <w:rsid w:val="00E30AC1"/>
    <w:rsid w:val="00E31834"/>
    <w:rsid w:val="00E31CE2"/>
    <w:rsid w:val="00E325C3"/>
    <w:rsid w:val="00E32907"/>
    <w:rsid w:val="00E341F5"/>
    <w:rsid w:val="00E36EF8"/>
    <w:rsid w:val="00E376D5"/>
    <w:rsid w:val="00E40C17"/>
    <w:rsid w:val="00E42018"/>
    <w:rsid w:val="00E43679"/>
    <w:rsid w:val="00E4475A"/>
    <w:rsid w:val="00E45500"/>
    <w:rsid w:val="00E46465"/>
    <w:rsid w:val="00E47A34"/>
    <w:rsid w:val="00E506E4"/>
    <w:rsid w:val="00E514C0"/>
    <w:rsid w:val="00E557B9"/>
    <w:rsid w:val="00E55A49"/>
    <w:rsid w:val="00E5715F"/>
    <w:rsid w:val="00E57B16"/>
    <w:rsid w:val="00E57B7B"/>
    <w:rsid w:val="00E60B7E"/>
    <w:rsid w:val="00E61283"/>
    <w:rsid w:val="00E626C1"/>
    <w:rsid w:val="00E64045"/>
    <w:rsid w:val="00E64B88"/>
    <w:rsid w:val="00E64BC8"/>
    <w:rsid w:val="00E663C7"/>
    <w:rsid w:val="00E67207"/>
    <w:rsid w:val="00E67BF3"/>
    <w:rsid w:val="00E67DE4"/>
    <w:rsid w:val="00E70565"/>
    <w:rsid w:val="00E705F2"/>
    <w:rsid w:val="00E70C3E"/>
    <w:rsid w:val="00E71549"/>
    <w:rsid w:val="00E7192C"/>
    <w:rsid w:val="00E72716"/>
    <w:rsid w:val="00E72998"/>
    <w:rsid w:val="00E72A5A"/>
    <w:rsid w:val="00E7361B"/>
    <w:rsid w:val="00E73E51"/>
    <w:rsid w:val="00E74DC0"/>
    <w:rsid w:val="00E75790"/>
    <w:rsid w:val="00E75830"/>
    <w:rsid w:val="00E75911"/>
    <w:rsid w:val="00E7598D"/>
    <w:rsid w:val="00E75A40"/>
    <w:rsid w:val="00E76727"/>
    <w:rsid w:val="00E76E16"/>
    <w:rsid w:val="00E76E7F"/>
    <w:rsid w:val="00E77AD3"/>
    <w:rsid w:val="00E77C44"/>
    <w:rsid w:val="00E8033D"/>
    <w:rsid w:val="00E806AF"/>
    <w:rsid w:val="00E81145"/>
    <w:rsid w:val="00E813EA"/>
    <w:rsid w:val="00E81776"/>
    <w:rsid w:val="00E82735"/>
    <w:rsid w:val="00E82B0F"/>
    <w:rsid w:val="00E82DB1"/>
    <w:rsid w:val="00E8544B"/>
    <w:rsid w:val="00E85B46"/>
    <w:rsid w:val="00E85ED1"/>
    <w:rsid w:val="00E874CB"/>
    <w:rsid w:val="00E87D5A"/>
    <w:rsid w:val="00E913F6"/>
    <w:rsid w:val="00E919AB"/>
    <w:rsid w:val="00E92515"/>
    <w:rsid w:val="00E94061"/>
    <w:rsid w:val="00E94113"/>
    <w:rsid w:val="00E964FE"/>
    <w:rsid w:val="00E96E0A"/>
    <w:rsid w:val="00E97252"/>
    <w:rsid w:val="00E97F51"/>
    <w:rsid w:val="00EA042B"/>
    <w:rsid w:val="00EA2329"/>
    <w:rsid w:val="00EA24E1"/>
    <w:rsid w:val="00EA26BC"/>
    <w:rsid w:val="00EA4CCB"/>
    <w:rsid w:val="00EA6C3C"/>
    <w:rsid w:val="00EA7BE8"/>
    <w:rsid w:val="00EA7F55"/>
    <w:rsid w:val="00EB03D3"/>
    <w:rsid w:val="00EB1EDE"/>
    <w:rsid w:val="00EB21BA"/>
    <w:rsid w:val="00EB2AE9"/>
    <w:rsid w:val="00EB5236"/>
    <w:rsid w:val="00EB53BE"/>
    <w:rsid w:val="00EB782A"/>
    <w:rsid w:val="00EB7D08"/>
    <w:rsid w:val="00EB7D4F"/>
    <w:rsid w:val="00EC004F"/>
    <w:rsid w:val="00EC0A5F"/>
    <w:rsid w:val="00EC177C"/>
    <w:rsid w:val="00EC213C"/>
    <w:rsid w:val="00EC2BEA"/>
    <w:rsid w:val="00EC2DE4"/>
    <w:rsid w:val="00EC3751"/>
    <w:rsid w:val="00EC3DF2"/>
    <w:rsid w:val="00EC4B25"/>
    <w:rsid w:val="00EC4EE4"/>
    <w:rsid w:val="00EC563C"/>
    <w:rsid w:val="00ED0288"/>
    <w:rsid w:val="00ED04DB"/>
    <w:rsid w:val="00ED180E"/>
    <w:rsid w:val="00ED1FEC"/>
    <w:rsid w:val="00ED22CA"/>
    <w:rsid w:val="00ED232D"/>
    <w:rsid w:val="00ED254D"/>
    <w:rsid w:val="00ED273D"/>
    <w:rsid w:val="00ED3407"/>
    <w:rsid w:val="00ED5A65"/>
    <w:rsid w:val="00ED5CBD"/>
    <w:rsid w:val="00ED6636"/>
    <w:rsid w:val="00ED714D"/>
    <w:rsid w:val="00ED79CA"/>
    <w:rsid w:val="00EE06F9"/>
    <w:rsid w:val="00EE100A"/>
    <w:rsid w:val="00EE15DE"/>
    <w:rsid w:val="00EE371E"/>
    <w:rsid w:val="00EE3931"/>
    <w:rsid w:val="00EE41DA"/>
    <w:rsid w:val="00EE5EDC"/>
    <w:rsid w:val="00EE6BF3"/>
    <w:rsid w:val="00EE7CF6"/>
    <w:rsid w:val="00EF007C"/>
    <w:rsid w:val="00EF02B3"/>
    <w:rsid w:val="00EF0776"/>
    <w:rsid w:val="00EF0777"/>
    <w:rsid w:val="00EF0986"/>
    <w:rsid w:val="00EF22C2"/>
    <w:rsid w:val="00EF3436"/>
    <w:rsid w:val="00EF3E70"/>
    <w:rsid w:val="00EF699F"/>
    <w:rsid w:val="00F0043F"/>
    <w:rsid w:val="00F00880"/>
    <w:rsid w:val="00F00884"/>
    <w:rsid w:val="00F012B9"/>
    <w:rsid w:val="00F036B6"/>
    <w:rsid w:val="00F048EC"/>
    <w:rsid w:val="00F05B97"/>
    <w:rsid w:val="00F064E4"/>
    <w:rsid w:val="00F06D5B"/>
    <w:rsid w:val="00F06E30"/>
    <w:rsid w:val="00F0748C"/>
    <w:rsid w:val="00F07C87"/>
    <w:rsid w:val="00F11218"/>
    <w:rsid w:val="00F121AC"/>
    <w:rsid w:val="00F1223A"/>
    <w:rsid w:val="00F1366E"/>
    <w:rsid w:val="00F137DC"/>
    <w:rsid w:val="00F13A8E"/>
    <w:rsid w:val="00F1538E"/>
    <w:rsid w:val="00F16FE7"/>
    <w:rsid w:val="00F20DF4"/>
    <w:rsid w:val="00F21776"/>
    <w:rsid w:val="00F21B69"/>
    <w:rsid w:val="00F22D5A"/>
    <w:rsid w:val="00F23070"/>
    <w:rsid w:val="00F23AC5"/>
    <w:rsid w:val="00F25476"/>
    <w:rsid w:val="00F271E3"/>
    <w:rsid w:val="00F279C6"/>
    <w:rsid w:val="00F3189D"/>
    <w:rsid w:val="00F318B7"/>
    <w:rsid w:val="00F31C5A"/>
    <w:rsid w:val="00F33871"/>
    <w:rsid w:val="00F3391E"/>
    <w:rsid w:val="00F34E59"/>
    <w:rsid w:val="00F358E2"/>
    <w:rsid w:val="00F359D0"/>
    <w:rsid w:val="00F3614A"/>
    <w:rsid w:val="00F367F2"/>
    <w:rsid w:val="00F37244"/>
    <w:rsid w:val="00F379D1"/>
    <w:rsid w:val="00F37B3A"/>
    <w:rsid w:val="00F40951"/>
    <w:rsid w:val="00F40A59"/>
    <w:rsid w:val="00F40C35"/>
    <w:rsid w:val="00F40EC4"/>
    <w:rsid w:val="00F421D0"/>
    <w:rsid w:val="00F42811"/>
    <w:rsid w:val="00F43C18"/>
    <w:rsid w:val="00F43CDB"/>
    <w:rsid w:val="00F441EC"/>
    <w:rsid w:val="00F45981"/>
    <w:rsid w:val="00F45FE2"/>
    <w:rsid w:val="00F467F0"/>
    <w:rsid w:val="00F46B5E"/>
    <w:rsid w:val="00F471C0"/>
    <w:rsid w:val="00F47791"/>
    <w:rsid w:val="00F47FB5"/>
    <w:rsid w:val="00F5093F"/>
    <w:rsid w:val="00F52623"/>
    <w:rsid w:val="00F52A7B"/>
    <w:rsid w:val="00F52CDB"/>
    <w:rsid w:val="00F52DE7"/>
    <w:rsid w:val="00F52F03"/>
    <w:rsid w:val="00F552FD"/>
    <w:rsid w:val="00F553F2"/>
    <w:rsid w:val="00F55531"/>
    <w:rsid w:val="00F56749"/>
    <w:rsid w:val="00F569C9"/>
    <w:rsid w:val="00F56FC8"/>
    <w:rsid w:val="00F57EA8"/>
    <w:rsid w:val="00F602FF"/>
    <w:rsid w:val="00F61442"/>
    <w:rsid w:val="00F61D6F"/>
    <w:rsid w:val="00F62DCF"/>
    <w:rsid w:val="00F63A5D"/>
    <w:rsid w:val="00F643D0"/>
    <w:rsid w:val="00F656AA"/>
    <w:rsid w:val="00F65CF7"/>
    <w:rsid w:val="00F665AF"/>
    <w:rsid w:val="00F66621"/>
    <w:rsid w:val="00F66D25"/>
    <w:rsid w:val="00F676AD"/>
    <w:rsid w:val="00F679CB"/>
    <w:rsid w:val="00F70CB1"/>
    <w:rsid w:val="00F70D26"/>
    <w:rsid w:val="00F70F2F"/>
    <w:rsid w:val="00F7116E"/>
    <w:rsid w:val="00F722AE"/>
    <w:rsid w:val="00F72641"/>
    <w:rsid w:val="00F72A18"/>
    <w:rsid w:val="00F73007"/>
    <w:rsid w:val="00F74206"/>
    <w:rsid w:val="00F75132"/>
    <w:rsid w:val="00F76322"/>
    <w:rsid w:val="00F769E2"/>
    <w:rsid w:val="00F80734"/>
    <w:rsid w:val="00F820F2"/>
    <w:rsid w:val="00F8215C"/>
    <w:rsid w:val="00F824CD"/>
    <w:rsid w:val="00F833CC"/>
    <w:rsid w:val="00F847D2"/>
    <w:rsid w:val="00F84862"/>
    <w:rsid w:val="00F84EDE"/>
    <w:rsid w:val="00F85181"/>
    <w:rsid w:val="00F85993"/>
    <w:rsid w:val="00F8600B"/>
    <w:rsid w:val="00F863E1"/>
    <w:rsid w:val="00F90AE2"/>
    <w:rsid w:val="00F92A03"/>
    <w:rsid w:val="00F93287"/>
    <w:rsid w:val="00F933FC"/>
    <w:rsid w:val="00F9388E"/>
    <w:rsid w:val="00F94966"/>
    <w:rsid w:val="00F9571A"/>
    <w:rsid w:val="00F95D25"/>
    <w:rsid w:val="00F96A42"/>
    <w:rsid w:val="00F9773D"/>
    <w:rsid w:val="00F97A0E"/>
    <w:rsid w:val="00F97A30"/>
    <w:rsid w:val="00F97B97"/>
    <w:rsid w:val="00FA1303"/>
    <w:rsid w:val="00FA16E3"/>
    <w:rsid w:val="00FA2B0B"/>
    <w:rsid w:val="00FA3E48"/>
    <w:rsid w:val="00FA487A"/>
    <w:rsid w:val="00FA4F94"/>
    <w:rsid w:val="00FA519E"/>
    <w:rsid w:val="00FA5208"/>
    <w:rsid w:val="00FA62C9"/>
    <w:rsid w:val="00FA74C5"/>
    <w:rsid w:val="00FB054B"/>
    <w:rsid w:val="00FB0860"/>
    <w:rsid w:val="00FB0B76"/>
    <w:rsid w:val="00FB12CA"/>
    <w:rsid w:val="00FB13A1"/>
    <w:rsid w:val="00FB19F0"/>
    <w:rsid w:val="00FB37AF"/>
    <w:rsid w:val="00FB41DE"/>
    <w:rsid w:val="00FB42A2"/>
    <w:rsid w:val="00FB57EC"/>
    <w:rsid w:val="00FB7850"/>
    <w:rsid w:val="00FC02F4"/>
    <w:rsid w:val="00FC04BE"/>
    <w:rsid w:val="00FC1121"/>
    <w:rsid w:val="00FC2C7B"/>
    <w:rsid w:val="00FC2DE0"/>
    <w:rsid w:val="00FC338B"/>
    <w:rsid w:val="00FC36B0"/>
    <w:rsid w:val="00FC384F"/>
    <w:rsid w:val="00FC38E2"/>
    <w:rsid w:val="00FC398B"/>
    <w:rsid w:val="00FC3D19"/>
    <w:rsid w:val="00FC4042"/>
    <w:rsid w:val="00FC45B0"/>
    <w:rsid w:val="00FC4A57"/>
    <w:rsid w:val="00FC5166"/>
    <w:rsid w:val="00FC58E4"/>
    <w:rsid w:val="00FC622E"/>
    <w:rsid w:val="00FC6BEF"/>
    <w:rsid w:val="00FC6F37"/>
    <w:rsid w:val="00FC7151"/>
    <w:rsid w:val="00FC7AA0"/>
    <w:rsid w:val="00FD4164"/>
    <w:rsid w:val="00FD599B"/>
    <w:rsid w:val="00FD5C3D"/>
    <w:rsid w:val="00FD6415"/>
    <w:rsid w:val="00FD6D7C"/>
    <w:rsid w:val="00FD722D"/>
    <w:rsid w:val="00FE0A0A"/>
    <w:rsid w:val="00FE1131"/>
    <w:rsid w:val="00FE176F"/>
    <w:rsid w:val="00FE1B68"/>
    <w:rsid w:val="00FE2072"/>
    <w:rsid w:val="00FE3633"/>
    <w:rsid w:val="00FE3D1D"/>
    <w:rsid w:val="00FE52FA"/>
    <w:rsid w:val="00FE5461"/>
    <w:rsid w:val="00FE5A6A"/>
    <w:rsid w:val="00FE66BC"/>
    <w:rsid w:val="00FE6D49"/>
    <w:rsid w:val="00FE7AFD"/>
    <w:rsid w:val="00FF2F0B"/>
    <w:rsid w:val="00FF34B4"/>
    <w:rsid w:val="00FF4558"/>
    <w:rsid w:val="00FF49B5"/>
    <w:rsid w:val="00FF5EDE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169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27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27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64354-F6EA-4D0A-8AE4-DFA86A189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APSTIPRINĀTS</vt:lpstr>
    </vt:vector>
  </TitlesOfParts>
  <LinksUpToDate>false</LinksUpToDate>
  <CharactersWithSpaces>1859</CharactersWithSpaces>
  <SharedDoc>false</SharedDoc>
  <HLinks>
    <vt:vector size="84" baseType="variant">
      <vt:variant>
        <vt:i4>5374046</vt:i4>
      </vt:variant>
      <vt:variant>
        <vt:i4>39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5374046</vt:i4>
      </vt:variant>
      <vt:variant>
        <vt:i4>36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3342437</vt:i4>
      </vt:variant>
      <vt:variant>
        <vt:i4>33</vt:i4>
      </vt:variant>
      <vt:variant>
        <vt:i4>0</vt:i4>
      </vt:variant>
      <vt:variant>
        <vt:i4>5</vt:i4>
      </vt:variant>
      <vt:variant>
        <vt:lpwstr>https://ec.europa.eu/tools/espd</vt:lpwstr>
      </vt:variant>
      <vt:variant>
        <vt:lpwstr/>
      </vt:variant>
      <vt:variant>
        <vt:i4>983128</vt:i4>
      </vt:variant>
      <vt:variant>
        <vt:i4>30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  <vt:variant>
        <vt:i4>6291463</vt:i4>
      </vt:variant>
      <vt:variant>
        <vt:i4>27</vt:i4>
      </vt:variant>
      <vt:variant>
        <vt:i4>0</vt:i4>
      </vt:variant>
      <vt:variant>
        <vt:i4>5</vt:i4>
      </vt:variant>
      <vt:variant>
        <vt:lpwstr>http://eur-lex.europa.eu/eli/reg_impl/2016/7/oj/lav/pdfa1a</vt:lpwstr>
      </vt:variant>
      <vt:variant>
        <vt:lpwstr/>
      </vt:variant>
      <vt:variant>
        <vt:i4>5570611</vt:i4>
      </vt:variant>
      <vt:variant>
        <vt:i4>24</vt:i4>
      </vt:variant>
      <vt:variant>
        <vt:i4>0</vt:i4>
      </vt:variant>
      <vt:variant>
        <vt:i4>5</vt:i4>
      </vt:variant>
      <vt:variant>
        <vt:lpwstr>mailto:sanita.eihmane@rtk.l</vt:lpwstr>
      </vt:variant>
      <vt:variant>
        <vt:lpwstr/>
      </vt:variant>
      <vt:variant>
        <vt:i4>5308510</vt:i4>
      </vt:variant>
      <vt:variant>
        <vt:i4>21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p7</vt:lpwstr>
      </vt:variant>
      <vt:variant>
        <vt:i4>5242974</vt:i4>
      </vt:variant>
      <vt:variant>
        <vt:i4>18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p6</vt:lpwstr>
      </vt:variant>
      <vt:variant>
        <vt:i4>5439582</vt:i4>
      </vt:variant>
      <vt:variant>
        <vt:i4>15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p5</vt:lpwstr>
      </vt:variant>
      <vt:variant>
        <vt:i4>5374046</vt:i4>
      </vt:variant>
      <vt:variant>
        <vt:i4>12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</vt:lpwstr>
      </vt:variant>
      <vt:variant>
        <vt:i4>5570654</vt:i4>
      </vt:variant>
      <vt:variant>
        <vt:i4>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p3</vt:lpwstr>
      </vt:variant>
      <vt:variant>
        <vt:i4>5505118</vt:i4>
      </vt:variant>
      <vt:variant>
        <vt:i4>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p2</vt:lpwstr>
      </vt:variant>
      <vt:variant>
        <vt:i4>7405692</vt:i4>
      </vt:variant>
      <vt:variant>
        <vt:i4>3</vt:i4>
      </vt:variant>
      <vt:variant>
        <vt:i4>0</vt:i4>
      </vt:variant>
      <vt:variant>
        <vt:i4>5</vt:i4>
      </vt:variant>
      <vt:variant>
        <vt:lpwstr>http://www.rtk.lv/</vt:lpwstr>
      </vt:variant>
      <vt:variant>
        <vt:lpwstr/>
      </vt:variant>
      <vt:variant>
        <vt:i4>7864435</vt:i4>
      </vt:variant>
      <vt:variant>
        <vt:i4>0</vt:i4>
      </vt:variant>
      <vt:variant>
        <vt:i4>0</vt:i4>
      </vt:variant>
      <vt:variant>
        <vt:i4>5</vt:i4>
      </vt:variant>
      <vt:variant>
        <vt:lpwstr>http://www.rtk.lv/?sadala=5283) un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/>
  <cp:lastModifiedBy/>
  <cp:revision>1</cp:revision>
  <dcterms:created xsi:type="dcterms:W3CDTF">2026-07-08T10:03:00Z</dcterms:created>
  <dcterms:modified xsi:type="dcterms:W3CDTF">2026-07-08T10:03:00Z</dcterms:modified>
</cp:coreProperties>
</file>