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1EE255C" w14:textId="59DDC217" w:rsidR="001E0367" w:rsidRPr="00CB671A" w:rsidRDefault="001E0367" w:rsidP="001E0367">
      <w:pPr>
        <w:pStyle w:val="BodyText"/>
        <w:jc w:val="right"/>
        <w:rPr>
          <w:b/>
          <w:sz w:val="22"/>
          <w:szCs w:val="22"/>
        </w:rPr>
      </w:pPr>
      <w:bookmarkStart w:id="0" w:name="_Toc154971710"/>
      <w:r w:rsidRPr="00CB671A">
        <w:rPr>
          <w:b/>
          <w:sz w:val="22"/>
          <w:szCs w:val="22"/>
        </w:rPr>
        <w:t>Pielikums Nr.4</w:t>
      </w:r>
    </w:p>
    <w:p w14:paraId="281BEB34" w14:textId="295CFD07" w:rsidR="001E0367" w:rsidRPr="00CB671A" w:rsidRDefault="001E0367" w:rsidP="001E0367">
      <w:pPr>
        <w:pStyle w:val="BodyText"/>
        <w:numPr>
          <w:ilvl w:val="0"/>
          <w:numId w:val="1"/>
        </w:numPr>
        <w:jc w:val="right"/>
        <w:rPr>
          <w:sz w:val="22"/>
          <w:szCs w:val="22"/>
        </w:rPr>
      </w:pPr>
      <w:r w:rsidRPr="00CB671A">
        <w:rPr>
          <w:sz w:val="22"/>
          <w:szCs w:val="22"/>
        </w:rPr>
        <w:t xml:space="preserve">iepirkuma ar id. Nr. </w:t>
      </w:r>
      <w:r w:rsidR="00E1734D">
        <w:rPr>
          <w:bCs/>
          <w:iCs/>
          <w:sz w:val="22"/>
          <w:szCs w:val="22"/>
        </w:rPr>
        <w:t>RTK 2026/13</w:t>
      </w:r>
      <w:bookmarkStart w:id="1" w:name="_GoBack"/>
      <w:bookmarkEnd w:id="1"/>
      <w:r w:rsidRPr="00CB671A">
        <w:rPr>
          <w:sz w:val="22"/>
          <w:szCs w:val="22"/>
        </w:rPr>
        <w:t xml:space="preserve"> nolikumam</w:t>
      </w:r>
    </w:p>
    <w:p w14:paraId="5F2A6BE7" w14:textId="25C7ED7A" w:rsidR="00567523" w:rsidRPr="00CB671A" w:rsidRDefault="00567523" w:rsidP="00313702">
      <w:pPr>
        <w:pStyle w:val="BodyText"/>
        <w:ind w:left="360"/>
        <w:jc w:val="right"/>
        <w:rPr>
          <w:sz w:val="22"/>
          <w:szCs w:val="22"/>
        </w:rPr>
      </w:pPr>
    </w:p>
    <w:p w14:paraId="6664B661" w14:textId="77777777" w:rsidR="00CE42F0" w:rsidRPr="00CB671A" w:rsidRDefault="00CE42F0" w:rsidP="00CE42F0">
      <w:pPr>
        <w:pStyle w:val="BodyText"/>
        <w:jc w:val="right"/>
        <w:rPr>
          <w:sz w:val="22"/>
          <w:szCs w:val="22"/>
        </w:rPr>
      </w:pPr>
    </w:p>
    <w:p w14:paraId="40B58952" w14:textId="79241F0A" w:rsidR="00CE42F0" w:rsidRPr="0051376E" w:rsidRDefault="00CE42F0" w:rsidP="00CE42F0">
      <w:pPr>
        <w:pStyle w:val="BodyText"/>
        <w:suppressAutoHyphens w:val="0"/>
        <w:jc w:val="both"/>
        <w:rPr>
          <w:b/>
          <w:bCs/>
          <w:sz w:val="22"/>
          <w:szCs w:val="22"/>
        </w:rPr>
      </w:pPr>
      <w:r w:rsidRPr="0051376E">
        <w:rPr>
          <w:b/>
          <w:bCs/>
          <w:sz w:val="22"/>
          <w:szCs w:val="22"/>
        </w:rPr>
        <w:t xml:space="preserve">Pasūtītājs ir noteicis šādus </w:t>
      </w:r>
      <w:r w:rsidR="00B543AF" w:rsidRPr="00B543AF">
        <w:rPr>
          <w:b/>
          <w:sz w:val="22"/>
          <w:szCs w:val="22"/>
        </w:rPr>
        <w:t>saistību izpildes nodrošinājuma</w:t>
      </w:r>
      <w:r w:rsidR="00B543AF" w:rsidRPr="00CF04E8">
        <w:rPr>
          <w:b/>
          <w:sz w:val="22"/>
          <w:szCs w:val="22"/>
        </w:rPr>
        <w:t xml:space="preserve"> </w:t>
      </w:r>
      <w:r w:rsidR="00B543AF">
        <w:rPr>
          <w:b/>
          <w:sz w:val="22"/>
          <w:szCs w:val="22"/>
        </w:rPr>
        <w:t xml:space="preserve">jeb </w:t>
      </w:r>
      <w:r w:rsidRPr="0051376E">
        <w:rPr>
          <w:b/>
          <w:bCs/>
          <w:sz w:val="22"/>
          <w:szCs w:val="22"/>
        </w:rPr>
        <w:t>garantiju veidus un attiecīgajā garantijā obligāti iekļaujamos nosacījumus un noteikumus:</w:t>
      </w:r>
    </w:p>
    <w:p w14:paraId="0F61DFB7" w14:textId="77777777" w:rsidR="00CE42F0" w:rsidRPr="0051376E" w:rsidRDefault="00CE42F0" w:rsidP="00CE42F0">
      <w:pPr>
        <w:pStyle w:val="BodyText"/>
        <w:suppressAutoHyphens w:val="0"/>
        <w:jc w:val="both"/>
        <w:rPr>
          <w:b/>
          <w:bCs/>
          <w:strike/>
          <w:sz w:val="22"/>
          <w:szCs w:val="22"/>
        </w:rPr>
      </w:pPr>
    </w:p>
    <w:p w14:paraId="38D0298D" w14:textId="79C7B68B" w:rsidR="00CE42F0" w:rsidRPr="0051376E" w:rsidRDefault="00CB671A" w:rsidP="001152BF">
      <w:pPr>
        <w:pStyle w:val="ListParagraph"/>
        <w:numPr>
          <w:ilvl w:val="0"/>
          <w:numId w:val="13"/>
        </w:numPr>
        <w:jc w:val="both"/>
        <w:rPr>
          <w:b/>
          <w:sz w:val="22"/>
          <w:szCs w:val="22"/>
          <w:u w:val="single"/>
          <w:lang w:val="lv-LV"/>
        </w:rPr>
      </w:pPr>
      <w:r w:rsidRPr="0051376E">
        <w:rPr>
          <w:b/>
          <w:sz w:val="22"/>
          <w:szCs w:val="22"/>
          <w:u w:val="single"/>
          <w:lang w:val="lv-LV"/>
        </w:rPr>
        <w:t>Līguma izpildes garantija</w:t>
      </w:r>
      <w:r w:rsidR="00AC30BF" w:rsidRPr="00C662B1">
        <w:rPr>
          <w:b/>
          <w:sz w:val="22"/>
          <w:szCs w:val="22"/>
          <w:lang w:val="lv-LV"/>
        </w:rPr>
        <w:t xml:space="preserve"> </w:t>
      </w:r>
      <w:r w:rsidR="001152BF" w:rsidRPr="00CF04E8">
        <w:rPr>
          <w:sz w:val="22"/>
          <w:szCs w:val="22"/>
          <w:lang w:val="lv-LV"/>
        </w:rPr>
        <w:t xml:space="preserve">Izpildītājam jāiesniedz </w:t>
      </w:r>
      <w:r w:rsidR="00D42D29" w:rsidRPr="00CF04E8">
        <w:rPr>
          <w:sz w:val="22"/>
          <w:szCs w:val="22"/>
          <w:lang w:val="lv-LV"/>
        </w:rPr>
        <w:t xml:space="preserve">Pasūtītājam </w:t>
      </w:r>
      <w:r w:rsidR="00CF04E8">
        <w:rPr>
          <w:sz w:val="22"/>
          <w:szCs w:val="22"/>
          <w:lang w:val="lv-LV"/>
        </w:rPr>
        <w:t>10 </w:t>
      </w:r>
      <w:r w:rsidR="001152BF" w:rsidRPr="00CF04E8">
        <w:rPr>
          <w:sz w:val="22"/>
          <w:szCs w:val="22"/>
          <w:lang w:val="lv-LV"/>
        </w:rPr>
        <w:t>(desmit) dienu laikā no Līguma abpusējas parakstīšanas dienas un tai</w:t>
      </w:r>
      <w:r w:rsidR="001152BF" w:rsidRPr="00CF04E8">
        <w:rPr>
          <w:b/>
          <w:sz w:val="22"/>
          <w:szCs w:val="22"/>
          <w:lang w:val="lv-LV"/>
        </w:rPr>
        <w:t xml:space="preserve"> </w:t>
      </w:r>
      <w:r w:rsidR="009B13B3" w:rsidRPr="0051376E">
        <w:rPr>
          <w:sz w:val="22"/>
          <w:szCs w:val="22"/>
          <w:lang w:val="lv-LV"/>
        </w:rPr>
        <w:t>jābū</w:t>
      </w:r>
      <w:r w:rsidR="00503A98" w:rsidRPr="0051376E">
        <w:rPr>
          <w:sz w:val="22"/>
          <w:szCs w:val="22"/>
          <w:lang w:val="lv-LV"/>
        </w:rPr>
        <w:t xml:space="preserve">t </w:t>
      </w:r>
      <w:r w:rsidR="009B13B3" w:rsidRPr="0051376E">
        <w:rPr>
          <w:sz w:val="22"/>
          <w:szCs w:val="22"/>
          <w:lang w:val="lv-LV"/>
        </w:rPr>
        <w:t>kredītiestādes</w:t>
      </w:r>
      <w:r w:rsidR="009B13B3" w:rsidRPr="0051376E">
        <w:rPr>
          <w:bCs/>
          <w:sz w:val="22"/>
          <w:szCs w:val="22"/>
          <w:lang w:val="lv-LV"/>
        </w:rPr>
        <w:t xml:space="preserve">, </w:t>
      </w:r>
      <w:r w:rsidR="00E81145" w:rsidRPr="0051376E">
        <w:rPr>
          <w:bCs/>
          <w:sz w:val="22"/>
          <w:szCs w:val="22"/>
          <w:lang w:val="lv-LV"/>
        </w:rPr>
        <w:t xml:space="preserve">tās filiāles, vai ārvalsts kredītiestādes filiāles, </w:t>
      </w:r>
      <w:r w:rsidR="009B13B3" w:rsidRPr="0051376E">
        <w:rPr>
          <w:bCs/>
          <w:sz w:val="22"/>
          <w:szCs w:val="22"/>
          <w:lang w:val="lv-LV"/>
        </w:rPr>
        <w:t xml:space="preserve">kas ir tiesīga sniegt pakalpojumus Latvijas </w:t>
      </w:r>
      <w:r w:rsidR="009B13B3" w:rsidRPr="0051376E">
        <w:rPr>
          <w:bCs/>
          <w:color w:val="000000"/>
          <w:sz w:val="22"/>
          <w:szCs w:val="22"/>
          <w:lang w:val="lv-LV"/>
        </w:rPr>
        <w:t xml:space="preserve">Republikā, izdotai garantijai, vai </w:t>
      </w:r>
      <w:r w:rsidR="009B13B3" w:rsidRPr="0051376E">
        <w:rPr>
          <w:color w:val="000000"/>
          <w:sz w:val="22"/>
          <w:szCs w:val="22"/>
          <w:lang w:val="lv-LV"/>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009B13B3" w:rsidRPr="0051376E">
        <w:rPr>
          <w:bCs/>
          <w:color w:val="000000"/>
          <w:sz w:val="22"/>
          <w:szCs w:val="22"/>
          <w:lang w:val="lv-LV"/>
        </w:rPr>
        <w:t>.</w:t>
      </w:r>
      <w:r w:rsidR="00CE42F0" w:rsidRPr="0051376E">
        <w:rPr>
          <w:bCs/>
          <w:sz w:val="22"/>
          <w:szCs w:val="22"/>
          <w:lang w:val="lv-LV"/>
        </w:rPr>
        <w:t xml:space="preserve"> Garantijā obligāti jābūt iekļautiem šādiem noteikumiem un nosacījumiem:</w:t>
      </w:r>
    </w:p>
    <w:p w14:paraId="24D6D74C" w14:textId="77777777" w:rsidR="00CE42F0" w:rsidRPr="0051376E" w:rsidRDefault="00CE42F0" w:rsidP="0026085C">
      <w:pPr>
        <w:numPr>
          <w:ilvl w:val="1"/>
          <w:numId w:val="13"/>
        </w:numPr>
        <w:suppressAutoHyphens w:val="0"/>
        <w:autoSpaceDE w:val="0"/>
        <w:autoSpaceDN w:val="0"/>
        <w:adjustRightInd w:val="0"/>
        <w:jc w:val="both"/>
        <w:rPr>
          <w:sz w:val="22"/>
          <w:szCs w:val="22"/>
        </w:rPr>
      </w:pPr>
      <w:r w:rsidRPr="0051376E">
        <w:rPr>
          <w:sz w:val="22"/>
          <w:szCs w:val="22"/>
        </w:rPr>
        <w:t>garantijas devējs apņemas samaksāt Pasūtītāja pieprasīto summu garantijas summas robežās, pēc pirmā rakstiskā Pasūtītāja pieprasījuma, kurā Pasūtītājs norādījis, ka Izpildītājs nav izpildījis noslēgtā Līguma saistības;</w:t>
      </w:r>
    </w:p>
    <w:p w14:paraId="610E469D" w14:textId="6065C06C" w:rsidR="00CE42F0" w:rsidRPr="00F5069D" w:rsidRDefault="00CE42F0" w:rsidP="0026085C">
      <w:pPr>
        <w:numPr>
          <w:ilvl w:val="1"/>
          <w:numId w:val="13"/>
        </w:numPr>
        <w:suppressAutoHyphens w:val="0"/>
        <w:autoSpaceDE w:val="0"/>
        <w:autoSpaceDN w:val="0"/>
        <w:adjustRightInd w:val="0"/>
        <w:jc w:val="both"/>
        <w:rPr>
          <w:sz w:val="22"/>
          <w:szCs w:val="22"/>
        </w:rPr>
      </w:pPr>
      <w:r w:rsidRPr="00F5069D">
        <w:rPr>
          <w:sz w:val="22"/>
          <w:szCs w:val="22"/>
        </w:rPr>
        <w:t xml:space="preserve">garantijas devējs apņemas samaksāt Pasūtītājam visu garantijas summu, ja Izpildītājs nav pagarinājis šo garantiju </w:t>
      </w:r>
      <w:r w:rsidR="001152BF" w:rsidRPr="00F5069D">
        <w:rPr>
          <w:sz w:val="22"/>
          <w:szCs w:val="22"/>
        </w:rPr>
        <w:t>L</w:t>
      </w:r>
      <w:r w:rsidRPr="00F5069D">
        <w:rPr>
          <w:sz w:val="22"/>
          <w:szCs w:val="22"/>
        </w:rPr>
        <w:t>īgumā noteiktajā termiņā un kārtībā;</w:t>
      </w:r>
    </w:p>
    <w:p w14:paraId="569C2638" w14:textId="2EF26362" w:rsidR="003D38C9" w:rsidRPr="00F5069D" w:rsidRDefault="003212E5" w:rsidP="003D38C9">
      <w:pPr>
        <w:numPr>
          <w:ilvl w:val="1"/>
          <w:numId w:val="13"/>
        </w:numPr>
        <w:suppressAutoHyphens w:val="0"/>
        <w:autoSpaceDE w:val="0"/>
        <w:autoSpaceDN w:val="0"/>
        <w:adjustRightInd w:val="0"/>
        <w:jc w:val="both"/>
        <w:rPr>
          <w:iCs/>
          <w:sz w:val="22"/>
          <w:szCs w:val="22"/>
        </w:rPr>
      </w:pPr>
      <w:r w:rsidRPr="00F5069D">
        <w:rPr>
          <w:iCs/>
          <w:sz w:val="22"/>
          <w:szCs w:val="22"/>
        </w:rPr>
        <w:t>Garantija ir spēkā līdz L</w:t>
      </w:r>
      <w:r w:rsidR="003D38C9" w:rsidRPr="00F5069D">
        <w:rPr>
          <w:iCs/>
          <w:sz w:val="22"/>
          <w:szCs w:val="22"/>
        </w:rPr>
        <w:t>īgumā noteikt</w:t>
      </w:r>
      <w:r w:rsidRPr="00F5069D">
        <w:rPr>
          <w:iCs/>
          <w:sz w:val="22"/>
          <w:szCs w:val="22"/>
        </w:rPr>
        <w:t>ā P</w:t>
      </w:r>
      <w:r w:rsidR="003D38C9" w:rsidRPr="00F5069D">
        <w:rPr>
          <w:iCs/>
          <w:sz w:val="22"/>
          <w:szCs w:val="22"/>
        </w:rPr>
        <w:t xml:space="preserve">reces piegādes termiņa beigām un papildus līdz dienai, kad: </w:t>
      </w:r>
    </w:p>
    <w:p w14:paraId="3F731925" w14:textId="0D4B5F51" w:rsidR="003D38C9" w:rsidRPr="00F5069D" w:rsidRDefault="00AF7CC3" w:rsidP="003D38C9">
      <w:pPr>
        <w:pStyle w:val="ListParagraph"/>
        <w:numPr>
          <w:ilvl w:val="1"/>
          <w:numId w:val="1"/>
        </w:numPr>
        <w:tabs>
          <w:tab w:val="clear" w:pos="0"/>
          <w:tab w:val="num" w:pos="720"/>
        </w:tabs>
        <w:suppressAutoHyphens w:val="0"/>
        <w:autoSpaceDE w:val="0"/>
        <w:autoSpaceDN w:val="0"/>
        <w:adjustRightInd w:val="0"/>
        <w:ind w:left="720" w:hanging="180"/>
        <w:jc w:val="both"/>
        <w:rPr>
          <w:iCs/>
          <w:sz w:val="22"/>
          <w:szCs w:val="22"/>
          <w:lang w:val="lv-LV"/>
        </w:rPr>
      </w:pPr>
      <w:r w:rsidRPr="00F5069D">
        <w:rPr>
          <w:iCs/>
          <w:sz w:val="22"/>
          <w:szCs w:val="22"/>
          <w:lang w:val="lv-LV"/>
        </w:rPr>
        <w:t>Pasūtītājs</w:t>
      </w:r>
      <w:r w:rsidR="003D38C9" w:rsidRPr="00F5069D">
        <w:rPr>
          <w:iCs/>
          <w:sz w:val="22"/>
          <w:szCs w:val="22"/>
          <w:lang w:val="lv-LV"/>
        </w:rPr>
        <w:t xml:space="preserve"> ir parakstīj</w:t>
      </w:r>
      <w:r w:rsidRPr="00F5069D">
        <w:rPr>
          <w:iCs/>
          <w:sz w:val="22"/>
          <w:szCs w:val="22"/>
          <w:lang w:val="lv-LV"/>
        </w:rPr>
        <w:t>is</w:t>
      </w:r>
      <w:r w:rsidR="003D38C9" w:rsidRPr="00F5069D">
        <w:rPr>
          <w:iCs/>
          <w:sz w:val="22"/>
          <w:szCs w:val="22"/>
          <w:lang w:val="lv-LV"/>
        </w:rPr>
        <w:t xml:space="preserve"> Aktu par Preces pieņemšanu, kas apliecina Līguma izpildi pilnā apjomā saskaņā ar Līguma noteikumiem (papildus 10 dienas pēc piegādes termiņa beigām), un</w:t>
      </w:r>
    </w:p>
    <w:p w14:paraId="3D988260" w14:textId="267884B0" w:rsidR="003D38C9" w:rsidRPr="00F5069D" w:rsidRDefault="003D38C9" w:rsidP="003D38C9">
      <w:pPr>
        <w:pStyle w:val="ListParagraph"/>
        <w:numPr>
          <w:ilvl w:val="1"/>
          <w:numId w:val="1"/>
        </w:numPr>
        <w:tabs>
          <w:tab w:val="clear" w:pos="0"/>
          <w:tab w:val="num" w:pos="720"/>
        </w:tabs>
        <w:suppressAutoHyphens w:val="0"/>
        <w:autoSpaceDE w:val="0"/>
        <w:autoSpaceDN w:val="0"/>
        <w:adjustRightInd w:val="0"/>
        <w:ind w:left="720" w:hanging="180"/>
        <w:jc w:val="both"/>
        <w:rPr>
          <w:iCs/>
          <w:sz w:val="22"/>
          <w:szCs w:val="22"/>
          <w:lang w:val="lv-LV"/>
        </w:rPr>
      </w:pPr>
      <w:r w:rsidRPr="00F5069D">
        <w:rPr>
          <w:iCs/>
          <w:sz w:val="22"/>
          <w:szCs w:val="22"/>
          <w:lang w:val="lv-LV"/>
        </w:rPr>
        <w:t>Pasūtītājs ir saņēmis no Izpildītāja spēkā esošu Garantijas laika garantiju (papildus 10 dienas pēc Akta parakstīšanas).</w:t>
      </w:r>
    </w:p>
    <w:p w14:paraId="58BB7430" w14:textId="75ADEF29" w:rsidR="00CE42F0" w:rsidRPr="00F5069D" w:rsidRDefault="00CE42F0" w:rsidP="0026085C">
      <w:pPr>
        <w:numPr>
          <w:ilvl w:val="1"/>
          <w:numId w:val="13"/>
        </w:numPr>
        <w:suppressAutoHyphens w:val="0"/>
        <w:autoSpaceDE w:val="0"/>
        <w:autoSpaceDN w:val="0"/>
        <w:adjustRightInd w:val="0"/>
        <w:jc w:val="both"/>
        <w:rPr>
          <w:sz w:val="22"/>
          <w:szCs w:val="22"/>
        </w:rPr>
      </w:pPr>
      <w:r w:rsidRPr="00F5069D">
        <w:rPr>
          <w:iCs/>
          <w:sz w:val="22"/>
          <w:szCs w:val="22"/>
        </w:rPr>
        <w:t xml:space="preserve">garantijas summa ir 5 (pieci) % apmērā no līgumcenas </w:t>
      </w:r>
      <w:r w:rsidR="00712E90" w:rsidRPr="00F5069D">
        <w:rPr>
          <w:iCs/>
          <w:sz w:val="22"/>
          <w:szCs w:val="22"/>
        </w:rPr>
        <w:t xml:space="preserve">(Līguma summas) </w:t>
      </w:r>
      <w:r w:rsidRPr="00F5069D">
        <w:rPr>
          <w:iCs/>
          <w:sz w:val="22"/>
          <w:szCs w:val="22"/>
        </w:rPr>
        <w:t>bez PVN;</w:t>
      </w:r>
    </w:p>
    <w:p w14:paraId="2A653DAA" w14:textId="77777777" w:rsidR="00CE42F0" w:rsidRPr="00F5069D" w:rsidRDefault="00CE42F0" w:rsidP="0026085C">
      <w:pPr>
        <w:numPr>
          <w:ilvl w:val="1"/>
          <w:numId w:val="13"/>
        </w:numPr>
        <w:suppressAutoHyphens w:val="0"/>
        <w:autoSpaceDE w:val="0"/>
        <w:autoSpaceDN w:val="0"/>
        <w:adjustRightInd w:val="0"/>
        <w:jc w:val="both"/>
        <w:rPr>
          <w:sz w:val="22"/>
          <w:szCs w:val="22"/>
        </w:rPr>
      </w:pPr>
      <w:r w:rsidRPr="00F5069D">
        <w:rPr>
          <w:sz w:val="22"/>
          <w:szCs w:val="22"/>
        </w:rPr>
        <w:t>garantija ir neatsaucama;</w:t>
      </w:r>
    </w:p>
    <w:p w14:paraId="08FB6FA3" w14:textId="77777777" w:rsidR="00CE42F0" w:rsidRPr="00F5069D" w:rsidRDefault="00CE42F0" w:rsidP="0026085C">
      <w:pPr>
        <w:numPr>
          <w:ilvl w:val="1"/>
          <w:numId w:val="13"/>
        </w:numPr>
        <w:suppressAutoHyphens w:val="0"/>
        <w:autoSpaceDE w:val="0"/>
        <w:autoSpaceDN w:val="0"/>
        <w:adjustRightInd w:val="0"/>
        <w:jc w:val="both"/>
        <w:rPr>
          <w:sz w:val="22"/>
          <w:szCs w:val="22"/>
        </w:rPr>
      </w:pPr>
      <w:r w:rsidRPr="00F5069D">
        <w:rPr>
          <w:sz w:val="22"/>
          <w:szCs w:val="22"/>
        </w:rPr>
        <w:t xml:space="preserve">Pasūtītājam nav jāpieprasa garantijas summa no </w:t>
      </w:r>
      <w:r w:rsidRPr="00F5069D">
        <w:rPr>
          <w:iCs/>
          <w:sz w:val="22"/>
          <w:szCs w:val="22"/>
        </w:rPr>
        <w:t>Izpildītāja</w:t>
      </w:r>
      <w:r w:rsidRPr="00F5069D">
        <w:rPr>
          <w:sz w:val="22"/>
          <w:szCs w:val="22"/>
        </w:rPr>
        <w:t xml:space="preserve"> pirms prasības iesniegšanas garantijas devējam;</w:t>
      </w:r>
    </w:p>
    <w:p w14:paraId="0BCDBDC0" w14:textId="7659F09F" w:rsidR="003212E5" w:rsidRPr="00F5069D" w:rsidRDefault="009B13B3" w:rsidP="003212E5">
      <w:pPr>
        <w:numPr>
          <w:ilvl w:val="1"/>
          <w:numId w:val="13"/>
        </w:numPr>
        <w:suppressAutoHyphens w:val="0"/>
        <w:autoSpaceDE w:val="0"/>
        <w:autoSpaceDN w:val="0"/>
        <w:adjustRightInd w:val="0"/>
        <w:jc w:val="both"/>
        <w:rPr>
          <w:sz w:val="22"/>
          <w:szCs w:val="22"/>
        </w:rPr>
      </w:pPr>
      <w:r w:rsidRPr="00F5069D">
        <w:rPr>
          <w:sz w:val="22"/>
          <w:szCs w:val="22"/>
        </w:rPr>
        <w:t>garantijai piemērojami Starptautiskās tirdzniecības kameras noteikumi „The ICC Uniform Rules for Demand Guarantees”, ICC Publication No.758,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1FF6FF83" w14:textId="77777777" w:rsidR="00CE42F0" w:rsidRPr="00F5069D" w:rsidRDefault="00CE42F0" w:rsidP="00CE42F0">
      <w:pPr>
        <w:pStyle w:val="BodyText"/>
        <w:jc w:val="left"/>
        <w:rPr>
          <w:sz w:val="22"/>
          <w:szCs w:val="22"/>
        </w:rPr>
      </w:pPr>
    </w:p>
    <w:p w14:paraId="61B50BD8" w14:textId="17D2E2A8" w:rsidR="006D5D4A" w:rsidRPr="0051376E" w:rsidRDefault="00CE42F0" w:rsidP="00CF04E8">
      <w:pPr>
        <w:numPr>
          <w:ilvl w:val="0"/>
          <w:numId w:val="13"/>
        </w:numPr>
        <w:suppressAutoHyphens w:val="0"/>
        <w:autoSpaceDE w:val="0"/>
        <w:autoSpaceDN w:val="0"/>
        <w:adjustRightInd w:val="0"/>
        <w:jc w:val="both"/>
        <w:rPr>
          <w:sz w:val="22"/>
          <w:szCs w:val="22"/>
        </w:rPr>
      </w:pPr>
      <w:r w:rsidRPr="00F5069D">
        <w:rPr>
          <w:b/>
          <w:sz w:val="22"/>
          <w:szCs w:val="22"/>
          <w:u w:val="single"/>
        </w:rPr>
        <w:t xml:space="preserve">Garantijas laika </w:t>
      </w:r>
      <w:r w:rsidR="009B13B3" w:rsidRPr="00F5069D">
        <w:rPr>
          <w:b/>
          <w:sz w:val="22"/>
          <w:szCs w:val="22"/>
          <w:u w:val="single"/>
        </w:rPr>
        <w:t>garantija</w:t>
      </w:r>
      <w:r w:rsidR="009B13B3" w:rsidRPr="00F5069D">
        <w:rPr>
          <w:sz w:val="22"/>
          <w:szCs w:val="22"/>
        </w:rPr>
        <w:t xml:space="preserve"> </w:t>
      </w:r>
      <w:r w:rsidR="006157C4" w:rsidRPr="00F5069D">
        <w:rPr>
          <w:sz w:val="22"/>
          <w:szCs w:val="22"/>
        </w:rPr>
        <w:t xml:space="preserve">Izpildītājam </w:t>
      </w:r>
      <w:r w:rsidR="009B13B3" w:rsidRPr="00F5069D">
        <w:rPr>
          <w:sz w:val="22"/>
          <w:szCs w:val="22"/>
        </w:rPr>
        <w:t xml:space="preserve">jāiesniedz </w:t>
      </w:r>
      <w:r w:rsidR="006157C4" w:rsidRPr="00F5069D">
        <w:rPr>
          <w:sz w:val="22"/>
          <w:szCs w:val="22"/>
        </w:rPr>
        <w:t>Pasūtītājam 10 </w:t>
      </w:r>
      <w:r w:rsidR="001A2C0E" w:rsidRPr="00F5069D">
        <w:rPr>
          <w:sz w:val="22"/>
          <w:szCs w:val="22"/>
        </w:rPr>
        <w:t xml:space="preserve">(desmit) </w:t>
      </w:r>
      <w:r w:rsidR="009B13B3" w:rsidRPr="00F5069D">
        <w:rPr>
          <w:sz w:val="22"/>
          <w:szCs w:val="22"/>
        </w:rPr>
        <w:t xml:space="preserve">dienu laikā pēc tam, kad Pasūtītājs ir parakstījis </w:t>
      </w:r>
      <w:r w:rsidR="00AF7CC3" w:rsidRPr="00F5069D">
        <w:rPr>
          <w:iCs/>
          <w:sz w:val="22"/>
          <w:szCs w:val="22"/>
        </w:rPr>
        <w:t>Aktu par Preces pieņemšanu, kas apliecina Līguma izpildi pilnā apjomā saskaņā ar Līguma noteikumiem</w:t>
      </w:r>
      <w:r w:rsidR="00CF04E8" w:rsidRPr="00F5069D">
        <w:rPr>
          <w:sz w:val="22"/>
          <w:szCs w:val="22"/>
        </w:rPr>
        <w:t xml:space="preserve">, </w:t>
      </w:r>
      <w:r w:rsidR="009B13B3" w:rsidRPr="00F5069D">
        <w:rPr>
          <w:sz w:val="22"/>
          <w:szCs w:val="22"/>
        </w:rPr>
        <w:t>un tai jābūt kredītiestādes</w:t>
      </w:r>
      <w:r w:rsidR="009B13B3" w:rsidRPr="00F5069D">
        <w:rPr>
          <w:bCs/>
          <w:sz w:val="22"/>
          <w:szCs w:val="22"/>
        </w:rPr>
        <w:t xml:space="preserve">, </w:t>
      </w:r>
      <w:r w:rsidR="00E81145" w:rsidRPr="00F5069D">
        <w:rPr>
          <w:sz w:val="22"/>
          <w:szCs w:val="22"/>
        </w:rPr>
        <w:t>tās filiāles, vai ārvalsts kredītiestādes filiāles</w:t>
      </w:r>
      <w:r w:rsidR="00E81145" w:rsidRPr="00F5069D">
        <w:rPr>
          <w:bCs/>
          <w:sz w:val="22"/>
          <w:szCs w:val="22"/>
        </w:rPr>
        <w:t xml:space="preserve">, </w:t>
      </w:r>
      <w:r w:rsidR="009B13B3" w:rsidRPr="00F5069D">
        <w:rPr>
          <w:bCs/>
          <w:sz w:val="22"/>
          <w:szCs w:val="22"/>
        </w:rPr>
        <w:t xml:space="preserve">kas ir tiesīga sniegt pakalpojumus Latvijas Republikā, izdotai garantijai, vai </w:t>
      </w:r>
      <w:r w:rsidR="009B13B3" w:rsidRPr="00F5069D">
        <w:rPr>
          <w:sz w:val="22"/>
          <w:szCs w:val="22"/>
        </w:rPr>
        <w:t xml:space="preserve">apdrošināšanas sabiedrības, kas ir tiesīgas sniegt pakalpojumus Latvijas Republikā </w:t>
      </w:r>
      <w:r w:rsidR="009B13B3" w:rsidRPr="0051376E">
        <w:rPr>
          <w:color w:val="000000"/>
          <w:sz w:val="22"/>
          <w:szCs w:val="22"/>
        </w:rPr>
        <w:t>izsniegtai apdrošināšanas polisei, ja tā izsniegta saskaņā ar tiem pašiem iepirkuma procedūras dokumentos noteiktajiem nosacījumiem kā kredītiestādes garantija</w:t>
      </w:r>
      <w:r w:rsidR="009B13B3" w:rsidRPr="0051376E">
        <w:rPr>
          <w:bCs/>
          <w:color w:val="000000"/>
          <w:sz w:val="22"/>
          <w:szCs w:val="22"/>
        </w:rPr>
        <w:t xml:space="preserve">. </w:t>
      </w:r>
      <w:r w:rsidR="006D5D4A" w:rsidRPr="0051376E">
        <w:rPr>
          <w:bCs/>
          <w:sz w:val="22"/>
          <w:szCs w:val="22"/>
        </w:rPr>
        <w:t>Garantijā obligāti jābūt iekļautiem šādiem noteikumiem un nosacījumiem:</w:t>
      </w:r>
    </w:p>
    <w:p w14:paraId="799453B4" w14:textId="7002E721" w:rsidR="006D5D4A" w:rsidRPr="0051376E" w:rsidRDefault="006D5D4A" w:rsidP="0026085C">
      <w:pPr>
        <w:numPr>
          <w:ilvl w:val="1"/>
          <w:numId w:val="13"/>
        </w:numPr>
        <w:suppressAutoHyphens w:val="0"/>
        <w:autoSpaceDE w:val="0"/>
        <w:autoSpaceDN w:val="0"/>
        <w:adjustRightInd w:val="0"/>
        <w:jc w:val="both"/>
        <w:rPr>
          <w:sz w:val="22"/>
          <w:szCs w:val="22"/>
        </w:rPr>
      </w:pPr>
      <w:r w:rsidRPr="0051376E">
        <w:rPr>
          <w:sz w:val="22"/>
          <w:szCs w:val="22"/>
        </w:rPr>
        <w:t>garantijas devējs apņemas samaksā</w:t>
      </w:r>
      <w:r w:rsidR="009C40BE">
        <w:rPr>
          <w:sz w:val="22"/>
          <w:szCs w:val="22"/>
        </w:rPr>
        <w:t>t Pasūtītājam garantijas summu D</w:t>
      </w:r>
      <w:r w:rsidRPr="0051376E">
        <w:rPr>
          <w:sz w:val="22"/>
          <w:szCs w:val="22"/>
        </w:rPr>
        <w:t>efektu novēršanas izmaksu apmērā, ja Izpildītājs nepi</w:t>
      </w:r>
      <w:r w:rsidR="00B12820" w:rsidRPr="0051376E">
        <w:rPr>
          <w:sz w:val="22"/>
          <w:szCs w:val="22"/>
        </w:rPr>
        <w:t xml:space="preserve">lda </w:t>
      </w:r>
      <w:r w:rsidR="00712E90" w:rsidRPr="0051376E">
        <w:rPr>
          <w:sz w:val="22"/>
          <w:szCs w:val="22"/>
        </w:rPr>
        <w:t>L</w:t>
      </w:r>
      <w:r w:rsidR="00B12820" w:rsidRPr="0051376E">
        <w:rPr>
          <w:sz w:val="22"/>
          <w:szCs w:val="22"/>
        </w:rPr>
        <w:t>īgumā noteiktās garantijas saistības</w:t>
      </w:r>
      <w:r w:rsidRPr="0051376E">
        <w:rPr>
          <w:sz w:val="22"/>
          <w:szCs w:val="22"/>
        </w:rPr>
        <w:t>;</w:t>
      </w:r>
    </w:p>
    <w:p w14:paraId="4A5C125B" w14:textId="3A2F85C9" w:rsidR="006D5D4A" w:rsidRPr="0051376E" w:rsidRDefault="006D5D4A" w:rsidP="0026085C">
      <w:pPr>
        <w:numPr>
          <w:ilvl w:val="1"/>
          <w:numId w:val="13"/>
        </w:numPr>
        <w:suppressAutoHyphens w:val="0"/>
        <w:autoSpaceDE w:val="0"/>
        <w:autoSpaceDN w:val="0"/>
        <w:adjustRightInd w:val="0"/>
        <w:jc w:val="both"/>
        <w:rPr>
          <w:sz w:val="22"/>
          <w:szCs w:val="22"/>
        </w:rPr>
      </w:pPr>
      <w:r w:rsidRPr="0051376E">
        <w:rPr>
          <w:sz w:val="22"/>
          <w:szCs w:val="22"/>
        </w:rPr>
        <w:t xml:space="preserve">garantijas summa ir 2 (divi) % apmērā no līgumcenas </w:t>
      </w:r>
      <w:r w:rsidR="00712E90" w:rsidRPr="0051376E">
        <w:rPr>
          <w:sz w:val="22"/>
          <w:szCs w:val="22"/>
        </w:rPr>
        <w:t xml:space="preserve">(Līguma summas) </w:t>
      </w:r>
      <w:r w:rsidRPr="0051376E">
        <w:rPr>
          <w:sz w:val="22"/>
          <w:szCs w:val="22"/>
        </w:rPr>
        <w:t>bez PVN</w:t>
      </w:r>
      <w:r w:rsidR="001E0367" w:rsidRPr="0051376E">
        <w:rPr>
          <w:sz w:val="22"/>
          <w:szCs w:val="22"/>
        </w:rPr>
        <w:t>;</w:t>
      </w:r>
    </w:p>
    <w:p w14:paraId="4939118A" w14:textId="5788055D" w:rsidR="006D5D4A" w:rsidRPr="0051376E" w:rsidRDefault="006D5D4A" w:rsidP="00594779">
      <w:pPr>
        <w:numPr>
          <w:ilvl w:val="1"/>
          <w:numId w:val="13"/>
        </w:numPr>
        <w:suppressAutoHyphens w:val="0"/>
        <w:autoSpaceDE w:val="0"/>
        <w:autoSpaceDN w:val="0"/>
        <w:adjustRightInd w:val="0"/>
        <w:jc w:val="both"/>
        <w:rPr>
          <w:sz w:val="22"/>
          <w:szCs w:val="22"/>
        </w:rPr>
      </w:pPr>
      <w:r w:rsidRPr="0051376E">
        <w:rPr>
          <w:sz w:val="22"/>
          <w:szCs w:val="22"/>
        </w:rPr>
        <w:t xml:space="preserve">garantija ir spēkā </w:t>
      </w:r>
      <w:r w:rsidR="000D177D" w:rsidRPr="0051376E">
        <w:rPr>
          <w:sz w:val="22"/>
          <w:szCs w:val="22"/>
        </w:rPr>
        <w:t xml:space="preserve">līdz </w:t>
      </w:r>
      <w:r w:rsidR="00712E90" w:rsidRPr="0051376E">
        <w:rPr>
          <w:sz w:val="22"/>
          <w:szCs w:val="22"/>
        </w:rPr>
        <w:t>L</w:t>
      </w:r>
      <w:r w:rsidR="00A37F10" w:rsidRPr="0051376E">
        <w:rPr>
          <w:sz w:val="22"/>
          <w:szCs w:val="22"/>
        </w:rPr>
        <w:t>īguma i</w:t>
      </w:r>
      <w:r w:rsidR="006157C4">
        <w:rPr>
          <w:sz w:val="22"/>
          <w:szCs w:val="22"/>
        </w:rPr>
        <w:t>etvaros piegādātās un uzstādīt</w:t>
      </w:r>
      <w:r w:rsidR="00594779">
        <w:rPr>
          <w:sz w:val="22"/>
          <w:szCs w:val="22"/>
        </w:rPr>
        <w:t>ās</w:t>
      </w:r>
      <w:r w:rsidR="006157C4">
        <w:rPr>
          <w:sz w:val="22"/>
          <w:szCs w:val="22"/>
        </w:rPr>
        <w:t xml:space="preserve"> </w:t>
      </w:r>
      <w:r w:rsidR="00594779" w:rsidRPr="00594779">
        <w:rPr>
          <w:sz w:val="22"/>
          <w:szCs w:val="22"/>
        </w:rPr>
        <w:t xml:space="preserve">Preces (t.sk., visu tās sastāvdaļu (ja attiecināms)) </w:t>
      </w:r>
      <w:r w:rsidR="00A37F10" w:rsidRPr="0051376E">
        <w:rPr>
          <w:sz w:val="22"/>
          <w:szCs w:val="22"/>
        </w:rPr>
        <w:t xml:space="preserve"> </w:t>
      </w:r>
      <w:r w:rsidR="000D177D" w:rsidRPr="0051376E">
        <w:rPr>
          <w:sz w:val="22"/>
          <w:szCs w:val="22"/>
        </w:rPr>
        <w:t>garantijas termiņa beigām</w:t>
      </w:r>
      <w:r w:rsidRPr="0051376E">
        <w:rPr>
          <w:sz w:val="22"/>
          <w:szCs w:val="22"/>
        </w:rPr>
        <w:t>;</w:t>
      </w:r>
    </w:p>
    <w:p w14:paraId="2D62A4DD" w14:textId="77777777" w:rsidR="006D5D4A" w:rsidRPr="0051376E" w:rsidRDefault="006D5D4A" w:rsidP="0026085C">
      <w:pPr>
        <w:numPr>
          <w:ilvl w:val="1"/>
          <w:numId w:val="13"/>
        </w:numPr>
        <w:suppressAutoHyphens w:val="0"/>
        <w:autoSpaceDE w:val="0"/>
        <w:autoSpaceDN w:val="0"/>
        <w:adjustRightInd w:val="0"/>
        <w:jc w:val="both"/>
        <w:rPr>
          <w:sz w:val="22"/>
          <w:szCs w:val="22"/>
        </w:rPr>
      </w:pPr>
      <w:r w:rsidRPr="0051376E">
        <w:rPr>
          <w:sz w:val="22"/>
          <w:szCs w:val="22"/>
        </w:rPr>
        <w:t>garantija ir neatsaucama;</w:t>
      </w:r>
    </w:p>
    <w:p w14:paraId="3C5B81EF" w14:textId="77777777" w:rsidR="006D5D4A" w:rsidRPr="0051376E" w:rsidRDefault="006D5D4A" w:rsidP="0026085C">
      <w:pPr>
        <w:numPr>
          <w:ilvl w:val="1"/>
          <w:numId w:val="13"/>
        </w:numPr>
        <w:suppressAutoHyphens w:val="0"/>
        <w:autoSpaceDE w:val="0"/>
        <w:autoSpaceDN w:val="0"/>
        <w:adjustRightInd w:val="0"/>
        <w:jc w:val="both"/>
        <w:rPr>
          <w:sz w:val="22"/>
          <w:szCs w:val="22"/>
        </w:rPr>
      </w:pPr>
      <w:r w:rsidRPr="0051376E">
        <w:rPr>
          <w:sz w:val="22"/>
          <w:szCs w:val="22"/>
        </w:rPr>
        <w:t xml:space="preserve">Pasūtītājam nav jāpieprasa garantijas summa no </w:t>
      </w:r>
      <w:r w:rsidRPr="0051376E">
        <w:rPr>
          <w:iCs/>
          <w:sz w:val="22"/>
          <w:szCs w:val="22"/>
        </w:rPr>
        <w:t>Izpildītāja</w:t>
      </w:r>
      <w:r w:rsidRPr="0051376E">
        <w:rPr>
          <w:sz w:val="22"/>
          <w:szCs w:val="22"/>
        </w:rPr>
        <w:t xml:space="preserve"> pirms prasības iesniegšanas garantijas devējam;</w:t>
      </w:r>
    </w:p>
    <w:p w14:paraId="1D948AE3" w14:textId="77777777" w:rsidR="009B13B3" w:rsidRPr="0051376E" w:rsidRDefault="009B13B3" w:rsidP="0026085C">
      <w:pPr>
        <w:numPr>
          <w:ilvl w:val="1"/>
          <w:numId w:val="13"/>
        </w:numPr>
        <w:suppressAutoHyphens w:val="0"/>
        <w:autoSpaceDE w:val="0"/>
        <w:autoSpaceDN w:val="0"/>
        <w:adjustRightInd w:val="0"/>
        <w:jc w:val="both"/>
        <w:rPr>
          <w:sz w:val="22"/>
          <w:szCs w:val="22"/>
        </w:rPr>
      </w:pPr>
      <w:r w:rsidRPr="0051376E">
        <w:rPr>
          <w:sz w:val="22"/>
          <w:szCs w:val="22"/>
        </w:rPr>
        <w:t xml:space="preserve">garantijai piemērojami Starptautiskās tirdzniecības kameras noteikumi „The ICC Uniform Rules for Demand Guarantees”, ICC Publication No.758, bet attiecībā uz jautājumiem, kurus neregulē minētie Starptautiskās tirdzniecības kameras noteikumi, šai garantijai piemērojami Latvijas Republikas normatīvie akti. </w:t>
      </w:r>
      <w:r w:rsidRPr="0051376E">
        <w:rPr>
          <w:color w:val="000000"/>
          <w:sz w:val="22"/>
          <w:szCs w:val="22"/>
        </w:rPr>
        <w:t xml:space="preserve">Apdrošināšanas sabiedrības izsniegtai garantijai ir piemērojami Latvijas Republikas normatīvie tiesību akti. </w:t>
      </w:r>
      <w:r w:rsidRPr="0051376E">
        <w:rPr>
          <w:sz w:val="22"/>
          <w:szCs w:val="22"/>
        </w:rPr>
        <w:t>Prasības un strīdi, kas saistīti ar šo garantiju, izskatāmi Latvijas Republikas tiesā saskaņā ar Latvijas Republikas normatīvajiem tiesību aktiem.</w:t>
      </w:r>
    </w:p>
    <w:p w14:paraId="66A0F0DE" w14:textId="77777777" w:rsidR="00CE42F0" w:rsidRPr="0051376E" w:rsidRDefault="00CE42F0" w:rsidP="00ED180E">
      <w:pPr>
        <w:suppressAutoHyphens w:val="0"/>
        <w:autoSpaceDE w:val="0"/>
        <w:autoSpaceDN w:val="0"/>
        <w:adjustRightInd w:val="0"/>
        <w:ind w:left="340"/>
        <w:jc w:val="both"/>
        <w:rPr>
          <w:sz w:val="22"/>
          <w:szCs w:val="22"/>
        </w:rPr>
      </w:pPr>
    </w:p>
    <w:p w14:paraId="7BC2049E" w14:textId="4A189E69" w:rsidR="001C1D77" w:rsidRPr="00F5069D" w:rsidRDefault="00E81145" w:rsidP="00F5069D">
      <w:pPr>
        <w:pStyle w:val="ListParagraph"/>
        <w:numPr>
          <w:ilvl w:val="0"/>
          <w:numId w:val="13"/>
        </w:numPr>
        <w:contextualSpacing w:val="0"/>
        <w:jc w:val="both"/>
        <w:rPr>
          <w:sz w:val="22"/>
          <w:szCs w:val="22"/>
          <w:lang w:val="lv-LV"/>
        </w:rPr>
      </w:pPr>
      <w:r w:rsidRPr="0051376E">
        <w:rPr>
          <w:sz w:val="22"/>
          <w:szCs w:val="22"/>
          <w:lang w:val="lv-LV"/>
        </w:rPr>
        <w:t xml:space="preserve">Garantijas var iesniegt par īsāku termiņu, un iesniegt Pasūtītājam garantiju pagarinājumu ne vēlāk kā </w:t>
      </w:r>
      <w:r w:rsidR="00464F80">
        <w:rPr>
          <w:sz w:val="22"/>
          <w:szCs w:val="22"/>
          <w:lang w:val="lv-LV"/>
        </w:rPr>
        <w:t>14</w:t>
      </w:r>
      <w:r w:rsidRPr="0051376E">
        <w:rPr>
          <w:sz w:val="22"/>
          <w:szCs w:val="22"/>
          <w:lang w:val="lv-LV"/>
        </w:rPr>
        <w:t xml:space="preserve"> (</w:t>
      </w:r>
      <w:r w:rsidR="00464F80">
        <w:rPr>
          <w:sz w:val="22"/>
          <w:szCs w:val="22"/>
          <w:lang w:val="lv-LV"/>
        </w:rPr>
        <w:t>četrpadsmit</w:t>
      </w:r>
      <w:r w:rsidRPr="0051376E">
        <w:rPr>
          <w:sz w:val="22"/>
          <w:szCs w:val="22"/>
          <w:lang w:val="lv-LV"/>
        </w:rPr>
        <w:t xml:space="preserve">) dienas pirms garantijas beigu termiņa. </w:t>
      </w:r>
      <w:bookmarkEnd w:id="0"/>
    </w:p>
    <w:sectPr w:rsidR="001C1D77" w:rsidRPr="00F5069D" w:rsidSect="00F5069D">
      <w:footerReference w:type="default" r:id="rId9"/>
      <w:footnotePr>
        <w:numRestart w:val="eachPage"/>
      </w:footnotePr>
      <w:pgSz w:w="11905" w:h="16837"/>
      <w:pgMar w:top="993" w:right="848" w:bottom="180" w:left="1134"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1DC60C" w14:textId="77777777" w:rsidR="00290602" w:rsidRDefault="00290602">
      <w:r>
        <w:separator/>
      </w:r>
    </w:p>
  </w:endnote>
  <w:endnote w:type="continuationSeparator" w:id="0">
    <w:p w14:paraId="0684EF99" w14:textId="77777777" w:rsidR="00290602" w:rsidRDefault="00290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Neo'w Arial">
    <w:altName w:val="Times New Roman"/>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DD4510" w14:textId="77777777" w:rsidR="00E90E23" w:rsidRDefault="00E90E23">
    <w:pPr>
      <w:pStyle w:val="Footer"/>
      <w:ind w:right="360"/>
      <w:rPr>
        <w:sz w:val="18"/>
        <w:shd w:val="clear" w:color="auto" w:fill="FFFF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E4BA37" w14:textId="77777777" w:rsidR="00290602" w:rsidRDefault="00290602">
      <w:r>
        <w:separator/>
      </w:r>
    </w:p>
  </w:footnote>
  <w:footnote w:type="continuationSeparator" w:id="0">
    <w:p w14:paraId="088EFECD" w14:textId="77777777" w:rsidR="00290602" w:rsidRDefault="002906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EB850BC"/>
    <w:lvl w:ilvl="0">
      <w:start w:val="1"/>
      <w:numFmt w:val="decimal"/>
      <w:pStyle w:val="ListNumber2"/>
      <w:lvlText w:val="%1."/>
      <w:lvlJc w:val="left"/>
      <w:pPr>
        <w:tabs>
          <w:tab w:val="num" w:pos="643"/>
        </w:tabs>
        <w:ind w:left="643" w:hanging="360"/>
      </w:pPr>
    </w:lvl>
  </w:abstractNum>
  <w:abstractNum w:abstractNumId="1">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singleLevel"/>
    <w:tmpl w:val="00000002"/>
    <w:name w:val="WW8Num2"/>
    <w:lvl w:ilvl="0">
      <w:start w:val="1"/>
      <w:numFmt w:val="bullet"/>
      <w:lvlText w:val="−"/>
      <w:lvlJc w:val="left"/>
      <w:pPr>
        <w:tabs>
          <w:tab w:val="num" w:pos="0"/>
        </w:tabs>
        <w:ind w:left="0" w:firstLine="0"/>
      </w:pPr>
      <w:rPr>
        <w:rFonts w:ascii="Times New Roman" w:hAnsi="Times New Roman"/>
        <w:color w:val="000000"/>
        <w:sz w:val="24"/>
      </w:rPr>
    </w:lvl>
  </w:abstractNum>
  <w:abstractNum w:abstractNumId="3">
    <w:nsid w:val="00000003"/>
    <w:multiLevelType w:val="multilevel"/>
    <w:tmpl w:val="4C5CECAE"/>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398"/>
        </w:tabs>
        <w:ind w:left="398" w:firstLine="0"/>
      </w:pPr>
      <w:rPr>
        <w:rFonts w:ascii="Times New Roman" w:hAnsi="Times New Roman"/>
        <w:b w:val="0"/>
        <w:i w:val="0"/>
        <w:color w:val="000000"/>
        <w:sz w:val="22"/>
        <w:szCs w:val="22"/>
      </w:rPr>
    </w:lvl>
    <w:lvl w:ilvl="2">
      <w:start w:val="1"/>
      <w:numFmt w:val="decimal"/>
      <w:lvlText w:val="%1.%2.%3."/>
      <w:lvlJc w:val="left"/>
      <w:pPr>
        <w:tabs>
          <w:tab w:val="num" w:pos="1702"/>
        </w:tabs>
        <w:ind w:left="1702"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05"/>
    <w:multiLevelType w:val="multilevel"/>
    <w:tmpl w:val="00000005"/>
    <w:name w:val="WW8Num5"/>
    <w:lvl w:ilvl="0">
      <w:start w:val="1"/>
      <w:numFmt w:val="decimal"/>
      <w:lvlText w:val="%1."/>
      <w:lvlJc w:val="left"/>
      <w:pPr>
        <w:tabs>
          <w:tab w:val="num" w:pos="720"/>
        </w:tabs>
        <w:ind w:left="720" w:hanging="360"/>
      </w:pPr>
      <w:rPr>
        <w:b/>
        <w:i w:val="0"/>
        <w:sz w:val="22"/>
      </w:rPr>
    </w:lvl>
    <w:lvl w:ilvl="1">
      <w:start w:val="1"/>
      <w:numFmt w:val="decimal"/>
      <w:lvlText w:val="%1.%2."/>
      <w:lvlJc w:val="left"/>
      <w:pPr>
        <w:tabs>
          <w:tab w:val="num" w:pos="720"/>
        </w:tabs>
        <w:ind w:left="720" w:hanging="360"/>
      </w:pPr>
      <w:rPr>
        <w:b w:val="0"/>
        <w:i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7">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8"/>
    <w:multiLevelType w:val="multilevel"/>
    <w:tmpl w:val="00000008"/>
    <w:name w:val="WW8Num8"/>
    <w:lvl w:ilvl="0">
      <w:start w:val="2"/>
      <w:numFmt w:val="decimal"/>
      <w:lvlText w:val="4.2.%1."/>
      <w:lvlJc w:val="left"/>
      <w:pPr>
        <w:tabs>
          <w:tab w:val="num" w:pos="720"/>
        </w:tabs>
        <w:ind w:left="720" w:hanging="360"/>
      </w:pPr>
    </w:lvl>
    <w:lvl w:ilvl="1">
      <w:start w:val="2"/>
      <w:numFmt w:val="decimal"/>
      <w:lvlText w:val="4.2.%2."/>
      <w:lvlJc w:val="left"/>
      <w:pPr>
        <w:tabs>
          <w:tab w:val="num" w:pos="1080"/>
        </w:tabs>
        <w:ind w:left="1080" w:hanging="360"/>
      </w:pPr>
    </w:lvl>
    <w:lvl w:ilvl="2">
      <w:start w:val="2"/>
      <w:numFmt w:val="decimal"/>
      <w:lvlText w:val="4.2.%3."/>
      <w:lvlJc w:val="left"/>
      <w:pPr>
        <w:tabs>
          <w:tab w:val="num" w:pos="1440"/>
        </w:tabs>
        <w:ind w:left="1440" w:hanging="360"/>
      </w:pPr>
    </w:lvl>
    <w:lvl w:ilvl="3">
      <w:start w:val="2"/>
      <w:numFmt w:val="decimal"/>
      <w:lvlText w:val="4.2.%4."/>
      <w:lvlJc w:val="left"/>
      <w:pPr>
        <w:tabs>
          <w:tab w:val="num" w:pos="1800"/>
        </w:tabs>
        <w:ind w:left="1800" w:hanging="360"/>
      </w:pPr>
    </w:lvl>
    <w:lvl w:ilvl="4">
      <w:start w:val="2"/>
      <w:numFmt w:val="decimal"/>
      <w:lvlText w:val="4.2.%5."/>
      <w:lvlJc w:val="left"/>
      <w:pPr>
        <w:tabs>
          <w:tab w:val="num" w:pos="2160"/>
        </w:tabs>
        <w:ind w:left="2160" w:hanging="360"/>
      </w:pPr>
    </w:lvl>
    <w:lvl w:ilvl="5">
      <w:start w:val="2"/>
      <w:numFmt w:val="decimal"/>
      <w:lvlText w:val="4.2.%6."/>
      <w:lvlJc w:val="left"/>
      <w:pPr>
        <w:tabs>
          <w:tab w:val="num" w:pos="2520"/>
        </w:tabs>
        <w:ind w:left="2520" w:hanging="360"/>
      </w:pPr>
    </w:lvl>
    <w:lvl w:ilvl="6">
      <w:start w:val="2"/>
      <w:numFmt w:val="decimal"/>
      <w:lvlText w:val="4.2.%7."/>
      <w:lvlJc w:val="left"/>
      <w:pPr>
        <w:tabs>
          <w:tab w:val="num" w:pos="2880"/>
        </w:tabs>
        <w:ind w:left="2880" w:hanging="360"/>
      </w:pPr>
    </w:lvl>
    <w:lvl w:ilvl="7">
      <w:start w:val="2"/>
      <w:numFmt w:val="decimal"/>
      <w:lvlText w:val="4.2.%8."/>
      <w:lvlJc w:val="left"/>
      <w:pPr>
        <w:tabs>
          <w:tab w:val="num" w:pos="3240"/>
        </w:tabs>
        <w:ind w:left="3240" w:hanging="360"/>
      </w:pPr>
    </w:lvl>
    <w:lvl w:ilvl="8">
      <w:start w:val="2"/>
      <w:numFmt w:val="decimal"/>
      <w:lvlText w:val="4.2.%9."/>
      <w:lvlJc w:val="left"/>
      <w:pPr>
        <w:tabs>
          <w:tab w:val="num" w:pos="3600"/>
        </w:tabs>
        <w:ind w:left="3600" w:hanging="360"/>
      </w:pPr>
    </w:lvl>
  </w:abstractNum>
  <w:abstractNum w:abstractNumId="9">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000000A"/>
    <w:multiLevelType w:val="multilevel"/>
    <w:tmpl w:val="0000000A"/>
    <w:name w:val="WW8Num12"/>
    <w:lvl w:ilvl="0">
      <w:start w:val="10"/>
      <w:numFmt w:val="decimal"/>
      <w:lvlText w:val="6.%1."/>
      <w:lvlJc w:val="left"/>
      <w:pPr>
        <w:tabs>
          <w:tab w:val="num" w:pos="720"/>
        </w:tabs>
        <w:ind w:left="720" w:hanging="360"/>
      </w:pPr>
    </w:lvl>
    <w:lvl w:ilvl="1">
      <w:start w:val="10"/>
      <w:numFmt w:val="decimal"/>
      <w:lvlText w:val="6.%2."/>
      <w:lvlJc w:val="left"/>
      <w:pPr>
        <w:tabs>
          <w:tab w:val="num" w:pos="1080"/>
        </w:tabs>
        <w:ind w:left="1080" w:hanging="360"/>
      </w:pPr>
    </w:lvl>
    <w:lvl w:ilvl="2">
      <w:start w:val="10"/>
      <w:numFmt w:val="decimal"/>
      <w:lvlText w:val="6.%3."/>
      <w:lvlJc w:val="left"/>
      <w:pPr>
        <w:tabs>
          <w:tab w:val="num" w:pos="1440"/>
        </w:tabs>
        <w:ind w:left="1440" w:hanging="360"/>
      </w:pPr>
    </w:lvl>
    <w:lvl w:ilvl="3">
      <w:start w:val="10"/>
      <w:numFmt w:val="decimal"/>
      <w:lvlText w:val="6.%4."/>
      <w:lvlJc w:val="left"/>
      <w:pPr>
        <w:tabs>
          <w:tab w:val="num" w:pos="1800"/>
        </w:tabs>
        <w:ind w:left="1800" w:hanging="360"/>
      </w:pPr>
    </w:lvl>
    <w:lvl w:ilvl="4">
      <w:start w:val="10"/>
      <w:numFmt w:val="decimal"/>
      <w:lvlText w:val="6.%5."/>
      <w:lvlJc w:val="left"/>
      <w:pPr>
        <w:tabs>
          <w:tab w:val="num" w:pos="2160"/>
        </w:tabs>
        <w:ind w:left="2160" w:hanging="360"/>
      </w:pPr>
    </w:lvl>
    <w:lvl w:ilvl="5">
      <w:start w:val="10"/>
      <w:numFmt w:val="decimal"/>
      <w:lvlText w:val="6.%6."/>
      <w:lvlJc w:val="left"/>
      <w:pPr>
        <w:tabs>
          <w:tab w:val="num" w:pos="2520"/>
        </w:tabs>
        <w:ind w:left="2520" w:hanging="360"/>
      </w:pPr>
    </w:lvl>
    <w:lvl w:ilvl="6">
      <w:start w:val="10"/>
      <w:numFmt w:val="decimal"/>
      <w:lvlText w:val="6.%7."/>
      <w:lvlJc w:val="left"/>
      <w:pPr>
        <w:tabs>
          <w:tab w:val="num" w:pos="2880"/>
        </w:tabs>
        <w:ind w:left="2880" w:hanging="360"/>
      </w:pPr>
    </w:lvl>
    <w:lvl w:ilvl="7">
      <w:start w:val="10"/>
      <w:numFmt w:val="decimal"/>
      <w:lvlText w:val="6.%8."/>
      <w:lvlJc w:val="left"/>
      <w:pPr>
        <w:tabs>
          <w:tab w:val="num" w:pos="3240"/>
        </w:tabs>
        <w:ind w:left="3240" w:hanging="360"/>
      </w:pPr>
    </w:lvl>
    <w:lvl w:ilvl="8">
      <w:start w:val="10"/>
      <w:numFmt w:val="decimal"/>
      <w:lvlText w:val="6.%9."/>
      <w:lvlJc w:val="left"/>
      <w:pPr>
        <w:tabs>
          <w:tab w:val="num" w:pos="3600"/>
        </w:tabs>
        <w:ind w:left="3600" w:hanging="360"/>
      </w:pPr>
    </w:lvl>
  </w:abstractNum>
  <w:abstractNum w:abstractNumId="11">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sz w:val="22"/>
        <w:szCs w:val="22"/>
      </w:rPr>
    </w:lvl>
    <w:lvl w:ilvl="2">
      <w:start w:val="1"/>
      <w:numFmt w:val="bullet"/>
      <w:lvlText w:val="▪"/>
      <w:lvlJc w:val="left"/>
      <w:pPr>
        <w:tabs>
          <w:tab w:val="num" w:pos="1440"/>
        </w:tabs>
        <w:ind w:left="1440" w:hanging="360"/>
      </w:pPr>
      <w:rPr>
        <w:rFonts w:ascii="OpenSymbol" w:hAnsi="OpenSymbol"/>
        <w:sz w:val="22"/>
        <w:szCs w:val="22"/>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sz w:val="22"/>
        <w:szCs w:val="22"/>
      </w:rPr>
    </w:lvl>
    <w:lvl w:ilvl="5">
      <w:start w:val="1"/>
      <w:numFmt w:val="bullet"/>
      <w:lvlText w:val="▪"/>
      <w:lvlJc w:val="left"/>
      <w:pPr>
        <w:tabs>
          <w:tab w:val="num" w:pos="2520"/>
        </w:tabs>
        <w:ind w:left="2520" w:hanging="360"/>
      </w:pPr>
      <w:rPr>
        <w:rFonts w:ascii="OpenSymbol" w:hAnsi="OpenSymbol"/>
        <w:sz w:val="22"/>
        <w:szCs w:val="22"/>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sz w:val="22"/>
        <w:szCs w:val="22"/>
      </w:rPr>
    </w:lvl>
    <w:lvl w:ilvl="8">
      <w:start w:val="1"/>
      <w:numFmt w:val="bullet"/>
      <w:lvlText w:val="▪"/>
      <w:lvlJc w:val="left"/>
      <w:pPr>
        <w:tabs>
          <w:tab w:val="num" w:pos="3600"/>
        </w:tabs>
        <w:ind w:left="3600" w:hanging="360"/>
      </w:pPr>
      <w:rPr>
        <w:rFonts w:ascii="OpenSymbol" w:hAnsi="OpenSymbol"/>
        <w:sz w:val="22"/>
        <w:szCs w:val="22"/>
      </w:rPr>
    </w:lvl>
  </w:abstractNum>
  <w:abstractNum w:abstractNumId="12">
    <w:nsid w:val="0000000D"/>
    <w:multiLevelType w:val="singleLevel"/>
    <w:tmpl w:val="0000000D"/>
    <w:name w:val="WW8Num13"/>
    <w:lvl w:ilvl="0">
      <w:start w:val="1"/>
      <w:numFmt w:val="lowerLetter"/>
      <w:lvlText w:val="%1."/>
      <w:lvlJc w:val="left"/>
      <w:pPr>
        <w:tabs>
          <w:tab w:val="num" w:pos="1211"/>
        </w:tabs>
        <w:ind w:left="1211" w:hanging="360"/>
      </w:pPr>
    </w:lvl>
  </w:abstractNum>
  <w:abstractNum w:abstractNumId="13">
    <w:nsid w:val="0000000E"/>
    <w:multiLevelType w:val="multilevel"/>
    <w:tmpl w:val="0000000E"/>
    <w:name w:val="WW8Num17"/>
    <w:lvl w:ilvl="0">
      <w:start w:val="1"/>
      <w:numFmt w:val="decimal"/>
      <w:lvlText w:val="5.%1."/>
      <w:lvlJc w:val="left"/>
      <w:pPr>
        <w:tabs>
          <w:tab w:val="num" w:pos="0"/>
        </w:tabs>
        <w:ind w:left="0" w:firstLine="0"/>
      </w:pPr>
    </w:lvl>
    <w:lvl w:ilvl="1">
      <w:start w:val="1"/>
      <w:numFmt w:val="decimal"/>
      <w:lvlText w:val="5.%2."/>
      <w:lvlJc w:val="left"/>
      <w:pPr>
        <w:tabs>
          <w:tab w:val="num" w:pos="0"/>
        </w:tabs>
        <w:ind w:left="0" w:firstLine="0"/>
      </w:pPr>
    </w:lvl>
    <w:lvl w:ilvl="2">
      <w:start w:val="1"/>
      <w:numFmt w:val="decimal"/>
      <w:lvlText w:val="5.%3."/>
      <w:lvlJc w:val="left"/>
      <w:pPr>
        <w:tabs>
          <w:tab w:val="num" w:pos="0"/>
        </w:tabs>
        <w:ind w:left="0" w:firstLine="0"/>
      </w:pPr>
    </w:lvl>
    <w:lvl w:ilvl="3">
      <w:start w:val="1"/>
      <w:numFmt w:val="decimal"/>
      <w:lvlText w:val="5.%4."/>
      <w:lvlJc w:val="left"/>
      <w:pPr>
        <w:tabs>
          <w:tab w:val="num" w:pos="0"/>
        </w:tabs>
        <w:ind w:left="0" w:firstLine="0"/>
      </w:pPr>
    </w:lvl>
    <w:lvl w:ilvl="4">
      <w:start w:val="1"/>
      <w:numFmt w:val="decimal"/>
      <w:lvlText w:val="5.%5."/>
      <w:lvlJc w:val="left"/>
      <w:pPr>
        <w:tabs>
          <w:tab w:val="num" w:pos="0"/>
        </w:tabs>
        <w:ind w:left="0" w:firstLine="0"/>
      </w:pPr>
    </w:lvl>
    <w:lvl w:ilvl="5">
      <w:start w:val="1"/>
      <w:numFmt w:val="decimal"/>
      <w:lvlText w:val="5.%6."/>
      <w:lvlJc w:val="left"/>
      <w:pPr>
        <w:tabs>
          <w:tab w:val="num" w:pos="0"/>
        </w:tabs>
        <w:ind w:left="0" w:firstLine="0"/>
      </w:pPr>
    </w:lvl>
    <w:lvl w:ilvl="6">
      <w:start w:val="1"/>
      <w:numFmt w:val="decimal"/>
      <w:lvlText w:val="5.%7."/>
      <w:lvlJc w:val="left"/>
      <w:pPr>
        <w:tabs>
          <w:tab w:val="num" w:pos="0"/>
        </w:tabs>
        <w:ind w:left="0" w:firstLine="0"/>
      </w:pPr>
    </w:lvl>
    <w:lvl w:ilvl="7">
      <w:start w:val="1"/>
      <w:numFmt w:val="decimal"/>
      <w:lvlText w:val="5.%8."/>
      <w:lvlJc w:val="left"/>
      <w:pPr>
        <w:tabs>
          <w:tab w:val="num" w:pos="0"/>
        </w:tabs>
        <w:ind w:left="0" w:firstLine="0"/>
      </w:pPr>
    </w:lvl>
    <w:lvl w:ilvl="8">
      <w:start w:val="1"/>
      <w:numFmt w:val="decimal"/>
      <w:lvlText w:val="5.%9."/>
      <w:lvlJc w:val="left"/>
      <w:pPr>
        <w:tabs>
          <w:tab w:val="num" w:pos="0"/>
        </w:tabs>
        <w:ind w:left="0" w:firstLine="0"/>
      </w:pPr>
    </w:lvl>
  </w:abstractNum>
  <w:abstractNum w:abstractNumId="14">
    <w:nsid w:val="0000001A"/>
    <w:multiLevelType w:val="multilevel"/>
    <w:tmpl w:val="0000001A"/>
    <w:name w:val="WW8Num31"/>
    <w:lvl w:ilvl="0">
      <w:start w:val="19"/>
      <w:numFmt w:val="decimal"/>
      <w:lvlText w:val="10.%1."/>
      <w:lvlJc w:val="left"/>
      <w:pPr>
        <w:tabs>
          <w:tab w:val="num" w:pos="0"/>
        </w:tabs>
        <w:ind w:left="0" w:firstLine="0"/>
      </w:pPr>
    </w:lvl>
    <w:lvl w:ilvl="1">
      <w:start w:val="24"/>
      <w:numFmt w:val="decimal"/>
      <w:lvlText w:val="20.%2."/>
      <w:lvlJc w:val="left"/>
      <w:pPr>
        <w:tabs>
          <w:tab w:val="num" w:pos="0"/>
        </w:tabs>
        <w:ind w:left="0" w:firstLine="0"/>
      </w:pPr>
    </w:lvl>
    <w:lvl w:ilvl="2">
      <w:start w:val="24"/>
      <w:numFmt w:val="decimal"/>
      <w:lvlText w:val="20.%3."/>
      <w:lvlJc w:val="left"/>
      <w:pPr>
        <w:tabs>
          <w:tab w:val="num" w:pos="0"/>
        </w:tabs>
        <w:ind w:left="0" w:firstLine="0"/>
      </w:pPr>
    </w:lvl>
    <w:lvl w:ilvl="3">
      <w:start w:val="24"/>
      <w:numFmt w:val="decimal"/>
      <w:lvlText w:val="20.%4."/>
      <w:lvlJc w:val="left"/>
      <w:pPr>
        <w:tabs>
          <w:tab w:val="num" w:pos="0"/>
        </w:tabs>
        <w:ind w:left="0" w:firstLine="0"/>
      </w:pPr>
    </w:lvl>
    <w:lvl w:ilvl="4">
      <w:start w:val="24"/>
      <w:numFmt w:val="decimal"/>
      <w:lvlText w:val="20.%5."/>
      <w:lvlJc w:val="left"/>
      <w:pPr>
        <w:tabs>
          <w:tab w:val="num" w:pos="0"/>
        </w:tabs>
        <w:ind w:left="0" w:firstLine="0"/>
      </w:pPr>
    </w:lvl>
    <w:lvl w:ilvl="5">
      <w:start w:val="24"/>
      <w:numFmt w:val="decimal"/>
      <w:lvlText w:val="20.%6."/>
      <w:lvlJc w:val="left"/>
      <w:pPr>
        <w:tabs>
          <w:tab w:val="num" w:pos="0"/>
        </w:tabs>
        <w:ind w:left="0" w:firstLine="0"/>
      </w:pPr>
    </w:lvl>
    <w:lvl w:ilvl="6">
      <w:start w:val="24"/>
      <w:numFmt w:val="decimal"/>
      <w:lvlText w:val="20.%7."/>
      <w:lvlJc w:val="left"/>
      <w:pPr>
        <w:tabs>
          <w:tab w:val="num" w:pos="0"/>
        </w:tabs>
        <w:ind w:left="0" w:firstLine="0"/>
      </w:pPr>
    </w:lvl>
    <w:lvl w:ilvl="7">
      <w:start w:val="24"/>
      <w:numFmt w:val="decimal"/>
      <w:lvlText w:val="20.%8."/>
      <w:lvlJc w:val="left"/>
      <w:pPr>
        <w:tabs>
          <w:tab w:val="num" w:pos="0"/>
        </w:tabs>
        <w:ind w:left="0" w:firstLine="0"/>
      </w:pPr>
    </w:lvl>
    <w:lvl w:ilvl="8">
      <w:start w:val="24"/>
      <w:numFmt w:val="decimal"/>
      <w:lvlText w:val="20.%9."/>
      <w:lvlJc w:val="left"/>
      <w:pPr>
        <w:tabs>
          <w:tab w:val="num" w:pos="0"/>
        </w:tabs>
        <w:ind w:left="0" w:firstLine="0"/>
      </w:pPr>
    </w:lvl>
  </w:abstractNum>
  <w:abstractNum w:abstractNumId="15">
    <w:nsid w:val="01B651EB"/>
    <w:multiLevelType w:val="multilevel"/>
    <w:tmpl w:val="C56EC5BC"/>
    <w:lvl w:ilvl="0">
      <w:start w:val="13"/>
      <w:numFmt w:val="decimal"/>
      <w:lvlText w:val="%1."/>
      <w:lvlJc w:val="left"/>
      <w:pPr>
        <w:ind w:left="360" w:hanging="360"/>
      </w:pPr>
      <w:rPr>
        <w:rFonts w:hint="default"/>
      </w:rPr>
    </w:lvl>
    <w:lvl w:ilvl="1">
      <w:start w:val="1"/>
      <w:numFmt w:val="decimal"/>
      <w:lvlText w:val="%1.%2."/>
      <w:lvlJc w:val="left"/>
      <w:pPr>
        <w:ind w:left="758" w:hanging="360"/>
      </w:pPr>
      <w:rPr>
        <w:rFonts w:hint="default"/>
        <w:b w:val="0"/>
      </w:rPr>
    </w:lvl>
    <w:lvl w:ilvl="2">
      <w:start w:val="1"/>
      <w:numFmt w:val="decimal"/>
      <w:lvlText w:val="%1.%2.%3."/>
      <w:lvlJc w:val="left"/>
      <w:pPr>
        <w:ind w:left="1516" w:hanging="720"/>
      </w:pPr>
      <w:rPr>
        <w:rFonts w:hint="default"/>
      </w:rPr>
    </w:lvl>
    <w:lvl w:ilvl="3">
      <w:start w:val="1"/>
      <w:numFmt w:val="decimal"/>
      <w:lvlText w:val="%1.%2.%3.%4."/>
      <w:lvlJc w:val="left"/>
      <w:pPr>
        <w:ind w:left="1914" w:hanging="720"/>
      </w:pPr>
      <w:rPr>
        <w:rFonts w:hint="default"/>
      </w:rPr>
    </w:lvl>
    <w:lvl w:ilvl="4">
      <w:start w:val="1"/>
      <w:numFmt w:val="decimal"/>
      <w:lvlText w:val="%1.%2.%3.%4.%5."/>
      <w:lvlJc w:val="left"/>
      <w:pPr>
        <w:ind w:left="2672" w:hanging="1080"/>
      </w:pPr>
      <w:rPr>
        <w:rFonts w:hint="default"/>
      </w:rPr>
    </w:lvl>
    <w:lvl w:ilvl="5">
      <w:start w:val="1"/>
      <w:numFmt w:val="decimal"/>
      <w:lvlText w:val="%1.%2.%3.%4.%5.%6."/>
      <w:lvlJc w:val="left"/>
      <w:pPr>
        <w:ind w:left="3070" w:hanging="1080"/>
      </w:pPr>
      <w:rPr>
        <w:rFonts w:hint="default"/>
      </w:rPr>
    </w:lvl>
    <w:lvl w:ilvl="6">
      <w:start w:val="1"/>
      <w:numFmt w:val="decimal"/>
      <w:lvlText w:val="%1.%2.%3.%4.%5.%6.%7."/>
      <w:lvlJc w:val="left"/>
      <w:pPr>
        <w:ind w:left="3828" w:hanging="1440"/>
      </w:pPr>
      <w:rPr>
        <w:rFonts w:hint="default"/>
      </w:rPr>
    </w:lvl>
    <w:lvl w:ilvl="7">
      <w:start w:val="1"/>
      <w:numFmt w:val="decimal"/>
      <w:lvlText w:val="%1.%2.%3.%4.%5.%6.%7.%8."/>
      <w:lvlJc w:val="left"/>
      <w:pPr>
        <w:ind w:left="4226" w:hanging="1440"/>
      </w:pPr>
      <w:rPr>
        <w:rFonts w:hint="default"/>
      </w:rPr>
    </w:lvl>
    <w:lvl w:ilvl="8">
      <w:start w:val="1"/>
      <w:numFmt w:val="decimal"/>
      <w:lvlText w:val="%1.%2.%3.%4.%5.%6.%7.%8.%9."/>
      <w:lvlJc w:val="left"/>
      <w:pPr>
        <w:ind w:left="4984" w:hanging="1800"/>
      </w:pPr>
      <w:rPr>
        <w:rFonts w:hint="default"/>
      </w:rPr>
    </w:lvl>
  </w:abstractNum>
  <w:abstractNum w:abstractNumId="16">
    <w:nsid w:val="08141240"/>
    <w:multiLevelType w:val="multilevel"/>
    <w:tmpl w:val="909A03F6"/>
    <w:lvl w:ilvl="0">
      <w:start w:val="1"/>
      <w:numFmt w:val="decimal"/>
      <w:lvlText w:val="%1."/>
      <w:lvlJc w:val="left"/>
      <w:pPr>
        <w:ind w:left="36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7">
    <w:nsid w:val="0C6C38F5"/>
    <w:multiLevelType w:val="hybridMultilevel"/>
    <w:tmpl w:val="FF1EE104"/>
    <w:lvl w:ilvl="0" w:tplc="17100970">
      <w:start w:val="1"/>
      <w:numFmt w:val="upperRoman"/>
      <w:lvlText w:val="%1."/>
      <w:lvlJc w:val="left"/>
      <w:pPr>
        <w:ind w:left="1080" w:hanging="720"/>
      </w:pPr>
      <w:rPr>
        <w:rFonts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9">
    <w:nsid w:val="11343D15"/>
    <w:multiLevelType w:val="hybridMultilevel"/>
    <w:tmpl w:val="79DA3764"/>
    <w:lvl w:ilvl="0" w:tplc="A4B659BC">
      <w:start w:val="12"/>
      <w:numFmt w:val="bullet"/>
      <w:lvlText w:val="-"/>
      <w:lvlJc w:val="left"/>
      <w:pPr>
        <w:ind w:left="1037" w:hanging="360"/>
      </w:pPr>
      <w:rPr>
        <w:rFonts w:ascii="Calibri" w:eastAsiaTheme="minorHAnsi" w:hAnsi="Calibri" w:cs="Calibri"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20">
    <w:nsid w:val="147503AA"/>
    <w:multiLevelType w:val="multilevel"/>
    <w:tmpl w:val="70700CBC"/>
    <w:lvl w:ilvl="0">
      <w:start w:val="13"/>
      <w:numFmt w:val="decimal"/>
      <w:lvlText w:val="%1."/>
      <w:lvlJc w:val="left"/>
      <w:pPr>
        <w:ind w:left="720" w:hanging="360"/>
      </w:pPr>
      <w:rPr>
        <w:rFonts w:hint="default"/>
      </w:rPr>
    </w:lvl>
    <w:lvl w:ilvl="1">
      <w:start w:val="1"/>
      <w:numFmt w:val="decimal"/>
      <w:lvlText w:val="%1.%2."/>
      <w:lvlJc w:val="left"/>
      <w:pPr>
        <w:ind w:left="111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274" w:hanging="720"/>
      </w:pPr>
      <w:rPr>
        <w:rFonts w:hint="default"/>
      </w:rPr>
    </w:lvl>
    <w:lvl w:ilvl="4">
      <w:start w:val="1"/>
      <w:numFmt w:val="decimal"/>
      <w:lvlText w:val="%1.%2.%3.%4.%5."/>
      <w:lvlJc w:val="left"/>
      <w:pPr>
        <w:ind w:left="3032"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188" w:hanging="1440"/>
      </w:pPr>
      <w:rPr>
        <w:rFonts w:hint="default"/>
      </w:rPr>
    </w:lvl>
    <w:lvl w:ilvl="7">
      <w:start w:val="1"/>
      <w:numFmt w:val="decimal"/>
      <w:lvlText w:val="%1.%2.%3.%4.%5.%6.%7.%8."/>
      <w:lvlJc w:val="left"/>
      <w:pPr>
        <w:ind w:left="4586" w:hanging="1440"/>
      </w:pPr>
      <w:rPr>
        <w:rFonts w:hint="default"/>
      </w:rPr>
    </w:lvl>
    <w:lvl w:ilvl="8">
      <w:start w:val="1"/>
      <w:numFmt w:val="decimal"/>
      <w:lvlText w:val="%1.%2.%3.%4.%5.%6.%7.%8.%9."/>
      <w:lvlJc w:val="left"/>
      <w:pPr>
        <w:ind w:left="5344" w:hanging="1800"/>
      </w:pPr>
      <w:rPr>
        <w:rFonts w:hint="default"/>
      </w:rPr>
    </w:lvl>
  </w:abstractNum>
  <w:abstractNum w:abstractNumId="21">
    <w:nsid w:val="14FE76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3">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1CA29DA3"/>
    <w:multiLevelType w:val="hybridMultilevel"/>
    <w:tmpl w:val="10E6BD28"/>
    <w:lvl w:ilvl="0" w:tplc="19309058">
      <w:start w:val="1"/>
      <w:numFmt w:val="bullet"/>
      <w:lvlText w:val=""/>
      <w:lvlJc w:val="left"/>
      <w:pPr>
        <w:ind w:left="720" w:hanging="360"/>
      </w:pPr>
      <w:rPr>
        <w:rFonts w:ascii="Symbol" w:hAnsi="Symbol" w:hint="default"/>
      </w:rPr>
    </w:lvl>
    <w:lvl w:ilvl="1" w:tplc="FB7EA8EA">
      <w:start w:val="1"/>
      <w:numFmt w:val="bullet"/>
      <w:lvlText w:val="o"/>
      <w:lvlJc w:val="left"/>
      <w:pPr>
        <w:ind w:left="1440" w:hanging="360"/>
      </w:pPr>
      <w:rPr>
        <w:rFonts w:ascii="Courier New" w:hAnsi="Courier New" w:hint="default"/>
      </w:rPr>
    </w:lvl>
    <w:lvl w:ilvl="2" w:tplc="98FC6FD8">
      <w:start w:val="1"/>
      <w:numFmt w:val="bullet"/>
      <w:lvlText w:val=""/>
      <w:lvlJc w:val="left"/>
      <w:pPr>
        <w:ind w:left="2160" w:hanging="360"/>
      </w:pPr>
      <w:rPr>
        <w:rFonts w:ascii="Wingdings" w:hAnsi="Wingdings" w:hint="default"/>
      </w:rPr>
    </w:lvl>
    <w:lvl w:ilvl="3" w:tplc="1D6C31AA">
      <w:start w:val="1"/>
      <w:numFmt w:val="bullet"/>
      <w:lvlText w:val=""/>
      <w:lvlJc w:val="left"/>
      <w:pPr>
        <w:ind w:left="2880" w:hanging="360"/>
      </w:pPr>
      <w:rPr>
        <w:rFonts w:ascii="Symbol" w:hAnsi="Symbol" w:hint="default"/>
      </w:rPr>
    </w:lvl>
    <w:lvl w:ilvl="4" w:tplc="CE5E7102">
      <w:start w:val="1"/>
      <w:numFmt w:val="bullet"/>
      <w:lvlText w:val="o"/>
      <w:lvlJc w:val="left"/>
      <w:pPr>
        <w:ind w:left="3600" w:hanging="360"/>
      </w:pPr>
      <w:rPr>
        <w:rFonts w:ascii="Courier New" w:hAnsi="Courier New" w:hint="default"/>
      </w:rPr>
    </w:lvl>
    <w:lvl w:ilvl="5" w:tplc="B8A2CCB4">
      <w:start w:val="1"/>
      <w:numFmt w:val="bullet"/>
      <w:lvlText w:val=""/>
      <w:lvlJc w:val="left"/>
      <w:pPr>
        <w:ind w:left="4320" w:hanging="360"/>
      </w:pPr>
      <w:rPr>
        <w:rFonts w:ascii="Wingdings" w:hAnsi="Wingdings" w:hint="default"/>
      </w:rPr>
    </w:lvl>
    <w:lvl w:ilvl="6" w:tplc="D53A8816">
      <w:start w:val="1"/>
      <w:numFmt w:val="bullet"/>
      <w:lvlText w:val=""/>
      <w:lvlJc w:val="left"/>
      <w:pPr>
        <w:ind w:left="5040" w:hanging="360"/>
      </w:pPr>
      <w:rPr>
        <w:rFonts w:ascii="Symbol" w:hAnsi="Symbol" w:hint="default"/>
      </w:rPr>
    </w:lvl>
    <w:lvl w:ilvl="7" w:tplc="53C65532">
      <w:start w:val="1"/>
      <w:numFmt w:val="bullet"/>
      <w:lvlText w:val="o"/>
      <w:lvlJc w:val="left"/>
      <w:pPr>
        <w:ind w:left="5760" w:hanging="360"/>
      </w:pPr>
      <w:rPr>
        <w:rFonts w:ascii="Courier New" w:hAnsi="Courier New" w:hint="default"/>
      </w:rPr>
    </w:lvl>
    <w:lvl w:ilvl="8" w:tplc="C41E6BD6">
      <w:start w:val="1"/>
      <w:numFmt w:val="bullet"/>
      <w:lvlText w:val=""/>
      <w:lvlJc w:val="left"/>
      <w:pPr>
        <w:ind w:left="6480" w:hanging="360"/>
      </w:pPr>
      <w:rPr>
        <w:rFonts w:ascii="Wingdings" w:hAnsi="Wingdings" w:hint="default"/>
      </w:rPr>
    </w:lvl>
  </w:abstractNum>
  <w:abstractNum w:abstractNumId="25">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646"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6B06857"/>
    <w:multiLevelType w:val="multilevel"/>
    <w:tmpl w:val="E56A929A"/>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8">
    <w:nsid w:val="2FAE5D06"/>
    <w:multiLevelType w:val="hybridMultilevel"/>
    <w:tmpl w:val="F1C82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90A053D"/>
    <w:multiLevelType w:val="multilevel"/>
    <w:tmpl w:val="8620E364"/>
    <w:lvl w:ilvl="0">
      <w:start w:val="6"/>
      <w:numFmt w:val="decimal"/>
      <w:lvlText w:val="%1."/>
      <w:lvlJc w:val="left"/>
      <w:pPr>
        <w:ind w:left="360" w:hanging="360"/>
      </w:pPr>
      <w:rPr>
        <w:rFonts w:hint="default"/>
        <w:b/>
      </w:rPr>
    </w:lvl>
    <w:lvl w:ilvl="1">
      <w:start w:val="1"/>
      <w:numFmt w:val="decimal"/>
      <w:pStyle w:val="h3body1"/>
      <w:lvlText w:val="%1.%2."/>
      <w:lvlJc w:val="left"/>
      <w:pPr>
        <w:ind w:left="758" w:hanging="360"/>
      </w:pPr>
      <w:rPr>
        <w:rFonts w:hint="default"/>
        <w:b w:val="0"/>
        <w:sz w:val="22"/>
        <w:szCs w:val="22"/>
      </w:rPr>
    </w:lvl>
    <w:lvl w:ilvl="2">
      <w:start w:val="1"/>
      <w:numFmt w:val="decimal"/>
      <w:lvlText w:val="%1.%2.%3."/>
      <w:lvlJc w:val="left"/>
      <w:pPr>
        <w:ind w:left="1516" w:hanging="720"/>
      </w:pPr>
      <w:rPr>
        <w:rFonts w:hint="default"/>
      </w:rPr>
    </w:lvl>
    <w:lvl w:ilvl="3">
      <w:start w:val="1"/>
      <w:numFmt w:val="decimal"/>
      <w:lvlText w:val="%1.%2.%3.%4."/>
      <w:lvlJc w:val="left"/>
      <w:pPr>
        <w:ind w:left="1914" w:hanging="720"/>
      </w:pPr>
      <w:rPr>
        <w:rFonts w:hint="default"/>
      </w:rPr>
    </w:lvl>
    <w:lvl w:ilvl="4">
      <w:start w:val="1"/>
      <w:numFmt w:val="decimal"/>
      <w:lvlText w:val="%1.%2.%3.%4.%5."/>
      <w:lvlJc w:val="left"/>
      <w:pPr>
        <w:ind w:left="2672" w:hanging="1080"/>
      </w:pPr>
      <w:rPr>
        <w:rFonts w:hint="default"/>
      </w:rPr>
    </w:lvl>
    <w:lvl w:ilvl="5">
      <w:start w:val="1"/>
      <w:numFmt w:val="decimal"/>
      <w:lvlText w:val="%1.%2.%3.%4.%5.%6."/>
      <w:lvlJc w:val="left"/>
      <w:pPr>
        <w:ind w:left="3070" w:hanging="1080"/>
      </w:pPr>
      <w:rPr>
        <w:rFonts w:hint="default"/>
      </w:rPr>
    </w:lvl>
    <w:lvl w:ilvl="6">
      <w:start w:val="1"/>
      <w:numFmt w:val="decimal"/>
      <w:lvlText w:val="%1.%2.%3.%4.%5.%6.%7."/>
      <w:lvlJc w:val="left"/>
      <w:pPr>
        <w:ind w:left="3828" w:hanging="1440"/>
      </w:pPr>
      <w:rPr>
        <w:rFonts w:hint="default"/>
      </w:rPr>
    </w:lvl>
    <w:lvl w:ilvl="7">
      <w:start w:val="1"/>
      <w:numFmt w:val="decimal"/>
      <w:lvlText w:val="%1.%2.%3.%4.%5.%6.%7.%8."/>
      <w:lvlJc w:val="left"/>
      <w:pPr>
        <w:ind w:left="4226" w:hanging="1440"/>
      </w:pPr>
      <w:rPr>
        <w:rFonts w:hint="default"/>
      </w:rPr>
    </w:lvl>
    <w:lvl w:ilvl="8">
      <w:start w:val="1"/>
      <w:numFmt w:val="decimal"/>
      <w:lvlText w:val="%1.%2.%3.%4.%5.%6.%7.%8.%9."/>
      <w:lvlJc w:val="left"/>
      <w:pPr>
        <w:ind w:left="4984" w:hanging="1800"/>
      </w:pPr>
      <w:rPr>
        <w:rFonts w:hint="default"/>
      </w:rPr>
    </w:lvl>
  </w:abstractNum>
  <w:abstractNum w:abstractNumId="31">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32">
    <w:nsid w:val="487D2058"/>
    <w:multiLevelType w:val="multilevel"/>
    <w:tmpl w:val="0FAA5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8C62967"/>
    <w:multiLevelType w:val="hybridMultilevel"/>
    <w:tmpl w:val="06D22A22"/>
    <w:name w:val="WW8Num282"/>
    <w:lvl w:ilvl="0" w:tplc="E8A0EEAA">
      <w:start w:val="1"/>
      <w:numFmt w:val="lowerRoman"/>
      <w:lvlText w:val="%1."/>
      <w:lvlJc w:val="right"/>
      <w:pPr>
        <w:ind w:left="720" w:hanging="360"/>
      </w:pPr>
      <w:rPr>
        <w:rFonts w:hint="default"/>
      </w:rPr>
    </w:lvl>
    <w:lvl w:ilvl="1" w:tplc="A4D40576" w:tentative="1">
      <w:start w:val="1"/>
      <w:numFmt w:val="bullet"/>
      <w:lvlText w:val="o"/>
      <w:lvlJc w:val="left"/>
      <w:pPr>
        <w:ind w:left="1440" w:hanging="360"/>
      </w:pPr>
      <w:rPr>
        <w:rFonts w:ascii="Courier New" w:hAnsi="Courier New" w:cs="Courier New" w:hint="default"/>
      </w:rPr>
    </w:lvl>
    <w:lvl w:ilvl="2" w:tplc="BBB8332E" w:tentative="1">
      <w:start w:val="1"/>
      <w:numFmt w:val="bullet"/>
      <w:lvlText w:val=""/>
      <w:lvlJc w:val="left"/>
      <w:pPr>
        <w:ind w:left="2160" w:hanging="360"/>
      </w:pPr>
      <w:rPr>
        <w:rFonts w:ascii="Wingdings" w:hAnsi="Wingdings" w:hint="default"/>
      </w:rPr>
    </w:lvl>
    <w:lvl w:ilvl="3" w:tplc="D2603078" w:tentative="1">
      <w:start w:val="1"/>
      <w:numFmt w:val="bullet"/>
      <w:lvlText w:val=""/>
      <w:lvlJc w:val="left"/>
      <w:pPr>
        <w:ind w:left="2880" w:hanging="360"/>
      </w:pPr>
      <w:rPr>
        <w:rFonts w:ascii="Symbol" w:hAnsi="Symbol" w:hint="default"/>
      </w:rPr>
    </w:lvl>
    <w:lvl w:ilvl="4" w:tplc="CE648202" w:tentative="1">
      <w:start w:val="1"/>
      <w:numFmt w:val="bullet"/>
      <w:lvlText w:val="o"/>
      <w:lvlJc w:val="left"/>
      <w:pPr>
        <w:ind w:left="3600" w:hanging="360"/>
      </w:pPr>
      <w:rPr>
        <w:rFonts w:ascii="Courier New" w:hAnsi="Courier New" w:cs="Courier New" w:hint="default"/>
      </w:rPr>
    </w:lvl>
    <w:lvl w:ilvl="5" w:tplc="F3301440" w:tentative="1">
      <w:start w:val="1"/>
      <w:numFmt w:val="bullet"/>
      <w:lvlText w:val=""/>
      <w:lvlJc w:val="left"/>
      <w:pPr>
        <w:ind w:left="4320" w:hanging="360"/>
      </w:pPr>
      <w:rPr>
        <w:rFonts w:ascii="Wingdings" w:hAnsi="Wingdings" w:hint="default"/>
      </w:rPr>
    </w:lvl>
    <w:lvl w:ilvl="6" w:tplc="5282CB14" w:tentative="1">
      <w:start w:val="1"/>
      <w:numFmt w:val="bullet"/>
      <w:lvlText w:val=""/>
      <w:lvlJc w:val="left"/>
      <w:pPr>
        <w:ind w:left="5040" w:hanging="360"/>
      </w:pPr>
      <w:rPr>
        <w:rFonts w:ascii="Symbol" w:hAnsi="Symbol" w:hint="default"/>
      </w:rPr>
    </w:lvl>
    <w:lvl w:ilvl="7" w:tplc="68CE35CC" w:tentative="1">
      <w:start w:val="1"/>
      <w:numFmt w:val="bullet"/>
      <w:lvlText w:val="o"/>
      <w:lvlJc w:val="left"/>
      <w:pPr>
        <w:ind w:left="5760" w:hanging="360"/>
      </w:pPr>
      <w:rPr>
        <w:rFonts w:ascii="Courier New" w:hAnsi="Courier New" w:cs="Courier New" w:hint="default"/>
      </w:rPr>
    </w:lvl>
    <w:lvl w:ilvl="8" w:tplc="3984FA6E" w:tentative="1">
      <w:start w:val="1"/>
      <w:numFmt w:val="bullet"/>
      <w:lvlText w:val=""/>
      <w:lvlJc w:val="left"/>
      <w:pPr>
        <w:ind w:left="6480" w:hanging="360"/>
      </w:pPr>
      <w:rPr>
        <w:rFonts w:ascii="Wingdings" w:hAnsi="Wingdings" w:hint="default"/>
      </w:rPr>
    </w:lvl>
  </w:abstractNum>
  <w:abstractNum w:abstractNumId="34">
    <w:nsid w:val="52BA7FC9"/>
    <w:multiLevelType w:val="multilevel"/>
    <w:tmpl w:val="9274D796"/>
    <w:lvl w:ilvl="0">
      <w:start w:val="11"/>
      <w:numFmt w:val="decimal"/>
      <w:lvlText w:val="%1."/>
      <w:lvlJc w:val="left"/>
      <w:pPr>
        <w:ind w:left="600" w:hanging="600"/>
      </w:pPr>
      <w:rPr>
        <w:rFonts w:hint="default"/>
        <w:b/>
      </w:rPr>
    </w:lvl>
    <w:lvl w:ilvl="1">
      <w:start w:val="13"/>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7E820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71D426E9"/>
    <w:multiLevelType w:val="hybridMultilevel"/>
    <w:tmpl w:val="D8F0021C"/>
    <w:lvl w:ilvl="0" w:tplc="04260019">
      <w:start w:val="1"/>
      <w:numFmt w:val="lowerLetter"/>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9">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nsid w:val="73137752"/>
    <w:multiLevelType w:val="multilevel"/>
    <w:tmpl w:val="6448816E"/>
    <w:lvl w:ilvl="0">
      <w:start w:val="12"/>
      <w:numFmt w:val="decimal"/>
      <w:lvlText w:val="%1."/>
      <w:lvlJc w:val="left"/>
      <w:pPr>
        <w:ind w:left="600" w:hanging="600"/>
      </w:pPr>
      <w:rPr>
        <w:rFonts w:hint="default"/>
        <w:b/>
      </w:rPr>
    </w:lvl>
    <w:lvl w:ilvl="1">
      <w:start w:val="1"/>
      <w:numFmt w:val="decimal"/>
      <w:lvlText w:val="%1.%2."/>
      <w:lvlJc w:val="left"/>
      <w:pPr>
        <w:ind w:left="1167"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74384DF4"/>
    <w:multiLevelType w:val="multilevel"/>
    <w:tmpl w:val="EB664572"/>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11.3.%2."/>
      <w:lvlJc w:val="left"/>
      <w:pPr>
        <w:tabs>
          <w:tab w:val="num" w:pos="284"/>
        </w:tabs>
        <w:ind w:left="284" w:firstLine="0"/>
      </w:pPr>
      <w:rPr>
        <w:rFonts w:hint="default"/>
        <w:b w:val="0"/>
        <w:i w:val="0"/>
        <w:color w:val="000000"/>
        <w:sz w:val="24"/>
        <w:szCs w:val="24"/>
      </w:rPr>
    </w:lvl>
    <w:lvl w:ilvl="2">
      <w:start w:val="1"/>
      <w:numFmt w:val="decimal"/>
      <w:lvlText w:val="%3."/>
      <w:lvlJc w:val="left"/>
      <w:pPr>
        <w:tabs>
          <w:tab w:val="num" w:pos="2250"/>
        </w:tabs>
        <w:ind w:left="2250" w:firstLine="0"/>
      </w:pPr>
      <w:rPr>
        <w:rFonts w:ascii="Times New Roman" w:eastAsia="Times New Roman" w:hAnsi="Times New Roman" w:cs="Times New Roman"/>
        <w:b w:val="0"/>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2">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nsid w:val="7B5A7251"/>
    <w:multiLevelType w:val="multilevel"/>
    <w:tmpl w:val="DB0260C4"/>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suff w:val="space"/>
      <w:lvlText w:val="%1.%2."/>
      <w:lvlJc w:val="left"/>
      <w:pPr>
        <w:ind w:left="1567"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B943893"/>
    <w:multiLevelType w:val="multilevel"/>
    <w:tmpl w:val="0CF0CEAA"/>
    <w:styleLink w:val="ImportedStyle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16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3"/>
  </w:num>
  <w:num w:numId="3">
    <w:abstractNumId w:val="4"/>
  </w:num>
  <w:num w:numId="4">
    <w:abstractNumId w:val="7"/>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0"/>
  </w:num>
  <w:num w:numId="9">
    <w:abstractNumId w:val="29"/>
  </w:num>
  <w:num w:numId="10">
    <w:abstractNumId w:val="21"/>
  </w:num>
  <w:num w:numId="11">
    <w:abstractNumId w:val="27"/>
  </w:num>
  <w:num w:numId="12">
    <w:abstractNumId w:val="16"/>
  </w:num>
  <w:num w:numId="13">
    <w:abstractNumId w:val="35"/>
  </w:num>
  <w:num w:numId="14">
    <w:abstractNumId w:val="36"/>
  </w:num>
  <w:num w:numId="15">
    <w:abstractNumId w:val="26"/>
  </w:num>
  <w:num w:numId="16">
    <w:abstractNumId w:val="34"/>
  </w:num>
  <w:num w:numId="17">
    <w:abstractNumId w:val="44"/>
  </w:num>
  <w:num w:numId="18">
    <w:abstractNumId w:val="39"/>
  </w:num>
  <w:num w:numId="19">
    <w:abstractNumId w:val="38"/>
  </w:num>
  <w:num w:numId="20">
    <w:abstractNumId w:val="41"/>
  </w:num>
  <w:num w:numId="21">
    <w:abstractNumId w:val="32"/>
  </w:num>
  <w:num w:numId="22">
    <w:abstractNumId w:val="25"/>
  </w:num>
  <w:num w:numId="23">
    <w:abstractNumId w:val="40"/>
  </w:num>
  <w:num w:numId="24">
    <w:abstractNumId w:val="42"/>
  </w:num>
  <w:num w:numId="25">
    <w:abstractNumId w:val="31"/>
  </w:num>
  <w:num w:numId="26">
    <w:abstractNumId w:val="22"/>
  </w:num>
  <w:num w:numId="27">
    <w:abstractNumId w:val="24"/>
  </w:num>
  <w:num w:numId="28">
    <w:abstractNumId w:val="30"/>
  </w:num>
  <w:num w:numId="29">
    <w:abstractNumId w:val="15"/>
  </w:num>
  <w:num w:numId="30">
    <w:abstractNumId w:val="19"/>
  </w:num>
  <w:num w:numId="31">
    <w:abstractNumId w:val="17"/>
  </w:num>
  <w:num w:numId="32">
    <w:abstractNumId w:val="6"/>
  </w:num>
  <w:num w:numId="33">
    <w:abstractNumId w:val="20"/>
  </w:num>
  <w:num w:numId="34">
    <w:abstractNumId w:val="43"/>
  </w:num>
  <w:num w:numId="35">
    <w:abstractNumId w:val="5"/>
  </w:num>
  <w:num w:numId="36">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5A1"/>
    <w:rsid w:val="000012D9"/>
    <w:rsid w:val="0000294F"/>
    <w:rsid w:val="000036D3"/>
    <w:rsid w:val="00004CBC"/>
    <w:rsid w:val="00005AB1"/>
    <w:rsid w:val="00005ED7"/>
    <w:rsid w:val="00006E72"/>
    <w:rsid w:val="00007182"/>
    <w:rsid w:val="0001141B"/>
    <w:rsid w:val="00011483"/>
    <w:rsid w:val="00011F5B"/>
    <w:rsid w:val="000120EF"/>
    <w:rsid w:val="00012591"/>
    <w:rsid w:val="00013A63"/>
    <w:rsid w:val="00013D4F"/>
    <w:rsid w:val="000141F9"/>
    <w:rsid w:val="00015AF9"/>
    <w:rsid w:val="00015B51"/>
    <w:rsid w:val="00015C98"/>
    <w:rsid w:val="0001691D"/>
    <w:rsid w:val="00017C25"/>
    <w:rsid w:val="000212F2"/>
    <w:rsid w:val="0002148F"/>
    <w:rsid w:val="00021D04"/>
    <w:rsid w:val="000228EF"/>
    <w:rsid w:val="000236CD"/>
    <w:rsid w:val="00023D3C"/>
    <w:rsid w:val="00024A27"/>
    <w:rsid w:val="00025310"/>
    <w:rsid w:val="00025A1E"/>
    <w:rsid w:val="000267AD"/>
    <w:rsid w:val="00026885"/>
    <w:rsid w:val="00026C67"/>
    <w:rsid w:val="000277C3"/>
    <w:rsid w:val="00027B29"/>
    <w:rsid w:val="0003055F"/>
    <w:rsid w:val="0003105D"/>
    <w:rsid w:val="00031728"/>
    <w:rsid w:val="00032048"/>
    <w:rsid w:val="00032EB5"/>
    <w:rsid w:val="0003320A"/>
    <w:rsid w:val="00033249"/>
    <w:rsid w:val="000344B2"/>
    <w:rsid w:val="00036608"/>
    <w:rsid w:val="00036B41"/>
    <w:rsid w:val="00036FA2"/>
    <w:rsid w:val="00037036"/>
    <w:rsid w:val="0004093C"/>
    <w:rsid w:val="0004250B"/>
    <w:rsid w:val="0004295C"/>
    <w:rsid w:val="00044CCE"/>
    <w:rsid w:val="000457FA"/>
    <w:rsid w:val="0004731F"/>
    <w:rsid w:val="00050259"/>
    <w:rsid w:val="000510A9"/>
    <w:rsid w:val="00051195"/>
    <w:rsid w:val="00052098"/>
    <w:rsid w:val="00052FD0"/>
    <w:rsid w:val="0005519D"/>
    <w:rsid w:val="000551F5"/>
    <w:rsid w:val="000552F7"/>
    <w:rsid w:val="00055947"/>
    <w:rsid w:val="00055ADB"/>
    <w:rsid w:val="00055BE5"/>
    <w:rsid w:val="000563B4"/>
    <w:rsid w:val="00060DDF"/>
    <w:rsid w:val="00061312"/>
    <w:rsid w:val="000615C1"/>
    <w:rsid w:val="00061BF5"/>
    <w:rsid w:val="00062699"/>
    <w:rsid w:val="00062EE3"/>
    <w:rsid w:val="0006408A"/>
    <w:rsid w:val="00065CD2"/>
    <w:rsid w:val="000660A1"/>
    <w:rsid w:val="00066714"/>
    <w:rsid w:val="00066949"/>
    <w:rsid w:val="000669E2"/>
    <w:rsid w:val="00071ACB"/>
    <w:rsid w:val="00073CAE"/>
    <w:rsid w:val="00075158"/>
    <w:rsid w:val="00077367"/>
    <w:rsid w:val="0007795D"/>
    <w:rsid w:val="00080163"/>
    <w:rsid w:val="00080305"/>
    <w:rsid w:val="000819D5"/>
    <w:rsid w:val="00082B86"/>
    <w:rsid w:val="00083476"/>
    <w:rsid w:val="00083A2B"/>
    <w:rsid w:val="00083CD2"/>
    <w:rsid w:val="000844EA"/>
    <w:rsid w:val="00084BA8"/>
    <w:rsid w:val="00084E2C"/>
    <w:rsid w:val="00085FB5"/>
    <w:rsid w:val="0008634B"/>
    <w:rsid w:val="00087D40"/>
    <w:rsid w:val="00090068"/>
    <w:rsid w:val="000905B8"/>
    <w:rsid w:val="0009083E"/>
    <w:rsid w:val="00090D25"/>
    <w:rsid w:val="00091292"/>
    <w:rsid w:val="00092194"/>
    <w:rsid w:val="00092A6D"/>
    <w:rsid w:val="00093D59"/>
    <w:rsid w:val="0009452B"/>
    <w:rsid w:val="0009472F"/>
    <w:rsid w:val="00094A3F"/>
    <w:rsid w:val="00095549"/>
    <w:rsid w:val="00095807"/>
    <w:rsid w:val="0009696D"/>
    <w:rsid w:val="00096B46"/>
    <w:rsid w:val="00096CC8"/>
    <w:rsid w:val="00097ECA"/>
    <w:rsid w:val="000A035A"/>
    <w:rsid w:val="000A0E86"/>
    <w:rsid w:val="000A1224"/>
    <w:rsid w:val="000A153B"/>
    <w:rsid w:val="000A1A49"/>
    <w:rsid w:val="000A2B03"/>
    <w:rsid w:val="000A3181"/>
    <w:rsid w:val="000A3629"/>
    <w:rsid w:val="000A3DCB"/>
    <w:rsid w:val="000A421F"/>
    <w:rsid w:val="000A473A"/>
    <w:rsid w:val="000A62C1"/>
    <w:rsid w:val="000A72D3"/>
    <w:rsid w:val="000A7423"/>
    <w:rsid w:val="000A7D73"/>
    <w:rsid w:val="000A7E64"/>
    <w:rsid w:val="000B0745"/>
    <w:rsid w:val="000B0F1E"/>
    <w:rsid w:val="000B1348"/>
    <w:rsid w:val="000B1606"/>
    <w:rsid w:val="000B2217"/>
    <w:rsid w:val="000B29C5"/>
    <w:rsid w:val="000B36A1"/>
    <w:rsid w:val="000B3AAD"/>
    <w:rsid w:val="000B5636"/>
    <w:rsid w:val="000B7733"/>
    <w:rsid w:val="000C124B"/>
    <w:rsid w:val="000C1944"/>
    <w:rsid w:val="000C3D2D"/>
    <w:rsid w:val="000C557A"/>
    <w:rsid w:val="000C5B4C"/>
    <w:rsid w:val="000C5E34"/>
    <w:rsid w:val="000C6FFC"/>
    <w:rsid w:val="000D0A8E"/>
    <w:rsid w:val="000D177D"/>
    <w:rsid w:val="000D1F37"/>
    <w:rsid w:val="000D200A"/>
    <w:rsid w:val="000D3A92"/>
    <w:rsid w:val="000D400C"/>
    <w:rsid w:val="000D4454"/>
    <w:rsid w:val="000D5ADF"/>
    <w:rsid w:val="000D5E70"/>
    <w:rsid w:val="000D73A3"/>
    <w:rsid w:val="000D7E90"/>
    <w:rsid w:val="000E0490"/>
    <w:rsid w:val="000E0728"/>
    <w:rsid w:val="000E164E"/>
    <w:rsid w:val="000E20CF"/>
    <w:rsid w:val="000E289F"/>
    <w:rsid w:val="000E2F25"/>
    <w:rsid w:val="000E3C36"/>
    <w:rsid w:val="000E3D31"/>
    <w:rsid w:val="000E525D"/>
    <w:rsid w:val="000E665E"/>
    <w:rsid w:val="000E67EA"/>
    <w:rsid w:val="000E7C15"/>
    <w:rsid w:val="000F0813"/>
    <w:rsid w:val="000F0E7D"/>
    <w:rsid w:val="000F149F"/>
    <w:rsid w:val="000F2287"/>
    <w:rsid w:val="000F29CC"/>
    <w:rsid w:val="000F2EF7"/>
    <w:rsid w:val="000F3118"/>
    <w:rsid w:val="000F377F"/>
    <w:rsid w:val="000F3BB4"/>
    <w:rsid w:val="000F3D6E"/>
    <w:rsid w:val="000F3F1D"/>
    <w:rsid w:val="000F562E"/>
    <w:rsid w:val="000F58AB"/>
    <w:rsid w:val="000F597E"/>
    <w:rsid w:val="000F59B9"/>
    <w:rsid w:val="000F59E4"/>
    <w:rsid w:val="000F6DB9"/>
    <w:rsid w:val="000F7039"/>
    <w:rsid w:val="00100DF9"/>
    <w:rsid w:val="001014EB"/>
    <w:rsid w:val="00102D6C"/>
    <w:rsid w:val="001033C5"/>
    <w:rsid w:val="001034BF"/>
    <w:rsid w:val="0010373C"/>
    <w:rsid w:val="00104736"/>
    <w:rsid w:val="001057E0"/>
    <w:rsid w:val="001057F8"/>
    <w:rsid w:val="00106F3B"/>
    <w:rsid w:val="00107419"/>
    <w:rsid w:val="001116CC"/>
    <w:rsid w:val="00111CE9"/>
    <w:rsid w:val="0011204F"/>
    <w:rsid w:val="00112AA3"/>
    <w:rsid w:val="00112E0C"/>
    <w:rsid w:val="00113E08"/>
    <w:rsid w:val="001152BF"/>
    <w:rsid w:val="0011585E"/>
    <w:rsid w:val="00115886"/>
    <w:rsid w:val="00115AAD"/>
    <w:rsid w:val="00115EB6"/>
    <w:rsid w:val="00116A58"/>
    <w:rsid w:val="00116AFA"/>
    <w:rsid w:val="00116CD1"/>
    <w:rsid w:val="00117AF1"/>
    <w:rsid w:val="00117C97"/>
    <w:rsid w:val="001203A2"/>
    <w:rsid w:val="00120550"/>
    <w:rsid w:val="00120AA9"/>
    <w:rsid w:val="00120FB5"/>
    <w:rsid w:val="0012166B"/>
    <w:rsid w:val="001217F8"/>
    <w:rsid w:val="0012188A"/>
    <w:rsid w:val="0012213C"/>
    <w:rsid w:val="001235FF"/>
    <w:rsid w:val="00123BC8"/>
    <w:rsid w:val="00125FCB"/>
    <w:rsid w:val="00126252"/>
    <w:rsid w:val="001262AA"/>
    <w:rsid w:val="00126D72"/>
    <w:rsid w:val="00127B6A"/>
    <w:rsid w:val="001305DB"/>
    <w:rsid w:val="00131E51"/>
    <w:rsid w:val="00132460"/>
    <w:rsid w:val="001327C2"/>
    <w:rsid w:val="00133EE1"/>
    <w:rsid w:val="001343BA"/>
    <w:rsid w:val="00134795"/>
    <w:rsid w:val="001347B9"/>
    <w:rsid w:val="00134AB7"/>
    <w:rsid w:val="0013519A"/>
    <w:rsid w:val="00136A44"/>
    <w:rsid w:val="00140A08"/>
    <w:rsid w:val="00141603"/>
    <w:rsid w:val="001427EB"/>
    <w:rsid w:val="0014328D"/>
    <w:rsid w:val="001439F3"/>
    <w:rsid w:val="00143EF8"/>
    <w:rsid w:val="001458C7"/>
    <w:rsid w:val="00145AA0"/>
    <w:rsid w:val="00145FB1"/>
    <w:rsid w:val="00146A0F"/>
    <w:rsid w:val="00146C1B"/>
    <w:rsid w:val="001478F0"/>
    <w:rsid w:val="00147B50"/>
    <w:rsid w:val="00153342"/>
    <w:rsid w:val="0015338F"/>
    <w:rsid w:val="00153585"/>
    <w:rsid w:val="001535AF"/>
    <w:rsid w:val="001550C2"/>
    <w:rsid w:val="0015583D"/>
    <w:rsid w:val="001558EA"/>
    <w:rsid w:val="00155ECE"/>
    <w:rsid w:val="00156D01"/>
    <w:rsid w:val="0015738F"/>
    <w:rsid w:val="00160CE7"/>
    <w:rsid w:val="00161545"/>
    <w:rsid w:val="00162E02"/>
    <w:rsid w:val="00165BE9"/>
    <w:rsid w:val="00165E65"/>
    <w:rsid w:val="0016650C"/>
    <w:rsid w:val="00167337"/>
    <w:rsid w:val="00167E34"/>
    <w:rsid w:val="00167E97"/>
    <w:rsid w:val="001713BF"/>
    <w:rsid w:val="00172377"/>
    <w:rsid w:val="00172900"/>
    <w:rsid w:val="00172B34"/>
    <w:rsid w:val="001732D8"/>
    <w:rsid w:val="00173C06"/>
    <w:rsid w:val="00174DFC"/>
    <w:rsid w:val="00175C54"/>
    <w:rsid w:val="001764AD"/>
    <w:rsid w:val="00176A73"/>
    <w:rsid w:val="00177844"/>
    <w:rsid w:val="00180312"/>
    <w:rsid w:val="001806CC"/>
    <w:rsid w:val="001811BC"/>
    <w:rsid w:val="00181926"/>
    <w:rsid w:val="00181F2D"/>
    <w:rsid w:val="001821DE"/>
    <w:rsid w:val="001830D7"/>
    <w:rsid w:val="00184CD0"/>
    <w:rsid w:val="00184E75"/>
    <w:rsid w:val="001853A3"/>
    <w:rsid w:val="00186126"/>
    <w:rsid w:val="0018652B"/>
    <w:rsid w:val="001867DA"/>
    <w:rsid w:val="001877D6"/>
    <w:rsid w:val="00190539"/>
    <w:rsid w:val="001917A4"/>
    <w:rsid w:val="00191B65"/>
    <w:rsid w:val="001927C3"/>
    <w:rsid w:val="00192BD1"/>
    <w:rsid w:val="0019424A"/>
    <w:rsid w:val="00195026"/>
    <w:rsid w:val="001953E9"/>
    <w:rsid w:val="00195445"/>
    <w:rsid w:val="00197545"/>
    <w:rsid w:val="001A1729"/>
    <w:rsid w:val="001A1883"/>
    <w:rsid w:val="001A1DB9"/>
    <w:rsid w:val="001A1F4A"/>
    <w:rsid w:val="001A24C1"/>
    <w:rsid w:val="001A2C0E"/>
    <w:rsid w:val="001A395C"/>
    <w:rsid w:val="001A40CA"/>
    <w:rsid w:val="001A41E2"/>
    <w:rsid w:val="001A534E"/>
    <w:rsid w:val="001A5BE1"/>
    <w:rsid w:val="001A5BE7"/>
    <w:rsid w:val="001A5EFF"/>
    <w:rsid w:val="001A5F79"/>
    <w:rsid w:val="001A66BF"/>
    <w:rsid w:val="001A66C4"/>
    <w:rsid w:val="001A6ACD"/>
    <w:rsid w:val="001A723E"/>
    <w:rsid w:val="001B079F"/>
    <w:rsid w:val="001B0F86"/>
    <w:rsid w:val="001B150D"/>
    <w:rsid w:val="001B17E6"/>
    <w:rsid w:val="001B1909"/>
    <w:rsid w:val="001B1E5C"/>
    <w:rsid w:val="001B1F9C"/>
    <w:rsid w:val="001B3227"/>
    <w:rsid w:val="001B41C8"/>
    <w:rsid w:val="001B433E"/>
    <w:rsid w:val="001B4A99"/>
    <w:rsid w:val="001B78E7"/>
    <w:rsid w:val="001C0B2D"/>
    <w:rsid w:val="001C0F1F"/>
    <w:rsid w:val="001C1246"/>
    <w:rsid w:val="001C1C57"/>
    <w:rsid w:val="001C1D77"/>
    <w:rsid w:val="001C2090"/>
    <w:rsid w:val="001C3A6A"/>
    <w:rsid w:val="001C3BA7"/>
    <w:rsid w:val="001C3EF7"/>
    <w:rsid w:val="001C4189"/>
    <w:rsid w:val="001C4A61"/>
    <w:rsid w:val="001C5201"/>
    <w:rsid w:val="001C5C16"/>
    <w:rsid w:val="001C63B9"/>
    <w:rsid w:val="001C694B"/>
    <w:rsid w:val="001D030A"/>
    <w:rsid w:val="001D114E"/>
    <w:rsid w:val="001D2A6E"/>
    <w:rsid w:val="001D5045"/>
    <w:rsid w:val="001D6120"/>
    <w:rsid w:val="001D6B58"/>
    <w:rsid w:val="001D6C2D"/>
    <w:rsid w:val="001D7A12"/>
    <w:rsid w:val="001D7BF5"/>
    <w:rsid w:val="001D7E3F"/>
    <w:rsid w:val="001E0367"/>
    <w:rsid w:val="001E18E4"/>
    <w:rsid w:val="001E1A9B"/>
    <w:rsid w:val="001E2103"/>
    <w:rsid w:val="001E3EDB"/>
    <w:rsid w:val="001E4329"/>
    <w:rsid w:val="001E5027"/>
    <w:rsid w:val="001E5348"/>
    <w:rsid w:val="001E53C2"/>
    <w:rsid w:val="001E64B3"/>
    <w:rsid w:val="001E7754"/>
    <w:rsid w:val="001E7C66"/>
    <w:rsid w:val="001F0695"/>
    <w:rsid w:val="001F1CEB"/>
    <w:rsid w:val="001F1E95"/>
    <w:rsid w:val="001F2CB8"/>
    <w:rsid w:val="001F4010"/>
    <w:rsid w:val="001F44C9"/>
    <w:rsid w:val="001F639C"/>
    <w:rsid w:val="001F6FEB"/>
    <w:rsid w:val="0020074A"/>
    <w:rsid w:val="00200BA3"/>
    <w:rsid w:val="00203D8C"/>
    <w:rsid w:val="002040D1"/>
    <w:rsid w:val="00205038"/>
    <w:rsid w:val="00205515"/>
    <w:rsid w:val="00205D6C"/>
    <w:rsid w:val="002064C0"/>
    <w:rsid w:val="0020697E"/>
    <w:rsid w:val="002105DA"/>
    <w:rsid w:val="00210709"/>
    <w:rsid w:val="00210A03"/>
    <w:rsid w:val="00210A81"/>
    <w:rsid w:val="0021106B"/>
    <w:rsid w:val="00211F07"/>
    <w:rsid w:val="00213001"/>
    <w:rsid w:val="00213CF2"/>
    <w:rsid w:val="00213F4F"/>
    <w:rsid w:val="00215406"/>
    <w:rsid w:val="002156D9"/>
    <w:rsid w:val="00215BAE"/>
    <w:rsid w:val="00215D5A"/>
    <w:rsid w:val="0021728C"/>
    <w:rsid w:val="0021742C"/>
    <w:rsid w:val="00217766"/>
    <w:rsid w:val="00217A00"/>
    <w:rsid w:val="00220CB0"/>
    <w:rsid w:val="00220FE1"/>
    <w:rsid w:val="002215C4"/>
    <w:rsid w:val="00222D08"/>
    <w:rsid w:val="00222E70"/>
    <w:rsid w:val="0022307D"/>
    <w:rsid w:val="00223117"/>
    <w:rsid w:val="002233C6"/>
    <w:rsid w:val="00223D6F"/>
    <w:rsid w:val="002254E5"/>
    <w:rsid w:val="00226C69"/>
    <w:rsid w:val="00227674"/>
    <w:rsid w:val="00231399"/>
    <w:rsid w:val="00232E40"/>
    <w:rsid w:val="002334C8"/>
    <w:rsid w:val="002340F9"/>
    <w:rsid w:val="00235BBE"/>
    <w:rsid w:val="00235CA3"/>
    <w:rsid w:val="00236BF6"/>
    <w:rsid w:val="00236D1B"/>
    <w:rsid w:val="002400B8"/>
    <w:rsid w:val="002409A6"/>
    <w:rsid w:val="002414F7"/>
    <w:rsid w:val="00241DD5"/>
    <w:rsid w:val="00241FA5"/>
    <w:rsid w:val="00243747"/>
    <w:rsid w:val="00244632"/>
    <w:rsid w:val="00245118"/>
    <w:rsid w:val="00245DFD"/>
    <w:rsid w:val="00246FD7"/>
    <w:rsid w:val="00247936"/>
    <w:rsid w:val="00247C62"/>
    <w:rsid w:val="00247F15"/>
    <w:rsid w:val="00250CFC"/>
    <w:rsid w:val="00251283"/>
    <w:rsid w:val="00251290"/>
    <w:rsid w:val="002522A0"/>
    <w:rsid w:val="002526CD"/>
    <w:rsid w:val="00253740"/>
    <w:rsid w:val="00253A94"/>
    <w:rsid w:val="00253B25"/>
    <w:rsid w:val="00254B1D"/>
    <w:rsid w:val="00255060"/>
    <w:rsid w:val="002558A6"/>
    <w:rsid w:val="002559F3"/>
    <w:rsid w:val="0025688B"/>
    <w:rsid w:val="00256A08"/>
    <w:rsid w:val="00257874"/>
    <w:rsid w:val="0026085C"/>
    <w:rsid w:val="002623C5"/>
    <w:rsid w:val="00263639"/>
    <w:rsid w:val="00263ADB"/>
    <w:rsid w:val="00263D95"/>
    <w:rsid w:val="00264CAE"/>
    <w:rsid w:val="002675A4"/>
    <w:rsid w:val="00267B5F"/>
    <w:rsid w:val="00267CAE"/>
    <w:rsid w:val="00267EF1"/>
    <w:rsid w:val="00270297"/>
    <w:rsid w:val="00270AD8"/>
    <w:rsid w:val="00271E13"/>
    <w:rsid w:val="0027201A"/>
    <w:rsid w:val="00272A2D"/>
    <w:rsid w:val="00273046"/>
    <w:rsid w:val="00273960"/>
    <w:rsid w:val="00274DA4"/>
    <w:rsid w:val="00274EDE"/>
    <w:rsid w:val="00275CAE"/>
    <w:rsid w:val="00275E32"/>
    <w:rsid w:val="002768AA"/>
    <w:rsid w:val="00280739"/>
    <w:rsid w:val="00281137"/>
    <w:rsid w:val="002821EA"/>
    <w:rsid w:val="00282D85"/>
    <w:rsid w:val="002831F1"/>
    <w:rsid w:val="00283381"/>
    <w:rsid w:val="0028379E"/>
    <w:rsid w:val="00283A97"/>
    <w:rsid w:val="002847C2"/>
    <w:rsid w:val="00284FD4"/>
    <w:rsid w:val="00285C80"/>
    <w:rsid w:val="00286590"/>
    <w:rsid w:val="00286B3F"/>
    <w:rsid w:val="002905F0"/>
    <w:rsid w:val="00290602"/>
    <w:rsid w:val="0029124B"/>
    <w:rsid w:val="0029162A"/>
    <w:rsid w:val="00292F31"/>
    <w:rsid w:val="00293098"/>
    <w:rsid w:val="002931B4"/>
    <w:rsid w:val="002936A3"/>
    <w:rsid w:val="00294277"/>
    <w:rsid w:val="002946BE"/>
    <w:rsid w:val="00294837"/>
    <w:rsid w:val="00295BAA"/>
    <w:rsid w:val="00295D0E"/>
    <w:rsid w:val="00295E8C"/>
    <w:rsid w:val="00296AF8"/>
    <w:rsid w:val="00297249"/>
    <w:rsid w:val="00297679"/>
    <w:rsid w:val="00297E83"/>
    <w:rsid w:val="002A16E4"/>
    <w:rsid w:val="002A181A"/>
    <w:rsid w:val="002A195D"/>
    <w:rsid w:val="002A21D4"/>
    <w:rsid w:val="002A3E97"/>
    <w:rsid w:val="002A4AB0"/>
    <w:rsid w:val="002A4DB1"/>
    <w:rsid w:val="002A502E"/>
    <w:rsid w:val="002A5774"/>
    <w:rsid w:val="002A6A54"/>
    <w:rsid w:val="002B05B3"/>
    <w:rsid w:val="002B0E22"/>
    <w:rsid w:val="002B163F"/>
    <w:rsid w:val="002B19E5"/>
    <w:rsid w:val="002B1A6C"/>
    <w:rsid w:val="002B1E1E"/>
    <w:rsid w:val="002B1FF6"/>
    <w:rsid w:val="002B220B"/>
    <w:rsid w:val="002B22B5"/>
    <w:rsid w:val="002B27A4"/>
    <w:rsid w:val="002B4338"/>
    <w:rsid w:val="002B5E36"/>
    <w:rsid w:val="002B66BF"/>
    <w:rsid w:val="002C0578"/>
    <w:rsid w:val="002C063B"/>
    <w:rsid w:val="002C1683"/>
    <w:rsid w:val="002C36F8"/>
    <w:rsid w:val="002C4C9E"/>
    <w:rsid w:val="002C4D88"/>
    <w:rsid w:val="002C4F3E"/>
    <w:rsid w:val="002C5DA7"/>
    <w:rsid w:val="002C6078"/>
    <w:rsid w:val="002C7275"/>
    <w:rsid w:val="002D0BCF"/>
    <w:rsid w:val="002D26F9"/>
    <w:rsid w:val="002D2787"/>
    <w:rsid w:val="002D354C"/>
    <w:rsid w:val="002D4928"/>
    <w:rsid w:val="002D4E60"/>
    <w:rsid w:val="002D5401"/>
    <w:rsid w:val="002D5783"/>
    <w:rsid w:val="002D62B6"/>
    <w:rsid w:val="002D6B51"/>
    <w:rsid w:val="002D7581"/>
    <w:rsid w:val="002D75AA"/>
    <w:rsid w:val="002E06B8"/>
    <w:rsid w:val="002E1465"/>
    <w:rsid w:val="002E23E7"/>
    <w:rsid w:val="002E386E"/>
    <w:rsid w:val="002E491B"/>
    <w:rsid w:val="002E4D3E"/>
    <w:rsid w:val="002E4DE7"/>
    <w:rsid w:val="002E517B"/>
    <w:rsid w:val="002E52AF"/>
    <w:rsid w:val="002E6392"/>
    <w:rsid w:val="002F17EB"/>
    <w:rsid w:val="002F2371"/>
    <w:rsid w:val="002F2A86"/>
    <w:rsid w:val="002F3188"/>
    <w:rsid w:val="002F5312"/>
    <w:rsid w:val="002F62BC"/>
    <w:rsid w:val="002F71C2"/>
    <w:rsid w:val="002F7256"/>
    <w:rsid w:val="002F7D07"/>
    <w:rsid w:val="00300011"/>
    <w:rsid w:val="00300E77"/>
    <w:rsid w:val="00302707"/>
    <w:rsid w:val="00303255"/>
    <w:rsid w:val="00303B54"/>
    <w:rsid w:val="003046FA"/>
    <w:rsid w:val="003049BD"/>
    <w:rsid w:val="00304F41"/>
    <w:rsid w:val="00305B74"/>
    <w:rsid w:val="003073AA"/>
    <w:rsid w:val="00311F0B"/>
    <w:rsid w:val="00313368"/>
    <w:rsid w:val="00313702"/>
    <w:rsid w:val="0031440B"/>
    <w:rsid w:val="00315382"/>
    <w:rsid w:val="0031608B"/>
    <w:rsid w:val="0031698C"/>
    <w:rsid w:val="00316AA1"/>
    <w:rsid w:val="00317033"/>
    <w:rsid w:val="003172FE"/>
    <w:rsid w:val="00320889"/>
    <w:rsid w:val="0032115F"/>
    <w:rsid w:val="003212E5"/>
    <w:rsid w:val="003234CB"/>
    <w:rsid w:val="0032431F"/>
    <w:rsid w:val="003247DF"/>
    <w:rsid w:val="00324B54"/>
    <w:rsid w:val="00326E80"/>
    <w:rsid w:val="003270C0"/>
    <w:rsid w:val="003306C7"/>
    <w:rsid w:val="00331568"/>
    <w:rsid w:val="00331754"/>
    <w:rsid w:val="0033176E"/>
    <w:rsid w:val="00331E67"/>
    <w:rsid w:val="00331E78"/>
    <w:rsid w:val="0033302B"/>
    <w:rsid w:val="0033430A"/>
    <w:rsid w:val="00334856"/>
    <w:rsid w:val="003356FF"/>
    <w:rsid w:val="00335BB7"/>
    <w:rsid w:val="00335EB4"/>
    <w:rsid w:val="0033605D"/>
    <w:rsid w:val="0033652A"/>
    <w:rsid w:val="003375A8"/>
    <w:rsid w:val="00337C26"/>
    <w:rsid w:val="003406C6"/>
    <w:rsid w:val="00341163"/>
    <w:rsid w:val="00342D07"/>
    <w:rsid w:val="00342E1E"/>
    <w:rsid w:val="00343F3D"/>
    <w:rsid w:val="00344996"/>
    <w:rsid w:val="00344DE7"/>
    <w:rsid w:val="00345B43"/>
    <w:rsid w:val="00345D29"/>
    <w:rsid w:val="00345F7A"/>
    <w:rsid w:val="0034629E"/>
    <w:rsid w:val="00346604"/>
    <w:rsid w:val="003467F7"/>
    <w:rsid w:val="003474AB"/>
    <w:rsid w:val="00347951"/>
    <w:rsid w:val="003507AF"/>
    <w:rsid w:val="00351F88"/>
    <w:rsid w:val="00352A56"/>
    <w:rsid w:val="00352DB2"/>
    <w:rsid w:val="00353768"/>
    <w:rsid w:val="0035392E"/>
    <w:rsid w:val="00353D52"/>
    <w:rsid w:val="00353D85"/>
    <w:rsid w:val="003543D8"/>
    <w:rsid w:val="003547C6"/>
    <w:rsid w:val="00355A09"/>
    <w:rsid w:val="00356549"/>
    <w:rsid w:val="003568DD"/>
    <w:rsid w:val="00356CFA"/>
    <w:rsid w:val="0035710A"/>
    <w:rsid w:val="003576E1"/>
    <w:rsid w:val="00360EC9"/>
    <w:rsid w:val="0036127F"/>
    <w:rsid w:val="00361499"/>
    <w:rsid w:val="00362341"/>
    <w:rsid w:val="003641CD"/>
    <w:rsid w:val="003649CB"/>
    <w:rsid w:val="00364C61"/>
    <w:rsid w:val="00365451"/>
    <w:rsid w:val="003707E2"/>
    <w:rsid w:val="00370F06"/>
    <w:rsid w:val="00373152"/>
    <w:rsid w:val="00374483"/>
    <w:rsid w:val="00374F93"/>
    <w:rsid w:val="003751F0"/>
    <w:rsid w:val="00375202"/>
    <w:rsid w:val="00376271"/>
    <w:rsid w:val="003771EE"/>
    <w:rsid w:val="003776DD"/>
    <w:rsid w:val="00377A9F"/>
    <w:rsid w:val="0038035F"/>
    <w:rsid w:val="003805EC"/>
    <w:rsid w:val="00381E69"/>
    <w:rsid w:val="003828F1"/>
    <w:rsid w:val="00382EF5"/>
    <w:rsid w:val="003840B2"/>
    <w:rsid w:val="003857F0"/>
    <w:rsid w:val="00385E14"/>
    <w:rsid w:val="00386105"/>
    <w:rsid w:val="003862B3"/>
    <w:rsid w:val="003870C2"/>
    <w:rsid w:val="00390363"/>
    <w:rsid w:val="003904BB"/>
    <w:rsid w:val="00391AB3"/>
    <w:rsid w:val="0039246D"/>
    <w:rsid w:val="00392A32"/>
    <w:rsid w:val="003940BD"/>
    <w:rsid w:val="00394160"/>
    <w:rsid w:val="00394745"/>
    <w:rsid w:val="00394861"/>
    <w:rsid w:val="00394989"/>
    <w:rsid w:val="00395373"/>
    <w:rsid w:val="003953C9"/>
    <w:rsid w:val="00396D1D"/>
    <w:rsid w:val="003A0735"/>
    <w:rsid w:val="003A11B3"/>
    <w:rsid w:val="003A1BC8"/>
    <w:rsid w:val="003A1E0C"/>
    <w:rsid w:val="003A271D"/>
    <w:rsid w:val="003A3684"/>
    <w:rsid w:val="003A3739"/>
    <w:rsid w:val="003A3E72"/>
    <w:rsid w:val="003A4FF0"/>
    <w:rsid w:val="003A5D65"/>
    <w:rsid w:val="003A68F4"/>
    <w:rsid w:val="003A6CBB"/>
    <w:rsid w:val="003A79AB"/>
    <w:rsid w:val="003B1564"/>
    <w:rsid w:val="003B1B28"/>
    <w:rsid w:val="003B1EC5"/>
    <w:rsid w:val="003B3F1B"/>
    <w:rsid w:val="003B50F0"/>
    <w:rsid w:val="003B5339"/>
    <w:rsid w:val="003C188F"/>
    <w:rsid w:val="003C2BA1"/>
    <w:rsid w:val="003C2F0E"/>
    <w:rsid w:val="003C3127"/>
    <w:rsid w:val="003C377E"/>
    <w:rsid w:val="003C477D"/>
    <w:rsid w:val="003C486B"/>
    <w:rsid w:val="003D0135"/>
    <w:rsid w:val="003D0D54"/>
    <w:rsid w:val="003D105E"/>
    <w:rsid w:val="003D171D"/>
    <w:rsid w:val="003D180F"/>
    <w:rsid w:val="003D2183"/>
    <w:rsid w:val="003D28D9"/>
    <w:rsid w:val="003D38C9"/>
    <w:rsid w:val="003D40D5"/>
    <w:rsid w:val="003D42E1"/>
    <w:rsid w:val="003D646B"/>
    <w:rsid w:val="003D6849"/>
    <w:rsid w:val="003D6C4A"/>
    <w:rsid w:val="003D7EBD"/>
    <w:rsid w:val="003E03DC"/>
    <w:rsid w:val="003E08E1"/>
    <w:rsid w:val="003E3430"/>
    <w:rsid w:val="003E3EEE"/>
    <w:rsid w:val="003E4636"/>
    <w:rsid w:val="003E59CB"/>
    <w:rsid w:val="003E680D"/>
    <w:rsid w:val="003F0197"/>
    <w:rsid w:val="003F118A"/>
    <w:rsid w:val="003F1C6B"/>
    <w:rsid w:val="003F35B7"/>
    <w:rsid w:val="003F3824"/>
    <w:rsid w:val="003F3D10"/>
    <w:rsid w:val="003F41DE"/>
    <w:rsid w:val="003F47F3"/>
    <w:rsid w:val="003F495B"/>
    <w:rsid w:val="003F4F90"/>
    <w:rsid w:val="003F52BD"/>
    <w:rsid w:val="003F5510"/>
    <w:rsid w:val="003F5A36"/>
    <w:rsid w:val="003F6840"/>
    <w:rsid w:val="003F6FF0"/>
    <w:rsid w:val="003F7626"/>
    <w:rsid w:val="00400448"/>
    <w:rsid w:val="00400BBB"/>
    <w:rsid w:val="00401868"/>
    <w:rsid w:val="00402BF9"/>
    <w:rsid w:val="004035B5"/>
    <w:rsid w:val="00403AD3"/>
    <w:rsid w:val="00403B89"/>
    <w:rsid w:val="004040B6"/>
    <w:rsid w:val="0040481D"/>
    <w:rsid w:val="00404AC6"/>
    <w:rsid w:val="0040555B"/>
    <w:rsid w:val="00405725"/>
    <w:rsid w:val="00405BB2"/>
    <w:rsid w:val="00405C66"/>
    <w:rsid w:val="00407D3B"/>
    <w:rsid w:val="00410463"/>
    <w:rsid w:val="00410BD6"/>
    <w:rsid w:val="00411535"/>
    <w:rsid w:val="0041182D"/>
    <w:rsid w:val="00411BF4"/>
    <w:rsid w:val="00411E2C"/>
    <w:rsid w:val="004124EC"/>
    <w:rsid w:val="00412BB0"/>
    <w:rsid w:val="00412DC6"/>
    <w:rsid w:val="00415192"/>
    <w:rsid w:val="004153EF"/>
    <w:rsid w:val="00415BE2"/>
    <w:rsid w:val="00415C36"/>
    <w:rsid w:val="00415F44"/>
    <w:rsid w:val="00416A6D"/>
    <w:rsid w:val="00416B4C"/>
    <w:rsid w:val="00417268"/>
    <w:rsid w:val="0041762A"/>
    <w:rsid w:val="00417D0C"/>
    <w:rsid w:val="00417EDF"/>
    <w:rsid w:val="00420852"/>
    <w:rsid w:val="0042100B"/>
    <w:rsid w:val="004214E1"/>
    <w:rsid w:val="00421B39"/>
    <w:rsid w:val="00422ABF"/>
    <w:rsid w:val="00422DA8"/>
    <w:rsid w:val="00423D60"/>
    <w:rsid w:val="00424727"/>
    <w:rsid w:val="00424AD6"/>
    <w:rsid w:val="0042501C"/>
    <w:rsid w:val="0042622B"/>
    <w:rsid w:val="004262F1"/>
    <w:rsid w:val="00426538"/>
    <w:rsid w:val="00426EA5"/>
    <w:rsid w:val="004274F6"/>
    <w:rsid w:val="00427D25"/>
    <w:rsid w:val="004304C7"/>
    <w:rsid w:val="00430A16"/>
    <w:rsid w:val="00430C3C"/>
    <w:rsid w:val="004314D4"/>
    <w:rsid w:val="00432D33"/>
    <w:rsid w:val="004337B2"/>
    <w:rsid w:val="00434723"/>
    <w:rsid w:val="00434B3A"/>
    <w:rsid w:val="00434C0B"/>
    <w:rsid w:val="00435747"/>
    <w:rsid w:val="00435C5A"/>
    <w:rsid w:val="00435CBC"/>
    <w:rsid w:val="00436826"/>
    <w:rsid w:val="00440032"/>
    <w:rsid w:val="0044021A"/>
    <w:rsid w:val="004405B8"/>
    <w:rsid w:val="004408EC"/>
    <w:rsid w:val="00441B96"/>
    <w:rsid w:val="00442152"/>
    <w:rsid w:val="00442459"/>
    <w:rsid w:val="004427E2"/>
    <w:rsid w:val="004431A3"/>
    <w:rsid w:val="004440A2"/>
    <w:rsid w:val="004454D5"/>
    <w:rsid w:val="004459FE"/>
    <w:rsid w:val="00445CC1"/>
    <w:rsid w:val="0044619B"/>
    <w:rsid w:val="00447244"/>
    <w:rsid w:val="00447423"/>
    <w:rsid w:val="004503DB"/>
    <w:rsid w:val="00450735"/>
    <w:rsid w:val="00450F82"/>
    <w:rsid w:val="00451A43"/>
    <w:rsid w:val="004549FF"/>
    <w:rsid w:val="0045698D"/>
    <w:rsid w:val="00457359"/>
    <w:rsid w:val="004574AF"/>
    <w:rsid w:val="004622EB"/>
    <w:rsid w:val="00462604"/>
    <w:rsid w:val="00463596"/>
    <w:rsid w:val="00463AE2"/>
    <w:rsid w:val="00464BA5"/>
    <w:rsid w:val="00464F80"/>
    <w:rsid w:val="00465A0E"/>
    <w:rsid w:val="00466281"/>
    <w:rsid w:val="0046685D"/>
    <w:rsid w:val="00467A45"/>
    <w:rsid w:val="0047040A"/>
    <w:rsid w:val="0047144D"/>
    <w:rsid w:val="00472870"/>
    <w:rsid w:val="004729A8"/>
    <w:rsid w:val="00472D59"/>
    <w:rsid w:val="00472DB3"/>
    <w:rsid w:val="00473251"/>
    <w:rsid w:val="0047446D"/>
    <w:rsid w:val="004763A0"/>
    <w:rsid w:val="004766D4"/>
    <w:rsid w:val="00476B8E"/>
    <w:rsid w:val="004777AA"/>
    <w:rsid w:val="0047792A"/>
    <w:rsid w:val="00477BC1"/>
    <w:rsid w:val="00477FF2"/>
    <w:rsid w:val="00481B27"/>
    <w:rsid w:val="00482970"/>
    <w:rsid w:val="00482F73"/>
    <w:rsid w:val="004839BB"/>
    <w:rsid w:val="0048599E"/>
    <w:rsid w:val="00485A03"/>
    <w:rsid w:val="00485D69"/>
    <w:rsid w:val="00490129"/>
    <w:rsid w:val="0049169F"/>
    <w:rsid w:val="004918B7"/>
    <w:rsid w:val="00491EF8"/>
    <w:rsid w:val="004925C0"/>
    <w:rsid w:val="00492BBD"/>
    <w:rsid w:val="00493532"/>
    <w:rsid w:val="00493FE2"/>
    <w:rsid w:val="00496D27"/>
    <w:rsid w:val="004A1903"/>
    <w:rsid w:val="004A1CE9"/>
    <w:rsid w:val="004A1F20"/>
    <w:rsid w:val="004A2F83"/>
    <w:rsid w:val="004A368D"/>
    <w:rsid w:val="004A55D9"/>
    <w:rsid w:val="004A6A75"/>
    <w:rsid w:val="004A6B29"/>
    <w:rsid w:val="004B03EC"/>
    <w:rsid w:val="004B0A4C"/>
    <w:rsid w:val="004B1EE0"/>
    <w:rsid w:val="004B2F0F"/>
    <w:rsid w:val="004B36B1"/>
    <w:rsid w:val="004B3AB6"/>
    <w:rsid w:val="004B59EA"/>
    <w:rsid w:val="004B5C9D"/>
    <w:rsid w:val="004B6EDE"/>
    <w:rsid w:val="004B7203"/>
    <w:rsid w:val="004B7206"/>
    <w:rsid w:val="004B7FB8"/>
    <w:rsid w:val="004C0210"/>
    <w:rsid w:val="004C02A4"/>
    <w:rsid w:val="004C1B72"/>
    <w:rsid w:val="004C2397"/>
    <w:rsid w:val="004C2B61"/>
    <w:rsid w:val="004C7C4F"/>
    <w:rsid w:val="004D0960"/>
    <w:rsid w:val="004D1705"/>
    <w:rsid w:val="004D176D"/>
    <w:rsid w:val="004D4391"/>
    <w:rsid w:val="004D5636"/>
    <w:rsid w:val="004D56DA"/>
    <w:rsid w:val="004D57F6"/>
    <w:rsid w:val="004D5DE3"/>
    <w:rsid w:val="004D6551"/>
    <w:rsid w:val="004D7B0B"/>
    <w:rsid w:val="004D7D7F"/>
    <w:rsid w:val="004E0EFC"/>
    <w:rsid w:val="004E0FE3"/>
    <w:rsid w:val="004E141F"/>
    <w:rsid w:val="004E30BB"/>
    <w:rsid w:val="004E30F6"/>
    <w:rsid w:val="004E39DF"/>
    <w:rsid w:val="004E3E93"/>
    <w:rsid w:val="004E40E6"/>
    <w:rsid w:val="004E525A"/>
    <w:rsid w:val="004E5541"/>
    <w:rsid w:val="004E62A7"/>
    <w:rsid w:val="004E76B2"/>
    <w:rsid w:val="004E76D7"/>
    <w:rsid w:val="004F0577"/>
    <w:rsid w:val="004F1220"/>
    <w:rsid w:val="004F2607"/>
    <w:rsid w:val="004F3591"/>
    <w:rsid w:val="004F413D"/>
    <w:rsid w:val="004F53CC"/>
    <w:rsid w:val="004F5878"/>
    <w:rsid w:val="004F5A64"/>
    <w:rsid w:val="004F5D9D"/>
    <w:rsid w:val="004F6EFD"/>
    <w:rsid w:val="004F7856"/>
    <w:rsid w:val="004F7B8B"/>
    <w:rsid w:val="005003C9"/>
    <w:rsid w:val="005003D8"/>
    <w:rsid w:val="005005CE"/>
    <w:rsid w:val="005005FF"/>
    <w:rsid w:val="00501DD2"/>
    <w:rsid w:val="00502D8E"/>
    <w:rsid w:val="005037AC"/>
    <w:rsid w:val="00503A98"/>
    <w:rsid w:val="00504D44"/>
    <w:rsid w:val="00510C31"/>
    <w:rsid w:val="00510EAF"/>
    <w:rsid w:val="005118D1"/>
    <w:rsid w:val="00511984"/>
    <w:rsid w:val="00511E56"/>
    <w:rsid w:val="0051297F"/>
    <w:rsid w:val="0051376E"/>
    <w:rsid w:val="00513CE2"/>
    <w:rsid w:val="00515165"/>
    <w:rsid w:val="0051665D"/>
    <w:rsid w:val="00517FF4"/>
    <w:rsid w:val="005214D8"/>
    <w:rsid w:val="00522750"/>
    <w:rsid w:val="005234B3"/>
    <w:rsid w:val="005241A2"/>
    <w:rsid w:val="005242A3"/>
    <w:rsid w:val="0052470E"/>
    <w:rsid w:val="005249ED"/>
    <w:rsid w:val="00524DA5"/>
    <w:rsid w:val="00526AED"/>
    <w:rsid w:val="0053032A"/>
    <w:rsid w:val="005310EE"/>
    <w:rsid w:val="00531E5C"/>
    <w:rsid w:val="00532025"/>
    <w:rsid w:val="0053229F"/>
    <w:rsid w:val="005329EB"/>
    <w:rsid w:val="00532C08"/>
    <w:rsid w:val="00532D7D"/>
    <w:rsid w:val="00533588"/>
    <w:rsid w:val="00535B30"/>
    <w:rsid w:val="00535DDB"/>
    <w:rsid w:val="00537878"/>
    <w:rsid w:val="00540577"/>
    <w:rsid w:val="00540D83"/>
    <w:rsid w:val="00542352"/>
    <w:rsid w:val="005426B6"/>
    <w:rsid w:val="0054370C"/>
    <w:rsid w:val="00545E1A"/>
    <w:rsid w:val="005460D6"/>
    <w:rsid w:val="0054692C"/>
    <w:rsid w:val="00546B76"/>
    <w:rsid w:val="00546BED"/>
    <w:rsid w:val="00550025"/>
    <w:rsid w:val="00550805"/>
    <w:rsid w:val="00550846"/>
    <w:rsid w:val="00550C43"/>
    <w:rsid w:val="00551C69"/>
    <w:rsid w:val="00552957"/>
    <w:rsid w:val="005535B7"/>
    <w:rsid w:val="00553926"/>
    <w:rsid w:val="00553E7A"/>
    <w:rsid w:val="00554349"/>
    <w:rsid w:val="00554604"/>
    <w:rsid w:val="00554EAD"/>
    <w:rsid w:val="005556E4"/>
    <w:rsid w:val="005557BF"/>
    <w:rsid w:val="00556A18"/>
    <w:rsid w:val="00556A4D"/>
    <w:rsid w:val="00556BEF"/>
    <w:rsid w:val="00556C63"/>
    <w:rsid w:val="0056082B"/>
    <w:rsid w:val="00562706"/>
    <w:rsid w:val="00562F80"/>
    <w:rsid w:val="0056399E"/>
    <w:rsid w:val="00563A0C"/>
    <w:rsid w:val="00565878"/>
    <w:rsid w:val="005658C1"/>
    <w:rsid w:val="00565B4F"/>
    <w:rsid w:val="00566255"/>
    <w:rsid w:val="00567037"/>
    <w:rsid w:val="00567523"/>
    <w:rsid w:val="005675A7"/>
    <w:rsid w:val="00570567"/>
    <w:rsid w:val="00571017"/>
    <w:rsid w:val="00571072"/>
    <w:rsid w:val="00571692"/>
    <w:rsid w:val="00571C4B"/>
    <w:rsid w:val="005726F4"/>
    <w:rsid w:val="00573B73"/>
    <w:rsid w:val="00574F57"/>
    <w:rsid w:val="00574FEC"/>
    <w:rsid w:val="005759E2"/>
    <w:rsid w:val="00576F8C"/>
    <w:rsid w:val="00580AF1"/>
    <w:rsid w:val="00581ECD"/>
    <w:rsid w:val="00581FCA"/>
    <w:rsid w:val="00582241"/>
    <w:rsid w:val="00582477"/>
    <w:rsid w:val="0058349A"/>
    <w:rsid w:val="00583A03"/>
    <w:rsid w:val="005840CE"/>
    <w:rsid w:val="00585460"/>
    <w:rsid w:val="005856B5"/>
    <w:rsid w:val="00585BED"/>
    <w:rsid w:val="00587B50"/>
    <w:rsid w:val="0059155A"/>
    <w:rsid w:val="005918C0"/>
    <w:rsid w:val="0059246F"/>
    <w:rsid w:val="00592B09"/>
    <w:rsid w:val="00592BA3"/>
    <w:rsid w:val="0059365F"/>
    <w:rsid w:val="00593A42"/>
    <w:rsid w:val="00594779"/>
    <w:rsid w:val="005956B3"/>
    <w:rsid w:val="005961FB"/>
    <w:rsid w:val="0059694C"/>
    <w:rsid w:val="0059719F"/>
    <w:rsid w:val="00597A14"/>
    <w:rsid w:val="005A029F"/>
    <w:rsid w:val="005A0B7F"/>
    <w:rsid w:val="005A1114"/>
    <w:rsid w:val="005A155B"/>
    <w:rsid w:val="005A1AD3"/>
    <w:rsid w:val="005A21F8"/>
    <w:rsid w:val="005A3249"/>
    <w:rsid w:val="005A3B10"/>
    <w:rsid w:val="005A416A"/>
    <w:rsid w:val="005A58DF"/>
    <w:rsid w:val="005A799F"/>
    <w:rsid w:val="005A79FB"/>
    <w:rsid w:val="005B0ADC"/>
    <w:rsid w:val="005B0DC6"/>
    <w:rsid w:val="005B179D"/>
    <w:rsid w:val="005B1FAA"/>
    <w:rsid w:val="005B22A8"/>
    <w:rsid w:val="005B2E67"/>
    <w:rsid w:val="005B4C15"/>
    <w:rsid w:val="005B59D5"/>
    <w:rsid w:val="005B6962"/>
    <w:rsid w:val="005C079A"/>
    <w:rsid w:val="005C0ED4"/>
    <w:rsid w:val="005C1ADA"/>
    <w:rsid w:val="005C1F36"/>
    <w:rsid w:val="005C20DF"/>
    <w:rsid w:val="005C2A6A"/>
    <w:rsid w:val="005C394D"/>
    <w:rsid w:val="005C3AC6"/>
    <w:rsid w:val="005C4536"/>
    <w:rsid w:val="005C4BFD"/>
    <w:rsid w:val="005C550B"/>
    <w:rsid w:val="005C5520"/>
    <w:rsid w:val="005C5DAF"/>
    <w:rsid w:val="005C6899"/>
    <w:rsid w:val="005C7AA1"/>
    <w:rsid w:val="005C7CE2"/>
    <w:rsid w:val="005D0980"/>
    <w:rsid w:val="005D1634"/>
    <w:rsid w:val="005D1ED0"/>
    <w:rsid w:val="005D2582"/>
    <w:rsid w:val="005D295A"/>
    <w:rsid w:val="005D2D44"/>
    <w:rsid w:val="005D3D10"/>
    <w:rsid w:val="005D40B6"/>
    <w:rsid w:val="005D4C05"/>
    <w:rsid w:val="005D51A9"/>
    <w:rsid w:val="005D5336"/>
    <w:rsid w:val="005D5999"/>
    <w:rsid w:val="005D5F29"/>
    <w:rsid w:val="005D7947"/>
    <w:rsid w:val="005D7D09"/>
    <w:rsid w:val="005E1662"/>
    <w:rsid w:val="005E17E6"/>
    <w:rsid w:val="005E1AB9"/>
    <w:rsid w:val="005E1E25"/>
    <w:rsid w:val="005E2B4E"/>
    <w:rsid w:val="005E2C93"/>
    <w:rsid w:val="005E2DB5"/>
    <w:rsid w:val="005E3451"/>
    <w:rsid w:val="005E381F"/>
    <w:rsid w:val="005E4A09"/>
    <w:rsid w:val="005E4E38"/>
    <w:rsid w:val="005E57D8"/>
    <w:rsid w:val="005E5B12"/>
    <w:rsid w:val="005E6832"/>
    <w:rsid w:val="005E72A6"/>
    <w:rsid w:val="005E770C"/>
    <w:rsid w:val="005F030B"/>
    <w:rsid w:val="005F05D2"/>
    <w:rsid w:val="005F069E"/>
    <w:rsid w:val="005F0A07"/>
    <w:rsid w:val="005F0A0F"/>
    <w:rsid w:val="005F0D70"/>
    <w:rsid w:val="005F0DF9"/>
    <w:rsid w:val="005F0E2E"/>
    <w:rsid w:val="005F0EFC"/>
    <w:rsid w:val="005F10E8"/>
    <w:rsid w:val="005F1E2F"/>
    <w:rsid w:val="005F2628"/>
    <w:rsid w:val="005F2D1D"/>
    <w:rsid w:val="005F3095"/>
    <w:rsid w:val="005F4D47"/>
    <w:rsid w:val="005F72BF"/>
    <w:rsid w:val="005F751C"/>
    <w:rsid w:val="00600D44"/>
    <w:rsid w:val="00601450"/>
    <w:rsid w:val="00601B1D"/>
    <w:rsid w:val="00602CBA"/>
    <w:rsid w:val="00605CFD"/>
    <w:rsid w:val="0060610E"/>
    <w:rsid w:val="00606CEB"/>
    <w:rsid w:val="006075EE"/>
    <w:rsid w:val="0060795F"/>
    <w:rsid w:val="00610DFD"/>
    <w:rsid w:val="00611E03"/>
    <w:rsid w:val="00611F86"/>
    <w:rsid w:val="006126A6"/>
    <w:rsid w:val="00612E83"/>
    <w:rsid w:val="00613F60"/>
    <w:rsid w:val="00614921"/>
    <w:rsid w:val="00615731"/>
    <w:rsid w:val="006157C4"/>
    <w:rsid w:val="006165DC"/>
    <w:rsid w:val="00616B20"/>
    <w:rsid w:val="00616D96"/>
    <w:rsid w:val="00617075"/>
    <w:rsid w:val="00617206"/>
    <w:rsid w:val="00617F6B"/>
    <w:rsid w:val="00620532"/>
    <w:rsid w:val="006212BF"/>
    <w:rsid w:val="00621CFE"/>
    <w:rsid w:val="00622A0F"/>
    <w:rsid w:val="00622FC7"/>
    <w:rsid w:val="006235E2"/>
    <w:rsid w:val="00624177"/>
    <w:rsid w:val="00624E3B"/>
    <w:rsid w:val="006254F7"/>
    <w:rsid w:val="00625C4C"/>
    <w:rsid w:val="00625E51"/>
    <w:rsid w:val="006266D8"/>
    <w:rsid w:val="00626BB9"/>
    <w:rsid w:val="00627026"/>
    <w:rsid w:val="00630694"/>
    <w:rsid w:val="0063141A"/>
    <w:rsid w:val="00631937"/>
    <w:rsid w:val="00631B25"/>
    <w:rsid w:val="00632849"/>
    <w:rsid w:val="006332AF"/>
    <w:rsid w:val="006348CE"/>
    <w:rsid w:val="00634F85"/>
    <w:rsid w:val="00635E34"/>
    <w:rsid w:val="006364FD"/>
    <w:rsid w:val="00640DB0"/>
    <w:rsid w:val="00641BBF"/>
    <w:rsid w:val="006426A9"/>
    <w:rsid w:val="00643B3D"/>
    <w:rsid w:val="0064423A"/>
    <w:rsid w:val="00644463"/>
    <w:rsid w:val="006448CD"/>
    <w:rsid w:val="006477EF"/>
    <w:rsid w:val="006518AA"/>
    <w:rsid w:val="00651D16"/>
    <w:rsid w:val="00652D48"/>
    <w:rsid w:val="00653235"/>
    <w:rsid w:val="0065358F"/>
    <w:rsid w:val="00655099"/>
    <w:rsid w:val="006562C8"/>
    <w:rsid w:val="00656437"/>
    <w:rsid w:val="00657024"/>
    <w:rsid w:val="0066036E"/>
    <w:rsid w:val="00660D3A"/>
    <w:rsid w:val="00660E7D"/>
    <w:rsid w:val="00662851"/>
    <w:rsid w:val="006635BF"/>
    <w:rsid w:val="006639B5"/>
    <w:rsid w:val="006648F2"/>
    <w:rsid w:val="00665B84"/>
    <w:rsid w:val="0066609A"/>
    <w:rsid w:val="00666B72"/>
    <w:rsid w:val="00670E10"/>
    <w:rsid w:val="006713FA"/>
    <w:rsid w:val="006715D2"/>
    <w:rsid w:val="00671767"/>
    <w:rsid w:val="006724CE"/>
    <w:rsid w:val="00672F45"/>
    <w:rsid w:val="00673758"/>
    <w:rsid w:val="006739BC"/>
    <w:rsid w:val="00674308"/>
    <w:rsid w:val="00674675"/>
    <w:rsid w:val="0067476C"/>
    <w:rsid w:val="00674D4A"/>
    <w:rsid w:val="0067604B"/>
    <w:rsid w:val="00676791"/>
    <w:rsid w:val="00676B92"/>
    <w:rsid w:val="00676C01"/>
    <w:rsid w:val="00677B91"/>
    <w:rsid w:val="00677D0F"/>
    <w:rsid w:val="006807CE"/>
    <w:rsid w:val="00681627"/>
    <w:rsid w:val="0068239F"/>
    <w:rsid w:val="00682AA0"/>
    <w:rsid w:val="00682B53"/>
    <w:rsid w:val="00683435"/>
    <w:rsid w:val="0068424C"/>
    <w:rsid w:val="00684C93"/>
    <w:rsid w:val="0068545C"/>
    <w:rsid w:val="00685B7B"/>
    <w:rsid w:val="00685D01"/>
    <w:rsid w:val="0069202D"/>
    <w:rsid w:val="00692D15"/>
    <w:rsid w:val="00693233"/>
    <w:rsid w:val="00693764"/>
    <w:rsid w:val="0069405A"/>
    <w:rsid w:val="00695387"/>
    <w:rsid w:val="00695FCB"/>
    <w:rsid w:val="0069608E"/>
    <w:rsid w:val="00697B7D"/>
    <w:rsid w:val="006A03D5"/>
    <w:rsid w:val="006A1163"/>
    <w:rsid w:val="006A1530"/>
    <w:rsid w:val="006A29A9"/>
    <w:rsid w:val="006A33C8"/>
    <w:rsid w:val="006A38F9"/>
    <w:rsid w:val="006A4E33"/>
    <w:rsid w:val="006A5012"/>
    <w:rsid w:val="006A550E"/>
    <w:rsid w:val="006A5652"/>
    <w:rsid w:val="006A5CEB"/>
    <w:rsid w:val="006A5F3D"/>
    <w:rsid w:val="006A604F"/>
    <w:rsid w:val="006A616D"/>
    <w:rsid w:val="006B01B6"/>
    <w:rsid w:val="006B05F5"/>
    <w:rsid w:val="006B07F7"/>
    <w:rsid w:val="006B0B7D"/>
    <w:rsid w:val="006B0E02"/>
    <w:rsid w:val="006B19C9"/>
    <w:rsid w:val="006B4269"/>
    <w:rsid w:val="006B518F"/>
    <w:rsid w:val="006B642B"/>
    <w:rsid w:val="006B6566"/>
    <w:rsid w:val="006B7021"/>
    <w:rsid w:val="006B7640"/>
    <w:rsid w:val="006C07ED"/>
    <w:rsid w:val="006C1267"/>
    <w:rsid w:val="006C1672"/>
    <w:rsid w:val="006C18AB"/>
    <w:rsid w:val="006C255F"/>
    <w:rsid w:val="006C2CEA"/>
    <w:rsid w:val="006C2D45"/>
    <w:rsid w:val="006C31B6"/>
    <w:rsid w:val="006C45A4"/>
    <w:rsid w:val="006C5137"/>
    <w:rsid w:val="006C693A"/>
    <w:rsid w:val="006C6C67"/>
    <w:rsid w:val="006C6E26"/>
    <w:rsid w:val="006D0285"/>
    <w:rsid w:val="006D25B4"/>
    <w:rsid w:val="006D33AB"/>
    <w:rsid w:val="006D4089"/>
    <w:rsid w:val="006D5D4A"/>
    <w:rsid w:val="006D73E2"/>
    <w:rsid w:val="006E05BD"/>
    <w:rsid w:val="006E0BA9"/>
    <w:rsid w:val="006E1420"/>
    <w:rsid w:val="006E169B"/>
    <w:rsid w:val="006E1916"/>
    <w:rsid w:val="006E20E4"/>
    <w:rsid w:val="006E31EB"/>
    <w:rsid w:val="006E4308"/>
    <w:rsid w:val="006E4963"/>
    <w:rsid w:val="006E4BD4"/>
    <w:rsid w:val="006E6D31"/>
    <w:rsid w:val="006E6F33"/>
    <w:rsid w:val="006E723A"/>
    <w:rsid w:val="006F1CA1"/>
    <w:rsid w:val="006F231A"/>
    <w:rsid w:val="006F26C6"/>
    <w:rsid w:val="006F2D2D"/>
    <w:rsid w:val="006F30C1"/>
    <w:rsid w:val="006F3125"/>
    <w:rsid w:val="006F38A5"/>
    <w:rsid w:val="006F3A8D"/>
    <w:rsid w:val="006F476D"/>
    <w:rsid w:val="006F51D6"/>
    <w:rsid w:val="006F52DD"/>
    <w:rsid w:val="006F6C2B"/>
    <w:rsid w:val="006F7253"/>
    <w:rsid w:val="006F72E3"/>
    <w:rsid w:val="006F74AA"/>
    <w:rsid w:val="006F757A"/>
    <w:rsid w:val="00700081"/>
    <w:rsid w:val="00701042"/>
    <w:rsid w:val="00701EC5"/>
    <w:rsid w:val="0070202E"/>
    <w:rsid w:val="00702C14"/>
    <w:rsid w:val="00702CBC"/>
    <w:rsid w:val="00702FCA"/>
    <w:rsid w:val="007031A9"/>
    <w:rsid w:val="00703311"/>
    <w:rsid w:val="0070335C"/>
    <w:rsid w:val="007042D3"/>
    <w:rsid w:val="007056F9"/>
    <w:rsid w:val="00705AAF"/>
    <w:rsid w:val="00705BDF"/>
    <w:rsid w:val="00706BEF"/>
    <w:rsid w:val="0070780D"/>
    <w:rsid w:val="007112B8"/>
    <w:rsid w:val="0071172C"/>
    <w:rsid w:val="00711E62"/>
    <w:rsid w:val="00712378"/>
    <w:rsid w:val="00712E90"/>
    <w:rsid w:val="00713053"/>
    <w:rsid w:val="0071348B"/>
    <w:rsid w:val="00713AAB"/>
    <w:rsid w:val="00713AAD"/>
    <w:rsid w:val="00713C6B"/>
    <w:rsid w:val="00714889"/>
    <w:rsid w:val="0071490A"/>
    <w:rsid w:val="007150FD"/>
    <w:rsid w:val="0071536B"/>
    <w:rsid w:val="00715542"/>
    <w:rsid w:val="00715E91"/>
    <w:rsid w:val="00716018"/>
    <w:rsid w:val="007164C0"/>
    <w:rsid w:val="007164F3"/>
    <w:rsid w:val="00716D21"/>
    <w:rsid w:val="00717005"/>
    <w:rsid w:val="00717D93"/>
    <w:rsid w:val="00720213"/>
    <w:rsid w:val="007203D9"/>
    <w:rsid w:val="00720E0E"/>
    <w:rsid w:val="00721149"/>
    <w:rsid w:val="0072135F"/>
    <w:rsid w:val="00721B12"/>
    <w:rsid w:val="007223FB"/>
    <w:rsid w:val="00722C41"/>
    <w:rsid w:val="00722E9E"/>
    <w:rsid w:val="0072330F"/>
    <w:rsid w:val="00723DA5"/>
    <w:rsid w:val="0072558A"/>
    <w:rsid w:val="007255CC"/>
    <w:rsid w:val="007266D4"/>
    <w:rsid w:val="00726F20"/>
    <w:rsid w:val="00727D14"/>
    <w:rsid w:val="00730070"/>
    <w:rsid w:val="00731169"/>
    <w:rsid w:val="00731861"/>
    <w:rsid w:val="00732630"/>
    <w:rsid w:val="00732E5C"/>
    <w:rsid w:val="00732F21"/>
    <w:rsid w:val="00734AFF"/>
    <w:rsid w:val="00734DF8"/>
    <w:rsid w:val="00735090"/>
    <w:rsid w:val="0073526B"/>
    <w:rsid w:val="007352A2"/>
    <w:rsid w:val="00735B88"/>
    <w:rsid w:val="00735D79"/>
    <w:rsid w:val="00736797"/>
    <w:rsid w:val="00736D6E"/>
    <w:rsid w:val="00737625"/>
    <w:rsid w:val="007400A3"/>
    <w:rsid w:val="007404D3"/>
    <w:rsid w:val="00740F4B"/>
    <w:rsid w:val="00741995"/>
    <w:rsid w:val="00741C78"/>
    <w:rsid w:val="00741EC7"/>
    <w:rsid w:val="007420B1"/>
    <w:rsid w:val="007432BC"/>
    <w:rsid w:val="00743A13"/>
    <w:rsid w:val="00745355"/>
    <w:rsid w:val="00745D93"/>
    <w:rsid w:val="0074612F"/>
    <w:rsid w:val="00746959"/>
    <w:rsid w:val="00746EC0"/>
    <w:rsid w:val="007470C3"/>
    <w:rsid w:val="0074781D"/>
    <w:rsid w:val="00747C94"/>
    <w:rsid w:val="00747E74"/>
    <w:rsid w:val="00752089"/>
    <w:rsid w:val="007527DB"/>
    <w:rsid w:val="007541AA"/>
    <w:rsid w:val="007542B3"/>
    <w:rsid w:val="00754B2A"/>
    <w:rsid w:val="007552BD"/>
    <w:rsid w:val="00755DD4"/>
    <w:rsid w:val="0075608B"/>
    <w:rsid w:val="007566ED"/>
    <w:rsid w:val="007575A6"/>
    <w:rsid w:val="00760A4B"/>
    <w:rsid w:val="00760DDD"/>
    <w:rsid w:val="00761037"/>
    <w:rsid w:val="0076395D"/>
    <w:rsid w:val="00764173"/>
    <w:rsid w:val="007655D4"/>
    <w:rsid w:val="00765ECF"/>
    <w:rsid w:val="007666B0"/>
    <w:rsid w:val="00767C3F"/>
    <w:rsid w:val="00770007"/>
    <w:rsid w:val="00770B76"/>
    <w:rsid w:val="00770CB5"/>
    <w:rsid w:val="007723E7"/>
    <w:rsid w:val="00772C30"/>
    <w:rsid w:val="00773D0C"/>
    <w:rsid w:val="00774347"/>
    <w:rsid w:val="00774705"/>
    <w:rsid w:val="00777DBA"/>
    <w:rsid w:val="0078065E"/>
    <w:rsid w:val="007815B2"/>
    <w:rsid w:val="00781C0B"/>
    <w:rsid w:val="00781D79"/>
    <w:rsid w:val="00782D2A"/>
    <w:rsid w:val="007831AE"/>
    <w:rsid w:val="00784323"/>
    <w:rsid w:val="007843F9"/>
    <w:rsid w:val="00785431"/>
    <w:rsid w:val="00785F85"/>
    <w:rsid w:val="007865A4"/>
    <w:rsid w:val="0078668B"/>
    <w:rsid w:val="00786FD8"/>
    <w:rsid w:val="007871C1"/>
    <w:rsid w:val="00787FBD"/>
    <w:rsid w:val="007904E9"/>
    <w:rsid w:val="00791C71"/>
    <w:rsid w:val="007934C1"/>
    <w:rsid w:val="0079369A"/>
    <w:rsid w:val="00793C3B"/>
    <w:rsid w:val="007945A9"/>
    <w:rsid w:val="00795710"/>
    <w:rsid w:val="00795E5B"/>
    <w:rsid w:val="007972E5"/>
    <w:rsid w:val="007A147F"/>
    <w:rsid w:val="007A1956"/>
    <w:rsid w:val="007A243A"/>
    <w:rsid w:val="007A3891"/>
    <w:rsid w:val="007A3E41"/>
    <w:rsid w:val="007A54F1"/>
    <w:rsid w:val="007A6A84"/>
    <w:rsid w:val="007A7AF4"/>
    <w:rsid w:val="007B0379"/>
    <w:rsid w:val="007B0F69"/>
    <w:rsid w:val="007B10BE"/>
    <w:rsid w:val="007B209F"/>
    <w:rsid w:val="007B2204"/>
    <w:rsid w:val="007B3BFE"/>
    <w:rsid w:val="007B484F"/>
    <w:rsid w:val="007B51A0"/>
    <w:rsid w:val="007B58C3"/>
    <w:rsid w:val="007B6622"/>
    <w:rsid w:val="007B75C4"/>
    <w:rsid w:val="007C06B8"/>
    <w:rsid w:val="007C07A4"/>
    <w:rsid w:val="007C1CE3"/>
    <w:rsid w:val="007C2679"/>
    <w:rsid w:val="007C28B2"/>
    <w:rsid w:val="007C2A28"/>
    <w:rsid w:val="007C4AF5"/>
    <w:rsid w:val="007C501C"/>
    <w:rsid w:val="007C5FB7"/>
    <w:rsid w:val="007C61ED"/>
    <w:rsid w:val="007C68BF"/>
    <w:rsid w:val="007C7FD2"/>
    <w:rsid w:val="007D06F3"/>
    <w:rsid w:val="007D0DEA"/>
    <w:rsid w:val="007D102C"/>
    <w:rsid w:val="007D1789"/>
    <w:rsid w:val="007D1838"/>
    <w:rsid w:val="007D24FC"/>
    <w:rsid w:val="007D3E60"/>
    <w:rsid w:val="007D45CB"/>
    <w:rsid w:val="007D4FFD"/>
    <w:rsid w:val="007D53A3"/>
    <w:rsid w:val="007D55EA"/>
    <w:rsid w:val="007D5FAD"/>
    <w:rsid w:val="007D6247"/>
    <w:rsid w:val="007D7119"/>
    <w:rsid w:val="007D77B5"/>
    <w:rsid w:val="007D7933"/>
    <w:rsid w:val="007E0434"/>
    <w:rsid w:val="007E0C37"/>
    <w:rsid w:val="007E10BE"/>
    <w:rsid w:val="007E4F0A"/>
    <w:rsid w:val="007E4F96"/>
    <w:rsid w:val="007E5796"/>
    <w:rsid w:val="007E5F2C"/>
    <w:rsid w:val="007E7713"/>
    <w:rsid w:val="007E7F2D"/>
    <w:rsid w:val="007F05A1"/>
    <w:rsid w:val="007F0AFF"/>
    <w:rsid w:val="007F15FE"/>
    <w:rsid w:val="007F25D2"/>
    <w:rsid w:val="007F2BFA"/>
    <w:rsid w:val="007F3E88"/>
    <w:rsid w:val="007F6031"/>
    <w:rsid w:val="007F6972"/>
    <w:rsid w:val="007F76A3"/>
    <w:rsid w:val="007F7B8F"/>
    <w:rsid w:val="00801266"/>
    <w:rsid w:val="00801470"/>
    <w:rsid w:val="00801828"/>
    <w:rsid w:val="008019D9"/>
    <w:rsid w:val="00801B41"/>
    <w:rsid w:val="00803C91"/>
    <w:rsid w:val="00804CEA"/>
    <w:rsid w:val="00805F0E"/>
    <w:rsid w:val="0080664F"/>
    <w:rsid w:val="00806A0C"/>
    <w:rsid w:val="00806ED5"/>
    <w:rsid w:val="00807748"/>
    <w:rsid w:val="008102D7"/>
    <w:rsid w:val="00810A1A"/>
    <w:rsid w:val="00810C7D"/>
    <w:rsid w:val="0081162E"/>
    <w:rsid w:val="008116B6"/>
    <w:rsid w:val="00811B20"/>
    <w:rsid w:val="00811C09"/>
    <w:rsid w:val="008129D7"/>
    <w:rsid w:val="00814AB8"/>
    <w:rsid w:val="00814B19"/>
    <w:rsid w:val="00815330"/>
    <w:rsid w:val="00815BCE"/>
    <w:rsid w:val="0081633A"/>
    <w:rsid w:val="008163EF"/>
    <w:rsid w:val="0082045B"/>
    <w:rsid w:val="00820CE5"/>
    <w:rsid w:val="008219BE"/>
    <w:rsid w:val="00821BAB"/>
    <w:rsid w:val="00821D77"/>
    <w:rsid w:val="00823CF8"/>
    <w:rsid w:val="008241A0"/>
    <w:rsid w:val="0082440A"/>
    <w:rsid w:val="00825773"/>
    <w:rsid w:val="00826CB4"/>
    <w:rsid w:val="00827136"/>
    <w:rsid w:val="008276DB"/>
    <w:rsid w:val="00827A41"/>
    <w:rsid w:val="00827AB9"/>
    <w:rsid w:val="00830C98"/>
    <w:rsid w:val="00830D69"/>
    <w:rsid w:val="00831089"/>
    <w:rsid w:val="008313F6"/>
    <w:rsid w:val="008322CE"/>
    <w:rsid w:val="00834682"/>
    <w:rsid w:val="00835139"/>
    <w:rsid w:val="00835161"/>
    <w:rsid w:val="00837702"/>
    <w:rsid w:val="0083787A"/>
    <w:rsid w:val="008378E4"/>
    <w:rsid w:val="00837E5E"/>
    <w:rsid w:val="00841CF6"/>
    <w:rsid w:val="00841FD2"/>
    <w:rsid w:val="008420C7"/>
    <w:rsid w:val="00842D3B"/>
    <w:rsid w:val="00843040"/>
    <w:rsid w:val="008433E7"/>
    <w:rsid w:val="0084348E"/>
    <w:rsid w:val="00844032"/>
    <w:rsid w:val="008448A1"/>
    <w:rsid w:val="00845953"/>
    <w:rsid w:val="0084624A"/>
    <w:rsid w:val="0084667A"/>
    <w:rsid w:val="00847638"/>
    <w:rsid w:val="00850B9A"/>
    <w:rsid w:val="00851F13"/>
    <w:rsid w:val="00852102"/>
    <w:rsid w:val="0085248E"/>
    <w:rsid w:val="00853CBA"/>
    <w:rsid w:val="00854E18"/>
    <w:rsid w:val="00855EB8"/>
    <w:rsid w:val="00856323"/>
    <w:rsid w:val="008575CC"/>
    <w:rsid w:val="0086069A"/>
    <w:rsid w:val="0086369A"/>
    <w:rsid w:val="00864AD2"/>
    <w:rsid w:val="00864B6C"/>
    <w:rsid w:val="0086767A"/>
    <w:rsid w:val="00867870"/>
    <w:rsid w:val="00867CE5"/>
    <w:rsid w:val="00867F6C"/>
    <w:rsid w:val="00871ADE"/>
    <w:rsid w:val="0087204D"/>
    <w:rsid w:val="00872802"/>
    <w:rsid w:val="00872BD6"/>
    <w:rsid w:val="00872E04"/>
    <w:rsid w:val="00873A8B"/>
    <w:rsid w:val="008747FF"/>
    <w:rsid w:val="0087560C"/>
    <w:rsid w:val="00875BED"/>
    <w:rsid w:val="00876511"/>
    <w:rsid w:val="00880DD9"/>
    <w:rsid w:val="00880FE7"/>
    <w:rsid w:val="008820F1"/>
    <w:rsid w:val="00882694"/>
    <w:rsid w:val="00882B9B"/>
    <w:rsid w:val="00884EBA"/>
    <w:rsid w:val="0088600C"/>
    <w:rsid w:val="008865F0"/>
    <w:rsid w:val="008871CF"/>
    <w:rsid w:val="00887615"/>
    <w:rsid w:val="00887DBC"/>
    <w:rsid w:val="00890A24"/>
    <w:rsid w:val="00890C59"/>
    <w:rsid w:val="00890E13"/>
    <w:rsid w:val="00890FF6"/>
    <w:rsid w:val="008918F8"/>
    <w:rsid w:val="008926FE"/>
    <w:rsid w:val="00893905"/>
    <w:rsid w:val="008939DC"/>
    <w:rsid w:val="00894DF0"/>
    <w:rsid w:val="00896F1D"/>
    <w:rsid w:val="00897559"/>
    <w:rsid w:val="00897768"/>
    <w:rsid w:val="008A0162"/>
    <w:rsid w:val="008A06CD"/>
    <w:rsid w:val="008A12E6"/>
    <w:rsid w:val="008A152D"/>
    <w:rsid w:val="008A240E"/>
    <w:rsid w:val="008A31D3"/>
    <w:rsid w:val="008A3D34"/>
    <w:rsid w:val="008A3D3E"/>
    <w:rsid w:val="008A4327"/>
    <w:rsid w:val="008A4827"/>
    <w:rsid w:val="008A4EB0"/>
    <w:rsid w:val="008A5173"/>
    <w:rsid w:val="008A5ECB"/>
    <w:rsid w:val="008A6301"/>
    <w:rsid w:val="008A7538"/>
    <w:rsid w:val="008A7CCC"/>
    <w:rsid w:val="008B1B3A"/>
    <w:rsid w:val="008B20E6"/>
    <w:rsid w:val="008B27CE"/>
    <w:rsid w:val="008B3471"/>
    <w:rsid w:val="008B37D5"/>
    <w:rsid w:val="008B45E5"/>
    <w:rsid w:val="008B489C"/>
    <w:rsid w:val="008B527E"/>
    <w:rsid w:val="008B52FB"/>
    <w:rsid w:val="008B5BE1"/>
    <w:rsid w:val="008B68E3"/>
    <w:rsid w:val="008B7687"/>
    <w:rsid w:val="008C06BE"/>
    <w:rsid w:val="008C1286"/>
    <w:rsid w:val="008C19F5"/>
    <w:rsid w:val="008C1DC6"/>
    <w:rsid w:val="008C3055"/>
    <w:rsid w:val="008C427F"/>
    <w:rsid w:val="008C429C"/>
    <w:rsid w:val="008C4BCD"/>
    <w:rsid w:val="008C5894"/>
    <w:rsid w:val="008C64E9"/>
    <w:rsid w:val="008C7218"/>
    <w:rsid w:val="008D08C9"/>
    <w:rsid w:val="008D09BD"/>
    <w:rsid w:val="008D2529"/>
    <w:rsid w:val="008D2C2C"/>
    <w:rsid w:val="008D37E8"/>
    <w:rsid w:val="008D41BF"/>
    <w:rsid w:val="008D437D"/>
    <w:rsid w:val="008D4595"/>
    <w:rsid w:val="008D539C"/>
    <w:rsid w:val="008D5632"/>
    <w:rsid w:val="008D5CB7"/>
    <w:rsid w:val="008D658F"/>
    <w:rsid w:val="008D6619"/>
    <w:rsid w:val="008D66C8"/>
    <w:rsid w:val="008D6D24"/>
    <w:rsid w:val="008D7F6F"/>
    <w:rsid w:val="008E0200"/>
    <w:rsid w:val="008E1066"/>
    <w:rsid w:val="008E10CD"/>
    <w:rsid w:val="008E2460"/>
    <w:rsid w:val="008E29BE"/>
    <w:rsid w:val="008E467B"/>
    <w:rsid w:val="008E4C15"/>
    <w:rsid w:val="008E5D16"/>
    <w:rsid w:val="008E5D47"/>
    <w:rsid w:val="008E677C"/>
    <w:rsid w:val="008E6BE9"/>
    <w:rsid w:val="008E6CCB"/>
    <w:rsid w:val="008E70CD"/>
    <w:rsid w:val="008F0319"/>
    <w:rsid w:val="008F040A"/>
    <w:rsid w:val="008F3D8F"/>
    <w:rsid w:val="008F40A7"/>
    <w:rsid w:val="008F4956"/>
    <w:rsid w:val="008F4ACC"/>
    <w:rsid w:val="008F538C"/>
    <w:rsid w:val="008F6120"/>
    <w:rsid w:val="008F6296"/>
    <w:rsid w:val="00906079"/>
    <w:rsid w:val="009066BF"/>
    <w:rsid w:val="00907DC0"/>
    <w:rsid w:val="00907F4A"/>
    <w:rsid w:val="009102E8"/>
    <w:rsid w:val="0091059E"/>
    <w:rsid w:val="00910C5C"/>
    <w:rsid w:val="00911340"/>
    <w:rsid w:val="009113CE"/>
    <w:rsid w:val="00911EEB"/>
    <w:rsid w:val="00913FC7"/>
    <w:rsid w:val="00914A03"/>
    <w:rsid w:val="00914C1E"/>
    <w:rsid w:val="00915627"/>
    <w:rsid w:val="0091712D"/>
    <w:rsid w:val="00920339"/>
    <w:rsid w:val="009206C7"/>
    <w:rsid w:val="00921791"/>
    <w:rsid w:val="00921CB2"/>
    <w:rsid w:val="00921ED3"/>
    <w:rsid w:val="00923C32"/>
    <w:rsid w:val="00924DF5"/>
    <w:rsid w:val="00925B18"/>
    <w:rsid w:val="009264D5"/>
    <w:rsid w:val="00926C86"/>
    <w:rsid w:val="009273E6"/>
    <w:rsid w:val="00931A69"/>
    <w:rsid w:val="00931B18"/>
    <w:rsid w:val="00934692"/>
    <w:rsid w:val="00934CBD"/>
    <w:rsid w:val="00935579"/>
    <w:rsid w:val="0093670F"/>
    <w:rsid w:val="009379F2"/>
    <w:rsid w:val="00937A34"/>
    <w:rsid w:val="009409CC"/>
    <w:rsid w:val="00941431"/>
    <w:rsid w:val="009433A6"/>
    <w:rsid w:val="00943576"/>
    <w:rsid w:val="00945D47"/>
    <w:rsid w:val="00946117"/>
    <w:rsid w:val="0094784D"/>
    <w:rsid w:val="00947D10"/>
    <w:rsid w:val="00950080"/>
    <w:rsid w:val="00950E50"/>
    <w:rsid w:val="009535B5"/>
    <w:rsid w:val="00953634"/>
    <w:rsid w:val="0095381B"/>
    <w:rsid w:val="00953CA5"/>
    <w:rsid w:val="0095437D"/>
    <w:rsid w:val="00954E00"/>
    <w:rsid w:val="00954FAA"/>
    <w:rsid w:val="00956D45"/>
    <w:rsid w:val="009575E2"/>
    <w:rsid w:val="00961283"/>
    <w:rsid w:val="00961CD5"/>
    <w:rsid w:val="0096207C"/>
    <w:rsid w:val="009629C2"/>
    <w:rsid w:val="009632EF"/>
    <w:rsid w:val="00964741"/>
    <w:rsid w:val="00964794"/>
    <w:rsid w:val="0096542F"/>
    <w:rsid w:val="009655E6"/>
    <w:rsid w:val="00965EDE"/>
    <w:rsid w:val="009666EC"/>
    <w:rsid w:val="00967192"/>
    <w:rsid w:val="009675B9"/>
    <w:rsid w:val="00967CD0"/>
    <w:rsid w:val="00970F93"/>
    <w:rsid w:val="0097102C"/>
    <w:rsid w:val="00971E48"/>
    <w:rsid w:val="009722E6"/>
    <w:rsid w:val="00972B01"/>
    <w:rsid w:val="00972D1D"/>
    <w:rsid w:val="00972EFB"/>
    <w:rsid w:val="00973113"/>
    <w:rsid w:val="00973C46"/>
    <w:rsid w:val="00974EFC"/>
    <w:rsid w:val="00975575"/>
    <w:rsid w:val="00975C1F"/>
    <w:rsid w:val="0097685B"/>
    <w:rsid w:val="00977440"/>
    <w:rsid w:val="00977F78"/>
    <w:rsid w:val="009809AE"/>
    <w:rsid w:val="009809F1"/>
    <w:rsid w:val="00980A5A"/>
    <w:rsid w:val="00980E58"/>
    <w:rsid w:val="00981CA0"/>
    <w:rsid w:val="00982167"/>
    <w:rsid w:val="00982403"/>
    <w:rsid w:val="009825D7"/>
    <w:rsid w:val="00982D6B"/>
    <w:rsid w:val="0098381F"/>
    <w:rsid w:val="00984A40"/>
    <w:rsid w:val="009853DA"/>
    <w:rsid w:val="0098576E"/>
    <w:rsid w:val="0098595E"/>
    <w:rsid w:val="00986A6F"/>
    <w:rsid w:val="00986C77"/>
    <w:rsid w:val="009904C3"/>
    <w:rsid w:val="009912A6"/>
    <w:rsid w:val="00991301"/>
    <w:rsid w:val="00991317"/>
    <w:rsid w:val="009914CE"/>
    <w:rsid w:val="00992753"/>
    <w:rsid w:val="00992F2C"/>
    <w:rsid w:val="0099350C"/>
    <w:rsid w:val="0099415B"/>
    <w:rsid w:val="00994B21"/>
    <w:rsid w:val="009952AC"/>
    <w:rsid w:val="00995857"/>
    <w:rsid w:val="00995AB3"/>
    <w:rsid w:val="00995AC7"/>
    <w:rsid w:val="00995C3A"/>
    <w:rsid w:val="00996E16"/>
    <w:rsid w:val="00997A5A"/>
    <w:rsid w:val="00997CEE"/>
    <w:rsid w:val="009A0873"/>
    <w:rsid w:val="009A26E7"/>
    <w:rsid w:val="009A31BD"/>
    <w:rsid w:val="009A36C5"/>
    <w:rsid w:val="009A41A1"/>
    <w:rsid w:val="009A45B8"/>
    <w:rsid w:val="009A4DBC"/>
    <w:rsid w:val="009B06BC"/>
    <w:rsid w:val="009B13B3"/>
    <w:rsid w:val="009B14F2"/>
    <w:rsid w:val="009B167E"/>
    <w:rsid w:val="009B1985"/>
    <w:rsid w:val="009B1C5F"/>
    <w:rsid w:val="009B2953"/>
    <w:rsid w:val="009B2DBB"/>
    <w:rsid w:val="009B3AC7"/>
    <w:rsid w:val="009B3C0A"/>
    <w:rsid w:val="009B4396"/>
    <w:rsid w:val="009B45DB"/>
    <w:rsid w:val="009B4D7B"/>
    <w:rsid w:val="009B578C"/>
    <w:rsid w:val="009B5937"/>
    <w:rsid w:val="009C00CF"/>
    <w:rsid w:val="009C041E"/>
    <w:rsid w:val="009C054F"/>
    <w:rsid w:val="009C1C41"/>
    <w:rsid w:val="009C1FA4"/>
    <w:rsid w:val="009C2A13"/>
    <w:rsid w:val="009C30F3"/>
    <w:rsid w:val="009C3720"/>
    <w:rsid w:val="009C40BE"/>
    <w:rsid w:val="009C5694"/>
    <w:rsid w:val="009C58F7"/>
    <w:rsid w:val="009C6347"/>
    <w:rsid w:val="009C6E3C"/>
    <w:rsid w:val="009C6E71"/>
    <w:rsid w:val="009C70A3"/>
    <w:rsid w:val="009C7E61"/>
    <w:rsid w:val="009C7F42"/>
    <w:rsid w:val="009D0851"/>
    <w:rsid w:val="009D0957"/>
    <w:rsid w:val="009D199F"/>
    <w:rsid w:val="009D25E6"/>
    <w:rsid w:val="009D3E25"/>
    <w:rsid w:val="009D4579"/>
    <w:rsid w:val="009D4FB8"/>
    <w:rsid w:val="009D546C"/>
    <w:rsid w:val="009D6B79"/>
    <w:rsid w:val="009E0B09"/>
    <w:rsid w:val="009E2E8B"/>
    <w:rsid w:val="009E3571"/>
    <w:rsid w:val="009E3936"/>
    <w:rsid w:val="009E3E1F"/>
    <w:rsid w:val="009E42D2"/>
    <w:rsid w:val="009E43C6"/>
    <w:rsid w:val="009E4753"/>
    <w:rsid w:val="009E57C7"/>
    <w:rsid w:val="009E640A"/>
    <w:rsid w:val="009E7145"/>
    <w:rsid w:val="009E7C25"/>
    <w:rsid w:val="009E7CCC"/>
    <w:rsid w:val="009F11F1"/>
    <w:rsid w:val="009F1647"/>
    <w:rsid w:val="009F527B"/>
    <w:rsid w:val="009F598E"/>
    <w:rsid w:val="009F5BDE"/>
    <w:rsid w:val="009F5D57"/>
    <w:rsid w:val="00A00DAF"/>
    <w:rsid w:val="00A025B2"/>
    <w:rsid w:val="00A02920"/>
    <w:rsid w:val="00A04992"/>
    <w:rsid w:val="00A05C5C"/>
    <w:rsid w:val="00A06251"/>
    <w:rsid w:val="00A06A06"/>
    <w:rsid w:val="00A06A98"/>
    <w:rsid w:val="00A0771F"/>
    <w:rsid w:val="00A07B6F"/>
    <w:rsid w:val="00A07D1A"/>
    <w:rsid w:val="00A07E9B"/>
    <w:rsid w:val="00A1058B"/>
    <w:rsid w:val="00A10EC7"/>
    <w:rsid w:val="00A11397"/>
    <w:rsid w:val="00A11980"/>
    <w:rsid w:val="00A12A34"/>
    <w:rsid w:val="00A13090"/>
    <w:rsid w:val="00A14BAB"/>
    <w:rsid w:val="00A14F6E"/>
    <w:rsid w:val="00A15294"/>
    <w:rsid w:val="00A16A8A"/>
    <w:rsid w:val="00A17E55"/>
    <w:rsid w:val="00A17FE3"/>
    <w:rsid w:val="00A206CB"/>
    <w:rsid w:val="00A2101E"/>
    <w:rsid w:val="00A22E85"/>
    <w:rsid w:val="00A236D8"/>
    <w:rsid w:val="00A2375A"/>
    <w:rsid w:val="00A23F4C"/>
    <w:rsid w:val="00A24043"/>
    <w:rsid w:val="00A257BB"/>
    <w:rsid w:val="00A26335"/>
    <w:rsid w:val="00A26A88"/>
    <w:rsid w:val="00A279FA"/>
    <w:rsid w:val="00A27BF4"/>
    <w:rsid w:val="00A30C59"/>
    <w:rsid w:val="00A31CFD"/>
    <w:rsid w:val="00A323D6"/>
    <w:rsid w:val="00A324E4"/>
    <w:rsid w:val="00A336E3"/>
    <w:rsid w:val="00A337F6"/>
    <w:rsid w:val="00A33E94"/>
    <w:rsid w:val="00A3454F"/>
    <w:rsid w:val="00A34671"/>
    <w:rsid w:val="00A36D33"/>
    <w:rsid w:val="00A36E77"/>
    <w:rsid w:val="00A37B36"/>
    <w:rsid w:val="00A37F10"/>
    <w:rsid w:val="00A407E8"/>
    <w:rsid w:val="00A4199A"/>
    <w:rsid w:val="00A42B7C"/>
    <w:rsid w:val="00A431BC"/>
    <w:rsid w:val="00A43824"/>
    <w:rsid w:val="00A44C77"/>
    <w:rsid w:val="00A44DB3"/>
    <w:rsid w:val="00A46CA8"/>
    <w:rsid w:val="00A500C9"/>
    <w:rsid w:val="00A50190"/>
    <w:rsid w:val="00A506BA"/>
    <w:rsid w:val="00A517F3"/>
    <w:rsid w:val="00A52104"/>
    <w:rsid w:val="00A5242D"/>
    <w:rsid w:val="00A532C5"/>
    <w:rsid w:val="00A5383A"/>
    <w:rsid w:val="00A53F4B"/>
    <w:rsid w:val="00A540F8"/>
    <w:rsid w:val="00A55EBB"/>
    <w:rsid w:val="00A574D5"/>
    <w:rsid w:val="00A5793D"/>
    <w:rsid w:val="00A57AD8"/>
    <w:rsid w:val="00A57B32"/>
    <w:rsid w:val="00A6190D"/>
    <w:rsid w:val="00A61A9E"/>
    <w:rsid w:val="00A6273F"/>
    <w:rsid w:val="00A633C5"/>
    <w:rsid w:val="00A63638"/>
    <w:rsid w:val="00A636E6"/>
    <w:rsid w:val="00A63EEE"/>
    <w:rsid w:val="00A63F3D"/>
    <w:rsid w:val="00A662AD"/>
    <w:rsid w:val="00A67DCC"/>
    <w:rsid w:val="00A7135F"/>
    <w:rsid w:val="00A721A4"/>
    <w:rsid w:val="00A73266"/>
    <w:rsid w:val="00A74A58"/>
    <w:rsid w:val="00A759B1"/>
    <w:rsid w:val="00A759FB"/>
    <w:rsid w:val="00A7624E"/>
    <w:rsid w:val="00A76A59"/>
    <w:rsid w:val="00A76AE5"/>
    <w:rsid w:val="00A76CB2"/>
    <w:rsid w:val="00A76E3F"/>
    <w:rsid w:val="00A777A8"/>
    <w:rsid w:val="00A77C17"/>
    <w:rsid w:val="00A81804"/>
    <w:rsid w:val="00A81B9D"/>
    <w:rsid w:val="00A81E73"/>
    <w:rsid w:val="00A8240B"/>
    <w:rsid w:val="00A82B0B"/>
    <w:rsid w:val="00A857DA"/>
    <w:rsid w:val="00A859D8"/>
    <w:rsid w:val="00A86010"/>
    <w:rsid w:val="00A8686A"/>
    <w:rsid w:val="00A86D4B"/>
    <w:rsid w:val="00A87108"/>
    <w:rsid w:val="00A871BA"/>
    <w:rsid w:val="00A87575"/>
    <w:rsid w:val="00A87D5B"/>
    <w:rsid w:val="00A90614"/>
    <w:rsid w:val="00A90850"/>
    <w:rsid w:val="00A915E8"/>
    <w:rsid w:val="00A91645"/>
    <w:rsid w:val="00A94279"/>
    <w:rsid w:val="00A9446D"/>
    <w:rsid w:val="00A94E22"/>
    <w:rsid w:val="00A96146"/>
    <w:rsid w:val="00AA177B"/>
    <w:rsid w:val="00AA2148"/>
    <w:rsid w:val="00AA2F9D"/>
    <w:rsid w:val="00AA34D8"/>
    <w:rsid w:val="00AA41A0"/>
    <w:rsid w:val="00AA4388"/>
    <w:rsid w:val="00AA4404"/>
    <w:rsid w:val="00AA4782"/>
    <w:rsid w:val="00AA4DE4"/>
    <w:rsid w:val="00AA4EDE"/>
    <w:rsid w:val="00AA520E"/>
    <w:rsid w:val="00AA57DE"/>
    <w:rsid w:val="00AA6206"/>
    <w:rsid w:val="00AA6496"/>
    <w:rsid w:val="00AA6CB2"/>
    <w:rsid w:val="00AA7AEE"/>
    <w:rsid w:val="00AB1357"/>
    <w:rsid w:val="00AB1B3D"/>
    <w:rsid w:val="00AB2CE8"/>
    <w:rsid w:val="00AB2D5E"/>
    <w:rsid w:val="00AB3456"/>
    <w:rsid w:val="00AB386E"/>
    <w:rsid w:val="00AB4A9F"/>
    <w:rsid w:val="00AB53EB"/>
    <w:rsid w:val="00AB636F"/>
    <w:rsid w:val="00AB7784"/>
    <w:rsid w:val="00AC0FDC"/>
    <w:rsid w:val="00AC1349"/>
    <w:rsid w:val="00AC30BF"/>
    <w:rsid w:val="00AC3A31"/>
    <w:rsid w:val="00AC6105"/>
    <w:rsid w:val="00AC7A4A"/>
    <w:rsid w:val="00AD0903"/>
    <w:rsid w:val="00AD12EF"/>
    <w:rsid w:val="00AD21AB"/>
    <w:rsid w:val="00AD4548"/>
    <w:rsid w:val="00AD4865"/>
    <w:rsid w:val="00AD4D45"/>
    <w:rsid w:val="00AD5BDF"/>
    <w:rsid w:val="00AD674B"/>
    <w:rsid w:val="00AD76CC"/>
    <w:rsid w:val="00AE2D12"/>
    <w:rsid w:val="00AE30F0"/>
    <w:rsid w:val="00AE3564"/>
    <w:rsid w:val="00AE3570"/>
    <w:rsid w:val="00AE3F5C"/>
    <w:rsid w:val="00AE4924"/>
    <w:rsid w:val="00AE514A"/>
    <w:rsid w:val="00AE6ABE"/>
    <w:rsid w:val="00AE6B28"/>
    <w:rsid w:val="00AE75B9"/>
    <w:rsid w:val="00AE7B9B"/>
    <w:rsid w:val="00AE7D0E"/>
    <w:rsid w:val="00AF09D1"/>
    <w:rsid w:val="00AF2A5C"/>
    <w:rsid w:val="00AF347D"/>
    <w:rsid w:val="00AF4283"/>
    <w:rsid w:val="00AF4CBD"/>
    <w:rsid w:val="00AF550E"/>
    <w:rsid w:val="00AF5C03"/>
    <w:rsid w:val="00AF77B0"/>
    <w:rsid w:val="00AF7AB8"/>
    <w:rsid w:val="00AF7CC3"/>
    <w:rsid w:val="00AF7DBE"/>
    <w:rsid w:val="00B00462"/>
    <w:rsid w:val="00B004C3"/>
    <w:rsid w:val="00B00746"/>
    <w:rsid w:val="00B01248"/>
    <w:rsid w:val="00B019F1"/>
    <w:rsid w:val="00B02317"/>
    <w:rsid w:val="00B025A8"/>
    <w:rsid w:val="00B0278F"/>
    <w:rsid w:val="00B02BD1"/>
    <w:rsid w:val="00B030CE"/>
    <w:rsid w:val="00B04207"/>
    <w:rsid w:val="00B07336"/>
    <w:rsid w:val="00B0746E"/>
    <w:rsid w:val="00B0790D"/>
    <w:rsid w:val="00B07C0F"/>
    <w:rsid w:val="00B1008E"/>
    <w:rsid w:val="00B125E4"/>
    <w:rsid w:val="00B12820"/>
    <w:rsid w:val="00B139CB"/>
    <w:rsid w:val="00B1448A"/>
    <w:rsid w:val="00B1578D"/>
    <w:rsid w:val="00B15B30"/>
    <w:rsid w:val="00B15EF0"/>
    <w:rsid w:val="00B16C18"/>
    <w:rsid w:val="00B16D10"/>
    <w:rsid w:val="00B2059A"/>
    <w:rsid w:val="00B20B35"/>
    <w:rsid w:val="00B21FF6"/>
    <w:rsid w:val="00B22735"/>
    <w:rsid w:val="00B233E4"/>
    <w:rsid w:val="00B24079"/>
    <w:rsid w:val="00B24B36"/>
    <w:rsid w:val="00B25535"/>
    <w:rsid w:val="00B25567"/>
    <w:rsid w:val="00B25F62"/>
    <w:rsid w:val="00B270B7"/>
    <w:rsid w:val="00B27A1F"/>
    <w:rsid w:val="00B3170B"/>
    <w:rsid w:val="00B334B1"/>
    <w:rsid w:val="00B34A54"/>
    <w:rsid w:val="00B35DB4"/>
    <w:rsid w:val="00B366D8"/>
    <w:rsid w:val="00B36DB1"/>
    <w:rsid w:val="00B37AA9"/>
    <w:rsid w:val="00B40003"/>
    <w:rsid w:val="00B400C6"/>
    <w:rsid w:val="00B41149"/>
    <w:rsid w:val="00B42184"/>
    <w:rsid w:val="00B424FA"/>
    <w:rsid w:val="00B433AC"/>
    <w:rsid w:val="00B437C2"/>
    <w:rsid w:val="00B44224"/>
    <w:rsid w:val="00B445F8"/>
    <w:rsid w:val="00B4533E"/>
    <w:rsid w:val="00B45772"/>
    <w:rsid w:val="00B47062"/>
    <w:rsid w:val="00B4721A"/>
    <w:rsid w:val="00B47AD3"/>
    <w:rsid w:val="00B47E11"/>
    <w:rsid w:val="00B47E44"/>
    <w:rsid w:val="00B50196"/>
    <w:rsid w:val="00B510A9"/>
    <w:rsid w:val="00B52F32"/>
    <w:rsid w:val="00B543AF"/>
    <w:rsid w:val="00B54555"/>
    <w:rsid w:val="00B54F99"/>
    <w:rsid w:val="00B554BC"/>
    <w:rsid w:val="00B5554F"/>
    <w:rsid w:val="00B55604"/>
    <w:rsid w:val="00B569A1"/>
    <w:rsid w:val="00B57C6A"/>
    <w:rsid w:val="00B57FCC"/>
    <w:rsid w:val="00B603F7"/>
    <w:rsid w:val="00B6078F"/>
    <w:rsid w:val="00B60E5E"/>
    <w:rsid w:val="00B61C67"/>
    <w:rsid w:val="00B6256F"/>
    <w:rsid w:val="00B626DB"/>
    <w:rsid w:val="00B62909"/>
    <w:rsid w:val="00B629B1"/>
    <w:rsid w:val="00B62B10"/>
    <w:rsid w:val="00B632E6"/>
    <w:rsid w:val="00B63A71"/>
    <w:rsid w:val="00B6417C"/>
    <w:rsid w:val="00B64419"/>
    <w:rsid w:val="00B64936"/>
    <w:rsid w:val="00B654DD"/>
    <w:rsid w:val="00B65665"/>
    <w:rsid w:val="00B659D9"/>
    <w:rsid w:val="00B673D2"/>
    <w:rsid w:val="00B6752B"/>
    <w:rsid w:val="00B67CC2"/>
    <w:rsid w:val="00B70796"/>
    <w:rsid w:val="00B7166B"/>
    <w:rsid w:val="00B718FF"/>
    <w:rsid w:val="00B722DF"/>
    <w:rsid w:val="00B731C4"/>
    <w:rsid w:val="00B738D5"/>
    <w:rsid w:val="00B73BDA"/>
    <w:rsid w:val="00B73CDF"/>
    <w:rsid w:val="00B746B5"/>
    <w:rsid w:val="00B7588E"/>
    <w:rsid w:val="00B76994"/>
    <w:rsid w:val="00B772B7"/>
    <w:rsid w:val="00B777DB"/>
    <w:rsid w:val="00B77C7F"/>
    <w:rsid w:val="00B80799"/>
    <w:rsid w:val="00B80AE1"/>
    <w:rsid w:val="00B81366"/>
    <w:rsid w:val="00B8430E"/>
    <w:rsid w:val="00B85045"/>
    <w:rsid w:val="00B860DE"/>
    <w:rsid w:val="00B87E58"/>
    <w:rsid w:val="00B90451"/>
    <w:rsid w:val="00B91373"/>
    <w:rsid w:val="00B9299B"/>
    <w:rsid w:val="00B932CA"/>
    <w:rsid w:val="00B93BA1"/>
    <w:rsid w:val="00B943EF"/>
    <w:rsid w:val="00B94DC7"/>
    <w:rsid w:val="00B957FE"/>
    <w:rsid w:val="00B9628E"/>
    <w:rsid w:val="00B966BF"/>
    <w:rsid w:val="00B96886"/>
    <w:rsid w:val="00B9755A"/>
    <w:rsid w:val="00B97B11"/>
    <w:rsid w:val="00B97B23"/>
    <w:rsid w:val="00B97C02"/>
    <w:rsid w:val="00BA23F5"/>
    <w:rsid w:val="00BA2ABC"/>
    <w:rsid w:val="00BA2DD1"/>
    <w:rsid w:val="00BA32A8"/>
    <w:rsid w:val="00BA33FD"/>
    <w:rsid w:val="00BA34BC"/>
    <w:rsid w:val="00BA589E"/>
    <w:rsid w:val="00BA5F64"/>
    <w:rsid w:val="00BA711C"/>
    <w:rsid w:val="00BB001B"/>
    <w:rsid w:val="00BB1198"/>
    <w:rsid w:val="00BB1B7F"/>
    <w:rsid w:val="00BB1C59"/>
    <w:rsid w:val="00BB2137"/>
    <w:rsid w:val="00BB226A"/>
    <w:rsid w:val="00BB464C"/>
    <w:rsid w:val="00BB71AB"/>
    <w:rsid w:val="00BB7B27"/>
    <w:rsid w:val="00BB7C52"/>
    <w:rsid w:val="00BB7C71"/>
    <w:rsid w:val="00BC0B2B"/>
    <w:rsid w:val="00BC0F9D"/>
    <w:rsid w:val="00BC19E9"/>
    <w:rsid w:val="00BC1AEE"/>
    <w:rsid w:val="00BC3058"/>
    <w:rsid w:val="00BC328D"/>
    <w:rsid w:val="00BC65AB"/>
    <w:rsid w:val="00BD0463"/>
    <w:rsid w:val="00BD0D2E"/>
    <w:rsid w:val="00BD1098"/>
    <w:rsid w:val="00BD119F"/>
    <w:rsid w:val="00BD1563"/>
    <w:rsid w:val="00BD2387"/>
    <w:rsid w:val="00BD23DB"/>
    <w:rsid w:val="00BD27BC"/>
    <w:rsid w:val="00BD2B00"/>
    <w:rsid w:val="00BD2EA4"/>
    <w:rsid w:val="00BD4624"/>
    <w:rsid w:val="00BE00F3"/>
    <w:rsid w:val="00BE0328"/>
    <w:rsid w:val="00BE10DB"/>
    <w:rsid w:val="00BE1620"/>
    <w:rsid w:val="00BE2900"/>
    <w:rsid w:val="00BE2A39"/>
    <w:rsid w:val="00BE2D6B"/>
    <w:rsid w:val="00BE303F"/>
    <w:rsid w:val="00BE331F"/>
    <w:rsid w:val="00BE3896"/>
    <w:rsid w:val="00BE3E50"/>
    <w:rsid w:val="00BE3F2D"/>
    <w:rsid w:val="00BE4D05"/>
    <w:rsid w:val="00BE4E36"/>
    <w:rsid w:val="00BE50DB"/>
    <w:rsid w:val="00BE53CB"/>
    <w:rsid w:val="00BE67F9"/>
    <w:rsid w:val="00BE6EB9"/>
    <w:rsid w:val="00BF02DC"/>
    <w:rsid w:val="00BF0CF8"/>
    <w:rsid w:val="00BF1767"/>
    <w:rsid w:val="00BF1B44"/>
    <w:rsid w:val="00BF1F0B"/>
    <w:rsid w:val="00BF2ACE"/>
    <w:rsid w:val="00BF2FA5"/>
    <w:rsid w:val="00BF3100"/>
    <w:rsid w:val="00BF3D4D"/>
    <w:rsid w:val="00BF419B"/>
    <w:rsid w:val="00BF420D"/>
    <w:rsid w:val="00BF50EA"/>
    <w:rsid w:val="00BF522C"/>
    <w:rsid w:val="00BF5AB4"/>
    <w:rsid w:val="00BF5FE0"/>
    <w:rsid w:val="00BF688C"/>
    <w:rsid w:val="00BF7437"/>
    <w:rsid w:val="00C012D3"/>
    <w:rsid w:val="00C01514"/>
    <w:rsid w:val="00C02551"/>
    <w:rsid w:val="00C02F44"/>
    <w:rsid w:val="00C0382D"/>
    <w:rsid w:val="00C053EE"/>
    <w:rsid w:val="00C055B7"/>
    <w:rsid w:val="00C05FD3"/>
    <w:rsid w:val="00C06346"/>
    <w:rsid w:val="00C10758"/>
    <w:rsid w:val="00C10F2D"/>
    <w:rsid w:val="00C11AC4"/>
    <w:rsid w:val="00C1311C"/>
    <w:rsid w:val="00C143B4"/>
    <w:rsid w:val="00C14D87"/>
    <w:rsid w:val="00C14E76"/>
    <w:rsid w:val="00C14FDB"/>
    <w:rsid w:val="00C165EE"/>
    <w:rsid w:val="00C16CCA"/>
    <w:rsid w:val="00C16F10"/>
    <w:rsid w:val="00C1731D"/>
    <w:rsid w:val="00C17883"/>
    <w:rsid w:val="00C207A7"/>
    <w:rsid w:val="00C20C64"/>
    <w:rsid w:val="00C20CCB"/>
    <w:rsid w:val="00C21191"/>
    <w:rsid w:val="00C21D7C"/>
    <w:rsid w:val="00C21FE2"/>
    <w:rsid w:val="00C241B9"/>
    <w:rsid w:val="00C2436A"/>
    <w:rsid w:val="00C244FE"/>
    <w:rsid w:val="00C24503"/>
    <w:rsid w:val="00C24535"/>
    <w:rsid w:val="00C251B7"/>
    <w:rsid w:val="00C2540C"/>
    <w:rsid w:val="00C25622"/>
    <w:rsid w:val="00C258F6"/>
    <w:rsid w:val="00C267D1"/>
    <w:rsid w:val="00C26B7E"/>
    <w:rsid w:val="00C271A9"/>
    <w:rsid w:val="00C27428"/>
    <w:rsid w:val="00C30E5A"/>
    <w:rsid w:val="00C33B53"/>
    <w:rsid w:val="00C34ADD"/>
    <w:rsid w:val="00C34B8C"/>
    <w:rsid w:val="00C36BAC"/>
    <w:rsid w:val="00C4019F"/>
    <w:rsid w:val="00C4055B"/>
    <w:rsid w:val="00C4103F"/>
    <w:rsid w:val="00C4213A"/>
    <w:rsid w:val="00C4288F"/>
    <w:rsid w:val="00C42AD1"/>
    <w:rsid w:val="00C42CD2"/>
    <w:rsid w:val="00C43076"/>
    <w:rsid w:val="00C430E7"/>
    <w:rsid w:val="00C439DF"/>
    <w:rsid w:val="00C440A2"/>
    <w:rsid w:val="00C4559C"/>
    <w:rsid w:val="00C4633D"/>
    <w:rsid w:val="00C464BD"/>
    <w:rsid w:val="00C4667C"/>
    <w:rsid w:val="00C472E1"/>
    <w:rsid w:val="00C47D22"/>
    <w:rsid w:val="00C50E8E"/>
    <w:rsid w:val="00C50FAC"/>
    <w:rsid w:val="00C51466"/>
    <w:rsid w:val="00C51FDA"/>
    <w:rsid w:val="00C52DE1"/>
    <w:rsid w:val="00C53EAC"/>
    <w:rsid w:val="00C53F20"/>
    <w:rsid w:val="00C5437A"/>
    <w:rsid w:val="00C548AA"/>
    <w:rsid w:val="00C5502D"/>
    <w:rsid w:val="00C559A7"/>
    <w:rsid w:val="00C55EE2"/>
    <w:rsid w:val="00C57BB2"/>
    <w:rsid w:val="00C61396"/>
    <w:rsid w:val="00C61EDD"/>
    <w:rsid w:val="00C6263E"/>
    <w:rsid w:val="00C6293C"/>
    <w:rsid w:val="00C63C2A"/>
    <w:rsid w:val="00C643FC"/>
    <w:rsid w:val="00C64545"/>
    <w:rsid w:val="00C661E4"/>
    <w:rsid w:val="00C662B1"/>
    <w:rsid w:val="00C6694B"/>
    <w:rsid w:val="00C67230"/>
    <w:rsid w:val="00C67FEA"/>
    <w:rsid w:val="00C71ED0"/>
    <w:rsid w:val="00C72318"/>
    <w:rsid w:val="00C73D2E"/>
    <w:rsid w:val="00C743AC"/>
    <w:rsid w:val="00C7453A"/>
    <w:rsid w:val="00C751F9"/>
    <w:rsid w:val="00C75604"/>
    <w:rsid w:val="00C75FA2"/>
    <w:rsid w:val="00C769EE"/>
    <w:rsid w:val="00C81F86"/>
    <w:rsid w:val="00C84370"/>
    <w:rsid w:val="00C849AB"/>
    <w:rsid w:val="00C853CD"/>
    <w:rsid w:val="00C8572E"/>
    <w:rsid w:val="00C85EBB"/>
    <w:rsid w:val="00C860E9"/>
    <w:rsid w:val="00C864CA"/>
    <w:rsid w:val="00C86A70"/>
    <w:rsid w:val="00C877D8"/>
    <w:rsid w:val="00C87C56"/>
    <w:rsid w:val="00C90766"/>
    <w:rsid w:val="00C909AD"/>
    <w:rsid w:val="00C90F6B"/>
    <w:rsid w:val="00C914F5"/>
    <w:rsid w:val="00C91965"/>
    <w:rsid w:val="00C924BC"/>
    <w:rsid w:val="00C9272C"/>
    <w:rsid w:val="00C930E2"/>
    <w:rsid w:val="00C940AD"/>
    <w:rsid w:val="00C9410E"/>
    <w:rsid w:val="00C9466E"/>
    <w:rsid w:val="00C950CF"/>
    <w:rsid w:val="00C9562F"/>
    <w:rsid w:val="00C95E80"/>
    <w:rsid w:val="00C96116"/>
    <w:rsid w:val="00C96B0D"/>
    <w:rsid w:val="00C96C36"/>
    <w:rsid w:val="00C97238"/>
    <w:rsid w:val="00C97BF2"/>
    <w:rsid w:val="00CA02B0"/>
    <w:rsid w:val="00CA17DD"/>
    <w:rsid w:val="00CA2483"/>
    <w:rsid w:val="00CA3ECC"/>
    <w:rsid w:val="00CA51B7"/>
    <w:rsid w:val="00CA620A"/>
    <w:rsid w:val="00CA6C46"/>
    <w:rsid w:val="00CA7505"/>
    <w:rsid w:val="00CA7545"/>
    <w:rsid w:val="00CA75E5"/>
    <w:rsid w:val="00CA7A49"/>
    <w:rsid w:val="00CA7F03"/>
    <w:rsid w:val="00CB11A2"/>
    <w:rsid w:val="00CB1676"/>
    <w:rsid w:val="00CB2720"/>
    <w:rsid w:val="00CB5BB2"/>
    <w:rsid w:val="00CB671A"/>
    <w:rsid w:val="00CB7411"/>
    <w:rsid w:val="00CB78F2"/>
    <w:rsid w:val="00CB7B28"/>
    <w:rsid w:val="00CC1970"/>
    <w:rsid w:val="00CC2A35"/>
    <w:rsid w:val="00CC349E"/>
    <w:rsid w:val="00CC3E16"/>
    <w:rsid w:val="00CC67EA"/>
    <w:rsid w:val="00CC6EEC"/>
    <w:rsid w:val="00CD02A6"/>
    <w:rsid w:val="00CD1A28"/>
    <w:rsid w:val="00CD1C9D"/>
    <w:rsid w:val="00CD2579"/>
    <w:rsid w:val="00CD3396"/>
    <w:rsid w:val="00CD3A8A"/>
    <w:rsid w:val="00CD452D"/>
    <w:rsid w:val="00CD4C8C"/>
    <w:rsid w:val="00CD4CC5"/>
    <w:rsid w:val="00CD6242"/>
    <w:rsid w:val="00CD62EA"/>
    <w:rsid w:val="00CD7F45"/>
    <w:rsid w:val="00CE032F"/>
    <w:rsid w:val="00CE13A9"/>
    <w:rsid w:val="00CE3FEB"/>
    <w:rsid w:val="00CE42F0"/>
    <w:rsid w:val="00CE4492"/>
    <w:rsid w:val="00CE4BF3"/>
    <w:rsid w:val="00CE50CC"/>
    <w:rsid w:val="00CE689D"/>
    <w:rsid w:val="00CE6E74"/>
    <w:rsid w:val="00CE7970"/>
    <w:rsid w:val="00CE7C07"/>
    <w:rsid w:val="00CF04E8"/>
    <w:rsid w:val="00CF05E6"/>
    <w:rsid w:val="00CF1110"/>
    <w:rsid w:val="00CF1981"/>
    <w:rsid w:val="00CF3655"/>
    <w:rsid w:val="00CF415E"/>
    <w:rsid w:val="00CF4A97"/>
    <w:rsid w:val="00CF5395"/>
    <w:rsid w:val="00CF6EEC"/>
    <w:rsid w:val="00D01FE2"/>
    <w:rsid w:val="00D0291A"/>
    <w:rsid w:val="00D02B90"/>
    <w:rsid w:val="00D0367A"/>
    <w:rsid w:val="00D03D76"/>
    <w:rsid w:val="00D044C6"/>
    <w:rsid w:val="00D045F6"/>
    <w:rsid w:val="00D05322"/>
    <w:rsid w:val="00D05A33"/>
    <w:rsid w:val="00D060ED"/>
    <w:rsid w:val="00D06266"/>
    <w:rsid w:val="00D06362"/>
    <w:rsid w:val="00D064BA"/>
    <w:rsid w:val="00D06A32"/>
    <w:rsid w:val="00D06E1E"/>
    <w:rsid w:val="00D07328"/>
    <w:rsid w:val="00D07425"/>
    <w:rsid w:val="00D1276D"/>
    <w:rsid w:val="00D12DF6"/>
    <w:rsid w:val="00D13408"/>
    <w:rsid w:val="00D13936"/>
    <w:rsid w:val="00D1489D"/>
    <w:rsid w:val="00D14940"/>
    <w:rsid w:val="00D14BBD"/>
    <w:rsid w:val="00D17516"/>
    <w:rsid w:val="00D17771"/>
    <w:rsid w:val="00D1795F"/>
    <w:rsid w:val="00D20222"/>
    <w:rsid w:val="00D21005"/>
    <w:rsid w:val="00D24061"/>
    <w:rsid w:val="00D26535"/>
    <w:rsid w:val="00D26B2D"/>
    <w:rsid w:val="00D26DF2"/>
    <w:rsid w:val="00D2711E"/>
    <w:rsid w:val="00D27805"/>
    <w:rsid w:val="00D27FD5"/>
    <w:rsid w:val="00D30CD4"/>
    <w:rsid w:val="00D314D6"/>
    <w:rsid w:val="00D31732"/>
    <w:rsid w:val="00D319AF"/>
    <w:rsid w:val="00D3264A"/>
    <w:rsid w:val="00D3270B"/>
    <w:rsid w:val="00D32AA7"/>
    <w:rsid w:val="00D33500"/>
    <w:rsid w:val="00D33CDD"/>
    <w:rsid w:val="00D350B6"/>
    <w:rsid w:val="00D35394"/>
    <w:rsid w:val="00D35BE1"/>
    <w:rsid w:val="00D35FAB"/>
    <w:rsid w:val="00D36426"/>
    <w:rsid w:val="00D36EC2"/>
    <w:rsid w:val="00D36FA4"/>
    <w:rsid w:val="00D37EA7"/>
    <w:rsid w:val="00D40C51"/>
    <w:rsid w:val="00D415BB"/>
    <w:rsid w:val="00D425FC"/>
    <w:rsid w:val="00D42A23"/>
    <w:rsid w:val="00D42D29"/>
    <w:rsid w:val="00D43481"/>
    <w:rsid w:val="00D43A51"/>
    <w:rsid w:val="00D43B02"/>
    <w:rsid w:val="00D44E9F"/>
    <w:rsid w:val="00D46579"/>
    <w:rsid w:val="00D465DF"/>
    <w:rsid w:val="00D46B6C"/>
    <w:rsid w:val="00D52428"/>
    <w:rsid w:val="00D54A60"/>
    <w:rsid w:val="00D54A71"/>
    <w:rsid w:val="00D566A9"/>
    <w:rsid w:val="00D56A2A"/>
    <w:rsid w:val="00D56ADB"/>
    <w:rsid w:val="00D5716D"/>
    <w:rsid w:val="00D57447"/>
    <w:rsid w:val="00D577F0"/>
    <w:rsid w:val="00D57E9B"/>
    <w:rsid w:val="00D60534"/>
    <w:rsid w:val="00D61027"/>
    <w:rsid w:val="00D61262"/>
    <w:rsid w:val="00D61453"/>
    <w:rsid w:val="00D6158F"/>
    <w:rsid w:val="00D626BA"/>
    <w:rsid w:val="00D630B0"/>
    <w:rsid w:val="00D63586"/>
    <w:rsid w:val="00D6394B"/>
    <w:rsid w:val="00D6449F"/>
    <w:rsid w:val="00D65680"/>
    <w:rsid w:val="00D66571"/>
    <w:rsid w:val="00D67239"/>
    <w:rsid w:val="00D67469"/>
    <w:rsid w:val="00D67E8D"/>
    <w:rsid w:val="00D702D5"/>
    <w:rsid w:val="00D70A2D"/>
    <w:rsid w:val="00D710E2"/>
    <w:rsid w:val="00D71418"/>
    <w:rsid w:val="00D72025"/>
    <w:rsid w:val="00D72574"/>
    <w:rsid w:val="00D72938"/>
    <w:rsid w:val="00D7396A"/>
    <w:rsid w:val="00D7427B"/>
    <w:rsid w:val="00D758C1"/>
    <w:rsid w:val="00D76017"/>
    <w:rsid w:val="00D76185"/>
    <w:rsid w:val="00D77F55"/>
    <w:rsid w:val="00D80784"/>
    <w:rsid w:val="00D83662"/>
    <w:rsid w:val="00D83F9A"/>
    <w:rsid w:val="00D849D0"/>
    <w:rsid w:val="00D85143"/>
    <w:rsid w:val="00D85162"/>
    <w:rsid w:val="00D86B02"/>
    <w:rsid w:val="00D9052C"/>
    <w:rsid w:val="00D9109F"/>
    <w:rsid w:val="00D910F4"/>
    <w:rsid w:val="00D92408"/>
    <w:rsid w:val="00D9286E"/>
    <w:rsid w:val="00D92FF3"/>
    <w:rsid w:val="00D930CC"/>
    <w:rsid w:val="00D94483"/>
    <w:rsid w:val="00D951C3"/>
    <w:rsid w:val="00D976AE"/>
    <w:rsid w:val="00DA0304"/>
    <w:rsid w:val="00DA0825"/>
    <w:rsid w:val="00DA0AA5"/>
    <w:rsid w:val="00DA2838"/>
    <w:rsid w:val="00DA293D"/>
    <w:rsid w:val="00DA2E1E"/>
    <w:rsid w:val="00DA3041"/>
    <w:rsid w:val="00DA3119"/>
    <w:rsid w:val="00DA39B1"/>
    <w:rsid w:val="00DA46A7"/>
    <w:rsid w:val="00DA4D79"/>
    <w:rsid w:val="00DA57AE"/>
    <w:rsid w:val="00DA596B"/>
    <w:rsid w:val="00DA64F6"/>
    <w:rsid w:val="00DA6A61"/>
    <w:rsid w:val="00DA70B1"/>
    <w:rsid w:val="00DA74DE"/>
    <w:rsid w:val="00DA7F00"/>
    <w:rsid w:val="00DB034B"/>
    <w:rsid w:val="00DB0BAA"/>
    <w:rsid w:val="00DB10EA"/>
    <w:rsid w:val="00DB1713"/>
    <w:rsid w:val="00DB258C"/>
    <w:rsid w:val="00DB2C69"/>
    <w:rsid w:val="00DB3884"/>
    <w:rsid w:val="00DB3BE3"/>
    <w:rsid w:val="00DB40A6"/>
    <w:rsid w:val="00DB5E22"/>
    <w:rsid w:val="00DB63C3"/>
    <w:rsid w:val="00DB6DF6"/>
    <w:rsid w:val="00DB70F0"/>
    <w:rsid w:val="00DB7CC9"/>
    <w:rsid w:val="00DC033B"/>
    <w:rsid w:val="00DC0DBA"/>
    <w:rsid w:val="00DC0EE5"/>
    <w:rsid w:val="00DC0F25"/>
    <w:rsid w:val="00DC15CE"/>
    <w:rsid w:val="00DC2D1E"/>
    <w:rsid w:val="00DC3D97"/>
    <w:rsid w:val="00DC4834"/>
    <w:rsid w:val="00DC4CC5"/>
    <w:rsid w:val="00DC54FE"/>
    <w:rsid w:val="00DC5FAB"/>
    <w:rsid w:val="00DC625B"/>
    <w:rsid w:val="00DC78A6"/>
    <w:rsid w:val="00DD0EA9"/>
    <w:rsid w:val="00DD1A79"/>
    <w:rsid w:val="00DD3C3D"/>
    <w:rsid w:val="00DD40F0"/>
    <w:rsid w:val="00DD5BC3"/>
    <w:rsid w:val="00DD705B"/>
    <w:rsid w:val="00DD75A1"/>
    <w:rsid w:val="00DD7E37"/>
    <w:rsid w:val="00DE037B"/>
    <w:rsid w:val="00DE19B7"/>
    <w:rsid w:val="00DE2158"/>
    <w:rsid w:val="00DE2B3F"/>
    <w:rsid w:val="00DE2FEE"/>
    <w:rsid w:val="00DE307C"/>
    <w:rsid w:val="00DE377C"/>
    <w:rsid w:val="00DE43DA"/>
    <w:rsid w:val="00DE44AE"/>
    <w:rsid w:val="00DE4527"/>
    <w:rsid w:val="00DE4C55"/>
    <w:rsid w:val="00DE5431"/>
    <w:rsid w:val="00DE5712"/>
    <w:rsid w:val="00DE60F2"/>
    <w:rsid w:val="00DE682D"/>
    <w:rsid w:val="00DE7AD5"/>
    <w:rsid w:val="00DF05F4"/>
    <w:rsid w:val="00DF0C4B"/>
    <w:rsid w:val="00DF1CFB"/>
    <w:rsid w:val="00DF229C"/>
    <w:rsid w:val="00DF2798"/>
    <w:rsid w:val="00DF2CA3"/>
    <w:rsid w:val="00DF3071"/>
    <w:rsid w:val="00DF322E"/>
    <w:rsid w:val="00DF484E"/>
    <w:rsid w:val="00DF4C8D"/>
    <w:rsid w:val="00DF510B"/>
    <w:rsid w:val="00DF6615"/>
    <w:rsid w:val="00DF7F4F"/>
    <w:rsid w:val="00E008D0"/>
    <w:rsid w:val="00E015D3"/>
    <w:rsid w:val="00E01959"/>
    <w:rsid w:val="00E03124"/>
    <w:rsid w:val="00E03CAD"/>
    <w:rsid w:val="00E0440D"/>
    <w:rsid w:val="00E050EB"/>
    <w:rsid w:val="00E065E6"/>
    <w:rsid w:val="00E06610"/>
    <w:rsid w:val="00E066E8"/>
    <w:rsid w:val="00E07C7B"/>
    <w:rsid w:val="00E07DD5"/>
    <w:rsid w:val="00E07EC9"/>
    <w:rsid w:val="00E10D04"/>
    <w:rsid w:val="00E10D69"/>
    <w:rsid w:val="00E11D0F"/>
    <w:rsid w:val="00E137E2"/>
    <w:rsid w:val="00E14549"/>
    <w:rsid w:val="00E14E0C"/>
    <w:rsid w:val="00E15475"/>
    <w:rsid w:val="00E15590"/>
    <w:rsid w:val="00E159F2"/>
    <w:rsid w:val="00E17164"/>
    <w:rsid w:val="00E1734D"/>
    <w:rsid w:val="00E1756F"/>
    <w:rsid w:val="00E17CE8"/>
    <w:rsid w:val="00E213AF"/>
    <w:rsid w:val="00E217AD"/>
    <w:rsid w:val="00E2204D"/>
    <w:rsid w:val="00E2231D"/>
    <w:rsid w:val="00E22716"/>
    <w:rsid w:val="00E23B55"/>
    <w:rsid w:val="00E243C7"/>
    <w:rsid w:val="00E250C1"/>
    <w:rsid w:val="00E2563B"/>
    <w:rsid w:val="00E25BDC"/>
    <w:rsid w:val="00E263A0"/>
    <w:rsid w:val="00E27BD6"/>
    <w:rsid w:val="00E27C34"/>
    <w:rsid w:val="00E27F1A"/>
    <w:rsid w:val="00E304C9"/>
    <w:rsid w:val="00E305C6"/>
    <w:rsid w:val="00E30AC1"/>
    <w:rsid w:val="00E31834"/>
    <w:rsid w:val="00E31CE2"/>
    <w:rsid w:val="00E325C3"/>
    <w:rsid w:val="00E32907"/>
    <w:rsid w:val="00E341F5"/>
    <w:rsid w:val="00E36EF8"/>
    <w:rsid w:val="00E376D5"/>
    <w:rsid w:val="00E40C17"/>
    <w:rsid w:val="00E42018"/>
    <w:rsid w:val="00E43679"/>
    <w:rsid w:val="00E4475A"/>
    <w:rsid w:val="00E45500"/>
    <w:rsid w:val="00E46465"/>
    <w:rsid w:val="00E47A34"/>
    <w:rsid w:val="00E506E4"/>
    <w:rsid w:val="00E514C0"/>
    <w:rsid w:val="00E557B9"/>
    <w:rsid w:val="00E55A49"/>
    <w:rsid w:val="00E5715F"/>
    <w:rsid w:val="00E57B16"/>
    <w:rsid w:val="00E57B7B"/>
    <w:rsid w:val="00E60B7E"/>
    <w:rsid w:val="00E61283"/>
    <w:rsid w:val="00E626C1"/>
    <w:rsid w:val="00E64045"/>
    <w:rsid w:val="00E64B88"/>
    <w:rsid w:val="00E64BC8"/>
    <w:rsid w:val="00E67207"/>
    <w:rsid w:val="00E67DE4"/>
    <w:rsid w:val="00E70565"/>
    <w:rsid w:val="00E705F2"/>
    <w:rsid w:val="00E70C3E"/>
    <w:rsid w:val="00E71549"/>
    <w:rsid w:val="00E7192C"/>
    <w:rsid w:val="00E72716"/>
    <w:rsid w:val="00E72998"/>
    <w:rsid w:val="00E72A5A"/>
    <w:rsid w:val="00E7361B"/>
    <w:rsid w:val="00E73E51"/>
    <w:rsid w:val="00E743E4"/>
    <w:rsid w:val="00E74DC0"/>
    <w:rsid w:val="00E75790"/>
    <w:rsid w:val="00E75830"/>
    <w:rsid w:val="00E75911"/>
    <w:rsid w:val="00E7598D"/>
    <w:rsid w:val="00E75A40"/>
    <w:rsid w:val="00E76727"/>
    <w:rsid w:val="00E76E16"/>
    <w:rsid w:val="00E76E7F"/>
    <w:rsid w:val="00E77AD3"/>
    <w:rsid w:val="00E77C44"/>
    <w:rsid w:val="00E8033D"/>
    <w:rsid w:val="00E806AF"/>
    <w:rsid w:val="00E81145"/>
    <w:rsid w:val="00E813EA"/>
    <w:rsid w:val="00E81776"/>
    <w:rsid w:val="00E82735"/>
    <w:rsid w:val="00E82B0F"/>
    <w:rsid w:val="00E82DB1"/>
    <w:rsid w:val="00E843D7"/>
    <w:rsid w:val="00E8544B"/>
    <w:rsid w:val="00E85B46"/>
    <w:rsid w:val="00E85ED1"/>
    <w:rsid w:val="00E86DE1"/>
    <w:rsid w:val="00E874CB"/>
    <w:rsid w:val="00E87D5A"/>
    <w:rsid w:val="00E90E23"/>
    <w:rsid w:val="00E913F6"/>
    <w:rsid w:val="00E919AB"/>
    <w:rsid w:val="00E92515"/>
    <w:rsid w:val="00E94061"/>
    <w:rsid w:val="00E94113"/>
    <w:rsid w:val="00E964FE"/>
    <w:rsid w:val="00E96E0A"/>
    <w:rsid w:val="00E97252"/>
    <w:rsid w:val="00E97F51"/>
    <w:rsid w:val="00EA042B"/>
    <w:rsid w:val="00EA2329"/>
    <w:rsid w:val="00EA24E1"/>
    <w:rsid w:val="00EA26BC"/>
    <w:rsid w:val="00EA4CCB"/>
    <w:rsid w:val="00EA6C3C"/>
    <w:rsid w:val="00EA7BE8"/>
    <w:rsid w:val="00EA7F55"/>
    <w:rsid w:val="00EB03D3"/>
    <w:rsid w:val="00EB1EDE"/>
    <w:rsid w:val="00EB21BA"/>
    <w:rsid w:val="00EB2AE9"/>
    <w:rsid w:val="00EB5236"/>
    <w:rsid w:val="00EB53BE"/>
    <w:rsid w:val="00EB782A"/>
    <w:rsid w:val="00EB7D08"/>
    <w:rsid w:val="00EB7D4F"/>
    <w:rsid w:val="00EC0036"/>
    <w:rsid w:val="00EC004F"/>
    <w:rsid w:val="00EC0A5F"/>
    <w:rsid w:val="00EC177C"/>
    <w:rsid w:val="00EC213C"/>
    <w:rsid w:val="00EC2BEA"/>
    <w:rsid w:val="00EC2DE4"/>
    <w:rsid w:val="00EC3751"/>
    <w:rsid w:val="00EC3DF2"/>
    <w:rsid w:val="00EC4B25"/>
    <w:rsid w:val="00EC4EE4"/>
    <w:rsid w:val="00EC563C"/>
    <w:rsid w:val="00EC73DA"/>
    <w:rsid w:val="00ED0288"/>
    <w:rsid w:val="00ED04DB"/>
    <w:rsid w:val="00ED180E"/>
    <w:rsid w:val="00ED1FEC"/>
    <w:rsid w:val="00ED22CA"/>
    <w:rsid w:val="00ED232D"/>
    <w:rsid w:val="00ED254D"/>
    <w:rsid w:val="00ED273D"/>
    <w:rsid w:val="00ED3407"/>
    <w:rsid w:val="00ED5A65"/>
    <w:rsid w:val="00ED5CBD"/>
    <w:rsid w:val="00ED6636"/>
    <w:rsid w:val="00ED714D"/>
    <w:rsid w:val="00ED79CA"/>
    <w:rsid w:val="00EE06F9"/>
    <w:rsid w:val="00EE100A"/>
    <w:rsid w:val="00EE15DE"/>
    <w:rsid w:val="00EE371E"/>
    <w:rsid w:val="00EE3931"/>
    <w:rsid w:val="00EE41DA"/>
    <w:rsid w:val="00EE5EDC"/>
    <w:rsid w:val="00EE6335"/>
    <w:rsid w:val="00EE6BF3"/>
    <w:rsid w:val="00EE6F6A"/>
    <w:rsid w:val="00EE7CF6"/>
    <w:rsid w:val="00EF02B3"/>
    <w:rsid w:val="00EF0776"/>
    <w:rsid w:val="00EF0777"/>
    <w:rsid w:val="00EF0986"/>
    <w:rsid w:val="00EF22C2"/>
    <w:rsid w:val="00EF3436"/>
    <w:rsid w:val="00EF3E70"/>
    <w:rsid w:val="00EF5472"/>
    <w:rsid w:val="00EF699F"/>
    <w:rsid w:val="00F00102"/>
    <w:rsid w:val="00F0043F"/>
    <w:rsid w:val="00F00880"/>
    <w:rsid w:val="00F00884"/>
    <w:rsid w:val="00F012B9"/>
    <w:rsid w:val="00F036B6"/>
    <w:rsid w:val="00F048EC"/>
    <w:rsid w:val="00F05B97"/>
    <w:rsid w:val="00F064E4"/>
    <w:rsid w:val="00F06D5B"/>
    <w:rsid w:val="00F06E30"/>
    <w:rsid w:val="00F0748C"/>
    <w:rsid w:val="00F07C87"/>
    <w:rsid w:val="00F11218"/>
    <w:rsid w:val="00F121AC"/>
    <w:rsid w:val="00F1223A"/>
    <w:rsid w:val="00F1366E"/>
    <w:rsid w:val="00F137DC"/>
    <w:rsid w:val="00F13A8E"/>
    <w:rsid w:val="00F1538E"/>
    <w:rsid w:val="00F16FE7"/>
    <w:rsid w:val="00F20DF4"/>
    <w:rsid w:val="00F21776"/>
    <w:rsid w:val="00F21B69"/>
    <w:rsid w:val="00F22D5A"/>
    <w:rsid w:val="00F23070"/>
    <w:rsid w:val="00F23AC5"/>
    <w:rsid w:val="00F25476"/>
    <w:rsid w:val="00F26046"/>
    <w:rsid w:val="00F271E3"/>
    <w:rsid w:val="00F279C6"/>
    <w:rsid w:val="00F3189D"/>
    <w:rsid w:val="00F318B7"/>
    <w:rsid w:val="00F31C5A"/>
    <w:rsid w:val="00F33871"/>
    <w:rsid w:val="00F3391E"/>
    <w:rsid w:val="00F34E59"/>
    <w:rsid w:val="00F358E2"/>
    <w:rsid w:val="00F359D0"/>
    <w:rsid w:val="00F3614A"/>
    <w:rsid w:val="00F367F2"/>
    <w:rsid w:val="00F37244"/>
    <w:rsid w:val="00F379D1"/>
    <w:rsid w:val="00F37B3A"/>
    <w:rsid w:val="00F40951"/>
    <w:rsid w:val="00F40A59"/>
    <w:rsid w:val="00F40C35"/>
    <w:rsid w:val="00F40EC4"/>
    <w:rsid w:val="00F42811"/>
    <w:rsid w:val="00F43C18"/>
    <w:rsid w:val="00F43CDB"/>
    <w:rsid w:val="00F441EC"/>
    <w:rsid w:val="00F45981"/>
    <w:rsid w:val="00F45FE2"/>
    <w:rsid w:val="00F467F0"/>
    <w:rsid w:val="00F46B5E"/>
    <w:rsid w:val="00F471C0"/>
    <w:rsid w:val="00F47791"/>
    <w:rsid w:val="00F47FB5"/>
    <w:rsid w:val="00F5069D"/>
    <w:rsid w:val="00F5093F"/>
    <w:rsid w:val="00F52623"/>
    <w:rsid w:val="00F52A7B"/>
    <w:rsid w:val="00F52CDB"/>
    <w:rsid w:val="00F52DE7"/>
    <w:rsid w:val="00F52F03"/>
    <w:rsid w:val="00F552FD"/>
    <w:rsid w:val="00F553F2"/>
    <w:rsid w:val="00F55531"/>
    <w:rsid w:val="00F56749"/>
    <w:rsid w:val="00F569C9"/>
    <w:rsid w:val="00F56FC8"/>
    <w:rsid w:val="00F57EA8"/>
    <w:rsid w:val="00F602FF"/>
    <w:rsid w:val="00F61442"/>
    <w:rsid w:val="00F61D6F"/>
    <w:rsid w:val="00F62DCF"/>
    <w:rsid w:val="00F63A5D"/>
    <w:rsid w:val="00F643D0"/>
    <w:rsid w:val="00F656AA"/>
    <w:rsid w:val="00F65CF7"/>
    <w:rsid w:val="00F665AF"/>
    <w:rsid w:val="00F66621"/>
    <w:rsid w:val="00F66D25"/>
    <w:rsid w:val="00F676AD"/>
    <w:rsid w:val="00F679CB"/>
    <w:rsid w:val="00F70CB1"/>
    <w:rsid w:val="00F70D26"/>
    <w:rsid w:val="00F70F2F"/>
    <w:rsid w:val="00F7116E"/>
    <w:rsid w:val="00F722AE"/>
    <w:rsid w:val="00F72641"/>
    <w:rsid w:val="00F72A18"/>
    <w:rsid w:val="00F73007"/>
    <w:rsid w:val="00F74206"/>
    <w:rsid w:val="00F75132"/>
    <w:rsid w:val="00F76322"/>
    <w:rsid w:val="00F769E2"/>
    <w:rsid w:val="00F820F2"/>
    <w:rsid w:val="00F8215C"/>
    <w:rsid w:val="00F824CD"/>
    <w:rsid w:val="00F833CC"/>
    <w:rsid w:val="00F847D2"/>
    <w:rsid w:val="00F84862"/>
    <w:rsid w:val="00F84EDE"/>
    <w:rsid w:val="00F85181"/>
    <w:rsid w:val="00F85993"/>
    <w:rsid w:val="00F8600B"/>
    <w:rsid w:val="00F863E1"/>
    <w:rsid w:val="00F90AE2"/>
    <w:rsid w:val="00F91D80"/>
    <w:rsid w:val="00F92A03"/>
    <w:rsid w:val="00F93287"/>
    <w:rsid w:val="00F933FC"/>
    <w:rsid w:val="00F9388E"/>
    <w:rsid w:val="00F94966"/>
    <w:rsid w:val="00F9571A"/>
    <w:rsid w:val="00F95D25"/>
    <w:rsid w:val="00F96A42"/>
    <w:rsid w:val="00F9773D"/>
    <w:rsid w:val="00F97A0E"/>
    <w:rsid w:val="00F97A30"/>
    <w:rsid w:val="00F97B97"/>
    <w:rsid w:val="00FA1303"/>
    <w:rsid w:val="00FA16E3"/>
    <w:rsid w:val="00FA2B0B"/>
    <w:rsid w:val="00FA3E48"/>
    <w:rsid w:val="00FA487A"/>
    <w:rsid w:val="00FA4F94"/>
    <w:rsid w:val="00FA519E"/>
    <w:rsid w:val="00FA5208"/>
    <w:rsid w:val="00FA62C9"/>
    <w:rsid w:val="00FA74C5"/>
    <w:rsid w:val="00FB054B"/>
    <w:rsid w:val="00FB0B76"/>
    <w:rsid w:val="00FB12CA"/>
    <w:rsid w:val="00FB13A1"/>
    <w:rsid w:val="00FB19F0"/>
    <w:rsid w:val="00FB3729"/>
    <w:rsid w:val="00FB41DE"/>
    <w:rsid w:val="00FB42A2"/>
    <w:rsid w:val="00FB57EC"/>
    <w:rsid w:val="00FB7850"/>
    <w:rsid w:val="00FC02F4"/>
    <w:rsid w:val="00FC04BE"/>
    <w:rsid w:val="00FC1121"/>
    <w:rsid w:val="00FC2C7B"/>
    <w:rsid w:val="00FC2DE0"/>
    <w:rsid w:val="00FC338B"/>
    <w:rsid w:val="00FC36B0"/>
    <w:rsid w:val="00FC384F"/>
    <w:rsid w:val="00FC38E2"/>
    <w:rsid w:val="00FC398B"/>
    <w:rsid w:val="00FC3D19"/>
    <w:rsid w:val="00FC4042"/>
    <w:rsid w:val="00FC45B0"/>
    <w:rsid w:val="00FC4A57"/>
    <w:rsid w:val="00FC5166"/>
    <w:rsid w:val="00FC58E4"/>
    <w:rsid w:val="00FC622E"/>
    <w:rsid w:val="00FC6BEF"/>
    <w:rsid w:val="00FC6F37"/>
    <w:rsid w:val="00FC7151"/>
    <w:rsid w:val="00FC7AA0"/>
    <w:rsid w:val="00FD17D7"/>
    <w:rsid w:val="00FD4164"/>
    <w:rsid w:val="00FD599B"/>
    <w:rsid w:val="00FD5C3D"/>
    <w:rsid w:val="00FD6415"/>
    <w:rsid w:val="00FD6D7C"/>
    <w:rsid w:val="00FD722D"/>
    <w:rsid w:val="00FE0A0A"/>
    <w:rsid w:val="00FE1131"/>
    <w:rsid w:val="00FE176F"/>
    <w:rsid w:val="00FE1B68"/>
    <w:rsid w:val="00FE1C6C"/>
    <w:rsid w:val="00FE2072"/>
    <w:rsid w:val="00FE3633"/>
    <w:rsid w:val="00FE3D1D"/>
    <w:rsid w:val="00FE4CF6"/>
    <w:rsid w:val="00FE52FA"/>
    <w:rsid w:val="00FE5461"/>
    <w:rsid w:val="00FE5A6A"/>
    <w:rsid w:val="00FE66BC"/>
    <w:rsid w:val="00FE6D49"/>
    <w:rsid w:val="00FE7AFD"/>
    <w:rsid w:val="00FF2F0B"/>
    <w:rsid w:val="00FF34B4"/>
    <w:rsid w:val="00FF41D4"/>
    <w:rsid w:val="00FF4558"/>
    <w:rsid w:val="00FF49B5"/>
    <w:rsid w:val="00FF5EDE"/>
    <w:rsid w:val="00FF6D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16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ite"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727"/>
    <w:pPr>
      <w:suppressAutoHyphens/>
    </w:pPr>
    <w:rPr>
      <w:sz w:val="24"/>
      <w:szCs w:val="24"/>
      <w:lang w:eastAsia="ar-SA"/>
    </w:rPr>
  </w:style>
  <w:style w:type="paragraph" w:styleId="Heading1">
    <w:name w:val="heading 1"/>
    <w:aliases w:val="H1,Section Heading,heading1,Antraste 1,h1 + Left:  0 cm,First line....,h1,First subtitle"/>
    <w:basedOn w:val="Normal"/>
    <w:next w:val="Normal"/>
    <w:link w:val="Heading1Char"/>
    <w:uiPriority w:val="99"/>
    <w:qFormat/>
    <w:rsid w:val="00B777DB"/>
    <w:pPr>
      <w:keepNext/>
      <w:outlineLvl w:val="0"/>
    </w:pPr>
    <w:rPr>
      <w:b/>
      <w:bCs/>
      <w:sz w:val="22"/>
      <w:lang w:val="x-none"/>
    </w:rPr>
  </w:style>
  <w:style w:type="paragraph" w:styleId="Heading2">
    <w:name w:val="heading 2"/>
    <w:aliases w:val="Heading 21,H2,H21"/>
    <w:basedOn w:val="Normal"/>
    <w:next w:val="Normal"/>
    <w:link w:val="Heading2Char"/>
    <w:uiPriority w:val="99"/>
    <w:qFormat/>
    <w:rsid w:val="00B777DB"/>
    <w:pPr>
      <w:keepNext/>
      <w:spacing w:before="240" w:after="60"/>
      <w:outlineLvl w:val="1"/>
    </w:pPr>
    <w:rPr>
      <w:rFonts w:ascii="Arial" w:hAnsi="Arial"/>
      <w:b/>
      <w:bCs/>
      <w:i/>
      <w:iCs/>
      <w:sz w:val="28"/>
      <w:szCs w:val="28"/>
      <w:lang w:val="x-none"/>
    </w:rPr>
  </w:style>
  <w:style w:type="paragraph" w:styleId="Heading3">
    <w:name w:val="heading 3"/>
    <w:aliases w:val="Char1"/>
    <w:basedOn w:val="Normal"/>
    <w:next w:val="Normal"/>
    <w:link w:val="Heading3Char"/>
    <w:uiPriority w:val="99"/>
    <w:qFormat/>
    <w:rsid w:val="00B777DB"/>
    <w:pPr>
      <w:keepNext/>
      <w:numPr>
        <w:ilvl w:val="2"/>
        <w:numId w:val="1"/>
      </w:numPr>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9"/>
    <w:qFormat/>
    <w:rsid w:val="00B777DB"/>
    <w:pPr>
      <w:keepNext/>
      <w:jc w:val="center"/>
      <w:outlineLvl w:val="3"/>
    </w:pPr>
    <w:rPr>
      <w:b/>
      <w:sz w:val="22"/>
      <w:lang w:val="x-none"/>
    </w:rPr>
  </w:style>
  <w:style w:type="paragraph" w:styleId="Heading5">
    <w:name w:val="heading 5"/>
    <w:basedOn w:val="Normal"/>
    <w:next w:val="Normal"/>
    <w:link w:val="Heading5Char"/>
    <w:uiPriority w:val="99"/>
    <w:qFormat/>
    <w:rsid w:val="00B777DB"/>
    <w:pPr>
      <w:keepNext/>
      <w:numPr>
        <w:numId w:val="4"/>
      </w:numPr>
      <w:jc w:val="center"/>
      <w:outlineLvl w:val="4"/>
    </w:pPr>
    <w:rPr>
      <w:b/>
      <w:i/>
      <w:color w:val="000000"/>
      <w:sz w:val="22"/>
      <w:szCs w:val="23"/>
      <w:lang w:val="x-none"/>
    </w:rPr>
  </w:style>
  <w:style w:type="paragraph" w:styleId="Heading6">
    <w:name w:val="heading 6"/>
    <w:basedOn w:val="Normal"/>
    <w:next w:val="Normal"/>
    <w:link w:val="Heading6Char"/>
    <w:uiPriority w:val="99"/>
    <w:qFormat/>
    <w:rsid w:val="00B777DB"/>
    <w:pPr>
      <w:numPr>
        <w:ilvl w:val="5"/>
        <w:numId w:val="1"/>
      </w:numPr>
      <w:spacing w:before="240" w:after="60"/>
      <w:outlineLvl w:val="5"/>
    </w:pPr>
    <w:rPr>
      <w:b/>
      <w:bCs/>
      <w:sz w:val="22"/>
      <w:szCs w:val="22"/>
      <w:lang w:val="x-none"/>
    </w:rPr>
  </w:style>
  <w:style w:type="paragraph" w:styleId="Heading7">
    <w:name w:val="heading 7"/>
    <w:basedOn w:val="Normal"/>
    <w:next w:val="Normal"/>
    <w:link w:val="Heading7Char"/>
    <w:uiPriority w:val="99"/>
    <w:qFormat/>
    <w:rsid w:val="00B777DB"/>
    <w:pPr>
      <w:keepNext/>
      <w:tabs>
        <w:tab w:val="left" w:pos="360"/>
        <w:tab w:val="left" w:pos="1440"/>
        <w:tab w:val="left" w:pos="1800"/>
      </w:tabs>
      <w:ind w:left="360"/>
      <w:jc w:val="center"/>
      <w:outlineLvl w:val="6"/>
    </w:pPr>
    <w:rPr>
      <w:b/>
      <w:i/>
      <w:color w:val="000000"/>
      <w:sz w:val="22"/>
      <w:szCs w:val="23"/>
      <w:lang w:val="x-none"/>
    </w:rPr>
  </w:style>
  <w:style w:type="paragraph" w:styleId="Heading8">
    <w:name w:val="heading 8"/>
    <w:basedOn w:val="Normal"/>
    <w:next w:val="Normal"/>
    <w:link w:val="Heading8Char"/>
    <w:uiPriority w:val="99"/>
    <w:qFormat/>
    <w:rsid w:val="00B777DB"/>
    <w:pPr>
      <w:keepNext/>
      <w:shd w:val="clear" w:color="auto" w:fill="FFFFFF"/>
      <w:ind w:left="7"/>
      <w:jc w:val="right"/>
      <w:outlineLvl w:val="7"/>
    </w:pPr>
    <w:rPr>
      <w:rFonts w:eastAsia="Arial"/>
      <w:b/>
      <w:bCs/>
      <w:caps/>
      <w:kern w:val="1"/>
      <w:sz w:val="22"/>
      <w:szCs w:val="22"/>
      <w:lang w:val="x-none"/>
    </w:rPr>
  </w:style>
  <w:style w:type="paragraph" w:styleId="Heading9">
    <w:name w:val="heading 9"/>
    <w:basedOn w:val="Normal"/>
    <w:next w:val="Normal"/>
    <w:link w:val="Heading9Char"/>
    <w:qFormat/>
    <w:rsid w:val="00B777DB"/>
    <w:pPr>
      <w:keepNext/>
      <w:jc w:val="center"/>
      <w:outlineLvl w:val="8"/>
    </w:pPr>
    <w:rPr>
      <w:b/>
      <w:sz w:val="32"/>
      <w:szCs w:val="22"/>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777DB"/>
    <w:rPr>
      <w:rFonts w:ascii="Times New Roman" w:hAnsi="Times New Roman"/>
      <w:color w:val="000000"/>
      <w:sz w:val="24"/>
    </w:rPr>
  </w:style>
  <w:style w:type="character" w:customStyle="1" w:styleId="WW8Num3z1">
    <w:name w:val="WW8Num3z1"/>
    <w:rsid w:val="00B777DB"/>
    <w:rPr>
      <w:rFonts w:ascii="Times New Roman" w:hAnsi="Times New Roman"/>
      <w:b w:val="0"/>
      <w:i w:val="0"/>
      <w:color w:val="000000"/>
      <w:sz w:val="22"/>
    </w:rPr>
  </w:style>
  <w:style w:type="character" w:customStyle="1" w:styleId="WW8Num4z1">
    <w:name w:val="WW8Num4z1"/>
    <w:rsid w:val="00B777DB"/>
    <w:rPr>
      <w:i w:val="0"/>
      <w:iCs/>
      <w:strike w:val="0"/>
      <w:dstrike w:val="0"/>
      <w:color w:val="auto"/>
      <w:sz w:val="24"/>
      <w:szCs w:val="24"/>
    </w:rPr>
  </w:style>
  <w:style w:type="character" w:customStyle="1" w:styleId="WW8Num4z2">
    <w:name w:val="WW8Num4z2"/>
    <w:rsid w:val="00B777DB"/>
    <w:rPr>
      <w:i w:val="0"/>
      <w:color w:val="auto"/>
    </w:rPr>
  </w:style>
  <w:style w:type="character" w:customStyle="1" w:styleId="WW8Num5z0">
    <w:name w:val="WW8Num5z0"/>
    <w:rsid w:val="00B777DB"/>
    <w:rPr>
      <w:b/>
      <w:i w:val="0"/>
      <w:sz w:val="22"/>
    </w:rPr>
  </w:style>
  <w:style w:type="character" w:customStyle="1" w:styleId="WW8Num5z1">
    <w:name w:val="WW8Num5z1"/>
    <w:rsid w:val="00B777DB"/>
    <w:rPr>
      <w:b w:val="0"/>
      <w:i w:val="0"/>
    </w:rPr>
  </w:style>
  <w:style w:type="character" w:customStyle="1" w:styleId="WW8Num9z0">
    <w:name w:val="WW8Num9z0"/>
    <w:rsid w:val="00B777DB"/>
    <w:rPr>
      <w:rFonts w:ascii="Symbol" w:hAnsi="Symbol" w:cs="OpenSymbol"/>
    </w:rPr>
  </w:style>
  <w:style w:type="character" w:customStyle="1" w:styleId="WW8Num9z1">
    <w:name w:val="WW8Num9z1"/>
    <w:rsid w:val="00B777DB"/>
    <w:rPr>
      <w:rFonts w:ascii="OpenSymbol" w:hAnsi="OpenSymbol" w:cs="OpenSymbol"/>
    </w:rPr>
  </w:style>
  <w:style w:type="character" w:customStyle="1" w:styleId="WW8Num10z0">
    <w:name w:val="WW8Num10z0"/>
    <w:rsid w:val="00B777DB"/>
    <w:rPr>
      <w:rFonts w:ascii="Symbol" w:hAnsi="Symbol" w:cs="OpenSymbol"/>
    </w:rPr>
  </w:style>
  <w:style w:type="character" w:customStyle="1" w:styleId="WW8Num10z1">
    <w:name w:val="WW8Num10z1"/>
    <w:rsid w:val="00B777DB"/>
    <w:rPr>
      <w:rFonts w:ascii="OpenSymbol" w:hAnsi="OpenSymbol" w:cs="OpenSymbol"/>
    </w:rPr>
  </w:style>
  <w:style w:type="character" w:customStyle="1" w:styleId="DefaultParagraphFont1">
    <w:name w:val="Default Paragraph Font1"/>
    <w:semiHidden/>
    <w:rsid w:val="00B777DB"/>
  </w:style>
  <w:style w:type="character" w:customStyle="1" w:styleId="WW8Num11z0">
    <w:name w:val="WW8Num11z0"/>
    <w:rsid w:val="00B777DB"/>
    <w:rPr>
      <w:rFonts w:ascii="Symbol" w:hAnsi="Symbol" w:cs="OpenSymbol"/>
    </w:rPr>
  </w:style>
  <w:style w:type="character" w:customStyle="1" w:styleId="WW8Num11z1">
    <w:name w:val="WW8Num11z1"/>
    <w:rsid w:val="00B777DB"/>
    <w:rPr>
      <w:sz w:val="22"/>
      <w:szCs w:val="22"/>
    </w:rPr>
  </w:style>
  <w:style w:type="character" w:customStyle="1" w:styleId="Absatz-Standardschriftart">
    <w:name w:val="Absatz-Standardschriftart"/>
    <w:rsid w:val="00B777DB"/>
  </w:style>
  <w:style w:type="character" w:customStyle="1" w:styleId="WW8Num12z0">
    <w:name w:val="WW8Num12z0"/>
    <w:rsid w:val="00B777DB"/>
    <w:rPr>
      <w:rFonts w:ascii="Symbol" w:hAnsi="Symbol" w:cs="OpenSymbol"/>
    </w:rPr>
  </w:style>
  <w:style w:type="character" w:customStyle="1" w:styleId="WW8Num12z1">
    <w:name w:val="WW8Num12z1"/>
    <w:rsid w:val="00B777DB"/>
    <w:rPr>
      <w:sz w:val="22"/>
      <w:szCs w:val="22"/>
    </w:rPr>
  </w:style>
  <w:style w:type="character" w:customStyle="1" w:styleId="WW8Num12z2">
    <w:name w:val="WW8Num12z2"/>
    <w:rsid w:val="00B777DB"/>
    <w:rPr>
      <w:rFonts w:ascii="Times New Roman" w:hAnsi="Times New Roman"/>
      <w:b w:val="0"/>
      <w:i w:val="0"/>
      <w:sz w:val="22"/>
    </w:rPr>
  </w:style>
  <w:style w:type="character" w:customStyle="1" w:styleId="WW8Num12z3">
    <w:name w:val="WW8Num12z3"/>
    <w:rsid w:val="00B777DB"/>
    <w:rPr>
      <w:rFonts w:ascii="Symbol" w:hAnsi="Symbol"/>
    </w:rPr>
  </w:style>
  <w:style w:type="character" w:customStyle="1" w:styleId="WW-DefaultParagraphFont">
    <w:name w:val="WW-Default Paragraph Font"/>
    <w:rsid w:val="00B777DB"/>
  </w:style>
  <w:style w:type="character" w:customStyle="1" w:styleId="WW-Absatz-Standardschriftart">
    <w:name w:val="WW-Absatz-Standardschriftart"/>
    <w:rsid w:val="00B777DB"/>
  </w:style>
  <w:style w:type="character" w:customStyle="1" w:styleId="WW-DefaultParagraphFont1">
    <w:name w:val="WW-Default Paragraph Font1"/>
    <w:rsid w:val="00B777DB"/>
  </w:style>
  <w:style w:type="character" w:customStyle="1" w:styleId="WW-Absatz-Standardschriftart1">
    <w:name w:val="WW-Absatz-Standardschriftart1"/>
    <w:rsid w:val="00B777DB"/>
  </w:style>
  <w:style w:type="character" w:customStyle="1" w:styleId="WW-Absatz-Standardschriftart11">
    <w:name w:val="WW-Absatz-Standardschriftart11"/>
    <w:rsid w:val="00B777DB"/>
  </w:style>
  <w:style w:type="character" w:customStyle="1" w:styleId="WW-Absatz-Standardschriftart111">
    <w:name w:val="WW-Absatz-Standardschriftart111"/>
    <w:rsid w:val="00B777DB"/>
  </w:style>
  <w:style w:type="character" w:customStyle="1" w:styleId="WW-Absatz-Standardschriftart1111">
    <w:name w:val="WW-Absatz-Standardschriftart1111"/>
    <w:rsid w:val="00B777DB"/>
  </w:style>
  <w:style w:type="character" w:customStyle="1" w:styleId="WW-Absatz-Standardschriftart11111">
    <w:name w:val="WW-Absatz-Standardschriftart11111"/>
    <w:rsid w:val="00B777DB"/>
  </w:style>
  <w:style w:type="character" w:customStyle="1" w:styleId="WW-Absatz-Standardschriftart111111">
    <w:name w:val="WW-Absatz-Standardschriftart111111"/>
    <w:rsid w:val="00B777DB"/>
  </w:style>
  <w:style w:type="character" w:customStyle="1" w:styleId="WW-DefaultParagraphFont11">
    <w:name w:val="WW-Default Paragraph Font11"/>
    <w:rsid w:val="00B777DB"/>
  </w:style>
  <w:style w:type="character" w:customStyle="1" w:styleId="WW-Absatz-Standardschriftart1111111">
    <w:name w:val="WW-Absatz-Standardschriftart1111111"/>
    <w:rsid w:val="00B777DB"/>
  </w:style>
  <w:style w:type="character" w:customStyle="1" w:styleId="WW8Num8z0">
    <w:name w:val="WW8Num8z0"/>
    <w:rsid w:val="00B777DB"/>
    <w:rPr>
      <w:b/>
      <w:i w:val="0"/>
      <w:sz w:val="22"/>
    </w:rPr>
  </w:style>
  <w:style w:type="character" w:customStyle="1" w:styleId="WW8Num8z1">
    <w:name w:val="WW8Num8z1"/>
    <w:rsid w:val="00B777DB"/>
    <w:rPr>
      <w:b w:val="0"/>
      <w:i w:val="0"/>
    </w:rPr>
  </w:style>
  <w:style w:type="character" w:customStyle="1" w:styleId="WW8Num13z0">
    <w:name w:val="WW8Num13z0"/>
    <w:rsid w:val="00B777DB"/>
    <w:rPr>
      <w:rFonts w:ascii="Symbol" w:hAnsi="Symbol"/>
      <w:sz w:val="22"/>
    </w:rPr>
  </w:style>
  <w:style w:type="character" w:customStyle="1" w:styleId="WW8Num13z1">
    <w:name w:val="WW8Num13z1"/>
    <w:rsid w:val="00B777DB"/>
    <w:rPr>
      <w:rFonts w:ascii="Courier New" w:hAnsi="Courier New"/>
    </w:rPr>
  </w:style>
  <w:style w:type="character" w:customStyle="1" w:styleId="WW-Absatz-Standardschriftart11111111">
    <w:name w:val="WW-Absatz-Standardschriftart11111111"/>
    <w:rsid w:val="00B777DB"/>
  </w:style>
  <w:style w:type="character" w:customStyle="1" w:styleId="WW-DefaultParagraphFont111">
    <w:name w:val="WW-Default Paragraph Font111"/>
    <w:rsid w:val="00B777DB"/>
  </w:style>
  <w:style w:type="character" w:customStyle="1" w:styleId="WW-Absatz-Standardschriftart111111111">
    <w:name w:val="WW-Absatz-Standardschriftart111111111"/>
    <w:rsid w:val="00B777DB"/>
  </w:style>
  <w:style w:type="character" w:customStyle="1" w:styleId="WW-Absatz-Standardschriftart1111111111">
    <w:name w:val="WW-Absatz-Standardschriftart1111111111"/>
    <w:rsid w:val="00B777DB"/>
  </w:style>
  <w:style w:type="character" w:customStyle="1" w:styleId="WW-Absatz-Standardschriftart11111111111">
    <w:name w:val="WW-Absatz-Standardschriftart11111111111"/>
    <w:rsid w:val="00B777DB"/>
  </w:style>
  <w:style w:type="character" w:customStyle="1" w:styleId="WW-Absatz-Standardschriftart111111111111">
    <w:name w:val="WW-Absatz-Standardschriftart111111111111"/>
    <w:rsid w:val="00B777DB"/>
  </w:style>
  <w:style w:type="character" w:customStyle="1" w:styleId="WW-Absatz-Standardschriftart1111111111111">
    <w:name w:val="WW-Absatz-Standardschriftart1111111111111"/>
    <w:rsid w:val="00B777DB"/>
  </w:style>
  <w:style w:type="character" w:customStyle="1" w:styleId="WW-Absatz-Standardschriftart11111111111111">
    <w:name w:val="WW-Absatz-Standardschriftart11111111111111"/>
    <w:rsid w:val="00B777DB"/>
  </w:style>
  <w:style w:type="character" w:customStyle="1" w:styleId="WW-DefaultParagraphFont1111">
    <w:name w:val="WW-Default Paragraph Font1111"/>
    <w:rsid w:val="00B777DB"/>
  </w:style>
  <w:style w:type="character" w:customStyle="1" w:styleId="WW-Absatz-Standardschriftart111111111111111">
    <w:name w:val="WW-Absatz-Standardschriftart111111111111111"/>
    <w:rsid w:val="00B777DB"/>
  </w:style>
  <w:style w:type="character" w:customStyle="1" w:styleId="WW-Absatz-Standardschriftart1111111111111111">
    <w:name w:val="WW-Absatz-Standardschriftart1111111111111111"/>
    <w:rsid w:val="00B777DB"/>
  </w:style>
  <w:style w:type="character" w:customStyle="1" w:styleId="WW8Num13z2">
    <w:name w:val="WW8Num13z2"/>
    <w:rsid w:val="00B777DB"/>
    <w:rPr>
      <w:rFonts w:ascii="Wingdings" w:hAnsi="Wingdings"/>
    </w:rPr>
  </w:style>
  <w:style w:type="character" w:customStyle="1" w:styleId="WW8Num13z3">
    <w:name w:val="WW8Num13z3"/>
    <w:rsid w:val="00B777DB"/>
    <w:rPr>
      <w:rFonts w:ascii="Symbol" w:hAnsi="Symbol"/>
    </w:rPr>
  </w:style>
  <w:style w:type="character" w:customStyle="1" w:styleId="WW8Num14z0">
    <w:name w:val="WW8Num14z0"/>
    <w:rsid w:val="00B777DB"/>
    <w:rPr>
      <w:rFonts w:ascii="Symbol" w:hAnsi="Symbol"/>
      <w:sz w:val="22"/>
    </w:rPr>
  </w:style>
  <w:style w:type="character" w:customStyle="1" w:styleId="WW8Num14z1">
    <w:name w:val="WW8Num14z1"/>
    <w:rsid w:val="00B777DB"/>
    <w:rPr>
      <w:rFonts w:ascii="Courier New" w:hAnsi="Courier New"/>
    </w:rPr>
  </w:style>
  <w:style w:type="character" w:customStyle="1" w:styleId="WW8Num14z2">
    <w:name w:val="WW8Num14z2"/>
    <w:rsid w:val="00B777DB"/>
    <w:rPr>
      <w:rFonts w:ascii="Wingdings" w:hAnsi="Wingdings"/>
    </w:rPr>
  </w:style>
  <w:style w:type="character" w:customStyle="1" w:styleId="WW8Num14z3">
    <w:name w:val="WW8Num14z3"/>
    <w:rsid w:val="00B777DB"/>
    <w:rPr>
      <w:rFonts w:ascii="Symbol" w:hAnsi="Symbol"/>
    </w:rPr>
  </w:style>
  <w:style w:type="character" w:customStyle="1" w:styleId="WW8Num15z0">
    <w:name w:val="WW8Num15z0"/>
    <w:rsid w:val="00B777DB"/>
    <w:rPr>
      <w:rFonts w:ascii="Symbol" w:hAnsi="Symbol"/>
      <w:sz w:val="22"/>
    </w:rPr>
  </w:style>
  <w:style w:type="character" w:customStyle="1" w:styleId="WW8Num15z1">
    <w:name w:val="WW8Num15z1"/>
    <w:rsid w:val="00B777DB"/>
    <w:rPr>
      <w:rFonts w:ascii="OpenSymbol" w:hAnsi="OpenSymbol" w:cs="OpenSymbol"/>
    </w:rPr>
  </w:style>
  <w:style w:type="character" w:customStyle="1" w:styleId="WW8Num15z3">
    <w:name w:val="WW8Num15z3"/>
    <w:rsid w:val="00B777DB"/>
    <w:rPr>
      <w:rFonts w:ascii="Symbol" w:hAnsi="Symbol" w:cs="OpenSymbol"/>
    </w:rPr>
  </w:style>
  <w:style w:type="character" w:customStyle="1" w:styleId="WW8Num16z0">
    <w:name w:val="WW8Num16z0"/>
    <w:rsid w:val="00B777DB"/>
    <w:rPr>
      <w:rFonts w:ascii="Symbol" w:hAnsi="Symbol"/>
      <w:sz w:val="22"/>
    </w:rPr>
  </w:style>
  <w:style w:type="character" w:customStyle="1" w:styleId="WW8Num16z1">
    <w:name w:val="WW8Num16z1"/>
    <w:rsid w:val="00B777DB"/>
    <w:rPr>
      <w:rFonts w:ascii="Courier New" w:hAnsi="Courier New"/>
    </w:rPr>
  </w:style>
  <w:style w:type="character" w:customStyle="1" w:styleId="WW8Num16z2">
    <w:name w:val="WW8Num16z2"/>
    <w:rsid w:val="00B777DB"/>
    <w:rPr>
      <w:rFonts w:ascii="Wingdings" w:hAnsi="Wingdings"/>
    </w:rPr>
  </w:style>
  <w:style w:type="character" w:customStyle="1" w:styleId="WW8Num16z3">
    <w:name w:val="WW8Num16z3"/>
    <w:rsid w:val="00B777DB"/>
    <w:rPr>
      <w:rFonts w:ascii="Symbol" w:hAnsi="Symbol"/>
    </w:rPr>
  </w:style>
  <w:style w:type="character" w:customStyle="1" w:styleId="WW8Num18z0">
    <w:name w:val="WW8Num18z0"/>
    <w:rsid w:val="00B777DB"/>
    <w:rPr>
      <w:rFonts w:ascii="Symbol" w:hAnsi="Symbol"/>
      <w:sz w:val="22"/>
    </w:rPr>
  </w:style>
  <w:style w:type="character" w:customStyle="1" w:styleId="WW8Num18z1">
    <w:name w:val="WW8Num18z1"/>
    <w:rsid w:val="00B777DB"/>
    <w:rPr>
      <w:rFonts w:ascii="Courier New" w:hAnsi="Courier New"/>
    </w:rPr>
  </w:style>
  <w:style w:type="character" w:customStyle="1" w:styleId="WW8Num18z2">
    <w:name w:val="WW8Num18z2"/>
    <w:rsid w:val="00B777DB"/>
    <w:rPr>
      <w:rFonts w:ascii="Wingdings" w:hAnsi="Wingdings"/>
    </w:rPr>
  </w:style>
  <w:style w:type="character" w:customStyle="1" w:styleId="WW8Num18z3">
    <w:name w:val="WW8Num18z3"/>
    <w:rsid w:val="00B777DB"/>
    <w:rPr>
      <w:rFonts w:ascii="Symbol" w:hAnsi="Symbol"/>
    </w:rPr>
  </w:style>
  <w:style w:type="character" w:customStyle="1" w:styleId="WW8Num19z0">
    <w:name w:val="WW8Num19z0"/>
    <w:rsid w:val="00B777DB"/>
    <w:rPr>
      <w:rFonts w:ascii="Symbol" w:hAnsi="Symbol"/>
      <w:sz w:val="22"/>
    </w:rPr>
  </w:style>
  <w:style w:type="character" w:customStyle="1" w:styleId="WW8Num19z1">
    <w:name w:val="WW8Num19z1"/>
    <w:rsid w:val="00B777DB"/>
    <w:rPr>
      <w:rFonts w:ascii="Courier New" w:hAnsi="Courier New"/>
    </w:rPr>
  </w:style>
  <w:style w:type="character" w:customStyle="1" w:styleId="WW8Num19z2">
    <w:name w:val="WW8Num19z2"/>
    <w:rsid w:val="00B777DB"/>
    <w:rPr>
      <w:rFonts w:ascii="Wingdings" w:hAnsi="Wingdings"/>
    </w:rPr>
  </w:style>
  <w:style w:type="character" w:customStyle="1" w:styleId="WW8Num19z3">
    <w:name w:val="WW8Num19z3"/>
    <w:rsid w:val="00B777DB"/>
    <w:rPr>
      <w:rFonts w:ascii="Symbol" w:hAnsi="Symbol"/>
    </w:rPr>
  </w:style>
  <w:style w:type="character" w:customStyle="1" w:styleId="WW8Num21z0">
    <w:name w:val="WW8Num21z0"/>
    <w:rsid w:val="00B777DB"/>
    <w:rPr>
      <w:rFonts w:ascii="Symbol" w:hAnsi="Symbol"/>
      <w:sz w:val="22"/>
    </w:rPr>
  </w:style>
  <w:style w:type="character" w:customStyle="1" w:styleId="WW8Num21z1">
    <w:name w:val="WW8Num21z1"/>
    <w:rsid w:val="00B777DB"/>
    <w:rPr>
      <w:rFonts w:ascii="Courier New" w:hAnsi="Courier New"/>
    </w:rPr>
  </w:style>
  <w:style w:type="character" w:customStyle="1" w:styleId="WW8Num21z2">
    <w:name w:val="WW8Num21z2"/>
    <w:rsid w:val="00B777DB"/>
    <w:rPr>
      <w:rFonts w:ascii="Wingdings" w:hAnsi="Wingdings"/>
    </w:rPr>
  </w:style>
  <w:style w:type="character" w:customStyle="1" w:styleId="WW8Num21z3">
    <w:name w:val="WW8Num21z3"/>
    <w:rsid w:val="00B777DB"/>
    <w:rPr>
      <w:rFonts w:ascii="Symbol" w:hAnsi="Symbol"/>
    </w:rPr>
  </w:style>
  <w:style w:type="character" w:customStyle="1" w:styleId="WW8Num22z0">
    <w:name w:val="WW8Num22z0"/>
    <w:rsid w:val="00B777DB"/>
    <w:rPr>
      <w:rFonts w:ascii="Symbol" w:hAnsi="Symbol"/>
      <w:sz w:val="22"/>
    </w:rPr>
  </w:style>
  <w:style w:type="character" w:customStyle="1" w:styleId="WW8Num22z1">
    <w:name w:val="WW8Num22z1"/>
    <w:rsid w:val="00B777DB"/>
    <w:rPr>
      <w:rFonts w:ascii="OpenSymbol" w:hAnsi="OpenSymbol" w:cs="OpenSymbol"/>
    </w:rPr>
  </w:style>
  <w:style w:type="character" w:customStyle="1" w:styleId="WW8Num22z3">
    <w:name w:val="WW8Num22z3"/>
    <w:rsid w:val="00B777DB"/>
    <w:rPr>
      <w:rFonts w:ascii="Symbol" w:hAnsi="Symbol" w:cs="OpenSymbol"/>
    </w:rPr>
  </w:style>
  <w:style w:type="character" w:customStyle="1" w:styleId="WW8Num24z0">
    <w:name w:val="WW8Num24z0"/>
    <w:rsid w:val="00B777DB"/>
    <w:rPr>
      <w:rFonts w:ascii="Times New Roman" w:hAnsi="Times New Roman" w:cs="Times New Roman"/>
      <w:sz w:val="16"/>
    </w:rPr>
  </w:style>
  <w:style w:type="character" w:customStyle="1" w:styleId="WW8Num24z1">
    <w:name w:val="WW8Num24z1"/>
    <w:rsid w:val="00B777DB"/>
    <w:rPr>
      <w:b w:val="0"/>
      <w:i w:val="0"/>
      <w:color w:val="auto"/>
    </w:rPr>
  </w:style>
  <w:style w:type="character" w:customStyle="1" w:styleId="WW8Num24z2">
    <w:name w:val="WW8Num24z2"/>
    <w:rsid w:val="00B777DB"/>
    <w:rPr>
      <w:rFonts w:ascii="Wingdings" w:hAnsi="Wingdings"/>
    </w:rPr>
  </w:style>
  <w:style w:type="character" w:customStyle="1" w:styleId="WW8Num24z3">
    <w:name w:val="WW8Num24z3"/>
    <w:rsid w:val="00B777DB"/>
    <w:rPr>
      <w:rFonts w:ascii="Symbol" w:hAnsi="Symbol"/>
    </w:rPr>
  </w:style>
  <w:style w:type="character" w:customStyle="1" w:styleId="WW8Num25z0">
    <w:name w:val="WW8Num25z0"/>
    <w:rsid w:val="00B777DB"/>
    <w:rPr>
      <w:rFonts w:ascii="Symbol" w:hAnsi="Symbol"/>
      <w:sz w:val="22"/>
    </w:rPr>
  </w:style>
  <w:style w:type="character" w:customStyle="1" w:styleId="WW8Num25z1">
    <w:name w:val="WW8Num25z1"/>
    <w:rsid w:val="00B777DB"/>
    <w:rPr>
      <w:rFonts w:ascii="Courier New" w:hAnsi="Courier New"/>
    </w:rPr>
  </w:style>
  <w:style w:type="character" w:customStyle="1" w:styleId="WW8Num25z2">
    <w:name w:val="WW8Num25z2"/>
    <w:rsid w:val="00B777DB"/>
    <w:rPr>
      <w:rFonts w:ascii="Wingdings" w:hAnsi="Wingdings"/>
    </w:rPr>
  </w:style>
  <w:style w:type="character" w:customStyle="1" w:styleId="WW8Num25z3">
    <w:name w:val="WW8Num25z3"/>
    <w:rsid w:val="00B777DB"/>
    <w:rPr>
      <w:rFonts w:ascii="Symbol" w:hAnsi="Symbol"/>
    </w:rPr>
  </w:style>
  <w:style w:type="character" w:customStyle="1" w:styleId="WW8Num26z0">
    <w:name w:val="WW8Num26z0"/>
    <w:rsid w:val="00B777DB"/>
    <w:rPr>
      <w:rFonts w:ascii="Symbol" w:hAnsi="Symbol"/>
      <w:sz w:val="22"/>
    </w:rPr>
  </w:style>
  <w:style w:type="character" w:customStyle="1" w:styleId="WW8Num26z1">
    <w:name w:val="WW8Num26z1"/>
    <w:rsid w:val="00B777DB"/>
    <w:rPr>
      <w:rFonts w:ascii="Courier New" w:hAnsi="Courier New"/>
    </w:rPr>
  </w:style>
  <w:style w:type="character" w:customStyle="1" w:styleId="WW8Num26z2">
    <w:name w:val="WW8Num26z2"/>
    <w:rsid w:val="00B777DB"/>
    <w:rPr>
      <w:rFonts w:ascii="Wingdings" w:hAnsi="Wingdings"/>
    </w:rPr>
  </w:style>
  <w:style w:type="character" w:customStyle="1" w:styleId="WW8Num26z3">
    <w:name w:val="WW8Num26z3"/>
    <w:rsid w:val="00B777DB"/>
    <w:rPr>
      <w:rFonts w:ascii="Symbol" w:hAnsi="Symbol"/>
    </w:rPr>
  </w:style>
  <w:style w:type="character" w:customStyle="1" w:styleId="WW8Num28z0">
    <w:name w:val="WW8Num28z0"/>
    <w:rsid w:val="00B777DB"/>
    <w:rPr>
      <w:rFonts w:ascii="Symbol" w:hAnsi="Symbol"/>
      <w:sz w:val="22"/>
    </w:rPr>
  </w:style>
  <w:style w:type="character" w:customStyle="1" w:styleId="WW8Num28z1">
    <w:name w:val="WW8Num28z1"/>
    <w:rsid w:val="00B777DB"/>
    <w:rPr>
      <w:rFonts w:ascii="Courier New" w:hAnsi="Courier New"/>
    </w:rPr>
  </w:style>
  <w:style w:type="character" w:customStyle="1" w:styleId="WW8Num28z2">
    <w:name w:val="WW8Num28z2"/>
    <w:rsid w:val="00B777DB"/>
    <w:rPr>
      <w:rFonts w:ascii="Wingdings" w:hAnsi="Wingdings"/>
    </w:rPr>
  </w:style>
  <w:style w:type="character" w:customStyle="1" w:styleId="WW8Num28z3">
    <w:name w:val="WW8Num28z3"/>
    <w:rsid w:val="00B777DB"/>
    <w:rPr>
      <w:rFonts w:ascii="Symbol" w:hAnsi="Symbol"/>
    </w:rPr>
  </w:style>
  <w:style w:type="character" w:customStyle="1" w:styleId="WW-DefaultParagraphFont11111">
    <w:name w:val="WW-Default Paragraph Font11111"/>
    <w:rsid w:val="00B777DB"/>
  </w:style>
  <w:style w:type="character" w:customStyle="1" w:styleId="WW-Absatz-Standardschriftart11111111111111111">
    <w:name w:val="WW-Absatz-Standardschriftart11111111111111111"/>
    <w:rsid w:val="00B777DB"/>
  </w:style>
  <w:style w:type="character" w:customStyle="1" w:styleId="WW-DefaultParagraphFont111111">
    <w:name w:val="WW-Default Paragraph Font111111"/>
    <w:rsid w:val="00B777DB"/>
  </w:style>
  <w:style w:type="character" w:customStyle="1" w:styleId="WW-Absatz-Standardschriftart111111111111111111">
    <w:name w:val="WW-Absatz-Standardschriftart111111111111111111"/>
    <w:rsid w:val="00B777DB"/>
  </w:style>
  <w:style w:type="character" w:customStyle="1" w:styleId="WW-Absatz-Standardschriftart1111111111111111111">
    <w:name w:val="WW-Absatz-Standardschriftart1111111111111111111"/>
    <w:rsid w:val="00B777DB"/>
  </w:style>
  <w:style w:type="character" w:customStyle="1" w:styleId="WW-Absatz-Standardschriftart11111111111111111111">
    <w:name w:val="WW-Absatz-Standardschriftart11111111111111111111"/>
    <w:rsid w:val="00B777DB"/>
  </w:style>
  <w:style w:type="character" w:customStyle="1" w:styleId="WW-Absatz-Standardschriftart111111111111111111111">
    <w:name w:val="WW-Absatz-Standardschriftart111111111111111111111"/>
    <w:rsid w:val="00B777DB"/>
  </w:style>
  <w:style w:type="character" w:customStyle="1" w:styleId="WW8Num3z2">
    <w:name w:val="WW8Num3z2"/>
    <w:rsid w:val="00B777DB"/>
    <w:rPr>
      <w:rFonts w:ascii="!Neo'w Arial" w:hAnsi="!Neo'w Arial"/>
      <w:color w:val="000000"/>
      <w:sz w:val="22"/>
    </w:rPr>
  </w:style>
  <w:style w:type="character" w:customStyle="1" w:styleId="WW8Num3z3">
    <w:name w:val="WW8Num3z3"/>
    <w:rsid w:val="00B777DB"/>
    <w:rPr>
      <w:rFonts w:ascii="!Neo'w Arial" w:hAnsi="!Neo'w Arial"/>
      <w:color w:val="000000"/>
      <w:sz w:val="20"/>
    </w:rPr>
  </w:style>
  <w:style w:type="character" w:customStyle="1" w:styleId="WW8Num4z0">
    <w:name w:val="WW8Num4z0"/>
    <w:rsid w:val="00B777DB"/>
    <w:rPr>
      <w:rFonts w:ascii="Times New Roman" w:hAnsi="Times New Roman"/>
      <w:color w:val="000000"/>
      <w:sz w:val="24"/>
    </w:rPr>
  </w:style>
  <w:style w:type="character" w:customStyle="1" w:styleId="WW8Num6z0">
    <w:name w:val="WW8Num6z0"/>
    <w:rsid w:val="00B777DB"/>
    <w:rPr>
      <w:rFonts w:ascii="!Neo'w Arial" w:hAnsi="!Neo'w Arial"/>
      <w:color w:val="000000"/>
      <w:sz w:val="24"/>
    </w:rPr>
  </w:style>
  <w:style w:type="character" w:customStyle="1" w:styleId="WW8Num7z1">
    <w:name w:val="WW8Num7z1"/>
    <w:rsid w:val="00B777DB"/>
    <w:rPr>
      <w:rFonts w:ascii="Courier New" w:hAnsi="Courier New"/>
    </w:rPr>
  </w:style>
  <w:style w:type="character" w:customStyle="1" w:styleId="WW8Num23z1">
    <w:name w:val="WW8Num23z1"/>
    <w:rsid w:val="00B777DB"/>
    <w:rPr>
      <w:b w:val="0"/>
      <w:i w:val="0"/>
      <w:color w:val="auto"/>
    </w:rPr>
  </w:style>
  <w:style w:type="character" w:customStyle="1" w:styleId="WW8Num59z1">
    <w:name w:val="WW8Num59z1"/>
    <w:rsid w:val="00B777DB"/>
    <w:rPr>
      <w:b w:val="0"/>
      <w:i w:val="0"/>
    </w:rPr>
  </w:style>
  <w:style w:type="character" w:customStyle="1" w:styleId="WW8Num60z0">
    <w:name w:val="WW8Num60z0"/>
    <w:rsid w:val="00B777DB"/>
    <w:rPr>
      <w:sz w:val="20"/>
    </w:rPr>
  </w:style>
  <w:style w:type="character" w:customStyle="1" w:styleId="WW8Num61z1">
    <w:name w:val="WW8Num61z1"/>
    <w:rsid w:val="00B777DB"/>
    <w:rPr>
      <w:b w:val="0"/>
      <w:i w:val="0"/>
      <w:color w:val="auto"/>
    </w:rPr>
  </w:style>
  <w:style w:type="character" w:customStyle="1" w:styleId="WW8Num63z3">
    <w:name w:val="WW8Num63z3"/>
    <w:rsid w:val="00B777DB"/>
    <w:rPr>
      <w:rFonts w:ascii="Symbol" w:hAnsi="Symbol"/>
    </w:rPr>
  </w:style>
  <w:style w:type="character" w:customStyle="1" w:styleId="WW8Num64z1">
    <w:name w:val="WW8Num64z1"/>
    <w:rsid w:val="00B777DB"/>
    <w:rPr>
      <w:i w:val="0"/>
      <w:iCs/>
      <w:strike w:val="0"/>
      <w:dstrike w:val="0"/>
      <w:color w:val="auto"/>
      <w:sz w:val="24"/>
      <w:szCs w:val="24"/>
    </w:rPr>
  </w:style>
  <w:style w:type="character" w:customStyle="1" w:styleId="WW8Num64z2">
    <w:name w:val="WW8Num64z2"/>
    <w:rsid w:val="00B777DB"/>
    <w:rPr>
      <w:i w:val="0"/>
      <w:color w:val="auto"/>
    </w:rPr>
  </w:style>
  <w:style w:type="character" w:customStyle="1" w:styleId="WW8Num65z0">
    <w:name w:val="WW8Num65z0"/>
    <w:rsid w:val="00B777DB"/>
    <w:rPr>
      <w:b/>
      <w:i w:val="0"/>
      <w:sz w:val="22"/>
    </w:rPr>
  </w:style>
  <w:style w:type="character" w:customStyle="1" w:styleId="WW8Num65z1">
    <w:name w:val="WW8Num65z1"/>
    <w:rsid w:val="00B777DB"/>
    <w:rPr>
      <w:b w:val="0"/>
      <w:i w:val="0"/>
    </w:rPr>
  </w:style>
  <w:style w:type="character" w:customStyle="1" w:styleId="WW8Num68z0">
    <w:name w:val="WW8Num68z0"/>
    <w:rsid w:val="00B777DB"/>
    <w:rPr>
      <w:rFonts w:ascii="Times New Roman" w:hAnsi="Times New Roman" w:cs="Times New Roman"/>
      <w:sz w:val="16"/>
    </w:rPr>
  </w:style>
  <w:style w:type="character" w:customStyle="1" w:styleId="WW8Num68z1">
    <w:name w:val="WW8Num68z1"/>
    <w:rsid w:val="00B777DB"/>
    <w:rPr>
      <w:rFonts w:ascii="Courier New" w:hAnsi="Courier New"/>
    </w:rPr>
  </w:style>
  <w:style w:type="character" w:customStyle="1" w:styleId="WW8Num68z2">
    <w:name w:val="WW8Num68z2"/>
    <w:rsid w:val="00B777DB"/>
    <w:rPr>
      <w:rFonts w:ascii="Wingdings" w:hAnsi="Wingdings"/>
    </w:rPr>
  </w:style>
  <w:style w:type="character" w:customStyle="1" w:styleId="WW8Num68z3">
    <w:name w:val="WW8Num68z3"/>
    <w:rsid w:val="00B777DB"/>
    <w:rPr>
      <w:rFonts w:ascii="Symbol" w:hAnsi="Symbol"/>
    </w:rPr>
  </w:style>
  <w:style w:type="character" w:customStyle="1" w:styleId="WW8Num69z0">
    <w:name w:val="WW8Num69z0"/>
    <w:rsid w:val="00B777DB"/>
    <w:rPr>
      <w:b/>
      <w:i w:val="0"/>
      <w:sz w:val="22"/>
    </w:rPr>
  </w:style>
  <w:style w:type="character" w:customStyle="1" w:styleId="WW8Num69z1">
    <w:name w:val="WW8Num69z1"/>
    <w:rsid w:val="00B777DB"/>
    <w:rPr>
      <w:b w:val="0"/>
      <w:i w:val="0"/>
    </w:rPr>
  </w:style>
  <w:style w:type="character" w:customStyle="1" w:styleId="WW-DefaultParagraphFont1111111">
    <w:name w:val="WW-Default Paragraph Font1111111"/>
    <w:rsid w:val="00B777DB"/>
  </w:style>
  <w:style w:type="character" w:customStyle="1" w:styleId="WW8Num60z1">
    <w:name w:val="WW8Num60z1"/>
    <w:rsid w:val="00B777DB"/>
    <w:rPr>
      <w:b w:val="0"/>
      <w:i w:val="0"/>
    </w:rPr>
  </w:style>
  <w:style w:type="character" w:customStyle="1" w:styleId="WW8Num61z0">
    <w:name w:val="WW8Num61z0"/>
    <w:rsid w:val="00B777DB"/>
    <w:rPr>
      <w:sz w:val="20"/>
    </w:rPr>
  </w:style>
  <w:style w:type="character" w:customStyle="1" w:styleId="WW8Num62z1">
    <w:name w:val="WW8Num62z1"/>
    <w:rsid w:val="00B777DB"/>
    <w:rPr>
      <w:b w:val="0"/>
      <w:i w:val="0"/>
      <w:color w:val="auto"/>
    </w:rPr>
  </w:style>
  <w:style w:type="character" w:customStyle="1" w:styleId="WW-Absatz-Standardschriftart1111111111111111111111">
    <w:name w:val="WW-Absatz-Standardschriftart1111111111111111111111"/>
    <w:rsid w:val="00B777DB"/>
  </w:style>
  <w:style w:type="character" w:customStyle="1" w:styleId="WW-Absatz-Standardschriftart11111111111111111111111">
    <w:name w:val="WW-Absatz-Standardschriftart11111111111111111111111"/>
    <w:rsid w:val="00B777DB"/>
  </w:style>
  <w:style w:type="character" w:customStyle="1" w:styleId="WW-Absatz-Standardschriftart111111111111111111111111">
    <w:name w:val="WW-Absatz-Standardschriftart111111111111111111111111"/>
    <w:rsid w:val="00B777DB"/>
  </w:style>
  <w:style w:type="character" w:customStyle="1" w:styleId="WW-Absatz-Standardschriftart1111111111111111111111111">
    <w:name w:val="WW-Absatz-Standardschriftart1111111111111111111111111"/>
    <w:rsid w:val="00B777DB"/>
  </w:style>
  <w:style w:type="character" w:customStyle="1" w:styleId="WW8NumSt61z1">
    <w:name w:val="WW8NumSt61z1"/>
    <w:rsid w:val="00B777DB"/>
    <w:rPr>
      <w:b w:val="0"/>
      <w:i w:val="0"/>
      <w:color w:val="auto"/>
    </w:rPr>
  </w:style>
  <w:style w:type="character" w:customStyle="1" w:styleId="WW-DefaultParagraphFont11111111">
    <w:name w:val="WW-Default Paragraph Font11111111"/>
    <w:rsid w:val="00B777DB"/>
  </w:style>
  <w:style w:type="character" w:styleId="CommentReference">
    <w:name w:val="annotation reference"/>
    <w:uiPriority w:val="99"/>
    <w:semiHidden/>
    <w:rsid w:val="00B777DB"/>
    <w:rPr>
      <w:sz w:val="16"/>
      <w:szCs w:val="16"/>
    </w:rPr>
  </w:style>
  <w:style w:type="character" w:styleId="PageNumber">
    <w:name w:val="page number"/>
    <w:basedOn w:val="WW-DefaultParagraphFont11111111"/>
    <w:rsid w:val="00B777DB"/>
  </w:style>
  <w:style w:type="character" w:styleId="Hyperlink">
    <w:name w:val="Hyperlink"/>
    <w:uiPriority w:val="99"/>
    <w:rsid w:val="00B777DB"/>
    <w:rPr>
      <w:color w:val="0000FF"/>
      <w:u w:val="single"/>
    </w:rPr>
  </w:style>
  <w:style w:type="character" w:customStyle="1" w:styleId="WW8Num63z1">
    <w:name w:val="WW8Num63z1"/>
    <w:rsid w:val="00B777DB"/>
    <w:rPr>
      <w:b/>
      <w:bCs/>
      <w:sz w:val="24"/>
      <w:szCs w:val="24"/>
    </w:rPr>
  </w:style>
  <w:style w:type="character" w:customStyle="1" w:styleId="RTFNum21">
    <w:name w:val="RTF_Num 2 1"/>
    <w:rsid w:val="00B777DB"/>
  </w:style>
  <w:style w:type="character" w:customStyle="1" w:styleId="RTFNum22">
    <w:name w:val="RTF_Num 2 2"/>
    <w:rsid w:val="00B777DB"/>
  </w:style>
  <w:style w:type="character" w:customStyle="1" w:styleId="RTFNum23">
    <w:name w:val="RTF_Num 2 3"/>
    <w:rsid w:val="00B777DB"/>
  </w:style>
  <w:style w:type="character" w:customStyle="1" w:styleId="RTFNum24">
    <w:name w:val="RTF_Num 2 4"/>
    <w:rsid w:val="00B777DB"/>
  </w:style>
  <w:style w:type="character" w:customStyle="1" w:styleId="RTFNum25">
    <w:name w:val="RTF_Num 2 5"/>
    <w:rsid w:val="00B777DB"/>
  </w:style>
  <w:style w:type="character" w:customStyle="1" w:styleId="RTFNum26">
    <w:name w:val="RTF_Num 2 6"/>
    <w:rsid w:val="00B777DB"/>
  </w:style>
  <w:style w:type="character" w:customStyle="1" w:styleId="RTFNum27">
    <w:name w:val="RTF_Num 2 7"/>
    <w:rsid w:val="00B777DB"/>
  </w:style>
  <w:style w:type="character" w:customStyle="1" w:styleId="RTFNum28">
    <w:name w:val="RTF_Num 2 8"/>
    <w:rsid w:val="00B777DB"/>
  </w:style>
  <w:style w:type="character" w:customStyle="1" w:styleId="RTFNum29">
    <w:name w:val="RTF_Num 2 9"/>
    <w:rsid w:val="00B777DB"/>
  </w:style>
  <w:style w:type="character" w:customStyle="1" w:styleId="NumberingSymbols">
    <w:name w:val="Numbering Symbols"/>
    <w:rsid w:val="00B777DB"/>
  </w:style>
  <w:style w:type="character" w:customStyle="1" w:styleId="RTFNum31">
    <w:name w:val="RTF_Num 3 1"/>
    <w:rsid w:val="00B777DB"/>
  </w:style>
  <w:style w:type="character" w:customStyle="1" w:styleId="RTFNum32">
    <w:name w:val="RTF_Num 3 2"/>
    <w:rsid w:val="00B777DB"/>
  </w:style>
  <w:style w:type="character" w:customStyle="1" w:styleId="RTFNum33">
    <w:name w:val="RTF_Num 3 3"/>
    <w:rsid w:val="00B777DB"/>
  </w:style>
  <w:style w:type="character" w:customStyle="1" w:styleId="RTFNum34">
    <w:name w:val="RTF_Num 3 4"/>
    <w:rsid w:val="00B777DB"/>
  </w:style>
  <w:style w:type="character" w:customStyle="1" w:styleId="RTFNum35">
    <w:name w:val="RTF_Num 3 5"/>
    <w:rsid w:val="00B777DB"/>
  </w:style>
  <w:style w:type="character" w:customStyle="1" w:styleId="RTFNum36">
    <w:name w:val="RTF_Num 3 6"/>
    <w:rsid w:val="00B777DB"/>
  </w:style>
  <w:style w:type="character" w:customStyle="1" w:styleId="RTFNum37">
    <w:name w:val="RTF_Num 3 7"/>
    <w:rsid w:val="00B777DB"/>
  </w:style>
  <w:style w:type="character" w:customStyle="1" w:styleId="RTFNum38">
    <w:name w:val="RTF_Num 3 8"/>
    <w:rsid w:val="00B777DB"/>
  </w:style>
  <w:style w:type="character" w:customStyle="1" w:styleId="RTFNum39">
    <w:name w:val="RTF_Num 3 9"/>
    <w:rsid w:val="00B777DB"/>
  </w:style>
  <w:style w:type="character" w:styleId="FollowedHyperlink">
    <w:name w:val="FollowedHyperlink"/>
    <w:rsid w:val="00B777DB"/>
    <w:rPr>
      <w:color w:val="800080"/>
      <w:u w:val="single"/>
    </w:rPr>
  </w:style>
  <w:style w:type="character" w:customStyle="1" w:styleId="apple-style-span">
    <w:name w:val="apple-style-span"/>
    <w:basedOn w:val="WW-DefaultParagraphFont1111111"/>
    <w:rsid w:val="00B777DB"/>
  </w:style>
  <w:style w:type="character" w:customStyle="1" w:styleId="SubtleEmphasis1">
    <w:name w:val="Subtle Emphasis1"/>
    <w:rsid w:val="00B777DB"/>
    <w:rPr>
      <w:i/>
      <w:iCs/>
      <w:color w:val="808080"/>
    </w:rPr>
  </w:style>
  <w:style w:type="character" w:customStyle="1" w:styleId="Bullets">
    <w:name w:val="Bullets"/>
    <w:rsid w:val="00B777DB"/>
    <w:rPr>
      <w:rFonts w:ascii="OpenSymbol" w:eastAsia="OpenSymbol" w:hAnsi="OpenSymbol" w:cs="OpenSymbol"/>
    </w:rPr>
  </w:style>
  <w:style w:type="character" w:customStyle="1" w:styleId="WW-RTFNum21">
    <w:name w:val="WW-RTF_Num 2 1"/>
    <w:rsid w:val="00B777DB"/>
  </w:style>
  <w:style w:type="character" w:customStyle="1" w:styleId="WW-RTFNum22">
    <w:name w:val="WW-RTF_Num 2 2"/>
    <w:rsid w:val="00B777DB"/>
    <w:rPr>
      <w:sz w:val="22"/>
      <w:szCs w:val="22"/>
    </w:rPr>
  </w:style>
  <w:style w:type="character" w:customStyle="1" w:styleId="WW-RTFNum23">
    <w:name w:val="WW-RTF_Num 2 3"/>
    <w:rsid w:val="00B777DB"/>
  </w:style>
  <w:style w:type="character" w:customStyle="1" w:styleId="WW-RTFNum24">
    <w:name w:val="WW-RTF_Num 2 4"/>
    <w:rsid w:val="00B777DB"/>
  </w:style>
  <w:style w:type="character" w:customStyle="1" w:styleId="WW-RTFNum25">
    <w:name w:val="WW-RTF_Num 2 5"/>
    <w:rsid w:val="00B777DB"/>
  </w:style>
  <w:style w:type="character" w:customStyle="1" w:styleId="WW-RTFNum26">
    <w:name w:val="WW-RTF_Num 2 6"/>
    <w:rsid w:val="00B777DB"/>
  </w:style>
  <w:style w:type="character" w:customStyle="1" w:styleId="WW-RTFNum27">
    <w:name w:val="WW-RTF_Num 2 7"/>
    <w:rsid w:val="00B777DB"/>
  </w:style>
  <w:style w:type="character" w:customStyle="1" w:styleId="WW-RTFNum28">
    <w:name w:val="WW-RTF_Num 2 8"/>
    <w:rsid w:val="00B777DB"/>
  </w:style>
  <w:style w:type="character" w:customStyle="1" w:styleId="WW-RTFNum29">
    <w:name w:val="WW-RTF_Num 2 9"/>
    <w:rsid w:val="00B777DB"/>
  </w:style>
  <w:style w:type="character" w:customStyle="1" w:styleId="WW8Num58z1">
    <w:name w:val="WW8Num58z1"/>
    <w:rsid w:val="00B777DB"/>
    <w:rPr>
      <w:sz w:val="22"/>
      <w:szCs w:val="22"/>
    </w:rPr>
  </w:style>
  <w:style w:type="character" w:customStyle="1" w:styleId="WW-DefaultParagraphFont111111111">
    <w:name w:val="WW-Default Paragraph Font111111111"/>
    <w:rsid w:val="00B777DB"/>
    <w:rPr>
      <w:sz w:val="24"/>
      <w:szCs w:val="24"/>
    </w:rPr>
  </w:style>
  <w:style w:type="character" w:customStyle="1" w:styleId="Internetlink">
    <w:name w:val="Internet link"/>
    <w:rsid w:val="00B777DB"/>
    <w:rPr>
      <w:color w:val="0000FF"/>
      <w:sz w:val="24"/>
      <w:szCs w:val="24"/>
      <w:u w:val="single"/>
    </w:rPr>
  </w:style>
  <w:style w:type="character" w:customStyle="1" w:styleId="WW-RTFNum211">
    <w:name w:val="WW-RTF_Num 2 11"/>
    <w:rsid w:val="00B777DB"/>
  </w:style>
  <w:style w:type="character" w:customStyle="1" w:styleId="WW-RTFNum221">
    <w:name w:val="WW-RTF_Num 2 21"/>
    <w:rsid w:val="00B777DB"/>
  </w:style>
  <w:style w:type="character" w:customStyle="1" w:styleId="WW-RTFNum231">
    <w:name w:val="WW-RTF_Num 2 31"/>
    <w:rsid w:val="00B777DB"/>
  </w:style>
  <w:style w:type="character" w:customStyle="1" w:styleId="WW-RTFNum241">
    <w:name w:val="WW-RTF_Num 2 41"/>
    <w:rsid w:val="00B777DB"/>
  </w:style>
  <w:style w:type="character" w:customStyle="1" w:styleId="WW-RTFNum251">
    <w:name w:val="WW-RTF_Num 2 51"/>
    <w:rsid w:val="00B777DB"/>
  </w:style>
  <w:style w:type="character" w:customStyle="1" w:styleId="WW-RTFNum261">
    <w:name w:val="WW-RTF_Num 2 61"/>
    <w:rsid w:val="00B777DB"/>
  </w:style>
  <w:style w:type="character" w:customStyle="1" w:styleId="WW-RTFNum271">
    <w:name w:val="WW-RTF_Num 2 71"/>
    <w:rsid w:val="00B777DB"/>
  </w:style>
  <w:style w:type="character" w:customStyle="1" w:styleId="WW-RTFNum281">
    <w:name w:val="WW-RTF_Num 2 81"/>
    <w:rsid w:val="00B777DB"/>
  </w:style>
  <w:style w:type="character" w:customStyle="1" w:styleId="WW-RTFNum291">
    <w:name w:val="WW-RTF_Num 2 91"/>
    <w:rsid w:val="00B777DB"/>
  </w:style>
  <w:style w:type="paragraph" w:customStyle="1" w:styleId="Heading">
    <w:name w:val="Heading"/>
    <w:basedOn w:val="Normal"/>
    <w:next w:val="BodyText"/>
    <w:rsid w:val="00B777DB"/>
    <w:pPr>
      <w:keepNext/>
      <w:spacing w:before="240" w:after="120"/>
    </w:pPr>
    <w:rPr>
      <w:rFonts w:ascii="Arial" w:eastAsia="Arial" w:hAnsi="Arial" w:cs="Tahoma"/>
      <w:sz w:val="28"/>
      <w:szCs w:val="28"/>
    </w:rPr>
  </w:style>
  <w:style w:type="paragraph" w:styleId="BodyText">
    <w:name w:val="Body Text"/>
    <w:aliases w:val="Pamatteksts Rakstz. Rakstz."/>
    <w:basedOn w:val="Normal"/>
    <w:link w:val="BodyTextChar"/>
    <w:rsid w:val="00B777DB"/>
    <w:pPr>
      <w:jc w:val="center"/>
    </w:pPr>
    <w:rPr>
      <w:sz w:val="20"/>
      <w:szCs w:val="20"/>
    </w:rPr>
  </w:style>
  <w:style w:type="paragraph" w:styleId="List">
    <w:name w:val="List"/>
    <w:basedOn w:val="BodyText"/>
    <w:rsid w:val="00B777DB"/>
    <w:rPr>
      <w:rFonts w:cs="Tahoma"/>
    </w:rPr>
  </w:style>
  <w:style w:type="paragraph" w:styleId="Caption">
    <w:name w:val="caption"/>
    <w:basedOn w:val="Normal"/>
    <w:qFormat/>
    <w:rsid w:val="00B777DB"/>
    <w:pPr>
      <w:suppressLineNumbers/>
      <w:spacing w:before="120" w:after="120"/>
    </w:pPr>
    <w:rPr>
      <w:rFonts w:cs="Tahoma"/>
      <w:i/>
      <w:iCs/>
    </w:rPr>
  </w:style>
  <w:style w:type="paragraph" w:customStyle="1" w:styleId="Index">
    <w:name w:val="Index"/>
    <w:basedOn w:val="Normal"/>
    <w:rsid w:val="00B777DB"/>
    <w:pPr>
      <w:suppressLineNumbers/>
    </w:pPr>
    <w:rPr>
      <w:rFonts w:cs="Tahoma"/>
    </w:rPr>
  </w:style>
  <w:style w:type="paragraph" w:customStyle="1" w:styleId="Zinojums1">
    <w:name w:val="Zinojums 1"/>
    <w:basedOn w:val="Normal"/>
    <w:rsid w:val="00B777DB"/>
    <w:pPr>
      <w:jc w:val="center"/>
    </w:pPr>
    <w:rPr>
      <w:rFonts w:ascii="Times New Roman Bold" w:hAnsi="Times New Roman Bold"/>
      <w:b/>
      <w:bCs/>
      <w:caps/>
    </w:rPr>
  </w:style>
  <w:style w:type="paragraph" w:customStyle="1" w:styleId="Zinojums2">
    <w:name w:val="Zinojums 2"/>
    <w:basedOn w:val="Zinojums1"/>
    <w:rsid w:val="00B777DB"/>
    <w:pPr>
      <w:jc w:val="left"/>
    </w:pPr>
    <w:rPr>
      <w:b w:val="0"/>
      <w:caps w:val="0"/>
    </w:rPr>
  </w:style>
  <w:style w:type="paragraph" w:customStyle="1" w:styleId="Martis1">
    <w:name w:val="Martis 1"/>
    <w:basedOn w:val="Normal"/>
    <w:rsid w:val="00B777DB"/>
    <w:rPr>
      <w:rFonts w:eastAsia="Calibri"/>
      <w:sz w:val="22"/>
      <w:szCs w:val="22"/>
    </w:rPr>
  </w:style>
  <w:style w:type="paragraph" w:customStyle="1" w:styleId="MArtins2">
    <w:name w:val="MArtins 2"/>
    <w:basedOn w:val="Normal"/>
    <w:rsid w:val="00B777DB"/>
    <w:rPr>
      <w:rFonts w:eastAsia="Calibri"/>
      <w:b/>
      <w:sz w:val="40"/>
      <w:szCs w:val="22"/>
    </w:rPr>
  </w:style>
  <w:style w:type="paragraph" w:styleId="Header">
    <w:name w:val="header"/>
    <w:basedOn w:val="Normal"/>
    <w:link w:val="HeaderChar"/>
    <w:uiPriority w:val="99"/>
    <w:rsid w:val="00B777DB"/>
    <w:pPr>
      <w:tabs>
        <w:tab w:val="center" w:pos="4153"/>
        <w:tab w:val="right" w:pos="8306"/>
      </w:tabs>
    </w:pPr>
    <w:rPr>
      <w:szCs w:val="20"/>
      <w:lang w:val="x-none"/>
    </w:rPr>
  </w:style>
  <w:style w:type="paragraph" w:styleId="Title">
    <w:name w:val="Title"/>
    <w:basedOn w:val="Normal"/>
    <w:next w:val="Subtitle"/>
    <w:link w:val="TitleChar"/>
    <w:qFormat/>
    <w:rsid w:val="00B777DB"/>
    <w:pPr>
      <w:jc w:val="center"/>
    </w:pPr>
    <w:rPr>
      <w:b/>
      <w:sz w:val="32"/>
      <w:szCs w:val="20"/>
      <w:u w:val="single"/>
      <w:lang w:val="x-none"/>
    </w:rPr>
  </w:style>
  <w:style w:type="paragraph" w:styleId="Subtitle">
    <w:name w:val="Subtitle"/>
    <w:basedOn w:val="Normal"/>
    <w:next w:val="BodyText"/>
    <w:link w:val="SubtitleChar"/>
    <w:qFormat/>
    <w:rsid w:val="00B777DB"/>
    <w:pPr>
      <w:keepNext/>
      <w:spacing w:before="240" w:after="120"/>
      <w:jc w:val="center"/>
    </w:pPr>
    <w:rPr>
      <w:rFonts w:ascii="Arial" w:eastAsia="Arial" w:hAnsi="Arial"/>
      <w:i/>
      <w:iCs/>
      <w:sz w:val="28"/>
      <w:szCs w:val="28"/>
      <w:lang w:val="x-none"/>
    </w:rPr>
  </w:style>
  <w:style w:type="paragraph" w:styleId="BodyTextIndent3">
    <w:name w:val="Body Text Indent 3"/>
    <w:basedOn w:val="Normal"/>
    <w:link w:val="BodyTextIndent3Char"/>
    <w:rsid w:val="00B777DB"/>
    <w:pPr>
      <w:ind w:firstLine="360"/>
      <w:jc w:val="both"/>
    </w:pPr>
    <w:rPr>
      <w:szCs w:val="20"/>
      <w:lang w:val="x-none"/>
    </w:rPr>
  </w:style>
  <w:style w:type="paragraph" w:styleId="BodyTextIndent2">
    <w:name w:val="Body Text Indent 2"/>
    <w:basedOn w:val="Normal"/>
    <w:link w:val="BodyTextIndent2Char"/>
    <w:rsid w:val="00B777DB"/>
    <w:pPr>
      <w:ind w:left="851" w:hanging="851"/>
      <w:jc w:val="both"/>
    </w:pPr>
    <w:rPr>
      <w:szCs w:val="20"/>
      <w:lang w:val="x-none"/>
    </w:rPr>
  </w:style>
  <w:style w:type="paragraph" w:styleId="Footer">
    <w:name w:val="footer"/>
    <w:basedOn w:val="Normal"/>
    <w:link w:val="FooterChar"/>
    <w:uiPriority w:val="99"/>
    <w:rsid w:val="00B777DB"/>
    <w:pPr>
      <w:tabs>
        <w:tab w:val="center" w:pos="4153"/>
        <w:tab w:val="right" w:pos="8306"/>
      </w:tabs>
    </w:pPr>
    <w:rPr>
      <w:szCs w:val="20"/>
      <w:lang w:val="x-none"/>
    </w:rPr>
  </w:style>
  <w:style w:type="paragraph" w:styleId="CommentText">
    <w:name w:val="annotation text"/>
    <w:basedOn w:val="Normal"/>
    <w:link w:val="CommentTextChar"/>
    <w:uiPriority w:val="99"/>
    <w:semiHidden/>
    <w:rsid w:val="00B777DB"/>
    <w:rPr>
      <w:sz w:val="20"/>
      <w:szCs w:val="20"/>
      <w:lang w:val="x-none"/>
    </w:rPr>
  </w:style>
  <w:style w:type="paragraph" w:styleId="BodyTextIndent">
    <w:name w:val="Body Text Indent"/>
    <w:basedOn w:val="Normal"/>
    <w:link w:val="BodyTextIndentChar"/>
    <w:rsid w:val="00B777DB"/>
    <w:pPr>
      <w:spacing w:after="120"/>
      <w:ind w:left="283"/>
    </w:pPr>
    <w:rPr>
      <w:lang w:val="x-none"/>
    </w:rPr>
  </w:style>
  <w:style w:type="paragraph" w:customStyle="1" w:styleId="Balonteksts1">
    <w:name w:val="Balonteksts1"/>
    <w:basedOn w:val="Normal"/>
    <w:rsid w:val="00B777DB"/>
    <w:rPr>
      <w:rFonts w:ascii="Tahoma" w:hAnsi="Tahoma" w:cs="Tahoma"/>
      <w:sz w:val="16"/>
      <w:szCs w:val="16"/>
    </w:rPr>
  </w:style>
  <w:style w:type="paragraph" w:customStyle="1" w:styleId="Komentratma1">
    <w:name w:val="Komentāra tēma1"/>
    <w:basedOn w:val="CommentText"/>
    <w:next w:val="CommentText"/>
    <w:rsid w:val="00B777DB"/>
    <w:rPr>
      <w:b/>
      <w:bCs/>
      <w:lang w:val="en-GB"/>
    </w:rPr>
  </w:style>
  <w:style w:type="paragraph" w:customStyle="1" w:styleId="TableContents">
    <w:name w:val="Table Contents"/>
    <w:basedOn w:val="Normal"/>
    <w:rsid w:val="00B777DB"/>
    <w:pPr>
      <w:suppressLineNumbers/>
    </w:pPr>
  </w:style>
  <w:style w:type="paragraph" w:customStyle="1" w:styleId="TableHeading">
    <w:name w:val="Table Heading"/>
    <w:basedOn w:val="TableContents"/>
    <w:rsid w:val="00B777DB"/>
    <w:pPr>
      <w:jc w:val="center"/>
    </w:pPr>
    <w:rPr>
      <w:b/>
      <w:bCs/>
    </w:rPr>
  </w:style>
  <w:style w:type="paragraph" w:customStyle="1" w:styleId="Framecontents">
    <w:name w:val="Frame contents"/>
    <w:basedOn w:val="BodyText"/>
    <w:rsid w:val="00B777DB"/>
  </w:style>
  <w:style w:type="paragraph" w:customStyle="1" w:styleId="ListParagraph1">
    <w:name w:val="List Paragraph1"/>
    <w:basedOn w:val="Normal"/>
    <w:rsid w:val="00B777DB"/>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rsid w:val="00B777DB"/>
    <w:pPr>
      <w:spacing w:before="280" w:after="280"/>
    </w:pPr>
  </w:style>
  <w:style w:type="paragraph" w:styleId="BodyText2">
    <w:name w:val="Body Text 2"/>
    <w:basedOn w:val="Normal"/>
    <w:link w:val="BodyText2Char"/>
    <w:rsid w:val="00B777DB"/>
    <w:pPr>
      <w:widowControl w:val="0"/>
      <w:tabs>
        <w:tab w:val="left" w:pos="2268"/>
      </w:tabs>
      <w:spacing w:line="276" w:lineRule="auto"/>
    </w:pPr>
    <w:rPr>
      <w:b/>
      <w:sz w:val="22"/>
      <w:lang w:val="x-none"/>
    </w:rPr>
  </w:style>
  <w:style w:type="paragraph" w:styleId="BalloonText">
    <w:name w:val="Balloon Text"/>
    <w:basedOn w:val="Normal"/>
    <w:link w:val="BalloonTextChar"/>
    <w:uiPriority w:val="99"/>
    <w:rsid w:val="00B777DB"/>
    <w:rPr>
      <w:rFonts w:ascii="Tahoma" w:hAnsi="Tahoma"/>
      <w:sz w:val="16"/>
      <w:szCs w:val="16"/>
      <w:lang w:val="x-none"/>
    </w:rPr>
  </w:style>
  <w:style w:type="paragraph" w:customStyle="1" w:styleId="naisf">
    <w:name w:val="naisf"/>
    <w:basedOn w:val="Normal"/>
    <w:rsid w:val="00B777DB"/>
    <w:pPr>
      <w:numPr>
        <w:numId w:val="3"/>
      </w:numPr>
      <w:suppressAutoHyphens w:val="0"/>
      <w:jc w:val="both"/>
    </w:pPr>
    <w:rPr>
      <w:color w:val="FF0000"/>
    </w:rPr>
  </w:style>
  <w:style w:type="paragraph" w:customStyle="1" w:styleId="western">
    <w:name w:val="western"/>
    <w:basedOn w:val="Normal"/>
    <w:rsid w:val="00B777DB"/>
    <w:rPr>
      <w:lang w:val="en-GB"/>
    </w:rPr>
  </w:style>
  <w:style w:type="paragraph" w:styleId="DocumentMap">
    <w:name w:val="Document Map"/>
    <w:basedOn w:val="Normal"/>
    <w:link w:val="DocumentMapChar"/>
    <w:semiHidden/>
    <w:rsid w:val="00B777DB"/>
    <w:pPr>
      <w:shd w:val="clear" w:color="auto" w:fill="000080"/>
    </w:pPr>
    <w:rPr>
      <w:rFonts w:ascii="Tahoma" w:hAnsi="Tahoma"/>
      <w:sz w:val="20"/>
      <w:szCs w:val="20"/>
      <w:lang w:val="x-none"/>
    </w:rPr>
  </w:style>
  <w:style w:type="paragraph" w:customStyle="1" w:styleId="Stils1">
    <w:name w:val="Stils1"/>
    <w:basedOn w:val="Normal"/>
    <w:rsid w:val="00B777DB"/>
    <w:pPr>
      <w:numPr>
        <w:numId w:val="5"/>
      </w:numPr>
      <w:suppressAutoHyphens w:val="0"/>
      <w:jc w:val="both"/>
    </w:pPr>
    <w:rPr>
      <w:b/>
      <w:i/>
      <w:color w:val="000000"/>
      <w:sz w:val="20"/>
      <w:szCs w:val="20"/>
      <w:lang w:eastAsia="lv-LV"/>
    </w:rPr>
  </w:style>
  <w:style w:type="paragraph" w:customStyle="1" w:styleId="Stils2">
    <w:name w:val="Stils2"/>
    <w:basedOn w:val="Normal"/>
    <w:rsid w:val="00B777DB"/>
    <w:pPr>
      <w:numPr>
        <w:ilvl w:val="1"/>
        <w:numId w:val="5"/>
      </w:numPr>
      <w:suppressAutoHyphens w:val="0"/>
      <w:jc w:val="both"/>
    </w:pPr>
    <w:rPr>
      <w:color w:val="000000"/>
      <w:sz w:val="20"/>
      <w:szCs w:val="20"/>
      <w:lang w:eastAsia="lv-LV"/>
    </w:rPr>
  </w:style>
  <w:style w:type="paragraph" w:customStyle="1" w:styleId="Stils3">
    <w:name w:val="Stils3"/>
    <w:basedOn w:val="Normal"/>
    <w:rsid w:val="00B777DB"/>
    <w:pPr>
      <w:numPr>
        <w:ilvl w:val="2"/>
        <w:numId w:val="5"/>
      </w:numPr>
      <w:suppressAutoHyphens w:val="0"/>
      <w:jc w:val="both"/>
    </w:pPr>
    <w:rPr>
      <w:sz w:val="20"/>
      <w:szCs w:val="20"/>
      <w:lang w:eastAsia="lv-LV"/>
    </w:rPr>
  </w:style>
  <w:style w:type="paragraph" w:customStyle="1" w:styleId="Stils4">
    <w:name w:val="Stils4"/>
    <w:basedOn w:val="Normal"/>
    <w:rsid w:val="00B777DB"/>
    <w:pPr>
      <w:numPr>
        <w:ilvl w:val="3"/>
        <w:numId w:val="5"/>
      </w:numPr>
      <w:suppressAutoHyphens w:val="0"/>
      <w:jc w:val="both"/>
    </w:pPr>
    <w:rPr>
      <w:sz w:val="20"/>
      <w:szCs w:val="20"/>
      <w:lang w:eastAsia="lv-LV"/>
    </w:rPr>
  </w:style>
  <w:style w:type="paragraph" w:customStyle="1" w:styleId="Apakpunkts">
    <w:name w:val="Apakšpunkts"/>
    <w:basedOn w:val="Normal"/>
    <w:link w:val="ApakpunktsChar"/>
    <w:rsid w:val="00B777DB"/>
    <w:pPr>
      <w:numPr>
        <w:ilvl w:val="1"/>
        <w:numId w:val="6"/>
      </w:numPr>
      <w:suppressAutoHyphens w:val="0"/>
    </w:pPr>
    <w:rPr>
      <w:rFonts w:ascii="Arial" w:hAnsi="Arial"/>
      <w:b/>
      <w:sz w:val="20"/>
      <w:lang w:val="x-none" w:eastAsia="x-none"/>
    </w:rPr>
  </w:style>
  <w:style w:type="paragraph" w:customStyle="1" w:styleId="Punkts">
    <w:name w:val="Punkts"/>
    <w:basedOn w:val="Normal"/>
    <w:next w:val="Apakpunkts"/>
    <w:rsid w:val="00B777DB"/>
    <w:pPr>
      <w:numPr>
        <w:numId w:val="6"/>
      </w:numPr>
      <w:suppressAutoHyphens w:val="0"/>
    </w:pPr>
    <w:rPr>
      <w:rFonts w:ascii="Arial" w:hAnsi="Arial"/>
      <w:b/>
      <w:sz w:val="20"/>
      <w:lang w:eastAsia="lv-LV"/>
    </w:rPr>
  </w:style>
  <w:style w:type="paragraph" w:customStyle="1" w:styleId="Paragrfs">
    <w:name w:val="Paragrāfs"/>
    <w:basedOn w:val="Normal"/>
    <w:next w:val="Normal"/>
    <w:rsid w:val="00B777DB"/>
    <w:pPr>
      <w:numPr>
        <w:ilvl w:val="2"/>
        <w:numId w:val="6"/>
      </w:numPr>
      <w:suppressAutoHyphens w:val="0"/>
      <w:jc w:val="both"/>
    </w:pPr>
    <w:rPr>
      <w:rFonts w:ascii="Arial" w:hAnsi="Arial"/>
      <w:sz w:val="20"/>
      <w:lang w:eastAsia="lv-LV"/>
    </w:rPr>
  </w:style>
  <w:style w:type="character" w:customStyle="1" w:styleId="FontStyle61">
    <w:name w:val="Font Style61"/>
    <w:rsid w:val="00B777DB"/>
    <w:rPr>
      <w:rFonts w:ascii="Arial" w:hAnsi="Arial" w:cs="Arial"/>
      <w:sz w:val="18"/>
      <w:szCs w:val="18"/>
    </w:rPr>
  </w:style>
  <w:style w:type="paragraph" w:customStyle="1" w:styleId="virsraksts1">
    <w:name w:val="virsraksts 1"/>
    <w:basedOn w:val="Footer"/>
    <w:qFormat/>
    <w:rsid w:val="00B777D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B777DB"/>
    <w:pPr>
      <w:numPr>
        <w:numId w:val="8"/>
      </w:numPr>
      <w:suppressAutoHyphens w:val="0"/>
    </w:pPr>
    <w:rPr>
      <w:lang w:eastAsia="en-US"/>
    </w:rPr>
  </w:style>
  <w:style w:type="paragraph" w:customStyle="1" w:styleId="virsraksts11">
    <w:name w:val="virsraksts 1.1."/>
    <w:basedOn w:val="Heading2"/>
    <w:qFormat/>
    <w:rsid w:val="00B777DB"/>
    <w:pPr>
      <w:widowControl w:val="0"/>
      <w:numPr>
        <w:ilvl w:val="1"/>
        <w:numId w:val="9"/>
      </w:numPr>
      <w:suppressAutoHyphens w:val="0"/>
      <w:spacing w:before="120" w:after="120"/>
    </w:pPr>
    <w:rPr>
      <w:rFonts w:ascii="Times New Roman" w:hAnsi="Times New Roman"/>
      <w:i w:val="0"/>
      <w:sz w:val="22"/>
      <w:szCs w:val="22"/>
      <w:lang w:eastAsia="lv-LV"/>
    </w:rPr>
  </w:style>
  <w:style w:type="paragraph" w:customStyle="1" w:styleId="Pielikumsnr">
    <w:name w:val="Pielikums nr."/>
    <w:basedOn w:val="Normal"/>
    <w:qFormat/>
    <w:rsid w:val="00B777DB"/>
    <w:pPr>
      <w:suppressAutoHyphens w:val="0"/>
      <w:jc w:val="right"/>
      <w:outlineLvl w:val="0"/>
    </w:pPr>
    <w:rPr>
      <w:lang w:eastAsia="en-US"/>
    </w:rPr>
  </w:style>
  <w:style w:type="paragraph" w:styleId="HTMLPreformatted">
    <w:name w:val="HTML Preformatted"/>
    <w:basedOn w:val="Normal"/>
    <w:link w:val="HTMLPreformattedChar"/>
    <w:rsid w:val="00B77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styleId="HTMLCite">
    <w:name w:val="HTML Cite"/>
    <w:rsid w:val="00DD75A1"/>
    <w:rPr>
      <w:i/>
      <w:iCs/>
    </w:rPr>
  </w:style>
  <w:style w:type="character" w:customStyle="1" w:styleId="BodyTextChar">
    <w:name w:val="Body Text Char"/>
    <w:aliases w:val="Pamatteksts Rakstz. Rakstz. Char"/>
    <w:link w:val="BodyText"/>
    <w:rsid w:val="00B860DE"/>
    <w:rPr>
      <w:lang w:val="lv-LV" w:eastAsia="ar-SA"/>
    </w:r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34"/>
    <w:qFormat/>
    <w:rsid w:val="00B860DE"/>
    <w:pPr>
      <w:ind w:left="720"/>
      <w:contextualSpacing/>
    </w:pPr>
    <w:rPr>
      <w:lang w:val="x-none"/>
    </w:rPr>
  </w:style>
  <w:style w:type="table" w:styleId="TableGrid">
    <w:name w:val="Table Grid"/>
    <w:basedOn w:val="TableNormal"/>
    <w:uiPriority w:val="39"/>
    <w:rsid w:val="0053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86D4B"/>
    <w:pPr>
      <w:tabs>
        <w:tab w:val="left" w:pos="284"/>
        <w:tab w:val="left" w:pos="680"/>
      </w:tabs>
      <w:overflowPunct w:val="0"/>
      <w:autoSpaceDE w:val="0"/>
      <w:ind w:left="680" w:hanging="680"/>
      <w:textAlignment w:val="baseline"/>
    </w:pPr>
    <w:rPr>
      <w:rFonts w:ascii="Arial" w:hAnsi="Arial"/>
      <w:sz w:val="22"/>
      <w:szCs w:val="20"/>
      <w:lang w:val="en-GB"/>
    </w:rPr>
  </w:style>
  <w:style w:type="paragraph" w:styleId="CommentSubject">
    <w:name w:val="annotation subject"/>
    <w:basedOn w:val="CommentText"/>
    <w:next w:val="CommentText"/>
    <w:link w:val="CommentSubjectChar"/>
    <w:uiPriority w:val="99"/>
    <w:rsid w:val="00092A6D"/>
    <w:rPr>
      <w:b/>
      <w:bCs/>
    </w:rPr>
  </w:style>
  <w:style w:type="character" w:customStyle="1" w:styleId="CommentTextChar">
    <w:name w:val="Comment Text Char"/>
    <w:link w:val="CommentText"/>
    <w:uiPriority w:val="99"/>
    <w:semiHidden/>
    <w:rsid w:val="00092A6D"/>
    <w:rPr>
      <w:lang w:eastAsia="ar-SA"/>
    </w:rPr>
  </w:style>
  <w:style w:type="character" w:customStyle="1" w:styleId="CommentSubjectChar">
    <w:name w:val="Comment Subject Char"/>
    <w:link w:val="CommentSubject"/>
    <w:uiPriority w:val="99"/>
    <w:rsid w:val="00092A6D"/>
    <w:rPr>
      <w:b/>
      <w:bCs/>
      <w:lang w:eastAsia="ar-SA"/>
    </w:rPr>
  </w:style>
  <w:style w:type="paragraph" w:styleId="Revision">
    <w:name w:val="Revision"/>
    <w:hidden/>
    <w:uiPriority w:val="99"/>
    <w:semiHidden/>
    <w:rsid w:val="001B0F86"/>
    <w:rPr>
      <w:sz w:val="24"/>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3771EE"/>
    <w:rPr>
      <w:vertAlign w:val="superscript"/>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3771EE"/>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link w:val="FootnoteText"/>
    <w:uiPriority w:val="99"/>
    <w:rsid w:val="003771EE"/>
    <w:rPr>
      <w:lang w:eastAsia="ar-SA"/>
    </w:rPr>
  </w:style>
  <w:style w:type="paragraph" w:customStyle="1" w:styleId="Default">
    <w:name w:val="Default"/>
    <w:rsid w:val="003771EE"/>
    <w:pPr>
      <w:autoSpaceDE w:val="0"/>
      <w:autoSpaceDN w:val="0"/>
      <w:adjustRightInd w:val="0"/>
    </w:pPr>
    <w:rPr>
      <w:rFonts w:ascii="Arial" w:hAnsi="Arial" w:cs="Arial"/>
      <w:color w:val="000000"/>
      <w:sz w:val="24"/>
      <w:szCs w:val="24"/>
    </w:rPr>
  </w:style>
  <w:style w:type="character" w:customStyle="1" w:styleId="ApakpunktsChar">
    <w:name w:val="Apakšpunkts Char"/>
    <w:link w:val="Apakpunkts"/>
    <w:rsid w:val="00743A13"/>
    <w:rPr>
      <w:rFonts w:ascii="Arial" w:hAnsi="Arial"/>
      <w:b/>
      <w:szCs w:val="24"/>
      <w:lang w:val="x-none" w:eastAsia="x-none"/>
    </w:rPr>
  </w:style>
  <w:style w:type="paragraph" w:customStyle="1" w:styleId="Rindkopa">
    <w:name w:val="Rindkopa"/>
    <w:basedOn w:val="Normal"/>
    <w:next w:val="Punkts"/>
    <w:rsid w:val="001A41E2"/>
    <w:pPr>
      <w:suppressAutoHyphens w:val="0"/>
      <w:ind w:left="851"/>
      <w:jc w:val="both"/>
    </w:pPr>
    <w:rPr>
      <w:rFonts w:ascii="Arial" w:hAnsi="Arial"/>
      <w:sz w:val="20"/>
      <w:lang w:eastAsia="lv-LV"/>
    </w:rPr>
  </w:style>
  <w:style w:type="paragraph" w:customStyle="1" w:styleId="ListParagraph2">
    <w:name w:val="List Paragraph2"/>
    <w:rsid w:val="00972EFB"/>
    <w:pPr>
      <w:ind w:left="720"/>
    </w:pPr>
    <w:rPr>
      <w:color w:val="000000"/>
      <w:sz w:val="24"/>
      <w:szCs w:val="24"/>
    </w:rPr>
  </w:style>
  <w:style w:type="paragraph" w:customStyle="1" w:styleId="RakstzRakstz15">
    <w:name w:val="Rakstz. Rakstz.15"/>
    <w:basedOn w:val="Normal"/>
    <w:rsid w:val="00972EFB"/>
    <w:pPr>
      <w:suppressAutoHyphens w:val="0"/>
      <w:spacing w:before="120" w:after="160" w:line="240" w:lineRule="exact"/>
      <w:ind w:firstLine="720"/>
      <w:jc w:val="both"/>
    </w:pPr>
    <w:rPr>
      <w:rFonts w:ascii="Arial" w:hAnsi="Arial"/>
      <w:sz w:val="20"/>
      <w:szCs w:val="20"/>
      <w:lang w:val="en-US" w:eastAsia="en-US"/>
    </w:rPr>
  </w:style>
  <w:style w:type="character" w:customStyle="1" w:styleId="apple-converted-space">
    <w:name w:val="apple-converted-space"/>
    <w:rsid w:val="00F833CC"/>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34"/>
    <w:qFormat/>
    <w:rsid w:val="00793C3B"/>
    <w:rPr>
      <w:sz w:val="24"/>
      <w:szCs w:val="24"/>
      <w:lang w:eastAsia="ar-SA"/>
    </w:rPr>
  </w:style>
  <w:style w:type="character" w:styleId="Strong">
    <w:name w:val="Strong"/>
    <w:uiPriority w:val="22"/>
    <w:qFormat/>
    <w:rsid w:val="00793C3B"/>
    <w:rPr>
      <w:b/>
      <w:bCs/>
    </w:rPr>
  </w:style>
  <w:style w:type="character" w:styleId="Emphasis">
    <w:name w:val="Emphasis"/>
    <w:uiPriority w:val="20"/>
    <w:qFormat/>
    <w:rsid w:val="00EB21BA"/>
    <w:rPr>
      <w:i/>
      <w:iCs/>
    </w:rPr>
  </w:style>
  <w:style w:type="character" w:customStyle="1" w:styleId="c2">
    <w:name w:val="c2"/>
    <w:rsid w:val="00115AAD"/>
  </w:style>
  <w:style w:type="paragraph" w:customStyle="1" w:styleId="Style1">
    <w:name w:val="Style1"/>
    <w:rsid w:val="00821D77"/>
    <w:pPr>
      <w:tabs>
        <w:tab w:val="num" w:pos="567"/>
      </w:tabs>
      <w:suppressAutoHyphens/>
      <w:jc w:val="both"/>
    </w:pPr>
    <w:rPr>
      <w:b/>
      <w:bCs/>
      <w:sz w:val="24"/>
      <w:szCs w:val="24"/>
      <w:u w:val="single"/>
      <w:lang w:eastAsia="ar-SA"/>
    </w:rPr>
  </w:style>
  <w:style w:type="character" w:customStyle="1" w:styleId="Bodytext0">
    <w:name w:val="Body text_"/>
    <w:link w:val="BodyText1"/>
    <w:rsid w:val="003B1564"/>
    <w:rPr>
      <w:sz w:val="22"/>
      <w:szCs w:val="22"/>
      <w:shd w:val="clear" w:color="auto" w:fill="FFFFFF"/>
    </w:rPr>
  </w:style>
  <w:style w:type="paragraph" w:customStyle="1" w:styleId="BodyText1">
    <w:name w:val="Body Text1"/>
    <w:basedOn w:val="Normal"/>
    <w:link w:val="Bodytext0"/>
    <w:rsid w:val="003B1564"/>
    <w:pPr>
      <w:widowControl w:val="0"/>
      <w:shd w:val="clear" w:color="auto" w:fill="FFFFFF"/>
      <w:suppressAutoHyphens w:val="0"/>
      <w:spacing w:before="480" w:after="60" w:line="0" w:lineRule="atLeast"/>
      <w:ind w:hanging="1260"/>
    </w:pPr>
    <w:rPr>
      <w:sz w:val="22"/>
      <w:szCs w:val="22"/>
      <w:lang w:val="x-none" w:eastAsia="x-none"/>
    </w:rPr>
  </w:style>
  <w:style w:type="paragraph" w:customStyle="1" w:styleId="BodyText11">
    <w:name w:val="Body Text11"/>
    <w:rsid w:val="0075608B"/>
    <w:pPr>
      <w:suppressAutoHyphens/>
      <w:spacing w:after="120"/>
    </w:pPr>
    <w:rPr>
      <w:rFonts w:eastAsia="ヒラギノ角ゴ Pro W3"/>
      <w:color w:val="000000"/>
      <w:sz w:val="24"/>
      <w:lang w:eastAsia="zh-CN"/>
    </w:rPr>
  </w:style>
  <w:style w:type="paragraph" w:customStyle="1" w:styleId="Sarakstarindkopa1">
    <w:name w:val="Saraksta rindkopa1"/>
    <w:basedOn w:val="Normal"/>
    <w:uiPriority w:val="34"/>
    <w:qFormat/>
    <w:rsid w:val="002B66BF"/>
    <w:pPr>
      <w:suppressAutoHyphens w:val="0"/>
      <w:ind w:left="720"/>
      <w:contextualSpacing/>
    </w:pPr>
    <w:rPr>
      <w:lang w:eastAsia="lv-LV"/>
    </w:rPr>
  </w:style>
  <w:style w:type="paragraph" w:customStyle="1" w:styleId="A3">
    <w:name w:val="A3"/>
    <w:basedOn w:val="Normal"/>
    <w:uiPriority w:val="99"/>
    <w:rsid w:val="009B2953"/>
    <w:pPr>
      <w:keepNext/>
      <w:keepLines/>
      <w:tabs>
        <w:tab w:val="num" w:pos="284"/>
      </w:tabs>
      <w:jc w:val="both"/>
    </w:pPr>
    <w:rPr>
      <w:sz w:val="26"/>
    </w:rPr>
  </w:style>
  <w:style w:type="paragraph" w:styleId="Index1">
    <w:name w:val="index 1"/>
    <w:basedOn w:val="Normal"/>
    <w:next w:val="Normal"/>
    <w:autoRedefine/>
    <w:uiPriority w:val="99"/>
    <w:unhideWhenUsed/>
    <w:rsid w:val="00746EC0"/>
    <w:pPr>
      <w:suppressAutoHyphens w:val="0"/>
      <w:ind w:left="240" w:hanging="240"/>
    </w:pPr>
    <w:rPr>
      <w:rFonts w:ascii="Cambria" w:eastAsia="Cambria" w:hAnsi="Cambria" w:cs="Cambria"/>
      <w:kern w:val="56"/>
      <w:sz w:val="28"/>
      <w:lang w:eastAsia="en-US"/>
    </w:rPr>
  </w:style>
  <w:style w:type="character" w:customStyle="1" w:styleId="FooterChar">
    <w:name w:val="Footer Char"/>
    <w:link w:val="Footer"/>
    <w:uiPriority w:val="99"/>
    <w:rsid w:val="00DB3884"/>
    <w:rPr>
      <w:sz w:val="24"/>
      <w:lang w:eastAsia="ar-SA"/>
    </w:rPr>
  </w:style>
  <w:style w:type="paragraph" w:customStyle="1" w:styleId="tv213">
    <w:name w:val="tv213"/>
    <w:basedOn w:val="Normal"/>
    <w:rsid w:val="004B0A4C"/>
    <w:pPr>
      <w:suppressAutoHyphens w:val="0"/>
      <w:spacing w:before="100" w:beforeAutospacing="1" w:after="100" w:afterAutospacing="1"/>
    </w:pPr>
    <w:rPr>
      <w:lang w:eastAsia="lv-LV"/>
    </w:rPr>
  </w:style>
  <w:style w:type="character" w:customStyle="1" w:styleId="Heading1Char">
    <w:name w:val="Heading 1 Char"/>
    <w:aliases w:val="H1 Char,Section Heading Char,heading1 Char,Antraste 1 Char,h1 + Left:  0 cm Char,First line.... Char,h1 Char,First subtitle Char"/>
    <w:link w:val="Heading1"/>
    <w:rsid w:val="00CE42F0"/>
    <w:rPr>
      <w:b/>
      <w:bCs/>
      <w:sz w:val="22"/>
      <w:szCs w:val="24"/>
      <w:lang w:val="x-none" w:eastAsia="ar-SA"/>
    </w:rPr>
  </w:style>
  <w:style w:type="character" w:customStyle="1" w:styleId="HeaderChar">
    <w:name w:val="Header Char"/>
    <w:link w:val="Header"/>
    <w:uiPriority w:val="99"/>
    <w:rsid w:val="00526AED"/>
    <w:rPr>
      <w:sz w:val="24"/>
      <w:lang w:eastAsia="ar-SA"/>
    </w:rPr>
  </w:style>
  <w:style w:type="numbering" w:customStyle="1" w:styleId="NoList1">
    <w:name w:val="No List1"/>
    <w:next w:val="NoList"/>
    <w:uiPriority w:val="99"/>
    <w:semiHidden/>
    <w:unhideWhenUsed/>
    <w:rsid w:val="00631937"/>
  </w:style>
  <w:style w:type="character" w:customStyle="1" w:styleId="Heading2Char">
    <w:name w:val="Heading 2 Char"/>
    <w:aliases w:val="Heading 21 Char,H2 Char,H21 Char"/>
    <w:link w:val="Heading2"/>
    <w:rsid w:val="00631937"/>
    <w:rPr>
      <w:rFonts w:ascii="Arial" w:hAnsi="Arial" w:cs="Arial"/>
      <w:b/>
      <w:bCs/>
      <w:i/>
      <w:iCs/>
      <w:sz w:val="28"/>
      <w:szCs w:val="28"/>
      <w:lang w:eastAsia="ar-SA"/>
    </w:rPr>
  </w:style>
  <w:style w:type="character" w:customStyle="1" w:styleId="Heading3Char">
    <w:name w:val="Heading 3 Char"/>
    <w:aliases w:val="Char1 Char"/>
    <w:link w:val="Heading3"/>
    <w:uiPriority w:val="99"/>
    <w:rsid w:val="00631937"/>
    <w:rPr>
      <w:rFonts w:ascii="Arial" w:hAnsi="Arial"/>
      <w:b/>
      <w:bCs/>
      <w:sz w:val="26"/>
      <w:szCs w:val="26"/>
      <w:lang w:val="x-none" w:eastAsia="ar-SA"/>
    </w:rPr>
  </w:style>
  <w:style w:type="character" w:customStyle="1" w:styleId="Heading4Char">
    <w:name w:val="Heading 4 Char"/>
    <w:link w:val="Heading4"/>
    <w:rsid w:val="00631937"/>
    <w:rPr>
      <w:b/>
      <w:sz w:val="22"/>
      <w:szCs w:val="24"/>
      <w:lang w:eastAsia="ar-SA"/>
    </w:rPr>
  </w:style>
  <w:style w:type="character" w:customStyle="1" w:styleId="Heading5Char">
    <w:name w:val="Heading 5 Char"/>
    <w:link w:val="Heading5"/>
    <w:uiPriority w:val="99"/>
    <w:rsid w:val="00631937"/>
    <w:rPr>
      <w:b/>
      <w:i/>
      <w:color w:val="000000"/>
      <w:sz w:val="22"/>
      <w:szCs w:val="23"/>
      <w:lang w:val="x-none" w:eastAsia="ar-SA"/>
    </w:rPr>
  </w:style>
  <w:style w:type="character" w:customStyle="1" w:styleId="Heading6Char">
    <w:name w:val="Heading 6 Char"/>
    <w:link w:val="Heading6"/>
    <w:uiPriority w:val="99"/>
    <w:rsid w:val="00631937"/>
    <w:rPr>
      <w:b/>
      <w:bCs/>
      <w:sz w:val="22"/>
      <w:szCs w:val="22"/>
      <w:lang w:val="x-none" w:eastAsia="ar-SA"/>
    </w:rPr>
  </w:style>
  <w:style w:type="character" w:customStyle="1" w:styleId="Heading7Char">
    <w:name w:val="Heading 7 Char"/>
    <w:link w:val="Heading7"/>
    <w:rsid w:val="00631937"/>
    <w:rPr>
      <w:b/>
      <w:i/>
      <w:color w:val="000000"/>
      <w:sz w:val="22"/>
      <w:szCs w:val="23"/>
      <w:lang w:eastAsia="ar-SA"/>
    </w:rPr>
  </w:style>
  <w:style w:type="character" w:customStyle="1" w:styleId="Heading8Char">
    <w:name w:val="Heading 8 Char"/>
    <w:link w:val="Heading8"/>
    <w:rsid w:val="00631937"/>
    <w:rPr>
      <w:rFonts w:eastAsia="Arial"/>
      <w:b/>
      <w:bCs/>
      <w:caps/>
      <w:kern w:val="1"/>
      <w:sz w:val="22"/>
      <w:szCs w:val="22"/>
      <w:shd w:val="clear" w:color="auto" w:fill="FFFFFF"/>
      <w:lang w:eastAsia="ar-SA"/>
    </w:rPr>
  </w:style>
  <w:style w:type="character" w:customStyle="1" w:styleId="Heading9Char">
    <w:name w:val="Heading 9 Char"/>
    <w:link w:val="Heading9"/>
    <w:rsid w:val="00631937"/>
    <w:rPr>
      <w:b/>
      <w:sz w:val="32"/>
      <w:szCs w:val="22"/>
      <w:u w:val="single"/>
      <w:lang w:eastAsia="ar-SA"/>
    </w:rPr>
  </w:style>
  <w:style w:type="character" w:customStyle="1" w:styleId="TitleChar">
    <w:name w:val="Title Char"/>
    <w:link w:val="Title"/>
    <w:rsid w:val="00631937"/>
    <w:rPr>
      <w:b/>
      <w:sz w:val="32"/>
      <w:u w:val="single"/>
      <w:lang w:eastAsia="ar-SA"/>
    </w:rPr>
  </w:style>
  <w:style w:type="character" w:customStyle="1" w:styleId="SubtitleChar">
    <w:name w:val="Subtitle Char"/>
    <w:link w:val="Subtitle"/>
    <w:rsid w:val="00631937"/>
    <w:rPr>
      <w:rFonts w:ascii="Arial" w:eastAsia="Arial" w:hAnsi="Arial" w:cs="Tahoma"/>
      <w:i/>
      <w:iCs/>
      <w:sz w:val="28"/>
      <w:szCs w:val="28"/>
      <w:lang w:eastAsia="ar-SA"/>
    </w:rPr>
  </w:style>
  <w:style w:type="character" w:customStyle="1" w:styleId="BodyTextIndent3Char">
    <w:name w:val="Body Text Indent 3 Char"/>
    <w:link w:val="BodyTextIndent3"/>
    <w:rsid w:val="00631937"/>
    <w:rPr>
      <w:sz w:val="24"/>
      <w:lang w:eastAsia="ar-SA"/>
    </w:rPr>
  </w:style>
  <w:style w:type="character" w:customStyle="1" w:styleId="BodyTextIndent2Char">
    <w:name w:val="Body Text Indent 2 Char"/>
    <w:link w:val="BodyTextIndent2"/>
    <w:rsid w:val="00631937"/>
    <w:rPr>
      <w:sz w:val="24"/>
      <w:lang w:eastAsia="ar-SA"/>
    </w:rPr>
  </w:style>
  <w:style w:type="character" w:customStyle="1" w:styleId="BodyTextIndentChar">
    <w:name w:val="Body Text Indent Char"/>
    <w:link w:val="BodyTextIndent"/>
    <w:rsid w:val="00631937"/>
    <w:rPr>
      <w:sz w:val="24"/>
      <w:szCs w:val="24"/>
      <w:lang w:eastAsia="ar-SA"/>
    </w:rPr>
  </w:style>
  <w:style w:type="character" w:customStyle="1" w:styleId="BodyText2Char">
    <w:name w:val="Body Text 2 Char"/>
    <w:link w:val="BodyText2"/>
    <w:uiPriority w:val="99"/>
    <w:rsid w:val="00631937"/>
    <w:rPr>
      <w:b/>
      <w:sz w:val="22"/>
      <w:szCs w:val="24"/>
      <w:lang w:eastAsia="ar-SA"/>
    </w:rPr>
  </w:style>
  <w:style w:type="character" w:customStyle="1" w:styleId="BalloonTextChar">
    <w:name w:val="Balloon Text Char"/>
    <w:link w:val="BalloonText"/>
    <w:uiPriority w:val="99"/>
    <w:rsid w:val="00631937"/>
    <w:rPr>
      <w:rFonts w:ascii="Tahoma" w:hAnsi="Tahoma" w:cs="Tahoma"/>
      <w:sz w:val="16"/>
      <w:szCs w:val="16"/>
      <w:lang w:eastAsia="ar-SA"/>
    </w:rPr>
  </w:style>
  <w:style w:type="character" w:customStyle="1" w:styleId="DocumentMapChar">
    <w:name w:val="Document Map Char"/>
    <w:link w:val="DocumentMap"/>
    <w:semiHidden/>
    <w:rsid w:val="00631937"/>
    <w:rPr>
      <w:rFonts w:ascii="Tahoma" w:hAnsi="Tahoma" w:cs="Tahoma"/>
      <w:shd w:val="clear" w:color="auto" w:fill="000080"/>
      <w:lang w:eastAsia="ar-SA"/>
    </w:rPr>
  </w:style>
  <w:style w:type="character" w:customStyle="1" w:styleId="HTMLPreformattedChar">
    <w:name w:val="HTML Preformatted Char"/>
    <w:link w:val="HTMLPreformatted"/>
    <w:rsid w:val="00631937"/>
    <w:rPr>
      <w:rFonts w:ascii="Courier New" w:eastAsia="Courier New" w:hAnsi="Courier New" w:cs="Courier New"/>
      <w:lang w:val="en-GB" w:eastAsia="ar-SA"/>
    </w:rPr>
  </w:style>
  <w:style w:type="table" w:customStyle="1" w:styleId="TableGrid1">
    <w:name w:val="Table Grid1"/>
    <w:basedOn w:val="TableNormal"/>
    <w:next w:val="TableGrid"/>
    <w:uiPriority w:val="59"/>
    <w:rsid w:val="0063193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1937"/>
    <w:pPr>
      <w:suppressAutoHyphens/>
    </w:pPr>
    <w:rPr>
      <w:rFonts w:ascii="Calibri" w:eastAsia="SimSun" w:hAnsi="Calibri" w:cs="Calibri"/>
      <w:sz w:val="22"/>
      <w:szCs w:val="22"/>
      <w:lang w:eastAsia="en-US"/>
    </w:rPr>
  </w:style>
  <w:style w:type="numbering" w:customStyle="1" w:styleId="NoList11">
    <w:name w:val="No List11"/>
    <w:next w:val="NoList"/>
    <w:uiPriority w:val="99"/>
    <w:semiHidden/>
    <w:unhideWhenUsed/>
    <w:rsid w:val="00631937"/>
  </w:style>
  <w:style w:type="table" w:customStyle="1" w:styleId="TableGrid3">
    <w:name w:val="Table Grid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631937"/>
  </w:style>
  <w:style w:type="table" w:customStyle="1" w:styleId="TableGrid11">
    <w:name w:val="Table Grid11"/>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31937"/>
  </w:style>
  <w:style w:type="table" w:customStyle="1" w:styleId="TableGrid4">
    <w:name w:val="Table Grid4"/>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631937"/>
    <w:rPr>
      <w:b/>
      <w:bCs/>
      <w:smallCaps/>
      <w:spacing w:val="5"/>
    </w:rPr>
  </w:style>
  <w:style w:type="numbering" w:customStyle="1" w:styleId="NoList3">
    <w:name w:val="No List3"/>
    <w:next w:val="NoList"/>
    <w:uiPriority w:val="99"/>
    <w:semiHidden/>
    <w:unhideWhenUsed/>
    <w:rsid w:val="00631937"/>
  </w:style>
  <w:style w:type="table" w:customStyle="1" w:styleId="TableGrid21">
    <w:name w:val="Table Grid21"/>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31937"/>
  </w:style>
  <w:style w:type="table" w:customStyle="1" w:styleId="TableGrid24">
    <w:name w:val="Table Grid24"/>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631937"/>
    <w:rPr>
      <w:rFonts w:ascii="Times New Roman" w:hAnsi="Times New Roman" w:cs="Times New Roman"/>
      <w:sz w:val="20"/>
      <w:szCs w:val="20"/>
    </w:rPr>
  </w:style>
  <w:style w:type="table" w:customStyle="1" w:styleId="TableGrid26">
    <w:name w:val="Table Grid26"/>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1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31937"/>
  </w:style>
  <w:style w:type="table" w:customStyle="1" w:styleId="TableGrid6">
    <w:name w:val="Table Grid6"/>
    <w:basedOn w:val="TableNormal"/>
    <w:next w:val="TableGrid"/>
    <w:uiPriority w:val="9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623C5"/>
  </w:style>
  <w:style w:type="table" w:customStyle="1" w:styleId="TableGrid8">
    <w:name w:val="Table Grid8"/>
    <w:basedOn w:val="TableNormal"/>
    <w:next w:val="TableGrid"/>
    <w:uiPriority w:val="59"/>
    <w:rsid w:val="002623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623C5"/>
  </w:style>
  <w:style w:type="table" w:customStyle="1" w:styleId="TableGrid31">
    <w:name w:val="Table Grid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623C5"/>
  </w:style>
  <w:style w:type="table" w:customStyle="1" w:styleId="TableGrid12">
    <w:name w:val="Table Grid12"/>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623C5"/>
  </w:style>
  <w:style w:type="table" w:customStyle="1" w:styleId="TableGrid41">
    <w:name w:val="Table Grid41"/>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2623C5"/>
  </w:style>
  <w:style w:type="table" w:customStyle="1" w:styleId="TableGrid211">
    <w:name w:val="Table Grid21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623C5"/>
  </w:style>
  <w:style w:type="table" w:customStyle="1" w:styleId="TableGrid241">
    <w:name w:val="Table Grid24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623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2623C5"/>
  </w:style>
  <w:style w:type="table" w:customStyle="1" w:styleId="TableGrid61">
    <w:name w:val="Table Grid61"/>
    <w:basedOn w:val="TableNormal"/>
    <w:next w:val="TableGrid"/>
    <w:uiPriority w:val="9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60795F"/>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Body">
    <w:name w:val="Body"/>
    <w:rsid w:val="006079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60795F"/>
    <w:pPr>
      <w:numPr>
        <w:numId w:val="17"/>
      </w:numPr>
    </w:pPr>
  </w:style>
  <w:style w:type="paragraph" w:customStyle="1" w:styleId="Atsauce">
    <w:name w:val="Atsauce"/>
    <w:basedOn w:val="FootnoteText"/>
    <w:rsid w:val="00692D15"/>
    <w:pPr>
      <w:suppressAutoHyphens w:val="0"/>
    </w:pPr>
    <w:rPr>
      <w:rFonts w:ascii="Arial" w:hAnsi="Arial" w:cs="Arial"/>
      <w:sz w:val="16"/>
      <w:szCs w:val="16"/>
      <w:lang w:eastAsia="x-none"/>
    </w:rPr>
  </w:style>
  <w:style w:type="paragraph" w:customStyle="1" w:styleId="Bullet">
    <w:name w:val="Bullet"/>
    <w:basedOn w:val="Normal"/>
    <w:rsid w:val="00692D15"/>
    <w:pPr>
      <w:numPr>
        <w:numId w:val="18"/>
      </w:numPr>
      <w:suppressAutoHyphens w:val="0"/>
      <w:spacing w:before="80" w:after="120" w:line="280" w:lineRule="atLeast"/>
    </w:pPr>
    <w:rPr>
      <w:rFonts w:ascii="Arial" w:hAnsi="Arial"/>
      <w:sz w:val="20"/>
      <w:szCs w:val="20"/>
      <w:lang w:val="en-GB" w:eastAsia="en-US"/>
    </w:rPr>
  </w:style>
  <w:style w:type="paragraph" w:customStyle="1" w:styleId="m1392769393319283469m3545378824829606931m-5229485598328270509m-2491047013924344497msonormal">
    <w:name w:val="m_1392769393319283469m_3545378824829606931m_-5229485598328270509m_-2491047013924344497msonormal"/>
    <w:basedOn w:val="Normal"/>
    <w:rsid w:val="00CE4BF3"/>
    <w:pPr>
      <w:suppressAutoHyphens w:val="0"/>
      <w:spacing w:before="100" w:beforeAutospacing="1" w:after="100" w:afterAutospacing="1"/>
    </w:pPr>
    <w:rPr>
      <w:lang w:eastAsia="lv-LV"/>
    </w:rPr>
  </w:style>
  <w:style w:type="character" w:customStyle="1" w:styleId="UnresolvedMention1">
    <w:name w:val="Unresolved Mention1"/>
    <w:basedOn w:val="DefaultParagraphFont"/>
    <w:uiPriority w:val="99"/>
    <w:semiHidden/>
    <w:unhideWhenUsed/>
    <w:rsid w:val="003A3684"/>
    <w:rPr>
      <w:color w:val="808080"/>
      <w:shd w:val="clear" w:color="auto" w:fill="E6E6E6"/>
    </w:rPr>
  </w:style>
  <w:style w:type="paragraph" w:customStyle="1" w:styleId="tabulia1">
    <w:name w:val="tabuliņa 1"/>
    <w:basedOn w:val="Normal"/>
    <w:qFormat/>
    <w:rsid w:val="00DE60F2"/>
    <w:pPr>
      <w:numPr>
        <w:ilvl w:val="2"/>
        <w:numId w:val="22"/>
      </w:numPr>
      <w:suppressAutoHyphens w:val="0"/>
      <w:jc w:val="both"/>
    </w:pPr>
    <w:rPr>
      <w:lang w:val="x-none" w:eastAsia="x-none"/>
    </w:rPr>
  </w:style>
  <w:style w:type="paragraph" w:customStyle="1" w:styleId="tabulia2">
    <w:name w:val="tabuliņa 2"/>
    <w:basedOn w:val="tabulia1"/>
    <w:link w:val="tabulia2Char"/>
    <w:qFormat/>
    <w:rsid w:val="00DE60F2"/>
    <w:pPr>
      <w:numPr>
        <w:ilvl w:val="3"/>
      </w:numPr>
      <w:ind w:left="863" w:hanging="863"/>
    </w:pPr>
  </w:style>
  <w:style w:type="character" w:customStyle="1" w:styleId="tabulia2Char">
    <w:name w:val="tabuliņa 2 Char"/>
    <w:link w:val="tabulia2"/>
    <w:rsid w:val="00DE60F2"/>
    <w:rPr>
      <w:sz w:val="24"/>
      <w:szCs w:val="24"/>
      <w:lang w:val="x-none" w:eastAsia="x-none"/>
    </w:rPr>
  </w:style>
  <w:style w:type="paragraph" w:customStyle="1" w:styleId="Nodala1">
    <w:name w:val="Nodala 1"/>
    <w:basedOn w:val="Normal"/>
    <w:qFormat/>
    <w:rsid w:val="00C50FAC"/>
    <w:pPr>
      <w:numPr>
        <w:numId w:val="24"/>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C50FAC"/>
    <w:pPr>
      <w:numPr>
        <w:ilvl w:val="1"/>
        <w:numId w:val="24"/>
      </w:numPr>
      <w:spacing w:before="60" w:after="60"/>
      <w:ind w:left="720" w:hanging="720"/>
      <w:jc w:val="both"/>
    </w:pPr>
    <w:rPr>
      <w:bCs/>
    </w:rPr>
  </w:style>
  <w:style w:type="paragraph" w:customStyle="1" w:styleId="Nodala111">
    <w:name w:val="Nodala 1.1.1"/>
    <w:basedOn w:val="ListParagraph"/>
    <w:link w:val="Nodala111Char"/>
    <w:qFormat/>
    <w:rsid w:val="00C50FAC"/>
    <w:pPr>
      <w:numPr>
        <w:ilvl w:val="2"/>
        <w:numId w:val="24"/>
      </w:numPr>
      <w:suppressAutoHyphens w:val="0"/>
      <w:contextualSpacing w:val="0"/>
      <w:jc w:val="both"/>
    </w:pPr>
    <w:rPr>
      <w:rFonts w:eastAsiaTheme="minorHAnsi"/>
      <w:lang w:val="lv-LV"/>
    </w:rPr>
  </w:style>
  <w:style w:type="paragraph" w:customStyle="1" w:styleId="Nodala1111">
    <w:name w:val="Nodala 1.1.1.1"/>
    <w:basedOn w:val="Nodala111"/>
    <w:qFormat/>
    <w:rsid w:val="00C50FAC"/>
    <w:pPr>
      <w:numPr>
        <w:ilvl w:val="3"/>
      </w:numPr>
      <w:tabs>
        <w:tab w:val="num" w:pos="0"/>
        <w:tab w:val="num" w:pos="360"/>
      </w:tabs>
      <w:spacing w:before="60" w:after="60"/>
      <w:ind w:left="2268" w:hanging="861"/>
    </w:pPr>
  </w:style>
  <w:style w:type="character" w:customStyle="1" w:styleId="Nodala111Char">
    <w:name w:val="Nodala 1.1.1 Char"/>
    <w:basedOn w:val="DefaultParagraphFont"/>
    <w:link w:val="Nodala111"/>
    <w:rsid w:val="00C50FAC"/>
    <w:rPr>
      <w:rFonts w:eastAsiaTheme="minorHAnsi"/>
      <w:sz w:val="24"/>
      <w:szCs w:val="24"/>
      <w:lang w:eastAsia="ar-SA"/>
    </w:rPr>
  </w:style>
  <w:style w:type="character" w:customStyle="1" w:styleId="highlight">
    <w:name w:val="highlight"/>
    <w:basedOn w:val="DefaultParagraphFont"/>
    <w:rsid w:val="00E70565"/>
  </w:style>
  <w:style w:type="paragraph" w:customStyle="1" w:styleId="CharCharCharChar">
    <w:name w:val="Char Char Char Char"/>
    <w:aliases w:val="Char2"/>
    <w:basedOn w:val="Normal"/>
    <w:next w:val="Normal"/>
    <w:link w:val="FootnoteReference"/>
    <w:uiPriority w:val="99"/>
    <w:rsid w:val="00CF05E6"/>
    <w:pPr>
      <w:suppressAutoHyphens w:val="0"/>
      <w:spacing w:after="160" w:line="240" w:lineRule="exact"/>
      <w:jc w:val="both"/>
    </w:pPr>
    <w:rPr>
      <w:sz w:val="20"/>
      <w:szCs w:val="20"/>
      <w:vertAlign w:val="superscript"/>
      <w:lang w:eastAsia="lv-LV"/>
    </w:rPr>
  </w:style>
  <w:style w:type="paragraph" w:styleId="EndnoteText">
    <w:name w:val="endnote text"/>
    <w:basedOn w:val="Normal"/>
    <w:link w:val="EndnoteTextChar"/>
    <w:uiPriority w:val="99"/>
    <w:semiHidden/>
    <w:unhideWhenUsed/>
    <w:rsid w:val="004F5A64"/>
    <w:rPr>
      <w:sz w:val="20"/>
      <w:szCs w:val="20"/>
    </w:rPr>
  </w:style>
  <w:style w:type="character" w:customStyle="1" w:styleId="EndnoteTextChar">
    <w:name w:val="Endnote Text Char"/>
    <w:basedOn w:val="DefaultParagraphFont"/>
    <w:link w:val="EndnoteText"/>
    <w:uiPriority w:val="99"/>
    <w:semiHidden/>
    <w:rsid w:val="004F5A64"/>
    <w:rPr>
      <w:lang w:eastAsia="ar-SA"/>
    </w:rPr>
  </w:style>
  <w:style w:type="character" w:styleId="EndnoteReference">
    <w:name w:val="endnote reference"/>
    <w:basedOn w:val="DefaultParagraphFont"/>
    <w:uiPriority w:val="99"/>
    <w:semiHidden/>
    <w:unhideWhenUsed/>
    <w:rsid w:val="004F5A64"/>
    <w:rPr>
      <w:vertAlign w:val="superscript"/>
    </w:rPr>
  </w:style>
  <w:style w:type="character" w:customStyle="1" w:styleId="contentpasted1">
    <w:name w:val="contentpasted1"/>
    <w:basedOn w:val="DefaultParagraphFont"/>
    <w:rsid w:val="001C5C16"/>
  </w:style>
  <w:style w:type="paragraph" w:customStyle="1" w:styleId="h3body1">
    <w:name w:val="h3_body_1"/>
    <w:autoRedefine/>
    <w:uiPriority w:val="99"/>
    <w:qFormat/>
    <w:rsid w:val="00FE1C6C"/>
    <w:pPr>
      <w:numPr>
        <w:ilvl w:val="1"/>
        <w:numId w:val="28"/>
      </w:numPr>
      <w:tabs>
        <w:tab w:val="left" w:pos="885"/>
      </w:tabs>
      <w:ind w:left="851" w:hanging="453"/>
      <w:jc w:val="both"/>
    </w:pPr>
    <w:rPr>
      <w:bCs/>
      <w:sz w:val="22"/>
      <w:szCs w:val="22"/>
      <w:shd w:val="clear" w:color="auto" w:fill="FFFFF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ite"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727"/>
    <w:pPr>
      <w:suppressAutoHyphens/>
    </w:pPr>
    <w:rPr>
      <w:sz w:val="24"/>
      <w:szCs w:val="24"/>
      <w:lang w:eastAsia="ar-SA"/>
    </w:rPr>
  </w:style>
  <w:style w:type="paragraph" w:styleId="Heading1">
    <w:name w:val="heading 1"/>
    <w:aliases w:val="H1,Section Heading,heading1,Antraste 1,h1 + Left:  0 cm,First line....,h1,First subtitle"/>
    <w:basedOn w:val="Normal"/>
    <w:next w:val="Normal"/>
    <w:link w:val="Heading1Char"/>
    <w:uiPriority w:val="99"/>
    <w:qFormat/>
    <w:rsid w:val="00B777DB"/>
    <w:pPr>
      <w:keepNext/>
      <w:outlineLvl w:val="0"/>
    </w:pPr>
    <w:rPr>
      <w:b/>
      <w:bCs/>
      <w:sz w:val="22"/>
      <w:lang w:val="x-none"/>
    </w:rPr>
  </w:style>
  <w:style w:type="paragraph" w:styleId="Heading2">
    <w:name w:val="heading 2"/>
    <w:aliases w:val="Heading 21,H2,H21"/>
    <w:basedOn w:val="Normal"/>
    <w:next w:val="Normal"/>
    <w:link w:val="Heading2Char"/>
    <w:uiPriority w:val="99"/>
    <w:qFormat/>
    <w:rsid w:val="00B777DB"/>
    <w:pPr>
      <w:keepNext/>
      <w:spacing w:before="240" w:after="60"/>
      <w:outlineLvl w:val="1"/>
    </w:pPr>
    <w:rPr>
      <w:rFonts w:ascii="Arial" w:hAnsi="Arial"/>
      <w:b/>
      <w:bCs/>
      <w:i/>
      <w:iCs/>
      <w:sz w:val="28"/>
      <w:szCs w:val="28"/>
      <w:lang w:val="x-none"/>
    </w:rPr>
  </w:style>
  <w:style w:type="paragraph" w:styleId="Heading3">
    <w:name w:val="heading 3"/>
    <w:aliases w:val="Char1"/>
    <w:basedOn w:val="Normal"/>
    <w:next w:val="Normal"/>
    <w:link w:val="Heading3Char"/>
    <w:uiPriority w:val="99"/>
    <w:qFormat/>
    <w:rsid w:val="00B777DB"/>
    <w:pPr>
      <w:keepNext/>
      <w:numPr>
        <w:ilvl w:val="2"/>
        <w:numId w:val="1"/>
      </w:numPr>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9"/>
    <w:qFormat/>
    <w:rsid w:val="00B777DB"/>
    <w:pPr>
      <w:keepNext/>
      <w:jc w:val="center"/>
      <w:outlineLvl w:val="3"/>
    </w:pPr>
    <w:rPr>
      <w:b/>
      <w:sz w:val="22"/>
      <w:lang w:val="x-none"/>
    </w:rPr>
  </w:style>
  <w:style w:type="paragraph" w:styleId="Heading5">
    <w:name w:val="heading 5"/>
    <w:basedOn w:val="Normal"/>
    <w:next w:val="Normal"/>
    <w:link w:val="Heading5Char"/>
    <w:uiPriority w:val="99"/>
    <w:qFormat/>
    <w:rsid w:val="00B777DB"/>
    <w:pPr>
      <w:keepNext/>
      <w:numPr>
        <w:numId w:val="4"/>
      </w:numPr>
      <w:jc w:val="center"/>
      <w:outlineLvl w:val="4"/>
    </w:pPr>
    <w:rPr>
      <w:b/>
      <w:i/>
      <w:color w:val="000000"/>
      <w:sz w:val="22"/>
      <w:szCs w:val="23"/>
      <w:lang w:val="x-none"/>
    </w:rPr>
  </w:style>
  <w:style w:type="paragraph" w:styleId="Heading6">
    <w:name w:val="heading 6"/>
    <w:basedOn w:val="Normal"/>
    <w:next w:val="Normal"/>
    <w:link w:val="Heading6Char"/>
    <w:uiPriority w:val="99"/>
    <w:qFormat/>
    <w:rsid w:val="00B777DB"/>
    <w:pPr>
      <w:numPr>
        <w:ilvl w:val="5"/>
        <w:numId w:val="1"/>
      </w:numPr>
      <w:spacing w:before="240" w:after="60"/>
      <w:outlineLvl w:val="5"/>
    </w:pPr>
    <w:rPr>
      <w:b/>
      <w:bCs/>
      <w:sz w:val="22"/>
      <w:szCs w:val="22"/>
      <w:lang w:val="x-none"/>
    </w:rPr>
  </w:style>
  <w:style w:type="paragraph" w:styleId="Heading7">
    <w:name w:val="heading 7"/>
    <w:basedOn w:val="Normal"/>
    <w:next w:val="Normal"/>
    <w:link w:val="Heading7Char"/>
    <w:uiPriority w:val="99"/>
    <w:qFormat/>
    <w:rsid w:val="00B777DB"/>
    <w:pPr>
      <w:keepNext/>
      <w:tabs>
        <w:tab w:val="left" w:pos="360"/>
        <w:tab w:val="left" w:pos="1440"/>
        <w:tab w:val="left" w:pos="1800"/>
      </w:tabs>
      <w:ind w:left="360"/>
      <w:jc w:val="center"/>
      <w:outlineLvl w:val="6"/>
    </w:pPr>
    <w:rPr>
      <w:b/>
      <w:i/>
      <w:color w:val="000000"/>
      <w:sz w:val="22"/>
      <w:szCs w:val="23"/>
      <w:lang w:val="x-none"/>
    </w:rPr>
  </w:style>
  <w:style w:type="paragraph" w:styleId="Heading8">
    <w:name w:val="heading 8"/>
    <w:basedOn w:val="Normal"/>
    <w:next w:val="Normal"/>
    <w:link w:val="Heading8Char"/>
    <w:uiPriority w:val="99"/>
    <w:qFormat/>
    <w:rsid w:val="00B777DB"/>
    <w:pPr>
      <w:keepNext/>
      <w:shd w:val="clear" w:color="auto" w:fill="FFFFFF"/>
      <w:ind w:left="7"/>
      <w:jc w:val="right"/>
      <w:outlineLvl w:val="7"/>
    </w:pPr>
    <w:rPr>
      <w:rFonts w:eastAsia="Arial"/>
      <w:b/>
      <w:bCs/>
      <w:caps/>
      <w:kern w:val="1"/>
      <w:sz w:val="22"/>
      <w:szCs w:val="22"/>
      <w:lang w:val="x-none"/>
    </w:rPr>
  </w:style>
  <w:style w:type="paragraph" w:styleId="Heading9">
    <w:name w:val="heading 9"/>
    <w:basedOn w:val="Normal"/>
    <w:next w:val="Normal"/>
    <w:link w:val="Heading9Char"/>
    <w:qFormat/>
    <w:rsid w:val="00B777DB"/>
    <w:pPr>
      <w:keepNext/>
      <w:jc w:val="center"/>
      <w:outlineLvl w:val="8"/>
    </w:pPr>
    <w:rPr>
      <w:b/>
      <w:sz w:val="32"/>
      <w:szCs w:val="22"/>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777DB"/>
    <w:rPr>
      <w:rFonts w:ascii="Times New Roman" w:hAnsi="Times New Roman"/>
      <w:color w:val="000000"/>
      <w:sz w:val="24"/>
    </w:rPr>
  </w:style>
  <w:style w:type="character" w:customStyle="1" w:styleId="WW8Num3z1">
    <w:name w:val="WW8Num3z1"/>
    <w:rsid w:val="00B777DB"/>
    <w:rPr>
      <w:rFonts w:ascii="Times New Roman" w:hAnsi="Times New Roman"/>
      <w:b w:val="0"/>
      <w:i w:val="0"/>
      <w:color w:val="000000"/>
      <w:sz w:val="22"/>
    </w:rPr>
  </w:style>
  <w:style w:type="character" w:customStyle="1" w:styleId="WW8Num4z1">
    <w:name w:val="WW8Num4z1"/>
    <w:rsid w:val="00B777DB"/>
    <w:rPr>
      <w:i w:val="0"/>
      <w:iCs/>
      <w:strike w:val="0"/>
      <w:dstrike w:val="0"/>
      <w:color w:val="auto"/>
      <w:sz w:val="24"/>
      <w:szCs w:val="24"/>
    </w:rPr>
  </w:style>
  <w:style w:type="character" w:customStyle="1" w:styleId="WW8Num4z2">
    <w:name w:val="WW8Num4z2"/>
    <w:rsid w:val="00B777DB"/>
    <w:rPr>
      <w:i w:val="0"/>
      <w:color w:val="auto"/>
    </w:rPr>
  </w:style>
  <w:style w:type="character" w:customStyle="1" w:styleId="WW8Num5z0">
    <w:name w:val="WW8Num5z0"/>
    <w:rsid w:val="00B777DB"/>
    <w:rPr>
      <w:b/>
      <w:i w:val="0"/>
      <w:sz w:val="22"/>
    </w:rPr>
  </w:style>
  <w:style w:type="character" w:customStyle="1" w:styleId="WW8Num5z1">
    <w:name w:val="WW8Num5z1"/>
    <w:rsid w:val="00B777DB"/>
    <w:rPr>
      <w:b w:val="0"/>
      <w:i w:val="0"/>
    </w:rPr>
  </w:style>
  <w:style w:type="character" w:customStyle="1" w:styleId="WW8Num9z0">
    <w:name w:val="WW8Num9z0"/>
    <w:rsid w:val="00B777DB"/>
    <w:rPr>
      <w:rFonts w:ascii="Symbol" w:hAnsi="Symbol" w:cs="OpenSymbol"/>
    </w:rPr>
  </w:style>
  <w:style w:type="character" w:customStyle="1" w:styleId="WW8Num9z1">
    <w:name w:val="WW8Num9z1"/>
    <w:rsid w:val="00B777DB"/>
    <w:rPr>
      <w:rFonts w:ascii="OpenSymbol" w:hAnsi="OpenSymbol" w:cs="OpenSymbol"/>
    </w:rPr>
  </w:style>
  <w:style w:type="character" w:customStyle="1" w:styleId="WW8Num10z0">
    <w:name w:val="WW8Num10z0"/>
    <w:rsid w:val="00B777DB"/>
    <w:rPr>
      <w:rFonts w:ascii="Symbol" w:hAnsi="Symbol" w:cs="OpenSymbol"/>
    </w:rPr>
  </w:style>
  <w:style w:type="character" w:customStyle="1" w:styleId="WW8Num10z1">
    <w:name w:val="WW8Num10z1"/>
    <w:rsid w:val="00B777DB"/>
    <w:rPr>
      <w:rFonts w:ascii="OpenSymbol" w:hAnsi="OpenSymbol" w:cs="OpenSymbol"/>
    </w:rPr>
  </w:style>
  <w:style w:type="character" w:customStyle="1" w:styleId="DefaultParagraphFont1">
    <w:name w:val="Default Paragraph Font1"/>
    <w:semiHidden/>
    <w:rsid w:val="00B777DB"/>
  </w:style>
  <w:style w:type="character" w:customStyle="1" w:styleId="WW8Num11z0">
    <w:name w:val="WW8Num11z0"/>
    <w:rsid w:val="00B777DB"/>
    <w:rPr>
      <w:rFonts w:ascii="Symbol" w:hAnsi="Symbol" w:cs="OpenSymbol"/>
    </w:rPr>
  </w:style>
  <w:style w:type="character" w:customStyle="1" w:styleId="WW8Num11z1">
    <w:name w:val="WW8Num11z1"/>
    <w:rsid w:val="00B777DB"/>
    <w:rPr>
      <w:sz w:val="22"/>
      <w:szCs w:val="22"/>
    </w:rPr>
  </w:style>
  <w:style w:type="character" w:customStyle="1" w:styleId="Absatz-Standardschriftart">
    <w:name w:val="Absatz-Standardschriftart"/>
    <w:rsid w:val="00B777DB"/>
  </w:style>
  <w:style w:type="character" w:customStyle="1" w:styleId="WW8Num12z0">
    <w:name w:val="WW8Num12z0"/>
    <w:rsid w:val="00B777DB"/>
    <w:rPr>
      <w:rFonts w:ascii="Symbol" w:hAnsi="Symbol" w:cs="OpenSymbol"/>
    </w:rPr>
  </w:style>
  <w:style w:type="character" w:customStyle="1" w:styleId="WW8Num12z1">
    <w:name w:val="WW8Num12z1"/>
    <w:rsid w:val="00B777DB"/>
    <w:rPr>
      <w:sz w:val="22"/>
      <w:szCs w:val="22"/>
    </w:rPr>
  </w:style>
  <w:style w:type="character" w:customStyle="1" w:styleId="WW8Num12z2">
    <w:name w:val="WW8Num12z2"/>
    <w:rsid w:val="00B777DB"/>
    <w:rPr>
      <w:rFonts w:ascii="Times New Roman" w:hAnsi="Times New Roman"/>
      <w:b w:val="0"/>
      <w:i w:val="0"/>
      <w:sz w:val="22"/>
    </w:rPr>
  </w:style>
  <w:style w:type="character" w:customStyle="1" w:styleId="WW8Num12z3">
    <w:name w:val="WW8Num12z3"/>
    <w:rsid w:val="00B777DB"/>
    <w:rPr>
      <w:rFonts w:ascii="Symbol" w:hAnsi="Symbol"/>
    </w:rPr>
  </w:style>
  <w:style w:type="character" w:customStyle="1" w:styleId="WW-DefaultParagraphFont">
    <w:name w:val="WW-Default Paragraph Font"/>
    <w:rsid w:val="00B777DB"/>
  </w:style>
  <w:style w:type="character" w:customStyle="1" w:styleId="WW-Absatz-Standardschriftart">
    <w:name w:val="WW-Absatz-Standardschriftart"/>
    <w:rsid w:val="00B777DB"/>
  </w:style>
  <w:style w:type="character" w:customStyle="1" w:styleId="WW-DefaultParagraphFont1">
    <w:name w:val="WW-Default Paragraph Font1"/>
    <w:rsid w:val="00B777DB"/>
  </w:style>
  <w:style w:type="character" w:customStyle="1" w:styleId="WW-Absatz-Standardschriftart1">
    <w:name w:val="WW-Absatz-Standardschriftart1"/>
    <w:rsid w:val="00B777DB"/>
  </w:style>
  <w:style w:type="character" w:customStyle="1" w:styleId="WW-Absatz-Standardschriftart11">
    <w:name w:val="WW-Absatz-Standardschriftart11"/>
    <w:rsid w:val="00B777DB"/>
  </w:style>
  <w:style w:type="character" w:customStyle="1" w:styleId="WW-Absatz-Standardschriftart111">
    <w:name w:val="WW-Absatz-Standardschriftart111"/>
    <w:rsid w:val="00B777DB"/>
  </w:style>
  <w:style w:type="character" w:customStyle="1" w:styleId="WW-Absatz-Standardschriftart1111">
    <w:name w:val="WW-Absatz-Standardschriftart1111"/>
    <w:rsid w:val="00B777DB"/>
  </w:style>
  <w:style w:type="character" w:customStyle="1" w:styleId="WW-Absatz-Standardschriftart11111">
    <w:name w:val="WW-Absatz-Standardschriftart11111"/>
    <w:rsid w:val="00B777DB"/>
  </w:style>
  <w:style w:type="character" w:customStyle="1" w:styleId="WW-Absatz-Standardschriftart111111">
    <w:name w:val="WW-Absatz-Standardschriftart111111"/>
    <w:rsid w:val="00B777DB"/>
  </w:style>
  <w:style w:type="character" w:customStyle="1" w:styleId="WW-DefaultParagraphFont11">
    <w:name w:val="WW-Default Paragraph Font11"/>
    <w:rsid w:val="00B777DB"/>
  </w:style>
  <w:style w:type="character" w:customStyle="1" w:styleId="WW-Absatz-Standardschriftart1111111">
    <w:name w:val="WW-Absatz-Standardschriftart1111111"/>
    <w:rsid w:val="00B777DB"/>
  </w:style>
  <w:style w:type="character" w:customStyle="1" w:styleId="WW8Num8z0">
    <w:name w:val="WW8Num8z0"/>
    <w:rsid w:val="00B777DB"/>
    <w:rPr>
      <w:b/>
      <w:i w:val="0"/>
      <w:sz w:val="22"/>
    </w:rPr>
  </w:style>
  <w:style w:type="character" w:customStyle="1" w:styleId="WW8Num8z1">
    <w:name w:val="WW8Num8z1"/>
    <w:rsid w:val="00B777DB"/>
    <w:rPr>
      <w:b w:val="0"/>
      <w:i w:val="0"/>
    </w:rPr>
  </w:style>
  <w:style w:type="character" w:customStyle="1" w:styleId="WW8Num13z0">
    <w:name w:val="WW8Num13z0"/>
    <w:rsid w:val="00B777DB"/>
    <w:rPr>
      <w:rFonts w:ascii="Symbol" w:hAnsi="Symbol"/>
      <w:sz w:val="22"/>
    </w:rPr>
  </w:style>
  <w:style w:type="character" w:customStyle="1" w:styleId="WW8Num13z1">
    <w:name w:val="WW8Num13z1"/>
    <w:rsid w:val="00B777DB"/>
    <w:rPr>
      <w:rFonts w:ascii="Courier New" w:hAnsi="Courier New"/>
    </w:rPr>
  </w:style>
  <w:style w:type="character" w:customStyle="1" w:styleId="WW-Absatz-Standardschriftart11111111">
    <w:name w:val="WW-Absatz-Standardschriftart11111111"/>
    <w:rsid w:val="00B777DB"/>
  </w:style>
  <w:style w:type="character" w:customStyle="1" w:styleId="WW-DefaultParagraphFont111">
    <w:name w:val="WW-Default Paragraph Font111"/>
    <w:rsid w:val="00B777DB"/>
  </w:style>
  <w:style w:type="character" w:customStyle="1" w:styleId="WW-Absatz-Standardschriftart111111111">
    <w:name w:val="WW-Absatz-Standardschriftart111111111"/>
    <w:rsid w:val="00B777DB"/>
  </w:style>
  <w:style w:type="character" w:customStyle="1" w:styleId="WW-Absatz-Standardschriftart1111111111">
    <w:name w:val="WW-Absatz-Standardschriftart1111111111"/>
    <w:rsid w:val="00B777DB"/>
  </w:style>
  <w:style w:type="character" w:customStyle="1" w:styleId="WW-Absatz-Standardschriftart11111111111">
    <w:name w:val="WW-Absatz-Standardschriftart11111111111"/>
    <w:rsid w:val="00B777DB"/>
  </w:style>
  <w:style w:type="character" w:customStyle="1" w:styleId="WW-Absatz-Standardschriftart111111111111">
    <w:name w:val="WW-Absatz-Standardschriftart111111111111"/>
    <w:rsid w:val="00B777DB"/>
  </w:style>
  <w:style w:type="character" w:customStyle="1" w:styleId="WW-Absatz-Standardschriftart1111111111111">
    <w:name w:val="WW-Absatz-Standardschriftart1111111111111"/>
    <w:rsid w:val="00B777DB"/>
  </w:style>
  <w:style w:type="character" w:customStyle="1" w:styleId="WW-Absatz-Standardschriftart11111111111111">
    <w:name w:val="WW-Absatz-Standardschriftart11111111111111"/>
    <w:rsid w:val="00B777DB"/>
  </w:style>
  <w:style w:type="character" w:customStyle="1" w:styleId="WW-DefaultParagraphFont1111">
    <w:name w:val="WW-Default Paragraph Font1111"/>
    <w:rsid w:val="00B777DB"/>
  </w:style>
  <w:style w:type="character" w:customStyle="1" w:styleId="WW-Absatz-Standardschriftart111111111111111">
    <w:name w:val="WW-Absatz-Standardschriftart111111111111111"/>
    <w:rsid w:val="00B777DB"/>
  </w:style>
  <w:style w:type="character" w:customStyle="1" w:styleId="WW-Absatz-Standardschriftart1111111111111111">
    <w:name w:val="WW-Absatz-Standardschriftart1111111111111111"/>
    <w:rsid w:val="00B777DB"/>
  </w:style>
  <w:style w:type="character" w:customStyle="1" w:styleId="WW8Num13z2">
    <w:name w:val="WW8Num13z2"/>
    <w:rsid w:val="00B777DB"/>
    <w:rPr>
      <w:rFonts w:ascii="Wingdings" w:hAnsi="Wingdings"/>
    </w:rPr>
  </w:style>
  <w:style w:type="character" w:customStyle="1" w:styleId="WW8Num13z3">
    <w:name w:val="WW8Num13z3"/>
    <w:rsid w:val="00B777DB"/>
    <w:rPr>
      <w:rFonts w:ascii="Symbol" w:hAnsi="Symbol"/>
    </w:rPr>
  </w:style>
  <w:style w:type="character" w:customStyle="1" w:styleId="WW8Num14z0">
    <w:name w:val="WW8Num14z0"/>
    <w:rsid w:val="00B777DB"/>
    <w:rPr>
      <w:rFonts w:ascii="Symbol" w:hAnsi="Symbol"/>
      <w:sz w:val="22"/>
    </w:rPr>
  </w:style>
  <w:style w:type="character" w:customStyle="1" w:styleId="WW8Num14z1">
    <w:name w:val="WW8Num14z1"/>
    <w:rsid w:val="00B777DB"/>
    <w:rPr>
      <w:rFonts w:ascii="Courier New" w:hAnsi="Courier New"/>
    </w:rPr>
  </w:style>
  <w:style w:type="character" w:customStyle="1" w:styleId="WW8Num14z2">
    <w:name w:val="WW8Num14z2"/>
    <w:rsid w:val="00B777DB"/>
    <w:rPr>
      <w:rFonts w:ascii="Wingdings" w:hAnsi="Wingdings"/>
    </w:rPr>
  </w:style>
  <w:style w:type="character" w:customStyle="1" w:styleId="WW8Num14z3">
    <w:name w:val="WW8Num14z3"/>
    <w:rsid w:val="00B777DB"/>
    <w:rPr>
      <w:rFonts w:ascii="Symbol" w:hAnsi="Symbol"/>
    </w:rPr>
  </w:style>
  <w:style w:type="character" w:customStyle="1" w:styleId="WW8Num15z0">
    <w:name w:val="WW8Num15z0"/>
    <w:rsid w:val="00B777DB"/>
    <w:rPr>
      <w:rFonts w:ascii="Symbol" w:hAnsi="Symbol"/>
      <w:sz w:val="22"/>
    </w:rPr>
  </w:style>
  <w:style w:type="character" w:customStyle="1" w:styleId="WW8Num15z1">
    <w:name w:val="WW8Num15z1"/>
    <w:rsid w:val="00B777DB"/>
    <w:rPr>
      <w:rFonts w:ascii="OpenSymbol" w:hAnsi="OpenSymbol" w:cs="OpenSymbol"/>
    </w:rPr>
  </w:style>
  <w:style w:type="character" w:customStyle="1" w:styleId="WW8Num15z3">
    <w:name w:val="WW8Num15z3"/>
    <w:rsid w:val="00B777DB"/>
    <w:rPr>
      <w:rFonts w:ascii="Symbol" w:hAnsi="Symbol" w:cs="OpenSymbol"/>
    </w:rPr>
  </w:style>
  <w:style w:type="character" w:customStyle="1" w:styleId="WW8Num16z0">
    <w:name w:val="WW8Num16z0"/>
    <w:rsid w:val="00B777DB"/>
    <w:rPr>
      <w:rFonts w:ascii="Symbol" w:hAnsi="Symbol"/>
      <w:sz w:val="22"/>
    </w:rPr>
  </w:style>
  <w:style w:type="character" w:customStyle="1" w:styleId="WW8Num16z1">
    <w:name w:val="WW8Num16z1"/>
    <w:rsid w:val="00B777DB"/>
    <w:rPr>
      <w:rFonts w:ascii="Courier New" w:hAnsi="Courier New"/>
    </w:rPr>
  </w:style>
  <w:style w:type="character" w:customStyle="1" w:styleId="WW8Num16z2">
    <w:name w:val="WW8Num16z2"/>
    <w:rsid w:val="00B777DB"/>
    <w:rPr>
      <w:rFonts w:ascii="Wingdings" w:hAnsi="Wingdings"/>
    </w:rPr>
  </w:style>
  <w:style w:type="character" w:customStyle="1" w:styleId="WW8Num16z3">
    <w:name w:val="WW8Num16z3"/>
    <w:rsid w:val="00B777DB"/>
    <w:rPr>
      <w:rFonts w:ascii="Symbol" w:hAnsi="Symbol"/>
    </w:rPr>
  </w:style>
  <w:style w:type="character" w:customStyle="1" w:styleId="WW8Num18z0">
    <w:name w:val="WW8Num18z0"/>
    <w:rsid w:val="00B777DB"/>
    <w:rPr>
      <w:rFonts w:ascii="Symbol" w:hAnsi="Symbol"/>
      <w:sz w:val="22"/>
    </w:rPr>
  </w:style>
  <w:style w:type="character" w:customStyle="1" w:styleId="WW8Num18z1">
    <w:name w:val="WW8Num18z1"/>
    <w:rsid w:val="00B777DB"/>
    <w:rPr>
      <w:rFonts w:ascii="Courier New" w:hAnsi="Courier New"/>
    </w:rPr>
  </w:style>
  <w:style w:type="character" w:customStyle="1" w:styleId="WW8Num18z2">
    <w:name w:val="WW8Num18z2"/>
    <w:rsid w:val="00B777DB"/>
    <w:rPr>
      <w:rFonts w:ascii="Wingdings" w:hAnsi="Wingdings"/>
    </w:rPr>
  </w:style>
  <w:style w:type="character" w:customStyle="1" w:styleId="WW8Num18z3">
    <w:name w:val="WW8Num18z3"/>
    <w:rsid w:val="00B777DB"/>
    <w:rPr>
      <w:rFonts w:ascii="Symbol" w:hAnsi="Symbol"/>
    </w:rPr>
  </w:style>
  <w:style w:type="character" w:customStyle="1" w:styleId="WW8Num19z0">
    <w:name w:val="WW8Num19z0"/>
    <w:rsid w:val="00B777DB"/>
    <w:rPr>
      <w:rFonts w:ascii="Symbol" w:hAnsi="Symbol"/>
      <w:sz w:val="22"/>
    </w:rPr>
  </w:style>
  <w:style w:type="character" w:customStyle="1" w:styleId="WW8Num19z1">
    <w:name w:val="WW8Num19z1"/>
    <w:rsid w:val="00B777DB"/>
    <w:rPr>
      <w:rFonts w:ascii="Courier New" w:hAnsi="Courier New"/>
    </w:rPr>
  </w:style>
  <w:style w:type="character" w:customStyle="1" w:styleId="WW8Num19z2">
    <w:name w:val="WW8Num19z2"/>
    <w:rsid w:val="00B777DB"/>
    <w:rPr>
      <w:rFonts w:ascii="Wingdings" w:hAnsi="Wingdings"/>
    </w:rPr>
  </w:style>
  <w:style w:type="character" w:customStyle="1" w:styleId="WW8Num19z3">
    <w:name w:val="WW8Num19z3"/>
    <w:rsid w:val="00B777DB"/>
    <w:rPr>
      <w:rFonts w:ascii="Symbol" w:hAnsi="Symbol"/>
    </w:rPr>
  </w:style>
  <w:style w:type="character" w:customStyle="1" w:styleId="WW8Num21z0">
    <w:name w:val="WW8Num21z0"/>
    <w:rsid w:val="00B777DB"/>
    <w:rPr>
      <w:rFonts w:ascii="Symbol" w:hAnsi="Symbol"/>
      <w:sz w:val="22"/>
    </w:rPr>
  </w:style>
  <w:style w:type="character" w:customStyle="1" w:styleId="WW8Num21z1">
    <w:name w:val="WW8Num21z1"/>
    <w:rsid w:val="00B777DB"/>
    <w:rPr>
      <w:rFonts w:ascii="Courier New" w:hAnsi="Courier New"/>
    </w:rPr>
  </w:style>
  <w:style w:type="character" w:customStyle="1" w:styleId="WW8Num21z2">
    <w:name w:val="WW8Num21z2"/>
    <w:rsid w:val="00B777DB"/>
    <w:rPr>
      <w:rFonts w:ascii="Wingdings" w:hAnsi="Wingdings"/>
    </w:rPr>
  </w:style>
  <w:style w:type="character" w:customStyle="1" w:styleId="WW8Num21z3">
    <w:name w:val="WW8Num21z3"/>
    <w:rsid w:val="00B777DB"/>
    <w:rPr>
      <w:rFonts w:ascii="Symbol" w:hAnsi="Symbol"/>
    </w:rPr>
  </w:style>
  <w:style w:type="character" w:customStyle="1" w:styleId="WW8Num22z0">
    <w:name w:val="WW8Num22z0"/>
    <w:rsid w:val="00B777DB"/>
    <w:rPr>
      <w:rFonts w:ascii="Symbol" w:hAnsi="Symbol"/>
      <w:sz w:val="22"/>
    </w:rPr>
  </w:style>
  <w:style w:type="character" w:customStyle="1" w:styleId="WW8Num22z1">
    <w:name w:val="WW8Num22z1"/>
    <w:rsid w:val="00B777DB"/>
    <w:rPr>
      <w:rFonts w:ascii="OpenSymbol" w:hAnsi="OpenSymbol" w:cs="OpenSymbol"/>
    </w:rPr>
  </w:style>
  <w:style w:type="character" w:customStyle="1" w:styleId="WW8Num22z3">
    <w:name w:val="WW8Num22z3"/>
    <w:rsid w:val="00B777DB"/>
    <w:rPr>
      <w:rFonts w:ascii="Symbol" w:hAnsi="Symbol" w:cs="OpenSymbol"/>
    </w:rPr>
  </w:style>
  <w:style w:type="character" w:customStyle="1" w:styleId="WW8Num24z0">
    <w:name w:val="WW8Num24z0"/>
    <w:rsid w:val="00B777DB"/>
    <w:rPr>
      <w:rFonts w:ascii="Times New Roman" w:hAnsi="Times New Roman" w:cs="Times New Roman"/>
      <w:sz w:val="16"/>
    </w:rPr>
  </w:style>
  <w:style w:type="character" w:customStyle="1" w:styleId="WW8Num24z1">
    <w:name w:val="WW8Num24z1"/>
    <w:rsid w:val="00B777DB"/>
    <w:rPr>
      <w:b w:val="0"/>
      <w:i w:val="0"/>
      <w:color w:val="auto"/>
    </w:rPr>
  </w:style>
  <w:style w:type="character" w:customStyle="1" w:styleId="WW8Num24z2">
    <w:name w:val="WW8Num24z2"/>
    <w:rsid w:val="00B777DB"/>
    <w:rPr>
      <w:rFonts w:ascii="Wingdings" w:hAnsi="Wingdings"/>
    </w:rPr>
  </w:style>
  <w:style w:type="character" w:customStyle="1" w:styleId="WW8Num24z3">
    <w:name w:val="WW8Num24z3"/>
    <w:rsid w:val="00B777DB"/>
    <w:rPr>
      <w:rFonts w:ascii="Symbol" w:hAnsi="Symbol"/>
    </w:rPr>
  </w:style>
  <w:style w:type="character" w:customStyle="1" w:styleId="WW8Num25z0">
    <w:name w:val="WW8Num25z0"/>
    <w:rsid w:val="00B777DB"/>
    <w:rPr>
      <w:rFonts w:ascii="Symbol" w:hAnsi="Symbol"/>
      <w:sz w:val="22"/>
    </w:rPr>
  </w:style>
  <w:style w:type="character" w:customStyle="1" w:styleId="WW8Num25z1">
    <w:name w:val="WW8Num25z1"/>
    <w:rsid w:val="00B777DB"/>
    <w:rPr>
      <w:rFonts w:ascii="Courier New" w:hAnsi="Courier New"/>
    </w:rPr>
  </w:style>
  <w:style w:type="character" w:customStyle="1" w:styleId="WW8Num25z2">
    <w:name w:val="WW8Num25z2"/>
    <w:rsid w:val="00B777DB"/>
    <w:rPr>
      <w:rFonts w:ascii="Wingdings" w:hAnsi="Wingdings"/>
    </w:rPr>
  </w:style>
  <w:style w:type="character" w:customStyle="1" w:styleId="WW8Num25z3">
    <w:name w:val="WW8Num25z3"/>
    <w:rsid w:val="00B777DB"/>
    <w:rPr>
      <w:rFonts w:ascii="Symbol" w:hAnsi="Symbol"/>
    </w:rPr>
  </w:style>
  <w:style w:type="character" w:customStyle="1" w:styleId="WW8Num26z0">
    <w:name w:val="WW8Num26z0"/>
    <w:rsid w:val="00B777DB"/>
    <w:rPr>
      <w:rFonts w:ascii="Symbol" w:hAnsi="Symbol"/>
      <w:sz w:val="22"/>
    </w:rPr>
  </w:style>
  <w:style w:type="character" w:customStyle="1" w:styleId="WW8Num26z1">
    <w:name w:val="WW8Num26z1"/>
    <w:rsid w:val="00B777DB"/>
    <w:rPr>
      <w:rFonts w:ascii="Courier New" w:hAnsi="Courier New"/>
    </w:rPr>
  </w:style>
  <w:style w:type="character" w:customStyle="1" w:styleId="WW8Num26z2">
    <w:name w:val="WW8Num26z2"/>
    <w:rsid w:val="00B777DB"/>
    <w:rPr>
      <w:rFonts w:ascii="Wingdings" w:hAnsi="Wingdings"/>
    </w:rPr>
  </w:style>
  <w:style w:type="character" w:customStyle="1" w:styleId="WW8Num26z3">
    <w:name w:val="WW8Num26z3"/>
    <w:rsid w:val="00B777DB"/>
    <w:rPr>
      <w:rFonts w:ascii="Symbol" w:hAnsi="Symbol"/>
    </w:rPr>
  </w:style>
  <w:style w:type="character" w:customStyle="1" w:styleId="WW8Num28z0">
    <w:name w:val="WW8Num28z0"/>
    <w:rsid w:val="00B777DB"/>
    <w:rPr>
      <w:rFonts w:ascii="Symbol" w:hAnsi="Symbol"/>
      <w:sz w:val="22"/>
    </w:rPr>
  </w:style>
  <w:style w:type="character" w:customStyle="1" w:styleId="WW8Num28z1">
    <w:name w:val="WW8Num28z1"/>
    <w:rsid w:val="00B777DB"/>
    <w:rPr>
      <w:rFonts w:ascii="Courier New" w:hAnsi="Courier New"/>
    </w:rPr>
  </w:style>
  <w:style w:type="character" w:customStyle="1" w:styleId="WW8Num28z2">
    <w:name w:val="WW8Num28z2"/>
    <w:rsid w:val="00B777DB"/>
    <w:rPr>
      <w:rFonts w:ascii="Wingdings" w:hAnsi="Wingdings"/>
    </w:rPr>
  </w:style>
  <w:style w:type="character" w:customStyle="1" w:styleId="WW8Num28z3">
    <w:name w:val="WW8Num28z3"/>
    <w:rsid w:val="00B777DB"/>
    <w:rPr>
      <w:rFonts w:ascii="Symbol" w:hAnsi="Symbol"/>
    </w:rPr>
  </w:style>
  <w:style w:type="character" w:customStyle="1" w:styleId="WW-DefaultParagraphFont11111">
    <w:name w:val="WW-Default Paragraph Font11111"/>
    <w:rsid w:val="00B777DB"/>
  </w:style>
  <w:style w:type="character" w:customStyle="1" w:styleId="WW-Absatz-Standardschriftart11111111111111111">
    <w:name w:val="WW-Absatz-Standardschriftart11111111111111111"/>
    <w:rsid w:val="00B777DB"/>
  </w:style>
  <w:style w:type="character" w:customStyle="1" w:styleId="WW-DefaultParagraphFont111111">
    <w:name w:val="WW-Default Paragraph Font111111"/>
    <w:rsid w:val="00B777DB"/>
  </w:style>
  <w:style w:type="character" w:customStyle="1" w:styleId="WW-Absatz-Standardschriftart111111111111111111">
    <w:name w:val="WW-Absatz-Standardschriftart111111111111111111"/>
    <w:rsid w:val="00B777DB"/>
  </w:style>
  <w:style w:type="character" w:customStyle="1" w:styleId="WW-Absatz-Standardschriftart1111111111111111111">
    <w:name w:val="WW-Absatz-Standardschriftart1111111111111111111"/>
    <w:rsid w:val="00B777DB"/>
  </w:style>
  <w:style w:type="character" w:customStyle="1" w:styleId="WW-Absatz-Standardschriftart11111111111111111111">
    <w:name w:val="WW-Absatz-Standardschriftart11111111111111111111"/>
    <w:rsid w:val="00B777DB"/>
  </w:style>
  <w:style w:type="character" w:customStyle="1" w:styleId="WW-Absatz-Standardschriftart111111111111111111111">
    <w:name w:val="WW-Absatz-Standardschriftart111111111111111111111"/>
    <w:rsid w:val="00B777DB"/>
  </w:style>
  <w:style w:type="character" w:customStyle="1" w:styleId="WW8Num3z2">
    <w:name w:val="WW8Num3z2"/>
    <w:rsid w:val="00B777DB"/>
    <w:rPr>
      <w:rFonts w:ascii="!Neo'w Arial" w:hAnsi="!Neo'w Arial"/>
      <w:color w:val="000000"/>
      <w:sz w:val="22"/>
    </w:rPr>
  </w:style>
  <w:style w:type="character" w:customStyle="1" w:styleId="WW8Num3z3">
    <w:name w:val="WW8Num3z3"/>
    <w:rsid w:val="00B777DB"/>
    <w:rPr>
      <w:rFonts w:ascii="!Neo'w Arial" w:hAnsi="!Neo'w Arial"/>
      <w:color w:val="000000"/>
      <w:sz w:val="20"/>
    </w:rPr>
  </w:style>
  <w:style w:type="character" w:customStyle="1" w:styleId="WW8Num4z0">
    <w:name w:val="WW8Num4z0"/>
    <w:rsid w:val="00B777DB"/>
    <w:rPr>
      <w:rFonts w:ascii="Times New Roman" w:hAnsi="Times New Roman"/>
      <w:color w:val="000000"/>
      <w:sz w:val="24"/>
    </w:rPr>
  </w:style>
  <w:style w:type="character" w:customStyle="1" w:styleId="WW8Num6z0">
    <w:name w:val="WW8Num6z0"/>
    <w:rsid w:val="00B777DB"/>
    <w:rPr>
      <w:rFonts w:ascii="!Neo'w Arial" w:hAnsi="!Neo'w Arial"/>
      <w:color w:val="000000"/>
      <w:sz w:val="24"/>
    </w:rPr>
  </w:style>
  <w:style w:type="character" w:customStyle="1" w:styleId="WW8Num7z1">
    <w:name w:val="WW8Num7z1"/>
    <w:rsid w:val="00B777DB"/>
    <w:rPr>
      <w:rFonts w:ascii="Courier New" w:hAnsi="Courier New"/>
    </w:rPr>
  </w:style>
  <w:style w:type="character" w:customStyle="1" w:styleId="WW8Num23z1">
    <w:name w:val="WW8Num23z1"/>
    <w:rsid w:val="00B777DB"/>
    <w:rPr>
      <w:b w:val="0"/>
      <w:i w:val="0"/>
      <w:color w:val="auto"/>
    </w:rPr>
  </w:style>
  <w:style w:type="character" w:customStyle="1" w:styleId="WW8Num59z1">
    <w:name w:val="WW8Num59z1"/>
    <w:rsid w:val="00B777DB"/>
    <w:rPr>
      <w:b w:val="0"/>
      <w:i w:val="0"/>
    </w:rPr>
  </w:style>
  <w:style w:type="character" w:customStyle="1" w:styleId="WW8Num60z0">
    <w:name w:val="WW8Num60z0"/>
    <w:rsid w:val="00B777DB"/>
    <w:rPr>
      <w:sz w:val="20"/>
    </w:rPr>
  </w:style>
  <w:style w:type="character" w:customStyle="1" w:styleId="WW8Num61z1">
    <w:name w:val="WW8Num61z1"/>
    <w:rsid w:val="00B777DB"/>
    <w:rPr>
      <w:b w:val="0"/>
      <w:i w:val="0"/>
      <w:color w:val="auto"/>
    </w:rPr>
  </w:style>
  <w:style w:type="character" w:customStyle="1" w:styleId="WW8Num63z3">
    <w:name w:val="WW8Num63z3"/>
    <w:rsid w:val="00B777DB"/>
    <w:rPr>
      <w:rFonts w:ascii="Symbol" w:hAnsi="Symbol"/>
    </w:rPr>
  </w:style>
  <w:style w:type="character" w:customStyle="1" w:styleId="WW8Num64z1">
    <w:name w:val="WW8Num64z1"/>
    <w:rsid w:val="00B777DB"/>
    <w:rPr>
      <w:i w:val="0"/>
      <w:iCs/>
      <w:strike w:val="0"/>
      <w:dstrike w:val="0"/>
      <w:color w:val="auto"/>
      <w:sz w:val="24"/>
      <w:szCs w:val="24"/>
    </w:rPr>
  </w:style>
  <w:style w:type="character" w:customStyle="1" w:styleId="WW8Num64z2">
    <w:name w:val="WW8Num64z2"/>
    <w:rsid w:val="00B777DB"/>
    <w:rPr>
      <w:i w:val="0"/>
      <w:color w:val="auto"/>
    </w:rPr>
  </w:style>
  <w:style w:type="character" w:customStyle="1" w:styleId="WW8Num65z0">
    <w:name w:val="WW8Num65z0"/>
    <w:rsid w:val="00B777DB"/>
    <w:rPr>
      <w:b/>
      <w:i w:val="0"/>
      <w:sz w:val="22"/>
    </w:rPr>
  </w:style>
  <w:style w:type="character" w:customStyle="1" w:styleId="WW8Num65z1">
    <w:name w:val="WW8Num65z1"/>
    <w:rsid w:val="00B777DB"/>
    <w:rPr>
      <w:b w:val="0"/>
      <w:i w:val="0"/>
    </w:rPr>
  </w:style>
  <w:style w:type="character" w:customStyle="1" w:styleId="WW8Num68z0">
    <w:name w:val="WW8Num68z0"/>
    <w:rsid w:val="00B777DB"/>
    <w:rPr>
      <w:rFonts w:ascii="Times New Roman" w:hAnsi="Times New Roman" w:cs="Times New Roman"/>
      <w:sz w:val="16"/>
    </w:rPr>
  </w:style>
  <w:style w:type="character" w:customStyle="1" w:styleId="WW8Num68z1">
    <w:name w:val="WW8Num68z1"/>
    <w:rsid w:val="00B777DB"/>
    <w:rPr>
      <w:rFonts w:ascii="Courier New" w:hAnsi="Courier New"/>
    </w:rPr>
  </w:style>
  <w:style w:type="character" w:customStyle="1" w:styleId="WW8Num68z2">
    <w:name w:val="WW8Num68z2"/>
    <w:rsid w:val="00B777DB"/>
    <w:rPr>
      <w:rFonts w:ascii="Wingdings" w:hAnsi="Wingdings"/>
    </w:rPr>
  </w:style>
  <w:style w:type="character" w:customStyle="1" w:styleId="WW8Num68z3">
    <w:name w:val="WW8Num68z3"/>
    <w:rsid w:val="00B777DB"/>
    <w:rPr>
      <w:rFonts w:ascii="Symbol" w:hAnsi="Symbol"/>
    </w:rPr>
  </w:style>
  <w:style w:type="character" w:customStyle="1" w:styleId="WW8Num69z0">
    <w:name w:val="WW8Num69z0"/>
    <w:rsid w:val="00B777DB"/>
    <w:rPr>
      <w:b/>
      <w:i w:val="0"/>
      <w:sz w:val="22"/>
    </w:rPr>
  </w:style>
  <w:style w:type="character" w:customStyle="1" w:styleId="WW8Num69z1">
    <w:name w:val="WW8Num69z1"/>
    <w:rsid w:val="00B777DB"/>
    <w:rPr>
      <w:b w:val="0"/>
      <w:i w:val="0"/>
    </w:rPr>
  </w:style>
  <w:style w:type="character" w:customStyle="1" w:styleId="WW-DefaultParagraphFont1111111">
    <w:name w:val="WW-Default Paragraph Font1111111"/>
    <w:rsid w:val="00B777DB"/>
  </w:style>
  <w:style w:type="character" w:customStyle="1" w:styleId="WW8Num60z1">
    <w:name w:val="WW8Num60z1"/>
    <w:rsid w:val="00B777DB"/>
    <w:rPr>
      <w:b w:val="0"/>
      <w:i w:val="0"/>
    </w:rPr>
  </w:style>
  <w:style w:type="character" w:customStyle="1" w:styleId="WW8Num61z0">
    <w:name w:val="WW8Num61z0"/>
    <w:rsid w:val="00B777DB"/>
    <w:rPr>
      <w:sz w:val="20"/>
    </w:rPr>
  </w:style>
  <w:style w:type="character" w:customStyle="1" w:styleId="WW8Num62z1">
    <w:name w:val="WW8Num62z1"/>
    <w:rsid w:val="00B777DB"/>
    <w:rPr>
      <w:b w:val="0"/>
      <w:i w:val="0"/>
      <w:color w:val="auto"/>
    </w:rPr>
  </w:style>
  <w:style w:type="character" w:customStyle="1" w:styleId="WW-Absatz-Standardschriftart1111111111111111111111">
    <w:name w:val="WW-Absatz-Standardschriftart1111111111111111111111"/>
    <w:rsid w:val="00B777DB"/>
  </w:style>
  <w:style w:type="character" w:customStyle="1" w:styleId="WW-Absatz-Standardschriftart11111111111111111111111">
    <w:name w:val="WW-Absatz-Standardschriftart11111111111111111111111"/>
    <w:rsid w:val="00B777DB"/>
  </w:style>
  <w:style w:type="character" w:customStyle="1" w:styleId="WW-Absatz-Standardschriftart111111111111111111111111">
    <w:name w:val="WW-Absatz-Standardschriftart111111111111111111111111"/>
    <w:rsid w:val="00B777DB"/>
  </w:style>
  <w:style w:type="character" w:customStyle="1" w:styleId="WW-Absatz-Standardschriftart1111111111111111111111111">
    <w:name w:val="WW-Absatz-Standardschriftart1111111111111111111111111"/>
    <w:rsid w:val="00B777DB"/>
  </w:style>
  <w:style w:type="character" w:customStyle="1" w:styleId="WW8NumSt61z1">
    <w:name w:val="WW8NumSt61z1"/>
    <w:rsid w:val="00B777DB"/>
    <w:rPr>
      <w:b w:val="0"/>
      <w:i w:val="0"/>
      <w:color w:val="auto"/>
    </w:rPr>
  </w:style>
  <w:style w:type="character" w:customStyle="1" w:styleId="WW-DefaultParagraphFont11111111">
    <w:name w:val="WW-Default Paragraph Font11111111"/>
    <w:rsid w:val="00B777DB"/>
  </w:style>
  <w:style w:type="character" w:styleId="CommentReference">
    <w:name w:val="annotation reference"/>
    <w:uiPriority w:val="99"/>
    <w:semiHidden/>
    <w:rsid w:val="00B777DB"/>
    <w:rPr>
      <w:sz w:val="16"/>
      <w:szCs w:val="16"/>
    </w:rPr>
  </w:style>
  <w:style w:type="character" w:styleId="PageNumber">
    <w:name w:val="page number"/>
    <w:basedOn w:val="WW-DefaultParagraphFont11111111"/>
    <w:rsid w:val="00B777DB"/>
  </w:style>
  <w:style w:type="character" w:styleId="Hyperlink">
    <w:name w:val="Hyperlink"/>
    <w:uiPriority w:val="99"/>
    <w:rsid w:val="00B777DB"/>
    <w:rPr>
      <w:color w:val="0000FF"/>
      <w:u w:val="single"/>
    </w:rPr>
  </w:style>
  <w:style w:type="character" w:customStyle="1" w:styleId="WW8Num63z1">
    <w:name w:val="WW8Num63z1"/>
    <w:rsid w:val="00B777DB"/>
    <w:rPr>
      <w:b/>
      <w:bCs/>
      <w:sz w:val="24"/>
      <w:szCs w:val="24"/>
    </w:rPr>
  </w:style>
  <w:style w:type="character" w:customStyle="1" w:styleId="RTFNum21">
    <w:name w:val="RTF_Num 2 1"/>
    <w:rsid w:val="00B777DB"/>
  </w:style>
  <w:style w:type="character" w:customStyle="1" w:styleId="RTFNum22">
    <w:name w:val="RTF_Num 2 2"/>
    <w:rsid w:val="00B777DB"/>
  </w:style>
  <w:style w:type="character" w:customStyle="1" w:styleId="RTFNum23">
    <w:name w:val="RTF_Num 2 3"/>
    <w:rsid w:val="00B777DB"/>
  </w:style>
  <w:style w:type="character" w:customStyle="1" w:styleId="RTFNum24">
    <w:name w:val="RTF_Num 2 4"/>
    <w:rsid w:val="00B777DB"/>
  </w:style>
  <w:style w:type="character" w:customStyle="1" w:styleId="RTFNum25">
    <w:name w:val="RTF_Num 2 5"/>
    <w:rsid w:val="00B777DB"/>
  </w:style>
  <w:style w:type="character" w:customStyle="1" w:styleId="RTFNum26">
    <w:name w:val="RTF_Num 2 6"/>
    <w:rsid w:val="00B777DB"/>
  </w:style>
  <w:style w:type="character" w:customStyle="1" w:styleId="RTFNum27">
    <w:name w:val="RTF_Num 2 7"/>
    <w:rsid w:val="00B777DB"/>
  </w:style>
  <w:style w:type="character" w:customStyle="1" w:styleId="RTFNum28">
    <w:name w:val="RTF_Num 2 8"/>
    <w:rsid w:val="00B777DB"/>
  </w:style>
  <w:style w:type="character" w:customStyle="1" w:styleId="RTFNum29">
    <w:name w:val="RTF_Num 2 9"/>
    <w:rsid w:val="00B777DB"/>
  </w:style>
  <w:style w:type="character" w:customStyle="1" w:styleId="NumberingSymbols">
    <w:name w:val="Numbering Symbols"/>
    <w:rsid w:val="00B777DB"/>
  </w:style>
  <w:style w:type="character" w:customStyle="1" w:styleId="RTFNum31">
    <w:name w:val="RTF_Num 3 1"/>
    <w:rsid w:val="00B777DB"/>
  </w:style>
  <w:style w:type="character" w:customStyle="1" w:styleId="RTFNum32">
    <w:name w:val="RTF_Num 3 2"/>
    <w:rsid w:val="00B777DB"/>
  </w:style>
  <w:style w:type="character" w:customStyle="1" w:styleId="RTFNum33">
    <w:name w:val="RTF_Num 3 3"/>
    <w:rsid w:val="00B777DB"/>
  </w:style>
  <w:style w:type="character" w:customStyle="1" w:styleId="RTFNum34">
    <w:name w:val="RTF_Num 3 4"/>
    <w:rsid w:val="00B777DB"/>
  </w:style>
  <w:style w:type="character" w:customStyle="1" w:styleId="RTFNum35">
    <w:name w:val="RTF_Num 3 5"/>
    <w:rsid w:val="00B777DB"/>
  </w:style>
  <w:style w:type="character" w:customStyle="1" w:styleId="RTFNum36">
    <w:name w:val="RTF_Num 3 6"/>
    <w:rsid w:val="00B777DB"/>
  </w:style>
  <w:style w:type="character" w:customStyle="1" w:styleId="RTFNum37">
    <w:name w:val="RTF_Num 3 7"/>
    <w:rsid w:val="00B777DB"/>
  </w:style>
  <w:style w:type="character" w:customStyle="1" w:styleId="RTFNum38">
    <w:name w:val="RTF_Num 3 8"/>
    <w:rsid w:val="00B777DB"/>
  </w:style>
  <w:style w:type="character" w:customStyle="1" w:styleId="RTFNum39">
    <w:name w:val="RTF_Num 3 9"/>
    <w:rsid w:val="00B777DB"/>
  </w:style>
  <w:style w:type="character" w:styleId="FollowedHyperlink">
    <w:name w:val="FollowedHyperlink"/>
    <w:rsid w:val="00B777DB"/>
    <w:rPr>
      <w:color w:val="800080"/>
      <w:u w:val="single"/>
    </w:rPr>
  </w:style>
  <w:style w:type="character" w:customStyle="1" w:styleId="apple-style-span">
    <w:name w:val="apple-style-span"/>
    <w:basedOn w:val="WW-DefaultParagraphFont1111111"/>
    <w:rsid w:val="00B777DB"/>
  </w:style>
  <w:style w:type="character" w:customStyle="1" w:styleId="SubtleEmphasis1">
    <w:name w:val="Subtle Emphasis1"/>
    <w:rsid w:val="00B777DB"/>
    <w:rPr>
      <w:i/>
      <w:iCs/>
      <w:color w:val="808080"/>
    </w:rPr>
  </w:style>
  <w:style w:type="character" w:customStyle="1" w:styleId="Bullets">
    <w:name w:val="Bullets"/>
    <w:rsid w:val="00B777DB"/>
    <w:rPr>
      <w:rFonts w:ascii="OpenSymbol" w:eastAsia="OpenSymbol" w:hAnsi="OpenSymbol" w:cs="OpenSymbol"/>
    </w:rPr>
  </w:style>
  <w:style w:type="character" w:customStyle="1" w:styleId="WW-RTFNum21">
    <w:name w:val="WW-RTF_Num 2 1"/>
    <w:rsid w:val="00B777DB"/>
  </w:style>
  <w:style w:type="character" w:customStyle="1" w:styleId="WW-RTFNum22">
    <w:name w:val="WW-RTF_Num 2 2"/>
    <w:rsid w:val="00B777DB"/>
    <w:rPr>
      <w:sz w:val="22"/>
      <w:szCs w:val="22"/>
    </w:rPr>
  </w:style>
  <w:style w:type="character" w:customStyle="1" w:styleId="WW-RTFNum23">
    <w:name w:val="WW-RTF_Num 2 3"/>
    <w:rsid w:val="00B777DB"/>
  </w:style>
  <w:style w:type="character" w:customStyle="1" w:styleId="WW-RTFNum24">
    <w:name w:val="WW-RTF_Num 2 4"/>
    <w:rsid w:val="00B777DB"/>
  </w:style>
  <w:style w:type="character" w:customStyle="1" w:styleId="WW-RTFNum25">
    <w:name w:val="WW-RTF_Num 2 5"/>
    <w:rsid w:val="00B777DB"/>
  </w:style>
  <w:style w:type="character" w:customStyle="1" w:styleId="WW-RTFNum26">
    <w:name w:val="WW-RTF_Num 2 6"/>
    <w:rsid w:val="00B777DB"/>
  </w:style>
  <w:style w:type="character" w:customStyle="1" w:styleId="WW-RTFNum27">
    <w:name w:val="WW-RTF_Num 2 7"/>
    <w:rsid w:val="00B777DB"/>
  </w:style>
  <w:style w:type="character" w:customStyle="1" w:styleId="WW-RTFNum28">
    <w:name w:val="WW-RTF_Num 2 8"/>
    <w:rsid w:val="00B777DB"/>
  </w:style>
  <w:style w:type="character" w:customStyle="1" w:styleId="WW-RTFNum29">
    <w:name w:val="WW-RTF_Num 2 9"/>
    <w:rsid w:val="00B777DB"/>
  </w:style>
  <w:style w:type="character" w:customStyle="1" w:styleId="WW8Num58z1">
    <w:name w:val="WW8Num58z1"/>
    <w:rsid w:val="00B777DB"/>
    <w:rPr>
      <w:sz w:val="22"/>
      <w:szCs w:val="22"/>
    </w:rPr>
  </w:style>
  <w:style w:type="character" w:customStyle="1" w:styleId="WW-DefaultParagraphFont111111111">
    <w:name w:val="WW-Default Paragraph Font111111111"/>
    <w:rsid w:val="00B777DB"/>
    <w:rPr>
      <w:sz w:val="24"/>
      <w:szCs w:val="24"/>
    </w:rPr>
  </w:style>
  <w:style w:type="character" w:customStyle="1" w:styleId="Internetlink">
    <w:name w:val="Internet link"/>
    <w:rsid w:val="00B777DB"/>
    <w:rPr>
      <w:color w:val="0000FF"/>
      <w:sz w:val="24"/>
      <w:szCs w:val="24"/>
      <w:u w:val="single"/>
    </w:rPr>
  </w:style>
  <w:style w:type="character" w:customStyle="1" w:styleId="WW-RTFNum211">
    <w:name w:val="WW-RTF_Num 2 11"/>
    <w:rsid w:val="00B777DB"/>
  </w:style>
  <w:style w:type="character" w:customStyle="1" w:styleId="WW-RTFNum221">
    <w:name w:val="WW-RTF_Num 2 21"/>
    <w:rsid w:val="00B777DB"/>
  </w:style>
  <w:style w:type="character" w:customStyle="1" w:styleId="WW-RTFNum231">
    <w:name w:val="WW-RTF_Num 2 31"/>
    <w:rsid w:val="00B777DB"/>
  </w:style>
  <w:style w:type="character" w:customStyle="1" w:styleId="WW-RTFNum241">
    <w:name w:val="WW-RTF_Num 2 41"/>
    <w:rsid w:val="00B777DB"/>
  </w:style>
  <w:style w:type="character" w:customStyle="1" w:styleId="WW-RTFNum251">
    <w:name w:val="WW-RTF_Num 2 51"/>
    <w:rsid w:val="00B777DB"/>
  </w:style>
  <w:style w:type="character" w:customStyle="1" w:styleId="WW-RTFNum261">
    <w:name w:val="WW-RTF_Num 2 61"/>
    <w:rsid w:val="00B777DB"/>
  </w:style>
  <w:style w:type="character" w:customStyle="1" w:styleId="WW-RTFNum271">
    <w:name w:val="WW-RTF_Num 2 71"/>
    <w:rsid w:val="00B777DB"/>
  </w:style>
  <w:style w:type="character" w:customStyle="1" w:styleId="WW-RTFNum281">
    <w:name w:val="WW-RTF_Num 2 81"/>
    <w:rsid w:val="00B777DB"/>
  </w:style>
  <w:style w:type="character" w:customStyle="1" w:styleId="WW-RTFNum291">
    <w:name w:val="WW-RTF_Num 2 91"/>
    <w:rsid w:val="00B777DB"/>
  </w:style>
  <w:style w:type="paragraph" w:customStyle="1" w:styleId="Heading">
    <w:name w:val="Heading"/>
    <w:basedOn w:val="Normal"/>
    <w:next w:val="BodyText"/>
    <w:rsid w:val="00B777DB"/>
    <w:pPr>
      <w:keepNext/>
      <w:spacing w:before="240" w:after="120"/>
    </w:pPr>
    <w:rPr>
      <w:rFonts w:ascii="Arial" w:eastAsia="Arial" w:hAnsi="Arial" w:cs="Tahoma"/>
      <w:sz w:val="28"/>
      <w:szCs w:val="28"/>
    </w:rPr>
  </w:style>
  <w:style w:type="paragraph" w:styleId="BodyText">
    <w:name w:val="Body Text"/>
    <w:aliases w:val="Pamatteksts Rakstz. Rakstz."/>
    <w:basedOn w:val="Normal"/>
    <w:link w:val="BodyTextChar"/>
    <w:rsid w:val="00B777DB"/>
    <w:pPr>
      <w:jc w:val="center"/>
    </w:pPr>
    <w:rPr>
      <w:sz w:val="20"/>
      <w:szCs w:val="20"/>
    </w:rPr>
  </w:style>
  <w:style w:type="paragraph" w:styleId="List">
    <w:name w:val="List"/>
    <w:basedOn w:val="BodyText"/>
    <w:rsid w:val="00B777DB"/>
    <w:rPr>
      <w:rFonts w:cs="Tahoma"/>
    </w:rPr>
  </w:style>
  <w:style w:type="paragraph" w:styleId="Caption">
    <w:name w:val="caption"/>
    <w:basedOn w:val="Normal"/>
    <w:qFormat/>
    <w:rsid w:val="00B777DB"/>
    <w:pPr>
      <w:suppressLineNumbers/>
      <w:spacing w:before="120" w:after="120"/>
    </w:pPr>
    <w:rPr>
      <w:rFonts w:cs="Tahoma"/>
      <w:i/>
      <w:iCs/>
    </w:rPr>
  </w:style>
  <w:style w:type="paragraph" w:customStyle="1" w:styleId="Index">
    <w:name w:val="Index"/>
    <w:basedOn w:val="Normal"/>
    <w:rsid w:val="00B777DB"/>
    <w:pPr>
      <w:suppressLineNumbers/>
    </w:pPr>
    <w:rPr>
      <w:rFonts w:cs="Tahoma"/>
    </w:rPr>
  </w:style>
  <w:style w:type="paragraph" w:customStyle="1" w:styleId="Zinojums1">
    <w:name w:val="Zinojums 1"/>
    <w:basedOn w:val="Normal"/>
    <w:rsid w:val="00B777DB"/>
    <w:pPr>
      <w:jc w:val="center"/>
    </w:pPr>
    <w:rPr>
      <w:rFonts w:ascii="Times New Roman Bold" w:hAnsi="Times New Roman Bold"/>
      <w:b/>
      <w:bCs/>
      <w:caps/>
    </w:rPr>
  </w:style>
  <w:style w:type="paragraph" w:customStyle="1" w:styleId="Zinojums2">
    <w:name w:val="Zinojums 2"/>
    <w:basedOn w:val="Zinojums1"/>
    <w:rsid w:val="00B777DB"/>
    <w:pPr>
      <w:jc w:val="left"/>
    </w:pPr>
    <w:rPr>
      <w:b w:val="0"/>
      <w:caps w:val="0"/>
    </w:rPr>
  </w:style>
  <w:style w:type="paragraph" w:customStyle="1" w:styleId="Martis1">
    <w:name w:val="Martis 1"/>
    <w:basedOn w:val="Normal"/>
    <w:rsid w:val="00B777DB"/>
    <w:rPr>
      <w:rFonts w:eastAsia="Calibri"/>
      <w:sz w:val="22"/>
      <w:szCs w:val="22"/>
    </w:rPr>
  </w:style>
  <w:style w:type="paragraph" w:customStyle="1" w:styleId="MArtins2">
    <w:name w:val="MArtins 2"/>
    <w:basedOn w:val="Normal"/>
    <w:rsid w:val="00B777DB"/>
    <w:rPr>
      <w:rFonts w:eastAsia="Calibri"/>
      <w:b/>
      <w:sz w:val="40"/>
      <w:szCs w:val="22"/>
    </w:rPr>
  </w:style>
  <w:style w:type="paragraph" w:styleId="Header">
    <w:name w:val="header"/>
    <w:basedOn w:val="Normal"/>
    <w:link w:val="HeaderChar"/>
    <w:uiPriority w:val="99"/>
    <w:rsid w:val="00B777DB"/>
    <w:pPr>
      <w:tabs>
        <w:tab w:val="center" w:pos="4153"/>
        <w:tab w:val="right" w:pos="8306"/>
      </w:tabs>
    </w:pPr>
    <w:rPr>
      <w:szCs w:val="20"/>
      <w:lang w:val="x-none"/>
    </w:rPr>
  </w:style>
  <w:style w:type="paragraph" w:styleId="Title">
    <w:name w:val="Title"/>
    <w:basedOn w:val="Normal"/>
    <w:next w:val="Subtitle"/>
    <w:link w:val="TitleChar"/>
    <w:qFormat/>
    <w:rsid w:val="00B777DB"/>
    <w:pPr>
      <w:jc w:val="center"/>
    </w:pPr>
    <w:rPr>
      <w:b/>
      <w:sz w:val="32"/>
      <w:szCs w:val="20"/>
      <w:u w:val="single"/>
      <w:lang w:val="x-none"/>
    </w:rPr>
  </w:style>
  <w:style w:type="paragraph" w:styleId="Subtitle">
    <w:name w:val="Subtitle"/>
    <w:basedOn w:val="Normal"/>
    <w:next w:val="BodyText"/>
    <w:link w:val="SubtitleChar"/>
    <w:qFormat/>
    <w:rsid w:val="00B777DB"/>
    <w:pPr>
      <w:keepNext/>
      <w:spacing w:before="240" w:after="120"/>
      <w:jc w:val="center"/>
    </w:pPr>
    <w:rPr>
      <w:rFonts w:ascii="Arial" w:eastAsia="Arial" w:hAnsi="Arial"/>
      <w:i/>
      <w:iCs/>
      <w:sz w:val="28"/>
      <w:szCs w:val="28"/>
      <w:lang w:val="x-none"/>
    </w:rPr>
  </w:style>
  <w:style w:type="paragraph" w:styleId="BodyTextIndent3">
    <w:name w:val="Body Text Indent 3"/>
    <w:basedOn w:val="Normal"/>
    <w:link w:val="BodyTextIndent3Char"/>
    <w:rsid w:val="00B777DB"/>
    <w:pPr>
      <w:ind w:firstLine="360"/>
      <w:jc w:val="both"/>
    </w:pPr>
    <w:rPr>
      <w:szCs w:val="20"/>
      <w:lang w:val="x-none"/>
    </w:rPr>
  </w:style>
  <w:style w:type="paragraph" w:styleId="BodyTextIndent2">
    <w:name w:val="Body Text Indent 2"/>
    <w:basedOn w:val="Normal"/>
    <w:link w:val="BodyTextIndent2Char"/>
    <w:rsid w:val="00B777DB"/>
    <w:pPr>
      <w:ind w:left="851" w:hanging="851"/>
      <w:jc w:val="both"/>
    </w:pPr>
    <w:rPr>
      <w:szCs w:val="20"/>
      <w:lang w:val="x-none"/>
    </w:rPr>
  </w:style>
  <w:style w:type="paragraph" w:styleId="Footer">
    <w:name w:val="footer"/>
    <w:basedOn w:val="Normal"/>
    <w:link w:val="FooterChar"/>
    <w:uiPriority w:val="99"/>
    <w:rsid w:val="00B777DB"/>
    <w:pPr>
      <w:tabs>
        <w:tab w:val="center" w:pos="4153"/>
        <w:tab w:val="right" w:pos="8306"/>
      </w:tabs>
    </w:pPr>
    <w:rPr>
      <w:szCs w:val="20"/>
      <w:lang w:val="x-none"/>
    </w:rPr>
  </w:style>
  <w:style w:type="paragraph" w:styleId="CommentText">
    <w:name w:val="annotation text"/>
    <w:basedOn w:val="Normal"/>
    <w:link w:val="CommentTextChar"/>
    <w:uiPriority w:val="99"/>
    <w:semiHidden/>
    <w:rsid w:val="00B777DB"/>
    <w:rPr>
      <w:sz w:val="20"/>
      <w:szCs w:val="20"/>
      <w:lang w:val="x-none"/>
    </w:rPr>
  </w:style>
  <w:style w:type="paragraph" w:styleId="BodyTextIndent">
    <w:name w:val="Body Text Indent"/>
    <w:basedOn w:val="Normal"/>
    <w:link w:val="BodyTextIndentChar"/>
    <w:rsid w:val="00B777DB"/>
    <w:pPr>
      <w:spacing w:after="120"/>
      <w:ind w:left="283"/>
    </w:pPr>
    <w:rPr>
      <w:lang w:val="x-none"/>
    </w:rPr>
  </w:style>
  <w:style w:type="paragraph" w:customStyle="1" w:styleId="Balonteksts1">
    <w:name w:val="Balonteksts1"/>
    <w:basedOn w:val="Normal"/>
    <w:rsid w:val="00B777DB"/>
    <w:rPr>
      <w:rFonts w:ascii="Tahoma" w:hAnsi="Tahoma" w:cs="Tahoma"/>
      <w:sz w:val="16"/>
      <w:szCs w:val="16"/>
    </w:rPr>
  </w:style>
  <w:style w:type="paragraph" w:customStyle="1" w:styleId="Komentratma1">
    <w:name w:val="Komentāra tēma1"/>
    <w:basedOn w:val="CommentText"/>
    <w:next w:val="CommentText"/>
    <w:rsid w:val="00B777DB"/>
    <w:rPr>
      <w:b/>
      <w:bCs/>
      <w:lang w:val="en-GB"/>
    </w:rPr>
  </w:style>
  <w:style w:type="paragraph" w:customStyle="1" w:styleId="TableContents">
    <w:name w:val="Table Contents"/>
    <w:basedOn w:val="Normal"/>
    <w:rsid w:val="00B777DB"/>
    <w:pPr>
      <w:suppressLineNumbers/>
    </w:pPr>
  </w:style>
  <w:style w:type="paragraph" w:customStyle="1" w:styleId="TableHeading">
    <w:name w:val="Table Heading"/>
    <w:basedOn w:val="TableContents"/>
    <w:rsid w:val="00B777DB"/>
    <w:pPr>
      <w:jc w:val="center"/>
    </w:pPr>
    <w:rPr>
      <w:b/>
      <w:bCs/>
    </w:rPr>
  </w:style>
  <w:style w:type="paragraph" w:customStyle="1" w:styleId="Framecontents">
    <w:name w:val="Frame contents"/>
    <w:basedOn w:val="BodyText"/>
    <w:rsid w:val="00B777DB"/>
  </w:style>
  <w:style w:type="paragraph" w:customStyle="1" w:styleId="ListParagraph1">
    <w:name w:val="List Paragraph1"/>
    <w:basedOn w:val="Normal"/>
    <w:rsid w:val="00B777DB"/>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rsid w:val="00B777DB"/>
    <w:pPr>
      <w:spacing w:before="280" w:after="280"/>
    </w:pPr>
  </w:style>
  <w:style w:type="paragraph" w:styleId="BodyText2">
    <w:name w:val="Body Text 2"/>
    <w:basedOn w:val="Normal"/>
    <w:link w:val="BodyText2Char"/>
    <w:rsid w:val="00B777DB"/>
    <w:pPr>
      <w:widowControl w:val="0"/>
      <w:tabs>
        <w:tab w:val="left" w:pos="2268"/>
      </w:tabs>
      <w:spacing w:line="276" w:lineRule="auto"/>
    </w:pPr>
    <w:rPr>
      <w:b/>
      <w:sz w:val="22"/>
      <w:lang w:val="x-none"/>
    </w:rPr>
  </w:style>
  <w:style w:type="paragraph" w:styleId="BalloonText">
    <w:name w:val="Balloon Text"/>
    <w:basedOn w:val="Normal"/>
    <w:link w:val="BalloonTextChar"/>
    <w:uiPriority w:val="99"/>
    <w:rsid w:val="00B777DB"/>
    <w:rPr>
      <w:rFonts w:ascii="Tahoma" w:hAnsi="Tahoma"/>
      <w:sz w:val="16"/>
      <w:szCs w:val="16"/>
      <w:lang w:val="x-none"/>
    </w:rPr>
  </w:style>
  <w:style w:type="paragraph" w:customStyle="1" w:styleId="naisf">
    <w:name w:val="naisf"/>
    <w:basedOn w:val="Normal"/>
    <w:rsid w:val="00B777DB"/>
    <w:pPr>
      <w:numPr>
        <w:numId w:val="3"/>
      </w:numPr>
      <w:suppressAutoHyphens w:val="0"/>
      <w:jc w:val="both"/>
    </w:pPr>
    <w:rPr>
      <w:color w:val="FF0000"/>
    </w:rPr>
  </w:style>
  <w:style w:type="paragraph" w:customStyle="1" w:styleId="western">
    <w:name w:val="western"/>
    <w:basedOn w:val="Normal"/>
    <w:rsid w:val="00B777DB"/>
    <w:rPr>
      <w:lang w:val="en-GB"/>
    </w:rPr>
  </w:style>
  <w:style w:type="paragraph" w:styleId="DocumentMap">
    <w:name w:val="Document Map"/>
    <w:basedOn w:val="Normal"/>
    <w:link w:val="DocumentMapChar"/>
    <w:semiHidden/>
    <w:rsid w:val="00B777DB"/>
    <w:pPr>
      <w:shd w:val="clear" w:color="auto" w:fill="000080"/>
    </w:pPr>
    <w:rPr>
      <w:rFonts w:ascii="Tahoma" w:hAnsi="Tahoma"/>
      <w:sz w:val="20"/>
      <w:szCs w:val="20"/>
      <w:lang w:val="x-none"/>
    </w:rPr>
  </w:style>
  <w:style w:type="paragraph" w:customStyle="1" w:styleId="Stils1">
    <w:name w:val="Stils1"/>
    <w:basedOn w:val="Normal"/>
    <w:rsid w:val="00B777DB"/>
    <w:pPr>
      <w:numPr>
        <w:numId w:val="5"/>
      </w:numPr>
      <w:suppressAutoHyphens w:val="0"/>
      <w:jc w:val="both"/>
    </w:pPr>
    <w:rPr>
      <w:b/>
      <w:i/>
      <w:color w:val="000000"/>
      <w:sz w:val="20"/>
      <w:szCs w:val="20"/>
      <w:lang w:eastAsia="lv-LV"/>
    </w:rPr>
  </w:style>
  <w:style w:type="paragraph" w:customStyle="1" w:styleId="Stils2">
    <w:name w:val="Stils2"/>
    <w:basedOn w:val="Normal"/>
    <w:rsid w:val="00B777DB"/>
    <w:pPr>
      <w:numPr>
        <w:ilvl w:val="1"/>
        <w:numId w:val="5"/>
      </w:numPr>
      <w:suppressAutoHyphens w:val="0"/>
      <w:jc w:val="both"/>
    </w:pPr>
    <w:rPr>
      <w:color w:val="000000"/>
      <w:sz w:val="20"/>
      <w:szCs w:val="20"/>
      <w:lang w:eastAsia="lv-LV"/>
    </w:rPr>
  </w:style>
  <w:style w:type="paragraph" w:customStyle="1" w:styleId="Stils3">
    <w:name w:val="Stils3"/>
    <w:basedOn w:val="Normal"/>
    <w:rsid w:val="00B777DB"/>
    <w:pPr>
      <w:numPr>
        <w:ilvl w:val="2"/>
        <w:numId w:val="5"/>
      </w:numPr>
      <w:suppressAutoHyphens w:val="0"/>
      <w:jc w:val="both"/>
    </w:pPr>
    <w:rPr>
      <w:sz w:val="20"/>
      <w:szCs w:val="20"/>
      <w:lang w:eastAsia="lv-LV"/>
    </w:rPr>
  </w:style>
  <w:style w:type="paragraph" w:customStyle="1" w:styleId="Stils4">
    <w:name w:val="Stils4"/>
    <w:basedOn w:val="Normal"/>
    <w:rsid w:val="00B777DB"/>
    <w:pPr>
      <w:numPr>
        <w:ilvl w:val="3"/>
        <w:numId w:val="5"/>
      </w:numPr>
      <w:suppressAutoHyphens w:val="0"/>
      <w:jc w:val="both"/>
    </w:pPr>
    <w:rPr>
      <w:sz w:val="20"/>
      <w:szCs w:val="20"/>
      <w:lang w:eastAsia="lv-LV"/>
    </w:rPr>
  </w:style>
  <w:style w:type="paragraph" w:customStyle="1" w:styleId="Apakpunkts">
    <w:name w:val="Apakšpunkts"/>
    <w:basedOn w:val="Normal"/>
    <w:link w:val="ApakpunktsChar"/>
    <w:rsid w:val="00B777DB"/>
    <w:pPr>
      <w:numPr>
        <w:ilvl w:val="1"/>
        <w:numId w:val="6"/>
      </w:numPr>
      <w:suppressAutoHyphens w:val="0"/>
    </w:pPr>
    <w:rPr>
      <w:rFonts w:ascii="Arial" w:hAnsi="Arial"/>
      <w:b/>
      <w:sz w:val="20"/>
      <w:lang w:val="x-none" w:eastAsia="x-none"/>
    </w:rPr>
  </w:style>
  <w:style w:type="paragraph" w:customStyle="1" w:styleId="Punkts">
    <w:name w:val="Punkts"/>
    <w:basedOn w:val="Normal"/>
    <w:next w:val="Apakpunkts"/>
    <w:rsid w:val="00B777DB"/>
    <w:pPr>
      <w:numPr>
        <w:numId w:val="6"/>
      </w:numPr>
      <w:suppressAutoHyphens w:val="0"/>
    </w:pPr>
    <w:rPr>
      <w:rFonts w:ascii="Arial" w:hAnsi="Arial"/>
      <w:b/>
      <w:sz w:val="20"/>
      <w:lang w:eastAsia="lv-LV"/>
    </w:rPr>
  </w:style>
  <w:style w:type="paragraph" w:customStyle="1" w:styleId="Paragrfs">
    <w:name w:val="Paragrāfs"/>
    <w:basedOn w:val="Normal"/>
    <w:next w:val="Normal"/>
    <w:rsid w:val="00B777DB"/>
    <w:pPr>
      <w:numPr>
        <w:ilvl w:val="2"/>
        <w:numId w:val="6"/>
      </w:numPr>
      <w:suppressAutoHyphens w:val="0"/>
      <w:jc w:val="both"/>
    </w:pPr>
    <w:rPr>
      <w:rFonts w:ascii="Arial" w:hAnsi="Arial"/>
      <w:sz w:val="20"/>
      <w:lang w:eastAsia="lv-LV"/>
    </w:rPr>
  </w:style>
  <w:style w:type="character" w:customStyle="1" w:styleId="FontStyle61">
    <w:name w:val="Font Style61"/>
    <w:rsid w:val="00B777DB"/>
    <w:rPr>
      <w:rFonts w:ascii="Arial" w:hAnsi="Arial" w:cs="Arial"/>
      <w:sz w:val="18"/>
      <w:szCs w:val="18"/>
    </w:rPr>
  </w:style>
  <w:style w:type="paragraph" w:customStyle="1" w:styleId="virsraksts1">
    <w:name w:val="virsraksts 1"/>
    <w:basedOn w:val="Footer"/>
    <w:qFormat/>
    <w:rsid w:val="00B777D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B777DB"/>
    <w:pPr>
      <w:numPr>
        <w:numId w:val="8"/>
      </w:numPr>
      <w:suppressAutoHyphens w:val="0"/>
    </w:pPr>
    <w:rPr>
      <w:lang w:eastAsia="en-US"/>
    </w:rPr>
  </w:style>
  <w:style w:type="paragraph" w:customStyle="1" w:styleId="virsraksts11">
    <w:name w:val="virsraksts 1.1."/>
    <w:basedOn w:val="Heading2"/>
    <w:qFormat/>
    <w:rsid w:val="00B777DB"/>
    <w:pPr>
      <w:widowControl w:val="0"/>
      <w:numPr>
        <w:ilvl w:val="1"/>
        <w:numId w:val="9"/>
      </w:numPr>
      <w:suppressAutoHyphens w:val="0"/>
      <w:spacing w:before="120" w:after="120"/>
    </w:pPr>
    <w:rPr>
      <w:rFonts w:ascii="Times New Roman" w:hAnsi="Times New Roman"/>
      <w:i w:val="0"/>
      <w:sz w:val="22"/>
      <w:szCs w:val="22"/>
      <w:lang w:eastAsia="lv-LV"/>
    </w:rPr>
  </w:style>
  <w:style w:type="paragraph" w:customStyle="1" w:styleId="Pielikumsnr">
    <w:name w:val="Pielikums nr."/>
    <w:basedOn w:val="Normal"/>
    <w:qFormat/>
    <w:rsid w:val="00B777DB"/>
    <w:pPr>
      <w:suppressAutoHyphens w:val="0"/>
      <w:jc w:val="right"/>
      <w:outlineLvl w:val="0"/>
    </w:pPr>
    <w:rPr>
      <w:lang w:eastAsia="en-US"/>
    </w:rPr>
  </w:style>
  <w:style w:type="paragraph" w:styleId="HTMLPreformatted">
    <w:name w:val="HTML Preformatted"/>
    <w:basedOn w:val="Normal"/>
    <w:link w:val="HTMLPreformattedChar"/>
    <w:rsid w:val="00B77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styleId="HTMLCite">
    <w:name w:val="HTML Cite"/>
    <w:rsid w:val="00DD75A1"/>
    <w:rPr>
      <w:i/>
      <w:iCs/>
    </w:rPr>
  </w:style>
  <w:style w:type="character" w:customStyle="1" w:styleId="BodyTextChar">
    <w:name w:val="Body Text Char"/>
    <w:aliases w:val="Pamatteksts Rakstz. Rakstz. Char"/>
    <w:link w:val="BodyText"/>
    <w:rsid w:val="00B860DE"/>
    <w:rPr>
      <w:lang w:val="lv-LV" w:eastAsia="ar-SA"/>
    </w:r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34"/>
    <w:qFormat/>
    <w:rsid w:val="00B860DE"/>
    <w:pPr>
      <w:ind w:left="720"/>
      <w:contextualSpacing/>
    </w:pPr>
    <w:rPr>
      <w:lang w:val="x-none"/>
    </w:rPr>
  </w:style>
  <w:style w:type="table" w:styleId="TableGrid">
    <w:name w:val="Table Grid"/>
    <w:basedOn w:val="TableNormal"/>
    <w:uiPriority w:val="39"/>
    <w:rsid w:val="0053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86D4B"/>
    <w:pPr>
      <w:tabs>
        <w:tab w:val="left" w:pos="284"/>
        <w:tab w:val="left" w:pos="680"/>
      </w:tabs>
      <w:overflowPunct w:val="0"/>
      <w:autoSpaceDE w:val="0"/>
      <w:ind w:left="680" w:hanging="680"/>
      <w:textAlignment w:val="baseline"/>
    </w:pPr>
    <w:rPr>
      <w:rFonts w:ascii="Arial" w:hAnsi="Arial"/>
      <w:sz w:val="22"/>
      <w:szCs w:val="20"/>
      <w:lang w:val="en-GB"/>
    </w:rPr>
  </w:style>
  <w:style w:type="paragraph" w:styleId="CommentSubject">
    <w:name w:val="annotation subject"/>
    <w:basedOn w:val="CommentText"/>
    <w:next w:val="CommentText"/>
    <w:link w:val="CommentSubjectChar"/>
    <w:uiPriority w:val="99"/>
    <w:rsid w:val="00092A6D"/>
    <w:rPr>
      <w:b/>
      <w:bCs/>
    </w:rPr>
  </w:style>
  <w:style w:type="character" w:customStyle="1" w:styleId="CommentTextChar">
    <w:name w:val="Comment Text Char"/>
    <w:link w:val="CommentText"/>
    <w:uiPriority w:val="99"/>
    <w:semiHidden/>
    <w:rsid w:val="00092A6D"/>
    <w:rPr>
      <w:lang w:eastAsia="ar-SA"/>
    </w:rPr>
  </w:style>
  <w:style w:type="character" w:customStyle="1" w:styleId="CommentSubjectChar">
    <w:name w:val="Comment Subject Char"/>
    <w:link w:val="CommentSubject"/>
    <w:uiPriority w:val="99"/>
    <w:rsid w:val="00092A6D"/>
    <w:rPr>
      <w:b/>
      <w:bCs/>
      <w:lang w:eastAsia="ar-SA"/>
    </w:rPr>
  </w:style>
  <w:style w:type="paragraph" w:styleId="Revision">
    <w:name w:val="Revision"/>
    <w:hidden/>
    <w:uiPriority w:val="99"/>
    <w:semiHidden/>
    <w:rsid w:val="001B0F86"/>
    <w:rPr>
      <w:sz w:val="24"/>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3771EE"/>
    <w:rPr>
      <w:vertAlign w:val="superscript"/>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3771EE"/>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link w:val="FootnoteText"/>
    <w:uiPriority w:val="99"/>
    <w:rsid w:val="003771EE"/>
    <w:rPr>
      <w:lang w:eastAsia="ar-SA"/>
    </w:rPr>
  </w:style>
  <w:style w:type="paragraph" w:customStyle="1" w:styleId="Default">
    <w:name w:val="Default"/>
    <w:rsid w:val="003771EE"/>
    <w:pPr>
      <w:autoSpaceDE w:val="0"/>
      <w:autoSpaceDN w:val="0"/>
      <w:adjustRightInd w:val="0"/>
    </w:pPr>
    <w:rPr>
      <w:rFonts w:ascii="Arial" w:hAnsi="Arial" w:cs="Arial"/>
      <w:color w:val="000000"/>
      <w:sz w:val="24"/>
      <w:szCs w:val="24"/>
    </w:rPr>
  </w:style>
  <w:style w:type="character" w:customStyle="1" w:styleId="ApakpunktsChar">
    <w:name w:val="Apakšpunkts Char"/>
    <w:link w:val="Apakpunkts"/>
    <w:rsid w:val="00743A13"/>
    <w:rPr>
      <w:rFonts w:ascii="Arial" w:hAnsi="Arial"/>
      <w:b/>
      <w:szCs w:val="24"/>
      <w:lang w:val="x-none" w:eastAsia="x-none"/>
    </w:rPr>
  </w:style>
  <w:style w:type="paragraph" w:customStyle="1" w:styleId="Rindkopa">
    <w:name w:val="Rindkopa"/>
    <w:basedOn w:val="Normal"/>
    <w:next w:val="Punkts"/>
    <w:rsid w:val="001A41E2"/>
    <w:pPr>
      <w:suppressAutoHyphens w:val="0"/>
      <w:ind w:left="851"/>
      <w:jc w:val="both"/>
    </w:pPr>
    <w:rPr>
      <w:rFonts w:ascii="Arial" w:hAnsi="Arial"/>
      <w:sz w:val="20"/>
      <w:lang w:eastAsia="lv-LV"/>
    </w:rPr>
  </w:style>
  <w:style w:type="paragraph" w:customStyle="1" w:styleId="ListParagraph2">
    <w:name w:val="List Paragraph2"/>
    <w:rsid w:val="00972EFB"/>
    <w:pPr>
      <w:ind w:left="720"/>
    </w:pPr>
    <w:rPr>
      <w:color w:val="000000"/>
      <w:sz w:val="24"/>
      <w:szCs w:val="24"/>
    </w:rPr>
  </w:style>
  <w:style w:type="paragraph" w:customStyle="1" w:styleId="RakstzRakstz15">
    <w:name w:val="Rakstz. Rakstz.15"/>
    <w:basedOn w:val="Normal"/>
    <w:rsid w:val="00972EFB"/>
    <w:pPr>
      <w:suppressAutoHyphens w:val="0"/>
      <w:spacing w:before="120" w:after="160" w:line="240" w:lineRule="exact"/>
      <w:ind w:firstLine="720"/>
      <w:jc w:val="both"/>
    </w:pPr>
    <w:rPr>
      <w:rFonts w:ascii="Arial" w:hAnsi="Arial"/>
      <w:sz w:val="20"/>
      <w:szCs w:val="20"/>
      <w:lang w:val="en-US" w:eastAsia="en-US"/>
    </w:rPr>
  </w:style>
  <w:style w:type="character" w:customStyle="1" w:styleId="apple-converted-space">
    <w:name w:val="apple-converted-space"/>
    <w:rsid w:val="00F833CC"/>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34"/>
    <w:qFormat/>
    <w:rsid w:val="00793C3B"/>
    <w:rPr>
      <w:sz w:val="24"/>
      <w:szCs w:val="24"/>
      <w:lang w:eastAsia="ar-SA"/>
    </w:rPr>
  </w:style>
  <w:style w:type="character" w:styleId="Strong">
    <w:name w:val="Strong"/>
    <w:uiPriority w:val="22"/>
    <w:qFormat/>
    <w:rsid w:val="00793C3B"/>
    <w:rPr>
      <w:b/>
      <w:bCs/>
    </w:rPr>
  </w:style>
  <w:style w:type="character" w:styleId="Emphasis">
    <w:name w:val="Emphasis"/>
    <w:uiPriority w:val="20"/>
    <w:qFormat/>
    <w:rsid w:val="00EB21BA"/>
    <w:rPr>
      <w:i/>
      <w:iCs/>
    </w:rPr>
  </w:style>
  <w:style w:type="character" w:customStyle="1" w:styleId="c2">
    <w:name w:val="c2"/>
    <w:rsid w:val="00115AAD"/>
  </w:style>
  <w:style w:type="paragraph" w:customStyle="1" w:styleId="Style1">
    <w:name w:val="Style1"/>
    <w:rsid w:val="00821D77"/>
    <w:pPr>
      <w:tabs>
        <w:tab w:val="num" w:pos="567"/>
      </w:tabs>
      <w:suppressAutoHyphens/>
      <w:jc w:val="both"/>
    </w:pPr>
    <w:rPr>
      <w:b/>
      <w:bCs/>
      <w:sz w:val="24"/>
      <w:szCs w:val="24"/>
      <w:u w:val="single"/>
      <w:lang w:eastAsia="ar-SA"/>
    </w:rPr>
  </w:style>
  <w:style w:type="character" w:customStyle="1" w:styleId="Bodytext0">
    <w:name w:val="Body text_"/>
    <w:link w:val="BodyText1"/>
    <w:rsid w:val="003B1564"/>
    <w:rPr>
      <w:sz w:val="22"/>
      <w:szCs w:val="22"/>
      <w:shd w:val="clear" w:color="auto" w:fill="FFFFFF"/>
    </w:rPr>
  </w:style>
  <w:style w:type="paragraph" w:customStyle="1" w:styleId="BodyText1">
    <w:name w:val="Body Text1"/>
    <w:basedOn w:val="Normal"/>
    <w:link w:val="Bodytext0"/>
    <w:rsid w:val="003B1564"/>
    <w:pPr>
      <w:widowControl w:val="0"/>
      <w:shd w:val="clear" w:color="auto" w:fill="FFFFFF"/>
      <w:suppressAutoHyphens w:val="0"/>
      <w:spacing w:before="480" w:after="60" w:line="0" w:lineRule="atLeast"/>
      <w:ind w:hanging="1260"/>
    </w:pPr>
    <w:rPr>
      <w:sz w:val="22"/>
      <w:szCs w:val="22"/>
      <w:lang w:val="x-none" w:eastAsia="x-none"/>
    </w:rPr>
  </w:style>
  <w:style w:type="paragraph" w:customStyle="1" w:styleId="BodyText11">
    <w:name w:val="Body Text11"/>
    <w:rsid w:val="0075608B"/>
    <w:pPr>
      <w:suppressAutoHyphens/>
      <w:spacing w:after="120"/>
    </w:pPr>
    <w:rPr>
      <w:rFonts w:eastAsia="ヒラギノ角ゴ Pro W3"/>
      <w:color w:val="000000"/>
      <w:sz w:val="24"/>
      <w:lang w:eastAsia="zh-CN"/>
    </w:rPr>
  </w:style>
  <w:style w:type="paragraph" w:customStyle="1" w:styleId="Sarakstarindkopa1">
    <w:name w:val="Saraksta rindkopa1"/>
    <w:basedOn w:val="Normal"/>
    <w:uiPriority w:val="34"/>
    <w:qFormat/>
    <w:rsid w:val="002B66BF"/>
    <w:pPr>
      <w:suppressAutoHyphens w:val="0"/>
      <w:ind w:left="720"/>
      <w:contextualSpacing/>
    </w:pPr>
    <w:rPr>
      <w:lang w:eastAsia="lv-LV"/>
    </w:rPr>
  </w:style>
  <w:style w:type="paragraph" w:customStyle="1" w:styleId="A3">
    <w:name w:val="A3"/>
    <w:basedOn w:val="Normal"/>
    <w:uiPriority w:val="99"/>
    <w:rsid w:val="009B2953"/>
    <w:pPr>
      <w:keepNext/>
      <w:keepLines/>
      <w:tabs>
        <w:tab w:val="num" w:pos="284"/>
      </w:tabs>
      <w:jc w:val="both"/>
    </w:pPr>
    <w:rPr>
      <w:sz w:val="26"/>
    </w:rPr>
  </w:style>
  <w:style w:type="paragraph" w:styleId="Index1">
    <w:name w:val="index 1"/>
    <w:basedOn w:val="Normal"/>
    <w:next w:val="Normal"/>
    <w:autoRedefine/>
    <w:uiPriority w:val="99"/>
    <w:unhideWhenUsed/>
    <w:rsid w:val="00746EC0"/>
    <w:pPr>
      <w:suppressAutoHyphens w:val="0"/>
      <w:ind w:left="240" w:hanging="240"/>
    </w:pPr>
    <w:rPr>
      <w:rFonts w:ascii="Cambria" w:eastAsia="Cambria" w:hAnsi="Cambria" w:cs="Cambria"/>
      <w:kern w:val="56"/>
      <w:sz w:val="28"/>
      <w:lang w:eastAsia="en-US"/>
    </w:rPr>
  </w:style>
  <w:style w:type="character" w:customStyle="1" w:styleId="FooterChar">
    <w:name w:val="Footer Char"/>
    <w:link w:val="Footer"/>
    <w:uiPriority w:val="99"/>
    <w:rsid w:val="00DB3884"/>
    <w:rPr>
      <w:sz w:val="24"/>
      <w:lang w:eastAsia="ar-SA"/>
    </w:rPr>
  </w:style>
  <w:style w:type="paragraph" w:customStyle="1" w:styleId="tv213">
    <w:name w:val="tv213"/>
    <w:basedOn w:val="Normal"/>
    <w:rsid w:val="004B0A4C"/>
    <w:pPr>
      <w:suppressAutoHyphens w:val="0"/>
      <w:spacing w:before="100" w:beforeAutospacing="1" w:after="100" w:afterAutospacing="1"/>
    </w:pPr>
    <w:rPr>
      <w:lang w:eastAsia="lv-LV"/>
    </w:rPr>
  </w:style>
  <w:style w:type="character" w:customStyle="1" w:styleId="Heading1Char">
    <w:name w:val="Heading 1 Char"/>
    <w:aliases w:val="H1 Char,Section Heading Char,heading1 Char,Antraste 1 Char,h1 + Left:  0 cm Char,First line.... Char,h1 Char,First subtitle Char"/>
    <w:link w:val="Heading1"/>
    <w:rsid w:val="00CE42F0"/>
    <w:rPr>
      <w:b/>
      <w:bCs/>
      <w:sz w:val="22"/>
      <w:szCs w:val="24"/>
      <w:lang w:val="x-none" w:eastAsia="ar-SA"/>
    </w:rPr>
  </w:style>
  <w:style w:type="character" w:customStyle="1" w:styleId="HeaderChar">
    <w:name w:val="Header Char"/>
    <w:link w:val="Header"/>
    <w:uiPriority w:val="99"/>
    <w:rsid w:val="00526AED"/>
    <w:rPr>
      <w:sz w:val="24"/>
      <w:lang w:eastAsia="ar-SA"/>
    </w:rPr>
  </w:style>
  <w:style w:type="numbering" w:customStyle="1" w:styleId="NoList1">
    <w:name w:val="No List1"/>
    <w:next w:val="NoList"/>
    <w:uiPriority w:val="99"/>
    <w:semiHidden/>
    <w:unhideWhenUsed/>
    <w:rsid w:val="00631937"/>
  </w:style>
  <w:style w:type="character" w:customStyle="1" w:styleId="Heading2Char">
    <w:name w:val="Heading 2 Char"/>
    <w:aliases w:val="Heading 21 Char,H2 Char,H21 Char"/>
    <w:link w:val="Heading2"/>
    <w:rsid w:val="00631937"/>
    <w:rPr>
      <w:rFonts w:ascii="Arial" w:hAnsi="Arial" w:cs="Arial"/>
      <w:b/>
      <w:bCs/>
      <w:i/>
      <w:iCs/>
      <w:sz w:val="28"/>
      <w:szCs w:val="28"/>
      <w:lang w:eastAsia="ar-SA"/>
    </w:rPr>
  </w:style>
  <w:style w:type="character" w:customStyle="1" w:styleId="Heading3Char">
    <w:name w:val="Heading 3 Char"/>
    <w:aliases w:val="Char1 Char"/>
    <w:link w:val="Heading3"/>
    <w:uiPriority w:val="99"/>
    <w:rsid w:val="00631937"/>
    <w:rPr>
      <w:rFonts w:ascii="Arial" w:hAnsi="Arial"/>
      <w:b/>
      <w:bCs/>
      <w:sz w:val="26"/>
      <w:szCs w:val="26"/>
      <w:lang w:val="x-none" w:eastAsia="ar-SA"/>
    </w:rPr>
  </w:style>
  <w:style w:type="character" w:customStyle="1" w:styleId="Heading4Char">
    <w:name w:val="Heading 4 Char"/>
    <w:link w:val="Heading4"/>
    <w:rsid w:val="00631937"/>
    <w:rPr>
      <w:b/>
      <w:sz w:val="22"/>
      <w:szCs w:val="24"/>
      <w:lang w:eastAsia="ar-SA"/>
    </w:rPr>
  </w:style>
  <w:style w:type="character" w:customStyle="1" w:styleId="Heading5Char">
    <w:name w:val="Heading 5 Char"/>
    <w:link w:val="Heading5"/>
    <w:uiPriority w:val="99"/>
    <w:rsid w:val="00631937"/>
    <w:rPr>
      <w:b/>
      <w:i/>
      <w:color w:val="000000"/>
      <w:sz w:val="22"/>
      <w:szCs w:val="23"/>
      <w:lang w:val="x-none" w:eastAsia="ar-SA"/>
    </w:rPr>
  </w:style>
  <w:style w:type="character" w:customStyle="1" w:styleId="Heading6Char">
    <w:name w:val="Heading 6 Char"/>
    <w:link w:val="Heading6"/>
    <w:uiPriority w:val="99"/>
    <w:rsid w:val="00631937"/>
    <w:rPr>
      <w:b/>
      <w:bCs/>
      <w:sz w:val="22"/>
      <w:szCs w:val="22"/>
      <w:lang w:val="x-none" w:eastAsia="ar-SA"/>
    </w:rPr>
  </w:style>
  <w:style w:type="character" w:customStyle="1" w:styleId="Heading7Char">
    <w:name w:val="Heading 7 Char"/>
    <w:link w:val="Heading7"/>
    <w:rsid w:val="00631937"/>
    <w:rPr>
      <w:b/>
      <w:i/>
      <w:color w:val="000000"/>
      <w:sz w:val="22"/>
      <w:szCs w:val="23"/>
      <w:lang w:eastAsia="ar-SA"/>
    </w:rPr>
  </w:style>
  <w:style w:type="character" w:customStyle="1" w:styleId="Heading8Char">
    <w:name w:val="Heading 8 Char"/>
    <w:link w:val="Heading8"/>
    <w:rsid w:val="00631937"/>
    <w:rPr>
      <w:rFonts w:eastAsia="Arial"/>
      <w:b/>
      <w:bCs/>
      <w:caps/>
      <w:kern w:val="1"/>
      <w:sz w:val="22"/>
      <w:szCs w:val="22"/>
      <w:shd w:val="clear" w:color="auto" w:fill="FFFFFF"/>
      <w:lang w:eastAsia="ar-SA"/>
    </w:rPr>
  </w:style>
  <w:style w:type="character" w:customStyle="1" w:styleId="Heading9Char">
    <w:name w:val="Heading 9 Char"/>
    <w:link w:val="Heading9"/>
    <w:rsid w:val="00631937"/>
    <w:rPr>
      <w:b/>
      <w:sz w:val="32"/>
      <w:szCs w:val="22"/>
      <w:u w:val="single"/>
      <w:lang w:eastAsia="ar-SA"/>
    </w:rPr>
  </w:style>
  <w:style w:type="character" w:customStyle="1" w:styleId="TitleChar">
    <w:name w:val="Title Char"/>
    <w:link w:val="Title"/>
    <w:rsid w:val="00631937"/>
    <w:rPr>
      <w:b/>
      <w:sz w:val="32"/>
      <w:u w:val="single"/>
      <w:lang w:eastAsia="ar-SA"/>
    </w:rPr>
  </w:style>
  <w:style w:type="character" w:customStyle="1" w:styleId="SubtitleChar">
    <w:name w:val="Subtitle Char"/>
    <w:link w:val="Subtitle"/>
    <w:rsid w:val="00631937"/>
    <w:rPr>
      <w:rFonts w:ascii="Arial" w:eastAsia="Arial" w:hAnsi="Arial" w:cs="Tahoma"/>
      <w:i/>
      <w:iCs/>
      <w:sz w:val="28"/>
      <w:szCs w:val="28"/>
      <w:lang w:eastAsia="ar-SA"/>
    </w:rPr>
  </w:style>
  <w:style w:type="character" w:customStyle="1" w:styleId="BodyTextIndent3Char">
    <w:name w:val="Body Text Indent 3 Char"/>
    <w:link w:val="BodyTextIndent3"/>
    <w:rsid w:val="00631937"/>
    <w:rPr>
      <w:sz w:val="24"/>
      <w:lang w:eastAsia="ar-SA"/>
    </w:rPr>
  </w:style>
  <w:style w:type="character" w:customStyle="1" w:styleId="BodyTextIndent2Char">
    <w:name w:val="Body Text Indent 2 Char"/>
    <w:link w:val="BodyTextIndent2"/>
    <w:rsid w:val="00631937"/>
    <w:rPr>
      <w:sz w:val="24"/>
      <w:lang w:eastAsia="ar-SA"/>
    </w:rPr>
  </w:style>
  <w:style w:type="character" w:customStyle="1" w:styleId="BodyTextIndentChar">
    <w:name w:val="Body Text Indent Char"/>
    <w:link w:val="BodyTextIndent"/>
    <w:rsid w:val="00631937"/>
    <w:rPr>
      <w:sz w:val="24"/>
      <w:szCs w:val="24"/>
      <w:lang w:eastAsia="ar-SA"/>
    </w:rPr>
  </w:style>
  <w:style w:type="character" w:customStyle="1" w:styleId="BodyText2Char">
    <w:name w:val="Body Text 2 Char"/>
    <w:link w:val="BodyText2"/>
    <w:uiPriority w:val="99"/>
    <w:rsid w:val="00631937"/>
    <w:rPr>
      <w:b/>
      <w:sz w:val="22"/>
      <w:szCs w:val="24"/>
      <w:lang w:eastAsia="ar-SA"/>
    </w:rPr>
  </w:style>
  <w:style w:type="character" w:customStyle="1" w:styleId="BalloonTextChar">
    <w:name w:val="Balloon Text Char"/>
    <w:link w:val="BalloonText"/>
    <w:uiPriority w:val="99"/>
    <w:rsid w:val="00631937"/>
    <w:rPr>
      <w:rFonts w:ascii="Tahoma" w:hAnsi="Tahoma" w:cs="Tahoma"/>
      <w:sz w:val="16"/>
      <w:szCs w:val="16"/>
      <w:lang w:eastAsia="ar-SA"/>
    </w:rPr>
  </w:style>
  <w:style w:type="character" w:customStyle="1" w:styleId="DocumentMapChar">
    <w:name w:val="Document Map Char"/>
    <w:link w:val="DocumentMap"/>
    <w:semiHidden/>
    <w:rsid w:val="00631937"/>
    <w:rPr>
      <w:rFonts w:ascii="Tahoma" w:hAnsi="Tahoma" w:cs="Tahoma"/>
      <w:shd w:val="clear" w:color="auto" w:fill="000080"/>
      <w:lang w:eastAsia="ar-SA"/>
    </w:rPr>
  </w:style>
  <w:style w:type="character" w:customStyle="1" w:styleId="HTMLPreformattedChar">
    <w:name w:val="HTML Preformatted Char"/>
    <w:link w:val="HTMLPreformatted"/>
    <w:rsid w:val="00631937"/>
    <w:rPr>
      <w:rFonts w:ascii="Courier New" w:eastAsia="Courier New" w:hAnsi="Courier New" w:cs="Courier New"/>
      <w:lang w:val="en-GB" w:eastAsia="ar-SA"/>
    </w:rPr>
  </w:style>
  <w:style w:type="table" w:customStyle="1" w:styleId="TableGrid1">
    <w:name w:val="Table Grid1"/>
    <w:basedOn w:val="TableNormal"/>
    <w:next w:val="TableGrid"/>
    <w:uiPriority w:val="59"/>
    <w:rsid w:val="0063193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1937"/>
    <w:pPr>
      <w:suppressAutoHyphens/>
    </w:pPr>
    <w:rPr>
      <w:rFonts w:ascii="Calibri" w:eastAsia="SimSun" w:hAnsi="Calibri" w:cs="Calibri"/>
      <w:sz w:val="22"/>
      <w:szCs w:val="22"/>
      <w:lang w:eastAsia="en-US"/>
    </w:rPr>
  </w:style>
  <w:style w:type="numbering" w:customStyle="1" w:styleId="NoList11">
    <w:name w:val="No List11"/>
    <w:next w:val="NoList"/>
    <w:uiPriority w:val="99"/>
    <w:semiHidden/>
    <w:unhideWhenUsed/>
    <w:rsid w:val="00631937"/>
  </w:style>
  <w:style w:type="table" w:customStyle="1" w:styleId="TableGrid3">
    <w:name w:val="Table Grid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631937"/>
  </w:style>
  <w:style w:type="table" w:customStyle="1" w:styleId="TableGrid11">
    <w:name w:val="Table Grid11"/>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31937"/>
  </w:style>
  <w:style w:type="table" w:customStyle="1" w:styleId="TableGrid4">
    <w:name w:val="Table Grid4"/>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631937"/>
    <w:rPr>
      <w:b/>
      <w:bCs/>
      <w:smallCaps/>
      <w:spacing w:val="5"/>
    </w:rPr>
  </w:style>
  <w:style w:type="numbering" w:customStyle="1" w:styleId="NoList3">
    <w:name w:val="No List3"/>
    <w:next w:val="NoList"/>
    <w:uiPriority w:val="99"/>
    <w:semiHidden/>
    <w:unhideWhenUsed/>
    <w:rsid w:val="00631937"/>
  </w:style>
  <w:style w:type="table" w:customStyle="1" w:styleId="TableGrid21">
    <w:name w:val="Table Grid21"/>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31937"/>
  </w:style>
  <w:style w:type="table" w:customStyle="1" w:styleId="TableGrid24">
    <w:name w:val="Table Grid24"/>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631937"/>
    <w:rPr>
      <w:rFonts w:ascii="Times New Roman" w:hAnsi="Times New Roman" w:cs="Times New Roman"/>
      <w:sz w:val="20"/>
      <w:szCs w:val="20"/>
    </w:rPr>
  </w:style>
  <w:style w:type="table" w:customStyle="1" w:styleId="TableGrid26">
    <w:name w:val="Table Grid26"/>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1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31937"/>
  </w:style>
  <w:style w:type="table" w:customStyle="1" w:styleId="TableGrid6">
    <w:name w:val="Table Grid6"/>
    <w:basedOn w:val="TableNormal"/>
    <w:next w:val="TableGrid"/>
    <w:uiPriority w:val="9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623C5"/>
  </w:style>
  <w:style w:type="table" w:customStyle="1" w:styleId="TableGrid8">
    <w:name w:val="Table Grid8"/>
    <w:basedOn w:val="TableNormal"/>
    <w:next w:val="TableGrid"/>
    <w:uiPriority w:val="59"/>
    <w:rsid w:val="002623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623C5"/>
  </w:style>
  <w:style w:type="table" w:customStyle="1" w:styleId="TableGrid31">
    <w:name w:val="Table Grid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623C5"/>
  </w:style>
  <w:style w:type="table" w:customStyle="1" w:styleId="TableGrid12">
    <w:name w:val="Table Grid12"/>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623C5"/>
  </w:style>
  <w:style w:type="table" w:customStyle="1" w:styleId="TableGrid41">
    <w:name w:val="Table Grid41"/>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2623C5"/>
  </w:style>
  <w:style w:type="table" w:customStyle="1" w:styleId="TableGrid211">
    <w:name w:val="Table Grid21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623C5"/>
  </w:style>
  <w:style w:type="table" w:customStyle="1" w:styleId="TableGrid241">
    <w:name w:val="Table Grid24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623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2623C5"/>
  </w:style>
  <w:style w:type="table" w:customStyle="1" w:styleId="TableGrid61">
    <w:name w:val="Table Grid61"/>
    <w:basedOn w:val="TableNormal"/>
    <w:next w:val="TableGrid"/>
    <w:uiPriority w:val="9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60795F"/>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Body">
    <w:name w:val="Body"/>
    <w:rsid w:val="006079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60795F"/>
    <w:pPr>
      <w:numPr>
        <w:numId w:val="17"/>
      </w:numPr>
    </w:pPr>
  </w:style>
  <w:style w:type="paragraph" w:customStyle="1" w:styleId="Atsauce">
    <w:name w:val="Atsauce"/>
    <w:basedOn w:val="FootnoteText"/>
    <w:rsid w:val="00692D15"/>
    <w:pPr>
      <w:suppressAutoHyphens w:val="0"/>
    </w:pPr>
    <w:rPr>
      <w:rFonts w:ascii="Arial" w:hAnsi="Arial" w:cs="Arial"/>
      <w:sz w:val="16"/>
      <w:szCs w:val="16"/>
      <w:lang w:eastAsia="x-none"/>
    </w:rPr>
  </w:style>
  <w:style w:type="paragraph" w:customStyle="1" w:styleId="Bullet">
    <w:name w:val="Bullet"/>
    <w:basedOn w:val="Normal"/>
    <w:rsid w:val="00692D15"/>
    <w:pPr>
      <w:numPr>
        <w:numId w:val="18"/>
      </w:numPr>
      <w:suppressAutoHyphens w:val="0"/>
      <w:spacing w:before="80" w:after="120" w:line="280" w:lineRule="atLeast"/>
    </w:pPr>
    <w:rPr>
      <w:rFonts w:ascii="Arial" w:hAnsi="Arial"/>
      <w:sz w:val="20"/>
      <w:szCs w:val="20"/>
      <w:lang w:val="en-GB" w:eastAsia="en-US"/>
    </w:rPr>
  </w:style>
  <w:style w:type="paragraph" w:customStyle="1" w:styleId="m1392769393319283469m3545378824829606931m-5229485598328270509m-2491047013924344497msonormal">
    <w:name w:val="m_1392769393319283469m_3545378824829606931m_-5229485598328270509m_-2491047013924344497msonormal"/>
    <w:basedOn w:val="Normal"/>
    <w:rsid w:val="00CE4BF3"/>
    <w:pPr>
      <w:suppressAutoHyphens w:val="0"/>
      <w:spacing w:before="100" w:beforeAutospacing="1" w:after="100" w:afterAutospacing="1"/>
    </w:pPr>
    <w:rPr>
      <w:lang w:eastAsia="lv-LV"/>
    </w:rPr>
  </w:style>
  <w:style w:type="character" w:customStyle="1" w:styleId="UnresolvedMention1">
    <w:name w:val="Unresolved Mention1"/>
    <w:basedOn w:val="DefaultParagraphFont"/>
    <w:uiPriority w:val="99"/>
    <w:semiHidden/>
    <w:unhideWhenUsed/>
    <w:rsid w:val="003A3684"/>
    <w:rPr>
      <w:color w:val="808080"/>
      <w:shd w:val="clear" w:color="auto" w:fill="E6E6E6"/>
    </w:rPr>
  </w:style>
  <w:style w:type="paragraph" w:customStyle="1" w:styleId="tabulia1">
    <w:name w:val="tabuliņa 1"/>
    <w:basedOn w:val="Normal"/>
    <w:qFormat/>
    <w:rsid w:val="00DE60F2"/>
    <w:pPr>
      <w:numPr>
        <w:ilvl w:val="2"/>
        <w:numId w:val="22"/>
      </w:numPr>
      <w:suppressAutoHyphens w:val="0"/>
      <w:jc w:val="both"/>
    </w:pPr>
    <w:rPr>
      <w:lang w:val="x-none" w:eastAsia="x-none"/>
    </w:rPr>
  </w:style>
  <w:style w:type="paragraph" w:customStyle="1" w:styleId="tabulia2">
    <w:name w:val="tabuliņa 2"/>
    <w:basedOn w:val="tabulia1"/>
    <w:link w:val="tabulia2Char"/>
    <w:qFormat/>
    <w:rsid w:val="00DE60F2"/>
    <w:pPr>
      <w:numPr>
        <w:ilvl w:val="3"/>
      </w:numPr>
      <w:ind w:left="863" w:hanging="863"/>
    </w:pPr>
  </w:style>
  <w:style w:type="character" w:customStyle="1" w:styleId="tabulia2Char">
    <w:name w:val="tabuliņa 2 Char"/>
    <w:link w:val="tabulia2"/>
    <w:rsid w:val="00DE60F2"/>
    <w:rPr>
      <w:sz w:val="24"/>
      <w:szCs w:val="24"/>
      <w:lang w:val="x-none" w:eastAsia="x-none"/>
    </w:rPr>
  </w:style>
  <w:style w:type="paragraph" w:customStyle="1" w:styleId="Nodala1">
    <w:name w:val="Nodala 1"/>
    <w:basedOn w:val="Normal"/>
    <w:qFormat/>
    <w:rsid w:val="00C50FAC"/>
    <w:pPr>
      <w:numPr>
        <w:numId w:val="24"/>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C50FAC"/>
    <w:pPr>
      <w:numPr>
        <w:ilvl w:val="1"/>
        <w:numId w:val="24"/>
      </w:numPr>
      <w:spacing w:before="60" w:after="60"/>
      <w:ind w:left="720" w:hanging="720"/>
      <w:jc w:val="both"/>
    </w:pPr>
    <w:rPr>
      <w:bCs/>
    </w:rPr>
  </w:style>
  <w:style w:type="paragraph" w:customStyle="1" w:styleId="Nodala111">
    <w:name w:val="Nodala 1.1.1"/>
    <w:basedOn w:val="ListParagraph"/>
    <w:link w:val="Nodala111Char"/>
    <w:qFormat/>
    <w:rsid w:val="00C50FAC"/>
    <w:pPr>
      <w:numPr>
        <w:ilvl w:val="2"/>
        <w:numId w:val="24"/>
      </w:numPr>
      <w:suppressAutoHyphens w:val="0"/>
      <w:contextualSpacing w:val="0"/>
      <w:jc w:val="both"/>
    </w:pPr>
    <w:rPr>
      <w:rFonts w:eastAsiaTheme="minorHAnsi"/>
      <w:lang w:val="lv-LV"/>
    </w:rPr>
  </w:style>
  <w:style w:type="paragraph" w:customStyle="1" w:styleId="Nodala1111">
    <w:name w:val="Nodala 1.1.1.1"/>
    <w:basedOn w:val="Nodala111"/>
    <w:qFormat/>
    <w:rsid w:val="00C50FAC"/>
    <w:pPr>
      <w:numPr>
        <w:ilvl w:val="3"/>
      </w:numPr>
      <w:tabs>
        <w:tab w:val="num" w:pos="0"/>
        <w:tab w:val="num" w:pos="360"/>
      </w:tabs>
      <w:spacing w:before="60" w:after="60"/>
      <w:ind w:left="2268" w:hanging="861"/>
    </w:pPr>
  </w:style>
  <w:style w:type="character" w:customStyle="1" w:styleId="Nodala111Char">
    <w:name w:val="Nodala 1.1.1 Char"/>
    <w:basedOn w:val="DefaultParagraphFont"/>
    <w:link w:val="Nodala111"/>
    <w:rsid w:val="00C50FAC"/>
    <w:rPr>
      <w:rFonts w:eastAsiaTheme="minorHAnsi"/>
      <w:sz w:val="24"/>
      <w:szCs w:val="24"/>
      <w:lang w:eastAsia="ar-SA"/>
    </w:rPr>
  </w:style>
  <w:style w:type="character" w:customStyle="1" w:styleId="highlight">
    <w:name w:val="highlight"/>
    <w:basedOn w:val="DefaultParagraphFont"/>
    <w:rsid w:val="00E70565"/>
  </w:style>
  <w:style w:type="paragraph" w:customStyle="1" w:styleId="CharCharCharChar">
    <w:name w:val="Char Char Char Char"/>
    <w:aliases w:val="Char2"/>
    <w:basedOn w:val="Normal"/>
    <w:next w:val="Normal"/>
    <w:link w:val="FootnoteReference"/>
    <w:uiPriority w:val="99"/>
    <w:rsid w:val="00CF05E6"/>
    <w:pPr>
      <w:suppressAutoHyphens w:val="0"/>
      <w:spacing w:after="160" w:line="240" w:lineRule="exact"/>
      <w:jc w:val="both"/>
    </w:pPr>
    <w:rPr>
      <w:sz w:val="20"/>
      <w:szCs w:val="20"/>
      <w:vertAlign w:val="superscript"/>
      <w:lang w:eastAsia="lv-LV"/>
    </w:rPr>
  </w:style>
  <w:style w:type="paragraph" w:styleId="EndnoteText">
    <w:name w:val="endnote text"/>
    <w:basedOn w:val="Normal"/>
    <w:link w:val="EndnoteTextChar"/>
    <w:uiPriority w:val="99"/>
    <w:semiHidden/>
    <w:unhideWhenUsed/>
    <w:rsid w:val="004F5A64"/>
    <w:rPr>
      <w:sz w:val="20"/>
      <w:szCs w:val="20"/>
    </w:rPr>
  </w:style>
  <w:style w:type="character" w:customStyle="1" w:styleId="EndnoteTextChar">
    <w:name w:val="Endnote Text Char"/>
    <w:basedOn w:val="DefaultParagraphFont"/>
    <w:link w:val="EndnoteText"/>
    <w:uiPriority w:val="99"/>
    <w:semiHidden/>
    <w:rsid w:val="004F5A64"/>
    <w:rPr>
      <w:lang w:eastAsia="ar-SA"/>
    </w:rPr>
  </w:style>
  <w:style w:type="character" w:styleId="EndnoteReference">
    <w:name w:val="endnote reference"/>
    <w:basedOn w:val="DefaultParagraphFont"/>
    <w:uiPriority w:val="99"/>
    <w:semiHidden/>
    <w:unhideWhenUsed/>
    <w:rsid w:val="004F5A64"/>
    <w:rPr>
      <w:vertAlign w:val="superscript"/>
    </w:rPr>
  </w:style>
  <w:style w:type="character" w:customStyle="1" w:styleId="contentpasted1">
    <w:name w:val="contentpasted1"/>
    <w:basedOn w:val="DefaultParagraphFont"/>
    <w:rsid w:val="001C5C16"/>
  </w:style>
  <w:style w:type="paragraph" w:customStyle="1" w:styleId="h3body1">
    <w:name w:val="h3_body_1"/>
    <w:autoRedefine/>
    <w:uiPriority w:val="99"/>
    <w:qFormat/>
    <w:rsid w:val="00FE1C6C"/>
    <w:pPr>
      <w:numPr>
        <w:ilvl w:val="1"/>
        <w:numId w:val="28"/>
      </w:numPr>
      <w:tabs>
        <w:tab w:val="left" w:pos="885"/>
      </w:tabs>
      <w:ind w:left="851" w:hanging="453"/>
      <w:jc w:val="both"/>
    </w:pPr>
    <w:rPr>
      <w:bCs/>
      <w:sz w:val="22"/>
      <w:szCs w:val="22"/>
      <w:shd w:val="clear" w:color="auto" w:fill="FFFFF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7096">
      <w:bodyDiv w:val="1"/>
      <w:marLeft w:val="0"/>
      <w:marRight w:val="0"/>
      <w:marTop w:val="0"/>
      <w:marBottom w:val="0"/>
      <w:divBdr>
        <w:top w:val="none" w:sz="0" w:space="0" w:color="auto"/>
        <w:left w:val="none" w:sz="0" w:space="0" w:color="auto"/>
        <w:bottom w:val="none" w:sz="0" w:space="0" w:color="auto"/>
        <w:right w:val="none" w:sz="0" w:space="0" w:color="auto"/>
      </w:divBdr>
    </w:div>
    <w:div w:id="45222273">
      <w:bodyDiv w:val="1"/>
      <w:marLeft w:val="0"/>
      <w:marRight w:val="0"/>
      <w:marTop w:val="0"/>
      <w:marBottom w:val="0"/>
      <w:divBdr>
        <w:top w:val="none" w:sz="0" w:space="0" w:color="auto"/>
        <w:left w:val="none" w:sz="0" w:space="0" w:color="auto"/>
        <w:bottom w:val="none" w:sz="0" w:space="0" w:color="auto"/>
        <w:right w:val="none" w:sz="0" w:space="0" w:color="auto"/>
      </w:divBdr>
    </w:div>
    <w:div w:id="58020274">
      <w:bodyDiv w:val="1"/>
      <w:marLeft w:val="0"/>
      <w:marRight w:val="0"/>
      <w:marTop w:val="0"/>
      <w:marBottom w:val="0"/>
      <w:divBdr>
        <w:top w:val="none" w:sz="0" w:space="0" w:color="auto"/>
        <w:left w:val="none" w:sz="0" w:space="0" w:color="auto"/>
        <w:bottom w:val="none" w:sz="0" w:space="0" w:color="auto"/>
        <w:right w:val="none" w:sz="0" w:space="0" w:color="auto"/>
      </w:divBdr>
    </w:div>
    <w:div w:id="99421001">
      <w:bodyDiv w:val="1"/>
      <w:marLeft w:val="0"/>
      <w:marRight w:val="0"/>
      <w:marTop w:val="0"/>
      <w:marBottom w:val="0"/>
      <w:divBdr>
        <w:top w:val="none" w:sz="0" w:space="0" w:color="auto"/>
        <w:left w:val="none" w:sz="0" w:space="0" w:color="auto"/>
        <w:bottom w:val="none" w:sz="0" w:space="0" w:color="auto"/>
        <w:right w:val="none" w:sz="0" w:space="0" w:color="auto"/>
      </w:divBdr>
    </w:div>
    <w:div w:id="130876719">
      <w:bodyDiv w:val="1"/>
      <w:marLeft w:val="0"/>
      <w:marRight w:val="0"/>
      <w:marTop w:val="0"/>
      <w:marBottom w:val="0"/>
      <w:divBdr>
        <w:top w:val="none" w:sz="0" w:space="0" w:color="auto"/>
        <w:left w:val="none" w:sz="0" w:space="0" w:color="auto"/>
        <w:bottom w:val="none" w:sz="0" w:space="0" w:color="auto"/>
        <w:right w:val="none" w:sz="0" w:space="0" w:color="auto"/>
      </w:divBdr>
    </w:div>
    <w:div w:id="133328876">
      <w:bodyDiv w:val="1"/>
      <w:marLeft w:val="0"/>
      <w:marRight w:val="0"/>
      <w:marTop w:val="0"/>
      <w:marBottom w:val="0"/>
      <w:divBdr>
        <w:top w:val="none" w:sz="0" w:space="0" w:color="auto"/>
        <w:left w:val="none" w:sz="0" w:space="0" w:color="auto"/>
        <w:bottom w:val="none" w:sz="0" w:space="0" w:color="auto"/>
        <w:right w:val="none" w:sz="0" w:space="0" w:color="auto"/>
      </w:divBdr>
    </w:div>
    <w:div w:id="207186049">
      <w:bodyDiv w:val="1"/>
      <w:marLeft w:val="0"/>
      <w:marRight w:val="0"/>
      <w:marTop w:val="0"/>
      <w:marBottom w:val="0"/>
      <w:divBdr>
        <w:top w:val="none" w:sz="0" w:space="0" w:color="auto"/>
        <w:left w:val="none" w:sz="0" w:space="0" w:color="auto"/>
        <w:bottom w:val="none" w:sz="0" w:space="0" w:color="auto"/>
        <w:right w:val="none" w:sz="0" w:space="0" w:color="auto"/>
      </w:divBdr>
    </w:div>
    <w:div w:id="236332053">
      <w:bodyDiv w:val="1"/>
      <w:marLeft w:val="0"/>
      <w:marRight w:val="0"/>
      <w:marTop w:val="0"/>
      <w:marBottom w:val="0"/>
      <w:divBdr>
        <w:top w:val="none" w:sz="0" w:space="0" w:color="auto"/>
        <w:left w:val="none" w:sz="0" w:space="0" w:color="auto"/>
        <w:bottom w:val="none" w:sz="0" w:space="0" w:color="auto"/>
        <w:right w:val="none" w:sz="0" w:space="0" w:color="auto"/>
      </w:divBdr>
    </w:div>
    <w:div w:id="263272501">
      <w:bodyDiv w:val="1"/>
      <w:marLeft w:val="0"/>
      <w:marRight w:val="0"/>
      <w:marTop w:val="0"/>
      <w:marBottom w:val="0"/>
      <w:divBdr>
        <w:top w:val="none" w:sz="0" w:space="0" w:color="auto"/>
        <w:left w:val="none" w:sz="0" w:space="0" w:color="auto"/>
        <w:bottom w:val="none" w:sz="0" w:space="0" w:color="auto"/>
        <w:right w:val="none" w:sz="0" w:space="0" w:color="auto"/>
      </w:divBdr>
    </w:div>
    <w:div w:id="320350071">
      <w:bodyDiv w:val="1"/>
      <w:marLeft w:val="0"/>
      <w:marRight w:val="0"/>
      <w:marTop w:val="0"/>
      <w:marBottom w:val="0"/>
      <w:divBdr>
        <w:top w:val="none" w:sz="0" w:space="0" w:color="auto"/>
        <w:left w:val="none" w:sz="0" w:space="0" w:color="auto"/>
        <w:bottom w:val="none" w:sz="0" w:space="0" w:color="auto"/>
        <w:right w:val="none" w:sz="0" w:space="0" w:color="auto"/>
      </w:divBdr>
    </w:div>
    <w:div w:id="407189552">
      <w:bodyDiv w:val="1"/>
      <w:marLeft w:val="0"/>
      <w:marRight w:val="0"/>
      <w:marTop w:val="0"/>
      <w:marBottom w:val="0"/>
      <w:divBdr>
        <w:top w:val="none" w:sz="0" w:space="0" w:color="auto"/>
        <w:left w:val="none" w:sz="0" w:space="0" w:color="auto"/>
        <w:bottom w:val="none" w:sz="0" w:space="0" w:color="auto"/>
        <w:right w:val="none" w:sz="0" w:space="0" w:color="auto"/>
      </w:divBdr>
    </w:div>
    <w:div w:id="500045904">
      <w:bodyDiv w:val="1"/>
      <w:marLeft w:val="0"/>
      <w:marRight w:val="0"/>
      <w:marTop w:val="0"/>
      <w:marBottom w:val="0"/>
      <w:divBdr>
        <w:top w:val="none" w:sz="0" w:space="0" w:color="auto"/>
        <w:left w:val="none" w:sz="0" w:space="0" w:color="auto"/>
        <w:bottom w:val="none" w:sz="0" w:space="0" w:color="auto"/>
        <w:right w:val="none" w:sz="0" w:space="0" w:color="auto"/>
      </w:divBdr>
    </w:div>
    <w:div w:id="505217973">
      <w:bodyDiv w:val="1"/>
      <w:marLeft w:val="0"/>
      <w:marRight w:val="0"/>
      <w:marTop w:val="0"/>
      <w:marBottom w:val="0"/>
      <w:divBdr>
        <w:top w:val="none" w:sz="0" w:space="0" w:color="auto"/>
        <w:left w:val="none" w:sz="0" w:space="0" w:color="auto"/>
        <w:bottom w:val="none" w:sz="0" w:space="0" w:color="auto"/>
        <w:right w:val="none" w:sz="0" w:space="0" w:color="auto"/>
      </w:divBdr>
    </w:div>
    <w:div w:id="534078664">
      <w:bodyDiv w:val="1"/>
      <w:marLeft w:val="0"/>
      <w:marRight w:val="0"/>
      <w:marTop w:val="0"/>
      <w:marBottom w:val="0"/>
      <w:divBdr>
        <w:top w:val="none" w:sz="0" w:space="0" w:color="auto"/>
        <w:left w:val="none" w:sz="0" w:space="0" w:color="auto"/>
        <w:bottom w:val="none" w:sz="0" w:space="0" w:color="auto"/>
        <w:right w:val="none" w:sz="0" w:space="0" w:color="auto"/>
      </w:divBdr>
    </w:div>
    <w:div w:id="622154805">
      <w:bodyDiv w:val="1"/>
      <w:marLeft w:val="0"/>
      <w:marRight w:val="0"/>
      <w:marTop w:val="0"/>
      <w:marBottom w:val="0"/>
      <w:divBdr>
        <w:top w:val="none" w:sz="0" w:space="0" w:color="auto"/>
        <w:left w:val="none" w:sz="0" w:space="0" w:color="auto"/>
        <w:bottom w:val="none" w:sz="0" w:space="0" w:color="auto"/>
        <w:right w:val="none" w:sz="0" w:space="0" w:color="auto"/>
      </w:divBdr>
    </w:div>
    <w:div w:id="642857767">
      <w:bodyDiv w:val="1"/>
      <w:marLeft w:val="0"/>
      <w:marRight w:val="0"/>
      <w:marTop w:val="0"/>
      <w:marBottom w:val="0"/>
      <w:divBdr>
        <w:top w:val="none" w:sz="0" w:space="0" w:color="auto"/>
        <w:left w:val="none" w:sz="0" w:space="0" w:color="auto"/>
        <w:bottom w:val="none" w:sz="0" w:space="0" w:color="auto"/>
        <w:right w:val="none" w:sz="0" w:space="0" w:color="auto"/>
      </w:divBdr>
    </w:div>
    <w:div w:id="656152546">
      <w:bodyDiv w:val="1"/>
      <w:marLeft w:val="0"/>
      <w:marRight w:val="0"/>
      <w:marTop w:val="0"/>
      <w:marBottom w:val="0"/>
      <w:divBdr>
        <w:top w:val="none" w:sz="0" w:space="0" w:color="auto"/>
        <w:left w:val="none" w:sz="0" w:space="0" w:color="auto"/>
        <w:bottom w:val="none" w:sz="0" w:space="0" w:color="auto"/>
        <w:right w:val="none" w:sz="0" w:space="0" w:color="auto"/>
      </w:divBdr>
    </w:div>
    <w:div w:id="680546938">
      <w:bodyDiv w:val="1"/>
      <w:marLeft w:val="0"/>
      <w:marRight w:val="0"/>
      <w:marTop w:val="0"/>
      <w:marBottom w:val="0"/>
      <w:divBdr>
        <w:top w:val="none" w:sz="0" w:space="0" w:color="auto"/>
        <w:left w:val="none" w:sz="0" w:space="0" w:color="auto"/>
        <w:bottom w:val="none" w:sz="0" w:space="0" w:color="auto"/>
        <w:right w:val="none" w:sz="0" w:space="0" w:color="auto"/>
      </w:divBdr>
    </w:div>
    <w:div w:id="821775266">
      <w:bodyDiv w:val="1"/>
      <w:marLeft w:val="0"/>
      <w:marRight w:val="0"/>
      <w:marTop w:val="0"/>
      <w:marBottom w:val="0"/>
      <w:divBdr>
        <w:top w:val="none" w:sz="0" w:space="0" w:color="auto"/>
        <w:left w:val="none" w:sz="0" w:space="0" w:color="auto"/>
        <w:bottom w:val="none" w:sz="0" w:space="0" w:color="auto"/>
        <w:right w:val="none" w:sz="0" w:space="0" w:color="auto"/>
      </w:divBdr>
    </w:div>
    <w:div w:id="883977973">
      <w:bodyDiv w:val="1"/>
      <w:marLeft w:val="0"/>
      <w:marRight w:val="0"/>
      <w:marTop w:val="0"/>
      <w:marBottom w:val="0"/>
      <w:divBdr>
        <w:top w:val="none" w:sz="0" w:space="0" w:color="auto"/>
        <w:left w:val="none" w:sz="0" w:space="0" w:color="auto"/>
        <w:bottom w:val="none" w:sz="0" w:space="0" w:color="auto"/>
        <w:right w:val="none" w:sz="0" w:space="0" w:color="auto"/>
      </w:divBdr>
    </w:div>
    <w:div w:id="913667164">
      <w:bodyDiv w:val="1"/>
      <w:marLeft w:val="0"/>
      <w:marRight w:val="0"/>
      <w:marTop w:val="0"/>
      <w:marBottom w:val="0"/>
      <w:divBdr>
        <w:top w:val="none" w:sz="0" w:space="0" w:color="auto"/>
        <w:left w:val="none" w:sz="0" w:space="0" w:color="auto"/>
        <w:bottom w:val="none" w:sz="0" w:space="0" w:color="auto"/>
        <w:right w:val="none" w:sz="0" w:space="0" w:color="auto"/>
      </w:divBdr>
    </w:div>
    <w:div w:id="918560006">
      <w:bodyDiv w:val="1"/>
      <w:marLeft w:val="0"/>
      <w:marRight w:val="0"/>
      <w:marTop w:val="0"/>
      <w:marBottom w:val="0"/>
      <w:divBdr>
        <w:top w:val="none" w:sz="0" w:space="0" w:color="auto"/>
        <w:left w:val="none" w:sz="0" w:space="0" w:color="auto"/>
        <w:bottom w:val="none" w:sz="0" w:space="0" w:color="auto"/>
        <w:right w:val="none" w:sz="0" w:space="0" w:color="auto"/>
      </w:divBdr>
    </w:div>
    <w:div w:id="949119780">
      <w:bodyDiv w:val="1"/>
      <w:marLeft w:val="0"/>
      <w:marRight w:val="0"/>
      <w:marTop w:val="0"/>
      <w:marBottom w:val="0"/>
      <w:divBdr>
        <w:top w:val="none" w:sz="0" w:space="0" w:color="auto"/>
        <w:left w:val="none" w:sz="0" w:space="0" w:color="auto"/>
        <w:bottom w:val="none" w:sz="0" w:space="0" w:color="auto"/>
        <w:right w:val="none" w:sz="0" w:space="0" w:color="auto"/>
      </w:divBdr>
    </w:div>
    <w:div w:id="999578324">
      <w:bodyDiv w:val="1"/>
      <w:marLeft w:val="0"/>
      <w:marRight w:val="0"/>
      <w:marTop w:val="0"/>
      <w:marBottom w:val="0"/>
      <w:divBdr>
        <w:top w:val="none" w:sz="0" w:space="0" w:color="auto"/>
        <w:left w:val="none" w:sz="0" w:space="0" w:color="auto"/>
        <w:bottom w:val="none" w:sz="0" w:space="0" w:color="auto"/>
        <w:right w:val="none" w:sz="0" w:space="0" w:color="auto"/>
      </w:divBdr>
    </w:div>
    <w:div w:id="1004824046">
      <w:bodyDiv w:val="1"/>
      <w:marLeft w:val="0"/>
      <w:marRight w:val="0"/>
      <w:marTop w:val="0"/>
      <w:marBottom w:val="0"/>
      <w:divBdr>
        <w:top w:val="none" w:sz="0" w:space="0" w:color="auto"/>
        <w:left w:val="none" w:sz="0" w:space="0" w:color="auto"/>
        <w:bottom w:val="none" w:sz="0" w:space="0" w:color="auto"/>
        <w:right w:val="none" w:sz="0" w:space="0" w:color="auto"/>
      </w:divBdr>
    </w:div>
    <w:div w:id="1191869620">
      <w:bodyDiv w:val="1"/>
      <w:marLeft w:val="0"/>
      <w:marRight w:val="0"/>
      <w:marTop w:val="0"/>
      <w:marBottom w:val="0"/>
      <w:divBdr>
        <w:top w:val="none" w:sz="0" w:space="0" w:color="auto"/>
        <w:left w:val="none" w:sz="0" w:space="0" w:color="auto"/>
        <w:bottom w:val="none" w:sz="0" w:space="0" w:color="auto"/>
        <w:right w:val="none" w:sz="0" w:space="0" w:color="auto"/>
      </w:divBdr>
    </w:div>
    <w:div w:id="1197546743">
      <w:bodyDiv w:val="1"/>
      <w:marLeft w:val="0"/>
      <w:marRight w:val="0"/>
      <w:marTop w:val="0"/>
      <w:marBottom w:val="0"/>
      <w:divBdr>
        <w:top w:val="none" w:sz="0" w:space="0" w:color="auto"/>
        <w:left w:val="none" w:sz="0" w:space="0" w:color="auto"/>
        <w:bottom w:val="none" w:sz="0" w:space="0" w:color="auto"/>
        <w:right w:val="none" w:sz="0" w:space="0" w:color="auto"/>
      </w:divBdr>
    </w:div>
    <w:div w:id="1230923528">
      <w:bodyDiv w:val="1"/>
      <w:marLeft w:val="0"/>
      <w:marRight w:val="0"/>
      <w:marTop w:val="0"/>
      <w:marBottom w:val="0"/>
      <w:divBdr>
        <w:top w:val="none" w:sz="0" w:space="0" w:color="auto"/>
        <w:left w:val="none" w:sz="0" w:space="0" w:color="auto"/>
        <w:bottom w:val="none" w:sz="0" w:space="0" w:color="auto"/>
        <w:right w:val="none" w:sz="0" w:space="0" w:color="auto"/>
      </w:divBdr>
    </w:div>
    <w:div w:id="1287354020">
      <w:bodyDiv w:val="1"/>
      <w:marLeft w:val="0"/>
      <w:marRight w:val="0"/>
      <w:marTop w:val="0"/>
      <w:marBottom w:val="0"/>
      <w:divBdr>
        <w:top w:val="none" w:sz="0" w:space="0" w:color="auto"/>
        <w:left w:val="none" w:sz="0" w:space="0" w:color="auto"/>
        <w:bottom w:val="none" w:sz="0" w:space="0" w:color="auto"/>
        <w:right w:val="none" w:sz="0" w:space="0" w:color="auto"/>
      </w:divBdr>
    </w:div>
    <w:div w:id="1291285731">
      <w:bodyDiv w:val="1"/>
      <w:marLeft w:val="0"/>
      <w:marRight w:val="0"/>
      <w:marTop w:val="0"/>
      <w:marBottom w:val="0"/>
      <w:divBdr>
        <w:top w:val="none" w:sz="0" w:space="0" w:color="auto"/>
        <w:left w:val="none" w:sz="0" w:space="0" w:color="auto"/>
        <w:bottom w:val="none" w:sz="0" w:space="0" w:color="auto"/>
        <w:right w:val="none" w:sz="0" w:space="0" w:color="auto"/>
      </w:divBdr>
    </w:div>
    <w:div w:id="1326015741">
      <w:bodyDiv w:val="1"/>
      <w:marLeft w:val="0"/>
      <w:marRight w:val="0"/>
      <w:marTop w:val="0"/>
      <w:marBottom w:val="0"/>
      <w:divBdr>
        <w:top w:val="none" w:sz="0" w:space="0" w:color="auto"/>
        <w:left w:val="none" w:sz="0" w:space="0" w:color="auto"/>
        <w:bottom w:val="none" w:sz="0" w:space="0" w:color="auto"/>
        <w:right w:val="none" w:sz="0" w:space="0" w:color="auto"/>
      </w:divBdr>
    </w:div>
    <w:div w:id="1497650558">
      <w:bodyDiv w:val="1"/>
      <w:marLeft w:val="0"/>
      <w:marRight w:val="0"/>
      <w:marTop w:val="0"/>
      <w:marBottom w:val="0"/>
      <w:divBdr>
        <w:top w:val="none" w:sz="0" w:space="0" w:color="auto"/>
        <w:left w:val="none" w:sz="0" w:space="0" w:color="auto"/>
        <w:bottom w:val="none" w:sz="0" w:space="0" w:color="auto"/>
        <w:right w:val="none" w:sz="0" w:space="0" w:color="auto"/>
      </w:divBdr>
    </w:div>
    <w:div w:id="1616209751">
      <w:bodyDiv w:val="1"/>
      <w:marLeft w:val="0"/>
      <w:marRight w:val="0"/>
      <w:marTop w:val="0"/>
      <w:marBottom w:val="0"/>
      <w:divBdr>
        <w:top w:val="none" w:sz="0" w:space="0" w:color="auto"/>
        <w:left w:val="none" w:sz="0" w:space="0" w:color="auto"/>
        <w:bottom w:val="none" w:sz="0" w:space="0" w:color="auto"/>
        <w:right w:val="none" w:sz="0" w:space="0" w:color="auto"/>
      </w:divBdr>
    </w:div>
    <w:div w:id="1683893813">
      <w:bodyDiv w:val="1"/>
      <w:marLeft w:val="0"/>
      <w:marRight w:val="0"/>
      <w:marTop w:val="0"/>
      <w:marBottom w:val="0"/>
      <w:divBdr>
        <w:top w:val="none" w:sz="0" w:space="0" w:color="auto"/>
        <w:left w:val="none" w:sz="0" w:space="0" w:color="auto"/>
        <w:bottom w:val="none" w:sz="0" w:space="0" w:color="auto"/>
        <w:right w:val="none" w:sz="0" w:space="0" w:color="auto"/>
      </w:divBdr>
    </w:div>
    <w:div w:id="1706251868">
      <w:bodyDiv w:val="1"/>
      <w:marLeft w:val="0"/>
      <w:marRight w:val="0"/>
      <w:marTop w:val="0"/>
      <w:marBottom w:val="0"/>
      <w:divBdr>
        <w:top w:val="none" w:sz="0" w:space="0" w:color="auto"/>
        <w:left w:val="none" w:sz="0" w:space="0" w:color="auto"/>
        <w:bottom w:val="none" w:sz="0" w:space="0" w:color="auto"/>
        <w:right w:val="none" w:sz="0" w:space="0" w:color="auto"/>
      </w:divBdr>
    </w:div>
    <w:div w:id="1759525345">
      <w:bodyDiv w:val="1"/>
      <w:marLeft w:val="0"/>
      <w:marRight w:val="0"/>
      <w:marTop w:val="0"/>
      <w:marBottom w:val="0"/>
      <w:divBdr>
        <w:top w:val="none" w:sz="0" w:space="0" w:color="auto"/>
        <w:left w:val="none" w:sz="0" w:space="0" w:color="auto"/>
        <w:bottom w:val="none" w:sz="0" w:space="0" w:color="auto"/>
        <w:right w:val="none" w:sz="0" w:space="0" w:color="auto"/>
      </w:divBdr>
    </w:div>
    <w:div w:id="1854569202">
      <w:bodyDiv w:val="1"/>
      <w:marLeft w:val="0"/>
      <w:marRight w:val="0"/>
      <w:marTop w:val="0"/>
      <w:marBottom w:val="0"/>
      <w:divBdr>
        <w:top w:val="none" w:sz="0" w:space="0" w:color="auto"/>
        <w:left w:val="none" w:sz="0" w:space="0" w:color="auto"/>
        <w:bottom w:val="none" w:sz="0" w:space="0" w:color="auto"/>
        <w:right w:val="none" w:sz="0" w:space="0" w:color="auto"/>
      </w:divBdr>
    </w:div>
    <w:div w:id="1889534817">
      <w:bodyDiv w:val="1"/>
      <w:marLeft w:val="0"/>
      <w:marRight w:val="0"/>
      <w:marTop w:val="0"/>
      <w:marBottom w:val="0"/>
      <w:divBdr>
        <w:top w:val="none" w:sz="0" w:space="0" w:color="auto"/>
        <w:left w:val="none" w:sz="0" w:space="0" w:color="auto"/>
        <w:bottom w:val="none" w:sz="0" w:space="0" w:color="auto"/>
        <w:right w:val="none" w:sz="0" w:space="0" w:color="auto"/>
      </w:divBdr>
    </w:div>
    <w:div w:id="1908688030">
      <w:bodyDiv w:val="1"/>
      <w:marLeft w:val="0"/>
      <w:marRight w:val="0"/>
      <w:marTop w:val="0"/>
      <w:marBottom w:val="0"/>
      <w:divBdr>
        <w:top w:val="none" w:sz="0" w:space="0" w:color="auto"/>
        <w:left w:val="none" w:sz="0" w:space="0" w:color="auto"/>
        <w:bottom w:val="none" w:sz="0" w:space="0" w:color="auto"/>
        <w:right w:val="none" w:sz="0" w:space="0" w:color="auto"/>
      </w:divBdr>
    </w:div>
    <w:div w:id="1933125928">
      <w:bodyDiv w:val="1"/>
      <w:marLeft w:val="0"/>
      <w:marRight w:val="0"/>
      <w:marTop w:val="0"/>
      <w:marBottom w:val="0"/>
      <w:divBdr>
        <w:top w:val="none" w:sz="0" w:space="0" w:color="auto"/>
        <w:left w:val="none" w:sz="0" w:space="0" w:color="auto"/>
        <w:bottom w:val="none" w:sz="0" w:space="0" w:color="auto"/>
        <w:right w:val="none" w:sz="0" w:space="0" w:color="auto"/>
      </w:divBdr>
    </w:div>
    <w:div w:id="1952391869">
      <w:bodyDiv w:val="1"/>
      <w:marLeft w:val="0"/>
      <w:marRight w:val="0"/>
      <w:marTop w:val="0"/>
      <w:marBottom w:val="0"/>
      <w:divBdr>
        <w:top w:val="none" w:sz="0" w:space="0" w:color="auto"/>
        <w:left w:val="none" w:sz="0" w:space="0" w:color="auto"/>
        <w:bottom w:val="none" w:sz="0" w:space="0" w:color="auto"/>
        <w:right w:val="none" w:sz="0" w:space="0" w:color="auto"/>
      </w:divBdr>
    </w:div>
    <w:div w:id="2023508836">
      <w:bodyDiv w:val="1"/>
      <w:marLeft w:val="0"/>
      <w:marRight w:val="0"/>
      <w:marTop w:val="0"/>
      <w:marBottom w:val="0"/>
      <w:divBdr>
        <w:top w:val="none" w:sz="0" w:space="0" w:color="auto"/>
        <w:left w:val="none" w:sz="0" w:space="0" w:color="auto"/>
        <w:bottom w:val="none" w:sz="0" w:space="0" w:color="auto"/>
        <w:right w:val="none" w:sz="0" w:space="0" w:color="auto"/>
      </w:divBdr>
    </w:div>
    <w:div w:id="2059621357">
      <w:bodyDiv w:val="1"/>
      <w:marLeft w:val="0"/>
      <w:marRight w:val="0"/>
      <w:marTop w:val="0"/>
      <w:marBottom w:val="0"/>
      <w:divBdr>
        <w:top w:val="none" w:sz="0" w:space="0" w:color="auto"/>
        <w:left w:val="none" w:sz="0" w:space="0" w:color="auto"/>
        <w:bottom w:val="none" w:sz="0" w:space="0" w:color="auto"/>
        <w:right w:val="none" w:sz="0" w:space="0" w:color="auto"/>
      </w:divBdr>
    </w:div>
    <w:div w:id="2122022866">
      <w:bodyDiv w:val="1"/>
      <w:marLeft w:val="0"/>
      <w:marRight w:val="0"/>
      <w:marTop w:val="0"/>
      <w:marBottom w:val="0"/>
      <w:divBdr>
        <w:top w:val="none" w:sz="0" w:space="0" w:color="auto"/>
        <w:left w:val="none" w:sz="0" w:space="0" w:color="auto"/>
        <w:bottom w:val="none" w:sz="0" w:space="0" w:color="auto"/>
        <w:right w:val="none" w:sz="0" w:space="0" w:color="auto"/>
      </w:divBdr>
    </w:div>
    <w:div w:id="213313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F2BBC-1881-4755-B676-A651E5AA3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APSTIPRINĀTS</vt:lpstr>
    </vt:vector>
  </TitlesOfParts>
  <LinksUpToDate>false</LinksUpToDate>
  <CharactersWithSpaces>4300</CharactersWithSpaces>
  <SharedDoc>false</SharedDoc>
  <HLinks>
    <vt:vector size="84" baseType="variant">
      <vt:variant>
        <vt:i4>5374046</vt:i4>
      </vt:variant>
      <vt:variant>
        <vt:i4>39</vt:i4>
      </vt:variant>
      <vt:variant>
        <vt:i4>0</vt:i4>
      </vt:variant>
      <vt:variant>
        <vt:i4>5</vt:i4>
      </vt:variant>
      <vt:variant>
        <vt:lpwstr>https://likumi.lv/doc.php?id=287760</vt:lpwstr>
      </vt:variant>
      <vt:variant>
        <vt:lpwstr>p42</vt:lpwstr>
      </vt:variant>
      <vt:variant>
        <vt:i4>5374046</vt:i4>
      </vt:variant>
      <vt:variant>
        <vt:i4>36</vt:i4>
      </vt:variant>
      <vt:variant>
        <vt:i4>0</vt:i4>
      </vt:variant>
      <vt:variant>
        <vt:i4>5</vt:i4>
      </vt:variant>
      <vt:variant>
        <vt:lpwstr>https://likumi.lv/doc.php?id=287760</vt:lpwstr>
      </vt:variant>
      <vt:variant>
        <vt:lpwstr>p42</vt:lpwstr>
      </vt:variant>
      <vt:variant>
        <vt:i4>3342437</vt:i4>
      </vt:variant>
      <vt:variant>
        <vt:i4>33</vt:i4>
      </vt:variant>
      <vt:variant>
        <vt:i4>0</vt:i4>
      </vt:variant>
      <vt:variant>
        <vt:i4>5</vt:i4>
      </vt:variant>
      <vt:variant>
        <vt:lpwstr>https://ec.europa.eu/tools/espd</vt:lpwstr>
      </vt:variant>
      <vt:variant>
        <vt:lpwstr/>
      </vt:variant>
      <vt:variant>
        <vt:i4>983128</vt:i4>
      </vt:variant>
      <vt:variant>
        <vt:i4>30</vt:i4>
      </vt:variant>
      <vt:variant>
        <vt:i4>0</vt:i4>
      </vt:variant>
      <vt:variant>
        <vt:i4>5</vt:i4>
      </vt:variant>
      <vt:variant>
        <vt:lpwstr>https://ec.europa.eu/growth/tools-databases/espd</vt:lpwstr>
      </vt:variant>
      <vt:variant>
        <vt:lpwstr/>
      </vt:variant>
      <vt:variant>
        <vt:i4>6291463</vt:i4>
      </vt:variant>
      <vt:variant>
        <vt:i4>27</vt:i4>
      </vt:variant>
      <vt:variant>
        <vt:i4>0</vt:i4>
      </vt:variant>
      <vt:variant>
        <vt:i4>5</vt:i4>
      </vt:variant>
      <vt:variant>
        <vt:lpwstr>http://eur-lex.europa.eu/eli/reg_impl/2016/7/oj/lav/pdfa1a</vt:lpwstr>
      </vt:variant>
      <vt:variant>
        <vt:lpwstr/>
      </vt:variant>
      <vt:variant>
        <vt:i4>5570611</vt:i4>
      </vt:variant>
      <vt:variant>
        <vt:i4>24</vt:i4>
      </vt:variant>
      <vt:variant>
        <vt:i4>0</vt:i4>
      </vt:variant>
      <vt:variant>
        <vt:i4>5</vt:i4>
      </vt:variant>
      <vt:variant>
        <vt:lpwstr>mailto:sanita.eihmane@rtk.l</vt:lpwstr>
      </vt:variant>
      <vt:variant>
        <vt:lpwstr/>
      </vt:variant>
      <vt:variant>
        <vt:i4>5308510</vt:i4>
      </vt:variant>
      <vt:variant>
        <vt:i4>21</vt:i4>
      </vt:variant>
      <vt:variant>
        <vt:i4>0</vt:i4>
      </vt:variant>
      <vt:variant>
        <vt:i4>5</vt:i4>
      </vt:variant>
      <vt:variant>
        <vt:lpwstr>https://likumi.lv/doc.php?id=287760</vt:lpwstr>
      </vt:variant>
      <vt:variant>
        <vt:lpwstr>p7</vt:lpwstr>
      </vt:variant>
      <vt:variant>
        <vt:i4>5242974</vt:i4>
      </vt:variant>
      <vt:variant>
        <vt:i4>18</vt:i4>
      </vt:variant>
      <vt:variant>
        <vt:i4>0</vt:i4>
      </vt:variant>
      <vt:variant>
        <vt:i4>5</vt:i4>
      </vt:variant>
      <vt:variant>
        <vt:lpwstr>https://likumi.lv/doc.php?id=287760</vt:lpwstr>
      </vt:variant>
      <vt:variant>
        <vt:lpwstr>p6</vt:lpwstr>
      </vt:variant>
      <vt:variant>
        <vt:i4>5439582</vt:i4>
      </vt:variant>
      <vt:variant>
        <vt:i4>15</vt:i4>
      </vt:variant>
      <vt:variant>
        <vt:i4>0</vt:i4>
      </vt:variant>
      <vt:variant>
        <vt:i4>5</vt:i4>
      </vt:variant>
      <vt:variant>
        <vt:lpwstr>https://likumi.lv/doc.php?id=287760</vt:lpwstr>
      </vt:variant>
      <vt:variant>
        <vt:lpwstr>p5</vt:lpwstr>
      </vt:variant>
      <vt:variant>
        <vt:i4>5374046</vt:i4>
      </vt:variant>
      <vt:variant>
        <vt:i4>12</vt:i4>
      </vt:variant>
      <vt:variant>
        <vt:i4>0</vt:i4>
      </vt:variant>
      <vt:variant>
        <vt:i4>5</vt:i4>
      </vt:variant>
      <vt:variant>
        <vt:lpwstr>https://likumi.lv/doc.php?id=287760</vt:lpwstr>
      </vt:variant>
      <vt:variant>
        <vt:lpwstr>p4</vt:lpwstr>
      </vt:variant>
      <vt:variant>
        <vt:i4>5570654</vt:i4>
      </vt:variant>
      <vt:variant>
        <vt:i4>9</vt:i4>
      </vt:variant>
      <vt:variant>
        <vt:i4>0</vt:i4>
      </vt:variant>
      <vt:variant>
        <vt:i4>5</vt:i4>
      </vt:variant>
      <vt:variant>
        <vt:lpwstr>https://likumi.lv/doc.php?id=287760</vt:lpwstr>
      </vt:variant>
      <vt:variant>
        <vt:lpwstr>p3</vt:lpwstr>
      </vt:variant>
      <vt:variant>
        <vt:i4>5505118</vt:i4>
      </vt:variant>
      <vt:variant>
        <vt:i4>6</vt:i4>
      </vt:variant>
      <vt:variant>
        <vt:i4>0</vt:i4>
      </vt:variant>
      <vt:variant>
        <vt:i4>5</vt:i4>
      </vt:variant>
      <vt:variant>
        <vt:lpwstr>https://likumi.lv/doc.php?id=287760</vt:lpwstr>
      </vt:variant>
      <vt:variant>
        <vt:lpwstr>p2</vt:lpwstr>
      </vt:variant>
      <vt:variant>
        <vt:i4>7405692</vt:i4>
      </vt:variant>
      <vt:variant>
        <vt:i4>3</vt:i4>
      </vt:variant>
      <vt:variant>
        <vt:i4>0</vt:i4>
      </vt:variant>
      <vt:variant>
        <vt:i4>5</vt:i4>
      </vt:variant>
      <vt:variant>
        <vt:lpwstr>http://www.rtk.lv/</vt:lpwstr>
      </vt:variant>
      <vt:variant>
        <vt:lpwstr/>
      </vt:variant>
      <vt:variant>
        <vt:i4>7864435</vt:i4>
      </vt:variant>
      <vt:variant>
        <vt:i4>0</vt:i4>
      </vt:variant>
      <vt:variant>
        <vt:i4>0</vt:i4>
      </vt:variant>
      <vt:variant>
        <vt:i4>5</vt:i4>
      </vt:variant>
      <vt:variant>
        <vt:lpwstr>http://www.rtk.lv/?sadala=5283) un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
  <cp:lastModifiedBy/>
  <cp:revision>1</cp:revision>
  <dcterms:created xsi:type="dcterms:W3CDTF">2026-07-08T10:10:00Z</dcterms:created>
  <dcterms:modified xsi:type="dcterms:W3CDTF">2026-07-08T10:12:00Z</dcterms:modified>
</cp:coreProperties>
</file>