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CEC4134" w14:textId="0F128DB2" w:rsidR="00D12E9B" w:rsidRPr="00CB671A" w:rsidRDefault="00D12E9B" w:rsidP="00D12E9B">
      <w:pPr>
        <w:pStyle w:val="BodyText"/>
        <w:jc w:val="right"/>
        <w:rPr>
          <w:b/>
          <w:sz w:val="22"/>
          <w:szCs w:val="22"/>
        </w:rPr>
      </w:pPr>
      <w:r>
        <w:rPr>
          <w:b/>
          <w:sz w:val="22"/>
          <w:szCs w:val="22"/>
        </w:rPr>
        <w:t>Pielikums Nr.5</w:t>
      </w:r>
    </w:p>
    <w:p w14:paraId="4E8E482C" w14:textId="7973D5D1" w:rsidR="00D12E9B" w:rsidRDefault="00D12E9B" w:rsidP="00F66613">
      <w:pPr>
        <w:pStyle w:val="BodyText"/>
        <w:numPr>
          <w:ilvl w:val="0"/>
          <w:numId w:val="1"/>
        </w:numPr>
        <w:jc w:val="right"/>
        <w:rPr>
          <w:sz w:val="22"/>
          <w:szCs w:val="22"/>
        </w:rPr>
      </w:pPr>
      <w:r w:rsidRPr="00CB671A">
        <w:rPr>
          <w:sz w:val="22"/>
          <w:szCs w:val="22"/>
        </w:rPr>
        <w:t xml:space="preserve">iepirkuma ar id. Nr. </w:t>
      </w:r>
      <w:r w:rsidR="001663BD">
        <w:rPr>
          <w:bCs/>
          <w:iCs/>
          <w:sz w:val="22"/>
          <w:szCs w:val="22"/>
        </w:rPr>
        <w:t>RTK 2026/13</w:t>
      </w:r>
      <w:bookmarkStart w:id="0" w:name="_GoBack"/>
      <w:bookmarkEnd w:id="0"/>
      <w:r w:rsidR="00F66613" w:rsidRPr="00F66613">
        <w:rPr>
          <w:bCs/>
          <w:iCs/>
          <w:sz w:val="22"/>
          <w:szCs w:val="22"/>
        </w:rPr>
        <w:t xml:space="preserve"> </w:t>
      </w:r>
      <w:r w:rsidRPr="00CB671A">
        <w:rPr>
          <w:sz w:val="22"/>
          <w:szCs w:val="22"/>
        </w:rPr>
        <w:t>nolikumam</w:t>
      </w:r>
    </w:p>
    <w:p w14:paraId="29618636" w14:textId="77777777" w:rsidR="00EA2964" w:rsidRPr="00CB671A" w:rsidRDefault="00EA2964" w:rsidP="00F66613">
      <w:pPr>
        <w:pStyle w:val="BodyText"/>
        <w:numPr>
          <w:ilvl w:val="0"/>
          <w:numId w:val="1"/>
        </w:numPr>
        <w:jc w:val="right"/>
        <w:rPr>
          <w:sz w:val="22"/>
          <w:szCs w:val="22"/>
        </w:rPr>
      </w:pPr>
    </w:p>
    <w:p w14:paraId="5D5CAE7D" w14:textId="77777777" w:rsidR="00CE42F0" w:rsidRPr="004D57F6" w:rsidRDefault="00CE42F0" w:rsidP="00CE42F0">
      <w:pPr>
        <w:jc w:val="right"/>
        <w:rPr>
          <w:b/>
          <w:sz w:val="20"/>
          <w:szCs w:val="20"/>
        </w:rPr>
      </w:pPr>
    </w:p>
    <w:p w14:paraId="32A01FA5" w14:textId="77777777" w:rsidR="00CE42F0" w:rsidRPr="00786241" w:rsidRDefault="00CE42F0" w:rsidP="00CE42F0">
      <w:pPr>
        <w:jc w:val="center"/>
        <w:rPr>
          <w:b/>
          <w:caps/>
          <w:sz w:val="22"/>
          <w:szCs w:val="22"/>
        </w:rPr>
      </w:pPr>
      <w:r w:rsidRPr="00786241">
        <w:rPr>
          <w:sz w:val="22"/>
          <w:szCs w:val="22"/>
        </w:rPr>
        <w:t>(</w:t>
      </w:r>
      <w:r w:rsidRPr="00786241">
        <w:rPr>
          <w:b/>
          <w:caps/>
          <w:sz w:val="22"/>
          <w:szCs w:val="22"/>
        </w:rPr>
        <w:t xml:space="preserve">IEPIRKUMA LĪGUMA PROJEKTS) </w:t>
      </w:r>
    </w:p>
    <w:p w14:paraId="43EADB20" w14:textId="77777777" w:rsidR="00CE42F0" w:rsidRPr="00786241" w:rsidRDefault="00CE42F0" w:rsidP="00CE42F0">
      <w:pPr>
        <w:shd w:val="clear" w:color="auto" w:fill="FFFFFF"/>
        <w:ind w:left="7"/>
        <w:jc w:val="right"/>
        <w:rPr>
          <w:b/>
          <w:spacing w:val="-1"/>
          <w:sz w:val="22"/>
          <w:szCs w:val="22"/>
        </w:rPr>
      </w:pPr>
    </w:p>
    <w:p w14:paraId="2CA48B45" w14:textId="77777777" w:rsidR="000552F7" w:rsidRPr="00786241" w:rsidRDefault="000552F7" w:rsidP="000552F7">
      <w:pPr>
        <w:jc w:val="center"/>
        <w:rPr>
          <w:b/>
          <w:caps/>
          <w:sz w:val="22"/>
          <w:szCs w:val="22"/>
        </w:rPr>
      </w:pPr>
      <w:r w:rsidRPr="00786241">
        <w:rPr>
          <w:b/>
          <w:sz w:val="22"/>
          <w:szCs w:val="22"/>
        </w:rPr>
        <w:t>IEPIRKUMA LĪGUMS Nr. _____________________</w:t>
      </w:r>
    </w:p>
    <w:p w14:paraId="3F7F97DB" w14:textId="77777777" w:rsidR="000552F7" w:rsidRPr="00786241" w:rsidRDefault="000552F7" w:rsidP="000552F7">
      <w:pPr>
        <w:shd w:val="clear" w:color="auto" w:fill="FFFFFF"/>
        <w:jc w:val="right"/>
        <w:rPr>
          <w:b/>
          <w:spacing w:val="-1"/>
          <w:sz w:val="22"/>
          <w:szCs w:val="22"/>
        </w:rPr>
      </w:pPr>
    </w:p>
    <w:p w14:paraId="1CF17278" w14:textId="6B4F67A6" w:rsidR="000552F7" w:rsidRPr="00786241" w:rsidRDefault="000552F7" w:rsidP="000552F7">
      <w:pPr>
        <w:pStyle w:val="Subtitle"/>
        <w:tabs>
          <w:tab w:val="left" w:pos="6840"/>
        </w:tabs>
        <w:spacing w:before="0" w:after="0"/>
        <w:jc w:val="left"/>
        <w:rPr>
          <w:rFonts w:ascii="Times New Roman" w:hAnsi="Times New Roman"/>
          <w:i w:val="0"/>
          <w:sz w:val="22"/>
          <w:szCs w:val="22"/>
          <w:lang w:val="lv-LV"/>
        </w:rPr>
      </w:pPr>
      <w:r w:rsidRPr="00786241">
        <w:rPr>
          <w:rFonts w:ascii="Times New Roman" w:hAnsi="Times New Roman"/>
          <w:bCs/>
          <w:i w:val="0"/>
          <w:iCs w:val="0"/>
          <w:sz w:val="22"/>
          <w:szCs w:val="22"/>
          <w:lang w:val="lv-LV"/>
        </w:rPr>
        <w:t>Rīgā</w:t>
      </w:r>
      <w:r w:rsidRPr="00786241">
        <w:rPr>
          <w:rFonts w:ascii="Times New Roman" w:hAnsi="Times New Roman"/>
          <w:i w:val="0"/>
          <w:sz w:val="22"/>
          <w:szCs w:val="22"/>
          <w:lang w:val="lv-LV"/>
        </w:rPr>
        <w:t>, 20</w:t>
      </w:r>
      <w:r w:rsidR="00C50FAC" w:rsidRPr="00786241">
        <w:rPr>
          <w:rFonts w:ascii="Times New Roman" w:hAnsi="Times New Roman"/>
          <w:i w:val="0"/>
          <w:sz w:val="22"/>
          <w:szCs w:val="22"/>
          <w:lang w:val="lv-LV"/>
        </w:rPr>
        <w:t>2</w:t>
      </w:r>
      <w:r w:rsidR="00461AA1" w:rsidRPr="00786241">
        <w:rPr>
          <w:rFonts w:ascii="Times New Roman" w:hAnsi="Times New Roman"/>
          <w:i w:val="0"/>
          <w:sz w:val="22"/>
          <w:szCs w:val="22"/>
          <w:lang w:val="lv-LV"/>
        </w:rPr>
        <w:t>_</w:t>
      </w:r>
      <w:r w:rsidRPr="00786241">
        <w:rPr>
          <w:rFonts w:ascii="Times New Roman" w:hAnsi="Times New Roman"/>
          <w:i w:val="0"/>
          <w:sz w:val="22"/>
          <w:szCs w:val="22"/>
          <w:lang w:val="lv-LV"/>
        </w:rPr>
        <w:t>.gada _________________.</w:t>
      </w:r>
    </w:p>
    <w:p w14:paraId="75C12B20" w14:textId="77777777" w:rsidR="000552F7" w:rsidRPr="00786241" w:rsidRDefault="000552F7" w:rsidP="000552F7">
      <w:pPr>
        <w:jc w:val="both"/>
        <w:rPr>
          <w:b/>
          <w:sz w:val="22"/>
          <w:szCs w:val="22"/>
        </w:rPr>
      </w:pPr>
    </w:p>
    <w:p w14:paraId="0EA05A0C" w14:textId="7E735A59" w:rsidR="000552F7" w:rsidRPr="00786241" w:rsidRDefault="000552F7" w:rsidP="000552F7">
      <w:pPr>
        <w:jc w:val="both"/>
        <w:rPr>
          <w:rFonts w:eastAsia="Calibri"/>
          <w:sz w:val="22"/>
          <w:szCs w:val="22"/>
          <w:lang w:val="cs-CZ" w:eastAsia="lv-LV"/>
        </w:rPr>
      </w:pPr>
      <w:r w:rsidRPr="00786241">
        <w:rPr>
          <w:b/>
          <w:bCs/>
          <w:iCs/>
          <w:sz w:val="22"/>
          <w:szCs w:val="22"/>
        </w:rPr>
        <w:t>Rīgas Tehniskā koledža</w:t>
      </w:r>
      <w:r w:rsidR="007B4696" w:rsidRPr="00786241">
        <w:rPr>
          <w:sz w:val="22"/>
          <w:szCs w:val="22"/>
        </w:rPr>
        <w:t xml:space="preserve">, turpmāk </w:t>
      </w:r>
      <w:r w:rsidR="007B4696" w:rsidRPr="00786241">
        <w:rPr>
          <w:bCs/>
          <w:sz w:val="22"/>
          <w:szCs w:val="22"/>
        </w:rPr>
        <w:t xml:space="preserve">– </w:t>
      </w:r>
      <w:r w:rsidRPr="00786241">
        <w:rPr>
          <w:sz w:val="22"/>
          <w:szCs w:val="22"/>
        </w:rPr>
        <w:t xml:space="preserve">Pasūtītājs, </w:t>
      </w:r>
      <w:r w:rsidR="007B4696" w:rsidRPr="00786241">
        <w:rPr>
          <w:sz w:val="22"/>
          <w:szCs w:val="22"/>
        </w:rPr>
        <w:t xml:space="preserve">tā </w:t>
      </w:r>
      <w:r w:rsidR="00C50FAC" w:rsidRPr="00786241">
        <w:rPr>
          <w:rFonts w:eastAsia="Calibri"/>
          <w:bCs/>
          <w:sz w:val="22"/>
          <w:szCs w:val="22"/>
          <w:lang w:val="cs-CZ" w:eastAsia="lv-LV"/>
        </w:rPr>
        <w:t xml:space="preserve">_________________________ </w:t>
      </w:r>
      <w:r w:rsidRPr="00786241">
        <w:rPr>
          <w:rFonts w:eastAsia="Calibri"/>
          <w:bCs/>
          <w:sz w:val="22"/>
          <w:szCs w:val="22"/>
          <w:lang w:val="cs-CZ" w:eastAsia="lv-LV"/>
        </w:rPr>
        <w:t xml:space="preserve">personā, kurš rīkojas uz Rīgas Tehniskās koledžas </w:t>
      </w:r>
      <w:r w:rsidR="00C50FAC" w:rsidRPr="00786241">
        <w:rPr>
          <w:rFonts w:eastAsia="Calibri"/>
          <w:bCs/>
          <w:sz w:val="22"/>
          <w:szCs w:val="22"/>
          <w:lang w:val="cs-CZ" w:eastAsia="lv-LV"/>
        </w:rPr>
        <w:t>____________________________</w:t>
      </w:r>
      <w:r w:rsidRPr="00786241">
        <w:rPr>
          <w:rFonts w:eastAsia="Calibri"/>
          <w:bCs/>
          <w:sz w:val="22"/>
          <w:szCs w:val="22"/>
          <w:lang w:val="cs-CZ" w:eastAsia="lv-LV"/>
        </w:rPr>
        <w:t xml:space="preserve"> pamata</w:t>
      </w:r>
      <w:r w:rsidRPr="00786241">
        <w:rPr>
          <w:rFonts w:eastAsia="Calibri"/>
          <w:sz w:val="22"/>
          <w:szCs w:val="22"/>
          <w:lang w:val="cs-CZ" w:eastAsia="lv-LV"/>
        </w:rPr>
        <w:t>, no vienas puses,</w:t>
      </w:r>
      <w:r w:rsidR="007B4696" w:rsidRPr="00786241">
        <w:rPr>
          <w:rFonts w:eastAsia="Calibri"/>
          <w:sz w:val="22"/>
          <w:szCs w:val="22"/>
          <w:lang w:val="cs-CZ" w:eastAsia="lv-LV"/>
        </w:rPr>
        <w:t xml:space="preserve"> </w:t>
      </w:r>
      <w:r w:rsidRPr="00786241">
        <w:rPr>
          <w:sz w:val="22"/>
          <w:szCs w:val="22"/>
        </w:rPr>
        <w:t xml:space="preserve">un </w:t>
      </w:r>
    </w:p>
    <w:p w14:paraId="38AB35BB" w14:textId="77777777" w:rsidR="000552F7" w:rsidRPr="00786241" w:rsidRDefault="000552F7" w:rsidP="000552F7">
      <w:pPr>
        <w:jc w:val="both"/>
        <w:rPr>
          <w:b/>
          <w:bCs/>
          <w:sz w:val="22"/>
          <w:szCs w:val="22"/>
        </w:rPr>
      </w:pPr>
    </w:p>
    <w:p w14:paraId="02E07EDB" w14:textId="5FD7937D" w:rsidR="007B4696" w:rsidRPr="00786241" w:rsidRDefault="000552F7" w:rsidP="000552F7">
      <w:pPr>
        <w:jc w:val="both"/>
        <w:rPr>
          <w:sz w:val="22"/>
          <w:szCs w:val="22"/>
        </w:rPr>
      </w:pPr>
      <w:r w:rsidRPr="00786241">
        <w:rPr>
          <w:b/>
          <w:bCs/>
          <w:sz w:val="22"/>
          <w:szCs w:val="22"/>
        </w:rPr>
        <w:t>“_____________”</w:t>
      </w:r>
      <w:r w:rsidR="007B4696" w:rsidRPr="00786241">
        <w:rPr>
          <w:sz w:val="22"/>
          <w:szCs w:val="22"/>
        </w:rPr>
        <w:t xml:space="preserve">, turpmāk </w:t>
      </w:r>
      <w:r w:rsidR="007B4696" w:rsidRPr="00786241">
        <w:rPr>
          <w:bCs/>
          <w:sz w:val="22"/>
          <w:szCs w:val="22"/>
        </w:rPr>
        <w:t>–</w:t>
      </w:r>
      <w:r w:rsidR="007B4696" w:rsidRPr="00786241">
        <w:rPr>
          <w:sz w:val="22"/>
          <w:szCs w:val="22"/>
        </w:rPr>
        <w:t xml:space="preserve"> </w:t>
      </w:r>
      <w:r w:rsidRPr="00786241">
        <w:rPr>
          <w:sz w:val="22"/>
          <w:szCs w:val="22"/>
        </w:rPr>
        <w:t xml:space="preserve">Izpildītājs, </w:t>
      </w:r>
      <w:r w:rsidR="00F11D84" w:rsidRPr="00786241">
        <w:rPr>
          <w:sz w:val="22"/>
          <w:szCs w:val="22"/>
        </w:rPr>
        <w:t>tā/</w:t>
      </w:r>
      <w:r w:rsidRPr="00786241">
        <w:rPr>
          <w:sz w:val="22"/>
          <w:szCs w:val="22"/>
        </w:rPr>
        <w:t>tās ____________________________________ personā, k</w:t>
      </w:r>
      <w:r w:rsidR="00F11D84" w:rsidRPr="00786241">
        <w:rPr>
          <w:sz w:val="22"/>
          <w:szCs w:val="22"/>
        </w:rPr>
        <w:t>urš/kura</w:t>
      </w:r>
      <w:r w:rsidRPr="00786241">
        <w:rPr>
          <w:sz w:val="22"/>
          <w:szCs w:val="22"/>
        </w:rPr>
        <w:t xml:space="preserve"> </w:t>
      </w:r>
      <w:r w:rsidR="007B4696" w:rsidRPr="00786241">
        <w:rPr>
          <w:sz w:val="22"/>
          <w:szCs w:val="22"/>
        </w:rPr>
        <w:t>rīkojas</w:t>
      </w:r>
      <w:r w:rsidRPr="00786241">
        <w:rPr>
          <w:sz w:val="22"/>
          <w:szCs w:val="22"/>
        </w:rPr>
        <w:t xml:space="preserve"> uz _____</w:t>
      </w:r>
      <w:r w:rsidR="00F11D84" w:rsidRPr="00786241">
        <w:rPr>
          <w:sz w:val="22"/>
          <w:szCs w:val="22"/>
        </w:rPr>
        <w:t>_________</w:t>
      </w:r>
      <w:r w:rsidRPr="00786241">
        <w:rPr>
          <w:sz w:val="22"/>
          <w:szCs w:val="22"/>
        </w:rPr>
        <w:t>_</w:t>
      </w:r>
      <w:r w:rsidR="00587B0C" w:rsidRPr="00786241">
        <w:rPr>
          <w:sz w:val="22"/>
          <w:szCs w:val="22"/>
        </w:rPr>
        <w:t xml:space="preserve"> </w:t>
      </w:r>
      <w:r w:rsidRPr="00786241">
        <w:rPr>
          <w:sz w:val="22"/>
          <w:szCs w:val="22"/>
        </w:rPr>
        <w:t xml:space="preserve">pamata, no otras puses, kopā saukti „Puses”, </w:t>
      </w:r>
    </w:p>
    <w:p w14:paraId="659F996A" w14:textId="77777777" w:rsidR="00B4627F" w:rsidRPr="00786241" w:rsidRDefault="00B4627F" w:rsidP="000552F7">
      <w:pPr>
        <w:jc w:val="both"/>
        <w:rPr>
          <w:sz w:val="22"/>
          <w:szCs w:val="22"/>
        </w:rPr>
      </w:pPr>
    </w:p>
    <w:p w14:paraId="1B3929B1" w14:textId="691160FD" w:rsidR="000552F7" w:rsidRPr="00786241" w:rsidRDefault="000552F7" w:rsidP="000552F7">
      <w:pPr>
        <w:jc w:val="both"/>
        <w:rPr>
          <w:sz w:val="22"/>
          <w:szCs w:val="22"/>
        </w:rPr>
      </w:pPr>
      <w:r w:rsidRPr="00786241">
        <w:rPr>
          <w:sz w:val="22"/>
          <w:szCs w:val="22"/>
        </w:rPr>
        <w:t xml:space="preserve">saskaņā ar </w:t>
      </w:r>
      <w:r w:rsidR="00342E1E" w:rsidRPr="00786241">
        <w:rPr>
          <w:sz w:val="22"/>
          <w:szCs w:val="22"/>
        </w:rPr>
        <w:t>i</w:t>
      </w:r>
      <w:r w:rsidRPr="00786241">
        <w:rPr>
          <w:sz w:val="22"/>
          <w:szCs w:val="22"/>
        </w:rPr>
        <w:t xml:space="preserve">epirkuma </w:t>
      </w:r>
      <w:r w:rsidR="00D00E02" w:rsidRPr="00786241">
        <w:rPr>
          <w:bCs/>
          <w:iCs/>
          <w:sz w:val="22"/>
          <w:szCs w:val="22"/>
        </w:rPr>
        <w:t>“</w:t>
      </w:r>
      <w:r w:rsidR="001753D7" w:rsidRPr="00786241">
        <w:rPr>
          <w:bCs/>
          <w:iCs/>
          <w:sz w:val="22"/>
          <w:szCs w:val="22"/>
        </w:rPr>
        <w:t>_____________</w:t>
      </w:r>
      <w:r w:rsidR="00D00E02" w:rsidRPr="00786241">
        <w:rPr>
          <w:bCs/>
          <w:iCs/>
          <w:sz w:val="22"/>
          <w:szCs w:val="22"/>
        </w:rPr>
        <w:t>” (iepirkuma identifikāc</w:t>
      </w:r>
      <w:r w:rsidR="001753D7" w:rsidRPr="00786241">
        <w:rPr>
          <w:bCs/>
          <w:iCs/>
          <w:sz w:val="22"/>
          <w:szCs w:val="22"/>
        </w:rPr>
        <w:t>ijas Nr. RTK 202_/_</w:t>
      </w:r>
      <w:r w:rsidR="00D00E02" w:rsidRPr="00786241">
        <w:rPr>
          <w:bCs/>
          <w:iCs/>
          <w:sz w:val="22"/>
          <w:szCs w:val="22"/>
        </w:rPr>
        <w:t>)</w:t>
      </w:r>
      <w:r w:rsidR="00D00E02" w:rsidRPr="00786241">
        <w:rPr>
          <w:b/>
          <w:bCs/>
          <w:iCs/>
          <w:sz w:val="22"/>
          <w:szCs w:val="22"/>
        </w:rPr>
        <w:t xml:space="preserve"> </w:t>
      </w:r>
      <w:r w:rsidR="007B4696" w:rsidRPr="00786241">
        <w:rPr>
          <w:bCs/>
          <w:iCs/>
          <w:sz w:val="22"/>
          <w:szCs w:val="22"/>
        </w:rPr>
        <w:t xml:space="preserve"> </w:t>
      </w:r>
      <w:r w:rsidRPr="00786241">
        <w:rPr>
          <w:sz w:val="22"/>
          <w:szCs w:val="22"/>
        </w:rPr>
        <w:t xml:space="preserve">rezultātiem, </w:t>
      </w:r>
    </w:p>
    <w:p w14:paraId="36CD6D12" w14:textId="77777777" w:rsidR="00B4627F" w:rsidRPr="00786241" w:rsidRDefault="00B4627F" w:rsidP="000552F7">
      <w:pPr>
        <w:jc w:val="both"/>
        <w:rPr>
          <w:sz w:val="22"/>
          <w:szCs w:val="22"/>
        </w:rPr>
      </w:pPr>
    </w:p>
    <w:p w14:paraId="01DE2528" w14:textId="77777777" w:rsidR="00B4627F" w:rsidRPr="00786241" w:rsidRDefault="00167337" w:rsidP="000552F7">
      <w:pPr>
        <w:jc w:val="both"/>
        <w:rPr>
          <w:bCs/>
          <w:sz w:val="22"/>
          <w:szCs w:val="22"/>
        </w:rPr>
      </w:pPr>
      <w:r w:rsidRPr="00786241">
        <w:rPr>
          <w:bCs/>
          <w:sz w:val="22"/>
          <w:szCs w:val="22"/>
        </w:rPr>
        <w:t>Eiropas Savienības kohēzijas politikas programmas 2021.–2027. gadam 4.2.1. specifiskā atbalsta mērķa</w:t>
      </w:r>
      <w:r w:rsidR="003870C2" w:rsidRPr="00786241">
        <w:rPr>
          <w:bCs/>
          <w:sz w:val="22"/>
          <w:szCs w:val="22"/>
        </w:rPr>
        <w:t xml:space="preserve"> </w:t>
      </w:r>
      <w:r w:rsidRPr="00786241">
        <w:rPr>
          <w:bCs/>
          <w:sz w:val="22"/>
          <w:szCs w:val="22"/>
        </w:rPr>
        <w:t>”Uzlabot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w:t>
      </w:r>
      <w:r w:rsidR="000552F7" w:rsidRPr="00786241">
        <w:rPr>
          <w:bCs/>
          <w:sz w:val="22"/>
          <w:szCs w:val="22"/>
        </w:rPr>
        <w:t xml:space="preserve"> līdzfinansētā projekta “</w:t>
      </w:r>
      <w:r w:rsidR="003870C2" w:rsidRPr="00786241">
        <w:rPr>
          <w:bCs/>
          <w:sz w:val="22"/>
          <w:szCs w:val="22"/>
        </w:rPr>
        <w:t>Rīgas Tehniskās koledžas studiju vides attīstība </w:t>
      </w:r>
      <w:r w:rsidR="000552F7" w:rsidRPr="00786241">
        <w:rPr>
          <w:bCs/>
          <w:sz w:val="22"/>
          <w:szCs w:val="22"/>
        </w:rPr>
        <w:t xml:space="preserve">” (Nr. </w:t>
      </w:r>
      <w:r w:rsidR="003870C2" w:rsidRPr="00786241">
        <w:rPr>
          <w:bCs/>
          <w:sz w:val="22"/>
          <w:szCs w:val="22"/>
        </w:rPr>
        <w:t>4.2.1.8/2/25/I/008</w:t>
      </w:r>
      <w:r w:rsidR="000552F7" w:rsidRPr="00786241">
        <w:rPr>
          <w:bCs/>
          <w:sz w:val="22"/>
          <w:szCs w:val="22"/>
        </w:rPr>
        <w:t>) ietvaros,</w:t>
      </w:r>
    </w:p>
    <w:p w14:paraId="5CFD30EE" w14:textId="42442C4C" w:rsidR="007B4696" w:rsidRPr="00786241" w:rsidRDefault="000552F7" w:rsidP="000552F7">
      <w:pPr>
        <w:jc w:val="both"/>
        <w:rPr>
          <w:bCs/>
          <w:sz w:val="22"/>
          <w:szCs w:val="22"/>
        </w:rPr>
      </w:pPr>
      <w:r w:rsidRPr="00786241">
        <w:rPr>
          <w:bCs/>
          <w:sz w:val="22"/>
          <w:szCs w:val="22"/>
        </w:rPr>
        <w:t xml:space="preserve"> </w:t>
      </w:r>
    </w:p>
    <w:p w14:paraId="7B012E35" w14:textId="4C64455D" w:rsidR="000552F7" w:rsidRPr="00786241" w:rsidRDefault="007B4696" w:rsidP="000552F7">
      <w:pPr>
        <w:jc w:val="both"/>
        <w:rPr>
          <w:bCs/>
          <w:sz w:val="22"/>
          <w:szCs w:val="22"/>
        </w:rPr>
      </w:pPr>
      <w:r w:rsidRPr="00786241">
        <w:rPr>
          <w:bCs/>
          <w:sz w:val="22"/>
          <w:szCs w:val="22"/>
        </w:rPr>
        <w:t>bez maldības, viltus un spaidiem noslēdz šādu līgumu:</w:t>
      </w:r>
    </w:p>
    <w:p w14:paraId="7756AF52" w14:textId="77777777" w:rsidR="000552F7" w:rsidRPr="00786241" w:rsidRDefault="000552F7" w:rsidP="000552F7">
      <w:pPr>
        <w:jc w:val="both"/>
        <w:rPr>
          <w:sz w:val="22"/>
          <w:szCs w:val="22"/>
        </w:rPr>
      </w:pPr>
    </w:p>
    <w:p w14:paraId="5390D798" w14:textId="77777777" w:rsidR="000552F7" w:rsidRPr="00786241" w:rsidRDefault="000552F7" w:rsidP="000552F7">
      <w:pPr>
        <w:pStyle w:val="Sarakstarindkopa1"/>
        <w:ind w:left="0"/>
        <w:jc w:val="center"/>
        <w:rPr>
          <w:b/>
          <w:sz w:val="22"/>
          <w:szCs w:val="22"/>
        </w:rPr>
      </w:pPr>
      <w:r w:rsidRPr="00786241">
        <w:rPr>
          <w:b/>
          <w:sz w:val="22"/>
          <w:szCs w:val="22"/>
        </w:rPr>
        <w:t>Definīcijas</w:t>
      </w:r>
    </w:p>
    <w:p w14:paraId="3ADB3D4F"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Akts: </w:t>
      </w:r>
      <w:r w:rsidRPr="00786241">
        <w:rPr>
          <w:sz w:val="22"/>
          <w:szCs w:val="22"/>
          <w:lang w:eastAsia="lv-LV"/>
        </w:rPr>
        <w:t xml:space="preserve">pieņemšanas-nodošanas akts, kas apliecina, ka Prece vai kāda tās daļa ir piegādāta saskaņā ar Līguma noteikumiem, vai tiek konstatēti Defekti. </w:t>
      </w:r>
    </w:p>
    <w:p w14:paraId="07CBC024" w14:textId="77777777" w:rsidR="00561D5E" w:rsidRPr="00786241" w:rsidRDefault="00561D5E" w:rsidP="00561D5E">
      <w:pPr>
        <w:suppressAutoHyphens w:val="0"/>
        <w:contextualSpacing/>
        <w:jc w:val="both"/>
        <w:rPr>
          <w:sz w:val="22"/>
          <w:szCs w:val="22"/>
          <w:lang w:eastAsia="lv-LV"/>
        </w:rPr>
      </w:pPr>
      <w:r w:rsidRPr="00786241">
        <w:rPr>
          <w:b/>
          <w:sz w:val="22"/>
          <w:szCs w:val="22"/>
          <w:lang w:eastAsia="lv-LV"/>
        </w:rPr>
        <w:t xml:space="preserve">Defekti: </w:t>
      </w:r>
      <w:r w:rsidRPr="00786241">
        <w:rPr>
          <w:bCs/>
          <w:sz w:val="22"/>
          <w:szCs w:val="22"/>
          <w:lang w:eastAsia="lv-LV"/>
        </w:rPr>
        <w:t>Piegādes, Preces apjomu vai kvalitātes neatbilstība Latvijas Republikā spēkā esošajiem normatīvajiem aktiem, Nolikumam, t.sk., Tehniskajai specifikācijai, Izpildītāja piedāvājumam vai Līgumam</w:t>
      </w:r>
      <w:r w:rsidRPr="00786241">
        <w:rPr>
          <w:sz w:val="22"/>
          <w:szCs w:val="22"/>
          <w:lang w:eastAsia="lv-LV"/>
        </w:rPr>
        <w:t>.</w:t>
      </w:r>
    </w:p>
    <w:p w14:paraId="2E96E0A6" w14:textId="77777777" w:rsidR="00561D5E" w:rsidRPr="00786241" w:rsidRDefault="00561D5E" w:rsidP="00561D5E">
      <w:pPr>
        <w:suppressAutoHyphens w:val="0"/>
        <w:contextualSpacing/>
        <w:jc w:val="both"/>
        <w:rPr>
          <w:bCs/>
          <w:iCs/>
          <w:sz w:val="22"/>
          <w:szCs w:val="22"/>
          <w:lang w:eastAsia="lv-LV"/>
        </w:rPr>
      </w:pPr>
      <w:r w:rsidRPr="00786241">
        <w:rPr>
          <w:b/>
          <w:sz w:val="22"/>
          <w:szCs w:val="22"/>
          <w:lang w:eastAsia="lv-LV"/>
        </w:rPr>
        <w:t xml:space="preserve">Iepirkums: </w:t>
      </w:r>
      <w:r w:rsidRPr="00786241">
        <w:rPr>
          <w:sz w:val="22"/>
          <w:szCs w:val="22"/>
          <w:lang w:eastAsia="lv-LV"/>
        </w:rPr>
        <w:t xml:space="preserve">iepirkums </w:t>
      </w:r>
      <w:r w:rsidRPr="00786241">
        <w:rPr>
          <w:bCs/>
          <w:iCs/>
          <w:sz w:val="22"/>
          <w:szCs w:val="22"/>
          <w:lang w:eastAsia="lv-LV"/>
        </w:rPr>
        <w:t>“______________” (iepirkuma identifikācijas Nr. RTK 202_/_).</w:t>
      </w:r>
    </w:p>
    <w:p w14:paraId="6D35034A" w14:textId="76E537CA" w:rsidR="00561D5E" w:rsidRPr="00786241" w:rsidRDefault="00561D5E" w:rsidP="006A2A15">
      <w:pPr>
        <w:pStyle w:val="Sarakstarindkopa1"/>
        <w:ind w:left="0"/>
        <w:jc w:val="both"/>
        <w:rPr>
          <w:sz w:val="22"/>
          <w:szCs w:val="22"/>
        </w:rPr>
      </w:pPr>
      <w:r w:rsidRPr="00786241">
        <w:rPr>
          <w:b/>
          <w:sz w:val="22"/>
          <w:szCs w:val="22"/>
        </w:rPr>
        <w:t xml:space="preserve">Izpildītāja piedāvājums: </w:t>
      </w:r>
      <w:r w:rsidRPr="00786241">
        <w:rPr>
          <w:sz w:val="22"/>
          <w:szCs w:val="22"/>
        </w:rPr>
        <w:t xml:space="preserve">Iepirkuma ietvaros Izpildītāja iesniegtais Tehniskais un Finanšu piedāvājums </w:t>
      </w:r>
      <w:r w:rsidR="006A2A15" w:rsidRPr="00786241">
        <w:rPr>
          <w:sz w:val="22"/>
          <w:szCs w:val="22"/>
        </w:rPr>
        <w:t>(Līguma pielikums Nr.2 un Nr.3)</w:t>
      </w:r>
      <w:r w:rsidRPr="00786241">
        <w:rPr>
          <w:sz w:val="22"/>
          <w:szCs w:val="22"/>
        </w:rPr>
        <w:t>.</w:t>
      </w:r>
    </w:p>
    <w:p w14:paraId="25CC168F"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Līgums: </w:t>
      </w:r>
      <w:r w:rsidRPr="00786241">
        <w:rPr>
          <w:sz w:val="22"/>
          <w:szCs w:val="22"/>
          <w:lang w:eastAsia="lv-LV"/>
        </w:rPr>
        <w:t>šis līgums ar visiem tā pielikumiem, iespējamajiem papildinājumiem un grozījumiem.</w:t>
      </w:r>
    </w:p>
    <w:p w14:paraId="218A3C59"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Līguma summa: </w:t>
      </w:r>
      <w:r w:rsidRPr="00786241">
        <w:rPr>
          <w:bCs/>
          <w:sz w:val="22"/>
          <w:szCs w:val="22"/>
          <w:lang w:eastAsia="lv-LV"/>
        </w:rPr>
        <w:t>maksimāli iespējamā maksa par Preci un Piegādi Līgumā noteiktajā kārtībā un apmērā.</w:t>
      </w:r>
    </w:p>
    <w:p w14:paraId="4F39F859"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Nolikums: </w:t>
      </w:r>
      <w:r w:rsidRPr="00786241">
        <w:rPr>
          <w:sz w:val="22"/>
          <w:szCs w:val="22"/>
          <w:lang w:eastAsia="lv-LV"/>
        </w:rPr>
        <w:t xml:space="preserve">Iepirkuma nolikums ar visiem tā pielikumiem, papildinājumiem, precizējumiem un grozījumiem, tajā skaitā Tehniskā specifikācija. Nolikums elektroniski pieejams Elektronisko iepirkumu sistēmā e-konkursu apakšsistēmā Pircēja profilā  </w:t>
      </w:r>
      <w:hyperlink r:id="rId9" w:history="1">
        <w:r w:rsidRPr="00786241">
          <w:rPr>
            <w:sz w:val="22"/>
            <w:szCs w:val="22"/>
            <w:u w:val="single"/>
            <w:lang w:eastAsia="lv-LV"/>
          </w:rPr>
          <w:t>https://www.eis.gov.lv/EKEIS/Supplier/Organizer/670</w:t>
        </w:r>
      </w:hyperlink>
      <w:r w:rsidRPr="00786241">
        <w:rPr>
          <w:sz w:val="22"/>
          <w:szCs w:val="22"/>
          <w:lang w:eastAsia="lv-LV"/>
        </w:rPr>
        <w:t xml:space="preserve"> Iepirkuma sadaļā.</w:t>
      </w:r>
    </w:p>
    <w:p w14:paraId="7DF95C40"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Pārstāvis: </w:t>
      </w:r>
      <w:r w:rsidRPr="00786241">
        <w:rPr>
          <w:sz w:val="22"/>
          <w:szCs w:val="22"/>
          <w:lang w:eastAsia="lv-LV"/>
        </w:rPr>
        <w:t>Pasūtītāja vai Izpildītāja pilnvarota persona, kas Līguma ietvaros kontrolēs līgumsaistību izpildi, pieņems vai nodos Preci un tās Piegādi un būs tiesīgs parakstīt Aktus.</w:t>
      </w:r>
    </w:p>
    <w:p w14:paraId="6254EEFF"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Prece: </w:t>
      </w:r>
      <w:r w:rsidRPr="00786241">
        <w:rPr>
          <w:sz w:val="22"/>
          <w:szCs w:val="22"/>
          <w:lang w:eastAsia="lv-LV"/>
        </w:rPr>
        <w:t>visas</w:t>
      </w:r>
      <w:r w:rsidRPr="00786241">
        <w:rPr>
          <w:b/>
          <w:sz w:val="22"/>
          <w:szCs w:val="22"/>
          <w:lang w:eastAsia="lv-LV"/>
        </w:rPr>
        <w:t xml:space="preserve"> </w:t>
      </w:r>
      <w:r w:rsidRPr="00786241">
        <w:rPr>
          <w:sz w:val="22"/>
          <w:szCs w:val="22"/>
          <w:lang w:eastAsia="lv-LV"/>
        </w:rPr>
        <w:t>iekārtas, ierīces, aprīkojums, piederumi, par kuru Piegādi saskaņā ar Nolikumu, t.sk., Tehnisko specifikāciju, un Izpildītāja piedāvājumu tiek slēgts Līgums.</w:t>
      </w:r>
    </w:p>
    <w:p w14:paraId="797D4F34" w14:textId="0B708E97" w:rsidR="00C541C2" w:rsidRPr="00786241" w:rsidRDefault="00561D5E" w:rsidP="00561D5E">
      <w:pPr>
        <w:suppressAutoHyphens w:val="0"/>
        <w:contextualSpacing/>
        <w:jc w:val="both"/>
        <w:rPr>
          <w:b/>
          <w:sz w:val="22"/>
          <w:szCs w:val="22"/>
          <w:lang w:eastAsia="lv-LV"/>
        </w:rPr>
      </w:pPr>
      <w:r w:rsidRPr="00786241">
        <w:rPr>
          <w:b/>
          <w:sz w:val="22"/>
          <w:szCs w:val="22"/>
          <w:lang w:eastAsia="lv-LV"/>
        </w:rPr>
        <w:t xml:space="preserve">Piegāde: </w:t>
      </w:r>
      <w:r w:rsidRPr="00786241">
        <w:rPr>
          <w:sz w:val="22"/>
          <w:szCs w:val="22"/>
          <w:lang w:eastAsia="lv-LV"/>
        </w:rPr>
        <w:t>Preces piegāde</w:t>
      </w:r>
      <w:r w:rsidR="00C541C2" w:rsidRPr="00786241">
        <w:rPr>
          <w:sz w:val="22"/>
          <w:szCs w:val="22"/>
          <w:lang w:eastAsia="lv-LV"/>
        </w:rPr>
        <w:t xml:space="preserve">, </w:t>
      </w:r>
      <w:r w:rsidRPr="00786241">
        <w:rPr>
          <w:sz w:val="22"/>
          <w:szCs w:val="22"/>
          <w:lang w:eastAsia="lv-LV"/>
        </w:rPr>
        <w:t xml:space="preserve"> </w:t>
      </w:r>
      <w:r w:rsidR="00C541C2" w:rsidRPr="00786241">
        <w:rPr>
          <w:sz w:val="22"/>
          <w:szCs w:val="22"/>
          <w:lang w:eastAsia="lv-LV"/>
        </w:rPr>
        <w:t>kā arī, ja tas pared</w:t>
      </w:r>
      <w:r w:rsidR="0019556D" w:rsidRPr="00786241">
        <w:rPr>
          <w:sz w:val="22"/>
          <w:szCs w:val="22"/>
          <w:lang w:eastAsia="lv-LV"/>
        </w:rPr>
        <w:t>zēts T</w:t>
      </w:r>
      <w:r w:rsidR="00C541C2" w:rsidRPr="00786241">
        <w:rPr>
          <w:sz w:val="22"/>
          <w:szCs w:val="22"/>
          <w:lang w:eastAsia="lv-LV"/>
        </w:rPr>
        <w:t xml:space="preserve">ehniskajā specifikācijā, Preces uzstādīšana un Pasūtītāja personāla apmācība Pasūtītāja norādītajā adresē un telpās atbilstoši Nolikuma, tostarp Tehniskās specifikācijas, prasībām un Līguma noteikumiem. </w:t>
      </w:r>
    </w:p>
    <w:p w14:paraId="0C9BBA8C"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lastRenderedPageBreak/>
        <w:t xml:space="preserve">Pavadzīme: </w:t>
      </w:r>
      <w:r w:rsidRPr="00786241">
        <w:rPr>
          <w:sz w:val="22"/>
          <w:szCs w:val="22"/>
          <w:lang w:eastAsia="lv-LV"/>
        </w:rPr>
        <w:t>spēkā esošajiem normatīvajiem aktiem atbilstoša pavadzīme, ko Izpildītājs iesniedz Pasūtītājam par Preces Piegādi Līgumā noteiktajā kārtībā.</w:t>
      </w:r>
    </w:p>
    <w:p w14:paraId="4D503971" w14:textId="642E14C4" w:rsidR="00561D5E" w:rsidRPr="00786241" w:rsidRDefault="00561D5E" w:rsidP="00561D5E">
      <w:pPr>
        <w:suppressAutoHyphens w:val="0"/>
        <w:contextualSpacing/>
        <w:jc w:val="both"/>
        <w:rPr>
          <w:b/>
          <w:sz w:val="22"/>
          <w:szCs w:val="22"/>
          <w:lang w:eastAsia="lv-LV"/>
        </w:rPr>
      </w:pPr>
      <w:r w:rsidRPr="00786241">
        <w:rPr>
          <w:b/>
          <w:sz w:val="22"/>
          <w:szCs w:val="22"/>
          <w:lang w:eastAsia="lv-LV"/>
        </w:rPr>
        <w:t xml:space="preserve">Tehniskā specifikācija:  </w:t>
      </w:r>
      <w:r w:rsidRPr="00786241">
        <w:rPr>
          <w:sz w:val="22"/>
          <w:szCs w:val="22"/>
          <w:lang w:eastAsia="lv-LV"/>
        </w:rPr>
        <w:t>Pasūtītāja izvirzī</w:t>
      </w:r>
      <w:r w:rsidR="00443799" w:rsidRPr="00786241">
        <w:rPr>
          <w:sz w:val="22"/>
          <w:szCs w:val="22"/>
          <w:lang w:eastAsia="lv-LV"/>
        </w:rPr>
        <w:t>tās</w:t>
      </w:r>
      <w:r w:rsidRPr="00786241">
        <w:rPr>
          <w:sz w:val="22"/>
          <w:szCs w:val="22"/>
          <w:lang w:eastAsia="lv-LV"/>
        </w:rPr>
        <w:t xml:space="preserve"> prasības attiecībā uz Iepirkuma priekšmetu, kas iekļautas Nolikuma pielikumā </w:t>
      </w:r>
      <w:r w:rsidR="003F01BE" w:rsidRPr="00786241">
        <w:rPr>
          <w:sz w:val="22"/>
          <w:szCs w:val="22"/>
          <w:lang w:eastAsia="lv-LV"/>
        </w:rPr>
        <w:t xml:space="preserve">Nr.2 </w:t>
      </w:r>
      <w:r w:rsidRPr="00786241">
        <w:rPr>
          <w:sz w:val="22"/>
          <w:szCs w:val="22"/>
          <w:lang w:eastAsia="lv-LV"/>
        </w:rPr>
        <w:t>Tehniskā spec</w:t>
      </w:r>
      <w:r w:rsidR="006A2A15" w:rsidRPr="00786241">
        <w:rPr>
          <w:sz w:val="22"/>
          <w:szCs w:val="22"/>
          <w:lang w:eastAsia="lv-LV"/>
        </w:rPr>
        <w:t>ifikācija (Līguma pielikums Nr.2</w:t>
      </w:r>
      <w:r w:rsidRPr="00786241">
        <w:rPr>
          <w:sz w:val="22"/>
          <w:szCs w:val="22"/>
          <w:lang w:eastAsia="lv-LV"/>
        </w:rPr>
        <w:t xml:space="preserve">). </w:t>
      </w:r>
    </w:p>
    <w:p w14:paraId="19B880D1" w14:textId="77777777" w:rsidR="00561D5E" w:rsidRPr="00786241" w:rsidRDefault="00561D5E" w:rsidP="00561D5E">
      <w:pPr>
        <w:suppressAutoHyphens w:val="0"/>
        <w:contextualSpacing/>
        <w:jc w:val="both"/>
        <w:rPr>
          <w:b/>
          <w:sz w:val="22"/>
          <w:szCs w:val="22"/>
          <w:lang w:eastAsia="lv-LV"/>
        </w:rPr>
      </w:pPr>
      <w:r w:rsidRPr="00786241">
        <w:rPr>
          <w:b/>
          <w:sz w:val="22"/>
          <w:szCs w:val="22"/>
          <w:lang w:eastAsia="lv-LV"/>
        </w:rPr>
        <w:t>Vienošanās:</w:t>
      </w:r>
      <w:r w:rsidRPr="00786241">
        <w:rPr>
          <w:sz w:val="22"/>
          <w:szCs w:val="22"/>
          <w:lang w:eastAsia="lv-LV"/>
        </w:rPr>
        <w:t xml:space="preserve"> 2025.gada 1.jūlijā noslēgtā vienošanās par Eiropas Reģionālās attīstības fonda projekta </w:t>
      </w:r>
      <w:r w:rsidRPr="00786241">
        <w:rPr>
          <w:bCs/>
          <w:sz w:val="22"/>
          <w:szCs w:val="22"/>
          <w:lang w:eastAsia="lv-LV"/>
        </w:rPr>
        <w:t>“Rīgas Tehniskās koledžas studiju vides attīstība ” (Nr. 4.2.1.8/2/25/I/008)</w:t>
      </w:r>
      <w:r w:rsidRPr="00786241">
        <w:rPr>
          <w:sz w:val="22"/>
          <w:szCs w:val="22"/>
          <w:lang w:eastAsia="lv-LV"/>
        </w:rPr>
        <w:t>, ieskaitot visus tās pielikumus un turpmākos grozījumus.</w:t>
      </w:r>
    </w:p>
    <w:p w14:paraId="56328075" w14:textId="77777777" w:rsidR="00561D5E" w:rsidRPr="00786241" w:rsidRDefault="00561D5E" w:rsidP="00561D5E">
      <w:pPr>
        <w:suppressAutoHyphens w:val="0"/>
        <w:ind w:firstLine="709"/>
        <w:contextualSpacing/>
        <w:jc w:val="both"/>
        <w:rPr>
          <w:b/>
          <w:sz w:val="22"/>
          <w:szCs w:val="22"/>
          <w:lang w:eastAsia="lv-LV"/>
        </w:rPr>
      </w:pPr>
      <w:r w:rsidRPr="00786241">
        <w:rPr>
          <w:sz w:val="22"/>
          <w:szCs w:val="22"/>
          <w:lang w:eastAsia="lv-LV"/>
        </w:rPr>
        <w:t>Līguma saturā lietots vienskaitlis (pēc nepieciešamības) ietvers arī daudzskaitli un otrādi; lietvārds, lietots sieviešu dzimtē, (pēc nepieciešamības) ietvers arī vīriešu dzimti un otrādi.</w:t>
      </w:r>
    </w:p>
    <w:p w14:paraId="389AFC3E" w14:textId="77777777" w:rsidR="000552F7" w:rsidRPr="00786241" w:rsidRDefault="000552F7" w:rsidP="000552F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sz w:val="22"/>
          <w:szCs w:val="22"/>
          <w:lang w:val="lv-LV"/>
        </w:rPr>
      </w:pPr>
    </w:p>
    <w:p w14:paraId="2CCBB95B" w14:textId="77777777" w:rsidR="000552F7" w:rsidRPr="00786241" w:rsidRDefault="000552F7" w:rsidP="000552F7">
      <w:pPr>
        <w:pStyle w:val="BodyTextIndent2"/>
        <w:numPr>
          <w:ilvl w:val="0"/>
          <w:numId w:val="10"/>
        </w:numPr>
        <w:ind w:left="284" w:hanging="284"/>
        <w:jc w:val="center"/>
        <w:rPr>
          <w:b/>
          <w:sz w:val="22"/>
          <w:szCs w:val="22"/>
          <w:lang w:val="lv-LV"/>
        </w:rPr>
      </w:pPr>
      <w:r w:rsidRPr="00786241">
        <w:rPr>
          <w:b/>
          <w:sz w:val="22"/>
          <w:szCs w:val="22"/>
          <w:lang w:val="lv-LV"/>
        </w:rPr>
        <w:t>Līguma priekšmets</w:t>
      </w:r>
    </w:p>
    <w:p w14:paraId="7A5B51C5" w14:textId="52DD5B99" w:rsidR="000552F7" w:rsidRPr="00786241" w:rsidRDefault="000552F7" w:rsidP="00921C43">
      <w:pPr>
        <w:pStyle w:val="BodyTextIndent2"/>
        <w:numPr>
          <w:ilvl w:val="1"/>
          <w:numId w:val="10"/>
        </w:numPr>
        <w:ind w:left="567" w:hanging="567"/>
        <w:rPr>
          <w:b/>
          <w:sz w:val="22"/>
          <w:szCs w:val="22"/>
          <w:lang w:val="lv-LV"/>
        </w:rPr>
      </w:pPr>
      <w:r w:rsidRPr="00786241">
        <w:rPr>
          <w:sz w:val="22"/>
          <w:szCs w:val="22"/>
          <w:lang w:val="lv-LV"/>
        </w:rPr>
        <w:t xml:space="preserve">Pasūtītājs pasūta, bet Izpildītājs par Līgumā noteiktu samaksu </w:t>
      </w:r>
      <w:r w:rsidR="00C00B01" w:rsidRPr="00786241">
        <w:rPr>
          <w:sz w:val="22"/>
          <w:szCs w:val="22"/>
          <w:lang w:val="lv-LV"/>
        </w:rPr>
        <w:t xml:space="preserve">pārdod Preci un veic tās </w:t>
      </w:r>
      <w:r w:rsidR="003E770A" w:rsidRPr="00786241">
        <w:rPr>
          <w:sz w:val="22"/>
          <w:szCs w:val="22"/>
          <w:lang w:val="lv-LV"/>
        </w:rPr>
        <w:t>Piegādi</w:t>
      </w:r>
      <w:r w:rsidR="00921C43" w:rsidRPr="00786241">
        <w:rPr>
          <w:sz w:val="22"/>
          <w:szCs w:val="22"/>
          <w:lang w:val="lv-LV"/>
        </w:rPr>
        <w:t xml:space="preserve"> </w:t>
      </w:r>
      <w:r w:rsidRPr="00786241">
        <w:rPr>
          <w:sz w:val="22"/>
          <w:szCs w:val="22"/>
          <w:lang w:val="lv-LV"/>
        </w:rPr>
        <w:t xml:space="preserve">atbilstoši Tehniskajai specifikācijai, </w:t>
      </w:r>
      <w:r w:rsidR="00AC6D12" w:rsidRPr="00786241">
        <w:rPr>
          <w:sz w:val="22"/>
          <w:szCs w:val="22"/>
          <w:lang w:val="lv-LV"/>
        </w:rPr>
        <w:t>Izpildītāja</w:t>
      </w:r>
      <w:r w:rsidR="00921C43" w:rsidRPr="00786241">
        <w:rPr>
          <w:sz w:val="22"/>
          <w:szCs w:val="22"/>
          <w:lang w:val="lv-LV"/>
        </w:rPr>
        <w:t xml:space="preserve"> piedāvājumam,</w:t>
      </w:r>
      <w:r w:rsidR="00AC6D12" w:rsidRPr="00786241">
        <w:rPr>
          <w:sz w:val="22"/>
          <w:szCs w:val="22"/>
          <w:lang w:val="lv-LV"/>
        </w:rPr>
        <w:t xml:space="preserve"> </w:t>
      </w:r>
      <w:r w:rsidRPr="00786241">
        <w:rPr>
          <w:sz w:val="22"/>
          <w:szCs w:val="22"/>
          <w:lang w:val="lv-LV"/>
        </w:rPr>
        <w:t>Līguma noteikumiem un Latvijas Republikā spēkā esošajiem normatīvajiem aktiem.</w:t>
      </w:r>
    </w:p>
    <w:p w14:paraId="1C5CEDC0" w14:textId="1C088CC5" w:rsidR="000552F7" w:rsidRPr="00786241" w:rsidRDefault="000552F7" w:rsidP="000552F7">
      <w:pPr>
        <w:pStyle w:val="BodyTextIndent2"/>
        <w:numPr>
          <w:ilvl w:val="1"/>
          <w:numId w:val="10"/>
        </w:numPr>
        <w:ind w:left="567" w:hanging="567"/>
        <w:rPr>
          <w:b/>
          <w:sz w:val="22"/>
          <w:szCs w:val="22"/>
          <w:lang w:val="lv-LV"/>
        </w:rPr>
      </w:pPr>
      <w:r w:rsidRPr="00786241">
        <w:rPr>
          <w:sz w:val="22"/>
          <w:szCs w:val="22"/>
          <w:lang w:val="lv-LV"/>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w:t>
      </w:r>
      <w:r w:rsidR="0066221E" w:rsidRPr="00786241">
        <w:rPr>
          <w:sz w:val="22"/>
          <w:szCs w:val="22"/>
          <w:lang w:val="lv-LV"/>
        </w:rPr>
        <w:t xml:space="preserve"> arī garantē, ka tiks piegādāta</w:t>
      </w:r>
      <w:r w:rsidRPr="00786241">
        <w:rPr>
          <w:sz w:val="22"/>
          <w:szCs w:val="22"/>
          <w:lang w:val="lv-LV"/>
        </w:rPr>
        <w:t xml:space="preserve"> jau</w:t>
      </w:r>
      <w:r w:rsidR="0066221E" w:rsidRPr="00786241">
        <w:rPr>
          <w:sz w:val="22"/>
          <w:szCs w:val="22"/>
          <w:lang w:val="lv-LV"/>
        </w:rPr>
        <w:t>na, nelietota Prece</w:t>
      </w:r>
      <w:r w:rsidRPr="00786241">
        <w:rPr>
          <w:sz w:val="22"/>
          <w:szCs w:val="22"/>
          <w:lang w:val="lv-LV"/>
        </w:rPr>
        <w:t xml:space="preserve"> oriģināliepakojumā.</w:t>
      </w:r>
    </w:p>
    <w:p w14:paraId="3419A9E7" w14:textId="77777777" w:rsidR="000552F7" w:rsidRPr="00786241" w:rsidRDefault="000552F7" w:rsidP="000552F7">
      <w:pPr>
        <w:pStyle w:val="BodyTextIndent2"/>
        <w:rPr>
          <w:sz w:val="22"/>
          <w:szCs w:val="22"/>
          <w:lang w:val="lv-LV"/>
        </w:rPr>
      </w:pPr>
    </w:p>
    <w:p w14:paraId="5797E3E0" w14:textId="77777777" w:rsidR="000552F7" w:rsidRPr="00786241" w:rsidRDefault="000552F7" w:rsidP="000552F7">
      <w:pPr>
        <w:pStyle w:val="Sarakstarindkopa1"/>
        <w:numPr>
          <w:ilvl w:val="0"/>
          <w:numId w:val="10"/>
        </w:numPr>
        <w:ind w:left="284" w:hanging="284"/>
        <w:jc w:val="center"/>
        <w:rPr>
          <w:b/>
          <w:sz w:val="22"/>
          <w:szCs w:val="22"/>
        </w:rPr>
      </w:pPr>
      <w:r w:rsidRPr="00786241">
        <w:rPr>
          <w:b/>
          <w:sz w:val="22"/>
          <w:szCs w:val="22"/>
        </w:rPr>
        <w:t>Līguma summa un norēķinu kārtība</w:t>
      </w:r>
    </w:p>
    <w:p w14:paraId="3D3A7AF1" w14:textId="0A241DB1" w:rsidR="008A0595" w:rsidRPr="00786241" w:rsidRDefault="008A0595" w:rsidP="008A0595">
      <w:pPr>
        <w:pStyle w:val="ListParagraph"/>
        <w:numPr>
          <w:ilvl w:val="1"/>
          <w:numId w:val="10"/>
        </w:numPr>
        <w:tabs>
          <w:tab w:val="left" w:pos="540"/>
        </w:tabs>
        <w:ind w:left="540" w:hanging="540"/>
        <w:jc w:val="both"/>
        <w:rPr>
          <w:sz w:val="22"/>
          <w:szCs w:val="22"/>
          <w:lang w:val="lv-LV" w:eastAsia="lv-LV"/>
        </w:rPr>
      </w:pPr>
      <w:r w:rsidRPr="00786241">
        <w:rPr>
          <w:sz w:val="22"/>
          <w:szCs w:val="22"/>
          <w:lang w:val="lv-LV" w:eastAsia="lv-LV"/>
        </w:rPr>
        <w:t xml:space="preserve">Līguma summa par Preci un tās Piegādi ir EUR ___.___ (____________ </w:t>
      </w:r>
      <w:r w:rsidRPr="00786241">
        <w:rPr>
          <w:i/>
          <w:sz w:val="22"/>
          <w:szCs w:val="22"/>
          <w:lang w:val="lv-LV" w:eastAsia="lv-LV"/>
        </w:rPr>
        <w:t>euro</w:t>
      </w:r>
      <w:r w:rsidRPr="00786241">
        <w:rPr>
          <w:sz w:val="22"/>
          <w:szCs w:val="22"/>
          <w:lang w:val="lv-LV" w:eastAsia="lv-LV"/>
        </w:rPr>
        <w:t xml:space="preserve"> un __ centi) bez pievienotās vērtības nodokļa (turpmāk – PVN). PVN likme tiek piemērota atbilstoši samaksas veikšanas dienā Latvijas Republikā spēkā esošajiem normatīvajiem aktiem. Līguma summa visā Līguma darbības laikā nav maināma.</w:t>
      </w:r>
    </w:p>
    <w:p w14:paraId="5C118322" w14:textId="77777777" w:rsidR="000552F7" w:rsidRPr="00786241" w:rsidRDefault="000552F7" w:rsidP="000552F7">
      <w:pPr>
        <w:pStyle w:val="Sarakstarindkopa1"/>
        <w:numPr>
          <w:ilvl w:val="1"/>
          <w:numId w:val="10"/>
        </w:numPr>
        <w:ind w:left="567" w:hanging="567"/>
        <w:jc w:val="both"/>
        <w:rPr>
          <w:b/>
          <w:sz w:val="22"/>
          <w:szCs w:val="22"/>
        </w:rPr>
      </w:pPr>
      <w:r w:rsidRPr="00786241">
        <w:rPr>
          <w:sz w:val="22"/>
          <w:szCs w:val="22"/>
        </w:rPr>
        <w:t>Tehniskajā piedāvājumā iekļautās vienību cenas ir nemainīgas visā Līguma darbības laikā. Pasūtītājs maksā Izpildītājam tikai par faktiski piegādāto Preci.</w:t>
      </w:r>
    </w:p>
    <w:p w14:paraId="26E0A0DF" w14:textId="3718C597" w:rsidR="000552F7" w:rsidRPr="00786241" w:rsidRDefault="000552F7" w:rsidP="0047239D">
      <w:pPr>
        <w:pStyle w:val="ListParagraph"/>
        <w:numPr>
          <w:ilvl w:val="1"/>
          <w:numId w:val="10"/>
        </w:numPr>
        <w:suppressAutoHyphens w:val="0"/>
        <w:ind w:left="567" w:hanging="567"/>
        <w:jc w:val="both"/>
        <w:rPr>
          <w:sz w:val="22"/>
          <w:szCs w:val="22"/>
          <w:lang w:val="lv-LV"/>
        </w:rPr>
      </w:pPr>
      <w:r w:rsidRPr="00786241">
        <w:rPr>
          <w:sz w:val="22"/>
          <w:szCs w:val="22"/>
          <w:lang w:val="lv-LV"/>
        </w:rPr>
        <w:t xml:space="preserve">Samaksu Pasūtītājs veic 30 (trīsdesmit) dienu laikā pēc Pavadzīmes un/vai rēķina saņemšanas no Izpildītāja, Akta abpusējas parakstīšanas, un pēc </w:t>
      </w:r>
      <w:r w:rsidR="00C6283E" w:rsidRPr="00786241">
        <w:rPr>
          <w:sz w:val="22"/>
          <w:szCs w:val="22"/>
          <w:lang w:val="lv-LV"/>
        </w:rPr>
        <w:t>Līguma pielikuma Nr.4</w:t>
      </w:r>
      <w:r w:rsidR="00F80DCE" w:rsidRPr="00786241">
        <w:rPr>
          <w:sz w:val="22"/>
          <w:szCs w:val="22"/>
          <w:lang w:val="lv-LV"/>
        </w:rPr>
        <w:t xml:space="preserve"> </w:t>
      </w:r>
      <w:r w:rsidR="00646324" w:rsidRPr="00786241">
        <w:rPr>
          <w:sz w:val="22"/>
          <w:szCs w:val="22"/>
          <w:lang w:val="lv-LV"/>
        </w:rPr>
        <w:t xml:space="preserve"> </w:t>
      </w:r>
      <w:r w:rsidR="00013058" w:rsidRPr="00786241">
        <w:rPr>
          <w:sz w:val="22"/>
          <w:szCs w:val="22"/>
          <w:lang w:val="lv-LV"/>
        </w:rPr>
        <w:t xml:space="preserve">2.punkta </w:t>
      </w:r>
      <w:r w:rsidR="00F80DCE" w:rsidRPr="00786241">
        <w:rPr>
          <w:sz w:val="22"/>
          <w:szCs w:val="22"/>
          <w:lang w:val="lv-LV"/>
        </w:rPr>
        <w:t xml:space="preserve">prasībām atbilstoša </w:t>
      </w:r>
      <w:r w:rsidR="00841988" w:rsidRPr="00786241">
        <w:rPr>
          <w:sz w:val="22"/>
          <w:szCs w:val="22"/>
          <w:lang w:val="lv-LV"/>
        </w:rPr>
        <w:t>s</w:t>
      </w:r>
      <w:r w:rsidR="00CF601F" w:rsidRPr="00786241">
        <w:rPr>
          <w:sz w:val="22"/>
          <w:szCs w:val="22"/>
          <w:lang w:val="lv-LV"/>
        </w:rPr>
        <w:t xml:space="preserve">aistību izpildes </w:t>
      </w:r>
      <w:r w:rsidRPr="00786241">
        <w:rPr>
          <w:sz w:val="22"/>
          <w:szCs w:val="22"/>
          <w:lang w:val="lv-LV"/>
        </w:rPr>
        <w:t>nodrošinājum</w:t>
      </w:r>
      <w:r w:rsidR="00C5240B" w:rsidRPr="00786241">
        <w:rPr>
          <w:sz w:val="22"/>
          <w:szCs w:val="22"/>
          <w:lang w:val="lv-LV"/>
        </w:rPr>
        <w:t xml:space="preserve">a - </w:t>
      </w:r>
      <w:r w:rsidR="00927726" w:rsidRPr="00786241">
        <w:rPr>
          <w:sz w:val="22"/>
          <w:szCs w:val="22"/>
          <w:lang w:val="lv-LV"/>
        </w:rPr>
        <w:t>G</w:t>
      </w:r>
      <w:r w:rsidR="00C5240B" w:rsidRPr="00786241">
        <w:rPr>
          <w:sz w:val="22"/>
          <w:szCs w:val="22"/>
          <w:lang w:val="lv-LV"/>
        </w:rPr>
        <w:t xml:space="preserve">arantijas laika garantijas </w:t>
      </w:r>
      <w:r w:rsidRPr="00786241">
        <w:rPr>
          <w:sz w:val="22"/>
          <w:szCs w:val="22"/>
          <w:lang w:val="lv-LV"/>
        </w:rPr>
        <w:t>saņemšanas, pārskaitot naudu Izpildītā</w:t>
      </w:r>
      <w:r w:rsidR="0079584A" w:rsidRPr="00786241">
        <w:rPr>
          <w:sz w:val="22"/>
          <w:szCs w:val="22"/>
          <w:lang w:val="lv-LV"/>
        </w:rPr>
        <w:t>ja norādītājā bankas kontā. Ja P</w:t>
      </w:r>
      <w:r w:rsidR="00927726" w:rsidRPr="00786241">
        <w:rPr>
          <w:sz w:val="22"/>
          <w:szCs w:val="22"/>
          <w:lang w:val="lv-LV"/>
        </w:rPr>
        <w:t>iegāde tiek veikta pa daļām, G</w:t>
      </w:r>
      <w:r w:rsidRPr="00786241">
        <w:rPr>
          <w:sz w:val="22"/>
          <w:szCs w:val="22"/>
          <w:lang w:val="lv-LV"/>
        </w:rPr>
        <w:t xml:space="preserve">arantijas laika </w:t>
      </w:r>
      <w:r w:rsidR="0079584A" w:rsidRPr="00786241">
        <w:rPr>
          <w:sz w:val="22"/>
          <w:szCs w:val="22"/>
          <w:lang w:val="lv-LV"/>
        </w:rPr>
        <w:t>garantija iesniedzama pie pirmās P</w:t>
      </w:r>
      <w:r w:rsidRPr="00786241">
        <w:rPr>
          <w:sz w:val="22"/>
          <w:szCs w:val="22"/>
          <w:lang w:val="lv-LV"/>
        </w:rPr>
        <w:t>iegād</w:t>
      </w:r>
      <w:r w:rsidR="00927726" w:rsidRPr="00786241">
        <w:rPr>
          <w:sz w:val="22"/>
          <w:szCs w:val="22"/>
          <w:lang w:val="lv-LV"/>
        </w:rPr>
        <w:t>es daļas, attiecīgi nodrošinot G</w:t>
      </w:r>
      <w:r w:rsidRPr="00786241">
        <w:rPr>
          <w:sz w:val="22"/>
          <w:szCs w:val="22"/>
          <w:lang w:val="lv-LV"/>
        </w:rPr>
        <w:t xml:space="preserve">arantijas laika </w:t>
      </w:r>
      <w:r w:rsidR="0079584A" w:rsidRPr="00786241">
        <w:rPr>
          <w:sz w:val="22"/>
          <w:szCs w:val="22"/>
          <w:lang w:val="lv-LV"/>
        </w:rPr>
        <w:t>garantijas</w:t>
      </w:r>
      <w:r w:rsidRPr="00786241">
        <w:rPr>
          <w:sz w:val="22"/>
          <w:szCs w:val="22"/>
          <w:lang w:val="lv-LV"/>
        </w:rPr>
        <w:t xml:space="preserve"> spēkā esamību visā Preces garantijas laikā.</w:t>
      </w:r>
    </w:p>
    <w:p w14:paraId="1288459C" w14:textId="77777777" w:rsidR="000552F7" w:rsidRPr="00786241" w:rsidRDefault="000552F7" w:rsidP="000552F7">
      <w:pPr>
        <w:pStyle w:val="ListParagraph"/>
        <w:numPr>
          <w:ilvl w:val="1"/>
          <w:numId w:val="10"/>
        </w:numPr>
        <w:suppressAutoHyphens w:val="0"/>
        <w:ind w:left="567" w:hanging="567"/>
        <w:jc w:val="both"/>
        <w:rPr>
          <w:sz w:val="22"/>
          <w:szCs w:val="22"/>
          <w:lang w:val="lv-LV"/>
        </w:rPr>
      </w:pPr>
      <w:r w:rsidRPr="00786241">
        <w:rPr>
          <w:sz w:val="22"/>
          <w:szCs w:val="22"/>
          <w:lang w:val="lv-LV"/>
        </w:rPr>
        <w:t>Maksājums skaitās izdarīts brīdī, kad Pasūtītājs veicis maksājumu no sava norēķinu konta.</w:t>
      </w:r>
    </w:p>
    <w:p w14:paraId="10E326CD" w14:textId="7777777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 xml:space="preserve">Izpildītājs, sagatavojot Pavadzīmi un Aktu, tajā iekļauj informāciju ar </w:t>
      </w:r>
      <w:r w:rsidRPr="00786241">
        <w:rPr>
          <w:b/>
          <w:sz w:val="22"/>
          <w:szCs w:val="22"/>
        </w:rPr>
        <w:t xml:space="preserve">projekta pilnu nosaukumu un numuru </w:t>
      </w:r>
      <w:r w:rsidRPr="00786241">
        <w:rPr>
          <w:sz w:val="22"/>
          <w:szCs w:val="22"/>
        </w:rPr>
        <w:t>(norādīts Līguma preambulā),</w:t>
      </w:r>
      <w:r w:rsidRPr="00786241">
        <w:rPr>
          <w:b/>
          <w:sz w:val="22"/>
          <w:szCs w:val="22"/>
        </w:rPr>
        <w:t xml:space="preserve"> </w:t>
      </w:r>
      <w:r w:rsidRPr="00786241">
        <w:rPr>
          <w:sz w:val="22"/>
          <w:szCs w:val="22"/>
        </w:rPr>
        <w:t xml:space="preserve">kā arī </w:t>
      </w:r>
      <w:r w:rsidRPr="00786241">
        <w:rPr>
          <w:b/>
          <w:sz w:val="22"/>
          <w:szCs w:val="22"/>
        </w:rPr>
        <w:t>Līguma datumu un numuru</w:t>
      </w:r>
      <w:r w:rsidRPr="00786241">
        <w:rPr>
          <w:sz w:val="22"/>
          <w:szCs w:val="22"/>
        </w:rPr>
        <w:t>. Ja Izpildītājs nav iekļāvis šajā Līguma punktā noteikto informāciju Pavadzīmē un Aktā, Pasūtītājam ir tiesības prasīt Izpildītājam veikt atbilstošas korekcijas un līdz brīdim, kamēr Izpildītājs nav novērsis nepilnības – neparakstīt Aktu.</w:t>
      </w:r>
    </w:p>
    <w:p w14:paraId="755431A1" w14:textId="77777777" w:rsidR="000552F7" w:rsidRPr="00786241" w:rsidRDefault="000552F7" w:rsidP="000552F7">
      <w:pPr>
        <w:pStyle w:val="BodyTextIndent2"/>
        <w:rPr>
          <w:sz w:val="22"/>
          <w:szCs w:val="22"/>
          <w:lang w:val="lv-LV"/>
        </w:rPr>
      </w:pPr>
    </w:p>
    <w:p w14:paraId="3A00DF4E" w14:textId="77777777" w:rsidR="000552F7" w:rsidRPr="00786241" w:rsidRDefault="000552F7" w:rsidP="000552F7">
      <w:pPr>
        <w:pStyle w:val="Sarakstarindkopa1"/>
        <w:keepNext/>
        <w:keepLines/>
        <w:numPr>
          <w:ilvl w:val="0"/>
          <w:numId w:val="10"/>
        </w:numPr>
        <w:ind w:left="284" w:hanging="284"/>
        <w:jc w:val="center"/>
        <w:rPr>
          <w:b/>
          <w:sz w:val="22"/>
          <w:szCs w:val="22"/>
        </w:rPr>
      </w:pPr>
      <w:r w:rsidRPr="00786241">
        <w:rPr>
          <w:b/>
          <w:sz w:val="22"/>
          <w:szCs w:val="22"/>
        </w:rPr>
        <w:t>Preces piegādes noteikumi un termiņi</w:t>
      </w:r>
    </w:p>
    <w:p w14:paraId="4E8389E1" w14:textId="59302F16" w:rsidR="000552F7" w:rsidRPr="00786241" w:rsidRDefault="000552F7" w:rsidP="000552F7">
      <w:pPr>
        <w:pStyle w:val="Sarakstarindkopa1"/>
        <w:keepNext/>
        <w:keepLines/>
        <w:numPr>
          <w:ilvl w:val="1"/>
          <w:numId w:val="10"/>
        </w:numPr>
        <w:ind w:left="567" w:hanging="567"/>
        <w:jc w:val="both"/>
        <w:rPr>
          <w:sz w:val="22"/>
          <w:szCs w:val="22"/>
        </w:rPr>
      </w:pPr>
      <w:r w:rsidRPr="00786241">
        <w:rPr>
          <w:sz w:val="22"/>
          <w:szCs w:val="22"/>
        </w:rPr>
        <w:t xml:space="preserve">Izpildītājs Preces Piegādi veic </w:t>
      </w:r>
      <w:r w:rsidRPr="00786241">
        <w:rPr>
          <w:b/>
          <w:sz w:val="22"/>
          <w:szCs w:val="22"/>
        </w:rPr>
        <w:t>__________________</w:t>
      </w:r>
      <w:r w:rsidRPr="00786241">
        <w:rPr>
          <w:sz w:val="22"/>
          <w:szCs w:val="22"/>
        </w:rPr>
        <w:t xml:space="preserve"> no Līguma spēkā stāšanās dienas</w:t>
      </w:r>
      <w:r w:rsidR="00CA27CF" w:rsidRPr="00786241">
        <w:rPr>
          <w:sz w:val="22"/>
          <w:szCs w:val="22"/>
        </w:rPr>
        <w:t xml:space="preserve">, </w:t>
      </w:r>
      <w:r w:rsidR="003F4F90" w:rsidRPr="00786241">
        <w:rPr>
          <w:sz w:val="22"/>
          <w:szCs w:val="22"/>
        </w:rPr>
        <w:t>P</w:t>
      </w:r>
      <w:r w:rsidRPr="00786241">
        <w:rPr>
          <w:sz w:val="22"/>
          <w:szCs w:val="22"/>
        </w:rPr>
        <w:t>iegādi saskaņojot ar Pasūtītāju. Piegāde, ja Pasūtītājs ir tam piekritis,  var tikt veikta pa daļām.</w:t>
      </w:r>
    </w:p>
    <w:p w14:paraId="274D4EB6" w14:textId="4057AE31" w:rsidR="000552F7" w:rsidRPr="00786241" w:rsidRDefault="000552F7" w:rsidP="000552F7">
      <w:pPr>
        <w:pStyle w:val="Sarakstarindkopa1"/>
        <w:numPr>
          <w:ilvl w:val="1"/>
          <w:numId w:val="10"/>
        </w:numPr>
        <w:ind w:left="567" w:hanging="567"/>
        <w:jc w:val="both"/>
        <w:rPr>
          <w:sz w:val="22"/>
          <w:szCs w:val="22"/>
        </w:rPr>
      </w:pPr>
      <w:r w:rsidRPr="00786241">
        <w:rPr>
          <w:sz w:val="22"/>
          <w:szCs w:val="22"/>
        </w:rPr>
        <w:t>Piegādes adrese ir ____________, Rīga</w:t>
      </w:r>
      <w:r w:rsidR="00CA27CF" w:rsidRPr="00786241">
        <w:rPr>
          <w:sz w:val="22"/>
          <w:szCs w:val="22"/>
        </w:rPr>
        <w:t>.</w:t>
      </w:r>
    </w:p>
    <w:p w14:paraId="5BD16B04" w14:textId="56794C54" w:rsidR="000552F7" w:rsidRPr="00786241" w:rsidRDefault="000552F7" w:rsidP="000552F7">
      <w:pPr>
        <w:pStyle w:val="Sarakstarindkopa1"/>
        <w:numPr>
          <w:ilvl w:val="1"/>
          <w:numId w:val="10"/>
        </w:numPr>
        <w:ind w:left="567" w:hanging="567"/>
        <w:jc w:val="both"/>
        <w:rPr>
          <w:b/>
          <w:sz w:val="22"/>
          <w:szCs w:val="22"/>
        </w:rPr>
      </w:pPr>
      <w:r w:rsidRPr="00786241">
        <w:rPr>
          <w:sz w:val="22"/>
          <w:szCs w:val="22"/>
        </w:rPr>
        <w:t xml:space="preserve">Ne vēlāk kā 5 (piecas) darba dienas pirms attiecīgas Piegādes, Izpildītājam ir pienākums saskaņot ar Pasūtītāju </w:t>
      </w:r>
      <w:r w:rsidR="003F4F90" w:rsidRPr="00786241">
        <w:rPr>
          <w:sz w:val="22"/>
          <w:szCs w:val="22"/>
        </w:rPr>
        <w:t>P</w:t>
      </w:r>
      <w:r w:rsidRPr="00786241">
        <w:rPr>
          <w:sz w:val="22"/>
          <w:szCs w:val="22"/>
        </w:rPr>
        <w:t xml:space="preserve">iegādes laiku. </w:t>
      </w:r>
      <w:r w:rsidR="003F4F90" w:rsidRPr="00786241">
        <w:rPr>
          <w:sz w:val="22"/>
          <w:szCs w:val="22"/>
        </w:rPr>
        <w:t>P</w:t>
      </w:r>
      <w:r w:rsidRPr="00786241">
        <w:rPr>
          <w:sz w:val="22"/>
          <w:szCs w:val="22"/>
        </w:rPr>
        <w:t>iegādes adreses maiņas gadījumā Pasūtītājs Izpildītāju rakstiski in</w:t>
      </w:r>
      <w:r w:rsidR="00E30AC1" w:rsidRPr="00786241">
        <w:rPr>
          <w:sz w:val="22"/>
          <w:szCs w:val="22"/>
        </w:rPr>
        <w:t xml:space="preserve">formē 10 (desmit) </w:t>
      </w:r>
      <w:r w:rsidRPr="00786241">
        <w:rPr>
          <w:sz w:val="22"/>
          <w:szCs w:val="22"/>
        </w:rPr>
        <w:t>darba dienas iepriekš.</w:t>
      </w:r>
    </w:p>
    <w:p w14:paraId="5F10FC03" w14:textId="77777777" w:rsidR="00875307" w:rsidRPr="00786241" w:rsidRDefault="000552F7" w:rsidP="00875307">
      <w:pPr>
        <w:pStyle w:val="Sarakstarindkopa1"/>
        <w:numPr>
          <w:ilvl w:val="1"/>
          <w:numId w:val="10"/>
        </w:numPr>
        <w:ind w:left="567" w:hanging="567"/>
        <w:jc w:val="both"/>
        <w:rPr>
          <w:b/>
          <w:sz w:val="22"/>
          <w:szCs w:val="22"/>
        </w:rPr>
      </w:pPr>
      <w:r w:rsidRPr="00786241">
        <w:rPr>
          <w:sz w:val="22"/>
          <w:szCs w:val="22"/>
        </w:rPr>
        <w:t>Izpildītājs Piegādi Pasūtītāja Pārstāvja norādītajā telpā veic uz sava rēķina, un par to Pasūtītājam nav jāmaksā.</w:t>
      </w:r>
    </w:p>
    <w:p w14:paraId="5DE6E22D" w14:textId="77777777" w:rsidR="00444031" w:rsidRPr="00786241" w:rsidRDefault="00875307" w:rsidP="00444031">
      <w:pPr>
        <w:pStyle w:val="Sarakstarindkopa1"/>
        <w:numPr>
          <w:ilvl w:val="1"/>
          <w:numId w:val="10"/>
        </w:numPr>
        <w:ind w:left="567" w:hanging="567"/>
        <w:jc w:val="both"/>
        <w:rPr>
          <w:rStyle w:val="WW8Num2z0"/>
          <w:b/>
          <w:color w:val="auto"/>
          <w:sz w:val="22"/>
          <w:szCs w:val="22"/>
        </w:rPr>
      </w:pPr>
      <w:r w:rsidRPr="00786241">
        <w:rPr>
          <w:sz w:val="22"/>
          <w:szCs w:val="22"/>
        </w:rPr>
        <w:t>Līgums stājas spēkā pēc tā abpusējas parakstīšanas un ir spēkā līdz Pušu saistību pilnīgai izpildei, ja tas netiek izbeigts pirms termiņa saskaņā ar Līguma noteikumiem.</w:t>
      </w:r>
      <w:r w:rsidR="000552F7" w:rsidRPr="00786241">
        <w:rPr>
          <w:rStyle w:val="WW8Num2z0"/>
          <w:b/>
          <w:bCs/>
          <w:i/>
          <w:iCs/>
          <w:color w:val="auto"/>
          <w:sz w:val="22"/>
          <w:szCs w:val="22"/>
          <w:shd w:val="clear" w:color="auto" w:fill="FFFFFF"/>
        </w:rPr>
        <w:t xml:space="preserve"> </w:t>
      </w:r>
    </w:p>
    <w:p w14:paraId="10A1525E" w14:textId="65DCD2C5" w:rsidR="00444031" w:rsidRPr="00786241" w:rsidRDefault="00444031" w:rsidP="00444031">
      <w:pPr>
        <w:pStyle w:val="Sarakstarindkopa1"/>
        <w:numPr>
          <w:ilvl w:val="1"/>
          <w:numId w:val="10"/>
        </w:numPr>
        <w:ind w:left="567" w:hanging="567"/>
        <w:jc w:val="both"/>
        <w:rPr>
          <w:sz w:val="22"/>
          <w:szCs w:val="22"/>
        </w:rPr>
      </w:pPr>
      <w:r w:rsidRPr="00786241">
        <w:rPr>
          <w:rStyle w:val="WW8Num2z0"/>
          <w:color w:val="auto"/>
          <w:sz w:val="22"/>
          <w:szCs w:val="22"/>
        </w:rPr>
        <w:t xml:space="preserve">Izpildītājam </w:t>
      </w:r>
      <w:r w:rsidR="00B339F8" w:rsidRPr="00786241">
        <w:rPr>
          <w:sz w:val="22"/>
          <w:szCs w:val="22"/>
        </w:rPr>
        <w:t>10 (desmit) dienu laikā pēc L</w:t>
      </w:r>
      <w:r w:rsidRPr="00786241">
        <w:rPr>
          <w:sz w:val="22"/>
          <w:szCs w:val="22"/>
        </w:rPr>
        <w:t>īguma abpusējas parakstīšanas dienas jāiesniedz Pasūtītājam saistību izpildes nodrošinājums - Līguma izpildes garantija, ievērojot Līguma pielikum</w:t>
      </w:r>
      <w:r w:rsidR="009B13FF" w:rsidRPr="00786241">
        <w:rPr>
          <w:sz w:val="22"/>
          <w:szCs w:val="22"/>
        </w:rPr>
        <w:t>a</w:t>
      </w:r>
      <w:r w:rsidRPr="00786241">
        <w:rPr>
          <w:sz w:val="22"/>
          <w:szCs w:val="22"/>
        </w:rPr>
        <w:t xml:space="preserve"> Nr.4 “Garantijas (saistību izpildes nodrošinājuma) noteikumi” </w:t>
      </w:r>
      <w:r w:rsidR="009B13FF" w:rsidRPr="00786241">
        <w:rPr>
          <w:sz w:val="22"/>
          <w:szCs w:val="22"/>
        </w:rPr>
        <w:t xml:space="preserve">1.punktā </w:t>
      </w:r>
      <w:r w:rsidRPr="00786241">
        <w:rPr>
          <w:sz w:val="22"/>
          <w:szCs w:val="22"/>
        </w:rPr>
        <w:t xml:space="preserve">ietvertās prasības un speciālos noteikumus. </w:t>
      </w:r>
    </w:p>
    <w:p w14:paraId="787EC9E3" w14:textId="7D57505E" w:rsidR="00444031" w:rsidRPr="00786241" w:rsidRDefault="00444031" w:rsidP="00444031">
      <w:pPr>
        <w:pStyle w:val="Sarakstarindkopa1"/>
        <w:numPr>
          <w:ilvl w:val="1"/>
          <w:numId w:val="10"/>
        </w:numPr>
        <w:ind w:left="567" w:hanging="567"/>
        <w:jc w:val="both"/>
        <w:rPr>
          <w:sz w:val="22"/>
          <w:szCs w:val="22"/>
        </w:rPr>
      </w:pPr>
      <w:r w:rsidRPr="00786241">
        <w:rPr>
          <w:sz w:val="22"/>
          <w:szCs w:val="22"/>
        </w:rPr>
        <w:t>Ja Līguma 3.6.punktā noteiktajā termiņā Līguma izpildes gara</w:t>
      </w:r>
      <w:r w:rsidR="009C3A9C" w:rsidRPr="00786241">
        <w:rPr>
          <w:sz w:val="22"/>
          <w:szCs w:val="22"/>
        </w:rPr>
        <w:t>ntija netiek iesniegta, P</w:t>
      </w:r>
      <w:r w:rsidRPr="00786241">
        <w:rPr>
          <w:sz w:val="22"/>
          <w:szCs w:val="22"/>
        </w:rPr>
        <w:t>asūtītājs</w:t>
      </w:r>
      <w:r w:rsidR="00B339F8" w:rsidRPr="00786241">
        <w:rPr>
          <w:sz w:val="22"/>
          <w:szCs w:val="22"/>
        </w:rPr>
        <w:t xml:space="preserve"> ir tiesīgs vienpusēji izbeigt L</w:t>
      </w:r>
      <w:r w:rsidRPr="00786241">
        <w:rPr>
          <w:sz w:val="22"/>
          <w:szCs w:val="22"/>
        </w:rPr>
        <w:t>īgumu</w:t>
      </w:r>
      <w:r w:rsidR="00E773C7" w:rsidRPr="00786241">
        <w:rPr>
          <w:sz w:val="22"/>
          <w:szCs w:val="22"/>
        </w:rPr>
        <w:t xml:space="preserve"> atbilstoši Līguma 11.8.1.punktā noteiktajai kārtībai</w:t>
      </w:r>
      <w:r w:rsidRPr="00786241">
        <w:rPr>
          <w:sz w:val="22"/>
          <w:szCs w:val="22"/>
        </w:rPr>
        <w:t>,</w:t>
      </w:r>
      <w:r w:rsidR="00B339F8" w:rsidRPr="00786241">
        <w:rPr>
          <w:sz w:val="22"/>
          <w:szCs w:val="22"/>
        </w:rPr>
        <w:t xml:space="preserve"> </w:t>
      </w:r>
      <w:r w:rsidRPr="00786241">
        <w:rPr>
          <w:sz w:val="22"/>
          <w:szCs w:val="22"/>
        </w:rPr>
        <w:t>izņemot gadījumu,</w:t>
      </w:r>
      <w:r w:rsidR="009C3A9C" w:rsidRPr="00786241">
        <w:rPr>
          <w:sz w:val="22"/>
          <w:szCs w:val="22"/>
        </w:rPr>
        <w:t xml:space="preserve"> ja līdz </w:t>
      </w:r>
      <w:r w:rsidR="00F4429C" w:rsidRPr="00786241">
        <w:rPr>
          <w:sz w:val="22"/>
          <w:szCs w:val="22"/>
        </w:rPr>
        <w:t>Līguma 3.6</w:t>
      </w:r>
      <w:r w:rsidR="00E773C7" w:rsidRPr="00786241">
        <w:rPr>
          <w:sz w:val="22"/>
          <w:szCs w:val="22"/>
        </w:rPr>
        <w:t>.punktā noteiktā</w:t>
      </w:r>
      <w:r w:rsidR="009C3A9C" w:rsidRPr="00786241">
        <w:rPr>
          <w:sz w:val="22"/>
          <w:szCs w:val="22"/>
        </w:rPr>
        <w:t xml:space="preserve"> termiņa beigām L</w:t>
      </w:r>
      <w:r w:rsidRPr="00786241">
        <w:rPr>
          <w:sz w:val="22"/>
          <w:szCs w:val="22"/>
        </w:rPr>
        <w:t>īgums ir pilnībā izpildīts, proti:</w:t>
      </w:r>
    </w:p>
    <w:p w14:paraId="331409AB" w14:textId="4B7184E4" w:rsidR="00444031" w:rsidRPr="00786241" w:rsidRDefault="009C3A9C" w:rsidP="00BF4F0E">
      <w:pPr>
        <w:pStyle w:val="Sarakstarindkopa1"/>
        <w:numPr>
          <w:ilvl w:val="1"/>
          <w:numId w:val="1"/>
        </w:numPr>
        <w:tabs>
          <w:tab w:val="clear" w:pos="0"/>
          <w:tab w:val="num" w:pos="720"/>
        </w:tabs>
        <w:ind w:left="720" w:hanging="180"/>
        <w:jc w:val="both"/>
        <w:rPr>
          <w:sz w:val="22"/>
          <w:szCs w:val="22"/>
        </w:rPr>
      </w:pPr>
      <w:r w:rsidRPr="00786241">
        <w:rPr>
          <w:sz w:val="22"/>
          <w:szCs w:val="22"/>
        </w:rPr>
        <w:lastRenderedPageBreak/>
        <w:t>P</w:t>
      </w:r>
      <w:r w:rsidR="00444031" w:rsidRPr="00786241">
        <w:rPr>
          <w:sz w:val="22"/>
          <w:szCs w:val="22"/>
        </w:rPr>
        <w:t xml:space="preserve">rece ir piegādāta; </w:t>
      </w:r>
    </w:p>
    <w:p w14:paraId="3E857C65" w14:textId="77777777" w:rsidR="00013058" w:rsidRPr="00786241" w:rsidRDefault="009C3A9C" w:rsidP="00BF4F0E">
      <w:pPr>
        <w:pStyle w:val="Sarakstarindkopa1"/>
        <w:numPr>
          <w:ilvl w:val="1"/>
          <w:numId w:val="1"/>
        </w:numPr>
        <w:tabs>
          <w:tab w:val="clear" w:pos="0"/>
          <w:tab w:val="num" w:pos="720"/>
        </w:tabs>
        <w:ind w:left="720" w:hanging="180"/>
        <w:jc w:val="both"/>
        <w:rPr>
          <w:sz w:val="22"/>
          <w:szCs w:val="22"/>
        </w:rPr>
      </w:pPr>
      <w:r w:rsidRPr="00786241">
        <w:rPr>
          <w:sz w:val="22"/>
          <w:szCs w:val="22"/>
        </w:rPr>
        <w:t>ir abpusēji parakstīts A</w:t>
      </w:r>
      <w:r w:rsidR="00444031" w:rsidRPr="00786241">
        <w:rPr>
          <w:sz w:val="22"/>
          <w:szCs w:val="22"/>
        </w:rPr>
        <w:t>kts</w:t>
      </w:r>
      <w:r w:rsidRPr="00786241">
        <w:rPr>
          <w:sz w:val="22"/>
          <w:szCs w:val="22"/>
        </w:rPr>
        <w:t>, kas apliecina L</w:t>
      </w:r>
      <w:r w:rsidR="00444031" w:rsidRPr="00786241">
        <w:rPr>
          <w:sz w:val="22"/>
          <w:szCs w:val="22"/>
        </w:rPr>
        <w:t>īguma i</w:t>
      </w:r>
      <w:r w:rsidRPr="00786241">
        <w:rPr>
          <w:sz w:val="22"/>
          <w:szCs w:val="22"/>
        </w:rPr>
        <w:t>zpildi pilnā apjomā saskaņā ar L</w:t>
      </w:r>
      <w:r w:rsidR="00444031" w:rsidRPr="00786241">
        <w:rPr>
          <w:sz w:val="22"/>
          <w:szCs w:val="22"/>
        </w:rPr>
        <w:t xml:space="preserve">īguma noteikumiem;  </w:t>
      </w:r>
    </w:p>
    <w:p w14:paraId="690CEEFB" w14:textId="46C75ED6" w:rsidR="00444031" w:rsidRPr="00786241" w:rsidRDefault="009B13FF" w:rsidP="00BF4F0E">
      <w:pPr>
        <w:pStyle w:val="Sarakstarindkopa1"/>
        <w:numPr>
          <w:ilvl w:val="1"/>
          <w:numId w:val="1"/>
        </w:numPr>
        <w:tabs>
          <w:tab w:val="clear" w:pos="0"/>
          <w:tab w:val="num" w:pos="720"/>
        </w:tabs>
        <w:ind w:left="720" w:hanging="180"/>
        <w:jc w:val="both"/>
        <w:rPr>
          <w:sz w:val="22"/>
          <w:szCs w:val="22"/>
        </w:rPr>
      </w:pPr>
      <w:r w:rsidRPr="00786241">
        <w:rPr>
          <w:sz w:val="22"/>
          <w:szCs w:val="22"/>
        </w:rPr>
        <w:t>Pasūtītājs ir saņēmis no Izpildītāja Līguma pielikuma Nr.4 2.punkta prasībām atbilstošu</w:t>
      </w:r>
      <w:r w:rsidR="00013058" w:rsidRPr="00786241">
        <w:rPr>
          <w:sz w:val="22"/>
          <w:szCs w:val="22"/>
        </w:rPr>
        <w:t xml:space="preserve"> s</w:t>
      </w:r>
      <w:r w:rsidRPr="00786241">
        <w:rPr>
          <w:sz w:val="22"/>
          <w:szCs w:val="22"/>
        </w:rPr>
        <w:t>aistību izpildes nodrošinājumu - Garantijas laika garantij</w:t>
      </w:r>
      <w:r w:rsidR="00013058" w:rsidRPr="00786241">
        <w:rPr>
          <w:sz w:val="22"/>
          <w:szCs w:val="22"/>
        </w:rPr>
        <w:t>u</w:t>
      </w:r>
      <w:r w:rsidR="00444031" w:rsidRPr="00786241">
        <w:rPr>
          <w:sz w:val="22"/>
          <w:szCs w:val="22"/>
        </w:rPr>
        <w:t>.</w:t>
      </w:r>
    </w:p>
    <w:p w14:paraId="18D533C9" w14:textId="71344844" w:rsidR="000552F7" w:rsidRPr="00786241" w:rsidRDefault="000552F7" w:rsidP="000552F7">
      <w:pPr>
        <w:pStyle w:val="Sarakstarindkopa1"/>
        <w:numPr>
          <w:ilvl w:val="1"/>
          <w:numId w:val="10"/>
        </w:numPr>
        <w:ind w:left="567" w:hanging="567"/>
        <w:jc w:val="both"/>
        <w:rPr>
          <w:sz w:val="22"/>
          <w:szCs w:val="22"/>
        </w:rPr>
      </w:pPr>
      <w:r w:rsidRPr="00786241">
        <w:rPr>
          <w:sz w:val="22"/>
          <w:szCs w:val="22"/>
        </w:rPr>
        <w:t>Ja objektīvu un iepriekš neparedzamu iemeslu dēļ Līguma izpildi nav iespējams veikt Līguma 3.1.punktā noteiktajā termiņā un Līguma izpildes termiņš tiek pagari</w:t>
      </w:r>
      <w:r w:rsidR="004D7C77" w:rsidRPr="00786241">
        <w:rPr>
          <w:sz w:val="22"/>
          <w:szCs w:val="22"/>
        </w:rPr>
        <w:t>nāts, Izpildītājam ne vēlāk kā 14</w:t>
      </w:r>
      <w:r w:rsidRPr="00786241">
        <w:rPr>
          <w:sz w:val="22"/>
          <w:szCs w:val="22"/>
        </w:rPr>
        <w:t xml:space="preserve"> (</w:t>
      </w:r>
      <w:r w:rsidR="004D7C77" w:rsidRPr="00786241">
        <w:rPr>
          <w:sz w:val="22"/>
          <w:szCs w:val="22"/>
        </w:rPr>
        <w:t>četrpadsmit</w:t>
      </w:r>
      <w:r w:rsidRPr="00786241">
        <w:rPr>
          <w:sz w:val="22"/>
          <w:szCs w:val="22"/>
        </w:rPr>
        <w:t>) dienas pirms sākotnēji iesniegtās Līguma izpildes garantijas</w:t>
      </w:r>
      <w:r w:rsidR="004C4688" w:rsidRPr="00786241">
        <w:rPr>
          <w:sz w:val="22"/>
          <w:szCs w:val="22"/>
        </w:rPr>
        <w:t xml:space="preserve"> termiņa beigām, ir jāiesniedz L</w:t>
      </w:r>
      <w:r w:rsidRPr="00786241">
        <w:rPr>
          <w:sz w:val="22"/>
          <w:szCs w:val="22"/>
        </w:rPr>
        <w:t>īguma izpildes garantijas pagarinājums.</w:t>
      </w:r>
    </w:p>
    <w:p w14:paraId="46305AFE" w14:textId="77777777" w:rsidR="000552F7" w:rsidRPr="00786241" w:rsidRDefault="000552F7" w:rsidP="000552F7">
      <w:pPr>
        <w:pStyle w:val="BodyTextIndent2"/>
        <w:ind w:left="0" w:firstLine="0"/>
        <w:rPr>
          <w:b/>
          <w:sz w:val="22"/>
          <w:szCs w:val="22"/>
          <w:lang w:val="lv-LV"/>
        </w:rPr>
      </w:pPr>
    </w:p>
    <w:p w14:paraId="481FAC39" w14:textId="77777777" w:rsidR="000552F7" w:rsidRPr="00786241" w:rsidRDefault="000552F7" w:rsidP="000552F7">
      <w:pPr>
        <w:pStyle w:val="Sarakstarindkopa1"/>
        <w:numPr>
          <w:ilvl w:val="0"/>
          <w:numId w:val="10"/>
        </w:numPr>
        <w:ind w:left="284" w:hanging="284"/>
        <w:jc w:val="center"/>
        <w:rPr>
          <w:b/>
          <w:sz w:val="22"/>
          <w:szCs w:val="22"/>
        </w:rPr>
      </w:pPr>
      <w:r w:rsidRPr="00786241">
        <w:rPr>
          <w:b/>
          <w:sz w:val="22"/>
          <w:szCs w:val="22"/>
        </w:rPr>
        <w:t>Preces pieņemšanas kārtība</w:t>
      </w:r>
    </w:p>
    <w:p w14:paraId="021EDA68" w14:textId="0A43EF60" w:rsidR="000552F7" w:rsidRPr="00786241" w:rsidRDefault="000552F7" w:rsidP="000552F7">
      <w:pPr>
        <w:pStyle w:val="Sarakstarindkopa1"/>
        <w:numPr>
          <w:ilvl w:val="1"/>
          <w:numId w:val="10"/>
        </w:numPr>
        <w:ind w:left="567" w:hanging="567"/>
        <w:jc w:val="both"/>
        <w:rPr>
          <w:sz w:val="22"/>
          <w:szCs w:val="22"/>
        </w:rPr>
      </w:pPr>
      <w:r w:rsidRPr="00786241">
        <w:rPr>
          <w:sz w:val="22"/>
          <w:szCs w:val="22"/>
        </w:rPr>
        <w:t>Izpildītājs Preces Pasūtītājam nodod kopā ar dokumentāciju, kas satur Preces raksturojumu, īpašības, uzglabāšanas un lietošanas noteikumus – instrukcijas, rokasgrāmatas papīra formātā vai CD latviešu, vai angļu valodā, ja vien Iepirkuma procedūras tehniskajā specifikācijā, attiecībā uz konkrētu Preci, nav noteikts citādi. Preces atbilstību Pavadzīmē norādītajam Pasūtītājs apstiprina ar savu parakstu uz Pavadzīmes. Preces nodošana Pasūtītājam tiek fiksēta ar Pavadzīmi, kuru paraksta abu Pušu pārstāvji. Pie Preces nodošanas tiek pārbaudīts tās sortiments un daudzums. Kopā ar Pavadzīmi Izpildītājs iesniedz Pasūtītājam no savas pu</w:t>
      </w:r>
      <w:r w:rsidR="00E2164E" w:rsidRPr="00786241">
        <w:rPr>
          <w:sz w:val="22"/>
          <w:szCs w:val="22"/>
        </w:rPr>
        <w:t>ses parakstītu Aktu par Preces P</w:t>
      </w:r>
      <w:r w:rsidRPr="00786241">
        <w:rPr>
          <w:sz w:val="22"/>
          <w:szCs w:val="22"/>
        </w:rPr>
        <w:t>iegādi.</w:t>
      </w:r>
    </w:p>
    <w:p w14:paraId="74AD7722" w14:textId="1797D03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Pasūtītājs Preces un Piegādes atbilstību Līguma noteikumiem pārbauda 1</w:t>
      </w:r>
      <w:r w:rsidR="002304E5" w:rsidRPr="00786241">
        <w:rPr>
          <w:sz w:val="22"/>
          <w:szCs w:val="22"/>
        </w:rPr>
        <w:t>0</w:t>
      </w:r>
      <w:r w:rsidRPr="00786241">
        <w:rPr>
          <w:sz w:val="22"/>
          <w:szCs w:val="22"/>
        </w:rPr>
        <w:t xml:space="preserve"> (</w:t>
      </w:r>
      <w:r w:rsidR="002304E5" w:rsidRPr="00786241">
        <w:rPr>
          <w:sz w:val="22"/>
          <w:szCs w:val="22"/>
        </w:rPr>
        <w:t>desmit</w:t>
      </w:r>
      <w:r w:rsidR="00790536">
        <w:rPr>
          <w:sz w:val="22"/>
          <w:szCs w:val="22"/>
        </w:rPr>
        <w:t xml:space="preserve">) </w:t>
      </w:r>
      <w:r w:rsidRPr="00786241">
        <w:rPr>
          <w:sz w:val="22"/>
          <w:szCs w:val="22"/>
        </w:rPr>
        <w:t>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p>
    <w:p w14:paraId="3DC04BC4" w14:textId="20E7F6D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 xml:space="preserve">Pasūtītājs, parakstot Aktu, atzīst, ka Prece </w:t>
      </w:r>
      <w:r w:rsidR="00613E67" w:rsidRPr="00786241">
        <w:rPr>
          <w:sz w:val="22"/>
          <w:szCs w:val="22"/>
        </w:rPr>
        <w:t>un</w:t>
      </w:r>
      <w:r w:rsidRPr="00786241">
        <w:rPr>
          <w:sz w:val="22"/>
          <w:szCs w:val="22"/>
        </w:rPr>
        <w:t xml:space="preserve"> Piegād</w:t>
      </w:r>
      <w:r w:rsidR="00613E67" w:rsidRPr="00786241">
        <w:rPr>
          <w:sz w:val="22"/>
          <w:szCs w:val="22"/>
        </w:rPr>
        <w:t>e ir atbilstoša</w:t>
      </w:r>
      <w:r w:rsidRPr="00786241">
        <w:rPr>
          <w:sz w:val="22"/>
          <w:szCs w:val="22"/>
        </w:rPr>
        <w:t xml:space="preserve"> Līguma noteikumiem.</w:t>
      </w:r>
    </w:p>
    <w:p w14:paraId="152764B7" w14:textId="6746D0B4" w:rsidR="000552F7" w:rsidRPr="00786241" w:rsidRDefault="000552F7" w:rsidP="000552F7">
      <w:pPr>
        <w:pStyle w:val="Sarakstarindkopa1"/>
        <w:numPr>
          <w:ilvl w:val="1"/>
          <w:numId w:val="10"/>
        </w:numPr>
        <w:ind w:left="567" w:hanging="567"/>
        <w:jc w:val="both"/>
        <w:rPr>
          <w:sz w:val="22"/>
          <w:szCs w:val="22"/>
        </w:rPr>
      </w:pPr>
      <w:r w:rsidRPr="00786241">
        <w:rPr>
          <w:sz w:val="22"/>
          <w:szCs w:val="22"/>
        </w:rPr>
        <w:t>Ja Pasūtītājs, pieņemot Preci vai Piegādes atbilstību, konstatē Defektus, vai Izpildītājs Līgumā noteiktajā piegādes termiņā piegādājis Preces daļu no Pre</w:t>
      </w:r>
      <w:r w:rsidR="00697D0C" w:rsidRPr="00786241">
        <w:rPr>
          <w:sz w:val="22"/>
          <w:szCs w:val="22"/>
        </w:rPr>
        <w:t>ces</w:t>
      </w:r>
      <w:r w:rsidRPr="00786241">
        <w:rPr>
          <w:sz w:val="22"/>
          <w:szCs w:val="22"/>
        </w:rPr>
        <w:t xml:space="preserve"> kopējā apjoma, tiek noformēts Defektu akts un nosūtīts Izpildītājam, norādot Defektu b</w:t>
      </w:r>
      <w:r w:rsidR="001435B6" w:rsidRPr="00786241">
        <w:rPr>
          <w:sz w:val="22"/>
          <w:szCs w:val="22"/>
        </w:rPr>
        <w:t>ūtību. Pasūtītājs nepieņem Prec</w:t>
      </w:r>
      <w:r w:rsidR="009D7610" w:rsidRPr="00786241">
        <w:rPr>
          <w:sz w:val="22"/>
          <w:szCs w:val="22"/>
        </w:rPr>
        <w:t>i un Piegādi</w:t>
      </w:r>
      <w:r w:rsidRPr="00786241">
        <w:rPr>
          <w:sz w:val="22"/>
          <w:szCs w:val="22"/>
        </w:rPr>
        <w:t>, kas neatbilst Līguma noteikumiem.</w:t>
      </w:r>
    </w:p>
    <w:p w14:paraId="234F7109" w14:textId="7777777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Izpildītājs uz sava rēķina novērš konstatētos Defektus Pušu saskaņotā termiņā, bet, ja Puses nespēj vienoties, ne vēlāk kā 10 (desmit) darba dienu laikā pēc Pasūtītāja rakstveida iebildumu saņemšanas dienas. Pēc Defektu novēršanas izdarāma atkārtota Preces un Piegādes pieņemšana Līgumā noteiktajā kārtībā.</w:t>
      </w:r>
    </w:p>
    <w:p w14:paraId="39B034B8" w14:textId="7777777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Ja Defektu aktā minētie Defekti radušies Izpildītāja darbības vai bezdarbības rezultātā, izdevumi šo neatbilstību novēršanai pilnībā ir jāapmaksā Izpildītājam.</w:t>
      </w:r>
    </w:p>
    <w:p w14:paraId="37E35781" w14:textId="7B51CDD5" w:rsidR="000552F7" w:rsidRPr="00786241" w:rsidRDefault="000552F7" w:rsidP="000552F7">
      <w:pPr>
        <w:pStyle w:val="Sarakstarindkopa1"/>
        <w:numPr>
          <w:ilvl w:val="1"/>
          <w:numId w:val="10"/>
        </w:numPr>
        <w:ind w:left="567" w:hanging="567"/>
        <w:jc w:val="both"/>
        <w:rPr>
          <w:sz w:val="22"/>
          <w:szCs w:val="22"/>
        </w:rPr>
      </w:pPr>
      <w:r w:rsidRPr="00786241">
        <w:rPr>
          <w:sz w:val="22"/>
          <w:szCs w:val="22"/>
        </w:rPr>
        <w:t>Ja Pasūtītājs ir konstatējis Pre</w:t>
      </w:r>
      <w:r w:rsidR="00697D0C" w:rsidRPr="00786241">
        <w:rPr>
          <w:sz w:val="22"/>
          <w:szCs w:val="22"/>
        </w:rPr>
        <w:t>ces</w:t>
      </w:r>
      <w:r w:rsidRPr="00786241">
        <w:rPr>
          <w:sz w:val="22"/>
          <w:szCs w:val="22"/>
        </w:rPr>
        <w:t xml:space="preserve"> neatbilstības, tas ir tiesīgs pieaicināt ekspertu, lai novērtētu Pre</w:t>
      </w:r>
      <w:r w:rsidR="00697D0C" w:rsidRPr="00786241">
        <w:rPr>
          <w:sz w:val="22"/>
          <w:szCs w:val="22"/>
        </w:rPr>
        <w:t>ces</w:t>
      </w:r>
      <w:r w:rsidRPr="00786241">
        <w:rPr>
          <w:sz w:val="22"/>
          <w:szCs w:val="22"/>
        </w:rPr>
        <w:t xml:space="preserve"> atbilstību Līgumam, un, ja eksperta slēdziens apstiprina par pamatotu Pasūtītāja viedokli, Izpildītājs ne tikai novērš konstatētos trūkumus Pušu saskaņotā termiņā, bet, ja Puses nespēj vienoties, ne vēlāk kā 30 (trīsdesmit) darba dienu laikā, bet arī Pasūtītāja noteiktajā termiņā un kārtībā sedz eksperta pieaicināšanas izmaksas, ko Pasūtītājs regresa kārtībā piedzen no Izpildītāja.</w:t>
      </w:r>
    </w:p>
    <w:p w14:paraId="27A0AF7B" w14:textId="77777777" w:rsidR="000552F7" w:rsidRPr="00786241" w:rsidRDefault="000552F7" w:rsidP="000552F7">
      <w:pPr>
        <w:jc w:val="both"/>
        <w:rPr>
          <w:sz w:val="22"/>
          <w:szCs w:val="22"/>
        </w:rPr>
      </w:pPr>
    </w:p>
    <w:p w14:paraId="5A78BD53" w14:textId="77777777" w:rsidR="000552F7" w:rsidRPr="00786241" w:rsidRDefault="000552F7" w:rsidP="000552F7">
      <w:pPr>
        <w:pStyle w:val="Sarakstarindkopa1"/>
        <w:numPr>
          <w:ilvl w:val="0"/>
          <w:numId w:val="10"/>
        </w:numPr>
        <w:ind w:left="284" w:hanging="284"/>
        <w:jc w:val="center"/>
        <w:rPr>
          <w:b/>
          <w:sz w:val="22"/>
          <w:szCs w:val="22"/>
        </w:rPr>
      </w:pPr>
      <w:r w:rsidRPr="00786241">
        <w:rPr>
          <w:b/>
          <w:sz w:val="22"/>
          <w:szCs w:val="22"/>
        </w:rPr>
        <w:t>Pasūtītāja tiesības un pienākumi</w:t>
      </w:r>
    </w:p>
    <w:p w14:paraId="65040978" w14:textId="11C9360D" w:rsidR="000552F7" w:rsidRPr="00786241" w:rsidRDefault="000552F7" w:rsidP="000552F7">
      <w:pPr>
        <w:pStyle w:val="Sarakstarindkopa1"/>
        <w:numPr>
          <w:ilvl w:val="1"/>
          <w:numId w:val="10"/>
        </w:numPr>
        <w:ind w:left="567" w:hanging="567"/>
        <w:jc w:val="both"/>
        <w:rPr>
          <w:sz w:val="22"/>
          <w:szCs w:val="22"/>
        </w:rPr>
      </w:pPr>
      <w:r w:rsidRPr="00786241">
        <w:rPr>
          <w:sz w:val="22"/>
          <w:szCs w:val="22"/>
        </w:rPr>
        <w:t xml:space="preserve">Pasūtītājs apņemas veikt maksājumu par Preci </w:t>
      </w:r>
      <w:r w:rsidR="00825EF2" w:rsidRPr="00786241">
        <w:rPr>
          <w:sz w:val="22"/>
          <w:szCs w:val="22"/>
        </w:rPr>
        <w:t xml:space="preserve">un Piegādi </w:t>
      </w:r>
      <w:r w:rsidRPr="00786241">
        <w:rPr>
          <w:sz w:val="22"/>
          <w:szCs w:val="22"/>
        </w:rPr>
        <w:t>Līgumā noteiktajā termiņā un apmērā. Pasūtītājs veic tikai tās Preces vai t</w:t>
      </w:r>
      <w:r w:rsidR="00067CEF" w:rsidRPr="00786241">
        <w:rPr>
          <w:sz w:val="22"/>
          <w:szCs w:val="22"/>
        </w:rPr>
        <w:t>ās</w:t>
      </w:r>
      <w:r w:rsidR="00B81A7C" w:rsidRPr="00786241">
        <w:rPr>
          <w:sz w:val="22"/>
          <w:szCs w:val="22"/>
        </w:rPr>
        <w:t xml:space="preserve"> daļas apmaksu, </w:t>
      </w:r>
      <w:r w:rsidR="00032DB4" w:rsidRPr="00786241">
        <w:rPr>
          <w:sz w:val="22"/>
          <w:szCs w:val="22"/>
        </w:rPr>
        <w:t>kuras Piegāde veikta</w:t>
      </w:r>
      <w:r w:rsidRPr="00786241">
        <w:rPr>
          <w:sz w:val="22"/>
          <w:szCs w:val="22"/>
        </w:rPr>
        <w:t xml:space="preserve"> Līgumā noteiktajā kārtībā.</w:t>
      </w:r>
    </w:p>
    <w:p w14:paraId="66EC2525" w14:textId="7777777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Pasūtītājam ir tiesības pieprasīt un ne vēlāk kā 3 (trīs) darba dienu laikā no Izpildītāja saņemt informāciju par Līguma izpildes gaitu, Piegādes laiku vai apstākļiem, kas varētu kavēt Piegādi.</w:t>
      </w:r>
    </w:p>
    <w:p w14:paraId="0C59F382" w14:textId="77777777" w:rsidR="000552F7" w:rsidRPr="00786241" w:rsidRDefault="000552F7" w:rsidP="000552F7">
      <w:pPr>
        <w:pStyle w:val="Sarakstarindkopa1"/>
        <w:numPr>
          <w:ilvl w:val="1"/>
          <w:numId w:val="10"/>
        </w:numPr>
        <w:ind w:left="567" w:hanging="567"/>
        <w:jc w:val="both"/>
        <w:rPr>
          <w:sz w:val="22"/>
          <w:szCs w:val="22"/>
        </w:rPr>
      </w:pPr>
      <w:r w:rsidRPr="00786241">
        <w:rPr>
          <w:sz w:val="22"/>
          <w:szCs w:val="22"/>
        </w:rPr>
        <w:t>Pasūtītājam ir pienākums parakstīt Aktu, ja Prece ir piegādāta, saskaņā ar Līguma noteikumiem.</w:t>
      </w:r>
    </w:p>
    <w:p w14:paraId="71DF6763" w14:textId="77777777" w:rsidR="000552F7" w:rsidRPr="00786241" w:rsidRDefault="000552F7" w:rsidP="000552F7">
      <w:pPr>
        <w:pStyle w:val="BodyTextIndent2"/>
        <w:ind w:left="0" w:firstLine="0"/>
        <w:rPr>
          <w:b/>
          <w:iCs/>
          <w:sz w:val="22"/>
          <w:szCs w:val="22"/>
          <w:lang w:val="lv-LV"/>
        </w:rPr>
      </w:pPr>
    </w:p>
    <w:p w14:paraId="228E44C4" w14:textId="03097C61" w:rsidR="000552F7" w:rsidRPr="00786241" w:rsidRDefault="000552F7" w:rsidP="000552F7">
      <w:pPr>
        <w:pStyle w:val="Sarakstarindkopa1"/>
        <w:numPr>
          <w:ilvl w:val="0"/>
          <w:numId w:val="10"/>
        </w:numPr>
        <w:ind w:left="284" w:hanging="284"/>
        <w:jc w:val="center"/>
        <w:rPr>
          <w:b/>
          <w:sz w:val="22"/>
          <w:szCs w:val="22"/>
        </w:rPr>
      </w:pPr>
      <w:r w:rsidRPr="00786241">
        <w:rPr>
          <w:b/>
          <w:sz w:val="22"/>
          <w:szCs w:val="22"/>
        </w:rPr>
        <w:t>Izpildītāja tiesības</w:t>
      </w:r>
      <w:r w:rsidR="008A31D3" w:rsidRPr="00786241">
        <w:rPr>
          <w:b/>
          <w:sz w:val="22"/>
          <w:szCs w:val="22"/>
        </w:rPr>
        <w:t xml:space="preserve"> un </w:t>
      </w:r>
      <w:r w:rsidRPr="00786241">
        <w:rPr>
          <w:b/>
          <w:sz w:val="22"/>
          <w:szCs w:val="22"/>
        </w:rPr>
        <w:t xml:space="preserve">pienākumi </w:t>
      </w:r>
    </w:p>
    <w:p w14:paraId="46F0DA29" w14:textId="1A007DF1" w:rsidR="000552F7" w:rsidRPr="00786241" w:rsidRDefault="000552F7" w:rsidP="000552F7">
      <w:pPr>
        <w:numPr>
          <w:ilvl w:val="1"/>
          <w:numId w:val="10"/>
        </w:numPr>
        <w:shd w:val="clear" w:color="auto" w:fill="FFFFFF"/>
        <w:ind w:left="567" w:hanging="567"/>
        <w:jc w:val="both"/>
        <w:rPr>
          <w:sz w:val="22"/>
          <w:szCs w:val="22"/>
        </w:rPr>
      </w:pPr>
      <w:r w:rsidRPr="00786241">
        <w:rPr>
          <w:sz w:val="22"/>
          <w:szCs w:val="22"/>
        </w:rPr>
        <w:t xml:space="preserve">Izpildītājs apņemas veikt kvalitatīvu savlaicīgu un atbilstošu </w:t>
      </w:r>
      <w:r w:rsidR="00697D0C" w:rsidRPr="00786241">
        <w:rPr>
          <w:sz w:val="22"/>
          <w:szCs w:val="22"/>
        </w:rPr>
        <w:t>Preces</w:t>
      </w:r>
      <w:r w:rsidR="00A31C90" w:rsidRPr="00786241">
        <w:rPr>
          <w:sz w:val="22"/>
          <w:szCs w:val="22"/>
        </w:rPr>
        <w:t xml:space="preserve"> P</w:t>
      </w:r>
      <w:r w:rsidRPr="00786241">
        <w:rPr>
          <w:sz w:val="22"/>
          <w:szCs w:val="22"/>
        </w:rPr>
        <w:t xml:space="preserve">iegādi Līgumā noteiktajā kārtībā saskaņā </w:t>
      </w:r>
      <w:r w:rsidR="00067CEF" w:rsidRPr="00786241">
        <w:rPr>
          <w:sz w:val="22"/>
          <w:szCs w:val="22"/>
        </w:rPr>
        <w:t xml:space="preserve">ar </w:t>
      </w:r>
      <w:r w:rsidRPr="00786241">
        <w:rPr>
          <w:sz w:val="22"/>
          <w:szCs w:val="22"/>
        </w:rPr>
        <w:t xml:space="preserve">Tehnisko </w:t>
      </w:r>
      <w:r w:rsidR="00067CEF" w:rsidRPr="00786241">
        <w:rPr>
          <w:sz w:val="22"/>
          <w:szCs w:val="22"/>
        </w:rPr>
        <w:t xml:space="preserve">specifikāciju Izpildītāja </w:t>
      </w:r>
      <w:r w:rsidRPr="00786241">
        <w:rPr>
          <w:sz w:val="22"/>
          <w:szCs w:val="22"/>
        </w:rPr>
        <w:t>piedāvājumu, Līguma noteikumiem un Latvijas Republikā spēkā esošajiem normatīvajiem aktiem.</w:t>
      </w:r>
    </w:p>
    <w:p w14:paraId="20EE3143" w14:textId="00EE2C6C" w:rsidR="000552F7" w:rsidRPr="00786241" w:rsidRDefault="000552F7" w:rsidP="000552F7">
      <w:pPr>
        <w:numPr>
          <w:ilvl w:val="1"/>
          <w:numId w:val="10"/>
        </w:numPr>
        <w:shd w:val="clear" w:color="auto" w:fill="FFFFFF"/>
        <w:ind w:left="567" w:hanging="567"/>
        <w:jc w:val="both"/>
        <w:rPr>
          <w:sz w:val="22"/>
          <w:szCs w:val="22"/>
        </w:rPr>
      </w:pPr>
      <w:r w:rsidRPr="00786241">
        <w:rPr>
          <w:sz w:val="22"/>
          <w:szCs w:val="22"/>
        </w:rPr>
        <w:t>Izpildītājs, veicot Piegādi, apņemas ievērot ražotāja un normatīvo aktu noteiktās Pre</w:t>
      </w:r>
      <w:r w:rsidR="00697D0C" w:rsidRPr="00786241">
        <w:rPr>
          <w:sz w:val="22"/>
          <w:szCs w:val="22"/>
        </w:rPr>
        <w:t>ces</w:t>
      </w:r>
      <w:r w:rsidRPr="00786241">
        <w:rPr>
          <w:sz w:val="22"/>
          <w:szCs w:val="22"/>
        </w:rPr>
        <w:t xml:space="preserve"> transportēšanas, uzstādīšanas un nodošanas ekspluatācijā prasības.</w:t>
      </w:r>
    </w:p>
    <w:p w14:paraId="6CE48D10" w14:textId="183E936C" w:rsidR="000552F7" w:rsidRPr="00786241" w:rsidRDefault="000552F7" w:rsidP="000552F7">
      <w:pPr>
        <w:numPr>
          <w:ilvl w:val="1"/>
          <w:numId w:val="10"/>
        </w:numPr>
        <w:shd w:val="clear" w:color="auto" w:fill="FFFFFF"/>
        <w:ind w:left="567" w:hanging="567"/>
        <w:jc w:val="both"/>
        <w:rPr>
          <w:sz w:val="22"/>
          <w:szCs w:val="22"/>
        </w:rPr>
      </w:pPr>
      <w:r w:rsidRPr="00786241">
        <w:rPr>
          <w:sz w:val="22"/>
          <w:szCs w:val="22"/>
        </w:rPr>
        <w:t xml:space="preserve">Izpildītājs, veicot Piegādi, </w:t>
      </w:r>
      <w:r w:rsidR="00A31C90" w:rsidRPr="00786241">
        <w:rPr>
          <w:sz w:val="22"/>
          <w:szCs w:val="22"/>
        </w:rPr>
        <w:t xml:space="preserve">pēc Pasūtītāja pieprasījuma, </w:t>
      </w:r>
      <w:r w:rsidRPr="00786241">
        <w:rPr>
          <w:sz w:val="22"/>
          <w:szCs w:val="22"/>
        </w:rPr>
        <w:t>apņemas nodrošināt Pre</w:t>
      </w:r>
      <w:r w:rsidR="00697D0C" w:rsidRPr="00786241">
        <w:rPr>
          <w:sz w:val="22"/>
          <w:szCs w:val="22"/>
        </w:rPr>
        <w:t>ces</w:t>
      </w:r>
      <w:r w:rsidRPr="00786241">
        <w:rPr>
          <w:sz w:val="22"/>
          <w:szCs w:val="22"/>
        </w:rPr>
        <w:t xml:space="preserve"> iepakojuma utilizāciju videi draudzīgā veidā par saviem līdzekļiem.</w:t>
      </w:r>
    </w:p>
    <w:p w14:paraId="170481B8"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Izpildītājam ir pienākums 3 (trīs) darba dienu laikā pēc Pasūtītāja pieprasījuma, rakstveidā sniegt informāciju par Līguma izpildes gaitu, Piegādes laiku vai apstākļiem, kas varētu kavēt Piegādi.</w:t>
      </w:r>
    </w:p>
    <w:p w14:paraId="1C4B9FC5" w14:textId="1AFA4D84" w:rsidR="000552F7" w:rsidRPr="00786241" w:rsidRDefault="0019556D" w:rsidP="0019556D">
      <w:pPr>
        <w:numPr>
          <w:ilvl w:val="1"/>
          <w:numId w:val="10"/>
        </w:numPr>
        <w:suppressAutoHyphens w:val="0"/>
        <w:ind w:left="540" w:hanging="540"/>
        <w:jc w:val="both"/>
        <w:rPr>
          <w:sz w:val="22"/>
          <w:szCs w:val="22"/>
        </w:rPr>
      </w:pPr>
      <w:r w:rsidRPr="00786241">
        <w:rPr>
          <w:sz w:val="22"/>
          <w:szCs w:val="22"/>
        </w:rPr>
        <w:lastRenderedPageBreak/>
        <w:t xml:space="preserve">Ja tas paredzēts Tehniskajā specifikācijā, </w:t>
      </w:r>
      <w:r w:rsidR="000552F7" w:rsidRPr="00786241">
        <w:rPr>
          <w:sz w:val="22"/>
          <w:szCs w:val="22"/>
        </w:rPr>
        <w:t xml:space="preserve">Izpildītājs apņemas veikt Pasūtītāja darbinieku </w:t>
      </w:r>
      <w:r w:rsidR="00F82524" w:rsidRPr="00786241">
        <w:rPr>
          <w:sz w:val="22"/>
          <w:szCs w:val="22"/>
        </w:rPr>
        <w:t>instruktāžu darbam ar piegādāt</w:t>
      </w:r>
      <w:r w:rsidR="00697D0C" w:rsidRPr="00786241">
        <w:rPr>
          <w:sz w:val="22"/>
          <w:szCs w:val="22"/>
        </w:rPr>
        <w:t>o Preci</w:t>
      </w:r>
      <w:r w:rsidRPr="00786241">
        <w:rPr>
          <w:sz w:val="22"/>
          <w:szCs w:val="22"/>
        </w:rPr>
        <w:t>.</w:t>
      </w:r>
      <w:r w:rsidR="000552F7" w:rsidRPr="00786241">
        <w:rPr>
          <w:sz w:val="22"/>
          <w:szCs w:val="22"/>
        </w:rPr>
        <w:t xml:space="preserve"> Personas, kurām veicama instruktāža, nosaka Pasūtītāja Pārstāvis, un instruktāža</w:t>
      </w:r>
      <w:r w:rsidRPr="00786241">
        <w:rPr>
          <w:sz w:val="22"/>
          <w:szCs w:val="22"/>
        </w:rPr>
        <w:t>s veikšanas fakts tiek fiksēts attiecīgā a</w:t>
      </w:r>
      <w:r w:rsidR="000552F7" w:rsidRPr="00786241">
        <w:rPr>
          <w:sz w:val="22"/>
          <w:szCs w:val="22"/>
        </w:rPr>
        <w:t>ktā, norādot darbinieku, kuram tā veikta, instruktāžas datumu un vietu.</w:t>
      </w:r>
      <w:r w:rsidRPr="00786241">
        <w:rPr>
          <w:sz w:val="22"/>
          <w:szCs w:val="22"/>
        </w:rPr>
        <w:t xml:space="preserve"> </w:t>
      </w:r>
      <w:r w:rsidR="000552F7" w:rsidRPr="00786241">
        <w:rPr>
          <w:sz w:val="22"/>
          <w:szCs w:val="22"/>
        </w:rPr>
        <w:t>Izpildītājam Pasūtītāja darbinieku instruktāžai jāizmanto kvalitatīva, pilnvērtīga, kompetenta un uzskatāma informācija par Prec</w:t>
      </w:r>
      <w:r w:rsidR="00697D0C" w:rsidRPr="00786241">
        <w:rPr>
          <w:sz w:val="22"/>
          <w:szCs w:val="22"/>
        </w:rPr>
        <w:t>i</w:t>
      </w:r>
      <w:r w:rsidR="000552F7" w:rsidRPr="00786241">
        <w:rPr>
          <w:sz w:val="22"/>
          <w:szCs w:val="22"/>
        </w:rPr>
        <w:t xml:space="preserve"> (darbs ar Preci, funkcionālās īpašības, iespējas u.c.).</w:t>
      </w:r>
    </w:p>
    <w:p w14:paraId="69EBCBAF" w14:textId="1CC5DFA9" w:rsidR="000552F7" w:rsidRPr="00786241" w:rsidRDefault="000552F7" w:rsidP="000552F7">
      <w:pPr>
        <w:numPr>
          <w:ilvl w:val="1"/>
          <w:numId w:val="10"/>
        </w:numPr>
        <w:suppressAutoHyphens w:val="0"/>
        <w:ind w:left="567" w:hanging="567"/>
        <w:jc w:val="both"/>
        <w:rPr>
          <w:sz w:val="22"/>
          <w:szCs w:val="22"/>
        </w:rPr>
      </w:pPr>
      <w:r w:rsidRPr="00786241">
        <w:rPr>
          <w:bCs/>
          <w:iCs/>
          <w:sz w:val="22"/>
          <w:szCs w:val="22"/>
          <w:lang w:eastAsia="en-US"/>
        </w:rPr>
        <w:t>Izpildītājs, pildot Līgumu Pasūtītāja telpās vai teritorijā, ievēro Pasūtītāja iekšējās kārtī</w:t>
      </w:r>
      <w:r w:rsidR="0034761C" w:rsidRPr="00786241">
        <w:rPr>
          <w:bCs/>
          <w:iCs/>
          <w:sz w:val="22"/>
          <w:szCs w:val="22"/>
          <w:lang w:eastAsia="en-US"/>
        </w:rPr>
        <w:t>bas un ugunsdrošības noteikumus.</w:t>
      </w:r>
      <w:r w:rsidRPr="00786241">
        <w:rPr>
          <w:bCs/>
          <w:iCs/>
          <w:sz w:val="22"/>
          <w:szCs w:val="22"/>
          <w:lang w:eastAsia="en-US"/>
        </w:rPr>
        <w:t xml:space="preserve"> </w:t>
      </w:r>
    </w:p>
    <w:p w14:paraId="15F1EB4B"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 xml:space="preserve">Izpildītājam nav tiesību nodot Līguma vai tā daļas izpildi trešajām personām, kas nav atrunātas Līgumā un kas ir pretrunā ar Latvijas Republikas normatīvajos aktos paredzēto tiesību un saistību pārņemšanu </w:t>
      </w:r>
      <w:r w:rsidRPr="00786241">
        <w:rPr>
          <w:bCs/>
          <w:sz w:val="22"/>
          <w:szCs w:val="22"/>
          <w:lang w:eastAsia="lv-LV"/>
        </w:rPr>
        <w:t>komercsabiedrību</w:t>
      </w:r>
      <w:r w:rsidRPr="00786241">
        <w:rPr>
          <w:sz w:val="22"/>
          <w:szCs w:val="22"/>
        </w:rPr>
        <w:t xml:space="preserve"> reorganizācijas vai uzņēmuma pārejas gadījumā.</w:t>
      </w:r>
    </w:p>
    <w:p w14:paraId="7CDC533D" w14:textId="77777777" w:rsidR="000552F7" w:rsidRPr="00786241" w:rsidRDefault="000552F7" w:rsidP="000552F7">
      <w:pPr>
        <w:pStyle w:val="BodyTextIndent2"/>
        <w:ind w:left="0" w:firstLine="0"/>
        <w:rPr>
          <w:b/>
          <w:iCs/>
          <w:sz w:val="22"/>
          <w:szCs w:val="22"/>
          <w:lang w:val="lv-LV"/>
        </w:rPr>
      </w:pPr>
    </w:p>
    <w:p w14:paraId="2B7257CD" w14:textId="77777777" w:rsidR="000552F7" w:rsidRPr="00786241" w:rsidRDefault="000552F7" w:rsidP="000552F7">
      <w:pPr>
        <w:pStyle w:val="Sarakstarindkopa1"/>
        <w:numPr>
          <w:ilvl w:val="0"/>
          <w:numId w:val="10"/>
        </w:numPr>
        <w:jc w:val="center"/>
        <w:rPr>
          <w:b/>
          <w:sz w:val="22"/>
          <w:szCs w:val="22"/>
        </w:rPr>
      </w:pPr>
      <w:r w:rsidRPr="00786241">
        <w:rPr>
          <w:b/>
          <w:sz w:val="22"/>
          <w:szCs w:val="22"/>
        </w:rPr>
        <w:t>Preces garantijas nosacījumi</w:t>
      </w:r>
    </w:p>
    <w:p w14:paraId="5C9F2B10" w14:textId="3523FC36" w:rsidR="000552F7" w:rsidRPr="00786241" w:rsidRDefault="000552F7" w:rsidP="00F8600B">
      <w:pPr>
        <w:pStyle w:val="Sarakstarindkopa1"/>
        <w:numPr>
          <w:ilvl w:val="1"/>
          <w:numId w:val="10"/>
        </w:numPr>
        <w:ind w:left="567" w:hanging="567"/>
        <w:jc w:val="both"/>
        <w:rPr>
          <w:sz w:val="22"/>
          <w:szCs w:val="22"/>
        </w:rPr>
      </w:pPr>
      <w:r w:rsidRPr="00786241">
        <w:rPr>
          <w:sz w:val="22"/>
          <w:szCs w:val="22"/>
        </w:rPr>
        <w:t>Izpildītājs apliecina, ka Līguma izpi</w:t>
      </w:r>
      <w:r w:rsidR="00067CEF" w:rsidRPr="00786241">
        <w:rPr>
          <w:sz w:val="22"/>
          <w:szCs w:val="22"/>
        </w:rPr>
        <w:t>ldē tam ir saistošs Nolikums un</w:t>
      </w:r>
      <w:r w:rsidRPr="00786241">
        <w:rPr>
          <w:sz w:val="22"/>
          <w:szCs w:val="22"/>
        </w:rPr>
        <w:t xml:space="preserve"> Līgumā noteiktie nosacījumi, tai skaitā Tehniskā specifikācija</w:t>
      </w:r>
      <w:r w:rsidR="00067CEF" w:rsidRPr="00786241">
        <w:rPr>
          <w:sz w:val="22"/>
          <w:szCs w:val="22"/>
        </w:rPr>
        <w:t xml:space="preserve">s noteikumi </w:t>
      </w:r>
      <w:r w:rsidRPr="00786241">
        <w:rPr>
          <w:sz w:val="22"/>
          <w:szCs w:val="22"/>
        </w:rPr>
        <w:t>attiecībā uz garantijas nodrošināšanu Preces garantijas laikā.</w:t>
      </w:r>
      <w:r w:rsidR="00D060ED" w:rsidRPr="00786241">
        <w:rPr>
          <w:sz w:val="22"/>
          <w:szCs w:val="22"/>
        </w:rPr>
        <w:t xml:space="preserve"> </w:t>
      </w:r>
    </w:p>
    <w:p w14:paraId="6143EB9D" w14:textId="612C6502" w:rsidR="000552F7" w:rsidRPr="00786241" w:rsidRDefault="000552F7" w:rsidP="000552F7">
      <w:pPr>
        <w:numPr>
          <w:ilvl w:val="1"/>
          <w:numId w:val="10"/>
        </w:numPr>
        <w:suppressAutoHyphens w:val="0"/>
        <w:ind w:left="567" w:hanging="567"/>
        <w:jc w:val="both"/>
        <w:rPr>
          <w:sz w:val="22"/>
          <w:szCs w:val="22"/>
        </w:rPr>
      </w:pPr>
      <w:r w:rsidRPr="00786241">
        <w:rPr>
          <w:sz w:val="22"/>
          <w:szCs w:val="22"/>
        </w:rPr>
        <w:t xml:space="preserve">Precēm to ekspluatācijas vietā garantijas laiks ir </w:t>
      </w:r>
      <w:r w:rsidR="00330DD4" w:rsidRPr="00786241">
        <w:rPr>
          <w:sz w:val="22"/>
          <w:szCs w:val="22"/>
        </w:rPr>
        <w:t xml:space="preserve">___________________ </w:t>
      </w:r>
      <w:r w:rsidR="000E0751" w:rsidRPr="00786241">
        <w:rPr>
          <w:sz w:val="22"/>
          <w:szCs w:val="22"/>
        </w:rPr>
        <w:t>mēneši</w:t>
      </w:r>
      <w:r w:rsidR="00330DD4" w:rsidRPr="00786241">
        <w:rPr>
          <w:sz w:val="22"/>
          <w:szCs w:val="22"/>
        </w:rPr>
        <w:t xml:space="preserve"> </w:t>
      </w:r>
      <w:r w:rsidRPr="00786241">
        <w:rPr>
          <w:sz w:val="22"/>
          <w:szCs w:val="22"/>
        </w:rPr>
        <w:t>no Akta abpusējas parakstīšanas dienas</w:t>
      </w:r>
      <w:r w:rsidR="00330DD4" w:rsidRPr="00786241">
        <w:rPr>
          <w:sz w:val="22"/>
          <w:szCs w:val="22"/>
        </w:rPr>
        <w:t xml:space="preserve">. </w:t>
      </w:r>
    </w:p>
    <w:p w14:paraId="05B2C7F8"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Garantijas laikā Izpildītāja pienākums ir par saviem līdzekļiem Preces Defekta gadījumā veikt bojātās daļas nomaiņu vai remontu 7 (septiņu) kalendāro dienu laikā pēc Defekta pieteikšanas, vai Pusēm vienojoties, bet ne vēlāk kā 10 (desmit) darba dienu laikā pēc Pasūtītāja Defekta pieteikuma nosūtīšanas dienas. Servisa reakcijas laiks 2 (divu) darba dienu laikā pēc izsaukuma saņemšanas. Ja Defektu novēršanas termiņš ir ilgāks par 20 (divdesmit) darba dienām, Izpildītājam bez atlīdzības ir pienākums pēc Pasūtītāja pieprasījuma uz Defektu novēršanas laiku aizvietot Defektīvo Preci ar tādu pašu vai funkcionalitātes ziņā ekvivalentu preci.</w:t>
      </w:r>
    </w:p>
    <w:p w14:paraId="36AE3815" w14:textId="7ABF4F14" w:rsidR="000552F7" w:rsidRPr="00786241" w:rsidRDefault="000552F7" w:rsidP="000552F7">
      <w:pPr>
        <w:numPr>
          <w:ilvl w:val="1"/>
          <w:numId w:val="10"/>
        </w:numPr>
        <w:suppressAutoHyphens w:val="0"/>
        <w:ind w:left="567" w:hanging="567"/>
        <w:jc w:val="both"/>
        <w:rPr>
          <w:sz w:val="22"/>
          <w:szCs w:val="22"/>
        </w:rPr>
      </w:pPr>
      <w:r w:rsidRPr="00786241">
        <w:rPr>
          <w:sz w:val="22"/>
          <w:szCs w:val="22"/>
        </w:rPr>
        <w:t>Ja attiecīgai Precei Pasūtītājs konstatē Defektu vairāk kā 2 (divas) reizes, Pasūtītājam ir tiesības pieprasīt Izpildītājam un Izpildītājam uz sava rēķina Pušu saskaņotā termiņā, bet, ja Puses nespēj vienoties, ne vēlāk kā 30 (trīsdesmit) darba dienu laikā no Pasūtītāja pieprasījuma nosūtīšanas</w:t>
      </w:r>
      <w:r w:rsidR="00CA02B0" w:rsidRPr="00786241">
        <w:rPr>
          <w:sz w:val="22"/>
          <w:szCs w:val="22"/>
        </w:rPr>
        <w:t xml:space="preserve"> dienas</w:t>
      </w:r>
      <w:r w:rsidRPr="00786241">
        <w:rPr>
          <w:sz w:val="22"/>
          <w:szCs w:val="22"/>
        </w:rPr>
        <w:t>, nomainīt attiecīgo Preci pret jaunu.</w:t>
      </w:r>
    </w:p>
    <w:p w14:paraId="54AA3FF1" w14:textId="3A77C9A5" w:rsidR="000552F7" w:rsidRPr="00786241" w:rsidRDefault="000552F7" w:rsidP="000552F7">
      <w:pPr>
        <w:numPr>
          <w:ilvl w:val="1"/>
          <w:numId w:val="10"/>
        </w:numPr>
        <w:suppressAutoHyphens w:val="0"/>
        <w:ind w:left="567" w:hanging="567"/>
        <w:jc w:val="both"/>
        <w:rPr>
          <w:sz w:val="22"/>
          <w:szCs w:val="22"/>
        </w:rPr>
      </w:pPr>
      <w:r w:rsidRPr="00786241">
        <w:rPr>
          <w:sz w:val="22"/>
          <w:szCs w:val="22"/>
        </w:rPr>
        <w:t>Pasūtītājs defektus var pieteikt pa tālru</w:t>
      </w:r>
      <w:r w:rsidR="008A0595" w:rsidRPr="00786241">
        <w:rPr>
          <w:sz w:val="22"/>
          <w:szCs w:val="22"/>
        </w:rPr>
        <w:t>ni</w:t>
      </w:r>
      <w:r w:rsidRPr="00786241">
        <w:rPr>
          <w:sz w:val="22"/>
          <w:szCs w:val="22"/>
        </w:rPr>
        <w:t>____________ vai pa e-pastu ____________</w:t>
      </w:r>
      <w:r w:rsidR="00230190" w:rsidRPr="00786241">
        <w:fldChar w:fldCharType="begin"/>
      </w:r>
      <w:r w:rsidR="00230190" w:rsidRPr="00786241">
        <w:instrText xml:space="preserve"> HYPERLINK "mailto:info@domagroup.lv" </w:instrText>
      </w:r>
      <w:r w:rsidR="00230190" w:rsidRPr="00786241">
        <w:fldChar w:fldCharType="end"/>
      </w:r>
      <w:hyperlink r:id="rId10" w:history="1"/>
      <w:r w:rsidRPr="00786241">
        <w:rPr>
          <w:sz w:val="22"/>
          <w:szCs w:val="22"/>
        </w:rPr>
        <w:t xml:space="preserve">. Defekti, kuri iesniegti pēc plkst. 17:00, uzskatāmi par iesniegtiem nākamajā </w:t>
      </w:r>
      <w:r w:rsidR="008A0595" w:rsidRPr="00786241">
        <w:rPr>
          <w:sz w:val="22"/>
          <w:szCs w:val="22"/>
        </w:rPr>
        <w:t xml:space="preserve">darba </w:t>
      </w:r>
      <w:r w:rsidRPr="00786241">
        <w:rPr>
          <w:sz w:val="22"/>
          <w:szCs w:val="22"/>
        </w:rPr>
        <w:t>dienā plkst.</w:t>
      </w:r>
      <w:r w:rsidR="00C50FAC" w:rsidRPr="00786241">
        <w:rPr>
          <w:sz w:val="22"/>
          <w:szCs w:val="22"/>
        </w:rPr>
        <w:t xml:space="preserve"> </w:t>
      </w:r>
      <w:r w:rsidRPr="00786241">
        <w:rPr>
          <w:sz w:val="22"/>
          <w:szCs w:val="22"/>
        </w:rPr>
        <w:t>9:00.</w:t>
      </w:r>
    </w:p>
    <w:p w14:paraId="2263D0E0" w14:textId="4586FB10" w:rsidR="000552F7" w:rsidRPr="00786241" w:rsidRDefault="000552F7" w:rsidP="000552F7">
      <w:pPr>
        <w:numPr>
          <w:ilvl w:val="1"/>
          <w:numId w:val="10"/>
        </w:numPr>
        <w:suppressAutoHyphens w:val="0"/>
        <w:ind w:left="567" w:hanging="567"/>
        <w:jc w:val="both"/>
        <w:rPr>
          <w:sz w:val="22"/>
          <w:szCs w:val="22"/>
        </w:rPr>
      </w:pPr>
      <w:r w:rsidRPr="00786241">
        <w:rPr>
          <w:sz w:val="22"/>
          <w:szCs w:val="22"/>
        </w:rPr>
        <w:t xml:space="preserve">Domastarpības, kas rodas Pusēm, nosakot Defekta atbilstību Preces garantijas prasībai tiek risinātas pieaicinot ražotāja vai tā oficiālā pārstāvja ekspertus, vai arī Latvijas </w:t>
      </w:r>
      <w:r w:rsidR="00330DD4" w:rsidRPr="00786241">
        <w:rPr>
          <w:sz w:val="22"/>
          <w:szCs w:val="22"/>
        </w:rPr>
        <w:t xml:space="preserve">normatīvajos aktos </w:t>
      </w:r>
      <w:r w:rsidRPr="00786241">
        <w:rPr>
          <w:sz w:val="22"/>
          <w:szCs w:val="22"/>
        </w:rPr>
        <w:t>noteiktajā kārtībā.</w:t>
      </w:r>
    </w:p>
    <w:p w14:paraId="6623F748" w14:textId="77777777" w:rsidR="00330DD4" w:rsidRPr="00786241" w:rsidRDefault="00330DD4" w:rsidP="00330DD4">
      <w:pPr>
        <w:suppressAutoHyphens w:val="0"/>
        <w:ind w:left="567"/>
        <w:jc w:val="both"/>
        <w:rPr>
          <w:sz w:val="22"/>
          <w:szCs w:val="22"/>
        </w:rPr>
      </w:pPr>
    </w:p>
    <w:p w14:paraId="6A50F06C" w14:textId="77777777" w:rsidR="000552F7" w:rsidRPr="00786241" w:rsidRDefault="000552F7" w:rsidP="000552F7">
      <w:pPr>
        <w:keepNext/>
        <w:keepLines/>
        <w:numPr>
          <w:ilvl w:val="0"/>
          <w:numId w:val="10"/>
        </w:numPr>
        <w:suppressAutoHyphens w:val="0"/>
        <w:ind w:left="284" w:hanging="284"/>
        <w:jc w:val="center"/>
        <w:rPr>
          <w:b/>
          <w:sz w:val="22"/>
          <w:szCs w:val="22"/>
        </w:rPr>
      </w:pPr>
      <w:r w:rsidRPr="00786241">
        <w:rPr>
          <w:b/>
          <w:sz w:val="22"/>
          <w:szCs w:val="22"/>
        </w:rPr>
        <w:t>Nepārvarama vara</w:t>
      </w:r>
    </w:p>
    <w:p w14:paraId="3E245147" w14:textId="77777777" w:rsidR="000552F7" w:rsidRPr="00786241" w:rsidRDefault="000552F7" w:rsidP="000552F7">
      <w:pPr>
        <w:keepNext/>
        <w:keepLines/>
        <w:numPr>
          <w:ilvl w:val="1"/>
          <w:numId w:val="10"/>
        </w:numPr>
        <w:suppressAutoHyphens w:val="0"/>
        <w:ind w:left="567" w:hanging="567"/>
        <w:jc w:val="both"/>
        <w:rPr>
          <w:b/>
          <w:sz w:val="22"/>
          <w:szCs w:val="22"/>
        </w:rPr>
      </w:pPr>
      <w:r w:rsidRPr="00786241">
        <w:rPr>
          <w:sz w:val="22"/>
          <w:szCs w:val="22"/>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124ED5CE" w14:textId="77777777" w:rsidR="000552F7" w:rsidRPr="00786241" w:rsidRDefault="000552F7" w:rsidP="000552F7">
      <w:pPr>
        <w:numPr>
          <w:ilvl w:val="1"/>
          <w:numId w:val="10"/>
        </w:numPr>
        <w:suppressAutoHyphens w:val="0"/>
        <w:ind w:left="567" w:hanging="567"/>
        <w:jc w:val="both"/>
        <w:rPr>
          <w:b/>
          <w:sz w:val="22"/>
          <w:szCs w:val="22"/>
        </w:rPr>
      </w:pPr>
      <w:r w:rsidRPr="00786241">
        <w:rPr>
          <w:sz w:val="22"/>
          <w:szCs w:val="22"/>
        </w:rPr>
        <w:t>Pusei, kura atsaucas uz nepārvaramas varas vai ārkārtēja rakstura apstākļu darbību, nekavējoties (ne vēlāk kā 5 (piecu) darba dienu laikā no attiecīgo apstākļu uzzināšanas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756CFE79" w14:textId="138F9613" w:rsidR="000552F7" w:rsidRPr="00786241" w:rsidRDefault="000552F7" w:rsidP="000552F7">
      <w:pPr>
        <w:numPr>
          <w:ilvl w:val="1"/>
          <w:numId w:val="10"/>
        </w:numPr>
        <w:suppressAutoHyphens w:val="0"/>
        <w:ind w:left="567" w:hanging="567"/>
        <w:jc w:val="both"/>
        <w:rPr>
          <w:sz w:val="22"/>
          <w:szCs w:val="22"/>
        </w:rPr>
      </w:pPr>
      <w:r w:rsidRPr="00786241">
        <w:rPr>
          <w:sz w:val="22"/>
          <w:szCs w:val="22"/>
        </w:rPr>
        <w:t xml:space="preserve">Ja šie apstākļi turpinās ilgāk nekā </w:t>
      </w:r>
      <w:r w:rsidR="00CA02B0" w:rsidRPr="00786241">
        <w:rPr>
          <w:sz w:val="22"/>
          <w:szCs w:val="22"/>
        </w:rPr>
        <w:t>2 (</w:t>
      </w:r>
      <w:r w:rsidRPr="00786241">
        <w:rPr>
          <w:sz w:val="22"/>
          <w:szCs w:val="22"/>
        </w:rPr>
        <w:t>divus</w:t>
      </w:r>
      <w:r w:rsidR="00CA02B0" w:rsidRPr="00786241">
        <w:rPr>
          <w:sz w:val="22"/>
          <w:szCs w:val="22"/>
        </w:rPr>
        <w:t>)</w:t>
      </w:r>
      <w:r w:rsidRPr="00786241">
        <w:rPr>
          <w:sz w:val="22"/>
          <w:szCs w:val="22"/>
        </w:rPr>
        <w:t xml:space="preserve"> mēnešus, jebkura no Pusēm ir tiesīga </w:t>
      </w:r>
      <w:r w:rsidR="00CA02B0" w:rsidRPr="00786241">
        <w:rPr>
          <w:sz w:val="22"/>
          <w:szCs w:val="22"/>
        </w:rPr>
        <w:t xml:space="preserve">vienpusēji </w:t>
      </w:r>
      <w:r w:rsidRPr="00786241">
        <w:rPr>
          <w:sz w:val="22"/>
          <w:szCs w:val="22"/>
        </w:rPr>
        <w:t>atteikties no savām līgumsaistībām. Šajā gadījumā neviena no Pusēm nav atbildīga par zaudējumiem, kuri radušies otrai Pusei laika posmā pēc nepārvaramas varas apstākļu iestāšanās.</w:t>
      </w:r>
    </w:p>
    <w:p w14:paraId="716B6276" w14:textId="77777777" w:rsidR="000552F7" w:rsidRPr="00786241" w:rsidRDefault="000552F7" w:rsidP="000552F7">
      <w:pPr>
        <w:suppressAutoHyphens w:val="0"/>
        <w:jc w:val="both"/>
        <w:rPr>
          <w:sz w:val="22"/>
          <w:szCs w:val="22"/>
        </w:rPr>
      </w:pPr>
    </w:p>
    <w:p w14:paraId="3FAD4878" w14:textId="77777777" w:rsidR="000552F7" w:rsidRPr="00786241" w:rsidRDefault="000552F7" w:rsidP="000552F7">
      <w:pPr>
        <w:numPr>
          <w:ilvl w:val="0"/>
          <w:numId w:val="10"/>
        </w:numPr>
        <w:suppressAutoHyphens w:val="0"/>
        <w:ind w:left="284" w:hanging="284"/>
        <w:jc w:val="center"/>
        <w:rPr>
          <w:b/>
          <w:sz w:val="22"/>
          <w:szCs w:val="22"/>
        </w:rPr>
      </w:pPr>
      <w:r w:rsidRPr="00786241">
        <w:rPr>
          <w:b/>
          <w:sz w:val="22"/>
          <w:szCs w:val="22"/>
        </w:rPr>
        <w:t>Pušu atbildība</w:t>
      </w:r>
    </w:p>
    <w:p w14:paraId="75C20A51" w14:textId="24C53C68" w:rsidR="000552F7" w:rsidRPr="00786241" w:rsidRDefault="000552F7" w:rsidP="000552F7">
      <w:pPr>
        <w:numPr>
          <w:ilvl w:val="1"/>
          <w:numId w:val="10"/>
        </w:numPr>
        <w:suppressAutoHyphens w:val="0"/>
        <w:ind w:left="567" w:hanging="567"/>
        <w:jc w:val="both"/>
        <w:rPr>
          <w:sz w:val="22"/>
          <w:szCs w:val="22"/>
        </w:rPr>
      </w:pPr>
      <w:r w:rsidRPr="00786241">
        <w:rPr>
          <w:sz w:val="22"/>
          <w:szCs w:val="22"/>
        </w:rPr>
        <w:t xml:space="preserve">Par katru Preces piegādes, Defektu novēršanas </w:t>
      </w:r>
      <w:r w:rsidR="000563B4" w:rsidRPr="00786241">
        <w:rPr>
          <w:sz w:val="22"/>
          <w:szCs w:val="22"/>
        </w:rPr>
        <w:t>vai Līgum</w:t>
      </w:r>
      <w:r w:rsidR="00330DD4" w:rsidRPr="00786241">
        <w:rPr>
          <w:sz w:val="22"/>
          <w:szCs w:val="22"/>
        </w:rPr>
        <w:t>ā paredzēto saistību izpildes</w:t>
      </w:r>
      <w:r w:rsidR="000563B4" w:rsidRPr="00786241">
        <w:rPr>
          <w:sz w:val="22"/>
          <w:szCs w:val="22"/>
        </w:rPr>
        <w:t xml:space="preserve"> nodrošinājuma iesniegšanas </w:t>
      </w:r>
      <w:r w:rsidR="00266A5C" w:rsidRPr="00786241">
        <w:rPr>
          <w:sz w:val="22"/>
          <w:szCs w:val="22"/>
        </w:rPr>
        <w:t>termiņa kavējuma</w:t>
      </w:r>
      <w:r w:rsidR="000563B4" w:rsidRPr="00786241">
        <w:rPr>
          <w:sz w:val="22"/>
          <w:szCs w:val="22"/>
        </w:rPr>
        <w:t xml:space="preserve"> </w:t>
      </w:r>
      <w:r w:rsidRPr="00786241">
        <w:rPr>
          <w:sz w:val="22"/>
          <w:szCs w:val="22"/>
        </w:rPr>
        <w:t>dienu Pasūtītājam ir tiesības no Izpildītāja prasīt līgumsodu 0,5% (piecas desmitdaļas procenta) apmērā no Līguma summas, bet ne vairāk par 10% (desmit procenti) no Līguma summas.</w:t>
      </w:r>
    </w:p>
    <w:p w14:paraId="3012C6C1"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Ja Pasūtītājs Līguma paredzētajā termiņā un apjomā neveic maksājumu par Preci, Izpildītājam ir tiesības pieprasīt no Pasūtītāja līgumsodu 0,5% (piecas desmitdaļas procenta) apmērā no laikā nesamaksātās summas par katru nokavēto maksājuma dienu, bet ne vairāk par 10% (desmit procenti) no pamatparāda.</w:t>
      </w:r>
    </w:p>
    <w:p w14:paraId="5B5FA15E"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Līgumsoda samaksa neatbrīvo Puses no to saistību pilnīgas izpildes.</w:t>
      </w:r>
    </w:p>
    <w:p w14:paraId="2A964664" w14:textId="01098580" w:rsidR="007039D4" w:rsidRPr="00786241" w:rsidRDefault="007039D4" w:rsidP="000552F7">
      <w:pPr>
        <w:numPr>
          <w:ilvl w:val="1"/>
          <w:numId w:val="10"/>
        </w:numPr>
        <w:suppressAutoHyphens w:val="0"/>
        <w:ind w:left="567" w:hanging="567"/>
        <w:jc w:val="both"/>
        <w:rPr>
          <w:sz w:val="22"/>
          <w:szCs w:val="22"/>
        </w:rPr>
      </w:pPr>
      <w:r w:rsidRPr="00786241">
        <w:rPr>
          <w:sz w:val="22"/>
          <w:szCs w:val="22"/>
        </w:rPr>
        <w:lastRenderedPageBreak/>
        <w:t xml:space="preserve">Ja Izpildītājs nepilda ar Līgumu uzņemtās saistības vai ja Līgums tiek pārtraukts Izpildītāja vainas dēļ, Izpildītājam ir pienākums maksāt līgumsodu 10 % </w:t>
      </w:r>
      <w:r w:rsidR="007E58BC" w:rsidRPr="00786241">
        <w:rPr>
          <w:sz w:val="22"/>
          <w:szCs w:val="22"/>
        </w:rPr>
        <w:t xml:space="preserve">(desmit procenti) </w:t>
      </w:r>
      <w:r w:rsidRPr="00786241">
        <w:rPr>
          <w:sz w:val="22"/>
          <w:szCs w:val="22"/>
        </w:rPr>
        <w:t>apmērā no Līguma summas.</w:t>
      </w:r>
    </w:p>
    <w:p w14:paraId="7EBE8962"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w:t>
      </w:r>
    </w:p>
    <w:p w14:paraId="6EA96691"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73D0AD27" w14:textId="77777777" w:rsidR="000552F7" w:rsidRPr="00786241" w:rsidRDefault="000552F7" w:rsidP="000552F7">
      <w:pPr>
        <w:pStyle w:val="BodyTextIndent2"/>
        <w:ind w:left="0" w:firstLine="0"/>
        <w:rPr>
          <w:b/>
          <w:iCs/>
          <w:sz w:val="22"/>
          <w:szCs w:val="22"/>
          <w:lang w:val="lv-LV"/>
        </w:rPr>
      </w:pPr>
    </w:p>
    <w:p w14:paraId="278FA156" w14:textId="77777777" w:rsidR="000552F7" w:rsidRPr="00786241" w:rsidRDefault="000552F7" w:rsidP="000552F7">
      <w:pPr>
        <w:numPr>
          <w:ilvl w:val="0"/>
          <w:numId w:val="10"/>
        </w:numPr>
        <w:suppressAutoHyphens w:val="0"/>
        <w:jc w:val="center"/>
        <w:rPr>
          <w:b/>
          <w:sz w:val="22"/>
          <w:szCs w:val="22"/>
        </w:rPr>
      </w:pPr>
      <w:r w:rsidRPr="00786241">
        <w:rPr>
          <w:b/>
          <w:sz w:val="22"/>
          <w:szCs w:val="22"/>
        </w:rPr>
        <w:t>Konfidencialitāte</w:t>
      </w:r>
    </w:p>
    <w:p w14:paraId="4C2D36EF"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Puses apņemas ievērot konfidencialitāti savstarpējās attiecībās, tajā skaitā:</w:t>
      </w:r>
    </w:p>
    <w:p w14:paraId="7DA14EBB" w14:textId="77777777" w:rsidR="000552F7" w:rsidRPr="00786241" w:rsidRDefault="000552F7" w:rsidP="00CD1C9D">
      <w:pPr>
        <w:pStyle w:val="ListParagraph"/>
        <w:numPr>
          <w:ilvl w:val="2"/>
          <w:numId w:val="15"/>
        </w:numPr>
        <w:suppressAutoHyphens w:val="0"/>
        <w:ind w:left="1276" w:hanging="709"/>
        <w:jc w:val="both"/>
        <w:rPr>
          <w:sz w:val="22"/>
          <w:szCs w:val="22"/>
          <w:lang w:val="lv-LV"/>
        </w:rPr>
      </w:pPr>
      <w:r w:rsidRPr="00786241">
        <w:rPr>
          <w:sz w:val="22"/>
          <w:szCs w:val="22"/>
          <w:lang w:val="lv-LV"/>
        </w:rPr>
        <w:t>nodrošināt Līgumā minētās informācijas neizpaušanu no trešo personu puses, kas piedalās Līguma izpildē, izņemot valsts un pašvaldību institūcijas, kas tiesību aktos noteiktā kārtībā pieprasa atklāt šādu informāciju;</w:t>
      </w:r>
    </w:p>
    <w:p w14:paraId="305648F5" w14:textId="77777777" w:rsidR="000552F7" w:rsidRPr="00786241" w:rsidRDefault="000552F7" w:rsidP="00CD1C9D">
      <w:pPr>
        <w:pStyle w:val="ListParagraph"/>
        <w:numPr>
          <w:ilvl w:val="2"/>
          <w:numId w:val="15"/>
        </w:numPr>
        <w:suppressAutoHyphens w:val="0"/>
        <w:ind w:left="1276" w:hanging="709"/>
        <w:jc w:val="both"/>
        <w:rPr>
          <w:sz w:val="22"/>
          <w:szCs w:val="22"/>
          <w:lang w:val="lv-LV"/>
        </w:rPr>
      </w:pPr>
      <w:r w:rsidRPr="00786241">
        <w:rPr>
          <w:sz w:val="22"/>
          <w:szCs w:val="22"/>
          <w:lang w:val="lv-LV"/>
        </w:rPr>
        <w:t>aizsargāt, neizplatīt un bez iepriekšējas savstarpējas rakstiskas saskaņošanas neizpaust trešajām personām pilnīgi vai daļēji ar Līgumu vai citu ar to izpildi saistītu dokumentu saturu, kā arī tehniskas, komerciāla un jebkāda cita rakstura informāciju par otras Puses darbību, kas kļuvusi tiem pieejama līgumsaistību izpildes gaitā, izņemot Latvijas Republikas normatīvajos aktos paredzētajos gadījumos;</w:t>
      </w:r>
    </w:p>
    <w:p w14:paraId="79399D91" w14:textId="77777777" w:rsidR="000552F7" w:rsidRPr="00786241" w:rsidRDefault="000552F7" w:rsidP="00CD1C9D">
      <w:pPr>
        <w:pStyle w:val="ListParagraph"/>
        <w:numPr>
          <w:ilvl w:val="2"/>
          <w:numId w:val="15"/>
        </w:numPr>
        <w:suppressAutoHyphens w:val="0"/>
        <w:ind w:left="1276" w:hanging="709"/>
        <w:jc w:val="both"/>
        <w:rPr>
          <w:sz w:val="22"/>
          <w:szCs w:val="22"/>
          <w:lang w:val="lv-LV"/>
        </w:rPr>
      </w:pPr>
      <w:r w:rsidRPr="00786241">
        <w:rPr>
          <w:sz w:val="22"/>
          <w:szCs w:val="22"/>
          <w:lang w:val="lv-LV"/>
        </w:rPr>
        <w:t>Puses vienojas, ka šīs nodaļas ierobežojumi neattiecas uz publiski pieejamu informāciju, kā arī uz informāciju, kuru, saskaņā ar Līguma noteikumiem vai spēkā esošajiem normatīvajiem aktiem ir paredzēts darīt zināmu trešajām personām.</w:t>
      </w:r>
    </w:p>
    <w:p w14:paraId="325EB737" w14:textId="77777777" w:rsidR="000552F7" w:rsidRPr="00786241" w:rsidRDefault="000552F7" w:rsidP="000552F7">
      <w:pPr>
        <w:numPr>
          <w:ilvl w:val="1"/>
          <w:numId w:val="10"/>
        </w:numPr>
        <w:suppressAutoHyphens w:val="0"/>
        <w:ind w:left="567" w:hanging="567"/>
        <w:jc w:val="both"/>
        <w:rPr>
          <w:sz w:val="22"/>
          <w:szCs w:val="22"/>
        </w:rPr>
      </w:pPr>
      <w:r w:rsidRPr="00786241">
        <w:rPr>
          <w:sz w:val="22"/>
          <w:szCs w:val="22"/>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08ADB8A9" w14:textId="29C430BB" w:rsidR="000552F7" w:rsidRPr="00786241" w:rsidRDefault="000552F7" w:rsidP="000552F7">
      <w:pPr>
        <w:numPr>
          <w:ilvl w:val="1"/>
          <w:numId w:val="10"/>
        </w:numPr>
        <w:suppressAutoHyphens w:val="0"/>
        <w:ind w:left="567" w:hanging="567"/>
        <w:jc w:val="both"/>
        <w:rPr>
          <w:sz w:val="22"/>
          <w:szCs w:val="22"/>
        </w:rPr>
      </w:pPr>
      <w:r w:rsidRPr="00786241">
        <w:rPr>
          <w:sz w:val="22"/>
          <w:szCs w:val="22"/>
        </w:rPr>
        <w:t>Līguma nodaļas noteikumiem nav laika ierobežojuma un uz to neattiecas Līguma darbības termiņš.</w:t>
      </w:r>
    </w:p>
    <w:p w14:paraId="0B91F32E" w14:textId="77777777" w:rsidR="000552F7" w:rsidRPr="00786241" w:rsidRDefault="000552F7" w:rsidP="000552F7">
      <w:pPr>
        <w:pStyle w:val="BodyTextIndent2"/>
        <w:ind w:left="0" w:firstLine="0"/>
        <w:rPr>
          <w:b/>
          <w:iCs/>
          <w:sz w:val="22"/>
          <w:szCs w:val="22"/>
          <w:lang w:val="lv-LV"/>
        </w:rPr>
      </w:pPr>
    </w:p>
    <w:p w14:paraId="792ADFA2" w14:textId="77777777" w:rsidR="000552F7" w:rsidRPr="00786241" w:rsidRDefault="000552F7" w:rsidP="000552F7">
      <w:pPr>
        <w:numPr>
          <w:ilvl w:val="0"/>
          <w:numId w:val="10"/>
        </w:numPr>
        <w:ind w:left="426" w:hanging="426"/>
        <w:jc w:val="center"/>
        <w:rPr>
          <w:b/>
          <w:sz w:val="22"/>
          <w:szCs w:val="22"/>
        </w:rPr>
      </w:pPr>
      <w:r w:rsidRPr="00786241">
        <w:rPr>
          <w:b/>
          <w:sz w:val="22"/>
          <w:szCs w:val="22"/>
        </w:rPr>
        <w:t>Līguma grozīšana un izbeigšana</w:t>
      </w:r>
    </w:p>
    <w:p w14:paraId="7CD24554" w14:textId="77777777" w:rsidR="000552F7" w:rsidRPr="00786241" w:rsidRDefault="000552F7" w:rsidP="000552F7">
      <w:pPr>
        <w:numPr>
          <w:ilvl w:val="1"/>
          <w:numId w:val="10"/>
        </w:numPr>
        <w:ind w:left="567" w:hanging="567"/>
        <w:jc w:val="both"/>
        <w:rPr>
          <w:sz w:val="22"/>
          <w:szCs w:val="22"/>
        </w:rPr>
      </w:pPr>
      <w:r w:rsidRPr="00786241">
        <w:rPr>
          <w:sz w:val="22"/>
          <w:szCs w:val="22"/>
        </w:rPr>
        <w:t>Visi grozījumi, papildinājumi pie Līguma, kā arī citas Pušu vienošanās, kas saistītas ar Līguma izpildi un darbību, noformējamas rakstveidā. Visi Līguma papildinājumi, grozījumi un vienošanās ir Līguma neatņemamas sastāvdaļas.</w:t>
      </w:r>
    </w:p>
    <w:p w14:paraId="29BAB4E8" w14:textId="77777777" w:rsidR="000552F7" w:rsidRPr="00786241" w:rsidRDefault="000552F7" w:rsidP="000552F7">
      <w:pPr>
        <w:numPr>
          <w:ilvl w:val="1"/>
          <w:numId w:val="10"/>
        </w:numPr>
        <w:ind w:left="567" w:hanging="567"/>
        <w:jc w:val="both"/>
        <w:rPr>
          <w:sz w:val="22"/>
          <w:szCs w:val="22"/>
        </w:rPr>
      </w:pPr>
      <w:r w:rsidRPr="00786241">
        <w:rPr>
          <w:sz w:val="22"/>
          <w:szCs w:val="22"/>
        </w:rPr>
        <w:t>Ir pieļaujami tikai Līguma nebūtiski grozījumi.</w:t>
      </w:r>
    </w:p>
    <w:p w14:paraId="7ABAF8D3" w14:textId="1D0C89FE" w:rsidR="000552F7" w:rsidRPr="00786241" w:rsidRDefault="000552F7" w:rsidP="000552F7">
      <w:pPr>
        <w:numPr>
          <w:ilvl w:val="1"/>
          <w:numId w:val="10"/>
        </w:numPr>
        <w:ind w:left="567" w:hanging="567"/>
        <w:jc w:val="both"/>
        <w:rPr>
          <w:sz w:val="22"/>
          <w:szCs w:val="22"/>
        </w:rPr>
      </w:pPr>
      <w:r w:rsidRPr="00786241">
        <w:rPr>
          <w:sz w:val="22"/>
          <w:szCs w:val="22"/>
        </w:rPr>
        <w:t xml:space="preserve">Būtiski grozījumi </w:t>
      </w:r>
      <w:r w:rsidR="009C5FE8" w:rsidRPr="00786241">
        <w:rPr>
          <w:sz w:val="22"/>
          <w:szCs w:val="22"/>
        </w:rPr>
        <w:t>iepirkuma l</w:t>
      </w:r>
      <w:r w:rsidRPr="00786241">
        <w:rPr>
          <w:sz w:val="22"/>
          <w:szCs w:val="22"/>
        </w:rPr>
        <w:t>īgumā pieļaujami tikai Publisko iepirkumu likuma 61.pantā minētajos gadījumos:</w:t>
      </w:r>
    </w:p>
    <w:p w14:paraId="71E8C0F8" w14:textId="077ED375" w:rsidR="000552F7" w:rsidRPr="00786241" w:rsidRDefault="000552F7" w:rsidP="00CD1C9D">
      <w:pPr>
        <w:numPr>
          <w:ilvl w:val="1"/>
          <w:numId w:val="20"/>
        </w:numPr>
        <w:tabs>
          <w:tab w:val="clear" w:pos="284"/>
        </w:tabs>
        <w:ind w:left="1276" w:hanging="709"/>
        <w:jc w:val="both"/>
        <w:rPr>
          <w:sz w:val="22"/>
          <w:szCs w:val="22"/>
        </w:rPr>
      </w:pPr>
      <w:r w:rsidRPr="00786241">
        <w:rPr>
          <w:sz w:val="22"/>
          <w:szCs w:val="22"/>
        </w:rPr>
        <w:t>Pasūtītājam ir nepieciešamas papildu piegādes, kas nebija iekļaut</w:t>
      </w:r>
      <w:r w:rsidR="003F01BE" w:rsidRPr="00786241">
        <w:rPr>
          <w:sz w:val="22"/>
          <w:szCs w:val="22"/>
        </w:rPr>
        <w:t>as</w:t>
      </w:r>
      <w:r w:rsidRPr="00786241">
        <w:rPr>
          <w:sz w:val="22"/>
          <w:szCs w:val="22"/>
        </w:rPr>
        <w:t xml:space="preserve">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093FCFED" w14:textId="77777777" w:rsidR="000552F7" w:rsidRPr="00786241" w:rsidRDefault="000552F7" w:rsidP="00CD1C9D">
      <w:pPr>
        <w:numPr>
          <w:ilvl w:val="1"/>
          <w:numId w:val="20"/>
        </w:numPr>
        <w:tabs>
          <w:tab w:val="clear" w:pos="284"/>
        </w:tabs>
        <w:ind w:left="1276" w:hanging="709"/>
        <w:jc w:val="both"/>
        <w:rPr>
          <w:sz w:val="22"/>
          <w:szCs w:val="22"/>
        </w:rPr>
      </w:pPr>
      <w:r w:rsidRPr="00786241">
        <w:rPr>
          <w:sz w:val="22"/>
          <w:szCs w:val="22"/>
        </w:rPr>
        <w:t>iepirkuma līguma grozījumi ir nepieciešami tādu iemeslu dēļ, kurus pasūtītājs iepriekš nevarēja paredzēt;</w:t>
      </w:r>
    </w:p>
    <w:p w14:paraId="701864E0" w14:textId="1D2FD96B" w:rsidR="000552F7" w:rsidRPr="00786241" w:rsidRDefault="000552F7" w:rsidP="00CD1C9D">
      <w:pPr>
        <w:numPr>
          <w:ilvl w:val="1"/>
          <w:numId w:val="20"/>
        </w:numPr>
        <w:tabs>
          <w:tab w:val="clear" w:pos="284"/>
        </w:tabs>
        <w:ind w:left="1276" w:hanging="709"/>
        <w:jc w:val="both"/>
        <w:rPr>
          <w:sz w:val="22"/>
          <w:szCs w:val="22"/>
        </w:rPr>
      </w:pPr>
      <w:r w:rsidRPr="00786241">
        <w:rPr>
          <w:sz w:val="22"/>
          <w:szCs w:val="22"/>
        </w:rPr>
        <w:t>iepirkuma procedūrā izraudzīto pretendentu (līgumslēdzēju pusi)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w:t>
      </w:r>
      <w:hyperlink r:id="rId11" w:anchor="p42" w:tgtFrame="_blank" w:history="1">
        <w:r w:rsidRPr="00786241">
          <w:rPr>
            <w:sz w:val="22"/>
            <w:szCs w:val="22"/>
          </w:rPr>
          <w:t>42. panta</w:t>
        </w:r>
      </w:hyperlink>
      <w:r w:rsidRPr="00786241">
        <w:rPr>
          <w:sz w:val="22"/>
          <w:szCs w:val="22"/>
        </w:rPr>
        <w:t> </w:t>
      </w:r>
      <w:r w:rsidR="00EA2964" w:rsidRPr="00786241">
        <w:rPr>
          <w:sz w:val="22"/>
          <w:szCs w:val="22"/>
        </w:rPr>
        <w:t>otrajā</w:t>
      </w:r>
      <w:r w:rsidRPr="00786241">
        <w:rPr>
          <w:sz w:val="22"/>
          <w:szCs w:val="22"/>
        </w:rPr>
        <w:t xml:space="preserve"> daļā paredzētie izslēgšanas noteikumi, kā arī tie Publisko iepirkumu likuma </w:t>
      </w:r>
      <w:r w:rsidR="00230190" w:rsidRPr="00786241">
        <w:fldChar w:fldCharType="begin"/>
      </w:r>
      <w:r w:rsidR="00230190" w:rsidRPr="00786241">
        <w:instrText xml:space="preserve"> HYPERLINK "https://likumi.lv/doc.php?id=287760" \l "p42" \t "_blank" </w:instrText>
      </w:r>
      <w:r w:rsidR="00230190" w:rsidRPr="00786241">
        <w:fldChar w:fldCharType="separate"/>
      </w:r>
      <w:r w:rsidRPr="00786241">
        <w:rPr>
          <w:sz w:val="22"/>
          <w:szCs w:val="22"/>
        </w:rPr>
        <w:t>42. panta</w:t>
      </w:r>
      <w:r w:rsidR="00230190" w:rsidRPr="00786241">
        <w:rPr>
          <w:sz w:val="22"/>
          <w:szCs w:val="22"/>
        </w:rPr>
        <w:fldChar w:fldCharType="end"/>
      </w:r>
      <w:r w:rsidRPr="00786241">
        <w:rPr>
          <w:sz w:val="22"/>
          <w:szCs w:val="22"/>
        </w:rPr>
        <w:t> otrajā daļā paredzētie izslēgšanas noteikumi, kurus pasūtītājs sākotnēji ietvēris paziņojumā par līgumu vai iepirkuma procedūras dokumentos.</w:t>
      </w:r>
    </w:p>
    <w:p w14:paraId="72E2E4E6" w14:textId="77777777" w:rsidR="000552F7" w:rsidRPr="00786241" w:rsidRDefault="000552F7" w:rsidP="000552F7">
      <w:pPr>
        <w:numPr>
          <w:ilvl w:val="1"/>
          <w:numId w:val="10"/>
        </w:numPr>
        <w:ind w:left="567" w:hanging="567"/>
        <w:jc w:val="both"/>
        <w:rPr>
          <w:sz w:val="22"/>
          <w:szCs w:val="22"/>
        </w:rPr>
      </w:pPr>
      <w:r w:rsidRPr="00786241">
        <w:rPr>
          <w:sz w:val="22"/>
          <w:szCs w:val="22"/>
        </w:rPr>
        <w:t>Izpildītājs var aizstāt līgumā norādīto Preci ar citu tās modeli, ja Izpildītāja piedāvājumā norādītā Preces modeļa ražošana ir pārtraukta pēc Izpildītāja piedāvājuma iesniegšanas un to apliecina attiecīgās Preces ražotājs vai izplatītājs (šādā gadījumā iesniedzot Pasūtītājam dokumentu, kas pierāda konkrētā izplatītāja tiesības sniegt apliecinājumu Preces ražotāja vārdā) vai attiecīgajai Precei ir pieejams jaunāks modelis, kas atbilst Tehniskajā specifikācijā izvirzītajām prasībām. Izpildītājs var aizstāt Līgumā norādīto Preci ar citu tās modeli, kas ir ekvivalents vai labāks par Tehniskajā specifikācijā noteiktajām tehniskajām prasībām attiecīgajai Precei, un, ja Līguma grozījumi ir noformēti rakstiski kā pielikums Līgumam, ko parakstījušas abas Puses. Preces cena paliek nemainīga. Pasūtītājam ir tiesības, bet nav pienākums apstiprināt Preces modeļa aizstāšanu.</w:t>
      </w:r>
    </w:p>
    <w:p w14:paraId="5A7118E0" w14:textId="500CB6F1" w:rsidR="000552F7" w:rsidRPr="00786241" w:rsidRDefault="009C5FE8" w:rsidP="000552F7">
      <w:pPr>
        <w:numPr>
          <w:ilvl w:val="1"/>
          <w:numId w:val="10"/>
        </w:numPr>
        <w:ind w:left="567" w:hanging="567"/>
        <w:jc w:val="both"/>
        <w:rPr>
          <w:sz w:val="22"/>
          <w:szCs w:val="22"/>
        </w:rPr>
      </w:pPr>
      <w:r w:rsidRPr="00786241">
        <w:rPr>
          <w:sz w:val="22"/>
          <w:szCs w:val="22"/>
        </w:rPr>
        <w:lastRenderedPageBreak/>
        <w:t>P</w:t>
      </w:r>
      <w:r w:rsidR="000552F7" w:rsidRPr="00786241">
        <w:rPr>
          <w:sz w:val="22"/>
          <w:szCs w:val="22"/>
        </w:rPr>
        <w:t>ar Tehniskajā specifikācijā norādītās Preces modeļa ražošanas pārtraukšanu nav atzīstams gadījums, kad konkrētais Preces modelis vairs netiek piedāvāts Latvijas vai Baltijas valstu tirgum, taču vienlaikus konkrētā Preces modeļa ražošana faktiski nav pārtraukta, un tas tiek piedāvāts citos tirgos.</w:t>
      </w:r>
    </w:p>
    <w:p w14:paraId="3FD43951" w14:textId="572D5C78" w:rsidR="000552F7" w:rsidRPr="00786241" w:rsidRDefault="000552F7" w:rsidP="000552F7">
      <w:pPr>
        <w:numPr>
          <w:ilvl w:val="1"/>
          <w:numId w:val="10"/>
        </w:numPr>
        <w:ind w:left="567" w:hanging="567"/>
        <w:jc w:val="both"/>
        <w:rPr>
          <w:sz w:val="22"/>
          <w:szCs w:val="22"/>
        </w:rPr>
      </w:pPr>
      <w:r w:rsidRPr="00786241">
        <w:rPr>
          <w:sz w:val="22"/>
          <w:szCs w:val="22"/>
        </w:rPr>
        <w:t>Izpildītājs un Pasūtītājs, savstarpēji vienojoties, ir tiesīgi pagarināt Līguma izpildes termiņu ne vairāk kā par 1 (vienu) mēnesi, ja attiecīgās Preces ražotājs kavē attiecīgās preces piegādes termiņu Izpildītājam un ja minēto kavēšanos apliecina attiecīgās Preces ražotājs. Izpildītājs iesniedz minēto Pre</w:t>
      </w:r>
      <w:r w:rsidR="009C5FE8" w:rsidRPr="00786241">
        <w:rPr>
          <w:sz w:val="22"/>
          <w:szCs w:val="22"/>
        </w:rPr>
        <w:t>ces</w:t>
      </w:r>
      <w:r w:rsidRPr="00786241">
        <w:rPr>
          <w:sz w:val="22"/>
          <w:szCs w:val="22"/>
        </w:rPr>
        <w:t xml:space="preserve"> ražotāja apliecinājumu Pasūtītājam.</w:t>
      </w:r>
    </w:p>
    <w:p w14:paraId="4BA7C080" w14:textId="77777777" w:rsidR="000552F7" w:rsidRPr="00786241" w:rsidRDefault="000552F7" w:rsidP="000552F7">
      <w:pPr>
        <w:numPr>
          <w:ilvl w:val="1"/>
          <w:numId w:val="10"/>
        </w:numPr>
        <w:ind w:left="567" w:hanging="567"/>
        <w:jc w:val="both"/>
        <w:rPr>
          <w:sz w:val="22"/>
          <w:szCs w:val="22"/>
        </w:rPr>
      </w:pPr>
      <w:r w:rsidRPr="00786241">
        <w:rPr>
          <w:sz w:val="22"/>
          <w:szCs w:val="22"/>
        </w:rPr>
        <w:t>Līgumu pirms termiņa var izbeigt Pusēm savstarpēji rakstveidā, par to vienojoties.</w:t>
      </w:r>
    </w:p>
    <w:p w14:paraId="7D90D3CD" w14:textId="77777777" w:rsidR="000552F7" w:rsidRPr="00786241" w:rsidRDefault="000552F7" w:rsidP="000552F7">
      <w:pPr>
        <w:numPr>
          <w:ilvl w:val="1"/>
          <w:numId w:val="10"/>
        </w:numPr>
        <w:ind w:left="567" w:hanging="567"/>
        <w:jc w:val="both"/>
        <w:rPr>
          <w:sz w:val="22"/>
          <w:szCs w:val="22"/>
        </w:rPr>
      </w:pPr>
      <w:r w:rsidRPr="00786241">
        <w:rPr>
          <w:sz w:val="22"/>
          <w:szCs w:val="22"/>
          <w:lang w:eastAsia="en-US"/>
        </w:rPr>
        <w:t xml:space="preserve">Pasūtītājam ir tiesības vienpusēji izbeigt Līgumu, </w:t>
      </w:r>
      <w:r w:rsidRPr="00786241">
        <w:rPr>
          <w:sz w:val="22"/>
          <w:szCs w:val="22"/>
        </w:rPr>
        <w:t>nosūtot Izpildītājam rakstisku paziņojumu vismaz 10 (desmit) darba dienas iepriekš, šādos gadījumos</w:t>
      </w:r>
      <w:r w:rsidRPr="00786241">
        <w:rPr>
          <w:sz w:val="22"/>
          <w:szCs w:val="22"/>
          <w:lang w:eastAsia="en-US"/>
        </w:rPr>
        <w:t>:</w:t>
      </w:r>
    </w:p>
    <w:p w14:paraId="381A4F7E" w14:textId="4ECD79A6" w:rsidR="000552F7" w:rsidRPr="00786241" w:rsidRDefault="000552F7" w:rsidP="000552F7">
      <w:pPr>
        <w:numPr>
          <w:ilvl w:val="2"/>
          <w:numId w:val="10"/>
        </w:numPr>
        <w:ind w:left="1276" w:hanging="709"/>
        <w:jc w:val="both"/>
        <w:rPr>
          <w:sz w:val="22"/>
          <w:szCs w:val="22"/>
        </w:rPr>
      </w:pPr>
      <w:r w:rsidRPr="00786241">
        <w:rPr>
          <w:sz w:val="22"/>
          <w:szCs w:val="22"/>
        </w:rPr>
        <w:t xml:space="preserve">ja Izpildītājs nav iesniedzis Pasūtītājam </w:t>
      </w:r>
      <w:r w:rsidR="004A3A34" w:rsidRPr="00786241">
        <w:rPr>
          <w:sz w:val="22"/>
          <w:szCs w:val="22"/>
        </w:rPr>
        <w:t>Līguma izpildes garantiju Līguma 3.6.punktā</w:t>
      </w:r>
      <w:r w:rsidRPr="00786241">
        <w:rPr>
          <w:sz w:val="22"/>
          <w:szCs w:val="22"/>
        </w:rPr>
        <w:t xml:space="preserve"> noteiktajā termiņā;</w:t>
      </w:r>
    </w:p>
    <w:p w14:paraId="64685D87" w14:textId="3DFEA69F" w:rsidR="000552F7" w:rsidRPr="00786241" w:rsidRDefault="000552F7" w:rsidP="000552F7">
      <w:pPr>
        <w:pStyle w:val="ListParagraph"/>
        <w:numPr>
          <w:ilvl w:val="2"/>
          <w:numId w:val="10"/>
        </w:numPr>
        <w:ind w:left="1276" w:hanging="709"/>
        <w:jc w:val="both"/>
        <w:rPr>
          <w:sz w:val="22"/>
          <w:szCs w:val="22"/>
          <w:lang w:val="lv-LV"/>
        </w:rPr>
      </w:pPr>
      <w:r w:rsidRPr="00786241">
        <w:rPr>
          <w:sz w:val="22"/>
          <w:szCs w:val="22"/>
          <w:lang w:val="lv-LV"/>
        </w:rPr>
        <w:t>ir zaudējusi spēku vai kļuvusi nerealizējama Līguma izpildes garantija, kas</w:t>
      </w:r>
      <w:r w:rsidR="004A3A34" w:rsidRPr="00786241">
        <w:rPr>
          <w:sz w:val="22"/>
          <w:szCs w:val="22"/>
          <w:lang w:val="lv-LV"/>
        </w:rPr>
        <w:t xml:space="preserve"> iesniegta, ievērojot Līguma 3.6</w:t>
      </w:r>
      <w:r w:rsidRPr="00786241">
        <w:rPr>
          <w:sz w:val="22"/>
          <w:szCs w:val="22"/>
          <w:lang w:val="lv-LV"/>
        </w:rPr>
        <w:t>.punkt</w:t>
      </w:r>
      <w:r w:rsidR="007C5603" w:rsidRPr="00786241">
        <w:rPr>
          <w:sz w:val="22"/>
          <w:szCs w:val="22"/>
          <w:lang w:val="lv-LV"/>
        </w:rPr>
        <w:t>ā</w:t>
      </w:r>
      <w:r w:rsidR="00F81DA3" w:rsidRPr="00786241">
        <w:rPr>
          <w:sz w:val="22"/>
          <w:szCs w:val="22"/>
          <w:lang w:val="lv-LV"/>
        </w:rPr>
        <w:t xml:space="preserve"> noteiktos termiņu</w:t>
      </w:r>
      <w:r w:rsidRPr="00786241">
        <w:rPr>
          <w:sz w:val="22"/>
          <w:szCs w:val="22"/>
          <w:lang w:val="lv-LV"/>
        </w:rPr>
        <w:t>s, un tā pēc Pasūtītāja pieprasījuma nav aizstāta ar citu līdzvērtīgu nodrošinājumu uz Pasūtītājam pieņemamiem noteikumiem;</w:t>
      </w:r>
    </w:p>
    <w:p w14:paraId="12D8EC32" w14:textId="77777777" w:rsidR="000552F7" w:rsidRPr="00786241" w:rsidRDefault="000552F7" w:rsidP="000552F7">
      <w:pPr>
        <w:pStyle w:val="ListParagraph"/>
        <w:numPr>
          <w:ilvl w:val="2"/>
          <w:numId w:val="10"/>
        </w:numPr>
        <w:ind w:left="1276" w:hanging="709"/>
        <w:jc w:val="both"/>
        <w:rPr>
          <w:sz w:val="22"/>
          <w:szCs w:val="22"/>
          <w:lang w:val="lv-LV"/>
        </w:rPr>
      </w:pPr>
      <w:r w:rsidRPr="00786241">
        <w:rPr>
          <w:sz w:val="22"/>
          <w:szCs w:val="22"/>
          <w:lang w:val="lv-LV" w:eastAsia="en-US"/>
        </w:rPr>
        <w:t>iestājušies apstākļi, kas liedz vai liegs Izpildītājam turpināt Līguma izpildi, saskaņā ar Līguma noteikumiem vai kas negatīvi ietekmē Pasūtītāja tiesības, kuras izriet no Līguma;</w:t>
      </w:r>
    </w:p>
    <w:p w14:paraId="26EA0013" w14:textId="77777777" w:rsidR="000552F7" w:rsidRPr="00786241" w:rsidRDefault="000552F7" w:rsidP="000552F7">
      <w:pPr>
        <w:pStyle w:val="ListParagraph"/>
        <w:numPr>
          <w:ilvl w:val="2"/>
          <w:numId w:val="10"/>
        </w:numPr>
        <w:ind w:left="1276" w:hanging="709"/>
        <w:jc w:val="both"/>
        <w:rPr>
          <w:sz w:val="22"/>
          <w:szCs w:val="22"/>
          <w:lang w:val="lv-LV"/>
        </w:rPr>
      </w:pPr>
      <w:r w:rsidRPr="00786241">
        <w:rPr>
          <w:bCs/>
          <w:sz w:val="22"/>
          <w:szCs w:val="22"/>
          <w:lang w:val="lv-LV"/>
        </w:rPr>
        <w:t>ja Izpildītājs</w:t>
      </w:r>
      <w:r w:rsidRPr="00786241">
        <w:rPr>
          <w:sz w:val="22"/>
          <w:szCs w:val="22"/>
          <w:lang w:val="lv-LV"/>
        </w:rPr>
        <w:t xml:space="preserve"> atkārtoti nepilda Līgumā noteiktās prasības;</w:t>
      </w:r>
    </w:p>
    <w:p w14:paraId="7A119E6F" w14:textId="77777777" w:rsidR="000552F7" w:rsidRPr="00786241" w:rsidRDefault="000552F7" w:rsidP="000552F7">
      <w:pPr>
        <w:pStyle w:val="ListParagraph"/>
        <w:numPr>
          <w:ilvl w:val="2"/>
          <w:numId w:val="10"/>
        </w:numPr>
        <w:ind w:left="1276" w:hanging="709"/>
        <w:jc w:val="both"/>
        <w:rPr>
          <w:sz w:val="22"/>
          <w:szCs w:val="22"/>
          <w:lang w:val="lv-LV"/>
        </w:rPr>
      </w:pPr>
      <w:r w:rsidRPr="00786241">
        <w:rPr>
          <w:bCs/>
          <w:sz w:val="22"/>
          <w:szCs w:val="22"/>
          <w:lang w:val="lv-LV"/>
        </w:rPr>
        <w:t>ir pasludināts Izpildītāja maksātnespējas process, apturēta vai pārtraukta tā saimnieciskā darbība, uzsākta tiesvedība par Izpildītāja bankrotu vai tiek konstatēts, ka līdz Līguma izpildes beigu termiņam Izpildītājs būs likvidēts</w:t>
      </w:r>
      <w:r w:rsidRPr="00786241">
        <w:rPr>
          <w:sz w:val="22"/>
          <w:szCs w:val="22"/>
          <w:lang w:val="lv-LV"/>
        </w:rPr>
        <w:t>.</w:t>
      </w:r>
    </w:p>
    <w:p w14:paraId="10F7F7BF" w14:textId="77777777" w:rsidR="000552F7" w:rsidRPr="00786241" w:rsidRDefault="000552F7" w:rsidP="000552F7">
      <w:pPr>
        <w:pStyle w:val="ListParagraph"/>
        <w:numPr>
          <w:ilvl w:val="2"/>
          <w:numId w:val="10"/>
        </w:numPr>
        <w:ind w:left="1276" w:hanging="709"/>
        <w:jc w:val="both"/>
        <w:rPr>
          <w:sz w:val="22"/>
          <w:szCs w:val="22"/>
          <w:lang w:val="lv-LV"/>
        </w:rPr>
      </w:pPr>
      <w:r w:rsidRPr="00786241">
        <w:rPr>
          <w:sz w:val="22"/>
          <w:szCs w:val="22"/>
          <w:lang w:val="lv-LV"/>
        </w:rPr>
        <w:t>Ārvalstu finanšu instrumenta vadībā iesaistīta iestāde ir noteikusi ārvalstu finanšu instrumenta finansēta projekta izmaksu korekciju 25% vai lielākā apmērā no Līgumcenas, un minētā korekcija izriet no Izpildītāja pieļauta Līguma pārkāpuma;</w:t>
      </w:r>
    </w:p>
    <w:p w14:paraId="13E811C3" w14:textId="77777777" w:rsidR="000552F7" w:rsidRPr="00786241" w:rsidRDefault="000552F7" w:rsidP="000552F7">
      <w:pPr>
        <w:pStyle w:val="ListParagraph"/>
        <w:numPr>
          <w:ilvl w:val="2"/>
          <w:numId w:val="10"/>
        </w:numPr>
        <w:ind w:left="1276" w:hanging="709"/>
        <w:jc w:val="both"/>
        <w:rPr>
          <w:sz w:val="22"/>
          <w:szCs w:val="22"/>
          <w:lang w:val="lv-LV"/>
        </w:rPr>
      </w:pPr>
      <w:r w:rsidRPr="00786241">
        <w:rPr>
          <w:sz w:val="22"/>
          <w:szCs w:val="22"/>
          <w:lang w:val="lv-LV"/>
        </w:rPr>
        <w:t>Ārvalstu finanšu instrumenta vadībā iesaistītā iestāde ir konstatējusi normatīvo aktu pārkāpumus Līguma noslēgšanas vai izpildes gaitā, un to dēļ tiek piemērota Līguma izmaksu korekcija 100 % apmērā;</w:t>
      </w:r>
    </w:p>
    <w:p w14:paraId="48FE223B" w14:textId="77777777" w:rsidR="000552F7" w:rsidRPr="00786241" w:rsidRDefault="000552F7" w:rsidP="000552F7">
      <w:pPr>
        <w:pStyle w:val="ListParagraph"/>
        <w:numPr>
          <w:ilvl w:val="2"/>
          <w:numId w:val="10"/>
        </w:numPr>
        <w:ind w:left="1276" w:hanging="709"/>
        <w:jc w:val="both"/>
        <w:rPr>
          <w:sz w:val="22"/>
          <w:szCs w:val="22"/>
          <w:lang w:val="lv-LV"/>
        </w:rPr>
      </w:pPr>
      <w:r w:rsidRPr="00786241">
        <w:rPr>
          <w:sz w:val="22"/>
          <w:szCs w:val="22"/>
          <w:lang w:val="lv-LV"/>
        </w:rPr>
        <w:t>Izpildītājs Līguma noslēgšanas vai Līguma izpildes laikā sniedzis nepatiesas ziņas vai apliecinājumus;</w:t>
      </w:r>
    </w:p>
    <w:p w14:paraId="58741AB5" w14:textId="77777777" w:rsidR="000552F7" w:rsidRPr="00786241" w:rsidRDefault="000552F7" w:rsidP="000552F7">
      <w:pPr>
        <w:pStyle w:val="ListParagraph"/>
        <w:numPr>
          <w:ilvl w:val="2"/>
          <w:numId w:val="10"/>
        </w:numPr>
        <w:ind w:left="1276" w:hanging="709"/>
        <w:jc w:val="both"/>
        <w:rPr>
          <w:sz w:val="22"/>
          <w:szCs w:val="22"/>
          <w:lang w:val="lv-LV"/>
        </w:rPr>
      </w:pPr>
      <w:r w:rsidRPr="00786241">
        <w:rPr>
          <w:sz w:val="22"/>
          <w:szCs w:val="22"/>
          <w:lang w:val="lv-LV"/>
        </w:rPr>
        <w:t>Izpildītājs Līguma noslēgšanas vai Līguma izpildes laikā pārkāpis normatīvo aktu prasības attiecībā uz Līguma slēgšanu vai izpildi;</w:t>
      </w:r>
    </w:p>
    <w:p w14:paraId="79317375" w14:textId="77777777" w:rsidR="000552F7" w:rsidRPr="00786241" w:rsidRDefault="000552F7" w:rsidP="000552F7">
      <w:pPr>
        <w:pStyle w:val="ListParagraph"/>
        <w:numPr>
          <w:ilvl w:val="2"/>
          <w:numId w:val="10"/>
        </w:numPr>
        <w:ind w:left="1418" w:hanging="851"/>
        <w:jc w:val="both"/>
        <w:rPr>
          <w:sz w:val="22"/>
          <w:szCs w:val="22"/>
          <w:lang w:val="lv-LV"/>
        </w:rPr>
      </w:pPr>
      <w:r w:rsidRPr="00786241">
        <w:rPr>
          <w:sz w:val="22"/>
          <w:szCs w:val="22"/>
          <w:lang w:val="lv-LV"/>
        </w:rPr>
        <w:t>Izpildītājs Pasūtītājam nodarījis zaudējumus;</w:t>
      </w:r>
    </w:p>
    <w:p w14:paraId="79274A4F" w14:textId="77777777" w:rsidR="000552F7" w:rsidRPr="00786241" w:rsidRDefault="000552F7" w:rsidP="000552F7">
      <w:pPr>
        <w:pStyle w:val="ListParagraph"/>
        <w:numPr>
          <w:ilvl w:val="2"/>
          <w:numId w:val="10"/>
        </w:numPr>
        <w:ind w:left="1418" w:hanging="851"/>
        <w:jc w:val="both"/>
        <w:rPr>
          <w:sz w:val="22"/>
          <w:szCs w:val="22"/>
          <w:lang w:val="lv-LV"/>
        </w:rPr>
      </w:pPr>
      <w:r w:rsidRPr="00786241">
        <w:rPr>
          <w:sz w:val="22"/>
          <w:szCs w:val="22"/>
          <w:lang w:val="lv-LV"/>
        </w:rPr>
        <w:t>Izpildītājs ir patvaļīgi pārtraucis Līguma izpildi, tai skaitā Izpildītājs nav sasniedzams juridiskajā adresē vai deklarētajā dzīvesvietas adresē;</w:t>
      </w:r>
    </w:p>
    <w:p w14:paraId="6507020B" w14:textId="4FB4A67A" w:rsidR="00EA2964" w:rsidRPr="00786241" w:rsidRDefault="000552F7" w:rsidP="00EA2964">
      <w:pPr>
        <w:pStyle w:val="ListParagraph"/>
        <w:numPr>
          <w:ilvl w:val="2"/>
          <w:numId w:val="10"/>
        </w:numPr>
        <w:ind w:left="1418" w:hanging="851"/>
        <w:jc w:val="both"/>
        <w:rPr>
          <w:sz w:val="22"/>
          <w:szCs w:val="22"/>
          <w:lang w:val="lv-LV"/>
        </w:rPr>
      </w:pPr>
      <w:r w:rsidRPr="00786241">
        <w:rPr>
          <w:sz w:val="22"/>
          <w:szCs w:val="22"/>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r w:rsidR="00EA2964" w:rsidRPr="00786241">
        <w:rPr>
          <w:sz w:val="22"/>
          <w:szCs w:val="22"/>
          <w:lang w:val="lv-LV"/>
        </w:rPr>
        <w:t>;</w:t>
      </w:r>
    </w:p>
    <w:p w14:paraId="58E658DB" w14:textId="77777777" w:rsidR="00EA2964" w:rsidRPr="00786241" w:rsidRDefault="00EA2964" w:rsidP="00874064">
      <w:pPr>
        <w:pStyle w:val="ListParagraph"/>
        <w:numPr>
          <w:ilvl w:val="2"/>
          <w:numId w:val="10"/>
        </w:numPr>
        <w:ind w:left="1418" w:hanging="851"/>
        <w:jc w:val="both"/>
        <w:rPr>
          <w:sz w:val="22"/>
          <w:szCs w:val="22"/>
          <w:lang w:val="lv-LV"/>
        </w:rPr>
      </w:pPr>
      <w:r w:rsidRPr="00786241">
        <w:rPr>
          <w:sz w:val="22"/>
          <w:szCs w:val="22"/>
          <w:lang w:val="lv-LV"/>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0A646E5" w14:textId="77777777" w:rsidR="007C5603" w:rsidRPr="00786241" w:rsidRDefault="000552F7" w:rsidP="00025E84">
      <w:pPr>
        <w:pStyle w:val="ListParagraph"/>
        <w:numPr>
          <w:ilvl w:val="1"/>
          <w:numId w:val="10"/>
        </w:numPr>
        <w:ind w:left="567" w:hanging="567"/>
        <w:jc w:val="both"/>
        <w:rPr>
          <w:sz w:val="22"/>
          <w:szCs w:val="22"/>
          <w:lang w:val="lv-LV"/>
        </w:rPr>
      </w:pPr>
      <w:r w:rsidRPr="00786241">
        <w:rPr>
          <w:sz w:val="22"/>
          <w:szCs w:val="22"/>
          <w:lang w:val="lv-LV"/>
        </w:rPr>
        <w:t xml:space="preserve">Lai novērstu neatbilstoši veiktu izmaksu risku </w:t>
      </w:r>
      <w:r w:rsidRPr="00786241">
        <w:rPr>
          <w:rStyle w:val="Strong"/>
          <w:b w:val="0"/>
          <w:sz w:val="22"/>
          <w:szCs w:val="22"/>
          <w:shd w:val="clear" w:color="auto" w:fill="FFFFFF"/>
          <w:lang w:val="lv-LV"/>
        </w:rPr>
        <w:t>Eiropas Reģionālās attīstības</w:t>
      </w:r>
      <w:r w:rsidRPr="00786241">
        <w:rPr>
          <w:b/>
          <w:sz w:val="22"/>
          <w:szCs w:val="22"/>
          <w:lang w:val="lv-LV"/>
        </w:rPr>
        <w:t xml:space="preserve"> </w:t>
      </w:r>
      <w:r w:rsidRPr="00786241">
        <w:rPr>
          <w:sz w:val="22"/>
          <w:szCs w:val="22"/>
          <w:lang w:val="lv-LV"/>
        </w:rPr>
        <w:t xml:space="preserve">fondu finansētā projektā, </w:t>
      </w:r>
      <w:r w:rsidRPr="00786241">
        <w:rPr>
          <w:sz w:val="22"/>
          <w:szCs w:val="22"/>
          <w:lang w:val="lv-LV" w:eastAsia="en-US"/>
        </w:rPr>
        <w:t>Pasūtītājam ir tiesības vienpusēji izbeigt Līgumu</w:t>
      </w:r>
      <w:r w:rsidRPr="00786241">
        <w:rPr>
          <w:sz w:val="22"/>
          <w:szCs w:val="22"/>
          <w:lang w:val="lv-LV"/>
        </w:rPr>
        <w:t>, nosūtot Izpildītājam rakstisku paziņojumu vismaz 20 (divdesmit) darba dienas iepriekš, šādos gadījumos:</w:t>
      </w:r>
    </w:p>
    <w:p w14:paraId="2E4B58F0" w14:textId="77777777" w:rsidR="007C5603" w:rsidRPr="00786241" w:rsidRDefault="000552F7" w:rsidP="00025E84">
      <w:pPr>
        <w:pStyle w:val="ListParagraph"/>
        <w:numPr>
          <w:ilvl w:val="2"/>
          <w:numId w:val="10"/>
        </w:numPr>
        <w:ind w:hanging="657"/>
        <w:jc w:val="both"/>
        <w:rPr>
          <w:sz w:val="22"/>
          <w:szCs w:val="22"/>
          <w:lang w:val="lv-LV"/>
        </w:rPr>
      </w:pPr>
      <w:r w:rsidRPr="00786241">
        <w:rPr>
          <w:sz w:val="22"/>
          <w:szCs w:val="22"/>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1E15F588" w14:textId="77777777" w:rsidR="008176AB" w:rsidRPr="00786241" w:rsidRDefault="000552F7" w:rsidP="008176AB">
      <w:pPr>
        <w:pStyle w:val="ListParagraph"/>
        <w:numPr>
          <w:ilvl w:val="2"/>
          <w:numId w:val="10"/>
        </w:numPr>
        <w:ind w:hanging="657"/>
        <w:jc w:val="both"/>
        <w:rPr>
          <w:sz w:val="22"/>
          <w:szCs w:val="22"/>
          <w:lang w:val="lv-LV"/>
        </w:rPr>
      </w:pPr>
      <w:r w:rsidRPr="00786241">
        <w:rPr>
          <w:sz w:val="22"/>
          <w:szCs w:val="22"/>
          <w:lang w:val="lv-LV"/>
        </w:rPr>
        <w:t>pēc Eiropas Savienības fondu vadībā iesaistītas kompetentās iestādes vai Ministru kabineta lēmuma.</w:t>
      </w:r>
    </w:p>
    <w:p w14:paraId="5C14E0EA" w14:textId="77777777" w:rsidR="008176AB" w:rsidRPr="00786241" w:rsidRDefault="000552F7" w:rsidP="008176AB">
      <w:pPr>
        <w:pStyle w:val="ListParagraph"/>
        <w:numPr>
          <w:ilvl w:val="1"/>
          <w:numId w:val="10"/>
        </w:numPr>
        <w:ind w:left="567" w:hanging="567"/>
        <w:jc w:val="both"/>
        <w:rPr>
          <w:sz w:val="22"/>
          <w:szCs w:val="22"/>
          <w:lang w:val="lv-LV"/>
        </w:rPr>
      </w:pPr>
      <w:r w:rsidRPr="00786241">
        <w:rPr>
          <w:sz w:val="22"/>
          <w:szCs w:val="22"/>
          <w:lang w:val="lv-LV"/>
        </w:rPr>
        <w:t>Līguma izbeigšana Līguma 11.</w:t>
      </w:r>
      <w:r w:rsidR="008176AB" w:rsidRPr="00786241">
        <w:rPr>
          <w:sz w:val="22"/>
          <w:szCs w:val="22"/>
          <w:lang w:val="lv-LV"/>
        </w:rPr>
        <w:t>8.</w:t>
      </w:r>
      <w:r w:rsidRPr="00786241">
        <w:rPr>
          <w:sz w:val="22"/>
          <w:szCs w:val="22"/>
          <w:lang w:val="lv-LV"/>
        </w:rPr>
        <w:t xml:space="preserve"> un 1</w:t>
      </w:r>
      <w:r w:rsidR="008176AB" w:rsidRPr="00786241">
        <w:rPr>
          <w:sz w:val="22"/>
          <w:szCs w:val="22"/>
          <w:lang w:val="lv-LV"/>
        </w:rPr>
        <w:t>1.9</w:t>
      </w:r>
      <w:r w:rsidRPr="00786241">
        <w:rPr>
          <w:sz w:val="22"/>
          <w:szCs w:val="22"/>
          <w:lang w:val="lv-LV"/>
        </w:rPr>
        <w:t>.punktā minētajos gadījumos nav pamats zaudējumu atlīdzības vai cita veida kompensācijas izmaksai Izpildītājam vai jebkādu sankciju piemērošanai Pasūtītājam.</w:t>
      </w:r>
    </w:p>
    <w:p w14:paraId="74421A6B" w14:textId="28054F6B" w:rsidR="000552F7" w:rsidRPr="00786241" w:rsidRDefault="000552F7" w:rsidP="008176AB">
      <w:pPr>
        <w:pStyle w:val="ListParagraph"/>
        <w:numPr>
          <w:ilvl w:val="1"/>
          <w:numId w:val="10"/>
        </w:numPr>
        <w:ind w:left="567" w:hanging="567"/>
        <w:jc w:val="both"/>
        <w:rPr>
          <w:sz w:val="22"/>
          <w:szCs w:val="22"/>
          <w:lang w:val="lv-LV"/>
        </w:rPr>
      </w:pPr>
      <w:r w:rsidRPr="00786241">
        <w:rPr>
          <w:sz w:val="22"/>
          <w:szCs w:val="22"/>
          <w:lang w:val="lv-LV"/>
        </w:rPr>
        <w:t>Līguma darbība tiek izbeigta, ja turpmāku Līguma izpildi padara neiespējamu vai apgrūtina nepārvarama vara.</w:t>
      </w:r>
    </w:p>
    <w:p w14:paraId="26FC832B" w14:textId="77777777" w:rsidR="000552F7" w:rsidRPr="00786241" w:rsidRDefault="000552F7" w:rsidP="000552F7">
      <w:pPr>
        <w:suppressAutoHyphens w:val="0"/>
        <w:jc w:val="both"/>
        <w:rPr>
          <w:sz w:val="22"/>
          <w:szCs w:val="22"/>
        </w:rPr>
      </w:pPr>
    </w:p>
    <w:p w14:paraId="4040CBAF" w14:textId="10ACF386" w:rsidR="000552F7" w:rsidRPr="00786241" w:rsidRDefault="000552F7" w:rsidP="00EA2964">
      <w:pPr>
        <w:pStyle w:val="ListParagraph"/>
        <w:numPr>
          <w:ilvl w:val="0"/>
          <w:numId w:val="23"/>
        </w:numPr>
        <w:suppressAutoHyphens w:val="0"/>
        <w:jc w:val="center"/>
        <w:rPr>
          <w:sz w:val="22"/>
          <w:szCs w:val="22"/>
        </w:rPr>
      </w:pPr>
      <w:r w:rsidRPr="00786241">
        <w:rPr>
          <w:b/>
          <w:bCs/>
          <w:sz w:val="22"/>
          <w:szCs w:val="22"/>
          <w:lang w:val="lv-LV"/>
        </w:rPr>
        <w:lastRenderedPageBreak/>
        <w:t>Līguma izpildē iesaistītā personāla</w:t>
      </w:r>
      <w:r w:rsidRPr="00786241">
        <w:rPr>
          <w:b/>
          <w:bCs/>
          <w:sz w:val="22"/>
          <w:szCs w:val="22"/>
        </w:rPr>
        <w:t xml:space="preserve"> un apakšuzņēmēju nomaiņa un jauna personāla un apakšuzņēmēju piesaiste</w:t>
      </w:r>
    </w:p>
    <w:p w14:paraId="6E1A66BA" w14:textId="77777777" w:rsidR="00EA2964" w:rsidRPr="00786241" w:rsidRDefault="00EA2964" w:rsidP="00EA2964">
      <w:pPr>
        <w:numPr>
          <w:ilvl w:val="1"/>
          <w:numId w:val="23"/>
        </w:numPr>
        <w:suppressAutoHyphens w:val="0"/>
        <w:ind w:left="567" w:hanging="567"/>
        <w:jc w:val="both"/>
        <w:rPr>
          <w:sz w:val="22"/>
          <w:szCs w:val="22"/>
        </w:rPr>
      </w:pPr>
      <w:r w:rsidRPr="00786241">
        <w:rPr>
          <w:sz w:val="22"/>
          <w:szCs w:val="22"/>
        </w:rPr>
        <w:t xml:space="preserve">Izpildītājs nav tiesīgs bez saskaņošanas ar Pasūtītāju veikt Izpildītāja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 </w:t>
      </w:r>
    </w:p>
    <w:p w14:paraId="10D2C1DB"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Piedāvājumā norādītā personāla nomaiņa pieļaujama tikai Līgumā noteikumos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w:t>
      </w:r>
    </w:p>
    <w:p w14:paraId="0063BAC4"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Pasūtītājs nepiekrīt piedāvājumā norādītā apakšuzņēmēja nomaiņai, ja pastāv kāds no šādiem nosacījumiem:</w:t>
      </w:r>
    </w:p>
    <w:p w14:paraId="0D009A44" w14:textId="77777777" w:rsidR="000552F7" w:rsidRPr="00786241" w:rsidRDefault="000552F7" w:rsidP="00CD1C9D">
      <w:pPr>
        <w:numPr>
          <w:ilvl w:val="2"/>
          <w:numId w:val="23"/>
        </w:numPr>
        <w:suppressAutoHyphens w:val="0"/>
        <w:ind w:left="1276" w:hanging="709"/>
        <w:jc w:val="both"/>
        <w:rPr>
          <w:sz w:val="22"/>
          <w:szCs w:val="22"/>
        </w:rPr>
      </w:pPr>
      <w:r w:rsidRPr="00786241">
        <w:rPr>
          <w:sz w:val="22"/>
          <w:szCs w:val="22"/>
        </w:rPr>
        <w:t>Piedāvātais apakšuzņēmējs neatbilst iepirkuma procedūras dokumentos apakšuzņēmējiem izvirzītajām prasībām;</w:t>
      </w:r>
    </w:p>
    <w:p w14:paraId="6B2AEADC" w14:textId="743BF3AE" w:rsidR="000552F7" w:rsidRPr="00786241" w:rsidRDefault="000552F7" w:rsidP="00CD1C9D">
      <w:pPr>
        <w:numPr>
          <w:ilvl w:val="2"/>
          <w:numId w:val="23"/>
        </w:numPr>
        <w:suppressAutoHyphens w:val="0"/>
        <w:ind w:left="1276" w:hanging="709"/>
        <w:jc w:val="both"/>
        <w:rPr>
          <w:sz w:val="22"/>
          <w:szCs w:val="22"/>
        </w:rPr>
      </w:pPr>
      <w:r w:rsidRPr="00786241">
        <w:rPr>
          <w:sz w:val="22"/>
          <w:szCs w:val="22"/>
        </w:rPr>
        <w:t xml:space="preserve">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r w:rsidR="005E6D46" w:rsidRPr="00786241">
        <w:rPr>
          <w:sz w:val="22"/>
          <w:szCs w:val="22"/>
        </w:rPr>
        <w:t xml:space="preserve">otrajā </w:t>
      </w:r>
      <w:r w:rsidRPr="00786241">
        <w:rPr>
          <w:sz w:val="22"/>
          <w:szCs w:val="22"/>
        </w:rPr>
        <w:t>daļā minētajiem pretendentu izslēgšanas gadījumiem;</w:t>
      </w:r>
    </w:p>
    <w:p w14:paraId="6880DF10" w14:textId="2C66536E" w:rsidR="000552F7" w:rsidRPr="00786241" w:rsidRDefault="000552F7" w:rsidP="00CD1C9D">
      <w:pPr>
        <w:numPr>
          <w:ilvl w:val="2"/>
          <w:numId w:val="23"/>
        </w:numPr>
        <w:suppressAutoHyphens w:val="0"/>
        <w:ind w:left="1276" w:hanging="709"/>
        <w:jc w:val="both"/>
        <w:rPr>
          <w:sz w:val="22"/>
          <w:szCs w:val="22"/>
        </w:rPr>
      </w:pPr>
      <w:r w:rsidRPr="00786241">
        <w:rPr>
          <w:sz w:val="22"/>
          <w:szCs w:val="22"/>
        </w:rPr>
        <w:t xml:space="preserve">Piedāvātais apakšuzņēmējs, kura veicamo būvdarbu vai sniedzamo pakalpojumu vērtība ir vismaz </w:t>
      </w:r>
      <w:r w:rsidR="00C643FC" w:rsidRPr="00786241">
        <w:rPr>
          <w:sz w:val="22"/>
          <w:szCs w:val="22"/>
        </w:rPr>
        <w:t xml:space="preserve">10000 </w:t>
      </w:r>
      <w:r w:rsidR="00C643FC" w:rsidRPr="00786241">
        <w:rPr>
          <w:i/>
          <w:sz w:val="22"/>
          <w:szCs w:val="22"/>
        </w:rPr>
        <w:t>euro</w:t>
      </w:r>
      <w:r w:rsidRPr="00786241">
        <w:rPr>
          <w:sz w:val="22"/>
          <w:szCs w:val="22"/>
        </w:rPr>
        <w:t xml:space="preserve"> no kopējās Līguma vērtības, atbilst Publisko iepirkumu likuma 42. panta pirmajā daļā minētajiem pretendentu izslēgšanas gadījumiem;</w:t>
      </w:r>
    </w:p>
    <w:p w14:paraId="32FA621F" w14:textId="77777777" w:rsidR="000552F7" w:rsidRPr="00786241" w:rsidRDefault="000552F7" w:rsidP="00CD1C9D">
      <w:pPr>
        <w:numPr>
          <w:ilvl w:val="2"/>
          <w:numId w:val="23"/>
        </w:numPr>
        <w:suppressAutoHyphens w:val="0"/>
        <w:ind w:left="1276" w:hanging="709"/>
        <w:jc w:val="both"/>
        <w:rPr>
          <w:sz w:val="22"/>
          <w:szCs w:val="22"/>
        </w:rPr>
      </w:pPr>
      <w:r w:rsidRPr="00786241">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A931C06"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8A6E714"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Pārbaudot jaunā apakšuzņēmēja atbilstību, pasūtītājs piemēro Publisko iepirkumu likuma 42. panta noteikumus.</w:t>
      </w:r>
    </w:p>
    <w:p w14:paraId="05FB9607" w14:textId="6C9B7A7A" w:rsidR="000552F7" w:rsidRPr="00786241" w:rsidRDefault="000552F7" w:rsidP="00CD1C9D">
      <w:pPr>
        <w:numPr>
          <w:ilvl w:val="1"/>
          <w:numId w:val="23"/>
        </w:numPr>
        <w:suppressAutoHyphens w:val="0"/>
        <w:ind w:left="567" w:hanging="567"/>
        <w:jc w:val="both"/>
        <w:rPr>
          <w:sz w:val="22"/>
          <w:szCs w:val="22"/>
        </w:rPr>
      </w:pPr>
      <w:r w:rsidRPr="00786241">
        <w:rPr>
          <w:sz w:val="22"/>
          <w:szCs w:val="22"/>
        </w:rPr>
        <w:t xml:space="preserve">Pasūtītājs pieņem lēmumu atļaut vai atteikt iepirkuma procedūrā izraudzītā pretendenta personāla vai apakšuzņēmēju nomaiņu vai jaunu apakšuzņēmēju iesaistīšanu Līguma izpildē iespējami īsā laikā, bet ne vēlāk kā </w:t>
      </w:r>
      <w:r w:rsidR="00C643FC" w:rsidRPr="00786241">
        <w:rPr>
          <w:sz w:val="22"/>
          <w:szCs w:val="22"/>
        </w:rPr>
        <w:t>5 (</w:t>
      </w:r>
      <w:r w:rsidRPr="00786241">
        <w:rPr>
          <w:sz w:val="22"/>
          <w:szCs w:val="22"/>
        </w:rPr>
        <w:t>piecu</w:t>
      </w:r>
      <w:r w:rsidR="00C643FC" w:rsidRPr="00786241">
        <w:rPr>
          <w:sz w:val="22"/>
          <w:szCs w:val="22"/>
        </w:rPr>
        <w:t>)</w:t>
      </w:r>
      <w:r w:rsidRPr="00786241">
        <w:rPr>
          <w:sz w:val="22"/>
          <w:szCs w:val="22"/>
        </w:rPr>
        <w:t xml:space="preserve"> darbdienu laikā pēc tam, kad saņēmis visu informāciju un dokumentus, kas nepieciešami lēmuma pieņemšanai saskaņā Publisko iepirkumu likuma 62.panta noteikumiem.</w:t>
      </w:r>
    </w:p>
    <w:p w14:paraId="1FB74105" w14:textId="77777777" w:rsidR="000552F7" w:rsidRPr="00786241" w:rsidRDefault="000552F7" w:rsidP="000552F7">
      <w:pPr>
        <w:suppressAutoHyphens w:val="0"/>
        <w:ind w:left="567"/>
        <w:jc w:val="both"/>
        <w:rPr>
          <w:sz w:val="22"/>
          <w:szCs w:val="22"/>
        </w:rPr>
      </w:pPr>
    </w:p>
    <w:p w14:paraId="54461250" w14:textId="77777777" w:rsidR="000552F7" w:rsidRPr="00786241" w:rsidRDefault="000552F7" w:rsidP="00CD1C9D">
      <w:pPr>
        <w:numPr>
          <w:ilvl w:val="0"/>
          <w:numId w:val="23"/>
        </w:numPr>
        <w:suppressAutoHyphens w:val="0"/>
        <w:ind w:left="426" w:hanging="426"/>
        <w:jc w:val="center"/>
        <w:rPr>
          <w:sz w:val="22"/>
          <w:szCs w:val="22"/>
        </w:rPr>
      </w:pPr>
      <w:r w:rsidRPr="00786241">
        <w:rPr>
          <w:b/>
          <w:sz w:val="22"/>
          <w:szCs w:val="22"/>
        </w:rPr>
        <w:t>Nobeiguma nosacījumi</w:t>
      </w:r>
    </w:p>
    <w:p w14:paraId="1F397B6E"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Līguma nodaļu virsraksti ir lietoti vienīgi ērtībai un nevar tikt izmantoti Līguma noteikumu interpretācijai.</w:t>
      </w:r>
    </w:p>
    <w:p w14:paraId="7B40E1CE" w14:textId="23B67A28" w:rsidR="000552F7" w:rsidRPr="00786241" w:rsidRDefault="000552F7" w:rsidP="00CD1C9D">
      <w:pPr>
        <w:numPr>
          <w:ilvl w:val="1"/>
          <w:numId w:val="23"/>
        </w:numPr>
        <w:suppressAutoHyphens w:val="0"/>
        <w:ind w:left="567" w:hanging="567"/>
        <w:jc w:val="both"/>
        <w:rPr>
          <w:sz w:val="22"/>
          <w:szCs w:val="22"/>
          <w:lang w:eastAsia="lv-LV"/>
        </w:rPr>
      </w:pPr>
      <w:r w:rsidRPr="00786241">
        <w:rPr>
          <w:sz w:val="22"/>
          <w:szCs w:val="22"/>
          <w:lang w:eastAsia="lv-LV"/>
        </w:rPr>
        <w:t>Puses nosaka šādus Pārstāvjus:</w:t>
      </w:r>
    </w:p>
    <w:p w14:paraId="03239A8B" w14:textId="77777777" w:rsidR="000552F7" w:rsidRPr="00786241" w:rsidRDefault="000552F7" w:rsidP="00CD1C9D">
      <w:pPr>
        <w:numPr>
          <w:ilvl w:val="2"/>
          <w:numId w:val="23"/>
        </w:numPr>
        <w:suppressAutoHyphens w:val="0"/>
        <w:ind w:left="1276" w:hanging="709"/>
        <w:jc w:val="both"/>
        <w:rPr>
          <w:sz w:val="22"/>
          <w:szCs w:val="22"/>
          <w:lang w:eastAsia="lv-LV"/>
        </w:rPr>
      </w:pPr>
      <w:r w:rsidRPr="00786241">
        <w:rPr>
          <w:bCs/>
          <w:sz w:val="22"/>
          <w:szCs w:val="22"/>
          <w:lang w:eastAsia="lv-LV"/>
        </w:rPr>
        <w:t>no Pasūtītāja puses ____________ tālrunis _________, e-pasts: _________________</w:t>
      </w:r>
      <w:r w:rsidR="00E773C7" w:rsidRPr="00786241">
        <w:fldChar w:fldCharType="begin"/>
      </w:r>
      <w:r w:rsidR="00E773C7" w:rsidRPr="00786241">
        <w:instrText xml:space="preserve"> HYPERLINK "mailto:inna.saranina@kcrtk.lv" </w:instrText>
      </w:r>
      <w:r w:rsidR="00E773C7" w:rsidRPr="00786241">
        <w:fldChar w:fldCharType="end"/>
      </w:r>
      <w:r w:rsidRPr="00786241">
        <w:rPr>
          <w:bCs/>
          <w:sz w:val="22"/>
          <w:szCs w:val="22"/>
          <w:lang w:eastAsia="lv-LV"/>
        </w:rPr>
        <w:t xml:space="preserve">; </w:t>
      </w:r>
    </w:p>
    <w:p w14:paraId="07EC7FF8" w14:textId="77777777" w:rsidR="000552F7" w:rsidRPr="00786241" w:rsidRDefault="000552F7" w:rsidP="00CD1C9D">
      <w:pPr>
        <w:numPr>
          <w:ilvl w:val="2"/>
          <w:numId w:val="23"/>
        </w:numPr>
        <w:suppressAutoHyphens w:val="0"/>
        <w:ind w:left="1276" w:hanging="709"/>
        <w:jc w:val="both"/>
        <w:rPr>
          <w:sz w:val="22"/>
          <w:szCs w:val="22"/>
          <w:lang w:eastAsia="lv-LV"/>
        </w:rPr>
      </w:pPr>
      <w:bookmarkStart w:id="1" w:name="_Hlk509821251"/>
      <w:r w:rsidRPr="00786241">
        <w:rPr>
          <w:bCs/>
          <w:sz w:val="22"/>
          <w:szCs w:val="22"/>
          <w:lang w:eastAsia="lv-LV"/>
        </w:rPr>
        <w:t xml:space="preserve">no Izpildītāja puses </w:t>
      </w:r>
      <w:r w:rsidRPr="00786241">
        <w:rPr>
          <w:b/>
          <w:bCs/>
          <w:sz w:val="22"/>
          <w:szCs w:val="22"/>
          <w:lang w:eastAsia="lv-LV"/>
        </w:rPr>
        <w:t>___________</w:t>
      </w:r>
      <w:r w:rsidRPr="00786241">
        <w:rPr>
          <w:bCs/>
          <w:sz w:val="22"/>
          <w:szCs w:val="22"/>
          <w:lang w:eastAsia="lv-LV"/>
        </w:rPr>
        <w:t xml:space="preserve">, tālrunis </w:t>
      </w:r>
      <w:r w:rsidRPr="00786241">
        <w:rPr>
          <w:sz w:val="22"/>
          <w:szCs w:val="22"/>
        </w:rPr>
        <w:t>__________</w:t>
      </w:r>
      <w:r w:rsidRPr="00786241">
        <w:rPr>
          <w:bCs/>
          <w:sz w:val="22"/>
          <w:szCs w:val="22"/>
          <w:lang w:eastAsia="lv-LV"/>
        </w:rPr>
        <w:t>, e-pasts: ________________.</w:t>
      </w:r>
      <w:r w:rsidR="00E773C7" w:rsidRPr="00786241">
        <w:fldChar w:fldCharType="begin"/>
      </w:r>
      <w:r w:rsidR="00E773C7" w:rsidRPr="00786241">
        <w:instrText xml:space="preserve"> HYPERLINK "mailto:vadim@saint-tech.lv" </w:instrText>
      </w:r>
      <w:r w:rsidR="00E773C7" w:rsidRPr="00786241">
        <w:fldChar w:fldCharType="end"/>
      </w:r>
      <w:r w:rsidRPr="00786241">
        <w:rPr>
          <w:bCs/>
          <w:sz w:val="22"/>
          <w:szCs w:val="22"/>
          <w:lang w:eastAsia="lv-LV"/>
        </w:rPr>
        <w:t xml:space="preserve"> </w:t>
      </w:r>
      <w:bookmarkEnd w:id="1"/>
    </w:p>
    <w:p w14:paraId="16F60CCA" w14:textId="4A9D0171" w:rsidR="000552F7" w:rsidRPr="00786241" w:rsidRDefault="000552F7" w:rsidP="00CD1C9D">
      <w:pPr>
        <w:numPr>
          <w:ilvl w:val="1"/>
          <w:numId w:val="23"/>
        </w:numPr>
        <w:suppressAutoHyphens w:val="0"/>
        <w:ind w:left="567" w:hanging="567"/>
        <w:jc w:val="both"/>
        <w:rPr>
          <w:sz w:val="22"/>
          <w:szCs w:val="22"/>
        </w:rPr>
      </w:pPr>
      <w:r w:rsidRPr="00786241">
        <w:rPr>
          <w:sz w:val="22"/>
          <w:szCs w:val="22"/>
        </w:rPr>
        <w:t xml:space="preserve">Pusēm ir jāinformē vienai otra </w:t>
      </w:r>
      <w:r w:rsidR="00FC6BEF" w:rsidRPr="00786241">
        <w:rPr>
          <w:sz w:val="22"/>
          <w:szCs w:val="22"/>
        </w:rPr>
        <w:t xml:space="preserve">1 (vienas) </w:t>
      </w:r>
      <w:r w:rsidRPr="00786241">
        <w:rPr>
          <w:sz w:val="22"/>
          <w:szCs w:val="22"/>
        </w:rPr>
        <w:t xml:space="preserve">nedēļas laikā par savu rekvizītu (nosaukuma, adreses, norēķinu rekvizītu un tml.) </w:t>
      </w:r>
      <w:r w:rsidR="00FC6BEF" w:rsidRPr="00786241">
        <w:rPr>
          <w:sz w:val="22"/>
          <w:szCs w:val="22"/>
        </w:rPr>
        <w:t xml:space="preserve">vai </w:t>
      </w:r>
      <w:r w:rsidR="007039D4" w:rsidRPr="00786241">
        <w:rPr>
          <w:sz w:val="22"/>
          <w:szCs w:val="22"/>
        </w:rPr>
        <w:t>Pārstāvju</w:t>
      </w:r>
      <w:r w:rsidR="00FC6BEF" w:rsidRPr="00786241">
        <w:rPr>
          <w:sz w:val="22"/>
          <w:szCs w:val="22"/>
        </w:rPr>
        <w:t xml:space="preserve"> </w:t>
      </w:r>
      <w:r w:rsidRPr="00786241">
        <w:rPr>
          <w:sz w:val="22"/>
          <w:szCs w:val="22"/>
        </w:rPr>
        <w:t>maiņu rakstiski, apstiprinot ar paraksttiesīgo personu parakstu.</w:t>
      </w:r>
    </w:p>
    <w:p w14:paraId="7855549F"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Visus strīdus un domstarpības, kas varētu rasties sakarā ar Līguma izpildi, Puses centīsies atrisināt sarunu ceļā. Gadījumā, ja 20 (divdesmit) dienu laikā sarunu ceļā strīds netiks atrisināts, Puses vienojas strīdus risināt tiesā, atbilstoši Latvijas Republikas normatīvo aktu prasībām</w:t>
      </w:r>
      <w:r w:rsidRPr="00786241">
        <w:rPr>
          <w:spacing w:val="2"/>
          <w:sz w:val="22"/>
          <w:szCs w:val="22"/>
        </w:rPr>
        <w:t xml:space="preserve"> Latvijas Republikas tiesā</w:t>
      </w:r>
      <w:r w:rsidRPr="00786241">
        <w:rPr>
          <w:sz w:val="22"/>
          <w:szCs w:val="22"/>
        </w:rPr>
        <w:t>.</w:t>
      </w:r>
    </w:p>
    <w:p w14:paraId="7C9C5201" w14:textId="03A5908F" w:rsidR="000552F7" w:rsidRPr="00786241" w:rsidRDefault="000552F7" w:rsidP="00CD1C9D">
      <w:pPr>
        <w:numPr>
          <w:ilvl w:val="1"/>
          <w:numId w:val="23"/>
        </w:numPr>
        <w:suppressAutoHyphens w:val="0"/>
        <w:ind w:left="567" w:hanging="567"/>
        <w:jc w:val="both"/>
        <w:rPr>
          <w:sz w:val="22"/>
          <w:szCs w:val="22"/>
        </w:rPr>
      </w:pPr>
      <w:r w:rsidRPr="00786241">
        <w:rPr>
          <w:sz w:val="22"/>
          <w:szCs w:val="22"/>
        </w:rPr>
        <w:t>Līgums sastādīts lat</w:t>
      </w:r>
      <w:r w:rsidR="007039D4" w:rsidRPr="00786241">
        <w:rPr>
          <w:sz w:val="22"/>
          <w:szCs w:val="22"/>
        </w:rPr>
        <w:t>viešu valodā, divos eksemplāros</w:t>
      </w:r>
      <w:r w:rsidRPr="00786241">
        <w:rPr>
          <w:sz w:val="22"/>
          <w:szCs w:val="22"/>
        </w:rPr>
        <w:t>. Abiem Līguma eksemplāriem ir vienāds juridiskais spēks. Viens no eksemplāriem glabājas pie Pasūtītāja, otrs – pie Izpildītāja.</w:t>
      </w:r>
    </w:p>
    <w:p w14:paraId="1402EAB9" w14:textId="77777777" w:rsidR="000552F7" w:rsidRPr="00786241" w:rsidRDefault="000552F7" w:rsidP="00CD1C9D">
      <w:pPr>
        <w:numPr>
          <w:ilvl w:val="1"/>
          <w:numId w:val="23"/>
        </w:numPr>
        <w:suppressAutoHyphens w:val="0"/>
        <w:ind w:left="567" w:hanging="567"/>
        <w:jc w:val="both"/>
        <w:rPr>
          <w:sz w:val="22"/>
          <w:szCs w:val="22"/>
        </w:rPr>
      </w:pPr>
      <w:r w:rsidRPr="00786241">
        <w:rPr>
          <w:sz w:val="22"/>
          <w:szCs w:val="22"/>
        </w:rPr>
        <w:t>Visos citos jautājumos, ko neregulē Līguma noteikumi, Puses ievēro spēkā esošajos Latvijas Republikas normatīvajos aktos noteikto kārtību.</w:t>
      </w:r>
    </w:p>
    <w:p w14:paraId="4EF38682" w14:textId="28A62AA6" w:rsidR="000552F7" w:rsidRPr="00786241" w:rsidRDefault="000552F7" w:rsidP="00CD1C9D">
      <w:pPr>
        <w:numPr>
          <w:ilvl w:val="1"/>
          <w:numId w:val="23"/>
        </w:numPr>
        <w:suppressAutoHyphens w:val="0"/>
        <w:ind w:left="567" w:hanging="567"/>
        <w:jc w:val="both"/>
        <w:rPr>
          <w:sz w:val="22"/>
          <w:szCs w:val="22"/>
        </w:rPr>
      </w:pPr>
      <w:r w:rsidRPr="00786241">
        <w:rPr>
          <w:sz w:val="22"/>
          <w:szCs w:val="22"/>
        </w:rPr>
        <w:t>Puses ar saviem parakstiem apliecina, ka tām ir saprotams Līguma saturs, nozīme un sekas, t</w:t>
      </w:r>
      <w:r w:rsidR="00E7694B" w:rsidRPr="00786241">
        <w:rPr>
          <w:sz w:val="22"/>
          <w:szCs w:val="22"/>
        </w:rPr>
        <w:t>ās</w:t>
      </w:r>
      <w:r w:rsidRPr="00786241">
        <w:rPr>
          <w:sz w:val="22"/>
          <w:szCs w:val="22"/>
        </w:rPr>
        <w:t xml:space="preserve"> atzīst Līgumu par pareizu, savstarpēji izdevīgu, un labprātīgi vēlas to pildīt.</w:t>
      </w:r>
    </w:p>
    <w:p w14:paraId="6F7C181E" w14:textId="260CF44A" w:rsidR="000552F7" w:rsidRPr="00786241" w:rsidRDefault="000552F7" w:rsidP="00CD1C9D">
      <w:pPr>
        <w:numPr>
          <w:ilvl w:val="1"/>
          <w:numId w:val="23"/>
        </w:numPr>
        <w:suppressAutoHyphens w:val="0"/>
        <w:ind w:left="630" w:hanging="630"/>
        <w:jc w:val="both"/>
        <w:rPr>
          <w:sz w:val="22"/>
          <w:szCs w:val="22"/>
        </w:rPr>
      </w:pPr>
      <w:r w:rsidRPr="00786241">
        <w:rPr>
          <w:sz w:val="22"/>
          <w:szCs w:val="22"/>
        </w:rPr>
        <w:t xml:space="preserve">Līgumam </w:t>
      </w:r>
      <w:r w:rsidR="00A06C35" w:rsidRPr="00786241">
        <w:rPr>
          <w:sz w:val="22"/>
          <w:szCs w:val="22"/>
        </w:rPr>
        <w:t xml:space="preserve">uz tā parakstīšanas brīdi </w:t>
      </w:r>
      <w:r w:rsidRPr="00786241">
        <w:rPr>
          <w:sz w:val="22"/>
          <w:szCs w:val="22"/>
        </w:rPr>
        <w:t>ir šādi pielikumi</w:t>
      </w:r>
      <w:r w:rsidR="0048232E" w:rsidRPr="00786241">
        <w:rPr>
          <w:sz w:val="22"/>
          <w:szCs w:val="22"/>
        </w:rPr>
        <w:t>, kas ir Līguma neatņemamas sastāvdaļas</w:t>
      </w:r>
      <w:r w:rsidR="00552957" w:rsidRPr="00786241">
        <w:rPr>
          <w:sz w:val="22"/>
          <w:szCs w:val="22"/>
        </w:rPr>
        <w:t>:</w:t>
      </w:r>
      <w:r w:rsidRPr="00786241">
        <w:rPr>
          <w:sz w:val="22"/>
          <w:szCs w:val="22"/>
        </w:rPr>
        <w:t xml:space="preserve"> </w:t>
      </w:r>
    </w:p>
    <w:p w14:paraId="2FFFD24C" w14:textId="390F1B77" w:rsidR="00282FAD" w:rsidRPr="00786241" w:rsidRDefault="000552F7" w:rsidP="00CD1C9D">
      <w:pPr>
        <w:numPr>
          <w:ilvl w:val="2"/>
          <w:numId w:val="23"/>
        </w:numPr>
        <w:suppressAutoHyphens w:val="0"/>
        <w:ind w:left="1276" w:hanging="709"/>
        <w:jc w:val="both"/>
        <w:rPr>
          <w:sz w:val="22"/>
          <w:szCs w:val="22"/>
        </w:rPr>
      </w:pPr>
      <w:r w:rsidRPr="00786241">
        <w:rPr>
          <w:sz w:val="22"/>
          <w:szCs w:val="22"/>
        </w:rPr>
        <w:t xml:space="preserve">Pielikums Nr.1 </w:t>
      </w:r>
      <w:r w:rsidR="00282FAD" w:rsidRPr="00786241">
        <w:rPr>
          <w:sz w:val="22"/>
          <w:szCs w:val="22"/>
        </w:rPr>
        <w:t>Nodošanas – pieņemšanas akta veidne;</w:t>
      </w:r>
    </w:p>
    <w:p w14:paraId="1F8843CC" w14:textId="71CA07F6" w:rsidR="00282FAD" w:rsidRPr="00786241" w:rsidRDefault="00282FAD" w:rsidP="00282FAD">
      <w:pPr>
        <w:numPr>
          <w:ilvl w:val="2"/>
          <w:numId w:val="23"/>
        </w:numPr>
        <w:suppressAutoHyphens w:val="0"/>
        <w:ind w:left="1276" w:hanging="709"/>
        <w:jc w:val="both"/>
        <w:rPr>
          <w:sz w:val="22"/>
          <w:szCs w:val="22"/>
        </w:rPr>
      </w:pPr>
      <w:r w:rsidRPr="00786241">
        <w:rPr>
          <w:sz w:val="22"/>
          <w:szCs w:val="22"/>
        </w:rPr>
        <w:lastRenderedPageBreak/>
        <w:t xml:space="preserve">Pielikums Nr.2 </w:t>
      </w:r>
      <w:r w:rsidR="006A2A15" w:rsidRPr="00786241">
        <w:rPr>
          <w:sz w:val="22"/>
          <w:szCs w:val="22"/>
        </w:rPr>
        <w:t>Tehniskā specifikācija-Tehniskais piedāvājums</w:t>
      </w:r>
      <w:r w:rsidRPr="00786241">
        <w:rPr>
          <w:sz w:val="22"/>
          <w:szCs w:val="22"/>
        </w:rPr>
        <w:t>;</w:t>
      </w:r>
    </w:p>
    <w:p w14:paraId="06B63083" w14:textId="5E5B5B4A" w:rsidR="000552F7" w:rsidRPr="00786241" w:rsidRDefault="00282FAD" w:rsidP="00CD1C9D">
      <w:pPr>
        <w:numPr>
          <w:ilvl w:val="2"/>
          <w:numId w:val="23"/>
        </w:numPr>
        <w:suppressAutoHyphens w:val="0"/>
        <w:ind w:left="1276" w:hanging="709"/>
        <w:jc w:val="both"/>
        <w:rPr>
          <w:sz w:val="22"/>
          <w:szCs w:val="22"/>
        </w:rPr>
      </w:pPr>
      <w:r w:rsidRPr="00786241">
        <w:rPr>
          <w:sz w:val="22"/>
          <w:szCs w:val="22"/>
        </w:rPr>
        <w:t xml:space="preserve">Pielikums Nr.3 </w:t>
      </w:r>
      <w:r w:rsidR="000552F7" w:rsidRPr="00786241">
        <w:rPr>
          <w:sz w:val="22"/>
          <w:szCs w:val="22"/>
        </w:rPr>
        <w:t>Finanšu piedāvājums</w:t>
      </w:r>
      <w:r w:rsidRPr="00786241">
        <w:rPr>
          <w:sz w:val="22"/>
          <w:szCs w:val="22"/>
        </w:rPr>
        <w:t>;</w:t>
      </w:r>
      <w:r w:rsidR="000552F7" w:rsidRPr="00786241">
        <w:rPr>
          <w:sz w:val="22"/>
          <w:szCs w:val="22"/>
        </w:rPr>
        <w:t xml:space="preserve"> </w:t>
      </w:r>
    </w:p>
    <w:p w14:paraId="166FBD93" w14:textId="21798C0E" w:rsidR="000552F7" w:rsidRPr="00786241" w:rsidRDefault="00282FAD" w:rsidP="00CD1C9D">
      <w:pPr>
        <w:numPr>
          <w:ilvl w:val="2"/>
          <w:numId w:val="23"/>
        </w:numPr>
        <w:suppressAutoHyphens w:val="0"/>
        <w:ind w:left="1276" w:hanging="709"/>
        <w:jc w:val="both"/>
        <w:rPr>
          <w:sz w:val="22"/>
          <w:szCs w:val="22"/>
        </w:rPr>
      </w:pPr>
      <w:r w:rsidRPr="00786241">
        <w:rPr>
          <w:sz w:val="22"/>
          <w:szCs w:val="22"/>
        </w:rPr>
        <w:t>Pielikums Nr.4</w:t>
      </w:r>
      <w:r w:rsidR="000552F7" w:rsidRPr="00786241">
        <w:rPr>
          <w:sz w:val="22"/>
          <w:szCs w:val="22"/>
        </w:rPr>
        <w:t xml:space="preserve"> </w:t>
      </w:r>
      <w:r w:rsidR="006A2A15" w:rsidRPr="00786241">
        <w:rPr>
          <w:sz w:val="22"/>
          <w:szCs w:val="22"/>
        </w:rPr>
        <w:t>Garantijas (saistību izpildes nodrošinājuma) noteikumi</w:t>
      </w:r>
      <w:r w:rsidRPr="00786241">
        <w:rPr>
          <w:sz w:val="22"/>
          <w:szCs w:val="22"/>
        </w:rPr>
        <w:t>.</w:t>
      </w:r>
    </w:p>
    <w:p w14:paraId="15A9E7AE" w14:textId="77777777" w:rsidR="000552F7" w:rsidRPr="00786241" w:rsidRDefault="000552F7" w:rsidP="000552F7">
      <w:pPr>
        <w:suppressAutoHyphens w:val="0"/>
        <w:jc w:val="both"/>
        <w:rPr>
          <w:b/>
          <w:bCs/>
          <w:sz w:val="22"/>
          <w:szCs w:val="22"/>
        </w:rPr>
      </w:pPr>
    </w:p>
    <w:p w14:paraId="65CB4093" w14:textId="77777777" w:rsidR="000B48C1" w:rsidRPr="00786241" w:rsidRDefault="000B48C1" w:rsidP="000552F7">
      <w:pPr>
        <w:suppressAutoHyphens w:val="0"/>
        <w:jc w:val="both"/>
        <w:rPr>
          <w:b/>
          <w:bCs/>
          <w:sz w:val="22"/>
          <w:szCs w:val="22"/>
        </w:rPr>
      </w:pPr>
    </w:p>
    <w:p w14:paraId="4179420F" w14:textId="77777777" w:rsidR="000B48C1" w:rsidRPr="00786241" w:rsidRDefault="000B48C1" w:rsidP="000552F7">
      <w:pPr>
        <w:suppressAutoHyphens w:val="0"/>
        <w:jc w:val="both"/>
        <w:rPr>
          <w:b/>
          <w:bCs/>
          <w:sz w:val="22"/>
          <w:szCs w:val="22"/>
        </w:rPr>
      </w:pPr>
    </w:p>
    <w:p w14:paraId="3229BF1A" w14:textId="176E9DF7" w:rsidR="000552F7" w:rsidRPr="00786241" w:rsidRDefault="000552F7" w:rsidP="00E6175D">
      <w:pPr>
        <w:pStyle w:val="ListParagraph"/>
        <w:numPr>
          <w:ilvl w:val="0"/>
          <w:numId w:val="23"/>
        </w:numPr>
        <w:suppressAutoHyphens w:val="0"/>
        <w:spacing w:after="160" w:line="259" w:lineRule="auto"/>
        <w:jc w:val="center"/>
        <w:rPr>
          <w:b/>
          <w:noProof/>
          <w:kern w:val="1"/>
          <w:sz w:val="22"/>
          <w:szCs w:val="22"/>
          <w:lang w:eastAsia="en-US" w:bidi="hi-IN"/>
        </w:rPr>
      </w:pPr>
      <w:bookmarkStart w:id="2" w:name="_Toc337802635"/>
      <w:r w:rsidRPr="00786241">
        <w:rPr>
          <w:b/>
          <w:noProof/>
          <w:kern w:val="1"/>
          <w:sz w:val="22"/>
          <w:szCs w:val="22"/>
          <w:lang w:eastAsia="en-US" w:bidi="hi-IN"/>
        </w:rPr>
        <w:t>Pušu rekvizīti</w:t>
      </w:r>
      <w:bookmarkEnd w:id="2"/>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969"/>
        <w:gridCol w:w="3827"/>
      </w:tblGrid>
      <w:tr w:rsidR="00786241" w:rsidRPr="00786241" w14:paraId="1236BE16" w14:textId="77777777" w:rsidTr="000A0588">
        <w:trPr>
          <w:trHeight w:val="113"/>
        </w:trPr>
        <w:tc>
          <w:tcPr>
            <w:tcW w:w="1985" w:type="dxa"/>
          </w:tcPr>
          <w:p w14:paraId="06950777" w14:textId="77777777" w:rsidR="000552F7" w:rsidRPr="00786241" w:rsidRDefault="000552F7" w:rsidP="00415BE2">
            <w:pPr>
              <w:rPr>
                <w:sz w:val="22"/>
                <w:szCs w:val="22"/>
              </w:rPr>
            </w:pPr>
          </w:p>
        </w:tc>
        <w:tc>
          <w:tcPr>
            <w:tcW w:w="3969" w:type="dxa"/>
          </w:tcPr>
          <w:p w14:paraId="1E4C0A7E" w14:textId="77777777" w:rsidR="000552F7" w:rsidRPr="00786241" w:rsidRDefault="000552F7" w:rsidP="00415BE2">
            <w:pPr>
              <w:rPr>
                <w:b/>
                <w:sz w:val="22"/>
                <w:szCs w:val="22"/>
              </w:rPr>
            </w:pPr>
          </w:p>
          <w:p w14:paraId="663B4855" w14:textId="77777777" w:rsidR="000552F7" w:rsidRPr="00786241" w:rsidRDefault="000552F7" w:rsidP="00415BE2">
            <w:pPr>
              <w:rPr>
                <w:b/>
                <w:sz w:val="22"/>
                <w:szCs w:val="22"/>
              </w:rPr>
            </w:pPr>
            <w:r w:rsidRPr="00786241">
              <w:rPr>
                <w:b/>
                <w:sz w:val="22"/>
                <w:szCs w:val="22"/>
              </w:rPr>
              <w:t>Pasūtītājs</w:t>
            </w:r>
          </w:p>
        </w:tc>
        <w:tc>
          <w:tcPr>
            <w:tcW w:w="3827" w:type="dxa"/>
          </w:tcPr>
          <w:p w14:paraId="0B52C670" w14:textId="77777777" w:rsidR="000552F7" w:rsidRPr="00786241" w:rsidRDefault="000552F7" w:rsidP="00415BE2">
            <w:pPr>
              <w:rPr>
                <w:b/>
                <w:sz w:val="22"/>
                <w:szCs w:val="22"/>
              </w:rPr>
            </w:pPr>
          </w:p>
          <w:p w14:paraId="01937D33" w14:textId="77777777" w:rsidR="000552F7" w:rsidRPr="00786241" w:rsidRDefault="000552F7" w:rsidP="00415BE2">
            <w:pPr>
              <w:rPr>
                <w:b/>
                <w:sz w:val="22"/>
                <w:szCs w:val="22"/>
              </w:rPr>
            </w:pPr>
            <w:r w:rsidRPr="00786241">
              <w:rPr>
                <w:b/>
                <w:sz w:val="22"/>
                <w:szCs w:val="22"/>
              </w:rPr>
              <w:t>Izpildītājs</w:t>
            </w:r>
          </w:p>
        </w:tc>
      </w:tr>
      <w:tr w:rsidR="00786241" w:rsidRPr="00786241" w14:paraId="5C058667" w14:textId="77777777" w:rsidTr="000A0588">
        <w:trPr>
          <w:trHeight w:val="113"/>
        </w:trPr>
        <w:tc>
          <w:tcPr>
            <w:tcW w:w="1985" w:type="dxa"/>
          </w:tcPr>
          <w:p w14:paraId="5926FA14" w14:textId="77777777" w:rsidR="000552F7" w:rsidRPr="00786241" w:rsidRDefault="000552F7" w:rsidP="00415BE2">
            <w:pPr>
              <w:spacing w:line="113" w:lineRule="atLeast"/>
              <w:rPr>
                <w:sz w:val="22"/>
                <w:szCs w:val="22"/>
              </w:rPr>
            </w:pPr>
          </w:p>
        </w:tc>
        <w:tc>
          <w:tcPr>
            <w:tcW w:w="3969" w:type="dxa"/>
          </w:tcPr>
          <w:p w14:paraId="4754BD6D" w14:textId="1201FE13" w:rsidR="000552F7" w:rsidRPr="00786241" w:rsidRDefault="000552F7" w:rsidP="00415BE2">
            <w:pPr>
              <w:rPr>
                <w:b/>
                <w:sz w:val="22"/>
                <w:szCs w:val="22"/>
              </w:rPr>
            </w:pPr>
            <w:r w:rsidRPr="00786241">
              <w:rPr>
                <w:b/>
                <w:sz w:val="22"/>
                <w:szCs w:val="22"/>
              </w:rPr>
              <w:t>Rīgas Tehniskā koledža</w:t>
            </w:r>
          </w:p>
        </w:tc>
        <w:tc>
          <w:tcPr>
            <w:tcW w:w="3827" w:type="dxa"/>
          </w:tcPr>
          <w:p w14:paraId="18F3CCD3" w14:textId="77777777" w:rsidR="000552F7" w:rsidRPr="00786241" w:rsidRDefault="000552F7" w:rsidP="00415BE2">
            <w:pPr>
              <w:rPr>
                <w:b/>
                <w:sz w:val="22"/>
                <w:szCs w:val="22"/>
              </w:rPr>
            </w:pPr>
          </w:p>
        </w:tc>
      </w:tr>
      <w:tr w:rsidR="00786241" w:rsidRPr="00786241" w14:paraId="40431232" w14:textId="77777777" w:rsidTr="000A0588">
        <w:trPr>
          <w:trHeight w:val="113"/>
        </w:trPr>
        <w:tc>
          <w:tcPr>
            <w:tcW w:w="1985" w:type="dxa"/>
          </w:tcPr>
          <w:p w14:paraId="5B020FC2" w14:textId="33BA804A" w:rsidR="000552F7" w:rsidRPr="00786241" w:rsidRDefault="000552F7" w:rsidP="00415BE2">
            <w:pPr>
              <w:rPr>
                <w:sz w:val="22"/>
                <w:szCs w:val="22"/>
              </w:rPr>
            </w:pPr>
            <w:r w:rsidRPr="00786241">
              <w:rPr>
                <w:sz w:val="22"/>
                <w:szCs w:val="22"/>
              </w:rPr>
              <w:t>Reģistrācijas Nr.</w:t>
            </w:r>
            <w:r w:rsidR="002E7924" w:rsidRPr="00786241">
              <w:rPr>
                <w:sz w:val="22"/>
                <w:szCs w:val="22"/>
              </w:rPr>
              <w:t>:</w:t>
            </w:r>
          </w:p>
        </w:tc>
        <w:tc>
          <w:tcPr>
            <w:tcW w:w="3969" w:type="dxa"/>
          </w:tcPr>
          <w:p w14:paraId="7923665B" w14:textId="77777777" w:rsidR="000552F7" w:rsidRPr="00786241" w:rsidRDefault="000552F7" w:rsidP="00415BE2">
            <w:pPr>
              <w:rPr>
                <w:sz w:val="22"/>
                <w:szCs w:val="22"/>
              </w:rPr>
            </w:pPr>
            <w:r w:rsidRPr="00786241">
              <w:rPr>
                <w:sz w:val="22"/>
                <w:szCs w:val="22"/>
              </w:rPr>
              <w:t>90000022223</w:t>
            </w:r>
          </w:p>
        </w:tc>
        <w:tc>
          <w:tcPr>
            <w:tcW w:w="3827" w:type="dxa"/>
          </w:tcPr>
          <w:p w14:paraId="5E1AABF1" w14:textId="77777777" w:rsidR="000552F7" w:rsidRPr="00786241" w:rsidRDefault="000552F7" w:rsidP="00415BE2">
            <w:pPr>
              <w:rPr>
                <w:sz w:val="22"/>
                <w:szCs w:val="22"/>
              </w:rPr>
            </w:pPr>
          </w:p>
        </w:tc>
      </w:tr>
      <w:tr w:rsidR="00786241" w:rsidRPr="00786241" w14:paraId="006CB5AE" w14:textId="77777777" w:rsidTr="000A0588">
        <w:trPr>
          <w:trHeight w:val="113"/>
        </w:trPr>
        <w:tc>
          <w:tcPr>
            <w:tcW w:w="1985" w:type="dxa"/>
          </w:tcPr>
          <w:p w14:paraId="681DD33D" w14:textId="14D86C61" w:rsidR="000552F7" w:rsidRPr="00786241" w:rsidRDefault="000552F7" w:rsidP="00415BE2">
            <w:pPr>
              <w:rPr>
                <w:sz w:val="22"/>
                <w:szCs w:val="22"/>
              </w:rPr>
            </w:pPr>
            <w:r w:rsidRPr="00786241">
              <w:rPr>
                <w:sz w:val="22"/>
                <w:szCs w:val="22"/>
              </w:rPr>
              <w:t>Adrese</w:t>
            </w:r>
            <w:r w:rsidR="002E7924" w:rsidRPr="00786241">
              <w:rPr>
                <w:sz w:val="22"/>
                <w:szCs w:val="22"/>
              </w:rPr>
              <w:t>:</w:t>
            </w:r>
          </w:p>
        </w:tc>
        <w:tc>
          <w:tcPr>
            <w:tcW w:w="3969" w:type="dxa"/>
          </w:tcPr>
          <w:p w14:paraId="5B3DCB83" w14:textId="77777777" w:rsidR="000552F7" w:rsidRPr="00786241" w:rsidRDefault="000552F7" w:rsidP="00415BE2">
            <w:pPr>
              <w:rPr>
                <w:sz w:val="22"/>
                <w:szCs w:val="22"/>
              </w:rPr>
            </w:pPr>
            <w:r w:rsidRPr="00786241">
              <w:rPr>
                <w:sz w:val="22"/>
                <w:szCs w:val="22"/>
              </w:rPr>
              <w:t>Braslas iela 16, Rīga, LV-1084</w:t>
            </w:r>
          </w:p>
        </w:tc>
        <w:tc>
          <w:tcPr>
            <w:tcW w:w="3827" w:type="dxa"/>
          </w:tcPr>
          <w:p w14:paraId="6CB54032" w14:textId="77777777" w:rsidR="000552F7" w:rsidRPr="00786241" w:rsidRDefault="000552F7" w:rsidP="00415BE2">
            <w:pPr>
              <w:rPr>
                <w:sz w:val="22"/>
                <w:szCs w:val="22"/>
              </w:rPr>
            </w:pPr>
          </w:p>
        </w:tc>
      </w:tr>
      <w:tr w:rsidR="00786241" w:rsidRPr="00786241" w14:paraId="0896110E" w14:textId="77777777" w:rsidTr="000A0588">
        <w:trPr>
          <w:trHeight w:val="113"/>
        </w:trPr>
        <w:tc>
          <w:tcPr>
            <w:tcW w:w="1985" w:type="dxa"/>
          </w:tcPr>
          <w:p w14:paraId="65827CE5" w14:textId="4DC28261" w:rsidR="000552F7" w:rsidRPr="00786241" w:rsidRDefault="000552F7" w:rsidP="00415BE2">
            <w:pPr>
              <w:rPr>
                <w:sz w:val="22"/>
                <w:szCs w:val="22"/>
              </w:rPr>
            </w:pPr>
            <w:r w:rsidRPr="00786241">
              <w:rPr>
                <w:sz w:val="22"/>
                <w:szCs w:val="22"/>
                <w:shd w:val="clear" w:color="auto" w:fill="FFFFFF"/>
              </w:rPr>
              <w:t>Konta nr.</w:t>
            </w:r>
            <w:r w:rsidR="002E7924" w:rsidRPr="00786241">
              <w:rPr>
                <w:sz w:val="22"/>
                <w:szCs w:val="22"/>
                <w:shd w:val="clear" w:color="auto" w:fill="FFFFFF"/>
              </w:rPr>
              <w:t>:</w:t>
            </w:r>
            <w:r w:rsidRPr="00786241">
              <w:rPr>
                <w:sz w:val="22"/>
                <w:szCs w:val="22"/>
                <w:shd w:val="clear" w:color="auto" w:fill="FFFFFF"/>
              </w:rPr>
              <w:t xml:space="preserve"> </w:t>
            </w:r>
          </w:p>
        </w:tc>
        <w:tc>
          <w:tcPr>
            <w:tcW w:w="3969" w:type="dxa"/>
          </w:tcPr>
          <w:p w14:paraId="59FE4F3B" w14:textId="6A8260E4" w:rsidR="000552F7" w:rsidRPr="00786241" w:rsidRDefault="008D4A75" w:rsidP="00415BE2">
            <w:pPr>
              <w:rPr>
                <w:sz w:val="22"/>
                <w:szCs w:val="22"/>
              </w:rPr>
            </w:pPr>
            <w:r w:rsidRPr="00786241">
              <w:rPr>
                <w:sz w:val="22"/>
                <w:szCs w:val="22"/>
              </w:rPr>
              <w:t>LV16TREL215023805600B</w:t>
            </w:r>
          </w:p>
        </w:tc>
        <w:tc>
          <w:tcPr>
            <w:tcW w:w="3827" w:type="dxa"/>
          </w:tcPr>
          <w:p w14:paraId="0C328146" w14:textId="77777777" w:rsidR="000552F7" w:rsidRPr="00786241" w:rsidRDefault="000552F7" w:rsidP="00415BE2">
            <w:pPr>
              <w:rPr>
                <w:sz w:val="22"/>
                <w:szCs w:val="22"/>
              </w:rPr>
            </w:pPr>
          </w:p>
        </w:tc>
      </w:tr>
      <w:tr w:rsidR="00786241" w:rsidRPr="00786241" w14:paraId="09D1643E" w14:textId="77777777" w:rsidTr="000A0588">
        <w:trPr>
          <w:trHeight w:val="113"/>
        </w:trPr>
        <w:tc>
          <w:tcPr>
            <w:tcW w:w="1985" w:type="dxa"/>
          </w:tcPr>
          <w:p w14:paraId="00190987" w14:textId="566D560A" w:rsidR="000552F7" w:rsidRPr="00786241" w:rsidRDefault="000552F7" w:rsidP="00415BE2">
            <w:pPr>
              <w:rPr>
                <w:sz w:val="22"/>
                <w:szCs w:val="22"/>
              </w:rPr>
            </w:pPr>
            <w:r w:rsidRPr="00786241">
              <w:rPr>
                <w:sz w:val="22"/>
                <w:szCs w:val="22"/>
                <w:shd w:val="clear" w:color="auto" w:fill="FFFFFF"/>
              </w:rPr>
              <w:t xml:space="preserve">Banka: </w:t>
            </w:r>
          </w:p>
        </w:tc>
        <w:tc>
          <w:tcPr>
            <w:tcW w:w="3969" w:type="dxa"/>
          </w:tcPr>
          <w:p w14:paraId="5B8F1F70" w14:textId="77777777" w:rsidR="000552F7" w:rsidRPr="00786241" w:rsidRDefault="000552F7" w:rsidP="00415BE2">
            <w:pPr>
              <w:rPr>
                <w:sz w:val="22"/>
                <w:szCs w:val="22"/>
              </w:rPr>
            </w:pPr>
            <w:r w:rsidRPr="00786241">
              <w:rPr>
                <w:sz w:val="22"/>
                <w:szCs w:val="22"/>
              </w:rPr>
              <w:t>VALSTS KASE</w:t>
            </w:r>
          </w:p>
        </w:tc>
        <w:tc>
          <w:tcPr>
            <w:tcW w:w="3827" w:type="dxa"/>
          </w:tcPr>
          <w:p w14:paraId="1CB5E9A7" w14:textId="77777777" w:rsidR="000552F7" w:rsidRPr="00786241" w:rsidRDefault="000552F7" w:rsidP="00415BE2">
            <w:pPr>
              <w:rPr>
                <w:sz w:val="22"/>
                <w:szCs w:val="22"/>
              </w:rPr>
            </w:pPr>
          </w:p>
        </w:tc>
      </w:tr>
      <w:tr w:rsidR="00786241" w:rsidRPr="00786241" w14:paraId="13641400" w14:textId="77777777" w:rsidTr="000A0588">
        <w:trPr>
          <w:trHeight w:val="113"/>
        </w:trPr>
        <w:tc>
          <w:tcPr>
            <w:tcW w:w="1985" w:type="dxa"/>
          </w:tcPr>
          <w:p w14:paraId="40FF5752" w14:textId="4C1703B3" w:rsidR="000552F7" w:rsidRPr="00786241" w:rsidRDefault="002E7924" w:rsidP="00415BE2">
            <w:pPr>
              <w:rPr>
                <w:sz w:val="22"/>
                <w:szCs w:val="22"/>
              </w:rPr>
            </w:pPr>
            <w:r w:rsidRPr="00786241">
              <w:rPr>
                <w:sz w:val="22"/>
                <w:szCs w:val="22"/>
              </w:rPr>
              <w:t>Tā</w:t>
            </w:r>
            <w:r w:rsidR="000552F7" w:rsidRPr="00786241">
              <w:rPr>
                <w:sz w:val="22"/>
                <w:szCs w:val="22"/>
              </w:rPr>
              <w:t>lr./fakss</w:t>
            </w:r>
            <w:r w:rsidRPr="00786241">
              <w:rPr>
                <w:sz w:val="22"/>
                <w:szCs w:val="22"/>
              </w:rPr>
              <w:t>:</w:t>
            </w:r>
          </w:p>
        </w:tc>
        <w:tc>
          <w:tcPr>
            <w:tcW w:w="3969" w:type="dxa"/>
          </w:tcPr>
          <w:p w14:paraId="1EC5B27E" w14:textId="7A95A3DA" w:rsidR="000552F7" w:rsidRPr="00786241" w:rsidRDefault="000552F7" w:rsidP="008D4A75">
            <w:pPr>
              <w:rPr>
                <w:sz w:val="22"/>
                <w:szCs w:val="22"/>
              </w:rPr>
            </w:pPr>
            <w:r w:rsidRPr="00786241">
              <w:rPr>
                <w:sz w:val="22"/>
                <w:szCs w:val="22"/>
              </w:rPr>
              <w:t>Tālr. 67081400</w:t>
            </w:r>
          </w:p>
        </w:tc>
        <w:tc>
          <w:tcPr>
            <w:tcW w:w="3827" w:type="dxa"/>
          </w:tcPr>
          <w:p w14:paraId="215D4D1D" w14:textId="77777777" w:rsidR="000552F7" w:rsidRPr="00786241" w:rsidRDefault="000552F7" w:rsidP="00415BE2">
            <w:pPr>
              <w:rPr>
                <w:sz w:val="22"/>
                <w:szCs w:val="22"/>
              </w:rPr>
            </w:pPr>
          </w:p>
        </w:tc>
      </w:tr>
      <w:tr w:rsidR="000552F7" w:rsidRPr="00786241" w14:paraId="4A88E869" w14:textId="77777777" w:rsidTr="000A0588">
        <w:trPr>
          <w:trHeight w:val="113"/>
        </w:trPr>
        <w:tc>
          <w:tcPr>
            <w:tcW w:w="1985" w:type="dxa"/>
          </w:tcPr>
          <w:p w14:paraId="015FFBE7" w14:textId="29F5D15B" w:rsidR="000552F7" w:rsidRPr="00786241" w:rsidRDefault="000552F7" w:rsidP="00415BE2">
            <w:pPr>
              <w:rPr>
                <w:sz w:val="22"/>
                <w:szCs w:val="22"/>
              </w:rPr>
            </w:pPr>
            <w:r w:rsidRPr="00786241">
              <w:rPr>
                <w:sz w:val="22"/>
                <w:szCs w:val="22"/>
              </w:rPr>
              <w:t>E-pasts</w:t>
            </w:r>
            <w:r w:rsidR="002E7924" w:rsidRPr="00786241">
              <w:rPr>
                <w:sz w:val="22"/>
                <w:szCs w:val="22"/>
              </w:rPr>
              <w:t>:</w:t>
            </w:r>
          </w:p>
        </w:tc>
        <w:tc>
          <w:tcPr>
            <w:tcW w:w="3969" w:type="dxa"/>
          </w:tcPr>
          <w:p w14:paraId="5A4F6D5C" w14:textId="77777777" w:rsidR="000552F7" w:rsidRPr="00786241" w:rsidRDefault="00F67DFF" w:rsidP="00415BE2">
            <w:pPr>
              <w:rPr>
                <w:sz w:val="22"/>
                <w:szCs w:val="22"/>
              </w:rPr>
            </w:pPr>
            <w:hyperlink r:id="rId12" w:history="1">
              <w:r w:rsidR="000552F7" w:rsidRPr="00786241">
                <w:rPr>
                  <w:rStyle w:val="Hyperlink"/>
                  <w:color w:val="auto"/>
                  <w:sz w:val="22"/>
                  <w:szCs w:val="22"/>
                </w:rPr>
                <w:t>brasla@kcrtk.lv</w:t>
              </w:r>
            </w:hyperlink>
          </w:p>
        </w:tc>
        <w:tc>
          <w:tcPr>
            <w:tcW w:w="3827" w:type="dxa"/>
          </w:tcPr>
          <w:p w14:paraId="34235537" w14:textId="77777777" w:rsidR="000552F7" w:rsidRPr="00786241" w:rsidRDefault="000552F7" w:rsidP="00415BE2">
            <w:pPr>
              <w:rPr>
                <w:sz w:val="22"/>
                <w:szCs w:val="22"/>
              </w:rPr>
            </w:pPr>
          </w:p>
        </w:tc>
      </w:tr>
    </w:tbl>
    <w:p w14:paraId="0148DE4A" w14:textId="77777777" w:rsidR="000552F7" w:rsidRPr="00786241" w:rsidRDefault="000552F7" w:rsidP="000552F7">
      <w:pPr>
        <w:spacing w:line="100" w:lineRule="atLeast"/>
        <w:rPr>
          <w:b/>
          <w:noProof/>
          <w:kern w:val="1"/>
          <w:sz w:val="22"/>
          <w:szCs w:val="22"/>
          <w:lang w:eastAsia="en-US" w:bidi="hi-IN"/>
        </w:rPr>
      </w:pPr>
      <w:bookmarkStart w:id="3" w:name="_Toc337802636"/>
    </w:p>
    <w:p w14:paraId="63845DB3" w14:textId="77777777" w:rsidR="000552F7" w:rsidRPr="00786241" w:rsidRDefault="000552F7" w:rsidP="00E6175D">
      <w:pPr>
        <w:numPr>
          <w:ilvl w:val="0"/>
          <w:numId w:val="23"/>
        </w:numPr>
        <w:suppressAutoHyphens w:val="0"/>
        <w:spacing w:after="160" w:line="259" w:lineRule="auto"/>
        <w:jc w:val="center"/>
        <w:rPr>
          <w:b/>
          <w:noProof/>
          <w:kern w:val="1"/>
          <w:sz w:val="22"/>
          <w:szCs w:val="22"/>
          <w:lang w:eastAsia="en-US" w:bidi="hi-IN"/>
        </w:rPr>
      </w:pPr>
      <w:r w:rsidRPr="00786241">
        <w:rPr>
          <w:b/>
          <w:noProof/>
          <w:kern w:val="1"/>
          <w:sz w:val="22"/>
          <w:szCs w:val="22"/>
          <w:lang w:eastAsia="en-US" w:bidi="hi-IN"/>
        </w:rPr>
        <w:t>Pušu paraksti</w:t>
      </w:r>
      <w:bookmarkEnd w:id="3"/>
    </w:p>
    <w:p w14:paraId="680B8B4B" w14:textId="77777777" w:rsidR="000552F7" w:rsidRPr="00786241" w:rsidRDefault="000552F7" w:rsidP="000552F7">
      <w:pPr>
        <w:suppressAutoHyphens w:val="0"/>
        <w:ind w:left="480"/>
        <w:rPr>
          <w:b/>
          <w:noProof/>
          <w:kern w:val="1"/>
          <w:sz w:val="22"/>
          <w:szCs w:val="22"/>
          <w:lang w:eastAsia="en-US" w:bidi="hi-IN"/>
        </w:rPr>
      </w:pPr>
    </w:p>
    <w:tbl>
      <w:tblPr>
        <w:tblW w:w="0" w:type="auto"/>
        <w:tblInd w:w="108" w:type="dxa"/>
        <w:tblLayout w:type="fixed"/>
        <w:tblLook w:val="0000" w:firstRow="0" w:lastRow="0" w:firstColumn="0" w:lastColumn="0" w:noHBand="0" w:noVBand="0"/>
      </w:tblPr>
      <w:tblGrid>
        <w:gridCol w:w="4545"/>
        <w:gridCol w:w="4545"/>
      </w:tblGrid>
      <w:tr w:rsidR="00786241" w:rsidRPr="00786241" w14:paraId="77CCDC32" w14:textId="77777777" w:rsidTr="00415BE2">
        <w:trPr>
          <w:cantSplit/>
          <w:trHeight w:val="80"/>
        </w:trPr>
        <w:tc>
          <w:tcPr>
            <w:tcW w:w="4545" w:type="dxa"/>
          </w:tcPr>
          <w:p w14:paraId="1DEBBDCD" w14:textId="77777777" w:rsidR="000552F7" w:rsidRPr="00786241" w:rsidRDefault="000552F7" w:rsidP="00415BE2">
            <w:pPr>
              <w:rPr>
                <w:b/>
                <w:sz w:val="22"/>
                <w:szCs w:val="22"/>
              </w:rPr>
            </w:pPr>
            <w:r w:rsidRPr="00786241">
              <w:rPr>
                <w:b/>
                <w:sz w:val="22"/>
                <w:szCs w:val="22"/>
              </w:rPr>
              <w:t xml:space="preserve">                          Pasūtītājs</w:t>
            </w:r>
          </w:p>
        </w:tc>
        <w:tc>
          <w:tcPr>
            <w:tcW w:w="4545" w:type="dxa"/>
          </w:tcPr>
          <w:p w14:paraId="77DD171E" w14:textId="77777777" w:rsidR="000552F7" w:rsidRPr="00786241" w:rsidRDefault="000552F7" w:rsidP="00415BE2">
            <w:pPr>
              <w:rPr>
                <w:b/>
                <w:sz w:val="22"/>
                <w:szCs w:val="22"/>
              </w:rPr>
            </w:pPr>
            <w:r w:rsidRPr="00786241">
              <w:rPr>
                <w:b/>
                <w:sz w:val="22"/>
                <w:szCs w:val="22"/>
              </w:rPr>
              <w:t xml:space="preserve">                        Izpildītājs</w:t>
            </w:r>
          </w:p>
        </w:tc>
      </w:tr>
      <w:tr w:rsidR="00786241" w:rsidRPr="00786241" w14:paraId="02FB2FD9" w14:textId="77777777" w:rsidTr="00415BE2">
        <w:trPr>
          <w:cantSplit/>
          <w:trHeight w:val="80"/>
        </w:trPr>
        <w:tc>
          <w:tcPr>
            <w:tcW w:w="4545" w:type="dxa"/>
          </w:tcPr>
          <w:p w14:paraId="09286593" w14:textId="77777777" w:rsidR="000552F7" w:rsidRPr="00786241" w:rsidRDefault="000552F7" w:rsidP="00415BE2">
            <w:pPr>
              <w:jc w:val="center"/>
              <w:rPr>
                <w:b/>
                <w:sz w:val="22"/>
                <w:szCs w:val="22"/>
              </w:rPr>
            </w:pPr>
          </w:p>
          <w:p w14:paraId="6DCD722B" w14:textId="10093DAB" w:rsidR="000552F7" w:rsidRPr="00786241" w:rsidRDefault="000552F7" w:rsidP="00415BE2">
            <w:pPr>
              <w:jc w:val="center"/>
              <w:rPr>
                <w:b/>
                <w:sz w:val="22"/>
                <w:szCs w:val="22"/>
              </w:rPr>
            </w:pPr>
            <w:r w:rsidRPr="00786241">
              <w:rPr>
                <w:b/>
                <w:sz w:val="22"/>
                <w:szCs w:val="22"/>
              </w:rPr>
              <w:t xml:space="preserve">             </w:t>
            </w:r>
          </w:p>
        </w:tc>
        <w:tc>
          <w:tcPr>
            <w:tcW w:w="4545" w:type="dxa"/>
          </w:tcPr>
          <w:p w14:paraId="7DA1DD8B" w14:textId="77777777" w:rsidR="000552F7" w:rsidRPr="00786241" w:rsidRDefault="000552F7" w:rsidP="00415BE2">
            <w:pPr>
              <w:jc w:val="center"/>
              <w:rPr>
                <w:b/>
                <w:sz w:val="22"/>
                <w:szCs w:val="22"/>
              </w:rPr>
            </w:pPr>
          </w:p>
          <w:p w14:paraId="45BD1C80" w14:textId="77777777" w:rsidR="000552F7" w:rsidRPr="00786241" w:rsidRDefault="000552F7" w:rsidP="00415BE2">
            <w:pPr>
              <w:jc w:val="center"/>
              <w:rPr>
                <w:b/>
                <w:sz w:val="22"/>
                <w:szCs w:val="22"/>
              </w:rPr>
            </w:pPr>
            <w:r w:rsidRPr="00786241">
              <w:rPr>
                <w:b/>
                <w:sz w:val="22"/>
                <w:szCs w:val="22"/>
              </w:rPr>
              <w:t xml:space="preserve">             </w:t>
            </w:r>
          </w:p>
        </w:tc>
      </w:tr>
    </w:tbl>
    <w:p w14:paraId="79674709" w14:textId="77777777" w:rsidR="000552F7" w:rsidRPr="00786241" w:rsidRDefault="000552F7" w:rsidP="000552F7">
      <w:pPr>
        <w:rPr>
          <w:sz w:val="22"/>
          <w:szCs w:val="22"/>
        </w:rPr>
      </w:pPr>
      <w:r w:rsidRPr="00786241">
        <w:rPr>
          <w:sz w:val="22"/>
          <w:szCs w:val="22"/>
        </w:rPr>
        <w:tab/>
      </w:r>
    </w:p>
    <w:p w14:paraId="0A1D0EC0" w14:textId="77777777" w:rsidR="000552F7" w:rsidRPr="00786241" w:rsidRDefault="000552F7" w:rsidP="000552F7">
      <w:pPr>
        <w:ind w:left="1440"/>
        <w:rPr>
          <w:sz w:val="22"/>
          <w:szCs w:val="22"/>
        </w:rPr>
      </w:pPr>
      <w:r w:rsidRPr="00786241">
        <w:rPr>
          <w:sz w:val="22"/>
          <w:szCs w:val="22"/>
        </w:rPr>
        <w:t xml:space="preserve">      ______________________</w:t>
      </w:r>
      <w:r w:rsidRPr="00786241">
        <w:rPr>
          <w:sz w:val="22"/>
          <w:szCs w:val="22"/>
        </w:rPr>
        <w:tab/>
      </w:r>
      <w:r w:rsidRPr="00786241">
        <w:rPr>
          <w:sz w:val="22"/>
          <w:szCs w:val="22"/>
        </w:rPr>
        <w:tab/>
        <w:t xml:space="preserve">        _____________________</w:t>
      </w:r>
    </w:p>
    <w:p w14:paraId="17CB8424" w14:textId="3691BCEA" w:rsidR="000552F7" w:rsidRPr="00786241" w:rsidRDefault="000552F7" w:rsidP="000552F7">
      <w:pPr>
        <w:ind w:left="1440"/>
        <w:rPr>
          <w:b/>
          <w:sz w:val="22"/>
          <w:szCs w:val="22"/>
        </w:rPr>
      </w:pPr>
      <w:r w:rsidRPr="00786241">
        <w:rPr>
          <w:b/>
          <w:sz w:val="22"/>
          <w:szCs w:val="22"/>
        </w:rPr>
        <w:t xml:space="preserve">      /</w:t>
      </w:r>
      <w:r w:rsidR="00167337" w:rsidRPr="00786241">
        <w:rPr>
          <w:b/>
          <w:sz w:val="22"/>
          <w:szCs w:val="22"/>
        </w:rPr>
        <w:t>______________</w:t>
      </w:r>
      <w:r w:rsidRPr="00786241">
        <w:rPr>
          <w:b/>
          <w:sz w:val="22"/>
          <w:szCs w:val="22"/>
        </w:rPr>
        <w:t>/</w:t>
      </w:r>
      <w:r w:rsidRPr="00786241">
        <w:rPr>
          <w:b/>
          <w:sz w:val="22"/>
          <w:szCs w:val="22"/>
        </w:rPr>
        <w:tab/>
      </w:r>
      <w:r w:rsidRPr="00786241">
        <w:rPr>
          <w:b/>
          <w:sz w:val="22"/>
          <w:szCs w:val="22"/>
        </w:rPr>
        <w:tab/>
      </w:r>
      <w:r w:rsidRPr="00786241">
        <w:rPr>
          <w:b/>
          <w:sz w:val="22"/>
          <w:szCs w:val="22"/>
        </w:rPr>
        <w:tab/>
      </w:r>
      <w:r w:rsidRPr="00786241">
        <w:rPr>
          <w:b/>
          <w:sz w:val="22"/>
          <w:szCs w:val="22"/>
        </w:rPr>
        <w:tab/>
        <w:t xml:space="preserve">        /___________/</w:t>
      </w:r>
    </w:p>
    <w:p w14:paraId="474B3E5F" w14:textId="77777777" w:rsidR="000552F7" w:rsidRPr="00786241" w:rsidRDefault="000552F7" w:rsidP="00CE42F0">
      <w:pPr>
        <w:shd w:val="clear" w:color="auto" w:fill="FFFFFF"/>
        <w:jc w:val="both"/>
        <w:rPr>
          <w:sz w:val="22"/>
          <w:szCs w:val="22"/>
        </w:rPr>
      </w:pPr>
    </w:p>
    <w:p w14:paraId="4FCBF89B" w14:textId="77777777" w:rsidR="00FD599B" w:rsidRPr="00786241" w:rsidRDefault="00FD599B" w:rsidP="00FD599B">
      <w:pPr>
        <w:rPr>
          <w:sz w:val="22"/>
          <w:szCs w:val="22"/>
        </w:rPr>
      </w:pPr>
      <w:r w:rsidRPr="00786241">
        <w:rPr>
          <w:sz w:val="22"/>
          <w:szCs w:val="22"/>
        </w:rPr>
        <w:br w:type="page"/>
      </w:r>
    </w:p>
    <w:p w14:paraId="5504C507" w14:textId="77777777" w:rsidR="00401C3A" w:rsidRPr="00786241" w:rsidRDefault="000A0588" w:rsidP="00401C3A">
      <w:pPr>
        <w:suppressAutoHyphens w:val="0"/>
        <w:jc w:val="right"/>
        <w:rPr>
          <w:b/>
          <w:bCs/>
          <w:sz w:val="22"/>
          <w:szCs w:val="22"/>
          <w:lang w:eastAsia="en-US"/>
        </w:rPr>
      </w:pPr>
      <w:r w:rsidRPr="00786241">
        <w:rPr>
          <w:bCs/>
          <w:sz w:val="22"/>
          <w:szCs w:val="22"/>
          <w:lang w:eastAsia="en-US"/>
        </w:rPr>
        <w:lastRenderedPageBreak/>
        <w:tab/>
      </w:r>
      <w:r w:rsidR="00401C3A" w:rsidRPr="00786241">
        <w:rPr>
          <w:b/>
          <w:bCs/>
          <w:sz w:val="22"/>
          <w:szCs w:val="22"/>
          <w:lang w:eastAsia="en-US"/>
        </w:rPr>
        <w:t>Pielikums Nr.1</w:t>
      </w:r>
    </w:p>
    <w:p w14:paraId="33077AD4" w14:textId="77777777" w:rsidR="00401C3A" w:rsidRPr="00786241" w:rsidRDefault="00401C3A" w:rsidP="00401C3A">
      <w:pPr>
        <w:numPr>
          <w:ilvl w:val="0"/>
          <w:numId w:val="1"/>
        </w:numPr>
        <w:tabs>
          <w:tab w:val="left" w:pos="5812"/>
        </w:tabs>
        <w:suppressAutoHyphens w:val="0"/>
        <w:contextualSpacing/>
        <w:jc w:val="right"/>
        <w:rPr>
          <w:sz w:val="22"/>
          <w:szCs w:val="22"/>
          <w:lang w:val="x-none" w:eastAsia="en-US"/>
        </w:rPr>
      </w:pPr>
      <w:proofErr w:type="spellStart"/>
      <w:r w:rsidRPr="00786241">
        <w:rPr>
          <w:sz w:val="22"/>
          <w:szCs w:val="22"/>
          <w:lang w:val="x-none" w:eastAsia="en-US"/>
        </w:rPr>
        <w:t>Iepirkuma</w:t>
      </w:r>
      <w:proofErr w:type="spellEnd"/>
      <w:r w:rsidRPr="00786241">
        <w:rPr>
          <w:sz w:val="22"/>
          <w:szCs w:val="22"/>
          <w:lang w:val="x-none" w:eastAsia="en-US"/>
        </w:rPr>
        <w:t xml:space="preserve"> </w:t>
      </w:r>
      <w:proofErr w:type="spellStart"/>
      <w:r w:rsidRPr="00786241">
        <w:rPr>
          <w:sz w:val="22"/>
          <w:szCs w:val="22"/>
          <w:lang w:val="x-none" w:eastAsia="en-US"/>
        </w:rPr>
        <w:t>līgumam</w:t>
      </w:r>
      <w:proofErr w:type="spellEnd"/>
      <w:r w:rsidRPr="00786241">
        <w:rPr>
          <w:sz w:val="22"/>
          <w:szCs w:val="22"/>
          <w:lang w:val="x-none" w:eastAsia="en-US"/>
        </w:rPr>
        <w:t xml:space="preserve"> </w:t>
      </w:r>
    </w:p>
    <w:p w14:paraId="40FFF653" w14:textId="77777777" w:rsidR="00401C3A" w:rsidRPr="00786241" w:rsidRDefault="00401C3A" w:rsidP="00401C3A">
      <w:pPr>
        <w:suppressAutoHyphens w:val="0"/>
        <w:jc w:val="both"/>
        <w:rPr>
          <w:b/>
          <w:bCs/>
          <w:kern w:val="28"/>
          <w:sz w:val="22"/>
          <w:szCs w:val="22"/>
          <w:lang w:eastAsia="en-US"/>
        </w:rPr>
      </w:pPr>
    </w:p>
    <w:p w14:paraId="3699A9CA" w14:textId="7422FBAF" w:rsidR="00401C3A" w:rsidRPr="00786241" w:rsidRDefault="00E773C7" w:rsidP="00401C3A">
      <w:pPr>
        <w:suppressAutoHyphens w:val="0"/>
        <w:jc w:val="center"/>
        <w:rPr>
          <w:b/>
          <w:bCs/>
          <w:noProof/>
          <w:sz w:val="22"/>
          <w:szCs w:val="22"/>
          <w:lang w:eastAsia="en-US"/>
        </w:rPr>
      </w:pPr>
      <w:r w:rsidRPr="00786241">
        <w:rPr>
          <w:b/>
          <w:bCs/>
          <w:noProof/>
          <w:sz w:val="22"/>
          <w:szCs w:val="22"/>
          <w:lang w:eastAsia="en-US"/>
        </w:rPr>
        <w:t xml:space="preserve"> </w:t>
      </w:r>
      <w:r w:rsidR="00401C3A" w:rsidRPr="00786241">
        <w:rPr>
          <w:b/>
          <w:bCs/>
          <w:noProof/>
          <w:sz w:val="22"/>
          <w:szCs w:val="22"/>
          <w:lang w:eastAsia="en-US"/>
        </w:rPr>
        <w:t xml:space="preserve">NODOŠANAS-PIEŅEMŠANAS AKTS </w:t>
      </w:r>
    </w:p>
    <w:p w14:paraId="401389D7" w14:textId="77777777" w:rsidR="00401C3A" w:rsidRPr="00786241" w:rsidRDefault="00401C3A" w:rsidP="00401C3A">
      <w:pPr>
        <w:suppressAutoHyphens w:val="0"/>
        <w:jc w:val="center"/>
        <w:rPr>
          <w:b/>
          <w:bCs/>
          <w:noProof/>
          <w:sz w:val="22"/>
          <w:szCs w:val="22"/>
          <w:lang w:eastAsia="en-US"/>
        </w:rPr>
      </w:pPr>
    </w:p>
    <w:p w14:paraId="489BE6AE" w14:textId="77777777" w:rsidR="00401C3A" w:rsidRPr="00786241" w:rsidRDefault="00401C3A" w:rsidP="00401C3A">
      <w:pPr>
        <w:suppressAutoHyphens w:val="0"/>
        <w:rPr>
          <w:i/>
          <w:iCs/>
          <w:noProof/>
          <w:sz w:val="22"/>
          <w:szCs w:val="22"/>
          <w:lang w:eastAsia="en-US"/>
        </w:rPr>
      </w:pPr>
      <w:r w:rsidRPr="00786241">
        <w:rPr>
          <w:noProof/>
          <w:sz w:val="22"/>
          <w:szCs w:val="22"/>
          <w:lang w:eastAsia="en-US"/>
        </w:rPr>
        <w:t xml:space="preserve">Rīgā, </w:t>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r>
      <w:r w:rsidRPr="00786241">
        <w:rPr>
          <w:noProof/>
          <w:sz w:val="22"/>
          <w:szCs w:val="22"/>
          <w:lang w:eastAsia="en-US"/>
        </w:rPr>
        <w:tab/>
        <w:t>___.___.202_.</w:t>
      </w:r>
    </w:p>
    <w:p w14:paraId="1FED786E" w14:textId="77777777" w:rsidR="00401C3A" w:rsidRPr="00786241" w:rsidRDefault="00401C3A" w:rsidP="00401C3A">
      <w:pPr>
        <w:suppressAutoHyphens w:val="0"/>
        <w:jc w:val="both"/>
        <w:rPr>
          <w:i/>
          <w:iCs/>
          <w:noProof/>
          <w:sz w:val="22"/>
          <w:szCs w:val="22"/>
          <w:lang w:eastAsia="en-US"/>
        </w:rPr>
      </w:pPr>
      <w:r w:rsidRPr="00786241">
        <w:rPr>
          <w:i/>
          <w:iCs/>
          <w:noProof/>
          <w:sz w:val="22"/>
          <w:szCs w:val="22"/>
          <w:lang w:eastAsia="en-US"/>
        </w:rPr>
        <w:tab/>
      </w:r>
      <w:r w:rsidRPr="00786241">
        <w:rPr>
          <w:i/>
          <w:iCs/>
          <w:noProof/>
          <w:sz w:val="22"/>
          <w:szCs w:val="22"/>
          <w:lang w:eastAsia="en-US"/>
        </w:rPr>
        <w:tab/>
      </w:r>
      <w:r w:rsidRPr="00786241">
        <w:rPr>
          <w:i/>
          <w:iCs/>
          <w:noProof/>
          <w:sz w:val="22"/>
          <w:szCs w:val="22"/>
          <w:lang w:eastAsia="en-US"/>
        </w:rPr>
        <w:tab/>
      </w:r>
    </w:p>
    <w:p w14:paraId="7431D7EB" w14:textId="77777777" w:rsidR="00401C3A" w:rsidRPr="00786241" w:rsidRDefault="00401C3A" w:rsidP="00401C3A">
      <w:pPr>
        <w:suppressAutoHyphens w:val="0"/>
        <w:spacing w:before="240"/>
        <w:jc w:val="both"/>
        <w:rPr>
          <w:noProof/>
          <w:sz w:val="22"/>
          <w:szCs w:val="22"/>
          <w:lang w:eastAsia="en-US"/>
        </w:rPr>
      </w:pPr>
      <w:r w:rsidRPr="00786241">
        <w:rPr>
          <w:b/>
          <w:noProof/>
          <w:sz w:val="22"/>
          <w:szCs w:val="22"/>
          <w:lang w:eastAsia="en-US"/>
        </w:rPr>
        <w:t xml:space="preserve">"________________" </w:t>
      </w:r>
      <w:r w:rsidRPr="00786241">
        <w:rPr>
          <w:noProof/>
          <w:sz w:val="22"/>
          <w:szCs w:val="22"/>
          <w:lang w:eastAsia="en-US"/>
        </w:rPr>
        <w:t xml:space="preserve">(turpmāk tekstā – Izpildītājs) ____________________ personā, no vienas puses, un </w:t>
      </w:r>
      <w:r w:rsidRPr="00786241">
        <w:rPr>
          <w:b/>
          <w:noProof/>
          <w:sz w:val="22"/>
          <w:szCs w:val="22"/>
          <w:lang w:eastAsia="en-US"/>
        </w:rPr>
        <w:t>Rīgas Tehniskā koledža</w:t>
      </w:r>
      <w:r w:rsidRPr="00786241">
        <w:rPr>
          <w:noProof/>
          <w:sz w:val="22"/>
          <w:szCs w:val="22"/>
          <w:lang w:eastAsia="en-US"/>
        </w:rPr>
        <w:t xml:space="preserve"> (turpmāk tekstā – </w:t>
      </w:r>
      <w:r w:rsidRPr="00786241">
        <w:rPr>
          <w:bCs/>
          <w:sz w:val="22"/>
          <w:szCs w:val="22"/>
          <w:lang w:eastAsia="en-US"/>
        </w:rPr>
        <w:t>Pasūtītājs</w:t>
      </w:r>
      <w:r w:rsidRPr="00786241">
        <w:rPr>
          <w:noProof/>
          <w:sz w:val="22"/>
          <w:szCs w:val="22"/>
          <w:lang w:eastAsia="en-US"/>
        </w:rPr>
        <w:t>) _______________________________personā</w:t>
      </w:r>
      <w:r w:rsidRPr="00786241">
        <w:rPr>
          <w:i/>
          <w:iCs/>
          <w:noProof/>
          <w:sz w:val="22"/>
          <w:szCs w:val="22"/>
          <w:lang w:eastAsia="en-US"/>
        </w:rPr>
        <w:t>,</w:t>
      </w:r>
      <w:r w:rsidRPr="00786241">
        <w:rPr>
          <w:noProof/>
          <w:sz w:val="22"/>
          <w:szCs w:val="22"/>
          <w:lang w:eastAsia="en-US"/>
        </w:rPr>
        <w:t xml:space="preserve"> no otras puses,</w:t>
      </w:r>
    </w:p>
    <w:p w14:paraId="373548E9" w14:textId="77777777" w:rsidR="00401C3A" w:rsidRPr="00786241" w:rsidRDefault="00401C3A" w:rsidP="00401C3A">
      <w:pPr>
        <w:suppressAutoHyphens w:val="0"/>
        <w:spacing w:before="240"/>
        <w:jc w:val="both"/>
        <w:rPr>
          <w:b/>
          <w:noProof/>
          <w:sz w:val="22"/>
          <w:szCs w:val="22"/>
          <w:lang w:eastAsia="en-US"/>
        </w:rPr>
      </w:pPr>
      <w:r w:rsidRPr="00786241">
        <w:rPr>
          <w:b/>
          <w:noProof/>
          <w:sz w:val="22"/>
          <w:szCs w:val="22"/>
          <w:lang w:eastAsia="en-US"/>
        </w:rPr>
        <w:t>sastāda šādu nodošanas – pieņemšanas aktu:</w:t>
      </w:r>
    </w:p>
    <w:p w14:paraId="123AD3E9" w14:textId="77777777" w:rsidR="00401C3A" w:rsidRPr="00786241" w:rsidRDefault="00401C3A" w:rsidP="00401C3A">
      <w:pPr>
        <w:suppressAutoHyphens w:val="0"/>
        <w:jc w:val="both"/>
        <w:rPr>
          <w:noProof/>
          <w:sz w:val="22"/>
          <w:szCs w:val="22"/>
          <w:lang w:eastAsia="en-US"/>
        </w:rPr>
      </w:pPr>
    </w:p>
    <w:p w14:paraId="75E04D22" w14:textId="77777777" w:rsidR="00401C3A" w:rsidRPr="00786241" w:rsidRDefault="00401C3A" w:rsidP="00401C3A">
      <w:pPr>
        <w:suppressAutoHyphens w:val="0"/>
        <w:ind w:firstLine="720"/>
        <w:jc w:val="both"/>
        <w:rPr>
          <w:sz w:val="22"/>
          <w:szCs w:val="22"/>
          <w:lang w:eastAsia="en-US"/>
        </w:rPr>
      </w:pPr>
      <w:r w:rsidRPr="00786241">
        <w:rPr>
          <w:noProof/>
          <w:sz w:val="22"/>
          <w:szCs w:val="22"/>
          <w:lang w:eastAsia="en-US"/>
        </w:rPr>
        <w:t>Saskaņā ar 202__.gada ___._________ noslēgtā iepirkuma līguma Nr.____./__ (turpmāk tekstā – Iepirkuma līgums) starp Izpildītāju</w:t>
      </w:r>
      <w:r w:rsidRPr="00786241">
        <w:rPr>
          <w:sz w:val="22"/>
          <w:szCs w:val="22"/>
          <w:lang w:eastAsia="en-US"/>
        </w:rPr>
        <w:t xml:space="preserve"> </w:t>
      </w:r>
      <w:r w:rsidRPr="00786241">
        <w:rPr>
          <w:noProof/>
          <w:sz w:val="22"/>
          <w:szCs w:val="22"/>
          <w:lang w:eastAsia="en-US"/>
        </w:rPr>
        <w:t xml:space="preserve">un Pasūtītāju nosacījumiem Izpildītājs </w:t>
      </w:r>
      <w:r w:rsidRPr="00786241">
        <w:rPr>
          <w:sz w:val="22"/>
          <w:szCs w:val="22"/>
          <w:lang w:eastAsia="en-US"/>
        </w:rPr>
        <w:t>ir piegādājis preci(-es) (tai skaitā veicis preces(-ču) uzstādīšanu un pasūtītāja personāla apmācības – ja attiecināms), saskaņā ar šī akta pielikumā esošo(-ajām) pavadzīmi(-ēm):</w:t>
      </w:r>
    </w:p>
    <w:p w14:paraId="38FC1A19" w14:textId="77777777" w:rsidR="00401C3A" w:rsidRPr="00786241" w:rsidRDefault="00401C3A" w:rsidP="00401C3A">
      <w:pPr>
        <w:suppressAutoHyphens w:val="0"/>
        <w:ind w:firstLine="720"/>
        <w:jc w:val="both"/>
        <w:rPr>
          <w:sz w:val="22"/>
          <w:szCs w:val="22"/>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7"/>
        <w:gridCol w:w="3253"/>
        <w:gridCol w:w="2487"/>
        <w:gridCol w:w="3118"/>
      </w:tblGrid>
      <w:tr w:rsidR="00786241" w:rsidRPr="00786241" w14:paraId="7C4B202A" w14:textId="77777777" w:rsidTr="00E773C7">
        <w:tc>
          <w:tcPr>
            <w:tcW w:w="890" w:type="dxa"/>
          </w:tcPr>
          <w:p w14:paraId="3A81F797" w14:textId="77777777" w:rsidR="00401C3A" w:rsidRPr="00786241" w:rsidRDefault="00401C3A" w:rsidP="00401C3A">
            <w:pPr>
              <w:tabs>
                <w:tab w:val="left" w:pos="1134"/>
                <w:tab w:val="left" w:pos="9498"/>
              </w:tabs>
              <w:suppressAutoHyphens w:val="0"/>
              <w:rPr>
                <w:sz w:val="22"/>
                <w:szCs w:val="22"/>
                <w:u w:val="single"/>
                <w:lang w:eastAsia="en-US"/>
              </w:rPr>
            </w:pPr>
            <w:r w:rsidRPr="00786241">
              <w:rPr>
                <w:sz w:val="22"/>
                <w:szCs w:val="22"/>
                <w:u w:val="single"/>
                <w:lang w:eastAsia="en-US"/>
              </w:rPr>
              <w:t>Nr.p.k.</w:t>
            </w:r>
          </w:p>
        </w:tc>
        <w:tc>
          <w:tcPr>
            <w:tcW w:w="3363" w:type="dxa"/>
          </w:tcPr>
          <w:p w14:paraId="270432C6" w14:textId="77777777" w:rsidR="00401C3A" w:rsidRPr="00786241" w:rsidRDefault="00401C3A" w:rsidP="00401C3A">
            <w:pPr>
              <w:tabs>
                <w:tab w:val="left" w:pos="1134"/>
                <w:tab w:val="left" w:pos="9498"/>
              </w:tabs>
              <w:suppressAutoHyphens w:val="0"/>
              <w:rPr>
                <w:sz w:val="22"/>
                <w:szCs w:val="22"/>
                <w:u w:val="single"/>
                <w:lang w:eastAsia="en-US"/>
              </w:rPr>
            </w:pPr>
            <w:r w:rsidRPr="00786241">
              <w:rPr>
                <w:sz w:val="22"/>
                <w:szCs w:val="22"/>
                <w:u w:val="single"/>
                <w:lang w:eastAsia="en-US"/>
              </w:rPr>
              <w:t>Pavadzīmes nr.</w:t>
            </w:r>
          </w:p>
        </w:tc>
        <w:tc>
          <w:tcPr>
            <w:tcW w:w="2551" w:type="dxa"/>
          </w:tcPr>
          <w:p w14:paraId="671CA461" w14:textId="77777777" w:rsidR="00401C3A" w:rsidRPr="00786241" w:rsidRDefault="00401C3A" w:rsidP="00401C3A">
            <w:pPr>
              <w:tabs>
                <w:tab w:val="left" w:pos="1134"/>
                <w:tab w:val="left" w:pos="9498"/>
              </w:tabs>
              <w:suppressAutoHyphens w:val="0"/>
              <w:rPr>
                <w:sz w:val="22"/>
                <w:szCs w:val="22"/>
                <w:u w:val="single"/>
                <w:lang w:eastAsia="en-US"/>
              </w:rPr>
            </w:pPr>
            <w:r w:rsidRPr="00786241">
              <w:rPr>
                <w:sz w:val="22"/>
                <w:szCs w:val="22"/>
                <w:u w:val="single"/>
                <w:lang w:eastAsia="en-US"/>
              </w:rPr>
              <w:t>Pavadzīmes izrakstīšanas datums</w:t>
            </w:r>
          </w:p>
        </w:tc>
        <w:tc>
          <w:tcPr>
            <w:tcW w:w="3225" w:type="dxa"/>
          </w:tcPr>
          <w:p w14:paraId="50DAFDE5" w14:textId="77777777" w:rsidR="00401C3A" w:rsidRPr="00786241" w:rsidRDefault="00401C3A" w:rsidP="00401C3A">
            <w:pPr>
              <w:tabs>
                <w:tab w:val="left" w:pos="1134"/>
                <w:tab w:val="left" w:pos="9498"/>
              </w:tabs>
              <w:suppressAutoHyphens w:val="0"/>
              <w:rPr>
                <w:sz w:val="22"/>
                <w:szCs w:val="22"/>
                <w:u w:val="single"/>
                <w:lang w:eastAsia="en-US"/>
              </w:rPr>
            </w:pPr>
            <w:r w:rsidRPr="00786241">
              <w:rPr>
                <w:sz w:val="22"/>
                <w:szCs w:val="22"/>
                <w:u w:val="single"/>
                <w:lang w:eastAsia="en-US"/>
              </w:rPr>
              <w:t>Pavadzīmē norādīto preču kopējā cena</w:t>
            </w:r>
          </w:p>
        </w:tc>
      </w:tr>
      <w:tr w:rsidR="00786241" w:rsidRPr="00786241" w14:paraId="07B9B742" w14:textId="77777777" w:rsidTr="00E773C7">
        <w:tc>
          <w:tcPr>
            <w:tcW w:w="890" w:type="dxa"/>
          </w:tcPr>
          <w:p w14:paraId="691DF3A0" w14:textId="77777777" w:rsidR="00401C3A" w:rsidRPr="00786241" w:rsidRDefault="00401C3A" w:rsidP="00401C3A">
            <w:pPr>
              <w:tabs>
                <w:tab w:val="left" w:pos="1134"/>
                <w:tab w:val="left" w:pos="9498"/>
              </w:tabs>
              <w:suppressAutoHyphens w:val="0"/>
              <w:rPr>
                <w:sz w:val="22"/>
                <w:szCs w:val="22"/>
                <w:u w:val="single"/>
                <w:lang w:eastAsia="en-US"/>
              </w:rPr>
            </w:pPr>
            <w:r w:rsidRPr="00786241">
              <w:rPr>
                <w:sz w:val="22"/>
                <w:szCs w:val="22"/>
                <w:u w:val="single"/>
                <w:lang w:eastAsia="en-US"/>
              </w:rPr>
              <w:t>1.</w:t>
            </w:r>
          </w:p>
        </w:tc>
        <w:tc>
          <w:tcPr>
            <w:tcW w:w="3363" w:type="dxa"/>
          </w:tcPr>
          <w:p w14:paraId="3D183171" w14:textId="77777777" w:rsidR="00401C3A" w:rsidRPr="00786241" w:rsidRDefault="00401C3A" w:rsidP="00401C3A">
            <w:pPr>
              <w:tabs>
                <w:tab w:val="left" w:pos="1134"/>
                <w:tab w:val="left" w:pos="9498"/>
              </w:tabs>
              <w:suppressAutoHyphens w:val="0"/>
              <w:rPr>
                <w:sz w:val="22"/>
                <w:szCs w:val="22"/>
                <w:u w:val="single"/>
                <w:lang w:eastAsia="en-US"/>
              </w:rPr>
            </w:pPr>
          </w:p>
        </w:tc>
        <w:tc>
          <w:tcPr>
            <w:tcW w:w="2551" w:type="dxa"/>
          </w:tcPr>
          <w:p w14:paraId="642DA09A" w14:textId="77777777" w:rsidR="00401C3A" w:rsidRPr="00786241" w:rsidRDefault="00401C3A" w:rsidP="00401C3A">
            <w:pPr>
              <w:tabs>
                <w:tab w:val="left" w:pos="1134"/>
                <w:tab w:val="left" w:pos="9498"/>
              </w:tabs>
              <w:suppressAutoHyphens w:val="0"/>
              <w:rPr>
                <w:sz w:val="22"/>
                <w:szCs w:val="22"/>
                <w:u w:val="single"/>
                <w:lang w:eastAsia="en-US"/>
              </w:rPr>
            </w:pPr>
          </w:p>
        </w:tc>
        <w:tc>
          <w:tcPr>
            <w:tcW w:w="3225" w:type="dxa"/>
          </w:tcPr>
          <w:p w14:paraId="45772B02" w14:textId="77777777" w:rsidR="00401C3A" w:rsidRPr="00786241" w:rsidRDefault="00401C3A" w:rsidP="00401C3A">
            <w:pPr>
              <w:tabs>
                <w:tab w:val="left" w:pos="1134"/>
                <w:tab w:val="left" w:pos="9498"/>
              </w:tabs>
              <w:suppressAutoHyphens w:val="0"/>
              <w:rPr>
                <w:sz w:val="22"/>
                <w:szCs w:val="22"/>
                <w:u w:val="single"/>
                <w:lang w:eastAsia="en-US"/>
              </w:rPr>
            </w:pPr>
          </w:p>
        </w:tc>
      </w:tr>
      <w:tr w:rsidR="00786241" w:rsidRPr="00786241" w14:paraId="633D57E5" w14:textId="77777777" w:rsidTr="00E773C7">
        <w:tc>
          <w:tcPr>
            <w:tcW w:w="890" w:type="dxa"/>
          </w:tcPr>
          <w:p w14:paraId="7AB8160C" w14:textId="77777777" w:rsidR="00401C3A" w:rsidRPr="00786241" w:rsidRDefault="00401C3A" w:rsidP="00401C3A">
            <w:pPr>
              <w:tabs>
                <w:tab w:val="left" w:pos="1134"/>
                <w:tab w:val="left" w:pos="9498"/>
              </w:tabs>
              <w:suppressAutoHyphens w:val="0"/>
              <w:rPr>
                <w:sz w:val="22"/>
                <w:szCs w:val="22"/>
                <w:u w:val="single"/>
                <w:lang w:eastAsia="en-US"/>
              </w:rPr>
            </w:pPr>
            <w:r w:rsidRPr="00786241">
              <w:rPr>
                <w:sz w:val="22"/>
                <w:szCs w:val="22"/>
                <w:u w:val="single"/>
                <w:lang w:eastAsia="en-US"/>
              </w:rPr>
              <w:t>2.</w:t>
            </w:r>
          </w:p>
        </w:tc>
        <w:tc>
          <w:tcPr>
            <w:tcW w:w="3363" w:type="dxa"/>
          </w:tcPr>
          <w:p w14:paraId="0332B79C" w14:textId="77777777" w:rsidR="00401C3A" w:rsidRPr="00786241" w:rsidRDefault="00401C3A" w:rsidP="00401C3A">
            <w:pPr>
              <w:tabs>
                <w:tab w:val="left" w:pos="1134"/>
                <w:tab w:val="left" w:pos="9498"/>
              </w:tabs>
              <w:suppressAutoHyphens w:val="0"/>
              <w:rPr>
                <w:sz w:val="22"/>
                <w:szCs w:val="22"/>
                <w:u w:val="single"/>
                <w:lang w:eastAsia="en-US"/>
              </w:rPr>
            </w:pPr>
          </w:p>
        </w:tc>
        <w:tc>
          <w:tcPr>
            <w:tcW w:w="2551" w:type="dxa"/>
          </w:tcPr>
          <w:p w14:paraId="4BBA88DA" w14:textId="77777777" w:rsidR="00401C3A" w:rsidRPr="00786241" w:rsidRDefault="00401C3A" w:rsidP="00401C3A">
            <w:pPr>
              <w:tabs>
                <w:tab w:val="left" w:pos="1134"/>
                <w:tab w:val="left" w:pos="9498"/>
              </w:tabs>
              <w:suppressAutoHyphens w:val="0"/>
              <w:rPr>
                <w:sz w:val="22"/>
                <w:szCs w:val="22"/>
                <w:u w:val="single"/>
                <w:lang w:eastAsia="en-US"/>
              </w:rPr>
            </w:pPr>
          </w:p>
        </w:tc>
        <w:tc>
          <w:tcPr>
            <w:tcW w:w="3225" w:type="dxa"/>
          </w:tcPr>
          <w:p w14:paraId="4E210157" w14:textId="77777777" w:rsidR="00401C3A" w:rsidRPr="00786241" w:rsidRDefault="00401C3A" w:rsidP="00401C3A">
            <w:pPr>
              <w:tabs>
                <w:tab w:val="left" w:pos="1134"/>
                <w:tab w:val="left" w:pos="9498"/>
              </w:tabs>
              <w:suppressAutoHyphens w:val="0"/>
              <w:rPr>
                <w:sz w:val="22"/>
                <w:szCs w:val="22"/>
                <w:u w:val="single"/>
                <w:lang w:eastAsia="en-US"/>
              </w:rPr>
            </w:pPr>
          </w:p>
        </w:tc>
      </w:tr>
      <w:tr w:rsidR="00C005D0" w:rsidRPr="00786241" w14:paraId="1EFC9D4C" w14:textId="77777777" w:rsidTr="00E773C7">
        <w:tc>
          <w:tcPr>
            <w:tcW w:w="4253" w:type="dxa"/>
            <w:gridSpan w:val="2"/>
          </w:tcPr>
          <w:p w14:paraId="4361DE9B" w14:textId="77777777" w:rsidR="00401C3A" w:rsidRPr="00786241" w:rsidRDefault="00401C3A" w:rsidP="00401C3A">
            <w:pPr>
              <w:tabs>
                <w:tab w:val="left" w:pos="1134"/>
                <w:tab w:val="left" w:pos="9498"/>
              </w:tabs>
              <w:suppressAutoHyphens w:val="0"/>
              <w:jc w:val="right"/>
              <w:rPr>
                <w:sz w:val="22"/>
                <w:szCs w:val="22"/>
                <w:u w:val="single"/>
                <w:lang w:eastAsia="en-US"/>
              </w:rPr>
            </w:pPr>
            <w:r w:rsidRPr="00786241">
              <w:rPr>
                <w:sz w:val="22"/>
                <w:szCs w:val="22"/>
                <w:u w:val="single"/>
                <w:lang w:eastAsia="en-US"/>
              </w:rPr>
              <w:t>Summa kopā:</w:t>
            </w:r>
          </w:p>
        </w:tc>
        <w:tc>
          <w:tcPr>
            <w:tcW w:w="5776" w:type="dxa"/>
            <w:gridSpan w:val="2"/>
          </w:tcPr>
          <w:p w14:paraId="1CA5C829" w14:textId="77777777" w:rsidR="00401C3A" w:rsidRPr="00786241" w:rsidRDefault="00401C3A" w:rsidP="00401C3A">
            <w:pPr>
              <w:tabs>
                <w:tab w:val="left" w:pos="1134"/>
                <w:tab w:val="left" w:pos="9498"/>
              </w:tabs>
              <w:suppressAutoHyphens w:val="0"/>
              <w:rPr>
                <w:sz w:val="22"/>
                <w:szCs w:val="22"/>
                <w:u w:val="single"/>
                <w:lang w:eastAsia="en-US"/>
              </w:rPr>
            </w:pPr>
          </w:p>
        </w:tc>
      </w:tr>
    </w:tbl>
    <w:p w14:paraId="5C2B1C43" w14:textId="77777777" w:rsidR="00401C3A" w:rsidRPr="00786241" w:rsidRDefault="00401C3A" w:rsidP="00401C3A">
      <w:pPr>
        <w:tabs>
          <w:tab w:val="left" w:pos="1134"/>
          <w:tab w:val="left" w:pos="9498"/>
        </w:tabs>
        <w:suppressAutoHyphens w:val="0"/>
        <w:ind w:left="720"/>
        <w:rPr>
          <w:sz w:val="22"/>
          <w:szCs w:val="22"/>
          <w:u w:val="single"/>
          <w:lang w:eastAsia="en-US"/>
        </w:rPr>
      </w:pPr>
    </w:p>
    <w:p w14:paraId="7CE82442" w14:textId="77777777" w:rsidR="00401C3A" w:rsidRPr="00786241" w:rsidRDefault="00401C3A" w:rsidP="00401C3A">
      <w:pPr>
        <w:suppressAutoHyphens w:val="0"/>
        <w:ind w:firstLine="720"/>
        <w:jc w:val="both"/>
        <w:rPr>
          <w:bCs/>
          <w:sz w:val="22"/>
          <w:szCs w:val="22"/>
          <w:lang w:eastAsia="en-US"/>
        </w:rPr>
      </w:pPr>
      <w:r w:rsidRPr="00786241">
        <w:rPr>
          <w:bCs/>
          <w:sz w:val="22"/>
          <w:szCs w:val="22"/>
          <w:lang w:eastAsia="en-US"/>
        </w:rPr>
        <w:t xml:space="preserve">Samaksa par piegādāto(-ajām) preci(-ēm) ir EUR _________ ( _________ </w:t>
      </w:r>
      <w:r w:rsidRPr="00786241">
        <w:rPr>
          <w:bCs/>
          <w:i/>
          <w:sz w:val="22"/>
          <w:szCs w:val="22"/>
          <w:lang w:eastAsia="en-US"/>
        </w:rPr>
        <w:t>euro</w:t>
      </w:r>
      <w:r w:rsidRPr="00786241">
        <w:rPr>
          <w:bCs/>
          <w:sz w:val="22"/>
          <w:szCs w:val="22"/>
          <w:lang w:eastAsia="en-US"/>
        </w:rPr>
        <w:t xml:space="preserve">, _____ centi) un  pievienotās vērtības nodoklis 21% EUR _________ (____________ </w:t>
      </w:r>
      <w:r w:rsidRPr="00786241">
        <w:rPr>
          <w:bCs/>
          <w:i/>
          <w:sz w:val="22"/>
          <w:szCs w:val="22"/>
          <w:lang w:eastAsia="en-US"/>
        </w:rPr>
        <w:t>euro</w:t>
      </w:r>
      <w:r w:rsidRPr="00786241">
        <w:rPr>
          <w:bCs/>
          <w:sz w:val="22"/>
          <w:szCs w:val="22"/>
          <w:lang w:eastAsia="en-US"/>
        </w:rPr>
        <w:t xml:space="preserve">, ______ centi), kopā EUR __________  (_________ </w:t>
      </w:r>
      <w:r w:rsidRPr="00786241">
        <w:rPr>
          <w:bCs/>
          <w:i/>
          <w:sz w:val="22"/>
          <w:szCs w:val="22"/>
          <w:lang w:eastAsia="en-US"/>
        </w:rPr>
        <w:t>euro</w:t>
      </w:r>
      <w:r w:rsidRPr="00786241">
        <w:rPr>
          <w:bCs/>
          <w:sz w:val="22"/>
          <w:szCs w:val="22"/>
          <w:lang w:eastAsia="en-US"/>
        </w:rPr>
        <w:t>, _________ centi).</w:t>
      </w:r>
    </w:p>
    <w:p w14:paraId="70C3E3B9" w14:textId="77777777" w:rsidR="00401C3A" w:rsidRPr="00786241" w:rsidRDefault="00401C3A" w:rsidP="00401C3A">
      <w:pPr>
        <w:suppressAutoHyphens w:val="0"/>
        <w:jc w:val="both"/>
        <w:rPr>
          <w:bCs/>
          <w:sz w:val="22"/>
          <w:szCs w:val="22"/>
          <w:lang w:eastAsia="en-US"/>
        </w:rPr>
      </w:pPr>
      <w:r w:rsidRPr="00786241">
        <w:rPr>
          <w:bCs/>
          <w:sz w:val="22"/>
          <w:szCs w:val="22"/>
          <w:lang w:eastAsia="en-US"/>
        </w:rPr>
        <w:t xml:space="preserve"> </w:t>
      </w:r>
    </w:p>
    <w:p w14:paraId="260411D7" w14:textId="27AA0995" w:rsidR="00401C3A" w:rsidRPr="00786241" w:rsidRDefault="00401C3A" w:rsidP="00401C3A">
      <w:pPr>
        <w:suppressAutoHyphens w:val="0"/>
        <w:ind w:firstLine="720"/>
        <w:jc w:val="both"/>
        <w:rPr>
          <w:sz w:val="22"/>
          <w:szCs w:val="22"/>
          <w:lang w:eastAsia="en-US"/>
        </w:rPr>
      </w:pPr>
      <w:r w:rsidRPr="00786241">
        <w:rPr>
          <w:sz w:val="22"/>
          <w:szCs w:val="22"/>
          <w:lang w:eastAsia="en-US"/>
        </w:rPr>
        <w:t>Pasūtītājam nav nekādu pretenziju pret Izpildītāju un tas pieņem visas piegādātās preces, kas fiksētas  Iepirkuma līgumā un augstāk minētā(-ās) pavadzīmē(-ēs), tādā stāvoklī, kādā Izpildītājs tās ir piegādājis un nodevis Pasūtītājam ekspluatācijā. Pasūtītājs ir saņēmis visu nepieciešamo informāciju no Izpildītāja par piegādāto preču lietošanu.</w:t>
      </w:r>
    </w:p>
    <w:p w14:paraId="052D32A9" w14:textId="77777777" w:rsidR="00401C3A" w:rsidRPr="00786241" w:rsidRDefault="00401C3A" w:rsidP="00401C3A">
      <w:pPr>
        <w:suppressAutoHyphens w:val="0"/>
        <w:rPr>
          <w:sz w:val="22"/>
          <w:szCs w:val="22"/>
          <w:lang w:eastAsia="en-US"/>
        </w:rPr>
      </w:pPr>
      <w:r w:rsidRPr="00786241">
        <w:rPr>
          <w:sz w:val="22"/>
          <w:szCs w:val="22"/>
          <w:lang w:eastAsia="en-US"/>
        </w:rPr>
        <w:t xml:space="preserve"> </w:t>
      </w:r>
    </w:p>
    <w:p w14:paraId="31FD30CC" w14:textId="0744846D" w:rsidR="00401C3A" w:rsidRPr="00786241" w:rsidRDefault="00401C3A" w:rsidP="00401C3A">
      <w:pPr>
        <w:suppressAutoHyphens w:val="0"/>
        <w:ind w:firstLine="720"/>
        <w:jc w:val="both"/>
        <w:rPr>
          <w:sz w:val="22"/>
          <w:szCs w:val="22"/>
          <w:u w:val="single"/>
        </w:rPr>
      </w:pPr>
      <w:r w:rsidRPr="00786241">
        <w:rPr>
          <w:sz w:val="22"/>
          <w:szCs w:val="22"/>
        </w:rPr>
        <w:t>Samaksa tiek veikta 30 (trīsdesmit) dienu laikā pēc augstāk minētās(-o) pavadzīmes(-ju) saņemšanas no Izpildītāja, šī akta abpusējas parakstīšanas un</w:t>
      </w:r>
      <w:r w:rsidR="00BE1ECC">
        <w:rPr>
          <w:sz w:val="22"/>
          <w:szCs w:val="22"/>
        </w:rPr>
        <w:t xml:space="preserve"> Iepirkuma līguma pielikuma Nr.4</w:t>
      </w:r>
      <w:r w:rsidRPr="00786241">
        <w:rPr>
          <w:sz w:val="22"/>
          <w:szCs w:val="22"/>
        </w:rPr>
        <w:t xml:space="preserve"> prasībām atbilstoša Saistību izpildes nodrošinājuma - Garantijas laika garantijas saņemšanas. </w:t>
      </w:r>
      <w:r w:rsidRPr="00786241">
        <w:rPr>
          <w:sz w:val="22"/>
          <w:szCs w:val="22"/>
          <w:u w:val="single"/>
        </w:rPr>
        <w:t>Garantijas laika garantija Izpildītājam jāiesniedz Pasūtītājam 10 (desmit) dienu laikā pēc tam, kad Pasūtītājs ir parakstījis šo aktu.</w:t>
      </w:r>
    </w:p>
    <w:p w14:paraId="5945CCD0" w14:textId="77777777" w:rsidR="00401C3A" w:rsidRPr="00786241" w:rsidRDefault="00401C3A" w:rsidP="00401C3A">
      <w:pPr>
        <w:suppressAutoHyphens w:val="0"/>
        <w:ind w:firstLine="720"/>
        <w:jc w:val="both"/>
        <w:rPr>
          <w:sz w:val="22"/>
          <w:szCs w:val="22"/>
          <w:lang w:eastAsia="en-US"/>
        </w:rPr>
      </w:pPr>
    </w:p>
    <w:p w14:paraId="65CF2512" w14:textId="77777777" w:rsidR="00401C3A" w:rsidRPr="00786241" w:rsidRDefault="00401C3A" w:rsidP="00401C3A">
      <w:pPr>
        <w:suppressAutoHyphens w:val="0"/>
        <w:ind w:firstLine="720"/>
        <w:jc w:val="both"/>
        <w:rPr>
          <w:iCs/>
          <w:sz w:val="22"/>
          <w:szCs w:val="22"/>
          <w:lang w:eastAsia="en-US"/>
        </w:rPr>
      </w:pPr>
      <w:r w:rsidRPr="00786241">
        <w:rPr>
          <w:iCs/>
          <w:sz w:val="22"/>
          <w:szCs w:val="22"/>
          <w:lang w:eastAsia="en-US"/>
        </w:rPr>
        <w:t xml:space="preserve">Preces(-ču) piegāde veikta </w:t>
      </w:r>
      <w:r w:rsidRPr="00786241">
        <w:rPr>
          <w:bCs/>
          <w:sz w:val="22"/>
          <w:szCs w:val="22"/>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līdzfinansētā projekta “Rīgas Tehniskās koledžas studiju vides attīstība ” (Nr. 4.2.1.8/2/25/I/008) </w:t>
      </w:r>
      <w:r w:rsidRPr="00786241">
        <w:rPr>
          <w:iCs/>
          <w:sz w:val="22"/>
          <w:szCs w:val="22"/>
          <w:lang w:eastAsia="en-US"/>
        </w:rPr>
        <w:t xml:space="preserve">ietvaros. </w:t>
      </w:r>
    </w:p>
    <w:p w14:paraId="56CE17C0" w14:textId="77777777" w:rsidR="00401C3A" w:rsidRPr="00786241" w:rsidRDefault="00401C3A" w:rsidP="00401C3A">
      <w:pPr>
        <w:suppressAutoHyphens w:val="0"/>
        <w:jc w:val="both"/>
        <w:rPr>
          <w:sz w:val="22"/>
          <w:szCs w:val="22"/>
          <w:lang w:eastAsia="en-US"/>
        </w:rPr>
      </w:pPr>
      <w:r w:rsidRPr="00786241">
        <w:rPr>
          <w:sz w:val="22"/>
          <w:szCs w:val="22"/>
          <w:lang w:eastAsia="en-US"/>
        </w:rPr>
        <w:t xml:space="preserve">         </w:t>
      </w:r>
      <w:r w:rsidRPr="00786241">
        <w:rPr>
          <w:sz w:val="22"/>
          <w:szCs w:val="22"/>
          <w:lang w:eastAsia="en-US"/>
        </w:rPr>
        <w:tab/>
      </w:r>
      <w:r w:rsidRPr="00786241">
        <w:rPr>
          <w:sz w:val="22"/>
          <w:szCs w:val="22"/>
          <w:lang w:eastAsia="en-US"/>
        </w:rPr>
        <w:tab/>
      </w:r>
    </w:p>
    <w:p w14:paraId="3B721663" w14:textId="77777777" w:rsidR="00401C3A" w:rsidRPr="00786241" w:rsidRDefault="00401C3A" w:rsidP="00401C3A">
      <w:pPr>
        <w:suppressAutoHyphens w:val="0"/>
        <w:jc w:val="both"/>
        <w:rPr>
          <w:noProof/>
          <w:sz w:val="22"/>
          <w:szCs w:val="22"/>
          <w:lang w:eastAsia="en-US"/>
        </w:rPr>
      </w:pPr>
    </w:p>
    <w:p w14:paraId="22D1B48D" w14:textId="77777777" w:rsidR="00401C3A" w:rsidRPr="00786241" w:rsidRDefault="00401C3A" w:rsidP="00401C3A">
      <w:pPr>
        <w:suppressAutoHyphens w:val="0"/>
        <w:jc w:val="both"/>
        <w:rPr>
          <w:b/>
          <w:noProof/>
          <w:sz w:val="22"/>
          <w:szCs w:val="22"/>
          <w:lang w:eastAsia="en-US"/>
        </w:rPr>
      </w:pPr>
      <w:r w:rsidRPr="00786241">
        <w:rPr>
          <w:b/>
          <w:noProof/>
          <w:sz w:val="22"/>
          <w:szCs w:val="22"/>
          <w:lang w:eastAsia="en-US"/>
        </w:rPr>
        <w:t>Izpildītāja vārdā:</w:t>
      </w:r>
      <w:r w:rsidRPr="00786241">
        <w:rPr>
          <w:b/>
          <w:noProof/>
          <w:sz w:val="22"/>
          <w:szCs w:val="22"/>
          <w:lang w:eastAsia="en-US"/>
        </w:rPr>
        <w:tab/>
      </w:r>
      <w:r w:rsidRPr="00786241">
        <w:rPr>
          <w:b/>
          <w:noProof/>
          <w:sz w:val="22"/>
          <w:szCs w:val="22"/>
          <w:lang w:eastAsia="en-US"/>
        </w:rPr>
        <w:tab/>
      </w:r>
      <w:r w:rsidRPr="00786241">
        <w:rPr>
          <w:b/>
          <w:noProof/>
          <w:sz w:val="22"/>
          <w:szCs w:val="22"/>
          <w:lang w:eastAsia="en-US"/>
        </w:rPr>
        <w:tab/>
      </w:r>
      <w:r w:rsidRPr="00786241">
        <w:rPr>
          <w:b/>
          <w:noProof/>
          <w:sz w:val="22"/>
          <w:szCs w:val="22"/>
          <w:lang w:eastAsia="en-US"/>
        </w:rPr>
        <w:tab/>
      </w:r>
      <w:r w:rsidRPr="00786241">
        <w:rPr>
          <w:b/>
          <w:noProof/>
          <w:sz w:val="22"/>
          <w:szCs w:val="22"/>
          <w:lang w:eastAsia="en-US"/>
        </w:rPr>
        <w:tab/>
      </w:r>
      <w:r w:rsidRPr="00786241">
        <w:rPr>
          <w:b/>
          <w:noProof/>
          <w:sz w:val="22"/>
          <w:szCs w:val="22"/>
          <w:lang w:eastAsia="en-US"/>
        </w:rPr>
        <w:tab/>
        <w:t>Pasūtītāja vārdā:</w:t>
      </w:r>
    </w:p>
    <w:p w14:paraId="62083DDE" w14:textId="77777777" w:rsidR="00401C3A" w:rsidRPr="00786241" w:rsidRDefault="00401C3A" w:rsidP="00401C3A">
      <w:pPr>
        <w:suppressAutoHyphens w:val="0"/>
        <w:jc w:val="both"/>
        <w:rPr>
          <w:noProof/>
          <w:sz w:val="22"/>
          <w:szCs w:val="22"/>
          <w:lang w:eastAsia="en-US"/>
        </w:rPr>
      </w:pPr>
    </w:p>
    <w:p w14:paraId="713A53C6" w14:textId="77777777" w:rsidR="00401C3A" w:rsidRPr="00786241" w:rsidRDefault="00401C3A" w:rsidP="00401C3A">
      <w:pPr>
        <w:suppressAutoHyphens w:val="0"/>
        <w:jc w:val="both"/>
        <w:rPr>
          <w:noProof/>
          <w:sz w:val="22"/>
          <w:szCs w:val="22"/>
          <w:lang w:eastAsia="en-US"/>
        </w:rPr>
      </w:pPr>
    </w:p>
    <w:p w14:paraId="65ACC2DF" w14:textId="77777777" w:rsidR="00401C3A" w:rsidRPr="00786241" w:rsidRDefault="00401C3A" w:rsidP="00401C3A">
      <w:pPr>
        <w:suppressAutoHyphens w:val="0"/>
        <w:jc w:val="both"/>
        <w:rPr>
          <w:noProof/>
          <w:sz w:val="22"/>
          <w:szCs w:val="22"/>
          <w:lang w:eastAsia="en-US"/>
        </w:rPr>
      </w:pPr>
      <w:r w:rsidRPr="00786241">
        <w:rPr>
          <w:noProof/>
          <w:sz w:val="22"/>
          <w:szCs w:val="22"/>
          <w:lang w:eastAsia="en-US"/>
        </w:rPr>
        <w:t>_____________________________</w:t>
      </w:r>
      <w:r w:rsidRPr="00786241">
        <w:rPr>
          <w:noProof/>
          <w:sz w:val="22"/>
          <w:szCs w:val="22"/>
          <w:lang w:eastAsia="en-US"/>
        </w:rPr>
        <w:tab/>
      </w:r>
      <w:r w:rsidRPr="00786241">
        <w:rPr>
          <w:noProof/>
          <w:sz w:val="22"/>
          <w:szCs w:val="22"/>
          <w:lang w:eastAsia="en-US"/>
        </w:rPr>
        <w:tab/>
      </w:r>
      <w:r w:rsidRPr="00786241">
        <w:rPr>
          <w:noProof/>
          <w:sz w:val="22"/>
          <w:szCs w:val="22"/>
          <w:lang w:eastAsia="en-US"/>
        </w:rPr>
        <w:tab/>
        <w:t xml:space="preserve">        _______________________________</w:t>
      </w:r>
    </w:p>
    <w:p w14:paraId="2FBCCD3D" w14:textId="77777777" w:rsidR="00401C3A" w:rsidRPr="00786241" w:rsidRDefault="00401C3A" w:rsidP="00401C3A">
      <w:pPr>
        <w:tabs>
          <w:tab w:val="left" w:pos="5040"/>
        </w:tabs>
        <w:suppressAutoHyphens w:val="0"/>
        <w:jc w:val="both"/>
        <w:rPr>
          <w:i/>
          <w:noProof/>
          <w:sz w:val="22"/>
          <w:szCs w:val="22"/>
          <w:lang w:eastAsia="en-US"/>
        </w:rPr>
      </w:pPr>
      <w:r w:rsidRPr="00786241">
        <w:rPr>
          <w:i/>
          <w:noProof/>
          <w:sz w:val="22"/>
          <w:szCs w:val="22"/>
          <w:lang w:eastAsia="en-US"/>
        </w:rPr>
        <w:t>/paraksts un paraksta atšifrējums/</w:t>
      </w:r>
      <w:r w:rsidRPr="00786241">
        <w:rPr>
          <w:i/>
          <w:noProof/>
          <w:sz w:val="22"/>
          <w:szCs w:val="22"/>
          <w:lang w:eastAsia="en-US"/>
        </w:rPr>
        <w:tab/>
      </w:r>
      <w:r w:rsidRPr="00786241">
        <w:rPr>
          <w:i/>
          <w:noProof/>
          <w:sz w:val="22"/>
          <w:szCs w:val="22"/>
          <w:lang w:eastAsia="en-US"/>
        </w:rPr>
        <w:tab/>
        <w:t>/paraksts un paraksta atšifrējums/</w:t>
      </w:r>
      <w:r w:rsidRPr="00786241">
        <w:rPr>
          <w:i/>
          <w:noProof/>
          <w:sz w:val="22"/>
          <w:szCs w:val="22"/>
          <w:lang w:eastAsia="en-US"/>
        </w:rPr>
        <w:tab/>
      </w:r>
    </w:p>
    <w:p w14:paraId="791A6A09" w14:textId="77777777" w:rsidR="00401C3A" w:rsidRPr="00786241" w:rsidRDefault="00401C3A" w:rsidP="00401C3A">
      <w:pPr>
        <w:tabs>
          <w:tab w:val="left" w:pos="5040"/>
        </w:tabs>
        <w:suppressAutoHyphens w:val="0"/>
        <w:jc w:val="both"/>
        <w:rPr>
          <w:i/>
          <w:noProof/>
          <w:sz w:val="22"/>
          <w:szCs w:val="22"/>
          <w:lang w:eastAsia="en-US"/>
        </w:rPr>
      </w:pPr>
      <w:r w:rsidRPr="00786241">
        <w:rPr>
          <w:i/>
          <w:noProof/>
          <w:sz w:val="22"/>
          <w:szCs w:val="22"/>
          <w:lang w:eastAsia="en-US"/>
        </w:rPr>
        <w:tab/>
      </w:r>
      <w:r w:rsidRPr="00786241">
        <w:rPr>
          <w:i/>
          <w:noProof/>
          <w:sz w:val="22"/>
          <w:szCs w:val="22"/>
          <w:lang w:eastAsia="en-US"/>
        </w:rPr>
        <w:tab/>
      </w:r>
    </w:p>
    <w:p w14:paraId="0562C30D" w14:textId="77777777" w:rsidR="00401C3A" w:rsidRPr="00786241" w:rsidRDefault="00401C3A" w:rsidP="00401C3A">
      <w:pPr>
        <w:tabs>
          <w:tab w:val="left" w:pos="8295"/>
          <w:tab w:val="right" w:pos="9921"/>
        </w:tabs>
        <w:suppressAutoHyphens w:val="0"/>
        <w:rPr>
          <w:i/>
          <w:noProof/>
          <w:sz w:val="22"/>
          <w:szCs w:val="22"/>
          <w:lang w:eastAsia="en-US"/>
        </w:rPr>
      </w:pPr>
    </w:p>
    <w:p w14:paraId="6D5CABE3" w14:textId="6CB774B2" w:rsidR="004E0FE3" w:rsidRPr="00786241" w:rsidRDefault="004E0FE3" w:rsidP="00401C3A">
      <w:pPr>
        <w:tabs>
          <w:tab w:val="left" w:pos="8295"/>
          <w:tab w:val="right" w:pos="9921"/>
        </w:tabs>
        <w:suppressAutoHyphens w:val="0"/>
        <w:rPr>
          <w:i/>
          <w:noProof/>
          <w:sz w:val="22"/>
          <w:szCs w:val="22"/>
          <w:lang w:eastAsia="en-US"/>
        </w:rPr>
      </w:pPr>
    </w:p>
    <w:p w14:paraId="22EF967B" w14:textId="77777777" w:rsidR="00C005D0" w:rsidRPr="00786241" w:rsidRDefault="00C005D0" w:rsidP="00C005D0">
      <w:pPr>
        <w:tabs>
          <w:tab w:val="center" w:pos="4153"/>
          <w:tab w:val="right" w:pos="8306"/>
        </w:tabs>
        <w:jc w:val="center"/>
        <w:rPr>
          <w:sz w:val="20"/>
          <w:szCs w:val="20"/>
          <w:lang w:val="de-DE"/>
        </w:rPr>
      </w:pPr>
      <w:r w:rsidRPr="00786241">
        <w:rPr>
          <w:sz w:val="20"/>
          <w:szCs w:val="20"/>
          <w:lang w:val="de-DE"/>
        </w:rPr>
        <w:t>DOKUMENTS PARAKSTĪTS AR DROŠU ELEKTRONISKO PARAKSTU UN SATUR LAIKA ZĪMOGU</w:t>
      </w:r>
    </w:p>
    <w:p w14:paraId="40018A6E" w14:textId="77777777" w:rsidR="00C005D0" w:rsidRPr="00786241" w:rsidRDefault="00C005D0" w:rsidP="00401C3A">
      <w:pPr>
        <w:tabs>
          <w:tab w:val="left" w:pos="8295"/>
          <w:tab w:val="right" w:pos="9921"/>
        </w:tabs>
        <w:suppressAutoHyphens w:val="0"/>
        <w:rPr>
          <w:i/>
          <w:noProof/>
          <w:sz w:val="22"/>
          <w:szCs w:val="22"/>
          <w:lang w:val="de-DE" w:eastAsia="en-US"/>
        </w:rPr>
      </w:pPr>
    </w:p>
    <w:sectPr w:rsidR="00C005D0" w:rsidRPr="00786241" w:rsidSect="000A0588">
      <w:headerReference w:type="default" r:id="rId13"/>
      <w:footerReference w:type="default" r:id="rId14"/>
      <w:headerReference w:type="first" r:id="rId15"/>
      <w:footnotePr>
        <w:numRestart w:val="eachPage"/>
      </w:footnotePr>
      <w:pgSz w:w="11905" w:h="16837"/>
      <w:pgMar w:top="1134" w:right="1134" w:bottom="1134" w:left="1134" w:header="720"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6D3CF" w14:textId="77777777" w:rsidR="00F67DFF" w:rsidRDefault="00F67DFF">
      <w:r>
        <w:separator/>
      </w:r>
    </w:p>
  </w:endnote>
  <w:endnote w:type="continuationSeparator" w:id="0">
    <w:p w14:paraId="1777E986" w14:textId="77777777" w:rsidR="00F67DFF" w:rsidRDefault="00F67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o'w Arial">
    <w:altName w:val="Times New Roman"/>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6F04C" w14:textId="0E869DAD" w:rsidR="00E773C7" w:rsidRDefault="00E773C7">
    <w:pPr>
      <w:pStyle w:val="Footer"/>
      <w:jc w:val="center"/>
    </w:pPr>
    <w:r>
      <w:fldChar w:fldCharType="begin"/>
    </w:r>
    <w:r>
      <w:instrText xml:space="preserve"> PAGE   \* MERGEFORMAT </w:instrText>
    </w:r>
    <w:r>
      <w:fldChar w:fldCharType="separate"/>
    </w:r>
    <w:r w:rsidR="001E526E">
      <w:rPr>
        <w:noProof/>
      </w:rPr>
      <w:t>9</w:t>
    </w:r>
    <w:r>
      <w:rPr>
        <w:noProof/>
      </w:rPr>
      <w:fldChar w:fldCharType="end"/>
    </w:r>
  </w:p>
  <w:p w14:paraId="29DD4510" w14:textId="77777777" w:rsidR="00E773C7" w:rsidRDefault="00E773C7">
    <w:pPr>
      <w:pStyle w:val="Footer"/>
      <w:ind w:right="360"/>
      <w:rPr>
        <w:sz w:val="18"/>
        <w:shd w:val="clear" w:color="auto" w:fill="FFFF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4E548" w14:textId="77777777" w:rsidR="00F67DFF" w:rsidRDefault="00F67DFF">
      <w:r>
        <w:separator/>
      </w:r>
    </w:p>
  </w:footnote>
  <w:footnote w:type="continuationSeparator" w:id="0">
    <w:p w14:paraId="77F1E921" w14:textId="77777777" w:rsidR="00F67DFF" w:rsidRDefault="00F67D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B87F1" w14:textId="5CBCEE1F" w:rsidR="00E773C7" w:rsidRDefault="00E773C7" w:rsidP="007B4696">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C551E" w14:textId="5707FF37" w:rsidR="00E773C7" w:rsidRDefault="00E773C7" w:rsidP="002B54BE">
    <w:pPr>
      <w:pStyle w:val="Header"/>
      <w:jc w:val="center"/>
    </w:pPr>
    <w:r w:rsidRPr="00132460">
      <w:rPr>
        <w:noProof/>
        <w:lang w:val="en-GB" w:eastAsia="en-GB"/>
      </w:rPr>
      <w:drawing>
        <wp:inline distT="0" distB="0" distL="0" distR="0" wp14:anchorId="68D6C6A8" wp14:editId="12900788">
          <wp:extent cx="3642360" cy="174427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639175" cy="174274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olor w:val="000000"/>
        <w:sz w:val="24"/>
      </w:rPr>
    </w:lvl>
  </w:abstractNum>
  <w:abstractNum w:abstractNumId="3">
    <w:nsid w:val="00000003"/>
    <w:multiLevelType w:val="multilevel"/>
    <w:tmpl w:val="4C5CECAE"/>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398"/>
        </w:tabs>
        <w:ind w:left="398" w:firstLine="0"/>
      </w:pPr>
      <w:rPr>
        <w:rFonts w:ascii="Times New Roman" w:hAnsi="Times New Roman"/>
        <w:b w:val="0"/>
        <w:i w:val="0"/>
        <w:color w:val="000000"/>
        <w:sz w:val="22"/>
        <w:szCs w:val="22"/>
      </w:rPr>
    </w:lvl>
    <w:lvl w:ilvl="2">
      <w:start w:val="1"/>
      <w:numFmt w:val="decimal"/>
      <w:lvlText w:val="%1.%2.%3."/>
      <w:lvlJc w:val="left"/>
      <w:pPr>
        <w:tabs>
          <w:tab w:val="num" w:pos="1702"/>
        </w:tabs>
        <w:ind w:left="1702"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5"/>
    <w:multiLevelType w:val="multilevel"/>
    <w:tmpl w:val="00000005"/>
    <w:name w:val="WW8Num5"/>
    <w:lvl w:ilvl="0">
      <w:start w:val="1"/>
      <w:numFmt w:val="decimal"/>
      <w:lvlText w:val="%1."/>
      <w:lvlJc w:val="left"/>
      <w:pPr>
        <w:tabs>
          <w:tab w:val="num" w:pos="720"/>
        </w:tabs>
        <w:ind w:left="720" w:hanging="360"/>
      </w:pPr>
      <w:rPr>
        <w:b/>
        <w:i w:val="0"/>
        <w:sz w:val="22"/>
      </w:r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7">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8"/>
    <w:multiLevelType w:val="multilevel"/>
    <w:tmpl w:val="00000008"/>
    <w:name w:val="WW8Num8"/>
    <w:lvl w:ilvl="0">
      <w:start w:val="2"/>
      <w:numFmt w:val="decimal"/>
      <w:lvlText w:val="4.2.%1."/>
      <w:lvlJc w:val="left"/>
      <w:pPr>
        <w:tabs>
          <w:tab w:val="num" w:pos="720"/>
        </w:tabs>
        <w:ind w:left="720" w:hanging="360"/>
      </w:pPr>
    </w:lvl>
    <w:lvl w:ilvl="1">
      <w:start w:val="2"/>
      <w:numFmt w:val="decimal"/>
      <w:lvlText w:val="4.2.%2."/>
      <w:lvlJc w:val="left"/>
      <w:pPr>
        <w:tabs>
          <w:tab w:val="num" w:pos="1080"/>
        </w:tabs>
        <w:ind w:left="1080" w:hanging="360"/>
      </w:pPr>
    </w:lvl>
    <w:lvl w:ilvl="2">
      <w:start w:val="2"/>
      <w:numFmt w:val="decimal"/>
      <w:lvlText w:val="4.2.%3."/>
      <w:lvlJc w:val="left"/>
      <w:pPr>
        <w:tabs>
          <w:tab w:val="num" w:pos="1440"/>
        </w:tabs>
        <w:ind w:left="1440" w:hanging="360"/>
      </w:pPr>
    </w:lvl>
    <w:lvl w:ilvl="3">
      <w:start w:val="2"/>
      <w:numFmt w:val="decimal"/>
      <w:lvlText w:val="4.2.%4."/>
      <w:lvlJc w:val="left"/>
      <w:pPr>
        <w:tabs>
          <w:tab w:val="num" w:pos="1800"/>
        </w:tabs>
        <w:ind w:left="1800" w:hanging="360"/>
      </w:pPr>
    </w:lvl>
    <w:lvl w:ilvl="4">
      <w:start w:val="2"/>
      <w:numFmt w:val="decimal"/>
      <w:lvlText w:val="4.2.%5."/>
      <w:lvlJc w:val="left"/>
      <w:pPr>
        <w:tabs>
          <w:tab w:val="num" w:pos="2160"/>
        </w:tabs>
        <w:ind w:left="2160" w:hanging="360"/>
      </w:pPr>
    </w:lvl>
    <w:lvl w:ilvl="5">
      <w:start w:val="2"/>
      <w:numFmt w:val="decimal"/>
      <w:lvlText w:val="4.2.%6."/>
      <w:lvlJc w:val="left"/>
      <w:pPr>
        <w:tabs>
          <w:tab w:val="num" w:pos="2520"/>
        </w:tabs>
        <w:ind w:left="2520" w:hanging="360"/>
      </w:pPr>
    </w:lvl>
    <w:lvl w:ilvl="6">
      <w:start w:val="2"/>
      <w:numFmt w:val="decimal"/>
      <w:lvlText w:val="4.2.%7."/>
      <w:lvlJc w:val="left"/>
      <w:pPr>
        <w:tabs>
          <w:tab w:val="num" w:pos="2880"/>
        </w:tabs>
        <w:ind w:left="2880" w:hanging="360"/>
      </w:pPr>
    </w:lvl>
    <w:lvl w:ilvl="7">
      <w:start w:val="2"/>
      <w:numFmt w:val="decimal"/>
      <w:lvlText w:val="4.2.%8."/>
      <w:lvlJc w:val="left"/>
      <w:pPr>
        <w:tabs>
          <w:tab w:val="num" w:pos="3240"/>
        </w:tabs>
        <w:ind w:left="3240" w:hanging="360"/>
      </w:pPr>
    </w:lvl>
    <w:lvl w:ilvl="8">
      <w:start w:val="2"/>
      <w:numFmt w:val="decimal"/>
      <w:lvlText w:val="4.2.%9."/>
      <w:lvlJc w:val="left"/>
      <w:pPr>
        <w:tabs>
          <w:tab w:val="num" w:pos="3600"/>
        </w:tabs>
        <w:ind w:left="3600" w:hanging="360"/>
      </w:pPr>
    </w:lvl>
  </w:abstractNum>
  <w:abstractNum w:abstractNumId="9">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A"/>
    <w:multiLevelType w:val="multilevel"/>
    <w:tmpl w:val="0000000A"/>
    <w:name w:val="WW8Num12"/>
    <w:lvl w:ilvl="0">
      <w:start w:val="10"/>
      <w:numFmt w:val="decimal"/>
      <w:lvlText w:val="6.%1."/>
      <w:lvlJc w:val="left"/>
      <w:pPr>
        <w:tabs>
          <w:tab w:val="num" w:pos="720"/>
        </w:tabs>
        <w:ind w:left="720" w:hanging="360"/>
      </w:pPr>
    </w:lvl>
    <w:lvl w:ilvl="1">
      <w:start w:val="10"/>
      <w:numFmt w:val="decimal"/>
      <w:lvlText w:val="6.%2."/>
      <w:lvlJc w:val="left"/>
      <w:pPr>
        <w:tabs>
          <w:tab w:val="num" w:pos="1080"/>
        </w:tabs>
        <w:ind w:left="1080" w:hanging="360"/>
      </w:pPr>
    </w:lvl>
    <w:lvl w:ilvl="2">
      <w:start w:val="10"/>
      <w:numFmt w:val="decimal"/>
      <w:lvlText w:val="6.%3."/>
      <w:lvlJc w:val="left"/>
      <w:pPr>
        <w:tabs>
          <w:tab w:val="num" w:pos="1440"/>
        </w:tabs>
        <w:ind w:left="1440" w:hanging="360"/>
      </w:pPr>
    </w:lvl>
    <w:lvl w:ilvl="3">
      <w:start w:val="10"/>
      <w:numFmt w:val="decimal"/>
      <w:lvlText w:val="6.%4."/>
      <w:lvlJc w:val="left"/>
      <w:pPr>
        <w:tabs>
          <w:tab w:val="num" w:pos="1800"/>
        </w:tabs>
        <w:ind w:left="1800" w:hanging="360"/>
      </w:pPr>
    </w:lvl>
    <w:lvl w:ilvl="4">
      <w:start w:val="10"/>
      <w:numFmt w:val="decimal"/>
      <w:lvlText w:val="6.%5."/>
      <w:lvlJc w:val="left"/>
      <w:pPr>
        <w:tabs>
          <w:tab w:val="num" w:pos="2160"/>
        </w:tabs>
        <w:ind w:left="2160" w:hanging="360"/>
      </w:pPr>
    </w:lvl>
    <w:lvl w:ilvl="5">
      <w:start w:val="10"/>
      <w:numFmt w:val="decimal"/>
      <w:lvlText w:val="6.%6."/>
      <w:lvlJc w:val="left"/>
      <w:pPr>
        <w:tabs>
          <w:tab w:val="num" w:pos="2520"/>
        </w:tabs>
        <w:ind w:left="2520" w:hanging="360"/>
      </w:pPr>
    </w:lvl>
    <w:lvl w:ilvl="6">
      <w:start w:val="10"/>
      <w:numFmt w:val="decimal"/>
      <w:lvlText w:val="6.%7."/>
      <w:lvlJc w:val="left"/>
      <w:pPr>
        <w:tabs>
          <w:tab w:val="num" w:pos="2880"/>
        </w:tabs>
        <w:ind w:left="2880" w:hanging="360"/>
      </w:pPr>
    </w:lvl>
    <w:lvl w:ilvl="7">
      <w:start w:val="10"/>
      <w:numFmt w:val="decimal"/>
      <w:lvlText w:val="6.%8."/>
      <w:lvlJc w:val="left"/>
      <w:pPr>
        <w:tabs>
          <w:tab w:val="num" w:pos="3240"/>
        </w:tabs>
        <w:ind w:left="3240" w:hanging="360"/>
      </w:pPr>
    </w:lvl>
    <w:lvl w:ilvl="8">
      <w:start w:val="10"/>
      <w:numFmt w:val="decimal"/>
      <w:lvlText w:val="6.%9."/>
      <w:lvlJc w:val="left"/>
      <w:pPr>
        <w:tabs>
          <w:tab w:val="num" w:pos="3600"/>
        </w:tabs>
        <w:ind w:left="3600" w:hanging="360"/>
      </w:pPr>
    </w:lvl>
  </w:abstractNum>
  <w:abstractNum w:abstractNumId="11">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sz w:val="22"/>
        <w:szCs w:val="22"/>
      </w:rPr>
    </w:lvl>
    <w:lvl w:ilvl="2">
      <w:start w:val="1"/>
      <w:numFmt w:val="bullet"/>
      <w:lvlText w:val="▪"/>
      <w:lvlJc w:val="left"/>
      <w:pPr>
        <w:tabs>
          <w:tab w:val="num" w:pos="1440"/>
        </w:tabs>
        <w:ind w:left="1440" w:hanging="360"/>
      </w:pPr>
      <w:rPr>
        <w:rFonts w:ascii="OpenSymbol" w:hAnsi="OpenSymbol"/>
        <w:sz w:val="22"/>
        <w:szCs w:val="22"/>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sz w:val="22"/>
        <w:szCs w:val="22"/>
      </w:rPr>
    </w:lvl>
    <w:lvl w:ilvl="5">
      <w:start w:val="1"/>
      <w:numFmt w:val="bullet"/>
      <w:lvlText w:val="▪"/>
      <w:lvlJc w:val="left"/>
      <w:pPr>
        <w:tabs>
          <w:tab w:val="num" w:pos="2520"/>
        </w:tabs>
        <w:ind w:left="2520" w:hanging="360"/>
      </w:pPr>
      <w:rPr>
        <w:rFonts w:ascii="OpenSymbol" w:hAnsi="OpenSymbol"/>
        <w:sz w:val="22"/>
        <w:szCs w:val="22"/>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sz w:val="22"/>
        <w:szCs w:val="22"/>
      </w:rPr>
    </w:lvl>
    <w:lvl w:ilvl="8">
      <w:start w:val="1"/>
      <w:numFmt w:val="bullet"/>
      <w:lvlText w:val="▪"/>
      <w:lvlJc w:val="left"/>
      <w:pPr>
        <w:tabs>
          <w:tab w:val="num" w:pos="3600"/>
        </w:tabs>
        <w:ind w:left="3600" w:hanging="360"/>
      </w:pPr>
      <w:rPr>
        <w:rFonts w:ascii="OpenSymbol" w:hAnsi="OpenSymbol"/>
        <w:sz w:val="22"/>
        <w:szCs w:val="22"/>
      </w:rPr>
    </w:lvl>
  </w:abstractNum>
  <w:abstractNum w:abstractNumId="12">
    <w:nsid w:val="0000000D"/>
    <w:multiLevelType w:val="singleLevel"/>
    <w:tmpl w:val="0000000D"/>
    <w:name w:val="WW8Num13"/>
    <w:lvl w:ilvl="0">
      <w:start w:val="1"/>
      <w:numFmt w:val="lowerLetter"/>
      <w:lvlText w:val="%1."/>
      <w:lvlJc w:val="left"/>
      <w:pPr>
        <w:tabs>
          <w:tab w:val="num" w:pos="1211"/>
        </w:tabs>
        <w:ind w:left="1211" w:hanging="360"/>
      </w:pPr>
    </w:lvl>
  </w:abstractNum>
  <w:abstractNum w:abstractNumId="13">
    <w:nsid w:val="0000000E"/>
    <w:multiLevelType w:val="multilevel"/>
    <w:tmpl w:val="0000000E"/>
    <w:name w:val="WW8Num17"/>
    <w:lvl w:ilvl="0">
      <w:start w:val="1"/>
      <w:numFmt w:val="decimal"/>
      <w:lvlText w:val="5.%1."/>
      <w:lvlJc w:val="left"/>
      <w:pPr>
        <w:tabs>
          <w:tab w:val="num" w:pos="0"/>
        </w:tabs>
        <w:ind w:left="0" w:firstLine="0"/>
      </w:pPr>
    </w:lvl>
    <w:lvl w:ilvl="1">
      <w:start w:val="1"/>
      <w:numFmt w:val="decimal"/>
      <w:lvlText w:val="5.%2."/>
      <w:lvlJc w:val="left"/>
      <w:pPr>
        <w:tabs>
          <w:tab w:val="num" w:pos="0"/>
        </w:tabs>
        <w:ind w:left="0" w:firstLine="0"/>
      </w:pPr>
    </w:lvl>
    <w:lvl w:ilvl="2">
      <w:start w:val="1"/>
      <w:numFmt w:val="decimal"/>
      <w:lvlText w:val="5.%3."/>
      <w:lvlJc w:val="left"/>
      <w:pPr>
        <w:tabs>
          <w:tab w:val="num" w:pos="0"/>
        </w:tabs>
        <w:ind w:left="0" w:firstLine="0"/>
      </w:pPr>
    </w:lvl>
    <w:lvl w:ilvl="3">
      <w:start w:val="1"/>
      <w:numFmt w:val="decimal"/>
      <w:lvlText w:val="5.%4."/>
      <w:lvlJc w:val="left"/>
      <w:pPr>
        <w:tabs>
          <w:tab w:val="num" w:pos="0"/>
        </w:tabs>
        <w:ind w:left="0" w:firstLine="0"/>
      </w:pPr>
    </w:lvl>
    <w:lvl w:ilvl="4">
      <w:start w:val="1"/>
      <w:numFmt w:val="decimal"/>
      <w:lvlText w:val="5.%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7."/>
      <w:lvlJc w:val="left"/>
      <w:pPr>
        <w:tabs>
          <w:tab w:val="num" w:pos="0"/>
        </w:tabs>
        <w:ind w:left="0" w:firstLine="0"/>
      </w:pPr>
    </w:lvl>
    <w:lvl w:ilvl="7">
      <w:start w:val="1"/>
      <w:numFmt w:val="decimal"/>
      <w:lvlText w:val="5.%8."/>
      <w:lvlJc w:val="left"/>
      <w:pPr>
        <w:tabs>
          <w:tab w:val="num" w:pos="0"/>
        </w:tabs>
        <w:ind w:left="0" w:firstLine="0"/>
      </w:pPr>
    </w:lvl>
    <w:lvl w:ilvl="8">
      <w:start w:val="1"/>
      <w:numFmt w:val="decimal"/>
      <w:lvlText w:val="5.%9."/>
      <w:lvlJc w:val="left"/>
      <w:pPr>
        <w:tabs>
          <w:tab w:val="num" w:pos="0"/>
        </w:tabs>
        <w:ind w:left="0" w:firstLine="0"/>
      </w:pPr>
    </w:lvl>
  </w:abstractNum>
  <w:abstractNum w:abstractNumId="14">
    <w:nsid w:val="0000001A"/>
    <w:multiLevelType w:val="multilevel"/>
    <w:tmpl w:val="0000001A"/>
    <w:name w:val="WW8Num31"/>
    <w:lvl w:ilvl="0">
      <w:start w:val="19"/>
      <w:numFmt w:val="decimal"/>
      <w:lvlText w:val="10.%1."/>
      <w:lvlJc w:val="left"/>
      <w:pPr>
        <w:tabs>
          <w:tab w:val="num" w:pos="0"/>
        </w:tabs>
        <w:ind w:left="0" w:firstLine="0"/>
      </w:pPr>
    </w:lvl>
    <w:lvl w:ilvl="1">
      <w:start w:val="24"/>
      <w:numFmt w:val="decimal"/>
      <w:lvlText w:val="20.%2."/>
      <w:lvlJc w:val="left"/>
      <w:pPr>
        <w:tabs>
          <w:tab w:val="num" w:pos="0"/>
        </w:tabs>
        <w:ind w:left="0" w:firstLine="0"/>
      </w:pPr>
    </w:lvl>
    <w:lvl w:ilvl="2">
      <w:start w:val="24"/>
      <w:numFmt w:val="decimal"/>
      <w:lvlText w:val="20.%3."/>
      <w:lvlJc w:val="left"/>
      <w:pPr>
        <w:tabs>
          <w:tab w:val="num" w:pos="0"/>
        </w:tabs>
        <w:ind w:left="0" w:firstLine="0"/>
      </w:pPr>
    </w:lvl>
    <w:lvl w:ilvl="3">
      <w:start w:val="24"/>
      <w:numFmt w:val="decimal"/>
      <w:lvlText w:val="20.%4."/>
      <w:lvlJc w:val="left"/>
      <w:pPr>
        <w:tabs>
          <w:tab w:val="num" w:pos="0"/>
        </w:tabs>
        <w:ind w:left="0" w:firstLine="0"/>
      </w:pPr>
    </w:lvl>
    <w:lvl w:ilvl="4">
      <w:start w:val="24"/>
      <w:numFmt w:val="decimal"/>
      <w:lvlText w:val="20.%5."/>
      <w:lvlJc w:val="left"/>
      <w:pPr>
        <w:tabs>
          <w:tab w:val="num" w:pos="0"/>
        </w:tabs>
        <w:ind w:left="0" w:firstLine="0"/>
      </w:pPr>
    </w:lvl>
    <w:lvl w:ilvl="5">
      <w:start w:val="24"/>
      <w:numFmt w:val="decimal"/>
      <w:lvlText w:val="20.%6."/>
      <w:lvlJc w:val="left"/>
      <w:pPr>
        <w:tabs>
          <w:tab w:val="num" w:pos="0"/>
        </w:tabs>
        <w:ind w:left="0" w:firstLine="0"/>
      </w:pPr>
    </w:lvl>
    <w:lvl w:ilvl="6">
      <w:start w:val="24"/>
      <w:numFmt w:val="decimal"/>
      <w:lvlText w:val="20.%7."/>
      <w:lvlJc w:val="left"/>
      <w:pPr>
        <w:tabs>
          <w:tab w:val="num" w:pos="0"/>
        </w:tabs>
        <w:ind w:left="0" w:firstLine="0"/>
      </w:pPr>
    </w:lvl>
    <w:lvl w:ilvl="7">
      <w:start w:val="24"/>
      <w:numFmt w:val="decimal"/>
      <w:lvlText w:val="20.%8."/>
      <w:lvlJc w:val="left"/>
      <w:pPr>
        <w:tabs>
          <w:tab w:val="num" w:pos="0"/>
        </w:tabs>
        <w:ind w:left="0" w:firstLine="0"/>
      </w:pPr>
    </w:lvl>
    <w:lvl w:ilvl="8">
      <w:start w:val="24"/>
      <w:numFmt w:val="decimal"/>
      <w:lvlText w:val="20.%9."/>
      <w:lvlJc w:val="left"/>
      <w:pPr>
        <w:tabs>
          <w:tab w:val="num" w:pos="0"/>
        </w:tabs>
        <w:ind w:left="0" w:firstLine="0"/>
      </w:pPr>
    </w:lvl>
  </w:abstractNum>
  <w:abstractNum w:abstractNumId="15">
    <w:nsid w:val="01B651EB"/>
    <w:multiLevelType w:val="multilevel"/>
    <w:tmpl w:val="C56EC5BC"/>
    <w:lvl w:ilvl="0">
      <w:start w:val="13"/>
      <w:numFmt w:val="decimal"/>
      <w:lvlText w:val="%1."/>
      <w:lvlJc w:val="left"/>
      <w:pPr>
        <w:ind w:left="360" w:hanging="360"/>
      </w:pPr>
      <w:rPr>
        <w:rFonts w:hint="default"/>
      </w:rPr>
    </w:lvl>
    <w:lvl w:ilvl="1">
      <w:start w:val="1"/>
      <w:numFmt w:val="decimal"/>
      <w:lvlText w:val="%1.%2."/>
      <w:lvlJc w:val="left"/>
      <w:pPr>
        <w:ind w:left="758" w:hanging="360"/>
      </w:pPr>
      <w:rPr>
        <w:rFonts w:hint="default"/>
        <w:b w:val="0"/>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16">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7">
    <w:nsid w:val="0C6C38F5"/>
    <w:multiLevelType w:val="hybridMultilevel"/>
    <w:tmpl w:val="FF1EE104"/>
    <w:lvl w:ilvl="0" w:tplc="17100970">
      <w:start w:val="1"/>
      <w:numFmt w:val="upperRoman"/>
      <w:lvlText w:val="%1."/>
      <w:lvlJc w:val="left"/>
      <w:pPr>
        <w:ind w:left="1080" w:hanging="720"/>
      </w:pPr>
      <w:rPr>
        <w:rFonts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9">
    <w:nsid w:val="11343D15"/>
    <w:multiLevelType w:val="hybridMultilevel"/>
    <w:tmpl w:val="79DA3764"/>
    <w:lvl w:ilvl="0" w:tplc="A4B659BC">
      <w:start w:val="12"/>
      <w:numFmt w:val="bullet"/>
      <w:lvlText w:val="-"/>
      <w:lvlJc w:val="left"/>
      <w:pPr>
        <w:ind w:left="1037" w:hanging="360"/>
      </w:pPr>
      <w:rPr>
        <w:rFonts w:ascii="Calibri" w:eastAsiaTheme="minorHAnsi" w:hAnsi="Calibri" w:cs="Calibri"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0">
    <w:nsid w:val="147503AA"/>
    <w:multiLevelType w:val="multilevel"/>
    <w:tmpl w:val="70700CBC"/>
    <w:lvl w:ilvl="0">
      <w:start w:val="13"/>
      <w:numFmt w:val="decimal"/>
      <w:lvlText w:val="%1."/>
      <w:lvlJc w:val="left"/>
      <w:pPr>
        <w:ind w:left="72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032"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586" w:hanging="1440"/>
      </w:pPr>
      <w:rPr>
        <w:rFonts w:hint="default"/>
      </w:rPr>
    </w:lvl>
    <w:lvl w:ilvl="8">
      <w:start w:val="1"/>
      <w:numFmt w:val="decimal"/>
      <w:lvlText w:val="%1.%2.%3.%4.%5.%6.%7.%8.%9."/>
      <w:lvlJc w:val="left"/>
      <w:pPr>
        <w:ind w:left="5344" w:hanging="1800"/>
      </w:pPr>
      <w:rPr>
        <w:rFonts w:hint="default"/>
      </w:rPr>
    </w:lvl>
  </w:abstractNum>
  <w:abstractNum w:abstractNumId="21">
    <w:nsid w:val="14FE7663"/>
    <w:multiLevelType w:val="multilevel"/>
    <w:tmpl w:val="CDE6951A"/>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2"/>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1CA29DA3"/>
    <w:multiLevelType w:val="hybridMultilevel"/>
    <w:tmpl w:val="10E6BD28"/>
    <w:lvl w:ilvl="0" w:tplc="19309058">
      <w:start w:val="1"/>
      <w:numFmt w:val="bullet"/>
      <w:lvlText w:val=""/>
      <w:lvlJc w:val="left"/>
      <w:pPr>
        <w:ind w:left="720" w:hanging="360"/>
      </w:pPr>
      <w:rPr>
        <w:rFonts w:ascii="Symbol" w:hAnsi="Symbol" w:hint="default"/>
      </w:rPr>
    </w:lvl>
    <w:lvl w:ilvl="1" w:tplc="FB7EA8EA">
      <w:start w:val="1"/>
      <w:numFmt w:val="bullet"/>
      <w:lvlText w:val="o"/>
      <w:lvlJc w:val="left"/>
      <w:pPr>
        <w:ind w:left="1440" w:hanging="360"/>
      </w:pPr>
      <w:rPr>
        <w:rFonts w:ascii="Courier New" w:hAnsi="Courier New" w:hint="default"/>
      </w:rPr>
    </w:lvl>
    <w:lvl w:ilvl="2" w:tplc="98FC6FD8">
      <w:start w:val="1"/>
      <w:numFmt w:val="bullet"/>
      <w:lvlText w:val=""/>
      <w:lvlJc w:val="left"/>
      <w:pPr>
        <w:ind w:left="2160" w:hanging="360"/>
      </w:pPr>
      <w:rPr>
        <w:rFonts w:ascii="Wingdings" w:hAnsi="Wingdings" w:hint="default"/>
      </w:rPr>
    </w:lvl>
    <w:lvl w:ilvl="3" w:tplc="1D6C31AA">
      <w:start w:val="1"/>
      <w:numFmt w:val="bullet"/>
      <w:lvlText w:val=""/>
      <w:lvlJc w:val="left"/>
      <w:pPr>
        <w:ind w:left="2880" w:hanging="360"/>
      </w:pPr>
      <w:rPr>
        <w:rFonts w:ascii="Symbol" w:hAnsi="Symbol" w:hint="default"/>
      </w:rPr>
    </w:lvl>
    <w:lvl w:ilvl="4" w:tplc="CE5E7102">
      <w:start w:val="1"/>
      <w:numFmt w:val="bullet"/>
      <w:lvlText w:val="o"/>
      <w:lvlJc w:val="left"/>
      <w:pPr>
        <w:ind w:left="3600" w:hanging="360"/>
      </w:pPr>
      <w:rPr>
        <w:rFonts w:ascii="Courier New" w:hAnsi="Courier New" w:hint="default"/>
      </w:rPr>
    </w:lvl>
    <w:lvl w:ilvl="5" w:tplc="B8A2CCB4">
      <w:start w:val="1"/>
      <w:numFmt w:val="bullet"/>
      <w:lvlText w:val=""/>
      <w:lvlJc w:val="left"/>
      <w:pPr>
        <w:ind w:left="4320" w:hanging="360"/>
      </w:pPr>
      <w:rPr>
        <w:rFonts w:ascii="Wingdings" w:hAnsi="Wingdings" w:hint="default"/>
      </w:rPr>
    </w:lvl>
    <w:lvl w:ilvl="6" w:tplc="D53A8816">
      <w:start w:val="1"/>
      <w:numFmt w:val="bullet"/>
      <w:lvlText w:val=""/>
      <w:lvlJc w:val="left"/>
      <w:pPr>
        <w:ind w:left="5040" w:hanging="360"/>
      </w:pPr>
      <w:rPr>
        <w:rFonts w:ascii="Symbol" w:hAnsi="Symbol" w:hint="default"/>
      </w:rPr>
    </w:lvl>
    <w:lvl w:ilvl="7" w:tplc="53C65532">
      <w:start w:val="1"/>
      <w:numFmt w:val="bullet"/>
      <w:lvlText w:val="o"/>
      <w:lvlJc w:val="left"/>
      <w:pPr>
        <w:ind w:left="5760" w:hanging="360"/>
      </w:pPr>
      <w:rPr>
        <w:rFonts w:ascii="Courier New" w:hAnsi="Courier New" w:hint="default"/>
      </w:rPr>
    </w:lvl>
    <w:lvl w:ilvl="8" w:tplc="C41E6BD6">
      <w:start w:val="1"/>
      <w:numFmt w:val="bullet"/>
      <w:lvlText w:val=""/>
      <w:lvlJc w:val="left"/>
      <w:pPr>
        <w:ind w:left="6480" w:hanging="360"/>
      </w:pPr>
      <w:rPr>
        <w:rFonts w:ascii="Wingdings" w:hAnsi="Wingdings" w:hint="default"/>
      </w:rPr>
    </w:lvl>
  </w:abstractNum>
  <w:abstractNum w:abstractNumId="25">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64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6B06857"/>
    <w:multiLevelType w:val="multilevel"/>
    <w:tmpl w:val="4002DA5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szCs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8">
    <w:nsid w:val="2FAE5D06"/>
    <w:multiLevelType w:val="hybridMultilevel"/>
    <w:tmpl w:val="F1C82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90A053D"/>
    <w:multiLevelType w:val="multilevel"/>
    <w:tmpl w:val="8620E364"/>
    <w:lvl w:ilvl="0">
      <w:start w:val="6"/>
      <w:numFmt w:val="decimal"/>
      <w:lvlText w:val="%1."/>
      <w:lvlJc w:val="left"/>
      <w:pPr>
        <w:ind w:left="360" w:hanging="360"/>
      </w:pPr>
      <w:rPr>
        <w:rFonts w:hint="default"/>
        <w:b/>
      </w:rPr>
    </w:lvl>
    <w:lvl w:ilvl="1">
      <w:start w:val="1"/>
      <w:numFmt w:val="decimal"/>
      <w:pStyle w:val="h3body1"/>
      <w:lvlText w:val="%1.%2."/>
      <w:lvlJc w:val="left"/>
      <w:pPr>
        <w:ind w:left="758" w:hanging="360"/>
      </w:pPr>
      <w:rPr>
        <w:rFonts w:hint="default"/>
        <w:b w:val="0"/>
        <w:sz w:val="22"/>
        <w:szCs w:val="22"/>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31">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32">
    <w:nsid w:val="487D2058"/>
    <w:multiLevelType w:val="multilevel"/>
    <w:tmpl w:val="0FAA5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8C62967"/>
    <w:multiLevelType w:val="hybridMultilevel"/>
    <w:tmpl w:val="06D22A22"/>
    <w:name w:val="WW8Num282"/>
    <w:lvl w:ilvl="0" w:tplc="E8A0EEAA">
      <w:start w:val="1"/>
      <w:numFmt w:val="lowerRoman"/>
      <w:lvlText w:val="%1."/>
      <w:lvlJc w:val="right"/>
      <w:pPr>
        <w:ind w:left="720" w:hanging="360"/>
      </w:pPr>
      <w:rPr>
        <w:rFonts w:hint="default"/>
      </w:rPr>
    </w:lvl>
    <w:lvl w:ilvl="1" w:tplc="A4D40576" w:tentative="1">
      <w:start w:val="1"/>
      <w:numFmt w:val="bullet"/>
      <w:lvlText w:val="o"/>
      <w:lvlJc w:val="left"/>
      <w:pPr>
        <w:ind w:left="1440" w:hanging="360"/>
      </w:pPr>
      <w:rPr>
        <w:rFonts w:ascii="Courier New" w:hAnsi="Courier New" w:cs="Courier New" w:hint="default"/>
      </w:rPr>
    </w:lvl>
    <w:lvl w:ilvl="2" w:tplc="BBB8332E" w:tentative="1">
      <w:start w:val="1"/>
      <w:numFmt w:val="bullet"/>
      <w:lvlText w:val=""/>
      <w:lvlJc w:val="left"/>
      <w:pPr>
        <w:ind w:left="2160" w:hanging="360"/>
      </w:pPr>
      <w:rPr>
        <w:rFonts w:ascii="Wingdings" w:hAnsi="Wingdings" w:hint="default"/>
      </w:rPr>
    </w:lvl>
    <w:lvl w:ilvl="3" w:tplc="D2603078" w:tentative="1">
      <w:start w:val="1"/>
      <w:numFmt w:val="bullet"/>
      <w:lvlText w:val=""/>
      <w:lvlJc w:val="left"/>
      <w:pPr>
        <w:ind w:left="2880" w:hanging="360"/>
      </w:pPr>
      <w:rPr>
        <w:rFonts w:ascii="Symbol" w:hAnsi="Symbol" w:hint="default"/>
      </w:rPr>
    </w:lvl>
    <w:lvl w:ilvl="4" w:tplc="CE648202" w:tentative="1">
      <w:start w:val="1"/>
      <w:numFmt w:val="bullet"/>
      <w:lvlText w:val="o"/>
      <w:lvlJc w:val="left"/>
      <w:pPr>
        <w:ind w:left="3600" w:hanging="360"/>
      </w:pPr>
      <w:rPr>
        <w:rFonts w:ascii="Courier New" w:hAnsi="Courier New" w:cs="Courier New" w:hint="default"/>
      </w:rPr>
    </w:lvl>
    <w:lvl w:ilvl="5" w:tplc="F3301440" w:tentative="1">
      <w:start w:val="1"/>
      <w:numFmt w:val="bullet"/>
      <w:lvlText w:val=""/>
      <w:lvlJc w:val="left"/>
      <w:pPr>
        <w:ind w:left="4320" w:hanging="360"/>
      </w:pPr>
      <w:rPr>
        <w:rFonts w:ascii="Wingdings" w:hAnsi="Wingdings" w:hint="default"/>
      </w:rPr>
    </w:lvl>
    <w:lvl w:ilvl="6" w:tplc="5282CB14" w:tentative="1">
      <w:start w:val="1"/>
      <w:numFmt w:val="bullet"/>
      <w:lvlText w:val=""/>
      <w:lvlJc w:val="left"/>
      <w:pPr>
        <w:ind w:left="5040" w:hanging="360"/>
      </w:pPr>
      <w:rPr>
        <w:rFonts w:ascii="Symbol" w:hAnsi="Symbol" w:hint="default"/>
      </w:rPr>
    </w:lvl>
    <w:lvl w:ilvl="7" w:tplc="68CE35CC" w:tentative="1">
      <w:start w:val="1"/>
      <w:numFmt w:val="bullet"/>
      <w:lvlText w:val="o"/>
      <w:lvlJc w:val="left"/>
      <w:pPr>
        <w:ind w:left="5760" w:hanging="360"/>
      </w:pPr>
      <w:rPr>
        <w:rFonts w:ascii="Courier New" w:hAnsi="Courier New" w:cs="Courier New" w:hint="default"/>
      </w:rPr>
    </w:lvl>
    <w:lvl w:ilvl="8" w:tplc="3984FA6E" w:tentative="1">
      <w:start w:val="1"/>
      <w:numFmt w:val="bullet"/>
      <w:lvlText w:val=""/>
      <w:lvlJc w:val="left"/>
      <w:pPr>
        <w:ind w:left="6480" w:hanging="360"/>
      </w:pPr>
      <w:rPr>
        <w:rFonts w:ascii="Wingdings" w:hAnsi="Wingdings" w:hint="default"/>
      </w:rPr>
    </w:lvl>
  </w:abstractNum>
  <w:abstractNum w:abstractNumId="34">
    <w:nsid w:val="52BA7FC9"/>
    <w:multiLevelType w:val="multilevel"/>
    <w:tmpl w:val="9274D796"/>
    <w:lvl w:ilvl="0">
      <w:start w:val="11"/>
      <w:numFmt w:val="decimal"/>
      <w:lvlText w:val="%1."/>
      <w:lvlJc w:val="left"/>
      <w:pPr>
        <w:ind w:left="600" w:hanging="600"/>
      </w:pPr>
      <w:rPr>
        <w:rFonts w:hint="default"/>
        <w:b/>
      </w:rPr>
    </w:lvl>
    <w:lvl w:ilvl="1">
      <w:start w:val="13"/>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71D426E9"/>
    <w:multiLevelType w:val="hybridMultilevel"/>
    <w:tmpl w:val="D8F0021C"/>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nsid w:val="73137752"/>
    <w:multiLevelType w:val="multilevel"/>
    <w:tmpl w:val="6448816E"/>
    <w:lvl w:ilvl="0">
      <w:start w:val="12"/>
      <w:numFmt w:val="decimal"/>
      <w:lvlText w:val="%1."/>
      <w:lvlJc w:val="left"/>
      <w:pPr>
        <w:ind w:left="600" w:hanging="600"/>
      </w:pPr>
      <w:rPr>
        <w:rFonts w:hint="default"/>
        <w:b/>
      </w:rPr>
    </w:lvl>
    <w:lvl w:ilvl="1">
      <w:start w:val="1"/>
      <w:numFmt w:val="decimal"/>
      <w:lvlText w:val="%1.%2."/>
      <w:lvlJc w:val="left"/>
      <w:pPr>
        <w:ind w:left="1167"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4384DF4"/>
    <w:multiLevelType w:val="multilevel"/>
    <w:tmpl w:val="9278999E"/>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1.3.%2."/>
      <w:lvlJc w:val="left"/>
      <w:pPr>
        <w:tabs>
          <w:tab w:val="num" w:pos="284"/>
        </w:tabs>
        <w:ind w:left="284" w:firstLine="0"/>
      </w:pPr>
      <w:rPr>
        <w:rFonts w:hint="default"/>
        <w:b w:val="0"/>
        <w:i w:val="0"/>
        <w:color w:val="000000"/>
        <w:sz w:val="22"/>
        <w:szCs w:val="22"/>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2">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1567"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B943893"/>
    <w:multiLevelType w:val="multilevel"/>
    <w:tmpl w:val="0CF0CEAA"/>
    <w:styleLink w:val="ImportedStyle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3"/>
  </w:num>
  <w:num w:numId="3">
    <w:abstractNumId w:val="4"/>
  </w:num>
  <w:num w:numId="4">
    <w:abstractNumId w:val="7"/>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0"/>
  </w:num>
  <w:num w:numId="9">
    <w:abstractNumId w:val="29"/>
  </w:num>
  <w:num w:numId="10">
    <w:abstractNumId w:val="21"/>
  </w:num>
  <w:num w:numId="11">
    <w:abstractNumId w:val="27"/>
  </w:num>
  <w:num w:numId="12">
    <w:abstractNumId w:val="16"/>
  </w:num>
  <w:num w:numId="13">
    <w:abstractNumId w:val="35"/>
  </w:num>
  <w:num w:numId="14">
    <w:abstractNumId w:val="36"/>
  </w:num>
  <w:num w:numId="15">
    <w:abstractNumId w:val="26"/>
  </w:num>
  <w:num w:numId="16">
    <w:abstractNumId w:val="34"/>
  </w:num>
  <w:num w:numId="17">
    <w:abstractNumId w:val="44"/>
  </w:num>
  <w:num w:numId="18">
    <w:abstractNumId w:val="39"/>
  </w:num>
  <w:num w:numId="19">
    <w:abstractNumId w:val="38"/>
  </w:num>
  <w:num w:numId="20">
    <w:abstractNumId w:val="41"/>
  </w:num>
  <w:num w:numId="21">
    <w:abstractNumId w:val="32"/>
  </w:num>
  <w:num w:numId="22">
    <w:abstractNumId w:val="25"/>
  </w:num>
  <w:num w:numId="23">
    <w:abstractNumId w:val="40"/>
  </w:num>
  <w:num w:numId="24">
    <w:abstractNumId w:val="42"/>
  </w:num>
  <w:num w:numId="25">
    <w:abstractNumId w:val="31"/>
  </w:num>
  <w:num w:numId="26">
    <w:abstractNumId w:val="22"/>
  </w:num>
  <w:num w:numId="27">
    <w:abstractNumId w:val="24"/>
  </w:num>
  <w:num w:numId="28">
    <w:abstractNumId w:val="30"/>
  </w:num>
  <w:num w:numId="29">
    <w:abstractNumId w:val="15"/>
  </w:num>
  <w:num w:numId="30">
    <w:abstractNumId w:val="19"/>
  </w:num>
  <w:num w:numId="31">
    <w:abstractNumId w:val="17"/>
  </w:num>
  <w:num w:numId="32">
    <w:abstractNumId w:val="6"/>
  </w:num>
  <w:num w:numId="33">
    <w:abstractNumId w:val="20"/>
  </w:num>
  <w:num w:numId="34">
    <w:abstractNumId w:val="43"/>
  </w:num>
  <w:num w:numId="35">
    <w:abstractNumId w:val="5"/>
  </w:num>
  <w:num w:numId="3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A1"/>
    <w:rsid w:val="000012D9"/>
    <w:rsid w:val="0000294F"/>
    <w:rsid w:val="000036D3"/>
    <w:rsid w:val="00004CBC"/>
    <w:rsid w:val="00005AB1"/>
    <w:rsid w:val="00005ED7"/>
    <w:rsid w:val="00006E72"/>
    <w:rsid w:val="00007182"/>
    <w:rsid w:val="0001141B"/>
    <w:rsid w:val="00011483"/>
    <w:rsid w:val="00011F5B"/>
    <w:rsid w:val="000120EF"/>
    <w:rsid w:val="00012591"/>
    <w:rsid w:val="00013058"/>
    <w:rsid w:val="00013A63"/>
    <w:rsid w:val="00013D4F"/>
    <w:rsid w:val="000141F9"/>
    <w:rsid w:val="000159BD"/>
    <w:rsid w:val="00015AF9"/>
    <w:rsid w:val="00015B51"/>
    <w:rsid w:val="00015C98"/>
    <w:rsid w:val="0001691D"/>
    <w:rsid w:val="00017C25"/>
    <w:rsid w:val="000212F2"/>
    <w:rsid w:val="0002148F"/>
    <w:rsid w:val="00021D04"/>
    <w:rsid w:val="000228EF"/>
    <w:rsid w:val="000236CD"/>
    <w:rsid w:val="00023D3C"/>
    <w:rsid w:val="00024A27"/>
    <w:rsid w:val="00025310"/>
    <w:rsid w:val="00025A1E"/>
    <w:rsid w:val="00025E84"/>
    <w:rsid w:val="000267AD"/>
    <w:rsid w:val="00026885"/>
    <w:rsid w:val="00026954"/>
    <w:rsid w:val="00026C67"/>
    <w:rsid w:val="000277C3"/>
    <w:rsid w:val="00027B29"/>
    <w:rsid w:val="0003055F"/>
    <w:rsid w:val="0003105D"/>
    <w:rsid w:val="00031728"/>
    <w:rsid w:val="00032048"/>
    <w:rsid w:val="00032DB4"/>
    <w:rsid w:val="00032EB5"/>
    <w:rsid w:val="0003320A"/>
    <w:rsid w:val="00033249"/>
    <w:rsid w:val="00033E5F"/>
    <w:rsid w:val="000344B2"/>
    <w:rsid w:val="00035050"/>
    <w:rsid w:val="00036608"/>
    <w:rsid w:val="00036B41"/>
    <w:rsid w:val="00036FA2"/>
    <w:rsid w:val="00037036"/>
    <w:rsid w:val="0004093C"/>
    <w:rsid w:val="0004250B"/>
    <w:rsid w:val="0004295C"/>
    <w:rsid w:val="00044CCE"/>
    <w:rsid w:val="000457FA"/>
    <w:rsid w:val="0004731F"/>
    <w:rsid w:val="00050259"/>
    <w:rsid w:val="000510A9"/>
    <w:rsid w:val="00051195"/>
    <w:rsid w:val="00051C09"/>
    <w:rsid w:val="00052098"/>
    <w:rsid w:val="00052FD0"/>
    <w:rsid w:val="0005519D"/>
    <w:rsid w:val="000551F5"/>
    <w:rsid w:val="000552F7"/>
    <w:rsid w:val="00055947"/>
    <w:rsid w:val="00055ADB"/>
    <w:rsid w:val="00055BE5"/>
    <w:rsid w:val="000563B4"/>
    <w:rsid w:val="00060DDF"/>
    <w:rsid w:val="00061312"/>
    <w:rsid w:val="000615C1"/>
    <w:rsid w:val="00061BF5"/>
    <w:rsid w:val="00062699"/>
    <w:rsid w:val="00062EE3"/>
    <w:rsid w:val="0006408A"/>
    <w:rsid w:val="00065CD2"/>
    <w:rsid w:val="000660A1"/>
    <w:rsid w:val="00066714"/>
    <w:rsid w:val="00066949"/>
    <w:rsid w:val="000669E2"/>
    <w:rsid w:val="00067CEF"/>
    <w:rsid w:val="00071ACB"/>
    <w:rsid w:val="00073CAE"/>
    <w:rsid w:val="00075158"/>
    <w:rsid w:val="00077367"/>
    <w:rsid w:val="0007795D"/>
    <w:rsid w:val="00080163"/>
    <w:rsid w:val="00080305"/>
    <w:rsid w:val="000819D5"/>
    <w:rsid w:val="00082B86"/>
    <w:rsid w:val="00082BD6"/>
    <w:rsid w:val="00083476"/>
    <w:rsid w:val="00083A2B"/>
    <w:rsid w:val="00083CD2"/>
    <w:rsid w:val="000844EA"/>
    <w:rsid w:val="00084BA8"/>
    <w:rsid w:val="00084E2C"/>
    <w:rsid w:val="00085FB5"/>
    <w:rsid w:val="0008634B"/>
    <w:rsid w:val="00087D40"/>
    <w:rsid w:val="00090068"/>
    <w:rsid w:val="000905B8"/>
    <w:rsid w:val="0009083E"/>
    <w:rsid w:val="00090D25"/>
    <w:rsid w:val="00091292"/>
    <w:rsid w:val="00092194"/>
    <w:rsid w:val="00092A6D"/>
    <w:rsid w:val="00093D59"/>
    <w:rsid w:val="0009452B"/>
    <w:rsid w:val="0009472F"/>
    <w:rsid w:val="00094A3F"/>
    <w:rsid w:val="00095549"/>
    <w:rsid w:val="00095807"/>
    <w:rsid w:val="0009696D"/>
    <w:rsid w:val="00096B46"/>
    <w:rsid w:val="00096CC8"/>
    <w:rsid w:val="00097ECA"/>
    <w:rsid w:val="000A035A"/>
    <w:rsid w:val="000A0588"/>
    <w:rsid w:val="000A0E86"/>
    <w:rsid w:val="000A1224"/>
    <w:rsid w:val="000A153B"/>
    <w:rsid w:val="000A1A49"/>
    <w:rsid w:val="000A2B03"/>
    <w:rsid w:val="000A3181"/>
    <w:rsid w:val="000A3629"/>
    <w:rsid w:val="000A3DCB"/>
    <w:rsid w:val="000A421F"/>
    <w:rsid w:val="000A473A"/>
    <w:rsid w:val="000A62C1"/>
    <w:rsid w:val="000A72D3"/>
    <w:rsid w:val="000A7423"/>
    <w:rsid w:val="000A7D73"/>
    <w:rsid w:val="000A7E64"/>
    <w:rsid w:val="000B0745"/>
    <w:rsid w:val="000B0F1E"/>
    <w:rsid w:val="000B1348"/>
    <w:rsid w:val="000B1606"/>
    <w:rsid w:val="000B2217"/>
    <w:rsid w:val="000B29C5"/>
    <w:rsid w:val="000B36A1"/>
    <w:rsid w:val="000B3AAD"/>
    <w:rsid w:val="000B48C1"/>
    <w:rsid w:val="000B5636"/>
    <w:rsid w:val="000B7733"/>
    <w:rsid w:val="000C124B"/>
    <w:rsid w:val="000C1944"/>
    <w:rsid w:val="000C3D2D"/>
    <w:rsid w:val="000C557A"/>
    <w:rsid w:val="000C5B4C"/>
    <w:rsid w:val="000C5E34"/>
    <w:rsid w:val="000C6FFC"/>
    <w:rsid w:val="000D0A8E"/>
    <w:rsid w:val="000D177D"/>
    <w:rsid w:val="000D1F37"/>
    <w:rsid w:val="000D200A"/>
    <w:rsid w:val="000D3A92"/>
    <w:rsid w:val="000D400C"/>
    <w:rsid w:val="000D4454"/>
    <w:rsid w:val="000D5ADF"/>
    <w:rsid w:val="000D5E70"/>
    <w:rsid w:val="000D73A3"/>
    <w:rsid w:val="000D7E90"/>
    <w:rsid w:val="000E0490"/>
    <w:rsid w:val="000E0728"/>
    <w:rsid w:val="000E0751"/>
    <w:rsid w:val="000E164E"/>
    <w:rsid w:val="000E20CF"/>
    <w:rsid w:val="000E289F"/>
    <w:rsid w:val="000E2F25"/>
    <w:rsid w:val="000E3C36"/>
    <w:rsid w:val="000E3D31"/>
    <w:rsid w:val="000E525D"/>
    <w:rsid w:val="000E665E"/>
    <w:rsid w:val="000E67EA"/>
    <w:rsid w:val="000E7C15"/>
    <w:rsid w:val="000F0813"/>
    <w:rsid w:val="000F0E7D"/>
    <w:rsid w:val="000F149F"/>
    <w:rsid w:val="000F2287"/>
    <w:rsid w:val="000F29CC"/>
    <w:rsid w:val="000F2EF7"/>
    <w:rsid w:val="000F3118"/>
    <w:rsid w:val="000F377F"/>
    <w:rsid w:val="000F3BB4"/>
    <w:rsid w:val="000F3D6E"/>
    <w:rsid w:val="000F3F1D"/>
    <w:rsid w:val="000F562E"/>
    <w:rsid w:val="000F58AB"/>
    <w:rsid w:val="000F597E"/>
    <w:rsid w:val="000F59B9"/>
    <w:rsid w:val="000F59E4"/>
    <w:rsid w:val="000F69AB"/>
    <w:rsid w:val="000F6DB9"/>
    <w:rsid w:val="000F7039"/>
    <w:rsid w:val="00100DF9"/>
    <w:rsid w:val="001014EB"/>
    <w:rsid w:val="00102D6C"/>
    <w:rsid w:val="001033C5"/>
    <w:rsid w:val="001034BF"/>
    <w:rsid w:val="0010373C"/>
    <w:rsid w:val="00104736"/>
    <w:rsid w:val="001057E0"/>
    <w:rsid w:val="001057F8"/>
    <w:rsid w:val="00106F3B"/>
    <w:rsid w:val="00107419"/>
    <w:rsid w:val="001116CC"/>
    <w:rsid w:val="00111CE9"/>
    <w:rsid w:val="0011204F"/>
    <w:rsid w:val="00112AA3"/>
    <w:rsid w:val="00112E0C"/>
    <w:rsid w:val="001152BF"/>
    <w:rsid w:val="0011585E"/>
    <w:rsid w:val="00115886"/>
    <w:rsid w:val="00115AAD"/>
    <w:rsid w:val="00115EB6"/>
    <w:rsid w:val="00116A58"/>
    <w:rsid w:val="00116AFA"/>
    <w:rsid w:val="00116CD1"/>
    <w:rsid w:val="00117AF1"/>
    <w:rsid w:val="00117C97"/>
    <w:rsid w:val="001203A2"/>
    <w:rsid w:val="00120550"/>
    <w:rsid w:val="00120AA9"/>
    <w:rsid w:val="00120FB5"/>
    <w:rsid w:val="0012166B"/>
    <w:rsid w:val="001217F8"/>
    <w:rsid w:val="0012188A"/>
    <w:rsid w:val="0012213C"/>
    <w:rsid w:val="001235FF"/>
    <w:rsid w:val="00123BC8"/>
    <w:rsid w:val="00125FCB"/>
    <w:rsid w:val="00126252"/>
    <w:rsid w:val="001262AA"/>
    <w:rsid w:val="00126D72"/>
    <w:rsid w:val="00127B6A"/>
    <w:rsid w:val="001305DB"/>
    <w:rsid w:val="00131E51"/>
    <w:rsid w:val="00132460"/>
    <w:rsid w:val="001327C2"/>
    <w:rsid w:val="00133EE1"/>
    <w:rsid w:val="001343BA"/>
    <w:rsid w:val="00134795"/>
    <w:rsid w:val="001347B9"/>
    <w:rsid w:val="00134AB7"/>
    <w:rsid w:val="0013519A"/>
    <w:rsid w:val="00136A44"/>
    <w:rsid w:val="00140A08"/>
    <w:rsid w:val="00141603"/>
    <w:rsid w:val="001427EB"/>
    <w:rsid w:val="0014328D"/>
    <w:rsid w:val="001435B6"/>
    <w:rsid w:val="001439F3"/>
    <w:rsid w:val="00143EF8"/>
    <w:rsid w:val="001458C7"/>
    <w:rsid w:val="00145AA0"/>
    <w:rsid w:val="00145FB1"/>
    <w:rsid w:val="00146A0F"/>
    <w:rsid w:val="00146C1B"/>
    <w:rsid w:val="001478F0"/>
    <w:rsid w:val="00147B50"/>
    <w:rsid w:val="00153342"/>
    <w:rsid w:val="0015338F"/>
    <w:rsid w:val="00153585"/>
    <w:rsid w:val="001535AF"/>
    <w:rsid w:val="001550C2"/>
    <w:rsid w:val="0015583D"/>
    <w:rsid w:val="001558EA"/>
    <w:rsid w:val="00155ECE"/>
    <w:rsid w:val="00156D01"/>
    <w:rsid w:val="0015738F"/>
    <w:rsid w:val="00160CE7"/>
    <w:rsid w:val="00161545"/>
    <w:rsid w:val="00162E02"/>
    <w:rsid w:val="00165BE9"/>
    <w:rsid w:val="00165E65"/>
    <w:rsid w:val="001663BD"/>
    <w:rsid w:val="0016650C"/>
    <w:rsid w:val="00167337"/>
    <w:rsid w:val="00167E34"/>
    <w:rsid w:val="001713BF"/>
    <w:rsid w:val="00172377"/>
    <w:rsid w:val="00172900"/>
    <w:rsid w:val="00172B34"/>
    <w:rsid w:val="001732D8"/>
    <w:rsid w:val="00173C06"/>
    <w:rsid w:val="00174DFC"/>
    <w:rsid w:val="001753D7"/>
    <w:rsid w:val="00175C54"/>
    <w:rsid w:val="001764AD"/>
    <w:rsid w:val="00176A73"/>
    <w:rsid w:val="001776E1"/>
    <w:rsid w:val="00177844"/>
    <w:rsid w:val="00180312"/>
    <w:rsid w:val="001806CC"/>
    <w:rsid w:val="001811BC"/>
    <w:rsid w:val="00181926"/>
    <w:rsid w:val="00181F2D"/>
    <w:rsid w:val="001821DE"/>
    <w:rsid w:val="001830D7"/>
    <w:rsid w:val="00184CD0"/>
    <w:rsid w:val="00184E75"/>
    <w:rsid w:val="001853A3"/>
    <w:rsid w:val="00186126"/>
    <w:rsid w:val="0018652B"/>
    <w:rsid w:val="001867DA"/>
    <w:rsid w:val="001877D6"/>
    <w:rsid w:val="001917A4"/>
    <w:rsid w:val="00191B65"/>
    <w:rsid w:val="001927C3"/>
    <w:rsid w:val="00192BD1"/>
    <w:rsid w:val="0019424A"/>
    <w:rsid w:val="001953E9"/>
    <w:rsid w:val="00195445"/>
    <w:rsid w:val="0019556D"/>
    <w:rsid w:val="00197545"/>
    <w:rsid w:val="001A1729"/>
    <w:rsid w:val="001A1883"/>
    <w:rsid w:val="001A1DB9"/>
    <w:rsid w:val="001A1F4A"/>
    <w:rsid w:val="001A24C1"/>
    <w:rsid w:val="001A2C0E"/>
    <w:rsid w:val="001A395C"/>
    <w:rsid w:val="001A40CA"/>
    <w:rsid w:val="001A41E2"/>
    <w:rsid w:val="001A534E"/>
    <w:rsid w:val="001A5BE1"/>
    <w:rsid w:val="001A5BE7"/>
    <w:rsid w:val="001A5EFF"/>
    <w:rsid w:val="001A5F79"/>
    <w:rsid w:val="001A66BF"/>
    <w:rsid w:val="001A66C4"/>
    <w:rsid w:val="001A6ACD"/>
    <w:rsid w:val="001A723E"/>
    <w:rsid w:val="001B079F"/>
    <w:rsid w:val="001B0F86"/>
    <w:rsid w:val="001B150D"/>
    <w:rsid w:val="001B17E6"/>
    <w:rsid w:val="001B1909"/>
    <w:rsid w:val="001B1E5C"/>
    <w:rsid w:val="001B1F9C"/>
    <w:rsid w:val="001B3227"/>
    <w:rsid w:val="001B41C8"/>
    <w:rsid w:val="001B433E"/>
    <w:rsid w:val="001B4A99"/>
    <w:rsid w:val="001B78E7"/>
    <w:rsid w:val="001C0B2D"/>
    <w:rsid w:val="001C0F1F"/>
    <w:rsid w:val="001C1246"/>
    <w:rsid w:val="001C1C57"/>
    <w:rsid w:val="001C1D77"/>
    <w:rsid w:val="001C2090"/>
    <w:rsid w:val="001C3A6A"/>
    <w:rsid w:val="001C3BA7"/>
    <w:rsid w:val="001C3EF7"/>
    <w:rsid w:val="001C4189"/>
    <w:rsid w:val="001C4A61"/>
    <w:rsid w:val="001C5201"/>
    <w:rsid w:val="001C5C16"/>
    <w:rsid w:val="001C63B9"/>
    <w:rsid w:val="001C694B"/>
    <w:rsid w:val="001D030A"/>
    <w:rsid w:val="001D114E"/>
    <w:rsid w:val="001D2A6E"/>
    <w:rsid w:val="001D5045"/>
    <w:rsid w:val="001D5473"/>
    <w:rsid w:val="001D54C1"/>
    <w:rsid w:val="001D6120"/>
    <w:rsid w:val="001D6B58"/>
    <w:rsid w:val="001D6C2D"/>
    <w:rsid w:val="001D7A12"/>
    <w:rsid w:val="001D7BF5"/>
    <w:rsid w:val="001D7E3F"/>
    <w:rsid w:val="001E18E4"/>
    <w:rsid w:val="001E1A9B"/>
    <w:rsid w:val="001E2103"/>
    <w:rsid w:val="001E3EDB"/>
    <w:rsid w:val="001E4329"/>
    <w:rsid w:val="001E4EB9"/>
    <w:rsid w:val="001E5027"/>
    <w:rsid w:val="001E526E"/>
    <w:rsid w:val="001E5348"/>
    <w:rsid w:val="001E53C2"/>
    <w:rsid w:val="001E64B3"/>
    <w:rsid w:val="001E7754"/>
    <w:rsid w:val="001E7C66"/>
    <w:rsid w:val="001F0695"/>
    <w:rsid w:val="001F1CEB"/>
    <w:rsid w:val="001F1E95"/>
    <w:rsid w:val="001F2CB8"/>
    <w:rsid w:val="001F4010"/>
    <w:rsid w:val="001F44C9"/>
    <w:rsid w:val="001F639C"/>
    <w:rsid w:val="001F6FEB"/>
    <w:rsid w:val="0020074A"/>
    <w:rsid w:val="00200BA3"/>
    <w:rsid w:val="00203D8C"/>
    <w:rsid w:val="002040D1"/>
    <w:rsid w:val="00205038"/>
    <w:rsid w:val="00205515"/>
    <w:rsid w:val="00205D6C"/>
    <w:rsid w:val="002064C0"/>
    <w:rsid w:val="0020697E"/>
    <w:rsid w:val="002105DA"/>
    <w:rsid w:val="00210709"/>
    <w:rsid w:val="00210A03"/>
    <w:rsid w:val="00210A81"/>
    <w:rsid w:val="0021106B"/>
    <w:rsid w:val="00211F07"/>
    <w:rsid w:val="00213001"/>
    <w:rsid w:val="00213CF2"/>
    <w:rsid w:val="00213F4F"/>
    <w:rsid w:val="00215406"/>
    <w:rsid w:val="002156D9"/>
    <w:rsid w:val="00215AD6"/>
    <w:rsid w:val="00215BAE"/>
    <w:rsid w:val="00215D5A"/>
    <w:rsid w:val="0021728C"/>
    <w:rsid w:val="0021742C"/>
    <w:rsid w:val="00217766"/>
    <w:rsid w:val="00217A00"/>
    <w:rsid w:val="00220CB0"/>
    <w:rsid w:val="00220FE1"/>
    <w:rsid w:val="002215C4"/>
    <w:rsid w:val="00222D08"/>
    <w:rsid w:val="00222E70"/>
    <w:rsid w:val="0022307D"/>
    <w:rsid w:val="00223117"/>
    <w:rsid w:val="002233C6"/>
    <w:rsid w:val="00223D6F"/>
    <w:rsid w:val="002254E5"/>
    <w:rsid w:val="00226C69"/>
    <w:rsid w:val="00227674"/>
    <w:rsid w:val="00230190"/>
    <w:rsid w:val="002304E5"/>
    <w:rsid w:val="00231399"/>
    <w:rsid w:val="00232E40"/>
    <w:rsid w:val="002334C8"/>
    <w:rsid w:val="002340F9"/>
    <w:rsid w:val="00235BBE"/>
    <w:rsid w:val="00235CA3"/>
    <w:rsid w:val="00236BF6"/>
    <w:rsid w:val="00236D1B"/>
    <w:rsid w:val="002400B8"/>
    <w:rsid w:val="002409A6"/>
    <w:rsid w:val="002414F7"/>
    <w:rsid w:val="00241DD5"/>
    <w:rsid w:val="00241FA5"/>
    <w:rsid w:val="00243747"/>
    <w:rsid w:val="00244632"/>
    <w:rsid w:val="00245118"/>
    <w:rsid w:val="00245DFD"/>
    <w:rsid w:val="00247936"/>
    <w:rsid w:val="00247C62"/>
    <w:rsid w:val="00247F15"/>
    <w:rsid w:val="00250CFC"/>
    <w:rsid w:val="00251283"/>
    <w:rsid w:val="00251290"/>
    <w:rsid w:val="002522A0"/>
    <w:rsid w:val="002526CD"/>
    <w:rsid w:val="00253740"/>
    <w:rsid w:val="00253A94"/>
    <w:rsid w:val="00253B25"/>
    <w:rsid w:val="00254B1D"/>
    <w:rsid w:val="00255060"/>
    <w:rsid w:val="002558A6"/>
    <w:rsid w:val="002559F3"/>
    <w:rsid w:val="0025688B"/>
    <w:rsid w:val="00256A08"/>
    <w:rsid w:val="00257874"/>
    <w:rsid w:val="0026085C"/>
    <w:rsid w:val="002623C5"/>
    <w:rsid w:val="00263639"/>
    <w:rsid w:val="00263ADB"/>
    <w:rsid w:val="00263D95"/>
    <w:rsid w:val="00264CAE"/>
    <w:rsid w:val="00266A5C"/>
    <w:rsid w:val="002675A4"/>
    <w:rsid w:val="00267B5F"/>
    <w:rsid w:val="00267CAE"/>
    <w:rsid w:val="00267EF1"/>
    <w:rsid w:val="00270297"/>
    <w:rsid w:val="00270A3A"/>
    <w:rsid w:val="00270AD8"/>
    <w:rsid w:val="00271E13"/>
    <w:rsid w:val="0027201A"/>
    <w:rsid w:val="00272A2D"/>
    <w:rsid w:val="00273046"/>
    <w:rsid w:val="00273960"/>
    <w:rsid w:val="00273AAC"/>
    <w:rsid w:val="00274DA4"/>
    <w:rsid w:val="00274EDE"/>
    <w:rsid w:val="002754FB"/>
    <w:rsid w:val="00275CAE"/>
    <w:rsid w:val="00275E32"/>
    <w:rsid w:val="00275F5B"/>
    <w:rsid w:val="002768AA"/>
    <w:rsid w:val="00280739"/>
    <w:rsid w:val="00280D23"/>
    <w:rsid w:val="002821EA"/>
    <w:rsid w:val="00282D85"/>
    <w:rsid w:val="00282FAD"/>
    <w:rsid w:val="002831F1"/>
    <w:rsid w:val="00283381"/>
    <w:rsid w:val="0028379E"/>
    <w:rsid w:val="00283A97"/>
    <w:rsid w:val="002847C2"/>
    <w:rsid w:val="00284FD4"/>
    <w:rsid w:val="00285C80"/>
    <w:rsid w:val="00286590"/>
    <w:rsid w:val="00286B3F"/>
    <w:rsid w:val="002905F0"/>
    <w:rsid w:val="0029124B"/>
    <w:rsid w:val="0029162A"/>
    <w:rsid w:val="00292F31"/>
    <w:rsid w:val="00293098"/>
    <w:rsid w:val="002931B4"/>
    <w:rsid w:val="002936A3"/>
    <w:rsid w:val="00294277"/>
    <w:rsid w:val="002946BE"/>
    <w:rsid w:val="00294837"/>
    <w:rsid w:val="00294E9D"/>
    <w:rsid w:val="00295BAA"/>
    <w:rsid w:val="00295D0E"/>
    <w:rsid w:val="00295E8C"/>
    <w:rsid w:val="00296AF8"/>
    <w:rsid w:val="00297249"/>
    <w:rsid w:val="00297679"/>
    <w:rsid w:val="002977F3"/>
    <w:rsid w:val="00297E83"/>
    <w:rsid w:val="002A16E4"/>
    <w:rsid w:val="002A181A"/>
    <w:rsid w:val="002A195D"/>
    <w:rsid w:val="002A21D4"/>
    <w:rsid w:val="002A3E97"/>
    <w:rsid w:val="002A4AB0"/>
    <w:rsid w:val="002A4DB1"/>
    <w:rsid w:val="002A502E"/>
    <w:rsid w:val="002A5774"/>
    <w:rsid w:val="002A6A54"/>
    <w:rsid w:val="002B05B3"/>
    <w:rsid w:val="002B0E22"/>
    <w:rsid w:val="002B163F"/>
    <w:rsid w:val="002B19E5"/>
    <w:rsid w:val="002B1A6C"/>
    <w:rsid w:val="002B1E1E"/>
    <w:rsid w:val="002B1FF6"/>
    <w:rsid w:val="002B220B"/>
    <w:rsid w:val="002B22B5"/>
    <w:rsid w:val="002B27A4"/>
    <w:rsid w:val="002B4338"/>
    <w:rsid w:val="002B54BE"/>
    <w:rsid w:val="002B5E36"/>
    <w:rsid w:val="002B66BF"/>
    <w:rsid w:val="002C0578"/>
    <w:rsid w:val="002C063B"/>
    <w:rsid w:val="002C1683"/>
    <w:rsid w:val="002C36F8"/>
    <w:rsid w:val="002C4C9E"/>
    <w:rsid w:val="002C4D88"/>
    <w:rsid w:val="002C4F3E"/>
    <w:rsid w:val="002C5DA7"/>
    <w:rsid w:val="002C6078"/>
    <w:rsid w:val="002C7275"/>
    <w:rsid w:val="002D0BCF"/>
    <w:rsid w:val="002D1BC9"/>
    <w:rsid w:val="002D26F9"/>
    <w:rsid w:val="002D2787"/>
    <w:rsid w:val="002D354C"/>
    <w:rsid w:val="002D4928"/>
    <w:rsid w:val="002D4E60"/>
    <w:rsid w:val="002D5401"/>
    <w:rsid w:val="002D5783"/>
    <w:rsid w:val="002D62B6"/>
    <w:rsid w:val="002D6B51"/>
    <w:rsid w:val="002D7581"/>
    <w:rsid w:val="002D75AA"/>
    <w:rsid w:val="002E06B8"/>
    <w:rsid w:val="002E1465"/>
    <w:rsid w:val="002E23E7"/>
    <w:rsid w:val="002E386E"/>
    <w:rsid w:val="002E491B"/>
    <w:rsid w:val="002E4D3E"/>
    <w:rsid w:val="002E4DE7"/>
    <w:rsid w:val="002E517B"/>
    <w:rsid w:val="002E52AF"/>
    <w:rsid w:val="002E6392"/>
    <w:rsid w:val="002E7924"/>
    <w:rsid w:val="002F17EB"/>
    <w:rsid w:val="002F2371"/>
    <w:rsid w:val="002F2A86"/>
    <w:rsid w:val="002F3188"/>
    <w:rsid w:val="002F5312"/>
    <w:rsid w:val="002F62BC"/>
    <w:rsid w:val="002F71C2"/>
    <w:rsid w:val="002F7256"/>
    <w:rsid w:val="002F7D07"/>
    <w:rsid w:val="00300011"/>
    <w:rsid w:val="00300E77"/>
    <w:rsid w:val="00302707"/>
    <w:rsid w:val="00303255"/>
    <w:rsid w:val="00303B54"/>
    <w:rsid w:val="003046FA"/>
    <w:rsid w:val="003049BD"/>
    <w:rsid w:val="00304F41"/>
    <w:rsid w:val="00305B74"/>
    <w:rsid w:val="003073AA"/>
    <w:rsid w:val="00311F0B"/>
    <w:rsid w:val="00313368"/>
    <w:rsid w:val="00313702"/>
    <w:rsid w:val="0031440B"/>
    <w:rsid w:val="00315382"/>
    <w:rsid w:val="0031608B"/>
    <w:rsid w:val="0031698C"/>
    <w:rsid w:val="00316AA1"/>
    <w:rsid w:val="00317033"/>
    <w:rsid w:val="003172FE"/>
    <w:rsid w:val="00320889"/>
    <w:rsid w:val="0032115F"/>
    <w:rsid w:val="003234CB"/>
    <w:rsid w:val="0032431F"/>
    <w:rsid w:val="003247DF"/>
    <w:rsid w:val="00324B54"/>
    <w:rsid w:val="003264D8"/>
    <w:rsid w:val="00326E80"/>
    <w:rsid w:val="003270C0"/>
    <w:rsid w:val="003306C7"/>
    <w:rsid w:val="00330DD4"/>
    <w:rsid w:val="00331568"/>
    <w:rsid w:val="00331754"/>
    <w:rsid w:val="0033176E"/>
    <w:rsid w:val="00331E67"/>
    <w:rsid w:val="00331E78"/>
    <w:rsid w:val="0033302B"/>
    <w:rsid w:val="0033430A"/>
    <w:rsid w:val="00334856"/>
    <w:rsid w:val="003356FF"/>
    <w:rsid w:val="00335BB7"/>
    <w:rsid w:val="00335EB4"/>
    <w:rsid w:val="0033605D"/>
    <w:rsid w:val="0033652A"/>
    <w:rsid w:val="003375A8"/>
    <w:rsid w:val="00337C26"/>
    <w:rsid w:val="003406C6"/>
    <w:rsid w:val="00341163"/>
    <w:rsid w:val="00342D07"/>
    <w:rsid w:val="00342E1E"/>
    <w:rsid w:val="00343F3D"/>
    <w:rsid w:val="00344996"/>
    <w:rsid w:val="00344DE7"/>
    <w:rsid w:val="00345B0C"/>
    <w:rsid w:val="00345B43"/>
    <w:rsid w:val="00345D29"/>
    <w:rsid w:val="00345F7A"/>
    <w:rsid w:val="0034629E"/>
    <w:rsid w:val="00346604"/>
    <w:rsid w:val="003467F7"/>
    <w:rsid w:val="003474AB"/>
    <w:rsid w:val="0034761C"/>
    <w:rsid w:val="00347951"/>
    <w:rsid w:val="003507AF"/>
    <w:rsid w:val="00351F88"/>
    <w:rsid w:val="00352DB2"/>
    <w:rsid w:val="00353768"/>
    <w:rsid w:val="0035392E"/>
    <w:rsid w:val="00353D52"/>
    <w:rsid w:val="00353D85"/>
    <w:rsid w:val="003543D8"/>
    <w:rsid w:val="003547C6"/>
    <w:rsid w:val="00355A09"/>
    <w:rsid w:val="00356549"/>
    <w:rsid w:val="003568DD"/>
    <w:rsid w:val="00356CFA"/>
    <w:rsid w:val="0035710A"/>
    <w:rsid w:val="003576E1"/>
    <w:rsid w:val="00360EC9"/>
    <w:rsid w:val="0036127F"/>
    <w:rsid w:val="00361499"/>
    <w:rsid w:val="00362341"/>
    <w:rsid w:val="003641CD"/>
    <w:rsid w:val="003649CB"/>
    <w:rsid w:val="00364C61"/>
    <w:rsid w:val="00365451"/>
    <w:rsid w:val="003707E2"/>
    <w:rsid w:val="00370F06"/>
    <w:rsid w:val="00372A61"/>
    <w:rsid w:val="00373152"/>
    <w:rsid w:val="00374F93"/>
    <w:rsid w:val="003751F0"/>
    <w:rsid w:val="00376271"/>
    <w:rsid w:val="003771EE"/>
    <w:rsid w:val="003776DD"/>
    <w:rsid w:val="00377A9F"/>
    <w:rsid w:val="0038035F"/>
    <w:rsid w:val="003805EC"/>
    <w:rsid w:val="00381E69"/>
    <w:rsid w:val="003828F1"/>
    <w:rsid w:val="00382EF5"/>
    <w:rsid w:val="003840B2"/>
    <w:rsid w:val="003857F0"/>
    <w:rsid w:val="00385E14"/>
    <w:rsid w:val="00386105"/>
    <w:rsid w:val="003862B3"/>
    <w:rsid w:val="003870C2"/>
    <w:rsid w:val="00390363"/>
    <w:rsid w:val="003904BB"/>
    <w:rsid w:val="00391AB3"/>
    <w:rsid w:val="0039246D"/>
    <w:rsid w:val="00392A32"/>
    <w:rsid w:val="003940BD"/>
    <w:rsid w:val="00394160"/>
    <w:rsid w:val="00394745"/>
    <w:rsid w:val="00394861"/>
    <w:rsid w:val="00394989"/>
    <w:rsid w:val="00395373"/>
    <w:rsid w:val="003953C9"/>
    <w:rsid w:val="00396D1D"/>
    <w:rsid w:val="003A06B3"/>
    <w:rsid w:val="003A0735"/>
    <w:rsid w:val="003A11B3"/>
    <w:rsid w:val="003A1BC8"/>
    <w:rsid w:val="003A1E0C"/>
    <w:rsid w:val="003A271D"/>
    <w:rsid w:val="003A3684"/>
    <w:rsid w:val="003A3739"/>
    <w:rsid w:val="003A3E72"/>
    <w:rsid w:val="003A4FF0"/>
    <w:rsid w:val="003A5D65"/>
    <w:rsid w:val="003A6120"/>
    <w:rsid w:val="003A68F4"/>
    <w:rsid w:val="003A79AB"/>
    <w:rsid w:val="003B07FA"/>
    <w:rsid w:val="003B1564"/>
    <w:rsid w:val="003B1B28"/>
    <w:rsid w:val="003B1EC5"/>
    <w:rsid w:val="003B3F1B"/>
    <w:rsid w:val="003B50F0"/>
    <w:rsid w:val="003B5339"/>
    <w:rsid w:val="003C188F"/>
    <w:rsid w:val="003C2BA1"/>
    <w:rsid w:val="003C2F0E"/>
    <w:rsid w:val="003C3127"/>
    <w:rsid w:val="003C377E"/>
    <w:rsid w:val="003C477D"/>
    <w:rsid w:val="003C486B"/>
    <w:rsid w:val="003D0135"/>
    <w:rsid w:val="003D0D54"/>
    <w:rsid w:val="003D105E"/>
    <w:rsid w:val="003D171D"/>
    <w:rsid w:val="003D180F"/>
    <w:rsid w:val="003D2183"/>
    <w:rsid w:val="003D28D9"/>
    <w:rsid w:val="003D40D5"/>
    <w:rsid w:val="003D42E1"/>
    <w:rsid w:val="003D646B"/>
    <w:rsid w:val="003D6849"/>
    <w:rsid w:val="003D6C4A"/>
    <w:rsid w:val="003D7EBD"/>
    <w:rsid w:val="003E03DC"/>
    <w:rsid w:val="003E08E1"/>
    <w:rsid w:val="003E1E65"/>
    <w:rsid w:val="003E3430"/>
    <w:rsid w:val="003E3EEE"/>
    <w:rsid w:val="003E4636"/>
    <w:rsid w:val="003E59CB"/>
    <w:rsid w:val="003E680D"/>
    <w:rsid w:val="003E770A"/>
    <w:rsid w:val="003F0197"/>
    <w:rsid w:val="003F01BE"/>
    <w:rsid w:val="003F118A"/>
    <w:rsid w:val="003F1C6B"/>
    <w:rsid w:val="003F35B7"/>
    <w:rsid w:val="003F3824"/>
    <w:rsid w:val="003F3D10"/>
    <w:rsid w:val="003F41DE"/>
    <w:rsid w:val="003F47F3"/>
    <w:rsid w:val="003F495B"/>
    <w:rsid w:val="003F4F90"/>
    <w:rsid w:val="003F52BD"/>
    <w:rsid w:val="003F5510"/>
    <w:rsid w:val="003F5A36"/>
    <w:rsid w:val="003F6840"/>
    <w:rsid w:val="003F6ADF"/>
    <w:rsid w:val="003F6FF0"/>
    <w:rsid w:val="003F7626"/>
    <w:rsid w:val="00400448"/>
    <w:rsid w:val="00400BBB"/>
    <w:rsid w:val="00401868"/>
    <w:rsid w:val="00401C3A"/>
    <w:rsid w:val="00402BF9"/>
    <w:rsid w:val="004035B5"/>
    <w:rsid w:val="0040390E"/>
    <w:rsid w:val="00403AD3"/>
    <w:rsid w:val="00403B89"/>
    <w:rsid w:val="004040B6"/>
    <w:rsid w:val="0040481D"/>
    <w:rsid w:val="00404AC6"/>
    <w:rsid w:val="0040555B"/>
    <w:rsid w:val="00405725"/>
    <w:rsid w:val="00405BB2"/>
    <w:rsid w:val="00405C66"/>
    <w:rsid w:val="00406FF8"/>
    <w:rsid w:val="00407D3B"/>
    <w:rsid w:val="00410463"/>
    <w:rsid w:val="00410BD6"/>
    <w:rsid w:val="00411535"/>
    <w:rsid w:val="0041182D"/>
    <w:rsid w:val="00411BF4"/>
    <w:rsid w:val="00411E2C"/>
    <w:rsid w:val="004124EC"/>
    <w:rsid w:val="00412BB0"/>
    <w:rsid w:val="00412DC6"/>
    <w:rsid w:val="00415192"/>
    <w:rsid w:val="004153EF"/>
    <w:rsid w:val="00415BE2"/>
    <w:rsid w:val="00415C36"/>
    <w:rsid w:val="00415F44"/>
    <w:rsid w:val="00416A6D"/>
    <w:rsid w:val="00416B4C"/>
    <w:rsid w:val="00417268"/>
    <w:rsid w:val="0041762A"/>
    <w:rsid w:val="00417D0C"/>
    <w:rsid w:val="00417EDF"/>
    <w:rsid w:val="00417F01"/>
    <w:rsid w:val="00420852"/>
    <w:rsid w:val="0042100B"/>
    <w:rsid w:val="004214E1"/>
    <w:rsid w:val="00421B39"/>
    <w:rsid w:val="00422ABF"/>
    <w:rsid w:val="00422DA8"/>
    <w:rsid w:val="00423D60"/>
    <w:rsid w:val="00424727"/>
    <w:rsid w:val="00424AD6"/>
    <w:rsid w:val="0042501C"/>
    <w:rsid w:val="0042622B"/>
    <w:rsid w:val="004262F1"/>
    <w:rsid w:val="00426538"/>
    <w:rsid w:val="00426EA5"/>
    <w:rsid w:val="004274F6"/>
    <w:rsid w:val="00427D25"/>
    <w:rsid w:val="00430353"/>
    <w:rsid w:val="004304C7"/>
    <w:rsid w:val="00430A16"/>
    <w:rsid w:val="00430C3C"/>
    <w:rsid w:val="004314D4"/>
    <w:rsid w:val="00432D33"/>
    <w:rsid w:val="004337B2"/>
    <w:rsid w:val="00434723"/>
    <w:rsid w:val="00434B3A"/>
    <w:rsid w:val="00434C0B"/>
    <w:rsid w:val="00435747"/>
    <w:rsid w:val="00435C5A"/>
    <w:rsid w:val="00435CBC"/>
    <w:rsid w:val="00436826"/>
    <w:rsid w:val="00440032"/>
    <w:rsid w:val="0044021A"/>
    <w:rsid w:val="004405B8"/>
    <w:rsid w:val="004408EC"/>
    <w:rsid w:val="00441B96"/>
    <w:rsid w:val="00442152"/>
    <w:rsid w:val="00442459"/>
    <w:rsid w:val="004427E2"/>
    <w:rsid w:val="004431A3"/>
    <w:rsid w:val="00443799"/>
    <w:rsid w:val="00444031"/>
    <w:rsid w:val="004440A2"/>
    <w:rsid w:val="004454D5"/>
    <w:rsid w:val="004459FE"/>
    <w:rsid w:val="00445CC1"/>
    <w:rsid w:val="0044619B"/>
    <w:rsid w:val="00447244"/>
    <w:rsid w:val="00447423"/>
    <w:rsid w:val="0045026E"/>
    <w:rsid w:val="004503DB"/>
    <w:rsid w:val="00450735"/>
    <w:rsid w:val="00450F82"/>
    <w:rsid w:val="00451A43"/>
    <w:rsid w:val="004549FF"/>
    <w:rsid w:val="0045698D"/>
    <w:rsid w:val="00457359"/>
    <w:rsid w:val="004574AF"/>
    <w:rsid w:val="00461AA1"/>
    <w:rsid w:val="004622EB"/>
    <w:rsid w:val="00462604"/>
    <w:rsid w:val="00463596"/>
    <w:rsid w:val="00463AE2"/>
    <w:rsid w:val="00464645"/>
    <w:rsid w:val="00464BA5"/>
    <w:rsid w:val="00465A0E"/>
    <w:rsid w:val="00466281"/>
    <w:rsid w:val="0046685D"/>
    <w:rsid w:val="00467A45"/>
    <w:rsid w:val="0047040A"/>
    <w:rsid w:val="0047144D"/>
    <w:rsid w:val="0047239D"/>
    <w:rsid w:val="00472870"/>
    <w:rsid w:val="004729A8"/>
    <w:rsid w:val="00472D59"/>
    <w:rsid w:val="00472DB3"/>
    <w:rsid w:val="00473251"/>
    <w:rsid w:val="0047446D"/>
    <w:rsid w:val="004763A0"/>
    <w:rsid w:val="004766D4"/>
    <w:rsid w:val="00476B8E"/>
    <w:rsid w:val="004777AA"/>
    <w:rsid w:val="0047792A"/>
    <w:rsid w:val="00477BC1"/>
    <w:rsid w:val="00477FF2"/>
    <w:rsid w:val="00481B27"/>
    <w:rsid w:val="0048232E"/>
    <w:rsid w:val="00482970"/>
    <w:rsid w:val="00482F73"/>
    <w:rsid w:val="004839BB"/>
    <w:rsid w:val="0048599E"/>
    <w:rsid w:val="00485A03"/>
    <w:rsid w:val="00485D69"/>
    <w:rsid w:val="00490129"/>
    <w:rsid w:val="0049169F"/>
    <w:rsid w:val="004918B7"/>
    <w:rsid w:val="00491EF8"/>
    <w:rsid w:val="004925C0"/>
    <w:rsid w:val="00492BBD"/>
    <w:rsid w:val="00493532"/>
    <w:rsid w:val="00493FE2"/>
    <w:rsid w:val="00497E9E"/>
    <w:rsid w:val="004A1903"/>
    <w:rsid w:val="004A1F20"/>
    <w:rsid w:val="004A2F83"/>
    <w:rsid w:val="004A368D"/>
    <w:rsid w:val="004A394C"/>
    <w:rsid w:val="004A3A34"/>
    <w:rsid w:val="004A55D9"/>
    <w:rsid w:val="004A6A75"/>
    <w:rsid w:val="004A6B29"/>
    <w:rsid w:val="004B03EC"/>
    <w:rsid w:val="004B0A4C"/>
    <w:rsid w:val="004B1EE0"/>
    <w:rsid w:val="004B2F0F"/>
    <w:rsid w:val="004B36B1"/>
    <w:rsid w:val="004B3AB6"/>
    <w:rsid w:val="004B59EA"/>
    <w:rsid w:val="004B5C9D"/>
    <w:rsid w:val="004B6EDE"/>
    <w:rsid w:val="004B7203"/>
    <w:rsid w:val="004B7206"/>
    <w:rsid w:val="004B7FB8"/>
    <w:rsid w:val="004C0210"/>
    <w:rsid w:val="004C02A4"/>
    <w:rsid w:val="004C1B72"/>
    <w:rsid w:val="004C2397"/>
    <w:rsid w:val="004C2B61"/>
    <w:rsid w:val="004C4688"/>
    <w:rsid w:val="004C7C4F"/>
    <w:rsid w:val="004D0960"/>
    <w:rsid w:val="004D1705"/>
    <w:rsid w:val="004D176D"/>
    <w:rsid w:val="004D4391"/>
    <w:rsid w:val="004D5636"/>
    <w:rsid w:val="004D56DA"/>
    <w:rsid w:val="004D57F6"/>
    <w:rsid w:val="004D5DE3"/>
    <w:rsid w:val="004D6551"/>
    <w:rsid w:val="004D7B0B"/>
    <w:rsid w:val="004D7C77"/>
    <w:rsid w:val="004D7D7F"/>
    <w:rsid w:val="004E0EFC"/>
    <w:rsid w:val="004E0FE3"/>
    <w:rsid w:val="004E141F"/>
    <w:rsid w:val="004E30BB"/>
    <w:rsid w:val="004E30F6"/>
    <w:rsid w:val="004E39DF"/>
    <w:rsid w:val="004E3E93"/>
    <w:rsid w:val="004E40E6"/>
    <w:rsid w:val="004E525A"/>
    <w:rsid w:val="004E5541"/>
    <w:rsid w:val="004E62A7"/>
    <w:rsid w:val="004E76B2"/>
    <w:rsid w:val="004E76D7"/>
    <w:rsid w:val="004F0577"/>
    <w:rsid w:val="004F1220"/>
    <w:rsid w:val="004F2607"/>
    <w:rsid w:val="004F3591"/>
    <w:rsid w:val="004F413D"/>
    <w:rsid w:val="004F53CC"/>
    <w:rsid w:val="004F5878"/>
    <w:rsid w:val="004F5A64"/>
    <w:rsid w:val="004F5D9D"/>
    <w:rsid w:val="004F6EFD"/>
    <w:rsid w:val="004F7856"/>
    <w:rsid w:val="004F7B8B"/>
    <w:rsid w:val="005003C9"/>
    <w:rsid w:val="005003D8"/>
    <w:rsid w:val="005005CE"/>
    <w:rsid w:val="005005FF"/>
    <w:rsid w:val="00501262"/>
    <w:rsid w:val="00501DD2"/>
    <w:rsid w:val="00502D8E"/>
    <w:rsid w:val="005037AC"/>
    <w:rsid w:val="00503A98"/>
    <w:rsid w:val="00504D44"/>
    <w:rsid w:val="00510C31"/>
    <w:rsid w:val="00510EAF"/>
    <w:rsid w:val="005118D1"/>
    <w:rsid w:val="00511984"/>
    <w:rsid w:val="00511E56"/>
    <w:rsid w:val="0051297F"/>
    <w:rsid w:val="00513CE2"/>
    <w:rsid w:val="00515165"/>
    <w:rsid w:val="0051665D"/>
    <w:rsid w:val="00517FF4"/>
    <w:rsid w:val="005214D8"/>
    <w:rsid w:val="00522144"/>
    <w:rsid w:val="00522750"/>
    <w:rsid w:val="005234B3"/>
    <w:rsid w:val="005241A2"/>
    <w:rsid w:val="005242A3"/>
    <w:rsid w:val="0052470E"/>
    <w:rsid w:val="005249ED"/>
    <w:rsid w:val="00524DA5"/>
    <w:rsid w:val="00526AED"/>
    <w:rsid w:val="0053032A"/>
    <w:rsid w:val="005310EE"/>
    <w:rsid w:val="00531E5C"/>
    <w:rsid w:val="00532025"/>
    <w:rsid w:val="0053229F"/>
    <w:rsid w:val="005329EB"/>
    <w:rsid w:val="00532C08"/>
    <w:rsid w:val="00532D7D"/>
    <w:rsid w:val="00533588"/>
    <w:rsid w:val="00535B30"/>
    <w:rsid w:val="00535DDB"/>
    <w:rsid w:val="00537878"/>
    <w:rsid w:val="00540577"/>
    <w:rsid w:val="00540D83"/>
    <w:rsid w:val="00542352"/>
    <w:rsid w:val="005426B6"/>
    <w:rsid w:val="0054370C"/>
    <w:rsid w:val="00545E1A"/>
    <w:rsid w:val="005460D6"/>
    <w:rsid w:val="0054692C"/>
    <w:rsid w:val="00546B76"/>
    <w:rsid w:val="00546BED"/>
    <w:rsid w:val="00550025"/>
    <w:rsid w:val="00550805"/>
    <w:rsid w:val="00550846"/>
    <w:rsid w:val="00550C43"/>
    <w:rsid w:val="00551C69"/>
    <w:rsid w:val="00552957"/>
    <w:rsid w:val="005535B7"/>
    <w:rsid w:val="00553926"/>
    <w:rsid w:val="00553E7A"/>
    <w:rsid w:val="00554349"/>
    <w:rsid w:val="00554604"/>
    <w:rsid w:val="00554EAD"/>
    <w:rsid w:val="005556E4"/>
    <w:rsid w:val="005557BF"/>
    <w:rsid w:val="00556A18"/>
    <w:rsid w:val="00556A4D"/>
    <w:rsid w:val="00556BEF"/>
    <w:rsid w:val="00556C63"/>
    <w:rsid w:val="0056082B"/>
    <w:rsid w:val="00561D5E"/>
    <w:rsid w:val="00562706"/>
    <w:rsid w:val="00562F80"/>
    <w:rsid w:val="00563216"/>
    <w:rsid w:val="0056399E"/>
    <w:rsid w:val="00563A0C"/>
    <w:rsid w:val="00565878"/>
    <w:rsid w:val="005658C1"/>
    <w:rsid w:val="00565B4F"/>
    <w:rsid w:val="00566255"/>
    <w:rsid w:val="00567037"/>
    <w:rsid w:val="00567523"/>
    <w:rsid w:val="005675A7"/>
    <w:rsid w:val="00570567"/>
    <w:rsid w:val="00571017"/>
    <w:rsid w:val="00571072"/>
    <w:rsid w:val="00571692"/>
    <w:rsid w:val="00571C4B"/>
    <w:rsid w:val="005726F4"/>
    <w:rsid w:val="00573B73"/>
    <w:rsid w:val="00574F57"/>
    <w:rsid w:val="00574FEC"/>
    <w:rsid w:val="005759E2"/>
    <w:rsid w:val="00576F8C"/>
    <w:rsid w:val="00580AF1"/>
    <w:rsid w:val="00581ECD"/>
    <w:rsid w:val="00581FCA"/>
    <w:rsid w:val="00582241"/>
    <w:rsid w:val="00582477"/>
    <w:rsid w:val="0058349A"/>
    <w:rsid w:val="00583A03"/>
    <w:rsid w:val="005840CE"/>
    <w:rsid w:val="00585460"/>
    <w:rsid w:val="005856B5"/>
    <w:rsid w:val="00585BED"/>
    <w:rsid w:val="00587B0C"/>
    <w:rsid w:val="00587B50"/>
    <w:rsid w:val="0059155A"/>
    <w:rsid w:val="005918C0"/>
    <w:rsid w:val="0059246F"/>
    <w:rsid w:val="00592B09"/>
    <w:rsid w:val="00592BA3"/>
    <w:rsid w:val="0059365F"/>
    <w:rsid w:val="00593A42"/>
    <w:rsid w:val="005956B3"/>
    <w:rsid w:val="005961FB"/>
    <w:rsid w:val="0059694C"/>
    <w:rsid w:val="0059719F"/>
    <w:rsid w:val="00597A14"/>
    <w:rsid w:val="005A029F"/>
    <w:rsid w:val="005A0B7F"/>
    <w:rsid w:val="005A1114"/>
    <w:rsid w:val="005A155B"/>
    <w:rsid w:val="005A1AD3"/>
    <w:rsid w:val="005A21F8"/>
    <w:rsid w:val="005A3249"/>
    <w:rsid w:val="005A3B10"/>
    <w:rsid w:val="005A416A"/>
    <w:rsid w:val="005A58DF"/>
    <w:rsid w:val="005A799F"/>
    <w:rsid w:val="005A79FB"/>
    <w:rsid w:val="005B0ADC"/>
    <w:rsid w:val="005B0DC6"/>
    <w:rsid w:val="005B179D"/>
    <w:rsid w:val="005B1FAA"/>
    <w:rsid w:val="005B22A8"/>
    <w:rsid w:val="005B2E67"/>
    <w:rsid w:val="005B4C15"/>
    <w:rsid w:val="005B59D5"/>
    <w:rsid w:val="005B6962"/>
    <w:rsid w:val="005C079A"/>
    <w:rsid w:val="005C0ED4"/>
    <w:rsid w:val="005C1ADA"/>
    <w:rsid w:val="005C1F36"/>
    <w:rsid w:val="005C20DF"/>
    <w:rsid w:val="005C2A6A"/>
    <w:rsid w:val="005C394D"/>
    <w:rsid w:val="005C3AC6"/>
    <w:rsid w:val="005C4536"/>
    <w:rsid w:val="005C4BFD"/>
    <w:rsid w:val="005C550B"/>
    <w:rsid w:val="005C5520"/>
    <w:rsid w:val="005C5DAF"/>
    <w:rsid w:val="005C6899"/>
    <w:rsid w:val="005C7AA1"/>
    <w:rsid w:val="005C7CE2"/>
    <w:rsid w:val="005D0980"/>
    <w:rsid w:val="005D1634"/>
    <w:rsid w:val="005D1ED0"/>
    <w:rsid w:val="005D2582"/>
    <w:rsid w:val="005D295A"/>
    <w:rsid w:val="005D2D44"/>
    <w:rsid w:val="005D3D10"/>
    <w:rsid w:val="005D40B6"/>
    <w:rsid w:val="005D4C05"/>
    <w:rsid w:val="005D51A9"/>
    <w:rsid w:val="005D5336"/>
    <w:rsid w:val="005D5999"/>
    <w:rsid w:val="005D5F29"/>
    <w:rsid w:val="005D7947"/>
    <w:rsid w:val="005D7D09"/>
    <w:rsid w:val="005E1662"/>
    <w:rsid w:val="005E17E6"/>
    <w:rsid w:val="005E1AB9"/>
    <w:rsid w:val="005E1E25"/>
    <w:rsid w:val="005E2B4E"/>
    <w:rsid w:val="005E2C93"/>
    <w:rsid w:val="005E2DB5"/>
    <w:rsid w:val="005E3451"/>
    <w:rsid w:val="005E381F"/>
    <w:rsid w:val="005E4A09"/>
    <w:rsid w:val="005E4E38"/>
    <w:rsid w:val="005E57D8"/>
    <w:rsid w:val="005E5B12"/>
    <w:rsid w:val="005E6832"/>
    <w:rsid w:val="005E6D46"/>
    <w:rsid w:val="005E72A6"/>
    <w:rsid w:val="005E770C"/>
    <w:rsid w:val="005F030B"/>
    <w:rsid w:val="005F05D2"/>
    <w:rsid w:val="005F069E"/>
    <w:rsid w:val="005F0A07"/>
    <w:rsid w:val="005F0A0F"/>
    <w:rsid w:val="005F0D70"/>
    <w:rsid w:val="005F0DF9"/>
    <w:rsid w:val="005F0E2E"/>
    <w:rsid w:val="005F0EFC"/>
    <w:rsid w:val="005F10E8"/>
    <w:rsid w:val="005F1E2F"/>
    <w:rsid w:val="005F2628"/>
    <w:rsid w:val="005F2D1D"/>
    <w:rsid w:val="005F3095"/>
    <w:rsid w:val="005F4D47"/>
    <w:rsid w:val="005F72BF"/>
    <w:rsid w:val="005F751C"/>
    <w:rsid w:val="00600D44"/>
    <w:rsid w:val="00601450"/>
    <w:rsid w:val="00601B1D"/>
    <w:rsid w:val="00602CBA"/>
    <w:rsid w:val="00605CFD"/>
    <w:rsid w:val="0060610E"/>
    <w:rsid w:val="00606CEB"/>
    <w:rsid w:val="006075EE"/>
    <w:rsid w:val="0060795F"/>
    <w:rsid w:val="00610DFD"/>
    <w:rsid w:val="00611E03"/>
    <w:rsid w:val="00611F86"/>
    <w:rsid w:val="006126A6"/>
    <w:rsid w:val="00612E83"/>
    <w:rsid w:val="00613E67"/>
    <w:rsid w:val="00613F60"/>
    <w:rsid w:val="00614921"/>
    <w:rsid w:val="00614F4B"/>
    <w:rsid w:val="00615731"/>
    <w:rsid w:val="006165DC"/>
    <w:rsid w:val="00616B20"/>
    <w:rsid w:val="00616D96"/>
    <w:rsid w:val="00617075"/>
    <w:rsid w:val="00617F6B"/>
    <w:rsid w:val="00620532"/>
    <w:rsid w:val="006212BF"/>
    <w:rsid w:val="00621CFE"/>
    <w:rsid w:val="00622A0F"/>
    <w:rsid w:val="00622FC7"/>
    <w:rsid w:val="006235E2"/>
    <w:rsid w:val="00623C9C"/>
    <w:rsid w:val="00624177"/>
    <w:rsid w:val="00624E3B"/>
    <w:rsid w:val="006254F7"/>
    <w:rsid w:val="00625C4C"/>
    <w:rsid w:val="00625E51"/>
    <w:rsid w:val="006266D8"/>
    <w:rsid w:val="00626BB9"/>
    <w:rsid w:val="00627026"/>
    <w:rsid w:val="00630694"/>
    <w:rsid w:val="0063141A"/>
    <w:rsid w:val="00631937"/>
    <w:rsid w:val="00631B25"/>
    <w:rsid w:val="00632849"/>
    <w:rsid w:val="006329FB"/>
    <w:rsid w:val="006332AF"/>
    <w:rsid w:val="006348CE"/>
    <w:rsid w:val="00634F85"/>
    <w:rsid w:val="00635E34"/>
    <w:rsid w:val="006364FD"/>
    <w:rsid w:val="00640DB0"/>
    <w:rsid w:val="00641BBF"/>
    <w:rsid w:val="006426A9"/>
    <w:rsid w:val="00643B3D"/>
    <w:rsid w:val="0064423A"/>
    <w:rsid w:val="00644463"/>
    <w:rsid w:val="006448CD"/>
    <w:rsid w:val="00646324"/>
    <w:rsid w:val="006477EF"/>
    <w:rsid w:val="006518AA"/>
    <w:rsid w:val="00651D16"/>
    <w:rsid w:val="00652D48"/>
    <w:rsid w:val="00653235"/>
    <w:rsid w:val="0065358F"/>
    <w:rsid w:val="00655099"/>
    <w:rsid w:val="006562C8"/>
    <w:rsid w:val="00656437"/>
    <w:rsid w:val="00657024"/>
    <w:rsid w:val="0066036E"/>
    <w:rsid w:val="00660D3A"/>
    <w:rsid w:val="00660E7D"/>
    <w:rsid w:val="0066221E"/>
    <w:rsid w:val="00662851"/>
    <w:rsid w:val="006635BF"/>
    <w:rsid w:val="0066392F"/>
    <w:rsid w:val="006639B5"/>
    <w:rsid w:val="006648F2"/>
    <w:rsid w:val="00665B84"/>
    <w:rsid w:val="0066609A"/>
    <w:rsid w:val="00666B72"/>
    <w:rsid w:val="00670E10"/>
    <w:rsid w:val="006713FA"/>
    <w:rsid w:val="006715D2"/>
    <w:rsid w:val="00671767"/>
    <w:rsid w:val="006724CE"/>
    <w:rsid w:val="00672F45"/>
    <w:rsid w:val="00673758"/>
    <w:rsid w:val="006739BC"/>
    <w:rsid w:val="00674308"/>
    <w:rsid w:val="00674675"/>
    <w:rsid w:val="0067476C"/>
    <w:rsid w:val="00674D4A"/>
    <w:rsid w:val="0067604B"/>
    <w:rsid w:val="00676791"/>
    <w:rsid w:val="00676B92"/>
    <w:rsid w:val="00677B91"/>
    <w:rsid w:val="00677D0F"/>
    <w:rsid w:val="006807CE"/>
    <w:rsid w:val="00681627"/>
    <w:rsid w:val="0068239F"/>
    <w:rsid w:val="00682AA0"/>
    <w:rsid w:val="00682B53"/>
    <w:rsid w:val="00683435"/>
    <w:rsid w:val="0068424C"/>
    <w:rsid w:val="00684C93"/>
    <w:rsid w:val="0068545C"/>
    <w:rsid w:val="00685B7B"/>
    <w:rsid w:val="00685D01"/>
    <w:rsid w:val="0069202D"/>
    <w:rsid w:val="00692D15"/>
    <w:rsid w:val="00693233"/>
    <w:rsid w:val="00693764"/>
    <w:rsid w:val="00693AB6"/>
    <w:rsid w:val="0069405A"/>
    <w:rsid w:val="00695387"/>
    <w:rsid w:val="00695FCB"/>
    <w:rsid w:val="0069608E"/>
    <w:rsid w:val="00697B7D"/>
    <w:rsid w:val="00697D0C"/>
    <w:rsid w:val="006A03D5"/>
    <w:rsid w:val="006A0713"/>
    <w:rsid w:val="006A1163"/>
    <w:rsid w:val="006A1530"/>
    <w:rsid w:val="006A29A9"/>
    <w:rsid w:val="006A2A15"/>
    <w:rsid w:val="006A33C8"/>
    <w:rsid w:val="006A38F9"/>
    <w:rsid w:val="006A4E33"/>
    <w:rsid w:val="006A5012"/>
    <w:rsid w:val="006A550E"/>
    <w:rsid w:val="006A5652"/>
    <w:rsid w:val="006A5CEB"/>
    <w:rsid w:val="006A5F3D"/>
    <w:rsid w:val="006A604F"/>
    <w:rsid w:val="006A616D"/>
    <w:rsid w:val="006B01B6"/>
    <w:rsid w:val="006B05F5"/>
    <w:rsid w:val="006B07F7"/>
    <w:rsid w:val="006B0B7D"/>
    <w:rsid w:val="006B0E02"/>
    <w:rsid w:val="006B19C9"/>
    <w:rsid w:val="006B4269"/>
    <w:rsid w:val="006B518F"/>
    <w:rsid w:val="006B642B"/>
    <w:rsid w:val="006B6566"/>
    <w:rsid w:val="006B7021"/>
    <w:rsid w:val="006B7640"/>
    <w:rsid w:val="006C07ED"/>
    <w:rsid w:val="006C1267"/>
    <w:rsid w:val="006C1672"/>
    <w:rsid w:val="006C18AB"/>
    <w:rsid w:val="006C255F"/>
    <w:rsid w:val="006C2CEA"/>
    <w:rsid w:val="006C2D45"/>
    <w:rsid w:val="006C31B6"/>
    <w:rsid w:val="006C45A4"/>
    <w:rsid w:val="006C5137"/>
    <w:rsid w:val="006C693A"/>
    <w:rsid w:val="006C6C67"/>
    <w:rsid w:val="006C6E26"/>
    <w:rsid w:val="006D0285"/>
    <w:rsid w:val="006D25B4"/>
    <w:rsid w:val="006D33AB"/>
    <w:rsid w:val="006D4089"/>
    <w:rsid w:val="006D5D4A"/>
    <w:rsid w:val="006D73E2"/>
    <w:rsid w:val="006E05BD"/>
    <w:rsid w:val="006E0BA9"/>
    <w:rsid w:val="006E1420"/>
    <w:rsid w:val="006E169B"/>
    <w:rsid w:val="006E1916"/>
    <w:rsid w:val="006E20E4"/>
    <w:rsid w:val="006E31EB"/>
    <w:rsid w:val="006E4308"/>
    <w:rsid w:val="006E4963"/>
    <w:rsid w:val="006E4BD4"/>
    <w:rsid w:val="006E6D31"/>
    <w:rsid w:val="006E6F33"/>
    <w:rsid w:val="006E723A"/>
    <w:rsid w:val="006F1CA1"/>
    <w:rsid w:val="006F231A"/>
    <w:rsid w:val="006F26C6"/>
    <w:rsid w:val="006F2D2D"/>
    <w:rsid w:val="006F30C1"/>
    <w:rsid w:val="006F3125"/>
    <w:rsid w:val="006F38A5"/>
    <w:rsid w:val="006F3A8D"/>
    <w:rsid w:val="006F407A"/>
    <w:rsid w:val="006F476D"/>
    <w:rsid w:val="006F51D6"/>
    <w:rsid w:val="006F52DD"/>
    <w:rsid w:val="006F6C2B"/>
    <w:rsid w:val="006F7253"/>
    <w:rsid w:val="006F72E3"/>
    <w:rsid w:val="006F74AA"/>
    <w:rsid w:val="006F757A"/>
    <w:rsid w:val="00700081"/>
    <w:rsid w:val="00701042"/>
    <w:rsid w:val="00701EC5"/>
    <w:rsid w:val="0070202E"/>
    <w:rsid w:val="00702C14"/>
    <w:rsid w:val="00702CBC"/>
    <w:rsid w:val="00702FCA"/>
    <w:rsid w:val="007031A9"/>
    <w:rsid w:val="00703311"/>
    <w:rsid w:val="0070335C"/>
    <w:rsid w:val="007039D4"/>
    <w:rsid w:val="007042D3"/>
    <w:rsid w:val="007056F9"/>
    <w:rsid w:val="00705AAF"/>
    <w:rsid w:val="00705BDF"/>
    <w:rsid w:val="00706BEF"/>
    <w:rsid w:val="0070780D"/>
    <w:rsid w:val="007112B8"/>
    <w:rsid w:val="0071172C"/>
    <w:rsid w:val="00711E62"/>
    <w:rsid w:val="00712378"/>
    <w:rsid w:val="00712E90"/>
    <w:rsid w:val="00713053"/>
    <w:rsid w:val="0071348B"/>
    <w:rsid w:val="00713AAB"/>
    <w:rsid w:val="00713AAD"/>
    <w:rsid w:val="00713C6B"/>
    <w:rsid w:val="00714889"/>
    <w:rsid w:val="0071490A"/>
    <w:rsid w:val="007150FD"/>
    <w:rsid w:val="0071536B"/>
    <w:rsid w:val="00715542"/>
    <w:rsid w:val="00715E91"/>
    <w:rsid w:val="00716018"/>
    <w:rsid w:val="007164C0"/>
    <w:rsid w:val="007164F3"/>
    <w:rsid w:val="00716D21"/>
    <w:rsid w:val="00717005"/>
    <w:rsid w:val="00717D93"/>
    <w:rsid w:val="00720213"/>
    <w:rsid w:val="007203D9"/>
    <w:rsid w:val="00720E0E"/>
    <w:rsid w:val="00721149"/>
    <w:rsid w:val="0072135F"/>
    <w:rsid w:val="00721B12"/>
    <w:rsid w:val="007223FB"/>
    <w:rsid w:val="00722C41"/>
    <w:rsid w:val="00722E9E"/>
    <w:rsid w:val="0072330F"/>
    <w:rsid w:val="00723DA5"/>
    <w:rsid w:val="0072558A"/>
    <w:rsid w:val="007255CC"/>
    <w:rsid w:val="007266D4"/>
    <w:rsid w:val="00726F20"/>
    <w:rsid w:val="00727D14"/>
    <w:rsid w:val="00730070"/>
    <w:rsid w:val="00731169"/>
    <w:rsid w:val="00731861"/>
    <w:rsid w:val="00732630"/>
    <w:rsid w:val="00732E5C"/>
    <w:rsid w:val="00732F21"/>
    <w:rsid w:val="00734AFF"/>
    <w:rsid w:val="00734DF8"/>
    <w:rsid w:val="00735090"/>
    <w:rsid w:val="0073526B"/>
    <w:rsid w:val="007352A2"/>
    <w:rsid w:val="00735B88"/>
    <w:rsid w:val="00735D79"/>
    <w:rsid w:val="00736797"/>
    <w:rsid w:val="00736D6E"/>
    <w:rsid w:val="00737625"/>
    <w:rsid w:val="007400A3"/>
    <w:rsid w:val="007404D3"/>
    <w:rsid w:val="00740F4B"/>
    <w:rsid w:val="00741995"/>
    <w:rsid w:val="00741C78"/>
    <w:rsid w:val="00741EC7"/>
    <w:rsid w:val="007420B1"/>
    <w:rsid w:val="007432BC"/>
    <w:rsid w:val="00743A13"/>
    <w:rsid w:val="00745355"/>
    <w:rsid w:val="00745D93"/>
    <w:rsid w:val="0074612F"/>
    <w:rsid w:val="00746959"/>
    <w:rsid w:val="00746EC0"/>
    <w:rsid w:val="007470C3"/>
    <w:rsid w:val="0074781D"/>
    <w:rsid w:val="00747C94"/>
    <w:rsid w:val="00747E74"/>
    <w:rsid w:val="00752089"/>
    <w:rsid w:val="007527DB"/>
    <w:rsid w:val="007541AA"/>
    <w:rsid w:val="007542B3"/>
    <w:rsid w:val="00754B2A"/>
    <w:rsid w:val="007552BD"/>
    <w:rsid w:val="00755DD4"/>
    <w:rsid w:val="0075608B"/>
    <w:rsid w:val="007566ED"/>
    <w:rsid w:val="007575A6"/>
    <w:rsid w:val="00760A4B"/>
    <w:rsid w:val="00760DDD"/>
    <w:rsid w:val="00761037"/>
    <w:rsid w:val="0076395D"/>
    <w:rsid w:val="00764173"/>
    <w:rsid w:val="007655D4"/>
    <w:rsid w:val="00765ECF"/>
    <w:rsid w:val="007666B0"/>
    <w:rsid w:val="00767C3F"/>
    <w:rsid w:val="00770007"/>
    <w:rsid w:val="00770B76"/>
    <w:rsid w:val="00770CB5"/>
    <w:rsid w:val="007723E7"/>
    <w:rsid w:val="00772C30"/>
    <w:rsid w:val="00773D0C"/>
    <w:rsid w:val="00774347"/>
    <w:rsid w:val="00774705"/>
    <w:rsid w:val="00777DBA"/>
    <w:rsid w:val="0078065E"/>
    <w:rsid w:val="007815B2"/>
    <w:rsid w:val="00781C0B"/>
    <w:rsid w:val="00781D79"/>
    <w:rsid w:val="00782D2A"/>
    <w:rsid w:val="007831AE"/>
    <w:rsid w:val="00784323"/>
    <w:rsid w:val="007843F9"/>
    <w:rsid w:val="00785431"/>
    <w:rsid w:val="00785F85"/>
    <w:rsid w:val="00786241"/>
    <w:rsid w:val="007865A4"/>
    <w:rsid w:val="0078668B"/>
    <w:rsid w:val="00786FD8"/>
    <w:rsid w:val="007871C1"/>
    <w:rsid w:val="00787FBD"/>
    <w:rsid w:val="007904E9"/>
    <w:rsid w:val="00790536"/>
    <w:rsid w:val="00791C71"/>
    <w:rsid w:val="007934C1"/>
    <w:rsid w:val="0079369A"/>
    <w:rsid w:val="00793C3B"/>
    <w:rsid w:val="007945A9"/>
    <w:rsid w:val="00795710"/>
    <w:rsid w:val="0079584A"/>
    <w:rsid w:val="00795E5B"/>
    <w:rsid w:val="007972E5"/>
    <w:rsid w:val="007A147F"/>
    <w:rsid w:val="007A1956"/>
    <w:rsid w:val="007A243A"/>
    <w:rsid w:val="007A3891"/>
    <w:rsid w:val="007A3E41"/>
    <w:rsid w:val="007A54F1"/>
    <w:rsid w:val="007A6A84"/>
    <w:rsid w:val="007A7AF4"/>
    <w:rsid w:val="007B0379"/>
    <w:rsid w:val="007B0F69"/>
    <w:rsid w:val="007B10BE"/>
    <w:rsid w:val="007B209F"/>
    <w:rsid w:val="007B2204"/>
    <w:rsid w:val="007B3BFE"/>
    <w:rsid w:val="007B4696"/>
    <w:rsid w:val="007B484F"/>
    <w:rsid w:val="007B51A0"/>
    <w:rsid w:val="007B58C3"/>
    <w:rsid w:val="007B6622"/>
    <w:rsid w:val="007B75C4"/>
    <w:rsid w:val="007C06B8"/>
    <w:rsid w:val="007C07A4"/>
    <w:rsid w:val="007C1CE3"/>
    <w:rsid w:val="007C2679"/>
    <w:rsid w:val="007C28B2"/>
    <w:rsid w:val="007C2A28"/>
    <w:rsid w:val="007C4AF5"/>
    <w:rsid w:val="007C4CF6"/>
    <w:rsid w:val="007C501C"/>
    <w:rsid w:val="007C5603"/>
    <w:rsid w:val="007C5FB7"/>
    <w:rsid w:val="007C61ED"/>
    <w:rsid w:val="007C68BF"/>
    <w:rsid w:val="007C7FD2"/>
    <w:rsid w:val="007D06F3"/>
    <w:rsid w:val="007D0DEA"/>
    <w:rsid w:val="007D102C"/>
    <w:rsid w:val="007D1789"/>
    <w:rsid w:val="007D1838"/>
    <w:rsid w:val="007D24FC"/>
    <w:rsid w:val="007D3E60"/>
    <w:rsid w:val="007D45CB"/>
    <w:rsid w:val="007D4FFD"/>
    <w:rsid w:val="007D53A3"/>
    <w:rsid w:val="007D55EA"/>
    <w:rsid w:val="007D5FAD"/>
    <w:rsid w:val="007D6247"/>
    <w:rsid w:val="007D7119"/>
    <w:rsid w:val="007D77B5"/>
    <w:rsid w:val="007D7933"/>
    <w:rsid w:val="007E0434"/>
    <w:rsid w:val="007E0C37"/>
    <w:rsid w:val="007E10BE"/>
    <w:rsid w:val="007E4F0A"/>
    <w:rsid w:val="007E4F96"/>
    <w:rsid w:val="007E5796"/>
    <w:rsid w:val="007E58BC"/>
    <w:rsid w:val="007E5F2C"/>
    <w:rsid w:val="007E7713"/>
    <w:rsid w:val="007E7F2D"/>
    <w:rsid w:val="007F05A1"/>
    <w:rsid w:val="007F0AFF"/>
    <w:rsid w:val="007F15FE"/>
    <w:rsid w:val="007F25D2"/>
    <w:rsid w:val="007F2BFA"/>
    <w:rsid w:val="007F3E88"/>
    <w:rsid w:val="007F6031"/>
    <w:rsid w:val="007F6972"/>
    <w:rsid w:val="007F76A3"/>
    <w:rsid w:val="007F7B8F"/>
    <w:rsid w:val="00801266"/>
    <w:rsid w:val="00801470"/>
    <w:rsid w:val="00801828"/>
    <w:rsid w:val="008019D9"/>
    <w:rsid w:val="00801B41"/>
    <w:rsid w:val="00803C91"/>
    <w:rsid w:val="00804CEA"/>
    <w:rsid w:val="00805F0E"/>
    <w:rsid w:val="0080664F"/>
    <w:rsid w:val="00806A0C"/>
    <w:rsid w:val="00807748"/>
    <w:rsid w:val="008102D7"/>
    <w:rsid w:val="00810A1A"/>
    <w:rsid w:val="00810C7D"/>
    <w:rsid w:val="0081162E"/>
    <w:rsid w:val="008116B6"/>
    <w:rsid w:val="00811B20"/>
    <w:rsid w:val="00811C09"/>
    <w:rsid w:val="008129D7"/>
    <w:rsid w:val="00814AB8"/>
    <w:rsid w:val="00814B19"/>
    <w:rsid w:val="00815330"/>
    <w:rsid w:val="00815BCE"/>
    <w:rsid w:val="0081633A"/>
    <w:rsid w:val="008163EF"/>
    <w:rsid w:val="008176AB"/>
    <w:rsid w:val="0082045B"/>
    <w:rsid w:val="00820CE5"/>
    <w:rsid w:val="008219BE"/>
    <w:rsid w:val="00821A16"/>
    <w:rsid w:val="00821BAB"/>
    <w:rsid w:val="00821D77"/>
    <w:rsid w:val="00823CF8"/>
    <w:rsid w:val="008241A0"/>
    <w:rsid w:val="0082440A"/>
    <w:rsid w:val="00825773"/>
    <w:rsid w:val="00825EF2"/>
    <w:rsid w:val="00826CB4"/>
    <w:rsid w:val="00827136"/>
    <w:rsid w:val="008276DB"/>
    <w:rsid w:val="00827A41"/>
    <w:rsid w:val="00827AB9"/>
    <w:rsid w:val="00830C98"/>
    <w:rsid w:val="00830D69"/>
    <w:rsid w:val="00831089"/>
    <w:rsid w:val="008313F6"/>
    <w:rsid w:val="008322CE"/>
    <w:rsid w:val="008323C8"/>
    <w:rsid w:val="00834682"/>
    <w:rsid w:val="00835139"/>
    <w:rsid w:val="00835161"/>
    <w:rsid w:val="00837702"/>
    <w:rsid w:val="0083787A"/>
    <w:rsid w:val="008378E4"/>
    <w:rsid w:val="00837E5E"/>
    <w:rsid w:val="00841988"/>
    <w:rsid w:val="00841CF6"/>
    <w:rsid w:val="00841FD2"/>
    <w:rsid w:val="008420C7"/>
    <w:rsid w:val="00842B51"/>
    <w:rsid w:val="00842D3B"/>
    <w:rsid w:val="00843040"/>
    <w:rsid w:val="008433E7"/>
    <w:rsid w:val="0084348E"/>
    <w:rsid w:val="00844032"/>
    <w:rsid w:val="008448A1"/>
    <w:rsid w:val="00845953"/>
    <w:rsid w:val="0084624A"/>
    <w:rsid w:val="0084667A"/>
    <w:rsid w:val="00847638"/>
    <w:rsid w:val="00850B9A"/>
    <w:rsid w:val="00851F13"/>
    <w:rsid w:val="00852102"/>
    <w:rsid w:val="0085248E"/>
    <w:rsid w:val="00853CBA"/>
    <w:rsid w:val="00854E18"/>
    <w:rsid w:val="00855EB8"/>
    <w:rsid w:val="00856323"/>
    <w:rsid w:val="008575CC"/>
    <w:rsid w:val="0086069A"/>
    <w:rsid w:val="0086369A"/>
    <w:rsid w:val="00864AD2"/>
    <w:rsid w:val="00864B6C"/>
    <w:rsid w:val="0086767A"/>
    <w:rsid w:val="00867870"/>
    <w:rsid w:val="00867CE5"/>
    <w:rsid w:val="00867F6C"/>
    <w:rsid w:val="00871ADE"/>
    <w:rsid w:val="0087204D"/>
    <w:rsid w:val="00872802"/>
    <w:rsid w:val="00872BD6"/>
    <w:rsid w:val="00872E04"/>
    <w:rsid w:val="00873A8B"/>
    <w:rsid w:val="00874064"/>
    <w:rsid w:val="008747FF"/>
    <w:rsid w:val="00875307"/>
    <w:rsid w:val="0087560C"/>
    <w:rsid w:val="00875BED"/>
    <w:rsid w:val="00876511"/>
    <w:rsid w:val="00880DD9"/>
    <w:rsid w:val="00880FE7"/>
    <w:rsid w:val="008820F1"/>
    <w:rsid w:val="00882694"/>
    <w:rsid w:val="00882B9B"/>
    <w:rsid w:val="00884EBA"/>
    <w:rsid w:val="0088600C"/>
    <w:rsid w:val="008865F0"/>
    <w:rsid w:val="008871CF"/>
    <w:rsid w:val="00887615"/>
    <w:rsid w:val="00887DBC"/>
    <w:rsid w:val="00890A24"/>
    <w:rsid w:val="00890C59"/>
    <w:rsid w:val="00890E13"/>
    <w:rsid w:val="00890FF6"/>
    <w:rsid w:val="008918F8"/>
    <w:rsid w:val="008926FE"/>
    <w:rsid w:val="00893905"/>
    <w:rsid w:val="008939DC"/>
    <w:rsid w:val="00894DF0"/>
    <w:rsid w:val="00896F1D"/>
    <w:rsid w:val="00897559"/>
    <w:rsid w:val="00897768"/>
    <w:rsid w:val="008A0162"/>
    <w:rsid w:val="008A0595"/>
    <w:rsid w:val="008A06CD"/>
    <w:rsid w:val="008A12E6"/>
    <w:rsid w:val="008A152D"/>
    <w:rsid w:val="008A240E"/>
    <w:rsid w:val="008A31D3"/>
    <w:rsid w:val="008A3D34"/>
    <w:rsid w:val="008A3D3E"/>
    <w:rsid w:val="008A4327"/>
    <w:rsid w:val="008A4827"/>
    <w:rsid w:val="008A4EB0"/>
    <w:rsid w:val="008A5173"/>
    <w:rsid w:val="008A5ECB"/>
    <w:rsid w:val="008A6301"/>
    <w:rsid w:val="008A7538"/>
    <w:rsid w:val="008A7CCC"/>
    <w:rsid w:val="008B1B3A"/>
    <w:rsid w:val="008B20E6"/>
    <w:rsid w:val="008B27CE"/>
    <w:rsid w:val="008B3471"/>
    <w:rsid w:val="008B37D5"/>
    <w:rsid w:val="008B45E5"/>
    <w:rsid w:val="008B489C"/>
    <w:rsid w:val="008B527E"/>
    <w:rsid w:val="008B52FB"/>
    <w:rsid w:val="008B5BE1"/>
    <w:rsid w:val="008B68E3"/>
    <w:rsid w:val="008B7687"/>
    <w:rsid w:val="008C06BE"/>
    <w:rsid w:val="008C1286"/>
    <w:rsid w:val="008C19F5"/>
    <w:rsid w:val="008C1DC6"/>
    <w:rsid w:val="008C3055"/>
    <w:rsid w:val="008C427F"/>
    <w:rsid w:val="008C429C"/>
    <w:rsid w:val="008C4BCD"/>
    <w:rsid w:val="008C5894"/>
    <w:rsid w:val="008C64E9"/>
    <w:rsid w:val="008C7218"/>
    <w:rsid w:val="008D09BD"/>
    <w:rsid w:val="008D2529"/>
    <w:rsid w:val="008D2C2C"/>
    <w:rsid w:val="008D37E8"/>
    <w:rsid w:val="008D41BF"/>
    <w:rsid w:val="008D437D"/>
    <w:rsid w:val="008D4595"/>
    <w:rsid w:val="008D4A75"/>
    <w:rsid w:val="008D539C"/>
    <w:rsid w:val="008D5632"/>
    <w:rsid w:val="008D581B"/>
    <w:rsid w:val="008D5CB7"/>
    <w:rsid w:val="008D658F"/>
    <w:rsid w:val="008D6619"/>
    <w:rsid w:val="008D66C8"/>
    <w:rsid w:val="008D6D24"/>
    <w:rsid w:val="008D7F6F"/>
    <w:rsid w:val="008E0200"/>
    <w:rsid w:val="008E1066"/>
    <w:rsid w:val="008E10CD"/>
    <w:rsid w:val="008E2460"/>
    <w:rsid w:val="008E29BE"/>
    <w:rsid w:val="008E467B"/>
    <w:rsid w:val="008E4C15"/>
    <w:rsid w:val="008E5D16"/>
    <w:rsid w:val="008E5D47"/>
    <w:rsid w:val="008E677C"/>
    <w:rsid w:val="008E6BE9"/>
    <w:rsid w:val="008E6CCB"/>
    <w:rsid w:val="008E70CD"/>
    <w:rsid w:val="008F0319"/>
    <w:rsid w:val="008F040A"/>
    <w:rsid w:val="008F3D8F"/>
    <w:rsid w:val="008F40A7"/>
    <w:rsid w:val="008F4956"/>
    <w:rsid w:val="008F4ACC"/>
    <w:rsid w:val="008F538C"/>
    <w:rsid w:val="008F6120"/>
    <w:rsid w:val="008F6296"/>
    <w:rsid w:val="00906079"/>
    <w:rsid w:val="009066BF"/>
    <w:rsid w:val="00907DC0"/>
    <w:rsid w:val="00907F4A"/>
    <w:rsid w:val="009102E8"/>
    <w:rsid w:val="0091059E"/>
    <w:rsid w:val="00910C5C"/>
    <w:rsid w:val="00911340"/>
    <w:rsid w:val="009113CE"/>
    <w:rsid w:val="00911EEB"/>
    <w:rsid w:val="00913FC7"/>
    <w:rsid w:val="00914A03"/>
    <w:rsid w:val="00914C1E"/>
    <w:rsid w:val="00915627"/>
    <w:rsid w:val="0091712D"/>
    <w:rsid w:val="00920339"/>
    <w:rsid w:val="009206C7"/>
    <w:rsid w:val="00921791"/>
    <w:rsid w:val="00921C43"/>
    <w:rsid w:val="00921CB2"/>
    <w:rsid w:val="00921ED3"/>
    <w:rsid w:val="00923C32"/>
    <w:rsid w:val="00924DF5"/>
    <w:rsid w:val="00925B18"/>
    <w:rsid w:val="009264D5"/>
    <w:rsid w:val="00926C86"/>
    <w:rsid w:val="009273E6"/>
    <w:rsid w:val="00927726"/>
    <w:rsid w:val="00930646"/>
    <w:rsid w:val="00931A69"/>
    <w:rsid w:val="00931B18"/>
    <w:rsid w:val="00934692"/>
    <w:rsid w:val="00934CBD"/>
    <w:rsid w:val="00935579"/>
    <w:rsid w:val="0093670F"/>
    <w:rsid w:val="009379F2"/>
    <w:rsid w:val="00937A34"/>
    <w:rsid w:val="009409CC"/>
    <w:rsid w:val="00941431"/>
    <w:rsid w:val="009433A6"/>
    <w:rsid w:val="00943576"/>
    <w:rsid w:val="00945D47"/>
    <w:rsid w:val="00946117"/>
    <w:rsid w:val="0094784D"/>
    <w:rsid w:val="00947D10"/>
    <w:rsid w:val="00950080"/>
    <w:rsid w:val="00950E50"/>
    <w:rsid w:val="009535B5"/>
    <w:rsid w:val="00953634"/>
    <w:rsid w:val="0095381B"/>
    <w:rsid w:val="00953CA5"/>
    <w:rsid w:val="0095437D"/>
    <w:rsid w:val="00954E00"/>
    <w:rsid w:val="00954FAA"/>
    <w:rsid w:val="00956D45"/>
    <w:rsid w:val="009575E2"/>
    <w:rsid w:val="00961283"/>
    <w:rsid w:val="00961CD5"/>
    <w:rsid w:val="0096207C"/>
    <w:rsid w:val="009629C2"/>
    <w:rsid w:val="009632EF"/>
    <w:rsid w:val="00964741"/>
    <w:rsid w:val="00964794"/>
    <w:rsid w:val="0096542F"/>
    <w:rsid w:val="009655E6"/>
    <w:rsid w:val="00965EDE"/>
    <w:rsid w:val="009666EC"/>
    <w:rsid w:val="00967192"/>
    <w:rsid w:val="009675B9"/>
    <w:rsid w:val="00967CD0"/>
    <w:rsid w:val="00970F93"/>
    <w:rsid w:val="0097102C"/>
    <w:rsid w:val="00971E48"/>
    <w:rsid w:val="009722E6"/>
    <w:rsid w:val="00972B01"/>
    <w:rsid w:val="00972D1D"/>
    <w:rsid w:val="00972EFB"/>
    <w:rsid w:val="00973113"/>
    <w:rsid w:val="00973C46"/>
    <w:rsid w:val="00974EFC"/>
    <w:rsid w:val="00975575"/>
    <w:rsid w:val="00975C1F"/>
    <w:rsid w:val="0097685B"/>
    <w:rsid w:val="00977440"/>
    <w:rsid w:val="00977F78"/>
    <w:rsid w:val="009809AE"/>
    <w:rsid w:val="009809F1"/>
    <w:rsid w:val="00980A5A"/>
    <w:rsid w:val="00980E58"/>
    <w:rsid w:val="00981CA0"/>
    <w:rsid w:val="00982167"/>
    <w:rsid w:val="00982403"/>
    <w:rsid w:val="009825D7"/>
    <w:rsid w:val="00982D6B"/>
    <w:rsid w:val="0098381F"/>
    <w:rsid w:val="00984A40"/>
    <w:rsid w:val="009853DA"/>
    <w:rsid w:val="0098576E"/>
    <w:rsid w:val="0098595E"/>
    <w:rsid w:val="00986A6F"/>
    <w:rsid w:val="00986C77"/>
    <w:rsid w:val="009904C3"/>
    <w:rsid w:val="009912A6"/>
    <w:rsid w:val="00991301"/>
    <w:rsid w:val="00991317"/>
    <w:rsid w:val="009914CE"/>
    <w:rsid w:val="00992F2C"/>
    <w:rsid w:val="0099350C"/>
    <w:rsid w:val="0099415B"/>
    <w:rsid w:val="00994B21"/>
    <w:rsid w:val="009952AC"/>
    <w:rsid w:val="00995857"/>
    <w:rsid w:val="00995AB3"/>
    <w:rsid w:val="00995AC7"/>
    <w:rsid w:val="00995C3A"/>
    <w:rsid w:val="00996E16"/>
    <w:rsid w:val="00997A5A"/>
    <w:rsid w:val="00997CEE"/>
    <w:rsid w:val="009A0873"/>
    <w:rsid w:val="009A26E7"/>
    <w:rsid w:val="009A31BD"/>
    <w:rsid w:val="009A36C5"/>
    <w:rsid w:val="009A41A1"/>
    <w:rsid w:val="009A45B8"/>
    <w:rsid w:val="009A4DBC"/>
    <w:rsid w:val="009A7333"/>
    <w:rsid w:val="009B06BC"/>
    <w:rsid w:val="009B13B3"/>
    <w:rsid w:val="009B13FF"/>
    <w:rsid w:val="009B14F2"/>
    <w:rsid w:val="009B167E"/>
    <w:rsid w:val="009B1985"/>
    <w:rsid w:val="009B1C5F"/>
    <w:rsid w:val="009B2953"/>
    <w:rsid w:val="009B2DBB"/>
    <w:rsid w:val="009B3AC7"/>
    <w:rsid w:val="009B3C0A"/>
    <w:rsid w:val="009B4396"/>
    <w:rsid w:val="009B45DB"/>
    <w:rsid w:val="009B4D7B"/>
    <w:rsid w:val="009B578C"/>
    <w:rsid w:val="009B5937"/>
    <w:rsid w:val="009C00CF"/>
    <w:rsid w:val="009C041E"/>
    <w:rsid w:val="009C054F"/>
    <w:rsid w:val="009C1C41"/>
    <w:rsid w:val="009C1FA4"/>
    <w:rsid w:val="009C2A13"/>
    <w:rsid w:val="009C30F3"/>
    <w:rsid w:val="009C3720"/>
    <w:rsid w:val="009C3A9C"/>
    <w:rsid w:val="009C5694"/>
    <w:rsid w:val="009C58F7"/>
    <w:rsid w:val="009C5FE8"/>
    <w:rsid w:val="009C6347"/>
    <w:rsid w:val="009C6E3C"/>
    <w:rsid w:val="009C6E71"/>
    <w:rsid w:val="009C70A3"/>
    <w:rsid w:val="009C7E61"/>
    <w:rsid w:val="009C7F42"/>
    <w:rsid w:val="009D0851"/>
    <w:rsid w:val="009D0924"/>
    <w:rsid w:val="009D0957"/>
    <w:rsid w:val="009D199F"/>
    <w:rsid w:val="009D25E6"/>
    <w:rsid w:val="009D3E25"/>
    <w:rsid w:val="009D4579"/>
    <w:rsid w:val="009D4FB8"/>
    <w:rsid w:val="009D546C"/>
    <w:rsid w:val="009D6B79"/>
    <w:rsid w:val="009D7610"/>
    <w:rsid w:val="009E0B09"/>
    <w:rsid w:val="009E2E8B"/>
    <w:rsid w:val="009E3571"/>
    <w:rsid w:val="009E3936"/>
    <w:rsid w:val="009E3E1F"/>
    <w:rsid w:val="009E42D2"/>
    <w:rsid w:val="009E43C6"/>
    <w:rsid w:val="009E4753"/>
    <w:rsid w:val="009E57C7"/>
    <w:rsid w:val="009E640A"/>
    <w:rsid w:val="009E7145"/>
    <w:rsid w:val="009E7C25"/>
    <w:rsid w:val="009E7CCC"/>
    <w:rsid w:val="009F11F1"/>
    <w:rsid w:val="009F1647"/>
    <w:rsid w:val="009F527B"/>
    <w:rsid w:val="009F598E"/>
    <w:rsid w:val="009F5BDE"/>
    <w:rsid w:val="009F5D57"/>
    <w:rsid w:val="00A00DAF"/>
    <w:rsid w:val="00A025B2"/>
    <w:rsid w:val="00A02920"/>
    <w:rsid w:val="00A04992"/>
    <w:rsid w:val="00A05C5C"/>
    <w:rsid w:val="00A06251"/>
    <w:rsid w:val="00A06A06"/>
    <w:rsid w:val="00A06A98"/>
    <w:rsid w:val="00A06C35"/>
    <w:rsid w:val="00A0771F"/>
    <w:rsid w:val="00A07B6F"/>
    <w:rsid w:val="00A07D1A"/>
    <w:rsid w:val="00A07E9B"/>
    <w:rsid w:val="00A1058B"/>
    <w:rsid w:val="00A10EC7"/>
    <w:rsid w:val="00A11397"/>
    <w:rsid w:val="00A11980"/>
    <w:rsid w:val="00A12A34"/>
    <w:rsid w:val="00A12E05"/>
    <w:rsid w:val="00A13090"/>
    <w:rsid w:val="00A14BAB"/>
    <w:rsid w:val="00A14F6E"/>
    <w:rsid w:val="00A15294"/>
    <w:rsid w:val="00A16A8A"/>
    <w:rsid w:val="00A17E55"/>
    <w:rsid w:val="00A17FE3"/>
    <w:rsid w:val="00A206CB"/>
    <w:rsid w:val="00A2101E"/>
    <w:rsid w:val="00A22AED"/>
    <w:rsid w:val="00A22E85"/>
    <w:rsid w:val="00A236D8"/>
    <w:rsid w:val="00A2375A"/>
    <w:rsid w:val="00A23F4C"/>
    <w:rsid w:val="00A24043"/>
    <w:rsid w:val="00A257BB"/>
    <w:rsid w:val="00A26335"/>
    <w:rsid w:val="00A26A88"/>
    <w:rsid w:val="00A279FA"/>
    <w:rsid w:val="00A27BF4"/>
    <w:rsid w:val="00A30C59"/>
    <w:rsid w:val="00A31C90"/>
    <w:rsid w:val="00A31CFD"/>
    <w:rsid w:val="00A323D6"/>
    <w:rsid w:val="00A324E4"/>
    <w:rsid w:val="00A336E3"/>
    <w:rsid w:val="00A337F6"/>
    <w:rsid w:val="00A33E94"/>
    <w:rsid w:val="00A3454F"/>
    <w:rsid w:val="00A34671"/>
    <w:rsid w:val="00A36D33"/>
    <w:rsid w:val="00A36E77"/>
    <w:rsid w:val="00A37B36"/>
    <w:rsid w:val="00A37F10"/>
    <w:rsid w:val="00A407E8"/>
    <w:rsid w:val="00A4199A"/>
    <w:rsid w:val="00A42B7C"/>
    <w:rsid w:val="00A431BC"/>
    <w:rsid w:val="00A43824"/>
    <w:rsid w:val="00A44C77"/>
    <w:rsid w:val="00A44DB3"/>
    <w:rsid w:val="00A46CA8"/>
    <w:rsid w:val="00A500C9"/>
    <w:rsid w:val="00A50190"/>
    <w:rsid w:val="00A506BA"/>
    <w:rsid w:val="00A517F3"/>
    <w:rsid w:val="00A52104"/>
    <w:rsid w:val="00A5242D"/>
    <w:rsid w:val="00A532C5"/>
    <w:rsid w:val="00A5368C"/>
    <w:rsid w:val="00A5383A"/>
    <w:rsid w:val="00A53F4B"/>
    <w:rsid w:val="00A540F8"/>
    <w:rsid w:val="00A55EBB"/>
    <w:rsid w:val="00A574D5"/>
    <w:rsid w:val="00A5793D"/>
    <w:rsid w:val="00A57AD8"/>
    <w:rsid w:val="00A57B32"/>
    <w:rsid w:val="00A60587"/>
    <w:rsid w:val="00A6190D"/>
    <w:rsid w:val="00A61A9E"/>
    <w:rsid w:val="00A6273F"/>
    <w:rsid w:val="00A633C5"/>
    <w:rsid w:val="00A63638"/>
    <w:rsid w:val="00A636E6"/>
    <w:rsid w:val="00A63EEE"/>
    <w:rsid w:val="00A63F3D"/>
    <w:rsid w:val="00A662AD"/>
    <w:rsid w:val="00A67DCC"/>
    <w:rsid w:val="00A7135F"/>
    <w:rsid w:val="00A721A4"/>
    <w:rsid w:val="00A72CDD"/>
    <w:rsid w:val="00A73266"/>
    <w:rsid w:val="00A74A58"/>
    <w:rsid w:val="00A759B1"/>
    <w:rsid w:val="00A759FB"/>
    <w:rsid w:val="00A7624E"/>
    <w:rsid w:val="00A76A59"/>
    <w:rsid w:val="00A76AE5"/>
    <w:rsid w:val="00A76CB2"/>
    <w:rsid w:val="00A76E3F"/>
    <w:rsid w:val="00A777A8"/>
    <w:rsid w:val="00A77C17"/>
    <w:rsid w:val="00A81B9D"/>
    <w:rsid w:val="00A81E73"/>
    <w:rsid w:val="00A8240B"/>
    <w:rsid w:val="00A82B0B"/>
    <w:rsid w:val="00A857DA"/>
    <w:rsid w:val="00A859D8"/>
    <w:rsid w:val="00A86010"/>
    <w:rsid w:val="00A8686A"/>
    <w:rsid w:val="00A86D4B"/>
    <w:rsid w:val="00A87108"/>
    <w:rsid w:val="00A871BA"/>
    <w:rsid w:val="00A87575"/>
    <w:rsid w:val="00A8771C"/>
    <w:rsid w:val="00A87D5B"/>
    <w:rsid w:val="00A90614"/>
    <w:rsid w:val="00A90850"/>
    <w:rsid w:val="00A915E8"/>
    <w:rsid w:val="00A91645"/>
    <w:rsid w:val="00A94279"/>
    <w:rsid w:val="00A9446D"/>
    <w:rsid w:val="00A94E22"/>
    <w:rsid w:val="00A96146"/>
    <w:rsid w:val="00AA177B"/>
    <w:rsid w:val="00AA2148"/>
    <w:rsid w:val="00AA2F9D"/>
    <w:rsid w:val="00AA34D8"/>
    <w:rsid w:val="00AA41A0"/>
    <w:rsid w:val="00AA4388"/>
    <w:rsid w:val="00AA4404"/>
    <w:rsid w:val="00AA4782"/>
    <w:rsid w:val="00AA4DE4"/>
    <w:rsid w:val="00AA4EDE"/>
    <w:rsid w:val="00AA520E"/>
    <w:rsid w:val="00AA6206"/>
    <w:rsid w:val="00AA6496"/>
    <w:rsid w:val="00AA6CB2"/>
    <w:rsid w:val="00AA7AEE"/>
    <w:rsid w:val="00AB1357"/>
    <w:rsid w:val="00AB1B3D"/>
    <w:rsid w:val="00AB2CE8"/>
    <w:rsid w:val="00AB2D5E"/>
    <w:rsid w:val="00AB3456"/>
    <w:rsid w:val="00AB386E"/>
    <w:rsid w:val="00AB4A9F"/>
    <w:rsid w:val="00AB53EB"/>
    <w:rsid w:val="00AB636F"/>
    <w:rsid w:val="00AB7784"/>
    <w:rsid w:val="00AC0FDC"/>
    <w:rsid w:val="00AC1349"/>
    <w:rsid w:val="00AC30BF"/>
    <w:rsid w:val="00AC3A31"/>
    <w:rsid w:val="00AC6105"/>
    <w:rsid w:val="00AC6D12"/>
    <w:rsid w:val="00AC7A4A"/>
    <w:rsid w:val="00AD0903"/>
    <w:rsid w:val="00AD12EF"/>
    <w:rsid w:val="00AD21AB"/>
    <w:rsid w:val="00AD4548"/>
    <w:rsid w:val="00AD4865"/>
    <w:rsid w:val="00AD4D45"/>
    <w:rsid w:val="00AD5BDF"/>
    <w:rsid w:val="00AD674B"/>
    <w:rsid w:val="00AD76CC"/>
    <w:rsid w:val="00AE2D12"/>
    <w:rsid w:val="00AE30F0"/>
    <w:rsid w:val="00AE3564"/>
    <w:rsid w:val="00AE3570"/>
    <w:rsid w:val="00AE3F5C"/>
    <w:rsid w:val="00AE4924"/>
    <w:rsid w:val="00AE514A"/>
    <w:rsid w:val="00AE6ABE"/>
    <w:rsid w:val="00AE6B28"/>
    <w:rsid w:val="00AE75B9"/>
    <w:rsid w:val="00AE7B9B"/>
    <w:rsid w:val="00AE7D0E"/>
    <w:rsid w:val="00AF09D1"/>
    <w:rsid w:val="00AF2A5C"/>
    <w:rsid w:val="00AF347D"/>
    <w:rsid w:val="00AF4283"/>
    <w:rsid w:val="00AF4CBD"/>
    <w:rsid w:val="00AF550E"/>
    <w:rsid w:val="00AF5C03"/>
    <w:rsid w:val="00AF77B0"/>
    <w:rsid w:val="00AF7AB8"/>
    <w:rsid w:val="00AF7DBE"/>
    <w:rsid w:val="00B00462"/>
    <w:rsid w:val="00B004C3"/>
    <w:rsid w:val="00B00746"/>
    <w:rsid w:val="00B01248"/>
    <w:rsid w:val="00B019F1"/>
    <w:rsid w:val="00B02317"/>
    <w:rsid w:val="00B025A8"/>
    <w:rsid w:val="00B0278F"/>
    <w:rsid w:val="00B02BD1"/>
    <w:rsid w:val="00B030CE"/>
    <w:rsid w:val="00B04207"/>
    <w:rsid w:val="00B07336"/>
    <w:rsid w:val="00B0746E"/>
    <w:rsid w:val="00B0790D"/>
    <w:rsid w:val="00B07C0F"/>
    <w:rsid w:val="00B1008E"/>
    <w:rsid w:val="00B125E4"/>
    <w:rsid w:val="00B12820"/>
    <w:rsid w:val="00B139CB"/>
    <w:rsid w:val="00B1448A"/>
    <w:rsid w:val="00B1578D"/>
    <w:rsid w:val="00B15B30"/>
    <w:rsid w:val="00B15EF0"/>
    <w:rsid w:val="00B16C18"/>
    <w:rsid w:val="00B16D10"/>
    <w:rsid w:val="00B2059A"/>
    <w:rsid w:val="00B20B35"/>
    <w:rsid w:val="00B21FF6"/>
    <w:rsid w:val="00B22590"/>
    <w:rsid w:val="00B22735"/>
    <w:rsid w:val="00B233E4"/>
    <w:rsid w:val="00B24079"/>
    <w:rsid w:val="00B24B36"/>
    <w:rsid w:val="00B25535"/>
    <w:rsid w:val="00B25567"/>
    <w:rsid w:val="00B25F62"/>
    <w:rsid w:val="00B270B7"/>
    <w:rsid w:val="00B27A1F"/>
    <w:rsid w:val="00B3170B"/>
    <w:rsid w:val="00B334B1"/>
    <w:rsid w:val="00B339F8"/>
    <w:rsid w:val="00B35DB4"/>
    <w:rsid w:val="00B366D8"/>
    <w:rsid w:val="00B36DB1"/>
    <w:rsid w:val="00B37AA9"/>
    <w:rsid w:val="00B40003"/>
    <w:rsid w:val="00B400C6"/>
    <w:rsid w:val="00B41149"/>
    <w:rsid w:val="00B42184"/>
    <w:rsid w:val="00B424FA"/>
    <w:rsid w:val="00B433AC"/>
    <w:rsid w:val="00B437C2"/>
    <w:rsid w:val="00B44224"/>
    <w:rsid w:val="00B445F8"/>
    <w:rsid w:val="00B4533E"/>
    <w:rsid w:val="00B45772"/>
    <w:rsid w:val="00B4627F"/>
    <w:rsid w:val="00B47062"/>
    <w:rsid w:val="00B4721A"/>
    <w:rsid w:val="00B47AD3"/>
    <w:rsid w:val="00B47E11"/>
    <w:rsid w:val="00B47E44"/>
    <w:rsid w:val="00B50196"/>
    <w:rsid w:val="00B510A9"/>
    <w:rsid w:val="00B52F32"/>
    <w:rsid w:val="00B53879"/>
    <w:rsid w:val="00B54555"/>
    <w:rsid w:val="00B54F99"/>
    <w:rsid w:val="00B554BC"/>
    <w:rsid w:val="00B5554F"/>
    <w:rsid w:val="00B55604"/>
    <w:rsid w:val="00B569A1"/>
    <w:rsid w:val="00B57C6A"/>
    <w:rsid w:val="00B57FCC"/>
    <w:rsid w:val="00B603F7"/>
    <w:rsid w:val="00B6078F"/>
    <w:rsid w:val="00B60E5E"/>
    <w:rsid w:val="00B61C67"/>
    <w:rsid w:val="00B6256F"/>
    <w:rsid w:val="00B626DB"/>
    <w:rsid w:val="00B62909"/>
    <w:rsid w:val="00B629B1"/>
    <w:rsid w:val="00B62B10"/>
    <w:rsid w:val="00B632E6"/>
    <w:rsid w:val="00B63A71"/>
    <w:rsid w:val="00B6417C"/>
    <w:rsid w:val="00B64419"/>
    <w:rsid w:val="00B64936"/>
    <w:rsid w:val="00B654DD"/>
    <w:rsid w:val="00B65665"/>
    <w:rsid w:val="00B659D9"/>
    <w:rsid w:val="00B673D2"/>
    <w:rsid w:val="00B6752B"/>
    <w:rsid w:val="00B67CC2"/>
    <w:rsid w:val="00B67EB1"/>
    <w:rsid w:val="00B70796"/>
    <w:rsid w:val="00B7166B"/>
    <w:rsid w:val="00B718FF"/>
    <w:rsid w:val="00B722DF"/>
    <w:rsid w:val="00B731C4"/>
    <w:rsid w:val="00B738D5"/>
    <w:rsid w:val="00B73BDA"/>
    <w:rsid w:val="00B73CDF"/>
    <w:rsid w:val="00B746B5"/>
    <w:rsid w:val="00B7588E"/>
    <w:rsid w:val="00B76994"/>
    <w:rsid w:val="00B772B7"/>
    <w:rsid w:val="00B777DB"/>
    <w:rsid w:val="00B77C7F"/>
    <w:rsid w:val="00B80799"/>
    <w:rsid w:val="00B80AE1"/>
    <w:rsid w:val="00B81366"/>
    <w:rsid w:val="00B81A7C"/>
    <w:rsid w:val="00B8430E"/>
    <w:rsid w:val="00B85045"/>
    <w:rsid w:val="00B860DE"/>
    <w:rsid w:val="00B87E58"/>
    <w:rsid w:val="00B90451"/>
    <w:rsid w:val="00B91373"/>
    <w:rsid w:val="00B9299B"/>
    <w:rsid w:val="00B932CA"/>
    <w:rsid w:val="00B93BA1"/>
    <w:rsid w:val="00B943EF"/>
    <w:rsid w:val="00B94DC7"/>
    <w:rsid w:val="00B957FE"/>
    <w:rsid w:val="00B9628E"/>
    <w:rsid w:val="00B966BF"/>
    <w:rsid w:val="00B96886"/>
    <w:rsid w:val="00B9755A"/>
    <w:rsid w:val="00B97B11"/>
    <w:rsid w:val="00B97B23"/>
    <w:rsid w:val="00B97C02"/>
    <w:rsid w:val="00BA23F5"/>
    <w:rsid w:val="00BA2ABC"/>
    <w:rsid w:val="00BA2DD1"/>
    <w:rsid w:val="00BA32A8"/>
    <w:rsid w:val="00BA33FD"/>
    <w:rsid w:val="00BA34BC"/>
    <w:rsid w:val="00BA589E"/>
    <w:rsid w:val="00BA59D4"/>
    <w:rsid w:val="00BA5F64"/>
    <w:rsid w:val="00BA6775"/>
    <w:rsid w:val="00BA711C"/>
    <w:rsid w:val="00BB001B"/>
    <w:rsid w:val="00BB1198"/>
    <w:rsid w:val="00BB1B7F"/>
    <w:rsid w:val="00BB1C59"/>
    <w:rsid w:val="00BB2137"/>
    <w:rsid w:val="00BB226A"/>
    <w:rsid w:val="00BB464C"/>
    <w:rsid w:val="00BB71AB"/>
    <w:rsid w:val="00BB7B27"/>
    <w:rsid w:val="00BB7C52"/>
    <w:rsid w:val="00BB7C71"/>
    <w:rsid w:val="00BC0B2B"/>
    <w:rsid w:val="00BC0F9D"/>
    <w:rsid w:val="00BC1031"/>
    <w:rsid w:val="00BC19E9"/>
    <w:rsid w:val="00BC1AEE"/>
    <w:rsid w:val="00BC3058"/>
    <w:rsid w:val="00BC328D"/>
    <w:rsid w:val="00BC65AB"/>
    <w:rsid w:val="00BD0463"/>
    <w:rsid w:val="00BD0D2E"/>
    <w:rsid w:val="00BD1098"/>
    <w:rsid w:val="00BD119F"/>
    <w:rsid w:val="00BD1563"/>
    <w:rsid w:val="00BD2387"/>
    <w:rsid w:val="00BD23DB"/>
    <w:rsid w:val="00BD27BC"/>
    <w:rsid w:val="00BD2B00"/>
    <w:rsid w:val="00BD2EA4"/>
    <w:rsid w:val="00BD4624"/>
    <w:rsid w:val="00BE00F3"/>
    <w:rsid w:val="00BE0328"/>
    <w:rsid w:val="00BE044D"/>
    <w:rsid w:val="00BE10DB"/>
    <w:rsid w:val="00BE1620"/>
    <w:rsid w:val="00BE1ECC"/>
    <w:rsid w:val="00BE2900"/>
    <w:rsid w:val="00BE2A39"/>
    <w:rsid w:val="00BE2D6B"/>
    <w:rsid w:val="00BE303F"/>
    <w:rsid w:val="00BE331F"/>
    <w:rsid w:val="00BE3896"/>
    <w:rsid w:val="00BE3E50"/>
    <w:rsid w:val="00BE3F2D"/>
    <w:rsid w:val="00BE4D05"/>
    <w:rsid w:val="00BE4E36"/>
    <w:rsid w:val="00BE50DB"/>
    <w:rsid w:val="00BE53CB"/>
    <w:rsid w:val="00BE67F9"/>
    <w:rsid w:val="00BE6EB9"/>
    <w:rsid w:val="00BF02DC"/>
    <w:rsid w:val="00BF0CF8"/>
    <w:rsid w:val="00BF1767"/>
    <w:rsid w:val="00BF1B44"/>
    <w:rsid w:val="00BF1F0B"/>
    <w:rsid w:val="00BF2ACE"/>
    <w:rsid w:val="00BF2FA5"/>
    <w:rsid w:val="00BF3100"/>
    <w:rsid w:val="00BF3D4D"/>
    <w:rsid w:val="00BF419B"/>
    <w:rsid w:val="00BF420D"/>
    <w:rsid w:val="00BF4F0E"/>
    <w:rsid w:val="00BF50EA"/>
    <w:rsid w:val="00BF5AB4"/>
    <w:rsid w:val="00BF5FE0"/>
    <w:rsid w:val="00BF688C"/>
    <w:rsid w:val="00BF7437"/>
    <w:rsid w:val="00C005D0"/>
    <w:rsid w:val="00C00B01"/>
    <w:rsid w:val="00C012D3"/>
    <w:rsid w:val="00C01514"/>
    <w:rsid w:val="00C02551"/>
    <w:rsid w:val="00C02F44"/>
    <w:rsid w:val="00C0382D"/>
    <w:rsid w:val="00C053EE"/>
    <w:rsid w:val="00C055B7"/>
    <w:rsid w:val="00C05FD3"/>
    <w:rsid w:val="00C06346"/>
    <w:rsid w:val="00C10758"/>
    <w:rsid w:val="00C10F2D"/>
    <w:rsid w:val="00C11AC4"/>
    <w:rsid w:val="00C1311C"/>
    <w:rsid w:val="00C13661"/>
    <w:rsid w:val="00C143B4"/>
    <w:rsid w:val="00C14D87"/>
    <w:rsid w:val="00C14E76"/>
    <w:rsid w:val="00C14FDB"/>
    <w:rsid w:val="00C165EE"/>
    <w:rsid w:val="00C16CCA"/>
    <w:rsid w:val="00C16F10"/>
    <w:rsid w:val="00C17883"/>
    <w:rsid w:val="00C207A7"/>
    <w:rsid w:val="00C20C64"/>
    <w:rsid w:val="00C20CCB"/>
    <w:rsid w:val="00C21191"/>
    <w:rsid w:val="00C21D7C"/>
    <w:rsid w:val="00C21FE2"/>
    <w:rsid w:val="00C22ED2"/>
    <w:rsid w:val="00C241B9"/>
    <w:rsid w:val="00C2436A"/>
    <w:rsid w:val="00C244FE"/>
    <w:rsid w:val="00C24503"/>
    <w:rsid w:val="00C24535"/>
    <w:rsid w:val="00C251B7"/>
    <w:rsid w:val="00C2540C"/>
    <w:rsid w:val="00C25622"/>
    <w:rsid w:val="00C258F6"/>
    <w:rsid w:val="00C267D1"/>
    <w:rsid w:val="00C26B7E"/>
    <w:rsid w:val="00C271A9"/>
    <w:rsid w:val="00C27428"/>
    <w:rsid w:val="00C30E5A"/>
    <w:rsid w:val="00C33B53"/>
    <w:rsid w:val="00C34ADD"/>
    <w:rsid w:val="00C34B8C"/>
    <w:rsid w:val="00C36BAC"/>
    <w:rsid w:val="00C4019F"/>
    <w:rsid w:val="00C4055B"/>
    <w:rsid w:val="00C4103F"/>
    <w:rsid w:val="00C4213A"/>
    <w:rsid w:val="00C4288F"/>
    <w:rsid w:val="00C42AD1"/>
    <w:rsid w:val="00C42CD2"/>
    <w:rsid w:val="00C43076"/>
    <w:rsid w:val="00C430E7"/>
    <w:rsid w:val="00C439DF"/>
    <w:rsid w:val="00C440A2"/>
    <w:rsid w:val="00C4559C"/>
    <w:rsid w:val="00C4633D"/>
    <w:rsid w:val="00C464BD"/>
    <w:rsid w:val="00C4667C"/>
    <w:rsid w:val="00C472E1"/>
    <w:rsid w:val="00C47D22"/>
    <w:rsid w:val="00C50E8E"/>
    <w:rsid w:val="00C50FAC"/>
    <w:rsid w:val="00C51466"/>
    <w:rsid w:val="00C51FDA"/>
    <w:rsid w:val="00C5240B"/>
    <w:rsid w:val="00C52DE1"/>
    <w:rsid w:val="00C53EAC"/>
    <w:rsid w:val="00C53F20"/>
    <w:rsid w:val="00C541C2"/>
    <w:rsid w:val="00C5437A"/>
    <w:rsid w:val="00C548AA"/>
    <w:rsid w:val="00C5502D"/>
    <w:rsid w:val="00C559A7"/>
    <w:rsid w:val="00C55EE2"/>
    <w:rsid w:val="00C57BB2"/>
    <w:rsid w:val="00C61396"/>
    <w:rsid w:val="00C61EDD"/>
    <w:rsid w:val="00C6263E"/>
    <w:rsid w:val="00C6283E"/>
    <w:rsid w:val="00C6293C"/>
    <w:rsid w:val="00C63C2A"/>
    <w:rsid w:val="00C643FC"/>
    <w:rsid w:val="00C64545"/>
    <w:rsid w:val="00C661E4"/>
    <w:rsid w:val="00C6694B"/>
    <w:rsid w:val="00C67230"/>
    <w:rsid w:val="00C67FEA"/>
    <w:rsid w:val="00C71ED0"/>
    <w:rsid w:val="00C72318"/>
    <w:rsid w:val="00C73D2E"/>
    <w:rsid w:val="00C743AC"/>
    <w:rsid w:val="00C7453A"/>
    <w:rsid w:val="00C751F9"/>
    <w:rsid w:val="00C75604"/>
    <w:rsid w:val="00C75FA2"/>
    <w:rsid w:val="00C769EE"/>
    <w:rsid w:val="00C81F86"/>
    <w:rsid w:val="00C84370"/>
    <w:rsid w:val="00C849AB"/>
    <w:rsid w:val="00C853CD"/>
    <w:rsid w:val="00C8572E"/>
    <w:rsid w:val="00C85EBB"/>
    <w:rsid w:val="00C860E9"/>
    <w:rsid w:val="00C864CA"/>
    <w:rsid w:val="00C86A70"/>
    <w:rsid w:val="00C877D8"/>
    <w:rsid w:val="00C87C56"/>
    <w:rsid w:val="00C90766"/>
    <w:rsid w:val="00C90F6B"/>
    <w:rsid w:val="00C914F5"/>
    <w:rsid w:val="00C91965"/>
    <w:rsid w:val="00C92146"/>
    <w:rsid w:val="00C924BC"/>
    <w:rsid w:val="00C9272C"/>
    <w:rsid w:val="00C930E2"/>
    <w:rsid w:val="00C940AD"/>
    <w:rsid w:val="00C9410E"/>
    <w:rsid w:val="00C9466E"/>
    <w:rsid w:val="00C9562F"/>
    <w:rsid w:val="00C95E80"/>
    <w:rsid w:val="00C96116"/>
    <w:rsid w:val="00C9635C"/>
    <w:rsid w:val="00C96B0D"/>
    <w:rsid w:val="00C96B5F"/>
    <w:rsid w:val="00C96C36"/>
    <w:rsid w:val="00C97238"/>
    <w:rsid w:val="00C97BF2"/>
    <w:rsid w:val="00CA02B0"/>
    <w:rsid w:val="00CA17DD"/>
    <w:rsid w:val="00CA2483"/>
    <w:rsid w:val="00CA27CF"/>
    <w:rsid w:val="00CA3ECC"/>
    <w:rsid w:val="00CA51B7"/>
    <w:rsid w:val="00CA620A"/>
    <w:rsid w:val="00CA6C46"/>
    <w:rsid w:val="00CA7505"/>
    <w:rsid w:val="00CA7545"/>
    <w:rsid w:val="00CA75E5"/>
    <w:rsid w:val="00CA7A49"/>
    <w:rsid w:val="00CA7F03"/>
    <w:rsid w:val="00CB0AFC"/>
    <w:rsid w:val="00CB11A2"/>
    <w:rsid w:val="00CB1676"/>
    <w:rsid w:val="00CB2720"/>
    <w:rsid w:val="00CB5BB2"/>
    <w:rsid w:val="00CB7411"/>
    <w:rsid w:val="00CB78F2"/>
    <w:rsid w:val="00CB7B28"/>
    <w:rsid w:val="00CC1970"/>
    <w:rsid w:val="00CC2A35"/>
    <w:rsid w:val="00CC349E"/>
    <w:rsid w:val="00CC3E16"/>
    <w:rsid w:val="00CC67EA"/>
    <w:rsid w:val="00CC6EEC"/>
    <w:rsid w:val="00CD02A6"/>
    <w:rsid w:val="00CD1A28"/>
    <w:rsid w:val="00CD1C9D"/>
    <w:rsid w:val="00CD2579"/>
    <w:rsid w:val="00CD3396"/>
    <w:rsid w:val="00CD3A8A"/>
    <w:rsid w:val="00CD452D"/>
    <w:rsid w:val="00CD4C8C"/>
    <w:rsid w:val="00CD4CC5"/>
    <w:rsid w:val="00CD6242"/>
    <w:rsid w:val="00CD62EA"/>
    <w:rsid w:val="00CD7F45"/>
    <w:rsid w:val="00CE032F"/>
    <w:rsid w:val="00CE13A9"/>
    <w:rsid w:val="00CE2401"/>
    <w:rsid w:val="00CE3FEB"/>
    <w:rsid w:val="00CE42F0"/>
    <w:rsid w:val="00CE4492"/>
    <w:rsid w:val="00CE4BF3"/>
    <w:rsid w:val="00CE50CC"/>
    <w:rsid w:val="00CE689D"/>
    <w:rsid w:val="00CE6E74"/>
    <w:rsid w:val="00CE7970"/>
    <w:rsid w:val="00CE7C07"/>
    <w:rsid w:val="00CF05E6"/>
    <w:rsid w:val="00CF1110"/>
    <w:rsid w:val="00CF1981"/>
    <w:rsid w:val="00CF3655"/>
    <w:rsid w:val="00CF411F"/>
    <w:rsid w:val="00CF415E"/>
    <w:rsid w:val="00CF4A97"/>
    <w:rsid w:val="00CF5395"/>
    <w:rsid w:val="00CF601F"/>
    <w:rsid w:val="00CF6EEC"/>
    <w:rsid w:val="00D00E02"/>
    <w:rsid w:val="00D01D3F"/>
    <w:rsid w:val="00D01FE2"/>
    <w:rsid w:val="00D0291A"/>
    <w:rsid w:val="00D02B90"/>
    <w:rsid w:val="00D0367A"/>
    <w:rsid w:val="00D03D76"/>
    <w:rsid w:val="00D044C6"/>
    <w:rsid w:val="00D045F6"/>
    <w:rsid w:val="00D05322"/>
    <w:rsid w:val="00D05A33"/>
    <w:rsid w:val="00D060ED"/>
    <w:rsid w:val="00D06266"/>
    <w:rsid w:val="00D06362"/>
    <w:rsid w:val="00D064BA"/>
    <w:rsid w:val="00D06A32"/>
    <w:rsid w:val="00D06E1E"/>
    <w:rsid w:val="00D072F5"/>
    <w:rsid w:val="00D07328"/>
    <w:rsid w:val="00D07425"/>
    <w:rsid w:val="00D1276D"/>
    <w:rsid w:val="00D12DF6"/>
    <w:rsid w:val="00D12E9B"/>
    <w:rsid w:val="00D13408"/>
    <w:rsid w:val="00D13936"/>
    <w:rsid w:val="00D1489D"/>
    <w:rsid w:val="00D14BBD"/>
    <w:rsid w:val="00D17516"/>
    <w:rsid w:val="00D17771"/>
    <w:rsid w:val="00D1795F"/>
    <w:rsid w:val="00D20222"/>
    <w:rsid w:val="00D21005"/>
    <w:rsid w:val="00D24061"/>
    <w:rsid w:val="00D26535"/>
    <w:rsid w:val="00D26B2D"/>
    <w:rsid w:val="00D26DF2"/>
    <w:rsid w:val="00D2711E"/>
    <w:rsid w:val="00D27805"/>
    <w:rsid w:val="00D27FD5"/>
    <w:rsid w:val="00D30CD4"/>
    <w:rsid w:val="00D314D6"/>
    <w:rsid w:val="00D31732"/>
    <w:rsid w:val="00D319AF"/>
    <w:rsid w:val="00D3264A"/>
    <w:rsid w:val="00D3270B"/>
    <w:rsid w:val="00D32AA7"/>
    <w:rsid w:val="00D32DC5"/>
    <w:rsid w:val="00D33500"/>
    <w:rsid w:val="00D33CDD"/>
    <w:rsid w:val="00D33ECD"/>
    <w:rsid w:val="00D350B6"/>
    <w:rsid w:val="00D35394"/>
    <w:rsid w:val="00D35BE1"/>
    <w:rsid w:val="00D35FAB"/>
    <w:rsid w:val="00D36426"/>
    <w:rsid w:val="00D36EC2"/>
    <w:rsid w:val="00D36FA4"/>
    <w:rsid w:val="00D40C51"/>
    <w:rsid w:val="00D415BB"/>
    <w:rsid w:val="00D425FC"/>
    <w:rsid w:val="00D42A23"/>
    <w:rsid w:val="00D43481"/>
    <w:rsid w:val="00D43A51"/>
    <w:rsid w:val="00D43B02"/>
    <w:rsid w:val="00D44E9F"/>
    <w:rsid w:val="00D46579"/>
    <w:rsid w:val="00D465DF"/>
    <w:rsid w:val="00D46B6C"/>
    <w:rsid w:val="00D52428"/>
    <w:rsid w:val="00D54A60"/>
    <w:rsid w:val="00D54A71"/>
    <w:rsid w:val="00D566A9"/>
    <w:rsid w:val="00D56A2A"/>
    <w:rsid w:val="00D56ADB"/>
    <w:rsid w:val="00D5716D"/>
    <w:rsid w:val="00D57447"/>
    <w:rsid w:val="00D577F0"/>
    <w:rsid w:val="00D57E9B"/>
    <w:rsid w:val="00D60534"/>
    <w:rsid w:val="00D60B3B"/>
    <w:rsid w:val="00D61027"/>
    <w:rsid w:val="00D61262"/>
    <w:rsid w:val="00D61453"/>
    <w:rsid w:val="00D6158F"/>
    <w:rsid w:val="00D626BA"/>
    <w:rsid w:val="00D630B0"/>
    <w:rsid w:val="00D63586"/>
    <w:rsid w:val="00D6394B"/>
    <w:rsid w:val="00D6449F"/>
    <w:rsid w:val="00D65680"/>
    <w:rsid w:val="00D66571"/>
    <w:rsid w:val="00D67239"/>
    <w:rsid w:val="00D67469"/>
    <w:rsid w:val="00D67E8D"/>
    <w:rsid w:val="00D702D5"/>
    <w:rsid w:val="00D70673"/>
    <w:rsid w:val="00D70A2D"/>
    <w:rsid w:val="00D710E2"/>
    <w:rsid w:val="00D71418"/>
    <w:rsid w:val="00D72025"/>
    <w:rsid w:val="00D72574"/>
    <w:rsid w:val="00D72938"/>
    <w:rsid w:val="00D7396A"/>
    <w:rsid w:val="00D7427B"/>
    <w:rsid w:val="00D758C1"/>
    <w:rsid w:val="00D76017"/>
    <w:rsid w:val="00D76185"/>
    <w:rsid w:val="00D77F55"/>
    <w:rsid w:val="00D80784"/>
    <w:rsid w:val="00D81EDE"/>
    <w:rsid w:val="00D83662"/>
    <w:rsid w:val="00D83F9A"/>
    <w:rsid w:val="00D849D0"/>
    <w:rsid w:val="00D85143"/>
    <w:rsid w:val="00D85162"/>
    <w:rsid w:val="00D86B02"/>
    <w:rsid w:val="00D9052C"/>
    <w:rsid w:val="00D9109F"/>
    <w:rsid w:val="00D910F4"/>
    <w:rsid w:val="00D92408"/>
    <w:rsid w:val="00D9286E"/>
    <w:rsid w:val="00D92FF3"/>
    <w:rsid w:val="00D930CC"/>
    <w:rsid w:val="00D94483"/>
    <w:rsid w:val="00D951C3"/>
    <w:rsid w:val="00D976AE"/>
    <w:rsid w:val="00DA0304"/>
    <w:rsid w:val="00DA0825"/>
    <w:rsid w:val="00DA0AA5"/>
    <w:rsid w:val="00DA2838"/>
    <w:rsid w:val="00DA293D"/>
    <w:rsid w:val="00DA2E1E"/>
    <w:rsid w:val="00DA3041"/>
    <w:rsid w:val="00DA3119"/>
    <w:rsid w:val="00DA39B1"/>
    <w:rsid w:val="00DA46A7"/>
    <w:rsid w:val="00DA4D79"/>
    <w:rsid w:val="00DA57AE"/>
    <w:rsid w:val="00DA596B"/>
    <w:rsid w:val="00DA64F6"/>
    <w:rsid w:val="00DA6A61"/>
    <w:rsid w:val="00DA70B1"/>
    <w:rsid w:val="00DA74DE"/>
    <w:rsid w:val="00DA7F00"/>
    <w:rsid w:val="00DB034B"/>
    <w:rsid w:val="00DB0BAA"/>
    <w:rsid w:val="00DB10EA"/>
    <w:rsid w:val="00DB1713"/>
    <w:rsid w:val="00DB258C"/>
    <w:rsid w:val="00DB2C69"/>
    <w:rsid w:val="00DB3884"/>
    <w:rsid w:val="00DB3BE3"/>
    <w:rsid w:val="00DB40A6"/>
    <w:rsid w:val="00DB50CB"/>
    <w:rsid w:val="00DB5E22"/>
    <w:rsid w:val="00DB63C3"/>
    <w:rsid w:val="00DB6DF6"/>
    <w:rsid w:val="00DB70F0"/>
    <w:rsid w:val="00DB7CC9"/>
    <w:rsid w:val="00DC033B"/>
    <w:rsid w:val="00DC0DBA"/>
    <w:rsid w:val="00DC0EE5"/>
    <w:rsid w:val="00DC0F25"/>
    <w:rsid w:val="00DC15CE"/>
    <w:rsid w:val="00DC2D1E"/>
    <w:rsid w:val="00DC3D97"/>
    <w:rsid w:val="00DC4834"/>
    <w:rsid w:val="00DC4CC5"/>
    <w:rsid w:val="00DC54FE"/>
    <w:rsid w:val="00DC5FAB"/>
    <w:rsid w:val="00DC625B"/>
    <w:rsid w:val="00DC78A6"/>
    <w:rsid w:val="00DD0EA9"/>
    <w:rsid w:val="00DD1A79"/>
    <w:rsid w:val="00DD3C3D"/>
    <w:rsid w:val="00DD40F0"/>
    <w:rsid w:val="00DD5BC3"/>
    <w:rsid w:val="00DD705B"/>
    <w:rsid w:val="00DD75A1"/>
    <w:rsid w:val="00DD7E37"/>
    <w:rsid w:val="00DE037B"/>
    <w:rsid w:val="00DE19B7"/>
    <w:rsid w:val="00DE2158"/>
    <w:rsid w:val="00DE2B3F"/>
    <w:rsid w:val="00DE2FEE"/>
    <w:rsid w:val="00DE307C"/>
    <w:rsid w:val="00DE377C"/>
    <w:rsid w:val="00DE43DA"/>
    <w:rsid w:val="00DE44AE"/>
    <w:rsid w:val="00DE4527"/>
    <w:rsid w:val="00DE4C55"/>
    <w:rsid w:val="00DE5431"/>
    <w:rsid w:val="00DE5712"/>
    <w:rsid w:val="00DE60F2"/>
    <w:rsid w:val="00DE682D"/>
    <w:rsid w:val="00DE7AD5"/>
    <w:rsid w:val="00DF05F4"/>
    <w:rsid w:val="00DF0C4B"/>
    <w:rsid w:val="00DF1CFB"/>
    <w:rsid w:val="00DF229C"/>
    <w:rsid w:val="00DF2798"/>
    <w:rsid w:val="00DF2CA3"/>
    <w:rsid w:val="00DF3071"/>
    <w:rsid w:val="00DF322E"/>
    <w:rsid w:val="00DF484E"/>
    <w:rsid w:val="00DF4C8D"/>
    <w:rsid w:val="00DF510B"/>
    <w:rsid w:val="00DF6615"/>
    <w:rsid w:val="00DF7F4F"/>
    <w:rsid w:val="00E008D0"/>
    <w:rsid w:val="00E015D3"/>
    <w:rsid w:val="00E01959"/>
    <w:rsid w:val="00E03124"/>
    <w:rsid w:val="00E03CAD"/>
    <w:rsid w:val="00E0440D"/>
    <w:rsid w:val="00E050EB"/>
    <w:rsid w:val="00E065E6"/>
    <w:rsid w:val="00E06610"/>
    <w:rsid w:val="00E066E8"/>
    <w:rsid w:val="00E07C7B"/>
    <w:rsid w:val="00E07DD5"/>
    <w:rsid w:val="00E07EC9"/>
    <w:rsid w:val="00E10D04"/>
    <w:rsid w:val="00E10D69"/>
    <w:rsid w:val="00E11D0F"/>
    <w:rsid w:val="00E137E2"/>
    <w:rsid w:val="00E14549"/>
    <w:rsid w:val="00E14D17"/>
    <w:rsid w:val="00E14E0C"/>
    <w:rsid w:val="00E15475"/>
    <w:rsid w:val="00E15590"/>
    <w:rsid w:val="00E159F2"/>
    <w:rsid w:val="00E17164"/>
    <w:rsid w:val="00E1756F"/>
    <w:rsid w:val="00E17CE8"/>
    <w:rsid w:val="00E213AF"/>
    <w:rsid w:val="00E2164E"/>
    <w:rsid w:val="00E217AD"/>
    <w:rsid w:val="00E2204D"/>
    <w:rsid w:val="00E2231D"/>
    <w:rsid w:val="00E22716"/>
    <w:rsid w:val="00E23B55"/>
    <w:rsid w:val="00E243C7"/>
    <w:rsid w:val="00E250C1"/>
    <w:rsid w:val="00E2563B"/>
    <w:rsid w:val="00E25BDC"/>
    <w:rsid w:val="00E263A0"/>
    <w:rsid w:val="00E27BD6"/>
    <w:rsid w:val="00E27C34"/>
    <w:rsid w:val="00E27F1A"/>
    <w:rsid w:val="00E304C9"/>
    <w:rsid w:val="00E305C6"/>
    <w:rsid w:val="00E30AC1"/>
    <w:rsid w:val="00E31834"/>
    <w:rsid w:val="00E31CE2"/>
    <w:rsid w:val="00E325C3"/>
    <w:rsid w:val="00E32907"/>
    <w:rsid w:val="00E341F5"/>
    <w:rsid w:val="00E36EF8"/>
    <w:rsid w:val="00E376D5"/>
    <w:rsid w:val="00E40C17"/>
    <w:rsid w:val="00E42018"/>
    <w:rsid w:val="00E43679"/>
    <w:rsid w:val="00E4475A"/>
    <w:rsid w:val="00E45500"/>
    <w:rsid w:val="00E46465"/>
    <w:rsid w:val="00E47A34"/>
    <w:rsid w:val="00E506E4"/>
    <w:rsid w:val="00E514C0"/>
    <w:rsid w:val="00E557B9"/>
    <w:rsid w:val="00E55A49"/>
    <w:rsid w:val="00E5715F"/>
    <w:rsid w:val="00E57B16"/>
    <w:rsid w:val="00E57B7B"/>
    <w:rsid w:val="00E60B7E"/>
    <w:rsid w:val="00E61283"/>
    <w:rsid w:val="00E6175D"/>
    <w:rsid w:val="00E626C1"/>
    <w:rsid w:val="00E64045"/>
    <w:rsid w:val="00E64B88"/>
    <w:rsid w:val="00E64BC8"/>
    <w:rsid w:val="00E67207"/>
    <w:rsid w:val="00E67DE4"/>
    <w:rsid w:val="00E70565"/>
    <w:rsid w:val="00E705F2"/>
    <w:rsid w:val="00E70C3E"/>
    <w:rsid w:val="00E71549"/>
    <w:rsid w:val="00E7192C"/>
    <w:rsid w:val="00E72716"/>
    <w:rsid w:val="00E72998"/>
    <w:rsid w:val="00E72A5A"/>
    <w:rsid w:val="00E7361B"/>
    <w:rsid w:val="00E73E51"/>
    <w:rsid w:val="00E742B6"/>
    <w:rsid w:val="00E743E4"/>
    <w:rsid w:val="00E74DC0"/>
    <w:rsid w:val="00E75790"/>
    <w:rsid w:val="00E75830"/>
    <w:rsid w:val="00E75911"/>
    <w:rsid w:val="00E7598D"/>
    <w:rsid w:val="00E75A40"/>
    <w:rsid w:val="00E76727"/>
    <w:rsid w:val="00E7694B"/>
    <w:rsid w:val="00E76E16"/>
    <w:rsid w:val="00E76E7F"/>
    <w:rsid w:val="00E773C7"/>
    <w:rsid w:val="00E77AD3"/>
    <w:rsid w:val="00E77C44"/>
    <w:rsid w:val="00E8033D"/>
    <w:rsid w:val="00E806AF"/>
    <w:rsid w:val="00E81145"/>
    <w:rsid w:val="00E813EA"/>
    <w:rsid w:val="00E81776"/>
    <w:rsid w:val="00E82735"/>
    <w:rsid w:val="00E82B0F"/>
    <w:rsid w:val="00E82DB1"/>
    <w:rsid w:val="00E843D7"/>
    <w:rsid w:val="00E8544B"/>
    <w:rsid w:val="00E85B46"/>
    <w:rsid w:val="00E85ED1"/>
    <w:rsid w:val="00E86DE1"/>
    <w:rsid w:val="00E874CB"/>
    <w:rsid w:val="00E87D5A"/>
    <w:rsid w:val="00E90E23"/>
    <w:rsid w:val="00E913F6"/>
    <w:rsid w:val="00E919AB"/>
    <w:rsid w:val="00E92515"/>
    <w:rsid w:val="00E94061"/>
    <w:rsid w:val="00E94113"/>
    <w:rsid w:val="00E964FE"/>
    <w:rsid w:val="00E96E0A"/>
    <w:rsid w:val="00E97252"/>
    <w:rsid w:val="00E97F51"/>
    <w:rsid w:val="00EA042B"/>
    <w:rsid w:val="00EA2329"/>
    <w:rsid w:val="00EA24E1"/>
    <w:rsid w:val="00EA26BC"/>
    <w:rsid w:val="00EA2964"/>
    <w:rsid w:val="00EA4CCB"/>
    <w:rsid w:val="00EA6C3C"/>
    <w:rsid w:val="00EA7784"/>
    <w:rsid w:val="00EA7BE8"/>
    <w:rsid w:val="00EA7F55"/>
    <w:rsid w:val="00EB03D3"/>
    <w:rsid w:val="00EB1EDE"/>
    <w:rsid w:val="00EB21BA"/>
    <w:rsid w:val="00EB2708"/>
    <w:rsid w:val="00EB2AE9"/>
    <w:rsid w:val="00EB5236"/>
    <w:rsid w:val="00EB53BE"/>
    <w:rsid w:val="00EB782A"/>
    <w:rsid w:val="00EB7D08"/>
    <w:rsid w:val="00EB7D4F"/>
    <w:rsid w:val="00EC004F"/>
    <w:rsid w:val="00EC0A5F"/>
    <w:rsid w:val="00EC177C"/>
    <w:rsid w:val="00EC213C"/>
    <w:rsid w:val="00EC2BEA"/>
    <w:rsid w:val="00EC2DE4"/>
    <w:rsid w:val="00EC3751"/>
    <w:rsid w:val="00EC3DF2"/>
    <w:rsid w:val="00EC4B25"/>
    <w:rsid w:val="00EC4EE4"/>
    <w:rsid w:val="00EC563C"/>
    <w:rsid w:val="00EC73DA"/>
    <w:rsid w:val="00ED0288"/>
    <w:rsid w:val="00ED04DB"/>
    <w:rsid w:val="00ED180E"/>
    <w:rsid w:val="00ED1FEC"/>
    <w:rsid w:val="00ED22CA"/>
    <w:rsid w:val="00ED232D"/>
    <w:rsid w:val="00ED254D"/>
    <w:rsid w:val="00ED273D"/>
    <w:rsid w:val="00ED3407"/>
    <w:rsid w:val="00ED5A65"/>
    <w:rsid w:val="00ED5CBD"/>
    <w:rsid w:val="00ED6636"/>
    <w:rsid w:val="00ED714D"/>
    <w:rsid w:val="00ED79CA"/>
    <w:rsid w:val="00EE06F9"/>
    <w:rsid w:val="00EE100A"/>
    <w:rsid w:val="00EE10F1"/>
    <w:rsid w:val="00EE15DE"/>
    <w:rsid w:val="00EE371E"/>
    <w:rsid w:val="00EE3931"/>
    <w:rsid w:val="00EE41DA"/>
    <w:rsid w:val="00EE5EDC"/>
    <w:rsid w:val="00EE6335"/>
    <w:rsid w:val="00EE6BF3"/>
    <w:rsid w:val="00EE6F6A"/>
    <w:rsid w:val="00EE7CF6"/>
    <w:rsid w:val="00EF01B1"/>
    <w:rsid w:val="00EF02B3"/>
    <w:rsid w:val="00EF0776"/>
    <w:rsid w:val="00EF0777"/>
    <w:rsid w:val="00EF0986"/>
    <w:rsid w:val="00EF0F7C"/>
    <w:rsid w:val="00EF22C2"/>
    <w:rsid w:val="00EF3436"/>
    <w:rsid w:val="00EF3E70"/>
    <w:rsid w:val="00EF5472"/>
    <w:rsid w:val="00EF699F"/>
    <w:rsid w:val="00F00102"/>
    <w:rsid w:val="00F0043F"/>
    <w:rsid w:val="00F00880"/>
    <w:rsid w:val="00F00884"/>
    <w:rsid w:val="00F012B9"/>
    <w:rsid w:val="00F036B6"/>
    <w:rsid w:val="00F048EC"/>
    <w:rsid w:val="00F05B97"/>
    <w:rsid w:val="00F064E4"/>
    <w:rsid w:val="00F06D5B"/>
    <w:rsid w:val="00F06E30"/>
    <w:rsid w:val="00F0748C"/>
    <w:rsid w:val="00F07C87"/>
    <w:rsid w:val="00F11218"/>
    <w:rsid w:val="00F11D84"/>
    <w:rsid w:val="00F121AC"/>
    <w:rsid w:val="00F1223A"/>
    <w:rsid w:val="00F1366E"/>
    <w:rsid w:val="00F137DC"/>
    <w:rsid w:val="00F13A8E"/>
    <w:rsid w:val="00F1538E"/>
    <w:rsid w:val="00F16FE7"/>
    <w:rsid w:val="00F20DF4"/>
    <w:rsid w:val="00F21776"/>
    <w:rsid w:val="00F21B69"/>
    <w:rsid w:val="00F22D5A"/>
    <w:rsid w:val="00F23070"/>
    <w:rsid w:val="00F23AC5"/>
    <w:rsid w:val="00F25476"/>
    <w:rsid w:val="00F26046"/>
    <w:rsid w:val="00F271E3"/>
    <w:rsid w:val="00F279C6"/>
    <w:rsid w:val="00F3189D"/>
    <w:rsid w:val="00F318B7"/>
    <w:rsid w:val="00F31C5A"/>
    <w:rsid w:val="00F33871"/>
    <w:rsid w:val="00F3391E"/>
    <w:rsid w:val="00F339EC"/>
    <w:rsid w:val="00F34E59"/>
    <w:rsid w:val="00F35009"/>
    <w:rsid w:val="00F358E2"/>
    <w:rsid w:val="00F359D0"/>
    <w:rsid w:val="00F3614A"/>
    <w:rsid w:val="00F367F2"/>
    <w:rsid w:val="00F37244"/>
    <w:rsid w:val="00F379D1"/>
    <w:rsid w:val="00F37B3A"/>
    <w:rsid w:val="00F40951"/>
    <w:rsid w:val="00F40A59"/>
    <w:rsid w:val="00F40C35"/>
    <w:rsid w:val="00F40EC4"/>
    <w:rsid w:val="00F41403"/>
    <w:rsid w:val="00F42811"/>
    <w:rsid w:val="00F43C18"/>
    <w:rsid w:val="00F43CDB"/>
    <w:rsid w:val="00F441EC"/>
    <w:rsid w:val="00F4429C"/>
    <w:rsid w:val="00F45981"/>
    <w:rsid w:val="00F45FE2"/>
    <w:rsid w:val="00F467F0"/>
    <w:rsid w:val="00F46B5E"/>
    <w:rsid w:val="00F471C0"/>
    <w:rsid w:val="00F47791"/>
    <w:rsid w:val="00F47FB5"/>
    <w:rsid w:val="00F5093F"/>
    <w:rsid w:val="00F52623"/>
    <w:rsid w:val="00F52A7B"/>
    <w:rsid w:val="00F52CDB"/>
    <w:rsid w:val="00F52DE7"/>
    <w:rsid w:val="00F52F03"/>
    <w:rsid w:val="00F552FD"/>
    <w:rsid w:val="00F553F2"/>
    <w:rsid w:val="00F55531"/>
    <w:rsid w:val="00F56749"/>
    <w:rsid w:val="00F569C9"/>
    <w:rsid w:val="00F56FC8"/>
    <w:rsid w:val="00F57282"/>
    <w:rsid w:val="00F57EA8"/>
    <w:rsid w:val="00F602FF"/>
    <w:rsid w:val="00F61442"/>
    <w:rsid w:val="00F61D6F"/>
    <w:rsid w:val="00F62DCF"/>
    <w:rsid w:val="00F63A5D"/>
    <w:rsid w:val="00F643D0"/>
    <w:rsid w:val="00F656AA"/>
    <w:rsid w:val="00F65CF7"/>
    <w:rsid w:val="00F665AF"/>
    <w:rsid w:val="00F66613"/>
    <w:rsid w:val="00F66621"/>
    <w:rsid w:val="00F66D25"/>
    <w:rsid w:val="00F676AD"/>
    <w:rsid w:val="00F679CB"/>
    <w:rsid w:val="00F67DFF"/>
    <w:rsid w:val="00F70CB1"/>
    <w:rsid w:val="00F70D26"/>
    <w:rsid w:val="00F70F2F"/>
    <w:rsid w:val="00F7116E"/>
    <w:rsid w:val="00F722AE"/>
    <w:rsid w:val="00F72641"/>
    <w:rsid w:val="00F72A18"/>
    <w:rsid w:val="00F73007"/>
    <w:rsid w:val="00F74206"/>
    <w:rsid w:val="00F75132"/>
    <w:rsid w:val="00F76322"/>
    <w:rsid w:val="00F769E2"/>
    <w:rsid w:val="00F80DCE"/>
    <w:rsid w:val="00F81DA3"/>
    <w:rsid w:val="00F820F2"/>
    <w:rsid w:val="00F8215C"/>
    <w:rsid w:val="00F824CD"/>
    <w:rsid w:val="00F82524"/>
    <w:rsid w:val="00F833CC"/>
    <w:rsid w:val="00F833FA"/>
    <w:rsid w:val="00F847D2"/>
    <w:rsid w:val="00F84862"/>
    <w:rsid w:val="00F84EDE"/>
    <w:rsid w:val="00F85181"/>
    <w:rsid w:val="00F85993"/>
    <w:rsid w:val="00F8600B"/>
    <w:rsid w:val="00F863E1"/>
    <w:rsid w:val="00F90AE2"/>
    <w:rsid w:val="00F92A03"/>
    <w:rsid w:val="00F93287"/>
    <w:rsid w:val="00F933FC"/>
    <w:rsid w:val="00F9388E"/>
    <w:rsid w:val="00F94966"/>
    <w:rsid w:val="00F9571A"/>
    <w:rsid w:val="00F95D25"/>
    <w:rsid w:val="00F96A42"/>
    <w:rsid w:val="00F9773D"/>
    <w:rsid w:val="00F97A0E"/>
    <w:rsid w:val="00F97A30"/>
    <w:rsid w:val="00F97B97"/>
    <w:rsid w:val="00FA1303"/>
    <w:rsid w:val="00FA16E3"/>
    <w:rsid w:val="00FA2B0B"/>
    <w:rsid w:val="00FA3E48"/>
    <w:rsid w:val="00FA487A"/>
    <w:rsid w:val="00FA4F94"/>
    <w:rsid w:val="00FA519E"/>
    <w:rsid w:val="00FA5208"/>
    <w:rsid w:val="00FA62C9"/>
    <w:rsid w:val="00FA74C5"/>
    <w:rsid w:val="00FB054B"/>
    <w:rsid w:val="00FB0851"/>
    <w:rsid w:val="00FB0B76"/>
    <w:rsid w:val="00FB12CA"/>
    <w:rsid w:val="00FB13A1"/>
    <w:rsid w:val="00FB19F0"/>
    <w:rsid w:val="00FB3729"/>
    <w:rsid w:val="00FB41DE"/>
    <w:rsid w:val="00FB42A2"/>
    <w:rsid w:val="00FB57EC"/>
    <w:rsid w:val="00FB7850"/>
    <w:rsid w:val="00FC02F4"/>
    <w:rsid w:val="00FC04BE"/>
    <w:rsid w:val="00FC1121"/>
    <w:rsid w:val="00FC2C7B"/>
    <w:rsid w:val="00FC2DE0"/>
    <w:rsid w:val="00FC338B"/>
    <w:rsid w:val="00FC36B0"/>
    <w:rsid w:val="00FC384F"/>
    <w:rsid w:val="00FC38E2"/>
    <w:rsid w:val="00FC398B"/>
    <w:rsid w:val="00FC3D19"/>
    <w:rsid w:val="00FC4042"/>
    <w:rsid w:val="00FC45B0"/>
    <w:rsid w:val="00FC4A57"/>
    <w:rsid w:val="00FC5166"/>
    <w:rsid w:val="00FC58E4"/>
    <w:rsid w:val="00FC622E"/>
    <w:rsid w:val="00FC6BEF"/>
    <w:rsid w:val="00FC6F37"/>
    <w:rsid w:val="00FC7151"/>
    <w:rsid w:val="00FC7AA0"/>
    <w:rsid w:val="00FD17D7"/>
    <w:rsid w:val="00FD4164"/>
    <w:rsid w:val="00FD599B"/>
    <w:rsid w:val="00FD5C3D"/>
    <w:rsid w:val="00FD6415"/>
    <w:rsid w:val="00FD6D7C"/>
    <w:rsid w:val="00FD722D"/>
    <w:rsid w:val="00FE0A0A"/>
    <w:rsid w:val="00FE1131"/>
    <w:rsid w:val="00FE176F"/>
    <w:rsid w:val="00FE1B68"/>
    <w:rsid w:val="00FE1C6C"/>
    <w:rsid w:val="00FE2072"/>
    <w:rsid w:val="00FE3633"/>
    <w:rsid w:val="00FE3D1D"/>
    <w:rsid w:val="00FE4CF6"/>
    <w:rsid w:val="00FE52FA"/>
    <w:rsid w:val="00FE5461"/>
    <w:rsid w:val="00FE5A6A"/>
    <w:rsid w:val="00FE66BC"/>
    <w:rsid w:val="00FE68E7"/>
    <w:rsid w:val="00FE6D49"/>
    <w:rsid w:val="00FE7AFD"/>
    <w:rsid w:val="00FF2F0B"/>
    <w:rsid w:val="00FF34B4"/>
    <w:rsid w:val="00FF41D4"/>
    <w:rsid w:val="00FF4558"/>
    <w:rsid w:val="00FF49B5"/>
    <w:rsid w:val="00FF5EDE"/>
    <w:rsid w:val="00FF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727"/>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FE1C6C"/>
    <w:pPr>
      <w:numPr>
        <w:ilvl w:val="1"/>
        <w:numId w:val="28"/>
      </w:numPr>
      <w:tabs>
        <w:tab w:val="left" w:pos="885"/>
      </w:tabs>
      <w:ind w:left="851" w:hanging="453"/>
      <w:jc w:val="both"/>
    </w:pPr>
    <w:rPr>
      <w:bCs/>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727"/>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FE1C6C"/>
    <w:pPr>
      <w:numPr>
        <w:ilvl w:val="1"/>
        <w:numId w:val="28"/>
      </w:numPr>
      <w:tabs>
        <w:tab w:val="left" w:pos="885"/>
      </w:tabs>
      <w:ind w:left="851" w:hanging="453"/>
      <w:jc w:val="both"/>
    </w:pPr>
    <w:rPr>
      <w:bCs/>
      <w:sz w:val="22"/>
      <w:szCs w:val="22"/>
      <w:shd w:val="clear" w:color="auto" w:fill="FFFFF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7096">
      <w:bodyDiv w:val="1"/>
      <w:marLeft w:val="0"/>
      <w:marRight w:val="0"/>
      <w:marTop w:val="0"/>
      <w:marBottom w:val="0"/>
      <w:divBdr>
        <w:top w:val="none" w:sz="0" w:space="0" w:color="auto"/>
        <w:left w:val="none" w:sz="0" w:space="0" w:color="auto"/>
        <w:bottom w:val="none" w:sz="0" w:space="0" w:color="auto"/>
        <w:right w:val="none" w:sz="0" w:space="0" w:color="auto"/>
      </w:divBdr>
    </w:div>
    <w:div w:id="45222273">
      <w:bodyDiv w:val="1"/>
      <w:marLeft w:val="0"/>
      <w:marRight w:val="0"/>
      <w:marTop w:val="0"/>
      <w:marBottom w:val="0"/>
      <w:divBdr>
        <w:top w:val="none" w:sz="0" w:space="0" w:color="auto"/>
        <w:left w:val="none" w:sz="0" w:space="0" w:color="auto"/>
        <w:bottom w:val="none" w:sz="0" w:space="0" w:color="auto"/>
        <w:right w:val="none" w:sz="0" w:space="0" w:color="auto"/>
      </w:divBdr>
    </w:div>
    <w:div w:id="58020274">
      <w:bodyDiv w:val="1"/>
      <w:marLeft w:val="0"/>
      <w:marRight w:val="0"/>
      <w:marTop w:val="0"/>
      <w:marBottom w:val="0"/>
      <w:divBdr>
        <w:top w:val="none" w:sz="0" w:space="0" w:color="auto"/>
        <w:left w:val="none" w:sz="0" w:space="0" w:color="auto"/>
        <w:bottom w:val="none" w:sz="0" w:space="0" w:color="auto"/>
        <w:right w:val="none" w:sz="0" w:space="0" w:color="auto"/>
      </w:divBdr>
    </w:div>
    <w:div w:id="99421001">
      <w:bodyDiv w:val="1"/>
      <w:marLeft w:val="0"/>
      <w:marRight w:val="0"/>
      <w:marTop w:val="0"/>
      <w:marBottom w:val="0"/>
      <w:divBdr>
        <w:top w:val="none" w:sz="0" w:space="0" w:color="auto"/>
        <w:left w:val="none" w:sz="0" w:space="0" w:color="auto"/>
        <w:bottom w:val="none" w:sz="0" w:space="0" w:color="auto"/>
        <w:right w:val="none" w:sz="0" w:space="0" w:color="auto"/>
      </w:divBdr>
    </w:div>
    <w:div w:id="130876719">
      <w:bodyDiv w:val="1"/>
      <w:marLeft w:val="0"/>
      <w:marRight w:val="0"/>
      <w:marTop w:val="0"/>
      <w:marBottom w:val="0"/>
      <w:divBdr>
        <w:top w:val="none" w:sz="0" w:space="0" w:color="auto"/>
        <w:left w:val="none" w:sz="0" w:space="0" w:color="auto"/>
        <w:bottom w:val="none" w:sz="0" w:space="0" w:color="auto"/>
        <w:right w:val="none" w:sz="0" w:space="0" w:color="auto"/>
      </w:divBdr>
    </w:div>
    <w:div w:id="133328876">
      <w:bodyDiv w:val="1"/>
      <w:marLeft w:val="0"/>
      <w:marRight w:val="0"/>
      <w:marTop w:val="0"/>
      <w:marBottom w:val="0"/>
      <w:divBdr>
        <w:top w:val="none" w:sz="0" w:space="0" w:color="auto"/>
        <w:left w:val="none" w:sz="0" w:space="0" w:color="auto"/>
        <w:bottom w:val="none" w:sz="0" w:space="0" w:color="auto"/>
        <w:right w:val="none" w:sz="0" w:space="0" w:color="auto"/>
      </w:divBdr>
    </w:div>
    <w:div w:id="207186049">
      <w:bodyDiv w:val="1"/>
      <w:marLeft w:val="0"/>
      <w:marRight w:val="0"/>
      <w:marTop w:val="0"/>
      <w:marBottom w:val="0"/>
      <w:divBdr>
        <w:top w:val="none" w:sz="0" w:space="0" w:color="auto"/>
        <w:left w:val="none" w:sz="0" w:space="0" w:color="auto"/>
        <w:bottom w:val="none" w:sz="0" w:space="0" w:color="auto"/>
        <w:right w:val="none" w:sz="0" w:space="0" w:color="auto"/>
      </w:divBdr>
    </w:div>
    <w:div w:id="236332053">
      <w:bodyDiv w:val="1"/>
      <w:marLeft w:val="0"/>
      <w:marRight w:val="0"/>
      <w:marTop w:val="0"/>
      <w:marBottom w:val="0"/>
      <w:divBdr>
        <w:top w:val="none" w:sz="0" w:space="0" w:color="auto"/>
        <w:left w:val="none" w:sz="0" w:space="0" w:color="auto"/>
        <w:bottom w:val="none" w:sz="0" w:space="0" w:color="auto"/>
        <w:right w:val="none" w:sz="0" w:space="0" w:color="auto"/>
      </w:divBdr>
    </w:div>
    <w:div w:id="263272501">
      <w:bodyDiv w:val="1"/>
      <w:marLeft w:val="0"/>
      <w:marRight w:val="0"/>
      <w:marTop w:val="0"/>
      <w:marBottom w:val="0"/>
      <w:divBdr>
        <w:top w:val="none" w:sz="0" w:space="0" w:color="auto"/>
        <w:left w:val="none" w:sz="0" w:space="0" w:color="auto"/>
        <w:bottom w:val="none" w:sz="0" w:space="0" w:color="auto"/>
        <w:right w:val="none" w:sz="0" w:space="0" w:color="auto"/>
      </w:divBdr>
    </w:div>
    <w:div w:id="320350071">
      <w:bodyDiv w:val="1"/>
      <w:marLeft w:val="0"/>
      <w:marRight w:val="0"/>
      <w:marTop w:val="0"/>
      <w:marBottom w:val="0"/>
      <w:divBdr>
        <w:top w:val="none" w:sz="0" w:space="0" w:color="auto"/>
        <w:left w:val="none" w:sz="0" w:space="0" w:color="auto"/>
        <w:bottom w:val="none" w:sz="0" w:space="0" w:color="auto"/>
        <w:right w:val="none" w:sz="0" w:space="0" w:color="auto"/>
      </w:divBdr>
    </w:div>
    <w:div w:id="407189552">
      <w:bodyDiv w:val="1"/>
      <w:marLeft w:val="0"/>
      <w:marRight w:val="0"/>
      <w:marTop w:val="0"/>
      <w:marBottom w:val="0"/>
      <w:divBdr>
        <w:top w:val="none" w:sz="0" w:space="0" w:color="auto"/>
        <w:left w:val="none" w:sz="0" w:space="0" w:color="auto"/>
        <w:bottom w:val="none" w:sz="0" w:space="0" w:color="auto"/>
        <w:right w:val="none" w:sz="0" w:space="0" w:color="auto"/>
      </w:divBdr>
    </w:div>
    <w:div w:id="500045904">
      <w:bodyDiv w:val="1"/>
      <w:marLeft w:val="0"/>
      <w:marRight w:val="0"/>
      <w:marTop w:val="0"/>
      <w:marBottom w:val="0"/>
      <w:divBdr>
        <w:top w:val="none" w:sz="0" w:space="0" w:color="auto"/>
        <w:left w:val="none" w:sz="0" w:space="0" w:color="auto"/>
        <w:bottom w:val="none" w:sz="0" w:space="0" w:color="auto"/>
        <w:right w:val="none" w:sz="0" w:space="0" w:color="auto"/>
      </w:divBdr>
    </w:div>
    <w:div w:id="505217973">
      <w:bodyDiv w:val="1"/>
      <w:marLeft w:val="0"/>
      <w:marRight w:val="0"/>
      <w:marTop w:val="0"/>
      <w:marBottom w:val="0"/>
      <w:divBdr>
        <w:top w:val="none" w:sz="0" w:space="0" w:color="auto"/>
        <w:left w:val="none" w:sz="0" w:space="0" w:color="auto"/>
        <w:bottom w:val="none" w:sz="0" w:space="0" w:color="auto"/>
        <w:right w:val="none" w:sz="0" w:space="0" w:color="auto"/>
      </w:divBdr>
    </w:div>
    <w:div w:id="534078664">
      <w:bodyDiv w:val="1"/>
      <w:marLeft w:val="0"/>
      <w:marRight w:val="0"/>
      <w:marTop w:val="0"/>
      <w:marBottom w:val="0"/>
      <w:divBdr>
        <w:top w:val="none" w:sz="0" w:space="0" w:color="auto"/>
        <w:left w:val="none" w:sz="0" w:space="0" w:color="auto"/>
        <w:bottom w:val="none" w:sz="0" w:space="0" w:color="auto"/>
        <w:right w:val="none" w:sz="0" w:space="0" w:color="auto"/>
      </w:divBdr>
    </w:div>
    <w:div w:id="622154805">
      <w:bodyDiv w:val="1"/>
      <w:marLeft w:val="0"/>
      <w:marRight w:val="0"/>
      <w:marTop w:val="0"/>
      <w:marBottom w:val="0"/>
      <w:divBdr>
        <w:top w:val="none" w:sz="0" w:space="0" w:color="auto"/>
        <w:left w:val="none" w:sz="0" w:space="0" w:color="auto"/>
        <w:bottom w:val="none" w:sz="0" w:space="0" w:color="auto"/>
        <w:right w:val="none" w:sz="0" w:space="0" w:color="auto"/>
      </w:divBdr>
    </w:div>
    <w:div w:id="642857767">
      <w:bodyDiv w:val="1"/>
      <w:marLeft w:val="0"/>
      <w:marRight w:val="0"/>
      <w:marTop w:val="0"/>
      <w:marBottom w:val="0"/>
      <w:divBdr>
        <w:top w:val="none" w:sz="0" w:space="0" w:color="auto"/>
        <w:left w:val="none" w:sz="0" w:space="0" w:color="auto"/>
        <w:bottom w:val="none" w:sz="0" w:space="0" w:color="auto"/>
        <w:right w:val="none" w:sz="0" w:space="0" w:color="auto"/>
      </w:divBdr>
    </w:div>
    <w:div w:id="656152546">
      <w:bodyDiv w:val="1"/>
      <w:marLeft w:val="0"/>
      <w:marRight w:val="0"/>
      <w:marTop w:val="0"/>
      <w:marBottom w:val="0"/>
      <w:divBdr>
        <w:top w:val="none" w:sz="0" w:space="0" w:color="auto"/>
        <w:left w:val="none" w:sz="0" w:space="0" w:color="auto"/>
        <w:bottom w:val="none" w:sz="0" w:space="0" w:color="auto"/>
        <w:right w:val="none" w:sz="0" w:space="0" w:color="auto"/>
      </w:divBdr>
    </w:div>
    <w:div w:id="680546938">
      <w:bodyDiv w:val="1"/>
      <w:marLeft w:val="0"/>
      <w:marRight w:val="0"/>
      <w:marTop w:val="0"/>
      <w:marBottom w:val="0"/>
      <w:divBdr>
        <w:top w:val="none" w:sz="0" w:space="0" w:color="auto"/>
        <w:left w:val="none" w:sz="0" w:space="0" w:color="auto"/>
        <w:bottom w:val="none" w:sz="0" w:space="0" w:color="auto"/>
        <w:right w:val="none" w:sz="0" w:space="0" w:color="auto"/>
      </w:divBdr>
    </w:div>
    <w:div w:id="821775266">
      <w:bodyDiv w:val="1"/>
      <w:marLeft w:val="0"/>
      <w:marRight w:val="0"/>
      <w:marTop w:val="0"/>
      <w:marBottom w:val="0"/>
      <w:divBdr>
        <w:top w:val="none" w:sz="0" w:space="0" w:color="auto"/>
        <w:left w:val="none" w:sz="0" w:space="0" w:color="auto"/>
        <w:bottom w:val="none" w:sz="0" w:space="0" w:color="auto"/>
        <w:right w:val="none" w:sz="0" w:space="0" w:color="auto"/>
      </w:divBdr>
    </w:div>
    <w:div w:id="883977973">
      <w:bodyDiv w:val="1"/>
      <w:marLeft w:val="0"/>
      <w:marRight w:val="0"/>
      <w:marTop w:val="0"/>
      <w:marBottom w:val="0"/>
      <w:divBdr>
        <w:top w:val="none" w:sz="0" w:space="0" w:color="auto"/>
        <w:left w:val="none" w:sz="0" w:space="0" w:color="auto"/>
        <w:bottom w:val="none" w:sz="0" w:space="0" w:color="auto"/>
        <w:right w:val="none" w:sz="0" w:space="0" w:color="auto"/>
      </w:divBdr>
    </w:div>
    <w:div w:id="913667164">
      <w:bodyDiv w:val="1"/>
      <w:marLeft w:val="0"/>
      <w:marRight w:val="0"/>
      <w:marTop w:val="0"/>
      <w:marBottom w:val="0"/>
      <w:divBdr>
        <w:top w:val="none" w:sz="0" w:space="0" w:color="auto"/>
        <w:left w:val="none" w:sz="0" w:space="0" w:color="auto"/>
        <w:bottom w:val="none" w:sz="0" w:space="0" w:color="auto"/>
        <w:right w:val="none" w:sz="0" w:space="0" w:color="auto"/>
      </w:divBdr>
    </w:div>
    <w:div w:id="918560006">
      <w:bodyDiv w:val="1"/>
      <w:marLeft w:val="0"/>
      <w:marRight w:val="0"/>
      <w:marTop w:val="0"/>
      <w:marBottom w:val="0"/>
      <w:divBdr>
        <w:top w:val="none" w:sz="0" w:space="0" w:color="auto"/>
        <w:left w:val="none" w:sz="0" w:space="0" w:color="auto"/>
        <w:bottom w:val="none" w:sz="0" w:space="0" w:color="auto"/>
        <w:right w:val="none" w:sz="0" w:space="0" w:color="auto"/>
      </w:divBdr>
    </w:div>
    <w:div w:id="949119780">
      <w:bodyDiv w:val="1"/>
      <w:marLeft w:val="0"/>
      <w:marRight w:val="0"/>
      <w:marTop w:val="0"/>
      <w:marBottom w:val="0"/>
      <w:divBdr>
        <w:top w:val="none" w:sz="0" w:space="0" w:color="auto"/>
        <w:left w:val="none" w:sz="0" w:space="0" w:color="auto"/>
        <w:bottom w:val="none" w:sz="0" w:space="0" w:color="auto"/>
        <w:right w:val="none" w:sz="0" w:space="0" w:color="auto"/>
      </w:divBdr>
    </w:div>
    <w:div w:id="999578324">
      <w:bodyDiv w:val="1"/>
      <w:marLeft w:val="0"/>
      <w:marRight w:val="0"/>
      <w:marTop w:val="0"/>
      <w:marBottom w:val="0"/>
      <w:divBdr>
        <w:top w:val="none" w:sz="0" w:space="0" w:color="auto"/>
        <w:left w:val="none" w:sz="0" w:space="0" w:color="auto"/>
        <w:bottom w:val="none" w:sz="0" w:space="0" w:color="auto"/>
        <w:right w:val="none" w:sz="0" w:space="0" w:color="auto"/>
      </w:divBdr>
    </w:div>
    <w:div w:id="1004824046">
      <w:bodyDiv w:val="1"/>
      <w:marLeft w:val="0"/>
      <w:marRight w:val="0"/>
      <w:marTop w:val="0"/>
      <w:marBottom w:val="0"/>
      <w:divBdr>
        <w:top w:val="none" w:sz="0" w:space="0" w:color="auto"/>
        <w:left w:val="none" w:sz="0" w:space="0" w:color="auto"/>
        <w:bottom w:val="none" w:sz="0" w:space="0" w:color="auto"/>
        <w:right w:val="none" w:sz="0" w:space="0" w:color="auto"/>
      </w:divBdr>
    </w:div>
    <w:div w:id="1191869620">
      <w:bodyDiv w:val="1"/>
      <w:marLeft w:val="0"/>
      <w:marRight w:val="0"/>
      <w:marTop w:val="0"/>
      <w:marBottom w:val="0"/>
      <w:divBdr>
        <w:top w:val="none" w:sz="0" w:space="0" w:color="auto"/>
        <w:left w:val="none" w:sz="0" w:space="0" w:color="auto"/>
        <w:bottom w:val="none" w:sz="0" w:space="0" w:color="auto"/>
        <w:right w:val="none" w:sz="0" w:space="0" w:color="auto"/>
      </w:divBdr>
    </w:div>
    <w:div w:id="1197546743">
      <w:bodyDiv w:val="1"/>
      <w:marLeft w:val="0"/>
      <w:marRight w:val="0"/>
      <w:marTop w:val="0"/>
      <w:marBottom w:val="0"/>
      <w:divBdr>
        <w:top w:val="none" w:sz="0" w:space="0" w:color="auto"/>
        <w:left w:val="none" w:sz="0" w:space="0" w:color="auto"/>
        <w:bottom w:val="none" w:sz="0" w:space="0" w:color="auto"/>
        <w:right w:val="none" w:sz="0" w:space="0" w:color="auto"/>
      </w:divBdr>
    </w:div>
    <w:div w:id="1230923528">
      <w:bodyDiv w:val="1"/>
      <w:marLeft w:val="0"/>
      <w:marRight w:val="0"/>
      <w:marTop w:val="0"/>
      <w:marBottom w:val="0"/>
      <w:divBdr>
        <w:top w:val="none" w:sz="0" w:space="0" w:color="auto"/>
        <w:left w:val="none" w:sz="0" w:space="0" w:color="auto"/>
        <w:bottom w:val="none" w:sz="0" w:space="0" w:color="auto"/>
        <w:right w:val="none" w:sz="0" w:space="0" w:color="auto"/>
      </w:divBdr>
    </w:div>
    <w:div w:id="1287354020">
      <w:bodyDiv w:val="1"/>
      <w:marLeft w:val="0"/>
      <w:marRight w:val="0"/>
      <w:marTop w:val="0"/>
      <w:marBottom w:val="0"/>
      <w:divBdr>
        <w:top w:val="none" w:sz="0" w:space="0" w:color="auto"/>
        <w:left w:val="none" w:sz="0" w:space="0" w:color="auto"/>
        <w:bottom w:val="none" w:sz="0" w:space="0" w:color="auto"/>
        <w:right w:val="none" w:sz="0" w:space="0" w:color="auto"/>
      </w:divBdr>
    </w:div>
    <w:div w:id="1291285731">
      <w:bodyDiv w:val="1"/>
      <w:marLeft w:val="0"/>
      <w:marRight w:val="0"/>
      <w:marTop w:val="0"/>
      <w:marBottom w:val="0"/>
      <w:divBdr>
        <w:top w:val="none" w:sz="0" w:space="0" w:color="auto"/>
        <w:left w:val="none" w:sz="0" w:space="0" w:color="auto"/>
        <w:bottom w:val="none" w:sz="0" w:space="0" w:color="auto"/>
        <w:right w:val="none" w:sz="0" w:space="0" w:color="auto"/>
      </w:divBdr>
    </w:div>
    <w:div w:id="1326015741">
      <w:bodyDiv w:val="1"/>
      <w:marLeft w:val="0"/>
      <w:marRight w:val="0"/>
      <w:marTop w:val="0"/>
      <w:marBottom w:val="0"/>
      <w:divBdr>
        <w:top w:val="none" w:sz="0" w:space="0" w:color="auto"/>
        <w:left w:val="none" w:sz="0" w:space="0" w:color="auto"/>
        <w:bottom w:val="none" w:sz="0" w:space="0" w:color="auto"/>
        <w:right w:val="none" w:sz="0" w:space="0" w:color="auto"/>
      </w:divBdr>
    </w:div>
    <w:div w:id="1497650558">
      <w:bodyDiv w:val="1"/>
      <w:marLeft w:val="0"/>
      <w:marRight w:val="0"/>
      <w:marTop w:val="0"/>
      <w:marBottom w:val="0"/>
      <w:divBdr>
        <w:top w:val="none" w:sz="0" w:space="0" w:color="auto"/>
        <w:left w:val="none" w:sz="0" w:space="0" w:color="auto"/>
        <w:bottom w:val="none" w:sz="0" w:space="0" w:color="auto"/>
        <w:right w:val="none" w:sz="0" w:space="0" w:color="auto"/>
      </w:divBdr>
    </w:div>
    <w:div w:id="1616209751">
      <w:bodyDiv w:val="1"/>
      <w:marLeft w:val="0"/>
      <w:marRight w:val="0"/>
      <w:marTop w:val="0"/>
      <w:marBottom w:val="0"/>
      <w:divBdr>
        <w:top w:val="none" w:sz="0" w:space="0" w:color="auto"/>
        <w:left w:val="none" w:sz="0" w:space="0" w:color="auto"/>
        <w:bottom w:val="none" w:sz="0" w:space="0" w:color="auto"/>
        <w:right w:val="none" w:sz="0" w:space="0" w:color="auto"/>
      </w:divBdr>
    </w:div>
    <w:div w:id="1683893813">
      <w:bodyDiv w:val="1"/>
      <w:marLeft w:val="0"/>
      <w:marRight w:val="0"/>
      <w:marTop w:val="0"/>
      <w:marBottom w:val="0"/>
      <w:divBdr>
        <w:top w:val="none" w:sz="0" w:space="0" w:color="auto"/>
        <w:left w:val="none" w:sz="0" w:space="0" w:color="auto"/>
        <w:bottom w:val="none" w:sz="0" w:space="0" w:color="auto"/>
        <w:right w:val="none" w:sz="0" w:space="0" w:color="auto"/>
      </w:divBdr>
    </w:div>
    <w:div w:id="1706251868">
      <w:bodyDiv w:val="1"/>
      <w:marLeft w:val="0"/>
      <w:marRight w:val="0"/>
      <w:marTop w:val="0"/>
      <w:marBottom w:val="0"/>
      <w:divBdr>
        <w:top w:val="none" w:sz="0" w:space="0" w:color="auto"/>
        <w:left w:val="none" w:sz="0" w:space="0" w:color="auto"/>
        <w:bottom w:val="none" w:sz="0" w:space="0" w:color="auto"/>
        <w:right w:val="none" w:sz="0" w:space="0" w:color="auto"/>
      </w:divBdr>
    </w:div>
    <w:div w:id="1759525345">
      <w:bodyDiv w:val="1"/>
      <w:marLeft w:val="0"/>
      <w:marRight w:val="0"/>
      <w:marTop w:val="0"/>
      <w:marBottom w:val="0"/>
      <w:divBdr>
        <w:top w:val="none" w:sz="0" w:space="0" w:color="auto"/>
        <w:left w:val="none" w:sz="0" w:space="0" w:color="auto"/>
        <w:bottom w:val="none" w:sz="0" w:space="0" w:color="auto"/>
        <w:right w:val="none" w:sz="0" w:space="0" w:color="auto"/>
      </w:divBdr>
    </w:div>
    <w:div w:id="1854569202">
      <w:bodyDiv w:val="1"/>
      <w:marLeft w:val="0"/>
      <w:marRight w:val="0"/>
      <w:marTop w:val="0"/>
      <w:marBottom w:val="0"/>
      <w:divBdr>
        <w:top w:val="none" w:sz="0" w:space="0" w:color="auto"/>
        <w:left w:val="none" w:sz="0" w:space="0" w:color="auto"/>
        <w:bottom w:val="none" w:sz="0" w:space="0" w:color="auto"/>
        <w:right w:val="none" w:sz="0" w:space="0" w:color="auto"/>
      </w:divBdr>
    </w:div>
    <w:div w:id="1889534817">
      <w:bodyDiv w:val="1"/>
      <w:marLeft w:val="0"/>
      <w:marRight w:val="0"/>
      <w:marTop w:val="0"/>
      <w:marBottom w:val="0"/>
      <w:divBdr>
        <w:top w:val="none" w:sz="0" w:space="0" w:color="auto"/>
        <w:left w:val="none" w:sz="0" w:space="0" w:color="auto"/>
        <w:bottom w:val="none" w:sz="0" w:space="0" w:color="auto"/>
        <w:right w:val="none" w:sz="0" w:space="0" w:color="auto"/>
      </w:divBdr>
    </w:div>
    <w:div w:id="1908688030">
      <w:bodyDiv w:val="1"/>
      <w:marLeft w:val="0"/>
      <w:marRight w:val="0"/>
      <w:marTop w:val="0"/>
      <w:marBottom w:val="0"/>
      <w:divBdr>
        <w:top w:val="none" w:sz="0" w:space="0" w:color="auto"/>
        <w:left w:val="none" w:sz="0" w:space="0" w:color="auto"/>
        <w:bottom w:val="none" w:sz="0" w:space="0" w:color="auto"/>
        <w:right w:val="none" w:sz="0" w:space="0" w:color="auto"/>
      </w:divBdr>
    </w:div>
    <w:div w:id="1933125928">
      <w:bodyDiv w:val="1"/>
      <w:marLeft w:val="0"/>
      <w:marRight w:val="0"/>
      <w:marTop w:val="0"/>
      <w:marBottom w:val="0"/>
      <w:divBdr>
        <w:top w:val="none" w:sz="0" w:space="0" w:color="auto"/>
        <w:left w:val="none" w:sz="0" w:space="0" w:color="auto"/>
        <w:bottom w:val="none" w:sz="0" w:space="0" w:color="auto"/>
        <w:right w:val="none" w:sz="0" w:space="0" w:color="auto"/>
      </w:divBdr>
    </w:div>
    <w:div w:id="1952391869">
      <w:bodyDiv w:val="1"/>
      <w:marLeft w:val="0"/>
      <w:marRight w:val="0"/>
      <w:marTop w:val="0"/>
      <w:marBottom w:val="0"/>
      <w:divBdr>
        <w:top w:val="none" w:sz="0" w:space="0" w:color="auto"/>
        <w:left w:val="none" w:sz="0" w:space="0" w:color="auto"/>
        <w:bottom w:val="none" w:sz="0" w:space="0" w:color="auto"/>
        <w:right w:val="none" w:sz="0" w:space="0" w:color="auto"/>
      </w:divBdr>
    </w:div>
    <w:div w:id="2023508836">
      <w:bodyDiv w:val="1"/>
      <w:marLeft w:val="0"/>
      <w:marRight w:val="0"/>
      <w:marTop w:val="0"/>
      <w:marBottom w:val="0"/>
      <w:divBdr>
        <w:top w:val="none" w:sz="0" w:space="0" w:color="auto"/>
        <w:left w:val="none" w:sz="0" w:space="0" w:color="auto"/>
        <w:bottom w:val="none" w:sz="0" w:space="0" w:color="auto"/>
        <w:right w:val="none" w:sz="0" w:space="0" w:color="auto"/>
      </w:divBdr>
    </w:div>
    <w:div w:id="2059621357">
      <w:bodyDiv w:val="1"/>
      <w:marLeft w:val="0"/>
      <w:marRight w:val="0"/>
      <w:marTop w:val="0"/>
      <w:marBottom w:val="0"/>
      <w:divBdr>
        <w:top w:val="none" w:sz="0" w:space="0" w:color="auto"/>
        <w:left w:val="none" w:sz="0" w:space="0" w:color="auto"/>
        <w:bottom w:val="none" w:sz="0" w:space="0" w:color="auto"/>
        <w:right w:val="none" w:sz="0" w:space="0" w:color="auto"/>
      </w:divBdr>
    </w:div>
    <w:div w:id="2122022866">
      <w:bodyDiv w:val="1"/>
      <w:marLeft w:val="0"/>
      <w:marRight w:val="0"/>
      <w:marTop w:val="0"/>
      <w:marBottom w:val="0"/>
      <w:divBdr>
        <w:top w:val="none" w:sz="0" w:space="0" w:color="auto"/>
        <w:left w:val="none" w:sz="0" w:space="0" w:color="auto"/>
        <w:bottom w:val="none" w:sz="0" w:space="0" w:color="auto"/>
        <w:right w:val="none" w:sz="0" w:space="0" w:color="auto"/>
      </w:divBdr>
    </w:div>
    <w:div w:id="21331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rasla@kcrtk.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kumi.lv/doc.php?id=287760"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vadim@saint-tech.lv" TargetMode="External"/><Relationship Id="rId4" Type="http://schemas.microsoft.com/office/2007/relationships/stylesWithEffects" Target="stylesWithEffects.xml"/><Relationship Id="rId9" Type="http://schemas.openxmlformats.org/officeDocument/2006/relationships/hyperlink" Target="https://www.eis.gov.lv/EKEIS/Supplier/Organizer/670"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3F8094-B764-4F03-8BED-C7B422750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4839</Words>
  <Characters>27586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APSTIPRINĀTS</vt:lpstr>
    </vt:vector>
  </TitlesOfParts>
  <LinksUpToDate>false</LinksUpToDate>
  <CharactersWithSpaces>32361</CharactersWithSpaces>
  <SharedDoc>false</SharedDoc>
  <HLinks>
    <vt:vector size="84" baseType="variant">
      <vt:variant>
        <vt:i4>5374046</vt:i4>
      </vt:variant>
      <vt:variant>
        <vt:i4>39</vt:i4>
      </vt:variant>
      <vt:variant>
        <vt:i4>0</vt:i4>
      </vt:variant>
      <vt:variant>
        <vt:i4>5</vt:i4>
      </vt:variant>
      <vt:variant>
        <vt:lpwstr>https://likumi.lv/doc.php?id=287760</vt:lpwstr>
      </vt:variant>
      <vt:variant>
        <vt:lpwstr>p42</vt:lpwstr>
      </vt:variant>
      <vt:variant>
        <vt:i4>5374046</vt:i4>
      </vt:variant>
      <vt:variant>
        <vt:i4>36</vt:i4>
      </vt:variant>
      <vt:variant>
        <vt:i4>0</vt:i4>
      </vt:variant>
      <vt:variant>
        <vt:i4>5</vt:i4>
      </vt:variant>
      <vt:variant>
        <vt:lpwstr>https://likumi.lv/doc.php?id=287760</vt:lpwstr>
      </vt:variant>
      <vt:variant>
        <vt:lpwstr>p42</vt:lpwstr>
      </vt:variant>
      <vt:variant>
        <vt:i4>3342437</vt:i4>
      </vt:variant>
      <vt:variant>
        <vt:i4>33</vt:i4>
      </vt:variant>
      <vt:variant>
        <vt:i4>0</vt:i4>
      </vt:variant>
      <vt:variant>
        <vt:i4>5</vt:i4>
      </vt:variant>
      <vt:variant>
        <vt:lpwstr>https://ec.europa.eu/tools/espd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6291463</vt:i4>
      </vt:variant>
      <vt:variant>
        <vt:i4>27</vt:i4>
      </vt:variant>
      <vt:variant>
        <vt:i4>0</vt:i4>
      </vt:variant>
      <vt:variant>
        <vt:i4>5</vt:i4>
      </vt:variant>
      <vt:variant>
        <vt:lpwstr>http://eur-lex.europa.eu/eli/reg_impl/2016/7/oj/lav/pdfa1a</vt:lpwstr>
      </vt:variant>
      <vt:variant>
        <vt:lpwstr/>
      </vt:variant>
      <vt:variant>
        <vt:i4>5570611</vt:i4>
      </vt:variant>
      <vt:variant>
        <vt:i4>24</vt:i4>
      </vt:variant>
      <vt:variant>
        <vt:i4>0</vt:i4>
      </vt:variant>
      <vt:variant>
        <vt:i4>5</vt:i4>
      </vt:variant>
      <vt:variant>
        <vt:lpwstr>mailto:sanita.eihmane@rtk.l</vt:lpwstr>
      </vt:variant>
      <vt:variant>
        <vt:lpwstr/>
      </vt:variant>
      <vt:variant>
        <vt:i4>5308510</vt:i4>
      </vt:variant>
      <vt:variant>
        <vt:i4>21</vt:i4>
      </vt:variant>
      <vt:variant>
        <vt:i4>0</vt:i4>
      </vt:variant>
      <vt:variant>
        <vt:i4>5</vt:i4>
      </vt:variant>
      <vt:variant>
        <vt:lpwstr>https://likumi.lv/doc.php?id=287760</vt:lpwstr>
      </vt:variant>
      <vt:variant>
        <vt:lpwstr>p7</vt:lpwstr>
      </vt:variant>
      <vt:variant>
        <vt:i4>5242974</vt:i4>
      </vt:variant>
      <vt:variant>
        <vt:i4>18</vt:i4>
      </vt:variant>
      <vt:variant>
        <vt:i4>0</vt:i4>
      </vt:variant>
      <vt:variant>
        <vt:i4>5</vt:i4>
      </vt:variant>
      <vt:variant>
        <vt:lpwstr>https://likumi.lv/doc.php?id=287760</vt:lpwstr>
      </vt:variant>
      <vt:variant>
        <vt:lpwstr>p6</vt:lpwstr>
      </vt:variant>
      <vt:variant>
        <vt:i4>5439582</vt:i4>
      </vt:variant>
      <vt:variant>
        <vt:i4>15</vt:i4>
      </vt:variant>
      <vt:variant>
        <vt:i4>0</vt:i4>
      </vt:variant>
      <vt:variant>
        <vt:i4>5</vt:i4>
      </vt:variant>
      <vt:variant>
        <vt:lpwstr>https://likumi.lv/doc.php?id=287760</vt:lpwstr>
      </vt:variant>
      <vt:variant>
        <vt:lpwstr>p5</vt:lpwstr>
      </vt:variant>
      <vt:variant>
        <vt:i4>5374046</vt:i4>
      </vt:variant>
      <vt:variant>
        <vt:i4>12</vt:i4>
      </vt:variant>
      <vt:variant>
        <vt:i4>0</vt:i4>
      </vt:variant>
      <vt:variant>
        <vt:i4>5</vt:i4>
      </vt:variant>
      <vt:variant>
        <vt:lpwstr>https://likumi.lv/doc.php?id=287760</vt:lpwstr>
      </vt:variant>
      <vt:variant>
        <vt:lpwstr>p4</vt:lpwstr>
      </vt:variant>
      <vt:variant>
        <vt:i4>5570654</vt:i4>
      </vt:variant>
      <vt:variant>
        <vt:i4>9</vt:i4>
      </vt:variant>
      <vt:variant>
        <vt:i4>0</vt:i4>
      </vt:variant>
      <vt:variant>
        <vt:i4>5</vt:i4>
      </vt:variant>
      <vt:variant>
        <vt:lpwstr>https://likumi.lv/doc.php?id=287760</vt:lpwstr>
      </vt:variant>
      <vt:variant>
        <vt:lpwstr>p3</vt:lpwstr>
      </vt:variant>
      <vt:variant>
        <vt:i4>5505118</vt:i4>
      </vt:variant>
      <vt:variant>
        <vt:i4>6</vt:i4>
      </vt:variant>
      <vt:variant>
        <vt:i4>0</vt:i4>
      </vt:variant>
      <vt:variant>
        <vt:i4>5</vt:i4>
      </vt:variant>
      <vt:variant>
        <vt:lpwstr>https://likumi.lv/doc.php?id=287760</vt:lpwstr>
      </vt:variant>
      <vt:variant>
        <vt:lpwstr>p2</vt:lpwstr>
      </vt:variant>
      <vt:variant>
        <vt:i4>7405692</vt:i4>
      </vt:variant>
      <vt:variant>
        <vt:i4>3</vt:i4>
      </vt:variant>
      <vt:variant>
        <vt:i4>0</vt:i4>
      </vt:variant>
      <vt:variant>
        <vt:i4>5</vt:i4>
      </vt:variant>
      <vt:variant>
        <vt:lpwstr>http://www.rtk.lv/</vt:lpwstr>
      </vt:variant>
      <vt:variant>
        <vt:lpwstr/>
      </vt:variant>
      <vt:variant>
        <vt:i4>7864435</vt:i4>
      </vt:variant>
      <vt:variant>
        <vt:i4>0</vt:i4>
      </vt:variant>
      <vt:variant>
        <vt:i4>0</vt:i4>
      </vt:variant>
      <vt:variant>
        <vt:i4>5</vt:i4>
      </vt:variant>
      <vt:variant>
        <vt:lpwstr>http://www.rtk.lv/?sadala=5283) 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
  <cp:lastModifiedBy/>
  <cp:revision>1</cp:revision>
  <dcterms:created xsi:type="dcterms:W3CDTF">2026-07-08T10:11:00Z</dcterms:created>
  <dcterms:modified xsi:type="dcterms:W3CDTF">2026-07-08T10:11:00Z</dcterms:modified>
</cp:coreProperties>
</file>