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04DD5706" w14:textId="20396690" w:rsidR="003A16F5" w:rsidRPr="004C48A1" w:rsidRDefault="004E0FE3" w:rsidP="001B59C4">
      <w:pPr>
        <w:shd w:val="clear" w:color="auto" w:fill="FFFFFF"/>
        <w:jc w:val="right"/>
        <w:rPr>
          <w:b/>
          <w:sz w:val="22"/>
          <w:szCs w:val="22"/>
        </w:rPr>
      </w:pPr>
      <w:r w:rsidRPr="004E0FE3">
        <w:rPr>
          <w:i/>
          <w:noProof/>
          <w:sz w:val="20"/>
          <w:lang w:eastAsia="en-US"/>
        </w:rPr>
        <w:tab/>
      </w:r>
      <w:bookmarkStart w:id="0" w:name="_Toc409790822"/>
      <w:r w:rsidR="003A16F5" w:rsidRPr="004C48A1">
        <w:rPr>
          <w:b/>
          <w:sz w:val="22"/>
          <w:szCs w:val="22"/>
        </w:rPr>
        <w:t>Pielikums Nr.6</w:t>
      </w:r>
    </w:p>
    <w:p w14:paraId="371C2173" w14:textId="02A7442D" w:rsidR="00692D15" w:rsidRPr="004C48A1" w:rsidRDefault="003A16F5" w:rsidP="009F03D7">
      <w:pPr>
        <w:pStyle w:val="Heading1"/>
        <w:numPr>
          <w:ilvl w:val="0"/>
          <w:numId w:val="1"/>
        </w:numPr>
        <w:jc w:val="right"/>
        <w:rPr>
          <w:b w:val="0"/>
          <w:szCs w:val="22"/>
          <w:lang w:val="lv-LV"/>
        </w:rPr>
      </w:pPr>
      <w:r w:rsidRPr="004C48A1">
        <w:rPr>
          <w:b w:val="0"/>
          <w:szCs w:val="22"/>
          <w:lang w:val="lv-LV"/>
        </w:rPr>
        <w:t xml:space="preserve">iepirkuma ar id. Nr. </w:t>
      </w:r>
      <w:r w:rsidR="00FE615D">
        <w:rPr>
          <w:b w:val="0"/>
          <w:bCs w:val="0"/>
          <w:iCs/>
          <w:szCs w:val="22"/>
          <w:lang w:val="lv-LV"/>
        </w:rPr>
        <w:t xml:space="preserve">RTK </w:t>
      </w:r>
      <w:bookmarkStart w:id="1" w:name="_GoBack"/>
      <w:r w:rsidR="00FE615D">
        <w:rPr>
          <w:b w:val="0"/>
          <w:bCs w:val="0"/>
          <w:iCs/>
          <w:szCs w:val="22"/>
          <w:lang w:val="lv-LV"/>
        </w:rPr>
        <w:t>2026</w:t>
      </w:r>
      <w:r w:rsidR="000C172D">
        <w:rPr>
          <w:b w:val="0"/>
          <w:bCs w:val="0"/>
          <w:iCs/>
          <w:szCs w:val="22"/>
          <w:lang w:val="lv-LV"/>
        </w:rPr>
        <w:t>/</w:t>
      </w:r>
      <w:bookmarkEnd w:id="1"/>
      <w:r w:rsidR="001854A8">
        <w:rPr>
          <w:b w:val="0"/>
          <w:bCs w:val="0"/>
          <w:iCs/>
          <w:szCs w:val="22"/>
          <w:lang w:val="lv-LV"/>
        </w:rPr>
        <w:t>13</w:t>
      </w:r>
      <w:r w:rsidR="009F03D7" w:rsidRPr="004C48A1">
        <w:rPr>
          <w:b w:val="0"/>
          <w:bCs w:val="0"/>
          <w:iCs/>
          <w:szCs w:val="22"/>
          <w:lang w:val="lv-LV"/>
        </w:rPr>
        <w:t xml:space="preserve"> </w:t>
      </w:r>
      <w:r w:rsidRPr="004C48A1">
        <w:rPr>
          <w:b w:val="0"/>
          <w:szCs w:val="22"/>
          <w:lang w:val="lv-LV"/>
        </w:rPr>
        <w:t>nolikumam</w:t>
      </w:r>
    </w:p>
    <w:p w14:paraId="663C0E57" w14:textId="77777777" w:rsidR="003A16F5" w:rsidRPr="003A16F5" w:rsidRDefault="003A16F5" w:rsidP="003A16F5">
      <w:pPr>
        <w:rPr>
          <w:lang w:val="en-GB"/>
        </w:rPr>
      </w:pPr>
    </w:p>
    <w:bookmarkEnd w:id="0"/>
    <w:p w14:paraId="4D3C092D" w14:textId="77777777" w:rsidR="00692D15" w:rsidRPr="003A16F5" w:rsidRDefault="00EF02B3" w:rsidP="00EF02B3">
      <w:pPr>
        <w:pStyle w:val="Apakpunkts"/>
        <w:numPr>
          <w:ilvl w:val="0"/>
          <w:numId w:val="0"/>
        </w:numPr>
        <w:jc w:val="center"/>
        <w:rPr>
          <w:rFonts w:ascii="Times New Roman" w:hAnsi="Times New Roman"/>
          <w:sz w:val="22"/>
          <w:szCs w:val="22"/>
          <w:lang w:val="lv-LV"/>
        </w:rPr>
      </w:pPr>
      <w:r w:rsidRPr="003A16F5">
        <w:rPr>
          <w:rFonts w:ascii="Times New Roman" w:hAnsi="Times New Roman"/>
          <w:sz w:val="22"/>
          <w:szCs w:val="22"/>
          <w:lang w:val="lv-LV"/>
        </w:rPr>
        <w:t>Piedāvājuma nodrošinājuma veidnes</w:t>
      </w:r>
    </w:p>
    <w:p w14:paraId="1338D95E" w14:textId="77777777" w:rsidR="00692D15" w:rsidRPr="003A16F5" w:rsidRDefault="00692D15" w:rsidP="00692D15">
      <w:pPr>
        <w:pStyle w:val="Apakpunkts"/>
        <w:numPr>
          <w:ilvl w:val="0"/>
          <w:numId w:val="0"/>
        </w:numPr>
        <w:rPr>
          <w:rFonts w:ascii="Times New Roman" w:hAnsi="Times New Roman"/>
          <w:sz w:val="22"/>
          <w:szCs w:val="22"/>
          <w:lang w:val="lv-LV"/>
        </w:rPr>
      </w:pPr>
    </w:p>
    <w:p w14:paraId="06F7B2B5" w14:textId="77777777" w:rsidR="00692D15" w:rsidRPr="003A16F5" w:rsidRDefault="00692D15" w:rsidP="00692D15">
      <w:pPr>
        <w:pStyle w:val="Apakpunkts"/>
        <w:numPr>
          <w:ilvl w:val="0"/>
          <w:numId w:val="0"/>
        </w:numPr>
        <w:jc w:val="center"/>
        <w:rPr>
          <w:rFonts w:ascii="Times New Roman" w:hAnsi="Times New Roman"/>
          <w:sz w:val="22"/>
          <w:szCs w:val="22"/>
          <w:lang w:val="lv-LV"/>
        </w:rPr>
      </w:pPr>
      <w:r w:rsidRPr="003A16F5">
        <w:rPr>
          <w:rFonts w:ascii="Times New Roman" w:hAnsi="Times New Roman"/>
          <w:sz w:val="22"/>
          <w:szCs w:val="22"/>
          <w:lang w:val="lv-LV"/>
        </w:rPr>
        <w:t>A: Bankas garantijas veidne</w:t>
      </w:r>
    </w:p>
    <w:p w14:paraId="09731333" w14:textId="77777777" w:rsidR="00692D15" w:rsidRPr="003A16F5" w:rsidRDefault="00692D15" w:rsidP="00692D15">
      <w:pPr>
        <w:pStyle w:val="Apakpunkts"/>
        <w:numPr>
          <w:ilvl w:val="0"/>
          <w:numId w:val="0"/>
        </w:numPr>
        <w:jc w:val="center"/>
        <w:rPr>
          <w:rFonts w:ascii="Times New Roman" w:hAnsi="Times New Roman"/>
          <w:sz w:val="22"/>
          <w:szCs w:val="22"/>
          <w:lang w:val="lv-LV"/>
        </w:rPr>
      </w:pPr>
    </w:p>
    <w:p w14:paraId="05B0A638" w14:textId="52FC5552" w:rsidR="00692D15" w:rsidRPr="003A16F5" w:rsidRDefault="00692D15" w:rsidP="00692D15">
      <w:pPr>
        <w:pStyle w:val="ListParagraph2"/>
        <w:jc w:val="right"/>
        <w:rPr>
          <w:sz w:val="22"/>
          <w:szCs w:val="22"/>
        </w:rPr>
      </w:pPr>
      <w:r w:rsidRPr="003A16F5">
        <w:rPr>
          <w:sz w:val="22"/>
          <w:szCs w:val="22"/>
        </w:rPr>
        <w:t>Rīgas Tehnisk</w:t>
      </w:r>
      <w:r w:rsidR="00A97B6F">
        <w:rPr>
          <w:sz w:val="22"/>
          <w:szCs w:val="22"/>
        </w:rPr>
        <w:t>ai</w:t>
      </w:r>
      <w:r w:rsidRPr="003A16F5">
        <w:rPr>
          <w:sz w:val="22"/>
          <w:szCs w:val="22"/>
        </w:rPr>
        <w:t xml:space="preserve"> koledža</w:t>
      </w:r>
      <w:r w:rsidR="00A97B6F">
        <w:rPr>
          <w:sz w:val="22"/>
          <w:szCs w:val="22"/>
        </w:rPr>
        <w:t>i</w:t>
      </w:r>
      <w:r w:rsidRPr="003A16F5">
        <w:rPr>
          <w:sz w:val="22"/>
          <w:szCs w:val="22"/>
        </w:rPr>
        <w:t xml:space="preserve"> </w:t>
      </w:r>
    </w:p>
    <w:p w14:paraId="64E55A0E" w14:textId="77777777" w:rsidR="00692D15" w:rsidRPr="003A16F5" w:rsidRDefault="00692D15" w:rsidP="00692D15">
      <w:pPr>
        <w:pStyle w:val="ListParagraph2"/>
        <w:jc w:val="right"/>
        <w:rPr>
          <w:sz w:val="22"/>
          <w:szCs w:val="22"/>
        </w:rPr>
      </w:pPr>
      <w:r w:rsidRPr="003A16F5">
        <w:rPr>
          <w:sz w:val="22"/>
          <w:szCs w:val="22"/>
        </w:rPr>
        <w:t xml:space="preserve">Reģistrācijas Nr.: LV 90000022223 </w:t>
      </w:r>
    </w:p>
    <w:p w14:paraId="4DBCAF44" w14:textId="77777777" w:rsidR="00692D15" w:rsidRPr="003A16F5" w:rsidRDefault="00692D15" w:rsidP="00692D15">
      <w:pPr>
        <w:pStyle w:val="ListParagraph2"/>
        <w:jc w:val="right"/>
        <w:rPr>
          <w:sz w:val="22"/>
          <w:szCs w:val="22"/>
        </w:rPr>
      </w:pPr>
      <w:r w:rsidRPr="003A16F5">
        <w:rPr>
          <w:sz w:val="22"/>
          <w:szCs w:val="22"/>
        </w:rPr>
        <w:t xml:space="preserve">Adrese: Braslas iela 16 Rīga LV-1084 </w:t>
      </w:r>
    </w:p>
    <w:p w14:paraId="5A9C97EC" w14:textId="77777777" w:rsidR="00692D15" w:rsidRPr="003A16F5" w:rsidRDefault="00692D15" w:rsidP="00692D15">
      <w:pPr>
        <w:pStyle w:val="Apakpunkts"/>
        <w:numPr>
          <w:ilvl w:val="0"/>
          <w:numId w:val="0"/>
        </w:numPr>
        <w:rPr>
          <w:rFonts w:ascii="Times New Roman" w:hAnsi="Times New Roman"/>
          <w:sz w:val="22"/>
          <w:szCs w:val="22"/>
          <w:lang w:val="lv-LV"/>
        </w:rPr>
      </w:pPr>
    </w:p>
    <w:p w14:paraId="5C86681B" w14:textId="77777777" w:rsidR="00692D15" w:rsidRPr="003A16F5" w:rsidRDefault="00692D15" w:rsidP="00692D15">
      <w:pPr>
        <w:pStyle w:val="Apakpunkts"/>
        <w:numPr>
          <w:ilvl w:val="0"/>
          <w:numId w:val="0"/>
        </w:numPr>
        <w:jc w:val="center"/>
        <w:rPr>
          <w:rFonts w:ascii="Times New Roman" w:hAnsi="Times New Roman"/>
          <w:sz w:val="22"/>
          <w:szCs w:val="22"/>
          <w:lang w:val="lv-LV"/>
        </w:rPr>
      </w:pPr>
      <w:r w:rsidRPr="003A16F5">
        <w:rPr>
          <w:rFonts w:ascii="Times New Roman" w:hAnsi="Times New Roman"/>
          <w:sz w:val="22"/>
          <w:szCs w:val="22"/>
          <w:lang w:val="lv-LV"/>
        </w:rPr>
        <w:t>PIEDĀVĀJUMA GARANTIJA</w:t>
      </w:r>
    </w:p>
    <w:p w14:paraId="2B54C181" w14:textId="77777777" w:rsidR="00692D15" w:rsidRPr="003A16F5" w:rsidRDefault="00692D15" w:rsidP="00692D15">
      <w:pPr>
        <w:pStyle w:val="Apakpunkts"/>
        <w:numPr>
          <w:ilvl w:val="0"/>
          <w:numId w:val="0"/>
        </w:numPr>
        <w:jc w:val="center"/>
        <w:rPr>
          <w:rFonts w:ascii="Times New Roman" w:hAnsi="Times New Roman"/>
          <w:sz w:val="22"/>
          <w:szCs w:val="22"/>
          <w:lang w:val="lv-LV"/>
        </w:rPr>
      </w:pPr>
    </w:p>
    <w:p w14:paraId="6D9048B4" w14:textId="0051007F" w:rsidR="00692D15" w:rsidRPr="003A16F5" w:rsidRDefault="00692D15" w:rsidP="003A16F5">
      <w:pPr>
        <w:pStyle w:val="Rindkopa"/>
        <w:ind w:left="0"/>
        <w:jc w:val="center"/>
        <w:rPr>
          <w:rFonts w:ascii="Times New Roman" w:hAnsi="Times New Roman"/>
          <w:bCs/>
          <w:iCs/>
          <w:sz w:val="22"/>
          <w:szCs w:val="22"/>
        </w:rPr>
      </w:pPr>
      <w:r w:rsidRPr="003A16F5">
        <w:rPr>
          <w:rFonts w:ascii="Times New Roman" w:hAnsi="Times New Roman"/>
          <w:bCs/>
          <w:sz w:val="22"/>
          <w:szCs w:val="22"/>
        </w:rPr>
        <w:t>Iepirkumam “</w:t>
      </w:r>
      <w:r w:rsidR="000C172D" w:rsidRPr="000C172D">
        <w:rPr>
          <w:rFonts w:ascii="Times New Roman" w:hAnsi="Times New Roman"/>
          <w:sz w:val="22"/>
          <w:szCs w:val="22"/>
        </w:rPr>
        <w:t>Elektroauto un tā specializēto instrumentu iegāde</w:t>
      </w:r>
      <w:r w:rsidRPr="003A16F5">
        <w:rPr>
          <w:rFonts w:ascii="Times New Roman" w:hAnsi="Times New Roman"/>
          <w:sz w:val="22"/>
          <w:szCs w:val="22"/>
        </w:rPr>
        <w:t>” id</w:t>
      </w:r>
      <w:r w:rsidRPr="003A16F5">
        <w:rPr>
          <w:rFonts w:ascii="Times New Roman" w:hAnsi="Times New Roman"/>
          <w:bCs/>
          <w:sz w:val="22"/>
          <w:szCs w:val="22"/>
        </w:rPr>
        <w:t xml:space="preserve">. Nr. </w:t>
      </w:r>
      <w:r w:rsidR="00FE615D">
        <w:rPr>
          <w:rFonts w:ascii="Times New Roman" w:hAnsi="Times New Roman"/>
          <w:sz w:val="22"/>
          <w:szCs w:val="22"/>
        </w:rPr>
        <w:t>RTK 2026</w:t>
      </w:r>
      <w:r w:rsidR="000C172D">
        <w:rPr>
          <w:rFonts w:ascii="Times New Roman" w:hAnsi="Times New Roman"/>
          <w:sz w:val="22"/>
          <w:szCs w:val="22"/>
        </w:rPr>
        <w:t>/</w:t>
      </w:r>
      <w:r w:rsidR="001854A8">
        <w:rPr>
          <w:rFonts w:ascii="Times New Roman" w:hAnsi="Times New Roman"/>
          <w:sz w:val="22"/>
          <w:szCs w:val="22"/>
        </w:rPr>
        <w:t>13</w:t>
      </w:r>
    </w:p>
    <w:p w14:paraId="284F55BA" w14:textId="77777777" w:rsidR="00692D15" w:rsidRPr="003A16F5" w:rsidRDefault="00692D15" w:rsidP="00692D15">
      <w:pPr>
        <w:pStyle w:val="Rindkopa"/>
        <w:ind w:left="0"/>
        <w:rPr>
          <w:rFonts w:ascii="Times New Roman" w:hAnsi="Times New Roman"/>
          <w:b/>
          <w:bCs/>
          <w:sz w:val="22"/>
          <w:szCs w:val="22"/>
        </w:rPr>
      </w:pPr>
    </w:p>
    <w:p w14:paraId="06988DC0" w14:textId="6FAC1B3C" w:rsidR="00692D15" w:rsidRPr="003A16F5" w:rsidRDefault="00692D15" w:rsidP="00692D15">
      <w:pPr>
        <w:pStyle w:val="Rindkopa"/>
        <w:ind w:left="0"/>
        <w:rPr>
          <w:rFonts w:ascii="Times New Roman" w:hAnsi="Times New Roman"/>
          <w:sz w:val="22"/>
          <w:szCs w:val="22"/>
        </w:rPr>
      </w:pPr>
      <w:r w:rsidRPr="003A16F5">
        <w:rPr>
          <w:rFonts w:ascii="Times New Roman" w:hAnsi="Times New Roman"/>
          <w:iCs/>
          <w:sz w:val="22"/>
          <w:szCs w:val="22"/>
        </w:rPr>
        <w:t>Rīgā</w:t>
      </w:r>
      <w:r w:rsidRPr="003A16F5">
        <w:rPr>
          <w:rFonts w:ascii="Times New Roman" w:hAnsi="Times New Roman"/>
          <w:sz w:val="22"/>
          <w:szCs w:val="22"/>
        </w:rPr>
        <w:t xml:space="preserve">, </w:t>
      </w:r>
      <w:r w:rsidR="00136A44" w:rsidRPr="003A16F5">
        <w:rPr>
          <w:rFonts w:ascii="Times New Roman" w:hAnsi="Times New Roman"/>
          <w:iCs/>
          <w:sz w:val="22"/>
          <w:szCs w:val="22"/>
        </w:rPr>
        <w:t>20</w:t>
      </w:r>
      <w:r w:rsidR="00336695">
        <w:rPr>
          <w:rFonts w:ascii="Times New Roman" w:hAnsi="Times New Roman"/>
          <w:iCs/>
          <w:sz w:val="22"/>
          <w:szCs w:val="22"/>
        </w:rPr>
        <w:t>2_</w:t>
      </w:r>
      <w:r w:rsidRPr="003A16F5">
        <w:rPr>
          <w:rFonts w:ascii="Times New Roman" w:hAnsi="Times New Roman"/>
          <w:sz w:val="22"/>
          <w:szCs w:val="22"/>
        </w:rPr>
        <w:t xml:space="preserve">.gada </w:t>
      </w:r>
      <w:r w:rsidRPr="003A16F5">
        <w:rPr>
          <w:rFonts w:ascii="Times New Roman" w:hAnsi="Times New Roman"/>
          <w:iCs/>
          <w:sz w:val="22"/>
          <w:szCs w:val="22"/>
        </w:rPr>
        <w:t>____</w:t>
      </w:r>
      <w:r w:rsidRPr="003A16F5">
        <w:rPr>
          <w:rFonts w:ascii="Times New Roman" w:hAnsi="Times New Roman"/>
          <w:sz w:val="22"/>
          <w:szCs w:val="22"/>
        </w:rPr>
        <w:t>.</w:t>
      </w:r>
      <w:r w:rsidRPr="003A16F5">
        <w:rPr>
          <w:rFonts w:ascii="Times New Roman" w:hAnsi="Times New Roman"/>
          <w:iCs/>
          <w:sz w:val="22"/>
          <w:szCs w:val="22"/>
        </w:rPr>
        <w:t>_____________</w:t>
      </w:r>
    </w:p>
    <w:p w14:paraId="228066CC" w14:textId="77777777" w:rsidR="00692D15" w:rsidRPr="003A16F5" w:rsidRDefault="00692D15" w:rsidP="00692D15">
      <w:pPr>
        <w:pStyle w:val="Rindkopa"/>
        <w:ind w:left="0"/>
        <w:rPr>
          <w:rFonts w:ascii="Times New Roman" w:hAnsi="Times New Roman"/>
          <w:sz w:val="22"/>
          <w:szCs w:val="22"/>
        </w:rPr>
      </w:pPr>
    </w:p>
    <w:p w14:paraId="32F45562" w14:textId="77777777" w:rsidR="00692D15" w:rsidRPr="003A16F5" w:rsidRDefault="00692D15" w:rsidP="00692D15">
      <w:pPr>
        <w:pStyle w:val="Rindkopa"/>
        <w:ind w:left="0"/>
        <w:rPr>
          <w:rFonts w:ascii="Times New Roman" w:hAnsi="Times New Roman"/>
          <w:sz w:val="22"/>
          <w:szCs w:val="22"/>
        </w:rPr>
      </w:pPr>
      <w:r w:rsidRPr="003A16F5">
        <w:rPr>
          <w:rFonts w:ascii="Times New Roman" w:hAnsi="Times New Roman"/>
          <w:sz w:val="22"/>
          <w:szCs w:val="22"/>
        </w:rPr>
        <w:t xml:space="preserve">Ievērojot to, ka </w:t>
      </w:r>
    </w:p>
    <w:p w14:paraId="4DF2FB83" w14:textId="3BFECB99" w:rsidR="003A16F5" w:rsidRDefault="00692D15" w:rsidP="00692D15">
      <w:pPr>
        <w:pStyle w:val="Rindkopa"/>
        <w:ind w:left="0"/>
        <w:rPr>
          <w:rFonts w:ascii="Times New Roman" w:hAnsi="Times New Roman"/>
          <w:sz w:val="22"/>
          <w:szCs w:val="22"/>
        </w:rPr>
      </w:pPr>
      <w:r w:rsidRPr="003A16F5">
        <w:rPr>
          <w:rFonts w:ascii="Times New Roman" w:hAnsi="Times New Roman"/>
          <w:sz w:val="22"/>
          <w:szCs w:val="22"/>
        </w:rPr>
        <w:t>_________________________________________________________</w:t>
      </w:r>
      <w:r w:rsidR="003A16F5">
        <w:rPr>
          <w:rFonts w:ascii="Times New Roman" w:hAnsi="Times New Roman"/>
          <w:sz w:val="22"/>
          <w:szCs w:val="22"/>
        </w:rPr>
        <w:t>___________</w:t>
      </w:r>
      <w:r w:rsidRPr="003A16F5">
        <w:rPr>
          <w:rFonts w:ascii="Times New Roman" w:hAnsi="Times New Roman"/>
          <w:sz w:val="22"/>
          <w:szCs w:val="22"/>
        </w:rPr>
        <w:t>_________________</w:t>
      </w:r>
      <w:r w:rsidR="00CD7F45" w:rsidRPr="003A16F5">
        <w:rPr>
          <w:rFonts w:ascii="Times New Roman" w:hAnsi="Times New Roman"/>
          <w:sz w:val="22"/>
          <w:szCs w:val="22"/>
        </w:rPr>
        <w:t>_____</w:t>
      </w:r>
      <w:r w:rsidRPr="003A16F5">
        <w:rPr>
          <w:rFonts w:ascii="Times New Roman" w:hAnsi="Times New Roman"/>
          <w:sz w:val="22"/>
          <w:szCs w:val="22"/>
        </w:rPr>
        <w:t xml:space="preserve"> </w:t>
      </w:r>
    </w:p>
    <w:p w14:paraId="5AE3D906" w14:textId="5C13C21D" w:rsidR="00692D15" w:rsidRPr="003A16F5" w:rsidRDefault="00692D15" w:rsidP="00692D15">
      <w:pPr>
        <w:pStyle w:val="Rindkopa"/>
        <w:ind w:left="0"/>
        <w:rPr>
          <w:rFonts w:ascii="Times New Roman" w:hAnsi="Times New Roman"/>
          <w:sz w:val="22"/>
          <w:szCs w:val="22"/>
        </w:rPr>
      </w:pPr>
      <w:r w:rsidRPr="003A16F5">
        <w:rPr>
          <w:rFonts w:ascii="Times New Roman" w:hAnsi="Times New Roman"/>
          <w:sz w:val="22"/>
          <w:szCs w:val="22"/>
        </w:rPr>
        <w:t>(Pretendenta nosaukums vai vārds un uzvārds (ja Pretendents ir fiziska persona</w:t>
      </w:r>
      <w:r w:rsidR="002139B3">
        <w:rPr>
          <w:rFonts w:ascii="Times New Roman" w:hAnsi="Times New Roman"/>
          <w:sz w:val="22"/>
          <w:szCs w:val="22"/>
        </w:rPr>
        <w:t>)</w:t>
      </w:r>
      <w:r w:rsidR="003E138D">
        <w:rPr>
          <w:rFonts w:ascii="Times New Roman" w:hAnsi="Times New Roman"/>
          <w:sz w:val="22"/>
          <w:szCs w:val="22"/>
        </w:rPr>
        <w:t>), ____________________________</w:t>
      </w:r>
      <w:r w:rsidRPr="003A16F5">
        <w:rPr>
          <w:rFonts w:ascii="Times New Roman" w:hAnsi="Times New Roman"/>
          <w:sz w:val="22"/>
          <w:szCs w:val="22"/>
        </w:rPr>
        <w:t>__</w:t>
      </w:r>
      <w:r w:rsidR="001750A6">
        <w:rPr>
          <w:rFonts w:ascii="Times New Roman" w:hAnsi="Times New Roman"/>
          <w:sz w:val="22"/>
          <w:szCs w:val="22"/>
        </w:rPr>
        <w:t xml:space="preserve"> </w:t>
      </w:r>
      <w:r w:rsidRPr="003A16F5">
        <w:rPr>
          <w:rFonts w:ascii="Times New Roman" w:hAnsi="Times New Roman"/>
          <w:sz w:val="22"/>
          <w:szCs w:val="22"/>
        </w:rPr>
        <w:t>(reģistrācijas numurs vai personas kods (ja Pretendents ir fiziska persona</w:t>
      </w:r>
      <w:r w:rsidR="00D24139">
        <w:rPr>
          <w:rFonts w:ascii="Times New Roman" w:hAnsi="Times New Roman"/>
          <w:sz w:val="22"/>
          <w:szCs w:val="22"/>
        </w:rPr>
        <w:t>)</w:t>
      </w:r>
      <w:r w:rsidRPr="003A16F5">
        <w:rPr>
          <w:rFonts w:ascii="Times New Roman" w:hAnsi="Times New Roman"/>
          <w:sz w:val="22"/>
          <w:szCs w:val="22"/>
        </w:rPr>
        <w:t>), _________________________________________(adrese) (turpmāk – Pretendents)</w:t>
      </w:r>
    </w:p>
    <w:p w14:paraId="72099265" w14:textId="77777777" w:rsidR="00692D15" w:rsidRPr="003A16F5" w:rsidRDefault="00692D15" w:rsidP="00692D15">
      <w:pPr>
        <w:pStyle w:val="Rindkopa"/>
        <w:ind w:left="0"/>
        <w:rPr>
          <w:rFonts w:ascii="Times New Roman" w:hAnsi="Times New Roman"/>
          <w:sz w:val="22"/>
          <w:szCs w:val="22"/>
        </w:rPr>
      </w:pPr>
    </w:p>
    <w:p w14:paraId="74421703" w14:textId="428CA77B" w:rsidR="00692D15" w:rsidRPr="003A16F5" w:rsidRDefault="00692D15" w:rsidP="00692D15">
      <w:pPr>
        <w:pStyle w:val="Rindkopa"/>
        <w:ind w:left="0"/>
        <w:rPr>
          <w:rFonts w:ascii="Times New Roman" w:hAnsi="Times New Roman"/>
          <w:sz w:val="22"/>
          <w:szCs w:val="22"/>
        </w:rPr>
      </w:pPr>
      <w:r w:rsidRPr="003A16F5">
        <w:rPr>
          <w:rFonts w:ascii="Times New Roman" w:hAnsi="Times New Roman"/>
          <w:sz w:val="22"/>
          <w:szCs w:val="22"/>
        </w:rPr>
        <w:t>iesniedz savu piedāvājumu Rīgas Tehniskā</w:t>
      </w:r>
      <w:r w:rsidR="00A97B6F">
        <w:rPr>
          <w:rFonts w:ascii="Times New Roman" w:hAnsi="Times New Roman"/>
          <w:sz w:val="22"/>
          <w:szCs w:val="22"/>
        </w:rPr>
        <w:t>s</w:t>
      </w:r>
      <w:r w:rsidRPr="003A16F5">
        <w:rPr>
          <w:rFonts w:ascii="Times New Roman" w:hAnsi="Times New Roman"/>
          <w:sz w:val="22"/>
          <w:szCs w:val="22"/>
        </w:rPr>
        <w:t xml:space="preserve"> koledža</w:t>
      </w:r>
      <w:r w:rsidR="00A97B6F">
        <w:rPr>
          <w:rFonts w:ascii="Times New Roman" w:hAnsi="Times New Roman"/>
          <w:sz w:val="22"/>
          <w:szCs w:val="22"/>
        </w:rPr>
        <w:t>s</w:t>
      </w:r>
      <w:r w:rsidRPr="003A16F5">
        <w:rPr>
          <w:rFonts w:ascii="Times New Roman" w:hAnsi="Times New Roman"/>
          <w:sz w:val="22"/>
          <w:szCs w:val="22"/>
        </w:rPr>
        <w:t>, reģistrācijas numurs Nr.: LV 90000022223, adrese: Braslas iela 16</w:t>
      </w:r>
      <w:r w:rsidR="00543F5C">
        <w:rPr>
          <w:rFonts w:ascii="Times New Roman" w:hAnsi="Times New Roman"/>
          <w:sz w:val="22"/>
          <w:szCs w:val="22"/>
        </w:rPr>
        <w:t>,</w:t>
      </w:r>
      <w:r w:rsidRPr="003A16F5">
        <w:rPr>
          <w:rFonts w:ascii="Times New Roman" w:hAnsi="Times New Roman"/>
          <w:sz w:val="22"/>
          <w:szCs w:val="22"/>
        </w:rPr>
        <w:t xml:space="preserve"> Rīga</w:t>
      </w:r>
      <w:r w:rsidR="00543F5C">
        <w:rPr>
          <w:rFonts w:ascii="Times New Roman" w:hAnsi="Times New Roman"/>
          <w:sz w:val="22"/>
          <w:szCs w:val="22"/>
        </w:rPr>
        <w:t>,</w:t>
      </w:r>
      <w:r w:rsidRPr="003A16F5">
        <w:rPr>
          <w:rFonts w:ascii="Times New Roman" w:hAnsi="Times New Roman"/>
          <w:sz w:val="22"/>
          <w:szCs w:val="22"/>
        </w:rPr>
        <w:t xml:space="preserve"> LV-1084 (turpmāk – Pasūtītājs) organizētā atklātā konkurs</w:t>
      </w:r>
      <w:r w:rsidR="001750A6">
        <w:rPr>
          <w:rFonts w:ascii="Times New Roman" w:hAnsi="Times New Roman"/>
          <w:sz w:val="22"/>
          <w:szCs w:val="22"/>
        </w:rPr>
        <w:t>a</w:t>
      </w:r>
      <w:r w:rsidR="003E138D">
        <w:rPr>
          <w:rFonts w:ascii="Times New Roman" w:hAnsi="Times New Roman"/>
          <w:sz w:val="22"/>
          <w:szCs w:val="22"/>
        </w:rPr>
        <w:t xml:space="preserve"> </w:t>
      </w:r>
      <w:r w:rsidRPr="003A16F5">
        <w:rPr>
          <w:rFonts w:ascii="Times New Roman" w:hAnsi="Times New Roman"/>
          <w:sz w:val="22"/>
          <w:szCs w:val="22"/>
        </w:rPr>
        <w:t xml:space="preserve"> „</w:t>
      </w:r>
      <w:r w:rsidR="000C172D" w:rsidRPr="000C172D">
        <w:rPr>
          <w:rFonts w:ascii="Times New Roman" w:hAnsi="Times New Roman"/>
          <w:sz w:val="22"/>
          <w:szCs w:val="22"/>
        </w:rPr>
        <w:t>Elektroauto un tā specializēto instrumentu iegāde</w:t>
      </w:r>
      <w:r w:rsidRPr="003A16F5">
        <w:rPr>
          <w:rFonts w:ascii="Times New Roman" w:hAnsi="Times New Roman"/>
          <w:sz w:val="22"/>
          <w:szCs w:val="22"/>
        </w:rPr>
        <w:t>” id</w:t>
      </w:r>
      <w:r w:rsidRPr="003A16F5">
        <w:rPr>
          <w:rFonts w:ascii="Times New Roman" w:hAnsi="Times New Roman"/>
          <w:bCs/>
          <w:sz w:val="22"/>
          <w:szCs w:val="22"/>
        </w:rPr>
        <w:t xml:space="preserve">. Nr. </w:t>
      </w:r>
      <w:r w:rsidR="00FE615D">
        <w:rPr>
          <w:rFonts w:ascii="Times New Roman" w:hAnsi="Times New Roman"/>
          <w:sz w:val="22"/>
          <w:szCs w:val="22"/>
        </w:rPr>
        <w:t>RTK 2026</w:t>
      </w:r>
      <w:r w:rsidR="000C172D">
        <w:rPr>
          <w:rFonts w:ascii="Times New Roman" w:hAnsi="Times New Roman"/>
          <w:sz w:val="22"/>
          <w:szCs w:val="22"/>
        </w:rPr>
        <w:t>/</w:t>
      </w:r>
      <w:r w:rsidR="001854A8">
        <w:rPr>
          <w:rFonts w:ascii="Times New Roman" w:hAnsi="Times New Roman"/>
          <w:sz w:val="22"/>
          <w:szCs w:val="22"/>
        </w:rPr>
        <w:t>13</w:t>
      </w:r>
      <w:r w:rsidR="009F03D7" w:rsidRPr="009F03D7">
        <w:rPr>
          <w:rFonts w:ascii="Times New Roman" w:hAnsi="Times New Roman"/>
          <w:sz w:val="22"/>
          <w:szCs w:val="22"/>
        </w:rPr>
        <w:t xml:space="preserve"> </w:t>
      </w:r>
      <w:r w:rsidRPr="003A16F5">
        <w:rPr>
          <w:rFonts w:ascii="Times New Roman" w:hAnsi="Times New Roman"/>
          <w:sz w:val="22"/>
          <w:szCs w:val="22"/>
        </w:rPr>
        <w:t>ietvaros, kā arī to, ka iepirkuma procedūras nolikums paredz piedāvājuma nodrošinājuma iesniegšanu,</w:t>
      </w:r>
    </w:p>
    <w:p w14:paraId="2679C4B4" w14:textId="77777777" w:rsidR="00692D15" w:rsidRPr="003A16F5" w:rsidRDefault="00692D15" w:rsidP="00692D15">
      <w:pPr>
        <w:pStyle w:val="Rindkopa"/>
        <w:ind w:left="0"/>
        <w:rPr>
          <w:rFonts w:ascii="Times New Roman" w:hAnsi="Times New Roman"/>
          <w:sz w:val="22"/>
          <w:szCs w:val="22"/>
        </w:rPr>
      </w:pPr>
    </w:p>
    <w:p w14:paraId="287BF58C" w14:textId="53D60F03" w:rsidR="00692D15" w:rsidRPr="003A16F5" w:rsidRDefault="003E138D" w:rsidP="00692D15">
      <w:pPr>
        <w:pStyle w:val="BodyText"/>
        <w:jc w:val="both"/>
        <w:rPr>
          <w:sz w:val="22"/>
          <w:szCs w:val="22"/>
        </w:rPr>
      </w:pPr>
      <w:r>
        <w:rPr>
          <w:sz w:val="22"/>
          <w:szCs w:val="22"/>
        </w:rPr>
        <w:t>mēs</w:t>
      </w:r>
      <w:r w:rsidR="00692D15" w:rsidRPr="003A16F5">
        <w:rPr>
          <w:sz w:val="22"/>
          <w:szCs w:val="22"/>
        </w:rPr>
        <w:t>__________________</w:t>
      </w:r>
      <w:r w:rsidR="00D512AA">
        <w:rPr>
          <w:sz w:val="22"/>
          <w:szCs w:val="22"/>
        </w:rPr>
        <w:t>_________</w:t>
      </w:r>
      <w:r w:rsidR="00692D15" w:rsidRPr="003A16F5">
        <w:rPr>
          <w:sz w:val="22"/>
          <w:szCs w:val="22"/>
        </w:rPr>
        <w:t>__________</w:t>
      </w:r>
      <w:r w:rsidR="001B59C4">
        <w:rPr>
          <w:sz w:val="22"/>
          <w:szCs w:val="22"/>
        </w:rPr>
        <w:t>_</w:t>
      </w:r>
      <w:r w:rsidR="00694AFF">
        <w:rPr>
          <w:sz w:val="22"/>
          <w:szCs w:val="22"/>
        </w:rPr>
        <w:t>__</w:t>
      </w:r>
      <w:r w:rsidR="00982936">
        <w:rPr>
          <w:sz w:val="22"/>
          <w:szCs w:val="22"/>
        </w:rPr>
        <w:t>_____</w:t>
      </w:r>
      <w:r w:rsidR="001B59C4">
        <w:rPr>
          <w:sz w:val="22"/>
          <w:szCs w:val="22"/>
        </w:rPr>
        <w:t>__________</w:t>
      </w:r>
      <w:r w:rsidR="00692D15" w:rsidRPr="003A16F5">
        <w:rPr>
          <w:sz w:val="22"/>
          <w:szCs w:val="22"/>
        </w:rPr>
        <w:t>_____(</w:t>
      </w:r>
      <w:r w:rsidR="00692D15" w:rsidRPr="003A16F5">
        <w:rPr>
          <w:iCs/>
          <w:sz w:val="22"/>
          <w:szCs w:val="22"/>
        </w:rPr>
        <w:t>Bankas</w:t>
      </w:r>
      <w:r w:rsidR="00692D15" w:rsidRPr="003A16F5">
        <w:rPr>
          <w:iCs/>
          <w:color w:val="000000"/>
          <w:sz w:val="22"/>
          <w:szCs w:val="22"/>
        </w:rPr>
        <w:t xml:space="preserve">/bankas filiāles/ārvalsts bankas filiāles </w:t>
      </w:r>
      <w:r w:rsidR="00692D15" w:rsidRPr="003A16F5">
        <w:rPr>
          <w:iCs/>
          <w:sz w:val="22"/>
          <w:szCs w:val="22"/>
        </w:rPr>
        <w:t>n</w:t>
      </w:r>
      <w:r w:rsidR="007F7540">
        <w:rPr>
          <w:iCs/>
          <w:sz w:val="22"/>
          <w:szCs w:val="22"/>
        </w:rPr>
        <w:t>osaukums),___________________</w:t>
      </w:r>
      <w:r w:rsidR="00692D15" w:rsidRPr="003A16F5">
        <w:rPr>
          <w:iCs/>
          <w:sz w:val="22"/>
          <w:szCs w:val="22"/>
        </w:rPr>
        <w:t>__(reģistrācijas numurs),____________</w:t>
      </w:r>
      <w:r w:rsidR="007F7540">
        <w:rPr>
          <w:iCs/>
          <w:sz w:val="22"/>
          <w:szCs w:val="22"/>
        </w:rPr>
        <w:t>_______________</w:t>
      </w:r>
      <w:r w:rsidR="00692D15" w:rsidRPr="003A16F5">
        <w:rPr>
          <w:iCs/>
          <w:sz w:val="22"/>
          <w:szCs w:val="22"/>
        </w:rPr>
        <w:t>_______(adrese),</w:t>
      </w:r>
      <w:r w:rsidR="00692D15" w:rsidRPr="003A16F5">
        <w:rPr>
          <w:sz w:val="22"/>
          <w:szCs w:val="22"/>
        </w:rPr>
        <w:t xml:space="preserve"> neatsaucami apņemamies ____ dienu laikā no Pasūtītāja rakstiska pieprasījuma, kurā minēts, ka:</w:t>
      </w:r>
    </w:p>
    <w:p w14:paraId="3687D2A1" w14:textId="77777777" w:rsidR="00692D15" w:rsidRPr="003A16F5" w:rsidRDefault="00692D15" w:rsidP="00CD1C9D">
      <w:pPr>
        <w:pStyle w:val="BodyText"/>
        <w:numPr>
          <w:ilvl w:val="0"/>
          <w:numId w:val="18"/>
        </w:numPr>
        <w:suppressAutoHyphens w:val="0"/>
        <w:jc w:val="both"/>
        <w:rPr>
          <w:sz w:val="22"/>
          <w:szCs w:val="22"/>
        </w:rPr>
      </w:pPr>
      <w:r w:rsidRPr="003A16F5">
        <w:rPr>
          <w:sz w:val="22"/>
          <w:szCs w:val="22"/>
        </w:rPr>
        <w:t>Pretendents atsauc savu piedāvājumu, kamēr ir spēkā piedāvājuma nodrošinājums,</w:t>
      </w:r>
    </w:p>
    <w:p w14:paraId="13A82B01" w14:textId="2254FBC1" w:rsidR="00692D15" w:rsidRPr="003A16F5" w:rsidRDefault="00692D15" w:rsidP="00CD1C9D">
      <w:pPr>
        <w:pStyle w:val="BodyText"/>
        <w:numPr>
          <w:ilvl w:val="0"/>
          <w:numId w:val="18"/>
        </w:numPr>
        <w:suppressAutoHyphens w:val="0"/>
        <w:jc w:val="both"/>
        <w:rPr>
          <w:sz w:val="22"/>
          <w:szCs w:val="22"/>
        </w:rPr>
      </w:pPr>
      <w:r w:rsidRPr="003A16F5">
        <w:rPr>
          <w:sz w:val="22"/>
          <w:szCs w:val="22"/>
        </w:rPr>
        <w:t>Pretendents, kuram ir piešķirtas tiesības slēgt iepirkuma līgumu, Pasūtītāja noteiktajā termiņā nenoslēdz iepirkuma līgumu,</w:t>
      </w:r>
    </w:p>
    <w:p w14:paraId="358687E7" w14:textId="1AFA3D3B" w:rsidR="00692D15" w:rsidRPr="003A16F5" w:rsidRDefault="00692D15" w:rsidP="00CD1C9D">
      <w:pPr>
        <w:pStyle w:val="BodyText"/>
        <w:numPr>
          <w:ilvl w:val="0"/>
          <w:numId w:val="18"/>
        </w:numPr>
        <w:suppressAutoHyphens w:val="0"/>
        <w:jc w:val="both"/>
        <w:rPr>
          <w:sz w:val="22"/>
          <w:szCs w:val="22"/>
        </w:rPr>
      </w:pPr>
      <w:r w:rsidRPr="003A16F5">
        <w:rPr>
          <w:sz w:val="22"/>
          <w:szCs w:val="22"/>
        </w:rPr>
        <w:t>Pretendents, kurš ir noslēdzis iepirkuma līgumu, iepirkuma līgumā noteiktajā kārtībā</w:t>
      </w:r>
      <w:r w:rsidR="002D0BCF" w:rsidRPr="003A16F5">
        <w:rPr>
          <w:sz w:val="22"/>
          <w:szCs w:val="22"/>
        </w:rPr>
        <w:t xml:space="preserve"> un termiņā</w:t>
      </w:r>
      <w:r w:rsidRPr="003A16F5">
        <w:rPr>
          <w:sz w:val="22"/>
          <w:szCs w:val="22"/>
        </w:rPr>
        <w:t xml:space="preserve"> neiesniedz </w:t>
      </w:r>
      <w:r w:rsidR="00F65F7D">
        <w:rPr>
          <w:sz w:val="22"/>
          <w:szCs w:val="22"/>
        </w:rPr>
        <w:t>saistību</w:t>
      </w:r>
      <w:r w:rsidRPr="003A16F5">
        <w:rPr>
          <w:sz w:val="22"/>
          <w:szCs w:val="22"/>
        </w:rPr>
        <w:t xml:space="preserve"> izpildes nodrošinājumu</w:t>
      </w:r>
      <w:r w:rsidR="006473D9">
        <w:rPr>
          <w:sz w:val="22"/>
          <w:szCs w:val="22"/>
        </w:rPr>
        <w:t xml:space="preserve"> (l</w:t>
      </w:r>
      <w:r w:rsidR="00533BAC">
        <w:rPr>
          <w:sz w:val="22"/>
          <w:szCs w:val="22"/>
        </w:rPr>
        <w:t>īguma izpildes garantiju)</w:t>
      </w:r>
      <w:r w:rsidRPr="003A16F5">
        <w:rPr>
          <w:sz w:val="22"/>
          <w:szCs w:val="22"/>
        </w:rPr>
        <w:t>,</w:t>
      </w:r>
    </w:p>
    <w:p w14:paraId="051867C9" w14:textId="77777777" w:rsidR="00692D15" w:rsidRPr="003A16F5" w:rsidRDefault="00692D15" w:rsidP="00692D15">
      <w:pPr>
        <w:pStyle w:val="BodyText"/>
        <w:jc w:val="both"/>
        <w:rPr>
          <w:sz w:val="22"/>
          <w:szCs w:val="22"/>
        </w:rPr>
      </w:pPr>
      <w:r w:rsidRPr="003A16F5">
        <w:rPr>
          <w:sz w:val="22"/>
          <w:szCs w:val="22"/>
        </w:rPr>
        <w:t xml:space="preserve">saņemšanas dienas, &lt;neprasot Pasūtītājam pamatot savu prasījumu&gt;, izmaksāt Pasūtītājam </w:t>
      </w:r>
      <w:r w:rsidRPr="003A16F5">
        <w:rPr>
          <w:iCs/>
          <w:sz w:val="22"/>
          <w:szCs w:val="22"/>
        </w:rPr>
        <w:t>_________</w:t>
      </w:r>
      <w:r w:rsidRPr="003A16F5">
        <w:rPr>
          <w:sz w:val="22"/>
          <w:szCs w:val="22"/>
        </w:rPr>
        <w:t xml:space="preserve"> EUR (</w:t>
      </w:r>
      <w:r w:rsidRPr="003A16F5">
        <w:rPr>
          <w:iCs/>
          <w:sz w:val="22"/>
          <w:szCs w:val="22"/>
        </w:rPr>
        <w:t>summa vārdiem</w:t>
      </w:r>
      <w:r w:rsidRPr="003A16F5">
        <w:rPr>
          <w:sz w:val="22"/>
          <w:szCs w:val="22"/>
        </w:rPr>
        <w:t xml:space="preserve"> </w:t>
      </w:r>
      <w:r w:rsidRPr="002920D8">
        <w:rPr>
          <w:i/>
          <w:sz w:val="22"/>
          <w:szCs w:val="22"/>
        </w:rPr>
        <w:t>euro</w:t>
      </w:r>
      <w:r w:rsidRPr="003A16F5">
        <w:rPr>
          <w:sz w:val="22"/>
          <w:szCs w:val="22"/>
        </w:rPr>
        <w:t>), maksājumu veicot uz pieprasījumā norādīto bankas norēķinu kontu.</w:t>
      </w:r>
    </w:p>
    <w:p w14:paraId="14524CB5" w14:textId="77777777" w:rsidR="00692D15" w:rsidRPr="003A16F5" w:rsidRDefault="00692D15" w:rsidP="00692D15">
      <w:pPr>
        <w:autoSpaceDE w:val="0"/>
        <w:autoSpaceDN w:val="0"/>
        <w:adjustRightInd w:val="0"/>
        <w:rPr>
          <w:sz w:val="22"/>
          <w:szCs w:val="22"/>
        </w:rPr>
      </w:pPr>
    </w:p>
    <w:p w14:paraId="3455888E" w14:textId="49D19D34" w:rsidR="00692D15" w:rsidRPr="003A16F5" w:rsidRDefault="00692D15" w:rsidP="00692D15">
      <w:pPr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3A16F5">
        <w:rPr>
          <w:sz w:val="22"/>
          <w:szCs w:val="22"/>
        </w:rPr>
        <w:t xml:space="preserve">Piedāvājuma nodrošinājums stājas spēkā </w:t>
      </w:r>
      <w:r w:rsidRPr="003A16F5">
        <w:rPr>
          <w:iCs/>
          <w:sz w:val="22"/>
          <w:szCs w:val="22"/>
        </w:rPr>
        <w:t>20___</w:t>
      </w:r>
      <w:r w:rsidRPr="003A16F5">
        <w:rPr>
          <w:sz w:val="22"/>
          <w:szCs w:val="22"/>
        </w:rPr>
        <w:t xml:space="preserve">.gada </w:t>
      </w:r>
      <w:r w:rsidRPr="003A16F5">
        <w:rPr>
          <w:iCs/>
          <w:sz w:val="22"/>
          <w:szCs w:val="22"/>
        </w:rPr>
        <w:t>____</w:t>
      </w:r>
      <w:r w:rsidRPr="003A16F5">
        <w:rPr>
          <w:sz w:val="22"/>
          <w:szCs w:val="22"/>
        </w:rPr>
        <w:t>.</w:t>
      </w:r>
      <w:r w:rsidRPr="003A16F5">
        <w:rPr>
          <w:iCs/>
          <w:sz w:val="22"/>
          <w:szCs w:val="22"/>
        </w:rPr>
        <w:t>_____________</w:t>
      </w:r>
      <w:r w:rsidRPr="003A16F5">
        <w:rPr>
          <w:rStyle w:val="FootnoteReference"/>
          <w:iCs/>
          <w:sz w:val="22"/>
          <w:szCs w:val="22"/>
        </w:rPr>
        <w:footnoteReference w:id="1"/>
      </w:r>
      <w:r w:rsidRPr="003A16F5">
        <w:rPr>
          <w:iCs/>
          <w:sz w:val="22"/>
          <w:szCs w:val="22"/>
        </w:rPr>
        <w:t xml:space="preserve"> un ir spēkā līdz 20___</w:t>
      </w:r>
      <w:r w:rsidRPr="003A16F5">
        <w:rPr>
          <w:sz w:val="22"/>
          <w:szCs w:val="22"/>
        </w:rPr>
        <w:t xml:space="preserve">.gada </w:t>
      </w:r>
      <w:r w:rsidRPr="003A16F5">
        <w:rPr>
          <w:iCs/>
          <w:sz w:val="22"/>
          <w:szCs w:val="22"/>
        </w:rPr>
        <w:t>____</w:t>
      </w:r>
      <w:r w:rsidRPr="003A16F5">
        <w:rPr>
          <w:sz w:val="22"/>
          <w:szCs w:val="22"/>
        </w:rPr>
        <w:t>.</w:t>
      </w:r>
      <w:r w:rsidRPr="003A16F5">
        <w:rPr>
          <w:iCs/>
          <w:sz w:val="22"/>
          <w:szCs w:val="22"/>
        </w:rPr>
        <w:t xml:space="preserve">____________. Pasūtītāja pieprasījumam jābūt saņemtam ne vēlāk kā </w:t>
      </w:r>
      <w:r w:rsidR="007F7540">
        <w:rPr>
          <w:iCs/>
          <w:sz w:val="22"/>
          <w:szCs w:val="22"/>
        </w:rPr>
        <w:t>p</w:t>
      </w:r>
      <w:r w:rsidR="00B94DC7" w:rsidRPr="003A16F5">
        <w:rPr>
          <w:iCs/>
          <w:sz w:val="22"/>
          <w:szCs w:val="22"/>
        </w:rPr>
        <w:t>iedāvājuma nodrošinājuma darbības termiņa pēdējā dienā</w:t>
      </w:r>
      <w:r w:rsidRPr="003A16F5">
        <w:rPr>
          <w:iCs/>
          <w:sz w:val="22"/>
          <w:szCs w:val="22"/>
        </w:rPr>
        <w:t>.</w:t>
      </w:r>
    </w:p>
    <w:p w14:paraId="50649065" w14:textId="77777777" w:rsidR="00692D15" w:rsidRPr="003A16F5" w:rsidRDefault="00692D15" w:rsidP="00692D15">
      <w:pPr>
        <w:autoSpaceDE w:val="0"/>
        <w:autoSpaceDN w:val="0"/>
        <w:adjustRightInd w:val="0"/>
        <w:jc w:val="both"/>
        <w:rPr>
          <w:iCs/>
          <w:sz w:val="22"/>
          <w:szCs w:val="22"/>
        </w:rPr>
      </w:pPr>
    </w:p>
    <w:p w14:paraId="3D04403E" w14:textId="77777777" w:rsidR="00692D15" w:rsidRPr="003A16F5" w:rsidRDefault="00692D15" w:rsidP="00692D15">
      <w:pPr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3A16F5">
        <w:rPr>
          <w:iCs/>
          <w:sz w:val="22"/>
          <w:szCs w:val="22"/>
        </w:rPr>
        <w:t>Pieprasījumu parakstījušās personas parakstam jābūt notariāli apliecinātam, vai arī pieprasījums iesniedzams ar bankas, kas apkalpo Pasūtītāju, starpniecību. Šajā gadījumā pieprasījumu parakstījušās personas parakstu apliecina banka.</w:t>
      </w:r>
    </w:p>
    <w:p w14:paraId="67216449" w14:textId="77777777" w:rsidR="00692D15" w:rsidRPr="003A16F5" w:rsidRDefault="00692D15" w:rsidP="00692D1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A419901" w14:textId="77777777" w:rsidR="00692D15" w:rsidRPr="003A16F5" w:rsidRDefault="00692D15" w:rsidP="00692D1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A16F5">
        <w:rPr>
          <w:sz w:val="22"/>
          <w:szCs w:val="22"/>
        </w:rPr>
        <w:t>Šai garantijai ir piemērojami Starptautiskās Tirdzniecības un rūpniecības kameras Vienotie noteikumi par pieprasījumu garantijām Nr.758 (</w:t>
      </w:r>
      <w:r w:rsidRPr="003A16F5">
        <w:rPr>
          <w:i/>
          <w:sz w:val="22"/>
          <w:szCs w:val="22"/>
        </w:rPr>
        <w:t>„The ICC Uniform Rules for Demand Guaranties”, ICC Publication No.758</w:t>
      </w:r>
      <w:r w:rsidRPr="003A16F5">
        <w:rPr>
          <w:sz w:val="22"/>
          <w:szCs w:val="22"/>
        </w:rPr>
        <w:t xml:space="preserve">), kā arī Latvijas Republikas normatīvie tiesību akti. Visi strīdi, kas radušies saistībā ar piedāvājuma nodrošinājumu, izskatāmi Latvijas Republikas tiesā saskaņā ar Latvijas Republikas normatīvajiem tiesību aktiem. </w:t>
      </w:r>
    </w:p>
    <w:p w14:paraId="01978938" w14:textId="77777777" w:rsidR="00692D15" w:rsidRPr="003A16F5" w:rsidRDefault="00692D15" w:rsidP="00692D15">
      <w:pPr>
        <w:autoSpaceDE w:val="0"/>
        <w:autoSpaceDN w:val="0"/>
        <w:adjustRightInd w:val="0"/>
        <w:rPr>
          <w:sz w:val="22"/>
          <w:szCs w:val="22"/>
        </w:rPr>
      </w:pPr>
    </w:p>
    <w:p w14:paraId="2D77D242" w14:textId="77777777" w:rsidR="00692D15" w:rsidRPr="003A16F5" w:rsidRDefault="00692D15" w:rsidP="00692D15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A16F5">
        <w:rPr>
          <w:sz w:val="22"/>
          <w:szCs w:val="22"/>
        </w:rPr>
        <w:t>Paraksttiesīgās personas amats</w:t>
      </w:r>
      <w:r w:rsidRPr="003A16F5">
        <w:rPr>
          <w:sz w:val="22"/>
          <w:szCs w:val="22"/>
        </w:rPr>
        <w:tab/>
        <w:t>________________________________________</w:t>
      </w:r>
    </w:p>
    <w:p w14:paraId="68C9E832" w14:textId="77777777" w:rsidR="00692D15" w:rsidRPr="003A16F5" w:rsidRDefault="00692D15" w:rsidP="00692D15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A16F5">
        <w:rPr>
          <w:sz w:val="22"/>
          <w:szCs w:val="22"/>
        </w:rPr>
        <w:t>Vārds, Uzvārds</w:t>
      </w:r>
      <w:r w:rsidRPr="003A16F5">
        <w:rPr>
          <w:sz w:val="22"/>
          <w:szCs w:val="22"/>
        </w:rPr>
        <w:tab/>
      </w:r>
      <w:r w:rsidRPr="003A16F5">
        <w:rPr>
          <w:sz w:val="22"/>
          <w:szCs w:val="22"/>
        </w:rPr>
        <w:tab/>
      </w:r>
      <w:r w:rsidRPr="003A16F5">
        <w:rPr>
          <w:sz w:val="22"/>
          <w:szCs w:val="22"/>
        </w:rPr>
        <w:tab/>
        <w:t>________________________________________</w:t>
      </w:r>
    </w:p>
    <w:p w14:paraId="24DDB0AD" w14:textId="77777777" w:rsidR="00692D15" w:rsidRPr="003A16F5" w:rsidRDefault="00692D15" w:rsidP="00692D15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A16F5">
        <w:rPr>
          <w:sz w:val="22"/>
          <w:szCs w:val="22"/>
        </w:rPr>
        <w:t>Paraksts</w:t>
      </w:r>
      <w:r w:rsidRPr="003A16F5">
        <w:rPr>
          <w:sz w:val="22"/>
          <w:szCs w:val="22"/>
        </w:rPr>
        <w:tab/>
      </w:r>
      <w:r w:rsidRPr="003A16F5">
        <w:rPr>
          <w:sz w:val="22"/>
          <w:szCs w:val="22"/>
        </w:rPr>
        <w:tab/>
      </w:r>
      <w:r w:rsidRPr="003A16F5">
        <w:rPr>
          <w:sz w:val="22"/>
          <w:szCs w:val="22"/>
        </w:rPr>
        <w:tab/>
        <w:t>________________________________________</w:t>
      </w:r>
    </w:p>
    <w:p w14:paraId="24E88366" w14:textId="7B0B3C0E" w:rsidR="00692D15" w:rsidRPr="003A16F5" w:rsidRDefault="00692D15" w:rsidP="00692D15">
      <w:pPr>
        <w:pStyle w:val="BodyText"/>
        <w:numPr>
          <w:ilvl w:val="0"/>
          <w:numId w:val="1"/>
        </w:numPr>
        <w:jc w:val="right"/>
        <w:rPr>
          <w:sz w:val="22"/>
          <w:szCs w:val="22"/>
        </w:rPr>
      </w:pPr>
    </w:p>
    <w:p w14:paraId="0705A3CB" w14:textId="77777777" w:rsidR="00692D15" w:rsidRPr="003A16F5" w:rsidRDefault="00692D15" w:rsidP="00692D15">
      <w:pPr>
        <w:pStyle w:val="Apakpunkts"/>
        <w:numPr>
          <w:ilvl w:val="0"/>
          <w:numId w:val="0"/>
        </w:numPr>
        <w:jc w:val="center"/>
        <w:rPr>
          <w:rFonts w:ascii="Times New Roman" w:hAnsi="Times New Roman"/>
          <w:sz w:val="22"/>
          <w:szCs w:val="22"/>
          <w:lang w:val="lv-LV"/>
        </w:rPr>
      </w:pPr>
      <w:r w:rsidRPr="003A16F5">
        <w:rPr>
          <w:rFonts w:ascii="Times New Roman" w:hAnsi="Times New Roman"/>
          <w:sz w:val="22"/>
          <w:szCs w:val="22"/>
          <w:lang w:val="lv-LV"/>
        </w:rPr>
        <w:t>B: Apdrošināšanas sabiedrības garantijas veidne</w:t>
      </w:r>
    </w:p>
    <w:p w14:paraId="7E695E03" w14:textId="77777777" w:rsidR="00692D15" w:rsidRPr="003A16F5" w:rsidRDefault="00692D15" w:rsidP="00051195">
      <w:pPr>
        <w:pStyle w:val="Apakpunkts"/>
        <w:numPr>
          <w:ilvl w:val="0"/>
          <w:numId w:val="0"/>
        </w:numPr>
        <w:rPr>
          <w:rFonts w:ascii="Times New Roman" w:hAnsi="Times New Roman"/>
          <w:sz w:val="22"/>
          <w:szCs w:val="22"/>
          <w:lang w:val="lv-LV"/>
        </w:rPr>
      </w:pPr>
    </w:p>
    <w:p w14:paraId="2B488CEE" w14:textId="77777777" w:rsidR="00051195" w:rsidRPr="003A16F5" w:rsidRDefault="00051195" w:rsidP="00051195">
      <w:pPr>
        <w:pStyle w:val="Apakpunkts"/>
        <w:numPr>
          <w:ilvl w:val="0"/>
          <w:numId w:val="0"/>
        </w:numPr>
        <w:rPr>
          <w:rFonts w:ascii="Times New Roman" w:hAnsi="Times New Roman"/>
          <w:sz w:val="22"/>
          <w:szCs w:val="22"/>
          <w:lang w:val="lv-LV"/>
        </w:rPr>
      </w:pPr>
    </w:p>
    <w:p w14:paraId="19535969" w14:textId="237615BB" w:rsidR="00692D15" w:rsidRPr="003A16F5" w:rsidRDefault="00692D15" w:rsidP="00692D15">
      <w:pPr>
        <w:pStyle w:val="ListParagraph2"/>
        <w:jc w:val="right"/>
        <w:rPr>
          <w:sz w:val="22"/>
          <w:szCs w:val="22"/>
        </w:rPr>
      </w:pPr>
      <w:r w:rsidRPr="003A16F5">
        <w:rPr>
          <w:sz w:val="22"/>
          <w:szCs w:val="22"/>
        </w:rPr>
        <w:t>Rīgas Tehnisk</w:t>
      </w:r>
      <w:r w:rsidR="00A97B6F">
        <w:rPr>
          <w:sz w:val="22"/>
          <w:szCs w:val="22"/>
        </w:rPr>
        <w:t>ai</w:t>
      </w:r>
      <w:r w:rsidRPr="003A16F5">
        <w:rPr>
          <w:sz w:val="22"/>
          <w:szCs w:val="22"/>
        </w:rPr>
        <w:t xml:space="preserve"> koledža</w:t>
      </w:r>
      <w:r w:rsidR="00A97B6F">
        <w:rPr>
          <w:sz w:val="22"/>
          <w:szCs w:val="22"/>
        </w:rPr>
        <w:t>i</w:t>
      </w:r>
      <w:r w:rsidRPr="003A16F5">
        <w:rPr>
          <w:sz w:val="22"/>
          <w:szCs w:val="22"/>
        </w:rPr>
        <w:t xml:space="preserve"> </w:t>
      </w:r>
    </w:p>
    <w:p w14:paraId="2D99C78B" w14:textId="77777777" w:rsidR="00692D15" w:rsidRPr="003A16F5" w:rsidRDefault="00692D15" w:rsidP="00692D15">
      <w:pPr>
        <w:pStyle w:val="ListParagraph2"/>
        <w:jc w:val="right"/>
        <w:rPr>
          <w:sz w:val="22"/>
          <w:szCs w:val="22"/>
        </w:rPr>
      </w:pPr>
      <w:r w:rsidRPr="003A16F5">
        <w:rPr>
          <w:sz w:val="22"/>
          <w:szCs w:val="22"/>
        </w:rPr>
        <w:t xml:space="preserve">Reģistrācijas Nr.: LV 90000022223 </w:t>
      </w:r>
    </w:p>
    <w:p w14:paraId="7F88F463" w14:textId="77777777" w:rsidR="00692D15" w:rsidRPr="003A16F5" w:rsidRDefault="00692D15" w:rsidP="00692D15">
      <w:pPr>
        <w:pStyle w:val="ListParagraph2"/>
        <w:jc w:val="right"/>
        <w:rPr>
          <w:sz w:val="22"/>
          <w:szCs w:val="22"/>
        </w:rPr>
      </w:pPr>
      <w:r w:rsidRPr="003A16F5">
        <w:rPr>
          <w:sz w:val="22"/>
          <w:szCs w:val="22"/>
        </w:rPr>
        <w:t xml:space="preserve">Adrese: Braslas iela 16 Rīga LV-1084 </w:t>
      </w:r>
    </w:p>
    <w:p w14:paraId="5F77829D" w14:textId="77777777" w:rsidR="00692D15" w:rsidRPr="003A16F5" w:rsidRDefault="00692D15" w:rsidP="00692D15">
      <w:pPr>
        <w:pStyle w:val="Apakpunkts"/>
        <w:numPr>
          <w:ilvl w:val="0"/>
          <w:numId w:val="0"/>
        </w:numPr>
        <w:rPr>
          <w:rFonts w:ascii="Times New Roman" w:hAnsi="Times New Roman"/>
          <w:sz w:val="22"/>
          <w:szCs w:val="22"/>
          <w:lang w:val="lv-LV"/>
        </w:rPr>
      </w:pPr>
    </w:p>
    <w:p w14:paraId="06DA9CE7" w14:textId="77777777" w:rsidR="00692D15" w:rsidRPr="003A16F5" w:rsidRDefault="00692D15" w:rsidP="00692D15">
      <w:pPr>
        <w:pStyle w:val="Apakpunkts"/>
        <w:numPr>
          <w:ilvl w:val="0"/>
          <w:numId w:val="0"/>
        </w:numPr>
        <w:jc w:val="center"/>
        <w:rPr>
          <w:rFonts w:ascii="Times New Roman" w:hAnsi="Times New Roman"/>
          <w:sz w:val="22"/>
          <w:szCs w:val="22"/>
          <w:lang w:val="lv-LV"/>
        </w:rPr>
      </w:pPr>
      <w:r w:rsidRPr="003A16F5">
        <w:rPr>
          <w:rFonts w:ascii="Times New Roman" w:hAnsi="Times New Roman"/>
          <w:sz w:val="22"/>
          <w:szCs w:val="22"/>
          <w:lang w:val="lv-LV"/>
        </w:rPr>
        <w:t>PIEDĀVĀJUMA NODROŠINĀJUMS</w:t>
      </w:r>
    </w:p>
    <w:p w14:paraId="2A5CB1CC" w14:textId="77777777" w:rsidR="00692D15" w:rsidRPr="003A16F5" w:rsidRDefault="00692D15" w:rsidP="00692D15">
      <w:pPr>
        <w:pStyle w:val="Apakpunkts"/>
        <w:numPr>
          <w:ilvl w:val="0"/>
          <w:numId w:val="0"/>
        </w:numPr>
        <w:jc w:val="center"/>
        <w:rPr>
          <w:rFonts w:ascii="Times New Roman" w:hAnsi="Times New Roman"/>
          <w:sz w:val="22"/>
          <w:szCs w:val="22"/>
          <w:lang w:val="lv-LV"/>
        </w:rPr>
      </w:pPr>
    </w:p>
    <w:p w14:paraId="411DB773" w14:textId="579609CF" w:rsidR="00692D15" w:rsidRPr="003A16F5" w:rsidRDefault="00692D15" w:rsidP="001A7CFF">
      <w:pPr>
        <w:pStyle w:val="Rindkopa"/>
        <w:ind w:left="0"/>
        <w:jc w:val="center"/>
        <w:rPr>
          <w:rFonts w:ascii="Times New Roman" w:hAnsi="Times New Roman"/>
          <w:bCs/>
          <w:iCs/>
          <w:sz w:val="22"/>
          <w:szCs w:val="22"/>
        </w:rPr>
      </w:pPr>
      <w:r w:rsidRPr="003A16F5">
        <w:rPr>
          <w:rFonts w:ascii="Times New Roman" w:hAnsi="Times New Roman"/>
          <w:sz w:val="22"/>
          <w:szCs w:val="22"/>
        </w:rPr>
        <w:t>Iepirkumam „</w:t>
      </w:r>
      <w:r w:rsidR="000C172D" w:rsidRPr="000C172D">
        <w:rPr>
          <w:rFonts w:ascii="Times New Roman" w:hAnsi="Times New Roman"/>
          <w:bCs/>
          <w:sz w:val="22"/>
          <w:szCs w:val="22"/>
        </w:rPr>
        <w:t>Elektroauto un tā specializēto instrumentu iegāde</w:t>
      </w:r>
      <w:r w:rsidRPr="003A16F5">
        <w:rPr>
          <w:rFonts w:ascii="Times New Roman" w:hAnsi="Times New Roman"/>
          <w:bCs/>
          <w:sz w:val="22"/>
          <w:szCs w:val="22"/>
        </w:rPr>
        <w:t>”</w:t>
      </w:r>
      <w:r w:rsidRPr="003A16F5">
        <w:rPr>
          <w:rFonts w:ascii="Times New Roman" w:hAnsi="Times New Roman"/>
          <w:sz w:val="22"/>
          <w:szCs w:val="22"/>
        </w:rPr>
        <w:t xml:space="preserve"> id</w:t>
      </w:r>
      <w:r w:rsidRPr="003A16F5">
        <w:rPr>
          <w:rFonts w:ascii="Times New Roman" w:hAnsi="Times New Roman"/>
          <w:bCs/>
          <w:sz w:val="22"/>
          <w:szCs w:val="22"/>
        </w:rPr>
        <w:t xml:space="preserve">. </w:t>
      </w:r>
      <w:r w:rsidR="00FE615D">
        <w:rPr>
          <w:rFonts w:ascii="Times New Roman" w:hAnsi="Times New Roman"/>
          <w:bCs/>
          <w:sz w:val="22"/>
          <w:szCs w:val="22"/>
        </w:rPr>
        <w:t>RTK 2026</w:t>
      </w:r>
      <w:r w:rsidR="000C172D">
        <w:rPr>
          <w:rFonts w:ascii="Times New Roman" w:hAnsi="Times New Roman"/>
          <w:bCs/>
          <w:sz w:val="22"/>
          <w:szCs w:val="22"/>
        </w:rPr>
        <w:t>/</w:t>
      </w:r>
      <w:r w:rsidR="001854A8">
        <w:rPr>
          <w:rFonts w:ascii="Times New Roman" w:hAnsi="Times New Roman"/>
          <w:bCs/>
          <w:sz w:val="22"/>
          <w:szCs w:val="22"/>
        </w:rPr>
        <w:t>13</w:t>
      </w:r>
    </w:p>
    <w:p w14:paraId="0682E4DB" w14:textId="77777777" w:rsidR="00692D15" w:rsidRPr="003A16F5" w:rsidRDefault="00692D15" w:rsidP="00692D15">
      <w:pPr>
        <w:pStyle w:val="Rindkopa"/>
        <w:ind w:left="0"/>
        <w:rPr>
          <w:rFonts w:ascii="Times New Roman" w:hAnsi="Times New Roman"/>
          <w:b/>
          <w:bCs/>
          <w:sz w:val="22"/>
          <w:szCs w:val="22"/>
        </w:rPr>
      </w:pPr>
    </w:p>
    <w:p w14:paraId="66926C4A" w14:textId="73FF1E04" w:rsidR="00692D15" w:rsidRPr="003A16F5" w:rsidRDefault="00692D15" w:rsidP="00692D15">
      <w:pPr>
        <w:pStyle w:val="Rindkopa"/>
        <w:ind w:left="0"/>
        <w:rPr>
          <w:rFonts w:ascii="Times New Roman" w:hAnsi="Times New Roman"/>
          <w:sz w:val="22"/>
          <w:szCs w:val="22"/>
        </w:rPr>
      </w:pPr>
      <w:r w:rsidRPr="003A16F5">
        <w:rPr>
          <w:rFonts w:ascii="Times New Roman" w:hAnsi="Times New Roman"/>
          <w:iCs/>
          <w:sz w:val="22"/>
          <w:szCs w:val="22"/>
        </w:rPr>
        <w:t>Rīgā</w:t>
      </w:r>
      <w:r w:rsidRPr="003A16F5">
        <w:rPr>
          <w:rFonts w:ascii="Times New Roman" w:hAnsi="Times New Roman"/>
          <w:sz w:val="22"/>
          <w:szCs w:val="22"/>
        </w:rPr>
        <w:t xml:space="preserve">, </w:t>
      </w:r>
      <w:r w:rsidR="009273E6" w:rsidRPr="003A16F5">
        <w:rPr>
          <w:rFonts w:ascii="Times New Roman" w:hAnsi="Times New Roman"/>
          <w:iCs/>
          <w:sz w:val="22"/>
          <w:szCs w:val="22"/>
        </w:rPr>
        <w:t>20</w:t>
      </w:r>
      <w:r w:rsidR="00336695">
        <w:rPr>
          <w:rFonts w:ascii="Times New Roman" w:hAnsi="Times New Roman"/>
          <w:iCs/>
          <w:sz w:val="22"/>
          <w:szCs w:val="22"/>
        </w:rPr>
        <w:t>2_</w:t>
      </w:r>
      <w:r w:rsidRPr="003A16F5">
        <w:rPr>
          <w:rFonts w:ascii="Times New Roman" w:hAnsi="Times New Roman"/>
          <w:sz w:val="22"/>
          <w:szCs w:val="22"/>
        </w:rPr>
        <w:t xml:space="preserve">.gada </w:t>
      </w:r>
      <w:r w:rsidRPr="003A16F5">
        <w:rPr>
          <w:rFonts w:ascii="Times New Roman" w:hAnsi="Times New Roman"/>
          <w:iCs/>
          <w:sz w:val="22"/>
          <w:szCs w:val="22"/>
        </w:rPr>
        <w:t>_______</w:t>
      </w:r>
      <w:r w:rsidRPr="003A16F5">
        <w:rPr>
          <w:rFonts w:ascii="Times New Roman" w:hAnsi="Times New Roman"/>
          <w:sz w:val="22"/>
          <w:szCs w:val="22"/>
        </w:rPr>
        <w:t xml:space="preserve">. </w:t>
      </w:r>
      <w:r w:rsidRPr="003A16F5">
        <w:rPr>
          <w:rFonts w:ascii="Times New Roman" w:hAnsi="Times New Roman"/>
          <w:iCs/>
          <w:sz w:val="22"/>
          <w:szCs w:val="22"/>
        </w:rPr>
        <w:t>_______________</w:t>
      </w:r>
    </w:p>
    <w:p w14:paraId="1A513EB5" w14:textId="77777777" w:rsidR="00692D15" w:rsidRPr="003A16F5" w:rsidRDefault="00692D15" w:rsidP="00692D15">
      <w:pPr>
        <w:pStyle w:val="Rindkopa"/>
        <w:ind w:left="0"/>
        <w:rPr>
          <w:rFonts w:ascii="Times New Roman" w:hAnsi="Times New Roman"/>
          <w:sz w:val="22"/>
          <w:szCs w:val="22"/>
        </w:rPr>
      </w:pPr>
    </w:p>
    <w:p w14:paraId="39DF67D7" w14:textId="77777777" w:rsidR="00692D15" w:rsidRPr="003A16F5" w:rsidRDefault="00692D15" w:rsidP="00692D15">
      <w:pPr>
        <w:pStyle w:val="Rindkopa"/>
        <w:ind w:left="0"/>
        <w:rPr>
          <w:rFonts w:ascii="Times New Roman" w:hAnsi="Times New Roman"/>
          <w:sz w:val="22"/>
          <w:szCs w:val="22"/>
        </w:rPr>
      </w:pPr>
      <w:r w:rsidRPr="003A16F5">
        <w:rPr>
          <w:rFonts w:ascii="Times New Roman" w:hAnsi="Times New Roman"/>
          <w:sz w:val="22"/>
          <w:szCs w:val="22"/>
        </w:rPr>
        <w:t xml:space="preserve">Ievērojot to, ka </w:t>
      </w:r>
    </w:p>
    <w:p w14:paraId="4A9F84E3" w14:textId="77777777" w:rsidR="00692D15" w:rsidRPr="003A16F5" w:rsidRDefault="00692D15" w:rsidP="00692D15">
      <w:pPr>
        <w:pStyle w:val="Punkts"/>
        <w:numPr>
          <w:ilvl w:val="0"/>
          <w:numId w:val="0"/>
        </w:numPr>
        <w:rPr>
          <w:rFonts w:ascii="Times New Roman" w:hAnsi="Times New Roman"/>
          <w:sz w:val="22"/>
          <w:szCs w:val="22"/>
        </w:rPr>
      </w:pPr>
    </w:p>
    <w:p w14:paraId="64B9D3E0" w14:textId="37C001D9" w:rsidR="00692D15" w:rsidRPr="003A16F5" w:rsidRDefault="00692D15" w:rsidP="00692D15">
      <w:pPr>
        <w:pStyle w:val="Rindkopa"/>
        <w:ind w:left="0"/>
        <w:rPr>
          <w:rFonts w:ascii="Times New Roman" w:hAnsi="Times New Roman"/>
          <w:sz w:val="22"/>
          <w:szCs w:val="22"/>
        </w:rPr>
      </w:pPr>
      <w:r w:rsidRPr="003A16F5">
        <w:rPr>
          <w:rFonts w:ascii="Times New Roman" w:hAnsi="Times New Roman"/>
          <w:sz w:val="22"/>
          <w:szCs w:val="22"/>
        </w:rPr>
        <w:t>_______________</w:t>
      </w:r>
      <w:r w:rsidR="001B59C4">
        <w:rPr>
          <w:rFonts w:ascii="Times New Roman" w:hAnsi="Times New Roman"/>
          <w:sz w:val="22"/>
          <w:szCs w:val="22"/>
        </w:rPr>
        <w:t>________________</w:t>
      </w:r>
      <w:r w:rsidRPr="003A16F5">
        <w:rPr>
          <w:rFonts w:ascii="Times New Roman" w:hAnsi="Times New Roman"/>
          <w:sz w:val="22"/>
          <w:szCs w:val="22"/>
        </w:rPr>
        <w:t>___________________________________________________________ (Pretendenta nosaukums vai vārds un uzvārds (ja Pretendents ir fiziska persona</w:t>
      </w:r>
      <w:r w:rsidR="002139B3">
        <w:rPr>
          <w:rFonts w:ascii="Times New Roman" w:hAnsi="Times New Roman"/>
          <w:sz w:val="22"/>
          <w:szCs w:val="22"/>
        </w:rPr>
        <w:t>)</w:t>
      </w:r>
      <w:r w:rsidRPr="003A16F5">
        <w:rPr>
          <w:rFonts w:ascii="Times New Roman" w:hAnsi="Times New Roman"/>
          <w:sz w:val="22"/>
          <w:szCs w:val="22"/>
        </w:rPr>
        <w:t>), _______________________________(reģistrācijas numurs vai personas kods (ja Pretendents ir fiziska persona</w:t>
      </w:r>
      <w:r w:rsidR="00D24139">
        <w:rPr>
          <w:rFonts w:ascii="Times New Roman" w:hAnsi="Times New Roman"/>
          <w:sz w:val="22"/>
          <w:szCs w:val="22"/>
        </w:rPr>
        <w:t>)</w:t>
      </w:r>
      <w:r w:rsidRPr="003A16F5">
        <w:rPr>
          <w:rFonts w:ascii="Times New Roman" w:hAnsi="Times New Roman"/>
          <w:sz w:val="22"/>
          <w:szCs w:val="22"/>
        </w:rPr>
        <w:t>), _________________________________________(adrese) (turpmāk – Pretendents)</w:t>
      </w:r>
    </w:p>
    <w:p w14:paraId="4802294B" w14:textId="77777777" w:rsidR="00692D15" w:rsidRPr="003A16F5" w:rsidRDefault="00692D15" w:rsidP="00692D15">
      <w:pPr>
        <w:pStyle w:val="Rindkopa"/>
        <w:ind w:left="0"/>
        <w:rPr>
          <w:rFonts w:ascii="Times New Roman" w:hAnsi="Times New Roman"/>
          <w:sz w:val="22"/>
          <w:szCs w:val="22"/>
        </w:rPr>
      </w:pPr>
    </w:p>
    <w:p w14:paraId="15F6F1D3" w14:textId="064D48BD" w:rsidR="00692D15" w:rsidRPr="003A16F5" w:rsidRDefault="00692D15" w:rsidP="00692D15">
      <w:pPr>
        <w:pStyle w:val="Rindkopa"/>
        <w:ind w:left="0"/>
        <w:rPr>
          <w:rFonts w:ascii="Times New Roman" w:hAnsi="Times New Roman"/>
          <w:sz w:val="22"/>
          <w:szCs w:val="22"/>
        </w:rPr>
      </w:pPr>
      <w:r w:rsidRPr="003A16F5">
        <w:rPr>
          <w:rFonts w:ascii="Times New Roman" w:hAnsi="Times New Roman"/>
          <w:sz w:val="22"/>
          <w:szCs w:val="22"/>
        </w:rPr>
        <w:t>iesniedz savu piedāvājumu Rīgas Tehniskā</w:t>
      </w:r>
      <w:r w:rsidR="00A97B6F">
        <w:rPr>
          <w:rFonts w:ascii="Times New Roman" w:hAnsi="Times New Roman"/>
          <w:sz w:val="22"/>
          <w:szCs w:val="22"/>
        </w:rPr>
        <w:t>s</w:t>
      </w:r>
      <w:r w:rsidRPr="003A16F5">
        <w:rPr>
          <w:rFonts w:ascii="Times New Roman" w:hAnsi="Times New Roman"/>
          <w:sz w:val="22"/>
          <w:szCs w:val="22"/>
        </w:rPr>
        <w:t xml:space="preserve"> koledža</w:t>
      </w:r>
      <w:r w:rsidR="00A97B6F">
        <w:rPr>
          <w:rFonts w:ascii="Times New Roman" w:hAnsi="Times New Roman"/>
          <w:sz w:val="22"/>
          <w:szCs w:val="22"/>
        </w:rPr>
        <w:t>s</w:t>
      </w:r>
      <w:r w:rsidRPr="003A16F5">
        <w:rPr>
          <w:rFonts w:ascii="Times New Roman" w:hAnsi="Times New Roman"/>
          <w:sz w:val="22"/>
          <w:szCs w:val="22"/>
        </w:rPr>
        <w:t>, reģistrācijas numurs Nr.: LV 90000022223, adrese: Braslas iela 16</w:t>
      </w:r>
      <w:r w:rsidR="00543F5C">
        <w:rPr>
          <w:rFonts w:ascii="Times New Roman" w:hAnsi="Times New Roman"/>
          <w:sz w:val="22"/>
          <w:szCs w:val="22"/>
        </w:rPr>
        <w:t>,</w:t>
      </w:r>
      <w:r w:rsidRPr="003A16F5">
        <w:rPr>
          <w:rFonts w:ascii="Times New Roman" w:hAnsi="Times New Roman"/>
          <w:sz w:val="22"/>
          <w:szCs w:val="22"/>
        </w:rPr>
        <w:t xml:space="preserve"> Rīga</w:t>
      </w:r>
      <w:r w:rsidR="00543F5C">
        <w:rPr>
          <w:rFonts w:ascii="Times New Roman" w:hAnsi="Times New Roman"/>
          <w:sz w:val="22"/>
          <w:szCs w:val="22"/>
        </w:rPr>
        <w:t>,</w:t>
      </w:r>
      <w:r w:rsidRPr="003A16F5">
        <w:rPr>
          <w:rFonts w:ascii="Times New Roman" w:hAnsi="Times New Roman"/>
          <w:sz w:val="22"/>
          <w:szCs w:val="22"/>
        </w:rPr>
        <w:t xml:space="preserve"> LV-1084 (turpmāk – Pasūtītājs) organizētā atklātā konkursa „</w:t>
      </w:r>
      <w:r w:rsidR="000C172D" w:rsidRPr="000C172D">
        <w:rPr>
          <w:rFonts w:ascii="Times New Roman" w:hAnsi="Times New Roman"/>
          <w:bCs/>
          <w:sz w:val="22"/>
          <w:szCs w:val="22"/>
        </w:rPr>
        <w:t>Elektroauto un tā specializēto instrumentu iegāde</w:t>
      </w:r>
      <w:r w:rsidRPr="003A16F5">
        <w:rPr>
          <w:rFonts w:ascii="Times New Roman" w:hAnsi="Times New Roman"/>
          <w:sz w:val="22"/>
          <w:szCs w:val="22"/>
        </w:rPr>
        <w:t>” id</w:t>
      </w:r>
      <w:r w:rsidRPr="003A16F5">
        <w:rPr>
          <w:rFonts w:ascii="Times New Roman" w:hAnsi="Times New Roman"/>
          <w:bCs/>
          <w:sz w:val="22"/>
          <w:szCs w:val="22"/>
        </w:rPr>
        <w:t xml:space="preserve">. Nr. </w:t>
      </w:r>
      <w:r w:rsidR="001A7CFF">
        <w:rPr>
          <w:rFonts w:ascii="Times New Roman" w:hAnsi="Times New Roman"/>
          <w:sz w:val="22"/>
          <w:szCs w:val="22"/>
        </w:rPr>
        <w:t>RT</w:t>
      </w:r>
      <w:r w:rsidR="001854A8">
        <w:rPr>
          <w:rFonts w:ascii="Times New Roman" w:hAnsi="Times New Roman"/>
          <w:sz w:val="22"/>
          <w:szCs w:val="22"/>
        </w:rPr>
        <w:t>K 2026/13</w:t>
      </w:r>
      <w:r w:rsidR="009F03D7" w:rsidRPr="009F03D7">
        <w:rPr>
          <w:rFonts w:ascii="Times New Roman" w:hAnsi="Times New Roman"/>
          <w:sz w:val="22"/>
          <w:szCs w:val="22"/>
        </w:rPr>
        <w:t xml:space="preserve"> </w:t>
      </w:r>
      <w:r w:rsidRPr="003A16F5">
        <w:rPr>
          <w:rFonts w:ascii="Times New Roman" w:hAnsi="Times New Roman"/>
          <w:sz w:val="22"/>
          <w:szCs w:val="22"/>
        </w:rPr>
        <w:t>ietvaros, kā arī to, ka iepirkuma procedūras nolikums paredz piedāvājuma nodrošinājuma iesniegšanu,</w:t>
      </w:r>
    </w:p>
    <w:p w14:paraId="3DA7DB62" w14:textId="77777777" w:rsidR="00692D15" w:rsidRPr="003A16F5" w:rsidRDefault="00692D15" w:rsidP="00692D15">
      <w:pPr>
        <w:pStyle w:val="Rindkopa"/>
        <w:ind w:left="0"/>
        <w:rPr>
          <w:rFonts w:ascii="Times New Roman" w:hAnsi="Times New Roman"/>
          <w:sz w:val="22"/>
          <w:szCs w:val="22"/>
        </w:rPr>
      </w:pPr>
    </w:p>
    <w:p w14:paraId="6B980D20" w14:textId="5DDEACA9" w:rsidR="00692D15" w:rsidRPr="003A16F5" w:rsidRDefault="00692D15" w:rsidP="00692D15">
      <w:pPr>
        <w:pStyle w:val="BodyText"/>
        <w:jc w:val="both"/>
        <w:rPr>
          <w:sz w:val="22"/>
          <w:szCs w:val="22"/>
        </w:rPr>
      </w:pPr>
      <w:r w:rsidRPr="003A16F5">
        <w:rPr>
          <w:sz w:val="22"/>
          <w:szCs w:val="22"/>
        </w:rPr>
        <w:t>mēs</w:t>
      </w:r>
      <w:r w:rsidR="00D512AA">
        <w:rPr>
          <w:sz w:val="22"/>
          <w:szCs w:val="22"/>
        </w:rPr>
        <w:t> </w:t>
      </w:r>
      <w:r w:rsidRPr="003A16F5">
        <w:rPr>
          <w:sz w:val="22"/>
          <w:szCs w:val="22"/>
        </w:rPr>
        <w:t>_______________________________________________________________</w:t>
      </w:r>
      <w:r w:rsidR="00D512AA">
        <w:rPr>
          <w:sz w:val="22"/>
          <w:szCs w:val="22"/>
        </w:rPr>
        <w:t>_______________________</w:t>
      </w:r>
      <w:r w:rsidRPr="003A16F5">
        <w:rPr>
          <w:sz w:val="22"/>
          <w:szCs w:val="22"/>
        </w:rPr>
        <w:t xml:space="preserve"> (</w:t>
      </w:r>
      <w:r w:rsidRPr="003A16F5">
        <w:rPr>
          <w:iCs/>
          <w:sz w:val="22"/>
          <w:szCs w:val="22"/>
        </w:rPr>
        <w:t>Apdrošināšanas sabiedrības/ārvalsts apdrošināšanas filiāles</w:t>
      </w:r>
      <w:r w:rsidRPr="003A16F5">
        <w:rPr>
          <w:iCs/>
          <w:color w:val="00B050"/>
          <w:sz w:val="22"/>
          <w:szCs w:val="22"/>
        </w:rPr>
        <w:t xml:space="preserve"> </w:t>
      </w:r>
      <w:r w:rsidRPr="003A16F5">
        <w:rPr>
          <w:iCs/>
          <w:sz w:val="22"/>
          <w:szCs w:val="22"/>
        </w:rPr>
        <w:t>nosaukum</w:t>
      </w:r>
      <w:r w:rsidR="00D512AA">
        <w:rPr>
          <w:iCs/>
          <w:sz w:val="22"/>
          <w:szCs w:val="22"/>
        </w:rPr>
        <w:t>s), _________________________</w:t>
      </w:r>
      <w:r w:rsidRPr="003A16F5">
        <w:rPr>
          <w:iCs/>
          <w:sz w:val="22"/>
          <w:szCs w:val="22"/>
        </w:rPr>
        <w:t>__(reģistrācijas numu</w:t>
      </w:r>
      <w:r w:rsidR="00D512AA">
        <w:rPr>
          <w:iCs/>
          <w:sz w:val="22"/>
          <w:szCs w:val="22"/>
        </w:rPr>
        <w:t>rs), ____________________________</w:t>
      </w:r>
      <w:r w:rsidRPr="003A16F5">
        <w:rPr>
          <w:iCs/>
          <w:sz w:val="22"/>
          <w:szCs w:val="22"/>
        </w:rPr>
        <w:t>__________(adrese)</w:t>
      </w:r>
      <w:r w:rsidRPr="003A16F5">
        <w:rPr>
          <w:sz w:val="22"/>
          <w:szCs w:val="22"/>
        </w:rPr>
        <w:t xml:space="preserve"> apņemamies gadījumā, ja:</w:t>
      </w:r>
    </w:p>
    <w:p w14:paraId="433C6C40" w14:textId="77777777" w:rsidR="00692D15" w:rsidRPr="003A16F5" w:rsidRDefault="00692D15" w:rsidP="00CD1C9D">
      <w:pPr>
        <w:pStyle w:val="BodyText"/>
        <w:numPr>
          <w:ilvl w:val="0"/>
          <w:numId w:val="19"/>
        </w:numPr>
        <w:suppressAutoHyphens w:val="0"/>
        <w:jc w:val="both"/>
        <w:rPr>
          <w:sz w:val="22"/>
          <w:szCs w:val="22"/>
        </w:rPr>
      </w:pPr>
      <w:r w:rsidRPr="003A16F5">
        <w:rPr>
          <w:sz w:val="22"/>
          <w:szCs w:val="22"/>
        </w:rPr>
        <w:t>Pretendents atsauc savu piedāvājumu, kamēr ir spēkā piedāvājuma nodrošinājums,</w:t>
      </w:r>
    </w:p>
    <w:p w14:paraId="0011B52F" w14:textId="77777777" w:rsidR="00692D15" w:rsidRPr="003A16F5" w:rsidRDefault="00692D15" w:rsidP="00CD1C9D">
      <w:pPr>
        <w:pStyle w:val="BodyText"/>
        <w:numPr>
          <w:ilvl w:val="0"/>
          <w:numId w:val="19"/>
        </w:numPr>
        <w:suppressAutoHyphens w:val="0"/>
        <w:jc w:val="both"/>
        <w:rPr>
          <w:sz w:val="22"/>
          <w:szCs w:val="22"/>
        </w:rPr>
      </w:pPr>
      <w:r w:rsidRPr="003A16F5">
        <w:rPr>
          <w:sz w:val="22"/>
          <w:szCs w:val="22"/>
        </w:rPr>
        <w:t>Pretendents, kuram ir piešķirtas tiesības slēgt iepirkuma līgumu, Pasūtītāja noteiktajā termiņā nenoslēdz iepirkuma līgumu,</w:t>
      </w:r>
    </w:p>
    <w:p w14:paraId="42608F0F" w14:textId="57F16B0A" w:rsidR="00692D15" w:rsidRPr="003A16F5" w:rsidRDefault="00692D15" w:rsidP="00CD1C9D">
      <w:pPr>
        <w:pStyle w:val="BodyText"/>
        <w:numPr>
          <w:ilvl w:val="0"/>
          <w:numId w:val="19"/>
        </w:numPr>
        <w:suppressAutoHyphens w:val="0"/>
        <w:jc w:val="both"/>
        <w:rPr>
          <w:sz w:val="22"/>
          <w:szCs w:val="22"/>
        </w:rPr>
      </w:pPr>
      <w:r w:rsidRPr="003A16F5">
        <w:rPr>
          <w:sz w:val="22"/>
          <w:szCs w:val="22"/>
        </w:rPr>
        <w:t xml:space="preserve">Pretendents, kurš ir noslēdzis iepirkuma līgumu, iepirkuma līgumā noteiktajā kārtībā </w:t>
      </w:r>
      <w:r w:rsidR="002D0BCF" w:rsidRPr="003A16F5">
        <w:rPr>
          <w:sz w:val="22"/>
          <w:szCs w:val="22"/>
        </w:rPr>
        <w:t xml:space="preserve">un termiņā </w:t>
      </w:r>
      <w:r w:rsidRPr="003A16F5">
        <w:rPr>
          <w:sz w:val="22"/>
          <w:szCs w:val="22"/>
        </w:rPr>
        <w:t xml:space="preserve">neiesniedz </w:t>
      </w:r>
      <w:r w:rsidR="004833FB">
        <w:rPr>
          <w:sz w:val="22"/>
          <w:szCs w:val="22"/>
        </w:rPr>
        <w:t>saistību</w:t>
      </w:r>
      <w:r w:rsidRPr="003A16F5">
        <w:rPr>
          <w:sz w:val="22"/>
          <w:szCs w:val="22"/>
        </w:rPr>
        <w:t xml:space="preserve"> izpildes nodrošinājumu</w:t>
      </w:r>
      <w:r w:rsidR="00533BAC">
        <w:rPr>
          <w:sz w:val="22"/>
          <w:szCs w:val="22"/>
        </w:rPr>
        <w:t xml:space="preserve"> </w:t>
      </w:r>
      <w:r w:rsidR="006473D9">
        <w:rPr>
          <w:sz w:val="22"/>
          <w:szCs w:val="22"/>
        </w:rPr>
        <w:t>(l</w:t>
      </w:r>
      <w:r w:rsidR="00533BAC">
        <w:rPr>
          <w:sz w:val="22"/>
          <w:szCs w:val="22"/>
        </w:rPr>
        <w:t>īguma izpildes garantiju)</w:t>
      </w:r>
      <w:r w:rsidRPr="003A16F5">
        <w:rPr>
          <w:sz w:val="22"/>
          <w:szCs w:val="22"/>
        </w:rPr>
        <w:t>,</w:t>
      </w:r>
    </w:p>
    <w:p w14:paraId="0D5D1B21" w14:textId="4292A693" w:rsidR="00692D15" w:rsidRPr="003A16F5" w:rsidRDefault="00692D15" w:rsidP="00692D15">
      <w:pPr>
        <w:pStyle w:val="BodyText"/>
        <w:jc w:val="both"/>
        <w:rPr>
          <w:sz w:val="22"/>
          <w:szCs w:val="22"/>
        </w:rPr>
      </w:pPr>
      <w:r w:rsidRPr="003A16F5">
        <w:rPr>
          <w:sz w:val="22"/>
          <w:szCs w:val="22"/>
        </w:rPr>
        <w:t xml:space="preserve">par ko Pasūtītājs mūs ir informējis, nosūtot paziņojumu, kurā norādīts, ka ir iestājies kāds no iepriekš minētajiem gadījumiem un kurš tieši gadījums ir iestājies, izmaksāt Pasūtītājam </w:t>
      </w:r>
      <w:r w:rsidRPr="003A16F5">
        <w:rPr>
          <w:iCs/>
          <w:sz w:val="22"/>
          <w:szCs w:val="22"/>
        </w:rPr>
        <w:t>_________</w:t>
      </w:r>
      <w:r w:rsidRPr="003A16F5">
        <w:rPr>
          <w:sz w:val="22"/>
          <w:szCs w:val="22"/>
        </w:rPr>
        <w:t xml:space="preserve"> EUR (</w:t>
      </w:r>
      <w:r w:rsidRPr="003A16F5">
        <w:rPr>
          <w:iCs/>
          <w:sz w:val="22"/>
          <w:szCs w:val="22"/>
        </w:rPr>
        <w:t>_________________summa vārdiem</w:t>
      </w:r>
      <w:r w:rsidRPr="003A16F5">
        <w:rPr>
          <w:sz w:val="22"/>
          <w:szCs w:val="22"/>
        </w:rPr>
        <w:t xml:space="preserve"> </w:t>
      </w:r>
      <w:r w:rsidRPr="002920D8">
        <w:rPr>
          <w:i/>
          <w:sz w:val="22"/>
          <w:szCs w:val="22"/>
        </w:rPr>
        <w:t>euro</w:t>
      </w:r>
      <w:r w:rsidRPr="003A16F5">
        <w:rPr>
          <w:sz w:val="22"/>
          <w:szCs w:val="22"/>
        </w:rPr>
        <w:t>), maksājumu veicot uz pieprasījumā norādīto bankas norēķinu kontu.</w:t>
      </w:r>
    </w:p>
    <w:p w14:paraId="47E67896" w14:textId="77777777" w:rsidR="00692D15" w:rsidRPr="003A16F5" w:rsidRDefault="00692D15" w:rsidP="00692D15">
      <w:pPr>
        <w:pStyle w:val="BodyText"/>
        <w:rPr>
          <w:sz w:val="22"/>
          <w:szCs w:val="22"/>
        </w:rPr>
      </w:pPr>
    </w:p>
    <w:p w14:paraId="6FACE3C9" w14:textId="6888D84E" w:rsidR="00692D15" w:rsidRPr="003A16F5" w:rsidRDefault="00692D15" w:rsidP="00692D15">
      <w:pPr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3A16F5">
        <w:rPr>
          <w:sz w:val="22"/>
          <w:szCs w:val="22"/>
        </w:rPr>
        <w:t xml:space="preserve">Piedāvājuma nodrošinājums stājas spēkā </w:t>
      </w:r>
      <w:r w:rsidRPr="003A16F5">
        <w:rPr>
          <w:iCs/>
          <w:sz w:val="22"/>
          <w:szCs w:val="22"/>
        </w:rPr>
        <w:t>20____</w:t>
      </w:r>
      <w:r w:rsidRPr="003A16F5">
        <w:rPr>
          <w:sz w:val="22"/>
          <w:szCs w:val="22"/>
        </w:rPr>
        <w:t xml:space="preserve">.gada </w:t>
      </w:r>
      <w:r w:rsidRPr="003A16F5">
        <w:rPr>
          <w:iCs/>
          <w:sz w:val="22"/>
          <w:szCs w:val="22"/>
        </w:rPr>
        <w:t>_____</w:t>
      </w:r>
      <w:r w:rsidRPr="003A16F5">
        <w:rPr>
          <w:sz w:val="22"/>
          <w:szCs w:val="22"/>
        </w:rPr>
        <w:t>.</w:t>
      </w:r>
      <w:r w:rsidRPr="003A16F5">
        <w:rPr>
          <w:iCs/>
          <w:sz w:val="22"/>
          <w:szCs w:val="22"/>
        </w:rPr>
        <w:t>______________</w:t>
      </w:r>
      <w:r w:rsidRPr="003A16F5">
        <w:rPr>
          <w:rStyle w:val="FootnoteReference"/>
          <w:iCs/>
          <w:sz w:val="22"/>
          <w:szCs w:val="22"/>
        </w:rPr>
        <w:footnoteReference w:id="2"/>
      </w:r>
      <w:r w:rsidRPr="003A16F5">
        <w:rPr>
          <w:iCs/>
          <w:sz w:val="22"/>
          <w:szCs w:val="22"/>
        </w:rPr>
        <w:t xml:space="preserve"> un ir spēkā līdz 20___</w:t>
      </w:r>
      <w:r w:rsidRPr="003A16F5">
        <w:rPr>
          <w:sz w:val="22"/>
          <w:szCs w:val="22"/>
        </w:rPr>
        <w:t xml:space="preserve">.gada </w:t>
      </w:r>
      <w:r w:rsidRPr="003A16F5">
        <w:rPr>
          <w:iCs/>
          <w:sz w:val="22"/>
          <w:szCs w:val="22"/>
        </w:rPr>
        <w:t>____</w:t>
      </w:r>
      <w:r w:rsidRPr="003A16F5">
        <w:rPr>
          <w:sz w:val="22"/>
          <w:szCs w:val="22"/>
        </w:rPr>
        <w:t>.</w:t>
      </w:r>
      <w:r w:rsidR="002920D8">
        <w:rPr>
          <w:iCs/>
          <w:sz w:val="22"/>
          <w:szCs w:val="22"/>
        </w:rPr>
        <w:t xml:space="preserve">_____________. </w:t>
      </w:r>
      <w:r w:rsidRPr="003A16F5">
        <w:rPr>
          <w:iCs/>
          <w:sz w:val="22"/>
          <w:szCs w:val="22"/>
        </w:rPr>
        <w:t xml:space="preserve">Pasūtītāja pieprasījumam jābūt saņemtam ne vēlāk kā </w:t>
      </w:r>
      <w:r w:rsidR="002920D8">
        <w:rPr>
          <w:iCs/>
          <w:sz w:val="22"/>
          <w:szCs w:val="22"/>
        </w:rPr>
        <w:t>p</w:t>
      </w:r>
      <w:r w:rsidR="00B94DC7" w:rsidRPr="003A16F5">
        <w:rPr>
          <w:iCs/>
          <w:sz w:val="22"/>
          <w:szCs w:val="22"/>
        </w:rPr>
        <w:t>iedāvājuma nodrošinājuma darbības termiņa pēdējā dienā</w:t>
      </w:r>
      <w:r w:rsidRPr="003A16F5">
        <w:rPr>
          <w:iCs/>
          <w:sz w:val="22"/>
          <w:szCs w:val="22"/>
        </w:rPr>
        <w:t>.</w:t>
      </w:r>
    </w:p>
    <w:p w14:paraId="56AB994B" w14:textId="77777777" w:rsidR="00692D15" w:rsidRPr="003A16F5" w:rsidRDefault="00692D15" w:rsidP="00692D15">
      <w:pPr>
        <w:autoSpaceDE w:val="0"/>
        <w:autoSpaceDN w:val="0"/>
        <w:adjustRightInd w:val="0"/>
        <w:jc w:val="both"/>
        <w:rPr>
          <w:iCs/>
          <w:sz w:val="22"/>
          <w:szCs w:val="22"/>
        </w:rPr>
      </w:pPr>
    </w:p>
    <w:p w14:paraId="1024B514" w14:textId="77777777" w:rsidR="00692D15" w:rsidRDefault="00692D15" w:rsidP="00770CB5">
      <w:pPr>
        <w:pStyle w:val="BodyText"/>
        <w:jc w:val="both"/>
        <w:rPr>
          <w:sz w:val="22"/>
          <w:szCs w:val="22"/>
        </w:rPr>
      </w:pPr>
      <w:r w:rsidRPr="003A16F5">
        <w:rPr>
          <w:sz w:val="22"/>
          <w:szCs w:val="22"/>
        </w:rPr>
        <w:t>Mēs apņemamies nekavējoties rakstiski informēt Pasūtītāju par apdrošināšanas līguma, kas noslēgts starp mums un Pretendentu, izbeigšanu, darbības apturēšanu un atjaunošanu.</w:t>
      </w:r>
    </w:p>
    <w:p w14:paraId="2E057D29" w14:textId="77777777" w:rsidR="008E0A4F" w:rsidRPr="003A16F5" w:rsidRDefault="008E0A4F" w:rsidP="00770CB5">
      <w:pPr>
        <w:pStyle w:val="BodyText"/>
        <w:jc w:val="both"/>
        <w:rPr>
          <w:sz w:val="22"/>
          <w:szCs w:val="22"/>
        </w:rPr>
      </w:pPr>
    </w:p>
    <w:p w14:paraId="6B438A25" w14:textId="77777777" w:rsidR="00692D15" w:rsidRPr="003A16F5" w:rsidRDefault="00692D15" w:rsidP="00692D1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A16F5">
        <w:rPr>
          <w:color w:val="000000"/>
          <w:sz w:val="22"/>
          <w:szCs w:val="22"/>
        </w:rPr>
        <w:t xml:space="preserve">Šai garantijai ir piemērojami Latvijas Republikas normatīvie tiesību akti. </w:t>
      </w:r>
      <w:r w:rsidRPr="003A16F5">
        <w:rPr>
          <w:sz w:val="22"/>
          <w:szCs w:val="22"/>
        </w:rPr>
        <w:t xml:space="preserve">Visi strīdi, kas radušies saistībā ar piedāvājuma nodrošinājumu, izskatāmi Latvijas Republikas tiesā saskaņā ar Latvijas Republikas normatīvajiem tiesību aktiem. </w:t>
      </w:r>
    </w:p>
    <w:p w14:paraId="373D6070" w14:textId="77777777" w:rsidR="00692D15" w:rsidRPr="003A16F5" w:rsidRDefault="00692D15" w:rsidP="00692D15">
      <w:pPr>
        <w:autoSpaceDE w:val="0"/>
        <w:autoSpaceDN w:val="0"/>
        <w:adjustRightInd w:val="0"/>
        <w:rPr>
          <w:sz w:val="22"/>
          <w:szCs w:val="22"/>
        </w:rPr>
      </w:pPr>
    </w:p>
    <w:p w14:paraId="48A97ACF" w14:textId="77777777" w:rsidR="00692D15" w:rsidRPr="003A16F5" w:rsidRDefault="00692D15" w:rsidP="00692D15">
      <w:pPr>
        <w:tabs>
          <w:tab w:val="left" w:pos="2880"/>
          <w:tab w:val="left" w:leader="underscore" w:pos="7380"/>
        </w:tabs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A16F5">
        <w:rPr>
          <w:sz w:val="22"/>
          <w:szCs w:val="22"/>
        </w:rPr>
        <w:t>Paraksttiesīgās personas amats</w:t>
      </w:r>
      <w:r w:rsidRPr="003A16F5">
        <w:rPr>
          <w:sz w:val="22"/>
          <w:szCs w:val="22"/>
        </w:rPr>
        <w:tab/>
        <w:t>________________________________________</w:t>
      </w:r>
    </w:p>
    <w:p w14:paraId="28D9340A" w14:textId="77777777" w:rsidR="00692D15" w:rsidRPr="003A16F5" w:rsidRDefault="00692D15" w:rsidP="00692D15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A16F5">
        <w:rPr>
          <w:sz w:val="22"/>
          <w:szCs w:val="22"/>
        </w:rPr>
        <w:t>Vārds, Uzvārds</w:t>
      </w:r>
      <w:r w:rsidRPr="003A16F5">
        <w:rPr>
          <w:sz w:val="22"/>
          <w:szCs w:val="22"/>
        </w:rPr>
        <w:tab/>
      </w:r>
      <w:r w:rsidRPr="003A16F5">
        <w:rPr>
          <w:sz w:val="22"/>
          <w:szCs w:val="22"/>
        </w:rPr>
        <w:tab/>
      </w:r>
      <w:r w:rsidRPr="003A16F5">
        <w:rPr>
          <w:sz w:val="22"/>
          <w:szCs w:val="22"/>
        </w:rPr>
        <w:tab/>
        <w:t>________________________________________</w:t>
      </w:r>
    </w:p>
    <w:p w14:paraId="2FAE1922" w14:textId="77777777" w:rsidR="00692D15" w:rsidRPr="003A16F5" w:rsidRDefault="00692D15" w:rsidP="00692D15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A16F5">
        <w:rPr>
          <w:sz w:val="22"/>
          <w:szCs w:val="22"/>
        </w:rPr>
        <w:t>Paraksts</w:t>
      </w:r>
      <w:r w:rsidRPr="003A16F5">
        <w:rPr>
          <w:sz w:val="22"/>
          <w:szCs w:val="22"/>
        </w:rPr>
        <w:tab/>
      </w:r>
      <w:r w:rsidRPr="003A16F5">
        <w:rPr>
          <w:sz w:val="22"/>
          <w:szCs w:val="22"/>
        </w:rPr>
        <w:tab/>
      </w:r>
      <w:r w:rsidRPr="003A16F5">
        <w:rPr>
          <w:sz w:val="22"/>
          <w:szCs w:val="22"/>
        </w:rPr>
        <w:tab/>
        <w:t>________________________________________</w:t>
      </w:r>
    </w:p>
    <w:p w14:paraId="37E588E8" w14:textId="77777777" w:rsidR="00692D15" w:rsidRPr="003A16F5" w:rsidRDefault="00692D15" w:rsidP="00692D15">
      <w:pPr>
        <w:autoSpaceDE w:val="0"/>
        <w:autoSpaceDN w:val="0"/>
        <w:adjustRightInd w:val="0"/>
        <w:rPr>
          <w:sz w:val="22"/>
          <w:szCs w:val="22"/>
        </w:rPr>
      </w:pPr>
    </w:p>
    <w:p w14:paraId="7BC2049E" w14:textId="0614A087" w:rsidR="001C1D77" w:rsidRPr="003A16F5" w:rsidRDefault="001C1D77" w:rsidP="003A16F5">
      <w:pPr>
        <w:suppressAutoHyphens w:val="0"/>
        <w:rPr>
          <w:b/>
          <w:sz w:val="22"/>
          <w:szCs w:val="22"/>
        </w:rPr>
      </w:pPr>
    </w:p>
    <w:sectPr w:rsidR="001C1D77" w:rsidRPr="003A16F5" w:rsidSect="001B59C4">
      <w:footerReference w:type="default" r:id="rId9"/>
      <w:footnotePr>
        <w:numRestart w:val="eachPage"/>
      </w:footnotePr>
      <w:pgSz w:w="11905" w:h="16837"/>
      <w:pgMar w:top="709" w:right="848" w:bottom="142" w:left="1134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FE904B" w14:textId="77777777" w:rsidR="002A47FB" w:rsidRDefault="002A47FB">
      <w:r>
        <w:separator/>
      </w:r>
    </w:p>
  </w:endnote>
  <w:endnote w:type="continuationSeparator" w:id="0">
    <w:p w14:paraId="12269217" w14:textId="77777777" w:rsidR="002A47FB" w:rsidRDefault="002A4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8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!Neo'w Arial">
    <w:altName w:val="Times New Roman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DD4510" w14:textId="77777777" w:rsidR="00A87881" w:rsidRDefault="00A87881">
    <w:pPr>
      <w:pStyle w:val="Footer"/>
      <w:ind w:right="360"/>
      <w:rPr>
        <w:sz w:val="18"/>
        <w:shd w:val="clear" w:color="auto" w:fill="FFFF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314DA" w14:textId="77777777" w:rsidR="002A47FB" w:rsidRDefault="002A47FB">
      <w:r>
        <w:separator/>
      </w:r>
    </w:p>
  </w:footnote>
  <w:footnote w:type="continuationSeparator" w:id="0">
    <w:p w14:paraId="4F421911" w14:textId="77777777" w:rsidR="002A47FB" w:rsidRDefault="002A47FB">
      <w:r>
        <w:continuationSeparator/>
      </w:r>
    </w:p>
  </w:footnote>
  <w:footnote w:id="1">
    <w:p w14:paraId="7DA28994" w14:textId="77777777" w:rsidR="00A87881" w:rsidRPr="00CD7F45" w:rsidRDefault="00A87881" w:rsidP="00692D15">
      <w:pPr>
        <w:pStyle w:val="Atsauce"/>
        <w:jc w:val="both"/>
      </w:pPr>
      <w:r w:rsidRPr="00CD7F45">
        <w:rPr>
          <w:rStyle w:val="FootnoteReference"/>
        </w:rPr>
        <w:footnoteRef/>
      </w:r>
      <w:r w:rsidRPr="00CD7F45">
        <w:t xml:space="preserve"> </w:t>
      </w:r>
      <w:proofErr w:type="spellStart"/>
      <w:r w:rsidRPr="001B59C4">
        <w:rPr>
          <w:rFonts w:ascii="Times New Roman" w:hAnsi="Times New Roman" w:cs="Times New Roman"/>
        </w:rPr>
        <w:t>Piedāvājuma</w:t>
      </w:r>
      <w:proofErr w:type="spellEnd"/>
      <w:r w:rsidRPr="001B59C4">
        <w:rPr>
          <w:rFonts w:ascii="Times New Roman" w:hAnsi="Times New Roman" w:cs="Times New Roman"/>
        </w:rPr>
        <w:t xml:space="preserve"> </w:t>
      </w:r>
      <w:proofErr w:type="spellStart"/>
      <w:r w:rsidRPr="001B59C4">
        <w:rPr>
          <w:rFonts w:ascii="Times New Roman" w:hAnsi="Times New Roman" w:cs="Times New Roman"/>
        </w:rPr>
        <w:t>nodrošinājumam</w:t>
      </w:r>
      <w:proofErr w:type="spellEnd"/>
      <w:r w:rsidRPr="001B59C4">
        <w:rPr>
          <w:rFonts w:ascii="Times New Roman" w:hAnsi="Times New Roman" w:cs="Times New Roman"/>
        </w:rPr>
        <w:t xml:space="preserve"> </w:t>
      </w:r>
      <w:proofErr w:type="spellStart"/>
      <w:r w:rsidRPr="001B59C4">
        <w:rPr>
          <w:rFonts w:ascii="Times New Roman" w:hAnsi="Times New Roman" w:cs="Times New Roman"/>
        </w:rPr>
        <w:t>jābūt</w:t>
      </w:r>
      <w:proofErr w:type="spellEnd"/>
      <w:r w:rsidRPr="001B59C4">
        <w:rPr>
          <w:rFonts w:ascii="Times New Roman" w:hAnsi="Times New Roman" w:cs="Times New Roman"/>
        </w:rPr>
        <w:t xml:space="preserve"> </w:t>
      </w:r>
      <w:proofErr w:type="spellStart"/>
      <w:r w:rsidRPr="001B59C4">
        <w:rPr>
          <w:rFonts w:ascii="Times New Roman" w:hAnsi="Times New Roman" w:cs="Times New Roman"/>
        </w:rPr>
        <w:t>spēkā</w:t>
      </w:r>
      <w:proofErr w:type="spellEnd"/>
      <w:r w:rsidRPr="001B59C4">
        <w:rPr>
          <w:rFonts w:ascii="Times New Roman" w:hAnsi="Times New Roman" w:cs="Times New Roman"/>
        </w:rPr>
        <w:t xml:space="preserve"> ne </w:t>
      </w:r>
      <w:proofErr w:type="spellStart"/>
      <w:r w:rsidRPr="001B59C4">
        <w:rPr>
          <w:rFonts w:ascii="Times New Roman" w:hAnsi="Times New Roman" w:cs="Times New Roman"/>
        </w:rPr>
        <w:t>vēlāk</w:t>
      </w:r>
      <w:proofErr w:type="spellEnd"/>
      <w:r w:rsidRPr="001B59C4">
        <w:rPr>
          <w:rFonts w:ascii="Times New Roman" w:hAnsi="Times New Roman" w:cs="Times New Roman"/>
        </w:rPr>
        <w:t xml:space="preserve"> </w:t>
      </w:r>
      <w:proofErr w:type="spellStart"/>
      <w:r w:rsidRPr="001B59C4">
        <w:rPr>
          <w:rFonts w:ascii="Times New Roman" w:hAnsi="Times New Roman" w:cs="Times New Roman"/>
        </w:rPr>
        <w:t>kā</w:t>
      </w:r>
      <w:proofErr w:type="spellEnd"/>
      <w:r w:rsidRPr="001B59C4">
        <w:rPr>
          <w:rFonts w:ascii="Times New Roman" w:hAnsi="Times New Roman" w:cs="Times New Roman"/>
        </w:rPr>
        <w:t xml:space="preserve"> no </w:t>
      </w:r>
      <w:proofErr w:type="spellStart"/>
      <w:r w:rsidRPr="001B59C4">
        <w:rPr>
          <w:rFonts w:ascii="Times New Roman" w:hAnsi="Times New Roman" w:cs="Times New Roman"/>
        </w:rPr>
        <w:t>piedāvājumu</w:t>
      </w:r>
      <w:proofErr w:type="spellEnd"/>
      <w:r w:rsidRPr="001B59C4">
        <w:rPr>
          <w:rFonts w:ascii="Times New Roman" w:hAnsi="Times New Roman" w:cs="Times New Roman"/>
        </w:rPr>
        <w:t xml:space="preserve"> </w:t>
      </w:r>
      <w:proofErr w:type="spellStart"/>
      <w:r w:rsidRPr="001B59C4">
        <w:rPr>
          <w:rFonts w:ascii="Times New Roman" w:hAnsi="Times New Roman" w:cs="Times New Roman"/>
        </w:rPr>
        <w:t>iesniegšanas</w:t>
      </w:r>
      <w:proofErr w:type="spellEnd"/>
      <w:r w:rsidRPr="001B59C4">
        <w:rPr>
          <w:rFonts w:ascii="Times New Roman" w:hAnsi="Times New Roman" w:cs="Times New Roman"/>
        </w:rPr>
        <w:t xml:space="preserve"> </w:t>
      </w:r>
      <w:proofErr w:type="spellStart"/>
      <w:r w:rsidRPr="001B59C4">
        <w:rPr>
          <w:rFonts w:ascii="Times New Roman" w:hAnsi="Times New Roman" w:cs="Times New Roman"/>
        </w:rPr>
        <w:t>termiņa</w:t>
      </w:r>
      <w:proofErr w:type="spellEnd"/>
      <w:r w:rsidRPr="001B59C4">
        <w:rPr>
          <w:rFonts w:ascii="Times New Roman" w:hAnsi="Times New Roman" w:cs="Times New Roman"/>
        </w:rPr>
        <w:t xml:space="preserve"> </w:t>
      </w:r>
      <w:proofErr w:type="spellStart"/>
      <w:r w:rsidRPr="001B59C4">
        <w:rPr>
          <w:rFonts w:ascii="Times New Roman" w:hAnsi="Times New Roman" w:cs="Times New Roman"/>
        </w:rPr>
        <w:t>beigām</w:t>
      </w:r>
      <w:proofErr w:type="spellEnd"/>
      <w:r w:rsidRPr="001B59C4">
        <w:rPr>
          <w:rFonts w:ascii="Times New Roman" w:hAnsi="Times New Roman" w:cs="Times New Roman"/>
        </w:rPr>
        <w:t>!</w:t>
      </w:r>
    </w:p>
  </w:footnote>
  <w:footnote w:id="2">
    <w:p w14:paraId="5F84F1B1" w14:textId="77777777" w:rsidR="00A87881" w:rsidRPr="0036532C" w:rsidRDefault="00A87881" w:rsidP="00692D15">
      <w:pPr>
        <w:pStyle w:val="Atsauce"/>
        <w:jc w:val="both"/>
      </w:pPr>
      <w:r w:rsidRPr="0036532C">
        <w:rPr>
          <w:rStyle w:val="FootnoteReference"/>
        </w:rPr>
        <w:footnoteRef/>
      </w:r>
      <w:r w:rsidRPr="0036532C">
        <w:t xml:space="preserve"> </w:t>
      </w:r>
      <w:proofErr w:type="spellStart"/>
      <w:r w:rsidRPr="003A16F5">
        <w:rPr>
          <w:rFonts w:ascii="Times New Roman" w:hAnsi="Times New Roman" w:cs="Times New Roman"/>
        </w:rPr>
        <w:t>Piedāvājuma</w:t>
      </w:r>
      <w:proofErr w:type="spellEnd"/>
      <w:r w:rsidRPr="003A16F5">
        <w:rPr>
          <w:rFonts w:ascii="Times New Roman" w:hAnsi="Times New Roman" w:cs="Times New Roman"/>
        </w:rPr>
        <w:t xml:space="preserve"> </w:t>
      </w:r>
      <w:proofErr w:type="spellStart"/>
      <w:r w:rsidRPr="003A16F5">
        <w:rPr>
          <w:rFonts w:ascii="Times New Roman" w:hAnsi="Times New Roman" w:cs="Times New Roman"/>
        </w:rPr>
        <w:t>nodrošinājumam</w:t>
      </w:r>
      <w:proofErr w:type="spellEnd"/>
      <w:r w:rsidRPr="003A16F5">
        <w:rPr>
          <w:rFonts w:ascii="Times New Roman" w:hAnsi="Times New Roman" w:cs="Times New Roman"/>
        </w:rPr>
        <w:t xml:space="preserve"> </w:t>
      </w:r>
      <w:proofErr w:type="spellStart"/>
      <w:r w:rsidRPr="003A16F5">
        <w:rPr>
          <w:rFonts w:ascii="Times New Roman" w:hAnsi="Times New Roman" w:cs="Times New Roman"/>
        </w:rPr>
        <w:t>jābūt</w:t>
      </w:r>
      <w:proofErr w:type="spellEnd"/>
      <w:r w:rsidRPr="003A16F5">
        <w:rPr>
          <w:rFonts w:ascii="Times New Roman" w:hAnsi="Times New Roman" w:cs="Times New Roman"/>
        </w:rPr>
        <w:t xml:space="preserve"> </w:t>
      </w:r>
      <w:proofErr w:type="spellStart"/>
      <w:r w:rsidRPr="003A16F5">
        <w:rPr>
          <w:rFonts w:ascii="Times New Roman" w:hAnsi="Times New Roman" w:cs="Times New Roman"/>
        </w:rPr>
        <w:t>spēkā</w:t>
      </w:r>
      <w:proofErr w:type="spellEnd"/>
      <w:r w:rsidRPr="003A16F5">
        <w:rPr>
          <w:rFonts w:ascii="Times New Roman" w:hAnsi="Times New Roman" w:cs="Times New Roman"/>
        </w:rPr>
        <w:t xml:space="preserve"> ne </w:t>
      </w:r>
      <w:proofErr w:type="spellStart"/>
      <w:r w:rsidRPr="003A16F5">
        <w:rPr>
          <w:rFonts w:ascii="Times New Roman" w:hAnsi="Times New Roman" w:cs="Times New Roman"/>
        </w:rPr>
        <w:t>vēlāk</w:t>
      </w:r>
      <w:proofErr w:type="spellEnd"/>
      <w:r w:rsidRPr="003A16F5">
        <w:rPr>
          <w:rFonts w:ascii="Times New Roman" w:hAnsi="Times New Roman" w:cs="Times New Roman"/>
        </w:rPr>
        <w:t xml:space="preserve"> </w:t>
      </w:r>
      <w:proofErr w:type="spellStart"/>
      <w:r w:rsidRPr="003A16F5">
        <w:rPr>
          <w:rFonts w:ascii="Times New Roman" w:hAnsi="Times New Roman" w:cs="Times New Roman"/>
        </w:rPr>
        <w:t>kā</w:t>
      </w:r>
      <w:proofErr w:type="spellEnd"/>
      <w:r w:rsidRPr="003A16F5">
        <w:rPr>
          <w:rFonts w:ascii="Times New Roman" w:hAnsi="Times New Roman" w:cs="Times New Roman"/>
        </w:rPr>
        <w:t xml:space="preserve"> no </w:t>
      </w:r>
      <w:proofErr w:type="spellStart"/>
      <w:r w:rsidRPr="003A16F5">
        <w:rPr>
          <w:rFonts w:ascii="Times New Roman" w:hAnsi="Times New Roman" w:cs="Times New Roman"/>
        </w:rPr>
        <w:t>piedāvājumu</w:t>
      </w:r>
      <w:proofErr w:type="spellEnd"/>
      <w:r w:rsidRPr="003A16F5">
        <w:rPr>
          <w:rFonts w:ascii="Times New Roman" w:hAnsi="Times New Roman" w:cs="Times New Roman"/>
        </w:rPr>
        <w:t xml:space="preserve"> </w:t>
      </w:r>
      <w:proofErr w:type="spellStart"/>
      <w:r w:rsidRPr="003A16F5">
        <w:rPr>
          <w:rFonts w:ascii="Times New Roman" w:hAnsi="Times New Roman" w:cs="Times New Roman"/>
        </w:rPr>
        <w:t>iesniegšanas</w:t>
      </w:r>
      <w:proofErr w:type="spellEnd"/>
      <w:r w:rsidRPr="003A16F5">
        <w:rPr>
          <w:rFonts w:ascii="Times New Roman" w:hAnsi="Times New Roman" w:cs="Times New Roman"/>
        </w:rPr>
        <w:t xml:space="preserve"> </w:t>
      </w:r>
      <w:proofErr w:type="spellStart"/>
      <w:r w:rsidRPr="003A16F5">
        <w:rPr>
          <w:rFonts w:ascii="Times New Roman" w:hAnsi="Times New Roman" w:cs="Times New Roman"/>
        </w:rPr>
        <w:t>termiņa</w:t>
      </w:r>
      <w:proofErr w:type="spellEnd"/>
      <w:r w:rsidRPr="003A16F5">
        <w:rPr>
          <w:rFonts w:ascii="Times New Roman" w:hAnsi="Times New Roman" w:cs="Times New Roman"/>
        </w:rPr>
        <w:t xml:space="preserve"> </w:t>
      </w:r>
      <w:proofErr w:type="spellStart"/>
      <w:r w:rsidRPr="003A16F5">
        <w:rPr>
          <w:rFonts w:ascii="Times New Roman" w:hAnsi="Times New Roman" w:cs="Times New Roman"/>
        </w:rPr>
        <w:t>beigām</w:t>
      </w:r>
      <w:proofErr w:type="spellEnd"/>
      <w:r w:rsidRPr="0036532C">
        <w:t>!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AEB850B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0000001"/>
    <w:multiLevelType w:val="multilevel"/>
    <w:tmpl w:val="8C6ECCD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5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bullet"/>
      <w:lvlText w:val="−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sz w:val="24"/>
      </w:rPr>
    </w:lvl>
  </w:abstractNum>
  <w:abstractNum w:abstractNumId="3">
    <w:nsid w:val="00000003"/>
    <w:multiLevelType w:val="multilevel"/>
    <w:tmpl w:val="4C5CECA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98"/>
        </w:tabs>
        <w:ind w:left="398" w:firstLine="0"/>
      </w:pPr>
      <w:rPr>
        <w:rFonts w:ascii="Times New Roman" w:hAnsi="Times New Roman"/>
        <w:b w:val="0"/>
        <w:i w:val="0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02"/>
        </w:tabs>
        <w:ind w:left="1702" w:firstLine="0"/>
      </w:pPr>
      <w:rPr>
        <w:b w:val="0"/>
        <w:sz w:val="24"/>
        <w:szCs w:val="24"/>
      </w:rPr>
    </w:lvl>
    <w:lvl w:ilvl="3">
      <w:start w:val="1"/>
      <w:numFmt w:val="lowerLetter"/>
      <w:lvlText w:val="%4."/>
      <w:lvlJc w:val="left"/>
      <w:pPr>
        <w:tabs>
          <w:tab w:val="num" w:pos="1702"/>
        </w:tabs>
        <w:ind w:left="1702" w:firstLine="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decimal"/>
      <w:pStyle w:val="naisf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792" w:hanging="432"/>
      </w:pPr>
      <w:rPr>
        <w:i w:val="0"/>
        <w:iCs/>
        <w:strike w:val="0"/>
        <w:dstrike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upperLetter"/>
      <w:pStyle w:val="Heading5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8"/>
    <w:multiLevelType w:val="multilevel"/>
    <w:tmpl w:val="00000008"/>
    <w:name w:val="WW8Num8"/>
    <w:lvl w:ilvl="0">
      <w:start w:val="2"/>
      <w:numFmt w:val="decimal"/>
      <w:lvlText w:val="4.2.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4.2.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4.2.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4.2.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4.2.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4.2.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4.2.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4.2.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4.2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>
    <w:nsid w:val="0000000A"/>
    <w:multiLevelType w:val="multilevel"/>
    <w:tmpl w:val="0000000A"/>
    <w:name w:val="WW8Num12"/>
    <w:lvl w:ilvl="0">
      <w:start w:val="10"/>
      <w:numFmt w:val="decimal"/>
      <w:lvlText w:val="6.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lvlText w:val="6.%2."/>
      <w:lvlJc w:val="left"/>
      <w:pPr>
        <w:tabs>
          <w:tab w:val="num" w:pos="1080"/>
        </w:tabs>
        <w:ind w:left="1080" w:hanging="360"/>
      </w:pPr>
    </w:lvl>
    <w:lvl w:ilvl="2">
      <w:start w:val="10"/>
      <w:numFmt w:val="decimal"/>
      <w:lvlText w:val="6.%3."/>
      <w:lvlJc w:val="left"/>
      <w:pPr>
        <w:tabs>
          <w:tab w:val="num" w:pos="1440"/>
        </w:tabs>
        <w:ind w:left="1440" w:hanging="360"/>
      </w:pPr>
    </w:lvl>
    <w:lvl w:ilvl="3">
      <w:start w:val="10"/>
      <w:numFmt w:val="decimal"/>
      <w:lvlText w:val="6.%4."/>
      <w:lvlJc w:val="left"/>
      <w:pPr>
        <w:tabs>
          <w:tab w:val="num" w:pos="1800"/>
        </w:tabs>
        <w:ind w:left="1800" w:hanging="360"/>
      </w:pPr>
    </w:lvl>
    <w:lvl w:ilvl="4">
      <w:start w:val="10"/>
      <w:numFmt w:val="decimal"/>
      <w:lvlText w:val="6.%5."/>
      <w:lvlJc w:val="left"/>
      <w:pPr>
        <w:tabs>
          <w:tab w:val="num" w:pos="2160"/>
        </w:tabs>
        <w:ind w:left="2160" w:hanging="360"/>
      </w:pPr>
    </w:lvl>
    <w:lvl w:ilvl="5">
      <w:start w:val="10"/>
      <w:numFmt w:val="decimal"/>
      <w:lvlText w:val="6.%6."/>
      <w:lvlJc w:val="left"/>
      <w:pPr>
        <w:tabs>
          <w:tab w:val="num" w:pos="2520"/>
        </w:tabs>
        <w:ind w:left="2520" w:hanging="360"/>
      </w:pPr>
    </w:lvl>
    <w:lvl w:ilvl="6">
      <w:start w:val="10"/>
      <w:numFmt w:val="decimal"/>
      <w:lvlText w:val="6.%7."/>
      <w:lvlJc w:val="left"/>
      <w:pPr>
        <w:tabs>
          <w:tab w:val="num" w:pos="2880"/>
        </w:tabs>
        <w:ind w:left="2880" w:hanging="360"/>
      </w:pPr>
    </w:lvl>
    <w:lvl w:ilvl="7">
      <w:start w:val="10"/>
      <w:numFmt w:val="decimal"/>
      <w:lvlText w:val="6.%8."/>
      <w:lvlJc w:val="left"/>
      <w:pPr>
        <w:tabs>
          <w:tab w:val="num" w:pos="3240"/>
        </w:tabs>
        <w:ind w:left="3240" w:hanging="360"/>
      </w:pPr>
    </w:lvl>
    <w:lvl w:ilvl="8">
      <w:start w:val="10"/>
      <w:numFmt w:val="decimal"/>
      <w:lvlText w:val="6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sz w:val="22"/>
        <w:szCs w:val="22"/>
      </w:rPr>
    </w:lvl>
  </w:abstractNum>
  <w:abstractNum w:abstractNumId="12">
    <w:nsid w:val="0000000D"/>
    <w:multiLevelType w:val="singleLevel"/>
    <w:tmpl w:val="0000000D"/>
    <w:name w:val="WW8Num13"/>
    <w:lvl w:ilvl="0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13">
    <w:nsid w:val="0000000E"/>
    <w:multiLevelType w:val="multilevel"/>
    <w:tmpl w:val="0000000E"/>
    <w:name w:val="WW8Num17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5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5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5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5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5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5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5.%9."/>
      <w:lvlJc w:val="left"/>
      <w:pPr>
        <w:tabs>
          <w:tab w:val="num" w:pos="0"/>
        </w:tabs>
        <w:ind w:left="0" w:firstLine="0"/>
      </w:pPr>
    </w:lvl>
  </w:abstractNum>
  <w:abstractNum w:abstractNumId="14">
    <w:nsid w:val="0000001A"/>
    <w:multiLevelType w:val="multilevel"/>
    <w:tmpl w:val="0000001A"/>
    <w:name w:val="WW8Num31"/>
    <w:lvl w:ilvl="0">
      <w:start w:val="19"/>
      <w:numFmt w:val="decimal"/>
      <w:lvlText w:val="10.%1."/>
      <w:lvlJc w:val="left"/>
      <w:pPr>
        <w:tabs>
          <w:tab w:val="num" w:pos="0"/>
        </w:tabs>
        <w:ind w:left="0" w:firstLine="0"/>
      </w:pPr>
    </w:lvl>
    <w:lvl w:ilvl="1">
      <w:start w:val="24"/>
      <w:numFmt w:val="decimal"/>
      <w:lvlText w:val="20.%2."/>
      <w:lvlJc w:val="left"/>
      <w:pPr>
        <w:tabs>
          <w:tab w:val="num" w:pos="0"/>
        </w:tabs>
        <w:ind w:left="0" w:firstLine="0"/>
      </w:pPr>
    </w:lvl>
    <w:lvl w:ilvl="2">
      <w:start w:val="24"/>
      <w:numFmt w:val="decimal"/>
      <w:lvlText w:val="20.%3."/>
      <w:lvlJc w:val="left"/>
      <w:pPr>
        <w:tabs>
          <w:tab w:val="num" w:pos="0"/>
        </w:tabs>
        <w:ind w:left="0" w:firstLine="0"/>
      </w:pPr>
    </w:lvl>
    <w:lvl w:ilvl="3">
      <w:start w:val="24"/>
      <w:numFmt w:val="decimal"/>
      <w:lvlText w:val="20.%4."/>
      <w:lvlJc w:val="left"/>
      <w:pPr>
        <w:tabs>
          <w:tab w:val="num" w:pos="0"/>
        </w:tabs>
        <w:ind w:left="0" w:firstLine="0"/>
      </w:pPr>
    </w:lvl>
    <w:lvl w:ilvl="4">
      <w:start w:val="24"/>
      <w:numFmt w:val="decimal"/>
      <w:lvlText w:val="20.%5."/>
      <w:lvlJc w:val="left"/>
      <w:pPr>
        <w:tabs>
          <w:tab w:val="num" w:pos="0"/>
        </w:tabs>
        <w:ind w:left="0" w:firstLine="0"/>
      </w:pPr>
    </w:lvl>
    <w:lvl w:ilvl="5">
      <w:start w:val="24"/>
      <w:numFmt w:val="decimal"/>
      <w:lvlText w:val="20.%6."/>
      <w:lvlJc w:val="left"/>
      <w:pPr>
        <w:tabs>
          <w:tab w:val="num" w:pos="0"/>
        </w:tabs>
        <w:ind w:left="0" w:firstLine="0"/>
      </w:pPr>
    </w:lvl>
    <w:lvl w:ilvl="6">
      <w:start w:val="24"/>
      <w:numFmt w:val="decimal"/>
      <w:lvlText w:val="20.%7."/>
      <w:lvlJc w:val="left"/>
      <w:pPr>
        <w:tabs>
          <w:tab w:val="num" w:pos="0"/>
        </w:tabs>
        <w:ind w:left="0" w:firstLine="0"/>
      </w:pPr>
    </w:lvl>
    <w:lvl w:ilvl="7">
      <w:start w:val="24"/>
      <w:numFmt w:val="decimal"/>
      <w:lvlText w:val="20.%8."/>
      <w:lvlJc w:val="left"/>
      <w:pPr>
        <w:tabs>
          <w:tab w:val="num" w:pos="0"/>
        </w:tabs>
        <w:ind w:left="0" w:firstLine="0"/>
      </w:pPr>
    </w:lvl>
    <w:lvl w:ilvl="8">
      <w:start w:val="24"/>
      <w:numFmt w:val="decimal"/>
      <w:lvlText w:val="20.%9."/>
      <w:lvlJc w:val="left"/>
      <w:pPr>
        <w:tabs>
          <w:tab w:val="num" w:pos="0"/>
        </w:tabs>
        <w:ind w:left="0" w:firstLine="0"/>
      </w:pPr>
    </w:lvl>
  </w:abstractNum>
  <w:abstractNum w:abstractNumId="15">
    <w:nsid w:val="01B651EB"/>
    <w:multiLevelType w:val="multilevel"/>
    <w:tmpl w:val="C56EC5BC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2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84" w:hanging="1800"/>
      </w:pPr>
      <w:rPr>
        <w:rFonts w:hint="default"/>
      </w:rPr>
    </w:lvl>
  </w:abstractNum>
  <w:abstractNum w:abstractNumId="16">
    <w:nsid w:val="08141240"/>
    <w:multiLevelType w:val="multilevel"/>
    <w:tmpl w:val="909A03F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08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Times New Roman" w:hint="default"/>
      </w:rPr>
    </w:lvl>
  </w:abstractNum>
  <w:abstractNum w:abstractNumId="17">
    <w:nsid w:val="0C6C38F5"/>
    <w:multiLevelType w:val="hybridMultilevel"/>
    <w:tmpl w:val="FF1EE104"/>
    <w:lvl w:ilvl="0" w:tplc="1710097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E5C1189"/>
    <w:multiLevelType w:val="multilevel"/>
    <w:tmpl w:val="F400630E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bullet"/>
      <w:lvlText w:val=""/>
      <w:lvlJc w:val="left"/>
      <w:pPr>
        <w:tabs>
          <w:tab w:val="num" w:pos="5400"/>
        </w:tabs>
        <w:ind w:left="5400" w:hanging="1080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19">
    <w:nsid w:val="11343D15"/>
    <w:multiLevelType w:val="hybridMultilevel"/>
    <w:tmpl w:val="79DA3764"/>
    <w:lvl w:ilvl="0" w:tplc="A4B659BC">
      <w:start w:val="12"/>
      <w:numFmt w:val="bullet"/>
      <w:lvlText w:val="-"/>
      <w:lvlJc w:val="left"/>
      <w:pPr>
        <w:ind w:left="1037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0">
    <w:nsid w:val="147503AA"/>
    <w:multiLevelType w:val="multilevel"/>
    <w:tmpl w:val="70700CBC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44" w:hanging="1800"/>
      </w:pPr>
      <w:rPr>
        <w:rFonts w:hint="default"/>
      </w:rPr>
    </w:lvl>
  </w:abstractNum>
  <w:abstractNum w:abstractNumId="21">
    <w:nsid w:val="14FE766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1886746B"/>
    <w:multiLevelType w:val="multilevel"/>
    <w:tmpl w:val="17BE14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none"/>
      <w:isLgl/>
      <w:lvlText w:val="6.4.1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1B803AAF"/>
    <w:multiLevelType w:val="multilevel"/>
    <w:tmpl w:val="82C43260"/>
    <w:lvl w:ilvl="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1CA29DA3"/>
    <w:multiLevelType w:val="hybridMultilevel"/>
    <w:tmpl w:val="10E6BD28"/>
    <w:lvl w:ilvl="0" w:tplc="193090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B7EA8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FC6F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6C31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5E71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A2CC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A88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C655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1E6B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CED552E"/>
    <w:multiLevelType w:val="multilevel"/>
    <w:tmpl w:val="BE50B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tabulia1"/>
      <w:lvlText w:val="3.2.%3."/>
      <w:lvlJc w:val="left"/>
      <w:pPr>
        <w:ind w:left="646" w:hanging="50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tabulia2"/>
      <w:lvlText w:val="3.2.%3.%4."/>
      <w:lvlJc w:val="left"/>
      <w:pPr>
        <w:ind w:left="1728" w:hanging="64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lv-LV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26B06857"/>
    <w:multiLevelType w:val="multilevel"/>
    <w:tmpl w:val="E56A929A"/>
    <w:lvl w:ilvl="0">
      <w:start w:val="1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4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7">
    <w:nsid w:val="2ACE4931"/>
    <w:multiLevelType w:val="hybridMultilevel"/>
    <w:tmpl w:val="B48044D6"/>
    <w:lvl w:ilvl="0" w:tplc="773E16DE">
      <w:start w:val="5"/>
      <w:numFmt w:val="bullet"/>
      <w:lvlText w:val="-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28">
    <w:nsid w:val="2FAE5D06"/>
    <w:multiLevelType w:val="hybridMultilevel"/>
    <w:tmpl w:val="F1C82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5DF79A3"/>
    <w:multiLevelType w:val="multilevel"/>
    <w:tmpl w:val="349488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virsraksts11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390A053D"/>
    <w:multiLevelType w:val="multilevel"/>
    <w:tmpl w:val="8620E3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h3body1"/>
      <w:lvlText w:val="%1.%2."/>
      <w:lvlJc w:val="left"/>
      <w:pPr>
        <w:ind w:left="758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2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84" w:hanging="1800"/>
      </w:pPr>
      <w:rPr>
        <w:rFonts w:hint="default"/>
      </w:rPr>
    </w:lvl>
  </w:abstractNum>
  <w:abstractNum w:abstractNumId="31">
    <w:nsid w:val="44FD5729"/>
    <w:multiLevelType w:val="multilevel"/>
    <w:tmpl w:val="1968E8CA"/>
    <w:lvl w:ilvl="0">
      <w:start w:val="6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2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19" w:hanging="825"/>
      </w:pPr>
      <w:rPr>
        <w:rFonts w:hint="default"/>
      </w:rPr>
    </w:lvl>
    <w:lvl w:ilvl="3">
      <w:start w:val="1"/>
      <w:numFmt w:val="decimal"/>
      <w:lvlText w:val="%1.%2.%3.2."/>
      <w:lvlJc w:val="left"/>
      <w:pPr>
        <w:ind w:left="1116" w:hanging="825"/>
      </w:pPr>
      <w:rPr>
        <w:rFonts w:hint="default"/>
      </w:rPr>
    </w:lvl>
    <w:lvl w:ilvl="4">
      <w:start w:val="1"/>
      <w:numFmt w:val="none"/>
      <w:lvlText w:val="6.4.1.2."/>
      <w:lvlJc w:val="left"/>
      <w:pPr>
        <w:ind w:left="14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1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76" w:hanging="1800"/>
      </w:pPr>
      <w:rPr>
        <w:rFonts w:hint="default"/>
      </w:rPr>
    </w:lvl>
  </w:abstractNum>
  <w:abstractNum w:abstractNumId="32">
    <w:nsid w:val="487D2058"/>
    <w:multiLevelType w:val="multilevel"/>
    <w:tmpl w:val="0FAA59A8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48C62967"/>
    <w:multiLevelType w:val="hybridMultilevel"/>
    <w:tmpl w:val="06D22A22"/>
    <w:name w:val="WW8Num282"/>
    <w:lvl w:ilvl="0" w:tplc="E8A0EEAA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A4D4057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B8332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6030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6482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330144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82CB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CE35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984FA6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2BA7FC9"/>
    <w:multiLevelType w:val="multilevel"/>
    <w:tmpl w:val="9274D796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3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5">
    <w:nsid w:val="53FE105B"/>
    <w:multiLevelType w:val="multilevel"/>
    <w:tmpl w:val="D0CE2CD4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strike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397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284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7E820C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6C357462"/>
    <w:multiLevelType w:val="multilevel"/>
    <w:tmpl w:val="935C96DA"/>
    <w:lvl w:ilvl="0">
      <w:start w:val="1"/>
      <w:numFmt w:val="decimal"/>
      <w:pStyle w:val="Stils1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pStyle w:val="Stils2"/>
      <w:lvlText w:val="%1.%2."/>
      <w:lvlJc w:val="left"/>
      <w:pPr>
        <w:tabs>
          <w:tab w:val="num" w:pos="1354"/>
        </w:tabs>
        <w:ind w:left="1354" w:hanging="454"/>
      </w:pPr>
    </w:lvl>
    <w:lvl w:ilvl="2">
      <w:start w:val="1"/>
      <w:numFmt w:val="decimal"/>
      <w:pStyle w:val="Stils3"/>
      <w:lvlText w:val="%1.%2.%3."/>
      <w:lvlJc w:val="left"/>
      <w:pPr>
        <w:tabs>
          <w:tab w:val="num" w:pos="2547"/>
        </w:tabs>
        <w:ind w:left="2547" w:hanging="567"/>
      </w:pPr>
      <w:rPr>
        <w:sz w:val="20"/>
        <w:szCs w:val="20"/>
      </w:rPr>
    </w:lvl>
    <w:lvl w:ilvl="3">
      <w:start w:val="1"/>
      <w:numFmt w:val="decimal"/>
      <w:pStyle w:val="Stils4"/>
      <w:lvlText w:val="%1.%2.%3.%4."/>
      <w:lvlJc w:val="left"/>
      <w:pPr>
        <w:tabs>
          <w:tab w:val="num" w:pos="2537"/>
        </w:tabs>
        <w:ind w:left="2537" w:hanging="737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41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8">
    <w:nsid w:val="71D426E9"/>
    <w:multiLevelType w:val="hybridMultilevel"/>
    <w:tmpl w:val="D8F0021C"/>
    <w:lvl w:ilvl="0" w:tplc="042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055A49"/>
    <w:multiLevelType w:val="hybridMultilevel"/>
    <w:tmpl w:val="B6021304"/>
    <w:lvl w:ilvl="0" w:tplc="04260019">
      <w:start w:val="1"/>
      <w:numFmt w:val="lowerLetter"/>
      <w:pStyle w:val="Bullet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3137752"/>
    <w:multiLevelType w:val="multilevel"/>
    <w:tmpl w:val="6448816E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74384DF4"/>
    <w:multiLevelType w:val="multilevel"/>
    <w:tmpl w:val="EB66457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11.3.%2."/>
      <w:lvlJc w:val="left"/>
      <w:pPr>
        <w:tabs>
          <w:tab w:val="num" w:pos="284"/>
        </w:tabs>
        <w:ind w:left="284" w:firstLine="0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250"/>
        </w:tabs>
        <w:ind w:left="2250" w:firstLine="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02"/>
        </w:tabs>
        <w:ind w:left="1702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2">
    <w:nsid w:val="760851EB"/>
    <w:multiLevelType w:val="multilevel"/>
    <w:tmpl w:val="E2E02FB6"/>
    <w:lvl w:ilvl="0">
      <w:start w:val="1"/>
      <w:numFmt w:val="decimal"/>
      <w:pStyle w:val="Nodala1"/>
      <w:lvlText w:val="%1."/>
      <w:lvlJc w:val="left"/>
      <w:pPr>
        <w:ind w:left="1353" w:hanging="360"/>
      </w:pPr>
      <w:rPr>
        <w:rFonts w:hint="default"/>
        <w:b/>
      </w:rPr>
    </w:lvl>
    <w:lvl w:ilvl="1">
      <w:start w:val="1"/>
      <w:numFmt w:val="decimal"/>
      <w:pStyle w:val="Nodala11"/>
      <w:isLgl/>
      <w:lvlText w:val="%1.%2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odala111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pStyle w:val="Nodala1111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3">
    <w:nsid w:val="7B5A7251"/>
    <w:multiLevelType w:val="multilevel"/>
    <w:tmpl w:val="DB0260C4"/>
    <w:lvl w:ilvl="0">
      <w:start w:val="1"/>
      <w:numFmt w:val="decimal"/>
      <w:suff w:val="space"/>
      <w:lvlText w:val="%1."/>
      <w:lvlJc w:val="left"/>
      <w:pPr>
        <w:ind w:left="227" w:hanging="227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1567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ascii="Times New Roman" w:hAnsi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B943893"/>
    <w:multiLevelType w:val="multilevel"/>
    <w:tmpl w:val="0CF0CEAA"/>
    <w:styleLink w:val="ImportedStyle2"/>
    <w:lvl w:ilvl="0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nothing"/>
      <w:lvlText w:val="%1.%2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7"/>
  </w:num>
  <w:num w:numId="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</w:num>
  <w:num w:numId="8">
    <w:abstractNumId w:val="0"/>
  </w:num>
  <w:num w:numId="9">
    <w:abstractNumId w:val="29"/>
  </w:num>
  <w:num w:numId="10">
    <w:abstractNumId w:val="21"/>
  </w:num>
  <w:num w:numId="11">
    <w:abstractNumId w:val="27"/>
  </w:num>
  <w:num w:numId="12">
    <w:abstractNumId w:val="16"/>
  </w:num>
  <w:num w:numId="13">
    <w:abstractNumId w:val="35"/>
  </w:num>
  <w:num w:numId="14">
    <w:abstractNumId w:val="36"/>
  </w:num>
  <w:num w:numId="15">
    <w:abstractNumId w:val="26"/>
  </w:num>
  <w:num w:numId="16">
    <w:abstractNumId w:val="34"/>
  </w:num>
  <w:num w:numId="17">
    <w:abstractNumId w:val="44"/>
  </w:num>
  <w:num w:numId="18">
    <w:abstractNumId w:val="39"/>
  </w:num>
  <w:num w:numId="19">
    <w:abstractNumId w:val="38"/>
  </w:num>
  <w:num w:numId="20">
    <w:abstractNumId w:val="41"/>
  </w:num>
  <w:num w:numId="21">
    <w:abstractNumId w:val="32"/>
  </w:num>
  <w:num w:numId="22">
    <w:abstractNumId w:val="25"/>
  </w:num>
  <w:num w:numId="23">
    <w:abstractNumId w:val="40"/>
  </w:num>
  <w:num w:numId="24">
    <w:abstractNumId w:val="42"/>
  </w:num>
  <w:num w:numId="25">
    <w:abstractNumId w:val="31"/>
  </w:num>
  <w:num w:numId="26">
    <w:abstractNumId w:val="22"/>
  </w:num>
  <w:num w:numId="27">
    <w:abstractNumId w:val="24"/>
  </w:num>
  <w:num w:numId="28">
    <w:abstractNumId w:val="30"/>
  </w:num>
  <w:num w:numId="29">
    <w:abstractNumId w:val="15"/>
  </w:num>
  <w:num w:numId="30">
    <w:abstractNumId w:val="19"/>
  </w:num>
  <w:num w:numId="31">
    <w:abstractNumId w:val="17"/>
  </w:num>
  <w:num w:numId="32">
    <w:abstractNumId w:val="6"/>
  </w:num>
  <w:num w:numId="33">
    <w:abstractNumId w:val="20"/>
  </w:num>
  <w:num w:numId="34">
    <w:abstractNumId w:val="43"/>
  </w:num>
  <w:num w:numId="35">
    <w:abstractNumId w:val="5"/>
  </w:num>
  <w:num w:numId="36">
    <w:abstractNumId w:val="3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5A1"/>
    <w:rsid w:val="000012D9"/>
    <w:rsid w:val="0000294F"/>
    <w:rsid w:val="000036D3"/>
    <w:rsid w:val="00004CBC"/>
    <w:rsid w:val="00005AB1"/>
    <w:rsid w:val="00005ED7"/>
    <w:rsid w:val="00006E72"/>
    <w:rsid w:val="00007182"/>
    <w:rsid w:val="0001141B"/>
    <w:rsid w:val="00011483"/>
    <w:rsid w:val="00011F5B"/>
    <w:rsid w:val="000120EF"/>
    <w:rsid w:val="00012591"/>
    <w:rsid w:val="00013A63"/>
    <w:rsid w:val="00013D4F"/>
    <w:rsid w:val="000141F9"/>
    <w:rsid w:val="00015AF9"/>
    <w:rsid w:val="00015B51"/>
    <w:rsid w:val="00015C98"/>
    <w:rsid w:val="0001691D"/>
    <w:rsid w:val="00017C25"/>
    <w:rsid w:val="000212F2"/>
    <w:rsid w:val="0002148F"/>
    <w:rsid w:val="00021D04"/>
    <w:rsid w:val="000228EF"/>
    <w:rsid w:val="000236CD"/>
    <w:rsid w:val="00023D3C"/>
    <w:rsid w:val="00024A27"/>
    <w:rsid w:val="00025310"/>
    <w:rsid w:val="00025A1E"/>
    <w:rsid w:val="000267AD"/>
    <w:rsid w:val="00026885"/>
    <w:rsid w:val="00026C67"/>
    <w:rsid w:val="000277C3"/>
    <w:rsid w:val="00027B29"/>
    <w:rsid w:val="0003055F"/>
    <w:rsid w:val="0003105D"/>
    <w:rsid w:val="00031728"/>
    <w:rsid w:val="00032048"/>
    <w:rsid w:val="00032EB5"/>
    <w:rsid w:val="0003320A"/>
    <w:rsid w:val="00033249"/>
    <w:rsid w:val="000344B2"/>
    <w:rsid w:val="00036608"/>
    <w:rsid w:val="00036B41"/>
    <w:rsid w:val="00036FA2"/>
    <w:rsid w:val="00037036"/>
    <w:rsid w:val="0004093C"/>
    <w:rsid w:val="0004250B"/>
    <w:rsid w:val="0004295C"/>
    <w:rsid w:val="00044CCE"/>
    <w:rsid w:val="000457FA"/>
    <w:rsid w:val="0004731F"/>
    <w:rsid w:val="00050259"/>
    <w:rsid w:val="000510A9"/>
    <w:rsid w:val="00051195"/>
    <w:rsid w:val="00052098"/>
    <w:rsid w:val="00052FD0"/>
    <w:rsid w:val="0005519D"/>
    <w:rsid w:val="000551F5"/>
    <w:rsid w:val="000552F7"/>
    <w:rsid w:val="00055947"/>
    <w:rsid w:val="00055ADB"/>
    <w:rsid w:val="00055BE5"/>
    <w:rsid w:val="000563B4"/>
    <w:rsid w:val="00060DDF"/>
    <w:rsid w:val="00061312"/>
    <w:rsid w:val="000615C1"/>
    <w:rsid w:val="00061BF5"/>
    <w:rsid w:val="00062699"/>
    <w:rsid w:val="00062EE3"/>
    <w:rsid w:val="0006408A"/>
    <w:rsid w:val="00065CD2"/>
    <w:rsid w:val="000660A1"/>
    <w:rsid w:val="00066714"/>
    <w:rsid w:val="00066949"/>
    <w:rsid w:val="000669E2"/>
    <w:rsid w:val="00071ACB"/>
    <w:rsid w:val="00073CAE"/>
    <w:rsid w:val="00075158"/>
    <w:rsid w:val="00077367"/>
    <w:rsid w:val="0007795D"/>
    <w:rsid w:val="00080163"/>
    <w:rsid w:val="00080305"/>
    <w:rsid w:val="000819D5"/>
    <w:rsid w:val="00082B86"/>
    <w:rsid w:val="00083476"/>
    <w:rsid w:val="00083A2B"/>
    <w:rsid w:val="00083CD2"/>
    <w:rsid w:val="000844EA"/>
    <w:rsid w:val="00084BA8"/>
    <w:rsid w:val="00084E2C"/>
    <w:rsid w:val="00085FB5"/>
    <w:rsid w:val="0008634B"/>
    <w:rsid w:val="00087D40"/>
    <w:rsid w:val="00090068"/>
    <w:rsid w:val="000905B8"/>
    <w:rsid w:val="0009083E"/>
    <w:rsid w:val="00090D25"/>
    <w:rsid w:val="00091292"/>
    <w:rsid w:val="00092194"/>
    <w:rsid w:val="00092A6D"/>
    <w:rsid w:val="00093D59"/>
    <w:rsid w:val="0009452B"/>
    <w:rsid w:val="0009472F"/>
    <w:rsid w:val="00094A3F"/>
    <w:rsid w:val="00095549"/>
    <w:rsid w:val="00095807"/>
    <w:rsid w:val="0009696D"/>
    <w:rsid w:val="00096B46"/>
    <w:rsid w:val="00096CC8"/>
    <w:rsid w:val="00097ECA"/>
    <w:rsid w:val="000A035A"/>
    <w:rsid w:val="000A0A58"/>
    <w:rsid w:val="000A0E86"/>
    <w:rsid w:val="000A1224"/>
    <w:rsid w:val="000A153B"/>
    <w:rsid w:val="000A1A49"/>
    <w:rsid w:val="000A2B03"/>
    <w:rsid w:val="000A3181"/>
    <w:rsid w:val="000A3629"/>
    <w:rsid w:val="000A3DCB"/>
    <w:rsid w:val="000A421F"/>
    <w:rsid w:val="000A473A"/>
    <w:rsid w:val="000A62C1"/>
    <w:rsid w:val="000A72D3"/>
    <w:rsid w:val="000A7423"/>
    <w:rsid w:val="000A7D73"/>
    <w:rsid w:val="000A7E64"/>
    <w:rsid w:val="000B0745"/>
    <w:rsid w:val="000B0F1E"/>
    <w:rsid w:val="000B1348"/>
    <w:rsid w:val="000B1606"/>
    <w:rsid w:val="000B2217"/>
    <w:rsid w:val="000B29C5"/>
    <w:rsid w:val="000B36A1"/>
    <w:rsid w:val="000B3AAD"/>
    <w:rsid w:val="000B5636"/>
    <w:rsid w:val="000B7733"/>
    <w:rsid w:val="000C124B"/>
    <w:rsid w:val="000C172D"/>
    <w:rsid w:val="000C1944"/>
    <w:rsid w:val="000C3D2D"/>
    <w:rsid w:val="000C557A"/>
    <w:rsid w:val="000C5B4C"/>
    <w:rsid w:val="000C5E34"/>
    <w:rsid w:val="000C6FFC"/>
    <w:rsid w:val="000D0A8E"/>
    <w:rsid w:val="000D177D"/>
    <w:rsid w:val="000D1F37"/>
    <w:rsid w:val="000D200A"/>
    <w:rsid w:val="000D3A92"/>
    <w:rsid w:val="000D400C"/>
    <w:rsid w:val="000D4454"/>
    <w:rsid w:val="000D5ADF"/>
    <w:rsid w:val="000D5E70"/>
    <w:rsid w:val="000D73A3"/>
    <w:rsid w:val="000D7E90"/>
    <w:rsid w:val="000E0490"/>
    <w:rsid w:val="000E0728"/>
    <w:rsid w:val="000E164E"/>
    <w:rsid w:val="000E20CF"/>
    <w:rsid w:val="000E289F"/>
    <w:rsid w:val="000E2F25"/>
    <w:rsid w:val="000E3C36"/>
    <w:rsid w:val="000E3D31"/>
    <w:rsid w:val="000E525D"/>
    <w:rsid w:val="000E665E"/>
    <w:rsid w:val="000E67EA"/>
    <w:rsid w:val="000E7C15"/>
    <w:rsid w:val="000F0813"/>
    <w:rsid w:val="000F0E7D"/>
    <w:rsid w:val="000F149F"/>
    <w:rsid w:val="000F2287"/>
    <w:rsid w:val="000F29CC"/>
    <w:rsid w:val="000F2EF7"/>
    <w:rsid w:val="000F3118"/>
    <w:rsid w:val="000F377F"/>
    <w:rsid w:val="000F3BB4"/>
    <w:rsid w:val="000F3D6E"/>
    <w:rsid w:val="000F3F1D"/>
    <w:rsid w:val="000F494F"/>
    <w:rsid w:val="000F562E"/>
    <w:rsid w:val="000F58AB"/>
    <w:rsid w:val="000F597E"/>
    <w:rsid w:val="000F59B9"/>
    <w:rsid w:val="000F59E4"/>
    <w:rsid w:val="000F6DB9"/>
    <w:rsid w:val="000F7039"/>
    <w:rsid w:val="00100DF9"/>
    <w:rsid w:val="001014EB"/>
    <w:rsid w:val="00102D6C"/>
    <w:rsid w:val="001033C5"/>
    <w:rsid w:val="001034BF"/>
    <w:rsid w:val="0010373C"/>
    <w:rsid w:val="00104736"/>
    <w:rsid w:val="001057E0"/>
    <w:rsid w:val="001057F8"/>
    <w:rsid w:val="00106F3B"/>
    <w:rsid w:val="00107419"/>
    <w:rsid w:val="001116CC"/>
    <w:rsid w:val="00111CE9"/>
    <w:rsid w:val="0011204F"/>
    <w:rsid w:val="00112AA3"/>
    <w:rsid w:val="00112E0C"/>
    <w:rsid w:val="00113D33"/>
    <w:rsid w:val="001152BF"/>
    <w:rsid w:val="0011585E"/>
    <w:rsid w:val="00115886"/>
    <w:rsid w:val="00115AAD"/>
    <w:rsid w:val="00115EB6"/>
    <w:rsid w:val="00116A58"/>
    <w:rsid w:val="00116AFA"/>
    <w:rsid w:val="00116CD1"/>
    <w:rsid w:val="00117AF1"/>
    <w:rsid w:val="00117C97"/>
    <w:rsid w:val="001203A2"/>
    <w:rsid w:val="00120550"/>
    <w:rsid w:val="00120AA9"/>
    <w:rsid w:val="00120FB5"/>
    <w:rsid w:val="0012166B"/>
    <w:rsid w:val="001217F8"/>
    <w:rsid w:val="0012188A"/>
    <w:rsid w:val="0012213C"/>
    <w:rsid w:val="001235FF"/>
    <w:rsid w:val="00123BC8"/>
    <w:rsid w:val="00125FCB"/>
    <w:rsid w:val="00126252"/>
    <w:rsid w:val="001262AA"/>
    <w:rsid w:val="00126D72"/>
    <w:rsid w:val="00127B6A"/>
    <w:rsid w:val="001305DB"/>
    <w:rsid w:val="00131E51"/>
    <w:rsid w:val="00132460"/>
    <w:rsid w:val="001327C2"/>
    <w:rsid w:val="00133EE1"/>
    <w:rsid w:val="001343BA"/>
    <w:rsid w:val="00134795"/>
    <w:rsid w:val="001347B9"/>
    <w:rsid w:val="00134AB7"/>
    <w:rsid w:val="0013519A"/>
    <w:rsid w:val="00136A44"/>
    <w:rsid w:val="00137DED"/>
    <w:rsid w:val="00140A08"/>
    <w:rsid w:val="00141603"/>
    <w:rsid w:val="001424C6"/>
    <w:rsid w:val="001427EB"/>
    <w:rsid w:val="0014328D"/>
    <w:rsid w:val="001439F3"/>
    <w:rsid w:val="00143EF8"/>
    <w:rsid w:val="001458C7"/>
    <w:rsid w:val="001458F3"/>
    <w:rsid w:val="00145AA0"/>
    <w:rsid w:val="00145FB1"/>
    <w:rsid w:val="00146A0F"/>
    <w:rsid w:val="00146C1B"/>
    <w:rsid w:val="001478F0"/>
    <w:rsid w:val="00147B50"/>
    <w:rsid w:val="00153342"/>
    <w:rsid w:val="0015338F"/>
    <w:rsid w:val="00153585"/>
    <w:rsid w:val="001535AF"/>
    <w:rsid w:val="001550C2"/>
    <w:rsid w:val="0015583D"/>
    <w:rsid w:val="001558EA"/>
    <w:rsid w:val="00155ECE"/>
    <w:rsid w:val="00156D01"/>
    <w:rsid w:val="0015738F"/>
    <w:rsid w:val="00160CE7"/>
    <w:rsid w:val="00161545"/>
    <w:rsid w:val="00162E02"/>
    <w:rsid w:val="0016548F"/>
    <w:rsid w:val="00165BE9"/>
    <w:rsid w:val="00165E65"/>
    <w:rsid w:val="0016650C"/>
    <w:rsid w:val="00167337"/>
    <w:rsid w:val="00167E34"/>
    <w:rsid w:val="001713BF"/>
    <w:rsid w:val="00172377"/>
    <w:rsid w:val="00172900"/>
    <w:rsid w:val="00172B34"/>
    <w:rsid w:val="001732D8"/>
    <w:rsid w:val="00173C06"/>
    <w:rsid w:val="00174DFC"/>
    <w:rsid w:val="001750A6"/>
    <w:rsid w:val="00175C54"/>
    <w:rsid w:val="001764AD"/>
    <w:rsid w:val="00176A73"/>
    <w:rsid w:val="001772E6"/>
    <w:rsid w:val="00177844"/>
    <w:rsid w:val="00180312"/>
    <w:rsid w:val="001806CC"/>
    <w:rsid w:val="001811BC"/>
    <w:rsid w:val="00181926"/>
    <w:rsid w:val="00181F2D"/>
    <w:rsid w:val="001821DE"/>
    <w:rsid w:val="001830D7"/>
    <w:rsid w:val="00184CD0"/>
    <w:rsid w:val="00184E75"/>
    <w:rsid w:val="001853A3"/>
    <w:rsid w:val="001854A8"/>
    <w:rsid w:val="00186126"/>
    <w:rsid w:val="0018652B"/>
    <w:rsid w:val="001867DA"/>
    <w:rsid w:val="001877D6"/>
    <w:rsid w:val="001917A4"/>
    <w:rsid w:val="00191B65"/>
    <w:rsid w:val="001927C3"/>
    <w:rsid w:val="00192BD1"/>
    <w:rsid w:val="0019424A"/>
    <w:rsid w:val="001953E9"/>
    <w:rsid w:val="00195445"/>
    <w:rsid w:val="00196320"/>
    <w:rsid w:val="00197545"/>
    <w:rsid w:val="001A1729"/>
    <w:rsid w:val="001A1883"/>
    <w:rsid w:val="001A1DB9"/>
    <w:rsid w:val="001A1F4A"/>
    <w:rsid w:val="001A24C1"/>
    <w:rsid w:val="001A2C0E"/>
    <w:rsid w:val="001A36FA"/>
    <w:rsid w:val="001A395C"/>
    <w:rsid w:val="001A40CA"/>
    <w:rsid w:val="001A41E2"/>
    <w:rsid w:val="001A534E"/>
    <w:rsid w:val="001A5BE1"/>
    <w:rsid w:val="001A5BE7"/>
    <w:rsid w:val="001A5EFF"/>
    <w:rsid w:val="001A5F79"/>
    <w:rsid w:val="001A66BF"/>
    <w:rsid w:val="001A66C4"/>
    <w:rsid w:val="001A6ACD"/>
    <w:rsid w:val="001A723E"/>
    <w:rsid w:val="001A7CFF"/>
    <w:rsid w:val="001B079F"/>
    <w:rsid w:val="001B0F86"/>
    <w:rsid w:val="001B150D"/>
    <w:rsid w:val="001B17E6"/>
    <w:rsid w:val="001B1909"/>
    <w:rsid w:val="001B1E5C"/>
    <w:rsid w:val="001B1F9C"/>
    <w:rsid w:val="001B3227"/>
    <w:rsid w:val="001B41C8"/>
    <w:rsid w:val="001B433E"/>
    <w:rsid w:val="001B4A99"/>
    <w:rsid w:val="001B59C4"/>
    <w:rsid w:val="001B78E7"/>
    <w:rsid w:val="001C0B2D"/>
    <w:rsid w:val="001C0F1F"/>
    <w:rsid w:val="001C1246"/>
    <w:rsid w:val="001C1C57"/>
    <w:rsid w:val="001C1D77"/>
    <w:rsid w:val="001C2090"/>
    <w:rsid w:val="001C3A6A"/>
    <w:rsid w:val="001C3BA7"/>
    <w:rsid w:val="001C3EF7"/>
    <w:rsid w:val="001C4189"/>
    <w:rsid w:val="001C440B"/>
    <w:rsid w:val="001C4A61"/>
    <w:rsid w:val="001C5201"/>
    <w:rsid w:val="001C5C16"/>
    <w:rsid w:val="001C63B9"/>
    <w:rsid w:val="001C694B"/>
    <w:rsid w:val="001D030A"/>
    <w:rsid w:val="001D114E"/>
    <w:rsid w:val="001D2A6E"/>
    <w:rsid w:val="001D5045"/>
    <w:rsid w:val="001D6120"/>
    <w:rsid w:val="001D6B58"/>
    <w:rsid w:val="001D6C2D"/>
    <w:rsid w:val="001D7A12"/>
    <w:rsid w:val="001D7BF5"/>
    <w:rsid w:val="001D7E3F"/>
    <w:rsid w:val="001E18E4"/>
    <w:rsid w:val="001E1A9B"/>
    <w:rsid w:val="001E2103"/>
    <w:rsid w:val="001E3EDB"/>
    <w:rsid w:val="001E4329"/>
    <w:rsid w:val="001E5027"/>
    <w:rsid w:val="001E5348"/>
    <w:rsid w:val="001E53C2"/>
    <w:rsid w:val="001E64B3"/>
    <w:rsid w:val="001E7754"/>
    <w:rsid w:val="001E7C66"/>
    <w:rsid w:val="001F0695"/>
    <w:rsid w:val="001F1CEB"/>
    <w:rsid w:val="001F1E95"/>
    <w:rsid w:val="001F2CB8"/>
    <w:rsid w:val="001F4010"/>
    <w:rsid w:val="001F44C9"/>
    <w:rsid w:val="001F639C"/>
    <w:rsid w:val="001F6FEB"/>
    <w:rsid w:val="0020074A"/>
    <w:rsid w:val="00200BA3"/>
    <w:rsid w:val="00203A35"/>
    <w:rsid w:val="00203D8C"/>
    <w:rsid w:val="002040D1"/>
    <w:rsid w:val="00205038"/>
    <w:rsid w:val="00205515"/>
    <w:rsid w:val="00205D6C"/>
    <w:rsid w:val="002064C0"/>
    <w:rsid w:val="0020697E"/>
    <w:rsid w:val="002105DA"/>
    <w:rsid w:val="00210709"/>
    <w:rsid w:val="00210A03"/>
    <w:rsid w:val="00210A81"/>
    <w:rsid w:val="0021106B"/>
    <w:rsid w:val="00211F07"/>
    <w:rsid w:val="00213001"/>
    <w:rsid w:val="002139B3"/>
    <w:rsid w:val="00213CF2"/>
    <w:rsid w:val="00213F4F"/>
    <w:rsid w:val="00215406"/>
    <w:rsid w:val="002156D9"/>
    <w:rsid w:val="00215BAE"/>
    <w:rsid w:val="00215C51"/>
    <w:rsid w:val="00215D5A"/>
    <w:rsid w:val="0021728C"/>
    <w:rsid w:val="0021742C"/>
    <w:rsid w:val="00217766"/>
    <w:rsid w:val="00217A00"/>
    <w:rsid w:val="00220CB0"/>
    <w:rsid w:val="00220FE1"/>
    <w:rsid w:val="002215C4"/>
    <w:rsid w:val="00222D08"/>
    <w:rsid w:val="00222E70"/>
    <w:rsid w:val="0022307D"/>
    <w:rsid w:val="00223117"/>
    <w:rsid w:val="002233C6"/>
    <w:rsid w:val="00223D6F"/>
    <w:rsid w:val="002254E5"/>
    <w:rsid w:val="00226C69"/>
    <w:rsid w:val="00227674"/>
    <w:rsid w:val="00231399"/>
    <w:rsid w:val="00232E40"/>
    <w:rsid w:val="002334C8"/>
    <w:rsid w:val="002340F9"/>
    <w:rsid w:val="00235BBE"/>
    <w:rsid w:val="00235CA3"/>
    <w:rsid w:val="00236BF6"/>
    <w:rsid w:val="00236D1B"/>
    <w:rsid w:val="002400B8"/>
    <w:rsid w:val="002409A6"/>
    <w:rsid w:val="002414F7"/>
    <w:rsid w:val="00241DD5"/>
    <w:rsid w:val="00241FA5"/>
    <w:rsid w:val="00243747"/>
    <w:rsid w:val="00244632"/>
    <w:rsid w:val="00245118"/>
    <w:rsid w:val="00245DFD"/>
    <w:rsid w:val="00247936"/>
    <w:rsid w:val="00247C62"/>
    <w:rsid w:val="00247F15"/>
    <w:rsid w:val="00250CFC"/>
    <w:rsid w:val="00251283"/>
    <w:rsid w:val="00251290"/>
    <w:rsid w:val="002522A0"/>
    <w:rsid w:val="002526CD"/>
    <w:rsid w:val="00253740"/>
    <w:rsid w:val="00253A94"/>
    <w:rsid w:val="00253B25"/>
    <w:rsid w:val="00254B1D"/>
    <w:rsid w:val="00255060"/>
    <w:rsid w:val="002558A6"/>
    <w:rsid w:val="002559F3"/>
    <w:rsid w:val="0025688B"/>
    <w:rsid w:val="00256A08"/>
    <w:rsid w:val="00257874"/>
    <w:rsid w:val="0026085C"/>
    <w:rsid w:val="002623C5"/>
    <w:rsid w:val="00263639"/>
    <w:rsid w:val="00263ADB"/>
    <w:rsid w:val="00263D95"/>
    <w:rsid w:val="00264CAE"/>
    <w:rsid w:val="002675A4"/>
    <w:rsid w:val="00267B5F"/>
    <w:rsid w:val="00267CAE"/>
    <w:rsid w:val="00267EF1"/>
    <w:rsid w:val="00270297"/>
    <w:rsid w:val="00270A3A"/>
    <w:rsid w:val="00270AD8"/>
    <w:rsid w:val="00271E13"/>
    <w:rsid w:val="0027201A"/>
    <w:rsid w:val="00272A2D"/>
    <w:rsid w:val="00273046"/>
    <w:rsid w:val="00273960"/>
    <w:rsid w:val="00274DA4"/>
    <w:rsid w:val="00274EDE"/>
    <w:rsid w:val="00275CAE"/>
    <w:rsid w:val="00275E32"/>
    <w:rsid w:val="002768AA"/>
    <w:rsid w:val="00280739"/>
    <w:rsid w:val="002821EA"/>
    <w:rsid w:val="00282D85"/>
    <w:rsid w:val="002831F1"/>
    <w:rsid w:val="00283381"/>
    <w:rsid w:val="0028379E"/>
    <w:rsid w:val="00283A97"/>
    <w:rsid w:val="002847C2"/>
    <w:rsid w:val="002849EF"/>
    <w:rsid w:val="00284FD4"/>
    <w:rsid w:val="00285C80"/>
    <w:rsid w:val="00286590"/>
    <w:rsid w:val="00286B3F"/>
    <w:rsid w:val="002905F0"/>
    <w:rsid w:val="0029124B"/>
    <w:rsid w:val="0029162A"/>
    <w:rsid w:val="002920D8"/>
    <w:rsid w:val="00292F31"/>
    <w:rsid w:val="00293098"/>
    <w:rsid w:val="002931B4"/>
    <w:rsid w:val="002936A3"/>
    <w:rsid w:val="00294277"/>
    <w:rsid w:val="002946BE"/>
    <w:rsid w:val="00294837"/>
    <w:rsid w:val="00295747"/>
    <w:rsid w:val="00295BAA"/>
    <w:rsid w:val="00295D0E"/>
    <w:rsid w:val="00295E8C"/>
    <w:rsid w:val="00296AF8"/>
    <w:rsid w:val="00297249"/>
    <w:rsid w:val="00297679"/>
    <w:rsid w:val="00297E83"/>
    <w:rsid w:val="002A16E4"/>
    <w:rsid w:val="002A181A"/>
    <w:rsid w:val="002A195D"/>
    <w:rsid w:val="002A21D4"/>
    <w:rsid w:val="002A3E97"/>
    <w:rsid w:val="002A47FB"/>
    <w:rsid w:val="002A4AB0"/>
    <w:rsid w:val="002A4DB1"/>
    <w:rsid w:val="002A502E"/>
    <w:rsid w:val="002A5774"/>
    <w:rsid w:val="002A6A54"/>
    <w:rsid w:val="002B05B3"/>
    <w:rsid w:val="002B0E22"/>
    <w:rsid w:val="002B163F"/>
    <w:rsid w:val="002B19E5"/>
    <w:rsid w:val="002B1A6C"/>
    <w:rsid w:val="002B1E1E"/>
    <w:rsid w:val="002B1FF6"/>
    <w:rsid w:val="002B220B"/>
    <w:rsid w:val="002B22B5"/>
    <w:rsid w:val="002B27A4"/>
    <w:rsid w:val="002B4338"/>
    <w:rsid w:val="002B5E36"/>
    <w:rsid w:val="002B66BF"/>
    <w:rsid w:val="002C0578"/>
    <w:rsid w:val="002C063B"/>
    <w:rsid w:val="002C1683"/>
    <w:rsid w:val="002C2E04"/>
    <w:rsid w:val="002C36F8"/>
    <w:rsid w:val="002C4C9E"/>
    <w:rsid w:val="002C4D88"/>
    <w:rsid w:val="002C4F3E"/>
    <w:rsid w:val="002C5DA7"/>
    <w:rsid w:val="002C6078"/>
    <w:rsid w:val="002C7275"/>
    <w:rsid w:val="002D0BCF"/>
    <w:rsid w:val="002D26F9"/>
    <w:rsid w:val="002D2787"/>
    <w:rsid w:val="002D354C"/>
    <w:rsid w:val="002D4928"/>
    <w:rsid w:val="002D4E60"/>
    <w:rsid w:val="002D5401"/>
    <w:rsid w:val="002D5783"/>
    <w:rsid w:val="002D62B6"/>
    <w:rsid w:val="002D6B51"/>
    <w:rsid w:val="002D7581"/>
    <w:rsid w:val="002D75AA"/>
    <w:rsid w:val="002E06B8"/>
    <w:rsid w:val="002E1465"/>
    <w:rsid w:val="002E23E7"/>
    <w:rsid w:val="002E386E"/>
    <w:rsid w:val="002E491B"/>
    <w:rsid w:val="002E4D3E"/>
    <w:rsid w:val="002E4DE7"/>
    <w:rsid w:val="002E517B"/>
    <w:rsid w:val="002E52AF"/>
    <w:rsid w:val="002E6392"/>
    <w:rsid w:val="002E7758"/>
    <w:rsid w:val="002F17EB"/>
    <w:rsid w:val="002F2371"/>
    <w:rsid w:val="002F2A86"/>
    <w:rsid w:val="002F3188"/>
    <w:rsid w:val="002F5312"/>
    <w:rsid w:val="002F5541"/>
    <w:rsid w:val="002F62BC"/>
    <w:rsid w:val="002F71C2"/>
    <w:rsid w:val="002F7256"/>
    <w:rsid w:val="002F7D07"/>
    <w:rsid w:val="00300011"/>
    <w:rsid w:val="00300E77"/>
    <w:rsid w:val="00302707"/>
    <w:rsid w:val="00303255"/>
    <w:rsid w:val="003033B9"/>
    <w:rsid w:val="00303B54"/>
    <w:rsid w:val="003046FA"/>
    <w:rsid w:val="003049BD"/>
    <w:rsid w:val="00304F41"/>
    <w:rsid w:val="00305B74"/>
    <w:rsid w:val="003073AA"/>
    <w:rsid w:val="00311F0B"/>
    <w:rsid w:val="00313368"/>
    <w:rsid w:val="00313702"/>
    <w:rsid w:val="0031440B"/>
    <w:rsid w:val="00315382"/>
    <w:rsid w:val="0031608B"/>
    <w:rsid w:val="0031698C"/>
    <w:rsid w:val="00316AA1"/>
    <w:rsid w:val="00317033"/>
    <w:rsid w:val="003172FE"/>
    <w:rsid w:val="00320889"/>
    <w:rsid w:val="0032115F"/>
    <w:rsid w:val="003234CB"/>
    <w:rsid w:val="0032431F"/>
    <w:rsid w:val="003247DF"/>
    <w:rsid w:val="00324B54"/>
    <w:rsid w:val="00326E80"/>
    <w:rsid w:val="003270C0"/>
    <w:rsid w:val="003306C7"/>
    <w:rsid w:val="00331568"/>
    <w:rsid w:val="00331754"/>
    <w:rsid w:val="0033176E"/>
    <w:rsid w:val="00331E67"/>
    <w:rsid w:val="00331E78"/>
    <w:rsid w:val="0033302B"/>
    <w:rsid w:val="0033430A"/>
    <w:rsid w:val="00334856"/>
    <w:rsid w:val="003356FF"/>
    <w:rsid w:val="00335BB7"/>
    <w:rsid w:val="00335EB4"/>
    <w:rsid w:val="0033605D"/>
    <w:rsid w:val="0033652A"/>
    <w:rsid w:val="00336695"/>
    <w:rsid w:val="003375A8"/>
    <w:rsid w:val="00337C26"/>
    <w:rsid w:val="003406C6"/>
    <w:rsid w:val="00341163"/>
    <w:rsid w:val="00342D07"/>
    <w:rsid w:val="00342E1E"/>
    <w:rsid w:val="00343F3D"/>
    <w:rsid w:val="00344996"/>
    <w:rsid w:val="00344DE7"/>
    <w:rsid w:val="00345B43"/>
    <w:rsid w:val="00345D29"/>
    <w:rsid w:val="00345F7A"/>
    <w:rsid w:val="00346142"/>
    <w:rsid w:val="0034629E"/>
    <w:rsid w:val="00346604"/>
    <w:rsid w:val="003467F7"/>
    <w:rsid w:val="003474AB"/>
    <w:rsid w:val="00347951"/>
    <w:rsid w:val="003507AF"/>
    <w:rsid w:val="00351F88"/>
    <w:rsid w:val="00352DB2"/>
    <w:rsid w:val="00353768"/>
    <w:rsid w:val="0035392E"/>
    <w:rsid w:val="00353D52"/>
    <w:rsid w:val="00353D85"/>
    <w:rsid w:val="003543D8"/>
    <w:rsid w:val="003547C6"/>
    <w:rsid w:val="00355A09"/>
    <w:rsid w:val="00356549"/>
    <w:rsid w:val="003568DD"/>
    <w:rsid w:val="00356CFA"/>
    <w:rsid w:val="0035710A"/>
    <w:rsid w:val="003576E1"/>
    <w:rsid w:val="00360EC9"/>
    <w:rsid w:val="0036127F"/>
    <w:rsid w:val="00361499"/>
    <w:rsid w:val="00362341"/>
    <w:rsid w:val="003641CD"/>
    <w:rsid w:val="003649CB"/>
    <w:rsid w:val="00364C61"/>
    <w:rsid w:val="00365451"/>
    <w:rsid w:val="00367D7E"/>
    <w:rsid w:val="003707E2"/>
    <w:rsid w:val="00370F06"/>
    <w:rsid w:val="00373152"/>
    <w:rsid w:val="00374F93"/>
    <w:rsid w:val="003751F0"/>
    <w:rsid w:val="00376271"/>
    <w:rsid w:val="003771EE"/>
    <w:rsid w:val="003776DD"/>
    <w:rsid w:val="00377A9F"/>
    <w:rsid w:val="0038035F"/>
    <w:rsid w:val="003805EC"/>
    <w:rsid w:val="00381E69"/>
    <w:rsid w:val="003828F1"/>
    <w:rsid w:val="00382EF5"/>
    <w:rsid w:val="003840B2"/>
    <w:rsid w:val="003857F0"/>
    <w:rsid w:val="00385E14"/>
    <w:rsid w:val="00386105"/>
    <w:rsid w:val="003862B3"/>
    <w:rsid w:val="003870C2"/>
    <w:rsid w:val="00390363"/>
    <w:rsid w:val="003904BB"/>
    <w:rsid w:val="00391AB3"/>
    <w:rsid w:val="0039246D"/>
    <w:rsid w:val="00392A32"/>
    <w:rsid w:val="003940BD"/>
    <w:rsid w:val="00394160"/>
    <w:rsid w:val="00394745"/>
    <w:rsid w:val="00394861"/>
    <w:rsid w:val="00394989"/>
    <w:rsid w:val="00395373"/>
    <w:rsid w:val="003953C9"/>
    <w:rsid w:val="00395C7B"/>
    <w:rsid w:val="00396D1D"/>
    <w:rsid w:val="003A0735"/>
    <w:rsid w:val="003A11B3"/>
    <w:rsid w:val="003A16F5"/>
    <w:rsid w:val="003A1BC8"/>
    <w:rsid w:val="003A1E0C"/>
    <w:rsid w:val="003A271D"/>
    <w:rsid w:val="003A3684"/>
    <w:rsid w:val="003A3739"/>
    <w:rsid w:val="003A3E72"/>
    <w:rsid w:val="003A4FF0"/>
    <w:rsid w:val="003A5D65"/>
    <w:rsid w:val="003A68F4"/>
    <w:rsid w:val="003A79AB"/>
    <w:rsid w:val="003B1564"/>
    <w:rsid w:val="003B1B28"/>
    <w:rsid w:val="003B1EC5"/>
    <w:rsid w:val="003B2BEF"/>
    <w:rsid w:val="003B3F1B"/>
    <w:rsid w:val="003B50F0"/>
    <w:rsid w:val="003B5339"/>
    <w:rsid w:val="003C188F"/>
    <w:rsid w:val="003C24E7"/>
    <w:rsid w:val="003C2BA1"/>
    <w:rsid w:val="003C2F0E"/>
    <w:rsid w:val="003C3127"/>
    <w:rsid w:val="003C377E"/>
    <w:rsid w:val="003C477D"/>
    <w:rsid w:val="003C486B"/>
    <w:rsid w:val="003D0135"/>
    <w:rsid w:val="003D0D54"/>
    <w:rsid w:val="003D105E"/>
    <w:rsid w:val="003D171D"/>
    <w:rsid w:val="003D180F"/>
    <w:rsid w:val="003D2183"/>
    <w:rsid w:val="003D28D9"/>
    <w:rsid w:val="003D40D5"/>
    <w:rsid w:val="003D42E1"/>
    <w:rsid w:val="003D646B"/>
    <w:rsid w:val="003D6849"/>
    <w:rsid w:val="003D6C4A"/>
    <w:rsid w:val="003D7EBD"/>
    <w:rsid w:val="003E03DC"/>
    <w:rsid w:val="003E08E1"/>
    <w:rsid w:val="003E138D"/>
    <w:rsid w:val="003E3430"/>
    <w:rsid w:val="003E3EEE"/>
    <w:rsid w:val="003E4636"/>
    <w:rsid w:val="003E59CB"/>
    <w:rsid w:val="003E680D"/>
    <w:rsid w:val="003F0197"/>
    <w:rsid w:val="003F118A"/>
    <w:rsid w:val="003F1C6B"/>
    <w:rsid w:val="003F35B7"/>
    <w:rsid w:val="003F3824"/>
    <w:rsid w:val="003F3D10"/>
    <w:rsid w:val="003F41DE"/>
    <w:rsid w:val="003F47F3"/>
    <w:rsid w:val="003F495B"/>
    <w:rsid w:val="003F4F90"/>
    <w:rsid w:val="003F52BD"/>
    <w:rsid w:val="003F5510"/>
    <w:rsid w:val="003F5A36"/>
    <w:rsid w:val="003F6840"/>
    <w:rsid w:val="003F6FF0"/>
    <w:rsid w:val="003F7626"/>
    <w:rsid w:val="00400448"/>
    <w:rsid w:val="00400BBB"/>
    <w:rsid w:val="00401868"/>
    <w:rsid w:val="00402BF9"/>
    <w:rsid w:val="004035B5"/>
    <w:rsid w:val="00403AD3"/>
    <w:rsid w:val="00403B89"/>
    <w:rsid w:val="004040B6"/>
    <w:rsid w:val="0040481D"/>
    <w:rsid w:val="00404AC6"/>
    <w:rsid w:val="0040555B"/>
    <w:rsid w:val="00405725"/>
    <w:rsid w:val="00405BB2"/>
    <w:rsid w:val="00405C66"/>
    <w:rsid w:val="00407D3B"/>
    <w:rsid w:val="00410463"/>
    <w:rsid w:val="00410BD6"/>
    <w:rsid w:val="00411535"/>
    <w:rsid w:val="0041182D"/>
    <w:rsid w:val="00411BF4"/>
    <w:rsid w:val="00411E2C"/>
    <w:rsid w:val="00412214"/>
    <w:rsid w:val="004124EC"/>
    <w:rsid w:val="00412BB0"/>
    <w:rsid w:val="00412DC6"/>
    <w:rsid w:val="00415192"/>
    <w:rsid w:val="004153EF"/>
    <w:rsid w:val="00415BE2"/>
    <w:rsid w:val="00415C36"/>
    <w:rsid w:val="00415F44"/>
    <w:rsid w:val="00416A6D"/>
    <w:rsid w:val="00416B4C"/>
    <w:rsid w:val="00417268"/>
    <w:rsid w:val="0041762A"/>
    <w:rsid w:val="00417D0C"/>
    <w:rsid w:val="00417EDF"/>
    <w:rsid w:val="00420852"/>
    <w:rsid w:val="0042100B"/>
    <w:rsid w:val="004214E1"/>
    <w:rsid w:val="00421B39"/>
    <w:rsid w:val="00422ABF"/>
    <w:rsid w:val="00422DA8"/>
    <w:rsid w:val="00423D60"/>
    <w:rsid w:val="00424727"/>
    <w:rsid w:val="00424AD6"/>
    <w:rsid w:val="0042501C"/>
    <w:rsid w:val="0042622B"/>
    <w:rsid w:val="004262F1"/>
    <w:rsid w:val="00426538"/>
    <w:rsid w:val="00426EA5"/>
    <w:rsid w:val="004274F6"/>
    <w:rsid w:val="00427D25"/>
    <w:rsid w:val="004304C7"/>
    <w:rsid w:val="00430A16"/>
    <w:rsid w:val="00430C3C"/>
    <w:rsid w:val="004314D4"/>
    <w:rsid w:val="00432D33"/>
    <w:rsid w:val="004337B2"/>
    <w:rsid w:val="00434723"/>
    <w:rsid w:val="00434B3A"/>
    <w:rsid w:val="00434C0B"/>
    <w:rsid w:val="00435747"/>
    <w:rsid w:val="00435C5A"/>
    <w:rsid w:val="00435CBC"/>
    <w:rsid w:val="00436826"/>
    <w:rsid w:val="00440032"/>
    <w:rsid w:val="0044021A"/>
    <w:rsid w:val="004405B8"/>
    <w:rsid w:val="004408EC"/>
    <w:rsid w:val="00441B96"/>
    <w:rsid w:val="00442152"/>
    <w:rsid w:val="00442459"/>
    <w:rsid w:val="004427E2"/>
    <w:rsid w:val="004431A3"/>
    <w:rsid w:val="004440A2"/>
    <w:rsid w:val="00444139"/>
    <w:rsid w:val="004454D5"/>
    <w:rsid w:val="004459FE"/>
    <w:rsid w:val="00445CC1"/>
    <w:rsid w:val="0044619B"/>
    <w:rsid w:val="00447244"/>
    <w:rsid w:val="00447423"/>
    <w:rsid w:val="004503DB"/>
    <w:rsid w:val="00450735"/>
    <w:rsid w:val="00450F82"/>
    <w:rsid w:val="00451A43"/>
    <w:rsid w:val="004549FF"/>
    <w:rsid w:val="0045698D"/>
    <w:rsid w:val="00457359"/>
    <w:rsid w:val="004574AF"/>
    <w:rsid w:val="004622EB"/>
    <w:rsid w:val="00462604"/>
    <w:rsid w:val="00463596"/>
    <w:rsid w:val="00463AE2"/>
    <w:rsid w:val="00464A45"/>
    <w:rsid w:val="00464BA5"/>
    <w:rsid w:val="00465A0E"/>
    <w:rsid w:val="00466281"/>
    <w:rsid w:val="0046685D"/>
    <w:rsid w:val="00467A45"/>
    <w:rsid w:val="0047040A"/>
    <w:rsid w:val="0047144D"/>
    <w:rsid w:val="00472870"/>
    <w:rsid w:val="004729A8"/>
    <w:rsid w:val="00472D59"/>
    <w:rsid w:val="00472DB3"/>
    <w:rsid w:val="00473251"/>
    <w:rsid w:val="0047446D"/>
    <w:rsid w:val="004763A0"/>
    <w:rsid w:val="004766D4"/>
    <w:rsid w:val="00476B8E"/>
    <w:rsid w:val="004777AA"/>
    <w:rsid w:val="0047792A"/>
    <w:rsid w:val="00477BC1"/>
    <w:rsid w:val="00477FF2"/>
    <w:rsid w:val="00481B27"/>
    <w:rsid w:val="00482970"/>
    <w:rsid w:val="00482F73"/>
    <w:rsid w:val="004833FB"/>
    <w:rsid w:val="004839BB"/>
    <w:rsid w:val="0048599E"/>
    <w:rsid w:val="00485A03"/>
    <w:rsid w:val="00485D69"/>
    <w:rsid w:val="00490129"/>
    <w:rsid w:val="0049169F"/>
    <w:rsid w:val="004918B7"/>
    <w:rsid w:val="00491EF8"/>
    <w:rsid w:val="004925C0"/>
    <w:rsid w:val="00492BBD"/>
    <w:rsid w:val="00493532"/>
    <w:rsid w:val="00493FE2"/>
    <w:rsid w:val="004A1903"/>
    <w:rsid w:val="004A1F20"/>
    <w:rsid w:val="004A2226"/>
    <w:rsid w:val="004A2F83"/>
    <w:rsid w:val="004A368D"/>
    <w:rsid w:val="004A55D9"/>
    <w:rsid w:val="004A6A75"/>
    <w:rsid w:val="004A6B29"/>
    <w:rsid w:val="004B03EC"/>
    <w:rsid w:val="004B0A4C"/>
    <w:rsid w:val="004B1EE0"/>
    <w:rsid w:val="004B2F0F"/>
    <w:rsid w:val="004B36B1"/>
    <w:rsid w:val="004B3AB6"/>
    <w:rsid w:val="004B59EA"/>
    <w:rsid w:val="004B5C9D"/>
    <w:rsid w:val="004B6EDE"/>
    <w:rsid w:val="004B7203"/>
    <w:rsid w:val="004B7206"/>
    <w:rsid w:val="004B7FB8"/>
    <w:rsid w:val="004C0210"/>
    <w:rsid w:val="004C02A4"/>
    <w:rsid w:val="004C1B72"/>
    <w:rsid w:val="004C2397"/>
    <w:rsid w:val="004C2B61"/>
    <w:rsid w:val="004C48A1"/>
    <w:rsid w:val="004C7C4F"/>
    <w:rsid w:val="004D0960"/>
    <w:rsid w:val="004D1705"/>
    <w:rsid w:val="004D176D"/>
    <w:rsid w:val="004D3F32"/>
    <w:rsid w:val="004D4391"/>
    <w:rsid w:val="004D5636"/>
    <w:rsid w:val="004D56DA"/>
    <w:rsid w:val="004D57F6"/>
    <w:rsid w:val="004D5DE3"/>
    <w:rsid w:val="004D6551"/>
    <w:rsid w:val="004D7B0B"/>
    <w:rsid w:val="004D7D7F"/>
    <w:rsid w:val="004E0EFC"/>
    <w:rsid w:val="004E0FE3"/>
    <w:rsid w:val="004E141F"/>
    <w:rsid w:val="004E30BB"/>
    <w:rsid w:val="004E30F6"/>
    <w:rsid w:val="004E39DF"/>
    <w:rsid w:val="004E3E93"/>
    <w:rsid w:val="004E40E6"/>
    <w:rsid w:val="004E525A"/>
    <w:rsid w:val="004E5541"/>
    <w:rsid w:val="004E62A7"/>
    <w:rsid w:val="004E76B2"/>
    <w:rsid w:val="004E76D7"/>
    <w:rsid w:val="004F0220"/>
    <w:rsid w:val="004F0577"/>
    <w:rsid w:val="004F1220"/>
    <w:rsid w:val="004F2607"/>
    <w:rsid w:val="004F3591"/>
    <w:rsid w:val="004F413D"/>
    <w:rsid w:val="004F53CC"/>
    <w:rsid w:val="004F5878"/>
    <w:rsid w:val="004F5A64"/>
    <w:rsid w:val="004F5D9D"/>
    <w:rsid w:val="004F6EFD"/>
    <w:rsid w:val="004F75DB"/>
    <w:rsid w:val="004F7856"/>
    <w:rsid w:val="004F7B8B"/>
    <w:rsid w:val="005003C9"/>
    <w:rsid w:val="005003D8"/>
    <w:rsid w:val="005005CE"/>
    <w:rsid w:val="005005FF"/>
    <w:rsid w:val="00501DD2"/>
    <w:rsid w:val="00502D8E"/>
    <w:rsid w:val="005037AC"/>
    <w:rsid w:val="00503A98"/>
    <w:rsid w:val="00504D44"/>
    <w:rsid w:val="00507347"/>
    <w:rsid w:val="00510C31"/>
    <w:rsid w:val="00510EAF"/>
    <w:rsid w:val="005118D1"/>
    <w:rsid w:val="00511984"/>
    <w:rsid w:val="00511E56"/>
    <w:rsid w:val="0051297F"/>
    <w:rsid w:val="00513CE2"/>
    <w:rsid w:val="00515165"/>
    <w:rsid w:val="0051665D"/>
    <w:rsid w:val="00517FF4"/>
    <w:rsid w:val="005214D8"/>
    <w:rsid w:val="00522750"/>
    <w:rsid w:val="005234B3"/>
    <w:rsid w:val="005241A2"/>
    <w:rsid w:val="005242A3"/>
    <w:rsid w:val="0052470E"/>
    <w:rsid w:val="005249ED"/>
    <w:rsid w:val="00524DA5"/>
    <w:rsid w:val="00526AED"/>
    <w:rsid w:val="0053032A"/>
    <w:rsid w:val="005310EE"/>
    <w:rsid w:val="00531E5C"/>
    <w:rsid w:val="00532025"/>
    <w:rsid w:val="0053229F"/>
    <w:rsid w:val="005329EB"/>
    <w:rsid w:val="00532C08"/>
    <w:rsid w:val="00532D7D"/>
    <w:rsid w:val="00533588"/>
    <w:rsid w:val="00533BAC"/>
    <w:rsid w:val="00535B30"/>
    <w:rsid w:val="00535DDB"/>
    <w:rsid w:val="0053664D"/>
    <w:rsid w:val="00537878"/>
    <w:rsid w:val="00540577"/>
    <w:rsid w:val="00540D83"/>
    <w:rsid w:val="0054104E"/>
    <w:rsid w:val="00542352"/>
    <w:rsid w:val="005426B6"/>
    <w:rsid w:val="0054370C"/>
    <w:rsid w:val="00543F5C"/>
    <w:rsid w:val="00545E1A"/>
    <w:rsid w:val="005460D6"/>
    <w:rsid w:val="0054692C"/>
    <w:rsid w:val="00546B76"/>
    <w:rsid w:val="00546BED"/>
    <w:rsid w:val="00550025"/>
    <w:rsid w:val="00550805"/>
    <w:rsid w:val="00550846"/>
    <w:rsid w:val="00550C43"/>
    <w:rsid w:val="00551C69"/>
    <w:rsid w:val="00552957"/>
    <w:rsid w:val="005535B7"/>
    <w:rsid w:val="00553926"/>
    <w:rsid w:val="00553E7A"/>
    <w:rsid w:val="00554349"/>
    <w:rsid w:val="00554604"/>
    <w:rsid w:val="00554EAD"/>
    <w:rsid w:val="005556E4"/>
    <w:rsid w:val="005557BF"/>
    <w:rsid w:val="00556A18"/>
    <w:rsid w:val="00556A4D"/>
    <w:rsid w:val="00556BEF"/>
    <w:rsid w:val="00556C63"/>
    <w:rsid w:val="0056082B"/>
    <w:rsid w:val="00562706"/>
    <w:rsid w:val="00562F80"/>
    <w:rsid w:val="0056399E"/>
    <w:rsid w:val="00563A0C"/>
    <w:rsid w:val="00565878"/>
    <w:rsid w:val="005658C1"/>
    <w:rsid w:val="00565B4F"/>
    <w:rsid w:val="00566255"/>
    <w:rsid w:val="00567037"/>
    <w:rsid w:val="00567523"/>
    <w:rsid w:val="005675A7"/>
    <w:rsid w:val="00570567"/>
    <w:rsid w:val="00571017"/>
    <w:rsid w:val="00571072"/>
    <w:rsid w:val="00571692"/>
    <w:rsid w:val="00571C4B"/>
    <w:rsid w:val="005726F4"/>
    <w:rsid w:val="0057395A"/>
    <w:rsid w:val="00573B73"/>
    <w:rsid w:val="00574F57"/>
    <w:rsid w:val="00574FEC"/>
    <w:rsid w:val="005759E2"/>
    <w:rsid w:val="00576F8C"/>
    <w:rsid w:val="00580AF1"/>
    <w:rsid w:val="00581ECD"/>
    <w:rsid w:val="00581FCA"/>
    <w:rsid w:val="00582241"/>
    <w:rsid w:val="00582477"/>
    <w:rsid w:val="0058349A"/>
    <w:rsid w:val="00583A03"/>
    <w:rsid w:val="005840CE"/>
    <w:rsid w:val="00585460"/>
    <w:rsid w:val="005856B5"/>
    <w:rsid w:val="00585BED"/>
    <w:rsid w:val="005864B8"/>
    <w:rsid w:val="00587B50"/>
    <w:rsid w:val="0059155A"/>
    <w:rsid w:val="005918C0"/>
    <w:rsid w:val="0059246F"/>
    <w:rsid w:val="00592B09"/>
    <w:rsid w:val="00592BA3"/>
    <w:rsid w:val="0059365F"/>
    <w:rsid w:val="00593A42"/>
    <w:rsid w:val="005956B3"/>
    <w:rsid w:val="005961FB"/>
    <w:rsid w:val="0059694C"/>
    <w:rsid w:val="0059719F"/>
    <w:rsid w:val="00597A14"/>
    <w:rsid w:val="005A029F"/>
    <w:rsid w:val="005A0B7F"/>
    <w:rsid w:val="005A1114"/>
    <w:rsid w:val="005A155B"/>
    <w:rsid w:val="005A1AD3"/>
    <w:rsid w:val="005A21F8"/>
    <w:rsid w:val="005A3249"/>
    <w:rsid w:val="005A3B10"/>
    <w:rsid w:val="005A416A"/>
    <w:rsid w:val="005A58DF"/>
    <w:rsid w:val="005A799F"/>
    <w:rsid w:val="005A79FB"/>
    <w:rsid w:val="005B0ADC"/>
    <w:rsid w:val="005B0DC6"/>
    <w:rsid w:val="005B179D"/>
    <w:rsid w:val="005B1FAA"/>
    <w:rsid w:val="005B22A8"/>
    <w:rsid w:val="005B2E67"/>
    <w:rsid w:val="005B4C15"/>
    <w:rsid w:val="005B59D5"/>
    <w:rsid w:val="005B6962"/>
    <w:rsid w:val="005C079A"/>
    <w:rsid w:val="005C0ED4"/>
    <w:rsid w:val="005C1ADA"/>
    <w:rsid w:val="005C1F36"/>
    <w:rsid w:val="005C20DF"/>
    <w:rsid w:val="005C2A6A"/>
    <w:rsid w:val="005C394D"/>
    <w:rsid w:val="005C3AC6"/>
    <w:rsid w:val="005C4536"/>
    <w:rsid w:val="005C4BFD"/>
    <w:rsid w:val="005C550B"/>
    <w:rsid w:val="005C5520"/>
    <w:rsid w:val="005C5DAF"/>
    <w:rsid w:val="005C6899"/>
    <w:rsid w:val="005C7AA1"/>
    <w:rsid w:val="005C7CE2"/>
    <w:rsid w:val="005D0980"/>
    <w:rsid w:val="005D1634"/>
    <w:rsid w:val="005D1ED0"/>
    <w:rsid w:val="005D2582"/>
    <w:rsid w:val="005D295A"/>
    <w:rsid w:val="005D2D44"/>
    <w:rsid w:val="005D3D10"/>
    <w:rsid w:val="005D40B6"/>
    <w:rsid w:val="005D4C05"/>
    <w:rsid w:val="005D51A9"/>
    <w:rsid w:val="005D5336"/>
    <w:rsid w:val="005D5999"/>
    <w:rsid w:val="005D5F29"/>
    <w:rsid w:val="005D7947"/>
    <w:rsid w:val="005D7D09"/>
    <w:rsid w:val="005E1662"/>
    <w:rsid w:val="005E17E6"/>
    <w:rsid w:val="005E1AB9"/>
    <w:rsid w:val="005E1E25"/>
    <w:rsid w:val="005E2B4E"/>
    <w:rsid w:val="005E2C93"/>
    <w:rsid w:val="005E2DB5"/>
    <w:rsid w:val="005E3451"/>
    <w:rsid w:val="005E381F"/>
    <w:rsid w:val="005E4A09"/>
    <w:rsid w:val="005E4E38"/>
    <w:rsid w:val="005E57D8"/>
    <w:rsid w:val="005E5B12"/>
    <w:rsid w:val="005E6832"/>
    <w:rsid w:val="005E72A6"/>
    <w:rsid w:val="005E770C"/>
    <w:rsid w:val="005F030B"/>
    <w:rsid w:val="005F05D2"/>
    <w:rsid w:val="005F069E"/>
    <w:rsid w:val="005F0A07"/>
    <w:rsid w:val="005F0A0F"/>
    <w:rsid w:val="005F0D70"/>
    <w:rsid w:val="005F0DF9"/>
    <w:rsid w:val="005F0E2E"/>
    <w:rsid w:val="005F0EFC"/>
    <w:rsid w:val="005F10E8"/>
    <w:rsid w:val="005F1E2F"/>
    <w:rsid w:val="005F1FF9"/>
    <w:rsid w:val="005F2628"/>
    <w:rsid w:val="005F27DC"/>
    <w:rsid w:val="005F2D1D"/>
    <w:rsid w:val="005F3095"/>
    <w:rsid w:val="005F4D47"/>
    <w:rsid w:val="005F72BF"/>
    <w:rsid w:val="005F751C"/>
    <w:rsid w:val="00600D44"/>
    <w:rsid w:val="00601450"/>
    <w:rsid w:val="00601B1D"/>
    <w:rsid w:val="00602CBA"/>
    <w:rsid w:val="006038D7"/>
    <w:rsid w:val="00603D02"/>
    <w:rsid w:val="00605CFD"/>
    <w:rsid w:val="0060610E"/>
    <w:rsid w:val="00606972"/>
    <w:rsid w:val="00606CEB"/>
    <w:rsid w:val="006075EE"/>
    <w:rsid w:val="0060795F"/>
    <w:rsid w:val="00610DFD"/>
    <w:rsid w:val="00611E03"/>
    <w:rsid w:val="00611F86"/>
    <w:rsid w:val="006126A6"/>
    <w:rsid w:val="00612E83"/>
    <w:rsid w:val="006139EE"/>
    <w:rsid w:val="00613F60"/>
    <w:rsid w:val="00614921"/>
    <w:rsid w:val="00615731"/>
    <w:rsid w:val="006165DC"/>
    <w:rsid w:val="00616B20"/>
    <w:rsid w:val="00616D96"/>
    <w:rsid w:val="00617075"/>
    <w:rsid w:val="00617F6B"/>
    <w:rsid w:val="00620532"/>
    <w:rsid w:val="006212BF"/>
    <w:rsid w:val="00621CFE"/>
    <w:rsid w:val="00622A0F"/>
    <w:rsid w:val="00622FC7"/>
    <w:rsid w:val="006235E2"/>
    <w:rsid w:val="00624177"/>
    <w:rsid w:val="00624E3B"/>
    <w:rsid w:val="006254F7"/>
    <w:rsid w:val="00625C4C"/>
    <w:rsid w:val="00625E51"/>
    <w:rsid w:val="006266D8"/>
    <w:rsid w:val="00626BB9"/>
    <w:rsid w:val="00627026"/>
    <w:rsid w:val="00630694"/>
    <w:rsid w:val="0063141A"/>
    <w:rsid w:val="00631937"/>
    <w:rsid w:val="00631B25"/>
    <w:rsid w:val="00632849"/>
    <w:rsid w:val="006332AF"/>
    <w:rsid w:val="006348CE"/>
    <w:rsid w:val="00634F85"/>
    <w:rsid w:val="00635E34"/>
    <w:rsid w:val="006364FD"/>
    <w:rsid w:val="00640DB0"/>
    <w:rsid w:val="00641BBF"/>
    <w:rsid w:val="006426A9"/>
    <w:rsid w:val="00643268"/>
    <w:rsid w:val="00643B3D"/>
    <w:rsid w:val="0064423A"/>
    <w:rsid w:val="00644463"/>
    <w:rsid w:val="006448CD"/>
    <w:rsid w:val="006473D9"/>
    <w:rsid w:val="006477EF"/>
    <w:rsid w:val="006518AA"/>
    <w:rsid w:val="00651D16"/>
    <w:rsid w:val="00652D48"/>
    <w:rsid w:val="00653235"/>
    <w:rsid w:val="0065358F"/>
    <w:rsid w:val="00655099"/>
    <w:rsid w:val="006562C8"/>
    <w:rsid w:val="00656437"/>
    <w:rsid w:val="00657024"/>
    <w:rsid w:val="0066036E"/>
    <w:rsid w:val="00660D3A"/>
    <w:rsid w:val="00660E7D"/>
    <w:rsid w:val="00662851"/>
    <w:rsid w:val="006635BF"/>
    <w:rsid w:val="006639B5"/>
    <w:rsid w:val="006648F2"/>
    <w:rsid w:val="00665B84"/>
    <w:rsid w:val="0066609A"/>
    <w:rsid w:val="00666B72"/>
    <w:rsid w:val="00670E10"/>
    <w:rsid w:val="006713FA"/>
    <w:rsid w:val="006715D2"/>
    <w:rsid w:val="00671767"/>
    <w:rsid w:val="006724CE"/>
    <w:rsid w:val="00672F45"/>
    <w:rsid w:val="00673758"/>
    <w:rsid w:val="006739BC"/>
    <w:rsid w:val="00674308"/>
    <w:rsid w:val="00674675"/>
    <w:rsid w:val="0067476C"/>
    <w:rsid w:val="00674D4A"/>
    <w:rsid w:val="0067604B"/>
    <w:rsid w:val="00676791"/>
    <w:rsid w:val="00676B92"/>
    <w:rsid w:val="00677B91"/>
    <w:rsid w:val="00677D0F"/>
    <w:rsid w:val="006807CE"/>
    <w:rsid w:val="00681627"/>
    <w:rsid w:val="0068239F"/>
    <w:rsid w:val="00682AA0"/>
    <w:rsid w:val="00682B53"/>
    <w:rsid w:val="00683435"/>
    <w:rsid w:val="00683A4C"/>
    <w:rsid w:val="0068424C"/>
    <w:rsid w:val="00684C93"/>
    <w:rsid w:val="0068545C"/>
    <w:rsid w:val="00685B7B"/>
    <w:rsid w:val="00685D01"/>
    <w:rsid w:val="0069202D"/>
    <w:rsid w:val="00692D15"/>
    <w:rsid w:val="00693233"/>
    <w:rsid w:val="00693764"/>
    <w:rsid w:val="0069405A"/>
    <w:rsid w:val="00694AFF"/>
    <w:rsid w:val="00695387"/>
    <w:rsid w:val="00695FCB"/>
    <w:rsid w:val="0069608E"/>
    <w:rsid w:val="00697B7D"/>
    <w:rsid w:val="006A03D5"/>
    <w:rsid w:val="006A1163"/>
    <w:rsid w:val="006A1530"/>
    <w:rsid w:val="006A29A9"/>
    <w:rsid w:val="006A33C8"/>
    <w:rsid w:val="006A38F9"/>
    <w:rsid w:val="006A4E33"/>
    <w:rsid w:val="006A5012"/>
    <w:rsid w:val="006A550E"/>
    <w:rsid w:val="006A5652"/>
    <w:rsid w:val="006A5CEB"/>
    <w:rsid w:val="006A5F3D"/>
    <w:rsid w:val="006A604F"/>
    <w:rsid w:val="006A616D"/>
    <w:rsid w:val="006B01B6"/>
    <w:rsid w:val="006B05F5"/>
    <w:rsid w:val="006B07F7"/>
    <w:rsid w:val="006B0B7D"/>
    <w:rsid w:val="006B0E02"/>
    <w:rsid w:val="006B19C9"/>
    <w:rsid w:val="006B4269"/>
    <w:rsid w:val="006B518F"/>
    <w:rsid w:val="006B642B"/>
    <w:rsid w:val="006B6566"/>
    <w:rsid w:val="006B7021"/>
    <w:rsid w:val="006B7640"/>
    <w:rsid w:val="006C07ED"/>
    <w:rsid w:val="006C1267"/>
    <w:rsid w:val="006C1672"/>
    <w:rsid w:val="006C18AB"/>
    <w:rsid w:val="006C255F"/>
    <w:rsid w:val="006C2CEA"/>
    <w:rsid w:val="006C2D45"/>
    <w:rsid w:val="006C31B6"/>
    <w:rsid w:val="006C45A4"/>
    <w:rsid w:val="006C5137"/>
    <w:rsid w:val="006C693A"/>
    <w:rsid w:val="006C6C67"/>
    <w:rsid w:val="006C6E26"/>
    <w:rsid w:val="006D0285"/>
    <w:rsid w:val="006D25B4"/>
    <w:rsid w:val="006D2826"/>
    <w:rsid w:val="006D33AB"/>
    <w:rsid w:val="006D4089"/>
    <w:rsid w:val="006D5D4A"/>
    <w:rsid w:val="006D73E2"/>
    <w:rsid w:val="006E05BD"/>
    <w:rsid w:val="006E0BA9"/>
    <w:rsid w:val="006E1420"/>
    <w:rsid w:val="006E169B"/>
    <w:rsid w:val="006E1916"/>
    <w:rsid w:val="006E20E4"/>
    <w:rsid w:val="006E31EB"/>
    <w:rsid w:val="006E4308"/>
    <w:rsid w:val="006E4963"/>
    <w:rsid w:val="006E4BD4"/>
    <w:rsid w:val="006E6D31"/>
    <w:rsid w:val="006E6F33"/>
    <w:rsid w:val="006E723A"/>
    <w:rsid w:val="006F1CA1"/>
    <w:rsid w:val="006F231A"/>
    <w:rsid w:val="006F26C6"/>
    <w:rsid w:val="006F2D2D"/>
    <w:rsid w:val="006F30C1"/>
    <w:rsid w:val="006F3125"/>
    <w:rsid w:val="006F38A5"/>
    <w:rsid w:val="006F3A8D"/>
    <w:rsid w:val="006F476D"/>
    <w:rsid w:val="006F51D6"/>
    <w:rsid w:val="006F52DD"/>
    <w:rsid w:val="006F6C2B"/>
    <w:rsid w:val="006F7253"/>
    <w:rsid w:val="006F72E3"/>
    <w:rsid w:val="006F74AA"/>
    <w:rsid w:val="006F757A"/>
    <w:rsid w:val="00700081"/>
    <w:rsid w:val="00701042"/>
    <w:rsid w:val="00701EC5"/>
    <w:rsid w:val="0070202E"/>
    <w:rsid w:val="007029D4"/>
    <w:rsid w:val="00702C14"/>
    <w:rsid w:val="00702CBC"/>
    <w:rsid w:val="00702FCA"/>
    <w:rsid w:val="007031A9"/>
    <w:rsid w:val="00703311"/>
    <w:rsid w:val="0070335C"/>
    <w:rsid w:val="007042D3"/>
    <w:rsid w:val="007056F9"/>
    <w:rsid w:val="00705AAF"/>
    <w:rsid w:val="00705BDF"/>
    <w:rsid w:val="00706BEF"/>
    <w:rsid w:val="0070780D"/>
    <w:rsid w:val="007112B8"/>
    <w:rsid w:val="0071172C"/>
    <w:rsid w:val="00711E62"/>
    <w:rsid w:val="00712378"/>
    <w:rsid w:val="00712E90"/>
    <w:rsid w:val="00713053"/>
    <w:rsid w:val="0071348B"/>
    <w:rsid w:val="00713AAB"/>
    <w:rsid w:val="00713AAD"/>
    <w:rsid w:val="00713C6B"/>
    <w:rsid w:val="00714889"/>
    <w:rsid w:val="0071490A"/>
    <w:rsid w:val="00714A7E"/>
    <w:rsid w:val="007150FD"/>
    <w:rsid w:val="0071536B"/>
    <w:rsid w:val="00715542"/>
    <w:rsid w:val="00715E91"/>
    <w:rsid w:val="00716018"/>
    <w:rsid w:val="007164C0"/>
    <w:rsid w:val="007164F3"/>
    <w:rsid w:val="00716D21"/>
    <w:rsid w:val="00717005"/>
    <w:rsid w:val="00717D93"/>
    <w:rsid w:val="00720213"/>
    <w:rsid w:val="007203D9"/>
    <w:rsid w:val="00720E0E"/>
    <w:rsid w:val="00721149"/>
    <w:rsid w:val="0072135F"/>
    <w:rsid w:val="00721B12"/>
    <w:rsid w:val="007223FB"/>
    <w:rsid w:val="00722C41"/>
    <w:rsid w:val="00722E9E"/>
    <w:rsid w:val="0072330F"/>
    <w:rsid w:val="00723DA5"/>
    <w:rsid w:val="0072558A"/>
    <w:rsid w:val="007255CC"/>
    <w:rsid w:val="007266D4"/>
    <w:rsid w:val="00726F20"/>
    <w:rsid w:val="00727D14"/>
    <w:rsid w:val="00730070"/>
    <w:rsid w:val="00731169"/>
    <w:rsid w:val="00731861"/>
    <w:rsid w:val="00732630"/>
    <w:rsid w:val="00732E5C"/>
    <w:rsid w:val="00732F21"/>
    <w:rsid w:val="00734AFF"/>
    <w:rsid w:val="00734DF8"/>
    <w:rsid w:val="00735090"/>
    <w:rsid w:val="0073526B"/>
    <w:rsid w:val="007352A2"/>
    <w:rsid w:val="00735B88"/>
    <w:rsid w:val="00735D79"/>
    <w:rsid w:val="00736797"/>
    <w:rsid w:val="00736D6E"/>
    <w:rsid w:val="00737625"/>
    <w:rsid w:val="007400A3"/>
    <w:rsid w:val="007404D3"/>
    <w:rsid w:val="00740F4B"/>
    <w:rsid w:val="00741995"/>
    <w:rsid w:val="00741C78"/>
    <w:rsid w:val="00741EC7"/>
    <w:rsid w:val="007420B1"/>
    <w:rsid w:val="007432BC"/>
    <w:rsid w:val="00743A13"/>
    <w:rsid w:val="00745355"/>
    <w:rsid w:val="00745D93"/>
    <w:rsid w:val="0074612F"/>
    <w:rsid w:val="00746959"/>
    <w:rsid w:val="00746EC0"/>
    <w:rsid w:val="007470C3"/>
    <w:rsid w:val="0074781D"/>
    <w:rsid w:val="00747C94"/>
    <w:rsid w:val="00747E74"/>
    <w:rsid w:val="00752089"/>
    <w:rsid w:val="007527DB"/>
    <w:rsid w:val="007541AA"/>
    <w:rsid w:val="007542B3"/>
    <w:rsid w:val="00754B2A"/>
    <w:rsid w:val="007552BD"/>
    <w:rsid w:val="00755DD4"/>
    <w:rsid w:val="0075608B"/>
    <w:rsid w:val="007566ED"/>
    <w:rsid w:val="00756FF8"/>
    <w:rsid w:val="007575A6"/>
    <w:rsid w:val="00760381"/>
    <w:rsid w:val="00760A4B"/>
    <w:rsid w:val="00760DDD"/>
    <w:rsid w:val="00761037"/>
    <w:rsid w:val="0076395D"/>
    <w:rsid w:val="00764173"/>
    <w:rsid w:val="007655D4"/>
    <w:rsid w:val="00765ECF"/>
    <w:rsid w:val="007666B0"/>
    <w:rsid w:val="00767C3F"/>
    <w:rsid w:val="00770007"/>
    <w:rsid w:val="00770B76"/>
    <w:rsid w:val="00770CB5"/>
    <w:rsid w:val="007723E7"/>
    <w:rsid w:val="00772C30"/>
    <w:rsid w:val="00773D0C"/>
    <w:rsid w:val="00774347"/>
    <w:rsid w:val="00774705"/>
    <w:rsid w:val="00777DBA"/>
    <w:rsid w:val="007802A1"/>
    <w:rsid w:val="0078065E"/>
    <w:rsid w:val="007815B2"/>
    <w:rsid w:val="00781C0B"/>
    <w:rsid w:val="00781D79"/>
    <w:rsid w:val="00782323"/>
    <w:rsid w:val="00782D2A"/>
    <w:rsid w:val="007831AE"/>
    <w:rsid w:val="00784323"/>
    <w:rsid w:val="007843F9"/>
    <w:rsid w:val="00785431"/>
    <w:rsid w:val="00785F85"/>
    <w:rsid w:val="007865A4"/>
    <w:rsid w:val="0078668B"/>
    <w:rsid w:val="00786FD8"/>
    <w:rsid w:val="007871C1"/>
    <w:rsid w:val="00787FBD"/>
    <w:rsid w:val="007904E9"/>
    <w:rsid w:val="00791C71"/>
    <w:rsid w:val="007934C1"/>
    <w:rsid w:val="0079369A"/>
    <w:rsid w:val="00793C3B"/>
    <w:rsid w:val="007945A9"/>
    <w:rsid w:val="00795710"/>
    <w:rsid w:val="00795E5B"/>
    <w:rsid w:val="007972E5"/>
    <w:rsid w:val="007A147F"/>
    <w:rsid w:val="007A1956"/>
    <w:rsid w:val="007A243A"/>
    <w:rsid w:val="007A3891"/>
    <w:rsid w:val="007A3E41"/>
    <w:rsid w:val="007A54F1"/>
    <w:rsid w:val="007A6A84"/>
    <w:rsid w:val="007A7AF4"/>
    <w:rsid w:val="007B0379"/>
    <w:rsid w:val="007B0F69"/>
    <w:rsid w:val="007B10BE"/>
    <w:rsid w:val="007B209F"/>
    <w:rsid w:val="007B2204"/>
    <w:rsid w:val="007B3BFE"/>
    <w:rsid w:val="007B484F"/>
    <w:rsid w:val="007B51A0"/>
    <w:rsid w:val="007B58C3"/>
    <w:rsid w:val="007B6622"/>
    <w:rsid w:val="007B6DBA"/>
    <w:rsid w:val="007B75C4"/>
    <w:rsid w:val="007C06B8"/>
    <w:rsid w:val="007C07A4"/>
    <w:rsid w:val="007C1CE3"/>
    <w:rsid w:val="007C2679"/>
    <w:rsid w:val="007C28B2"/>
    <w:rsid w:val="007C2A28"/>
    <w:rsid w:val="007C35A7"/>
    <w:rsid w:val="007C4AF5"/>
    <w:rsid w:val="007C501C"/>
    <w:rsid w:val="007C5516"/>
    <w:rsid w:val="007C5E3A"/>
    <w:rsid w:val="007C5FB7"/>
    <w:rsid w:val="007C61ED"/>
    <w:rsid w:val="007C68BF"/>
    <w:rsid w:val="007C7FD2"/>
    <w:rsid w:val="007D06F3"/>
    <w:rsid w:val="007D0DEA"/>
    <w:rsid w:val="007D102C"/>
    <w:rsid w:val="007D1789"/>
    <w:rsid w:val="007D1838"/>
    <w:rsid w:val="007D24FC"/>
    <w:rsid w:val="007D3E60"/>
    <w:rsid w:val="007D45CB"/>
    <w:rsid w:val="007D4FFD"/>
    <w:rsid w:val="007D53A3"/>
    <w:rsid w:val="007D55EA"/>
    <w:rsid w:val="007D5FAD"/>
    <w:rsid w:val="007D6123"/>
    <w:rsid w:val="007D6247"/>
    <w:rsid w:val="007D7119"/>
    <w:rsid w:val="007D77B5"/>
    <w:rsid w:val="007D7933"/>
    <w:rsid w:val="007E0434"/>
    <w:rsid w:val="007E0C37"/>
    <w:rsid w:val="007E10BE"/>
    <w:rsid w:val="007E4F0A"/>
    <w:rsid w:val="007E4F96"/>
    <w:rsid w:val="007E5796"/>
    <w:rsid w:val="007E5F2C"/>
    <w:rsid w:val="007E7713"/>
    <w:rsid w:val="007E7F2D"/>
    <w:rsid w:val="007F05A1"/>
    <w:rsid w:val="007F0AFF"/>
    <w:rsid w:val="007F15FE"/>
    <w:rsid w:val="007F25D2"/>
    <w:rsid w:val="007F2BFA"/>
    <w:rsid w:val="007F3E88"/>
    <w:rsid w:val="007F6031"/>
    <w:rsid w:val="007F6972"/>
    <w:rsid w:val="007F7540"/>
    <w:rsid w:val="007F76A3"/>
    <w:rsid w:val="007F7B8F"/>
    <w:rsid w:val="00801266"/>
    <w:rsid w:val="00801470"/>
    <w:rsid w:val="00801828"/>
    <w:rsid w:val="008019D9"/>
    <w:rsid w:val="00801B41"/>
    <w:rsid w:val="00803C91"/>
    <w:rsid w:val="00804CEA"/>
    <w:rsid w:val="00805F0E"/>
    <w:rsid w:val="00805FB9"/>
    <w:rsid w:val="0080664F"/>
    <w:rsid w:val="00806A0C"/>
    <w:rsid w:val="00807748"/>
    <w:rsid w:val="00807D43"/>
    <w:rsid w:val="008102D7"/>
    <w:rsid w:val="00810A1A"/>
    <w:rsid w:val="00810C7D"/>
    <w:rsid w:val="0081162E"/>
    <w:rsid w:val="008116B6"/>
    <w:rsid w:val="00811B20"/>
    <w:rsid w:val="00811C09"/>
    <w:rsid w:val="008129D7"/>
    <w:rsid w:val="00814AB8"/>
    <w:rsid w:val="00814B19"/>
    <w:rsid w:val="00815330"/>
    <w:rsid w:val="00815BCE"/>
    <w:rsid w:val="0081633A"/>
    <w:rsid w:val="008163EF"/>
    <w:rsid w:val="0082045B"/>
    <w:rsid w:val="00820CE5"/>
    <w:rsid w:val="008219BE"/>
    <w:rsid w:val="00821BAB"/>
    <w:rsid w:val="00821D77"/>
    <w:rsid w:val="00823CF8"/>
    <w:rsid w:val="008241A0"/>
    <w:rsid w:val="0082440A"/>
    <w:rsid w:val="00825773"/>
    <w:rsid w:val="00826CB4"/>
    <w:rsid w:val="00827136"/>
    <w:rsid w:val="008276DB"/>
    <w:rsid w:val="00827A41"/>
    <w:rsid w:val="00827AB9"/>
    <w:rsid w:val="00830C98"/>
    <w:rsid w:val="00830D69"/>
    <w:rsid w:val="00831089"/>
    <w:rsid w:val="008313F6"/>
    <w:rsid w:val="008322CE"/>
    <w:rsid w:val="00834682"/>
    <w:rsid w:val="00835139"/>
    <w:rsid w:val="00835161"/>
    <w:rsid w:val="00837702"/>
    <w:rsid w:val="0083787A"/>
    <w:rsid w:val="008378E4"/>
    <w:rsid w:val="00837E5E"/>
    <w:rsid w:val="00841CF6"/>
    <w:rsid w:val="00841FD2"/>
    <w:rsid w:val="008420C7"/>
    <w:rsid w:val="00842D3B"/>
    <w:rsid w:val="00843040"/>
    <w:rsid w:val="008433E7"/>
    <w:rsid w:val="0084348E"/>
    <w:rsid w:val="00844032"/>
    <w:rsid w:val="008448A1"/>
    <w:rsid w:val="00845953"/>
    <w:rsid w:val="0084624A"/>
    <w:rsid w:val="0084667A"/>
    <w:rsid w:val="00847638"/>
    <w:rsid w:val="00850B9A"/>
    <w:rsid w:val="00851F13"/>
    <w:rsid w:val="00852102"/>
    <w:rsid w:val="0085248E"/>
    <w:rsid w:val="00853CBA"/>
    <w:rsid w:val="00854E18"/>
    <w:rsid w:val="00855EB8"/>
    <w:rsid w:val="00856323"/>
    <w:rsid w:val="008563E1"/>
    <w:rsid w:val="008575CC"/>
    <w:rsid w:val="0086069A"/>
    <w:rsid w:val="00861B2F"/>
    <w:rsid w:val="0086369A"/>
    <w:rsid w:val="00864AD2"/>
    <w:rsid w:val="00864B6C"/>
    <w:rsid w:val="0086767A"/>
    <w:rsid w:val="00867870"/>
    <w:rsid w:val="00867CE5"/>
    <w:rsid w:val="00867F6C"/>
    <w:rsid w:val="00871ADE"/>
    <w:rsid w:val="0087204D"/>
    <w:rsid w:val="00872802"/>
    <w:rsid w:val="00872BD6"/>
    <w:rsid w:val="00872E04"/>
    <w:rsid w:val="00873A8B"/>
    <w:rsid w:val="008747FF"/>
    <w:rsid w:val="0087560C"/>
    <w:rsid w:val="00875BED"/>
    <w:rsid w:val="00876511"/>
    <w:rsid w:val="00880DD9"/>
    <w:rsid w:val="00880FE7"/>
    <w:rsid w:val="008820F1"/>
    <w:rsid w:val="00882694"/>
    <w:rsid w:val="00882B9B"/>
    <w:rsid w:val="00884EBA"/>
    <w:rsid w:val="0088600C"/>
    <w:rsid w:val="008865F0"/>
    <w:rsid w:val="00886C9B"/>
    <w:rsid w:val="008871CF"/>
    <w:rsid w:val="00887615"/>
    <w:rsid w:val="00887DBC"/>
    <w:rsid w:val="00890A24"/>
    <w:rsid w:val="00890C59"/>
    <w:rsid w:val="00890E13"/>
    <w:rsid w:val="00890FF6"/>
    <w:rsid w:val="008918F8"/>
    <w:rsid w:val="008926FE"/>
    <w:rsid w:val="00893905"/>
    <w:rsid w:val="008939DC"/>
    <w:rsid w:val="00894DF0"/>
    <w:rsid w:val="00896F1D"/>
    <w:rsid w:val="00897559"/>
    <w:rsid w:val="00897768"/>
    <w:rsid w:val="008A0162"/>
    <w:rsid w:val="008A06CD"/>
    <w:rsid w:val="008A12E6"/>
    <w:rsid w:val="008A152D"/>
    <w:rsid w:val="008A240E"/>
    <w:rsid w:val="008A31D3"/>
    <w:rsid w:val="008A3D34"/>
    <w:rsid w:val="008A3D3E"/>
    <w:rsid w:val="008A4327"/>
    <w:rsid w:val="008A4827"/>
    <w:rsid w:val="008A4EB0"/>
    <w:rsid w:val="008A5173"/>
    <w:rsid w:val="008A5ECB"/>
    <w:rsid w:val="008A6301"/>
    <w:rsid w:val="008A7538"/>
    <w:rsid w:val="008A7CCC"/>
    <w:rsid w:val="008B1B3A"/>
    <w:rsid w:val="008B20E6"/>
    <w:rsid w:val="008B27CE"/>
    <w:rsid w:val="008B3471"/>
    <w:rsid w:val="008B37D5"/>
    <w:rsid w:val="008B45E5"/>
    <w:rsid w:val="008B489C"/>
    <w:rsid w:val="008B527E"/>
    <w:rsid w:val="008B52FB"/>
    <w:rsid w:val="008B5BE1"/>
    <w:rsid w:val="008B68E3"/>
    <w:rsid w:val="008B7687"/>
    <w:rsid w:val="008C06BE"/>
    <w:rsid w:val="008C1286"/>
    <w:rsid w:val="008C19F5"/>
    <w:rsid w:val="008C1DC6"/>
    <w:rsid w:val="008C3055"/>
    <w:rsid w:val="008C427F"/>
    <w:rsid w:val="008C429C"/>
    <w:rsid w:val="008C4BCD"/>
    <w:rsid w:val="008C5894"/>
    <w:rsid w:val="008C64E9"/>
    <w:rsid w:val="008C7218"/>
    <w:rsid w:val="008D09BD"/>
    <w:rsid w:val="008D2529"/>
    <w:rsid w:val="008D2C2C"/>
    <w:rsid w:val="008D37E8"/>
    <w:rsid w:val="008D41BF"/>
    <w:rsid w:val="008D437D"/>
    <w:rsid w:val="008D4595"/>
    <w:rsid w:val="008D539C"/>
    <w:rsid w:val="008D5632"/>
    <w:rsid w:val="008D5A26"/>
    <w:rsid w:val="008D5CB7"/>
    <w:rsid w:val="008D658F"/>
    <w:rsid w:val="008D6619"/>
    <w:rsid w:val="008D66C8"/>
    <w:rsid w:val="008D6D24"/>
    <w:rsid w:val="008D7F6F"/>
    <w:rsid w:val="008E0200"/>
    <w:rsid w:val="008E0A4F"/>
    <w:rsid w:val="008E1066"/>
    <w:rsid w:val="008E10CD"/>
    <w:rsid w:val="008E2460"/>
    <w:rsid w:val="008E29BE"/>
    <w:rsid w:val="008E467B"/>
    <w:rsid w:val="008E4C15"/>
    <w:rsid w:val="008E5D16"/>
    <w:rsid w:val="008E5D47"/>
    <w:rsid w:val="008E677C"/>
    <w:rsid w:val="008E6BE9"/>
    <w:rsid w:val="008E6CCB"/>
    <w:rsid w:val="008E70CD"/>
    <w:rsid w:val="008E7AEA"/>
    <w:rsid w:val="008F0319"/>
    <w:rsid w:val="008F040A"/>
    <w:rsid w:val="008F1BCF"/>
    <w:rsid w:val="008F3D8F"/>
    <w:rsid w:val="008F40A7"/>
    <w:rsid w:val="008F4956"/>
    <w:rsid w:val="008F4ACC"/>
    <w:rsid w:val="008F538C"/>
    <w:rsid w:val="008F6120"/>
    <w:rsid w:val="008F6296"/>
    <w:rsid w:val="00906079"/>
    <w:rsid w:val="009066BF"/>
    <w:rsid w:val="009072BF"/>
    <w:rsid w:val="00907DC0"/>
    <w:rsid w:val="00907F4A"/>
    <w:rsid w:val="009102E8"/>
    <w:rsid w:val="0091059E"/>
    <w:rsid w:val="00910C5C"/>
    <w:rsid w:val="00911340"/>
    <w:rsid w:val="009113CE"/>
    <w:rsid w:val="00911EEB"/>
    <w:rsid w:val="00913FC7"/>
    <w:rsid w:val="00914A03"/>
    <w:rsid w:val="00914C1E"/>
    <w:rsid w:val="00915627"/>
    <w:rsid w:val="0091712D"/>
    <w:rsid w:val="00920339"/>
    <w:rsid w:val="009206C7"/>
    <w:rsid w:val="00921791"/>
    <w:rsid w:val="00921CB2"/>
    <w:rsid w:val="00921ED3"/>
    <w:rsid w:val="00923C32"/>
    <w:rsid w:val="00924DF5"/>
    <w:rsid w:val="00925B18"/>
    <w:rsid w:val="009264D5"/>
    <w:rsid w:val="00926C86"/>
    <w:rsid w:val="009273E6"/>
    <w:rsid w:val="00931A69"/>
    <w:rsid w:val="00931B18"/>
    <w:rsid w:val="00934692"/>
    <w:rsid w:val="00934CBD"/>
    <w:rsid w:val="00935579"/>
    <w:rsid w:val="0093670F"/>
    <w:rsid w:val="009379F2"/>
    <w:rsid w:val="00937A34"/>
    <w:rsid w:val="009409CC"/>
    <w:rsid w:val="00941431"/>
    <w:rsid w:val="009433A6"/>
    <w:rsid w:val="00943576"/>
    <w:rsid w:val="00945D47"/>
    <w:rsid w:val="00946117"/>
    <w:rsid w:val="0094784D"/>
    <w:rsid w:val="00947D10"/>
    <w:rsid w:val="00950080"/>
    <w:rsid w:val="00950E50"/>
    <w:rsid w:val="009535B5"/>
    <w:rsid w:val="00953634"/>
    <w:rsid w:val="0095381B"/>
    <w:rsid w:val="00953CA5"/>
    <w:rsid w:val="0095437D"/>
    <w:rsid w:val="00954CBC"/>
    <w:rsid w:val="00954E00"/>
    <w:rsid w:val="00954FAA"/>
    <w:rsid w:val="00956D45"/>
    <w:rsid w:val="009575E2"/>
    <w:rsid w:val="00961283"/>
    <w:rsid w:val="00961CD5"/>
    <w:rsid w:val="0096207C"/>
    <w:rsid w:val="009629C2"/>
    <w:rsid w:val="00962BD0"/>
    <w:rsid w:val="009632EF"/>
    <w:rsid w:val="00964741"/>
    <w:rsid w:val="00964794"/>
    <w:rsid w:val="0096542F"/>
    <w:rsid w:val="009655E6"/>
    <w:rsid w:val="00965EDE"/>
    <w:rsid w:val="009666EC"/>
    <w:rsid w:val="00967192"/>
    <w:rsid w:val="009675B9"/>
    <w:rsid w:val="00967CD0"/>
    <w:rsid w:val="00970F93"/>
    <w:rsid w:val="0097102C"/>
    <w:rsid w:val="00971E48"/>
    <w:rsid w:val="009722E6"/>
    <w:rsid w:val="00972B01"/>
    <w:rsid w:val="00972D1D"/>
    <w:rsid w:val="00972EFB"/>
    <w:rsid w:val="00973113"/>
    <w:rsid w:val="00973C46"/>
    <w:rsid w:val="00974174"/>
    <w:rsid w:val="00974EFC"/>
    <w:rsid w:val="00975575"/>
    <w:rsid w:val="00975C1F"/>
    <w:rsid w:val="0097685B"/>
    <w:rsid w:val="00977440"/>
    <w:rsid w:val="00977F78"/>
    <w:rsid w:val="009809AE"/>
    <w:rsid w:val="009809F1"/>
    <w:rsid w:val="00980A5A"/>
    <w:rsid w:val="00980E58"/>
    <w:rsid w:val="00981CA0"/>
    <w:rsid w:val="00982167"/>
    <w:rsid w:val="00982403"/>
    <w:rsid w:val="009825D7"/>
    <w:rsid w:val="00982936"/>
    <w:rsid w:val="00982D6B"/>
    <w:rsid w:val="0098381F"/>
    <w:rsid w:val="00984A40"/>
    <w:rsid w:val="009853DA"/>
    <w:rsid w:val="0098576E"/>
    <w:rsid w:val="0098595E"/>
    <w:rsid w:val="00985CA6"/>
    <w:rsid w:val="00986A6F"/>
    <w:rsid w:val="00986C77"/>
    <w:rsid w:val="009904C3"/>
    <w:rsid w:val="009912A6"/>
    <w:rsid w:val="00991301"/>
    <w:rsid w:val="00991317"/>
    <w:rsid w:val="009914CE"/>
    <w:rsid w:val="00992F2C"/>
    <w:rsid w:val="0099350C"/>
    <w:rsid w:val="0099415B"/>
    <w:rsid w:val="00994B21"/>
    <w:rsid w:val="009952AC"/>
    <w:rsid w:val="00995857"/>
    <w:rsid w:val="00995AB3"/>
    <w:rsid w:val="00995AC7"/>
    <w:rsid w:val="00995C3A"/>
    <w:rsid w:val="00996E16"/>
    <w:rsid w:val="00997A5A"/>
    <w:rsid w:val="00997CEE"/>
    <w:rsid w:val="009A0873"/>
    <w:rsid w:val="009A26E7"/>
    <w:rsid w:val="009A31BD"/>
    <w:rsid w:val="009A36C5"/>
    <w:rsid w:val="009A41A1"/>
    <w:rsid w:val="009A45B8"/>
    <w:rsid w:val="009A4DBC"/>
    <w:rsid w:val="009B06BC"/>
    <w:rsid w:val="009B13B3"/>
    <w:rsid w:val="009B14F2"/>
    <w:rsid w:val="009B167E"/>
    <w:rsid w:val="009B1985"/>
    <w:rsid w:val="009B1C5F"/>
    <w:rsid w:val="009B2953"/>
    <w:rsid w:val="009B2DBB"/>
    <w:rsid w:val="009B3AC7"/>
    <w:rsid w:val="009B3C0A"/>
    <w:rsid w:val="009B4396"/>
    <w:rsid w:val="009B45DB"/>
    <w:rsid w:val="009B4D7B"/>
    <w:rsid w:val="009B578C"/>
    <w:rsid w:val="009B5937"/>
    <w:rsid w:val="009C00CF"/>
    <w:rsid w:val="009C041E"/>
    <w:rsid w:val="009C054F"/>
    <w:rsid w:val="009C1C41"/>
    <w:rsid w:val="009C1FA4"/>
    <w:rsid w:val="009C2A13"/>
    <w:rsid w:val="009C30F3"/>
    <w:rsid w:val="009C3720"/>
    <w:rsid w:val="009C5694"/>
    <w:rsid w:val="009C58F7"/>
    <w:rsid w:val="009C6347"/>
    <w:rsid w:val="009C6E3C"/>
    <w:rsid w:val="009C6E71"/>
    <w:rsid w:val="009C70A3"/>
    <w:rsid w:val="009C7E61"/>
    <w:rsid w:val="009C7F42"/>
    <w:rsid w:val="009D0851"/>
    <w:rsid w:val="009D0957"/>
    <w:rsid w:val="009D199F"/>
    <w:rsid w:val="009D25E6"/>
    <w:rsid w:val="009D3E25"/>
    <w:rsid w:val="009D4579"/>
    <w:rsid w:val="009D4FB8"/>
    <w:rsid w:val="009D546C"/>
    <w:rsid w:val="009D6B79"/>
    <w:rsid w:val="009E0B09"/>
    <w:rsid w:val="009E2E8B"/>
    <w:rsid w:val="009E3571"/>
    <w:rsid w:val="009E3936"/>
    <w:rsid w:val="009E3E1F"/>
    <w:rsid w:val="009E42D2"/>
    <w:rsid w:val="009E43C6"/>
    <w:rsid w:val="009E4753"/>
    <w:rsid w:val="009E57C7"/>
    <w:rsid w:val="009E640A"/>
    <w:rsid w:val="009E7145"/>
    <w:rsid w:val="009E7C25"/>
    <w:rsid w:val="009E7CCC"/>
    <w:rsid w:val="009F03D7"/>
    <w:rsid w:val="009F11F1"/>
    <w:rsid w:val="009F1647"/>
    <w:rsid w:val="009F527B"/>
    <w:rsid w:val="009F598E"/>
    <w:rsid w:val="009F5BDE"/>
    <w:rsid w:val="009F5D57"/>
    <w:rsid w:val="009F6F5E"/>
    <w:rsid w:val="00A00DAF"/>
    <w:rsid w:val="00A025B2"/>
    <w:rsid w:val="00A02920"/>
    <w:rsid w:val="00A04992"/>
    <w:rsid w:val="00A05C5C"/>
    <w:rsid w:val="00A06251"/>
    <w:rsid w:val="00A06A06"/>
    <w:rsid w:val="00A06A98"/>
    <w:rsid w:val="00A0771F"/>
    <w:rsid w:val="00A07B6F"/>
    <w:rsid w:val="00A07D1A"/>
    <w:rsid w:val="00A07E9B"/>
    <w:rsid w:val="00A1058B"/>
    <w:rsid w:val="00A10EC7"/>
    <w:rsid w:val="00A11397"/>
    <w:rsid w:val="00A11980"/>
    <w:rsid w:val="00A12A34"/>
    <w:rsid w:val="00A13090"/>
    <w:rsid w:val="00A14BAB"/>
    <w:rsid w:val="00A14F6E"/>
    <w:rsid w:val="00A15294"/>
    <w:rsid w:val="00A16A8A"/>
    <w:rsid w:val="00A17E55"/>
    <w:rsid w:val="00A17FE3"/>
    <w:rsid w:val="00A206CB"/>
    <w:rsid w:val="00A2101E"/>
    <w:rsid w:val="00A22E85"/>
    <w:rsid w:val="00A236D8"/>
    <w:rsid w:val="00A2375A"/>
    <w:rsid w:val="00A23F4C"/>
    <w:rsid w:val="00A24043"/>
    <w:rsid w:val="00A257BB"/>
    <w:rsid w:val="00A26335"/>
    <w:rsid w:val="00A26A88"/>
    <w:rsid w:val="00A279FA"/>
    <w:rsid w:val="00A27BF4"/>
    <w:rsid w:val="00A30C59"/>
    <w:rsid w:val="00A31CFD"/>
    <w:rsid w:val="00A323D6"/>
    <w:rsid w:val="00A324E4"/>
    <w:rsid w:val="00A336E3"/>
    <w:rsid w:val="00A337F6"/>
    <w:rsid w:val="00A33E94"/>
    <w:rsid w:val="00A3454F"/>
    <w:rsid w:val="00A34671"/>
    <w:rsid w:val="00A36D33"/>
    <w:rsid w:val="00A36E77"/>
    <w:rsid w:val="00A37B36"/>
    <w:rsid w:val="00A37F10"/>
    <w:rsid w:val="00A407E8"/>
    <w:rsid w:val="00A4199A"/>
    <w:rsid w:val="00A42B7C"/>
    <w:rsid w:val="00A431BC"/>
    <w:rsid w:val="00A43824"/>
    <w:rsid w:val="00A44C77"/>
    <w:rsid w:val="00A44DB3"/>
    <w:rsid w:val="00A46CA8"/>
    <w:rsid w:val="00A500C9"/>
    <w:rsid w:val="00A50190"/>
    <w:rsid w:val="00A506BA"/>
    <w:rsid w:val="00A517F3"/>
    <w:rsid w:val="00A52104"/>
    <w:rsid w:val="00A5242D"/>
    <w:rsid w:val="00A532C5"/>
    <w:rsid w:val="00A5383A"/>
    <w:rsid w:val="00A53F4B"/>
    <w:rsid w:val="00A540F8"/>
    <w:rsid w:val="00A55EBB"/>
    <w:rsid w:val="00A574D5"/>
    <w:rsid w:val="00A5793D"/>
    <w:rsid w:val="00A57AD8"/>
    <w:rsid w:val="00A57B32"/>
    <w:rsid w:val="00A6190D"/>
    <w:rsid w:val="00A61A9E"/>
    <w:rsid w:val="00A6273F"/>
    <w:rsid w:val="00A633C5"/>
    <w:rsid w:val="00A63638"/>
    <w:rsid w:val="00A636E6"/>
    <w:rsid w:val="00A63EEE"/>
    <w:rsid w:val="00A63F3D"/>
    <w:rsid w:val="00A662AD"/>
    <w:rsid w:val="00A67DCC"/>
    <w:rsid w:val="00A7135F"/>
    <w:rsid w:val="00A721A4"/>
    <w:rsid w:val="00A73266"/>
    <w:rsid w:val="00A74A58"/>
    <w:rsid w:val="00A759B1"/>
    <w:rsid w:val="00A759FB"/>
    <w:rsid w:val="00A7624E"/>
    <w:rsid w:val="00A76A59"/>
    <w:rsid w:val="00A76AE5"/>
    <w:rsid w:val="00A76CB2"/>
    <w:rsid w:val="00A76E3F"/>
    <w:rsid w:val="00A777A8"/>
    <w:rsid w:val="00A77C17"/>
    <w:rsid w:val="00A81B9D"/>
    <w:rsid w:val="00A81E73"/>
    <w:rsid w:val="00A8240B"/>
    <w:rsid w:val="00A82B0B"/>
    <w:rsid w:val="00A857DA"/>
    <w:rsid w:val="00A859D8"/>
    <w:rsid w:val="00A86010"/>
    <w:rsid w:val="00A8686A"/>
    <w:rsid w:val="00A86D4B"/>
    <w:rsid w:val="00A87108"/>
    <w:rsid w:val="00A871BA"/>
    <w:rsid w:val="00A87575"/>
    <w:rsid w:val="00A87881"/>
    <w:rsid w:val="00A87D5B"/>
    <w:rsid w:val="00A90614"/>
    <w:rsid w:val="00A90850"/>
    <w:rsid w:val="00A915E8"/>
    <w:rsid w:val="00A91645"/>
    <w:rsid w:val="00A94279"/>
    <w:rsid w:val="00A9446D"/>
    <w:rsid w:val="00A94E22"/>
    <w:rsid w:val="00A96146"/>
    <w:rsid w:val="00A97B6F"/>
    <w:rsid w:val="00AA177B"/>
    <w:rsid w:val="00AA2148"/>
    <w:rsid w:val="00AA2F9D"/>
    <w:rsid w:val="00AA34D8"/>
    <w:rsid w:val="00AA41A0"/>
    <w:rsid w:val="00AA4388"/>
    <w:rsid w:val="00AA4404"/>
    <w:rsid w:val="00AA4782"/>
    <w:rsid w:val="00AA4DE4"/>
    <w:rsid w:val="00AA4EDE"/>
    <w:rsid w:val="00AA520E"/>
    <w:rsid w:val="00AA6206"/>
    <w:rsid w:val="00AA6496"/>
    <w:rsid w:val="00AA6CB2"/>
    <w:rsid w:val="00AA7AEE"/>
    <w:rsid w:val="00AA7FC1"/>
    <w:rsid w:val="00AB0E92"/>
    <w:rsid w:val="00AB1357"/>
    <w:rsid w:val="00AB1B3D"/>
    <w:rsid w:val="00AB2CE8"/>
    <w:rsid w:val="00AB2D5E"/>
    <w:rsid w:val="00AB3456"/>
    <w:rsid w:val="00AB386E"/>
    <w:rsid w:val="00AB4A9F"/>
    <w:rsid w:val="00AB53EB"/>
    <w:rsid w:val="00AB636F"/>
    <w:rsid w:val="00AB7784"/>
    <w:rsid w:val="00AC0FDC"/>
    <w:rsid w:val="00AC1349"/>
    <w:rsid w:val="00AC30BF"/>
    <w:rsid w:val="00AC3A31"/>
    <w:rsid w:val="00AC6105"/>
    <w:rsid w:val="00AC7A4A"/>
    <w:rsid w:val="00AD0903"/>
    <w:rsid w:val="00AD12EF"/>
    <w:rsid w:val="00AD21AB"/>
    <w:rsid w:val="00AD4548"/>
    <w:rsid w:val="00AD4865"/>
    <w:rsid w:val="00AD4D45"/>
    <w:rsid w:val="00AD5BDF"/>
    <w:rsid w:val="00AD674B"/>
    <w:rsid w:val="00AD76CC"/>
    <w:rsid w:val="00AE2D12"/>
    <w:rsid w:val="00AE30F0"/>
    <w:rsid w:val="00AE3564"/>
    <w:rsid w:val="00AE3570"/>
    <w:rsid w:val="00AE3F5C"/>
    <w:rsid w:val="00AE4924"/>
    <w:rsid w:val="00AE514A"/>
    <w:rsid w:val="00AE6ABE"/>
    <w:rsid w:val="00AE6B28"/>
    <w:rsid w:val="00AE75B9"/>
    <w:rsid w:val="00AE7B9B"/>
    <w:rsid w:val="00AE7D0E"/>
    <w:rsid w:val="00AF09D1"/>
    <w:rsid w:val="00AF2A5C"/>
    <w:rsid w:val="00AF347D"/>
    <w:rsid w:val="00AF4283"/>
    <w:rsid w:val="00AF4CBD"/>
    <w:rsid w:val="00AF550E"/>
    <w:rsid w:val="00AF5C03"/>
    <w:rsid w:val="00AF77B0"/>
    <w:rsid w:val="00AF7AB8"/>
    <w:rsid w:val="00AF7BD8"/>
    <w:rsid w:val="00AF7DBE"/>
    <w:rsid w:val="00B00462"/>
    <w:rsid w:val="00B004C3"/>
    <w:rsid w:val="00B00746"/>
    <w:rsid w:val="00B01248"/>
    <w:rsid w:val="00B019F1"/>
    <w:rsid w:val="00B02317"/>
    <w:rsid w:val="00B025A8"/>
    <w:rsid w:val="00B0278F"/>
    <w:rsid w:val="00B02BD1"/>
    <w:rsid w:val="00B030CE"/>
    <w:rsid w:val="00B04207"/>
    <w:rsid w:val="00B07336"/>
    <w:rsid w:val="00B0746E"/>
    <w:rsid w:val="00B0790D"/>
    <w:rsid w:val="00B07C0F"/>
    <w:rsid w:val="00B1008E"/>
    <w:rsid w:val="00B125E4"/>
    <w:rsid w:val="00B12820"/>
    <w:rsid w:val="00B139CB"/>
    <w:rsid w:val="00B1448A"/>
    <w:rsid w:val="00B1578D"/>
    <w:rsid w:val="00B15B30"/>
    <w:rsid w:val="00B15EF0"/>
    <w:rsid w:val="00B16C18"/>
    <w:rsid w:val="00B16D10"/>
    <w:rsid w:val="00B2059A"/>
    <w:rsid w:val="00B20B35"/>
    <w:rsid w:val="00B21FF6"/>
    <w:rsid w:val="00B22735"/>
    <w:rsid w:val="00B233E4"/>
    <w:rsid w:val="00B24079"/>
    <w:rsid w:val="00B24B36"/>
    <w:rsid w:val="00B25535"/>
    <w:rsid w:val="00B25567"/>
    <w:rsid w:val="00B25F62"/>
    <w:rsid w:val="00B270B7"/>
    <w:rsid w:val="00B27A1F"/>
    <w:rsid w:val="00B3170B"/>
    <w:rsid w:val="00B334B1"/>
    <w:rsid w:val="00B35DB4"/>
    <w:rsid w:val="00B366D8"/>
    <w:rsid w:val="00B36DB1"/>
    <w:rsid w:val="00B37AA9"/>
    <w:rsid w:val="00B40003"/>
    <w:rsid w:val="00B400C6"/>
    <w:rsid w:val="00B41149"/>
    <w:rsid w:val="00B42184"/>
    <w:rsid w:val="00B424FA"/>
    <w:rsid w:val="00B433AC"/>
    <w:rsid w:val="00B437C2"/>
    <w:rsid w:val="00B44224"/>
    <w:rsid w:val="00B445F8"/>
    <w:rsid w:val="00B4533E"/>
    <w:rsid w:val="00B45772"/>
    <w:rsid w:val="00B47062"/>
    <w:rsid w:val="00B4721A"/>
    <w:rsid w:val="00B47AD3"/>
    <w:rsid w:val="00B47E11"/>
    <w:rsid w:val="00B47E44"/>
    <w:rsid w:val="00B50196"/>
    <w:rsid w:val="00B510A9"/>
    <w:rsid w:val="00B52F32"/>
    <w:rsid w:val="00B54555"/>
    <w:rsid w:val="00B54F99"/>
    <w:rsid w:val="00B554BC"/>
    <w:rsid w:val="00B5554F"/>
    <w:rsid w:val="00B55604"/>
    <w:rsid w:val="00B569A1"/>
    <w:rsid w:val="00B57C6A"/>
    <w:rsid w:val="00B57FCC"/>
    <w:rsid w:val="00B603F7"/>
    <w:rsid w:val="00B6078F"/>
    <w:rsid w:val="00B60E5E"/>
    <w:rsid w:val="00B61C67"/>
    <w:rsid w:val="00B6256F"/>
    <w:rsid w:val="00B626DB"/>
    <w:rsid w:val="00B62909"/>
    <w:rsid w:val="00B629B1"/>
    <w:rsid w:val="00B62B10"/>
    <w:rsid w:val="00B62F5C"/>
    <w:rsid w:val="00B632E6"/>
    <w:rsid w:val="00B63A71"/>
    <w:rsid w:val="00B6417C"/>
    <w:rsid w:val="00B64419"/>
    <w:rsid w:val="00B64936"/>
    <w:rsid w:val="00B654DD"/>
    <w:rsid w:val="00B65665"/>
    <w:rsid w:val="00B659D9"/>
    <w:rsid w:val="00B673D2"/>
    <w:rsid w:val="00B6752B"/>
    <w:rsid w:val="00B67CC2"/>
    <w:rsid w:val="00B70796"/>
    <w:rsid w:val="00B7166B"/>
    <w:rsid w:val="00B718FF"/>
    <w:rsid w:val="00B722DF"/>
    <w:rsid w:val="00B731C4"/>
    <w:rsid w:val="00B738D5"/>
    <w:rsid w:val="00B73BDA"/>
    <w:rsid w:val="00B73CDF"/>
    <w:rsid w:val="00B746B5"/>
    <w:rsid w:val="00B7588E"/>
    <w:rsid w:val="00B76994"/>
    <w:rsid w:val="00B772B7"/>
    <w:rsid w:val="00B777DB"/>
    <w:rsid w:val="00B77C7F"/>
    <w:rsid w:val="00B80799"/>
    <w:rsid w:val="00B80AE1"/>
    <w:rsid w:val="00B81366"/>
    <w:rsid w:val="00B8430E"/>
    <w:rsid w:val="00B85045"/>
    <w:rsid w:val="00B860DE"/>
    <w:rsid w:val="00B87E58"/>
    <w:rsid w:val="00B90451"/>
    <w:rsid w:val="00B91373"/>
    <w:rsid w:val="00B9299B"/>
    <w:rsid w:val="00B932CA"/>
    <w:rsid w:val="00B93BA1"/>
    <w:rsid w:val="00B943EF"/>
    <w:rsid w:val="00B94DC7"/>
    <w:rsid w:val="00B957FE"/>
    <w:rsid w:val="00B9628E"/>
    <w:rsid w:val="00B966BF"/>
    <w:rsid w:val="00B96886"/>
    <w:rsid w:val="00B9755A"/>
    <w:rsid w:val="00B97B11"/>
    <w:rsid w:val="00B97B23"/>
    <w:rsid w:val="00B97C02"/>
    <w:rsid w:val="00BA23F5"/>
    <w:rsid w:val="00BA2ABC"/>
    <w:rsid w:val="00BA2DD1"/>
    <w:rsid w:val="00BA32A8"/>
    <w:rsid w:val="00BA33FD"/>
    <w:rsid w:val="00BA34BC"/>
    <w:rsid w:val="00BA589E"/>
    <w:rsid w:val="00BA5F64"/>
    <w:rsid w:val="00BA711C"/>
    <w:rsid w:val="00BB001B"/>
    <w:rsid w:val="00BB1198"/>
    <w:rsid w:val="00BB1B7F"/>
    <w:rsid w:val="00BB1C59"/>
    <w:rsid w:val="00BB2137"/>
    <w:rsid w:val="00BB226A"/>
    <w:rsid w:val="00BB464C"/>
    <w:rsid w:val="00BB71AB"/>
    <w:rsid w:val="00BB7B27"/>
    <w:rsid w:val="00BB7C52"/>
    <w:rsid w:val="00BB7C71"/>
    <w:rsid w:val="00BC0B2B"/>
    <w:rsid w:val="00BC0F9D"/>
    <w:rsid w:val="00BC19E9"/>
    <w:rsid w:val="00BC1AEE"/>
    <w:rsid w:val="00BC3058"/>
    <w:rsid w:val="00BC328D"/>
    <w:rsid w:val="00BC65AB"/>
    <w:rsid w:val="00BD0463"/>
    <w:rsid w:val="00BD0D2E"/>
    <w:rsid w:val="00BD1098"/>
    <w:rsid w:val="00BD119F"/>
    <w:rsid w:val="00BD1563"/>
    <w:rsid w:val="00BD2387"/>
    <w:rsid w:val="00BD23DB"/>
    <w:rsid w:val="00BD27BC"/>
    <w:rsid w:val="00BD2B00"/>
    <w:rsid w:val="00BD2EA4"/>
    <w:rsid w:val="00BD4624"/>
    <w:rsid w:val="00BE00F3"/>
    <w:rsid w:val="00BE0328"/>
    <w:rsid w:val="00BE10DB"/>
    <w:rsid w:val="00BE1620"/>
    <w:rsid w:val="00BE2900"/>
    <w:rsid w:val="00BE2A39"/>
    <w:rsid w:val="00BE2D6B"/>
    <w:rsid w:val="00BE303F"/>
    <w:rsid w:val="00BE331F"/>
    <w:rsid w:val="00BE3896"/>
    <w:rsid w:val="00BE3E50"/>
    <w:rsid w:val="00BE3F2D"/>
    <w:rsid w:val="00BE4D05"/>
    <w:rsid w:val="00BE4E36"/>
    <w:rsid w:val="00BE50DB"/>
    <w:rsid w:val="00BE53CB"/>
    <w:rsid w:val="00BE67F9"/>
    <w:rsid w:val="00BE6EB9"/>
    <w:rsid w:val="00BF02DC"/>
    <w:rsid w:val="00BF0CF8"/>
    <w:rsid w:val="00BF1767"/>
    <w:rsid w:val="00BF1B44"/>
    <w:rsid w:val="00BF1F0B"/>
    <w:rsid w:val="00BF2ACE"/>
    <w:rsid w:val="00BF2FA5"/>
    <w:rsid w:val="00BF3100"/>
    <w:rsid w:val="00BF3D4D"/>
    <w:rsid w:val="00BF419B"/>
    <w:rsid w:val="00BF420D"/>
    <w:rsid w:val="00BF50EA"/>
    <w:rsid w:val="00BF5AB4"/>
    <w:rsid w:val="00BF5FE0"/>
    <w:rsid w:val="00BF688C"/>
    <w:rsid w:val="00BF7437"/>
    <w:rsid w:val="00C012D3"/>
    <w:rsid w:val="00C01514"/>
    <w:rsid w:val="00C02551"/>
    <w:rsid w:val="00C02F44"/>
    <w:rsid w:val="00C0382D"/>
    <w:rsid w:val="00C053EE"/>
    <w:rsid w:val="00C055B7"/>
    <w:rsid w:val="00C05FD3"/>
    <w:rsid w:val="00C06346"/>
    <w:rsid w:val="00C10758"/>
    <w:rsid w:val="00C10F2D"/>
    <w:rsid w:val="00C11AC4"/>
    <w:rsid w:val="00C1311C"/>
    <w:rsid w:val="00C143B4"/>
    <w:rsid w:val="00C14D87"/>
    <w:rsid w:val="00C14E76"/>
    <w:rsid w:val="00C14FDB"/>
    <w:rsid w:val="00C165EE"/>
    <w:rsid w:val="00C16CCA"/>
    <w:rsid w:val="00C16F10"/>
    <w:rsid w:val="00C17883"/>
    <w:rsid w:val="00C207A7"/>
    <w:rsid w:val="00C20C64"/>
    <w:rsid w:val="00C20CCB"/>
    <w:rsid w:val="00C21191"/>
    <w:rsid w:val="00C21D7C"/>
    <w:rsid w:val="00C21FE2"/>
    <w:rsid w:val="00C241B9"/>
    <w:rsid w:val="00C2436A"/>
    <w:rsid w:val="00C244FE"/>
    <w:rsid w:val="00C24503"/>
    <w:rsid w:val="00C24535"/>
    <w:rsid w:val="00C251B7"/>
    <w:rsid w:val="00C2540C"/>
    <w:rsid w:val="00C25622"/>
    <w:rsid w:val="00C258F6"/>
    <w:rsid w:val="00C267D1"/>
    <w:rsid w:val="00C26B7E"/>
    <w:rsid w:val="00C271A9"/>
    <w:rsid w:val="00C27428"/>
    <w:rsid w:val="00C30E5A"/>
    <w:rsid w:val="00C33B53"/>
    <w:rsid w:val="00C34ADD"/>
    <w:rsid w:val="00C34B8C"/>
    <w:rsid w:val="00C36BAC"/>
    <w:rsid w:val="00C4019F"/>
    <w:rsid w:val="00C4055B"/>
    <w:rsid w:val="00C4103F"/>
    <w:rsid w:val="00C4213A"/>
    <w:rsid w:val="00C4288F"/>
    <w:rsid w:val="00C42AD1"/>
    <w:rsid w:val="00C42CD2"/>
    <w:rsid w:val="00C43076"/>
    <w:rsid w:val="00C430E7"/>
    <w:rsid w:val="00C439DF"/>
    <w:rsid w:val="00C440A2"/>
    <w:rsid w:val="00C4559C"/>
    <w:rsid w:val="00C4633D"/>
    <w:rsid w:val="00C464BD"/>
    <w:rsid w:val="00C4667C"/>
    <w:rsid w:val="00C472E1"/>
    <w:rsid w:val="00C47D22"/>
    <w:rsid w:val="00C50E8E"/>
    <w:rsid w:val="00C50FAC"/>
    <w:rsid w:val="00C51466"/>
    <w:rsid w:val="00C51FDA"/>
    <w:rsid w:val="00C52DE1"/>
    <w:rsid w:val="00C53EAC"/>
    <w:rsid w:val="00C53F20"/>
    <w:rsid w:val="00C5437A"/>
    <w:rsid w:val="00C5486C"/>
    <w:rsid w:val="00C548AA"/>
    <w:rsid w:val="00C5502D"/>
    <w:rsid w:val="00C559A7"/>
    <w:rsid w:val="00C55EE2"/>
    <w:rsid w:val="00C57BB2"/>
    <w:rsid w:val="00C61396"/>
    <w:rsid w:val="00C61EDD"/>
    <w:rsid w:val="00C6263E"/>
    <w:rsid w:val="00C6293C"/>
    <w:rsid w:val="00C63C2A"/>
    <w:rsid w:val="00C643FC"/>
    <w:rsid w:val="00C64545"/>
    <w:rsid w:val="00C661E4"/>
    <w:rsid w:val="00C6694B"/>
    <w:rsid w:val="00C67230"/>
    <w:rsid w:val="00C67FEA"/>
    <w:rsid w:val="00C71ED0"/>
    <w:rsid w:val="00C72318"/>
    <w:rsid w:val="00C73D2E"/>
    <w:rsid w:val="00C743AC"/>
    <w:rsid w:val="00C7453A"/>
    <w:rsid w:val="00C751F9"/>
    <w:rsid w:val="00C75604"/>
    <w:rsid w:val="00C75FA2"/>
    <w:rsid w:val="00C769EE"/>
    <w:rsid w:val="00C81F86"/>
    <w:rsid w:val="00C82876"/>
    <w:rsid w:val="00C84370"/>
    <w:rsid w:val="00C84726"/>
    <w:rsid w:val="00C849AB"/>
    <w:rsid w:val="00C853CD"/>
    <w:rsid w:val="00C8572E"/>
    <w:rsid w:val="00C85EBB"/>
    <w:rsid w:val="00C860E9"/>
    <w:rsid w:val="00C864CA"/>
    <w:rsid w:val="00C86A70"/>
    <w:rsid w:val="00C877D8"/>
    <w:rsid w:val="00C87C56"/>
    <w:rsid w:val="00C90766"/>
    <w:rsid w:val="00C90F6B"/>
    <w:rsid w:val="00C914F5"/>
    <w:rsid w:val="00C91965"/>
    <w:rsid w:val="00C924BC"/>
    <w:rsid w:val="00C9272C"/>
    <w:rsid w:val="00C930E2"/>
    <w:rsid w:val="00C940AD"/>
    <w:rsid w:val="00C9410E"/>
    <w:rsid w:val="00C9466E"/>
    <w:rsid w:val="00C9562F"/>
    <w:rsid w:val="00C95E80"/>
    <w:rsid w:val="00C96116"/>
    <w:rsid w:val="00C96B0D"/>
    <w:rsid w:val="00C96C36"/>
    <w:rsid w:val="00C97238"/>
    <w:rsid w:val="00C97BF2"/>
    <w:rsid w:val="00CA02B0"/>
    <w:rsid w:val="00CA17DD"/>
    <w:rsid w:val="00CA2483"/>
    <w:rsid w:val="00CA3ECC"/>
    <w:rsid w:val="00CA51B7"/>
    <w:rsid w:val="00CA620A"/>
    <w:rsid w:val="00CA6C46"/>
    <w:rsid w:val="00CA7505"/>
    <w:rsid w:val="00CA7545"/>
    <w:rsid w:val="00CA75E5"/>
    <w:rsid w:val="00CA7A49"/>
    <w:rsid w:val="00CA7C2C"/>
    <w:rsid w:val="00CA7F03"/>
    <w:rsid w:val="00CB11A2"/>
    <w:rsid w:val="00CB1676"/>
    <w:rsid w:val="00CB2720"/>
    <w:rsid w:val="00CB5BB2"/>
    <w:rsid w:val="00CB7411"/>
    <w:rsid w:val="00CB78F2"/>
    <w:rsid w:val="00CB7B28"/>
    <w:rsid w:val="00CC1970"/>
    <w:rsid w:val="00CC2A35"/>
    <w:rsid w:val="00CC349E"/>
    <w:rsid w:val="00CC3E16"/>
    <w:rsid w:val="00CC67EA"/>
    <w:rsid w:val="00CC6EEC"/>
    <w:rsid w:val="00CD02A6"/>
    <w:rsid w:val="00CD1A28"/>
    <w:rsid w:val="00CD1C9D"/>
    <w:rsid w:val="00CD2579"/>
    <w:rsid w:val="00CD309B"/>
    <w:rsid w:val="00CD3396"/>
    <w:rsid w:val="00CD3A8A"/>
    <w:rsid w:val="00CD452D"/>
    <w:rsid w:val="00CD4C8C"/>
    <w:rsid w:val="00CD4CC5"/>
    <w:rsid w:val="00CD6242"/>
    <w:rsid w:val="00CD62EA"/>
    <w:rsid w:val="00CD7F45"/>
    <w:rsid w:val="00CE032F"/>
    <w:rsid w:val="00CE13A9"/>
    <w:rsid w:val="00CE3FEB"/>
    <w:rsid w:val="00CE42F0"/>
    <w:rsid w:val="00CE4492"/>
    <w:rsid w:val="00CE4BF3"/>
    <w:rsid w:val="00CE50CC"/>
    <w:rsid w:val="00CE689D"/>
    <w:rsid w:val="00CE6E74"/>
    <w:rsid w:val="00CE7970"/>
    <w:rsid w:val="00CE7C07"/>
    <w:rsid w:val="00CF05E6"/>
    <w:rsid w:val="00CF0C1F"/>
    <w:rsid w:val="00CF1110"/>
    <w:rsid w:val="00CF1981"/>
    <w:rsid w:val="00CF3655"/>
    <w:rsid w:val="00CF393D"/>
    <w:rsid w:val="00CF3F0C"/>
    <w:rsid w:val="00CF415E"/>
    <w:rsid w:val="00CF4A97"/>
    <w:rsid w:val="00CF5395"/>
    <w:rsid w:val="00CF6EEC"/>
    <w:rsid w:val="00D01FE2"/>
    <w:rsid w:val="00D0291A"/>
    <w:rsid w:val="00D02B90"/>
    <w:rsid w:val="00D0367A"/>
    <w:rsid w:val="00D03D76"/>
    <w:rsid w:val="00D044C6"/>
    <w:rsid w:val="00D045F6"/>
    <w:rsid w:val="00D05322"/>
    <w:rsid w:val="00D05A33"/>
    <w:rsid w:val="00D060ED"/>
    <w:rsid w:val="00D06266"/>
    <w:rsid w:val="00D06362"/>
    <w:rsid w:val="00D064BA"/>
    <w:rsid w:val="00D06A32"/>
    <w:rsid w:val="00D06E1E"/>
    <w:rsid w:val="00D07328"/>
    <w:rsid w:val="00D07425"/>
    <w:rsid w:val="00D1276D"/>
    <w:rsid w:val="00D12DF6"/>
    <w:rsid w:val="00D13408"/>
    <w:rsid w:val="00D13936"/>
    <w:rsid w:val="00D1489D"/>
    <w:rsid w:val="00D14BBD"/>
    <w:rsid w:val="00D17516"/>
    <w:rsid w:val="00D17771"/>
    <w:rsid w:val="00D1795F"/>
    <w:rsid w:val="00D20222"/>
    <w:rsid w:val="00D21005"/>
    <w:rsid w:val="00D24061"/>
    <w:rsid w:val="00D24139"/>
    <w:rsid w:val="00D26535"/>
    <w:rsid w:val="00D26B2D"/>
    <w:rsid w:val="00D26DF2"/>
    <w:rsid w:val="00D2711E"/>
    <w:rsid w:val="00D27805"/>
    <w:rsid w:val="00D27FD5"/>
    <w:rsid w:val="00D30CD4"/>
    <w:rsid w:val="00D314D6"/>
    <w:rsid w:val="00D31732"/>
    <w:rsid w:val="00D319AF"/>
    <w:rsid w:val="00D3264A"/>
    <w:rsid w:val="00D3270B"/>
    <w:rsid w:val="00D32AA7"/>
    <w:rsid w:val="00D33500"/>
    <w:rsid w:val="00D33CDD"/>
    <w:rsid w:val="00D350B6"/>
    <w:rsid w:val="00D35394"/>
    <w:rsid w:val="00D35AD1"/>
    <w:rsid w:val="00D35BE1"/>
    <w:rsid w:val="00D35FAB"/>
    <w:rsid w:val="00D36426"/>
    <w:rsid w:val="00D36EC2"/>
    <w:rsid w:val="00D36FA4"/>
    <w:rsid w:val="00D40C51"/>
    <w:rsid w:val="00D415BB"/>
    <w:rsid w:val="00D425FC"/>
    <w:rsid w:val="00D42A23"/>
    <w:rsid w:val="00D43481"/>
    <w:rsid w:val="00D43A51"/>
    <w:rsid w:val="00D43B02"/>
    <w:rsid w:val="00D44E9F"/>
    <w:rsid w:val="00D46579"/>
    <w:rsid w:val="00D465DF"/>
    <w:rsid w:val="00D46B6C"/>
    <w:rsid w:val="00D512AA"/>
    <w:rsid w:val="00D52428"/>
    <w:rsid w:val="00D54A60"/>
    <w:rsid w:val="00D54A71"/>
    <w:rsid w:val="00D566A9"/>
    <w:rsid w:val="00D56A2A"/>
    <w:rsid w:val="00D56ADB"/>
    <w:rsid w:val="00D5716D"/>
    <w:rsid w:val="00D57447"/>
    <w:rsid w:val="00D577F0"/>
    <w:rsid w:val="00D57E9B"/>
    <w:rsid w:val="00D60534"/>
    <w:rsid w:val="00D61027"/>
    <w:rsid w:val="00D61262"/>
    <w:rsid w:val="00D61453"/>
    <w:rsid w:val="00D6158F"/>
    <w:rsid w:val="00D626BA"/>
    <w:rsid w:val="00D630B0"/>
    <w:rsid w:val="00D63586"/>
    <w:rsid w:val="00D6394B"/>
    <w:rsid w:val="00D6449F"/>
    <w:rsid w:val="00D65680"/>
    <w:rsid w:val="00D66571"/>
    <w:rsid w:val="00D67239"/>
    <w:rsid w:val="00D67469"/>
    <w:rsid w:val="00D67E8D"/>
    <w:rsid w:val="00D702D5"/>
    <w:rsid w:val="00D70A2D"/>
    <w:rsid w:val="00D710E2"/>
    <w:rsid w:val="00D71418"/>
    <w:rsid w:val="00D72025"/>
    <w:rsid w:val="00D72574"/>
    <w:rsid w:val="00D72938"/>
    <w:rsid w:val="00D7396A"/>
    <w:rsid w:val="00D7427B"/>
    <w:rsid w:val="00D758C1"/>
    <w:rsid w:val="00D76017"/>
    <w:rsid w:val="00D76185"/>
    <w:rsid w:val="00D77F55"/>
    <w:rsid w:val="00D80784"/>
    <w:rsid w:val="00D83662"/>
    <w:rsid w:val="00D83F9A"/>
    <w:rsid w:val="00D849D0"/>
    <w:rsid w:val="00D85143"/>
    <w:rsid w:val="00D85162"/>
    <w:rsid w:val="00D86B02"/>
    <w:rsid w:val="00D9030D"/>
    <w:rsid w:val="00D9052C"/>
    <w:rsid w:val="00D9109F"/>
    <w:rsid w:val="00D910F4"/>
    <w:rsid w:val="00D92408"/>
    <w:rsid w:val="00D9286E"/>
    <w:rsid w:val="00D92FF3"/>
    <w:rsid w:val="00D930CC"/>
    <w:rsid w:val="00D94483"/>
    <w:rsid w:val="00D951C3"/>
    <w:rsid w:val="00D976AE"/>
    <w:rsid w:val="00DA0304"/>
    <w:rsid w:val="00DA0825"/>
    <w:rsid w:val="00DA0AA5"/>
    <w:rsid w:val="00DA2838"/>
    <w:rsid w:val="00DA293D"/>
    <w:rsid w:val="00DA2E1E"/>
    <w:rsid w:val="00DA3041"/>
    <w:rsid w:val="00DA3119"/>
    <w:rsid w:val="00DA39B1"/>
    <w:rsid w:val="00DA46A7"/>
    <w:rsid w:val="00DA4D79"/>
    <w:rsid w:val="00DA57AE"/>
    <w:rsid w:val="00DA596B"/>
    <w:rsid w:val="00DA64F6"/>
    <w:rsid w:val="00DA6A61"/>
    <w:rsid w:val="00DA6C22"/>
    <w:rsid w:val="00DA70B1"/>
    <w:rsid w:val="00DA74DE"/>
    <w:rsid w:val="00DA7F00"/>
    <w:rsid w:val="00DB034B"/>
    <w:rsid w:val="00DB0BAA"/>
    <w:rsid w:val="00DB10EA"/>
    <w:rsid w:val="00DB1713"/>
    <w:rsid w:val="00DB258C"/>
    <w:rsid w:val="00DB2C69"/>
    <w:rsid w:val="00DB3884"/>
    <w:rsid w:val="00DB3BE3"/>
    <w:rsid w:val="00DB40A6"/>
    <w:rsid w:val="00DB5E22"/>
    <w:rsid w:val="00DB63C3"/>
    <w:rsid w:val="00DB6DF6"/>
    <w:rsid w:val="00DB70F0"/>
    <w:rsid w:val="00DB7615"/>
    <w:rsid w:val="00DB7CC9"/>
    <w:rsid w:val="00DC033B"/>
    <w:rsid w:val="00DC0DBA"/>
    <w:rsid w:val="00DC0EE5"/>
    <w:rsid w:val="00DC0F25"/>
    <w:rsid w:val="00DC15CE"/>
    <w:rsid w:val="00DC2D1E"/>
    <w:rsid w:val="00DC3D97"/>
    <w:rsid w:val="00DC4834"/>
    <w:rsid w:val="00DC4CC5"/>
    <w:rsid w:val="00DC54FE"/>
    <w:rsid w:val="00DC5FAB"/>
    <w:rsid w:val="00DC625B"/>
    <w:rsid w:val="00DC78A6"/>
    <w:rsid w:val="00DD0EA9"/>
    <w:rsid w:val="00DD1A79"/>
    <w:rsid w:val="00DD3C3D"/>
    <w:rsid w:val="00DD40F0"/>
    <w:rsid w:val="00DD5BC3"/>
    <w:rsid w:val="00DD705B"/>
    <w:rsid w:val="00DD75A1"/>
    <w:rsid w:val="00DD7E37"/>
    <w:rsid w:val="00DE037B"/>
    <w:rsid w:val="00DE19B7"/>
    <w:rsid w:val="00DE2158"/>
    <w:rsid w:val="00DE2B3F"/>
    <w:rsid w:val="00DE2FEE"/>
    <w:rsid w:val="00DE307C"/>
    <w:rsid w:val="00DE377C"/>
    <w:rsid w:val="00DE43DA"/>
    <w:rsid w:val="00DE44AE"/>
    <w:rsid w:val="00DE4527"/>
    <w:rsid w:val="00DE4C55"/>
    <w:rsid w:val="00DE5431"/>
    <w:rsid w:val="00DE5712"/>
    <w:rsid w:val="00DE60F2"/>
    <w:rsid w:val="00DE682D"/>
    <w:rsid w:val="00DE7AD5"/>
    <w:rsid w:val="00DF05F4"/>
    <w:rsid w:val="00DF08CD"/>
    <w:rsid w:val="00DF0C4B"/>
    <w:rsid w:val="00DF1CFB"/>
    <w:rsid w:val="00DF229C"/>
    <w:rsid w:val="00DF2798"/>
    <w:rsid w:val="00DF2CA3"/>
    <w:rsid w:val="00DF3071"/>
    <w:rsid w:val="00DF322E"/>
    <w:rsid w:val="00DF484E"/>
    <w:rsid w:val="00DF4C8D"/>
    <w:rsid w:val="00DF510B"/>
    <w:rsid w:val="00DF6615"/>
    <w:rsid w:val="00DF7F4F"/>
    <w:rsid w:val="00E008D0"/>
    <w:rsid w:val="00E015D3"/>
    <w:rsid w:val="00E01959"/>
    <w:rsid w:val="00E03124"/>
    <w:rsid w:val="00E03CAD"/>
    <w:rsid w:val="00E0440D"/>
    <w:rsid w:val="00E050EB"/>
    <w:rsid w:val="00E065E6"/>
    <w:rsid w:val="00E06610"/>
    <w:rsid w:val="00E066E8"/>
    <w:rsid w:val="00E07C7B"/>
    <w:rsid w:val="00E07DD5"/>
    <w:rsid w:val="00E07EC9"/>
    <w:rsid w:val="00E10D04"/>
    <w:rsid w:val="00E10D69"/>
    <w:rsid w:val="00E11D0F"/>
    <w:rsid w:val="00E137E2"/>
    <w:rsid w:val="00E14549"/>
    <w:rsid w:val="00E14E0C"/>
    <w:rsid w:val="00E15475"/>
    <w:rsid w:val="00E15590"/>
    <w:rsid w:val="00E159F2"/>
    <w:rsid w:val="00E17164"/>
    <w:rsid w:val="00E1756F"/>
    <w:rsid w:val="00E17CE8"/>
    <w:rsid w:val="00E213AF"/>
    <w:rsid w:val="00E217AD"/>
    <w:rsid w:val="00E2204D"/>
    <w:rsid w:val="00E2231D"/>
    <w:rsid w:val="00E22716"/>
    <w:rsid w:val="00E23B55"/>
    <w:rsid w:val="00E243C7"/>
    <w:rsid w:val="00E250C1"/>
    <w:rsid w:val="00E2563B"/>
    <w:rsid w:val="00E25BDC"/>
    <w:rsid w:val="00E263A0"/>
    <w:rsid w:val="00E27BD6"/>
    <w:rsid w:val="00E27C34"/>
    <w:rsid w:val="00E27F1A"/>
    <w:rsid w:val="00E304C9"/>
    <w:rsid w:val="00E305C6"/>
    <w:rsid w:val="00E30AC1"/>
    <w:rsid w:val="00E31834"/>
    <w:rsid w:val="00E31CE2"/>
    <w:rsid w:val="00E325C3"/>
    <w:rsid w:val="00E32907"/>
    <w:rsid w:val="00E341F5"/>
    <w:rsid w:val="00E36EF8"/>
    <w:rsid w:val="00E376D5"/>
    <w:rsid w:val="00E40C17"/>
    <w:rsid w:val="00E42018"/>
    <w:rsid w:val="00E43679"/>
    <w:rsid w:val="00E4475A"/>
    <w:rsid w:val="00E45500"/>
    <w:rsid w:val="00E46465"/>
    <w:rsid w:val="00E47A34"/>
    <w:rsid w:val="00E506E4"/>
    <w:rsid w:val="00E514C0"/>
    <w:rsid w:val="00E51DF6"/>
    <w:rsid w:val="00E557B9"/>
    <w:rsid w:val="00E55A49"/>
    <w:rsid w:val="00E5715F"/>
    <w:rsid w:val="00E57B16"/>
    <w:rsid w:val="00E57B7B"/>
    <w:rsid w:val="00E60B7E"/>
    <w:rsid w:val="00E61283"/>
    <w:rsid w:val="00E624DD"/>
    <w:rsid w:val="00E626C1"/>
    <w:rsid w:val="00E64045"/>
    <w:rsid w:val="00E64B88"/>
    <w:rsid w:val="00E64BC8"/>
    <w:rsid w:val="00E67207"/>
    <w:rsid w:val="00E67DE4"/>
    <w:rsid w:val="00E70565"/>
    <w:rsid w:val="00E705F2"/>
    <w:rsid w:val="00E70C3E"/>
    <w:rsid w:val="00E71549"/>
    <w:rsid w:val="00E7192C"/>
    <w:rsid w:val="00E72716"/>
    <w:rsid w:val="00E72998"/>
    <w:rsid w:val="00E72A5A"/>
    <w:rsid w:val="00E7361B"/>
    <w:rsid w:val="00E73E51"/>
    <w:rsid w:val="00E743E4"/>
    <w:rsid w:val="00E74DC0"/>
    <w:rsid w:val="00E75790"/>
    <w:rsid w:val="00E75830"/>
    <w:rsid w:val="00E75911"/>
    <w:rsid w:val="00E7598D"/>
    <w:rsid w:val="00E75A40"/>
    <w:rsid w:val="00E7671C"/>
    <w:rsid w:val="00E76727"/>
    <w:rsid w:val="00E76E16"/>
    <w:rsid w:val="00E76E7F"/>
    <w:rsid w:val="00E77AD3"/>
    <w:rsid w:val="00E77C44"/>
    <w:rsid w:val="00E8033D"/>
    <w:rsid w:val="00E806AF"/>
    <w:rsid w:val="00E81145"/>
    <w:rsid w:val="00E813EA"/>
    <w:rsid w:val="00E81776"/>
    <w:rsid w:val="00E82735"/>
    <w:rsid w:val="00E82B0F"/>
    <w:rsid w:val="00E82DB1"/>
    <w:rsid w:val="00E843D7"/>
    <w:rsid w:val="00E8544B"/>
    <w:rsid w:val="00E85B46"/>
    <w:rsid w:val="00E85ED1"/>
    <w:rsid w:val="00E86DE1"/>
    <w:rsid w:val="00E874CB"/>
    <w:rsid w:val="00E87D5A"/>
    <w:rsid w:val="00E90E23"/>
    <w:rsid w:val="00E913F6"/>
    <w:rsid w:val="00E919AB"/>
    <w:rsid w:val="00E92515"/>
    <w:rsid w:val="00E94061"/>
    <w:rsid w:val="00E94113"/>
    <w:rsid w:val="00E964FE"/>
    <w:rsid w:val="00E96E0A"/>
    <w:rsid w:val="00E97252"/>
    <w:rsid w:val="00E97F51"/>
    <w:rsid w:val="00EA042B"/>
    <w:rsid w:val="00EA2329"/>
    <w:rsid w:val="00EA24E1"/>
    <w:rsid w:val="00EA26BC"/>
    <w:rsid w:val="00EA4CCB"/>
    <w:rsid w:val="00EA6C3C"/>
    <w:rsid w:val="00EA7BE8"/>
    <w:rsid w:val="00EA7F55"/>
    <w:rsid w:val="00EB03D3"/>
    <w:rsid w:val="00EB1EDE"/>
    <w:rsid w:val="00EB21BA"/>
    <w:rsid w:val="00EB2AE9"/>
    <w:rsid w:val="00EB5236"/>
    <w:rsid w:val="00EB53BE"/>
    <w:rsid w:val="00EB782A"/>
    <w:rsid w:val="00EB7D08"/>
    <w:rsid w:val="00EB7D4F"/>
    <w:rsid w:val="00EC004F"/>
    <w:rsid w:val="00EC0A5F"/>
    <w:rsid w:val="00EC177C"/>
    <w:rsid w:val="00EC213C"/>
    <w:rsid w:val="00EC2BEA"/>
    <w:rsid w:val="00EC2DE4"/>
    <w:rsid w:val="00EC3751"/>
    <w:rsid w:val="00EC3DF2"/>
    <w:rsid w:val="00EC4B25"/>
    <w:rsid w:val="00EC4EE4"/>
    <w:rsid w:val="00EC563C"/>
    <w:rsid w:val="00EC73DA"/>
    <w:rsid w:val="00ED0288"/>
    <w:rsid w:val="00ED04DB"/>
    <w:rsid w:val="00ED180E"/>
    <w:rsid w:val="00ED1FEC"/>
    <w:rsid w:val="00ED22CA"/>
    <w:rsid w:val="00ED232D"/>
    <w:rsid w:val="00ED254D"/>
    <w:rsid w:val="00ED273D"/>
    <w:rsid w:val="00ED3407"/>
    <w:rsid w:val="00ED5A65"/>
    <w:rsid w:val="00ED5CBD"/>
    <w:rsid w:val="00ED6636"/>
    <w:rsid w:val="00ED714D"/>
    <w:rsid w:val="00ED79CA"/>
    <w:rsid w:val="00EE06F9"/>
    <w:rsid w:val="00EE100A"/>
    <w:rsid w:val="00EE15DE"/>
    <w:rsid w:val="00EE18D5"/>
    <w:rsid w:val="00EE371E"/>
    <w:rsid w:val="00EE3931"/>
    <w:rsid w:val="00EE41DA"/>
    <w:rsid w:val="00EE5EDC"/>
    <w:rsid w:val="00EE6335"/>
    <w:rsid w:val="00EE6BF3"/>
    <w:rsid w:val="00EE6F6A"/>
    <w:rsid w:val="00EE7CF6"/>
    <w:rsid w:val="00EF02B3"/>
    <w:rsid w:val="00EF0776"/>
    <w:rsid w:val="00EF0777"/>
    <w:rsid w:val="00EF0986"/>
    <w:rsid w:val="00EF22C2"/>
    <w:rsid w:val="00EF3436"/>
    <w:rsid w:val="00EF3E70"/>
    <w:rsid w:val="00EF5472"/>
    <w:rsid w:val="00EF699F"/>
    <w:rsid w:val="00F00102"/>
    <w:rsid w:val="00F0043F"/>
    <w:rsid w:val="00F00880"/>
    <w:rsid w:val="00F00884"/>
    <w:rsid w:val="00F012B9"/>
    <w:rsid w:val="00F036B6"/>
    <w:rsid w:val="00F048EC"/>
    <w:rsid w:val="00F05B97"/>
    <w:rsid w:val="00F064E4"/>
    <w:rsid w:val="00F06D5B"/>
    <w:rsid w:val="00F06E30"/>
    <w:rsid w:val="00F0748C"/>
    <w:rsid w:val="00F07C87"/>
    <w:rsid w:val="00F11218"/>
    <w:rsid w:val="00F121AC"/>
    <w:rsid w:val="00F1223A"/>
    <w:rsid w:val="00F1366E"/>
    <w:rsid w:val="00F137DC"/>
    <w:rsid w:val="00F13A8E"/>
    <w:rsid w:val="00F1538E"/>
    <w:rsid w:val="00F16FE7"/>
    <w:rsid w:val="00F20DF4"/>
    <w:rsid w:val="00F21776"/>
    <w:rsid w:val="00F21B69"/>
    <w:rsid w:val="00F22D5A"/>
    <w:rsid w:val="00F23070"/>
    <w:rsid w:val="00F23AC5"/>
    <w:rsid w:val="00F25476"/>
    <w:rsid w:val="00F257B5"/>
    <w:rsid w:val="00F26046"/>
    <w:rsid w:val="00F271E3"/>
    <w:rsid w:val="00F279C6"/>
    <w:rsid w:val="00F27CF3"/>
    <w:rsid w:val="00F3189D"/>
    <w:rsid w:val="00F318B7"/>
    <w:rsid w:val="00F31C5A"/>
    <w:rsid w:val="00F33871"/>
    <w:rsid w:val="00F3391E"/>
    <w:rsid w:val="00F34E59"/>
    <w:rsid w:val="00F358E2"/>
    <w:rsid w:val="00F359D0"/>
    <w:rsid w:val="00F3614A"/>
    <w:rsid w:val="00F367F2"/>
    <w:rsid w:val="00F37244"/>
    <w:rsid w:val="00F379D1"/>
    <w:rsid w:val="00F37B2D"/>
    <w:rsid w:val="00F37B3A"/>
    <w:rsid w:val="00F40951"/>
    <w:rsid w:val="00F40A59"/>
    <w:rsid w:val="00F40C35"/>
    <w:rsid w:val="00F40EC4"/>
    <w:rsid w:val="00F42811"/>
    <w:rsid w:val="00F43C18"/>
    <w:rsid w:val="00F43CDB"/>
    <w:rsid w:val="00F441EC"/>
    <w:rsid w:val="00F45981"/>
    <w:rsid w:val="00F45FE2"/>
    <w:rsid w:val="00F467F0"/>
    <w:rsid w:val="00F46B5E"/>
    <w:rsid w:val="00F471C0"/>
    <w:rsid w:val="00F47791"/>
    <w:rsid w:val="00F47FB5"/>
    <w:rsid w:val="00F5093F"/>
    <w:rsid w:val="00F52623"/>
    <w:rsid w:val="00F52A7B"/>
    <w:rsid w:val="00F52CDB"/>
    <w:rsid w:val="00F52DE7"/>
    <w:rsid w:val="00F52F03"/>
    <w:rsid w:val="00F55050"/>
    <w:rsid w:val="00F552FD"/>
    <w:rsid w:val="00F553F2"/>
    <w:rsid w:val="00F55531"/>
    <w:rsid w:val="00F56749"/>
    <w:rsid w:val="00F569C9"/>
    <w:rsid w:val="00F56FC8"/>
    <w:rsid w:val="00F57EA8"/>
    <w:rsid w:val="00F602FF"/>
    <w:rsid w:val="00F61442"/>
    <w:rsid w:val="00F61D6F"/>
    <w:rsid w:val="00F62DCF"/>
    <w:rsid w:val="00F63A5D"/>
    <w:rsid w:val="00F643D0"/>
    <w:rsid w:val="00F656AA"/>
    <w:rsid w:val="00F65CF7"/>
    <w:rsid w:val="00F65F7D"/>
    <w:rsid w:val="00F665AF"/>
    <w:rsid w:val="00F66621"/>
    <w:rsid w:val="00F66D25"/>
    <w:rsid w:val="00F676AD"/>
    <w:rsid w:val="00F679CB"/>
    <w:rsid w:val="00F70CB1"/>
    <w:rsid w:val="00F70D26"/>
    <w:rsid w:val="00F70F2F"/>
    <w:rsid w:val="00F7116E"/>
    <w:rsid w:val="00F722AE"/>
    <w:rsid w:val="00F72641"/>
    <w:rsid w:val="00F72A18"/>
    <w:rsid w:val="00F73007"/>
    <w:rsid w:val="00F74206"/>
    <w:rsid w:val="00F75132"/>
    <w:rsid w:val="00F76322"/>
    <w:rsid w:val="00F769E2"/>
    <w:rsid w:val="00F81733"/>
    <w:rsid w:val="00F820F2"/>
    <w:rsid w:val="00F8215C"/>
    <w:rsid w:val="00F824CD"/>
    <w:rsid w:val="00F833CC"/>
    <w:rsid w:val="00F847D2"/>
    <w:rsid w:val="00F84862"/>
    <w:rsid w:val="00F84EDE"/>
    <w:rsid w:val="00F85181"/>
    <w:rsid w:val="00F85993"/>
    <w:rsid w:val="00F8600B"/>
    <w:rsid w:val="00F863E1"/>
    <w:rsid w:val="00F90AE2"/>
    <w:rsid w:val="00F92A03"/>
    <w:rsid w:val="00F93287"/>
    <w:rsid w:val="00F933FC"/>
    <w:rsid w:val="00F9388E"/>
    <w:rsid w:val="00F94966"/>
    <w:rsid w:val="00F9571A"/>
    <w:rsid w:val="00F95D25"/>
    <w:rsid w:val="00F96A42"/>
    <w:rsid w:val="00F9773D"/>
    <w:rsid w:val="00F97A0E"/>
    <w:rsid w:val="00F97A30"/>
    <w:rsid w:val="00F97B97"/>
    <w:rsid w:val="00FA1303"/>
    <w:rsid w:val="00FA16E3"/>
    <w:rsid w:val="00FA2B0B"/>
    <w:rsid w:val="00FA3E48"/>
    <w:rsid w:val="00FA487A"/>
    <w:rsid w:val="00FA4F94"/>
    <w:rsid w:val="00FA519E"/>
    <w:rsid w:val="00FA5208"/>
    <w:rsid w:val="00FA62C9"/>
    <w:rsid w:val="00FA74C5"/>
    <w:rsid w:val="00FB054B"/>
    <w:rsid w:val="00FB0B76"/>
    <w:rsid w:val="00FB12CA"/>
    <w:rsid w:val="00FB13A1"/>
    <w:rsid w:val="00FB19F0"/>
    <w:rsid w:val="00FB2224"/>
    <w:rsid w:val="00FB3729"/>
    <w:rsid w:val="00FB41DE"/>
    <w:rsid w:val="00FB42A2"/>
    <w:rsid w:val="00FB57EC"/>
    <w:rsid w:val="00FB7850"/>
    <w:rsid w:val="00FC02F4"/>
    <w:rsid w:val="00FC04BE"/>
    <w:rsid w:val="00FC1121"/>
    <w:rsid w:val="00FC2C7B"/>
    <w:rsid w:val="00FC2DE0"/>
    <w:rsid w:val="00FC338B"/>
    <w:rsid w:val="00FC36B0"/>
    <w:rsid w:val="00FC384F"/>
    <w:rsid w:val="00FC38E2"/>
    <w:rsid w:val="00FC398B"/>
    <w:rsid w:val="00FC3D19"/>
    <w:rsid w:val="00FC4042"/>
    <w:rsid w:val="00FC45B0"/>
    <w:rsid w:val="00FC4A57"/>
    <w:rsid w:val="00FC5166"/>
    <w:rsid w:val="00FC58E4"/>
    <w:rsid w:val="00FC622E"/>
    <w:rsid w:val="00FC6BEF"/>
    <w:rsid w:val="00FC6F37"/>
    <w:rsid w:val="00FC70D7"/>
    <w:rsid w:val="00FC7151"/>
    <w:rsid w:val="00FC7AA0"/>
    <w:rsid w:val="00FD17D7"/>
    <w:rsid w:val="00FD4164"/>
    <w:rsid w:val="00FD599B"/>
    <w:rsid w:val="00FD5C3D"/>
    <w:rsid w:val="00FD6415"/>
    <w:rsid w:val="00FD6D7C"/>
    <w:rsid w:val="00FD722D"/>
    <w:rsid w:val="00FE0A0A"/>
    <w:rsid w:val="00FE1131"/>
    <w:rsid w:val="00FE176F"/>
    <w:rsid w:val="00FE1B68"/>
    <w:rsid w:val="00FE1C6C"/>
    <w:rsid w:val="00FE2072"/>
    <w:rsid w:val="00FE3633"/>
    <w:rsid w:val="00FE3D1D"/>
    <w:rsid w:val="00FE4CF6"/>
    <w:rsid w:val="00FE52FA"/>
    <w:rsid w:val="00FE5461"/>
    <w:rsid w:val="00FE5A6A"/>
    <w:rsid w:val="00FE615D"/>
    <w:rsid w:val="00FE66BC"/>
    <w:rsid w:val="00FE6D49"/>
    <w:rsid w:val="00FE7AFD"/>
    <w:rsid w:val="00FF2F0B"/>
    <w:rsid w:val="00FF34B4"/>
    <w:rsid w:val="00FF41D4"/>
    <w:rsid w:val="00FF4558"/>
    <w:rsid w:val="00FF49B5"/>
    <w:rsid w:val="00FF5EDE"/>
    <w:rsid w:val="00FF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169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footnote reference" w:qFormat="1"/>
    <w:lsdException w:name="page number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Cite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548F"/>
    <w:pPr>
      <w:suppressAutoHyphens/>
    </w:pPr>
    <w:rPr>
      <w:sz w:val="24"/>
      <w:szCs w:val="24"/>
      <w:lang w:eastAsia="ar-SA"/>
    </w:rPr>
  </w:style>
  <w:style w:type="paragraph" w:styleId="Heading1">
    <w:name w:val="heading 1"/>
    <w:aliases w:val="H1,Section Heading,heading1,Antraste 1,h1 + Left:  0 cm,First line....,h1,First subtitle"/>
    <w:basedOn w:val="Normal"/>
    <w:next w:val="Normal"/>
    <w:link w:val="Heading1Char"/>
    <w:uiPriority w:val="99"/>
    <w:qFormat/>
    <w:rsid w:val="00B777DB"/>
    <w:pPr>
      <w:keepNext/>
      <w:outlineLvl w:val="0"/>
    </w:pPr>
    <w:rPr>
      <w:b/>
      <w:bCs/>
      <w:sz w:val="22"/>
      <w:lang w:val="x-none"/>
    </w:rPr>
  </w:style>
  <w:style w:type="paragraph" w:styleId="Heading2">
    <w:name w:val="heading 2"/>
    <w:aliases w:val="Heading 21,H2,H21"/>
    <w:basedOn w:val="Normal"/>
    <w:next w:val="Normal"/>
    <w:link w:val="Heading2Char"/>
    <w:uiPriority w:val="99"/>
    <w:qFormat/>
    <w:rsid w:val="00B777DB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Heading3">
    <w:name w:val="heading 3"/>
    <w:aliases w:val="Char1"/>
    <w:basedOn w:val="Normal"/>
    <w:next w:val="Normal"/>
    <w:link w:val="Heading3Char"/>
    <w:uiPriority w:val="99"/>
    <w:qFormat/>
    <w:rsid w:val="00B777DB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777DB"/>
    <w:pPr>
      <w:keepNext/>
      <w:jc w:val="center"/>
      <w:outlineLvl w:val="3"/>
    </w:pPr>
    <w:rPr>
      <w:b/>
      <w:sz w:val="22"/>
      <w:lang w:val="x-non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777DB"/>
    <w:pPr>
      <w:keepNext/>
      <w:numPr>
        <w:numId w:val="4"/>
      </w:numPr>
      <w:jc w:val="center"/>
      <w:outlineLvl w:val="4"/>
    </w:pPr>
    <w:rPr>
      <w:b/>
      <w:i/>
      <w:color w:val="000000"/>
      <w:sz w:val="22"/>
      <w:szCs w:val="23"/>
      <w:lang w:val="x-none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777D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val="x-none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777DB"/>
    <w:pPr>
      <w:keepNext/>
      <w:tabs>
        <w:tab w:val="left" w:pos="360"/>
        <w:tab w:val="left" w:pos="1440"/>
        <w:tab w:val="left" w:pos="1800"/>
      </w:tabs>
      <w:ind w:left="360"/>
      <w:jc w:val="center"/>
      <w:outlineLvl w:val="6"/>
    </w:pPr>
    <w:rPr>
      <w:b/>
      <w:i/>
      <w:color w:val="000000"/>
      <w:sz w:val="22"/>
      <w:szCs w:val="23"/>
      <w:lang w:val="x-none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777DB"/>
    <w:pPr>
      <w:keepNext/>
      <w:shd w:val="clear" w:color="auto" w:fill="FFFFFF"/>
      <w:ind w:left="7"/>
      <w:jc w:val="right"/>
      <w:outlineLvl w:val="7"/>
    </w:pPr>
    <w:rPr>
      <w:rFonts w:eastAsia="Arial"/>
      <w:b/>
      <w:bCs/>
      <w:caps/>
      <w:kern w:val="1"/>
      <w:sz w:val="22"/>
      <w:szCs w:val="22"/>
      <w:lang w:val="x-none"/>
    </w:rPr>
  </w:style>
  <w:style w:type="paragraph" w:styleId="Heading9">
    <w:name w:val="heading 9"/>
    <w:basedOn w:val="Normal"/>
    <w:next w:val="Normal"/>
    <w:link w:val="Heading9Char"/>
    <w:qFormat/>
    <w:rsid w:val="00B777DB"/>
    <w:pPr>
      <w:keepNext/>
      <w:jc w:val="center"/>
      <w:outlineLvl w:val="8"/>
    </w:pPr>
    <w:rPr>
      <w:b/>
      <w:sz w:val="32"/>
      <w:szCs w:val="22"/>
      <w:u w:val="single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rsid w:val="00B777DB"/>
    <w:rPr>
      <w:rFonts w:ascii="Times New Roman" w:hAnsi="Times New Roman"/>
      <w:color w:val="000000"/>
      <w:sz w:val="24"/>
    </w:rPr>
  </w:style>
  <w:style w:type="character" w:customStyle="1" w:styleId="WW8Num3z1">
    <w:name w:val="WW8Num3z1"/>
    <w:rsid w:val="00B777DB"/>
    <w:rPr>
      <w:rFonts w:ascii="Times New Roman" w:hAnsi="Times New Roman"/>
      <w:b w:val="0"/>
      <w:i w:val="0"/>
      <w:color w:val="000000"/>
      <w:sz w:val="22"/>
    </w:rPr>
  </w:style>
  <w:style w:type="character" w:customStyle="1" w:styleId="WW8Num4z1">
    <w:name w:val="WW8Num4z1"/>
    <w:rsid w:val="00B777DB"/>
    <w:rPr>
      <w:i w:val="0"/>
      <w:iCs/>
      <w:strike w:val="0"/>
      <w:dstrike w:val="0"/>
      <w:color w:val="auto"/>
      <w:sz w:val="24"/>
      <w:szCs w:val="24"/>
    </w:rPr>
  </w:style>
  <w:style w:type="character" w:customStyle="1" w:styleId="WW8Num4z2">
    <w:name w:val="WW8Num4z2"/>
    <w:rsid w:val="00B777DB"/>
    <w:rPr>
      <w:i w:val="0"/>
      <w:color w:val="auto"/>
    </w:rPr>
  </w:style>
  <w:style w:type="character" w:customStyle="1" w:styleId="WW8Num5z0">
    <w:name w:val="WW8Num5z0"/>
    <w:rsid w:val="00B777DB"/>
    <w:rPr>
      <w:b/>
      <w:i w:val="0"/>
      <w:sz w:val="22"/>
    </w:rPr>
  </w:style>
  <w:style w:type="character" w:customStyle="1" w:styleId="WW8Num5z1">
    <w:name w:val="WW8Num5z1"/>
    <w:rsid w:val="00B777DB"/>
    <w:rPr>
      <w:b w:val="0"/>
      <w:i w:val="0"/>
    </w:rPr>
  </w:style>
  <w:style w:type="character" w:customStyle="1" w:styleId="WW8Num9z0">
    <w:name w:val="WW8Num9z0"/>
    <w:rsid w:val="00B777DB"/>
    <w:rPr>
      <w:rFonts w:ascii="Symbol" w:hAnsi="Symbol" w:cs="OpenSymbol"/>
    </w:rPr>
  </w:style>
  <w:style w:type="character" w:customStyle="1" w:styleId="WW8Num9z1">
    <w:name w:val="WW8Num9z1"/>
    <w:rsid w:val="00B777DB"/>
    <w:rPr>
      <w:rFonts w:ascii="OpenSymbol" w:hAnsi="OpenSymbol" w:cs="OpenSymbol"/>
    </w:rPr>
  </w:style>
  <w:style w:type="character" w:customStyle="1" w:styleId="WW8Num10z0">
    <w:name w:val="WW8Num10z0"/>
    <w:rsid w:val="00B777DB"/>
    <w:rPr>
      <w:rFonts w:ascii="Symbol" w:hAnsi="Symbol" w:cs="OpenSymbol"/>
    </w:rPr>
  </w:style>
  <w:style w:type="character" w:customStyle="1" w:styleId="WW8Num10z1">
    <w:name w:val="WW8Num10z1"/>
    <w:rsid w:val="00B777DB"/>
    <w:rPr>
      <w:rFonts w:ascii="OpenSymbol" w:hAnsi="OpenSymbol" w:cs="OpenSymbol"/>
    </w:rPr>
  </w:style>
  <w:style w:type="character" w:customStyle="1" w:styleId="DefaultParagraphFont1">
    <w:name w:val="Default Paragraph Font1"/>
    <w:semiHidden/>
    <w:rsid w:val="00B777DB"/>
  </w:style>
  <w:style w:type="character" w:customStyle="1" w:styleId="WW8Num11z0">
    <w:name w:val="WW8Num11z0"/>
    <w:rsid w:val="00B777DB"/>
    <w:rPr>
      <w:rFonts w:ascii="Symbol" w:hAnsi="Symbol" w:cs="OpenSymbol"/>
    </w:rPr>
  </w:style>
  <w:style w:type="character" w:customStyle="1" w:styleId="WW8Num11z1">
    <w:name w:val="WW8Num11z1"/>
    <w:rsid w:val="00B777DB"/>
    <w:rPr>
      <w:sz w:val="22"/>
      <w:szCs w:val="22"/>
    </w:rPr>
  </w:style>
  <w:style w:type="character" w:customStyle="1" w:styleId="Absatz-Standardschriftart">
    <w:name w:val="Absatz-Standardschriftart"/>
    <w:rsid w:val="00B777DB"/>
  </w:style>
  <w:style w:type="character" w:customStyle="1" w:styleId="WW8Num12z0">
    <w:name w:val="WW8Num12z0"/>
    <w:rsid w:val="00B777DB"/>
    <w:rPr>
      <w:rFonts w:ascii="Symbol" w:hAnsi="Symbol" w:cs="OpenSymbol"/>
    </w:rPr>
  </w:style>
  <w:style w:type="character" w:customStyle="1" w:styleId="WW8Num12z1">
    <w:name w:val="WW8Num12z1"/>
    <w:rsid w:val="00B777DB"/>
    <w:rPr>
      <w:sz w:val="22"/>
      <w:szCs w:val="22"/>
    </w:rPr>
  </w:style>
  <w:style w:type="character" w:customStyle="1" w:styleId="WW8Num12z2">
    <w:name w:val="WW8Num12z2"/>
    <w:rsid w:val="00B777DB"/>
    <w:rPr>
      <w:rFonts w:ascii="Times New Roman" w:hAnsi="Times New Roman"/>
      <w:b w:val="0"/>
      <w:i w:val="0"/>
      <w:sz w:val="22"/>
    </w:rPr>
  </w:style>
  <w:style w:type="character" w:customStyle="1" w:styleId="WW8Num12z3">
    <w:name w:val="WW8Num12z3"/>
    <w:rsid w:val="00B777DB"/>
    <w:rPr>
      <w:rFonts w:ascii="Symbol" w:hAnsi="Symbol"/>
    </w:rPr>
  </w:style>
  <w:style w:type="character" w:customStyle="1" w:styleId="WW-DefaultParagraphFont">
    <w:name w:val="WW-Default Paragraph Font"/>
    <w:rsid w:val="00B777DB"/>
  </w:style>
  <w:style w:type="character" w:customStyle="1" w:styleId="WW-Absatz-Standardschriftart">
    <w:name w:val="WW-Absatz-Standardschriftart"/>
    <w:rsid w:val="00B777DB"/>
  </w:style>
  <w:style w:type="character" w:customStyle="1" w:styleId="WW-DefaultParagraphFont1">
    <w:name w:val="WW-Default Paragraph Font1"/>
    <w:rsid w:val="00B777DB"/>
  </w:style>
  <w:style w:type="character" w:customStyle="1" w:styleId="WW-Absatz-Standardschriftart1">
    <w:name w:val="WW-Absatz-Standardschriftart1"/>
    <w:rsid w:val="00B777DB"/>
  </w:style>
  <w:style w:type="character" w:customStyle="1" w:styleId="WW-Absatz-Standardschriftart11">
    <w:name w:val="WW-Absatz-Standardschriftart11"/>
    <w:rsid w:val="00B777DB"/>
  </w:style>
  <w:style w:type="character" w:customStyle="1" w:styleId="WW-Absatz-Standardschriftart111">
    <w:name w:val="WW-Absatz-Standardschriftart111"/>
    <w:rsid w:val="00B777DB"/>
  </w:style>
  <w:style w:type="character" w:customStyle="1" w:styleId="WW-Absatz-Standardschriftart1111">
    <w:name w:val="WW-Absatz-Standardschriftart1111"/>
    <w:rsid w:val="00B777DB"/>
  </w:style>
  <w:style w:type="character" w:customStyle="1" w:styleId="WW-Absatz-Standardschriftart11111">
    <w:name w:val="WW-Absatz-Standardschriftart11111"/>
    <w:rsid w:val="00B777DB"/>
  </w:style>
  <w:style w:type="character" w:customStyle="1" w:styleId="WW-Absatz-Standardschriftart111111">
    <w:name w:val="WW-Absatz-Standardschriftart111111"/>
    <w:rsid w:val="00B777DB"/>
  </w:style>
  <w:style w:type="character" w:customStyle="1" w:styleId="WW-DefaultParagraphFont11">
    <w:name w:val="WW-Default Paragraph Font11"/>
    <w:rsid w:val="00B777DB"/>
  </w:style>
  <w:style w:type="character" w:customStyle="1" w:styleId="WW-Absatz-Standardschriftart1111111">
    <w:name w:val="WW-Absatz-Standardschriftart1111111"/>
    <w:rsid w:val="00B777DB"/>
  </w:style>
  <w:style w:type="character" w:customStyle="1" w:styleId="WW8Num8z0">
    <w:name w:val="WW8Num8z0"/>
    <w:rsid w:val="00B777DB"/>
    <w:rPr>
      <w:b/>
      <w:i w:val="0"/>
      <w:sz w:val="22"/>
    </w:rPr>
  </w:style>
  <w:style w:type="character" w:customStyle="1" w:styleId="WW8Num8z1">
    <w:name w:val="WW8Num8z1"/>
    <w:rsid w:val="00B777DB"/>
    <w:rPr>
      <w:b w:val="0"/>
      <w:i w:val="0"/>
    </w:rPr>
  </w:style>
  <w:style w:type="character" w:customStyle="1" w:styleId="WW8Num13z0">
    <w:name w:val="WW8Num13z0"/>
    <w:rsid w:val="00B777DB"/>
    <w:rPr>
      <w:rFonts w:ascii="Symbol" w:hAnsi="Symbol"/>
      <w:sz w:val="22"/>
    </w:rPr>
  </w:style>
  <w:style w:type="character" w:customStyle="1" w:styleId="WW8Num13z1">
    <w:name w:val="WW8Num13z1"/>
    <w:rsid w:val="00B777DB"/>
    <w:rPr>
      <w:rFonts w:ascii="Courier New" w:hAnsi="Courier New"/>
    </w:rPr>
  </w:style>
  <w:style w:type="character" w:customStyle="1" w:styleId="WW-Absatz-Standardschriftart11111111">
    <w:name w:val="WW-Absatz-Standardschriftart11111111"/>
    <w:rsid w:val="00B777DB"/>
  </w:style>
  <w:style w:type="character" w:customStyle="1" w:styleId="WW-DefaultParagraphFont111">
    <w:name w:val="WW-Default Paragraph Font111"/>
    <w:rsid w:val="00B777DB"/>
  </w:style>
  <w:style w:type="character" w:customStyle="1" w:styleId="WW-Absatz-Standardschriftart111111111">
    <w:name w:val="WW-Absatz-Standardschriftart111111111"/>
    <w:rsid w:val="00B777DB"/>
  </w:style>
  <w:style w:type="character" w:customStyle="1" w:styleId="WW-Absatz-Standardschriftart1111111111">
    <w:name w:val="WW-Absatz-Standardschriftart1111111111"/>
    <w:rsid w:val="00B777DB"/>
  </w:style>
  <w:style w:type="character" w:customStyle="1" w:styleId="WW-Absatz-Standardschriftart11111111111">
    <w:name w:val="WW-Absatz-Standardschriftart11111111111"/>
    <w:rsid w:val="00B777DB"/>
  </w:style>
  <w:style w:type="character" w:customStyle="1" w:styleId="WW-Absatz-Standardschriftart111111111111">
    <w:name w:val="WW-Absatz-Standardschriftart111111111111"/>
    <w:rsid w:val="00B777DB"/>
  </w:style>
  <w:style w:type="character" w:customStyle="1" w:styleId="WW-Absatz-Standardschriftart1111111111111">
    <w:name w:val="WW-Absatz-Standardschriftart1111111111111"/>
    <w:rsid w:val="00B777DB"/>
  </w:style>
  <w:style w:type="character" w:customStyle="1" w:styleId="WW-Absatz-Standardschriftart11111111111111">
    <w:name w:val="WW-Absatz-Standardschriftart11111111111111"/>
    <w:rsid w:val="00B777DB"/>
  </w:style>
  <w:style w:type="character" w:customStyle="1" w:styleId="WW-DefaultParagraphFont1111">
    <w:name w:val="WW-Default Paragraph Font1111"/>
    <w:rsid w:val="00B777DB"/>
  </w:style>
  <w:style w:type="character" w:customStyle="1" w:styleId="WW-Absatz-Standardschriftart111111111111111">
    <w:name w:val="WW-Absatz-Standardschriftart111111111111111"/>
    <w:rsid w:val="00B777DB"/>
  </w:style>
  <w:style w:type="character" w:customStyle="1" w:styleId="WW-Absatz-Standardschriftart1111111111111111">
    <w:name w:val="WW-Absatz-Standardschriftart1111111111111111"/>
    <w:rsid w:val="00B777DB"/>
  </w:style>
  <w:style w:type="character" w:customStyle="1" w:styleId="WW8Num13z2">
    <w:name w:val="WW8Num13z2"/>
    <w:rsid w:val="00B777DB"/>
    <w:rPr>
      <w:rFonts w:ascii="Wingdings" w:hAnsi="Wingdings"/>
    </w:rPr>
  </w:style>
  <w:style w:type="character" w:customStyle="1" w:styleId="WW8Num13z3">
    <w:name w:val="WW8Num13z3"/>
    <w:rsid w:val="00B777DB"/>
    <w:rPr>
      <w:rFonts w:ascii="Symbol" w:hAnsi="Symbol"/>
    </w:rPr>
  </w:style>
  <w:style w:type="character" w:customStyle="1" w:styleId="WW8Num14z0">
    <w:name w:val="WW8Num14z0"/>
    <w:rsid w:val="00B777DB"/>
    <w:rPr>
      <w:rFonts w:ascii="Symbol" w:hAnsi="Symbol"/>
      <w:sz w:val="22"/>
    </w:rPr>
  </w:style>
  <w:style w:type="character" w:customStyle="1" w:styleId="WW8Num14z1">
    <w:name w:val="WW8Num14z1"/>
    <w:rsid w:val="00B777DB"/>
    <w:rPr>
      <w:rFonts w:ascii="Courier New" w:hAnsi="Courier New"/>
    </w:rPr>
  </w:style>
  <w:style w:type="character" w:customStyle="1" w:styleId="WW8Num14z2">
    <w:name w:val="WW8Num14z2"/>
    <w:rsid w:val="00B777DB"/>
    <w:rPr>
      <w:rFonts w:ascii="Wingdings" w:hAnsi="Wingdings"/>
    </w:rPr>
  </w:style>
  <w:style w:type="character" w:customStyle="1" w:styleId="WW8Num14z3">
    <w:name w:val="WW8Num14z3"/>
    <w:rsid w:val="00B777DB"/>
    <w:rPr>
      <w:rFonts w:ascii="Symbol" w:hAnsi="Symbol"/>
    </w:rPr>
  </w:style>
  <w:style w:type="character" w:customStyle="1" w:styleId="WW8Num15z0">
    <w:name w:val="WW8Num15z0"/>
    <w:rsid w:val="00B777DB"/>
    <w:rPr>
      <w:rFonts w:ascii="Symbol" w:hAnsi="Symbol"/>
      <w:sz w:val="22"/>
    </w:rPr>
  </w:style>
  <w:style w:type="character" w:customStyle="1" w:styleId="WW8Num15z1">
    <w:name w:val="WW8Num15z1"/>
    <w:rsid w:val="00B777DB"/>
    <w:rPr>
      <w:rFonts w:ascii="OpenSymbol" w:hAnsi="OpenSymbol" w:cs="OpenSymbol"/>
    </w:rPr>
  </w:style>
  <w:style w:type="character" w:customStyle="1" w:styleId="WW8Num15z3">
    <w:name w:val="WW8Num15z3"/>
    <w:rsid w:val="00B777DB"/>
    <w:rPr>
      <w:rFonts w:ascii="Symbol" w:hAnsi="Symbol" w:cs="OpenSymbol"/>
    </w:rPr>
  </w:style>
  <w:style w:type="character" w:customStyle="1" w:styleId="WW8Num16z0">
    <w:name w:val="WW8Num16z0"/>
    <w:rsid w:val="00B777DB"/>
    <w:rPr>
      <w:rFonts w:ascii="Symbol" w:hAnsi="Symbol"/>
      <w:sz w:val="22"/>
    </w:rPr>
  </w:style>
  <w:style w:type="character" w:customStyle="1" w:styleId="WW8Num16z1">
    <w:name w:val="WW8Num16z1"/>
    <w:rsid w:val="00B777DB"/>
    <w:rPr>
      <w:rFonts w:ascii="Courier New" w:hAnsi="Courier New"/>
    </w:rPr>
  </w:style>
  <w:style w:type="character" w:customStyle="1" w:styleId="WW8Num16z2">
    <w:name w:val="WW8Num16z2"/>
    <w:rsid w:val="00B777DB"/>
    <w:rPr>
      <w:rFonts w:ascii="Wingdings" w:hAnsi="Wingdings"/>
    </w:rPr>
  </w:style>
  <w:style w:type="character" w:customStyle="1" w:styleId="WW8Num16z3">
    <w:name w:val="WW8Num16z3"/>
    <w:rsid w:val="00B777DB"/>
    <w:rPr>
      <w:rFonts w:ascii="Symbol" w:hAnsi="Symbol"/>
    </w:rPr>
  </w:style>
  <w:style w:type="character" w:customStyle="1" w:styleId="WW8Num18z0">
    <w:name w:val="WW8Num18z0"/>
    <w:rsid w:val="00B777DB"/>
    <w:rPr>
      <w:rFonts w:ascii="Symbol" w:hAnsi="Symbol"/>
      <w:sz w:val="22"/>
    </w:rPr>
  </w:style>
  <w:style w:type="character" w:customStyle="1" w:styleId="WW8Num18z1">
    <w:name w:val="WW8Num18z1"/>
    <w:rsid w:val="00B777DB"/>
    <w:rPr>
      <w:rFonts w:ascii="Courier New" w:hAnsi="Courier New"/>
    </w:rPr>
  </w:style>
  <w:style w:type="character" w:customStyle="1" w:styleId="WW8Num18z2">
    <w:name w:val="WW8Num18z2"/>
    <w:rsid w:val="00B777DB"/>
    <w:rPr>
      <w:rFonts w:ascii="Wingdings" w:hAnsi="Wingdings"/>
    </w:rPr>
  </w:style>
  <w:style w:type="character" w:customStyle="1" w:styleId="WW8Num18z3">
    <w:name w:val="WW8Num18z3"/>
    <w:rsid w:val="00B777DB"/>
    <w:rPr>
      <w:rFonts w:ascii="Symbol" w:hAnsi="Symbol"/>
    </w:rPr>
  </w:style>
  <w:style w:type="character" w:customStyle="1" w:styleId="WW8Num19z0">
    <w:name w:val="WW8Num19z0"/>
    <w:rsid w:val="00B777DB"/>
    <w:rPr>
      <w:rFonts w:ascii="Symbol" w:hAnsi="Symbol"/>
      <w:sz w:val="22"/>
    </w:rPr>
  </w:style>
  <w:style w:type="character" w:customStyle="1" w:styleId="WW8Num19z1">
    <w:name w:val="WW8Num19z1"/>
    <w:rsid w:val="00B777DB"/>
    <w:rPr>
      <w:rFonts w:ascii="Courier New" w:hAnsi="Courier New"/>
    </w:rPr>
  </w:style>
  <w:style w:type="character" w:customStyle="1" w:styleId="WW8Num19z2">
    <w:name w:val="WW8Num19z2"/>
    <w:rsid w:val="00B777DB"/>
    <w:rPr>
      <w:rFonts w:ascii="Wingdings" w:hAnsi="Wingdings"/>
    </w:rPr>
  </w:style>
  <w:style w:type="character" w:customStyle="1" w:styleId="WW8Num19z3">
    <w:name w:val="WW8Num19z3"/>
    <w:rsid w:val="00B777DB"/>
    <w:rPr>
      <w:rFonts w:ascii="Symbol" w:hAnsi="Symbol"/>
    </w:rPr>
  </w:style>
  <w:style w:type="character" w:customStyle="1" w:styleId="WW8Num21z0">
    <w:name w:val="WW8Num21z0"/>
    <w:rsid w:val="00B777DB"/>
    <w:rPr>
      <w:rFonts w:ascii="Symbol" w:hAnsi="Symbol"/>
      <w:sz w:val="22"/>
    </w:rPr>
  </w:style>
  <w:style w:type="character" w:customStyle="1" w:styleId="WW8Num21z1">
    <w:name w:val="WW8Num21z1"/>
    <w:rsid w:val="00B777DB"/>
    <w:rPr>
      <w:rFonts w:ascii="Courier New" w:hAnsi="Courier New"/>
    </w:rPr>
  </w:style>
  <w:style w:type="character" w:customStyle="1" w:styleId="WW8Num21z2">
    <w:name w:val="WW8Num21z2"/>
    <w:rsid w:val="00B777DB"/>
    <w:rPr>
      <w:rFonts w:ascii="Wingdings" w:hAnsi="Wingdings"/>
    </w:rPr>
  </w:style>
  <w:style w:type="character" w:customStyle="1" w:styleId="WW8Num21z3">
    <w:name w:val="WW8Num21z3"/>
    <w:rsid w:val="00B777DB"/>
    <w:rPr>
      <w:rFonts w:ascii="Symbol" w:hAnsi="Symbol"/>
    </w:rPr>
  </w:style>
  <w:style w:type="character" w:customStyle="1" w:styleId="WW8Num22z0">
    <w:name w:val="WW8Num22z0"/>
    <w:rsid w:val="00B777DB"/>
    <w:rPr>
      <w:rFonts w:ascii="Symbol" w:hAnsi="Symbol"/>
      <w:sz w:val="22"/>
    </w:rPr>
  </w:style>
  <w:style w:type="character" w:customStyle="1" w:styleId="WW8Num22z1">
    <w:name w:val="WW8Num22z1"/>
    <w:rsid w:val="00B777DB"/>
    <w:rPr>
      <w:rFonts w:ascii="OpenSymbol" w:hAnsi="OpenSymbol" w:cs="OpenSymbol"/>
    </w:rPr>
  </w:style>
  <w:style w:type="character" w:customStyle="1" w:styleId="WW8Num22z3">
    <w:name w:val="WW8Num22z3"/>
    <w:rsid w:val="00B777DB"/>
    <w:rPr>
      <w:rFonts w:ascii="Symbol" w:hAnsi="Symbol" w:cs="OpenSymbol"/>
    </w:rPr>
  </w:style>
  <w:style w:type="character" w:customStyle="1" w:styleId="WW8Num24z0">
    <w:name w:val="WW8Num24z0"/>
    <w:rsid w:val="00B777DB"/>
    <w:rPr>
      <w:rFonts w:ascii="Times New Roman" w:hAnsi="Times New Roman" w:cs="Times New Roman"/>
      <w:sz w:val="16"/>
    </w:rPr>
  </w:style>
  <w:style w:type="character" w:customStyle="1" w:styleId="WW8Num24z1">
    <w:name w:val="WW8Num24z1"/>
    <w:rsid w:val="00B777DB"/>
    <w:rPr>
      <w:b w:val="0"/>
      <w:i w:val="0"/>
      <w:color w:val="auto"/>
    </w:rPr>
  </w:style>
  <w:style w:type="character" w:customStyle="1" w:styleId="WW8Num24z2">
    <w:name w:val="WW8Num24z2"/>
    <w:rsid w:val="00B777DB"/>
    <w:rPr>
      <w:rFonts w:ascii="Wingdings" w:hAnsi="Wingdings"/>
    </w:rPr>
  </w:style>
  <w:style w:type="character" w:customStyle="1" w:styleId="WW8Num24z3">
    <w:name w:val="WW8Num24z3"/>
    <w:rsid w:val="00B777DB"/>
    <w:rPr>
      <w:rFonts w:ascii="Symbol" w:hAnsi="Symbol"/>
    </w:rPr>
  </w:style>
  <w:style w:type="character" w:customStyle="1" w:styleId="WW8Num25z0">
    <w:name w:val="WW8Num25z0"/>
    <w:rsid w:val="00B777DB"/>
    <w:rPr>
      <w:rFonts w:ascii="Symbol" w:hAnsi="Symbol"/>
      <w:sz w:val="22"/>
    </w:rPr>
  </w:style>
  <w:style w:type="character" w:customStyle="1" w:styleId="WW8Num25z1">
    <w:name w:val="WW8Num25z1"/>
    <w:rsid w:val="00B777DB"/>
    <w:rPr>
      <w:rFonts w:ascii="Courier New" w:hAnsi="Courier New"/>
    </w:rPr>
  </w:style>
  <w:style w:type="character" w:customStyle="1" w:styleId="WW8Num25z2">
    <w:name w:val="WW8Num25z2"/>
    <w:rsid w:val="00B777DB"/>
    <w:rPr>
      <w:rFonts w:ascii="Wingdings" w:hAnsi="Wingdings"/>
    </w:rPr>
  </w:style>
  <w:style w:type="character" w:customStyle="1" w:styleId="WW8Num25z3">
    <w:name w:val="WW8Num25z3"/>
    <w:rsid w:val="00B777DB"/>
    <w:rPr>
      <w:rFonts w:ascii="Symbol" w:hAnsi="Symbol"/>
    </w:rPr>
  </w:style>
  <w:style w:type="character" w:customStyle="1" w:styleId="WW8Num26z0">
    <w:name w:val="WW8Num26z0"/>
    <w:rsid w:val="00B777DB"/>
    <w:rPr>
      <w:rFonts w:ascii="Symbol" w:hAnsi="Symbol"/>
      <w:sz w:val="22"/>
    </w:rPr>
  </w:style>
  <w:style w:type="character" w:customStyle="1" w:styleId="WW8Num26z1">
    <w:name w:val="WW8Num26z1"/>
    <w:rsid w:val="00B777DB"/>
    <w:rPr>
      <w:rFonts w:ascii="Courier New" w:hAnsi="Courier New"/>
    </w:rPr>
  </w:style>
  <w:style w:type="character" w:customStyle="1" w:styleId="WW8Num26z2">
    <w:name w:val="WW8Num26z2"/>
    <w:rsid w:val="00B777DB"/>
    <w:rPr>
      <w:rFonts w:ascii="Wingdings" w:hAnsi="Wingdings"/>
    </w:rPr>
  </w:style>
  <w:style w:type="character" w:customStyle="1" w:styleId="WW8Num26z3">
    <w:name w:val="WW8Num26z3"/>
    <w:rsid w:val="00B777DB"/>
    <w:rPr>
      <w:rFonts w:ascii="Symbol" w:hAnsi="Symbol"/>
    </w:rPr>
  </w:style>
  <w:style w:type="character" w:customStyle="1" w:styleId="WW8Num28z0">
    <w:name w:val="WW8Num28z0"/>
    <w:rsid w:val="00B777DB"/>
    <w:rPr>
      <w:rFonts w:ascii="Symbol" w:hAnsi="Symbol"/>
      <w:sz w:val="22"/>
    </w:rPr>
  </w:style>
  <w:style w:type="character" w:customStyle="1" w:styleId="WW8Num28z1">
    <w:name w:val="WW8Num28z1"/>
    <w:rsid w:val="00B777DB"/>
    <w:rPr>
      <w:rFonts w:ascii="Courier New" w:hAnsi="Courier New"/>
    </w:rPr>
  </w:style>
  <w:style w:type="character" w:customStyle="1" w:styleId="WW8Num28z2">
    <w:name w:val="WW8Num28z2"/>
    <w:rsid w:val="00B777DB"/>
    <w:rPr>
      <w:rFonts w:ascii="Wingdings" w:hAnsi="Wingdings"/>
    </w:rPr>
  </w:style>
  <w:style w:type="character" w:customStyle="1" w:styleId="WW8Num28z3">
    <w:name w:val="WW8Num28z3"/>
    <w:rsid w:val="00B777DB"/>
    <w:rPr>
      <w:rFonts w:ascii="Symbol" w:hAnsi="Symbol"/>
    </w:rPr>
  </w:style>
  <w:style w:type="character" w:customStyle="1" w:styleId="WW-DefaultParagraphFont11111">
    <w:name w:val="WW-Default Paragraph Font11111"/>
    <w:rsid w:val="00B777DB"/>
  </w:style>
  <w:style w:type="character" w:customStyle="1" w:styleId="WW-Absatz-Standardschriftart11111111111111111">
    <w:name w:val="WW-Absatz-Standardschriftart11111111111111111"/>
    <w:rsid w:val="00B777DB"/>
  </w:style>
  <w:style w:type="character" w:customStyle="1" w:styleId="WW-DefaultParagraphFont111111">
    <w:name w:val="WW-Default Paragraph Font111111"/>
    <w:rsid w:val="00B777DB"/>
  </w:style>
  <w:style w:type="character" w:customStyle="1" w:styleId="WW-Absatz-Standardschriftart111111111111111111">
    <w:name w:val="WW-Absatz-Standardschriftart111111111111111111"/>
    <w:rsid w:val="00B777DB"/>
  </w:style>
  <w:style w:type="character" w:customStyle="1" w:styleId="WW-Absatz-Standardschriftart1111111111111111111">
    <w:name w:val="WW-Absatz-Standardschriftart1111111111111111111"/>
    <w:rsid w:val="00B777DB"/>
  </w:style>
  <w:style w:type="character" w:customStyle="1" w:styleId="WW-Absatz-Standardschriftart11111111111111111111">
    <w:name w:val="WW-Absatz-Standardschriftart11111111111111111111"/>
    <w:rsid w:val="00B777DB"/>
  </w:style>
  <w:style w:type="character" w:customStyle="1" w:styleId="WW-Absatz-Standardschriftart111111111111111111111">
    <w:name w:val="WW-Absatz-Standardschriftart111111111111111111111"/>
    <w:rsid w:val="00B777DB"/>
  </w:style>
  <w:style w:type="character" w:customStyle="1" w:styleId="WW8Num3z2">
    <w:name w:val="WW8Num3z2"/>
    <w:rsid w:val="00B777DB"/>
    <w:rPr>
      <w:rFonts w:ascii="!Neo'w Arial" w:hAnsi="!Neo'w Arial"/>
      <w:color w:val="000000"/>
      <w:sz w:val="22"/>
    </w:rPr>
  </w:style>
  <w:style w:type="character" w:customStyle="1" w:styleId="WW8Num3z3">
    <w:name w:val="WW8Num3z3"/>
    <w:rsid w:val="00B777DB"/>
    <w:rPr>
      <w:rFonts w:ascii="!Neo'w Arial" w:hAnsi="!Neo'w Arial"/>
      <w:color w:val="000000"/>
      <w:sz w:val="20"/>
    </w:rPr>
  </w:style>
  <w:style w:type="character" w:customStyle="1" w:styleId="WW8Num4z0">
    <w:name w:val="WW8Num4z0"/>
    <w:rsid w:val="00B777DB"/>
    <w:rPr>
      <w:rFonts w:ascii="Times New Roman" w:hAnsi="Times New Roman"/>
      <w:color w:val="000000"/>
      <w:sz w:val="24"/>
    </w:rPr>
  </w:style>
  <w:style w:type="character" w:customStyle="1" w:styleId="WW8Num6z0">
    <w:name w:val="WW8Num6z0"/>
    <w:rsid w:val="00B777DB"/>
    <w:rPr>
      <w:rFonts w:ascii="!Neo'w Arial" w:hAnsi="!Neo'w Arial"/>
      <w:color w:val="000000"/>
      <w:sz w:val="24"/>
    </w:rPr>
  </w:style>
  <w:style w:type="character" w:customStyle="1" w:styleId="WW8Num7z1">
    <w:name w:val="WW8Num7z1"/>
    <w:rsid w:val="00B777DB"/>
    <w:rPr>
      <w:rFonts w:ascii="Courier New" w:hAnsi="Courier New"/>
    </w:rPr>
  </w:style>
  <w:style w:type="character" w:customStyle="1" w:styleId="WW8Num23z1">
    <w:name w:val="WW8Num23z1"/>
    <w:rsid w:val="00B777DB"/>
    <w:rPr>
      <w:b w:val="0"/>
      <w:i w:val="0"/>
      <w:color w:val="auto"/>
    </w:rPr>
  </w:style>
  <w:style w:type="character" w:customStyle="1" w:styleId="WW8Num59z1">
    <w:name w:val="WW8Num59z1"/>
    <w:rsid w:val="00B777DB"/>
    <w:rPr>
      <w:b w:val="0"/>
      <w:i w:val="0"/>
    </w:rPr>
  </w:style>
  <w:style w:type="character" w:customStyle="1" w:styleId="WW8Num60z0">
    <w:name w:val="WW8Num60z0"/>
    <w:rsid w:val="00B777DB"/>
    <w:rPr>
      <w:sz w:val="20"/>
    </w:rPr>
  </w:style>
  <w:style w:type="character" w:customStyle="1" w:styleId="WW8Num61z1">
    <w:name w:val="WW8Num61z1"/>
    <w:rsid w:val="00B777DB"/>
    <w:rPr>
      <w:b w:val="0"/>
      <w:i w:val="0"/>
      <w:color w:val="auto"/>
    </w:rPr>
  </w:style>
  <w:style w:type="character" w:customStyle="1" w:styleId="WW8Num63z3">
    <w:name w:val="WW8Num63z3"/>
    <w:rsid w:val="00B777DB"/>
    <w:rPr>
      <w:rFonts w:ascii="Symbol" w:hAnsi="Symbol"/>
    </w:rPr>
  </w:style>
  <w:style w:type="character" w:customStyle="1" w:styleId="WW8Num64z1">
    <w:name w:val="WW8Num64z1"/>
    <w:rsid w:val="00B777DB"/>
    <w:rPr>
      <w:i w:val="0"/>
      <w:iCs/>
      <w:strike w:val="0"/>
      <w:dstrike w:val="0"/>
      <w:color w:val="auto"/>
      <w:sz w:val="24"/>
      <w:szCs w:val="24"/>
    </w:rPr>
  </w:style>
  <w:style w:type="character" w:customStyle="1" w:styleId="WW8Num64z2">
    <w:name w:val="WW8Num64z2"/>
    <w:rsid w:val="00B777DB"/>
    <w:rPr>
      <w:i w:val="0"/>
      <w:color w:val="auto"/>
    </w:rPr>
  </w:style>
  <w:style w:type="character" w:customStyle="1" w:styleId="WW8Num65z0">
    <w:name w:val="WW8Num65z0"/>
    <w:rsid w:val="00B777DB"/>
    <w:rPr>
      <w:b/>
      <w:i w:val="0"/>
      <w:sz w:val="22"/>
    </w:rPr>
  </w:style>
  <w:style w:type="character" w:customStyle="1" w:styleId="WW8Num65z1">
    <w:name w:val="WW8Num65z1"/>
    <w:rsid w:val="00B777DB"/>
    <w:rPr>
      <w:b w:val="0"/>
      <w:i w:val="0"/>
    </w:rPr>
  </w:style>
  <w:style w:type="character" w:customStyle="1" w:styleId="WW8Num68z0">
    <w:name w:val="WW8Num68z0"/>
    <w:rsid w:val="00B777DB"/>
    <w:rPr>
      <w:rFonts w:ascii="Times New Roman" w:hAnsi="Times New Roman" w:cs="Times New Roman"/>
      <w:sz w:val="16"/>
    </w:rPr>
  </w:style>
  <w:style w:type="character" w:customStyle="1" w:styleId="WW8Num68z1">
    <w:name w:val="WW8Num68z1"/>
    <w:rsid w:val="00B777DB"/>
    <w:rPr>
      <w:rFonts w:ascii="Courier New" w:hAnsi="Courier New"/>
    </w:rPr>
  </w:style>
  <w:style w:type="character" w:customStyle="1" w:styleId="WW8Num68z2">
    <w:name w:val="WW8Num68z2"/>
    <w:rsid w:val="00B777DB"/>
    <w:rPr>
      <w:rFonts w:ascii="Wingdings" w:hAnsi="Wingdings"/>
    </w:rPr>
  </w:style>
  <w:style w:type="character" w:customStyle="1" w:styleId="WW8Num68z3">
    <w:name w:val="WW8Num68z3"/>
    <w:rsid w:val="00B777DB"/>
    <w:rPr>
      <w:rFonts w:ascii="Symbol" w:hAnsi="Symbol"/>
    </w:rPr>
  </w:style>
  <w:style w:type="character" w:customStyle="1" w:styleId="WW8Num69z0">
    <w:name w:val="WW8Num69z0"/>
    <w:rsid w:val="00B777DB"/>
    <w:rPr>
      <w:b/>
      <w:i w:val="0"/>
      <w:sz w:val="22"/>
    </w:rPr>
  </w:style>
  <w:style w:type="character" w:customStyle="1" w:styleId="WW8Num69z1">
    <w:name w:val="WW8Num69z1"/>
    <w:rsid w:val="00B777DB"/>
    <w:rPr>
      <w:b w:val="0"/>
      <w:i w:val="0"/>
    </w:rPr>
  </w:style>
  <w:style w:type="character" w:customStyle="1" w:styleId="WW-DefaultParagraphFont1111111">
    <w:name w:val="WW-Default Paragraph Font1111111"/>
    <w:rsid w:val="00B777DB"/>
  </w:style>
  <w:style w:type="character" w:customStyle="1" w:styleId="WW8Num60z1">
    <w:name w:val="WW8Num60z1"/>
    <w:rsid w:val="00B777DB"/>
    <w:rPr>
      <w:b w:val="0"/>
      <w:i w:val="0"/>
    </w:rPr>
  </w:style>
  <w:style w:type="character" w:customStyle="1" w:styleId="WW8Num61z0">
    <w:name w:val="WW8Num61z0"/>
    <w:rsid w:val="00B777DB"/>
    <w:rPr>
      <w:sz w:val="20"/>
    </w:rPr>
  </w:style>
  <w:style w:type="character" w:customStyle="1" w:styleId="WW8Num62z1">
    <w:name w:val="WW8Num62z1"/>
    <w:rsid w:val="00B777DB"/>
    <w:rPr>
      <w:b w:val="0"/>
      <w:i w:val="0"/>
      <w:color w:val="auto"/>
    </w:rPr>
  </w:style>
  <w:style w:type="character" w:customStyle="1" w:styleId="WW-Absatz-Standardschriftart1111111111111111111111">
    <w:name w:val="WW-Absatz-Standardschriftart1111111111111111111111"/>
    <w:rsid w:val="00B777DB"/>
  </w:style>
  <w:style w:type="character" w:customStyle="1" w:styleId="WW-Absatz-Standardschriftart11111111111111111111111">
    <w:name w:val="WW-Absatz-Standardschriftart11111111111111111111111"/>
    <w:rsid w:val="00B777DB"/>
  </w:style>
  <w:style w:type="character" w:customStyle="1" w:styleId="WW-Absatz-Standardschriftart111111111111111111111111">
    <w:name w:val="WW-Absatz-Standardschriftart111111111111111111111111"/>
    <w:rsid w:val="00B777DB"/>
  </w:style>
  <w:style w:type="character" w:customStyle="1" w:styleId="WW-Absatz-Standardschriftart1111111111111111111111111">
    <w:name w:val="WW-Absatz-Standardschriftart1111111111111111111111111"/>
    <w:rsid w:val="00B777DB"/>
  </w:style>
  <w:style w:type="character" w:customStyle="1" w:styleId="WW8NumSt61z1">
    <w:name w:val="WW8NumSt61z1"/>
    <w:rsid w:val="00B777DB"/>
    <w:rPr>
      <w:b w:val="0"/>
      <w:i w:val="0"/>
      <w:color w:val="auto"/>
    </w:rPr>
  </w:style>
  <w:style w:type="character" w:customStyle="1" w:styleId="WW-DefaultParagraphFont11111111">
    <w:name w:val="WW-Default Paragraph Font11111111"/>
    <w:rsid w:val="00B777DB"/>
  </w:style>
  <w:style w:type="character" w:styleId="CommentReference">
    <w:name w:val="annotation reference"/>
    <w:uiPriority w:val="99"/>
    <w:semiHidden/>
    <w:rsid w:val="00B777DB"/>
    <w:rPr>
      <w:sz w:val="16"/>
      <w:szCs w:val="16"/>
    </w:rPr>
  </w:style>
  <w:style w:type="character" w:styleId="PageNumber">
    <w:name w:val="page number"/>
    <w:basedOn w:val="WW-DefaultParagraphFont11111111"/>
    <w:rsid w:val="00B777DB"/>
  </w:style>
  <w:style w:type="character" w:styleId="Hyperlink">
    <w:name w:val="Hyperlink"/>
    <w:uiPriority w:val="99"/>
    <w:rsid w:val="00B777DB"/>
    <w:rPr>
      <w:color w:val="0000FF"/>
      <w:u w:val="single"/>
    </w:rPr>
  </w:style>
  <w:style w:type="character" w:customStyle="1" w:styleId="WW8Num63z1">
    <w:name w:val="WW8Num63z1"/>
    <w:rsid w:val="00B777DB"/>
    <w:rPr>
      <w:b/>
      <w:bCs/>
      <w:sz w:val="24"/>
      <w:szCs w:val="24"/>
    </w:rPr>
  </w:style>
  <w:style w:type="character" w:customStyle="1" w:styleId="RTFNum21">
    <w:name w:val="RTF_Num 2 1"/>
    <w:rsid w:val="00B777DB"/>
  </w:style>
  <w:style w:type="character" w:customStyle="1" w:styleId="RTFNum22">
    <w:name w:val="RTF_Num 2 2"/>
    <w:rsid w:val="00B777DB"/>
  </w:style>
  <w:style w:type="character" w:customStyle="1" w:styleId="RTFNum23">
    <w:name w:val="RTF_Num 2 3"/>
    <w:rsid w:val="00B777DB"/>
  </w:style>
  <w:style w:type="character" w:customStyle="1" w:styleId="RTFNum24">
    <w:name w:val="RTF_Num 2 4"/>
    <w:rsid w:val="00B777DB"/>
  </w:style>
  <w:style w:type="character" w:customStyle="1" w:styleId="RTFNum25">
    <w:name w:val="RTF_Num 2 5"/>
    <w:rsid w:val="00B777DB"/>
  </w:style>
  <w:style w:type="character" w:customStyle="1" w:styleId="RTFNum26">
    <w:name w:val="RTF_Num 2 6"/>
    <w:rsid w:val="00B777DB"/>
  </w:style>
  <w:style w:type="character" w:customStyle="1" w:styleId="RTFNum27">
    <w:name w:val="RTF_Num 2 7"/>
    <w:rsid w:val="00B777DB"/>
  </w:style>
  <w:style w:type="character" w:customStyle="1" w:styleId="RTFNum28">
    <w:name w:val="RTF_Num 2 8"/>
    <w:rsid w:val="00B777DB"/>
  </w:style>
  <w:style w:type="character" w:customStyle="1" w:styleId="RTFNum29">
    <w:name w:val="RTF_Num 2 9"/>
    <w:rsid w:val="00B777DB"/>
  </w:style>
  <w:style w:type="character" w:customStyle="1" w:styleId="NumberingSymbols">
    <w:name w:val="Numbering Symbols"/>
    <w:rsid w:val="00B777DB"/>
  </w:style>
  <w:style w:type="character" w:customStyle="1" w:styleId="RTFNum31">
    <w:name w:val="RTF_Num 3 1"/>
    <w:rsid w:val="00B777DB"/>
  </w:style>
  <w:style w:type="character" w:customStyle="1" w:styleId="RTFNum32">
    <w:name w:val="RTF_Num 3 2"/>
    <w:rsid w:val="00B777DB"/>
  </w:style>
  <w:style w:type="character" w:customStyle="1" w:styleId="RTFNum33">
    <w:name w:val="RTF_Num 3 3"/>
    <w:rsid w:val="00B777DB"/>
  </w:style>
  <w:style w:type="character" w:customStyle="1" w:styleId="RTFNum34">
    <w:name w:val="RTF_Num 3 4"/>
    <w:rsid w:val="00B777DB"/>
  </w:style>
  <w:style w:type="character" w:customStyle="1" w:styleId="RTFNum35">
    <w:name w:val="RTF_Num 3 5"/>
    <w:rsid w:val="00B777DB"/>
  </w:style>
  <w:style w:type="character" w:customStyle="1" w:styleId="RTFNum36">
    <w:name w:val="RTF_Num 3 6"/>
    <w:rsid w:val="00B777DB"/>
  </w:style>
  <w:style w:type="character" w:customStyle="1" w:styleId="RTFNum37">
    <w:name w:val="RTF_Num 3 7"/>
    <w:rsid w:val="00B777DB"/>
  </w:style>
  <w:style w:type="character" w:customStyle="1" w:styleId="RTFNum38">
    <w:name w:val="RTF_Num 3 8"/>
    <w:rsid w:val="00B777DB"/>
  </w:style>
  <w:style w:type="character" w:customStyle="1" w:styleId="RTFNum39">
    <w:name w:val="RTF_Num 3 9"/>
    <w:rsid w:val="00B777DB"/>
  </w:style>
  <w:style w:type="character" w:styleId="FollowedHyperlink">
    <w:name w:val="FollowedHyperlink"/>
    <w:rsid w:val="00B777DB"/>
    <w:rPr>
      <w:color w:val="800080"/>
      <w:u w:val="single"/>
    </w:rPr>
  </w:style>
  <w:style w:type="character" w:customStyle="1" w:styleId="apple-style-span">
    <w:name w:val="apple-style-span"/>
    <w:basedOn w:val="WW-DefaultParagraphFont1111111"/>
    <w:rsid w:val="00B777DB"/>
  </w:style>
  <w:style w:type="character" w:customStyle="1" w:styleId="SubtleEmphasis1">
    <w:name w:val="Subtle Emphasis1"/>
    <w:rsid w:val="00B777DB"/>
    <w:rPr>
      <w:i/>
      <w:iCs/>
      <w:color w:val="808080"/>
    </w:rPr>
  </w:style>
  <w:style w:type="character" w:customStyle="1" w:styleId="Bullets">
    <w:name w:val="Bullets"/>
    <w:rsid w:val="00B777DB"/>
    <w:rPr>
      <w:rFonts w:ascii="OpenSymbol" w:eastAsia="OpenSymbol" w:hAnsi="OpenSymbol" w:cs="OpenSymbol"/>
    </w:rPr>
  </w:style>
  <w:style w:type="character" w:customStyle="1" w:styleId="WW-RTFNum21">
    <w:name w:val="WW-RTF_Num 2 1"/>
    <w:rsid w:val="00B777DB"/>
  </w:style>
  <w:style w:type="character" w:customStyle="1" w:styleId="WW-RTFNum22">
    <w:name w:val="WW-RTF_Num 2 2"/>
    <w:rsid w:val="00B777DB"/>
    <w:rPr>
      <w:sz w:val="22"/>
      <w:szCs w:val="22"/>
    </w:rPr>
  </w:style>
  <w:style w:type="character" w:customStyle="1" w:styleId="WW-RTFNum23">
    <w:name w:val="WW-RTF_Num 2 3"/>
    <w:rsid w:val="00B777DB"/>
  </w:style>
  <w:style w:type="character" w:customStyle="1" w:styleId="WW-RTFNum24">
    <w:name w:val="WW-RTF_Num 2 4"/>
    <w:rsid w:val="00B777DB"/>
  </w:style>
  <w:style w:type="character" w:customStyle="1" w:styleId="WW-RTFNum25">
    <w:name w:val="WW-RTF_Num 2 5"/>
    <w:rsid w:val="00B777DB"/>
  </w:style>
  <w:style w:type="character" w:customStyle="1" w:styleId="WW-RTFNum26">
    <w:name w:val="WW-RTF_Num 2 6"/>
    <w:rsid w:val="00B777DB"/>
  </w:style>
  <w:style w:type="character" w:customStyle="1" w:styleId="WW-RTFNum27">
    <w:name w:val="WW-RTF_Num 2 7"/>
    <w:rsid w:val="00B777DB"/>
  </w:style>
  <w:style w:type="character" w:customStyle="1" w:styleId="WW-RTFNum28">
    <w:name w:val="WW-RTF_Num 2 8"/>
    <w:rsid w:val="00B777DB"/>
  </w:style>
  <w:style w:type="character" w:customStyle="1" w:styleId="WW-RTFNum29">
    <w:name w:val="WW-RTF_Num 2 9"/>
    <w:rsid w:val="00B777DB"/>
  </w:style>
  <w:style w:type="character" w:customStyle="1" w:styleId="WW8Num58z1">
    <w:name w:val="WW8Num58z1"/>
    <w:rsid w:val="00B777DB"/>
    <w:rPr>
      <w:sz w:val="22"/>
      <w:szCs w:val="22"/>
    </w:rPr>
  </w:style>
  <w:style w:type="character" w:customStyle="1" w:styleId="WW-DefaultParagraphFont111111111">
    <w:name w:val="WW-Default Paragraph Font111111111"/>
    <w:rsid w:val="00B777DB"/>
    <w:rPr>
      <w:sz w:val="24"/>
      <w:szCs w:val="24"/>
    </w:rPr>
  </w:style>
  <w:style w:type="character" w:customStyle="1" w:styleId="Internetlink">
    <w:name w:val="Internet link"/>
    <w:rsid w:val="00B777DB"/>
    <w:rPr>
      <w:color w:val="0000FF"/>
      <w:sz w:val="24"/>
      <w:szCs w:val="24"/>
      <w:u w:val="single"/>
    </w:rPr>
  </w:style>
  <w:style w:type="character" w:customStyle="1" w:styleId="WW-RTFNum211">
    <w:name w:val="WW-RTF_Num 2 11"/>
    <w:rsid w:val="00B777DB"/>
  </w:style>
  <w:style w:type="character" w:customStyle="1" w:styleId="WW-RTFNum221">
    <w:name w:val="WW-RTF_Num 2 21"/>
    <w:rsid w:val="00B777DB"/>
  </w:style>
  <w:style w:type="character" w:customStyle="1" w:styleId="WW-RTFNum231">
    <w:name w:val="WW-RTF_Num 2 31"/>
    <w:rsid w:val="00B777DB"/>
  </w:style>
  <w:style w:type="character" w:customStyle="1" w:styleId="WW-RTFNum241">
    <w:name w:val="WW-RTF_Num 2 41"/>
    <w:rsid w:val="00B777DB"/>
  </w:style>
  <w:style w:type="character" w:customStyle="1" w:styleId="WW-RTFNum251">
    <w:name w:val="WW-RTF_Num 2 51"/>
    <w:rsid w:val="00B777DB"/>
  </w:style>
  <w:style w:type="character" w:customStyle="1" w:styleId="WW-RTFNum261">
    <w:name w:val="WW-RTF_Num 2 61"/>
    <w:rsid w:val="00B777DB"/>
  </w:style>
  <w:style w:type="character" w:customStyle="1" w:styleId="WW-RTFNum271">
    <w:name w:val="WW-RTF_Num 2 71"/>
    <w:rsid w:val="00B777DB"/>
  </w:style>
  <w:style w:type="character" w:customStyle="1" w:styleId="WW-RTFNum281">
    <w:name w:val="WW-RTF_Num 2 81"/>
    <w:rsid w:val="00B777DB"/>
  </w:style>
  <w:style w:type="character" w:customStyle="1" w:styleId="WW-RTFNum291">
    <w:name w:val="WW-RTF_Num 2 91"/>
    <w:rsid w:val="00B777DB"/>
  </w:style>
  <w:style w:type="paragraph" w:customStyle="1" w:styleId="Heading">
    <w:name w:val="Heading"/>
    <w:basedOn w:val="Normal"/>
    <w:next w:val="BodyText"/>
    <w:rsid w:val="00B777DB"/>
    <w:pPr>
      <w:keepNext/>
      <w:spacing w:before="240" w:after="120"/>
    </w:pPr>
    <w:rPr>
      <w:rFonts w:ascii="Arial" w:eastAsia="Arial" w:hAnsi="Arial" w:cs="Tahoma"/>
      <w:sz w:val="28"/>
      <w:szCs w:val="28"/>
    </w:rPr>
  </w:style>
  <w:style w:type="paragraph" w:styleId="BodyText">
    <w:name w:val="Body Text"/>
    <w:aliases w:val="Pamatteksts Rakstz. Rakstz."/>
    <w:basedOn w:val="Normal"/>
    <w:link w:val="BodyTextChar"/>
    <w:rsid w:val="00B777DB"/>
    <w:pPr>
      <w:jc w:val="center"/>
    </w:pPr>
    <w:rPr>
      <w:sz w:val="20"/>
      <w:szCs w:val="20"/>
    </w:rPr>
  </w:style>
  <w:style w:type="paragraph" w:styleId="List">
    <w:name w:val="List"/>
    <w:basedOn w:val="BodyText"/>
    <w:rsid w:val="00B777DB"/>
    <w:rPr>
      <w:rFonts w:cs="Tahoma"/>
    </w:rPr>
  </w:style>
  <w:style w:type="paragraph" w:styleId="Caption">
    <w:name w:val="caption"/>
    <w:basedOn w:val="Normal"/>
    <w:qFormat/>
    <w:rsid w:val="00B777DB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B777DB"/>
    <w:pPr>
      <w:suppressLineNumbers/>
    </w:pPr>
    <w:rPr>
      <w:rFonts w:cs="Tahoma"/>
    </w:rPr>
  </w:style>
  <w:style w:type="paragraph" w:customStyle="1" w:styleId="Zinojums1">
    <w:name w:val="Zinojums 1"/>
    <w:basedOn w:val="Normal"/>
    <w:rsid w:val="00B777DB"/>
    <w:pPr>
      <w:jc w:val="center"/>
    </w:pPr>
    <w:rPr>
      <w:rFonts w:ascii="Times New Roman Bold" w:hAnsi="Times New Roman Bold"/>
      <w:b/>
      <w:bCs/>
      <w:caps/>
    </w:rPr>
  </w:style>
  <w:style w:type="paragraph" w:customStyle="1" w:styleId="Zinojums2">
    <w:name w:val="Zinojums 2"/>
    <w:basedOn w:val="Zinojums1"/>
    <w:rsid w:val="00B777DB"/>
    <w:pPr>
      <w:jc w:val="left"/>
    </w:pPr>
    <w:rPr>
      <w:b w:val="0"/>
      <w:caps w:val="0"/>
    </w:rPr>
  </w:style>
  <w:style w:type="paragraph" w:customStyle="1" w:styleId="Martis1">
    <w:name w:val="Martis 1"/>
    <w:basedOn w:val="Normal"/>
    <w:rsid w:val="00B777DB"/>
    <w:rPr>
      <w:rFonts w:eastAsia="Calibri"/>
      <w:sz w:val="22"/>
      <w:szCs w:val="22"/>
    </w:rPr>
  </w:style>
  <w:style w:type="paragraph" w:customStyle="1" w:styleId="MArtins2">
    <w:name w:val="MArtins 2"/>
    <w:basedOn w:val="Normal"/>
    <w:rsid w:val="00B777DB"/>
    <w:rPr>
      <w:rFonts w:eastAsia="Calibri"/>
      <w:b/>
      <w:sz w:val="40"/>
      <w:szCs w:val="22"/>
    </w:rPr>
  </w:style>
  <w:style w:type="paragraph" w:styleId="Header">
    <w:name w:val="header"/>
    <w:basedOn w:val="Normal"/>
    <w:link w:val="HeaderChar"/>
    <w:uiPriority w:val="99"/>
    <w:rsid w:val="00B777DB"/>
    <w:pPr>
      <w:tabs>
        <w:tab w:val="center" w:pos="4153"/>
        <w:tab w:val="right" w:pos="8306"/>
      </w:tabs>
    </w:pPr>
    <w:rPr>
      <w:szCs w:val="20"/>
      <w:lang w:val="x-none"/>
    </w:rPr>
  </w:style>
  <w:style w:type="paragraph" w:styleId="Title">
    <w:name w:val="Title"/>
    <w:basedOn w:val="Normal"/>
    <w:next w:val="Subtitle"/>
    <w:link w:val="TitleChar"/>
    <w:qFormat/>
    <w:rsid w:val="00B777DB"/>
    <w:pPr>
      <w:jc w:val="center"/>
    </w:pPr>
    <w:rPr>
      <w:b/>
      <w:sz w:val="32"/>
      <w:szCs w:val="20"/>
      <w:u w:val="single"/>
      <w:lang w:val="x-none"/>
    </w:rPr>
  </w:style>
  <w:style w:type="paragraph" w:styleId="Subtitle">
    <w:name w:val="Subtitle"/>
    <w:basedOn w:val="Normal"/>
    <w:next w:val="BodyText"/>
    <w:link w:val="SubtitleChar"/>
    <w:qFormat/>
    <w:rsid w:val="00B777DB"/>
    <w:pPr>
      <w:keepNext/>
      <w:spacing w:before="240" w:after="120"/>
      <w:jc w:val="center"/>
    </w:pPr>
    <w:rPr>
      <w:rFonts w:ascii="Arial" w:eastAsia="Arial" w:hAnsi="Arial"/>
      <w:i/>
      <w:iCs/>
      <w:sz w:val="28"/>
      <w:szCs w:val="28"/>
      <w:lang w:val="x-none"/>
    </w:rPr>
  </w:style>
  <w:style w:type="paragraph" w:styleId="BodyTextIndent3">
    <w:name w:val="Body Text Indent 3"/>
    <w:basedOn w:val="Normal"/>
    <w:link w:val="BodyTextIndent3Char"/>
    <w:rsid w:val="00B777DB"/>
    <w:pPr>
      <w:ind w:firstLine="360"/>
      <w:jc w:val="both"/>
    </w:pPr>
    <w:rPr>
      <w:szCs w:val="20"/>
      <w:lang w:val="x-none"/>
    </w:rPr>
  </w:style>
  <w:style w:type="paragraph" w:styleId="BodyTextIndent2">
    <w:name w:val="Body Text Indent 2"/>
    <w:basedOn w:val="Normal"/>
    <w:link w:val="BodyTextIndent2Char"/>
    <w:rsid w:val="00B777DB"/>
    <w:pPr>
      <w:ind w:left="851" w:hanging="851"/>
      <w:jc w:val="both"/>
    </w:pPr>
    <w:rPr>
      <w:szCs w:val="20"/>
      <w:lang w:val="x-none"/>
    </w:rPr>
  </w:style>
  <w:style w:type="paragraph" w:styleId="Footer">
    <w:name w:val="footer"/>
    <w:basedOn w:val="Normal"/>
    <w:link w:val="FooterChar"/>
    <w:uiPriority w:val="99"/>
    <w:rsid w:val="00B777DB"/>
    <w:pPr>
      <w:tabs>
        <w:tab w:val="center" w:pos="4153"/>
        <w:tab w:val="right" w:pos="8306"/>
      </w:tabs>
    </w:pPr>
    <w:rPr>
      <w:szCs w:val="20"/>
      <w:lang w:val="x-none"/>
    </w:rPr>
  </w:style>
  <w:style w:type="paragraph" w:styleId="CommentText">
    <w:name w:val="annotation text"/>
    <w:basedOn w:val="Normal"/>
    <w:link w:val="CommentTextChar"/>
    <w:uiPriority w:val="99"/>
    <w:semiHidden/>
    <w:rsid w:val="00B777DB"/>
    <w:rPr>
      <w:sz w:val="20"/>
      <w:szCs w:val="20"/>
      <w:lang w:val="x-none"/>
    </w:rPr>
  </w:style>
  <w:style w:type="paragraph" w:styleId="BodyTextIndent">
    <w:name w:val="Body Text Indent"/>
    <w:basedOn w:val="Normal"/>
    <w:link w:val="BodyTextIndentChar"/>
    <w:rsid w:val="00B777DB"/>
    <w:pPr>
      <w:spacing w:after="120"/>
      <w:ind w:left="283"/>
    </w:pPr>
    <w:rPr>
      <w:lang w:val="x-none"/>
    </w:rPr>
  </w:style>
  <w:style w:type="paragraph" w:customStyle="1" w:styleId="Balonteksts1">
    <w:name w:val="Balonteksts1"/>
    <w:basedOn w:val="Normal"/>
    <w:rsid w:val="00B777DB"/>
    <w:rPr>
      <w:rFonts w:ascii="Tahoma" w:hAnsi="Tahoma" w:cs="Tahoma"/>
      <w:sz w:val="16"/>
      <w:szCs w:val="16"/>
    </w:rPr>
  </w:style>
  <w:style w:type="paragraph" w:customStyle="1" w:styleId="Komentratma1">
    <w:name w:val="Komentāra tēma1"/>
    <w:basedOn w:val="CommentText"/>
    <w:next w:val="CommentText"/>
    <w:rsid w:val="00B777DB"/>
    <w:rPr>
      <w:b/>
      <w:bCs/>
      <w:lang w:val="en-GB"/>
    </w:rPr>
  </w:style>
  <w:style w:type="paragraph" w:customStyle="1" w:styleId="TableContents">
    <w:name w:val="Table Contents"/>
    <w:basedOn w:val="Normal"/>
    <w:rsid w:val="00B777DB"/>
    <w:pPr>
      <w:suppressLineNumbers/>
    </w:pPr>
  </w:style>
  <w:style w:type="paragraph" w:customStyle="1" w:styleId="TableHeading">
    <w:name w:val="Table Heading"/>
    <w:basedOn w:val="TableContents"/>
    <w:rsid w:val="00B777DB"/>
    <w:pPr>
      <w:jc w:val="center"/>
    </w:pPr>
    <w:rPr>
      <w:b/>
      <w:bCs/>
    </w:rPr>
  </w:style>
  <w:style w:type="paragraph" w:customStyle="1" w:styleId="Framecontents">
    <w:name w:val="Frame contents"/>
    <w:basedOn w:val="BodyText"/>
    <w:rsid w:val="00B777DB"/>
  </w:style>
  <w:style w:type="paragraph" w:customStyle="1" w:styleId="ListParagraph1">
    <w:name w:val="List Paragraph1"/>
    <w:basedOn w:val="Normal"/>
    <w:rsid w:val="00B777DB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B777DB"/>
    <w:pPr>
      <w:spacing w:before="280" w:after="280"/>
    </w:pPr>
  </w:style>
  <w:style w:type="paragraph" w:styleId="BodyText2">
    <w:name w:val="Body Text 2"/>
    <w:basedOn w:val="Normal"/>
    <w:link w:val="BodyText2Char"/>
    <w:rsid w:val="00B777DB"/>
    <w:pPr>
      <w:widowControl w:val="0"/>
      <w:tabs>
        <w:tab w:val="left" w:pos="2268"/>
      </w:tabs>
      <w:spacing w:line="276" w:lineRule="auto"/>
    </w:pPr>
    <w:rPr>
      <w:b/>
      <w:sz w:val="22"/>
      <w:lang w:val="x-none"/>
    </w:rPr>
  </w:style>
  <w:style w:type="paragraph" w:styleId="BalloonText">
    <w:name w:val="Balloon Text"/>
    <w:basedOn w:val="Normal"/>
    <w:link w:val="BalloonTextChar"/>
    <w:uiPriority w:val="99"/>
    <w:rsid w:val="00B777DB"/>
    <w:rPr>
      <w:rFonts w:ascii="Tahoma" w:hAnsi="Tahoma"/>
      <w:sz w:val="16"/>
      <w:szCs w:val="16"/>
      <w:lang w:val="x-none"/>
    </w:rPr>
  </w:style>
  <w:style w:type="paragraph" w:customStyle="1" w:styleId="naisf">
    <w:name w:val="naisf"/>
    <w:basedOn w:val="Normal"/>
    <w:rsid w:val="00B777DB"/>
    <w:pPr>
      <w:numPr>
        <w:numId w:val="3"/>
      </w:numPr>
      <w:suppressAutoHyphens w:val="0"/>
      <w:jc w:val="both"/>
    </w:pPr>
    <w:rPr>
      <w:color w:val="FF0000"/>
    </w:rPr>
  </w:style>
  <w:style w:type="paragraph" w:customStyle="1" w:styleId="western">
    <w:name w:val="western"/>
    <w:basedOn w:val="Normal"/>
    <w:rsid w:val="00B777DB"/>
    <w:rPr>
      <w:lang w:val="en-GB"/>
    </w:rPr>
  </w:style>
  <w:style w:type="paragraph" w:styleId="DocumentMap">
    <w:name w:val="Document Map"/>
    <w:basedOn w:val="Normal"/>
    <w:link w:val="DocumentMapChar"/>
    <w:semiHidden/>
    <w:rsid w:val="00B777DB"/>
    <w:pPr>
      <w:shd w:val="clear" w:color="auto" w:fill="000080"/>
    </w:pPr>
    <w:rPr>
      <w:rFonts w:ascii="Tahoma" w:hAnsi="Tahoma"/>
      <w:sz w:val="20"/>
      <w:szCs w:val="20"/>
      <w:lang w:val="x-none"/>
    </w:rPr>
  </w:style>
  <w:style w:type="paragraph" w:customStyle="1" w:styleId="Stils1">
    <w:name w:val="Stils1"/>
    <w:basedOn w:val="Normal"/>
    <w:rsid w:val="00B777DB"/>
    <w:pPr>
      <w:numPr>
        <w:numId w:val="5"/>
      </w:numPr>
      <w:suppressAutoHyphens w:val="0"/>
      <w:jc w:val="both"/>
    </w:pPr>
    <w:rPr>
      <w:b/>
      <w:i/>
      <w:color w:val="000000"/>
      <w:sz w:val="20"/>
      <w:szCs w:val="20"/>
      <w:lang w:eastAsia="lv-LV"/>
    </w:rPr>
  </w:style>
  <w:style w:type="paragraph" w:customStyle="1" w:styleId="Stils2">
    <w:name w:val="Stils2"/>
    <w:basedOn w:val="Normal"/>
    <w:rsid w:val="00B777DB"/>
    <w:pPr>
      <w:numPr>
        <w:ilvl w:val="1"/>
        <w:numId w:val="5"/>
      </w:numPr>
      <w:suppressAutoHyphens w:val="0"/>
      <w:jc w:val="both"/>
    </w:pPr>
    <w:rPr>
      <w:color w:val="000000"/>
      <w:sz w:val="20"/>
      <w:szCs w:val="20"/>
      <w:lang w:eastAsia="lv-LV"/>
    </w:rPr>
  </w:style>
  <w:style w:type="paragraph" w:customStyle="1" w:styleId="Stils3">
    <w:name w:val="Stils3"/>
    <w:basedOn w:val="Normal"/>
    <w:rsid w:val="00B777DB"/>
    <w:pPr>
      <w:numPr>
        <w:ilvl w:val="2"/>
        <w:numId w:val="5"/>
      </w:numPr>
      <w:suppressAutoHyphens w:val="0"/>
      <w:jc w:val="both"/>
    </w:pPr>
    <w:rPr>
      <w:sz w:val="20"/>
      <w:szCs w:val="20"/>
      <w:lang w:eastAsia="lv-LV"/>
    </w:rPr>
  </w:style>
  <w:style w:type="paragraph" w:customStyle="1" w:styleId="Stils4">
    <w:name w:val="Stils4"/>
    <w:basedOn w:val="Normal"/>
    <w:rsid w:val="00B777DB"/>
    <w:pPr>
      <w:numPr>
        <w:ilvl w:val="3"/>
        <w:numId w:val="5"/>
      </w:numPr>
      <w:suppressAutoHyphens w:val="0"/>
      <w:jc w:val="both"/>
    </w:pPr>
    <w:rPr>
      <w:sz w:val="20"/>
      <w:szCs w:val="20"/>
      <w:lang w:eastAsia="lv-LV"/>
    </w:rPr>
  </w:style>
  <w:style w:type="paragraph" w:customStyle="1" w:styleId="Apakpunkts">
    <w:name w:val="Apakšpunkts"/>
    <w:basedOn w:val="Normal"/>
    <w:link w:val="ApakpunktsChar"/>
    <w:rsid w:val="00B777DB"/>
    <w:pPr>
      <w:numPr>
        <w:ilvl w:val="1"/>
        <w:numId w:val="6"/>
      </w:numPr>
      <w:suppressAutoHyphens w:val="0"/>
    </w:pPr>
    <w:rPr>
      <w:rFonts w:ascii="Arial" w:hAnsi="Arial"/>
      <w:b/>
      <w:sz w:val="20"/>
      <w:lang w:val="x-none" w:eastAsia="x-none"/>
    </w:rPr>
  </w:style>
  <w:style w:type="paragraph" w:customStyle="1" w:styleId="Punkts">
    <w:name w:val="Punkts"/>
    <w:basedOn w:val="Normal"/>
    <w:next w:val="Apakpunkts"/>
    <w:rsid w:val="00B777DB"/>
    <w:pPr>
      <w:numPr>
        <w:numId w:val="6"/>
      </w:numPr>
      <w:suppressAutoHyphens w:val="0"/>
    </w:pPr>
    <w:rPr>
      <w:rFonts w:ascii="Arial" w:hAnsi="Arial"/>
      <w:b/>
      <w:sz w:val="20"/>
      <w:lang w:eastAsia="lv-LV"/>
    </w:rPr>
  </w:style>
  <w:style w:type="paragraph" w:customStyle="1" w:styleId="Paragrfs">
    <w:name w:val="Paragrāfs"/>
    <w:basedOn w:val="Normal"/>
    <w:next w:val="Normal"/>
    <w:rsid w:val="00B777DB"/>
    <w:pPr>
      <w:numPr>
        <w:ilvl w:val="2"/>
        <w:numId w:val="6"/>
      </w:numPr>
      <w:suppressAutoHyphens w:val="0"/>
      <w:jc w:val="both"/>
    </w:pPr>
    <w:rPr>
      <w:rFonts w:ascii="Arial" w:hAnsi="Arial"/>
      <w:sz w:val="20"/>
      <w:lang w:eastAsia="lv-LV"/>
    </w:rPr>
  </w:style>
  <w:style w:type="character" w:customStyle="1" w:styleId="FontStyle61">
    <w:name w:val="Font Style61"/>
    <w:rsid w:val="00B777DB"/>
    <w:rPr>
      <w:rFonts w:ascii="Arial" w:hAnsi="Arial" w:cs="Arial"/>
      <w:sz w:val="18"/>
      <w:szCs w:val="18"/>
    </w:rPr>
  </w:style>
  <w:style w:type="paragraph" w:customStyle="1" w:styleId="virsraksts1">
    <w:name w:val="virsraksts 1"/>
    <w:basedOn w:val="Footer"/>
    <w:qFormat/>
    <w:rsid w:val="00B777DB"/>
    <w:pPr>
      <w:widowControl w:val="0"/>
      <w:numPr>
        <w:numId w:val="7"/>
      </w:numPr>
      <w:tabs>
        <w:tab w:val="clear" w:pos="4153"/>
        <w:tab w:val="clear" w:pos="8306"/>
      </w:tabs>
      <w:suppressAutoHyphens w:val="0"/>
      <w:spacing w:before="240" w:after="240"/>
      <w:jc w:val="center"/>
    </w:pPr>
    <w:rPr>
      <w:b/>
      <w:caps/>
      <w:sz w:val="22"/>
      <w:szCs w:val="22"/>
      <w:lang w:eastAsia="lv-LV"/>
    </w:rPr>
  </w:style>
  <w:style w:type="paragraph" w:styleId="ListNumber2">
    <w:name w:val="List Number 2"/>
    <w:basedOn w:val="Normal"/>
    <w:rsid w:val="00B777DB"/>
    <w:pPr>
      <w:numPr>
        <w:numId w:val="8"/>
      </w:numPr>
      <w:suppressAutoHyphens w:val="0"/>
    </w:pPr>
    <w:rPr>
      <w:lang w:eastAsia="en-US"/>
    </w:rPr>
  </w:style>
  <w:style w:type="paragraph" w:customStyle="1" w:styleId="virsraksts11">
    <w:name w:val="virsraksts 1.1."/>
    <w:basedOn w:val="Heading2"/>
    <w:qFormat/>
    <w:rsid w:val="00B777DB"/>
    <w:pPr>
      <w:widowControl w:val="0"/>
      <w:numPr>
        <w:ilvl w:val="1"/>
        <w:numId w:val="9"/>
      </w:numPr>
      <w:suppressAutoHyphens w:val="0"/>
      <w:spacing w:before="120" w:after="120"/>
    </w:pPr>
    <w:rPr>
      <w:rFonts w:ascii="Times New Roman" w:hAnsi="Times New Roman"/>
      <w:i w:val="0"/>
      <w:sz w:val="22"/>
      <w:szCs w:val="22"/>
      <w:lang w:eastAsia="lv-LV"/>
    </w:rPr>
  </w:style>
  <w:style w:type="paragraph" w:customStyle="1" w:styleId="Pielikumsnr">
    <w:name w:val="Pielikums nr."/>
    <w:basedOn w:val="Normal"/>
    <w:qFormat/>
    <w:rsid w:val="00B777DB"/>
    <w:pPr>
      <w:suppressAutoHyphens w:val="0"/>
      <w:jc w:val="right"/>
      <w:outlineLvl w:val="0"/>
    </w:pPr>
    <w:rPr>
      <w:lang w:eastAsia="en-US"/>
    </w:rPr>
  </w:style>
  <w:style w:type="paragraph" w:styleId="HTMLPreformatted">
    <w:name w:val="HTML Preformatted"/>
    <w:basedOn w:val="Normal"/>
    <w:link w:val="HTMLPreformattedChar"/>
    <w:rsid w:val="00B77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/>
      <w:sz w:val="20"/>
      <w:szCs w:val="20"/>
      <w:lang w:val="en-GB"/>
    </w:rPr>
  </w:style>
  <w:style w:type="character" w:styleId="HTMLCite">
    <w:name w:val="HTML Cite"/>
    <w:rsid w:val="00DD75A1"/>
    <w:rPr>
      <w:i/>
      <w:iCs/>
    </w:rPr>
  </w:style>
  <w:style w:type="character" w:customStyle="1" w:styleId="BodyTextChar">
    <w:name w:val="Body Text Char"/>
    <w:aliases w:val="Pamatteksts Rakstz. Rakstz. Char"/>
    <w:link w:val="BodyText"/>
    <w:rsid w:val="00B860DE"/>
    <w:rPr>
      <w:lang w:val="lv-LV" w:eastAsia="ar-SA"/>
    </w:rPr>
  </w:style>
  <w:style w:type="paragraph" w:styleId="ListParagraph">
    <w:name w:val="List Paragraph"/>
    <w:aliases w:val="H&amp;P List Paragraph,2,Saistīto dokumentu saraksts,Syle 1,Numurets,Normal bullet 2,Bullet list,PPS_Bullet,Numbered Para 1,Dot pt,No Spacing1,List Paragraph Char Char Char,Indicator Text,Bullet Points,MAIN CONTENT,IFCL - List Paragraph,Bull"/>
    <w:basedOn w:val="Normal"/>
    <w:link w:val="ListParagraphChar"/>
    <w:uiPriority w:val="34"/>
    <w:qFormat/>
    <w:rsid w:val="00B860DE"/>
    <w:pPr>
      <w:ind w:left="720"/>
      <w:contextualSpacing/>
    </w:pPr>
    <w:rPr>
      <w:lang w:val="x-none"/>
    </w:rPr>
  </w:style>
  <w:style w:type="table" w:styleId="TableGrid">
    <w:name w:val="Table Grid"/>
    <w:basedOn w:val="TableNormal"/>
    <w:uiPriority w:val="39"/>
    <w:rsid w:val="00535B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BSclause">
    <w:name w:val="NBS clause"/>
    <w:basedOn w:val="Normal"/>
    <w:rsid w:val="00A86D4B"/>
    <w:pPr>
      <w:tabs>
        <w:tab w:val="left" w:pos="284"/>
        <w:tab w:val="left" w:pos="680"/>
      </w:tabs>
      <w:overflowPunct w:val="0"/>
      <w:autoSpaceDE w:val="0"/>
      <w:ind w:left="680" w:hanging="680"/>
      <w:textAlignment w:val="baseline"/>
    </w:pPr>
    <w:rPr>
      <w:rFonts w:ascii="Arial" w:hAnsi="Arial"/>
      <w:sz w:val="22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092A6D"/>
    <w:rPr>
      <w:b/>
      <w:bCs/>
    </w:rPr>
  </w:style>
  <w:style w:type="character" w:customStyle="1" w:styleId="CommentTextChar">
    <w:name w:val="Comment Text Char"/>
    <w:link w:val="CommentText"/>
    <w:uiPriority w:val="99"/>
    <w:semiHidden/>
    <w:rsid w:val="00092A6D"/>
    <w:rPr>
      <w:lang w:eastAsia="ar-SA"/>
    </w:rPr>
  </w:style>
  <w:style w:type="character" w:customStyle="1" w:styleId="CommentSubjectChar">
    <w:name w:val="Comment Subject Char"/>
    <w:link w:val="CommentSubject"/>
    <w:uiPriority w:val="99"/>
    <w:rsid w:val="00092A6D"/>
    <w:rPr>
      <w:b/>
      <w:bCs/>
      <w:lang w:eastAsia="ar-SA"/>
    </w:rPr>
  </w:style>
  <w:style w:type="paragraph" w:styleId="Revision">
    <w:name w:val="Revision"/>
    <w:hidden/>
    <w:uiPriority w:val="99"/>
    <w:semiHidden/>
    <w:rsid w:val="001B0F86"/>
    <w:rPr>
      <w:sz w:val="24"/>
      <w:szCs w:val="24"/>
      <w:lang w:eastAsia="ar-SA"/>
    </w:rPr>
  </w:style>
  <w:style w:type="character" w:styleId="FootnoteReferen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link w:val="CharCharCharChar"/>
    <w:uiPriority w:val="99"/>
    <w:qFormat/>
    <w:rsid w:val="003771EE"/>
    <w:rPr>
      <w:vertAlign w:val="superscript"/>
    </w:rPr>
  </w:style>
  <w:style w:type="paragraph" w:styleId="FootnoteText">
    <w:name w:val="footnote text"/>
    <w:aliases w:val="Footnote,Fußnote,Fußnote Char Char,Fußnote Char Char Char Char Char Char,Fußnote Char,Footnote Text Char1,Footnote Text Char Char,Footnote Text Char1 Char Char,Footnote Text Char Char Char Char,Footnote Text Char1 Char Char1 Char Char,f"/>
    <w:basedOn w:val="Normal"/>
    <w:link w:val="FootnoteTextChar"/>
    <w:uiPriority w:val="99"/>
    <w:rsid w:val="003771EE"/>
    <w:rPr>
      <w:sz w:val="20"/>
      <w:szCs w:val="20"/>
      <w:lang w:val="x-none"/>
    </w:rPr>
  </w:style>
  <w:style w:type="character" w:customStyle="1" w:styleId="FootnoteTextChar">
    <w:name w:val="Footnote Text Char"/>
    <w:aliases w:val="Footnote Char,Fußnote Char1,Fußnote Char Char Char,Fußnote Char Char Char Char Char Char Char,Fußnote Char Char1,Footnote Text Char1 Char,Footnote Text Char Char Char,Footnote Text Char1 Char Char Char,f Char"/>
    <w:link w:val="FootnoteText"/>
    <w:uiPriority w:val="99"/>
    <w:rsid w:val="003771EE"/>
    <w:rPr>
      <w:lang w:eastAsia="ar-SA"/>
    </w:rPr>
  </w:style>
  <w:style w:type="paragraph" w:customStyle="1" w:styleId="Default">
    <w:name w:val="Default"/>
    <w:rsid w:val="003771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akpunktsChar">
    <w:name w:val="Apakšpunkts Char"/>
    <w:link w:val="Apakpunkts"/>
    <w:rsid w:val="00743A13"/>
    <w:rPr>
      <w:rFonts w:ascii="Arial" w:hAnsi="Arial"/>
      <w:b/>
      <w:szCs w:val="24"/>
      <w:lang w:val="x-none" w:eastAsia="x-none"/>
    </w:rPr>
  </w:style>
  <w:style w:type="paragraph" w:customStyle="1" w:styleId="Rindkopa">
    <w:name w:val="Rindkopa"/>
    <w:basedOn w:val="Normal"/>
    <w:next w:val="Punkts"/>
    <w:rsid w:val="001A41E2"/>
    <w:pPr>
      <w:suppressAutoHyphens w:val="0"/>
      <w:ind w:left="851"/>
      <w:jc w:val="both"/>
    </w:pPr>
    <w:rPr>
      <w:rFonts w:ascii="Arial" w:hAnsi="Arial"/>
      <w:sz w:val="20"/>
      <w:lang w:eastAsia="lv-LV"/>
    </w:rPr>
  </w:style>
  <w:style w:type="paragraph" w:customStyle="1" w:styleId="ListParagraph2">
    <w:name w:val="List Paragraph2"/>
    <w:rsid w:val="00972EFB"/>
    <w:pPr>
      <w:ind w:left="720"/>
    </w:pPr>
    <w:rPr>
      <w:color w:val="000000"/>
      <w:sz w:val="24"/>
      <w:szCs w:val="24"/>
    </w:rPr>
  </w:style>
  <w:style w:type="paragraph" w:customStyle="1" w:styleId="RakstzRakstz15">
    <w:name w:val="Rakstz. Rakstz.15"/>
    <w:basedOn w:val="Normal"/>
    <w:rsid w:val="00972EFB"/>
    <w:pPr>
      <w:suppressAutoHyphens w:val="0"/>
      <w:spacing w:before="120" w:after="160" w:line="240" w:lineRule="exact"/>
      <w:ind w:firstLine="720"/>
      <w:jc w:val="both"/>
    </w:pPr>
    <w:rPr>
      <w:rFonts w:ascii="Arial" w:hAnsi="Arial"/>
      <w:sz w:val="20"/>
      <w:szCs w:val="20"/>
      <w:lang w:val="en-US" w:eastAsia="en-US"/>
    </w:rPr>
  </w:style>
  <w:style w:type="character" w:customStyle="1" w:styleId="apple-converted-space">
    <w:name w:val="apple-converted-space"/>
    <w:rsid w:val="00F833CC"/>
  </w:style>
  <w:style w:type="character" w:customStyle="1" w:styleId="ListParagraphChar">
    <w:name w:val="List Paragraph Char"/>
    <w:aliases w:val="H&amp;P List Paragraph Char,2 Char,Saistīto dokumentu saraksts Char,Syle 1 Char,Numurets Char,Normal bullet 2 Char,Bullet list Char,PPS_Bullet Char,Numbered Para 1 Char,Dot pt Char,No Spacing1 Char,List Paragraph Char Char Char Char"/>
    <w:link w:val="ListParagraph"/>
    <w:uiPriority w:val="34"/>
    <w:qFormat/>
    <w:rsid w:val="00793C3B"/>
    <w:rPr>
      <w:sz w:val="24"/>
      <w:szCs w:val="24"/>
      <w:lang w:eastAsia="ar-SA"/>
    </w:rPr>
  </w:style>
  <w:style w:type="character" w:styleId="Strong">
    <w:name w:val="Strong"/>
    <w:uiPriority w:val="22"/>
    <w:qFormat/>
    <w:rsid w:val="00793C3B"/>
    <w:rPr>
      <w:b/>
      <w:bCs/>
    </w:rPr>
  </w:style>
  <w:style w:type="character" w:styleId="Emphasis">
    <w:name w:val="Emphasis"/>
    <w:uiPriority w:val="20"/>
    <w:qFormat/>
    <w:rsid w:val="00EB21BA"/>
    <w:rPr>
      <w:i/>
      <w:iCs/>
    </w:rPr>
  </w:style>
  <w:style w:type="character" w:customStyle="1" w:styleId="c2">
    <w:name w:val="c2"/>
    <w:rsid w:val="00115AAD"/>
  </w:style>
  <w:style w:type="paragraph" w:customStyle="1" w:styleId="Style1">
    <w:name w:val="Style1"/>
    <w:rsid w:val="00821D77"/>
    <w:pPr>
      <w:tabs>
        <w:tab w:val="num" w:pos="567"/>
      </w:tabs>
      <w:suppressAutoHyphens/>
      <w:jc w:val="both"/>
    </w:pPr>
    <w:rPr>
      <w:b/>
      <w:bCs/>
      <w:sz w:val="24"/>
      <w:szCs w:val="24"/>
      <w:u w:val="single"/>
      <w:lang w:eastAsia="ar-SA"/>
    </w:rPr>
  </w:style>
  <w:style w:type="character" w:customStyle="1" w:styleId="Bodytext0">
    <w:name w:val="Body text_"/>
    <w:link w:val="BodyText1"/>
    <w:rsid w:val="003B1564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Normal"/>
    <w:link w:val="Bodytext0"/>
    <w:rsid w:val="003B1564"/>
    <w:pPr>
      <w:widowControl w:val="0"/>
      <w:shd w:val="clear" w:color="auto" w:fill="FFFFFF"/>
      <w:suppressAutoHyphens w:val="0"/>
      <w:spacing w:before="480" w:after="60" w:line="0" w:lineRule="atLeast"/>
      <w:ind w:hanging="1260"/>
    </w:pPr>
    <w:rPr>
      <w:sz w:val="22"/>
      <w:szCs w:val="22"/>
      <w:lang w:val="x-none" w:eastAsia="x-none"/>
    </w:rPr>
  </w:style>
  <w:style w:type="paragraph" w:customStyle="1" w:styleId="BodyText11">
    <w:name w:val="Body Text11"/>
    <w:rsid w:val="0075608B"/>
    <w:pPr>
      <w:suppressAutoHyphens/>
      <w:spacing w:after="120"/>
    </w:pPr>
    <w:rPr>
      <w:rFonts w:eastAsia="ヒラギノ角ゴ Pro W3"/>
      <w:color w:val="000000"/>
      <w:sz w:val="24"/>
      <w:lang w:eastAsia="zh-CN"/>
    </w:rPr>
  </w:style>
  <w:style w:type="paragraph" w:customStyle="1" w:styleId="Sarakstarindkopa1">
    <w:name w:val="Saraksta rindkopa1"/>
    <w:basedOn w:val="Normal"/>
    <w:uiPriority w:val="34"/>
    <w:qFormat/>
    <w:rsid w:val="002B66BF"/>
    <w:pPr>
      <w:suppressAutoHyphens w:val="0"/>
      <w:ind w:left="720"/>
      <w:contextualSpacing/>
    </w:pPr>
    <w:rPr>
      <w:lang w:eastAsia="lv-LV"/>
    </w:rPr>
  </w:style>
  <w:style w:type="paragraph" w:customStyle="1" w:styleId="A3">
    <w:name w:val="A3"/>
    <w:basedOn w:val="Normal"/>
    <w:uiPriority w:val="99"/>
    <w:rsid w:val="009B2953"/>
    <w:pPr>
      <w:keepNext/>
      <w:keepLines/>
      <w:tabs>
        <w:tab w:val="num" w:pos="284"/>
      </w:tabs>
      <w:jc w:val="both"/>
    </w:pPr>
    <w:rPr>
      <w:sz w:val="26"/>
    </w:rPr>
  </w:style>
  <w:style w:type="paragraph" w:styleId="Index1">
    <w:name w:val="index 1"/>
    <w:basedOn w:val="Normal"/>
    <w:next w:val="Normal"/>
    <w:autoRedefine/>
    <w:uiPriority w:val="99"/>
    <w:unhideWhenUsed/>
    <w:rsid w:val="00746EC0"/>
    <w:pPr>
      <w:suppressAutoHyphens w:val="0"/>
      <w:ind w:left="240" w:hanging="240"/>
    </w:pPr>
    <w:rPr>
      <w:rFonts w:ascii="Cambria" w:eastAsia="Cambria" w:hAnsi="Cambria" w:cs="Cambria"/>
      <w:kern w:val="56"/>
      <w:sz w:val="28"/>
      <w:lang w:eastAsia="en-US"/>
    </w:rPr>
  </w:style>
  <w:style w:type="character" w:customStyle="1" w:styleId="FooterChar">
    <w:name w:val="Footer Char"/>
    <w:link w:val="Footer"/>
    <w:uiPriority w:val="99"/>
    <w:rsid w:val="00DB3884"/>
    <w:rPr>
      <w:sz w:val="24"/>
      <w:lang w:eastAsia="ar-SA"/>
    </w:rPr>
  </w:style>
  <w:style w:type="paragraph" w:customStyle="1" w:styleId="tv213">
    <w:name w:val="tv213"/>
    <w:basedOn w:val="Normal"/>
    <w:rsid w:val="004B0A4C"/>
    <w:pPr>
      <w:suppressAutoHyphens w:val="0"/>
      <w:spacing w:before="100" w:beforeAutospacing="1" w:after="100" w:afterAutospacing="1"/>
    </w:pPr>
    <w:rPr>
      <w:lang w:eastAsia="lv-LV"/>
    </w:rPr>
  </w:style>
  <w:style w:type="character" w:customStyle="1" w:styleId="Heading1Char">
    <w:name w:val="Heading 1 Char"/>
    <w:aliases w:val="H1 Char,Section Heading Char,heading1 Char,Antraste 1 Char,h1 + Left:  0 cm Char,First line.... Char,h1 Char,First subtitle Char"/>
    <w:link w:val="Heading1"/>
    <w:rsid w:val="00CE42F0"/>
    <w:rPr>
      <w:b/>
      <w:bCs/>
      <w:sz w:val="22"/>
      <w:szCs w:val="24"/>
      <w:lang w:val="x-none" w:eastAsia="ar-SA"/>
    </w:rPr>
  </w:style>
  <w:style w:type="character" w:customStyle="1" w:styleId="HeaderChar">
    <w:name w:val="Header Char"/>
    <w:link w:val="Header"/>
    <w:uiPriority w:val="99"/>
    <w:rsid w:val="00526AED"/>
    <w:rPr>
      <w:sz w:val="24"/>
      <w:lang w:eastAsia="ar-SA"/>
    </w:rPr>
  </w:style>
  <w:style w:type="numbering" w:customStyle="1" w:styleId="NoList1">
    <w:name w:val="No List1"/>
    <w:next w:val="NoList"/>
    <w:uiPriority w:val="99"/>
    <w:semiHidden/>
    <w:unhideWhenUsed/>
    <w:rsid w:val="00631937"/>
  </w:style>
  <w:style w:type="character" w:customStyle="1" w:styleId="Heading2Char">
    <w:name w:val="Heading 2 Char"/>
    <w:aliases w:val="Heading 21 Char,H2 Char,H21 Char"/>
    <w:link w:val="Heading2"/>
    <w:rsid w:val="00631937"/>
    <w:rPr>
      <w:rFonts w:ascii="Arial" w:hAnsi="Arial" w:cs="Arial"/>
      <w:b/>
      <w:bCs/>
      <w:i/>
      <w:iCs/>
      <w:sz w:val="28"/>
      <w:szCs w:val="28"/>
      <w:lang w:eastAsia="ar-SA"/>
    </w:rPr>
  </w:style>
  <w:style w:type="character" w:customStyle="1" w:styleId="Heading3Char">
    <w:name w:val="Heading 3 Char"/>
    <w:aliases w:val="Char1 Char"/>
    <w:link w:val="Heading3"/>
    <w:uiPriority w:val="99"/>
    <w:rsid w:val="00631937"/>
    <w:rPr>
      <w:rFonts w:ascii="Arial" w:hAnsi="Arial"/>
      <w:b/>
      <w:bCs/>
      <w:sz w:val="26"/>
      <w:szCs w:val="26"/>
      <w:lang w:val="x-none" w:eastAsia="ar-SA"/>
    </w:rPr>
  </w:style>
  <w:style w:type="character" w:customStyle="1" w:styleId="Heading4Char">
    <w:name w:val="Heading 4 Char"/>
    <w:link w:val="Heading4"/>
    <w:rsid w:val="00631937"/>
    <w:rPr>
      <w:b/>
      <w:sz w:val="22"/>
      <w:szCs w:val="24"/>
      <w:lang w:eastAsia="ar-SA"/>
    </w:rPr>
  </w:style>
  <w:style w:type="character" w:customStyle="1" w:styleId="Heading5Char">
    <w:name w:val="Heading 5 Char"/>
    <w:link w:val="Heading5"/>
    <w:uiPriority w:val="99"/>
    <w:rsid w:val="00631937"/>
    <w:rPr>
      <w:b/>
      <w:i/>
      <w:color w:val="000000"/>
      <w:sz w:val="22"/>
      <w:szCs w:val="23"/>
      <w:lang w:val="x-none" w:eastAsia="ar-SA"/>
    </w:rPr>
  </w:style>
  <w:style w:type="character" w:customStyle="1" w:styleId="Heading6Char">
    <w:name w:val="Heading 6 Char"/>
    <w:link w:val="Heading6"/>
    <w:uiPriority w:val="99"/>
    <w:rsid w:val="00631937"/>
    <w:rPr>
      <w:b/>
      <w:bCs/>
      <w:sz w:val="22"/>
      <w:szCs w:val="22"/>
      <w:lang w:val="x-none" w:eastAsia="ar-SA"/>
    </w:rPr>
  </w:style>
  <w:style w:type="character" w:customStyle="1" w:styleId="Heading7Char">
    <w:name w:val="Heading 7 Char"/>
    <w:link w:val="Heading7"/>
    <w:rsid w:val="00631937"/>
    <w:rPr>
      <w:b/>
      <w:i/>
      <w:color w:val="000000"/>
      <w:sz w:val="22"/>
      <w:szCs w:val="23"/>
      <w:lang w:eastAsia="ar-SA"/>
    </w:rPr>
  </w:style>
  <w:style w:type="character" w:customStyle="1" w:styleId="Heading8Char">
    <w:name w:val="Heading 8 Char"/>
    <w:link w:val="Heading8"/>
    <w:rsid w:val="00631937"/>
    <w:rPr>
      <w:rFonts w:eastAsia="Arial"/>
      <w:b/>
      <w:bCs/>
      <w:caps/>
      <w:kern w:val="1"/>
      <w:sz w:val="22"/>
      <w:szCs w:val="22"/>
      <w:shd w:val="clear" w:color="auto" w:fill="FFFFFF"/>
      <w:lang w:eastAsia="ar-SA"/>
    </w:rPr>
  </w:style>
  <w:style w:type="character" w:customStyle="1" w:styleId="Heading9Char">
    <w:name w:val="Heading 9 Char"/>
    <w:link w:val="Heading9"/>
    <w:rsid w:val="00631937"/>
    <w:rPr>
      <w:b/>
      <w:sz w:val="32"/>
      <w:szCs w:val="22"/>
      <w:u w:val="single"/>
      <w:lang w:eastAsia="ar-SA"/>
    </w:rPr>
  </w:style>
  <w:style w:type="character" w:customStyle="1" w:styleId="TitleChar">
    <w:name w:val="Title Char"/>
    <w:link w:val="Title"/>
    <w:rsid w:val="00631937"/>
    <w:rPr>
      <w:b/>
      <w:sz w:val="32"/>
      <w:u w:val="single"/>
      <w:lang w:eastAsia="ar-SA"/>
    </w:rPr>
  </w:style>
  <w:style w:type="character" w:customStyle="1" w:styleId="SubtitleChar">
    <w:name w:val="Subtitle Char"/>
    <w:link w:val="Subtitle"/>
    <w:rsid w:val="00631937"/>
    <w:rPr>
      <w:rFonts w:ascii="Arial" w:eastAsia="Arial" w:hAnsi="Arial" w:cs="Tahoma"/>
      <w:i/>
      <w:iCs/>
      <w:sz w:val="28"/>
      <w:szCs w:val="28"/>
      <w:lang w:eastAsia="ar-SA"/>
    </w:rPr>
  </w:style>
  <w:style w:type="character" w:customStyle="1" w:styleId="BodyTextIndent3Char">
    <w:name w:val="Body Text Indent 3 Char"/>
    <w:link w:val="BodyTextIndent3"/>
    <w:rsid w:val="00631937"/>
    <w:rPr>
      <w:sz w:val="24"/>
      <w:lang w:eastAsia="ar-SA"/>
    </w:rPr>
  </w:style>
  <w:style w:type="character" w:customStyle="1" w:styleId="BodyTextIndent2Char">
    <w:name w:val="Body Text Indent 2 Char"/>
    <w:link w:val="BodyTextIndent2"/>
    <w:rsid w:val="00631937"/>
    <w:rPr>
      <w:sz w:val="24"/>
      <w:lang w:eastAsia="ar-SA"/>
    </w:rPr>
  </w:style>
  <w:style w:type="character" w:customStyle="1" w:styleId="BodyTextIndentChar">
    <w:name w:val="Body Text Indent Char"/>
    <w:link w:val="BodyTextIndent"/>
    <w:rsid w:val="00631937"/>
    <w:rPr>
      <w:sz w:val="24"/>
      <w:szCs w:val="24"/>
      <w:lang w:eastAsia="ar-SA"/>
    </w:rPr>
  </w:style>
  <w:style w:type="character" w:customStyle="1" w:styleId="BodyText2Char">
    <w:name w:val="Body Text 2 Char"/>
    <w:link w:val="BodyText2"/>
    <w:uiPriority w:val="99"/>
    <w:rsid w:val="00631937"/>
    <w:rPr>
      <w:b/>
      <w:sz w:val="22"/>
      <w:szCs w:val="24"/>
      <w:lang w:eastAsia="ar-SA"/>
    </w:rPr>
  </w:style>
  <w:style w:type="character" w:customStyle="1" w:styleId="BalloonTextChar">
    <w:name w:val="Balloon Text Char"/>
    <w:link w:val="BalloonText"/>
    <w:uiPriority w:val="99"/>
    <w:rsid w:val="00631937"/>
    <w:rPr>
      <w:rFonts w:ascii="Tahoma" w:hAnsi="Tahoma" w:cs="Tahoma"/>
      <w:sz w:val="16"/>
      <w:szCs w:val="16"/>
      <w:lang w:eastAsia="ar-SA"/>
    </w:rPr>
  </w:style>
  <w:style w:type="character" w:customStyle="1" w:styleId="DocumentMapChar">
    <w:name w:val="Document Map Char"/>
    <w:link w:val="DocumentMap"/>
    <w:semiHidden/>
    <w:rsid w:val="00631937"/>
    <w:rPr>
      <w:rFonts w:ascii="Tahoma" w:hAnsi="Tahoma" w:cs="Tahoma"/>
      <w:shd w:val="clear" w:color="auto" w:fill="000080"/>
      <w:lang w:eastAsia="ar-SA"/>
    </w:rPr>
  </w:style>
  <w:style w:type="character" w:customStyle="1" w:styleId="HTMLPreformattedChar">
    <w:name w:val="HTML Preformatted Char"/>
    <w:link w:val="HTMLPreformatted"/>
    <w:rsid w:val="00631937"/>
    <w:rPr>
      <w:rFonts w:ascii="Courier New" w:eastAsia="Courier New" w:hAnsi="Courier New" w:cs="Courier New"/>
      <w:lang w:val="en-GB" w:eastAsia="ar-SA"/>
    </w:rPr>
  </w:style>
  <w:style w:type="table" w:customStyle="1" w:styleId="TableGrid1">
    <w:name w:val="Table Grid1"/>
    <w:basedOn w:val="TableNormal"/>
    <w:next w:val="TableGrid"/>
    <w:uiPriority w:val="59"/>
    <w:rsid w:val="00631937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31937"/>
    <w:pPr>
      <w:suppressAutoHyphens/>
    </w:pPr>
    <w:rPr>
      <w:rFonts w:ascii="Calibri" w:eastAsia="SimSun" w:hAnsi="Calibri" w:cs="Calibri"/>
      <w:sz w:val="22"/>
      <w:szCs w:val="22"/>
      <w:lang w:eastAsia="en-US"/>
    </w:rPr>
  </w:style>
  <w:style w:type="numbering" w:customStyle="1" w:styleId="NoList11">
    <w:name w:val="No List11"/>
    <w:next w:val="NoList"/>
    <w:uiPriority w:val="99"/>
    <w:semiHidden/>
    <w:unhideWhenUsed/>
    <w:rsid w:val="00631937"/>
  </w:style>
  <w:style w:type="table" w:customStyle="1" w:styleId="TableGrid3">
    <w:name w:val="Table Grid3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">
    <w:name w:val="No List111"/>
    <w:next w:val="NoList"/>
    <w:uiPriority w:val="99"/>
    <w:semiHidden/>
    <w:unhideWhenUsed/>
    <w:rsid w:val="00631937"/>
  </w:style>
  <w:style w:type="table" w:customStyle="1" w:styleId="TableGrid11">
    <w:name w:val="Table Grid11"/>
    <w:basedOn w:val="TableNormal"/>
    <w:next w:val="TableGrid"/>
    <w:uiPriority w:val="59"/>
    <w:rsid w:val="00631937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">
    <w:name w:val="No List2"/>
    <w:next w:val="NoList"/>
    <w:uiPriority w:val="99"/>
    <w:semiHidden/>
    <w:unhideWhenUsed/>
    <w:rsid w:val="00631937"/>
  </w:style>
  <w:style w:type="table" w:customStyle="1" w:styleId="TableGrid4">
    <w:name w:val="Table Grid4"/>
    <w:basedOn w:val="TableNormal"/>
    <w:next w:val="TableGrid"/>
    <w:uiPriority w:val="59"/>
    <w:rsid w:val="00631937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uiPriority w:val="33"/>
    <w:qFormat/>
    <w:rsid w:val="00631937"/>
    <w:rPr>
      <w:b/>
      <w:bCs/>
      <w:smallCaps/>
      <w:spacing w:val="5"/>
    </w:rPr>
  </w:style>
  <w:style w:type="numbering" w:customStyle="1" w:styleId="NoList3">
    <w:name w:val="No List3"/>
    <w:next w:val="NoList"/>
    <w:uiPriority w:val="99"/>
    <w:semiHidden/>
    <w:unhideWhenUsed/>
    <w:rsid w:val="00631937"/>
  </w:style>
  <w:style w:type="table" w:customStyle="1" w:styleId="TableGrid21">
    <w:name w:val="Table Grid21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NoList"/>
    <w:uiPriority w:val="99"/>
    <w:semiHidden/>
    <w:unhideWhenUsed/>
    <w:rsid w:val="00631937"/>
  </w:style>
  <w:style w:type="table" w:customStyle="1" w:styleId="TableGrid24">
    <w:name w:val="Table Grid24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">
    <w:name w:val="Table Grid25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3">
    <w:name w:val="Font Style63"/>
    <w:rsid w:val="00631937"/>
    <w:rPr>
      <w:rFonts w:ascii="Times New Roman" w:hAnsi="Times New Roman" w:cs="Times New Roman"/>
      <w:sz w:val="20"/>
      <w:szCs w:val="20"/>
    </w:rPr>
  </w:style>
  <w:style w:type="table" w:customStyle="1" w:styleId="TableGrid26">
    <w:name w:val="Table Grid26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">
    <w:name w:val="Table Grid27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63193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">
    <w:name w:val="No List5"/>
    <w:next w:val="NoList"/>
    <w:uiPriority w:val="99"/>
    <w:semiHidden/>
    <w:unhideWhenUsed/>
    <w:rsid w:val="00631937"/>
  </w:style>
  <w:style w:type="table" w:customStyle="1" w:styleId="TableGrid6">
    <w:name w:val="Table Grid6"/>
    <w:basedOn w:val="TableNormal"/>
    <w:next w:val="TableGrid"/>
    <w:uiPriority w:val="99"/>
    <w:rsid w:val="00631937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6">
    <w:name w:val="No List6"/>
    <w:next w:val="NoList"/>
    <w:uiPriority w:val="99"/>
    <w:semiHidden/>
    <w:unhideWhenUsed/>
    <w:rsid w:val="002623C5"/>
  </w:style>
  <w:style w:type="table" w:customStyle="1" w:styleId="TableGrid8">
    <w:name w:val="Table Grid8"/>
    <w:basedOn w:val="TableNormal"/>
    <w:next w:val="TableGrid"/>
    <w:uiPriority w:val="59"/>
    <w:rsid w:val="002623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">
    <w:name w:val="No List12"/>
    <w:next w:val="NoList"/>
    <w:uiPriority w:val="99"/>
    <w:semiHidden/>
    <w:unhideWhenUsed/>
    <w:rsid w:val="002623C5"/>
  </w:style>
  <w:style w:type="table" w:customStyle="1" w:styleId="TableGrid31">
    <w:name w:val="Table Grid3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8">
    <w:name w:val="Table Grid28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2">
    <w:name w:val="No List112"/>
    <w:next w:val="NoList"/>
    <w:uiPriority w:val="99"/>
    <w:semiHidden/>
    <w:unhideWhenUsed/>
    <w:rsid w:val="002623C5"/>
  </w:style>
  <w:style w:type="table" w:customStyle="1" w:styleId="TableGrid12">
    <w:name w:val="Table Grid12"/>
    <w:basedOn w:val="TableNormal"/>
    <w:next w:val="TableGrid"/>
    <w:uiPriority w:val="59"/>
    <w:rsid w:val="002623C5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1">
    <w:name w:val="No List21"/>
    <w:next w:val="NoList"/>
    <w:uiPriority w:val="99"/>
    <w:semiHidden/>
    <w:unhideWhenUsed/>
    <w:rsid w:val="002623C5"/>
  </w:style>
  <w:style w:type="table" w:customStyle="1" w:styleId="TableGrid41">
    <w:name w:val="Table Grid41"/>
    <w:basedOn w:val="TableNormal"/>
    <w:next w:val="TableGrid"/>
    <w:uiPriority w:val="59"/>
    <w:rsid w:val="002623C5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1">
    <w:name w:val="No List31"/>
    <w:next w:val="NoList"/>
    <w:uiPriority w:val="99"/>
    <w:semiHidden/>
    <w:unhideWhenUsed/>
    <w:rsid w:val="002623C5"/>
  </w:style>
  <w:style w:type="table" w:customStyle="1" w:styleId="TableGrid211">
    <w:name w:val="Table Grid21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1">
    <w:name w:val="Table Grid22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1">
    <w:name w:val="Table Grid23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1">
    <w:name w:val="No List41"/>
    <w:next w:val="NoList"/>
    <w:uiPriority w:val="99"/>
    <w:semiHidden/>
    <w:unhideWhenUsed/>
    <w:rsid w:val="002623C5"/>
  </w:style>
  <w:style w:type="table" w:customStyle="1" w:styleId="TableGrid241">
    <w:name w:val="Table Grid24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1">
    <w:name w:val="Table Grid25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61">
    <w:name w:val="Table Grid26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1">
    <w:name w:val="Table Grid27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TableNormal"/>
    <w:next w:val="TableGrid"/>
    <w:uiPriority w:val="59"/>
    <w:rsid w:val="002623C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1">
    <w:name w:val="No List51"/>
    <w:next w:val="NoList"/>
    <w:uiPriority w:val="99"/>
    <w:semiHidden/>
    <w:unhideWhenUsed/>
    <w:rsid w:val="002623C5"/>
  </w:style>
  <w:style w:type="table" w:customStyle="1" w:styleId="TableGrid61">
    <w:name w:val="Table Grid61"/>
    <w:basedOn w:val="TableNormal"/>
    <w:next w:val="TableGrid"/>
    <w:uiPriority w:val="99"/>
    <w:rsid w:val="002623C5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Footer">
    <w:name w:val="Header &amp; Footer"/>
    <w:rsid w:val="0060795F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paragraph" w:customStyle="1" w:styleId="Body">
    <w:name w:val="Body"/>
    <w:rsid w:val="0060795F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numbering" w:customStyle="1" w:styleId="ImportedStyle2">
    <w:name w:val="Imported Style 2"/>
    <w:rsid w:val="0060795F"/>
    <w:pPr>
      <w:numPr>
        <w:numId w:val="17"/>
      </w:numPr>
    </w:pPr>
  </w:style>
  <w:style w:type="paragraph" w:customStyle="1" w:styleId="Atsauce">
    <w:name w:val="Atsauce"/>
    <w:basedOn w:val="FootnoteText"/>
    <w:rsid w:val="00692D15"/>
    <w:pPr>
      <w:suppressAutoHyphens w:val="0"/>
    </w:pPr>
    <w:rPr>
      <w:rFonts w:ascii="Arial" w:hAnsi="Arial" w:cs="Arial"/>
      <w:sz w:val="16"/>
      <w:szCs w:val="16"/>
      <w:lang w:eastAsia="x-none"/>
    </w:rPr>
  </w:style>
  <w:style w:type="paragraph" w:customStyle="1" w:styleId="Bullet">
    <w:name w:val="Bullet"/>
    <w:basedOn w:val="Normal"/>
    <w:rsid w:val="00692D15"/>
    <w:pPr>
      <w:numPr>
        <w:numId w:val="18"/>
      </w:numPr>
      <w:suppressAutoHyphens w:val="0"/>
      <w:spacing w:before="80" w:after="120" w:line="280" w:lineRule="atLeast"/>
    </w:pPr>
    <w:rPr>
      <w:rFonts w:ascii="Arial" w:hAnsi="Arial"/>
      <w:sz w:val="20"/>
      <w:szCs w:val="20"/>
      <w:lang w:val="en-GB" w:eastAsia="en-US"/>
    </w:rPr>
  </w:style>
  <w:style w:type="paragraph" w:customStyle="1" w:styleId="m1392769393319283469m3545378824829606931m-5229485598328270509m-2491047013924344497msonormal">
    <w:name w:val="m_1392769393319283469m_3545378824829606931m_-5229485598328270509m_-2491047013924344497msonormal"/>
    <w:basedOn w:val="Normal"/>
    <w:rsid w:val="00CE4BF3"/>
    <w:pPr>
      <w:suppressAutoHyphens w:val="0"/>
      <w:spacing w:before="100" w:beforeAutospacing="1" w:after="100" w:afterAutospacing="1"/>
    </w:pPr>
    <w:rPr>
      <w:lang w:eastAsia="lv-LV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A3684"/>
    <w:rPr>
      <w:color w:val="808080"/>
      <w:shd w:val="clear" w:color="auto" w:fill="E6E6E6"/>
    </w:rPr>
  </w:style>
  <w:style w:type="paragraph" w:customStyle="1" w:styleId="tabulia1">
    <w:name w:val="tabuliņa 1"/>
    <w:basedOn w:val="Normal"/>
    <w:qFormat/>
    <w:rsid w:val="00DE60F2"/>
    <w:pPr>
      <w:numPr>
        <w:ilvl w:val="2"/>
        <w:numId w:val="22"/>
      </w:numPr>
      <w:suppressAutoHyphens w:val="0"/>
      <w:jc w:val="both"/>
    </w:pPr>
    <w:rPr>
      <w:lang w:val="x-none" w:eastAsia="x-none"/>
    </w:rPr>
  </w:style>
  <w:style w:type="paragraph" w:customStyle="1" w:styleId="tabulia2">
    <w:name w:val="tabuliņa 2"/>
    <w:basedOn w:val="tabulia1"/>
    <w:link w:val="tabulia2Char"/>
    <w:qFormat/>
    <w:rsid w:val="00DE60F2"/>
    <w:pPr>
      <w:numPr>
        <w:ilvl w:val="3"/>
      </w:numPr>
      <w:ind w:left="863" w:hanging="863"/>
    </w:pPr>
  </w:style>
  <w:style w:type="character" w:customStyle="1" w:styleId="tabulia2Char">
    <w:name w:val="tabuliņa 2 Char"/>
    <w:link w:val="tabulia2"/>
    <w:rsid w:val="00DE60F2"/>
    <w:rPr>
      <w:sz w:val="24"/>
      <w:szCs w:val="24"/>
      <w:lang w:val="x-none" w:eastAsia="x-none"/>
    </w:rPr>
  </w:style>
  <w:style w:type="paragraph" w:customStyle="1" w:styleId="Nodala1">
    <w:name w:val="Nodala 1"/>
    <w:basedOn w:val="Normal"/>
    <w:qFormat/>
    <w:rsid w:val="00C50FAC"/>
    <w:pPr>
      <w:numPr>
        <w:numId w:val="24"/>
      </w:numPr>
      <w:shd w:val="clear" w:color="auto" w:fill="D9D9D9" w:themeFill="background1" w:themeFillShade="D9"/>
      <w:spacing w:before="120" w:after="120"/>
      <w:jc w:val="center"/>
    </w:pPr>
    <w:rPr>
      <w:rFonts w:eastAsia="Calibri"/>
      <w:b/>
    </w:rPr>
  </w:style>
  <w:style w:type="paragraph" w:customStyle="1" w:styleId="Nodala11">
    <w:name w:val="Nodala 1.1"/>
    <w:basedOn w:val="Normal"/>
    <w:qFormat/>
    <w:rsid w:val="00C50FAC"/>
    <w:pPr>
      <w:numPr>
        <w:ilvl w:val="1"/>
        <w:numId w:val="24"/>
      </w:numPr>
      <w:spacing w:before="60" w:after="60"/>
      <w:ind w:left="720" w:hanging="720"/>
      <w:jc w:val="both"/>
    </w:pPr>
    <w:rPr>
      <w:bCs/>
    </w:rPr>
  </w:style>
  <w:style w:type="paragraph" w:customStyle="1" w:styleId="Nodala111">
    <w:name w:val="Nodala 1.1.1"/>
    <w:basedOn w:val="ListParagraph"/>
    <w:link w:val="Nodala111Char"/>
    <w:qFormat/>
    <w:rsid w:val="00C50FAC"/>
    <w:pPr>
      <w:numPr>
        <w:ilvl w:val="2"/>
        <w:numId w:val="24"/>
      </w:numPr>
      <w:suppressAutoHyphens w:val="0"/>
      <w:contextualSpacing w:val="0"/>
      <w:jc w:val="both"/>
    </w:pPr>
    <w:rPr>
      <w:rFonts w:eastAsiaTheme="minorHAnsi"/>
      <w:lang w:val="lv-LV"/>
    </w:rPr>
  </w:style>
  <w:style w:type="paragraph" w:customStyle="1" w:styleId="Nodala1111">
    <w:name w:val="Nodala 1.1.1.1"/>
    <w:basedOn w:val="Nodala111"/>
    <w:qFormat/>
    <w:rsid w:val="00C50FAC"/>
    <w:pPr>
      <w:numPr>
        <w:ilvl w:val="3"/>
      </w:numPr>
      <w:tabs>
        <w:tab w:val="num" w:pos="0"/>
        <w:tab w:val="num" w:pos="360"/>
      </w:tabs>
      <w:spacing w:before="60" w:after="60"/>
      <w:ind w:left="2268" w:hanging="861"/>
    </w:pPr>
  </w:style>
  <w:style w:type="character" w:customStyle="1" w:styleId="Nodala111Char">
    <w:name w:val="Nodala 1.1.1 Char"/>
    <w:basedOn w:val="DefaultParagraphFont"/>
    <w:link w:val="Nodala111"/>
    <w:rsid w:val="00C50FAC"/>
    <w:rPr>
      <w:rFonts w:eastAsiaTheme="minorHAnsi"/>
      <w:sz w:val="24"/>
      <w:szCs w:val="24"/>
      <w:lang w:eastAsia="ar-SA"/>
    </w:rPr>
  </w:style>
  <w:style w:type="character" w:customStyle="1" w:styleId="highlight">
    <w:name w:val="highlight"/>
    <w:basedOn w:val="DefaultParagraphFont"/>
    <w:rsid w:val="00E70565"/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CF05E6"/>
    <w:pPr>
      <w:suppressAutoHyphens w:val="0"/>
      <w:spacing w:after="160" w:line="240" w:lineRule="exact"/>
      <w:jc w:val="both"/>
    </w:pPr>
    <w:rPr>
      <w:sz w:val="20"/>
      <w:szCs w:val="20"/>
      <w:vertAlign w:val="superscript"/>
      <w:lang w:eastAsia="lv-LV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F5A6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F5A64"/>
    <w:rPr>
      <w:lang w:eastAsia="ar-SA"/>
    </w:rPr>
  </w:style>
  <w:style w:type="character" w:styleId="EndnoteReference">
    <w:name w:val="endnote reference"/>
    <w:basedOn w:val="DefaultParagraphFont"/>
    <w:uiPriority w:val="99"/>
    <w:semiHidden/>
    <w:unhideWhenUsed/>
    <w:rsid w:val="004F5A64"/>
    <w:rPr>
      <w:vertAlign w:val="superscript"/>
    </w:rPr>
  </w:style>
  <w:style w:type="character" w:customStyle="1" w:styleId="contentpasted1">
    <w:name w:val="contentpasted1"/>
    <w:basedOn w:val="DefaultParagraphFont"/>
    <w:rsid w:val="001C5C16"/>
  </w:style>
  <w:style w:type="paragraph" w:customStyle="1" w:styleId="h3body1">
    <w:name w:val="h3_body_1"/>
    <w:autoRedefine/>
    <w:uiPriority w:val="99"/>
    <w:qFormat/>
    <w:rsid w:val="00FE1C6C"/>
    <w:pPr>
      <w:numPr>
        <w:ilvl w:val="1"/>
        <w:numId w:val="28"/>
      </w:numPr>
      <w:tabs>
        <w:tab w:val="left" w:pos="885"/>
      </w:tabs>
      <w:ind w:left="851" w:hanging="453"/>
      <w:jc w:val="both"/>
    </w:pPr>
    <w:rPr>
      <w:bCs/>
      <w:sz w:val="22"/>
      <w:szCs w:val="22"/>
      <w:shd w:val="clear" w:color="auto" w:fill="FFFFFF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footnote reference" w:qFormat="1"/>
    <w:lsdException w:name="page number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Cite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548F"/>
    <w:pPr>
      <w:suppressAutoHyphens/>
    </w:pPr>
    <w:rPr>
      <w:sz w:val="24"/>
      <w:szCs w:val="24"/>
      <w:lang w:eastAsia="ar-SA"/>
    </w:rPr>
  </w:style>
  <w:style w:type="paragraph" w:styleId="Heading1">
    <w:name w:val="heading 1"/>
    <w:aliases w:val="H1,Section Heading,heading1,Antraste 1,h1 + Left:  0 cm,First line....,h1,First subtitle"/>
    <w:basedOn w:val="Normal"/>
    <w:next w:val="Normal"/>
    <w:link w:val="Heading1Char"/>
    <w:uiPriority w:val="99"/>
    <w:qFormat/>
    <w:rsid w:val="00B777DB"/>
    <w:pPr>
      <w:keepNext/>
      <w:outlineLvl w:val="0"/>
    </w:pPr>
    <w:rPr>
      <w:b/>
      <w:bCs/>
      <w:sz w:val="22"/>
      <w:lang w:val="x-none"/>
    </w:rPr>
  </w:style>
  <w:style w:type="paragraph" w:styleId="Heading2">
    <w:name w:val="heading 2"/>
    <w:aliases w:val="Heading 21,H2,H21"/>
    <w:basedOn w:val="Normal"/>
    <w:next w:val="Normal"/>
    <w:link w:val="Heading2Char"/>
    <w:uiPriority w:val="99"/>
    <w:qFormat/>
    <w:rsid w:val="00B777DB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Heading3">
    <w:name w:val="heading 3"/>
    <w:aliases w:val="Char1"/>
    <w:basedOn w:val="Normal"/>
    <w:next w:val="Normal"/>
    <w:link w:val="Heading3Char"/>
    <w:uiPriority w:val="99"/>
    <w:qFormat/>
    <w:rsid w:val="00B777DB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777DB"/>
    <w:pPr>
      <w:keepNext/>
      <w:jc w:val="center"/>
      <w:outlineLvl w:val="3"/>
    </w:pPr>
    <w:rPr>
      <w:b/>
      <w:sz w:val="22"/>
      <w:lang w:val="x-non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777DB"/>
    <w:pPr>
      <w:keepNext/>
      <w:numPr>
        <w:numId w:val="4"/>
      </w:numPr>
      <w:jc w:val="center"/>
      <w:outlineLvl w:val="4"/>
    </w:pPr>
    <w:rPr>
      <w:b/>
      <w:i/>
      <w:color w:val="000000"/>
      <w:sz w:val="22"/>
      <w:szCs w:val="23"/>
      <w:lang w:val="x-none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777D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val="x-none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777DB"/>
    <w:pPr>
      <w:keepNext/>
      <w:tabs>
        <w:tab w:val="left" w:pos="360"/>
        <w:tab w:val="left" w:pos="1440"/>
        <w:tab w:val="left" w:pos="1800"/>
      </w:tabs>
      <w:ind w:left="360"/>
      <w:jc w:val="center"/>
      <w:outlineLvl w:val="6"/>
    </w:pPr>
    <w:rPr>
      <w:b/>
      <w:i/>
      <w:color w:val="000000"/>
      <w:sz w:val="22"/>
      <w:szCs w:val="23"/>
      <w:lang w:val="x-none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777DB"/>
    <w:pPr>
      <w:keepNext/>
      <w:shd w:val="clear" w:color="auto" w:fill="FFFFFF"/>
      <w:ind w:left="7"/>
      <w:jc w:val="right"/>
      <w:outlineLvl w:val="7"/>
    </w:pPr>
    <w:rPr>
      <w:rFonts w:eastAsia="Arial"/>
      <w:b/>
      <w:bCs/>
      <w:caps/>
      <w:kern w:val="1"/>
      <w:sz w:val="22"/>
      <w:szCs w:val="22"/>
      <w:lang w:val="x-none"/>
    </w:rPr>
  </w:style>
  <w:style w:type="paragraph" w:styleId="Heading9">
    <w:name w:val="heading 9"/>
    <w:basedOn w:val="Normal"/>
    <w:next w:val="Normal"/>
    <w:link w:val="Heading9Char"/>
    <w:qFormat/>
    <w:rsid w:val="00B777DB"/>
    <w:pPr>
      <w:keepNext/>
      <w:jc w:val="center"/>
      <w:outlineLvl w:val="8"/>
    </w:pPr>
    <w:rPr>
      <w:b/>
      <w:sz w:val="32"/>
      <w:szCs w:val="22"/>
      <w:u w:val="single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rsid w:val="00B777DB"/>
    <w:rPr>
      <w:rFonts w:ascii="Times New Roman" w:hAnsi="Times New Roman"/>
      <w:color w:val="000000"/>
      <w:sz w:val="24"/>
    </w:rPr>
  </w:style>
  <w:style w:type="character" w:customStyle="1" w:styleId="WW8Num3z1">
    <w:name w:val="WW8Num3z1"/>
    <w:rsid w:val="00B777DB"/>
    <w:rPr>
      <w:rFonts w:ascii="Times New Roman" w:hAnsi="Times New Roman"/>
      <w:b w:val="0"/>
      <w:i w:val="0"/>
      <w:color w:val="000000"/>
      <w:sz w:val="22"/>
    </w:rPr>
  </w:style>
  <w:style w:type="character" w:customStyle="1" w:styleId="WW8Num4z1">
    <w:name w:val="WW8Num4z1"/>
    <w:rsid w:val="00B777DB"/>
    <w:rPr>
      <w:i w:val="0"/>
      <w:iCs/>
      <w:strike w:val="0"/>
      <w:dstrike w:val="0"/>
      <w:color w:val="auto"/>
      <w:sz w:val="24"/>
      <w:szCs w:val="24"/>
    </w:rPr>
  </w:style>
  <w:style w:type="character" w:customStyle="1" w:styleId="WW8Num4z2">
    <w:name w:val="WW8Num4z2"/>
    <w:rsid w:val="00B777DB"/>
    <w:rPr>
      <w:i w:val="0"/>
      <w:color w:val="auto"/>
    </w:rPr>
  </w:style>
  <w:style w:type="character" w:customStyle="1" w:styleId="WW8Num5z0">
    <w:name w:val="WW8Num5z0"/>
    <w:rsid w:val="00B777DB"/>
    <w:rPr>
      <w:b/>
      <w:i w:val="0"/>
      <w:sz w:val="22"/>
    </w:rPr>
  </w:style>
  <w:style w:type="character" w:customStyle="1" w:styleId="WW8Num5z1">
    <w:name w:val="WW8Num5z1"/>
    <w:rsid w:val="00B777DB"/>
    <w:rPr>
      <w:b w:val="0"/>
      <w:i w:val="0"/>
    </w:rPr>
  </w:style>
  <w:style w:type="character" w:customStyle="1" w:styleId="WW8Num9z0">
    <w:name w:val="WW8Num9z0"/>
    <w:rsid w:val="00B777DB"/>
    <w:rPr>
      <w:rFonts w:ascii="Symbol" w:hAnsi="Symbol" w:cs="OpenSymbol"/>
    </w:rPr>
  </w:style>
  <w:style w:type="character" w:customStyle="1" w:styleId="WW8Num9z1">
    <w:name w:val="WW8Num9z1"/>
    <w:rsid w:val="00B777DB"/>
    <w:rPr>
      <w:rFonts w:ascii="OpenSymbol" w:hAnsi="OpenSymbol" w:cs="OpenSymbol"/>
    </w:rPr>
  </w:style>
  <w:style w:type="character" w:customStyle="1" w:styleId="WW8Num10z0">
    <w:name w:val="WW8Num10z0"/>
    <w:rsid w:val="00B777DB"/>
    <w:rPr>
      <w:rFonts w:ascii="Symbol" w:hAnsi="Symbol" w:cs="OpenSymbol"/>
    </w:rPr>
  </w:style>
  <w:style w:type="character" w:customStyle="1" w:styleId="WW8Num10z1">
    <w:name w:val="WW8Num10z1"/>
    <w:rsid w:val="00B777DB"/>
    <w:rPr>
      <w:rFonts w:ascii="OpenSymbol" w:hAnsi="OpenSymbol" w:cs="OpenSymbol"/>
    </w:rPr>
  </w:style>
  <w:style w:type="character" w:customStyle="1" w:styleId="DefaultParagraphFont1">
    <w:name w:val="Default Paragraph Font1"/>
    <w:semiHidden/>
    <w:rsid w:val="00B777DB"/>
  </w:style>
  <w:style w:type="character" w:customStyle="1" w:styleId="WW8Num11z0">
    <w:name w:val="WW8Num11z0"/>
    <w:rsid w:val="00B777DB"/>
    <w:rPr>
      <w:rFonts w:ascii="Symbol" w:hAnsi="Symbol" w:cs="OpenSymbol"/>
    </w:rPr>
  </w:style>
  <w:style w:type="character" w:customStyle="1" w:styleId="WW8Num11z1">
    <w:name w:val="WW8Num11z1"/>
    <w:rsid w:val="00B777DB"/>
    <w:rPr>
      <w:sz w:val="22"/>
      <w:szCs w:val="22"/>
    </w:rPr>
  </w:style>
  <w:style w:type="character" w:customStyle="1" w:styleId="Absatz-Standardschriftart">
    <w:name w:val="Absatz-Standardschriftart"/>
    <w:rsid w:val="00B777DB"/>
  </w:style>
  <w:style w:type="character" w:customStyle="1" w:styleId="WW8Num12z0">
    <w:name w:val="WW8Num12z0"/>
    <w:rsid w:val="00B777DB"/>
    <w:rPr>
      <w:rFonts w:ascii="Symbol" w:hAnsi="Symbol" w:cs="OpenSymbol"/>
    </w:rPr>
  </w:style>
  <w:style w:type="character" w:customStyle="1" w:styleId="WW8Num12z1">
    <w:name w:val="WW8Num12z1"/>
    <w:rsid w:val="00B777DB"/>
    <w:rPr>
      <w:sz w:val="22"/>
      <w:szCs w:val="22"/>
    </w:rPr>
  </w:style>
  <w:style w:type="character" w:customStyle="1" w:styleId="WW8Num12z2">
    <w:name w:val="WW8Num12z2"/>
    <w:rsid w:val="00B777DB"/>
    <w:rPr>
      <w:rFonts w:ascii="Times New Roman" w:hAnsi="Times New Roman"/>
      <w:b w:val="0"/>
      <w:i w:val="0"/>
      <w:sz w:val="22"/>
    </w:rPr>
  </w:style>
  <w:style w:type="character" w:customStyle="1" w:styleId="WW8Num12z3">
    <w:name w:val="WW8Num12z3"/>
    <w:rsid w:val="00B777DB"/>
    <w:rPr>
      <w:rFonts w:ascii="Symbol" w:hAnsi="Symbol"/>
    </w:rPr>
  </w:style>
  <w:style w:type="character" w:customStyle="1" w:styleId="WW-DefaultParagraphFont">
    <w:name w:val="WW-Default Paragraph Font"/>
    <w:rsid w:val="00B777DB"/>
  </w:style>
  <w:style w:type="character" w:customStyle="1" w:styleId="WW-Absatz-Standardschriftart">
    <w:name w:val="WW-Absatz-Standardschriftart"/>
    <w:rsid w:val="00B777DB"/>
  </w:style>
  <w:style w:type="character" w:customStyle="1" w:styleId="WW-DefaultParagraphFont1">
    <w:name w:val="WW-Default Paragraph Font1"/>
    <w:rsid w:val="00B777DB"/>
  </w:style>
  <w:style w:type="character" w:customStyle="1" w:styleId="WW-Absatz-Standardschriftart1">
    <w:name w:val="WW-Absatz-Standardschriftart1"/>
    <w:rsid w:val="00B777DB"/>
  </w:style>
  <w:style w:type="character" w:customStyle="1" w:styleId="WW-Absatz-Standardschriftart11">
    <w:name w:val="WW-Absatz-Standardschriftart11"/>
    <w:rsid w:val="00B777DB"/>
  </w:style>
  <w:style w:type="character" w:customStyle="1" w:styleId="WW-Absatz-Standardschriftart111">
    <w:name w:val="WW-Absatz-Standardschriftart111"/>
    <w:rsid w:val="00B777DB"/>
  </w:style>
  <w:style w:type="character" w:customStyle="1" w:styleId="WW-Absatz-Standardschriftart1111">
    <w:name w:val="WW-Absatz-Standardschriftart1111"/>
    <w:rsid w:val="00B777DB"/>
  </w:style>
  <w:style w:type="character" w:customStyle="1" w:styleId="WW-Absatz-Standardschriftart11111">
    <w:name w:val="WW-Absatz-Standardschriftart11111"/>
    <w:rsid w:val="00B777DB"/>
  </w:style>
  <w:style w:type="character" w:customStyle="1" w:styleId="WW-Absatz-Standardschriftart111111">
    <w:name w:val="WW-Absatz-Standardschriftart111111"/>
    <w:rsid w:val="00B777DB"/>
  </w:style>
  <w:style w:type="character" w:customStyle="1" w:styleId="WW-DefaultParagraphFont11">
    <w:name w:val="WW-Default Paragraph Font11"/>
    <w:rsid w:val="00B777DB"/>
  </w:style>
  <w:style w:type="character" w:customStyle="1" w:styleId="WW-Absatz-Standardschriftart1111111">
    <w:name w:val="WW-Absatz-Standardschriftart1111111"/>
    <w:rsid w:val="00B777DB"/>
  </w:style>
  <w:style w:type="character" w:customStyle="1" w:styleId="WW8Num8z0">
    <w:name w:val="WW8Num8z0"/>
    <w:rsid w:val="00B777DB"/>
    <w:rPr>
      <w:b/>
      <w:i w:val="0"/>
      <w:sz w:val="22"/>
    </w:rPr>
  </w:style>
  <w:style w:type="character" w:customStyle="1" w:styleId="WW8Num8z1">
    <w:name w:val="WW8Num8z1"/>
    <w:rsid w:val="00B777DB"/>
    <w:rPr>
      <w:b w:val="0"/>
      <w:i w:val="0"/>
    </w:rPr>
  </w:style>
  <w:style w:type="character" w:customStyle="1" w:styleId="WW8Num13z0">
    <w:name w:val="WW8Num13z0"/>
    <w:rsid w:val="00B777DB"/>
    <w:rPr>
      <w:rFonts w:ascii="Symbol" w:hAnsi="Symbol"/>
      <w:sz w:val="22"/>
    </w:rPr>
  </w:style>
  <w:style w:type="character" w:customStyle="1" w:styleId="WW8Num13z1">
    <w:name w:val="WW8Num13z1"/>
    <w:rsid w:val="00B777DB"/>
    <w:rPr>
      <w:rFonts w:ascii="Courier New" w:hAnsi="Courier New"/>
    </w:rPr>
  </w:style>
  <w:style w:type="character" w:customStyle="1" w:styleId="WW-Absatz-Standardschriftart11111111">
    <w:name w:val="WW-Absatz-Standardschriftart11111111"/>
    <w:rsid w:val="00B777DB"/>
  </w:style>
  <w:style w:type="character" w:customStyle="1" w:styleId="WW-DefaultParagraphFont111">
    <w:name w:val="WW-Default Paragraph Font111"/>
    <w:rsid w:val="00B777DB"/>
  </w:style>
  <w:style w:type="character" w:customStyle="1" w:styleId="WW-Absatz-Standardschriftart111111111">
    <w:name w:val="WW-Absatz-Standardschriftart111111111"/>
    <w:rsid w:val="00B777DB"/>
  </w:style>
  <w:style w:type="character" w:customStyle="1" w:styleId="WW-Absatz-Standardschriftart1111111111">
    <w:name w:val="WW-Absatz-Standardschriftart1111111111"/>
    <w:rsid w:val="00B777DB"/>
  </w:style>
  <w:style w:type="character" w:customStyle="1" w:styleId="WW-Absatz-Standardschriftart11111111111">
    <w:name w:val="WW-Absatz-Standardschriftart11111111111"/>
    <w:rsid w:val="00B777DB"/>
  </w:style>
  <w:style w:type="character" w:customStyle="1" w:styleId="WW-Absatz-Standardschriftart111111111111">
    <w:name w:val="WW-Absatz-Standardschriftart111111111111"/>
    <w:rsid w:val="00B777DB"/>
  </w:style>
  <w:style w:type="character" w:customStyle="1" w:styleId="WW-Absatz-Standardschriftart1111111111111">
    <w:name w:val="WW-Absatz-Standardschriftart1111111111111"/>
    <w:rsid w:val="00B777DB"/>
  </w:style>
  <w:style w:type="character" w:customStyle="1" w:styleId="WW-Absatz-Standardschriftart11111111111111">
    <w:name w:val="WW-Absatz-Standardschriftart11111111111111"/>
    <w:rsid w:val="00B777DB"/>
  </w:style>
  <w:style w:type="character" w:customStyle="1" w:styleId="WW-DefaultParagraphFont1111">
    <w:name w:val="WW-Default Paragraph Font1111"/>
    <w:rsid w:val="00B777DB"/>
  </w:style>
  <w:style w:type="character" w:customStyle="1" w:styleId="WW-Absatz-Standardschriftart111111111111111">
    <w:name w:val="WW-Absatz-Standardschriftart111111111111111"/>
    <w:rsid w:val="00B777DB"/>
  </w:style>
  <w:style w:type="character" w:customStyle="1" w:styleId="WW-Absatz-Standardschriftart1111111111111111">
    <w:name w:val="WW-Absatz-Standardschriftart1111111111111111"/>
    <w:rsid w:val="00B777DB"/>
  </w:style>
  <w:style w:type="character" w:customStyle="1" w:styleId="WW8Num13z2">
    <w:name w:val="WW8Num13z2"/>
    <w:rsid w:val="00B777DB"/>
    <w:rPr>
      <w:rFonts w:ascii="Wingdings" w:hAnsi="Wingdings"/>
    </w:rPr>
  </w:style>
  <w:style w:type="character" w:customStyle="1" w:styleId="WW8Num13z3">
    <w:name w:val="WW8Num13z3"/>
    <w:rsid w:val="00B777DB"/>
    <w:rPr>
      <w:rFonts w:ascii="Symbol" w:hAnsi="Symbol"/>
    </w:rPr>
  </w:style>
  <w:style w:type="character" w:customStyle="1" w:styleId="WW8Num14z0">
    <w:name w:val="WW8Num14z0"/>
    <w:rsid w:val="00B777DB"/>
    <w:rPr>
      <w:rFonts w:ascii="Symbol" w:hAnsi="Symbol"/>
      <w:sz w:val="22"/>
    </w:rPr>
  </w:style>
  <w:style w:type="character" w:customStyle="1" w:styleId="WW8Num14z1">
    <w:name w:val="WW8Num14z1"/>
    <w:rsid w:val="00B777DB"/>
    <w:rPr>
      <w:rFonts w:ascii="Courier New" w:hAnsi="Courier New"/>
    </w:rPr>
  </w:style>
  <w:style w:type="character" w:customStyle="1" w:styleId="WW8Num14z2">
    <w:name w:val="WW8Num14z2"/>
    <w:rsid w:val="00B777DB"/>
    <w:rPr>
      <w:rFonts w:ascii="Wingdings" w:hAnsi="Wingdings"/>
    </w:rPr>
  </w:style>
  <w:style w:type="character" w:customStyle="1" w:styleId="WW8Num14z3">
    <w:name w:val="WW8Num14z3"/>
    <w:rsid w:val="00B777DB"/>
    <w:rPr>
      <w:rFonts w:ascii="Symbol" w:hAnsi="Symbol"/>
    </w:rPr>
  </w:style>
  <w:style w:type="character" w:customStyle="1" w:styleId="WW8Num15z0">
    <w:name w:val="WW8Num15z0"/>
    <w:rsid w:val="00B777DB"/>
    <w:rPr>
      <w:rFonts w:ascii="Symbol" w:hAnsi="Symbol"/>
      <w:sz w:val="22"/>
    </w:rPr>
  </w:style>
  <w:style w:type="character" w:customStyle="1" w:styleId="WW8Num15z1">
    <w:name w:val="WW8Num15z1"/>
    <w:rsid w:val="00B777DB"/>
    <w:rPr>
      <w:rFonts w:ascii="OpenSymbol" w:hAnsi="OpenSymbol" w:cs="OpenSymbol"/>
    </w:rPr>
  </w:style>
  <w:style w:type="character" w:customStyle="1" w:styleId="WW8Num15z3">
    <w:name w:val="WW8Num15z3"/>
    <w:rsid w:val="00B777DB"/>
    <w:rPr>
      <w:rFonts w:ascii="Symbol" w:hAnsi="Symbol" w:cs="OpenSymbol"/>
    </w:rPr>
  </w:style>
  <w:style w:type="character" w:customStyle="1" w:styleId="WW8Num16z0">
    <w:name w:val="WW8Num16z0"/>
    <w:rsid w:val="00B777DB"/>
    <w:rPr>
      <w:rFonts w:ascii="Symbol" w:hAnsi="Symbol"/>
      <w:sz w:val="22"/>
    </w:rPr>
  </w:style>
  <w:style w:type="character" w:customStyle="1" w:styleId="WW8Num16z1">
    <w:name w:val="WW8Num16z1"/>
    <w:rsid w:val="00B777DB"/>
    <w:rPr>
      <w:rFonts w:ascii="Courier New" w:hAnsi="Courier New"/>
    </w:rPr>
  </w:style>
  <w:style w:type="character" w:customStyle="1" w:styleId="WW8Num16z2">
    <w:name w:val="WW8Num16z2"/>
    <w:rsid w:val="00B777DB"/>
    <w:rPr>
      <w:rFonts w:ascii="Wingdings" w:hAnsi="Wingdings"/>
    </w:rPr>
  </w:style>
  <w:style w:type="character" w:customStyle="1" w:styleId="WW8Num16z3">
    <w:name w:val="WW8Num16z3"/>
    <w:rsid w:val="00B777DB"/>
    <w:rPr>
      <w:rFonts w:ascii="Symbol" w:hAnsi="Symbol"/>
    </w:rPr>
  </w:style>
  <w:style w:type="character" w:customStyle="1" w:styleId="WW8Num18z0">
    <w:name w:val="WW8Num18z0"/>
    <w:rsid w:val="00B777DB"/>
    <w:rPr>
      <w:rFonts w:ascii="Symbol" w:hAnsi="Symbol"/>
      <w:sz w:val="22"/>
    </w:rPr>
  </w:style>
  <w:style w:type="character" w:customStyle="1" w:styleId="WW8Num18z1">
    <w:name w:val="WW8Num18z1"/>
    <w:rsid w:val="00B777DB"/>
    <w:rPr>
      <w:rFonts w:ascii="Courier New" w:hAnsi="Courier New"/>
    </w:rPr>
  </w:style>
  <w:style w:type="character" w:customStyle="1" w:styleId="WW8Num18z2">
    <w:name w:val="WW8Num18z2"/>
    <w:rsid w:val="00B777DB"/>
    <w:rPr>
      <w:rFonts w:ascii="Wingdings" w:hAnsi="Wingdings"/>
    </w:rPr>
  </w:style>
  <w:style w:type="character" w:customStyle="1" w:styleId="WW8Num18z3">
    <w:name w:val="WW8Num18z3"/>
    <w:rsid w:val="00B777DB"/>
    <w:rPr>
      <w:rFonts w:ascii="Symbol" w:hAnsi="Symbol"/>
    </w:rPr>
  </w:style>
  <w:style w:type="character" w:customStyle="1" w:styleId="WW8Num19z0">
    <w:name w:val="WW8Num19z0"/>
    <w:rsid w:val="00B777DB"/>
    <w:rPr>
      <w:rFonts w:ascii="Symbol" w:hAnsi="Symbol"/>
      <w:sz w:val="22"/>
    </w:rPr>
  </w:style>
  <w:style w:type="character" w:customStyle="1" w:styleId="WW8Num19z1">
    <w:name w:val="WW8Num19z1"/>
    <w:rsid w:val="00B777DB"/>
    <w:rPr>
      <w:rFonts w:ascii="Courier New" w:hAnsi="Courier New"/>
    </w:rPr>
  </w:style>
  <w:style w:type="character" w:customStyle="1" w:styleId="WW8Num19z2">
    <w:name w:val="WW8Num19z2"/>
    <w:rsid w:val="00B777DB"/>
    <w:rPr>
      <w:rFonts w:ascii="Wingdings" w:hAnsi="Wingdings"/>
    </w:rPr>
  </w:style>
  <w:style w:type="character" w:customStyle="1" w:styleId="WW8Num19z3">
    <w:name w:val="WW8Num19z3"/>
    <w:rsid w:val="00B777DB"/>
    <w:rPr>
      <w:rFonts w:ascii="Symbol" w:hAnsi="Symbol"/>
    </w:rPr>
  </w:style>
  <w:style w:type="character" w:customStyle="1" w:styleId="WW8Num21z0">
    <w:name w:val="WW8Num21z0"/>
    <w:rsid w:val="00B777DB"/>
    <w:rPr>
      <w:rFonts w:ascii="Symbol" w:hAnsi="Symbol"/>
      <w:sz w:val="22"/>
    </w:rPr>
  </w:style>
  <w:style w:type="character" w:customStyle="1" w:styleId="WW8Num21z1">
    <w:name w:val="WW8Num21z1"/>
    <w:rsid w:val="00B777DB"/>
    <w:rPr>
      <w:rFonts w:ascii="Courier New" w:hAnsi="Courier New"/>
    </w:rPr>
  </w:style>
  <w:style w:type="character" w:customStyle="1" w:styleId="WW8Num21z2">
    <w:name w:val="WW8Num21z2"/>
    <w:rsid w:val="00B777DB"/>
    <w:rPr>
      <w:rFonts w:ascii="Wingdings" w:hAnsi="Wingdings"/>
    </w:rPr>
  </w:style>
  <w:style w:type="character" w:customStyle="1" w:styleId="WW8Num21z3">
    <w:name w:val="WW8Num21z3"/>
    <w:rsid w:val="00B777DB"/>
    <w:rPr>
      <w:rFonts w:ascii="Symbol" w:hAnsi="Symbol"/>
    </w:rPr>
  </w:style>
  <w:style w:type="character" w:customStyle="1" w:styleId="WW8Num22z0">
    <w:name w:val="WW8Num22z0"/>
    <w:rsid w:val="00B777DB"/>
    <w:rPr>
      <w:rFonts w:ascii="Symbol" w:hAnsi="Symbol"/>
      <w:sz w:val="22"/>
    </w:rPr>
  </w:style>
  <w:style w:type="character" w:customStyle="1" w:styleId="WW8Num22z1">
    <w:name w:val="WW8Num22z1"/>
    <w:rsid w:val="00B777DB"/>
    <w:rPr>
      <w:rFonts w:ascii="OpenSymbol" w:hAnsi="OpenSymbol" w:cs="OpenSymbol"/>
    </w:rPr>
  </w:style>
  <w:style w:type="character" w:customStyle="1" w:styleId="WW8Num22z3">
    <w:name w:val="WW8Num22z3"/>
    <w:rsid w:val="00B777DB"/>
    <w:rPr>
      <w:rFonts w:ascii="Symbol" w:hAnsi="Symbol" w:cs="OpenSymbol"/>
    </w:rPr>
  </w:style>
  <w:style w:type="character" w:customStyle="1" w:styleId="WW8Num24z0">
    <w:name w:val="WW8Num24z0"/>
    <w:rsid w:val="00B777DB"/>
    <w:rPr>
      <w:rFonts w:ascii="Times New Roman" w:hAnsi="Times New Roman" w:cs="Times New Roman"/>
      <w:sz w:val="16"/>
    </w:rPr>
  </w:style>
  <w:style w:type="character" w:customStyle="1" w:styleId="WW8Num24z1">
    <w:name w:val="WW8Num24z1"/>
    <w:rsid w:val="00B777DB"/>
    <w:rPr>
      <w:b w:val="0"/>
      <w:i w:val="0"/>
      <w:color w:val="auto"/>
    </w:rPr>
  </w:style>
  <w:style w:type="character" w:customStyle="1" w:styleId="WW8Num24z2">
    <w:name w:val="WW8Num24z2"/>
    <w:rsid w:val="00B777DB"/>
    <w:rPr>
      <w:rFonts w:ascii="Wingdings" w:hAnsi="Wingdings"/>
    </w:rPr>
  </w:style>
  <w:style w:type="character" w:customStyle="1" w:styleId="WW8Num24z3">
    <w:name w:val="WW8Num24z3"/>
    <w:rsid w:val="00B777DB"/>
    <w:rPr>
      <w:rFonts w:ascii="Symbol" w:hAnsi="Symbol"/>
    </w:rPr>
  </w:style>
  <w:style w:type="character" w:customStyle="1" w:styleId="WW8Num25z0">
    <w:name w:val="WW8Num25z0"/>
    <w:rsid w:val="00B777DB"/>
    <w:rPr>
      <w:rFonts w:ascii="Symbol" w:hAnsi="Symbol"/>
      <w:sz w:val="22"/>
    </w:rPr>
  </w:style>
  <w:style w:type="character" w:customStyle="1" w:styleId="WW8Num25z1">
    <w:name w:val="WW8Num25z1"/>
    <w:rsid w:val="00B777DB"/>
    <w:rPr>
      <w:rFonts w:ascii="Courier New" w:hAnsi="Courier New"/>
    </w:rPr>
  </w:style>
  <w:style w:type="character" w:customStyle="1" w:styleId="WW8Num25z2">
    <w:name w:val="WW8Num25z2"/>
    <w:rsid w:val="00B777DB"/>
    <w:rPr>
      <w:rFonts w:ascii="Wingdings" w:hAnsi="Wingdings"/>
    </w:rPr>
  </w:style>
  <w:style w:type="character" w:customStyle="1" w:styleId="WW8Num25z3">
    <w:name w:val="WW8Num25z3"/>
    <w:rsid w:val="00B777DB"/>
    <w:rPr>
      <w:rFonts w:ascii="Symbol" w:hAnsi="Symbol"/>
    </w:rPr>
  </w:style>
  <w:style w:type="character" w:customStyle="1" w:styleId="WW8Num26z0">
    <w:name w:val="WW8Num26z0"/>
    <w:rsid w:val="00B777DB"/>
    <w:rPr>
      <w:rFonts w:ascii="Symbol" w:hAnsi="Symbol"/>
      <w:sz w:val="22"/>
    </w:rPr>
  </w:style>
  <w:style w:type="character" w:customStyle="1" w:styleId="WW8Num26z1">
    <w:name w:val="WW8Num26z1"/>
    <w:rsid w:val="00B777DB"/>
    <w:rPr>
      <w:rFonts w:ascii="Courier New" w:hAnsi="Courier New"/>
    </w:rPr>
  </w:style>
  <w:style w:type="character" w:customStyle="1" w:styleId="WW8Num26z2">
    <w:name w:val="WW8Num26z2"/>
    <w:rsid w:val="00B777DB"/>
    <w:rPr>
      <w:rFonts w:ascii="Wingdings" w:hAnsi="Wingdings"/>
    </w:rPr>
  </w:style>
  <w:style w:type="character" w:customStyle="1" w:styleId="WW8Num26z3">
    <w:name w:val="WW8Num26z3"/>
    <w:rsid w:val="00B777DB"/>
    <w:rPr>
      <w:rFonts w:ascii="Symbol" w:hAnsi="Symbol"/>
    </w:rPr>
  </w:style>
  <w:style w:type="character" w:customStyle="1" w:styleId="WW8Num28z0">
    <w:name w:val="WW8Num28z0"/>
    <w:rsid w:val="00B777DB"/>
    <w:rPr>
      <w:rFonts w:ascii="Symbol" w:hAnsi="Symbol"/>
      <w:sz w:val="22"/>
    </w:rPr>
  </w:style>
  <w:style w:type="character" w:customStyle="1" w:styleId="WW8Num28z1">
    <w:name w:val="WW8Num28z1"/>
    <w:rsid w:val="00B777DB"/>
    <w:rPr>
      <w:rFonts w:ascii="Courier New" w:hAnsi="Courier New"/>
    </w:rPr>
  </w:style>
  <w:style w:type="character" w:customStyle="1" w:styleId="WW8Num28z2">
    <w:name w:val="WW8Num28z2"/>
    <w:rsid w:val="00B777DB"/>
    <w:rPr>
      <w:rFonts w:ascii="Wingdings" w:hAnsi="Wingdings"/>
    </w:rPr>
  </w:style>
  <w:style w:type="character" w:customStyle="1" w:styleId="WW8Num28z3">
    <w:name w:val="WW8Num28z3"/>
    <w:rsid w:val="00B777DB"/>
    <w:rPr>
      <w:rFonts w:ascii="Symbol" w:hAnsi="Symbol"/>
    </w:rPr>
  </w:style>
  <w:style w:type="character" w:customStyle="1" w:styleId="WW-DefaultParagraphFont11111">
    <w:name w:val="WW-Default Paragraph Font11111"/>
    <w:rsid w:val="00B777DB"/>
  </w:style>
  <w:style w:type="character" w:customStyle="1" w:styleId="WW-Absatz-Standardschriftart11111111111111111">
    <w:name w:val="WW-Absatz-Standardschriftart11111111111111111"/>
    <w:rsid w:val="00B777DB"/>
  </w:style>
  <w:style w:type="character" w:customStyle="1" w:styleId="WW-DefaultParagraphFont111111">
    <w:name w:val="WW-Default Paragraph Font111111"/>
    <w:rsid w:val="00B777DB"/>
  </w:style>
  <w:style w:type="character" w:customStyle="1" w:styleId="WW-Absatz-Standardschriftart111111111111111111">
    <w:name w:val="WW-Absatz-Standardschriftart111111111111111111"/>
    <w:rsid w:val="00B777DB"/>
  </w:style>
  <w:style w:type="character" w:customStyle="1" w:styleId="WW-Absatz-Standardschriftart1111111111111111111">
    <w:name w:val="WW-Absatz-Standardschriftart1111111111111111111"/>
    <w:rsid w:val="00B777DB"/>
  </w:style>
  <w:style w:type="character" w:customStyle="1" w:styleId="WW-Absatz-Standardschriftart11111111111111111111">
    <w:name w:val="WW-Absatz-Standardschriftart11111111111111111111"/>
    <w:rsid w:val="00B777DB"/>
  </w:style>
  <w:style w:type="character" w:customStyle="1" w:styleId="WW-Absatz-Standardschriftart111111111111111111111">
    <w:name w:val="WW-Absatz-Standardschriftart111111111111111111111"/>
    <w:rsid w:val="00B777DB"/>
  </w:style>
  <w:style w:type="character" w:customStyle="1" w:styleId="WW8Num3z2">
    <w:name w:val="WW8Num3z2"/>
    <w:rsid w:val="00B777DB"/>
    <w:rPr>
      <w:rFonts w:ascii="!Neo'w Arial" w:hAnsi="!Neo'w Arial"/>
      <w:color w:val="000000"/>
      <w:sz w:val="22"/>
    </w:rPr>
  </w:style>
  <w:style w:type="character" w:customStyle="1" w:styleId="WW8Num3z3">
    <w:name w:val="WW8Num3z3"/>
    <w:rsid w:val="00B777DB"/>
    <w:rPr>
      <w:rFonts w:ascii="!Neo'w Arial" w:hAnsi="!Neo'w Arial"/>
      <w:color w:val="000000"/>
      <w:sz w:val="20"/>
    </w:rPr>
  </w:style>
  <w:style w:type="character" w:customStyle="1" w:styleId="WW8Num4z0">
    <w:name w:val="WW8Num4z0"/>
    <w:rsid w:val="00B777DB"/>
    <w:rPr>
      <w:rFonts w:ascii="Times New Roman" w:hAnsi="Times New Roman"/>
      <w:color w:val="000000"/>
      <w:sz w:val="24"/>
    </w:rPr>
  </w:style>
  <w:style w:type="character" w:customStyle="1" w:styleId="WW8Num6z0">
    <w:name w:val="WW8Num6z0"/>
    <w:rsid w:val="00B777DB"/>
    <w:rPr>
      <w:rFonts w:ascii="!Neo'w Arial" w:hAnsi="!Neo'w Arial"/>
      <w:color w:val="000000"/>
      <w:sz w:val="24"/>
    </w:rPr>
  </w:style>
  <w:style w:type="character" w:customStyle="1" w:styleId="WW8Num7z1">
    <w:name w:val="WW8Num7z1"/>
    <w:rsid w:val="00B777DB"/>
    <w:rPr>
      <w:rFonts w:ascii="Courier New" w:hAnsi="Courier New"/>
    </w:rPr>
  </w:style>
  <w:style w:type="character" w:customStyle="1" w:styleId="WW8Num23z1">
    <w:name w:val="WW8Num23z1"/>
    <w:rsid w:val="00B777DB"/>
    <w:rPr>
      <w:b w:val="0"/>
      <w:i w:val="0"/>
      <w:color w:val="auto"/>
    </w:rPr>
  </w:style>
  <w:style w:type="character" w:customStyle="1" w:styleId="WW8Num59z1">
    <w:name w:val="WW8Num59z1"/>
    <w:rsid w:val="00B777DB"/>
    <w:rPr>
      <w:b w:val="0"/>
      <w:i w:val="0"/>
    </w:rPr>
  </w:style>
  <w:style w:type="character" w:customStyle="1" w:styleId="WW8Num60z0">
    <w:name w:val="WW8Num60z0"/>
    <w:rsid w:val="00B777DB"/>
    <w:rPr>
      <w:sz w:val="20"/>
    </w:rPr>
  </w:style>
  <w:style w:type="character" w:customStyle="1" w:styleId="WW8Num61z1">
    <w:name w:val="WW8Num61z1"/>
    <w:rsid w:val="00B777DB"/>
    <w:rPr>
      <w:b w:val="0"/>
      <w:i w:val="0"/>
      <w:color w:val="auto"/>
    </w:rPr>
  </w:style>
  <w:style w:type="character" w:customStyle="1" w:styleId="WW8Num63z3">
    <w:name w:val="WW8Num63z3"/>
    <w:rsid w:val="00B777DB"/>
    <w:rPr>
      <w:rFonts w:ascii="Symbol" w:hAnsi="Symbol"/>
    </w:rPr>
  </w:style>
  <w:style w:type="character" w:customStyle="1" w:styleId="WW8Num64z1">
    <w:name w:val="WW8Num64z1"/>
    <w:rsid w:val="00B777DB"/>
    <w:rPr>
      <w:i w:val="0"/>
      <w:iCs/>
      <w:strike w:val="0"/>
      <w:dstrike w:val="0"/>
      <w:color w:val="auto"/>
      <w:sz w:val="24"/>
      <w:szCs w:val="24"/>
    </w:rPr>
  </w:style>
  <w:style w:type="character" w:customStyle="1" w:styleId="WW8Num64z2">
    <w:name w:val="WW8Num64z2"/>
    <w:rsid w:val="00B777DB"/>
    <w:rPr>
      <w:i w:val="0"/>
      <w:color w:val="auto"/>
    </w:rPr>
  </w:style>
  <w:style w:type="character" w:customStyle="1" w:styleId="WW8Num65z0">
    <w:name w:val="WW8Num65z0"/>
    <w:rsid w:val="00B777DB"/>
    <w:rPr>
      <w:b/>
      <w:i w:val="0"/>
      <w:sz w:val="22"/>
    </w:rPr>
  </w:style>
  <w:style w:type="character" w:customStyle="1" w:styleId="WW8Num65z1">
    <w:name w:val="WW8Num65z1"/>
    <w:rsid w:val="00B777DB"/>
    <w:rPr>
      <w:b w:val="0"/>
      <w:i w:val="0"/>
    </w:rPr>
  </w:style>
  <w:style w:type="character" w:customStyle="1" w:styleId="WW8Num68z0">
    <w:name w:val="WW8Num68z0"/>
    <w:rsid w:val="00B777DB"/>
    <w:rPr>
      <w:rFonts w:ascii="Times New Roman" w:hAnsi="Times New Roman" w:cs="Times New Roman"/>
      <w:sz w:val="16"/>
    </w:rPr>
  </w:style>
  <w:style w:type="character" w:customStyle="1" w:styleId="WW8Num68z1">
    <w:name w:val="WW8Num68z1"/>
    <w:rsid w:val="00B777DB"/>
    <w:rPr>
      <w:rFonts w:ascii="Courier New" w:hAnsi="Courier New"/>
    </w:rPr>
  </w:style>
  <w:style w:type="character" w:customStyle="1" w:styleId="WW8Num68z2">
    <w:name w:val="WW8Num68z2"/>
    <w:rsid w:val="00B777DB"/>
    <w:rPr>
      <w:rFonts w:ascii="Wingdings" w:hAnsi="Wingdings"/>
    </w:rPr>
  </w:style>
  <w:style w:type="character" w:customStyle="1" w:styleId="WW8Num68z3">
    <w:name w:val="WW8Num68z3"/>
    <w:rsid w:val="00B777DB"/>
    <w:rPr>
      <w:rFonts w:ascii="Symbol" w:hAnsi="Symbol"/>
    </w:rPr>
  </w:style>
  <w:style w:type="character" w:customStyle="1" w:styleId="WW8Num69z0">
    <w:name w:val="WW8Num69z0"/>
    <w:rsid w:val="00B777DB"/>
    <w:rPr>
      <w:b/>
      <w:i w:val="0"/>
      <w:sz w:val="22"/>
    </w:rPr>
  </w:style>
  <w:style w:type="character" w:customStyle="1" w:styleId="WW8Num69z1">
    <w:name w:val="WW8Num69z1"/>
    <w:rsid w:val="00B777DB"/>
    <w:rPr>
      <w:b w:val="0"/>
      <w:i w:val="0"/>
    </w:rPr>
  </w:style>
  <w:style w:type="character" w:customStyle="1" w:styleId="WW-DefaultParagraphFont1111111">
    <w:name w:val="WW-Default Paragraph Font1111111"/>
    <w:rsid w:val="00B777DB"/>
  </w:style>
  <w:style w:type="character" w:customStyle="1" w:styleId="WW8Num60z1">
    <w:name w:val="WW8Num60z1"/>
    <w:rsid w:val="00B777DB"/>
    <w:rPr>
      <w:b w:val="0"/>
      <w:i w:val="0"/>
    </w:rPr>
  </w:style>
  <w:style w:type="character" w:customStyle="1" w:styleId="WW8Num61z0">
    <w:name w:val="WW8Num61z0"/>
    <w:rsid w:val="00B777DB"/>
    <w:rPr>
      <w:sz w:val="20"/>
    </w:rPr>
  </w:style>
  <w:style w:type="character" w:customStyle="1" w:styleId="WW8Num62z1">
    <w:name w:val="WW8Num62z1"/>
    <w:rsid w:val="00B777DB"/>
    <w:rPr>
      <w:b w:val="0"/>
      <w:i w:val="0"/>
      <w:color w:val="auto"/>
    </w:rPr>
  </w:style>
  <w:style w:type="character" w:customStyle="1" w:styleId="WW-Absatz-Standardschriftart1111111111111111111111">
    <w:name w:val="WW-Absatz-Standardschriftart1111111111111111111111"/>
    <w:rsid w:val="00B777DB"/>
  </w:style>
  <w:style w:type="character" w:customStyle="1" w:styleId="WW-Absatz-Standardschriftart11111111111111111111111">
    <w:name w:val="WW-Absatz-Standardschriftart11111111111111111111111"/>
    <w:rsid w:val="00B777DB"/>
  </w:style>
  <w:style w:type="character" w:customStyle="1" w:styleId="WW-Absatz-Standardschriftart111111111111111111111111">
    <w:name w:val="WW-Absatz-Standardschriftart111111111111111111111111"/>
    <w:rsid w:val="00B777DB"/>
  </w:style>
  <w:style w:type="character" w:customStyle="1" w:styleId="WW-Absatz-Standardschriftart1111111111111111111111111">
    <w:name w:val="WW-Absatz-Standardschriftart1111111111111111111111111"/>
    <w:rsid w:val="00B777DB"/>
  </w:style>
  <w:style w:type="character" w:customStyle="1" w:styleId="WW8NumSt61z1">
    <w:name w:val="WW8NumSt61z1"/>
    <w:rsid w:val="00B777DB"/>
    <w:rPr>
      <w:b w:val="0"/>
      <w:i w:val="0"/>
      <w:color w:val="auto"/>
    </w:rPr>
  </w:style>
  <w:style w:type="character" w:customStyle="1" w:styleId="WW-DefaultParagraphFont11111111">
    <w:name w:val="WW-Default Paragraph Font11111111"/>
    <w:rsid w:val="00B777DB"/>
  </w:style>
  <w:style w:type="character" w:styleId="CommentReference">
    <w:name w:val="annotation reference"/>
    <w:uiPriority w:val="99"/>
    <w:semiHidden/>
    <w:rsid w:val="00B777DB"/>
    <w:rPr>
      <w:sz w:val="16"/>
      <w:szCs w:val="16"/>
    </w:rPr>
  </w:style>
  <w:style w:type="character" w:styleId="PageNumber">
    <w:name w:val="page number"/>
    <w:basedOn w:val="WW-DefaultParagraphFont11111111"/>
    <w:rsid w:val="00B777DB"/>
  </w:style>
  <w:style w:type="character" w:styleId="Hyperlink">
    <w:name w:val="Hyperlink"/>
    <w:uiPriority w:val="99"/>
    <w:rsid w:val="00B777DB"/>
    <w:rPr>
      <w:color w:val="0000FF"/>
      <w:u w:val="single"/>
    </w:rPr>
  </w:style>
  <w:style w:type="character" w:customStyle="1" w:styleId="WW8Num63z1">
    <w:name w:val="WW8Num63z1"/>
    <w:rsid w:val="00B777DB"/>
    <w:rPr>
      <w:b/>
      <w:bCs/>
      <w:sz w:val="24"/>
      <w:szCs w:val="24"/>
    </w:rPr>
  </w:style>
  <w:style w:type="character" w:customStyle="1" w:styleId="RTFNum21">
    <w:name w:val="RTF_Num 2 1"/>
    <w:rsid w:val="00B777DB"/>
  </w:style>
  <w:style w:type="character" w:customStyle="1" w:styleId="RTFNum22">
    <w:name w:val="RTF_Num 2 2"/>
    <w:rsid w:val="00B777DB"/>
  </w:style>
  <w:style w:type="character" w:customStyle="1" w:styleId="RTFNum23">
    <w:name w:val="RTF_Num 2 3"/>
    <w:rsid w:val="00B777DB"/>
  </w:style>
  <w:style w:type="character" w:customStyle="1" w:styleId="RTFNum24">
    <w:name w:val="RTF_Num 2 4"/>
    <w:rsid w:val="00B777DB"/>
  </w:style>
  <w:style w:type="character" w:customStyle="1" w:styleId="RTFNum25">
    <w:name w:val="RTF_Num 2 5"/>
    <w:rsid w:val="00B777DB"/>
  </w:style>
  <w:style w:type="character" w:customStyle="1" w:styleId="RTFNum26">
    <w:name w:val="RTF_Num 2 6"/>
    <w:rsid w:val="00B777DB"/>
  </w:style>
  <w:style w:type="character" w:customStyle="1" w:styleId="RTFNum27">
    <w:name w:val="RTF_Num 2 7"/>
    <w:rsid w:val="00B777DB"/>
  </w:style>
  <w:style w:type="character" w:customStyle="1" w:styleId="RTFNum28">
    <w:name w:val="RTF_Num 2 8"/>
    <w:rsid w:val="00B777DB"/>
  </w:style>
  <w:style w:type="character" w:customStyle="1" w:styleId="RTFNum29">
    <w:name w:val="RTF_Num 2 9"/>
    <w:rsid w:val="00B777DB"/>
  </w:style>
  <w:style w:type="character" w:customStyle="1" w:styleId="NumberingSymbols">
    <w:name w:val="Numbering Symbols"/>
    <w:rsid w:val="00B777DB"/>
  </w:style>
  <w:style w:type="character" w:customStyle="1" w:styleId="RTFNum31">
    <w:name w:val="RTF_Num 3 1"/>
    <w:rsid w:val="00B777DB"/>
  </w:style>
  <w:style w:type="character" w:customStyle="1" w:styleId="RTFNum32">
    <w:name w:val="RTF_Num 3 2"/>
    <w:rsid w:val="00B777DB"/>
  </w:style>
  <w:style w:type="character" w:customStyle="1" w:styleId="RTFNum33">
    <w:name w:val="RTF_Num 3 3"/>
    <w:rsid w:val="00B777DB"/>
  </w:style>
  <w:style w:type="character" w:customStyle="1" w:styleId="RTFNum34">
    <w:name w:val="RTF_Num 3 4"/>
    <w:rsid w:val="00B777DB"/>
  </w:style>
  <w:style w:type="character" w:customStyle="1" w:styleId="RTFNum35">
    <w:name w:val="RTF_Num 3 5"/>
    <w:rsid w:val="00B777DB"/>
  </w:style>
  <w:style w:type="character" w:customStyle="1" w:styleId="RTFNum36">
    <w:name w:val="RTF_Num 3 6"/>
    <w:rsid w:val="00B777DB"/>
  </w:style>
  <w:style w:type="character" w:customStyle="1" w:styleId="RTFNum37">
    <w:name w:val="RTF_Num 3 7"/>
    <w:rsid w:val="00B777DB"/>
  </w:style>
  <w:style w:type="character" w:customStyle="1" w:styleId="RTFNum38">
    <w:name w:val="RTF_Num 3 8"/>
    <w:rsid w:val="00B777DB"/>
  </w:style>
  <w:style w:type="character" w:customStyle="1" w:styleId="RTFNum39">
    <w:name w:val="RTF_Num 3 9"/>
    <w:rsid w:val="00B777DB"/>
  </w:style>
  <w:style w:type="character" w:styleId="FollowedHyperlink">
    <w:name w:val="FollowedHyperlink"/>
    <w:rsid w:val="00B777DB"/>
    <w:rPr>
      <w:color w:val="800080"/>
      <w:u w:val="single"/>
    </w:rPr>
  </w:style>
  <w:style w:type="character" w:customStyle="1" w:styleId="apple-style-span">
    <w:name w:val="apple-style-span"/>
    <w:basedOn w:val="WW-DefaultParagraphFont1111111"/>
    <w:rsid w:val="00B777DB"/>
  </w:style>
  <w:style w:type="character" w:customStyle="1" w:styleId="SubtleEmphasis1">
    <w:name w:val="Subtle Emphasis1"/>
    <w:rsid w:val="00B777DB"/>
    <w:rPr>
      <w:i/>
      <w:iCs/>
      <w:color w:val="808080"/>
    </w:rPr>
  </w:style>
  <w:style w:type="character" w:customStyle="1" w:styleId="Bullets">
    <w:name w:val="Bullets"/>
    <w:rsid w:val="00B777DB"/>
    <w:rPr>
      <w:rFonts w:ascii="OpenSymbol" w:eastAsia="OpenSymbol" w:hAnsi="OpenSymbol" w:cs="OpenSymbol"/>
    </w:rPr>
  </w:style>
  <w:style w:type="character" w:customStyle="1" w:styleId="WW-RTFNum21">
    <w:name w:val="WW-RTF_Num 2 1"/>
    <w:rsid w:val="00B777DB"/>
  </w:style>
  <w:style w:type="character" w:customStyle="1" w:styleId="WW-RTFNum22">
    <w:name w:val="WW-RTF_Num 2 2"/>
    <w:rsid w:val="00B777DB"/>
    <w:rPr>
      <w:sz w:val="22"/>
      <w:szCs w:val="22"/>
    </w:rPr>
  </w:style>
  <w:style w:type="character" w:customStyle="1" w:styleId="WW-RTFNum23">
    <w:name w:val="WW-RTF_Num 2 3"/>
    <w:rsid w:val="00B777DB"/>
  </w:style>
  <w:style w:type="character" w:customStyle="1" w:styleId="WW-RTFNum24">
    <w:name w:val="WW-RTF_Num 2 4"/>
    <w:rsid w:val="00B777DB"/>
  </w:style>
  <w:style w:type="character" w:customStyle="1" w:styleId="WW-RTFNum25">
    <w:name w:val="WW-RTF_Num 2 5"/>
    <w:rsid w:val="00B777DB"/>
  </w:style>
  <w:style w:type="character" w:customStyle="1" w:styleId="WW-RTFNum26">
    <w:name w:val="WW-RTF_Num 2 6"/>
    <w:rsid w:val="00B777DB"/>
  </w:style>
  <w:style w:type="character" w:customStyle="1" w:styleId="WW-RTFNum27">
    <w:name w:val="WW-RTF_Num 2 7"/>
    <w:rsid w:val="00B777DB"/>
  </w:style>
  <w:style w:type="character" w:customStyle="1" w:styleId="WW-RTFNum28">
    <w:name w:val="WW-RTF_Num 2 8"/>
    <w:rsid w:val="00B777DB"/>
  </w:style>
  <w:style w:type="character" w:customStyle="1" w:styleId="WW-RTFNum29">
    <w:name w:val="WW-RTF_Num 2 9"/>
    <w:rsid w:val="00B777DB"/>
  </w:style>
  <w:style w:type="character" w:customStyle="1" w:styleId="WW8Num58z1">
    <w:name w:val="WW8Num58z1"/>
    <w:rsid w:val="00B777DB"/>
    <w:rPr>
      <w:sz w:val="22"/>
      <w:szCs w:val="22"/>
    </w:rPr>
  </w:style>
  <w:style w:type="character" w:customStyle="1" w:styleId="WW-DefaultParagraphFont111111111">
    <w:name w:val="WW-Default Paragraph Font111111111"/>
    <w:rsid w:val="00B777DB"/>
    <w:rPr>
      <w:sz w:val="24"/>
      <w:szCs w:val="24"/>
    </w:rPr>
  </w:style>
  <w:style w:type="character" w:customStyle="1" w:styleId="Internetlink">
    <w:name w:val="Internet link"/>
    <w:rsid w:val="00B777DB"/>
    <w:rPr>
      <w:color w:val="0000FF"/>
      <w:sz w:val="24"/>
      <w:szCs w:val="24"/>
      <w:u w:val="single"/>
    </w:rPr>
  </w:style>
  <w:style w:type="character" w:customStyle="1" w:styleId="WW-RTFNum211">
    <w:name w:val="WW-RTF_Num 2 11"/>
    <w:rsid w:val="00B777DB"/>
  </w:style>
  <w:style w:type="character" w:customStyle="1" w:styleId="WW-RTFNum221">
    <w:name w:val="WW-RTF_Num 2 21"/>
    <w:rsid w:val="00B777DB"/>
  </w:style>
  <w:style w:type="character" w:customStyle="1" w:styleId="WW-RTFNum231">
    <w:name w:val="WW-RTF_Num 2 31"/>
    <w:rsid w:val="00B777DB"/>
  </w:style>
  <w:style w:type="character" w:customStyle="1" w:styleId="WW-RTFNum241">
    <w:name w:val="WW-RTF_Num 2 41"/>
    <w:rsid w:val="00B777DB"/>
  </w:style>
  <w:style w:type="character" w:customStyle="1" w:styleId="WW-RTFNum251">
    <w:name w:val="WW-RTF_Num 2 51"/>
    <w:rsid w:val="00B777DB"/>
  </w:style>
  <w:style w:type="character" w:customStyle="1" w:styleId="WW-RTFNum261">
    <w:name w:val="WW-RTF_Num 2 61"/>
    <w:rsid w:val="00B777DB"/>
  </w:style>
  <w:style w:type="character" w:customStyle="1" w:styleId="WW-RTFNum271">
    <w:name w:val="WW-RTF_Num 2 71"/>
    <w:rsid w:val="00B777DB"/>
  </w:style>
  <w:style w:type="character" w:customStyle="1" w:styleId="WW-RTFNum281">
    <w:name w:val="WW-RTF_Num 2 81"/>
    <w:rsid w:val="00B777DB"/>
  </w:style>
  <w:style w:type="character" w:customStyle="1" w:styleId="WW-RTFNum291">
    <w:name w:val="WW-RTF_Num 2 91"/>
    <w:rsid w:val="00B777DB"/>
  </w:style>
  <w:style w:type="paragraph" w:customStyle="1" w:styleId="Heading">
    <w:name w:val="Heading"/>
    <w:basedOn w:val="Normal"/>
    <w:next w:val="BodyText"/>
    <w:rsid w:val="00B777DB"/>
    <w:pPr>
      <w:keepNext/>
      <w:spacing w:before="240" w:after="120"/>
    </w:pPr>
    <w:rPr>
      <w:rFonts w:ascii="Arial" w:eastAsia="Arial" w:hAnsi="Arial" w:cs="Tahoma"/>
      <w:sz w:val="28"/>
      <w:szCs w:val="28"/>
    </w:rPr>
  </w:style>
  <w:style w:type="paragraph" w:styleId="BodyText">
    <w:name w:val="Body Text"/>
    <w:aliases w:val="Pamatteksts Rakstz. Rakstz."/>
    <w:basedOn w:val="Normal"/>
    <w:link w:val="BodyTextChar"/>
    <w:rsid w:val="00B777DB"/>
    <w:pPr>
      <w:jc w:val="center"/>
    </w:pPr>
    <w:rPr>
      <w:sz w:val="20"/>
      <w:szCs w:val="20"/>
    </w:rPr>
  </w:style>
  <w:style w:type="paragraph" w:styleId="List">
    <w:name w:val="List"/>
    <w:basedOn w:val="BodyText"/>
    <w:rsid w:val="00B777DB"/>
    <w:rPr>
      <w:rFonts w:cs="Tahoma"/>
    </w:rPr>
  </w:style>
  <w:style w:type="paragraph" w:styleId="Caption">
    <w:name w:val="caption"/>
    <w:basedOn w:val="Normal"/>
    <w:qFormat/>
    <w:rsid w:val="00B777DB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B777DB"/>
    <w:pPr>
      <w:suppressLineNumbers/>
    </w:pPr>
    <w:rPr>
      <w:rFonts w:cs="Tahoma"/>
    </w:rPr>
  </w:style>
  <w:style w:type="paragraph" w:customStyle="1" w:styleId="Zinojums1">
    <w:name w:val="Zinojums 1"/>
    <w:basedOn w:val="Normal"/>
    <w:rsid w:val="00B777DB"/>
    <w:pPr>
      <w:jc w:val="center"/>
    </w:pPr>
    <w:rPr>
      <w:rFonts w:ascii="Times New Roman Bold" w:hAnsi="Times New Roman Bold"/>
      <w:b/>
      <w:bCs/>
      <w:caps/>
    </w:rPr>
  </w:style>
  <w:style w:type="paragraph" w:customStyle="1" w:styleId="Zinojums2">
    <w:name w:val="Zinojums 2"/>
    <w:basedOn w:val="Zinojums1"/>
    <w:rsid w:val="00B777DB"/>
    <w:pPr>
      <w:jc w:val="left"/>
    </w:pPr>
    <w:rPr>
      <w:b w:val="0"/>
      <w:caps w:val="0"/>
    </w:rPr>
  </w:style>
  <w:style w:type="paragraph" w:customStyle="1" w:styleId="Martis1">
    <w:name w:val="Martis 1"/>
    <w:basedOn w:val="Normal"/>
    <w:rsid w:val="00B777DB"/>
    <w:rPr>
      <w:rFonts w:eastAsia="Calibri"/>
      <w:sz w:val="22"/>
      <w:szCs w:val="22"/>
    </w:rPr>
  </w:style>
  <w:style w:type="paragraph" w:customStyle="1" w:styleId="MArtins2">
    <w:name w:val="MArtins 2"/>
    <w:basedOn w:val="Normal"/>
    <w:rsid w:val="00B777DB"/>
    <w:rPr>
      <w:rFonts w:eastAsia="Calibri"/>
      <w:b/>
      <w:sz w:val="40"/>
      <w:szCs w:val="22"/>
    </w:rPr>
  </w:style>
  <w:style w:type="paragraph" w:styleId="Header">
    <w:name w:val="header"/>
    <w:basedOn w:val="Normal"/>
    <w:link w:val="HeaderChar"/>
    <w:uiPriority w:val="99"/>
    <w:rsid w:val="00B777DB"/>
    <w:pPr>
      <w:tabs>
        <w:tab w:val="center" w:pos="4153"/>
        <w:tab w:val="right" w:pos="8306"/>
      </w:tabs>
    </w:pPr>
    <w:rPr>
      <w:szCs w:val="20"/>
      <w:lang w:val="x-none"/>
    </w:rPr>
  </w:style>
  <w:style w:type="paragraph" w:styleId="Title">
    <w:name w:val="Title"/>
    <w:basedOn w:val="Normal"/>
    <w:next w:val="Subtitle"/>
    <w:link w:val="TitleChar"/>
    <w:qFormat/>
    <w:rsid w:val="00B777DB"/>
    <w:pPr>
      <w:jc w:val="center"/>
    </w:pPr>
    <w:rPr>
      <w:b/>
      <w:sz w:val="32"/>
      <w:szCs w:val="20"/>
      <w:u w:val="single"/>
      <w:lang w:val="x-none"/>
    </w:rPr>
  </w:style>
  <w:style w:type="paragraph" w:styleId="Subtitle">
    <w:name w:val="Subtitle"/>
    <w:basedOn w:val="Normal"/>
    <w:next w:val="BodyText"/>
    <w:link w:val="SubtitleChar"/>
    <w:qFormat/>
    <w:rsid w:val="00B777DB"/>
    <w:pPr>
      <w:keepNext/>
      <w:spacing w:before="240" w:after="120"/>
      <w:jc w:val="center"/>
    </w:pPr>
    <w:rPr>
      <w:rFonts w:ascii="Arial" w:eastAsia="Arial" w:hAnsi="Arial"/>
      <w:i/>
      <w:iCs/>
      <w:sz w:val="28"/>
      <w:szCs w:val="28"/>
      <w:lang w:val="x-none"/>
    </w:rPr>
  </w:style>
  <w:style w:type="paragraph" w:styleId="BodyTextIndent3">
    <w:name w:val="Body Text Indent 3"/>
    <w:basedOn w:val="Normal"/>
    <w:link w:val="BodyTextIndent3Char"/>
    <w:rsid w:val="00B777DB"/>
    <w:pPr>
      <w:ind w:firstLine="360"/>
      <w:jc w:val="both"/>
    </w:pPr>
    <w:rPr>
      <w:szCs w:val="20"/>
      <w:lang w:val="x-none"/>
    </w:rPr>
  </w:style>
  <w:style w:type="paragraph" w:styleId="BodyTextIndent2">
    <w:name w:val="Body Text Indent 2"/>
    <w:basedOn w:val="Normal"/>
    <w:link w:val="BodyTextIndent2Char"/>
    <w:rsid w:val="00B777DB"/>
    <w:pPr>
      <w:ind w:left="851" w:hanging="851"/>
      <w:jc w:val="both"/>
    </w:pPr>
    <w:rPr>
      <w:szCs w:val="20"/>
      <w:lang w:val="x-none"/>
    </w:rPr>
  </w:style>
  <w:style w:type="paragraph" w:styleId="Footer">
    <w:name w:val="footer"/>
    <w:basedOn w:val="Normal"/>
    <w:link w:val="FooterChar"/>
    <w:uiPriority w:val="99"/>
    <w:rsid w:val="00B777DB"/>
    <w:pPr>
      <w:tabs>
        <w:tab w:val="center" w:pos="4153"/>
        <w:tab w:val="right" w:pos="8306"/>
      </w:tabs>
    </w:pPr>
    <w:rPr>
      <w:szCs w:val="20"/>
      <w:lang w:val="x-none"/>
    </w:rPr>
  </w:style>
  <w:style w:type="paragraph" w:styleId="CommentText">
    <w:name w:val="annotation text"/>
    <w:basedOn w:val="Normal"/>
    <w:link w:val="CommentTextChar"/>
    <w:uiPriority w:val="99"/>
    <w:semiHidden/>
    <w:rsid w:val="00B777DB"/>
    <w:rPr>
      <w:sz w:val="20"/>
      <w:szCs w:val="20"/>
      <w:lang w:val="x-none"/>
    </w:rPr>
  </w:style>
  <w:style w:type="paragraph" w:styleId="BodyTextIndent">
    <w:name w:val="Body Text Indent"/>
    <w:basedOn w:val="Normal"/>
    <w:link w:val="BodyTextIndentChar"/>
    <w:rsid w:val="00B777DB"/>
    <w:pPr>
      <w:spacing w:after="120"/>
      <w:ind w:left="283"/>
    </w:pPr>
    <w:rPr>
      <w:lang w:val="x-none"/>
    </w:rPr>
  </w:style>
  <w:style w:type="paragraph" w:customStyle="1" w:styleId="Balonteksts1">
    <w:name w:val="Balonteksts1"/>
    <w:basedOn w:val="Normal"/>
    <w:rsid w:val="00B777DB"/>
    <w:rPr>
      <w:rFonts w:ascii="Tahoma" w:hAnsi="Tahoma" w:cs="Tahoma"/>
      <w:sz w:val="16"/>
      <w:szCs w:val="16"/>
    </w:rPr>
  </w:style>
  <w:style w:type="paragraph" w:customStyle="1" w:styleId="Komentratma1">
    <w:name w:val="Komentāra tēma1"/>
    <w:basedOn w:val="CommentText"/>
    <w:next w:val="CommentText"/>
    <w:rsid w:val="00B777DB"/>
    <w:rPr>
      <w:b/>
      <w:bCs/>
      <w:lang w:val="en-GB"/>
    </w:rPr>
  </w:style>
  <w:style w:type="paragraph" w:customStyle="1" w:styleId="TableContents">
    <w:name w:val="Table Contents"/>
    <w:basedOn w:val="Normal"/>
    <w:rsid w:val="00B777DB"/>
    <w:pPr>
      <w:suppressLineNumbers/>
    </w:pPr>
  </w:style>
  <w:style w:type="paragraph" w:customStyle="1" w:styleId="TableHeading">
    <w:name w:val="Table Heading"/>
    <w:basedOn w:val="TableContents"/>
    <w:rsid w:val="00B777DB"/>
    <w:pPr>
      <w:jc w:val="center"/>
    </w:pPr>
    <w:rPr>
      <w:b/>
      <w:bCs/>
    </w:rPr>
  </w:style>
  <w:style w:type="paragraph" w:customStyle="1" w:styleId="Framecontents">
    <w:name w:val="Frame contents"/>
    <w:basedOn w:val="BodyText"/>
    <w:rsid w:val="00B777DB"/>
  </w:style>
  <w:style w:type="paragraph" w:customStyle="1" w:styleId="ListParagraph1">
    <w:name w:val="List Paragraph1"/>
    <w:basedOn w:val="Normal"/>
    <w:rsid w:val="00B777DB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B777DB"/>
    <w:pPr>
      <w:spacing w:before="280" w:after="280"/>
    </w:pPr>
  </w:style>
  <w:style w:type="paragraph" w:styleId="BodyText2">
    <w:name w:val="Body Text 2"/>
    <w:basedOn w:val="Normal"/>
    <w:link w:val="BodyText2Char"/>
    <w:rsid w:val="00B777DB"/>
    <w:pPr>
      <w:widowControl w:val="0"/>
      <w:tabs>
        <w:tab w:val="left" w:pos="2268"/>
      </w:tabs>
      <w:spacing w:line="276" w:lineRule="auto"/>
    </w:pPr>
    <w:rPr>
      <w:b/>
      <w:sz w:val="22"/>
      <w:lang w:val="x-none"/>
    </w:rPr>
  </w:style>
  <w:style w:type="paragraph" w:styleId="BalloonText">
    <w:name w:val="Balloon Text"/>
    <w:basedOn w:val="Normal"/>
    <w:link w:val="BalloonTextChar"/>
    <w:uiPriority w:val="99"/>
    <w:rsid w:val="00B777DB"/>
    <w:rPr>
      <w:rFonts w:ascii="Tahoma" w:hAnsi="Tahoma"/>
      <w:sz w:val="16"/>
      <w:szCs w:val="16"/>
      <w:lang w:val="x-none"/>
    </w:rPr>
  </w:style>
  <w:style w:type="paragraph" w:customStyle="1" w:styleId="naisf">
    <w:name w:val="naisf"/>
    <w:basedOn w:val="Normal"/>
    <w:rsid w:val="00B777DB"/>
    <w:pPr>
      <w:numPr>
        <w:numId w:val="3"/>
      </w:numPr>
      <w:suppressAutoHyphens w:val="0"/>
      <w:jc w:val="both"/>
    </w:pPr>
    <w:rPr>
      <w:color w:val="FF0000"/>
    </w:rPr>
  </w:style>
  <w:style w:type="paragraph" w:customStyle="1" w:styleId="western">
    <w:name w:val="western"/>
    <w:basedOn w:val="Normal"/>
    <w:rsid w:val="00B777DB"/>
    <w:rPr>
      <w:lang w:val="en-GB"/>
    </w:rPr>
  </w:style>
  <w:style w:type="paragraph" w:styleId="DocumentMap">
    <w:name w:val="Document Map"/>
    <w:basedOn w:val="Normal"/>
    <w:link w:val="DocumentMapChar"/>
    <w:semiHidden/>
    <w:rsid w:val="00B777DB"/>
    <w:pPr>
      <w:shd w:val="clear" w:color="auto" w:fill="000080"/>
    </w:pPr>
    <w:rPr>
      <w:rFonts w:ascii="Tahoma" w:hAnsi="Tahoma"/>
      <w:sz w:val="20"/>
      <w:szCs w:val="20"/>
      <w:lang w:val="x-none"/>
    </w:rPr>
  </w:style>
  <w:style w:type="paragraph" w:customStyle="1" w:styleId="Stils1">
    <w:name w:val="Stils1"/>
    <w:basedOn w:val="Normal"/>
    <w:rsid w:val="00B777DB"/>
    <w:pPr>
      <w:numPr>
        <w:numId w:val="5"/>
      </w:numPr>
      <w:suppressAutoHyphens w:val="0"/>
      <w:jc w:val="both"/>
    </w:pPr>
    <w:rPr>
      <w:b/>
      <w:i/>
      <w:color w:val="000000"/>
      <w:sz w:val="20"/>
      <w:szCs w:val="20"/>
      <w:lang w:eastAsia="lv-LV"/>
    </w:rPr>
  </w:style>
  <w:style w:type="paragraph" w:customStyle="1" w:styleId="Stils2">
    <w:name w:val="Stils2"/>
    <w:basedOn w:val="Normal"/>
    <w:rsid w:val="00B777DB"/>
    <w:pPr>
      <w:numPr>
        <w:ilvl w:val="1"/>
        <w:numId w:val="5"/>
      </w:numPr>
      <w:suppressAutoHyphens w:val="0"/>
      <w:jc w:val="both"/>
    </w:pPr>
    <w:rPr>
      <w:color w:val="000000"/>
      <w:sz w:val="20"/>
      <w:szCs w:val="20"/>
      <w:lang w:eastAsia="lv-LV"/>
    </w:rPr>
  </w:style>
  <w:style w:type="paragraph" w:customStyle="1" w:styleId="Stils3">
    <w:name w:val="Stils3"/>
    <w:basedOn w:val="Normal"/>
    <w:rsid w:val="00B777DB"/>
    <w:pPr>
      <w:numPr>
        <w:ilvl w:val="2"/>
        <w:numId w:val="5"/>
      </w:numPr>
      <w:suppressAutoHyphens w:val="0"/>
      <w:jc w:val="both"/>
    </w:pPr>
    <w:rPr>
      <w:sz w:val="20"/>
      <w:szCs w:val="20"/>
      <w:lang w:eastAsia="lv-LV"/>
    </w:rPr>
  </w:style>
  <w:style w:type="paragraph" w:customStyle="1" w:styleId="Stils4">
    <w:name w:val="Stils4"/>
    <w:basedOn w:val="Normal"/>
    <w:rsid w:val="00B777DB"/>
    <w:pPr>
      <w:numPr>
        <w:ilvl w:val="3"/>
        <w:numId w:val="5"/>
      </w:numPr>
      <w:suppressAutoHyphens w:val="0"/>
      <w:jc w:val="both"/>
    </w:pPr>
    <w:rPr>
      <w:sz w:val="20"/>
      <w:szCs w:val="20"/>
      <w:lang w:eastAsia="lv-LV"/>
    </w:rPr>
  </w:style>
  <w:style w:type="paragraph" w:customStyle="1" w:styleId="Apakpunkts">
    <w:name w:val="Apakšpunkts"/>
    <w:basedOn w:val="Normal"/>
    <w:link w:val="ApakpunktsChar"/>
    <w:rsid w:val="00B777DB"/>
    <w:pPr>
      <w:numPr>
        <w:ilvl w:val="1"/>
        <w:numId w:val="6"/>
      </w:numPr>
      <w:suppressAutoHyphens w:val="0"/>
    </w:pPr>
    <w:rPr>
      <w:rFonts w:ascii="Arial" w:hAnsi="Arial"/>
      <w:b/>
      <w:sz w:val="20"/>
      <w:lang w:val="x-none" w:eastAsia="x-none"/>
    </w:rPr>
  </w:style>
  <w:style w:type="paragraph" w:customStyle="1" w:styleId="Punkts">
    <w:name w:val="Punkts"/>
    <w:basedOn w:val="Normal"/>
    <w:next w:val="Apakpunkts"/>
    <w:rsid w:val="00B777DB"/>
    <w:pPr>
      <w:numPr>
        <w:numId w:val="6"/>
      </w:numPr>
      <w:suppressAutoHyphens w:val="0"/>
    </w:pPr>
    <w:rPr>
      <w:rFonts w:ascii="Arial" w:hAnsi="Arial"/>
      <w:b/>
      <w:sz w:val="20"/>
      <w:lang w:eastAsia="lv-LV"/>
    </w:rPr>
  </w:style>
  <w:style w:type="paragraph" w:customStyle="1" w:styleId="Paragrfs">
    <w:name w:val="Paragrāfs"/>
    <w:basedOn w:val="Normal"/>
    <w:next w:val="Normal"/>
    <w:rsid w:val="00B777DB"/>
    <w:pPr>
      <w:numPr>
        <w:ilvl w:val="2"/>
        <w:numId w:val="6"/>
      </w:numPr>
      <w:suppressAutoHyphens w:val="0"/>
      <w:jc w:val="both"/>
    </w:pPr>
    <w:rPr>
      <w:rFonts w:ascii="Arial" w:hAnsi="Arial"/>
      <w:sz w:val="20"/>
      <w:lang w:eastAsia="lv-LV"/>
    </w:rPr>
  </w:style>
  <w:style w:type="character" w:customStyle="1" w:styleId="FontStyle61">
    <w:name w:val="Font Style61"/>
    <w:rsid w:val="00B777DB"/>
    <w:rPr>
      <w:rFonts w:ascii="Arial" w:hAnsi="Arial" w:cs="Arial"/>
      <w:sz w:val="18"/>
      <w:szCs w:val="18"/>
    </w:rPr>
  </w:style>
  <w:style w:type="paragraph" w:customStyle="1" w:styleId="virsraksts1">
    <w:name w:val="virsraksts 1"/>
    <w:basedOn w:val="Footer"/>
    <w:qFormat/>
    <w:rsid w:val="00B777DB"/>
    <w:pPr>
      <w:widowControl w:val="0"/>
      <w:numPr>
        <w:numId w:val="7"/>
      </w:numPr>
      <w:tabs>
        <w:tab w:val="clear" w:pos="4153"/>
        <w:tab w:val="clear" w:pos="8306"/>
      </w:tabs>
      <w:suppressAutoHyphens w:val="0"/>
      <w:spacing w:before="240" w:after="240"/>
      <w:jc w:val="center"/>
    </w:pPr>
    <w:rPr>
      <w:b/>
      <w:caps/>
      <w:sz w:val="22"/>
      <w:szCs w:val="22"/>
      <w:lang w:eastAsia="lv-LV"/>
    </w:rPr>
  </w:style>
  <w:style w:type="paragraph" w:styleId="ListNumber2">
    <w:name w:val="List Number 2"/>
    <w:basedOn w:val="Normal"/>
    <w:rsid w:val="00B777DB"/>
    <w:pPr>
      <w:numPr>
        <w:numId w:val="8"/>
      </w:numPr>
      <w:suppressAutoHyphens w:val="0"/>
    </w:pPr>
    <w:rPr>
      <w:lang w:eastAsia="en-US"/>
    </w:rPr>
  </w:style>
  <w:style w:type="paragraph" w:customStyle="1" w:styleId="virsraksts11">
    <w:name w:val="virsraksts 1.1."/>
    <w:basedOn w:val="Heading2"/>
    <w:qFormat/>
    <w:rsid w:val="00B777DB"/>
    <w:pPr>
      <w:widowControl w:val="0"/>
      <w:numPr>
        <w:ilvl w:val="1"/>
        <w:numId w:val="9"/>
      </w:numPr>
      <w:suppressAutoHyphens w:val="0"/>
      <w:spacing w:before="120" w:after="120"/>
    </w:pPr>
    <w:rPr>
      <w:rFonts w:ascii="Times New Roman" w:hAnsi="Times New Roman"/>
      <w:i w:val="0"/>
      <w:sz w:val="22"/>
      <w:szCs w:val="22"/>
      <w:lang w:eastAsia="lv-LV"/>
    </w:rPr>
  </w:style>
  <w:style w:type="paragraph" w:customStyle="1" w:styleId="Pielikumsnr">
    <w:name w:val="Pielikums nr."/>
    <w:basedOn w:val="Normal"/>
    <w:qFormat/>
    <w:rsid w:val="00B777DB"/>
    <w:pPr>
      <w:suppressAutoHyphens w:val="0"/>
      <w:jc w:val="right"/>
      <w:outlineLvl w:val="0"/>
    </w:pPr>
    <w:rPr>
      <w:lang w:eastAsia="en-US"/>
    </w:rPr>
  </w:style>
  <w:style w:type="paragraph" w:styleId="HTMLPreformatted">
    <w:name w:val="HTML Preformatted"/>
    <w:basedOn w:val="Normal"/>
    <w:link w:val="HTMLPreformattedChar"/>
    <w:rsid w:val="00B77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/>
      <w:sz w:val="20"/>
      <w:szCs w:val="20"/>
      <w:lang w:val="en-GB"/>
    </w:rPr>
  </w:style>
  <w:style w:type="character" w:styleId="HTMLCite">
    <w:name w:val="HTML Cite"/>
    <w:rsid w:val="00DD75A1"/>
    <w:rPr>
      <w:i/>
      <w:iCs/>
    </w:rPr>
  </w:style>
  <w:style w:type="character" w:customStyle="1" w:styleId="BodyTextChar">
    <w:name w:val="Body Text Char"/>
    <w:aliases w:val="Pamatteksts Rakstz. Rakstz. Char"/>
    <w:link w:val="BodyText"/>
    <w:rsid w:val="00B860DE"/>
    <w:rPr>
      <w:lang w:val="lv-LV" w:eastAsia="ar-SA"/>
    </w:rPr>
  </w:style>
  <w:style w:type="paragraph" w:styleId="ListParagraph">
    <w:name w:val="List Paragraph"/>
    <w:aliases w:val="H&amp;P List Paragraph,2,Saistīto dokumentu saraksts,Syle 1,Numurets,Normal bullet 2,Bullet list,PPS_Bullet,Numbered Para 1,Dot pt,No Spacing1,List Paragraph Char Char Char,Indicator Text,Bullet Points,MAIN CONTENT,IFCL - List Paragraph,Bull"/>
    <w:basedOn w:val="Normal"/>
    <w:link w:val="ListParagraphChar"/>
    <w:uiPriority w:val="34"/>
    <w:qFormat/>
    <w:rsid w:val="00B860DE"/>
    <w:pPr>
      <w:ind w:left="720"/>
      <w:contextualSpacing/>
    </w:pPr>
    <w:rPr>
      <w:lang w:val="x-none"/>
    </w:rPr>
  </w:style>
  <w:style w:type="table" w:styleId="TableGrid">
    <w:name w:val="Table Grid"/>
    <w:basedOn w:val="TableNormal"/>
    <w:uiPriority w:val="39"/>
    <w:rsid w:val="00535B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BSclause">
    <w:name w:val="NBS clause"/>
    <w:basedOn w:val="Normal"/>
    <w:rsid w:val="00A86D4B"/>
    <w:pPr>
      <w:tabs>
        <w:tab w:val="left" w:pos="284"/>
        <w:tab w:val="left" w:pos="680"/>
      </w:tabs>
      <w:overflowPunct w:val="0"/>
      <w:autoSpaceDE w:val="0"/>
      <w:ind w:left="680" w:hanging="680"/>
      <w:textAlignment w:val="baseline"/>
    </w:pPr>
    <w:rPr>
      <w:rFonts w:ascii="Arial" w:hAnsi="Arial"/>
      <w:sz w:val="22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092A6D"/>
    <w:rPr>
      <w:b/>
      <w:bCs/>
    </w:rPr>
  </w:style>
  <w:style w:type="character" w:customStyle="1" w:styleId="CommentTextChar">
    <w:name w:val="Comment Text Char"/>
    <w:link w:val="CommentText"/>
    <w:uiPriority w:val="99"/>
    <w:semiHidden/>
    <w:rsid w:val="00092A6D"/>
    <w:rPr>
      <w:lang w:eastAsia="ar-SA"/>
    </w:rPr>
  </w:style>
  <w:style w:type="character" w:customStyle="1" w:styleId="CommentSubjectChar">
    <w:name w:val="Comment Subject Char"/>
    <w:link w:val="CommentSubject"/>
    <w:uiPriority w:val="99"/>
    <w:rsid w:val="00092A6D"/>
    <w:rPr>
      <w:b/>
      <w:bCs/>
      <w:lang w:eastAsia="ar-SA"/>
    </w:rPr>
  </w:style>
  <w:style w:type="paragraph" w:styleId="Revision">
    <w:name w:val="Revision"/>
    <w:hidden/>
    <w:uiPriority w:val="99"/>
    <w:semiHidden/>
    <w:rsid w:val="001B0F86"/>
    <w:rPr>
      <w:sz w:val="24"/>
      <w:szCs w:val="24"/>
      <w:lang w:eastAsia="ar-SA"/>
    </w:rPr>
  </w:style>
  <w:style w:type="character" w:styleId="FootnoteReferen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link w:val="CharCharCharChar"/>
    <w:uiPriority w:val="99"/>
    <w:qFormat/>
    <w:rsid w:val="003771EE"/>
    <w:rPr>
      <w:vertAlign w:val="superscript"/>
    </w:rPr>
  </w:style>
  <w:style w:type="paragraph" w:styleId="FootnoteText">
    <w:name w:val="footnote text"/>
    <w:aliases w:val="Footnote,Fußnote,Fußnote Char Char,Fußnote Char Char Char Char Char Char,Fußnote Char,Footnote Text Char1,Footnote Text Char Char,Footnote Text Char1 Char Char,Footnote Text Char Char Char Char,Footnote Text Char1 Char Char1 Char Char,f"/>
    <w:basedOn w:val="Normal"/>
    <w:link w:val="FootnoteTextChar"/>
    <w:uiPriority w:val="99"/>
    <w:rsid w:val="003771EE"/>
    <w:rPr>
      <w:sz w:val="20"/>
      <w:szCs w:val="20"/>
      <w:lang w:val="x-none"/>
    </w:rPr>
  </w:style>
  <w:style w:type="character" w:customStyle="1" w:styleId="FootnoteTextChar">
    <w:name w:val="Footnote Text Char"/>
    <w:aliases w:val="Footnote Char,Fußnote Char1,Fußnote Char Char Char,Fußnote Char Char Char Char Char Char Char,Fußnote Char Char1,Footnote Text Char1 Char,Footnote Text Char Char Char,Footnote Text Char1 Char Char Char,f Char"/>
    <w:link w:val="FootnoteText"/>
    <w:uiPriority w:val="99"/>
    <w:rsid w:val="003771EE"/>
    <w:rPr>
      <w:lang w:eastAsia="ar-SA"/>
    </w:rPr>
  </w:style>
  <w:style w:type="paragraph" w:customStyle="1" w:styleId="Default">
    <w:name w:val="Default"/>
    <w:rsid w:val="003771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akpunktsChar">
    <w:name w:val="Apakšpunkts Char"/>
    <w:link w:val="Apakpunkts"/>
    <w:rsid w:val="00743A13"/>
    <w:rPr>
      <w:rFonts w:ascii="Arial" w:hAnsi="Arial"/>
      <w:b/>
      <w:szCs w:val="24"/>
      <w:lang w:val="x-none" w:eastAsia="x-none"/>
    </w:rPr>
  </w:style>
  <w:style w:type="paragraph" w:customStyle="1" w:styleId="Rindkopa">
    <w:name w:val="Rindkopa"/>
    <w:basedOn w:val="Normal"/>
    <w:next w:val="Punkts"/>
    <w:rsid w:val="001A41E2"/>
    <w:pPr>
      <w:suppressAutoHyphens w:val="0"/>
      <w:ind w:left="851"/>
      <w:jc w:val="both"/>
    </w:pPr>
    <w:rPr>
      <w:rFonts w:ascii="Arial" w:hAnsi="Arial"/>
      <w:sz w:val="20"/>
      <w:lang w:eastAsia="lv-LV"/>
    </w:rPr>
  </w:style>
  <w:style w:type="paragraph" w:customStyle="1" w:styleId="ListParagraph2">
    <w:name w:val="List Paragraph2"/>
    <w:rsid w:val="00972EFB"/>
    <w:pPr>
      <w:ind w:left="720"/>
    </w:pPr>
    <w:rPr>
      <w:color w:val="000000"/>
      <w:sz w:val="24"/>
      <w:szCs w:val="24"/>
    </w:rPr>
  </w:style>
  <w:style w:type="paragraph" w:customStyle="1" w:styleId="RakstzRakstz15">
    <w:name w:val="Rakstz. Rakstz.15"/>
    <w:basedOn w:val="Normal"/>
    <w:rsid w:val="00972EFB"/>
    <w:pPr>
      <w:suppressAutoHyphens w:val="0"/>
      <w:spacing w:before="120" w:after="160" w:line="240" w:lineRule="exact"/>
      <w:ind w:firstLine="720"/>
      <w:jc w:val="both"/>
    </w:pPr>
    <w:rPr>
      <w:rFonts w:ascii="Arial" w:hAnsi="Arial"/>
      <w:sz w:val="20"/>
      <w:szCs w:val="20"/>
      <w:lang w:val="en-US" w:eastAsia="en-US"/>
    </w:rPr>
  </w:style>
  <w:style w:type="character" w:customStyle="1" w:styleId="apple-converted-space">
    <w:name w:val="apple-converted-space"/>
    <w:rsid w:val="00F833CC"/>
  </w:style>
  <w:style w:type="character" w:customStyle="1" w:styleId="ListParagraphChar">
    <w:name w:val="List Paragraph Char"/>
    <w:aliases w:val="H&amp;P List Paragraph Char,2 Char,Saistīto dokumentu saraksts Char,Syle 1 Char,Numurets Char,Normal bullet 2 Char,Bullet list Char,PPS_Bullet Char,Numbered Para 1 Char,Dot pt Char,No Spacing1 Char,List Paragraph Char Char Char Char"/>
    <w:link w:val="ListParagraph"/>
    <w:uiPriority w:val="34"/>
    <w:qFormat/>
    <w:rsid w:val="00793C3B"/>
    <w:rPr>
      <w:sz w:val="24"/>
      <w:szCs w:val="24"/>
      <w:lang w:eastAsia="ar-SA"/>
    </w:rPr>
  </w:style>
  <w:style w:type="character" w:styleId="Strong">
    <w:name w:val="Strong"/>
    <w:uiPriority w:val="22"/>
    <w:qFormat/>
    <w:rsid w:val="00793C3B"/>
    <w:rPr>
      <w:b/>
      <w:bCs/>
    </w:rPr>
  </w:style>
  <w:style w:type="character" w:styleId="Emphasis">
    <w:name w:val="Emphasis"/>
    <w:uiPriority w:val="20"/>
    <w:qFormat/>
    <w:rsid w:val="00EB21BA"/>
    <w:rPr>
      <w:i/>
      <w:iCs/>
    </w:rPr>
  </w:style>
  <w:style w:type="character" w:customStyle="1" w:styleId="c2">
    <w:name w:val="c2"/>
    <w:rsid w:val="00115AAD"/>
  </w:style>
  <w:style w:type="paragraph" w:customStyle="1" w:styleId="Style1">
    <w:name w:val="Style1"/>
    <w:rsid w:val="00821D77"/>
    <w:pPr>
      <w:tabs>
        <w:tab w:val="num" w:pos="567"/>
      </w:tabs>
      <w:suppressAutoHyphens/>
      <w:jc w:val="both"/>
    </w:pPr>
    <w:rPr>
      <w:b/>
      <w:bCs/>
      <w:sz w:val="24"/>
      <w:szCs w:val="24"/>
      <w:u w:val="single"/>
      <w:lang w:eastAsia="ar-SA"/>
    </w:rPr>
  </w:style>
  <w:style w:type="character" w:customStyle="1" w:styleId="Bodytext0">
    <w:name w:val="Body text_"/>
    <w:link w:val="BodyText1"/>
    <w:rsid w:val="003B1564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Normal"/>
    <w:link w:val="Bodytext0"/>
    <w:rsid w:val="003B1564"/>
    <w:pPr>
      <w:widowControl w:val="0"/>
      <w:shd w:val="clear" w:color="auto" w:fill="FFFFFF"/>
      <w:suppressAutoHyphens w:val="0"/>
      <w:spacing w:before="480" w:after="60" w:line="0" w:lineRule="atLeast"/>
      <w:ind w:hanging="1260"/>
    </w:pPr>
    <w:rPr>
      <w:sz w:val="22"/>
      <w:szCs w:val="22"/>
      <w:lang w:val="x-none" w:eastAsia="x-none"/>
    </w:rPr>
  </w:style>
  <w:style w:type="paragraph" w:customStyle="1" w:styleId="BodyText11">
    <w:name w:val="Body Text11"/>
    <w:rsid w:val="0075608B"/>
    <w:pPr>
      <w:suppressAutoHyphens/>
      <w:spacing w:after="120"/>
    </w:pPr>
    <w:rPr>
      <w:rFonts w:eastAsia="ヒラギノ角ゴ Pro W3"/>
      <w:color w:val="000000"/>
      <w:sz w:val="24"/>
      <w:lang w:eastAsia="zh-CN"/>
    </w:rPr>
  </w:style>
  <w:style w:type="paragraph" w:customStyle="1" w:styleId="Sarakstarindkopa1">
    <w:name w:val="Saraksta rindkopa1"/>
    <w:basedOn w:val="Normal"/>
    <w:uiPriority w:val="34"/>
    <w:qFormat/>
    <w:rsid w:val="002B66BF"/>
    <w:pPr>
      <w:suppressAutoHyphens w:val="0"/>
      <w:ind w:left="720"/>
      <w:contextualSpacing/>
    </w:pPr>
    <w:rPr>
      <w:lang w:eastAsia="lv-LV"/>
    </w:rPr>
  </w:style>
  <w:style w:type="paragraph" w:customStyle="1" w:styleId="A3">
    <w:name w:val="A3"/>
    <w:basedOn w:val="Normal"/>
    <w:uiPriority w:val="99"/>
    <w:rsid w:val="009B2953"/>
    <w:pPr>
      <w:keepNext/>
      <w:keepLines/>
      <w:tabs>
        <w:tab w:val="num" w:pos="284"/>
      </w:tabs>
      <w:jc w:val="both"/>
    </w:pPr>
    <w:rPr>
      <w:sz w:val="26"/>
    </w:rPr>
  </w:style>
  <w:style w:type="paragraph" w:styleId="Index1">
    <w:name w:val="index 1"/>
    <w:basedOn w:val="Normal"/>
    <w:next w:val="Normal"/>
    <w:autoRedefine/>
    <w:uiPriority w:val="99"/>
    <w:unhideWhenUsed/>
    <w:rsid w:val="00746EC0"/>
    <w:pPr>
      <w:suppressAutoHyphens w:val="0"/>
      <w:ind w:left="240" w:hanging="240"/>
    </w:pPr>
    <w:rPr>
      <w:rFonts w:ascii="Cambria" w:eastAsia="Cambria" w:hAnsi="Cambria" w:cs="Cambria"/>
      <w:kern w:val="56"/>
      <w:sz w:val="28"/>
      <w:lang w:eastAsia="en-US"/>
    </w:rPr>
  </w:style>
  <w:style w:type="character" w:customStyle="1" w:styleId="FooterChar">
    <w:name w:val="Footer Char"/>
    <w:link w:val="Footer"/>
    <w:uiPriority w:val="99"/>
    <w:rsid w:val="00DB3884"/>
    <w:rPr>
      <w:sz w:val="24"/>
      <w:lang w:eastAsia="ar-SA"/>
    </w:rPr>
  </w:style>
  <w:style w:type="paragraph" w:customStyle="1" w:styleId="tv213">
    <w:name w:val="tv213"/>
    <w:basedOn w:val="Normal"/>
    <w:rsid w:val="004B0A4C"/>
    <w:pPr>
      <w:suppressAutoHyphens w:val="0"/>
      <w:spacing w:before="100" w:beforeAutospacing="1" w:after="100" w:afterAutospacing="1"/>
    </w:pPr>
    <w:rPr>
      <w:lang w:eastAsia="lv-LV"/>
    </w:rPr>
  </w:style>
  <w:style w:type="character" w:customStyle="1" w:styleId="Heading1Char">
    <w:name w:val="Heading 1 Char"/>
    <w:aliases w:val="H1 Char,Section Heading Char,heading1 Char,Antraste 1 Char,h1 + Left:  0 cm Char,First line.... Char,h1 Char,First subtitle Char"/>
    <w:link w:val="Heading1"/>
    <w:rsid w:val="00CE42F0"/>
    <w:rPr>
      <w:b/>
      <w:bCs/>
      <w:sz w:val="22"/>
      <w:szCs w:val="24"/>
      <w:lang w:val="x-none" w:eastAsia="ar-SA"/>
    </w:rPr>
  </w:style>
  <w:style w:type="character" w:customStyle="1" w:styleId="HeaderChar">
    <w:name w:val="Header Char"/>
    <w:link w:val="Header"/>
    <w:uiPriority w:val="99"/>
    <w:rsid w:val="00526AED"/>
    <w:rPr>
      <w:sz w:val="24"/>
      <w:lang w:eastAsia="ar-SA"/>
    </w:rPr>
  </w:style>
  <w:style w:type="numbering" w:customStyle="1" w:styleId="NoList1">
    <w:name w:val="No List1"/>
    <w:next w:val="NoList"/>
    <w:uiPriority w:val="99"/>
    <w:semiHidden/>
    <w:unhideWhenUsed/>
    <w:rsid w:val="00631937"/>
  </w:style>
  <w:style w:type="character" w:customStyle="1" w:styleId="Heading2Char">
    <w:name w:val="Heading 2 Char"/>
    <w:aliases w:val="Heading 21 Char,H2 Char,H21 Char"/>
    <w:link w:val="Heading2"/>
    <w:rsid w:val="00631937"/>
    <w:rPr>
      <w:rFonts w:ascii="Arial" w:hAnsi="Arial" w:cs="Arial"/>
      <w:b/>
      <w:bCs/>
      <w:i/>
      <w:iCs/>
      <w:sz w:val="28"/>
      <w:szCs w:val="28"/>
      <w:lang w:eastAsia="ar-SA"/>
    </w:rPr>
  </w:style>
  <w:style w:type="character" w:customStyle="1" w:styleId="Heading3Char">
    <w:name w:val="Heading 3 Char"/>
    <w:aliases w:val="Char1 Char"/>
    <w:link w:val="Heading3"/>
    <w:uiPriority w:val="99"/>
    <w:rsid w:val="00631937"/>
    <w:rPr>
      <w:rFonts w:ascii="Arial" w:hAnsi="Arial"/>
      <w:b/>
      <w:bCs/>
      <w:sz w:val="26"/>
      <w:szCs w:val="26"/>
      <w:lang w:val="x-none" w:eastAsia="ar-SA"/>
    </w:rPr>
  </w:style>
  <w:style w:type="character" w:customStyle="1" w:styleId="Heading4Char">
    <w:name w:val="Heading 4 Char"/>
    <w:link w:val="Heading4"/>
    <w:rsid w:val="00631937"/>
    <w:rPr>
      <w:b/>
      <w:sz w:val="22"/>
      <w:szCs w:val="24"/>
      <w:lang w:eastAsia="ar-SA"/>
    </w:rPr>
  </w:style>
  <w:style w:type="character" w:customStyle="1" w:styleId="Heading5Char">
    <w:name w:val="Heading 5 Char"/>
    <w:link w:val="Heading5"/>
    <w:uiPriority w:val="99"/>
    <w:rsid w:val="00631937"/>
    <w:rPr>
      <w:b/>
      <w:i/>
      <w:color w:val="000000"/>
      <w:sz w:val="22"/>
      <w:szCs w:val="23"/>
      <w:lang w:val="x-none" w:eastAsia="ar-SA"/>
    </w:rPr>
  </w:style>
  <w:style w:type="character" w:customStyle="1" w:styleId="Heading6Char">
    <w:name w:val="Heading 6 Char"/>
    <w:link w:val="Heading6"/>
    <w:uiPriority w:val="99"/>
    <w:rsid w:val="00631937"/>
    <w:rPr>
      <w:b/>
      <w:bCs/>
      <w:sz w:val="22"/>
      <w:szCs w:val="22"/>
      <w:lang w:val="x-none" w:eastAsia="ar-SA"/>
    </w:rPr>
  </w:style>
  <w:style w:type="character" w:customStyle="1" w:styleId="Heading7Char">
    <w:name w:val="Heading 7 Char"/>
    <w:link w:val="Heading7"/>
    <w:rsid w:val="00631937"/>
    <w:rPr>
      <w:b/>
      <w:i/>
      <w:color w:val="000000"/>
      <w:sz w:val="22"/>
      <w:szCs w:val="23"/>
      <w:lang w:eastAsia="ar-SA"/>
    </w:rPr>
  </w:style>
  <w:style w:type="character" w:customStyle="1" w:styleId="Heading8Char">
    <w:name w:val="Heading 8 Char"/>
    <w:link w:val="Heading8"/>
    <w:rsid w:val="00631937"/>
    <w:rPr>
      <w:rFonts w:eastAsia="Arial"/>
      <w:b/>
      <w:bCs/>
      <w:caps/>
      <w:kern w:val="1"/>
      <w:sz w:val="22"/>
      <w:szCs w:val="22"/>
      <w:shd w:val="clear" w:color="auto" w:fill="FFFFFF"/>
      <w:lang w:eastAsia="ar-SA"/>
    </w:rPr>
  </w:style>
  <w:style w:type="character" w:customStyle="1" w:styleId="Heading9Char">
    <w:name w:val="Heading 9 Char"/>
    <w:link w:val="Heading9"/>
    <w:rsid w:val="00631937"/>
    <w:rPr>
      <w:b/>
      <w:sz w:val="32"/>
      <w:szCs w:val="22"/>
      <w:u w:val="single"/>
      <w:lang w:eastAsia="ar-SA"/>
    </w:rPr>
  </w:style>
  <w:style w:type="character" w:customStyle="1" w:styleId="TitleChar">
    <w:name w:val="Title Char"/>
    <w:link w:val="Title"/>
    <w:rsid w:val="00631937"/>
    <w:rPr>
      <w:b/>
      <w:sz w:val="32"/>
      <w:u w:val="single"/>
      <w:lang w:eastAsia="ar-SA"/>
    </w:rPr>
  </w:style>
  <w:style w:type="character" w:customStyle="1" w:styleId="SubtitleChar">
    <w:name w:val="Subtitle Char"/>
    <w:link w:val="Subtitle"/>
    <w:rsid w:val="00631937"/>
    <w:rPr>
      <w:rFonts w:ascii="Arial" w:eastAsia="Arial" w:hAnsi="Arial" w:cs="Tahoma"/>
      <w:i/>
      <w:iCs/>
      <w:sz w:val="28"/>
      <w:szCs w:val="28"/>
      <w:lang w:eastAsia="ar-SA"/>
    </w:rPr>
  </w:style>
  <w:style w:type="character" w:customStyle="1" w:styleId="BodyTextIndent3Char">
    <w:name w:val="Body Text Indent 3 Char"/>
    <w:link w:val="BodyTextIndent3"/>
    <w:rsid w:val="00631937"/>
    <w:rPr>
      <w:sz w:val="24"/>
      <w:lang w:eastAsia="ar-SA"/>
    </w:rPr>
  </w:style>
  <w:style w:type="character" w:customStyle="1" w:styleId="BodyTextIndent2Char">
    <w:name w:val="Body Text Indent 2 Char"/>
    <w:link w:val="BodyTextIndent2"/>
    <w:rsid w:val="00631937"/>
    <w:rPr>
      <w:sz w:val="24"/>
      <w:lang w:eastAsia="ar-SA"/>
    </w:rPr>
  </w:style>
  <w:style w:type="character" w:customStyle="1" w:styleId="BodyTextIndentChar">
    <w:name w:val="Body Text Indent Char"/>
    <w:link w:val="BodyTextIndent"/>
    <w:rsid w:val="00631937"/>
    <w:rPr>
      <w:sz w:val="24"/>
      <w:szCs w:val="24"/>
      <w:lang w:eastAsia="ar-SA"/>
    </w:rPr>
  </w:style>
  <w:style w:type="character" w:customStyle="1" w:styleId="BodyText2Char">
    <w:name w:val="Body Text 2 Char"/>
    <w:link w:val="BodyText2"/>
    <w:uiPriority w:val="99"/>
    <w:rsid w:val="00631937"/>
    <w:rPr>
      <w:b/>
      <w:sz w:val="22"/>
      <w:szCs w:val="24"/>
      <w:lang w:eastAsia="ar-SA"/>
    </w:rPr>
  </w:style>
  <w:style w:type="character" w:customStyle="1" w:styleId="BalloonTextChar">
    <w:name w:val="Balloon Text Char"/>
    <w:link w:val="BalloonText"/>
    <w:uiPriority w:val="99"/>
    <w:rsid w:val="00631937"/>
    <w:rPr>
      <w:rFonts w:ascii="Tahoma" w:hAnsi="Tahoma" w:cs="Tahoma"/>
      <w:sz w:val="16"/>
      <w:szCs w:val="16"/>
      <w:lang w:eastAsia="ar-SA"/>
    </w:rPr>
  </w:style>
  <w:style w:type="character" w:customStyle="1" w:styleId="DocumentMapChar">
    <w:name w:val="Document Map Char"/>
    <w:link w:val="DocumentMap"/>
    <w:semiHidden/>
    <w:rsid w:val="00631937"/>
    <w:rPr>
      <w:rFonts w:ascii="Tahoma" w:hAnsi="Tahoma" w:cs="Tahoma"/>
      <w:shd w:val="clear" w:color="auto" w:fill="000080"/>
      <w:lang w:eastAsia="ar-SA"/>
    </w:rPr>
  </w:style>
  <w:style w:type="character" w:customStyle="1" w:styleId="HTMLPreformattedChar">
    <w:name w:val="HTML Preformatted Char"/>
    <w:link w:val="HTMLPreformatted"/>
    <w:rsid w:val="00631937"/>
    <w:rPr>
      <w:rFonts w:ascii="Courier New" w:eastAsia="Courier New" w:hAnsi="Courier New" w:cs="Courier New"/>
      <w:lang w:val="en-GB" w:eastAsia="ar-SA"/>
    </w:rPr>
  </w:style>
  <w:style w:type="table" w:customStyle="1" w:styleId="TableGrid1">
    <w:name w:val="Table Grid1"/>
    <w:basedOn w:val="TableNormal"/>
    <w:next w:val="TableGrid"/>
    <w:uiPriority w:val="59"/>
    <w:rsid w:val="00631937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31937"/>
    <w:pPr>
      <w:suppressAutoHyphens/>
    </w:pPr>
    <w:rPr>
      <w:rFonts w:ascii="Calibri" w:eastAsia="SimSun" w:hAnsi="Calibri" w:cs="Calibri"/>
      <w:sz w:val="22"/>
      <w:szCs w:val="22"/>
      <w:lang w:eastAsia="en-US"/>
    </w:rPr>
  </w:style>
  <w:style w:type="numbering" w:customStyle="1" w:styleId="NoList11">
    <w:name w:val="No List11"/>
    <w:next w:val="NoList"/>
    <w:uiPriority w:val="99"/>
    <w:semiHidden/>
    <w:unhideWhenUsed/>
    <w:rsid w:val="00631937"/>
  </w:style>
  <w:style w:type="table" w:customStyle="1" w:styleId="TableGrid3">
    <w:name w:val="Table Grid3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">
    <w:name w:val="No List111"/>
    <w:next w:val="NoList"/>
    <w:uiPriority w:val="99"/>
    <w:semiHidden/>
    <w:unhideWhenUsed/>
    <w:rsid w:val="00631937"/>
  </w:style>
  <w:style w:type="table" w:customStyle="1" w:styleId="TableGrid11">
    <w:name w:val="Table Grid11"/>
    <w:basedOn w:val="TableNormal"/>
    <w:next w:val="TableGrid"/>
    <w:uiPriority w:val="59"/>
    <w:rsid w:val="00631937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">
    <w:name w:val="No List2"/>
    <w:next w:val="NoList"/>
    <w:uiPriority w:val="99"/>
    <w:semiHidden/>
    <w:unhideWhenUsed/>
    <w:rsid w:val="00631937"/>
  </w:style>
  <w:style w:type="table" w:customStyle="1" w:styleId="TableGrid4">
    <w:name w:val="Table Grid4"/>
    <w:basedOn w:val="TableNormal"/>
    <w:next w:val="TableGrid"/>
    <w:uiPriority w:val="59"/>
    <w:rsid w:val="00631937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uiPriority w:val="33"/>
    <w:qFormat/>
    <w:rsid w:val="00631937"/>
    <w:rPr>
      <w:b/>
      <w:bCs/>
      <w:smallCaps/>
      <w:spacing w:val="5"/>
    </w:rPr>
  </w:style>
  <w:style w:type="numbering" w:customStyle="1" w:styleId="NoList3">
    <w:name w:val="No List3"/>
    <w:next w:val="NoList"/>
    <w:uiPriority w:val="99"/>
    <w:semiHidden/>
    <w:unhideWhenUsed/>
    <w:rsid w:val="00631937"/>
  </w:style>
  <w:style w:type="table" w:customStyle="1" w:styleId="TableGrid21">
    <w:name w:val="Table Grid21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NoList"/>
    <w:uiPriority w:val="99"/>
    <w:semiHidden/>
    <w:unhideWhenUsed/>
    <w:rsid w:val="00631937"/>
  </w:style>
  <w:style w:type="table" w:customStyle="1" w:styleId="TableGrid24">
    <w:name w:val="Table Grid24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">
    <w:name w:val="Table Grid25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3">
    <w:name w:val="Font Style63"/>
    <w:rsid w:val="00631937"/>
    <w:rPr>
      <w:rFonts w:ascii="Times New Roman" w:hAnsi="Times New Roman" w:cs="Times New Roman"/>
      <w:sz w:val="20"/>
      <w:szCs w:val="20"/>
    </w:rPr>
  </w:style>
  <w:style w:type="table" w:customStyle="1" w:styleId="TableGrid26">
    <w:name w:val="Table Grid26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">
    <w:name w:val="Table Grid27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63193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">
    <w:name w:val="No List5"/>
    <w:next w:val="NoList"/>
    <w:uiPriority w:val="99"/>
    <w:semiHidden/>
    <w:unhideWhenUsed/>
    <w:rsid w:val="00631937"/>
  </w:style>
  <w:style w:type="table" w:customStyle="1" w:styleId="TableGrid6">
    <w:name w:val="Table Grid6"/>
    <w:basedOn w:val="TableNormal"/>
    <w:next w:val="TableGrid"/>
    <w:uiPriority w:val="99"/>
    <w:rsid w:val="00631937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6">
    <w:name w:val="No List6"/>
    <w:next w:val="NoList"/>
    <w:uiPriority w:val="99"/>
    <w:semiHidden/>
    <w:unhideWhenUsed/>
    <w:rsid w:val="002623C5"/>
  </w:style>
  <w:style w:type="table" w:customStyle="1" w:styleId="TableGrid8">
    <w:name w:val="Table Grid8"/>
    <w:basedOn w:val="TableNormal"/>
    <w:next w:val="TableGrid"/>
    <w:uiPriority w:val="59"/>
    <w:rsid w:val="002623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">
    <w:name w:val="No List12"/>
    <w:next w:val="NoList"/>
    <w:uiPriority w:val="99"/>
    <w:semiHidden/>
    <w:unhideWhenUsed/>
    <w:rsid w:val="002623C5"/>
  </w:style>
  <w:style w:type="table" w:customStyle="1" w:styleId="TableGrid31">
    <w:name w:val="Table Grid3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8">
    <w:name w:val="Table Grid28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2">
    <w:name w:val="No List112"/>
    <w:next w:val="NoList"/>
    <w:uiPriority w:val="99"/>
    <w:semiHidden/>
    <w:unhideWhenUsed/>
    <w:rsid w:val="002623C5"/>
  </w:style>
  <w:style w:type="table" w:customStyle="1" w:styleId="TableGrid12">
    <w:name w:val="Table Grid12"/>
    <w:basedOn w:val="TableNormal"/>
    <w:next w:val="TableGrid"/>
    <w:uiPriority w:val="59"/>
    <w:rsid w:val="002623C5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1">
    <w:name w:val="No List21"/>
    <w:next w:val="NoList"/>
    <w:uiPriority w:val="99"/>
    <w:semiHidden/>
    <w:unhideWhenUsed/>
    <w:rsid w:val="002623C5"/>
  </w:style>
  <w:style w:type="table" w:customStyle="1" w:styleId="TableGrid41">
    <w:name w:val="Table Grid41"/>
    <w:basedOn w:val="TableNormal"/>
    <w:next w:val="TableGrid"/>
    <w:uiPriority w:val="59"/>
    <w:rsid w:val="002623C5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1">
    <w:name w:val="No List31"/>
    <w:next w:val="NoList"/>
    <w:uiPriority w:val="99"/>
    <w:semiHidden/>
    <w:unhideWhenUsed/>
    <w:rsid w:val="002623C5"/>
  </w:style>
  <w:style w:type="table" w:customStyle="1" w:styleId="TableGrid211">
    <w:name w:val="Table Grid21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1">
    <w:name w:val="Table Grid22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1">
    <w:name w:val="Table Grid23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1">
    <w:name w:val="No List41"/>
    <w:next w:val="NoList"/>
    <w:uiPriority w:val="99"/>
    <w:semiHidden/>
    <w:unhideWhenUsed/>
    <w:rsid w:val="002623C5"/>
  </w:style>
  <w:style w:type="table" w:customStyle="1" w:styleId="TableGrid241">
    <w:name w:val="Table Grid24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1">
    <w:name w:val="Table Grid25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61">
    <w:name w:val="Table Grid26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1">
    <w:name w:val="Table Grid27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TableNormal"/>
    <w:next w:val="TableGrid"/>
    <w:uiPriority w:val="59"/>
    <w:rsid w:val="002623C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1">
    <w:name w:val="No List51"/>
    <w:next w:val="NoList"/>
    <w:uiPriority w:val="99"/>
    <w:semiHidden/>
    <w:unhideWhenUsed/>
    <w:rsid w:val="002623C5"/>
  </w:style>
  <w:style w:type="table" w:customStyle="1" w:styleId="TableGrid61">
    <w:name w:val="Table Grid61"/>
    <w:basedOn w:val="TableNormal"/>
    <w:next w:val="TableGrid"/>
    <w:uiPriority w:val="99"/>
    <w:rsid w:val="002623C5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Footer">
    <w:name w:val="Header &amp; Footer"/>
    <w:rsid w:val="0060795F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paragraph" w:customStyle="1" w:styleId="Body">
    <w:name w:val="Body"/>
    <w:rsid w:val="0060795F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numbering" w:customStyle="1" w:styleId="ImportedStyle2">
    <w:name w:val="Imported Style 2"/>
    <w:rsid w:val="0060795F"/>
    <w:pPr>
      <w:numPr>
        <w:numId w:val="17"/>
      </w:numPr>
    </w:pPr>
  </w:style>
  <w:style w:type="paragraph" w:customStyle="1" w:styleId="Atsauce">
    <w:name w:val="Atsauce"/>
    <w:basedOn w:val="FootnoteText"/>
    <w:rsid w:val="00692D15"/>
    <w:pPr>
      <w:suppressAutoHyphens w:val="0"/>
    </w:pPr>
    <w:rPr>
      <w:rFonts w:ascii="Arial" w:hAnsi="Arial" w:cs="Arial"/>
      <w:sz w:val="16"/>
      <w:szCs w:val="16"/>
      <w:lang w:eastAsia="x-none"/>
    </w:rPr>
  </w:style>
  <w:style w:type="paragraph" w:customStyle="1" w:styleId="Bullet">
    <w:name w:val="Bullet"/>
    <w:basedOn w:val="Normal"/>
    <w:rsid w:val="00692D15"/>
    <w:pPr>
      <w:numPr>
        <w:numId w:val="18"/>
      </w:numPr>
      <w:suppressAutoHyphens w:val="0"/>
      <w:spacing w:before="80" w:after="120" w:line="280" w:lineRule="atLeast"/>
    </w:pPr>
    <w:rPr>
      <w:rFonts w:ascii="Arial" w:hAnsi="Arial"/>
      <w:sz w:val="20"/>
      <w:szCs w:val="20"/>
      <w:lang w:val="en-GB" w:eastAsia="en-US"/>
    </w:rPr>
  </w:style>
  <w:style w:type="paragraph" w:customStyle="1" w:styleId="m1392769393319283469m3545378824829606931m-5229485598328270509m-2491047013924344497msonormal">
    <w:name w:val="m_1392769393319283469m_3545378824829606931m_-5229485598328270509m_-2491047013924344497msonormal"/>
    <w:basedOn w:val="Normal"/>
    <w:rsid w:val="00CE4BF3"/>
    <w:pPr>
      <w:suppressAutoHyphens w:val="0"/>
      <w:spacing w:before="100" w:beforeAutospacing="1" w:after="100" w:afterAutospacing="1"/>
    </w:pPr>
    <w:rPr>
      <w:lang w:eastAsia="lv-LV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A3684"/>
    <w:rPr>
      <w:color w:val="808080"/>
      <w:shd w:val="clear" w:color="auto" w:fill="E6E6E6"/>
    </w:rPr>
  </w:style>
  <w:style w:type="paragraph" w:customStyle="1" w:styleId="tabulia1">
    <w:name w:val="tabuliņa 1"/>
    <w:basedOn w:val="Normal"/>
    <w:qFormat/>
    <w:rsid w:val="00DE60F2"/>
    <w:pPr>
      <w:numPr>
        <w:ilvl w:val="2"/>
        <w:numId w:val="22"/>
      </w:numPr>
      <w:suppressAutoHyphens w:val="0"/>
      <w:jc w:val="both"/>
    </w:pPr>
    <w:rPr>
      <w:lang w:val="x-none" w:eastAsia="x-none"/>
    </w:rPr>
  </w:style>
  <w:style w:type="paragraph" w:customStyle="1" w:styleId="tabulia2">
    <w:name w:val="tabuliņa 2"/>
    <w:basedOn w:val="tabulia1"/>
    <w:link w:val="tabulia2Char"/>
    <w:qFormat/>
    <w:rsid w:val="00DE60F2"/>
    <w:pPr>
      <w:numPr>
        <w:ilvl w:val="3"/>
      </w:numPr>
      <w:ind w:left="863" w:hanging="863"/>
    </w:pPr>
  </w:style>
  <w:style w:type="character" w:customStyle="1" w:styleId="tabulia2Char">
    <w:name w:val="tabuliņa 2 Char"/>
    <w:link w:val="tabulia2"/>
    <w:rsid w:val="00DE60F2"/>
    <w:rPr>
      <w:sz w:val="24"/>
      <w:szCs w:val="24"/>
      <w:lang w:val="x-none" w:eastAsia="x-none"/>
    </w:rPr>
  </w:style>
  <w:style w:type="paragraph" w:customStyle="1" w:styleId="Nodala1">
    <w:name w:val="Nodala 1"/>
    <w:basedOn w:val="Normal"/>
    <w:qFormat/>
    <w:rsid w:val="00C50FAC"/>
    <w:pPr>
      <w:numPr>
        <w:numId w:val="24"/>
      </w:numPr>
      <w:shd w:val="clear" w:color="auto" w:fill="D9D9D9" w:themeFill="background1" w:themeFillShade="D9"/>
      <w:spacing w:before="120" w:after="120"/>
      <w:jc w:val="center"/>
    </w:pPr>
    <w:rPr>
      <w:rFonts w:eastAsia="Calibri"/>
      <w:b/>
    </w:rPr>
  </w:style>
  <w:style w:type="paragraph" w:customStyle="1" w:styleId="Nodala11">
    <w:name w:val="Nodala 1.1"/>
    <w:basedOn w:val="Normal"/>
    <w:qFormat/>
    <w:rsid w:val="00C50FAC"/>
    <w:pPr>
      <w:numPr>
        <w:ilvl w:val="1"/>
        <w:numId w:val="24"/>
      </w:numPr>
      <w:spacing w:before="60" w:after="60"/>
      <w:ind w:left="720" w:hanging="720"/>
      <w:jc w:val="both"/>
    </w:pPr>
    <w:rPr>
      <w:bCs/>
    </w:rPr>
  </w:style>
  <w:style w:type="paragraph" w:customStyle="1" w:styleId="Nodala111">
    <w:name w:val="Nodala 1.1.1"/>
    <w:basedOn w:val="ListParagraph"/>
    <w:link w:val="Nodala111Char"/>
    <w:qFormat/>
    <w:rsid w:val="00C50FAC"/>
    <w:pPr>
      <w:numPr>
        <w:ilvl w:val="2"/>
        <w:numId w:val="24"/>
      </w:numPr>
      <w:suppressAutoHyphens w:val="0"/>
      <w:contextualSpacing w:val="0"/>
      <w:jc w:val="both"/>
    </w:pPr>
    <w:rPr>
      <w:rFonts w:eastAsiaTheme="minorHAnsi"/>
      <w:lang w:val="lv-LV"/>
    </w:rPr>
  </w:style>
  <w:style w:type="paragraph" w:customStyle="1" w:styleId="Nodala1111">
    <w:name w:val="Nodala 1.1.1.1"/>
    <w:basedOn w:val="Nodala111"/>
    <w:qFormat/>
    <w:rsid w:val="00C50FAC"/>
    <w:pPr>
      <w:numPr>
        <w:ilvl w:val="3"/>
      </w:numPr>
      <w:tabs>
        <w:tab w:val="num" w:pos="0"/>
        <w:tab w:val="num" w:pos="360"/>
      </w:tabs>
      <w:spacing w:before="60" w:after="60"/>
      <w:ind w:left="2268" w:hanging="861"/>
    </w:pPr>
  </w:style>
  <w:style w:type="character" w:customStyle="1" w:styleId="Nodala111Char">
    <w:name w:val="Nodala 1.1.1 Char"/>
    <w:basedOn w:val="DefaultParagraphFont"/>
    <w:link w:val="Nodala111"/>
    <w:rsid w:val="00C50FAC"/>
    <w:rPr>
      <w:rFonts w:eastAsiaTheme="minorHAnsi"/>
      <w:sz w:val="24"/>
      <w:szCs w:val="24"/>
      <w:lang w:eastAsia="ar-SA"/>
    </w:rPr>
  </w:style>
  <w:style w:type="character" w:customStyle="1" w:styleId="highlight">
    <w:name w:val="highlight"/>
    <w:basedOn w:val="DefaultParagraphFont"/>
    <w:rsid w:val="00E70565"/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CF05E6"/>
    <w:pPr>
      <w:suppressAutoHyphens w:val="0"/>
      <w:spacing w:after="160" w:line="240" w:lineRule="exact"/>
      <w:jc w:val="both"/>
    </w:pPr>
    <w:rPr>
      <w:sz w:val="20"/>
      <w:szCs w:val="20"/>
      <w:vertAlign w:val="superscript"/>
      <w:lang w:eastAsia="lv-LV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F5A6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F5A64"/>
    <w:rPr>
      <w:lang w:eastAsia="ar-SA"/>
    </w:rPr>
  </w:style>
  <w:style w:type="character" w:styleId="EndnoteReference">
    <w:name w:val="endnote reference"/>
    <w:basedOn w:val="DefaultParagraphFont"/>
    <w:uiPriority w:val="99"/>
    <w:semiHidden/>
    <w:unhideWhenUsed/>
    <w:rsid w:val="004F5A64"/>
    <w:rPr>
      <w:vertAlign w:val="superscript"/>
    </w:rPr>
  </w:style>
  <w:style w:type="character" w:customStyle="1" w:styleId="contentpasted1">
    <w:name w:val="contentpasted1"/>
    <w:basedOn w:val="DefaultParagraphFont"/>
    <w:rsid w:val="001C5C16"/>
  </w:style>
  <w:style w:type="paragraph" w:customStyle="1" w:styleId="h3body1">
    <w:name w:val="h3_body_1"/>
    <w:autoRedefine/>
    <w:uiPriority w:val="99"/>
    <w:qFormat/>
    <w:rsid w:val="00FE1C6C"/>
    <w:pPr>
      <w:numPr>
        <w:ilvl w:val="1"/>
        <w:numId w:val="28"/>
      </w:numPr>
      <w:tabs>
        <w:tab w:val="left" w:pos="885"/>
      </w:tabs>
      <w:ind w:left="851" w:hanging="453"/>
      <w:jc w:val="both"/>
    </w:pPr>
    <w:rPr>
      <w:bCs/>
      <w:sz w:val="22"/>
      <w:szCs w:val="2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6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F52A87-700D-40F3-8322-739781F59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APSTIPRINĀTS</vt:lpstr>
    </vt:vector>
  </TitlesOfParts>
  <LinksUpToDate>false</LinksUpToDate>
  <CharactersWithSpaces>5848</CharactersWithSpaces>
  <SharedDoc>false</SharedDoc>
  <HLinks>
    <vt:vector size="84" baseType="variant">
      <vt:variant>
        <vt:i4>5374046</vt:i4>
      </vt:variant>
      <vt:variant>
        <vt:i4>39</vt:i4>
      </vt:variant>
      <vt:variant>
        <vt:i4>0</vt:i4>
      </vt:variant>
      <vt:variant>
        <vt:i4>5</vt:i4>
      </vt:variant>
      <vt:variant>
        <vt:lpwstr>https://likumi.lv/doc.php?id=287760</vt:lpwstr>
      </vt:variant>
      <vt:variant>
        <vt:lpwstr>p42</vt:lpwstr>
      </vt:variant>
      <vt:variant>
        <vt:i4>5374046</vt:i4>
      </vt:variant>
      <vt:variant>
        <vt:i4>36</vt:i4>
      </vt:variant>
      <vt:variant>
        <vt:i4>0</vt:i4>
      </vt:variant>
      <vt:variant>
        <vt:i4>5</vt:i4>
      </vt:variant>
      <vt:variant>
        <vt:lpwstr>https://likumi.lv/doc.php?id=287760</vt:lpwstr>
      </vt:variant>
      <vt:variant>
        <vt:lpwstr>p42</vt:lpwstr>
      </vt:variant>
      <vt:variant>
        <vt:i4>3342437</vt:i4>
      </vt:variant>
      <vt:variant>
        <vt:i4>33</vt:i4>
      </vt:variant>
      <vt:variant>
        <vt:i4>0</vt:i4>
      </vt:variant>
      <vt:variant>
        <vt:i4>5</vt:i4>
      </vt:variant>
      <vt:variant>
        <vt:lpwstr>https://ec.europa.eu/tools/espd</vt:lpwstr>
      </vt:variant>
      <vt:variant>
        <vt:lpwstr/>
      </vt:variant>
      <vt:variant>
        <vt:i4>983128</vt:i4>
      </vt:variant>
      <vt:variant>
        <vt:i4>30</vt:i4>
      </vt:variant>
      <vt:variant>
        <vt:i4>0</vt:i4>
      </vt:variant>
      <vt:variant>
        <vt:i4>5</vt:i4>
      </vt:variant>
      <vt:variant>
        <vt:lpwstr>https://ec.europa.eu/growth/tools-databases/espd</vt:lpwstr>
      </vt:variant>
      <vt:variant>
        <vt:lpwstr/>
      </vt:variant>
      <vt:variant>
        <vt:i4>6291463</vt:i4>
      </vt:variant>
      <vt:variant>
        <vt:i4>27</vt:i4>
      </vt:variant>
      <vt:variant>
        <vt:i4>0</vt:i4>
      </vt:variant>
      <vt:variant>
        <vt:i4>5</vt:i4>
      </vt:variant>
      <vt:variant>
        <vt:lpwstr>http://eur-lex.europa.eu/eli/reg_impl/2016/7/oj/lav/pdfa1a</vt:lpwstr>
      </vt:variant>
      <vt:variant>
        <vt:lpwstr/>
      </vt:variant>
      <vt:variant>
        <vt:i4>5570611</vt:i4>
      </vt:variant>
      <vt:variant>
        <vt:i4>24</vt:i4>
      </vt:variant>
      <vt:variant>
        <vt:i4>0</vt:i4>
      </vt:variant>
      <vt:variant>
        <vt:i4>5</vt:i4>
      </vt:variant>
      <vt:variant>
        <vt:lpwstr>mailto:sanita.eihmane@rtk.l</vt:lpwstr>
      </vt:variant>
      <vt:variant>
        <vt:lpwstr/>
      </vt:variant>
      <vt:variant>
        <vt:i4>5308510</vt:i4>
      </vt:variant>
      <vt:variant>
        <vt:i4>21</vt:i4>
      </vt:variant>
      <vt:variant>
        <vt:i4>0</vt:i4>
      </vt:variant>
      <vt:variant>
        <vt:i4>5</vt:i4>
      </vt:variant>
      <vt:variant>
        <vt:lpwstr>https://likumi.lv/doc.php?id=287760</vt:lpwstr>
      </vt:variant>
      <vt:variant>
        <vt:lpwstr>p7</vt:lpwstr>
      </vt:variant>
      <vt:variant>
        <vt:i4>5242974</vt:i4>
      </vt:variant>
      <vt:variant>
        <vt:i4>18</vt:i4>
      </vt:variant>
      <vt:variant>
        <vt:i4>0</vt:i4>
      </vt:variant>
      <vt:variant>
        <vt:i4>5</vt:i4>
      </vt:variant>
      <vt:variant>
        <vt:lpwstr>https://likumi.lv/doc.php?id=287760</vt:lpwstr>
      </vt:variant>
      <vt:variant>
        <vt:lpwstr>p6</vt:lpwstr>
      </vt:variant>
      <vt:variant>
        <vt:i4>5439582</vt:i4>
      </vt:variant>
      <vt:variant>
        <vt:i4>15</vt:i4>
      </vt:variant>
      <vt:variant>
        <vt:i4>0</vt:i4>
      </vt:variant>
      <vt:variant>
        <vt:i4>5</vt:i4>
      </vt:variant>
      <vt:variant>
        <vt:lpwstr>https://likumi.lv/doc.php?id=287760</vt:lpwstr>
      </vt:variant>
      <vt:variant>
        <vt:lpwstr>p5</vt:lpwstr>
      </vt:variant>
      <vt:variant>
        <vt:i4>5374046</vt:i4>
      </vt:variant>
      <vt:variant>
        <vt:i4>12</vt:i4>
      </vt:variant>
      <vt:variant>
        <vt:i4>0</vt:i4>
      </vt:variant>
      <vt:variant>
        <vt:i4>5</vt:i4>
      </vt:variant>
      <vt:variant>
        <vt:lpwstr>https://likumi.lv/doc.php?id=287760</vt:lpwstr>
      </vt:variant>
      <vt:variant>
        <vt:lpwstr>p4</vt:lpwstr>
      </vt:variant>
      <vt:variant>
        <vt:i4>5570654</vt:i4>
      </vt:variant>
      <vt:variant>
        <vt:i4>9</vt:i4>
      </vt:variant>
      <vt:variant>
        <vt:i4>0</vt:i4>
      </vt:variant>
      <vt:variant>
        <vt:i4>5</vt:i4>
      </vt:variant>
      <vt:variant>
        <vt:lpwstr>https://likumi.lv/doc.php?id=287760</vt:lpwstr>
      </vt:variant>
      <vt:variant>
        <vt:lpwstr>p3</vt:lpwstr>
      </vt:variant>
      <vt:variant>
        <vt:i4>5505118</vt:i4>
      </vt:variant>
      <vt:variant>
        <vt:i4>6</vt:i4>
      </vt:variant>
      <vt:variant>
        <vt:i4>0</vt:i4>
      </vt:variant>
      <vt:variant>
        <vt:i4>5</vt:i4>
      </vt:variant>
      <vt:variant>
        <vt:lpwstr>https://likumi.lv/doc.php?id=287760</vt:lpwstr>
      </vt:variant>
      <vt:variant>
        <vt:lpwstr>p2</vt:lpwstr>
      </vt:variant>
      <vt:variant>
        <vt:i4>7405692</vt:i4>
      </vt:variant>
      <vt:variant>
        <vt:i4>3</vt:i4>
      </vt:variant>
      <vt:variant>
        <vt:i4>0</vt:i4>
      </vt:variant>
      <vt:variant>
        <vt:i4>5</vt:i4>
      </vt:variant>
      <vt:variant>
        <vt:lpwstr>http://www.rtk.lv/</vt:lpwstr>
      </vt:variant>
      <vt:variant>
        <vt:lpwstr/>
      </vt:variant>
      <vt:variant>
        <vt:i4>7864435</vt:i4>
      </vt:variant>
      <vt:variant>
        <vt:i4>0</vt:i4>
      </vt:variant>
      <vt:variant>
        <vt:i4>0</vt:i4>
      </vt:variant>
      <vt:variant>
        <vt:i4>5</vt:i4>
      </vt:variant>
      <vt:variant>
        <vt:lpwstr>http://www.rtk.lv/?sadala=5283) un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APSTIPRINĀTS</dc:title>
  <dc:creator/>
  <cp:lastModifiedBy/>
  <cp:revision>1</cp:revision>
  <dcterms:created xsi:type="dcterms:W3CDTF">2026-07-08T10:13:00Z</dcterms:created>
  <dcterms:modified xsi:type="dcterms:W3CDTF">2026-07-08T10:13:00Z</dcterms:modified>
</cp:coreProperties>
</file>