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C879782" w14:textId="77777777" w:rsidR="004E123E" w:rsidRPr="00417C03" w:rsidRDefault="004E123E" w:rsidP="004E123E">
      <w:pPr>
        <w:ind w:left="3600" w:firstLine="720"/>
        <w:jc w:val="right"/>
        <w:rPr>
          <w:b/>
          <w:bCs/>
        </w:rPr>
      </w:pPr>
      <w:r w:rsidRPr="00417C03">
        <w:rPr>
          <w:b/>
          <w:bCs/>
        </w:rPr>
        <w:t xml:space="preserve">6.1. </w:t>
      </w:r>
      <w:proofErr w:type="spellStart"/>
      <w:r w:rsidRPr="00417C03">
        <w:rPr>
          <w:b/>
          <w:bCs/>
        </w:rPr>
        <w:t>pielikums</w:t>
      </w:r>
      <w:proofErr w:type="spellEnd"/>
    </w:p>
    <w:p w14:paraId="08CC4247" w14:textId="77777777" w:rsidR="004E123E" w:rsidRPr="00417C03" w:rsidRDefault="004E123E" w:rsidP="004E123E">
      <w:pPr>
        <w:tabs>
          <w:tab w:val="left" w:pos="5880"/>
        </w:tabs>
        <w:ind w:left="4536"/>
        <w:jc w:val="right"/>
      </w:pPr>
      <w:proofErr w:type="spellStart"/>
      <w:r w:rsidRPr="00417C03">
        <w:t>iepirkuma</w:t>
      </w:r>
      <w:proofErr w:type="spellEnd"/>
      <w:r w:rsidRPr="00417C03">
        <w:t xml:space="preserve"> “</w:t>
      </w:r>
      <w:proofErr w:type="spellStart"/>
      <w:r w:rsidRPr="00417C03">
        <w:t>Tilta</w:t>
      </w:r>
      <w:proofErr w:type="spellEnd"/>
      <w:r w:rsidRPr="00417C03">
        <w:t xml:space="preserve"> </w:t>
      </w:r>
      <w:proofErr w:type="spellStart"/>
      <w:r w:rsidRPr="00417C03">
        <w:t>pār</w:t>
      </w:r>
      <w:proofErr w:type="spellEnd"/>
      <w:r w:rsidRPr="00417C03">
        <w:t xml:space="preserve"> Sudu pie </w:t>
      </w:r>
      <w:proofErr w:type="spellStart"/>
      <w:r w:rsidRPr="00417C03">
        <w:t>Dārziņiem</w:t>
      </w:r>
      <w:proofErr w:type="spellEnd"/>
      <w:r w:rsidRPr="00417C03">
        <w:t xml:space="preserve">, </w:t>
      </w:r>
      <w:proofErr w:type="spellStart"/>
      <w:r w:rsidRPr="00417C03">
        <w:t>Mālpils</w:t>
      </w:r>
      <w:proofErr w:type="spellEnd"/>
      <w:r w:rsidRPr="00417C03">
        <w:t xml:space="preserve"> </w:t>
      </w:r>
      <w:proofErr w:type="spellStart"/>
      <w:r w:rsidRPr="00417C03">
        <w:t>pagastā</w:t>
      </w:r>
      <w:proofErr w:type="spellEnd"/>
      <w:r w:rsidRPr="00417C03">
        <w:t xml:space="preserve"> </w:t>
      </w:r>
      <w:proofErr w:type="spellStart"/>
      <w:r w:rsidRPr="00417C03">
        <w:t>pārbūves</w:t>
      </w:r>
      <w:proofErr w:type="spellEnd"/>
      <w:r w:rsidRPr="00417C03">
        <w:t xml:space="preserve"> </w:t>
      </w:r>
      <w:proofErr w:type="spellStart"/>
      <w:r w:rsidRPr="00417C03">
        <w:t>projekta</w:t>
      </w:r>
      <w:proofErr w:type="spellEnd"/>
      <w:r w:rsidRPr="00417C03">
        <w:t xml:space="preserve"> </w:t>
      </w:r>
      <w:proofErr w:type="spellStart"/>
      <w:r w:rsidRPr="00417C03">
        <w:t>dokumentācijas</w:t>
      </w:r>
      <w:proofErr w:type="spellEnd"/>
      <w:r w:rsidRPr="00417C03">
        <w:t xml:space="preserve"> </w:t>
      </w:r>
      <w:proofErr w:type="spellStart"/>
      <w:r w:rsidRPr="00417C03">
        <w:t>izstrāde</w:t>
      </w:r>
      <w:proofErr w:type="spellEnd"/>
      <w:r w:rsidRPr="00417C03">
        <w:t xml:space="preserve"> un </w:t>
      </w:r>
      <w:proofErr w:type="spellStart"/>
      <w:r w:rsidRPr="00417C03">
        <w:t>autoruzraudzība</w:t>
      </w:r>
      <w:proofErr w:type="spellEnd"/>
      <w:r w:rsidRPr="00417C03">
        <w:t>” (</w:t>
      </w:r>
      <w:proofErr w:type="spellStart"/>
      <w:r w:rsidRPr="00417C03">
        <w:rPr>
          <w:color w:val="000000"/>
        </w:rPr>
        <w:t>identifikācijas</w:t>
      </w:r>
      <w:proofErr w:type="spellEnd"/>
      <w:r w:rsidRPr="00417C03">
        <w:t xml:space="preserve"> Nr. SNP 2026/100) </w:t>
      </w:r>
      <w:proofErr w:type="spellStart"/>
      <w:r w:rsidRPr="00417C03">
        <w:t>nolikumam</w:t>
      </w:r>
      <w:proofErr w:type="spellEnd"/>
    </w:p>
    <w:p w14:paraId="02EF003B" w14:textId="5111348F" w:rsidR="00881C25" w:rsidRPr="001A7E6C" w:rsidRDefault="00881C25" w:rsidP="00881C25">
      <w:pPr>
        <w:tabs>
          <w:tab w:val="left" w:pos="5880"/>
        </w:tabs>
        <w:jc w:val="right"/>
        <w:rPr>
          <w:noProof/>
          <w:sz w:val="22"/>
          <w:szCs w:val="22"/>
          <w:lang w:val="lv-LV"/>
        </w:rPr>
      </w:pPr>
    </w:p>
    <w:p w14:paraId="13DBD347" w14:textId="5F9F8CC5" w:rsidR="00676207" w:rsidRPr="001A7E6C" w:rsidRDefault="00676207" w:rsidP="00676207">
      <w:pPr>
        <w:ind w:left="3600" w:firstLine="720"/>
        <w:jc w:val="right"/>
        <w:rPr>
          <w:b/>
          <w:bCs/>
          <w:noProof/>
          <w:kern w:val="1"/>
          <w:sz w:val="22"/>
          <w:szCs w:val="22"/>
          <w:lang w:val="lv-LV" w:eastAsia="ar-SA"/>
        </w:rPr>
      </w:pPr>
    </w:p>
    <w:p w14:paraId="0D4635B1" w14:textId="77777777" w:rsidR="00B96B35" w:rsidRPr="001A7E6C" w:rsidRDefault="00B96B35" w:rsidP="00B96B35">
      <w:pPr>
        <w:ind w:left="3600" w:firstLine="720"/>
        <w:jc w:val="right"/>
        <w:rPr>
          <w:b/>
          <w:bCs/>
          <w:noProof/>
          <w:kern w:val="1"/>
          <w:sz w:val="22"/>
          <w:szCs w:val="22"/>
          <w:lang w:val="lv-LV" w:eastAsia="ar-SA"/>
        </w:rPr>
      </w:pPr>
    </w:p>
    <w:p w14:paraId="59867501" w14:textId="77777777" w:rsidR="00B96B35" w:rsidRPr="001A7E6C" w:rsidRDefault="00B96B35" w:rsidP="00B96B35">
      <w:pPr>
        <w:jc w:val="center"/>
        <w:rPr>
          <w:b/>
          <w:bCs/>
          <w:noProof/>
          <w:kern w:val="1"/>
          <w:sz w:val="22"/>
          <w:szCs w:val="22"/>
          <w:lang w:val="lv-LV" w:eastAsia="ar-SA"/>
        </w:rPr>
      </w:pPr>
      <w:r w:rsidRPr="001A7E6C">
        <w:rPr>
          <w:b/>
          <w:bCs/>
          <w:noProof/>
          <w:kern w:val="1"/>
          <w:sz w:val="22"/>
          <w:szCs w:val="22"/>
          <w:lang w:val="lv-LV" w:eastAsia="ar-SA"/>
        </w:rPr>
        <w:t>Autoruzraudzības līgums Nr. ___________</w:t>
      </w:r>
    </w:p>
    <w:p w14:paraId="16439FED" w14:textId="2575F539" w:rsidR="00B96B35" w:rsidRPr="001A7E6C" w:rsidRDefault="00B96B35" w:rsidP="00B96B35">
      <w:pPr>
        <w:shd w:val="clear" w:color="auto" w:fill="FFFFFF"/>
        <w:tabs>
          <w:tab w:val="left" w:pos="7507"/>
        </w:tabs>
        <w:jc w:val="center"/>
        <w:rPr>
          <w:b/>
          <w:bCs/>
          <w:i/>
          <w:iCs/>
          <w:noProof/>
          <w:kern w:val="1"/>
          <w:sz w:val="22"/>
          <w:szCs w:val="22"/>
          <w:lang w:val="lv-LV" w:eastAsia="ar-SA"/>
        </w:rPr>
      </w:pPr>
    </w:p>
    <w:p w14:paraId="3B5B048A" w14:textId="77777777" w:rsidR="00616F73" w:rsidRPr="001A7E6C" w:rsidRDefault="00616F73" w:rsidP="00CF27B9">
      <w:pPr>
        <w:widowControl w:val="0"/>
        <w:tabs>
          <w:tab w:val="left" w:pos="709"/>
        </w:tabs>
        <w:suppressAutoHyphens w:val="0"/>
        <w:jc w:val="both"/>
        <w:rPr>
          <w:rFonts w:eastAsia="Calibri"/>
          <w:noProof/>
          <w:sz w:val="22"/>
          <w:szCs w:val="22"/>
          <w:lang w:val="lv-LV"/>
        </w:rPr>
      </w:pPr>
    </w:p>
    <w:p w14:paraId="2DC9F9E0" w14:textId="77777777" w:rsidR="00EE420F" w:rsidRPr="001A7E6C" w:rsidRDefault="00EE420F">
      <w:pPr>
        <w:pStyle w:val="Heading"/>
        <w:rPr>
          <w:noProof/>
          <w:color w:val="auto"/>
          <w:sz w:val="22"/>
          <w:szCs w:val="22"/>
        </w:rPr>
      </w:pPr>
    </w:p>
    <w:p w14:paraId="3883D4C0" w14:textId="77777777" w:rsidR="00CF27B9" w:rsidRPr="001A7E6C" w:rsidRDefault="00CF27B9" w:rsidP="00CF27B9">
      <w:pPr>
        <w:pStyle w:val="Pamatteksts"/>
        <w:tabs>
          <w:tab w:val="left" w:pos="3828"/>
        </w:tabs>
        <w:rPr>
          <w:bCs/>
          <w:noProof/>
          <w:sz w:val="22"/>
          <w:szCs w:val="22"/>
          <w:lang w:val="lv-LV"/>
        </w:rPr>
      </w:pPr>
      <w:r w:rsidRPr="001A7E6C">
        <w:rPr>
          <w:bCs/>
          <w:noProof/>
          <w:sz w:val="22"/>
          <w:szCs w:val="22"/>
          <w:lang w:val="lv-LV"/>
        </w:rPr>
        <w:t>Siguldā</w:t>
      </w:r>
      <w:r w:rsidRPr="001A7E6C">
        <w:rPr>
          <w:rFonts w:eastAsia="Arial Unicode MS"/>
          <w:noProof/>
          <w:sz w:val="22"/>
          <w:szCs w:val="22"/>
          <w:u w:color="000000"/>
          <w:bdr w:val="nil"/>
          <w:lang w:val="lv-LV" w:eastAsia="lv-LV"/>
        </w:rPr>
        <w:tab/>
        <w:t>Līguma datums ir tā elektroniskās parakstīšanas datums</w:t>
      </w:r>
    </w:p>
    <w:p w14:paraId="3485A371" w14:textId="77777777" w:rsidR="00EE420F" w:rsidRPr="001A7E6C" w:rsidRDefault="00EE420F">
      <w:pPr>
        <w:pStyle w:val="Heading"/>
        <w:rPr>
          <w:b w:val="0"/>
          <w:bCs w:val="0"/>
          <w:noProof/>
          <w:color w:val="auto"/>
          <w:sz w:val="22"/>
          <w:szCs w:val="22"/>
        </w:rPr>
      </w:pPr>
    </w:p>
    <w:p w14:paraId="76EC4BB4" w14:textId="5FF8572A" w:rsidR="00881C25" w:rsidRPr="001A7E6C" w:rsidRDefault="00881C25" w:rsidP="00881C25">
      <w:pPr>
        <w:pBdr>
          <w:top w:val="nil"/>
          <w:left w:val="nil"/>
          <w:bottom w:val="nil"/>
          <w:right w:val="nil"/>
          <w:between w:val="nil"/>
          <w:bar w:val="nil"/>
        </w:pBdr>
        <w:spacing w:before="60" w:after="60"/>
        <w:ind w:right="42"/>
        <w:jc w:val="both"/>
        <w:rPr>
          <w:rFonts w:eastAsia="Arial Unicode MS"/>
          <w:noProof/>
          <w:color w:val="000000"/>
          <w:sz w:val="22"/>
          <w:szCs w:val="22"/>
          <w:u w:color="000000"/>
          <w:bdr w:val="nil"/>
          <w:lang w:val="lv-LV" w:eastAsia="lv-LV"/>
        </w:rPr>
      </w:pPr>
      <w:r w:rsidRPr="001A7E6C">
        <w:rPr>
          <w:rFonts w:eastAsia="Arial Unicode MS"/>
          <w:b/>
          <w:bCs/>
          <w:noProof/>
          <w:color w:val="000000"/>
          <w:sz w:val="22"/>
          <w:szCs w:val="22"/>
          <w:u w:color="000000"/>
          <w:bdr w:val="nil"/>
          <w:lang w:val="lv-LV" w:eastAsia="lv-LV"/>
        </w:rPr>
        <w:t>Siguldas novada pašvaldība</w:t>
      </w:r>
      <w:r w:rsidRPr="001A7E6C">
        <w:rPr>
          <w:rFonts w:eastAsia="Arial Unicode MS"/>
          <w:noProof/>
          <w:color w:val="000000"/>
          <w:sz w:val="22"/>
          <w:szCs w:val="22"/>
          <w:u w:color="000000"/>
          <w:bdr w:val="nil"/>
          <w:lang w:val="lv-LV" w:eastAsia="lv-LV"/>
        </w:rPr>
        <w:t>, reģistrācijas Nr.90000048152, juridiskā adrese: Pils iela 16, Sigulda, Siguldas novads, LV-2150</w:t>
      </w:r>
      <w:r w:rsidRPr="001A7E6C">
        <w:rPr>
          <w:rFonts w:eastAsia="Arial Unicode MS"/>
          <w:i/>
          <w:iCs/>
          <w:noProof/>
          <w:color w:val="000000"/>
          <w:sz w:val="22"/>
          <w:szCs w:val="22"/>
          <w:u w:color="000000"/>
          <w:bdr w:val="nil"/>
          <w:lang w:val="lv-LV" w:eastAsia="lv-LV"/>
        </w:rPr>
        <w:t>,</w:t>
      </w:r>
      <w:r w:rsidRPr="001A7E6C">
        <w:rPr>
          <w:rFonts w:eastAsia="Arial Unicode MS"/>
          <w:noProof/>
          <w:color w:val="000000"/>
          <w:sz w:val="22"/>
          <w:szCs w:val="22"/>
          <w:u w:color="000000"/>
          <w:bdr w:val="nil"/>
          <w:lang w:val="lv-LV" w:eastAsia="lv-LV"/>
        </w:rPr>
        <w:t xml:space="preserve"> tās </w:t>
      </w:r>
      <w:r w:rsidR="00C87D76">
        <w:rPr>
          <w:rFonts w:eastAsia="Arial Unicode MS"/>
          <w:noProof/>
          <w:color w:val="000000"/>
          <w:sz w:val="22"/>
          <w:szCs w:val="22"/>
          <w:u w:color="000000"/>
          <w:bdr w:val="nil"/>
          <w:lang w:val="lv-LV" w:eastAsia="lv-LV"/>
        </w:rPr>
        <w:t>izpilddirektors/a</w:t>
      </w:r>
      <w:r w:rsidRPr="001A7E6C">
        <w:rPr>
          <w:rFonts w:eastAsia="Arial Unicode MS"/>
          <w:noProof/>
          <w:color w:val="000000"/>
          <w:sz w:val="22"/>
          <w:szCs w:val="22"/>
          <w:u w:color="000000"/>
          <w:bdr w:val="nil"/>
          <w:lang w:val="lv-LV" w:eastAsia="lv-LV"/>
        </w:rPr>
        <w:t>, kurš</w:t>
      </w:r>
      <w:r w:rsidR="008F7815">
        <w:rPr>
          <w:rFonts w:eastAsia="Arial Unicode MS"/>
          <w:noProof/>
          <w:color w:val="000000"/>
          <w:sz w:val="22"/>
          <w:szCs w:val="22"/>
          <w:u w:color="000000"/>
          <w:bdr w:val="nil"/>
          <w:lang w:val="lv-LV" w:eastAsia="lv-LV"/>
        </w:rPr>
        <w:t>/a</w:t>
      </w:r>
      <w:r w:rsidRPr="001A7E6C">
        <w:rPr>
          <w:rFonts w:eastAsia="Arial Unicode MS"/>
          <w:noProof/>
          <w:color w:val="000000"/>
          <w:sz w:val="22"/>
          <w:szCs w:val="22"/>
          <w:u w:color="000000"/>
          <w:bdr w:val="nil"/>
          <w:lang w:val="lv-LV" w:eastAsia="lv-LV"/>
        </w:rPr>
        <w:t xml:space="preserve"> rīkojas saskaņā ar Siguldas novada pašvaldības domes 2023.gada 18.maija saistošajiem noteikumiem Nr.8 </w:t>
      </w:r>
      <w:r w:rsidR="00ED1EB7">
        <w:rPr>
          <w:rFonts w:eastAsia="Arial Unicode MS"/>
          <w:noProof/>
          <w:color w:val="000000"/>
          <w:sz w:val="22"/>
          <w:szCs w:val="22"/>
          <w:u w:color="000000"/>
          <w:bdr w:val="nil"/>
          <w:lang w:val="lv-LV" w:eastAsia="lv-LV"/>
        </w:rPr>
        <w:t>“</w:t>
      </w:r>
      <w:r w:rsidRPr="001A7E6C">
        <w:rPr>
          <w:rFonts w:eastAsia="Arial Unicode MS"/>
          <w:noProof/>
          <w:color w:val="000000"/>
          <w:sz w:val="22"/>
          <w:szCs w:val="22"/>
          <w:u w:color="000000"/>
          <w:bdr w:val="nil"/>
          <w:lang w:val="lv-LV" w:eastAsia="lv-LV"/>
        </w:rPr>
        <w:t xml:space="preserve">Siguldas novada pašvaldības nolikums” (protokols Nr.7, 1.§), (turpmāk – </w:t>
      </w:r>
      <w:r w:rsidRPr="001A7E6C">
        <w:rPr>
          <w:rFonts w:eastAsia="Arial Unicode MS"/>
          <w:b/>
          <w:bCs/>
          <w:noProof/>
          <w:color w:val="000000"/>
          <w:sz w:val="22"/>
          <w:szCs w:val="22"/>
          <w:u w:color="000000"/>
          <w:bdr w:val="nil"/>
          <w:lang w:val="lv-LV" w:eastAsia="lv-LV"/>
        </w:rPr>
        <w:t>Pasūtītājs</w:t>
      </w:r>
      <w:r w:rsidRPr="001A7E6C">
        <w:rPr>
          <w:rFonts w:eastAsia="Arial Unicode MS"/>
          <w:iCs/>
          <w:noProof/>
          <w:color w:val="000000"/>
          <w:sz w:val="22"/>
          <w:szCs w:val="22"/>
          <w:u w:color="000000"/>
          <w:bdr w:val="nil"/>
          <w:lang w:val="lv-LV" w:eastAsia="lv-LV"/>
        </w:rPr>
        <w:t>),</w:t>
      </w:r>
      <w:r w:rsidRPr="001A7E6C">
        <w:rPr>
          <w:rFonts w:eastAsia="Arial Unicode MS"/>
          <w:i/>
          <w:iCs/>
          <w:noProof/>
          <w:color w:val="000000"/>
          <w:sz w:val="22"/>
          <w:szCs w:val="22"/>
          <w:u w:color="000000"/>
          <w:bdr w:val="nil"/>
          <w:lang w:val="lv-LV" w:eastAsia="lv-LV"/>
        </w:rPr>
        <w:t xml:space="preserve"> </w:t>
      </w:r>
      <w:r w:rsidRPr="001A7E6C">
        <w:rPr>
          <w:rFonts w:eastAsia="Arial Unicode MS"/>
          <w:noProof/>
          <w:color w:val="000000"/>
          <w:sz w:val="22"/>
          <w:szCs w:val="22"/>
          <w:u w:color="000000"/>
          <w:bdr w:val="nil"/>
          <w:lang w:val="lv-LV" w:eastAsia="lv-LV"/>
        </w:rPr>
        <w:t xml:space="preserve">no vienas puses, un </w:t>
      </w:r>
    </w:p>
    <w:p w14:paraId="6221410F" w14:textId="6825C7A4" w:rsidR="00881C25" w:rsidRPr="001A7E6C" w:rsidRDefault="00881C25" w:rsidP="00ED1EB7">
      <w:pPr>
        <w:spacing w:before="60" w:after="60"/>
        <w:jc w:val="both"/>
        <w:rPr>
          <w:noProof/>
          <w:sz w:val="22"/>
          <w:szCs w:val="22"/>
          <w:lang w:val="lv-LV"/>
        </w:rPr>
      </w:pPr>
      <w:r w:rsidRPr="001A7E6C">
        <w:rPr>
          <w:rFonts w:eastAsia="Arial Unicode MS"/>
          <w:b/>
          <w:bCs/>
          <w:noProof/>
          <w:color w:val="000000"/>
          <w:sz w:val="22"/>
          <w:szCs w:val="22"/>
          <w:u w:color="000000"/>
          <w:bdr w:val="nil"/>
          <w:lang w:val="lv-LV" w:eastAsia="lv-LV"/>
        </w:rPr>
        <w:t>_____________________________ ___________________________</w:t>
      </w:r>
      <w:r w:rsidRPr="00ED1EB7">
        <w:rPr>
          <w:rFonts w:eastAsia="Arial Unicode MS"/>
          <w:noProof/>
          <w:color w:val="000000"/>
          <w:sz w:val="22"/>
          <w:szCs w:val="22"/>
          <w:u w:color="000000"/>
          <w:bdr w:val="nil"/>
          <w:lang w:val="lv-LV" w:eastAsia="lv-LV"/>
        </w:rPr>
        <w:t>,</w:t>
      </w:r>
      <w:r w:rsidRPr="001A7E6C">
        <w:rPr>
          <w:rFonts w:eastAsia="Arial Unicode MS"/>
          <w:noProof/>
          <w:color w:val="000000"/>
          <w:sz w:val="22"/>
          <w:szCs w:val="22"/>
          <w:u w:color="000000"/>
          <w:bdr w:val="nil"/>
          <w:lang w:val="lv-LV" w:eastAsia="lv-LV"/>
        </w:rPr>
        <w:t xml:space="preserve"> reģistrācijas Nr.</w:t>
      </w:r>
      <w:r w:rsidR="00ED1EB7">
        <w:rPr>
          <w:rFonts w:eastAsia="Arial Unicode MS"/>
          <w:noProof/>
          <w:color w:val="000000"/>
          <w:sz w:val="22"/>
          <w:szCs w:val="22"/>
          <w:u w:color="000000"/>
          <w:bdr w:val="nil"/>
          <w:lang w:val="lv-LV" w:eastAsia="lv-LV"/>
        </w:rPr>
        <w:t xml:space="preserve"> </w:t>
      </w:r>
      <w:r w:rsidRPr="001A7E6C">
        <w:rPr>
          <w:rFonts w:eastAsia="Arial Unicode MS"/>
          <w:noProof/>
          <w:color w:val="000000"/>
          <w:sz w:val="22"/>
          <w:szCs w:val="22"/>
          <w:u w:color="000000"/>
          <w:bdr w:val="nil"/>
          <w:lang w:val="lv-LV" w:eastAsia="lv-LV"/>
        </w:rPr>
        <w:t xml:space="preserve">___________________, juridiskā adrese: _______________________, tās ___________________________ personā, kurš rīkojas saskaņā ar ________________________, (turpmāk – </w:t>
      </w:r>
      <w:r w:rsidRPr="001A7E6C">
        <w:rPr>
          <w:rFonts w:eastAsia="Arial Unicode MS"/>
          <w:b/>
          <w:bCs/>
          <w:noProof/>
          <w:color w:val="000000"/>
          <w:sz w:val="22"/>
          <w:szCs w:val="22"/>
          <w:u w:color="000000"/>
          <w:bdr w:val="nil"/>
          <w:lang w:val="lv-LV" w:eastAsia="lv-LV"/>
        </w:rPr>
        <w:t>Izpildītājs</w:t>
      </w:r>
      <w:r w:rsidRPr="001A7E6C">
        <w:rPr>
          <w:rFonts w:eastAsia="Arial Unicode MS"/>
          <w:noProof/>
          <w:color w:val="000000"/>
          <w:sz w:val="22"/>
          <w:szCs w:val="22"/>
          <w:u w:color="000000"/>
          <w:bdr w:val="nil"/>
          <w:lang w:val="lv-LV" w:eastAsia="lv-LV"/>
        </w:rPr>
        <w:t xml:space="preserve">), no otras puses, katrs atsevišķi turpmāk līguma tekstā saukts arī – Līdzējs, abi kopā </w:t>
      </w:r>
      <w:r w:rsidRPr="00201D66">
        <w:rPr>
          <w:rFonts w:eastAsia="Arial Unicode MS"/>
          <w:noProof/>
          <w:color w:val="000000"/>
          <w:sz w:val="22"/>
          <w:szCs w:val="22"/>
          <w:u w:color="000000"/>
          <w:bdr w:val="nil"/>
          <w:lang w:val="lv-LV" w:eastAsia="lv-LV"/>
        </w:rPr>
        <w:t xml:space="preserve">– arī Līdzēji, pamatojoties uz Siguldas novada pašvaldības rīkotā iepirkuma </w:t>
      </w:r>
      <w:r w:rsidR="00201D66" w:rsidRPr="00201D66">
        <w:rPr>
          <w:b/>
          <w:bCs/>
          <w:sz w:val="22"/>
          <w:szCs w:val="22"/>
        </w:rPr>
        <w:t>“</w:t>
      </w:r>
      <w:proofErr w:type="spellStart"/>
      <w:r w:rsidR="00F5091D">
        <w:rPr>
          <w:rFonts w:eastAsia="Calibri" w:cs="Calibri"/>
          <w:b/>
          <w:noProof/>
          <w:color w:val="000000"/>
          <w:sz w:val="24"/>
          <w:szCs w:val="24"/>
          <w:u w:color="000000"/>
          <w:bdr w:val="nil"/>
          <w:lang w:eastAsia="lv-LV"/>
        </w:rPr>
        <w:t>Tilta</w:t>
      </w:r>
      <w:proofErr w:type="spellEnd"/>
      <w:r w:rsidR="00F5091D">
        <w:rPr>
          <w:rFonts w:eastAsia="Calibri" w:cs="Calibri"/>
          <w:b/>
          <w:noProof/>
          <w:color w:val="000000"/>
          <w:sz w:val="24"/>
          <w:szCs w:val="24"/>
          <w:u w:color="000000"/>
          <w:bdr w:val="nil"/>
          <w:lang w:eastAsia="lv-LV"/>
        </w:rPr>
        <w:t xml:space="preserve"> pār Sudu pie Dārziņiem, Mālpils pagastā pārbūves projekta dokumentācijas izstrāde un autoruzraudzība</w:t>
      </w:r>
      <w:r w:rsidR="00201D66" w:rsidRPr="00201D66">
        <w:rPr>
          <w:b/>
          <w:sz w:val="22"/>
          <w:szCs w:val="22"/>
        </w:rPr>
        <w:t>”</w:t>
      </w:r>
      <w:r w:rsidR="00201D66" w:rsidRPr="00201D66">
        <w:rPr>
          <w:rFonts w:eastAsia="Arial Unicode MS"/>
          <w:color w:val="000000"/>
          <w:sz w:val="22"/>
          <w:szCs w:val="22"/>
          <w:u w:color="000000"/>
          <w:bdr w:val="nil"/>
          <w:lang w:eastAsia="lv-LV"/>
        </w:rPr>
        <w:t xml:space="preserve"> (</w:t>
      </w:r>
      <w:proofErr w:type="spellStart"/>
      <w:r w:rsidR="00201D66" w:rsidRPr="00201D66">
        <w:rPr>
          <w:rFonts w:eastAsia="Arial Unicode MS"/>
          <w:color w:val="000000"/>
          <w:sz w:val="22"/>
          <w:szCs w:val="22"/>
          <w:u w:color="000000"/>
          <w:bdr w:val="nil"/>
          <w:lang w:eastAsia="lv-LV"/>
        </w:rPr>
        <w:t>identifikācijas</w:t>
      </w:r>
      <w:proofErr w:type="spellEnd"/>
      <w:r w:rsidR="00201D66" w:rsidRPr="00201D66">
        <w:rPr>
          <w:rFonts w:eastAsia="Arial Unicode MS"/>
          <w:color w:val="000000"/>
          <w:sz w:val="22"/>
          <w:szCs w:val="22"/>
          <w:u w:color="000000"/>
          <w:bdr w:val="nil"/>
          <w:lang w:eastAsia="lv-LV"/>
        </w:rPr>
        <w:t xml:space="preserve"> Nr. </w:t>
      </w:r>
      <w:r w:rsidR="00201D66" w:rsidRPr="00201D66">
        <w:rPr>
          <w:rFonts w:eastAsia="Arial Unicode MS"/>
          <w:b/>
          <w:bCs/>
          <w:color w:val="000000"/>
          <w:sz w:val="22"/>
          <w:szCs w:val="22"/>
          <w:u w:color="000000"/>
          <w:bdr w:val="nil"/>
          <w:lang w:eastAsia="lv-LV"/>
        </w:rPr>
        <w:t>SNP 2026/</w:t>
      </w:r>
      <w:r w:rsidR="00F5091D">
        <w:rPr>
          <w:rFonts w:eastAsia="Arial Unicode MS"/>
          <w:b/>
          <w:bCs/>
          <w:color w:val="000000"/>
          <w:sz w:val="22"/>
          <w:szCs w:val="22"/>
          <w:u w:color="000000"/>
          <w:bdr w:val="nil"/>
          <w:lang w:eastAsia="lv-LV"/>
        </w:rPr>
        <w:t>100</w:t>
      </w:r>
      <w:r w:rsidR="00201D66" w:rsidRPr="00201D66">
        <w:rPr>
          <w:rFonts w:eastAsia="Arial Unicode MS"/>
          <w:color w:val="000000"/>
          <w:sz w:val="22"/>
          <w:szCs w:val="22"/>
          <w:u w:color="000000"/>
          <w:bdr w:val="nil"/>
          <w:lang w:eastAsia="lv-LV"/>
        </w:rPr>
        <w:t>), (</w:t>
      </w:r>
      <w:proofErr w:type="spellStart"/>
      <w:r w:rsidR="00201D66" w:rsidRPr="00201D66">
        <w:rPr>
          <w:rFonts w:eastAsia="Arial Unicode MS"/>
          <w:color w:val="000000"/>
          <w:sz w:val="22"/>
          <w:szCs w:val="22"/>
          <w:u w:color="000000"/>
          <w:bdr w:val="nil"/>
          <w:lang w:eastAsia="lv-LV"/>
        </w:rPr>
        <w:t>turpmāk</w:t>
      </w:r>
      <w:proofErr w:type="spellEnd"/>
      <w:r w:rsidR="00201D66" w:rsidRPr="00201D66">
        <w:rPr>
          <w:rFonts w:eastAsia="Arial Unicode MS"/>
          <w:color w:val="000000"/>
          <w:sz w:val="22"/>
          <w:szCs w:val="22"/>
          <w:u w:color="000000"/>
          <w:bdr w:val="nil"/>
          <w:lang w:eastAsia="lv-LV"/>
        </w:rPr>
        <w:t xml:space="preserve"> – </w:t>
      </w:r>
      <w:proofErr w:type="spellStart"/>
      <w:r w:rsidR="00201D66" w:rsidRPr="00201D66">
        <w:rPr>
          <w:rFonts w:eastAsia="Arial Unicode MS"/>
          <w:color w:val="000000"/>
          <w:sz w:val="22"/>
          <w:szCs w:val="22"/>
          <w:u w:color="000000"/>
          <w:bdr w:val="nil"/>
          <w:lang w:eastAsia="lv-LV"/>
        </w:rPr>
        <w:t>Iepirkums</w:t>
      </w:r>
      <w:proofErr w:type="spellEnd"/>
      <w:r w:rsidR="00201D66" w:rsidRPr="00201D66">
        <w:rPr>
          <w:rFonts w:eastAsia="Arial Unicode MS"/>
          <w:color w:val="000000"/>
          <w:sz w:val="22"/>
          <w:szCs w:val="22"/>
          <w:u w:color="000000"/>
          <w:bdr w:val="nil"/>
          <w:lang w:eastAsia="lv-LV"/>
        </w:rPr>
        <w:t xml:space="preserve">), </w:t>
      </w:r>
      <w:r w:rsidRPr="00201D66">
        <w:rPr>
          <w:rFonts w:eastAsia="Arial Unicode MS"/>
          <w:noProof/>
          <w:color w:val="000000"/>
          <w:sz w:val="22"/>
          <w:szCs w:val="22"/>
          <w:u w:color="000000"/>
          <w:bdr w:val="nil"/>
          <w:lang w:val="lv-LV" w:eastAsia="lv-LV"/>
        </w:rPr>
        <w:t>rezultātiem un Izpildītāja iesniegto piedāvājumu, noslēdz šādu līgumu, (turpmāk – Līgums</w:t>
      </w:r>
      <w:r w:rsidRPr="001A7E6C">
        <w:rPr>
          <w:rFonts w:eastAsia="Arial Unicode MS"/>
          <w:noProof/>
          <w:color w:val="000000"/>
          <w:sz w:val="22"/>
          <w:szCs w:val="22"/>
          <w:u w:color="000000"/>
          <w:bdr w:val="nil"/>
          <w:lang w:val="lv-LV" w:eastAsia="lv-LV"/>
        </w:rPr>
        <w:t>)</w:t>
      </w:r>
      <w:r w:rsidRPr="001A7E6C">
        <w:rPr>
          <w:noProof/>
          <w:sz w:val="22"/>
          <w:szCs w:val="22"/>
          <w:lang w:val="lv-LV"/>
        </w:rPr>
        <w:t>:</w:t>
      </w:r>
    </w:p>
    <w:p w14:paraId="30C9C247" w14:textId="77777777" w:rsidR="00881C25" w:rsidRPr="001A7E6C" w:rsidRDefault="00881C25" w:rsidP="00881C25">
      <w:pPr>
        <w:shd w:val="clear" w:color="auto" w:fill="FFFFFF"/>
        <w:spacing w:before="60" w:after="60"/>
        <w:jc w:val="center"/>
        <w:rPr>
          <w:b/>
          <w:noProof/>
          <w:sz w:val="22"/>
          <w:szCs w:val="22"/>
          <w:lang w:val="lv-LV"/>
        </w:rPr>
      </w:pPr>
      <w:r w:rsidRPr="001A7E6C">
        <w:rPr>
          <w:b/>
          <w:bCs/>
          <w:noProof/>
          <w:color w:val="000000"/>
          <w:sz w:val="22"/>
          <w:szCs w:val="22"/>
          <w:lang w:val="lv-LV"/>
        </w:rPr>
        <w:t>l. LĪGUMA PRIEKŠMETS</w:t>
      </w:r>
    </w:p>
    <w:p w14:paraId="472EF1DD" w14:textId="4D274359" w:rsidR="00881C25" w:rsidRPr="001A7E6C" w:rsidRDefault="00881C25" w:rsidP="00881C25">
      <w:pPr>
        <w:numPr>
          <w:ilvl w:val="1"/>
          <w:numId w:val="10"/>
        </w:numPr>
        <w:tabs>
          <w:tab w:val="num" w:pos="284"/>
        </w:tabs>
        <w:spacing w:before="60" w:after="60"/>
        <w:ind w:left="426" w:hanging="426"/>
        <w:jc w:val="both"/>
        <w:rPr>
          <w:rFonts w:eastAsia="Arial"/>
          <w:noProof/>
          <w:color w:val="000000"/>
          <w:sz w:val="22"/>
          <w:szCs w:val="22"/>
          <w:lang w:val="lv-LV"/>
        </w:rPr>
      </w:pPr>
      <w:r w:rsidRPr="001A7E6C">
        <w:rPr>
          <w:rFonts w:eastAsia="Arial"/>
          <w:b/>
          <w:noProof/>
          <w:color w:val="000000"/>
          <w:sz w:val="22"/>
          <w:szCs w:val="22"/>
          <w:lang w:val="lv-LV"/>
        </w:rPr>
        <w:t>Izpildītājs</w:t>
      </w:r>
      <w:r w:rsidRPr="001A7E6C">
        <w:rPr>
          <w:rFonts w:eastAsia="Arial"/>
          <w:noProof/>
          <w:color w:val="000000"/>
          <w:sz w:val="22"/>
          <w:szCs w:val="22"/>
          <w:lang w:val="lv-LV"/>
        </w:rPr>
        <w:t xml:space="preserve"> apņemas veikt </w:t>
      </w:r>
      <w:r w:rsidR="00201D66">
        <w:rPr>
          <w:b/>
          <w:bCs/>
          <w:noProof/>
          <w:sz w:val="22"/>
          <w:szCs w:val="22"/>
          <w:lang w:val="lv-LV"/>
        </w:rPr>
        <w:t>__________________________________</w:t>
      </w:r>
      <w:r w:rsidR="00A94C68" w:rsidRPr="00A94C68">
        <w:rPr>
          <w:rFonts w:eastAsia="Arial"/>
          <w:b/>
          <w:bCs/>
          <w:noProof/>
          <w:sz w:val="22"/>
          <w:szCs w:val="22"/>
          <w:lang w:val="lv-LV"/>
        </w:rPr>
        <w:t xml:space="preserve"> </w:t>
      </w:r>
      <w:r w:rsidRPr="001A7E6C">
        <w:rPr>
          <w:rFonts w:eastAsia="Arial"/>
          <w:noProof/>
          <w:color w:val="000000"/>
          <w:sz w:val="22"/>
          <w:szCs w:val="22"/>
          <w:lang w:val="lv-LV"/>
        </w:rPr>
        <w:t xml:space="preserve">(turpmāk – Būvobjekts) </w:t>
      </w:r>
      <w:r w:rsidRPr="001A7E6C">
        <w:rPr>
          <w:rFonts w:eastAsia="Arial"/>
          <w:b/>
          <w:bCs/>
          <w:noProof/>
          <w:color w:val="000000"/>
          <w:sz w:val="22"/>
          <w:szCs w:val="22"/>
          <w:lang w:val="lv-LV"/>
        </w:rPr>
        <w:t>būvdarbu autoruzraudzību</w:t>
      </w:r>
      <w:r w:rsidRPr="001A7E6C">
        <w:rPr>
          <w:rFonts w:eastAsia="Arial"/>
          <w:noProof/>
          <w:color w:val="000000"/>
          <w:sz w:val="22"/>
          <w:szCs w:val="22"/>
          <w:lang w:val="lv-LV"/>
        </w:rPr>
        <w:t xml:space="preserve"> (turpmāk – Pakalpojums), ievērojot Līguma noteikumus un normatīvu prasības, t.sk. Ministra kabineta 2014.</w:t>
      </w:r>
      <w:r w:rsidR="00C17685">
        <w:rPr>
          <w:rFonts w:eastAsia="Arial"/>
          <w:noProof/>
          <w:color w:val="000000"/>
          <w:sz w:val="22"/>
          <w:szCs w:val="22"/>
          <w:lang w:val="lv-LV"/>
        </w:rPr>
        <w:t xml:space="preserve"> </w:t>
      </w:r>
      <w:r w:rsidRPr="001A7E6C">
        <w:rPr>
          <w:rFonts w:eastAsia="Arial"/>
          <w:noProof/>
          <w:color w:val="000000"/>
          <w:sz w:val="22"/>
          <w:szCs w:val="22"/>
          <w:lang w:val="lv-LV"/>
        </w:rPr>
        <w:t>gada 19.</w:t>
      </w:r>
      <w:r w:rsidR="00C17685">
        <w:rPr>
          <w:rFonts w:eastAsia="Arial"/>
          <w:noProof/>
          <w:color w:val="000000"/>
          <w:sz w:val="22"/>
          <w:szCs w:val="22"/>
          <w:lang w:val="lv-LV"/>
        </w:rPr>
        <w:t xml:space="preserve"> </w:t>
      </w:r>
      <w:r w:rsidRPr="001A7E6C">
        <w:rPr>
          <w:rFonts w:eastAsia="Arial"/>
          <w:noProof/>
          <w:color w:val="000000"/>
          <w:sz w:val="22"/>
          <w:szCs w:val="22"/>
          <w:lang w:val="lv-LV"/>
        </w:rPr>
        <w:t>augusta noteikumus Nr.</w:t>
      </w:r>
      <w:r w:rsidR="00C17685">
        <w:rPr>
          <w:rFonts w:eastAsia="Arial"/>
          <w:noProof/>
          <w:color w:val="000000"/>
          <w:sz w:val="22"/>
          <w:szCs w:val="22"/>
          <w:lang w:val="lv-LV"/>
        </w:rPr>
        <w:t xml:space="preserve"> </w:t>
      </w:r>
      <w:r w:rsidRPr="001A7E6C">
        <w:rPr>
          <w:rFonts w:eastAsia="Arial"/>
          <w:noProof/>
          <w:color w:val="000000"/>
          <w:sz w:val="22"/>
          <w:szCs w:val="22"/>
          <w:lang w:val="lv-LV"/>
        </w:rPr>
        <w:t xml:space="preserve">500 </w:t>
      </w:r>
      <w:r w:rsidR="00ED1EB7">
        <w:rPr>
          <w:rFonts w:eastAsia="Arial"/>
          <w:noProof/>
          <w:color w:val="000000"/>
          <w:sz w:val="22"/>
          <w:szCs w:val="22"/>
          <w:lang w:val="lv-LV"/>
        </w:rPr>
        <w:t>“</w:t>
      </w:r>
      <w:r w:rsidRPr="001A7E6C">
        <w:rPr>
          <w:rFonts w:eastAsia="Arial"/>
          <w:noProof/>
          <w:color w:val="000000"/>
          <w:sz w:val="22"/>
          <w:szCs w:val="22"/>
          <w:lang w:val="lv-LV"/>
        </w:rPr>
        <w:t>Vispārīgie būvnoteikumi”.</w:t>
      </w:r>
    </w:p>
    <w:p w14:paraId="6F017D7B" w14:textId="77777777" w:rsidR="00881C25" w:rsidRPr="001A7E6C" w:rsidRDefault="00881C25" w:rsidP="00881C25">
      <w:pPr>
        <w:numPr>
          <w:ilvl w:val="1"/>
          <w:numId w:val="10"/>
        </w:numPr>
        <w:tabs>
          <w:tab w:val="num" w:pos="284"/>
        </w:tabs>
        <w:spacing w:before="60" w:after="60"/>
        <w:ind w:left="426" w:hanging="426"/>
        <w:jc w:val="both"/>
        <w:rPr>
          <w:rFonts w:eastAsia="Arial"/>
          <w:noProof/>
          <w:color w:val="000000"/>
          <w:sz w:val="22"/>
          <w:szCs w:val="22"/>
          <w:lang w:val="lv-LV"/>
        </w:rPr>
      </w:pPr>
      <w:r w:rsidRPr="001A7E6C">
        <w:rPr>
          <w:rFonts w:eastAsia="Arial"/>
          <w:b/>
          <w:noProof/>
          <w:color w:val="000000"/>
          <w:sz w:val="22"/>
          <w:szCs w:val="22"/>
          <w:lang w:val="lv-LV"/>
        </w:rPr>
        <w:t>Izpildītājs</w:t>
      </w:r>
      <w:r w:rsidRPr="001A7E6C">
        <w:rPr>
          <w:rFonts w:eastAsia="Arial"/>
          <w:noProof/>
          <w:color w:val="000000"/>
          <w:sz w:val="22"/>
          <w:szCs w:val="22"/>
          <w:lang w:val="lv-LV"/>
        </w:rPr>
        <w:t xml:space="preserve"> noslēdzot šo Līgumu, nodrošina Pakalpojuma  mērķa sasniegšanu – Būvprojekta (gan atsevišķu tā daļu, gan to savstarpējās atbilstības, gan Būvprojekta satura kopumā) autoruzraudzību līdz būves nodošanai ekspluatācijā, nepieļaujot būvdarbu dalībnieku patvaļīgas atkāpes no akceptētā Būvprojekta, kā arī normatīvo aktu un standartu pārkāpumus Būvobjekta būvdarbu gaitā.</w:t>
      </w:r>
    </w:p>
    <w:p w14:paraId="2737BB7D" w14:textId="77777777" w:rsidR="00881C25" w:rsidRPr="001A7E6C" w:rsidRDefault="00881C25" w:rsidP="00881C25">
      <w:pPr>
        <w:numPr>
          <w:ilvl w:val="1"/>
          <w:numId w:val="10"/>
        </w:numPr>
        <w:tabs>
          <w:tab w:val="num" w:pos="284"/>
        </w:tabs>
        <w:spacing w:before="60" w:after="60"/>
        <w:ind w:left="426" w:hanging="426"/>
        <w:jc w:val="both"/>
        <w:rPr>
          <w:rFonts w:eastAsia="Arial"/>
          <w:noProof/>
          <w:color w:val="000000"/>
          <w:sz w:val="22"/>
          <w:szCs w:val="22"/>
          <w:lang w:val="lv-LV"/>
        </w:rPr>
      </w:pPr>
      <w:r w:rsidRPr="001A7E6C">
        <w:rPr>
          <w:rFonts w:eastAsia="Arial"/>
          <w:b/>
          <w:noProof/>
          <w:color w:val="000000"/>
          <w:sz w:val="22"/>
          <w:szCs w:val="22"/>
          <w:lang w:val="lv-LV"/>
        </w:rPr>
        <w:t>Izpildītāja</w:t>
      </w:r>
      <w:r w:rsidRPr="001A7E6C">
        <w:rPr>
          <w:rFonts w:eastAsia="Arial"/>
          <w:noProof/>
          <w:color w:val="000000"/>
          <w:sz w:val="22"/>
          <w:szCs w:val="22"/>
          <w:lang w:val="lv-LV"/>
        </w:rPr>
        <w:t xml:space="preserve">  pienākums ir nodrošināt Būvprojekta atbilstošu realizāciju dabā, ja nepieciešams, dodot norādījumus būvdarbu vadītājam un būvuzraugam, paredzēto Būvprojekta risinājumu īstenošanai. </w:t>
      </w:r>
      <w:r w:rsidRPr="001A7E6C">
        <w:rPr>
          <w:rFonts w:eastAsia="Arial"/>
          <w:b/>
          <w:noProof/>
          <w:color w:val="000000"/>
          <w:sz w:val="22"/>
          <w:szCs w:val="22"/>
          <w:lang w:val="lv-LV"/>
        </w:rPr>
        <w:t>Izpildītājs</w:t>
      </w:r>
      <w:r w:rsidRPr="001A7E6C">
        <w:rPr>
          <w:rFonts w:eastAsia="Arial"/>
          <w:noProof/>
          <w:color w:val="000000"/>
          <w:sz w:val="22"/>
          <w:szCs w:val="22"/>
          <w:lang w:val="lv-LV"/>
        </w:rPr>
        <w:t xml:space="preserve"> ir atbildīgs par </w:t>
      </w:r>
      <w:r w:rsidRPr="001A7E6C">
        <w:rPr>
          <w:rFonts w:eastAsia="Arial"/>
          <w:b/>
          <w:noProof/>
          <w:color w:val="000000"/>
          <w:sz w:val="22"/>
          <w:szCs w:val="22"/>
          <w:lang w:val="lv-LV"/>
        </w:rPr>
        <w:t>Pasūtītājam</w:t>
      </w:r>
      <w:r w:rsidRPr="001A7E6C">
        <w:rPr>
          <w:rFonts w:eastAsia="Arial"/>
          <w:noProof/>
          <w:color w:val="000000"/>
          <w:sz w:val="22"/>
          <w:szCs w:val="22"/>
          <w:lang w:val="lv-LV"/>
        </w:rPr>
        <w:t xml:space="preserve"> nodarītajiem zaudējumiem, kas radušies </w:t>
      </w:r>
      <w:r w:rsidRPr="001A7E6C">
        <w:rPr>
          <w:rFonts w:eastAsia="Arial"/>
          <w:b/>
          <w:noProof/>
          <w:color w:val="000000"/>
          <w:sz w:val="22"/>
          <w:szCs w:val="22"/>
          <w:lang w:val="lv-LV"/>
        </w:rPr>
        <w:t>Izpildītāja</w:t>
      </w:r>
      <w:r w:rsidRPr="001A7E6C">
        <w:rPr>
          <w:rFonts w:eastAsia="Arial"/>
          <w:noProof/>
          <w:color w:val="000000"/>
          <w:sz w:val="22"/>
          <w:szCs w:val="22"/>
          <w:lang w:val="lv-LV"/>
        </w:rPr>
        <w:t xml:space="preserve">  bezdarbības vai vainas dēļ.</w:t>
      </w:r>
    </w:p>
    <w:p w14:paraId="20208227" w14:textId="77777777" w:rsidR="00881C25" w:rsidRPr="001A7E6C" w:rsidRDefault="00881C25" w:rsidP="00881C25">
      <w:pPr>
        <w:numPr>
          <w:ilvl w:val="1"/>
          <w:numId w:val="10"/>
        </w:numPr>
        <w:tabs>
          <w:tab w:val="num" w:pos="284"/>
        </w:tabs>
        <w:spacing w:before="60" w:after="60"/>
        <w:ind w:left="426" w:hanging="426"/>
        <w:jc w:val="both"/>
        <w:rPr>
          <w:rFonts w:eastAsia="Arial"/>
          <w:noProof/>
          <w:color w:val="000000"/>
          <w:sz w:val="22"/>
          <w:szCs w:val="22"/>
          <w:lang w:val="lv-LV"/>
        </w:rPr>
      </w:pPr>
      <w:r w:rsidRPr="001A7E6C">
        <w:rPr>
          <w:b/>
          <w:bCs/>
          <w:noProof/>
          <w:kern w:val="1"/>
          <w:sz w:val="22"/>
          <w:szCs w:val="22"/>
          <w:lang w:val="lv-LV" w:eastAsia="ar-SA"/>
        </w:rPr>
        <w:t>Pasūtītājs</w:t>
      </w:r>
      <w:r w:rsidRPr="001A7E6C">
        <w:rPr>
          <w:noProof/>
          <w:kern w:val="1"/>
          <w:sz w:val="22"/>
          <w:szCs w:val="22"/>
          <w:lang w:val="lv-LV" w:eastAsia="ar-SA"/>
        </w:rPr>
        <w:t xml:space="preserve"> un </w:t>
      </w:r>
      <w:r w:rsidRPr="001A7E6C">
        <w:rPr>
          <w:b/>
          <w:bCs/>
          <w:noProof/>
          <w:kern w:val="1"/>
          <w:sz w:val="22"/>
          <w:szCs w:val="22"/>
          <w:lang w:val="lv-LV" w:eastAsia="ar-SA"/>
        </w:rPr>
        <w:t>Izpildītājs</w:t>
      </w:r>
      <w:r w:rsidRPr="001A7E6C">
        <w:rPr>
          <w:b/>
          <w:noProof/>
          <w:kern w:val="1"/>
          <w:sz w:val="22"/>
          <w:szCs w:val="22"/>
          <w:lang w:val="lv-LV" w:eastAsia="ar-SA"/>
        </w:rPr>
        <w:t xml:space="preserve"> </w:t>
      </w:r>
      <w:r w:rsidRPr="001A7E6C">
        <w:rPr>
          <w:noProof/>
          <w:kern w:val="1"/>
          <w:sz w:val="22"/>
          <w:szCs w:val="22"/>
          <w:lang w:val="lv-LV" w:eastAsia="ar-SA"/>
        </w:rPr>
        <w:t xml:space="preserve">vienojas, ka šis Līgums, saskaņā ar </w:t>
      </w:r>
      <w:r w:rsidRPr="001A7E6C">
        <w:rPr>
          <w:b/>
          <w:bCs/>
          <w:noProof/>
          <w:kern w:val="1"/>
          <w:sz w:val="22"/>
          <w:szCs w:val="22"/>
          <w:lang w:val="lv-LV" w:eastAsia="ar-SA"/>
        </w:rPr>
        <w:t>Izpildītāja</w:t>
      </w:r>
      <w:r w:rsidRPr="001A7E6C">
        <w:rPr>
          <w:noProof/>
          <w:kern w:val="1"/>
          <w:sz w:val="22"/>
          <w:szCs w:val="22"/>
          <w:lang w:val="lv-LV" w:eastAsia="ar-SA"/>
        </w:rPr>
        <w:t xml:space="preserve"> iesniegto piedāvājumu Iepirkumā, tiek noslēgts vienlaicīgi ar Būvobjekta būvdarbu līgumu.</w:t>
      </w:r>
    </w:p>
    <w:p w14:paraId="1A2DE08C" w14:textId="77777777" w:rsidR="00881C25" w:rsidRPr="001A7E6C" w:rsidRDefault="00881C25" w:rsidP="00881C25">
      <w:pPr>
        <w:shd w:val="clear" w:color="auto" w:fill="FFFFFF"/>
        <w:spacing w:before="60" w:after="60"/>
        <w:jc w:val="both"/>
        <w:rPr>
          <w:noProof/>
          <w:color w:val="000000"/>
          <w:sz w:val="22"/>
          <w:szCs w:val="22"/>
          <w:lang w:val="lv-LV"/>
        </w:rPr>
      </w:pPr>
    </w:p>
    <w:p w14:paraId="6D0C0E2F" w14:textId="77777777" w:rsidR="00881C25" w:rsidRPr="001A7E6C" w:rsidRDefault="00881C25" w:rsidP="00881C25">
      <w:pPr>
        <w:shd w:val="clear" w:color="auto" w:fill="FFFFFF"/>
        <w:spacing w:before="60" w:after="60"/>
        <w:jc w:val="center"/>
        <w:rPr>
          <w:noProof/>
          <w:sz w:val="22"/>
          <w:szCs w:val="22"/>
          <w:lang w:val="lv-LV"/>
        </w:rPr>
      </w:pPr>
      <w:r w:rsidRPr="001A7E6C">
        <w:rPr>
          <w:b/>
          <w:bCs/>
          <w:noProof/>
          <w:color w:val="000000"/>
          <w:sz w:val="22"/>
          <w:szCs w:val="22"/>
          <w:lang w:val="lv-LV"/>
        </w:rPr>
        <w:t>2. LĪGUMCENA UN NORĒĶINU KĀRTĪBA</w:t>
      </w:r>
    </w:p>
    <w:p w14:paraId="02890B2D" w14:textId="77777777" w:rsidR="00881C25" w:rsidRPr="001A7E6C" w:rsidRDefault="00881C25" w:rsidP="00881C25">
      <w:pPr>
        <w:numPr>
          <w:ilvl w:val="1"/>
          <w:numId w:val="3"/>
        </w:numPr>
        <w:tabs>
          <w:tab w:val="clear" w:pos="360"/>
          <w:tab w:val="num" w:pos="426"/>
          <w:tab w:val="left" w:pos="1440"/>
        </w:tabs>
        <w:spacing w:before="60" w:after="60"/>
        <w:ind w:left="426" w:hanging="426"/>
        <w:jc w:val="both"/>
        <w:rPr>
          <w:noProof/>
          <w:sz w:val="22"/>
          <w:szCs w:val="22"/>
          <w:lang w:val="lv-LV"/>
        </w:rPr>
      </w:pPr>
      <w:r w:rsidRPr="001A7E6C">
        <w:rPr>
          <w:noProof/>
          <w:sz w:val="22"/>
          <w:szCs w:val="22"/>
          <w:lang w:val="lv-LV"/>
        </w:rPr>
        <w:t xml:space="preserve">Par kvalitatīvi sniegtu Līgumā noteikto </w:t>
      </w:r>
      <w:r w:rsidRPr="001A7E6C">
        <w:rPr>
          <w:bCs/>
          <w:noProof/>
          <w:sz w:val="22"/>
          <w:szCs w:val="22"/>
          <w:lang w:val="lv-LV"/>
        </w:rPr>
        <w:t>Pakalpojumu (Būvdarbu autoruzraudzību)</w:t>
      </w:r>
      <w:r w:rsidRPr="001A7E6C">
        <w:rPr>
          <w:noProof/>
          <w:sz w:val="22"/>
          <w:szCs w:val="22"/>
          <w:lang w:val="lv-LV"/>
        </w:rPr>
        <w:t xml:space="preserve"> </w:t>
      </w:r>
      <w:r w:rsidRPr="001A7E6C">
        <w:rPr>
          <w:b/>
          <w:bCs/>
          <w:noProof/>
          <w:sz w:val="22"/>
          <w:szCs w:val="22"/>
          <w:lang w:val="lv-LV"/>
        </w:rPr>
        <w:t>Pasūtītājs</w:t>
      </w:r>
      <w:r w:rsidRPr="001A7E6C">
        <w:rPr>
          <w:noProof/>
          <w:sz w:val="22"/>
          <w:szCs w:val="22"/>
          <w:lang w:val="lv-LV"/>
        </w:rPr>
        <w:t xml:space="preserve"> maksā </w:t>
      </w:r>
      <w:r w:rsidRPr="001A7E6C">
        <w:rPr>
          <w:b/>
          <w:bCs/>
          <w:noProof/>
          <w:sz w:val="22"/>
          <w:szCs w:val="22"/>
          <w:lang w:val="lv-LV"/>
        </w:rPr>
        <w:t>Izpildītājam</w:t>
      </w:r>
      <w:r w:rsidRPr="001A7E6C">
        <w:rPr>
          <w:noProof/>
          <w:sz w:val="22"/>
          <w:szCs w:val="22"/>
          <w:lang w:val="lv-LV"/>
        </w:rPr>
        <w:t xml:space="preserve"> Pakalpojumu līgumcenu (turpmāk – Līgumcena) saskaņā ar Iepirkuma Finanšu piedāvājumu </w:t>
      </w:r>
      <w:r w:rsidRPr="001A7E6C">
        <w:rPr>
          <w:b/>
          <w:noProof/>
          <w:sz w:val="22"/>
          <w:szCs w:val="22"/>
          <w:highlight w:val="lightGray"/>
          <w:lang w:val="lv-LV"/>
        </w:rPr>
        <w:t>________</w:t>
      </w:r>
      <w:r w:rsidRPr="001A7E6C">
        <w:rPr>
          <w:b/>
          <w:noProof/>
          <w:sz w:val="22"/>
          <w:szCs w:val="22"/>
          <w:lang w:val="lv-LV"/>
        </w:rPr>
        <w:t> EUR</w:t>
      </w:r>
      <w:r w:rsidRPr="001A7E6C">
        <w:rPr>
          <w:noProof/>
          <w:sz w:val="22"/>
          <w:szCs w:val="22"/>
          <w:lang w:val="lv-LV"/>
        </w:rPr>
        <w:t xml:space="preserve"> (</w:t>
      </w:r>
      <w:r w:rsidRPr="001A7E6C">
        <w:rPr>
          <w:noProof/>
          <w:sz w:val="22"/>
          <w:szCs w:val="22"/>
          <w:highlight w:val="lightGray"/>
          <w:lang w:val="lv-LV"/>
        </w:rPr>
        <w:t>___________</w:t>
      </w:r>
      <w:r w:rsidRPr="001A7E6C">
        <w:rPr>
          <w:noProof/>
          <w:sz w:val="22"/>
          <w:szCs w:val="22"/>
          <w:lang w:val="lv-LV"/>
        </w:rPr>
        <w:t> </w:t>
      </w:r>
      <w:r w:rsidRPr="001A7E6C">
        <w:rPr>
          <w:i/>
          <w:noProof/>
          <w:sz w:val="22"/>
          <w:szCs w:val="22"/>
          <w:lang w:val="lv-LV"/>
        </w:rPr>
        <w:t>euro</w:t>
      </w:r>
      <w:r w:rsidRPr="001A7E6C">
        <w:rPr>
          <w:noProof/>
          <w:sz w:val="22"/>
          <w:szCs w:val="22"/>
          <w:lang w:val="lv-LV"/>
        </w:rPr>
        <w:t xml:space="preserve"> un</w:t>
      </w:r>
      <w:r w:rsidRPr="001A7E6C">
        <w:rPr>
          <w:noProof/>
          <w:sz w:val="22"/>
          <w:szCs w:val="22"/>
          <w:highlight w:val="lightGray"/>
          <w:lang w:val="lv-LV"/>
        </w:rPr>
        <w:t xml:space="preserve"> __</w:t>
      </w:r>
      <w:r w:rsidRPr="001A7E6C">
        <w:rPr>
          <w:noProof/>
          <w:sz w:val="22"/>
          <w:szCs w:val="22"/>
          <w:lang w:val="lv-LV"/>
        </w:rPr>
        <w:t xml:space="preserve"> centi) apmērā bez pievienotās vērtības nodokļa, pievienotās vērtības nodoklis </w:t>
      </w:r>
      <w:r w:rsidRPr="001A7E6C">
        <w:rPr>
          <w:b/>
          <w:noProof/>
          <w:sz w:val="22"/>
          <w:szCs w:val="22"/>
          <w:lang w:val="lv-LV"/>
        </w:rPr>
        <w:t>EUR</w:t>
      </w:r>
      <w:r w:rsidRPr="001A7E6C">
        <w:rPr>
          <w:noProof/>
          <w:sz w:val="22"/>
          <w:szCs w:val="22"/>
          <w:lang w:val="lv-LV"/>
        </w:rPr>
        <w:t xml:space="preserve"> (</w:t>
      </w:r>
      <w:r w:rsidRPr="001A7E6C">
        <w:rPr>
          <w:noProof/>
          <w:sz w:val="22"/>
          <w:szCs w:val="22"/>
          <w:highlight w:val="lightGray"/>
          <w:lang w:val="lv-LV"/>
        </w:rPr>
        <w:t>___________</w:t>
      </w:r>
      <w:r w:rsidRPr="001A7E6C">
        <w:rPr>
          <w:noProof/>
          <w:sz w:val="22"/>
          <w:szCs w:val="22"/>
          <w:lang w:val="lv-LV"/>
        </w:rPr>
        <w:t> </w:t>
      </w:r>
      <w:r w:rsidRPr="001A7E6C">
        <w:rPr>
          <w:i/>
          <w:noProof/>
          <w:sz w:val="22"/>
          <w:szCs w:val="22"/>
          <w:lang w:val="lv-LV"/>
        </w:rPr>
        <w:t xml:space="preserve">euro </w:t>
      </w:r>
      <w:r w:rsidRPr="001A7E6C">
        <w:rPr>
          <w:noProof/>
          <w:sz w:val="22"/>
          <w:szCs w:val="22"/>
          <w:lang w:val="lv-LV"/>
        </w:rPr>
        <w:t>un</w:t>
      </w:r>
      <w:r w:rsidRPr="001A7E6C">
        <w:rPr>
          <w:noProof/>
          <w:sz w:val="22"/>
          <w:szCs w:val="22"/>
          <w:highlight w:val="lightGray"/>
          <w:lang w:val="lv-LV"/>
        </w:rPr>
        <w:t xml:space="preserve"> __</w:t>
      </w:r>
      <w:r w:rsidRPr="001A7E6C">
        <w:rPr>
          <w:noProof/>
          <w:sz w:val="22"/>
          <w:szCs w:val="22"/>
          <w:lang w:val="lv-LV"/>
        </w:rPr>
        <w:t xml:space="preserve"> centi) apmērā, Līgumcena kopā ar pievienotās vērtības nodokli ir </w:t>
      </w:r>
      <w:r w:rsidRPr="001A7E6C">
        <w:rPr>
          <w:b/>
          <w:noProof/>
          <w:sz w:val="22"/>
          <w:szCs w:val="22"/>
          <w:lang w:val="lv-LV"/>
        </w:rPr>
        <w:t>EUR</w:t>
      </w:r>
      <w:r w:rsidRPr="001A7E6C">
        <w:rPr>
          <w:noProof/>
          <w:sz w:val="22"/>
          <w:szCs w:val="22"/>
          <w:lang w:val="lv-LV"/>
        </w:rPr>
        <w:t xml:space="preserve"> (</w:t>
      </w:r>
      <w:r w:rsidRPr="001A7E6C">
        <w:rPr>
          <w:noProof/>
          <w:sz w:val="22"/>
          <w:szCs w:val="22"/>
          <w:highlight w:val="lightGray"/>
          <w:lang w:val="lv-LV"/>
        </w:rPr>
        <w:t>___________</w:t>
      </w:r>
      <w:r w:rsidRPr="001A7E6C">
        <w:rPr>
          <w:noProof/>
          <w:sz w:val="22"/>
          <w:szCs w:val="22"/>
          <w:lang w:val="lv-LV"/>
        </w:rPr>
        <w:t> </w:t>
      </w:r>
      <w:r w:rsidRPr="001A7E6C">
        <w:rPr>
          <w:i/>
          <w:noProof/>
          <w:sz w:val="22"/>
          <w:szCs w:val="22"/>
          <w:lang w:val="lv-LV"/>
        </w:rPr>
        <w:t>euro</w:t>
      </w:r>
      <w:r w:rsidRPr="001A7E6C">
        <w:rPr>
          <w:noProof/>
          <w:sz w:val="22"/>
          <w:szCs w:val="22"/>
          <w:lang w:val="lv-LV"/>
        </w:rPr>
        <w:t xml:space="preserve"> un</w:t>
      </w:r>
      <w:r w:rsidRPr="001A7E6C">
        <w:rPr>
          <w:noProof/>
          <w:sz w:val="22"/>
          <w:szCs w:val="22"/>
          <w:highlight w:val="lightGray"/>
          <w:lang w:val="lv-LV"/>
        </w:rPr>
        <w:t xml:space="preserve"> __</w:t>
      </w:r>
      <w:r w:rsidRPr="001A7E6C">
        <w:rPr>
          <w:noProof/>
          <w:sz w:val="22"/>
          <w:szCs w:val="22"/>
          <w:lang w:val="lv-LV"/>
        </w:rPr>
        <w:t xml:space="preserve"> centi).</w:t>
      </w:r>
    </w:p>
    <w:p w14:paraId="5E7E789D" w14:textId="77777777" w:rsidR="00881C25" w:rsidRPr="001A7E6C" w:rsidRDefault="00881C25" w:rsidP="00881C25">
      <w:pPr>
        <w:numPr>
          <w:ilvl w:val="1"/>
          <w:numId w:val="3"/>
        </w:numPr>
        <w:tabs>
          <w:tab w:val="clear" w:pos="360"/>
          <w:tab w:val="num" w:pos="426"/>
          <w:tab w:val="left" w:pos="1440"/>
        </w:tabs>
        <w:spacing w:before="60" w:after="60"/>
        <w:ind w:left="426" w:hanging="426"/>
        <w:jc w:val="both"/>
        <w:rPr>
          <w:noProof/>
          <w:sz w:val="22"/>
          <w:szCs w:val="22"/>
          <w:lang w:val="lv-LV"/>
        </w:rPr>
      </w:pPr>
      <w:r w:rsidRPr="001A7E6C">
        <w:rPr>
          <w:noProof/>
          <w:sz w:val="22"/>
          <w:szCs w:val="22"/>
          <w:lang w:val="lv-LV"/>
        </w:rPr>
        <w:t>Līdzēji vienojas par šādu samaksas  kārtību:</w:t>
      </w:r>
    </w:p>
    <w:p w14:paraId="34E612E1" w14:textId="77777777" w:rsidR="00881C25" w:rsidRPr="001A7E6C" w:rsidRDefault="00881C25" w:rsidP="00881C25">
      <w:pPr>
        <w:numPr>
          <w:ilvl w:val="2"/>
          <w:numId w:val="7"/>
        </w:numPr>
        <w:spacing w:before="60" w:after="60"/>
        <w:ind w:left="1276" w:hanging="567"/>
        <w:jc w:val="both"/>
        <w:rPr>
          <w:noProof/>
          <w:sz w:val="22"/>
          <w:szCs w:val="22"/>
          <w:lang w:val="lv-LV"/>
        </w:rPr>
      </w:pPr>
      <w:r w:rsidRPr="001A7E6C">
        <w:rPr>
          <w:noProof/>
          <w:sz w:val="22"/>
          <w:szCs w:val="22"/>
          <w:lang w:val="lv-LV"/>
        </w:rPr>
        <w:t xml:space="preserve">maksājumi par Pakalpojumu </w:t>
      </w:r>
      <w:r w:rsidRPr="001A7E6C">
        <w:rPr>
          <w:b/>
          <w:noProof/>
          <w:sz w:val="22"/>
          <w:szCs w:val="22"/>
          <w:lang w:val="lv-LV"/>
        </w:rPr>
        <w:t>Izpildītājam</w:t>
      </w:r>
      <w:r w:rsidRPr="001A7E6C">
        <w:rPr>
          <w:noProof/>
          <w:sz w:val="22"/>
          <w:szCs w:val="22"/>
          <w:lang w:val="lv-LV"/>
        </w:rPr>
        <w:t xml:space="preserve"> tiek veikti vienu reizi mēnesī, maksājot Līgumcenas proporcionālo daļu atbilstoši izpildītajiem būvdarbiem Būvobjektā, kur kopējā summa nepārsniedz 80% no Līgumcenas. </w:t>
      </w:r>
    </w:p>
    <w:p w14:paraId="796F052C" w14:textId="77777777" w:rsidR="00881C25" w:rsidRPr="001A7E6C" w:rsidRDefault="00881C25" w:rsidP="00881C25">
      <w:pPr>
        <w:spacing w:before="60" w:after="60"/>
        <w:ind w:left="1276"/>
        <w:jc w:val="both"/>
        <w:rPr>
          <w:noProof/>
          <w:sz w:val="22"/>
          <w:szCs w:val="22"/>
          <w:lang w:val="lv-LV"/>
        </w:rPr>
      </w:pPr>
      <w:r w:rsidRPr="001A7E6C">
        <w:rPr>
          <w:noProof/>
          <w:sz w:val="22"/>
          <w:szCs w:val="22"/>
          <w:lang w:val="lv-LV"/>
        </w:rPr>
        <w:t xml:space="preserve">Maksājumi tiks izdarīti uz </w:t>
      </w:r>
      <w:r w:rsidRPr="001A7E6C">
        <w:rPr>
          <w:b/>
          <w:bCs/>
          <w:noProof/>
          <w:sz w:val="22"/>
          <w:szCs w:val="22"/>
          <w:lang w:val="lv-LV"/>
        </w:rPr>
        <w:t>Izpildītāja</w:t>
      </w:r>
      <w:r w:rsidRPr="001A7E6C">
        <w:rPr>
          <w:noProof/>
          <w:sz w:val="22"/>
          <w:szCs w:val="22"/>
          <w:lang w:val="lv-LV"/>
        </w:rPr>
        <w:t xml:space="preserve"> norādīto kontu 10 (desmit) darba dienu laikā pēc abpusēji parakstīta pieņemšanas-nodošanas akta saņemšanas un uz tā pamata izrakstīta rēķina iesniegšanas </w:t>
      </w:r>
      <w:r w:rsidRPr="001A7E6C">
        <w:rPr>
          <w:b/>
          <w:bCs/>
          <w:noProof/>
          <w:sz w:val="22"/>
          <w:szCs w:val="22"/>
          <w:lang w:val="lv-LV"/>
        </w:rPr>
        <w:t>Pasūtītājam</w:t>
      </w:r>
      <w:r w:rsidRPr="001A7E6C">
        <w:rPr>
          <w:noProof/>
          <w:sz w:val="22"/>
          <w:szCs w:val="22"/>
          <w:lang w:val="lv-LV"/>
        </w:rPr>
        <w:t>.</w:t>
      </w:r>
    </w:p>
    <w:p w14:paraId="3326551B" w14:textId="77777777" w:rsidR="00881C25" w:rsidRPr="001A7E6C" w:rsidRDefault="00881C25" w:rsidP="00881C25">
      <w:pPr>
        <w:numPr>
          <w:ilvl w:val="2"/>
          <w:numId w:val="7"/>
        </w:numPr>
        <w:spacing w:before="60" w:after="60"/>
        <w:ind w:left="1276" w:hanging="567"/>
        <w:jc w:val="both"/>
        <w:rPr>
          <w:noProof/>
          <w:sz w:val="22"/>
          <w:szCs w:val="22"/>
          <w:lang w:val="lv-LV"/>
        </w:rPr>
      </w:pPr>
      <w:r w:rsidRPr="001A7E6C">
        <w:rPr>
          <w:noProof/>
          <w:sz w:val="22"/>
          <w:szCs w:val="22"/>
          <w:lang w:val="lv-LV"/>
        </w:rPr>
        <w:lastRenderedPageBreak/>
        <w:t>atlikušie 20% no Līgumcenas tiek samaksāti 15 (piecpadsmit) darba dienu laikā pēc Būvobjekta pieņemšanas ekspluatācijā,</w:t>
      </w:r>
      <w:r w:rsidRPr="001A7E6C">
        <w:rPr>
          <w:noProof/>
          <w:sz w:val="22"/>
          <w:szCs w:val="22"/>
          <w:shd w:val="clear" w:color="auto" w:fill="FFFFFF"/>
          <w:lang w:val="lv-LV"/>
        </w:rPr>
        <w:t xml:space="preserve"> kad institūcija, kura pilda būvvaldes funkcijas, izdarījusi BIS atzīmi par būvdarbu pabeigšanu un Līdzēji parakstījuši Līguma 5.2.punktā paredzēto aktu, uz kura pamata </w:t>
      </w:r>
      <w:r w:rsidRPr="001A7E6C">
        <w:rPr>
          <w:b/>
          <w:bCs/>
          <w:noProof/>
          <w:sz w:val="22"/>
          <w:szCs w:val="22"/>
          <w:shd w:val="clear" w:color="auto" w:fill="FFFFFF"/>
          <w:lang w:val="lv-LV"/>
        </w:rPr>
        <w:t>Pasūtītājam</w:t>
      </w:r>
      <w:r w:rsidRPr="001A7E6C">
        <w:rPr>
          <w:noProof/>
          <w:sz w:val="22"/>
          <w:szCs w:val="22"/>
          <w:shd w:val="clear" w:color="auto" w:fill="FFFFFF"/>
          <w:lang w:val="lv-LV"/>
        </w:rPr>
        <w:t xml:space="preserve"> ir izrakstīts un iesniegts </w:t>
      </w:r>
      <w:r w:rsidRPr="001A7E6C">
        <w:rPr>
          <w:noProof/>
          <w:sz w:val="22"/>
          <w:szCs w:val="22"/>
          <w:lang w:val="lv-LV"/>
        </w:rPr>
        <w:t xml:space="preserve">rēķins. Maksājums tiek veikts uz </w:t>
      </w:r>
      <w:r w:rsidRPr="001A7E6C">
        <w:rPr>
          <w:b/>
          <w:noProof/>
          <w:sz w:val="22"/>
          <w:szCs w:val="22"/>
          <w:lang w:val="lv-LV"/>
        </w:rPr>
        <w:t>Izpildītāja</w:t>
      </w:r>
      <w:r w:rsidRPr="001A7E6C">
        <w:rPr>
          <w:noProof/>
          <w:sz w:val="22"/>
          <w:szCs w:val="22"/>
          <w:lang w:val="lv-LV"/>
        </w:rPr>
        <w:t xml:space="preserve"> norādīto norēķinu kontu rēķinā.</w:t>
      </w:r>
    </w:p>
    <w:p w14:paraId="5AAF65C0" w14:textId="77777777" w:rsidR="00D306D9" w:rsidRDefault="00D306D9" w:rsidP="00D306D9">
      <w:pPr>
        <w:pStyle w:val="11Lgumam"/>
        <w:numPr>
          <w:ilvl w:val="1"/>
          <w:numId w:val="7"/>
        </w:numPr>
        <w:textAlignment w:val="auto"/>
        <w:rPr>
          <w:sz w:val="22"/>
          <w:szCs w:val="22"/>
        </w:rPr>
      </w:pPr>
      <w:r>
        <w:rPr>
          <w:sz w:val="22"/>
          <w:szCs w:val="22"/>
        </w:rPr>
        <w:t>Rēķinu formāts un iesniegšanas kārtība:</w:t>
      </w:r>
    </w:p>
    <w:p w14:paraId="15DF6E90" w14:textId="615A6734" w:rsidR="00D306D9" w:rsidRDefault="00D306D9" w:rsidP="00ED1EB7">
      <w:pPr>
        <w:pStyle w:val="11Lgumam"/>
        <w:numPr>
          <w:ilvl w:val="2"/>
          <w:numId w:val="7"/>
        </w:numPr>
        <w:ind w:left="1276"/>
        <w:textAlignment w:val="auto"/>
        <w:rPr>
          <w:sz w:val="22"/>
          <w:szCs w:val="22"/>
        </w:rPr>
      </w:pPr>
      <w:r>
        <w:rPr>
          <w:sz w:val="22"/>
          <w:szCs w:val="22"/>
        </w:rPr>
        <w:t xml:space="preserve">Izpildītājs sagatavo grāmatvedības attaisnojuma dokumentus elektroniskā formātā (turpmāk – Elektronisks rēķins) XML formātā un nosūta uz pašvaldības e-adreses apakšadresi – EREKINI@90000048152.  Rēķina “Piezīmēs” norādīt iestādes vai struktūrvienības kods vai nosaukums. Str. </w:t>
      </w:r>
      <w:r w:rsidR="00AB73A5">
        <w:rPr>
          <w:sz w:val="22"/>
          <w:szCs w:val="22"/>
        </w:rPr>
        <w:t>____</w:t>
      </w:r>
      <w:r>
        <w:rPr>
          <w:sz w:val="22"/>
          <w:szCs w:val="22"/>
        </w:rPr>
        <w:t xml:space="preserve"> – </w:t>
      </w:r>
      <w:r w:rsidR="00AB73A5">
        <w:rPr>
          <w:sz w:val="22"/>
          <w:szCs w:val="22"/>
        </w:rPr>
        <w:t>________________________</w:t>
      </w:r>
      <w:r>
        <w:rPr>
          <w:sz w:val="22"/>
          <w:szCs w:val="22"/>
        </w:rPr>
        <w:t>;</w:t>
      </w:r>
    </w:p>
    <w:p w14:paraId="37A14ECC" w14:textId="77777777" w:rsidR="00D306D9" w:rsidRDefault="00D306D9" w:rsidP="00ED1EB7">
      <w:pPr>
        <w:pStyle w:val="11Lgumam"/>
        <w:numPr>
          <w:ilvl w:val="2"/>
          <w:numId w:val="7"/>
        </w:numPr>
        <w:ind w:left="1276"/>
        <w:textAlignment w:val="auto"/>
        <w:rPr>
          <w:sz w:val="22"/>
          <w:szCs w:val="22"/>
        </w:rPr>
      </w:pPr>
      <w:r>
        <w:rPr>
          <w:sz w:val="22"/>
          <w:szCs w:val="22"/>
        </w:rPr>
        <w:t>Līgumā noteiktā kārtībā iesniegts Elektroniskais rēķins nodrošina Pusēm Elektroniskā rēķina izcelsmes autentiskumu un satura integritāti;</w:t>
      </w:r>
    </w:p>
    <w:p w14:paraId="4258C2B3" w14:textId="77777777" w:rsidR="00D306D9" w:rsidRDefault="00D306D9" w:rsidP="00ED1EB7">
      <w:pPr>
        <w:pStyle w:val="11Lgumam"/>
        <w:numPr>
          <w:ilvl w:val="2"/>
          <w:numId w:val="7"/>
        </w:numPr>
        <w:ind w:left="1276"/>
        <w:textAlignment w:val="auto"/>
        <w:rPr>
          <w:sz w:val="22"/>
          <w:szCs w:val="22"/>
        </w:rPr>
      </w:pPr>
      <w:r>
        <w:rPr>
          <w:sz w:val="22"/>
          <w:szCs w:val="22"/>
        </w:rPr>
        <w:t>Elektroniskā rēķina apmaksas termiņu skaita no dienas, kad Izpildītājs, atbilstoši Rēķinu iesniegšanas norādītajai informācijai par Elektroniskā rēķina formātu, ir iesniedzis Pasūtītājam Elektronisko rēķinu, ar nosacījumu, ka Izpildītājs ir iesniedzis pareizi, atbilstoši Līguma nosacījumiem, aizpildītu Elektronisko rēķinu un Pasūtītājs to ir pieņēmis apmaksai.</w:t>
      </w:r>
    </w:p>
    <w:p w14:paraId="26242C35" w14:textId="77777777" w:rsidR="001A7E6C" w:rsidRDefault="00881C25" w:rsidP="001A7E6C">
      <w:pPr>
        <w:numPr>
          <w:ilvl w:val="1"/>
          <w:numId w:val="7"/>
        </w:numPr>
        <w:tabs>
          <w:tab w:val="left" w:pos="540"/>
        </w:tabs>
        <w:spacing w:before="60" w:after="60"/>
        <w:jc w:val="both"/>
        <w:rPr>
          <w:noProof/>
          <w:sz w:val="22"/>
          <w:szCs w:val="22"/>
          <w:lang w:val="lv-LV"/>
        </w:rPr>
      </w:pPr>
      <w:r w:rsidRPr="001A7E6C">
        <w:rPr>
          <w:noProof/>
          <w:sz w:val="22"/>
          <w:szCs w:val="22"/>
          <w:lang w:val="lv-LV"/>
        </w:rPr>
        <w:t>Avansa maksājums šī Līguma ietvaros netiek paredzēts.</w:t>
      </w:r>
    </w:p>
    <w:p w14:paraId="2D97683D" w14:textId="48880B3E" w:rsidR="00881C25" w:rsidRDefault="00881C25" w:rsidP="001A7E6C">
      <w:pPr>
        <w:numPr>
          <w:ilvl w:val="1"/>
          <w:numId w:val="7"/>
        </w:numPr>
        <w:tabs>
          <w:tab w:val="left" w:pos="540"/>
        </w:tabs>
        <w:spacing w:before="60" w:after="60"/>
        <w:jc w:val="both"/>
        <w:rPr>
          <w:noProof/>
          <w:sz w:val="22"/>
          <w:szCs w:val="22"/>
          <w:lang w:val="lv-LV"/>
        </w:rPr>
      </w:pPr>
      <w:r w:rsidRPr="001A7E6C">
        <w:rPr>
          <w:noProof/>
          <w:sz w:val="22"/>
          <w:szCs w:val="22"/>
          <w:lang w:val="lv-LV"/>
        </w:rPr>
        <w:t>Gadījumā, ja Būvobjekta būvdarbu kopējais ilgums no</w:t>
      </w:r>
      <w:r w:rsidRPr="001A7E6C">
        <w:rPr>
          <w:bCs/>
          <w:noProof/>
          <w:sz w:val="22"/>
          <w:szCs w:val="22"/>
          <w:lang w:val="lv-LV"/>
        </w:rPr>
        <w:t xml:space="preserve"> </w:t>
      </w:r>
      <w:r w:rsidRPr="001A7E6C">
        <w:rPr>
          <w:b/>
          <w:noProof/>
          <w:sz w:val="22"/>
          <w:szCs w:val="22"/>
          <w:lang w:val="lv-LV"/>
        </w:rPr>
        <w:t xml:space="preserve">Izpildītāja </w:t>
      </w:r>
      <w:r w:rsidRPr="001A7E6C">
        <w:rPr>
          <w:noProof/>
          <w:sz w:val="22"/>
          <w:szCs w:val="22"/>
          <w:lang w:val="lv-LV"/>
        </w:rPr>
        <w:t xml:space="preserve">neatkarīgu iemeslu, dēļ, tiek pagarināts, Līdzēji rakstveidā vienojas </w:t>
      </w:r>
      <w:r w:rsidRPr="001A7E6C">
        <w:rPr>
          <w:bCs/>
          <w:noProof/>
          <w:sz w:val="22"/>
          <w:szCs w:val="22"/>
          <w:lang w:val="lv-LV"/>
        </w:rPr>
        <w:t>par</w:t>
      </w:r>
      <w:r w:rsidRPr="001A7E6C">
        <w:rPr>
          <w:noProof/>
          <w:sz w:val="22"/>
          <w:szCs w:val="22"/>
          <w:lang w:val="lv-LV"/>
        </w:rPr>
        <w:t xml:space="preserve"> Pakalpojuma izpildes termiņa pagarināšanu.</w:t>
      </w:r>
    </w:p>
    <w:p w14:paraId="62AE43EA" w14:textId="77777777" w:rsidR="00201D66" w:rsidRPr="001A7E6C" w:rsidRDefault="00201D66" w:rsidP="00201D66">
      <w:pPr>
        <w:tabs>
          <w:tab w:val="left" w:pos="540"/>
        </w:tabs>
        <w:spacing w:before="60" w:after="60"/>
        <w:ind w:left="540"/>
        <w:jc w:val="both"/>
        <w:rPr>
          <w:noProof/>
          <w:sz w:val="22"/>
          <w:szCs w:val="22"/>
          <w:lang w:val="lv-LV"/>
        </w:rPr>
      </w:pPr>
    </w:p>
    <w:p w14:paraId="6210580A" w14:textId="77777777" w:rsidR="00881C25" w:rsidRPr="001A7E6C" w:rsidRDefault="00881C25" w:rsidP="00881C25">
      <w:pPr>
        <w:numPr>
          <w:ilvl w:val="0"/>
          <w:numId w:val="4"/>
        </w:numPr>
        <w:shd w:val="clear" w:color="auto" w:fill="FFFFFF"/>
        <w:spacing w:before="60" w:after="60"/>
        <w:jc w:val="center"/>
        <w:rPr>
          <w:b/>
          <w:noProof/>
          <w:sz w:val="22"/>
          <w:szCs w:val="22"/>
          <w:lang w:val="lv-LV" w:eastAsia="lv-LV"/>
        </w:rPr>
      </w:pPr>
      <w:r w:rsidRPr="001A7E6C">
        <w:rPr>
          <w:b/>
          <w:bCs/>
          <w:noProof/>
          <w:color w:val="000000"/>
          <w:sz w:val="22"/>
          <w:szCs w:val="22"/>
          <w:lang w:val="lv-LV"/>
        </w:rPr>
        <w:t>LĪDZĒJU TIESĪBAS UN PIENĀKUMI</w:t>
      </w:r>
    </w:p>
    <w:p w14:paraId="280E6A6D" w14:textId="77777777" w:rsidR="00881C25" w:rsidRPr="001A7E6C" w:rsidRDefault="00881C25" w:rsidP="00881C25">
      <w:pPr>
        <w:numPr>
          <w:ilvl w:val="1"/>
          <w:numId w:val="4"/>
        </w:numPr>
        <w:spacing w:before="60" w:after="60"/>
        <w:jc w:val="both"/>
        <w:rPr>
          <w:noProof/>
          <w:sz w:val="22"/>
          <w:szCs w:val="22"/>
          <w:lang w:val="lv-LV" w:eastAsia="lv-LV"/>
        </w:rPr>
      </w:pPr>
      <w:r w:rsidRPr="001A7E6C">
        <w:rPr>
          <w:b/>
          <w:noProof/>
          <w:sz w:val="22"/>
          <w:szCs w:val="22"/>
          <w:lang w:val="lv-LV" w:eastAsia="lv-LV"/>
        </w:rPr>
        <w:t>Izpildītājs</w:t>
      </w:r>
      <w:r w:rsidRPr="001A7E6C">
        <w:rPr>
          <w:noProof/>
          <w:sz w:val="22"/>
          <w:szCs w:val="22"/>
          <w:lang w:val="lv-LV" w:eastAsia="lv-LV"/>
        </w:rPr>
        <w:t xml:space="preserve"> Pakalpojumu veic Būvobjektā visā būvdarbu periodā, nodrošinot uzraudzību un kontroli atbilstoši būvniecību reglamentējošajiem normatīvajiem aktiem un būvdarbu atbilstību Būvprojektam. Veicot Pakalpojumu, </w:t>
      </w:r>
      <w:r w:rsidRPr="001A7E6C">
        <w:rPr>
          <w:b/>
          <w:noProof/>
          <w:sz w:val="22"/>
          <w:szCs w:val="22"/>
          <w:lang w:val="lv-LV" w:eastAsia="lv-LV"/>
        </w:rPr>
        <w:t>Izpildītājs</w:t>
      </w:r>
      <w:r w:rsidRPr="001A7E6C">
        <w:rPr>
          <w:noProof/>
          <w:sz w:val="22"/>
          <w:szCs w:val="22"/>
          <w:lang w:val="lv-LV" w:eastAsia="lv-LV"/>
        </w:rPr>
        <w:t xml:space="preserve"> nodrošina Būvprojekta autentisku realizāciju dabā, nepieļaujot patvaļīgas atkāpes no Būvprojekta, kā arī nepieļaujot Latvijas Republikas būvnormatīvu un citu normatīvo aktu pārkāpumus būvdarbu gaitā.</w:t>
      </w:r>
    </w:p>
    <w:p w14:paraId="4C159590" w14:textId="77777777" w:rsidR="00881C25" w:rsidRPr="001A7E6C" w:rsidRDefault="00881C25" w:rsidP="00881C25">
      <w:pPr>
        <w:numPr>
          <w:ilvl w:val="1"/>
          <w:numId w:val="4"/>
        </w:numPr>
        <w:spacing w:before="60" w:after="60"/>
        <w:jc w:val="both"/>
        <w:rPr>
          <w:noProof/>
          <w:sz w:val="22"/>
          <w:szCs w:val="22"/>
          <w:lang w:val="lv-LV" w:eastAsia="lv-LV"/>
        </w:rPr>
      </w:pPr>
      <w:r w:rsidRPr="001A7E6C">
        <w:rPr>
          <w:noProof/>
          <w:sz w:val="22"/>
          <w:szCs w:val="22"/>
          <w:lang w:val="lv-LV" w:eastAsia="lv-LV"/>
        </w:rPr>
        <w:t xml:space="preserve">Pakalpojums tiek veikts neatkarīgi no </w:t>
      </w:r>
      <w:r w:rsidRPr="001A7E6C">
        <w:rPr>
          <w:b/>
          <w:noProof/>
          <w:sz w:val="22"/>
          <w:szCs w:val="22"/>
          <w:lang w:val="lv-LV" w:eastAsia="lv-LV"/>
        </w:rPr>
        <w:t xml:space="preserve">Pasūtītāja </w:t>
      </w:r>
      <w:r w:rsidRPr="001A7E6C">
        <w:rPr>
          <w:noProof/>
          <w:sz w:val="22"/>
          <w:szCs w:val="22"/>
          <w:lang w:val="lv-LV" w:eastAsia="lv-LV"/>
        </w:rPr>
        <w:t xml:space="preserve">vai būvuzņēmēja pieprasījuma, informējot būvniecības procesā ieinteresētās puses par Pakalpojumu veikšanu noteiktās dienās. Nepieciešamības gadījumā </w:t>
      </w:r>
      <w:r w:rsidRPr="001A7E6C">
        <w:rPr>
          <w:b/>
          <w:noProof/>
          <w:sz w:val="22"/>
          <w:szCs w:val="22"/>
          <w:lang w:val="lv-LV" w:eastAsia="lv-LV"/>
        </w:rPr>
        <w:t>Pasūtītājs</w:t>
      </w:r>
      <w:r w:rsidRPr="001A7E6C">
        <w:rPr>
          <w:noProof/>
          <w:sz w:val="22"/>
          <w:szCs w:val="22"/>
          <w:lang w:val="lv-LV" w:eastAsia="lv-LV"/>
        </w:rPr>
        <w:t xml:space="preserve"> vai būvuzņēmējs ir tiesīgs izsaukt </w:t>
      </w:r>
      <w:r w:rsidRPr="001A7E6C">
        <w:rPr>
          <w:b/>
          <w:noProof/>
          <w:sz w:val="22"/>
          <w:szCs w:val="22"/>
          <w:lang w:val="lv-LV" w:eastAsia="lv-LV"/>
        </w:rPr>
        <w:t>Izpildītāju</w:t>
      </w:r>
      <w:r w:rsidRPr="001A7E6C">
        <w:rPr>
          <w:noProof/>
          <w:sz w:val="22"/>
          <w:szCs w:val="22"/>
          <w:lang w:val="lv-LV" w:eastAsia="lv-LV"/>
        </w:rPr>
        <w:t xml:space="preserve"> uz Būvobjektu, par to brīdinot ne vēlāk kā 48 stundas iepriekš.</w:t>
      </w:r>
    </w:p>
    <w:p w14:paraId="73179777" w14:textId="77777777" w:rsidR="00881C25" w:rsidRPr="001A7E6C" w:rsidRDefault="00881C25" w:rsidP="00881C25">
      <w:pPr>
        <w:numPr>
          <w:ilvl w:val="1"/>
          <w:numId w:val="4"/>
        </w:numPr>
        <w:spacing w:before="60" w:after="60"/>
        <w:jc w:val="both"/>
        <w:rPr>
          <w:b/>
          <w:noProof/>
          <w:sz w:val="22"/>
          <w:szCs w:val="22"/>
          <w:lang w:val="lv-LV"/>
        </w:rPr>
      </w:pPr>
      <w:r w:rsidRPr="001A7E6C">
        <w:rPr>
          <w:noProof/>
          <w:sz w:val="22"/>
          <w:szCs w:val="22"/>
          <w:lang w:val="lv-LV" w:eastAsia="lv-LV"/>
        </w:rPr>
        <w:t xml:space="preserve">Veicot Pakalpojumu, </w:t>
      </w:r>
      <w:r w:rsidRPr="001A7E6C">
        <w:rPr>
          <w:b/>
          <w:noProof/>
          <w:sz w:val="22"/>
          <w:szCs w:val="22"/>
          <w:lang w:val="lv-LV" w:eastAsia="lv-LV"/>
        </w:rPr>
        <w:t>Izpildītājs</w:t>
      </w:r>
      <w:r w:rsidRPr="001A7E6C">
        <w:rPr>
          <w:noProof/>
          <w:sz w:val="22"/>
          <w:szCs w:val="22"/>
          <w:lang w:val="lv-LV" w:eastAsia="lv-LV"/>
        </w:rPr>
        <w:t xml:space="preserve"> izmanto savu darbaspēku un tehniskos līdzekļus.</w:t>
      </w:r>
    </w:p>
    <w:p w14:paraId="6B1AAE7B" w14:textId="77777777" w:rsidR="00881C25" w:rsidRPr="001A7E6C" w:rsidRDefault="00881C25" w:rsidP="00881C25">
      <w:pPr>
        <w:numPr>
          <w:ilvl w:val="1"/>
          <w:numId w:val="4"/>
        </w:numPr>
        <w:tabs>
          <w:tab w:val="left" w:pos="600"/>
        </w:tabs>
        <w:spacing w:before="60" w:after="60"/>
        <w:jc w:val="both"/>
        <w:rPr>
          <w:noProof/>
          <w:sz w:val="22"/>
          <w:szCs w:val="22"/>
          <w:lang w:val="lv-LV"/>
        </w:rPr>
      </w:pPr>
      <w:r w:rsidRPr="001A7E6C">
        <w:rPr>
          <w:b/>
          <w:noProof/>
          <w:sz w:val="22"/>
          <w:szCs w:val="22"/>
          <w:lang w:val="lv-LV"/>
        </w:rPr>
        <w:t xml:space="preserve">Izpildītāja </w:t>
      </w:r>
      <w:r w:rsidRPr="001A7E6C">
        <w:rPr>
          <w:bCs/>
          <w:noProof/>
          <w:sz w:val="22"/>
          <w:szCs w:val="22"/>
          <w:lang w:val="lv-LV"/>
        </w:rPr>
        <w:t xml:space="preserve">pienākumi un tiesības: </w:t>
      </w:r>
    </w:p>
    <w:p w14:paraId="79A4A76E" w14:textId="77777777" w:rsidR="00881C25" w:rsidRPr="001A7E6C" w:rsidRDefault="00881C25" w:rsidP="00881C25">
      <w:pPr>
        <w:numPr>
          <w:ilvl w:val="2"/>
          <w:numId w:val="4"/>
        </w:numPr>
        <w:tabs>
          <w:tab w:val="left" w:pos="600"/>
        </w:tabs>
        <w:spacing w:before="60" w:after="60"/>
        <w:jc w:val="both"/>
        <w:rPr>
          <w:noProof/>
          <w:sz w:val="22"/>
          <w:szCs w:val="22"/>
          <w:lang w:val="lv-LV"/>
        </w:rPr>
      </w:pPr>
      <w:r w:rsidRPr="001A7E6C">
        <w:rPr>
          <w:noProof/>
          <w:sz w:val="22"/>
          <w:szCs w:val="22"/>
          <w:lang w:val="lv-LV"/>
        </w:rPr>
        <w:t>nodrošināt Būvobjekta apsekojuma rezultātu ierakstīšanu autoruzraudzības žurnālā visā Līguma darbības laikā ne retāk kā reizi nedēļā;</w:t>
      </w:r>
    </w:p>
    <w:p w14:paraId="3CB825D1" w14:textId="77777777" w:rsidR="00881C25" w:rsidRPr="001A7E6C" w:rsidRDefault="00881C25" w:rsidP="00881C25">
      <w:pPr>
        <w:numPr>
          <w:ilvl w:val="2"/>
          <w:numId w:val="4"/>
        </w:numPr>
        <w:tabs>
          <w:tab w:val="left" w:pos="600"/>
        </w:tabs>
        <w:spacing w:before="60" w:after="60"/>
        <w:jc w:val="both"/>
        <w:rPr>
          <w:noProof/>
          <w:sz w:val="22"/>
          <w:szCs w:val="22"/>
          <w:lang w:val="lv-LV"/>
        </w:rPr>
      </w:pPr>
      <w:r w:rsidRPr="001A7E6C">
        <w:rPr>
          <w:noProof/>
          <w:sz w:val="22"/>
          <w:szCs w:val="22"/>
          <w:lang w:val="lv-LV"/>
        </w:rPr>
        <w:t>pieprasīt iesniegt izvērtēšanai būvdarbu veicēja izstrādātos risinājumus un informāciju par lietotajām konstrukcijām, iekārtām, materiāliem;</w:t>
      </w:r>
    </w:p>
    <w:p w14:paraId="7F8F8A54" w14:textId="77777777" w:rsidR="00881C25" w:rsidRPr="001A7E6C" w:rsidRDefault="00881C25" w:rsidP="00881C25">
      <w:pPr>
        <w:numPr>
          <w:ilvl w:val="2"/>
          <w:numId w:val="4"/>
        </w:numPr>
        <w:tabs>
          <w:tab w:val="left" w:pos="600"/>
        </w:tabs>
        <w:spacing w:before="60" w:after="60"/>
        <w:jc w:val="both"/>
        <w:rPr>
          <w:noProof/>
          <w:sz w:val="22"/>
          <w:szCs w:val="22"/>
          <w:lang w:val="lv-LV"/>
        </w:rPr>
      </w:pPr>
      <w:r w:rsidRPr="001A7E6C">
        <w:rPr>
          <w:noProof/>
          <w:sz w:val="22"/>
          <w:szCs w:val="22"/>
          <w:lang w:val="lv-LV"/>
        </w:rPr>
        <w:t>pārbaudīt, vai Būvobjektā ir Būvprojekta un būvdarbu izpildes dokumentācija;</w:t>
      </w:r>
    </w:p>
    <w:p w14:paraId="40BABCB0" w14:textId="77777777" w:rsidR="00881C25" w:rsidRPr="001A7E6C" w:rsidRDefault="00881C25" w:rsidP="00881C25">
      <w:pPr>
        <w:numPr>
          <w:ilvl w:val="2"/>
          <w:numId w:val="4"/>
        </w:numPr>
        <w:tabs>
          <w:tab w:val="left" w:pos="600"/>
        </w:tabs>
        <w:spacing w:before="60" w:after="60"/>
        <w:jc w:val="both"/>
        <w:rPr>
          <w:noProof/>
          <w:sz w:val="22"/>
          <w:szCs w:val="22"/>
          <w:lang w:val="lv-LV"/>
        </w:rPr>
      </w:pPr>
      <w:r w:rsidRPr="001A7E6C">
        <w:rPr>
          <w:noProof/>
          <w:sz w:val="22"/>
          <w:szCs w:val="22"/>
          <w:lang w:val="lv-LV"/>
        </w:rPr>
        <w:t>pārbaudīt būvdarbu secības un kvalitātes atbilstību Būvprojektam, darbu veikšanas projektam, kā arī normatīvo aktu prasībām;</w:t>
      </w:r>
    </w:p>
    <w:p w14:paraId="56E595A9" w14:textId="77777777" w:rsidR="00881C25" w:rsidRPr="001A7E6C" w:rsidRDefault="00881C25" w:rsidP="00881C25">
      <w:pPr>
        <w:numPr>
          <w:ilvl w:val="2"/>
          <w:numId w:val="4"/>
        </w:numPr>
        <w:tabs>
          <w:tab w:val="left" w:pos="600"/>
        </w:tabs>
        <w:spacing w:before="60" w:after="60"/>
        <w:jc w:val="both"/>
        <w:rPr>
          <w:noProof/>
          <w:sz w:val="22"/>
          <w:szCs w:val="22"/>
          <w:lang w:val="lv-LV"/>
        </w:rPr>
      </w:pPr>
      <w:r w:rsidRPr="001A7E6C">
        <w:rPr>
          <w:noProof/>
          <w:sz w:val="22"/>
          <w:szCs w:val="22"/>
          <w:lang w:val="lv-LV"/>
        </w:rPr>
        <w:t>laikus pārbaudīt Būvobjekta būvē lietoto konstrukciju, tehnoloģisko un citu iekārtu, būvizstrādājumu un materiālu atbilstību Būvprojektam un nepieļaut neatbilstošu konstrukciju, tehnoloģisko un citu iekārtu, būvizstrādājumu un materiālu iestrādāšanu Būvobjektā, ja tie nav pilnvērtīgi aizstājēji Būvprojektā paredzētajiem, kā arī piedalīties būvkonstrukciju, segto darbu un citu izpildīto būvdarbu pieņemšanā;</w:t>
      </w:r>
    </w:p>
    <w:p w14:paraId="40AB598C" w14:textId="77777777" w:rsidR="00881C25" w:rsidRPr="001A7E6C" w:rsidRDefault="00881C25" w:rsidP="00881C25">
      <w:pPr>
        <w:numPr>
          <w:ilvl w:val="2"/>
          <w:numId w:val="4"/>
        </w:numPr>
        <w:tabs>
          <w:tab w:val="left" w:pos="600"/>
        </w:tabs>
        <w:spacing w:before="60" w:after="60"/>
        <w:jc w:val="both"/>
        <w:rPr>
          <w:noProof/>
          <w:sz w:val="22"/>
          <w:szCs w:val="22"/>
          <w:lang w:val="lv-LV"/>
        </w:rPr>
      </w:pPr>
      <w:r w:rsidRPr="001A7E6C">
        <w:rPr>
          <w:noProof/>
          <w:sz w:val="22"/>
          <w:szCs w:val="22"/>
          <w:lang w:val="lv-LV"/>
        </w:rPr>
        <w:t xml:space="preserve">ierosināt institūcijai, kura izdevusi atbildīgā būvdarbu vadītāja būvprakses sertifikātu, tā anulēšanu vai apturēšanu, ja </w:t>
      </w:r>
      <w:r w:rsidRPr="001A7E6C">
        <w:rPr>
          <w:b/>
          <w:noProof/>
          <w:sz w:val="22"/>
          <w:szCs w:val="22"/>
          <w:lang w:val="lv-LV"/>
        </w:rPr>
        <w:t>Izpildītāja</w:t>
      </w:r>
      <w:r w:rsidRPr="001A7E6C">
        <w:rPr>
          <w:noProof/>
          <w:sz w:val="22"/>
          <w:szCs w:val="22"/>
          <w:lang w:val="lv-LV"/>
        </w:rPr>
        <w:t xml:space="preserve">  norādījumi par konstatēto atkāpju un pārkāpumu novēršanu nav izpildīti noteiktajos termiņos;</w:t>
      </w:r>
    </w:p>
    <w:p w14:paraId="089731F2" w14:textId="77777777" w:rsidR="00881C25" w:rsidRPr="001A7E6C" w:rsidRDefault="00881C25" w:rsidP="00881C25">
      <w:pPr>
        <w:numPr>
          <w:ilvl w:val="2"/>
          <w:numId w:val="4"/>
        </w:numPr>
        <w:tabs>
          <w:tab w:val="left" w:pos="600"/>
        </w:tabs>
        <w:spacing w:before="60" w:after="60"/>
        <w:jc w:val="both"/>
        <w:rPr>
          <w:noProof/>
          <w:sz w:val="22"/>
          <w:szCs w:val="22"/>
          <w:lang w:val="lv-LV"/>
        </w:rPr>
      </w:pPr>
      <w:r w:rsidRPr="001A7E6C">
        <w:rPr>
          <w:noProof/>
          <w:sz w:val="22"/>
          <w:szCs w:val="22"/>
          <w:lang w:val="lv-LV"/>
        </w:rPr>
        <w:t xml:space="preserve">vienpusēji atkāpties no Līguma, ja </w:t>
      </w:r>
      <w:r w:rsidRPr="001A7E6C">
        <w:rPr>
          <w:b/>
          <w:noProof/>
          <w:sz w:val="22"/>
          <w:szCs w:val="22"/>
          <w:lang w:val="lv-LV" w:eastAsia="lv-LV"/>
        </w:rPr>
        <w:t>Pasūtītājs</w:t>
      </w:r>
      <w:r w:rsidRPr="001A7E6C">
        <w:rPr>
          <w:noProof/>
          <w:sz w:val="22"/>
          <w:szCs w:val="22"/>
          <w:lang w:val="lv-LV"/>
        </w:rPr>
        <w:t xml:space="preserve"> neievēro Būvprojekta izstrādātāja prasību pārtraukt būvdarbus, un ierosināt Būvvaldei atcelt būvatļauju, par ko Būvprojekta izstrādātājs rakstiski paziņo </w:t>
      </w:r>
      <w:r w:rsidRPr="001A7E6C">
        <w:rPr>
          <w:b/>
          <w:noProof/>
          <w:sz w:val="22"/>
          <w:szCs w:val="22"/>
          <w:lang w:val="lv-LV" w:eastAsia="lv-LV"/>
        </w:rPr>
        <w:t>Pasūtītājam</w:t>
      </w:r>
      <w:r w:rsidRPr="001A7E6C">
        <w:rPr>
          <w:noProof/>
          <w:sz w:val="22"/>
          <w:szCs w:val="22"/>
          <w:lang w:val="lv-LV"/>
        </w:rPr>
        <w:t>;</w:t>
      </w:r>
    </w:p>
    <w:p w14:paraId="2B63BB7A" w14:textId="51139A04" w:rsidR="00881C25" w:rsidRPr="001A7E6C" w:rsidRDefault="00881C25" w:rsidP="00881C25">
      <w:pPr>
        <w:numPr>
          <w:ilvl w:val="2"/>
          <w:numId w:val="4"/>
        </w:numPr>
        <w:tabs>
          <w:tab w:val="left" w:pos="600"/>
        </w:tabs>
        <w:spacing w:before="60" w:after="60"/>
        <w:jc w:val="both"/>
        <w:rPr>
          <w:noProof/>
          <w:sz w:val="22"/>
          <w:szCs w:val="22"/>
          <w:lang w:val="lv-LV"/>
        </w:rPr>
      </w:pPr>
      <w:r w:rsidRPr="001A7E6C">
        <w:rPr>
          <w:noProof/>
          <w:sz w:val="22"/>
          <w:szCs w:val="22"/>
          <w:lang w:val="lv-LV"/>
        </w:rPr>
        <w:t xml:space="preserve">ziņot </w:t>
      </w:r>
      <w:r w:rsidR="001A7E6C">
        <w:rPr>
          <w:noProof/>
          <w:sz w:val="22"/>
          <w:szCs w:val="22"/>
          <w:lang w:val="lv-LV"/>
        </w:rPr>
        <w:t>Būvvaldei</w:t>
      </w:r>
      <w:r w:rsidRPr="001A7E6C">
        <w:rPr>
          <w:noProof/>
          <w:sz w:val="22"/>
          <w:szCs w:val="22"/>
          <w:lang w:val="lv-LV"/>
        </w:rPr>
        <w:t>, ja būvdarbu veicējs neievēro</w:t>
      </w:r>
      <w:r w:rsidRPr="001A7E6C">
        <w:rPr>
          <w:b/>
          <w:noProof/>
          <w:sz w:val="22"/>
          <w:szCs w:val="22"/>
          <w:lang w:val="lv-LV"/>
        </w:rPr>
        <w:t xml:space="preserve"> Izpildītāja</w:t>
      </w:r>
      <w:r w:rsidRPr="001A7E6C">
        <w:rPr>
          <w:noProof/>
          <w:sz w:val="22"/>
          <w:szCs w:val="22"/>
          <w:lang w:val="lv-LV"/>
        </w:rPr>
        <w:t xml:space="preserve">  pamatotās prasības, kā arī ja konstatētas patvaļīgas atkāpes no Būvprojekta;</w:t>
      </w:r>
    </w:p>
    <w:p w14:paraId="2C1BF164" w14:textId="77777777" w:rsidR="00881C25" w:rsidRPr="001A7E6C" w:rsidRDefault="00881C25" w:rsidP="00881C25">
      <w:pPr>
        <w:numPr>
          <w:ilvl w:val="2"/>
          <w:numId w:val="4"/>
        </w:numPr>
        <w:tabs>
          <w:tab w:val="left" w:pos="600"/>
        </w:tabs>
        <w:spacing w:before="60" w:after="60"/>
        <w:jc w:val="both"/>
        <w:rPr>
          <w:noProof/>
          <w:sz w:val="22"/>
          <w:szCs w:val="22"/>
          <w:lang w:val="lv-LV"/>
        </w:rPr>
      </w:pPr>
      <w:r w:rsidRPr="001A7E6C">
        <w:rPr>
          <w:noProof/>
          <w:sz w:val="22"/>
          <w:szCs w:val="22"/>
          <w:lang w:val="lv-LV"/>
        </w:rPr>
        <w:t>būvdarbu gaitā pārbaudīt Būvobjekta arhitektonisko apjomu atbilstību Būvprojekta arhitektūras risinājumiem;</w:t>
      </w:r>
    </w:p>
    <w:p w14:paraId="47085A67" w14:textId="77777777" w:rsidR="00881C25" w:rsidRPr="001A7E6C" w:rsidRDefault="00881C25" w:rsidP="00881C25">
      <w:pPr>
        <w:numPr>
          <w:ilvl w:val="2"/>
          <w:numId w:val="4"/>
        </w:numPr>
        <w:tabs>
          <w:tab w:val="left" w:pos="600"/>
        </w:tabs>
        <w:spacing w:before="60" w:after="60"/>
        <w:jc w:val="both"/>
        <w:rPr>
          <w:noProof/>
          <w:sz w:val="22"/>
          <w:szCs w:val="22"/>
          <w:lang w:val="lv-LV"/>
        </w:rPr>
      </w:pPr>
      <w:r w:rsidRPr="001A7E6C">
        <w:rPr>
          <w:noProof/>
          <w:sz w:val="22"/>
          <w:szCs w:val="22"/>
          <w:lang w:val="lv-LV"/>
        </w:rPr>
        <w:lastRenderedPageBreak/>
        <w:t>u</w:t>
      </w:r>
      <w:r w:rsidRPr="001A7E6C">
        <w:rPr>
          <w:noProof/>
          <w:kern w:val="1"/>
          <w:sz w:val="22"/>
          <w:szCs w:val="22"/>
          <w:lang w:val="lv-LV" w:eastAsia="ar-SA"/>
        </w:rPr>
        <w:t xml:space="preserve">z </w:t>
      </w:r>
      <w:r w:rsidRPr="001A7E6C">
        <w:rPr>
          <w:b/>
          <w:noProof/>
          <w:sz w:val="22"/>
          <w:szCs w:val="22"/>
          <w:lang w:val="lv-LV" w:eastAsia="lv-LV"/>
        </w:rPr>
        <w:t>Pasūtītāja</w:t>
      </w:r>
      <w:r w:rsidRPr="001A7E6C">
        <w:rPr>
          <w:noProof/>
          <w:kern w:val="1"/>
          <w:sz w:val="22"/>
          <w:szCs w:val="22"/>
          <w:lang w:val="lv-LV" w:eastAsia="ar-SA"/>
        </w:rPr>
        <w:t xml:space="preserve"> uzdotajiem jautājumiem būvdarbu laikā </w:t>
      </w:r>
      <w:r w:rsidRPr="001A7E6C">
        <w:rPr>
          <w:b/>
          <w:noProof/>
          <w:sz w:val="22"/>
          <w:szCs w:val="22"/>
          <w:lang w:val="lv-LV"/>
        </w:rPr>
        <w:t>Izpildītājs</w:t>
      </w:r>
      <w:r w:rsidRPr="001A7E6C">
        <w:rPr>
          <w:noProof/>
          <w:kern w:val="1"/>
          <w:sz w:val="22"/>
          <w:szCs w:val="22"/>
          <w:lang w:val="lv-LV" w:eastAsia="ar-SA"/>
        </w:rPr>
        <w:t xml:space="preserve"> atbild un </w:t>
      </w:r>
      <w:r w:rsidRPr="001A7E6C">
        <w:rPr>
          <w:b/>
          <w:noProof/>
          <w:sz w:val="22"/>
          <w:szCs w:val="22"/>
          <w:lang w:val="lv-LV" w:eastAsia="lv-LV"/>
        </w:rPr>
        <w:t>Pasūtītāja</w:t>
      </w:r>
      <w:r w:rsidRPr="001A7E6C">
        <w:rPr>
          <w:noProof/>
          <w:kern w:val="1"/>
          <w:sz w:val="22"/>
          <w:szCs w:val="22"/>
          <w:lang w:val="lv-LV" w:eastAsia="ar-SA"/>
        </w:rPr>
        <w:t xml:space="preserve"> uzdotos labojumus būvprojektā veic bez kavēšanās, bet ne vēlāk kā 5 (piecu) darbadienu laikā no </w:t>
      </w:r>
      <w:r w:rsidRPr="001A7E6C">
        <w:rPr>
          <w:b/>
          <w:noProof/>
          <w:sz w:val="22"/>
          <w:szCs w:val="22"/>
          <w:lang w:val="lv-LV" w:eastAsia="lv-LV"/>
        </w:rPr>
        <w:t>Pasūtītāja</w:t>
      </w:r>
      <w:r w:rsidRPr="001A7E6C">
        <w:rPr>
          <w:noProof/>
          <w:kern w:val="1"/>
          <w:sz w:val="22"/>
          <w:szCs w:val="22"/>
          <w:lang w:val="lv-LV" w:eastAsia="ar-SA"/>
        </w:rPr>
        <w:t xml:space="preserve"> jautājuma vai uzdevuma saņemšanas, ja </w:t>
      </w:r>
      <w:r w:rsidRPr="001A7E6C">
        <w:rPr>
          <w:b/>
          <w:noProof/>
          <w:sz w:val="22"/>
          <w:szCs w:val="22"/>
          <w:lang w:val="lv-LV" w:eastAsia="lv-LV"/>
        </w:rPr>
        <w:t>Pasūtītājs</w:t>
      </w:r>
      <w:r w:rsidRPr="001A7E6C">
        <w:rPr>
          <w:noProof/>
          <w:kern w:val="1"/>
          <w:sz w:val="22"/>
          <w:szCs w:val="22"/>
          <w:lang w:val="lv-LV" w:eastAsia="ar-SA"/>
        </w:rPr>
        <w:t xml:space="preserve"> nav noteicis citu termiņu;</w:t>
      </w:r>
    </w:p>
    <w:p w14:paraId="2680E96D" w14:textId="77777777" w:rsidR="00881C25" w:rsidRPr="001A7E6C" w:rsidRDefault="00881C25" w:rsidP="00881C25">
      <w:pPr>
        <w:numPr>
          <w:ilvl w:val="2"/>
          <w:numId w:val="4"/>
        </w:numPr>
        <w:tabs>
          <w:tab w:val="left" w:pos="600"/>
        </w:tabs>
        <w:spacing w:before="60" w:after="60"/>
        <w:jc w:val="both"/>
        <w:rPr>
          <w:noProof/>
          <w:sz w:val="22"/>
          <w:szCs w:val="22"/>
          <w:lang w:val="lv-LV"/>
        </w:rPr>
      </w:pPr>
      <w:r w:rsidRPr="001A7E6C">
        <w:rPr>
          <w:noProof/>
          <w:kern w:val="1"/>
          <w:sz w:val="22"/>
          <w:szCs w:val="22"/>
          <w:lang w:val="lv-LV" w:eastAsia="ar-SA"/>
        </w:rPr>
        <w:t xml:space="preserve">veiktās izmaiņas, atbilstoši Būvniecības likumam un normatīvu prasībām,  </w:t>
      </w:r>
      <w:r w:rsidRPr="001A7E6C">
        <w:rPr>
          <w:b/>
          <w:noProof/>
          <w:sz w:val="22"/>
          <w:szCs w:val="22"/>
          <w:lang w:val="lv-LV"/>
        </w:rPr>
        <w:t>Izpildītājs</w:t>
      </w:r>
      <w:r w:rsidRPr="001A7E6C">
        <w:rPr>
          <w:noProof/>
          <w:kern w:val="1"/>
          <w:sz w:val="22"/>
          <w:szCs w:val="22"/>
          <w:lang w:val="lv-LV" w:eastAsia="ar-SA"/>
        </w:rPr>
        <w:t xml:space="preserve"> ievieto BIS un saskaņo iesaistītajās institūcijās;</w:t>
      </w:r>
    </w:p>
    <w:p w14:paraId="3A87C36E" w14:textId="77777777" w:rsidR="00881C25" w:rsidRPr="001A7E6C" w:rsidRDefault="00881C25" w:rsidP="00881C25">
      <w:pPr>
        <w:numPr>
          <w:ilvl w:val="2"/>
          <w:numId w:val="4"/>
        </w:numPr>
        <w:tabs>
          <w:tab w:val="left" w:pos="600"/>
        </w:tabs>
        <w:spacing w:before="60" w:after="60"/>
        <w:jc w:val="both"/>
        <w:rPr>
          <w:noProof/>
          <w:sz w:val="22"/>
          <w:szCs w:val="22"/>
          <w:lang w:val="lv-LV"/>
        </w:rPr>
      </w:pPr>
      <w:r w:rsidRPr="001A7E6C">
        <w:rPr>
          <w:bCs/>
          <w:noProof/>
          <w:sz w:val="22"/>
          <w:szCs w:val="22"/>
          <w:lang w:val="lv-LV"/>
        </w:rPr>
        <w:t>neprasot papildus samaksu,</w:t>
      </w:r>
      <w:r w:rsidRPr="001A7E6C">
        <w:rPr>
          <w:bCs/>
          <w:noProof/>
          <w:color w:val="00FF00"/>
          <w:sz w:val="22"/>
          <w:szCs w:val="22"/>
          <w:lang w:val="lv-LV"/>
        </w:rPr>
        <w:t xml:space="preserve"> </w:t>
      </w:r>
      <w:r w:rsidRPr="001A7E6C">
        <w:rPr>
          <w:bCs/>
          <w:noProof/>
          <w:sz w:val="22"/>
          <w:szCs w:val="22"/>
          <w:lang w:val="lv-LV"/>
        </w:rPr>
        <w:t xml:space="preserve">nekavējoši </w:t>
      </w:r>
      <w:r w:rsidRPr="001A7E6C">
        <w:rPr>
          <w:noProof/>
          <w:sz w:val="22"/>
          <w:szCs w:val="22"/>
          <w:lang w:val="lv-LV"/>
        </w:rPr>
        <w:t>veikt korekcijas un papildinājumus Būvprojektā, ja būvdarbu laikā Būvprojektā tiek konstatētas neatbilstības faktiskajai situācija dabā vai neatbilstība Latvijas Republikas attiecīgajiem normatīvajiem aktiem, t.sk. Latvijas būvnormatīviem;</w:t>
      </w:r>
    </w:p>
    <w:p w14:paraId="05611BB8" w14:textId="77777777" w:rsidR="00881C25" w:rsidRPr="001A7E6C" w:rsidRDefault="00881C25" w:rsidP="00881C25">
      <w:pPr>
        <w:numPr>
          <w:ilvl w:val="2"/>
          <w:numId w:val="4"/>
        </w:numPr>
        <w:tabs>
          <w:tab w:val="left" w:pos="600"/>
        </w:tabs>
        <w:spacing w:before="60" w:after="60"/>
        <w:jc w:val="both"/>
        <w:rPr>
          <w:noProof/>
          <w:sz w:val="22"/>
          <w:szCs w:val="22"/>
          <w:lang w:val="lv-LV"/>
        </w:rPr>
      </w:pPr>
      <w:r w:rsidRPr="001A7E6C">
        <w:rPr>
          <w:b/>
          <w:noProof/>
          <w:sz w:val="22"/>
          <w:szCs w:val="22"/>
          <w:lang w:val="lv-LV"/>
        </w:rPr>
        <w:t xml:space="preserve">Izpildītājs </w:t>
      </w:r>
      <w:r w:rsidRPr="001A7E6C">
        <w:rPr>
          <w:noProof/>
          <w:sz w:val="22"/>
          <w:szCs w:val="22"/>
          <w:lang w:val="lv-LV"/>
        </w:rPr>
        <w:t>nodrošina nepārtrauktu Līguma izpildi Būvobjekta celtniecības laikā;</w:t>
      </w:r>
    </w:p>
    <w:p w14:paraId="797123A1" w14:textId="77777777" w:rsidR="00881C25" w:rsidRPr="001A7E6C" w:rsidRDefault="00881C25" w:rsidP="00881C25">
      <w:pPr>
        <w:numPr>
          <w:ilvl w:val="2"/>
          <w:numId w:val="4"/>
        </w:numPr>
        <w:tabs>
          <w:tab w:val="left" w:pos="600"/>
        </w:tabs>
        <w:spacing w:before="60" w:after="60"/>
        <w:jc w:val="both"/>
        <w:rPr>
          <w:noProof/>
          <w:sz w:val="22"/>
          <w:szCs w:val="22"/>
          <w:lang w:val="lv-LV"/>
        </w:rPr>
      </w:pPr>
      <w:r w:rsidRPr="001A7E6C">
        <w:rPr>
          <w:noProof/>
          <w:sz w:val="22"/>
          <w:szCs w:val="22"/>
          <w:lang w:val="lv-LV"/>
        </w:rPr>
        <w:t>piedalīties būves pieņemšanā ekspluatācijā;</w:t>
      </w:r>
    </w:p>
    <w:p w14:paraId="0470C3C3" w14:textId="77777777" w:rsidR="00881C25" w:rsidRPr="001A7E6C" w:rsidRDefault="00881C25" w:rsidP="00881C25">
      <w:pPr>
        <w:numPr>
          <w:ilvl w:val="2"/>
          <w:numId w:val="4"/>
        </w:numPr>
        <w:tabs>
          <w:tab w:val="left" w:pos="600"/>
        </w:tabs>
        <w:spacing w:before="60" w:after="60"/>
        <w:jc w:val="both"/>
        <w:rPr>
          <w:noProof/>
          <w:sz w:val="22"/>
          <w:szCs w:val="22"/>
          <w:lang w:val="lv-LV"/>
        </w:rPr>
      </w:pPr>
      <w:r w:rsidRPr="001A7E6C">
        <w:rPr>
          <w:noProof/>
          <w:sz w:val="22"/>
          <w:szCs w:val="22"/>
          <w:lang w:val="lv-LV"/>
        </w:rPr>
        <w:t xml:space="preserve">iesniegt </w:t>
      </w:r>
      <w:r w:rsidRPr="001A7E6C">
        <w:rPr>
          <w:b/>
          <w:noProof/>
          <w:sz w:val="22"/>
          <w:szCs w:val="22"/>
          <w:lang w:val="lv-LV"/>
        </w:rPr>
        <w:t>Pasūtītājam</w:t>
      </w:r>
      <w:r w:rsidRPr="001A7E6C">
        <w:rPr>
          <w:noProof/>
          <w:sz w:val="22"/>
          <w:szCs w:val="22"/>
          <w:lang w:val="lv-LV"/>
        </w:rPr>
        <w:t xml:space="preserve">, Būvniecības valsts kontroles birojam vai citām būvniecību uzraugošajām institūcijām motivētu rakstisku pieprasījumu pārtraukt būvdarbus, ja konstatētas patvaļīgas atkāpes no Būvprojekta vai netiek ievērotas Latvijas būvnormatīvu, vai darba aizsardzības normatīvu prasības; </w:t>
      </w:r>
    </w:p>
    <w:p w14:paraId="7512D572" w14:textId="77777777" w:rsidR="00881C25" w:rsidRPr="001A7E6C" w:rsidRDefault="00881C25" w:rsidP="00881C25">
      <w:pPr>
        <w:numPr>
          <w:ilvl w:val="2"/>
          <w:numId w:val="4"/>
        </w:numPr>
        <w:tabs>
          <w:tab w:val="left" w:pos="600"/>
        </w:tabs>
        <w:spacing w:before="60" w:after="60"/>
        <w:jc w:val="both"/>
        <w:rPr>
          <w:noProof/>
          <w:sz w:val="22"/>
          <w:szCs w:val="22"/>
          <w:lang w:val="lv-LV"/>
        </w:rPr>
      </w:pPr>
      <w:r w:rsidRPr="001A7E6C">
        <w:rPr>
          <w:noProof/>
          <w:sz w:val="22"/>
          <w:szCs w:val="22"/>
          <w:lang w:val="lv-LV"/>
        </w:rPr>
        <w:t xml:space="preserve">brīdināt </w:t>
      </w:r>
      <w:r w:rsidRPr="001A7E6C">
        <w:rPr>
          <w:b/>
          <w:noProof/>
          <w:sz w:val="22"/>
          <w:szCs w:val="22"/>
          <w:lang w:val="lv-LV"/>
        </w:rPr>
        <w:t>Pasūtītāju</w:t>
      </w:r>
      <w:r w:rsidRPr="001A7E6C">
        <w:rPr>
          <w:noProof/>
          <w:sz w:val="22"/>
          <w:szCs w:val="22"/>
          <w:lang w:val="lv-LV"/>
        </w:rPr>
        <w:t xml:space="preserve"> </w:t>
      </w:r>
      <w:r w:rsidRPr="001A7E6C">
        <w:rPr>
          <w:bCs/>
          <w:noProof/>
          <w:sz w:val="22"/>
          <w:szCs w:val="22"/>
          <w:lang w:val="lv-LV"/>
        </w:rPr>
        <w:t>par</w:t>
      </w:r>
      <w:r w:rsidRPr="001A7E6C">
        <w:rPr>
          <w:noProof/>
          <w:sz w:val="22"/>
          <w:szCs w:val="22"/>
          <w:lang w:val="lv-LV"/>
        </w:rPr>
        <w:t xml:space="preserve"> neparedzētiem apstākļiem, kuri var ietekmēt būvdarbu procesu saistībā ar </w:t>
      </w:r>
      <w:r w:rsidRPr="001A7E6C">
        <w:rPr>
          <w:bCs/>
          <w:noProof/>
          <w:sz w:val="22"/>
          <w:szCs w:val="22"/>
          <w:lang w:val="lv-LV"/>
        </w:rPr>
        <w:t>Pakalpojuma veikšanu</w:t>
      </w:r>
      <w:r w:rsidRPr="001A7E6C">
        <w:rPr>
          <w:noProof/>
          <w:sz w:val="22"/>
          <w:szCs w:val="22"/>
          <w:lang w:val="lv-LV"/>
        </w:rPr>
        <w:t xml:space="preserve"> un sniegt priekšlikumus </w:t>
      </w:r>
      <w:r w:rsidRPr="001A7E6C">
        <w:rPr>
          <w:bCs/>
          <w:noProof/>
          <w:sz w:val="22"/>
          <w:szCs w:val="22"/>
          <w:lang w:val="lv-LV"/>
        </w:rPr>
        <w:t>par</w:t>
      </w:r>
      <w:r w:rsidRPr="001A7E6C">
        <w:rPr>
          <w:noProof/>
          <w:sz w:val="22"/>
          <w:szCs w:val="22"/>
          <w:lang w:val="lv-LV"/>
        </w:rPr>
        <w:t xml:space="preserve"> iespējamiem risinājumiem 12 (divpadsmit) stundu laikā;</w:t>
      </w:r>
    </w:p>
    <w:p w14:paraId="6E936CCC" w14:textId="77777777" w:rsidR="00881C25" w:rsidRPr="001A7E6C" w:rsidRDefault="00881C25" w:rsidP="00881C25">
      <w:pPr>
        <w:numPr>
          <w:ilvl w:val="2"/>
          <w:numId w:val="4"/>
        </w:numPr>
        <w:tabs>
          <w:tab w:val="left" w:pos="600"/>
        </w:tabs>
        <w:spacing w:before="60" w:after="60"/>
        <w:jc w:val="both"/>
        <w:rPr>
          <w:noProof/>
          <w:sz w:val="22"/>
          <w:szCs w:val="22"/>
          <w:lang w:val="lv-LV"/>
        </w:rPr>
      </w:pPr>
      <w:r w:rsidRPr="001A7E6C">
        <w:rPr>
          <w:noProof/>
          <w:sz w:val="22"/>
          <w:szCs w:val="22"/>
          <w:lang w:val="lv-LV"/>
        </w:rPr>
        <w:t>piedalīties būvsapulcēs reizi nedēļā.</w:t>
      </w:r>
    </w:p>
    <w:p w14:paraId="28C1CE04" w14:textId="77777777" w:rsidR="00881C25" w:rsidRPr="001A7E6C" w:rsidRDefault="00881C25" w:rsidP="00881C25">
      <w:pPr>
        <w:tabs>
          <w:tab w:val="left" w:pos="600"/>
        </w:tabs>
        <w:spacing w:before="60" w:after="60"/>
        <w:ind w:left="960"/>
        <w:jc w:val="both"/>
        <w:rPr>
          <w:noProof/>
          <w:sz w:val="22"/>
          <w:szCs w:val="22"/>
          <w:lang w:val="lv-LV"/>
        </w:rPr>
      </w:pPr>
      <w:r w:rsidRPr="001A7E6C">
        <w:rPr>
          <w:noProof/>
          <w:sz w:val="22"/>
          <w:szCs w:val="22"/>
          <w:lang w:val="lv-LV"/>
        </w:rPr>
        <w:t xml:space="preserve">Būvsapulces darba kārtība, klātesošie dalībnieki un pieņemtie lēmumi tiek fiksēti protokolā un tie ir saistoši Līdzējiem un tiem ir pienākums nodrošināt savu pārstāvju piedalīšanos būvsapulcē. </w:t>
      </w:r>
      <w:r w:rsidRPr="001A7E6C">
        <w:rPr>
          <w:b/>
          <w:bCs/>
          <w:noProof/>
          <w:sz w:val="22"/>
          <w:szCs w:val="22"/>
          <w:lang w:val="lv-LV"/>
        </w:rPr>
        <w:t>Izpildītājam</w:t>
      </w:r>
      <w:r w:rsidRPr="001A7E6C">
        <w:rPr>
          <w:noProof/>
          <w:sz w:val="22"/>
          <w:szCs w:val="22"/>
          <w:lang w:val="lv-LV"/>
        </w:rPr>
        <w:t xml:space="preserve"> jānodrošina attiecīgās Būvprojekta sadaļas vadītāja piedalīšanos būvsapulcē pēc </w:t>
      </w:r>
      <w:r w:rsidRPr="001A7E6C">
        <w:rPr>
          <w:b/>
          <w:noProof/>
          <w:sz w:val="22"/>
          <w:szCs w:val="22"/>
          <w:lang w:val="lv-LV"/>
        </w:rPr>
        <w:t>Pasūtītāja</w:t>
      </w:r>
      <w:r w:rsidRPr="001A7E6C">
        <w:rPr>
          <w:noProof/>
          <w:sz w:val="22"/>
          <w:szCs w:val="22"/>
          <w:lang w:val="lv-LV"/>
        </w:rPr>
        <w:t xml:space="preserve"> vai būvnieka pieprasījuma. </w:t>
      </w:r>
    </w:p>
    <w:p w14:paraId="2E092554" w14:textId="77777777" w:rsidR="00881C25" w:rsidRPr="001A7E6C" w:rsidRDefault="00881C25" w:rsidP="00881C25">
      <w:pPr>
        <w:tabs>
          <w:tab w:val="left" w:pos="600"/>
        </w:tabs>
        <w:spacing w:before="60" w:after="60"/>
        <w:ind w:left="960"/>
        <w:jc w:val="both"/>
        <w:rPr>
          <w:noProof/>
          <w:sz w:val="22"/>
          <w:szCs w:val="22"/>
          <w:lang w:val="lv-LV"/>
        </w:rPr>
      </w:pPr>
      <w:r w:rsidRPr="001A7E6C">
        <w:rPr>
          <w:noProof/>
          <w:sz w:val="22"/>
          <w:szCs w:val="22"/>
          <w:lang w:val="lv-LV"/>
        </w:rPr>
        <w:t xml:space="preserve">Ja kādas personas neierašanās rezultātā rodas Līguma izpildes kavējumi vai traucējumi, par tiem atbild Līdzējs, kuras intereses šī persona pārstāv. </w:t>
      </w:r>
    </w:p>
    <w:p w14:paraId="2FE9D1FF" w14:textId="5C7A02BC" w:rsidR="00881C25" w:rsidRPr="001A7E6C" w:rsidRDefault="00881C25" w:rsidP="00881C25">
      <w:pPr>
        <w:tabs>
          <w:tab w:val="left" w:pos="600"/>
        </w:tabs>
        <w:spacing w:before="60" w:after="60"/>
        <w:ind w:left="960"/>
        <w:jc w:val="both"/>
        <w:rPr>
          <w:noProof/>
          <w:sz w:val="22"/>
          <w:szCs w:val="22"/>
          <w:lang w:val="lv-LV"/>
        </w:rPr>
      </w:pPr>
      <w:r w:rsidRPr="001A7E6C">
        <w:rPr>
          <w:b/>
          <w:noProof/>
          <w:sz w:val="22"/>
          <w:szCs w:val="22"/>
          <w:lang w:val="lv-LV"/>
        </w:rPr>
        <w:t>Izpildītājam</w:t>
      </w:r>
      <w:r w:rsidRPr="001A7E6C">
        <w:rPr>
          <w:noProof/>
          <w:sz w:val="22"/>
          <w:szCs w:val="22"/>
          <w:lang w:val="lv-LV"/>
        </w:rPr>
        <w:t xml:space="preserve">  papildus 2014.</w:t>
      </w:r>
      <w:r w:rsidR="00ED1EB7">
        <w:rPr>
          <w:noProof/>
          <w:sz w:val="22"/>
          <w:szCs w:val="22"/>
          <w:lang w:val="lv-LV"/>
        </w:rPr>
        <w:t xml:space="preserve"> </w:t>
      </w:r>
      <w:r w:rsidRPr="001A7E6C">
        <w:rPr>
          <w:noProof/>
          <w:sz w:val="22"/>
          <w:szCs w:val="22"/>
          <w:lang w:val="lv-LV"/>
        </w:rPr>
        <w:t>gada 19.</w:t>
      </w:r>
      <w:r w:rsidR="00ED1EB7">
        <w:rPr>
          <w:noProof/>
          <w:sz w:val="22"/>
          <w:szCs w:val="22"/>
          <w:lang w:val="lv-LV"/>
        </w:rPr>
        <w:t xml:space="preserve"> </w:t>
      </w:r>
      <w:r w:rsidRPr="001A7E6C">
        <w:rPr>
          <w:noProof/>
          <w:sz w:val="22"/>
          <w:szCs w:val="22"/>
          <w:lang w:val="lv-LV"/>
        </w:rPr>
        <w:t>augusta Ministru kabineta noteikumu Nr.500 “Vispārīgie būvnoteikumi” 113.</w:t>
      </w:r>
      <w:r w:rsidR="00ED1EB7">
        <w:rPr>
          <w:noProof/>
          <w:sz w:val="22"/>
          <w:szCs w:val="22"/>
          <w:lang w:val="lv-LV"/>
        </w:rPr>
        <w:t xml:space="preserve"> </w:t>
      </w:r>
      <w:r w:rsidRPr="001A7E6C">
        <w:rPr>
          <w:noProof/>
          <w:sz w:val="22"/>
          <w:szCs w:val="22"/>
          <w:lang w:val="lv-LV"/>
        </w:rPr>
        <w:t>punktā noteiktajam, jāierodas uz Būvsapulci vismaz vienu reizi nedēļā līdz objekta nodošanai ekspluatācijā.</w:t>
      </w:r>
    </w:p>
    <w:p w14:paraId="3829EC3E" w14:textId="4FC7DDBB" w:rsidR="00881C25" w:rsidRPr="001A7E6C" w:rsidRDefault="00881C25" w:rsidP="00881C25">
      <w:pPr>
        <w:pStyle w:val="Sarakstarindkopa"/>
        <w:numPr>
          <w:ilvl w:val="2"/>
          <w:numId w:val="4"/>
        </w:numPr>
        <w:spacing w:before="60" w:after="60" w:line="240" w:lineRule="auto"/>
        <w:contextualSpacing w:val="0"/>
        <w:jc w:val="both"/>
        <w:rPr>
          <w:rFonts w:ascii="Times New Roman" w:eastAsia="Times New Roman" w:hAnsi="Times New Roman" w:cs="Times New Roman"/>
          <w:noProof/>
          <w:lang w:eastAsia="zh-CN"/>
        </w:rPr>
      </w:pPr>
      <w:r w:rsidRPr="001A7E6C">
        <w:rPr>
          <w:rFonts w:ascii="Times New Roman" w:eastAsia="Times New Roman" w:hAnsi="Times New Roman" w:cs="Times New Roman"/>
          <w:noProof/>
          <w:lang w:eastAsia="zh-CN"/>
        </w:rPr>
        <w:t xml:space="preserve">Gadījumā, ja </w:t>
      </w:r>
      <w:r w:rsidRPr="001A7E6C">
        <w:rPr>
          <w:rFonts w:ascii="Times New Roman" w:eastAsia="Times New Roman" w:hAnsi="Times New Roman" w:cs="Times New Roman"/>
          <w:b/>
          <w:bCs/>
          <w:noProof/>
          <w:lang w:eastAsia="zh-CN"/>
        </w:rPr>
        <w:t>Izpildītāja</w:t>
      </w:r>
      <w:r w:rsidRPr="001A7E6C">
        <w:rPr>
          <w:rFonts w:ascii="Times New Roman" w:eastAsia="Times New Roman" w:hAnsi="Times New Roman" w:cs="Times New Roman"/>
          <w:noProof/>
          <w:lang w:eastAsia="zh-CN"/>
        </w:rPr>
        <w:t xml:space="preserve"> personāla pārstāvis/-ji neierodas uz būvsapulci </w:t>
      </w:r>
      <w:r w:rsidRPr="001A7E6C">
        <w:rPr>
          <w:rFonts w:ascii="Times New Roman" w:eastAsia="Times New Roman" w:hAnsi="Times New Roman" w:cs="Times New Roman"/>
          <w:b/>
          <w:bCs/>
          <w:noProof/>
          <w:lang w:eastAsia="zh-CN"/>
        </w:rPr>
        <w:t>Pasūtītājam</w:t>
      </w:r>
      <w:r w:rsidRPr="001A7E6C">
        <w:rPr>
          <w:rFonts w:ascii="Times New Roman" w:eastAsia="Times New Roman" w:hAnsi="Times New Roman" w:cs="Times New Roman"/>
          <w:noProof/>
          <w:lang w:eastAsia="zh-CN"/>
        </w:rPr>
        <w:t xml:space="preserve"> atbilstoši Līguma 3.4.17.</w:t>
      </w:r>
      <w:r w:rsidR="00ED1EB7">
        <w:rPr>
          <w:rFonts w:ascii="Times New Roman" w:eastAsia="Times New Roman" w:hAnsi="Times New Roman" w:cs="Times New Roman"/>
          <w:noProof/>
          <w:lang w:eastAsia="zh-CN"/>
        </w:rPr>
        <w:t xml:space="preserve"> </w:t>
      </w:r>
      <w:r w:rsidRPr="001A7E6C">
        <w:rPr>
          <w:rFonts w:ascii="Times New Roman" w:eastAsia="Times New Roman" w:hAnsi="Times New Roman" w:cs="Times New Roman"/>
          <w:noProof/>
          <w:lang w:eastAsia="zh-CN"/>
        </w:rPr>
        <w:t xml:space="preserve">punktā noteiktajam, tad Pasūtītājam ir tiesības pieprasīt Izpildītājam maksāt līgumsodu 0,3% apmērā no Līgumcenas par katru kavējuma reizi, bet ne vairāk par 10 (desmit) % no Līgumcenas. Iepriekš minētajā gadījumā līgumsodu ietur no sekojošā rēķina.  </w:t>
      </w:r>
    </w:p>
    <w:p w14:paraId="3B58E0BD" w14:textId="77777777" w:rsidR="00881C25" w:rsidRPr="001A7E6C" w:rsidRDefault="00881C25" w:rsidP="00881C25">
      <w:pPr>
        <w:numPr>
          <w:ilvl w:val="1"/>
          <w:numId w:val="4"/>
        </w:numPr>
        <w:spacing w:before="60" w:after="60"/>
        <w:jc w:val="both"/>
        <w:rPr>
          <w:noProof/>
          <w:sz w:val="22"/>
          <w:szCs w:val="22"/>
          <w:lang w:val="lv-LV"/>
        </w:rPr>
      </w:pPr>
      <w:r w:rsidRPr="001A7E6C">
        <w:rPr>
          <w:b/>
          <w:bCs/>
          <w:noProof/>
          <w:sz w:val="22"/>
          <w:szCs w:val="22"/>
          <w:lang w:val="lv-LV"/>
        </w:rPr>
        <w:t>Pasūtītāja</w:t>
      </w:r>
      <w:r w:rsidRPr="001A7E6C">
        <w:rPr>
          <w:bCs/>
          <w:noProof/>
          <w:sz w:val="22"/>
          <w:szCs w:val="22"/>
          <w:lang w:val="lv-LV"/>
        </w:rPr>
        <w:t xml:space="preserve"> pienākumi un tiesības:</w:t>
      </w:r>
      <w:r w:rsidRPr="001A7E6C">
        <w:rPr>
          <w:noProof/>
          <w:sz w:val="22"/>
          <w:szCs w:val="22"/>
          <w:lang w:val="lv-LV"/>
        </w:rPr>
        <w:t xml:space="preserve"> </w:t>
      </w:r>
      <w:r w:rsidRPr="001A7E6C">
        <w:rPr>
          <w:b/>
          <w:i/>
          <w:noProof/>
          <w:sz w:val="22"/>
          <w:szCs w:val="22"/>
          <w:lang w:val="lv-LV"/>
        </w:rPr>
        <w:t xml:space="preserve"> </w:t>
      </w:r>
    </w:p>
    <w:p w14:paraId="5BB280CF" w14:textId="77777777" w:rsidR="00881C25" w:rsidRPr="001A7E6C" w:rsidRDefault="00881C25" w:rsidP="00881C25">
      <w:pPr>
        <w:numPr>
          <w:ilvl w:val="2"/>
          <w:numId w:val="4"/>
        </w:numPr>
        <w:spacing w:before="60" w:after="60"/>
        <w:ind w:hanging="240"/>
        <w:jc w:val="both"/>
        <w:rPr>
          <w:noProof/>
          <w:sz w:val="22"/>
          <w:szCs w:val="22"/>
          <w:lang w:val="lv-LV"/>
        </w:rPr>
      </w:pPr>
      <w:r w:rsidRPr="001A7E6C">
        <w:rPr>
          <w:noProof/>
          <w:sz w:val="22"/>
          <w:szCs w:val="22"/>
          <w:lang w:val="lv-LV"/>
        </w:rPr>
        <w:t xml:space="preserve">nodrošināt </w:t>
      </w:r>
      <w:r w:rsidRPr="001A7E6C">
        <w:rPr>
          <w:b/>
          <w:noProof/>
          <w:sz w:val="22"/>
          <w:szCs w:val="22"/>
          <w:lang w:val="lv-LV"/>
        </w:rPr>
        <w:t xml:space="preserve">Izpildītāja </w:t>
      </w:r>
      <w:r w:rsidRPr="001A7E6C">
        <w:rPr>
          <w:bCs/>
          <w:noProof/>
          <w:sz w:val="22"/>
          <w:szCs w:val="22"/>
          <w:lang w:val="lv-LV"/>
        </w:rPr>
        <w:t>pārstāvju</w:t>
      </w:r>
      <w:r w:rsidRPr="001A7E6C">
        <w:rPr>
          <w:noProof/>
          <w:sz w:val="22"/>
          <w:szCs w:val="22"/>
          <w:lang w:val="lv-LV"/>
        </w:rPr>
        <w:t xml:space="preserve"> piekļūšanu Būvobjektam visā šī Līguma izpildes laikā;</w:t>
      </w:r>
    </w:p>
    <w:p w14:paraId="6A047058" w14:textId="77777777" w:rsidR="00881C25" w:rsidRPr="001A7E6C" w:rsidRDefault="00881C25" w:rsidP="00881C25">
      <w:pPr>
        <w:numPr>
          <w:ilvl w:val="2"/>
          <w:numId w:val="4"/>
        </w:numPr>
        <w:spacing w:before="60" w:after="60"/>
        <w:ind w:left="1440"/>
        <w:jc w:val="both"/>
        <w:rPr>
          <w:noProof/>
          <w:sz w:val="22"/>
          <w:szCs w:val="22"/>
          <w:lang w:val="lv-LV"/>
        </w:rPr>
      </w:pPr>
      <w:r w:rsidRPr="001A7E6C">
        <w:rPr>
          <w:noProof/>
          <w:sz w:val="22"/>
          <w:szCs w:val="22"/>
          <w:lang w:val="lv-LV"/>
        </w:rPr>
        <w:t xml:space="preserve">nodrošināt </w:t>
      </w:r>
      <w:r w:rsidRPr="001A7E6C">
        <w:rPr>
          <w:b/>
          <w:noProof/>
          <w:sz w:val="22"/>
          <w:szCs w:val="22"/>
          <w:lang w:val="lv-LV"/>
        </w:rPr>
        <w:t>Izpildītāju</w:t>
      </w:r>
      <w:r w:rsidRPr="001A7E6C">
        <w:rPr>
          <w:noProof/>
          <w:sz w:val="22"/>
          <w:szCs w:val="22"/>
          <w:lang w:val="lv-LV"/>
        </w:rPr>
        <w:t xml:space="preserve"> ar nepieciešamo dokumentāciju Pakalpojuma izpildei Līguma darbības laikā un saskaņot šādas neierobežotas </w:t>
      </w:r>
      <w:r w:rsidRPr="001A7E6C">
        <w:rPr>
          <w:b/>
          <w:noProof/>
          <w:sz w:val="22"/>
          <w:szCs w:val="22"/>
          <w:lang w:val="lv-LV"/>
        </w:rPr>
        <w:t>Izpildītāja</w:t>
      </w:r>
      <w:r w:rsidRPr="001A7E6C">
        <w:rPr>
          <w:noProof/>
          <w:sz w:val="22"/>
          <w:szCs w:val="22"/>
          <w:lang w:val="lv-LV"/>
        </w:rPr>
        <w:t xml:space="preserve"> tiesības ar būvniekiem;</w:t>
      </w:r>
    </w:p>
    <w:p w14:paraId="4756D66E" w14:textId="77777777" w:rsidR="00881C25" w:rsidRPr="001A7E6C" w:rsidRDefault="00881C25" w:rsidP="00881C25">
      <w:pPr>
        <w:numPr>
          <w:ilvl w:val="2"/>
          <w:numId w:val="4"/>
        </w:numPr>
        <w:spacing w:before="60" w:after="60"/>
        <w:ind w:left="1440"/>
        <w:jc w:val="both"/>
        <w:rPr>
          <w:bCs/>
          <w:noProof/>
          <w:sz w:val="22"/>
          <w:szCs w:val="22"/>
          <w:lang w:val="lv-LV"/>
        </w:rPr>
      </w:pPr>
      <w:r w:rsidRPr="001A7E6C">
        <w:rPr>
          <w:noProof/>
          <w:sz w:val="22"/>
          <w:szCs w:val="22"/>
          <w:lang w:val="lv-LV"/>
        </w:rPr>
        <w:t xml:space="preserve">izvirzīt pretenzijas </w:t>
      </w:r>
      <w:r w:rsidRPr="001A7E6C">
        <w:rPr>
          <w:bCs/>
          <w:noProof/>
          <w:sz w:val="22"/>
          <w:szCs w:val="22"/>
          <w:lang w:val="lv-LV"/>
        </w:rPr>
        <w:t>par</w:t>
      </w:r>
      <w:r w:rsidRPr="001A7E6C">
        <w:rPr>
          <w:noProof/>
          <w:sz w:val="22"/>
          <w:szCs w:val="22"/>
          <w:lang w:val="lv-LV"/>
        </w:rPr>
        <w:t xml:space="preserve"> Pakalpojuma sniegšanu, ja tā pilnīgi vai daļēji neatbilst šī Līguma nosacījumiem vai normatīviem;</w:t>
      </w:r>
    </w:p>
    <w:p w14:paraId="696D1A77" w14:textId="77777777" w:rsidR="00881C25" w:rsidRPr="001A7E6C" w:rsidRDefault="00881C25" w:rsidP="00881C25">
      <w:pPr>
        <w:numPr>
          <w:ilvl w:val="2"/>
          <w:numId w:val="4"/>
        </w:numPr>
        <w:spacing w:before="60" w:after="60"/>
        <w:ind w:left="1440"/>
        <w:jc w:val="both"/>
        <w:rPr>
          <w:noProof/>
          <w:sz w:val="22"/>
          <w:szCs w:val="22"/>
          <w:lang w:val="lv-LV"/>
        </w:rPr>
      </w:pPr>
      <w:r w:rsidRPr="001A7E6C">
        <w:rPr>
          <w:bCs/>
          <w:noProof/>
          <w:sz w:val="22"/>
          <w:szCs w:val="22"/>
          <w:lang w:val="lv-LV"/>
        </w:rPr>
        <w:t>par</w:t>
      </w:r>
      <w:r w:rsidRPr="001A7E6C">
        <w:rPr>
          <w:noProof/>
          <w:sz w:val="22"/>
          <w:szCs w:val="22"/>
          <w:lang w:val="lv-LV"/>
        </w:rPr>
        <w:t xml:space="preserve"> tikšanos Būvobjektā </w:t>
      </w:r>
      <w:r w:rsidRPr="001A7E6C">
        <w:rPr>
          <w:b/>
          <w:noProof/>
          <w:sz w:val="22"/>
          <w:szCs w:val="22"/>
          <w:lang w:val="lv-LV"/>
        </w:rPr>
        <w:t>Pasūtītājam</w:t>
      </w:r>
      <w:r w:rsidRPr="001A7E6C">
        <w:rPr>
          <w:noProof/>
          <w:sz w:val="22"/>
          <w:szCs w:val="22"/>
          <w:lang w:val="lv-LV"/>
        </w:rPr>
        <w:t xml:space="preserve"> jāinformē </w:t>
      </w:r>
      <w:r w:rsidRPr="001A7E6C">
        <w:rPr>
          <w:b/>
          <w:noProof/>
          <w:sz w:val="22"/>
          <w:szCs w:val="22"/>
          <w:lang w:val="lv-LV"/>
        </w:rPr>
        <w:t>Izpildītājs</w:t>
      </w:r>
      <w:r w:rsidRPr="001A7E6C">
        <w:rPr>
          <w:noProof/>
          <w:sz w:val="22"/>
          <w:szCs w:val="22"/>
          <w:lang w:val="lv-LV"/>
        </w:rPr>
        <w:t xml:space="preserve"> 2 (divas) darbdienas iepriekš;</w:t>
      </w:r>
    </w:p>
    <w:p w14:paraId="199D45A3" w14:textId="77777777" w:rsidR="00881C25" w:rsidRPr="001A7E6C" w:rsidRDefault="00881C25" w:rsidP="00881C25">
      <w:pPr>
        <w:numPr>
          <w:ilvl w:val="2"/>
          <w:numId w:val="4"/>
        </w:numPr>
        <w:spacing w:before="60" w:after="60"/>
        <w:ind w:left="1440"/>
        <w:jc w:val="both"/>
        <w:rPr>
          <w:noProof/>
          <w:sz w:val="22"/>
          <w:szCs w:val="22"/>
          <w:lang w:val="lv-LV"/>
        </w:rPr>
      </w:pPr>
      <w:r w:rsidRPr="001A7E6C">
        <w:rPr>
          <w:noProof/>
          <w:sz w:val="22"/>
          <w:szCs w:val="22"/>
          <w:lang w:val="lv-LV"/>
        </w:rPr>
        <w:t xml:space="preserve">pieņemt no </w:t>
      </w:r>
      <w:r w:rsidRPr="001A7E6C">
        <w:rPr>
          <w:b/>
          <w:noProof/>
          <w:sz w:val="22"/>
          <w:szCs w:val="22"/>
          <w:lang w:val="lv-LV"/>
        </w:rPr>
        <w:t>Izpildītāja</w:t>
      </w:r>
      <w:r w:rsidRPr="001A7E6C">
        <w:rPr>
          <w:noProof/>
          <w:sz w:val="22"/>
          <w:szCs w:val="22"/>
          <w:lang w:val="lv-LV"/>
        </w:rPr>
        <w:t xml:space="preserve"> tā kvalitatīvi veikto Pakalpojumu;</w:t>
      </w:r>
    </w:p>
    <w:p w14:paraId="4185421A" w14:textId="77777777" w:rsidR="00881C25" w:rsidRPr="001A7E6C" w:rsidRDefault="00881C25" w:rsidP="00881C25">
      <w:pPr>
        <w:numPr>
          <w:ilvl w:val="2"/>
          <w:numId w:val="4"/>
        </w:numPr>
        <w:spacing w:before="60" w:after="60"/>
        <w:ind w:left="1440"/>
        <w:jc w:val="both"/>
        <w:rPr>
          <w:noProof/>
          <w:sz w:val="22"/>
          <w:szCs w:val="22"/>
          <w:lang w:val="lv-LV"/>
        </w:rPr>
      </w:pPr>
      <w:r w:rsidRPr="001A7E6C">
        <w:rPr>
          <w:noProof/>
          <w:sz w:val="22"/>
          <w:szCs w:val="22"/>
          <w:lang w:val="lv-LV"/>
        </w:rPr>
        <w:t xml:space="preserve">norēķināties ar </w:t>
      </w:r>
      <w:r w:rsidRPr="001A7E6C">
        <w:rPr>
          <w:b/>
          <w:noProof/>
          <w:sz w:val="22"/>
          <w:szCs w:val="22"/>
          <w:lang w:val="lv-LV"/>
        </w:rPr>
        <w:t>Izpildītāju</w:t>
      </w:r>
      <w:r w:rsidRPr="001A7E6C">
        <w:rPr>
          <w:noProof/>
          <w:sz w:val="22"/>
          <w:szCs w:val="22"/>
          <w:lang w:val="lv-LV"/>
        </w:rPr>
        <w:t xml:space="preserve"> par Pakalpojumu Līgumā noteiktajā kārtībā;</w:t>
      </w:r>
    </w:p>
    <w:p w14:paraId="3045A8A7" w14:textId="2246A22B" w:rsidR="00881C25" w:rsidRPr="001A7E6C" w:rsidRDefault="00881C25" w:rsidP="00881C25">
      <w:pPr>
        <w:numPr>
          <w:ilvl w:val="2"/>
          <w:numId w:val="4"/>
        </w:numPr>
        <w:spacing w:before="60" w:after="60"/>
        <w:ind w:left="1440"/>
        <w:jc w:val="both"/>
        <w:rPr>
          <w:noProof/>
          <w:sz w:val="22"/>
          <w:szCs w:val="22"/>
          <w:lang w:val="lv-LV" w:eastAsia="lv-LV"/>
        </w:rPr>
      </w:pPr>
      <w:r w:rsidRPr="001A7E6C">
        <w:rPr>
          <w:noProof/>
          <w:sz w:val="22"/>
          <w:szCs w:val="22"/>
          <w:lang w:val="lv-LV"/>
        </w:rPr>
        <w:t xml:space="preserve">pārtraukt noslēgto Līgumu ar </w:t>
      </w:r>
      <w:r w:rsidRPr="001A7E6C">
        <w:rPr>
          <w:b/>
          <w:noProof/>
          <w:sz w:val="22"/>
          <w:szCs w:val="22"/>
          <w:lang w:val="lv-LV"/>
        </w:rPr>
        <w:t>Izpildītāju</w:t>
      </w:r>
      <w:r w:rsidRPr="001A7E6C">
        <w:rPr>
          <w:noProof/>
          <w:sz w:val="22"/>
          <w:szCs w:val="22"/>
          <w:lang w:val="lv-LV"/>
        </w:rPr>
        <w:t xml:space="preserve"> Līguma 7.</w:t>
      </w:r>
      <w:r w:rsidR="00ED1EB7">
        <w:rPr>
          <w:noProof/>
          <w:sz w:val="22"/>
          <w:szCs w:val="22"/>
          <w:lang w:val="lv-LV"/>
        </w:rPr>
        <w:t xml:space="preserve"> </w:t>
      </w:r>
      <w:r w:rsidRPr="001A7E6C">
        <w:rPr>
          <w:noProof/>
          <w:sz w:val="22"/>
          <w:szCs w:val="22"/>
          <w:lang w:val="lv-LV"/>
        </w:rPr>
        <w:t>sadaļā noteiktajos gadījumos.</w:t>
      </w:r>
    </w:p>
    <w:p w14:paraId="7B63D3E6" w14:textId="77777777" w:rsidR="00881C25" w:rsidRPr="001A7E6C" w:rsidRDefault="00881C25" w:rsidP="00881C25">
      <w:pPr>
        <w:numPr>
          <w:ilvl w:val="1"/>
          <w:numId w:val="4"/>
        </w:numPr>
        <w:tabs>
          <w:tab w:val="clear" w:pos="360"/>
          <w:tab w:val="num" w:pos="426"/>
        </w:tabs>
        <w:spacing w:before="60" w:after="60"/>
        <w:ind w:left="426" w:hanging="426"/>
        <w:jc w:val="both"/>
        <w:rPr>
          <w:noProof/>
          <w:sz w:val="22"/>
          <w:szCs w:val="22"/>
          <w:lang w:val="lv-LV" w:eastAsia="lv-LV"/>
        </w:rPr>
      </w:pPr>
      <w:r w:rsidRPr="001A7E6C">
        <w:rPr>
          <w:b/>
          <w:noProof/>
          <w:sz w:val="22"/>
          <w:szCs w:val="22"/>
          <w:lang w:val="lv-LV" w:eastAsia="lv-LV"/>
        </w:rPr>
        <w:t>Pasūtītājam</w:t>
      </w:r>
      <w:r w:rsidRPr="001A7E6C">
        <w:rPr>
          <w:noProof/>
          <w:sz w:val="22"/>
          <w:szCs w:val="22"/>
          <w:lang w:val="lv-LV" w:eastAsia="lv-LV"/>
        </w:rPr>
        <w:t xml:space="preserve"> ir tiesības veikt Līguma izpildes kontroli, pieaicinot arī jomas sertificētus speciālistus.</w:t>
      </w:r>
    </w:p>
    <w:p w14:paraId="3FC51877" w14:textId="77777777" w:rsidR="00881C25" w:rsidRPr="001A7E6C" w:rsidRDefault="00881C25" w:rsidP="00881C25">
      <w:pPr>
        <w:numPr>
          <w:ilvl w:val="1"/>
          <w:numId w:val="4"/>
        </w:numPr>
        <w:tabs>
          <w:tab w:val="clear" w:pos="360"/>
          <w:tab w:val="num" w:pos="426"/>
        </w:tabs>
        <w:spacing w:before="60" w:after="60"/>
        <w:ind w:left="426" w:hanging="426"/>
        <w:jc w:val="both"/>
        <w:rPr>
          <w:noProof/>
          <w:sz w:val="22"/>
          <w:szCs w:val="22"/>
          <w:lang w:val="lv-LV" w:eastAsia="lv-LV"/>
        </w:rPr>
      </w:pPr>
      <w:r w:rsidRPr="001A7E6C">
        <w:rPr>
          <w:b/>
          <w:noProof/>
          <w:sz w:val="22"/>
          <w:szCs w:val="22"/>
          <w:lang w:val="lv-LV" w:eastAsia="lv-LV"/>
        </w:rPr>
        <w:t>Izpildītājam</w:t>
      </w:r>
      <w:r w:rsidRPr="001A7E6C">
        <w:rPr>
          <w:noProof/>
          <w:sz w:val="22"/>
          <w:szCs w:val="22"/>
          <w:lang w:val="lv-LV" w:eastAsia="lv-LV"/>
        </w:rPr>
        <w:t xml:space="preserve"> ir pienākums Līguma izpildei nodrošināt iepirkuma piedāvājumā norādītos apakšuzņēmējus un speciālistus.</w:t>
      </w:r>
    </w:p>
    <w:p w14:paraId="07485517" w14:textId="77777777" w:rsidR="00881C25" w:rsidRPr="001A7E6C" w:rsidRDefault="00881C25" w:rsidP="00881C25">
      <w:pPr>
        <w:tabs>
          <w:tab w:val="num" w:pos="426"/>
        </w:tabs>
        <w:spacing w:before="60" w:after="60"/>
        <w:ind w:left="426"/>
        <w:jc w:val="both"/>
        <w:rPr>
          <w:noProof/>
          <w:sz w:val="22"/>
          <w:szCs w:val="22"/>
          <w:lang w:val="lv-LV" w:eastAsia="lv-LV"/>
        </w:rPr>
      </w:pPr>
      <w:r w:rsidRPr="001A7E6C">
        <w:rPr>
          <w:noProof/>
          <w:sz w:val="22"/>
          <w:szCs w:val="22"/>
          <w:lang w:val="lv-LV" w:eastAsia="lv-LV"/>
        </w:rPr>
        <w:t xml:space="preserve">Ja tādu iemeslu dēļ, kas atrodas ārpus </w:t>
      </w:r>
      <w:r w:rsidRPr="001A7E6C">
        <w:rPr>
          <w:b/>
          <w:noProof/>
          <w:sz w:val="22"/>
          <w:szCs w:val="22"/>
          <w:lang w:val="lv-LV" w:eastAsia="lv-LV"/>
        </w:rPr>
        <w:t>Izpildītāja</w:t>
      </w:r>
      <w:r w:rsidRPr="001A7E6C">
        <w:rPr>
          <w:noProof/>
          <w:sz w:val="22"/>
          <w:szCs w:val="22"/>
          <w:lang w:val="lv-LV" w:eastAsia="lv-LV"/>
        </w:rPr>
        <w:t xml:space="preserve"> ietekmes, rodas nepieciešamība aizstāt Piedāvājumā norādīto apakšuzņēmēju vai speciālistu, </w:t>
      </w:r>
      <w:r w:rsidRPr="001A7E6C">
        <w:rPr>
          <w:b/>
          <w:noProof/>
          <w:sz w:val="22"/>
          <w:szCs w:val="22"/>
          <w:lang w:val="lv-LV" w:eastAsia="lv-LV"/>
        </w:rPr>
        <w:t>Izpildītājs</w:t>
      </w:r>
      <w:r w:rsidRPr="001A7E6C">
        <w:rPr>
          <w:noProof/>
          <w:sz w:val="22"/>
          <w:szCs w:val="22"/>
          <w:lang w:val="lv-LV" w:eastAsia="lv-LV"/>
        </w:rPr>
        <w:t xml:space="preserve"> nekavējoties nodrošina citu apakšuzņēmēju vai speciālistu ar līdzvērtīgu vai augstāku kvalifikāciju. </w:t>
      </w:r>
    </w:p>
    <w:p w14:paraId="7CF50E3F" w14:textId="41923D4E" w:rsidR="00881C25" w:rsidRDefault="00881C25" w:rsidP="00881C25">
      <w:pPr>
        <w:numPr>
          <w:ilvl w:val="1"/>
          <w:numId w:val="4"/>
        </w:numPr>
        <w:tabs>
          <w:tab w:val="clear" w:pos="360"/>
          <w:tab w:val="num" w:pos="426"/>
        </w:tabs>
        <w:spacing w:before="60" w:after="60"/>
        <w:ind w:left="426" w:hanging="426"/>
        <w:jc w:val="both"/>
        <w:rPr>
          <w:noProof/>
          <w:sz w:val="22"/>
          <w:szCs w:val="22"/>
          <w:lang w:val="lv-LV" w:eastAsia="lv-LV"/>
        </w:rPr>
      </w:pPr>
      <w:r w:rsidRPr="001A7E6C">
        <w:rPr>
          <w:noProof/>
          <w:sz w:val="22"/>
          <w:szCs w:val="22"/>
          <w:lang w:val="lv-LV" w:eastAsia="lv-LV"/>
        </w:rPr>
        <w:t>Līgumā izpildē iesaistītā personāla un apakšuzņēmēja nomaiņa var notikt tikai saskaņā ar Publisko iepirkumu likuma 62.</w:t>
      </w:r>
      <w:r w:rsidR="00ED1EB7">
        <w:rPr>
          <w:noProof/>
          <w:sz w:val="22"/>
          <w:szCs w:val="22"/>
          <w:lang w:val="lv-LV" w:eastAsia="lv-LV"/>
        </w:rPr>
        <w:t xml:space="preserve"> </w:t>
      </w:r>
      <w:r w:rsidRPr="001A7E6C">
        <w:rPr>
          <w:noProof/>
          <w:sz w:val="22"/>
          <w:szCs w:val="22"/>
          <w:lang w:val="lv-LV" w:eastAsia="lv-LV"/>
        </w:rPr>
        <w:t>pantā minēto.</w:t>
      </w:r>
    </w:p>
    <w:p w14:paraId="3B6C4789" w14:textId="77777777" w:rsidR="00201D66" w:rsidRDefault="00201D66" w:rsidP="00201D66">
      <w:pPr>
        <w:tabs>
          <w:tab w:val="num" w:pos="426"/>
        </w:tabs>
        <w:spacing w:before="60" w:after="60"/>
        <w:ind w:left="426"/>
        <w:jc w:val="both"/>
        <w:rPr>
          <w:noProof/>
          <w:sz w:val="22"/>
          <w:szCs w:val="22"/>
          <w:lang w:val="lv-LV" w:eastAsia="lv-LV"/>
        </w:rPr>
      </w:pPr>
    </w:p>
    <w:p w14:paraId="790591C7" w14:textId="77777777" w:rsidR="00201D66" w:rsidRDefault="00201D66" w:rsidP="00201D66">
      <w:pPr>
        <w:tabs>
          <w:tab w:val="num" w:pos="426"/>
        </w:tabs>
        <w:spacing w:before="60" w:after="60"/>
        <w:ind w:left="426"/>
        <w:jc w:val="both"/>
        <w:rPr>
          <w:noProof/>
          <w:sz w:val="22"/>
          <w:szCs w:val="22"/>
          <w:lang w:val="lv-LV" w:eastAsia="lv-LV"/>
        </w:rPr>
      </w:pPr>
    </w:p>
    <w:p w14:paraId="21F3232B" w14:textId="77777777" w:rsidR="00201D66" w:rsidRDefault="00201D66" w:rsidP="00201D66">
      <w:pPr>
        <w:tabs>
          <w:tab w:val="num" w:pos="426"/>
        </w:tabs>
        <w:spacing w:before="60" w:after="60"/>
        <w:ind w:left="426"/>
        <w:jc w:val="both"/>
        <w:rPr>
          <w:noProof/>
          <w:sz w:val="22"/>
          <w:szCs w:val="22"/>
          <w:lang w:val="lv-LV" w:eastAsia="lv-LV"/>
        </w:rPr>
      </w:pPr>
    </w:p>
    <w:p w14:paraId="0E0F9EF5" w14:textId="77777777" w:rsidR="00201D66" w:rsidRPr="001A7E6C" w:rsidRDefault="00201D66" w:rsidP="00201D66">
      <w:pPr>
        <w:tabs>
          <w:tab w:val="num" w:pos="426"/>
        </w:tabs>
        <w:spacing w:before="60" w:after="60"/>
        <w:ind w:left="426"/>
        <w:jc w:val="both"/>
        <w:rPr>
          <w:noProof/>
          <w:sz w:val="22"/>
          <w:szCs w:val="22"/>
          <w:lang w:val="lv-LV" w:eastAsia="lv-LV"/>
        </w:rPr>
      </w:pPr>
    </w:p>
    <w:p w14:paraId="3F681E5D" w14:textId="77777777" w:rsidR="00881C25" w:rsidRPr="001A7E6C" w:rsidRDefault="00881C25" w:rsidP="00881C25">
      <w:pPr>
        <w:numPr>
          <w:ilvl w:val="0"/>
          <w:numId w:val="1"/>
        </w:numPr>
        <w:tabs>
          <w:tab w:val="clear" w:pos="360"/>
          <w:tab w:val="num" w:pos="426"/>
        </w:tabs>
        <w:spacing w:before="60" w:after="60"/>
        <w:ind w:left="426" w:hanging="426"/>
        <w:jc w:val="center"/>
        <w:rPr>
          <w:b/>
          <w:noProof/>
          <w:sz w:val="22"/>
          <w:szCs w:val="22"/>
          <w:lang w:val="lv-LV"/>
        </w:rPr>
      </w:pPr>
      <w:r w:rsidRPr="001A7E6C">
        <w:rPr>
          <w:b/>
          <w:bCs/>
          <w:noProof/>
          <w:sz w:val="22"/>
          <w:szCs w:val="22"/>
          <w:lang w:val="lv-LV"/>
        </w:rPr>
        <w:t>LĪDZĒJU ATBILDĪBA</w:t>
      </w:r>
    </w:p>
    <w:p w14:paraId="1861A9B5" w14:textId="77777777" w:rsidR="00881C25" w:rsidRPr="001A7E6C" w:rsidRDefault="00881C25" w:rsidP="00881C25">
      <w:pPr>
        <w:numPr>
          <w:ilvl w:val="1"/>
          <w:numId w:val="1"/>
        </w:numPr>
        <w:tabs>
          <w:tab w:val="clear" w:pos="360"/>
          <w:tab w:val="num" w:pos="426"/>
        </w:tabs>
        <w:spacing w:before="60" w:after="60"/>
        <w:ind w:left="426" w:hanging="426"/>
        <w:jc w:val="both"/>
        <w:rPr>
          <w:noProof/>
          <w:sz w:val="22"/>
          <w:szCs w:val="22"/>
          <w:lang w:val="lv-LV"/>
        </w:rPr>
      </w:pPr>
      <w:r w:rsidRPr="001A7E6C">
        <w:rPr>
          <w:b/>
          <w:noProof/>
          <w:sz w:val="22"/>
          <w:szCs w:val="22"/>
          <w:lang w:val="lv-LV"/>
        </w:rPr>
        <w:t>Izpildītājs</w:t>
      </w:r>
      <w:r w:rsidRPr="001A7E6C">
        <w:rPr>
          <w:noProof/>
          <w:sz w:val="22"/>
          <w:szCs w:val="22"/>
          <w:lang w:val="lv-LV"/>
        </w:rPr>
        <w:t xml:space="preserve"> ir atbildīgs par </w:t>
      </w:r>
      <w:r w:rsidRPr="001A7E6C">
        <w:rPr>
          <w:b/>
          <w:noProof/>
          <w:sz w:val="22"/>
          <w:szCs w:val="22"/>
          <w:lang w:val="lv-LV"/>
        </w:rPr>
        <w:t>Pasūtītājam</w:t>
      </w:r>
      <w:r w:rsidRPr="001A7E6C">
        <w:rPr>
          <w:noProof/>
          <w:sz w:val="22"/>
          <w:szCs w:val="22"/>
          <w:lang w:val="lv-LV"/>
        </w:rPr>
        <w:t xml:space="preserve"> vai būvuzņēmējam nodarītajiem zaudējumiem, kas radušies viņa bezdarbības vai vainas dēļ.</w:t>
      </w:r>
    </w:p>
    <w:p w14:paraId="75B84903" w14:textId="77777777" w:rsidR="00881C25" w:rsidRPr="001A7E6C" w:rsidRDefault="00881C25" w:rsidP="00881C25">
      <w:pPr>
        <w:numPr>
          <w:ilvl w:val="1"/>
          <w:numId w:val="1"/>
        </w:numPr>
        <w:tabs>
          <w:tab w:val="clear" w:pos="360"/>
          <w:tab w:val="num" w:pos="426"/>
        </w:tabs>
        <w:spacing w:before="60" w:after="60"/>
        <w:ind w:left="426" w:hanging="426"/>
        <w:jc w:val="both"/>
        <w:rPr>
          <w:noProof/>
          <w:sz w:val="22"/>
          <w:szCs w:val="22"/>
          <w:lang w:val="lv-LV"/>
        </w:rPr>
      </w:pPr>
      <w:r w:rsidRPr="001A7E6C">
        <w:rPr>
          <w:b/>
          <w:noProof/>
          <w:sz w:val="22"/>
          <w:szCs w:val="22"/>
          <w:lang w:val="lv-LV"/>
        </w:rPr>
        <w:t>Izpildītājs</w:t>
      </w:r>
      <w:r w:rsidRPr="001A7E6C">
        <w:rPr>
          <w:noProof/>
          <w:sz w:val="22"/>
          <w:szCs w:val="22"/>
          <w:lang w:val="lv-LV"/>
        </w:rPr>
        <w:t xml:space="preserve"> ir atbildīgs ne tikai par Būvobjekta izmaiņu projektu, bet uzņemas atbildību par visu Būvprojektu kopumā. </w:t>
      </w:r>
    </w:p>
    <w:p w14:paraId="39D5E423" w14:textId="77777777" w:rsidR="00881C25" w:rsidRDefault="00881C25" w:rsidP="00881C25">
      <w:pPr>
        <w:numPr>
          <w:ilvl w:val="1"/>
          <w:numId w:val="1"/>
        </w:numPr>
        <w:tabs>
          <w:tab w:val="clear" w:pos="360"/>
          <w:tab w:val="num" w:pos="426"/>
        </w:tabs>
        <w:spacing w:before="60" w:after="60"/>
        <w:ind w:left="426" w:hanging="426"/>
        <w:jc w:val="both"/>
        <w:rPr>
          <w:noProof/>
          <w:sz w:val="22"/>
          <w:szCs w:val="22"/>
          <w:lang w:val="lv-LV"/>
        </w:rPr>
      </w:pPr>
      <w:r w:rsidRPr="001A7E6C">
        <w:rPr>
          <w:noProof/>
          <w:sz w:val="22"/>
          <w:szCs w:val="22"/>
          <w:lang w:val="lv-LV"/>
        </w:rPr>
        <w:t>Līdzēji ir savstarpēji atbildīgi par līgumsaistību nepildīšanu vai nepienācīgu izpildi, kā arī atlīdzina otram Līdzējam šajā sakarā radušos zaudējumus.</w:t>
      </w:r>
    </w:p>
    <w:p w14:paraId="44A6BCA4" w14:textId="77777777" w:rsidR="00201D66" w:rsidRPr="001A7E6C" w:rsidRDefault="00201D66" w:rsidP="00201D66">
      <w:pPr>
        <w:tabs>
          <w:tab w:val="num" w:pos="426"/>
        </w:tabs>
        <w:spacing w:before="60" w:after="60"/>
        <w:ind w:left="426"/>
        <w:jc w:val="both"/>
        <w:rPr>
          <w:noProof/>
          <w:sz w:val="22"/>
          <w:szCs w:val="22"/>
          <w:lang w:val="lv-LV"/>
        </w:rPr>
      </w:pPr>
    </w:p>
    <w:p w14:paraId="0E2159EB" w14:textId="77777777" w:rsidR="00881C25" w:rsidRPr="001A7E6C" w:rsidRDefault="00881C25" w:rsidP="00881C25">
      <w:pPr>
        <w:numPr>
          <w:ilvl w:val="0"/>
          <w:numId w:val="1"/>
        </w:numPr>
        <w:tabs>
          <w:tab w:val="clear" w:pos="360"/>
          <w:tab w:val="num" w:pos="426"/>
        </w:tabs>
        <w:spacing w:before="60" w:after="60"/>
        <w:ind w:left="426" w:hanging="426"/>
        <w:jc w:val="center"/>
        <w:rPr>
          <w:b/>
          <w:noProof/>
          <w:sz w:val="22"/>
          <w:szCs w:val="22"/>
          <w:lang w:val="lv-LV"/>
        </w:rPr>
      </w:pPr>
      <w:r w:rsidRPr="001A7E6C">
        <w:rPr>
          <w:b/>
          <w:noProof/>
          <w:sz w:val="22"/>
          <w:szCs w:val="22"/>
          <w:lang w:val="lv-LV"/>
        </w:rPr>
        <w:t>DARBU NODOŠANA UN PIEŅEMŠANA</w:t>
      </w:r>
    </w:p>
    <w:p w14:paraId="30833A4E" w14:textId="77777777" w:rsidR="00881C25" w:rsidRPr="001A7E6C" w:rsidRDefault="00881C25" w:rsidP="00881C25">
      <w:pPr>
        <w:numPr>
          <w:ilvl w:val="1"/>
          <w:numId w:val="1"/>
        </w:numPr>
        <w:tabs>
          <w:tab w:val="clear" w:pos="360"/>
          <w:tab w:val="num" w:pos="426"/>
        </w:tabs>
        <w:spacing w:before="60" w:after="60"/>
        <w:ind w:left="426" w:hanging="426"/>
        <w:jc w:val="both"/>
        <w:rPr>
          <w:noProof/>
          <w:sz w:val="22"/>
          <w:szCs w:val="22"/>
          <w:lang w:val="lv-LV"/>
        </w:rPr>
      </w:pPr>
      <w:r w:rsidRPr="001A7E6C">
        <w:rPr>
          <w:b/>
          <w:noProof/>
          <w:sz w:val="22"/>
          <w:szCs w:val="22"/>
          <w:lang w:val="lv-LV"/>
        </w:rPr>
        <w:t>Izpildītājam</w:t>
      </w:r>
      <w:r w:rsidRPr="001A7E6C">
        <w:rPr>
          <w:noProof/>
          <w:sz w:val="22"/>
          <w:szCs w:val="22"/>
          <w:lang w:val="lv-LV"/>
        </w:rPr>
        <w:t xml:space="preserve"> ir pienākums ievērot konfidencialitāti attiecībā uz </w:t>
      </w:r>
      <w:r w:rsidRPr="001A7E6C">
        <w:rPr>
          <w:b/>
          <w:noProof/>
          <w:sz w:val="22"/>
          <w:szCs w:val="22"/>
          <w:lang w:val="lv-LV"/>
        </w:rPr>
        <w:t>Pasūtītāja</w:t>
      </w:r>
      <w:r w:rsidRPr="001A7E6C">
        <w:rPr>
          <w:noProof/>
          <w:sz w:val="22"/>
          <w:szCs w:val="22"/>
          <w:lang w:val="lv-LV"/>
        </w:rPr>
        <w:t xml:space="preserve"> vai būvuzņēmēja iesniegto informāciju un dokumentāciju. </w:t>
      </w:r>
    </w:p>
    <w:p w14:paraId="35608313" w14:textId="77777777" w:rsidR="00881C25" w:rsidRPr="001A7E6C" w:rsidRDefault="00881C25" w:rsidP="00881C25">
      <w:pPr>
        <w:spacing w:before="60" w:after="60"/>
        <w:ind w:left="426"/>
        <w:jc w:val="both"/>
        <w:rPr>
          <w:noProof/>
          <w:sz w:val="22"/>
          <w:szCs w:val="22"/>
          <w:lang w:val="lv-LV"/>
        </w:rPr>
      </w:pPr>
      <w:r w:rsidRPr="001A7E6C">
        <w:rPr>
          <w:b/>
          <w:noProof/>
          <w:sz w:val="22"/>
          <w:szCs w:val="22"/>
          <w:lang w:val="lv-LV"/>
        </w:rPr>
        <w:t>Izpildītājs</w:t>
      </w:r>
      <w:r w:rsidRPr="001A7E6C">
        <w:rPr>
          <w:noProof/>
          <w:sz w:val="22"/>
          <w:szCs w:val="22"/>
          <w:lang w:val="lv-LV"/>
        </w:rPr>
        <w:t xml:space="preserve"> šo informāciju un dokumentāciju ir tiesīgs izmantot tikai šajā Līgumā noteiktā Pakalpojuma veikšanai. </w:t>
      </w:r>
    </w:p>
    <w:p w14:paraId="52914758" w14:textId="77777777" w:rsidR="00881C25" w:rsidRPr="001A7E6C" w:rsidRDefault="00881C25" w:rsidP="00881C25">
      <w:pPr>
        <w:spacing w:before="60" w:after="60"/>
        <w:ind w:left="426"/>
        <w:jc w:val="both"/>
        <w:rPr>
          <w:noProof/>
          <w:sz w:val="22"/>
          <w:szCs w:val="22"/>
          <w:lang w:val="lv-LV"/>
        </w:rPr>
      </w:pPr>
      <w:r w:rsidRPr="001A7E6C">
        <w:rPr>
          <w:b/>
          <w:noProof/>
          <w:sz w:val="22"/>
          <w:szCs w:val="22"/>
          <w:lang w:val="lv-LV"/>
        </w:rPr>
        <w:t>Izpildītājs</w:t>
      </w:r>
      <w:r w:rsidRPr="001A7E6C">
        <w:rPr>
          <w:noProof/>
          <w:sz w:val="22"/>
          <w:szCs w:val="22"/>
          <w:lang w:val="lv-LV"/>
        </w:rPr>
        <w:t xml:space="preserve"> apņemas šo informāciju un dokumentāciju neizpaust trešajām personām, kuras nav saistītas ar Būvobjekta būvdarbu veikšanu vai uzraudzību.</w:t>
      </w:r>
    </w:p>
    <w:p w14:paraId="2A6AD3D6" w14:textId="77777777" w:rsidR="00881C25" w:rsidRPr="001A7E6C" w:rsidRDefault="00881C25" w:rsidP="00881C25">
      <w:pPr>
        <w:numPr>
          <w:ilvl w:val="1"/>
          <w:numId w:val="1"/>
        </w:numPr>
        <w:tabs>
          <w:tab w:val="clear" w:pos="360"/>
          <w:tab w:val="num" w:pos="426"/>
        </w:tabs>
        <w:spacing w:before="60" w:after="60"/>
        <w:ind w:left="426" w:hanging="426"/>
        <w:jc w:val="both"/>
        <w:rPr>
          <w:noProof/>
          <w:sz w:val="22"/>
          <w:szCs w:val="22"/>
          <w:lang w:val="lv-LV"/>
        </w:rPr>
      </w:pPr>
      <w:r w:rsidRPr="001A7E6C">
        <w:rPr>
          <w:noProof/>
          <w:sz w:val="22"/>
          <w:szCs w:val="22"/>
          <w:lang w:val="lv-LV"/>
        </w:rPr>
        <w:t xml:space="preserve">Līguma izpildi no </w:t>
      </w:r>
      <w:r w:rsidRPr="001A7E6C">
        <w:rPr>
          <w:b/>
          <w:noProof/>
          <w:sz w:val="22"/>
          <w:szCs w:val="22"/>
          <w:lang w:val="lv-LV"/>
        </w:rPr>
        <w:t>Izpildītāja</w:t>
      </w:r>
      <w:r w:rsidRPr="001A7E6C">
        <w:rPr>
          <w:noProof/>
          <w:sz w:val="22"/>
          <w:szCs w:val="22"/>
          <w:lang w:val="lv-LV"/>
        </w:rPr>
        <w:t xml:space="preserve"> puses apliecina Līdzēju parakstīts galīgais pieņemšanas-nodošanas akts un būves pieņemšana ekspluatācijā.</w:t>
      </w:r>
    </w:p>
    <w:p w14:paraId="5F4D7C8D" w14:textId="77777777" w:rsidR="00881C25" w:rsidRPr="001A7E6C" w:rsidRDefault="00881C25" w:rsidP="00881C25">
      <w:pPr>
        <w:spacing w:before="60" w:after="60"/>
        <w:ind w:left="426"/>
        <w:jc w:val="both"/>
        <w:rPr>
          <w:noProof/>
          <w:sz w:val="22"/>
          <w:szCs w:val="22"/>
          <w:lang w:val="lv-LV"/>
        </w:rPr>
      </w:pPr>
      <w:r w:rsidRPr="001A7E6C">
        <w:rPr>
          <w:b/>
          <w:noProof/>
          <w:sz w:val="22"/>
          <w:szCs w:val="22"/>
          <w:lang w:val="lv-LV"/>
        </w:rPr>
        <w:t xml:space="preserve">Izpildītājs </w:t>
      </w:r>
      <w:r w:rsidRPr="001A7E6C">
        <w:rPr>
          <w:noProof/>
          <w:sz w:val="22"/>
          <w:szCs w:val="22"/>
          <w:lang w:val="lv-LV"/>
        </w:rPr>
        <w:t xml:space="preserve">iesniedz </w:t>
      </w:r>
      <w:r w:rsidRPr="001A7E6C">
        <w:rPr>
          <w:b/>
          <w:noProof/>
          <w:sz w:val="22"/>
          <w:szCs w:val="22"/>
          <w:lang w:val="lv-LV"/>
        </w:rPr>
        <w:t>Pasūtītājam</w:t>
      </w:r>
      <w:r w:rsidRPr="001A7E6C">
        <w:rPr>
          <w:noProof/>
          <w:sz w:val="22"/>
          <w:szCs w:val="22"/>
          <w:lang w:val="lv-LV"/>
        </w:rPr>
        <w:t xml:space="preserve"> parakstīšanai no savas puses parakstītu galīgo pieņemšanas-nodošanas aktu pēc pilnīgas visu Līgumā noteikto saistību izpildes. </w:t>
      </w:r>
    </w:p>
    <w:p w14:paraId="3AB015D3" w14:textId="77777777" w:rsidR="00881C25" w:rsidRPr="001A7E6C" w:rsidRDefault="00881C25" w:rsidP="00881C25">
      <w:pPr>
        <w:spacing w:before="60" w:after="60"/>
        <w:ind w:left="426"/>
        <w:jc w:val="both"/>
        <w:rPr>
          <w:noProof/>
          <w:sz w:val="22"/>
          <w:szCs w:val="22"/>
          <w:lang w:val="lv-LV"/>
        </w:rPr>
      </w:pPr>
      <w:r w:rsidRPr="001A7E6C">
        <w:rPr>
          <w:b/>
          <w:noProof/>
          <w:sz w:val="22"/>
          <w:szCs w:val="22"/>
          <w:lang w:val="lv-LV"/>
        </w:rPr>
        <w:t>Pasūtītājs</w:t>
      </w:r>
      <w:r w:rsidRPr="001A7E6C">
        <w:rPr>
          <w:noProof/>
          <w:sz w:val="22"/>
          <w:szCs w:val="22"/>
          <w:lang w:val="lv-LV"/>
        </w:rPr>
        <w:t xml:space="preserve"> 5 (piecu) darba dienu laikā pēc galīgā pieņemšanas-nodošanas akta saņemšanas paraksta to vai rakstiski iesniedz </w:t>
      </w:r>
      <w:r w:rsidRPr="001A7E6C">
        <w:rPr>
          <w:b/>
          <w:noProof/>
          <w:sz w:val="22"/>
          <w:szCs w:val="22"/>
          <w:lang w:val="lv-LV"/>
        </w:rPr>
        <w:t>Izpildītājam</w:t>
      </w:r>
      <w:r w:rsidRPr="001A7E6C">
        <w:rPr>
          <w:noProof/>
          <w:sz w:val="22"/>
          <w:szCs w:val="22"/>
          <w:lang w:val="lv-LV"/>
        </w:rPr>
        <w:t xml:space="preserve"> motivētu atteikumu pieņemt Pakalpojumu.</w:t>
      </w:r>
    </w:p>
    <w:p w14:paraId="10420903" w14:textId="77777777" w:rsidR="00881C25" w:rsidRPr="001A7E6C" w:rsidRDefault="00881C25" w:rsidP="00881C25">
      <w:pPr>
        <w:numPr>
          <w:ilvl w:val="1"/>
          <w:numId w:val="1"/>
        </w:numPr>
        <w:tabs>
          <w:tab w:val="clear" w:pos="360"/>
          <w:tab w:val="left" w:pos="426"/>
        </w:tabs>
        <w:spacing w:before="60" w:after="60"/>
        <w:ind w:left="426" w:hanging="426"/>
        <w:jc w:val="both"/>
        <w:rPr>
          <w:noProof/>
          <w:sz w:val="22"/>
          <w:szCs w:val="22"/>
          <w:lang w:val="lv-LV"/>
        </w:rPr>
      </w:pPr>
      <w:r w:rsidRPr="001A7E6C">
        <w:rPr>
          <w:noProof/>
          <w:sz w:val="22"/>
          <w:szCs w:val="22"/>
          <w:lang w:val="lv-LV"/>
        </w:rPr>
        <w:t xml:space="preserve">Pie izpildītā Pakalpojuma vai tā daļas pieņemšanas </w:t>
      </w:r>
      <w:r w:rsidRPr="001A7E6C">
        <w:rPr>
          <w:b/>
          <w:noProof/>
          <w:sz w:val="22"/>
          <w:szCs w:val="22"/>
          <w:lang w:val="lv-LV"/>
        </w:rPr>
        <w:t>Pasūtītājs</w:t>
      </w:r>
      <w:r w:rsidRPr="001A7E6C">
        <w:rPr>
          <w:noProof/>
          <w:sz w:val="22"/>
          <w:szCs w:val="22"/>
          <w:lang w:val="lv-LV"/>
        </w:rPr>
        <w:t xml:space="preserve"> ir tiesīgs pēc saviem ieskatiem veikt izpildīto saistību pārbaudi, lai pārliecinātos par atbilstību Līgumam, ja nepieciešams, pieaicinot ekspertus vai citus speciālistus. </w:t>
      </w:r>
    </w:p>
    <w:p w14:paraId="506064E5" w14:textId="77777777" w:rsidR="00881C25" w:rsidRDefault="00881C25" w:rsidP="00881C25">
      <w:pPr>
        <w:tabs>
          <w:tab w:val="left" w:pos="426"/>
        </w:tabs>
        <w:spacing w:before="60" w:after="60"/>
        <w:ind w:left="426"/>
        <w:jc w:val="both"/>
        <w:rPr>
          <w:noProof/>
          <w:sz w:val="22"/>
          <w:szCs w:val="22"/>
          <w:lang w:val="lv-LV"/>
        </w:rPr>
      </w:pPr>
      <w:r w:rsidRPr="001A7E6C">
        <w:rPr>
          <w:b/>
          <w:noProof/>
          <w:sz w:val="22"/>
          <w:szCs w:val="22"/>
          <w:lang w:val="lv-LV"/>
        </w:rPr>
        <w:t>Pasūtītājs</w:t>
      </w:r>
      <w:r w:rsidRPr="001A7E6C">
        <w:rPr>
          <w:noProof/>
          <w:sz w:val="22"/>
          <w:szCs w:val="22"/>
          <w:lang w:val="lv-LV"/>
        </w:rPr>
        <w:t xml:space="preserve"> ir tiesīgs nepieņemt izpildīto Pakalpojumu, ja konstatē, ka tas ir izpildīts nekvalitatīvi vai nepilnīgi, ja tas neatbilst Līgumam, vai ja iztrūkst kāds no nepieciešamajiem dokumentiem. Šādā gadījumā, </w:t>
      </w:r>
      <w:r w:rsidRPr="001A7E6C">
        <w:rPr>
          <w:b/>
          <w:noProof/>
          <w:sz w:val="22"/>
          <w:szCs w:val="22"/>
          <w:lang w:val="lv-LV"/>
        </w:rPr>
        <w:t>Pasūtītājam</w:t>
      </w:r>
      <w:r w:rsidRPr="001A7E6C">
        <w:rPr>
          <w:noProof/>
          <w:sz w:val="22"/>
          <w:szCs w:val="22"/>
          <w:lang w:val="lv-LV"/>
        </w:rPr>
        <w:t xml:space="preserve"> nav pienākums maksāt šī Līguma 8.2. punktā noteikto līgumsodu, par samaksas termiņa kavējumu.</w:t>
      </w:r>
    </w:p>
    <w:p w14:paraId="4AB5A2BD" w14:textId="77777777" w:rsidR="00201D66" w:rsidRPr="001A7E6C" w:rsidRDefault="00201D66" w:rsidP="00201D66">
      <w:pPr>
        <w:tabs>
          <w:tab w:val="left" w:pos="426"/>
        </w:tabs>
        <w:spacing w:before="60" w:after="60"/>
        <w:jc w:val="both"/>
        <w:rPr>
          <w:noProof/>
          <w:sz w:val="22"/>
          <w:szCs w:val="22"/>
          <w:lang w:val="lv-LV"/>
        </w:rPr>
      </w:pPr>
    </w:p>
    <w:p w14:paraId="60A73E73" w14:textId="77777777" w:rsidR="00881C25" w:rsidRPr="001A7E6C" w:rsidRDefault="00881C25" w:rsidP="00881C25">
      <w:pPr>
        <w:numPr>
          <w:ilvl w:val="0"/>
          <w:numId w:val="1"/>
        </w:numPr>
        <w:spacing w:before="60" w:after="60"/>
        <w:jc w:val="center"/>
        <w:rPr>
          <w:noProof/>
          <w:sz w:val="22"/>
          <w:szCs w:val="22"/>
          <w:lang w:val="lv-LV"/>
        </w:rPr>
      </w:pPr>
      <w:r w:rsidRPr="001A7E6C">
        <w:rPr>
          <w:b/>
          <w:bCs/>
          <w:noProof/>
          <w:sz w:val="22"/>
          <w:szCs w:val="22"/>
          <w:lang w:val="lv-LV"/>
        </w:rPr>
        <w:t>LĪGUMA IZPILDES TERMIŅŠ, GROZĪJUMU IZDARĪŠANA LĪGUMĀ</w:t>
      </w:r>
    </w:p>
    <w:p w14:paraId="0B13BB64" w14:textId="77777777" w:rsidR="00881C25" w:rsidRPr="001A7E6C" w:rsidRDefault="00881C25" w:rsidP="00881C25">
      <w:pPr>
        <w:numPr>
          <w:ilvl w:val="1"/>
          <w:numId w:val="1"/>
        </w:numPr>
        <w:tabs>
          <w:tab w:val="clear" w:pos="360"/>
          <w:tab w:val="left" w:pos="600"/>
          <w:tab w:val="num" w:pos="709"/>
        </w:tabs>
        <w:spacing w:before="60" w:after="60"/>
        <w:ind w:left="567" w:hanging="567"/>
        <w:jc w:val="both"/>
        <w:rPr>
          <w:b/>
          <w:noProof/>
          <w:sz w:val="22"/>
          <w:szCs w:val="22"/>
          <w:lang w:val="lv-LV"/>
        </w:rPr>
      </w:pPr>
      <w:r w:rsidRPr="001A7E6C">
        <w:rPr>
          <w:noProof/>
          <w:sz w:val="22"/>
          <w:szCs w:val="22"/>
          <w:lang w:val="lv-LV"/>
        </w:rPr>
        <w:t xml:space="preserve">Līgums stājas spēkā ar tā parakstīšanas brīdi un ir spēkā līdz saistību pilnīgai izpildei. Autoruzraudzība veicama no būvdarbu uzsākšanas brīža līdz objekta nodošanai ekspluatācijā. </w:t>
      </w:r>
    </w:p>
    <w:p w14:paraId="0F08973D" w14:textId="77777777" w:rsidR="00881C25" w:rsidRPr="001A7E6C" w:rsidRDefault="00881C25" w:rsidP="00881C25">
      <w:pPr>
        <w:numPr>
          <w:ilvl w:val="1"/>
          <w:numId w:val="1"/>
        </w:numPr>
        <w:tabs>
          <w:tab w:val="clear" w:pos="360"/>
          <w:tab w:val="left" w:pos="600"/>
          <w:tab w:val="num" w:pos="709"/>
        </w:tabs>
        <w:spacing w:before="60" w:after="60"/>
        <w:ind w:left="567" w:hanging="567"/>
        <w:jc w:val="both"/>
        <w:rPr>
          <w:bCs/>
          <w:noProof/>
          <w:sz w:val="22"/>
          <w:szCs w:val="22"/>
          <w:lang w:val="lv-LV"/>
        </w:rPr>
      </w:pPr>
      <w:r w:rsidRPr="001A7E6C">
        <w:rPr>
          <w:b/>
          <w:noProof/>
          <w:sz w:val="22"/>
          <w:szCs w:val="22"/>
          <w:lang w:val="lv-LV"/>
        </w:rPr>
        <w:t>Izpildītājs</w:t>
      </w:r>
      <w:r w:rsidRPr="001A7E6C">
        <w:rPr>
          <w:noProof/>
          <w:sz w:val="22"/>
          <w:szCs w:val="22"/>
          <w:lang w:val="lv-LV"/>
        </w:rPr>
        <w:t xml:space="preserve"> apņemas uzsākt Pakalpojuma sniegšanu ar Līguma parakstīšanas brīdi. </w:t>
      </w:r>
    </w:p>
    <w:p w14:paraId="579EC392" w14:textId="77777777" w:rsidR="00881C25" w:rsidRPr="001A7E6C" w:rsidRDefault="00881C25" w:rsidP="00881C25">
      <w:pPr>
        <w:numPr>
          <w:ilvl w:val="1"/>
          <w:numId w:val="1"/>
        </w:numPr>
        <w:tabs>
          <w:tab w:val="clear" w:pos="360"/>
          <w:tab w:val="left" w:pos="600"/>
          <w:tab w:val="num" w:pos="709"/>
        </w:tabs>
        <w:spacing w:before="60" w:after="60"/>
        <w:ind w:left="567" w:hanging="567"/>
        <w:jc w:val="both"/>
        <w:rPr>
          <w:bCs/>
          <w:noProof/>
          <w:sz w:val="22"/>
          <w:szCs w:val="22"/>
          <w:lang w:val="lv-LV"/>
        </w:rPr>
      </w:pPr>
      <w:r w:rsidRPr="001A7E6C">
        <w:rPr>
          <w:noProof/>
          <w:sz w:val="22"/>
          <w:szCs w:val="22"/>
          <w:lang w:val="lv-LV"/>
        </w:rPr>
        <w:t>Līgums var tikt pagarināts noslēdzot par to atsevišķu rakstisku vienošanos.</w:t>
      </w:r>
    </w:p>
    <w:p w14:paraId="00C18BAA" w14:textId="77777777" w:rsidR="00881C25" w:rsidRPr="001A7E6C" w:rsidRDefault="00881C25" w:rsidP="00881C25">
      <w:pPr>
        <w:numPr>
          <w:ilvl w:val="1"/>
          <w:numId w:val="1"/>
        </w:numPr>
        <w:tabs>
          <w:tab w:val="clear" w:pos="360"/>
          <w:tab w:val="left" w:pos="600"/>
          <w:tab w:val="num" w:pos="709"/>
        </w:tabs>
        <w:spacing w:before="60" w:after="60"/>
        <w:ind w:left="567" w:hanging="567"/>
        <w:jc w:val="both"/>
        <w:rPr>
          <w:noProof/>
          <w:sz w:val="22"/>
          <w:szCs w:val="22"/>
          <w:lang w:val="lv-LV"/>
        </w:rPr>
      </w:pPr>
      <w:r w:rsidRPr="001A7E6C">
        <w:rPr>
          <w:bCs/>
          <w:noProof/>
          <w:sz w:val="22"/>
          <w:szCs w:val="22"/>
          <w:lang w:val="lv-LV"/>
        </w:rPr>
        <w:t xml:space="preserve">Līgumu var grozīt vai papildināt, Līdzējiem par to vienojoties rakstveidā, un grozījumi vai papildinājumi Līgumā stājas spēkā, ja rakstveida vienošanos ir parakstījušas abi Līdzēji. </w:t>
      </w:r>
    </w:p>
    <w:p w14:paraId="1C17A126" w14:textId="77777777" w:rsidR="00881C25" w:rsidRPr="001A7E6C" w:rsidRDefault="00881C25" w:rsidP="00881C25">
      <w:pPr>
        <w:tabs>
          <w:tab w:val="left" w:pos="600"/>
        </w:tabs>
        <w:spacing w:before="60" w:after="60"/>
        <w:ind w:left="567"/>
        <w:jc w:val="both"/>
        <w:rPr>
          <w:noProof/>
          <w:sz w:val="22"/>
          <w:szCs w:val="22"/>
          <w:lang w:val="lv-LV"/>
        </w:rPr>
      </w:pPr>
      <w:r w:rsidRPr="001A7E6C">
        <w:rPr>
          <w:bCs/>
          <w:noProof/>
          <w:sz w:val="22"/>
          <w:szCs w:val="22"/>
          <w:lang w:val="lv-LV"/>
        </w:rPr>
        <w:t>Visi rakstiski dokumenti, kas noformēti ar atsauci uz Līgumu vai saistībā ar Līgumu (grozījumi, papildinājumi, akti u.tml.), ir uzskatāmi par Līguma pielikumiem un tā neatņemamām sastāvdaļām.</w:t>
      </w:r>
    </w:p>
    <w:p w14:paraId="518DDE9C" w14:textId="77777777" w:rsidR="00881C25" w:rsidRPr="001A7E6C" w:rsidRDefault="00881C25" w:rsidP="00881C25">
      <w:pPr>
        <w:numPr>
          <w:ilvl w:val="1"/>
          <w:numId w:val="1"/>
        </w:numPr>
        <w:tabs>
          <w:tab w:val="clear" w:pos="360"/>
          <w:tab w:val="left" w:pos="600"/>
          <w:tab w:val="num" w:pos="709"/>
        </w:tabs>
        <w:spacing w:before="60" w:after="60"/>
        <w:ind w:left="567" w:hanging="567"/>
        <w:jc w:val="both"/>
        <w:rPr>
          <w:noProof/>
          <w:sz w:val="22"/>
          <w:szCs w:val="22"/>
          <w:lang w:val="lv-LV"/>
        </w:rPr>
      </w:pPr>
      <w:r w:rsidRPr="001A7E6C">
        <w:rPr>
          <w:noProof/>
          <w:sz w:val="22"/>
          <w:szCs w:val="22"/>
          <w:lang w:val="lv-LV"/>
        </w:rPr>
        <w:t xml:space="preserve">Ja Līguma izpildes laikā ir radušies apstākļi, kas neizbēgami aizkavē Pakalpojuma izpildi, </w:t>
      </w:r>
      <w:r w:rsidRPr="001A7E6C">
        <w:rPr>
          <w:b/>
          <w:noProof/>
          <w:sz w:val="22"/>
          <w:szCs w:val="22"/>
          <w:lang w:val="lv-LV"/>
        </w:rPr>
        <w:t>Izpildītājam</w:t>
      </w:r>
      <w:r w:rsidRPr="001A7E6C">
        <w:rPr>
          <w:noProof/>
          <w:sz w:val="22"/>
          <w:szCs w:val="22"/>
          <w:lang w:val="lv-LV"/>
        </w:rPr>
        <w:t xml:space="preserve"> ir nekavējoties rakstiski jāpaziņo </w:t>
      </w:r>
      <w:r w:rsidRPr="001A7E6C">
        <w:rPr>
          <w:b/>
          <w:noProof/>
          <w:sz w:val="22"/>
          <w:szCs w:val="22"/>
          <w:lang w:val="lv-LV"/>
        </w:rPr>
        <w:t>Pasūtītājam</w:t>
      </w:r>
      <w:r w:rsidRPr="001A7E6C">
        <w:rPr>
          <w:noProof/>
          <w:sz w:val="22"/>
          <w:szCs w:val="22"/>
          <w:lang w:val="lv-LV"/>
        </w:rPr>
        <w:t xml:space="preserve"> par aizkavēšanās faktu, par tā iespējamo ilgumu un iemesliem. </w:t>
      </w:r>
    </w:p>
    <w:p w14:paraId="4AA1E7AB" w14:textId="77777777" w:rsidR="00881C25" w:rsidRPr="001A7E6C" w:rsidRDefault="00881C25" w:rsidP="00881C25">
      <w:pPr>
        <w:tabs>
          <w:tab w:val="left" w:pos="600"/>
        </w:tabs>
        <w:spacing w:before="60" w:after="60"/>
        <w:ind w:left="567"/>
        <w:jc w:val="both"/>
        <w:rPr>
          <w:noProof/>
          <w:sz w:val="22"/>
          <w:szCs w:val="22"/>
          <w:lang w:val="lv-LV"/>
        </w:rPr>
      </w:pPr>
      <w:r w:rsidRPr="001A7E6C">
        <w:rPr>
          <w:noProof/>
          <w:sz w:val="22"/>
          <w:szCs w:val="22"/>
          <w:lang w:val="lv-LV"/>
        </w:rPr>
        <w:t xml:space="preserve">Pēc </w:t>
      </w:r>
      <w:r w:rsidRPr="001A7E6C">
        <w:rPr>
          <w:b/>
          <w:noProof/>
          <w:sz w:val="22"/>
          <w:szCs w:val="22"/>
          <w:lang w:val="lv-LV"/>
        </w:rPr>
        <w:t>Izpildītāja</w:t>
      </w:r>
      <w:r w:rsidRPr="001A7E6C">
        <w:rPr>
          <w:noProof/>
          <w:sz w:val="22"/>
          <w:szCs w:val="22"/>
          <w:lang w:val="lv-LV"/>
        </w:rPr>
        <w:t xml:space="preserve"> paziņojuma saņemšanas, </w:t>
      </w:r>
      <w:r w:rsidRPr="001A7E6C">
        <w:rPr>
          <w:b/>
          <w:noProof/>
          <w:sz w:val="22"/>
          <w:szCs w:val="22"/>
          <w:lang w:val="lv-LV"/>
        </w:rPr>
        <w:t>Pasūtītājam</w:t>
      </w:r>
      <w:r w:rsidRPr="001A7E6C">
        <w:rPr>
          <w:noProof/>
          <w:sz w:val="22"/>
          <w:szCs w:val="22"/>
          <w:lang w:val="lv-LV"/>
        </w:rPr>
        <w:t xml:space="preserve"> ir jānovērtē situācija un, ja nepieciešams, jāpagarina </w:t>
      </w:r>
      <w:r w:rsidRPr="001A7E6C">
        <w:rPr>
          <w:b/>
          <w:noProof/>
          <w:sz w:val="22"/>
          <w:szCs w:val="22"/>
          <w:lang w:val="lv-LV"/>
        </w:rPr>
        <w:t>Izpildītāja</w:t>
      </w:r>
      <w:r w:rsidRPr="001A7E6C">
        <w:rPr>
          <w:noProof/>
          <w:sz w:val="22"/>
          <w:szCs w:val="22"/>
          <w:lang w:val="lv-LV"/>
        </w:rPr>
        <w:t xml:space="preserve"> saistību izpildes termiņš, kas jāakceptē abiem Līdzējiem ar Līguma grozījumiem.</w:t>
      </w:r>
    </w:p>
    <w:p w14:paraId="25B17B3A" w14:textId="77777777" w:rsidR="00881C25" w:rsidRPr="001A7E6C" w:rsidRDefault="00881C25" w:rsidP="00881C25">
      <w:pPr>
        <w:numPr>
          <w:ilvl w:val="0"/>
          <w:numId w:val="1"/>
        </w:numPr>
        <w:tabs>
          <w:tab w:val="clear" w:pos="360"/>
          <w:tab w:val="num" w:pos="709"/>
        </w:tabs>
        <w:spacing w:before="60" w:after="60"/>
        <w:ind w:left="567" w:hanging="567"/>
        <w:jc w:val="center"/>
        <w:rPr>
          <w:noProof/>
          <w:sz w:val="22"/>
          <w:szCs w:val="22"/>
          <w:lang w:val="lv-LV"/>
        </w:rPr>
      </w:pPr>
      <w:r w:rsidRPr="001A7E6C">
        <w:rPr>
          <w:b/>
          <w:bCs/>
          <w:noProof/>
          <w:sz w:val="22"/>
          <w:szCs w:val="22"/>
          <w:lang w:val="lv-LV"/>
        </w:rPr>
        <w:t>LĪGUMA LAUŠANA</w:t>
      </w:r>
    </w:p>
    <w:p w14:paraId="24D11678" w14:textId="77777777" w:rsidR="00881C25" w:rsidRPr="001A7E6C" w:rsidRDefault="00881C25" w:rsidP="00881C25">
      <w:pPr>
        <w:numPr>
          <w:ilvl w:val="1"/>
          <w:numId w:val="1"/>
        </w:numPr>
        <w:tabs>
          <w:tab w:val="clear" w:pos="360"/>
          <w:tab w:val="left" w:pos="600"/>
          <w:tab w:val="num" w:pos="709"/>
        </w:tabs>
        <w:spacing w:before="60" w:after="60"/>
        <w:ind w:left="567" w:hanging="567"/>
        <w:jc w:val="both"/>
        <w:rPr>
          <w:b/>
          <w:noProof/>
          <w:sz w:val="22"/>
          <w:szCs w:val="22"/>
          <w:lang w:val="lv-LV"/>
        </w:rPr>
      </w:pPr>
      <w:r w:rsidRPr="001A7E6C">
        <w:rPr>
          <w:noProof/>
          <w:sz w:val="22"/>
          <w:szCs w:val="22"/>
          <w:lang w:val="lv-LV"/>
        </w:rPr>
        <w:t>Līdzējiem ir tiesības lauzt līgumu pirms Pakalpojuma izpildes savstarpēji par to vienojoties.</w:t>
      </w:r>
    </w:p>
    <w:p w14:paraId="0457CE7E" w14:textId="77777777" w:rsidR="00881C25" w:rsidRPr="001A7E6C" w:rsidRDefault="00881C25" w:rsidP="00881C25">
      <w:pPr>
        <w:numPr>
          <w:ilvl w:val="1"/>
          <w:numId w:val="1"/>
        </w:numPr>
        <w:tabs>
          <w:tab w:val="clear" w:pos="360"/>
          <w:tab w:val="left" w:pos="600"/>
          <w:tab w:val="num" w:pos="709"/>
        </w:tabs>
        <w:spacing w:before="60" w:after="60"/>
        <w:ind w:left="567" w:hanging="567"/>
        <w:jc w:val="both"/>
        <w:rPr>
          <w:noProof/>
          <w:sz w:val="22"/>
          <w:szCs w:val="22"/>
          <w:lang w:val="lv-LV"/>
        </w:rPr>
      </w:pPr>
      <w:r w:rsidRPr="001A7E6C">
        <w:rPr>
          <w:b/>
          <w:noProof/>
          <w:sz w:val="22"/>
          <w:szCs w:val="22"/>
          <w:lang w:val="lv-LV"/>
        </w:rPr>
        <w:t>Pasūtītājam</w:t>
      </w:r>
      <w:r w:rsidRPr="001A7E6C">
        <w:rPr>
          <w:noProof/>
          <w:sz w:val="22"/>
          <w:szCs w:val="22"/>
          <w:lang w:val="lv-LV"/>
        </w:rPr>
        <w:t xml:space="preserve"> ir tiesības Līgumu lauzt vienpusējā kārtā par to rakstveidā 10 (desmit) dienas iepriekš rakstveidā brīdinot </w:t>
      </w:r>
      <w:r w:rsidRPr="001A7E6C">
        <w:rPr>
          <w:b/>
          <w:noProof/>
          <w:sz w:val="22"/>
          <w:szCs w:val="22"/>
          <w:lang w:val="lv-LV"/>
        </w:rPr>
        <w:t>Izpildītāju</w:t>
      </w:r>
      <w:r w:rsidRPr="001A7E6C">
        <w:rPr>
          <w:noProof/>
          <w:sz w:val="22"/>
          <w:szCs w:val="22"/>
          <w:lang w:val="lv-LV"/>
        </w:rPr>
        <w:t>:</w:t>
      </w:r>
    </w:p>
    <w:p w14:paraId="37996388" w14:textId="77777777" w:rsidR="00881C25" w:rsidRPr="001A7E6C" w:rsidRDefault="00881C25" w:rsidP="00881C25">
      <w:pPr>
        <w:numPr>
          <w:ilvl w:val="2"/>
          <w:numId w:val="1"/>
        </w:numPr>
        <w:tabs>
          <w:tab w:val="left" w:pos="1200"/>
        </w:tabs>
        <w:spacing w:before="60" w:after="60"/>
        <w:ind w:left="1320" w:hanging="600"/>
        <w:jc w:val="both"/>
        <w:rPr>
          <w:noProof/>
          <w:sz w:val="22"/>
          <w:szCs w:val="22"/>
          <w:lang w:val="lv-LV"/>
        </w:rPr>
      </w:pPr>
      <w:r w:rsidRPr="001A7E6C">
        <w:rPr>
          <w:noProof/>
          <w:sz w:val="22"/>
          <w:szCs w:val="22"/>
          <w:lang w:val="lv-LV"/>
        </w:rPr>
        <w:t xml:space="preserve">ja </w:t>
      </w:r>
      <w:r w:rsidRPr="001A7E6C">
        <w:rPr>
          <w:b/>
          <w:noProof/>
          <w:sz w:val="22"/>
          <w:szCs w:val="22"/>
          <w:lang w:val="lv-LV"/>
        </w:rPr>
        <w:t xml:space="preserve">Izpildītājs </w:t>
      </w:r>
      <w:r w:rsidRPr="001A7E6C">
        <w:rPr>
          <w:noProof/>
          <w:sz w:val="22"/>
          <w:szCs w:val="22"/>
          <w:lang w:val="lv-LV"/>
        </w:rPr>
        <w:t xml:space="preserve">nepilda Līgumā noteiktās saistības un 10 (desmit) dienu laikā no </w:t>
      </w:r>
      <w:r w:rsidRPr="001A7E6C">
        <w:rPr>
          <w:b/>
          <w:noProof/>
          <w:sz w:val="22"/>
          <w:szCs w:val="22"/>
          <w:lang w:val="lv-LV"/>
        </w:rPr>
        <w:t>Pasūtītāja</w:t>
      </w:r>
      <w:r w:rsidRPr="001A7E6C">
        <w:rPr>
          <w:noProof/>
          <w:sz w:val="22"/>
          <w:szCs w:val="22"/>
          <w:lang w:val="lv-LV"/>
        </w:rPr>
        <w:t xml:space="preserve"> paziņojuma saņemšanas dienas nav novērsis konstatēto Līgumā noteikto saistību izpildes nepilnību;</w:t>
      </w:r>
    </w:p>
    <w:p w14:paraId="128C353F" w14:textId="77777777" w:rsidR="00881C25" w:rsidRPr="001A7E6C" w:rsidRDefault="00881C25" w:rsidP="00881C25">
      <w:pPr>
        <w:numPr>
          <w:ilvl w:val="2"/>
          <w:numId w:val="1"/>
        </w:numPr>
        <w:tabs>
          <w:tab w:val="left" w:pos="1200"/>
        </w:tabs>
        <w:spacing w:before="60" w:after="60"/>
        <w:ind w:left="1320" w:hanging="600"/>
        <w:jc w:val="both"/>
        <w:rPr>
          <w:noProof/>
          <w:sz w:val="22"/>
          <w:szCs w:val="22"/>
          <w:lang w:val="lv-LV"/>
        </w:rPr>
      </w:pPr>
      <w:r w:rsidRPr="001A7E6C">
        <w:rPr>
          <w:noProof/>
          <w:sz w:val="22"/>
          <w:szCs w:val="22"/>
          <w:lang w:val="lv-LV"/>
        </w:rPr>
        <w:lastRenderedPageBreak/>
        <w:t xml:space="preserve">ja </w:t>
      </w:r>
      <w:r w:rsidRPr="001A7E6C">
        <w:rPr>
          <w:b/>
          <w:noProof/>
          <w:sz w:val="22"/>
          <w:szCs w:val="22"/>
          <w:lang w:val="lv-LV"/>
        </w:rPr>
        <w:t>Izpildītājs</w:t>
      </w:r>
      <w:r w:rsidRPr="001A7E6C">
        <w:rPr>
          <w:noProof/>
          <w:sz w:val="22"/>
          <w:szCs w:val="22"/>
          <w:lang w:val="lv-LV"/>
        </w:rPr>
        <w:t xml:space="preserve"> neievērto Būvprojekta vai normatīvu prasības;</w:t>
      </w:r>
    </w:p>
    <w:p w14:paraId="27E36763" w14:textId="77777777" w:rsidR="00881C25" w:rsidRPr="001A7E6C" w:rsidRDefault="00881C25" w:rsidP="00881C25">
      <w:pPr>
        <w:numPr>
          <w:ilvl w:val="2"/>
          <w:numId w:val="1"/>
        </w:numPr>
        <w:tabs>
          <w:tab w:val="left" w:pos="1200"/>
        </w:tabs>
        <w:spacing w:before="60" w:after="60"/>
        <w:ind w:left="1320" w:hanging="600"/>
        <w:jc w:val="both"/>
        <w:rPr>
          <w:noProof/>
          <w:sz w:val="22"/>
          <w:szCs w:val="22"/>
          <w:lang w:val="lv-LV"/>
        </w:rPr>
      </w:pPr>
      <w:r w:rsidRPr="001A7E6C">
        <w:rPr>
          <w:noProof/>
          <w:sz w:val="22"/>
          <w:szCs w:val="22"/>
          <w:lang w:val="lv-LV"/>
        </w:rPr>
        <w:t xml:space="preserve">Ja </w:t>
      </w:r>
      <w:r w:rsidRPr="001A7E6C">
        <w:rPr>
          <w:b/>
          <w:noProof/>
          <w:sz w:val="22"/>
          <w:szCs w:val="22"/>
          <w:lang w:val="lv-LV"/>
        </w:rPr>
        <w:t>Izpildītājs</w:t>
      </w:r>
      <w:r w:rsidRPr="001A7E6C">
        <w:rPr>
          <w:noProof/>
          <w:sz w:val="22"/>
          <w:szCs w:val="22"/>
          <w:lang w:val="lv-LV"/>
        </w:rPr>
        <w:t xml:space="preserve"> zaudē Pakalpojuma sniegšanai nepieciešamās licences vai sertifikātus; </w:t>
      </w:r>
    </w:p>
    <w:p w14:paraId="5A020EF7" w14:textId="77777777" w:rsidR="00881C25" w:rsidRPr="001A7E6C" w:rsidRDefault="00881C25" w:rsidP="00881C25">
      <w:pPr>
        <w:numPr>
          <w:ilvl w:val="2"/>
          <w:numId w:val="1"/>
        </w:numPr>
        <w:tabs>
          <w:tab w:val="left" w:pos="1200"/>
        </w:tabs>
        <w:spacing w:before="60" w:after="60"/>
        <w:ind w:left="1320" w:hanging="600"/>
        <w:jc w:val="both"/>
        <w:rPr>
          <w:noProof/>
          <w:sz w:val="22"/>
          <w:szCs w:val="22"/>
          <w:lang w:val="lv-LV"/>
        </w:rPr>
      </w:pPr>
      <w:r w:rsidRPr="001A7E6C">
        <w:rPr>
          <w:noProof/>
          <w:sz w:val="22"/>
          <w:szCs w:val="22"/>
          <w:lang w:val="lv-LV"/>
        </w:rPr>
        <w:t xml:space="preserve">ja </w:t>
      </w:r>
      <w:r w:rsidRPr="001A7E6C">
        <w:rPr>
          <w:b/>
          <w:noProof/>
          <w:sz w:val="22"/>
          <w:szCs w:val="22"/>
          <w:lang w:val="lv-LV"/>
        </w:rPr>
        <w:t>Izpildītājs</w:t>
      </w:r>
      <w:r w:rsidRPr="001A7E6C">
        <w:rPr>
          <w:noProof/>
          <w:sz w:val="22"/>
          <w:szCs w:val="22"/>
          <w:lang w:val="lv-LV"/>
        </w:rPr>
        <w:t xml:space="preserve"> nesadarbojas ar </w:t>
      </w:r>
      <w:r w:rsidRPr="001A7E6C">
        <w:rPr>
          <w:b/>
          <w:noProof/>
          <w:sz w:val="22"/>
          <w:szCs w:val="22"/>
          <w:lang w:val="lv-LV"/>
        </w:rPr>
        <w:t>Pasūtītāju</w:t>
      </w:r>
      <w:r w:rsidRPr="001A7E6C">
        <w:rPr>
          <w:noProof/>
          <w:sz w:val="22"/>
          <w:szCs w:val="22"/>
          <w:lang w:val="lv-LV"/>
        </w:rPr>
        <w:t xml:space="preserve"> un/vai būvuzņēmēju, kad netiek sniegta Būvobjektā nepieciešamā aktuālā informācija ilgāk kā 3 (trīs) darbdienu laikā; </w:t>
      </w:r>
    </w:p>
    <w:p w14:paraId="1C04F6F2" w14:textId="77777777" w:rsidR="00881C25" w:rsidRPr="001A7E6C" w:rsidRDefault="00881C25" w:rsidP="00881C25">
      <w:pPr>
        <w:numPr>
          <w:ilvl w:val="2"/>
          <w:numId w:val="1"/>
        </w:numPr>
        <w:tabs>
          <w:tab w:val="left" w:pos="1200"/>
        </w:tabs>
        <w:spacing w:before="60" w:after="60"/>
        <w:ind w:left="1320" w:hanging="600"/>
        <w:jc w:val="both"/>
        <w:rPr>
          <w:noProof/>
          <w:sz w:val="22"/>
          <w:szCs w:val="22"/>
          <w:lang w:val="lv-LV"/>
        </w:rPr>
      </w:pPr>
      <w:r w:rsidRPr="001A7E6C">
        <w:rPr>
          <w:noProof/>
          <w:sz w:val="22"/>
          <w:szCs w:val="22"/>
          <w:lang w:val="lv-LV"/>
        </w:rPr>
        <w:t xml:space="preserve">ja </w:t>
      </w:r>
      <w:r w:rsidRPr="001A7E6C">
        <w:rPr>
          <w:b/>
          <w:noProof/>
          <w:sz w:val="22"/>
          <w:szCs w:val="22"/>
          <w:lang w:val="lv-LV"/>
        </w:rPr>
        <w:t>Izpildītājs</w:t>
      </w:r>
      <w:r w:rsidRPr="001A7E6C">
        <w:rPr>
          <w:noProof/>
          <w:sz w:val="22"/>
          <w:szCs w:val="22"/>
          <w:lang w:val="lv-LV"/>
        </w:rPr>
        <w:t xml:space="preserve"> Pakalpojumu neuzsāk Līgumā noteiktajā termiņā vai, ja </w:t>
      </w:r>
      <w:r w:rsidRPr="001A7E6C">
        <w:rPr>
          <w:b/>
          <w:noProof/>
          <w:sz w:val="22"/>
          <w:szCs w:val="22"/>
          <w:lang w:val="lv-LV"/>
        </w:rPr>
        <w:t>Izpildītājs</w:t>
      </w:r>
      <w:r w:rsidRPr="001A7E6C">
        <w:rPr>
          <w:noProof/>
          <w:sz w:val="22"/>
          <w:szCs w:val="22"/>
          <w:lang w:val="lv-LV"/>
        </w:rPr>
        <w:t xml:space="preserve"> ir pieļāvis Pakalpojuma izpildes termiņu neievērošanu;</w:t>
      </w:r>
    </w:p>
    <w:p w14:paraId="058253E5" w14:textId="77777777" w:rsidR="00881C25" w:rsidRPr="001A7E6C" w:rsidRDefault="00881C25" w:rsidP="00881C25">
      <w:pPr>
        <w:numPr>
          <w:ilvl w:val="2"/>
          <w:numId w:val="1"/>
        </w:numPr>
        <w:tabs>
          <w:tab w:val="left" w:pos="1200"/>
        </w:tabs>
        <w:spacing w:before="60" w:after="60"/>
        <w:ind w:left="1320" w:hanging="600"/>
        <w:jc w:val="both"/>
        <w:rPr>
          <w:noProof/>
          <w:sz w:val="22"/>
          <w:szCs w:val="22"/>
          <w:lang w:val="lv-LV"/>
        </w:rPr>
      </w:pPr>
      <w:r w:rsidRPr="001A7E6C">
        <w:rPr>
          <w:noProof/>
          <w:sz w:val="22"/>
          <w:szCs w:val="22"/>
          <w:lang w:val="lv-LV"/>
        </w:rPr>
        <w:t xml:space="preserve">ja netiek nodrošināta </w:t>
      </w:r>
      <w:r w:rsidRPr="001A7E6C">
        <w:rPr>
          <w:b/>
          <w:noProof/>
          <w:sz w:val="22"/>
          <w:szCs w:val="22"/>
          <w:lang w:val="lv-LV"/>
        </w:rPr>
        <w:t>Izpildītāja</w:t>
      </w:r>
      <w:r w:rsidRPr="001A7E6C">
        <w:rPr>
          <w:noProof/>
          <w:sz w:val="22"/>
          <w:szCs w:val="22"/>
          <w:lang w:val="lv-LV"/>
        </w:rPr>
        <w:t xml:space="preserve"> pārstāvja piedalīšanās būvsapulcē;</w:t>
      </w:r>
    </w:p>
    <w:p w14:paraId="73D93195" w14:textId="77777777" w:rsidR="00881C25" w:rsidRPr="001A7E6C" w:rsidRDefault="00881C25" w:rsidP="00881C25">
      <w:pPr>
        <w:numPr>
          <w:ilvl w:val="2"/>
          <w:numId w:val="1"/>
        </w:numPr>
        <w:tabs>
          <w:tab w:val="left" w:pos="1200"/>
        </w:tabs>
        <w:spacing w:before="60" w:after="60"/>
        <w:ind w:left="1320" w:hanging="600"/>
        <w:jc w:val="both"/>
        <w:rPr>
          <w:b/>
          <w:noProof/>
          <w:sz w:val="22"/>
          <w:szCs w:val="22"/>
          <w:lang w:val="lv-LV"/>
        </w:rPr>
      </w:pPr>
      <w:r w:rsidRPr="001A7E6C">
        <w:rPr>
          <w:noProof/>
          <w:sz w:val="22"/>
          <w:szCs w:val="22"/>
          <w:lang w:val="lv-LV"/>
        </w:rPr>
        <w:t xml:space="preserve">jebkurā Līguma izpildes stadijā noskaidrojas, ka </w:t>
      </w:r>
      <w:r w:rsidRPr="001A7E6C">
        <w:rPr>
          <w:b/>
          <w:noProof/>
          <w:sz w:val="22"/>
          <w:szCs w:val="22"/>
          <w:lang w:val="lv-LV"/>
        </w:rPr>
        <w:t>Izpildītājs</w:t>
      </w:r>
      <w:r w:rsidRPr="001A7E6C">
        <w:rPr>
          <w:noProof/>
          <w:sz w:val="22"/>
          <w:szCs w:val="22"/>
          <w:lang w:val="lv-LV"/>
        </w:rPr>
        <w:t xml:space="preserve"> nav spējīgs izpildīt Līgumā noteiktās saistības kopumā vai kādā to daļā, un ir radušās pamatotas šaubas par tā spējām pildīt ar Līgumu uzņemtās saistības;</w:t>
      </w:r>
    </w:p>
    <w:p w14:paraId="6E502693" w14:textId="77777777" w:rsidR="00881C25" w:rsidRPr="001A7E6C" w:rsidRDefault="00881C25" w:rsidP="00881C25">
      <w:pPr>
        <w:numPr>
          <w:ilvl w:val="2"/>
          <w:numId w:val="1"/>
        </w:numPr>
        <w:tabs>
          <w:tab w:val="left" w:pos="1200"/>
        </w:tabs>
        <w:spacing w:before="60" w:after="60"/>
        <w:ind w:left="1320" w:hanging="600"/>
        <w:jc w:val="both"/>
        <w:rPr>
          <w:b/>
          <w:noProof/>
          <w:sz w:val="22"/>
          <w:szCs w:val="22"/>
          <w:lang w:val="lv-LV"/>
        </w:rPr>
      </w:pPr>
      <w:r w:rsidRPr="001A7E6C">
        <w:rPr>
          <w:b/>
          <w:noProof/>
          <w:sz w:val="22"/>
          <w:szCs w:val="22"/>
          <w:lang w:val="lv-LV"/>
        </w:rPr>
        <w:t>Izpildītājs</w:t>
      </w:r>
      <w:r w:rsidRPr="001A7E6C">
        <w:rPr>
          <w:noProof/>
          <w:sz w:val="22"/>
          <w:szCs w:val="22"/>
          <w:lang w:val="lv-LV"/>
        </w:rPr>
        <w:t xml:space="preserve"> bankrotē vai tā darbība tiek izbeigta vai pārtraukta kādu citu svarīgu iemeslu dēļ (piemēram, maksātnespējas ierosināšana);</w:t>
      </w:r>
    </w:p>
    <w:p w14:paraId="13E4C293" w14:textId="77777777" w:rsidR="00881C25" w:rsidRPr="001A7E6C" w:rsidRDefault="00881C25" w:rsidP="00881C25">
      <w:pPr>
        <w:numPr>
          <w:ilvl w:val="2"/>
          <w:numId w:val="1"/>
        </w:numPr>
        <w:tabs>
          <w:tab w:val="left" w:pos="1200"/>
        </w:tabs>
        <w:spacing w:before="60" w:after="60"/>
        <w:ind w:left="1320" w:hanging="600"/>
        <w:jc w:val="both"/>
        <w:rPr>
          <w:b/>
          <w:noProof/>
          <w:sz w:val="22"/>
          <w:szCs w:val="22"/>
          <w:lang w:val="lv-LV"/>
        </w:rPr>
      </w:pPr>
      <w:r w:rsidRPr="001A7E6C">
        <w:rPr>
          <w:noProof/>
          <w:sz w:val="22"/>
          <w:szCs w:val="22"/>
          <w:lang w:val="lv-LV" w:eastAsia="ar-SA"/>
        </w:rPr>
        <w:t xml:space="preserve">Līgumu nav iespējams izpildīt, jo </w:t>
      </w:r>
      <w:r w:rsidRPr="001A7E6C">
        <w:rPr>
          <w:b/>
          <w:bCs/>
          <w:noProof/>
          <w:sz w:val="22"/>
          <w:szCs w:val="22"/>
          <w:lang w:val="lv-LV" w:eastAsia="ar-SA"/>
        </w:rPr>
        <w:t>Izpildītājam</w:t>
      </w:r>
      <w:r w:rsidRPr="001A7E6C">
        <w:rPr>
          <w:noProof/>
          <w:sz w:val="22"/>
          <w:szCs w:val="22"/>
          <w:lang w:val="lv-LV" w:eastAsia="ar-SA"/>
        </w:rPr>
        <w:t xml:space="preserve"> Līguma izpildes laikā ir piemērotas starptautiskās vai nacionālās sankcijas vai būtiskas finanšu un kapitāla tirgus intereses ietekmējošas Eiropas Savienības vai Ziemeļatlantijas līguma organizācijas dalībvalsts noteiktās sankcijas (Starptautisko un Latvijas Republikas nacionālo sankciju likuma 11</w:t>
      </w:r>
      <w:r w:rsidRPr="001A7E6C">
        <w:rPr>
          <w:noProof/>
          <w:sz w:val="22"/>
          <w:szCs w:val="22"/>
          <w:vertAlign w:val="superscript"/>
          <w:lang w:val="lv-LV" w:eastAsia="ar-SA"/>
        </w:rPr>
        <w:t>1</w:t>
      </w:r>
      <w:r w:rsidRPr="001A7E6C">
        <w:rPr>
          <w:noProof/>
          <w:sz w:val="22"/>
          <w:szCs w:val="22"/>
          <w:lang w:val="lv-LV" w:eastAsia="ar-SA"/>
        </w:rPr>
        <w:t>.panta trešā daļa)</w:t>
      </w:r>
      <w:r w:rsidRPr="001A7E6C">
        <w:rPr>
          <w:noProof/>
          <w:sz w:val="22"/>
          <w:szCs w:val="22"/>
          <w:lang w:val="lv-LV"/>
        </w:rPr>
        <w:t>.</w:t>
      </w:r>
    </w:p>
    <w:p w14:paraId="4A094DE7" w14:textId="77777777" w:rsidR="00881C25" w:rsidRPr="001A7E6C" w:rsidRDefault="00881C25" w:rsidP="00881C25">
      <w:pPr>
        <w:numPr>
          <w:ilvl w:val="1"/>
          <w:numId w:val="1"/>
        </w:numPr>
        <w:tabs>
          <w:tab w:val="clear" w:pos="360"/>
          <w:tab w:val="left" w:pos="567"/>
        </w:tabs>
        <w:spacing w:before="60" w:after="60"/>
        <w:ind w:left="567" w:hanging="480"/>
        <w:jc w:val="both"/>
        <w:rPr>
          <w:b/>
          <w:noProof/>
          <w:sz w:val="22"/>
          <w:szCs w:val="22"/>
          <w:lang w:val="lv-LV"/>
        </w:rPr>
      </w:pPr>
      <w:r w:rsidRPr="001A7E6C">
        <w:rPr>
          <w:b/>
          <w:noProof/>
          <w:sz w:val="22"/>
          <w:szCs w:val="22"/>
          <w:lang w:val="lv-LV"/>
        </w:rPr>
        <w:t>Izpildītājam</w:t>
      </w:r>
      <w:r w:rsidRPr="001A7E6C">
        <w:rPr>
          <w:noProof/>
          <w:sz w:val="22"/>
          <w:szCs w:val="22"/>
          <w:lang w:val="lv-LV"/>
        </w:rPr>
        <w:t xml:space="preserve"> ir tiesības vienpusēji atkāpties no Līguma, par to rakstiski paziņojot 10 (desmit) dienas</w:t>
      </w:r>
      <w:r w:rsidRPr="001A7E6C">
        <w:rPr>
          <w:b/>
          <w:noProof/>
          <w:sz w:val="22"/>
          <w:szCs w:val="22"/>
          <w:lang w:val="lv-LV"/>
        </w:rPr>
        <w:t xml:space="preserve"> </w:t>
      </w:r>
      <w:r w:rsidRPr="001A7E6C">
        <w:rPr>
          <w:noProof/>
          <w:sz w:val="22"/>
          <w:szCs w:val="22"/>
          <w:lang w:val="lv-LV"/>
        </w:rPr>
        <w:t>iepriekš gadījumos, ja:</w:t>
      </w:r>
    </w:p>
    <w:p w14:paraId="61FE8237" w14:textId="77777777" w:rsidR="00881C25" w:rsidRPr="001A7E6C" w:rsidRDefault="00881C25" w:rsidP="00881C25">
      <w:pPr>
        <w:numPr>
          <w:ilvl w:val="2"/>
          <w:numId w:val="1"/>
        </w:numPr>
        <w:tabs>
          <w:tab w:val="clear" w:pos="720"/>
          <w:tab w:val="left" w:pos="567"/>
          <w:tab w:val="left" w:pos="1320"/>
        </w:tabs>
        <w:spacing w:before="60" w:after="60"/>
        <w:ind w:left="567" w:firstLine="0"/>
        <w:jc w:val="both"/>
        <w:rPr>
          <w:b/>
          <w:noProof/>
          <w:sz w:val="22"/>
          <w:szCs w:val="22"/>
          <w:lang w:val="lv-LV"/>
        </w:rPr>
      </w:pPr>
      <w:r w:rsidRPr="001A7E6C">
        <w:rPr>
          <w:b/>
          <w:noProof/>
          <w:sz w:val="22"/>
          <w:szCs w:val="22"/>
          <w:lang w:val="lv-LV"/>
        </w:rPr>
        <w:t>Pasūtītājs</w:t>
      </w:r>
      <w:r w:rsidRPr="001A7E6C">
        <w:rPr>
          <w:noProof/>
          <w:sz w:val="22"/>
          <w:szCs w:val="22"/>
          <w:lang w:val="lv-LV"/>
        </w:rPr>
        <w:t xml:space="preserve"> ir devis rīkojumus </w:t>
      </w:r>
      <w:r w:rsidRPr="001A7E6C">
        <w:rPr>
          <w:b/>
          <w:noProof/>
          <w:sz w:val="22"/>
          <w:szCs w:val="22"/>
          <w:lang w:val="lv-LV"/>
        </w:rPr>
        <w:t>Izpildītājam</w:t>
      </w:r>
      <w:r w:rsidRPr="001A7E6C">
        <w:rPr>
          <w:noProof/>
          <w:sz w:val="22"/>
          <w:szCs w:val="22"/>
          <w:lang w:val="lv-LV"/>
        </w:rPr>
        <w:t>, kuru izpildei ir jāpārkāpj Latvijas Republikas normatīvus (ir bijusi par iemeslu Pakalpojuma neatbilstībai Līguma noteikumiem);</w:t>
      </w:r>
    </w:p>
    <w:p w14:paraId="7BD65603" w14:textId="77777777" w:rsidR="00881C25" w:rsidRPr="001A7E6C" w:rsidRDefault="00881C25" w:rsidP="00881C25">
      <w:pPr>
        <w:numPr>
          <w:ilvl w:val="2"/>
          <w:numId w:val="1"/>
        </w:numPr>
        <w:tabs>
          <w:tab w:val="clear" w:pos="720"/>
          <w:tab w:val="left" w:pos="567"/>
          <w:tab w:val="left" w:pos="1320"/>
        </w:tabs>
        <w:spacing w:before="60" w:after="60"/>
        <w:ind w:left="567" w:firstLine="0"/>
        <w:jc w:val="both"/>
        <w:rPr>
          <w:noProof/>
          <w:sz w:val="22"/>
          <w:szCs w:val="22"/>
          <w:lang w:val="lv-LV"/>
        </w:rPr>
      </w:pPr>
      <w:r w:rsidRPr="001A7E6C">
        <w:rPr>
          <w:b/>
          <w:noProof/>
          <w:sz w:val="22"/>
          <w:szCs w:val="22"/>
          <w:lang w:val="lv-LV"/>
        </w:rPr>
        <w:t>Pasūtītāja</w:t>
      </w:r>
      <w:r w:rsidRPr="001A7E6C">
        <w:rPr>
          <w:noProof/>
          <w:sz w:val="22"/>
          <w:szCs w:val="22"/>
          <w:lang w:val="lv-LV"/>
        </w:rPr>
        <w:t xml:space="preserve"> darbība tiek izbeigta vai pārtraukta;</w:t>
      </w:r>
    </w:p>
    <w:p w14:paraId="68AEAFB7" w14:textId="77777777" w:rsidR="00881C25" w:rsidRPr="001A7E6C" w:rsidRDefault="00881C25" w:rsidP="00881C25">
      <w:pPr>
        <w:numPr>
          <w:ilvl w:val="2"/>
          <w:numId w:val="1"/>
        </w:numPr>
        <w:tabs>
          <w:tab w:val="clear" w:pos="720"/>
          <w:tab w:val="left" w:pos="567"/>
          <w:tab w:val="left" w:pos="1320"/>
        </w:tabs>
        <w:spacing w:before="60" w:after="60"/>
        <w:ind w:left="567" w:firstLine="0"/>
        <w:jc w:val="both"/>
        <w:rPr>
          <w:noProof/>
          <w:sz w:val="22"/>
          <w:szCs w:val="22"/>
          <w:lang w:val="lv-LV"/>
        </w:rPr>
      </w:pPr>
      <w:r w:rsidRPr="001A7E6C">
        <w:rPr>
          <w:noProof/>
          <w:sz w:val="22"/>
          <w:szCs w:val="22"/>
          <w:lang w:val="lv-LV"/>
        </w:rPr>
        <w:t>netiek saņemta samaksa Līgumā paredzētajos termiņos un apmērā.</w:t>
      </w:r>
    </w:p>
    <w:p w14:paraId="1097FEC9" w14:textId="77777777" w:rsidR="00881C25" w:rsidRPr="001A7E6C" w:rsidRDefault="00881C25" w:rsidP="00881C25">
      <w:pPr>
        <w:numPr>
          <w:ilvl w:val="1"/>
          <w:numId w:val="1"/>
        </w:numPr>
        <w:tabs>
          <w:tab w:val="clear" w:pos="360"/>
          <w:tab w:val="left" w:pos="567"/>
        </w:tabs>
        <w:spacing w:before="60" w:after="60"/>
        <w:ind w:left="567" w:hanging="480"/>
        <w:jc w:val="both"/>
        <w:rPr>
          <w:noProof/>
          <w:sz w:val="22"/>
          <w:szCs w:val="22"/>
          <w:lang w:val="lv-LV"/>
        </w:rPr>
      </w:pPr>
      <w:r w:rsidRPr="001A7E6C">
        <w:rPr>
          <w:noProof/>
          <w:sz w:val="22"/>
          <w:szCs w:val="22"/>
          <w:lang w:val="lv-LV"/>
        </w:rPr>
        <w:t xml:space="preserve">Līguma 7.2. punktā minētajos gadījumos, Līgums ir uzskatāms par izbeigtu 3.(trešajā) dienā no </w:t>
      </w:r>
      <w:r w:rsidRPr="001A7E6C">
        <w:rPr>
          <w:b/>
          <w:noProof/>
          <w:sz w:val="22"/>
          <w:szCs w:val="22"/>
          <w:lang w:val="lv-LV"/>
        </w:rPr>
        <w:t>Pasūtītāja</w:t>
      </w:r>
      <w:r w:rsidRPr="001A7E6C">
        <w:rPr>
          <w:noProof/>
          <w:sz w:val="22"/>
          <w:szCs w:val="22"/>
          <w:lang w:val="lv-LV"/>
        </w:rPr>
        <w:t xml:space="preserve"> paziņojuma nosūtīšanas dienas </w:t>
      </w:r>
      <w:r w:rsidRPr="001A7E6C">
        <w:rPr>
          <w:b/>
          <w:noProof/>
          <w:sz w:val="22"/>
          <w:szCs w:val="22"/>
          <w:lang w:val="lv-LV"/>
        </w:rPr>
        <w:t>Izpildītājam</w:t>
      </w:r>
      <w:r w:rsidRPr="001A7E6C">
        <w:rPr>
          <w:noProof/>
          <w:sz w:val="22"/>
          <w:szCs w:val="22"/>
          <w:lang w:val="lv-LV"/>
        </w:rPr>
        <w:t xml:space="preserve"> par vienpusēju atkāpšanos no Līguma.</w:t>
      </w:r>
    </w:p>
    <w:p w14:paraId="32162FCD" w14:textId="77777777" w:rsidR="00881C25" w:rsidRPr="001A7E6C" w:rsidRDefault="00881C25" w:rsidP="00881C25">
      <w:pPr>
        <w:numPr>
          <w:ilvl w:val="1"/>
          <w:numId w:val="1"/>
        </w:numPr>
        <w:tabs>
          <w:tab w:val="clear" w:pos="360"/>
          <w:tab w:val="left" w:pos="567"/>
        </w:tabs>
        <w:spacing w:before="60" w:after="60"/>
        <w:ind w:left="567" w:hanging="480"/>
        <w:jc w:val="both"/>
        <w:rPr>
          <w:noProof/>
          <w:sz w:val="22"/>
          <w:szCs w:val="22"/>
          <w:lang w:val="lv-LV"/>
        </w:rPr>
      </w:pPr>
      <w:r w:rsidRPr="001A7E6C">
        <w:rPr>
          <w:b/>
          <w:noProof/>
          <w:sz w:val="22"/>
          <w:szCs w:val="22"/>
          <w:lang w:val="lv-LV"/>
        </w:rPr>
        <w:t>Izpildītājs</w:t>
      </w:r>
      <w:r w:rsidRPr="001A7E6C">
        <w:rPr>
          <w:noProof/>
          <w:sz w:val="22"/>
          <w:szCs w:val="22"/>
          <w:lang w:val="lv-LV"/>
        </w:rPr>
        <w:t xml:space="preserve"> 10 (desmit) dienu laikā, no </w:t>
      </w:r>
      <w:r w:rsidRPr="001A7E6C">
        <w:rPr>
          <w:b/>
          <w:noProof/>
          <w:sz w:val="22"/>
          <w:szCs w:val="22"/>
          <w:lang w:val="lv-LV"/>
        </w:rPr>
        <w:t>Pasūtītāja</w:t>
      </w:r>
      <w:r w:rsidRPr="001A7E6C">
        <w:rPr>
          <w:noProof/>
          <w:sz w:val="22"/>
          <w:szCs w:val="22"/>
          <w:lang w:val="lv-LV"/>
        </w:rPr>
        <w:t xml:space="preserve"> paziņojuma par vienpusēju atkāpšanos no Līguma saņemšanas dienas, samaksā </w:t>
      </w:r>
      <w:r w:rsidRPr="001A7E6C">
        <w:rPr>
          <w:b/>
          <w:noProof/>
          <w:sz w:val="22"/>
          <w:szCs w:val="22"/>
          <w:lang w:val="lv-LV"/>
        </w:rPr>
        <w:t>Pasūtītājam</w:t>
      </w:r>
      <w:r w:rsidRPr="001A7E6C">
        <w:rPr>
          <w:noProof/>
          <w:sz w:val="22"/>
          <w:szCs w:val="22"/>
          <w:lang w:val="lv-LV"/>
        </w:rPr>
        <w:t xml:space="preserve"> līgumsodu saskaņā ar Līguma noteikumiem.</w:t>
      </w:r>
    </w:p>
    <w:p w14:paraId="18348997" w14:textId="77777777" w:rsidR="00881C25" w:rsidRPr="001A7E6C" w:rsidRDefault="00881C25" w:rsidP="00881C25">
      <w:pPr>
        <w:numPr>
          <w:ilvl w:val="1"/>
          <w:numId w:val="1"/>
        </w:numPr>
        <w:tabs>
          <w:tab w:val="clear" w:pos="360"/>
          <w:tab w:val="left" w:pos="567"/>
        </w:tabs>
        <w:spacing w:before="60" w:after="60"/>
        <w:ind w:left="567" w:hanging="480"/>
        <w:jc w:val="both"/>
        <w:rPr>
          <w:noProof/>
          <w:spacing w:val="-5"/>
          <w:sz w:val="22"/>
          <w:szCs w:val="22"/>
          <w:lang w:val="lv-LV"/>
        </w:rPr>
      </w:pPr>
      <w:r w:rsidRPr="001A7E6C">
        <w:rPr>
          <w:noProof/>
          <w:sz w:val="22"/>
          <w:szCs w:val="22"/>
          <w:lang w:val="lv-LV"/>
        </w:rPr>
        <w:t xml:space="preserve">Ja </w:t>
      </w:r>
      <w:r w:rsidRPr="001A7E6C">
        <w:rPr>
          <w:b/>
          <w:noProof/>
          <w:sz w:val="22"/>
          <w:szCs w:val="22"/>
          <w:lang w:val="lv-LV"/>
        </w:rPr>
        <w:t>Pasūtītājs</w:t>
      </w:r>
      <w:r w:rsidRPr="001A7E6C">
        <w:rPr>
          <w:noProof/>
          <w:sz w:val="22"/>
          <w:szCs w:val="22"/>
          <w:lang w:val="lv-LV"/>
        </w:rPr>
        <w:t xml:space="preserve"> nokavē maksājumu vai apgrūtina vai liedz </w:t>
      </w:r>
      <w:r w:rsidRPr="001A7E6C">
        <w:rPr>
          <w:b/>
          <w:noProof/>
          <w:sz w:val="22"/>
          <w:szCs w:val="22"/>
          <w:lang w:val="lv-LV"/>
        </w:rPr>
        <w:t>Izpildītājam</w:t>
      </w:r>
      <w:r w:rsidRPr="001A7E6C">
        <w:rPr>
          <w:noProof/>
          <w:sz w:val="22"/>
          <w:szCs w:val="22"/>
          <w:lang w:val="lv-LV"/>
        </w:rPr>
        <w:t xml:space="preserve"> Līgumā noteikto saistību izpildi, </w:t>
      </w:r>
      <w:r w:rsidRPr="001A7E6C">
        <w:rPr>
          <w:b/>
          <w:noProof/>
          <w:sz w:val="22"/>
          <w:szCs w:val="22"/>
          <w:lang w:val="lv-LV"/>
        </w:rPr>
        <w:t>Izpildītājs</w:t>
      </w:r>
      <w:r w:rsidRPr="001A7E6C">
        <w:rPr>
          <w:noProof/>
          <w:sz w:val="22"/>
          <w:szCs w:val="22"/>
          <w:lang w:val="lv-LV"/>
        </w:rPr>
        <w:t xml:space="preserve"> var vienpusēji atkāpties no Līguma – ar nosacījumu, ka </w:t>
      </w:r>
      <w:r w:rsidRPr="001A7E6C">
        <w:rPr>
          <w:b/>
          <w:noProof/>
          <w:sz w:val="22"/>
          <w:szCs w:val="22"/>
          <w:lang w:val="lv-LV"/>
        </w:rPr>
        <w:t>Pasūtītājs</w:t>
      </w:r>
      <w:r w:rsidRPr="001A7E6C">
        <w:rPr>
          <w:noProof/>
          <w:sz w:val="22"/>
          <w:szCs w:val="22"/>
          <w:lang w:val="lv-LV"/>
        </w:rPr>
        <w:t xml:space="preserve"> 10 (desmit) dienu laikā, no attiecīga </w:t>
      </w:r>
      <w:r w:rsidRPr="001A7E6C">
        <w:rPr>
          <w:b/>
          <w:noProof/>
          <w:sz w:val="22"/>
          <w:szCs w:val="22"/>
          <w:lang w:val="lv-LV"/>
        </w:rPr>
        <w:t>Izpildītāja</w:t>
      </w:r>
      <w:r w:rsidRPr="001A7E6C">
        <w:rPr>
          <w:noProof/>
          <w:sz w:val="22"/>
          <w:szCs w:val="22"/>
          <w:lang w:val="lv-LV"/>
        </w:rPr>
        <w:t xml:space="preserve"> paziņojuma saņemšanas dienas, nav veicis maksājumu </w:t>
      </w:r>
      <w:r w:rsidRPr="001A7E6C">
        <w:rPr>
          <w:b/>
          <w:noProof/>
          <w:sz w:val="22"/>
          <w:szCs w:val="22"/>
          <w:lang w:val="lv-LV"/>
        </w:rPr>
        <w:t>Izpildītājam</w:t>
      </w:r>
      <w:r w:rsidRPr="001A7E6C">
        <w:rPr>
          <w:noProof/>
          <w:sz w:val="22"/>
          <w:szCs w:val="22"/>
          <w:lang w:val="lv-LV"/>
        </w:rPr>
        <w:t xml:space="preserve"> vai novērsis šķēršļus </w:t>
      </w:r>
      <w:r w:rsidRPr="001A7E6C">
        <w:rPr>
          <w:b/>
          <w:noProof/>
          <w:sz w:val="22"/>
          <w:szCs w:val="22"/>
          <w:lang w:val="lv-LV"/>
        </w:rPr>
        <w:t>Izpildītāja</w:t>
      </w:r>
      <w:r w:rsidRPr="001A7E6C">
        <w:rPr>
          <w:noProof/>
          <w:sz w:val="22"/>
          <w:szCs w:val="22"/>
          <w:lang w:val="lv-LV"/>
        </w:rPr>
        <w:t xml:space="preserve"> Līgumā noteikto saistību izpildei.</w:t>
      </w:r>
    </w:p>
    <w:p w14:paraId="328F2F96" w14:textId="77777777" w:rsidR="00881C25" w:rsidRPr="001A7E6C" w:rsidRDefault="00881C25" w:rsidP="00881C25">
      <w:pPr>
        <w:numPr>
          <w:ilvl w:val="1"/>
          <w:numId w:val="1"/>
        </w:numPr>
        <w:tabs>
          <w:tab w:val="clear" w:pos="360"/>
          <w:tab w:val="left" w:pos="567"/>
        </w:tabs>
        <w:spacing w:before="60" w:after="60"/>
        <w:ind w:left="567" w:hanging="480"/>
        <w:jc w:val="both"/>
        <w:rPr>
          <w:noProof/>
          <w:sz w:val="22"/>
          <w:szCs w:val="22"/>
          <w:lang w:val="lv-LV"/>
        </w:rPr>
      </w:pPr>
      <w:r w:rsidRPr="001A7E6C">
        <w:rPr>
          <w:noProof/>
          <w:spacing w:val="-5"/>
          <w:sz w:val="22"/>
          <w:szCs w:val="22"/>
          <w:lang w:val="lv-LV"/>
        </w:rPr>
        <w:t>Rakstiski vienojoties, Līdzēji ir tiesīgi lauzt Līgumu kāda cita iemesla dēļ.</w:t>
      </w:r>
      <w:r w:rsidRPr="001A7E6C">
        <w:rPr>
          <w:noProof/>
          <w:sz w:val="22"/>
          <w:szCs w:val="22"/>
          <w:lang w:val="lv-LV"/>
        </w:rPr>
        <w:t xml:space="preserve">  </w:t>
      </w:r>
    </w:p>
    <w:p w14:paraId="3A215D24" w14:textId="77777777" w:rsidR="00881C25" w:rsidRPr="001A7E6C" w:rsidRDefault="00881C25" w:rsidP="00881C25">
      <w:pPr>
        <w:numPr>
          <w:ilvl w:val="1"/>
          <w:numId w:val="1"/>
        </w:numPr>
        <w:tabs>
          <w:tab w:val="clear" w:pos="360"/>
          <w:tab w:val="left" w:pos="567"/>
        </w:tabs>
        <w:spacing w:before="60" w:after="60"/>
        <w:ind w:left="567" w:hanging="480"/>
        <w:jc w:val="both"/>
        <w:rPr>
          <w:noProof/>
          <w:sz w:val="22"/>
          <w:szCs w:val="22"/>
          <w:lang w:val="lv-LV"/>
        </w:rPr>
      </w:pPr>
      <w:r w:rsidRPr="001A7E6C">
        <w:rPr>
          <w:noProof/>
          <w:sz w:val="22"/>
          <w:szCs w:val="22"/>
          <w:lang w:val="lv-LV"/>
        </w:rPr>
        <w:t>Līguma izbeigšana neatbrīvo Līdzējus no tām savstarpējām finansiālām un citām no šī Līguma izrietošām saistībām, kas radušās Līguma darbības laikā un nav tikušas nokārtotas līdz Līguma izbeigšanai.</w:t>
      </w:r>
    </w:p>
    <w:p w14:paraId="2CFF0B24" w14:textId="77777777" w:rsidR="00881C25" w:rsidRPr="001A7E6C" w:rsidRDefault="00881C25" w:rsidP="00881C25">
      <w:pPr>
        <w:pStyle w:val="Sarakstarindkopa"/>
        <w:suppressAutoHyphens/>
        <w:spacing w:before="60" w:after="60" w:line="240" w:lineRule="auto"/>
        <w:ind w:left="390"/>
        <w:contextualSpacing w:val="0"/>
        <w:jc w:val="center"/>
        <w:rPr>
          <w:rFonts w:ascii="Times New Roman" w:eastAsia="Times New Roman" w:hAnsi="Times New Roman" w:cs="Times New Roman"/>
          <w:noProof/>
          <w:lang w:eastAsia="lv-LV"/>
        </w:rPr>
      </w:pPr>
      <w:r w:rsidRPr="001A7E6C">
        <w:rPr>
          <w:rFonts w:ascii="Times New Roman" w:eastAsia="Times New Roman" w:hAnsi="Times New Roman" w:cs="Times New Roman"/>
          <w:b/>
          <w:noProof/>
          <w:lang w:eastAsia="zh-CN"/>
        </w:rPr>
        <w:t>8. LĪGUMSODI</w:t>
      </w:r>
    </w:p>
    <w:p w14:paraId="4F5B2E7B" w14:textId="77777777" w:rsidR="00881C25" w:rsidRPr="001A7E6C" w:rsidRDefault="00881C25" w:rsidP="00881C25">
      <w:pPr>
        <w:widowControl w:val="0"/>
        <w:numPr>
          <w:ilvl w:val="1"/>
          <w:numId w:val="2"/>
        </w:numPr>
        <w:shd w:val="clear" w:color="auto" w:fill="FFFFFF"/>
        <w:suppressAutoHyphens w:val="0"/>
        <w:overflowPunct/>
        <w:autoSpaceDE/>
        <w:spacing w:before="60" w:after="60" w:line="259" w:lineRule="auto"/>
        <w:jc w:val="both"/>
        <w:textAlignment w:val="auto"/>
        <w:rPr>
          <w:bCs/>
          <w:noProof/>
          <w:sz w:val="22"/>
          <w:szCs w:val="22"/>
          <w:lang w:val="lv-LV" w:eastAsia="lv-LV"/>
        </w:rPr>
      </w:pPr>
      <w:r w:rsidRPr="001A7E6C">
        <w:rPr>
          <w:b/>
          <w:noProof/>
          <w:sz w:val="22"/>
          <w:szCs w:val="22"/>
          <w:lang w:val="lv-LV" w:eastAsia="lv-LV"/>
        </w:rPr>
        <w:t>Pasūtītājam</w:t>
      </w:r>
      <w:r w:rsidRPr="001A7E6C">
        <w:rPr>
          <w:bCs/>
          <w:noProof/>
          <w:sz w:val="22"/>
          <w:szCs w:val="22"/>
          <w:lang w:val="lv-LV" w:eastAsia="lv-LV"/>
        </w:rPr>
        <w:t xml:space="preserve"> ir tiesības piemērot </w:t>
      </w:r>
      <w:r w:rsidRPr="001A7E6C">
        <w:rPr>
          <w:b/>
          <w:noProof/>
          <w:sz w:val="22"/>
          <w:szCs w:val="22"/>
          <w:lang w:val="lv-LV" w:eastAsia="lv-LV"/>
        </w:rPr>
        <w:t>Izpildītājam</w:t>
      </w:r>
      <w:r w:rsidRPr="001A7E6C">
        <w:rPr>
          <w:bCs/>
          <w:noProof/>
          <w:sz w:val="22"/>
          <w:szCs w:val="22"/>
          <w:lang w:val="lv-LV" w:eastAsia="lv-LV"/>
        </w:rPr>
        <w:t xml:space="preserve"> līgumsodu līdz 10% (desmit procentiem) no Līguma kopējās summas:</w:t>
      </w:r>
    </w:p>
    <w:p w14:paraId="78130CAE" w14:textId="77777777" w:rsidR="00881C25" w:rsidRPr="001A7E6C" w:rsidRDefault="00881C25" w:rsidP="00881C25">
      <w:pPr>
        <w:widowControl w:val="0"/>
        <w:numPr>
          <w:ilvl w:val="2"/>
          <w:numId w:val="2"/>
        </w:numPr>
        <w:shd w:val="clear" w:color="auto" w:fill="FFFFFF"/>
        <w:suppressAutoHyphens w:val="0"/>
        <w:overflowPunct/>
        <w:autoSpaceDE/>
        <w:spacing w:before="60" w:after="60" w:line="259" w:lineRule="auto"/>
        <w:jc w:val="both"/>
        <w:textAlignment w:val="auto"/>
        <w:rPr>
          <w:bCs/>
          <w:noProof/>
          <w:sz w:val="22"/>
          <w:szCs w:val="22"/>
          <w:lang w:val="lv-LV" w:eastAsia="lv-LV"/>
        </w:rPr>
      </w:pPr>
      <w:r w:rsidRPr="001A7E6C">
        <w:rPr>
          <w:bCs/>
          <w:noProof/>
          <w:sz w:val="22"/>
          <w:szCs w:val="22"/>
          <w:lang w:val="lv-LV" w:eastAsia="lv-LV"/>
        </w:rPr>
        <w:t xml:space="preserve">Par katru reizi, kad </w:t>
      </w:r>
      <w:r w:rsidRPr="001A7E6C">
        <w:rPr>
          <w:b/>
          <w:noProof/>
          <w:sz w:val="22"/>
          <w:szCs w:val="22"/>
          <w:lang w:val="lv-LV" w:eastAsia="lv-LV"/>
        </w:rPr>
        <w:t>Izpildītājs</w:t>
      </w:r>
      <w:r w:rsidRPr="001A7E6C">
        <w:rPr>
          <w:bCs/>
          <w:noProof/>
          <w:sz w:val="22"/>
          <w:szCs w:val="22"/>
          <w:lang w:val="lv-LV" w:eastAsia="lv-LV"/>
        </w:rPr>
        <w:t xml:space="preserve"> nav ieradies Būvobjektā, </w:t>
      </w:r>
      <w:r w:rsidRPr="001A7E6C">
        <w:rPr>
          <w:b/>
          <w:noProof/>
          <w:sz w:val="22"/>
          <w:szCs w:val="22"/>
          <w:lang w:val="lv-LV" w:eastAsia="lv-LV"/>
        </w:rPr>
        <w:t>Pasūtītāja</w:t>
      </w:r>
      <w:r w:rsidRPr="001A7E6C">
        <w:rPr>
          <w:bCs/>
          <w:noProof/>
          <w:sz w:val="22"/>
          <w:szCs w:val="22"/>
          <w:lang w:val="lv-LV" w:eastAsia="lv-LV"/>
        </w:rPr>
        <w:t xml:space="preserve"> norādītājā laikā, to fiksējot būvsapulces protokolā:</w:t>
      </w:r>
      <w:r w:rsidRPr="001A7E6C" w:rsidDel="00DA1762">
        <w:rPr>
          <w:bCs/>
          <w:noProof/>
          <w:sz w:val="22"/>
          <w:szCs w:val="22"/>
          <w:lang w:val="lv-LV" w:eastAsia="lv-LV"/>
        </w:rPr>
        <w:t xml:space="preserve"> </w:t>
      </w:r>
      <w:r w:rsidRPr="001A7E6C">
        <w:rPr>
          <w:bCs/>
          <w:noProof/>
          <w:sz w:val="22"/>
          <w:szCs w:val="22"/>
          <w:lang w:val="lv-LV" w:eastAsia="lv-LV"/>
        </w:rPr>
        <w:t xml:space="preserve">70,00 EUR (septiņdesmit </w:t>
      </w:r>
      <w:r w:rsidRPr="001A7E6C">
        <w:rPr>
          <w:bCs/>
          <w:i/>
          <w:iCs/>
          <w:noProof/>
          <w:sz w:val="22"/>
          <w:szCs w:val="22"/>
          <w:lang w:val="lv-LV" w:eastAsia="lv-LV"/>
        </w:rPr>
        <w:t>euro</w:t>
      </w:r>
      <w:r w:rsidRPr="001A7E6C">
        <w:rPr>
          <w:bCs/>
          <w:noProof/>
          <w:sz w:val="22"/>
          <w:szCs w:val="22"/>
          <w:lang w:val="lv-LV" w:eastAsia="lv-LV"/>
        </w:rPr>
        <w:t>, 00 centu) apmērā.</w:t>
      </w:r>
    </w:p>
    <w:p w14:paraId="0DDA73EA" w14:textId="77777777" w:rsidR="00881C25" w:rsidRPr="001A7E6C" w:rsidRDefault="00881C25" w:rsidP="00881C25">
      <w:pPr>
        <w:widowControl w:val="0"/>
        <w:numPr>
          <w:ilvl w:val="2"/>
          <w:numId w:val="2"/>
        </w:numPr>
        <w:shd w:val="clear" w:color="auto" w:fill="FFFFFF"/>
        <w:suppressAutoHyphens w:val="0"/>
        <w:overflowPunct/>
        <w:autoSpaceDE/>
        <w:spacing w:before="60" w:after="60" w:line="259" w:lineRule="auto"/>
        <w:jc w:val="both"/>
        <w:textAlignment w:val="auto"/>
        <w:rPr>
          <w:bCs/>
          <w:noProof/>
          <w:sz w:val="22"/>
          <w:szCs w:val="22"/>
          <w:lang w:val="lv-LV" w:eastAsia="lv-LV"/>
        </w:rPr>
      </w:pPr>
      <w:r w:rsidRPr="001A7E6C">
        <w:rPr>
          <w:bCs/>
          <w:noProof/>
          <w:sz w:val="22"/>
          <w:szCs w:val="22"/>
          <w:lang w:val="lv-LV" w:eastAsia="lv-LV"/>
        </w:rPr>
        <w:t xml:space="preserve">Par katru būvprojekta izmaiņu, kas nepieciešama, lai labotu būvprojekta kļūdu, kas radusies </w:t>
      </w:r>
      <w:r w:rsidRPr="001A7E6C">
        <w:rPr>
          <w:b/>
          <w:noProof/>
          <w:sz w:val="22"/>
          <w:szCs w:val="22"/>
          <w:lang w:val="lv-LV" w:eastAsia="lv-LV"/>
        </w:rPr>
        <w:t>Izpildītāja</w:t>
      </w:r>
      <w:r w:rsidRPr="001A7E6C">
        <w:rPr>
          <w:bCs/>
          <w:noProof/>
          <w:sz w:val="22"/>
          <w:szCs w:val="22"/>
          <w:lang w:val="lv-LV" w:eastAsia="lv-LV"/>
        </w:rPr>
        <w:t xml:space="preserve"> vainas dēļ, ja konkrētais līgumsods nav piemērots projektēšanas līguma ietvaros: 300,00 EUR (trīs simti </w:t>
      </w:r>
      <w:r w:rsidRPr="001A7E6C">
        <w:rPr>
          <w:bCs/>
          <w:i/>
          <w:iCs/>
          <w:noProof/>
          <w:sz w:val="22"/>
          <w:szCs w:val="22"/>
          <w:lang w:val="lv-LV" w:eastAsia="lv-LV"/>
        </w:rPr>
        <w:t>euro</w:t>
      </w:r>
      <w:r w:rsidRPr="001A7E6C">
        <w:rPr>
          <w:bCs/>
          <w:noProof/>
          <w:sz w:val="22"/>
          <w:szCs w:val="22"/>
          <w:lang w:val="lv-LV" w:eastAsia="lv-LV"/>
        </w:rPr>
        <w:t>, 00 centi) apmērā.</w:t>
      </w:r>
    </w:p>
    <w:p w14:paraId="109D7F80" w14:textId="77777777" w:rsidR="00881C25" w:rsidRPr="001A7E6C" w:rsidRDefault="00881C25" w:rsidP="00881C25">
      <w:pPr>
        <w:widowControl w:val="0"/>
        <w:numPr>
          <w:ilvl w:val="2"/>
          <w:numId w:val="2"/>
        </w:numPr>
        <w:shd w:val="clear" w:color="auto" w:fill="FFFFFF"/>
        <w:suppressAutoHyphens w:val="0"/>
        <w:overflowPunct/>
        <w:autoSpaceDE/>
        <w:spacing w:before="60" w:after="60" w:line="259" w:lineRule="auto"/>
        <w:jc w:val="both"/>
        <w:textAlignment w:val="auto"/>
        <w:rPr>
          <w:bCs/>
          <w:noProof/>
          <w:sz w:val="22"/>
          <w:szCs w:val="22"/>
          <w:lang w:val="lv-LV" w:eastAsia="lv-LV"/>
        </w:rPr>
      </w:pPr>
      <w:r w:rsidRPr="001A7E6C">
        <w:rPr>
          <w:bCs/>
          <w:noProof/>
          <w:sz w:val="22"/>
          <w:szCs w:val="22"/>
          <w:lang w:val="lv-LV" w:eastAsia="lv-LV"/>
        </w:rPr>
        <w:t xml:space="preserve">Ja </w:t>
      </w:r>
      <w:r w:rsidRPr="001A7E6C">
        <w:rPr>
          <w:b/>
          <w:noProof/>
          <w:sz w:val="22"/>
          <w:szCs w:val="22"/>
          <w:lang w:val="lv-LV" w:eastAsia="lv-LV"/>
        </w:rPr>
        <w:t>Izpildītājs</w:t>
      </w:r>
      <w:r w:rsidRPr="001A7E6C">
        <w:rPr>
          <w:bCs/>
          <w:noProof/>
          <w:sz w:val="22"/>
          <w:szCs w:val="22"/>
          <w:lang w:val="lv-LV" w:eastAsia="lv-LV"/>
        </w:rPr>
        <w:t xml:space="preserve"> darbos iesaista apakšuzņēmēju vai speciālistu, kurš nebija norādīts </w:t>
      </w:r>
      <w:r w:rsidRPr="001A7E6C">
        <w:rPr>
          <w:b/>
          <w:noProof/>
          <w:sz w:val="22"/>
          <w:szCs w:val="22"/>
          <w:lang w:val="lv-LV" w:eastAsia="lv-LV"/>
        </w:rPr>
        <w:t>Izpildītāja</w:t>
      </w:r>
      <w:r w:rsidRPr="001A7E6C">
        <w:rPr>
          <w:bCs/>
          <w:noProof/>
          <w:sz w:val="22"/>
          <w:szCs w:val="22"/>
          <w:lang w:val="lv-LV" w:eastAsia="lv-LV"/>
        </w:rPr>
        <w:t xml:space="preserve"> piedāvājumā iepirkumam un nav rakstiski saskaņots ar </w:t>
      </w:r>
      <w:r w:rsidRPr="001A7E6C">
        <w:rPr>
          <w:b/>
          <w:noProof/>
          <w:sz w:val="22"/>
          <w:szCs w:val="22"/>
          <w:lang w:val="lv-LV" w:eastAsia="lv-LV"/>
        </w:rPr>
        <w:t>Pasūtītāju</w:t>
      </w:r>
      <w:r w:rsidRPr="001A7E6C">
        <w:rPr>
          <w:bCs/>
          <w:noProof/>
          <w:sz w:val="22"/>
          <w:szCs w:val="22"/>
          <w:lang w:val="lv-LV" w:eastAsia="lv-LV"/>
        </w:rPr>
        <w:t xml:space="preserve">: 1% (viena procenta) apmērā no Līguma kopējās summas. Ja šāds pārkāpums tiek konstatēts atkārtoti, </w:t>
      </w:r>
      <w:r w:rsidRPr="001A7E6C">
        <w:rPr>
          <w:b/>
          <w:noProof/>
          <w:sz w:val="22"/>
          <w:szCs w:val="22"/>
          <w:lang w:val="lv-LV" w:eastAsia="lv-LV"/>
        </w:rPr>
        <w:t>Pasūtītājs</w:t>
      </w:r>
      <w:r w:rsidRPr="001A7E6C">
        <w:rPr>
          <w:bCs/>
          <w:noProof/>
          <w:sz w:val="22"/>
          <w:szCs w:val="22"/>
          <w:lang w:val="lv-LV" w:eastAsia="lv-LV"/>
        </w:rPr>
        <w:t xml:space="preserve"> var prasīt no </w:t>
      </w:r>
      <w:r w:rsidRPr="001A7E6C">
        <w:rPr>
          <w:b/>
          <w:noProof/>
          <w:sz w:val="22"/>
          <w:szCs w:val="22"/>
          <w:lang w:val="lv-LV" w:eastAsia="lv-LV"/>
        </w:rPr>
        <w:t>Izpildītāja</w:t>
      </w:r>
      <w:r w:rsidRPr="001A7E6C">
        <w:rPr>
          <w:bCs/>
          <w:noProof/>
          <w:sz w:val="22"/>
          <w:szCs w:val="22"/>
          <w:lang w:val="lv-LV" w:eastAsia="lv-LV"/>
        </w:rPr>
        <w:t xml:space="preserve"> līgumsodu 3% (trīs procentu) apmērā no Līguma kopējās summas par katru atkārtotu pārkāpumu.</w:t>
      </w:r>
    </w:p>
    <w:p w14:paraId="0530FA6A" w14:textId="77777777" w:rsidR="00881C25" w:rsidRPr="001A7E6C" w:rsidRDefault="00881C25" w:rsidP="00881C25">
      <w:pPr>
        <w:widowControl w:val="0"/>
        <w:numPr>
          <w:ilvl w:val="2"/>
          <w:numId w:val="2"/>
        </w:numPr>
        <w:shd w:val="clear" w:color="auto" w:fill="FFFFFF"/>
        <w:suppressAutoHyphens w:val="0"/>
        <w:overflowPunct/>
        <w:autoSpaceDE/>
        <w:spacing w:before="60" w:after="60" w:line="259" w:lineRule="auto"/>
        <w:jc w:val="both"/>
        <w:textAlignment w:val="auto"/>
        <w:rPr>
          <w:bCs/>
          <w:noProof/>
          <w:sz w:val="22"/>
          <w:szCs w:val="22"/>
          <w:lang w:val="lv-LV" w:eastAsia="lv-LV"/>
        </w:rPr>
      </w:pPr>
      <w:r w:rsidRPr="001A7E6C">
        <w:rPr>
          <w:bCs/>
          <w:noProof/>
          <w:sz w:val="22"/>
          <w:szCs w:val="22"/>
          <w:lang w:val="lv-LV" w:eastAsia="lv-LV"/>
        </w:rPr>
        <w:t xml:space="preserve">Par jebkuru </w:t>
      </w:r>
      <w:r w:rsidRPr="001A7E6C">
        <w:rPr>
          <w:b/>
          <w:noProof/>
          <w:sz w:val="22"/>
          <w:szCs w:val="22"/>
          <w:lang w:val="lv-LV" w:eastAsia="lv-LV"/>
        </w:rPr>
        <w:t>Pasūtītāja</w:t>
      </w:r>
      <w:r w:rsidRPr="001A7E6C">
        <w:rPr>
          <w:bCs/>
          <w:noProof/>
          <w:sz w:val="22"/>
          <w:szCs w:val="22"/>
          <w:lang w:val="lv-LV" w:eastAsia="lv-LV"/>
        </w:rPr>
        <w:t xml:space="preserve"> konstatēto gadījumu, kad </w:t>
      </w:r>
      <w:r w:rsidRPr="001A7E6C">
        <w:rPr>
          <w:b/>
          <w:noProof/>
          <w:sz w:val="22"/>
          <w:szCs w:val="22"/>
          <w:lang w:val="lv-LV" w:eastAsia="lv-LV"/>
        </w:rPr>
        <w:t>Izpildītājs</w:t>
      </w:r>
      <w:r w:rsidRPr="001A7E6C">
        <w:rPr>
          <w:bCs/>
          <w:noProof/>
          <w:sz w:val="22"/>
          <w:szCs w:val="22"/>
          <w:lang w:val="lv-LV" w:eastAsia="lv-LV"/>
        </w:rPr>
        <w:t xml:space="preserve"> nav veicis Līgumā paredzētos pienākumus un ja par konkrēto gadījumu jau nav piemērots līgumsods Līguma ietvaros: 100,00 EUR (viens simts </w:t>
      </w:r>
      <w:r w:rsidRPr="001A7E6C">
        <w:rPr>
          <w:bCs/>
          <w:i/>
          <w:iCs/>
          <w:noProof/>
          <w:sz w:val="22"/>
          <w:szCs w:val="22"/>
          <w:lang w:val="lv-LV" w:eastAsia="lv-LV"/>
        </w:rPr>
        <w:t>euro,</w:t>
      </w:r>
      <w:r w:rsidRPr="001A7E6C">
        <w:rPr>
          <w:bCs/>
          <w:noProof/>
          <w:sz w:val="22"/>
          <w:szCs w:val="22"/>
          <w:lang w:val="lv-LV" w:eastAsia="lv-LV"/>
        </w:rPr>
        <w:t xml:space="preserve"> 00 centi) apmērā par katru gadījumu.</w:t>
      </w:r>
    </w:p>
    <w:p w14:paraId="43036EBA" w14:textId="77777777" w:rsidR="00881C25" w:rsidRPr="001A7E6C" w:rsidRDefault="00881C25" w:rsidP="00881C25">
      <w:pPr>
        <w:widowControl w:val="0"/>
        <w:numPr>
          <w:ilvl w:val="2"/>
          <w:numId w:val="2"/>
        </w:numPr>
        <w:shd w:val="clear" w:color="auto" w:fill="FFFFFF"/>
        <w:suppressAutoHyphens w:val="0"/>
        <w:overflowPunct/>
        <w:autoSpaceDE/>
        <w:spacing w:before="60" w:after="60" w:line="259" w:lineRule="auto"/>
        <w:jc w:val="both"/>
        <w:textAlignment w:val="auto"/>
        <w:rPr>
          <w:bCs/>
          <w:noProof/>
          <w:sz w:val="22"/>
          <w:szCs w:val="22"/>
          <w:lang w:val="lv-LV" w:eastAsia="lv-LV"/>
        </w:rPr>
      </w:pPr>
      <w:r w:rsidRPr="001A7E6C">
        <w:rPr>
          <w:bCs/>
          <w:noProof/>
          <w:sz w:val="22"/>
          <w:szCs w:val="22"/>
          <w:lang w:val="lv-LV" w:eastAsia="lv-LV"/>
        </w:rPr>
        <w:t xml:space="preserve">Ja </w:t>
      </w:r>
      <w:r w:rsidRPr="001A7E6C">
        <w:rPr>
          <w:b/>
          <w:noProof/>
          <w:sz w:val="22"/>
          <w:szCs w:val="22"/>
          <w:lang w:val="lv-LV" w:eastAsia="lv-LV"/>
        </w:rPr>
        <w:t>Izpildītājs</w:t>
      </w:r>
      <w:r w:rsidRPr="001A7E6C">
        <w:rPr>
          <w:bCs/>
          <w:noProof/>
          <w:sz w:val="22"/>
          <w:szCs w:val="22"/>
          <w:lang w:val="lv-LV" w:eastAsia="lv-LV"/>
        </w:rPr>
        <w:t xml:space="preserve"> aizkavē Līgumā paredzēto Pakalpojuma uzsākšanas termiņu vai nepilda ar Līgumu </w:t>
      </w:r>
      <w:r w:rsidRPr="001A7E6C">
        <w:rPr>
          <w:bCs/>
          <w:noProof/>
          <w:sz w:val="22"/>
          <w:szCs w:val="22"/>
          <w:lang w:val="lv-LV" w:eastAsia="lv-LV"/>
        </w:rPr>
        <w:lastRenderedPageBreak/>
        <w:t>uzņemtās saistības: 0,2% (vienas piektās daļas no procenta) apmērā no Līguma kopējās summas par katru nokavēto dienu.</w:t>
      </w:r>
    </w:p>
    <w:p w14:paraId="75BBB494" w14:textId="77777777" w:rsidR="00881C25" w:rsidRPr="001A7E6C" w:rsidRDefault="00881C25" w:rsidP="00881C25">
      <w:pPr>
        <w:widowControl w:val="0"/>
        <w:numPr>
          <w:ilvl w:val="2"/>
          <w:numId w:val="2"/>
        </w:numPr>
        <w:shd w:val="clear" w:color="auto" w:fill="FFFFFF"/>
        <w:suppressAutoHyphens w:val="0"/>
        <w:overflowPunct/>
        <w:autoSpaceDE/>
        <w:spacing w:before="60" w:after="60" w:line="259" w:lineRule="auto"/>
        <w:jc w:val="both"/>
        <w:textAlignment w:val="auto"/>
        <w:rPr>
          <w:bCs/>
          <w:noProof/>
          <w:sz w:val="22"/>
          <w:szCs w:val="22"/>
          <w:lang w:val="lv-LV" w:eastAsia="lv-LV"/>
        </w:rPr>
      </w:pPr>
      <w:r w:rsidRPr="001A7E6C">
        <w:rPr>
          <w:bCs/>
          <w:noProof/>
          <w:sz w:val="22"/>
          <w:szCs w:val="22"/>
          <w:lang w:val="lv-LV" w:eastAsia="lv-LV"/>
        </w:rPr>
        <w:t xml:space="preserve">Ja </w:t>
      </w:r>
      <w:r w:rsidRPr="001A7E6C">
        <w:rPr>
          <w:b/>
          <w:noProof/>
          <w:sz w:val="22"/>
          <w:szCs w:val="22"/>
          <w:lang w:val="lv-LV" w:eastAsia="lv-LV"/>
        </w:rPr>
        <w:t>Pasūtītājs</w:t>
      </w:r>
      <w:r w:rsidRPr="001A7E6C">
        <w:rPr>
          <w:bCs/>
          <w:noProof/>
          <w:sz w:val="22"/>
          <w:szCs w:val="22"/>
          <w:lang w:val="lv-LV" w:eastAsia="lv-LV"/>
        </w:rPr>
        <w:t xml:space="preserve"> vienpusēji atkāpjas no Līguma 7.2.1.-7.2.9.punktos minēto iemeslu dēļ.</w:t>
      </w:r>
    </w:p>
    <w:p w14:paraId="3D0B77E5" w14:textId="77777777" w:rsidR="00881C25" w:rsidRPr="001A7E6C" w:rsidRDefault="00881C25" w:rsidP="00881C25">
      <w:pPr>
        <w:widowControl w:val="0"/>
        <w:numPr>
          <w:ilvl w:val="1"/>
          <w:numId w:val="2"/>
        </w:numPr>
        <w:shd w:val="clear" w:color="auto" w:fill="FFFFFF"/>
        <w:suppressAutoHyphens w:val="0"/>
        <w:overflowPunct/>
        <w:autoSpaceDE/>
        <w:spacing w:before="60" w:after="60" w:line="259" w:lineRule="auto"/>
        <w:jc w:val="both"/>
        <w:textAlignment w:val="auto"/>
        <w:rPr>
          <w:bCs/>
          <w:noProof/>
          <w:sz w:val="22"/>
          <w:szCs w:val="22"/>
          <w:lang w:val="lv-LV" w:eastAsia="lv-LV"/>
        </w:rPr>
      </w:pPr>
      <w:r w:rsidRPr="001A7E6C">
        <w:rPr>
          <w:bCs/>
          <w:noProof/>
          <w:sz w:val="22"/>
          <w:szCs w:val="22"/>
          <w:lang w:val="lv-LV" w:eastAsia="lv-LV"/>
        </w:rPr>
        <w:t xml:space="preserve">Ja </w:t>
      </w:r>
      <w:r w:rsidRPr="001A7E6C">
        <w:rPr>
          <w:b/>
          <w:noProof/>
          <w:sz w:val="22"/>
          <w:szCs w:val="22"/>
          <w:lang w:val="lv-LV" w:eastAsia="lv-LV"/>
        </w:rPr>
        <w:t>Pasūtītājs</w:t>
      </w:r>
      <w:r w:rsidRPr="001A7E6C">
        <w:rPr>
          <w:bCs/>
          <w:noProof/>
          <w:sz w:val="22"/>
          <w:szCs w:val="22"/>
          <w:lang w:val="lv-LV" w:eastAsia="lv-LV"/>
        </w:rPr>
        <w:t xml:space="preserve"> neveic </w:t>
      </w:r>
      <w:r w:rsidRPr="001A7E6C">
        <w:rPr>
          <w:b/>
          <w:noProof/>
          <w:sz w:val="22"/>
          <w:szCs w:val="22"/>
          <w:lang w:val="lv-LV" w:eastAsia="lv-LV"/>
        </w:rPr>
        <w:t>Izpildītājam</w:t>
      </w:r>
      <w:r w:rsidRPr="001A7E6C">
        <w:rPr>
          <w:bCs/>
          <w:noProof/>
          <w:sz w:val="22"/>
          <w:szCs w:val="22"/>
          <w:lang w:val="lv-LV" w:eastAsia="lv-LV"/>
        </w:rPr>
        <w:t xml:space="preserve"> maksājumu Līgumā noteiktajā termiņā, </w:t>
      </w:r>
      <w:r w:rsidRPr="001A7E6C">
        <w:rPr>
          <w:b/>
          <w:noProof/>
          <w:sz w:val="22"/>
          <w:szCs w:val="22"/>
          <w:lang w:val="lv-LV" w:eastAsia="lv-LV"/>
        </w:rPr>
        <w:t>Izpildītājam</w:t>
      </w:r>
      <w:r w:rsidRPr="001A7E6C">
        <w:rPr>
          <w:bCs/>
          <w:noProof/>
          <w:sz w:val="22"/>
          <w:szCs w:val="22"/>
          <w:lang w:val="lv-LV" w:eastAsia="lv-LV"/>
        </w:rPr>
        <w:t xml:space="preserve"> ir tiesības prasīt no </w:t>
      </w:r>
      <w:r w:rsidRPr="001A7E6C">
        <w:rPr>
          <w:b/>
          <w:noProof/>
          <w:sz w:val="22"/>
          <w:szCs w:val="22"/>
          <w:lang w:val="lv-LV" w:eastAsia="lv-LV"/>
        </w:rPr>
        <w:t>Pasūtītāja</w:t>
      </w:r>
      <w:r w:rsidRPr="001A7E6C">
        <w:rPr>
          <w:bCs/>
          <w:noProof/>
          <w:sz w:val="22"/>
          <w:szCs w:val="22"/>
          <w:lang w:val="lv-LV" w:eastAsia="lv-LV"/>
        </w:rPr>
        <w:t xml:space="preserve"> līgumsodu 0,2% (vienu piekto daļu procenta) apmērā no laikā nesamaksātās summas par katru nokavēto dienu, bet kopā ne vairāk kā 10% (desmit procenti) no laikā nesamaksātās summas.</w:t>
      </w:r>
    </w:p>
    <w:p w14:paraId="7C0355D8" w14:textId="77777777" w:rsidR="00881C25" w:rsidRPr="001A7E6C" w:rsidRDefault="00881C25" w:rsidP="00881C25">
      <w:pPr>
        <w:widowControl w:val="0"/>
        <w:numPr>
          <w:ilvl w:val="1"/>
          <w:numId w:val="2"/>
        </w:numPr>
        <w:shd w:val="clear" w:color="auto" w:fill="FFFFFF"/>
        <w:suppressAutoHyphens w:val="0"/>
        <w:overflowPunct/>
        <w:autoSpaceDE/>
        <w:spacing w:before="60" w:after="60" w:line="259" w:lineRule="auto"/>
        <w:jc w:val="both"/>
        <w:textAlignment w:val="auto"/>
        <w:rPr>
          <w:bCs/>
          <w:noProof/>
          <w:sz w:val="22"/>
          <w:szCs w:val="22"/>
          <w:lang w:val="lv-LV" w:eastAsia="lv-LV"/>
        </w:rPr>
      </w:pPr>
      <w:r w:rsidRPr="001A7E6C">
        <w:rPr>
          <w:bCs/>
          <w:noProof/>
          <w:sz w:val="22"/>
          <w:szCs w:val="22"/>
          <w:lang w:val="lv-LV" w:eastAsia="lv-LV"/>
        </w:rPr>
        <w:t>Ja nokavēts kāds no Līgumā noteiktajiem termiņiem, līgumsods tiek aprēķināts par periodu, kas sākas nākamajā dienā pēc Līgumā noteiktā saistību izpildes termiņa un ietver dienu, kurā saistības izpildītas.</w:t>
      </w:r>
    </w:p>
    <w:p w14:paraId="27012E84" w14:textId="77777777" w:rsidR="00881C25" w:rsidRPr="001A7E6C" w:rsidRDefault="00881C25" w:rsidP="00881C25">
      <w:pPr>
        <w:widowControl w:val="0"/>
        <w:numPr>
          <w:ilvl w:val="1"/>
          <w:numId w:val="2"/>
        </w:numPr>
        <w:shd w:val="clear" w:color="auto" w:fill="FFFFFF"/>
        <w:suppressAutoHyphens w:val="0"/>
        <w:overflowPunct/>
        <w:autoSpaceDE/>
        <w:spacing w:before="60" w:after="60" w:line="259" w:lineRule="auto"/>
        <w:jc w:val="both"/>
        <w:textAlignment w:val="auto"/>
        <w:rPr>
          <w:bCs/>
          <w:noProof/>
          <w:sz w:val="22"/>
          <w:szCs w:val="22"/>
          <w:lang w:val="lv-LV" w:eastAsia="lv-LV"/>
        </w:rPr>
      </w:pPr>
      <w:r w:rsidRPr="001A7E6C">
        <w:rPr>
          <w:bCs/>
          <w:noProof/>
          <w:sz w:val="22"/>
          <w:szCs w:val="22"/>
          <w:lang w:val="lv-LV" w:eastAsia="lv-LV"/>
        </w:rPr>
        <w:t xml:space="preserve">Līdzējiem ir pienākums Līgumsodu samaksāt 5 (piecu) darba dienu laikā no attiecīga rēķina saņemšanas dienas. </w:t>
      </w:r>
    </w:p>
    <w:p w14:paraId="736238EB" w14:textId="77777777" w:rsidR="00881C25" w:rsidRPr="001A7E6C" w:rsidRDefault="00881C25" w:rsidP="00881C25">
      <w:pPr>
        <w:widowControl w:val="0"/>
        <w:numPr>
          <w:ilvl w:val="1"/>
          <w:numId w:val="2"/>
        </w:numPr>
        <w:shd w:val="clear" w:color="auto" w:fill="FFFFFF"/>
        <w:suppressAutoHyphens w:val="0"/>
        <w:overflowPunct/>
        <w:autoSpaceDE/>
        <w:spacing w:before="60" w:after="60" w:line="259" w:lineRule="auto"/>
        <w:jc w:val="both"/>
        <w:textAlignment w:val="auto"/>
        <w:rPr>
          <w:bCs/>
          <w:noProof/>
          <w:sz w:val="22"/>
          <w:szCs w:val="22"/>
          <w:lang w:val="lv-LV" w:eastAsia="lv-LV"/>
        </w:rPr>
      </w:pPr>
      <w:r w:rsidRPr="001A7E6C">
        <w:rPr>
          <w:bCs/>
          <w:noProof/>
          <w:sz w:val="22"/>
          <w:szCs w:val="22"/>
          <w:lang w:val="lv-LV" w:eastAsia="lv-LV"/>
        </w:rPr>
        <w:t>Līgumsoda samaksa neatbrīvo Līdzējus no Līgumā noteikto saistību pilnīgas izpildes.</w:t>
      </w:r>
    </w:p>
    <w:p w14:paraId="1A2E8DB4" w14:textId="77777777" w:rsidR="00881C25" w:rsidRDefault="00881C25" w:rsidP="00881C25">
      <w:pPr>
        <w:widowControl w:val="0"/>
        <w:numPr>
          <w:ilvl w:val="1"/>
          <w:numId w:val="2"/>
        </w:numPr>
        <w:shd w:val="clear" w:color="auto" w:fill="FFFFFF"/>
        <w:suppressAutoHyphens w:val="0"/>
        <w:overflowPunct/>
        <w:autoSpaceDE/>
        <w:spacing w:before="60" w:after="60" w:line="259" w:lineRule="auto"/>
        <w:jc w:val="both"/>
        <w:textAlignment w:val="auto"/>
        <w:rPr>
          <w:bCs/>
          <w:noProof/>
          <w:sz w:val="22"/>
          <w:szCs w:val="22"/>
          <w:lang w:val="lv-LV" w:eastAsia="lv-LV"/>
        </w:rPr>
      </w:pPr>
      <w:r w:rsidRPr="001A7E6C">
        <w:rPr>
          <w:b/>
          <w:noProof/>
          <w:sz w:val="22"/>
          <w:szCs w:val="22"/>
          <w:lang w:val="lv-LV" w:eastAsia="lv-LV"/>
        </w:rPr>
        <w:t>Pasūtītājam</w:t>
      </w:r>
      <w:r w:rsidRPr="001A7E6C">
        <w:rPr>
          <w:bCs/>
          <w:noProof/>
          <w:sz w:val="22"/>
          <w:szCs w:val="22"/>
          <w:lang w:val="lv-LV" w:eastAsia="lv-LV"/>
        </w:rPr>
        <w:t xml:space="preserve"> ir tiesības, ieskaita kārtībā, samazināt maksājamo naudas summu </w:t>
      </w:r>
      <w:r w:rsidRPr="001A7E6C">
        <w:rPr>
          <w:b/>
          <w:noProof/>
          <w:sz w:val="22"/>
          <w:szCs w:val="22"/>
          <w:lang w:val="lv-LV" w:eastAsia="lv-LV"/>
        </w:rPr>
        <w:t>Izpildītājam</w:t>
      </w:r>
      <w:r w:rsidRPr="001A7E6C">
        <w:rPr>
          <w:bCs/>
          <w:noProof/>
          <w:sz w:val="22"/>
          <w:szCs w:val="22"/>
          <w:lang w:val="lv-LV" w:eastAsia="lv-LV"/>
        </w:rPr>
        <w:t>, kas paredzēta par Pakalpojuma sniegšanu, tādā apmērā, kādā ir aprēķinātā līgumsodu summa.</w:t>
      </w:r>
    </w:p>
    <w:p w14:paraId="43AB572B" w14:textId="77777777" w:rsidR="00D04B03" w:rsidRPr="001A7E6C" w:rsidRDefault="00D04B03" w:rsidP="00D04B03">
      <w:pPr>
        <w:widowControl w:val="0"/>
        <w:shd w:val="clear" w:color="auto" w:fill="FFFFFF"/>
        <w:suppressAutoHyphens w:val="0"/>
        <w:overflowPunct/>
        <w:autoSpaceDE/>
        <w:spacing w:before="60" w:after="60" w:line="259" w:lineRule="auto"/>
        <w:ind w:left="720"/>
        <w:jc w:val="both"/>
        <w:textAlignment w:val="auto"/>
        <w:rPr>
          <w:bCs/>
          <w:noProof/>
          <w:sz w:val="22"/>
          <w:szCs w:val="22"/>
          <w:lang w:val="lv-LV" w:eastAsia="lv-LV"/>
        </w:rPr>
      </w:pPr>
    </w:p>
    <w:p w14:paraId="7D3536C3" w14:textId="77777777" w:rsidR="00881C25" w:rsidRPr="001A7E6C" w:rsidRDefault="00881C25" w:rsidP="00881C25">
      <w:pPr>
        <w:numPr>
          <w:ilvl w:val="0"/>
          <w:numId w:val="2"/>
        </w:numPr>
        <w:spacing w:before="60" w:after="60"/>
        <w:jc w:val="center"/>
        <w:rPr>
          <w:bCs/>
          <w:noProof/>
          <w:sz w:val="22"/>
          <w:szCs w:val="22"/>
          <w:lang w:val="lv-LV"/>
        </w:rPr>
      </w:pPr>
      <w:r w:rsidRPr="001A7E6C">
        <w:rPr>
          <w:b/>
          <w:bCs/>
          <w:noProof/>
          <w:color w:val="000000"/>
          <w:sz w:val="22"/>
          <w:szCs w:val="22"/>
          <w:lang w:val="lv-LV"/>
        </w:rPr>
        <w:t>STRĪDU IZŠĶIRŠANAS KĀRTĪ BA</w:t>
      </w:r>
    </w:p>
    <w:p w14:paraId="7D82E02E" w14:textId="77777777" w:rsidR="00881C25" w:rsidRPr="001A7E6C" w:rsidRDefault="00881C25" w:rsidP="00881C25">
      <w:pPr>
        <w:pStyle w:val="Sarakstarindkopa"/>
        <w:numPr>
          <w:ilvl w:val="1"/>
          <w:numId w:val="2"/>
        </w:numPr>
        <w:suppressAutoHyphens/>
        <w:autoSpaceDE w:val="0"/>
        <w:spacing w:before="60" w:after="60" w:line="240" w:lineRule="auto"/>
        <w:jc w:val="both"/>
        <w:rPr>
          <w:rFonts w:ascii="Times New Roman" w:eastAsia="Times New Roman" w:hAnsi="Times New Roman" w:cs="Times New Roman"/>
          <w:noProof/>
          <w:lang w:eastAsia="zh-CN"/>
        </w:rPr>
      </w:pPr>
      <w:r w:rsidRPr="001A7E6C">
        <w:rPr>
          <w:rFonts w:ascii="Times New Roman" w:eastAsia="Times New Roman" w:hAnsi="Times New Roman" w:cs="Times New Roman"/>
          <w:bCs/>
          <w:noProof/>
          <w:lang w:eastAsia="zh-CN"/>
        </w:rPr>
        <w:t xml:space="preserve">Līguma noteikumu vai Līgumā noteikto saistību pārkāpšanas, nepildīšanas vai nepienācīgas pildīšanas gadījumā, kā arī, ja rodas strīds sakarā ar Līgumu, Līdzēji apņemas rīkot tikšanās un labticīgi apspriest strīdu, meklēt tā atrisinājumu un censties to atrisināt pirms strīda nodošanas izšķiršanai Latvijas Republikas tiesu instancēs. </w:t>
      </w:r>
    </w:p>
    <w:p w14:paraId="20DF42F8" w14:textId="77777777" w:rsidR="00881C25" w:rsidRPr="00D04B03" w:rsidRDefault="00881C25" w:rsidP="00881C25">
      <w:pPr>
        <w:pStyle w:val="Sarakstarindkopa"/>
        <w:numPr>
          <w:ilvl w:val="1"/>
          <w:numId w:val="2"/>
        </w:numPr>
        <w:suppressAutoHyphens/>
        <w:autoSpaceDE w:val="0"/>
        <w:spacing w:before="60" w:after="60" w:line="240" w:lineRule="auto"/>
        <w:jc w:val="both"/>
        <w:rPr>
          <w:rFonts w:ascii="Times New Roman" w:eastAsia="Times New Roman" w:hAnsi="Times New Roman" w:cs="Times New Roman"/>
          <w:noProof/>
          <w:lang w:eastAsia="zh-CN"/>
        </w:rPr>
      </w:pPr>
      <w:r w:rsidRPr="001A7E6C">
        <w:rPr>
          <w:rFonts w:ascii="Times New Roman" w:eastAsia="Times New Roman" w:hAnsi="Times New Roman" w:cs="Times New Roman"/>
          <w:bCs/>
          <w:noProof/>
          <w:lang w:eastAsia="zh-CN"/>
        </w:rPr>
        <w:t>Ja strīds nav atrisināts 30 (trīsdesmit) dienu laikā no tā rašanās brīža, katrs no Līdzējiem ir tiesīgs iesniegt šo strīdu iztiesāšanai Latvijas Republikas tiesu instancēs pēc piekritības.</w:t>
      </w:r>
    </w:p>
    <w:p w14:paraId="5547AE18" w14:textId="77777777" w:rsidR="00D04B03" w:rsidRPr="001A7E6C" w:rsidRDefault="00D04B03" w:rsidP="00D04B03">
      <w:pPr>
        <w:pStyle w:val="Sarakstarindkopa"/>
        <w:suppressAutoHyphens/>
        <w:autoSpaceDE w:val="0"/>
        <w:spacing w:before="60" w:after="60" w:line="240" w:lineRule="auto"/>
        <w:jc w:val="both"/>
        <w:rPr>
          <w:rFonts w:ascii="Times New Roman" w:eastAsia="Times New Roman" w:hAnsi="Times New Roman" w:cs="Times New Roman"/>
          <w:noProof/>
          <w:lang w:eastAsia="zh-CN"/>
        </w:rPr>
      </w:pPr>
    </w:p>
    <w:p w14:paraId="44748950" w14:textId="77777777" w:rsidR="00881C25" w:rsidRPr="001A7E6C" w:rsidRDefault="00881C25" w:rsidP="00881C25">
      <w:pPr>
        <w:numPr>
          <w:ilvl w:val="0"/>
          <w:numId w:val="2"/>
        </w:numPr>
        <w:spacing w:before="60" w:after="60"/>
        <w:jc w:val="center"/>
        <w:rPr>
          <w:noProof/>
          <w:sz w:val="22"/>
          <w:szCs w:val="22"/>
          <w:lang w:val="lv-LV"/>
        </w:rPr>
      </w:pPr>
      <w:r w:rsidRPr="001A7E6C">
        <w:rPr>
          <w:b/>
          <w:noProof/>
          <w:sz w:val="22"/>
          <w:szCs w:val="22"/>
          <w:lang w:val="lv-LV"/>
        </w:rPr>
        <w:t>NEPĀRVARAMA VARA</w:t>
      </w:r>
    </w:p>
    <w:p w14:paraId="45C4A8CA" w14:textId="77777777" w:rsidR="00881C25" w:rsidRPr="001A7E6C" w:rsidRDefault="00881C25" w:rsidP="00881C25">
      <w:pPr>
        <w:numPr>
          <w:ilvl w:val="1"/>
          <w:numId w:val="2"/>
        </w:numPr>
        <w:spacing w:before="60" w:after="60"/>
        <w:jc w:val="both"/>
        <w:rPr>
          <w:noProof/>
          <w:sz w:val="22"/>
          <w:szCs w:val="22"/>
          <w:lang w:val="lv-LV"/>
        </w:rPr>
      </w:pPr>
      <w:r w:rsidRPr="001A7E6C">
        <w:rPr>
          <w:noProof/>
          <w:sz w:val="22"/>
          <w:szCs w:val="22"/>
          <w:lang w:val="lv-LV"/>
        </w:rPr>
        <w:t xml:space="preserve">Līdzējs tiek atbrīvota no atbildības par pilnīgu vai daļēju pienākumu nepildīšanu, ja tam par pamatu bijusi nepārvarama vara, kas radusies šī līguma darbības laikā, ārkārtējas situācijas izveidošanās rezultātā, kuru puse nevarēja paredzēt vai novērst ar saprātīgiem pasākumiem. </w:t>
      </w:r>
    </w:p>
    <w:p w14:paraId="248C2859" w14:textId="77777777" w:rsidR="00881C25" w:rsidRPr="001A7E6C" w:rsidRDefault="00881C25" w:rsidP="00881C25">
      <w:pPr>
        <w:numPr>
          <w:ilvl w:val="1"/>
          <w:numId w:val="2"/>
        </w:numPr>
        <w:spacing w:before="60" w:after="60"/>
        <w:jc w:val="both"/>
        <w:rPr>
          <w:noProof/>
          <w:sz w:val="22"/>
          <w:szCs w:val="22"/>
          <w:lang w:val="lv-LV"/>
        </w:rPr>
      </w:pPr>
      <w:r w:rsidRPr="001A7E6C">
        <w:rPr>
          <w:noProof/>
          <w:sz w:val="22"/>
          <w:szCs w:val="22"/>
          <w:lang w:val="lv-LV"/>
        </w:rPr>
        <w:t>Ja iestājas Līguma 10.1.punktā norādītie apstākļi, Līdzējam bez kavēšanās jāpaziņo par to otram Līdzējam (vēlams rakstiski). Paziņojumam jāraksturo apstākļi, kā arī to ietekmes vērtējums attiecībā par savu pienākumu izpildi saskaņā ar šo līgumu un izpildes termiņu. Paziņojumā jānorāda termiņš, kurā paredzams izpildīt šajā līgumā paredzētos pienākumus.</w:t>
      </w:r>
    </w:p>
    <w:p w14:paraId="2FF4A571" w14:textId="77777777" w:rsidR="00881C25" w:rsidRPr="001A7E6C" w:rsidRDefault="00881C25" w:rsidP="00881C25">
      <w:pPr>
        <w:numPr>
          <w:ilvl w:val="1"/>
          <w:numId w:val="2"/>
        </w:numPr>
        <w:spacing w:before="60" w:after="60"/>
        <w:jc w:val="both"/>
        <w:rPr>
          <w:noProof/>
          <w:sz w:val="22"/>
          <w:szCs w:val="22"/>
          <w:lang w:val="lv-LV"/>
        </w:rPr>
      </w:pPr>
      <w:r w:rsidRPr="001A7E6C">
        <w:rPr>
          <w:noProof/>
          <w:sz w:val="22"/>
          <w:szCs w:val="22"/>
          <w:lang w:val="lv-LV"/>
        </w:rPr>
        <w:t>Ja kāds no Līdzējiem nepaziņo otram Līdzējam par Līguma 10.1.punktā paredzētajiem apstākļiem, tad tam jāatlīdzina otram Līdzējam visus zaudējumus, kas radušies sakarā ar Līguma saistību nepildīšanu.</w:t>
      </w:r>
    </w:p>
    <w:p w14:paraId="577BA1FD" w14:textId="77777777" w:rsidR="00881C25" w:rsidRPr="001A7E6C" w:rsidRDefault="00881C25" w:rsidP="00881C25">
      <w:pPr>
        <w:numPr>
          <w:ilvl w:val="1"/>
          <w:numId w:val="2"/>
        </w:numPr>
        <w:spacing w:before="60" w:after="60"/>
        <w:jc w:val="both"/>
        <w:rPr>
          <w:noProof/>
          <w:sz w:val="22"/>
          <w:szCs w:val="22"/>
          <w:lang w:val="lv-LV"/>
        </w:rPr>
      </w:pPr>
      <w:r w:rsidRPr="001A7E6C">
        <w:rPr>
          <w:noProof/>
          <w:sz w:val="22"/>
          <w:szCs w:val="22"/>
          <w:lang w:val="lv-LV"/>
        </w:rPr>
        <w:t>Gadījumos, kas paredzēti Līguma 10.1.punktā, šī Līguma izpildes termiņš tiek novirzīts atbilstoši tam, cik ilgi darbojas šie apstākļi vai to sekas.</w:t>
      </w:r>
    </w:p>
    <w:p w14:paraId="3D023AC1" w14:textId="77777777" w:rsidR="00881C25" w:rsidRPr="00D04B03" w:rsidRDefault="00881C25" w:rsidP="00881C25">
      <w:pPr>
        <w:numPr>
          <w:ilvl w:val="1"/>
          <w:numId w:val="2"/>
        </w:numPr>
        <w:spacing w:before="60" w:after="60"/>
        <w:jc w:val="both"/>
        <w:rPr>
          <w:b/>
          <w:bCs/>
          <w:noProof/>
          <w:sz w:val="22"/>
          <w:szCs w:val="22"/>
          <w:lang w:val="lv-LV"/>
        </w:rPr>
      </w:pPr>
      <w:r w:rsidRPr="001A7E6C">
        <w:rPr>
          <w:noProof/>
          <w:sz w:val="22"/>
          <w:szCs w:val="22"/>
          <w:lang w:val="lv-LV"/>
        </w:rPr>
        <w:t xml:space="preserve">Gadījumos, kad Līguma 10.1.punktā minētie apstākļi ilgst ilgāk par 2 (diviem) mēnešiem, vai pie to iestāšanās kļūst skaidrs, ka tie ilgs ilgāk par 2 (diviem) mēnešiem, vai arī šo apstākļu dēļ vajadzība pēc </w:t>
      </w:r>
      <w:r w:rsidRPr="001A7E6C">
        <w:rPr>
          <w:b/>
          <w:noProof/>
          <w:sz w:val="22"/>
          <w:szCs w:val="22"/>
          <w:lang w:val="lv-LV"/>
        </w:rPr>
        <w:t>Izpildītāja</w:t>
      </w:r>
      <w:r w:rsidRPr="001A7E6C">
        <w:rPr>
          <w:noProof/>
          <w:sz w:val="22"/>
          <w:szCs w:val="22"/>
          <w:lang w:val="lv-LV"/>
        </w:rPr>
        <w:t xml:space="preserve"> pakalpojumiem kļūst nevajadzīga vai neiespējama un attiecīgais Līdzējs nevēlas turpināt šī Līguma darbību nepārvaramas varas apstākļu dēļ, šis Līgums tiek lauzts un </w:t>
      </w:r>
      <w:r w:rsidRPr="001A7E6C">
        <w:rPr>
          <w:b/>
          <w:noProof/>
          <w:sz w:val="22"/>
          <w:szCs w:val="22"/>
          <w:lang w:val="lv-LV"/>
        </w:rPr>
        <w:t>Pasūtītājs</w:t>
      </w:r>
      <w:r w:rsidRPr="001A7E6C">
        <w:rPr>
          <w:noProof/>
          <w:sz w:val="22"/>
          <w:szCs w:val="22"/>
          <w:lang w:val="lv-LV"/>
        </w:rPr>
        <w:t xml:space="preserve"> veic norēķinus par faktiski izpildītajiem Pakalpojumiem.</w:t>
      </w:r>
    </w:p>
    <w:p w14:paraId="14EA7A6F" w14:textId="77777777" w:rsidR="00D04B03" w:rsidRPr="001A7E6C" w:rsidRDefault="00D04B03" w:rsidP="00D04B03">
      <w:pPr>
        <w:spacing w:before="60" w:after="60"/>
        <w:ind w:left="720"/>
        <w:jc w:val="both"/>
        <w:rPr>
          <w:b/>
          <w:bCs/>
          <w:noProof/>
          <w:sz w:val="22"/>
          <w:szCs w:val="22"/>
          <w:lang w:val="lv-LV"/>
        </w:rPr>
      </w:pPr>
    </w:p>
    <w:p w14:paraId="2289FE3E" w14:textId="77777777" w:rsidR="00881C25" w:rsidRPr="001A7E6C" w:rsidRDefault="00881C25" w:rsidP="00881C25">
      <w:pPr>
        <w:numPr>
          <w:ilvl w:val="0"/>
          <w:numId w:val="2"/>
        </w:numPr>
        <w:spacing w:before="60" w:after="60"/>
        <w:ind w:hanging="720"/>
        <w:jc w:val="center"/>
        <w:rPr>
          <w:bCs/>
          <w:noProof/>
          <w:sz w:val="22"/>
          <w:szCs w:val="22"/>
          <w:lang w:val="lv-LV"/>
        </w:rPr>
      </w:pPr>
      <w:r w:rsidRPr="001A7E6C">
        <w:rPr>
          <w:b/>
          <w:bCs/>
          <w:noProof/>
          <w:sz w:val="22"/>
          <w:szCs w:val="22"/>
          <w:lang w:val="lv-LV"/>
        </w:rPr>
        <w:t>PĀRĒJIE NOTEIKUMI</w:t>
      </w:r>
    </w:p>
    <w:p w14:paraId="22EB4EA4" w14:textId="77777777" w:rsidR="00881C25" w:rsidRPr="001A7E6C" w:rsidRDefault="00881C25" w:rsidP="00881C25">
      <w:pPr>
        <w:numPr>
          <w:ilvl w:val="1"/>
          <w:numId w:val="2"/>
        </w:numPr>
        <w:spacing w:before="60" w:after="60"/>
        <w:jc w:val="both"/>
        <w:rPr>
          <w:bCs/>
          <w:noProof/>
          <w:sz w:val="22"/>
          <w:szCs w:val="22"/>
          <w:lang w:val="lv-LV"/>
        </w:rPr>
      </w:pPr>
      <w:r w:rsidRPr="001A7E6C">
        <w:rPr>
          <w:bCs/>
          <w:noProof/>
          <w:sz w:val="22"/>
          <w:szCs w:val="22"/>
          <w:lang w:val="lv-LV"/>
        </w:rPr>
        <w:t>Līgums pilnībā apliecina Līdzēju vienošanos. Nekādi mutiski papildinājumi netiks uzskatīti par Līguma noteikumiem.</w:t>
      </w:r>
    </w:p>
    <w:p w14:paraId="3834B34F" w14:textId="77777777" w:rsidR="00881C25" w:rsidRPr="001A7E6C" w:rsidRDefault="00881C25" w:rsidP="00881C25">
      <w:pPr>
        <w:numPr>
          <w:ilvl w:val="1"/>
          <w:numId w:val="2"/>
        </w:numPr>
        <w:spacing w:before="60" w:after="60"/>
        <w:jc w:val="both"/>
        <w:rPr>
          <w:bCs/>
          <w:noProof/>
          <w:sz w:val="22"/>
          <w:szCs w:val="22"/>
          <w:lang w:val="lv-LV"/>
        </w:rPr>
      </w:pPr>
      <w:r w:rsidRPr="001A7E6C">
        <w:rPr>
          <w:bCs/>
          <w:noProof/>
          <w:sz w:val="22"/>
          <w:szCs w:val="22"/>
          <w:lang w:val="lv-LV"/>
        </w:rPr>
        <w:t xml:space="preserve">Ja kāds no Līguma noteikumiem zaudē spēku, tas neietekmē pārējo Līguma noteikumu spēkā esamību. Ja kāds no Līguma punktiem ir vai kļūst pretrunā ar Latvijas Republikas normatīvajiem aktiem, tas nav par iemeslu pārējo Līguma punktu neievērošanai vai Līguma izbeigšanai pirms termiņa. </w:t>
      </w:r>
    </w:p>
    <w:p w14:paraId="58CFAD59" w14:textId="77777777" w:rsidR="00881C25" w:rsidRPr="001A7E6C" w:rsidRDefault="00881C25" w:rsidP="00881C25">
      <w:pPr>
        <w:spacing w:before="60" w:after="60"/>
        <w:ind w:left="720"/>
        <w:jc w:val="both"/>
        <w:rPr>
          <w:bCs/>
          <w:noProof/>
          <w:sz w:val="22"/>
          <w:szCs w:val="22"/>
          <w:lang w:val="lv-LV"/>
        </w:rPr>
      </w:pPr>
      <w:r w:rsidRPr="001A7E6C">
        <w:rPr>
          <w:bCs/>
          <w:noProof/>
          <w:sz w:val="22"/>
          <w:szCs w:val="22"/>
          <w:lang w:val="lv-LV"/>
        </w:rPr>
        <w:t xml:space="preserve">Ja kāds no Līguma noteikumiem nonāk pretrunā ar Latvijas Republikas normatīvo aktu prasībām sakarā ar grozījumiem Latvijas Republikas normatīvajos aktos, Līdzējiem ir pienākums bez </w:t>
      </w:r>
      <w:r w:rsidRPr="001A7E6C">
        <w:rPr>
          <w:bCs/>
          <w:noProof/>
          <w:sz w:val="22"/>
          <w:szCs w:val="22"/>
          <w:lang w:val="lv-LV"/>
        </w:rPr>
        <w:lastRenderedPageBreak/>
        <w:t xml:space="preserve">kavēšanās izdarīt attiecīgus grozījumus vai papildinājumus Līgumā, lai novērstu pretrunas starp Līguma noteikumiem un Latvijas Republikas normatīvajiem aktiem. </w:t>
      </w:r>
    </w:p>
    <w:p w14:paraId="323A0C65" w14:textId="77777777" w:rsidR="00881C25" w:rsidRPr="001A7E6C" w:rsidRDefault="00881C25" w:rsidP="00881C25">
      <w:pPr>
        <w:spacing w:before="60" w:after="60"/>
        <w:ind w:left="720"/>
        <w:jc w:val="both"/>
        <w:rPr>
          <w:bCs/>
          <w:noProof/>
          <w:sz w:val="22"/>
          <w:szCs w:val="22"/>
          <w:lang w:val="lv-LV"/>
        </w:rPr>
      </w:pPr>
      <w:r w:rsidRPr="001A7E6C">
        <w:rPr>
          <w:bCs/>
          <w:noProof/>
          <w:sz w:val="22"/>
          <w:szCs w:val="22"/>
          <w:lang w:val="lv-LV"/>
        </w:rPr>
        <w:t>Līdz attiecīgo Līguma grozījumu vai papildinājumu spēkā stāšanās brīdim Līdzēji, pildot Līgumā noteiktās saistības, nepiemēro tos Līguma punktus, kuri ir pretrunā ar Latvijas Republikas normatīvo aktu prasībām, bet rīkojas saskaņā ar Latvijas Republikas normatīvo aktu prasībām.</w:t>
      </w:r>
    </w:p>
    <w:p w14:paraId="77FA4918" w14:textId="77777777" w:rsidR="00881C25" w:rsidRPr="001A7E6C" w:rsidRDefault="00881C25" w:rsidP="00881C25">
      <w:pPr>
        <w:numPr>
          <w:ilvl w:val="1"/>
          <w:numId w:val="2"/>
        </w:numPr>
        <w:spacing w:before="60" w:after="60"/>
        <w:jc w:val="both"/>
        <w:rPr>
          <w:noProof/>
          <w:sz w:val="22"/>
          <w:szCs w:val="22"/>
          <w:lang w:val="lv-LV"/>
        </w:rPr>
      </w:pPr>
      <w:r w:rsidRPr="001A7E6C">
        <w:rPr>
          <w:bCs/>
          <w:noProof/>
          <w:sz w:val="22"/>
          <w:szCs w:val="22"/>
          <w:lang w:val="lv-LV"/>
        </w:rPr>
        <w:t>Lai nodrošinātu pienācīgu ar Līgumu noteikto saistību izpildi, Līdzējiem ir pienākums 10 (desmit) dienu laikā rakstiski brīdināt vienai otru par savas adreses vai citu rekvizītu maiņu. Līdzējs, kas neizpilda šo pienākumu, ir atbildīga par zaudējumiem, kas viņai vai otram Līdzējam šajā sakarā var rasties.</w:t>
      </w:r>
    </w:p>
    <w:p w14:paraId="57D305B8" w14:textId="77777777" w:rsidR="00881C25" w:rsidRPr="001A7E6C" w:rsidRDefault="00881C25" w:rsidP="00881C25">
      <w:pPr>
        <w:numPr>
          <w:ilvl w:val="1"/>
          <w:numId w:val="2"/>
        </w:numPr>
        <w:spacing w:before="60" w:after="60"/>
        <w:jc w:val="both"/>
        <w:rPr>
          <w:noProof/>
          <w:sz w:val="22"/>
          <w:szCs w:val="22"/>
          <w:lang w:val="lv-LV"/>
        </w:rPr>
      </w:pPr>
      <w:r w:rsidRPr="001A7E6C">
        <w:rPr>
          <w:noProof/>
          <w:sz w:val="22"/>
          <w:szCs w:val="22"/>
          <w:lang w:val="lv-LV"/>
        </w:rPr>
        <w:t>Ja Līguma parakstītājs tā noslēgšanas brīdī nav bijis pilnvarots pārstāvēt Līdzēju, par kuras pārstāvi viņš uzdodas, tad viņš uzņemas pats - kā fiziska persona visas saistības, kas izriet no parakstītā Līguma un atbild par to ar visu savu mantu.</w:t>
      </w:r>
    </w:p>
    <w:p w14:paraId="558F422D" w14:textId="77777777" w:rsidR="00881C25" w:rsidRPr="001A7E6C" w:rsidRDefault="00881C25" w:rsidP="00881C25">
      <w:pPr>
        <w:numPr>
          <w:ilvl w:val="1"/>
          <w:numId w:val="2"/>
        </w:numPr>
        <w:spacing w:before="60" w:after="60"/>
        <w:jc w:val="both"/>
        <w:rPr>
          <w:b/>
          <w:noProof/>
          <w:sz w:val="22"/>
          <w:szCs w:val="22"/>
          <w:lang w:val="lv-LV"/>
        </w:rPr>
      </w:pPr>
      <w:r w:rsidRPr="001A7E6C">
        <w:rPr>
          <w:noProof/>
          <w:sz w:val="22"/>
          <w:szCs w:val="22"/>
          <w:lang w:val="lv-LV"/>
        </w:rPr>
        <w:t>Papildus Līgumam, Līdzēji apņemas parakstīt arī citus nepieciešamos dokumentus un veikt visas darbības, kas ir pamatotas un nepieciešamas, lai veicinātu Līguma pienācīgu izpildi, tā mērķa sasniegšanu un Līdzēju tiesību realizēšanu.</w:t>
      </w:r>
    </w:p>
    <w:p w14:paraId="4054D858" w14:textId="5032CB66" w:rsidR="008F7815" w:rsidRPr="00DC18E0" w:rsidRDefault="008F7815" w:rsidP="008F7815">
      <w:pPr>
        <w:pStyle w:val="Sarakstarindkopa"/>
        <w:widowControl w:val="0"/>
        <w:numPr>
          <w:ilvl w:val="1"/>
          <w:numId w:val="2"/>
        </w:numPr>
        <w:shd w:val="clear" w:color="auto" w:fill="FFFFFF"/>
        <w:tabs>
          <w:tab w:val="left" w:pos="1860"/>
        </w:tabs>
        <w:suppressAutoHyphens/>
        <w:spacing w:before="60" w:after="60" w:line="240" w:lineRule="auto"/>
        <w:ind w:right="147"/>
        <w:jc w:val="both"/>
        <w:rPr>
          <w:rStyle w:val="Hipersaite"/>
          <w:rFonts w:ascii="Times New Roman" w:eastAsia="Times New Roman" w:hAnsi="Times New Roman" w:cs="Times New Roman"/>
          <w:kern w:val="1"/>
          <w:lang w:eastAsia="ar-SA"/>
        </w:rPr>
      </w:pPr>
      <w:r w:rsidRPr="00DC18E0">
        <w:rPr>
          <w:rFonts w:ascii="Times New Roman" w:hAnsi="Times New Roman" w:cs="Times New Roman"/>
          <w:b/>
          <w:bCs/>
          <w:noProof/>
          <w:u w:color="000000"/>
          <w:lang w:eastAsia="ar-SA"/>
        </w:rPr>
        <w:t xml:space="preserve">Pasūtītāja pārstāvis – </w:t>
      </w:r>
      <w:r w:rsidR="00BC3AE4">
        <w:rPr>
          <w:rFonts w:ascii="Times New Roman" w:hAnsi="Times New Roman" w:cs="Times New Roman"/>
          <w:b/>
          <w:bCs/>
          <w:noProof/>
          <w:u w:color="000000"/>
          <w:lang w:eastAsia="ar-SA"/>
        </w:rPr>
        <w:t>_____________________</w:t>
      </w:r>
      <w:r w:rsidRPr="00DC18E0">
        <w:rPr>
          <w:rFonts w:ascii="Times New Roman" w:eastAsia="Calibri" w:hAnsi="Times New Roman" w:cs="Times New Roman"/>
          <w:bCs/>
        </w:rPr>
        <w:t xml:space="preserve">, tālruņa Nr. </w:t>
      </w:r>
      <w:r w:rsidR="00BC3AE4">
        <w:rPr>
          <w:rFonts w:ascii="Times New Roman" w:eastAsia="Calibri" w:hAnsi="Times New Roman" w:cs="Times New Roman"/>
          <w:bCs/>
        </w:rPr>
        <w:t>_________</w:t>
      </w:r>
      <w:r w:rsidRPr="00DC18E0">
        <w:rPr>
          <w:rFonts w:ascii="Times New Roman" w:eastAsia="Calibri" w:hAnsi="Times New Roman" w:cs="Times New Roman"/>
          <w:bCs/>
        </w:rPr>
        <w:t xml:space="preserve">, e-pasta adrese: </w:t>
      </w:r>
      <w:hyperlink r:id="rId10" w:history="1">
        <w:r w:rsidR="00BC3AE4">
          <w:rPr>
            <w:rStyle w:val="Hipersaite"/>
            <w:rFonts w:ascii="Times New Roman" w:eastAsia="Calibri" w:hAnsi="Times New Roman" w:cs="Times New Roman"/>
            <w:bCs/>
          </w:rPr>
          <w:t>_________________</w:t>
        </w:r>
      </w:hyperlink>
      <w:r w:rsidRPr="00DC18E0">
        <w:rPr>
          <w:rFonts w:ascii="Times New Roman" w:eastAsia="Calibri" w:hAnsi="Times New Roman" w:cs="Times New Roman"/>
          <w:bCs/>
        </w:rPr>
        <w:t>.</w:t>
      </w:r>
    </w:p>
    <w:p w14:paraId="11FC7D9D" w14:textId="77777777" w:rsidR="008F7815" w:rsidRPr="00796594" w:rsidRDefault="008F7815" w:rsidP="008F7815">
      <w:pPr>
        <w:pStyle w:val="Sarakstarindkopa"/>
        <w:widowControl w:val="0"/>
        <w:shd w:val="clear" w:color="auto" w:fill="FFFFFF"/>
        <w:tabs>
          <w:tab w:val="num" w:pos="0"/>
          <w:tab w:val="left" w:pos="1860"/>
        </w:tabs>
        <w:suppressAutoHyphens/>
        <w:spacing w:before="60" w:after="60" w:line="240" w:lineRule="auto"/>
        <w:ind w:left="709" w:right="147"/>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u w:color="000000"/>
          <w:lang w:eastAsia="ar-SA"/>
        </w:rPr>
        <w:t>Pasūtītāja pārstāvis – persona, kura ir atbildīga par līguma izpildi, pieņemšanas-nodošanas akta parakstīšanu un citu jautājumu risināšanu saistībā ar Līguma izpildi.</w:t>
      </w:r>
    </w:p>
    <w:p w14:paraId="0CE7FFB8" w14:textId="77777777" w:rsidR="00881C25" w:rsidRPr="001A7E6C" w:rsidRDefault="00881C25" w:rsidP="00881C25">
      <w:pPr>
        <w:numPr>
          <w:ilvl w:val="1"/>
          <w:numId w:val="2"/>
        </w:numPr>
        <w:spacing w:before="60" w:after="60"/>
        <w:jc w:val="both"/>
        <w:rPr>
          <w:noProof/>
          <w:sz w:val="22"/>
          <w:szCs w:val="22"/>
          <w:lang w:val="lv-LV"/>
        </w:rPr>
      </w:pPr>
      <w:r w:rsidRPr="001A7E6C">
        <w:rPr>
          <w:b/>
          <w:bCs/>
          <w:noProof/>
          <w:sz w:val="22"/>
          <w:szCs w:val="22"/>
          <w:u w:color="000000"/>
          <w:lang w:val="lv-LV" w:eastAsia="ar-SA"/>
        </w:rPr>
        <w:t>Izpildītāja pārstāvis _______________________</w:t>
      </w:r>
      <w:r w:rsidRPr="001A7E6C">
        <w:rPr>
          <w:noProof/>
          <w:sz w:val="22"/>
          <w:szCs w:val="22"/>
          <w:u w:color="000000"/>
          <w:lang w:val="lv-LV" w:eastAsia="ar-SA"/>
        </w:rPr>
        <w:t>, tālruņa Nr.__________, e-pasta adrese: __________.</w:t>
      </w:r>
    </w:p>
    <w:p w14:paraId="3B49F442" w14:textId="77777777" w:rsidR="00881C25" w:rsidRPr="001A7E6C" w:rsidRDefault="00881C25" w:rsidP="00881C25">
      <w:pPr>
        <w:numPr>
          <w:ilvl w:val="1"/>
          <w:numId w:val="2"/>
        </w:numPr>
        <w:spacing w:before="60" w:after="60"/>
        <w:jc w:val="both"/>
        <w:rPr>
          <w:noProof/>
          <w:sz w:val="22"/>
          <w:szCs w:val="22"/>
          <w:lang w:val="lv-LV"/>
        </w:rPr>
      </w:pPr>
      <w:r w:rsidRPr="001A7E6C">
        <w:rPr>
          <w:noProof/>
          <w:sz w:val="22"/>
          <w:szCs w:val="22"/>
          <w:lang w:val="lv-LV"/>
        </w:rPr>
        <w:t>Līdzēju pārstāvji ir atbildīgi par Līgumā izpildes uzraudzīšanu, tai skaitā, par Pakalpojuma pieņemšanas – nodošanas akta noformēšanu, iesniegšanu un parakstīšanu atbilstoši šā Līguma prasībām, savlaicīgu rēķinu iesniegšanu un pieņemšanu, apstiprināšanu un nodošanu apmaksai, defekta akta parakstīšanu.</w:t>
      </w:r>
    </w:p>
    <w:p w14:paraId="1F2C6D95" w14:textId="77777777" w:rsidR="00881C25" w:rsidRPr="001A7E6C" w:rsidRDefault="00881C25" w:rsidP="00881C25">
      <w:pPr>
        <w:widowControl w:val="0"/>
        <w:numPr>
          <w:ilvl w:val="1"/>
          <w:numId w:val="2"/>
        </w:numPr>
        <w:suppressAutoHyphens w:val="0"/>
        <w:overflowPunct/>
        <w:autoSpaceDE/>
        <w:spacing w:before="60" w:after="60"/>
        <w:jc w:val="both"/>
        <w:textAlignment w:val="auto"/>
        <w:rPr>
          <w:bCs/>
          <w:iCs/>
          <w:noProof/>
          <w:sz w:val="22"/>
          <w:szCs w:val="22"/>
          <w:u w:color="000000"/>
          <w:lang w:val="lv-LV" w:eastAsia="ar-SA"/>
        </w:rPr>
      </w:pPr>
      <w:r w:rsidRPr="001A7E6C">
        <w:rPr>
          <w:bCs/>
          <w:iCs/>
          <w:noProof/>
          <w:sz w:val="22"/>
          <w:szCs w:val="22"/>
          <w:u w:color="000000"/>
          <w:lang w:val="lv-LV" w:eastAsia="ar-SA"/>
        </w:rPr>
        <w:t>Līdzēju savstarpējie paziņojumi veicami rakstiski un ir spēkā no brīža, kad tas nogādāts adresātam.</w:t>
      </w:r>
    </w:p>
    <w:p w14:paraId="0674AC4C" w14:textId="77777777" w:rsidR="00881C25" w:rsidRPr="001A7E6C" w:rsidRDefault="00881C25" w:rsidP="00881C25">
      <w:pPr>
        <w:widowControl w:val="0"/>
        <w:spacing w:before="60" w:after="60"/>
        <w:ind w:left="720"/>
        <w:jc w:val="both"/>
        <w:rPr>
          <w:bCs/>
          <w:iCs/>
          <w:noProof/>
          <w:sz w:val="22"/>
          <w:szCs w:val="22"/>
          <w:u w:color="000000"/>
          <w:lang w:val="lv-LV" w:eastAsia="ar-SA"/>
        </w:rPr>
      </w:pPr>
      <w:r w:rsidRPr="001A7E6C">
        <w:rPr>
          <w:bCs/>
          <w:iCs/>
          <w:noProof/>
          <w:sz w:val="22"/>
          <w:szCs w:val="22"/>
          <w:u w:color="000000"/>
          <w:lang w:val="lv-LV" w:eastAsia="ar-SA"/>
        </w:rPr>
        <w:t xml:space="preserve">Līdzēju paziņojumi ir nosūtāmi pa pastu pēc Līgumā norādītajām Līdzēju adresēm korespondences saņemšanai, un ir uzskatāms, ka Līdzējs ir saņēmis paziņojumu septītajā dienā pēc tā izsūtīšanas, ja Līgumā nav noteikts citādāk, vai kā elektroniskie dokumenti, kas sagatavoti un parakstīti atbilstoši Elektronisko dokumentu likumam. </w:t>
      </w:r>
    </w:p>
    <w:p w14:paraId="450297CE" w14:textId="77777777" w:rsidR="00881C25" w:rsidRPr="001A7E6C" w:rsidRDefault="00881C25" w:rsidP="00881C25">
      <w:pPr>
        <w:widowControl w:val="0"/>
        <w:spacing w:before="60" w:after="60"/>
        <w:ind w:left="720"/>
        <w:jc w:val="both"/>
        <w:rPr>
          <w:bCs/>
          <w:iCs/>
          <w:noProof/>
          <w:sz w:val="22"/>
          <w:szCs w:val="22"/>
          <w:u w:color="000000"/>
          <w:lang w:val="lv-LV" w:eastAsia="ar-SA"/>
        </w:rPr>
      </w:pPr>
      <w:r w:rsidRPr="001A7E6C">
        <w:rPr>
          <w:bCs/>
          <w:iCs/>
          <w:noProof/>
          <w:sz w:val="22"/>
          <w:szCs w:val="22"/>
          <w:u w:color="000000"/>
          <w:lang w:val="lv-LV" w:eastAsia="ar-SA"/>
        </w:rPr>
        <w:t xml:space="preserve">Izpildītājs apņemas pieņemt Pasūtītāja sagatavotus elektroniskos dokumentus, kas parakstīti ar drošu elektronisko parakstu un nosūtīti uz Izpildītāja elektroniskā pasta adresi. </w:t>
      </w:r>
    </w:p>
    <w:p w14:paraId="0F869C85" w14:textId="77777777" w:rsidR="00881C25" w:rsidRPr="001A7E6C" w:rsidRDefault="00881C25" w:rsidP="00881C25">
      <w:pPr>
        <w:widowControl w:val="0"/>
        <w:spacing w:before="60" w:after="60"/>
        <w:ind w:left="720"/>
        <w:jc w:val="both"/>
        <w:rPr>
          <w:bCs/>
          <w:iCs/>
          <w:noProof/>
          <w:sz w:val="22"/>
          <w:szCs w:val="22"/>
          <w:u w:color="000000"/>
          <w:lang w:val="lv-LV" w:eastAsia="ar-SA"/>
        </w:rPr>
      </w:pPr>
      <w:r w:rsidRPr="001A7E6C">
        <w:rPr>
          <w:bCs/>
          <w:iCs/>
          <w:noProof/>
          <w:sz w:val="22"/>
          <w:szCs w:val="22"/>
          <w:u w:color="000000"/>
          <w:lang w:val="lv-LV" w:eastAsia="ar-SA"/>
        </w:rPr>
        <w:t xml:space="preserve">Mainoties Līdzēja juridiskajai adresei vai adresei korespondences saņemšanai, Līdzējs par to nekavējoties, bet ne vēlāk kā 3 (trīs) dienu laikā paziņo otram Līdzējam. </w:t>
      </w:r>
    </w:p>
    <w:p w14:paraId="3A2F5642" w14:textId="77777777" w:rsidR="00881C25" w:rsidRPr="001A7E6C" w:rsidRDefault="00881C25" w:rsidP="00881C25">
      <w:pPr>
        <w:widowControl w:val="0"/>
        <w:spacing w:before="60" w:after="60"/>
        <w:ind w:left="720"/>
        <w:jc w:val="both"/>
        <w:rPr>
          <w:bCs/>
          <w:iCs/>
          <w:noProof/>
          <w:sz w:val="22"/>
          <w:szCs w:val="22"/>
          <w:u w:color="000000"/>
          <w:lang w:val="lv-LV" w:eastAsia="ar-SA"/>
        </w:rPr>
      </w:pPr>
      <w:r w:rsidRPr="001A7E6C">
        <w:rPr>
          <w:bCs/>
          <w:iCs/>
          <w:noProof/>
          <w:sz w:val="22"/>
          <w:szCs w:val="22"/>
          <w:u w:color="000000"/>
          <w:lang w:val="lv-LV" w:eastAsia="ar-SA"/>
        </w:rPr>
        <w:t>Ja Līdzējs par juridiskās adreses vai adreses korespondences saņemšanai maiņu nav paziņojis otram Līdzējam vai nav to izdarījis savlaicīgi, tad otra Līdzēja paziņojumi tiek uzskatīti par nosūtītiem.</w:t>
      </w:r>
    </w:p>
    <w:p w14:paraId="450D07CE" w14:textId="77777777" w:rsidR="00881C25" w:rsidRPr="001A7E6C" w:rsidRDefault="00881C25" w:rsidP="00881C25">
      <w:pPr>
        <w:widowControl w:val="0"/>
        <w:numPr>
          <w:ilvl w:val="1"/>
          <w:numId w:val="2"/>
        </w:numPr>
        <w:suppressAutoHyphens w:val="0"/>
        <w:overflowPunct/>
        <w:autoSpaceDE/>
        <w:spacing w:before="60" w:after="60"/>
        <w:jc w:val="both"/>
        <w:textAlignment w:val="auto"/>
        <w:rPr>
          <w:bCs/>
          <w:iCs/>
          <w:noProof/>
          <w:sz w:val="22"/>
          <w:szCs w:val="22"/>
          <w:u w:color="000000"/>
          <w:lang w:val="lv-LV" w:eastAsia="ar-SA"/>
        </w:rPr>
      </w:pPr>
      <w:r w:rsidRPr="001A7E6C">
        <w:rPr>
          <w:bCs/>
          <w:iCs/>
          <w:noProof/>
          <w:sz w:val="22"/>
          <w:szCs w:val="22"/>
          <w:u w:color="000000"/>
          <w:lang w:val="lv-LV" w:eastAsia="ar-SA"/>
        </w:rPr>
        <w:t>Līgums ir sagatavots latviešu valodā elektroniskajā vidē.</w:t>
      </w:r>
    </w:p>
    <w:p w14:paraId="1FF13DE8" w14:textId="77777777" w:rsidR="00881C25" w:rsidRDefault="00881C25" w:rsidP="00881C25">
      <w:pPr>
        <w:widowControl w:val="0"/>
        <w:numPr>
          <w:ilvl w:val="1"/>
          <w:numId w:val="2"/>
        </w:numPr>
        <w:suppressAutoHyphens w:val="0"/>
        <w:overflowPunct/>
        <w:autoSpaceDE/>
        <w:spacing w:before="60" w:after="60"/>
        <w:jc w:val="both"/>
        <w:textAlignment w:val="auto"/>
        <w:rPr>
          <w:bCs/>
          <w:iCs/>
          <w:noProof/>
          <w:sz w:val="22"/>
          <w:szCs w:val="22"/>
          <w:u w:color="000000"/>
          <w:lang w:val="lv-LV" w:eastAsia="ar-SA"/>
        </w:rPr>
      </w:pPr>
      <w:r w:rsidRPr="001A7E6C">
        <w:rPr>
          <w:bCs/>
          <w:iCs/>
          <w:noProof/>
          <w:sz w:val="22"/>
          <w:szCs w:val="22"/>
          <w:u w:color="000000"/>
          <w:lang w:val="lv-LV" w:eastAsia="ar-SA"/>
        </w:rPr>
        <w:t>Parakstot Līgumu, Līdzēji apliecina, ka ir iepazinušies ar Līguma noteikumiem, un apņemas tos pildīt un ievērot.</w:t>
      </w:r>
    </w:p>
    <w:p w14:paraId="5DCB3313" w14:textId="77777777" w:rsidR="00D04B03" w:rsidRPr="001A7E6C" w:rsidRDefault="00D04B03" w:rsidP="00D04B03">
      <w:pPr>
        <w:widowControl w:val="0"/>
        <w:suppressAutoHyphens w:val="0"/>
        <w:overflowPunct/>
        <w:autoSpaceDE/>
        <w:spacing w:before="60" w:after="60"/>
        <w:ind w:left="720"/>
        <w:jc w:val="both"/>
        <w:textAlignment w:val="auto"/>
        <w:rPr>
          <w:bCs/>
          <w:iCs/>
          <w:noProof/>
          <w:sz w:val="22"/>
          <w:szCs w:val="22"/>
          <w:u w:color="000000"/>
          <w:lang w:val="lv-LV" w:eastAsia="ar-SA"/>
        </w:rPr>
      </w:pPr>
    </w:p>
    <w:p w14:paraId="04E0BF7B" w14:textId="77777777" w:rsidR="00881C25" w:rsidRPr="001A7E6C" w:rsidRDefault="00881C25" w:rsidP="00881C25">
      <w:pPr>
        <w:widowControl w:val="0"/>
        <w:numPr>
          <w:ilvl w:val="0"/>
          <w:numId w:val="2"/>
        </w:numPr>
        <w:suppressAutoHyphens w:val="0"/>
        <w:overflowPunct/>
        <w:autoSpaceDE/>
        <w:spacing w:before="60" w:after="60"/>
        <w:jc w:val="center"/>
        <w:textAlignment w:val="auto"/>
        <w:rPr>
          <w:b/>
          <w:bCs/>
          <w:noProof/>
          <w:sz w:val="22"/>
          <w:szCs w:val="22"/>
          <w:u w:color="000000"/>
          <w:lang w:val="lv-LV"/>
        </w:rPr>
      </w:pPr>
      <w:r w:rsidRPr="001A7E6C">
        <w:rPr>
          <w:b/>
          <w:bCs/>
          <w:noProof/>
          <w:sz w:val="22"/>
          <w:szCs w:val="22"/>
          <w:u w:color="000000"/>
          <w:lang w:val="lv-LV"/>
        </w:rPr>
        <w:t>LĪDZĒJU JURIDISKĀS ADRESES UN REKVIZĪTI</w:t>
      </w:r>
    </w:p>
    <w:tbl>
      <w:tblPr>
        <w:tblW w:w="9740" w:type="dxa"/>
        <w:tblLayout w:type="fixed"/>
        <w:tblLook w:val="0000" w:firstRow="0" w:lastRow="0" w:firstColumn="0" w:lastColumn="0" w:noHBand="0" w:noVBand="0"/>
      </w:tblPr>
      <w:tblGrid>
        <w:gridCol w:w="4870"/>
        <w:gridCol w:w="4870"/>
      </w:tblGrid>
      <w:tr w:rsidR="00881C25" w:rsidRPr="001A7E6C" w14:paraId="4C466286" w14:textId="77777777" w:rsidTr="00937FC0">
        <w:tc>
          <w:tcPr>
            <w:tcW w:w="4870" w:type="dxa"/>
          </w:tcPr>
          <w:p w14:paraId="3D1E8F20" w14:textId="77777777" w:rsidR="00881C25" w:rsidRPr="001A7E6C" w:rsidRDefault="00881C25" w:rsidP="00937FC0">
            <w:pPr>
              <w:spacing w:before="60" w:after="60"/>
              <w:ind w:right="42"/>
              <w:rPr>
                <w:b/>
                <w:noProof/>
                <w:sz w:val="22"/>
                <w:szCs w:val="22"/>
                <w:u w:color="000000"/>
                <w:lang w:val="lv-LV" w:eastAsia="ar-SA"/>
              </w:rPr>
            </w:pPr>
            <w:r w:rsidRPr="001A7E6C">
              <w:rPr>
                <w:b/>
                <w:noProof/>
                <w:sz w:val="22"/>
                <w:szCs w:val="22"/>
                <w:u w:color="000000"/>
                <w:lang w:val="lv-LV" w:eastAsia="ar-SA"/>
              </w:rPr>
              <w:t>Pasūtītājs</w:t>
            </w:r>
          </w:p>
        </w:tc>
        <w:tc>
          <w:tcPr>
            <w:tcW w:w="4870" w:type="dxa"/>
          </w:tcPr>
          <w:p w14:paraId="5865965D" w14:textId="77777777" w:rsidR="00881C25" w:rsidRPr="001A7E6C" w:rsidRDefault="00881C25" w:rsidP="00937FC0">
            <w:pPr>
              <w:spacing w:before="60" w:after="60"/>
              <w:ind w:right="42"/>
              <w:rPr>
                <w:noProof/>
                <w:sz w:val="22"/>
                <w:szCs w:val="22"/>
                <w:u w:color="000000"/>
                <w:lang w:val="lv-LV" w:eastAsia="ar-SA"/>
              </w:rPr>
            </w:pPr>
            <w:r w:rsidRPr="001A7E6C">
              <w:rPr>
                <w:b/>
                <w:noProof/>
                <w:sz w:val="22"/>
                <w:szCs w:val="22"/>
                <w:u w:color="000000"/>
                <w:lang w:val="lv-LV" w:eastAsia="ar-SA"/>
              </w:rPr>
              <w:t>Izpildītājs</w:t>
            </w:r>
          </w:p>
        </w:tc>
      </w:tr>
      <w:tr w:rsidR="00881C25" w:rsidRPr="001A7E6C" w14:paraId="66408A3D" w14:textId="77777777" w:rsidTr="00937FC0">
        <w:tc>
          <w:tcPr>
            <w:tcW w:w="4870" w:type="dxa"/>
          </w:tcPr>
          <w:p w14:paraId="433E885E" w14:textId="77777777" w:rsidR="00881C25" w:rsidRPr="001A7E6C" w:rsidRDefault="00881C25" w:rsidP="00937FC0">
            <w:pPr>
              <w:spacing w:before="60" w:after="60"/>
              <w:ind w:right="42"/>
              <w:rPr>
                <w:noProof/>
                <w:sz w:val="22"/>
                <w:szCs w:val="22"/>
                <w:u w:color="000000"/>
                <w:lang w:val="lv-LV" w:eastAsia="ar-SA"/>
              </w:rPr>
            </w:pPr>
            <w:r w:rsidRPr="001A7E6C">
              <w:rPr>
                <w:b/>
                <w:noProof/>
                <w:sz w:val="22"/>
                <w:szCs w:val="22"/>
                <w:u w:color="000000"/>
                <w:lang w:val="lv-LV" w:eastAsia="ar-SA"/>
              </w:rPr>
              <w:t>Siguldas novada pašvaldība</w:t>
            </w:r>
          </w:p>
          <w:p w14:paraId="5102683F" w14:textId="77777777" w:rsidR="00881C25" w:rsidRPr="001A7E6C" w:rsidRDefault="00881C25" w:rsidP="00937FC0">
            <w:pPr>
              <w:spacing w:before="60" w:after="60"/>
              <w:ind w:right="42"/>
              <w:rPr>
                <w:noProof/>
                <w:sz w:val="22"/>
                <w:szCs w:val="22"/>
                <w:u w:color="000000"/>
                <w:lang w:val="lv-LV" w:eastAsia="ar-SA"/>
              </w:rPr>
            </w:pPr>
            <w:r w:rsidRPr="001A7E6C">
              <w:rPr>
                <w:noProof/>
                <w:sz w:val="22"/>
                <w:szCs w:val="22"/>
                <w:u w:color="000000"/>
                <w:lang w:val="lv-LV" w:eastAsia="ar-SA"/>
              </w:rPr>
              <w:t>Reģ. Nr</w:t>
            </w:r>
            <w:r w:rsidRPr="001A7E6C">
              <w:rPr>
                <w:bCs/>
                <w:noProof/>
                <w:sz w:val="22"/>
                <w:szCs w:val="22"/>
                <w:u w:color="000000"/>
                <w:lang w:val="lv-LV" w:eastAsia="ar-SA"/>
              </w:rPr>
              <w:t>. 90000048152</w:t>
            </w:r>
          </w:p>
          <w:p w14:paraId="64661A84" w14:textId="77777777" w:rsidR="00881C25" w:rsidRPr="001A7E6C" w:rsidRDefault="00881C25" w:rsidP="00937FC0">
            <w:pPr>
              <w:spacing w:before="60" w:after="60"/>
              <w:ind w:right="42"/>
              <w:rPr>
                <w:noProof/>
                <w:sz w:val="22"/>
                <w:szCs w:val="22"/>
                <w:u w:color="000000"/>
                <w:lang w:val="lv-LV" w:eastAsia="ar-SA"/>
              </w:rPr>
            </w:pPr>
            <w:r w:rsidRPr="001A7E6C">
              <w:rPr>
                <w:noProof/>
                <w:sz w:val="22"/>
                <w:szCs w:val="22"/>
                <w:u w:color="000000"/>
                <w:lang w:val="lv-LV" w:eastAsia="ar-SA"/>
              </w:rPr>
              <w:t>Juridiskā adrese: Pils iela 16, Sigulda,</w:t>
            </w:r>
          </w:p>
          <w:p w14:paraId="3C142DCB" w14:textId="77777777" w:rsidR="00881C25" w:rsidRPr="001A7E6C" w:rsidRDefault="00881C25" w:rsidP="00937FC0">
            <w:pPr>
              <w:spacing w:before="60" w:after="60"/>
              <w:ind w:right="42"/>
              <w:rPr>
                <w:noProof/>
                <w:sz w:val="22"/>
                <w:szCs w:val="22"/>
                <w:u w:color="000000"/>
                <w:lang w:val="lv-LV" w:eastAsia="ar-SA"/>
              </w:rPr>
            </w:pPr>
            <w:r w:rsidRPr="001A7E6C">
              <w:rPr>
                <w:noProof/>
                <w:sz w:val="22"/>
                <w:szCs w:val="22"/>
                <w:u w:color="000000"/>
                <w:lang w:val="lv-LV" w:eastAsia="ar-SA"/>
              </w:rPr>
              <w:t>Siguldas novadā, LV-2150</w:t>
            </w:r>
          </w:p>
          <w:p w14:paraId="6D2D978A" w14:textId="0E2B9580" w:rsidR="00881C25" w:rsidRPr="001A7E6C" w:rsidRDefault="00881C25" w:rsidP="00937FC0">
            <w:pPr>
              <w:spacing w:before="60" w:after="60"/>
              <w:ind w:right="42"/>
              <w:rPr>
                <w:noProof/>
                <w:sz w:val="22"/>
                <w:szCs w:val="22"/>
                <w:u w:color="000000"/>
                <w:lang w:val="lv-LV" w:eastAsia="ar-SA"/>
              </w:rPr>
            </w:pPr>
            <w:r w:rsidRPr="001A7E6C">
              <w:rPr>
                <w:noProof/>
                <w:sz w:val="22"/>
                <w:szCs w:val="22"/>
                <w:u w:color="000000"/>
                <w:lang w:val="lv-LV" w:eastAsia="ar-SA"/>
              </w:rPr>
              <w:t xml:space="preserve">Banka: AS </w:t>
            </w:r>
            <w:r w:rsidR="00ED1EB7">
              <w:rPr>
                <w:noProof/>
                <w:sz w:val="22"/>
                <w:szCs w:val="22"/>
                <w:u w:color="000000"/>
                <w:lang w:val="lv-LV" w:eastAsia="ar-SA"/>
              </w:rPr>
              <w:t>“</w:t>
            </w:r>
            <w:r w:rsidRPr="001A7E6C">
              <w:rPr>
                <w:noProof/>
                <w:sz w:val="22"/>
                <w:szCs w:val="22"/>
                <w:u w:color="000000"/>
                <w:lang w:val="lv-LV" w:eastAsia="ar-SA"/>
              </w:rPr>
              <w:t>SEB Banka” Siguldas filiāle</w:t>
            </w:r>
          </w:p>
          <w:p w14:paraId="091B7E53" w14:textId="77777777" w:rsidR="00881C25" w:rsidRPr="001A7E6C" w:rsidRDefault="00881C25" w:rsidP="00937FC0">
            <w:pPr>
              <w:spacing w:before="60" w:after="60"/>
              <w:ind w:right="42"/>
              <w:rPr>
                <w:noProof/>
                <w:sz w:val="22"/>
                <w:szCs w:val="22"/>
                <w:u w:color="000000"/>
                <w:lang w:val="lv-LV" w:eastAsia="ar-SA"/>
              </w:rPr>
            </w:pPr>
            <w:r w:rsidRPr="001A7E6C">
              <w:rPr>
                <w:noProof/>
                <w:sz w:val="22"/>
                <w:szCs w:val="22"/>
                <w:u w:color="000000"/>
                <w:lang w:val="lv-LV" w:eastAsia="ar-SA"/>
              </w:rPr>
              <w:t>Konts: LV15UNLA0027800130404</w:t>
            </w:r>
          </w:p>
          <w:p w14:paraId="7EC9ECEC" w14:textId="77777777" w:rsidR="00881C25" w:rsidRPr="001A7E6C" w:rsidRDefault="00881C25" w:rsidP="00937FC0">
            <w:pPr>
              <w:spacing w:before="60" w:after="60"/>
              <w:ind w:right="42"/>
              <w:rPr>
                <w:noProof/>
                <w:sz w:val="22"/>
                <w:szCs w:val="22"/>
                <w:u w:color="000000"/>
                <w:lang w:val="lv-LV" w:eastAsia="ar-SA"/>
              </w:rPr>
            </w:pPr>
            <w:r w:rsidRPr="001A7E6C">
              <w:rPr>
                <w:noProof/>
                <w:sz w:val="22"/>
                <w:szCs w:val="22"/>
                <w:u w:color="000000"/>
                <w:lang w:val="lv-LV" w:eastAsia="ar-SA"/>
              </w:rPr>
              <w:t xml:space="preserve">e-pasta adrese:  </w:t>
            </w:r>
            <w:hyperlink r:id="rId11" w:history="1">
              <w:r w:rsidRPr="001A7E6C">
                <w:rPr>
                  <w:rStyle w:val="Hipersaite"/>
                  <w:noProof/>
                  <w:sz w:val="22"/>
                  <w:szCs w:val="22"/>
                  <w:lang w:val="lv-LV" w:eastAsia="ar-SA"/>
                </w:rPr>
                <w:t>pasts@sigulda.lv</w:t>
              </w:r>
            </w:hyperlink>
            <w:r w:rsidRPr="001A7E6C">
              <w:rPr>
                <w:noProof/>
                <w:sz w:val="22"/>
                <w:szCs w:val="22"/>
                <w:u w:color="000000"/>
                <w:lang w:val="lv-LV" w:eastAsia="ar-SA"/>
              </w:rPr>
              <w:t xml:space="preserve"> </w:t>
            </w:r>
          </w:p>
        </w:tc>
        <w:tc>
          <w:tcPr>
            <w:tcW w:w="4870" w:type="dxa"/>
          </w:tcPr>
          <w:p w14:paraId="23931179" w14:textId="77777777" w:rsidR="00881C25" w:rsidRPr="001A7E6C" w:rsidRDefault="00881C25" w:rsidP="00937FC0">
            <w:pPr>
              <w:snapToGrid w:val="0"/>
              <w:spacing w:before="60" w:after="60"/>
              <w:ind w:right="42"/>
              <w:rPr>
                <w:b/>
                <w:noProof/>
                <w:sz w:val="22"/>
                <w:szCs w:val="22"/>
                <w:u w:color="000000"/>
                <w:lang w:val="lv-LV" w:eastAsia="ar-SA"/>
              </w:rPr>
            </w:pPr>
            <w:r w:rsidRPr="001A7E6C">
              <w:rPr>
                <w:b/>
                <w:noProof/>
                <w:sz w:val="22"/>
                <w:szCs w:val="22"/>
                <w:u w:color="000000"/>
                <w:lang w:val="lv-LV" w:eastAsia="ar-SA"/>
              </w:rPr>
              <w:t xml:space="preserve"> ________________</w:t>
            </w:r>
          </w:p>
          <w:p w14:paraId="5C120C9F" w14:textId="77777777" w:rsidR="00881C25" w:rsidRPr="001A7E6C" w:rsidRDefault="00881C25" w:rsidP="00937FC0">
            <w:pPr>
              <w:snapToGrid w:val="0"/>
              <w:spacing w:before="60" w:after="60"/>
              <w:ind w:right="42"/>
              <w:rPr>
                <w:noProof/>
                <w:sz w:val="22"/>
                <w:szCs w:val="22"/>
                <w:u w:color="000000"/>
                <w:lang w:val="lv-LV" w:eastAsia="ar-SA"/>
              </w:rPr>
            </w:pPr>
            <w:r w:rsidRPr="001A7E6C">
              <w:rPr>
                <w:noProof/>
                <w:sz w:val="22"/>
                <w:szCs w:val="22"/>
                <w:u w:color="000000"/>
                <w:lang w:val="lv-LV" w:eastAsia="ar-SA"/>
              </w:rPr>
              <w:t>Reģ. Nr. _______________________________</w:t>
            </w:r>
          </w:p>
          <w:p w14:paraId="3B7B1C69" w14:textId="77777777" w:rsidR="00881C25" w:rsidRPr="001A7E6C" w:rsidRDefault="00881C25" w:rsidP="00937FC0">
            <w:pPr>
              <w:spacing w:before="60" w:after="60"/>
              <w:ind w:right="42"/>
              <w:rPr>
                <w:noProof/>
                <w:sz w:val="22"/>
                <w:szCs w:val="22"/>
                <w:u w:color="000000"/>
                <w:lang w:val="lv-LV" w:eastAsia="ar-SA"/>
              </w:rPr>
            </w:pPr>
            <w:r w:rsidRPr="001A7E6C">
              <w:rPr>
                <w:noProof/>
                <w:sz w:val="22"/>
                <w:szCs w:val="22"/>
                <w:u w:color="000000"/>
                <w:lang w:val="lv-LV" w:eastAsia="ar-SA"/>
              </w:rPr>
              <w:t>Juridiskā adrese:_________________________</w:t>
            </w:r>
          </w:p>
          <w:p w14:paraId="7CFDAA27" w14:textId="77777777" w:rsidR="00881C25" w:rsidRPr="001A7E6C" w:rsidRDefault="00881C25" w:rsidP="00937FC0">
            <w:pPr>
              <w:spacing w:before="60" w:after="60"/>
              <w:ind w:right="42"/>
              <w:rPr>
                <w:noProof/>
                <w:sz w:val="22"/>
                <w:szCs w:val="22"/>
                <w:u w:color="000000"/>
                <w:lang w:val="lv-LV" w:eastAsia="ar-SA"/>
              </w:rPr>
            </w:pPr>
            <w:r w:rsidRPr="001A7E6C">
              <w:rPr>
                <w:noProof/>
                <w:sz w:val="22"/>
                <w:szCs w:val="22"/>
                <w:u w:color="000000"/>
                <w:lang w:val="lv-LV" w:eastAsia="ar-SA"/>
              </w:rPr>
              <w:t>______________________________________</w:t>
            </w:r>
          </w:p>
          <w:p w14:paraId="2A759B59" w14:textId="77777777" w:rsidR="00881C25" w:rsidRPr="001A7E6C" w:rsidRDefault="00881C25" w:rsidP="00937FC0">
            <w:pPr>
              <w:spacing w:before="60" w:after="60"/>
              <w:ind w:right="42"/>
              <w:rPr>
                <w:noProof/>
                <w:sz w:val="22"/>
                <w:szCs w:val="22"/>
                <w:u w:color="000000"/>
                <w:lang w:val="lv-LV" w:eastAsia="ar-SA"/>
              </w:rPr>
            </w:pPr>
            <w:r w:rsidRPr="001A7E6C">
              <w:rPr>
                <w:noProof/>
                <w:sz w:val="22"/>
                <w:szCs w:val="22"/>
                <w:u w:color="000000"/>
                <w:lang w:val="lv-LV" w:eastAsia="ar-SA"/>
              </w:rPr>
              <w:t>Banka: ________________________________</w:t>
            </w:r>
          </w:p>
          <w:p w14:paraId="7CD55E80" w14:textId="77777777" w:rsidR="00881C25" w:rsidRPr="001A7E6C" w:rsidRDefault="00881C25" w:rsidP="00937FC0">
            <w:pPr>
              <w:snapToGrid w:val="0"/>
              <w:spacing w:before="60" w:after="60"/>
              <w:ind w:right="42"/>
              <w:rPr>
                <w:noProof/>
                <w:sz w:val="22"/>
                <w:szCs w:val="22"/>
                <w:u w:color="000000"/>
                <w:lang w:val="lv-LV" w:eastAsia="ar-SA"/>
              </w:rPr>
            </w:pPr>
            <w:r w:rsidRPr="001A7E6C">
              <w:rPr>
                <w:noProof/>
                <w:sz w:val="22"/>
                <w:szCs w:val="22"/>
                <w:u w:color="000000"/>
                <w:lang w:val="lv-LV" w:eastAsia="ar-SA"/>
              </w:rPr>
              <w:t>Konts: ________________________________</w:t>
            </w:r>
          </w:p>
          <w:p w14:paraId="2097450B" w14:textId="77777777" w:rsidR="00881C25" w:rsidRPr="001A7E6C" w:rsidRDefault="00881C25" w:rsidP="00937FC0">
            <w:pPr>
              <w:snapToGrid w:val="0"/>
              <w:spacing w:before="60" w:after="60"/>
              <w:ind w:right="42"/>
              <w:rPr>
                <w:noProof/>
                <w:sz w:val="22"/>
                <w:szCs w:val="22"/>
                <w:u w:color="000000"/>
                <w:lang w:val="lv-LV" w:eastAsia="ar-SA"/>
              </w:rPr>
            </w:pPr>
            <w:r w:rsidRPr="001A7E6C">
              <w:rPr>
                <w:noProof/>
                <w:sz w:val="22"/>
                <w:szCs w:val="22"/>
                <w:u w:color="000000"/>
                <w:lang w:val="lv-LV" w:eastAsia="ar-SA"/>
              </w:rPr>
              <w:t>e-pasta adrese: __________________________</w:t>
            </w:r>
          </w:p>
        </w:tc>
      </w:tr>
    </w:tbl>
    <w:p w14:paraId="55043ECB" w14:textId="77777777" w:rsidR="00881C25" w:rsidRPr="001A7E6C" w:rsidRDefault="00881C25" w:rsidP="00881C25">
      <w:pPr>
        <w:spacing w:before="60" w:after="60"/>
        <w:rPr>
          <w:noProof/>
          <w:sz w:val="22"/>
          <w:szCs w:val="22"/>
          <w:lang w:val="lv-LV"/>
        </w:rPr>
      </w:pPr>
    </w:p>
    <w:p w14:paraId="1EE9DC85" w14:textId="77777777" w:rsidR="00881C25" w:rsidRPr="001A7E6C" w:rsidRDefault="00881C25" w:rsidP="00881C25">
      <w:pPr>
        <w:spacing w:before="60" w:after="60"/>
        <w:rPr>
          <w:noProof/>
          <w:sz w:val="22"/>
          <w:szCs w:val="22"/>
          <w:lang w:val="lv-LV"/>
        </w:rPr>
      </w:pPr>
    </w:p>
    <w:p w14:paraId="0CBDADF1" w14:textId="77777777" w:rsidR="00881C25" w:rsidRPr="001A7E6C" w:rsidRDefault="00881C25" w:rsidP="00881C25">
      <w:pPr>
        <w:spacing w:before="60" w:after="60"/>
        <w:rPr>
          <w:noProof/>
          <w:sz w:val="22"/>
          <w:szCs w:val="22"/>
          <w:lang w:val="lv-LV"/>
        </w:rPr>
      </w:pPr>
    </w:p>
    <w:p w14:paraId="63C69EEF" w14:textId="77777777" w:rsidR="00881C25" w:rsidRPr="001A7E6C" w:rsidRDefault="00881C25" w:rsidP="00881C25">
      <w:pPr>
        <w:spacing w:before="60" w:after="60"/>
        <w:rPr>
          <w:noProof/>
          <w:sz w:val="22"/>
          <w:szCs w:val="22"/>
          <w:lang w:val="lv-LV"/>
        </w:rPr>
      </w:pPr>
    </w:p>
    <w:p w14:paraId="244164A4" w14:textId="5EA18EB3" w:rsidR="00EE420F" w:rsidRPr="001A7E6C" w:rsidRDefault="00EE420F" w:rsidP="00881C25">
      <w:pPr>
        <w:spacing w:line="100" w:lineRule="atLeast"/>
        <w:ind w:firstLine="720"/>
        <w:jc w:val="both"/>
        <w:rPr>
          <w:b/>
          <w:bCs/>
          <w:noProof/>
          <w:color w:val="000000"/>
          <w:sz w:val="22"/>
          <w:szCs w:val="22"/>
          <w:lang w:val="lv-LV"/>
        </w:rPr>
      </w:pPr>
    </w:p>
    <w:p w14:paraId="19CCE128" w14:textId="77777777" w:rsidR="00FC20C8" w:rsidRPr="001A7E6C" w:rsidRDefault="00FC20C8">
      <w:pPr>
        <w:spacing w:line="100" w:lineRule="atLeast"/>
        <w:ind w:firstLine="720"/>
        <w:jc w:val="both"/>
        <w:rPr>
          <w:b/>
          <w:bCs/>
          <w:noProof/>
          <w:color w:val="000000"/>
          <w:sz w:val="22"/>
          <w:szCs w:val="22"/>
          <w:lang w:val="lv-LV"/>
        </w:rPr>
      </w:pPr>
    </w:p>
    <w:p w14:paraId="5BA58F62" w14:textId="1C26D1D5" w:rsidR="001A7E6C" w:rsidRPr="001A7E6C" w:rsidRDefault="001A7E6C" w:rsidP="001A7E6C">
      <w:pPr>
        <w:spacing w:line="100" w:lineRule="atLeast"/>
        <w:jc w:val="both"/>
        <w:rPr>
          <w:noProof/>
          <w:color w:val="000000"/>
          <w:lang w:val="lv-LV"/>
        </w:rPr>
      </w:pPr>
      <w:r w:rsidRPr="001A7E6C">
        <w:rPr>
          <w:noProof/>
          <w:color w:val="000000"/>
          <w:lang w:val="lv-LV"/>
        </w:rPr>
        <w:t>DOKUMENTS PARAKSTĪTS AR DROŠU ELEKTRONISKO PARAKSTU UN SATUR LAIKA ZĪMOGU</w:t>
      </w:r>
    </w:p>
    <w:sectPr w:rsidR="001A7E6C" w:rsidRPr="001A7E6C">
      <w:footerReference w:type="default" r:id="rId12"/>
      <w:pgSz w:w="11906" w:h="16838"/>
      <w:pgMar w:top="615" w:right="1226" w:bottom="1009" w:left="1440" w:header="720" w:footer="95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529B1" w14:textId="77777777" w:rsidR="00EA00DC" w:rsidRDefault="00EA00DC">
      <w:r>
        <w:separator/>
      </w:r>
    </w:p>
  </w:endnote>
  <w:endnote w:type="continuationSeparator" w:id="0">
    <w:p w14:paraId="48D0E77E" w14:textId="77777777" w:rsidR="00EA00DC" w:rsidRDefault="00EA0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ew Roman BaltRim">
    <w:altName w:val="Times New Roman"/>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80FE6" w14:textId="77777777" w:rsidR="00AF0EBA" w:rsidRPr="00AF0EBA" w:rsidRDefault="00AF0EBA">
    <w:pPr>
      <w:pStyle w:val="Kjene"/>
      <w:jc w:val="center"/>
    </w:pPr>
    <w:r w:rsidRPr="00AF0EBA">
      <w:fldChar w:fldCharType="begin"/>
    </w:r>
    <w:r w:rsidRPr="00AF0EBA">
      <w:instrText>PAGE</w:instrText>
    </w:r>
    <w:r w:rsidRPr="00AF0EBA">
      <w:fldChar w:fldCharType="separate"/>
    </w:r>
    <w:r w:rsidRPr="00AF0EBA">
      <w:rPr>
        <w:lang w:val="lv-LV"/>
      </w:rPr>
      <w:t>2</w:t>
    </w:r>
    <w:r w:rsidRPr="00AF0EBA">
      <w:fldChar w:fldCharType="end"/>
    </w:r>
    <w:r w:rsidRPr="00AF0EBA">
      <w:rPr>
        <w:lang w:val="lv-LV"/>
      </w:rPr>
      <w:t xml:space="preserve"> </w:t>
    </w:r>
    <w:r>
      <w:rPr>
        <w:lang w:val="lv-LV"/>
      </w:rPr>
      <w:t>-</w:t>
    </w:r>
    <w:r w:rsidRPr="00AF0EBA">
      <w:rPr>
        <w:lang w:val="lv-LV"/>
      </w:rPr>
      <w:t xml:space="preserve"> </w:t>
    </w:r>
    <w:r w:rsidRPr="00AF0EBA">
      <w:fldChar w:fldCharType="begin"/>
    </w:r>
    <w:r w:rsidRPr="00AF0EBA">
      <w:instrText>NUMPAGES</w:instrText>
    </w:r>
    <w:r w:rsidRPr="00AF0EBA">
      <w:fldChar w:fldCharType="separate"/>
    </w:r>
    <w:r w:rsidRPr="00AF0EBA">
      <w:rPr>
        <w:lang w:val="lv-LV"/>
      </w:rPr>
      <w:t>2</w:t>
    </w:r>
    <w:r w:rsidRPr="00AF0EB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D925D" w14:textId="77777777" w:rsidR="00EA00DC" w:rsidRDefault="00EA00DC">
      <w:r>
        <w:separator/>
      </w:r>
    </w:p>
  </w:footnote>
  <w:footnote w:type="continuationSeparator" w:id="0">
    <w:p w14:paraId="57BE9E5F" w14:textId="77777777" w:rsidR="00EA00DC" w:rsidRDefault="00EA00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EDC2B176"/>
    <w:name w:val="WW8Num1"/>
    <w:lvl w:ilvl="0">
      <w:start w:val="4"/>
      <w:numFmt w:val="decimal"/>
      <w:lvlText w:val="%1."/>
      <w:lvlJc w:val="left"/>
      <w:pPr>
        <w:tabs>
          <w:tab w:val="num" w:pos="360"/>
        </w:tabs>
        <w:ind w:left="360" w:hanging="360"/>
      </w:pPr>
      <w:rPr>
        <w:b/>
        <w:bCs/>
      </w:rPr>
    </w:lvl>
    <w:lvl w:ilvl="1">
      <w:start w:val="1"/>
      <w:numFmt w:val="decimal"/>
      <w:lvlText w:val="%1.%2."/>
      <w:lvlJc w:val="left"/>
      <w:pPr>
        <w:tabs>
          <w:tab w:val="num" w:pos="360"/>
        </w:tabs>
        <w:ind w:left="360" w:hanging="360"/>
      </w:pPr>
      <w:rPr>
        <w:rFonts w:ascii="Times New Roman BaltRim" w:eastAsia="Times New Roman" w:hAnsi="Times New Roman BaltRim" w:cs="Times New Roman"/>
        <w:b w:val="0"/>
      </w:rPr>
    </w:lvl>
    <w:lvl w:ilvl="2">
      <w:start w:val="1"/>
      <w:numFmt w:val="decimal"/>
      <w:lvlText w:val="%1.%2.%3."/>
      <w:lvlJc w:val="left"/>
      <w:pPr>
        <w:tabs>
          <w:tab w:val="num" w:pos="720"/>
        </w:tabs>
        <w:ind w:left="720" w:hanging="720"/>
      </w:pPr>
      <w:rPr>
        <w:rFonts w:ascii="Times New Roman BaltRim" w:eastAsia="Times New Roman" w:hAnsi="Times New Roman BaltRim" w:cs="Times New Roman"/>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2"/>
    <w:multiLevelType w:val="multilevel"/>
    <w:tmpl w:val="B65C8282"/>
    <w:name w:val="WW8Num2"/>
    <w:lvl w:ilvl="0">
      <w:start w:val="8"/>
      <w:numFmt w:val="decimal"/>
      <w:lvlText w:val="%1."/>
      <w:lvlJc w:val="left"/>
      <w:pPr>
        <w:tabs>
          <w:tab w:val="num" w:pos="390"/>
        </w:tabs>
        <w:ind w:left="390" w:hanging="390"/>
      </w:pPr>
      <w:rPr>
        <w:b/>
      </w:rPr>
    </w:lvl>
    <w:lvl w:ilvl="1">
      <w:start w:val="1"/>
      <w:numFmt w:val="decimal"/>
      <w:lvlText w:val="%1.%2."/>
      <w:lvlJc w:val="left"/>
      <w:pPr>
        <w:tabs>
          <w:tab w:val="num" w:pos="720"/>
        </w:tabs>
        <w:ind w:left="720" w:hanging="720"/>
      </w:pPr>
      <w:rPr>
        <w:b w:val="0"/>
        <w:color w:val="000000" w:themeColor="text1"/>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15:restartNumberingAfterBreak="0">
    <w:nsid w:val="00000003"/>
    <w:multiLevelType w:val="multilevel"/>
    <w:tmpl w:val="00000003"/>
    <w:name w:val="WW8Num3"/>
    <w:lvl w:ilvl="0">
      <w:start w:val="2"/>
      <w:numFmt w:val="decimal"/>
      <w:lvlText w:val="%1."/>
      <w:lvlJc w:val="left"/>
      <w:pPr>
        <w:tabs>
          <w:tab w:val="num" w:pos="360"/>
        </w:tabs>
        <w:ind w:left="360" w:hanging="360"/>
      </w:pPr>
      <w:rPr>
        <w:b w:val="0"/>
      </w:rPr>
    </w:lvl>
    <w:lvl w:ilvl="1">
      <w:start w:val="1"/>
      <w:numFmt w:val="decimal"/>
      <w:lvlText w:val="%1.%2."/>
      <w:lvlJc w:val="left"/>
      <w:pPr>
        <w:tabs>
          <w:tab w:val="num" w:pos="360"/>
        </w:tabs>
        <w:ind w:left="360" w:hanging="360"/>
      </w:pPr>
      <w:rPr>
        <w:b w:val="0"/>
        <w:color w:val="auto"/>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3" w15:restartNumberingAfterBreak="0">
    <w:nsid w:val="00000004"/>
    <w:multiLevelType w:val="multilevel"/>
    <w:tmpl w:val="00000004"/>
    <w:name w:val="WW8Num4"/>
    <w:lvl w:ilvl="0">
      <w:start w:val="3"/>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rFonts w:ascii="Times New Roman" w:hAnsi="Times New Roman" w:cs="Times New Roman"/>
        <w:b w:val="0"/>
        <w:i w:val="0"/>
      </w:rPr>
    </w:lvl>
    <w:lvl w:ilvl="2">
      <w:start w:val="1"/>
      <w:numFmt w:val="decimal"/>
      <w:lvlText w:val="%1.%2.%3."/>
      <w:lvlJc w:val="left"/>
      <w:pPr>
        <w:tabs>
          <w:tab w:val="num" w:pos="960"/>
        </w:tabs>
        <w:ind w:left="960" w:hanging="720"/>
      </w:pPr>
      <w:rPr>
        <w:b w:val="0"/>
        <w:i w:val="0"/>
        <w:color w:val="auto"/>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4" w15:restartNumberingAfterBreak="0">
    <w:nsid w:val="00000005"/>
    <w:multiLevelType w:val="multilevel"/>
    <w:tmpl w:val="0000000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 w15:restartNumberingAfterBreak="0">
    <w:nsid w:val="00000008"/>
    <w:multiLevelType w:val="multilevel"/>
    <w:tmpl w:val="C076F128"/>
    <w:name w:val="WWNum8"/>
    <w:lvl w:ilvl="0">
      <w:start w:val="9"/>
      <w:numFmt w:val="decimal"/>
      <w:lvlText w:val="%1."/>
      <w:lvlJc w:val="left"/>
      <w:pPr>
        <w:tabs>
          <w:tab w:val="num" w:pos="0"/>
        </w:tabs>
        <w:ind w:left="480" w:hanging="480"/>
      </w:pPr>
      <w:rPr>
        <w:rFonts w:cs="Times New Roman"/>
        <w:b/>
      </w:rPr>
    </w:lvl>
    <w:lvl w:ilvl="1">
      <w:start w:val="1"/>
      <w:numFmt w:val="decimal"/>
      <w:lvlText w:val="%1.%2."/>
      <w:lvlJc w:val="left"/>
      <w:pPr>
        <w:tabs>
          <w:tab w:val="num" w:pos="0"/>
        </w:tabs>
        <w:ind w:left="480" w:hanging="480"/>
      </w:pPr>
      <w:rPr>
        <w:rFonts w:cs="Times New Roman"/>
        <w:b w:val="0"/>
      </w:rPr>
    </w:lvl>
    <w:lvl w:ilvl="2">
      <w:start w:val="1"/>
      <w:numFmt w:val="decimal"/>
      <w:lvlText w:val="%1.%2.%3."/>
      <w:lvlJc w:val="left"/>
      <w:pPr>
        <w:tabs>
          <w:tab w:val="num" w:pos="1702"/>
        </w:tabs>
        <w:ind w:left="2422" w:hanging="720"/>
      </w:pPr>
      <w:rPr>
        <w:rFonts w:cs="Times New Roman"/>
        <w:strike w:val="0"/>
        <w:color w:val="auto"/>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080" w:hanging="108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440" w:hanging="1440"/>
      </w:pPr>
      <w:rPr>
        <w:rFonts w:cs="Times New Roman"/>
      </w:rPr>
    </w:lvl>
  </w:abstractNum>
  <w:abstractNum w:abstractNumId="6" w15:restartNumberingAfterBreak="0">
    <w:nsid w:val="1F4979A5"/>
    <w:multiLevelType w:val="multilevel"/>
    <w:tmpl w:val="EF8676C0"/>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b w:val="0"/>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7" w15:restartNumberingAfterBreak="0">
    <w:nsid w:val="2E6808B8"/>
    <w:multiLevelType w:val="multilevel"/>
    <w:tmpl w:val="6B1478DA"/>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b w:val="0"/>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8" w15:restartNumberingAfterBreak="0">
    <w:nsid w:val="4F2349AA"/>
    <w:multiLevelType w:val="multilevel"/>
    <w:tmpl w:val="715AF608"/>
    <w:lvl w:ilvl="0">
      <w:start w:val="1"/>
      <w:numFmt w:val="decimal"/>
      <w:lvlText w:val="%1."/>
      <w:lvlJc w:val="left"/>
      <w:pPr>
        <w:tabs>
          <w:tab w:val="num" w:pos="450"/>
        </w:tabs>
        <w:ind w:left="450" w:hanging="450"/>
      </w:pPr>
      <w:rPr>
        <w:rFonts w:hint="default"/>
        <w:b/>
      </w:rPr>
    </w:lvl>
    <w:lvl w:ilvl="1">
      <w:start w:val="1"/>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9" w15:restartNumberingAfterBreak="0">
    <w:nsid w:val="54405639"/>
    <w:multiLevelType w:val="multilevel"/>
    <w:tmpl w:val="35322AFE"/>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87F3D36"/>
    <w:multiLevelType w:val="multilevel"/>
    <w:tmpl w:val="20444BC4"/>
    <w:lvl w:ilvl="0">
      <w:start w:val="1"/>
      <w:numFmt w:val="decimal"/>
      <w:lvlText w:val="%1."/>
      <w:lvlJc w:val="left"/>
      <w:pPr>
        <w:ind w:left="360" w:hanging="360"/>
      </w:pPr>
    </w:lvl>
    <w:lvl w:ilvl="1">
      <w:start w:val="1"/>
      <w:numFmt w:val="decimal"/>
      <w:lvlText w:val="%1.%2."/>
      <w:lvlJc w:val="left"/>
      <w:pPr>
        <w:ind w:left="792" w:hanging="432"/>
      </w:pPr>
      <w:rPr>
        <w:b w:val="0"/>
        <w:bCs/>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A0F3FDD"/>
    <w:multiLevelType w:val="hybridMultilevel"/>
    <w:tmpl w:val="AADC6FD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F9818A9"/>
    <w:multiLevelType w:val="multilevel"/>
    <w:tmpl w:val="042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15:restartNumberingAfterBreak="0">
    <w:nsid w:val="6A767113"/>
    <w:multiLevelType w:val="multilevel"/>
    <w:tmpl w:val="E24C0B78"/>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70128162">
    <w:abstractNumId w:val="0"/>
  </w:num>
  <w:num w:numId="2" w16cid:durableId="1283076618">
    <w:abstractNumId w:val="1"/>
  </w:num>
  <w:num w:numId="3" w16cid:durableId="2016104758">
    <w:abstractNumId w:val="2"/>
  </w:num>
  <w:num w:numId="4" w16cid:durableId="1410152066">
    <w:abstractNumId w:val="3"/>
  </w:num>
  <w:num w:numId="5" w16cid:durableId="1754088100">
    <w:abstractNumId w:val="4"/>
  </w:num>
  <w:num w:numId="6" w16cid:durableId="1510177440">
    <w:abstractNumId w:val="11"/>
  </w:num>
  <w:num w:numId="7" w16cid:durableId="515848403">
    <w:abstractNumId w:val="6"/>
  </w:num>
  <w:num w:numId="8" w16cid:durableId="783885286">
    <w:abstractNumId w:val="12"/>
  </w:num>
  <w:num w:numId="9" w16cid:durableId="1501964719">
    <w:abstractNumId w:val="8"/>
  </w:num>
  <w:num w:numId="10" w16cid:durableId="1381437105">
    <w:abstractNumId w:val="7"/>
  </w:num>
  <w:num w:numId="11" w16cid:durableId="1362441527">
    <w:abstractNumId w:val="6"/>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95727206">
    <w:abstractNumId w:val="5"/>
  </w:num>
  <w:num w:numId="13" w16cid:durableId="1578204399">
    <w:abstractNumId w:val="10"/>
  </w:num>
  <w:num w:numId="14" w16cid:durableId="2136606411">
    <w:abstractNumId w:val="13"/>
  </w:num>
  <w:num w:numId="15" w16cid:durableId="1979526">
    <w:abstractNumId w:val="9"/>
  </w:num>
  <w:num w:numId="16" w16cid:durableId="17625996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7644450">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A85"/>
    <w:rsid w:val="0000080B"/>
    <w:rsid w:val="000114BA"/>
    <w:rsid w:val="00013B1B"/>
    <w:rsid w:val="0001657E"/>
    <w:rsid w:val="00021FDE"/>
    <w:rsid w:val="00026265"/>
    <w:rsid w:val="000267C2"/>
    <w:rsid w:val="00031FAC"/>
    <w:rsid w:val="00033F55"/>
    <w:rsid w:val="00043C5A"/>
    <w:rsid w:val="00045461"/>
    <w:rsid w:val="00053791"/>
    <w:rsid w:val="00063350"/>
    <w:rsid w:val="00073B1C"/>
    <w:rsid w:val="00097D32"/>
    <w:rsid w:val="000A375F"/>
    <w:rsid w:val="000B31EE"/>
    <w:rsid w:val="000C4645"/>
    <w:rsid w:val="000E5979"/>
    <w:rsid w:val="000F6343"/>
    <w:rsid w:val="00100CEC"/>
    <w:rsid w:val="00104D21"/>
    <w:rsid w:val="0011104F"/>
    <w:rsid w:val="0011470C"/>
    <w:rsid w:val="001220AA"/>
    <w:rsid w:val="0013130C"/>
    <w:rsid w:val="00132518"/>
    <w:rsid w:val="00146E2B"/>
    <w:rsid w:val="00152C1F"/>
    <w:rsid w:val="00157138"/>
    <w:rsid w:val="00163018"/>
    <w:rsid w:val="001706C5"/>
    <w:rsid w:val="00170EB8"/>
    <w:rsid w:val="00173710"/>
    <w:rsid w:val="00180BF0"/>
    <w:rsid w:val="001833B0"/>
    <w:rsid w:val="00187300"/>
    <w:rsid w:val="00187C00"/>
    <w:rsid w:val="00191916"/>
    <w:rsid w:val="001A2F67"/>
    <w:rsid w:val="001A7E6C"/>
    <w:rsid w:val="001B424D"/>
    <w:rsid w:val="001B5823"/>
    <w:rsid w:val="001B5B42"/>
    <w:rsid w:val="001C3324"/>
    <w:rsid w:val="001C533A"/>
    <w:rsid w:val="001C5F2E"/>
    <w:rsid w:val="001D103E"/>
    <w:rsid w:val="001D2367"/>
    <w:rsid w:val="001D45FB"/>
    <w:rsid w:val="001E2BF1"/>
    <w:rsid w:val="001F32E6"/>
    <w:rsid w:val="00201D66"/>
    <w:rsid w:val="002055ED"/>
    <w:rsid w:val="00205F74"/>
    <w:rsid w:val="00206307"/>
    <w:rsid w:val="002138DE"/>
    <w:rsid w:val="00215C15"/>
    <w:rsid w:val="002231F5"/>
    <w:rsid w:val="00223C6E"/>
    <w:rsid w:val="002320FA"/>
    <w:rsid w:val="0023755E"/>
    <w:rsid w:val="002471E4"/>
    <w:rsid w:val="002554B8"/>
    <w:rsid w:val="00290A7C"/>
    <w:rsid w:val="00292E2F"/>
    <w:rsid w:val="00295150"/>
    <w:rsid w:val="00295ABB"/>
    <w:rsid w:val="002C0262"/>
    <w:rsid w:val="002C3164"/>
    <w:rsid w:val="002E5BF4"/>
    <w:rsid w:val="002E7835"/>
    <w:rsid w:val="002F26FA"/>
    <w:rsid w:val="002F7D6B"/>
    <w:rsid w:val="003000C7"/>
    <w:rsid w:val="003011BB"/>
    <w:rsid w:val="003063BC"/>
    <w:rsid w:val="0031145E"/>
    <w:rsid w:val="00317484"/>
    <w:rsid w:val="00317B81"/>
    <w:rsid w:val="00322C6D"/>
    <w:rsid w:val="0032512E"/>
    <w:rsid w:val="00331FB4"/>
    <w:rsid w:val="003342E3"/>
    <w:rsid w:val="0034354B"/>
    <w:rsid w:val="00344E22"/>
    <w:rsid w:val="00344FF1"/>
    <w:rsid w:val="00347598"/>
    <w:rsid w:val="00350DD7"/>
    <w:rsid w:val="003513A0"/>
    <w:rsid w:val="00351948"/>
    <w:rsid w:val="00352560"/>
    <w:rsid w:val="00357350"/>
    <w:rsid w:val="00360339"/>
    <w:rsid w:val="00371EC5"/>
    <w:rsid w:val="003726E1"/>
    <w:rsid w:val="00394B99"/>
    <w:rsid w:val="003953A9"/>
    <w:rsid w:val="00397E93"/>
    <w:rsid w:val="003B05EF"/>
    <w:rsid w:val="003C25FB"/>
    <w:rsid w:val="003E327B"/>
    <w:rsid w:val="003E387F"/>
    <w:rsid w:val="003F28B0"/>
    <w:rsid w:val="004017D6"/>
    <w:rsid w:val="00401812"/>
    <w:rsid w:val="00413195"/>
    <w:rsid w:val="004465E0"/>
    <w:rsid w:val="00452023"/>
    <w:rsid w:val="0046463B"/>
    <w:rsid w:val="00475FCC"/>
    <w:rsid w:val="004A1798"/>
    <w:rsid w:val="004A36BC"/>
    <w:rsid w:val="004C27B6"/>
    <w:rsid w:val="004C55F6"/>
    <w:rsid w:val="004D4943"/>
    <w:rsid w:val="004D547B"/>
    <w:rsid w:val="004D5B33"/>
    <w:rsid w:val="004E123E"/>
    <w:rsid w:val="004E4C52"/>
    <w:rsid w:val="004E4D23"/>
    <w:rsid w:val="004F0F7A"/>
    <w:rsid w:val="0050670C"/>
    <w:rsid w:val="005154C0"/>
    <w:rsid w:val="005304F3"/>
    <w:rsid w:val="00535391"/>
    <w:rsid w:val="005419CC"/>
    <w:rsid w:val="00544B7E"/>
    <w:rsid w:val="00564934"/>
    <w:rsid w:val="00571EF2"/>
    <w:rsid w:val="00572402"/>
    <w:rsid w:val="00573DBF"/>
    <w:rsid w:val="00574391"/>
    <w:rsid w:val="005808F8"/>
    <w:rsid w:val="00583A29"/>
    <w:rsid w:val="00584A6D"/>
    <w:rsid w:val="00584B4A"/>
    <w:rsid w:val="00585F55"/>
    <w:rsid w:val="0058768C"/>
    <w:rsid w:val="00592F90"/>
    <w:rsid w:val="005972E3"/>
    <w:rsid w:val="005A3E82"/>
    <w:rsid w:val="005B13A6"/>
    <w:rsid w:val="005B2F6F"/>
    <w:rsid w:val="005B3FBF"/>
    <w:rsid w:val="005C3A85"/>
    <w:rsid w:val="005C532E"/>
    <w:rsid w:val="005C79C1"/>
    <w:rsid w:val="005D3B6D"/>
    <w:rsid w:val="005E7DC4"/>
    <w:rsid w:val="005F4AAA"/>
    <w:rsid w:val="00611DCC"/>
    <w:rsid w:val="00613626"/>
    <w:rsid w:val="00614717"/>
    <w:rsid w:val="0061645F"/>
    <w:rsid w:val="006168DD"/>
    <w:rsid w:val="00616F73"/>
    <w:rsid w:val="00625C3F"/>
    <w:rsid w:val="00625E05"/>
    <w:rsid w:val="00630449"/>
    <w:rsid w:val="00632FB2"/>
    <w:rsid w:val="00633538"/>
    <w:rsid w:val="00633C30"/>
    <w:rsid w:val="00635918"/>
    <w:rsid w:val="006414B9"/>
    <w:rsid w:val="00646C13"/>
    <w:rsid w:val="00670915"/>
    <w:rsid w:val="00670FB0"/>
    <w:rsid w:val="00672591"/>
    <w:rsid w:val="00675F96"/>
    <w:rsid w:val="00676207"/>
    <w:rsid w:val="00686A52"/>
    <w:rsid w:val="006A03CC"/>
    <w:rsid w:val="006B2049"/>
    <w:rsid w:val="006B26F2"/>
    <w:rsid w:val="006B6522"/>
    <w:rsid w:val="006B7B88"/>
    <w:rsid w:val="006D62D4"/>
    <w:rsid w:val="006F18F7"/>
    <w:rsid w:val="00703C23"/>
    <w:rsid w:val="007056D8"/>
    <w:rsid w:val="00706ACE"/>
    <w:rsid w:val="00707FF9"/>
    <w:rsid w:val="00716794"/>
    <w:rsid w:val="00734D9B"/>
    <w:rsid w:val="007362A8"/>
    <w:rsid w:val="007418DE"/>
    <w:rsid w:val="007505B1"/>
    <w:rsid w:val="00752003"/>
    <w:rsid w:val="007528A5"/>
    <w:rsid w:val="007536E5"/>
    <w:rsid w:val="00760CE4"/>
    <w:rsid w:val="00761F58"/>
    <w:rsid w:val="007623D5"/>
    <w:rsid w:val="00780C53"/>
    <w:rsid w:val="00785AE7"/>
    <w:rsid w:val="007919C0"/>
    <w:rsid w:val="0079701C"/>
    <w:rsid w:val="007A356B"/>
    <w:rsid w:val="007C3819"/>
    <w:rsid w:val="007C3CAD"/>
    <w:rsid w:val="007E10F9"/>
    <w:rsid w:val="007F07DB"/>
    <w:rsid w:val="00810F17"/>
    <w:rsid w:val="00812484"/>
    <w:rsid w:val="0081492D"/>
    <w:rsid w:val="00820F61"/>
    <w:rsid w:val="0082222D"/>
    <w:rsid w:val="008224EA"/>
    <w:rsid w:val="00832032"/>
    <w:rsid w:val="00837D5B"/>
    <w:rsid w:val="00866A85"/>
    <w:rsid w:val="008726D9"/>
    <w:rsid w:val="008742CD"/>
    <w:rsid w:val="0087719F"/>
    <w:rsid w:val="00881C25"/>
    <w:rsid w:val="008839E2"/>
    <w:rsid w:val="008914E1"/>
    <w:rsid w:val="008932B2"/>
    <w:rsid w:val="008A59BE"/>
    <w:rsid w:val="008C03A7"/>
    <w:rsid w:val="008C7CC0"/>
    <w:rsid w:val="008D78AE"/>
    <w:rsid w:val="008E28F0"/>
    <w:rsid w:val="008E3CAA"/>
    <w:rsid w:val="008E5A57"/>
    <w:rsid w:val="008F007A"/>
    <w:rsid w:val="008F5D82"/>
    <w:rsid w:val="008F5FE9"/>
    <w:rsid w:val="008F7815"/>
    <w:rsid w:val="009011F2"/>
    <w:rsid w:val="00912B00"/>
    <w:rsid w:val="00931A43"/>
    <w:rsid w:val="00933CD0"/>
    <w:rsid w:val="0094080C"/>
    <w:rsid w:val="009445DC"/>
    <w:rsid w:val="009526FA"/>
    <w:rsid w:val="00961E53"/>
    <w:rsid w:val="00965336"/>
    <w:rsid w:val="00965A0A"/>
    <w:rsid w:val="00966093"/>
    <w:rsid w:val="009841BB"/>
    <w:rsid w:val="009842A3"/>
    <w:rsid w:val="00997A23"/>
    <w:rsid w:val="009A7D60"/>
    <w:rsid w:val="009C7D4A"/>
    <w:rsid w:val="009D2993"/>
    <w:rsid w:val="009E049D"/>
    <w:rsid w:val="009E44AE"/>
    <w:rsid w:val="009F000A"/>
    <w:rsid w:val="009F2D71"/>
    <w:rsid w:val="00A023C4"/>
    <w:rsid w:val="00A04685"/>
    <w:rsid w:val="00A052BF"/>
    <w:rsid w:val="00A22ADC"/>
    <w:rsid w:val="00A24163"/>
    <w:rsid w:val="00A33762"/>
    <w:rsid w:val="00A57C93"/>
    <w:rsid w:val="00A61465"/>
    <w:rsid w:val="00A64850"/>
    <w:rsid w:val="00A6672B"/>
    <w:rsid w:val="00A7731D"/>
    <w:rsid w:val="00A8564D"/>
    <w:rsid w:val="00A93A6A"/>
    <w:rsid w:val="00A94C68"/>
    <w:rsid w:val="00A9763A"/>
    <w:rsid w:val="00AB461A"/>
    <w:rsid w:val="00AB73A5"/>
    <w:rsid w:val="00AC2F2B"/>
    <w:rsid w:val="00AC5B0D"/>
    <w:rsid w:val="00AD0D42"/>
    <w:rsid w:val="00AD1025"/>
    <w:rsid w:val="00AD1D1E"/>
    <w:rsid w:val="00AD4F78"/>
    <w:rsid w:val="00AD5BF4"/>
    <w:rsid w:val="00AE45E3"/>
    <w:rsid w:val="00AE48C4"/>
    <w:rsid w:val="00AF0EBA"/>
    <w:rsid w:val="00AF4166"/>
    <w:rsid w:val="00B06B25"/>
    <w:rsid w:val="00B15841"/>
    <w:rsid w:val="00B16C48"/>
    <w:rsid w:val="00B22768"/>
    <w:rsid w:val="00B30129"/>
    <w:rsid w:val="00B631B3"/>
    <w:rsid w:val="00B80559"/>
    <w:rsid w:val="00B81375"/>
    <w:rsid w:val="00B96B35"/>
    <w:rsid w:val="00BA1320"/>
    <w:rsid w:val="00BB4B22"/>
    <w:rsid w:val="00BC3AE4"/>
    <w:rsid w:val="00BC4061"/>
    <w:rsid w:val="00BC574A"/>
    <w:rsid w:val="00BD2151"/>
    <w:rsid w:val="00BD6033"/>
    <w:rsid w:val="00BD6A34"/>
    <w:rsid w:val="00BE2805"/>
    <w:rsid w:val="00BE4540"/>
    <w:rsid w:val="00BE475D"/>
    <w:rsid w:val="00BE5090"/>
    <w:rsid w:val="00BE7005"/>
    <w:rsid w:val="00BF2111"/>
    <w:rsid w:val="00BF58F4"/>
    <w:rsid w:val="00C03976"/>
    <w:rsid w:val="00C11A4D"/>
    <w:rsid w:val="00C17685"/>
    <w:rsid w:val="00C22C65"/>
    <w:rsid w:val="00C22CC5"/>
    <w:rsid w:val="00C2799E"/>
    <w:rsid w:val="00C53B61"/>
    <w:rsid w:val="00C56D41"/>
    <w:rsid w:val="00C57E7B"/>
    <w:rsid w:val="00C6301F"/>
    <w:rsid w:val="00C635F8"/>
    <w:rsid w:val="00C6496B"/>
    <w:rsid w:val="00C70993"/>
    <w:rsid w:val="00C81C49"/>
    <w:rsid w:val="00C87620"/>
    <w:rsid w:val="00C87D76"/>
    <w:rsid w:val="00CB3367"/>
    <w:rsid w:val="00CB4103"/>
    <w:rsid w:val="00CB6FB7"/>
    <w:rsid w:val="00CC2F7B"/>
    <w:rsid w:val="00CD3C4C"/>
    <w:rsid w:val="00CD7942"/>
    <w:rsid w:val="00CF27B9"/>
    <w:rsid w:val="00CF662B"/>
    <w:rsid w:val="00D04180"/>
    <w:rsid w:val="00D04B03"/>
    <w:rsid w:val="00D1228A"/>
    <w:rsid w:val="00D14C51"/>
    <w:rsid w:val="00D306D9"/>
    <w:rsid w:val="00D34BBC"/>
    <w:rsid w:val="00D56150"/>
    <w:rsid w:val="00D646BA"/>
    <w:rsid w:val="00D65AFF"/>
    <w:rsid w:val="00D67B68"/>
    <w:rsid w:val="00D67DD8"/>
    <w:rsid w:val="00D92373"/>
    <w:rsid w:val="00D92CC4"/>
    <w:rsid w:val="00D9794E"/>
    <w:rsid w:val="00DA1762"/>
    <w:rsid w:val="00DC0839"/>
    <w:rsid w:val="00DD16C5"/>
    <w:rsid w:val="00DD2C83"/>
    <w:rsid w:val="00DD481C"/>
    <w:rsid w:val="00DD4BAA"/>
    <w:rsid w:val="00DF2791"/>
    <w:rsid w:val="00E003E0"/>
    <w:rsid w:val="00E051C0"/>
    <w:rsid w:val="00E068D7"/>
    <w:rsid w:val="00E11E2D"/>
    <w:rsid w:val="00E14480"/>
    <w:rsid w:val="00E20193"/>
    <w:rsid w:val="00E31E10"/>
    <w:rsid w:val="00E372DE"/>
    <w:rsid w:val="00E41A68"/>
    <w:rsid w:val="00E42EC7"/>
    <w:rsid w:val="00E47F93"/>
    <w:rsid w:val="00E54DD7"/>
    <w:rsid w:val="00E60F82"/>
    <w:rsid w:val="00E75350"/>
    <w:rsid w:val="00E80CE1"/>
    <w:rsid w:val="00E86641"/>
    <w:rsid w:val="00E90789"/>
    <w:rsid w:val="00E97E40"/>
    <w:rsid w:val="00EA00DC"/>
    <w:rsid w:val="00EA3C08"/>
    <w:rsid w:val="00EC2FE8"/>
    <w:rsid w:val="00ED1EB7"/>
    <w:rsid w:val="00EE04AA"/>
    <w:rsid w:val="00EE420F"/>
    <w:rsid w:val="00EF2BD6"/>
    <w:rsid w:val="00F00E8D"/>
    <w:rsid w:val="00F05C94"/>
    <w:rsid w:val="00F11982"/>
    <w:rsid w:val="00F258DA"/>
    <w:rsid w:val="00F30D9F"/>
    <w:rsid w:val="00F31DCB"/>
    <w:rsid w:val="00F3663F"/>
    <w:rsid w:val="00F41884"/>
    <w:rsid w:val="00F46996"/>
    <w:rsid w:val="00F471CF"/>
    <w:rsid w:val="00F501E2"/>
    <w:rsid w:val="00F5091D"/>
    <w:rsid w:val="00F6766F"/>
    <w:rsid w:val="00F72ED1"/>
    <w:rsid w:val="00F74529"/>
    <w:rsid w:val="00F80171"/>
    <w:rsid w:val="00F84C98"/>
    <w:rsid w:val="00F86A0F"/>
    <w:rsid w:val="00F915C1"/>
    <w:rsid w:val="00FA6F76"/>
    <w:rsid w:val="00FB4CFD"/>
    <w:rsid w:val="00FC20C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A743888"/>
  <w15:chartTrackingRefBased/>
  <w15:docId w15:val="{B2D4FB18-B07C-4FCB-886E-7B20F55E0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uppressAutoHyphens/>
      <w:overflowPunct w:val="0"/>
      <w:autoSpaceDE w:val="0"/>
      <w:textAlignment w:val="baseline"/>
    </w:pPr>
    <w:rPr>
      <w:lang w:val="en-GB"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1z1">
    <w:name w:val="WW8Num1z1"/>
    <w:rPr>
      <w:rFonts w:ascii="Times New Roman BaltRim" w:eastAsia="Times New Roman" w:hAnsi="Times New Roman BaltRim" w:cs="Times New Roman"/>
    </w:rPr>
  </w:style>
  <w:style w:type="character" w:customStyle="1" w:styleId="WW8Num2z1">
    <w:name w:val="WW8Num2z1"/>
    <w:rPr>
      <w:b w:val="0"/>
    </w:rPr>
  </w:style>
  <w:style w:type="character" w:customStyle="1" w:styleId="WW8Num3z0">
    <w:name w:val="WW8Num3z0"/>
    <w:rPr>
      <w:b w:val="0"/>
    </w:rPr>
  </w:style>
  <w:style w:type="character" w:customStyle="1" w:styleId="WW8Num3z1">
    <w:name w:val="WW8Num3z1"/>
    <w:rPr>
      <w:b w:val="0"/>
      <w:color w:val="auto"/>
    </w:rPr>
  </w:style>
  <w:style w:type="character" w:customStyle="1" w:styleId="WW8Num4z0">
    <w:name w:val="WW8Num4z0"/>
    <w:rPr>
      <w:b/>
    </w:rPr>
  </w:style>
  <w:style w:type="character" w:customStyle="1" w:styleId="WW8Num4z1">
    <w:name w:val="WW8Num4z1"/>
    <w:rPr>
      <w:rFonts w:ascii="Times New Roman" w:hAnsi="Times New Roman" w:cs="Times New Roman"/>
      <w:b w:val="0"/>
      <w:i w:val="0"/>
    </w:rPr>
  </w:style>
  <w:style w:type="character" w:customStyle="1" w:styleId="WW8Num4z2">
    <w:name w:val="WW8Num4z2"/>
    <w:rPr>
      <w:b w:val="0"/>
      <w:i w:val="0"/>
      <w:color w:val="auto"/>
    </w:rPr>
  </w:style>
  <w:style w:type="character" w:customStyle="1" w:styleId="WW8Num5z0">
    <w:name w:val="WW8Num5z0"/>
    <w:rPr>
      <w:b w:val="0"/>
    </w:rPr>
  </w:style>
  <w:style w:type="character" w:customStyle="1" w:styleId="WW8Num5z1">
    <w:name w:val="WW8Num5z1"/>
    <w:rPr>
      <w:b w:val="0"/>
      <w:color w:val="auto"/>
    </w:rPr>
  </w:style>
  <w:style w:type="character" w:customStyle="1" w:styleId="WW8Num8z0">
    <w:name w:val="WW8Num8z0"/>
    <w:rPr>
      <w:b/>
    </w:rPr>
  </w:style>
  <w:style w:type="character" w:customStyle="1" w:styleId="WW8Num8z1">
    <w:name w:val="WW8Num8z1"/>
    <w:rPr>
      <w:b w:val="0"/>
      <w:i w:val="0"/>
    </w:rPr>
  </w:style>
  <w:style w:type="character" w:customStyle="1" w:styleId="WW8Num8z2">
    <w:name w:val="WW8Num8z2"/>
    <w:rPr>
      <w:b w:val="0"/>
      <w:i w:val="0"/>
      <w:color w:val="auto"/>
    </w:rPr>
  </w:style>
  <w:style w:type="character" w:customStyle="1" w:styleId="WW-DefaultParagraphFont">
    <w:name w:val="WW-Default Paragraph Font"/>
  </w:style>
  <w:style w:type="character" w:styleId="Lappusesnumurs">
    <w:name w:val="page number"/>
    <w:basedOn w:val="WW-DefaultParagraphFont"/>
  </w:style>
  <w:style w:type="character" w:styleId="Hipersaite">
    <w:name w:val="Hyperlink"/>
    <w:rPr>
      <w:color w:val="0000FF"/>
      <w:u w:val="single"/>
    </w:rPr>
  </w:style>
  <w:style w:type="character" w:styleId="Komentraatsauce">
    <w:name w:val="annotation reference"/>
    <w:rPr>
      <w:sz w:val="16"/>
      <w:szCs w:val="16"/>
    </w:rPr>
  </w:style>
  <w:style w:type="character" w:customStyle="1" w:styleId="TitleChar">
    <w:name w:val="Title Char"/>
    <w:rPr>
      <w:b/>
      <w:bCs/>
      <w:color w:val="353535"/>
      <w:sz w:val="28"/>
      <w:szCs w:val="28"/>
      <w:shd w:val="clear" w:color="auto" w:fill="FFFFFF"/>
    </w:rPr>
  </w:style>
  <w:style w:type="character" w:customStyle="1" w:styleId="BodyTextIndent3Char">
    <w:name w:val="Body Text Indent 3 Char"/>
    <w:rPr>
      <w:sz w:val="16"/>
      <w:szCs w:val="16"/>
      <w:lang w:val="en-GB"/>
    </w:rPr>
  </w:style>
  <w:style w:type="paragraph" w:customStyle="1" w:styleId="Heading">
    <w:name w:val="Heading"/>
    <w:basedOn w:val="Parasts"/>
    <w:next w:val="Pamatteksts"/>
    <w:pPr>
      <w:widowControl w:val="0"/>
      <w:shd w:val="clear" w:color="auto" w:fill="FFFFFF"/>
      <w:overflowPunct/>
      <w:jc w:val="center"/>
      <w:textAlignment w:val="auto"/>
    </w:pPr>
    <w:rPr>
      <w:b/>
      <w:bCs/>
      <w:color w:val="353535"/>
      <w:sz w:val="28"/>
      <w:szCs w:val="28"/>
      <w:lang w:val="lv-LV"/>
    </w:rPr>
  </w:style>
  <w:style w:type="paragraph" w:styleId="Pamatteksts">
    <w:name w:val="Body Text"/>
    <w:basedOn w:val="Parasts"/>
    <w:pPr>
      <w:spacing w:after="120"/>
    </w:pPr>
  </w:style>
  <w:style w:type="paragraph" w:styleId="Saraksts">
    <w:name w:val="List"/>
    <w:basedOn w:val="Pamatteksts"/>
    <w:rPr>
      <w:rFonts w:cs="Mangal"/>
    </w:rPr>
  </w:style>
  <w:style w:type="paragraph" w:styleId="Parakstszemobjekta">
    <w:name w:val="caption"/>
    <w:basedOn w:val="Parasts"/>
    <w:qFormat/>
    <w:pPr>
      <w:suppressLineNumbers/>
      <w:spacing w:before="120" w:after="120"/>
    </w:pPr>
    <w:rPr>
      <w:rFonts w:cs="Mangal"/>
      <w:i/>
      <w:iCs/>
      <w:sz w:val="24"/>
      <w:szCs w:val="24"/>
    </w:rPr>
  </w:style>
  <w:style w:type="paragraph" w:customStyle="1" w:styleId="Index">
    <w:name w:val="Index"/>
    <w:basedOn w:val="Parasts"/>
    <w:pPr>
      <w:suppressLineNumbers/>
    </w:pPr>
    <w:rPr>
      <w:rFonts w:cs="Mangal"/>
    </w:rPr>
  </w:style>
  <w:style w:type="paragraph" w:styleId="Pamattekstaatkpe3">
    <w:name w:val="Body Text Indent 3"/>
    <w:basedOn w:val="Parasts"/>
    <w:pPr>
      <w:overflowPunct/>
      <w:autoSpaceDE/>
      <w:spacing w:after="120"/>
      <w:ind w:left="283"/>
      <w:textAlignment w:val="auto"/>
    </w:pPr>
    <w:rPr>
      <w:sz w:val="16"/>
      <w:szCs w:val="16"/>
    </w:rPr>
  </w:style>
  <w:style w:type="paragraph" w:styleId="Kjene">
    <w:name w:val="footer"/>
    <w:basedOn w:val="Parasts"/>
    <w:link w:val="KjeneRakstz"/>
    <w:uiPriority w:val="99"/>
    <w:pPr>
      <w:tabs>
        <w:tab w:val="center" w:pos="4320"/>
        <w:tab w:val="right" w:pos="8640"/>
      </w:tabs>
    </w:pPr>
  </w:style>
  <w:style w:type="paragraph" w:customStyle="1" w:styleId="Table">
    <w:name w:val="Table"/>
    <w:basedOn w:val="Parasts"/>
    <w:pPr>
      <w:overflowPunct/>
      <w:autoSpaceDE/>
      <w:textAlignment w:val="auto"/>
    </w:pPr>
    <w:rPr>
      <w:rFonts w:ascii="RimTimes" w:hAnsi="RimTimes" w:cs="RimTimes"/>
      <w:sz w:val="28"/>
      <w:lang w:val="lv-LV"/>
    </w:rPr>
  </w:style>
  <w:style w:type="paragraph" w:styleId="Bezatstarpm">
    <w:name w:val="No Spacing"/>
    <w:qFormat/>
    <w:pPr>
      <w:suppressAutoHyphens/>
    </w:pPr>
    <w:rPr>
      <w:sz w:val="24"/>
      <w:szCs w:val="24"/>
      <w:lang w:eastAsia="zh-CN"/>
    </w:rPr>
  </w:style>
  <w:style w:type="paragraph" w:customStyle="1" w:styleId="Normal1">
    <w:name w:val="Normal1"/>
    <w:pPr>
      <w:suppressAutoHyphens/>
      <w:spacing w:line="276" w:lineRule="auto"/>
    </w:pPr>
    <w:rPr>
      <w:rFonts w:ascii="Arial" w:eastAsia="Arial" w:hAnsi="Arial" w:cs="Arial"/>
      <w:color w:val="000000"/>
      <w:sz w:val="22"/>
      <w:lang w:val="en-US" w:eastAsia="zh-CN"/>
    </w:rPr>
  </w:style>
  <w:style w:type="paragraph" w:styleId="Komentrateksts">
    <w:name w:val="annotation text"/>
    <w:basedOn w:val="Parasts"/>
  </w:style>
  <w:style w:type="paragraph" w:styleId="Komentratma">
    <w:name w:val="annotation subject"/>
    <w:basedOn w:val="Komentrateksts"/>
    <w:next w:val="Komentrateksts"/>
    <w:rPr>
      <w:b/>
      <w:bCs/>
    </w:rPr>
  </w:style>
  <w:style w:type="paragraph" w:styleId="Balonteksts">
    <w:name w:val="Balloon Text"/>
    <w:basedOn w:val="Parasts"/>
    <w:rPr>
      <w:rFonts w:ascii="Tahoma" w:hAnsi="Tahoma" w:cs="Tahoma"/>
      <w:sz w:val="16"/>
      <w:szCs w:val="16"/>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Pamatteksts"/>
  </w:style>
  <w:style w:type="paragraph" w:styleId="Galvene">
    <w:name w:val="header"/>
    <w:basedOn w:val="Parasts"/>
    <w:pPr>
      <w:suppressLineNumbers/>
      <w:tabs>
        <w:tab w:val="center" w:pos="4819"/>
        <w:tab w:val="right" w:pos="9638"/>
      </w:tabs>
    </w:pPr>
  </w:style>
  <w:style w:type="paragraph" w:customStyle="1" w:styleId="tv213limenis2">
    <w:name w:val="tv213 limenis2"/>
    <w:basedOn w:val="Parasts"/>
    <w:rsid w:val="00961E53"/>
    <w:pPr>
      <w:suppressAutoHyphens w:val="0"/>
      <w:overflowPunct/>
      <w:autoSpaceDE/>
      <w:spacing w:before="100" w:beforeAutospacing="1" w:after="100" w:afterAutospacing="1"/>
      <w:textAlignment w:val="auto"/>
    </w:pPr>
    <w:rPr>
      <w:sz w:val="24"/>
      <w:szCs w:val="24"/>
      <w:lang w:val="lv-LV" w:eastAsia="lv-LV"/>
    </w:rPr>
  </w:style>
  <w:style w:type="paragraph" w:customStyle="1" w:styleId="tv213">
    <w:name w:val="tv213"/>
    <w:basedOn w:val="Parasts"/>
    <w:rsid w:val="00616F73"/>
    <w:pPr>
      <w:suppressAutoHyphens w:val="0"/>
      <w:overflowPunct/>
      <w:autoSpaceDE/>
      <w:spacing w:before="100" w:beforeAutospacing="1" w:after="100" w:afterAutospacing="1"/>
      <w:textAlignment w:val="auto"/>
    </w:pPr>
    <w:rPr>
      <w:sz w:val="24"/>
      <w:szCs w:val="24"/>
      <w:lang w:val="lv-LV" w:eastAsia="lv-LV"/>
    </w:rPr>
  </w:style>
  <w:style w:type="paragraph" w:styleId="Prskatjums">
    <w:name w:val="Revision"/>
    <w:hidden/>
    <w:uiPriority w:val="99"/>
    <w:semiHidden/>
    <w:rsid w:val="00CF27B9"/>
    <w:rPr>
      <w:lang w:val="en-GB" w:eastAsia="zh-CN"/>
    </w:rPr>
  </w:style>
  <w:style w:type="character" w:customStyle="1" w:styleId="KjeneRakstz">
    <w:name w:val="Kājene Rakstz."/>
    <w:link w:val="Kjene"/>
    <w:uiPriority w:val="99"/>
    <w:rsid w:val="00AF0EBA"/>
    <w:rPr>
      <w:lang w:val="en-GB" w:eastAsia="zh-CN"/>
    </w:rPr>
  </w:style>
  <w:style w:type="paragraph" w:styleId="Vresteksts">
    <w:name w:val="footnote text"/>
    <w:basedOn w:val="Parasts"/>
    <w:link w:val="VrestekstsRakstz"/>
    <w:uiPriority w:val="99"/>
    <w:semiHidden/>
    <w:unhideWhenUsed/>
    <w:rsid w:val="00BF2111"/>
  </w:style>
  <w:style w:type="character" w:customStyle="1" w:styleId="VrestekstsRakstz">
    <w:name w:val="Vēres teksts Rakstz."/>
    <w:link w:val="Vresteksts"/>
    <w:uiPriority w:val="99"/>
    <w:semiHidden/>
    <w:rsid w:val="00BF2111"/>
    <w:rPr>
      <w:lang w:val="en-GB" w:eastAsia="zh-CN"/>
    </w:rPr>
  </w:style>
  <w:style w:type="character" w:styleId="Vresatsauce">
    <w:name w:val="footnote reference"/>
    <w:uiPriority w:val="99"/>
    <w:semiHidden/>
    <w:unhideWhenUsed/>
    <w:rsid w:val="00BF2111"/>
    <w:rPr>
      <w:vertAlign w:val="superscript"/>
    </w:rPr>
  </w:style>
  <w:style w:type="character" w:styleId="Neatrisintapieminana">
    <w:name w:val="Unresolved Mention"/>
    <w:uiPriority w:val="99"/>
    <w:semiHidden/>
    <w:unhideWhenUsed/>
    <w:rsid w:val="0023755E"/>
    <w:rPr>
      <w:color w:val="605E5C"/>
      <w:shd w:val="clear" w:color="auto" w:fill="E1DFDD"/>
    </w:rPr>
  </w:style>
  <w:style w:type="paragraph" w:styleId="Sarakstarindkopa">
    <w:name w:val="List Paragraph"/>
    <w:aliases w:val="Strip,H&amp;P List Paragraph,2,Syle 1,Normal bullet 2,Bullet list,List Paragraph2,Colorful List - Accent 12,Saistīto dokumentu saraksts,PPS_Bullet,Virsraksti,List Paragraph Red,Bullet EY,Satura rādītājs"/>
    <w:basedOn w:val="Parasts"/>
    <w:link w:val="SarakstarindkopaRakstz"/>
    <w:uiPriority w:val="34"/>
    <w:qFormat/>
    <w:rsid w:val="00881C25"/>
    <w:pPr>
      <w:suppressAutoHyphens w:val="0"/>
      <w:overflowPunct/>
      <w:autoSpaceDE/>
      <w:spacing w:after="160" w:line="259" w:lineRule="auto"/>
      <w:ind w:left="720"/>
      <w:contextualSpacing/>
      <w:textAlignment w:val="auto"/>
    </w:pPr>
    <w:rPr>
      <w:rFonts w:asciiTheme="minorHAnsi" w:eastAsiaTheme="minorHAnsi" w:hAnsiTheme="minorHAnsi" w:cstheme="minorBidi"/>
      <w:sz w:val="22"/>
      <w:szCs w:val="22"/>
      <w:lang w:val="lv-LV" w:eastAsia="en-US"/>
    </w:rPr>
  </w:style>
  <w:style w:type="character" w:customStyle="1" w:styleId="SarakstarindkopaRakstz">
    <w:name w:val="Saraksta rindkopa Rakstz."/>
    <w:aliases w:val="Strip Rakstz.,H&amp;P List Paragraph Rakstz.,2 Rakstz.,Syle 1 Rakstz.,Normal bullet 2 Rakstz.,Bullet list Rakstz.,List Paragraph2 Rakstz.,Colorful List - Accent 12 Rakstz.,Saistīto dokumentu saraksts Rakstz.,PPS_Bullet Rakstz."/>
    <w:link w:val="Sarakstarindkopa"/>
    <w:uiPriority w:val="34"/>
    <w:qFormat/>
    <w:locked/>
    <w:rsid w:val="00881C25"/>
    <w:rPr>
      <w:rFonts w:asciiTheme="minorHAnsi" w:eastAsiaTheme="minorHAnsi" w:hAnsiTheme="minorHAnsi" w:cstheme="minorBidi"/>
      <w:sz w:val="22"/>
      <w:szCs w:val="22"/>
      <w:lang w:eastAsia="en-US"/>
    </w:rPr>
  </w:style>
  <w:style w:type="paragraph" w:customStyle="1" w:styleId="1Lgumam">
    <w:name w:val="1. Līgumam"/>
    <w:basedOn w:val="Parasts"/>
    <w:qFormat/>
    <w:rsid w:val="00881C25"/>
    <w:pPr>
      <w:numPr>
        <w:numId w:val="14"/>
      </w:numPr>
      <w:tabs>
        <w:tab w:val="left" w:pos="426"/>
      </w:tabs>
      <w:suppressAutoHyphens w:val="0"/>
      <w:overflowPunct/>
      <w:autoSpaceDE/>
      <w:spacing w:before="120" w:after="120"/>
      <w:ind w:left="357" w:hanging="357"/>
      <w:jc w:val="center"/>
      <w:textAlignment w:val="auto"/>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881C25"/>
    <w:pPr>
      <w:numPr>
        <w:ilvl w:val="1"/>
        <w:numId w:val="14"/>
      </w:numPr>
      <w:overflowPunct/>
      <w:autoSpaceDE/>
      <w:autoSpaceDN w:val="0"/>
      <w:ind w:left="431" w:hanging="431"/>
      <w:jc w:val="both"/>
    </w:pPr>
    <w:rPr>
      <w:rFonts w:eastAsia="Calibri"/>
      <w:sz w:val="24"/>
      <w:szCs w:val="24"/>
      <w:lang w:val="lv-LV" w:eastAsia="x-none"/>
    </w:rPr>
  </w:style>
  <w:style w:type="character" w:customStyle="1" w:styleId="11LgumamChar">
    <w:name w:val="1.1. Līgumam Char"/>
    <w:link w:val="11Lgumam"/>
    <w:rsid w:val="00881C25"/>
    <w:rPr>
      <w:rFonts w:eastAsia="Calibri"/>
      <w:sz w:val="24"/>
      <w:szCs w:val="24"/>
      <w:lang w:eastAsia="x-none"/>
    </w:rPr>
  </w:style>
  <w:style w:type="paragraph" w:customStyle="1" w:styleId="111Lgumam">
    <w:name w:val="1.1.1. Līgumam"/>
    <w:basedOn w:val="11Lgumam"/>
    <w:link w:val="111LgumamChar"/>
    <w:qFormat/>
    <w:rsid w:val="00881C25"/>
    <w:pPr>
      <w:numPr>
        <w:ilvl w:val="2"/>
      </w:numPr>
    </w:pPr>
    <w:rPr>
      <w:bCs/>
    </w:rPr>
  </w:style>
  <w:style w:type="character" w:customStyle="1" w:styleId="111LgumamChar">
    <w:name w:val="1.1.1. Līgumam Char"/>
    <w:link w:val="111Lgumam"/>
    <w:rsid w:val="00881C25"/>
    <w:rPr>
      <w:rFonts w:eastAsia="Calibri"/>
      <w:bCs/>
      <w:sz w:val="24"/>
      <w:szCs w:val="24"/>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829114">
      <w:bodyDiv w:val="1"/>
      <w:marLeft w:val="0"/>
      <w:marRight w:val="0"/>
      <w:marTop w:val="0"/>
      <w:marBottom w:val="0"/>
      <w:divBdr>
        <w:top w:val="none" w:sz="0" w:space="0" w:color="auto"/>
        <w:left w:val="none" w:sz="0" w:space="0" w:color="auto"/>
        <w:bottom w:val="none" w:sz="0" w:space="0" w:color="auto"/>
        <w:right w:val="none" w:sz="0" w:space="0" w:color="auto"/>
      </w:divBdr>
    </w:div>
    <w:div w:id="328756931">
      <w:bodyDiv w:val="1"/>
      <w:marLeft w:val="0"/>
      <w:marRight w:val="0"/>
      <w:marTop w:val="0"/>
      <w:marBottom w:val="0"/>
      <w:divBdr>
        <w:top w:val="none" w:sz="0" w:space="0" w:color="auto"/>
        <w:left w:val="none" w:sz="0" w:space="0" w:color="auto"/>
        <w:bottom w:val="none" w:sz="0" w:space="0" w:color="auto"/>
        <w:right w:val="none" w:sz="0" w:space="0" w:color="auto"/>
      </w:divBdr>
    </w:div>
    <w:div w:id="1665084335">
      <w:bodyDiv w:val="1"/>
      <w:marLeft w:val="0"/>
      <w:marRight w:val="0"/>
      <w:marTop w:val="0"/>
      <w:marBottom w:val="0"/>
      <w:divBdr>
        <w:top w:val="none" w:sz="0" w:space="0" w:color="auto"/>
        <w:left w:val="none" w:sz="0" w:space="0" w:color="auto"/>
        <w:bottom w:val="none" w:sz="0" w:space="0" w:color="auto"/>
        <w:right w:val="none" w:sz="0" w:space="0" w:color="auto"/>
      </w:divBdr>
    </w:div>
    <w:div w:id="1704667364">
      <w:bodyDiv w:val="1"/>
      <w:marLeft w:val="0"/>
      <w:marRight w:val="0"/>
      <w:marTop w:val="0"/>
      <w:marBottom w:val="0"/>
      <w:divBdr>
        <w:top w:val="none" w:sz="0" w:space="0" w:color="auto"/>
        <w:left w:val="none" w:sz="0" w:space="0" w:color="auto"/>
        <w:bottom w:val="none" w:sz="0" w:space="0" w:color="auto"/>
        <w:right w:val="none" w:sz="0" w:space="0" w:color="auto"/>
      </w:divBdr>
    </w:div>
    <w:div w:id="1757362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asts@sigulda.lv" TargetMode="External"/><Relationship Id="rId5" Type="http://schemas.openxmlformats.org/officeDocument/2006/relationships/styles" Target="styles.xml"/><Relationship Id="rId10" Type="http://schemas.openxmlformats.org/officeDocument/2006/relationships/hyperlink" Target="mailto:renars.spade@sigulda.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410565AC74F9141BC81DE755D7D0B9D" ma:contentTypeVersion="12" ma:contentTypeDescription="Create a new document." ma:contentTypeScope="" ma:versionID="e9200a3bc3d89b0c1e8bd609d834fa10">
  <xsd:schema xmlns:xsd="http://www.w3.org/2001/XMLSchema" xmlns:xs="http://www.w3.org/2001/XMLSchema" xmlns:p="http://schemas.microsoft.com/office/2006/metadata/properties" xmlns:ns2="879587be-b91c-41fe-acb9-a759a4cffde6" xmlns:ns3="a3c1ae1a-a5a4-41ad-bbda-bad7ff62fa0f" targetNamespace="http://schemas.microsoft.com/office/2006/metadata/properties" ma:root="true" ma:fieldsID="5f65493975cc9382f960bc252aa08d3a" ns2:_="" ns3:_="">
    <xsd:import namespace="879587be-b91c-41fe-acb9-a759a4cffde6"/>
    <xsd:import namespace="a3c1ae1a-a5a4-41ad-bbda-bad7ff62fa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9587be-b91c-41fe-acb9-a759a4cff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3026f578-3aa6-47b5-940c-f0b6d8b2b48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1ae1a-a5a4-41ad-bbda-bad7ff62fa0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d08aeac-1cb2-48da-9f2c-8b6f1a4db631}" ma:internalName="TaxCatchAll" ma:showField="CatchAllData" ma:web="a3c1ae1a-a5a4-41ad-bbda-bad7ff62fa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3c1ae1a-a5a4-41ad-bbda-bad7ff62fa0f" xsi:nil="true"/>
    <lcf76f155ced4ddcb4097134ff3c332f xmlns="879587be-b91c-41fe-acb9-a759a4cffde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9EC7713-FD36-47CE-B209-B1331DDB6DE3}">
  <ds:schemaRefs>
    <ds:schemaRef ds:uri="http://schemas.microsoft.com/sharepoint/v3/contenttype/forms"/>
  </ds:schemaRefs>
</ds:datastoreItem>
</file>

<file path=customXml/itemProps2.xml><?xml version="1.0" encoding="utf-8"?>
<ds:datastoreItem xmlns:ds="http://schemas.openxmlformats.org/officeDocument/2006/customXml" ds:itemID="{F9EB1B80-EBC5-4EF2-9435-C4FA93BE7B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9587be-b91c-41fe-acb9-a759a4cffde6"/>
    <ds:schemaRef ds:uri="a3c1ae1a-a5a4-41ad-bbda-bad7ff62fa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2AD8CA-0D41-4541-9B35-AF0C5A31BF1A}">
  <ds:schemaRefs>
    <ds:schemaRef ds:uri="http://schemas.microsoft.com/office/2006/metadata/properties"/>
    <ds:schemaRef ds:uri="http://schemas.microsoft.com/office/infopath/2007/PartnerControls"/>
    <ds:schemaRef ds:uri="a3c1ae1a-a5a4-41ad-bbda-bad7ff62fa0f"/>
    <ds:schemaRef ds:uri="879587be-b91c-41fe-acb9-a759a4cffde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16498</Words>
  <Characters>9404</Characters>
  <Application>Microsoft Office Word</Application>
  <DocSecurity>0</DocSecurity>
  <Lines>78</Lines>
  <Paragraphs>51</Paragraphs>
  <ScaleCrop>false</ScaleCrop>
  <HeadingPairs>
    <vt:vector size="2" baseType="variant">
      <vt:variant>
        <vt:lpstr>Title</vt:lpstr>
      </vt:variant>
      <vt:variant>
        <vt:i4>1</vt:i4>
      </vt:variant>
    </vt:vector>
  </HeadingPairs>
  <TitlesOfParts>
    <vt:vector size="1" baseType="lpstr">
      <vt:lpstr>AUTORUZRAUDZĪBAS LĪGUMS</vt:lpstr>
    </vt:vector>
  </TitlesOfParts>
  <Company/>
  <LinksUpToDate>false</LinksUpToDate>
  <CharactersWithSpaces>25851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AUTORUZRAUDZĪBAS LĪGUMS</dc:title>
  <dc:subject/>
  <dc:creator>SD2834</dc:creator>
  <cp:keywords/>
  <cp:lastModifiedBy>Sigita Bērziņa</cp:lastModifiedBy>
  <cp:revision>4</cp:revision>
  <cp:lastPrinted>2025-02-13T10:22:00Z</cp:lastPrinted>
  <dcterms:created xsi:type="dcterms:W3CDTF">2026-06-27T09:37:00Z</dcterms:created>
  <dcterms:modified xsi:type="dcterms:W3CDTF">2026-07-13T11:31:00Z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0x0101004410565AC74F9141BC81DE755D7D0B9D</vt:lpwstr>
  </property>
  <property fmtid="{D5CDD505-2E9C-101B-9397-08002B2CF9AE}" pid="3" name="MediaServiceImageTags">
    <vt:lpwstr/>
  </property>
</Properties>
</file>