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625F8F" w:rsidRDefault="00B5331E">
      <w:pPr>
        <w:pStyle w:val="Heading1"/>
        <w:tabs>
          <w:tab w:val="left" w:pos="993"/>
        </w:tabs>
        <w:ind w:left="6120"/>
        <w:jc w:val="right"/>
        <w:rPr>
          <w:b w:val="0"/>
          <w:sz w:val="20"/>
          <w:szCs w:val="20"/>
        </w:rPr>
      </w:pPr>
      <w:r w:rsidRPr="00625F8F">
        <w:rPr>
          <w:b w:val="0"/>
          <w:caps/>
          <w:sz w:val="20"/>
          <w:szCs w:val="20"/>
        </w:rPr>
        <w:t>Apstiprināts</w:t>
      </w:r>
      <w:r w:rsidR="000631F7" w:rsidRPr="00625F8F">
        <w:rPr>
          <w:b w:val="0"/>
          <w:caps/>
          <w:sz w:val="20"/>
          <w:szCs w:val="20"/>
        </w:rPr>
        <w:t xml:space="preserve"> </w:t>
      </w:r>
    </w:p>
    <w:p w14:paraId="0921E07F" w14:textId="77777777" w:rsidR="005209CF" w:rsidRPr="00625F8F" w:rsidRDefault="005209CF" w:rsidP="005209CF">
      <w:pPr>
        <w:pStyle w:val="SLONormalnospace"/>
        <w:jc w:val="right"/>
        <w:rPr>
          <w:noProof w:val="0"/>
          <w:sz w:val="20"/>
          <w:szCs w:val="20"/>
          <w:lang w:val="lv-LV"/>
        </w:rPr>
      </w:pPr>
      <w:r w:rsidRPr="00625F8F">
        <w:rPr>
          <w:noProof w:val="0"/>
          <w:sz w:val="20"/>
          <w:szCs w:val="20"/>
          <w:lang w:val="lv-LV"/>
        </w:rPr>
        <w:t>Dārzkopības institūta</w:t>
      </w:r>
    </w:p>
    <w:p w14:paraId="73AE2C18" w14:textId="77777777" w:rsidR="005209CF" w:rsidRPr="00625F8F" w:rsidRDefault="005209CF" w:rsidP="005209CF">
      <w:pPr>
        <w:pStyle w:val="SLONormalnospace"/>
        <w:jc w:val="right"/>
        <w:rPr>
          <w:noProof w:val="0"/>
          <w:sz w:val="20"/>
          <w:szCs w:val="20"/>
          <w:lang w:val="lv-LV"/>
        </w:rPr>
      </w:pPr>
      <w:r w:rsidRPr="00625F8F">
        <w:rPr>
          <w:noProof w:val="0"/>
          <w:sz w:val="20"/>
          <w:szCs w:val="20"/>
          <w:lang w:val="lv-LV"/>
        </w:rPr>
        <w:t>iepirkuma komisijas</w:t>
      </w:r>
    </w:p>
    <w:p w14:paraId="7BDE8B41" w14:textId="141A645E" w:rsidR="005209CF" w:rsidRPr="00625F8F" w:rsidRDefault="005209CF" w:rsidP="005209CF">
      <w:pPr>
        <w:pStyle w:val="SLONormalnospace"/>
        <w:jc w:val="right"/>
        <w:rPr>
          <w:noProof w:val="0"/>
          <w:sz w:val="20"/>
          <w:szCs w:val="20"/>
          <w:lang w:val="lv-LV"/>
        </w:rPr>
      </w:pPr>
      <w:r w:rsidRPr="00625F8F">
        <w:rPr>
          <w:noProof w:val="0"/>
          <w:sz w:val="20"/>
          <w:szCs w:val="20"/>
          <w:lang w:val="lv-LV"/>
        </w:rPr>
        <w:t>202</w:t>
      </w:r>
      <w:r w:rsidR="003E5B32">
        <w:rPr>
          <w:noProof w:val="0"/>
          <w:sz w:val="20"/>
          <w:szCs w:val="20"/>
          <w:lang w:val="lv-LV"/>
        </w:rPr>
        <w:t>6</w:t>
      </w:r>
      <w:r w:rsidRPr="00625F8F">
        <w:rPr>
          <w:noProof w:val="0"/>
          <w:sz w:val="20"/>
          <w:szCs w:val="20"/>
          <w:lang w:val="lv-LV"/>
        </w:rPr>
        <w:t>. gada</w:t>
      </w:r>
      <w:r w:rsidR="00097EE3">
        <w:rPr>
          <w:noProof w:val="0"/>
          <w:sz w:val="20"/>
          <w:szCs w:val="20"/>
          <w:lang w:val="lv-LV"/>
        </w:rPr>
        <w:t xml:space="preserve"> </w:t>
      </w:r>
      <w:r w:rsidR="00D1414D">
        <w:rPr>
          <w:noProof w:val="0"/>
          <w:sz w:val="20"/>
          <w:szCs w:val="20"/>
          <w:lang w:val="lv-LV"/>
        </w:rPr>
        <w:t>8</w:t>
      </w:r>
      <w:r w:rsidR="00AB5EC6" w:rsidRPr="00625F8F">
        <w:rPr>
          <w:noProof w:val="0"/>
          <w:sz w:val="20"/>
          <w:szCs w:val="20"/>
          <w:lang w:val="lv-LV"/>
        </w:rPr>
        <w:t xml:space="preserve">. </w:t>
      </w:r>
      <w:r w:rsidR="00D1414D">
        <w:rPr>
          <w:noProof w:val="0"/>
          <w:sz w:val="20"/>
          <w:szCs w:val="20"/>
          <w:lang w:val="lv-LV"/>
        </w:rPr>
        <w:t>jūlija</w:t>
      </w:r>
      <w:r w:rsidRPr="00625F8F">
        <w:rPr>
          <w:noProof w:val="0"/>
          <w:sz w:val="20"/>
          <w:szCs w:val="20"/>
          <w:lang w:val="lv-LV"/>
        </w:rPr>
        <w:t xml:space="preserve"> sēdē</w:t>
      </w:r>
    </w:p>
    <w:p w14:paraId="5D8A3C70" w14:textId="2391243E" w:rsidR="00B5331E" w:rsidRPr="00625F8F" w:rsidRDefault="005209CF" w:rsidP="005209CF">
      <w:pPr>
        <w:pStyle w:val="SLONormalnospace"/>
        <w:jc w:val="right"/>
        <w:rPr>
          <w:b/>
          <w:bCs/>
          <w:noProof w:val="0"/>
          <w:sz w:val="22"/>
          <w:szCs w:val="22"/>
          <w:lang w:val="lv-LV"/>
        </w:rPr>
      </w:pPr>
      <w:r w:rsidRPr="00625F8F">
        <w:rPr>
          <w:noProof w:val="0"/>
          <w:sz w:val="20"/>
          <w:szCs w:val="20"/>
          <w:lang w:val="lv-LV"/>
        </w:rPr>
        <w:t>(protokols Nr. 1)</w:t>
      </w:r>
    </w:p>
    <w:p w14:paraId="1B3D7E91" w14:textId="77777777" w:rsidR="00B5331E" w:rsidRPr="00625F8F" w:rsidRDefault="00B5331E">
      <w:pPr>
        <w:pStyle w:val="SLONormalnospace"/>
        <w:jc w:val="center"/>
        <w:rPr>
          <w:b/>
          <w:bCs/>
          <w:noProof w:val="0"/>
          <w:sz w:val="22"/>
          <w:szCs w:val="22"/>
          <w:lang w:val="lv-LV"/>
        </w:rPr>
      </w:pPr>
    </w:p>
    <w:p w14:paraId="212D3281" w14:textId="77777777" w:rsidR="00B5331E" w:rsidRPr="00625F8F" w:rsidRDefault="00B5331E">
      <w:pPr>
        <w:pStyle w:val="SLONormalnospace"/>
        <w:jc w:val="center"/>
        <w:rPr>
          <w:b/>
          <w:bCs/>
          <w:noProof w:val="0"/>
          <w:sz w:val="22"/>
          <w:szCs w:val="22"/>
          <w:lang w:val="lv-LV"/>
        </w:rPr>
      </w:pPr>
    </w:p>
    <w:p w14:paraId="5DF750AF" w14:textId="77777777" w:rsidR="00B5331E" w:rsidRPr="00625F8F" w:rsidRDefault="00B5331E">
      <w:pPr>
        <w:pStyle w:val="SLONormalnospace"/>
        <w:jc w:val="center"/>
        <w:rPr>
          <w:b/>
          <w:bCs/>
          <w:noProof w:val="0"/>
          <w:sz w:val="22"/>
          <w:szCs w:val="22"/>
          <w:lang w:val="lv-LV"/>
        </w:rPr>
      </w:pPr>
    </w:p>
    <w:p w14:paraId="62F06C74" w14:textId="77777777" w:rsidR="005209CF" w:rsidRPr="00625F8F" w:rsidRDefault="005209CF" w:rsidP="005209CF">
      <w:pPr>
        <w:pStyle w:val="SLONormalnospace"/>
        <w:jc w:val="center"/>
        <w:rPr>
          <w:bCs/>
          <w:noProof w:val="0"/>
          <w:sz w:val="22"/>
          <w:szCs w:val="22"/>
          <w:lang w:val="lv-LV"/>
        </w:rPr>
      </w:pPr>
      <w:r w:rsidRPr="00625F8F">
        <w:rPr>
          <w:bCs/>
          <w:noProof w:val="0"/>
          <w:sz w:val="22"/>
          <w:szCs w:val="22"/>
          <w:lang w:val="lv-LV"/>
        </w:rPr>
        <w:t>Atvasināta publiska persona</w:t>
      </w:r>
    </w:p>
    <w:p w14:paraId="673FE0E8" w14:textId="3C7D8445" w:rsidR="00B5331E" w:rsidRPr="00625F8F" w:rsidRDefault="005209CF" w:rsidP="005209CF">
      <w:pPr>
        <w:pStyle w:val="SLONormalnospace"/>
        <w:jc w:val="center"/>
        <w:rPr>
          <w:b/>
          <w:bCs/>
          <w:caps/>
          <w:noProof w:val="0"/>
          <w:vanish/>
          <w:sz w:val="22"/>
          <w:szCs w:val="22"/>
          <w:lang w:val="lv-LV"/>
        </w:rPr>
      </w:pPr>
      <w:r w:rsidRPr="00625F8F">
        <w:rPr>
          <w:bCs/>
          <w:noProof w:val="0"/>
          <w:sz w:val="22"/>
          <w:szCs w:val="22"/>
          <w:lang w:val="lv-LV"/>
        </w:rPr>
        <w:t xml:space="preserve">Dārzkopības institūts </w:t>
      </w:r>
      <w:r w:rsidR="00B5331E" w:rsidRPr="00625F8F">
        <w:rPr>
          <w:b/>
          <w:bCs/>
          <w:caps/>
          <w:noProof w:val="0"/>
          <w:vanish/>
          <w:sz w:val="22"/>
          <w:szCs w:val="22"/>
          <w:lang w:val="lv-LV"/>
        </w:rPr>
        <w:t xml:space="preserve"> Valsts Priekuļu laukaugu selekcijas institūts</w:t>
      </w:r>
    </w:p>
    <w:p w14:paraId="18A42071" w14:textId="77777777" w:rsidR="00B5331E" w:rsidRPr="00625F8F" w:rsidRDefault="00B5331E">
      <w:pPr>
        <w:pStyle w:val="SLONormalnospace"/>
        <w:jc w:val="center"/>
        <w:rPr>
          <w:b/>
          <w:bCs/>
          <w:noProof w:val="0"/>
          <w:sz w:val="22"/>
          <w:szCs w:val="22"/>
          <w:lang w:val="lv-LV"/>
        </w:rPr>
      </w:pPr>
    </w:p>
    <w:p w14:paraId="6B7D41B3" w14:textId="77777777" w:rsidR="00B5331E" w:rsidRPr="00625F8F" w:rsidRDefault="00B5331E">
      <w:pPr>
        <w:pStyle w:val="SLONormalnospace"/>
        <w:jc w:val="center"/>
        <w:rPr>
          <w:b/>
          <w:bCs/>
          <w:noProof w:val="0"/>
          <w:sz w:val="22"/>
          <w:szCs w:val="22"/>
          <w:lang w:val="lv-LV"/>
        </w:rPr>
      </w:pPr>
    </w:p>
    <w:p w14:paraId="3F4E6823" w14:textId="77777777" w:rsidR="00B5331E" w:rsidRPr="00625F8F" w:rsidRDefault="00B5331E">
      <w:pPr>
        <w:pStyle w:val="SLONormalnospace"/>
        <w:jc w:val="center"/>
        <w:rPr>
          <w:b/>
          <w:bCs/>
          <w:noProof w:val="0"/>
          <w:sz w:val="22"/>
          <w:szCs w:val="22"/>
          <w:lang w:val="lv-LV"/>
        </w:rPr>
      </w:pPr>
    </w:p>
    <w:p w14:paraId="3DFDE726" w14:textId="77777777" w:rsidR="00B5331E" w:rsidRPr="00625F8F" w:rsidRDefault="00B5331E">
      <w:pPr>
        <w:pStyle w:val="SLONormalnospace"/>
        <w:jc w:val="center"/>
        <w:rPr>
          <w:b/>
          <w:bCs/>
          <w:noProof w:val="0"/>
          <w:sz w:val="22"/>
          <w:szCs w:val="22"/>
          <w:lang w:val="lv-LV"/>
        </w:rPr>
      </w:pPr>
    </w:p>
    <w:p w14:paraId="50996DE0" w14:textId="77777777" w:rsidR="00B5331E" w:rsidRPr="00625F8F" w:rsidRDefault="00B5331E">
      <w:pPr>
        <w:pStyle w:val="SLONormalnospace"/>
        <w:jc w:val="center"/>
        <w:rPr>
          <w:b/>
          <w:bCs/>
          <w:noProof w:val="0"/>
          <w:sz w:val="22"/>
          <w:szCs w:val="22"/>
          <w:lang w:val="lv-LV"/>
        </w:rPr>
      </w:pPr>
    </w:p>
    <w:p w14:paraId="291918BF" w14:textId="77777777" w:rsidR="00B5331E" w:rsidRPr="00625F8F" w:rsidRDefault="00B5331E">
      <w:pPr>
        <w:pStyle w:val="SLONormalnospace"/>
        <w:jc w:val="center"/>
        <w:rPr>
          <w:b/>
          <w:bCs/>
          <w:noProof w:val="0"/>
          <w:sz w:val="22"/>
          <w:szCs w:val="22"/>
          <w:lang w:val="lv-LV"/>
        </w:rPr>
      </w:pPr>
      <w:r w:rsidRPr="00625F8F">
        <w:rPr>
          <w:b/>
          <w:bCs/>
          <w:noProof w:val="0"/>
          <w:sz w:val="22"/>
          <w:szCs w:val="22"/>
          <w:lang w:val="lv-LV"/>
        </w:rPr>
        <w:t>Iepirkums</w:t>
      </w:r>
    </w:p>
    <w:p w14:paraId="42D72038" w14:textId="77777777" w:rsidR="00B5331E" w:rsidRPr="00625F8F" w:rsidRDefault="00B5331E">
      <w:pPr>
        <w:pStyle w:val="SLONormalnospace"/>
        <w:jc w:val="center"/>
        <w:rPr>
          <w:b/>
          <w:bCs/>
          <w:i/>
          <w:noProof w:val="0"/>
          <w:sz w:val="22"/>
          <w:szCs w:val="22"/>
          <w:lang w:val="lv-LV"/>
        </w:rPr>
      </w:pPr>
    </w:p>
    <w:p w14:paraId="6CB0BE73" w14:textId="77777777" w:rsidR="00D1414D" w:rsidRDefault="00D1414D" w:rsidP="005209CF">
      <w:pPr>
        <w:pStyle w:val="SLONormalnospace"/>
        <w:jc w:val="center"/>
        <w:rPr>
          <w:b/>
          <w:color w:val="333333"/>
          <w:sz w:val="22"/>
          <w:szCs w:val="22"/>
          <w:shd w:val="clear" w:color="auto" w:fill="FFFFFF"/>
          <w:lang w:val="lv-LV"/>
        </w:rPr>
      </w:pPr>
      <w:r w:rsidRPr="00D1414D">
        <w:rPr>
          <w:b/>
          <w:color w:val="333333"/>
          <w:sz w:val="22"/>
          <w:szCs w:val="22"/>
          <w:shd w:val="clear" w:color="auto" w:fill="FFFFFF"/>
          <w:lang w:val="lv-LV"/>
        </w:rPr>
        <w:t>DEGVIELAS IEGĀDE DĀRZKOPĪBAS INSTITŪTA VAJADZĪBĀM</w:t>
      </w:r>
    </w:p>
    <w:p w14:paraId="3C05E36B" w14:textId="25E8BD3E" w:rsidR="005209CF" w:rsidRPr="00625F8F" w:rsidRDefault="00B5331E" w:rsidP="005209CF">
      <w:pPr>
        <w:pStyle w:val="SLONormalnospace"/>
        <w:jc w:val="center"/>
        <w:rPr>
          <w:bCs/>
          <w:noProof w:val="0"/>
          <w:sz w:val="22"/>
          <w:szCs w:val="22"/>
          <w:lang w:val="lv-LV"/>
        </w:rPr>
      </w:pPr>
      <w:r w:rsidRPr="00625F8F">
        <w:rPr>
          <w:bCs/>
          <w:noProof w:val="0"/>
          <w:sz w:val="22"/>
          <w:szCs w:val="22"/>
          <w:lang w:val="lv-LV"/>
        </w:rPr>
        <w:t>iepirkuma iden</w:t>
      </w:r>
      <w:r w:rsidR="00CD4087" w:rsidRPr="00625F8F">
        <w:rPr>
          <w:bCs/>
          <w:noProof w:val="0"/>
          <w:sz w:val="22"/>
          <w:szCs w:val="22"/>
          <w:lang w:val="lv-LV"/>
        </w:rPr>
        <w:t xml:space="preserve">tifikācijas numurs </w:t>
      </w:r>
      <w:r w:rsidR="005209CF" w:rsidRPr="00625F8F">
        <w:rPr>
          <w:bCs/>
          <w:noProof w:val="0"/>
          <w:sz w:val="22"/>
          <w:szCs w:val="22"/>
          <w:lang w:val="lv-LV"/>
        </w:rPr>
        <w:t>APP DI 202</w:t>
      </w:r>
      <w:r w:rsidR="003E5B32">
        <w:rPr>
          <w:bCs/>
          <w:noProof w:val="0"/>
          <w:sz w:val="22"/>
          <w:szCs w:val="22"/>
          <w:lang w:val="lv-LV"/>
        </w:rPr>
        <w:t>6</w:t>
      </w:r>
      <w:r w:rsidR="005209CF" w:rsidRPr="00625F8F">
        <w:rPr>
          <w:bCs/>
          <w:noProof w:val="0"/>
          <w:sz w:val="22"/>
          <w:szCs w:val="22"/>
          <w:lang w:val="lv-LV"/>
        </w:rPr>
        <w:t>/</w:t>
      </w:r>
      <w:r w:rsidR="00D1414D">
        <w:rPr>
          <w:bCs/>
          <w:noProof w:val="0"/>
          <w:sz w:val="22"/>
          <w:szCs w:val="22"/>
          <w:lang w:val="lv-LV"/>
        </w:rPr>
        <w:t>22</w:t>
      </w:r>
    </w:p>
    <w:p w14:paraId="1A72DC4A" w14:textId="4F6DA2A8" w:rsidR="00B5331E" w:rsidRPr="00625F8F" w:rsidRDefault="00B5331E">
      <w:pPr>
        <w:pStyle w:val="SLONormalnospace"/>
        <w:jc w:val="center"/>
        <w:rPr>
          <w:bCs/>
          <w:noProof w:val="0"/>
          <w:sz w:val="22"/>
          <w:szCs w:val="22"/>
          <w:lang w:val="lv-LV"/>
        </w:rPr>
      </w:pPr>
      <w:r w:rsidRPr="00625F8F">
        <w:rPr>
          <w:bCs/>
          <w:noProof w:val="0"/>
          <w:sz w:val="22"/>
          <w:szCs w:val="22"/>
          <w:lang w:val="lv-LV"/>
        </w:rPr>
        <w:tab/>
      </w:r>
    </w:p>
    <w:p w14:paraId="4379CBF0" w14:textId="77777777" w:rsidR="00B5331E" w:rsidRPr="00625F8F" w:rsidRDefault="00B5331E">
      <w:pPr>
        <w:pStyle w:val="SLONormalnospace"/>
        <w:jc w:val="center"/>
        <w:rPr>
          <w:b/>
          <w:bCs/>
          <w:noProof w:val="0"/>
          <w:sz w:val="22"/>
          <w:szCs w:val="22"/>
          <w:lang w:val="lv-LV"/>
        </w:rPr>
      </w:pPr>
    </w:p>
    <w:p w14:paraId="329193D9" w14:textId="77777777" w:rsidR="00B5331E" w:rsidRPr="00625F8F" w:rsidRDefault="00B5331E">
      <w:pPr>
        <w:pStyle w:val="SLONormalnospace"/>
        <w:jc w:val="center"/>
        <w:rPr>
          <w:b/>
          <w:bCs/>
          <w:noProof w:val="0"/>
          <w:sz w:val="22"/>
          <w:szCs w:val="22"/>
          <w:lang w:val="lv-LV"/>
        </w:rPr>
      </w:pPr>
    </w:p>
    <w:p w14:paraId="15E1C79F" w14:textId="77777777" w:rsidR="00B5331E" w:rsidRPr="00625F8F" w:rsidRDefault="00B5331E">
      <w:pPr>
        <w:pStyle w:val="SLONormalnospace"/>
        <w:jc w:val="center"/>
        <w:rPr>
          <w:b/>
          <w:bCs/>
          <w:noProof w:val="0"/>
          <w:sz w:val="22"/>
          <w:szCs w:val="22"/>
          <w:lang w:val="lv-LV"/>
        </w:rPr>
      </w:pPr>
      <w:smartTag w:uri="schemas-tilde-lv/tildestengine" w:element="veidnes">
        <w:smartTagPr>
          <w:attr w:name="id" w:val="-1"/>
          <w:attr w:name="baseform" w:val="nolikums"/>
          <w:attr w:name="text" w:val="NOLIKUMS&#10;"/>
        </w:smartTagPr>
        <w:r w:rsidRPr="00625F8F">
          <w:rPr>
            <w:b/>
            <w:bCs/>
            <w:noProof w:val="0"/>
            <w:sz w:val="22"/>
            <w:szCs w:val="22"/>
            <w:lang w:val="lv-LV"/>
          </w:rPr>
          <w:t>NOLIKUMS</w:t>
        </w:r>
      </w:smartTag>
    </w:p>
    <w:p w14:paraId="11B3E5CC" w14:textId="77777777" w:rsidR="00B5331E" w:rsidRPr="00625F8F" w:rsidRDefault="00B5331E">
      <w:pPr>
        <w:pStyle w:val="SLONormalnospace"/>
        <w:jc w:val="center"/>
        <w:rPr>
          <w:b/>
          <w:bCs/>
          <w:noProof w:val="0"/>
          <w:sz w:val="22"/>
          <w:szCs w:val="22"/>
          <w:lang w:val="lv-LV"/>
        </w:rPr>
      </w:pPr>
    </w:p>
    <w:p w14:paraId="3D837E14" w14:textId="77777777" w:rsidR="00B5331E" w:rsidRPr="00625F8F" w:rsidRDefault="00B5331E">
      <w:pPr>
        <w:pStyle w:val="SLONormalnospace"/>
        <w:jc w:val="center"/>
        <w:rPr>
          <w:b/>
          <w:bCs/>
          <w:noProof w:val="0"/>
          <w:sz w:val="22"/>
          <w:szCs w:val="22"/>
          <w:lang w:val="lv-LV"/>
        </w:rPr>
      </w:pPr>
    </w:p>
    <w:p w14:paraId="78889D3A" w14:textId="77777777" w:rsidR="00B5331E" w:rsidRPr="00625F8F" w:rsidRDefault="00B5331E">
      <w:pPr>
        <w:pStyle w:val="SLONormalnospace"/>
        <w:jc w:val="center"/>
        <w:rPr>
          <w:b/>
          <w:bCs/>
          <w:noProof w:val="0"/>
          <w:sz w:val="22"/>
          <w:szCs w:val="22"/>
          <w:lang w:val="lv-LV"/>
        </w:rPr>
      </w:pPr>
    </w:p>
    <w:p w14:paraId="2C04C3B7" w14:textId="77777777" w:rsidR="00B5331E" w:rsidRPr="00625F8F" w:rsidRDefault="00B5331E">
      <w:pPr>
        <w:pStyle w:val="SLONormalnospace"/>
        <w:jc w:val="center"/>
        <w:rPr>
          <w:b/>
          <w:bCs/>
          <w:noProof w:val="0"/>
          <w:sz w:val="22"/>
          <w:szCs w:val="22"/>
          <w:lang w:val="lv-LV"/>
        </w:rPr>
      </w:pPr>
    </w:p>
    <w:p w14:paraId="4DD510E2" w14:textId="77777777" w:rsidR="00B5331E" w:rsidRPr="00625F8F" w:rsidRDefault="00B5331E">
      <w:pPr>
        <w:pStyle w:val="SLONormalnospace"/>
        <w:jc w:val="center"/>
        <w:rPr>
          <w:b/>
          <w:bCs/>
          <w:noProof w:val="0"/>
          <w:sz w:val="22"/>
          <w:szCs w:val="22"/>
          <w:lang w:val="lv-LV"/>
        </w:rPr>
      </w:pPr>
    </w:p>
    <w:p w14:paraId="01F579EF" w14:textId="77777777" w:rsidR="00B5331E" w:rsidRPr="00625F8F" w:rsidRDefault="00B5331E">
      <w:pPr>
        <w:pStyle w:val="SLONormalnospace"/>
        <w:jc w:val="center"/>
        <w:rPr>
          <w:b/>
          <w:bCs/>
          <w:noProof w:val="0"/>
          <w:sz w:val="22"/>
          <w:szCs w:val="22"/>
          <w:lang w:val="lv-LV"/>
        </w:rPr>
      </w:pPr>
    </w:p>
    <w:p w14:paraId="41537268" w14:textId="77777777" w:rsidR="00B5331E" w:rsidRPr="00625F8F" w:rsidRDefault="00B5331E">
      <w:pPr>
        <w:pStyle w:val="SLONormalnospace"/>
        <w:jc w:val="center"/>
        <w:rPr>
          <w:b/>
          <w:bCs/>
          <w:noProof w:val="0"/>
          <w:sz w:val="22"/>
          <w:szCs w:val="22"/>
          <w:lang w:val="lv-LV"/>
        </w:rPr>
      </w:pPr>
    </w:p>
    <w:p w14:paraId="2111AC65" w14:textId="77777777" w:rsidR="00B5331E" w:rsidRPr="00625F8F" w:rsidRDefault="00B5331E">
      <w:pPr>
        <w:tabs>
          <w:tab w:val="left" w:pos="5400"/>
        </w:tabs>
        <w:jc w:val="center"/>
        <w:rPr>
          <w:sz w:val="22"/>
          <w:szCs w:val="22"/>
        </w:rPr>
      </w:pPr>
      <w:r w:rsidRPr="00625F8F">
        <w:rPr>
          <w:sz w:val="22"/>
          <w:szCs w:val="22"/>
        </w:rPr>
        <w:br w:type="column"/>
      </w:r>
      <w:bookmarkStart w:id="0" w:name="_Ref38341330"/>
      <w:bookmarkStart w:id="1" w:name="_Toc59334717"/>
      <w:bookmarkStart w:id="2" w:name="_Toc61422120"/>
      <w:bookmarkStart w:id="3" w:name="_Toc161126797"/>
      <w:bookmarkStart w:id="4" w:name="_Toc188532923"/>
    </w:p>
    <w:p w14:paraId="3E0F67BF" w14:textId="5640A50A" w:rsidR="00B5331E" w:rsidRPr="00625F8F" w:rsidRDefault="0012466D" w:rsidP="002F19B2">
      <w:pPr>
        <w:pStyle w:val="Heading1"/>
        <w:numPr>
          <w:ilvl w:val="0"/>
          <w:numId w:val="4"/>
        </w:numPr>
        <w:spacing w:after="120"/>
        <w:rPr>
          <w:sz w:val="22"/>
          <w:szCs w:val="22"/>
        </w:rPr>
      </w:pPr>
      <w:r w:rsidRPr="00625F8F">
        <w:rPr>
          <w:sz w:val="22"/>
          <w:szCs w:val="22"/>
        </w:rPr>
        <w:t>V</w:t>
      </w:r>
      <w:bookmarkEnd w:id="0"/>
      <w:bookmarkEnd w:id="1"/>
      <w:bookmarkEnd w:id="2"/>
      <w:bookmarkEnd w:id="3"/>
      <w:bookmarkEnd w:id="4"/>
      <w:r w:rsidRPr="00625F8F">
        <w:rPr>
          <w:sz w:val="22"/>
          <w:szCs w:val="22"/>
        </w:rPr>
        <w:t>ispārīgā informācija</w:t>
      </w:r>
    </w:p>
    <w:p w14:paraId="159F7CBE" w14:textId="77777777" w:rsidR="00B3434D" w:rsidRPr="00625F8F" w:rsidRDefault="00B3434D" w:rsidP="002F19B2">
      <w:pPr>
        <w:pStyle w:val="ListParagraph"/>
        <w:numPr>
          <w:ilvl w:val="1"/>
          <w:numId w:val="4"/>
        </w:numPr>
        <w:ind w:left="567" w:hanging="567"/>
        <w:jc w:val="both"/>
        <w:rPr>
          <w:sz w:val="22"/>
          <w:szCs w:val="22"/>
          <w:lang w:val="lv-LV"/>
        </w:rPr>
      </w:pPr>
      <w:r w:rsidRPr="00625F8F">
        <w:rPr>
          <w:b/>
          <w:sz w:val="22"/>
          <w:szCs w:val="22"/>
          <w:lang w:val="lv-LV"/>
        </w:rPr>
        <w:t>Pasūtītājs</w:t>
      </w:r>
      <w:r w:rsidRPr="00625F8F">
        <w:rPr>
          <w:sz w:val="22"/>
          <w:szCs w:val="22"/>
          <w:lang w:val="lv-LV"/>
        </w:rPr>
        <w:t>:</w:t>
      </w:r>
    </w:p>
    <w:p w14:paraId="7099959D" w14:textId="1144A54E" w:rsidR="005209CF" w:rsidRPr="00625F8F" w:rsidRDefault="005209CF" w:rsidP="005209CF">
      <w:pPr>
        <w:pStyle w:val="ListParagraph"/>
        <w:ind w:left="567"/>
        <w:jc w:val="both"/>
        <w:rPr>
          <w:sz w:val="22"/>
          <w:szCs w:val="22"/>
          <w:lang w:val="lv-LV"/>
        </w:rPr>
      </w:pPr>
      <w:bookmarkStart w:id="5" w:name="_Toc161126798"/>
      <w:bookmarkStart w:id="6" w:name="_Toc188532924"/>
      <w:r w:rsidRPr="00625F8F">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003E5B32" w:rsidRPr="00BB2B8E">
          <w:rPr>
            <w:rStyle w:val="Hyperlink"/>
            <w:sz w:val="22"/>
            <w:szCs w:val="22"/>
            <w:lang w:val="lv-LV"/>
          </w:rPr>
          <w:t>darzkopibas.instituts@lathort.lv</w:t>
        </w:r>
      </w:hyperlink>
      <w:proofErr w:type="gramStart"/>
      <w:r w:rsidR="003E5B32">
        <w:rPr>
          <w:sz w:val="22"/>
          <w:szCs w:val="22"/>
          <w:lang w:val="lv-LV"/>
        </w:rPr>
        <w:t xml:space="preserve"> </w:t>
      </w:r>
      <w:r w:rsidRPr="003E5B32">
        <w:rPr>
          <w:sz w:val="22"/>
          <w:szCs w:val="22"/>
          <w:lang w:val="lv-LV"/>
        </w:rPr>
        <w:t>;</w:t>
      </w:r>
      <w:proofErr w:type="gramEnd"/>
    </w:p>
    <w:p w14:paraId="4F0D980D" w14:textId="430AF720" w:rsidR="005209CF" w:rsidRPr="00713353" w:rsidRDefault="005209CF" w:rsidP="005209CF">
      <w:pPr>
        <w:pStyle w:val="ListParagraph"/>
        <w:numPr>
          <w:ilvl w:val="1"/>
          <w:numId w:val="4"/>
        </w:numPr>
        <w:ind w:left="567" w:hanging="567"/>
        <w:jc w:val="both"/>
        <w:rPr>
          <w:sz w:val="22"/>
          <w:szCs w:val="22"/>
          <w:lang w:val="lv-LV"/>
        </w:rPr>
      </w:pPr>
      <w:r w:rsidRPr="00713353">
        <w:rPr>
          <w:sz w:val="22"/>
          <w:szCs w:val="22"/>
          <w:lang w:val="lv-LV"/>
        </w:rPr>
        <w:t>Iepirkumu veic APP “Dārzkopības institūts” iepirkuma komisija, kas izveidota ar</w:t>
      </w:r>
      <w:r w:rsidRPr="00713353">
        <w:rPr>
          <w:bCs/>
          <w:sz w:val="22"/>
          <w:szCs w:val="22"/>
          <w:lang w:val="lv-LV"/>
        </w:rPr>
        <w:t xml:space="preserve"> 202</w:t>
      </w:r>
      <w:r w:rsidR="003E5B32">
        <w:rPr>
          <w:bCs/>
          <w:sz w:val="22"/>
          <w:szCs w:val="22"/>
          <w:lang w:val="lv-LV"/>
        </w:rPr>
        <w:t>6</w:t>
      </w:r>
      <w:r w:rsidRPr="00713353">
        <w:rPr>
          <w:bCs/>
          <w:sz w:val="22"/>
          <w:szCs w:val="22"/>
          <w:lang w:val="lv-LV"/>
        </w:rPr>
        <w:t xml:space="preserve">. gada </w:t>
      </w:r>
      <w:r w:rsidR="00D1414D">
        <w:rPr>
          <w:bCs/>
          <w:sz w:val="22"/>
          <w:szCs w:val="22"/>
          <w:lang w:val="lv-LV"/>
        </w:rPr>
        <w:t>8</w:t>
      </w:r>
      <w:r w:rsidRPr="00713353">
        <w:rPr>
          <w:bCs/>
          <w:sz w:val="22"/>
          <w:szCs w:val="22"/>
          <w:lang w:val="lv-LV"/>
        </w:rPr>
        <w:t>.</w:t>
      </w:r>
      <w:r w:rsidR="00D1414D">
        <w:rPr>
          <w:bCs/>
          <w:sz w:val="22"/>
          <w:szCs w:val="22"/>
          <w:lang w:val="lv-LV"/>
        </w:rPr>
        <w:t>jūlija</w:t>
      </w:r>
      <w:r w:rsidR="004756D5">
        <w:rPr>
          <w:bCs/>
          <w:sz w:val="22"/>
          <w:szCs w:val="22"/>
          <w:lang w:val="lv-LV"/>
        </w:rPr>
        <w:t xml:space="preserve"> </w:t>
      </w:r>
      <w:r w:rsidRPr="00713353">
        <w:rPr>
          <w:bCs/>
          <w:sz w:val="22"/>
          <w:szCs w:val="22"/>
          <w:lang w:val="lv-LV"/>
        </w:rPr>
        <w:t>direktores rīkojumu Nr.</w:t>
      </w:r>
      <w:r w:rsidR="00316D8F">
        <w:rPr>
          <w:bCs/>
          <w:sz w:val="22"/>
          <w:szCs w:val="22"/>
          <w:lang w:val="lv-LV"/>
        </w:rPr>
        <w:t xml:space="preserve"> </w:t>
      </w:r>
      <w:r w:rsidR="00D1414D">
        <w:rPr>
          <w:bCs/>
          <w:sz w:val="22"/>
          <w:szCs w:val="22"/>
          <w:lang w:val="lv-LV"/>
        </w:rPr>
        <w:t>34</w:t>
      </w:r>
      <w:r w:rsidR="00316D8F">
        <w:rPr>
          <w:bCs/>
          <w:sz w:val="22"/>
          <w:szCs w:val="22"/>
          <w:lang w:val="lv-LV"/>
        </w:rPr>
        <w:t>-r</w:t>
      </w:r>
      <w:r w:rsidR="008B725E">
        <w:rPr>
          <w:bCs/>
          <w:sz w:val="22"/>
          <w:szCs w:val="22"/>
          <w:lang w:val="lv-LV"/>
        </w:rPr>
        <w:t>.</w:t>
      </w:r>
    </w:p>
    <w:p w14:paraId="578F19D7" w14:textId="0B899077" w:rsidR="005209CF" w:rsidRPr="00625F8F" w:rsidRDefault="005209CF" w:rsidP="005209CF">
      <w:pPr>
        <w:pStyle w:val="ListParagraph"/>
        <w:numPr>
          <w:ilvl w:val="1"/>
          <w:numId w:val="4"/>
        </w:numPr>
        <w:ind w:left="567" w:hanging="567"/>
        <w:jc w:val="both"/>
        <w:rPr>
          <w:sz w:val="22"/>
          <w:szCs w:val="22"/>
          <w:lang w:val="lv-LV"/>
        </w:rPr>
      </w:pPr>
      <w:r w:rsidRPr="00625F8F">
        <w:rPr>
          <w:sz w:val="22"/>
          <w:szCs w:val="22"/>
          <w:lang w:val="lv-LV"/>
        </w:rPr>
        <w:t xml:space="preserve">Pasūtītāja kontaktpersona - Linda Deičmane tālrunis: +37126481516, e-pasts: </w:t>
      </w:r>
      <w:hyperlink r:id="rId9" w:history="1">
        <w:r w:rsidR="0076528A" w:rsidRPr="00EC2324">
          <w:rPr>
            <w:rStyle w:val="Hyperlink"/>
            <w:sz w:val="22"/>
            <w:szCs w:val="22"/>
            <w:lang w:val="lv-LV"/>
          </w:rPr>
          <w:t>linda.deicmane@lathort.lv</w:t>
        </w:r>
      </w:hyperlink>
      <w:r w:rsidRPr="00625F8F">
        <w:rPr>
          <w:sz w:val="22"/>
          <w:szCs w:val="22"/>
          <w:lang w:val="lv-LV"/>
        </w:rPr>
        <w:t xml:space="preserve">. </w:t>
      </w:r>
    </w:p>
    <w:p w14:paraId="0BEE440B" w14:textId="26EAB0B4" w:rsidR="003E5B32" w:rsidRPr="003E5B32" w:rsidRDefault="00B5331E" w:rsidP="00104327">
      <w:pPr>
        <w:pStyle w:val="ListParagraph"/>
        <w:numPr>
          <w:ilvl w:val="1"/>
          <w:numId w:val="4"/>
        </w:numPr>
        <w:ind w:left="567" w:hanging="567"/>
        <w:jc w:val="both"/>
        <w:rPr>
          <w:sz w:val="22"/>
          <w:szCs w:val="22"/>
          <w:lang w:val="lv-LV"/>
        </w:rPr>
      </w:pPr>
      <w:r w:rsidRPr="003E5B32">
        <w:rPr>
          <w:b/>
          <w:sz w:val="22"/>
          <w:szCs w:val="22"/>
          <w:lang w:val="lv-LV"/>
        </w:rPr>
        <w:t>Iepirkuma priekšmets</w:t>
      </w:r>
      <w:bookmarkEnd w:id="5"/>
      <w:bookmarkEnd w:id="6"/>
      <w:r w:rsidRPr="003E5B32">
        <w:rPr>
          <w:sz w:val="22"/>
          <w:szCs w:val="22"/>
          <w:lang w:val="lv-LV"/>
        </w:rPr>
        <w:t>:</w:t>
      </w:r>
      <w:r w:rsidR="004E0B5B" w:rsidRPr="003E5B32">
        <w:rPr>
          <w:sz w:val="22"/>
          <w:szCs w:val="22"/>
          <w:lang w:val="lv-LV"/>
        </w:rPr>
        <w:t xml:space="preserve"> </w:t>
      </w:r>
      <w:r w:rsidR="00D1414D" w:rsidRPr="00D1414D">
        <w:rPr>
          <w:sz w:val="22"/>
          <w:szCs w:val="22"/>
          <w:lang w:val="lv-LV"/>
        </w:rPr>
        <w:t>Iepirkuma priekšmets - benzīna (95E) un dīzeļdegvielas (turpmāk tekstā – degviela) iegāde ir sadalīts 2 (divās) daļās saskaņā ar tehnisko specifikāciju (nolikuma 2.pielikums).</w:t>
      </w:r>
    </w:p>
    <w:p w14:paraId="0C914FCD" w14:textId="591CBEAC" w:rsidR="00885268" w:rsidRPr="00885268" w:rsidRDefault="00885268" w:rsidP="00885268">
      <w:pPr>
        <w:pStyle w:val="ListParagraph"/>
        <w:numPr>
          <w:ilvl w:val="1"/>
          <w:numId w:val="4"/>
        </w:numPr>
        <w:ind w:left="567" w:hanging="567"/>
        <w:rPr>
          <w:sz w:val="22"/>
          <w:szCs w:val="22"/>
          <w:lang w:val="lv-LV"/>
        </w:rPr>
      </w:pPr>
      <w:r w:rsidRPr="00885268">
        <w:rPr>
          <w:sz w:val="22"/>
          <w:szCs w:val="22"/>
          <w:lang w:val="lv-LV"/>
        </w:rPr>
        <w:t xml:space="preserve">CPV kods: </w:t>
      </w:r>
      <w:r w:rsidR="00D1414D" w:rsidRPr="00D1414D">
        <w:rPr>
          <w:sz w:val="22"/>
          <w:szCs w:val="22"/>
          <w:lang w:val="lv-LV"/>
        </w:rPr>
        <w:t>09100000-0 (Degvielas).</w:t>
      </w:r>
    </w:p>
    <w:p w14:paraId="4481173B" w14:textId="5253B228" w:rsidR="0012466D" w:rsidRPr="00625F8F" w:rsidRDefault="0012466D" w:rsidP="002F19B2">
      <w:pPr>
        <w:pStyle w:val="ListParagraph"/>
        <w:numPr>
          <w:ilvl w:val="1"/>
          <w:numId w:val="4"/>
        </w:numPr>
        <w:ind w:left="567" w:hanging="567"/>
        <w:jc w:val="both"/>
        <w:rPr>
          <w:sz w:val="22"/>
          <w:szCs w:val="22"/>
          <w:lang w:val="lv-LV"/>
        </w:rPr>
      </w:pPr>
      <w:r w:rsidRPr="00625F8F">
        <w:rPr>
          <w:b/>
          <w:sz w:val="22"/>
          <w:szCs w:val="22"/>
          <w:lang w:val="lv-LV"/>
        </w:rPr>
        <w:t>Iepirkuma identifikācijas numurs</w:t>
      </w:r>
      <w:r w:rsidR="000E513F" w:rsidRPr="00625F8F">
        <w:rPr>
          <w:sz w:val="22"/>
          <w:szCs w:val="22"/>
          <w:lang w:val="lv-LV"/>
        </w:rPr>
        <w:t xml:space="preserve"> - </w:t>
      </w:r>
      <w:r w:rsidR="005209CF" w:rsidRPr="00625F8F">
        <w:rPr>
          <w:sz w:val="22"/>
          <w:szCs w:val="22"/>
          <w:lang w:val="lv-LV"/>
        </w:rPr>
        <w:t>APP DI 202</w:t>
      </w:r>
      <w:r w:rsidR="00457729">
        <w:rPr>
          <w:sz w:val="22"/>
          <w:szCs w:val="22"/>
          <w:lang w:val="lv-LV"/>
        </w:rPr>
        <w:t>6</w:t>
      </w:r>
      <w:r w:rsidR="005209CF" w:rsidRPr="00625F8F">
        <w:rPr>
          <w:sz w:val="22"/>
          <w:szCs w:val="22"/>
          <w:lang w:val="lv-LV"/>
        </w:rPr>
        <w:t>/</w:t>
      </w:r>
      <w:r w:rsidR="00D1414D">
        <w:rPr>
          <w:sz w:val="22"/>
          <w:szCs w:val="22"/>
          <w:lang w:val="lv-LV"/>
        </w:rPr>
        <w:t>22</w:t>
      </w:r>
      <w:r w:rsidRPr="00625F8F">
        <w:rPr>
          <w:sz w:val="22"/>
          <w:szCs w:val="22"/>
          <w:lang w:val="lv-LV"/>
        </w:rPr>
        <w:t>.</w:t>
      </w:r>
    </w:p>
    <w:p w14:paraId="7ED4519A" w14:textId="6D53FE8B" w:rsidR="00421939" w:rsidRPr="00625F8F" w:rsidRDefault="0012466D" w:rsidP="00421939">
      <w:pPr>
        <w:pStyle w:val="ListParagraph"/>
        <w:numPr>
          <w:ilvl w:val="1"/>
          <w:numId w:val="4"/>
        </w:numPr>
        <w:ind w:left="567" w:hanging="567"/>
        <w:jc w:val="both"/>
        <w:rPr>
          <w:sz w:val="22"/>
          <w:szCs w:val="22"/>
          <w:lang w:val="lv-LV"/>
        </w:rPr>
      </w:pPr>
      <w:r w:rsidRPr="00625F8F">
        <w:rPr>
          <w:sz w:val="22"/>
          <w:szCs w:val="22"/>
          <w:lang w:val="lv-LV"/>
        </w:rPr>
        <w:t>Iepirkums tiek organizēts saskaņā ar Publisko iepirkumu likuma 9.</w:t>
      </w:r>
      <w:r w:rsidR="005412E4" w:rsidRPr="00625F8F">
        <w:rPr>
          <w:sz w:val="22"/>
          <w:szCs w:val="22"/>
          <w:lang w:val="lv-LV"/>
        </w:rPr>
        <w:t xml:space="preserve"> </w:t>
      </w:r>
      <w:r w:rsidRPr="00625F8F">
        <w:rPr>
          <w:sz w:val="22"/>
          <w:szCs w:val="22"/>
          <w:lang w:val="lv-LV"/>
        </w:rPr>
        <w:t xml:space="preserve">pantu (turpmāk – </w:t>
      </w:r>
      <w:r w:rsidR="00E47096" w:rsidRPr="00625F8F">
        <w:rPr>
          <w:sz w:val="22"/>
          <w:szCs w:val="22"/>
          <w:lang w:val="lv-LV"/>
        </w:rPr>
        <w:t>PIL</w:t>
      </w:r>
      <w:r w:rsidR="00421939" w:rsidRPr="00625F8F">
        <w:rPr>
          <w:sz w:val="22"/>
          <w:szCs w:val="22"/>
          <w:lang w:val="lv-LV"/>
        </w:rPr>
        <w:t>) un</w:t>
      </w:r>
      <w:r w:rsidRPr="00625F8F">
        <w:rPr>
          <w:sz w:val="22"/>
          <w:szCs w:val="22"/>
          <w:lang w:val="lv-LV"/>
        </w:rPr>
        <w:t xml:space="preserve"> </w:t>
      </w:r>
      <w:r w:rsidR="00421939" w:rsidRPr="00625F8F">
        <w:rPr>
          <w:sz w:val="22"/>
          <w:szCs w:val="22"/>
          <w:lang w:val="lv-LV"/>
        </w:rPr>
        <w:t xml:space="preserve">šo </w:t>
      </w:r>
      <w:r w:rsidRPr="00625F8F">
        <w:rPr>
          <w:sz w:val="22"/>
          <w:szCs w:val="22"/>
          <w:lang w:val="lv-LV"/>
        </w:rPr>
        <w:t>nolikum</w:t>
      </w:r>
      <w:r w:rsidR="00421939" w:rsidRPr="00625F8F">
        <w:rPr>
          <w:sz w:val="22"/>
          <w:szCs w:val="22"/>
          <w:lang w:val="lv-LV"/>
        </w:rPr>
        <w:t>u</w:t>
      </w:r>
      <w:r w:rsidRPr="00625F8F">
        <w:rPr>
          <w:sz w:val="22"/>
          <w:szCs w:val="22"/>
          <w:lang w:val="lv-LV"/>
        </w:rPr>
        <w:t xml:space="preserve"> (turpmāk - </w:t>
      </w:r>
      <w:r w:rsidR="004A0BB1" w:rsidRPr="00625F8F">
        <w:rPr>
          <w:sz w:val="22"/>
          <w:szCs w:val="22"/>
          <w:lang w:val="lv-LV"/>
        </w:rPr>
        <w:t>nolikums</w:t>
      </w:r>
      <w:r w:rsidRPr="00625F8F">
        <w:rPr>
          <w:sz w:val="22"/>
          <w:szCs w:val="22"/>
          <w:lang w:val="lv-LV"/>
        </w:rPr>
        <w:t>).</w:t>
      </w:r>
    </w:p>
    <w:p w14:paraId="0BD753C2" w14:textId="25EB2918" w:rsidR="0012466D" w:rsidRDefault="00B5331E" w:rsidP="007425A3">
      <w:pPr>
        <w:pStyle w:val="ListParagraph"/>
        <w:numPr>
          <w:ilvl w:val="1"/>
          <w:numId w:val="4"/>
        </w:numPr>
        <w:ind w:left="567" w:hanging="567"/>
        <w:jc w:val="both"/>
        <w:rPr>
          <w:sz w:val="22"/>
          <w:szCs w:val="22"/>
          <w:lang w:val="lv-LV"/>
        </w:rPr>
      </w:pPr>
      <w:r w:rsidRPr="00625F8F">
        <w:rPr>
          <w:b/>
          <w:sz w:val="22"/>
          <w:szCs w:val="22"/>
          <w:lang w:val="lv-LV"/>
        </w:rPr>
        <w:t>Piedāvājuma izvēles kritērijs</w:t>
      </w:r>
      <w:r w:rsidRPr="00625F8F">
        <w:rPr>
          <w:sz w:val="22"/>
          <w:szCs w:val="22"/>
          <w:lang w:val="lv-LV"/>
        </w:rPr>
        <w:t xml:space="preserve"> –</w:t>
      </w:r>
      <w:r w:rsidR="007425A3" w:rsidRPr="00625F8F">
        <w:rPr>
          <w:sz w:val="22"/>
          <w:szCs w:val="22"/>
          <w:lang w:val="lv-LV"/>
        </w:rPr>
        <w:t xml:space="preserve"> </w:t>
      </w:r>
      <w:r w:rsidR="00D1414D" w:rsidRPr="00D1414D">
        <w:rPr>
          <w:sz w:val="22"/>
          <w:szCs w:val="22"/>
          <w:lang w:val="lv-LV"/>
        </w:rPr>
        <w:t>saimnieciski visizdevīgākais piedāvājums, kuru nosaka, ņemot vērā viszemāko piedāvāto līgumcenu (EUR bez PVN) katrā iepirkuma daļā.</w:t>
      </w:r>
    </w:p>
    <w:p w14:paraId="1CC340D4" w14:textId="77777777" w:rsidR="00D1414D" w:rsidRPr="00D1414D" w:rsidRDefault="00D1414D" w:rsidP="00D1414D">
      <w:pPr>
        <w:pStyle w:val="ListParagraph"/>
        <w:numPr>
          <w:ilvl w:val="1"/>
          <w:numId w:val="4"/>
        </w:numPr>
        <w:ind w:left="567" w:hanging="567"/>
        <w:jc w:val="both"/>
        <w:rPr>
          <w:sz w:val="22"/>
          <w:szCs w:val="22"/>
          <w:lang w:val="lv-LV"/>
        </w:rPr>
      </w:pPr>
      <w:r w:rsidRPr="00D1414D">
        <w:rPr>
          <w:sz w:val="22"/>
          <w:szCs w:val="22"/>
          <w:lang w:val="lv-LV"/>
        </w:rPr>
        <w:t>Paredzamais iepirkuma līguma izpildes termiņš ir 24 (divdesmit četri) mēneši no iepirkuma līguma noslēgšanas dienas, bet nepārsniedzot iepirkuma līgumā norādīto līguma summu. Iepirkuma līguma izpildes vieta – Latvijas Republikas teritorija.</w:t>
      </w:r>
    </w:p>
    <w:p w14:paraId="6F12E55E" w14:textId="6A1F470B" w:rsidR="005172A0" w:rsidRPr="00625F8F" w:rsidRDefault="005172A0" w:rsidP="002F19B2">
      <w:pPr>
        <w:pStyle w:val="ListParagraph"/>
        <w:numPr>
          <w:ilvl w:val="1"/>
          <w:numId w:val="4"/>
        </w:numPr>
        <w:ind w:left="567" w:hanging="567"/>
        <w:jc w:val="both"/>
        <w:rPr>
          <w:sz w:val="22"/>
          <w:szCs w:val="22"/>
          <w:lang w:val="lv-LV"/>
        </w:rPr>
      </w:pPr>
      <w:r w:rsidRPr="00625F8F">
        <w:rPr>
          <w:sz w:val="22"/>
          <w:szCs w:val="22"/>
          <w:lang w:val="lv-LV"/>
        </w:rPr>
        <w:t>Pretendents nedrīkst iesniegt piedāvājuma variantus.</w:t>
      </w:r>
    </w:p>
    <w:p w14:paraId="4D4B9206" w14:textId="232060CE" w:rsidR="003E5B32" w:rsidRPr="000E5C09" w:rsidRDefault="003E5B32" w:rsidP="003E5B32">
      <w:pPr>
        <w:pStyle w:val="ListParagraph"/>
        <w:numPr>
          <w:ilvl w:val="1"/>
          <w:numId w:val="4"/>
        </w:numPr>
        <w:ind w:left="567" w:hanging="567"/>
        <w:rPr>
          <w:sz w:val="22"/>
          <w:szCs w:val="22"/>
        </w:rPr>
      </w:pPr>
      <w:r w:rsidRPr="003E5B32">
        <w:rPr>
          <w:sz w:val="22"/>
          <w:szCs w:val="22"/>
          <w:lang w:val="lv-LV"/>
        </w:rPr>
        <w:t>Iepirkuma priekšmeta piegādes vieta: saskaņā ar tehnisko specifikāciju (2. pielikums).</w:t>
      </w:r>
    </w:p>
    <w:p w14:paraId="0F653BE6" w14:textId="77777777" w:rsidR="000E5C09" w:rsidRPr="00734B05" w:rsidRDefault="000E5C09" w:rsidP="000E5C09">
      <w:pPr>
        <w:pStyle w:val="ListParagraph"/>
        <w:numPr>
          <w:ilvl w:val="1"/>
          <w:numId w:val="4"/>
        </w:numPr>
        <w:ind w:left="567" w:hanging="567"/>
        <w:jc w:val="both"/>
        <w:rPr>
          <w:sz w:val="22"/>
          <w:szCs w:val="22"/>
          <w:lang w:val="lv-LV"/>
        </w:rPr>
      </w:pPr>
      <w:r w:rsidRPr="00734B05">
        <w:rPr>
          <w:sz w:val="22"/>
          <w:szCs w:val="22"/>
          <w:lang w:val="lv-LV"/>
        </w:rPr>
        <w:t>Iepirkums ir sadalīts daļās:</w:t>
      </w:r>
    </w:p>
    <w:p w14:paraId="39B79B4E" w14:textId="1620ED9E" w:rsidR="000E5C09" w:rsidRPr="00734B05" w:rsidRDefault="000E5C09" w:rsidP="000E5C09">
      <w:pPr>
        <w:pStyle w:val="ListParagraph"/>
        <w:numPr>
          <w:ilvl w:val="2"/>
          <w:numId w:val="4"/>
        </w:numPr>
        <w:jc w:val="both"/>
        <w:rPr>
          <w:sz w:val="22"/>
          <w:szCs w:val="22"/>
          <w:lang w:val="lv-LV"/>
        </w:rPr>
      </w:pPr>
      <w:r w:rsidRPr="00734B05">
        <w:rPr>
          <w:sz w:val="22"/>
          <w:szCs w:val="22"/>
          <w:lang w:val="lv-LV"/>
        </w:rPr>
        <w:t xml:space="preserve">1.daļa - </w:t>
      </w:r>
      <w:r w:rsidRPr="00F12345">
        <w:rPr>
          <w:sz w:val="22"/>
          <w:szCs w:val="22"/>
          <w:lang w:val="lv-LV"/>
        </w:rPr>
        <w:t>benzīna (95E) un dīzeļdegvielas iegāde Dārzkopības institūtam (Graudu iela 1, Ceriņi, Krimūnu pagasts, Dobeles novads)</w:t>
      </w:r>
      <w:r>
        <w:rPr>
          <w:sz w:val="22"/>
          <w:szCs w:val="22"/>
          <w:lang w:val="lv-LV"/>
        </w:rPr>
        <w:t xml:space="preserve">, </w:t>
      </w:r>
      <w:r>
        <w:rPr>
          <w:bCs/>
          <w:sz w:val="22"/>
          <w:szCs w:val="22"/>
          <w:lang w:val="lv-LV"/>
        </w:rPr>
        <w:t>p</w:t>
      </w:r>
      <w:r w:rsidRPr="00E76219">
        <w:rPr>
          <w:bCs/>
          <w:sz w:val="22"/>
          <w:szCs w:val="22"/>
          <w:lang w:val="lv-LV"/>
        </w:rPr>
        <w:t xml:space="preserve">lānotā </w:t>
      </w:r>
      <w:r>
        <w:rPr>
          <w:bCs/>
          <w:sz w:val="22"/>
          <w:szCs w:val="22"/>
          <w:lang w:val="lv-LV"/>
        </w:rPr>
        <w:t>līgumcena līdz 28500</w:t>
      </w:r>
      <w:r w:rsidR="00D67506">
        <w:rPr>
          <w:bCs/>
          <w:sz w:val="22"/>
          <w:szCs w:val="22"/>
          <w:lang w:val="lv-LV"/>
        </w:rPr>
        <w:t>.00</w:t>
      </w:r>
      <w:r w:rsidRPr="00E76219">
        <w:rPr>
          <w:bCs/>
          <w:sz w:val="22"/>
          <w:szCs w:val="22"/>
          <w:lang w:val="lv-LV"/>
        </w:rPr>
        <w:t xml:space="preserve"> </w:t>
      </w:r>
      <w:r w:rsidRPr="00005CB7">
        <w:rPr>
          <w:bCs/>
          <w:sz w:val="22"/>
          <w:szCs w:val="22"/>
          <w:lang w:val="lv-LV"/>
        </w:rPr>
        <w:t>EUR bez PVN</w:t>
      </w:r>
      <w:r w:rsidRPr="00F12345">
        <w:rPr>
          <w:sz w:val="22"/>
          <w:szCs w:val="22"/>
          <w:lang w:val="lv-LV"/>
        </w:rPr>
        <w:t>;</w:t>
      </w:r>
    </w:p>
    <w:p w14:paraId="2C2E8306" w14:textId="3DAC698D" w:rsidR="000E5C09" w:rsidRPr="000E5C09" w:rsidRDefault="000E5C09" w:rsidP="000E5C09">
      <w:pPr>
        <w:pStyle w:val="ListParagraph"/>
        <w:numPr>
          <w:ilvl w:val="2"/>
          <w:numId w:val="4"/>
        </w:numPr>
        <w:jc w:val="both"/>
        <w:rPr>
          <w:sz w:val="22"/>
          <w:szCs w:val="22"/>
          <w:lang w:val="lv-LV"/>
        </w:rPr>
      </w:pPr>
      <w:r w:rsidRPr="00734B05">
        <w:rPr>
          <w:sz w:val="22"/>
          <w:szCs w:val="22"/>
          <w:lang w:val="lv-LV"/>
        </w:rPr>
        <w:t xml:space="preserve">2.daļa – </w:t>
      </w:r>
      <w:r w:rsidRPr="00F12345">
        <w:rPr>
          <w:sz w:val="22"/>
          <w:szCs w:val="22"/>
          <w:lang w:val="lv-LV"/>
        </w:rPr>
        <w:t>benzīna (95E) un dīzeļdegvielas iegāde Dārzkopības institūtam (Abavas iela 2, Pūre, Pūres pagasts, Tukuma novads)</w:t>
      </w:r>
      <w:r>
        <w:rPr>
          <w:sz w:val="22"/>
          <w:szCs w:val="22"/>
          <w:lang w:val="lv-LV"/>
        </w:rPr>
        <w:t xml:space="preserve">, </w:t>
      </w:r>
      <w:r>
        <w:rPr>
          <w:bCs/>
          <w:sz w:val="22"/>
          <w:szCs w:val="22"/>
          <w:lang w:val="lv-LV"/>
        </w:rPr>
        <w:t>p</w:t>
      </w:r>
      <w:r w:rsidRPr="00E76219">
        <w:rPr>
          <w:bCs/>
          <w:sz w:val="22"/>
          <w:szCs w:val="22"/>
          <w:lang w:val="lv-LV"/>
        </w:rPr>
        <w:t xml:space="preserve">lānotā </w:t>
      </w:r>
      <w:r>
        <w:rPr>
          <w:bCs/>
          <w:sz w:val="22"/>
          <w:szCs w:val="22"/>
          <w:lang w:val="lv-LV"/>
        </w:rPr>
        <w:t>līgumcena līdz</w:t>
      </w:r>
      <w:r w:rsidRPr="000E5C09">
        <w:rPr>
          <w:lang w:val="lv-LV"/>
        </w:rPr>
        <w:t xml:space="preserve"> </w:t>
      </w:r>
      <w:r w:rsidRPr="00AA6CE8">
        <w:rPr>
          <w:bCs/>
          <w:sz w:val="22"/>
          <w:szCs w:val="22"/>
          <w:lang w:val="lv-LV"/>
        </w:rPr>
        <w:t>13499.99</w:t>
      </w:r>
      <w:r w:rsidRPr="00005CB7">
        <w:rPr>
          <w:bCs/>
          <w:sz w:val="22"/>
          <w:szCs w:val="22"/>
          <w:lang w:val="lv-LV"/>
        </w:rPr>
        <w:t xml:space="preserve"> EUR</w:t>
      </w:r>
      <w:r w:rsidRPr="00E76219">
        <w:rPr>
          <w:bCs/>
          <w:sz w:val="22"/>
          <w:szCs w:val="22"/>
          <w:lang w:val="lv-LV"/>
        </w:rPr>
        <w:t xml:space="preserve"> bez PVN</w:t>
      </w:r>
      <w:r w:rsidRPr="00F12345">
        <w:rPr>
          <w:sz w:val="22"/>
          <w:szCs w:val="22"/>
          <w:lang w:val="lv-LV"/>
        </w:rPr>
        <w:t>.</w:t>
      </w:r>
    </w:p>
    <w:p w14:paraId="508F853B" w14:textId="46E5D263" w:rsidR="000E5C09" w:rsidRDefault="000E5C09" w:rsidP="000E5C09">
      <w:pPr>
        <w:pStyle w:val="ListParagraph"/>
        <w:numPr>
          <w:ilvl w:val="1"/>
          <w:numId w:val="4"/>
        </w:numPr>
        <w:ind w:left="567" w:hanging="567"/>
        <w:jc w:val="both"/>
        <w:rPr>
          <w:sz w:val="22"/>
          <w:szCs w:val="22"/>
          <w:lang w:val="lv-LV"/>
        </w:rPr>
      </w:pPr>
      <w:r w:rsidRPr="00734B05">
        <w:rPr>
          <w:sz w:val="22"/>
          <w:szCs w:val="22"/>
          <w:lang w:val="lv-LV"/>
        </w:rPr>
        <w:t xml:space="preserve">Pretendents var iesniegt piedāvājumu par vienu vai </w:t>
      </w:r>
      <w:r>
        <w:rPr>
          <w:sz w:val="22"/>
          <w:szCs w:val="22"/>
          <w:lang w:val="lv-LV"/>
        </w:rPr>
        <w:t>abām</w:t>
      </w:r>
      <w:r w:rsidRPr="00734B05">
        <w:rPr>
          <w:sz w:val="22"/>
          <w:szCs w:val="22"/>
          <w:lang w:val="lv-LV"/>
        </w:rPr>
        <w:t xml:space="preserve"> iepirkuma priekšmeta daļām. </w:t>
      </w:r>
    </w:p>
    <w:p w14:paraId="79C50AE2" w14:textId="3A210E7F" w:rsidR="00403E7C" w:rsidRPr="00403E7C" w:rsidRDefault="00403E7C" w:rsidP="00403E7C">
      <w:pPr>
        <w:pStyle w:val="ListParagraph"/>
        <w:numPr>
          <w:ilvl w:val="1"/>
          <w:numId w:val="4"/>
        </w:numPr>
        <w:ind w:left="567" w:hanging="567"/>
        <w:jc w:val="both"/>
        <w:rPr>
          <w:sz w:val="22"/>
          <w:szCs w:val="22"/>
          <w:lang w:val="lv-LV"/>
        </w:rPr>
      </w:pPr>
      <w:r>
        <w:rPr>
          <w:sz w:val="22"/>
          <w:szCs w:val="22"/>
          <w:lang w:val="lv-LV"/>
        </w:rPr>
        <w:t xml:space="preserve">Pasūtītājs </w:t>
      </w:r>
      <w:r w:rsidRPr="005209CF">
        <w:rPr>
          <w:sz w:val="22"/>
          <w:szCs w:val="22"/>
          <w:lang w:val="lv-LV"/>
        </w:rPr>
        <w:t>p</w:t>
      </w:r>
      <w:r>
        <w:rPr>
          <w:sz w:val="22"/>
          <w:szCs w:val="22"/>
          <w:lang w:val="lv-LV"/>
        </w:rPr>
        <w:t>i</w:t>
      </w:r>
      <w:r w:rsidRPr="005209CF">
        <w:rPr>
          <w:sz w:val="22"/>
          <w:szCs w:val="22"/>
          <w:lang w:val="lv-LV"/>
        </w:rPr>
        <w:t>rk</w:t>
      </w:r>
      <w:r>
        <w:rPr>
          <w:sz w:val="22"/>
          <w:szCs w:val="22"/>
          <w:lang w:val="lv-LV"/>
        </w:rPr>
        <w:t>s</w:t>
      </w:r>
      <w:r w:rsidRPr="005209CF">
        <w:rPr>
          <w:sz w:val="22"/>
          <w:szCs w:val="22"/>
          <w:lang w:val="lv-LV"/>
        </w:rPr>
        <w:t xml:space="preserve"> preču daudzumu</w:t>
      </w:r>
      <w:r>
        <w:rPr>
          <w:sz w:val="22"/>
          <w:szCs w:val="22"/>
          <w:lang w:val="lv-LV"/>
        </w:rPr>
        <w:t xml:space="preserve"> atbilstoši tā faktiskajai vajadzībai.</w:t>
      </w:r>
      <w:r w:rsidRPr="005209CF">
        <w:rPr>
          <w:sz w:val="22"/>
          <w:szCs w:val="22"/>
          <w:lang w:val="lv-LV"/>
        </w:rPr>
        <w:t xml:space="preserve"> </w:t>
      </w:r>
    </w:p>
    <w:p w14:paraId="25577C7F" w14:textId="389894C1" w:rsidR="00C60368" w:rsidRDefault="00C60368" w:rsidP="00C60368">
      <w:pPr>
        <w:pStyle w:val="ListParagraph"/>
        <w:numPr>
          <w:ilvl w:val="1"/>
          <w:numId w:val="4"/>
        </w:numPr>
        <w:ind w:left="567" w:hanging="567"/>
        <w:jc w:val="both"/>
        <w:rPr>
          <w:sz w:val="22"/>
          <w:szCs w:val="22"/>
          <w:lang w:val="lv-LV"/>
        </w:rPr>
      </w:pPr>
      <w:r>
        <w:rPr>
          <w:sz w:val="22"/>
          <w:szCs w:val="22"/>
          <w:lang w:val="lv-LV"/>
        </w:rPr>
        <w:t>T</w:t>
      </w:r>
      <w:r w:rsidRPr="00946F02">
        <w:rPr>
          <w:sz w:val="22"/>
          <w:szCs w:val="22"/>
          <w:lang w:val="lv-LV"/>
        </w:rPr>
        <w:t>ehnisk</w:t>
      </w:r>
      <w:r>
        <w:rPr>
          <w:sz w:val="22"/>
          <w:szCs w:val="22"/>
          <w:lang w:val="lv-LV"/>
        </w:rPr>
        <w:t>ās</w:t>
      </w:r>
      <w:r w:rsidRPr="00946F02">
        <w:rPr>
          <w:sz w:val="22"/>
          <w:szCs w:val="22"/>
          <w:lang w:val="lv-LV"/>
        </w:rPr>
        <w:t xml:space="preserve"> specifikācij</w:t>
      </w:r>
      <w:r>
        <w:rPr>
          <w:sz w:val="22"/>
          <w:szCs w:val="22"/>
          <w:lang w:val="lv-LV"/>
        </w:rPr>
        <w:t>as</w:t>
      </w:r>
      <w:r w:rsidRPr="00946F02">
        <w:rPr>
          <w:sz w:val="22"/>
          <w:szCs w:val="22"/>
          <w:lang w:val="lv-LV"/>
        </w:rPr>
        <w:t xml:space="preserve"> sagatavošanas</w:t>
      </w:r>
      <w:r w:rsidR="00104327">
        <w:rPr>
          <w:sz w:val="22"/>
          <w:szCs w:val="22"/>
          <w:lang w:val="lv-LV"/>
        </w:rPr>
        <w:t>/</w:t>
      </w:r>
      <w:r w:rsidRPr="00946F02">
        <w:rPr>
          <w:sz w:val="22"/>
          <w:szCs w:val="22"/>
          <w:lang w:val="lv-LV"/>
        </w:rPr>
        <w:t>pēdējās aktualizācijas datums</w:t>
      </w:r>
      <w:r>
        <w:rPr>
          <w:sz w:val="22"/>
          <w:szCs w:val="22"/>
          <w:lang w:val="lv-LV"/>
        </w:rPr>
        <w:t xml:space="preserve"> ir nolikuma apstiprināšanas datums.</w:t>
      </w:r>
    </w:p>
    <w:p w14:paraId="4D84A924" w14:textId="77777777" w:rsidR="00C60368" w:rsidRPr="00C60368" w:rsidRDefault="00C60368" w:rsidP="00C60368">
      <w:pPr>
        <w:pStyle w:val="ListParagraph"/>
        <w:ind w:left="567"/>
        <w:jc w:val="both"/>
        <w:rPr>
          <w:sz w:val="22"/>
          <w:szCs w:val="22"/>
          <w:lang w:val="lv-LV"/>
        </w:rPr>
      </w:pPr>
    </w:p>
    <w:p w14:paraId="7C17952A" w14:textId="1ECECB5F" w:rsidR="0012466D" w:rsidRPr="00625F8F" w:rsidRDefault="0012466D" w:rsidP="002F19B2">
      <w:pPr>
        <w:pStyle w:val="Heading1"/>
        <w:numPr>
          <w:ilvl w:val="0"/>
          <w:numId w:val="4"/>
        </w:numPr>
        <w:spacing w:after="120"/>
        <w:rPr>
          <w:sz w:val="22"/>
          <w:szCs w:val="22"/>
        </w:rPr>
      </w:pPr>
      <w:r w:rsidRPr="00625F8F">
        <w:rPr>
          <w:sz w:val="22"/>
          <w:szCs w:val="22"/>
        </w:rPr>
        <w:t>Piedāvājumu noformēšana, iesniegšanas vieta, laiks un kārtība</w:t>
      </w:r>
    </w:p>
    <w:p w14:paraId="1891E916" w14:textId="1AD00674" w:rsidR="0012466D" w:rsidRPr="0058560B" w:rsidRDefault="005172A0" w:rsidP="00EE1127">
      <w:pPr>
        <w:pStyle w:val="ListParagraph"/>
        <w:numPr>
          <w:ilvl w:val="1"/>
          <w:numId w:val="4"/>
        </w:numPr>
        <w:ind w:left="567" w:hanging="567"/>
        <w:jc w:val="both"/>
        <w:rPr>
          <w:sz w:val="22"/>
          <w:szCs w:val="22"/>
          <w:lang w:val="lv-LV"/>
        </w:rPr>
      </w:pPr>
      <w:r w:rsidRPr="0058560B">
        <w:rPr>
          <w:sz w:val="22"/>
          <w:szCs w:val="22"/>
          <w:lang w:val="lv-LV"/>
        </w:rPr>
        <w:t xml:space="preserve">Piedāvājumi jāiesniedz Elektronisko iepirkumu sistēmas e-konkursu apakšsistēmā </w:t>
      </w:r>
      <w:r w:rsidR="005B2BDD" w:rsidRPr="0058560B">
        <w:rPr>
          <w:sz w:val="22"/>
          <w:szCs w:val="22"/>
          <w:lang w:val="lv-LV"/>
        </w:rPr>
        <w:t>Pasūtītāja</w:t>
      </w:r>
      <w:r w:rsidRPr="0058560B">
        <w:rPr>
          <w:sz w:val="22"/>
          <w:szCs w:val="22"/>
          <w:lang w:val="lv-LV"/>
        </w:rPr>
        <w:t xml:space="preserve"> profilā</w:t>
      </w:r>
      <w:r w:rsidR="004E0B5B">
        <w:rPr>
          <w:sz w:val="22"/>
          <w:szCs w:val="22"/>
          <w:lang w:val="lv-LV"/>
        </w:rPr>
        <w:t xml:space="preserve"> </w:t>
      </w:r>
      <w:hyperlink r:id="rId10" w:history="1">
        <w:r w:rsidR="00184D1D" w:rsidRPr="00061221">
          <w:rPr>
            <w:rStyle w:val="Hyperlink"/>
            <w:sz w:val="22"/>
            <w:szCs w:val="22"/>
            <w:lang w:val="lv-LV"/>
          </w:rPr>
          <w:t xml:space="preserve">https://www.eis.gov.lv/EKEIS/Procurement/Edit/176989 </w:t>
        </w:r>
      </w:hyperlink>
      <w:proofErr w:type="gramStart"/>
      <w:r w:rsidR="00E2727C" w:rsidRPr="00340C53">
        <w:rPr>
          <w:sz w:val="22"/>
          <w:szCs w:val="22"/>
          <w:lang w:val="lv-LV"/>
        </w:rPr>
        <w:t xml:space="preserve">  </w:t>
      </w:r>
      <w:proofErr w:type="gramEnd"/>
      <w:r w:rsidR="00E2727C" w:rsidRPr="00340C53">
        <w:rPr>
          <w:b/>
          <w:sz w:val="22"/>
          <w:szCs w:val="22"/>
          <w:lang w:val="lv-LV"/>
        </w:rPr>
        <w:t xml:space="preserve">2026.gada </w:t>
      </w:r>
      <w:r w:rsidR="00E34361">
        <w:rPr>
          <w:b/>
          <w:sz w:val="22"/>
          <w:szCs w:val="22"/>
          <w:lang w:val="lv-LV"/>
        </w:rPr>
        <w:t>2</w:t>
      </w:r>
      <w:r w:rsidR="00E34361">
        <w:rPr>
          <w:b/>
          <w:sz w:val="22"/>
          <w:szCs w:val="22"/>
          <w:lang w:val="lv-LV"/>
        </w:rPr>
        <w:t>9</w:t>
      </w:r>
      <w:r w:rsidR="00E2727C" w:rsidRPr="00340C53">
        <w:rPr>
          <w:b/>
          <w:sz w:val="22"/>
          <w:szCs w:val="22"/>
          <w:lang w:val="lv-LV"/>
        </w:rPr>
        <w:t>.</w:t>
      </w:r>
      <w:r w:rsidR="002C4235">
        <w:rPr>
          <w:b/>
          <w:sz w:val="22"/>
          <w:szCs w:val="22"/>
          <w:lang w:val="lv-LV"/>
        </w:rPr>
        <w:t>jūlijs</w:t>
      </w:r>
      <w:r w:rsidR="00E2727C" w:rsidRPr="00340C53">
        <w:rPr>
          <w:b/>
          <w:sz w:val="22"/>
          <w:szCs w:val="22"/>
          <w:lang w:val="lv-LV"/>
        </w:rPr>
        <w:t xml:space="preserve"> plkst. 10:00</w:t>
      </w:r>
      <w:r w:rsidR="00E2727C" w:rsidRPr="00340C53">
        <w:rPr>
          <w:sz w:val="22"/>
          <w:szCs w:val="22"/>
          <w:lang w:val="lv-LV"/>
        </w:rPr>
        <w:t xml:space="preserve"> </w:t>
      </w:r>
      <w:r w:rsidRPr="0058560B">
        <w:rPr>
          <w:sz w:val="22"/>
          <w:szCs w:val="22"/>
          <w:lang w:val="lv-LV"/>
        </w:rPr>
        <w:t>vienā no turpmāk minētajiem formātiem</w:t>
      </w:r>
      <w:r w:rsidR="0012466D" w:rsidRPr="0058560B">
        <w:rPr>
          <w:sz w:val="22"/>
          <w:szCs w:val="22"/>
          <w:lang w:val="lv-LV"/>
        </w:rPr>
        <w:t>:</w:t>
      </w:r>
    </w:p>
    <w:p w14:paraId="6B40DF7A" w14:textId="6C4C6E5E" w:rsidR="0012466D" w:rsidRPr="00625F8F" w:rsidRDefault="0012466D" w:rsidP="002F19B2">
      <w:pPr>
        <w:pStyle w:val="ListParagraph"/>
        <w:numPr>
          <w:ilvl w:val="2"/>
          <w:numId w:val="4"/>
        </w:numPr>
        <w:jc w:val="both"/>
        <w:rPr>
          <w:sz w:val="22"/>
          <w:szCs w:val="22"/>
          <w:lang w:val="lv-LV"/>
        </w:rPr>
      </w:pPr>
      <w:r w:rsidRPr="00625F8F">
        <w:rPr>
          <w:sz w:val="22"/>
          <w:szCs w:val="22"/>
          <w:lang w:val="lv-LV"/>
        </w:rPr>
        <w:t xml:space="preserve">izmantojot, Elektronisko iepirkumu sistēmas e-konkursu apakšsistēmas piedāvātos rīkus, aizpildot minētās sistēmas e-konkursu apakšsistēmā šīs iepirkuma procedūras sadaļā ievietotās </w:t>
      </w:r>
      <w:r w:rsidRPr="00625F8F">
        <w:rPr>
          <w:sz w:val="22"/>
          <w:szCs w:val="22"/>
          <w:lang w:val="lv-LV"/>
        </w:rPr>
        <w:tab/>
        <w:t>formas;</w:t>
      </w:r>
    </w:p>
    <w:p w14:paraId="66E1BB11" w14:textId="13401155" w:rsidR="0012466D" w:rsidRPr="00625F8F" w:rsidRDefault="0012466D" w:rsidP="002F19B2">
      <w:pPr>
        <w:pStyle w:val="ListParagraph"/>
        <w:numPr>
          <w:ilvl w:val="2"/>
          <w:numId w:val="4"/>
        </w:numPr>
        <w:jc w:val="both"/>
        <w:rPr>
          <w:sz w:val="22"/>
          <w:szCs w:val="22"/>
          <w:lang w:val="lv-LV"/>
        </w:rPr>
      </w:pPr>
      <w:r w:rsidRPr="00625F8F">
        <w:rPr>
          <w:sz w:val="22"/>
          <w:szCs w:val="22"/>
          <w:lang w:val="lv-LV"/>
        </w:rPr>
        <w:t xml:space="preserve">elektroniski aizpildāmos dokumentus elektroniski sagatavojot ārpus Elektronisko iepirkumu sistēmas e-konkursu apakšsistēmas un pievienojot atbilstošajām prasībām (šādā gadījumā </w:t>
      </w:r>
      <w:r w:rsidR="00D9071F" w:rsidRPr="00625F8F">
        <w:rPr>
          <w:sz w:val="22"/>
          <w:szCs w:val="22"/>
          <w:lang w:val="lv-LV"/>
        </w:rPr>
        <w:t xml:space="preserve">pretendents </w:t>
      </w:r>
      <w:r w:rsidRPr="00625F8F">
        <w:rPr>
          <w:sz w:val="22"/>
          <w:szCs w:val="22"/>
          <w:lang w:val="lv-LV"/>
        </w:rPr>
        <w:t>ir atbildīgs par aizpildāmo formu atbilstību dokumentācij</w:t>
      </w:r>
      <w:r w:rsidR="00367F62" w:rsidRPr="00625F8F">
        <w:rPr>
          <w:sz w:val="22"/>
          <w:szCs w:val="22"/>
          <w:lang w:val="lv-LV"/>
        </w:rPr>
        <w:t>as prasībām un formu paraugiem).</w:t>
      </w:r>
    </w:p>
    <w:p w14:paraId="0127B653" w14:textId="063E7EAC" w:rsidR="0012466D"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 xml:space="preserve">Sagatavojot piedāvājumu, </w:t>
      </w:r>
      <w:r w:rsidR="00D9071F" w:rsidRPr="00625F8F">
        <w:rPr>
          <w:sz w:val="22"/>
          <w:szCs w:val="22"/>
          <w:lang w:val="lv-LV"/>
        </w:rPr>
        <w:t xml:space="preserve">pretendents </w:t>
      </w:r>
      <w:r w:rsidRPr="00625F8F">
        <w:rPr>
          <w:sz w:val="22"/>
          <w:szCs w:val="22"/>
          <w:lang w:val="lv-LV"/>
        </w:rPr>
        <w:t>ievēro, ka:</w:t>
      </w:r>
    </w:p>
    <w:p w14:paraId="6B8A338A" w14:textId="05896088" w:rsidR="0012466D" w:rsidRPr="00625F8F" w:rsidRDefault="0012466D" w:rsidP="002F19B2">
      <w:pPr>
        <w:pStyle w:val="ListParagraph"/>
        <w:numPr>
          <w:ilvl w:val="2"/>
          <w:numId w:val="4"/>
        </w:numPr>
        <w:jc w:val="both"/>
        <w:rPr>
          <w:sz w:val="22"/>
          <w:szCs w:val="22"/>
          <w:lang w:val="lv-LV"/>
        </w:rPr>
      </w:pPr>
      <w:r w:rsidRPr="00625F8F">
        <w:rPr>
          <w:sz w:val="22"/>
          <w:szCs w:val="22"/>
          <w:lang w:val="lv-LV"/>
        </w:rPr>
        <w:t xml:space="preserve">piedāvājuma dokumenti ir jāsagatavo atsevišķos elektroniskos dokumentos ar standarta biroja programmatūras rīkiem nolasāmā formātā (piemēram, Microsoft </w:t>
      </w:r>
      <w:proofErr w:type="spellStart"/>
      <w:r w:rsidRPr="00625F8F">
        <w:rPr>
          <w:sz w:val="22"/>
          <w:szCs w:val="22"/>
          <w:lang w:val="lv-LV"/>
        </w:rPr>
        <w:t>Office</w:t>
      </w:r>
      <w:proofErr w:type="spellEnd"/>
      <w:r w:rsidRPr="00625F8F">
        <w:rPr>
          <w:sz w:val="22"/>
          <w:szCs w:val="22"/>
          <w:lang w:val="lv-LV"/>
        </w:rPr>
        <w:t xml:space="preserve"> 2010 (vai jaunākas programmatūras versijas) formātā vai </w:t>
      </w:r>
      <w:proofErr w:type="spellStart"/>
      <w:r w:rsidRPr="00625F8F">
        <w:rPr>
          <w:sz w:val="22"/>
          <w:szCs w:val="22"/>
          <w:lang w:val="lv-LV"/>
        </w:rPr>
        <w:t>pdf</w:t>
      </w:r>
      <w:proofErr w:type="spellEnd"/>
      <w:r w:rsidRPr="00625F8F">
        <w:rPr>
          <w:sz w:val="22"/>
          <w:szCs w:val="22"/>
          <w:lang w:val="lv-LV"/>
        </w:rPr>
        <w:t xml:space="preserve"> formātā);</w:t>
      </w:r>
    </w:p>
    <w:p w14:paraId="2FE8277A" w14:textId="2790CE95" w:rsidR="0012466D" w:rsidRPr="00625F8F" w:rsidRDefault="0012466D" w:rsidP="002F19B2">
      <w:pPr>
        <w:pStyle w:val="ListParagraph"/>
        <w:numPr>
          <w:ilvl w:val="2"/>
          <w:numId w:val="4"/>
        </w:numPr>
        <w:jc w:val="both"/>
        <w:rPr>
          <w:sz w:val="22"/>
          <w:szCs w:val="22"/>
          <w:lang w:val="lv-LV"/>
        </w:rPr>
      </w:pPr>
      <w:r w:rsidRPr="00625F8F">
        <w:rPr>
          <w:sz w:val="22"/>
          <w:szCs w:val="22"/>
          <w:lang w:val="lv-LV"/>
        </w:rPr>
        <w:t>Pretendents piedāvājuma dokumentus paraksta ar drošu elektronisko parakstu un laika zīmogu vai ar Elektronisko iepirkumu sistēmas piedāvāto elektronisko parakstu;</w:t>
      </w:r>
    </w:p>
    <w:p w14:paraId="783F3960" w14:textId="2F876CF9" w:rsidR="0012466D" w:rsidRPr="00625F8F" w:rsidRDefault="0012466D" w:rsidP="002F19B2">
      <w:pPr>
        <w:pStyle w:val="ListParagraph"/>
        <w:numPr>
          <w:ilvl w:val="2"/>
          <w:numId w:val="4"/>
        </w:numPr>
        <w:jc w:val="both"/>
        <w:rPr>
          <w:sz w:val="22"/>
          <w:szCs w:val="22"/>
          <w:lang w:val="lv-LV"/>
        </w:rPr>
      </w:pPr>
      <w:r w:rsidRPr="00625F8F">
        <w:rPr>
          <w:sz w:val="22"/>
          <w:szCs w:val="22"/>
          <w:lang w:val="lv-LV"/>
        </w:rPr>
        <w:t>piedāvājums jāsagatavo tā, lai nekādā veidā netiktu apd</w:t>
      </w:r>
      <w:r w:rsidR="005172A0" w:rsidRPr="00625F8F">
        <w:rPr>
          <w:sz w:val="22"/>
          <w:szCs w:val="22"/>
          <w:lang w:val="lv-LV"/>
        </w:rPr>
        <w:t xml:space="preserve">raudēta Elektronisko iepirkumu </w:t>
      </w:r>
      <w:r w:rsidRPr="00625F8F">
        <w:rPr>
          <w:sz w:val="22"/>
          <w:szCs w:val="22"/>
          <w:lang w:val="lv-LV"/>
        </w:rPr>
        <w:t>sistēmas e-konkursu apakšsistēmas darbība un nebūtu ierobežota pie</w:t>
      </w:r>
      <w:r w:rsidR="005172A0" w:rsidRPr="00625F8F">
        <w:rPr>
          <w:sz w:val="22"/>
          <w:szCs w:val="22"/>
          <w:lang w:val="lv-LV"/>
        </w:rPr>
        <w:t xml:space="preserve">kļuve piedāvājumā </w:t>
      </w:r>
      <w:r w:rsidRPr="00625F8F">
        <w:rPr>
          <w:sz w:val="22"/>
          <w:szCs w:val="22"/>
          <w:lang w:val="lv-LV"/>
        </w:rPr>
        <w:t xml:space="preserve">ietvertajai informācijai, tostarp piedāvājums nedrīkst saturēt </w:t>
      </w:r>
      <w:r w:rsidR="005172A0" w:rsidRPr="00625F8F">
        <w:rPr>
          <w:sz w:val="22"/>
          <w:szCs w:val="22"/>
          <w:lang w:val="lv-LV"/>
        </w:rPr>
        <w:t xml:space="preserve">datorvīrusus un citas kaitīgas </w:t>
      </w:r>
      <w:r w:rsidRPr="00625F8F">
        <w:rPr>
          <w:sz w:val="22"/>
          <w:szCs w:val="22"/>
          <w:lang w:val="lv-LV"/>
        </w:rPr>
        <w:t>programmatūras vai to ģeneratorus.</w:t>
      </w:r>
    </w:p>
    <w:p w14:paraId="2D51C9AB" w14:textId="5DC4A9AB"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lastRenderedPageBreak/>
        <w:t xml:space="preserve">Ja </w:t>
      </w:r>
      <w:r w:rsidR="00D9071F" w:rsidRPr="00625F8F">
        <w:rPr>
          <w:sz w:val="22"/>
          <w:szCs w:val="22"/>
          <w:lang w:val="lv-LV"/>
        </w:rPr>
        <w:t xml:space="preserve">pretendents </w:t>
      </w:r>
      <w:r w:rsidRPr="00625F8F">
        <w:rPr>
          <w:sz w:val="22"/>
          <w:szCs w:val="22"/>
          <w:lang w:val="lv-LV"/>
        </w:rPr>
        <w:t>iesniedzis kāda dokumenta kopiju, to apliecina atbilstoši Ministru kabineta 04.09.2018 noteikumu Nr. 558 “Dokumentu izstrādāšanas un noformēšanas kārtība” noteiktajai kārtībai.</w:t>
      </w:r>
    </w:p>
    <w:p w14:paraId="7B62769E" w14:textId="77777777"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50750D7D"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 xml:space="preserve">Piedāvājuma dokumenti jāsagatavo latviešu valodā. Ārvalstu publisko reģistru izsniegtie apliecinājumu dokumenti var tikt iesniegti svešvalodā ar pievienotu </w:t>
      </w:r>
      <w:r w:rsidR="00D9071F" w:rsidRPr="00625F8F">
        <w:rPr>
          <w:sz w:val="22"/>
          <w:szCs w:val="22"/>
          <w:lang w:val="lv-LV"/>
        </w:rPr>
        <w:t xml:space="preserve">pretendenta </w:t>
      </w:r>
      <w:r w:rsidRPr="00625F8F">
        <w:rPr>
          <w:sz w:val="22"/>
          <w:szCs w:val="22"/>
          <w:lang w:val="lv-LV"/>
        </w:rPr>
        <w:t xml:space="preserve">apliecinātu tulkojumu latviešu valodā. Par dokumentu tulkojuma atbilstību oriģinālam atbild </w:t>
      </w:r>
      <w:r w:rsidR="00D9071F" w:rsidRPr="00625F8F">
        <w:rPr>
          <w:sz w:val="22"/>
          <w:szCs w:val="22"/>
          <w:lang w:val="lv-LV"/>
        </w:rPr>
        <w:t>pretendents</w:t>
      </w:r>
      <w:r w:rsidRPr="00625F8F">
        <w:rPr>
          <w:sz w:val="22"/>
          <w:szCs w:val="22"/>
          <w:lang w:val="lv-LV"/>
        </w:rPr>
        <w:t>.</w:t>
      </w:r>
    </w:p>
    <w:p w14:paraId="1D75B449" w14:textId="77777777"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 xml:space="preserve">Piedāvājums elektroniski jāparaksta </w:t>
      </w:r>
      <w:r w:rsidR="005172A0" w:rsidRPr="00625F8F">
        <w:rPr>
          <w:sz w:val="22"/>
          <w:szCs w:val="22"/>
          <w:lang w:val="lv-LV"/>
        </w:rPr>
        <w:t xml:space="preserve">pretendenta </w:t>
      </w:r>
      <w:r w:rsidRPr="00625F8F">
        <w:rPr>
          <w:sz w:val="22"/>
          <w:szCs w:val="22"/>
          <w:lang w:val="lv-LV"/>
        </w:rPr>
        <w:t xml:space="preserve">pārstāvēt tiesīgajam vai pilnvarotajam pārstāvim, pievienojot pilnvaru </w:t>
      </w:r>
      <w:r w:rsidR="005172A0" w:rsidRPr="00625F8F">
        <w:rPr>
          <w:sz w:val="22"/>
          <w:szCs w:val="22"/>
          <w:lang w:val="lv-LV"/>
        </w:rPr>
        <w:t xml:space="preserve">pretendenta </w:t>
      </w:r>
      <w:r w:rsidRPr="00625F8F">
        <w:rPr>
          <w:sz w:val="22"/>
          <w:szCs w:val="22"/>
          <w:lang w:val="lv-LV"/>
        </w:rPr>
        <w:t>atlases dokumentu daļā. Pilnvarā precīzi jānorāda pilnvarotajam pārstāvim piešķirto tiesību un saistību apjoms.</w:t>
      </w:r>
    </w:p>
    <w:p w14:paraId="4290C3F8" w14:textId="5EBBDD75"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283487" w:rsidRPr="00625F8F">
        <w:rPr>
          <w:sz w:val="22"/>
          <w:szCs w:val="22"/>
          <w:lang w:val="lv-LV"/>
        </w:rPr>
        <w:t>iepirkumā</w:t>
      </w:r>
      <w:r w:rsidRPr="00625F8F">
        <w:rPr>
          <w:sz w:val="22"/>
          <w:szCs w:val="22"/>
          <w:lang w:val="lv-LV"/>
        </w:rPr>
        <w:t xml:space="preserve">, tad visi piegādātāju apvienības biedri paraksta </w:t>
      </w:r>
      <w:r w:rsidR="00283487" w:rsidRPr="00625F8F">
        <w:rPr>
          <w:sz w:val="22"/>
          <w:szCs w:val="22"/>
          <w:lang w:val="lv-LV"/>
        </w:rPr>
        <w:t xml:space="preserve">iepirkuma </w:t>
      </w:r>
      <w:r w:rsidRPr="00625F8F">
        <w:rPr>
          <w:sz w:val="22"/>
          <w:szCs w:val="22"/>
          <w:lang w:val="lv-LV"/>
        </w:rPr>
        <w:t>pieteikumu.</w:t>
      </w:r>
    </w:p>
    <w:p w14:paraId="71622158" w14:textId="3444C17E"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Pirms nolikuma 2</w:t>
      </w:r>
      <w:r w:rsidR="005172A0" w:rsidRPr="00625F8F">
        <w:rPr>
          <w:sz w:val="22"/>
          <w:szCs w:val="22"/>
          <w:lang w:val="lv-LV"/>
        </w:rPr>
        <w:t>.1</w:t>
      </w:r>
      <w:r w:rsidRPr="00625F8F">
        <w:rPr>
          <w:sz w:val="22"/>
          <w:szCs w:val="22"/>
          <w:lang w:val="lv-LV"/>
        </w:rPr>
        <w:t xml:space="preserve">. punktā noteiktā piedāvājuma iesniegšanas termiņa beigām </w:t>
      </w:r>
      <w:r w:rsidR="005172A0" w:rsidRPr="00625F8F">
        <w:rPr>
          <w:sz w:val="22"/>
          <w:szCs w:val="22"/>
          <w:lang w:val="lv-LV"/>
        </w:rPr>
        <w:t xml:space="preserve">pretendents </w:t>
      </w:r>
      <w:r w:rsidRPr="00625F8F">
        <w:rPr>
          <w:sz w:val="22"/>
          <w:szCs w:val="22"/>
          <w:lang w:val="lv-LV"/>
        </w:rPr>
        <w:t>ir tiesīgs grozīt vai atsaukt iesniegto piedāvājumu, izmantojot attiecīgos Elektronisko iepirkumu sistēmā pieejamos rīkus.</w:t>
      </w:r>
    </w:p>
    <w:p w14:paraId="664EBC4F" w14:textId="07B5DCA4" w:rsidR="005172A0" w:rsidRPr="00625F8F" w:rsidRDefault="0012466D" w:rsidP="002F19B2">
      <w:pPr>
        <w:pStyle w:val="ListParagraph"/>
        <w:numPr>
          <w:ilvl w:val="1"/>
          <w:numId w:val="4"/>
        </w:numPr>
        <w:ind w:left="567" w:hanging="567"/>
        <w:jc w:val="both"/>
        <w:rPr>
          <w:sz w:val="22"/>
          <w:szCs w:val="22"/>
          <w:lang w:val="lv-LV"/>
        </w:rPr>
      </w:pPr>
      <w:r w:rsidRPr="00625F8F">
        <w:rPr>
          <w:sz w:val="22"/>
          <w:szCs w:val="22"/>
          <w:lang w:val="lv-LV"/>
        </w:rPr>
        <w:t>Pēc nolikuma 2.</w:t>
      </w:r>
      <w:r w:rsidR="005172A0" w:rsidRPr="00625F8F">
        <w:rPr>
          <w:sz w:val="22"/>
          <w:szCs w:val="22"/>
          <w:lang w:val="lv-LV"/>
        </w:rPr>
        <w:t>1</w:t>
      </w:r>
      <w:r w:rsidRPr="00625F8F">
        <w:rPr>
          <w:sz w:val="22"/>
          <w:szCs w:val="22"/>
          <w:lang w:val="lv-LV"/>
        </w:rPr>
        <w:t xml:space="preserve">. punktā noteiktā piedāvājuma iesniegšanas termiņa beigām </w:t>
      </w:r>
      <w:r w:rsidR="00D9071F" w:rsidRPr="00625F8F">
        <w:rPr>
          <w:sz w:val="22"/>
          <w:szCs w:val="22"/>
          <w:lang w:val="lv-LV"/>
        </w:rPr>
        <w:t xml:space="preserve">pretendents </w:t>
      </w:r>
      <w:r w:rsidRPr="00625F8F">
        <w:rPr>
          <w:sz w:val="22"/>
          <w:szCs w:val="22"/>
          <w:lang w:val="lv-LV"/>
        </w:rPr>
        <w:t xml:space="preserve">nav tiesīgs grozīt iesniegto piedāvājumu, bet ir tiesīgs atsaukt iesniegto piedāvājumu, rakstveidā par to informējot </w:t>
      </w:r>
      <w:r w:rsidR="00DC7AC4" w:rsidRPr="00625F8F">
        <w:rPr>
          <w:sz w:val="22"/>
          <w:szCs w:val="22"/>
          <w:lang w:val="lv-LV"/>
        </w:rPr>
        <w:t>Pasūtītāju</w:t>
      </w:r>
      <w:r w:rsidRPr="00625F8F">
        <w:rPr>
          <w:sz w:val="22"/>
          <w:szCs w:val="22"/>
          <w:lang w:val="lv-LV"/>
        </w:rPr>
        <w:t xml:space="preserve">. Šajā gadījumā piedāvājuma atsaukšana izbeidz turpmāku </w:t>
      </w:r>
      <w:r w:rsidR="00D9071F" w:rsidRPr="00625F8F">
        <w:rPr>
          <w:sz w:val="22"/>
          <w:szCs w:val="22"/>
          <w:lang w:val="lv-LV"/>
        </w:rPr>
        <w:t xml:space="preserve">pretendentu </w:t>
      </w:r>
      <w:r w:rsidRPr="00625F8F">
        <w:rPr>
          <w:sz w:val="22"/>
          <w:szCs w:val="22"/>
          <w:lang w:val="lv-LV"/>
        </w:rPr>
        <w:t xml:space="preserve">līdzdalību šajā iepirkuma procedūrā. </w:t>
      </w:r>
    </w:p>
    <w:p w14:paraId="5E59367F" w14:textId="77777777" w:rsidR="005172A0" w:rsidRPr="00625F8F" w:rsidRDefault="005172A0" w:rsidP="002F19B2">
      <w:pPr>
        <w:pStyle w:val="ListParagraph"/>
        <w:numPr>
          <w:ilvl w:val="1"/>
          <w:numId w:val="4"/>
        </w:numPr>
        <w:ind w:left="567" w:hanging="567"/>
        <w:jc w:val="both"/>
        <w:rPr>
          <w:sz w:val="22"/>
          <w:szCs w:val="22"/>
          <w:lang w:val="lv-LV"/>
        </w:rPr>
      </w:pPr>
      <w:r w:rsidRPr="00625F8F">
        <w:rPr>
          <w:sz w:val="22"/>
          <w:szCs w:val="22"/>
          <w:lang w:val="lv-LV"/>
        </w:rPr>
        <w:t>Pretendents p</w:t>
      </w:r>
      <w:r w:rsidR="0012466D" w:rsidRPr="00625F8F">
        <w:rPr>
          <w:sz w:val="22"/>
          <w:szCs w:val="22"/>
          <w:lang w:val="lv-LV"/>
        </w:rPr>
        <w:t>iedāvājumā norāda, vai attiecībā uz piedāvājuma priekšmetu vai atsevišķām tā daļām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625F8F" w:rsidRDefault="005172A0" w:rsidP="002F19B2">
      <w:pPr>
        <w:pStyle w:val="ListParagraph"/>
        <w:numPr>
          <w:ilvl w:val="1"/>
          <w:numId w:val="4"/>
        </w:numPr>
        <w:ind w:left="567" w:hanging="567"/>
        <w:jc w:val="both"/>
        <w:rPr>
          <w:sz w:val="22"/>
          <w:szCs w:val="22"/>
          <w:lang w:val="lv-LV"/>
        </w:rPr>
      </w:pPr>
      <w:r w:rsidRPr="00625F8F">
        <w:rPr>
          <w:sz w:val="22"/>
          <w:szCs w:val="22"/>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625F8F" w:rsidRDefault="005172A0" w:rsidP="002F19B2">
      <w:pPr>
        <w:pStyle w:val="ListParagraph"/>
        <w:numPr>
          <w:ilvl w:val="1"/>
          <w:numId w:val="4"/>
        </w:numPr>
        <w:ind w:left="567" w:hanging="567"/>
        <w:jc w:val="both"/>
        <w:rPr>
          <w:sz w:val="22"/>
          <w:szCs w:val="22"/>
          <w:lang w:val="lv-LV"/>
        </w:rPr>
      </w:pPr>
      <w:r w:rsidRPr="00625F8F">
        <w:rPr>
          <w:sz w:val="22"/>
          <w:szCs w:val="22"/>
          <w:lang w:val="lv-LV"/>
        </w:rPr>
        <w:t>Ārpus EIS e-konkursu apakšsistēmas iesniegtie piedāvājumi netiks atvērti un vērtēti.</w:t>
      </w:r>
    </w:p>
    <w:p w14:paraId="2851FD7F" w14:textId="0A9377D0" w:rsidR="005172A0" w:rsidRPr="00E2727C" w:rsidRDefault="005172A0" w:rsidP="00E2727C">
      <w:pPr>
        <w:pStyle w:val="ListParagraph"/>
        <w:numPr>
          <w:ilvl w:val="1"/>
          <w:numId w:val="4"/>
        </w:numPr>
        <w:ind w:left="567" w:hanging="567"/>
        <w:jc w:val="both"/>
        <w:rPr>
          <w:sz w:val="22"/>
          <w:szCs w:val="22"/>
          <w:lang w:val="lv-LV"/>
        </w:rPr>
      </w:pPr>
      <w:r w:rsidRPr="0058560B">
        <w:rPr>
          <w:sz w:val="22"/>
          <w:szCs w:val="22"/>
          <w:lang w:val="lv-LV"/>
        </w:rPr>
        <w:t>Piedāvājumu atvēršana notiek</w:t>
      </w:r>
      <w:r w:rsidR="009F72A1" w:rsidRPr="0058560B">
        <w:rPr>
          <w:sz w:val="22"/>
          <w:szCs w:val="22"/>
          <w:lang w:val="lv-LV"/>
        </w:rPr>
        <w:t xml:space="preserve"> </w:t>
      </w:r>
      <w:r w:rsidR="004A0BB1" w:rsidRPr="0058560B">
        <w:rPr>
          <w:sz w:val="22"/>
          <w:szCs w:val="22"/>
          <w:lang w:val="lv-LV"/>
        </w:rPr>
        <w:t>pēc piedāvājumu iesniegšanas termiņa beigām</w:t>
      </w:r>
      <w:r w:rsidR="004A0BB1" w:rsidRPr="0058560B">
        <w:rPr>
          <w:b/>
          <w:sz w:val="22"/>
          <w:szCs w:val="22"/>
          <w:lang w:val="lv-LV"/>
        </w:rPr>
        <w:t xml:space="preserve"> </w:t>
      </w:r>
      <w:r w:rsidR="00F0237D" w:rsidRPr="0058560B">
        <w:rPr>
          <w:b/>
          <w:sz w:val="22"/>
          <w:szCs w:val="22"/>
          <w:lang w:val="lv-LV"/>
        </w:rPr>
        <w:t>202</w:t>
      </w:r>
      <w:r w:rsidR="006450D2">
        <w:rPr>
          <w:b/>
          <w:sz w:val="22"/>
          <w:szCs w:val="22"/>
          <w:lang w:val="lv-LV"/>
        </w:rPr>
        <w:t>6</w:t>
      </w:r>
      <w:r w:rsidR="00F0237D" w:rsidRPr="0058560B">
        <w:rPr>
          <w:b/>
          <w:sz w:val="22"/>
          <w:szCs w:val="22"/>
          <w:lang w:val="lv-LV"/>
        </w:rPr>
        <w:t>. gada</w:t>
      </w:r>
      <w:r w:rsidR="0058560B" w:rsidRPr="0058560B">
        <w:rPr>
          <w:b/>
          <w:sz w:val="22"/>
          <w:szCs w:val="22"/>
          <w:lang w:val="lv-LV"/>
        </w:rPr>
        <w:t xml:space="preserve"> </w:t>
      </w:r>
      <w:bookmarkStart w:id="7" w:name="_GoBack"/>
      <w:r w:rsidR="00E34361">
        <w:rPr>
          <w:b/>
          <w:sz w:val="22"/>
          <w:szCs w:val="22"/>
          <w:lang w:val="lv-LV"/>
        </w:rPr>
        <w:t>2</w:t>
      </w:r>
      <w:r w:rsidR="00E34361">
        <w:rPr>
          <w:b/>
          <w:sz w:val="22"/>
          <w:szCs w:val="22"/>
          <w:lang w:val="lv-LV"/>
        </w:rPr>
        <w:t>9</w:t>
      </w:r>
      <w:bookmarkEnd w:id="7"/>
      <w:r w:rsidR="008B725E">
        <w:rPr>
          <w:b/>
          <w:sz w:val="22"/>
          <w:szCs w:val="22"/>
          <w:lang w:val="lv-LV"/>
        </w:rPr>
        <w:t xml:space="preserve">. </w:t>
      </w:r>
      <w:r w:rsidR="002C4235">
        <w:rPr>
          <w:b/>
          <w:sz w:val="22"/>
          <w:szCs w:val="22"/>
          <w:lang w:val="lv-LV"/>
        </w:rPr>
        <w:t>jūlijā</w:t>
      </w:r>
      <w:r w:rsidR="00E2727C">
        <w:rPr>
          <w:b/>
          <w:sz w:val="22"/>
          <w:szCs w:val="22"/>
          <w:lang w:val="lv-LV"/>
        </w:rPr>
        <w:t xml:space="preserve"> </w:t>
      </w:r>
      <w:r w:rsidR="009F72A1" w:rsidRPr="00E2727C">
        <w:rPr>
          <w:b/>
          <w:sz w:val="22"/>
          <w:szCs w:val="22"/>
          <w:lang w:val="lv-LV"/>
        </w:rPr>
        <w:t xml:space="preserve">plkst. </w:t>
      </w:r>
      <w:r w:rsidR="009F72A1" w:rsidRPr="0033208B">
        <w:rPr>
          <w:b/>
          <w:sz w:val="22"/>
          <w:szCs w:val="22"/>
          <w:lang w:val="lv-LV"/>
        </w:rPr>
        <w:t>14:00</w:t>
      </w:r>
      <w:r w:rsidRPr="0033208B">
        <w:rPr>
          <w:sz w:val="22"/>
          <w:szCs w:val="22"/>
          <w:lang w:val="lv-LV"/>
        </w:rPr>
        <w:t>, izmantojot Valsts reģionālās attīstības aģentūras mājaslapā pieejamos rīkus piedāvājumu elektroniskai saņemšanai.</w:t>
      </w:r>
    </w:p>
    <w:p w14:paraId="13977FF7" w14:textId="5E5A1BDD" w:rsidR="005172A0" w:rsidRPr="00625F8F" w:rsidRDefault="005172A0" w:rsidP="002F19B2">
      <w:pPr>
        <w:pStyle w:val="ListParagraph"/>
        <w:numPr>
          <w:ilvl w:val="1"/>
          <w:numId w:val="4"/>
        </w:numPr>
        <w:ind w:left="567" w:hanging="567"/>
        <w:jc w:val="both"/>
        <w:rPr>
          <w:sz w:val="22"/>
          <w:szCs w:val="22"/>
          <w:lang w:val="lv-LV"/>
        </w:rPr>
      </w:pPr>
      <w:r w:rsidRPr="00625F8F">
        <w:rPr>
          <w:sz w:val="22"/>
          <w:szCs w:val="22"/>
          <w:lang w:val="lv-LV"/>
        </w:rPr>
        <w:t>Iesniegto piedāvājumu atvēršanas procesam var sekot līdzi tiešsaistes režīmā Elektronisko iepirkumu sistēmas e-konkursu apakšsistēmā.</w:t>
      </w:r>
    </w:p>
    <w:p w14:paraId="41EBD30A" w14:textId="77777777" w:rsidR="005172A0" w:rsidRPr="00625F8F" w:rsidRDefault="005172A0" w:rsidP="005172A0">
      <w:pPr>
        <w:pStyle w:val="ListParagraph"/>
        <w:ind w:left="426"/>
        <w:jc w:val="both"/>
        <w:rPr>
          <w:sz w:val="22"/>
          <w:szCs w:val="22"/>
          <w:lang w:val="lv-LV"/>
        </w:rPr>
      </w:pPr>
    </w:p>
    <w:p w14:paraId="3950FC49" w14:textId="0D75B30C" w:rsidR="0012466D" w:rsidRPr="00625F8F" w:rsidRDefault="0052123F" w:rsidP="002F19B2">
      <w:pPr>
        <w:pStyle w:val="Heading1"/>
        <w:numPr>
          <w:ilvl w:val="0"/>
          <w:numId w:val="4"/>
        </w:numPr>
        <w:spacing w:after="120"/>
        <w:rPr>
          <w:sz w:val="22"/>
          <w:szCs w:val="22"/>
        </w:rPr>
      </w:pPr>
      <w:r w:rsidRPr="00625F8F">
        <w:rPr>
          <w:sz w:val="22"/>
          <w:szCs w:val="22"/>
        </w:rPr>
        <w:t xml:space="preserve">Informācijas apmaiņa </w:t>
      </w:r>
    </w:p>
    <w:p w14:paraId="5B1B225F" w14:textId="690E8296" w:rsidR="0052123F" w:rsidRDefault="0012466D" w:rsidP="002F19B2">
      <w:pPr>
        <w:pStyle w:val="ListParagraph"/>
        <w:numPr>
          <w:ilvl w:val="1"/>
          <w:numId w:val="4"/>
        </w:numPr>
        <w:ind w:left="567" w:hanging="561"/>
        <w:jc w:val="both"/>
        <w:rPr>
          <w:sz w:val="22"/>
          <w:szCs w:val="22"/>
          <w:lang w:val="lv-LV"/>
        </w:rPr>
      </w:pPr>
      <w:r w:rsidRPr="00625F8F">
        <w:rPr>
          <w:sz w:val="22"/>
          <w:szCs w:val="22"/>
          <w:lang w:val="lv-LV"/>
        </w:rPr>
        <w:t xml:space="preserve">Informācijas apmaiņa starp </w:t>
      </w:r>
      <w:r w:rsidR="00DC7AC4" w:rsidRPr="00625F8F">
        <w:rPr>
          <w:sz w:val="22"/>
          <w:szCs w:val="22"/>
          <w:lang w:val="lv-LV"/>
        </w:rPr>
        <w:t xml:space="preserve">Pasūtītāju </w:t>
      </w:r>
      <w:r w:rsidRPr="00625F8F">
        <w:rPr>
          <w:sz w:val="22"/>
          <w:szCs w:val="22"/>
          <w:lang w:val="lv-LV"/>
        </w:rPr>
        <w:t xml:space="preserve">un piegādātājiem (pretendentiem) notiek elektronisko iepirkumu sistēmas e-konkursu apakšsistēmā, pa pastu, elektroniski vai pa tālruni atbilstoši Publisko iepirkumu likumam, </w:t>
      </w:r>
      <w:r w:rsidR="0066732F" w:rsidRPr="00625F8F">
        <w:rPr>
          <w:sz w:val="22"/>
          <w:szCs w:val="22"/>
          <w:lang w:val="lv-LV"/>
        </w:rPr>
        <w:t xml:space="preserve">nolikumam </w:t>
      </w:r>
      <w:r w:rsidRPr="00625F8F">
        <w:rPr>
          <w:sz w:val="22"/>
          <w:szCs w:val="22"/>
          <w:lang w:val="lv-LV"/>
        </w:rPr>
        <w:t xml:space="preserve">un, citu normatīvo aktu regulējumam. </w:t>
      </w:r>
    </w:p>
    <w:p w14:paraId="3AF02128" w14:textId="75B9B08A" w:rsidR="00A420F3" w:rsidRPr="00625F8F" w:rsidRDefault="00A420F3" w:rsidP="002F19B2">
      <w:pPr>
        <w:pStyle w:val="ListParagraph"/>
        <w:numPr>
          <w:ilvl w:val="1"/>
          <w:numId w:val="4"/>
        </w:numPr>
        <w:ind w:left="567" w:hanging="561"/>
        <w:jc w:val="both"/>
        <w:rPr>
          <w:sz w:val="22"/>
          <w:szCs w:val="22"/>
          <w:lang w:val="lv-LV"/>
        </w:rPr>
      </w:pPr>
      <w:r w:rsidRPr="00A420F3">
        <w:rPr>
          <w:sz w:val="22"/>
          <w:szCs w:val="22"/>
          <w:lang w:val="lv-LV"/>
        </w:rPr>
        <w:t xml:space="preserve">Ja piegādātājs ir laikus pieprasījis papildu informāciju par iepirkuma nolikumā iekļautajām prasībām, pasūtītājs to sniedz triju darbdienu laikā, bet ne vēlāk kā četras dienas pirms piedāvājumu iesniegšanas termiņa beigām. Papildu informāciju pasūtītājs nosūta piegādātājam, kas uzdevis jautājumu, un vienlaikus ievieto šo informāciju pircēja profilā, kur ir pieejams </w:t>
      </w:r>
      <w:r w:rsidRPr="00A420F3">
        <w:rPr>
          <w:sz w:val="22"/>
          <w:szCs w:val="22"/>
          <w:lang w:val="lv-LV"/>
        </w:rPr>
        <w:lastRenderedPageBreak/>
        <w:t>iepirkuma nolikums, norādot arī uzdoto jautājumu. Pasūtītājs ar iepirkumu saistītās informācijas apmaiņu nodrošina saskaņā ar šā likuma 38. pantu</w:t>
      </w:r>
    </w:p>
    <w:p w14:paraId="0C511029" w14:textId="6DF043E8" w:rsidR="0012466D" w:rsidRPr="00625F8F" w:rsidRDefault="0012466D" w:rsidP="0012466D">
      <w:pPr>
        <w:pStyle w:val="ListParagraph"/>
        <w:ind w:left="426"/>
        <w:jc w:val="both"/>
        <w:rPr>
          <w:sz w:val="22"/>
          <w:szCs w:val="22"/>
          <w:lang w:val="lv-LV"/>
        </w:rPr>
      </w:pPr>
    </w:p>
    <w:p w14:paraId="6D62ACEF" w14:textId="77777777" w:rsidR="0052123F" w:rsidRPr="00625F8F" w:rsidRDefault="0052123F" w:rsidP="002F19B2">
      <w:pPr>
        <w:pStyle w:val="Heading1"/>
        <w:numPr>
          <w:ilvl w:val="0"/>
          <w:numId w:val="4"/>
        </w:numPr>
        <w:spacing w:after="120"/>
        <w:rPr>
          <w:sz w:val="22"/>
          <w:szCs w:val="22"/>
        </w:rPr>
      </w:pPr>
      <w:r w:rsidRPr="00625F8F">
        <w:rPr>
          <w:sz w:val="22"/>
          <w:szCs w:val="22"/>
        </w:rPr>
        <w:t>Prasības pretendentiem</w:t>
      </w:r>
    </w:p>
    <w:p w14:paraId="57C085D7" w14:textId="77777777" w:rsidR="00D67506" w:rsidRDefault="00D67506" w:rsidP="009F72A1">
      <w:pPr>
        <w:pStyle w:val="ListParagraph"/>
        <w:numPr>
          <w:ilvl w:val="1"/>
          <w:numId w:val="4"/>
        </w:numPr>
        <w:ind w:left="567" w:hanging="567"/>
        <w:jc w:val="both"/>
        <w:rPr>
          <w:sz w:val="22"/>
          <w:szCs w:val="22"/>
          <w:lang w:val="lv-LV"/>
        </w:rPr>
      </w:pPr>
      <w:r w:rsidRPr="009659B8">
        <w:rPr>
          <w:sz w:val="22"/>
          <w:szCs w:val="22"/>
          <w:lang w:val="lv-LV"/>
        </w:rPr>
        <w:t>Pretendentu kvalifikācijas prasības ir obligātas visiem pretendentiem, kas vēlas iegūt tiesības veikt slēgt iepirkuma līgumu ar Pasūtītāju</w:t>
      </w:r>
      <w:r>
        <w:rPr>
          <w:sz w:val="22"/>
          <w:szCs w:val="22"/>
          <w:lang w:val="lv-LV"/>
        </w:rPr>
        <w:t>.</w:t>
      </w:r>
    </w:p>
    <w:p w14:paraId="7585FE6D" w14:textId="173CD939" w:rsidR="00E47096" w:rsidRPr="00625F8F" w:rsidRDefault="00E47096" w:rsidP="00E47096">
      <w:pPr>
        <w:pStyle w:val="ListParagraph"/>
        <w:numPr>
          <w:ilvl w:val="1"/>
          <w:numId w:val="4"/>
        </w:numPr>
        <w:ind w:left="567" w:hanging="567"/>
        <w:jc w:val="both"/>
        <w:rPr>
          <w:sz w:val="22"/>
          <w:szCs w:val="22"/>
          <w:lang w:val="lv-LV"/>
        </w:rPr>
      </w:pPr>
      <w:r w:rsidRPr="00625F8F">
        <w:rPr>
          <w:sz w:val="22"/>
          <w:szCs w:val="22"/>
          <w:lang w:val="lv-LV"/>
        </w:rPr>
        <w:t>Iepirkuma līguma slēgšanas tiesības var tikt piešķirtas tikai tādam pretendentam, kas netiek izslēgts saskaņā ar</w:t>
      </w:r>
      <w:r w:rsidR="009F72A1" w:rsidRPr="00625F8F">
        <w:rPr>
          <w:sz w:val="22"/>
          <w:szCs w:val="22"/>
          <w:lang w:val="lv-LV"/>
        </w:rPr>
        <w:t xml:space="preserve"> </w:t>
      </w:r>
      <w:r w:rsidRPr="00625F8F">
        <w:rPr>
          <w:sz w:val="22"/>
          <w:szCs w:val="22"/>
          <w:lang w:val="lv-LV"/>
        </w:rPr>
        <w:t xml:space="preserve">nolikuma </w:t>
      </w:r>
      <w:r w:rsidR="009F72A1" w:rsidRPr="00625F8F">
        <w:rPr>
          <w:sz w:val="22"/>
          <w:szCs w:val="22"/>
          <w:lang w:val="lv-LV"/>
        </w:rPr>
        <w:t>4.</w:t>
      </w:r>
      <w:r w:rsidR="00D67506">
        <w:rPr>
          <w:sz w:val="22"/>
          <w:szCs w:val="22"/>
          <w:lang w:val="lv-LV"/>
        </w:rPr>
        <w:t>5</w:t>
      </w:r>
      <w:r w:rsidR="009F72A1" w:rsidRPr="00625F8F">
        <w:rPr>
          <w:sz w:val="22"/>
          <w:szCs w:val="22"/>
          <w:lang w:val="lv-LV"/>
        </w:rPr>
        <w:t>.</w:t>
      </w:r>
      <w:r w:rsidRPr="00625F8F">
        <w:rPr>
          <w:sz w:val="22"/>
          <w:szCs w:val="22"/>
          <w:lang w:val="lv-LV"/>
        </w:rPr>
        <w:t>punktu.</w:t>
      </w:r>
    </w:p>
    <w:p w14:paraId="2A19F0AF" w14:textId="45675641" w:rsidR="00E47096" w:rsidRPr="00625F8F" w:rsidRDefault="00E47096" w:rsidP="00E47096">
      <w:pPr>
        <w:pStyle w:val="ListParagraph"/>
        <w:numPr>
          <w:ilvl w:val="1"/>
          <w:numId w:val="4"/>
        </w:numPr>
        <w:ind w:left="567" w:hanging="567"/>
        <w:jc w:val="both"/>
        <w:rPr>
          <w:sz w:val="22"/>
          <w:szCs w:val="22"/>
          <w:lang w:val="lv-LV"/>
        </w:rPr>
      </w:pPr>
      <w:r w:rsidRPr="00625F8F">
        <w:rPr>
          <w:sz w:val="22"/>
          <w:szCs w:val="22"/>
          <w:lang w:val="lv-LV"/>
        </w:rPr>
        <w:t>Ārvalstī reģistrēts pretendents kopā ar piedāvājumu iesniedz kompetentas institūcijas izziņu ar informāciju par amatpersonām, kā arī apliecinājumu, ka izziņā minētā informācija joprojām ir aktuāla.</w:t>
      </w:r>
    </w:p>
    <w:p w14:paraId="407A771D" w14:textId="5BF18297" w:rsidR="00077AF1" w:rsidRPr="00625F8F" w:rsidRDefault="00077AF1" w:rsidP="002F19B2">
      <w:pPr>
        <w:pStyle w:val="ListParagraph"/>
        <w:numPr>
          <w:ilvl w:val="1"/>
          <w:numId w:val="4"/>
        </w:numPr>
        <w:ind w:left="567" w:hanging="561"/>
        <w:jc w:val="both"/>
        <w:rPr>
          <w:sz w:val="22"/>
          <w:szCs w:val="22"/>
          <w:lang w:val="lv-LV"/>
        </w:rPr>
      </w:pPr>
      <w:r w:rsidRPr="00625F8F">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625F8F"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625F8F" w:rsidRDefault="00077AF1" w:rsidP="00077AF1">
            <w:pPr>
              <w:pStyle w:val="BodyText"/>
              <w:suppressAutoHyphens/>
              <w:ind w:left="32"/>
              <w:rPr>
                <w:sz w:val="22"/>
                <w:szCs w:val="22"/>
              </w:rPr>
            </w:pPr>
            <w:proofErr w:type="spellStart"/>
            <w:r w:rsidRPr="00625F8F">
              <w:rPr>
                <w:sz w:val="22"/>
                <w:szCs w:val="22"/>
              </w:rPr>
              <w:t>Nr.p.k</w:t>
            </w:r>
            <w:proofErr w:type="spellEnd"/>
            <w:r w:rsidRPr="00625F8F">
              <w:rPr>
                <w:sz w:val="22"/>
                <w:szCs w:val="22"/>
              </w:rPr>
              <w:t>.</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073AF816" w14:textId="6D06E219" w:rsidR="00077AF1" w:rsidRPr="00625F8F" w:rsidRDefault="00077AF1" w:rsidP="00077AF1">
            <w:pPr>
              <w:pStyle w:val="BodyText"/>
              <w:suppressAutoHyphens/>
              <w:ind w:left="720"/>
              <w:rPr>
                <w:sz w:val="22"/>
                <w:szCs w:val="22"/>
              </w:rPr>
            </w:pPr>
            <w:r w:rsidRPr="00625F8F">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7C4C06AE" w14:textId="77777777" w:rsidR="00077AF1" w:rsidRPr="00625F8F" w:rsidRDefault="00077AF1" w:rsidP="00077AF1">
            <w:pPr>
              <w:pStyle w:val="BodyText"/>
              <w:suppressAutoHyphens/>
              <w:ind w:left="720"/>
              <w:rPr>
                <w:sz w:val="22"/>
                <w:szCs w:val="22"/>
              </w:rPr>
            </w:pPr>
            <w:r w:rsidRPr="00625F8F">
              <w:rPr>
                <w:sz w:val="22"/>
                <w:szCs w:val="22"/>
              </w:rPr>
              <w:t>Iesniedzamie dokumenti</w:t>
            </w:r>
          </w:p>
        </w:tc>
      </w:tr>
      <w:tr w:rsidR="00077AF1" w:rsidRPr="00625F8F"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2EE082C7" w:rsidR="00077AF1" w:rsidRPr="00625F8F" w:rsidRDefault="00077AF1" w:rsidP="00077AF1">
            <w:pPr>
              <w:pStyle w:val="BodyText"/>
              <w:suppressAutoHyphens/>
              <w:rPr>
                <w:sz w:val="22"/>
                <w:szCs w:val="22"/>
              </w:rPr>
            </w:pPr>
            <w:r w:rsidRPr="00625F8F">
              <w:rPr>
                <w:sz w:val="22"/>
                <w:szCs w:val="22"/>
              </w:rPr>
              <w:t>4.4.1.</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4B270344" w14:textId="3713D682" w:rsidR="00077AF1" w:rsidRPr="00BB0AF6" w:rsidRDefault="00077AF1" w:rsidP="00077AF1">
            <w:pPr>
              <w:pStyle w:val="BodyText"/>
              <w:suppressAutoHyphens/>
              <w:rPr>
                <w:sz w:val="22"/>
                <w:szCs w:val="22"/>
              </w:rPr>
            </w:pPr>
            <w:r w:rsidRPr="00BB0AF6">
              <w:rPr>
                <w:sz w:val="22"/>
                <w:szCs w:val="22"/>
              </w:rPr>
              <w:t>Pretendenta apliecinājums par piedalīšanos iepirkumā,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6BF89581" w14:textId="2AB4950C" w:rsidR="00077AF1" w:rsidRPr="00BB0AF6" w:rsidRDefault="00ED6AAD" w:rsidP="00077AF1">
            <w:pPr>
              <w:pStyle w:val="BodyText"/>
              <w:suppressAutoHyphens/>
              <w:rPr>
                <w:sz w:val="22"/>
                <w:szCs w:val="22"/>
              </w:rPr>
            </w:pPr>
            <w:r w:rsidRPr="00BB0AF6">
              <w:rPr>
                <w:sz w:val="22"/>
                <w:szCs w:val="22"/>
              </w:rPr>
              <w:t>- Aizpildīts nolikuma 1. pielikums (Pieteikums</w:t>
            </w:r>
            <w:r w:rsidRPr="00BB0AF6">
              <w:t xml:space="preserve"> </w:t>
            </w:r>
            <w:r w:rsidRPr="00BB0AF6">
              <w:rPr>
                <w:sz w:val="22"/>
                <w:szCs w:val="22"/>
              </w:rPr>
              <w:t>dalīb</w:t>
            </w:r>
            <w:r w:rsidR="0053332F" w:rsidRPr="00BB0AF6">
              <w:rPr>
                <w:sz w:val="22"/>
                <w:szCs w:val="22"/>
              </w:rPr>
              <w:t>ai</w:t>
            </w:r>
            <w:r w:rsidRPr="00BB0AF6">
              <w:rPr>
                <w:sz w:val="22"/>
                <w:szCs w:val="22"/>
              </w:rPr>
              <w:t xml:space="preserve"> iepirkumā)</w:t>
            </w:r>
            <w:r w:rsidR="00077AF1" w:rsidRPr="00BB0AF6">
              <w:rPr>
                <w:sz w:val="22"/>
                <w:szCs w:val="22"/>
              </w:rPr>
              <w:t>.</w:t>
            </w:r>
          </w:p>
          <w:p w14:paraId="07C67158" w14:textId="5417B71E" w:rsidR="00077AF1" w:rsidRPr="00BB0AF6" w:rsidRDefault="00077AF1" w:rsidP="00077AF1">
            <w:pPr>
              <w:pStyle w:val="BodyText"/>
              <w:suppressAutoHyphens/>
              <w:rPr>
                <w:sz w:val="22"/>
                <w:szCs w:val="22"/>
              </w:rPr>
            </w:pPr>
            <w:r w:rsidRPr="00BB0AF6">
              <w:rPr>
                <w:sz w:val="22"/>
                <w:szCs w:val="22"/>
              </w:rPr>
              <w:t>- Dokuments, kas apliecina piedāvājuma parakstītāja personas pārstāvības tiesības, izņemot, ja piedāvājumu paraksta persona, kurai pārstāvības tiesības reģistrētas Latvijas Republikas Uzņēmumu reģistrā.</w:t>
            </w:r>
          </w:p>
          <w:p w14:paraId="62F6FC95" w14:textId="60A5F8A5" w:rsidR="00077AF1" w:rsidRPr="00BB0AF6" w:rsidRDefault="00077AF1" w:rsidP="00077AF1">
            <w:pPr>
              <w:pStyle w:val="BodyText"/>
              <w:suppressAutoHyphens/>
              <w:rPr>
                <w:sz w:val="22"/>
                <w:szCs w:val="22"/>
              </w:rPr>
            </w:pPr>
            <w:r w:rsidRPr="00BB0AF6">
              <w:rPr>
                <w:sz w:val="22"/>
                <w:szCs w:val="22"/>
              </w:rPr>
              <w:t>- Attiecībā uz piegādātāju apvienību un personālsabiedrību jāiesniedz visu dalībnieku parakstīts pieteikums vai līgums (vienošanās) par dalību šajā iepirkumā.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55CFFA84" w14:textId="3659B00C" w:rsidR="00077AF1" w:rsidRPr="00BB0AF6" w:rsidRDefault="00077AF1" w:rsidP="007C12F5">
            <w:pPr>
              <w:pStyle w:val="BodyText"/>
              <w:suppressAutoHyphens/>
              <w:rPr>
                <w:sz w:val="22"/>
                <w:szCs w:val="22"/>
              </w:rPr>
            </w:pPr>
            <w:r w:rsidRPr="00BB0AF6">
              <w:rPr>
                <w:sz w:val="22"/>
                <w:szCs w:val="22"/>
              </w:rPr>
              <w:t xml:space="preserve">Ja ar piegādātāju apvienību tiks nolemts slēgt iepirkuma līgumu, tad pirms </w:t>
            </w:r>
            <w:r w:rsidR="007C12F5" w:rsidRPr="00BB0AF6">
              <w:rPr>
                <w:sz w:val="22"/>
                <w:szCs w:val="22"/>
              </w:rPr>
              <w:t>tā</w:t>
            </w:r>
            <w:r w:rsidRPr="00BB0AF6">
              <w:rPr>
                <w:sz w:val="22"/>
                <w:szCs w:val="22"/>
              </w:rPr>
              <w:t xml:space="preserve"> noslēgšanas piegādātāju apvienībai ir jāizveidojas pēc savas izvēles atbilstoši noteiktam juridiskam statusam vai jānoslēdz sabiedrības līgums.</w:t>
            </w:r>
          </w:p>
          <w:p w14:paraId="444FE84F" w14:textId="77777777" w:rsidR="00BB0AF6" w:rsidRDefault="00BB0AF6" w:rsidP="007C12F5">
            <w:pPr>
              <w:pStyle w:val="BodyText"/>
              <w:suppressAutoHyphens/>
              <w:rPr>
                <w:sz w:val="22"/>
                <w:szCs w:val="22"/>
              </w:rPr>
            </w:pPr>
            <w:r w:rsidRPr="00BB0AF6">
              <w:rPr>
                <w:sz w:val="22"/>
                <w:szCs w:val="22"/>
              </w:rPr>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p w14:paraId="32B520F2" w14:textId="6565BD54" w:rsidR="00104327" w:rsidRPr="00BB0AF6" w:rsidRDefault="00104327" w:rsidP="00104327">
            <w:pPr>
              <w:pStyle w:val="BodyText"/>
              <w:numPr>
                <w:ilvl w:val="0"/>
                <w:numId w:val="25"/>
              </w:numPr>
              <w:suppressAutoHyphens/>
              <w:rPr>
                <w:sz w:val="22"/>
                <w:szCs w:val="22"/>
              </w:rPr>
            </w:pPr>
            <w:r w:rsidRPr="009C135A">
              <w:rPr>
                <w:bCs/>
                <w:sz w:val="22"/>
                <w:szCs w:val="22"/>
              </w:rPr>
              <w:t xml:space="preserve">Apliecinājums atbilstoši Padomes </w:t>
            </w:r>
            <w:r>
              <w:rPr>
                <w:bCs/>
                <w:sz w:val="22"/>
                <w:szCs w:val="22"/>
              </w:rPr>
              <w:t>08.04.</w:t>
            </w:r>
            <w:r w:rsidRPr="009C135A">
              <w:rPr>
                <w:bCs/>
                <w:sz w:val="22"/>
                <w:szCs w:val="22"/>
              </w:rPr>
              <w:t>2022. regulai (ES) 2022/576, ar kuru groza Padomes regulu (ES) Nr. 833/2014</w:t>
            </w:r>
            <w:r>
              <w:rPr>
                <w:bCs/>
                <w:sz w:val="22"/>
                <w:szCs w:val="22"/>
              </w:rPr>
              <w:t xml:space="preserve"> (4.pielikums).</w:t>
            </w:r>
          </w:p>
        </w:tc>
      </w:tr>
      <w:tr w:rsidR="00077AF1" w:rsidRPr="00625F8F"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89F39C3" w:rsidR="00077AF1" w:rsidRPr="00625F8F" w:rsidRDefault="00077AF1" w:rsidP="00077AF1">
            <w:pPr>
              <w:pStyle w:val="BodyText"/>
              <w:tabs>
                <w:tab w:val="left" w:pos="426"/>
              </w:tabs>
              <w:snapToGrid w:val="0"/>
              <w:rPr>
                <w:sz w:val="22"/>
                <w:szCs w:val="22"/>
              </w:rPr>
            </w:pPr>
            <w:r w:rsidRPr="00625F8F">
              <w:rPr>
                <w:sz w:val="22"/>
                <w:szCs w:val="22"/>
              </w:rPr>
              <w:t>4.4.2.</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6519F9B1" w14:textId="515ED4F1" w:rsidR="00077AF1" w:rsidRPr="00625F8F" w:rsidRDefault="00077AF1" w:rsidP="00077AF1">
            <w:pPr>
              <w:pStyle w:val="BodyText"/>
              <w:tabs>
                <w:tab w:val="left" w:pos="426"/>
              </w:tabs>
              <w:snapToGrid w:val="0"/>
              <w:rPr>
                <w:b/>
                <w:sz w:val="22"/>
                <w:szCs w:val="22"/>
              </w:rPr>
            </w:pPr>
            <w:r w:rsidRPr="00625F8F">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53F79468" w14:textId="696EAD12" w:rsidR="00077AF1" w:rsidRPr="00BB0AF6" w:rsidRDefault="00077AF1" w:rsidP="00077AF1">
            <w:pPr>
              <w:pStyle w:val="BodyText"/>
              <w:tabs>
                <w:tab w:val="left" w:pos="426"/>
              </w:tabs>
              <w:snapToGrid w:val="0"/>
              <w:rPr>
                <w:sz w:val="22"/>
                <w:szCs w:val="22"/>
              </w:rPr>
            </w:pPr>
            <w:r w:rsidRPr="00625F8F">
              <w:rPr>
                <w:sz w:val="22"/>
                <w:szCs w:val="22"/>
              </w:rPr>
              <w:t xml:space="preserve">Informāciju par to vai Latvijas Republikā reģistrēts pretendents atbilst šajā punktā noteiktajām prasībām, pārbaudīs </w:t>
            </w:r>
            <w:r w:rsidRPr="00625F8F">
              <w:rPr>
                <w:sz w:val="22"/>
                <w:szCs w:val="22"/>
              </w:rPr>
              <w:lastRenderedPageBreak/>
              <w:t xml:space="preserve">iepirkuma komisija, izskatot informāciju </w:t>
            </w:r>
            <w:r w:rsidRPr="00BB0AF6">
              <w:rPr>
                <w:sz w:val="22"/>
                <w:szCs w:val="22"/>
              </w:rPr>
              <w:t>par pretendentu publiskos reģistros..</w:t>
            </w:r>
          </w:p>
          <w:p w14:paraId="27F5FF70" w14:textId="4F2DE856" w:rsidR="00BB0AF6" w:rsidRPr="00625F8F" w:rsidRDefault="00BB0AF6" w:rsidP="00077AF1">
            <w:pPr>
              <w:pStyle w:val="BodyText"/>
              <w:tabs>
                <w:tab w:val="left" w:pos="426"/>
              </w:tabs>
              <w:snapToGrid w:val="0"/>
              <w:rPr>
                <w:b/>
                <w:sz w:val="22"/>
                <w:szCs w:val="22"/>
              </w:rPr>
            </w:pPr>
            <w:r w:rsidRPr="00BB0AF6">
              <w:rPr>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2C4235" w:rsidRPr="00625F8F" w14:paraId="175BB107"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0BBDF96" w14:textId="004ECEE8" w:rsidR="002C4235" w:rsidRPr="00625F8F" w:rsidRDefault="002C4235" w:rsidP="000E513F">
            <w:pPr>
              <w:pStyle w:val="BodyText"/>
              <w:tabs>
                <w:tab w:val="left" w:pos="426"/>
              </w:tabs>
              <w:snapToGrid w:val="0"/>
              <w:rPr>
                <w:sz w:val="22"/>
                <w:szCs w:val="22"/>
              </w:rPr>
            </w:pPr>
            <w:r>
              <w:rPr>
                <w:sz w:val="22"/>
                <w:szCs w:val="22"/>
              </w:rPr>
              <w:lastRenderedPageBreak/>
              <w:t>4.4.3.</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427D2F9F" w14:textId="33A31902" w:rsidR="002C4235" w:rsidRPr="00625F8F" w:rsidRDefault="002C4235" w:rsidP="00625F8F">
            <w:pPr>
              <w:tabs>
                <w:tab w:val="left" w:pos="2350"/>
              </w:tabs>
              <w:jc w:val="both"/>
              <w:rPr>
                <w:sz w:val="22"/>
                <w:szCs w:val="22"/>
              </w:rPr>
            </w:pPr>
            <w:r w:rsidRPr="007406FD">
              <w:rPr>
                <w:sz w:val="22"/>
                <w:szCs w:val="22"/>
              </w:rPr>
              <w:t xml:space="preserve">Pretendentam ir spēkā esoša </w:t>
            </w:r>
            <w:r w:rsidRPr="00320D0A">
              <w:rPr>
                <w:sz w:val="22"/>
                <w:szCs w:val="22"/>
              </w:rPr>
              <w:t>atļauja (licence), kas apliecina, ka pretendentam ir tiesības veikt degvielas mazumtirdzniecību</w:t>
            </w:r>
            <w:r w:rsidRPr="007406FD">
              <w:rPr>
                <w:sz w:val="22"/>
                <w:szCs w:val="22"/>
              </w:rPr>
              <w:t>.</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45A7C52F" w14:textId="2D4DC8FA" w:rsidR="002C4235" w:rsidRPr="002C4235" w:rsidRDefault="002C4235" w:rsidP="002C4235">
            <w:pPr>
              <w:pStyle w:val="BodyText"/>
              <w:tabs>
                <w:tab w:val="left" w:pos="426"/>
              </w:tabs>
              <w:snapToGrid w:val="0"/>
              <w:ind w:left="43"/>
              <w:rPr>
                <w:sz w:val="22"/>
                <w:szCs w:val="22"/>
              </w:rPr>
            </w:pPr>
            <w:r w:rsidRPr="002C4235">
              <w:rPr>
                <w:sz w:val="22"/>
                <w:szCs w:val="22"/>
              </w:rPr>
              <w:t xml:space="preserve">Pretendenta atbilstība prasībai tiks pārbaudīta </w:t>
            </w:r>
            <w:r w:rsidR="00DC37FD" w:rsidRPr="00DC37FD">
              <w:rPr>
                <w:sz w:val="22"/>
                <w:szCs w:val="22"/>
              </w:rPr>
              <w:t>publiski pieejamā datubāz</w:t>
            </w:r>
            <w:r w:rsidR="00DC37FD">
              <w:rPr>
                <w:sz w:val="22"/>
                <w:szCs w:val="22"/>
              </w:rPr>
              <w:t xml:space="preserve">ē. </w:t>
            </w:r>
            <w:r w:rsidRPr="002C4235">
              <w:rPr>
                <w:sz w:val="22"/>
                <w:szCs w:val="22"/>
              </w:rPr>
              <w:t xml:space="preserve"> </w:t>
            </w:r>
          </w:p>
          <w:p w14:paraId="0F075FCF" w14:textId="77777777" w:rsidR="002C4235" w:rsidRDefault="002C4235" w:rsidP="002C4235">
            <w:pPr>
              <w:pStyle w:val="BodyText"/>
              <w:tabs>
                <w:tab w:val="left" w:pos="426"/>
              </w:tabs>
              <w:snapToGrid w:val="0"/>
              <w:ind w:left="43"/>
              <w:rPr>
                <w:sz w:val="22"/>
                <w:szCs w:val="22"/>
              </w:rPr>
            </w:pPr>
            <w:r w:rsidRPr="002C4235">
              <w:rPr>
                <w:sz w:val="22"/>
                <w:szCs w:val="22"/>
              </w:rPr>
              <w:t>Gadījumā, ja Pretendenta rīcībā esošā informācija atšķiras no minētajā tīmekļvietnē publiski pieejamās informācijas – Pretendents tehniskajā piedāvājumā sniedz skaidrojumu.</w:t>
            </w:r>
          </w:p>
          <w:p w14:paraId="1FAB400E" w14:textId="77777777" w:rsidR="006D4DAA" w:rsidRPr="006D4DAA" w:rsidRDefault="006D4DAA" w:rsidP="006D4DAA">
            <w:pPr>
              <w:pStyle w:val="BodyText"/>
              <w:tabs>
                <w:tab w:val="left" w:pos="426"/>
              </w:tabs>
              <w:snapToGrid w:val="0"/>
              <w:ind w:left="43"/>
              <w:rPr>
                <w:sz w:val="22"/>
                <w:szCs w:val="22"/>
              </w:rPr>
            </w:pPr>
            <w:r w:rsidRPr="006D4DAA">
              <w:rPr>
                <w:sz w:val="22"/>
                <w:szCs w:val="22"/>
              </w:rPr>
              <w:t>Ārvalstī reģistrētam Pretendentam jāiesniedz dokuments (atļauja, licence) atbilstoši tās dalībvalsts normatīvo aktu prasībām, kurā komersants reģistrēts, kā arī jāiesniedz apliecinājums, ka uz līguma slēgšanas brīdi, kuru nosaka Pasūtītājs, tas būs tiesīgs veikt naftas produktu mazumtirdzniecību Latvijas Republikā atbilstoši Latvijas Republikas normatīvajiem aktiem (proti, tam spēkā esoša speciālā atļauja (licence) naftas produktu (degvielas) mazumtirdzniecībai).</w:t>
            </w:r>
          </w:p>
          <w:p w14:paraId="07C51196" w14:textId="77777777" w:rsidR="006D4DAA" w:rsidRPr="006D4DAA" w:rsidRDefault="006D4DAA" w:rsidP="006D4DAA">
            <w:pPr>
              <w:pStyle w:val="BodyText"/>
              <w:tabs>
                <w:tab w:val="left" w:pos="426"/>
              </w:tabs>
              <w:snapToGrid w:val="0"/>
              <w:ind w:left="43"/>
              <w:rPr>
                <w:sz w:val="22"/>
                <w:szCs w:val="22"/>
              </w:rPr>
            </w:pPr>
          </w:p>
          <w:p w14:paraId="5798AE18" w14:textId="3D3AB135" w:rsidR="00DC37FD" w:rsidRPr="00625F8F" w:rsidRDefault="006D4DAA" w:rsidP="006D4DAA">
            <w:pPr>
              <w:pStyle w:val="BodyText"/>
              <w:tabs>
                <w:tab w:val="left" w:pos="426"/>
              </w:tabs>
              <w:snapToGrid w:val="0"/>
              <w:ind w:left="43"/>
              <w:rPr>
                <w:sz w:val="22"/>
                <w:szCs w:val="22"/>
              </w:rPr>
            </w:pPr>
            <w:r>
              <w:rPr>
                <w:sz w:val="22"/>
                <w:szCs w:val="22"/>
              </w:rPr>
              <w:t>Šajā punktā noteiktā</w:t>
            </w:r>
            <w:r w:rsidRPr="006D4DAA">
              <w:rPr>
                <w:sz w:val="22"/>
                <w:szCs w:val="22"/>
              </w:rPr>
              <w:t xml:space="preserve"> prasība ir attiecināma  arī uz degvielas tirgotājiem, kurus Pretendents līguma izpildei piesaista kā apakšuzņēmējus vai personas, uz kuru spējām Pretendents balstās nolikumā noteikto prasību apliecināšanai.</w:t>
            </w:r>
          </w:p>
        </w:tc>
      </w:tr>
      <w:tr w:rsidR="00C94C75" w:rsidRPr="00625F8F" w14:paraId="171F9768"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1AFFFAD" w14:textId="623B64F6" w:rsidR="00C94C75" w:rsidRPr="00625F8F" w:rsidRDefault="00C94C75" w:rsidP="00C94C75">
            <w:pPr>
              <w:pStyle w:val="BodyText"/>
              <w:tabs>
                <w:tab w:val="left" w:pos="426"/>
              </w:tabs>
              <w:snapToGrid w:val="0"/>
              <w:rPr>
                <w:sz w:val="22"/>
                <w:szCs w:val="22"/>
              </w:rPr>
            </w:pPr>
            <w:r w:rsidRPr="00625F8F">
              <w:rPr>
                <w:sz w:val="22"/>
                <w:szCs w:val="22"/>
              </w:rPr>
              <w:t>4.4.</w:t>
            </w:r>
            <w:r w:rsidR="00326C9A">
              <w:rPr>
                <w:sz w:val="22"/>
                <w:szCs w:val="22"/>
              </w:rPr>
              <w:t>4</w:t>
            </w:r>
            <w:r w:rsidRPr="00625F8F">
              <w:rPr>
                <w:sz w:val="22"/>
                <w:szCs w:val="22"/>
              </w:rPr>
              <w:t>.</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00FD50E1" w14:textId="6653C281" w:rsidR="00C94C75" w:rsidRPr="00625F8F" w:rsidRDefault="00C94C75" w:rsidP="00C94C75">
            <w:pPr>
              <w:pStyle w:val="BodyText"/>
              <w:tabs>
                <w:tab w:val="left" w:pos="426"/>
              </w:tabs>
              <w:snapToGrid w:val="0"/>
              <w:rPr>
                <w:sz w:val="22"/>
                <w:szCs w:val="22"/>
              </w:rPr>
            </w:pPr>
            <w:r w:rsidRPr="00625F8F">
              <w:rPr>
                <w:sz w:val="22"/>
                <w:szCs w:val="22"/>
              </w:rPr>
              <w:t>Pretendents var balstīties uz citu personu iespējām, ja tas nepieciešams iepirkuma līguma</w:t>
            </w:r>
            <w:r w:rsidR="007C12F5">
              <w:rPr>
                <w:sz w:val="22"/>
                <w:szCs w:val="22"/>
              </w:rPr>
              <w:t xml:space="preserve"> </w:t>
            </w:r>
            <w:r w:rsidRPr="00625F8F">
              <w:rPr>
                <w:sz w:val="22"/>
                <w:szCs w:val="22"/>
              </w:rPr>
              <w:t xml:space="preserve">izpildei, vai </w:t>
            </w:r>
            <w:r w:rsidR="007C12F5">
              <w:rPr>
                <w:sz w:val="22"/>
                <w:szCs w:val="22"/>
              </w:rPr>
              <w:t xml:space="preserve">tās </w:t>
            </w:r>
            <w:r w:rsidRPr="00625F8F">
              <w:rPr>
                <w:sz w:val="22"/>
                <w:szCs w:val="22"/>
              </w:rPr>
              <w:t>piesaistīt apakšuzņēmēju.</w:t>
            </w:r>
          </w:p>
          <w:p w14:paraId="2BD3BC79" w14:textId="79D874F7" w:rsidR="007425A3" w:rsidRPr="00625F8F" w:rsidRDefault="007425A3" w:rsidP="00C94C75">
            <w:pPr>
              <w:pStyle w:val="BodyText"/>
              <w:tabs>
                <w:tab w:val="left" w:pos="426"/>
              </w:tabs>
              <w:snapToGrid w:val="0"/>
              <w:rPr>
                <w:sz w:val="22"/>
                <w:szCs w:val="22"/>
              </w:rPr>
            </w:pPr>
            <w:r w:rsidRPr="00625F8F">
              <w:rPr>
                <w:sz w:val="22"/>
                <w:szCs w:val="22"/>
                <w:shd w:val="clear" w:color="auto" w:fill="FFFFFF"/>
              </w:rPr>
              <w:t>Pretendents savā piedāvājumā norāda visus tos apakšuzņēmējus, kuru sniedzamo pakalpojumu vērtība ir vismaz 10000 </w:t>
            </w:r>
            <w:r w:rsidRPr="00625F8F">
              <w:rPr>
                <w:iCs/>
                <w:sz w:val="22"/>
                <w:szCs w:val="22"/>
                <w:shd w:val="clear" w:color="auto" w:fill="FFFFFF"/>
              </w:rPr>
              <w:t>EUR</w:t>
            </w:r>
            <w:r w:rsidRPr="00625F8F">
              <w:rPr>
                <w:sz w:val="22"/>
                <w:szCs w:val="22"/>
                <w:shd w:val="clear" w:color="auto" w:fill="FFFFFF"/>
              </w:rPr>
              <w:t>, un katram šādam apakšuzņēmējam izpildei nododamo iepirkuma līguma daļu.</w:t>
            </w:r>
          </w:p>
          <w:p w14:paraId="37F08171" w14:textId="12A33C2B" w:rsidR="00C94C75" w:rsidRPr="00625F8F" w:rsidRDefault="00C94C75" w:rsidP="00A3243C">
            <w:pPr>
              <w:pStyle w:val="BodyText"/>
              <w:tabs>
                <w:tab w:val="left" w:pos="426"/>
              </w:tabs>
              <w:snapToGrid w:val="0"/>
              <w:rPr>
                <w:sz w:val="22"/>
                <w:szCs w:val="22"/>
              </w:rPr>
            </w:pPr>
            <w:r w:rsidRPr="00625F8F">
              <w:rPr>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1844EAF2" w14:textId="5275AADB" w:rsidR="00C94C75" w:rsidRPr="00625F8F" w:rsidRDefault="00C94C75" w:rsidP="00C94C75">
            <w:pPr>
              <w:pStyle w:val="BodyText"/>
              <w:tabs>
                <w:tab w:val="left" w:pos="426"/>
              </w:tabs>
              <w:snapToGrid w:val="0"/>
              <w:rPr>
                <w:sz w:val="22"/>
                <w:szCs w:val="22"/>
              </w:rPr>
            </w:pPr>
            <w:r w:rsidRPr="00625F8F">
              <w:rPr>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20A28D9E" w14:textId="6B531DFF" w:rsidR="00C94C75" w:rsidRPr="00625F8F" w:rsidRDefault="00C94C75" w:rsidP="00C94C75">
            <w:pPr>
              <w:pStyle w:val="BodyText"/>
              <w:tabs>
                <w:tab w:val="left" w:pos="426"/>
              </w:tabs>
              <w:snapToGrid w:val="0"/>
              <w:rPr>
                <w:sz w:val="22"/>
                <w:szCs w:val="22"/>
              </w:rPr>
            </w:pPr>
            <w:r w:rsidRPr="00625F8F">
              <w:rPr>
                <w:sz w:val="22"/>
                <w:szCs w:val="22"/>
              </w:rPr>
              <w:t xml:space="preserve">Ja pretendents līguma izpildei piesaista apakšuzņēmēju, tad pretendents iesniedz dokumentālu apliecinājumu par apakšuzņēmēja piedalīšanos līguma izpildē, kā arī norāda apakšuzņēmējam izpildei nododamās līguma daļas. Papildus iesniedz apakšuzņēmēja </w:t>
            </w:r>
            <w:r w:rsidRPr="00625F8F">
              <w:rPr>
                <w:sz w:val="22"/>
                <w:szCs w:val="22"/>
              </w:rPr>
              <w:lastRenderedPageBreak/>
              <w:t>apliecinājumu vai vienošanos par sadarbību, kas noslēgta starp pretendentu un apakšuzņēmēju, konkrētā līguma izpildei. Apakšuzņēmēja sniedzamo pakalpojumu kopējo vērtību nosaka atbilstoši Publisko iepirkumu likuma 63. panta trešajai daļai.</w:t>
            </w:r>
          </w:p>
        </w:tc>
      </w:tr>
    </w:tbl>
    <w:p w14:paraId="7862E536" w14:textId="54836B88" w:rsidR="005B2BDD" w:rsidRPr="00625F8F" w:rsidRDefault="005B2BDD" w:rsidP="005B2BDD">
      <w:pPr>
        <w:pStyle w:val="ListParagraph"/>
        <w:numPr>
          <w:ilvl w:val="1"/>
          <w:numId w:val="4"/>
        </w:numPr>
        <w:ind w:left="567" w:hanging="567"/>
        <w:jc w:val="both"/>
        <w:rPr>
          <w:sz w:val="22"/>
          <w:szCs w:val="22"/>
          <w:lang w:val="lv-LV"/>
        </w:rPr>
      </w:pPr>
      <w:r w:rsidRPr="00625F8F">
        <w:rPr>
          <w:sz w:val="22"/>
          <w:szCs w:val="22"/>
          <w:lang w:val="lv-LV"/>
        </w:rPr>
        <w:lastRenderedPageBreak/>
        <w:t>Pretendents kā piegādātāju apvienība nolikuma 4.4. punkta prasības var apliecināt gan tikai viens no piegādātāju apvienības dalībniekiem, gan arī vairāki dalībnieki kopumā. Piegādātāju apvienības un personālsabiedrības gadījumā informācija sniedzama par apvienības dalībnieku/ personālsabiedrības biedru, uz kura pieredzi piegādātāju apvienība balstās.</w:t>
      </w:r>
    </w:p>
    <w:p w14:paraId="24868219" w14:textId="77777777" w:rsidR="00335BB3" w:rsidRDefault="005B2BDD" w:rsidP="00335BB3">
      <w:pPr>
        <w:pStyle w:val="ListParagraph"/>
        <w:numPr>
          <w:ilvl w:val="1"/>
          <w:numId w:val="4"/>
        </w:numPr>
        <w:ind w:left="567" w:hanging="567"/>
        <w:jc w:val="both"/>
        <w:rPr>
          <w:sz w:val="22"/>
          <w:szCs w:val="22"/>
          <w:lang w:val="lv-LV"/>
        </w:rPr>
      </w:pPr>
      <w:r w:rsidRPr="00625F8F">
        <w:rPr>
          <w:sz w:val="22"/>
          <w:szCs w:val="22"/>
          <w:lang w:val="lv-LV"/>
        </w:rPr>
        <w:t xml:space="preserve">Pasūtītājs izslēdz pretendentu no dalības iepirkumā, ja pretendents ir sniedzis nepatiesu informāciju, lai apliecinātu tā atbilstību nolikumā noteiktajām pretendentu kvalifikācijas prasībām, vai nav sniedzis prasīto informāciju. </w:t>
      </w:r>
    </w:p>
    <w:p w14:paraId="29B01D0A" w14:textId="6E288BC2" w:rsidR="00335BB3" w:rsidRPr="00335BB3" w:rsidRDefault="00335BB3" w:rsidP="00335BB3">
      <w:pPr>
        <w:pStyle w:val="ListParagraph"/>
        <w:numPr>
          <w:ilvl w:val="1"/>
          <w:numId w:val="4"/>
        </w:numPr>
        <w:ind w:left="567" w:hanging="567"/>
        <w:jc w:val="both"/>
        <w:rPr>
          <w:sz w:val="22"/>
          <w:szCs w:val="22"/>
          <w:lang w:val="lv-LV"/>
        </w:rPr>
      </w:pPr>
      <w:r w:rsidRPr="00E34361">
        <w:rPr>
          <w:sz w:val="22"/>
          <w:szCs w:val="22"/>
          <w:lang w:val="lv-LV"/>
        </w:rPr>
        <w:t>PIL 9. panta astotajā daļā un Latvijas Republikas nacionālo sankciju likuma 11.1 panta pirmajā daļā minēto izslēgšanas iemeslu attiecībā uz iespējamo Iepirkuma uzvarētāju.</w:t>
      </w:r>
    </w:p>
    <w:p w14:paraId="6456E40B" w14:textId="300EB1E5" w:rsidR="00335BB3" w:rsidRPr="00335BB3" w:rsidRDefault="00335BB3" w:rsidP="00335BB3">
      <w:pPr>
        <w:pStyle w:val="ListParagraph"/>
        <w:numPr>
          <w:ilvl w:val="2"/>
          <w:numId w:val="4"/>
        </w:numPr>
        <w:jc w:val="both"/>
        <w:rPr>
          <w:sz w:val="22"/>
          <w:szCs w:val="22"/>
          <w:lang w:val="lv-LV"/>
        </w:rPr>
      </w:pPr>
      <w:r w:rsidRPr="00335BB3">
        <w:rPr>
          <w:sz w:val="22"/>
          <w:szCs w:val="22"/>
          <w:lang w:val="lv-LV"/>
        </w:rPr>
        <w:t>Komisija pārbauda, vai uz iespējamo Iepirkuma uzvarētāju ir attiecināmi PIL 9. panta astotajā daļā izslēgšanas iemesli, kā arī, vai šie iemesli konstatēti attiecībā uz šā likuma 42. panta trešajā daļā minētajām personām, izņemot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74776AE9" w14:textId="77777777" w:rsidR="00335BB3" w:rsidRPr="00335BB3" w:rsidRDefault="00335BB3" w:rsidP="00335BB3">
      <w:pPr>
        <w:pStyle w:val="ListParagraph"/>
        <w:numPr>
          <w:ilvl w:val="2"/>
          <w:numId w:val="4"/>
        </w:numPr>
        <w:jc w:val="both"/>
        <w:rPr>
          <w:sz w:val="22"/>
          <w:szCs w:val="22"/>
          <w:lang w:val="lv-LV"/>
        </w:rPr>
      </w:pPr>
      <w:r w:rsidRPr="00335BB3">
        <w:rPr>
          <w:sz w:val="22"/>
          <w:szCs w:val="22"/>
          <w:lang w:val="lv-LV"/>
        </w:rPr>
        <w:t>Lai pārbaudītu, vai pretendents nav izslēdzams no dalības Iepirkumā PIL 9.panta astotajā daļā minēto iemeslu dēļ, Komisija rīkojas atbilstoši PIL  42. panta ceturtās daļas 2. punktā un piektajā, sestajā un devītajā daļā minētajai kārtībai, kā arī ievērojot PIL  43. panta noteikumus.</w:t>
      </w:r>
    </w:p>
    <w:p w14:paraId="43450421" w14:textId="78CBB123" w:rsidR="006D4DAA" w:rsidRPr="00625F8F" w:rsidRDefault="00335BB3" w:rsidP="00335BB3">
      <w:pPr>
        <w:pStyle w:val="ListParagraph"/>
        <w:numPr>
          <w:ilvl w:val="2"/>
          <w:numId w:val="4"/>
        </w:numPr>
        <w:jc w:val="both"/>
        <w:rPr>
          <w:sz w:val="22"/>
          <w:szCs w:val="22"/>
          <w:lang w:val="lv-LV"/>
        </w:rPr>
      </w:pPr>
      <w:r w:rsidRPr="00335BB3">
        <w:rPr>
          <w:sz w:val="22"/>
          <w:szCs w:val="22"/>
          <w:lang w:val="lv-LV"/>
        </w:rPr>
        <w:t>Informāciju par to, vai iespējamam Iepirkuma uzvarētājam un Starptautisko un Latvijas Republikas nacionālo sankciju likuma 11.</w:t>
      </w:r>
      <w:r w:rsidRPr="00335BB3">
        <w:rPr>
          <w:sz w:val="22"/>
          <w:szCs w:val="22"/>
          <w:vertAlign w:val="superscript"/>
          <w:lang w:val="lv-LV"/>
        </w:rPr>
        <w:t>1</w:t>
      </w:r>
      <w:r w:rsidRPr="00335BB3">
        <w:rPr>
          <w:sz w:val="22"/>
          <w:szCs w:val="22"/>
          <w:lang w:val="lv-LV"/>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Ja iespējamam Iepirkuma uzvarētājam un Starptautisko un Latvijas Republikas nacionālo sankciju likuma 11.</w:t>
      </w:r>
      <w:r w:rsidRPr="00335BB3">
        <w:rPr>
          <w:sz w:val="22"/>
          <w:szCs w:val="22"/>
          <w:vertAlign w:val="superscript"/>
          <w:lang w:val="lv-LV"/>
        </w:rPr>
        <w:t>1</w:t>
      </w:r>
      <w:r w:rsidRPr="00335BB3">
        <w:rPr>
          <w:sz w:val="22"/>
          <w:szCs w:val="22"/>
          <w:lang w:val="lv-LV"/>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r>
        <w:rPr>
          <w:sz w:val="22"/>
          <w:szCs w:val="22"/>
          <w:lang w:val="lv-LV"/>
        </w:rPr>
        <w:t>.</w:t>
      </w:r>
    </w:p>
    <w:p w14:paraId="5B2BC0C2" w14:textId="77777777" w:rsidR="00077AF1" w:rsidRPr="00625F8F" w:rsidRDefault="00077AF1" w:rsidP="00077AF1">
      <w:pPr>
        <w:pStyle w:val="ListParagraph"/>
        <w:ind w:left="426"/>
        <w:jc w:val="both"/>
        <w:rPr>
          <w:sz w:val="22"/>
          <w:szCs w:val="22"/>
          <w:lang w:val="lv-LV"/>
        </w:rPr>
      </w:pPr>
    </w:p>
    <w:p w14:paraId="24976BBB" w14:textId="2D577F7F" w:rsidR="000E513F" w:rsidRPr="00625F8F" w:rsidRDefault="00303842" w:rsidP="005B2BDD">
      <w:pPr>
        <w:pStyle w:val="Heading1"/>
        <w:numPr>
          <w:ilvl w:val="0"/>
          <w:numId w:val="4"/>
        </w:numPr>
        <w:spacing w:after="120"/>
        <w:rPr>
          <w:sz w:val="22"/>
          <w:szCs w:val="22"/>
        </w:rPr>
      </w:pPr>
      <w:r>
        <w:rPr>
          <w:sz w:val="22"/>
          <w:szCs w:val="22"/>
        </w:rPr>
        <w:t>Tehniskais un f</w:t>
      </w:r>
      <w:r w:rsidRPr="00625F8F">
        <w:rPr>
          <w:sz w:val="22"/>
          <w:szCs w:val="22"/>
        </w:rPr>
        <w:t xml:space="preserve">inanšu </w:t>
      </w:r>
      <w:r w:rsidR="000E513F" w:rsidRPr="00625F8F">
        <w:rPr>
          <w:sz w:val="22"/>
          <w:szCs w:val="22"/>
        </w:rPr>
        <w:t>piedāvājums</w:t>
      </w:r>
    </w:p>
    <w:p w14:paraId="67049924" w14:textId="29D24B53" w:rsidR="00303842" w:rsidRPr="00625F8F" w:rsidRDefault="00303842" w:rsidP="00303842">
      <w:pPr>
        <w:pStyle w:val="ListParagraph"/>
        <w:numPr>
          <w:ilvl w:val="1"/>
          <w:numId w:val="4"/>
        </w:numPr>
        <w:ind w:left="567" w:hanging="567"/>
        <w:jc w:val="both"/>
        <w:rPr>
          <w:sz w:val="22"/>
          <w:szCs w:val="22"/>
          <w:lang w:val="lv-LV"/>
        </w:rPr>
      </w:pPr>
      <w:r w:rsidRPr="00625F8F">
        <w:rPr>
          <w:sz w:val="22"/>
          <w:szCs w:val="22"/>
          <w:lang w:val="lv-LV"/>
        </w:rPr>
        <w:t xml:space="preserve">Pretendentam jāiesniedz </w:t>
      </w:r>
      <w:r>
        <w:rPr>
          <w:sz w:val="22"/>
          <w:szCs w:val="22"/>
          <w:lang w:val="lv-LV"/>
        </w:rPr>
        <w:t>tehniskais</w:t>
      </w:r>
      <w:r w:rsidRPr="00625F8F">
        <w:rPr>
          <w:sz w:val="22"/>
          <w:szCs w:val="22"/>
          <w:lang w:val="lv-LV"/>
        </w:rPr>
        <w:t xml:space="preserve"> piedāvājums, kas noformēts atbilstoši nolikuma un </w:t>
      </w:r>
      <w:r>
        <w:rPr>
          <w:sz w:val="22"/>
          <w:szCs w:val="22"/>
          <w:lang w:val="lv-LV"/>
        </w:rPr>
        <w:t>2</w:t>
      </w:r>
      <w:r w:rsidRPr="00625F8F">
        <w:rPr>
          <w:sz w:val="22"/>
          <w:szCs w:val="22"/>
          <w:lang w:val="lv-LV"/>
        </w:rPr>
        <w:t>. pielikuma (</w:t>
      </w:r>
      <w:r>
        <w:rPr>
          <w:sz w:val="22"/>
          <w:szCs w:val="22"/>
          <w:lang w:val="lv-LV"/>
        </w:rPr>
        <w:t>tehniskā specifikācija un tehniskais</w:t>
      </w:r>
      <w:r w:rsidRPr="00625F8F">
        <w:rPr>
          <w:sz w:val="22"/>
          <w:szCs w:val="22"/>
          <w:lang w:val="lv-LV"/>
        </w:rPr>
        <w:t xml:space="preserve"> </w:t>
      </w:r>
      <w:r w:rsidR="00104327">
        <w:rPr>
          <w:sz w:val="22"/>
          <w:szCs w:val="22"/>
          <w:lang w:val="lv-LV"/>
        </w:rPr>
        <w:t xml:space="preserve">un finanšu </w:t>
      </w:r>
      <w:r w:rsidRPr="00625F8F">
        <w:rPr>
          <w:sz w:val="22"/>
          <w:szCs w:val="22"/>
          <w:lang w:val="lv-LV"/>
        </w:rPr>
        <w:t>piedāvājums) prasībām.</w:t>
      </w:r>
    </w:p>
    <w:p w14:paraId="4A3A2711" w14:textId="2D0C0AB2" w:rsidR="00690029" w:rsidRPr="00625F8F" w:rsidRDefault="00690029" w:rsidP="00690029">
      <w:pPr>
        <w:pStyle w:val="ListParagraph"/>
        <w:numPr>
          <w:ilvl w:val="1"/>
          <w:numId w:val="4"/>
        </w:numPr>
        <w:ind w:left="567" w:hanging="567"/>
        <w:jc w:val="both"/>
        <w:rPr>
          <w:sz w:val="22"/>
          <w:szCs w:val="22"/>
          <w:lang w:val="lv-LV"/>
        </w:rPr>
      </w:pPr>
      <w:r w:rsidRPr="00625F8F">
        <w:rPr>
          <w:sz w:val="22"/>
          <w:szCs w:val="22"/>
          <w:lang w:val="lv-LV"/>
        </w:rPr>
        <w:t xml:space="preserve">Pretendentam jāiesniedz finanšu piedāvājums, kas noformēts atbilstoši nolikuma un </w:t>
      </w:r>
      <w:r w:rsidR="00104327">
        <w:rPr>
          <w:sz w:val="22"/>
          <w:szCs w:val="22"/>
          <w:lang w:val="lv-LV"/>
        </w:rPr>
        <w:t>2</w:t>
      </w:r>
      <w:r w:rsidRPr="00625F8F">
        <w:rPr>
          <w:sz w:val="22"/>
          <w:szCs w:val="22"/>
          <w:lang w:val="lv-LV"/>
        </w:rPr>
        <w:t>. pielikuma (</w:t>
      </w:r>
      <w:r w:rsidR="00104327">
        <w:rPr>
          <w:sz w:val="22"/>
          <w:szCs w:val="22"/>
          <w:lang w:val="lv-LV"/>
        </w:rPr>
        <w:t>tehniskā specifikācija un tehniskais</w:t>
      </w:r>
      <w:r w:rsidR="00104327" w:rsidRPr="00625F8F">
        <w:rPr>
          <w:sz w:val="22"/>
          <w:szCs w:val="22"/>
          <w:lang w:val="lv-LV"/>
        </w:rPr>
        <w:t xml:space="preserve"> </w:t>
      </w:r>
      <w:r w:rsidR="00104327">
        <w:rPr>
          <w:sz w:val="22"/>
          <w:szCs w:val="22"/>
          <w:lang w:val="lv-LV"/>
        </w:rPr>
        <w:t xml:space="preserve">un </w:t>
      </w:r>
      <w:r w:rsidRPr="00625F8F">
        <w:rPr>
          <w:sz w:val="22"/>
          <w:szCs w:val="22"/>
          <w:lang w:val="lv-LV"/>
        </w:rPr>
        <w:t>finanšu piedāvājums) prasībām.</w:t>
      </w:r>
    </w:p>
    <w:p w14:paraId="775C1526" w14:textId="12FC9D7E" w:rsidR="00077AF1" w:rsidRPr="00625F8F" w:rsidRDefault="005B2BDD" w:rsidP="005B2BDD">
      <w:pPr>
        <w:pStyle w:val="ListParagraph"/>
        <w:numPr>
          <w:ilvl w:val="1"/>
          <w:numId w:val="4"/>
        </w:numPr>
        <w:ind w:left="567" w:hanging="567"/>
        <w:jc w:val="both"/>
        <w:rPr>
          <w:sz w:val="22"/>
          <w:szCs w:val="22"/>
          <w:lang w:val="lv-LV"/>
        </w:rPr>
      </w:pPr>
      <w:r w:rsidRPr="00625F8F">
        <w:rPr>
          <w:sz w:val="22"/>
          <w:szCs w:val="22"/>
          <w:lang w:val="lv-LV"/>
        </w:rPr>
        <w:t>Finanšu piedāvāju</w:t>
      </w:r>
      <w:r w:rsidR="00625F8F">
        <w:rPr>
          <w:sz w:val="22"/>
          <w:szCs w:val="22"/>
          <w:lang w:val="lv-LV"/>
        </w:rPr>
        <w:t xml:space="preserve">mā norādītajā cenā ir jāietver </w:t>
      </w:r>
      <w:r w:rsidR="00690029">
        <w:rPr>
          <w:sz w:val="22"/>
          <w:szCs w:val="22"/>
          <w:lang w:val="lv-LV"/>
        </w:rPr>
        <w:t>visas izmaksas, kas saistītas ar iepirkuma priekšmeta kvalitatīvu izpildi</w:t>
      </w:r>
      <w:r w:rsidR="00470087">
        <w:rPr>
          <w:sz w:val="22"/>
          <w:szCs w:val="22"/>
          <w:lang w:val="lv-LV"/>
        </w:rPr>
        <w:t xml:space="preserve"> </w:t>
      </w:r>
      <w:r w:rsidRPr="00625F8F">
        <w:rPr>
          <w:sz w:val="22"/>
          <w:szCs w:val="22"/>
          <w:lang w:val="lv-LV"/>
        </w:rPr>
        <w:t xml:space="preserve">un visas citas izmaksas, kuras rodas vai var rasties piegādātājam nodrošinot iepirkuma priekšmeta izpildi, izņemot pievienotās vērtības nodokli. </w:t>
      </w:r>
    </w:p>
    <w:p w14:paraId="39C21C0B" w14:textId="77777777" w:rsidR="005B2BDD" w:rsidRPr="00625F8F" w:rsidRDefault="005B2BDD" w:rsidP="005B2BDD">
      <w:pPr>
        <w:pStyle w:val="ListParagraph"/>
        <w:ind w:left="567"/>
        <w:jc w:val="both"/>
        <w:rPr>
          <w:sz w:val="22"/>
          <w:szCs w:val="22"/>
          <w:lang w:val="lv-LV"/>
        </w:rPr>
      </w:pPr>
    </w:p>
    <w:p w14:paraId="72CBC3E5" w14:textId="77777777" w:rsidR="00DC0552" w:rsidRPr="00625F8F" w:rsidRDefault="00DC0552" w:rsidP="005B2BDD">
      <w:pPr>
        <w:pStyle w:val="Heading1"/>
        <w:numPr>
          <w:ilvl w:val="0"/>
          <w:numId w:val="4"/>
        </w:numPr>
        <w:spacing w:after="120"/>
        <w:rPr>
          <w:sz w:val="22"/>
          <w:szCs w:val="22"/>
        </w:rPr>
      </w:pPr>
      <w:r w:rsidRPr="00625F8F">
        <w:rPr>
          <w:sz w:val="22"/>
          <w:szCs w:val="22"/>
        </w:rPr>
        <w:t>Iesniedzamie dokumenti</w:t>
      </w:r>
    </w:p>
    <w:p w14:paraId="0E272B52" w14:textId="3197955C" w:rsidR="00DC0552" w:rsidRPr="00625F8F" w:rsidRDefault="00DC0552" w:rsidP="005B2BDD">
      <w:pPr>
        <w:pStyle w:val="ListParagraph"/>
        <w:numPr>
          <w:ilvl w:val="1"/>
          <w:numId w:val="4"/>
        </w:numPr>
        <w:ind w:left="567" w:hanging="567"/>
        <w:jc w:val="both"/>
        <w:rPr>
          <w:sz w:val="22"/>
          <w:szCs w:val="22"/>
          <w:lang w:val="lv-LV"/>
        </w:rPr>
      </w:pPr>
      <w:r w:rsidRPr="00625F8F">
        <w:rPr>
          <w:sz w:val="22"/>
          <w:szCs w:val="22"/>
          <w:lang w:val="lv-LV"/>
        </w:rPr>
        <w:t xml:space="preserve">Pretendenta atlases dokumenti </w:t>
      </w:r>
      <w:r w:rsidR="00C403BD" w:rsidRPr="00625F8F">
        <w:rPr>
          <w:sz w:val="22"/>
          <w:szCs w:val="22"/>
          <w:lang w:val="lv-LV"/>
        </w:rPr>
        <w:t>saskaņā ar nolikuma 4.punktā noteikto.</w:t>
      </w:r>
    </w:p>
    <w:p w14:paraId="6AED7001" w14:textId="06DE5602" w:rsidR="00C403BD" w:rsidRPr="00625F8F" w:rsidRDefault="00303842" w:rsidP="005B2BDD">
      <w:pPr>
        <w:pStyle w:val="ListParagraph"/>
        <w:numPr>
          <w:ilvl w:val="1"/>
          <w:numId w:val="4"/>
        </w:numPr>
        <w:ind w:left="567" w:hanging="567"/>
        <w:jc w:val="both"/>
        <w:rPr>
          <w:sz w:val="22"/>
          <w:szCs w:val="22"/>
          <w:lang w:val="lv-LV"/>
        </w:rPr>
      </w:pPr>
      <w:r>
        <w:rPr>
          <w:sz w:val="22"/>
          <w:szCs w:val="22"/>
          <w:lang w:val="lv-LV"/>
        </w:rPr>
        <w:t>Tehniskais un f</w:t>
      </w:r>
      <w:r w:rsidR="005B2BDD" w:rsidRPr="00625F8F">
        <w:rPr>
          <w:sz w:val="22"/>
          <w:szCs w:val="22"/>
          <w:lang w:val="lv-LV"/>
        </w:rPr>
        <w:t xml:space="preserve">inanšu </w:t>
      </w:r>
      <w:r w:rsidR="00C403BD" w:rsidRPr="00625F8F">
        <w:rPr>
          <w:sz w:val="22"/>
          <w:szCs w:val="22"/>
          <w:lang w:val="lv-LV"/>
        </w:rPr>
        <w:t>piedāvājums saskaņā</w:t>
      </w:r>
      <w:r w:rsidR="005B2BDD" w:rsidRPr="00625F8F">
        <w:rPr>
          <w:sz w:val="22"/>
          <w:szCs w:val="22"/>
          <w:lang w:val="lv-LV"/>
        </w:rPr>
        <w:t xml:space="preserve"> ar nolikuma 5.punktā noteikto.</w:t>
      </w:r>
    </w:p>
    <w:p w14:paraId="738F674A" w14:textId="22BD6067" w:rsidR="00DC0552" w:rsidRPr="00625F8F" w:rsidRDefault="00DC0552" w:rsidP="00077AF1">
      <w:pPr>
        <w:jc w:val="both"/>
        <w:rPr>
          <w:sz w:val="22"/>
          <w:szCs w:val="22"/>
        </w:rPr>
      </w:pPr>
    </w:p>
    <w:p w14:paraId="0F42B361" w14:textId="77777777" w:rsidR="00DC0552" w:rsidRPr="00625F8F" w:rsidRDefault="00DC0552" w:rsidP="005B2BDD">
      <w:pPr>
        <w:pStyle w:val="Heading1"/>
        <w:numPr>
          <w:ilvl w:val="0"/>
          <w:numId w:val="4"/>
        </w:numPr>
        <w:spacing w:after="120"/>
        <w:rPr>
          <w:sz w:val="22"/>
          <w:szCs w:val="22"/>
        </w:rPr>
      </w:pPr>
      <w:r w:rsidRPr="00625F8F">
        <w:rPr>
          <w:sz w:val="22"/>
          <w:szCs w:val="22"/>
        </w:rPr>
        <w:t>Piedāvājumu vērtēšana un lēmumu pieņemšana</w:t>
      </w:r>
    </w:p>
    <w:p w14:paraId="46384C9E" w14:textId="0AE8948F" w:rsidR="00DC0552" w:rsidRPr="00625F8F" w:rsidRDefault="00DC0552" w:rsidP="005B2BDD">
      <w:pPr>
        <w:pStyle w:val="ListParagraph"/>
        <w:numPr>
          <w:ilvl w:val="1"/>
          <w:numId w:val="4"/>
        </w:numPr>
        <w:ind w:left="567" w:hanging="567"/>
        <w:jc w:val="both"/>
        <w:rPr>
          <w:sz w:val="22"/>
          <w:szCs w:val="22"/>
          <w:lang w:val="lv-LV"/>
        </w:rPr>
      </w:pPr>
      <w:r w:rsidRPr="00625F8F">
        <w:rPr>
          <w:sz w:val="22"/>
          <w:szCs w:val="22"/>
          <w:lang w:val="lv-LV"/>
        </w:rPr>
        <w:t>Iepirkuma komisija ir tiesīga pretendentu kvalifikācijas atb</w:t>
      </w:r>
      <w:r w:rsidR="00C32AFC" w:rsidRPr="00625F8F">
        <w:rPr>
          <w:sz w:val="22"/>
          <w:szCs w:val="22"/>
          <w:lang w:val="lv-LV"/>
        </w:rPr>
        <w:t>ilstības pārbaudi veikt tikai t</w:t>
      </w:r>
      <w:r w:rsidR="00104327">
        <w:rPr>
          <w:sz w:val="22"/>
          <w:szCs w:val="22"/>
          <w:lang w:val="lv-LV"/>
        </w:rPr>
        <w:t>a</w:t>
      </w:r>
      <w:r w:rsidR="00C32AFC" w:rsidRPr="00625F8F">
        <w:rPr>
          <w:sz w:val="22"/>
          <w:szCs w:val="22"/>
          <w:lang w:val="lv-LV"/>
        </w:rPr>
        <w:t>m pretendent</w:t>
      </w:r>
      <w:r w:rsidR="00104327">
        <w:rPr>
          <w:sz w:val="22"/>
          <w:szCs w:val="22"/>
          <w:lang w:val="lv-LV"/>
        </w:rPr>
        <w:t>a</w:t>
      </w:r>
      <w:r w:rsidRPr="00625F8F">
        <w:rPr>
          <w:sz w:val="22"/>
          <w:szCs w:val="22"/>
          <w:lang w:val="lv-LV"/>
        </w:rPr>
        <w:t>m, kuram būtu piešķiramas iepirkuma līguma</w:t>
      </w:r>
      <w:r w:rsidR="007C12F5">
        <w:rPr>
          <w:sz w:val="22"/>
          <w:szCs w:val="22"/>
          <w:lang w:val="lv-LV"/>
        </w:rPr>
        <w:t xml:space="preserve"> </w:t>
      </w:r>
      <w:r w:rsidRPr="00625F8F">
        <w:rPr>
          <w:sz w:val="22"/>
          <w:szCs w:val="22"/>
          <w:lang w:val="lv-LV"/>
        </w:rPr>
        <w:t>slēgšanas tiesības.</w:t>
      </w:r>
    </w:p>
    <w:p w14:paraId="78E01F57" w14:textId="68D38DFE" w:rsidR="00DC0552" w:rsidRPr="00625F8F" w:rsidRDefault="00DC0552" w:rsidP="005B2BDD">
      <w:pPr>
        <w:pStyle w:val="ListParagraph"/>
        <w:numPr>
          <w:ilvl w:val="1"/>
          <w:numId w:val="4"/>
        </w:numPr>
        <w:ind w:left="567" w:hanging="567"/>
        <w:jc w:val="both"/>
        <w:rPr>
          <w:sz w:val="22"/>
          <w:szCs w:val="22"/>
          <w:lang w:val="lv-LV"/>
        </w:rPr>
      </w:pPr>
      <w:r w:rsidRPr="00625F8F">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625F8F" w:rsidRDefault="00DC0552" w:rsidP="005B2BDD">
      <w:pPr>
        <w:pStyle w:val="ListParagraph"/>
        <w:numPr>
          <w:ilvl w:val="1"/>
          <w:numId w:val="4"/>
        </w:numPr>
        <w:ind w:left="567" w:hanging="567"/>
        <w:jc w:val="both"/>
        <w:rPr>
          <w:sz w:val="22"/>
          <w:szCs w:val="22"/>
          <w:lang w:val="lv-LV"/>
        </w:rPr>
      </w:pPr>
      <w:r w:rsidRPr="00625F8F">
        <w:rPr>
          <w:sz w:val="22"/>
          <w:szCs w:val="22"/>
          <w:lang w:val="lv-LV"/>
        </w:rPr>
        <w:lastRenderedPageBreak/>
        <w:t>Iepirkuma komisija, izvērtējot piedāvājumus:</w:t>
      </w:r>
    </w:p>
    <w:p w14:paraId="4D09BE9A" w14:textId="0A5690C4"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0FC9EE43" w14:textId="2E70CF25" w:rsidR="006551DF" w:rsidRPr="00625F8F" w:rsidRDefault="00DC0552" w:rsidP="005B2BDD">
      <w:pPr>
        <w:pStyle w:val="ListParagraph"/>
        <w:numPr>
          <w:ilvl w:val="2"/>
          <w:numId w:val="4"/>
        </w:numPr>
        <w:ind w:left="993"/>
        <w:jc w:val="both"/>
        <w:rPr>
          <w:sz w:val="22"/>
          <w:szCs w:val="22"/>
          <w:lang w:val="lv-LV"/>
        </w:rPr>
      </w:pPr>
      <w:r w:rsidRPr="00625F8F">
        <w:rPr>
          <w:sz w:val="22"/>
          <w:szCs w:val="22"/>
          <w:lang w:val="lv-LV"/>
        </w:rPr>
        <w:t xml:space="preserve">pārbaudīs iesniegtā tehniskā </w:t>
      </w:r>
      <w:r w:rsidR="00773E22" w:rsidRPr="00625F8F">
        <w:rPr>
          <w:sz w:val="22"/>
          <w:szCs w:val="22"/>
          <w:lang w:val="lv-LV"/>
        </w:rPr>
        <w:t xml:space="preserve">un finanšu </w:t>
      </w:r>
      <w:r w:rsidRPr="00625F8F">
        <w:rPr>
          <w:sz w:val="22"/>
          <w:szCs w:val="22"/>
          <w:lang w:val="lv-LV"/>
        </w:rPr>
        <w:t>piedāvājum</w:t>
      </w:r>
      <w:r w:rsidR="00773E22" w:rsidRPr="00625F8F">
        <w:rPr>
          <w:sz w:val="22"/>
          <w:szCs w:val="22"/>
          <w:lang w:val="lv-LV"/>
        </w:rPr>
        <w:t xml:space="preserve">a atbilstību iepirkuma nolikuma prasībām. </w:t>
      </w:r>
      <w:r w:rsidRPr="00625F8F">
        <w:rPr>
          <w:sz w:val="22"/>
          <w:szCs w:val="22"/>
          <w:lang w:val="lv-LV"/>
        </w:rPr>
        <w:t xml:space="preserve"> Ja piedāvājumā tiks konstatētas aritmētiskās kļūdas, iepirkuma komisija šīs kļūdas izlabos. Par kļūdu labojumu un laboto piedāvājuma summu </w:t>
      </w:r>
      <w:r w:rsidR="00DC7AC4" w:rsidRPr="00625F8F">
        <w:rPr>
          <w:sz w:val="22"/>
          <w:szCs w:val="22"/>
          <w:lang w:val="lv-LV"/>
        </w:rPr>
        <w:t xml:space="preserve">Pasūtītājs </w:t>
      </w:r>
      <w:r w:rsidRPr="00625F8F">
        <w:rPr>
          <w:sz w:val="22"/>
          <w:szCs w:val="22"/>
          <w:lang w:val="lv-LV"/>
        </w:rPr>
        <w:t>paziņos pretendentam, kura pieļautās kļūdas labotas. Vērtējot finanšu piedāvājumu, iepirku</w:t>
      </w:r>
      <w:r w:rsidR="00773E22" w:rsidRPr="00625F8F">
        <w:rPr>
          <w:sz w:val="22"/>
          <w:szCs w:val="22"/>
          <w:lang w:val="lv-LV"/>
        </w:rPr>
        <w:t>ma komisija ņems vērā labojumus. Ja pretendenta tehniskais un finanšu piedāvājums neatbildīs iepirkuma nolikuma 5. punkta noteikumiem, piedāvājums netiks vērtēts tālākajos piedāvājumu izvērtēšanas posmos;</w:t>
      </w:r>
    </w:p>
    <w:p w14:paraId="735B67CB" w14:textId="6F4459EF" w:rsidR="003D4149" w:rsidRPr="00625F8F" w:rsidRDefault="00773E22" w:rsidP="003D4149">
      <w:pPr>
        <w:pStyle w:val="ListParagraph"/>
        <w:numPr>
          <w:ilvl w:val="2"/>
          <w:numId w:val="4"/>
        </w:numPr>
        <w:ind w:left="993"/>
        <w:jc w:val="both"/>
        <w:rPr>
          <w:sz w:val="22"/>
          <w:szCs w:val="22"/>
          <w:lang w:val="lv-LV"/>
        </w:rPr>
      </w:pPr>
      <w:r w:rsidRPr="00625F8F">
        <w:rPr>
          <w:color w:val="000000"/>
          <w:sz w:val="22"/>
          <w:szCs w:val="22"/>
          <w:lang w:val="lv-LV" w:eastAsia="en-GB"/>
        </w:rPr>
        <w:t>ja piedāvājumu vērtēšanas laikā komisija konstatē, ka ir iesniegti vienādi pretendentu finanšu piedāvājumi ar vienādām viszemākajām cenām un tie atbilst nolikumā noteiktajām prasībām, komisija izvēlas to pretendentu,</w:t>
      </w:r>
      <w:r w:rsidR="00470087">
        <w:rPr>
          <w:color w:val="000000"/>
          <w:sz w:val="22"/>
          <w:szCs w:val="22"/>
          <w:lang w:val="lv-LV" w:eastAsia="en-GB"/>
        </w:rPr>
        <w:t xml:space="preserve"> </w:t>
      </w:r>
      <w:r w:rsidR="00104327">
        <w:rPr>
          <w:color w:val="000000"/>
          <w:sz w:val="22"/>
          <w:szCs w:val="22"/>
          <w:lang w:val="lv-LV" w:eastAsia="en-GB"/>
        </w:rPr>
        <w:t>kurš ir piedāvājis īsāko piegādes termiņu</w:t>
      </w:r>
      <w:r w:rsidR="006551DF" w:rsidRPr="00625F8F">
        <w:rPr>
          <w:color w:val="000000"/>
          <w:sz w:val="22"/>
          <w:szCs w:val="22"/>
          <w:lang w:val="lv-LV" w:eastAsia="en-GB"/>
        </w:rPr>
        <w:t xml:space="preserve">. </w:t>
      </w:r>
      <w:r w:rsidR="006551DF" w:rsidRPr="00625F8F">
        <w:rPr>
          <w:sz w:val="22"/>
          <w:szCs w:val="22"/>
          <w:lang w:val="lv-LV"/>
        </w:rPr>
        <w:t xml:space="preserve">Ja </w:t>
      </w:r>
      <w:r w:rsidR="00104327">
        <w:rPr>
          <w:sz w:val="22"/>
          <w:szCs w:val="22"/>
          <w:lang w:val="lv-LV"/>
        </w:rPr>
        <w:t xml:space="preserve">arī </w:t>
      </w:r>
      <w:r w:rsidR="006551DF" w:rsidRPr="00625F8F">
        <w:rPr>
          <w:sz w:val="22"/>
          <w:szCs w:val="22"/>
          <w:lang w:val="lv-LV"/>
        </w:rPr>
        <w:t>šim kritērijam atbilst vairāki pretendenti vai tas nav attiecināms uz nevienu no pretendentiem, komisija rīko sēdi, kurā veic izlozi, pieaicinot pretendentu pārstāvjus</w:t>
      </w:r>
      <w:r w:rsidR="00104327">
        <w:rPr>
          <w:sz w:val="22"/>
          <w:szCs w:val="22"/>
          <w:lang w:val="lv-LV"/>
        </w:rPr>
        <w:t>.</w:t>
      </w:r>
    </w:p>
    <w:p w14:paraId="24504A39" w14:textId="160AA619" w:rsidR="00DC0552" w:rsidRPr="00625F8F" w:rsidRDefault="00DC0552" w:rsidP="005B2BDD">
      <w:pPr>
        <w:pStyle w:val="ListParagraph"/>
        <w:numPr>
          <w:ilvl w:val="1"/>
          <w:numId w:val="4"/>
        </w:numPr>
        <w:ind w:left="567" w:hanging="567"/>
        <w:jc w:val="both"/>
        <w:rPr>
          <w:sz w:val="22"/>
          <w:szCs w:val="22"/>
          <w:lang w:val="lv-LV"/>
        </w:rPr>
      </w:pPr>
      <w:r w:rsidRPr="00625F8F">
        <w:rPr>
          <w:sz w:val="22"/>
          <w:szCs w:val="22"/>
          <w:lang w:val="lv-LV"/>
        </w:rPr>
        <w:t>Pretendentu piedāvājumu vērtēšanu iepirkumu komisija veic slēgtās sanāksmēs.</w:t>
      </w:r>
    </w:p>
    <w:p w14:paraId="3192BC96" w14:textId="341276B5" w:rsidR="00DC0552" w:rsidRPr="00625F8F" w:rsidRDefault="00DC0552" w:rsidP="00DC0552">
      <w:pPr>
        <w:pStyle w:val="ListParagraph"/>
        <w:ind w:left="426"/>
        <w:jc w:val="both"/>
        <w:rPr>
          <w:sz w:val="22"/>
          <w:szCs w:val="22"/>
          <w:lang w:val="lv-LV"/>
        </w:rPr>
      </w:pPr>
    </w:p>
    <w:p w14:paraId="373C389C" w14:textId="2DFFF883" w:rsidR="00DC0552" w:rsidRPr="00625F8F" w:rsidRDefault="00DC0552" w:rsidP="005B2BDD">
      <w:pPr>
        <w:pStyle w:val="Heading1"/>
        <w:numPr>
          <w:ilvl w:val="0"/>
          <w:numId w:val="4"/>
        </w:numPr>
        <w:spacing w:after="120"/>
        <w:rPr>
          <w:sz w:val="22"/>
          <w:szCs w:val="22"/>
        </w:rPr>
      </w:pPr>
      <w:bookmarkStart w:id="8" w:name="_Toc61422148"/>
      <w:bookmarkStart w:id="9" w:name="_Toc100657201"/>
      <w:r w:rsidRPr="00625F8F">
        <w:rPr>
          <w:sz w:val="22"/>
          <w:szCs w:val="22"/>
        </w:rPr>
        <w:t>Iepirkuma komisijas tiesības un pienākumi</w:t>
      </w:r>
      <w:bookmarkEnd w:id="8"/>
      <w:bookmarkEnd w:id="9"/>
    </w:p>
    <w:p w14:paraId="1C549297" w14:textId="51FFA1E8" w:rsidR="00DC0552" w:rsidRPr="00881AC6" w:rsidRDefault="00DC0552" w:rsidP="00881AC6">
      <w:pPr>
        <w:pStyle w:val="ListParagraph"/>
        <w:numPr>
          <w:ilvl w:val="1"/>
          <w:numId w:val="4"/>
        </w:numPr>
        <w:tabs>
          <w:tab w:val="left" w:pos="284"/>
          <w:tab w:val="left" w:pos="567"/>
        </w:tabs>
        <w:ind w:left="630" w:hanging="630"/>
        <w:jc w:val="both"/>
        <w:rPr>
          <w:sz w:val="22"/>
          <w:szCs w:val="22"/>
          <w:lang w:val="lv-LV"/>
        </w:rPr>
      </w:pPr>
      <w:r w:rsidRPr="00881AC6">
        <w:rPr>
          <w:sz w:val="22"/>
          <w:szCs w:val="22"/>
          <w:lang w:val="lv-LV"/>
        </w:rPr>
        <w:t>Iepirkuma komisijas tiesības:</w:t>
      </w:r>
    </w:p>
    <w:p w14:paraId="73885D21"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169B69F"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labot aritmētiskās kļūdas pretendenta finanšu piedāvājumā, informējot par to pretendentu;</w:t>
      </w:r>
    </w:p>
    <w:p w14:paraId="5F8FC082"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pieaicināt ekspertu piedāvājumu noformējuma pārbaudē, pretendentu atlasē, piedāvājumu atbilstības pārbaudē un izvērtēšanā;</w:t>
      </w:r>
    </w:p>
    <w:p w14:paraId="242A80DA" w14:textId="77777777" w:rsidR="00317C55" w:rsidRPr="00625F8F" w:rsidRDefault="00DC0552" w:rsidP="005B2BDD">
      <w:pPr>
        <w:pStyle w:val="ListParagraph"/>
        <w:numPr>
          <w:ilvl w:val="2"/>
          <w:numId w:val="4"/>
        </w:numPr>
        <w:ind w:left="993"/>
        <w:jc w:val="both"/>
        <w:rPr>
          <w:sz w:val="22"/>
          <w:szCs w:val="22"/>
          <w:lang w:val="lv-LV"/>
        </w:rPr>
      </w:pPr>
      <w:r w:rsidRPr="00625F8F">
        <w:rPr>
          <w:sz w:val="22"/>
          <w:szCs w:val="22"/>
          <w:lang w:val="lv-LV"/>
        </w:rPr>
        <w:t>noraidīt iesniegto piedāvājumu, ja tas neatbilst iepirkuma nolikumā noteiktajām prasībām;</w:t>
      </w:r>
    </w:p>
    <w:p w14:paraId="09509A2B" w14:textId="560F9C42" w:rsidR="00907216" w:rsidRDefault="00317C55" w:rsidP="00881AC6">
      <w:pPr>
        <w:pStyle w:val="ListParagraph"/>
        <w:numPr>
          <w:ilvl w:val="2"/>
          <w:numId w:val="4"/>
        </w:numPr>
        <w:ind w:left="990"/>
        <w:jc w:val="both"/>
        <w:rPr>
          <w:sz w:val="22"/>
          <w:szCs w:val="22"/>
          <w:lang w:val="lv-LV"/>
        </w:rPr>
      </w:pPr>
      <w:r w:rsidRPr="00625F8F">
        <w:rPr>
          <w:sz w:val="22"/>
          <w:szCs w:val="22"/>
          <w:lang w:val="lv-LV"/>
        </w:rPr>
        <w:t xml:space="preserve">pieņemt lēmumu slēgt līgumu ar nākamo pretendentu, kura piedāvājums atbilst visām nolikuma prasībām un kurš piedāvājis nākamo saimnieciski izdevīgāko piedāvājumu, ja komisijas izraudzītais pretendents atsakās slēgt iepirkuma līgumu ar </w:t>
      </w:r>
      <w:r w:rsidR="00DC7AC4" w:rsidRPr="00625F8F">
        <w:rPr>
          <w:sz w:val="22"/>
          <w:szCs w:val="22"/>
          <w:lang w:val="lv-LV"/>
        </w:rPr>
        <w:t>Pasūtītāju</w:t>
      </w:r>
      <w:r w:rsidR="00907216">
        <w:rPr>
          <w:sz w:val="22"/>
          <w:szCs w:val="22"/>
          <w:lang w:val="lv-LV"/>
        </w:rPr>
        <w:t>.</w:t>
      </w:r>
      <w:r w:rsidRPr="00625F8F">
        <w:rPr>
          <w:sz w:val="22"/>
          <w:szCs w:val="22"/>
          <w:lang w:val="lv-LV"/>
        </w:rPr>
        <w:t xml:space="preserve"> </w:t>
      </w:r>
      <w:r w:rsidR="00907216" w:rsidRPr="00625F8F">
        <w:rPr>
          <w:sz w:val="22"/>
          <w:szCs w:val="22"/>
          <w:lang w:val="lv-LV"/>
        </w:rPr>
        <w:t>Pārtraukt iepirkumu, neizvēloties nevienu piedāvājumu, ja pieņemts lēmums slēgt līgumu ar nākamo pretendentu, kurš piedāvājis nākamo saimnieciski izdevīgāko piedāvājumu, bet tas atsakās slēgt līgumu</w:t>
      </w:r>
      <w:r w:rsidR="00907216">
        <w:rPr>
          <w:sz w:val="22"/>
          <w:szCs w:val="22"/>
          <w:lang w:val="lv-LV"/>
        </w:rPr>
        <w:t>,</w:t>
      </w:r>
    </w:p>
    <w:p w14:paraId="0227589E" w14:textId="2FEA8431" w:rsidR="00907216" w:rsidRDefault="00907216" w:rsidP="005B2BDD">
      <w:pPr>
        <w:pStyle w:val="ListParagraph"/>
        <w:numPr>
          <w:ilvl w:val="2"/>
          <w:numId w:val="4"/>
        </w:numPr>
        <w:ind w:left="993"/>
        <w:jc w:val="both"/>
        <w:rPr>
          <w:sz w:val="22"/>
          <w:szCs w:val="22"/>
          <w:lang w:val="lv-LV"/>
        </w:rPr>
      </w:pPr>
      <w:r>
        <w:rPr>
          <w:sz w:val="22"/>
          <w:szCs w:val="22"/>
          <w:lang w:val="lv-LV"/>
        </w:rPr>
        <w:t>j</w:t>
      </w:r>
      <w:r w:rsidRPr="00907216">
        <w:rPr>
          <w:sz w:val="22"/>
          <w:szCs w:val="22"/>
          <w:lang w:val="lv-LV"/>
        </w:rPr>
        <w:t>a iesniegti iepirkuma nolikumā noteiktajām prasībām neatbilstoši piedāvājumi vai vispār nav iesniegti piedāvājumi, iepirkuma komisija pieņem lēmumu izbeigt iepirkumu bez rezultāta. Pasūtītājs ir tiesīgs arī pārtraukt iepirkumu jebkurā iepirkuma norises brīdī, ja tam ir objektīvs pamatojums. Ja ir pieņemts lēmums par iepirkuma izbeigšanu vai pārtraukšanu, pasūtītājs triju darbdienu laikā pēc tam, kad pieņemts attiecīgais lēmums, sagatavo un publikāciju vadības sistēmā publicē informatīvu paziņojumu par līguma slēgšanas tiesību piešķiršanu, kā arī, sākot no šā paziņojuma publicēšanas dienas, savā pircēja profilā nodrošina brīvu un tiešu elektronisku piekļuvi lēmumam par iepirkuma izbeigšanu vai pārtraukšanu, norādot tā pieņemšanas datumu un pamatojumu</w:t>
      </w:r>
      <w:r>
        <w:rPr>
          <w:sz w:val="22"/>
          <w:szCs w:val="22"/>
          <w:lang w:val="lv-LV"/>
        </w:rPr>
        <w:t>.</w:t>
      </w:r>
    </w:p>
    <w:p w14:paraId="2C4D61AF" w14:textId="77777777" w:rsidR="00881AC6" w:rsidRDefault="00DC0552" w:rsidP="00881AC6">
      <w:pPr>
        <w:pStyle w:val="ListParagraph"/>
        <w:numPr>
          <w:ilvl w:val="1"/>
          <w:numId w:val="4"/>
        </w:numPr>
        <w:tabs>
          <w:tab w:val="left" w:pos="284"/>
          <w:tab w:val="left" w:pos="567"/>
        </w:tabs>
        <w:ind w:left="630" w:hanging="630"/>
        <w:jc w:val="both"/>
        <w:rPr>
          <w:sz w:val="22"/>
          <w:szCs w:val="22"/>
          <w:lang w:val="lv-LV"/>
        </w:rPr>
      </w:pPr>
      <w:r w:rsidRPr="00625F8F">
        <w:rPr>
          <w:sz w:val="22"/>
          <w:szCs w:val="22"/>
          <w:lang w:val="lv-LV"/>
        </w:rPr>
        <w:t>Iepirkuma komisijas pienākumi:</w:t>
      </w:r>
    </w:p>
    <w:p w14:paraId="108DDC6D" w14:textId="2916A1C7" w:rsidR="00DC0552" w:rsidRPr="00881AC6" w:rsidRDefault="00DC0552" w:rsidP="00881AC6">
      <w:pPr>
        <w:pStyle w:val="ListParagraph"/>
        <w:numPr>
          <w:ilvl w:val="2"/>
          <w:numId w:val="4"/>
        </w:numPr>
        <w:tabs>
          <w:tab w:val="left" w:pos="284"/>
          <w:tab w:val="left" w:pos="567"/>
        </w:tabs>
        <w:ind w:left="990"/>
        <w:jc w:val="both"/>
        <w:rPr>
          <w:sz w:val="22"/>
          <w:szCs w:val="22"/>
          <w:lang w:val="lv-LV"/>
        </w:rPr>
      </w:pPr>
      <w:r w:rsidRPr="00316D8F">
        <w:rPr>
          <w:sz w:val="22"/>
          <w:szCs w:val="22"/>
          <w:lang w:val="lv-LV"/>
        </w:rPr>
        <w:t>nodrošināt iepirkuma norisi un dokumentēšanu</w:t>
      </w:r>
      <w:r w:rsidR="00317C55" w:rsidRPr="00316D8F">
        <w:rPr>
          <w:lang w:val="lv-LV"/>
        </w:rPr>
        <w:t xml:space="preserve"> </w:t>
      </w:r>
      <w:r w:rsidR="00317C55" w:rsidRPr="00316D8F">
        <w:rPr>
          <w:sz w:val="22"/>
          <w:szCs w:val="22"/>
          <w:lang w:val="lv-LV"/>
        </w:rPr>
        <w:t>saskaņā ar normatīvo aktu prasībām</w:t>
      </w:r>
      <w:r w:rsidRPr="00316D8F">
        <w:rPr>
          <w:sz w:val="22"/>
          <w:szCs w:val="22"/>
          <w:lang w:val="lv-LV"/>
        </w:rPr>
        <w:t>;</w:t>
      </w:r>
    </w:p>
    <w:p w14:paraId="2D4DF36D" w14:textId="77777777" w:rsidR="00DC0552" w:rsidRPr="00316D8F" w:rsidRDefault="00DC0552" w:rsidP="00881AC6">
      <w:pPr>
        <w:pStyle w:val="ListParagraph"/>
        <w:numPr>
          <w:ilvl w:val="2"/>
          <w:numId w:val="4"/>
        </w:numPr>
        <w:tabs>
          <w:tab w:val="left" w:pos="284"/>
          <w:tab w:val="left" w:pos="567"/>
        </w:tabs>
        <w:ind w:left="990"/>
        <w:jc w:val="both"/>
        <w:rPr>
          <w:sz w:val="22"/>
          <w:szCs w:val="22"/>
          <w:lang w:val="lv-LV"/>
        </w:rPr>
      </w:pPr>
      <w:r w:rsidRPr="00316D8F">
        <w:rPr>
          <w:sz w:val="22"/>
          <w:szCs w:val="22"/>
          <w:lang w:val="lv-LV"/>
        </w:rPr>
        <w:t>nodrošināt pretendentu brīvu konkurenci, kā arī vienlīdzīgu un taisnīgu attieksmi pret tiem;</w:t>
      </w:r>
    </w:p>
    <w:p w14:paraId="3C4FA126" w14:textId="77777777" w:rsidR="00317C55" w:rsidRPr="00316D8F" w:rsidRDefault="00DC0552" w:rsidP="00881AC6">
      <w:pPr>
        <w:pStyle w:val="ListParagraph"/>
        <w:numPr>
          <w:ilvl w:val="2"/>
          <w:numId w:val="4"/>
        </w:numPr>
        <w:tabs>
          <w:tab w:val="left" w:pos="284"/>
          <w:tab w:val="left" w:pos="567"/>
        </w:tabs>
        <w:ind w:left="990"/>
        <w:jc w:val="both"/>
        <w:rPr>
          <w:sz w:val="22"/>
          <w:szCs w:val="22"/>
          <w:lang w:val="lv-LV"/>
        </w:rPr>
      </w:pPr>
      <w:r w:rsidRPr="00316D8F">
        <w:rPr>
          <w:sz w:val="22"/>
          <w:szCs w:val="22"/>
          <w:lang w:val="lv-LV"/>
        </w:rPr>
        <w:t>pēc ieinteresēto piegādātāju pieprasījuma normatīvajos aktos noteiktajā kārtībā sniegt informāciju par iepirkuma nolikumu;</w:t>
      </w:r>
    </w:p>
    <w:p w14:paraId="591ECBFE" w14:textId="3803B236" w:rsidR="00317C55" w:rsidRPr="00881AC6" w:rsidRDefault="00317C55" w:rsidP="00881AC6">
      <w:pPr>
        <w:pStyle w:val="ListParagraph"/>
        <w:numPr>
          <w:ilvl w:val="2"/>
          <w:numId w:val="4"/>
        </w:numPr>
        <w:tabs>
          <w:tab w:val="left" w:pos="284"/>
          <w:tab w:val="left" w:pos="567"/>
        </w:tabs>
        <w:ind w:left="990"/>
        <w:jc w:val="both"/>
        <w:rPr>
          <w:sz w:val="22"/>
          <w:szCs w:val="22"/>
        </w:rPr>
      </w:pPr>
      <w:proofErr w:type="spellStart"/>
      <w:r w:rsidRPr="00881AC6">
        <w:rPr>
          <w:sz w:val="22"/>
          <w:szCs w:val="22"/>
        </w:rPr>
        <w:t>labot</w:t>
      </w:r>
      <w:proofErr w:type="spellEnd"/>
      <w:r w:rsidRPr="00881AC6">
        <w:rPr>
          <w:sz w:val="22"/>
          <w:szCs w:val="22"/>
        </w:rPr>
        <w:t xml:space="preserve"> </w:t>
      </w:r>
      <w:proofErr w:type="spellStart"/>
      <w:r w:rsidRPr="00881AC6">
        <w:rPr>
          <w:sz w:val="22"/>
          <w:szCs w:val="22"/>
        </w:rPr>
        <w:t>aritmētiskās</w:t>
      </w:r>
      <w:proofErr w:type="spellEnd"/>
      <w:r w:rsidRPr="00881AC6">
        <w:rPr>
          <w:sz w:val="22"/>
          <w:szCs w:val="22"/>
        </w:rPr>
        <w:t xml:space="preserve"> </w:t>
      </w:r>
      <w:proofErr w:type="spellStart"/>
      <w:r w:rsidRPr="00881AC6">
        <w:rPr>
          <w:sz w:val="22"/>
          <w:szCs w:val="22"/>
        </w:rPr>
        <w:t>kļūdas</w:t>
      </w:r>
      <w:proofErr w:type="spellEnd"/>
      <w:r w:rsidRPr="00881AC6">
        <w:rPr>
          <w:sz w:val="22"/>
          <w:szCs w:val="22"/>
        </w:rPr>
        <w:t xml:space="preserve"> </w:t>
      </w:r>
      <w:proofErr w:type="spellStart"/>
      <w:r w:rsidRPr="00881AC6">
        <w:rPr>
          <w:sz w:val="22"/>
          <w:szCs w:val="22"/>
        </w:rPr>
        <w:t>pretendentu</w:t>
      </w:r>
      <w:proofErr w:type="spellEnd"/>
      <w:r w:rsidRPr="00881AC6">
        <w:rPr>
          <w:sz w:val="22"/>
          <w:szCs w:val="22"/>
        </w:rPr>
        <w:t xml:space="preserve"> </w:t>
      </w:r>
      <w:proofErr w:type="spellStart"/>
      <w:r w:rsidRPr="00881AC6">
        <w:rPr>
          <w:sz w:val="22"/>
          <w:szCs w:val="22"/>
        </w:rPr>
        <w:t>finanšu</w:t>
      </w:r>
      <w:proofErr w:type="spellEnd"/>
      <w:r w:rsidRPr="00881AC6">
        <w:rPr>
          <w:sz w:val="22"/>
          <w:szCs w:val="22"/>
        </w:rPr>
        <w:t xml:space="preserve"> </w:t>
      </w:r>
      <w:proofErr w:type="spellStart"/>
      <w:r w:rsidRPr="00881AC6">
        <w:rPr>
          <w:sz w:val="22"/>
          <w:szCs w:val="22"/>
        </w:rPr>
        <w:t>piedāvājumos</w:t>
      </w:r>
      <w:proofErr w:type="spellEnd"/>
      <w:r w:rsidRPr="00881AC6">
        <w:rPr>
          <w:sz w:val="22"/>
          <w:szCs w:val="22"/>
        </w:rPr>
        <w:t>;</w:t>
      </w:r>
    </w:p>
    <w:p w14:paraId="3418E633" w14:textId="77777777" w:rsidR="00DC0552" w:rsidRPr="00881AC6" w:rsidRDefault="00DC0552" w:rsidP="00881AC6">
      <w:pPr>
        <w:pStyle w:val="ListParagraph"/>
        <w:numPr>
          <w:ilvl w:val="2"/>
          <w:numId w:val="4"/>
        </w:numPr>
        <w:tabs>
          <w:tab w:val="left" w:pos="284"/>
          <w:tab w:val="left" w:pos="567"/>
        </w:tabs>
        <w:ind w:left="990"/>
        <w:jc w:val="both"/>
        <w:rPr>
          <w:sz w:val="22"/>
          <w:szCs w:val="22"/>
        </w:rPr>
      </w:pPr>
      <w:proofErr w:type="spellStart"/>
      <w:r w:rsidRPr="00881AC6">
        <w:rPr>
          <w:sz w:val="22"/>
          <w:szCs w:val="22"/>
        </w:rPr>
        <w:t>vērtēt</w:t>
      </w:r>
      <w:proofErr w:type="spellEnd"/>
      <w:r w:rsidRPr="00881AC6">
        <w:rPr>
          <w:sz w:val="22"/>
          <w:szCs w:val="22"/>
        </w:rPr>
        <w:t xml:space="preserve"> </w:t>
      </w:r>
      <w:proofErr w:type="spellStart"/>
      <w:r w:rsidRPr="00881AC6">
        <w:rPr>
          <w:sz w:val="22"/>
          <w:szCs w:val="22"/>
        </w:rPr>
        <w:t>pretendentus</w:t>
      </w:r>
      <w:proofErr w:type="spellEnd"/>
      <w:r w:rsidRPr="00881AC6">
        <w:rPr>
          <w:sz w:val="22"/>
          <w:szCs w:val="22"/>
        </w:rPr>
        <w:t xml:space="preserve"> un to </w:t>
      </w:r>
      <w:proofErr w:type="spellStart"/>
      <w:r w:rsidRPr="00881AC6">
        <w:rPr>
          <w:sz w:val="22"/>
          <w:szCs w:val="22"/>
        </w:rPr>
        <w:t>iesniegtos</w:t>
      </w:r>
      <w:proofErr w:type="spellEnd"/>
      <w:r w:rsidRPr="00881AC6">
        <w:rPr>
          <w:sz w:val="22"/>
          <w:szCs w:val="22"/>
        </w:rPr>
        <w:t xml:space="preserve"> </w:t>
      </w:r>
      <w:proofErr w:type="spellStart"/>
      <w:r w:rsidRPr="00881AC6">
        <w:rPr>
          <w:sz w:val="22"/>
          <w:szCs w:val="22"/>
        </w:rPr>
        <w:t>piedāvājumus</w:t>
      </w:r>
      <w:proofErr w:type="spellEnd"/>
      <w:r w:rsidRPr="00881AC6">
        <w:rPr>
          <w:sz w:val="22"/>
          <w:szCs w:val="22"/>
        </w:rPr>
        <w:t xml:space="preserve"> </w:t>
      </w:r>
      <w:proofErr w:type="spellStart"/>
      <w:r w:rsidRPr="00881AC6">
        <w:rPr>
          <w:sz w:val="22"/>
          <w:szCs w:val="22"/>
        </w:rPr>
        <w:t>saskaņā</w:t>
      </w:r>
      <w:proofErr w:type="spellEnd"/>
      <w:r w:rsidRPr="00881AC6">
        <w:rPr>
          <w:sz w:val="22"/>
          <w:szCs w:val="22"/>
        </w:rPr>
        <w:t xml:space="preserve"> </w:t>
      </w:r>
      <w:proofErr w:type="spellStart"/>
      <w:r w:rsidRPr="00881AC6">
        <w:rPr>
          <w:sz w:val="22"/>
          <w:szCs w:val="22"/>
        </w:rPr>
        <w:t>ar</w:t>
      </w:r>
      <w:proofErr w:type="spellEnd"/>
      <w:r w:rsidRPr="00881AC6">
        <w:rPr>
          <w:sz w:val="22"/>
          <w:szCs w:val="22"/>
        </w:rPr>
        <w:t xml:space="preserve"> </w:t>
      </w:r>
      <w:proofErr w:type="spellStart"/>
      <w:r w:rsidRPr="00881AC6">
        <w:rPr>
          <w:sz w:val="22"/>
          <w:szCs w:val="22"/>
        </w:rPr>
        <w:t>normatīvajiem</w:t>
      </w:r>
      <w:proofErr w:type="spellEnd"/>
      <w:r w:rsidRPr="00881AC6">
        <w:rPr>
          <w:sz w:val="22"/>
          <w:szCs w:val="22"/>
        </w:rPr>
        <w:t xml:space="preserve"> </w:t>
      </w:r>
      <w:proofErr w:type="spellStart"/>
      <w:r w:rsidRPr="00881AC6">
        <w:rPr>
          <w:sz w:val="22"/>
          <w:szCs w:val="22"/>
        </w:rPr>
        <w:t>aktiem</w:t>
      </w:r>
      <w:proofErr w:type="spellEnd"/>
      <w:r w:rsidRPr="00881AC6">
        <w:rPr>
          <w:sz w:val="22"/>
          <w:szCs w:val="22"/>
        </w:rPr>
        <w:t xml:space="preserve"> un </w:t>
      </w:r>
      <w:proofErr w:type="spellStart"/>
      <w:r w:rsidRPr="00881AC6">
        <w:rPr>
          <w:sz w:val="22"/>
          <w:szCs w:val="22"/>
        </w:rPr>
        <w:t>iepirkuma</w:t>
      </w:r>
      <w:proofErr w:type="spellEnd"/>
      <w:r w:rsidRPr="00881AC6">
        <w:rPr>
          <w:sz w:val="22"/>
          <w:szCs w:val="22"/>
        </w:rPr>
        <w:t xml:space="preserve"> </w:t>
      </w:r>
      <w:proofErr w:type="spellStart"/>
      <w:r w:rsidRPr="00881AC6">
        <w:rPr>
          <w:sz w:val="22"/>
          <w:szCs w:val="22"/>
        </w:rPr>
        <w:t>nolikumu</w:t>
      </w:r>
      <w:proofErr w:type="spellEnd"/>
      <w:r w:rsidRPr="00881AC6">
        <w:rPr>
          <w:sz w:val="22"/>
          <w:szCs w:val="22"/>
        </w:rPr>
        <w:t>;</w:t>
      </w:r>
    </w:p>
    <w:p w14:paraId="3A43F883" w14:textId="77777777" w:rsidR="00DC0552" w:rsidRPr="00881AC6" w:rsidRDefault="00DC0552" w:rsidP="00881AC6">
      <w:pPr>
        <w:pStyle w:val="ListParagraph"/>
        <w:numPr>
          <w:ilvl w:val="2"/>
          <w:numId w:val="4"/>
        </w:numPr>
        <w:tabs>
          <w:tab w:val="left" w:pos="284"/>
          <w:tab w:val="left" w:pos="567"/>
        </w:tabs>
        <w:ind w:left="990"/>
        <w:jc w:val="both"/>
        <w:rPr>
          <w:sz w:val="22"/>
          <w:szCs w:val="22"/>
        </w:rPr>
      </w:pPr>
      <w:proofErr w:type="spellStart"/>
      <w:r w:rsidRPr="00881AC6">
        <w:rPr>
          <w:sz w:val="22"/>
          <w:szCs w:val="22"/>
        </w:rPr>
        <w:t>citi</w:t>
      </w:r>
      <w:proofErr w:type="spellEnd"/>
      <w:r w:rsidRPr="00881AC6">
        <w:rPr>
          <w:sz w:val="22"/>
          <w:szCs w:val="22"/>
        </w:rPr>
        <w:t xml:space="preserve"> </w:t>
      </w:r>
      <w:proofErr w:type="spellStart"/>
      <w:r w:rsidRPr="00881AC6">
        <w:rPr>
          <w:sz w:val="22"/>
          <w:szCs w:val="22"/>
        </w:rPr>
        <w:t>normatīvajos</w:t>
      </w:r>
      <w:proofErr w:type="spellEnd"/>
      <w:r w:rsidRPr="00881AC6">
        <w:rPr>
          <w:sz w:val="22"/>
          <w:szCs w:val="22"/>
        </w:rPr>
        <w:t xml:space="preserve"> </w:t>
      </w:r>
      <w:proofErr w:type="spellStart"/>
      <w:r w:rsidRPr="00881AC6">
        <w:rPr>
          <w:sz w:val="22"/>
          <w:szCs w:val="22"/>
        </w:rPr>
        <w:t>aktos</w:t>
      </w:r>
      <w:proofErr w:type="spellEnd"/>
      <w:r w:rsidRPr="00881AC6">
        <w:rPr>
          <w:sz w:val="22"/>
          <w:szCs w:val="22"/>
        </w:rPr>
        <w:t xml:space="preserve"> </w:t>
      </w:r>
      <w:proofErr w:type="spellStart"/>
      <w:r w:rsidRPr="00881AC6">
        <w:rPr>
          <w:sz w:val="22"/>
          <w:szCs w:val="22"/>
        </w:rPr>
        <w:t>noteiktie</w:t>
      </w:r>
      <w:proofErr w:type="spellEnd"/>
      <w:r w:rsidRPr="00881AC6">
        <w:rPr>
          <w:sz w:val="22"/>
          <w:szCs w:val="22"/>
        </w:rPr>
        <w:t xml:space="preserve"> </w:t>
      </w:r>
      <w:proofErr w:type="spellStart"/>
      <w:r w:rsidRPr="00881AC6">
        <w:rPr>
          <w:sz w:val="22"/>
          <w:szCs w:val="22"/>
        </w:rPr>
        <w:t>pienākumi</w:t>
      </w:r>
      <w:proofErr w:type="spellEnd"/>
      <w:r w:rsidRPr="00881AC6">
        <w:rPr>
          <w:sz w:val="22"/>
          <w:szCs w:val="22"/>
        </w:rPr>
        <w:t>.</w:t>
      </w:r>
    </w:p>
    <w:p w14:paraId="5CA18617" w14:textId="77777777" w:rsidR="00DC0552" w:rsidRPr="00625F8F" w:rsidRDefault="00DC0552" w:rsidP="00DC0552">
      <w:pPr>
        <w:pStyle w:val="ListParagraph"/>
        <w:tabs>
          <w:tab w:val="left" w:pos="284"/>
          <w:tab w:val="left" w:pos="426"/>
        </w:tabs>
        <w:ind w:left="993"/>
        <w:jc w:val="both"/>
        <w:rPr>
          <w:sz w:val="22"/>
          <w:szCs w:val="22"/>
          <w:lang w:val="lv-LV"/>
        </w:rPr>
      </w:pPr>
    </w:p>
    <w:p w14:paraId="3BA20BA7" w14:textId="77777777" w:rsidR="00DC0552" w:rsidRPr="00625F8F" w:rsidRDefault="00DC0552" w:rsidP="005B2BDD">
      <w:pPr>
        <w:pStyle w:val="Heading1"/>
        <w:numPr>
          <w:ilvl w:val="0"/>
          <w:numId w:val="4"/>
        </w:numPr>
        <w:spacing w:after="120"/>
        <w:rPr>
          <w:sz w:val="22"/>
          <w:szCs w:val="22"/>
        </w:rPr>
      </w:pPr>
      <w:bookmarkStart w:id="10" w:name="_Toc59334741"/>
      <w:bookmarkStart w:id="11" w:name="_Toc61422151"/>
      <w:bookmarkStart w:id="12" w:name="_Toc100657204"/>
      <w:r w:rsidRPr="00625F8F">
        <w:rPr>
          <w:sz w:val="22"/>
          <w:szCs w:val="22"/>
        </w:rPr>
        <w:t>Pretendenta tiesības un pienākumi</w:t>
      </w:r>
      <w:bookmarkEnd w:id="10"/>
      <w:bookmarkEnd w:id="11"/>
      <w:bookmarkEnd w:id="12"/>
    </w:p>
    <w:p w14:paraId="52A5E3B4" w14:textId="183BBCB0" w:rsidR="00DC0552" w:rsidRPr="00625F8F" w:rsidRDefault="00DC0552" w:rsidP="005B2BDD">
      <w:pPr>
        <w:pStyle w:val="ListParagraph"/>
        <w:numPr>
          <w:ilvl w:val="1"/>
          <w:numId w:val="4"/>
        </w:numPr>
        <w:tabs>
          <w:tab w:val="left" w:pos="284"/>
        </w:tabs>
        <w:ind w:hanging="780"/>
        <w:jc w:val="both"/>
        <w:rPr>
          <w:bCs/>
          <w:sz w:val="22"/>
          <w:szCs w:val="22"/>
          <w:lang w:val="lv-LV"/>
        </w:rPr>
      </w:pPr>
      <w:r w:rsidRPr="00625F8F">
        <w:rPr>
          <w:bCs/>
          <w:sz w:val="22"/>
          <w:szCs w:val="22"/>
          <w:lang w:val="lv-LV"/>
        </w:rPr>
        <w:t>Pretendenta tiesības:</w:t>
      </w:r>
    </w:p>
    <w:p w14:paraId="411D48A8"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1B792DD3"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lastRenderedPageBreak/>
        <w:t>pirms piedāvājumu iesniegšanas termiņa beigām grozīt vai atsaukt iesniegto piedāvājumu;</w:t>
      </w:r>
    </w:p>
    <w:p w14:paraId="12DFB47F"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citas normatīvajos aktos noteiktās tiesības.</w:t>
      </w:r>
    </w:p>
    <w:p w14:paraId="2B1C327F" w14:textId="77777777" w:rsidR="00DC0552" w:rsidRPr="00625F8F" w:rsidRDefault="00DC0552" w:rsidP="005B2BDD">
      <w:pPr>
        <w:pStyle w:val="ListParagraph"/>
        <w:numPr>
          <w:ilvl w:val="1"/>
          <w:numId w:val="4"/>
        </w:numPr>
        <w:tabs>
          <w:tab w:val="left" w:pos="284"/>
          <w:tab w:val="left" w:pos="709"/>
        </w:tabs>
        <w:ind w:left="567" w:hanging="567"/>
        <w:jc w:val="both"/>
        <w:rPr>
          <w:bCs/>
          <w:sz w:val="22"/>
          <w:szCs w:val="22"/>
          <w:lang w:val="lv-LV"/>
        </w:rPr>
      </w:pPr>
      <w:r w:rsidRPr="00625F8F">
        <w:rPr>
          <w:bCs/>
          <w:sz w:val="22"/>
          <w:szCs w:val="22"/>
          <w:lang w:val="lv-LV"/>
        </w:rPr>
        <w:t>Pretendenta pienākumi:</w:t>
      </w:r>
    </w:p>
    <w:p w14:paraId="73C9FB1D"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sagatavot piedāvājumu atbilstoši iepirkuma nolikuma prasībām;</w:t>
      </w:r>
    </w:p>
    <w:p w14:paraId="26B38498"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sniegt patiesu informāciju par savu kvalifikāciju un piedāvājumu;</w:t>
      </w:r>
    </w:p>
    <w:p w14:paraId="4FF274D7"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segt visas izmaksas, kas saistītas ar piedāvājuma sagatavošanu un iesniegšanu;</w:t>
      </w:r>
    </w:p>
    <w:p w14:paraId="7A42CBAA" w14:textId="77777777" w:rsidR="00DC0552" w:rsidRPr="00625F8F" w:rsidRDefault="00DC0552" w:rsidP="005B2BDD">
      <w:pPr>
        <w:pStyle w:val="ListParagraph"/>
        <w:numPr>
          <w:ilvl w:val="2"/>
          <w:numId w:val="4"/>
        </w:numPr>
        <w:ind w:left="993"/>
        <w:jc w:val="both"/>
        <w:rPr>
          <w:sz w:val="22"/>
          <w:szCs w:val="22"/>
          <w:lang w:val="lv-LV"/>
        </w:rPr>
      </w:pPr>
      <w:r w:rsidRPr="00625F8F">
        <w:rPr>
          <w:sz w:val="22"/>
          <w:szCs w:val="22"/>
          <w:lang w:val="lv-LV"/>
        </w:rPr>
        <w:t>citi normatīvajos aktos noteiktie pienākumi.</w:t>
      </w:r>
    </w:p>
    <w:p w14:paraId="6F8C25B3" w14:textId="77777777" w:rsidR="00DC0552" w:rsidRPr="00625F8F" w:rsidRDefault="00DC0552" w:rsidP="00DC0552">
      <w:pPr>
        <w:widowControl w:val="0"/>
        <w:jc w:val="both"/>
        <w:outlineLvl w:val="2"/>
        <w:rPr>
          <w:sz w:val="22"/>
          <w:szCs w:val="22"/>
        </w:rPr>
      </w:pPr>
    </w:p>
    <w:p w14:paraId="6E8F486C" w14:textId="7B82344B" w:rsidR="00DC0552" w:rsidRPr="00625F8F" w:rsidRDefault="00DC0552" w:rsidP="005B2BDD">
      <w:pPr>
        <w:pStyle w:val="Heading1"/>
        <w:numPr>
          <w:ilvl w:val="0"/>
          <w:numId w:val="4"/>
        </w:numPr>
        <w:spacing w:after="120"/>
        <w:rPr>
          <w:sz w:val="22"/>
          <w:szCs w:val="22"/>
        </w:rPr>
      </w:pPr>
      <w:r w:rsidRPr="00625F8F">
        <w:rPr>
          <w:sz w:val="22"/>
          <w:szCs w:val="22"/>
        </w:rPr>
        <w:t xml:space="preserve"> Pretendentu i</w:t>
      </w:r>
      <w:r w:rsidR="003D4149" w:rsidRPr="00625F8F">
        <w:rPr>
          <w:sz w:val="22"/>
          <w:szCs w:val="22"/>
        </w:rPr>
        <w:t>nformēšana par pieņemto lēmum</w:t>
      </w:r>
    </w:p>
    <w:p w14:paraId="475EE405" w14:textId="77777777" w:rsidR="00DC0552" w:rsidRPr="00625F8F" w:rsidRDefault="00DC0552" w:rsidP="005B2BDD">
      <w:pPr>
        <w:pStyle w:val="ListParagraph"/>
        <w:numPr>
          <w:ilvl w:val="1"/>
          <w:numId w:val="4"/>
        </w:numPr>
        <w:ind w:left="567" w:hanging="561"/>
        <w:jc w:val="both"/>
        <w:rPr>
          <w:sz w:val="22"/>
          <w:szCs w:val="22"/>
          <w:lang w:val="lv-LV"/>
        </w:rPr>
      </w:pPr>
      <w:r w:rsidRPr="00625F8F">
        <w:rPr>
          <w:sz w:val="22"/>
          <w:szCs w:val="22"/>
          <w:lang w:val="lv-LV"/>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14:paraId="111AEDCD" w14:textId="44A9797F" w:rsidR="00317C55" w:rsidRPr="00625F8F" w:rsidRDefault="00DC0552" w:rsidP="005B2BDD">
      <w:pPr>
        <w:pStyle w:val="ListParagraph"/>
        <w:numPr>
          <w:ilvl w:val="1"/>
          <w:numId w:val="4"/>
        </w:numPr>
        <w:ind w:left="567" w:hanging="561"/>
        <w:jc w:val="both"/>
        <w:rPr>
          <w:sz w:val="22"/>
          <w:szCs w:val="22"/>
          <w:lang w:val="lv-LV"/>
        </w:rPr>
      </w:pPr>
      <w:r w:rsidRPr="00625F8F">
        <w:rPr>
          <w:sz w:val="22"/>
          <w:szCs w:val="22"/>
          <w:lang w:val="lv-LV"/>
        </w:rPr>
        <w:t xml:space="preserve">Pasūtītājs slēgs </w:t>
      </w:r>
      <w:r w:rsidR="00690029">
        <w:rPr>
          <w:sz w:val="22"/>
          <w:szCs w:val="22"/>
          <w:lang w:val="lv-LV"/>
        </w:rPr>
        <w:t>iepirkuma līgumu</w:t>
      </w:r>
      <w:r w:rsidRPr="00625F8F">
        <w:rPr>
          <w:sz w:val="22"/>
          <w:szCs w:val="22"/>
          <w:lang w:val="lv-LV"/>
        </w:rPr>
        <w:t xml:space="preserve"> ar izraudzīto pretendentu, pamatojoties uz pretendenta piedāvājumu, un saskaņā ar iepirkuma nolikuma noteikumiem un </w:t>
      </w:r>
      <w:r w:rsidR="00DC7AC4" w:rsidRPr="00625F8F">
        <w:rPr>
          <w:sz w:val="22"/>
          <w:szCs w:val="22"/>
          <w:lang w:val="lv-LV"/>
        </w:rPr>
        <w:t>PIL</w:t>
      </w:r>
      <w:r w:rsidRPr="00625F8F">
        <w:rPr>
          <w:sz w:val="22"/>
          <w:szCs w:val="22"/>
          <w:lang w:val="lv-LV"/>
        </w:rPr>
        <w:t>.</w:t>
      </w:r>
    </w:p>
    <w:p w14:paraId="2F4D4739" w14:textId="358453B3" w:rsidR="009B3F88" w:rsidRDefault="009B3F88" w:rsidP="005B2BDD">
      <w:pPr>
        <w:pStyle w:val="ListParagraph"/>
        <w:numPr>
          <w:ilvl w:val="1"/>
          <w:numId w:val="4"/>
        </w:numPr>
        <w:ind w:left="567" w:hanging="561"/>
        <w:jc w:val="both"/>
        <w:rPr>
          <w:sz w:val="22"/>
          <w:szCs w:val="22"/>
          <w:lang w:val="lv-LV"/>
        </w:rPr>
      </w:pPr>
      <w:r w:rsidRPr="00625F8F">
        <w:rPr>
          <w:sz w:val="22"/>
          <w:szCs w:val="22"/>
          <w:lang w:val="lv-LV"/>
        </w:rPr>
        <w:t xml:space="preserve">Pirms lēmuma pieņemšanas par </w:t>
      </w:r>
      <w:r w:rsidR="00690029">
        <w:rPr>
          <w:sz w:val="22"/>
          <w:szCs w:val="22"/>
          <w:lang w:val="lv-LV"/>
        </w:rPr>
        <w:t>līguma</w:t>
      </w:r>
      <w:r w:rsidR="00283487" w:rsidRPr="00625F8F">
        <w:rPr>
          <w:sz w:val="22"/>
          <w:szCs w:val="22"/>
          <w:lang w:val="lv-LV"/>
        </w:rPr>
        <w:t xml:space="preserve"> </w:t>
      </w:r>
      <w:r w:rsidRPr="00625F8F">
        <w:rPr>
          <w:sz w:val="22"/>
          <w:szCs w:val="22"/>
          <w:lang w:val="lv-LV"/>
        </w:rPr>
        <w:t xml:space="preserve">noslēgšanu ar nākamo pretendentu, kura piedāvājums atzīstams par saimnieciski izdevīgāko, Pasūtītājs izvērtē, vai tas nav uzskatāms par vienu tirgus dalībnieku kopā ar sākotnēji izraudzīto pretendentu, kurš atteicās slēgt </w:t>
      </w:r>
      <w:r w:rsidR="00690029">
        <w:rPr>
          <w:sz w:val="22"/>
          <w:szCs w:val="22"/>
          <w:lang w:val="lv-LV"/>
        </w:rPr>
        <w:t>līgumu</w:t>
      </w:r>
      <w:r w:rsidR="00FA4886" w:rsidRPr="00625F8F">
        <w:rPr>
          <w:sz w:val="22"/>
          <w:szCs w:val="22"/>
          <w:lang w:val="lv-LV"/>
        </w:rPr>
        <w:t xml:space="preserve"> </w:t>
      </w:r>
      <w:r w:rsidRPr="00625F8F">
        <w:rPr>
          <w:sz w:val="22"/>
          <w:szCs w:val="22"/>
          <w:lang w:val="lv-LV"/>
        </w:rPr>
        <w:t xml:space="preserve">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w:t>
      </w:r>
    </w:p>
    <w:p w14:paraId="2DC1887D" w14:textId="2C24D45E" w:rsidR="00907216" w:rsidRPr="00625F8F" w:rsidRDefault="00907216" w:rsidP="005B2BDD">
      <w:pPr>
        <w:pStyle w:val="ListParagraph"/>
        <w:numPr>
          <w:ilvl w:val="1"/>
          <w:numId w:val="4"/>
        </w:numPr>
        <w:ind w:left="567" w:hanging="561"/>
        <w:jc w:val="both"/>
        <w:rPr>
          <w:sz w:val="22"/>
          <w:szCs w:val="22"/>
          <w:lang w:val="lv-LV"/>
        </w:rPr>
      </w:pPr>
      <w:r w:rsidRPr="00907216">
        <w:rPr>
          <w:sz w:val="22"/>
          <w:szCs w:val="22"/>
          <w:lang w:val="lv-LV"/>
        </w:rPr>
        <w:t>Pasūtītājs 10 darbdienu laikā pēc tam, kad noslēgts iepirkuma līgums, sagatavo un publikāciju vadības sistēmā publicē informatīvu paziņojumu par līguma slēgšanas tiesību piešķiršanu</w:t>
      </w:r>
      <w:r>
        <w:rPr>
          <w:sz w:val="22"/>
          <w:szCs w:val="22"/>
          <w:lang w:val="lv-LV"/>
        </w:rPr>
        <w:t>.</w:t>
      </w:r>
    </w:p>
    <w:p w14:paraId="196096A0" w14:textId="662D16F6" w:rsidR="00DC0552" w:rsidRDefault="00DC0552" w:rsidP="005B2BDD">
      <w:pPr>
        <w:pStyle w:val="ListParagraph"/>
        <w:numPr>
          <w:ilvl w:val="1"/>
          <w:numId w:val="4"/>
        </w:numPr>
        <w:ind w:left="567" w:hanging="561"/>
        <w:jc w:val="both"/>
        <w:rPr>
          <w:sz w:val="22"/>
          <w:szCs w:val="22"/>
          <w:lang w:val="lv-LV"/>
        </w:rPr>
      </w:pPr>
      <w:r w:rsidRPr="00625F8F">
        <w:rPr>
          <w:sz w:val="22"/>
          <w:szCs w:val="22"/>
          <w:lang w:val="lv-LV"/>
        </w:rPr>
        <w:t xml:space="preserve">Ne vēlāk kā desmit darbdienas pēc tam, kad stājas spēkā </w:t>
      </w:r>
      <w:r w:rsidR="00690029">
        <w:rPr>
          <w:sz w:val="22"/>
          <w:szCs w:val="22"/>
          <w:lang w:val="lv-LV"/>
        </w:rPr>
        <w:t>iepirkuma līgums</w:t>
      </w:r>
      <w:r w:rsidR="00FA4886">
        <w:rPr>
          <w:sz w:val="22"/>
          <w:szCs w:val="22"/>
          <w:lang w:val="lv-LV"/>
        </w:rPr>
        <w:t xml:space="preserve"> </w:t>
      </w:r>
      <w:r w:rsidRPr="00625F8F">
        <w:rPr>
          <w:sz w:val="22"/>
          <w:szCs w:val="22"/>
          <w:lang w:val="lv-LV"/>
        </w:rPr>
        <w:t xml:space="preserve">vai tā grozījumi, iepirkuma komisija EIS e-konkursu apakšsistēmā šā iepirkuma sadaļā ievieto attiecīgi līguma vai tā grozījumu tekstu, atbilstoši normatīvajos aktos noteiktajai kārtībai ievērojot komercnoslēpuma aizsardzības prasības. </w:t>
      </w:r>
      <w:r w:rsidR="00690029">
        <w:rPr>
          <w:sz w:val="22"/>
          <w:szCs w:val="22"/>
          <w:lang w:val="lv-LV"/>
        </w:rPr>
        <w:t>Līguma</w:t>
      </w:r>
      <w:r w:rsidRPr="00625F8F">
        <w:rPr>
          <w:sz w:val="22"/>
          <w:szCs w:val="22"/>
          <w:lang w:val="lv-LV"/>
        </w:rPr>
        <w:t xml:space="preserve"> un tā grozījumu teksts ir pieejams EIS e-konkursu apakšsistēmā šā iepirkuma sadaļā vismaz visā līguma darbības laikā, bet ne mazāk kā 36 </w:t>
      </w:r>
      <w:r w:rsidR="00283487" w:rsidRPr="00625F8F">
        <w:rPr>
          <w:sz w:val="22"/>
          <w:szCs w:val="22"/>
          <w:lang w:val="lv-LV"/>
        </w:rPr>
        <w:t>(trīsdesmit sešus) mēnešus pēc</w:t>
      </w:r>
      <w:r w:rsidRPr="00625F8F">
        <w:rPr>
          <w:sz w:val="22"/>
          <w:szCs w:val="22"/>
          <w:lang w:val="lv-LV"/>
        </w:rPr>
        <w:t xml:space="preserve"> spēkā stāšanās dienas.</w:t>
      </w:r>
    </w:p>
    <w:p w14:paraId="73C53D8D" w14:textId="00B0C606" w:rsidR="00907216" w:rsidRPr="00625F8F" w:rsidRDefault="00907216" w:rsidP="005B2BDD">
      <w:pPr>
        <w:pStyle w:val="ListParagraph"/>
        <w:numPr>
          <w:ilvl w:val="1"/>
          <w:numId w:val="4"/>
        </w:numPr>
        <w:ind w:left="567" w:hanging="561"/>
        <w:jc w:val="both"/>
        <w:rPr>
          <w:sz w:val="22"/>
          <w:szCs w:val="22"/>
          <w:lang w:val="lv-LV"/>
        </w:rPr>
      </w:pPr>
      <w:r w:rsidRPr="00907216">
        <w:rPr>
          <w:sz w:val="22"/>
          <w:szCs w:val="22"/>
          <w:lang w:val="lv-LV"/>
        </w:rPr>
        <w:t>Pasūtītājs 10 darbdienu laikā pēc iepirkuma līguma izpildes sagatavo un publikāciju vadības sistēmā publicē paziņojumu par līguma izpildi.</w:t>
      </w:r>
    </w:p>
    <w:p w14:paraId="297F3DF6" w14:textId="7843917A" w:rsidR="00DC0552" w:rsidRPr="00625F8F" w:rsidRDefault="00DC0552" w:rsidP="005B2BDD">
      <w:pPr>
        <w:pStyle w:val="ListParagraph"/>
        <w:numPr>
          <w:ilvl w:val="1"/>
          <w:numId w:val="4"/>
        </w:numPr>
        <w:ind w:left="567" w:hanging="561"/>
        <w:jc w:val="both"/>
        <w:rPr>
          <w:sz w:val="22"/>
          <w:szCs w:val="22"/>
          <w:lang w:val="lv-LV"/>
        </w:rPr>
      </w:pPr>
      <w:r w:rsidRPr="00625F8F">
        <w:rPr>
          <w:sz w:val="22"/>
          <w:szCs w:val="22"/>
          <w:lang w:val="lv-LV"/>
        </w:rPr>
        <w:t>Pretendents, kurš i</w:t>
      </w:r>
      <w:r w:rsidR="00283487" w:rsidRPr="00625F8F">
        <w:rPr>
          <w:sz w:val="22"/>
          <w:szCs w:val="22"/>
          <w:lang w:val="lv-LV"/>
        </w:rPr>
        <w:t xml:space="preserve">esniedzis piedāvājumu iepirkumā </w:t>
      </w:r>
      <w:r w:rsidRPr="00625F8F">
        <w:rPr>
          <w:sz w:val="22"/>
          <w:szCs w:val="22"/>
          <w:lang w:val="lv-LV"/>
        </w:rPr>
        <w:t>un kurš uzskata, ka ir aizskartas tā tiesības vai ir iespējams šo tiesību aizskārums, ir tiesīgs pārsūdzēt pieņemto lēmumu Administratīvajā rajona tiesā </w:t>
      </w:r>
      <w:hyperlink r:id="rId11" w:tgtFrame="_blank" w:history="1">
        <w:r w:rsidRPr="00625F8F">
          <w:rPr>
            <w:sz w:val="22"/>
            <w:szCs w:val="22"/>
            <w:lang w:val="lv-LV"/>
          </w:rPr>
          <w:t>Administratīvā procesa likumā</w:t>
        </w:r>
      </w:hyperlink>
      <w:r w:rsidRPr="00625F8F">
        <w:rPr>
          <w:sz w:val="22"/>
          <w:szCs w:val="22"/>
          <w:lang w:val="lv-LV"/>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4C302795" w14:textId="24FE3875"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 xml:space="preserve">Iepirkuma ietvaros pretendenta iesniegto fizisko personu datu pārzinis ir </w:t>
      </w:r>
      <w:r w:rsidR="00DC7AC4" w:rsidRPr="00625F8F">
        <w:rPr>
          <w:sz w:val="22"/>
          <w:szCs w:val="22"/>
          <w:lang w:val="lv-LV"/>
        </w:rPr>
        <w:t>Pasūtītājs</w:t>
      </w:r>
      <w:r w:rsidRPr="00625F8F">
        <w:rPr>
          <w:sz w:val="22"/>
          <w:szCs w:val="22"/>
          <w:lang w:val="lv-LV"/>
        </w:rPr>
        <w:t>.</w:t>
      </w:r>
    </w:p>
    <w:p w14:paraId="6E6B645B" w14:textId="56F4D576"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 xml:space="preserve">Pretendents, kā no savas puses iepirkuma procesā un </w:t>
      </w:r>
      <w:r w:rsidR="00690029">
        <w:rPr>
          <w:sz w:val="22"/>
          <w:szCs w:val="22"/>
          <w:lang w:val="lv-LV"/>
        </w:rPr>
        <w:t>līguma</w:t>
      </w:r>
      <w:r w:rsidR="00FA4886" w:rsidRPr="00625F8F">
        <w:rPr>
          <w:sz w:val="22"/>
          <w:szCs w:val="22"/>
          <w:lang w:val="lv-LV"/>
        </w:rPr>
        <w:t xml:space="preserve"> </w:t>
      </w:r>
      <w:r w:rsidRPr="00625F8F">
        <w:rPr>
          <w:sz w:val="22"/>
          <w:szCs w:val="22"/>
          <w:lang w:val="lv-LV"/>
        </w:rPr>
        <w:t xml:space="preserve">izpildē iesaistīto personu, kā arī piedāvājumā norādīto personu (t.sk. apakšuzņēmēju un iepriekšējo </w:t>
      </w:r>
      <w:r w:rsidR="00DC7AC4" w:rsidRPr="00625F8F">
        <w:rPr>
          <w:sz w:val="22"/>
          <w:szCs w:val="22"/>
          <w:lang w:val="lv-LV"/>
        </w:rPr>
        <w:t xml:space="preserve">Pasūtītāju </w:t>
      </w:r>
      <w:r w:rsidRPr="00625F8F">
        <w:rPr>
          <w:sz w:val="22"/>
          <w:szCs w:val="22"/>
          <w:lang w:val="lv-LV"/>
        </w:rPr>
        <w:t xml:space="preserve">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w:t>
      </w:r>
      <w:r w:rsidR="00DC7AC4" w:rsidRPr="00625F8F">
        <w:rPr>
          <w:sz w:val="22"/>
          <w:szCs w:val="22"/>
          <w:lang w:val="lv-LV"/>
        </w:rPr>
        <w:t xml:space="preserve">Pasūtītāja </w:t>
      </w:r>
      <w:r w:rsidRPr="00625F8F">
        <w:rPr>
          <w:sz w:val="22"/>
          <w:szCs w:val="22"/>
          <w:lang w:val="lv-LV"/>
        </w:rPr>
        <w:t>kā datu pārziņa leģitīmās intereses.</w:t>
      </w:r>
    </w:p>
    <w:p w14:paraId="28F5E01C" w14:textId="4A891CBE"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Pasūtītājs kā datu pārzinis glabā pretendenta piedāvājumā norādītos fizisko personu datus atbilstoši PIL noteiktajam iepirkumu dokumentu glabāšanas termiņam.</w:t>
      </w:r>
    </w:p>
    <w:p w14:paraId="18963FAD" w14:textId="77777777"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Pretendenta piedāvājumā norādīto pretendenta kontaktpersonu datu apstrādes mērķis ir nodrošināt informācijas apriti.</w:t>
      </w:r>
    </w:p>
    <w:p w14:paraId="57157C34" w14:textId="77777777"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 xml:space="preserve">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personu datu apstrādes mērķis ir izvērtēt iesniegtā piedāvājuma tiesiskumu. Piedāvājumā norādīto </w:t>
      </w:r>
      <w:r w:rsidRPr="00625F8F">
        <w:rPr>
          <w:sz w:val="22"/>
          <w:szCs w:val="22"/>
          <w:lang w:val="lv-LV"/>
        </w:rPr>
        <w:lastRenderedPageBreak/>
        <w:t>apakšuzņēmēju un iepriekšējo pretendenta pakalpojumu saņēmēju kontaktpersonu datu apstrādes mērķis ir pārliecināties par pretendenta atbilstību iepirkuma nolikuma prasībām.</w:t>
      </w:r>
    </w:p>
    <w:p w14:paraId="6E4AC51C" w14:textId="61EEA122" w:rsidR="009B3F88" w:rsidRPr="00625F8F" w:rsidRDefault="009B3F88" w:rsidP="005B2BDD">
      <w:pPr>
        <w:pStyle w:val="ListParagraph"/>
        <w:numPr>
          <w:ilvl w:val="1"/>
          <w:numId w:val="4"/>
        </w:numPr>
        <w:ind w:left="567" w:hanging="561"/>
        <w:jc w:val="both"/>
        <w:rPr>
          <w:sz w:val="22"/>
          <w:szCs w:val="22"/>
          <w:lang w:val="lv-LV"/>
        </w:rPr>
      </w:pPr>
      <w:r w:rsidRPr="00625F8F">
        <w:rPr>
          <w:sz w:val="22"/>
          <w:szCs w:val="22"/>
          <w:lang w:val="lv-LV"/>
        </w:rPr>
        <w:t xml:space="preserve">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w:t>
      </w:r>
      <w:r w:rsidR="00D9071F" w:rsidRPr="00625F8F">
        <w:rPr>
          <w:sz w:val="22"/>
          <w:szCs w:val="22"/>
          <w:lang w:val="lv-LV"/>
        </w:rPr>
        <w:t xml:space="preserve">Pasūtītāja </w:t>
      </w:r>
      <w:r w:rsidRPr="00625F8F">
        <w:rPr>
          <w:sz w:val="22"/>
          <w:szCs w:val="22"/>
          <w:lang w:val="lv-LV"/>
        </w:rPr>
        <w:t xml:space="preserve">kā datu pārziņa objektos, ievērojot </w:t>
      </w:r>
      <w:r w:rsidR="00D9071F" w:rsidRPr="00625F8F">
        <w:rPr>
          <w:sz w:val="22"/>
          <w:szCs w:val="22"/>
          <w:lang w:val="lv-LV"/>
        </w:rPr>
        <w:t xml:space="preserve">Pasūtītāja </w:t>
      </w:r>
      <w:r w:rsidRPr="00625F8F">
        <w:rPr>
          <w:sz w:val="22"/>
          <w:szCs w:val="22"/>
          <w:lang w:val="lv-LV"/>
        </w:rPr>
        <w:t>kā datu pārziņa iekšējos normatīvajos aktos noteiktās prasības un procedūras, tajā skaitā pirms pielaišanas pie darbiem, identificējot uzvarējušā pretendenta personālu.</w:t>
      </w:r>
    </w:p>
    <w:p w14:paraId="41E0CE82" w14:textId="7E298A6C" w:rsidR="00B5331E" w:rsidRPr="00625F8F" w:rsidRDefault="00317C55" w:rsidP="005B2BDD">
      <w:pPr>
        <w:pStyle w:val="Heading1"/>
        <w:numPr>
          <w:ilvl w:val="0"/>
          <w:numId w:val="4"/>
        </w:numPr>
        <w:spacing w:after="120"/>
        <w:rPr>
          <w:sz w:val="22"/>
          <w:szCs w:val="22"/>
        </w:rPr>
      </w:pPr>
      <w:bookmarkStart w:id="13" w:name="_Toc161126823"/>
      <w:bookmarkStart w:id="14" w:name="_Toc188532946"/>
      <w:r w:rsidRPr="00625F8F">
        <w:rPr>
          <w:sz w:val="22"/>
          <w:szCs w:val="22"/>
        </w:rPr>
        <w:t>Pielikumi</w:t>
      </w:r>
      <w:bookmarkEnd w:id="13"/>
      <w:bookmarkEnd w:id="14"/>
    </w:p>
    <w:p w14:paraId="685F273E" w14:textId="5DA37EF6" w:rsidR="00B5331E" w:rsidRPr="00625F8F" w:rsidRDefault="00B5331E" w:rsidP="005B2BDD">
      <w:pPr>
        <w:pStyle w:val="ListParagraph"/>
        <w:numPr>
          <w:ilvl w:val="1"/>
          <w:numId w:val="4"/>
        </w:numPr>
        <w:ind w:left="567" w:hanging="709"/>
        <w:jc w:val="both"/>
        <w:rPr>
          <w:sz w:val="22"/>
          <w:szCs w:val="22"/>
          <w:lang w:val="lv-LV"/>
        </w:rPr>
      </w:pPr>
      <w:r w:rsidRPr="00625F8F">
        <w:rPr>
          <w:sz w:val="22"/>
          <w:szCs w:val="22"/>
          <w:lang w:val="lv-LV"/>
        </w:rPr>
        <w:t>Visi pielikumi ir šā nolikuma neatņemamas sastāvdaļas. Nolikumam pievienoti šādi pielikumi:</w:t>
      </w:r>
    </w:p>
    <w:p w14:paraId="090D7B1B" w14:textId="77777777" w:rsidR="00283487" w:rsidRPr="00625F8F" w:rsidRDefault="00B5331E" w:rsidP="00B66349">
      <w:pPr>
        <w:numPr>
          <w:ilvl w:val="0"/>
          <w:numId w:val="1"/>
        </w:numPr>
        <w:tabs>
          <w:tab w:val="clear" w:pos="899"/>
          <w:tab w:val="left" w:pos="280"/>
        </w:tabs>
        <w:jc w:val="both"/>
        <w:rPr>
          <w:sz w:val="22"/>
          <w:szCs w:val="22"/>
        </w:rPr>
      </w:pPr>
      <w:r w:rsidRPr="00625F8F">
        <w:rPr>
          <w:sz w:val="22"/>
          <w:szCs w:val="22"/>
        </w:rPr>
        <w:t xml:space="preserve">pielikums – Pieteikuma dalībai iepirkumā </w:t>
      </w:r>
      <w:r w:rsidR="003A1F8D" w:rsidRPr="00625F8F">
        <w:rPr>
          <w:sz w:val="22"/>
          <w:szCs w:val="22"/>
        </w:rPr>
        <w:t>(</w:t>
      </w:r>
      <w:r w:rsidRPr="00625F8F">
        <w:rPr>
          <w:sz w:val="22"/>
          <w:szCs w:val="22"/>
        </w:rPr>
        <w:t>veidlapa</w:t>
      </w:r>
      <w:r w:rsidR="003A1F8D" w:rsidRPr="00625F8F">
        <w:rPr>
          <w:sz w:val="22"/>
          <w:szCs w:val="22"/>
        </w:rPr>
        <w:t>)</w:t>
      </w:r>
      <w:r w:rsidRPr="00625F8F">
        <w:rPr>
          <w:sz w:val="22"/>
          <w:szCs w:val="22"/>
        </w:rPr>
        <w:t>;</w:t>
      </w:r>
    </w:p>
    <w:p w14:paraId="6B54609A" w14:textId="2A5621CC" w:rsidR="00283487" w:rsidRDefault="00B5331E" w:rsidP="00283487">
      <w:pPr>
        <w:numPr>
          <w:ilvl w:val="0"/>
          <w:numId w:val="1"/>
        </w:numPr>
        <w:tabs>
          <w:tab w:val="clear" w:pos="899"/>
          <w:tab w:val="left" w:pos="280"/>
        </w:tabs>
        <w:jc w:val="both"/>
        <w:rPr>
          <w:sz w:val="22"/>
          <w:szCs w:val="22"/>
        </w:rPr>
      </w:pPr>
      <w:r w:rsidRPr="00690029">
        <w:rPr>
          <w:sz w:val="22"/>
          <w:szCs w:val="22"/>
        </w:rPr>
        <w:t>pielikums – Tehniskā specifikācija</w:t>
      </w:r>
      <w:r w:rsidR="00303842">
        <w:rPr>
          <w:sz w:val="22"/>
          <w:szCs w:val="22"/>
        </w:rPr>
        <w:t xml:space="preserve"> un </w:t>
      </w:r>
      <w:r w:rsidR="00104327">
        <w:rPr>
          <w:sz w:val="22"/>
          <w:szCs w:val="22"/>
        </w:rPr>
        <w:t xml:space="preserve">tehniskais </w:t>
      </w:r>
      <w:r w:rsidR="00303842">
        <w:rPr>
          <w:sz w:val="22"/>
          <w:szCs w:val="22"/>
        </w:rPr>
        <w:t xml:space="preserve">piedāvājums </w:t>
      </w:r>
      <w:r w:rsidR="00303842" w:rsidRPr="00690029">
        <w:rPr>
          <w:sz w:val="22"/>
          <w:szCs w:val="22"/>
        </w:rPr>
        <w:t>(veidlapa)</w:t>
      </w:r>
      <w:r w:rsidR="00283487" w:rsidRPr="00690029">
        <w:rPr>
          <w:sz w:val="22"/>
          <w:szCs w:val="22"/>
        </w:rPr>
        <w:t>;</w:t>
      </w:r>
    </w:p>
    <w:p w14:paraId="596DAE78" w14:textId="0463E91E" w:rsidR="002C4235" w:rsidRPr="002C4235" w:rsidRDefault="002C4235" w:rsidP="002C4235">
      <w:pPr>
        <w:numPr>
          <w:ilvl w:val="0"/>
          <w:numId w:val="1"/>
        </w:numPr>
        <w:tabs>
          <w:tab w:val="clear" w:pos="899"/>
          <w:tab w:val="left" w:pos="280"/>
        </w:tabs>
        <w:jc w:val="both"/>
        <w:rPr>
          <w:sz w:val="22"/>
          <w:szCs w:val="22"/>
        </w:rPr>
      </w:pPr>
      <w:r>
        <w:rPr>
          <w:sz w:val="22"/>
          <w:szCs w:val="22"/>
        </w:rPr>
        <w:t xml:space="preserve">pielikums  - Finanšu piedāvājums </w:t>
      </w:r>
      <w:r w:rsidRPr="00690029">
        <w:rPr>
          <w:sz w:val="22"/>
          <w:szCs w:val="22"/>
        </w:rPr>
        <w:t>(veidlapa);</w:t>
      </w:r>
    </w:p>
    <w:p w14:paraId="1414FE1A" w14:textId="34AFCB5B" w:rsidR="00A3243C" w:rsidRDefault="00133B9F" w:rsidP="009B0279">
      <w:pPr>
        <w:numPr>
          <w:ilvl w:val="0"/>
          <w:numId w:val="1"/>
        </w:numPr>
        <w:tabs>
          <w:tab w:val="clear" w:pos="899"/>
          <w:tab w:val="left" w:pos="280"/>
        </w:tabs>
        <w:jc w:val="both"/>
        <w:rPr>
          <w:sz w:val="22"/>
          <w:szCs w:val="22"/>
        </w:rPr>
      </w:pPr>
      <w:r w:rsidRPr="007B0C19">
        <w:rPr>
          <w:sz w:val="22"/>
          <w:szCs w:val="22"/>
        </w:rPr>
        <w:t xml:space="preserve">pielikums – </w:t>
      </w:r>
      <w:r w:rsidR="00560BB9">
        <w:rPr>
          <w:sz w:val="22"/>
          <w:szCs w:val="22"/>
        </w:rPr>
        <w:t xml:space="preserve">Apliecinājums regulai </w:t>
      </w:r>
      <w:r w:rsidR="00560BB9" w:rsidRPr="00340C53">
        <w:rPr>
          <w:sz w:val="22"/>
          <w:szCs w:val="22"/>
        </w:rPr>
        <w:t>(veidlapa)</w:t>
      </w:r>
      <w:r w:rsidR="00104327">
        <w:rPr>
          <w:sz w:val="22"/>
          <w:szCs w:val="22"/>
        </w:rPr>
        <w:t>.</w:t>
      </w:r>
    </w:p>
    <w:p w14:paraId="635D89AB" w14:textId="7B7B167C" w:rsidR="00560BB9" w:rsidRDefault="00560BB9" w:rsidP="00B67456">
      <w:pPr>
        <w:tabs>
          <w:tab w:val="left" w:pos="280"/>
        </w:tabs>
        <w:ind w:left="899"/>
        <w:jc w:val="both"/>
        <w:rPr>
          <w:sz w:val="22"/>
          <w:szCs w:val="22"/>
        </w:rPr>
      </w:pPr>
    </w:p>
    <w:sectPr w:rsidR="00560BB9" w:rsidSect="003A0641">
      <w:headerReference w:type="even" r:id="rId12"/>
      <w:footerReference w:type="even" r:id="rId13"/>
      <w:footerReference w:type="default" r:id="rId14"/>
      <w:footerReference w:type="first" r:id="rId15"/>
      <w:pgSz w:w="11906" w:h="16838" w:code="9"/>
      <w:pgMar w:top="1134" w:right="1134" w:bottom="902"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7575D8" w16cex:dateUtc="2026-07-13T09: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58791" w14:textId="77777777" w:rsidR="004D7B93" w:rsidRDefault="004D7B93">
      <w:r>
        <w:separator/>
      </w:r>
    </w:p>
  </w:endnote>
  <w:endnote w:type="continuationSeparator" w:id="0">
    <w:p w14:paraId="629662E3" w14:textId="77777777" w:rsidR="004D7B93" w:rsidRDefault="004D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292AC0" w:rsidRDefault="00292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2910FC14"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12F5">
      <w:rPr>
        <w:rStyle w:val="PageNumber"/>
        <w:noProof/>
      </w:rPr>
      <w:t>8</w:t>
    </w:r>
    <w:r>
      <w:rPr>
        <w:rStyle w:val="PageNumber"/>
      </w:rPr>
      <w:fldChar w:fldCharType="end"/>
    </w:r>
  </w:p>
  <w:p w14:paraId="7C328A34" w14:textId="77777777" w:rsidR="00292AC0" w:rsidRDefault="00292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6DB81506" w:rsidR="00292AC0" w:rsidRDefault="00292AC0">
    <w:pPr>
      <w:pStyle w:val="Footer"/>
      <w:jc w:val="right"/>
    </w:pPr>
    <w:r>
      <w:fldChar w:fldCharType="begin"/>
    </w:r>
    <w:r>
      <w:instrText xml:space="preserve"> PAGE   \* MERGEFORMAT </w:instrText>
    </w:r>
    <w:r>
      <w:fldChar w:fldCharType="separate"/>
    </w:r>
    <w:r w:rsidR="007C12F5">
      <w:rPr>
        <w:noProof/>
      </w:rPr>
      <w:t>1</w:t>
    </w:r>
    <w:r>
      <w:rPr>
        <w:noProof/>
      </w:rPr>
      <w:fldChar w:fldCharType="end"/>
    </w:r>
  </w:p>
  <w:p w14:paraId="6400E194" w14:textId="77777777" w:rsidR="00292AC0" w:rsidRDefault="00292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16194" w14:textId="77777777" w:rsidR="004D7B93" w:rsidRDefault="004D7B93">
      <w:r>
        <w:separator/>
      </w:r>
    </w:p>
  </w:footnote>
  <w:footnote w:type="continuationSeparator" w:id="0">
    <w:p w14:paraId="726B5639" w14:textId="77777777" w:rsidR="004D7B93" w:rsidRDefault="004D7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7777777" w:rsidR="00292AC0" w:rsidRDefault="00292A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17210" w14:textId="77777777" w:rsidR="00292AC0" w:rsidRDefault="00292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105591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BF91C9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B72C80"/>
    <w:multiLevelType w:val="multilevel"/>
    <w:tmpl w:val="A822BD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A5918"/>
    <w:multiLevelType w:val="hybridMultilevel"/>
    <w:tmpl w:val="ECC49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20D47"/>
    <w:multiLevelType w:val="multilevel"/>
    <w:tmpl w:val="F216CFC4"/>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42F38C6"/>
    <w:multiLevelType w:val="multilevel"/>
    <w:tmpl w:val="F20EA8E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3A5761DA"/>
    <w:multiLevelType w:val="multilevel"/>
    <w:tmpl w:val="6C66E298"/>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2F24E5"/>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6" w15:restartNumberingAfterBreak="0">
    <w:nsid w:val="45DF4262"/>
    <w:multiLevelType w:val="multilevel"/>
    <w:tmpl w:val="868E8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9B243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CA35D05"/>
    <w:multiLevelType w:val="hybridMultilevel"/>
    <w:tmpl w:val="3954A0E8"/>
    <w:lvl w:ilvl="0" w:tplc="3564AC5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5294341F"/>
    <w:multiLevelType w:val="multilevel"/>
    <w:tmpl w:val="6E369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A03A16"/>
    <w:multiLevelType w:val="hybridMultilevel"/>
    <w:tmpl w:val="FB408408"/>
    <w:lvl w:ilvl="0" w:tplc="BDE449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D87D54"/>
    <w:multiLevelType w:val="hybridMultilevel"/>
    <w:tmpl w:val="C73C0298"/>
    <w:lvl w:ilvl="0" w:tplc="8F36957A">
      <w:start w:val="73"/>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5F7672B0"/>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38D6541"/>
    <w:multiLevelType w:val="multilevel"/>
    <w:tmpl w:val="099056C2"/>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929"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8107BE3"/>
    <w:multiLevelType w:val="hybridMultilevel"/>
    <w:tmpl w:val="717638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0" w15:restartNumberingAfterBreak="0">
    <w:nsid w:val="7B6B7F11"/>
    <w:multiLevelType w:val="hybridMultilevel"/>
    <w:tmpl w:val="66E276BE"/>
    <w:lvl w:ilvl="0" w:tplc="48C2AF08">
      <w:start w:val="1"/>
      <w:numFmt w:val="decimal"/>
      <w:lvlText w:val="%1)"/>
      <w:lvlJc w:val="left"/>
      <w:pPr>
        <w:ind w:left="403"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num w:numId="1">
    <w:abstractNumId w:val="15"/>
  </w:num>
  <w:num w:numId="2">
    <w:abstractNumId w:val="25"/>
  </w:num>
  <w:num w:numId="3">
    <w:abstractNumId w:val="17"/>
  </w:num>
  <w:num w:numId="4">
    <w:abstractNumId w:val="14"/>
  </w:num>
  <w:num w:numId="5">
    <w:abstractNumId w:val="6"/>
  </w:num>
  <w:num w:numId="6">
    <w:abstractNumId w:val="10"/>
  </w:num>
  <w:num w:numId="7">
    <w:abstractNumId w:val="29"/>
  </w:num>
  <w:num w:numId="8">
    <w:abstractNumId w:val="23"/>
  </w:num>
  <w:num w:numId="9">
    <w:abstractNumId w:val="18"/>
  </w:num>
  <w:num w:numId="10">
    <w:abstractNumId w:val="8"/>
  </w:num>
  <w:num w:numId="11">
    <w:abstractNumId w:val="27"/>
  </w:num>
  <w:num w:numId="12">
    <w:abstractNumId w:val="13"/>
  </w:num>
  <w:num w:numId="13">
    <w:abstractNumId w:val="12"/>
  </w:num>
  <w:num w:numId="14">
    <w:abstractNumId w:val="5"/>
  </w:num>
  <w:num w:numId="15">
    <w:abstractNumId w:val="26"/>
  </w:num>
  <w:num w:numId="16">
    <w:abstractNumId w:val="7"/>
  </w:num>
  <w:num w:numId="17">
    <w:abstractNumId w:val="20"/>
  </w:num>
  <w:num w:numId="18">
    <w:abstractNumId w:val="9"/>
  </w:num>
  <w:num w:numId="19">
    <w:abstractNumId w:val="28"/>
  </w:num>
  <w:num w:numId="20">
    <w:abstractNumId w:val="16"/>
  </w:num>
  <w:num w:numId="21">
    <w:abstractNumId w:val="24"/>
  </w:num>
  <w:num w:numId="22">
    <w:abstractNumId w:val="11"/>
  </w:num>
  <w:num w:numId="23">
    <w:abstractNumId w:val="22"/>
  </w:num>
  <w:num w:numId="24">
    <w:abstractNumId w:val="21"/>
  </w:num>
  <w:num w:numId="25">
    <w:abstractNumId w:val="19"/>
  </w:num>
  <w:num w:numId="26">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0E3E"/>
    <w:rsid w:val="000169AF"/>
    <w:rsid w:val="000223CE"/>
    <w:rsid w:val="000307FB"/>
    <w:rsid w:val="000376CA"/>
    <w:rsid w:val="00040E8E"/>
    <w:rsid w:val="00046ED9"/>
    <w:rsid w:val="00056C70"/>
    <w:rsid w:val="000571FB"/>
    <w:rsid w:val="00060C94"/>
    <w:rsid w:val="000631F7"/>
    <w:rsid w:val="000716D0"/>
    <w:rsid w:val="000764B2"/>
    <w:rsid w:val="00077AF1"/>
    <w:rsid w:val="0008337B"/>
    <w:rsid w:val="00083A43"/>
    <w:rsid w:val="00087A6B"/>
    <w:rsid w:val="0009315C"/>
    <w:rsid w:val="0009481B"/>
    <w:rsid w:val="00094A8A"/>
    <w:rsid w:val="0009673A"/>
    <w:rsid w:val="00097AF1"/>
    <w:rsid w:val="00097EE3"/>
    <w:rsid w:val="000A6C48"/>
    <w:rsid w:val="000B177B"/>
    <w:rsid w:val="000C5B27"/>
    <w:rsid w:val="000D1363"/>
    <w:rsid w:val="000D1FA9"/>
    <w:rsid w:val="000D6675"/>
    <w:rsid w:val="000E4873"/>
    <w:rsid w:val="000E513F"/>
    <w:rsid w:val="000E5C09"/>
    <w:rsid w:val="000F0FA9"/>
    <w:rsid w:val="000F45A8"/>
    <w:rsid w:val="000F49C8"/>
    <w:rsid w:val="00104327"/>
    <w:rsid w:val="00106DAF"/>
    <w:rsid w:val="00120996"/>
    <w:rsid w:val="00120E2E"/>
    <w:rsid w:val="0012466D"/>
    <w:rsid w:val="0012724E"/>
    <w:rsid w:val="00127C0F"/>
    <w:rsid w:val="00133B9F"/>
    <w:rsid w:val="00135E0C"/>
    <w:rsid w:val="00145DBE"/>
    <w:rsid w:val="00150D71"/>
    <w:rsid w:val="0015582B"/>
    <w:rsid w:val="00157996"/>
    <w:rsid w:val="00167155"/>
    <w:rsid w:val="00172026"/>
    <w:rsid w:val="00173DFC"/>
    <w:rsid w:val="00175344"/>
    <w:rsid w:val="0018078C"/>
    <w:rsid w:val="0018206E"/>
    <w:rsid w:val="00184D1D"/>
    <w:rsid w:val="00197F7D"/>
    <w:rsid w:val="001A04C3"/>
    <w:rsid w:val="001A066F"/>
    <w:rsid w:val="001A0DE8"/>
    <w:rsid w:val="001A5FA6"/>
    <w:rsid w:val="001B310E"/>
    <w:rsid w:val="001C5B2E"/>
    <w:rsid w:val="001C766F"/>
    <w:rsid w:val="001D044F"/>
    <w:rsid w:val="001D516F"/>
    <w:rsid w:val="001E4175"/>
    <w:rsid w:val="001F2823"/>
    <w:rsid w:val="001F61A7"/>
    <w:rsid w:val="00203CA9"/>
    <w:rsid w:val="002100BE"/>
    <w:rsid w:val="002112EA"/>
    <w:rsid w:val="002135D1"/>
    <w:rsid w:val="00215359"/>
    <w:rsid w:val="00224189"/>
    <w:rsid w:val="00230022"/>
    <w:rsid w:val="0023787A"/>
    <w:rsid w:val="002525DE"/>
    <w:rsid w:val="002601D6"/>
    <w:rsid w:val="0026150D"/>
    <w:rsid w:val="002669BE"/>
    <w:rsid w:val="00272BDD"/>
    <w:rsid w:val="00283487"/>
    <w:rsid w:val="00290FA6"/>
    <w:rsid w:val="00292AC0"/>
    <w:rsid w:val="00293FD2"/>
    <w:rsid w:val="002B6D2E"/>
    <w:rsid w:val="002B6EAE"/>
    <w:rsid w:val="002C0DDA"/>
    <w:rsid w:val="002C4235"/>
    <w:rsid w:val="002C65DF"/>
    <w:rsid w:val="002E2981"/>
    <w:rsid w:val="002E3558"/>
    <w:rsid w:val="002E4B8C"/>
    <w:rsid w:val="002E4D29"/>
    <w:rsid w:val="002E6CCD"/>
    <w:rsid w:val="002F19B2"/>
    <w:rsid w:val="002F537B"/>
    <w:rsid w:val="00303842"/>
    <w:rsid w:val="00307DA2"/>
    <w:rsid w:val="003110EC"/>
    <w:rsid w:val="003113E5"/>
    <w:rsid w:val="00314529"/>
    <w:rsid w:val="00314A1D"/>
    <w:rsid w:val="00316A34"/>
    <w:rsid w:val="00316D8F"/>
    <w:rsid w:val="00317C55"/>
    <w:rsid w:val="00321A96"/>
    <w:rsid w:val="00326C9A"/>
    <w:rsid w:val="00327206"/>
    <w:rsid w:val="0033208B"/>
    <w:rsid w:val="003327D9"/>
    <w:rsid w:val="00335BB3"/>
    <w:rsid w:val="00342F37"/>
    <w:rsid w:val="00344771"/>
    <w:rsid w:val="00345190"/>
    <w:rsid w:val="003662F3"/>
    <w:rsid w:val="00367F62"/>
    <w:rsid w:val="003742FD"/>
    <w:rsid w:val="00387157"/>
    <w:rsid w:val="00397C65"/>
    <w:rsid w:val="003A0641"/>
    <w:rsid w:val="003A0772"/>
    <w:rsid w:val="003A07A1"/>
    <w:rsid w:val="003A1F8D"/>
    <w:rsid w:val="003A454E"/>
    <w:rsid w:val="003A7FA8"/>
    <w:rsid w:val="003C0D30"/>
    <w:rsid w:val="003C62F7"/>
    <w:rsid w:val="003C6ABF"/>
    <w:rsid w:val="003D0430"/>
    <w:rsid w:val="003D1CAA"/>
    <w:rsid w:val="003D4149"/>
    <w:rsid w:val="003D5AA4"/>
    <w:rsid w:val="003D679A"/>
    <w:rsid w:val="003E26D4"/>
    <w:rsid w:val="003E43D3"/>
    <w:rsid w:val="003E5718"/>
    <w:rsid w:val="003E5B32"/>
    <w:rsid w:val="003F0F49"/>
    <w:rsid w:val="003F1694"/>
    <w:rsid w:val="00401A40"/>
    <w:rsid w:val="00403E7C"/>
    <w:rsid w:val="0040785C"/>
    <w:rsid w:val="004213E7"/>
    <w:rsid w:val="00421939"/>
    <w:rsid w:val="00431EFF"/>
    <w:rsid w:val="00435AA6"/>
    <w:rsid w:val="00442EA7"/>
    <w:rsid w:val="00447A68"/>
    <w:rsid w:val="004544D5"/>
    <w:rsid w:val="00457729"/>
    <w:rsid w:val="00460262"/>
    <w:rsid w:val="00466491"/>
    <w:rsid w:val="00470087"/>
    <w:rsid w:val="0047166D"/>
    <w:rsid w:val="00471B4F"/>
    <w:rsid w:val="00474996"/>
    <w:rsid w:val="004756D5"/>
    <w:rsid w:val="0047661D"/>
    <w:rsid w:val="00477C28"/>
    <w:rsid w:val="00481221"/>
    <w:rsid w:val="00486748"/>
    <w:rsid w:val="00487139"/>
    <w:rsid w:val="00490E6B"/>
    <w:rsid w:val="00495169"/>
    <w:rsid w:val="004A0BB1"/>
    <w:rsid w:val="004B13F0"/>
    <w:rsid w:val="004C6D47"/>
    <w:rsid w:val="004D1D92"/>
    <w:rsid w:val="004D7B93"/>
    <w:rsid w:val="004E0B5B"/>
    <w:rsid w:val="004E3A26"/>
    <w:rsid w:val="004E460E"/>
    <w:rsid w:val="004E541F"/>
    <w:rsid w:val="004E5729"/>
    <w:rsid w:val="004F3714"/>
    <w:rsid w:val="004F4BE5"/>
    <w:rsid w:val="004F5E0B"/>
    <w:rsid w:val="004F7E8B"/>
    <w:rsid w:val="005172A0"/>
    <w:rsid w:val="005209CF"/>
    <w:rsid w:val="0052122C"/>
    <w:rsid w:val="0052123F"/>
    <w:rsid w:val="00522DE0"/>
    <w:rsid w:val="005256A2"/>
    <w:rsid w:val="0053332F"/>
    <w:rsid w:val="00535502"/>
    <w:rsid w:val="00535761"/>
    <w:rsid w:val="005377C5"/>
    <w:rsid w:val="005412E4"/>
    <w:rsid w:val="00543365"/>
    <w:rsid w:val="00543C42"/>
    <w:rsid w:val="005545C8"/>
    <w:rsid w:val="00560BB9"/>
    <w:rsid w:val="00561D49"/>
    <w:rsid w:val="00572FCD"/>
    <w:rsid w:val="005779EA"/>
    <w:rsid w:val="00581A10"/>
    <w:rsid w:val="005834FD"/>
    <w:rsid w:val="0058560B"/>
    <w:rsid w:val="00591F25"/>
    <w:rsid w:val="00595E82"/>
    <w:rsid w:val="00596E8C"/>
    <w:rsid w:val="005A6AA5"/>
    <w:rsid w:val="005B2BDD"/>
    <w:rsid w:val="005B63E4"/>
    <w:rsid w:val="005B747D"/>
    <w:rsid w:val="005C5EC2"/>
    <w:rsid w:val="005E23D0"/>
    <w:rsid w:val="005F75D9"/>
    <w:rsid w:val="00601E3A"/>
    <w:rsid w:val="00603E69"/>
    <w:rsid w:val="00607B0E"/>
    <w:rsid w:val="00610074"/>
    <w:rsid w:val="006143E4"/>
    <w:rsid w:val="006201C9"/>
    <w:rsid w:val="00625F8F"/>
    <w:rsid w:val="006352C4"/>
    <w:rsid w:val="006450D2"/>
    <w:rsid w:val="00646DCA"/>
    <w:rsid w:val="00651937"/>
    <w:rsid w:val="006551DF"/>
    <w:rsid w:val="00656031"/>
    <w:rsid w:val="0065680E"/>
    <w:rsid w:val="0066732F"/>
    <w:rsid w:val="0067146C"/>
    <w:rsid w:val="00671EFA"/>
    <w:rsid w:val="00673FFA"/>
    <w:rsid w:val="0067727E"/>
    <w:rsid w:val="00682EB5"/>
    <w:rsid w:val="00690029"/>
    <w:rsid w:val="00694163"/>
    <w:rsid w:val="00697D47"/>
    <w:rsid w:val="006B0169"/>
    <w:rsid w:val="006B539B"/>
    <w:rsid w:val="006C343C"/>
    <w:rsid w:val="006C6272"/>
    <w:rsid w:val="006D3BDE"/>
    <w:rsid w:val="006D4DAA"/>
    <w:rsid w:val="006D5080"/>
    <w:rsid w:val="006D5208"/>
    <w:rsid w:val="006D5BFF"/>
    <w:rsid w:val="006E580A"/>
    <w:rsid w:val="006E73F7"/>
    <w:rsid w:val="00712E6E"/>
    <w:rsid w:val="00713353"/>
    <w:rsid w:val="0071784E"/>
    <w:rsid w:val="0072139B"/>
    <w:rsid w:val="00725E10"/>
    <w:rsid w:val="00731FB9"/>
    <w:rsid w:val="00736B1A"/>
    <w:rsid w:val="007400AD"/>
    <w:rsid w:val="007425A3"/>
    <w:rsid w:val="0074261A"/>
    <w:rsid w:val="00751403"/>
    <w:rsid w:val="00751A74"/>
    <w:rsid w:val="007525E7"/>
    <w:rsid w:val="0076284E"/>
    <w:rsid w:val="0076528A"/>
    <w:rsid w:val="00772044"/>
    <w:rsid w:val="00772BFE"/>
    <w:rsid w:val="00773E22"/>
    <w:rsid w:val="0078003E"/>
    <w:rsid w:val="007857F5"/>
    <w:rsid w:val="00786B57"/>
    <w:rsid w:val="00786C9C"/>
    <w:rsid w:val="00791326"/>
    <w:rsid w:val="00796374"/>
    <w:rsid w:val="00796C22"/>
    <w:rsid w:val="00797300"/>
    <w:rsid w:val="007A0084"/>
    <w:rsid w:val="007A30D2"/>
    <w:rsid w:val="007A4855"/>
    <w:rsid w:val="007B0C19"/>
    <w:rsid w:val="007B479C"/>
    <w:rsid w:val="007C12F5"/>
    <w:rsid w:val="007C4B6A"/>
    <w:rsid w:val="007D2F41"/>
    <w:rsid w:val="007D485C"/>
    <w:rsid w:val="007E2BCB"/>
    <w:rsid w:val="007E4A14"/>
    <w:rsid w:val="007F5F1E"/>
    <w:rsid w:val="007F7192"/>
    <w:rsid w:val="0081757B"/>
    <w:rsid w:val="008205CF"/>
    <w:rsid w:val="00825BED"/>
    <w:rsid w:val="00840489"/>
    <w:rsid w:val="00840FF0"/>
    <w:rsid w:val="00842E05"/>
    <w:rsid w:val="008438B0"/>
    <w:rsid w:val="008514F6"/>
    <w:rsid w:val="00851AB1"/>
    <w:rsid w:val="008607C7"/>
    <w:rsid w:val="00863949"/>
    <w:rsid w:val="00870C14"/>
    <w:rsid w:val="008729C0"/>
    <w:rsid w:val="00873434"/>
    <w:rsid w:val="008738F0"/>
    <w:rsid w:val="00881AC6"/>
    <w:rsid w:val="00885268"/>
    <w:rsid w:val="00893988"/>
    <w:rsid w:val="008A3192"/>
    <w:rsid w:val="008A58B9"/>
    <w:rsid w:val="008B2298"/>
    <w:rsid w:val="008B5083"/>
    <w:rsid w:val="008B725E"/>
    <w:rsid w:val="008D5808"/>
    <w:rsid w:val="008D593B"/>
    <w:rsid w:val="00900028"/>
    <w:rsid w:val="0090359D"/>
    <w:rsid w:val="00907216"/>
    <w:rsid w:val="00911757"/>
    <w:rsid w:val="00915AF7"/>
    <w:rsid w:val="00916F91"/>
    <w:rsid w:val="00916FE9"/>
    <w:rsid w:val="00931BA8"/>
    <w:rsid w:val="00937F2F"/>
    <w:rsid w:val="00944499"/>
    <w:rsid w:val="00946F02"/>
    <w:rsid w:val="00962D18"/>
    <w:rsid w:val="00965011"/>
    <w:rsid w:val="00974DE1"/>
    <w:rsid w:val="00986254"/>
    <w:rsid w:val="009878CE"/>
    <w:rsid w:val="00987E28"/>
    <w:rsid w:val="00992F43"/>
    <w:rsid w:val="00993721"/>
    <w:rsid w:val="0099511D"/>
    <w:rsid w:val="009B28AD"/>
    <w:rsid w:val="009B3F88"/>
    <w:rsid w:val="009B4CD0"/>
    <w:rsid w:val="009B7F65"/>
    <w:rsid w:val="009D24D0"/>
    <w:rsid w:val="009D3942"/>
    <w:rsid w:val="009D50DB"/>
    <w:rsid w:val="009E0AD2"/>
    <w:rsid w:val="009E26FC"/>
    <w:rsid w:val="009F1C41"/>
    <w:rsid w:val="009F3758"/>
    <w:rsid w:val="009F72A1"/>
    <w:rsid w:val="00A0191D"/>
    <w:rsid w:val="00A16214"/>
    <w:rsid w:val="00A1773F"/>
    <w:rsid w:val="00A214B9"/>
    <w:rsid w:val="00A234A4"/>
    <w:rsid w:val="00A261D7"/>
    <w:rsid w:val="00A3243C"/>
    <w:rsid w:val="00A420F3"/>
    <w:rsid w:val="00A442B1"/>
    <w:rsid w:val="00A44D7B"/>
    <w:rsid w:val="00A45709"/>
    <w:rsid w:val="00A52598"/>
    <w:rsid w:val="00A5376D"/>
    <w:rsid w:val="00A635EC"/>
    <w:rsid w:val="00A66D60"/>
    <w:rsid w:val="00A672A0"/>
    <w:rsid w:val="00A6768E"/>
    <w:rsid w:val="00A72F4A"/>
    <w:rsid w:val="00A81147"/>
    <w:rsid w:val="00A94D57"/>
    <w:rsid w:val="00A977DD"/>
    <w:rsid w:val="00AA3981"/>
    <w:rsid w:val="00AB2CD5"/>
    <w:rsid w:val="00AB4DDE"/>
    <w:rsid w:val="00AB57EC"/>
    <w:rsid w:val="00AB5EC6"/>
    <w:rsid w:val="00AB71E5"/>
    <w:rsid w:val="00AC3D58"/>
    <w:rsid w:val="00AD42D7"/>
    <w:rsid w:val="00AE0212"/>
    <w:rsid w:val="00AE51B8"/>
    <w:rsid w:val="00AE52EE"/>
    <w:rsid w:val="00AE79B6"/>
    <w:rsid w:val="00AF0FE3"/>
    <w:rsid w:val="00AF2CCC"/>
    <w:rsid w:val="00AF3B7B"/>
    <w:rsid w:val="00AF67B3"/>
    <w:rsid w:val="00AF6B5E"/>
    <w:rsid w:val="00B0297F"/>
    <w:rsid w:val="00B046D1"/>
    <w:rsid w:val="00B13623"/>
    <w:rsid w:val="00B13BE2"/>
    <w:rsid w:val="00B25744"/>
    <w:rsid w:val="00B3434D"/>
    <w:rsid w:val="00B3542C"/>
    <w:rsid w:val="00B36AF4"/>
    <w:rsid w:val="00B44FB8"/>
    <w:rsid w:val="00B45C22"/>
    <w:rsid w:val="00B47E37"/>
    <w:rsid w:val="00B5331E"/>
    <w:rsid w:val="00B60D3D"/>
    <w:rsid w:val="00B61FB1"/>
    <w:rsid w:val="00B638E7"/>
    <w:rsid w:val="00B67456"/>
    <w:rsid w:val="00B726C8"/>
    <w:rsid w:val="00B7402C"/>
    <w:rsid w:val="00B831F0"/>
    <w:rsid w:val="00B906BE"/>
    <w:rsid w:val="00B93A45"/>
    <w:rsid w:val="00BA0158"/>
    <w:rsid w:val="00BA2088"/>
    <w:rsid w:val="00BB070F"/>
    <w:rsid w:val="00BB0AF6"/>
    <w:rsid w:val="00BB19D3"/>
    <w:rsid w:val="00BB1B8A"/>
    <w:rsid w:val="00BB2D9B"/>
    <w:rsid w:val="00BB4340"/>
    <w:rsid w:val="00BB5209"/>
    <w:rsid w:val="00BC388C"/>
    <w:rsid w:val="00BE1E92"/>
    <w:rsid w:val="00BE3175"/>
    <w:rsid w:val="00BF6641"/>
    <w:rsid w:val="00C01347"/>
    <w:rsid w:val="00C21AD7"/>
    <w:rsid w:val="00C222E8"/>
    <w:rsid w:val="00C25796"/>
    <w:rsid w:val="00C32AFC"/>
    <w:rsid w:val="00C403BD"/>
    <w:rsid w:val="00C440B9"/>
    <w:rsid w:val="00C5605A"/>
    <w:rsid w:val="00C60368"/>
    <w:rsid w:val="00C65B09"/>
    <w:rsid w:val="00C6641B"/>
    <w:rsid w:val="00C77641"/>
    <w:rsid w:val="00C84BED"/>
    <w:rsid w:val="00C87A31"/>
    <w:rsid w:val="00C91FD7"/>
    <w:rsid w:val="00C9352C"/>
    <w:rsid w:val="00C94C75"/>
    <w:rsid w:val="00C959D2"/>
    <w:rsid w:val="00CA2BD5"/>
    <w:rsid w:val="00CA6521"/>
    <w:rsid w:val="00CC5AFE"/>
    <w:rsid w:val="00CD4087"/>
    <w:rsid w:val="00CD6A04"/>
    <w:rsid w:val="00CE7209"/>
    <w:rsid w:val="00CF032B"/>
    <w:rsid w:val="00CF135A"/>
    <w:rsid w:val="00CF4978"/>
    <w:rsid w:val="00CF4C8F"/>
    <w:rsid w:val="00CF4F37"/>
    <w:rsid w:val="00D06BC2"/>
    <w:rsid w:val="00D1414D"/>
    <w:rsid w:val="00D32664"/>
    <w:rsid w:val="00D34668"/>
    <w:rsid w:val="00D54510"/>
    <w:rsid w:val="00D55F1A"/>
    <w:rsid w:val="00D63623"/>
    <w:rsid w:val="00D67506"/>
    <w:rsid w:val="00D7258B"/>
    <w:rsid w:val="00D76E12"/>
    <w:rsid w:val="00D82023"/>
    <w:rsid w:val="00D9071F"/>
    <w:rsid w:val="00DB1DD2"/>
    <w:rsid w:val="00DB6D84"/>
    <w:rsid w:val="00DC0552"/>
    <w:rsid w:val="00DC37FD"/>
    <w:rsid w:val="00DC7361"/>
    <w:rsid w:val="00DC7AC4"/>
    <w:rsid w:val="00DD0D4D"/>
    <w:rsid w:val="00DD3F9A"/>
    <w:rsid w:val="00DE63BA"/>
    <w:rsid w:val="00DF262D"/>
    <w:rsid w:val="00E00CDD"/>
    <w:rsid w:val="00E0487D"/>
    <w:rsid w:val="00E1011A"/>
    <w:rsid w:val="00E11A94"/>
    <w:rsid w:val="00E24A66"/>
    <w:rsid w:val="00E2727C"/>
    <w:rsid w:val="00E34361"/>
    <w:rsid w:val="00E4121B"/>
    <w:rsid w:val="00E47096"/>
    <w:rsid w:val="00E508E4"/>
    <w:rsid w:val="00E5133D"/>
    <w:rsid w:val="00E564E8"/>
    <w:rsid w:val="00E57581"/>
    <w:rsid w:val="00E82035"/>
    <w:rsid w:val="00E950FD"/>
    <w:rsid w:val="00E95D5B"/>
    <w:rsid w:val="00EA17B5"/>
    <w:rsid w:val="00EA3C6B"/>
    <w:rsid w:val="00EC5A74"/>
    <w:rsid w:val="00EC793F"/>
    <w:rsid w:val="00ED128B"/>
    <w:rsid w:val="00ED48CE"/>
    <w:rsid w:val="00ED5E11"/>
    <w:rsid w:val="00ED6AAD"/>
    <w:rsid w:val="00ED6D16"/>
    <w:rsid w:val="00EE1127"/>
    <w:rsid w:val="00EE5EF5"/>
    <w:rsid w:val="00F0237D"/>
    <w:rsid w:val="00F16BB7"/>
    <w:rsid w:val="00F177AE"/>
    <w:rsid w:val="00F2110A"/>
    <w:rsid w:val="00F2124A"/>
    <w:rsid w:val="00F22869"/>
    <w:rsid w:val="00F233C8"/>
    <w:rsid w:val="00F252D3"/>
    <w:rsid w:val="00F3618F"/>
    <w:rsid w:val="00F36DB7"/>
    <w:rsid w:val="00F4744E"/>
    <w:rsid w:val="00F508D7"/>
    <w:rsid w:val="00F524D0"/>
    <w:rsid w:val="00F5516E"/>
    <w:rsid w:val="00F570E8"/>
    <w:rsid w:val="00F67122"/>
    <w:rsid w:val="00F779AF"/>
    <w:rsid w:val="00F960D0"/>
    <w:rsid w:val="00FA0CAB"/>
    <w:rsid w:val="00FA4886"/>
    <w:rsid w:val="00FA5DD8"/>
    <w:rsid w:val="00FB2F9C"/>
    <w:rsid w:val="00FC00C5"/>
    <w:rsid w:val="00FC36E2"/>
    <w:rsid w:val="00FD2375"/>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uiPriority w:val="99"/>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uiPriority w:val="99"/>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34"/>
    <w:qFormat/>
    <w:locked/>
    <w:rsid w:val="00AF2CCC"/>
    <w:rPr>
      <w:sz w:val="28"/>
      <w:szCs w:val="28"/>
      <w:lang w:eastAsia="en-US"/>
    </w:rPr>
  </w:style>
  <w:style w:type="paragraph" w:styleId="NoSpacing">
    <w:name w:val="No Spacing"/>
    <w:basedOn w:val="Normal"/>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styleId="FollowedHyperlink">
    <w:name w:val="FollowedHyperlink"/>
    <w:basedOn w:val="DefaultParagraphFont"/>
    <w:rsid w:val="00ED6AAD"/>
    <w:rPr>
      <w:color w:val="954F72" w:themeColor="followedHyperlink"/>
      <w:u w:val="single"/>
    </w:rPr>
  </w:style>
  <w:style w:type="character" w:customStyle="1" w:styleId="WW8Num2z3">
    <w:name w:val="WW8Num2z3"/>
    <w:qFormat/>
    <w:rsid w:val="00C94C75"/>
  </w:style>
  <w:style w:type="character" w:customStyle="1" w:styleId="BodyTextChar1">
    <w:name w:val="Body Text Char1"/>
    <w:basedOn w:val="DefaultParagraphFont"/>
    <w:uiPriority w:val="99"/>
    <w:qFormat/>
    <w:locked/>
    <w:rsid w:val="00C94C75"/>
    <w:rPr>
      <w:rFonts w:ascii="Times New Roman" w:eastAsia="Times New Roman" w:hAnsi="Times New Roman" w:cs="Times New Roman"/>
      <w:color w:val="00000A"/>
      <w:sz w:val="24"/>
      <w:szCs w:val="20"/>
      <w:lang w:bidi="ar-SA"/>
    </w:rPr>
  </w:style>
  <w:style w:type="character" w:styleId="UnresolvedMention">
    <w:name w:val="Unresolved Mention"/>
    <w:basedOn w:val="DefaultParagraphFont"/>
    <w:uiPriority w:val="99"/>
    <w:semiHidden/>
    <w:unhideWhenUsed/>
    <w:rsid w:val="008B7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932587539">
      <w:bodyDiv w:val="1"/>
      <w:marLeft w:val="0"/>
      <w:marRight w:val="0"/>
      <w:marTop w:val="0"/>
      <w:marBottom w:val="0"/>
      <w:divBdr>
        <w:top w:val="none" w:sz="0" w:space="0" w:color="auto"/>
        <w:left w:val="none" w:sz="0" w:space="0" w:color="auto"/>
        <w:bottom w:val="none" w:sz="0" w:space="0" w:color="auto"/>
        <w:right w:val="none" w:sz="0" w:space="0" w:color="auto"/>
      </w:divBdr>
    </w:div>
    <w:div w:id="1298340172">
      <w:bodyDiv w:val="1"/>
      <w:marLeft w:val="0"/>
      <w:marRight w:val="0"/>
      <w:marTop w:val="0"/>
      <w:marBottom w:val="0"/>
      <w:divBdr>
        <w:top w:val="none" w:sz="0" w:space="0" w:color="auto"/>
        <w:left w:val="none" w:sz="0" w:space="0" w:color="auto"/>
        <w:bottom w:val="none" w:sz="0" w:space="0" w:color="auto"/>
        <w:right w:val="none" w:sz="0" w:space="0" w:color="auto"/>
      </w:divBdr>
    </w:div>
    <w:div w:id="1499341949">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athort.lv"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ikumi.lv/ta/id/55567-administrativa-procesa-likum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Procurement/Edit/176989%20" TargetMode="External"/><Relationship Id="rId4" Type="http://schemas.openxmlformats.org/officeDocument/2006/relationships/settings" Target="settings.xml"/><Relationship Id="rId9" Type="http://schemas.openxmlformats.org/officeDocument/2006/relationships/hyperlink" Target="mailto:linda.deicmane@lathort.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E00E3-939A-438D-AC7F-E8504948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9</Pages>
  <Words>17057</Words>
  <Characters>9723</Characters>
  <Application>Microsoft Office Word</Application>
  <DocSecurity>0</DocSecurity>
  <Lines>81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26727</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18</cp:revision>
  <cp:lastPrinted>2019-08-20T07:13:00Z</cp:lastPrinted>
  <dcterms:created xsi:type="dcterms:W3CDTF">2026-03-30T21:23:00Z</dcterms:created>
  <dcterms:modified xsi:type="dcterms:W3CDTF">2026-07-14T08:13:00Z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2025-02-10T18:27:03Z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a2c9f896-7645-482c-bae0-71c6a31a46ca</vt:lpwstr>
  </property>
  <property fmtid="{D5CDD505-2E9C-101B-9397-08002B2CF9AE}" pid="8" name="MSIP_Label_d7f374ce-1a19-499b-9713-d7658d6a40d4_ContentBits">
    <vt:lpwstr>0</vt:lpwstr>
  </property>
</Properties>
</file>