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0F5" w:rsidRPr="00157331" w:rsidRDefault="004F40F5" w:rsidP="004F40F5">
      <w:pPr>
        <w:ind w:left="317" w:hanging="317"/>
        <w:jc w:val="right"/>
      </w:pPr>
      <w:r w:rsidRPr="00157331">
        <w:t>APSTIPRINĀTS</w:t>
      </w:r>
    </w:p>
    <w:p w:rsidR="004F40F5" w:rsidRPr="00157331" w:rsidRDefault="004F40F5" w:rsidP="004F40F5">
      <w:pPr>
        <w:ind w:left="1310"/>
        <w:jc w:val="right"/>
      </w:pPr>
      <w:r w:rsidRPr="00157331">
        <w:t xml:space="preserve">Ogres novada pašvaldības </w:t>
      </w:r>
    </w:p>
    <w:p w:rsidR="004F40F5" w:rsidRPr="00157331" w:rsidRDefault="004F40F5" w:rsidP="004F40F5">
      <w:pPr>
        <w:ind w:left="318" w:hanging="142"/>
        <w:jc w:val="right"/>
      </w:pPr>
      <w:r w:rsidRPr="00157331">
        <w:t>iepirkumu komisijas</w:t>
      </w:r>
      <w:r>
        <w:t xml:space="preserve"> </w:t>
      </w:r>
    </w:p>
    <w:p w:rsidR="004F40F5" w:rsidRPr="00157331" w:rsidRDefault="004F40F5" w:rsidP="004F40F5">
      <w:pPr>
        <w:ind w:left="742" w:firstLine="142"/>
        <w:jc w:val="right"/>
      </w:pPr>
      <w:r w:rsidRPr="003C7896">
        <w:t>202</w:t>
      </w:r>
      <w:r w:rsidR="00EA20B2">
        <w:t>6</w:t>
      </w:r>
      <w:r w:rsidRPr="003C7896">
        <w:t xml:space="preserve">. gada  </w:t>
      </w:r>
      <w:r w:rsidR="00BC3553">
        <w:t>10</w:t>
      </w:r>
      <w:r w:rsidR="00C92172">
        <w:t>.</w:t>
      </w:r>
      <w:r w:rsidR="00BC3553">
        <w:t>jūlija</w:t>
      </w:r>
      <w:r w:rsidRPr="003C7896">
        <w:t xml:space="preserve"> sēdē</w:t>
      </w:r>
    </w:p>
    <w:p w:rsidR="00224981" w:rsidRPr="00F6607A" w:rsidRDefault="004F40F5" w:rsidP="004F40F5">
      <w:pPr>
        <w:ind w:left="5103"/>
        <w:jc w:val="right"/>
        <w:rPr>
          <w:color w:val="FF0000"/>
        </w:rPr>
      </w:pPr>
      <w:r w:rsidRPr="00157331">
        <w:t xml:space="preserve">(protokols Nr. ONP </w:t>
      </w:r>
      <w:r w:rsidR="00F335ED">
        <w:t>202</w:t>
      </w:r>
      <w:r w:rsidR="00EA20B2">
        <w:t>6</w:t>
      </w:r>
      <w:r w:rsidR="00F335ED">
        <w:t>/</w:t>
      </w:r>
      <w:r w:rsidR="005A0806">
        <w:t>73</w:t>
      </w:r>
      <w:r w:rsidRPr="00157331">
        <w:t>-1</w:t>
      </w:r>
      <w:r w:rsidR="00D04EB8">
        <w:t>)</w:t>
      </w:r>
    </w:p>
    <w:p w:rsidR="002529A3" w:rsidRPr="00D06499" w:rsidRDefault="001A204B" w:rsidP="002529A3">
      <w:pPr>
        <w:spacing w:before="2520" w:after="100" w:afterAutospacing="1"/>
        <w:jc w:val="center"/>
        <w:rPr>
          <w:color w:val="000000"/>
          <w:sz w:val="28"/>
        </w:rPr>
      </w:pPr>
      <w:r w:rsidRPr="00D06499">
        <w:rPr>
          <w:color w:val="000000"/>
          <w:sz w:val="28"/>
        </w:rPr>
        <w:t>IEPIRKUMA</w:t>
      </w:r>
    </w:p>
    <w:p w:rsidR="00CE6FB7" w:rsidRPr="00CE6FB7" w:rsidRDefault="00F068A4" w:rsidP="00CE6FB7">
      <w:pPr>
        <w:spacing w:before="100" w:beforeAutospacing="1" w:after="100" w:afterAutospacing="1"/>
        <w:jc w:val="center"/>
        <w:rPr>
          <w:b/>
          <w:sz w:val="32"/>
          <w:szCs w:val="32"/>
        </w:rPr>
      </w:pPr>
      <w:r>
        <w:rPr>
          <w:b/>
          <w:sz w:val="32"/>
          <w:szCs w:val="32"/>
        </w:rPr>
        <w:t>Madlienas kultūras nama kinozāles „O divi” jumta atjaunošana un ēkas energoefektivitātes uzlabošana</w:t>
      </w:r>
    </w:p>
    <w:p w:rsidR="002529A3" w:rsidRPr="00D06499" w:rsidRDefault="002529A3" w:rsidP="002529A3">
      <w:pPr>
        <w:spacing w:before="100" w:beforeAutospacing="1" w:after="100" w:afterAutospacing="1"/>
        <w:jc w:val="center"/>
        <w:rPr>
          <w:caps/>
          <w:color w:val="000000"/>
          <w:sz w:val="28"/>
        </w:rPr>
      </w:pPr>
      <w:r w:rsidRPr="00D06499">
        <w:rPr>
          <w:caps/>
          <w:color w:val="000000"/>
          <w:sz w:val="28"/>
        </w:rPr>
        <w:t xml:space="preserve">Nolikums </w:t>
      </w:r>
    </w:p>
    <w:p w:rsidR="005951E5" w:rsidRPr="00D06499" w:rsidRDefault="005951E5" w:rsidP="002529A3">
      <w:pPr>
        <w:spacing w:before="100" w:beforeAutospacing="1" w:after="100" w:afterAutospacing="1"/>
        <w:jc w:val="center"/>
        <w:rPr>
          <w:color w:val="000000"/>
          <w:sz w:val="28"/>
        </w:rPr>
      </w:pPr>
      <w:r w:rsidRPr="00D06499">
        <w:rPr>
          <w:color w:val="000000"/>
          <w:sz w:val="28"/>
        </w:rPr>
        <w:t>Saskaņā ar Publisko iepirkumu likuma 9.</w:t>
      </w:r>
      <w:r w:rsidR="008D2989" w:rsidRPr="00D06499">
        <w:rPr>
          <w:color w:val="000000"/>
          <w:sz w:val="28"/>
        </w:rPr>
        <w:t> </w:t>
      </w:r>
      <w:r w:rsidRPr="00D06499">
        <w:rPr>
          <w:color w:val="000000"/>
          <w:sz w:val="28"/>
        </w:rPr>
        <w:t>pantu</w:t>
      </w:r>
    </w:p>
    <w:p w:rsidR="00D63ED9" w:rsidRDefault="001A204B" w:rsidP="00D63ED9">
      <w:pPr>
        <w:tabs>
          <w:tab w:val="left" w:pos="6663"/>
        </w:tabs>
        <w:spacing w:before="100" w:beforeAutospacing="1" w:after="100" w:afterAutospacing="1"/>
        <w:jc w:val="center"/>
        <w:rPr>
          <w:color w:val="000000"/>
          <w:sz w:val="28"/>
        </w:rPr>
      </w:pPr>
      <w:r w:rsidRPr="00D06499">
        <w:rPr>
          <w:color w:val="000000"/>
          <w:sz w:val="28"/>
        </w:rPr>
        <w:t>ID Nr. </w:t>
      </w:r>
      <w:r w:rsidR="00DC4FB3" w:rsidRPr="00D06499">
        <w:rPr>
          <w:color w:val="000000"/>
          <w:sz w:val="28"/>
        </w:rPr>
        <w:t>O</w:t>
      </w:r>
      <w:r w:rsidR="00EB0E64" w:rsidRPr="00D06499">
        <w:rPr>
          <w:color w:val="000000"/>
          <w:sz w:val="28"/>
        </w:rPr>
        <w:t xml:space="preserve">NP </w:t>
      </w:r>
      <w:r w:rsidR="00F335ED">
        <w:rPr>
          <w:color w:val="000000"/>
          <w:sz w:val="28"/>
        </w:rPr>
        <w:t>202</w:t>
      </w:r>
      <w:r w:rsidR="00EA20B2">
        <w:rPr>
          <w:color w:val="000000"/>
          <w:sz w:val="28"/>
        </w:rPr>
        <w:t>6</w:t>
      </w:r>
      <w:r w:rsidR="00F335ED">
        <w:rPr>
          <w:color w:val="000000"/>
          <w:sz w:val="28"/>
        </w:rPr>
        <w:t>/</w:t>
      </w:r>
      <w:r w:rsidR="005A0806">
        <w:rPr>
          <w:color w:val="000000"/>
          <w:sz w:val="28"/>
        </w:rPr>
        <w:t>73</w:t>
      </w:r>
    </w:p>
    <w:p w:rsidR="00D63ED9" w:rsidRPr="00F6607A" w:rsidRDefault="00D63ED9" w:rsidP="00D63ED9">
      <w:pPr>
        <w:tabs>
          <w:tab w:val="left" w:pos="6663"/>
        </w:tabs>
        <w:spacing w:before="100" w:beforeAutospacing="1" w:after="100" w:afterAutospacing="1"/>
        <w:jc w:val="center"/>
        <w:rPr>
          <w:color w:val="FF0000"/>
        </w:rPr>
      </w:pPr>
    </w:p>
    <w:p w:rsidR="00D63ED9" w:rsidRPr="00F6607A" w:rsidRDefault="00D63ED9" w:rsidP="00D63ED9">
      <w:pPr>
        <w:tabs>
          <w:tab w:val="left" w:pos="6663"/>
        </w:tabs>
        <w:spacing w:before="100" w:beforeAutospacing="1" w:after="100" w:afterAutospacing="1"/>
        <w:jc w:val="center"/>
        <w:rPr>
          <w:color w:val="FF0000"/>
        </w:rPr>
      </w:pPr>
    </w:p>
    <w:p w:rsidR="00D63ED9" w:rsidRPr="00F6607A" w:rsidRDefault="00D63ED9" w:rsidP="00D63ED9">
      <w:pPr>
        <w:tabs>
          <w:tab w:val="left" w:pos="6663"/>
        </w:tabs>
        <w:spacing w:before="100" w:beforeAutospacing="1" w:after="100" w:afterAutospacing="1"/>
        <w:jc w:val="center"/>
        <w:rPr>
          <w:color w:val="FF0000"/>
        </w:rPr>
      </w:pPr>
    </w:p>
    <w:p w:rsidR="00D63ED9" w:rsidRPr="00F6607A" w:rsidRDefault="00D63ED9" w:rsidP="00D63ED9">
      <w:pPr>
        <w:tabs>
          <w:tab w:val="left" w:pos="6663"/>
        </w:tabs>
        <w:spacing w:before="100" w:beforeAutospacing="1" w:after="100" w:afterAutospacing="1"/>
        <w:jc w:val="center"/>
        <w:rPr>
          <w:color w:val="FF0000"/>
        </w:rPr>
      </w:pPr>
    </w:p>
    <w:p w:rsidR="00D63ED9" w:rsidRPr="00F6607A" w:rsidRDefault="00D63ED9" w:rsidP="00D63ED9">
      <w:pPr>
        <w:tabs>
          <w:tab w:val="left" w:pos="6663"/>
        </w:tabs>
        <w:spacing w:before="100" w:beforeAutospacing="1" w:after="100" w:afterAutospacing="1"/>
        <w:jc w:val="center"/>
        <w:rPr>
          <w:color w:val="FF0000"/>
        </w:rPr>
      </w:pPr>
    </w:p>
    <w:p w:rsidR="00D63ED9" w:rsidRPr="00F6607A" w:rsidRDefault="00D63ED9" w:rsidP="00D63ED9">
      <w:pPr>
        <w:tabs>
          <w:tab w:val="left" w:pos="6663"/>
        </w:tabs>
        <w:spacing w:before="100" w:beforeAutospacing="1" w:after="100" w:afterAutospacing="1"/>
        <w:jc w:val="center"/>
        <w:rPr>
          <w:color w:val="FF0000"/>
        </w:rPr>
      </w:pPr>
    </w:p>
    <w:p w:rsidR="00D63ED9" w:rsidRPr="00F6607A" w:rsidRDefault="00D63ED9" w:rsidP="00D63ED9">
      <w:pPr>
        <w:tabs>
          <w:tab w:val="left" w:pos="6663"/>
        </w:tabs>
        <w:spacing w:before="100" w:beforeAutospacing="1" w:after="100" w:afterAutospacing="1"/>
        <w:jc w:val="center"/>
        <w:rPr>
          <w:color w:val="FF0000"/>
        </w:rPr>
      </w:pPr>
    </w:p>
    <w:p w:rsidR="00D63ED9" w:rsidRPr="00F6607A" w:rsidRDefault="00D63ED9" w:rsidP="00D63ED9">
      <w:pPr>
        <w:tabs>
          <w:tab w:val="left" w:pos="6663"/>
        </w:tabs>
        <w:spacing w:before="100" w:beforeAutospacing="1" w:after="100" w:afterAutospacing="1"/>
        <w:jc w:val="center"/>
        <w:rPr>
          <w:color w:val="FF0000"/>
        </w:rPr>
      </w:pPr>
    </w:p>
    <w:p w:rsidR="00454FD9" w:rsidRPr="00F6607A" w:rsidRDefault="00454FD9" w:rsidP="00D63ED9">
      <w:pPr>
        <w:tabs>
          <w:tab w:val="left" w:pos="6663"/>
        </w:tabs>
        <w:spacing w:before="100" w:beforeAutospacing="1" w:after="100" w:afterAutospacing="1"/>
        <w:jc w:val="center"/>
        <w:rPr>
          <w:color w:val="FF0000"/>
        </w:rPr>
      </w:pPr>
    </w:p>
    <w:p w:rsidR="00422434" w:rsidRDefault="00422434" w:rsidP="00D63ED9">
      <w:pPr>
        <w:tabs>
          <w:tab w:val="left" w:pos="6663"/>
        </w:tabs>
        <w:spacing w:before="100" w:beforeAutospacing="1" w:after="100" w:afterAutospacing="1"/>
        <w:jc w:val="center"/>
        <w:rPr>
          <w:color w:val="FF0000"/>
        </w:rPr>
      </w:pPr>
    </w:p>
    <w:p w:rsidR="00C95E1E" w:rsidRDefault="00C95E1E" w:rsidP="00D63ED9">
      <w:pPr>
        <w:tabs>
          <w:tab w:val="left" w:pos="6663"/>
        </w:tabs>
        <w:spacing w:before="100" w:beforeAutospacing="1" w:after="100" w:afterAutospacing="1"/>
        <w:jc w:val="center"/>
        <w:rPr>
          <w:color w:val="FF0000"/>
        </w:rPr>
      </w:pPr>
    </w:p>
    <w:p w:rsidR="00511D80" w:rsidRDefault="00511D80" w:rsidP="00D63ED9">
      <w:pPr>
        <w:tabs>
          <w:tab w:val="left" w:pos="6663"/>
        </w:tabs>
        <w:spacing w:before="100" w:beforeAutospacing="1" w:after="100" w:afterAutospacing="1"/>
        <w:jc w:val="center"/>
        <w:rPr>
          <w:color w:val="FF0000"/>
        </w:rPr>
      </w:pPr>
    </w:p>
    <w:p w:rsidR="00E21423" w:rsidRPr="00F6607A" w:rsidRDefault="00E21423" w:rsidP="00D63ED9">
      <w:pPr>
        <w:tabs>
          <w:tab w:val="left" w:pos="6663"/>
        </w:tabs>
        <w:spacing w:before="100" w:beforeAutospacing="1" w:after="100" w:afterAutospacing="1"/>
        <w:jc w:val="center"/>
        <w:rPr>
          <w:color w:val="FF0000"/>
        </w:rPr>
      </w:pPr>
    </w:p>
    <w:p w:rsidR="00303629" w:rsidRPr="00D06499" w:rsidRDefault="001A204B" w:rsidP="00D63ED9">
      <w:pPr>
        <w:tabs>
          <w:tab w:val="left" w:pos="6663"/>
        </w:tabs>
        <w:spacing w:before="100" w:beforeAutospacing="1" w:after="100" w:afterAutospacing="1"/>
        <w:jc w:val="center"/>
        <w:rPr>
          <w:color w:val="000000"/>
        </w:rPr>
      </w:pPr>
      <w:r w:rsidRPr="00D06499">
        <w:rPr>
          <w:color w:val="000000"/>
        </w:rPr>
        <w:t>Ogre, 20</w:t>
      </w:r>
      <w:r w:rsidR="006F103F" w:rsidRPr="00D06499">
        <w:rPr>
          <w:color w:val="000000"/>
        </w:rPr>
        <w:t>2</w:t>
      </w:r>
      <w:r w:rsidR="00EA20B2">
        <w:rPr>
          <w:color w:val="000000"/>
        </w:rPr>
        <w:t>6</w:t>
      </w:r>
      <w:r w:rsidR="0029602E">
        <w:rPr>
          <w:color w:val="000000"/>
        </w:rPr>
        <w:t>.</w:t>
      </w:r>
    </w:p>
    <w:p w:rsidR="005951E5" w:rsidRPr="00D06499" w:rsidRDefault="00E36254" w:rsidP="005951E5">
      <w:pPr>
        <w:pStyle w:val="Virsraksts1"/>
        <w:keepNext w:val="0"/>
        <w:widowControl w:val="0"/>
        <w:rPr>
          <w:color w:val="000000"/>
          <w:lang w:val="lv-LV"/>
        </w:rPr>
      </w:pPr>
      <w:bookmarkStart w:id="0" w:name="_Toc325630442"/>
      <w:bookmarkStart w:id="1" w:name="_Toc325630813"/>
      <w:bookmarkStart w:id="2" w:name="_Toc325631268"/>
      <w:bookmarkStart w:id="3" w:name="_Toc336439994"/>
      <w:bookmarkStart w:id="4" w:name="_Toc426962451"/>
      <w:r w:rsidRPr="00D06499">
        <w:rPr>
          <w:color w:val="000000"/>
          <w:lang w:val="lv-LV"/>
        </w:rPr>
        <w:lastRenderedPageBreak/>
        <w:t xml:space="preserve">VISPĀRĪGĀ </w:t>
      </w:r>
      <w:bookmarkStart w:id="5" w:name="_Toc480549817"/>
      <w:r w:rsidR="001A204B" w:rsidRPr="00D06499">
        <w:rPr>
          <w:color w:val="000000"/>
          <w:lang w:val="lv-LV"/>
        </w:rPr>
        <w:t>INFORMĀCIJA</w:t>
      </w:r>
      <w:bookmarkStart w:id="6" w:name="_Toc322351059"/>
      <w:bookmarkStart w:id="7" w:name="_Toc322689685"/>
      <w:bookmarkStart w:id="8" w:name="_Toc325629838"/>
      <w:bookmarkStart w:id="9" w:name="_Toc325630692"/>
      <w:bookmarkStart w:id="10" w:name="_Toc336439995"/>
      <w:bookmarkStart w:id="11" w:name="_Toc380655951"/>
      <w:bookmarkStart w:id="12" w:name="_Toc477356045"/>
      <w:bookmarkStart w:id="13" w:name="_Toc480549818"/>
      <w:bookmarkStart w:id="14" w:name="_Toc325630239"/>
      <w:bookmarkStart w:id="15" w:name="_Toc325630444"/>
      <w:bookmarkStart w:id="16" w:name="_Toc325630815"/>
      <w:bookmarkStart w:id="17" w:name="_Toc325631269"/>
      <w:bookmarkStart w:id="18" w:name="_Toc336440016"/>
      <w:bookmarkStart w:id="19" w:name="_Toc426962459"/>
      <w:bookmarkEnd w:id="0"/>
      <w:bookmarkEnd w:id="1"/>
      <w:bookmarkEnd w:id="2"/>
      <w:bookmarkEnd w:id="3"/>
      <w:bookmarkEnd w:id="4"/>
      <w:bookmarkEnd w:id="5"/>
    </w:p>
    <w:p w:rsidR="00102A3B" w:rsidRPr="00D06499" w:rsidRDefault="00102A3B" w:rsidP="00762DA6">
      <w:pPr>
        <w:pStyle w:val="Virsraksts2"/>
        <w:numPr>
          <w:ilvl w:val="1"/>
          <w:numId w:val="19"/>
        </w:numPr>
        <w:spacing w:before="120" w:after="120"/>
        <w:ind w:left="426" w:hanging="426"/>
        <w:rPr>
          <w:color w:val="000000"/>
        </w:rPr>
      </w:pPr>
      <w:r w:rsidRPr="00D06499">
        <w:rPr>
          <w:color w:val="000000"/>
        </w:rPr>
        <w:t xml:space="preserve">Iepirkuma </w:t>
      </w:r>
      <w:r w:rsidR="005951E5" w:rsidRPr="00D06499">
        <w:rPr>
          <w:color w:val="000000"/>
        </w:rPr>
        <w:t>nosaukums</w:t>
      </w:r>
      <w:r w:rsidR="000004EA" w:rsidRPr="00D06499">
        <w:rPr>
          <w:color w:val="000000"/>
        </w:rPr>
        <w:t>, i</w:t>
      </w:r>
      <w:r w:rsidRPr="00D06499">
        <w:rPr>
          <w:color w:val="000000"/>
        </w:rPr>
        <w:t>dentifikācijas numurs</w:t>
      </w:r>
      <w:bookmarkEnd w:id="6"/>
      <w:bookmarkEnd w:id="7"/>
      <w:bookmarkEnd w:id="8"/>
      <w:bookmarkEnd w:id="9"/>
      <w:bookmarkEnd w:id="10"/>
      <w:bookmarkEnd w:id="11"/>
      <w:bookmarkEnd w:id="12"/>
      <w:bookmarkEnd w:id="13"/>
      <w:r w:rsidR="000004EA" w:rsidRPr="00D06499">
        <w:rPr>
          <w:color w:val="000000"/>
        </w:rPr>
        <w:t xml:space="preserve"> un metode</w:t>
      </w:r>
    </w:p>
    <w:p w:rsidR="001707D9" w:rsidRPr="00303494" w:rsidRDefault="002529A3" w:rsidP="004F5B9F">
      <w:pPr>
        <w:pStyle w:val="Virsraksts3"/>
        <w:tabs>
          <w:tab w:val="num" w:pos="993"/>
        </w:tabs>
        <w:spacing w:before="120" w:after="120"/>
        <w:rPr>
          <w:color w:val="000000"/>
        </w:rPr>
      </w:pPr>
      <w:r w:rsidRPr="00303494">
        <w:rPr>
          <w:color w:val="000000"/>
        </w:rPr>
        <w:t xml:space="preserve">Iepirkuma nosaukums – </w:t>
      </w:r>
      <w:r w:rsidR="00303494" w:rsidRPr="00303494">
        <w:rPr>
          <w:rFonts w:ascii="Times New Roman Bold" w:eastAsia="Batang" w:hAnsi="Times New Roman Bold"/>
          <w:b/>
          <w:color w:val="000000"/>
          <w:lang w:eastAsia="ko-KR"/>
        </w:rPr>
        <w:t>“</w:t>
      </w:r>
      <w:r w:rsidR="00F068A4">
        <w:rPr>
          <w:rFonts w:ascii="Times New Roman Bold" w:eastAsia="Batang" w:hAnsi="Times New Roman Bold"/>
          <w:b/>
          <w:color w:val="000000"/>
          <w:lang w:eastAsia="ko-KR"/>
        </w:rPr>
        <w:t>Madlienas kultūras nama kinozāles „O divi” jumta atjaunošana un ēkas energoefektivitātes uzlabošana</w:t>
      </w:r>
      <w:r w:rsidR="00094E02">
        <w:rPr>
          <w:rFonts w:ascii="Times New Roman Bold" w:eastAsia="Batang" w:hAnsi="Times New Roman Bold"/>
          <w:b/>
          <w:color w:val="000000"/>
          <w:lang w:eastAsia="ko-KR"/>
        </w:rPr>
        <w:t>”</w:t>
      </w:r>
      <w:r w:rsidR="00303494">
        <w:rPr>
          <w:rFonts w:ascii="Times New Roman Bold" w:eastAsia="Batang" w:hAnsi="Times New Roman Bold"/>
          <w:b/>
          <w:color w:val="000000"/>
          <w:lang w:eastAsia="ko-KR"/>
        </w:rPr>
        <w:t xml:space="preserve"> </w:t>
      </w:r>
      <w:r w:rsidR="000004EA" w:rsidRPr="00303494">
        <w:rPr>
          <w:color w:val="000000"/>
        </w:rPr>
        <w:t>(turpmāk – I</w:t>
      </w:r>
      <w:r w:rsidR="00046992" w:rsidRPr="00303494">
        <w:rPr>
          <w:color w:val="000000"/>
        </w:rPr>
        <w:t>epirkums).</w:t>
      </w:r>
    </w:p>
    <w:p w:rsidR="001707D9" w:rsidRPr="00D06499" w:rsidRDefault="002529A3" w:rsidP="001707D9">
      <w:pPr>
        <w:pStyle w:val="Virsraksts3"/>
        <w:tabs>
          <w:tab w:val="num" w:pos="993"/>
        </w:tabs>
        <w:spacing w:before="120" w:after="120"/>
        <w:ind w:left="709" w:hanging="567"/>
        <w:rPr>
          <w:color w:val="000000"/>
        </w:rPr>
      </w:pPr>
      <w:r w:rsidRPr="00D06499">
        <w:rPr>
          <w:color w:val="000000"/>
        </w:rPr>
        <w:t xml:space="preserve">Iepirkuma identifikācijas numurs: Nr. ONP </w:t>
      </w:r>
      <w:r w:rsidR="00F335ED">
        <w:rPr>
          <w:color w:val="000000"/>
        </w:rPr>
        <w:t>202</w:t>
      </w:r>
      <w:r w:rsidR="00EA20B2">
        <w:rPr>
          <w:color w:val="000000"/>
        </w:rPr>
        <w:t>6</w:t>
      </w:r>
      <w:r w:rsidR="00F335ED">
        <w:rPr>
          <w:color w:val="000000"/>
        </w:rPr>
        <w:t>/</w:t>
      </w:r>
      <w:r w:rsidR="005A0806">
        <w:rPr>
          <w:color w:val="000000"/>
        </w:rPr>
        <w:t>73</w:t>
      </w:r>
    </w:p>
    <w:p w:rsidR="000004EA" w:rsidRPr="00D06499" w:rsidRDefault="000004EA" w:rsidP="001707D9">
      <w:pPr>
        <w:pStyle w:val="Virsraksts3"/>
        <w:tabs>
          <w:tab w:val="num" w:pos="993"/>
        </w:tabs>
        <w:spacing w:before="120" w:after="120"/>
        <w:ind w:left="709" w:hanging="567"/>
        <w:rPr>
          <w:color w:val="000000"/>
        </w:rPr>
      </w:pPr>
      <w:r w:rsidRPr="00D06499">
        <w:rPr>
          <w:color w:val="000000"/>
        </w:rPr>
        <w:t>Iepirkums tiek veikts saskaņā ar Publisko iepirkumu likuma</w:t>
      </w:r>
      <w:r w:rsidR="00332DE9" w:rsidRPr="00D06499">
        <w:rPr>
          <w:color w:val="000000"/>
        </w:rPr>
        <w:t xml:space="preserve"> (turpmāk – PIL)</w:t>
      </w:r>
      <w:r w:rsidRPr="00D06499">
        <w:rPr>
          <w:color w:val="000000"/>
        </w:rPr>
        <w:t xml:space="preserve"> 9. panta nosacījumiem.</w:t>
      </w:r>
    </w:p>
    <w:p w:rsidR="00102A3B" w:rsidRPr="00D06499" w:rsidRDefault="00102A3B" w:rsidP="00762DA6">
      <w:pPr>
        <w:pStyle w:val="Virsraksts2"/>
        <w:numPr>
          <w:ilvl w:val="1"/>
          <w:numId w:val="19"/>
        </w:numPr>
        <w:spacing w:before="120" w:after="120"/>
        <w:ind w:left="426" w:hanging="426"/>
        <w:rPr>
          <w:color w:val="000000"/>
        </w:rPr>
      </w:pPr>
      <w:bookmarkStart w:id="20" w:name="_Toc322351060"/>
      <w:bookmarkStart w:id="21" w:name="_Toc322689686"/>
      <w:bookmarkStart w:id="22" w:name="_Toc325629839"/>
      <w:bookmarkStart w:id="23" w:name="_Toc325630693"/>
      <w:bookmarkStart w:id="24" w:name="_Toc336439996"/>
      <w:bookmarkStart w:id="25" w:name="_Toc380655952"/>
      <w:bookmarkStart w:id="26" w:name="_Toc477356046"/>
      <w:bookmarkStart w:id="27" w:name="_Toc480549819"/>
      <w:r w:rsidRPr="00D06499">
        <w:rPr>
          <w:color w:val="000000"/>
        </w:rPr>
        <w:t>Pasūtītājs</w:t>
      </w:r>
      <w:bookmarkEnd w:id="20"/>
      <w:bookmarkEnd w:id="21"/>
      <w:bookmarkEnd w:id="22"/>
      <w:bookmarkEnd w:id="23"/>
      <w:bookmarkEnd w:id="24"/>
      <w:bookmarkEnd w:id="25"/>
      <w:bookmarkEnd w:id="26"/>
      <w:bookmarkEnd w:id="2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7"/>
        <w:gridCol w:w="6387"/>
      </w:tblGrid>
      <w:tr w:rsidR="004C0C60" w:rsidRPr="00D06499" w:rsidTr="00D372C6">
        <w:tc>
          <w:tcPr>
            <w:tcW w:w="2943" w:type="dxa"/>
            <w:shd w:val="clear" w:color="auto" w:fill="auto"/>
          </w:tcPr>
          <w:p w:rsidR="004C0C60" w:rsidRPr="00D06499" w:rsidRDefault="004C0C60" w:rsidP="00C355DF">
            <w:pPr>
              <w:rPr>
                <w:b/>
                <w:color w:val="000000"/>
              </w:rPr>
            </w:pPr>
            <w:bookmarkStart w:id="28" w:name="_Toc322351061"/>
            <w:bookmarkStart w:id="29" w:name="_Toc322689687"/>
            <w:bookmarkStart w:id="30" w:name="_Toc325629840"/>
            <w:bookmarkStart w:id="31" w:name="_Toc325630694"/>
            <w:bookmarkStart w:id="32" w:name="_Toc336439997"/>
            <w:bookmarkStart w:id="33" w:name="_Toc380655953"/>
            <w:r w:rsidRPr="00D06499">
              <w:rPr>
                <w:b/>
                <w:color w:val="000000"/>
              </w:rPr>
              <w:t>Pasūtītāja nosaukums:</w:t>
            </w:r>
          </w:p>
        </w:tc>
        <w:tc>
          <w:tcPr>
            <w:tcW w:w="6521" w:type="dxa"/>
            <w:shd w:val="clear" w:color="auto" w:fill="auto"/>
          </w:tcPr>
          <w:p w:rsidR="004C0C60" w:rsidRPr="00D06499" w:rsidRDefault="004C0C60" w:rsidP="00C355DF">
            <w:pPr>
              <w:rPr>
                <w:color w:val="000000"/>
              </w:rPr>
            </w:pPr>
            <w:r w:rsidRPr="00D06499">
              <w:rPr>
                <w:color w:val="000000"/>
              </w:rPr>
              <w:t>Ogres novada pašvaldība</w:t>
            </w:r>
          </w:p>
        </w:tc>
      </w:tr>
      <w:tr w:rsidR="004C0C60" w:rsidRPr="00D06499" w:rsidTr="00D372C6">
        <w:tc>
          <w:tcPr>
            <w:tcW w:w="2943" w:type="dxa"/>
            <w:shd w:val="clear" w:color="auto" w:fill="auto"/>
          </w:tcPr>
          <w:p w:rsidR="004C0C60" w:rsidRPr="00D06499" w:rsidRDefault="004C0C60" w:rsidP="00C355DF">
            <w:pPr>
              <w:rPr>
                <w:b/>
                <w:color w:val="000000"/>
              </w:rPr>
            </w:pPr>
            <w:r w:rsidRPr="00D06499">
              <w:rPr>
                <w:b/>
                <w:color w:val="000000"/>
              </w:rPr>
              <w:t>Reģistrācijas numurs:</w:t>
            </w:r>
          </w:p>
        </w:tc>
        <w:tc>
          <w:tcPr>
            <w:tcW w:w="6521" w:type="dxa"/>
            <w:shd w:val="clear" w:color="auto" w:fill="auto"/>
          </w:tcPr>
          <w:p w:rsidR="004C0C60" w:rsidRPr="00D06499" w:rsidRDefault="004C0C60" w:rsidP="00C355DF">
            <w:pPr>
              <w:rPr>
                <w:color w:val="000000"/>
              </w:rPr>
            </w:pPr>
            <w:r w:rsidRPr="00D06499">
              <w:rPr>
                <w:color w:val="000000"/>
              </w:rPr>
              <w:t>90000024455</w:t>
            </w:r>
          </w:p>
        </w:tc>
      </w:tr>
      <w:tr w:rsidR="004C0C60" w:rsidRPr="00D06499" w:rsidTr="00D372C6">
        <w:tc>
          <w:tcPr>
            <w:tcW w:w="2943" w:type="dxa"/>
            <w:shd w:val="clear" w:color="auto" w:fill="auto"/>
          </w:tcPr>
          <w:p w:rsidR="004C0C60" w:rsidRPr="00D06499" w:rsidRDefault="004C0C60" w:rsidP="00C355DF">
            <w:pPr>
              <w:rPr>
                <w:b/>
                <w:color w:val="000000"/>
              </w:rPr>
            </w:pPr>
            <w:r w:rsidRPr="00D06499">
              <w:rPr>
                <w:b/>
                <w:color w:val="000000"/>
              </w:rPr>
              <w:t>Juridiskā adrese:</w:t>
            </w:r>
          </w:p>
        </w:tc>
        <w:tc>
          <w:tcPr>
            <w:tcW w:w="6521" w:type="dxa"/>
            <w:shd w:val="clear" w:color="auto" w:fill="auto"/>
          </w:tcPr>
          <w:p w:rsidR="004C0C60" w:rsidRPr="00D06499" w:rsidRDefault="004C0C60" w:rsidP="00C355DF">
            <w:pPr>
              <w:rPr>
                <w:color w:val="000000"/>
              </w:rPr>
            </w:pPr>
            <w:r w:rsidRPr="00D06499">
              <w:rPr>
                <w:color w:val="000000"/>
              </w:rPr>
              <w:t xml:space="preserve">Brīvības iela 33, Ogre, </w:t>
            </w:r>
            <w:r w:rsidR="00DE7786" w:rsidRPr="00D06499">
              <w:rPr>
                <w:color w:val="000000"/>
              </w:rPr>
              <w:t>Ogres novads, LV- 5001, Latvija</w:t>
            </w:r>
          </w:p>
        </w:tc>
      </w:tr>
      <w:tr w:rsidR="00E36254" w:rsidRPr="00D06499" w:rsidTr="00D372C6">
        <w:tc>
          <w:tcPr>
            <w:tcW w:w="2943" w:type="dxa"/>
            <w:shd w:val="clear" w:color="auto" w:fill="auto"/>
          </w:tcPr>
          <w:p w:rsidR="00E36254" w:rsidRPr="00D06499" w:rsidRDefault="00E36254" w:rsidP="00E36254">
            <w:pPr>
              <w:jc w:val="left"/>
              <w:rPr>
                <w:b/>
                <w:bCs/>
                <w:color w:val="000000"/>
              </w:rPr>
            </w:pPr>
            <w:r w:rsidRPr="00D06499">
              <w:rPr>
                <w:b/>
                <w:bCs/>
                <w:color w:val="000000"/>
              </w:rPr>
              <w:t xml:space="preserve">Kontaktpersona: </w:t>
            </w:r>
          </w:p>
          <w:p w:rsidR="00E36254" w:rsidRPr="00D06499" w:rsidRDefault="00E36254" w:rsidP="00C355DF">
            <w:pPr>
              <w:rPr>
                <w:b/>
                <w:color w:val="000000"/>
              </w:rPr>
            </w:pPr>
          </w:p>
        </w:tc>
        <w:tc>
          <w:tcPr>
            <w:tcW w:w="6521" w:type="dxa"/>
            <w:shd w:val="clear" w:color="auto" w:fill="auto"/>
          </w:tcPr>
          <w:p w:rsidR="00E36254" w:rsidRPr="00D06499" w:rsidRDefault="00CE73CA" w:rsidP="00D63ED9">
            <w:pPr>
              <w:rPr>
                <w:rFonts w:eastAsia="Calibri"/>
                <w:color w:val="000000"/>
                <w:u w:val="single"/>
              </w:rPr>
            </w:pPr>
            <w:r w:rsidRPr="00D06499">
              <w:rPr>
                <w:rFonts w:eastAsia="Calibri"/>
                <w:color w:val="000000"/>
              </w:rPr>
              <w:t>Juridiskās nodaļas</w:t>
            </w:r>
            <w:r w:rsidR="00F859D9">
              <w:rPr>
                <w:rFonts w:eastAsia="Calibri"/>
                <w:color w:val="000000"/>
              </w:rPr>
              <w:t xml:space="preserve"> </w:t>
            </w:r>
            <w:r w:rsidRPr="00D06499">
              <w:rPr>
                <w:rFonts w:eastAsia="Calibri"/>
                <w:color w:val="000000"/>
              </w:rPr>
              <w:t xml:space="preserve">iepirkumu speciāliste </w:t>
            </w:r>
            <w:r w:rsidR="00182098">
              <w:rPr>
                <w:rFonts w:eastAsia="Calibri"/>
                <w:color w:val="000000"/>
              </w:rPr>
              <w:t>Andžela Tarziere-Mazūre</w:t>
            </w:r>
            <w:r w:rsidRPr="00D06499">
              <w:rPr>
                <w:rFonts w:eastAsia="Calibri"/>
                <w:color w:val="000000"/>
              </w:rPr>
              <w:t xml:space="preserve">, tālruņa numurs: </w:t>
            </w:r>
            <w:r w:rsidRPr="00D06499">
              <w:rPr>
                <w:color w:val="000000"/>
                <w:lang w:eastAsia="lv-LV"/>
              </w:rPr>
              <w:t>650</w:t>
            </w:r>
            <w:r w:rsidR="00182098">
              <w:rPr>
                <w:color w:val="000000"/>
                <w:lang w:eastAsia="lv-LV"/>
              </w:rPr>
              <w:t>68778</w:t>
            </w:r>
            <w:r w:rsidRPr="00D06499">
              <w:rPr>
                <w:color w:val="000000"/>
                <w:lang w:eastAsia="lv-LV"/>
              </w:rPr>
              <w:t xml:space="preserve">, </w:t>
            </w:r>
            <w:r w:rsidRPr="00D06499">
              <w:rPr>
                <w:rFonts w:eastAsia="Calibri"/>
                <w:color w:val="000000"/>
              </w:rPr>
              <w:t xml:space="preserve">e-pasta adrese: </w:t>
            </w:r>
            <w:hyperlink r:id="rId8" w:history="1">
              <w:r w:rsidR="00182098" w:rsidRPr="00FC2E90">
                <w:rPr>
                  <w:rStyle w:val="Hipersaite"/>
                  <w:rFonts w:eastAsia="Calibri"/>
                </w:rPr>
                <w:t>andzela.tarziere-mazure@ogresnovads.lv</w:t>
              </w:r>
            </w:hyperlink>
          </w:p>
          <w:p w:rsidR="00683539" w:rsidRPr="00D06499" w:rsidRDefault="00683539" w:rsidP="00D63ED9">
            <w:pPr>
              <w:rPr>
                <w:i/>
                <w:color w:val="000000"/>
                <w:sz w:val="22"/>
                <w:szCs w:val="22"/>
              </w:rPr>
            </w:pPr>
            <w:r w:rsidRPr="00D06499">
              <w:rPr>
                <w:i/>
                <w:color w:val="000000"/>
                <w:sz w:val="22"/>
                <w:szCs w:val="22"/>
              </w:rPr>
              <w:t>Kontaktpersona sniedz tikai organizatoriska rakstura informāciju par Iepirkumu</w:t>
            </w:r>
          </w:p>
        </w:tc>
      </w:tr>
      <w:tr w:rsidR="00CE73CA" w:rsidRPr="00D06499" w:rsidTr="00D372C6">
        <w:tc>
          <w:tcPr>
            <w:tcW w:w="2943" w:type="dxa"/>
            <w:shd w:val="clear" w:color="auto" w:fill="auto"/>
          </w:tcPr>
          <w:p w:rsidR="00CE73CA" w:rsidRPr="00D06499" w:rsidRDefault="00CE73CA" w:rsidP="00E36254">
            <w:pPr>
              <w:jc w:val="left"/>
              <w:rPr>
                <w:b/>
                <w:bCs/>
                <w:color w:val="000000"/>
              </w:rPr>
            </w:pPr>
            <w:r w:rsidRPr="00D06499">
              <w:rPr>
                <w:b/>
                <w:color w:val="000000"/>
              </w:rPr>
              <w:t>Darba laiks:</w:t>
            </w:r>
          </w:p>
        </w:tc>
        <w:tc>
          <w:tcPr>
            <w:tcW w:w="6521" w:type="dxa"/>
            <w:shd w:val="clear" w:color="auto" w:fill="auto"/>
          </w:tcPr>
          <w:p w:rsidR="00CE73CA" w:rsidRPr="00D06499" w:rsidRDefault="00CE73CA" w:rsidP="00CE73CA">
            <w:pPr>
              <w:spacing w:before="60" w:after="60"/>
              <w:ind w:right="113"/>
              <w:rPr>
                <w:color w:val="000000"/>
              </w:rPr>
            </w:pPr>
            <w:r w:rsidRPr="00D06499">
              <w:rPr>
                <w:color w:val="000000"/>
              </w:rPr>
              <w:t>Pirmdiena 8.00 – 12.00, 13.00 – 17.00</w:t>
            </w:r>
          </w:p>
          <w:p w:rsidR="00CE73CA" w:rsidRPr="00D06499" w:rsidRDefault="00CE73CA" w:rsidP="00CE73CA">
            <w:pPr>
              <w:spacing w:before="60" w:after="60"/>
              <w:ind w:right="113"/>
              <w:rPr>
                <w:color w:val="000000"/>
              </w:rPr>
            </w:pPr>
            <w:r w:rsidRPr="00D06499">
              <w:rPr>
                <w:color w:val="000000"/>
              </w:rPr>
              <w:t>Otrdiena 8.00 – 12.00, 13.00 – 18.00</w:t>
            </w:r>
          </w:p>
          <w:p w:rsidR="00CE73CA" w:rsidRPr="00D06499" w:rsidRDefault="00CE73CA" w:rsidP="00CE73CA">
            <w:pPr>
              <w:tabs>
                <w:tab w:val="left" w:pos="1454"/>
              </w:tabs>
              <w:spacing w:before="60" w:after="60"/>
              <w:ind w:right="113"/>
              <w:rPr>
                <w:color w:val="000000"/>
              </w:rPr>
            </w:pPr>
            <w:r w:rsidRPr="00D06499">
              <w:rPr>
                <w:color w:val="000000"/>
              </w:rPr>
              <w:t>Trešdiena 8.00 – 12.00, 13.00 – 17.00</w:t>
            </w:r>
          </w:p>
          <w:p w:rsidR="00CE73CA" w:rsidRPr="00D06499" w:rsidRDefault="00CE73CA" w:rsidP="00CE73CA">
            <w:pPr>
              <w:spacing w:before="60" w:after="60"/>
              <w:ind w:right="113"/>
              <w:rPr>
                <w:color w:val="000000"/>
              </w:rPr>
            </w:pPr>
            <w:r w:rsidRPr="00D06499">
              <w:rPr>
                <w:color w:val="000000"/>
              </w:rPr>
              <w:t>Ceturtdiena 8.00 – 12.00, 13.00 – 17.00</w:t>
            </w:r>
          </w:p>
          <w:p w:rsidR="00CE73CA" w:rsidRPr="00D06499" w:rsidRDefault="00CE73CA" w:rsidP="00CE73CA">
            <w:pPr>
              <w:rPr>
                <w:rFonts w:eastAsia="Calibri"/>
                <w:color w:val="000000"/>
              </w:rPr>
            </w:pPr>
            <w:r w:rsidRPr="00D06499">
              <w:rPr>
                <w:color w:val="000000"/>
              </w:rPr>
              <w:t>Piektdiena 8.00 – 12.00, 13.00 – 16.00</w:t>
            </w:r>
          </w:p>
        </w:tc>
      </w:tr>
      <w:tr w:rsidR="004C0C60" w:rsidRPr="00D06499" w:rsidTr="00D372C6">
        <w:tc>
          <w:tcPr>
            <w:tcW w:w="2943" w:type="dxa"/>
            <w:shd w:val="clear" w:color="auto" w:fill="auto"/>
          </w:tcPr>
          <w:p w:rsidR="004C0C60" w:rsidRPr="00D06499" w:rsidRDefault="004C0C60" w:rsidP="00C355DF">
            <w:pPr>
              <w:rPr>
                <w:b/>
                <w:color w:val="000000"/>
              </w:rPr>
            </w:pPr>
            <w:r w:rsidRPr="00D06499">
              <w:rPr>
                <w:b/>
                <w:color w:val="000000"/>
              </w:rPr>
              <w:t xml:space="preserve">Pasūtītāja profila adrese: </w:t>
            </w:r>
          </w:p>
        </w:tc>
        <w:tc>
          <w:tcPr>
            <w:tcW w:w="6521" w:type="dxa"/>
            <w:shd w:val="clear" w:color="auto" w:fill="auto"/>
          </w:tcPr>
          <w:p w:rsidR="004C0C60" w:rsidRPr="00D06499" w:rsidRDefault="00C13875" w:rsidP="004C0C60">
            <w:pPr>
              <w:rPr>
                <w:color w:val="000000"/>
              </w:rPr>
            </w:pPr>
            <w:hyperlink r:id="rId9" w:history="1">
              <w:r w:rsidR="00D63ED9" w:rsidRPr="00D06499">
                <w:rPr>
                  <w:rStyle w:val="Hipersaite"/>
                  <w:color w:val="000000"/>
                </w:rPr>
                <w:t>https://www.eis.gov.lv/EKEIS/Supplier/Organizer/441</w:t>
              </w:r>
            </w:hyperlink>
          </w:p>
        </w:tc>
      </w:tr>
    </w:tbl>
    <w:p w:rsidR="00E36254" w:rsidRPr="00D06499" w:rsidRDefault="00E36254" w:rsidP="00E36254">
      <w:pPr>
        <w:pStyle w:val="Virsraksts2"/>
        <w:numPr>
          <w:ilvl w:val="1"/>
          <w:numId w:val="19"/>
        </w:numPr>
        <w:spacing w:before="120" w:after="120"/>
        <w:ind w:left="426" w:hanging="426"/>
        <w:rPr>
          <w:color w:val="000000"/>
          <w:szCs w:val="24"/>
        </w:rPr>
      </w:pPr>
      <w:bookmarkStart w:id="34" w:name="_Toc322351064"/>
      <w:bookmarkStart w:id="35" w:name="_Toc322689690"/>
      <w:bookmarkStart w:id="36" w:name="_Toc325629843"/>
      <w:bookmarkStart w:id="37" w:name="_Toc325630697"/>
      <w:bookmarkStart w:id="38" w:name="_Toc336439998"/>
      <w:bookmarkStart w:id="39" w:name="_Toc322351062"/>
      <w:bookmarkStart w:id="40" w:name="_Toc322689688"/>
      <w:bookmarkStart w:id="41" w:name="_Toc325629841"/>
      <w:bookmarkStart w:id="42" w:name="_Toc325630695"/>
      <w:bookmarkStart w:id="43" w:name="_Toc329075500"/>
      <w:bookmarkStart w:id="44" w:name="_Toc334687895"/>
      <w:bookmarkStart w:id="45" w:name="_Toc353435473"/>
      <w:bookmarkStart w:id="46" w:name="_Toc380655954"/>
      <w:bookmarkStart w:id="47" w:name="_Toc477356048"/>
      <w:bookmarkStart w:id="48" w:name="_Toc480549821"/>
      <w:bookmarkEnd w:id="28"/>
      <w:bookmarkEnd w:id="29"/>
      <w:bookmarkEnd w:id="30"/>
      <w:bookmarkEnd w:id="31"/>
      <w:bookmarkEnd w:id="32"/>
      <w:bookmarkEnd w:id="33"/>
      <w:r w:rsidRPr="00D06499">
        <w:rPr>
          <w:color w:val="000000"/>
        </w:rPr>
        <w:t>Iepirkuma</w:t>
      </w:r>
      <w:r w:rsidRPr="00D06499">
        <w:rPr>
          <w:color w:val="000000"/>
          <w:szCs w:val="24"/>
        </w:rPr>
        <w:t xml:space="preserve"> priekšmets</w:t>
      </w:r>
    </w:p>
    <w:p w:rsidR="00F068A4" w:rsidRPr="00454378" w:rsidRDefault="00E36254" w:rsidP="00F068A4">
      <w:pPr>
        <w:rPr>
          <w:rFonts w:asciiTheme="majorBidi" w:eastAsia="Calibri" w:hAnsiTheme="majorBidi" w:cstheme="majorBidi"/>
        </w:rPr>
      </w:pPr>
      <w:r w:rsidRPr="00094E02">
        <w:rPr>
          <w:color w:val="000000"/>
        </w:rPr>
        <w:t>Iepirkuma priekšmets</w:t>
      </w:r>
      <w:r w:rsidR="007A17EA" w:rsidRPr="00094E02">
        <w:rPr>
          <w:color w:val="000000"/>
        </w:rPr>
        <w:t xml:space="preserve"> - </w:t>
      </w:r>
      <w:r w:rsidR="00F068A4">
        <w:rPr>
          <w:color w:val="000000"/>
        </w:rPr>
        <w:t>Madlienas kultūras nama kinozāles „O divi” jumta atjaunošana un ēkas energoefektivitātes uzlabošana</w:t>
      </w:r>
      <w:r w:rsidR="009A5482">
        <w:rPr>
          <w:color w:val="000000"/>
        </w:rPr>
        <w:t>”.</w:t>
      </w:r>
      <w:r w:rsidR="00303494" w:rsidRPr="00094E02">
        <w:rPr>
          <w:rFonts w:eastAsia="Batang"/>
          <w:sz w:val="22"/>
          <w:szCs w:val="22"/>
          <w:lang w:eastAsia="ko-KR"/>
        </w:rPr>
        <w:t xml:space="preserve"> Līguma ietvaros Uzņēmējam jāveic </w:t>
      </w:r>
      <w:r w:rsidR="00094E02">
        <w:rPr>
          <w:rFonts w:eastAsia="Batang"/>
          <w:sz w:val="22"/>
          <w:szCs w:val="22"/>
          <w:lang w:eastAsia="ko-KR"/>
        </w:rPr>
        <w:t xml:space="preserve">darbi </w:t>
      </w:r>
      <w:r w:rsidR="00094E02" w:rsidRPr="00094E02">
        <w:rPr>
          <w:rFonts w:eastAsia="Batang"/>
          <w:sz w:val="22"/>
          <w:szCs w:val="22"/>
          <w:lang w:eastAsia="ko-KR"/>
        </w:rPr>
        <w:t xml:space="preserve">saskaņā ar </w:t>
      </w:r>
      <w:r w:rsidR="00F068A4">
        <w:rPr>
          <w:rFonts w:asciiTheme="majorBidi" w:eastAsia="Calibri" w:hAnsiTheme="majorBidi" w:cstheme="majorBidi"/>
        </w:rPr>
        <w:t>Paskaidrojuma raksta dokumentāciju</w:t>
      </w:r>
      <w:r w:rsidR="00F068A4" w:rsidRPr="00454378">
        <w:rPr>
          <w:rFonts w:asciiTheme="majorBidi" w:eastAsia="Calibri" w:hAnsiTheme="majorBidi" w:cstheme="majorBidi"/>
        </w:rPr>
        <w:t xml:space="preserve">, </w:t>
      </w:r>
      <w:r w:rsidR="00F068A4">
        <w:rPr>
          <w:rFonts w:asciiTheme="majorBidi" w:eastAsia="Calibri" w:hAnsiTheme="majorBidi" w:cstheme="majorBidi"/>
        </w:rPr>
        <w:t xml:space="preserve">BIS </w:t>
      </w:r>
      <w:r w:rsidR="00F068A4" w:rsidRPr="00454378">
        <w:rPr>
          <w:rFonts w:asciiTheme="majorBidi" w:eastAsia="Calibri" w:hAnsiTheme="majorBidi" w:cstheme="majorBidi"/>
        </w:rPr>
        <w:t>lietas Nr</w:t>
      </w:r>
      <w:r w:rsidR="009A5482">
        <w:rPr>
          <w:rFonts w:asciiTheme="majorBidi" w:eastAsia="Calibri" w:hAnsiTheme="majorBidi" w:cstheme="majorBidi"/>
        </w:rPr>
        <w:t>.</w:t>
      </w:r>
      <w:r w:rsidR="00F068A4" w:rsidRPr="00454378">
        <w:rPr>
          <w:rFonts w:asciiTheme="majorBidi" w:eastAsia="Calibri" w:hAnsiTheme="majorBidi" w:cstheme="majorBidi"/>
        </w:rPr>
        <w:t xml:space="preserve"> </w:t>
      </w:r>
      <w:r w:rsidR="00F068A4" w:rsidRPr="00D96B2B">
        <w:rPr>
          <w:rFonts w:asciiTheme="majorBidi" w:eastAsia="Calibri" w:hAnsiTheme="majorBidi" w:cstheme="majorBidi"/>
          <w:b/>
          <w:color w:val="0070C0"/>
        </w:rPr>
        <w:t>BIS-BL-948166-18088</w:t>
      </w:r>
      <w:r w:rsidR="009A5482">
        <w:rPr>
          <w:rFonts w:asciiTheme="majorBidi" w:eastAsia="Calibri" w:hAnsiTheme="majorBidi" w:cstheme="majorBidi"/>
        </w:rPr>
        <w:t>.</w:t>
      </w:r>
    </w:p>
    <w:p w:rsidR="007A17EA" w:rsidRPr="009A5482" w:rsidRDefault="007A17EA" w:rsidP="00A175BB">
      <w:pPr>
        <w:pStyle w:val="Virsraksts3"/>
        <w:spacing w:before="120" w:after="120"/>
        <w:ind w:left="709" w:hanging="567"/>
        <w:rPr>
          <w:color w:val="000000"/>
        </w:rPr>
      </w:pPr>
      <w:r w:rsidRPr="009A5482">
        <w:rPr>
          <w:b/>
          <w:color w:val="000000"/>
        </w:rPr>
        <w:t>Iepirkuma CPV kods:</w:t>
      </w:r>
      <w:r w:rsidR="00094E02" w:rsidRPr="009A5482">
        <w:rPr>
          <w:b/>
          <w:color w:val="000000"/>
        </w:rPr>
        <w:t xml:space="preserve"> </w:t>
      </w:r>
      <w:r w:rsidR="00094E02" w:rsidRPr="009A5482">
        <w:rPr>
          <w:color w:val="000000"/>
        </w:rPr>
        <w:t xml:space="preserve">Galvenais CPV kods </w:t>
      </w:r>
      <w:r w:rsidR="009A5482" w:rsidRPr="009A5482">
        <w:rPr>
          <w:lang w:eastAsia="lv-LV"/>
        </w:rPr>
        <w:t>45453000-7 – Kapitālais remonts un atjaunošanas darbi</w:t>
      </w:r>
      <w:r w:rsidR="009A5482">
        <w:rPr>
          <w:lang w:eastAsia="lv-LV"/>
        </w:rPr>
        <w:t xml:space="preserve">, papildus CPV kods </w:t>
      </w:r>
      <w:r w:rsidR="009A5482">
        <w:t>45443000-4 – Fasādes darbi</w:t>
      </w:r>
      <w:r w:rsidR="00EA20B2" w:rsidRPr="009A5482">
        <w:rPr>
          <w:color w:val="000000"/>
        </w:rPr>
        <w:t xml:space="preserve">. </w:t>
      </w:r>
    </w:p>
    <w:p w:rsidR="00FD6D0C" w:rsidRPr="00D06499" w:rsidRDefault="00FD6D0C" w:rsidP="00FF2565">
      <w:pPr>
        <w:pStyle w:val="Virsraksts3"/>
        <w:tabs>
          <w:tab w:val="num" w:pos="567"/>
        </w:tabs>
        <w:spacing w:before="120" w:after="120"/>
        <w:ind w:left="709" w:hanging="567"/>
        <w:rPr>
          <w:color w:val="000000"/>
        </w:rPr>
      </w:pPr>
      <w:r w:rsidRPr="00D06499">
        <w:rPr>
          <w:color w:val="000000"/>
        </w:rPr>
        <w:t>Iepirkuma priekšmets nav sadalīts daļās.</w:t>
      </w:r>
    </w:p>
    <w:p w:rsidR="00EE103C" w:rsidRDefault="002F2F03" w:rsidP="00EE103C">
      <w:pPr>
        <w:pStyle w:val="Virsraksts3"/>
        <w:tabs>
          <w:tab w:val="clear" w:pos="699"/>
          <w:tab w:val="num" w:pos="709"/>
        </w:tabs>
        <w:spacing w:before="120" w:after="120"/>
        <w:ind w:left="709" w:hanging="567"/>
        <w:rPr>
          <w:color w:val="000000"/>
        </w:rPr>
      </w:pPr>
      <w:r w:rsidRPr="00D06499">
        <w:rPr>
          <w:color w:val="000000"/>
        </w:rPr>
        <w:t xml:space="preserve">Pretendents var iesniegt tikai 1 (vienu) piedāvājuma variantu par visu </w:t>
      </w:r>
      <w:r w:rsidR="008870B0" w:rsidRPr="00D06499">
        <w:rPr>
          <w:color w:val="000000"/>
        </w:rPr>
        <w:t>I</w:t>
      </w:r>
      <w:r w:rsidRPr="00D06499">
        <w:rPr>
          <w:color w:val="000000"/>
        </w:rPr>
        <w:t>epirkuma priekšmeta apjomu.</w:t>
      </w:r>
    </w:p>
    <w:p w:rsidR="00EA20B2" w:rsidRPr="00EA20B2" w:rsidRDefault="00EA20B2" w:rsidP="00EA20B2">
      <w:pPr>
        <w:pStyle w:val="Virsraksts3"/>
        <w:tabs>
          <w:tab w:val="clear" w:pos="699"/>
          <w:tab w:val="num" w:pos="709"/>
        </w:tabs>
        <w:spacing w:before="120" w:after="120"/>
        <w:ind w:hanging="426"/>
        <w:rPr>
          <w:color w:val="000000"/>
        </w:rPr>
      </w:pPr>
      <w:r w:rsidRPr="00160FAD">
        <w:rPr>
          <w:b/>
          <w:color w:val="000000"/>
        </w:rPr>
        <w:t>Līguma izpildes termiņš:</w:t>
      </w:r>
      <w:r w:rsidRPr="00EA20B2">
        <w:rPr>
          <w:color w:val="000000"/>
        </w:rPr>
        <w:t xml:space="preserve"> </w:t>
      </w:r>
      <w:r w:rsidR="009A5482">
        <w:rPr>
          <w:color w:val="000000"/>
        </w:rPr>
        <w:t xml:space="preserve">būvdarbu izpildes termiņš </w:t>
      </w:r>
      <w:r w:rsidR="004F5B9F" w:rsidRPr="004F5B9F">
        <w:rPr>
          <w:b/>
          <w:color w:val="000000"/>
        </w:rPr>
        <w:t>2 (divi) mēneši</w:t>
      </w:r>
      <w:r w:rsidR="009A5482">
        <w:rPr>
          <w:b/>
          <w:color w:val="000000"/>
        </w:rPr>
        <w:t xml:space="preserve"> </w:t>
      </w:r>
      <w:r w:rsidR="009A5482" w:rsidRPr="00A175BB">
        <w:rPr>
          <w:color w:val="000000"/>
        </w:rPr>
        <w:t>no Būvvaldes atzīmes par būvdarbu uzsākšanas nosacījumu izpildi</w:t>
      </w:r>
      <w:r w:rsidR="00160FAD" w:rsidRPr="00A175BB">
        <w:rPr>
          <w:color w:val="000000"/>
        </w:rPr>
        <w:t>.</w:t>
      </w:r>
      <w:r w:rsidRPr="00A175BB">
        <w:rPr>
          <w:color w:val="000000"/>
        </w:rPr>
        <w:t xml:space="preserve"> </w:t>
      </w:r>
    </w:p>
    <w:p w:rsidR="00041637" w:rsidRPr="00A175BB" w:rsidRDefault="00980AD7" w:rsidP="00EA20B2">
      <w:pPr>
        <w:pStyle w:val="Virsraksts3"/>
        <w:tabs>
          <w:tab w:val="clear" w:pos="699"/>
          <w:tab w:val="num" w:pos="709"/>
        </w:tabs>
        <w:spacing w:before="120" w:after="120"/>
        <w:ind w:hanging="426"/>
        <w:rPr>
          <w:color w:val="000000"/>
        </w:rPr>
      </w:pPr>
      <w:r w:rsidRPr="00160FAD">
        <w:rPr>
          <w:b/>
          <w:color w:val="000000"/>
        </w:rPr>
        <w:t xml:space="preserve">Līguma izpildes vieta: </w:t>
      </w:r>
      <w:r w:rsidR="009A5482" w:rsidRPr="00A175BB">
        <w:rPr>
          <w:color w:val="000000"/>
        </w:rPr>
        <w:t xml:space="preserve">Madlienas kultūras nams. Madlienas pagasts, Ogres novads, </w:t>
      </w:r>
      <w:r w:rsidR="00C13875">
        <w:rPr>
          <w:color w:val="000000"/>
        </w:rPr>
        <w:t xml:space="preserve">     </w:t>
      </w:r>
      <w:r w:rsidR="009A5482" w:rsidRPr="00A175BB">
        <w:rPr>
          <w:color w:val="000000"/>
        </w:rPr>
        <w:t>LV - 5045</w:t>
      </w:r>
      <w:r w:rsidR="00160FAD" w:rsidRPr="00A175BB">
        <w:rPr>
          <w:color w:val="000000"/>
        </w:rPr>
        <w:t>;</w:t>
      </w:r>
    </w:p>
    <w:p w:rsidR="00E16F14" w:rsidRPr="00041637" w:rsidRDefault="002F2F03" w:rsidP="00B90F61">
      <w:pPr>
        <w:pStyle w:val="Virsraksts3"/>
        <w:tabs>
          <w:tab w:val="clear" w:pos="699"/>
          <w:tab w:val="num" w:pos="567"/>
        </w:tabs>
        <w:spacing w:before="120" w:after="120"/>
        <w:ind w:left="709" w:hanging="567"/>
        <w:rPr>
          <w:color w:val="000000"/>
        </w:rPr>
      </w:pPr>
      <w:r w:rsidRPr="00041637">
        <w:rPr>
          <w:color w:val="000000"/>
        </w:rPr>
        <w:t>Pakalpojum</w:t>
      </w:r>
      <w:r w:rsidR="005943DD" w:rsidRPr="00041637">
        <w:rPr>
          <w:color w:val="000000"/>
        </w:rPr>
        <w:t>u</w:t>
      </w:r>
      <w:r w:rsidRPr="00041637">
        <w:rPr>
          <w:color w:val="000000"/>
        </w:rPr>
        <w:t xml:space="preserve"> izpildes kārtība, līgumsl</w:t>
      </w:r>
      <w:r w:rsidR="00B56179" w:rsidRPr="00041637">
        <w:rPr>
          <w:color w:val="000000"/>
        </w:rPr>
        <w:t>ēdzējpušu atbildības nosacījumi un</w:t>
      </w:r>
      <w:r w:rsidRPr="00041637">
        <w:rPr>
          <w:color w:val="000000"/>
        </w:rPr>
        <w:t xml:space="preserve"> samaksas kārtība par </w:t>
      </w:r>
      <w:r w:rsidR="005943DD" w:rsidRPr="00041637">
        <w:rPr>
          <w:color w:val="000000"/>
        </w:rPr>
        <w:t>p</w:t>
      </w:r>
      <w:r w:rsidRPr="00041637">
        <w:rPr>
          <w:color w:val="000000"/>
        </w:rPr>
        <w:t>akalpojum</w:t>
      </w:r>
      <w:r w:rsidR="005943DD" w:rsidRPr="00041637">
        <w:rPr>
          <w:color w:val="000000"/>
        </w:rPr>
        <w:t>u</w:t>
      </w:r>
      <w:r w:rsidRPr="00041637">
        <w:rPr>
          <w:color w:val="000000"/>
        </w:rPr>
        <w:t xml:space="preserve"> izpildi noteikti Līguma projektā (</w:t>
      </w:r>
      <w:r w:rsidR="00D55926" w:rsidRPr="00041637">
        <w:rPr>
          <w:color w:val="000000"/>
        </w:rPr>
        <w:t xml:space="preserve">nolikuma </w:t>
      </w:r>
      <w:r w:rsidR="000B6867" w:rsidRPr="00041637">
        <w:rPr>
          <w:color w:val="000000"/>
        </w:rPr>
        <w:t>12</w:t>
      </w:r>
      <w:r w:rsidRPr="00041637">
        <w:rPr>
          <w:color w:val="000000"/>
        </w:rPr>
        <w:t xml:space="preserve">. pielikums), kas ir Iepirkuma </w:t>
      </w:r>
      <w:r w:rsidR="002D6210" w:rsidRPr="00041637">
        <w:rPr>
          <w:color w:val="000000"/>
        </w:rPr>
        <w:t>nolikuma</w:t>
      </w:r>
      <w:r w:rsidRPr="00041637">
        <w:rPr>
          <w:color w:val="000000"/>
        </w:rPr>
        <w:t xml:space="preserve"> neatņemama sastāvdaļa</w:t>
      </w:r>
      <w:r w:rsidR="006C31BD" w:rsidRPr="00041637">
        <w:rPr>
          <w:color w:val="000000"/>
        </w:rPr>
        <w:t>.</w:t>
      </w:r>
    </w:p>
    <w:p w:rsidR="00E16F14" w:rsidRPr="00F6607A" w:rsidRDefault="00244AFC" w:rsidP="00E16F14">
      <w:pPr>
        <w:pStyle w:val="Virsraksts3"/>
        <w:tabs>
          <w:tab w:val="num" w:pos="851"/>
        </w:tabs>
        <w:spacing w:before="120" w:after="120"/>
        <w:ind w:left="709" w:hanging="567"/>
        <w:rPr>
          <w:color w:val="FF0000"/>
        </w:rPr>
      </w:pPr>
      <w:r w:rsidRPr="008E5F18">
        <w:t>Līgums tiks noslēgts, ja līgumā paredzētā pakalpojuma veikšanai Pasūtītājam būs pieejami finanšu līdzekļi. Ja Pasūtītājam nav pieejami finanšu līdzekļi, Pasūtītājs var nerealizēt visu iepirkuma priekšmetu vai nerealizēt to vispār</w:t>
      </w:r>
      <w:r w:rsidR="00E16F14" w:rsidRPr="00D06499">
        <w:rPr>
          <w:color w:val="000000"/>
        </w:rPr>
        <w:t>.</w:t>
      </w:r>
    </w:p>
    <w:p w:rsidR="004976A7" w:rsidRPr="00D06499" w:rsidRDefault="004976A7" w:rsidP="004976A7">
      <w:pPr>
        <w:pStyle w:val="Virsraksts2"/>
        <w:numPr>
          <w:ilvl w:val="1"/>
          <w:numId w:val="19"/>
        </w:numPr>
        <w:spacing w:before="120" w:after="120"/>
        <w:ind w:left="426" w:hanging="426"/>
        <w:rPr>
          <w:color w:val="000000"/>
        </w:rPr>
      </w:pPr>
      <w:bookmarkStart w:id="49" w:name="_Toc477356049"/>
      <w:bookmarkStart w:id="50" w:name="_Toc480549822"/>
      <w:r w:rsidRPr="00D06499">
        <w:rPr>
          <w:color w:val="000000"/>
        </w:rPr>
        <w:t>Iepirkuma nolikuma saņemšana</w:t>
      </w:r>
      <w:bookmarkEnd w:id="49"/>
      <w:bookmarkEnd w:id="50"/>
    </w:p>
    <w:p w:rsidR="004976A7" w:rsidRPr="00D06499" w:rsidRDefault="004976A7" w:rsidP="006237F5">
      <w:pPr>
        <w:pStyle w:val="Virsraksts3"/>
        <w:tabs>
          <w:tab w:val="clear" w:pos="699"/>
          <w:tab w:val="num" w:pos="709"/>
        </w:tabs>
        <w:spacing w:before="120" w:after="120"/>
        <w:ind w:left="709" w:hanging="567"/>
        <w:rPr>
          <w:color w:val="000000"/>
        </w:rPr>
      </w:pPr>
      <w:bookmarkStart w:id="51" w:name="_Ref410719024"/>
      <w:r w:rsidRPr="00D06499">
        <w:rPr>
          <w:color w:val="000000"/>
        </w:rPr>
        <w:t xml:space="preserve">Ieinteresētais piegādātājs </w:t>
      </w:r>
      <w:r w:rsidR="00FD0CF1" w:rsidRPr="00D06499">
        <w:rPr>
          <w:color w:val="000000"/>
        </w:rPr>
        <w:t>I</w:t>
      </w:r>
      <w:r w:rsidRPr="00D06499">
        <w:rPr>
          <w:color w:val="000000"/>
        </w:rPr>
        <w:t>epirkuma nolikumu un ar to saistīto dokumentāciju var saņemt lejuplādējot elektroniskajā formātā Elektronisko iepirkumu sistēmā (turpmāk – EIS) e-</w:t>
      </w:r>
      <w:r w:rsidRPr="00D06499">
        <w:rPr>
          <w:color w:val="000000"/>
        </w:rPr>
        <w:lastRenderedPageBreak/>
        <w:t>konkursu apakšsistēmā</w:t>
      </w:r>
      <w:r w:rsidR="00AA467E" w:rsidRPr="00D06499">
        <w:rPr>
          <w:color w:val="000000"/>
        </w:rPr>
        <w:t xml:space="preserve"> Pasūtītāja profila adresē</w:t>
      </w:r>
      <w:r w:rsidRPr="00D06499">
        <w:rPr>
          <w:color w:val="000000"/>
        </w:rPr>
        <w:t xml:space="preserve">: </w:t>
      </w:r>
      <w:bookmarkEnd w:id="51"/>
      <w:r w:rsidR="00160FAD" w:rsidRPr="00362438">
        <w:fldChar w:fldCharType="begin"/>
      </w:r>
      <w:r w:rsidR="00160FAD" w:rsidRPr="00362438">
        <w:instrText xml:space="preserve"> HYPERLINK "https://www.eis.gov.lv/EKEIS/Supplier/Organizer/441" </w:instrText>
      </w:r>
      <w:r w:rsidR="00160FAD" w:rsidRPr="00362438">
        <w:fldChar w:fldCharType="separate"/>
      </w:r>
      <w:r w:rsidR="00160FAD" w:rsidRPr="00362438">
        <w:rPr>
          <w:rStyle w:val="Hipersaite"/>
        </w:rPr>
        <w:t>https://www.eis.gov.lv/EKEIS/Supplier/Organizer/441</w:t>
      </w:r>
      <w:r w:rsidR="00160FAD" w:rsidRPr="00362438">
        <w:fldChar w:fldCharType="end"/>
      </w:r>
      <w:r w:rsidR="00E2073D" w:rsidRPr="00D06499">
        <w:rPr>
          <w:color w:val="000000"/>
        </w:rPr>
        <w:t xml:space="preserve"> (turpmāk - Pasūtītāja profils).</w:t>
      </w:r>
    </w:p>
    <w:p w:rsidR="00501F80" w:rsidRPr="00D06499" w:rsidRDefault="001856E9" w:rsidP="00501F80">
      <w:pPr>
        <w:pStyle w:val="Virsraksts3"/>
        <w:spacing w:before="120" w:after="120"/>
        <w:ind w:left="709" w:hanging="567"/>
        <w:rPr>
          <w:color w:val="000000"/>
        </w:rPr>
      </w:pPr>
      <w:r w:rsidRPr="00D06499">
        <w:rPr>
          <w:color w:val="000000"/>
        </w:rPr>
        <w:t>Lejuplādējot I</w:t>
      </w:r>
      <w:r w:rsidR="004976A7" w:rsidRPr="00D06499">
        <w:rPr>
          <w:color w:val="000000"/>
        </w:rPr>
        <w:t xml:space="preserve">epirkuma nolikumu, ieinteresētais piegādātājs apņemas sekot līdzi turpmākajām izmaiņām </w:t>
      </w:r>
      <w:r w:rsidR="008870B0" w:rsidRPr="00D06499">
        <w:rPr>
          <w:color w:val="000000"/>
        </w:rPr>
        <w:t>I</w:t>
      </w:r>
      <w:r w:rsidR="004976A7" w:rsidRPr="00D06499">
        <w:rPr>
          <w:color w:val="000000"/>
        </w:rPr>
        <w:t>epirkuma nolikumā, kā ar</w:t>
      </w:r>
      <w:r w:rsidR="00AF31BA" w:rsidRPr="00D06499">
        <w:rPr>
          <w:color w:val="000000"/>
        </w:rPr>
        <w:t xml:space="preserve">ī Ogres novada pašvaldības </w:t>
      </w:r>
      <w:r w:rsidR="005E12BC">
        <w:rPr>
          <w:color w:val="000000"/>
        </w:rPr>
        <w:t>I</w:t>
      </w:r>
      <w:r w:rsidR="003A1ED7" w:rsidRPr="00D06499">
        <w:rPr>
          <w:color w:val="000000"/>
        </w:rPr>
        <w:t xml:space="preserve">epirkumu komisijas </w:t>
      </w:r>
      <w:r w:rsidR="00AF31BA" w:rsidRPr="00D06499">
        <w:rPr>
          <w:color w:val="000000"/>
        </w:rPr>
        <w:t xml:space="preserve">(turpmāk – </w:t>
      </w:r>
      <w:r w:rsidR="008870B0" w:rsidRPr="00D06499">
        <w:rPr>
          <w:color w:val="000000"/>
        </w:rPr>
        <w:t>I</w:t>
      </w:r>
      <w:r w:rsidR="00AF31BA" w:rsidRPr="00D06499">
        <w:rPr>
          <w:color w:val="000000"/>
        </w:rPr>
        <w:t xml:space="preserve">epirkumu komisija) </w:t>
      </w:r>
      <w:r w:rsidR="004976A7" w:rsidRPr="00D06499">
        <w:rPr>
          <w:color w:val="000000"/>
        </w:rPr>
        <w:t xml:space="preserve">sniegtajām atbildēm uz ieinteresēto piegādātāju jautājumiem, kas tiks publicētas </w:t>
      </w:r>
      <w:r w:rsidR="0044520B" w:rsidRPr="00D06499">
        <w:rPr>
          <w:color w:val="000000"/>
        </w:rPr>
        <w:t>P</w:t>
      </w:r>
      <w:r w:rsidR="004976A7" w:rsidRPr="00D06499">
        <w:rPr>
          <w:color w:val="000000"/>
        </w:rPr>
        <w:t xml:space="preserve">asūtītāja </w:t>
      </w:r>
      <w:r w:rsidR="0044520B" w:rsidRPr="00D06499">
        <w:rPr>
          <w:color w:val="000000"/>
        </w:rPr>
        <w:t>profilā</w:t>
      </w:r>
      <w:r w:rsidR="004976A7" w:rsidRPr="00D06499">
        <w:rPr>
          <w:color w:val="000000"/>
        </w:rPr>
        <w:t xml:space="preserve"> </w:t>
      </w:r>
      <w:r w:rsidR="0044520B" w:rsidRPr="00D06499">
        <w:rPr>
          <w:color w:val="000000"/>
        </w:rPr>
        <w:t xml:space="preserve">pie </w:t>
      </w:r>
      <w:r w:rsidR="008870B0" w:rsidRPr="00D06499">
        <w:rPr>
          <w:color w:val="000000"/>
        </w:rPr>
        <w:t>I</w:t>
      </w:r>
      <w:r w:rsidR="00754AB3" w:rsidRPr="00D06499">
        <w:rPr>
          <w:color w:val="000000"/>
        </w:rPr>
        <w:t>epirkuma</w:t>
      </w:r>
      <w:r w:rsidR="0092577A" w:rsidRPr="00D06499">
        <w:rPr>
          <w:color w:val="000000"/>
        </w:rPr>
        <w:t xml:space="preserve"> dokumentiem</w:t>
      </w:r>
      <w:r w:rsidR="004976A7" w:rsidRPr="00D06499">
        <w:rPr>
          <w:color w:val="000000"/>
        </w:rPr>
        <w:t xml:space="preserve">. Ja minētos dokumentus un ziņas </w:t>
      </w:r>
      <w:r w:rsidR="001C6D7E" w:rsidRPr="00D06499">
        <w:rPr>
          <w:color w:val="000000"/>
        </w:rPr>
        <w:t>P</w:t>
      </w:r>
      <w:r w:rsidR="004976A7" w:rsidRPr="00D06499">
        <w:rPr>
          <w:color w:val="000000"/>
        </w:rPr>
        <w:t xml:space="preserve">asūtītājs ir ievietojis </w:t>
      </w:r>
      <w:r w:rsidR="0044520B" w:rsidRPr="00D06499">
        <w:rPr>
          <w:color w:val="000000"/>
        </w:rPr>
        <w:t>Pasūtītāja profilā</w:t>
      </w:r>
      <w:r w:rsidR="00A16E58" w:rsidRPr="00D06499">
        <w:rPr>
          <w:color w:val="000000"/>
        </w:rPr>
        <w:t xml:space="preserve"> pie Iepirkum</w:t>
      </w:r>
      <w:r w:rsidR="007F3903" w:rsidRPr="00D06499">
        <w:rPr>
          <w:color w:val="000000"/>
        </w:rPr>
        <w:t>a</w:t>
      </w:r>
      <w:r w:rsidR="00DA66DD" w:rsidRPr="00D06499">
        <w:rPr>
          <w:color w:val="000000"/>
        </w:rPr>
        <w:t xml:space="preserve"> dokumentiem</w:t>
      </w:r>
      <w:r w:rsidR="004976A7" w:rsidRPr="00D06499">
        <w:rPr>
          <w:color w:val="000000"/>
        </w:rPr>
        <w:t>, tiek uzskatīts, ka piegādātājs tos ir saņēmis un ar tiem ir iepazinies.</w:t>
      </w:r>
    </w:p>
    <w:p w:rsidR="004976A7" w:rsidRPr="00D06499" w:rsidRDefault="004976A7" w:rsidP="004976A7">
      <w:pPr>
        <w:pStyle w:val="Virsraksts2"/>
        <w:numPr>
          <w:ilvl w:val="1"/>
          <w:numId w:val="19"/>
        </w:numPr>
        <w:spacing w:before="120" w:after="120"/>
        <w:ind w:left="426" w:hanging="426"/>
        <w:rPr>
          <w:color w:val="000000"/>
        </w:rPr>
      </w:pPr>
      <w:bookmarkStart w:id="52" w:name="_Toc477356050"/>
      <w:bookmarkStart w:id="53" w:name="_Toc480549823"/>
      <w:bookmarkStart w:id="54" w:name="_Toc322351065"/>
      <w:bookmarkStart w:id="55" w:name="_Toc322689691"/>
      <w:bookmarkStart w:id="56" w:name="_Toc325629844"/>
      <w:bookmarkStart w:id="57" w:name="_Toc325630698"/>
      <w:bookmarkStart w:id="58" w:name="_Toc336440001"/>
      <w:bookmarkStart w:id="59" w:name="_Toc380655957"/>
      <w:r w:rsidRPr="00D06499">
        <w:rPr>
          <w:color w:val="000000"/>
        </w:rPr>
        <w:t>Papildu informācijas sniegšana</w:t>
      </w:r>
      <w:bookmarkEnd w:id="52"/>
      <w:bookmarkEnd w:id="53"/>
    </w:p>
    <w:p w:rsidR="00B546F6" w:rsidRPr="00D06499" w:rsidRDefault="00AF31BA" w:rsidP="00B546F6">
      <w:pPr>
        <w:pStyle w:val="Virsraksts3"/>
        <w:spacing w:before="120" w:after="120"/>
        <w:ind w:left="709" w:hanging="567"/>
        <w:rPr>
          <w:color w:val="000000"/>
        </w:rPr>
      </w:pPr>
      <w:bookmarkStart w:id="60" w:name="_Toc336440005"/>
      <w:r w:rsidRPr="00D06499">
        <w:rPr>
          <w:color w:val="000000"/>
        </w:rPr>
        <w:t>Iepirkumu komisija</w:t>
      </w:r>
      <w:r w:rsidR="004976A7" w:rsidRPr="00D06499">
        <w:rPr>
          <w:color w:val="000000"/>
        </w:rPr>
        <w:t xml:space="preserve"> un ieinteresētie piegādātāji ar informāciju apmainās rakstiski. Mutvārdos sniegtā informācija </w:t>
      </w:r>
      <w:r w:rsidR="00EE06DC" w:rsidRPr="00D06499">
        <w:rPr>
          <w:color w:val="000000"/>
        </w:rPr>
        <w:t>I</w:t>
      </w:r>
      <w:r w:rsidR="004976A7" w:rsidRPr="00D06499">
        <w:rPr>
          <w:color w:val="000000"/>
        </w:rPr>
        <w:t>epirkuma ietvaros nav saistoša.</w:t>
      </w:r>
      <w:bookmarkEnd w:id="60"/>
    </w:p>
    <w:p w:rsidR="00CB6C7A" w:rsidRPr="00D06499" w:rsidRDefault="00B546F6" w:rsidP="00CB6C7A">
      <w:pPr>
        <w:pStyle w:val="Virsraksts3"/>
        <w:spacing w:before="120" w:after="120"/>
        <w:ind w:left="709" w:hanging="567"/>
        <w:rPr>
          <w:color w:val="000000"/>
        </w:rPr>
      </w:pPr>
      <w:r w:rsidRPr="00D06499">
        <w:rPr>
          <w:color w:val="000000"/>
        </w:rPr>
        <w:t xml:space="preserve">Saziņa starp Pasūtītāju un ieinteresētajiem piegādātājiem </w:t>
      </w:r>
      <w:r w:rsidR="003B63DA" w:rsidRPr="00D06499">
        <w:rPr>
          <w:color w:val="000000"/>
        </w:rPr>
        <w:t>I</w:t>
      </w:r>
      <w:r w:rsidRPr="00D06499">
        <w:rPr>
          <w:color w:val="000000"/>
        </w:rPr>
        <w:t>epirkuma procedūras ietvaros notiek latviešu valodā PIL noteiktajā kārtībā.</w:t>
      </w:r>
    </w:p>
    <w:p w:rsidR="00CB6C7A" w:rsidRPr="00D06499" w:rsidRDefault="004976A7" w:rsidP="00CB6C7A">
      <w:pPr>
        <w:pStyle w:val="Virsraksts3"/>
        <w:spacing w:before="120" w:after="120"/>
        <w:ind w:left="709" w:hanging="567"/>
        <w:rPr>
          <w:color w:val="000000"/>
        </w:rPr>
      </w:pPr>
      <w:r w:rsidRPr="00D06499">
        <w:rPr>
          <w:color w:val="000000"/>
        </w:rPr>
        <w:t xml:space="preserve">Ieinteresētais piegādātājs jautājumus par </w:t>
      </w:r>
      <w:r w:rsidR="005638B2" w:rsidRPr="00D06499">
        <w:rPr>
          <w:color w:val="000000"/>
        </w:rPr>
        <w:t xml:space="preserve">Iepirkuma </w:t>
      </w:r>
      <w:r w:rsidRPr="00D06499">
        <w:rPr>
          <w:color w:val="000000"/>
        </w:rPr>
        <w:t xml:space="preserve">nolikumu uzdod rakstiskā veidā, izmantojot EIS e-konkursu apakšsistēmas rīkus vai nosūtot tos elektroniski uz </w:t>
      </w:r>
      <w:r w:rsidR="00006B03" w:rsidRPr="00D06499">
        <w:rPr>
          <w:color w:val="000000"/>
        </w:rPr>
        <w:t xml:space="preserve">Iepirkuma </w:t>
      </w:r>
      <w:r w:rsidR="00DD0C27" w:rsidRPr="00D06499">
        <w:rPr>
          <w:color w:val="000000"/>
        </w:rPr>
        <w:t>nolikumā norādīto P</w:t>
      </w:r>
      <w:r w:rsidRPr="00D06499">
        <w:rPr>
          <w:color w:val="000000"/>
        </w:rPr>
        <w:t>asūtītāja kontaktpersonas e-pasta adresi</w:t>
      </w:r>
      <w:r w:rsidR="00CB6C7A" w:rsidRPr="00D06499">
        <w:rPr>
          <w:color w:val="000000"/>
        </w:rPr>
        <w:t xml:space="preserve">, </w:t>
      </w:r>
      <w:r w:rsidR="003B63DA" w:rsidRPr="00D06499">
        <w:rPr>
          <w:color w:val="000000"/>
        </w:rPr>
        <w:t>norādot I</w:t>
      </w:r>
      <w:r w:rsidR="00CB6C7A" w:rsidRPr="00D06499">
        <w:rPr>
          <w:color w:val="000000"/>
        </w:rPr>
        <w:t>epirkuma identifikācijas numuru un nosaukumu.</w:t>
      </w:r>
    </w:p>
    <w:p w:rsidR="009E7E72" w:rsidRPr="00D06499" w:rsidRDefault="00CB6C7A" w:rsidP="00CB6C7A">
      <w:pPr>
        <w:pStyle w:val="Virsraksts3"/>
        <w:spacing w:before="120" w:after="120"/>
        <w:ind w:left="709" w:hanging="567"/>
        <w:rPr>
          <w:color w:val="000000"/>
        </w:rPr>
      </w:pPr>
      <w:r w:rsidRPr="00D06499">
        <w:rPr>
          <w:color w:val="000000"/>
        </w:rPr>
        <w:t>Pasūtītājs informācijas apmaiņai ar ieinteresēto piegādātāju izmanto to e-pasta adresi, kuru piegādātājs ir norādījis sistēmā kā paredzētu oficiālajai saziņai un no kuras ir saņemts jautājums.</w:t>
      </w:r>
    </w:p>
    <w:p w:rsidR="004976A7" w:rsidRPr="00804215" w:rsidRDefault="004976A7" w:rsidP="001C6D7E">
      <w:pPr>
        <w:pStyle w:val="Virsraksts3"/>
        <w:tabs>
          <w:tab w:val="clear" w:pos="699"/>
          <w:tab w:val="num" w:pos="709"/>
        </w:tabs>
        <w:spacing w:before="120" w:after="120"/>
        <w:ind w:left="709" w:hanging="567"/>
        <w:rPr>
          <w:color w:val="000000"/>
        </w:rPr>
      </w:pPr>
      <w:r w:rsidRPr="00804215">
        <w:rPr>
          <w:color w:val="000000"/>
        </w:rPr>
        <w:t xml:space="preserve">Ja ieinteresētais piegādātājs ir laikus pieprasījis papildu informāciju par </w:t>
      </w:r>
      <w:r w:rsidR="00A675C8" w:rsidRPr="00804215">
        <w:rPr>
          <w:color w:val="000000"/>
        </w:rPr>
        <w:t>I</w:t>
      </w:r>
      <w:r w:rsidRPr="00804215">
        <w:rPr>
          <w:color w:val="000000"/>
        </w:rPr>
        <w:t xml:space="preserve">epirkuma dokumentos iekļautajām prasībām, </w:t>
      </w:r>
      <w:r w:rsidR="00A675C8" w:rsidRPr="00804215">
        <w:rPr>
          <w:color w:val="000000"/>
        </w:rPr>
        <w:t>P</w:t>
      </w:r>
      <w:r w:rsidRPr="00804215">
        <w:rPr>
          <w:color w:val="000000"/>
        </w:rPr>
        <w:t xml:space="preserve">asūtītājs to sniedz </w:t>
      </w:r>
      <w:r w:rsidRPr="00804215">
        <w:rPr>
          <w:b/>
          <w:color w:val="000000"/>
        </w:rPr>
        <w:t>3 (trīs) darba dienu laikā, bet ne vēlāk kā 4 (četras) dienas pirms piedāvājumu iesniegšanas termiņa beigām</w:t>
      </w:r>
      <w:r w:rsidRPr="00804215">
        <w:rPr>
          <w:color w:val="000000"/>
        </w:rPr>
        <w:t>.</w:t>
      </w:r>
    </w:p>
    <w:p w:rsidR="004976A7" w:rsidRPr="00804215" w:rsidRDefault="004976A7" w:rsidP="001C6D7E">
      <w:pPr>
        <w:pStyle w:val="Virsraksts3"/>
        <w:tabs>
          <w:tab w:val="clear" w:pos="699"/>
          <w:tab w:val="num" w:pos="709"/>
        </w:tabs>
        <w:spacing w:before="120" w:after="120"/>
        <w:ind w:left="709" w:hanging="567"/>
        <w:rPr>
          <w:color w:val="000000"/>
        </w:rPr>
      </w:pPr>
      <w:bookmarkStart w:id="61" w:name="_Toc336440004"/>
      <w:r w:rsidRPr="00804215">
        <w:rPr>
          <w:color w:val="000000"/>
        </w:rPr>
        <w:t xml:space="preserve">Iepirkumu komisija atbildi ieinteresētajam piegādātājam publicē EIS </w:t>
      </w:r>
      <w:r w:rsidR="00A675C8" w:rsidRPr="00804215">
        <w:rPr>
          <w:color w:val="000000"/>
        </w:rPr>
        <w:t xml:space="preserve">e-konkursu apakšsistēmā </w:t>
      </w:r>
      <w:r w:rsidR="00EC7DF3" w:rsidRPr="00804215">
        <w:rPr>
          <w:color w:val="000000"/>
        </w:rPr>
        <w:t xml:space="preserve">Pasūtītāja profilā </w:t>
      </w:r>
      <w:r w:rsidR="00A675C8" w:rsidRPr="00804215">
        <w:rPr>
          <w:color w:val="000000"/>
        </w:rPr>
        <w:t>pie I</w:t>
      </w:r>
      <w:r w:rsidRPr="00804215">
        <w:rPr>
          <w:color w:val="000000"/>
        </w:rPr>
        <w:t xml:space="preserve">epirkuma </w:t>
      </w:r>
      <w:r w:rsidR="00A819FD" w:rsidRPr="00804215">
        <w:rPr>
          <w:color w:val="000000"/>
        </w:rPr>
        <w:t>dokumentiem</w:t>
      </w:r>
      <w:r w:rsidRPr="00804215">
        <w:rPr>
          <w:color w:val="000000"/>
        </w:rPr>
        <w:t>.</w:t>
      </w:r>
      <w:bookmarkEnd w:id="61"/>
      <w:r w:rsidRPr="00804215">
        <w:rPr>
          <w:color w:val="000000"/>
        </w:rPr>
        <w:t xml:space="preserve"> </w:t>
      </w:r>
    </w:p>
    <w:p w:rsidR="002502A2" w:rsidRPr="00804215" w:rsidRDefault="004976A7" w:rsidP="001C6D7E">
      <w:pPr>
        <w:pStyle w:val="Virsraksts3"/>
        <w:tabs>
          <w:tab w:val="clear" w:pos="699"/>
          <w:tab w:val="num" w:pos="709"/>
        </w:tabs>
        <w:spacing w:before="120" w:after="120"/>
        <w:ind w:left="709" w:hanging="567"/>
        <w:rPr>
          <w:color w:val="000000"/>
        </w:rPr>
      </w:pPr>
      <w:r w:rsidRPr="00804215">
        <w:rPr>
          <w:color w:val="000000"/>
        </w:rPr>
        <w:t>Jebkura papildus informācija, k</w:t>
      </w:r>
      <w:r w:rsidR="00646845" w:rsidRPr="00804215">
        <w:rPr>
          <w:color w:val="000000"/>
        </w:rPr>
        <w:t xml:space="preserve">as tiks sniegta saistībā ar </w:t>
      </w:r>
      <w:r w:rsidR="00AA5E15" w:rsidRPr="00804215">
        <w:rPr>
          <w:color w:val="000000"/>
        </w:rPr>
        <w:t>I</w:t>
      </w:r>
      <w:r w:rsidRPr="00804215">
        <w:rPr>
          <w:color w:val="000000"/>
        </w:rPr>
        <w:t xml:space="preserve">epirkumu, tiks publicēta </w:t>
      </w:r>
      <w:r w:rsidRPr="00804215">
        <w:rPr>
          <w:bCs w:val="0"/>
          <w:color w:val="000000"/>
        </w:rPr>
        <w:t xml:space="preserve">EIS e-konkursu </w:t>
      </w:r>
      <w:r w:rsidRPr="00804215">
        <w:rPr>
          <w:color w:val="000000"/>
        </w:rPr>
        <w:t xml:space="preserve">apakšsistēmā </w:t>
      </w:r>
      <w:r w:rsidR="00A979CA" w:rsidRPr="00804215">
        <w:rPr>
          <w:color w:val="000000"/>
        </w:rPr>
        <w:t xml:space="preserve">Pasūtītāja </w:t>
      </w:r>
      <w:r w:rsidR="000C564A" w:rsidRPr="00804215">
        <w:rPr>
          <w:color w:val="000000"/>
        </w:rPr>
        <w:t>profilā</w:t>
      </w:r>
      <w:r w:rsidR="00A21EC0" w:rsidRPr="00804215">
        <w:rPr>
          <w:bCs w:val="0"/>
          <w:color w:val="000000"/>
        </w:rPr>
        <w:t xml:space="preserve"> pie I</w:t>
      </w:r>
      <w:r w:rsidRPr="00804215">
        <w:rPr>
          <w:bCs w:val="0"/>
          <w:color w:val="000000"/>
        </w:rPr>
        <w:t xml:space="preserve">epirkuma </w:t>
      </w:r>
      <w:r w:rsidR="00A819FD" w:rsidRPr="00804215">
        <w:rPr>
          <w:bCs w:val="0"/>
          <w:color w:val="000000"/>
        </w:rPr>
        <w:t>dokumentiem</w:t>
      </w:r>
      <w:r w:rsidRPr="00804215">
        <w:rPr>
          <w:bCs w:val="0"/>
          <w:color w:val="000000"/>
        </w:rPr>
        <w:t xml:space="preserve">. </w:t>
      </w:r>
      <w:r w:rsidRPr="00804215">
        <w:rPr>
          <w:color w:val="000000"/>
        </w:rPr>
        <w:t xml:space="preserve">Ieinteresēto piegādātāju pienākums ir pastāvīgi sekot EIS e-konkursu apakšsistēmā </w:t>
      </w:r>
      <w:r w:rsidR="002502A2" w:rsidRPr="00804215">
        <w:rPr>
          <w:color w:val="000000"/>
        </w:rPr>
        <w:t>Pasūtītāja profilā publicētajai informācijai par Iepirkumu.</w:t>
      </w:r>
    </w:p>
    <w:bookmarkEnd w:id="54"/>
    <w:bookmarkEnd w:id="55"/>
    <w:bookmarkEnd w:id="56"/>
    <w:bookmarkEnd w:id="57"/>
    <w:bookmarkEnd w:id="58"/>
    <w:bookmarkEnd w:id="59"/>
    <w:p w:rsidR="004976A7" w:rsidRPr="00804215" w:rsidRDefault="004976A7" w:rsidP="001C6D7E">
      <w:pPr>
        <w:pStyle w:val="Virsraksts3"/>
        <w:tabs>
          <w:tab w:val="clear" w:pos="699"/>
          <w:tab w:val="num" w:pos="709"/>
        </w:tabs>
        <w:spacing w:before="120" w:after="120"/>
        <w:ind w:left="709" w:hanging="567"/>
        <w:rPr>
          <w:color w:val="000000"/>
        </w:rPr>
      </w:pPr>
      <w:r w:rsidRPr="00804215">
        <w:rPr>
          <w:color w:val="000000"/>
        </w:rPr>
        <w:t>Iepirkumu komisija nav atbildīga par to, ja kāds ieinteresētais piegādātājs nav</w:t>
      </w:r>
      <w:r w:rsidR="006B376A" w:rsidRPr="00804215">
        <w:rPr>
          <w:color w:val="000000"/>
        </w:rPr>
        <w:t xml:space="preserve"> iepazinies ar informāciju par I</w:t>
      </w:r>
      <w:r w:rsidRPr="00804215">
        <w:rPr>
          <w:color w:val="000000"/>
        </w:rPr>
        <w:t>epirkumu, kurai ir nodroši</w:t>
      </w:r>
      <w:r w:rsidR="00783CC7" w:rsidRPr="00804215">
        <w:rPr>
          <w:color w:val="000000"/>
        </w:rPr>
        <w:t>nāta brīva un tieša elektroniska</w:t>
      </w:r>
      <w:r w:rsidRPr="00804215">
        <w:rPr>
          <w:color w:val="000000"/>
        </w:rPr>
        <w:t xml:space="preserve"> pieeja </w:t>
      </w:r>
      <w:r w:rsidR="00326697" w:rsidRPr="00804215">
        <w:rPr>
          <w:color w:val="000000"/>
        </w:rPr>
        <w:t>Pasūtītāja profilā</w:t>
      </w:r>
      <w:r w:rsidRPr="00804215">
        <w:rPr>
          <w:color w:val="000000"/>
        </w:rPr>
        <w:t>.</w:t>
      </w:r>
    </w:p>
    <w:p w:rsidR="008C13C9" w:rsidRPr="00D06499" w:rsidRDefault="008C13C9" w:rsidP="008C13C9">
      <w:pPr>
        <w:pStyle w:val="Virsraksts2"/>
        <w:numPr>
          <w:ilvl w:val="1"/>
          <w:numId w:val="19"/>
        </w:numPr>
        <w:spacing w:before="120" w:after="120"/>
        <w:ind w:left="426" w:hanging="426"/>
        <w:rPr>
          <w:b w:val="0"/>
          <w:bCs w:val="0"/>
          <w:color w:val="000000"/>
        </w:rPr>
      </w:pPr>
      <w:r w:rsidRPr="00D06499">
        <w:rPr>
          <w:color w:val="000000"/>
        </w:rPr>
        <w:t>Piedāvājumu iesniegšanas laiks un kārtība</w:t>
      </w:r>
    </w:p>
    <w:p w:rsidR="008C13C9" w:rsidRPr="00D06499" w:rsidRDefault="008C13C9" w:rsidP="008163DA">
      <w:pPr>
        <w:pStyle w:val="Virsraksts3"/>
        <w:tabs>
          <w:tab w:val="clear" w:pos="699"/>
          <w:tab w:val="num" w:pos="709"/>
        </w:tabs>
        <w:spacing w:before="120" w:after="120"/>
        <w:ind w:left="709" w:hanging="567"/>
        <w:rPr>
          <w:rFonts w:eastAsia="Times"/>
          <w:bCs w:val="0"/>
          <w:color w:val="000000"/>
        </w:rPr>
      </w:pPr>
      <w:bookmarkStart w:id="62" w:name="_Ref367975542"/>
      <w:r w:rsidRPr="00D06499">
        <w:rPr>
          <w:color w:val="000000"/>
          <w:lang w:eastAsia="ar-SA"/>
        </w:rPr>
        <w:t xml:space="preserve">Saskaņā ar </w:t>
      </w:r>
      <w:r w:rsidR="00033654" w:rsidRPr="00D06499">
        <w:rPr>
          <w:color w:val="000000"/>
          <w:lang w:eastAsia="ar-SA"/>
        </w:rPr>
        <w:t>PIL</w:t>
      </w:r>
      <w:r w:rsidRPr="00D06499">
        <w:rPr>
          <w:color w:val="000000"/>
          <w:lang w:eastAsia="ar-SA"/>
        </w:rPr>
        <w:t xml:space="preserve"> 39.</w:t>
      </w:r>
      <w:r w:rsidR="00E000E3" w:rsidRPr="00D06499">
        <w:rPr>
          <w:color w:val="000000"/>
          <w:lang w:eastAsia="ar-SA"/>
        </w:rPr>
        <w:t> </w:t>
      </w:r>
      <w:r w:rsidRPr="00D06499">
        <w:rPr>
          <w:color w:val="000000"/>
          <w:lang w:eastAsia="ar-SA"/>
        </w:rPr>
        <w:t xml:space="preserve">panta pirmo daļu, piedāvājumi </w:t>
      </w:r>
      <w:r w:rsidR="00831D5F" w:rsidRPr="00D06499">
        <w:rPr>
          <w:color w:val="000000"/>
          <w:lang w:eastAsia="ar-SA"/>
        </w:rPr>
        <w:t>I</w:t>
      </w:r>
      <w:r w:rsidRPr="00D06499">
        <w:rPr>
          <w:color w:val="000000"/>
          <w:lang w:eastAsia="ar-SA"/>
        </w:rPr>
        <w:t xml:space="preserve">epirkumā ir iesniedzami tikai </w:t>
      </w:r>
      <w:r w:rsidRPr="00D06499">
        <w:rPr>
          <w:caps/>
          <w:color w:val="000000"/>
          <w:lang w:eastAsia="ar-SA"/>
        </w:rPr>
        <w:t>elektroniski</w:t>
      </w:r>
      <w:r w:rsidRPr="00D06499">
        <w:rPr>
          <w:color w:val="000000"/>
          <w:lang w:eastAsia="ar-SA"/>
        </w:rPr>
        <w:t>, izmantojot EIS e-konkursu apakšsistēmu.</w:t>
      </w:r>
    </w:p>
    <w:p w:rsidR="008C13C9" w:rsidRPr="003C7896" w:rsidRDefault="008C13C9" w:rsidP="008163DA">
      <w:pPr>
        <w:pStyle w:val="Virsraksts3"/>
        <w:tabs>
          <w:tab w:val="clear" w:pos="699"/>
          <w:tab w:val="num" w:pos="709"/>
        </w:tabs>
        <w:spacing w:before="120" w:after="120"/>
        <w:ind w:left="709" w:hanging="567"/>
        <w:rPr>
          <w:b/>
          <w:bCs w:val="0"/>
          <w:color w:val="000000"/>
        </w:rPr>
      </w:pPr>
      <w:r w:rsidRPr="00D06499">
        <w:rPr>
          <w:color w:val="000000"/>
        </w:rPr>
        <w:t xml:space="preserve">Ieinteresētais piegādātājs piedāvājumu iesniedz </w:t>
      </w:r>
      <w:bookmarkEnd w:id="62"/>
      <w:r w:rsidR="00E334EA" w:rsidRPr="00707E47">
        <w:t xml:space="preserve">EIS e–konkursu apakšsistēmā: </w:t>
      </w:r>
      <w:hyperlink r:id="rId10" w:history="1">
        <w:r w:rsidR="00E334EA" w:rsidRPr="003A0C92">
          <w:rPr>
            <w:rStyle w:val="Hipersaite"/>
          </w:rPr>
          <w:t>https://www.eis.gov.lv/EKEIS/Supplier/Organizer/441</w:t>
        </w:r>
      </w:hyperlink>
      <w:r w:rsidR="00E334EA">
        <w:t xml:space="preserve"> </w:t>
      </w:r>
      <w:r w:rsidR="00E334EA" w:rsidRPr="00707E47">
        <w:t>, piedāvājumu iesniegšanas termiņu skatīt Iepirkumu uzraudzības biroja tīmekļvietnes paziņojumā par līgumu Pasūtītāja profila adresē</w:t>
      </w:r>
    </w:p>
    <w:p w:rsidR="008C13C9" w:rsidRPr="00276CA0" w:rsidRDefault="008C13C9" w:rsidP="008163DA">
      <w:pPr>
        <w:pStyle w:val="Virsraksts3"/>
        <w:tabs>
          <w:tab w:val="clear" w:pos="699"/>
          <w:tab w:val="num" w:pos="709"/>
        </w:tabs>
        <w:spacing w:before="120" w:after="120"/>
        <w:ind w:left="709" w:hanging="567"/>
        <w:rPr>
          <w:rFonts w:eastAsia="Times"/>
          <w:bCs w:val="0"/>
          <w:color w:val="000000"/>
        </w:rPr>
      </w:pPr>
      <w:r w:rsidRPr="00276CA0">
        <w:rPr>
          <w:color w:val="000000"/>
        </w:rPr>
        <w:t>Ārpus EIS e–konkursu apakšsistēmas</w:t>
      </w:r>
      <w:r w:rsidR="007501CA" w:rsidRPr="00276CA0">
        <w:rPr>
          <w:color w:val="000000"/>
        </w:rPr>
        <w:t xml:space="preserve"> Pasūtītāja profilā</w:t>
      </w:r>
      <w:r w:rsidRPr="00276CA0">
        <w:rPr>
          <w:color w:val="000000"/>
        </w:rPr>
        <w:t xml:space="preserve"> un/vai pēc </w:t>
      </w:r>
      <w:r w:rsidR="00D20A9F" w:rsidRPr="00276CA0">
        <w:rPr>
          <w:color w:val="000000"/>
        </w:rPr>
        <w:t xml:space="preserve">Iepirkuma nolikuma </w:t>
      </w:r>
      <w:r w:rsidR="00921424" w:rsidRPr="00276CA0">
        <w:rPr>
          <w:color w:val="000000"/>
        </w:rPr>
        <w:t>1.6.2.</w:t>
      </w:r>
      <w:r w:rsidR="00D20A9F" w:rsidRPr="00276CA0">
        <w:rPr>
          <w:color w:val="000000"/>
        </w:rPr>
        <w:t> </w:t>
      </w:r>
      <w:r w:rsidR="00921424" w:rsidRPr="00276CA0">
        <w:rPr>
          <w:color w:val="000000"/>
        </w:rPr>
        <w:t xml:space="preserve">apakšpunktā </w:t>
      </w:r>
      <w:r w:rsidRPr="00276CA0">
        <w:rPr>
          <w:color w:val="000000"/>
        </w:rPr>
        <w:t xml:space="preserve">noteiktā termiņa iesniegtie piedāvājumi tiks atzīti par neatbilstošiem </w:t>
      </w:r>
      <w:r w:rsidR="003C64C1" w:rsidRPr="00276CA0">
        <w:rPr>
          <w:color w:val="000000"/>
        </w:rPr>
        <w:t>I</w:t>
      </w:r>
      <w:r w:rsidRPr="00276CA0">
        <w:rPr>
          <w:color w:val="000000"/>
        </w:rPr>
        <w:t>epirkuma nolikuma prasībām un netiks vērtēti.</w:t>
      </w:r>
    </w:p>
    <w:p w:rsidR="00BB3B5D" w:rsidRPr="00276CA0" w:rsidRDefault="00BB3B5D" w:rsidP="00BB3B5D">
      <w:pPr>
        <w:pStyle w:val="Virsraksts2"/>
        <w:numPr>
          <w:ilvl w:val="1"/>
          <w:numId w:val="19"/>
        </w:numPr>
        <w:spacing w:before="120" w:after="120"/>
        <w:ind w:left="426" w:hanging="426"/>
        <w:rPr>
          <w:b w:val="0"/>
          <w:bCs w:val="0"/>
          <w:color w:val="000000"/>
        </w:rPr>
      </w:pPr>
      <w:r w:rsidRPr="00276CA0">
        <w:rPr>
          <w:color w:val="000000"/>
        </w:rPr>
        <w:t>Piedāvājumu atvēršana</w:t>
      </w:r>
    </w:p>
    <w:p w:rsidR="00057CF3" w:rsidRPr="00D06499" w:rsidRDefault="00057CF3" w:rsidP="00A376A4">
      <w:pPr>
        <w:pStyle w:val="Virsraksts3"/>
        <w:spacing w:before="120" w:after="120"/>
        <w:ind w:left="709" w:hanging="567"/>
        <w:rPr>
          <w:color w:val="000000"/>
        </w:rPr>
      </w:pPr>
      <w:r w:rsidRPr="00276CA0">
        <w:rPr>
          <w:color w:val="000000"/>
        </w:rPr>
        <w:t>Pasūtītājs atver iesniegtos piedāvājumus ne ātrāk kā četras stundas pēc piedāvājumu iesniegšanas termiņa beigām,</w:t>
      </w:r>
      <w:r w:rsidR="00E334EA" w:rsidRPr="00E334EA">
        <w:t xml:space="preserve"> piedāvājumu atvēršanas termiņu skatīt Iepirkumu uzraudzības biroja tīmekļvietnes paziņojumā par līgumu. Iesniegto piedāvājumu atvēršanas procesam var sekot līdzi tiešsaistes režīmā EIS e-konkursu apakšsistēmā.</w:t>
      </w:r>
    </w:p>
    <w:p w:rsidR="00DA2BE9" w:rsidRPr="00D06499" w:rsidRDefault="00057CF3" w:rsidP="00834DEF">
      <w:pPr>
        <w:pStyle w:val="Virsraksts3"/>
        <w:spacing w:before="120" w:after="120"/>
        <w:ind w:left="709" w:hanging="567"/>
        <w:rPr>
          <w:color w:val="000000"/>
        </w:rPr>
      </w:pPr>
      <w:r w:rsidRPr="00D06499">
        <w:rPr>
          <w:color w:val="000000"/>
        </w:rPr>
        <w:t>Piedāvājumi tiek atvērti atbilstoši Ministru kabineta 2017. gada 28. februāra noteikumu Nr. 107 “Iepirkuma procedūru un metu konkursu norises kārtība” 14. punktā noteiktajai kārtībai.</w:t>
      </w:r>
    </w:p>
    <w:p w:rsidR="00813943" w:rsidRPr="00D06499" w:rsidRDefault="00871984" w:rsidP="00813943">
      <w:pPr>
        <w:pStyle w:val="Virsraksts3"/>
        <w:spacing w:before="120" w:after="120"/>
        <w:ind w:left="709" w:hanging="567"/>
        <w:rPr>
          <w:color w:val="000000"/>
        </w:rPr>
      </w:pPr>
      <w:r w:rsidRPr="00D06499">
        <w:rPr>
          <w:color w:val="000000"/>
        </w:rPr>
        <w:t>Iepirkumu k</w:t>
      </w:r>
      <w:r w:rsidR="00BB3B5D" w:rsidRPr="00D06499">
        <w:rPr>
          <w:color w:val="000000"/>
        </w:rPr>
        <w:t>omisija EIS e</w:t>
      </w:r>
      <w:r w:rsidR="00BB3B5D" w:rsidRPr="00D06499">
        <w:rPr>
          <w:color w:val="000000"/>
        </w:rPr>
        <w:noBreakHyphen/>
        <w:t>konkursu apakšsistēmā atver piedāvājumus un publicē pretendentus, piedāvājumu iesniegšanas datumus</w:t>
      </w:r>
      <w:r w:rsidR="00A91A61" w:rsidRPr="00D06499">
        <w:rPr>
          <w:color w:val="000000"/>
        </w:rPr>
        <w:t xml:space="preserve"> un</w:t>
      </w:r>
      <w:r w:rsidR="00503AB4" w:rsidRPr="00D06499">
        <w:rPr>
          <w:color w:val="000000"/>
        </w:rPr>
        <w:t xml:space="preserve"> laikus un</w:t>
      </w:r>
      <w:r w:rsidR="00BB3B5D" w:rsidRPr="00D06499">
        <w:rPr>
          <w:color w:val="000000"/>
        </w:rPr>
        <w:t xml:space="preserve"> </w:t>
      </w:r>
      <w:r w:rsidR="00E41270" w:rsidRPr="00D06499">
        <w:rPr>
          <w:color w:val="000000"/>
        </w:rPr>
        <w:t>piedāvātās cenas.</w:t>
      </w:r>
    </w:p>
    <w:p w:rsidR="00813943" w:rsidRPr="00D06499" w:rsidRDefault="00813943" w:rsidP="00813943">
      <w:pPr>
        <w:pStyle w:val="Virsraksts3"/>
        <w:spacing w:before="120" w:after="120"/>
        <w:ind w:left="709" w:hanging="567"/>
        <w:rPr>
          <w:color w:val="000000"/>
        </w:rPr>
      </w:pPr>
      <w:r w:rsidRPr="00D06499">
        <w:rPr>
          <w:color w:val="000000"/>
        </w:rPr>
        <w:t>Pēc visu piedāvājumu atvēršanas piedāvājumu atvēršanas sanāksme tiek slēgta.</w:t>
      </w:r>
    </w:p>
    <w:p w:rsidR="000D1671" w:rsidRPr="00D06499" w:rsidRDefault="00B422A9" w:rsidP="000D1671">
      <w:pPr>
        <w:pStyle w:val="Virsraksts3"/>
        <w:tabs>
          <w:tab w:val="num" w:pos="851"/>
        </w:tabs>
        <w:spacing w:before="120" w:after="120"/>
        <w:ind w:left="709" w:hanging="567"/>
        <w:rPr>
          <w:color w:val="000000"/>
        </w:rPr>
      </w:pPr>
      <w:r w:rsidRPr="00D06499">
        <w:rPr>
          <w:color w:val="000000"/>
        </w:rPr>
        <w:t xml:space="preserve">Pretendentu atlasi, piedāvājumu atbilstības pārbaudi un piedāvājumu vērtēšanu </w:t>
      </w:r>
      <w:r w:rsidR="003B63DA" w:rsidRPr="00D06499">
        <w:rPr>
          <w:color w:val="000000"/>
        </w:rPr>
        <w:t>I</w:t>
      </w:r>
      <w:r w:rsidRPr="00D06499">
        <w:rPr>
          <w:color w:val="000000"/>
        </w:rPr>
        <w:t>epirkumu komisija veic slēgtā sēdē.</w:t>
      </w:r>
    </w:p>
    <w:p w:rsidR="000D1671" w:rsidRPr="00D06499" w:rsidRDefault="000D1671" w:rsidP="00C7397E">
      <w:pPr>
        <w:pStyle w:val="Virsraksts3"/>
        <w:tabs>
          <w:tab w:val="num" w:pos="851"/>
        </w:tabs>
        <w:spacing w:before="120" w:after="120"/>
        <w:ind w:left="709" w:hanging="567"/>
        <w:rPr>
          <w:color w:val="000000"/>
        </w:rPr>
      </w:pPr>
      <w:r w:rsidRPr="00D06499">
        <w:rPr>
          <w:color w:val="000000"/>
        </w:rPr>
        <w:t>Ja pretendents piedāvājuma datu aizsardzībai izmantojis piedāvājuma šifrēšanu (saskaņā ar nolikuma 2.1.1.3. apakšpunktu), pretendentam ne vēlāk kā 15 (piecpadsmit) minūtes pēc piedāvājumu iesniegšanas termiņa beigām</w:t>
      </w:r>
      <w:r w:rsidR="00163734" w:rsidRPr="00D06499">
        <w:rPr>
          <w:color w:val="000000"/>
        </w:rPr>
        <w:t xml:space="preserve"> I</w:t>
      </w:r>
      <w:r w:rsidRPr="00D06499">
        <w:rPr>
          <w:color w:val="000000"/>
        </w:rPr>
        <w:t>epirkumu komisijai jāiesniedz elektroniskā atslēga ar paroli šifrētā dokumenta atvēršanai.</w:t>
      </w:r>
    </w:p>
    <w:p w:rsidR="00C7397E" w:rsidRPr="00D06499" w:rsidRDefault="00BB3B5D" w:rsidP="0038270B">
      <w:pPr>
        <w:pStyle w:val="Virsraksts3"/>
        <w:tabs>
          <w:tab w:val="clear" w:pos="699"/>
          <w:tab w:val="num" w:pos="709"/>
        </w:tabs>
        <w:spacing w:before="120" w:after="120"/>
        <w:ind w:left="709" w:hanging="567"/>
        <w:rPr>
          <w:color w:val="000000"/>
        </w:rPr>
      </w:pPr>
      <w:r w:rsidRPr="00D06499">
        <w:rPr>
          <w:color w:val="000000"/>
        </w:rPr>
        <w:t>Gadījumā, ja piedāvājumu atvēršana</w:t>
      </w:r>
      <w:r w:rsidR="00C7397E" w:rsidRPr="00D06499">
        <w:rPr>
          <w:color w:val="000000"/>
        </w:rPr>
        <w:t>s sanāksmes laikā P</w:t>
      </w:r>
      <w:r w:rsidRPr="00D06499">
        <w:rPr>
          <w:color w:val="000000"/>
        </w:rPr>
        <w:t>asūtītājam rādīsies tehniskas</w:t>
      </w:r>
      <w:r w:rsidRPr="00F6607A">
        <w:rPr>
          <w:color w:val="FF0000"/>
        </w:rPr>
        <w:t xml:space="preserve"> </w:t>
      </w:r>
      <w:r w:rsidRPr="00D06499">
        <w:rPr>
          <w:color w:val="000000"/>
        </w:rPr>
        <w:t>problēmas, ko nav bijis iespējams paredzēt un ko nevar novērst īsā laikā (piemēram, interneta darbības tra</w:t>
      </w:r>
      <w:r w:rsidR="00192830" w:rsidRPr="00D06499">
        <w:rPr>
          <w:color w:val="000000"/>
        </w:rPr>
        <w:t>ucējumi, datortehnikas bojājumi</w:t>
      </w:r>
      <w:r w:rsidRPr="00D06499">
        <w:rPr>
          <w:color w:val="000000"/>
        </w:rPr>
        <w:t>), piedāvājumu atvēršanas sanāksme tiks pārcelta uz citu laiku. Informācija par jauno piedāvājumu atvēršanas sanāksmes laiku tiks publicēta EIS e-konkursu apakšsistēmā</w:t>
      </w:r>
      <w:r w:rsidR="00F83D1B" w:rsidRPr="00D06499">
        <w:rPr>
          <w:color w:val="000000"/>
        </w:rPr>
        <w:t xml:space="preserve"> Pasūtītāja profilā </w:t>
      </w:r>
      <w:r w:rsidR="00C7397E" w:rsidRPr="00D06499">
        <w:rPr>
          <w:color w:val="000000"/>
        </w:rPr>
        <w:t xml:space="preserve">pie </w:t>
      </w:r>
      <w:r w:rsidR="00834DEF" w:rsidRPr="00D06499">
        <w:rPr>
          <w:color w:val="000000"/>
        </w:rPr>
        <w:t>Iepirkuma</w:t>
      </w:r>
      <w:r w:rsidR="00C7397E" w:rsidRPr="00D06499">
        <w:rPr>
          <w:color w:val="000000"/>
        </w:rPr>
        <w:t xml:space="preserve"> dokumentiem</w:t>
      </w:r>
      <w:r w:rsidRPr="00D06499">
        <w:rPr>
          <w:color w:val="000000"/>
        </w:rPr>
        <w:t>.</w:t>
      </w:r>
    </w:p>
    <w:p w:rsidR="006E777C" w:rsidRPr="00D06499" w:rsidRDefault="006E777C" w:rsidP="006E777C">
      <w:pPr>
        <w:pStyle w:val="Virsraksts2"/>
        <w:numPr>
          <w:ilvl w:val="1"/>
          <w:numId w:val="19"/>
        </w:numPr>
        <w:spacing w:before="120" w:after="120"/>
        <w:ind w:left="426" w:hanging="426"/>
        <w:rPr>
          <w:color w:val="000000"/>
        </w:rPr>
      </w:pPr>
      <w:r w:rsidRPr="00D06499">
        <w:rPr>
          <w:color w:val="000000"/>
        </w:rPr>
        <w:t xml:space="preserve">Nosacījumi pretendenta dalībai </w:t>
      </w:r>
      <w:r w:rsidR="00130274" w:rsidRPr="00D06499">
        <w:rPr>
          <w:color w:val="000000"/>
        </w:rPr>
        <w:t>I</w:t>
      </w:r>
      <w:r w:rsidRPr="00D06499">
        <w:rPr>
          <w:color w:val="000000"/>
        </w:rPr>
        <w:t>epirkumā</w:t>
      </w:r>
    </w:p>
    <w:p w:rsidR="00371F94" w:rsidRPr="00D06499" w:rsidRDefault="006E777C" w:rsidP="005E3360">
      <w:pPr>
        <w:pStyle w:val="Virsraksts3"/>
        <w:tabs>
          <w:tab w:val="clear" w:pos="699"/>
          <w:tab w:val="num" w:pos="709"/>
        </w:tabs>
        <w:spacing w:before="120" w:after="120"/>
        <w:ind w:left="709" w:hanging="567"/>
        <w:rPr>
          <w:color w:val="000000"/>
        </w:rPr>
      </w:pPr>
      <w:r w:rsidRPr="00D06499">
        <w:rPr>
          <w:rFonts w:eastAsia="Calibri"/>
          <w:color w:val="000000"/>
        </w:rPr>
        <w:t>Pretendents var būt fizisk</w:t>
      </w:r>
      <w:r w:rsidR="00130274" w:rsidRPr="00D06499">
        <w:rPr>
          <w:rFonts w:eastAsia="Calibri"/>
          <w:color w:val="000000"/>
        </w:rPr>
        <w:t>a</w:t>
      </w:r>
      <w:r w:rsidRPr="00D06499">
        <w:rPr>
          <w:rFonts w:eastAsia="Calibri"/>
          <w:color w:val="000000"/>
        </w:rPr>
        <w:t xml:space="preserve"> vai juridisk</w:t>
      </w:r>
      <w:r w:rsidR="00130274" w:rsidRPr="00D06499">
        <w:rPr>
          <w:rFonts w:eastAsia="Calibri"/>
          <w:color w:val="000000"/>
        </w:rPr>
        <w:t>a</w:t>
      </w:r>
      <w:r w:rsidRPr="00D06499">
        <w:rPr>
          <w:rFonts w:eastAsia="Calibri"/>
          <w:color w:val="000000"/>
        </w:rPr>
        <w:t xml:space="preserve"> persona, šādu personu apvienība jebkurā to </w:t>
      </w:r>
      <w:r w:rsidRPr="00D06499">
        <w:rPr>
          <w:color w:val="000000"/>
        </w:rPr>
        <w:t>kombinācijā</w:t>
      </w:r>
      <w:r w:rsidRPr="00D06499">
        <w:rPr>
          <w:rFonts w:eastAsia="Calibri"/>
          <w:color w:val="000000"/>
        </w:rPr>
        <w:t xml:space="preserve">, kas piedāvā tirgū veikt </w:t>
      </w:r>
      <w:r w:rsidR="00D6213B" w:rsidRPr="00D06499">
        <w:rPr>
          <w:rFonts w:eastAsia="Calibri"/>
          <w:color w:val="000000"/>
        </w:rPr>
        <w:t>pakalpojumu</w:t>
      </w:r>
      <w:r w:rsidRPr="00D06499">
        <w:rPr>
          <w:rFonts w:eastAsia="Calibri"/>
          <w:color w:val="000000"/>
        </w:rPr>
        <w:t xml:space="preserve"> </w:t>
      </w:r>
      <w:r w:rsidR="005943DD" w:rsidRPr="00D06499">
        <w:rPr>
          <w:rFonts w:eastAsia="Calibri"/>
          <w:color w:val="000000"/>
        </w:rPr>
        <w:t>izpildi atbilstoši Iepirkuma nolikumā noteiktajām prasībām un kas ir iesniedzis piedāvājumu Iepirkumā.</w:t>
      </w:r>
    </w:p>
    <w:p w:rsidR="00A85752" w:rsidRPr="00D06499" w:rsidRDefault="00A85752" w:rsidP="005E3360">
      <w:pPr>
        <w:pStyle w:val="Virsraksts3"/>
        <w:tabs>
          <w:tab w:val="clear" w:pos="699"/>
          <w:tab w:val="num" w:pos="709"/>
        </w:tabs>
        <w:spacing w:before="120" w:after="120"/>
        <w:ind w:left="709" w:hanging="567"/>
        <w:rPr>
          <w:color w:val="000000"/>
        </w:rPr>
      </w:pPr>
      <w:r w:rsidRPr="00D06499">
        <w:rPr>
          <w:rFonts w:eastAsia="Calibri"/>
          <w:color w:val="000000"/>
        </w:rPr>
        <w:t xml:space="preserve">Attiecībā uz pretendentu </w:t>
      </w:r>
      <w:r w:rsidRPr="00D06499">
        <w:rPr>
          <w:rFonts w:eastAsia="Calibri"/>
          <w:b/>
          <w:color w:val="000000"/>
        </w:rPr>
        <w:t xml:space="preserve">nav iestājies neviens no </w:t>
      </w:r>
      <w:r w:rsidR="00033654" w:rsidRPr="00D06499">
        <w:rPr>
          <w:rFonts w:eastAsia="Calibri"/>
          <w:b/>
          <w:color w:val="000000"/>
        </w:rPr>
        <w:t xml:space="preserve">PIL </w:t>
      </w:r>
      <w:r w:rsidRPr="00D06499">
        <w:rPr>
          <w:rFonts w:eastAsia="Calibri"/>
          <w:b/>
          <w:color w:val="000000"/>
        </w:rPr>
        <w:t>9. panta astotajā daļā minētajiem apstākļiem</w:t>
      </w:r>
      <w:r w:rsidR="00E41E2F" w:rsidRPr="00D06499">
        <w:rPr>
          <w:rFonts w:eastAsia="Calibri"/>
          <w:b/>
          <w:color w:val="000000"/>
        </w:rPr>
        <w:t xml:space="preserve"> (izslēgšanas iemesliem)</w:t>
      </w:r>
      <w:r w:rsidRPr="00D06499">
        <w:rPr>
          <w:rFonts w:eastAsia="Calibri"/>
          <w:color w:val="000000"/>
        </w:rPr>
        <w:t>.</w:t>
      </w:r>
    </w:p>
    <w:p w:rsidR="00CF6A77" w:rsidRPr="00D06499" w:rsidRDefault="00497948" w:rsidP="005E3360">
      <w:pPr>
        <w:pStyle w:val="Virsraksts3"/>
        <w:tabs>
          <w:tab w:val="clear" w:pos="699"/>
          <w:tab w:val="num" w:pos="709"/>
        </w:tabs>
        <w:spacing w:before="120" w:after="120"/>
        <w:ind w:left="709" w:hanging="567"/>
        <w:rPr>
          <w:color w:val="000000"/>
        </w:rPr>
      </w:pPr>
      <w:r w:rsidRPr="00D06499">
        <w:rPr>
          <w:color w:val="000000"/>
        </w:rPr>
        <w:t xml:space="preserve">Iesniedzot savu piedāvājumu dalībai </w:t>
      </w:r>
      <w:r w:rsidR="00EA2085" w:rsidRPr="00D06499">
        <w:rPr>
          <w:color w:val="000000"/>
        </w:rPr>
        <w:t>I</w:t>
      </w:r>
      <w:r w:rsidRPr="00D06499">
        <w:rPr>
          <w:color w:val="000000"/>
        </w:rPr>
        <w:t xml:space="preserve">epirkumā, pretendents </w:t>
      </w:r>
      <w:r w:rsidR="002167E8" w:rsidRPr="00D06499">
        <w:rPr>
          <w:color w:val="000000"/>
        </w:rPr>
        <w:t>pilnībā atzīst</w:t>
      </w:r>
      <w:r w:rsidRPr="00D06499">
        <w:rPr>
          <w:color w:val="000000"/>
        </w:rPr>
        <w:t xml:space="preserve"> un ir gatavs izpildīt vis</w:t>
      </w:r>
      <w:r w:rsidR="00C0438C" w:rsidRPr="00D06499">
        <w:rPr>
          <w:color w:val="000000"/>
        </w:rPr>
        <w:t>u</w:t>
      </w:r>
      <w:r w:rsidRPr="00D06499">
        <w:rPr>
          <w:color w:val="000000"/>
        </w:rPr>
        <w:t>s Iepirkuma nolikumā</w:t>
      </w:r>
      <w:r w:rsidR="00503C32" w:rsidRPr="00D06499">
        <w:rPr>
          <w:color w:val="000000"/>
        </w:rPr>
        <w:t xml:space="preserve"> (</w:t>
      </w:r>
      <w:r w:rsidR="00C0438C" w:rsidRPr="00D06499">
        <w:rPr>
          <w:color w:val="000000"/>
        </w:rPr>
        <w:t>tai skaitā, tā pielikumos un formās, kuras ir ievietotas E</w:t>
      </w:r>
      <w:r w:rsidR="000E0EA6" w:rsidRPr="00D06499">
        <w:rPr>
          <w:color w:val="000000"/>
        </w:rPr>
        <w:t>IS e–konkursu apakšsistēmas I</w:t>
      </w:r>
      <w:r w:rsidR="00C0438C" w:rsidRPr="00D06499">
        <w:rPr>
          <w:color w:val="000000"/>
        </w:rPr>
        <w:t>epirkuma sadaļā</w:t>
      </w:r>
      <w:r w:rsidR="00503C32" w:rsidRPr="00D06499">
        <w:rPr>
          <w:color w:val="000000"/>
        </w:rPr>
        <w:t>)</w:t>
      </w:r>
      <w:r w:rsidRPr="00D06499">
        <w:rPr>
          <w:color w:val="000000"/>
        </w:rPr>
        <w:t xml:space="preserve"> ietvert</w:t>
      </w:r>
      <w:r w:rsidR="00C0438C" w:rsidRPr="00D06499">
        <w:rPr>
          <w:color w:val="000000"/>
        </w:rPr>
        <w:t>o</w:t>
      </w:r>
      <w:r w:rsidRPr="00D06499">
        <w:rPr>
          <w:color w:val="000000"/>
        </w:rPr>
        <w:t xml:space="preserve">s </w:t>
      </w:r>
      <w:r w:rsidR="00C0438C" w:rsidRPr="00D06499">
        <w:rPr>
          <w:color w:val="000000"/>
        </w:rPr>
        <w:t>nosacījumus</w:t>
      </w:r>
      <w:r w:rsidRPr="00D06499">
        <w:rPr>
          <w:color w:val="000000"/>
        </w:rPr>
        <w:t>.</w:t>
      </w:r>
    </w:p>
    <w:p w:rsidR="00AF383E" w:rsidRPr="00D06499" w:rsidRDefault="00AF383E" w:rsidP="00E55BF5">
      <w:pPr>
        <w:pStyle w:val="Sarakstarindkopa"/>
        <w:numPr>
          <w:ilvl w:val="0"/>
          <w:numId w:val="24"/>
        </w:numPr>
        <w:suppressAutoHyphens w:val="0"/>
        <w:autoSpaceDE/>
        <w:spacing w:before="240" w:after="240"/>
        <w:contextualSpacing/>
        <w:jc w:val="center"/>
        <w:outlineLvl w:val="0"/>
        <w:rPr>
          <w:b/>
          <w:caps/>
          <w:color w:val="000000"/>
          <w:sz w:val="24"/>
          <w:szCs w:val="24"/>
          <w:lang w:val="lv-LV"/>
        </w:rPr>
      </w:pPr>
      <w:bookmarkStart w:id="63" w:name="_Toc141341761"/>
      <w:bookmarkStart w:id="64" w:name="_Toc141785292"/>
      <w:bookmarkStart w:id="65" w:name="_Toc332985305"/>
      <w:bookmarkStart w:id="66" w:name="_Toc380665488"/>
      <w:bookmarkStart w:id="67" w:name="_Toc380666378"/>
      <w:bookmarkStart w:id="68" w:name="_Toc380666872"/>
      <w:bookmarkStart w:id="69" w:name="_Toc380667146"/>
      <w:bookmarkStart w:id="70" w:name="_Toc380667327"/>
      <w:bookmarkStart w:id="71" w:name="_Toc380667374"/>
      <w:bookmarkStart w:id="72" w:name="_Toc380667420"/>
      <w:bookmarkStart w:id="73" w:name="_Toc461711625"/>
      <w:r w:rsidRPr="00D06499">
        <w:rPr>
          <w:b/>
          <w:caps/>
          <w:color w:val="000000"/>
          <w:sz w:val="24"/>
          <w:szCs w:val="24"/>
          <w:lang w:val="lv-LV"/>
        </w:rPr>
        <w:t>Prasības piedāvājumiem</w:t>
      </w:r>
      <w:bookmarkEnd w:id="63"/>
      <w:bookmarkEnd w:id="64"/>
      <w:bookmarkEnd w:id="65"/>
      <w:bookmarkEnd w:id="66"/>
      <w:bookmarkEnd w:id="67"/>
      <w:bookmarkEnd w:id="68"/>
      <w:bookmarkEnd w:id="69"/>
      <w:bookmarkEnd w:id="70"/>
      <w:bookmarkEnd w:id="71"/>
      <w:bookmarkEnd w:id="72"/>
      <w:bookmarkEnd w:id="73"/>
    </w:p>
    <w:p w:rsidR="00102A3B" w:rsidRPr="00D06499" w:rsidRDefault="00102A3B" w:rsidP="00E55BF5">
      <w:pPr>
        <w:pStyle w:val="Virsraksts2"/>
        <w:numPr>
          <w:ilvl w:val="1"/>
          <w:numId w:val="24"/>
        </w:numPr>
        <w:spacing w:before="120" w:after="120"/>
        <w:ind w:left="426" w:hanging="426"/>
        <w:rPr>
          <w:color w:val="000000"/>
        </w:rPr>
      </w:pPr>
      <w:bookmarkStart w:id="74" w:name="_Toc322351070"/>
      <w:bookmarkStart w:id="75" w:name="_Toc322689697"/>
      <w:bookmarkStart w:id="76" w:name="_Toc325629850"/>
      <w:bookmarkStart w:id="77" w:name="_Toc325630704"/>
      <w:bookmarkStart w:id="78" w:name="_Toc336440006"/>
      <w:bookmarkStart w:id="79" w:name="_Ref344393147"/>
      <w:bookmarkStart w:id="80" w:name="_Toc378778552"/>
      <w:bookmarkStart w:id="81" w:name="_Toc380655958"/>
      <w:bookmarkStart w:id="82" w:name="_Ref381250429"/>
      <w:bookmarkStart w:id="83" w:name="_Toc477356051"/>
      <w:bookmarkStart w:id="84" w:name="_Toc480549824"/>
      <w:bookmarkStart w:id="85" w:name="_Toc336440014"/>
      <w:bookmarkStart w:id="86" w:name="_Toc336440007"/>
      <w:bookmarkStart w:id="87" w:name="_Ref35414408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D06499">
        <w:rPr>
          <w:color w:val="000000"/>
        </w:rPr>
        <w:t>Piedāvājuma noformē</w:t>
      </w:r>
      <w:bookmarkEnd w:id="74"/>
      <w:bookmarkEnd w:id="75"/>
      <w:bookmarkEnd w:id="76"/>
      <w:bookmarkEnd w:id="77"/>
      <w:r w:rsidRPr="00D06499">
        <w:rPr>
          <w:color w:val="000000"/>
        </w:rPr>
        <w:t>šanas prasības</w:t>
      </w:r>
      <w:bookmarkEnd w:id="78"/>
      <w:bookmarkEnd w:id="79"/>
      <w:bookmarkEnd w:id="80"/>
      <w:bookmarkEnd w:id="81"/>
      <w:bookmarkEnd w:id="82"/>
      <w:bookmarkEnd w:id="83"/>
      <w:bookmarkEnd w:id="84"/>
    </w:p>
    <w:bookmarkEnd w:id="85"/>
    <w:p w:rsidR="005B6A65" w:rsidRPr="00D06499" w:rsidRDefault="005B6A65" w:rsidP="00E55BF5">
      <w:pPr>
        <w:pStyle w:val="Virsraksts3"/>
        <w:numPr>
          <w:ilvl w:val="2"/>
          <w:numId w:val="24"/>
        </w:numPr>
        <w:tabs>
          <w:tab w:val="left" w:pos="851"/>
        </w:tabs>
        <w:spacing w:before="120" w:after="120"/>
        <w:ind w:left="851" w:hanging="709"/>
        <w:rPr>
          <w:rFonts w:eastAsia="Times"/>
          <w:b/>
          <w:bCs w:val="0"/>
          <w:color w:val="000000"/>
        </w:rPr>
      </w:pPr>
      <w:r w:rsidRPr="00D06499">
        <w:rPr>
          <w:color w:val="000000"/>
        </w:rPr>
        <w:t>Piedāvājums jāiesniedz elektroniski EIS e–konkursu  apakšsistēmā, ievērojot šādas pretendenta izvēles iespējas:</w:t>
      </w:r>
    </w:p>
    <w:p w:rsidR="005B6A65" w:rsidRPr="00D06499" w:rsidRDefault="005B6A65" w:rsidP="00E55BF5">
      <w:pPr>
        <w:pStyle w:val="Virsraksts3"/>
        <w:numPr>
          <w:ilvl w:val="3"/>
          <w:numId w:val="24"/>
        </w:numPr>
        <w:spacing w:before="120" w:after="120"/>
        <w:ind w:left="1276" w:hanging="850"/>
        <w:rPr>
          <w:color w:val="000000"/>
        </w:rPr>
      </w:pPr>
      <w:r w:rsidRPr="00D06499">
        <w:rPr>
          <w:color w:val="000000"/>
        </w:rPr>
        <w:t xml:space="preserve">izmantojot EIS e–konkursu apakšsistēmas piedāvātos rīkus, aizpildot minētās sistēmas e-konkursu apakšsistēmā </w:t>
      </w:r>
      <w:r w:rsidR="00EF421A" w:rsidRPr="00D06499">
        <w:rPr>
          <w:color w:val="000000"/>
        </w:rPr>
        <w:t>Pasūtītāja profilā I</w:t>
      </w:r>
      <w:r w:rsidR="005E61AD" w:rsidRPr="00D06499">
        <w:rPr>
          <w:color w:val="000000"/>
        </w:rPr>
        <w:t>epirkuma</w:t>
      </w:r>
      <w:r w:rsidRPr="00D06499">
        <w:rPr>
          <w:color w:val="000000"/>
        </w:rPr>
        <w:t xml:space="preserve"> sadaļā ievietotās formas;</w:t>
      </w:r>
    </w:p>
    <w:p w:rsidR="005B6A65" w:rsidRPr="00D06499" w:rsidRDefault="005B6A65" w:rsidP="00E55BF5">
      <w:pPr>
        <w:pStyle w:val="Virsraksts3"/>
        <w:numPr>
          <w:ilvl w:val="3"/>
          <w:numId w:val="24"/>
        </w:numPr>
        <w:spacing w:before="120" w:after="120"/>
        <w:ind w:left="1276" w:hanging="850"/>
        <w:rPr>
          <w:color w:val="000000"/>
        </w:rPr>
      </w:pPr>
      <w:r w:rsidRPr="00D06499">
        <w:rPr>
          <w:color w:val="000000"/>
        </w:rPr>
        <w:t>elektroniski aizpildāmos dokumentus elektroniski sagatavojot ārpus EIS</w:t>
      </w:r>
      <w:r w:rsidR="002167E8" w:rsidRPr="00D06499">
        <w:rPr>
          <w:color w:val="000000"/>
        </w:rPr>
        <w:t xml:space="preserve"> e</w:t>
      </w:r>
      <w:r w:rsidR="002167E8" w:rsidRPr="00D06499">
        <w:rPr>
          <w:color w:val="000000"/>
        </w:rPr>
        <w:noBreakHyphen/>
      </w:r>
      <w:r w:rsidRPr="00D06499">
        <w:rPr>
          <w:color w:val="000000"/>
        </w:rPr>
        <w:t>konkursu apakšsistēmas un pievienojot atbilstošajām prasībām (šādā gadījumā pretendents ir atbildīgs par aiz</w:t>
      </w:r>
      <w:r w:rsidR="00332DE9" w:rsidRPr="00D06499">
        <w:rPr>
          <w:color w:val="000000"/>
        </w:rPr>
        <w:t>pil</w:t>
      </w:r>
      <w:r w:rsidRPr="00D06499">
        <w:rPr>
          <w:color w:val="000000"/>
        </w:rPr>
        <w:t xml:space="preserve">dāmo formu atbilstību </w:t>
      </w:r>
      <w:r w:rsidR="003121DA" w:rsidRPr="00D06499">
        <w:rPr>
          <w:color w:val="000000"/>
        </w:rPr>
        <w:t xml:space="preserve">Iepirkuma </w:t>
      </w:r>
      <w:r w:rsidRPr="00D06499">
        <w:rPr>
          <w:color w:val="000000"/>
        </w:rPr>
        <w:t>dokumentācijas prasībām un formu paraugiem);</w:t>
      </w:r>
    </w:p>
    <w:p w:rsidR="00102A3B" w:rsidRPr="00D06499" w:rsidRDefault="005B6A65" w:rsidP="00E55BF5">
      <w:pPr>
        <w:pStyle w:val="Virsraksts3"/>
        <w:numPr>
          <w:ilvl w:val="3"/>
          <w:numId w:val="24"/>
        </w:numPr>
        <w:spacing w:before="120" w:after="120"/>
        <w:ind w:left="1276" w:hanging="850"/>
        <w:rPr>
          <w:color w:val="000000"/>
        </w:rPr>
      </w:pPr>
      <w:r w:rsidRPr="00D06499">
        <w:rPr>
          <w:color w:val="000000"/>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rsidR="005B6A65" w:rsidRPr="00D06499" w:rsidRDefault="00FF536F" w:rsidP="00E55BF5">
      <w:pPr>
        <w:pStyle w:val="Virsraksts2"/>
        <w:numPr>
          <w:ilvl w:val="1"/>
          <w:numId w:val="24"/>
        </w:numPr>
        <w:spacing w:before="120" w:after="120"/>
        <w:ind w:left="578" w:hanging="578"/>
        <w:rPr>
          <w:b w:val="0"/>
          <w:color w:val="000000"/>
          <w:szCs w:val="24"/>
        </w:rPr>
      </w:pPr>
      <w:bookmarkStart w:id="88" w:name="_Toc380655961"/>
      <w:bookmarkStart w:id="89" w:name="_Ref381101567"/>
      <w:bookmarkStart w:id="90" w:name="_Ref381101574"/>
      <w:bookmarkEnd w:id="86"/>
      <w:r w:rsidRPr="00D06499">
        <w:rPr>
          <w:color w:val="000000"/>
          <w:szCs w:val="24"/>
        </w:rPr>
        <w:t>Prasības piedāvājuma dokumentiem</w:t>
      </w:r>
      <w:r w:rsidR="005B6A65" w:rsidRPr="00D06499">
        <w:rPr>
          <w:color w:val="000000"/>
          <w:szCs w:val="24"/>
        </w:rPr>
        <w:t xml:space="preserve"> </w:t>
      </w:r>
    </w:p>
    <w:p w:rsidR="005B6A65" w:rsidRPr="00D06499" w:rsidRDefault="00FF536F" w:rsidP="00E55BF5">
      <w:pPr>
        <w:pStyle w:val="Virsraksts3"/>
        <w:numPr>
          <w:ilvl w:val="2"/>
          <w:numId w:val="24"/>
        </w:numPr>
        <w:tabs>
          <w:tab w:val="left" w:pos="851"/>
        </w:tabs>
        <w:spacing w:before="120" w:after="120"/>
        <w:ind w:left="851" w:hanging="709"/>
        <w:rPr>
          <w:color w:val="000000"/>
        </w:rPr>
      </w:pPr>
      <w:r w:rsidRPr="00D06499">
        <w:rPr>
          <w:color w:val="000000"/>
        </w:rPr>
        <w:t>Dokumentiem j</w:t>
      </w:r>
      <w:r w:rsidR="005B6A65" w:rsidRPr="00D06499">
        <w:rPr>
          <w:color w:val="000000"/>
        </w:rPr>
        <w:t>ābūt sagatavotiem latviešu valodā vai, ja to oriģināli ir svešvalodā, attiecīgajam dokumentam jāpievie</w:t>
      </w:r>
      <w:r w:rsidRPr="00D06499">
        <w:rPr>
          <w:color w:val="000000"/>
        </w:rPr>
        <w:t>no tā tulkojums latviešu valodā.</w:t>
      </w:r>
    </w:p>
    <w:p w:rsidR="005B6A65" w:rsidRPr="00D06499" w:rsidRDefault="00FF536F" w:rsidP="00E55BF5">
      <w:pPr>
        <w:pStyle w:val="Virsraksts3"/>
        <w:numPr>
          <w:ilvl w:val="2"/>
          <w:numId w:val="24"/>
        </w:numPr>
        <w:tabs>
          <w:tab w:val="left" w:pos="851"/>
        </w:tabs>
        <w:spacing w:before="120" w:after="120"/>
        <w:ind w:left="851" w:hanging="709"/>
        <w:rPr>
          <w:color w:val="000000"/>
        </w:rPr>
      </w:pPr>
      <w:r w:rsidRPr="00D06499">
        <w:rPr>
          <w:color w:val="000000"/>
        </w:rPr>
        <w:t>P</w:t>
      </w:r>
      <w:r w:rsidR="005B6A65" w:rsidRPr="00D06499">
        <w:rPr>
          <w:color w:val="000000"/>
        </w:rPr>
        <w:t>iedāvājumam ir jābūt skaidri salasāmam, bez labojumiem un dzēsumiem</w:t>
      </w:r>
      <w:r w:rsidRPr="00D06499">
        <w:rPr>
          <w:color w:val="000000"/>
        </w:rPr>
        <w:t>.</w:t>
      </w:r>
    </w:p>
    <w:p w:rsidR="0020650C" w:rsidRPr="00D06499" w:rsidRDefault="0020650C" w:rsidP="0020650C">
      <w:pPr>
        <w:pStyle w:val="Virsraksts3"/>
        <w:numPr>
          <w:ilvl w:val="2"/>
          <w:numId w:val="24"/>
        </w:numPr>
        <w:tabs>
          <w:tab w:val="left" w:pos="851"/>
        </w:tabs>
        <w:spacing w:before="120" w:after="120"/>
        <w:ind w:left="851" w:hanging="709"/>
        <w:rPr>
          <w:color w:val="000000"/>
        </w:rPr>
      </w:pPr>
      <w:r w:rsidRPr="00D06499">
        <w:rPr>
          <w:color w:val="000000"/>
        </w:rPr>
        <w:t xml:space="preserve">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Pilnvarā </w:t>
      </w:r>
      <w:r w:rsidRPr="00D06499">
        <w:rPr>
          <w:color w:val="000000"/>
          <w:u w:val="single"/>
        </w:rPr>
        <w:t>precīzi jānorāda</w:t>
      </w:r>
      <w:r w:rsidRPr="00D06499">
        <w:rPr>
          <w:color w:val="000000"/>
        </w:rPr>
        <w:t xml:space="preserve"> pilnvarotajam pārstāvim piešķirto tiesību un saistību apjoms.</w:t>
      </w:r>
    </w:p>
    <w:p w:rsidR="00BA0540" w:rsidRPr="00D06499" w:rsidRDefault="00FF536F" w:rsidP="00BA0540">
      <w:pPr>
        <w:pStyle w:val="Virsraksts3"/>
        <w:numPr>
          <w:ilvl w:val="2"/>
          <w:numId w:val="24"/>
        </w:numPr>
        <w:tabs>
          <w:tab w:val="left" w:pos="851"/>
          <w:tab w:val="num" w:pos="2694"/>
        </w:tabs>
        <w:spacing w:before="120" w:after="120"/>
        <w:ind w:left="851" w:hanging="709"/>
        <w:rPr>
          <w:color w:val="000000"/>
        </w:rPr>
      </w:pPr>
      <w:r w:rsidRPr="00D06499">
        <w:rPr>
          <w:color w:val="000000"/>
        </w:rPr>
        <w:t>J</w:t>
      </w:r>
      <w:r w:rsidR="005B6A65" w:rsidRPr="00D06499">
        <w:rPr>
          <w:color w:val="000000"/>
        </w:rPr>
        <w:t xml:space="preserve">a piedāvājumu iesniedz personu apvienība jebkurā to kombinācijā, piedāvājumā norāda tās pilnvaroto pārstāvi ar tiesībām elektroniski parakstīt visus ar šo </w:t>
      </w:r>
      <w:r w:rsidR="00762DA6" w:rsidRPr="00D06499">
        <w:rPr>
          <w:color w:val="000000"/>
        </w:rPr>
        <w:t>i</w:t>
      </w:r>
      <w:r w:rsidR="005E61AD" w:rsidRPr="00D06499">
        <w:rPr>
          <w:color w:val="000000"/>
        </w:rPr>
        <w:t>epirkuma</w:t>
      </w:r>
      <w:r w:rsidR="005B6A65" w:rsidRPr="00D06499">
        <w:rPr>
          <w:color w:val="000000"/>
        </w:rPr>
        <w:t xml:space="preserve"> saistītos dokumentus. Pilnvarojums pārstāvēt personu apvienību ir jāparaksta katras personas apvienībā iekļautās personas pārstāvēttiesīga</w:t>
      </w:r>
      <w:r w:rsidR="00871984" w:rsidRPr="00D06499">
        <w:rPr>
          <w:color w:val="000000"/>
        </w:rPr>
        <w:t xml:space="preserve">jam vai pilnvarotajam </w:t>
      </w:r>
      <w:r w:rsidRPr="00D06499">
        <w:rPr>
          <w:color w:val="000000"/>
        </w:rPr>
        <w:t>pārstāvim.</w:t>
      </w:r>
    </w:p>
    <w:p w:rsidR="00370F00" w:rsidRPr="00D06499" w:rsidRDefault="00370F00" w:rsidP="00BA0540">
      <w:pPr>
        <w:pStyle w:val="Virsraksts3"/>
        <w:numPr>
          <w:ilvl w:val="2"/>
          <w:numId w:val="24"/>
        </w:numPr>
        <w:tabs>
          <w:tab w:val="left" w:pos="851"/>
          <w:tab w:val="num" w:pos="2694"/>
        </w:tabs>
        <w:spacing w:before="120" w:after="120"/>
        <w:ind w:left="851" w:hanging="709"/>
        <w:rPr>
          <w:color w:val="000000"/>
        </w:rPr>
      </w:pPr>
      <w:r w:rsidRPr="00D06499">
        <w:rPr>
          <w:color w:val="000000"/>
        </w:rPr>
        <w:t>Piedāvājuma dokumenti ir jāsagatavo atsevišķos elektroniskos dokumentos ar standarta biroja programmatūras rīkiem nolasāmā formātā (piemēram, Microsoft Office 2010 (vai jaunākas programmatūras versijas) formātā</w:t>
      </w:r>
      <w:r w:rsidR="006E7C5E" w:rsidRPr="00D06499">
        <w:rPr>
          <w:color w:val="000000"/>
        </w:rPr>
        <w:t xml:space="preserve"> vai pdf formātā</w:t>
      </w:r>
      <w:r w:rsidRPr="00D06499">
        <w:rPr>
          <w:color w:val="000000"/>
        </w:rPr>
        <w:t xml:space="preserve">). </w:t>
      </w:r>
      <w:r w:rsidR="00BA0540" w:rsidRPr="00D06499">
        <w:rPr>
          <w:color w:val="000000"/>
          <w:u w:val="single"/>
          <w:lang w:eastAsia="lv-LV"/>
        </w:rPr>
        <w:t>Tehniskais</w:t>
      </w:r>
      <w:r w:rsidR="00953AA2" w:rsidRPr="00D06499">
        <w:rPr>
          <w:color w:val="000000"/>
          <w:u w:val="single"/>
          <w:lang w:eastAsia="lv-LV"/>
        </w:rPr>
        <w:t xml:space="preserve"> un f</w:t>
      </w:r>
      <w:r w:rsidR="00BA0540" w:rsidRPr="00D06499">
        <w:rPr>
          <w:color w:val="000000"/>
          <w:u w:val="single"/>
          <w:lang w:eastAsia="lv-LV"/>
        </w:rPr>
        <w:t>inanšu piedāvājums</w:t>
      </w:r>
      <w:r w:rsidR="00BA0540" w:rsidRPr="00D06499">
        <w:rPr>
          <w:color w:val="000000"/>
          <w:lang w:eastAsia="lv-LV"/>
        </w:rPr>
        <w:t xml:space="preserve"> jāaizpilda atsevišķā elektroniskā dokumentā ar Microsoft Office 2010 (vai jaunākas programmatūras versijas) rīkiem lasāmā formātā.</w:t>
      </w:r>
    </w:p>
    <w:p w:rsidR="005B6A65" w:rsidRPr="00D06499" w:rsidRDefault="00FF536F" w:rsidP="00E55BF5">
      <w:pPr>
        <w:pStyle w:val="Virsraksts3"/>
        <w:numPr>
          <w:ilvl w:val="2"/>
          <w:numId w:val="24"/>
        </w:numPr>
        <w:tabs>
          <w:tab w:val="left" w:pos="851"/>
        </w:tabs>
        <w:spacing w:before="120" w:after="120"/>
        <w:ind w:left="851" w:hanging="709"/>
        <w:rPr>
          <w:color w:val="000000"/>
        </w:rPr>
      </w:pPr>
      <w:r w:rsidRPr="00D06499">
        <w:rPr>
          <w:color w:val="000000"/>
        </w:rPr>
        <w:t>P</w:t>
      </w:r>
      <w:r w:rsidR="005B6A65" w:rsidRPr="00D06499">
        <w:rPr>
          <w:color w:val="000000"/>
        </w:rPr>
        <w:t>iedāvājums sastāv no:</w:t>
      </w:r>
    </w:p>
    <w:p w:rsidR="005B6A65" w:rsidRPr="00D06499" w:rsidRDefault="00AD3E59" w:rsidP="001F27FD">
      <w:pPr>
        <w:pStyle w:val="Virsraksts3"/>
        <w:numPr>
          <w:ilvl w:val="3"/>
          <w:numId w:val="24"/>
        </w:numPr>
        <w:tabs>
          <w:tab w:val="left" w:pos="1701"/>
        </w:tabs>
        <w:spacing w:before="120" w:after="120"/>
        <w:ind w:left="1276" w:hanging="425"/>
        <w:rPr>
          <w:color w:val="000000"/>
        </w:rPr>
      </w:pPr>
      <w:r w:rsidRPr="00D06499">
        <w:rPr>
          <w:color w:val="000000"/>
        </w:rPr>
        <w:t>pieteikuma</w:t>
      </w:r>
      <w:r w:rsidR="005B6A65" w:rsidRPr="00D06499">
        <w:rPr>
          <w:color w:val="000000"/>
        </w:rPr>
        <w:t xml:space="preserve"> dalībai </w:t>
      </w:r>
      <w:r w:rsidR="00574E1B" w:rsidRPr="00D06499">
        <w:rPr>
          <w:color w:val="000000"/>
        </w:rPr>
        <w:t>i</w:t>
      </w:r>
      <w:r w:rsidR="005E61AD" w:rsidRPr="00D06499">
        <w:rPr>
          <w:color w:val="000000"/>
        </w:rPr>
        <w:t>epirkumā</w:t>
      </w:r>
      <w:r w:rsidR="005B6A65" w:rsidRPr="00D06499">
        <w:rPr>
          <w:color w:val="000000"/>
        </w:rPr>
        <w:t>;</w:t>
      </w:r>
    </w:p>
    <w:p w:rsidR="005B6A65" w:rsidRPr="00D06499" w:rsidRDefault="005B6A65" w:rsidP="001F27FD">
      <w:pPr>
        <w:pStyle w:val="Virsraksts3"/>
        <w:numPr>
          <w:ilvl w:val="3"/>
          <w:numId w:val="24"/>
        </w:numPr>
        <w:tabs>
          <w:tab w:val="left" w:pos="1701"/>
        </w:tabs>
        <w:spacing w:before="120" w:after="120"/>
        <w:ind w:left="1276" w:hanging="425"/>
        <w:rPr>
          <w:color w:val="000000"/>
        </w:rPr>
      </w:pPr>
      <w:r w:rsidRPr="00D06499">
        <w:rPr>
          <w:color w:val="000000"/>
        </w:rPr>
        <w:t>pretendenta atlases dokumenti</w:t>
      </w:r>
      <w:r w:rsidR="00AD3E59" w:rsidRPr="00D06499">
        <w:rPr>
          <w:color w:val="000000"/>
        </w:rPr>
        <w:t>em</w:t>
      </w:r>
      <w:r w:rsidRPr="00D06499">
        <w:rPr>
          <w:color w:val="000000"/>
        </w:rPr>
        <w:t>;</w:t>
      </w:r>
    </w:p>
    <w:p w:rsidR="006B37D6" w:rsidRPr="00D06499" w:rsidRDefault="006B37D6" w:rsidP="001F27FD">
      <w:pPr>
        <w:pStyle w:val="Virsraksts3"/>
        <w:numPr>
          <w:ilvl w:val="3"/>
          <w:numId w:val="24"/>
        </w:numPr>
        <w:tabs>
          <w:tab w:val="left" w:pos="1701"/>
        </w:tabs>
        <w:spacing w:before="120" w:after="120"/>
        <w:ind w:left="1276" w:hanging="425"/>
        <w:rPr>
          <w:color w:val="000000"/>
        </w:rPr>
      </w:pPr>
      <w:r w:rsidRPr="00D06499">
        <w:rPr>
          <w:color w:val="000000"/>
        </w:rPr>
        <w:t>te</w:t>
      </w:r>
      <w:r w:rsidR="00AD3E59" w:rsidRPr="00D06499">
        <w:rPr>
          <w:color w:val="000000"/>
        </w:rPr>
        <w:t>hniskā</w:t>
      </w:r>
      <w:r w:rsidRPr="00D06499">
        <w:rPr>
          <w:color w:val="000000"/>
        </w:rPr>
        <w:t xml:space="preserve"> piedāvājum</w:t>
      </w:r>
      <w:r w:rsidR="00AD3E59" w:rsidRPr="00D06499">
        <w:rPr>
          <w:color w:val="000000"/>
        </w:rPr>
        <w:t>a</w:t>
      </w:r>
      <w:r w:rsidRPr="00D06499">
        <w:rPr>
          <w:color w:val="000000"/>
        </w:rPr>
        <w:t>;</w:t>
      </w:r>
    </w:p>
    <w:p w:rsidR="008D24F4" w:rsidRPr="00D06499" w:rsidRDefault="00AD3E59" w:rsidP="001F27FD">
      <w:pPr>
        <w:pStyle w:val="Virsraksts3"/>
        <w:numPr>
          <w:ilvl w:val="3"/>
          <w:numId w:val="24"/>
        </w:numPr>
        <w:tabs>
          <w:tab w:val="left" w:pos="1701"/>
        </w:tabs>
        <w:spacing w:before="120" w:after="120"/>
        <w:ind w:left="1276" w:hanging="425"/>
        <w:rPr>
          <w:color w:val="000000"/>
        </w:rPr>
      </w:pPr>
      <w:r w:rsidRPr="00D06499">
        <w:rPr>
          <w:color w:val="000000"/>
        </w:rPr>
        <w:t>finanšu piedāvājuma</w:t>
      </w:r>
      <w:r w:rsidR="005B6A65" w:rsidRPr="00D06499">
        <w:rPr>
          <w:color w:val="000000"/>
        </w:rPr>
        <w:t>.</w:t>
      </w:r>
    </w:p>
    <w:p w:rsidR="005B6A65" w:rsidRPr="00D06499" w:rsidRDefault="005B6A65" w:rsidP="00521164">
      <w:pPr>
        <w:pStyle w:val="Virsraksts3"/>
        <w:numPr>
          <w:ilvl w:val="2"/>
          <w:numId w:val="24"/>
        </w:numPr>
        <w:tabs>
          <w:tab w:val="left" w:pos="851"/>
        </w:tabs>
        <w:spacing w:before="120" w:after="120"/>
        <w:ind w:left="851" w:hanging="709"/>
        <w:rPr>
          <w:color w:val="000000"/>
        </w:rPr>
      </w:pPr>
      <w:r w:rsidRPr="00D06499">
        <w:rPr>
          <w:color w:val="000000"/>
        </w:rPr>
        <w:t>Pretendents piedāvājuma noformēšanā ievēro Elektronisko dokumentu li</w:t>
      </w:r>
      <w:r w:rsidR="008D24F4" w:rsidRPr="00D06499">
        <w:rPr>
          <w:color w:val="000000"/>
        </w:rPr>
        <w:t>kumā un Ministru kabineta 2005. gada 28. </w:t>
      </w:r>
      <w:r w:rsidRPr="00D06499">
        <w:rPr>
          <w:color w:val="000000"/>
        </w:rPr>
        <w:t>jūnija noteikumos Nr.</w:t>
      </w:r>
      <w:r w:rsidR="008D24F4" w:rsidRPr="00D06499">
        <w:rPr>
          <w:color w:val="000000"/>
        </w:rPr>
        <w:t> </w:t>
      </w:r>
      <w:r w:rsidRPr="00D06499">
        <w:rPr>
          <w:color w:val="000000"/>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935ED4" w:rsidRPr="00D06499" w:rsidRDefault="00935ED4" w:rsidP="00521164">
      <w:pPr>
        <w:pStyle w:val="Virsraksts3"/>
        <w:numPr>
          <w:ilvl w:val="2"/>
          <w:numId w:val="24"/>
        </w:numPr>
        <w:tabs>
          <w:tab w:val="left" w:pos="851"/>
        </w:tabs>
        <w:spacing w:before="120" w:after="120"/>
        <w:ind w:left="851" w:hanging="709"/>
        <w:rPr>
          <w:color w:val="000000"/>
        </w:rPr>
      </w:pPr>
      <w:r w:rsidRPr="00D06499">
        <w:rPr>
          <w:color w:val="000000"/>
        </w:rPr>
        <w:t>Pretendentam rakstiski jāiesniedz visa Iepirkuma nolikumā noteiktā informācija. Piedāvājums jāsagatavo atbilstoši Iepirkuma nolikuma pielikumos dotajām veidlapām. Papildinformācija (ja tāda tiek pievienota) noformējama brīvā formā.</w:t>
      </w:r>
    </w:p>
    <w:p w:rsidR="005E61AD" w:rsidRPr="00D06499" w:rsidRDefault="005B6A65" w:rsidP="00E55BF5">
      <w:pPr>
        <w:pStyle w:val="Virsraksts3"/>
        <w:numPr>
          <w:ilvl w:val="2"/>
          <w:numId w:val="24"/>
        </w:numPr>
        <w:tabs>
          <w:tab w:val="left" w:pos="851"/>
        </w:tabs>
        <w:spacing w:before="120" w:after="120"/>
        <w:ind w:left="851" w:hanging="709"/>
        <w:rPr>
          <w:color w:val="000000"/>
        </w:rPr>
      </w:pPr>
      <w:bookmarkStart w:id="91" w:name="_Ref499288564"/>
      <w:r w:rsidRPr="00D06499">
        <w:rPr>
          <w:color w:val="000000"/>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91"/>
    </w:p>
    <w:p w:rsidR="00CE577C" w:rsidRPr="00D06499" w:rsidRDefault="005B6A65" w:rsidP="000948F4">
      <w:pPr>
        <w:pStyle w:val="Virsraksts3"/>
        <w:numPr>
          <w:ilvl w:val="2"/>
          <w:numId w:val="24"/>
        </w:numPr>
        <w:tabs>
          <w:tab w:val="left" w:pos="993"/>
        </w:tabs>
        <w:spacing w:before="120" w:after="120"/>
        <w:ind w:left="993" w:hanging="851"/>
        <w:rPr>
          <w:color w:val="000000"/>
        </w:rPr>
      </w:pPr>
      <w:r w:rsidRPr="00D06499">
        <w:rPr>
          <w:color w:val="000000"/>
        </w:rPr>
        <w:t xml:space="preserve">Ja piedāvājums saturēs </w:t>
      </w:r>
      <w:r w:rsidR="007C64DF" w:rsidRPr="00D06499">
        <w:rPr>
          <w:color w:val="000000"/>
        </w:rPr>
        <w:t>kādu no 2</w:t>
      </w:r>
      <w:r w:rsidR="005E61AD" w:rsidRPr="00D06499">
        <w:rPr>
          <w:color w:val="000000"/>
        </w:rPr>
        <w:t>.</w:t>
      </w:r>
      <w:r w:rsidR="007C64DF" w:rsidRPr="00D06499">
        <w:rPr>
          <w:color w:val="000000"/>
        </w:rPr>
        <w:t>2</w:t>
      </w:r>
      <w:r w:rsidR="005E61AD" w:rsidRPr="00D06499">
        <w:rPr>
          <w:color w:val="000000"/>
        </w:rPr>
        <w:t>.</w:t>
      </w:r>
      <w:r w:rsidR="00935ED4" w:rsidRPr="00D06499">
        <w:rPr>
          <w:color w:val="000000"/>
        </w:rPr>
        <w:t>9</w:t>
      </w:r>
      <w:r w:rsidR="005E61AD" w:rsidRPr="00D06499">
        <w:rPr>
          <w:color w:val="000000"/>
        </w:rPr>
        <w:t>.</w:t>
      </w:r>
      <w:r w:rsidR="00521164" w:rsidRPr="00D06499">
        <w:rPr>
          <w:color w:val="000000"/>
        </w:rPr>
        <w:t> </w:t>
      </w:r>
      <w:r w:rsidR="007C64DF" w:rsidRPr="00D06499">
        <w:rPr>
          <w:color w:val="000000"/>
        </w:rPr>
        <w:t>apakš</w:t>
      </w:r>
      <w:r w:rsidRPr="00D06499">
        <w:rPr>
          <w:color w:val="000000"/>
        </w:rPr>
        <w:t>punktā minētajiem riskiem, tas netiks izskatīts.</w:t>
      </w:r>
      <w:bookmarkStart w:id="92" w:name="_Toc325630240"/>
      <w:bookmarkStart w:id="93" w:name="_Toc325630445"/>
      <w:bookmarkStart w:id="94" w:name="_Toc325630816"/>
      <w:bookmarkStart w:id="95" w:name="_Toc325631270"/>
      <w:bookmarkStart w:id="96" w:name="_Toc336440033"/>
      <w:bookmarkStart w:id="97" w:name="_Toc426962462"/>
      <w:bookmarkEnd w:id="14"/>
      <w:bookmarkEnd w:id="15"/>
      <w:bookmarkEnd w:id="16"/>
      <w:bookmarkEnd w:id="17"/>
      <w:bookmarkEnd w:id="18"/>
      <w:bookmarkEnd w:id="19"/>
      <w:bookmarkEnd w:id="87"/>
      <w:bookmarkEnd w:id="88"/>
      <w:bookmarkEnd w:id="89"/>
      <w:bookmarkEnd w:id="90"/>
    </w:p>
    <w:p w:rsidR="001A204B" w:rsidRPr="00D06499" w:rsidRDefault="00D0534B" w:rsidP="00E55BF5">
      <w:pPr>
        <w:pStyle w:val="Virsraksts1"/>
        <w:numPr>
          <w:ilvl w:val="0"/>
          <w:numId w:val="24"/>
        </w:numPr>
        <w:rPr>
          <w:color w:val="000000"/>
          <w:lang w:val="lv-LV"/>
        </w:rPr>
      </w:pPr>
      <w:bookmarkStart w:id="98" w:name="_Toc480549833"/>
      <w:r w:rsidRPr="00D06499">
        <w:rPr>
          <w:color w:val="000000"/>
          <w:lang w:val="lv-LV"/>
        </w:rPr>
        <w:t xml:space="preserve">PRASĪBAS </w:t>
      </w:r>
      <w:r w:rsidR="006E777C" w:rsidRPr="00D06499">
        <w:rPr>
          <w:color w:val="000000"/>
          <w:lang w:val="lv-LV"/>
        </w:rPr>
        <w:t xml:space="preserve">PRETENDENTIEM </w:t>
      </w:r>
      <w:r w:rsidRPr="00D06499">
        <w:rPr>
          <w:color w:val="000000"/>
          <w:lang w:val="lv-LV"/>
        </w:rPr>
        <w:t xml:space="preserve">UN </w:t>
      </w:r>
      <w:r w:rsidR="001A204B" w:rsidRPr="00D06499">
        <w:rPr>
          <w:color w:val="000000"/>
          <w:lang w:val="lv-LV"/>
        </w:rPr>
        <w:t>IESNIEDZAMIE DOKUMENTI</w:t>
      </w:r>
      <w:bookmarkEnd w:id="92"/>
      <w:bookmarkEnd w:id="93"/>
      <w:bookmarkEnd w:id="94"/>
      <w:bookmarkEnd w:id="95"/>
      <w:bookmarkEnd w:id="96"/>
      <w:bookmarkEnd w:id="97"/>
      <w:bookmarkEnd w:id="98"/>
    </w:p>
    <w:p w:rsidR="008E3B9E" w:rsidRPr="00D06499" w:rsidRDefault="008E3B9E" w:rsidP="00E55BF5">
      <w:pPr>
        <w:pStyle w:val="Virsraksts2"/>
        <w:numPr>
          <w:ilvl w:val="1"/>
          <w:numId w:val="24"/>
        </w:numPr>
        <w:spacing w:before="120" w:after="120"/>
        <w:ind w:left="426" w:hanging="426"/>
        <w:rPr>
          <w:color w:val="000000"/>
        </w:rPr>
      </w:pPr>
      <w:bookmarkStart w:id="99" w:name="_Toc477356060"/>
      <w:bookmarkStart w:id="100" w:name="_Toc480549834"/>
      <w:bookmarkStart w:id="101" w:name="_Toc384714194"/>
      <w:r w:rsidRPr="00D06499">
        <w:rPr>
          <w:color w:val="000000"/>
        </w:rPr>
        <w:t>Pretendentu atlase</w:t>
      </w:r>
      <w:bookmarkEnd w:id="99"/>
      <w:bookmarkEnd w:id="100"/>
    </w:p>
    <w:p w:rsidR="00184E81" w:rsidRPr="00D06499" w:rsidRDefault="00184E81" w:rsidP="00E55BF5">
      <w:pPr>
        <w:pStyle w:val="Virsraksts3"/>
        <w:numPr>
          <w:ilvl w:val="2"/>
          <w:numId w:val="24"/>
        </w:numPr>
        <w:tabs>
          <w:tab w:val="left" w:pos="851"/>
        </w:tabs>
        <w:spacing w:before="120" w:after="120"/>
        <w:ind w:left="851" w:hanging="709"/>
        <w:rPr>
          <w:b/>
          <w:color w:val="000000"/>
        </w:rPr>
      </w:pPr>
      <w:bookmarkStart w:id="102" w:name="_Ref385922613"/>
      <w:bookmarkStart w:id="103" w:name="_Toc477356061"/>
      <w:bookmarkStart w:id="104" w:name="_Toc480549836"/>
      <w:r w:rsidRPr="00D06499">
        <w:rPr>
          <w:color w:val="000000"/>
        </w:rPr>
        <w:t>Pretendentu</w:t>
      </w:r>
      <w:r w:rsidRPr="00D06499">
        <w:rPr>
          <w:b/>
          <w:color w:val="000000"/>
        </w:rPr>
        <w:t xml:space="preserve"> </w:t>
      </w:r>
      <w:r w:rsidRPr="00D06499">
        <w:rPr>
          <w:color w:val="000000"/>
        </w:rPr>
        <w:t xml:space="preserve">atlases nosacījumi ir obligāti visiem pretendentiem, kuri vēlas iegūt tiesības slēgt </w:t>
      </w:r>
      <w:r w:rsidR="00503E3F" w:rsidRPr="00D06499">
        <w:rPr>
          <w:color w:val="000000"/>
        </w:rPr>
        <w:t>I</w:t>
      </w:r>
      <w:r w:rsidRPr="00D06499">
        <w:rPr>
          <w:color w:val="000000"/>
        </w:rPr>
        <w:t>epirkuma līgumu.</w:t>
      </w:r>
    </w:p>
    <w:p w:rsidR="00184E81" w:rsidRPr="00D06499" w:rsidRDefault="00231D99" w:rsidP="00E55BF5">
      <w:pPr>
        <w:pStyle w:val="Virsraksts3"/>
        <w:numPr>
          <w:ilvl w:val="2"/>
          <w:numId w:val="24"/>
        </w:numPr>
        <w:tabs>
          <w:tab w:val="left" w:pos="851"/>
        </w:tabs>
        <w:spacing w:before="120" w:after="120"/>
        <w:ind w:left="851" w:hanging="709"/>
        <w:rPr>
          <w:color w:val="000000"/>
        </w:rPr>
      </w:pPr>
      <w:r w:rsidRPr="00D06499">
        <w:rPr>
          <w:color w:val="000000"/>
        </w:rPr>
        <w:t>Iesniedzot I</w:t>
      </w:r>
      <w:r w:rsidR="00184E81" w:rsidRPr="00D06499">
        <w:rPr>
          <w:color w:val="000000"/>
        </w:rPr>
        <w:t xml:space="preserve">epirkuma nolikumā pieprasītos atlases dokumentus, pretendents apliecina, ka </w:t>
      </w:r>
      <w:r w:rsidRPr="00D06499">
        <w:rPr>
          <w:color w:val="000000"/>
        </w:rPr>
        <w:t>tā kvalifikācija ir pietiekama I</w:t>
      </w:r>
      <w:r w:rsidR="00184E81" w:rsidRPr="00D06499">
        <w:rPr>
          <w:color w:val="000000"/>
        </w:rPr>
        <w:t>epirkuma līguma izpildei.</w:t>
      </w:r>
    </w:p>
    <w:p w:rsidR="00184E81" w:rsidRPr="00D06499" w:rsidRDefault="00184E81" w:rsidP="00E55BF5">
      <w:pPr>
        <w:pStyle w:val="Virsraksts3"/>
        <w:numPr>
          <w:ilvl w:val="2"/>
          <w:numId w:val="24"/>
        </w:numPr>
        <w:tabs>
          <w:tab w:val="left" w:pos="851"/>
        </w:tabs>
        <w:ind w:left="851" w:hanging="709"/>
        <w:rPr>
          <w:color w:val="000000"/>
        </w:rPr>
      </w:pPr>
      <w:r w:rsidRPr="00D06499">
        <w:rPr>
          <w:color w:val="000000"/>
        </w:rPr>
        <w:t>Izziņas un citus</w:t>
      </w:r>
      <w:r w:rsidR="006E777C" w:rsidRPr="00D06499">
        <w:rPr>
          <w:color w:val="000000"/>
        </w:rPr>
        <w:t xml:space="preserve"> dokumentus, kurus saskaņā ar</w:t>
      </w:r>
      <w:r w:rsidRPr="00D06499">
        <w:rPr>
          <w:color w:val="000000"/>
        </w:rPr>
        <w:t xml:space="preserve"> normatīvajos aktos noteiktajos gadījumos izsniedz kompetentās institūcijas, </w:t>
      </w:r>
      <w:r w:rsidR="00704AE4" w:rsidRPr="00D06499">
        <w:rPr>
          <w:color w:val="000000"/>
        </w:rPr>
        <w:t>P</w:t>
      </w:r>
      <w:r w:rsidRPr="00D06499">
        <w:rPr>
          <w:color w:val="000000"/>
        </w:rPr>
        <w:t>asūtītājs pieņem un atzīst, ja tie izdoti ne agrāk kā vienu mēnesi pirms to iesniegšanas dienas, bet ārvalstu kompetento institūciju izsniegt</w:t>
      </w:r>
      <w:r w:rsidR="00704AE4" w:rsidRPr="00D06499">
        <w:rPr>
          <w:color w:val="000000"/>
        </w:rPr>
        <w:t>ās izziņas un citus dokumentus P</w:t>
      </w:r>
      <w:r w:rsidRPr="00D06499">
        <w:rPr>
          <w:color w:val="000000"/>
        </w:rPr>
        <w:t>asūtītājs pieņem un atzīst, ja tie izdoti ne agrāk kā sešus mēnešus pirms iesniegšanas dienas, ja izziņas vai dokumenta izdevējs nav norādījis īsāku tā derīguma termiņu.</w:t>
      </w:r>
    </w:p>
    <w:p w:rsidR="00732E66" w:rsidRPr="00D06499" w:rsidRDefault="008E3B9E" w:rsidP="00E55BF5">
      <w:pPr>
        <w:pStyle w:val="Virsraksts2"/>
        <w:numPr>
          <w:ilvl w:val="1"/>
          <w:numId w:val="24"/>
        </w:numPr>
        <w:spacing w:before="120" w:after="120"/>
        <w:ind w:left="426" w:hanging="426"/>
        <w:rPr>
          <w:color w:val="000000"/>
        </w:rPr>
      </w:pPr>
      <w:r w:rsidRPr="00D06499">
        <w:rPr>
          <w:color w:val="000000"/>
        </w:rPr>
        <w:t>Atlases prasības un iesniedzamie dokumenti</w:t>
      </w:r>
      <w:bookmarkEnd w:id="102"/>
      <w:bookmarkEnd w:id="103"/>
      <w:bookmarkEnd w:id="104"/>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820"/>
      </w:tblGrid>
      <w:tr w:rsidR="003459A2" w:rsidRPr="00D06499" w:rsidTr="00F146F8">
        <w:trPr>
          <w:tblHeader/>
        </w:trPr>
        <w:tc>
          <w:tcPr>
            <w:tcW w:w="4786" w:type="dxa"/>
            <w:shd w:val="clear" w:color="auto" w:fill="D9D9D9"/>
          </w:tcPr>
          <w:p w:rsidR="003459A2" w:rsidRPr="00D06499" w:rsidRDefault="003459A2" w:rsidP="00C050AC">
            <w:pPr>
              <w:jc w:val="center"/>
              <w:rPr>
                <w:b/>
                <w:color w:val="000000"/>
              </w:rPr>
            </w:pPr>
            <w:r w:rsidRPr="00D06499">
              <w:rPr>
                <w:b/>
                <w:color w:val="000000"/>
              </w:rPr>
              <w:t>Prasība</w:t>
            </w:r>
          </w:p>
        </w:tc>
        <w:tc>
          <w:tcPr>
            <w:tcW w:w="4820" w:type="dxa"/>
            <w:shd w:val="clear" w:color="auto" w:fill="D9D9D9"/>
          </w:tcPr>
          <w:p w:rsidR="003459A2" w:rsidRPr="00D06499" w:rsidRDefault="000963F4" w:rsidP="00C050AC">
            <w:pPr>
              <w:jc w:val="center"/>
              <w:rPr>
                <w:b/>
                <w:color w:val="000000"/>
              </w:rPr>
            </w:pPr>
            <w:r w:rsidRPr="00D06499">
              <w:rPr>
                <w:b/>
                <w:color w:val="000000"/>
              </w:rPr>
              <w:t>Iesniedzamie dokumenti</w:t>
            </w:r>
          </w:p>
        </w:tc>
      </w:tr>
      <w:tr w:rsidR="0072764E" w:rsidRPr="00D06499" w:rsidTr="00F146F8">
        <w:tc>
          <w:tcPr>
            <w:tcW w:w="4786" w:type="dxa"/>
          </w:tcPr>
          <w:p w:rsidR="00510AE8" w:rsidRPr="00D06499" w:rsidRDefault="008530C3" w:rsidP="00E55BF5">
            <w:pPr>
              <w:pStyle w:val="Virsraksts3"/>
              <w:numPr>
                <w:ilvl w:val="2"/>
                <w:numId w:val="24"/>
              </w:numPr>
              <w:spacing w:before="120" w:after="120"/>
              <w:rPr>
                <w:color w:val="000000"/>
              </w:rPr>
            </w:pPr>
            <w:r w:rsidRPr="00D06499">
              <w:rPr>
                <w:color w:val="000000"/>
              </w:rPr>
              <w:t xml:space="preserve">Pretendents </w:t>
            </w:r>
            <w:r w:rsidR="00510AE8" w:rsidRPr="00D06499">
              <w:rPr>
                <w:color w:val="000000"/>
              </w:rPr>
              <w:t>ir reģistrēts atbilstoši pretendenta reģistrācijas valsts normatīvo aktu prasībām (Latvijas Republikas Uzņēmumu reģistra</w:t>
            </w:r>
            <w:r w:rsidR="00866AF3" w:rsidRPr="00D06499">
              <w:rPr>
                <w:color w:val="000000"/>
              </w:rPr>
              <w:t xml:space="preserve"> (turpmāk – LR UR)</w:t>
            </w:r>
            <w:r w:rsidR="00510AE8" w:rsidRPr="00D06499">
              <w:rPr>
                <w:color w:val="000000"/>
              </w:rPr>
              <w:t xml:space="preserve"> Komercreģistrā, Latvijas Republikas Valsts ieņēmumu dienesta (turpmāk – VID) Nodokļu maksātāju reģistrā kā saimnieciskās darbības veicējs vai līdzvērtīgā reģistrā ārvalstīs).</w:t>
            </w:r>
          </w:p>
          <w:p w:rsidR="00510AE8" w:rsidRPr="00D06499" w:rsidRDefault="00AC13BB" w:rsidP="00071CF3">
            <w:pPr>
              <w:pStyle w:val="Virsraksts3"/>
              <w:numPr>
                <w:ilvl w:val="0"/>
                <w:numId w:val="0"/>
              </w:numPr>
              <w:spacing w:before="120" w:after="120"/>
              <w:rPr>
                <w:i/>
                <w:color w:val="000000"/>
              </w:rPr>
            </w:pPr>
            <w:r w:rsidRPr="00D06499">
              <w:rPr>
                <w:i/>
                <w:iCs/>
                <w:color w:val="000000"/>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D06499">
              <w:rPr>
                <w:i/>
                <w:color w:val="000000"/>
              </w:rPr>
              <w:t>.</w:t>
            </w:r>
          </w:p>
          <w:p w:rsidR="00510AE8" w:rsidRPr="00D06499" w:rsidRDefault="00510AE8" w:rsidP="00071CF3">
            <w:pPr>
              <w:pStyle w:val="Virsraksts3"/>
              <w:numPr>
                <w:ilvl w:val="0"/>
                <w:numId w:val="0"/>
              </w:numPr>
              <w:spacing w:before="120" w:after="120"/>
              <w:rPr>
                <w:color w:val="000000"/>
              </w:rPr>
            </w:pPr>
            <w:r w:rsidRPr="00D06499">
              <w:rPr>
                <w:i/>
                <w:iCs/>
                <w:color w:val="000000"/>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820" w:type="dxa"/>
          </w:tcPr>
          <w:p w:rsidR="00F47DBB" w:rsidRPr="00D06499" w:rsidRDefault="00F47DBB" w:rsidP="0027058B">
            <w:pPr>
              <w:widowControl w:val="0"/>
              <w:tabs>
                <w:tab w:val="left" w:pos="426"/>
              </w:tabs>
              <w:spacing w:before="120" w:after="120"/>
              <w:ind w:left="817" w:hanging="851"/>
              <w:rPr>
                <w:color w:val="000000"/>
              </w:rPr>
            </w:pPr>
            <w:r w:rsidRPr="00D06499">
              <w:rPr>
                <w:color w:val="000000"/>
              </w:rPr>
              <w:t xml:space="preserve">3.2.1.1. Pretendenta parakstīts pieteikums dalībai </w:t>
            </w:r>
            <w:r w:rsidR="008530C3" w:rsidRPr="00D06499">
              <w:rPr>
                <w:color w:val="000000"/>
              </w:rPr>
              <w:t>I</w:t>
            </w:r>
            <w:r w:rsidR="00160FDD" w:rsidRPr="00D06499">
              <w:rPr>
                <w:color w:val="000000"/>
              </w:rPr>
              <w:t>epirkumā</w:t>
            </w:r>
            <w:r w:rsidRPr="00D06499">
              <w:rPr>
                <w:color w:val="000000"/>
              </w:rPr>
              <w:t xml:space="preserve"> (nolikuma 1.</w:t>
            </w:r>
            <w:r w:rsidR="00940ED4" w:rsidRPr="00D06499">
              <w:rPr>
                <w:color w:val="000000"/>
              </w:rPr>
              <w:t> </w:t>
            </w:r>
            <w:r w:rsidRPr="00D06499">
              <w:rPr>
                <w:color w:val="000000"/>
              </w:rPr>
              <w:t xml:space="preserve">pielikums) un apliecinājums par neatkarīgi izstrādātu piedāvājumu (nolikuma </w:t>
            </w:r>
            <w:r w:rsidR="00940ED4" w:rsidRPr="00D06499">
              <w:rPr>
                <w:color w:val="000000"/>
              </w:rPr>
              <w:t>2</w:t>
            </w:r>
            <w:r w:rsidR="000641D9" w:rsidRPr="00D06499">
              <w:rPr>
                <w:color w:val="000000"/>
              </w:rPr>
              <w:t>.</w:t>
            </w:r>
            <w:r w:rsidR="00940ED4" w:rsidRPr="00D06499">
              <w:rPr>
                <w:color w:val="000000"/>
              </w:rPr>
              <w:t> </w:t>
            </w:r>
            <w:r w:rsidRPr="00D06499">
              <w:rPr>
                <w:color w:val="000000"/>
              </w:rPr>
              <w:t xml:space="preserve">pielikums). </w:t>
            </w:r>
          </w:p>
          <w:p w:rsidR="00F47DBB" w:rsidRPr="00D06499" w:rsidRDefault="006748AB" w:rsidP="0027058B">
            <w:pPr>
              <w:widowControl w:val="0"/>
              <w:tabs>
                <w:tab w:val="left" w:pos="426"/>
              </w:tabs>
              <w:spacing w:before="120" w:after="120"/>
              <w:ind w:left="817" w:hanging="851"/>
              <w:rPr>
                <w:color w:val="000000"/>
              </w:rPr>
            </w:pPr>
            <w:r w:rsidRPr="00D06499">
              <w:rPr>
                <w:color w:val="000000"/>
              </w:rPr>
              <w:t>3.2.1</w:t>
            </w:r>
            <w:r w:rsidR="00F47DBB" w:rsidRPr="00D06499">
              <w:rPr>
                <w:color w:val="000000"/>
              </w:rPr>
              <w:t xml:space="preserve">.2. Pretendenta pārstāvja ar pārstāvības tiesībām izdota pilnvara (apliecināta kopija) citai personai parakstīt pieteikumu un/vai </w:t>
            </w:r>
            <w:r w:rsidR="00573E39" w:rsidRPr="00D06499">
              <w:rPr>
                <w:color w:val="000000"/>
              </w:rPr>
              <w:t>I</w:t>
            </w:r>
            <w:r w:rsidR="00F47DBB" w:rsidRPr="00D06499">
              <w:rPr>
                <w:color w:val="000000"/>
              </w:rPr>
              <w:t xml:space="preserve">epirkuma līgumu, ja tā atšķiras no </w:t>
            </w:r>
            <w:r w:rsidR="00EB454F" w:rsidRPr="00D06499">
              <w:rPr>
                <w:color w:val="000000"/>
              </w:rPr>
              <w:t>LR UR</w:t>
            </w:r>
            <w:r w:rsidR="00F47DBB" w:rsidRPr="00D06499">
              <w:rPr>
                <w:color w:val="000000"/>
              </w:rPr>
              <w:t xml:space="preserve"> Komercreģistrā norādītā. </w:t>
            </w:r>
          </w:p>
          <w:p w:rsidR="00F47DBB" w:rsidRPr="00D06499" w:rsidRDefault="006748AB" w:rsidP="0027058B">
            <w:pPr>
              <w:widowControl w:val="0"/>
              <w:tabs>
                <w:tab w:val="left" w:pos="426"/>
              </w:tabs>
              <w:spacing w:before="120" w:after="120"/>
              <w:ind w:left="817" w:hanging="851"/>
              <w:rPr>
                <w:color w:val="000000"/>
              </w:rPr>
            </w:pPr>
            <w:r w:rsidRPr="00D06499">
              <w:rPr>
                <w:color w:val="000000"/>
              </w:rPr>
              <w:t>3.2.1</w:t>
            </w:r>
            <w:r w:rsidR="00F47DBB" w:rsidRPr="00D06499">
              <w:rPr>
                <w:color w:val="000000"/>
              </w:rPr>
              <w:t xml:space="preserve">.3. Ja pretendents ir piegādātāju apvienība un sabiedrības līgumā nav atrunātas pārstāvības tiesības, </w:t>
            </w:r>
            <w:r w:rsidR="00573E39" w:rsidRPr="00D06499">
              <w:rPr>
                <w:color w:val="000000"/>
              </w:rPr>
              <w:t>pretendenta pieteikumu dalībai I</w:t>
            </w:r>
            <w:r w:rsidR="00F47DBB" w:rsidRPr="00D06499">
              <w:rPr>
                <w:color w:val="000000"/>
              </w:rPr>
              <w:t>epirkumā paraksta katras personas, kas iekļauta piegādātāju apvienībā, pārstāvis ar pārstāvības tiesībām.</w:t>
            </w:r>
          </w:p>
          <w:p w:rsidR="00E33954" w:rsidRPr="004732D3" w:rsidRDefault="006748AB" w:rsidP="0027058B">
            <w:pPr>
              <w:widowControl w:val="0"/>
              <w:tabs>
                <w:tab w:val="left" w:pos="426"/>
              </w:tabs>
              <w:spacing w:before="120" w:after="120"/>
              <w:ind w:left="817" w:hanging="851"/>
              <w:rPr>
                <w:rStyle w:val="Hipersaite"/>
                <w:color w:val="4472C4"/>
              </w:rPr>
            </w:pPr>
            <w:r w:rsidRPr="00D06499">
              <w:rPr>
                <w:color w:val="000000"/>
              </w:rPr>
              <w:t>3.2.1</w:t>
            </w:r>
            <w:r w:rsidR="00F47DBB" w:rsidRPr="00D06499">
              <w:rPr>
                <w:color w:val="000000"/>
              </w:rPr>
              <w:t xml:space="preserve">.4. </w:t>
            </w:r>
            <w:r w:rsidR="00E33954" w:rsidRPr="00D06499">
              <w:rPr>
                <w:color w:val="000000"/>
              </w:rPr>
              <w:t xml:space="preserve">Informāciju par pretendentu, kas ir reģistrēts </w:t>
            </w:r>
            <w:r w:rsidR="00EB454F" w:rsidRPr="00D06499">
              <w:rPr>
                <w:color w:val="000000"/>
              </w:rPr>
              <w:t>LR UR</w:t>
            </w:r>
            <w:r w:rsidR="00E33954" w:rsidRPr="00D06499">
              <w:rPr>
                <w:color w:val="000000"/>
              </w:rPr>
              <w:t xml:space="preserve"> Komercreģistrā, Iepirkumu komisija pārbauda </w:t>
            </w:r>
            <w:r w:rsidR="00EB454F" w:rsidRPr="00D06499">
              <w:rPr>
                <w:color w:val="000000"/>
              </w:rPr>
              <w:t>LR UR</w:t>
            </w:r>
            <w:r w:rsidR="00E33954" w:rsidRPr="00D06499">
              <w:rPr>
                <w:color w:val="000000"/>
              </w:rPr>
              <w:t xml:space="preserve"> mājas lapā </w:t>
            </w:r>
            <w:hyperlink r:id="rId11" w:history="1">
              <w:r w:rsidR="00E33954" w:rsidRPr="004732D3">
                <w:rPr>
                  <w:rStyle w:val="Hipersaite"/>
                  <w:color w:val="4472C4"/>
                </w:rPr>
                <w:t>https://www.ur.gov.lv</w:t>
              </w:r>
            </w:hyperlink>
            <w:r w:rsidR="00E33954" w:rsidRPr="004732D3">
              <w:rPr>
                <w:color w:val="4472C4"/>
              </w:rPr>
              <w:t>.</w:t>
            </w:r>
            <w:r w:rsidR="00E33954" w:rsidRPr="00D06499">
              <w:rPr>
                <w:color w:val="000000"/>
              </w:rPr>
              <w:t xml:space="preserve"> Informāciju par pretendentu, kas ir fiziska persona un Latvijas Republikā ir reģistrēta kā saimnieciskās darbības veicēja VID nodokļu maksātāju reģistrā, </w:t>
            </w:r>
            <w:r w:rsidR="00573E39" w:rsidRPr="00D06499">
              <w:rPr>
                <w:color w:val="000000"/>
              </w:rPr>
              <w:t xml:space="preserve">Iepirkumu </w:t>
            </w:r>
            <w:r w:rsidR="00E33954" w:rsidRPr="00D06499">
              <w:rPr>
                <w:color w:val="000000"/>
              </w:rPr>
              <w:t>komisija pārbauda VID mājaslapā sadaļā “Saimnieciskās darbības veicēji, VID reģistrētās juridiskās personas un citas personas”</w:t>
            </w:r>
            <w:r w:rsidR="00DE327C" w:rsidRPr="00D06499">
              <w:rPr>
                <w:color w:val="000000"/>
              </w:rPr>
              <w:t xml:space="preserve"> - </w:t>
            </w:r>
            <w:r w:rsidR="00E33954" w:rsidRPr="00D06499">
              <w:rPr>
                <w:color w:val="000000"/>
              </w:rPr>
              <w:t xml:space="preserve"> </w:t>
            </w:r>
            <w:hyperlink r:id="rId12" w:history="1">
              <w:r w:rsidR="00E33954" w:rsidRPr="00D77529">
                <w:rPr>
                  <w:rStyle w:val="Hipersaite"/>
                  <w:color w:val="0070C0"/>
                </w:rPr>
                <w:t>https://www.vid.gov.lv/SDV</w:t>
              </w:r>
            </w:hyperlink>
          </w:p>
          <w:p w:rsidR="0072764E" w:rsidRPr="00D06499" w:rsidRDefault="006748AB" w:rsidP="002416C0">
            <w:pPr>
              <w:widowControl w:val="0"/>
              <w:tabs>
                <w:tab w:val="left" w:pos="426"/>
              </w:tabs>
              <w:spacing w:before="120" w:after="120"/>
              <w:ind w:left="817" w:hanging="851"/>
              <w:rPr>
                <w:color w:val="000000"/>
              </w:rPr>
            </w:pPr>
            <w:r w:rsidRPr="00D06499">
              <w:rPr>
                <w:color w:val="000000"/>
              </w:rPr>
              <w:t>3.2.1</w:t>
            </w:r>
            <w:r w:rsidR="00F47DBB" w:rsidRPr="00D06499">
              <w:rPr>
                <w:color w:val="000000"/>
              </w:rPr>
              <w:t>.5</w:t>
            </w:r>
            <w:r w:rsidR="00F47DBB" w:rsidRPr="00D06499">
              <w:rPr>
                <w:rFonts w:eastAsia="Arial Unicode MS"/>
                <w:color w:val="000000"/>
              </w:rPr>
              <w:t>. Ja pretendents ir reģistrēts ārvalstīs, tad pretendents</w:t>
            </w:r>
            <w:r w:rsidR="002416C0" w:rsidRPr="00D06499">
              <w:rPr>
                <w:rFonts w:eastAsia="Arial Unicode MS"/>
                <w:color w:val="000000"/>
              </w:rPr>
              <w:t xml:space="preserve"> reģistrāciju apliecina atbilstoši attiecīgās valsts nosacījumiem (piemēram, norādot publiski pieejamu reģistru, kur Pasūtītājs varētu pārliecināties par pretendenta reģistrācijas faktu).</w:t>
            </w:r>
          </w:p>
        </w:tc>
      </w:tr>
      <w:tr w:rsidR="00D0746E" w:rsidRPr="00D06499" w:rsidTr="00C62138">
        <w:trPr>
          <w:trHeight w:val="4774"/>
        </w:trPr>
        <w:tc>
          <w:tcPr>
            <w:tcW w:w="4786" w:type="dxa"/>
          </w:tcPr>
          <w:p w:rsidR="00D0746E" w:rsidRPr="00D06499" w:rsidRDefault="00D0746E" w:rsidP="00E4387D">
            <w:pPr>
              <w:pStyle w:val="Virsraksts3"/>
              <w:numPr>
                <w:ilvl w:val="2"/>
                <w:numId w:val="24"/>
              </w:numPr>
              <w:spacing w:before="120" w:after="120"/>
              <w:rPr>
                <w:color w:val="000000"/>
              </w:rPr>
            </w:pPr>
            <w:r>
              <w:t xml:space="preserve">Pretendents </w:t>
            </w:r>
            <w:r w:rsidRPr="000A4A80">
              <w:t>(un tā norādīt</w:t>
            </w:r>
            <w:r>
              <w:t>ie apakšuzņēmēji, kuri veiks būv</w:t>
            </w:r>
            <w:r w:rsidR="00621184">
              <w:t>darbus</w:t>
            </w:r>
            <w:r>
              <w:t xml:space="preserve">) </w:t>
            </w:r>
            <w:r w:rsidRPr="000F7FB1">
              <w:t xml:space="preserve">ir </w:t>
            </w:r>
            <w:r w:rsidRPr="00E4387D">
              <w:rPr>
                <w:b/>
              </w:rPr>
              <w:t>reģistrēts Būvkomersantu reģistrā</w:t>
            </w:r>
            <w:r w:rsidRPr="000F7FB1">
              <w:t xml:space="preserve">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r w:rsidRPr="00E4387D">
              <w:rPr>
                <w:i/>
              </w:rPr>
              <w:t xml:space="preserve"> </w:t>
            </w:r>
          </w:p>
          <w:p w:rsidR="00D0746E" w:rsidRPr="00D06499" w:rsidRDefault="00D0746E" w:rsidP="00E4387D">
            <w:pPr>
              <w:pStyle w:val="Virsraksts3"/>
              <w:numPr>
                <w:ilvl w:val="0"/>
                <w:numId w:val="0"/>
              </w:numPr>
              <w:spacing w:before="120" w:after="120"/>
              <w:rPr>
                <w:color w:val="000000"/>
              </w:rPr>
            </w:pPr>
            <w:r w:rsidRPr="0073720C">
              <w:rPr>
                <w:i/>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4820" w:type="dxa"/>
          </w:tcPr>
          <w:p w:rsidR="009E0065" w:rsidRPr="009E0065" w:rsidRDefault="009E0065" w:rsidP="009B07A1">
            <w:pPr>
              <w:pStyle w:val="Sarakstarindkopa"/>
              <w:numPr>
                <w:ilvl w:val="0"/>
                <w:numId w:val="28"/>
              </w:numPr>
              <w:suppressAutoHyphens w:val="0"/>
              <w:autoSpaceDE/>
              <w:spacing w:before="60" w:after="60"/>
              <w:contextualSpacing/>
              <w:jc w:val="both"/>
              <w:rPr>
                <w:bCs/>
                <w:vanish/>
                <w:color w:val="000000"/>
                <w:sz w:val="24"/>
                <w:szCs w:val="24"/>
                <w:lang w:val="lv-LV"/>
              </w:rPr>
            </w:pPr>
          </w:p>
          <w:p w:rsidR="009E0065" w:rsidRPr="009E0065" w:rsidRDefault="009E0065" w:rsidP="009B07A1">
            <w:pPr>
              <w:pStyle w:val="Sarakstarindkopa"/>
              <w:numPr>
                <w:ilvl w:val="0"/>
                <w:numId w:val="28"/>
              </w:numPr>
              <w:suppressAutoHyphens w:val="0"/>
              <w:autoSpaceDE/>
              <w:spacing w:before="60" w:after="60"/>
              <w:contextualSpacing/>
              <w:jc w:val="both"/>
              <w:rPr>
                <w:bCs/>
                <w:vanish/>
                <w:color w:val="000000"/>
                <w:sz w:val="24"/>
                <w:szCs w:val="24"/>
                <w:lang w:val="lv-LV"/>
              </w:rPr>
            </w:pPr>
          </w:p>
          <w:p w:rsidR="009E0065" w:rsidRPr="009E0065" w:rsidRDefault="009E0065" w:rsidP="009B07A1">
            <w:pPr>
              <w:pStyle w:val="Sarakstarindkopa"/>
              <w:numPr>
                <w:ilvl w:val="0"/>
                <w:numId w:val="28"/>
              </w:numPr>
              <w:suppressAutoHyphens w:val="0"/>
              <w:autoSpaceDE/>
              <w:spacing w:before="60" w:after="60"/>
              <w:contextualSpacing/>
              <w:jc w:val="both"/>
              <w:rPr>
                <w:bCs/>
                <w:vanish/>
                <w:color w:val="000000"/>
                <w:sz w:val="24"/>
                <w:szCs w:val="24"/>
                <w:lang w:val="lv-LV"/>
              </w:rPr>
            </w:pPr>
          </w:p>
          <w:p w:rsidR="009E0065" w:rsidRPr="009E0065" w:rsidRDefault="009E0065" w:rsidP="009B07A1">
            <w:pPr>
              <w:pStyle w:val="Sarakstarindkopa"/>
              <w:numPr>
                <w:ilvl w:val="1"/>
                <w:numId w:val="28"/>
              </w:numPr>
              <w:suppressAutoHyphens w:val="0"/>
              <w:autoSpaceDE/>
              <w:spacing w:before="60" w:after="60"/>
              <w:contextualSpacing/>
              <w:jc w:val="both"/>
              <w:rPr>
                <w:bCs/>
                <w:vanish/>
                <w:color w:val="000000"/>
                <w:sz w:val="24"/>
                <w:szCs w:val="24"/>
                <w:lang w:val="lv-LV"/>
              </w:rPr>
            </w:pPr>
          </w:p>
          <w:p w:rsidR="009E0065" w:rsidRPr="009E0065" w:rsidRDefault="009E0065" w:rsidP="009B07A1">
            <w:pPr>
              <w:pStyle w:val="Sarakstarindkopa"/>
              <w:numPr>
                <w:ilvl w:val="1"/>
                <w:numId w:val="28"/>
              </w:numPr>
              <w:suppressAutoHyphens w:val="0"/>
              <w:autoSpaceDE/>
              <w:spacing w:before="60" w:after="60"/>
              <w:contextualSpacing/>
              <w:jc w:val="both"/>
              <w:rPr>
                <w:bCs/>
                <w:vanish/>
                <w:color w:val="000000"/>
                <w:sz w:val="24"/>
                <w:szCs w:val="24"/>
                <w:lang w:val="lv-LV"/>
              </w:rPr>
            </w:pPr>
          </w:p>
          <w:p w:rsidR="009E0065" w:rsidRPr="009E0065" w:rsidRDefault="009E0065" w:rsidP="009B07A1">
            <w:pPr>
              <w:pStyle w:val="Sarakstarindkopa"/>
              <w:numPr>
                <w:ilvl w:val="2"/>
                <w:numId w:val="28"/>
              </w:numPr>
              <w:suppressAutoHyphens w:val="0"/>
              <w:autoSpaceDE/>
              <w:spacing w:before="60" w:after="60"/>
              <w:contextualSpacing/>
              <w:jc w:val="both"/>
              <w:rPr>
                <w:bCs/>
                <w:vanish/>
                <w:color w:val="000000"/>
                <w:sz w:val="24"/>
                <w:szCs w:val="24"/>
                <w:lang w:val="lv-LV"/>
              </w:rPr>
            </w:pPr>
          </w:p>
          <w:p w:rsidR="009E0065" w:rsidRPr="009E0065" w:rsidRDefault="009E0065" w:rsidP="009B07A1">
            <w:pPr>
              <w:pStyle w:val="Sarakstarindkopa"/>
              <w:numPr>
                <w:ilvl w:val="2"/>
                <w:numId w:val="28"/>
              </w:numPr>
              <w:suppressAutoHyphens w:val="0"/>
              <w:autoSpaceDE/>
              <w:spacing w:before="60" w:after="60"/>
              <w:contextualSpacing/>
              <w:jc w:val="both"/>
              <w:rPr>
                <w:bCs/>
                <w:vanish/>
                <w:color w:val="000000"/>
                <w:sz w:val="24"/>
                <w:szCs w:val="24"/>
                <w:lang w:val="lv-LV"/>
              </w:rPr>
            </w:pPr>
          </w:p>
          <w:p w:rsidR="009E0065" w:rsidRDefault="00D0746E" w:rsidP="009B07A1">
            <w:pPr>
              <w:pStyle w:val="Sarakstarindkopa"/>
              <w:numPr>
                <w:ilvl w:val="3"/>
                <w:numId w:val="28"/>
              </w:numPr>
              <w:suppressAutoHyphens w:val="0"/>
              <w:autoSpaceDE/>
              <w:spacing w:before="60" w:after="60"/>
              <w:ind w:left="743" w:hanging="743"/>
              <w:contextualSpacing/>
              <w:jc w:val="both"/>
              <w:rPr>
                <w:bCs/>
                <w:color w:val="000000"/>
                <w:sz w:val="24"/>
                <w:szCs w:val="24"/>
                <w:lang w:val="lv-LV"/>
              </w:rPr>
            </w:pPr>
            <w:r w:rsidRPr="00D0746E">
              <w:rPr>
                <w:bCs/>
                <w:color w:val="000000"/>
                <w:sz w:val="24"/>
                <w:szCs w:val="24"/>
                <w:lang w:val="lv-LV"/>
              </w:rPr>
              <w:t>Informāciju par pretendentu, personālsabiedrības un/vai personu grupas biedriem un apakšuzņēmējiem, kuri ir reģistrēti LR Būvkomersantu reģistrā (turpmāk – Būvkomersantu reģistrs), komisija pārbaudīs LR būvniecības</w:t>
            </w:r>
            <w:r w:rsidRPr="00ED13BC">
              <w:rPr>
                <w:bCs/>
                <w:color w:val="000000"/>
                <w:sz w:val="24"/>
                <w:szCs w:val="24"/>
                <w:lang w:val="lv-LV"/>
              </w:rPr>
              <w:t xml:space="preserve"> informācijas sistēmā </w:t>
            </w:r>
            <w:hyperlink r:id="rId13" w:history="1">
              <w:r w:rsidR="00D77529" w:rsidRPr="00D77529">
                <w:rPr>
                  <w:rStyle w:val="Hipersaite"/>
                  <w:bCs/>
                  <w:sz w:val="24"/>
                  <w:szCs w:val="24"/>
                  <w:lang w:val="lv-LV"/>
                </w:rPr>
                <w:t>https://bis.gov.lv/</w:t>
              </w:r>
            </w:hyperlink>
          </w:p>
          <w:p w:rsidR="00D0746E" w:rsidRPr="009E0065" w:rsidRDefault="00D0746E" w:rsidP="009B07A1">
            <w:pPr>
              <w:pStyle w:val="Sarakstarindkopa"/>
              <w:numPr>
                <w:ilvl w:val="3"/>
                <w:numId w:val="28"/>
              </w:numPr>
              <w:suppressAutoHyphens w:val="0"/>
              <w:autoSpaceDE/>
              <w:spacing w:before="60" w:after="60"/>
              <w:ind w:left="743" w:hanging="743"/>
              <w:contextualSpacing/>
              <w:jc w:val="both"/>
              <w:rPr>
                <w:bCs/>
                <w:color w:val="000000"/>
                <w:sz w:val="24"/>
                <w:szCs w:val="24"/>
                <w:lang w:val="lv-LV"/>
              </w:rPr>
            </w:pPr>
            <w:r w:rsidRPr="009E0065">
              <w:rPr>
                <w:color w:val="000000"/>
                <w:sz w:val="24"/>
                <w:szCs w:val="24"/>
                <w:lang w:val="lv-LV"/>
              </w:rPr>
              <w:t xml:space="preserve">Pretendents, kurš nav reģistrēts Būvkomersantu reģistrā, </w:t>
            </w:r>
            <w:r w:rsidRPr="009E0065">
              <w:rPr>
                <w:color w:val="000000"/>
                <w:sz w:val="24"/>
                <w:szCs w:val="24"/>
                <w:u w:val="single"/>
                <w:lang w:val="lv-LV"/>
              </w:rPr>
              <w:t>iesniedz apliecinājumu, ka uz iepirkuma līguma noslēgšanas brīdi tas būs reģistrēts Būvkomersantu reģistrā</w:t>
            </w:r>
            <w:r w:rsidRPr="009E0065">
              <w:rPr>
                <w:color w:val="000000"/>
                <w:sz w:val="24"/>
                <w:szCs w:val="24"/>
                <w:lang w:val="lv-LV"/>
              </w:rPr>
              <w:t xml:space="preserve">. Apliecinājuma teksts ir iekļauts pieteikumā (nolikuma </w:t>
            </w:r>
            <w:r w:rsidR="000B6867">
              <w:rPr>
                <w:color w:val="000000"/>
                <w:sz w:val="24"/>
                <w:szCs w:val="24"/>
                <w:lang w:val="lv-LV"/>
              </w:rPr>
              <w:t>1</w:t>
            </w:r>
            <w:r w:rsidRPr="009E0065">
              <w:rPr>
                <w:color w:val="000000"/>
                <w:sz w:val="24"/>
                <w:szCs w:val="24"/>
                <w:lang w:val="lv-LV"/>
              </w:rPr>
              <w:t>. pielikums) un papildus apliecinājumu (atsevišķā dokumentā) nav nepieciešams iesniegt.</w:t>
            </w:r>
          </w:p>
        </w:tc>
      </w:tr>
      <w:tr w:rsidR="007D4886" w:rsidRPr="00F6607A" w:rsidTr="000067E7">
        <w:trPr>
          <w:trHeight w:val="262"/>
        </w:trPr>
        <w:tc>
          <w:tcPr>
            <w:tcW w:w="4786" w:type="dxa"/>
            <w:shd w:val="clear" w:color="auto" w:fill="auto"/>
          </w:tcPr>
          <w:p w:rsidR="00E33954" w:rsidRPr="000067E7" w:rsidRDefault="00E33954" w:rsidP="00E55BF5">
            <w:pPr>
              <w:pStyle w:val="Virsraksts3"/>
              <w:numPr>
                <w:ilvl w:val="2"/>
                <w:numId w:val="24"/>
              </w:numPr>
              <w:spacing w:before="120" w:after="120"/>
              <w:rPr>
                <w:color w:val="000000"/>
              </w:rPr>
            </w:pPr>
            <w:r w:rsidRPr="000067E7">
              <w:rPr>
                <w:color w:val="000000"/>
              </w:rPr>
              <w:t>Pretendenta vidējais finanšu apgrozījums (EUR bez PVN) pēdējo 3 (trīs) noslēgto finanšu gadu laikā</w:t>
            </w:r>
            <w:r w:rsidR="00276CA0" w:rsidRPr="000067E7">
              <w:rPr>
                <w:color w:val="000000"/>
              </w:rPr>
              <w:t xml:space="preserve"> </w:t>
            </w:r>
            <w:r w:rsidR="00E905CB" w:rsidRPr="000067E7">
              <w:rPr>
                <w:color w:val="000000"/>
              </w:rPr>
              <w:t>līdz piedāvājuma iesniegšanas dienai</w:t>
            </w:r>
            <w:r w:rsidR="00276CA0" w:rsidRPr="000067E7">
              <w:rPr>
                <w:color w:val="000000"/>
              </w:rPr>
              <w:t xml:space="preserve"> </w:t>
            </w:r>
            <w:r w:rsidRPr="000067E7">
              <w:rPr>
                <w:color w:val="000000"/>
              </w:rPr>
              <w:t xml:space="preserve">ir </w:t>
            </w:r>
            <w:r w:rsidR="00F33AC0" w:rsidRPr="000067E7">
              <w:rPr>
                <w:color w:val="000000"/>
              </w:rPr>
              <w:t xml:space="preserve">vismaz </w:t>
            </w:r>
            <w:r w:rsidR="009A5482" w:rsidRPr="000067E7">
              <w:rPr>
                <w:b/>
                <w:color w:val="000000"/>
                <w:shd w:val="clear" w:color="auto" w:fill="FFFFFF" w:themeFill="background1"/>
              </w:rPr>
              <w:t>100</w:t>
            </w:r>
            <w:r w:rsidR="00F33AC0" w:rsidRPr="000067E7">
              <w:rPr>
                <w:b/>
                <w:color w:val="000000"/>
                <w:shd w:val="clear" w:color="auto" w:fill="FFFFFF" w:themeFill="background1"/>
              </w:rPr>
              <w:t> 000.00</w:t>
            </w:r>
            <w:r w:rsidR="0093153B" w:rsidRPr="000067E7">
              <w:rPr>
                <w:color w:val="000000"/>
              </w:rPr>
              <w:t xml:space="preserve"> </w:t>
            </w:r>
            <w:r w:rsidR="00952EB2" w:rsidRPr="000067E7">
              <w:rPr>
                <w:b/>
                <w:color w:val="000000"/>
              </w:rPr>
              <w:t>EUR</w:t>
            </w:r>
            <w:r w:rsidR="00952EB2" w:rsidRPr="000067E7">
              <w:rPr>
                <w:b/>
                <w:iCs/>
                <w:color w:val="000000"/>
              </w:rPr>
              <w:t xml:space="preserve"> bez PVN</w:t>
            </w:r>
            <w:r w:rsidR="00B27359" w:rsidRPr="000067E7">
              <w:rPr>
                <w:color w:val="000000"/>
              </w:rPr>
              <w:t>.</w:t>
            </w:r>
          </w:p>
          <w:p w:rsidR="00E33954" w:rsidRPr="000067E7" w:rsidRDefault="00E33954" w:rsidP="00E33954">
            <w:pPr>
              <w:pStyle w:val="Virsraksts3"/>
              <w:numPr>
                <w:ilvl w:val="0"/>
                <w:numId w:val="0"/>
              </w:numPr>
              <w:spacing w:before="120" w:after="120"/>
              <w:rPr>
                <w:color w:val="000000"/>
              </w:rPr>
            </w:pPr>
            <w:r w:rsidRPr="000067E7">
              <w:rPr>
                <w:color w:val="000000"/>
              </w:rPr>
              <w:t>Par noslēgto finanšu gadu uzskata gadu, par kuru ir sagatavots un normatīvajos aktos noteiktajā kārtībā apstiprināts gada pārskats.</w:t>
            </w:r>
          </w:p>
          <w:p w:rsidR="00F615EE" w:rsidRPr="00F6607A" w:rsidRDefault="00071CF3" w:rsidP="00071CF3">
            <w:pPr>
              <w:pStyle w:val="Virsraksts3"/>
              <w:numPr>
                <w:ilvl w:val="0"/>
                <w:numId w:val="0"/>
              </w:numPr>
              <w:spacing w:before="120" w:after="120"/>
              <w:rPr>
                <w:i/>
                <w:color w:val="FF0000"/>
              </w:rPr>
            </w:pPr>
            <w:r w:rsidRPr="000067E7">
              <w:rPr>
                <w:i/>
                <w:color w:val="000000"/>
              </w:rPr>
              <w:t>Vidējā finanšu apgrozījuma aprēķins tiek veikts: pēdējo 3 noslēgto finanšu gadu apgrozījumu summu (EUR bez PVN) dalot ar 3 (trīs).</w:t>
            </w:r>
          </w:p>
        </w:tc>
        <w:tc>
          <w:tcPr>
            <w:tcW w:w="4820" w:type="dxa"/>
          </w:tcPr>
          <w:p w:rsidR="002705C8" w:rsidRPr="00D06499" w:rsidRDefault="002705C8" w:rsidP="00E55BF5">
            <w:pPr>
              <w:pStyle w:val="1111Tabulai0"/>
              <w:numPr>
                <w:ilvl w:val="3"/>
                <w:numId w:val="24"/>
              </w:numPr>
              <w:spacing w:before="120" w:after="120"/>
              <w:ind w:left="675" w:hanging="709"/>
              <w:rPr>
                <w:color w:val="000000"/>
                <w:lang w:val="lv-LV"/>
              </w:rPr>
            </w:pPr>
            <w:r w:rsidRPr="00D06499">
              <w:rPr>
                <w:color w:val="000000"/>
                <w:lang w:val="lv-LV"/>
              </w:rPr>
              <w:t>Apliecinājums par finanšu apgrozījumu (EUR bez PVN) pēdējo</w:t>
            </w:r>
            <w:r w:rsidR="00E60812" w:rsidRPr="00D06499">
              <w:rPr>
                <w:color w:val="000000"/>
                <w:lang w:val="lv-LV"/>
              </w:rPr>
              <w:t xml:space="preserve"> 3</w:t>
            </w:r>
            <w:r w:rsidRPr="00D06499">
              <w:rPr>
                <w:color w:val="000000"/>
                <w:lang w:val="lv-LV"/>
              </w:rPr>
              <w:t xml:space="preserve"> </w:t>
            </w:r>
            <w:r w:rsidR="00E60812" w:rsidRPr="00D06499">
              <w:rPr>
                <w:color w:val="000000"/>
                <w:lang w:val="lv-LV"/>
              </w:rPr>
              <w:t>(</w:t>
            </w:r>
            <w:r w:rsidRPr="00D06499">
              <w:rPr>
                <w:color w:val="000000"/>
                <w:lang w:val="lv-LV"/>
              </w:rPr>
              <w:t>trīs</w:t>
            </w:r>
            <w:r w:rsidR="00E60812" w:rsidRPr="00D06499">
              <w:rPr>
                <w:color w:val="000000"/>
                <w:lang w:val="lv-LV"/>
              </w:rPr>
              <w:t>)</w:t>
            </w:r>
            <w:r w:rsidRPr="00D06499">
              <w:rPr>
                <w:color w:val="000000"/>
                <w:lang w:val="lv-LV"/>
              </w:rPr>
              <w:t xml:space="preserve"> noslēgto finanšu gadu laikā (nolikuma 4. pielikums).</w:t>
            </w:r>
          </w:p>
          <w:p w:rsidR="002705C8" w:rsidRPr="00D06499" w:rsidRDefault="002705C8" w:rsidP="00E55BF5">
            <w:pPr>
              <w:pStyle w:val="1111Tabulai0"/>
              <w:numPr>
                <w:ilvl w:val="3"/>
                <w:numId w:val="24"/>
              </w:numPr>
              <w:spacing w:before="120" w:after="120"/>
              <w:ind w:left="675" w:hanging="709"/>
              <w:rPr>
                <w:color w:val="000000"/>
                <w:lang w:val="lv-LV"/>
              </w:rPr>
            </w:pPr>
            <w:r w:rsidRPr="00D06499">
              <w:rPr>
                <w:color w:val="000000"/>
                <w:lang w:val="lv-LV"/>
              </w:rPr>
              <w:t xml:space="preserve">Ja pretendents </w:t>
            </w:r>
            <w:r w:rsidRPr="00D06499">
              <w:rPr>
                <w:color w:val="000000"/>
                <w:bdr w:val="nil"/>
                <w:lang w:val="lv-LV"/>
              </w:rPr>
              <w:t xml:space="preserve">ir personu apvienība, tad visu personu apvienības dalībnieku kopējam finanšu apgrozījumam kopā jābūt ne </w:t>
            </w:r>
            <w:r w:rsidRPr="00D06499">
              <w:rPr>
                <w:color w:val="000000"/>
                <w:lang w:val="lv-LV"/>
              </w:rPr>
              <w:t>maz</w:t>
            </w:r>
            <w:r w:rsidR="00764614" w:rsidRPr="00D06499">
              <w:rPr>
                <w:color w:val="000000"/>
                <w:lang w:val="lv-LV"/>
              </w:rPr>
              <w:t>ākam kā I</w:t>
            </w:r>
            <w:r w:rsidRPr="00D06499">
              <w:rPr>
                <w:color w:val="000000"/>
                <w:lang w:val="lv-LV"/>
              </w:rPr>
              <w:t>epirkuma nolikuma 3.2.</w:t>
            </w:r>
            <w:r w:rsidR="00C62138" w:rsidRPr="00D06499">
              <w:rPr>
                <w:color w:val="000000"/>
                <w:lang w:val="lv-LV"/>
              </w:rPr>
              <w:t>3</w:t>
            </w:r>
            <w:r w:rsidRPr="00D06499">
              <w:rPr>
                <w:color w:val="000000"/>
                <w:lang w:val="lv-LV"/>
              </w:rPr>
              <w:t>. </w:t>
            </w:r>
            <w:r w:rsidR="00351035" w:rsidRPr="00D06499">
              <w:rPr>
                <w:color w:val="000000"/>
                <w:lang w:val="lv-LV"/>
              </w:rPr>
              <w:t> </w:t>
            </w:r>
            <w:r w:rsidRPr="00D06499">
              <w:rPr>
                <w:color w:val="000000"/>
                <w:lang w:val="lv-LV"/>
              </w:rPr>
              <w:t>apakšpunktā noteiktajam pretendenta finanšu apgrozījumam pēdējo 3 (trīs) noslēgto finanšu gadu laikā.</w:t>
            </w:r>
          </w:p>
          <w:p w:rsidR="0073720C" w:rsidRPr="00682F94" w:rsidRDefault="002705C8" w:rsidP="00682F94">
            <w:pPr>
              <w:pStyle w:val="1111Tabulai0"/>
              <w:numPr>
                <w:ilvl w:val="3"/>
                <w:numId w:val="24"/>
              </w:numPr>
              <w:spacing w:before="120" w:after="120"/>
              <w:ind w:left="675" w:hanging="709"/>
              <w:rPr>
                <w:color w:val="FF0000"/>
                <w:lang w:val="lv-LV"/>
              </w:rPr>
            </w:pPr>
            <w:r w:rsidRPr="00D06499">
              <w:rPr>
                <w:color w:val="000000"/>
                <w:lang w:val="lv-LV"/>
              </w:rPr>
              <w:t>Ja pretendents ir dibināts vēlāk, tad pretendenta finanšu apgrozījumam jāatbilst iepriekš minētajai prasībai attiecīgi īsākā periodā.</w:t>
            </w:r>
          </w:p>
        </w:tc>
      </w:tr>
      <w:tr w:rsidR="007D4886" w:rsidRPr="00F6607A" w:rsidTr="00F146F8">
        <w:trPr>
          <w:trHeight w:val="546"/>
        </w:trPr>
        <w:tc>
          <w:tcPr>
            <w:tcW w:w="4786" w:type="dxa"/>
          </w:tcPr>
          <w:tbl>
            <w:tblPr>
              <w:tblW w:w="0" w:type="auto"/>
              <w:tblBorders>
                <w:top w:val="nil"/>
                <w:left w:val="nil"/>
                <w:bottom w:val="nil"/>
                <w:right w:val="nil"/>
              </w:tblBorders>
              <w:tblLayout w:type="fixed"/>
              <w:tblLook w:val="0000" w:firstRow="0" w:lastRow="0" w:firstColumn="0" w:lastColumn="0" w:noHBand="0" w:noVBand="0"/>
            </w:tblPr>
            <w:tblGrid>
              <w:gridCol w:w="4464"/>
            </w:tblGrid>
            <w:tr w:rsidR="00476000" w:rsidRPr="00476000">
              <w:trPr>
                <w:trHeight w:val="841"/>
              </w:trPr>
              <w:tc>
                <w:tcPr>
                  <w:tcW w:w="4464" w:type="dxa"/>
                </w:tcPr>
                <w:p w:rsidR="00476000" w:rsidRPr="000067E7" w:rsidRDefault="00FD058F" w:rsidP="00476000">
                  <w:pPr>
                    <w:pStyle w:val="Virsraksts3"/>
                    <w:numPr>
                      <w:ilvl w:val="0"/>
                      <w:numId w:val="0"/>
                    </w:numPr>
                    <w:spacing w:before="120" w:after="120"/>
                    <w:ind w:left="720"/>
                    <w:rPr>
                      <w:color w:val="000000"/>
                      <w:kern w:val="24"/>
                      <w:u w:color="000000"/>
                      <w:bdr w:val="nil"/>
                      <w:lang w:eastAsia="lv-LV"/>
                    </w:rPr>
                  </w:pPr>
                  <w:r w:rsidRPr="00C673CE">
                    <w:rPr>
                      <w:color w:val="000000"/>
                      <w:lang w:eastAsia="lv-LV"/>
                    </w:rPr>
                    <w:t>Pretendentam i</w:t>
                  </w:r>
                  <w:r w:rsidRPr="00C673CE">
                    <w:rPr>
                      <w:color w:val="000000"/>
                    </w:rPr>
                    <w:t>epriekšējo</w:t>
                  </w:r>
                  <w:r w:rsidRPr="00C673CE">
                    <w:rPr>
                      <w:color w:val="000000"/>
                      <w:kern w:val="24"/>
                      <w:u w:color="000000"/>
                      <w:bdr w:val="nil"/>
                      <w:lang w:eastAsia="lv-LV"/>
                    </w:rPr>
                    <w:t xml:space="preserve"> </w:t>
                  </w:r>
                  <w:r w:rsidR="00066D75" w:rsidRPr="003217BA">
                    <w:rPr>
                      <w:kern w:val="24"/>
                      <w:u w:color="000000"/>
                      <w:bdr w:val="nil"/>
                      <w:lang w:eastAsia="lv-LV"/>
                    </w:rPr>
                    <w:t xml:space="preserve">5 (piecu) gadu laikā (t.i., 2021., 2022., 2023., 2024., 2025. gadā un 2026. gadā līdz piedāvājuma </w:t>
                  </w:r>
                  <w:r w:rsidR="00066D75" w:rsidRPr="000067E7">
                    <w:rPr>
                      <w:kern w:val="24"/>
                      <w:u w:color="000000"/>
                      <w:bdr w:val="nil"/>
                      <w:lang w:eastAsia="lv-LV"/>
                    </w:rPr>
                    <w:t>iesniegšanas dienai)</w:t>
                  </w:r>
                  <w:r w:rsidRPr="000067E7">
                    <w:rPr>
                      <w:color w:val="FF0000"/>
                      <w:kern w:val="24"/>
                      <w:u w:color="000000"/>
                      <w:bdr w:val="nil"/>
                      <w:lang w:eastAsia="lv-LV"/>
                    </w:rPr>
                    <w:t xml:space="preserve"> </w:t>
                  </w:r>
                  <w:r w:rsidR="00476000" w:rsidRPr="000067E7">
                    <w:rPr>
                      <w:color w:val="000000"/>
                      <w:kern w:val="24"/>
                      <w:u w:color="000000"/>
                      <w:bdr w:val="nil"/>
                      <w:lang w:eastAsia="lv-LV"/>
                    </w:rPr>
                    <w:t xml:space="preserve">ir   pieredze vismaz </w:t>
                  </w:r>
                  <w:r w:rsidR="00A175BB" w:rsidRPr="000067E7">
                    <w:rPr>
                      <w:color w:val="000000"/>
                      <w:kern w:val="24"/>
                      <w:u w:color="000000"/>
                      <w:bdr w:val="nil"/>
                      <w:lang w:eastAsia="lv-LV"/>
                    </w:rPr>
                    <w:t>2</w:t>
                  </w:r>
                  <w:r w:rsidR="00476000" w:rsidRPr="000067E7">
                    <w:rPr>
                      <w:color w:val="000000"/>
                      <w:kern w:val="24"/>
                      <w:u w:color="000000"/>
                      <w:bdr w:val="nil"/>
                      <w:lang w:eastAsia="lv-LV"/>
                    </w:rPr>
                    <w:t xml:space="preserve"> (</w:t>
                  </w:r>
                  <w:r w:rsidR="00A175BB" w:rsidRPr="000067E7">
                    <w:rPr>
                      <w:color w:val="000000"/>
                      <w:kern w:val="24"/>
                      <w:u w:color="000000"/>
                      <w:bdr w:val="nil"/>
                      <w:lang w:eastAsia="lv-LV"/>
                    </w:rPr>
                    <w:t>divu)</w:t>
                  </w:r>
                  <w:r w:rsidR="0097168F" w:rsidRPr="000067E7">
                    <w:rPr>
                      <w:color w:val="000000"/>
                      <w:kern w:val="24"/>
                      <w:u w:color="000000"/>
                      <w:bdr w:val="nil"/>
                      <w:lang w:eastAsia="lv-LV"/>
                    </w:rPr>
                    <w:t xml:space="preserve"> šim iepirkumam līdzvērtīgu objektu</w:t>
                  </w:r>
                  <w:r w:rsidR="00476000" w:rsidRPr="000067E7">
                    <w:rPr>
                      <w:color w:val="000000"/>
                      <w:kern w:val="24"/>
                      <w:u w:color="000000"/>
                      <w:bdr w:val="nil"/>
                      <w:lang w:eastAsia="lv-LV"/>
                    </w:rPr>
                    <w:t xml:space="preserve"> realizācijā. </w:t>
                  </w:r>
                </w:p>
                <w:p w:rsidR="00476000" w:rsidRPr="00476000" w:rsidRDefault="00476000" w:rsidP="00A175BB">
                  <w:pPr>
                    <w:pStyle w:val="Virsraksts3"/>
                    <w:numPr>
                      <w:ilvl w:val="0"/>
                      <w:numId w:val="0"/>
                    </w:numPr>
                    <w:spacing w:before="120" w:after="120"/>
                    <w:ind w:left="720"/>
                    <w:rPr>
                      <w:color w:val="000000"/>
                      <w:kern w:val="24"/>
                      <w:u w:color="000000"/>
                      <w:bdr w:val="nil"/>
                      <w:lang w:eastAsia="lv-LV"/>
                    </w:rPr>
                  </w:pPr>
                  <w:r w:rsidRPr="000067E7">
                    <w:rPr>
                      <w:color w:val="000000"/>
                      <w:kern w:val="24"/>
                      <w:u w:color="000000"/>
                      <w:bdr w:val="nil"/>
                      <w:lang w:eastAsia="lv-LV"/>
                    </w:rPr>
                    <w:t xml:space="preserve">Par līdzvērtīgu objektu tiks uzskatīts tāds objekts, kura ietvaros ir veikti </w:t>
                  </w:r>
                  <w:r w:rsidR="00A175BB" w:rsidRPr="000067E7">
                    <w:rPr>
                      <w:color w:val="000000"/>
                      <w:kern w:val="24"/>
                      <w:u w:color="000000"/>
                      <w:bdr w:val="nil"/>
                      <w:lang w:eastAsia="lv-LV"/>
                    </w:rPr>
                    <w:t>jumta atjaunošanas, pārbūves vai izbūves darbi</w:t>
                  </w:r>
                  <w:r w:rsidR="005F1690" w:rsidRPr="000067E7">
                    <w:rPr>
                      <w:color w:val="000000"/>
                      <w:kern w:val="24"/>
                      <w:u w:color="000000"/>
                      <w:bdr w:val="nil"/>
                      <w:lang w:eastAsia="lv-LV"/>
                    </w:rPr>
                    <w:t xml:space="preserve"> un </w:t>
                  </w:r>
                  <w:r w:rsidR="00A175BB" w:rsidRPr="000067E7">
                    <w:rPr>
                      <w:color w:val="000000"/>
                      <w:kern w:val="24"/>
                      <w:u w:color="000000"/>
                      <w:bdr w:val="nil"/>
                      <w:lang w:eastAsia="lv-LV"/>
                    </w:rPr>
                    <w:t xml:space="preserve">fasādes siltināšanas darbi. Pieredze var būt </w:t>
                  </w:r>
                  <w:r w:rsidR="00A175BB" w:rsidRPr="000067E7">
                    <w:rPr>
                      <w:color w:val="000000"/>
                      <w:kern w:val="24"/>
                      <w:u w:color="000000"/>
                      <w:bdr w:val="nil"/>
                      <w:shd w:val="clear" w:color="auto" w:fill="FFFFFF" w:themeFill="background1"/>
                      <w:lang w:eastAsia="lv-LV"/>
                    </w:rPr>
                    <w:t>iegūta atsevišķos objektos</w:t>
                  </w:r>
                  <w:r w:rsidR="005F1690" w:rsidRPr="000067E7">
                    <w:rPr>
                      <w:color w:val="000000"/>
                      <w:kern w:val="24"/>
                      <w:u w:color="000000"/>
                      <w:bdr w:val="nil"/>
                      <w:shd w:val="clear" w:color="auto" w:fill="FFFFFF" w:themeFill="background1"/>
                      <w:lang w:eastAsia="lv-LV"/>
                    </w:rPr>
                    <w:t>.</w:t>
                  </w:r>
                </w:p>
              </w:tc>
            </w:tr>
          </w:tbl>
          <w:p w:rsidR="00B074B4" w:rsidRDefault="002D6F58" w:rsidP="00B074B4">
            <w:pPr>
              <w:pStyle w:val="Virsraksts3"/>
              <w:numPr>
                <w:ilvl w:val="0"/>
                <w:numId w:val="0"/>
              </w:numPr>
              <w:spacing w:before="120" w:after="120"/>
              <w:rPr>
                <w:color w:val="000000"/>
              </w:rPr>
            </w:pPr>
            <w:r>
              <w:rPr>
                <w:iCs/>
                <w:color w:val="000000"/>
              </w:rPr>
              <w:t xml:space="preserve">Līgumam </w:t>
            </w:r>
            <w:r w:rsidRPr="002D6F58">
              <w:rPr>
                <w:iCs/>
                <w:color w:val="000000"/>
              </w:rPr>
              <w:t xml:space="preserve">jābūt </w:t>
            </w:r>
            <w:r>
              <w:rPr>
                <w:color w:val="000000"/>
              </w:rPr>
              <w:t xml:space="preserve">pilnībā izpildītam </w:t>
            </w:r>
            <w:r w:rsidRPr="002D6F58">
              <w:rPr>
                <w:color w:val="000000"/>
              </w:rPr>
              <w:t>noteiktajā termiņā un atbilstošā kvalitātē</w:t>
            </w:r>
            <w:r w:rsidR="00B074B4">
              <w:rPr>
                <w:color w:val="000000"/>
              </w:rPr>
              <w:t>, pabeigti un nodoti pasūtītājam.</w:t>
            </w:r>
          </w:p>
          <w:p w:rsidR="004B4165" w:rsidRPr="00D06499" w:rsidRDefault="00A64E4C" w:rsidP="00B074B4">
            <w:pPr>
              <w:pStyle w:val="Virsraksts3"/>
              <w:numPr>
                <w:ilvl w:val="0"/>
                <w:numId w:val="0"/>
              </w:numPr>
              <w:spacing w:before="120" w:after="120"/>
              <w:rPr>
                <w:color w:val="000000"/>
              </w:rPr>
            </w:pPr>
            <w:r w:rsidRPr="00D06499">
              <w:rPr>
                <w:i/>
                <w:color w:val="000000"/>
              </w:rPr>
              <w:t>Ja piedāvājumu iesniedz piegādātāju apvienība vai personālsabiedrība, tad šī prasība jāizpilda kopā piegādātāju apvienības dalībniekiem</w:t>
            </w:r>
            <w:r w:rsidR="00422093" w:rsidRPr="00D06499">
              <w:rPr>
                <w:i/>
                <w:color w:val="000000"/>
              </w:rPr>
              <w:t xml:space="preserve"> vai </w:t>
            </w:r>
            <w:r w:rsidRPr="00D06499">
              <w:rPr>
                <w:i/>
                <w:color w:val="000000"/>
              </w:rPr>
              <w:t>personālsabiedrības biedriem.</w:t>
            </w:r>
          </w:p>
        </w:tc>
        <w:tc>
          <w:tcPr>
            <w:tcW w:w="4820" w:type="dxa"/>
          </w:tcPr>
          <w:p w:rsidR="00A64E4C" w:rsidRPr="00D06499" w:rsidRDefault="00F93232" w:rsidP="0073720C">
            <w:pPr>
              <w:pStyle w:val="1111Tabulai0"/>
              <w:numPr>
                <w:ilvl w:val="3"/>
                <w:numId w:val="24"/>
              </w:numPr>
              <w:spacing w:before="120" w:after="120"/>
              <w:ind w:left="675" w:hanging="709"/>
              <w:rPr>
                <w:color w:val="000000"/>
                <w:lang w:val="lv-LV" w:eastAsia="zh-CN"/>
              </w:rPr>
            </w:pPr>
            <w:r w:rsidRPr="00D06499">
              <w:rPr>
                <w:color w:val="000000"/>
                <w:lang w:val="lv-LV" w:eastAsia="zh-CN"/>
              </w:rPr>
              <w:t xml:space="preserve">Pretendenta </w:t>
            </w:r>
            <w:r w:rsidR="00805732" w:rsidRPr="00D06499">
              <w:rPr>
                <w:color w:val="000000"/>
                <w:lang w:val="lv-LV" w:eastAsia="zh-CN"/>
              </w:rPr>
              <w:t>sagatavots</w:t>
            </w:r>
            <w:r w:rsidR="007D4886" w:rsidRPr="00D06499">
              <w:rPr>
                <w:color w:val="000000"/>
                <w:lang w:val="lv-LV" w:eastAsia="zh-CN"/>
              </w:rPr>
              <w:t xml:space="preserve"> </w:t>
            </w:r>
            <w:r w:rsidRPr="00D06499">
              <w:rPr>
                <w:color w:val="000000"/>
                <w:lang w:val="lv-LV" w:eastAsia="zh-CN"/>
              </w:rPr>
              <w:t>saraksts</w:t>
            </w:r>
            <w:r w:rsidR="007D4886" w:rsidRPr="00D06499">
              <w:rPr>
                <w:color w:val="000000"/>
                <w:lang w:val="lv-LV" w:eastAsia="zh-CN"/>
              </w:rPr>
              <w:t>, kas apliecina pretendent</w:t>
            </w:r>
            <w:r w:rsidR="00B074B4">
              <w:rPr>
                <w:color w:val="000000"/>
                <w:lang w:val="lv-LV" w:eastAsia="zh-CN"/>
              </w:rPr>
              <w:t>a</w:t>
            </w:r>
            <w:r w:rsidR="007D4886" w:rsidRPr="00D06499">
              <w:rPr>
                <w:color w:val="000000"/>
                <w:lang w:val="lv-LV" w:eastAsia="zh-CN"/>
              </w:rPr>
              <w:t xml:space="preserve"> pieredzi </w:t>
            </w:r>
            <w:r w:rsidR="00B074B4">
              <w:rPr>
                <w:color w:val="000000"/>
                <w:lang w:val="lv-LV" w:eastAsia="zh-CN"/>
              </w:rPr>
              <w:t xml:space="preserve">darbu </w:t>
            </w:r>
            <w:r w:rsidR="007D4886" w:rsidRPr="00D06499">
              <w:rPr>
                <w:color w:val="000000"/>
                <w:lang w:val="lv-LV" w:eastAsia="zh-CN"/>
              </w:rPr>
              <w:t xml:space="preserve"> veikšanā</w:t>
            </w:r>
            <w:r w:rsidRPr="00D06499">
              <w:rPr>
                <w:color w:val="000000"/>
                <w:lang w:val="lv-LV" w:eastAsia="zh-CN"/>
              </w:rPr>
              <w:t xml:space="preserve"> </w:t>
            </w:r>
            <w:r w:rsidRPr="003217BA">
              <w:rPr>
                <w:lang w:val="lv-LV" w:eastAsia="zh-CN"/>
              </w:rPr>
              <w:t>iepriekšējo</w:t>
            </w:r>
            <w:r w:rsidR="00521B42" w:rsidRPr="003217BA">
              <w:rPr>
                <w:lang w:val="lv-LV" w:eastAsia="zh-CN"/>
              </w:rPr>
              <w:t xml:space="preserve"> </w:t>
            </w:r>
            <w:r w:rsidR="00066D75" w:rsidRPr="003217BA">
              <w:rPr>
                <w:lang w:val="lv-LV" w:eastAsia="zh-CN"/>
              </w:rPr>
              <w:t>5 (piecu)</w:t>
            </w:r>
            <w:r w:rsidR="00066D75">
              <w:rPr>
                <w:color w:val="FF0000"/>
                <w:lang w:val="lv-LV" w:eastAsia="zh-CN"/>
              </w:rPr>
              <w:t xml:space="preserve"> </w:t>
            </w:r>
            <w:r w:rsidR="00BA750D" w:rsidRPr="00D06499">
              <w:rPr>
                <w:color w:val="000000"/>
                <w:lang w:val="lv-LV" w:eastAsia="zh-CN"/>
              </w:rPr>
              <w:t>gadu laikā (nolikuma 5</w:t>
            </w:r>
            <w:r w:rsidRPr="00D06499">
              <w:rPr>
                <w:color w:val="000000"/>
                <w:lang w:val="lv-LV" w:eastAsia="zh-CN"/>
              </w:rPr>
              <w:t>.</w:t>
            </w:r>
            <w:r w:rsidR="00BA750D" w:rsidRPr="00D06499">
              <w:rPr>
                <w:color w:val="000000"/>
                <w:lang w:val="lv-LV" w:eastAsia="zh-CN"/>
              </w:rPr>
              <w:t> </w:t>
            </w:r>
            <w:r w:rsidRPr="00D06499">
              <w:rPr>
                <w:color w:val="000000"/>
                <w:lang w:val="lv-LV" w:eastAsia="zh-CN"/>
              </w:rPr>
              <w:t>pielikums)</w:t>
            </w:r>
            <w:r w:rsidR="00A64E4C" w:rsidRPr="00D06499">
              <w:rPr>
                <w:color w:val="000000"/>
                <w:lang w:val="lv-LV" w:eastAsia="zh-CN"/>
              </w:rPr>
              <w:t>.</w:t>
            </w:r>
          </w:p>
          <w:p w:rsidR="00B074B4" w:rsidRDefault="00A64E4C" w:rsidP="00B074B4">
            <w:pPr>
              <w:pStyle w:val="1111Tabulai0"/>
              <w:numPr>
                <w:ilvl w:val="3"/>
                <w:numId w:val="24"/>
              </w:numPr>
              <w:spacing w:before="120" w:after="120"/>
              <w:ind w:left="675" w:hanging="709"/>
              <w:rPr>
                <w:color w:val="000000"/>
                <w:lang w:val="lv-LV" w:eastAsia="zh-CN"/>
              </w:rPr>
            </w:pPr>
            <w:r w:rsidRPr="00F33AC0">
              <w:rPr>
                <w:b/>
                <w:color w:val="000000"/>
                <w:lang w:val="lv-LV" w:eastAsia="zh-CN"/>
              </w:rPr>
              <w:t xml:space="preserve">Vismaz </w:t>
            </w:r>
            <w:r w:rsidR="00A175BB">
              <w:rPr>
                <w:b/>
                <w:color w:val="000000"/>
                <w:lang w:val="lv-LV" w:eastAsia="zh-CN"/>
              </w:rPr>
              <w:t>2</w:t>
            </w:r>
            <w:r w:rsidRPr="00F33AC0">
              <w:rPr>
                <w:b/>
                <w:color w:val="000000"/>
                <w:lang w:val="lv-LV" w:eastAsia="zh-CN"/>
              </w:rPr>
              <w:t xml:space="preserve"> (</w:t>
            </w:r>
            <w:r w:rsidR="00A175BB">
              <w:rPr>
                <w:b/>
                <w:color w:val="000000"/>
                <w:lang w:val="lv-LV" w:eastAsia="zh-CN"/>
              </w:rPr>
              <w:t>divas</w:t>
            </w:r>
            <w:r w:rsidRPr="00F33AC0">
              <w:rPr>
                <w:b/>
                <w:color w:val="000000"/>
                <w:lang w:val="lv-LV" w:eastAsia="zh-CN"/>
              </w:rPr>
              <w:t>)</w:t>
            </w:r>
            <w:r w:rsidR="00890F40" w:rsidRPr="00F33AC0">
              <w:rPr>
                <w:b/>
                <w:color w:val="000000"/>
                <w:lang w:val="lv-LV" w:eastAsia="zh-CN"/>
              </w:rPr>
              <w:t xml:space="preserve"> pozit</w:t>
            </w:r>
            <w:r w:rsidR="00C62C68" w:rsidRPr="00F33AC0">
              <w:rPr>
                <w:b/>
                <w:color w:val="000000"/>
                <w:lang w:val="lv-LV" w:eastAsia="zh-CN"/>
              </w:rPr>
              <w:t>īva</w:t>
            </w:r>
            <w:r w:rsidR="00BD2497">
              <w:rPr>
                <w:b/>
                <w:color w:val="000000"/>
                <w:lang w:val="lv-LV" w:eastAsia="zh-CN"/>
              </w:rPr>
              <w:t>s</w:t>
            </w:r>
            <w:r w:rsidRPr="00F33AC0">
              <w:rPr>
                <w:b/>
                <w:color w:val="000000"/>
                <w:lang w:val="lv-LV" w:eastAsia="zh-CN"/>
              </w:rPr>
              <w:t xml:space="preserve"> atsauksme</w:t>
            </w:r>
            <w:r w:rsidR="00E905CB" w:rsidRPr="00F33AC0">
              <w:rPr>
                <w:b/>
                <w:color w:val="000000"/>
                <w:lang w:val="lv-LV" w:eastAsia="zh-CN"/>
              </w:rPr>
              <w:t>s</w:t>
            </w:r>
            <w:r w:rsidRPr="00F33AC0">
              <w:rPr>
                <w:color w:val="000000"/>
                <w:lang w:val="lv-LV" w:eastAsia="zh-CN"/>
              </w:rPr>
              <w:t xml:space="preserve"> (kopija</w:t>
            </w:r>
            <w:r w:rsidRPr="00D06499">
              <w:rPr>
                <w:color w:val="000000"/>
                <w:lang w:val="lv-LV" w:eastAsia="zh-CN"/>
              </w:rPr>
              <w:t xml:space="preserve">) </w:t>
            </w:r>
            <w:r w:rsidR="00EB5EDB" w:rsidRPr="00D06499">
              <w:rPr>
                <w:color w:val="000000"/>
                <w:lang w:val="lv-LV" w:eastAsia="zh-CN"/>
              </w:rPr>
              <w:t>no pretendenta pieredzes sarakstā norādīt</w:t>
            </w:r>
            <w:r w:rsidR="00EC16C9" w:rsidRPr="00D06499">
              <w:rPr>
                <w:color w:val="000000"/>
                <w:lang w:val="lv-LV" w:eastAsia="zh-CN"/>
              </w:rPr>
              <w:t>ā/-</w:t>
            </w:r>
            <w:r w:rsidR="00EB5EDB" w:rsidRPr="00D06499">
              <w:rPr>
                <w:color w:val="000000"/>
                <w:lang w:val="lv-LV" w:eastAsia="zh-CN"/>
              </w:rPr>
              <w:t>ajiem pasūtītā</w:t>
            </w:r>
            <w:r w:rsidR="00EC16C9" w:rsidRPr="00D06499">
              <w:rPr>
                <w:color w:val="000000"/>
                <w:lang w:val="lv-LV" w:eastAsia="zh-CN"/>
              </w:rPr>
              <w:t>ja/-</w:t>
            </w:r>
            <w:r w:rsidR="00EB5EDB" w:rsidRPr="00D06499">
              <w:rPr>
                <w:color w:val="000000"/>
                <w:lang w:val="lv-LV" w:eastAsia="zh-CN"/>
              </w:rPr>
              <w:t xml:space="preserve">iem par </w:t>
            </w:r>
            <w:r w:rsidR="007D4886" w:rsidRPr="00D06499">
              <w:rPr>
                <w:color w:val="000000"/>
                <w:lang w:val="lv-LV" w:eastAsia="zh-CN"/>
              </w:rPr>
              <w:t xml:space="preserve">pieredzes sarakstā norādītās </w:t>
            </w:r>
            <w:r w:rsidR="00B074B4">
              <w:rPr>
                <w:color w:val="000000"/>
                <w:lang w:val="lv-LV" w:eastAsia="zh-CN"/>
              </w:rPr>
              <w:t>darbu</w:t>
            </w:r>
            <w:r w:rsidR="007D4886" w:rsidRPr="00D06499">
              <w:rPr>
                <w:color w:val="000000"/>
                <w:lang w:val="lv-LV" w:eastAsia="zh-CN"/>
              </w:rPr>
              <w:t xml:space="preserve"> veikšanu. </w:t>
            </w:r>
          </w:p>
          <w:p w:rsidR="00606349" w:rsidRPr="00D06499" w:rsidRDefault="00637D39" w:rsidP="00B074B4">
            <w:pPr>
              <w:pStyle w:val="1111Tabulai0"/>
              <w:numPr>
                <w:ilvl w:val="3"/>
                <w:numId w:val="24"/>
              </w:numPr>
              <w:spacing w:before="120" w:after="120"/>
              <w:ind w:left="675" w:hanging="709"/>
              <w:rPr>
                <w:color w:val="000000"/>
                <w:lang w:val="lv-LV" w:eastAsia="zh-CN"/>
              </w:rPr>
            </w:pPr>
            <w:r w:rsidRPr="00D06499">
              <w:rPr>
                <w:color w:val="000000"/>
                <w:lang w:val="lv-LV" w:eastAsia="zh-CN"/>
              </w:rPr>
              <w:t>P</w:t>
            </w:r>
            <w:r w:rsidR="00DC3B14" w:rsidRPr="00D06499">
              <w:rPr>
                <w:color w:val="000000"/>
                <w:lang w:val="lv-LV" w:eastAsia="zh-CN"/>
              </w:rPr>
              <w:t xml:space="preserve">retendents </w:t>
            </w:r>
            <w:r w:rsidRPr="00D06499">
              <w:rPr>
                <w:color w:val="000000"/>
                <w:lang w:val="lv-LV" w:eastAsia="zh-CN"/>
              </w:rPr>
              <w:t>atsauksmes vietā</w:t>
            </w:r>
            <w:r w:rsidR="00DC3B14" w:rsidRPr="00D06499">
              <w:rPr>
                <w:color w:val="000000"/>
                <w:lang w:val="lv-LV" w:eastAsia="zh-CN"/>
              </w:rPr>
              <w:t xml:space="preserve"> var iesniegt jebkādu citu dokumentu (</w:t>
            </w:r>
            <w:r w:rsidR="007D4886" w:rsidRPr="007D4886">
              <w:rPr>
                <w:color w:val="000000"/>
                <w:lang w:val="lv-LV" w:eastAsia="zh-CN"/>
              </w:rPr>
              <w:t>akt</w:t>
            </w:r>
            <w:r w:rsidR="007D4886">
              <w:rPr>
                <w:color w:val="000000"/>
                <w:lang w:val="lv-LV" w:eastAsia="zh-CN"/>
              </w:rPr>
              <w:t>a</w:t>
            </w:r>
            <w:r w:rsidR="007D4886" w:rsidRPr="007D4886">
              <w:rPr>
                <w:color w:val="000000"/>
                <w:lang w:val="lv-LV" w:eastAsia="zh-CN"/>
              </w:rPr>
              <w:t xml:space="preserve"> par objekta pieņemšanu ekspluatācijā kopiju vai izdruku no BIS par objekta pieņemšanu ekspluatācijā</w:t>
            </w:r>
            <w:r w:rsidR="007D4886">
              <w:rPr>
                <w:color w:val="000000"/>
                <w:lang w:val="lv-LV" w:eastAsia="zh-CN"/>
              </w:rPr>
              <w:t>,</w:t>
            </w:r>
            <w:r w:rsidR="007D4886" w:rsidRPr="007D4886">
              <w:rPr>
                <w:color w:val="000000"/>
                <w:lang w:val="lv-LV" w:eastAsia="zh-CN"/>
              </w:rPr>
              <w:t xml:space="preserve"> </w:t>
            </w:r>
            <w:r w:rsidR="00DC3B14" w:rsidRPr="00D06499">
              <w:rPr>
                <w:color w:val="000000"/>
                <w:lang w:val="lv-LV" w:eastAsia="zh-CN"/>
              </w:rPr>
              <w:t>nodošanas – pieņemšanas aktu, rēķinu u.c. dokumentus), kas apliecina pieredzes sarakstā norādīto inform</w:t>
            </w:r>
            <w:r w:rsidR="000D7A31" w:rsidRPr="00D06499">
              <w:rPr>
                <w:color w:val="000000"/>
                <w:lang w:val="lv-LV" w:eastAsia="zh-CN"/>
              </w:rPr>
              <w:t>āciju, papildus norādot pasūtītāja kontaktpersonu, kas var sniegt atsauksmi (amats, vārds, uzvārds, kontaktper</w:t>
            </w:r>
            <w:r w:rsidR="00AF1EE2" w:rsidRPr="00D06499">
              <w:rPr>
                <w:color w:val="000000"/>
                <w:lang w:val="lv-LV" w:eastAsia="zh-CN"/>
              </w:rPr>
              <w:t>s</w:t>
            </w:r>
            <w:r w:rsidR="007D4886" w:rsidRPr="00D06499">
              <w:rPr>
                <w:color w:val="000000"/>
                <w:lang w:val="lv-LV" w:eastAsia="zh-CN"/>
              </w:rPr>
              <w:t>onas tālrunis).</w:t>
            </w:r>
          </w:p>
        </w:tc>
      </w:tr>
      <w:tr w:rsidR="007D4886" w:rsidRPr="00F6607A" w:rsidTr="000067E7">
        <w:tc>
          <w:tcPr>
            <w:tcW w:w="4786" w:type="dxa"/>
            <w:shd w:val="clear" w:color="auto" w:fill="auto"/>
          </w:tcPr>
          <w:p w:rsidR="0027281B" w:rsidRDefault="009F37EC" w:rsidP="00120AF4">
            <w:pPr>
              <w:pStyle w:val="Virsraksts3"/>
              <w:numPr>
                <w:ilvl w:val="2"/>
                <w:numId w:val="24"/>
              </w:numPr>
              <w:spacing w:before="120" w:after="120"/>
              <w:rPr>
                <w:lang w:eastAsia="ar-SA"/>
              </w:rPr>
            </w:pPr>
            <w:r w:rsidRPr="00D45E81">
              <w:t>Pretendent</w:t>
            </w:r>
            <w:r w:rsidR="0025707C">
              <w:t>am</w:t>
            </w:r>
            <w:r w:rsidRPr="00D45E81">
              <w:rPr>
                <w:lang w:eastAsia="ar-SA"/>
              </w:rPr>
              <w:t xml:space="preserve"> </w:t>
            </w:r>
            <w:r w:rsidR="0025707C">
              <w:rPr>
                <w:lang w:eastAsia="ar-SA"/>
              </w:rPr>
              <w:t>iepirkuma līguma izpildē jā</w:t>
            </w:r>
            <w:r w:rsidRPr="00D45E81">
              <w:rPr>
                <w:lang w:eastAsia="ar-SA"/>
              </w:rPr>
              <w:t>nodrošina</w:t>
            </w:r>
            <w:r w:rsidR="0027281B">
              <w:rPr>
                <w:lang w:eastAsia="ar-SA"/>
              </w:rPr>
              <w:t>:</w:t>
            </w:r>
          </w:p>
          <w:p w:rsidR="009F37EC" w:rsidRPr="00F33AC0" w:rsidRDefault="003217BA" w:rsidP="009B07A1">
            <w:pPr>
              <w:pStyle w:val="Virsraksts3"/>
              <w:numPr>
                <w:ilvl w:val="0"/>
                <w:numId w:val="33"/>
              </w:numPr>
              <w:spacing w:before="120" w:after="120"/>
              <w:rPr>
                <w:lang w:eastAsia="ar-SA"/>
              </w:rPr>
            </w:pPr>
            <w:r>
              <w:rPr>
                <w:b/>
              </w:rPr>
              <w:t>atbildīgais</w:t>
            </w:r>
            <w:r w:rsidR="00B074B4" w:rsidRPr="00EB6BFE">
              <w:rPr>
                <w:b/>
              </w:rPr>
              <w:t xml:space="preserve"> </w:t>
            </w:r>
            <w:r w:rsidR="002D1319">
              <w:rPr>
                <w:b/>
              </w:rPr>
              <w:t>būv</w:t>
            </w:r>
            <w:r w:rsidR="00B074B4" w:rsidRPr="00EB6BFE">
              <w:rPr>
                <w:b/>
              </w:rPr>
              <w:t>darbu vadītājs</w:t>
            </w:r>
            <w:r w:rsidR="0025707C" w:rsidRPr="00F33AC0">
              <w:rPr>
                <w:lang w:eastAsia="ar-SA"/>
              </w:rPr>
              <w:t>:</w:t>
            </w:r>
          </w:p>
          <w:p w:rsidR="00476000" w:rsidRPr="000067E7" w:rsidRDefault="00476000" w:rsidP="00476000">
            <w:pPr>
              <w:pStyle w:val="Virsraksts3"/>
              <w:numPr>
                <w:ilvl w:val="0"/>
                <w:numId w:val="34"/>
              </w:numPr>
              <w:spacing w:before="120" w:after="120"/>
              <w:jc w:val="left"/>
            </w:pPr>
            <w:r w:rsidRPr="00476000">
              <w:t xml:space="preserve">sertificēts speciālists </w:t>
            </w:r>
            <w:r w:rsidR="00A175BB" w:rsidRPr="000067E7">
              <w:t xml:space="preserve">ēku </w:t>
            </w:r>
            <w:r w:rsidRPr="000067E7">
              <w:t xml:space="preserve">būvdarbu vadīšanā </w:t>
            </w:r>
            <w:r w:rsidR="00AB2213" w:rsidRPr="000067E7">
              <w:t xml:space="preserve">un </w:t>
            </w:r>
          </w:p>
          <w:p w:rsidR="00A175BB" w:rsidRPr="000067E7" w:rsidRDefault="009F37EC" w:rsidP="00A175BB">
            <w:pPr>
              <w:pStyle w:val="Virsraksts3"/>
              <w:numPr>
                <w:ilvl w:val="0"/>
                <w:numId w:val="0"/>
              </w:numPr>
              <w:spacing w:before="120" w:after="120"/>
              <w:ind w:left="720"/>
              <w:rPr>
                <w:color w:val="000000"/>
                <w:kern w:val="24"/>
                <w:u w:color="000000"/>
                <w:bdr w:val="nil"/>
                <w:lang w:eastAsia="lv-LV"/>
              </w:rPr>
            </w:pPr>
            <w:r w:rsidRPr="000067E7">
              <w:t>iepriekšējo</w:t>
            </w:r>
            <w:r w:rsidRPr="000067E7">
              <w:rPr>
                <w:kern w:val="24"/>
              </w:rPr>
              <w:t xml:space="preserve"> </w:t>
            </w:r>
            <w:r w:rsidR="00066D75" w:rsidRPr="000067E7">
              <w:rPr>
                <w:rStyle w:val="None"/>
                <w:kern w:val="24"/>
              </w:rPr>
              <w:t>5 (piecu) gadu laikā (t.i., 2021., 2022., 2023., 2024., 2025. un 2026. gadā līdz piedāvājuma iesniegšanas dienai)</w:t>
            </w:r>
            <w:r w:rsidR="00066D75" w:rsidRPr="000067E7">
              <w:rPr>
                <w:rStyle w:val="None"/>
                <w:color w:val="FF0000"/>
                <w:kern w:val="24"/>
              </w:rPr>
              <w:t xml:space="preserve"> </w:t>
            </w:r>
            <w:r w:rsidRPr="000067E7">
              <w:rPr>
                <w:rStyle w:val="Hyperlink2"/>
                <w:kern w:val="24"/>
              </w:rPr>
              <w:t xml:space="preserve">ir </w:t>
            </w:r>
            <w:r w:rsidR="00AB2213" w:rsidRPr="000067E7">
              <w:rPr>
                <w:b/>
                <w:kern w:val="24"/>
              </w:rPr>
              <w:t xml:space="preserve"> </w:t>
            </w:r>
            <w:r w:rsidR="00AB2213" w:rsidRPr="000067E7">
              <w:rPr>
                <w:kern w:val="24"/>
              </w:rPr>
              <w:t xml:space="preserve">pieredze vismaz </w:t>
            </w:r>
            <w:r w:rsidR="00A175BB" w:rsidRPr="000067E7">
              <w:rPr>
                <w:color w:val="000000"/>
                <w:kern w:val="24"/>
                <w:u w:color="000000"/>
                <w:bdr w:val="nil"/>
                <w:lang w:eastAsia="lv-LV"/>
              </w:rPr>
              <w:t>2 (divu)</w:t>
            </w:r>
            <w:r w:rsidR="0097168F" w:rsidRPr="000067E7">
              <w:rPr>
                <w:color w:val="000000"/>
                <w:kern w:val="24"/>
                <w:u w:color="000000"/>
                <w:bdr w:val="nil"/>
                <w:lang w:eastAsia="lv-LV"/>
              </w:rPr>
              <w:t xml:space="preserve"> šim iepirkumam līdzvērtīgu objektu</w:t>
            </w:r>
            <w:r w:rsidR="00A175BB" w:rsidRPr="000067E7">
              <w:rPr>
                <w:color w:val="000000"/>
                <w:kern w:val="24"/>
                <w:u w:color="000000"/>
                <w:bdr w:val="nil"/>
                <w:lang w:eastAsia="lv-LV"/>
              </w:rPr>
              <w:t xml:space="preserve"> realizācijā. </w:t>
            </w:r>
          </w:p>
          <w:p w:rsidR="00A175BB" w:rsidRDefault="00A175BB" w:rsidP="000067E7">
            <w:pPr>
              <w:pStyle w:val="Virsraksts3"/>
              <w:numPr>
                <w:ilvl w:val="0"/>
                <w:numId w:val="0"/>
              </w:numPr>
              <w:spacing w:before="120" w:after="120"/>
              <w:ind w:left="720"/>
              <w:rPr>
                <w:color w:val="000000"/>
                <w:kern w:val="24"/>
                <w:u w:color="000000"/>
                <w:bdr w:val="nil"/>
                <w:shd w:val="clear" w:color="auto" w:fill="FFFF00"/>
                <w:lang w:eastAsia="lv-LV"/>
              </w:rPr>
            </w:pPr>
            <w:r w:rsidRPr="000067E7">
              <w:rPr>
                <w:color w:val="000000"/>
                <w:kern w:val="24"/>
                <w:u w:color="000000"/>
                <w:bdr w:val="nil"/>
                <w:lang w:eastAsia="lv-LV"/>
              </w:rPr>
              <w:t xml:space="preserve">Par līdzvērtīgu objektu tiks uzskatīts tāds objekts, kura ietvaros ir veikti jumta atjaunošanas, pārbūves vai izbūves darbi un fasādes siltināšanas darbi. Pieredze var būt </w:t>
            </w:r>
            <w:r w:rsidR="000067E7">
              <w:rPr>
                <w:color w:val="000000"/>
                <w:kern w:val="24"/>
                <w:u w:color="000000"/>
                <w:bdr w:val="nil"/>
                <w:lang w:eastAsia="lv-LV"/>
              </w:rPr>
              <w:t>iegūta atsevišķos objektos.</w:t>
            </w:r>
          </w:p>
          <w:p w:rsidR="0027281B" w:rsidRPr="005A436E" w:rsidRDefault="00A175BB" w:rsidP="00A175BB">
            <w:pPr>
              <w:pStyle w:val="Virsraksts3"/>
              <w:numPr>
                <w:ilvl w:val="0"/>
                <w:numId w:val="0"/>
              </w:numPr>
              <w:spacing w:before="120" w:after="120"/>
              <w:ind w:left="720"/>
              <w:rPr>
                <w:color w:val="FF0000"/>
              </w:rPr>
            </w:pPr>
            <w:r>
              <w:t>B</w:t>
            </w:r>
            <w:r w:rsidR="00E3111E" w:rsidRPr="00F4059B">
              <w:t>ūvdarbi</w:t>
            </w:r>
            <w:r w:rsidR="00F56310">
              <w:t>em</w:t>
            </w:r>
            <w:r w:rsidR="00E3111E" w:rsidRPr="00F4059B">
              <w:t xml:space="preserve"> ir </w:t>
            </w:r>
            <w:r w:rsidR="00F56310">
              <w:t xml:space="preserve">jābūt </w:t>
            </w:r>
            <w:r w:rsidR="00E3111E" w:rsidRPr="00F4059B">
              <w:t>pabeigti</w:t>
            </w:r>
            <w:r w:rsidR="00F56310">
              <w:t>em</w:t>
            </w:r>
            <w:r w:rsidR="00E3111E" w:rsidRPr="00F4059B">
              <w:t xml:space="preserve"> un nodoti</w:t>
            </w:r>
            <w:r w:rsidR="00F56310">
              <w:t>em</w:t>
            </w:r>
            <w:r w:rsidR="00E3111E" w:rsidRPr="00F4059B">
              <w:t xml:space="preserve"> pasūtītājam</w:t>
            </w:r>
            <w:r w:rsidR="0027281B" w:rsidRPr="005A436E">
              <w:rPr>
                <w:color w:val="000000"/>
              </w:rPr>
              <w:t>.</w:t>
            </w:r>
          </w:p>
          <w:p w:rsidR="001E0D89" w:rsidRPr="00E3111E" w:rsidRDefault="001E0D89" w:rsidP="009B07A1">
            <w:pPr>
              <w:pStyle w:val="Virsraksts3"/>
              <w:numPr>
                <w:ilvl w:val="0"/>
                <w:numId w:val="38"/>
              </w:numPr>
              <w:spacing w:before="120" w:after="120"/>
              <w:rPr>
                <w:color w:val="FF0000"/>
              </w:rPr>
            </w:pPr>
            <w:r w:rsidRPr="00FA6B7E">
              <w:rPr>
                <w:b/>
              </w:rPr>
              <w:t>darba aizsardzības koordinators</w:t>
            </w:r>
            <w:r w:rsidRPr="00FA6B7E">
              <w:t>, kura izglītība atbilst Ministru kabineta 2003.gada 25.februāra noteikumu Nr.92 “Darba aizsardzības prasības veicot būvdarbus” noteiktajām prasībām</w:t>
            </w:r>
            <w:r>
              <w:t>.</w:t>
            </w:r>
          </w:p>
          <w:p w:rsidR="000F6BD2" w:rsidRPr="00906F06" w:rsidRDefault="000F6BD2" w:rsidP="00906F06">
            <w:pPr>
              <w:shd w:val="clear" w:color="auto" w:fill="FFFFFF"/>
              <w:overflowPunct w:val="0"/>
              <w:autoSpaceDE w:val="0"/>
              <w:autoSpaceDN w:val="0"/>
              <w:adjustRightInd w:val="0"/>
              <w:spacing w:line="256" w:lineRule="auto"/>
              <w:ind w:left="29" w:right="183"/>
              <w:contextualSpacing/>
            </w:pPr>
            <w:r w:rsidRPr="007753D0">
              <w:t>Pretendents var piesaistīt citus speciālistus, ja uzskata, ka tie</w:t>
            </w:r>
            <w:r w:rsidRPr="00514A4B">
              <w:t xml:space="preserve"> ir nepieciešami līguma izpildē.</w:t>
            </w:r>
          </w:p>
        </w:tc>
        <w:tc>
          <w:tcPr>
            <w:tcW w:w="4820" w:type="dxa"/>
          </w:tcPr>
          <w:p w:rsidR="00742FDF" w:rsidRPr="00742FDF" w:rsidRDefault="00AF76DA" w:rsidP="00120AF4">
            <w:pPr>
              <w:pStyle w:val="1111Tabulai0"/>
              <w:numPr>
                <w:ilvl w:val="3"/>
                <w:numId w:val="24"/>
              </w:numPr>
              <w:pBdr>
                <w:top w:val="nil"/>
                <w:left w:val="nil"/>
                <w:bottom w:val="nil"/>
                <w:right w:val="nil"/>
                <w:between w:val="nil"/>
                <w:bar w:val="nil"/>
              </w:pBdr>
              <w:spacing w:before="120" w:after="120"/>
              <w:ind w:left="675" w:hanging="709"/>
              <w:rPr>
                <w:rStyle w:val="None"/>
              </w:rPr>
            </w:pPr>
            <w:r w:rsidRPr="003E1EE6">
              <w:rPr>
                <w:rStyle w:val="None"/>
                <w:kern w:val="24"/>
              </w:rPr>
              <w:t xml:space="preserve">Pretendenta piedāvāto </w:t>
            </w:r>
            <w:r w:rsidRPr="003E1EE6">
              <w:rPr>
                <w:rStyle w:val="None"/>
                <w:b/>
                <w:kern w:val="24"/>
              </w:rPr>
              <w:t>speciālistu saraksts</w:t>
            </w:r>
            <w:r w:rsidRPr="003E1EE6">
              <w:rPr>
                <w:rStyle w:val="None"/>
                <w:kern w:val="24"/>
              </w:rPr>
              <w:t xml:space="preserve"> (nolikuma </w:t>
            </w:r>
            <w:r w:rsidRPr="00AF76DA">
              <w:rPr>
                <w:rStyle w:val="None"/>
                <w:color w:val="000000"/>
                <w:kern w:val="24"/>
              </w:rPr>
              <w:t>6. </w:t>
            </w:r>
            <w:r w:rsidR="00742FDF">
              <w:rPr>
                <w:rStyle w:val="None"/>
                <w:color w:val="000000"/>
                <w:kern w:val="24"/>
              </w:rPr>
              <w:t>pielikums).</w:t>
            </w:r>
          </w:p>
          <w:p w:rsidR="00AF76DA" w:rsidRPr="006C4F25" w:rsidRDefault="00BA25B9" w:rsidP="00120AF4">
            <w:pPr>
              <w:pStyle w:val="1111Tabulai0"/>
              <w:numPr>
                <w:ilvl w:val="3"/>
                <w:numId w:val="24"/>
              </w:numPr>
              <w:pBdr>
                <w:top w:val="nil"/>
                <w:left w:val="nil"/>
                <w:bottom w:val="nil"/>
                <w:right w:val="nil"/>
                <w:between w:val="nil"/>
                <w:bar w:val="nil"/>
              </w:pBdr>
              <w:spacing w:before="120" w:after="120"/>
              <w:ind w:left="675" w:hanging="709"/>
            </w:pPr>
            <w:r>
              <w:rPr>
                <w:rStyle w:val="None"/>
                <w:color w:val="000000"/>
                <w:kern w:val="24"/>
                <w:lang w:val="lv-LV"/>
              </w:rPr>
              <w:t xml:space="preserve"> </w:t>
            </w:r>
            <w:r w:rsidR="008008C2">
              <w:rPr>
                <w:rStyle w:val="None"/>
                <w:color w:val="000000"/>
                <w:kern w:val="24"/>
                <w:lang w:val="lv-LV"/>
              </w:rPr>
              <w:t>I</w:t>
            </w:r>
            <w:r w:rsidR="00AF76DA">
              <w:rPr>
                <w:rStyle w:val="None"/>
                <w:kern w:val="24"/>
              </w:rPr>
              <w:t>epirkumu k</w:t>
            </w:r>
            <w:r w:rsidR="00AF76DA" w:rsidRPr="00D103EC">
              <w:t>omisija pārbauda pretendenta piedāvāto speciālistu  būvprakses sertifikātus Būvniecības informācijas sistēmā  (</w:t>
            </w:r>
            <w:hyperlink r:id="rId14" w:history="1">
              <w:r w:rsidR="00AF76DA" w:rsidRPr="003E1EE6">
                <w:rPr>
                  <w:rStyle w:val="Hipersaite"/>
                </w:rPr>
                <w:t>https://bis.gov.lv/</w:t>
              </w:r>
            </w:hyperlink>
            <w:r w:rsidR="00AF76DA" w:rsidRPr="003E1EE6">
              <w:t>).</w:t>
            </w:r>
          </w:p>
          <w:p w:rsidR="00AF76DA" w:rsidRDefault="00AF76DA" w:rsidP="00AF76DA">
            <w:pPr>
              <w:pStyle w:val="naisf"/>
              <w:pBdr>
                <w:top w:val="nil"/>
                <w:left w:val="nil"/>
                <w:bottom w:val="nil"/>
                <w:right w:val="nil"/>
                <w:between w:val="nil"/>
                <w:bar w:val="nil"/>
              </w:pBdr>
              <w:spacing w:before="60" w:after="60"/>
              <w:ind w:left="743" w:firstLine="0"/>
              <w:rPr>
                <w:i/>
              </w:rPr>
            </w:pPr>
            <w:r w:rsidRPr="006C4F25">
              <w:rPr>
                <w:i/>
              </w:rPr>
              <w:t>Ja informācija nav pieejama BIS, tad jāiesniedz attiecīgā sertifikāta kopija.</w:t>
            </w:r>
          </w:p>
          <w:p w:rsidR="00AF76DA" w:rsidRDefault="00AF76DA" w:rsidP="00AF76DA">
            <w:pPr>
              <w:pStyle w:val="naisf"/>
              <w:pBdr>
                <w:top w:val="nil"/>
                <w:left w:val="nil"/>
                <w:bottom w:val="nil"/>
                <w:right w:val="nil"/>
                <w:between w:val="nil"/>
                <w:bar w:val="nil"/>
              </w:pBdr>
              <w:spacing w:before="60" w:after="60"/>
              <w:ind w:left="743" w:firstLine="0"/>
            </w:pPr>
            <w:r w:rsidRPr="00D103EC">
              <w:rPr>
                <w:i/>
              </w:rPr>
              <w:t xml:space="preserve">Ja pretendents piesaista ārvalstīs sertificētu speciālistu, tad pretendents pievieno šī speciālista būvprakses sertifikāta kopiju </w:t>
            </w:r>
            <w:r w:rsidRPr="00D103EC">
              <w:rPr>
                <w:rFonts w:eastAsia="Arial"/>
                <w:i/>
              </w:rPr>
              <w:t>vai citu dokumentu, kas apliecina minētā speciālista kompetenci (</w:t>
            </w:r>
            <w:r w:rsidRPr="00D103EC">
              <w:rPr>
                <w:i/>
              </w:rPr>
              <w:t>ar tulkojumu latviešu valodā).</w:t>
            </w:r>
          </w:p>
          <w:p w:rsidR="00120AF4" w:rsidRPr="00F33AC0" w:rsidRDefault="00AF76DA" w:rsidP="00120AF4">
            <w:pPr>
              <w:pStyle w:val="1111Tabulai0"/>
              <w:numPr>
                <w:ilvl w:val="3"/>
                <w:numId w:val="24"/>
              </w:numPr>
              <w:pBdr>
                <w:top w:val="nil"/>
                <w:left w:val="nil"/>
                <w:bottom w:val="nil"/>
                <w:right w:val="nil"/>
                <w:between w:val="nil"/>
                <w:bar w:val="nil"/>
              </w:pBdr>
              <w:spacing w:before="120" w:after="120"/>
              <w:ind w:left="675" w:hanging="709"/>
            </w:pPr>
            <w:r w:rsidRPr="00F33AC0">
              <w:rPr>
                <w:rStyle w:val="None"/>
                <w:kern w:val="24"/>
              </w:rPr>
              <w:t>Pretendenta</w:t>
            </w:r>
            <w:r w:rsidRPr="00F33AC0">
              <w:rPr>
                <w:rStyle w:val="Hyperlink2"/>
                <w:kern w:val="24"/>
              </w:rPr>
              <w:t xml:space="preserve"> piedāvātā </w:t>
            </w:r>
            <w:r w:rsidR="00382186">
              <w:rPr>
                <w:rStyle w:val="Hyperlink2"/>
                <w:b/>
                <w:kern w:val="24"/>
                <w:lang w:val="lv-LV"/>
              </w:rPr>
              <w:t>atbild</w:t>
            </w:r>
            <w:r w:rsidR="002D1319">
              <w:rPr>
                <w:rStyle w:val="Hyperlink2"/>
                <w:b/>
                <w:kern w:val="24"/>
                <w:lang w:val="lv-LV"/>
              </w:rPr>
              <w:t>īgā</w:t>
            </w:r>
            <w:r w:rsidR="00382186">
              <w:rPr>
                <w:rStyle w:val="Hyperlink2"/>
                <w:b/>
                <w:kern w:val="24"/>
                <w:lang w:val="lv-LV"/>
              </w:rPr>
              <w:t xml:space="preserve"> </w:t>
            </w:r>
            <w:r w:rsidR="002D1319" w:rsidRPr="002D1319">
              <w:rPr>
                <w:rStyle w:val="Hyperlink2"/>
                <w:b/>
                <w:kern w:val="24"/>
                <w:lang w:val="lv-LV"/>
              </w:rPr>
              <w:t>būv</w:t>
            </w:r>
            <w:r w:rsidR="005A436E" w:rsidRPr="002D1319">
              <w:rPr>
                <w:rStyle w:val="Hyperlink2"/>
                <w:b/>
                <w:kern w:val="24"/>
                <w:lang w:val="lv-LV"/>
              </w:rPr>
              <w:t>d</w:t>
            </w:r>
            <w:r w:rsidR="005A436E">
              <w:rPr>
                <w:rStyle w:val="Hyperlink2"/>
                <w:b/>
                <w:kern w:val="24"/>
              </w:rPr>
              <w:t xml:space="preserve">arbu </w:t>
            </w:r>
            <w:r w:rsidR="00F56310">
              <w:rPr>
                <w:b/>
              </w:rPr>
              <w:t>vadītāja</w:t>
            </w:r>
            <w:r w:rsidRPr="00F33AC0">
              <w:rPr>
                <w:rFonts w:eastAsia="Times"/>
                <w:b/>
              </w:rPr>
              <w:t>:</w:t>
            </w:r>
          </w:p>
          <w:p w:rsidR="00120AF4" w:rsidRPr="00F33AC0" w:rsidRDefault="008008C2" w:rsidP="009B07A1">
            <w:pPr>
              <w:pStyle w:val="1111Tabulai0"/>
              <w:numPr>
                <w:ilvl w:val="0"/>
                <w:numId w:val="29"/>
              </w:numPr>
              <w:pBdr>
                <w:top w:val="nil"/>
                <w:left w:val="nil"/>
                <w:bottom w:val="nil"/>
                <w:right w:val="nil"/>
                <w:between w:val="nil"/>
                <w:bar w:val="nil"/>
              </w:pBdr>
              <w:spacing w:before="120" w:after="120"/>
              <w:rPr>
                <w:rStyle w:val="Hyperlink2"/>
              </w:rPr>
            </w:pPr>
            <w:r w:rsidRPr="00F33AC0">
              <w:rPr>
                <w:rStyle w:val="Hyperlink2"/>
                <w:color w:val="000000"/>
                <w:kern w:val="24"/>
              </w:rPr>
              <w:t>pieredzes sar</w:t>
            </w:r>
            <w:r w:rsidR="00AF76DA" w:rsidRPr="00F33AC0">
              <w:rPr>
                <w:rStyle w:val="Hyperlink2"/>
                <w:color w:val="000000"/>
                <w:kern w:val="24"/>
              </w:rPr>
              <w:t>aksts (nolikuma 7. pielikums);</w:t>
            </w:r>
          </w:p>
          <w:p w:rsidR="00120AF4" w:rsidRPr="00F33AC0" w:rsidRDefault="000F6BD2" w:rsidP="009B07A1">
            <w:pPr>
              <w:pStyle w:val="1111Tabulai0"/>
              <w:numPr>
                <w:ilvl w:val="0"/>
                <w:numId w:val="29"/>
              </w:numPr>
              <w:pBdr>
                <w:top w:val="nil"/>
                <w:left w:val="nil"/>
                <w:bottom w:val="nil"/>
                <w:right w:val="nil"/>
                <w:between w:val="nil"/>
                <w:bar w:val="nil"/>
              </w:pBdr>
              <w:spacing w:before="120" w:after="120"/>
              <w:rPr>
                <w:rStyle w:val="None"/>
              </w:rPr>
            </w:pPr>
            <w:r w:rsidRPr="00F33AC0">
              <w:rPr>
                <w:rStyle w:val="None"/>
                <w:kern w:val="24"/>
                <w:u w:val="single"/>
              </w:rPr>
              <w:t>atsauksme</w:t>
            </w:r>
            <w:r w:rsidRPr="00F33AC0">
              <w:rPr>
                <w:rStyle w:val="None"/>
                <w:kern w:val="24"/>
              </w:rPr>
              <w:t xml:space="preserve"> (kopija) par pieredzes sarakstā norādīto </w:t>
            </w:r>
            <w:r w:rsidR="002D1319" w:rsidRPr="003217BA">
              <w:rPr>
                <w:u w:val="single"/>
              </w:rPr>
              <w:t>elektroietaišu izbūves darbu vadīšanā</w:t>
            </w:r>
            <w:r w:rsidRPr="00F33AC0">
              <w:rPr>
                <w:rStyle w:val="None"/>
                <w:kern w:val="24"/>
              </w:rPr>
              <w:t xml:space="preserve">; </w:t>
            </w:r>
          </w:p>
          <w:p w:rsidR="000F6BD2" w:rsidRPr="00120AF4" w:rsidRDefault="000F6BD2" w:rsidP="009B07A1">
            <w:pPr>
              <w:pStyle w:val="1111Tabulai0"/>
              <w:numPr>
                <w:ilvl w:val="0"/>
                <w:numId w:val="29"/>
              </w:numPr>
              <w:pBdr>
                <w:top w:val="nil"/>
                <w:left w:val="nil"/>
                <w:bottom w:val="nil"/>
                <w:right w:val="nil"/>
                <w:between w:val="nil"/>
                <w:bar w:val="nil"/>
              </w:pBdr>
              <w:spacing w:before="120" w:after="120"/>
              <w:rPr>
                <w:rStyle w:val="None"/>
              </w:rPr>
            </w:pPr>
            <w:r w:rsidRPr="00F33AC0">
              <w:rPr>
                <w:rStyle w:val="None"/>
                <w:kern w:val="24"/>
                <w:u w:val="single"/>
              </w:rPr>
              <w:t>akta par objekta pieņemšanu ekspluatācijā kopiju</w:t>
            </w:r>
            <w:r w:rsidRPr="00F33AC0">
              <w:rPr>
                <w:rStyle w:val="None"/>
                <w:kern w:val="24"/>
              </w:rPr>
              <w:t xml:space="preserve"> </w:t>
            </w:r>
            <w:r w:rsidRPr="00F33AC0">
              <w:rPr>
                <w:rStyle w:val="None"/>
              </w:rPr>
              <w:t>vai izdruku no BIS par objekta pieņemšanu</w:t>
            </w:r>
            <w:r w:rsidRPr="00AE61BB">
              <w:rPr>
                <w:rStyle w:val="None"/>
              </w:rPr>
              <w:t xml:space="preserve"> ekspluatācijā, </w:t>
            </w:r>
            <w:r w:rsidRPr="00120AF4">
              <w:rPr>
                <w:rStyle w:val="None"/>
                <w:kern w:val="24"/>
              </w:rPr>
              <w:t xml:space="preserve"> </w:t>
            </w:r>
            <w:r w:rsidRPr="00AE61BB">
              <w:rPr>
                <w:rStyle w:val="None"/>
              </w:rPr>
              <w:t xml:space="preserve">vai citu līdzvērtīgu dokumentu, kas apliecina </w:t>
            </w:r>
            <w:r w:rsidRPr="00120AF4">
              <w:rPr>
                <w:rStyle w:val="None"/>
                <w:kern w:val="24"/>
              </w:rPr>
              <w:t>pieredzes aprakstā norādīto informāciju</w:t>
            </w:r>
            <w:r w:rsidRPr="00AE61BB">
              <w:rPr>
                <w:rStyle w:val="None"/>
              </w:rPr>
              <w:t>.</w:t>
            </w:r>
          </w:p>
          <w:p w:rsidR="0054660A" w:rsidRPr="0054660A" w:rsidRDefault="0054660A" w:rsidP="00B21835">
            <w:pPr>
              <w:pStyle w:val="1111Tabulai0"/>
              <w:numPr>
                <w:ilvl w:val="3"/>
                <w:numId w:val="24"/>
              </w:numPr>
              <w:spacing w:before="120" w:after="120"/>
              <w:ind w:left="675" w:hanging="709"/>
              <w:rPr>
                <w:b/>
                <w:color w:val="FF0000"/>
                <w:lang w:val="lv-LV" w:eastAsia="ar-SA"/>
              </w:rPr>
            </w:pPr>
            <w:r w:rsidRPr="0054660A">
              <w:rPr>
                <w:snapToGrid w:val="0"/>
                <w:lang w:val="lv-LV"/>
              </w:rPr>
              <w:t xml:space="preserve">Pretendents piedāvā </w:t>
            </w:r>
            <w:r w:rsidRPr="0054660A">
              <w:rPr>
                <w:b/>
                <w:snapToGrid w:val="0"/>
                <w:lang w:val="lv-LV"/>
              </w:rPr>
              <w:t>darba aizsardzības koordinatora</w:t>
            </w:r>
            <w:r w:rsidRPr="0054660A">
              <w:rPr>
                <w:snapToGrid w:val="0"/>
                <w:lang w:val="lv-LV"/>
              </w:rPr>
              <w:t xml:space="preserve"> izglītības dokumenta kopiju, kas apliecina atbilstību Ministru kabineta 2003.gada 25.februāra noteikumu Nr.92 “Darba aizsardzības prasības veicot būvdarbus” noteiktajām prasībām.</w:t>
            </w:r>
          </w:p>
          <w:p w:rsidR="00AF76DA" w:rsidRPr="00F6607A" w:rsidRDefault="00AF76DA" w:rsidP="00B21835">
            <w:pPr>
              <w:pStyle w:val="1111Tabulai0"/>
              <w:numPr>
                <w:ilvl w:val="3"/>
                <w:numId w:val="24"/>
              </w:numPr>
              <w:spacing w:before="120" w:after="120"/>
              <w:ind w:left="675" w:hanging="709"/>
              <w:rPr>
                <w:b/>
                <w:color w:val="FF0000"/>
                <w:lang w:val="lv-LV" w:eastAsia="ar-SA"/>
              </w:rPr>
            </w:pPr>
            <w:r w:rsidRPr="00B17D6D">
              <w:t>P</w:t>
            </w:r>
            <w:r w:rsidR="00120AF4">
              <w:t>retendenta piedāvāto</w:t>
            </w:r>
            <w:r w:rsidRPr="00B17D6D">
              <w:t xml:space="preserve"> </w:t>
            </w:r>
            <w:r w:rsidR="00120AF4">
              <w:rPr>
                <w:b/>
              </w:rPr>
              <w:t>speciālistu</w:t>
            </w:r>
            <w:r w:rsidRPr="00B17D6D">
              <w:rPr>
                <w:b/>
              </w:rPr>
              <w:t xml:space="preserve"> apliecinājums</w:t>
            </w:r>
            <w:r w:rsidRPr="00B17D6D">
              <w:t xml:space="preserve"> par apņemšanos piedalīties līguma izpildē</w:t>
            </w:r>
            <w:r>
              <w:t xml:space="preserve"> </w:t>
            </w:r>
            <w:r w:rsidR="00B21835">
              <w:rPr>
                <w:lang w:val="lv-LV"/>
              </w:rPr>
              <w:t>I</w:t>
            </w:r>
            <w:r>
              <w:t>epirkuma</w:t>
            </w:r>
            <w:r w:rsidRPr="00B17D6D">
              <w:t xml:space="preserve"> līguma noslēgšanas gadījumā, ja piedāvātais speciālists nav pretendenta vai tā apakšuzņēmēja </w:t>
            </w:r>
            <w:r w:rsidRPr="00AF76DA">
              <w:rPr>
                <w:color w:val="000000"/>
              </w:rPr>
              <w:t>darbinieks (nolikuma 8. pielikums).</w:t>
            </w:r>
          </w:p>
        </w:tc>
      </w:tr>
      <w:tr w:rsidR="007D4886" w:rsidRPr="00F6607A" w:rsidTr="00F146F8">
        <w:tc>
          <w:tcPr>
            <w:tcW w:w="4786" w:type="dxa"/>
          </w:tcPr>
          <w:p w:rsidR="00795A22" w:rsidRPr="00D06499" w:rsidRDefault="00795A22" w:rsidP="009F2F90">
            <w:pPr>
              <w:pStyle w:val="Virsraksts3"/>
              <w:numPr>
                <w:ilvl w:val="2"/>
                <w:numId w:val="24"/>
              </w:numPr>
              <w:spacing w:before="120" w:after="120"/>
              <w:rPr>
                <w:color w:val="000000"/>
                <w:lang w:eastAsia="lv-LV"/>
              </w:rPr>
            </w:pPr>
            <w:r w:rsidRPr="00D06499">
              <w:rPr>
                <w:rFonts w:eastAsia="Calibri"/>
                <w:color w:val="000000"/>
                <w:kern w:val="24"/>
                <w:lang w:eastAsia="ar-SA"/>
              </w:rPr>
              <w:t>Pretendentam</w:t>
            </w:r>
            <w:r w:rsidRPr="00D06499">
              <w:rPr>
                <w:color w:val="000000"/>
                <w:kern w:val="24"/>
                <w:lang w:eastAsia="lv-LV"/>
              </w:rPr>
              <w:t xml:space="preserve"> jānorāda personas, uz kuru iespējām pretendents balstās, lai apliecinātu, ka tā kvalifikācija atbilst paziņojumā par </w:t>
            </w:r>
            <w:r w:rsidR="00B845DA" w:rsidRPr="00D06499">
              <w:rPr>
                <w:color w:val="000000"/>
                <w:kern w:val="24"/>
                <w:lang w:eastAsia="lv-LV"/>
              </w:rPr>
              <w:t xml:space="preserve">plānoto </w:t>
            </w:r>
            <w:r w:rsidRPr="00D06499">
              <w:rPr>
                <w:color w:val="000000"/>
                <w:kern w:val="24"/>
                <w:lang w:eastAsia="lv-LV"/>
              </w:rPr>
              <w:t xml:space="preserve">līgumu vai </w:t>
            </w:r>
            <w:r w:rsidR="00202956" w:rsidRPr="00D06499">
              <w:rPr>
                <w:color w:val="000000"/>
                <w:kern w:val="24"/>
                <w:lang w:eastAsia="lv-LV"/>
              </w:rPr>
              <w:t>I</w:t>
            </w:r>
            <w:r w:rsidRPr="00D06499">
              <w:rPr>
                <w:color w:val="000000"/>
                <w:kern w:val="24"/>
                <w:lang w:eastAsia="lv-LV"/>
              </w:rPr>
              <w:t xml:space="preserve">epirkuma procedūras dokumentos noteiktajām prasībām. </w:t>
            </w:r>
          </w:p>
          <w:p w:rsidR="00795A22" w:rsidRPr="00D06499" w:rsidRDefault="00795A22" w:rsidP="00726537">
            <w:pPr>
              <w:pStyle w:val="Virsraksts3"/>
              <w:numPr>
                <w:ilvl w:val="0"/>
                <w:numId w:val="0"/>
              </w:numPr>
              <w:spacing w:before="120" w:after="120"/>
              <w:rPr>
                <w:i/>
                <w:color w:val="000000"/>
                <w:kern w:val="24"/>
                <w:lang w:eastAsia="lv-LV"/>
              </w:rPr>
            </w:pPr>
            <w:r w:rsidRPr="00D06499">
              <w:rPr>
                <w:i/>
                <w:color w:val="000000"/>
                <w:kern w:val="24"/>
                <w:lang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rsidR="00795A22" w:rsidRPr="00D06499" w:rsidRDefault="00795A22" w:rsidP="00726537">
            <w:pPr>
              <w:pStyle w:val="Virsraksts3"/>
              <w:numPr>
                <w:ilvl w:val="0"/>
                <w:numId w:val="0"/>
              </w:numPr>
              <w:spacing w:before="120" w:after="120"/>
              <w:rPr>
                <w:i/>
                <w:color w:val="000000"/>
                <w:kern w:val="24"/>
                <w:lang w:eastAsia="lv-LV"/>
              </w:rPr>
            </w:pPr>
            <w:r w:rsidRPr="00D06499">
              <w:rPr>
                <w:i/>
                <w:color w:val="000000"/>
                <w:kern w:val="24"/>
                <w:lang w:eastAsia="lv-LV"/>
              </w:rPr>
              <w:t>Ja pretendents balstās uz trešo personu iespējām, tad pretendents pierāda, ka viņa rīcībā būs attiecīgie resursi.</w:t>
            </w:r>
          </w:p>
          <w:p w:rsidR="00795A22" w:rsidRPr="00D06499" w:rsidRDefault="00795A22" w:rsidP="00996620">
            <w:pPr>
              <w:pStyle w:val="Virsraksts3"/>
              <w:numPr>
                <w:ilvl w:val="0"/>
                <w:numId w:val="0"/>
              </w:numPr>
              <w:spacing w:before="120" w:after="120"/>
              <w:rPr>
                <w:color w:val="000000"/>
                <w:lang w:eastAsia="lv-LV"/>
              </w:rPr>
            </w:pPr>
            <w:r w:rsidRPr="00D06499">
              <w:rPr>
                <w:i/>
                <w:color w:val="000000"/>
                <w:kern w:val="24"/>
                <w:lang w:eastAsia="lv-LV"/>
              </w:rPr>
              <w:t xml:space="preserve">Pretendents, lai apliecinātu profesionālo pieredzi vai </w:t>
            </w:r>
            <w:r w:rsidR="00996620" w:rsidRPr="00D06499">
              <w:rPr>
                <w:i/>
                <w:color w:val="000000"/>
                <w:kern w:val="24"/>
                <w:lang w:eastAsia="lv-LV"/>
              </w:rPr>
              <w:t>P</w:t>
            </w:r>
            <w:r w:rsidRPr="00D06499">
              <w:rPr>
                <w:i/>
                <w:color w:val="000000"/>
                <w:kern w:val="24"/>
                <w:lang w:eastAsia="lv-LV"/>
              </w:rPr>
              <w:t xml:space="preserve">asūtītāja prasībām atbilstoša personāla pieejamību, var balstīties uz citu personu iespējām tikai tad, </w:t>
            </w:r>
            <w:r w:rsidRPr="00D06499">
              <w:rPr>
                <w:i/>
                <w:color w:val="000000"/>
                <w:kern w:val="24"/>
                <w:u w:val="single"/>
                <w:lang w:eastAsia="lv-LV"/>
              </w:rPr>
              <w:t>ja šīs personas</w:t>
            </w:r>
            <w:r w:rsidR="00E76FB3" w:rsidRPr="00D06499">
              <w:rPr>
                <w:i/>
                <w:color w:val="000000"/>
                <w:kern w:val="24"/>
                <w:u w:val="single"/>
                <w:lang w:eastAsia="lv-LV"/>
              </w:rPr>
              <w:t xml:space="preserve"> veiks darbus </w:t>
            </w:r>
            <w:r w:rsidR="001A4EEC" w:rsidRPr="00D06499">
              <w:rPr>
                <w:i/>
                <w:color w:val="000000"/>
                <w:kern w:val="24"/>
                <w:u w:val="single"/>
                <w:lang w:eastAsia="lv-LV"/>
              </w:rPr>
              <w:t>un/</w:t>
            </w:r>
            <w:r w:rsidR="00E76FB3" w:rsidRPr="00D06499">
              <w:rPr>
                <w:i/>
                <w:color w:val="000000"/>
                <w:kern w:val="24"/>
                <w:u w:val="single"/>
                <w:lang w:eastAsia="lv-LV"/>
              </w:rPr>
              <w:t>vai</w:t>
            </w:r>
            <w:r w:rsidRPr="00D06499">
              <w:rPr>
                <w:i/>
                <w:color w:val="000000"/>
                <w:kern w:val="24"/>
                <w:u w:val="single"/>
                <w:lang w:eastAsia="lv-LV"/>
              </w:rPr>
              <w:t xml:space="preserve"> sniegs pakalpojumus, kuru izpildei attiecīgās spējas ir nepieciešamas</w:t>
            </w:r>
            <w:r w:rsidRPr="00D06499">
              <w:rPr>
                <w:i/>
                <w:color w:val="000000"/>
                <w:kern w:val="24"/>
                <w:lang w:eastAsia="lv-LV"/>
              </w:rPr>
              <w:t>.</w:t>
            </w:r>
          </w:p>
        </w:tc>
        <w:tc>
          <w:tcPr>
            <w:tcW w:w="4820" w:type="dxa"/>
          </w:tcPr>
          <w:p w:rsidR="00795A22" w:rsidRPr="00D06499" w:rsidRDefault="00795A22" w:rsidP="009F2F90">
            <w:pPr>
              <w:pStyle w:val="1111Tabulai0"/>
              <w:numPr>
                <w:ilvl w:val="3"/>
                <w:numId w:val="24"/>
              </w:numPr>
              <w:spacing w:before="120" w:after="120"/>
              <w:ind w:left="675" w:hanging="709"/>
              <w:rPr>
                <w:rFonts w:eastAsia="Calibri"/>
                <w:color w:val="000000"/>
                <w:kern w:val="24"/>
                <w:lang w:val="lv-LV" w:eastAsia="ar-SA"/>
              </w:rPr>
            </w:pPr>
            <w:r w:rsidRPr="00D06499">
              <w:rPr>
                <w:color w:val="000000"/>
                <w:lang w:val="lv-LV"/>
              </w:rPr>
              <w:t>Informācija par personām, uz kuru iespējām   pretendents balstās (</w:t>
            </w:r>
            <w:r w:rsidR="005A7D8A" w:rsidRPr="00D06499">
              <w:rPr>
                <w:color w:val="000000"/>
                <w:lang w:val="lv-LV"/>
              </w:rPr>
              <w:t xml:space="preserve">nolikuma </w:t>
            </w:r>
            <w:r w:rsidR="00D07151" w:rsidRPr="00D06499">
              <w:rPr>
                <w:color w:val="000000"/>
                <w:lang w:val="lv-LV"/>
              </w:rPr>
              <w:t>9</w:t>
            </w:r>
            <w:r w:rsidRPr="00D06499">
              <w:rPr>
                <w:color w:val="000000"/>
                <w:lang w:val="lv-LV"/>
              </w:rPr>
              <w:t>.</w:t>
            </w:r>
            <w:r w:rsidR="00477343" w:rsidRPr="00D06499">
              <w:rPr>
                <w:color w:val="000000"/>
                <w:lang w:val="lv-LV"/>
              </w:rPr>
              <w:t> </w:t>
            </w:r>
            <w:r w:rsidRPr="00D06499">
              <w:rPr>
                <w:color w:val="000000"/>
                <w:lang w:val="lv-LV"/>
              </w:rPr>
              <w:t>pielikums).</w:t>
            </w:r>
          </w:p>
          <w:p w:rsidR="00795A22" w:rsidRPr="00D06499" w:rsidRDefault="00795A22" w:rsidP="009F2F90">
            <w:pPr>
              <w:pStyle w:val="1111Tabulai0"/>
              <w:numPr>
                <w:ilvl w:val="3"/>
                <w:numId w:val="24"/>
              </w:numPr>
              <w:spacing w:before="120" w:after="120"/>
              <w:ind w:left="675" w:hanging="709"/>
              <w:rPr>
                <w:rFonts w:eastAsia="Calibri"/>
                <w:color w:val="000000"/>
                <w:kern w:val="24"/>
                <w:lang w:val="lv-LV" w:eastAsia="ar-SA"/>
              </w:rPr>
            </w:pPr>
            <w:r w:rsidRPr="00D06499">
              <w:rPr>
                <w:rStyle w:val="hyperlink20"/>
                <w:color w:val="000000"/>
                <w:kern w:val="24"/>
                <w:lang w:val="lv-LV"/>
              </w:rPr>
              <w:t>Personas, uz kuras iespējām pretendents balstās, rakstisks apliecinājums (</w:t>
            </w:r>
            <w:r w:rsidR="00AD6BED" w:rsidRPr="00D06499">
              <w:rPr>
                <w:rStyle w:val="hyperlink20"/>
                <w:color w:val="000000"/>
                <w:kern w:val="24"/>
                <w:lang w:val="lv-LV"/>
              </w:rPr>
              <w:t xml:space="preserve">nolikuma </w:t>
            </w:r>
            <w:r w:rsidR="00D07151" w:rsidRPr="00D06499">
              <w:rPr>
                <w:rStyle w:val="hyperlink20"/>
                <w:color w:val="000000"/>
                <w:kern w:val="24"/>
                <w:lang w:val="lv-LV"/>
              </w:rPr>
              <w:t>10</w:t>
            </w:r>
            <w:r w:rsidRPr="00D06499">
              <w:rPr>
                <w:rStyle w:val="hyperlink20"/>
                <w:color w:val="000000"/>
                <w:kern w:val="24"/>
                <w:lang w:val="lv-LV"/>
              </w:rPr>
              <w:t>.</w:t>
            </w:r>
            <w:r w:rsidR="00477343" w:rsidRPr="00D06499">
              <w:rPr>
                <w:rStyle w:val="hyperlink20"/>
                <w:color w:val="000000"/>
                <w:kern w:val="24"/>
                <w:lang w:val="lv-LV"/>
              </w:rPr>
              <w:t> </w:t>
            </w:r>
            <w:r w:rsidRPr="00D06499">
              <w:rPr>
                <w:rStyle w:val="hyperlink20"/>
                <w:color w:val="000000"/>
                <w:kern w:val="24"/>
                <w:lang w:val="lv-LV"/>
              </w:rPr>
              <w:t xml:space="preserve">pielikums) par piedalīšanos </w:t>
            </w:r>
            <w:r w:rsidRPr="00D06499">
              <w:rPr>
                <w:color w:val="000000"/>
                <w:lang w:val="lv-LV"/>
              </w:rPr>
              <w:t>iepirkumā</w:t>
            </w:r>
            <w:r w:rsidRPr="00D06499">
              <w:rPr>
                <w:rStyle w:val="hyperlink20"/>
                <w:color w:val="000000"/>
                <w:kern w:val="24"/>
                <w:lang w:val="lv-LV"/>
              </w:rPr>
              <w:t>, kā arī apliecinājums par līguma izpildei nepieciešamo resursu nodošanu pretendenta rīcībā, gadījumā, j</w:t>
            </w:r>
            <w:r w:rsidR="00E52621" w:rsidRPr="00D06499">
              <w:rPr>
                <w:rStyle w:val="hyperlink20"/>
                <w:color w:val="000000"/>
                <w:kern w:val="24"/>
                <w:lang w:val="lv-LV"/>
              </w:rPr>
              <w:t>a ar pretendentu tiks noslēgts I</w:t>
            </w:r>
            <w:r w:rsidRPr="00D06499">
              <w:rPr>
                <w:rStyle w:val="hyperlink20"/>
                <w:color w:val="000000"/>
                <w:kern w:val="24"/>
                <w:lang w:val="lv-LV"/>
              </w:rPr>
              <w:t xml:space="preserve">epirkuma līgums, papildus pievienojot dokumentu, kas apliecina apliecinājumu parakstījušās personas tiesības pārstāvēt attiecīgo personu </w:t>
            </w:r>
            <w:r w:rsidR="00202956" w:rsidRPr="00D06499">
              <w:rPr>
                <w:rStyle w:val="hyperlink20"/>
                <w:color w:val="000000"/>
                <w:kern w:val="24"/>
                <w:lang w:val="lv-LV"/>
              </w:rPr>
              <w:t>I</w:t>
            </w:r>
            <w:r w:rsidRPr="00D06499">
              <w:rPr>
                <w:rStyle w:val="hyperlink20"/>
                <w:color w:val="000000"/>
                <w:kern w:val="24"/>
                <w:lang w:val="lv-LV"/>
              </w:rPr>
              <w:t>epirkuma procedūra</w:t>
            </w:r>
            <w:r w:rsidR="0085737F" w:rsidRPr="00D06499">
              <w:rPr>
                <w:rStyle w:val="hyperlink20"/>
                <w:color w:val="000000"/>
                <w:kern w:val="24"/>
                <w:lang w:val="lv-LV"/>
              </w:rPr>
              <w:t>s ietvaros, ja tā atšķiras no LR UR</w:t>
            </w:r>
            <w:r w:rsidRPr="00D06499">
              <w:rPr>
                <w:rStyle w:val="hyperlink20"/>
                <w:color w:val="000000"/>
                <w:kern w:val="24"/>
                <w:lang w:val="lv-LV"/>
              </w:rPr>
              <w:t xml:space="preserve"> </w:t>
            </w:r>
            <w:r w:rsidR="00D41C6B" w:rsidRPr="00D06499">
              <w:rPr>
                <w:rStyle w:val="hyperlink20"/>
                <w:color w:val="000000"/>
                <w:kern w:val="24"/>
                <w:lang w:val="lv-LV"/>
              </w:rPr>
              <w:t>Komercreģistrā</w:t>
            </w:r>
            <w:r w:rsidRPr="00D06499">
              <w:rPr>
                <w:rStyle w:val="hyperlink20"/>
                <w:color w:val="000000"/>
                <w:kern w:val="24"/>
                <w:lang w:val="lv-LV"/>
              </w:rPr>
              <w:t xml:space="preserve"> norādītās.</w:t>
            </w:r>
          </w:p>
        </w:tc>
      </w:tr>
      <w:tr w:rsidR="007D4886" w:rsidRPr="00F6607A" w:rsidTr="00F146F8">
        <w:tc>
          <w:tcPr>
            <w:tcW w:w="4786" w:type="dxa"/>
          </w:tcPr>
          <w:p w:rsidR="00A313FF" w:rsidRPr="00D06499" w:rsidRDefault="00684C87" w:rsidP="009F2F90">
            <w:pPr>
              <w:pStyle w:val="Virsraksts3"/>
              <w:numPr>
                <w:ilvl w:val="2"/>
                <w:numId w:val="24"/>
              </w:numPr>
              <w:spacing w:before="120" w:after="120"/>
              <w:rPr>
                <w:color w:val="000000"/>
              </w:rPr>
            </w:pPr>
            <w:r w:rsidRPr="00D06499">
              <w:rPr>
                <w:color w:val="000000"/>
              </w:rPr>
              <w:t xml:space="preserve">Pretendentam jānorāda visus </w:t>
            </w:r>
            <w:r w:rsidRPr="00D06499">
              <w:rPr>
                <w:rFonts w:eastAsia="Calibri"/>
                <w:color w:val="000000"/>
                <w:kern w:val="24"/>
                <w:lang w:eastAsia="ar-SA"/>
              </w:rPr>
              <w:t>apakšuzņēmējus</w:t>
            </w:r>
            <w:r w:rsidR="0060079B" w:rsidRPr="00D06499">
              <w:rPr>
                <w:color w:val="000000"/>
              </w:rPr>
              <w:t xml:space="preserve"> (</w:t>
            </w:r>
            <w:r w:rsidRPr="00D06499">
              <w:rPr>
                <w:color w:val="000000"/>
              </w:rPr>
              <w:t>un apakšuzņēmēja ap</w:t>
            </w:r>
            <w:r w:rsidR="00D41C6B" w:rsidRPr="00D06499">
              <w:rPr>
                <w:color w:val="000000"/>
              </w:rPr>
              <w:t>akšuzņēmējus</w:t>
            </w:r>
            <w:r w:rsidR="0060079B" w:rsidRPr="00D06499">
              <w:rPr>
                <w:color w:val="000000"/>
              </w:rPr>
              <w:t>)</w:t>
            </w:r>
            <w:r w:rsidR="00D41C6B" w:rsidRPr="00D06499">
              <w:rPr>
                <w:color w:val="000000"/>
              </w:rPr>
              <w:t xml:space="preserve">, </w:t>
            </w:r>
            <w:r w:rsidR="00BD1F4B" w:rsidRPr="00D06499">
              <w:rPr>
                <w:color w:val="000000"/>
              </w:rPr>
              <w:t>kurus piesaistīs Iepirkuma līguma izpild</w:t>
            </w:r>
            <w:r w:rsidR="002E6E1C" w:rsidRPr="00D06499">
              <w:rPr>
                <w:color w:val="000000"/>
              </w:rPr>
              <w:t xml:space="preserve">ē </w:t>
            </w:r>
            <w:r w:rsidR="00B512F7" w:rsidRPr="00D06499">
              <w:rPr>
                <w:color w:val="000000"/>
              </w:rPr>
              <w:t xml:space="preserve">un jāuzrāda katram šādam apakšuzņēmējam izpildei nododamā Iepirkuma </w:t>
            </w:r>
            <w:r w:rsidR="00C62A9B" w:rsidRPr="00D06499">
              <w:rPr>
                <w:color w:val="000000"/>
              </w:rPr>
              <w:t xml:space="preserve">līguma </w:t>
            </w:r>
            <w:r w:rsidR="00B512F7" w:rsidRPr="00D06499">
              <w:rPr>
                <w:color w:val="000000"/>
              </w:rPr>
              <w:t>daļa.</w:t>
            </w:r>
          </w:p>
          <w:p w:rsidR="00684C87" w:rsidRPr="00F6607A" w:rsidRDefault="00684C87" w:rsidP="00726537">
            <w:pPr>
              <w:pStyle w:val="Virsraksts3"/>
              <w:numPr>
                <w:ilvl w:val="0"/>
                <w:numId w:val="0"/>
              </w:numPr>
              <w:spacing w:before="120" w:after="120"/>
              <w:rPr>
                <w:i/>
                <w:color w:val="FF0000"/>
              </w:rPr>
            </w:pPr>
            <w:r w:rsidRPr="00D06499">
              <w:rPr>
                <w:i/>
                <w:color w:val="000000"/>
              </w:rPr>
              <w:t>Ar apakšuzņēmēju ir saprotama pretendenta nolīgta persona vai, savukārt, tās nolīgt</w:t>
            </w:r>
            <w:r w:rsidR="00E52621" w:rsidRPr="00D06499">
              <w:rPr>
                <w:i/>
                <w:color w:val="000000"/>
              </w:rPr>
              <w:t xml:space="preserve">a persona, kura veic </w:t>
            </w:r>
            <w:r w:rsidR="00D41C6B" w:rsidRPr="00D06499">
              <w:rPr>
                <w:i/>
                <w:color w:val="000000"/>
              </w:rPr>
              <w:t>darbus</w:t>
            </w:r>
            <w:r w:rsidR="00A313FF" w:rsidRPr="00D06499">
              <w:rPr>
                <w:i/>
                <w:color w:val="000000"/>
              </w:rPr>
              <w:t xml:space="preserve"> </w:t>
            </w:r>
            <w:r w:rsidR="001A4EEC" w:rsidRPr="00D06499">
              <w:rPr>
                <w:i/>
                <w:color w:val="000000"/>
              </w:rPr>
              <w:t>un/</w:t>
            </w:r>
            <w:r w:rsidR="00A313FF" w:rsidRPr="00D06499">
              <w:rPr>
                <w:i/>
                <w:color w:val="000000"/>
              </w:rPr>
              <w:t>vai sniedz pakalpojumus</w:t>
            </w:r>
            <w:r w:rsidR="00D41C6B" w:rsidRPr="00D06499">
              <w:rPr>
                <w:i/>
                <w:color w:val="000000"/>
              </w:rPr>
              <w:t xml:space="preserve"> I</w:t>
            </w:r>
            <w:r w:rsidRPr="00D06499">
              <w:rPr>
                <w:i/>
                <w:color w:val="000000"/>
              </w:rPr>
              <w:t>epirkuma līguma izpildei.</w:t>
            </w:r>
          </w:p>
        </w:tc>
        <w:tc>
          <w:tcPr>
            <w:tcW w:w="4820" w:type="dxa"/>
          </w:tcPr>
          <w:p w:rsidR="00626E10" w:rsidRPr="00D06499" w:rsidRDefault="00EF66D9" w:rsidP="00626E10">
            <w:pPr>
              <w:pStyle w:val="1111Tabulai0"/>
              <w:numPr>
                <w:ilvl w:val="3"/>
                <w:numId w:val="24"/>
              </w:numPr>
              <w:spacing w:before="120" w:after="120"/>
              <w:ind w:left="675" w:hanging="709"/>
              <w:rPr>
                <w:snapToGrid w:val="0"/>
                <w:color w:val="000000"/>
                <w:lang w:val="lv-LV"/>
              </w:rPr>
            </w:pPr>
            <w:r w:rsidRPr="00D06499">
              <w:rPr>
                <w:color w:val="000000"/>
                <w:lang w:val="lv-LV"/>
              </w:rPr>
              <w:t>Informācija par pretendenta apakš</w:t>
            </w:r>
            <w:r w:rsidR="00726537" w:rsidRPr="00D06499">
              <w:rPr>
                <w:color w:val="000000"/>
                <w:lang w:val="lv-LV"/>
              </w:rPr>
              <w:t xml:space="preserve">uzņēmējiem </w:t>
            </w:r>
            <w:r w:rsidR="00AD6BED" w:rsidRPr="00D06499">
              <w:rPr>
                <w:color w:val="000000"/>
                <w:lang w:val="lv-LV"/>
              </w:rPr>
              <w:t xml:space="preserve">(nolikuma </w:t>
            </w:r>
            <w:r w:rsidR="00D07151" w:rsidRPr="00D06499">
              <w:rPr>
                <w:color w:val="000000"/>
                <w:lang w:val="lv-LV"/>
              </w:rPr>
              <w:t>9</w:t>
            </w:r>
            <w:r w:rsidRPr="00D06499">
              <w:rPr>
                <w:color w:val="000000"/>
                <w:lang w:val="lv-LV"/>
              </w:rPr>
              <w:t>.</w:t>
            </w:r>
            <w:r w:rsidR="002B44F8" w:rsidRPr="00D06499">
              <w:rPr>
                <w:color w:val="000000"/>
                <w:lang w:val="lv-LV"/>
              </w:rPr>
              <w:t> </w:t>
            </w:r>
            <w:r w:rsidRPr="00D06499">
              <w:rPr>
                <w:color w:val="000000"/>
                <w:lang w:val="lv-LV"/>
              </w:rPr>
              <w:t xml:space="preserve">pielikums), </w:t>
            </w:r>
            <w:r w:rsidRPr="00D06499">
              <w:rPr>
                <w:rStyle w:val="hyperlink20"/>
                <w:color w:val="000000"/>
                <w:kern w:val="24"/>
                <w:lang w:val="lv-LV"/>
              </w:rPr>
              <w:t>norādot</w:t>
            </w:r>
            <w:r w:rsidRPr="00D06499">
              <w:rPr>
                <w:color w:val="000000"/>
                <w:lang w:val="lv-LV"/>
              </w:rPr>
              <w:t xml:space="preserve"> katram apakšuzņēmējam izpild</w:t>
            </w:r>
            <w:r w:rsidR="00316963" w:rsidRPr="00D06499">
              <w:rPr>
                <w:color w:val="000000"/>
                <w:lang w:val="lv-LV"/>
              </w:rPr>
              <w:t xml:space="preserve">ei nododamo līguma daļas apjomu </w:t>
            </w:r>
            <w:r w:rsidR="00996620" w:rsidRPr="00D06499">
              <w:rPr>
                <w:color w:val="000000"/>
                <w:lang w:val="lv-LV"/>
              </w:rPr>
              <w:t>(EUR bez PVN)</w:t>
            </w:r>
            <w:r w:rsidRPr="00D06499">
              <w:rPr>
                <w:color w:val="000000"/>
                <w:lang w:val="lv-LV"/>
              </w:rPr>
              <w:t xml:space="preserve"> no kopējā līguma apjoma</w:t>
            </w:r>
            <w:r w:rsidR="00946293" w:rsidRPr="00D06499">
              <w:rPr>
                <w:color w:val="000000"/>
                <w:lang w:val="lv-LV"/>
              </w:rPr>
              <w:t xml:space="preserve"> un </w:t>
            </w:r>
            <w:r w:rsidR="00316963" w:rsidRPr="00D06499">
              <w:rPr>
                <w:color w:val="000000"/>
                <w:lang w:val="lv-LV"/>
              </w:rPr>
              <w:t>nododamo darbu aprakstu</w:t>
            </w:r>
            <w:r w:rsidRPr="00D06499">
              <w:rPr>
                <w:color w:val="000000"/>
                <w:lang w:val="lv-LV"/>
              </w:rPr>
              <w:t>.</w:t>
            </w:r>
          </w:p>
          <w:p w:rsidR="001F1997" w:rsidRPr="00626E10" w:rsidRDefault="00684C87" w:rsidP="00626E10">
            <w:pPr>
              <w:pStyle w:val="1111Tabulai0"/>
              <w:numPr>
                <w:ilvl w:val="3"/>
                <w:numId w:val="24"/>
              </w:numPr>
              <w:spacing w:before="120" w:after="120"/>
              <w:ind w:left="675" w:hanging="709"/>
              <w:rPr>
                <w:snapToGrid w:val="0"/>
                <w:color w:val="FF0000"/>
                <w:lang w:val="lv-LV"/>
              </w:rPr>
            </w:pPr>
            <w:r w:rsidRPr="00D06499">
              <w:rPr>
                <w:color w:val="000000"/>
                <w:lang w:val="lv-LV"/>
              </w:rPr>
              <w:t>Apakšuzņēmēja apliecinājums (</w:t>
            </w:r>
            <w:r w:rsidRPr="00D06499">
              <w:rPr>
                <w:rStyle w:val="hyperlink20"/>
                <w:color w:val="000000"/>
                <w:kern w:val="24"/>
                <w:lang w:val="lv-LV"/>
              </w:rPr>
              <w:t>nolikuma</w:t>
            </w:r>
            <w:r w:rsidR="005D429C" w:rsidRPr="00D06499">
              <w:rPr>
                <w:rStyle w:val="hyperlink20"/>
                <w:color w:val="000000"/>
                <w:kern w:val="24"/>
                <w:lang w:val="lv-LV"/>
              </w:rPr>
              <w:t xml:space="preserve"> </w:t>
            </w:r>
            <w:r w:rsidR="00D07151" w:rsidRPr="00D06499">
              <w:rPr>
                <w:rStyle w:val="hyperlink20"/>
                <w:color w:val="000000"/>
                <w:kern w:val="24"/>
                <w:lang w:val="lv-LV"/>
              </w:rPr>
              <w:t>10</w:t>
            </w:r>
            <w:r w:rsidRPr="00D06499">
              <w:rPr>
                <w:color w:val="000000"/>
                <w:lang w:val="lv-LV"/>
              </w:rPr>
              <w:t>.</w:t>
            </w:r>
            <w:r w:rsidR="002B44F8" w:rsidRPr="00D06499">
              <w:rPr>
                <w:color w:val="000000"/>
                <w:lang w:val="lv-LV"/>
              </w:rPr>
              <w:t> </w:t>
            </w:r>
            <w:r w:rsidRPr="00D06499">
              <w:rPr>
                <w:color w:val="000000"/>
                <w:lang w:val="lv-LV"/>
              </w:rPr>
              <w:t>pielikums) par tā gatavību veikt tam izpildei nododamo līguma daļu, papildus pievienojot dokumentu, kas apliecina apliecinājumu parakstījušās personas tiesīb</w:t>
            </w:r>
            <w:r w:rsidR="00D41C6B" w:rsidRPr="00D06499">
              <w:rPr>
                <w:color w:val="000000"/>
                <w:lang w:val="lv-LV"/>
              </w:rPr>
              <w:t>as pārstāvēt attiecīgo personu I</w:t>
            </w:r>
            <w:r w:rsidRPr="00D06499">
              <w:rPr>
                <w:color w:val="000000"/>
                <w:lang w:val="lv-LV"/>
              </w:rPr>
              <w:t xml:space="preserve">epirkuma procedūras ietvaros, ja tā atšķiras no </w:t>
            </w:r>
            <w:r w:rsidR="0036662A" w:rsidRPr="00D06499">
              <w:rPr>
                <w:color w:val="000000"/>
                <w:lang w:val="lv-LV"/>
              </w:rPr>
              <w:t>LR UR</w:t>
            </w:r>
            <w:r w:rsidRPr="00D06499">
              <w:rPr>
                <w:color w:val="000000"/>
                <w:lang w:val="lv-LV"/>
              </w:rPr>
              <w:t xml:space="preserve"> </w:t>
            </w:r>
            <w:r w:rsidR="0036662A" w:rsidRPr="00D06499">
              <w:rPr>
                <w:color w:val="000000"/>
                <w:lang w:val="lv-LV"/>
              </w:rPr>
              <w:t>Komerc</w:t>
            </w:r>
            <w:r w:rsidRPr="00D06499">
              <w:rPr>
                <w:color w:val="000000"/>
                <w:lang w:val="lv-LV"/>
              </w:rPr>
              <w:t>reģistrā norādītās.</w:t>
            </w:r>
          </w:p>
        </w:tc>
      </w:tr>
      <w:tr w:rsidR="007E15C4" w:rsidRPr="00F6607A" w:rsidTr="00F146F8">
        <w:tc>
          <w:tcPr>
            <w:tcW w:w="4786" w:type="dxa"/>
          </w:tcPr>
          <w:p w:rsidR="007E15C4" w:rsidRPr="000332C7" w:rsidRDefault="007E15C4" w:rsidP="000332C7">
            <w:pPr>
              <w:pStyle w:val="Virsraksts3"/>
              <w:numPr>
                <w:ilvl w:val="2"/>
                <w:numId w:val="24"/>
              </w:numPr>
              <w:spacing w:before="120" w:after="120"/>
            </w:pPr>
            <w:r w:rsidRPr="00774201">
              <w:t xml:space="preserve">Ja </w:t>
            </w:r>
            <w:r w:rsidRPr="00D06499">
              <w:rPr>
                <w:color w:val="000000"/>
              </w:rPr>
              <w:t>pretendents</w:t>
            </w:r>
            <w:r w:rsidR="002C7936">
              <w:t xml:space="preserve"> </w:t>
            </w:r>
            <w:r w:rsidR="000332C7">
              <w:t>piedāvā ārvalstu speciālistu</w:t>
            </w:r>
            <w:r w:rsidRPr="00774201">
              <w:t xml:space="preserve">, tad piedāvātā </w:t>
            </w:r>
            <w:r w:rsidRPr="00774201">
              <w:rPr>
                <w:rFonts w:eastAsia="Calibri"/>
                <w:kern w:val="24"/>
                <w:lang w:eastAsia="ar-SA"/>
              </w:rPr>
              <w:t>speciālista</w:t>
            </w:r>
            <w:r w:rsidRPr="00774201">
              <w:t xml:space="preserve"> kvalifikācijai jāatbilst speciālista reģistrācijas valsts prasībām noteiktu pakalpojumu sniegšanai.</w:t>
            </w:r>
          </w:p>
        </w:tc>
        <w:tc>
          <w:tcPr>
            <w:tcW w:w="4820" w:type="dxa"/>
          </w:tcPr>
          <w:p w:rsidR="007E15C4" w:rsidRPr="00774201" w:rsidRDefault="007E15C4" w:rsidP="002C7936">
            <w:pPr>
              <w:pStyle w:val="1111Tabulai0"/>
              <w:numPr>
                <w:ilvl w:val="3"/>
                <w:numId w:val="24"/>
              </w:numPr>
              <w:spacing w:before="120" w:after="120"/>
              <w:ind w:left="675" w:hanging="709"/>
              <w:rPr>
                <w:bCs w:val="0"/>
                <w:iCs w:val="0"/>
                <w:lang w:val="lv-LV" w:eastAsia="x-none"/>
              </w:rPr>
            </w:pPr>
            <w:r w:rsidRPr="00D06499">
              <w:rPr>
                <w:color w:val="000000"/>
                <w:lang w:val="lv-LV"/>
              </w:rPr>
              <w:t>Pretendents</w:t>
            </w:r>
            <w:r w:rsidRPr="00774201">
              <w:rPr>
                <w:bCs w:val="0"/>
                <w:iCs w:val="0"/>
                <w:lang w:val="lv-LV" w:eastAsia="x-none"/>
              </w:rPr>
              <w:t xml:space="preserve"> iesniedz attiecīgo kvalifikāciju apliecinošus dokumentus un pretendenta apliecinājumu, ka tā piesai</w:t>
            </w:r>
            <w:r w:rsidR="000332C7">
              <w:rPr>
                <w:bCs w:val="0"/>
                <w:iCs w:val="0"/>
                <w:lang w:val="lv-LV" w:eastAsia="x-none"/>
              </w:rPr>
              <w:t>stītais ārvalstu būvspeciālists</w:t>
            </w:r>
            <w:r w:rsidRPr="00774201">
              <w:rPr>
                <w:bCs w:val="0"/>
                <w:iCs w:val="0"/>
                <w:lang w:val="lv-LV" w:eastAsia="x-none"/>
              </w:rPr>
              <w:t xml:space="preserve"> ir tiesīgs sniegt konkrētos pakalpojumus, un gadījumā, ja ar pretendentu tiks noslēgts </w:t>
            </w:r>
            <w:r w:rsidR="000332C7">
              <w:rPr>
                <w:bCs w:val="0"/>
                <w:iCs w:val="0"/>
                <w:lang w:val="lv-LV" w:eastAsia="x-none"/>
              </w:rPr>
              <w:t>I</w:t>
            </w:r>
            <w:r w:rsidRPr="00774201">
              <w:rPr>
                <w:bCs w:val="0"/>
                <w:iCs w:val="0"/>
                <w:lang w:val="lv-LV" w:eastAsia="x-none"/>
              </w:rPr>
              <w:t xml:space="preserve">epirkuma līgums, tas ne vēlāk kā piecu darbdienu laikā no </w:t>
            </w:r>
            <w:r w:rsidR="000332C7">
              <w:rPr>
                <w:bCs w:val="0"/>
                <w:iCs w:val="0"/>
                <w:lang w:val="lv-LV" w:eastAsia="x-none"/>
              </w:rPr>
              <w:t>I</w:t>
            </w:r>
            <w:r w:rsidRPr="00774201">
              <w:rPr>
                <w:bCs w:val="0"/>
                <w:iCs w:val="0"/>
                <w:lang w:val="lv-LV" w:eastAsia="x-none"/>
              </w:rPr>
              <w:t xml:space="preserve">epirkuma līguma noslēgšanas dienas –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w:t>
            </w:r>
          </w:p>
          <w:p w:rsidR="007E15C4" w:rsidRPr="00F6607A" w:rsidRDefault="007E15C4" w:rsidP="000332C7">
            <w:pPr>
              <w:pStyle w:val="1111Tabulai0"/>
              <w:numPr>
                <w:ilvl w:val="3"/>
                <w:numId w:val="24"/>
              </w:numPr>
              <w:spacing w:before="120" w:after="120"/>
              <w:ind w:left="675" w:hanging="709"/>
              <w:rPr>
                <w:color w:val="FF0000"/>
                <w:lang w:val="lv-LV"/>
              </w:rPr>
            </w:pPr>
            <w:r w:rsidRPr="00774201">
              <w:rPr>
                <w:bCs w:val="0"/>
                <w:iCs w:val="0"/>
                <w:lang w:val="lv-LV" w:eastAsia="x-none"/>
              </w:rPr>
              <w:t>Pretendenta apliecinājums, ka pretendents Līguma izpildē uz sava rēķina nodrošina speciālista saziņu ar Pasūtītāju latviešu valodā.</w:t>
            </w:r>
          </w:p>
        </w:tc>
      </w:tr>
      <w:tr w:rsidR="007E15C4" w:rsidRPr="00F6607A" w:rsidTr="00F146F8">
        <w:tc>
          <w:tcPr>
            <w:tcW w:w="4786" w:type="dxa"/>
          </w:tcPr>
          <w:p w:rsidR="007E15C4" w:rsidRPr="00774201" w:rsidRDefault="007E15C4" w:rsidP="000332C7">
            <w:pPr>
              <w:pStyle w:val="Virsraksts3"/>
              <w:numPr>
                <w:ilvl w:val="2"/>
                <w:numId w:val="24"/>
              </w:numPr>
              <w:spacing w:before="120" w:after="120"/>
            </w:pPr>
            <w:r w:rsidRPr="00774201">
              <w:t>Pretendentam līguma noteiktajā termiņā un normatīvajos aktos noteiktajā apmērā jāveic savu kā būvuzņēmēja civiltiesiskās atbildības apdrošināšanu saskaņā ar Ministru kabineta 2014.</w:t>
            </w:r>
            <w:r>
              <w:t> </w:t>
            </w:r>
            <w:r w:rsidRPr="00774201">
              <w:t>gada 19.</w:t>
            </w:r>
            <w:r>
              <w:t> </w:t>
            </w:r>
            <w:r w:rsidRPr="00774201">
              <w:t>augusta noteikumiem Nr.502 “Noteikumi par būvspeciālistu un būvdarbu veicēju civiltiesiskās atbildības obligāto apdrošināšanu”.</w:t>
            </w:r>
          </w:p>
        </w:tc>
        <w:tc>
          <w:tcPr>
            <w:tcW w:w="4820" w:type="dxa"/>
          </w:tcPr>
          <w:p w:rsidR="007E15C4" w:rsidRPr="00774201" w:rsidRDefault="007E15C4" w:rsidP="000332C7">
            <w:pPr>
              <w:pStyle w:val="1111Tabulai0"/>
              <w:numPr>
                <w:ilvl w:val="3"/>
                <w:numId w:val="24"/>
              </w:numPr>
              <w:spacing w:before="120" w:after="120"/>
              <w:ind w:left="675" w:hanging="709"/>
              <w:rPr>
                <w:bCs w:val="0"/>
                <w:iCs w:val="0"/>
                <w:lang w:val="lv-LV" w:eastAsia="x-none"/>
              </w:rPr>
            </w:pPr>
            <w:r w:rsidRPr="00774201">
              <w:rPr>
                <w:bCs w:val="0"/>
                <w:lang w:val="lv-LV"/>
              </w:rPr>
              <w:t>Pretendenta apliecinājums par prasības izpildi</w:t>
            </w:r>
            <w:r w:rsidRPr="00774201">
              <w:rPr>
                <w:lang w:val="lv-LV"/>
              </w:rPr>
              <w:t xml:space="preserve"> ietverts pretendenta pieteikumā dalībai </w:t>
            </w:r>
            <w:r>
              <w:rPr>
                <w:lang w:val="lv-LV"/>
              </w:rPr>
              <w:t>I</w:t>
            </w:r>
            <w:r w:rsidRPr="00774201">
              <w:rPr>
                <w:lang w:val="lv-LV"/>
              </w:rPr>
              <w:t>epirkumā (nolikuma 1.</w:t>
            </w:r>
            <w:r w:rsidR="000332C7">
              <w:rPr>
                <w:lang w:val="lv-LV"/>
              </w:rPr>
              <w:t> </w:t>
            </w:r>
            <w:r w:rsidRPr="00774201">
              <w:rPr>
                <w:lang w:val="lv-LV"/>
              </w:rPr>
              <w:t>pielikums).</w:t>
            </w:r>
          </w:p>
        </w:tc>
      </w:tr>
    </w:tbl>
    <w:p w:rsidR="0027058B" w:rsidRPr="00F33AC0" w:rsidRDefault="00FC643A" w:rsidP="00C713E9">
      <w:pPr>
        <w:pStyle w:val="Virsraksts2"/>
        <w:numPr>
          <w:ilvl w:val="1"/>
          <w:numId w:val="24"/>
        </w:numPr>
        <w:spacing w:before="120" w:after="120"/>
        <w:ind w:left="426" w:hanging="426"/>
        <w:rPr>
          <w:color w:val="000000"/>
        </w:rPr>
      </w:pPr>
      <w:bookmarkStart w:id="105" w:name="_Toc395100624"/>
      <w:bookmarkStart w:id="106" w:name="_Toc426962465"/>
      <w:bookmarkStart w:id="107" w:name="_Toc330306550"/>
      <w:bookmarkEnd w:id="101"/>
      <w:r w:rsidRPr="00F33AC0">
        <w:rPr>
          <w:color w:val="000000"/>
        </w:rPr>
        <w:t xml:space="preserve">Tehniskais </w:t>
      </w:r>
      <w:r w:rsidR="0027058B" w:rsidRPr="00F33AC0">
        <w:rPr>
          <w:color w:val="000000"/>
        </w:rPr>
        <w:t>piedāvājums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1"/>
        <w:gridCol w:w="4820"/>
      </w:tblGrid>
      <w:tr w:rsidR="00B345F6" w:rsidRPr="00D06499" w:rsidTr="00935320">
        <w:trPr>
          <w:hidden/>
        </w:trPr>
        <w:tc>
          <w:tcPr>
            <w:tcW w:w="4791" w:type="dxa"/>
            <w:tcBorders>
              <w:bottom w:val="nil"/>
            </w:tcBorders>
            <w:shd w:val="clear" w:color="auto" w:fill="D9D9D9"/>
            <w:vAlign w:val="center"/>
          </w:tcPr>
          <w:p w:rsidR="00B345F6" w:rsidRPr="00D06499" w:rsidRDefault="00B345F6" w:rsidP="0092628F">
            <w:pPr>
              <w:spacing w:before="60" w:after="60"/>
              <w:jc w:val="center"/>
              <w:rPr>
                <w:rFonts w:eastAsia="Calibri"/>
                <w:b/>
                <w:vanish/>
                <w:color w:val="000000"/>
                <w:lang w:eastAsia="ar-SA"/>
              </w:rPr>
            </w:pPr>
          </w:p>
          <w:p w:rsidR="00B345F6" w:rsidRPr="00D06499" w:rsidRDefault="00B345F6" w:rsidP="0092628F">
            <w:pPr>
              <w:spacing w:before="60" w:after="60"/>
              <w:jc w:val="center"/>
              <w:rPr>
                <w:rFonts w:eastAsia="Calibri"/>
                <w:b/>
                <w:vanish/>
                <w:color w:val="000000"/>
                <w:lang w:eastAsia="ar-SA"/>
              </w:rPr>
            </w:pPr>
          </w:p>
          <w:p w:rsidR="00B345F6" w:rsidRPr="00D06499" w:rsidRDefault="00B345F6" w:rsidP="0092628F">
            <w:pPr>
              <w:spacing w:before="60" w:after="60"/>
              <w:jc w:val="center"/>
              <w:rPr>
                <w:rFonts w:eastAsia="Calibri"/>
                <w:b/>
                <w:vanish/>
                <w:color w:val="000000"/>
                <w:lang w:eastAsia="ar-SA"/>
              </w:rPr>
            </w:pPr>
          </w:p>
          <w:p w:rsidR="00B345F6" w:rsidRPr="00D06499" w:rsidRDefault="00B345F6" w:rsidP="0092628F">
            <w:pPr>
              <w:spacing w:before="60" w:after="60"/>
              <w:jc w:val="center"/>
              <w:rPr>
                <w:rFonts w:eastAsia="Calibri"/>
                <w:b/>
                <w:color w:val="000000"/>
                <w:lang w:eastAsia="ar-SA"/>
              </w:rPr>
            </w:pPr>
            <w:r w:rsidRPr="00D06499">
              <w:rPr>
                <w:rFonts w:eastAsia="Calibri"/>
                <w:b/>
                <w:color w:val="000000"/>
                <w:lang w:eastAsia="ar-SA"/>
              </w:rPr>
              <w:t>Pasūtītāja izvirzītā prasība pretendentam</w:t>
            </w:r>
          </w:p>
        </w:tc>
        <w:tc>
          <w:tcPr>
            <w:tcW w:w="4820" w:type="dxa"/>
            <w:tcBorders>
              <w:bottom w:val="nil"/>
            </w:tcBorders>
            <w:shd w:val="clear" w:color="auto" w:fill="D9D9D9"/>
            <w:vAlign w:val="center"/>
          </w:tcPr>
          <w:p w:rsidR="00B345F6" w:rsidRPr="00D06499" w:rsidRDefault="00B345F6" w:rsidP="0092628F">
            <w:pPr>
              <w:spacing w:before="60" w:after="60"/>
              <w:jc w:val="center"/>
              <w:rPr>
                <w:rFonts w:eastAsia="Calibri"/>
                <w:b/>
                <w:color w:val="000000"/>
                <w:lang w:eastAsia="ar-SA"/>
              </w:rPr>
            </w:pPr>
            <w:r w:rsidRPr="00D06499">
              <w:rPr>
                <w:rFonts w:eastAsia="Calibri"/>
                <w:b/>
                <w:color w:val="000000"/>
                <w:lang w:eastAsia="ar-SA"/>
              </w:rPr>
              <w:t>Pretendentam jāiesniedz šādi dokumenti</w:t>
            </w:r>
          </w:p>
        </w:tc>
      </w:tr>
    </w:tbl>
    <w:p w:rsidR="0092628F" w:rsidRPr="00F33AC0" w:rsidRDefault="0092628F" w:rsidP="0092628F">
      <w:pPr>
        <w:rPr>
          <w:vanish/>
          <w:color w:val="FF0000"/>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1"/>
        <w:gridCol w:w="4820"/>
      </w:tblGrid>
      <w:tr w:rsidR="003D7CD8" w:rsidRPr="00F6607A" w:rsidTr="00AB356D">
        <w:trPr>
          <w:trHeight w:val="415"/>
        </w:trPr>
        <w:tc>
          <w:tcPr>
            <w:tcW w:w="4791" w:type="dxa"/>
            <w:tcBorders>
              <w:top w:val="single" w:sz="4" w:space="0" w:color="auto"/>
              <w:left w:val="single" w:sz="4" w:space="0" w:color="auto"/>
              <w:bottom w:val="single" w:sz="4" w:space="0" w:color="auto"/>
              <w:right w:val="single" w:sz="4" w:space="0" w:color="auto"/>
            </w:tcBorders>
            <w:shd w:val="clear" w:color="auto" w:fill="auto"/>
          </w:tcPr>
          <w:p w:rsidR="00C713E9" w:rsidRPr="00F33AC0" w:rsidRDefault="00FB65C8" w:rsidP="001B062C">
            <w:pPr>
              <w:pStyle w:val="Virsraksts3"/>
              <w:numPr>
                <w:ilvl w:val="2"/>
                <w:numId w:val="24"/>
              </w:numPr>
              <w:spacing w:before="120" w:after="120"/>
              <w:rPr>
                <w:b/>
                <w:color w:val="000000"/>
              </w:rPr>
            </w:pPr>
            <w:r w:rsidRPr="00A265D9">
              <w:rPr>
                <w:rFonts w:eastAsia="Arial Unicode MS"/>
                <w:color w:val="000000"/>
                <w:u w:color="000000"/>
                <w:bdr w:val="nil"/>
              </w:rPr>
              <w:t>P</w:t>
            </w:r>
            <w:r w:rsidRPr="00A265D9">
              <w:t xml:space="preserve">retendents spēj nodrošināt kvalitatīva pakalpojuma izpildi atbilstoši Iepirkuma </w:t>
            </w:r>
            <w:r w:rsidR="001B062C">
              <w:t>Tehniskai specifikācijai</w:t>
            </w:r>
            <w:r>
              <w:t>.</w:t>
            </w: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1A7796" w:rsidRPr="00F33AC0" w:rsidRDefault="00FB65C8" w:rsidP="001A7796">
            <w:pPr>
              <w:pStyle w:val="1111Tabulai0"/>
              <w:numPr>
                <w:ilvl w:val="3"/>
                <w:numId w:val="24"/>
              </w:numPr>
              <w:spacing w:before="120" w:after="120"/>
              <w:ind w:left="675" w:hanging="709"/>
              <w:rPr>
                <w:color w:val="FF0000"/>
                <w:lang w:val="lv-LV"/>
              </w:rPr>
            </w:pPr>
            <w:r w:rsidRPr="00362438">
              <w:rPr>
                <w:lang w:val="lv-LV"/>
              </w:rPr>
              <w:t xml:space="preserve"> Pretendenta parakstīts apliecinājums (nolikuma 2. pielikums), ka viņa rīcībā ir </w:t>
            </w:r>
            <w:r w:rsidR="005B3DA4">
              <w:rPr>
                <w:lang w:val="lv-LV"/>
              </w:rPr>
              <w:t>darba</w:t>
            </w:r>
            <w:r w:rsidRPr="00362438">
              <w:rPr>
                <w:lang w:val="lv-LV"/>
              </w:rPr>
              <w:t xml:space="preserve"> nodrošināšanai nepieciešamie personāla un tehniskie resursi.</w:t>
            </w:r>
            <w:r w:rsidR="00C713E9" w:rsidRPr="00F33AC0">
              <w:t>;</w:t>
            </w:r>
          </w:p>
          <w:p w:rsidR="00C713E9" w:rsidRPr="00F33AC0" w:rsidRDefault="00C713E9" w:rsidP="00F33AC0">
            <w:pPr>
              <w:pStyle w:val="1111Tabulai0"/>
              <w:numPr>
                <w:ilvl w:val="0"/>
                <w:numId w:val="0"/>
              </w:numPr>
              <w:spacing w:before="120" w:after="120"/>
              <w:ind w:left="675"/>
              <w:rPr>
                <w:color w:val="FF0000"/>
                <w:lang w:val="lv-LV"/>
              </w:rPr>
            </w:pPr>
          </w:p>
        </w:tc>
      </w:tr>
    </w:tbl>
    <w:p w:rsidR="009150A9" w:rsidRPr="00F33AC0" w:rsidRDefault="009150A9" w:rsidP="00C713E9">
      <w:pPr>
        <w:pStyle w:val="Virsraksts2"/>
        <w:numPr>
          <w:ilvl w:val="1"/>
          <w:numId w:val="24"/>
        </w:numPr>
        <w:spacing w:before="120" w:after="120"/>
        <w:ind w:left="426" w:hanging="426"/>
        <w:rPr>
          <w:color w:val="000000"/>
        </w:rPr>
      </w:pPr>
      <w:r w:rsidRPr="00F33AC0">
        <w:rPr>
          <w:color w:val="000000"/>
        </w:rPr>
        <w:t>Finanšu piedāvājums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1"/>
        <w:gridCol w:w="4820"/>
      </w:tblGrid>
      <w:tr w:rsidR="009150A9" w:rsidRPr="00F6607A" w:rsidTr="00E55BF5">
        <w:trPr>
          <w:hidden/>
        </w:trPr>
        <w:tc>
          <w:tcPr>
            <w:tcW w:w="4791" w:type="dxa"/>
            <w:tcBorders>
              <w:bottom w:val="nil"/>
            </w:tcBorders>
            <w:shd w:val="clear" w:color="auto" w:fill="D9D9D9"/>
            <w:vAlign w:val="center"/>
          </w:tcPr>
          <w:p w:rsidR="009150A9" w:rsidRPr="00D06499" w:rsidRDefault="009150A9" w:rsidP="00E55BF5">
            <w:pPr>
              <w:spacing w:before="60" w:after="60"/>
              <w:jc w:val="center"/>
              <w:rPr>
                <w:rFonts w:eastAsia="Calibri"/>
                <w:b/>
                <w:vanish/>
                <w:color w:val="000000"/>
                <w:lang w:eastAsia="ar-SA"/>
              </w:rPr>
            </w:pPr>
          </w:p>
          <w:p w:rsidR="009150A9" w:rsidRPr="00D06499" w:rsidRDefault="009150A9" w:rsidP="00E55BF5">
            <w:pPr>
              <w:spacing w:before="60" w:after="60"/>
              <w:jc w:val="center"/>
              <w:rPr>
                <w:rFonts w:eastAsia="Calibri"/>
                <w:b/>
                <w:vanish/>
                <w:color w:val="000000"/>
                <w:lang w:eastAsia="ar-SA"/>
              </w:rPr>
            </w:pPr>
          </w:p>
          <w:p w:rsidR="009150A9" w:rsidRPr="00D06499" w:rsidRDefault="009150A9" w:rsidP="00E55BF5">
            <w:pPr>
              <w:spacing w:before="60" w:after="60"/>
              <w:jc w:val="center"/>
              <w:rPr>
                <w:rFonts w:eastAsia="Calibri"/>
                <w:b/>
                <w:vanish/>
                <w:color w:val="000000"/>
                <w:lang w:eastAsia="ar-SA"/>
              </w:rPr>
            </w:pPr>
          </w:p>
          <w:p w:rsidR="009150A9" w:rsidRPr="00D06499" w:rsidRDefault="009150A9" w:rsidP="00E55BF5">
            <w:pPr>
              <w:spacing w:before="60" w:after="60"/>
              <w:jc w:val="center"/>
              <w:rPr>
                <w:rFonts w:eastAsia="Calibri"/>
                <w:b/>
                <w:color w:val="000000"/>
                <w:lang w:eastAsia="ar-SA"/>
              </w:rPr>
            </w:pPr>
            <w:r w:rsidRPr="00D06499">
              <w:rPr>
                <w:rFonts w:eastAsia="Calibri"/>
                <w:b/>
                <w:color w:val="000000"/>
                <w:lang w:eastAsia="ar-SA"/>
              </w:rPr>
              <w:t>Pasūtītāja izvirzītā prasība pretendentam</w:t>
            </w:r>
          </w:p>
        </w:tc>
        <w:tc>
          <w:tcPr>
            <w:tcW w:w="4820" w:type="dxa"/>
            <w:tcBorders>
              <w:bottom w:val="nil"/>
            </w:tcBorders>
            <w:shd w:val="clear" w:color="auto" w:fill="D9D9D9"/>
            <w:vAlign w:val="center"/>
          </w:tcPr>
          <w:p w:rsidR="009150A9" w:rsidRPr="00D06499" w:rsidRDefault="009150A9" w:rsidP="00E55BF5">
            <w:pPr>
              <w:spacing w:before="60" w:after="60"/>
              <w:jc w:val="center"/>
              <w:rPr>
                <w:rFonts w:eastAsia="Calibri"/>
                <w:b/>
                <w:color w:val="000000"/>
                <w:lang w:eastAsia="ar-SA"/>
              </w:rPr>
            </w:pPr>
            <w:r w:rsidRPr="00D06499">
              <w:rPr>
                <w:rFonts w:eastAsia="Calibri"/>
                <w:b/>
                <w:color w:val="000000"/>
                <w:lang w:eastAsia="ar-SA"/>
              </w:rPr>
              <w:t>Pretendentam jāiesniedz šādi dokumenti</w:t>
            </w:r>
          </w:p>
        </w:tc>
      </w:tr>
    </w:tbl>
    <w:p w:rsidR="009150A9" w:rsidRPr="00F6607A" w:rsidRDefault="009150A9" w:rsidP="009150A9">
      <w:pPr>
        <w:rPr>
          <w:vanish/>
          <w:color w:val="FF0000"/>
          <w:highlight w:val="yellow"/>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1"/>
        <w:gridCol w:w="4820"/>
      </w:tblGrid>
      <w:tr w:rsidR="00C713E9" w:rsidRPr="00F6607A" w:rsidTr="00476670">
        <w:trPr>
          <w:trHeight w:val="415"/>
        </w:trPr>
        <w:tc>
          <w:tcPr>
            <w:tcW w:w="4791" w:type="dxa"/>
            <w:tcBorders>
              <w:top w:val="single" w:sz="4" w:space="0" w:color="auto"/>
              <w:left w:val="single" w:sz="4" w:space="0" w:color="auto"/>
              <w:bottom w:val="single" w:sz="4" w:space="0" w:color="auto"/>
              <w:right w:val="single" w:sz="4" w:space="0" w:color="auto"/>
            </w:tcBorders>
            <w:shd w:val="clear" w:color="auto" w:fill="auto"/>
          </w:tcPr>
          <w:p w:rsidR="00F615EE" w:rsidRPr="00246E7B" w:rsidRDefault="008621A2" w:rsidP="00621184">
            <w:pPr>
              <w:pStyle w:val="Virsraksts3"/>
              <w:numPr>
                <w:ilvl w:val="2"/>
                <w:numId w:val="24"/>
              </w:numPr>
              <w:spacing w:before="120" w:after="120"/>
              <w:rPr>
                <w:rFonts w:eastAsia="Arial Unicode MS"/>
                <w:color w:val="FF0000"/>
                <w:u w:color="000000"/>
                <w:bdr w:val="nil"/>
              </w:rPr>
            </w:pPr>
            <w:r w:rsidRPr="00D06499">
              <w:rPr>
                <w:color w:val="000000"/>
              </w:rPr>
              <w:t>Pretendenta</w:t>
            </w:r>
            <w:r w:rsidRPr="00246E7B">
              <w:t xml:space="preserve"> piedāvātā cena, kurā iekļauti visi izdevumi, kas saistīti ar </w:t>
            </w:r>
            <w:r w:rsidR="00621184">
              <w:t>būvdarbu</w:t>
            </w:r>
            <w:r w:rsidRPr="00246E7B">
              <w:t xml:space="preserve"> izpildi pilnā apmērā.</w:t>
            </w: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1F005C" w:rsidRPr="0054660A" w:rsidRDefault="00F615EE" w:rsidP="001F005C">
            <w:pPr>
              <w:pStyle w:val="1111Tabulai0"/>
              <w:numPr>
                <w:ilvl w:val="3"/>
                <w:numId w:val="24"/>
              </w:numPr>
              <w:spacing w:before="120" w:after="120"/>
              <w:ind w:left="675" w:hanging="709"/>
              <w:rPr>
                <w:bCs w:val="0"/>
                <w:color w:val="000000"/>
              </w:rPr>
            </w:pPr>
            <w:r w:rsidRPr="00D06499">
              <w:rPr>
                <w:color w:val="000000"/>
                <w:lang w:val="lv-LV"/>
              </w:rPr>
              <w:t xml:space="preserve">Finanšu piedāvājums sagatavojams un iesniedzams saskaņā ar </w:t>
            </w:r>
            <w:r w:rsidR="008252DD" w:rsidRPr="00D06499">
              <w:rPr>
                <w:color w:val="000000"/>
                <w:lang w:val="lv-LV"/>
              </w:rPr>
              <w:t xml:space="preserve">Iepirkuma </w:t>
            </w:r>
            <w:r w:rsidRPr="00D06499">
              <w:rPr>
                <w:color w:val="000000"/>
                <w:lang w:val="lv-LV"/>
              </w:rPr>
              <w:t xml:space="preserve">nolikuma </w:t>
            </w:r>
            <w:r w:rsidR="00690808" w:rsidRPr="00D06499">
              <w:rPr>
                <w:color w:val="000000"/>
                <w:lang w:val="lv-LV"/>
              </w:rPr>
              <w:t>11</w:t>
            </w:r>
            <w:r w:rsidRPr="00D06499">
              <w:rPr>
                <w:color w:val="000000"/>
                <w:lang w:val="lv-LV"/>
              </w:rPr>
              <w:t>.</w:t>
            </w:r>
            <w:r w:rsidR="00CA486F" w:rsidRPr="00D06499">
              <w:rPr>
                <w:color w:val="000000"/>
                <w:lang w:val="lv-LV"/>
              </w:rPr>
              <w:t> </w:t>
            </w:r>
            <w:r w:rsidRPr="00D06499">
              <w:rPr>
                <w:color w:val="000000"/>
                <w:lang w:val="lv-LV"/>
              </w:rPr>
              <w:t>pielikuma formu.</w:t>
            </w:r>
            <w:r w:rsidRPr="00D06499">
              <w:rPr>
                <w:color w:val="000000"/>
                <w:lang w:val="lv-LV" w:eastAsia="lv-LV"/>
              </w:rPr>
              <w:t xml:space="preserve"> Cenas jāizsaka </w:t>
            </w:r>
            <w:r w:rsidRPr="00D06499">
              <w:rPr>
                <w:i/>
                <w:color w:val="000000"/>
                <w:lang w:val="lv-LV" w:eastAsia="lv-LV"/>
              </w:rPr>
              <w:t>euro</w:t>
            </w:r>
            <w:r w:rsidRPr="00D06499">
              <w:rPr>
                <w:color w:val="000000"/>
                <w:lang w:val="lv-LV" w:eastAsia="lv-LV"/>
              </w:rPr>
              <w:t xml:space="preserve"> (EUR bez PVN) un piedāvājuma cenas jāaprēķina un jānorāda ar precizitāti 2 (divas) zīmes aiz komata.</w:t>
            </w:r>
          </w:p>
          <w:p w:rsidR="0054660A" w:rsidRPr="00D06499" w:rsidRDefault="0054660A" w:rsidP="001F005C">
            <w:pPr>
              <w:pStyle w:val="1111Tabulai0"/>
              <w:numPr>
                <w:ilvl w:val="3"/>
                <w:numId w:val="24"/>
              </w:numPr>
              <w:spacing w:before="120" w:after="120"/>
              <w:ind w:left="675" w:hanging="709"/>
              <w:rPr>
                <w:bCs w:val="0"/>
                <w:color w:val="000000"/>
              </w:rPr>
            </w:pPr>
            <w:r w:rsidRPr="0054660A">
              <w:rPr>
                <w:color w:val="000000"/>
                <w:lang w:val="lv-LV" w:eastAsia="lv-LV"/>
              </w:rPr>
              <w:t>Pretendents iesniedz būvniecības izmaksu aprēķinu (tāmi) MS Office Excel formātā par visu būvdarbu apjomu</w:t>
            </w:r>
            <w:r>
              <w:rPr>
                <w:color w:val="000000"/>
                <w:lang w:val="lv-LV" w:eastAsia="lv-LV"/>
              </w:rPr>
              <w:t>.</w:t>
            </w:r>
          </w:p>
          <w:p w:rsidR="004F65EA" w:rsidRPr="001F005C" w:rsidRDefault="00C713E9" w:rsidP="001F005C">
            <w:pPr>
              <w:pStyle w:val="1111Tabulai0"/>
              <w:numPr>
                <w:ilvl w:val="3"/>
                <w:numId w:val="24"/>
              </w:numPr>
              <w:spacing w:before="120" w:after="120"/>
              <w:ind w:left="675" w:hanging="709"/>
              <w:rPr>
                <w:bCs w:val="0"/>
              </w:rPr>
            </w:pPr>
            <w:r w:rsidRPr="001F005C">
              <w:t>Cenās jāietver administrācijas, dokumentu sagatavošanas, saskaņošanas un transporta izmaksas, visi nodokļi, nodevas un maksājumi, kas ir saistoši pretendentam, lai nodrošinātu kvalitatīvu pakalpojuma izpildi, kā arī visi riski, tajā skaitā iespējamie sadār</w:t>
            </w:r>
            <w:r w:rsidR="00476670" w:rsidRPr="001F005C">
              <w:t>dzinājumi</w:t>
            </w:r>
            <w:r w:rsidRPr="001F005C">
              <w:t>.</w:t>
            </w:r>
          </w:p>
        </w:tc>
      </w:tr>
    </w:tbl>
    <w:p w:rsidR="009245F2" w:rsidRPr="00F6607A" w:rsidRDefault="009245F2" w:rsidP="006E55E8">
      <w:pPr>
        <w:pStyle w:val="Sarakstarindkopa"/>
        <w:keepNext/>
        <w:widowControl/>
        <w:numPr>
          <w:ilvl w:val="0"/>
          <w:numId w:val="18"/>
        </w:numPr>
        <w:suppressAutoHyphens w:val="0"/>
        <w:autoSpaceDE/>
        <w:spacing w:before="120"/>
        <w:jc w:val="center"/>
        <w:outlineLvl w:val="0"/>
        <w:rPr>
          <w:b/>
          <w:bCs/>
          <w:vanish/>
          <w:color w:val="FF0000"/>
          <w:sz w:val="24"/>
          <w:szCs w:val="24"/>
          <w:lang w:val="lv-LV" w:eastAsia="en-US"/>
        </w:rPr>
      </w:pPr>
      <w:bookmarkStart w:id="108" w:name="_Toc480364843"/>
      <w:bookmarkStart w:id="109" w:name="_Toc480549838"/>
      <w:bookmarkStart w:id="110" w:name="_Toc380655971"/>
      <w:bookmarkStart w:id="111" w:name="_Toc477356063"/>
      <w:bookmarkEnd w:id="105"/>
      <w:bookmarkEnd w:id="106"/>
      <w:bookmarkEnd w:id="107"/>
      <w:bookmarkEnd w:id="108"/>
      <w:bookmarkEnd w:id="109"/>
    </w:p>
    <w:p w:rsidR="009245F2" w:rsidRPr="00F6607A" w:rsidRDefault="009245F2" w:rsidP="006E55E8">
      <w:pPr>
        <w:pStyle w:val="Sarakstarindkopa"/>
        <w:keepNext/>
        <w:widowControl/>
        <w:numPr>
          <w:ilvl w:val="0"/>
          <w:numId w:val="18"/>
        </w:numPr>
        <w:suppressAutoHyphens w:val="0"/>
        <w:autoSpaceDE/>
        <w:spacing w:before="120"/>
        <w:jc w:val="center"/>
        <w:outlineLvl w:val="0"/>
        <w:rPr>
          <w:b/>
          <w:bCs/>
          <w:vanish/>
          <w:color w:val="FF0000"/>
          <w:sz w:val="24"/>
          <w:szCs w:val="24"/>
          <w:lang w:val="lv-LV" w:eastAsia="en-US"/>
        </w:rPr>
      </w:pPr>
      <w:bookmarkStart w:id="112" w:name="_Toc480364844"/>
      <w:bookmarkStart w:id="113" w:name="_Toc480549839"/>
      <w:bookmarkEnd w:id="112"/>
      <w:bookmarkEnd w:id="113"/>
    </w:p>
    <w:p w:rsidR="009245F2" w:rsidRPr="00D06499" w:rsidRDefault="009245F2" w:rsidP="00667654">
      <w:pPr>
        <w:pStyle w:val="Virsraksts1"/>
        <w:numPr>
          <w:ilvl w:val="0"/>
          <w:numId w:val="18"/>
        </w:numPr>
        <w:spacing w:before="240" w:after="0"/>
        <w:rPr>
          <w:color w:val="000000"/>
          <w:lang w:val="lv-LV"/>
        </w:rPr>
      </w:pPr>
      <w:bookmarkStart w:id="114" w:name="_Toc480549840"/>
      <w:r w:rsidRPr="00D06499">
        <w:rPr>
          <w:color w:val="000000"/>
          <w:lang w:val="lv-LV"/>
        </w:rPr>
        <w:t>PIEDĀVĀJUMU VĒRTĒŠANA</w:t>
      </w:r>
      <w:bookmarkEnd w:id="110"/>
      <w:bookmarkEnd w:id="111"/>
      <w:bookmarkEnd w:id="114"/>
    </w:p>
    <w:p w:rsidR="009245F2" w:rsidRPr="00D06499" w:rsidRDefault="009245F2" w:rsidP="00DA0A1D">
      <w:pPr>
        <w:pStyle w:val="Virsraksts2"/>
        <w:numPr>
          <w:ilvl w:val="1"/>
          <w:numId w:val="18"/>
        </w:numPr>
        <w:spacing w:before="120" w:after="120"/>
        <w:ind w:left="578" w:hanging="578"/>
        <w:rPr>
          <w:color w:val="000000"/>
        </w:rPr>
      </w:pPr>
      <w:bookmarkStart w:id="115" w:name="_Toc380655972"/>
      <w:bookmarkStart w:id="116" w:name="_Toc477356064"/>
      <w:bookmarkStart w:id="117" w:name="_Toc480549841"/>
      <w:r w:rsidRPr="00D06499">
        <w:rPr>
          <w:color w:val="000000"/>
        </w:rPr>
        <w:t>Piedāvājuma izvēles kritērijs</w:t>
      </w:r>
      <w:bookmarkEnd w:id="115"/>
      <w:bookmarkEnd w:id="116"/>
      <w:bookmarkEnd w:id="117"/>
    </w:p>
    <w:p w:rsidR="00D74B9E" w:rsidRPr="00A265D9" w:rsidRDefault="00D74B9E" w:rsidP="009B07A1">
      <w:pPr>
        <w:pStyle w:val="Virsraksts3"/>
        <w:numPr>
          <w:ilvl w:val="2"/>
          <w:numId w:val="35"/>
        </w:numPr>
        <w:tabs>
          <w:tab w:val="left" w:pos="709"/>
        </w:tabs>
        <w:spacing w:before="120" w:after="120"/>
        <w:ind w:left="851" w:hanging="567"/>
      </w:pPr>
      <w:bookmarkStart w:id="118" w:name="_Toc322351082"/>
      <w:bookmarkStart w:id="119" w:name="_Toc322689708"/>
      <w:bookmarkStart w:id="120" w:name="_Toc325629860"/>
      <w:bookmarkStart w:id="121" w:name="_Toc325630714"/>
      <w:bookmarkStart w:id="122" w:name="_Toc336440049"/>
      <w:bookmarkStart w:id="123" w:name="_Toc380655973"/>
      <w:bookmarkStart w:id="124" w:name="_Toc477356065"/>
      <w:bookmarkStart w:id="125" w:name="_Toc480549842"/>
      <w:r w:rsidRPr="00A265D9">
        <w:rPr>
          <w:bCs w:val="0"/>
          <w:szCs w:val="26"/>
        </w:rPr>
        <w:t>Piedāvājuma</w:t>
      </w:r>
      <w:r w:rsidRPr="00A265D9">
        <w:rPr>
          <w:bCs w:val="0"/>
        </w:rPr>
        <w:t xml:space="preserve"> izvēles kritērijs ir saimnieciski visizdevīgākais piedāvājums, kuru nosaka, ņemot vērā tikai cenu. Par saimnieciski visizdevīgāko piedāvājumu tiks atzīts piedāvājums </w:t>
      </w:r>
      <w:r w:rsidRPr="00A265D9">
        <w:rPr>
          <w:b/>
          <w:bCs w:val="0"/>
        </w:rPr>
        <w:t>ar viszemāko</w:t>
      </w:r>
      <w:r>
        <w:rPr>
          <w:b/>
          <w:bCs w:val="0"/>
        </w:rPr>
        <w:t xml:space="preserve"> </w:t>
      </w:r>
      <w:r w:rsidRPr="00A265D9">
        <w:rPr>
          <w:b/>
          <w:bCs w:val="0"/>
        </w:rPr>
        <w:t>cenu (EUR bez PVN)</w:t>
      </w:r>
      <w:r w:rsidRPr="00A265D9">
        <w:t>, no piedāvājumiem, kas atbilst Iepirkuma nolikumā noteiktajām prasībām.</w:t>
      </w:r>
    </w:p>
    <w:p w:rsidR="00D74B9E" w:rsidRPr="00362438" w:rsidRDefault="00D74B9E" w:rsidP="009B07A1">
      <w:pPr>
        <w:pStyle w:val="Virsraksts3"/>
        <w:numPr>
          <w:ilvl w:val="2"/>
          <w:numId w:val="35"/>
        </w:numPr>
        <w:tabs>
          <w:tab w:val="left" w:pos="709"/>
        </w:tabs>
        <w:spacing w:before="120" w:after="120"/>
        <w:ind w:left="851" w:hanging="567"/>
      </w:pPr>
      <w:r w:rsidRPr="00A265D9">
        <w:t>Ja Iepirkumu komisija, pirms pieņem lēmumu par Iepirkuma līguma slēgšanas tiesību piešķiršanu, konstatē, ka vismaz divas</w:t>
      </w:r>
      <w:r w:rsidRPr="00362438">
        <w:t xml:space="preserve"> piedāvātās līgumcenas ir vienādas, izšķirošais piedāvājuma izvēles kritērijs ir lielāka vidējā sociālā nodokļa iemaksa valsts budžetā par pretendenta darbinieku 202</w:t>
      </w:r>
      <w:r>
        <w:t>4</w:t>
      </w:r>
      <w:r w:rsidRPr="00362438">
        <w:t>. gadā.</w:t>
      </w:r>
    </w:p>
    <w:p w:rsidR="009245F2" w:rsidRPr="00D06499" w:rsidRDefault="009245F2" w:rsidP="00B52FD7">
      <w:pPr>
        <w:pStyle w:val="Virsraksts2"/>
        <w:numPr>
          <w:ilvl w:val="1"/>
          <w:numId w:val="18"/>
        </w:numPr>
        <w:spacing w:before="120" w:after="120"/>
        <w:ind w:left="578" w:hanging="578"/>
        <w:rPr>
          <w:color w:val="000000"/>
        </w:rPr>
      </w:pPr>
      <w:r w:rsidRPr="00D06499">
        <w:rPr>
          <w:color w:val="000000"/>
        </w:rPr>
        <w:t>Piedāvājumu vērtēšanas pamatnoteikumi</w:t>
      </w:r>
      <w:bookmarkEnd w:id="118"/>
      <w:bookmarkEnd w:id="119"/>
      <w:bookmarkEnd w:id="120"/>
      <w:bookmarkEnd w:id="121"/>
      <w:bookmarkEnd w:id="122"/>
      <w:bookmarkEnd w:id="123"/>
      <w:bookmarkEnd w:id="124"/>
      <w:bookmarkEnd w:id="125"/>
    </w:p>
    <w:p w:rsidR="009245F2" w:rsidRPr="00D06499" w:rsidRDefault="00D85D21" w:rsidP="00DA0A1D">
      <w:pPr>
        <w:pStyle w:val="Virsraksts3"/>
        <w:numPr>
          <w:ilvl w:val="2"/>
          <w:numId w:val="18"/>
        </w:numPr>
        <w:tabs>
          <w:tab w:val="left" w:pos="709"/>
        </w:tabs>
        <w:spacing w:before="120" w:after="120"/>
        <w:ind w:left="851" w:hanging="567"/>
        <w:rPr>
          <w:color w:val="000000"/>
        </w:rPr>
      </w:pPr>
      <w:bookmarkStart w:id="126" w:name="_Toc336440051"/>
      <w:r w:rsidRPr="00D06499">
        <w:rPr>
          <w:color w:val="000000"/>
        </w:rPr>
        <w:t>Iepirkumu</w:t>
      </w:r>
      <w:r w:rsidR="009245F2" w:rsidRPr="00D06499">
        <w:rPr>
          <w:color w:val="000000"/>
        </w:rPr>
        <w:t xml:space="preserve"> komisija piedāvājumu vērtēšanu veic slēgtās sēdēs šādos posmos:</w:t>
      </w:r>
      <w:bookmarkEnd w:id="126"/>
    </w:p>
    <w:p w:rsidR="009245F2" w:rsidRPr="00D06499" w:rsidRDefault="009245F2" w:rsidP="00DA0A1D">
      <w:pPr>
        <w:pStyle w:val="Virsraksts4"/>
        <w:widowControl w:val="0"/>
        <w:numPr>
          <w:ilvl w:val="3"/>
          <w:numId w:val="18"/>
        </w:numPr>
        <w:spacing w:after="60"/>
        <w:ind w:left="851" w:hanging="284"/>
        <w:rPr>
          <w:color w:val="000000"/>
        </w:rPr>
      </w:pPr>
      <w:r w:rsidRPr="00D06499">
        <w:rPr>
          <w:color w:val="000000"/>
        </w:rPr>
        <w:t>piedāvājuma noformējuma pārbaude;</w:t>
      </w:r>
    </w:p>
    <w:p w:rsidR="009245F2" w:rsidRPr="00D06499" w:rsidRDefault="009245F2" w:rsidP="00DA0A1D">
      <w:pPr>
        <w:pStyle w:val="Virsraksts4"/>
        <w:widowControl w:val="0"/>
        <w:numPr>
          <w:ilvl w:val="3"/>
          <w:numId w:val="18"/>
        </w:numPr>
        <w:spacing w:after="60"/>
        <w:ind w:left="851" w:hanging="284"/>
        <w:rPr>
          <w:color w:val="000000"/>
        </w:rPr>
      </w:pPr>
      <w:r w:rsidRPr="00D06499">
        <w:rPr>
          <w:color w:val="000000"/>
        </w:rPr>
        <w:t>pretendentu atlase;</w:t>
      </w:r>
    </w:p>
    <w:p w:rsidR="004F17E5" w:rsidRPr="00D06499" w:rsidRDefault="004F17E5" w:rsidP="00DA0A1D">
      <w:pPr>
        <w:pStyle w:val="Virsraksts4"/>
        <w:widowControl w:val="0"/>
        <w:numPr>
          <w:ilvl w:val="3"/>
          <w:numId w:val="18"/>
        </w:numPr>
        <w:spacing w:after="60"/>
        <w:ind w:left="851" w:hanging="284"/>
        <w:rPr>
          <w:color w:val="000000"/>
        </w:rPr>
      </w:pPr>
      <w:r w:rsidRPr="00D06499">
        <w:rPr>
          <w:color w:val="000000"/>
        </w:rPr>
        <w:t>tehniskā piedāvājuma atbilstības pārbaude;</w:t>
      </w:r>
    </w:p>
    <w:p w:rsidR="009245F2" w:rsidRPr="00D06499" w:rsidRDefault="009245F2" w:rsidP="00DA0A1D">
      <w:pPr>
        <w:pStyle w:val="Virsraksts4"/>
        <w:widowControl w:val="0"/>
        <w:numPr>
          <w:ilvl w:val="3"/>
          <w:numId w:val="18"/>
        </w:numPr>
        <w:spacing w:after="60"/>
        <w:ind w:left="851" w:hanging="284"/>
        <w:rPr>
          <w:color w:val="000000"/>
        </w:rPr>
      </w:pPr>
      <w:r w:rsidRPr="00D06499">
        <w:rPr>
          <w:color w:val="000000"/>
        </w:rPr>
        <w:t>finanšu piedāvājuma atbilstības pārbaude;</w:t>
      </w:r>
    </w:p>
    <w:p w:rsidR="00993B67" w:rsidRPr="00D06499" w:rsidRDefault="00993B67" w:rsidP="00DA0A1D">
      <w:pPr>
        <w:pStyle w:val="Virsraksts4"/>
        <w:widowControl w:val="0"/>
        <w:numPr>
          <w:ilvl w:val="3"/>
          <w:numId w:val="18"/>
        </w:numPr>
        <w:spacing w:after="60"/>
        <w:ind w:left="851" w:hanging="284"/>
        <w:rPr>
          <w:bCs/>
          <w:color w:val="000000"/>
        </w:rPr>
      </w:pPr>
      <w:bookmarkStart w:id="127" w:name="_Toc336440052"/>
      <w:r w:rsidRPr="00D06499">
        <w:rPr>
          <w:color w:val="000000"/>
        </w:rPr>
        <w:t>pretendenta</w:t>
      </w:r>
      <w:r w:rsidR="00856ED4" w:rsidRPr="00D06499">
        <w:rPr>
          <w:bCs/>
          <w:noProof/>
          <w:color w:val="000000"/>
          <w:lang w:eastAsia="ar-SA"/>
        </w:rPr>
        <w:t>, kuram piešķiramas līguma</w:t>
      </w:r>
      <w:r w:rsidRPr="00D06499">
        <w:rPr>
          <w:bCs/>
          <w:noProof/>
          <w:color w:val="000000"/>
          <w:lang w:eastAsia="ar-SA"/>
        </w:rPr>
        <w:t xml:space="preserve"> slēgšanas tiesības, noteikšana.</w:t>
      </w:r>
    </w:p>
    <w:p w:rsidR="007577B8" w:rsidRPr="00D06499" w:rsidRDefault="007577B8" w:rsidP="007577B8">
      <w:pPr>
        <w:pStyle w:val="Virsraksts3"/>
        <w:numPr>
          <w:ilvl w:val="2"/>
          <w:numId w:val="18"/>
        </w:numPr>
        <w:tabs>
          <w:tab w:val="left" w:pos="709"/>
        </w:tabs>
        <w:spacing w:before="120" w:after="120"/>
        <w:ind w:left="851" w:hanging="567"/>
        <w:rPr>
          <w:color w:val="000000"/>
        </w:rPr>
      </w:pPr>
      <w:r w:rsidRPr="00D06499">
        <w:rPr>
          <w:color w:val="000000"/>
          <w:u w:val="single"/>
        </w:rPr>
        <w:t xml:space="preserve">Iepirkumu komisija ir tiesīga pretendentu kvalifikācijas atbilstības pārbaudi veikt tikai tam pretendentam, kuram būtu piešķiramas iepirkuma līguma slēgšanas tiesības </w:t>
      </w:r>
      <w:r w:rsidRPr="00D06499">
        <w:rPr>
          <w:color w:val="000000"/>
        </w:rPr>
        <w:t xml:space="preserve">(analoģiski atklāta konkursa norises kārtībai atbilstoši </w:t>
      </w:r>
      <w:r w:rsidRPr="00D06499">
        <w:rPr>
          <w:color w:val="000000"/>
          <w:spacing w:val="-1"/>
        </w:rPr>
        <w:t>Ministru kabineta 2017. gada 28. februāra noteikumu Nr. 107. “</w:t>
      </w:r>
      <w:r w:rsidRPr="00D06499">
        <w:rPr>
          <w:color w:val="000000"/>
        </w:rPr>
        <w:t>Iepirkuma procedūru un metu konkursu norises kārtība” 16. punktam).</w:t>
      </w:r>
      <w:r w:rsidR="00AA1C86" w:rsidRPr="00D06499">
        <w:rPr>
          <w:rFonts w:eastAsia="Arial Unicode MS"/>
          <w:color w:val="000000"/>
          <w:u w:color="000000"/>
          <w:bdr w:val="nil"/>
          <w:lang w:eastAsia="ar-SA"/>
        </w:rPr>
        <w:t xml:space="preserve"> Šādā gadījumā </w:t>
      </w:r>
      <w:r w:rsidR="00F55655" w:rsidRPr="00D06499">
        <w:rPr>
          <w:rFonts w:eastAsia="Arial Unicode MS"/>
          <w:color w:val="000000"/>
          <w:u w:color="000000"/>
          <w:bdr w:val="nil"/>
          <w:lang w:eastAsia="ar-SA"/>
        </w:rPr>
        <w:t>I</w:t>
      </w:r>
      <w:r w:rsidR="00AA1C86" w:rsidRPr="00D06499">
        <w:rPr>
          <w:rFonts w:eastAsia="Arial Unicode MS"/>
          <w:color w:val="000000"/>
          <w:u w:color="000000"/>
          <w:bdr w:val="nil"/>
          <w:lang w:eastAsia="ar-SA"/>
        </w:rPr>
        <w:t xml:space="preserve">epirkumu komisija </w:t>
      </w:r>
      <w:r w:rsidR="00AA1C86" w:rsidRPr="00D06499">
        <w:rPr>
          <w:rFonts w:eastAsia="Arial Unicode MS"/>
          <w:b/>
          <w:color w:val="000000"/>
          <w:u w:color="000000"/>
          <w:bdr w:val="nil"/>
          <w:lang w:eastAsia="ar-SA"/>
        </w:rPr>
        <w:t xml:space="preserve">sākotnēji </w:t>
      </w:r>
      <w:r w:rsidR="00AA1C86" w:rsidRPr="00D06499">
        <w:rPr>
          <w:rFonts w:eastAsia="Arial Unicode MS"/>
          <w:b/>
          <w:color w:val="000000"/>
          <w:u w:color="000000"/>
          <w:bdr w:val="nil"/>
          <w:lang w:eastAsia="lv-LV"/>
        </w:rPr>
        <w:t>veic pretendentu iesniegto Tehnisko piedāvājumu un Finanšu piedāvājumu pārbaudi</w:t>
      </w:r>
      <w:r w:rsidR="00AA1C86" w:rsidRPr="00D06499">
        <w:rPr>
          <w:rFonts w:eastAsia="Arial Unicode MS"/>
          <w:color w:val="000000"/>
          <w:u w:color="000000"/>
          <w:bdr w:val="nil"/>
          <w:lang w:eastAsia="lv-LV"/>
        </w:rPr>
        <w:t xml:space="preserve">, izvērtējot to atbilstību un pārbaudot, vai pretendentu Finanšu piedāvājumos nav aritmētisku kļūdu. Pretendentam, kuram atbilstoši </w:t>
      </w:r>
      <w:r w:rsidR="00F55655" w:rsidRPr="00D06499">
        <w:rPr>
          <w:rFonts w:eastAsia="Arial Unicode MS"/>
          <w:color w:val="000000"/>
          <w:u w:color="000000"/>
          <w:bdr w:val="nil"/>
          <w:lang w:eastAsia="lv-LV"/>
        </w:rPr>
        <w:t>Iepirkuma</w:t>
      </w:r>
      <w:r w:rsidR="00AA1C86" w:rsidRPr="00D06499">
        <w:rPr>
          <w:rFonts w:eastAsia="Arial Unicode MS"/>
          <w:color w:val="000000"/>
          <w:u w:color="000000"/>
          <w:bdr w:val="nil"/>
          <w:lang w:eastAsia="lv-LV"/>
        </w:rPr>
        <w:t xml:space="preserve"> nolikuma 4.1. punktā noteiktajam piedāvājuma izvēles kritērijam ir saimnieciski visizdevīgākais piedāvājums, </w:t>
      </w:r>
      <w:r w:rsidR="00917344" w:rsidRPr="00D06499">
        <w:rPr>
          <w:rFonts w:eastAsia="Arial Unicode MS"/>
          <w:color w:val="000000"/>
          <w:u w:color="000000"/>
          <w:bdr w:val="nil"/>
          <w:lang w:eastAsia="lv-LV"/>
        </w:rPr>
        <w:t xml:space="preserve">Iepirkumu </w:t>
      </w:r>
      <w:r w:rsidR="00AA1C86" w:rsidRPr="00D06499">
        <w:rPr>
          <w:rFonts w:eastAsia="Arial Unicode MS"/>
          <w:color w:val="000000"/>
          <w:u w:color="000000"/>
          <w:bdr w:val="nil"/>
          <w:lang w:eastAsia="lv-LV"/>
        </w:rPr>
        <w:t>komisija veic kvalifikācijas – atlases dokumentu pārbaudi.</w:t>
      </w:r>
    </w:p>
    <w:p w:rsidR="00F55655" w:rsidRPr="00D06499" w:rsidRDefault="00F41B01" w:rsidP="007577B8">
      <w:pPr>
        <w:pStyle w:val="Virsraksts3"/>
        <w:numPr>
          <w:ilvl w:val="2"/>
          <w:numId w:val="18"/>
        </w:numPr>
        <w:tabs>
          <w:tab w:val="left" w:pos="709"/>
        </w:tabs>
        <w:spacing w:before="120" w:after="120"/>
        <w:ind w:left="851" w:hanging="567"/>
        <w:rPr>
          <w:color w:val="000000"/>
        </w:rPr>
      </w:pPr>
      <w:r w:rsidRPr="00D06499">
        <w:rPr>
          <w:color w:val="000000"/>
        </w:rPr>
        <w:t>Ja pretendentu atlasē un pretendentu piedāvājumu atbilstības pārbaudes laikā Iepirkumu komisijai rodas jautājumi,</w:t>
      </w:r>
      <w:r w:rsidR="00152935" w:rsidRPr="00D06499">
        <w:rPr>
          <w:color w:val="000000"/>
        </w:rPr>
        <w:t xml:space="preserve"> Iepirkumu</w:t>
      </w:r>
      <w:r w:rsidRPr="00D06499">
        <w:rPr>
          <w:color w:val="000000"/>
        </w:rPr>
        <w:t xml:space="preserve"> komisija iesniedz tos pretendentam, vai nu ievietojot tos </w:t>
      </w:r>
      <w:r w:rsidR="00152935" w:rsidRPr="00D06499">
        <w:rPr>
          <w:color w:val="000000"/>
          <w:kern w:val="16"/>
        </w:rPr>
        <w:t>Pasūtītāja</w:t>
      </w:r>
      <w:r w:rsidRPr="00D06499">
        <w:rPr>
          <w:color w:val="000000"/>
          <w:kern w:val="16"/>
        </w:rPr>
        <w:t xml:space="preserve"> profilā</w:t>
      </w:r>
      <w:r w:rsidRPr="00D06499">
        <w:rPr>
          <w:rStyle w:val="Hipersaite"/>
          <w:color w:val="000000"/>
          <w:kern w:val="16"/>
          <w:u w:val="none"/>
        </w:rPr>
        <w:t xml:space="preserve">, vai arī </w:t>
      </w:r>
      <w:r w:rsidRPr="00D06499">
        <w:rPr>
          <w:color w:val="000000"/>
        </w:rPr>
        <w:t>nosūtot tos elektroniski</w:t>
      </w:r>
      <w:r w:rsidR="00E60754" w:rsidRPr="00D06499">
        <w:rPr>
          <w:color w:val="000000"/>
        </w:rPr>
        <w:t xml:space="preserve"> uz pretendenta e-pasta adresi</w:t>
      </w:r>
      <w:r w:rsidRPr="00D06499">
        <w:rPr>
          <w:color w:val="000000"/>
        </w:rPr>
        <w:t>, samērīgi nosakot termiņu atbildes sniegšanai.</w:t>
      </w:r>
    </w:p>
    <w:p w:rsidR="00230F7C" w:rsidRPr="00D06499" w:rsidRDefault="009245F2" w:rsidP="009B021D">
      <w:pPr>
        <w:pStyle w:val="Virsraksts3"/>
        <w:numPr>
          <w:ilvl w:val="2"/>
          <w:numId w:val="18"/>
        </w:numPr>
        <w:tabs>
          <w:tab w:val="left" w:pos="709"/>
        </w:tabs>
        <w:spacing w:before="120" w:after="120"/>
        <w:ind w:left="851" w:hanging="567"/>
        <w:rPr>
          <w:color w:val="000000"/>
        </w:rPr>
      </w:pPr>
      <w:r w:rsidRPr="00D06499">
        <w:rPr>
          <w:color w:val="000000"/>
        </w:rPr>
        <w:t xml:space="preserve">Katrā vērtēšanas posmā </w:t>
      </w:r>
      <w:r w:rsidRPr="00D06499">
        <w:rPr>
          <w:b/>
          <w:color w:val="000000"/>
        </w:rPr>
        <w:t>vērtē tikai to pretendentu piedāvājumus</w:t>
      </w:r>
      <w:r w:rsidRPr="00D06499">
        <w:rPr>
          <w:color w:val="000000"/>
        </w:rPr>
        <w:t xml:space="preserve">, </w:t>
      </w:r>
      <w:r w:rsidRPr="00D06499">
        <w:rPr>
          <w:b/>
          <w:color w:val="000000"/>
        </w:rPr>
        <w:t>kuri nav noraidīti iepriekšējā vērtēšanas posmā</w:t>
      </w:r>
      <w:bookmarkStart w:id="128" w:name="_Toc380655975"/>
      <w:bookmarkEnd w:id="127"/>
      <w:r w:rsidR="00E60754" w:rsidRPr="00D06499">
        <w:rPr>
          <w:color w:val="000000"/>
        </w:rPr>
        <w:t>, attiecīgi to fiksējot Iepirkumu komisijas sēžu protokolos.</w:t>
      </w:r>
    </w:p>
    <w:p w:rsidR="009245F2" w:rsidRPr="00D06499" w:rsidRDefault="00D85D21" w:rsidP="00DA0A1D">
      <w:pPr>
        <w:pStyle w:val="Virsraksts3"/>
        <w:numPr>
          <w:ilvl w:val="2"/>
          <w:numId w:val="18"/>
        </w:numPr>
        <w:tabs>
          <w:tab w:val="left" w:pos="709"/>
        </w:tabs>
        <w:spacing w:before="120" w:after="120"/>
        <w:ind w:left="851" w:hanging="567"/>
        <w:rPr>
          <w:color w:val="000000"/>
        </w:rPr>
      </w:pPr>
      <w:bookmarkStart w:id="129" w:name="_Toc336440050"/>
      <w:r w:rsidRPr="00D06499">
        <w:rPr>
          <w:color w:val="000000"/>
        </w:rPr>
        <w:t>Iepirkumu</w:t>
      </w:r>
      <w:r w:rsidR="009245F2" w:rsidRPr="00D06499">
        <w:rPr>
          <w:color w:val="000000"/>
        </w:rPr>
        <w:t xml:space="preserve"> komisija pārbauda piedāvājumu atbilstību </w:t>
      </w:r>
      <w:bookmarkEnd w:id="129"/>
      <w:r w:rsidR="00133150" w:rsidRPr="00D06499">
        <w:rPr>
          <w:color w:val="000000"/>
        </w:rPr>
        <w:t>I</w:t>
      </w:r>
      <w:r w:rsidR="009245F2" w:rsidRPr="00D06499">
        <w:rPr>
          <w:color w:val="000000"/>
        </w:rPr>
        <w:t>epirkuma nolikumā noteiktajām prasībām un izvēlas piedāvājumu saskaņā ar noteikto izvēles kritēriju.</w:t>
      </w:r>
    </w:p>
    <w:p w:rsidR="009245F2" w:rsidRPr="00D06499" w:rsidRDefault="009245F2" w:rsidP="00DA0A1D">
      <w:pPr>
        <w:pStyle w:val="Virsraksts2"/>
        <w:numPr>
          <w:ilvl w:val="1"/>
          <w:numId w:val="18"/>
        </w:numPr>
        <w:spacing w:before="120" w:after="120"/>
        <w:ind w:left="578" w:hanging="578"/>
        <w:rPr>
          <w:color w:val="000000"/>
        </w:rPr>
      </w:pPr>
      <w:bookmarkStart w:id="130" w:name="_Toc477356066"/>
      <w:bookmarkStart w:id="131" w:name="_Toc480549843"/>
      <w:r w:rsidRPr="00D06499">
        <w:rPr>
          <w:color w:val="000000"/>
        </w:rPr>
        <w:t>Piedāvājuma noformējuma pārbaude</w:t>
      </w:r>
      <w:bookmarkEnd w:id="128"/>
      <w:bookmarkEnd w:id="130"/>
      <w:bookmarkEnd w:id="131"/>
    </w:p>
    <w:p w:rsidR="009245F2" w:rsidRPr="00D06499" w:rsidRDefault="00D85D21" w:rsidP="00DA0A1D">
      <w:pPr>
        <w:pStyle w:val="Virsraksts3"/>
        <w:numPr>
          <w:ilvl w:val="2"/>
          <w:numId w:val="18"/>
        </w:numPr>
        <w:tabs>
          <w:tab w:val="left" w:pos="709"/>
        </w:tabs>
        <w:spacing w:before="120" w:after="120"/>
        <w:ind w:left="851" w:hanging="567"/>
        <w:rPr>
          <w:color w:val="000000"/>
        </w:rPr>
      </w:pPr>
      <w:r w:rsidRPr="00D06499">
        <w:rPr>
          <w:color w:val="000000"/>
        </w:rPr>
        <w:t>Iepirkumu</w:t>
      </w:r>
      <w:r w:rsidR="009245F2" w:rsidRPr="00D06499">
        <w:rPr>
          <w:color w:val="000000"/>
        </w:rPr>
        <w:t xml:space="preserve"> komisija novērt</w:t>
      </w:r>
      <w:r w:rsidR="00C21D5F" w:rsidRPr="00D06499">
        <w:rPr>
          <w:color w:val="000000"/>
        </w:rPr>
        <w:t>ē katra piedāvājuma atbilstību I</w:t>
      </w:r>
      <w:r w:rsidR="009245F2" w:rsidRPr="00D06499">
        <w:rPr>
          <w:color w:val="000000"/>
        </w:rPr>
        <w:t>epirkuma nolikuma</w:t>
      </w:r>
      <w:r w:rsidR="00F62055" w:rsidRPr="00D06499">
        <w:rPr>
          <w:color w:val="000000"/>
        </w:rPr>
        <w:t xml:space="preserve"> 2.</w:t>
      </w:r>
      <w:r w:rsidR="005F3D18" w:rsidRPr="00D06499">
        <w:rPr>
          <w:color w:val="000000"/>
        </w:rPr>
        <w:t> </w:t>
      </w:r>
      <w:r w:rsidR="009245F2" w:rsidRPr="00D06499">
        <w:rPr>
          <w:color w:val="000000"/>
        </w:rPr>
        <w:t>punktā noteiktajām prasībām.</w:t>
      </w:r>
    </w:p>
    <w:p w:rsidR="009245F2" w:rsidRPr="00D06499" w:rsidRDefault="00F62055" w:rsidP="00DA0A1D">
      <w:pPr>
        <w:pStyle w:val="Virsraksts3"/>
        <w:numPr>
          <w:ilvl w:val="2"/>
          <w:numId w:val="18"/>
        </w:numPr>
        <w:tabs>
          <w:tab w:val="left" w:pos="709"/>
        </w:tabs>
        <w:spacing w:before="120" w:after="120"/>
        <w:ind w:left="851" w:hanging="567"/>
        <w:rPr>
          <w:color w:val="000000"/>
        </w:rPr>
      </w:pPr>
      <w:r w:rsidRPr="00D06499">
        <w:rPr>
          <w:color w:val="000000"/>
        </w:rPr>
        <w:t>Iepirkumu k</w:t>
      </w:r>
      <w:r w:rsidR="001236C1" w:rsidRPr="00D06499">
        <w:rPr>
          <w:color w:val="000000"/>
        </w:rPr>
        <w:t>omisija noraida piedāvājumu, ja tiek konstatēta noformējuma būtiska neatbilstība nolikumā norādītajām prasībām</w:t>
      </w:r>
      <w:r w:rsidR="009245F2" w:rsidRPr="00D06499">
        <w:rPr>
          <w:color w:val="000000"/>
        </w:rPr>
        <w:t>.</w:t>
      </w:r>
    </w:p>
    <w:p w:rsidR="009245F2" w:rsidRPr="00D06499" w:rsidRDefault="009245F2" w:rsidP="00DA0A1D">
      <w:pPr>
        <w:pStyle w:val="Virsraksts2"/>
        <w:numPr>
          <w:ilvl w:val="1"/>
          <w:numId w:val="18"/>
        </w:numPr>
        <w:spacing w:before="120" w:after="120"/>
        <w:ind w:left="578" w:hanging="578"/>
        <w:rPr>
          <w:color w:val="000000"/>
        </w:rPr>
      </w:pPr>
      <w:bookmarkStart w:id="132" w:name="_Toc380655976"/>
      <w:bookmarkStart w:id="133" w:name="_Toc477356067"/>
      <w:bookmarkStart w:id="134" w:name="_Toc480549844"/>
      <w:r w:rsidRPr="00D06499">
        <w:rPr>
          <w:color w:val="000000"/>
        </w:rPr>
        <w:t>Pretendentu atlase</w:t>
      </w:r>
      <w:bookmarkEnd w:id="132"/>
      <w:bookmarkEnd w:id="133"/>
      <w:bookmarkEnd w:id="134"/>
    </w:p>
    <w:p w:rsidR="001236C1" w:rsidRPr="00D06499" w:rsidRDefault="00F62055" w:rsidP="00DA0A1D">
      <w:pPr>
        <w:pStyle w:val="Virsraksts3"/>
        <w:numPr>
          <w:ilvl w:val="2"/>
          <w:numId w:val="18"/>
        </w:numPr>
        <w:spacing w:before="120" w:after="120"/>
        <w:ind w:left="709" w:hanging="567"/>
        <w:rPr>
          <w:noProof/>
          <w:color w:val="000000"/>
        </w:rPr>
      </w:pPr>
      <w:r w:rsidRPr="00D06499">
        <w:rPr>
          <w:noProof/>
          <w:color w:val="000000"/>
        </w:rPr>
        <w:t>Iepirkumu k</w:t>
      </w:r>
      <w:r w:rsidR="008216E9" w:rsidRPr="00D06499">
        <w:rPr>
          <w:noProof/>
          <w:color w:val="000000"/>
        </w:rPr>
        <w:t>omisija pārbauda</w:t>
      </w:r>
      <w:r w:rsidR="001236C1" w:rsidRPr="00D06499">
        <w:rPr>
          <w:noProof/>
          <w:color w:val="000000"/>
        </w:rPr>
        <w:t xml:space="preserve"> piedāvājuma atbilstību nolikuma 3.2.</w:t>
      </w:r>
      <w:r w:rsidR="000D64C9" w:rsidRPr="00D06499">
        <w:rPr>
          <w:noProof/>
          <w:color w:val="000000"/>
        </w:rPr>
        <w:t> </w:t>
      </w:r>
      <w:r w:rsidR="001236C1" w:rsidRPr="00D06499">
        <w:rPr>
          <w:noProof/>
          <w:color w:val="000000"/>
        </w:rPr>
        <w:t>apakšpunktā noteiktajām pretendentu atlases prasībām</w:t>
      </w:r>
      <w:r w:rsidR="00E166AC" w:rsidRPr="00D06499">
        <w:rPr>
          <w:noProof/>
          <w:color w:val="000000"/>
        </w:rPr>
        <w:t xml:space="preserve"> un iesniedzamajiem dokumentiem</w:t>
      </w:r>
      <w:r w:rsidR="001236C1" w:rsidRPr="00D06499">
        <w:rPr>
          <w:noProof/>
          <w:color w:val="000000"/>
        </w:rPr>
        <w:t>.</w:t>
      </w:r>
    </w:p>
    <w:p w:rsidR="001236C1" w:rsidRPr="00D06499" w:rsidRDefault="001236C1" w:rsidP="00BA5948">
      <w:pPr>
        <w:pStyle w:val="Virsraksts3"/>
        <w:numPr>
          <w:ilvl w:val="2"/>
          <w:numId w:val="18"/>
        </w:numPr>
        <w:spacing w:before="120" w:after="120"/>
        <w:ind w:left="709" w:hanging="567"/>
        <w:rPr>
          <w:color w:val="000000"/>
        </w:rPr>
      </w:pPr>
      <w:r w:rsidRPr="00D06499">
        <w:rPr>
          <w:noProof/>
          <w:color w:val="000000"/>
        </w:rPr>
        <w:t xml:space="preserve">Ja pretendents neatbilst kādai no iepirkuma nolikumā izvirzītajām prasībām, </w:t>
      </w:r>
      <w:r w:rsidR="000D64C9" w:rsidRPr="00D06499">
        <w:rPr>
          <w:noProof/>
          <w:color w:val="000000"/>
        </w:rPr>
        <w:t>I</w:t>
      </w:r>
      <w:r w:rsidR="00F62055" w:rsidRPr="00D06499">
        <w:rPr>
          <w:noProof/>
          <w:color w:val="000000"/>
        </w:rPr>
        <w:t xml:space="preserve">epirkumu </w:t>
      </w:r>
      <w:r w:rsidRPr="00D06499">
        <w:rPr>
          <w:noProof/>
          <w:color w:val="000000"/>
        </w:rPr>
        <w:t>komisija izslēdz pr</w:t>
      </w:r>
      <w:r w:rsidR="00A82C18" w:rsidRPr="00D06499">
        <w:rPr>
          <w:noProof/>
          <w:color w:val="000000"/>
        </w:rPr>
        <w:t>etendentu no turpmākās dalības I</w:t>
      </w:r>
      <w:r w:rsidRPr="00D06499">
        <w:rPr>
          <w:noProof/>
          <w:color w:val="000000"/>
        </w:rPr>
        <w:t>epirkumā.</w:t>
      </w:r>
    </w:p>
    <w:p w:rsidR="000004D6" w:rsidRPr="00D06499" w:rsidRDefault="000004D6" w:rsidP="00D06499">
      <w:pPr>
        <w:pStyle w:val="Virsraksts2"/>
        <w:numPr>
          <w:ilvl w:val="1"/>
          <w:numId w:val="26"/>
        </w:numPr>
        <w:spacing w:before="120" w:after="120"/>
        <w:ind w:left="578" w:hanging="578"/>
        <w:rPr>
          <w:color w:val="000000"/>
        </w:rPr>
      </w:pPr>
      <w:bookmarkStart w:id="135" w:name="_Toc380655977"/>
      <w:bookmarkStart w:id="136" w:name="_Toc477356068"/>
      <w:bookmarkStart w:id="137" w:name="_Toc480549845"/>
      <w:bookmarkStart w:id="138" w:name="_Ref343523533"/>
      <w:r w:rsidRPr="00D06499">
        <w:rPr>
          <w:color w:val="000000"/>
        </w:rPr>
        <w:t>Tehniskā piedāvājuma atbilstības pārbaude</w:t>
      </w:r>
      <w:bookmarkEnd w:id="135"/>
      <w:bookmarkEnd w:id="136"/>
      <w:bookmarkEnd w:id="137"/>
    </w:p>
    <w:p w:rsidR="000004D6" w:rsidRPr="00D06499" w:rsidRDefault="000004D6" w:rsidP="00D06499">
      <w:pPr>
        <w:pStyle w:val="Virsraksts3"/>
        <w:numPr>
          <w:ilvl w:val="2"/>
          <w:numId w:val="26"/>
        </w:numPr>
        <w:tabs>
          <w:tab w:val="clear" w:pos="1407"/>
          <w:tab w:val="num" w:pos="851"/>
        </w:tabs>
        <w:spacing w:before="120" w:after="120"/>
        <w:ind w:left="851" w:hanging="709"/>
        <w:rPr>
          <w:color w:val="000000"/>
        </w:rPr>
      </w:pPr>
      <w:r w:rsidRPr="00D06499">
        <w:rPr>
          <w:color w:val="000000"/>
        </w:rPr>
        <w:t xml:space="preserve">Iepirkumu komisija pārbauda </w:t>
      </w:r>
      <w:r w:rsidR="006E0225" w:rsidRPr="00D06499">
        <w:rPr>
          <w:color w:val="000000"/>
        </w:rPr>
        <w:t xml:space="preserve">tehniskā </w:t>
      </w:r>
      <w:r w:rsidRPr="00D06499">
        <w:rPr>
          <w:color w:val="000000"/>
        </w:rPr>
        <w:t>piedāvājuma atbilstību nolikuma 3.3.</w:t>
      </w:r>
      <w:r w:rsidR="0016019E" w:rsidRPr="00D06499">
        <w:rPr>
          <w:color w:val="000000"/>
        </w:rPr>
        <w:t> </w:t>
      </w:r>
      <w:r w:rsidRPr="00D06499">
        <w:rPr>
          <w:color w:val="000000"/>
        </w:rPr>
        <w:t>apakšpunkt</w:t>
      </w:r>
      <w:r w:rsidR="00C63AF2" w:rsidRPr="00D06499">
        <w:rPr>
          <w:color w:val="000000"/>
        </w:rPr>
        <w:t>ā noteiktajām nolikuma prasībām.</w:t>
      </w:r>
    </w:p>
    <w:p w:rsidR="000004D6" w:rsidRPr="00D06499" w:rsidRDefault="000004D6" w:rsidP="00D06499">
      <w:pPr>
        <w:pStyle w:val="Virsraksts3"/>
        <w:numPr>
          <w:ilvl w:val="2"/>
          <w:numId w:val="26"/>
        </w:numPr>
        <w:tabs>
          <w:tab w:val="clear" w:pos="1407"/>
          <w:tab w:val="num" w:pos="851"/>
        </w:tabs>
        <w:spacing w:before="120" w:after="120"/>
        <w:ind w:left="851" w:hanging="709"/>
        <w:rPr>
          <w:color w:val="000000"/>
        </w:rPr>
      </w:pPr>
      <w:r w:rsidRPr="00D06499">
        <w:rPr>
          <w:color w:val="000000"/>
        </w:rPr>
        <w:t xml:space="preserve">Ja tehniskais piedāvājums neatbilst </w:t>
      </w:r>
      <w:r w:rsidR="006E0225" w:rsidRPr="00D06499">
        <w:rPr>
          <w:color w:val="000000"/>
        </w:rPr>
        <w:t>I</w:t>
      </w:r>
      <w:r w:rsidRPr="00D06499">
        <w:rPr>
          <w:color w:val="000000"/>
        </w:rPr>
        <w:t>epirkuma nolikuma vai tehniskā</w:t>
      </w:r>
      <w:r w:rsidR="006E0225" w:rsidRPr="00D06499">
        <w:rPr>
          <w:color w:val="000000"/>
        </w:rPr>
        <w:t>s dokumentācijas prasībām, tad I</w:t>
      </w:r>
      <w:r w:rsidRPr="00D06499">
        <w:rPr>
          <w:color w:val="000000"/>
        </w:rPr>
        <w:t>epirkumu komisija izslēdz pretendentu no turpmākās dalības iepirkumā.</w:t>
      </w:r>
    </w:p>
    <w:p w:rsidR="00D277D9" w:rsidRPr="00D06499" w:rsidRDefault="000004D6" w:rsidP="00DA0A1D">
      <w:pPr>
        <w:pStyle w:val="Virsraksts2"/>
        <w:numPr>
          <w:ilvl w:val="1"/>
          <w:numId w:val="18"/>
        </w:numPr>
        <w:spacing w:before="120" w:after="120"/>
        <w:ind w:left="578" w:hanging="578"/>
        <w:rPr>
          <w:color w:val="000000"/>
        </w:rPr>
      </w:pPr>
      <w:r w:rsidRPr="00D06499">
        <w:rPr>
          <w:color w:val="000000"/>
        </w:rPr>
        <w:t>F</w:t>
      </w:r>
      <w:r w:rsidR="00D277D9" w:rsidRPr="00D06499">
        <w:rPr>
          <w:color w:val="000000"/>
        </w:rPr>
        <w:t>inanšu piedāvājumu atbilstības pārbaude</w:t>
      </w:r>
    </w:p>
    <w:p w:rsidR="000004D6" w:rsidRPr="00D06499" w:rsidRDefault="000004D6" w:rsidP="00D06499">
      <w:pPr>
        <w:pStyle w:val="Virsraksts3"/>
        <w:numPr>
          <w:ilvl w:val="2"/>
          <w:numId w:val="26"/>
        </w:numPr>
        <w:tabs>
          <w:tab w:val="clear" w:pos="1407"/>
          <w:tab w:val="left" w:pos="851"/>
        </w:tabs>
        <w:spacing w:before="120" w:after="120"/>
        <w:ind w:left="851" w:hanging="709"/>
        <w:rPr>
          <w:noProof/>
          <w:color w:val="000000"/>
        </w:rPr>
      </w:pPr>
      <w:bookmarkStart w:id="139" w:name="_Ref360543010"/>
      <w:r w:rsidRPr="00D06499">
        <w:rPr>
          <w:noProof/>
          <w:color w:val="000000"/>
        </w:rPr>
        <w:t xml:space="preserve">Iepirkumu komisija pārbauda </w:t>
      </w:r>
      <w:r w:rsidR="006E0225" w:rsidRPr="00D06499">
        <w:rPr>
          <w:noProof/>
          <w:color w:val="000000"/>
        </w:rPr>
        <w:t xml:space="preserve">finanšu </w:t>
      </w:r>
      <w:r w:rsidRPr="00D06499">
        <w:rPr>
          <w:noProof/>
          <w:color w:val="000000"/>
        </w:rPr>
        <w:t>piedāvājuma atbilstību nolikuma 3.4.</w:t>
      </w:r>
      <w:r w:rsidR="00072FC3" w:rsidRPr="00D06499">
        <w:rPr>
          <w:noProof/>
          <w:color w:val="000000"/>
        </w:rPr>
        <w:t> </w:t>
      </w:r>
      <w:r w:rsidRPr="00D06499">
        <w:rPr>
          <w:noProof/>
          <w:color w:val="000000"/>
        </w:rPr>
        <w:t>apakšpunktā noteiktajā</w:t>
      </w:r>
      <w:r w:rsidR="00C63AF2" w:rsidRPr="00D06499">
        <w:rPr>
          <w:noProof/>
          <w:color w:val="000000"/>
        </w:rPr>
        <w:t>m nolikuma prasībām.</w:t>
      </w:r>
    </w:p>
    <w:p w:rsidR="000004D6" w:rsidRPr="00D06499" w:rsidRDefault="00C63AF2" w:rsidP="00D06499">
      <w:pPr>
        <w:pStyle w:val="Virsraksts3"/>
        <w:numPr>
          <w:ilvl w:val="2"/>
          <w:numId w:val="26"/>
        </w:numPr>
        <w:tabs>
          <w:tab w:val="clear" w:pos="1407"/>
          <w:tab w:val="left" w:pos="851"/>
        </w:tabs>
        <w:spacing w:before="120" w:after="120"/>
        <w:ind w:left="851" w:hanging="709"/>
        <w:rPr>
          <w:noProof/>
          <w:color w:val="000000"/>
        </w:rPr>
      </w:pPr>
      <w:r w:rsidRPr="00D06499">
        <w:rPr>
          <w:noProof/>
          <w:color w:val="000000"/>
        </w:rPr>
        <w:t>Ja I</w:t>
      </w:r>
      <w:r w:rsidR="000004D6" w:rsidRPr="00D06499">
        <w:rPr>
          <w:noProof/>
          <w:color w:val="000000"/>
        </w:rPr>
        <w:t xml:space="preserve">epirkumu komisija finanšu  piedāvājumā konstatē aritmētiskas kļūdas, tā šīs kļūdas izlabo. Par visiem aritmētisko kļūdu labojumiem paziņo pretendentam, kura piedāvājumā </w:t>
      </w:r>
      <w:r w:rsidR="005D2B03" w:rsidRPr="00D06499">
        <w:rPr>
          <w:noProof/>
          <w:color w:val="000000"/>
        </w:rPr>
        <w:t>kļūdas labotas</w:t>
      </w:r>
      <w:r w:rsidR="000004D6" w:rsidRPr="00D06499">
        <w:rPr>
          <w:noProof/>
          <w:color w:val="000000"/>
        </w:rPr>
        <w:t xml:space="preserve">. </w:t>
      </w:r>
      <w:r w:rsidR="005D2B03" w:rsidRPr="00D06499">
        <w:rPr>
          <w:noProof/>
          <w:color w:val="000000"/>
        </w:rPr>
        <w:t>Vērtējot pretendenta finanšu piedāvājumu, Iepirkumu komisija ņem vērā kļūdu labojumus</w:t>
      </w:r>
      <w:r w:rsidRPr="00D06499">
        <w:rPr>
          <w:noProof/>
          <w:color w:val="000000"/>
        </w:rPr>
        <w:t>.</w:t>
      </w:r>
    </w:p>
    <w:p w:rsidR="000004D6" w:rsidRPr="00D06499" w:rsidRDefault="000004D6" w:rsidP="00D06499">
      <w:pPr>
        <w:pStyle w:val="Virsraksts3"/>
        <w:numPr>
          <w:ilvl w:val="2"/>
          <w:numId w:val="26"/>
        </w:numPr>
        <w:tabs>
          <w:tab w:val="clear" w:pos="1407"/>
          <w:tab w:val="left" w:pos="851"/>
        </w:tabs>
        <w:spacing w:before="120" w:after="120"/>
        <w:ind w:left="851" w:hanging="709"/>
        <w:rPr>
          <w:noProof/>
          <w:color w:val="000000"/>
        </w:rPr>
      </w:pPr>
      <w:r w:rsidRPr="00D06499">
        <w:rPr>
          <w:noProof/>
          <w:color w:val="000000"/>
        </w:rPr>
        <w:t>Ja</w:t>
      </w:r>
      <w:r w:rsidR="00C63AF2" w:rsidRPr="00D06499">
        <w:rPr>
          <w:noProof/>
          <w:color w:val="000000"/>
        </w:rPr>
        <w:t xml:space="preserve"> finanšu piedāvājums neatbilst I</w:t>
      </w:r>
      <w:r w:rsidRPr="00D06499">
        <w:rPr>
          <w:noProof/>
          <w:color w:val="000000"/>
        </w:rPr>
        <w:t>epirkuma nolikuma vai tehniskā</w:t>
      </w:r>
      <w:r w:rsidR="00C63AF2" w:rsidRPr="00D06499">
        <w:rPr>
          <w:noProof/>
          <w:color w:val="000000"/>
        </w:rPr>
        <w:t>s dokumentācijas prasībām, tad I</w:t>
      </w:r>
      <w:r w:rsidRPr="00D06499">
        <w:rPr>
          <w:noProof/>
          <w:color w:val="000000"/>
        </w:rPr>
        <w:t>epirkumu komisija izslēdz pr</w:t>
      </w:r>
      <w:r w:rsidR="005D2B03" w:rsidRPr="00D06499">
        <w:rPr>
          <w:noProof/>
          <w:color w:val="000000"/>
        </w:rPr>
        <w:t>etendentu no turpmākās dalības I</w:t>
      </w:r>
      <w:r w:rsidRPr="00D06499">
        <w:rPr>
          <w:noProof/>
          <w:color w:val="000000"/>
        </w:rPr>
        <w:t>epirkumā.</w:t>
      </w:r>
    </w:p>
    <w:p w:rsidR="008D6FCF" w:rsidRPr="00D06499" w:rsidRDefault="008D6FCF" w:rsidP="00DA0A1D">
      <w:pPr>
        <w:pStyle w:val="Virsraksts2"/>
        <w:numPr>
          <w:ilvl w:val="1"/>
          <w:numId w:val="18"/>
        </w:numPr>
        <w:spacing w:before="120" w:after="120"/>
        <w:ind w:left="578" w:hanging="578"/>
        <w:rPr>
          <w:color w:val="000000"/>
        </w:rPr>
      </w:pPr>
      <w:r w:rsidRPr="00D06499">
        <w:rPr>
          <w:bCs w:val="0"/>
          <w:noProof/>
          <w:color w:val="000000"/>
          <w:lang w:eastAsia="ar-SA"/>
        </w:rPr>
        <w:t>Prete</w:t>
      </w:r>
      <w:r w:rsidR="00856ED4" w:rsidRPr="00D06499">
        <w:rPr>
          <w:bCs w:val="0"/>
          <w:noProof/>
          <w:color w:val="000000"/>
          <w:lang w:eastAsia="ar-SA"/>
        </w:rPr>
        <w:t>ndenta, kuram</w:t>
      </w:r>
      <w:r w:rsidR="0015774B" w:rsidRPr="00D06499">
        <w:rPr>
          <w:bCs w:val="0"/>
          <w:noProof/>
          <w:color w:val="000000"/>
          <w:lang w:eastAsia="ar-SA"/>
        </w:rPr>
        <w:t xml:space="preserve"> būtu</w:t>
      </w:r>
      <w:r w:rsidR="00856ED4" w:rsidRPr="00D06499">
        <w:rPr>
          <w:bCs w:val="0"/>
          <w:noProof/>
          <w:color w:val="000000"/>
          <w:lang w:eastAsia="ar-SA"/>
        </w:rPr>
        <w:t xml:space="preserve"> piešķiramas </w:t>
      </w:r>
      <w:r w:rsidR="009344FA" w:rsidRPr="00D06499">
        <w:rPr>
          <w:bCs w:val="0"/>
          <w:noProof/>
          <w:color w:val="000000"/>
          <w:lang w:eastAsia="ar-SA"/>
        </w:rPr>
        <w:t xml:space="preserve">Iepirkuma </w:t>
      </w:r>
      <w:r w:rsidR="00856ED4" w:rsidRPr="00D06499">
        <w:rPr>
          <w:bCs w:val="0"/>
          <w:noProof/>
          <w:color w:val="000000"/>
          <w:lang w:eastAsia="ar-SA"/>
        </w:rPr>
        <w:t>līguma</w:t>
      </w:r>
      <w:r w:rsidRPr="00D06499">
        <w:rPr>
          <w:bCs w:val="0"/>
          <w:noProof/>
          <w:color w:val="000000"/>
          <w:lang w:eastAsia="ar-SA"/>
        </w:rPr>
        <w:t xml:space="preserve"> slēgšanas tiesības, noteikšana</w:t>
      </w:r>
      <w:r w:rsidRPr="00D06499">
        <w:rPr>
          <w:color w:val="000000"/>
        </w:rPr>
        <w:t xml:space="preserve"> </w:t>
      </w:r>
      <w:r w:rsidR="0015774B" w:rsidRPr="00D06499">
        <w:rPr>
          <w:color w:val="000000"/>
        </w:rPr>
        <w:t>un</w:t>
      </w:r>
      <w:r w:rsidR="00C63AF2" w:rsidRPr="00D06499">
        <w:rPr>
          <w:color w:val="000000"/>
          <w:u w:val="single"/>
        </w:rPr>
        <w:t xml:space="preserve"> izslēgšanas noteikumu pārbaude</w:t>
      </w:r>
    </w:p>
    <w:p w:rsidR="003B33DD" w:rsidRPr="00D06499" w:rsidRDefault="003B33DD" w:rsidP="003B33DD">
      <w:pPr>
        <w:pStyle w:val="Virsraksts3"/>
        <w:numPr>
          <w:ilvl w:val="2"/>
          <w:numId w:val="18"/>
        </w:numPr>
        <w:spacing w:before="120" w:after="120"/>
        <w:ind w:left="709" w:hanging="567"/>
        <w:rPr>
          <w:noProof/>
          <w:color w:val="000000"/>
          <w:lang w:eastAsia="ar-SA"/>
        </w:rPr>
      </w:pPr>
      <w:r w:rsidRPr="00D06499">
        <w:rPr>
          <w:noProof/>
          <w:color w:val="000000"/>
          <w:lang w:eastAsia="ar-SA"/>
        </w:rPr>
        <w:t>Iepirkumu komisija par pretendentu, kuram būtu piešķiramas līguma slēgšanas tiesības, atzīst pretendentu, kurš atbilst visām Iepirkuma nolikuma prasībām un iesniedzis saimnieciski visizdevīgāko piedāvājumu (zemākā cena</w:t>
      </w:r>
      <w:r w:rsidR="00A5071F" w:rsidRPr="00D06499">
        <w:rPr>
          <w:noProof/>
          <w:color w:val="000000"/>
          <w:lang w:eastAsia="ar-SA"/>
        </w:rPr>
        <w:t>)</w:t>
      </w:r>
      <w:r w:rsidRPr="00D06499">
        <w:rPr>
          <w:noProof/>
          <w:color w:val="000000"/>
          <w:lang w:eastAsia="ar-SA"/>
        </w:rPr>
        <w:t>.</w:t>
      </w:r>
    </w:p>
    <w:p w:rsidR="00A5071F" w:rsidRPr="00D06499" w:rsidRDefault="00A5071F" w:rsidP="00A5071F">
      <w:pPr>
        <w:pStyle w:val="Virsraksts3"/>
        <w:numPr>
          <w:ilvl w:val="2"/>
          <w:numId w:val="18"/>
        </w:numPr>
        <w:spacing w:before="120" w:after="120"/>
        <w:ind w:left="709" w:hanging="567"/>
        <w:rPr>
          <w:noProof/>
          <w:color w:val="000000"/>
          <w:lang w:eastAsia="ar-SA"/>
        </w:rPr>
      </w:pPr>
      <w:r w:rsidRPr="00D06499">
        <w:rPr>
          <w:rFonts w:eastAsia="Arial Unicode MS"/>
          <w:color w:val="000000"/>
          <w:u w:color="000000"/>
          <w:bdr w:val="nil"/>
          <w:lang w:eastAsia="lv-LV"/>
        </w:rPr>
        <w:t>Ja Iepirkumu komisija, pēc savas kompetences un pieredzes, kā arī pēc preces tirgus cenu salīdzināšanas principa, konstatē, ka konkrētais piedāvājums varētu būt nepamatoti lēts, Iepirkumu komisija pirms šī piedāvājuma noraidīšanas rakstveidā pieprasa pretendentam detalizētu paskaidrojumu par būtiskajiem piedāvājuma nosacījumiem, kas ir par pamatu cenas veidošanās principam, atbilstoši PIL 53. pantam</w:t>
      </w:r>
    </w:p>
    <w:p w:rsidR="00A5071F" w:rsidRPr="00D06499" w:rsidRDefault="00A5071F" w:rsidP="00911F93">
      <w:pPr>
        <w:pStyle w:val="Virsraksts3"/>
        <w:numPr>
          <w:ilvl w:val="2"/>
          <w:numId w:val="18"/>
        </w:numPr>
        <w:spacing w:before="120" w:after="120"/>
        <w:ind w:left="709" w:hanging="567"/>
        <w:rPr>
          <w:noProof/>
          <w:color w:val="000000"/>
          <w:lang w:eastAsia="ar-SA"/>
        </w:rPr>
      </w:pPr>
      <w:r w:rsidRPr="00D06499">
        <w:rPr>
          <w:noProof/>
          <w:color w:val="000000"/>
          <w:lang w:eastAsia="ar-SA"/>
        </w:rPr>
        <w:t>Attiecībā uz</w:t>
      </w:r>
      <w:r w:rsidR="00911F93" w:rsidRPr="00D06499">
        <w:rPr>
          <w:noProof/>
          <w:color w:val="000000"/>
          <w:lang w:eastAsia="ar-SA"/>
        </w:rPr>
        <w:t xml:space="preserve"> Iepirkumu</w:t>
      </w:r>
      <w:r w:rsidRPr="00D06499">
        <w:rPr>
          <w:noProof/>
          <w:color w:val="000000"/>
          <w:lang w:eastAsia="ar-SA"/>
        </w:rPr>
        <w:t xml:space="preserve"> komisijas apstiprināto pretendentu, kuram būtu piešķiramas </w:t>
      </w:r>
      <w:r w:rsidR="00911F93" w:rsidRPr="00D06499">
        <w:rPr>
          <w:noProof/>
          <w:color w:val="000000"/>
          <w:lang w:eastAsia="ar-SA"/>
        </w:rPr>
        <w:t>I</w:t>
      </w:r>
      <w:r w:rsidRPr="00D06499">
        <w:rPr>
          <w:noProof/>
          <w:color w:val="000000"/>
          <w:lang w:eastAsia="ar-SA"/>
        </w:rPr>
        <w:t xml:space="preserve">epirkuma līguma slēgšanas tiesības, </w:t>
      </w:r>
      <w:r w:rsidR="00911F93" w:rsidRPr="00D06499">
        <w:rPr>
          <w:noProof/>
          <w:color w:val="000000"/>
          <w:lang w:eastAsia="ar-SA"/>
        </w:rPr>
        <w:t xml:space="preserve">Iepirkumu </w:t>
      </w:r>
      <w:r w:rsidRPr="00D06499">
        <w:rPr>
          <w:noProof/>
          <w:color w:val="000000"/>
          <w:lang w:eastAsia="ar-SA"/>
        </w:rPr>
        <w:t>komisija veic pārbaudi, vai minētais pretend</w:t>
      </w:r>
      <w:r w:rsidR="00342E83" w:rsidRPr="00D06499">
        <w:rPr>
          <w:noProof/>
          <w:color w:val="000000"/>
          <w:lang w:eastAsia="ar-SA"/>
        </w:rPr>
        <w:t>ents nav izslēdzams no dalības I</w:t>
      </w:r>
      <w:r w:rsidRPr="00D06499">
        <w:rPr>
          <w:noProof/>
          <w:color w:val="000000"/>
          <w:lang w:eastAsia="ar-SA"/>
        </w:rPr>
        <w:t xml:space="preserve">epirkumā </w:t>
      </w:r>
      <w:r w:rsidR="00033654" w:rsidRPr="00D06499">
        <w:rPr>
          <w:b/>
          <w:noProof/>
          <w:color w:val="000000"/>
          <w:lang w:eastAsia="ar-SA"/>
        </w:rPr>
        <w:t>PIL</w:t>
      </w:r>
      <w:r w:rsidRPr="00D06499">
        <w:rPr>
          <w:b/>
          <w:noProof/>
          <w:color w:val="000000"/>
          <w:lang w:eastAsia="ar-SA"/>
        </w:rPr>
        <w:t xml:space="preserve"> 9. panta astotajā daļā minēto iemeslu dēļ un Starptautisko un Latvijas Republikas nacio</w:t>
      </w:r>
      <w:r w:rsidR="00E63AEA" w:rsidRPr="00D06499">
        <w:rPr>
          <w:b/>
          <w:noProof/>
          <w:color w:val="000000"/>
          <w:lang w:eastAsia="ar-SA"/>
        </w:rPr>
        <w:t xml:space="preserve">nālo sankciju likuma 11.¹ panta pirmajā daļā </w:t>
      </w:r>
      <w:r w:rsidRPr="00D06499">
        <w:rPr>
          <w:b/>
          <w:noProof/>
          <w:color w:val="000000"/>
          <w:lang w:eastAsia="ar-SA"/>
        </w:rPr>
        <w:t>minēto iemeslu dēļ</w:t>
      </w:r>
      <w:r w:rsidRPr="00D06499">
        <w:rPr>
          <w:noProof/>
          <w:color w:val="000000"/>
          <w:lang w:eastAsia="ar-SA"/>
        </w:rPr>
        <w:t>.</w:t>
      </w:r>
    </w:p>
    <w:p w:rsidR="00870C30" w:rsidRPr="00D06499" w:rsidRDefault="00926B5F" w:rsidP="00870C30">
      <w:pPr>
        <w:pStyle w:val="Virsraksts3"/>
        <w:numPr>
          <w:ilvl w:val="2"/>
          <w:numId w:val="18"/>
        </w:numPr>
        <w:spacing w:before="120" w:after="120"/>
        <w:ind w:left="709" w:hanging="567"/>
        <w:rPr>
          <w:noProof/>
          <w:color w:val="000000"/>
          <w:lang w:eastAsia="ar-SA"/>
        </w:rPr>
      </w:pPr>
      <w:r w:rsidRPr="00D06499">
        <w:rPr>
          <w:noProof/>
          <w:color w:val="000000"/>
          <w:lang w:eastAsia="ar-SA"/>
        </w:rPr>
        <w:t xml:space="preserve">Pretendentu izslēgšanas gadījumi tiks pārbaudīti </w:t>
      </w:r>
      <w:r w:rsidR="00033654" w:rsidRPr="00D06499">
        <w:rPr>
          <w:noProof/>
          <w:color w:val="000000"/>
          <w:lang w:eastAsia="ar-SA"/>
        </w:rPr>
        <w:t>PIL</w:t>
      </w:r>
      <w:r w:rsidRPr="00D06499">
        <w:rPr>
          <w:noProof/>
          <w:color w:val="000000"/>
          <w:lang w:eastAsia="ar-SA"/>
        </w:rPr>
        <w:t xml:space="preserve"> 9. panta devītajā daļā noteiktajā kārtībā.</w:t>
      </w:r>
    </w:p>
    <w:p w:rsidR="00BD005E" w:rsidRPr="00D06499" w:rsidRDefault="00926B5F" w:rsidP="00BD005E">
      <w:pPr>
        <w:pStyle w:val="Virsraksts3"/>
        <w:numPr>
          <w:ilvl w:val="2"/>
          <w:numId w:val="18"/>
        </w:numPr>
        <w:spacing w:before="120" w:after="120"/>
        <w:ind w:left="709" w:hanging="567"/>
        <w:rPr>
          <w:noProof/>
          <w:color w:val="000000"/>
          <w:lang w:eastAsia="ar-SA"/>
        </w:rPr>
      </w:pPr>
      <w:r w:rsidRPr="00D06499">
        <w:rPr>
          <w:noProof/>
          <w:color w:val="000000"/>
          <w:lang w:eastAsia="ar-SA"/>
        </w:rPr>
        <w:t xml:space="preserve">Izslēgšanas nosacījumi tiks pārbaudīti uz </w:t>
      </w:r>
      <w:r w:rsidR="009C742C" w:rsidRPr="00D06499">
        <w:rPr>
          <w:noProof/>
          <w:color w:val="000000"/>
          <w:lang w:eastAsia="ar-SA"/>
        </w:rPr>
        <w:t xml:space="preserve"> pretendentu un </w:t>
      </w:r>
      <w:r w:rsidR="00033654" w:rsidRPr="00D06499">
        <w:rPr>
          <w:noProof/>
          <w:color w:val="000000"/>
          <w:lang w:eastAsia="ar-SA"/>
        </w:rPr>
        <w:t xml:space="preserve">PIL </w:t>
      </w:r>
      <w:r w:rsidRPr="00D06499">
        <w:rPr>
          <w:noProof/>
          <w:color w:val="000000"/>
          <w:lang w:eastAsia="ar-SA"/>
        </w:rPr>
        <w:t>42. panta trešajā daļā minētajām personām:</w:t>
      </w:r>
    </w:p>
    <w:p w:rsidR="00BD005E" w:rsidRPr="00D06499" w:rsidRDefault="00926B5F" w:rsidP="00BD005E">
      <w:pPr>
        <w:pStyle w:val="Virsraksts3"/>
        <w:numPr>
          <w:ilvl w:val="3"/>
          <w:numId w:val="18"/>
        </w:numPr>
        <w:tabs>
          <w:tab w:val="left" w:pos="1843"/>
        </w:tabs>
        <w:spacing w:before="120" w:after="120"/>
        <w:ind w:hanging="524"/>
        <w:rPr>
          <w:noProof/>
          <w:color w:val="000000"/>
          <w:lang w:eastAsia="ar-SA"/>
        </w:rPr>
      </w:pPr>
      <w:r w:rsidRPr="00D06499">
        <w:rPr>
          <w:noProof/>
          <w:color w:val="000000"/>
          <w:lang w:eastAsia="ar-SA"/>
        </w:rPr>
        <w:t>uz personālsabiedrības biedru, ja pretendents ir personālsabiedrība;</w:t>
      </w:r>
    </w:p>
    <w:p w:rsidR="00BD005E" w:rsidRPr="00D06499" w:rsidRDefault="00926B5F" w:rsidP="00BD005E">
      <w:pPr>
        <w:pStyle w:val="Virsraksts3"/>
        <w:numPr>
          <w:ilvl w:val="3"/>
          <w:numId w:val="18"/>
        </w:numPr>
        <w:tabs>
          <w:tab w:val="clear" w:pos="1503"/>
          <w:tab w:val="num" w:pos="1560"/>
          <w:tab w:val="left" w:pos="1843"/>
        </w:tabs>
        <w:spacing w:before="120" w:after="120"/>
        <w:ind w:left="1560" w:hanging="851"/>
        <w:rPr>
          <w:noProof/>
          <w:color w:val="000000"/>
          <w:lang w:eastAsia="ar-SA"/>
        </w:rPr>
      </w:pPr>
      <w:r w:rsidRPr="00D06499">
        <w:rPr>
          <w:noProof/>
          <w:color w:val="000000"/>
          <w:lang w:eastAsia="ar-SA"/>
        </w:rPr>
        <w:t xml:space="preserve">uz pretendenta norādīto personu, uz kuras iespējām pretendents balstās, lai apliecinātu, ka tā kvalifikācija atbilst paziņojumā par līgumu vai </w:t>
      </w:r>
      <w:r w:rsidR="00BD005E" w:rsidRPr="00D06499">
        <w:rPr>
          <w:noProof/>
          <w:color w:val="000000"/>
          <w:lang w:eastAsia="ar-SA"/>
        </w:rPr>
        <w:t>I</w:t>
      </w:r>
      <w:r w:rsidRPr="00D06499">
        <w:rPr>
          <w:noProof/>
          <w:color w:val="000000"/>
          <w:lang w:eastAsia="ar-SA"/>
        </w:rPr>
        <w:t>epirkuma procedūras dokumentos noteiktajām prasībām;</w:t>
      </w:r>
    </w:p>
    <w:p w:rsidR="00BD005E" w:rsidRPr="00D06499" w:rsidRDefault="00926B5F" w:rsidP="00BD005E">
      <w:pPr>
        <w:pStyle w:val="Virsraksts3"/>
        <w:numPr>
          <w:ilvl w:val="3"/>
          <w:numId w:val="18"/>
        </w:numPr>
        <w:tabs>
          <w:tab w:val="clear" w:pos="1503"/>
          <w:tab w:val="num" w:pos="1560"/>
          <w:tab w:val="left" w:pos="1843"/>
        </w:tabs>
        <w:spacing w:before="120" w:after="120"/>
        <w:ind w:left="1560" w:hanging="851"/>
        <w:rPr>
          <w:noProof/>
          <w:color w:val="000000"/>
          <w:lang w:eastAsia="ar-SA"/>
        </w:rPr>
      </w:pPr>
      <w:r w:rsidRPr="00D06499">
        <w:rPr>
          <w:noProof/>
          <w:color w:val="000000"/>
          <w:lang w:eastAsia="ar-SA"/>
        </w:rPr>
        <w:t>uz pretendenta norādīto</w:t>
      </w:r>
      <w:r w:rsidR="00BD005E" w:rsidRPr="00D06499">
        <w:rPr>
          <w:noProof/>
          <w:color w:val="000000"/>
          <w:lang w:eastAsia="ar-SA"/>
        </w:rPr>
        <w:t xml:space="preserve"> apakšuzņēmēju, kura veicamo </w:t>
      </w:r>
      <w:r w:rsidRPr="00D06499">
        <w:rPr>
          <w:noProof/>
          <w:color w:val="000000"/>
          <w:lang w:eastAsia="ar-SA"/>
        </w:rPr>
        <w:t>darbu vai sniedzamo pakalpojumu vērtība ir vismaz 10 000 euro;</w:t>
      </w:r>
    </w:p>
    <w:p w:rsidR="00BD005E" w:rsidRPr="00D06499" w:rsidRDefault="00926B5F" w:rsidP="00BD005E">
      <w:pPr>
        <w:pStyle w:val="Virsraksts3"/>
        <w:numPr>
          <w:ilvl w:val="3"/>
          <w:numId w:val="18"/>
        </w:numPr>
        <w:tabs>
          <w:tab w:val="clear" w:pos="1503"/>
          <w:tab w:val="num" w:pos="1560"/>
          <w:tab w:val="left" w:pos="1843"/>
        </w:tabs>
        <w:spacing w:before="120" w:after="120"/>
        <w:ind w:left="1560" w:hanging="851"/>
        <w:rPr>
          <w:noProof/>
          <w:color w:val="000000"/>
          <w:lang w:eastAsia="ar-SA"/>
        </w:rPr>
      </w:pPr>
      <w:r w:rsidRPr="00D06499">
        <w:rPr>
          <w:noProof/>
          <w:color w:val="000000"/>
          <w:lang w:eastAsia="ar-SA"/>
        </w:rPr>
        <w:t>uz personām, kurām pretendentā ir izšķirošā ietekme uz līdzdalības pamata normatīvo aktu par koncerniem izpratnē (</w:t>
      </w:r>
      <w:r w:rsidR="00033654" w:rsidRPr="00D06499">
        <w:rPr>
          <w:noProof/>
          <w:color w:val="000000"/>
          <w:lang w:eastAsia="ar-SA"/>
        </w:rPr>
        <w:t>PIL</w:t>
      </w:r>
      <w:r w:rsidRPr="00D06499">
        <w:rPr>
          <w:noProof/>
          <w:color w:val="000000"/>
          <w:lang w:eastAsia="ar-SA"/>
        </w:rPr>
        <w:t xml:space="preserve"> 42.panta otrās daļas 1., 2. un 3. punkts);</w:t>
      </w:r>
    </w:p>
    <w:p w:rsidR="00926B5F" w:rsidRPr="00D06499" w:rsidRDefault="00926B5F" w:rsidP="00BD005E">
      <w:pPr>
        <w:pStyle w:val="Virsraksts3"/>
        <w:numPr>
          <w:ilvl w:val="3"/>
          <w:numId w:val="18"/>
        </w:numPr>
        <w:tabs>
          <w:tab w:val="clear" w:pos="1503"/>
          <w:tab w:val="num" w:pos="1560"/>
          <w:tab w:val="left" w:pos="1843"/>
        </w:tabs>
        <w:spacing w:before="120" w:after="120"/>
        <w:ind w:left="1560" w:hanging="851"/>
        <w:rPr>
          <w:noProof/>
          <w:color w:val="000000"/>
          <w:lang w:eastAsia="ar-SA"/>
        </w:rPr>
      </w:pPr>
      <w:r w:rsidRPr="00D06499">
        <w:rPr>
          <w:noProof/>
          <w:color w:val="000000"/>
          <w:lang w:eastAsia="ar-SA"/>
        </w:rPr>
        <w:t>uz pretendenta patieso labuma guvēju (</w:t>
      </w:r>
      <w:r w:rsidR="00033654" w:rsidRPr="00D06499">
        <w:rPr>
          <w:noProof/>
          <w:color w:val="000000"/>
          <w:lang w:eastAsia="ar-SA"/>
        </w:rPr>
        <w:t>PIL</w:t>
      </w:r>
      <w:r w:rsidRPr="00D06499">
        <w:rPr>
          <w:noProof/>
          <w:color w:val="000000"/>
          <w:lang w:eastAsia="ar-SA"/>
        </w:rPr>
        <w:t xml:space="preserve"> 42.panta otrās daļas 1., 2. un 11. punkts).</w:t>
      </w:r>
    </w:p>
    <w:p w:rsidR="0058462A" w:rsidRPr="00D06499" w:rsidRDefault="006C0AB4" w:rsidP="0058462A">
      <w:pPr>
        <w:pStyle w:val="Virsraksts3"/>
        <w:numPr>
          <w:ilvl w:val="2"/>
          <w:numId w:val="18"/>
        </w:numPr>
        <w:spacing w:before="120" w:after="120"/>
        <w:ind w:left="709" w:hanging="567"/>
        <w:rPr>
          <w:bCs w:val="0"/>
          <w:noProof/>
          <w:color w:val="000000"/>
          <w:lang w:eastAsia="ar-SA"/>
        </w:rPr>
      </w:pPr>
      <w:r w:rsidRPr="00D06499">
        <w:rPr>
          <w:bCs w:val="0"/>
          <w:noProof/>
          <w:color w:val="000000"/>
          <w:lang w:eastAsia="ar-SA"/>
        </w:rPr>
        <w:t xml:space="preserve">Pasūtītājs </w:t>
      </w:r>
      <w:r w:rsidR="0058462A" w:rsidRPr="00D06499">
        <w:rPr>
          <w:bCs w:val="0"/>
          <w:noProof/>
          <w:color w:val="000000"/>
          <w:lang w:eastAsia="ar-SA"/>
        </w:rPr>
        <w:t xml:space="preserve">pretendentu, kuram būtu piešķiramas iepirkuma līguma slēgšanas tiesības, pārbauda </w:t>
      </w:r>
      <w:r w:rsidR="0058462A" w:rsidRPr="00D06499">
        <w:rPr>
          <w:noProof/>
          <w:color w:val="000000"/>
          <w:lang w:eastAsia="ar-SA"/>
        </w:rPr>
        <w:t>atbilstoši</w:t>
      </w:r>
      <w:r w:rsidR="0058462A" w:rsidRPr="00D06499">
        <w:rPr>
          <w:bCs w:val="0"/>
          <w:noProof/>
          <w:color w:val="000000"/>
          <w:lang w:eastAsia="ar-SA"/>
        </w:rPr>
        <w:t xml:space="preserve"> Starptautisko un Latvijas Republikas nacionālo sankciju likuma 11.</w:t>
      </w:r>
      <w:r w:rsidR="0058462A" w:rsidRPr="00D06499">
        <w:rPr>
          <w:bCs w:val="0"/>
          <w:noProof/>
          <w:color w:val="000000"/>
          <w:vertAlign w:val="superscript"/>
          <w:lang w:eastAsia="ar-SA"/>
        </w:rPr>
        <w:t>1</w:t>
      </w:r>
      <w:r w:rsidR="0058462A" w:rsidRPr="00D06499">
        <w:rPr>
          <w:bCs w:val="0"/>
          <w:noProof/>
          <w:color w:val="000000"/>
          <w:lang w:eastAsia="ar-SA"/>
        </w:rPr>
        <w:t>panta pirmajai daļai.</w:t>
      </w:r>
    </w:p>
    <w:p w:rsidR="008E3A4B" w:rsidRPr="00D06499" w:rsidRDefault="0058462A" w:rsidP="00D9626C">
      <w:pPr>
        <w:pStyle w:val="Virsraksts3"/>
        <w:numPr>
          <w:ilvl w:val="2"/>
          <w:numId w:val="18"/>
        </w:numPr>
        <w:spacing w:before="120" w:after="120"/>
        <w:ind w:left="709" w:hanging="567"/>
        <w:rPr>
          <w:noProof/>
          <w:color w:val="000000"/>
          <w:lang w:eastAsia="ar-SA"/>
        </w:rPr>
      </w:pPr>
      <w:r w:rsidRPr="00D06499">
        <w:rPr>
          <w:rFonts w:eastAsia="Arial Unicode MS"/>
          <w:color w:val="000000"/>
          <w:u w:color="000000"/>
          <w:bdr w:val="nil"/>
          <w:lang w:eastAsia="lv-LV"/>
        </w:rPr>
        <w:t xml:space="preserve">Ja </w:t>
      </w:r>
      <w:r w:rsidR="00D9626C" w:rsidRPr="00D06499">
        <w:rPr>
          <w:rFonts w:eastAsia="Arial Unicode MS"/>
          <w:color w:val="000000"/>
          <w:u w:color="000000"/>
          <w:bdr w:val="nil"/>
          <w:lang w:eastAsia="lv-LV"/>
        </w:rPr>
        <w:t>Pasūtītāja</w:t>
      </w:r>
      <w:r w:rsidRPr="00D06499">
        <w:rPr>
          <w:rFonts w:eastAsia="Arial Unicode MS"/>
          <w:color w:val="000000"/>
          <w:u w:color="000000"/>
          <w:bdr w:val="nil"/>
          <w:lang w:eastAsia="lv-LV"/>
        </w:rPr>
        <w:t xml:space="preserve"> rīcībā nonāk informācija, ka uz pretendentu attiecas kāds no </w:t>
      </w:r>
      <w:r w:rsidR="00D9626C" w:rsidRPr="00D06499">
        <w:rPr>
          <w:rFonts w:eastAsia="Arial Unicode MS"/>
          <w:color w:val="000000"/>
          <w:u w:color="000000"/>
          <w:bdr w:val="nil"/>
          <w:lang w:eastAsia="lv-LV"/>
        </w:rPr>
        <w:t xml:space="preserve">PIL 9. panta astotajā daļā minētajiem </w:t>
      </w:r>
      <w:r w:rsidRPr="00D06499">
        <w:rPr>
          <w:rFonts w:eastAsia="Arial Unicode MS"/>
          <w:color w:val="000000"/>
          <w:u w:color="000000"/>
          <w:bdr w:val="nil"/>
          <w:lang w:eastAsia="lv-LV"/>
        </w:rPr>
        <w:t>pretendenta izslēgšanas iemesliem, P</w:t>
      </w:r>
      <w:r w:rsidR="002C0D6A" w:rsidRPr="00D06499">
        <w:rPr>
          <w:rFonts w:eastAsia="Arial Unicode MS"/>
          <w:color w:val="000000"/>
          <w:u w:color="000000"/>
          <w:bdr w:val="nil"/>
          <w:lang w:eastAsia="lv-LV"/>
        </w:rPr>
        <w:t xml:space="preserve">asūtītājs rīkojas saskaņā ar </w:t>
      </w:r>
      <w:r w:rsidR="00033654" w:rsidRPr="00D06499">
        <w:rPr>
          <w:rFonts w:eastAsia="Arial Unicode MS"/>
          <w:color w:val="000000"/>
          <w:u w:color="000000"/>
          <w:bdr w:val="nil"/>
          <w:lang w:eastAsia="lv-LV"/>
        </w:rPr>
        <w:t>PIL</w:t>
      </w:r>
      <w:r w:rsidRPr="00D06499">
        <w:rPr>
          <w:rFonts w:eastAsia="Arial Unicode MS"/>
          <w:color w:val="000000"/>
          <w:u w:color="000000"/>
          <w:bdr w:val="nil"/>
          <w:lang w:eastAsia="lv-LV"/>
        </w:rPr>
        <w:t xml:space="preserve"> 42. un 43.pantu</w:t>
      </w:r>
    </w:p>
    <w:p w:rsidR="008E3A4B" w:rsidRPr="00D06499" w:rsidRDefault="008E3A4B" w:rsidP="008E3A4B">
      <w:pPr>
        <w:pStyle w:val="Virsraksts3"/>
        <w:numPr>
          <w:ilvl w:val="2"/>
          <w:numId w:val="18"/>
        </w:numPr>
        <w:spacing w:before="120" w:after="120"/>
        <w:ind w:left="709" w:hanging="567"/>
        <w:rPr>
          <w:noProof/>
          <w:color w:val="000000"/>
          <w:lang w:eastAsia="ar-SA"/>
        </w:rPr>
      </w:pPr>
      <w:r w:rsidRPr="00D06499">
        <w:rPr>
          <w:rFonts w:eastAsia="Arial Unicode MS"/>
          <w:color w:val="000000"/>
          <w:u w:color="000000"/>
          <w:bdr w:val="nil"/>
          <w:lang w:eastAsia="lv-LV"/>
        </w:rPr>
        <w:t xml:space="preserve">Ja </w:t>
      </w:r>
      <w:r w:rsidR="006C0AB4" w:rsidRPr="00D06499">
        <w:rPr>
          <w:rFonts w:eastAsia="Arial Unicode MS"/>
          <w:color w:val="000000"/>
          <w:u w:color="000000"/>
          <w:bdr w:val="nil"/>
          <w:lang w:eastAsia="lv-LV"/>
        </w:rPr>
        <w:t>Pasūtītājs</w:t>
      </w:r>
      <w:r w:rsidRPr="00D06499">
        <w:rPr>
          <w:rFonts w:eastAsia="Arial Unicode MS"/>
          <w:color w:val="000000"/>
          <w:u w:color="000000"/>
          <w:bdr w:val="nil"/>
          <w:lang w:eastAsia="lv-LV"/>
        </w:rPr>
        <w:t xml:space="preserve"> izslēdz pretendentu no dalības </w:t>
      </w:r>
      <w:r w:rsidR="00E575C2" w:rsidRPr="00D06499">
        <w:rPr>
          <w:rFonts w:eastAsia="Arial Unicode MS"/>
          <w:color w:val="000000"/>
          <w:u w:color="000000"/>
          <w:bdr w:val="nil"/>
          <w:lang w:eastAsia="lv-LV"/>
        </w:rPr>
        <w:t>Iepirkumā</w:t>
      </w:r>
      <w:r w:rsidRPr="00D06499">
        <w:rPr>
          <w:rFonts w:eastAsia="Arial Unicode MS"/>
          <w:color w:val="000000"/>
          <w:u w:color="000000"/>
          <w:bdr w:val="nil"/>
          <w:lang w:eastAsia="lv-LV"/>
        </w:rPr>
        <w:t xml:space="preserve">, tad izvēlas nākamo </w:t>
      </w:r>
      <w:r w:rsidR="00E575C2" w:rsidRPr="00D06499">
        <w:rPr>
          <w:rFonts w:eastAsia="Arial Unicode MS"/>
          <w:color w:val="000000"/>
          <w:u w:color="000000"/>
          <w:bdr w:val="nil"/>
          <w:lang w:eastAsia="lv-LV"/>
        </w:rPr>
        <w:t>Iepirkuma</w:t>
      </w:r>
      <w:r w:rsidRPr="00D06499">
        <w:rPr>
          <w:rFonts w:eastAsia="Arial Unicode MS"/>
          <w:color w:val="000000"/>
          <w:u w:color="000000"/>
          <w:bdr w:val="nil"/>
          <w:lang w:eastAsia="lv-LV"/>
        </w:rPr>
        <w:t xml:space="preserve"> nolikuma prasībām atbilstošu saimnieciski visizdevīgāko piedāvājumu un veic pārbaudi atbilstoši </w:t>
      </w:r>
      <w:r w:rsidR="00E575C2" w:rsidRPr="00D06499">
        <w:rPr>
          <w:rFonts w:eastAsia="Arial Unicode MS"/>
          <w:color w:val="000000"/>
          <w:u w:color="000000"/>
          <w:bdr w:val="nil"/>
          <w:lang w:eastAsia="lv-LV"/>
        </w:rPr>
        <w:t>Iepirkuma nolikuma 4.7.3</w:t>
      </w:r>
      <w:r w:rsidRPr="00D06499">
        <w:rPr>
          <w:rFonts w:eastAsia="Arial Unicode MS"/>
          <w:color w:val="000000"/>
          <w:u w:color="000000"/>
          <w:bdr w:val="nil"/>
          <w:lang w:eastAsia="lv-LV"/>
        </w:rPr>
        <w:t>.</w:t>
      </w:r>
      <w:r w:rsidR="00127C36" w:rsidRPr="00D06499">
        <w:rPr>
          <w:rFonts w:eastAsia="Arial Unicode MS"/>
          <w:color w:val="000000"/>
          <w:u w:color="000000"/>
          <w:bdr w:val="nil"/>
          <w:lang w:eastAsia="lv-LV"/>
        </w:rPr>
        <w:t> </w:t>
      </w:r>
      <w:r w:rsidRPr="00D06499">
        <w:rPr>
          <w:rFonts w:eastAsia="Arial Unicode MS"/>
          <w:color w:val="000000"/>
          <w:u w:color="000000"/>
          <w:bdr w:val="nil"/>
          <w:lang w:eastAsia="lv-LV"/>
        </w:rPr>
        <w:t>apakšpunktam.</w:t>
      </w:r>
    </w:p>
    <w:p w:rsidR="007C4ACD" w:rsidRPr="00D06499" w:rsidRDefault="007C4ACD" w:rsidP="00DA0A1D">
      <w:pPr>
        <w:pStyle w:val="Virsraksts3"/>
        <w:numPr>
          <w:ilvl w:val="2"/>
          <w:numId w:val="18"/>
        </w:numPr>
        <w:spacing w:before="120" w:after="120"/>
        <w:ind w:left="709" w:hanging="567"/>
        <w:rPr>
          <w:bCs w:val="0"/>
          <w:noProof/>
          <w:color w:val="000000"/>
          <w:lang w:eastAsia="ar-SA"/>
        </w:rPr>
      </w:pPr>
      <w:r w:rsidRPr="00D06499">
        <w:rPr>
          <w:bCs w:val="0"/>
          <w:noProof/>
          <w:color w:val="000000"/>
          <w:lang w:eastAsia="ar-SA"/>
        </w:rPr>
        <w:t xml:space="preserve">Par uzvarētāju </w:t>
      </w:r>
      <w:r w:rsidR="000E157D" w:rsidRPr="00D06499">
        <w:rPr>
          <w:bCs w:val="0"/>
          <w:noProof/>
          <w:color w:val="000000"/>
          <w:lang w:eastAsia="ar-SA"/>
        </w:rPr>
        <w:t>I</w:t>
      </w:r>
      <w:r w:rsidR="00F62055" w:rsidRPr="00D06499">
        <w:rPr>
          <w:bCs w:val="0"/>
          <w:noProof/>
          <w:color w:val="000000"/>
          <w:lang w:eastAsia="ar-SA"/>
        </w:rPr>
        <w:t xml:space="preserve">epirkumu </w:t>
      </w:r>
      <w:r w:rsidRPr="00D06499">
        <w:rPr>
          <w:bCs w:val="0"/>
          <w:noProof/>
          <w:color w:val="000000"/>
          <w:lang w:eastAsia="ar-SA"/>
        </w:rPr>
        <w:t xml:space="preserve">komisija atzīst pretendentu, kura piedāvājums atbilst </w:t>
      </w:r>
      <w:r w:rsidR="008319CD" w:rsidRPr="00D06499">
        <w:rPr>
          <w:bCs w:val="0"/>
          <w:noProof/>
          <w:color w:val="000000"/>
          <w:lang w:eastAsia="ar-SA"/>
        </w:rPr>
        <w:t>I</w:t>
      </w:r>
      <w:r w:rsidRPr="00D06499">
        <w:rPr>
          <w:bCs w:val="0"/>
          <w:noProof/>
          <w:color w:val="000000"/>
          <w:lang w:eastAsia="ar-SA"/>
        </w:rPr>
        <w:t xml:space="preserve">epirkuma nolikumā noteiktajām prasībām, ir saimnieciski visizdevīgākais piedāvājums ar viszemāko cenu, un attiecībā uz kuru nav </w:t>
      </w:r>
      <w:r w:rsidR="008319CD" w:rsidRPr="00D06499">
        <w:rPr>
          <w:bCs w:val="0"/>
          <w:noProof/>
          <w:color w:val="000000"/>
          <w:lang w:eastAsia="ar-SA"/>
        </w:rPr>
        <w:t xml:space="preserve">attiecināms neviens no Iepirkuma nolikuma 4.7.3. apakšpunktā minētajiem izslēgšanas iemesliem. </w:t>
      </w:r>
    </w:p>
    <w:p w:rsidR="009245F2" w:rsidRPr="00D06499" w:rsidRDefault="002230D8" w:rsidP="00AE6612">
      <w:pPr>
        <w:pStyle w:val="Virsraksts1"/>
        <w:numPr>
          <w:ilvl w:val="0"/>
          <w:numId w:val="18"/>
        </w:numPr>
        <w:spacing w:before="240" w:after="0"/>
        <w:rPr>
          <w:color w:val="000000"/>
          <w:lang w:val="lv-LV"/>
        </w:rPr>
      </w:pPr>
      <w:bookmarkStart w:id="140" w:name="_Toc336440053"/>
      <w:bookmarkStart w:id="141" w:name="_Toc380655979"/>
      <w:bookmarkStart w:id="142" w:name="_Toc477356070"/>
      <w:bookmarkStart w:id="143" w:name="_Toc480549847"/>
      <w:bookmarkEnd w:id="138"/>
      <w:bookmarkEnd w:id="139"/>
      <w:r w:rsidRPr="00D06499">
        <w:rPr>
          <w:color w:val="000000"/>
          <w:lang w:val="lv-LV"/>
        </w:rPr>
        <w:t xml:space="preserve">LĒMUMA PAZIŅOŠANA UN </w:t>
      </w:r>
      <w:r w:rsidR="009245F2" w:rsidRPr="00D06499">
        <w:rPr>
          <w:color w:val="000000"/>
          <w:lang w:val="lv-LV"/>
        </w:rPr>
        <w:t>IEPIRKUMA LĪGUMA SLĒGŠANA</w:t>
      </w:r>
      <w:bookmarkEnd w:id="140"/>
      <w:bookmarkEnd w:id="141"/>
      <w:bookmarkEnd w:id="142"/>
      <w:bookmarkEnd w:id="143"/>
    </w:p>
    <w:p w:rsidR="009245F2" w:rsidRPr="00D06499" w:rsidRDefault="009245F2" w:rsidP="00DA0A1D">
      <w:pPr>
        <w:pStyle w:val="Virsraksts2"/>
        <w:numPr>
          <w:ilvl w:val="1"/>
          <w:numId w:val="18"/>
        </w:numPr>
        <w:spacing w:before="120" w:after="120"/>
        <w:ind w:left="578" w:hanging="578"/>
        <w:rPr>
          <w:color w:val="000000"/>
        </w:rPr>
      </w:pPr>
      <w:bookmarkStart w:id="144" w:name="_Toc368392512"/>
      <w:bookmarkStart w:id="145" w:name="_Toc368392562"/>
      <w:bookmarkStart w:id="146" w:name="_Toc368566414"/>
      <w:bookmarkStart w:id="147" w:name="_Toc381023208"/>
      <w:bookmarkStart w:id="148" w:name="_Toc477356072"/>
      <w:bookmarkStart w:id="149" w:name="_Toc480549849"/>
      <w:bookmarkStart w:id="150" w:name="_Toc379968083"/>
      <w:bookmarkStart w:id="151" w:name="_Toc336440060"/>
      <w:bookmarkStart w:id="152" w:name="_Toc380655982"/>
      <w:r w:rsidRPr="00D06499">
        <w:rPr>
          <w:color w:val="000000"/>
        </w:rPr>
        <w:t>Lēmuma par iepirkuma rezultātu pieņemšana un paziņošana</w:t>
      </w:r>
      <w:bookmarkEnd w:id="144"/>
      <w:bookmarkEnd w:id="145"/>
      <w:bookmarkEnd w:id="146"/>
      <w:bookmarkEnd w:id="147"/>
      <w:bookmarkEnd w:id="148"/>
      <w:bookmarkEnd w:id="149"/>
    </w:p>
    <w:p w:rsidR="009245F2" w:rsidRPr="00D06499" w:rsidRDefault="009245F2" w:rsidP="00DA0A1D">
      <w:pPr>
        <w:pStyle w:val="Virsraksts3"/>
        <w:numPr>
          <w:ilvl w:val="2"/>
          <w:numId w:val="18"/>
        </w:numPr>
        <w:spacing w:before="120" w:after="120"/>
        <w:ind w:left="709" w:hanging="567"/>
        <w:rPr>
          <w:bCs w:val="0"/>
          <w:noProof/>
          <w:color w:val="000000"/>
          <w:lang w:eastAsia="ar-SA"/>
        </w:rPr>
      </w:pPr>
      <w:r w:rsidRPr="00D06499">
        <w:rPr>
          <w:bCs w:val="0"/>
          <w:noProof/>
          <w:color w:val="000000"/>
          <w:lang w:eastAsia="ar-SA"/>
        </w:rPr>
        <w:t>Visi pretendenti</w:t>
      </w:r>
      <w:r w:rsidR="002816B3" w:rsidRPr="00D06499">
        <w:rPr>
          <w:bCs w:val="0"/>
          <w:noProof/>
          <w:color w:val="000000"/>
          <w:lang w:eastAsia="ar-SA"/>
        </w:rPr>
        <w:t xml:space="preserve"> tiek rakstveidā informēti par I</w:t>
      </w:r>
      <w:r w:rsidRPr="00D06499">
        <w:rPr>
          <w:bCs w:val="0"/>
          <w:noProof/>
          <w:color w:val="000000"/>
          <w:lang w:eastAsia="ar-SA"/>
        </w:rPr>
        <w:t xml:space="preserve">epirkuma rezultātu </w:t>
      </w:r>
      <w:r w:rsidRPr="00D06499">
        <w:rPr>
          <w:b/>
          <w:bCs w:val="0"/>
          <w:noProof/>
          <w:color w:val="000000"/>
          <w:lang w:eastAsia="ar-SA"/>
        </w:rPr>
        <w:t>3 (trīs) darbadienu laikā</w:t>
      </w:r>
      <w:r w:rsidRPr="00D06499">
        <w:rPr>
          <w:bCs w:val="0"/>
          <w:noProof/>
          <w:color w:val="000000"/>
          <w:lang w:eastAsia="ar-SA"/>
        </w:rPr>
        <w:t xml:space="preserve"> no lēmuma pieņemšanas dienas.</w:t>
      </w:r>
    </w:p>
    <w:p w:rsidR="007422DE" w:rsidRPr="00D06499" w:rsidRDefault="00684115" w:rsidP="00DA0A1D">
      <w:pPr>
        <w:pStyle w:val="Virsraksts3"/>
        <w:numPr>
          <w:ilvl w:val="2"/>
          <w:numId w:val="18"/>
        </w:numPr>
        <w:spacing w:before="120" w:after="120"/>
        <w:ind w:left="709" w:hanging="567"/>
        <w:rPr>
          <w:bCs w:val="0"/>
          <w:noProof/>
          <w:color w:val="000000"/>
          <w:lang w:eastAsia="ar-SA"/>
        </w:rPr>
      </w:pPr>
      <w:r w:rsidRPr="00D06499">
        <w:rPr>
          <w:bCs w:val="0"/>
          <w:noProof/>
          <w:color w:val="000000"/>
          <w:lang w:eastAsia="ar-SA"/>
        </w:rPr>
        <w:t>Iepirkumu k</w:t>
      </w:r>
      <w:r w:rsidR="007422DE" w:rsidRPr="00D06499">
        <w:rPr>
          <w:bCs w:val="0"/>
          <w:noProof/>
          <w:color w:val="000000"/>
          <w:lang w:eastAsia="ar-SA"/>
        </w:rPr>
        <w:t xml:space="preserve">omisija pieņem lēmumu par </w:t>
      </w:r>
      <w:r w:rsidR="002816B3" w:rsidRPr="00D06499">
        <w:rPr>
          <w:bCs w:val="0"/>
          <w:noProof/>
          <w:color w:val="000000"/>
          <w:lang w:eastAsia="ar-SA"/>
        </w:rPr>
        <w:t>Iepirkuma izbeigšanu, ja I</w:t>
      </w:r>
      <w:r w:rsidR="007422DE" w:rsidRPr="00D06499">
        <w:rPr>
          <w:bCs w:val="0"/>
          <w:noProof/>
          <w:color w:val="000000"/>
          <w:lang w:eastAsia="ar-SA"/>
        </w:rPr>
        <w:t xml:space="preserve">epirkumā nav iesniegti piedāvājumi vai iesniegtie piedāvājumi neatbilst </w:t>
      </w:r>
      <w:r w:rsidR="002816B3" w:rsidRPr="00D06499">
        <w:rPr>
          <w:bCs w:val="0"/>
          <w:noProof/>
          <w:color w:val="000000"/>
          <w:lang w:eastAsia="ar-SA"/>
        </w:rPr>
        <w:t xml:space="preserve">Iepirkuma </w:t>
      </w:r>
      <w:r w:rsidR="007422DE" w:rsidRPr="00D06499">
        <w:rPr>
          <w:bCs w:val="0"/>
          <w:noProof/>
          <w:color w:val="000000"/>
          <w:lang w:eastAsia="ar-SA"/>
        </w:rPr>
        <w:t>nolikumā noteiktajām prasībām.</w:t>
      </w:r>
    </w:p>
    <w:p w:rsidR="007422DE" w:rsidRPr="00D06499" w:rsidRDefault="00684115" w:rsidP="00DA0A1D">
      <w:pPr>
        <w:pStyle w:val="Virsraksts3"/>
        <w:numPr>
          <w:ilvl w:val="2"/>
          <w:numId w:val="18"/>
        </w:numPr>
        <w:spacing w:before="120" w:after="120"/>
        <w:ind w:left="709" w:hanging="567"/>
        <w:rPr>
          <w:color w:val="000000"/>
        </w:rPr>
      </w:pPr>
      <w:r w:rsidRPr="00D06499">
        <w:rPr>
          <w:bCs w:val="0"/>
          <w:noProof/>
          <w:color w:val="000000"/>
          <w:lang w:eastAsia="ar-SA"/>
        </w:rPr>
        <w:t>Iepirkumu k</w:t>
      </w:r>
      <w:r w:rsidR="007422DE" w:rsidRPr="00D06499">
        <w:rPr>
          <w:bCs w:val="0"/>
          <w:noProof/>
          <w:color w:val="000000"/>
          <w:lang w:eastAsia="ar-SA"/>
        </w:rPr>
        <w:t xml:space="preserve">omisija var jebkurā brīdī pieņemt lēmumu par </w:t>
      </w:r>
      <w:r w:rsidR="00AE599A" w:rsidRPr="00D06499">
        <w:rPr>
          <w:bCs w:val="0"/>
          <w:noProof/>
          <w:color w:val="000000"/>
          <w:lang w:eastAsia="ar-SA"/>
        </w:rPr>
        <w:t>I</w:t>
      </w:r>
      <w:r w:rsidR="007422DE" w:rsidRPr="00D06499">
        <w:rPr>
          <w:bCs w:val="0"/>
          <w:noProof/>
          <w:color w:val="000000"/>
          <w:lang w:eastAsia="ar-SA"/>
        </w:rPr>
        <w:t xml:space="preserve">epirkuma pārtraukšanu, ja tam ir objektīvs pamatojums. </w:t>
      </w:r>
      <w:r w:rsidR="00D85D21" w:rsidRPr="00D06499">
        <w:rPr>
          <w:bCs w:val="0"/>
          <w:noProof/>
          <w:color w:val="000000"/>
          <w:lang w:eastAsia="ar-SA"/>
        </w:rPr>
        <w:t>Iepirkumu</w:t>
      </w:r>
      <w:r w:rsidR="009245F2" w:rsidRPr="00D06499">
        <w:rPr>
          <w:bCs w:val="0"/>
          <w:noProof/>
          <w:color w:val="000000"/>
          <w:lang w:eastAsia="ar-SA"/>
        </w:rPr>
        <w:t xml:space="preserve"> komisija 3 (trīs) darbdienu laikā vienlaikus (vienā dienā) informē</w:t>
      </w:r>
      <w:r w:rsidR="009245F2" w:rsidRPr="00D06499">
        <w:rPr>
          <w:color w:val="000000"/>
        </w:rPr>
        <w:t xml:space="preserve"> pretendentus par iemeslie</w:t>
      </w:r>
      <w:r w:rsidR="00AE599A" w:rsidRPr="00D06499">
        <w:rPr>
          <w:color w:val="000000"/>
        </w:rPr>
        <w:t>m, kuru dēļ I</w:t>
      </w:r>
      <w:r w:rsidR="009245F2" w:rsidRPr="00D06499">
        <w:rPr>
          <w:color w:val="000000"/>
        </w:rPr>
        <w:t>epi</w:t>
      </w:r>
      <w:r w:rsidR="00D85D21" w:rsidRPr="00D06499">
        <w:rPr>
          <w:color w:val="000000"/>
        </w:rPr>
        <w:t>rkums tiek pārtraukts.</w:t>
      </w:r>
    </w:p>
    <w:p w:rsidR="009245F2" w:rsidRPr="00D06499" w:rsidRDefault="00D85D21" w:rsidP="00DA0A1D">
      <w:pPr>
        <w:pStyle w:val="Virsraksts3"/>
        <w:numPr>
          <w:ilvl w:val="2"/>
          <w:numId w:val="18"/>
        </w:numPr>
        <w:spacing w:before="120" w:after="120"/>
        <w:ind w:left="709" w:hanging="567"/>
        <w:rPr>
          <w:color w:val="000000"/>
        </w:rPr>
      </w:pPr>
      <w:r w:rsidRPr="00D06499">
        <w:rPr>
          <w:color w:val="000000"/>
        </w:rPr>
        <w:t>Iepirkumu</w:t>
      </w:r>
      <w:r w:rsidR="009245F2" w:rsidRPr="00D06499">
        <w:rPr>
          <w:color w:val="000000"/>
        </w:rPr>
        <w:t xml:space="preserve"> komisija iespējami īsā laikā, bet ne vēlāk kā 3 (trīs) darbdienu laikā pēc pretendentu informēšanas iesniedz publicēšanai Iepirkumu uzraudzības birojam paziņojumu par iepirkuma izbeigšanu vai pārtraukšanu</w:t>
      </w:r>
      <w:r w:rsidR="00AD7191" w:rsidRPr="00D06499">
        <w:rPr>
          <w:color w:val="000000"/>
        </w:rPr>
        <w:t>,</w:t>
      </w:r>
      <w:r w:rsidR="009245F2" w:rsidRPr="00D06499">
        <w:rPr>
          <w:color w:val="000000"/>
        </w:rPr>
        <w:t xml:space="preserve"> norādot apstākļus, kas bija par pamatu iepirkuma pārtraukšanai.</w:t>
      </w:r>
    </w:p>
    <w:p w:rsidR="009245F2" w:rsidRPr="00D06499" w:rsidRDefault="009245F2" w:rsidP="00DA0A1D">
      <w:pPr>
        <w:pStyle w:val="Virsraksts2"/>
        <w:numPr>
          <w:ilvl w:val="1"/>
          <w:numId w:val="18"/>
        </w:numPr>
        <w:spacing w:before="120" w:after="120"/>
        <w:ind w:left="578" w:hanging="578"/>
        <w:rPr>
          <w:color w:val="000000"/>
        </w:rPr>
      </w:pPr>
      <w:bookmarkStart w:id="153" w:name="_Toc368392513"/>
      <w:bookmarkStart w:id="154" w:name="_Toc368392563"/>
      <w:bookmarkStart w:id="155" w:name="_Toc368566415"/>
      <w:bookmarkStart w:id="156" w:name="_Toc381023209"/>
      <w:bookmarkStart w:id="157" w:name="_Toc477356073"/>
      <w:bookmarkStart w:id="158" w:name="_Toc480549850"/>
      <w:r w:rsidRPr="00D06499">
        <w:rPr>
          <w:color w:val="000000"/>
        </w:rPr>
        <w:t>Iepirkuma līguma slēgšana</w:t>
      </w:r>
      <w:bookmarkEnd w:id="153"/>
      <w:bookmarkEnd w:id="154"/>
      <w:bookmarkEnd w:id="155"/>
      <w:bookmarkEnd w:id="156"/>
      <w:bookmarkEnd w:id="157"/>
      <w:bookmarkEnd w:id="158"/>
    </w:p>
    <w:p w:rsidR="003C154B" w:rsidRDefault="003C154B" w:rsidP="000F795B">
      <w:pPr>
        <w:pStyle w:val="Virsraksts3"/>
        <w:numPr>
          <w:ilvl w:val="2"/>
          <w:numId w:val="18"/>
        </w:numPr>
        <w:spacing w:before="120" w:after="120"/>
        <w:ind w:left="709" w:hanging="567"/>
        <w:rPr>
          <w:color w:val="000000"/>
        </w:rPr>
      </w:pPr>
      <w:r w:rsidRPr="00D06499">
        <w:rPr>
          <w:color w:val="000000"/>
        </w:rPr>
        <w:t xml:space="preserve">Līguma projekts ir pievienots </w:t>
      </w:r>
      <w:r w:rsidR="00B33333" w:rsidRPr="00D06499">
        <w:rPr>
          <w:color w:val="000000"/>
        </w:rPr>
        <w:t>I</w:t>
      </w:r>
      <w:r w:rsidRPr="00D06499">
        <w:rPr>
          <w:color w:val="000000"/>
        </w:rPr>
        <w:t>epirkuma nolikumam (</w:t>
      </w:r>
      <w:r w:rsidR="00690808" w:rsidRPr="00D06499">
        <w:rPr>
          <w:color w:val="000000"/>
        </w:rPr>
        <w:t>12</w:t>
      </w:r>
      <w:r w:rsidRPr="00D06499">
        <w:rPr>
          <w:color w:val="000000"/>
        </w:rPr>
        <w:t>.</w:t>
      </w:r>
      <w:r w:rsidR="00953745" w:rsidRPr="00D06499">
        <w:rPr>
          <w:color w:val="000000"/>
        </w:rPr>
        <w:t> </w:t>
      </w:r>
      <w:r w:rsidRPr="00D06499">
        <w:rPr>
          <w:color w:val="000000"/>
        </w:rPr>
        <w:t xml:space="preserve">pielikums) un ir </w:t>
      </w:r>
      <w:r w:rsidR="00592445" w:rsidRPr="00D06499">
        <w:rPr>
          <w:color w:val="000000"/>
        </w:rPr>
        <w:t>tā</w:t>
      </w:r>
      <w:r w:rsidRPr="00D06499">
        <w:rPr>
          <w:color w:val="000000"/>
        </w:rPr>
        <w:t xml:space="preserve"> neatņemama sastāvdaļa.</w:t>
      </w:r>
    </w:p>
    <w:p w:rsidR="00A175BB" w:rsidRPr="00D06499" w:rsidRDefault="00A175BB" w:rsidP="000F795B">
      <w:pPr>
        <w:pStyle w:val="Virsraksts3"/>
        <w:numPr>
          <w:ilvl w:val="2"/>
          <w:numId w:val="18"/>
        </w:numPr>
        <w:spacing w:before="120" w:after="120"/>
        <w:ind w:left="709" w:hanging="567"/>
        <w:rPr>
          <w:color w:val="000000"/>
        </w:rPr>
      </w:pPr>
      <w:r>
        <w:rPr>
          <w:color w:val="000000"/>
        </w:rPr>
        <w:t>Ja būs vajadzīgs lēmums par papildus fin</w:t>
      </w:r>
      <w:r w:rsidR="0097168F">
        <w:rPr>
          <w:color w:val="000000"/>
        </w:rPr>
        <w:t>a</w:t>
      </w:r>
      <w:r>
        <w:rPr>
          <w:color w:val="000000"/>
        </w:rPr>
        <w:t>nsējumu, tad līgums tiks slēgts tikai pēc attiecīgā lēmuma saņemšanas.</w:t>
      </w:r>
    </w:p>
    <w:p w:rsidR="003C154B" w:rsidRPr="00D06499" w:rsidRDefault="009D6D2C" w:rsidP="00DA0A1D">
      <w:pPr>
        <w:pStyle w:val="Virsraksts3"/>
        <w:numPr>
          <w:ilvl w:val="2"/>
          <w:numId w:val="18"/>
        </w:numPr>
        <w:spacing w:before="120" w:after="120"/>
        <w:ind w:left="709" w:hanging="567"/>
        <w:rPr>
          <w:color w:val="000000"/>
        </w:rPr>
      </w:pPr>
      <w:r w:rsidRPr="00D06499">
        <w:rPr>
          <w:color w:val="000000"/>
        </w:rPr>
        <w:t>Līgumu rakstveidā sagatavo P</w:t>
      </w:r>
      <w:r w:rsidR="003C154B" w:rsidRPr="00D06499">
        <w:rPr>
          <w:color w:val="000000"/>
        </w:rPr>
        <w:t xml:space="preserve">asūtītājs un iesniedz to </w:t>
      </w:r>
      <w:r w:rsidRPr="00D06499">
        <w:rPr>
          <w:color w:val="000000"/>
        </w:rPr>
        <w:t>I</w:t>
      </w:r>
      <w:r w:rsidR="003C154B" w:rsidRPr="00D06499">
        <w:rPr>
          <w:color w:val="000000"/>
        </w:rPr>
        <w:t>epirkuma uzvarētājam.</w:t>
      </w:r>
    </w:p>
    <w:p w:rsidR="003C154B" w:rsidRPr="00D06499" w:rsidRDefault="003C154B" w:rsidP="00DA0A1D">
      <w:pPr>
        <w:pStyle w:val="Virsraksts3"/>
        <w:numPr>
          <w:ilvl w:val="2"/>
          <w:numId w:val="18"/>
        </w:numPr>
        <w:spacing w:before="120" w:after="120"/>
        <w:ind w:left="709" w:hanging="567"/>
        <w:rPr>
          <w:color w:val="000000"/>
        </w:rPr>
      </w:pPr>
      <w:r w:rsidRPr="00D06499">
        <w:rPr>
          <w:color w:val="000000"/>
        </w:rPr>
        <w:t xml:space="preserve">Līgums tiek slēgts tikai tādā gadījumā, ja </w:t>
      </w:r>
      <w:r w:rsidR="009D6D2C" w:rsidRPr="00D06499">
        <w:rPr>
          <w:color w:val="000000"/>
        </w:rPr>
        <w:t>Pasūtītājam</w:t>
      </w:r>
      <w:r w:rsidRPr="00D06499">
        <w:rPr>
          <w:color w:val="000000"/>
        </w:rPr>
        <w:t xml:space="preserve"> ir </w:t>
      </w:r>
      <w:r w:rsidR="00146C18" w:rsidRPr="00D06499">
        <w:rPr>
          <w:color w:val="000000"/>
        </w:rPr>
        <w:t xml:space="preserve">pietiekami </w:t>
      </w:r>
      <w:r w:rsidRPr="00D06499">
        <w:rPr>
          <w:color w:val="000000"/>
        </w:rPr>
        <w:t>finanšu resurs</w:t>
      </w:r>
      <w:r w:rsidR="00146C18" w:rsidRPr="00D06499">
        <w:rPr>
          <w:color w:val="000000"/>
        </w:rPr>
        <w:t>i</w:t>
      </w:r>
      <w:r w:rsidRPr="00D06499">
        <w:rPr>
          <w:color w:val="000000"/>
        </w:rPr>
        <w:t>.</w:t>
      </w:r>
    </w:p>
    <w:p w:rsidR="00AD7191" w:rsidRPr="00D06499" w:rsidRDefault="00CD261E" w:rsidP="00DA0A1D">
      <w:pPr>
        <w:pStyle w:val="Virsraksts3"/>
        <w:numPr>
          <w:ilvl w:val="2"/>
          <w:numId w:val="18"/>
        </w:numPr>
        <w:spacing w:before="120" w:after="120"/>
        <w:ind w:left="709" w:hanging="567"/>
        <w:rPr>
          <w:color w:val="000000"/>
        </w:rPr>
      </w:pPr>
      <w:r w:rsidRPr="00D06499">
        <w:rPr>
          <w:color w:val="000000"/>
        </w:rPr>
        <w:t>Iepirkuma uzvarētājam I</w:t>
      </w:r>
      <w:r w:rsidR="009245F2" w:rsidRPr="00D06499">
        <w:rPr>
          <w:color w:val="000000"/>
        </w:rPr>
        <w:t>epirkuma lī</w:t>
      </w:r>
      <w:r w:rsidR="00133150" w:rsidRPr="00D06499">
        <w:rPr>
          <w:color w:val="000000"/>
        </w:rPr>
        <w:t>gums jāparaksta 5 (piecu) darb</w:t>
      </w:r>
      <w:r w:rsidR="009245F2" w:rsidRPr="00D06499">
        <w:rPr>
          <w:color w:val="000000"/>
        </w:rPr>
        <w:t xml:space="preserve">dienu laikā no </w:t>
      </w:r>
      <w:r w:rsidR="00AD7191" w:rsidRPr="00D06499">
        <w:rPr>
          <w:color w:val="000000"/>
        </w:rPr>
        <w:t>p</w:t>
      </w:r>
      <w:r w:rsidR="009245F2" w:rsidRPr="00D06499">
        <w:rPr>
          <w:color w:val="000000"/>
        </w:rPr>
        <w:t xml:space="preserve">asūtītāja </w:t>
      </w:r>
      <w:r w:rsidR="00AD7191" w:rsidRPr="00D06499">
        <w:rPr>
          <w:color w:val="000000"/>
        </w:rPr>
        <w:t>elektroniska uzaicinājuma saņemšanas dienas (uzaicinājums tiek nosūtīts uz piedāvājumā norādītās kontaktpersonas e-pasta adresi).</w:t>
      </w:r>
    </w:p>
    <w:p w:rsidR="009245F2" w:rsidRPr="00D06499" w:rsidRDefault="009245F2" w:rsidP="00DA0A1D">
      <w:pPr>
        <w:pStyle w:val="Virsraksts3"/>
        <w:numPr>
          <w:ilvl w:val="2"/>
          <w:numId w:val="18"/>
        </w:numPr>
        <w:spacing w:before="120" w:after="120"/>
        <w:ind w:left="709" w:hanging="567"/>
        <w:rPr>
          <w:color w:val="000000"/>
        </w:rPr>
      </w:pPr>
      <w:r w:rsidRPr="00D06499">
        <w:rPr>
          <w:color w:val="000000"/>
        </w:rPr>
        <w:t>Ja norādītā</w:t>
      </w:r>
      <w:r w:rsidR="00CD261E" w:rsidRPr="00D06499">
        <w:rPr>
          <w:color w:val="000000"/>
        </w:rPr>
        <w:t xml:space="preserve"> termiņā uzvarētājs neparaksta I</w:t>
      </w:r>
      <w:r w:rsidRPr="00D06499">
        <w:rPr>
          <w:color w:val="000000"/>
        </w:rPr>
        <w:t>epirkuma līgumu, tas tiek uzskatīts par a</w:t>
      </w:r>
      <w:r w:rsidR="00CD261E" w:rsidRPr="00D06499">
        <w:rPr>
          <w:color w:val="000000"/>
        </w:rPr>
        <w:t>tteikumu slēgt I</w:t>
      </w:r>
      <w:r w:rsidR="00AD7191" w:rsidRPr="00D06499">
        <w:rPr>
          <w:color w:val="000000"/>
        </w:rPr>
        <w:t>epirkuma līgumu</w:t>
      </w:r>
      <w:r w:rsidR="002E7653" w:rsidRPr="00D06499">
        <w:rPr>
          <w:color w:val="000000"/>
        </w:rPr>
        <w:t>,</w:t>
      </w:r>
      <w:r w:rsidR="00AD7191" w:rsidRPr="00D06499">
        <w:rPr>
          <w:color w:val="000000"/>
        </w:rPr>
        <w:t xml:space="preserve"> un </w:t>
      </w:r>
      <w:r w:rsidR="00CD261E" w:rsidRPr="00D06499">
        <w:rPr>
          <w:color w:val="000000"/>
        </w:rPr>
        <w:t>I</w:t>
      </w:r>
      <w:r w:rsidR="00AD7191" w:rsidRPr="00D06499">
        <w:rPr>
          <w:color w:val="000000"/>
        </w:rPr>
        <w:t>epirkumu komisijai ir tiesības izvēlēties nākamo saimnieciski visizdevīgāko piedāvājumu ar viszemāko cenu.</w:t>
      </w:r>
    </w:p>
    <w:p w:rsidR="009245F2" w:rsidRPr="00D06499" w:rsidRDefault="00CD261E" w:rsidP="00DA0A1D">
      <w:pPr>
        <w:pStyle w:val="Virsraksts3"/>
        <w:numPr>
          <w:ilvl w:val="2"/>
          <w:numId w:val="18"/>
        </w:numPr>
        <w:spacing w:before="120" w:after="120"/>
        <w:ind w:left="709" w:hanging="567"/>
        <w:rPr>
          <w:color w:val="000000"/>
        </w:rPr>
      </w:pPr>
      <w:r w:rsidRPr="00D06499">
        <w:rPr>
          <w:color w:val="000000"/>
        </w:rPr>
        <w:t>Pēc I</w:t>
      </w:r>
      <w:r w:rsidR="00D85D21" w:rsidRPr="00D06499">
        <w:rPr>
          <w:color w:val="000000"/>
        </w:rPr>
        <w:t>epirkumu</w:t>
      </w:r>
      <w:r w:rsidR="009245F2" w:rsidRPr="00D06499">
        <w:rPr>
          <w:color w:val="000000"/>
        </w:rPr>
        <w:t xml:space="preserve"> komisijas pieprasījuma piegādātāju apvienība, attiecībā, uz kuru pieņemts lēmums par līguma slēgšanas tiesību piešķiršanu: </w:t>
      </w:r>
    </w:p>
    <w:p w:rsidR="009245F2" w:rsidRPr="00D06499" w:rsidRDefault="00AD7191" w:rsidP="00DA0A1D">
      <w:pPr>
        <w:pStyle w:val="Virsraksts4"/>
        <w:widowControl w:val="0"/>
        <w:numPr>
          <w:ilvl w:val="3"/>
          <w:numId w:val="18"/>
        </w:numPr>
        <w:spacing w:after="60"/>
        <w:ind w:left="1418" w:hanging="851"/>
        <w:rPr>
          <w:color w:val="000000"/>
        </w:rPr>
      </w:pPr>
      <w:r w:rsidRPr="00D06499">
        <w:rPr>
          <w:color w:val="000000"/>
        </w:rPr>
        <w:t>reģistrē personālsabiedrību</w:t>
      </w:r>
      <w:r w:rsidR="0033105A" w:rsidRPr="00D06499">
        <w:rPr>
          <w:color w:val="000000"/>
        </w:rPr>
        <w:t xml:space="preserve"> (pilnsabiedrību un komandītsabiedrību)</w:t>
      </w:r>
      <w:r w:rsidRPr="00D06499">
        <w:rPr>
          <w:color w:val="000000"/>
        </w:rPr>
        <w:t xml:space="preserve"> </w:t>
      </w:r>
      <w:r w:rsidR="00684115" w:rsidRPr="00D06499">
        <w:rPr>
          <w:color w:val="000000"/>
        </w:rPr>
        <w:t>LR</w:t>
      </w:r>
      <w:r w:rsidR="009245F2" w:rsidRPr="00D06499">
        <w:rPr>
          <w:color w:val="000000"/>
        </w:rPr>
        <w:t xml:space="preserve"> </w:t>
      </w:r>
      <w:r w:rsidR="00CD261E" w:rsidRPr="00D06499">
        <w:rPr>
          <w:color w:val="000000"/>
        </w:rPr>
        <w:t>UR</w:t>
      </w:r>
      <w:r w:rsidR="009245F2" w:rsidRPr="00D06499">
        <w:rPr>
          <w:color w:val="000000"/>
        </w:rPr>
        <w:t xml:space="preserve"> Komercreģistrā 10 (desmi</w:t>
      </w:r>
      <w:r w:rsidR="00133150" w:rsidRPr="00D06499">
        <w:rPr>
          <w:color w:val="000000"/>
        </w:rPr>
        <w:t>t) darb</w:t>
      </w:r>
      <w:r w:rsidR="00CD261E" w:rsidRPr="00D06499">
        <w:rPr>
          <w:color w:val="000000"/>
        </w:rPr>
        <w:t>dienu laikā no I</w:t>
      </w:r>
      <w:r w:rsidR="00D85D21" w:rsidRPr="00D06499">
        <w:rPr>
          <w:color w:val="000000"/>
        </w:rPr>
        <w:t>epirkumu</w:t>
      </w:r>
      <w:r w:rsidR="009245F2" w:rsidRPr="00D06499">
        <w:rPr>
          <w:color w:val="000000"/>
        </w:rPr>
        <w:t xml:space="preserve"> komisijas nosūtītā uzaicinājuma;</w:t>
      </w:r>
    </w:p>
    <w:p w:rsidR="009245F2" w:rsidRPr="00D06499" w:rsidRDefault="009245F2" w:rsidP="00DA0A1D">
      <w:pPr>
        <w:pStyle w:val="Virsraksts4"/>
        <w:widowControl w:val="0"/>
        <w:numPr>
          <w:ilvl w:val="3"/>
          <w:numId w:val="18"/>
        </w:numPr>
        <w:spacing w:after="60"/>
        <w:ind w:left="1418" w:hanging="851"/>
        <w:rPr>
          <w:color w:val="000000"/>
        </w:rPr>
      </w:pPr>
      <w:r w:rsidRPr="00D06499">
        <w:rPr>
          <w:color w:val="000000"/>
        </w:rPr>
        <w:t xml:space="preserve">noslēdz sabiedrības līgumu, kur visi biedri par uzņemtajām saistībām atbild solidāri, iesniedzot </w:t>
      </w:r>
      <w:r w:rsidR="00482405" w:rsidRPr="00D06499">
        <w:rPr>
          <w:color w:val="000000"/>
        </w:rPr>
        <w:t>P</w:t>
      </w:r>
      <w:r w:rsidRPr="00D06499">
        <w:rPr>
          <w:color w:val="000000"/>
        </w:rPr>
        <w:t>asūtītājam sabiedrības līguma kopiju.</w:t>
      </w:r>
    </w:p>
    <w:p w:rsidR="009245F2" w:rsidRPr="00D06499" w:rsidRDefault="009245F2" w:rsidP="00DA0A1D">
      <w:pPr>
        <w:pStyle w:val="Virsraksts3"/>
        <w:numPr>
          <w:ilvl w:val="2"/>
          <w:numId w:val="18"/>
        </w:numPr>
        <w:spacing w:before="120" w:after="120"/>
        <w:ind w:left="709" w:hanging="567"/>
        <w:rPr>
          <w:color w:val="000000"/>
        </w:rPr>
      </w:pPr>
      <w:r w:rsidRPr="003F421D">
        <w:rPr>
          <w:color w:val="000000"/>
        </w:rPr>
        <w:t>Ja izraudzī</w:t>
      </w:r>
      <w:r w:rsidR="00482405" w:rsidRPr="003F421D">
        <w:rPr>
          <w:color w:val="000000"/>
        </w:rPr>
        <w:t>tais pretendents atsakās slēgt I</w:t>
      </w:r>
      <w:r w:rsidRPr="003F421D">
        <w:rPr>
          <w:color w:val="000000"/>
        </w:rPr>
        <w:t xml:space="preserve">epirkuma līgumu ar </w:t>
      </w:r>
      <w:r w:rsidR="00482405" w:rsidRPr="003F421D">
        <w:rPr>
          <w:color w:val="000000"/>
        </w:rPr>
        <w:t>P</w:t>
      </w:r>
      <w:r w:rsidRPr="003F421D">
        <w:rPr>
          <w:color w:val="000000"/>
        </w:rPr>
        <w:t xml:space="preserve">asūtītāju, </w:t>
      </w:r>
      <w:r w:rsidR="00482405" w:rsidRPr="003F421D">
        <w:rPr>
          <w:color w:val="000000"/>
        </w:rPr>
        <w:t>P</w:t>
      </w:r>
      <w:r w:rsidRPr="003F421D">
        <w:rPr>
          <w:color w:val="000000"/>
        </w:rPr>
        <w:t>asūtītājs var pieņemt lēmumu slēgt līgumu ar nākamo pretend</w:t>
      </w:r>
      <w:r w:rsidR="00482405" w:rsidRPr="003F421D">
        <w:rPr>
          <w:color w:val="000000"/>
        </w:rPr>
        <w:t>entu, kura piedāvājums atbilst I</w:t>
      </w:r>
      <w:r w:rsidRPr="003F421D">
        <w:rPr>
          <w:color w:val="000000"/>
        </w:rPr>
        <w:t>epirkuma</w:t>
      </w:r>
      <w:r w:rsidRPr="00D06499">
        <w:rPr>
          <w:color w:val="000000"/>
        </w:rPr>
        <w:t xml:space="preserve"> nolikuma prasībām un ir nākamais </w:t>
      </w:r>
      <w:r w:rsidR="00AD7191" w:rsidRPr="00D06499">
        <w:rPr>
          <w:color w:val="000000"/>
        </w:rPr>
        <w:t xml:space="preserve">saimnieciski visizdevīgākais piedāvājums </w:t>
      </w:r>
      <w:r w:rsidRPr="00D06499">
        <w:rPr>
          <w:color w:val="000000"/>
        </w:rPr>
        <w:t>ar zemāko cenu.</w:t>
      </w:r>
    </w:p>
    <w:p w:rsidR="009245F2" w:rsidRPr="00D06499" w:rsidRDefault="009245F2" w:rsidP="00DA0A1D">
      <w:pPr>
        <w:pStyle w:val="Virsraksts3"/>
        <w:numPr>
          <w:ilvl w:val="2"/>
          <w:numId w:val="18"/>
        </w:numPr>
        <w:spacing w:before="120" w:after="120"/>
        <w:ind w:left="709" w:hanging="567"/>
        <w:rPr>
          <w:color w:val="000000"/>
        </w:rPr>
      </w:pPr>
      <w:r w:rsidRPr="00D06499">
        <w:rPr>
          <w:color w:val="000000"/>
        </w:rPr>
        <w:t xml:space="preserve">Iepirkumā izraudzītā pretendenta personālu, kuru tas iesaistījis līguma izpildē, par kuru sniedzis informāciju un kura kvalifikācijas atbilstību izvirzītajām prasībām </w:t>
      </w:r>
      <w:r w:rsidR="00482405" w:rsidRPr="00D06499">
        <w:rPr>
          <w:color w:val="000000"/>
        </w:rPr>
        <w:t>P</w:t>
      </w:r>
      <w:r w:rsidRPr="00D06499">
        <w:rPr>
          <w:color w:val="000000"/>
        </w:rPr>
        <w:t>asūtītājs ir vērtējis, kā arī  ap</w:t>
      </w:r>
      <w:r w:rsidR="00482405" w:rsidRPr="00D06499">
        <w:rPr>
          <w:color w:val="000000"/>
        </w:rPr>
        <w:t>akšuzņēmējus, uz kuru iespējām I</w:t>
      </w:r>
      <w:r w:rsidRPr="00D06499">
        <w:rPr>
          <w:color w:val="000000"/>
        </w:rPr>
        <w:t xml:space="preserve">epirkumā izraudzītais pretendents balstījies, lai apliecinātu savas kvalifikācijas atbilstību, paziņojumā par līgumu un </w:t>
      </w:r>
      <w:r w:rsidR="009B083D" w:rsidRPr="00D06499">
        <w:rPr>
          <w:color w:val="000000"/>
        </w:rPr>
        <w:t>I</w:t>
      </w:r>
      <w:r w:rsidRPr="00D06499">
        <w:rPr>
          <w:color w:val="000000"/>
        </w:rPr>
        <w:t>epirkuma procedūras dokumentos noteiktajām prasībām</w:t>
      </w:r>
      <w:r w:rsidR="00684115" w:rsidRPr="00D06499">
        <w:rPr>
          <w:color w:val="000000"/>
        </w:rPr>
        <w:t>,</w:t>
      </w:r>
      <w:r w:rsidRPr="00D06499">
        <w:rPr>
          <w:color w:val="000000"/>
        </w:rPr>
        <w:t xml:space="preserve"> pēc līguma noslēg</w:t>
      </w:r>
      <w:r w:rsidR="00482405" w:rsidRPr="00D06499">
        <w:rPr>
          <w:color w:val="000000"/>
        </w:rPr>
        <w:t>šanas drīkst nomainīt tikai ar P</w:t>
      </w:r>
      <w:r w:rsidRPr="00D06499">
        <w:rPr>
          <w:color w:val="000000"/>
        </w:rPr>
        <w:t>asūtītāja rakstveida piekrišanu, ievērojot PIL 62.</w:t>
      </w:r>
      <w:r w:rsidR="00482405" w:rsidRPr="00D06499">
        <w:rPr>
          <w:color w:val="000000"/>
        </w:rPr>
        <w:t> </w:t>
      </w:r>
      <w:r w:rsidRPr="00D06499">
        <w:rPr>
          <w:color w:val="000000"/>
        </w:rPr>
        <w:t>panta trešajā daļā paredzētos nosacījumus.</w:t>
      </w:r>
    </w:p>
    <w:p w:rsidR="009245F2" w:rsidRPr="00D06499" w:rsidRDefault="009245F2" w:rsidP="00DA0A1D">
      <w:pPr>
        <w:pStyle w:val="Virsraksts3"/>
        <w:numPr>
          <w:ilvl w:val="2"/>
          <w:numId w:val="18"/>
        </w:numPr>
        <w:tabs>
          <w:tab w:val="left" w:pos="851"/>
        </w:tabs>
        <w:spacing w:before="120" w:after="120"/>
        <w:ind w:left="709" w:hanging="567"/>
        <w:rPr>
          <w:color w:val="000000"/>
        </w:rPr>
      </w:pPr>
      <w:r w:rsidRPr="00D06499">
        <w:rPr>
          <w:color w:val="000000"/>
        </w:rPr>
        <w:t>Iepirkuma līguma grozījumi ir pieļaujami saskaņā ar PIL 61. panta nosacījumiem.</w:t>
      </w:r>
    </w:p>
    <w:p w:rsidR="003C154B" w:rsidRPr="00D06499" w:rsidRDefault="003C154B" w:rsidP="00684115">
      <w:pPr>
        <w:pStyle w:val="Virsraksts3"/>
        <w:numPr>
          <w:ilvl w:val="2"/>
          <w:numId w:val="18"/>
        </w:numPr>
        <w:tabs>
          <w:tab w:val="num" w:pos="851"/>
        </w:tabs>
        <w:spacing w:before="120" w:after="120"/>
        <w:ind w:left="709" w:hanging="567"/>
        <w:rPr>
          <w:b/>
          <w:color w:val="000000"/>
        </w:rPr>
      </w:pPr>
      <w:r w:rsidRPr="00D06499">
        <w:rPr>
          <w:color w:val="000000"/>
        </w:rPr>
        <w:t xml:space="preserve">Pasūtītājs nodrošina </w:t>
      </w:r>
      <w:r w:rsidR="000422FD" w:rsidRPr="00D06499">
        <w:rPr>
          <w:color w:val="000000"/>
        </w:rPr>
        <w:t xml:space="preserve">Iepirkuma </w:t>
      </w:r>
      <w:r w:rsidRPr="00D06499">
        <w:rPr>
          <w:color w:val="000000"/>
        </w:rPr>
        <w:t xml:space="preserve">līguma un tā grozījumu (ja tādi tiks veikti) publikāciju </w:t>
      </w:r>
      <w:r w:rsidRPr="00D06499">
        <w:rPr>
          <w:rFonts w:eastAsia="26krzlcoljlsoja"/>
          <w:color w:val="000000"/>
        </w:rPr>
        <w:t xml:space="preserve">EIS e-konkursu apakšsistēmā </w:t>
      </w:r>
      <w:r w:rsidR="000422FD" w:rsidRPr="00D06499">
        <w:rPr>
          <w:rFonts w:eastAsia="26krzlcoljlsoja"/>
          <w:color w:val="000000"/>
        </w:rPr>
        <w:t xml:space="preserve">Pasūtītāja profilā pie Iepirkuma dokumentiem </w:t>
      </w:r>
      <w:r w:rsidR="008E3A4B" w:rsidRPr="00D06499">
        <w:rPr>
          <w:color w:val="000000"/>
        </w:rPr>
        <w:t>PIL</w:t>
      </w:r>
      <w:r w:rsidRPr="00D06499">
        <w:rPr>
          <w:color w:val="000000"/>
        </w:rPr>
        <w:t xml:space="preserve"> 9.</w:t>
      </w:r>
      <w:r w:rsidR="009B083D" w:rsidRPr="00D06499">
        <w:rPr>
          <w:color w:val="000000"/>
        </w:rPr>
        <w:t> </w:t>
      </w:r>
      <w:r w:rsidRPr="00D06499">
        <w:rPr>
          <w:color w:val="000000"/>
        </w:rPr>
        <w:t>panta astoņpadsmitajā daļā noteiktajā apjomā un kārtībā.</w:t>
      </w:r>
    </w:p>
    <w:p w:rsidR="009245F2" w:rsidRPr="00D06499" w:rsidRDefault="009F7C38" w:rsidP="00667654">
      <w:pPr>
        <w:pStyle w:val="Virsraksts1"/>
        <w:numPr>
          <w:ilvl w:val="0"/>
          <w:numId w:val="18"/>
        </w:numPr>
        <w:spacing w:before="240" w:after="0"/>
        <w:rPr>
          <w:color w:val="000000"/>
          <w:lang w:val="lv-LV"/>
        </w:rPr>
      </w:pPr>
      <w:bookmarkStart w:id="159" w:name="_Toc477356074"/>
      <w:bookmarkStart w:id="160" w:name="_Toc480549851"/>
      <w:r w:rsidRPr="00D06499">
        <w:rPr>
          <w:color w:val="000000"/>
          <w:lang w:val="lv-LV"/>
        </w:rPr>
        <w:t>IEPIRKUMU</w:t>
      </w:r>
      <w:r w:rsidR="009245F2" w:rsidRPr="00D06499">
        <w:rPr>
          <w:color w:val="000000"/>
          <w:lang w:val="lv-LV"/>
        </w:rPr>
        <w:t xml:space="preserve"> KOMISIJA</w:t>
      </w:r>
      <w:bookmarkEnd w:id="150"/>
      <w:bookmarkEnd w:id="159"/>
      <w:bookmarkEnd w:id="160"/>
      <w:r w:rsidRPr="00D06499">
        <w:rPr>
          <w:color w:val="000000"/>
          <w:lang w:val="lv-LV"/>
        </w:rPr>
        <w:t>S TIESĪBAS UN PIENĀKUMI</w:t>
      </w:r>
      <w:r w:rsidR="009245F2" w:rsidRPr="00D06499">
        <w:rPr>
          <w:color w:val="000000"/>
          <w:lang w:val="lv-LV"/>
        </w:rPr>
        <w:t xml:space="preserve"> </w:t>
      </w:r>
    </w:p>
    <w:p w:rsidR="009245F2" w:rsidRPr="00D06499" w:rsidRDefault="00D85D21" w:rsidP="00DA0A1D">
      <w:pPr>
        <w:pStyle w:val="Virsraksts2"/>
        <w:numPr>
          <w:ilvl w:val="1"/>
          <w:numId w:val="18"/>
        </w:numPr>
        <w:spacing w:before="120" w:after="120"/>
        <w:ind w:left="578" w:hanging="578"/>
        <w:rPr>
          <w:color w:val="000000"/>
        </w:rPr>
      </w:pPr>
      <w:bookmarkStart w:id="161" w:name="_Toc368392515"/>
      <w:bookmarkStart w:id="162" w:name="_Toc368392565"/>
      <w:bookmarkStart w:id="163" w:name="_Toc368566417"/>
      <w:bookmarkStart w:id="164" w:name="_Toc381023211"/>
      <w:bookmarkStart w:id="165" w:name="_Toc477356075"/>
      <w:bookmarkStart w:id="166" w:name="_Toc480549852"/>
      <w:r w:rsidRPr="00D06499">
        <w:rPr>
          <w:color w:val="000000"/>
        </w:rPr>
        <w:t>Iepirkumu</w:t>
      </w:r>
      <w:r w:rsidR="009245F2" w:rsidRPr="00D06499">
        <w:rPr>
          <w:color w:val="000000"/>
        </w:rPr>
        <w:t xml:space="preserve"> komisijas tiesības:</w:t>
      </w:r>
      <w:bookmarkEnd w:id="161"/>
      <w:bookmarkEnd w:id="162"/>
      <w:bookmarkEnd w:id="163"/>
      <w:bookmarkEnd w:id="164"/>
      <w:bookmarkEnd w:id="165"/>
      <w:bookmarkEnd w:id="166"/>
    </w:p>
    <w:p w:rsidR="008512A1" w:rsidRPr="00D06499" w:rsidRDefault="009F7C38" w:rsidP="00DA0A1D">
      <w:pPr>
        <w:pStyle w:val="Virsraksts3"/>
        <w:numPr>
          <w:ilvl w:val="2"/>
          <w:numId w:val="18"/>
        </w:numPr>
        <w:spacing w:before="120" w:after="120"/>
        <w:ind w:left="709" w:hanging="567"/>
        <w:rPr>
          <w:color w:val="000000"/>
        </w:rPr>
      </w:pPr>
      <w:r w:rsidRPr="00D06499">
        <w:rPr>
          <w:bCs w:val="0"/>
          <w:noProof/>
          <w:color w:val="000000"/>
          <w:lang w:eastAsia="ar-SA"/>
        </w:rPr>
        <w:t>pieprasīt, lai pretendents precizētu informāciju par savu piedāvājumu, ja tas nepieciešams pretendentu atlasei un pie</w:t>
      </w:r>
      <w:r w:rsidR="008512A1" w:rsidRPr="00D06499">
        <w:rPr>
          <w:bCs w:val="0"/>
          <w:noProof/>
          <w:color w:val="000000"/>
          <w:lang w:eastAsia="ar-SA"/>
        </w:rPr>
        <w:t>dāvājumu atbilstības pārbaudei;</w:t>
      </w:r>
    </w:p>
    <w:p w:rsidR="009245F2" w:rsidRPr="00D06499" w:rsidRDefault="008512A1" w:rsidP="00DA0A1D">
      <w:pPr>
        <w:pStyle w:val="Virsraksts3"/>
        <w:numPr>
          <w:ilvl w:val="2"/>
          <w:numId w:val="18"/>
        </w:numPr>
        <w:spacing w:before="120" w:after="120"/>
        <w:ind w:left="709" w:hanging="567"/>
        <w:rPr>
          <w:color w:val="000000"/>
        </w:rPr>
      </w:pPr>
      <w:r w:rsidRPr="00D06499">
        <w:rPr>
          <w:color w:val="000000"/>
        </w:rPr>
        <w:t>p</w:t>
      </w:r>
      <w:r w:rsidR="009245F2" w:rsidRPr="00D06499">
        <w:rPr>
          <w:color w:val="000000"/>
        </w:rPr>
        <w:t>ārbaudīt visu pre</w:t>
      </w:r>
      <w:r w:rsidR="009F7C38" w:rsidRPr="00D06499">
        <w:rPr>
          <w:color w:val="000000"/>
        </w:rPr>
        <w:t>tendenta sniegto ziņu patiesumu;</w:t>
      </w:r>
    </w:p>
    <w:p w:rsidR="009F7C38" w:rsidRPr="00D06499" w:rsidRDefault="009F7C38" w:rsidP="008512A1">
      <w:pPr>
        <w:pStyle w:val="Virsraksts3"/>
        <w:numPr>
          <w:ilvl w:val="2"/>
          <w:numId w:val="18"/>
        </w:numPr>
        <w:spacing w:before="120" w:after="120"/>
        <w:ind w:left="709" w:hanging="567"/>
        <w:rPr>
          <w:color w:val="000000"/>
        </w:rPr>
      </w:pPr>
      <w:r w:rsidRPr="00D06499">
        <w:rPr>
          <w:bCs w:val="0"/>
          <w:noProof/>
          <w:color w:val="000000"/>
          <w:lang w:eastAsia="ar-SA"/>
        </w:rPr>
        <w:t xml:space="preserve">pieaicināt </w:t>
      </w:r>
      <w:r w:rsidR="008512A1" w:rsidRPr="00D06499">
        <w:rPr>
          <w:color w:val="000000"/>
        </w:rPr>
        <w:t>I</w:t>
      </w:r>
      <w:r w:rsidRPr="00D06499">
        <w:rPr>
          <w:color w:val="000000"/>
        </w:rPr>
        <w:t>epirkumu komisijas darbā ekspertus ar padomdevēja tiesībām;</w:t>
      </w:r>
    </w:p>
    <w:p w:rsidR="009245F2" w:rsidRPr="00D06499" w:rsidRDefault="009F7C38" w:rsidP="00DA0A1D">
      <w:pPr>
        <w:pStyle w:val="Virsraksts3"/>
        <w:numPr>
          <w:ilvl w:val="2"/>
          <w:numId w:val="18"/>
        </w:numPr>
        <w:spacing w:before="120" w:after="120"/>
        <w:ind w:left="709" w:hanging="567"/>
        <w:rPr>
          <w:color w:val="000000"/>
        </w:rPr>
      </w:pPr>
      <w:r w:rsidRPr="00D06499">
        <w:rPr>
          <w:color w:val="000000"/>
        </w:rPr>
        <w:t>p</w:t>
      </w:r>
      <w:r w:rsidR="009245F2" w:rsidRPr="00D06499">
        <w:rPr>
          <w:color w:val="000000"/>
        </w:rPr>
        <w:t>ieprasīt no pretendenta informāciju par piedāvā</w:t>
      </w:r>
      <w:r w:rsidRPr="00D06499">
        <w:rPr>
          <w:color w:val="000000"/>
        </w:rPr>
        <w:t>juma cenas veidošanās mehānismu;</w:t>
      </w:r>
    </w:p>
    <w:p w:rsidR="009245F2" w:rsidRPr="00D06499" w:rsidRDefault="009F7C38" w:rsidP="00DA0A1D">
      <w:pPr>
        <w:pStyle w:val="Virsraksts3"/>
        <w:numPr>
          <w:ilvl w:val="2"/>
          <w:numId w:val="18"/>
        </w:numPr>
        <w:spacing w:before="120" w:after="120"/>
        <w:ind w:left="709" w:hanging="567"/>
        <w:rPr>
          <w:color w:val="000000"/>
        </w:rPr>
      </w:pPr>
      <w:r w:rsidRPr="00D06499">
        <w:rPr>
          <w:color w:val="000000"/>
        </w:rPr>
        <w:t>n</w:t>
      </w:r>
      <w:r w:rsidR="009245F2" w:rsidRPr="00D06499">
        <w:rPr>
          <w:color w:val="000000"/>
        </w:rPr>
        <w:t>orai</w:t>
      </w:r>
      <w:r w:rsidRPr="00D06499">
        <w:rPr>
          <w:color w:val="000000"/>
        </w:rPr>
        <w:t>dīt nepamatoti lētu piedāvājumu;</w:t>
      </w:r>
    </w:p>
    <w:p w:rsidR="009245F2" w:rsidRPr="00D06499" w:rsidRDefault="009F7C38" w:rsidP="00DA0A1D">
      <w:pPr>
        <w:pStyle w:val="Virsraksts3"/>
        <w:numPr>
          <w:ilvl w:val="2"/>
          <w:numId w:val="18"/>
        </w:numPr>
        <w:spacing w:before="120" w:after="120"/>
        <w:ind w:left="709" w:hanging="567"/>
        <w:rPr>
          <w:color w:val="000000"/>
        </w:rPr>
      </w:pPr>
      <w:r w:rsidRPr="00D06499">
        <w:rPr>
          <w:color w:val="000000"/>
        </w:rPr>
        <w:t>v</w:t>
      </w:r>
      <w:r w:rsidR="009245F2" w:rsidRPr="00D06499">
        <w:rPr>
          <w:color w:val="000000"/>
        </w:rPr>
        <w:t>ei</w:t>
      </w:r>
      <w:r w:rsidRPr="00D06499">
        <w:rPr>
          <w:color w:val="000000"/>
        </w:rPr>
        <w:t xml:space="preserve">kt citas darbības saskaņā ar </w:t>
      </w:r>
      <w:r w:rsidR="008E3A4B" w:rsidRPr="00D06499">
        <w:rPr>
          <w:color w:val="000000"/>
        </w:rPr>
        <w:t>PIL</w:t>
      </w:r>
      <w:r w:rsidR="009245F2" w:rsidRPr="00D06499">
        <w:rPr>
          <w:color w:val="000000"/>
        </w:rPr>
        <w:t xml:space="preserve">, </w:t>
      </w:r>
      <w:r w:rsidR="008512A1" w:rsidRPr="00D06499">
        <w:rPr>
          <w:color w:val="000000"/>
        </w:rPr>
        <w:t>citiem normatīvajiem aktiem un I</w:t>
      </w:r>
      <w:r w:rsidR="009245F2" w:rsidRPr="00D06499">
        <w:rPr>
          <w:color w:val="000000"/>
        </w:rPr>
        <w:t>epirkuma nolikumu.</w:t>
      </w:r>
    </w:p>
    <w:p w:rsidR="009245F2" w:rsidRPr="00D06499" w:rsidRDefault="00D85D21" w:rsidP="00DA0A1D">
      <w:pPr>
        <w:pStyle w:val="Virsraksts2"/>
        <w:numPr>
          <w:ilvl w:val="1"/>
          <w:numId w:val="18"/>
        </w:numPr>
        <w:spacing w:before="120" w:after="120"/>
        <w:ind w:left="578" w:hanging="578"/>
        <w:rPr>
          <w:color w:val="000000"/>
        </w:rPr>
      </w:pPr>
      <w:bookmarkStart w:id="167" w:name="_Toc368392516"/>
      <w:bookmarkStart w:id="168" w:name="_Toc368392566"/>
      <w:bookmarkStart w:id="169" w:name="_Toc368566418"/>
      <w:bookmarkStart w:id="170" w:name="_Toc381023212"/>
      <w:bookmarkStart w:id="171" w:name="_Toc477356076"/>
      <w:bookmarkStart w:id="172" w:name="_Toc480549853"/>
      <w:r w:rsidRPr="00D06499">
        <w:rPr>
          <w:color w:val="000000"/>
        </w:rPr>
        <w:t>Iepirkumu</w:t>
      </w:r>
      <w:r w:rsidR="009245F2" w:rsidRPr="00D06499">
        <w:rPr>
          <w:color w:val="000000"/>
        </w:rPr>
        <w:t xml:space="preserve"> komisijas pienākumi:</w:t>
      </w:r>
      <w:bookmarkEnd w:id="167"/>
      <w:bookmarkEnd w:id="168"/>
      <w:bookmarkEnd w:id="169"/>
      <w:bookmarkEnd w:id="170"/>
      <w:bookmarkEnd w:id="171"/>
      <w:bookmarkEnd w:id="172"/>
    </w:p>
    <w:p w:rsidR="009245F2" w:rsidRPr="00D06499" w:rsidRDefault="009F7C38" w:rsidP="00DA0A1D">
      <w:pPr>
        <w:pStyle w:val="Virsraksts3"/>
        <w:numPr>
          <w:ilvl w:val="2"/>
          <w:numId w:val="18"/>
        </w:numPr>
        <w:spacing w:before="120" w:after="120"/>
        <w:ind w:left="709" w:hanging="567"/>
        <w:rPr>
          <w:color w:val="000000"/>
        </w:rPr>
      </w:pPr>
      <w:r w:rsidRPr="00D06499">
        <w:rPr>
          <w:color w:val="000000"/>
        </w:rPr>
        <w:t>n</w:t>
      </w:r>
      <w:r w:rsidR="009245F2" w:rsidRPr="00D06499">
        <w:rPr>
          <w:color w:val="000000"/>
        </w:rPr>
        <w:t xml:space="preserve">odrošināt </w:t>
      </w:r>
      <w:r w:rsidR="00D63537" w:rsidRPr="00D06499">
        <w:rPr>
          <w:color w:val="000000"/>
        </w:rPr>
        <w:t>I</w:t>
      </w:r>
      <w:r w:rsidR="009245F2" w:rsidRPr="00D06499">
        <w:rPr>
          <w:color w:val="000000"/>
        </w:rPr>
        <w:t>e</w:t>
      </w:r>
      <w:r w:rsidRPr="00D06499">
        <w:rPr>
          <w:color w:val="000000"/>
        </w:rPr>
        <w:t>pirkuma norisi un dokumentēšanu</w:t>
      </w:r>
      <w:r w:rsidR="009F659C" w:rsidRPr="00D06499">
        <w:rPr>
          <w:color w:val="000000"/>
        </w:rPr>
        <w:t xml:space="preserve"> atbilstoši </w:t>
      </w:r>
      <w:r w:rsidR="008E3A4B" w:rsidRPr="00D06499">
        <w:rPr>
          <w:color w:val="000000"/>
        </w:rPr>
        <w:t>PIL</w:t>
      </w:r>
      <w:r w:rsidR="00D63537" w:rsidRPr="00D06499">
        <w:rPr>
          <w:color w:val="000000"/>
        </w:rPr>
        <w:t>, citu normatīvo aktu un I</w:t>
      </w:r>
      <w:r w:rsidR="009F659C" w:rsidRPr="00D06499">
        <w:rPr>
          <w:color w:val="000000"/>
        </w:rPr>
        <w:t>epirkuma nolikuma prasībām</w:t>
      </w:r>
      <w:r w:rsidRPr="00D06499">
        <w:rPr>
          <w:color w:val="000000"/>
        </w:rPr>
        <w:t>;</w:t>
      </w:r>
    </w:p>
    <w:p w:rsidR="009245F2" w:rsidRPr="00D06499" w:rsidRDefault="009F7C38" w:rsidP="00DA0A1D">
      <w:pPr>
        <w:pStyle w:val="Virsraksts3"/>
        <w:numPr>
          <w:ilvl w:val="2"/>
          <w:numId w:val="18"/>
        </w:numPr>
        <w:spacing w:before="120" w:after="120"/>
        <w:ind w:left="709" w:hanging="567"/>
        <w:rPr>
          <w:color w:val="000000"/>
        </w:rPr>
      </w:pPr>
      <w:r w:rsidRPr="00D06499">
        <w:rPr>
          <w:color w:val="000000"/>
        </w:rPr>
        <w:t>p</w:t>
      </w:r>
      <w:r w:rsidR="009245F2" w:rsidRPr="00D06499">
        <w:rPr>
          <w:color w:val="000000"/>
        </w:rPr>
        <w:t>ēc ieinteresēto piegādātāju pieprasījuma normatīvajos aktos noteiktajā kārtībā sniegt inf</w:t>
      </w:r>
      <w:r w:rsidR="00D63537" w:rsidRPr="00D06499">
        <w:rPr>
          <w:color w:val="000000"/>
        </w:rPr>
        <w:t>ormāciju par I</w:t>
      </w:r>
      <w:r w:rsidRPr="00D06499">
        <w:rPr>
          <w:color w:val="000000"/>
        </w:rPr>
        <w:t>epirkuma nolikumu;</w:t>
      </w:r>
    </w:p>
    <w:p w:rsidR="009245F2" w:rsidRPr="00D06499" w:rsidRDefault="009F7C38" w:rsidP="00DA0A1D">
      <w:pPr>
        <w:pStyle w:val="Virsraksts3"/>
        <w:numPr>
          <w:ilvl w:val="2"/>
          <w:numId w:val="18"/>
        </w:numPr>
        <w:spacing w:before="120" w:after="120"/>
        <w:ind w:left="709" w:hanging="567"/>
        <w:rPr>
          <w:color w:val="000000"/>
        </w:rPr>
      </w:pPr>
      <w:r w:rsidRPr="00D06499">
        <w:rPr>
          <w:color w:val="000000"/>
        </w:rPr>
        <w:t>v</w:t>
      </w:r>
      <w:r w:rsidR="009245F2" w:rsidRPr="00D06499">
        <w:rPr>
          <w:color w:val="000000"/>
        </w:rPr>
        <w:t>ērtēt pretendentus un to iesniegtos p</w:t>
      </w:r>
      <w:r w:rsidRPr="00D06499">
        <w:rPr>
          <w:color w:val="000000"/>
        </w:rPr>
        <w:t xml:space="preserve">iedāvājumus saskaņā ar </w:t>
      </w:r>
      <w:r w:rsidR="008E3A4B" w:rsidRPr="00D06499">
        <w:rPr>
          <w:color w:val="000000"/>
        </w:rPr>
        <w:t>PIL</w:t>
      </w:r>
      <w:r w:rsidR="00D63537" w:rsidRPr="00D06499">
        <w:rPr>
          <w:color w:val="000000"/>
        </w:rPr>
        <w:t xml:space="preserve"> un I</w:t>
      </w:r>
      <w:r w:rsidRPr="00D06499">
        <w:rPr>
          <w:color w:val="000000"/>
        </w:rPr>
        <w:t>epirkuma nolikumu;</w:t>
      </w:r>
    </w:p>
    <w:p w:rsidR="009245F2" w:rsidRPr="00D06499" w:rsidRDefault="009F7C38" w:rsidP="00DA0A1D">
      <w:pPr>
        <w:pStyle w:val="Virsraksts3"/>
        <w:numPr>
          <w:ilvl w:val="2"/>
          <w:numId w:val="18"/>
        </w:numPr>
        <w:spacing w:before="120" w:after="120"/>
        <w:ind w:left="709" w:hanging="567"/>
        <w:rPr>
          <w:color w:val="000000"/>
        </w:rPr>
      </w:pPr>
      <w:r w:rsidRPr="00D06499">
        <w:rPr>
          <w:color w:val="000000"/>
        </w:rPr>
        <w:t>v</w:t>
      </w:r>
      <w:r w:rsidR="009245F2" w:rsidRPr="00D06499">
        <w:rPr>
          <w:color w:val="000000"/>
        </w:rPr>
        <w:t xml:space="preserve">eikt citas darbības saskaņā ar </w:t>
      </w:r>
      <w:r w:rsidR="008E3A4B" w:rsidRPr="00D06499">
        <w:rPr>
          <w:color w:val="000000"/>
        </w:rPr>
        <w:t>PIL</w:t>
      </w:r>
      <w:r w:rsidR="009245F2" w:rsidRPr="00D06499">
        <w:rPr>
          <w:color w:val="000000"/>
        </w:rPr>
        <w:t xml:space="preserve">, citiem normatīvajiem aktiem un </w:t>
      </w:r>
      <w:r w:rsidR="00D63537" w:rsidRPr="00D06499">
        <w:rPr>
          <w:color w:val="000000"/>
        </w:rPr>
        <w:t>I</w:t>
      </w:r>
      <w:r w:rsidR="009245F2" w:rsidRPr="00D06499">
        <w:rPr>
          <w:color w:val="000000"/>
        </w:rPr>
        <w:t>epirkuma nolikumu.</w:t>
      </w:r>
    </w:p>
    <w:p w:rsidR="009245F2" w:rsidRPr="00D06499" w:rsidRDefault="009245F2" w:rsidP="00667654">
      <w:pPr>
        <w:pStyle w:val="Virsraksts1"/>
        <w:numPr>
          <w:ilvl w:val="0"/>
          <w:numId w:val="18"/>
        </w:numPr>
        <w:spacing w:before="240" w:after="0"/>
        <w:rPr>
          <w:color w:val="000000"/>
          <w:lang w:val="lv-LV"/>
        </w:rPr>
      </w:pPr>
      <w:bookmarkStart w:id="173" w:name="_Toc368392517"/>
      <w:bookmarkStart w:id="174" w:name="_Toc368392567"/>
      <w:bookmarkStart w:id="175" w:name="_Toc368566419"/>
      <w:bookmarkStart w:id="176" w:name="_Toc381023213"/>
      <w:bookmarkStart w:id="177" w:name="_Toc477356077"/>
      <w:bookmarkStart w:id="178" w:name="_Toc480549854"/>
      <w:r w:rsidRPr="00D06499">
        <w:rPr>
          <w:color w:val="000000"/>
          <w:lang w:val="lv-LV"/>
        </w:rPr>
        <w:t>PRETENDENTA TIESĪBAS UN PIENĀKUMI</w:t>
      </w:r>
      <w:bookmarkEnd w:id="173"/>
      <w:bookmarkEnd w:id="174"/>
      <w:bookmarkEnd w:id="175"/>
      <w:bookmarkEnd w:id="176"/>
      <w:bookmarkEnd w:id="177"/>
      <w:bookmarkEnd w:id="178"/>
    </w:p>
    <w:p w:rsidR="009245F2" w:rsidRPr="00D06499" w:rsidRDefault="009245F2" w:rsidP="00DA0A1D">
      <w:pPr>
        <w:pStyle w:val="Virsraksts2"/>
        <w:numPr>
          <w:ilvl w:val="1"/>
          <w:numId w:val="18"/>
        </w:numPr>
        <w:spacing w:before="120" w:after="120"/>
        <w:ind w:left="578" w:hanging="578"/>
        <w:rPr>
          <w:color w:val="000000"/>
        </w:rPr>
      </w:pPr>
      <w:bookmarkStart w:id="179" w:name="_Toc368392518"/>
      <w:bookmarkStart w:id="180" w:name="_Toc368392568"/>
      <w:bookmarkStart w:id="181" w:name="_Toc368566420"/>
      <w:bookmarkStart w:id="182" w:name="_Toc381023214"/>
      <w:bookmarkStart w:id="183" w:name="_Toc477356078"/>
      <w:bookmarkStart w:id="184" w:name="_Toc480549855"/>
      <w:r w:rsidRPr="00D06499">
        <w:rPr>
          <w:color w:val="000000"/>
        </w:rPr>
        <w:t>Pretendenta tiesības</w:t>
      </w:r>
      <w:bookmarkEnd w:id="179"/>
      <w:bookmarkEnd w:id="180"/>
      <w:bookmarkEnd w:id="181"/>
      <w:r w:rsidRPr="00D06499">
        <w:rPr>
          <w:color w:val="000000"/>
        </w:rPr>
        <w:t>:</w:t>
      </w:r>
      <w:bookmarkEnd w:id="182"/>
      <w:bookmarkEnd w:id="183"/>
      <w:bookmarkEnd w:id="184"/>
    </w:p>
    <w:p w:rsidR="00FE0FE1" w:rsidRPr="00D06499" w:rsidRDefault="00FE0FE1" w:rsidP="00DA0A1D">
      <w:pPr>
        <w:pStyle w:val="Virsraksts3"/>
        <w:numPr>
          <w:ilvl w:val="2"/>
          <w:numId w:val="18"/>
        </w:numPr>
        <w:spacing w:before="120" w:after="120"/>
        <w:ind w:left="709" w:hanging="567"/>
        <w:rPr>
          <w:color w:val="000000"/>
        </w:rPr>
      </w:pPr>
      <w:r w:rsidRPr="00D06499">
        <w:rPr>
          <w:rStyle w:val="None"/>
          <w:color w:val="000000"/>
        </w:rPr>
        <w:t>papildināt vai atsaukt savu piedāvājumu, izmantojot attiecīgos EIS</w:t>
      </w:r>
      <w:r w:rsidR="00684115" w:rsidRPr="00D06499">
        <w:rPr>
          <w:rFonts w:eastAsia="26krzlcoljlsoja"/>
          <w:color w:val="000000"/>
        </w:rPr>
        <w:t xml:space="preserve"> e-konkursu apakšsistēmā</w:t>
      </w:r>
      <w:r w:rsidRPr="00D06499">
        <w:rPr>
          <w:rStyle w:val="None"/>
          <w:color w:val="000000"/>
        </w:rPr>
        <w:t xml:space="preserve"> pieejamos rīkus, līdz</w:t>
      </w:r>
      <w:r w:rsidR="00E33C77" w:rsidRPr="00D06499">
        <w:rPr>
          <w:rStyle w:val="None"/>
          <w:color w:val="000000"/>
        </w:rPr>
        <w:t xml:space="preserve"> I</w:t>
      </w:r>
      <w:r w:rsidRPr="00D06499">
        <w:rPr>
          <w:rStyle w:val="None"/>
          <w:color w:val="000000"/>
        </w:rPr>
        <w:t>epirkuma nolikumā noteiktajam piedāvājumu iesniegšanas termiņam</w:t>
      </w:r>
      <w:r w:rsidR="007577B8" w:rsidRPr="00D06499">
        <w:rPr>
          <w:rStyle w:val="None"/>
          <w:color w:val="000000"/>
        </w:rPr>
        <w:t>;</w:t>
      </w:r>
    </w:p>
    <w:p w:rsidR="009245F2" w:rsidRPr="00D06499" w:rsidRDefault="00E33C77" w:rsidP="00DA0A1D">
      <w:pPr>
        <w:pStyle w:val="Virsraksts3"/>
        <w:numPr>
          <w:ilvl w:val="2"/>
          <w:numId w:val="18"/>
        </w:numPr>
        <w:spacing w:before="120" w:after="120"/>
        <w:ind w:left="709" w:hanging="567"/>
        <w:rPr>
          <w:color w:val="000000"/>
        </w:rPr>
      </w:pPr>
      <w:r w:rsidRPr="00D06499">
        <w:rPr>
          <w:color w:val="000000"/>
        </w:rPr>
        <w:t>pieprasīt I</w:t>
      </w:r>
      <w:r w:rsidR="00D85D21" w:rsidRPr="00D06499">
        <w:rPr>
          <w:color w:val="000000"/>
        </w:rPr>
        <w:t>epirkumu</w:t>
      </w:r>
      <w:r w:rsidR="009245F2" w:rsidRPr="00D06499">
        <w:rPr>
          <w:color w:val="000000"/>
        </w:rPr>
        <w:t xml:space="preserve"> kom</w:t>
      </w:r>
      <w:r w:rsidRPr="00D06499">
        <w:rPr>
          <w:color w:val="000000"/>
        </w:rPr>
        <w:t>isijai papildu informāciju par I</w:t>
      </w:r>
      <w:r w:rsidR="009245F2" w:rsidRPr="00D06499">
        <w:rPr>
          <w:color w:val="000000"/>
        </w:rPr>
        <w:t xml:space="preserve">epirkuma nolikumu, </w:t>
      </w:r>
      <w:r w:rsidRPr="00D06499">
        <w:rPr>
          <w:color w:val="000000"/>
        </w:rPr>
        <w:t>ievērojot I</w:t>
      </w:r>
      <w:r w:rsidR="00FE0FE1" w:rsidRPr="00D06499">
        <w:rPr>
          <w:color w:val="000000"/>
        </w:rPr>
        <w:t>epirkuma nolikumā noteikto kārtību;</w:t>
      </w:r>
    </w:p>
    <w:p w:rsidR="009245F2" w:rsidRPr="00D06499" w:rsidRDefault="00805EC4" w:rsidP="00DA0A1D">
      <w:pPr>
        <w:pStyle w:val="Virsraksts3"/>
        <w:numPr>
          <w:ilvl w:val="2"/>
          <w:numId w:val="18"/>
        </w:numPr>
        <w:spacing w:before="120" w:after="120"/>
        <w:ind w:left="709" w:hanging="567"/>
        <w:rPr>
          <w:color w:val="000000"/>
        </w:rPr>
      </w:pPr>
      <w:r w:rsidRPr="00D06499">
        <w:rPr>
          <w:color w:val="000000"/>
        </w:rPr>
        <w:t>v</w:t>
      </w:r>
      <w:r w:rsidR="009245F2" w:rsidRPr="00D06499">
        <w:rPr>
          <w:color w:val="000000"/>
        </w:rPr>
        <w:t>eidot piegādātāju apvienības un iesniegt vie</w:t>
      </w:r>
      <w:r w:rsidR="00E33C77" w:rsidRPr="00D06499">
        <w:rPr>
          <w:color w:val="000000"/>
        </w:rPr>
        <w:t>nu kopēju piedāvājumu I</w:t>
      </w:r>
      <w:r w:rsidRPr="00D06499">
        <w:rPr>
          <w:color w:val="000000"/>
        </w:rPr>
        <w:t>epirkumā;</w:t>
      </w:r>
    </w:p>
    <w:p w:rsidR="009245F2" w:rsidRPr="00D06499" w:rsidRDefault="00805EC4" w:rsidP="00DA0A1D">
      <w:pPr>
        <w:pStyle w:val="Virsraksts3"/>
        <w:numPr>
          <w:ilvl w:val="2"/>
          <w:numId w:val="18"/>
        </w:numPr>
        <w:spacing w:before="120" w:after="120"/>
        <w:ind w:left="709" w:hanging="567"/>
        <w:rPr>
          <w:color w:val="000000"/>
        </w:rPr>
      </w:pPr>
      <w:r w:rsidRPr="00D06499">
        <w:rPr>
          <w:color w:val="000000"/>
        </w:rPr>
        <w:t>p</w:t>
      </w:r>
      <w:r w:rsidR="009245F2" w:rsidRPr="00D06499">
        <w:rPr>
          <w:color w:val="000000"/>
        </w:rPr>
        <w:t>irms piedāvājumu iesniegšanas termiņa beigām grozīt va</w:t>
      </w:r>
      <w:r w:rsidRPr="00D06499">
        <w:rPr>
          <w:color w:val="000000"/>
        </w:rPr>
        <w:t>i atsaukt iesniegto piedāvājumu;</w:t>
      </w:r>
    </w:p>
    <w:p w:rsidR="009245F2" w:rsidRPr="00D06499" w:rsidRDefault="00805EC4" w:rsidP="00DA0A1D">
      <w:pPr>
        <w:pStyle w:val="Virsraksts3"/>
        <w:numPr>
          <w:ilvl w:val="2"/>
          <w:numId w:val="18"/>
        </w:numPr>
        <w:spacing w:before="120" w:after="120"/>
        <w:ind w:left="709" w:hanging="567"/>
        <w:rPr>
          <w:color w:val="000000"/>
        </w:rPr>
      </w:pPr>
      <w:r w:rsidRPr="00D06499">
        <w:rPr>
          <w:color w:val="000000"/>
        </w:rPr>
        <w:t>v</w:t>
      </w:r>
      <w:r w:rsidR="009245F2" w:rsidRPr="00D06499">
        <w:rPr>
          <w:color w:val="000000"/>
        </w:rPr>
        <w:t>ei</w:t>
      </w:r>
      <w:r w:rsidRPr="00D06499">
        <w:rPr>
          <w:color w:val="000000"/>
        </w:rPr>
        <w:t xml:space="preserve">kt citas darbības saskaņā ar </w:t>
      </w:r>
      <w:r w:rsidR="008E3A4B" w:rsidRPr="00D06499">
        <w:rPr>
          <w:color w:val="000000"/>
        </w:rPr>
        <w:t>PIL</w:t>
      </w:r>
      <w:r w:rsidR="009245F2" w:rsidRPr="00D06499">
        <w:rPr>
          <w:color w:val="000000"/>
        </w:rPr>
        <w:t xml:space="preserve">, citiem normatīvajiem aktiem un </w:t>
      </w:r>
      <w:r w:rsidR="00E33C77" w:rsidRPr="00D06499">
        <w:rPr>
          <w:color w:val="000000"/>
        </w:rPr>
        <w:t>I</w:t>
      </w:r>
      <w:r w:rsidR="009245F2" w:rsidRPr="00D06499">
        <w:rPr>
          <w:color w:val="000000"/>
        </w:rPr>
        <w:t>epirkuma nolikumu.</w:t>
      </w:r>
    </w:p>
    <w:p w:rsidR="009245F2" w:rsidRPr="00D06499" w:rsidRDefault="009245F2" w:rsidP="00DA0A1D">
      <w:pPr>
        <w:pStyle w:val="Virsraksts2"/>
        <w:numPr>
          <w:ilvl w:val="1"/>
          <w:numId w:val="18"/>
        </w:numPr>
        <w:spacing w:before="120" w:after="120"/>
        <w:ind w:left="578" w:hanging="578"/>
        <w:rPr>
          <w:color w:val="000000"/>
        </w:rPr>
      </w:pPr>
      <w:bookmarkStart w:id="185" w:name="_Toc368392519"/>
      <w:bookmarkStart w:id="186" w:name="_Toc368392569"/>
      <w:bookmarkStart w:id="187" w:name="_Toc368566421"/>
      <w:bookmarkStart w:id="188" w:name="_Toc381023215"/>
      <w:bookmarkStart w:id="189" w:name="_Toc477356079"/>
      <w:bookmarkStart w:id="190" w:name="_Toc480549856"/>
      <w:r w:rsidRPr="00D06499">
        <w:rPr>
          <w:color w:val="000000"/>
        </w:rPr>
        <w:t>Pretendenta pienākumi</w:t>
      </w:r>
      <w:bookmarkEnd w:id="185"/>
      <w:bookmarkEnd w:id="186"/>
      <w:bookmarkEnd w:id="187"/>
      <w:r w:rsidRPr="00D06499">
        <w:rPr>
          <w:color w:val="000000"/>
        </w:rPr>
        <w:t>:</w:t>
      </w:r>
      <w:bookmarkEnd w:id="188"/>
      <w:bookmarkEnd w:id="189"/>
      <w:bookmarkEnd w:id="190"/>
    </w:p>
    <w:p w:rsidR="009245F2" w:rsidRPr="00D06499" w:rsidRDefault="00805EC4" w:rsidP="00DA0A1D">
      <w:pPr>
        <w:pStyle w:val="Virsraksts3"/>
        <w:numPr>
          <w:ilvl w:val="2"/>
          <w:numId w:val="18"/>
        </w:numPr>
        <w:spacing w:before="120" w:after="120"/>
        <w:ind w:left="709" w:hanging="567"/>
        <w:rPr>
          <w:color w:val="000000"/>
        </w:rPr>
      </w:pPr>
      <w:r w:rsidRPr="00D06499">
        <w:rPr>
          <w:color w:val="000000"/>
        </w:rPr>
        <w:t>s</w:t>
      </w:r>
      <w:r w:rsidR="008200C0" w:rsidRPr="00D06499">
        <w:rPr>
          <w:color w:val="000000"/>
        </w:rPr>
        <w:t>niegt patiesu informāciju;</w:t>
      </w:r>
    </w:p>
    <w:p w:rsidR="009245F2" w:rsidRPr="00D06499" w:rsidRDefault="00805EC4" w:rsidP="00DA0A1D">
      <w:pPr>
        <w:pStyle w:val="Virsraksts3"/>
        <w:numPr>
          <w:ilvl w:val="2"/>
          <w:numId w:val="18"/>
        </w:numPr>
        <w:spacing w:before="120" w:after="120"/>
        <w:ind w:left="709" w:hanging="567"/>
        <w:rPr>
          <w:color w:val="000000"/>
        </w:rPr>
      </w:pPr>
      <w:r w:rsidRPr="00D06499">
        <w:rPr>
          <w:color w:val="000000"/>
        </w:rPr>
        <w:t>r</w:t>
      </w:r>
      <w:r w:rsidR="00B02BA2" w:rsidRPr="00D06499">
        <w:rPr>
          <w:color w:val="000000"/>
        </w:rPr>
        <w:t>akstveidā, I</w:t>
      </w:r>
      <w:r w:rsidR="00D85D21" w:rsidRPr="00D06499">
        <w:rPr>
          <w:color w:val="000000"/>
        </w:rPr>
        <w:t>epirkumu</w:t>
      </w:r>
      <w:r w:rsidR="009245F2" w:rsidRPr="00D06499">
        <w:rPr>
          <w:color w:val="000000"/>
        </w:rPr>
        <w:t xml:space="preserve"> komisijas norādītajā termiņā, sniegt atbilde</w:t>
      </w:r>
      <w:r w:rsidR="00B02BA2" w:rsidRPr="00D06499">
        <w:rPr>
          <w:color w:val="000000"/>
        </w:rPr>
        <w:t>s un paskaidrojumus uz I</w:t>
      </w:r>
      <w:r w:rsidR="00D85D21" w:rsidRPr="00D06499">
        <w:rPr>
          <w:color w:val="000000"/>
        </w:rPr>
        <w:t>epirkumu</w:t>
      </w:r>
      <w:r w:rsidR="009245F2" w:rsidRPr="00D06499">
        <w:rPr>
          <w:color w:val="000000"/>
        </w:rPr>
        <w:t xml:space="preserve"> komisijas uzdotaj</w:t>
      </w:r>
      <w:r w:rsidR="008200C0" w:rsidRPr="00D06499">
        <w:rPr>
          <w:color w:val="000000"/>
        </w:rPr>
        <w:t>iem jautājumiem par piedāvājumu;</w:t>
      </w:r>
    </w:p>
    <w:p w:rsidR="009245F2" w:rsidRPr="00D06499" w:rsidRDefault="00805EC4" w:rsidP="00DA0A1D">
      <w:pPr>
        <w:pStyle w:val="Virsraksts3"/>
        <w:numPr>
          <w:ilvl w:val="2"/>
          <w:numId w:val="18"/>
        </w:numPr>
        <w:spacing w:before="120" w:after="120"/>
        <w:ind w:left="709" w:hanging="567"/>
        <w:rPr>
          <w:color w:val="000000"/>
        </w:rPr>
      </w:pPr>
      <w:r w:rsidRPr="00D06499">
        <w:rPr>
          <w:color w:val="000000"/>
        </w:rPr>
        <w:t>p</w:t>
      </w:r>
      <w:r w:rsidR="00B02BA2" w:rsidRPr="00D06499">
        <w:rPr>
          <w:color w:val="000000"/>
        </w:rPr>
        <w:t>ēc I</w:t>
      </w:r>
      <w:r w:rsidR="00D85D21" w:rsidRPr="00D06499">
        <w:rPr>
          <w:color w:val="000000"/>
        </w:rPr>
        <w:t>epirkumu</w:t>
      </w:r>
      <w:r w:rsidR="009245F2" w:rsidRPr="00D06499">
        <w:rPr>
          <w:color w:val="000000"/>
        </w:rPr>
        <w:t xml:space="preserve"> k</w:t>
      </w:r>
      <w:r w:rsidR="00B02BA2" w:rsidRPr="00D06499">
        <w:rPr>
          <w:color w:val="000000"/>
        </w:rPr>
        <w:t>omisijas pieprasījuma, I</w:t>
      </w:r>
      <w:r w:rsidR="00D85D21" w:rsidRPr="00D06499">
        <w:rPr>
          <w:color w:val="000000"/>
        </w:rPr>
        <w:t>epirkumu</w:t>
      </w:r>
      <w:r w:rsidR="009245F2" w:rsidRPr="00D06499">
        <w:rPr>
          <w:color w:val="000000"/>
        </w:rPr>
        <w:t xml:space="preserve"> komisijas norādītajā termiņā, </w:t>
      </w:r>
      <w:r w:rsidR="009247FB" w:rsidRPr="00D06499">
        <w:rPr>
          <w:color w:val="000000"/>
        </w:rPr>
        <w:t xml:space="preserve">rakstveidā </w:t>
      </w:r>
      <w:r w:rsidR="009245F2" w:rsidRPr="00D06499">
        <w:rPr>
          <w:color w:val="000000"/>
        </w:rPr>
        <w:t>snie</w:t>
      </w:r>
      <w:r w:rsidRPr="00D06499">
        <w:rPr>
          <w:color w:val="000000"/>
        </w:rPr>
        <w:t>gt informāciju par pretendenta</w:t>
      </w:r>
      <w:r w:rsidR="009245F2" w:rsidRPr="00D06499">
        <w:rPr>
          <w:color w:val="000000"/>
        </w:rPr>
        <w:t xml:space="preserve"> finanšu piedāvājumā norādītās cena</w:t>
      </w:r>
      <w:r w:rsidR="008200C0" w:rsidRPr="00D06499">
        <w:rPr>
          <w:color w:val="000000"/>
        </w:rPr>
        <w:t>s veidošanās mehānismu;</w:t>
      </w:r>
    </w:p>
    <w:p w:rsidR="009245F2" w:rsidRPr="00D06499" w:rsidRDefault="00805EC4" w:rsidP="00DA0A1D">
      <w:pPr>
        <w:pStyle w:val="Virsraksts3"/>
        <w:numPr>
          <w:ilvl w:val="2"/>
          <w:numId w:val="18"/>
        </w:numPr>
        <w:spacing w:before="120" w:after="120"/>
        <w:ind w:left="709" w:hanging="567"/>
        <w:rPr>
          <w:color w:val="000000"/>
        </w:rPr>
      </w:pPr>
      <w:r w:rsidRPr="00D06499">
        <w:rPr>
          <w:color w:val="000000"/>
        </w:rPr>
        <w:t>k</w:t>
      </w:r>
      <w:r w:rsidR="009245F2" w:rsidRPr="00D06499">
        <w:rPr>
          <w:color w:val="000000"/>
        </w:rPr>
        <w:t xml:space="preserve">atrs pretendents līdz ar piedāvājuma iesniegšanu apņemas ievērot visus </w:t>
      </w:r>
      <w:r w:rsidR="00B02BA2" w:rsidRPr="00D06499">
        <w:rPr>
          <w:color w:val="000000"/>
        </w:rPr>
        <w:t>I</w:t>
      </w:r>
      <w:r w:rsidR="009245F2" w:rsidRPr="00D06499">
        <w:rPr>
          <w:color w:val="000000"/>
        </w:rPr>
        <w:t>epirkum</w:t>
      </w:r>
      <w:r w:rsidR="009247FB" w:rsidRPr="00D06499">
        <w:rPr>
          <w:color w:val="000000"/>
        </w:rPr>
        <w:t>a nolikumā minētos noteikumus</w:t>
      </w:r>
      <w:r w:rsidR="008200C0" w:rsidRPr="00D06499">
        <w:rPr>
          <w:color w:val="000000"/>
        </w:rPr>
        <w:t>;</w:t>
      </w:r>
    </w:p>
    <w:p w:rsidR="009245F2" w:rsidRPr="00D06499" w:rsidRDefault="00805EC4" w:rsidP="00DA0A1D">
      <w:pPr>
        <w:pStyle w:val="Virsraksts3"/>
        <w:numPr>
          <w:ilvl w:val="2"/>
          <w:numId w:val="18"/>
        </w:numPr>
        <w:spacing w:before="120" w:after="120"/>
        <w:ind w:left="709" w:hanging="567"/>
        <w:rPr>
          <w:color w:val="000000"/>
        </w:rPr>
      </w:pPr>
      <w:r w:rsidRPr="00D06499">
        <w:rPr>
          <w:color w:val="000000"/>
        </w:rPr>
        <w:t>v</w:t>
      </w:r>
      <w:r w:rsidR="009245F2" w:rsidRPr="00D06499">
        <w:rPr>
          <w:color w:val="000000"/>
        </w:rPr>
        <w:t xml:space="preserve">eikt citas darbības saskaņā ar </w:t>
      </w:r>
      <w:r w:rsidR="008E3A4B" w:rsidRPr="00D06499">
        <w:rPr>
          <w:color w:val="000000"/>
        </w:rPr>
        <w:t>PIL</w:t>
      </w:r>
      <w:r w:rsidR="009245F2" w:rsidRPr="00D06499">
        <w:rPr>
          <w:color w:val="000000"/>
        </w:rPr>
        <w:t>, citie</w:t>
      </w:r>
      <w:r w:rsidR="00B02BA2" w:rsidRPr="00D06499">
        <w:rPr>
          <w:color w:val="000000"/>
        </w:rPr>
        <w:t>m normatīvajiem aktiem un I</w:t>
      </w:r>
      <w:r w:rsidR="009245F2" w:rsidRPr="00D06499">
        <w:rPr>
          <w:color w:val="000000"/>
        </w:rPr>
        <w:t>epirkuma nolikumu.</w:t>
      </w:r>
    </w:p>
    <w:p w:rsidR="009245F2" w:rsidRPr="00D06499" w:rsidRDefault="009247FB" w:rsidP="00AB032F">
      <w:pPr>
        <w:pStyle w:val="Virsraksts1"/>
        <w:numPr>
          <w:ilvl w:val="0"/>
          <w:numId w:val="18"/>
        </w:numPr>
        <w:spacing w:before="240"/>
        <w:rPr>
          <w:color w:val="000000"/>
          <w:lang w:val="lv-LV"/>
        </w:rPr>
      </w:pPr>
      <w:r w:rsidRPr="00D06499">
        <w:rPr>
          <w:color w:val="000000"/>
          <w:lang w:val="lv-LV"/>
        </w:rPr>
        <w:t xml:space="preserve"> </w:t>
      </w:r>
      <w:bookmarkStart w:id="191" w:name="_Toc477356080"/>
      <w:bookmarkStart w:id="192" w:name="_Toc480549857"/>
      <w:r w:rsidR="009245F2" w:rsidRPr="00D06499">
        <w:rPr>
          <w:color w:val="000000"/>
          <w:lang w:val="lv-LV"/>
        </w:rPr>
        <w:t>IEPIRKUMA PIELIKUMU SARAKSTS</w:t>
      </w:r>
      <w:bookmarkEnd w:id="151"/>
      <w:bookmarkEnd w:id="152"/>
      <w:bookmarkEnd w:id="191"/>
      <w:bookmarkEnd w:id="192"/>
    </w:p>
    <w:p w:rsidR="003007CD" w:rsidRPr="00D06499" w:rsidRDefault="003007CD" w:rsidP="003007CD">
      <w:pPr>
        <w:pStyle w:val="Sarakstarindkopa"/>
        <w:spacing w:before="120" w:after="120"/>
        <w:ind w:left="218"/>
        <w:rPr>
          <w:color w:val="000000"/>
          <w:sz w:val="24"/>
          <w:szCs w:val="24"/>
          <w:lang w:val="lv-LV"/>
        </w:rPr>
      </w:pPr>
      <w:r w:rsidRPr="00D06499">
        <w:rPr>
          <w:color w:val="000000"/>
          <w:sz w:val="24"/>
          <w:szCs w:val="24"/>
          <w:lang w:val="lv-LV"/>
        </w:rPr>
        <w:t xml:space="preserve">1. pielikums –  Pieteikums </w:t>
      </w:r>
      <w:r w:rsidRPr="00D06499">
        <w:rPr>
          <w:i/>
          <w:color w:val="000000"/>
          <w:sz w:val="24"/>
          <w:szCs w:val="24"/>
          <w:lang w:val="lv-LV"/>
        </w:rPr>
        <w:t>(veidlapa)</w:t>
      </w:r>
    </w:p>
    <w:p w:rsidR="003007CD" w:rsidRPr="00D06499" w:rsidRDefault="003007CD" w:rsidP="003007CD">
      <w:pPr>
        <w:pStyle w:val="Sarakstarindkopa"/>
        <w:spacing w:before="120" w:after="120"/>
        <w:ind w:left="218"/>
        <w:rPr>
          <w:color w:val="000000"/>
          <w:sz w:val="24"/>
          <w:szCs w:val="24"/>
          <w:lang w:val="lv-LV"/>
        </w:rPr>
      </w:pPr>
      <w:r w:rsidRPr="00D06499">
        <w:rPr>
          <w:color w:val="000000"/>
          <w:sz w:val="24"/>
          <w:szCs w:val="24"/>
          <w:lang w:val="lv-LV"/>
        </w:rPr>
        <w:t xml:space="preserve">2. pielikums –  Apliecinājums par neatkarīgi izstrādātu piedāvājumu </w:t>
      </w:r>
      <w:r w:rsidRPr="00D06499">
        <w:rPr>
          <w:i/>
          <w:color w:val="000000"/>
          <w:sz w:val="24"/>
          <w:szCs w:val="24"/>
          <w:lang w:val="lv-LV"/>
        </w:rPr>
        <w:t>(veidlapa)</w:t>
      </w:r>
    </w:p>
    <w:p w:rsidR="003007CD" w:rsidRPr="00D06499" w:rsidRDefault="003007CD" w:rsidP="003007CD">
      <w:pPr>
        <w:pStyle w:val="Sarakstarindkopa"/>
        <w:spacing w:before="120" w:after="120"/>
        <w:ind w:left="218"/>
        <w:rPr>
          <w:color w:val="000000"/>
          <w:sz w:val="24"/>
          <w:szCs w:val="24"/>
          <w:lang w:val="lv-LV"/>
        </w:rPr>
      </w:pPr>
      <w:r w:rsidRPr="00D06499">
        <w:rPr>
          <w:color w:val="000000"/>
          <w:sz w:val="24"/>
          <w:szCs w:val="24"/>
          <w:lang w:val="lv-LV"/>
        </w:rPr>
        <w:t>3. pielikums –  Tehniskā specifikācija</w:t>
      </w:r>
    </w:p>
    <w:p w:rsidR="003007CD" w:rsidRPr="00D06499" w:rsidRDefault="003007CD" w:rsidP="003007CD">
      <w:pPr>
        <w:pBdr>
          <w:top w:val="nil"/>
          <w:left w:val="nil"/>
          <w:bottom w:val="nil"/>
          <w:right w:val="nil"/>
          <w:between w:val="nil"/>
          <w:bar w:val="nil"/>
        </w:pBdr>
        <w:spacing w:before="120" w:after="120"/>
        <w:ind w:left="218"/>
        <w:rPr>
          <w:i/>
          <w:color w:val="000000"/>
        </w:rPr>
      </w:pPr>
      <w:r w:rsidRPr="00D06499">
        <w:rPr>
          <w:color w:val="000000"/>
        </w:rPr>
        <w:t xml:space="preserve">4. pielikums –  Informācija par pretendenta finanšu apgrozījumu </w:t>
      </w:r>
      <w:r w:rsidRPr="00D06499">
        <w:rPr>
          <w:i/>
          <w:color w:val="000000"/>
        </w:rPr>
        <w:t>(veidlapa)</w:t>
      </w:r>
    </w:p>
    <w:p w:rsidR="00CB6F10" w:rsidRPr="00D06499" w:rsidRDefault="003007CD" w:rsidP="00CB6F10">
      <w:pPr>
        <w:pBdr>
          <w:top w:val="nil"/>
          <w:left w:val="nil"/>
          <w:bottom w:val="nil"/>
          <w:right w:val="nil"/>
          <w:between w:val="nil"/>
          <w:bar w:val="nil"/>
        </w:pBdr>
        <w:spacing w:before="120" w:after="120"/>
        <w:ind w:left="218"/>
        <w:rPr>
          <w:i/>
          <w:color w:val="000000"/>
        </w:rPr>
      </w:pPr>
      <w:r w:rsidRPr="00D06499">
        <w:rPr>
          <w:color w:val="000000"/>
        </w:rPr>
        <w:t xml:space="preserve">5. pielikums –  </w:t>
      </w:r>
      <w:r w:rsidR="00150A51" w:rsidRPr="00D06499">
        <w:rPr>
          <w:color w:val="000000"/>
        </w:rPr>
        <w:t xml:space="preserve">Informācija par pretendenta pieredzi </w:t>
      </w:r>
      <w:r w:rsidRPr="00D06499">
        <w:rPr>
          <w:i/>
          <w:color w:val="000000"/>
        </w:rPr>
        <w:t>(veidlapa)</w:t>
      </w:r>
    </w:p>
    <w:p w:rsidR="007E1C66" w:rsidRPr="00FC39D5" w:rsidRDefault="00CB6F10" w:rsidP="00CB6F10">
      <w:pPr>
        <w:pBdr>
          <w:top w:val="nil"/>
          <w:left w:val="nil"/>
          <w:bottom w:val="nil"/>
          <w:right w:val="nil"/>
          <w:between w:val="nil"/>
          <w:bar w:val="nil"/>
        </w:pBdr>
        <w:spacing w:before="120" w:after="120"/>
        <w:ind w:left="218"/>
        <w:rPr>
          <w:i/>
        </w:rPr>
      </w:pPr>
      <w:r w:rsidRPr="00774201">
        <w:t xml:space="preserve">6. pielikums </w:t>
      </w:r>
      <w:r w:rsidR="007E1C66">
        <w:t>–</w:t>
      </w:r>
      <w:r w:rsidRPr="00774201">
        <w:t xml:space="preserve"> </w:t>
      </w:r>
      <w:r w:rsidR="00FC39D5" w:rsidRPr="00AE61BB">
        <w:rPr>
          <w:rFonts w:eastAsia="Calibri"/>
          <w:color w:val="000000"/>
          <w:u w:color="000000"/>
          <w:bdr w:val="nil"/>
          <w:lang w:eastAsia="lv-LV"/>
        </w:rPr>
        <w:t>Pretendenta piesaistīt</w:t>
      </w:r>
      <w:r w:rsidR="00FC39D5">
        <w:rPr>
          <w:rFonts w:eastAsia="Calibri"/>
          <w:color w:val="000000"/>
          <w:u w:color="000000"/>
          <w:bdr w:val="nil"/>
          <w:lang w:eastAsia="lv-LV"/>
        </w:rPr>
        <w:t>o</w:t>
      </w:r>
      <w:r w:rsidR="00FC39D5" w:rsidRPr="00AE61BB">
        <w:rPr>
          <w:rFonts w:eastAsia="Calibri"/>
          <w:color w:val="000000"/>
          <w:u w:color="000000"/>
          <w:bdr w:val="nil"/>
          <w:lang w:eastAsia="lv-LV"/>
        </w:rPr>
        <w:t xml:space="preserve"> speciālistu saraksts </w:t>
      </w:r>
      <w:r w:rsidR="00FC39D5" w:rsidRPr="00FC39D5">
        <w:rPr>
          <w:rFonts w:eastAsia="Calibri"/>
          <w:i/>
          <w:iCs/>
          <w:color w:val="000000"/>
          <w:u w:color="000000"/>
          <w:bdr w:val="nil"/>
          <w:lang w:eastAsia="lv-LV"/>
        </w:rPr>
        <w:t>(veidlapa)</w:t>
      </w:r>
    </w:p>
    <w:p w:rsidR="00CB6F10" w:rsidRDefault="007E1C66" w:rsidP="00CB6F10">
      <w:pPr>
        <w:pBdr>
          <w:top w:val="nil"/>
          <w:left w:val="nil"/>
          <w:bottom w:val="nil"/>
          <w:right w:val="nil"/>
          <w:between w:val="nil"/>
          <w:bar w:val="nil"/>
        </w:pBdr>
        <w:spacing w:before="120" w:after="120"/>
        <w:ind w:left="218"/>
        <w:rPr>
          <w:i/>
          <w:color w:val="FF0000"/>
        </w:rPr>
      </w:pPr>
      <w:r>
        <w:t xml:space="preserve">7. pielikums - </w:t>
      </w:r>
      <w:r w:rsidR="00CB6F10" w:rsidRPr="00774201">
        <w:t xml:space="preserve">Pretendenta piedāvātā </w:t>
      </w:r>
      <w:r w:rsidR="00CB6F10">
        <w:t xml:space="preserve">atbildīgā </w:t>
      </w:r>
      <w:r w:rsidR="00621184">
        <w:t>būvdarbu vadītāja</w:t>
      </w:r>
      <w:r w:rsidR="00CB6F10" w:rsidRPr="00774201">
        <w:t xml:space="preserve"> pieredze līdzīgu darbu veikšanā (</w:t>
      </w:r>
      <w:r w:rsidR="00CB6F10" w:rsidRPr="00774201">
        <w:rPr>
          <w:i/>
        </w:rPr>
        <w:t>veidlapa</w:t>
      </w:r>
      <w:r w:rsidR="00CB6F10">
        <w:t>)</w:t>
      </w:r>
    </w:p>
    <w:p w:rsidR="00CB6F10" w:rsidRPr="00CB6F10" w:rsidRDefault="00F97B85" w:rsidP="00CB6F10">
      <w:pPr>
        <w:pBdr>
          <w:top w:val="nil"/>
          <w:left w:val="nil"/>
          <w:bottom w:val="nil"/>
          <w:right w:val="nil"/>
          <w:between w:val="nil"/>
          <w:bar w:val="nil"/>
        </w:pBdr>
        <w:spacing w:before="120" w:after="120"/>
        <w:ind w:left="218"/>
        <w:rPr>
          <w:i/>
          <w:color w:val="FF0000"/>
        </w:rPr>
      </w:pPr>
      <w:r>
        <w:t>8</w:t>
      </w:r>
      <w:r w:rsidR="00CB6F10" w:rsidRPr="00774201">
        <w:t xml:space="preserve">. pielikums - Apliecinājums par pretendenta piesaistītā sertificētā speciālista </w:t>
      </w:r>
      <w:r w:rsidR="009F2F90" w:rsidRPr="00B17D6D">
        <w:rPr>
          <w:bCs/>
          <w:iCs/>
        </w:rPr>
        <w:t>apņemšanos piedalīties līguma izpildē</w:t>
      </w:r>
      <w:r w:rsidR="009F2F90">
        <w:rPr>
          <w:bCs/>
          <w:iCs/>
        </w:rPr>
        <w:t xml:space="preserve"> </w:t>
      </w:r>
      <w:r w:rsidR="00CB6F10">
        <w:rPr>
          <w:i/>
        </w:rPr>
        <w:t>(veidlapa)</w:t>
      </w:r>
    </w:p>
    <w:p w:rsidR="003007CD" w:rsidRPr="00D06499" w:rsidRDefault="00F97B85" w:rsidP="003007CD">
      <w:pPr>
        <w:spacing w:before="120" w:after="120"/>
        <w:ind w:left="218"/>
        <w:rPr>
          <w:rStyle w:val="None"/>
          <w:color w:val="000000"/>
        </w:rPr>
      </w:pPr>
      <w:r w:rsidRPr="00D06499">
        <w:rPr>
          <w:rStyle w:val="None"/>
          <w:color w:val="000000"/>
        </w:rPr>
        <w:t>9</w:t>
      </w:r>
      <w:r w:rsidR="003007CD" w:rsidRPr="00D06499">
        <w:rPr>
          <w:rStyle w:val="None"/>
          <w:color w:val="000000"/>
        </w:rPr>
        <w:t>. pielikums –</w:t>
      </w:r>
      <w:r w:rsidR="003007CD" w:rsidRPr="00D06499">
        <w:rPr>
          <w:color w:val="000000"/>
        </w:rPr>
        <w:t xml:space="preserve"> </w:t>
      </w:r>
      <w:r w:rsidR="003007CD" w:rsidRPr="00D06499">
        <w:rPr>
          <w:rStyle w:val="None"/>
          <w:color w:val="000000"/>
        </w:rPr>
        <w:t>Apakšuzņēmēju/ personu, uz kuru iespējām pretendents balstās, saraksts</w:t>
      </w:r>
      <w:r w:rsidR="003007CD" w:rsidRPr="00F6607A">
        <w:rPr>
          <w:rStyle w:val="None"/>
          <w:color w:val="FF0000"/>
        </w:rPr>
        <w:t xml:space="preserve"> </w:t>
      </w:r>
      <w:r w:rsidR="003007CD" w:rsidRPr="00D06499">
        <w:rPr>
          <w:rStyle w:val="None"/>
          <w:i/>
          <w:color w:val="000000"/>
        </w:rPr>
        <w:t>(veidlapa)</w:t>
      </w:r>
    </w:p>
    <w:p w:rsidR="003007CD" w:rsidRPr="00D06499" w:rsidRDefault="00F97B85" w:rsidP="003007CD">
      <w:pPr>
        <w:pStyle w:val="Sarakstarindkopa"/>
        <w:spacing w:before="120" w:after="120"/>
        <w:ind w:left="218"/>
        <w:jc w:val="both"/>
        <w:rPr>
          <w:rStyle w:val="None"/>
          <w:color w:val="000000"/>
          <w:sz w:val="24"/>
          <w:szCs w:val="24"/>
          <w:lang w:val="lv-LV"/>
        </w:rPr>
      </w:pPr>
      <w:r w:rsidRPr="00D06499">
        <w:rPr>
          <w:rStyle w:val="None"/>
          <w:color w:val="000000"/>
          <w:sz w:val="24"/>
          <w:szCs w:val="24"/>
          <w:lang w:val="lv-LV"/>
        </w:rPr>
        <w:t>10</w:t>
      </w:r>
      <w:r w:rsidR="003007CD" w:rsidRPr="00D06499">
        <w:rPr>
          <w:rStyle w:val="None"/>
          <w:color w:val="000000"/>
          <w:sz w:val="24"/>
          <w:szCs w:val="24"/>
          <w:lang w:val="lv-LV"/>
        </w:rPr>
        <w:t xml:space="preserve">. pielikums – Apakšuzņēmēja/ personas, uz kuras iespējām pretendents balstās, apliecinājums </w:t>
      </w:r>
      <w:r w:rsidR="003007CD" w:rsidRPr="00D06499">
        <w:rPr>
          <w:rStyle w:val="None"/>
          <w:i/>
          <w:color w:val="000000"/>
          <w:sz w:val="24"/>
          <w:szCs w:val="24"/>
          <w:lang w:val="lv-LV"/>
        </w:rPr>
        <w:t>(veidlapa)</w:t>
      </w:r>
    </w:p>
    <w:p w:rsidR="003007CD" w:rsidRPr="00D06499" w:rsidRDefault="00CB6F10" w:rsidP="003007CD">
      <w:pPr>
        <w:pStyle w:val="Sarakstarindkopa"/>
        <w:spacing w:before="120" w:after="120"/>
        <w:ind w:left="218"/>
        <w:rPr>
          <w:color w:val="000000"/>
          <w:sz w:val="24"/>
          <w:szCs w:val="24"/>
          <w:lang w:val="lv-LV"/>
        </w:rPr>
      </w:pPr>
      <w:r w:rsidRPr="00D06499">
        <w:rPr>
          <w:rStyle w:val="None"/>
          <w:color w:val="000000"/>
          <w:sz w:val="24"/>
          <w:szCs w:val="24"/>
          <w:lang w:val="lv-LV"/>
        </w:rPr>
        <w:t>1</w:t>
      </w:r>
      <w:r w:rsidR="00F97B85" w:rsidRPr="00D06499">
        <w:rPr>
          <w:rStyle w:val="None"/>
          <w:color w:val="000000"/>
          <w:sz w:val="24"/>
          <w:szCs w:val="24"/>
          <w:lang w:val="lv-LV"/>
        </w:rPr>
        <w:t>1</w:t>
      </w:r>
      <w:r w:rsidR="003007CD" w:rsidRPr="00D06499">
        <w:rPr>
          <w:rStyle w:val="None"/>
          <w:color w:val="000000"/>
          <w:sz w:val="24"/>
          <w:szCs w:val="24"/>
          <w:lang w:val="lv-LV"/>
        </w:rPr>
        <w:t xml:space="preserve">. pielikums – Finanšu piedāvājums </w:t>
      </w:r>
      <w:r w:rsidR="003007CD" w:rsidRPr="00D06499">
        <w:rPr>
          <w:i/>
          <w:color w:val="000000"/>
          <w:sz w:val="24"/>
          <w:szCs w:val="24"/>
          <w:lang w:val="lv-LV"/>
        </w:rPr>
        <w:t>(veidlapa)</w:t>
      </w:r>
    </w:p>
    <w:p w:rsidR="003007CD" w:rsidRPr="00D06499" w:rsidRDefault="00CB6F10" w:rsidP="003007CD">
      <w:pPr>
        <w:pStyle w:val="Sarakstarindkopa"/>
        <w:spacing w:before="120" w:after="120"/>
        <w:ind w:left="218"/>
        <w:jc w:val="both"/>
        <w:rPr>
          <w:rStyle w:val="None"/>
          <w:i/>
          <w:color w:val="000000"/>
          <w:sz w:val="24"/>
          <w:szCs w:val="24"/>
          <w:lang w:val="lv-LV"/>
        </w:rPr>
      </w:pPr>
      <w:r w:rsidRPr="00D06499">
        <w:rPr>
          <w:rStyle w:val="None"/>
          <w:color w:val="000000"/>
          <w:sz w:val="24"/>
          <w:szCs w:val="24"/>
          <w:lang w:val="lv-LV"/>
        </w:rPr>
        <w:t>1</w:t>
      </w:r>
      <w:r w:rsidR="00F97B85" w:rsidRPr="00D06499">
        <w:rPr>
          <w:rStyle w:val="None"/>
          <w:color w:val="000000"/>
          <w:sz w:val="24"/>
          <w:szCs w:val="24"/>
          <w:lang w:val="lv-LV"/>
        </w:rPr>
        <w:t>2</w:t>
      </w:r>
      <w:r w:rsidR="003007CD" w:rsidRPr="00D06499">
        <w:rPr>
          <w:rStyle w:val="None"/>
          <w:color w:val="000000"/>
          <w:sz w:val="24"/>
          <w:szCs w:val="24"/>
          <w:lang w:val="lv-LV"/>
        </w:rPr>
        <w:t xml:space="preserve">. pielikums – Iepirkuma līgums </w:t>
      </w:r>
      <w:r w:rsidR="003007CD" w:rsidRPr="00D06499">
        <w:rPr>
          <w:rStyle w:val="None"/>
          <w:i/>
          <w:color w:val="000000"/>
          <w:sz w:val="24"/>
          <w:szCs w:val="24"/>
          <w:lang w:val="lv-LV"/>
        </w:rPr>
        <w:t>(projekts)</w:t>
      </w:r>
    </w:p>
    <w:p w:rsidR="000951F4" w:rsidRPr="00F6607A" w:rsidRDefault="000951F4" w:rsidP="003007CD">
      <w:pPr>
        <w:pStyle w:val="Sarakstarindkopa"/>
        <w:spacing w:before="120" w:after="120"/>
        <w:ind w:left="218"/>
        <w:jc w:val="both"/>
        <w:rPr>
          <w:rStyle w:val="None"/>
          <w:rFonts w:eastAsia="Times"/>
          <w:color w:val="FF0000"/>
          <w:sz w:val="24"/>
          <w:szCs w:val="24"/>
          <w:lang w:val="lv-LV"/>
        </w:rPr>
      </w:pPr>
    </w:p>
    <w:p w:rsidR="003007CD" w:rsidRPr="00F6607A" w:rsidRDefault="003007CD" w:rsidP="003007CD">
      <w:pPr>
        <w:pStyle w:val="Virsraksts2"/>
        <w:numPr>
          <w:ilvl w:val="0"/>
          <w:numId w:val="0"/>
        </w:numPr>
        <w:rPr>
          <w:color w:val="FF0000"/>
        </w:rPr>
      </w:pPr>
    </w:p>
    <w:p w:rsidR="005B3DA4" w:rsidRDefault="005B3DA4" w:rsidP="00175D70">
      <w:pPr>
        <w:pStyle w:val="Default"/>
        <w:widowControl w:val="0"/>
        <w:jc w:val="right"/>
      </w:pPr>
    </w:p>
    <w:p w:rsidR="005B3DA4" w:rsidRDefault="005B3DA4" w:rsidP="00175D70">
      <w:pPr>
        <w:pStyle w:val="Default"/>
        <w:widowControl w:val="0"/>
        <w:jc w:val="right"/>
      </w:pPr>
    </w:p>
    <w:p w:rsidR="005B3DA4" w:rsidRDefault="005B3DA4" w:rsidP="00175D70">
      <w:pPr>
        <w:pStyle w:val="Default"/>
        <w:widowControl w:val="0"/>
        <w:jc w:val="right"/>
      </w:pPr>
    </w:p>
    <w:p w:rsidR="005B3DA4" w:rsidRDefault="005B3DA4" w:rsidP="00175D70">
      <w:pPr>
        <w:pStyle w:val="Default"/>
        <w:widowControl w:val="0"/>
        <w:jc w:val="right"/>
      </w:pPr>
    </w:p>
    <w:p w:rsidR="00E24D32" w:rsidRPr="00D06499" w:rsidRDefault="00E24D32" w:rsidP="00175D70">
      <w:pPr>
        <w:pStyle w:val="Default"/>
        <w:widowControl w:val="0"/>
        <w:jc w:val="right"/>
      </w:pPr>
      <w:r w:rsidRPr="00D06499">
        <w:t>1.</w:t>
      </w:r>
      <w:r w:rsidR="009F56F2" w:rsidRPr="00D06499">
        <w:t> </w:t>
      </w:r>
      <w:r w:rsidRPr="00D06499">
        <w:t>pielikums</w:t>
      </w:r>
    </w:p>
    <w:p w:rsidR="00E24D32" w:rsidRPr="00D06499" w:rsidRDefault="00E24D32" w:rsidP="00E24D32">
      <w:pPr>
        <w:pStyle w:val="Default"/>
        <w:widowControl w:val="0"/>
        <w:jc w:val="right"/>
      </w:pPr>
      <w:r w:rsidRPr="00D06499">
        <w:t>Iepirkuma, identifikācijas</w:t>
      </w:r>
    </w:p>
    <w:p w:rsidR="00E24D32" w:rsidRPr="00D06499" w:rsidRDefault="00E24D32" w:rsidP="00E24D32">
      <w:pPr>
        <w:pStyle w:val="Default"/>
        <w:widowControl w:val="0"/>
        <w:jc w:val="right"/>
      </w:pPr>
      <w:r w:rsidRPr="00D06499">
        <w:t xml:space="preserve">Nr. ONP </w:t>
      </w:r>
      <w:r w:rsidR="00D74B9E">
        <w:t>2026/</w:t>
      </w:r>
      <w:r w:rsidR="005A0806">
        <w:t>73</w:t>
      </w:r>
      <w:r w:rsidRPr="00D06499">
        <w:t>, nolikumam</w:t>
      </w:r>
    </w:p>
    <w:p w:rsidR="00E24D32" w:rsidRPr="00D06499" w:rsidRDefault="00E24D32" w:rsidP="00E24D32">
      <w:pPr>
        <w:widowControl w:val="0"/>
        <w:suppressAutoHyphens/>
        <w:autoSpaceDN w:val="0"/>
        <w:jc w:val="right"/>
        <w:textAlignment w:val="baseline"/>
        <w:rPr>
          <w:color w:val="000000"/>
        </w:rPr>
      </w:pPr>
    </w:p>
    <w:p w:rsidR="00E24D32" w:rsidRPr="00D06499" w:rsidRDefault="00E24D32" w:rsidP="00E24D32">
      <w:pPr>
        <w:pStyle w:val="Nosaukums"/>
        <w:widowControl w:val="0"/>
        <w:rPr>
          <w:rFonts w:ascii="Times New Roman" w:hAnsi="Times New Roman"/>
          <w:color w:val="000000"/>
          <w:lang w:val="lv-LV"/>
        </w:rPr>
      </w:pPr>
    </w:p>
    <w:p w:rsidR="00E24D32" w:rsidRPr="00D06499" w:rsidRDefault="00E24D32" w:rsidP="00E24D32">
      <w:pPr>
        <w:pStyle w:val="Nosaukums"/>
        <w:widowControl w:val="0"/>
        <w:rPr>
          <w:rFonts w:ascii="Times New Roman" w:hAnsi="Times New Roman"/>
          <w:color w:val="000000"/>
          <w:sz w:val="28"/>
          <w:lang w:val="lv-LV"/>
        </w:rPr>
      </w:pPr>
      <w:r w:rsidRPr="00D06499">
        <w:rPr>
          <w:rFonts w:ascii="Times New Roman" w:hAnsi="Times New Roman"/>
          <w:color w:val="000000"/>
          <w:sz w:val="28"/>
          <w:lang w:val="lv-LV"/>
        </w:rPr>
        <w:t>PIETEIKUMS</w:t>
      </w:r>
    </w:p>
    <w:p w:rsidR="003C0814" w:rsidRPr="00B778E6" w:rsidRDefault="003C0814" w:rsidP="00FA222C">
      <w:pPr>
        <w:spacing w:before="100" w:beforeAutospacing="1" w:after="100" w:afterAutospacing="1"/>
        <w:jc w:val="center"/>
        <w:rPr>
          <w:b/>
          <w:color w:val="000000"/>
          <w:sz w:val="28"/>
        </w:rPr>
      </w:pPr>
      <w:r>
        <w:rPr>
          <w:b/>
          <w:color w:val="000000"/>
          <w:sz w:val="28"/>
        </w:rPr>
        <w:t>“</w:t>
      </w:r>
      <w:r w:rsidR="00F068A4">
        <w:rPr>
          <w:b/>
        </w:rPr>
        <w:t>Madlienas kultūras nama kinozāles „O divi” jumta atjaunošana un ēkas energoefektivitātes uzlabošana</w:t>
      </w:r>
      <w:r w:rsidR="00094E02">
        <w:rPr>
          <w:b/>
        </w:rPr>
        <w:t>”</w:t>
      </w:r>
      <w:r w:rsidR="00FA222C">
        <w:rPr>
          <w:b/>
        </w:rPr>
        <w:t xml:space="preserve"> </w:t>
      </w:r>
    </w:p>
    <w:p w:rsidR="00E24D32" w:rsidRPr="00D06499" w:rsidRDefault="00E24D32" w:rsidP="00E24D32">
      <w:pPr>
        <w:ind w:left="1418" w:hanging="1418"/>
        <w:jc w:val="center"/>
        <w:rPr>
          <w:color w:val="000000"/>
        </w:rPr>
      </w:pPr>
      <w:r w:rsidRPr="00D06499">
        <w:rPr>
          <w:color w:val="000000"/>
        </w:rPr>
        <w:t xml:space="preserve">identifikācijas Nr. ONP </w:t>
      </w:r>
      <w:r w:rsidR="0029602E">
        <w:rPr>
          <w:color w:val="000000"/>
        </w:rPr>
        <w:t>2026/</w:t>
      </w:r>
      <w:r w:rsidR="005A0806">
        <w:rPr>
          <w:color w:val="000000"/>
        </w:rPr>
        <w:t>73</w:t>
      </w:r>
      <w:r w:rsidRPr="00D06499">
        <w:rPr>
          <w:color w:val="000000"/>
        </w:rPr>
        <w:t xml:space="preserve"> (turpmāk – Iepirkums)</w:t>
      </w:r>
    </w:p>
    <w:p w:rsidR="00B74AE6" w:rsidRPr="00D06499" w:rsidRDefault="00B74AE6" w:rsidP="00E24D32">
      <w:pPr>
        <w:ind w:left="1418" w:hanging="1418"/>
        <w:jc w:val="center"/>
        <w:rPr>
          <w:color w:val="000000"/>
        </w:rPr>
      </w:pPr>
    </w:p>
    <w:tbl>
      <w:tblPr>
        <w:tblW w:w="95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2688"/>
        <w:gridCol w:w="6882"/>
      </w:tblGrid>
      <w:tr w:rsidR="00B91450" w:rsidRPr="00D06499" w:rsidTr="00E55BF5">
        <w:trPr>
          <w:trHeight w:val="365"/>
        </w:trPr>
        <w:tc>
          <w:tcPr>
            <w:tcW w:w="2688" w:type="dxa"/>
            <w:shd w:val="clear" w:color="auto" w:fill="auto"/>
            <w:tcMar>
              <w:top w:w="80" w:type="dxa"/>
              <w:left w:w="80" w:type="dxa"/>
              <w:bottom w:w="80" w:type="dxa"/>
              <w:right w:w="80" w:type="dxa"/>
            </w:tcMar>
          </w:tcPr>
          <w:p w:rsidR="00B91450" w:rsidRPr="00D06499" w:rsidRDefault="00B91450" w:rsidP="00E55BF5">
            <w:pPr>
              <w:pBdr>
                <w:top w:val="nil"/>
                <w:left w:val="nil"/>
                <w:bottom w:val="nil"/>
                <w:right w:val="nil"/>
                <w:between w:val="nil"/>
                <w:bar w:val="nil"/>
              </w:pBdr>
              <w:spacing w:before="60" w:after="60"/>
              <w:rPr>
                <w:color w:val="000000"/>
                <w:u w:color="000000"/>
                <w:bdr w:val="nil"/>
              </w:rPr>
            </w:pPr>
            <w:r w:rsidRPr="00D06499">
              <w:rPr>
                <w:color w:val="000000"/>
                <w:u w:color="000000"/>
                <w:bdr w:val="nil"/>
              </w:rPr>
              <w:t>Pretendenta nosaukums</w:t>
            </w:r>
          </w:p>
        </w:tc>
        <w:tc>
          <w:tcPr>
            <w:tcW w:w="6882" w:type="dxa"/>
            <w:shd w:val="clear" w:color="auto" w:fill="auto"/>
            <w:tcMar>
              <w:top w:w="80" w:type="dxa"/>
              <w:left w:w="80" w:type="dxa"/>
              <w:bottom w:w="80" w:type="dxa"/>
              <w:right w:w="80" w:type="dxa"/>
            </w:tcMar>
          </w:tcPr>
          <w:p w:rsidR="00B91450" w:rsidRPr="00D06499" w:rsidRDefault="00B91450" w:rsidP="00E55BF5">
            <w:pPr>
              <w:pBdr>
                <w:top w:val="nil"/>
                <w:left w:val="nil"/>
                <w:bottom w:val="nil"/>
                <w:right w:val="nil"/>
                <w:between w:val="nil"/>
                <w:bar w:val="nil"/>
              </w:pBdr>
              <w:spacing w:before="60" w:after="60"/>
              <w:jc w:val="center"/>
              <w:rPr>
                <w:color w:val="000000"/>
                <w:u w:color="000000"/>
                <w:bdr w:val="nil"/>
              </w:rPr>
            </w:pPr>
          </w:p>
        </w:tc>
      </w:tr>
      <w:tr w:rsidR="00B91450" w:rsidRPr="00D06499" w:rsidTr="00E55BF5">
        <w:trPr>
          <w:trHeight w:val="397"/>
        </w:trPr>
        <w:tc>
          <w:tcPr>
            <w:tcW w:w="2688" w:type="dxa"/>
            <w:shd w:val="clear" w:color="auto" w:fill="auto"/>
            <w:tcMar>
              <w:top w:w="80" w:type="dxa"/>
              <w:left w:w="80" w:type="dxa"/>
              <w:bottom w:w="80" w:type="dxa"/>
              <w:right w:w="80" w:type="dxa"/>
            </w:tcMar>
          </w:tcPr>
          <w:p w:rsidR="00B91450" w:rsidRPr="00D06499" w:rsidRDefault="00B91450" w:rsidP="00E55BF5">
            <w:pPr>
              <w:pBdr>
                <w:top w:val="nil"/>
                <w:left w:val="nil"/>
                <w:bottom w:val="nil"/>
                <w:right w:val="nil"/>
                <w:between w:val="nil"/>
                <w:bar w:val="nil"/>
              </w:pBdr>
              <w:spacing w:before="60" w:after="60"/>
              <w:rPr>
                <w:color w:val="000000"/>
                <w:u w:color="000000"/>
                <w:bdr w:val="nil"/>
              </w:rPr>
            </w:pPr>
            <w:r w:rsidRPr="00D06499">
              <w:rPr>
                <w:color w:val="000000"/>
                <w:u w:color="000000"/>
                <w:bdr w:val="nil"/>
              </w:rPr>
              <w:t>Reģistrācijas numurs</w:t>
            </w:r>
          </w:p>
        </w:tc>
        <w:tc>
          <w:tcPr>
            <w:tcW w:w="6882" w:type="dxa"/>
            <w:shd w:val="clear" w:color="auto" w:fill="auto"/>
            <w:tcMar>
              <w:top w:w="80" w:type="dxa"/>
              <w:left w:w="80" w:type="dxa"/>
              <w:bottom w:w="80" w:type="dxa"/>
              <w:right w:w="80" w:type="dxa"/>
            </w:tcMar>
          </w:tcPr>
          <w:p w:rsidR="00B91450" w:rsidRPr="00D06499" w:rsidRDefault="00B91450" w:rsidP="00E55BF5">
            <w:pPr>
              <w:pBdr>
                <w:top w:val="nil"/>
                <w:left w:val="nil"/>
                <w:bottom w:val="nil"/>
                <w:right w:val="nil"/>
                <w:between w:val="nil"/>
                <w:bar w:val="nil"/>
              </w:pBdr>
              <w:spacing w:before="60" w:after="60"/>
              <w:jc w:val="center"/>
              <w:rPr>
                <w:color w:val="000000"/>
                <w:u w:color="000000"/>
                <w:bdr w:val="nil"/>
              </w:rPr>
            </w:pPr>
          </w:p>
        </w:tc>
      </w:tr>
    </w:tbl>
    <w:p w:rsidR="00B91450" w:rsidRPr="00D06499" w:rsidRDefault="00B91450" w:rsidP="00B91450">
      <w:pPr>
        <w:ind w:left="1418" w:hanging="1418"/>
        <w:jc w:val="center"/>
        <w:rPr>
          <w:color w:val="000000"/>
        </w:rPr>
      </w:pPr>
    </w:p>
    <w:p w:rsidR="00B91450" w:rsidRPr="00D06499" w:rsidRDefault="0011072F" w:rsidP="00B91450">
      <w:pPr>
        <w:pBdr>
          <w:top w:val="nil"/>
          <w:left w:val="nil"/>
          <w:bottom w:val="nil"/>
          <w:right w:val="nil"/>
          <w:between w:val="nil"/>
          <w:bar w:val="nil"/>
        </w:pBdr>
        <w:spacing w:before="60" w:after="60"/>
        <w:ind w:firstLine="454"/>
        <w:rPr>
          <w:rFonts w:eastAsia="Times"/>
          <w:color w:val="000000"/>
          <w:u w:color="000000"/>
          <w:bdr w:val="nil"/>
          <w:lang w:eastAsia="lv-LV"/>
        </w:rPr>
      </w:pPr>
      <w:r w:rsidRPr="00D06499">
        <w:rPr>
          <w:color w:val="000000"/>
          <w:u w:color="000000"/>
          <w:bdr w:val="nil"/>
          <w:lang w:eastAsia="lv-LV"/>
        </w:rPr>
        <w:t>Saskaņā ar I</w:t>
      </w:r>
      <w:r w:rsidR="00B91450" w:rsidRPr="00D06499">
        <w:rPr>
          <w:color w:val="000000"/>
          <w:u w:color="000000"/>
          <w:bdr w:val="nil"/>
          <w:lang w:eastAsia="lv-LV"/>
        </w:rPr>
        <w:t xml:space="preserve">epirkuma nolikumu es/mēs, apakšā parakstījies/-ušies, apstiprinu/-ām piedāvājumā sniegto ziņu patiesumu. Mēs piekrītam </w:t>
      </w:r>
      <w:r w:rsidRPr="00D06499">
        <w:rPr>
          <w:color w:val="000000"/>
          <w:u w:color="000000"/>
          <w:bdr w:val="nil"/>
          <w:lang w:eastAsia="lv-LV"/>
        </w:rPr>
        <w:t>I</w:t>
      </w:r>
      <w:r w:rsidR="00B91450" w:rsidRPr="00D06499">
        <w:rPr>
          <w:color w:val="000000"/>
          <w:u w:color="000000"/>
          <w:bdr w:val="nil"/>
          <w:lang w:eastAsia="lv-LV"/>
        </w:rPr>
        <w:t>epirkuma noteikumiem, tajā skaitā Jūsu izstrādātā Līguma projekta noteikumiem un piedāvājam veikt</w:t>
      </w:r>
      <w:r w:rsidR="00B91450" w:rsidRPr="00D06499">
        <w:rPr>
          <w:b/>
          <w:bCs/>
          <w:color w:val="000000"/>
          <w:u w:color="000000"/>
          <w:bdr w:val="nil"/>
          <w:lang w:eastAsia="lv-LV"/>
        </w:rPr>
        <w:t xml:space="preserve"> </w:t>
      </w:r>
      <w:r w:rsidRPr="00D06499">
        <w:rPr>
          <w:bCs/>
          <w:color w:val="000000"/>
          <w:u w:color="000000"/>
          <w:bdr w:val="nil"/>
          <w:lang w:eastAsia="lv-LV"/>
        </w:rPr>
        <w:t>I</w:t>
      </w:r>
      <w:r w:rsidR="00B91450" w:rsidRPr="00D06499">
        <w:rPr>
          <w:color w:val="000000"/>
          <w:u w:color="000000"/>
          <w:bdr w:val="nil"/>
          <w:lang w:eastAsia="lv-LV"/>
        </w:rPr>
        <w:t xml:space="preserve">epirkumam atbilstošu </w:t>
      </w:r>
      <w:r w:rsidR="00B91450" w:rsidRPr="001B062C">
        <w:rPr>
          <w:bCs/>
          <w:color w:val="000000"/>
          <w:u w:color="000000"/>
          <w:bdr w:val="nil"/>
          <w:lang w:eastAsia="lv-LV"/>
        </w:rPr>
        <w:t>pakalpojumu</w:t>
      </w:r>
      <w:r w:rsidR="00B91450" w:rsidRPr="00D06499">
        <w:rPr>
          <w:color w:val="000000"/>
          <w:u w:color="000000"/>
          <w:bdr w:val="nil"/>
          <w:lang w:eastAsia="lv-LV"/>
        </w:rPr>
        <w:t xml:space="preserve">, saskaņā ar </w:t>
      </w:r>
      <w:r w:rsidRPr="00D06499">
        <w:rPr>
          <w:color w:val="000000"/>
          <w:u w:color="000000"/>
          <w:bdr w:val="nil"/>
          <w:lang w:eastAsia="lv-LV"/>
        </w:rPr>
        <w:t xml:space="preserve">Iepirkuma </w:t>
      </w:r>
      <w:r w:rsidR="00B91450" w:rsidRPr="00D06499">
        <w:rPr>
          <w:color w:val="000000"/>
          <w:u w:color="000000"/>
          <w:bdr w:val="nil"/>
          <w:lang w:eastAsia="lv-LV"/>
        </w:rPr>
        <w:t xml:space="preserve">nolikuma un tā pielikumu noteikumiem. </w:t>
      </w:r>
    </w:p>
    <w:p w:rsidR="00B91450" w:rsidRPr="00D06499" w:rsidRDefault="00B91450" w:rsidP="00B91450">
      <w:pPr>
        <w:numPr>
          <w:ilvl w:val="0"/>
          <w:numId w:val="16"/>
        </w:numPr>
        <w:suppressAutoHyphens/>
        <w:autoSpaceDN w:val="0"/>
        <w:spacing w:before="120" w:after="120"/>
        <w:textAlignment w:val="baseline"/>
        <w:rPr>
          <w:color w:val="000000"/>
        </w:rPr>
      </w:pPr>
      <w:r w:rsidRPr="00D06499">
        <w:rPr>
          <w:color w:val="000000"/>
        </w:rPr>
        <w:t>Ja pretendents ir piegādātāju apvienība:</w:t>
      </w:r>
    </w:p>
    <w:p w:rsidR="00B91450" w:rsidRPr="00D06499" w:rsidRDefault="00B91450" w:rsidP="00B91450">
      <w:pPr>
        <w:numPr>
          <w:ilvl w:val="1"/>
          <w:numId w:val="16"/>
        </w:numPr>
        <w:suppressAutoHyphens/>
        <w:autoSpaceDN w:val="0"/>
        <w:spacing w:before="120" w:after="120"/>
        <w:textAlignment w:val="baseline"/>
        <w:rPr>
          <w:color w:val="000000"/>
        </w:rPr>
      </w:pPr>
      <w:r w:rsidRPr="00D06499">
        <w:rPr>
          <w:color w:val="000000"/>
        </w:rPr>
        <w:t>personas, kuras veido piegādātāju apvienību (nosaukums, reģ. Nr. juridiskā adrese): ______________________________________________________;</w:t>
      </w:r>
    </w:p>
    <w:p w:rsidR="00B91450" w:rsidRPr="00D06499" w:rsidRDefault="00B91450" w:rsidP="00B91450">
      <w:pPr>
        <w:numPr>
          <w:ilvl w:val="1"/>
          <w:numId w:val="16"/>
        </w:numPr>
        <w:suppressAutoHyphens/>
        <w:autoSpaceDN w:val="0"/>
        <w:spacing w:before="120" w:after="120"/>
        <w:textAlignment w:val="baseline"/>
        <w:rPr>
          <w:color w:val="000000"/>
        </w:rPr>
      </w:pPr>
      <w:r w:rsidRPr="00D06499">
        <w:rPr>
          <w:color w:val="000000"/>
        </w:rPr>
        <w:t>katras personas atbildības līmenis __________________________________.</w:t>
      </w:r>
    </w:p>
    <w:p w:rsidR="00B91450" w:rsidRPr="00D06499" w:rsidRDefault="00B91450" w:rsidP="00B91450">
      <w:pPr>
        <w:numPr>
          <w:ilvl w:val="0"/>
          <w:numId w:val="16"/>
        </w:numPr>
        <w:suppressAutoHyphens/>
        <w:autoSpaceDN w:val="0"/>
        <w:spacing w:before="120" w:after="120"/>
        <w:textAlignment w:val="baseline"/>
        <w:rPr>
          <w:color w:val="000000"/>
        </w:rPr>
      </w:pPr>
      <w:r w:rsidRPr="00D06499">
        <w:rPr>
          <w:color w:val="000000"/>
        </w:rPr>
        <w:t>Ja pretendents piesaista apakšuzņēmējus, kuru veicamo pakalpojumu vērtība ir 10</w:t>
      </w:r>
      <w:r w:rsidR="00D05B86" w:rsidRPr="00D06499">
        <w:rPr>
          <w:color w:val="000000"/>
        </w:rPr>
        <w:t> 000 </w:t>
      </w:r>
      <w:r w:rsidR="00EB3E9E" w:rsidRPr="00D06499">
        <w:rPr>
          <w:i/>
          <w:color w:val="000000"/>
        </w:rPr>
        <w:t>euro</w:t>
      </w:r>
      <w:r w:rsidRPr="00D06499">
        <w:rPr>
          <w:color w:val="000000"/>
        </w:rPr>
        <w:t xml:space="preserve"> </w:t>
      </w:r>
      <w:r w:rsidR="00D05B86" w:rsidRPr="00D06499">
        <w:rPr>
          <w:color w:val="000000"/>
        </w:rPr>
        <w:t>no kopējās I</w:t>
      </w:r>
      <w:r w:rsidRPr="00D06499">
        <w:rPr>
          <w:color w:val="000000"/>
        </w:rPr>
        <w:t>epirkuma līguma vērtības vai lielāka:</w:t>
      </w:r>
    </w:p>
    <w:p w:rsidR="00B91450" w:rsidRPr="00D06499" w:rsidRDefault="00B91450" w:rsidP="00B91450">
      <w:pPr>
        <w:numPr>
          <w:ilvl w:val="1"/>
          <w:numId w:val="16"/>
        </w:numPr>
        <w:suppressAutoHyphens/>
        <w:autoSpaceDN w:val="0"/>
        <w:spacing w:before="120" w:after="120"/>
        <w:textAlignment w:val="baseline"/>
        <w:rPr>
          <w:color w:val="000000"/>
        </w:rPr>
      </w:pPr>
      <w:r w:rsidRPr="00D06499">
        <w:rPr>
          <w:color w:val="000000"/>
        </w:rPr>
        <w:t>apakšuzņēmējs (nosaukums, reģ. Nr., jurid</w:t>
      </w:r>
      <w:r w:rsidR="00620B46" w:rsidRPr="00D06499">
        <w:rPr>
          <w:color w:val="000000"/>
        </w:rPr>
        <w:t>iskā adrese): _________</w:t>
      </w:r>
      <w:r w:rsidRPr="00D06499">
        <w:rPr>
          <w:color w:val="000000"/>
        </w:rPr>
        <w:t>______________;</w:t>
      </w:r>
    </w:p>
    <w:p w:rsidR="00B91450" w:rsidRPr="00D06499" w:rsidRDefault="00B91450" w:rsidP="00B91450">
      <w:pPr>
        <w:numPr>
          <w:ilvl w:val="1"/>
          <w:numId w:val="16"/>
        </w:numPr>
        <w:suppressAutoHyphens/>
        <w:autoSpaceDN w:val="0"/>
        <w:spacing w:before="120" w:after="120"/>
        <w:textAlignment w:val="baseline"/>
        <w:rPr>
          <w:color w:val="000000"/>
        </w:rPr>
      </w:pPr>
      <w:r w:rsidRPr="00D06499">
        <w:rPr>
          <w:color w:val="000000"/>
        </w:rPr>
        <w:t xml:space="preserve">apakšuzņēmēja atbildības līmenis </w:t>
      </w:r>
      <w:r w:rsidR="009D27D1" w:rsidRPr="00D06499">
        <w:rPr>
          <w:color w:val="000000"/>
        </w:rPr>
        <w:t>(nododamais Līguma apjoms</w:t>
      </w:r>
      <w:r w:rsidR="00FA57E0" w:rsidRPr="00D06499">
        <w:rPr>
          <w:color w:val="000000"/>
        </w:rPr>
        <w:t xml:space="preserve">, </w:t>
      </w:r>
      <w:r w:rsidR="00FE7373" w:rsidRPr="00D06499">
        <w:rPr>
          <w:i/>
          <w:color w:val="000000"/>
        </w:rPr>
        <w:t>euro</w:t>
      </w:r>
      <w:r w:rsidR="009D27D1" w:rsidRPr="00D06499">
        <w:rPr>
          <w:color w:val="000000"/>
        </w:rPr>
        <w:t xml:space="preserve">) </w:t>
      </w:r>
      <w:r w:rsidRPr="00D06499">
        <w:rPr>
          <w:color w:val="000000"/>
        </w:rPr>
        <w:t>_</w:t>
      </w:r>
      <w:r w:rsidR="00620B46" w:rsidRPr="00D06499">
        <w:rPr>
          <w:color w:val="000000"/>
        </w:rPr>
        <w:t>______</w:t>
      </w:r>
      <w:r w:rsidR="009D27D1" w:rsidRPr="00D06499">
        <w:rPr>
          <w:color w:val="000000"/>
        </w:rPr>
        <w:t>___</w:t>
      </w:r>
      <w:r w:rsidRPr="00D06499">
        <w:rPr>
          <w:color w:val="000000"/>
        </w:rPr>
        <w:t>_.</w:t>
      </w:r>
    </w:p>
    <w:p w:rsidR="00B91450" w:rsidRPr="00D06499" w:rsidRDefault="00B91450" w:rsidP="00B91450">
      <w:pPr>
        <w:numPr>
          <w:ilvl w:val="0"/>
          <w:numId w:val="16"/>
        </w:numPr>
        <w:suppressAutoHyphens/>
        <w:autoSpaceDN w:val="0"/>
        <w:spacing w:before="120" w:after="120"/>
        <w:textAlignment w:val="baseline"/>
        <w:rPr>
          <w:color w:val="000000"/>
        </w:rPr>
      </w:pPr>
      <w:r w:rsidRPr="00D06499">
        <w:rPr>
          <w:color w:val="000000"/>
        </w:rPr>
        <w:t>Ja pretendents balstās uz citu personu/uzņēmuma kvalifikāciju:</w:t>
      </w:r>
    </w:p>
    <w:p w:rsidR="00B91450" w:rsidRPr="00D06499" w:rsidRDefault="00B91450" w:rsidP="00B91450">
      <w:pPr>
        <w:numPr>
          <w:ilvl w:val="1"/>
          <w:numId w:val="16"/>
        </w:numPr>
        <w:suppressAutoHyphens/>
        <w:autoSpaceDN w:val="0"/>
        <w:spacing w:before="120" w:after="120"/>
        <w:textAlignment w:val="baseline"/>
        <w:rPr>
          <w:color w:val="000000"/>
        </w:rPr>
      </w:pPr>
      <w:r w:rsidRPr="00D06499">
        <w:rPr>
          <w:color w:val="000000"/>
        </w:rPr>
        <w:t>persona, uz kuras iespējām pretendents balstās, lai izpildītu kvalifikācijas prasības ______________________________;</w:t>
      </w:r>
    </w:p>
    <w:p w:rsidR="00B91450" w:rsidRPr="00D06499" w:rsidRDefault="00B91450" w:rsidP="00B91450">
      <w:pPr>
        <w:numPr>
          <w:ilvl w:val="1"/>
          <w:numId w:val="16"/>
        </w:numPr>
        <w:suppressAutoHyphens/>
        <w:autoSpaceDN w:val="0"/>
        <w:spacing w:before="120" w:after="120"/>
        <w:textAlignment w:val="baseline"/>
        <w:rPr>
          <w:color w:val="000000"/>
        </w:rPr>
      </w:pPr>
      <w:r w:rsidRPr="00D06499">
        <w:rPr>
          <w:color w:val="000000"/>
        </w:rPr>
        <w:t>uzņēmums, uz kura iespējām pretendents balstās, lai izpildītu kvalifikācijas prasības (nosaukums, reģ. Nr. juridiskā adrese)</w:t>
      </w:r>
      <w:r w:rsidR="00FE680A" w:rsidRPr="00D06499">
        <w:rPr>
          <w:color w:val="000000"/>
        </w:rPr>
        <w:t xml:space="preserve"> ______________________________.</w:t>
      </w:r>
    </w:p>
    <w:p w:rsidR="00B91450" w:rsidRPr="00D06499" w:rsidRDefault="00B91450" w:rsidP="00B91450">
      <w:pPr>
        <w:numPr>
          <w:ilvl w:val="0"/>
          <w:numId w:val="16"/>
        </w:numPr>
        <w:suppressAutoHyphens/>
        <w:autoSpaceDN w:val="0"/>
        <w:spacing w:before="60" w:after="60"/>
        <w:textAlignment w:val="baseline"/>
        <w:rPr>
          <w:b/>
          <w:color w:val="000000"/>
        </w:rPr>
      </w:pPr>
      <w:r w:rsidRPr="00D06499">
        <w:rPr>
          <w:b/>
          <w:color w:val="000000"/>
        </w:rPr>
        <w:t>Apliecinām, ka:</w:t>
      </w:r>
    </w:p>
    <w:p w:rsidR="0029602E" w:rsidRPr="00362438" w:rsidRDefault="0029602E" w:rsidP="0029602E">
      <w:pPr>
        <w:numPr>
          <w:ilvl w:val="1"/>
          <w:numId w:val="16"/>
        </w:numPr>
        <w:suppressAutoHyphens/>
        <w:autoSpaceDN w:val="0"/>
        <w:spacing w:before="120" w:after="120"/>
        <w:ind w:left="851" w:hanging="425"/>
        <w:textAlignment w:val="baseline"/>
      </w:pPr>
      <w:r w:rsidRPr="00362438">
        <w:t>nodrošināsim Iepirkuma nolikuma Tehniskajā specifikācijā noteikto prasību izpildi;</w:t>
      </w:r>
    </w:p>
    <w:p w:rsidR="0029602E" w:rsidRPr="00362438" w:rsidRDefault="0029602E" w:rsidP="0029602E">
      <w:pPr>
        <w:numPr>
          <w:ilvl w:val="1"/>
          <w:numId w:val="16"/>
        </w:numPr>
        <w:suppressAutoHyphens/>
        <w:autoSpaceDN w:val="0"/>
        <w:spacing w:before="120" w:after="120"/>
        <w:ind w:left="851" w:hanging="425"/>
        <w:textAlignment w:val="baseline"/>
      </w:pPr>
      <w:r w:rsidRPr="00362438">
        <w:t>mūsu rīcībā ir pakalpojuma nodrošināšanai nepieciešamie personāla un tehniskie resursi;</w:t>
      </w:r>
    </w:p>
    <w:p w:rsidR="0029602E" w:rsidRPr="00362438" w:rsidRDefault="0029602E" w:rsidP="0029602E">
      <w:pPr>
        <w:numPr>
          <w:ilvl w:val="1"/>
          <w:numId w:val="16"/>
        </w:numPr>
        <w:suppressAutoHyphens/>
        <w:autoSpaceDN w:val="0"/>
        <w:spacing w:before="120" w:after="120"/>
        <w:ind w:left="851" w:hanging="425"/>
        <w:textAlignment w:val="baseline"/>
      </w:pPr>
      <w:r w:rsidRPr="00362438">
        <w:t xml:space="preserve">nodrošināsim Iepirkuma līguma izpildi (pakalpojuma sniegšanu)  </w:t>
      </w:r>
      <w:r w:rsidR="001B43D6">
        <w:t xml:space="preserve">no Līguma parakstīšanas dienas </w:t>
      </w:r>
      <w:r>
        <w:t xml:space="preserve"> līdz </w:t>
      </w:r>
      <w:r w:rsidR="004F5B9F">
        <w:rPr>
          <w:b/>
        </w:rPr>
        <w:t xml:space="preserve">2 (divu) mēnešu laikā </w:t>
      </w:r>
      <w:r w:rsidR="0097168F">
        <w:rPr>
          <w:b/>
        </w:rPr>
        <w:t>no atzīmes par būvdarbu uzsākšanas nosacījumu izpildi</w:t>
      </w:r>
      <w:r w:rsidRPr="00362438">
        <w:t>;</w:t>
      </w:r>
    </w:p>
    <w:p w:rsidR="0029602E" w:rsidRPr="00362438" w:rsidRDefault="0029602E" w:rsidP="0029602E">
      <w:pPr>
        <w:numPr>
          <w:ilvl w:val="1"/>
          <w:numId w:val="16"/>
        </w:numPr>
        <w:suppressAutoHyphens/>
        <w:autoSpaceDN w:val="0"/>
        <w:spacing w:before="120" w:after="120"/>
        <w:ind w:left="851" w:hanging="425"/>
        <w:textAlignment w:val="baseline"/>
      </w:pPr>
      <w:r w:rsidRPr="00362438">
        <w:t>neesam nekādā veidā ieinteresēti nevienā citā piedāvājumā, kas iesniegts Iepirkumā;</w:t>
      </w:r>
    </w:p>
    <w:p w:rsidR="0029602E" w:rsidRDefault="0029602E" w:rsidP="0029602E">
      <w:pPr>
        <w:numPr>
          <w:ilvl w:val="1"/>
          <w:numId w:val="16"/>
        </w:numPr>
        <w:suppressAutoHyphens/>
        <w:autoSpaceDN w:val="0"/>
        <w:spacing w:before="120" w:after="120"/>
        <w:ind w:left="851" w:hanging="425"/>
        <w:textAlignment w:val="baseline"/>
      </w:pPr>
      <w:r w:rsidRPr="00362438">
        <w:t>nav tādu apstākļu, kuri liegtu mums piedalīties Iepirkumā un pildīt Iepirkuma nolikumā un Tehniskās sp</w:t>
      </w:r>
      <w:r>
        <w:t>ecifikācijās norādītās prasības.</w:t>
      </w:r>
    </w:p>
    <w:p w:rsidR="0029602E" w:rsidRPr="00362438" w:rsidRDefault="0029602E" w:rsidP="0029602E">
      <w:pPr>
        <w:widowControl w:val="0"/>
      </w:pPr>
      <w:r w:rsidRPr="00362438">
        <w:t>Informācija par pretendentu vai personu, kura pārstāv piegādātāju iepirkumā:</w:t>
      </w:r>
    </w:p>
    <w:tbl>
      <w:tblPr>
        <w:tblW w:w="0" w:type="auto"/>
        <w:tblInd w:w="360" w:type="dxa"/>
        <w:tblLook w:val="04A0" w:firstRow="1" w:lastRow="0" w:firstColumn="1" w:lastColumn="0" w:noHBand="0" w:noVBand="1"/>
      </w:tblPr>
      <w:tblGrid>
        <w:gridCol w:w="3859"/>
        <w:gridCol w:w="4253"/>
      </w:tblGrid>
      <w:tr w:rsidR="0029602E" w:rsidRPr="00362438" w:rsidTr="007B2F5B">
        <w:tc>
          <w:tcPr>
            <w:tcW w:w="3859" w:type="dxa"/>
          </w:tcPr>
          <w:p w:rsidR="0029602E" w:rsidRPr="00362438" w:rsidRDefault="0029602E" w:rsidP="007B2F5B">
            <w:pPr>
              <w:widowControl w:val="0"/>
            </w:pPr>
            <w:r w:rsidRPr="00362438">
              <w:t>Pretendenta nosaukums:</w:t>
            </w:r>
          </w:p>
        </w:tc>
        <w:tc>
          <w:tcPr>
            <w:tcW w:w="4253" w:type="dxa"/>
            <w:tcBorders>
              <w:bottom w:val="single" w:sz="4" w:space="0" w:color="auto"/>
            </w:tcBorders>
          </w:tcPr>
          <w:p w:rsidR="0029602E" w:rsidRPr="00362438" w:rsidRDefault="0029602E" w:rsidP="007B2F5B">
            <w:pPr>
              <w:widowControl w:val="0"/>
            </w:pPr>
          </w:p>
        </w:tc>
      </w:tr>
      <w:tr w:rsidR="0029602E" w:rsidRPr="00362438" w:rsidTr="007B2F5B">
        <w:tc>
          <w:tcPr>
            <w:tcW w:w="3859" w:type="dxa"/>
          </w:tcPr>
          <w:p w:rsidR="0029602E" w:rsidRPr="00362438" w:rsidRDefault="0029602E" w:rsidP="007B2F5B">
            <w:pPr>
              <w:widowControl w:val="0"/>
            </w:pPr>
            <w:r w:rsidRPr="00362438">
              <w:t>Reģistrēts Komercreģistrā (datums):</w:t>
            </w:r>
          </w:p>
        </w:tc>
        <w:tc>
          <w:tcPr>
            <w:tcW w:w="4253" w:type="dxa"/>
            <w:tcBorders>
              <w:top w:val="single" w:sz="4" w:space="0" w:color="auto"/>
              <w:bottom w:val="single" w:sz="4" w:space="0" w:color="auto"/>
            </w:tcBorders>
          </w:tcPr>
          <w:p w:rsidR="0029602E" w:rsidRPr="00362438" w:rsidRDefault="0029602E" w:rsidP="007B2F5B">
            <w:pPr>
              <w:widowControl w:val="0"/>
            </w:pPr>
          </w:p>
        </w:tc>
      </w:tr>
      <w:tr w:rsidR="0029602E" w:rsidRPr="00362438" w:rsidTr="007B2F5B">
        <w:tc>
          <w:tcPr>
            <w:tcW w:w="3859" w:type="dxa"/>
          </w:tcPr>
          <w:p w:rsidR="0029602E" w:rsidRPr="00362438" w:rsidRDefault="0029602E" w:rsidP="007B2F5B">
            <w:pPr>
              <w:widowControl w:val="0"/>
            </w:pPr>
            <w:r w:rsidRPr="00362438">
              <w:t>ar Nr.</w:t>
            </w:r>
          </w:p>
        </w:tc>
        <w:tc>
          <w:tcPr>
            <w:tcW w:w="4253" w:type="dxa"/>
            <w:tcBorders>
              <w:top w:val="single" w:sz="4" w:space="0" w:color="auto"/>
              <w:bottom w:val="single" w:sz="4" w:space="0" w:color="auto"/>
            </w:tcBorders>
          </w:tcPr>
          <w:p w:rsidR="0029602E" w:rsidRPr="00362438" w:rsidRDefault="0029602E" w:rsidP="007B2F5B">
            <w:pPr>
              <w:widowControl w:val="0"/>
            </w:pPr>
          </w:p>
        </w:tc>
      </w:tr>
      <w:tr w:rsidR="0029602E" w:rsidRPr="00362438" w:rsidTr="007B2F5B">
        <w:tc>
          <w:tcPr>
            <w:tcW w:w="3859" w:type="dxa"/>
          </w:tcPr>
          <w:p w:rsidR="0029602E" w:rsidRPr="00362438" w:rsidRDefault="0029602E" w:rsidP="007B2F5B">
            <w:pPr>
              <w:widowControl w:val="0"/>
            </w:pPr>
            <w:r w:rsidRPr="00362438">
              <w:t xml:space="preserve">Juridiskā adrese: </w:t>
            </w:r>
          </w:p>
        </w:tc>
        <w:tc>
          <w:tcPr>
            <w:tcW w:w="4253" w:type="dxa"/>
            <w:tcBorders>
              <w:top w:val="single" w:sz="4" w:space="0" w:color="auto"/>
              <w:bottom w:val="single" w:sz="4" w:space="0" w:color="auto"/>
            </w:tcBorders>
          </w:tcPr>
          <w:p w:rsidR="0029602E" w:rsidRPr="00362438" w:rsidRDefault="0029602E" w:rsidP="007B2F5B">
            <w:pPr>
              <w:widowControl w:val="0"/>
            </w:pPr>
          </w:p>
        </w:tc>
      </w:tr>
      <w:tr w:rsidR="0029602E" w:rsidRPr="00362438" w:rsidTr="007B2F5B">
        <w:tc>
          <w:tcPr>
            <w:tcW w:w="3859" w:type="dxa"/>
          </w:tcPr>
          <w:p w:rsidR="0029602E" w:rsidRPr="00362438" w:rsidRDefault="0029602E" w:rsidP="007B2F5B">
            <w:pPr>
              <w:widowControl w:val="0"/>
            </w:pPr>
            <w:r w:rsidRPr="00362438">
              <w:t>Korespondences adrese:</w:t>
            </w:r>
          </w:p>
        </w:tc>
        <w:tc>
          <w:tcPr>
            <w:tcW w:w="4253" w:type="dxa"/>
            <w:tcBorders>
              <w:top w:val="single" w:sz="4" w:space="0" w:color="auto"/>
              <w:bottom w:val="single" w:sz="4" w:space="0" w:color="auto"/>
            </w:tcBorders>
          </w:tcPr>
          <w:p w:rsidR="0029602E" w:rsidRPr="00362438" w:rsidRDefault="0029602E" w:rsidP="007B2F5B">
            <w:pPr>
              <w:widowControl w:val="0"/>
            </w:pPr>
          </w:p>
        </w:tc>
      </w:tr>
      <w:tr w:rsidR="0029602E" w:rsidRPr="00362438" w:rsidTr="007B2F5B">
        <w:tc>
          <w:tcPr>
            <w:tcW w:w="3859" w:type="dxa"/>
          </w:tcPr>
          <w:p w:rsidR="0029602E" w:rsidRPr="00362438" w:rsidRDefault="0029602E" w:rsidP="007B2F5B">
            <w:pPr>
              <w:widowControl w:val="0"/>
            </w:pPr>
            <w:r w:rsidRPr="00362438">
              <w:t>Kontaktpersona:</w:t>
            </w:r>
          </w:p>
        </w:tc>
        <w:tc>
          <w:tcPr>
            <w:tcW w:w="4253" w:type="dxa"/>
            <w:tcBorders>
              <w:top w:val="single" w:sz="4" w:space="0" w:color="auto"/>
              <w:bottom w:val="single" w:sz="4" w:space="0" w:color="auto"/>
            </w:tcBorders>
          </w:tcPr>
          <w:p w:rsidR="0029602E" w:rsidRPr="00362438" w:rsidRDefault="0029602E" w:rsidP="007B2F5B">
            <w:pPr>
              <w:widowControl w:val="0"/>
            </w:pPr>
          </w:p>
        </w:tc>
      </w:tr>
      <w:tr w:rsidR="0029602E" w:rsidRPr="00362438" w:rsidTr="007B2F5B">
        <w:trPr>
          <w:trHeight w:val="77"/>
        </w:trPr>
        <w:tc>
          <w:tcPr>
            <w:tcW w:w="3859" w:type="dxa"/>
          </w:tcPr>
          <w:p w:rsidR="0029602E" w:rsidRPr="00362438" w:rsidRDefault="0029602E" w:rsidP="007B2F5B">
            <w:pPr>
              <w:widowControl w:val="0"/>
            </w:pPr>
          </w:p>
        </w:tc>
        <w:tc>
          <w:tcPr>
            <w:tcW w:w="4253" w:type="dxa"/>
            <w:tcBorders>
              <w:top w:val="single" w:sz="4" w:space="0" w:color="auto"/>
            </w:tcBorders>
          </w:tcPr>
          <w:p w:rsidR="0029602E" w:rsidRPr="00362438" w:rsidRDefault="0029602E" w:rsidP="007B2F5B">
            <w:pPr>
              <w:widowControl w:val="0"/>
              <w:jc w:val="center"/>
              <w:rPr>
                <w:i/>
              </w:rPr>
            </w:pPr>
            <w:r w:rsidRPr="00362438">
              <w:rPr>
                <w:i/>
                <w:vertAlign w:val="superscript"/>
              </w:rPr>
              <w:t>(vārds, uzvārds, amats)</w:t>
            </w:r>
          </w:p>
        </w:tc>
      </w:tr>
      <w:tr w:rsidR="0029602E" w:rsidRPr="00362438" w:rsidTr="007B2F5B">
        <w:tc>
          <w:tcPr>
            <w:tcW w:w="3859" w:type="dxa"/>
          </w:tcPr>
          <w:p w:rsidR="0029602E" w:rsidRPr="00362438" w:rsidRDefault="0029602E" w:rsidP="007B2F5B">
            <w:pPr>
              <w:widowControl w:val="0"/>
            </w:pPr>
            <w:r w:rsidRPr="00362438">
              <w:t>Telefons:</w:t>
            </w:r>
          </w:p>
        </w:tc>
        <w:tc>
          <w:tcPr>
            <w:tcW w:w="4253" w:type="dxa"/>
            <w:tcBorders>
              <w:bottom w:val="single" w:sz="4" w:space="0" w:color="auto"/>
            </w:tcBorders>
          </w:tcPr>
          <w:p w:rsidR="0029602E" w:rsidRPr="00362438" w:rsidRDefault="0029602E" w:rsidP="007B2F5B">
            <w:pPr>
              <w:widowControl w:val="0"/>
            </w:pPr>
          </w:p>
        </w:tc>
      </w:tr>
      <w:tr w:rsidR="0029602E" w:rsidRPr="00362438" w:rsidTr="007B2F5B">
        <w:tc>
          <w:tcPr>
            <w:tcW w:w="3859" w:type="dxa"/>
          </w:tcPr>
          <w:p w:rsidR="0029602E" w:rsidRPr="00362438" w:rsidRDefault="0029602E" w:rsidP="007B2F5B">
            <w:pPr>
              <w:widowControl w:val="0"/>
            </w:pPr>
            <w:r w:rsidRPr="00362438">
              <w:t>E-pasta adrese:</w:t>
            </w:r>
          </w:p>
        </w:tc>
        <w:tc>
          <w:tcPr>
            <w:tcW w:w="4253" w:type="dxa"/>
            <w:tcBorders>
              <w:top w:val="single" w:sz="4" w:space="0" w:color="auto"/>
              <w:bottom w:val="single" w:sz="4" w:space="0" w:color="auto"/>
            </w:tcBorders>
          </w:tcPr>
          <w:p w:rsidR="0029602E" w:rsidRPr="00362438" w:rsidRDefault="0029602E" w:rsidP="007B2F5B">
            <w:pPr>
              <w:widowControl w:val="0"/>
            </w:pPr>
          </w:p>
        </w:tc>
      </w:tr>
      <w:tr w:rsidR="0029602E" w:rsidRPr="00362438" w:rsidTr="007B2F5B">
        <w:tc>
          <w:tcPr>
            <w:tcW w:w="3859" w:type="dxa"/>
          </w:tcPr>
          <w:p w:rsidR="0029602E" w:rsidRPr="00362438" w:rsidRDefault="0029602E" w:rsidP="007B2F5B">
            <w:pPr>
              <w:widowControl w:val="0"/>
            </w:pPr>
            <w:r w:rsidRPr="00362438">
              <w:t>Nodokļu maksātāja reģistrācijas Nr.:</w:t>
            </w:r>
          </w:p>
        </w:tc>
        <w:tc>
          <w:tcPr>
            <w:tcW w:w="4253" w:type="dxa"/>
            <w:tcBorders>
              <w:top w:val="single" w:sz="4" w:space="0" w:color="auto"/>
              <w:bottom w:val="single" w:sz="4" w:space="0" w:color="auto"/>
            </w:tcBorders>
          </w:tcPr>
          <w:p w:rsidR="0029602E" w:rsidRPr="00362438" w:rsidRDefault="0029602E" w:rsidP="007B2F5B">
            <w:pPr>
              <w:widowControl w:val="0"/>
            </w:pPr>
          </w:p>
        </w:tc>
      </w:tr>
      <w:tr w:rsidR="0029602E" w:rsidRPr="00362438" w:rsidTr="007B2F5B">
        <w:tc>
          <w:tcPr>
            <w:tcW w:w="3859" w:type="dxa"/>
          </w:tcPr>
          <w:p w:rsidR="0029602E" w:rsidRPr="00362438" w:rsidRDefault="0029602E" w:rsidP="007B2F5B">
            <w:pPr>
              <w:widowControl w:val="0"/>
            </w:pPr>
            <w:r w:rsidRPr="00362438">
              <w:t>Banka:</w:t>
            </w:r>
          </w:p>
        </w:tc>
        <w:tc>
          <w:tcPr>
            <w:tcW w:w="4253" w:type="dxa"/>
            <w:tcBorders>
              <w:top w:val="single" w:sz="4" w:space="0" w:color="auto"/>
              <w:bottom w:val="single" w:sz="4" w:space="0" w:color="auto"/>
            </w:tcBorders>
          </w:tcPr>
          <w:p w:rsidR="0029602E" w:rsidRPr="00362438" w:rsidRDefault="0029602E" w:rsidP="007B2F5B">
            <w:pPr>
              <w:widowControl w:val="0"/>
            </w:pPr>
          </w:p>
        </w:tc>
      </w:tr>
      <w:tr w:rsidR="0029602E" w:rsidRPr="00362438" w:rsidTr="007B2F5B">
        <w:tc>
          <w:tcPr>
            <w:tcW w:w="3859" w:type="dxa"/>
          </w:tcPr>
          <w:p w:rsidR="0029602E" w:rsidRPr="00362438" w:rsidRDefault="0029602E" w:rsidP="007B2F5B">
            <w:pPr>
              <w:widowControl w:val="0"/>
            </w:pPr>
            <w:r w:rsidRPr="00362438">
              <w:t>Kods:</w:t>
            </w:r>
          </w:p>
        </w:tc>
        <w:tc>
          <w:tcPr>
            <w:tcW w:w="4253" w:type="dxa"/>
            <w:tcBorders>
              <w:top w:val="single" w:sz="4" w:space="0" w:color="auto"/>
              <w:bottom w:val="single" w:sz="4" w:space="0" w:color="auto"/>
            </w:tcBorders>
          </w:tcPr>
          <w:p w:rsidR="0029602E" w:rsidRPr="00362438" w:rsidRDefault="0029602E" w:rsidP="007B2F5B">
            <w:pPr>
              <w:widowControl w:val="0"/>
            </w:pPr>
          </w:p>
        </w:tc>
      </w:tr>
      <w:tr w:rsidR="0029602E" w:rsidRPr="00362438" w:rsidTr="007B2F5B">
        <w:tc>
          <w:tcPr>
            <w:tcW w:w="3859" w:type="dxa"/>
          </w:tcPr>
          <w:p w:rsidR="0029602E" w:rsidRPr="00362438" w:rsidRDefault="0029602E" w:rsidP="007B2F5B">
            <w:pPr>
              <w:widowControl w:val="0"/>
            </w:pPr>
            <w:r w:rsidRPr="00362438">
              <w:t>Konts:</w:t>
            </w:r>
          </w:p>
        </w:tc>
        <w:tc>
          <w:tcPr>
            <w:tcW w:w="4253" w:type="dxa"/>
            <w:tcBorders>
              <w:top w:val="single" w:sz="4" w:space="0" w:color="auto"/>
              <w:bottom w:val="single" w:sz="4" w:space="0" w:color="auto"/>
            </w:tcBorders>
          </w:tcPr>
          <w:p w:rsidR="0029602E" w:rsidRPr="00362438" w:rsidRDefault="0029602E" w:rsidP="007B2F5B">
            <w:pPr>
              <w:widowControl w:val="0"/>
            </w:pPr>
          </w:p>
        </w:tc>
      </w:tr>
    </w:tbl>
    <w:p w:rsidR="0029602E" w:rsidRPr="00362438" w:rsidRDefault="0029602E" w:rsidP="0029602E">
      <w:pPr>
        <w:widowControl w:val="0"/>
      </w:pPr>
    </w:p>
    <w:p w:rsidR="0029602E" w:rsidRPr="00362438" w:rsidRDefault="0029602E" w:rsidP="0029602E">
      <w:pPr>
        <w:rPr>
          <w:lang w:eastAsia="x-none"/>
        </w:rPr>
      </w:pPr>
      <w:r w:rsidRPr="00362438">
        <w:rPr>
          <w:b/>
          <w:lang w:eastAsia="x-none"/>
        </w:rPr>
        <w:t>Lūdzam norādīt informāciju</w:t>
      </w:r>
      <w:r w:rsidRPr="00362438">
        <w:rPr>
          <w:lang w:eastAsia="x-none"/>
        </w:rPr>
        <w:t xml:space="preserve"> par to, vai pretendenta uzņēmums vai tā piesaistītā apakšuzņēmēja uzņēmums atbilst mazā* vai vidējā uzņēmuma** statusam.</w:t>
      </w:r>
    </w:p>
    <w:p w:rsidR="0029602E" w:rsidRPr="00362438" w:rsidRDefault="0029602E" w:rsidP="0029602E">
      <w:pPr>
        <w:rPr>
          <w:lang w:eastAsia="x-none"/>
        </w:rPr>
      </w:pPr>
    </w:p>
    <w:p w:rsidR="0029602E" w:rsidRPr="00362438" w:rsidRDefault="0029602E" w:rsidP="0029602E">
      <w:pPr>
        <w:keepNext/>
        <w:ind w:right="28"/>
        <w:rPr>
          <w:lang w:eastAsia="x-none"/>
        </w:rPr>
      </w:pPr>
      <w:r w:rsidRPr="00362438">
        <w:rPr>
          <w:lang w:eastAsia="x-none"/>
        </w:rPr>
        <w:t xml:space="preserve">Pretendents </w:t>
      </w:r>
      <w:r w:rsidRPr="00362438">
        <w:rPr>
          <w:i/>
          <w:lang w:eastAsia="x-none"/>
        </w:rPr>
        <w:t xml:space="preserve">/nosaukums/ </w:t>
      </w:r>
      <w:r w:rsidRPr="00362438">
        <w:rPr>
          <w:lang w:eastAsia="x-none"/>
        </w:rPr>
        <w:t xml:space="preserve"> ir _____________ </w:t>
      </w:r>
      <w:r w:rsidRPr="00362438">
        <w:rPr>
          <w:i/>
          <w:lang w:eastAsia="x-none"/>
        </w:rPr>
        <w:t>/jānorāda mazais vai vidējais/</w:t>
      </w:r>
      <w:r w:rsidRPr="00362438">
        <w:rPr>
          <w:lang w:eastAsia="x-none"/>
        </w:rPr>
        <w:t xml:space="preserve"> uzņēmums.</w:t>
      </w:r>
    </w:p>
    <w:p w:rsidR="0029602E" w:rsidRPr="00362438" w:rsidRDefault="0029602E" w:rsidP="0029602E">
      <w:pPr>
        <w:keepNext/>
        <w:ind w:right="28"/>
        <w:rPr>
          <w:lang w:eastAsia="x-none"/>
        </w:rPr>
      </w:pPr>
      <w:r w:rsidRPr="00362438">
        <w:rPr>
          <w:lang w:eastAsia="x-none"/>
        </w:rPr>
        <w:t xml:space="preserve">Pretendenta piesaistītais apakšuzņēmējs </w:t>
      </w:r>
      <w:r w:rsidRPr="00362438">
        <w:rPr>
          <w:i/>
          <w:lang w:eastAsia="x-none"/>
        </w:rPr>
        <w:t>/nosaukums/</w:t>
      </w:r>
      <w:r w:rsidRPr="00362438">
        <w:rPr>
          <w:lang w:eastAsia="x-none"/>
        </w:rPr>
        <w:t xml:space="preserve"> ir _____________ </w:t>
      </w:r>
      <w:r w:rsidRPr="00362438">
        <w:rPr>
          <w:i/>
          <w:lang w:eastAsia="x-none"/>
        </w:rPr>
        <w:t>/jānorāda mazais vai vidējais/</w:t>
      </w:r>
      <w:r w:rsidRPr="00362438">
        <w:rPr>
          <w:lang w:eastAsia="x-none"/>
        </w:rPr>
        <w:t xml:space="preserve"> uzņēmums.</w:t>
      </w:r>
    </w:p>
    <w:p w:rsidR="0029602E" w:rsidRPr="00362438" w:rsidRDefault="0029602E" w:rsidP="0029602E">
      <w:pPr>
        <w:keepNext/>
        <w:ind w:right="28"/>
        <w:rPr>
          <w:lang w:eastAsia="x-none"/>
        </w:rPr>
      </w:pPr>
      <w:r w:rsidRPr="00362438">
        <w:rPr>
          <w:lang w:eastAsia="x-none"/>
        </w:rPr>
        <w:t xml:space="preserve">Pretendenta piesaistītais apakšuzņēmējs </w:t>
      </w:r>
      <w:r w:rsidRPr="00362438">
        <w:rPr>
          <w:i/>
          <w:lang w:eastAsia="x-none"/>
        </w:rPr>
        <w:t>/nosaukums/</w:t>
      </w:r>
      <w:r w:rsidRPr="00362438">
        <w:rPr>
          <w:lang w:eastAsia="x-none"/>
        </w:rPr>
        <w:t xml:space="preserve"> ir _____________ </w:t>
      </w:r>
      <w:r w:rsidRPr="00362438">
        <w:rPr>
          <w:i/>
          <w:lang w:eastAsia="x-none"/>
        </w:rPr>
        <w:t>/jānorāda mazais vai vidējais/</w:t>
      </w:r>
      <w:r w:rsidRPr="00362438">
        <w:rPr>
          <w:lang w:eastAsia="x-none"/>
        </w:rPr>
        <w:t xml:space="preserve"> uzņēmums.</w:t>
      </w:r>
    </w:p>
    <w:p w:rsidR="0029602E" w:rsidRPr="00362438" w:rsidRDefault="0029602E" w:rsidP="0029602E">
      <w:pPr>
        <w:keepNext/>
        <w:ind w:right="28"/>
        <w:rPr>
          <w:lang w:eastAsia="x-none"/>
        </w:rPr>
      </w:pPr>
    </w:p>
    <w:p w:rsidR="0029602E" w:rsidRPr="00362438" w:rsidRDefault="0029602E" w:rsidP="0029602E">
      <w:pPr>
        <w:keepNext/>
        <w:ind w:right="28"/>
        <w:rPr>
          <w:lang w:eastAsia="x-none"/>
        </w:rPr>
      </w:pPr>
      <w:r w:rsidRPr="00362438">
        <w:rPr>
          <w:lang w:eastAsia="x-none"/>
        </w:rPr>
        <w:t>*</w:t>
      </w:r>
      <w:r w:rsidRPr="00362438">
        <w:rPr>
          <w:b/>
          <w:lang w:eastAsia="x-none"/>
        </w:rPr>
        <w:t>Mazais uzņēmums</w:t>
      </w:r>
      <w:r w:rsidRPr="00362438">
        <w:rPr>
          <w:lang w:eastAsia="x-none"/>
        </w:rPr>
        <w:t xml:space="preserve">, kurā nodarbinātas mazāk nekā 50 personas un kura gala apgrozījums un/vai gada bilance kopā nepārsniedz 10 miljonus </w:t>
      </w:r>
      <w:r w:rsidRPr="00362438">
        <w:rPr>
          <w:i/>
          <w:lang w:eastAsia="x-none"/>
        </w:rPr>
        <w:t>euro</w:t>
      </w:r>
      <w:r w:rsidRPr="00362438">
        <w:rPr>
          <w:lang w:eastAsia="x-none"/>
        </w:rPr>
        <w:t>;</w:t>
      </w:r>
    </w:p>
    <w:p w:rsidR="0029602E" w:rsidRPr="00362438" w:rsidRDefault="0029602E" w:rsidP="0029602E">
      <w:pPr>
        <w:keepNext/>
        <w:ind w:right="28"/>
        <w:rPr>
          <w:lang w:eastAsia="x-none"/>
        </w:rPr>
      </w:pPr>
      <w:r w:rsidRPr="00362438">
        <w:rPr>
          <w:lang w:eastAsia="x-none"/>
        </w:rPr>
        <w:t xml:space="preserve">** </w:t>
      </w:r>
      <w:r w:rsidRPr="00362438">
        <w:rPr>
          <w:b/>
          <w:lang w:eastAsia="x-none"/>
        </w:rPr>
        <w:t>Vidējais uzņēmums</w:t>
      </w:r>
      <w:r w:rsidRPr="00362438">
        <w:rPr>
          <w:lang w:eastAsia="x-none"/>
        </w:rPr>
        <w:t xml:space="preserve">, kas nav mazais uzņēmums, un kurā nodarbinātas mazāk nekā 250 personas un kura gada apgrozījums nepārsniedz 50 miljonus euro, un/vai , kura gada bilance kopā nepārsniedz 43 miljonus </w:t>
      </w:r>
      <w:r w:rsidRPr="00362438">
        <w:rPr>
          <w:i/>
          <w:lang w:eastAsia="x-none"/>
        </w:rPr>
        <w:t>euro</w:t>
      </w:r>
      <w:r w:rsidRPr="00362438">
        <w:rPr>
          <w:lang w:eastAsia="x-none"/>
        </w:rPr>
        <w:t>.</w:t>
      </w:r>
    </w:p>
    <w:p w:rsidR="0029602E" w:rsidRPr="00362438" w:rsidRDefault="0029602E" w:rsidP="0029602E"/>
    <w:p w:rsidR="0029602E" w:rsidRPr="00362438" w:rsidRDefault="0029602E" w:rsidP="0029602E">
      <w:pPr>
        <w:widowControl w:val="0"/>
        <w:autoSpaceDN w:val="0"/>
        <w:textAlignment w:val="baseline"/>
        <w:rPr>
          <w:i/>
        </w:rPr>
      </w:pPr>
      <w:r w:rsidRPr="00362438">
        <w:rPr>
          <w:i/>
        </w:rPr>
        <w:t>Ja pretendents ir akciju sabiedrība, tas apliecina, ka tam _____ (nav/ir) akcionāru, kuri reģistrēti zemo nodokļu valstīs.</w:t>
      </w:r>
    </w:p>
    <w:p w:rsidR="0029602E" w:rsidRPr="00362438" w:rsidRDefault="0029602E" w:rsidP="0029602E"/>
    <w:p w:rsidR="0029602E" w:rsidRPr="00362438" w:rsidRDefault="0029602E" w:rsidP="0029602E">
      <w:pPr>
        <w:widowControl w:val="0"/>
      </w:pPr>
      <w:r w:rsidRPr="00362438">
        <w:t>Ar šo uzņemos pilnu atbildību par Iepirkumam iesniegto dokumentu komplektāciju, tajos ietverto informāciju, noformējumu, atbilstību Iepirkuma nolikuma prasībām. Sniegtā informācija un dati ir patiesi.</w:t>
      </w:r>
    </w:p>
    <w:p w:rsidR="0029602E" w:rsidRPr="00362438" w:rsidRDefault="0029602E" w:rsidP="0029602E">
      <w:pPr>
        <w:widowControl w:val="0"/>
        <w:tabs>
          <w:tab w:val="left" w:pos="4536"/>
        </w:tabs>
      </w:pPr>
    </w:p>
    <w:p w:rsidR="0029602E" w:rsidRPr="00362438" w:rsidRDefault="0029602E" w:rsidP="0029602E">
      <w:pPr>
        <w:widowControl w:val="0"/>
        <w:tabs>
          <w:tab w:val="left" w:pos="4536"/>
        </w:tabs>
        <w:rPr>
          <w:u w:val="single"/>
        </w:rPr>
      </w:pPr>
      <w:r w:rsidRPr="00362438">
        <w:t xml:space="preserve">Paraksttiesīgās personas vārds, uzvārds, amats: </w:t>
      </w:r>
      <w:r w:rsidRPr="00362438">
        <w:rPr>
          <w:u w:val="single"/>
        </w:rPr>
        <w:tab/>
      </w:r>
      <w:r w:rsidRPr="00362438">
        <w:rPr>
          <w:u w:val="single"/>
        </w:rPr>
        <w:tab/>
      </w:r>
      <w:r w:rsidRPr="00362438">
        <w:rPr>
          <w:u w:val="single"/>
        </w:rPr>
        <w:tab/>
      </w:r>
    </w:p>
    <w:p w:rsidR="0029602E" w:rsidRPr="00362438" w:rsidRDefault="0029602E" w:rsidP="0029602E">
      <w:pPr>
        <w:widowControl w:val="0"/>
        <w:tabs>
          <w:tab w:val="left" w:pos="4536"/>
        </w:tabs>
        <w:rPr>
          <w:b/>
          <w:i/>
        </w:rPr>
      </w:pPr>
    </w:p>
    <w:p w:rsidR="0029602E" w:rsidRPr="00362438" w:rsidRDefault="0029602E" w:rsidP="0029602E">
      <w:pPr>
        <w:widowControl w:val="0"/>
        <w:tabs>
          <w:tab w:val="left" w:pos="4536"/>
        </w:tabs>
        <w:rPr>
          <w:u w:val="single"/>
        </w:rPr>
      </w:pPr>
      <w:r w:rsidRPr="00362438">
        <w:rPr>
          <w:b/>
          <w:i/>
        </w:rPr>
        <w:t>Piezīme</w:t>
      </w:r>
      <w:r w:rsidRPr="00362438">
        <w:rPr>
          <w:i/>
        </w:rPr>
        <w:t>: pretendentam jāaizpilda tukšās vietas šajā formā.</w:t>
      </w:r>
    </w:p>
    <w:p w:rsidR="0029602E" w:rsidRPr="00362438" w:rsidRDefault="0029602E" w:rsidP="0029602E">
      <w:pPr>
        <w:spacing w:line="276" w:lineRule="auto"/>
        <w:ind w:left="709"/>
        <w:contextualSpacing/>
        <w:jc w:val="right"/>
      </w:pPr>
    </w:p>
    <w:p w:rsidR="0029602E" w:rsidRPr="00362438" w:rsidRDefault="0029602E" w:rsidP="0029602E">
      <w:pPr>
        <w:spacing w:line="276" w:lineRule="auto"/>
        <w:ind w:left="709"/>
        <w:contextualSpacing/>
        <w:jc w:val="right"/>
      </w:pPr>
    </w:p>
    <w:p w:rsidR="0029602E" w:rsidRPr="00362438" w:rsidRDefault="0029602E" w:rsidP="0029602E">
      <w:pPr>
        <w:spacing w:line="276" w:lineRule="auto"/>
        <w:ind w:left="709"/>
        <w:contextualSpacing/>
        <w:jc w:val="right"/>
      </w:pPr>
    </w:p>
    <w:p w:rsidR="0029602E" w:rsidRDefault="0029602E" w:rsidP="00E24D32">
      <w:pPr>
        <w:spacing w:line="276" w:lineRule="auto"/>
        <w:ind w:left="709"/>
        <w:contextualSpacing/>
        <w:jc w:val="right"/>
        <w:rPr>
          <w:color w:val="000000"/>
        </w:rPr>
      </w:pPr>
    </w:p>
    <w:p w:rsidR="0029602E" w:rsidRDefault="0029602E" w:rsidP="00E24D32">
      <w:pPr>
        <w:spacing w:line="276" w:lineRule="auto"/>
        <w:ind w:left="709"/>
        <w:contextualSpacing/>
        <w:jc w:val="right"/>
        <w:rPr>
          <w:color w:val="000000"/>
        </w:rPr>
      </w:pPr>
    </w:p>
    <w:p w:rsidR="002D1319" w:rsidRDefault="002D1319" w:rsidP="00E24D32">
      <w:pPr>
        <w:spacing w:line="276" w:lineRule="auto"/>
        <w:ind w:left="709"/>
        <w:contextualSpacing/>
        <w:jc w:val="right"/>
        <w:rPr>
          <w:color w:val="000000"/>
        </w:rPr>
      </w:pPr>
    </w:p>
    <w:p w:rsidR="002D1319" w:rsidRDefault="002D1319" w:rsidP="00E24D32">
      <w:pPr>
        <w:spacing w:line="276" w:lineRule="auto"/>
        <w:ind w:left="709"/>
        <w:contextualSpacing/>
        <w:jc w:val="right"/>
        <w:rPr>
          <w:color w:val="000000"/>
        </w:rPr>
      </w:pPr>
    </w:p>
    <w:p w:rsidR="002D1319" w:rsidRDefault="002D1319" w:rsidP="00E24D32">
      <w:pPr>
        <w:spacing w:line="276" w:lineRule="auto"/>
        <w:ind w:left="709"/>
        <w:contextualSpacing/>
        <w:jc w:val="right"/>
        <w:rPr>
          <w:color w:val="000000"/>
        </w:rPr>
      </w:pPr>
    </w:p>
    <w:p w:rsidR="002D1319" w:rsidRDefault="002D1319" w:rsidP="00E24D32">
      <w:pPr>
        <w:spacing w:line="276" w:lineRule="auto"/>
        <w:ind w:left="709"/>
        <w:contextualSpacing/>
        <w:jc w:val="right"/>
        <w:rPr>
          <w:color w:val="000000"/>
        </w:rPr>
      </w:pPr>
    </w:p>
    <w:p w:rsidR="002D1319" w:rsidRDefault="002D1319" w:rsidP="00E24D32">
      <w:pPr>
        <w:spacing w:line="276" w:lineRule="auto"/>
        <w:ind w:left="709"/>
        <w:contextualSpacing/>
        <w:jc w:val="right"/>
        <w:rPr>
          <w:color w:val="000000"/>
        </w:rPr>
      </w:pPr>
    </w:p>
    <w:p w:rsidR="002D1319" w:rsidRDefault="002D1319" w:rsidP="00E24D32">
      <w:pPr>
        <w:spacing w:line="276" w:lineRule="auto"/>
        <w:ind w:left="709"/>
        <w:contextualSpacing/>
        <w:jc w:val="right"/>
        <w:rPr>
          <w:color w:val="000000"/>
        </w:rPr>
      </w:pPr>
    </w:p>
    <w:p w:rsidR="002D1319" w:rsidRDefault="002D1319" w:rsidP="00E24D32">
      <w:pPr>
        <w:spacing w:line="276" w:lineRule="auto"/>
        <w:ind w:left="709"/>
        <w:contextualSpacing/>
        <w:jc w:val="right"/>
        <w:rPr>
          <w:color w:val="000000"/>
        </w:rPr>
      </w:pPr>
    </w:p>
    <w:p w:rsidR="002D1319" w:rsidRDefault="002D1319" w:rsidP="00E24D32">
      <w:pPr>
        <w:spacing w:line="276" w:lineRule="auto"/>
        <w:ind w:left="709"/>
        <w:contextualSpacing/>
        <w:jc w:val="right"/>
        <w:rPr>
          <w:color w:val="000000"/>
        </w:rPr>
      </w:pPr>
    </w:p>
    <w:p w:rsidR="00414BA5" w:rsidRDefault="00414BA5" w:rsidP="00E24D32">
      <w:pPr>
        <w:spacing w:line="276" w:lineRule="auto"/>
        <w:ind w:left="709"/>
        <w:contextualSpacing/>
        <w:jc w:val="right"/>
        <w:rPr>
          <w:color w:val="000000"/>
        </w:rPr>
      </w:pPr>
    </w:p>
    <w:p w:rsidR="00E24D32" w:rsidRPr="00D06499" w:rsidRDefault="00E24D32" w:rsidP="00E24D32">
      <w:pPr>
        <w:spacing w:line="276" w:lineRule="auto"/>
        <w:ind w:left="709"/>
        <w:contextualSpacing/>
        <w:jc w:val="right"/>
        <w:rPr>
          <w:color w:val="000000"/>
        </w:rPr>
      </w:pPr>
      <w:r w:rsidRPr="00D06499">
        <w:rPr>
          <w:color w:val="000000"/>
        </w:rPr>
        <w:t>2.</w:t>
      </w:r>
      <w:r w:rsidR="009F56F2" w:rsidRPr="00D06499">
        <w:rPr>
          <w:color w:val="000000"/>
        </w:rPr>
        <w:t> </w:t>
      </w:r>
      <w:r w:rsidRPr="00D06499">
        <w:rPr>
          <w:color w:val="000000"/>
        </w:rPr>
        <w:t>pielikums</w:t>
      </w:r>
    </w:p>
    <w:p w:rsidR="00E24D32" w:rsidRPr="00D06499" w:rsidRDefault="00E24D32" w:rsidP="00E24D32">
      <w:pPr>
        <w:jc w:val="right"/>
        <w:rPr>
          <w:color w:val="000000"/>
        </w:rPr>
      </w:pPr>
      <w:r w:rsidRPr="00D06499">
        <w:rPr>
          <w:color w:val="000000"/>
        </w:rPr>
        <w:t>Iepirkuma, identifikācijas</w:t>
      </w:r>
    </w:p>
    <w:p w:rsidR="00E24D32" w:rsidRPr="00D06499" w:rsidRDefault="00E24D32" w:rsidP="00E24D32">
      <w:pPr>
        <w:jc w:val="right"/>
        <w:rPr>
          <w:color w:val="000000"/>
        </w:rPr>
      </w:pPr>
      <w:r w:rsidRPr="00D06499">
        <w:rPr>
          <w:color w:val="000000"/>
        </w:rPr>
        <w:t>Nr. ONP </w:t>
      </w:r>
      <w:r w:rsidR="0029602E">
        <w:rPr>
          <w:color w:val="000000"/>
        </w:rPr>
        <w:t>2026/</w:t>
      </w:r>
      <w:r w:rsidR="005A0806">
        <w:rPr>
          <w:color w:val="000000"/>
        </w:rPr>
        <w:t>73</w:t>
      </w:r>
      <w:r w:rsidRPr="00D06499">
        <w:rPr>
          <w:color w:val="000000"/>
        </w:rPr>
        <w:t>, nolikumam</w:t>
      </w:r>
    </w:p>
    <w:p w:rsidR="00E24D32" w:rsidRPr="00D06499" w:rsidRDefault="00E24D32" w:rsidP="00E24D32">
      <w:pPr>
        <w:jc w:val="center"/>
        <w:rPr>
          <w:b/>
          <w:color w:val="000000"/>
          <w:lang w:eastAsia="lv-LV"/>
        </w:rPr>
      </w:pPr>
    </w:p>
    <w:p w:rsidR="00B91450" w:rsidRPr="00D06499" w:rsidRDefault="00B91450" w:rsidP="00B91450">
      <w:pPr>
        <w:jc w:val="center"/>
        <w:rPr>
          <w:b/>
          <w:color w:val="000000"/>
          <w:lang w:eastAsia="lv-LV"/>
        </w:rPr>
      </w:pPr>
      <w:r w:rsidRPr="00D06499">
        <w:rPr>
          <w:b/>
          <w:color w:val="000000"/>
          <w:lang w:eastAsia="lv-LV"/>
        </w:rPr>
        <w:t>APLIECINĀJUMS PAR NEATKARĪGI IZSTRĀDĀTU PIEDĀVĀJUMU</w:t>
      </w:r>
    </w:p>
    <w:p w:rsidR="00B91450" w:rsidRPr="00D06499" w:rsidRDefault="00E24D32" w:rsidP="00E24D32">
      <w:pPr>
        <w:ind w:right="423"/>
        <w:jc w:val="center"/>
        <w:rPr>
          <w:b/>
          <w:color w:val="000000"/>
        </w:rPr>
      </w:pPr>
      <w:r w:rsidRPr="00D06499">
        <w:rPr>
          <w:b/>
          <w:color w:val="000000"/>
        </w:rPr>
        <w:t xml:space="preserve">Iepirkumam </w:t>
      </w:r>
    </w:p>
    <w:p w:rsidR="002C4056" w:rsidRPr="00B778E6" w:rsidRDefault="002C4056" w:rsidP="00FA222C">
      <w:pPr>
        <w:spacing w:before="100" w:beforeAutospacing="1" w:after="100" w:afterAutospacing="1"/>
        <w:jc w:val="center"/>
        <w:rPr>
          <w:b/>
          <w:color w:val="000000"/>
          <w:sz w:val="28"/>
        </w:rPr>
      </w:pPr>
      <w:r>
        <w:rPr>
          <w:b/>
          <w:color w:val="000000"/>
          <w:sz w:val="28"/>
        </w:rPr>
        <w:t>“</w:t>
      </w:r>
      <w:r w:rsidR="00F068A4">
        <w:rPr>
          <w:b/>
          <w:sz w:val="28"/>
          <w:szCs w:val="28"/>
        </w:rPr>
        <w:t>Madlienas kultūras nama kinozāles „O divi” jumta atjaunošana un ēkas energoefektivitātes uzlabošana</w:t>
      </w:r>
      <w:r w:rsidR="00094E02">
        <w:rPr>
          <w:b/>
          <w:sz w:val="28"/>
          <w:szCs w:val="28"/>
        </w:rPr>
        <w:t>”</w:t>
      </w:r>
      <w:r w:rsidR="00FA222C">
        <w:rPr>
          <w:b/>
          <w:sz w:val="28"/>
          <w:szCs w:val="28"/>
        </w:rPr>
        <w:t xml:space="preserve"> </w:t>
      </w:r>
    </w:p>
    <w:p w:rsidR="00E24D32" w:rsidRPr="00D06499" w:rsidRDefault="00E24D32" w:rsidP="00E24D32">
      <w:pPr>
        <w:ind w:right="423"/>
        <w:jc w:val="center"/>
        <w:rPr>
          <w:color w:val="000000"/>
        </w:rPr>
      </w:pPr>
      <w:r w:rsidRPr="00D06499">
        <w:rPr>
          <w:color w:val="000000"/>
        </w:rPr>
        <w:t>identifikācijas Nr. </w:t>
      </w:r>
      <w:r w:rsidR="00B56F45" w:rsidRPr="00D06499">
        <w:rPr>
          <w:color w:val="000000"/>
        </w:rPr>
        <w:t xml:space="preserve">ONP </w:t>
      </w:r>
      <w:r w:rsidR="0029602E">
        <w:rPr>
          <w:color w:val="000000"/>
        </w:rPr>
        <w:t>2026/</w:t>
      </w:r>
      <w:r w:rsidR="005A0806">
        <w:rPr>
          <w:color w:val="000000"/>
        </w:rPr>
        <w:t>73</w:t>
      </w:r>
    </w:p>
    <w:p w:rsidR="00E24D32" w:rsidRPr="00D06499" w:rsidRDefault="00E24D32" w:rsidP="00E24D32">
      <w:pPr>
        <w:ind w:right="423"/>
        <w:rPr>
          <w:rFonts w:eastAsia="Arial Unicode MS"/>
          <w:color w:val="000000"/>
        </w:rPr>
      </w:pPr>
    </w:p>
    <w:p w:rsidR="00E24D32" w:rsidRPr="00D06499" w:rsidRDefault="00E24D32" w:rsidP="00E24D32">
      <w:pPr>
        <w:ind w:right="423"/>
        <w:rPr>
          <w:rFonts w:eastAsia="Arial Unicode MS"/>
          <w:color w:val="000000"/>
        </w:rPr>
      </w:pPr>
      <w:r w:rsidRPr="00D06499">
        <w:rPr>
          <w:rFonts w:eastAsia="Arial Unicode MS"/>
          <w:color w:val="000000"/>
        </w:rPr>
        <w:t>Ar šo, sniedzot izsmeļošu un patiesu informāciju, ________________________________</w:t>
      </w:r>
    </w:p>
    <w:p w:rsidR="00E24D32" w:rsidRPr="00D06499" w:rsidRDefault="00E24D32" w:rsidP="00E24D32">
      <w:pPr>
        <w:ind w:right="423" w:firstLine="310"/>
        <w:jc w:val="right"/>
        <w:rPr>
          <w:rFonts w:eastAsia="Arial Unicode MS"/>
          <w:i/>
          <w:color w:val="000000"/>
        </w:rPr>
      </w:pPr>
      <w:r w:rsidRPr="00D06499">
        <w:rPr>
          <w:rFonts w:eastAsia="Arial Unicode MS"/>
          <w:i/>
          <w:color w:val="000000"/>
        </w:rPr>
        <w:t>Pretendenta/kandidāta nosaukums, reģ. Nr.</w:t>
      </w:r>
    </w:p>
    <w:p w:rsidR="00E24D32" w:rsidRPr="00D06499" w:rsidRDefault="00E24D32" w:rsidP="00E24D32">
      <w:pPr>
        <w:ind w:right="423"/>
        <w:rPr>
          <w:rFonts w:eastAsia="Arial Unicode MS"/>
          <w:color w:val="000000"/>
          <w:u w:val="single"/>
        </w:rPr>
      </w:pPr>
      <w:r w:rsidRPr="00D06499">
        <w:rPr>
          <w:rFonts w:eastAsia="Arial Unicode MS"/>
          <w:color w:val="000000"/>
        </w:rPr>
        <w:t xml:space="preserve">(turpmāk – Pretendents) attiecībā uz konkrēto </w:t>
      </w:r>
      <w:r w:rsidR="00E15ED3" w:rsidRPr="00D06499">
        <w:rPr>
          <w:rFonts w:eastAsia="Arial Unicode MS"/>
          <w:color w:val="000000"/>
        </w:rPr>
        <w:t>I</w:t>
      </w:r>
      <w:r w:rsidRPr="00D06499">
        <w:rPr>
          <w:rFonts w:eastAsia="Arial Unicode MS"/>
          <w:color w:val="000000"/>
        </w:rPr>
        <w:t>epirkuma procedūru apliecina, ka</w:t>
      </w:r>
    </w:p>
    <w:p w:rsidR="00E24D32" w:rsidRPr="00D06499" w:rsidRDefault="00E24D32" w:rsidP="00E24D32">
      <w:pPr>
        <w:ind w:firstLine="709"/>
        <w:contextualSpacing/>
        <w:rPr>
          <w:b/>
          <w:bCs/>
          <w:color w:val="000000"/>
          <w:lang w:eastAsia="lv-LV"/>
        </w:rPr>
      </w:pPr>
      <w:r w:rsidRPr="00D06499">
        <w:rPr>
          <w:bCs/>
          <w:color w:val="000000"/>
          <w:lang w:eastAsia="lv-LV"/>
        </w:rPr>
        <w:t>1.</w:t>
      </w:r>
      <w:r w:rsidRPr="00D06499">
        <w:rPr>
          <w:b/>
          <w:bCs/>
          <w:color w:val="000000"/>
          <w:lang w:eastAsia="lv-LV"/>
        </w:rPr>
        <w:t xml:space="preserve"> </w:t>
      </w:r>
      <w:r w:rsidRPr="00D06499">
        <w:rPr>
          <w:color w:val="000000"/>
          <w:lang w:eastAsia="lv-LV"/>
        </w:rPr>
        <w:t>Pretendents</w:t>
      </w:r>
      <w:r w:rsidRPr="00D06499">
        <w:rPr>
          <w:bCs/>
          <w:color w:val="000000"/>
          <w:lang w:eastAsia="lv-LV"/>
        </w:rPr>
        <w:t xml:space="preserve"> ir iepazinies un piekrīt šī apliecinājuma saturam</w:t>
      </w:r>
      <w:r w:rsidRPr="00D06499">
        <w:rPr>
          <w:color w:val="000000"/>
          <w:lang w:eastAsia="lv-LV"/>
        </w:rPr>
        <w:t>.</w:t>
      </w:r>
    </w:p>
    <w:p w:rsidR="00E24D32" w:rsidRPr="00D06499" w:rsidRDefault="00E24D32" w:rsidP="00E24D32">
      <w:pPr>
        <w:ind w:firstLine="709"/>
        <w:contextualSpacing/>
        <w:rPr>
          <w:color w:val="000000"/>
          <w:lang w:eastAsia="lv-LV"/>
        </w:rPr>
      </w:pPr>
      <w:r w:rsidRPr="00D06499">
        <w:rPr>
          <w:bCs/>
          <w:color w:val="000000"/>
          <w:lang w:eastAsia="lv-LV"/>
        </w:rPr>
        <w:t>2.</w:t>
      </w:r>
      <w:r w:rsidRPr="00D06499">
        <w:rPr>
          <w:b/>
          <w:bCs/>
          <w:color w:val="000000"/>
          <w:lang w:eastAsia="lv-LV"/>
        </w:rPr>
        <w:t xml:space="preserve"> </w:t>
      </w:r>
      <w:r w:rsidRPr="00D06499">
        <w:rPr>
          <w:color w:val="000000"/>
          <w:lang w:eastAsia="lv-LV"/>
        </w:rPr>
        <w:t>Pretendents apzinās savu pienākumu apliecinājumā norādīt pilnīgu, izsmeļošu un patiesu informāciju.</w:t>
      </w:r>
    </w:p>
    <w:p w:rsidR="00E24D32" w:rsidRPr="00D06499" w:rsidRDefault="00E24D32" w:rsidP="00E24D32">
      <w:pPr>
        <w:ind w:firstLine="709"/>
        <w:contextualSpacing/>
        <w:rPr>
          <w:color w:val="000000"/>
          <w:lang w:eastAsia="lv-LV"/>
        </w:rPr>
      </w:pPr>
      <w:r w:rsidRPr="00D06499">
        <w:rPr>
          <w:bCs/>
          <w:color w:val="000000"/>
          <w:lang w:eastAsia="lv-LV"/>
        </w:rPr>
        <w:t>3.</w:t>
      </w:r>
      <w:r w:rsidRPr="00D06499">
        <w:rPr>
          <w:b/>
          <w:bCs/>
          <w:color w:val="000000"/>
          <w:lang w:eastAsia="lv-LV"/>
        </w:rPr>
        <w:t xml:space="preserve"> </w:t>
      </w:r>
      <w:r w:rsidRPr="00D06499">
        <w:rPr>
          <w:color w:val="000000"/>
          <w:lang w:eastAsia="lv-LV"/>
        </w:rPr>
        <w:t>Pretendents</w:t>
      </w:r>
      <w:r w:rsidRPr="00D06499">
        <w:rPr>
          <w:bCs/>
          <w:color w:val="000000"/>
          <w:lang w:eastAsia="lv-LV"/>
        </w:rPr>
        <w:t xml:space="preserve"> ir pilnvarojis</w:t>
      </w:r>
      <w:r w:rsidRPr="00D06499">
        <w:rPr>
          <w:b/>
          <w:bCs/>
          <w:color w:val="000000"/>
          <w:lang w:eastAsia="lv-LV"/>
        </w:rPr>
        <w:t xml:space="preserve"> </w:t>
      </w:r>
      <w:r w:rsidRPr="00D06499">
        <w:rPr>
          <w:bCs/>
          <w:color w:val="000000"/>
          <w:lang w:eastAsia="lv-LV"/>
        </w:rPr>
        <w:t xml:space="preserve">katru personu, kuras paraksts atrodas uz </w:t>
      </w:r>
      <w:r w:rsidR="00FD1ABE" w:rsidRPr="00D06499">
        <w:rPr>
          <w:bCs/>
          <w:color w:val="000000"/>
          <w:lang w:eastAsia="lv-LV"/>
        </w:rPr>
        <w:t>I</w:t>
      </w:r>
      <w:r w:rsidRPr="00D06499">
        <w:rPr>
          <w:bCs/>
          <w:color w:val="000000"/>
          <w:lang w:eastAsia="lv-LV"/>
        </w:rPr>
        <w:t xml:space="preserve">epirkuma piedāvājuma, </w:t>
      </w:r>
      <w:r w:rsidRPr="00D06499">
        <w:rPr>
          <w:color w:val="000000"/>
          <w:lang w:eastAsia="lv-LV"/>
        </w:rPr>
        <w:t>parakstīt šo apliecinājumu Pretendenta vārdā.</w:t>
      </w:r>
    </w:p>
    <w:p w:rsidR="00E24D32" w:rsidRPr="00D06499" w:rsidRDefault="00E24D32" w:rsidP="00E24D32">
      <w:pPr>
        <w:ind w:firstLine="709"/>
        <w:contextualSpacing/>
        <w:rPr>
          <w:color w:val="000000"/>
          <w:lang w:eastAsia="lv-LV"/>
        </w:rPr>
      </w:pPr>
      <w:r w:rsidRPr="00D06499">
        <w:rPr>
          <w:bCs/>
          <w:color w:val="000000"/>
          <w:lang w:eastAsia="lv-LV"/>
        </w:rPr>
        <w:t>4.</w:t>
      </w:r>
      <w:r w:rsidRPr="00D06499">
        <w:rPr>
          <w:b/>
          <w:bCs/>
          <w:color w:val="000000"/>
          <w:lang w:eastAsia="lv-LV"/>
        </w:rPr>
        <w:t xml:space="preserve"> </w:t>
      </w:r>
      <w:r w:rsidRPr="00D06499">
        <w:rPr>
          <w:bCs/>
          <w:color w:val="000000"/>
          <w:lang w:eastAsia="lv-LV"/>
        </w:rPr>
        <w:t>Pretendents informē, ka</w:t>
      </w:r>
      <w:r w:rsidRPr="00D06499">
        <w:rPr>
          <w:color w:val="000000"/>
          <w:lang w:eastAsia="lv-LV"/>
        </w:rPr>
        <w:t xml:space="preserve"> (</w:t>
      </w:r>
      <w:r w:rsidRPr="00D06499">
        <w:rPr>
          <w:i/>
          <w:color w:val="000000"/>
          <w:lang w:eastAsia="lv-LV"/>
        </w:rPr>
        <w:t>pēc vajadzības, atzīmējiet vienu no turpmāk minētajiem</w:t>
      </w:r>
      <w:r w:rsidRPr="00D06499">
        <w:rPr>
          <w:color w:val="000000"/>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712"/>
      </w:tblGrid>
      <w:tr w:rsidR="00E24D32" w:rsidRPr="00D06499" w:rsidTr="00E55BF5">
        <w:tc>
          <w:tcPr>
            <w:tcW w:w="0" w:type="auto"/>
            <w:shd w:val="clear" w:color="auto" w:fill="auto"/>
          </w:tcPr>
          <w:p w:rsidR="00E24D32" w:rsidRPr="00D06499" w:rsidRDefault="00E24D32" w:rsidP="00E55BF5">
            <w:pPr>
              <w:rPr>
                <w:color w:val="000000"/>
                <w:lang w:eastAsia="lv-LV"/>
              </w:rPr>
            </w:pPr>
            <w:r w:rsidRPr="00D06499">
              <w:rPr>
                <w:rFonts w:ascii="Segoe UI Symbol" w:eastAsia="MS Gothic" w:hAnsi="Segoe UI Symbol" w:cs="Segoe UI Symbol"/>
                <w:color w:val="000000"/>
                <w:lang w:eastAsia="lv-LV"/>
              </w:rPr>
              <w:t>☐</w:t>
            </w:r>
          </w:p>
        </w:tc>
        <w:tc>
          <w:tcPr>
            <w:tcW w:w="0" w:type="auto"/>
            <w:shd w:val="clear" w:color="auto" w:fill="auto"/>
          </w:tcPr>
          <w:p w:rsidR="00E24D32" w:rsidRPr="00D06499" w:rsidRDefault="00E24D32" w:rsidP="00E55BF5">
            <w:pPr>
              <w:rPr>
                <w:color w:val="000000"/>
                <w:lang w:eastAsia="lv-LV"/>
              </w:rPr>
            </w:pPr>
            <w:r w:rsidRPr="00D06499">
              <w:rPr>
                <w:color w:val="000000"/>
                <w:lang w:eastAsia="lv-LV"/>
              </w:rPr>
              <w:t>4.1. ir iesniedzis piedāvājumu neatkarīgi no konkurentiem</w:t>
            </w:r>
            <w:r w:rsidRPr="00D06499">
              <w:rPr>
                <w:color w:val="000000"/>
                <w:vertAlign w:val="superscript"/>
                <w:lang w:eastAsia="lv-LV"/>
              </w:rPr>
              <w:footnoteReference w:id="1"/>
            </w:r>
            <w:r w:rsidRPr="00D06499">
              <w:rPr>
                <w:color w:val="000000"/>
                <w:lang w:eastAsia="lv-LV"/>
              </w:rPr>
              <w:t xml:space="preserve"> un bez konsultācijām, līgumiem vai vienošanām, vai cita veida saziņas ar konkurentiem;</w:t>
            </w:r>
          </w:p>
        </w:tc>
      </w:tr>
      <w:tr w:rsidR="00E24D32" w:rsidRPr="00D06499" w:rsidTr="00E55BF5">
        <w:tc>
          <w:tcPr>
            <w:tcW w:w="0" w:type="auto"/>
            <w:shd w:val="clear" w:color="auto" w:fill="auto"/>
          </w:tcPr>
          <w:p w:rsidR="00E24D32" w:rsidRPr="00D06499" w:rsidRDefault="00E24D32" w:rsidP="00E55BF5">
            <w:pPr>
              <w:rPr>
                <w:color w:val="000000"/>
                <w:lang w:eastAsia="lv-LV"/>
              </w:rPr>
            </w:pPr>
            <w:r w:rsidRPr="00D06499">
              <w:rPr>
                <w:rFonts w:ascii="Segoe UI Symbol" w:eastAsia="MS Gothic" w:hAnsi="Segoe UI Symbol" w:cs="Segoe UI Symbol"/>
                <w:color w:val="000000"/>
                <w:lang w:eastAsia="lv-LV"/>
              </w:rPr>
              <w:t>☐</w:t>
            </w:r>
          </w:p>
        </w:tc>
        <w:tc>
          <w:tcPr>
            <w:tcW w:w="0" w:type="auto"/>
            <w:shd w:val="clear" w:color="auto" w:fill="auto"/>
          </w:tcPr>
          <w:p w:rsidR="00E24D32" w:rsidRPr="00D06499" w:rsidRDefault="00E24D32" w:rsidP="00E55BF5">
            <w:pPr>
              <w:rPr>
                <w:color w:val="000000"/>
                <w:lang w:eastAsia="lv-LV"/>
              </w:rPr>
            </w:pPr>
            <w:r w:rsidRPr="00D06499">
              <w:rPr>
                <w:color w:val="000000"/>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E24D32" w:rsidRPr="00D06499" w:rsidRDefault="00E24D32" w:rsidP="00E24D32">
      <w:pPr>
        <w:ind w:firstLine="720"/>
        <w:contextualSpacing/>
        <w:rPr>
          <w:color w:val="000000"/>
          <w:lang w:eastAsia="lv-LV"/>
        </w:rPr>
      </w:pPr>
      <w:r w:rsidRPr="00D06499">
        <w:rPr>
          <w:bCs/>
          <w:color w:val="000000"/>
          <w:lang w:eastAsia="lv-LV"/>
        </w:rPr>
        <w:t>5.</w:t>
      </w:r>
      <w:r w:rsidRPr="00D06499">
        <w:rPr>
          <w:b/>
          <w:bCs/>
          <w:color w:val="000000"/>
          <w:lang w:eastAsia="lv-LV"/>
        </w:rPr>
        <w:t xml:space="preserve"> </w:t>
      </w:r>
      <w:r w:rsidRPr="00D06499">
        <w:rPr>
          <w:bCs/>
          <w:color w:val="000000"/>
          <w:lang w:eastAsia="lv-LV"/>
        </w:rPr>
        <w:t>P</w:t>
      </w:r>
      <w:r w:rsidRPr="00D06499">
        <w:rPr>
          <w:color w:val="000000"/>
          <w:lang w:eastAsia="lv-LV"/>
        </w:rPr>
        <w:t>retendentam, izņemot gadījumu, kad pretendents šādu saziņu ir paziņojis saskaņā ar šī apliecinājuma 4.2. apakšpunktu, ne ar vienu konkurentu nav bijusi saziņa attiecībā uz:</w:t>
      </w:r>
    </w:p>
    <w:p w:rsidR="00E24D32" w:rsidRPr="00D06499" w:rsidRDefault="00E24D32" w:rsidP="00E24D32">
      <w:pPr>
        <w:ind w:left="1134"/>
        <w:contextualSpacing/>
        <w:rPr>
          <w:color w:val="000000"/>
          <w:lang w:eastAsia="lv-LV"/>
        </w:rPr>
      </w:pPr>
      <w:r w:rsidRPr="00D06499">
        <w:rPr>
          <w:color w:val="000000"/>
          <w:lang w:eastAsia="lv-LV"/>
        </w:rPr>
        <w:t>5.1. cenām;</w:t>
      </w:r>
    </w:p>
    <w:p w:rsidR="00E24D32" w:rsidRPr="00D06499" w:rsidRDefault="00E24D32" w:rsidP="00E24D32">
      <w:pPr>
        <w:ind w:left="1134"/>
        <w:contextualSpacing/>
        <w:rPr>
          <w:color w:val="000000"/>
          <w:lang w:eastAsia="lv-LV"/>
        </w:rPr>
      </w:pPr>
      <w:r w:rsidRPr="00D06499">
        <w:rPr>
          <w:color w:val="000000"/>
          <w:lang w:eastAsia="lv-LV"/>
        </w:rPr>
        <w:t>5.2. cenas aprēķināšanas metodēm, faktoriem (apstākļiem) vai formulām;</w:t>
      </w:r>
    </w:p>
    <w:p w:rsidR="00E24D32" w:rsidRPr="00D06499" w:rsidRDefault="00E24D32" w:rsidP="00E24D32">
      <w:pPr>
        <w:ind w:left="1134"/>
        <w:contextualSpacing/>
        <w:rPr>
          <w:color w:val="000000"/>
          <w:lang w:eastAsia="lv-LV"/>
        </w:rPr>
      </w:pPr>
      <w:r w:rsidRPr="00D06499">
        <w:rPr>
          <w:color w:val="000000"/>
          <w:lang w:eastAsia="lv-LV"/>
        </w:rPr>
        <w:t>5.3. nodomu vai lēmumu piedalīties vai nepiedalīties iepirkumā (iesniegt vai neiesniegt piedāvājumu); vai</w:t>
      </w:r>
    </w:p>
    <w:p w:rsidR="00E24D32" w:rsidRPr="00D06499" w:rsidRDefault="00E24D32" w:rsidP="00E24D32">
      <w:pPr>
        <w:ind w:left="1134"/>
        <w:contextualSpacing/>
        <w:rPr>
          <w:color w:val="000000"/>
          <w:lang w:eastAsia="lv-LV"/>
        </w:rPr>
      </w:pPr>
      <w:r w:rsidRPr="00D06499">
        <w:rPr>
          <w:color w:val="000000"/>
          <w:lang w:eastAsia="lv-LV"/>
        </w:rPr>
        <w:t>5.4. tādu piedāvāj</w:t>
      </w:r>
      <w:r w:rsidR="00FD1ABE" w:rsidRPr="00D06499">
        <w:rPr>
          <w:color w:val="000000"/>
          <w:lang w:eastAsia="lv-LV"/>
        </w:rPr>
        <w:t>uma iesniegšanu, kas neatbilst I</w:t>
      </w:r>
      <w:r w:rsidRPr="00D06499">
        <w:rPr>
          <w:color w:val="000000"/>
          <w:lang w:eastAsia="lv-LV"/>
        </w:rPr>
        <w:t>epirkuma</w:t>
      </w:r>
      <w:r w:rsidR="00FD1ABE" w:rsidRPr="00D06499">
        <w:rPr>
          <w:color w:val="000000"/>
          <w:lang w:eastAsia="lv-LV"/>
        </w:rPr>
        <w:t xml:space="preserve"> nolikuma</w:t>
      </w:r>
      <w:r w:rsidRPr="00D06499">
        <w:rPr>
          <w:color w:val="000000"/>
          <w:lang w:eastAsia="lv-LV"/>
        </w:rPr>
        <w:t xml:space="preserve"> prasībām; </w:t>
      </w:r>
    </w:p>
    <w:p w:rsidR="00E24D32" w:rsidRPr="00D06499" w:rsidRDefault="00E24D32" w:rsidP="00E24D32">
      <w:pPr>
        <w:ind w:left="1134"/>
        <w:contextualSpacing/>
        <w:rPr>
          <w:color w:val="000000"/>
          <w:lang w:eastAsia="lv-LV"/>
        </w:rPr>
      </w:pPr>
      <w:r w:rsidRPr="00D06499">
        <w:rPr>
          <w:color w:val="000000"/>
          <w:lang w:eastAsia="lv-LV"/>
        </w:rPr>
        <w:t>5.5. kvalitāti, apjomu, specifikāciju, izpildes, piegādes vai citiem nosacījumiem, kas risināmi neatkarīgi no konkurentiem, tiem produktiem vai pakalpojumiem, uz ko attiecas šis iepirkums.</w:t>
      </w:r>
    </w:p>
    <w:p w:rsidR="00E24D32" w:rsidRPr="00D06499" w:rsidRDefault="00E24D32" w:rsidP="00E24D32">
      <w:pPr>
        <w:ind w:firstLine="709"/>
        <w:contextualSpacing/>
        <w:rPr>
          <w:color w:val="000000"/>
          <w:lang w:eastAsia="lv-LV"/>
        </w:rPr>
      </w:pPr>
      <w:r w:rsidRPr="00D06499">
        <w:rPr>
          <w:color w:val="000000"/>
          <w:lang w:eastAsia="lv-LV"/>
        </w:rPr>
        <w:t xml:space="preserve">6. </w:t>
      </w:r>
      <w:r w:rsidRPr="00D06499">
        <w:rPr>
          <w:bCs/>
          <w:color w:val="000000"/>
          <w:lang w:eastAsia="lv-LV"/>
        </w:rPr>
        <w:t>Pretendents</w:t>
      </w:r>
      <w:r w:rsidRPr="00D06499">
        <w:rPr>
          <w:b/>
          <w:bCs/>
          <w:color w:val="000000"/>
          <w:lang w:eastAsia="lv-LV"/>
        </w:rPr>
        <w:t xml:space="preserve"> </w:t>
      </w:r>
      <w:r w:rsidRPr="00D06499">
        <w:rPr>
          <w:bCs/>
          <w:color w:val="000000"/>
          <w:lang w:eastAsia="lv-LV"/>
        </w:rPr>
        <w:t xml:space="preserve">nav </w:t>
      </w:r>
      <w:r w:rsidRPr="00D06499">
        <w:rPr>
          <w:color w:val="000000"/>
          <w:lang w:eastAsia="lv-LV"/>
        </w:rPr>
        <w:t>apzināti, tieši vai netieši</w:t>
      </w:r>
      <w:r w:rsidRPr="00D06499">
        <w:rPr>
          <w:bCs/>
          <w:color w:val="000000"/>
          <w:lang w:eastAsia="lv-LV"/>
        </w:rPr>
        <w:t xml:space="preserve"> atklājis un neatklās piedāvājuma noteikumus</w:t>
      </w:r>
      <w:r w:rsidRPr="00D06499">
        <w:rPr>
          <w:color w:val="000000"/>
          <w:lang w:eastAsia="lv-LV"/>
        </w:rPr>
        <w:t xml:space="preserve"> nevienam konkurentam pirms oficiālā piedāvājumu atvēršanas datuma un laika vai līguma slēgšanas tiesību piešķiršanas, izņemot šī apliecinājuma 4.2.</w:t>
      </w:r>
      <w:r w:rsidR="00C247D5" w:rsidRPr="00D06499">
        <w:rPr>
          <w:color w:val="000000"/>
          <w:lang w:eastAsia="lv-LV"/>
        </w:rPr>
        <w:t> </w:t>
      </w:r>
      <w:r w:rsidRPr="00D06499">
        <w:rPr>
          <w:color w:val="000000"/>
          <w:lang w:eastAsia="lv-LV"/>
        </w:rPr>
        <w:t xml:space="preserve">apakšpunktu minēto gadījumu. </w:t>
      </w:r>
    </w:p>
    <w:p w:rsidR="00E24D32" w:rsidRPr="00D06499" w:rsidRDefault="00E24D32" w:rsidP="00E24D32">
      <w:pPr>
        <w:ind w:firstLine="709"/>
        <w:contextualSpacing/>
        <w:rPr>
          <w:snapToGrid w:val="0"/>
          <w:color w:val="000000"/>
          <w:lang w:eastAsia="ru-RU"/>
        </w:rPr>
      </w:pPr>
      <w:r w:rsidRPr="00D06499">
        <w:rPr>
          <w:color w:val="000000"/>
          <w:lang w:eastAsia="lv-LV"/>
        </w:rPr>
        <w:t>7.</w:t>
      </w:r>
      <w:r w:rsidRPr="00D06499">
        <w:rPr>
          <w:b/>
          <w:color w:val="000000"/>
          <w:lang w:eastAsia="lv-LV"/>
        </w:rPr>
        <w:t xml:space="preserve"> </w:t>
      </w:r>
      <w:r w:rsidRPr="00D06499">
        <w:rPr>
          <w:color w:val="000000"/>
          <w:lang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175DCA" w:rsidRPr="00D06499">
        <w:rPr>
          <w:color w:val="000000"/>
          <w:lang w:eastAsia="lv-LV"/>
        </w:rPr>
        <w:t>3 gadiem</w:t>
      </w:r>
      <w:r w:rsidRPr="00D06499">
        <w:rPr>
          <w:color w:val="000000"/>
          <w:lang w:eastAsia="lv-LV"/>
        </w:rPr>
        <w:t xml:space="preserve"> izslēgt</w:t>
      </w:r>
      <w:r w:rsidR="00175DCA" w:rsidRPr="00D06499">
        <w:rPr>
          <w:color w:val="000000"/>
          <w:lang w:eastAsia="lv-LV"/>
        </w:rPr>
        <w:t xml:space="preserve"> pretendentu no dalības </w:t>
      </w:r>
      <w:r w:rsidR="002730D2" w:rsidRPr="00D06499">
        <w:rPr>
          <w:color w:val="000000"/>
          <w:lang w:eastAsia="lv-LV"/>
        </w:rPr>
        <w:t>i</w:t>
      </w:r>
      <w:r w:rsidRPr="00D06499">
        <w:rPr>
          <w:color w:val="000000"/>
          <w:lang w:eastAsia="lv-LV"/>
        </w:rPr>
        <w:t xml:space="preserve">epirkuma procedūrā. </w:t>
      </w:r>
      <w:r w:rsidRPr="00D06499">
        <w:rPr>
          <w:snapToGrid w:val="0"/>
          <w:color w:val="00000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E24D32" w:rsidRPr="00D06499" w:rsidRDefault="00E24D32" w:rsidP="00E24D32">
      <w:pPr>
        <w:rPr>
          <w:b/>
          <w:i/>
          <w:color w:val="000000"/>
          <w:lang w:eastAsia="lv-LV"/>
        </w:rPr>
      </w:pPr>
      <w:r w:rsidRPr="00D06499">
        <w:rPr>
          <w:b/>
          <w:i/>
          <w:color w:val="000000"/>
          <w:lang w:eastAsia="lv-LV"/>
        </w:rPr>
        <w:t xml:space="preserve"> (Piezīme: Pretendents atbilstoši situācijai aizpilda tukšās vietas šajā formā, kā arī aizpilda pielikumu vai izmanto to kā apliecinājuma paraugu.)</w:t>
      </w:r>
    </w:p>
    <w:p w:rsidR="00E24D32" w:rsidRPr="00D06499" w:rsidRDefault="00E24D32" w:rsidP="00E24D32">
      <w:pPr>
        <w:jc w:val="left"/>
        <w:rPr>
          <w:color w:val="000000"/>
          <w:lang w:eastAsia="lv-LV"/>
        </w:rPr>
      </w:pPr>
    </w:p>
    <w:p w:rsidR="00E24D32" w:rsidRPr="00D06499" w:rsidRDefault="00E24D32" w:rsidP="00E24D32">
      <w:pPr>
        <w:jc w:val="left"/>
        <w:rPr>
          <w:color w:val="000000"/>
          <w:lang w:eastAsia="lv-LV"/>
        </w:rPr>
      </w:pPr>
    </w:p>
    <w:p w:rsidR="00E24D32" w:rsidRPr="00D06499" w:rsidRDefault="00E24D32" w:rsidP="00E24D32">
      <w:pPr>
        <w:jc w:val="right"/>
        <w:rPr>
          <w:color w:val="000000"/>
          <w:lang w:eastAsia="lv-LV"/>
        </w:rPr>
      </w:pPr>
      <w:r w:rsidRPr="00D06499">
        <w:rPr>
          <w:color w:val="000000"/>
          <w:lang w:eastAsia="lv-LV"/>
        </w:rPr>
        <w:t>Pielikums</w:t>
      </w:r>
    </w:p>
    <w:p w:rsidR="00E24D32" w:rsidRPr="00D06499" w:rsidRDefault="00E24D32" w:rsidP="00E24D32">
      <w:pPr>
        <w:jc w:val="left"/>
        <w:rPr>
          <w:b/>
          <w:color w:val="000000"/>
          <w:lang w:eastAsia="lv-LV"/>
        </w:rPr>
      </w:pPr>
      <w:r w:rsidRPr="00D06499">
        <w:rPr>
          <w:b/>
          <w:color w:val="000000"/>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E24D32" w:rsidRPr="00D06499" w:rsidTr="00E55BF5">
        <w:tc>
          <w:tcPr>
            <w:tcW w:w="675" w:type="dxa"/>
            <w:shd w:val="clear" w:color="auto" w:fill="auto"/>
          </w:tcPr>
          <w:p w:rsidR="00E24D32" w:rsidRPr="00D06499" w:rsidRDefault="00E24D32" w:rsidP="00E55BF5">
            <w:pPr>
              <w:jc w:val="left"/>
              <w:rPr>
                <w:b/>
                <w:color w:val="000000"/>
                <w:lang w:eastAsia="lv-LV"/>
              </w:rPr>
            </w:pPr>
            <w:r w:rsidRPr="00D06499">
              <w:rPr>
                <w:b/>
                <w:color w:val="000000"/>
                <w:lang w:eastAsia="lv-LV"/>
              </w:rPr>
              <w:t>Nr.</w:t>
            </w:r>
          </w:p>
        </w:tc>
        <w:tc>
          <w:tcPr>
            <w:tcW w:w="4251" w:type="dxa"/>
            <w:shd w:val="clear" w:color="auto" w:fill="auto"/>
          </w:tcPr>
          <w:p w:rsidR="00E24D32" w:rsidRPr="00D06499" w:rsidRDefault="00E24D32" w:rsidP="00E55BF5">
            <w:pPr>
              <w:jc w:val="left"/>
              <w:rPr>
                <w:b/>
                <w:color w:val="000000"/>
                <w:lang w:eastAsia="lv-LV"/>
              </w:rPr>
            </w:pPr>
            <w:r w:rsidRPr="00D06499">
              <w:rPr>
                <w:b/>
                <w:color w:val="000000"/>
                <w:lang w:eastAsia="lv-LV"/>
              </w:rPr>
              <w:t>Uzņēmums – konkurents, ar kuru ir bijusi saziņa</w:t>
            </w:r>
          </w:p>
        </w:tc>
        <w:tc>
          <w:tcPr>
            <w:tcW w:w="3971" w:type="dxa"/>
            <w:shd w:val="clear" w:color="auto" w:fill="auto"/>
          </w:tcPr>
          <w:p w:rsidR="00E24D32" w:rsidRPr="00D06499" w:rsidRDefault="00E24D32" w:rsidP="00E55BF5">
            <w:pPr>
              <w:jc w:val="left"/>
              <w:rPr>
                <w:b/>
                <w:color w:val="000000"/>
                <w:lang w:eastAsia="lv-LV"/>
              </w:rPr>
            </w:pPr>
            <w:r w:rsidRPr="00D06499">
              <w:rPr>
                <w:b/>
                <w:color w:val="000000"/>
                <w:lang w:eastAsia="lv-LV"/>
              </w:rPr>
              <w:t>Saziņas veids, mērķis, raksturs un saturs</w:t>
            </w:r>
          </w:p>
        </w:tc>
      </w:tr>
      <w:tr w:rsidR="00E24D32" w:rsidRPr="00D06499" w:rsidTr="00E55BF5">
        <w:tc>
          <w:tcPr>
            <w:tcW w:w="675" w:type="dxa"/>
            <w:shd w:val="clear" w:color="auto" w:fill="auto"/>
          </w:tcPr>
          <w:p w:rsidR="00E24D32" w:rsidRPr="00D06499" w:rsidRDefault="00E24D32" w:rsidP="00E55BF5">
            <w:pPr>
              <w:jc w:val="left"/>
              <w:rPr>
                <w:color w:val="000000"/>
                <w:lang w:eastAsia="lv-LV"/>
              </w:rPr>
            </w:pPr>
          </w:p>
        </w:tc>
        <w:tc>
          <w:tcPr>
            <w:tcW w:w="4251" w:type="dxa"/>
            <w:shd w:val="clear" w:color="auto" w:fill="auto"/>
          </w:tcPr>
          <w:p w:rsidR="00E24D32" w:rsidRPr="00D06499" w:rsidRDefault="00E24D32" w:rsidP="00E55BF5">
            <w:pPr>
              <w:jc w:val="left"/>
              <w:rPr>
                <w:color w:val="000000"/>
                <w:lang w:eastAsia="lv-LV"/>
              </w:rPr>
            </w:pPr>
            <w:r w:rsidRPr="00D06499">
              <w:rPr>
                <w:color w:val="000000"/>
                <w:lang w:eastAsia="lv-LV"/>
              </w:rPr>
              <w:t>[Komersanta nosaukums, reģ. Nr.]</w:t>
            </w:r>
          </w:p>
        </w:tc>
        <w:tc>
          <w:tcPr>
            <w:tcW w:w="3971" w:type="dxa"/>
            <w:shd w:val="clear" w:color="auto" w:fill="auto"/>
          </w:tcPr>
          <w:p w:rsidR="00E24D32" w:rsidRPr="00D06499" w:rsidRDefault="00E24D32" w:rsidP="00E55BF5">
            <w:pPr>
              <w:jc w:val="left"/>
              <w:rPr>
                <w:color w:val="000000"/>
                <w:lang w:eastAsia="lv-LV"/>
              </w:rPr>
            </w:pPr>
          </w:p>
        </w:tc>
      </w:tr>
      <w:tr w:rsidR="00E24D32" w:rsidRPr="00D06499" w:rsidTr="00E55BF5">
        <w:tc>
          <w:tcPr>
            <w:tcW w:w="675" w:type="dxa"/>
            <w:shd w:val="clear" w:color="auto" w:fill="auto"/>
          </w:tcPr>
          <w:p w:rsidR="00E24D32" w:rsidRPr="00D06499" w:rsidRDefault="00E24D32" w:rsidP="00E55BF5">
            <w:pPr>
              <w:jc w:val="left"/>
              <w:rPr>
                <w:color w:val="000000"/>
                <w:lang w:eastAsia="lv-LV"/>
              </w:rPr>
            </w:pPr>
          </w:p>
        </w:tc>
        <w:tc>
          <w:tcPr>
            <w:tcW w:w="4251" w:type="dxa"/>
            <w:shd w:val="clear" w:color="auto" w:fill="auto"/>
          </w:tcPr>
          <w:p w:rsidR="00E24D32" w:rsidRPr="00D06499" w:rsidRDefault="00E24D32" w:rsidP="00E55BF5">
            <w:pPr>
              <w:jc w:val="left"/>
              <w:rPr>
                <w:color w:val="000000"/>
                <w:lang w:eastAsia="lv-LV"/>
              </w:rPr>
            </w:pPr>
          </w:p>
        </w:tc>
        <w:tc>
          <w:tcPr>
            <w:tcW w:w="3971" w:type="dxa"/>
            <w:shd w:val="clear" w:color="auto" w:fill="auto"/>
          </w:tcPr>
          <w:p w:rsidR="00E24D32" w:rsidRPr="00D06499" w:rsidRDefault="00E24D32" w:rsidP="00E55BF5">
            <w:pPr>
              <w:jc w:val="left"/>
              <w:rPr>
                <w:color w:val="000000"/>
                <w:lang w:eastAsia="lv-LV"/>
              </w:rPr>
            </w:pPr>
          </w:p>
        </w:tc>
      </w:tr>
    </w:tbl>
    <w:p w:rsidR="00E24D32" w:rsidRPr="00F6607A" w:rsidRDefault="00E24D32" w:rsidP="00E24D32">
      <w:pPr>
        <w:jc w:val="left"/>
        <w:rPr>
          <w:snapToGrid w:val="0"/>
          <w:color w:val="FF0000"/>
          <w:lang w:eastAsia="ru-RU"/>
        </w:rPr>
      </w:pPr>
    </w:p>
    <w:p w:rsidR="00E24D32" w:rsidRPr="00F6607A" w:rsidRDefault="00E24D32" w:rsidP="00E24D32">
      <w:pPr>
        <w:jc w:val="left"/>
        <w:rPr>
          <w:color w:val="FF0000"/>
          <w:lang w:eastAsia="lv-LV"/>
        </w:rPr>
      </w:pPr>
    </w:p>
    <w:p w:rsidR="00E24D32" w:rsidRPr="00F6607A" w:rsidRDefault="00E24D32" w:rsidP="00E24D32">
      <w:pPr>
        <w:widowControl w:val="0"/>
        <w:suppressAutoHyphens/>
        <w:autoSpaceDN w:val="0"/>
        <w:textAlignment w:val="baseline"/>
        <w:rPr>
          <w:color w:val="FF0000"/>
        </w:rPr>
      </w:pPr>
    </w:p>
    <w:p w:rsidR="00E24D32" w:rsidRPr="00F6607A" w:rsidRDefault="00E24D32" w:rsidP="00E24D32">
      <w:pPr>
        <w:widowControl w:val="0"/>
        <w:suppressAutoHyphens/>
        <w:ind w:firstLine="284"/>
        <w:jc w:val="right"/>
        <w:rPr>
          <w:color w:val="FF0000"/>
        </w:rPr>
      </w:pPr>
    </w:p>
    <w:p w:rsidR="00E24D32" w:rsidRPr="00F6607A" w:rsidRDefault="00E24D32" w:rsidP="00E24D32">
      <w:pPr>
        <w:widowControl w:val="0"/>
        <w:suppressAutoHyphens/>
        <w:ind w:firstLine="284"/>
        <w:jc w:val="right"/>
        <w:rPr>
          <w:color w:val="FF0000"/>
        </w:rPr>
      </w:pPr>
    </w:p>
    <w:p w:rsidR="00E24D32" w:rsidRPr="00F6607A" w:rsidRDefault="00E24D32" w:rsidP="00E24D32">
      <w:pPr>
        <w:widowControl w:val="0"/>
        <w:suppressAutoHyphens/>
        <w:ind w:firstLine="284"/>
        <w:jc w:val="right"/>
        <w:rPr>
          <w:color w:val="FF0000"/>
        </w:rPr>
      </w:pPr>
    </w:p>
    <w:p w:rsidR="00E24D32" w:rsidRPr="00F6607A" w:rsidRDefault="00E24D32" w:rsidP="00E24D32">
      <w:pPr>
        <w:widowControl w:val="0"/>
        <w:suppressAutoHyphens/>
        <w:ind w:firstLine="284"/>
        <w:jc w:val="right"/>
        <w:rPr>
          <w:color w:val="FF0000"/>
        </w:rPr>
      </w:pPr>
    </w:p>
    <w:p w:rsidR="00E24D32" w:rsidRPr="00D06499" w:rsidRDefault="00E24D32" w:rsidP="00E24D32">
      <w:pPr>
        <w:pStyle w:val="1pielikums"/>
        <w:widowControl w:val="0"/>
        <w:numPr>
          <w:ilvl w:val="0"/>
          <w:numId w:val="0"/>
        </w:numPr>
        <w:ind w:left="7200" w:right="-1"/>
        <w:rPr>
          <w:color w:val="000000"/>
          <w:lang w:val="lv-LV"/>
        </w:rPr>
      </w:pPr>
      <w:r w:rsidRPr="00F6607A">
        <w:rPr>
          <w:color w:val="FF0000"/>
          <w:lang w:val="lv-LV"/>
        </w:rPr>
        <w:br w:type="page"/>
      </w:r>
      <w:r w:rsidRPr="00D06499">
        <w:rPr>
          <w:color w:val="000000"/>
          <w:lang w:val="lv-LV"/>
        </w:rPr>
        <w:t>3.</w:t>
      </w:r>
      <w:r w:rsidR="009F56F2" w:rsidRPr="00D06499">
        <w:rPr>
          <w:color w:val="000000"/>
          <w:lang w:val="lv-LV"/>
        </w:rPr>
        <w:t> </w:t>
      </w:r>
      <w:r w:rsidRPr="00D06499">
        <w:rPr>
          <w:color w:val="000000"/>
          <w:lang w:val="lv-LV"/>
        </w:rPr>
        <w:t>pielikums</w:t>
      </w:r>
    </w:p>
    <w:p w:rsidR="00E24D32" w:rsidRPr="00D06499" w:rsidRDefault="00E24D32" w:rsidP="00E24D32">
      <w:pPr>
        <w:pStyle w:val="Default"/>
        <w:widowControl w:val="0"/>
        <w:jc w:val="right"/>
      </w:pPr>
      <w:r w:rsidRPr="00D06499">
        <w:t>Iepirkuma, identifikācijas</w:t>
      </w:r>
    </w:p>
    <w:p w:rsidR="00E24D32" w:rsidRPr="00D06499" w:rsidRDefault="00E24D32" w:rsidP="00E24D32">
      <w:pPr>
        <w:pStyle w:val="Default"/>
        <w:widowControl w:val="0"/>
        <w:jc w:val="right"/>
      </w:pPr>
      <w:r w:rsidRPr="00D06499">
        <w:t xml:space="preserve">Nr. ONP </w:t>
      </w:r>
      <w:r w:rsidR="00F7316B">
        <w:t>2026/</w:t>
      </w:r>
      <w:r w:rsidR="005A0806">
        <w:t>73</w:t>
      </w:r>
      <w:r w:rsidRPr="00D06499">
        <w:t>, nolikumam</w:t>
      </w:r>
    </w:p>
    <w:p w:rsidR="00E24D32" w:rsidRPr="00D06499" w:rsidRDefault="00E24D32" w:rsidP="00E24D32">
      <w:pPr>
        <w:pStyle w:val="Nosaukums"/>
        <w:widowControl w:val="0"/>
        <w:rPr>
          <w:rFonts w:ascii="Times New Roman" w:hAnsi="Times New Roman"/>
          <w:color w:val="000000"/>
          <w:lang w:val="lv-LV"/>
        </w:rPr>
      </w:pPr>
    </w:p>
    <w:p w:rsidR="00F7316B" w:rsidRPr="002B21C9" w:rsidRDefault="00F7316B" w:rsidP="00F7316B">
      <w:pPr>
        <w:pStyle w:val="Nosaukums"/>
        <w:widowControl w:val="0"/>
        <w:rPr>
          <w:rFonts w:ascii="Times New Roman" w:hAnsi="Times New Roman"/>
          <w:sz w:val="28"/>
          <w:lang w:val="lv-LV"/>
        </w:rPr>
      </w:pPr>
      <w:r w:rsidRPr="00707DDB">
        <w:rPr>
          <w:rFonts w:ascii="Times New Roman" w:hAnsi="Times New Roman"/>
          <w:sz w:val="28"/>
          <w:lang w:val="lv-LV"/>
        </w:rPr>
        <w:t>TEHNISKĀ SPECIFIKĀCIJA</w:t>
      </w:r>
      <w:r w:rsidRPr="002B21C9">
        <w:rPr>
          <w:rFonts w:ascii="Times New Roman" w:hAnsi="Times New Roman"/>
          <w:sz w:val="28"/>
          <w:lang w:val="lv-LV"/>
        </w:rPr>
        <w:t xml:space="preserve"> </w:t>
      </w:r>
    </w:p>
    <w:p w:rsidR="001656E2" w:rsidRPr="001656E2" w:rsidRDefault="00F7316B" w:rsidP="001656E2">
      <w:pPr>
        <w:jc w:val="center"/>
        <w:rPr>
          <w:b/>
          <w:sz w:val="32"/>
          <w:szCs w:val="32"/>
        </w:rPr>
      </w:pPr>
      <w:bookmarkStart w:id="193" w:name="_Hlk130279748"/>
      <w:r w:rsidRPr="002B21C9">
        <w:rPr>
          <w:b/>
          <w:lang w:eastAsia="x-none"/>
        </w:rPr>
        <w:t>iepirkumam</w:t>
      </w:r>
      <w:r w:rsidRPr="002B21C9">
        <w:rPr>
          <w:lang w:eastAsia="x-none"/>
        </w:rPr>
        <w:t xml:space="preserve"> </w:t>
      </w:r>
      <w:r w:rsidRPr="00E470E8">
        <w:rPr>
          <w:b/>
        </w:rPr>
        <w:t>“</w:t>
      </w:r>
      <w:r w:rsidR="00F068A4">
        <w:rPr>
          <w:b/>
          <w:sz w:val="32"/>
          <w:szCs w:val="32"/>
        </w:rPr>
        <w:t>Madlienas kultūras nama kinozāles „O divi” jumta atjaunošana un ēkas energoefektivitātes uzlabošana</w:t>
      </w:r>
      <w:r w:rsidR="00094E02">
        <w:rPr>
          <w:b/>
          <w:sz w:val="32"/>
          <w:szCs w:val="32"/>
        </w:rPr>
        <w:t>”</w:t>
      </w:r>
    </w:p>
    <w:p w:rsidR="00F7316B" w:rsidRPr="00475BE9" w:rsidRDefault="00F7316B" w:rsidP="00F7316B">
      <w:pPr>
        <w:jc w:val="center"/>
        <w:rPr>
          <w:b/>
          <w:bCs/>
        </w:rPr>
      </w:pPr>
    </w:p>
    <w:bookmarkEnd w:id="193"/>
    <w:p w:rsidR="00F7316B" w:rsidRPr="002B21C9" w:rsidRDefault="00F7316B" w:rsidP="00F7316B">
      <w:pPr>
        <w:jc w:val="center"/>
        <w:rPr>
          <w:lang w:eastAsia="x-none"/>
        </w:rPr>
      </w:pPr>
      <w:r w:rsidRPr="002B21C9">
        <w:t>identifikācijas Nr. </w:t>
      </w:r>
      <w:r>
        <w:t>ONP 2026/</w:t>
      </w:r>
      <w:r w:rsidR="005A0806">
        <w:t>73</w:t>
      </w:r>
    </w:p>
    <w:p w:rsidR="00F7316B" w:rsidRPr="002B21C9" w:rsidRDefault="00F7316B" w:rsidP="00F7316B">
      <w:pPr>
        <w:tabs>
          <w:tab w:val="left" w:pos="1740"/>
        </w:tabs>
        <w:jc w:val="center"/>
        <w:rPr>
          <w:b/>
          <w:lang w:eastAsia="lv-LV"/>
        </w:rPr>
      </w:pPr>
    </w:p>
    <w:p w:rsidR="007C65DD" w:rsidRPr="00926E65" w:rsidRDefault="00C92172" w:rsidP="007C65DD">
      <w:pPr>
        <w:pStyle w:val="Sarakstarindkopa"/>
        <w:numPr>
          <w:ilvl w:val="0"/>
          <w:numId w:val="36"/>
        </w:numPr>
        <w:rPr>
          <w:sz w:val="24"/>
          <w:szCs w:val="24"/>
          <w:lang w:val="lv-LV"/>
        </w:rPr>
      </w:pPr>
      <w:r w:rsidRPr="00926E65">
        <w:rPr>
          <w:bCs/>
          <w:sz w:val="24"/>
          <w:szCs w:val="24"/>
          <w:lang w:val="lv-LV"/>
        </w:rPr>
        <w:t xml:space="preserve">Pārbūves  darbu veikšana objektam </w:t>
      </w:r>
      <w:r w:rsidR="00F7316B" w:rsidRPr="00926E65">
        <w:rPr>
          <w:rFonts w:eastAsia="Batang"/>
          <w:b/>
          <w:sz w:val="24"/>
          <w:szCs w:val="24"/>
          <w:lang w:val="lv-LV" w:eastAsia="ko-KR"/>
        </w:rPr>
        <w:t xml:space="preserve"> </w:t>
      </w:r>
      <w:r w:rsidR="00F7316B" w:rsidRPr="00926E65">
        <w:rPr>
          <w:b/>
          <w:sz w:val="24"/>
          <w:szCs w:val="24"/>
          <w:lang w:val="lv-LV"/>
        </w:rPr>
        <w:t>“</w:t>
      </w:r>
      <w:r w:rsidR="00F068A4">
        <w:rPr>
          <w:b/>
          <w:sz w:val="24"/>
          <w:szCs w:val="24"/>
          <w:lang w:val="lv-LV"/>
        </w:rPr>
        <w:t>Madlienas kultūras nama kinozāles „O divi” jumta atjaunošana un ēkas energoefektivitātes uzlabošana</w:t>
      </w:r>
      <w:r w:rsidR="00094E02">
        <w:rPr>
          <w:b/>
          <w:sz w:val="24"/>
          <w:szCs w:val="24"/>
          <w:lang w:val="lv-LV"/>
        </w:rPr>
        <w:t>”</w:t>
      </w:r>
      <w:r w:rsidR="00F7316B" w:rsidRPr="00926E65">
        <w:rPr>
          <w:b/>
          <w:sz w:val="24"/>
          <w:szCs w:val="24"/>
          <w:lang w:val="lv-LV"/>
        </w:rPr>
        <w:t>,</w:t>
      </w:r>
      <w:r w:rsidR="00F7316B" w:rsidRPr="00926E65">
        <w:rPr>
          <w:sz w:val="24"/>
          <w:szCs w:val="24"/>
        </w:rPr>
        <w:t xml:space="preserve">  LV-50</w:t>
      </w:r>
      <w:r w:rsidR="00F7316B" w:rsidRPr="00926E65">
        <w:rPr>
          <w:sz w:val="24"/>
          <w:szCs w:val="24"/>
          <w:lang w:val="lv-LV"/>
        </w:rPr>
        <w:t>01.</w:t>
      </w:r>
      <w:r w:rsidR="003871DC">
        <w:rPr>
          <w:sz w:val="24"/>
          <w:szCs w:val="24"/>
          <w:lang w:val="lv-LV"/>
        </w:rPr>
        <w:t xml:space="preserve"> Darbi jāveic atbilstoši Paskaidrojuma raksta dokumentācijai </w:t>
      </w:r>
      <w:r w:rsidR="003871DC" w:rsidRPr="00707DDB">
        <w:rPr>
          <w:color w:val="0070C0"/>
          <w:sz w:val="24"/>
          <w:szCs w:val="24"/>
          <w:lang w:val="lv-LV"/>
        </w:rPr>
        <w:t>BIS-BL-948166-18088</w:t>
      </w:r>
      <w:r w:rsidR="007C65DD" w:rsidRPr="00926E65">
        <w:rPr>
          <w:sz w:val="24"/>
          <w:szCs w:val="24"/>
          <w:lang w:val="lv-LV"/>
        </w:rPr>
        <w:t>.</w:t>
      </w:r>
    </w:p>
    <w:p w:rsidR="00F7316B" w:rsidRPr="001656E2" w:rsidRDefault="00F7316B" w:rsidP="004F5B9F">
      <w:pPr>
        <w:pStyle w:val="Sarakstarindkopa"/>
        <w:widowControl/>
        <w:numPr>
          <w:ilvl w:val="0"/>
          <w:numId w:val="36"/>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jc w:val="both"/>
        <w:rPr>
          <w:bCs/>
          <w:sz w:val="24"/>
          <w:szCs w:val="24"/>
          <w:lang w:val="lv-LV"/>
        </w:rPr>
      </w:pPr>
      <w:r w:rsidRPr="00926E65">
        <w:rPr>
          <w:bCs/>
          <w:sz w:val="24"/>
          <w:szCs w:val="24"/>
          <w:lang w:val="lv-LV"/>
        </w:rPr>
        <w:t>Tehniskā dokumentācija un būvd</w:t>
      </w:r>
      <w:r w:rsidRPr="00926E65">
        <w:rPr>
          <w:rStyle w:val="None"/>
          <w:sz w:val="24"/>
          <w:szCs w:val="24"/>
        </w:rPr>
        <w:t xml:space="preserve">arbu </w:t>
      </w:r>
      <w:r w:rsidRPr="00926E65">
        <w:rPr>
          <w:rStyle w:val="None"/>
          <w:sz w:val="24"/>
          <w:szCs w:val="24"/>
          <w:lang w:val="lv-LV"/>
        </w:rPr>
        <w:t>apjomi</w:t>
      </w:r>
      <w:r w:rsidRPr="00926E65">
        <w:rPr>
          <w:rStyle w:val="None"/>
          <w:sz w:val="24"/>
          <w:szCs w:val="24"/>
        </w:rPr>
        <w:t xml:space="preserve"> </w:t>
      </w:r>
      <w:r w:rsidRPr="00926E65">
        <w:rPr>
          <w:bCs/>
          <w:sz w:val="24"/>
          <w:szCs w:val="24"/>
          <w:lang w:val="lv-LV"/>
        </w:rPr>
        <w:t>pieejami</w:t>
      </w:r>
      <w:r w:rsidRPr="00926E65">
        <w:rPr>
          <w:sz w:val="24"/>
          <w:szCs w:val="24"/>
          <w:lang w:val="lv-LV"/>
        </w:rPr>
        <w:t xml:space="preserve"> </w:t>
      </w:r>
      <w:r w:rsidRPr="00926E65">
        <w:rPr>
          <w:rFonts w:eastAsia="26krzlcoljlsoja"/>
          <w:bCs/>
          <w:color w:val="000000"/>
          <w:sz w:val="24"/>
          <w:szCs w:val="24"/>
          <w:lang w:val="lv-LV"/>
        </w:rPr>
        <w:t>EIS e-konkursu apakšsistēmā</w:t>
      </w:r>
      <w:r w:rsidRPr="001656E2">
        <w:rPr>
          <w:rFonts w:eastAsia="26krzlcoljlsoja"/>
          <w:bCs/>
          <w:color w:val="000000"/>
          <w:sz w:val="24"/>
          <w:szCs w:val="24"/>
          <w:lang w:val="lv-LV"/>
        </w:rPr>
        <w:t xml:space="preserve"> </w:t>
      </w:r>
      <w:hyperlink r:id="rId15" w:history="1">
        <w:r w:rsidRPr="001656E2">
          <w:rPr>
            <w:rStyle w:val="Hipersaite"/>
            <w:sz w:val="24"/>
            <w:szCs w:val="24"/>
            <w:lang w:val="lv-LV"/>
          </w:rPr>
          <w:t>https://www.eis.gov.lv/EKEIS/Supplier/Organizer/441</w:t>
        </w:r>
      </w:hyperlink>
      <w:r w:rsidRPr="001656E2">
        <w:rPr>
          <w:sz w:val="24"/>
          <w:szCs w:val="24"/>
          <w:lang w:val="lv-LV"/>
        </w:rPr>
        <w:t xml:space="preserve"> </w:t>
      </w:r>
      <w:r w:rsidRPr="001656E2">
        <w:rPr>
          <w:bCs/>
          <w:sz w:val="24"/>
          <w:szCs w:val="24"/>
          <w:lang w:val="lv-LV"/>
        </w:rPr>
        <w:t>pie iepirkuma</w:t>
      </w:r>
      <w:r w:rsidRPr="001656E2">
        <w:rPr>
          <w:sz w:val="24"/>
          <w:szCs w:val="24"/>
          <w:lang w:val="lv-LV"/>
        </w:rPr>
        <w:t xml:space="preserve"> </w:t>
      </w:r>
      <w:r w:rsidRPr="001656E2">
        <w:rPr>
          <w:rFonts w:eastAsia="Calibri"/>
          <w:b/>
          <w:i/>
          <w:sz w:val="24"/>
          <w:szCs w:val="24"/>
          <w:lang w:val="lv-LV"/>
        </w:rPr>
        <w:t>“</w:t>
      </w:r>
      <w:r w:rsidR="00F068A4">
        <w:rPr>
          <w:rFonts w:eastAsia="Calibri"/>
          <w:b/>
          <w:i/>
          <w:sz w:val="24"/>
          <w:szCs w:val="24"/>
          <w:lang w:val="lv-LV"/>
        </w:rPr>
        <w:t>Madlienas kultūras nama kinozāles „O divi” jumta atjaunošana un ēkas energoefektivitātes uzlabošana</w:t>
      </w:r>
      <w:r w:rsidRPr="001656E2">
        <w:rPr>
          <w:rFonts w:eastAsia="Calibri"/>
          <w:b/>
          <w:i/>
          <w:sz w:val="24"/>
          <w:szCs w:val="24"/>
          <w:lang w:val="lv-LV"/>
        </w:rPr>
        <w:t xml:space="preserve">” </w:t>
      </w:r>
      <w:r w:rsidRPr="001656E2">
        <w:rPr>
          <w:rFonts w:eastAsia="Calibri"/>
          <w:sz w:val="24"/>
          <w:szCs w:val="24"/>
          <w:lang w:val="lv-LV"/>
        </w:rPr>
        <w:t>ID</w:t>
      </w:r>
      <w:r w:rsidRPr="001656E2">
        <w:rPr>
          <w:rFonts w:eastAsia="Calibri"/>
          <w:b/>
          <w:i/>
          <w:sz w:val="24"/>
          <w:szCs w:val="24"/>
          <w:lang w:val="lv-LV"/>
        </w:rPr>
        <w:t xml:space="preserve"> </w:t>
      </w:r>
      <w:r w:rsidRPr="001656E2">
        <w:rPr>
          <w:sz w:val="24"/>
          <w:szCs w:val="24"/>
          <w:lang w:val="lv-LV"/>
        </w:rPr>
        <w:t xml:space="preserve">Nr. ONP </w:t>
      </w:r>
      <w:r w:rsidR="00D101C0" w:rsidRPr="001656E2">
        <w:rPr>
          <w:sz w:val="24"/>
          <w:szCs w:val="24"/>
          <w:lang w:val="lv-LV"/>
        </w:rPr>
        <w:t>2026/</w:t>
      </w:r>
      <w:r w:rsidR="005A0806">
        <w:rPr>
          <w:sz w:val="24"/>
          <w:szCs w:val="24"/>
          <w:lang w:val="lv-LV"/>
        </w:rPr>
        <w:t>73</w:t>
      </w:r>
      <w:r w:rsidRPr="001656E2">
        <w:rPr>
          <w:sz w:val="24"/>
          <w:szCs w:val="24"/>
          <w:lang w:val="lv-LV"/>
        </w:rPr>
        <w:t xml:space="preserve"> </w:t>
      </w:r>
      <w:r w:rsidRPr="001656E2">
        <w:rPr>
          <w:rFonts w:eastAsia="Calibri"/>
          <w:sz w:val="24"/>
          <w:szCs w:val="24"/>
          <w:lang w:val="lv-LV"/>
        </w:rPr>
        <w:t xml:space="preserve">dokumentiem </w:t>
      </w:r>
      <w:r w:rsidRPr="001656E2">
        <w:rPr>
          <w:bCs/>
          <w:sz w:val="24"/>
          <w:szCs w:val="24"/>
          <w:lang w:val="lv-LV"/>
        </w:rPr>
        <w:t xml:space="preserve">un ir neatņemama iepirkuma nolikuma sastāvdaļa. </w:t>
      </w:r>
    </w:p>
    <w:p w:rsidR="00F7316B" w:rsidRPr="002D6DFA" w:rsidRDefault="00F7316B" w:rsidP="009B07A1">
      <w:pPr>
        <w:pStyle w:val="Sarakstarindkopa"/>
        <w:widowControl/>
        <w:numPr>
          <w:ilvl w:val="0"/>
          <w:numId w:val="36"/>
        </w:numPr>
        <w:tabs>
          <w:tab w:val="left" w:pos="0"/>
          <w:tab w:val="left" w:pos="284"/>
          <w:tab w:val="left" w:pos="709"/>
          <w:tab w:val="num" w:pos="851"/>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709" w:hanging="283"/>
        <w:jc w:val="both"/>
        <w:rPr>
          <w:bCs/>
          <w:sz w:val="24"/>
          <w:szCs w:val="24"/>
          <w:lang w:val="lv-LV"/>
        </w:rPr>
      </w:pPr>
      <w:bookmarkStart w:id="194" w:name="_Hlk130279839"/>
      <w:r w:rsidRPr="00AF5DD8">
        <w:rPr>
          <w:rFonts w:eastAsia="Calibri" w:cs="Calibri"/>
          <w:b/>
          <w:sz w:val="24"/>
          <w:szCs w:val="24"/>
          <w:lang w:val="lv-LV"/>
        </w:rPr>
        <w:t>Būvdarbu garantija:</w:t>
      </w:r>
      <w:r w:rsidRPr="00AF5DD8">
        <w:rPr>
          <w:rFonts w:eastAsia="Calibri" w:cs="Calibri"/>
          <w:sz w:val="24"/>
          <w:szCs w:val="24"/>
          <w:lang w:val="lv-LV"/>
        </w:rPr>
        <w:t xml:space="preserve"> </w:t>
      </w:r>
      <w:bookmarkEnd w:id="194"/>
      <w:r w:rsidR="0097168F" w:rsidRPr="000067E7">
        <w:rPr>
          <w:rFonts w:eastAsia="Calibri" w:cs="Calibri"/>
          <w:b/>
          <w:sz w:val="24"/>
          <w:szCs w:val="24"/>
          <w:shd w:val="clear" w:color="auto" w:fill="FFFFFF" w:themeFill="background1"/>
          <w:lang w:val="lv-LV"/>
        </w:rPr>
        <w:t>60</w:t>
      </w:r>
      <w:r w:rsidR="000067E7" w:rsidRPr="000067E7">
        <w:rPr>
          <w:rFonts w:eastAsia="Calibri" w:cs="Calibri"/>
          <w:b/>
          <w:sz w:val="24"/>
          <w:szCs w:val="24"/>
          <w:shd w:val="clear" w:color="auto" w:fill="FFFFFF" w:themeFill="background1"/>
          <w:lang w:val="lv-LV"/>
        </w:rPr>
        <w:t xml:space="preserve"> (sešdesmit) mēneši</w:t>
      </w:r>
      <w:r w:rsidRPr="00AF5DD8">
        <w:rPr>
          <w:rFonts w:eastAsia="Calibri" w:cs="Calibri"/>
          <w:sz w:val="24"/>
          <w:szCs w:val="24"/>
          <w:lang w:val="lv-LV"/>
        </w:rPr>
        <w:t xml:space="preserve"> </w:t>
      </w:r>
      <w:r w:rsidRPr="00AF5DD8">
        <w:rPr>
          <w:sz w:val="24"/>
          <w:szCs w:val="24"/>
          <w:lang w:val="lv-LV"/>
        </w:rPr>
        <w:t xml:space="preserve">no </w:t>
      </w:r>
      <w:r w:rsidR="00D101C0">
        <w:rPr>
          <w:sz w:val="24"/>
          <w:szCs w:val="24"/>
          <w:lang w:val="lv-LV"/>
        </w:rPr>
        <w:t>objekta</w:t>
      </w:r>
      <w:r>
        <w:rPr>
          <w:sz w:val="24"/>
          <w:szCs w:val="24"/>
          <w:lang w:val="lv-LV"/>
        </w:rPr>
        <w:t xml:space="preserve"> nodošanas – pieņemšanas akta parakstīšanas </w:t>
      </w:r>
      <w:r w:rsidRPr="00AF5DD8">
        <w:rPr>
          <w:sz w:val="24"/>
          <w:szCs w:val="24"/>
          <w:lang w:val="lv-LV"/>
        </w:rPr>
        <w:t>d</w:t>
      </w:r>
      <w:r>
        <w:rPr>
          <w:sz w:val="24"/>
          <w:szCs w:val="24"/>
          <w:lang w:val="lv-LV"/>
        </w:rPr>
        <w:t>ienas</w:t>
      </w:r>
      <w:r w:rsidRPr="00AF5DD8">
        <w:rPr>
          <w:bCs/>
          <w:sz w:val="24"/>
          <w:lang w:val="lv-LV"/>
        </w:rPr>
        <w:t>.</w:t>
      </w:r>
    </w:p>
    <w:p w:rsidR="00F7316B" w:rsidRPr="00645FFC" w:rsidRDefault="00F7316B" w:rsidP="009B07A1">
      <w:pPr>
        <w:pStyle w:val="Sarakstarindkopa"/>
        <w:widowControl/>
        <w:numPr>
          <w:ilvl w:val="0"/>
          <w:numId w:val="36"/>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709" w:hanging="283"/>
        <w:jc w:val="both"/>
        <w:rPr>
          <w:rFonts w:eastAsia="Calibri"/>
          <w:sz w:val="24"/>
          <w:szCs w:val="24"/>
          <w:lang w:val="lv-LV"/>
        </w:rPr>
      </w:pPr>
      <w:r w:rsidRPr="004C3C72">
        <w:rPr>
          <w:rFonts w:eastAsia="Calibri"/>
          <w:sz w:val="24"/>
          <w:szCs w:val="24"/>
          <w:lang w:val="lv-LV"/>
        </w:rPr>
        <w:t>Pretendents darbus veic, ievērojot būvniecības noteikumus un visiem izmantotajiem materiāliem jābūt sertificētiem, saskaņā ar Eiropas Savienības standartiem un Latvijas Republikas normatīvajiem</w:t>
      </w:r>
      <w:r w:rsidRPr="00645FFC">
        <w:rPr>
          <w:rFonts w:eastAsia="Calibri"/>
          <w:sz w:val="24"/>
          <w:szCs w:val="24"/>
          <w:lang w:val="lv-LV"/>
        </w:rPr>
        <w:t xml:space="preserve"> dokumentiem, kā arī jābūt pieejamiem kvalitātes sertifikātiem.</w:t>
      </w:r>
    </w:p>
    <w:p w:rsidR="00F7316B" w:rsidRPr="00645FFC" w:rsidRDefault="00F7316B" w:rsidP="009B07A1">
      <w:pPr>
        <w:pStyle w:val="Sarakstarindkopa"/>
        <w:widowControl/>
        <w:numPr>
          <w:ilvl w:val="0"/>
          <w:numId w:val="36"/>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709" w:hanging="283"/>
        <w:jc w:val="both"/>
        <w:rPr>
          <w:rFonts w:eastAsia="Calibri"/>
          <w:sz w:val="24"/>
          <w:szCs w:val="24"/>
          <w:lang w:val="lv-LV"/>
        </w:rPr>
      </w:pPr>
      <w:r w:rsidRPr="00645FFC">
        <w:rPr>
          <w:rFonts w:eastAsia="Calibri"/>
          <w:sz w:val="24"/>
          <w:szCs w:val="24"/>
          <w:lang w:val="lv-LV"/>
        </w:rPr>
        <w:t>Veicot darbus, pretendents ievēro būvdarbu veikšanas tehnoloģijas un būvdarbu veikšanas laikā neaizskar/nebojā pievienotās komunikācijas un objektus. Bojājumu gadījumā nodrošina to sakārtošanu/atjaunošanu sākotnējā stāvoklī vai zaudējumu atlīdzību.</w:t>
      </w:r>
    </w:p>
    <w:p w:rsidR="00F7316B" w:rsidRPr="00645FFC" w:rsidRDefault="00F7316B" w:rsidP="009B07A1">
      <w:pPr>
        <w:pStyle w:val="Sarakstarindkopa"/>
        <w:widowControl/>
        <w:numPr>
          <w:ilvl w:val="0"/>
          <w:numId w:val="36"/>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709" w:hanging="283"/>
        <w:jc w:val="both"/>
        <w:rPr>
          <w:rFonts w:eastAsia="Calibri"/>
          <w:sz w:val="24"/>
          <w:szCs w:val="24"/>
          <w:lang w:val="lv-LV"/>
        </w:rPr>
      </w:pPr>
      <w:r w:rsidRPr="00645FFC">
        <w:rPr>
          <w:rFonts w:eastAsia="Calibri"/>
          <w:sz w:val="24"/>
          <w:szCs w:val="24"/>
          <w:lang w:val="lv-LV"/>
        </w:rPr>
        <w:t>Darbi veicami atbilstoši izstrādātaja</w:t>
      </w:r>
      <w:r w:rsidR="00F110F8">
        <w:rPr>
          <w:rFonts w:eastAsia="Calibri"/>
          <w:sz w:val="24"/>
          <w:szCs w:val="24"/>
          <w:lang w:val="lv-LV"/>
        </w:rPr>
        <w:t>m</w:t>
      </w:r>
      <w:r w:rsidR="003871DC">
        <w:rPr>
          <w:rFonts w:eastAsia="Calibri"/>
          <w:sz w:val="24"/>
          <w:szCs w:val="24"/>
          <w:lang w:val="lv-LV"/>
        </w:rPr>
        <w:t xml:space="preserve"> </w:t>
      </w:r>
      <w:r w:rsidR="00F110F8">
        <w:rPr>
          <w:rFonts w:eastAsia="Calibri"/>
          <w:sz w:val="24"/>
          <w:szCs w:val="24"/>
          <w:lang w:val="lv-LV"/>
        </w:rPr>
        <w:t xml:space="preserve">būvprojektam un </w:t>
      </w:r>
      <w:r w:rsidRPr="00645FFC">
        <w:rPr>
          <w:rFonts w:eastAsia="Calibri"/>
          <w:sz w:val="24"/>
          <w:szCs w:val="24"/>
          <w:lang w:val="lv-LV"/>
        </w:rPr>
        <w:t xml:space="preserve">būvdarbu tāmei. </w:t>
      </w:r>
    </w:p>
    <w:p w:rsidR="00F7316B" w:rsidRDefault="00F7316B" w:rsidP="009B07A1">
      <w:pPr>
        <w:pStyle w:val="Sarakstarindkopa"/>
        <w:widowControl/>
        <w:numPr>
          <w:ilvl w:val="0"/>
          <w:numId w:val="36"/>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709" w:hanging="283"/>
        <w:jc w:val="both"/>
        <w:rPr>
          <w:rFonts w:eastAsia="Calibri"/>
          <w:sz w:val="24"/>
          <w:szCs w:val="24"/>
          <w:lang w:val="lv-LV"/>
        </w:rPr>
      </w:pPr>
      <w:r w:rsidRPr="00645FFC">
        <w:rPr>
          <w:rFonts w:eastAsia="Calibri"/>
          <w:sz w:val="24"/>
          <w:szCs w:val="24"/>
          <w:lang w:val="lv-LV"/>
        </w:rPr>
        <w:t xml:space="preserve">Būvuzņēmējs nodrošina, ka darbi objektā tiek veikti atbilstoši darba aizsardzības, ugunsdrošības, sanitāri </w:t>
      </w:r>
      <w:r>
        <w:rPr>
          <w:rFonts w:eastAsia="Calibri"/>
          <w:sz w:val="24"/>
          <w:szCs w:val="24"/>
          <w:lang w:val="lv-LV"/>
        </w:rPr>
        <w:t>–</w:t>
      </w:r>
      <w:r w:rsidRPr="00645FFC">
        <w:rPr>
          <w:rFonts w:eastAsia="Calibri"/>
          <w:sz w:val="24"/>
          <w:szCs w:val="24"/>
          <w:lang w:val="lv-LV"/>
        </w:rPr>
        <w:t xml:space="preserve"> higiēniskajām un vides aizsardzības normām, pašvaldības saistošo noteikumu, kā arī citu Latvijas Republikā spēkā esošos normatīvo aktu prasībām. </w:t>
      </w:r>
    </w:p>
    <w:p w:rsidR="00F7316B" w:rsidRPr="006A00F3" w:rsidRDefault="00F7316B" w:rsidP="009B07A1">
      <w:pPr>
        <w:pStyle w:val="Sarakstarindkopa"/>
        <w:widowControl/>
        <w:numPr>
          <w:ilvl w:val="0"/>
          <w:numId w:val="36"/>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60" w:after="60"/>
        <w:ind w:left="709" w:hanging="283"/>
        <w:jc w:val="both"/>
        <w:rPr>
          <w:rFonts w:eastAsia="Calibri" w:cs="Calibri"/>
          <w:sz w:val="24"/>
          <w:szCs w:val="24"/>
          <w:lang w:val="lv-LV"/>
        </w:rPr>
      </w:pPr>
      <w:r w:rsidRPr="006A00F3">
        <w:rPr>
          <w:rFonts w:eastAsia="Calibri" w:cs="Calibri"/>
          <w:sz w:val="24"/>
          <w:szCs w:val="24"/>
          <w:lang w:val="lv-LV"/>
        </w:rPr>
        <w:t xml:space="preserve">Pretendents, veicot darbus, nodrošina darba vietas norobežošanu, maksimāli ierobežojot putekļu un būvgružu nokļūšanu blakus telpās/teritorijā. </w:t>
      </w:r>
      <w:bookmarkStart w:id="195" w:name="_Hlk508637575"/>
    </w:p>
    <w:bookmarkEnd w:id="195"/>
    <w:p w:rsidR="00F7316B" w:rsidRPr="00645FFC" w:rsidRDefault="00F7316B" w:rsidP="009B07A1">
      <w:pPr>
        <w:pStyle w:val="Sarakstarindkopa"/>
        <w:widowControl/>
        <w:numPr>
          <w:ilvl w:val="0"/>
          <w:numId w:val="36"/>
        </w:numPr>
        <w:tabs>
          <w:tab w:val="left" w:pos="0"/>
          <w:tab w:val="left" w:pos="284"/>
          <w:tab w:val="left" w:pos="567"/>
          <w:tab w:val="left" w:pos="851"/>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709" w:hanging="283"/>
        <w:jc w:val="both"/>
        <w:rPr>
          <w:rFonts w:eastAsia="Calibri"/>
          <w:sz w:val="24"/>
          <w:szCs w:val="24"/>
          <w:lang w:val="lv-LV"/>
        </w:rPr>
      </w:pPr>
      <w:r w:rsidRPr="00645FFC">
        <w:rPr>
          <w:rFonts w:eastAsia="Calibri"/>
          <w:sz w:val="24"/>
          <w:szCs w:val="24"/>
          <w:lang w:val="lv-LV"/>
        </w:rPr>
        <w:t xml:space="preserve">Ekvivalenti izstrādājumi: </w:t>
      </w:r>
    </w:p>
    <w:p w:rsidR="00F7316B" w:rsidRPr="00645FFC" w:rsidRDefault="00F7316B" w:rsidP="009B07A1">
      <w:pPr>
        <w:pStyle w:val="Sarakstarindkopa"/>
        <w:widowControl/>
        <w:numPr>
          <w:ilvl w:val="1"/>
          <w:numId w:val="36"/>
        </w:numPr>
        <w:tabs>
          <w:tab w:val="left" w:pos="0"/>
          <w:tab w:val="left" w:pos="284"/>
          <w:tab w:val="left" w:pos="709"/>
          <w:tab w:val="left" w:pos="1276"/>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1276" w:hanging="490"/>
        <w:jc w:val="both"/>
        <w:rPr>
          <w:rFonts w:eastAsia="Calibri"/>
          <w:sz w:val="24"/>
          <w:szCs w:val="24"/>
          <w:lang w:val="lv-LV"/>
        </w:rPr>
      </w:pPr>
      <w:r w:rsidRPr="00645FFC">
        <w:rPr>
          <w:rFonts w:eastAsia="Calibri"/>
          <w:sz w:val="24"/>
          <w:szCs w:val="24"/>
          <w:lang w:val="lv-LV"/>
        </w:rPr>
        <w:t>ja tehniskajā dokumentācijā ir norādīta konkrēta ražotāja produkcija, pretendents drīkst piedāvāt tās ekvivalentu;</w:t>
      </w:r>
    </w:p>
    <w:p w:rsidR="00F7316B" w:rsidRPr="00645FFC" w:rsidRDefault="00F7316B" w:rsidP="009B07A1">
      <w:pPr>
        <w:pStyle w:val="Sarakstarindkopa"/>
        <w:widowControl/>
        <w:numPr>
          <w:ilvl w:val="1"/>
          <w:numId w:val="36"/>
        </w:numPr>
        <w:tabs>
          <w:tab w:val="left" w:pos="0"/>
          <w:tab w:val="left" w:pos="284"/>
          <w:tab w:val="left" w:pos="709"/>
          <w:tab w:val="left" w:pos="1276"/>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1276" w:hanging="490"/>
        <w:jc w:val="both"/>
        <w:rPr>
          <w:rFonts w:eastAsia="Calibri"/>
          <w:sz w:val="24"/>
          <w:szCs w:val="24"/>
          <w:lang w:val="lv-LV"/>
        </w:rPr>
      </w:pPr>
      <w:r w:rsidRPr="00645FFC">
        <w:rPr>
          <w:rFonts w:eastAsia="Calibri"/>
          <w:sz w:val="24"/>
          <w:szCs w:val="24"/>
          <w:lang w:val="lv-LV"/>
        </w:rPr>
        <w:t>pasūtītājs tehniskajā dokumentācijā ir iekļāvis pielietojamos materiālus, kas nosaka pasūtītāja prasības attiecībā uz materiāliem un atbilst pasūtītāja paredzētajiem mērķiem;</w:t>
      </w:r>
    </w:p>
    <w:p w:rsidR="00F7316B" w:rsidRPr="00645FFC" w:rsidRDefault="00F7316B" w:rsidP="009B07A1">
      <w:pPr>
        <w:pStyle w:val="Sarakstarindkopa"/>
        <w:widowControl/>
        <w:numPr>
          <w:ilvl w:val="1"/>
          <w:numId w:val="36"/>
        </w:numPr>
        <w:tabs>
          <w:tab w:val="left" w:pos="0"/>
          <w:tab w:val="left" w:pos="284"/>
          <w:tab w:val="left" w:pos="709"/>
          <w:tab w:val="left" w:pos="1276"/>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1276" w:hanging="490"/>
        <w:jc w:val="both"/>
        <w:rPr>
          <w:rFonts w:eastAsia="Calibri"/>
          <w:sz w:val="24"/>
          <w:szCs w:val="24"/>
          <w:lang w:val="lv-LV"/>
        </w:rPr>
      </w:pPr>
      <w:r w:rsidRPr="00645FFC">
        <w:rPr>
          <w:rFonts w:eastAsia="Calibri"/>
          <w:sz w:val="24"/>
          <w:szCs w:val="24"/>
          <w:lang w:val="lv-LV"/>
        </w:rPr>
        <w:t>pretendentam lokālajā tāmē jānorāda mainītos piedāvātos materiālus (izceļot ar bold).</w:t>
      </w:r>
    </w:p>
    <w:p w:rsidR="00F7316B" w:rsidRDefault="00F7316B" w:rsidP="00F7316B">
      <w:pPr>
        <w:pStyle w:val="Default"/>
        <w:widowControl w:val="0"/>
        <w:jc w:val="right"/>
        <w:rPr>
          <w:color w:val="auto"/>
        </w:rPr>
      </w:pPr>
    </w:p>
    <w:p w:rsidR="000067E7" w:rsidRDefault="000067E7" w:rsidP="00F7316B">
      <w:pPr>
        <w:pStyle w:val="Default"/>
        <w:widowControl w:val="0"/>
        <w:jc w:val="right"/>
        <w:rPr>
          <w:color w:val="auto"/>
        </w:rPr>
      </w:pPr>
    </w:p>
    <w:p w:rsidR="000067E7" w:rsidRDefault="000067E7" w:rsidP="00F7316B">
      <w:pPr>
        <w:pStyle w:val="Default"/>
        <w:widowControl w:val="0"/>
        <w:jc w:val="right"/>
        <w:rPr>
          <w:color w:val="auto"/>
        </w:rPr>
      </w:pPr>
    </w:p>
    <w:p w:rsidR="000067E7" w:rsidRDefault="000067E7" w:rsidP="00F7316B">
      <w:pPr>
        <w:pStyle w:val="Default"/>
        <w:widowControl w:val="0"/>
        <w:jc w:val="right"/>
        <w:rPr>
          <w:color w:val="auto"/>
        </w:rPr>
      </w:pPr>
    </w:p>
    <w:p w:rsidR="000067E7" w:rsidRDefault="000067E7" w:rsidP="00F7316B">
      <w:pPr>
        <w:pStyle w:val="Default"/>
        <w:widowControl w:val="0"/>
        <w:jc w:val="right"/>
        <w:rPr>
          <w:color w:val="auto"/>
        </w:rPr>
      </w:pPr>
    </w:p>
    <w:p w:rsidR="00F7316B" w:rsidRDefault="00F7316B" w:rsidP="00F7316B">
      <w:pPr>
        <w:pStyle w:val="Default"/>
        <w:widowControl w:val="0"/>
        <w:jc w:val="right"/>
        <w:rPr>
          <w:color w:val="auto"/>
        </w:rPr>
      </w:pPr>
    </w:p>
    <w:p w:rsidR="00E24D32" w:rsidRPr="00D06499" w:rsidRDefault="00E24D32" w:rsidP="00E24D32">
      <w:pPr>
        <w:widowControl w:val="0"/>
        <w:suppressAutoHyphens/>
        <w:ind w:firstLine="284"/>
        <w:jc w:val="right"/>
        <w:rPr>
          <w:rFonts w:eastAsia="DejaVu Sans"/>
          <w:bCs/>
          <w:color w:val="000000"/>
          <w:kern w:val="1"/>
          <w:lang w:eastAsia="hi-IN" w:bidi="hi-IN"/>
        </w:rPr>
      </w:pPr>
      <w:r w:rsidRPr="00D06499">
        <w:rPr>
          <w:rFonts w:eastAsia="DejaVu Sans"/>
          <w:bCs/>
          <w:color w:val="000000"/>
          <w:kern w:val="1"/>
          <w:lang w:eastAsia="hi-IN" w:bidi="hi-IN"/>
        </w:rPr>
        <w:t>4.</w:t>
      </w:r>
      <w:r w:rsidR="00016EE9" w:rsidRPr="00D06499">
        <w:rPr>
          <w:rFonts w:eastAsia="DejaVu Sans"/>
          <w:bCs/>
          <w:color w:val="000000"/>
          <w:kern w:val="1"/>
          <w:lang w:eastAsia="hi-IN" w:bidi="hi-IN"/>
        </w:rPr>
        <w:t> </w:t>
      </w:r>
      <w:r w:rsidRPr="00D06499">
        <w:rPr>
          <w:rFonts w:eastAsia="DejaVu Sans"/>
          <w:bCs/>
          <w:color w:val="000000"/>
          <w:kern w:val="1"/>
          <w:lang w:eastAsia="hi-IN" w:bidi="hi-IN"/>
        </w:rPr>
        <w:t xml:space="preserve">pielikums </w:t>
      </w:r>
    </w:p>
    <w:p w:rsidR="00E24D32" w:rsidRPr="00D06499" w:rsidRDefault="00E24D32" w:rsidP="00E24D32">
      <w:pPr>
        <w:pStyle w:val="Default"/>
        <w:widowControl w:val="0"/>
        <w:jc w:val="right"/>
      </w:pPr>
      <w:r w:rsidRPr="00D06499">
        <w:t>Iepirkuma, identifikācijas</w:t>
      </w:r>
    </w:p>
    <w:p w:rsidR="00E24D32" w:rsidRPr="00D06499" w:rsidRDefault="00E24D32" w:rsidP="00E24D32">
      <w:pPr>
        <w:pStyle w:val="Default"/>
        <w:widowControl w:val="0"/>
        <w:jc w:val="right"/>
      </w:pPr>
      <w:r w:rsidRPr="00D06499">
        <w:t>Nr. </w:t>
      </w:r>
      <w:r w:rsidR="00E23B0D" w:rsidRPr="00D06499">
        <w:t xml:space="preserve">ONP </w:t>
      </w:r>
      <w:r w:rsidR="009C2234">
        <w:t>2026/</w:t>
      </w:r>
      <w:r w:rsidR="005A0806">
        <w:t>73</w:t>
      </w:r>
      <w:r w:rsidRPr="00D06499">
        <w:t>, nolikumam</w:t>
      </w:r>
    </w:p>
    <w:p w:rsidR="00E24D32" w:rsidRPr="00D06499" w:rsidRDefault="00E24D32" w:rsidP="00E24D32">
      <w:pPr>
        <w:widowControl w:val="0"/>
        <w:suppressAutoHyphens/>
        <w:autoSpaceDN w:val="0"/>
        <w:jc w:val="right"/>
        <w:textAlignment w:val="baseline"/>
        <w:rPr>
          <w:color w:val="000000"/>
        </w:rPr>
      </w:pPr>
    </w:p>
    <w:p w:rsidR="00E24D32" w:rsidRPr="00D06499" w:rsidRDefault="00E24D32" w:rsidP="00E24D32">
      <w:pPr>
        <w:pStyle w:val="1pielikums"/>
        <w:numPr>
          <w:ilvl w:val="0"/>
          <w:numId w:val="0"/>
        </w:numPr>
        <w:jc w:val="center"/>
        <w:rPr>
          <w:color w:val="000000"/>
          <w:lang w:val="lv-LV"/>
        </w:rPr>
      </w:pPr>
    </w:p>
    <w:p w:rsidR="00E24D32" w:rsidRPr="00D06499" w:rsidRDefault="00E24D32" w:rsidP="00E24D32">
      <w:pPr>
        <w:pStyle w:val="Nosaukums"/>
        <w:widowControl w:val="0"/>
        <w:rPr>
          <w:rFonts w:ascii="Times New Roman" w:hAnsi="Times New Roman"/>
          <w:color w:val="000000"/>
          <w:sz w:val="28"/>
          <w:lang w:val="lv-LV"/>
        </w:rPr>
      </w:pPr>
      <w:r w:rsidRPr="00D06499">
        <w:rPr>
          <w:rFonts w:ascii="Times New Roman" w:hAnsi="Times New Roman"/>
          <w:color w:val="000000"/>
          <w:sz w:val="28"/>
          <w:lang w:val="lv-LV"/>
        </w:rPr>
        <w:t>INFORMĀCIJA PAR Pretendenta FINANŠU APGROZĪJUMU</w:t>
      </w:r>
    </w:p>
    <w:p w:rsidR="00E24D32" w:rsidRPr="00D06499" w:rsidRDefault="00E24D32" w:rsidP="00E24D32">
      <w:pPr>
        <w:jc w:val="center"/>
        <w:rPr>
          <w:rStyle w:val="None"/>
          <w:color w:val="000000"/>
        </w:rPr>
      </w:pPr>
    </w:p>
    <w:p w:rsidR="00E24D32" w:rsidRPr="00D06499" w:rsidRDefault="00E24D32" w:rsidP="00E24D32">
      <w:pPr>
        <w:jc w:val="center"/>
        <w:rPr>
          <w:rStyle w:val="None"/>
          <w:rFonts w:eastAsia="Times"/>
          <w:color w:val="000000"/>
        </w:rPr>
      </w:pPr>
      <w:r w:rsidRPr="00D06499">
        <w:rPr>
          <w:rStyle w:val="None"/>
          <w:color w:val="000000"/>
        </w:rPr>
        <w:t xml:space="preserve">Par </w:t>
      </w:r>
      <w:r w:rsidRPr="00D06499">
        <w:rPr>
          <w:rStyle w:val="None"/>
          <w:b/>
          <w:bCs/>
          <w:color w:val="000000"/>
        </w:rPr>
        <w:t>/</w:t>
      </w:r>
      <w:r w:rsidRPr="00D06499">
        <w:rPr>
          <w:rStyle w:val="None"/>
          <w:bCs/>
          <w:i/>
          <w:color w:val="000000"/>
        </w:rPr>
        <w:t>PRETENDENTA NOSAUKUMS</w:t>
      </w:r>
      <w:r w:rsidRPr="00D06499">
        <w:rPr>
          <w:rStyle w:val="None"/>
          <w:b/>
          <w:bCs/>
          <w:color w:val="000000"/>
        </w:rPr>
        <w:t>/</w:t>
      </w:r>
    </w:p>
    <w:p w:rsidR="00E24D32" w:rsidRPr="00D06499" w:rsidRDefault="00E24D32" w:rsidP="00E24D32">
      <w:pPr>
        <w:jc w:val="center"/>
        <w:rPr>
          <w:rStyle w:val="None"/>
          <w:rFonts w:eastAsia="Times"/>
          <w:color w:val="000000"/>
        </w:rPr>
      </w:pPr>
      <w:r w:rsidRPr="00D06499">
        <w:rPr>
          <w:rStyle w:val="None"/>
          <w:color w:val="000000"/>
        </w:rPr>
        <w:t>vidējo finanšu apgrozījumu (bez PVN)</w:t>
      </w:r>
    </w:p>
    <w:p w:rsidR="00E24D32" w:rsidRPr="00D06499" w:rsidRDefault="00E24D32" w:rsidP="00E24D32">
      <w:pPr>
        <w:jc w:val="center"/>
        <w:rPr>
          <w:rStyle w:val="None"/>
          <w:rFonts w:eastAsia="Times"/>
          <w:color w:val="000000"/>
        </w:rPr>
      </w:pPr>
      <w:r w:rsidRPr="00D06499">
        <w:rPr>
          <w:color w:val="000000"/>
        </w:rPr>
        <w:t>pēdējo 3 (trīs) noslēgto finanšu gadu laikā</w:t>
      </w:r>
    </w:p>
    <w:p w:rsidR="00E24D32" w:rsidRPr="00D06499" w:rsidRDefault="00E24D32" w:rsidP="00E24D32">
      <w:pPr>
        <w:jc w:val="center"/>
        <w:rPr>
          <w:rStyle w:val="None"/>
          <w:rFonts w:eastAsia="Times"/>
          <w:color w:val="000000"/>
        </w:rPr>
      </w:pPr>
    </w:p>
    <w:p w:rsidR="00E24D32" w:rsidRPr="00D06499" w:rsidRDefault="00E24D32" w:rsidP="00E24D32">
      <w:pPr>
        <w:jc w:val="center"/>
        <w:rPr>
          <w:rStyle w:val="None"/>
          <w:rFonts w:eastAsia="Times"/>
          <w:color w:val="000000"/>
        </w:rPr>
      </w:pPr>
    </w:p>
    <w:p w:rsidR="00E24D32" w:rsidRPr="00D06499" w:rsidRDefault="00E24D32" w:rsidP="00E24D32">
      <w:pPr>
        <w:keepNext/>
        <w:rPr>
          <w:rStyle w:val="None"/>
          <w:rFonts w:eastAsia="Times"/>
          <w:color w:val="000000"/>
        </w:rPr>
      </w:pPr>
      <w:r w:rsidRPr="00D06499">
        <w:rPr>
          <w:rStyle w:val="None"/>
          <w:color w:val="000000"/>
        </w:rPr>
        <w:t xml:space="preserve">Ar šo, </w:t>
      </w:r>
      <w:r w:rsidRPr="00D06499">
        <w:rPr>
          <w:rStyle w:val="None"/>
          <w:i/>
          <w:iCs/>
          <w:color w:val="000000"/>
        </w:rPr>
        <w:t>pretendenta nosaukums</w:t>
      </w:r>
      <w:r w:rsidRPr="00D06499">
        <w:rPr>
          <w:rStyle w:val="None"/>
          <w:color w:val="000000"/>
        </w:rPr>
        <w:t xml:space="preserve"> (reģistrācijas numurs _________________, juridiskā adrese __________________ ), apliecina:</w:t>
      </w:r>
    </w:p>
    <w:p w:rsidR="00E24D32" w:rsidRPr="00D06499" w:rsidRDefault="00E24D32" w:rsidP="00E24D32">
      <w:pPr>
        <w:keepNext/>
        <w:rPr>
          <w:rStyle w:val="None"/>
          <w:rFonts w:eastAsia="Times"/>
          <w:color w:val="000000"/>
        </w:rPr>
      </w:pPr>
    </w:p>
    <w:p w:rsidR="00E24D32" w:rsidRPr="00D06499" w:rsidRDefault="00E24D32" w:rsidP="00E24D32">
      <w:pPr>
        <w:keepNext/>
        <w:widowControl w:val="0"/>
        <w:pBdr>
          <w:top w:val="nil"/>
          <w:left w:val="nil"/>
          <w:bottom w:val="nil"/>
          <w:right w:val="nil"/>
          <w:between w:val="nil"/>
          <w:bar w:val="nil"/>
        </w:pBdr>
        <w:suppressAutoHyphens/>
        <w:rPr>
          <w:color w:val="000000"/>
        </w:rPr>
      </w:pPr>
      <w:r w:rsidRPr="00D06499">
        <w:rPr>
          <w:color w:val="000000"/>
        </w:rPr>
        <w:t xml:space="preserve">ka </w:t>
      </w:r>
      <w:r w:rsidRPr="00D06499">
        <w:rPr>
          <w:rStyle w:val="None"/>
          <w:i/>
          <w:iCs/>
          <w:color w:val="000000"/>
        </w:rPr>
        <w:t>pretendenta nosaukums</w:t>
      </w:r>
      <w:r w:rsidRPr="00D06499">
        <w:rPr>
          <w:color w:val="000000"/>
        </w:rPr>
        <w:t xml:space="preserve"> </w:t>
      </w:r>
      <w:r w:rsidR="008F6837" w:rsidRPr="00C673CE">
        <w:rPr>
          <w:color w:val="000000"/>
        </w:rPr>
        <w:t>vidējais finanšu apgrozījums (EUR bez PVN) pēdējo 3 (trīs) noslēgto finanšu gadu laikā līdz piedāvājuma iesniegšanas dienai</w:t>
      </w:r>
      <w:r w:rsidR="007C7FC1">
        <w:rPr>
          <w:color w:val="000000"/>
        </w:rPr>
        <w:t xml:space="preserve"> </w:t>
      </w:r>
      <w:r w:rsidRPr="00D06499">
        <w:rPr>
          <w:color w:val="000000"/>
        </w:rPr>
        <w:t>ir:</w:t>
      </w:r>
    </w:p>
    <w:p w:rsidR="00E24D32" w:rsidRPr="00D06499" w:rsidRDefault="00E24D32" w:rsidP="00E24D32">
      <w:pPr>
        <w:jc w:val="center"/>
        <w:rPr>
          <w:rStyle w:val="None"/>
          <w:rFonts w:eastAsia="Times"/>
          <w:color w:val="000000"/>
        </w:rPr>
      </w:pPr>
    </w:p>
    <w:tbl>
      <w:tblPr>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70"/>
        <w:gridCol w:w="2656"/>
      </w:tblGrid>
      <w:tr w:rsidR="00E24D32" w:rsidRPr="00D06499" w:rsidTr="00E55BF5">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24D32" w:rsidRPr="00D06499" w:rsidRDefault="00EC3BF6" w:rsidP="00E55BF5">
            <w:pPr>
              <w:pBdr>
                <w:top w:val="nil"/>
                <w:left w:val="nil"/>
                <w:bottom w:val="nil"/>
                <w:right w:val="nil"/>
                <w:between w:val="nil"/>
                <w:bar w:val="nil"/>
              </w:pBdr>
              <w:jc w:val="center"/>
              <w:rPr>
                <w:color w:val="000000"/>
                <w:bdr w:val="nil"/>
              </w:rPr>
            </w:pPr>
            <w:r>
              <w:rPr>
                <w:rStyle w:val="Hyperlink2"/>
                <w:b/>
                <w:bCs/>
                <w:color w:val="000000"/>
                <w:bdr w:val="nil"/>
              </w:rPr>
              <w:t>Gad</w:t>
            </w:r>
            <w:r w:rsidR="00E51E56">
              <w:rPr>
                <w:rStyle w:val="Hyperlink2"/>
                <w:b/>
                <w:bCs/>
                <w:color w:val="000000"/>
                <w:bdr w:val="nil"/>
              </w:rPr>
              <w:t>i</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24D32" w:rsidRPr="00D06499" w:rsidRDefault="00E24D32" w:rsidP="00E55BF5">
            <w:pPr>
              <w:pBdr>
                <w:top w:val="nil"/>
                <w:left w:val="nil"/>
                <w:bottom w:val="nil"/>
                <w:right w:val="nil"/>
                <w:between w:val="nil"/>
                <w:bar w:val="nil"/>
              </w:pBdr>
              <w:jc w:val="center"/>
              <w:rPr>
                <w:color w:val="000000"/>
                <w:bdr w:val="nil"/>
              </w:rPr>
            </w:pPr>
            <w:r w:rsidRPr="00D06499">
              <w:rPr>
                <w:rStyle w:val="Hyperlink2"/>
                <w:b/>
                <w:bCs/>
                <w:color w:val="000000"/>
                <w:bdr w:val="nil"/>
              </w:rPr>
              <w:t>Finanšu apgrozījums (EUR)</w:t>
            </w:r>
          </w:p>
        </w:tc>
      </w:tr>
      <w:tr w:rsidR="00E24D32" w:rsidRPr="00D06499" w:rsidTr="00E55BF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24D32" w:rsidRPr="00D06499" w:rsidRDefault="00E24D32" w:rsidP="006340ED">
            <w:pPr>
              <w:pBdr>
                <w:top w:val="nil"/>
                <w:left w:val="nil"/>
                <w:bottom w:val="nil"/>
                <w:right w:val="nil"/>
                <w:between w:val="nil"/>
                <w:bar w:val="nil"/>
              </w:pBdr>
              <w:rPr>
                <w:color w:val="000000"/>
                <w:bdr w:val="nil"/>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24D32" w:rsidRPr="00D06499" w:rsidRDefault="00E24D32" w:rsidP="00E55BF5">
            <w:pPr>
              <w:pBdr>
                <w:top w:val="nil"/>
                <w:left w:val="nil"/>
                <w:bottom w:val="nil"/>
                <w:right w:val="nil"/>
                <w:between w:val="nil"/>
                <w:bar w:val="nil"/>
              </w:pBdr>
              <w:rPr>
                <w:color w:val="000000"/>
                <w:bdr w:val="nil"/>
              </w:rPr>
            </w:pPr>
          </w:p>
        </w:tc>
      </w:tr>
      <w:tr w:rsidR="00E24D32" w:rsidRPr="00D06499" w:rsidTr="00E55BF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24D32" w:rsidRPr="00D06499" w:rsidRDefault="00E24D32" w:rsidP="006340ED">
            <w:pPr>
              <w:pBdr>
                <w:top w:val="nil"/>
                <w:left w:val="nil"/>
                <w:bottom w:val="nil"/>
                <w:right w:val="nil"/>
                <w:between w:val="nil"/>
                <w:bar w:val="nil"/>
              </w:pBdr>
              <w:rPr>
                <w:color w:val="000000"/>
                <w:bdr w:val="nil"/>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24D32" w:rsidRPr="00D06499" w:rsidRDefault="00E24D32" w:rsidP="00E55BF5">
            <w:pPr>
              <w:pBdr>
                <w:top w:val="nil"/>
                <w:left w:val="nil"/>
                <w:bottom w:val="nil"/>
                <w:right w:val="nil"/>
                <w:between w:val="nil"/>
                <w:bar w:val="nil"/>
              </w:pBdr>
              <w:rPr>
                <w:color w:val="000000"/>
                <w:bdr w:val="nil"/>
              </w:rPr>
            </w:pPr>
          </w:p>
        </w:tc>
      </w:tr>
      <w:tr w:rsidR="00E24D32" w:rsidRPr="00D06499" w:rsidTr="00E55BF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24D32" w:rsidRPr="00D06499" w:rsidRDefault="00E24D32" w:rsidP="006340ED">
            <w:pPr>
              <w:pBdr>
                <w:top w:val="nil"/>
                <w:left w:val="nil"/>
                <w:bottom w:val="nil"/>
                <w:right w:val="nil"/>
                <w:between w:val="nil"/>
                <w:bar w:val="nil"/>
              </w:pBdr>
              <w:rPr>
                <w:color w:val="000000"/>
                <w:bdr w:val="nil"/>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24D32" w:rsidRPr="00D06499" w:rsidRDefault="00E24D32" w:rsidP="00E55BF5">
            <w:pPr>
              <w:pBdr>
                <w:top w:val="nil"/>
                <w:left w:val="nil"/>
                <w:bottom w:val="nil"/>
                <w:right w:val="nil"/>
                <w:between w:val="nil"/>
                <w:bar w:val="nil"/>
              </w:pBdr>
              <w:rPr>
                <w:color w:val="000000"/>
                <w:bdr w:val="nil"/>
              </w:rPr>
            </w:pPr>
          </w:p>
        </w:tc>
      </w:tr>
      <w:tr w:rsidR="00E24D32" w:rsidRPr="00D06499" w:rsidTr="00E55BF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24D32" w:rsidRPr="00D06499" w:rsidRDefault="00E24D32" w:rsidP="00E55BF5">
            <w:pPr>
              <w:pBdr>
                <w:top w:val="nil"/>
                <w:left w:val="nil"/>
                <w:bottom w:val="nil"/>
                <w:right w:val="nil"/>
                <w:between w:val="nil"/>
                <w:bar w:val="nil"/>
              </w:pBdr>
              <w:rPr>
                <w:color w:val="000000"/>
                <w:bdr w:val="nil"/>
              </w:rPr>
            </w:pPr>
            <w:r w:rsidRPr="00D06499">
              <w:rPr>
                <w:rStyle w:val="Hyperlink2"/>
                <w:color w:val="000000"/>
                <w:bdr w:val="nil"/>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24D32" w:rsidRPr="00D06499" w:rsidRDefault="00E24D32" w:rsidP="00E55BF5">
            <w:pPr>
              <w:pBdr>
                <w:top w:val="nil"/>
                <w:left w:val="nil"/>
                <w:bottom w:val="nil"/>
                <w:right w:val="nil"/>
                <w:between w:val="nil"/>
                <w:bar w:val="nil"/>
              </w:pBdr>
              <w:rPr>
                <w:color w:val="000000"/>
                <w:bdr w:val="nil"/>
              </w:rPr>
            </w:pPr>
          </w:p>
        </w:tc>
      </w:tr>
      <w:tr w:rsidR="00E24D32" w:rsidRPr="00D06499" w:rsidTr="00E55BF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24D32" w:rsidRPr="00D06499" w:rsidRDefault="00E24D32" w:rsidP="00E55BF5">
            <w:pPr>
              <w:pBdr>
                <w:top w:val="nil"/>
                <w:left w:val="nil"/>
                <w:bottom w:val="nil"/>
                <w:right w:val="nil"/>
                <w:between w:val="nil"/>
                <w:bar w:val="nil"/>
              </w:pBdr>
              <w:rPr>
                <w:color w:val="000000"/>
                <w:bdr w:val="nil"/>
              </w:rPr>
            </w:pPr>
            <w:r w:rsidRPr="00D06499">
              <w:rPr>
                <w:rStyle w:val="Hyperlink2"/>
                <w:color w:val="000000"/>
                <w:bdr w:val="nil"/>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24D32" w:rsidRPr="00D06499" w:rsidRDefault="00E24D32" w:rsidP="00E55BF5">
            <w:pPr>
              <w:pBdr>
                <w:top w:val="nil"/>
                <w:left w:val="nil"/>
                <w:bottom w:val="nil"/>
                <w:right w:val="nil"/>
                <w:between w:val="nil"/>
                <w:bar w:val="nil"/>
              </w:pBdr>
              <w:rPr>
                <w:color w:val="000000"/>
                <w:bdr w:val="nil"/>
              </w:rPr>
            </w:pPr>
          </w:p>
        </w:tc>
      </w:tr>
    </w:tbl>
    <w:p w:rsidR="00E24D32" w:rsidRPr="00D06499" w:rsidRDefault="00E24D32" w:rsidP="00E24D32">
      <w:pPr>
        <w:widowControl w:val="0"/>
        <w:jc w:val="center"/>
        <w:rPr>
          <w:rStyle w:val="None"/>
          <w:rFonts w:eastAsia="Times"/>
          <w:color w:val="000000"/>
        </w:rPr>
      </w:pPr>
    </w:p>
    <w:p w:rsidR="00E24D32" w:rsidRPr="00D06499" w:rsidRDefault="00E24D32" w:rsidP="00E24D32">
      <w:pPr>
        <w:rPr>
          <w:rStyle w:val="None"/>
          <w:rFonts w:eastAsia="Times"/>
          <w:color w:val="000000"/>
          <w:u w:val="single"/>
        </w:rPr>
      </w:pPr>
    </w:p>
    <w:p w:rsidR="00E24D32" w:rsidRPr="00F6607A" w:rsidRDefault="00E24D32" w:rsidP="00E24D32">
      <w:pPr>
        <w:widowControl w:val="0"/>
        <w:rPr>
          <w:color w:val="FF0000"/>
        </w:rPr>
      </w:pPr>
    </w:p>
    <w:p w:rsidR="00E24D32" w:rsidRPr="00F6607A" w:rsidRDefault="00E24D32" w:rsidP="00E24D32">
      <w:pPr>
        <w:widowControl w:val="0"/>
        <w:rPr>
          <w:color w:val="FF0000"/>
        </w:rPr>
      </w:pPr>
    </w:p>
    <w:p w:rsidR="00E24D32" w:rsidRPr="00F6607A" w:rsidRDefault="00E24D32" w:rsidP="00E24D32">
      <w:pPr>
        <w:widowControl w:val="0"/>
        <w:rPr>
          <w:color w:val="FF0000"/>
        </w:rPr>
      </w:pPr>
    </w:p>
    <w:p w:rsidR="00E24D32" w:rsidRPr="00F6607A" w:rsidRDefault="00E24D32" w:rsidP="00E24D32">
      <w:pPr>
        <w:widowControl w:val="0"/>
        <w:rPr>
          <w:color w:val="FF0000"/>
        </w:rPr>
      </w:pPr>
    </w:p>
    <w:p w:rsidR="00E24D32" w:rsidRPr="00F6607A" w:rsidRDefault="00E24D32" w:rsidP="00E24D32">
      <w:pPr>
        <w:widowControl w:val="0"/>
        <w:rPr>
          <w:color w:val="FF0000"/>
        </w:rPr>
      </w:pPr>
    </w:p>
    <w:p w:rsidR="00E24D32" w:rsidRPr="00F6607A" w:rsidRDefault="00E24D32" w:rsidP="00E24D32">
      <w:pPr>
        <w:widowControl w:val="0"/>
        <w:rPr>
          <w:color w:val="FF0000"/>
        </w:rPr>
        <w:sectPr w:rsidR="00E24D32" w:rsidRPr="00F6607A" w:rsidSect="005D2305">
          <w:footerReference w:type="default" r:id="rId16"/>
          <w:pgSz w:w="11906" w:h="16838"/>
          <w:pgMar w:top="709" w:right="991" w:bottom="1134" w:left="1701" w:header="709" w:footer="709" w:gutter="0"/>
          <w:cols w:space="708"/>
          <w:titlePg/>
          <w:docGrid w:linePitch="360"/>
        </w:sectPr>
      </w:pPr>
    </w:p>
    <w:p w:rsidR="00E24D32" w:rsidRPr="00D06499" w:rsidRDefault="00E24D32" w:rsidP="00E24D32">
      <w:pPr>
        <w:pStyle w:val="Default"/>
        <w:widowControl w:val="0"/>
        <w:jc w:val="right"/>
      </w:pPr>
      <w:r w:rsidRPr="00D06499">
        <w:t>5.</w:t>
      </w:r>
      <w:r w:rsidR="00016EE9" w:rsidRPr="00D06499">
        <w:t> </w:t>
      </w:r>
      <w:r w:rsidRPr="00D06499">
        <w:t>pielikums</w:t>
      </w:r>
    </w:p>
    <w:p w:rsidR="00E24D32" w:rsidRPr="00D06499" w:rsidRDefault="00E24D32" w:rsidP="00E24D32">
      <w:pPr>
        <w:pStyle w:val="Default"/>
        <w:widowControl w:val="0"/>
        <w:jc w:val="right"/>
      </w:pPr>
      <w:r w:rsidRPr="00D06499">
        <w:t>Iepirkuma, identifikācijas</w:t>
      </w:r>
    </w:p>
    <w:p w:rsidR="00E24D32" w:rsidRPr="00D06499" w:rsidRDefault="00E24D32" w:rsidP="00E24D32">
      <w:pPr>
        <w:pStyle w:val="Default"/>
        <w:widowControl w:val="0"/>
        <w:jc w:val="right"/>
      </w:pPr>
      <w:r w:rsidRPr="00D06499">
        <w:t>Nr. </w:t>
      </w:r>
      <w:r w:rsidR="00E23B0D" w:rsidRPr="00D06499">
        <w:t xml:space="preserve">ONP </w:t>
      </w:r>
      <w:r w:rsidR="009C2234">
        <w:t>2026/</w:t>
      </w:r>
      <w:r w:rsidR="005A0806">
        <w:t>73</w:t>
      </w:r>
      <w:r w:rsidRPr="00D06499">
        <w:t>, nolikumam</w:t>
      </w:r>
    </w:p>
    <w:p w:rsidR="00E24D32" w:rsidRPr="00D06499" w:rsidRDefault="00E24D32" w:rsidP="00E24D32">
      <w:pPr>
        <w:pStyle w:val="Nosaukums"/>
        <w:widowControl w:val="0"/>
        <w:rPr>
          <w:rFonts w:ascii="Times New Roman" w:hAnsi="Times New Roman"/>
          <w:color w:val="000000"/>
          <w:sz w:val="28"/>
          <w:lang w:val="lv-LV"/>
        </w:rPr>
      </w:pPr>
    </w:p>
    <w:p w:rsidR="00E24D32" w:rsidRPr="00D06499" w:rsidRDefault="00E24D32" w:rsidP="00E24D32">
      <w:pPr>
        <w:rPr>
          <w:color w:val="000000"/>
          <w:sz w:val="28"/>
          <w:lang w:eastAsia="x-none"/>
        </w:rPr>
      </w:pPr>
    </w:p>
    <w:p w:rsidR="00E24D32" w:rsidRPr="00D06499" w:rsidRDefault="00E24D32" w:rsidP="00E24D32">
      <w:pPr>
        <w:widowControl w:val="0"/>
        <w:spacing w:after="120"/>
        <w:contextualSpacing/>
        <w:jc w:val="center"/>
        <w:rPr>
          <w:b/>
          <w:caps/>
          <w:color w:val="000000"/>
          <w:spacing w:val="5"/>
          <w:kern w:val="28"/>
          <w:sz w:val="28"/>
          <w:szCs w:val="52"/>
          <w:lang w:eastAsia="x-none"/>
        </w:rPr>
      </w:pPr>
      <w:r w:rsidRPr="00D06499">
        <w:rPr>
          <w:b/>
          <w:caps/>
          <w:color w:val="000000"/>
          <w:spacing w:val="5"/>
          <w:kern w:val="28"/>
          <w:sz w:val="28"/>
          <w:szCs w:val="52"/>
          <w:lang w:eastAsia="x-none"/>
        </w:rPr>
        <w:t>INFORMĀCIJA PAR Pretendenta PIEREDZi</w:t>
      </w:r>
    </w:p>
    <w:p w:rsidR="00E24D32" w:rsidRPr="00D06499" w:rsidRDefault="00E24D32" w:rsidP="00E24D32">
      <w:pPr>
        <w:widowControl w:val="0"/>
        <w:spacing w:after="120"/>
        <w:contextualSpacing/>
        <w:jc w:val="center"/>
        <w:rPr>
          <w:b/>
          <w:caps/>
          <w:color w:val="000000"/>
          <w:spacing w:val="5"/>
          <w:kern w:val="28"/>
          <w:sz w:val="28"/>
          <w:szCs w:val="52"/>
          <w:lang w:eastAsia="x-none"/>
        </w:rPr>
      </w:pPr>
    </w:p>
    <w:p w:rsidR="002C4056" w:rsidRDefault="00016EE9" w:rsidP="001656E2">
      <w:pPr>
        <w:spacing w:before="120"/>
        <w:jc w:val="center"/>
        <w:rPr>
          <w:b/>
          <w:color w:val="000000"/>
        </w:rPr>
      </w:pPr>
      <w:r w:rsidRPr="00D06499">
        <w:rPr>
          <w:color w:val="000000"/>
        </w:rPr>
        <w:t>I</w:t>
      </w:r>
      <w:r w:rsidR="00E24D32" w:rsidRPr="00D06499">
        <w:rPr>
          <w:color w:val="000000"/>
        </w:rPr>
        <w:t>epirkumam</w:t>
      </w:r>
      <w:r w:rsidR="00E24D32" w:rsidRPr="00D06499">
        <w:rPr>
          <w:b/>
          <w:color w:val="000000"/>
        </w:rPr>
        <w:t xml:space="preserve"> </w:t>
      </w:r>
      <w:r w:rsidR="002C4056" w:rsidRPr="002C4056">
        <w:rPr>
          <w:b/>
          <w:color w:val="000000"/>
        </w:rPr>
        <w:t>“</w:t>
      </w:r>
      <w:r w:rsidR="00F068A4">
        <w:rPr>
          <w:b/>
        </w:rPr>
        <w:t>Madlienas kultūras nama kinozāles „O divi” jumta atjaunošana un ēkas energoefektivitātes uzlabošana</w:t>
      </w:r>
      <w:r w:rsidR="00094E02">
        <w:rPr>
          <w:b/>
        </w:rPr>
        <w:t>”</w:t>
      </w:r>
      <w:r w:rsidR="001656E2">
        <w:rPr>
          <w:b/>
        </w:rPr>
        <w:t xml:space="preserve"> </w:t>
      </w:r>
    </w:p>
    <w:p w:rsidR="00016EE9" w:rsidRPr="00D06499" w:rsidRDefault="00016EE9" w:rsidP="002C4056">
      <w:pPr>
        <w:spacing w:before="120"/>
        <w:jc w:val="center"/>
        <w:rPr>
          <w:color w:val="000000"/>
        </w:rPr>
      </w:pPr>
      <w:r w:rsidRPr="00D06499">
        <w:rPr>
          <w:color w:val="000000"/>
        </w:rPr>
        <w:t xml:space="preserve">identifikācijas Nr. ONP </w:t>
      </w:r>
      <w:r w:rsidR="009C2234">
        <w:rPr>
          <w:color w:val="000000"/>
        </w:rPr>
        <w:t>2026/</w:t>
      </w:r>
      <w:r w:rsidR="005A0806">
        <w:rPr>
          <w:color w:val="000000"/>
        </w:rPr>
        <w:t>73</w:t>
      </w:r>
    </w:p>
    <w:p w:rsidR="00E24D32" w:rsidRPr="00D06499" w:rsidRDefault="00E24D32" w:rsidP="00E24D32">
      <w:pPr>
        <w:spacing w:before="120"/>
        <w:jc w:val="left"/>
        <w:rPr>
          <w:color w:val="000000"/>
        </w:rPr>
      </w:pPr>
    </w:p>
    <w:p w:rsidR="00E24D32" w:rsidRPr="00D06499" w:rsidRDefault="00E24D32" w:rsidP="00E24D32">
      <w:pPr>
        <w:spacing w:before="120"/>
        <w:jc w:val="left"/>
        <w:rPr>
          <w:color w:val="000000"/>
        </w:rPr>
      </w:pPr>
      <w:r w:rsidRPr="00D06499">
        <w:rPr>
          <w:color w:val="000000"/>
        </w:rPr>
        <w:t>Pretendenta nosaukums:__________________________________</w:t>
      </w:r>
    </w:p>
    <w:p w:rsidR="0054660A" w:rsidRPr="00FA6B7E" w:rsidRDefault="0054660A" w:rsidP="0054660A">
      <w:r w:rsidRPr="00FA6B7E">
        <w:t>Apliecinām, ka mums ir pieredze līdzīgu objektu būvniecībā iepriekšējo ___(_____________) gadu laikā pirms piedāvājuma iesniegšanas dienas:</w:t>
      </w:r>
    </w:p>
    <w:p w:rsidR="0054660A" w:rsidRPr="00FA6B7E" w:rsidRDefault="0054660A" w:rsidP="0054660A">
      <w:pPr>
        <w:outlineLvl w:val="2"/>
        <w:rPr>
          <w:bCs/>
        </w:rPr>
      </w:pPr>
    </w:p>
    <w:p w:rsidR="00E24D32" w:rsidRPr="00F6607A" w:rsidRDefault="00E24D32" w:rsidP="00E24D32">
      <w:pPr>
        <w:rPr>
          <w:color w:val="FF000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5"/>
        <w:gridCol w:w="2165"/>
        <w:gridCol w:w="2648"/>
        <w:gridCol w:w="1516"/>
        <w:gridCol w:w="1930"/>
      </w:tblGrid>
      <w:tr w:rsidR="0054660A" w:rsidRPr="00FA6B7E" w:rsidTr="007B2F5B">
        <w:tc>
          <w:tcPr>
            <w:tcW w:w="709" w:type="dxa"/>
            <w:shd w:val="clear" w:color="auto" w:fill="auto"/>
            <w:vAlign w:val="center"/>
          </w:tcPr>
          <w:p w:rsidR="0054660A" w:rsidRPr="00FA6B7E" w:rsidRDefault="0054660A" w:rsidP="007B2F5B">
            <w:pPr>
              <w:jc w:val="center"/>
            </w:pPr>
            <w:r w:rsidRPr="00FA6B7E">
              <w:t>Nr.</w:t>
            </w:r>
          </w:p>
          <w:p w:rsidR="0054660A" w:rsidRPr="00FA6B7E" w:rsidRDefault="0054660A" w:rsidP="007B2F5B">
            <w:pPr>
              <w:jc w:val="center"/>
            </w:pPr>
            <w:r w:rsidRPr="00FA6B7E">
              <w:t>p.k.</w:t>
            </w:r>
          </w:p>
        </w:tc>
        <w:tc>
          <w:tcPr>
            <w:tcW w:w="2268" w:type="dxa"/>
            <w:vAlign w:val="center"/>
          </w:tcPr>
          <w:p w:rsidR="0054660A" w:rsidRPr="00FA6B7E" w:rsidRDefault="0054660A" w:rsidP="007B2F5B">
            <w:pPr>
              <w:jc w:val="center"/>
            </w:pPr>
            <w:r w:rsidRPr="00FA6B7E">
              <w:t>Būvobjekta nosaukums un adrese</w:t>
            </w:r>
          </w:p>
        </w:tc>
        <w:tc>
          <w:tcPr>
            <w:tcW w:w="2835" w:type="dxa"/>
            <w:tcBorders>
              <w:right w:val="single" w:sz="4" w:space="0" w:color="auto"/>
            </w:tcBorders>
            <w:vAlign w:val="center"/>
          </w:tcPr>
          <w:p w:rsidR="0054660A" w:rsidRPr="00FA6B7E" w:rsidRDefault="0054660A" w:rsidP="007B2F5B">
            <w:pPr>
              <w:jc w:val="center"/>
            </w:pPr>
            <w:r w:rsidRPr="00FA6B7E">
              <w:t>Veikto būvdarbu apraksts, līguma summa EUR bez PVN</w:t>
            </w:r>
          </w:p>
        </w:tc>
        <w:tc>
          <w:tcPr>
            <w:tcW w:w="1559" w:type="dxa"/>
            <w:vAlign w:val="center"/>
          </w:tcPr>
          <w:p w:rsidR="0054660A" w:rsidRPr="00FA6B7E" w:rsidRDefault="0054660A" w:rsidP="007B2F5B">
            <w:pPr>
              <w:jc w:val="center"/>
            </w:pPr>
            <w:r w:rsidRPr="00FA6B7E">
              <w:t xml:space="preserve">Būvdarbu izpildes termiņš (datums </w:t>
            </w:r>
          </w:p>
          <w:p w:rsidR="0054660A" w:rsidRPr="00FA6B7E" w:rsidRDefault="0054660A" w:rsidP="007B2F5B">
            <w:pPr>
              <w:jc w:val="center"/>
            </w:pPr>
            <w:r w:rsidRPr="00FA6B7E">
              <w:t>no – līdz)</w:t>
            </w:r>
          </w:p>
        </w:tc>
        <w:tc>
          <w:tcPr>
            <w:tcW w:w="1954" w:type="dxa"/>
            <w:vAlign w:val="center"/>
          </w:tcPr>
          <w:p w:rsidR="0054660A" w:rsidRPr="00FA6B7E" w:rsidRDefault="0054660A" w:rsidP="007B2F5B">
            <w:pPr>
              <w:jc w:val="center"/>
            </w:pPr>
            <w:r w:rsidRPr="00FA6B7E">
              <w:t>Pasūtītāja nosaukums un kontaktpersona (vārds, uzvārds, kontakttālrunis)</w:t>
            </w:r>
          </w:p>
        </w:tc>
      </w:tr>
      <w:tr w:rsidR="0054660A" w:rsidRPr="00FA6B7E" w:rsidTr="007B2F5B">
        <w:tc>
          <w:tcPr>
            <w:tcW w:w="709" w:type="dxa"/>
            <w:tcBorders>
              <w:bottom w:val="single" w:sz="4" w:space="0" w:color="auto"/>
            </w:tcBorders>
            <w:shd w:val="clear" w:color="auto" w:fill="auto"/>
            <w:vAlign w:val="center"/>
          </w:tcPr>
          <w:p w:rsidR="0054660A" w:rsidRPr="00FA6B7E" w:rsidRDefault="0054660A" w:rsidP="007B2F5B">
            <w:pPr>
              <w:jc w:val="center"/>
            </w:pPr>
            <w:r w:rsidRPr="00FA6B7E">
              <w:t>1.</w:t>
            </w:r>
          </w:p>
        </w:tc>
        <w:tc>
          <w:tcPr>
            <w:tcW w:w="2268" w:type="dxa"/>
            <w:tcBorders>
              <w:bottom w:val="single" w:sz="4" w:space="0" w:color="auto"/>
            </w:tcBorders>
          </w:tcPr>
          <w:p w:rsidR="0054660A" w:rsidRPr="00FA6B7E" w:rsidRDefault="0054660A" w:rsidP="007B2F5B">
            <w:pPr>
              <w:jc w:val="right"/>
            </w:pPr>
          </w:p>
        </w:tc>
        <w:tc>
          <w:tcPr>
            <w:tcW w:w="2835" w:type="dxa"/>
            <w:tcBorders>
              <w:bottom w:val="single" w:sz="4" w:space="0" w:color="auto"/>
            </w:tcBorders>
          </w:tcPr>
          <w:p w:rsidR="0054660A" w:rsidRPr="00FA6B7E" w:rsidRDefault="0054660A" w:rsidP="007B2F5B">
            <w:pPr>
              <w:jc w:val="right"/>
            </w:pPr>
          </w:p>
        </w:tc>
        <w:tc>
          <w:tcPr>
            <w:tcW w:w="1559" w:type="dxa"/>
            <w:tcBorders>
              <w:bottom w:val="single" w:sz="4" w:space="0" w:color="auto"/>
            </w:tcBorders>
          </w:tcPr>
          <w:p w:rsidR="0054660A" w:rsidRPr="00FA6B7E" w:rsidRDefault="0054660A" w:rsidP="007B2F5B">
            <w:pPr>
              <w:jc w:val="right"/>
            </w:pPr>
          </w:p>
        </w:tc>
        <w:tc>
          <w:tcPr>
            <w:tcW w:w="1954" w:type="dxa"/>
            <w:tcBorders>
              <w:bottom w:val="single" w:sz="4" w:space="0" w:color="auto"/>
            </w:tcBorders>
          </w:tcPr>
          <w:p w:rsidR="0054660A" w:rsidRPr="00FA6B7E" w:rsidRDefault="0054660A" w:rsidP="007B2F5B">
            <w:pPr>
              <w:jc w:val="right"/>
            </w:pPr>
          </w:p>
        </w:tc>
      </w:tr>
      <w:tr w:rsidR="0054660A" w:rsidRPr="00FA6B7E" w:rsidTr="007B2F5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660A" w:rsidRPr="00FA6B7E" w:rsidRDefault="0054660A" w:rsidP="007B2F5B">
            <w:pPr>
              <w:jc w:val="center"/>
            </w:pPr>
            <w:r w:rsidRPr="00FA6B7E">
              <w:t>2.</w:t>
            </w:r>
          </w:p>
        </w:tc>
        <w:tc>
          <w:tcPr>
            <w:tcW w:w="2268" w:type="dxa"/>
            <w:tcBorders>
              <w:top w:val="single" w:sz="4" w:space="0" w:color="auto"/>
              <w:left w:val="single" w:sz="4" w:space="0" w:color="auto"/>
              <w:bottom w:val="single" w:sz="4" w:space="0" w:color="auto"/>
              <w:right w:val="single" w:sz="4" w:space="0" w:color="auto"/>
            </w:tcBorders>
          </w:tcPr>
          <w:p w:rsidR="0054660A" w:rsidRPr="00FA6B7E" w:rsidRDefault="0054660A" w:rsidP="007B2F5B">
            <w:pPr>
              <w:jc w:val="right"/>
            </w:pPr>
          </w:p>
        </w:tc>
        <w:tc>
          <w:tcPr>
            <w:tcW w:w="2835" w:type="dxa"/>
            <w:tcBorders>
              <w:top w:val="single" w:sz="4" w:space="0" w:color="auto"/>
              <w:left w:val="single" w:sz="4" w:space="0" w:color="auto"/>
              <w:bottom w:val="single" w:sz="4" w:space="0" w:color="auto"/>
              <w:right w:val="single" w:sz="4" w:space="0" w:color="auto"/>
            </w:tcBorders>
          </w:tcPr>
          <w:p w:rsidR="0054660A" w:rsidRPr="00FA6B7E" w:rsidRDefault="0054660A" w:rsidP="007B2F5B">
            <w:pPr>
              <w:jc w:val="right"/>
            </w:pPr>
          </w:p>
        </w:tc>
        <w:tc>
          <w:tcPr>
            <w:tcW w:w="1559" w:type="dxa"/>
            <w:tcBorders>
              <w:top w:val="single" w:sz="4" w:space="0" w:color="auto"/>
              <w:left w:val="single" w:sz="4" w:space="0" w:color="auto"/>
              <w:bottom w:val="single" w:sz="4" w:space="0" w:color="auto"/>
              <w:right w:val="single" w:sz="4" w:space="0" w:color="auto"/>
            </w:tcBorders>
          </w:tcPr>
          <w:p w:rsidR="0054660A" w:rsidRPr="00FA6B7E" w:rsidRDefault="0054660A" w:rsidP="007B2F5B">
            <w:pPr>
              <w:jc w:val="right"/>
            </w:pPr>
          </w:p>
        </w:tc>
        <w:tc>
          <w:tcPr>
            <w:tcW w:w="1954" w:type="dxa"/>
            <w:tcBorders>
              <w:top w:val="single" w:sz="4" w:space="0" w:color="auto"/>
              <w:left w:val="single" w:sz="4" w:space="0" w:color="auto"/>
              <w:bottom w:val="single" w:sz="4" w:space="0" w:color="auto"/>
              <w:right w:val="single" w:sz="4" w:space="0" w:color="auto"/>
            </w:tcBorders>
          </w:tcPr>
          <w:p w:rsidR="0054660A" w:rsidRPr="00FA6B7E" w:rsidRDefault="0054660A" w:rsidP="007B2F5B">
            <w:pPr>
              <w:jc w:val="right"/>
            </w:pPr>
          </w:p>
        </w:tc>
      </w:tr>
      <w:tr w:rsidR="0054660A" w:rsidRPr="00FA6B7E" w:rsidTr="007B2F5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660A" w:rsidRPr="00FA6B7E" w:rsidRDefault="0054660A" w:rsidP="007B2F5B">
            <w:pPr>
              <w:jc w:val="center"/>
            </w:pPr>
            <w:r w:rsidRPr="00FA6B7E">
              <w:t>3.</w:t>
            </w:r>
          </w:p>
        </w:tc>
        <w:tc>
          <w:tcPr>
            <w:tcW w:w="2268" w:type="dxa"/>
            <w:tcBorders>
              <w:top w:val="single" w:sz="4" w:space="0" w:color="auto"/>
              <w:left w:val="single" w:sz="4" w:space="0" w:color="auto"/>
              <w:bottom w:val="single" w:sz="4" w:space="0" w:color="auto"/>
              <w:right w:val="single" w:sz="4" w:space="0" w:color="auto"/>
            </w:tcBorders>
          </w:tcPr>
          <w:p w:rsidR="0054660A" w:rsidRPr="00FA6B7E" w:rsidRDefault="0054660A" w:rsidP="007B2F5B">
            <w:pPr>
              <w:jc w:val="right"/>
            </w:pPr>
          </w:p>
        </w:tc>
        <w:tc>
          <w:tcPr>
            <w:tcW w:w="2835" w:type="dxa"/>
            <w:tcBorders>
              <w:top w:val="single" w:sz="4" w:space="0" w:color="auto"/>
              <w:left w:val="single" w:sz="4" w:space="0" w:color="auto"/>
              <w:bottom w:val="single" w:sz="4" w:space="0" w:color="auto"/>
              <w:right w:val="single" w:sz="4" w:space="0" w:color="auto"/>
            </w:tcBorders>
          </w:tcPr>
          <w:p w:rsidR="0054660A" w:rsidRPr="00FA6B7E" w:rsidRDefault="0054660A" w:rsidP="007B2F5B">
            <w:pPr>
              <w:jc w:val="right"/>
            </w:pPr>
          </w:p>
        </w:tc>
        <w:tc>
          <w:tcPr>
            <w:tcW w:w="1559" w:type="dxa"/>
            <w:tcBorders>
              <w:top w:val="single" w:sz="4" w:space="0" w:color="auto"/>
              <w:left w:val="single" w:sz="4" w:space="0" w:color="auto"/>
              <w:bottom w:val="single" w:sz="4" w:space="0" w:color="auto"/>
              <w:right w:val="single" w:sz="4" w:space="0" w:color="auto"/>
            </w:tcBorders>
          </w:tcPr>
          <w:p w:rsidR="0054660A" w:rsidRPr="00FA6B7E" w:rsidRDefault="0054660A" w:rsidP="007B2F5B">
            <w:pPr>
              <w:jc w:val="right"/>
            </w:pPr>
          </w:p>
        </w:tc>
        <w:tc>
          <w:tcPr>
            <w:tcW w:w="1954" w:type="dxa"/>
            <w:tcBorders>
              <w:top w:val="single" w:sz="4" w:space="0" w:color="auto"/>
              <w:left w:val="single" w:sz="4" w:space="0" w:color="auto"/>
              <w:bottom w:val="single" w:sz="4" w:space="0" w:color="auto"/>
              <w:right w:val="single" w:sz="4" w:space="0" w:color="auto"/>
            </w:tcBorders>
          </w:tcPr>
          <w:p w:rsidR="0054660A" w:rsidRPr="00FA6B7E" w:rsidRDefault="0054660A" w:rsidP="007B2F5B">
            <w:pPr>
              <w:jc w:val="right"/>
            </w:pPr>
          </w:p>
        </w:tc>
      </w:tr>
    </w:tbl>
    <w:p w:rsidR="00B91450" w:rsidRPr="00F6607A" w:rsidRDefault="00B91450" w:rsidP="00E24D32">
      <w:pPr>
        <w:rPr>
          <w:color w:val="FF0000"/>
        </w:rPr>
      </w:pPr>
    </w:p>
    <w:p w:rsidR="00B91450" w:rsidRPr="00F6607A" w:rsidRDefault="00B91450" w:rsidP="00E24D32">
      <w:pPr>
        <w:rPr>
          <w:color w:val="FF0000"/>
        </w:rPr>
      </w:pPr>
    </w:p>
    <w:p w:rsidR="00E24D32" w:rsidRPr="00F6607A" w:rsidRDefault="00E24D32" w:rsidP="00E24D32">
      <w:pPr>
        <w:rPr>
          <w:color w:val="FF0000"/>
        </w:rPr>
      </w:pPr>
    </w:p>
    <w:p w:rsidR="00E24D32" w:rsidRPr="00F6607A" w:rsidRDefault="00E24D32" w:rsidP="00E24D32">
      <w:pPr>
        <w:rPr>
          <w:color w:val="FF0000"/>
        </w:rPr>
      </w:pPr>
    </w:p>
    <w:p w:rsidR="00E24D32" w:rsidRPr="00F6607A" w:rsidRDefault="00E24D32" w:rsidP="00E24D32">
      <w:pPr>
        <w:rPr>
          <w:color w:val="FF0000"/>
        </w:rPr>
      </w:pPr>
    </w:p>
    <w:p w:rsidR="00E24D32" w:rsidRPr="00F6607A" w:rsidRDefault="00E24D32" w:rsidP="00E24D32">
      <w:pPr>
        <w:rPr>
          <w:color w:val="FF0000"/>
        </w:rPr>
      </w:pPr>
    </w:p>
    <w:p w:rsidR="00E24D32" w:rsidRPr="00F6607A" w:rsidRDefault="00E24D32" w:rsidP="00E24D32">
      <w:pPr>
        <w:rPr>
          <w:rFonts w:eastAsia="Calibri"/>
          <w:color w:val="FF0000"/>
        </w:rPr>
      </w:pPr>
    </w:p>
    <w:p w:rsidR="00E24D32" w:rsidRPr="00F6607A" w:rsidRDefault="00E24D32" w:rsidP="00E24D32">
      <w:pPr>
        <w:widowControl w:val="0"/>
        <w:rPr>
          <w:rFonts w:eastAsia="Calibri"/>
          <w:color w:val="FF0000"/>
        </w:rPr>
      </w:pPr>
    </w:p>
    <w:p w:rsidR="00E24D32" w:rsidRPr="00F6607A" w:rsidRDefault="00E24D32" w:rsidP="00E24D32">
      <w:pPr>
        <w:widowControl w:val="0"/>
        <w:rPr>
          <w:rFonts w:eastAsia="Calibri"/>
          <w:color w:val="FF0000"/>
        </w:rPr>
      </w:pPr>
    </w:p>
    <w:p w:rsidR="00E24D32" w:rsidRPr="00F6607A" w:rsidRDefault="00E24D32" w:rsidP="00E24D32">
      <w:pPr>
        <w:widowControl w:val="0"/>
        <w:rPr>
          <w:rFonts w:eastAsia="Calibri"/>
          <w:color w:val="FF0000"/>
        </w:rPr>
      </w:pPr>
    </w:p>
    <w:p w:rsidR="00E24D32" w:rsidRPr="00F6607A" w:rsidRDefault="00E24D32" w:rsidP="00E24D32">
      <w:pPr>
        <w:pStyle w:val="Default"/>
        <w:widowControl w:val="0"/>
        <w:jc w:val="right"/>
        <w:rPr>
          <w:color w:val="FF0000"/>
        </w:rPr>
      </w:pPr>
    </w:p>
    <w:p w:rsidR="00E24D32" w:rsidRPr="00F6607A" w:rsidRDefault="00E24D32" w:rsidP="00E24D32">
      <w:pPr>
        <w:pStyle w:val="Default"/>
        <w:widowControl w:val="0"/>
        <w:jc w:val="right"/>
        <w:rPr>
          <w:color w:val="FF0000"/>
        </w:rPr>
      </w:pPr>
    </w:p>
    <w:p w:rsidR="00E24D32" w:rsidRPr="00F6607A" w:rsidRDefault="00E24D32" w:rsidP="00E24D32">
      <w:pPr>
        <w:pStyle w:val="Default"/>
        <w:widowControl w:val="0"/>
        <w:jc w:val="right"/>
        <w:rPr>
          <w:color w:val="FF0000"/>
        </w:rPr>
      </w:pPr>
    </w:p>
    <w:p w:rsidR="00E24D32" w:rsidRPr="00F6607A" w:rsidRDefault="00E24D32" w:rsidP="00E24D32">
      <w:pPr>
        <w:pStyle w:val="Default"/>
        <w:widowControl w:val="0"/>
        <w:jc w:val="right"/>
        <w:rPr>
          <w:color w:val="FF0000"/>
        </w:rPr>
      </w:pPr>
    </w:p>
    <w:p w:rsidR="00E24D32" w:rsidRPr="00F6607A" w:rsidRDefault="00E24D32" w:rsidP="00E24D32">
      <w:pPr>
        <w:pStyle w:val="Default"/>
        <w:widowControl w:val="0"/>
        <w:jc w:val="right"/>
        <w:rPr>
          <w:color w:val="FF0000"/>
        </w:rPr>
      </w:pPr>
    </w:p>
    <w:p w:rsidR="00E24D32" w:rsidRDefault="00E24D32" w:rsidP="00E24D32">
      <w:pPr>
        <w:pStyle w:val="Default"/>
        <w:widowControl w:val="0"/>
        <w:jc w:val="right"/>
        <w:rPr>
          <w:color w:val="FF0000"/>
        </w:rPr>
      </w:pPr>
    </w:p>
    <w:p w:rsidR="00B65959" w:rsidRDefault="00B65959" w:rsidP="00E24D32">
      <w:pPr>
        <w:pStyle w:val="Default"/>
        <w:widowControl w:val="0"/>
        <w:jc w:val="right"/>
        <w:rPr>
          <w:color w:val="FF0000"/>
        </w:rPr>
      </w:pPr>
    </w:p>
    <w:p w:rsidR="00B65959" w:rsidRDefault="00B65959" w:rsidP="00E24D32">
      <w:pPr>
        <w:pStyle w:val="Default"/>
        <w:widowControl w:val="0"/>
        <w:jc w:val="right"/>
        <w:rPr>
          <w:color w:val="FF0000"/>
        </w:rPr>
      </w:pPr>
    </w:p>
    <w:p w:rsidR="00B65959" w:rsidRDefault="00B65959" w:rsidP="00E24D32">
      <w:pPr>
        <w:pStyle w:val="Default"/>
        <w:widowControl w:val="0"/>
        <w:jc w:val="right"/>
        <w:rPr>
          <w:color w:val="FF0000"/>
        </w:rPr>
      </w:pPr>
    </w:p>
    <w:p w:rsidR="00B65959" w:rsidRDefault="00B65959" w:rsidP="00E24D32">
      <w:pPr>
        <w:pStyle w:val="Default"/>
        <w:widowControl w:val="0"/>
        <w:jc w:val="right"/>
        <w:rPr>
          <w:color w:val="FF0000"/>
        </w:rPr>
      </w:pPr>
    </w:p>
    <w:p w:rsidR="0054660A" w:rsidRDefault="0054660A" w:rsidP="00E24D32">
      <w:pPr>
        <w:pStyle w:val="Default"/>
        <w:widowControl w:val="0"/>
        <w:jc w:val="right"/>
        <w:rPr>
          <w:color w:val="FF0000"/>
        </w:rPr>
      </w:pPr>
    </w:p>
    <w:p w:rsidR="0054660A" w:rsidRDefault="0054660A" w:rsidP="00E24D32">
      <w:pPr>
        <w:pStyle w:val="Default"/>
        <w:widowControl w:val="0"/>
        <w:jc w:val="right"/>
        <w:rPr>
          <w:color w:val="FF0000"/>
        </w:rPr>
      </w:pPr>
    </w:p>
    <w:p w:rsidR="0054660A" w:rsidRDefault="0054660A" w:rsidP="00E24D32">
      <w:pPr>
        <w:pStyle w:val="Default"/>
        <w:widowControl w:val="0"/>
        <w:jc w:val="right"/>
        <w:rPr>
          <w:color w:val="FF0000"/>
        </w:rPr>
      </w:pPr>
    </w:p>
    <w:p w:rsidR="0054660A" w:rsidRDefault="0054660A" w:rsidP="00E24D32">
      <w:pPr>
        <w:pStyle w:val="Default"/>
        <w:widowControl w:val="0"/>
        <w:jc w:val="right"/>
        <w:rPr>
          <w:color w:val="FF0000"/>
        </w:rPr>
      </w:pPr>
    </w:p>
    <w:p w:rsidR="0054660A" w:rsidRDefault="0054660A" w:rsidP="00E24D32">
      <w:pPr>
        <w:pStyle w:val="Default"/>
        <w:widowControl w:val="0"/>
        <w:jc w:val="right"/>
        <w:rPr>
          <w:color w:val="FF0000"/>
        </w:rPr>
      </w:pPr>
    </w:p>
    <w:p w:rsidR="00B65959" w:rsidRDefault="00B65959" w:rsidP="00E24D32">
      <w:pPr>
        <w:pStyle w:val="Default"/>
        <w:widowControl w:val="0"/>
        <w:jc w:val="right"/>
        <w:rPr>
          <w:color w:val="FF0000"/>
        </w:rPr>
      </w:pPr>
    </w:p>
    <w:p w:rsidR="00B65959" w:rsidRPr="00B65959" w:rsidRDefault="00B65959" w:rsidP="00B65959">
      <w:pPr>
        <w:pStyle w:val="Default"/>
        <w:widowControl w:val="0"/>
        <w:jc w:val="right"/>
      </w:pPr>
      <w:r>
        <w:t>6</w:t>
      </w:r>
      <w:r w:rsidRPr="00B65959">
        <w:t>. pielikums</w:t>
      </w:r>
    </w:p>
    <w:p w:rsidR="00B65959" w:rsidRPr="00B65959" w:rsidRDefault="00B65959" w:rsidP="00B65959">
      <w:pPr>
        <w:pStyle w:val="Default"/>
        <w:widowControl w:val="0"/>
        <w:jc w:val="right"/>
      </w:pPr>
      <w:r w:rsidRPr="00B65959">
        <w:t>Iepirkuma, identifikācijas</w:t>
      </w:r>
    </w:p>
    <w:p w:rsidR="00B65959" w:rsidRPr="00B65959" w:rsidRDefault="00B65959" w:rsidP="00B65959">
      <w:pPr>
        <w:pStyle w:val="Default"/>
        <w:widowControl w:val="0"/>
        <w:jc w:val="right"/>
      </w:pPr>
      <w:r w:rsidRPr="00B65959">
        <w:t xml:space="preserve">Nr. ONP </w:t>
      </w:r>
      <w:r w:rsidR="0054660A">
        <w:t>2026/</w:t>
      </w:r>
      <w:r w:rsidR="005A0806">
        <w:t>73</w:t>
      </w:r>
      <w:r w:rsidRPr="00B65959">
        <w:t>, nolikumam</w:t>
      </w:r>
    </w:p>
    <w:p w:rsidR="00B65959" w:rsidRPr="00B65959" w:rsidRDefault="00B65959" w:rsidP="00B65959">
      <w:pPr>
        <w:pStyle w:val="Nosaukums"/>
        <w:widowControl w:val="0"/>
        <w:rPr>
          <w:rFonts w:ascii="Times New Roman" w:hAnsi="Times New Roman"/>
          <w:color w:val="000000"/>
          <w:sz w:val="28"/>
          <w:lang w:val="lv-LV"/>
        </w:rPr>
      </w:pPr>
    </w:p>
    <w:p w:rsidR="00B65959" w:rsidRPr="00B65959" w:rsidRDefault="00B65959" w:rsidP="00B65959">
      <w:pPr>
        <w:rPr>
          <w:color w:val="000000"/>
          <w:sz w:val="28"/>
          <w:lang w:eastAsia="x-none"/>
        </w:rPr>
      </w:pPr>
    </w:p>
    <w:p w:rsidR="00B65959" w:rsidRDefault="00B65959" w:rsidP="00B65959">
      <w:pPr>
        <w:widowControl w:val="0"/>
        <w:spacing w:after="120"/>
        <w:contextualSpacing/>
        <w:jc w:val="center"/>
        <w:rPr>
          <w:b/>
          <w:caps/>
          <w:color w:val="000000"/>
          <w:spacing w:val="5"/>
          <w:kern w:val="28"/>
          <w:sz w:val="28"/>
          <w:szCs w:val="52"/>
          <w:lang w:eastAsia="x-none"/>
        </w:rPr>
      </w:pPr>
      <w:r w:rsidRPr="00B65959">
        <w:rPr>
          <w:b/>
          <w:caps/>
          <w:color w:val="000000"/>
          <w:spacing w:val="5"/>
          <w:kern w:val="28"/>
          <w:sz w:val="28"/>
          <w:szCs w:val="52"/>
          <w:lang w:eastAsia="x-none"/>
        </w:rPr>
        <w:t>PRETENDENTA PIEDĀVĀTĀ PERSONĀLA SARAKSTS</w:t>
      </w:r>
    </w:p>
    <w:p w:rsidR="00B65959" w:rsidRPr="00B65959" w:rsidRDefault="00B65959" w:rsidP="00B65959">
      <w:pPr>
        <w:widowControl w:val="0"/>
        <w:spacing w:after="120"/>
        <w:contextualSpacing/>
        <w:jc w:val="center"/>
        <w:rPr>
          <w:b/>
          <w:caps/>
          <w:color w:val="000000"/>
          <w:spacing w:val="5"/>
          <w:kern w:val="28"/>
          <w:sz w:val="28"/>
          <w:szCs w:val="52"/>
          <w:lang w:eastAsia="x-none"/>
        </w:rPr>
      </w:pPr>
    </w:p>
    <w:p w:rsidR="002C4056" w:rsidRPr="002C4056" w:rsidRDefault="00B65959" w:rsidP="001656E2">
      <w:pPr>
        <w:spacing w:before="120"/>
        <w:jc w:val="center"/>
        <w:rPr>
          <w:b/>
          <w:color w:val="000000"/>
        </w:rPr>
      </w:pPr>
      <w:r w:rsidRPr="00B65959">
        <w:rPr>
          <w:color w:val="000000"/>
        </w:rPr>
        <w:t>Iepirkumam</w:t>
      </w:r>
      <w:r w:rsidRPr="00B65959">
        <w:rPr>
          <w:b/>
          <w:color w:val="000000"/>
        </w:rPr>
        <w:t xml:space="preserve"> </w:t>
      </w:r>
      <w:r w:rsidR="002C4056" w:rsidRPr="002C4056">
        <w:rPr>
          <w:b/>
          <w:color w:val="000000"/>
        </w:rPr>
        <w:t>“</w:t>
      </w:r>
      <w:r w:rsidR="00F068A4">
        <w:rPr>
          <w:b/>
        </w:rPr>
        <w:t>Madlienas kultūras nama kinozāles „O divi” jumta atjaunošana un ēkas energoefektivitātes uzlabošana</w:t>
      </w:r>
      <w:r w:rsidR="00094E02">
        <w:rPr>
          <w:b/>
        </w:rPr>
        <w:t>”</w:t>
      </w:r>
    </w:p>
    <w:p w:rsidR="00B65959" w:rsidRPr="00B65959" w:rsidRDefault="00B65959" w:rsidP="002C4056">
      <w:pPr>
        <w:spacing w:before="120"/>
        <w:jc w:val="center"/>
        <w:rPr>
          <w:color w:val="000000"/>
        </w:rPr>
      </w:pPr>
      <w:r w:rsidRPr="00B65959">
        <w:rPr>
          <w:color w:val="000000"/>
        </w:rPr>
        <w:t xml:space="preserve">identifikācijas Nr. ONP </w:t>
      </w:r>
      <w:r w:rsidR="00EC3BF6">
        <w:rPr>
          <w:color w:val="000000"/>
        </w:rPr>
        <w:t>2026/</w:t>
      </w:r>
      <w:r w:rsidR="005A0806">
        <w:rPr>
          <w:color w:val="000000"/>
        </w:rPr>
        <w:t>73</w:t>
      </w:r>
    </w:p>
    <w:p w:rsidR="00B65959" w:rsidRPr="00B65959" w:rsidRDefault="00B65959" w:rsidP="00B65959">
      <w:pPr>
        <w:spacing w:before="120"/>
        <w:jc w:val="left"/>
        <w:rPr>
          <w:color w:val="000000"/>
        </w:rPr>
      </w:pPr>
    </w:p>
    <w:p w:rsidR="00B65959" w:rsidRPr="00B65959" w:rsidRDefault="00B65959" w:rsidP="00B65959">
      <w:pPr>
        <w:spacing w:before="120"/>
        <w:jc w:val="left"/>
        <w:rPr>
          <w:color w:val="000000"/>
        </w:rPr>
      </w:pPr>
      <w:r w:rsidRPr="00B65959">
        <w:rPr>
          <w:color w:val="000000"/>
        </w:rPr>
        <w:t>Pretendenta nosaukums:__________________________________</w:t>
      </w:r>
    </w:p>
    <w:p w:rsidR="00B65959" w:rsidRPr="00B65959" w:rsidRDefault="00B65959" w:rsidP="00B65959">
      <w:pPr>
        <w:pStyle w:val="Virsraksts3"/>
        <w:numPr>
          <w:ilvl w:val="0"/>
          <w:numId w:val="0"/>
        </w:numPr>
        <w:rPr>
          <w:rFonts w:eastAsia="Calibri"/>
          <w:bCs w:val="0"/>
          <w:color w:val="000000"/>
        </w:rPr>
      </w:pPr>
    </w:p>
    <w:p w:rsidR="00B65959" w:rsidRPr="00B65959" w:rsidRDefault="00B65959" w:rsidP="00B65959">
      <w:pPr>
        <w:rPr>
          <w:color w:val="000000"/>
        </w:rPr>
      </w:pPr>
      <w:r>
        <w:rPr>
          <w:color w:val="000000"/>
        </w:rPr>
        <w:t>Nodrošināsim šādus speciālistu</w:t>
      </w:r>
      <w:r w:rsidR="002F3277">
        <w:rPr>
          <w:color w:val="000000"/>
        </w:rPr>
        <w:t>s</w:t>
      </w:r>
      <w:r w:rsidRPr="00B65959">
        <w:rPr>
          <w:color w:val="000000"/>
        </w:rPr>
        <w:t>:</w:t>
      </w:r>
    </w:p>
    <w:p w:rsidR="00B65959" w:rsidRPr="00F6607A" w:rsidRDefault="00B65959" w:rsidP="00B65959">
      <w:pPr>
        <w:rPr>
          <w:color w:val="FF0000"/>
        </w:rPr>
      </w:pPr>
    </w:p>
    <w:tbl>
      <w:tblPr>
        <w:tblW w:w="10244" w:type="dxa"/>
        <w:jc w:val="center"/>
        <w:tblLayout w:type="fixed"/>
        <w:tblLook w:val="0000" w:firstRow="0" w:lastRow="0" w:firstColumn="0" w:lastColumn="0" w:noHBand="0" w:noVBand="0"/>
      </w:tblPr>
      <w:tblGrid>
        <w:gridCol w:w="709"/>
        <w:gridCol w:w="2429"/>
        <w:gridCol w:w="1884"/>
        <w:gridCol w:w="1676"/>
        <w:gridCol w:w="1703"/>
        <w:gridCol w:w="1843"/>
      </w:tblGrid>
      <w:tr w:rsidR="00A33097" w:rsidRPr="00B65959" w:rsidTr="00C31D6E">
        <w:trPr>
          <w:jc w:val="center"/>
        </w:trPr>
        <w:tc>
          <w:tcPr>
            <w:tcW w:w="709" w:type="dxa"/>
            <w:tcBorders>
              <w:top w:val="single" w:sz="4" w:space="0" w:color="000000"/>
              <w:left w:val="single" w:sz="4" w:space="0" w:color="000000"/>
              <w:bottom w:val="single" w:sz="4" w:space="0" w:color="000000"/>
            </w:tcBorders>
            <w:shd w:val="clear" w:color="auto" w:fill="auto"/>
            <w:vAlign w:val="center"/>
          </w:tcPr>
          <w:p w:rsidR="00B65959" w:rsidRPr="00B65959" w:rsidRDefault="00B65959" w:rsidP="00D06499">
            <w:pPr>
              <w:snapToGrid w:val="0"/>
              <w:jc w:val="center"/>
              <w:rPr>
                <w:color w:val="000000"/>
              </w:rPr>
            </w:pPr>
            <w:r w:rsidRPr="00B65959">
              <w:rPr>
                <w:color w:val="000000"/>
              </w:rPr>
              <w:t>Nr.</w:t>
            </w:r>
          </w:p>
          <w:p w:rsidR="00B65959" w:rsidRPr="00B65959" w:rsidRDefault="00B65959" w:rsidP="00D06499">
            <w:pPr>
              <w:snapToGrid w:val="0"/>
              <w:jc w:val="center"/>
              <w:rPr>
                <w:color w:val="000000"/>
              </w:rPr>
            </w:pPr>
            <w:r w:rsidRPr="00B65959">
              <w:rPr>
                <w:color w:val="000000"/>
              </w:rPr>
              <w:t>p.k.</w:t>
            </w:r>
          </w:p>
        </w:tc>
        <w:tc>
          <w:tcPr>
            <w:tcW w:w="2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590" w:rsidRPr="00AE61BB" w:rsidRDefault="00295590" w:rsidP="00295590">
            <w:pPr>
              <w:jc w:val="center"/>
              <w:rPr>
                <w:rStyle w:val="None"/>
                <w:rFonts w:eastAsia="Times"/>
              </w:rPr>
            </w:pPr>
            <w:r w:rsidRPr="00AE61BB">
              <w:rPr>
                <w:rStyle w:val="Hyperlink2"/>
              </w:rPr>
              <w:t>Amata nosaukums</w:t>
            </w:r>
          </w:p>
          <w:p w:rsidR="00B65959" w:rsidRPr="00B65959" w:rsidRDefault="00295590" w:rsidP="00295590">
            <w:pPr>
              <w:jc w:val="center"/>
              <w:rPr>
                <w:color w:val="000000"/>
              </w:rPr>
            </w:pPr>
            <w:r w:rsidRPr="00AE61BB">
              <w:rPr>
                <w:rStyle w:val="Hyperlink2"/>
              </w:rPr>
              <w:t>līguma izpildē</w:t>
            </w:r>
          </w:p>
        </w:tc>
        <w:tc>
          <w:tcPr>
            <w:tcW w:w="1884" w:type="dxa"/>
            <w:tcBorders>
              <w:top w:val="single" w:sz="4" w:space="0" w:color="000000"/>
              <w:left w:val="single" w:sz="4" w:space="0" w:color="000000"/>
              <w:bottom w:val="single" w:sz="4" w:space="0" w:color="000000"/>
            </w:tcBorders>
            <w:shd w:val="clear" w:color="auto" w:fill="auto"/>
            <w:vAlign w:val="center"/>
          </w:tcPr>
          <w:p w:rsidR="00B65959" w:rsidRPr="00B65959" w:rsidRDefault="00295590" w:rsidP="00D06499">
            <w:pPr>
              <w:shd w:val="clear" w:color="auto" w:fill="FFFFFF"/>
              <w:spacing w:before="120" w:after="120"/>
              <w:jc w:val="center"/>
              <w:rPr>
                <w:color w:val="000000"/>
              </w:rPr>
            </w:pPr>
            <w:r w:rsidRPr="00AE61BB">
              <w:rPr>
                <w:rStyle w:val="Hyperlink2"/>
              </w:rPr>
              <w:t>Vārds, Uzvārds</w:t>
            </w:r>
          </w:p>
        </w:tc>
        <w:tc>
          <w:tcPr>
            <w:tcW w:w="16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5959" w:rsidRPr="00B65959" w:rsidRDefault="00295590" w:rsidP="00D06499">
            <w:pPr>
              <w:ind w:firstLine="34"/>
              <w:jc w:val="center"/>
              <w:rPr>
                <w:color w:val="000000"/>
              </w:rPr>
            </w:pPr>
            <w:r w:rsidRPr="00AE61BB">
              <w:rPr>
                <w:rStyle w:val="Hyperlink2"/>
              </w:rPr>
              <w:t>Sertifikāta Nr. un derīguma termiņš* vai izglītības dokumenta Nr.</w:t>
            </w:r>
          </w:p>
        </w:tc>
        <w:tc>
          <w:tcPr>
            <w:tcW w:w="1703" w:type="dxa"/>
            <w:tcBorders>
              <w:top w:val="single" w:sz="4" w:space="0" w:color="000000"/>
              <w:left w:val="single" w:sz="4" w:space="0" w:color="000000"/>
              <w:bottom w:val="single" w:sz="4" w:space="0" w:color="000000"/>
            </w:tcBorders>
            <w:shd w:val="clear" w:color="auto" w:fill="auto"/>
            <w:vAlign w:val="center"/>
          </w:tcPr>
          <w:p w:rsidR="00B65959" w:rsidRPr="00B65959" w:rsidRDefault="00295590" w:rsidP="00D06499">
            <w:pPr>
              <w:snapToGrid w:val="0"/>
              <w:jc w:val="center"/>
              <w:rPr>
                <w:color w:val="000000"/>
              </w:rPr>
            </w:pPr>
            <w:r w:rsidRPr="00AE61BB">
              <w:rPr>
                <w:rStyle w:val="Hyperlink2"/>
              </w:rPr>
              <w:t>Sertifikāta nosaukums* vai iegūtās izglītības nosaukums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65959" w:rsidRPr="00EC10EB" w:rsidRDefault="00295590" w:rsidP="00D06499">
            <w:pPr>
              <w:snapToGrid w:val="0"/>
              <w:jc w:val="center"/>
              <w:rPr>
                <w:color w:val="000000"/>
              </w:rPr>
            </w:pPr>
            <w:r w:rsidRPr="00EC10EB">
              <w:t>Uzņēmums, kuru speciālists pārstāv</w:t>
            </w:r>
            <w:r w:rsidR="00EC10EB">
              <w:t xml:space="preserve"> (ir darbinieks)s</w:t>
            </w:r>
          </w:p>
        </w:tc>
      </w:tr>
      <w:tr w:rsidR="00A33097" w:rsidRPr="00B65959" w:rsidTr="00C31D6E">
        <w:trPr>
          <w:trHeight w:val="246"/>
          <w:jc w:val="center"/>
        </w:trPr>
        <w:tc>
          <w:tcPr>
            <w:tcW w:w="709" w:type="dxa"/>
            <w:tcBorders>
              <w:top w:val="single" w:sz="4" w:space="0" w:color="000000"/>
              <w:left w:val="single" w:sz="4" w:space="0" w:color="000000"/>
              <w:bottom w:val="single" w:sz="4" w:space="0" w:color="000000"/>
            </w:tcBorders>
            <w:shd w:val="clear" w:color="auto" w:fill="auto"/>
            <w:vAlign w:val="center"/>
          </w:tcPr>
          <w:p w:rsidR="00B40605" w:rsidRPr="00B65959" w:rsidRDefault="00B40605" w:rsidP="009B07A1">
            <w:pPr>
              <w:numPr>
                <w:ilvl w:val="0"/>
                <w:numId w:val="39"/>
              </w:numPr>
              <w:snapToGrid w:val="0"/>
              <w:jc w:val="left"/>
              <w:rPr>
                <w:color w:val="000000"/>
              </w:rPr>
            </w:pPr>
          </w:p>
        </w:tc>
        <w:tc>
          <w:tcPr>
            <w:tcW w:w="2429" w:type="dxa"/>
            <w:tcBorders>
              <w:top w:val="single" w:sz="4" w:space="0" w:color="000000"/>
              <w:left w:val="single" w:sz="4" w:space="0" w:color="000000"/>
              <w:bottom w:val="single" w:sz="4" w:space="0" w:color="000000"/>
              <w:right w:val="single" w:sz="4" w:space="0" w:color="000000"/>
            </w:tcBorders>
          </w:tcPr>
          <w:p w:rsidR="00B40605" w:rsidRPr="00C31D6E" w:rsidRDefault="001656E2" w:rsidP="001656E2">
            <w:pPr>
              <w:widowControl w:val="0"/>
              <w:spacing w:before="60" w:after="60"/>
              <w:outlineLvl w:val="3"/>
              <w:rPr>
                <w:b/>
              </w:rPr>
            </w:pPr>
            <w:r>
              <w:rPr>
                <w:b/>
              </w:rPr>
              <w:t>Atbildīgais</w:t>
            </w:r>
            <w:r w:rsidR="00A7693A" w:rsidRPr="00EB6BFE">
              <w:rPr>
                <w:b/>
              </w:rPr>
              <w:t xml:space="preserve"> </w:t>
            </w:r>
            <w:r w:rsidR="004E4D05">
              <w:rPr>
                <w:b/>
              </w:rPr>
              <w:t>būv</w:t>
            </w:r>
            <w:r w:rsidR="00A7693A" w:rsidRPr="00EB6BFE">
              <w:rPr>
                <w:b/>
              </w:rPr>
              <w:t>darbu vadītājs</w:t>
            </w:r>
          </w:p>
        </w:tc>
        <w:tc>
          <w:tcPr>
            <w:tcW w:w="1884" w:type="dxa"/>
            <w:tcBorders>
              <w:top w:val="single" w:sz="4" w:space="0" w:color="000000"/>
              <w:left w:val="single" w:sz="4" w:space="0" w:color="000000"/>
              <w:bottom w:val="single" w:sz="4" w:space="0" w:color="000000"/>
            </w:tcBorders>
            <w:shd w:val="clear" w:color="auto" w:fill="auto"/>
          </w:tcPr>
          <w:p w:rsidR="00B40605" w:rsidRPr="00B65959" w:rsidRDefault="00B40605" w:rsidP="00B40605">
            <w:pPr>
              <w:snapToGrid w:val="0"/>
              <w:rPr>
                <w:color w:val="000000"/>
              </w:rPr>
            </w:pPr>
          </w:p>
        </w:tc>
        <w:tc>
          <w:tcPr>
            <w:tcW w:w="1676" w:type="dxa"/>
            <w:tcBorders>
              <w:top w:val="single" w:sz="4" w:space="0" w:color="000000"/>
              <w:left w:val="single" w:sz="4" w:space="0" w:color="000000"/>
              <w:bottom w:val="single" w:sz="4" w:space="0" w:color="000000"/>
              <w:right w:val="single" w:sz="4" w:space="0" w:color="000000"/>
            </w:tcBorders>
          </w:tcPr>
          <w:p w:rsidR="00B40605" w:rsidRPr="00B65959" w:rsidRDefault="00B40605" w:rsidP="00B40605">
            <w:pPr>
              <w:snapToGrid w:val="0"/>
              <w:rPr>
                <w:color w:val="000000"/>
              </w:rPr>
            </w:pPr>
          </w:p>
        </w:tc>
        <w:tc>
          <w:tcPr>
            <w:tcW w:w="1703" w:type="dxa"/>
            <w:tcBorders>
              <w:top w:val="single" w:sz="4" w:space="0" w:color="000000"/>
              <w:left w:val="single" w:sz="4" w:space="0" w:color="000000"/>
              <w:bottom w:val="single" w:sz="4" w:space="0" w:color="000000"/>
            </w:tcBorders>
          </w:tcPr>
          <w:p w:rsidR="00B40605" w:rsidRPr="00B65959" w:rsidRDefault="00B40605" w:rsidP="00B40605">
            <w:pPr>
              <w:snapToGrid w:val="0"/>
              <w:rPr>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40605" w:rsidRPr="00B65959" w:rsidRDefault="00B40605" w:rsidP="00B40605">
            <w:pPr>
              <w:snapToGrid w:val="0"/>
              <w:rPr>
                <w:color w:val="000000"/>
              </w:rPr>
            </w:pPr>
          </w:p>
        </w:tc>
      </w:tr>
      <w:tr w:rsidR="00A33097" w:rsidRPr="00B65959" w:rsidTr="00C31D6E">
        <w:trPr>
          <w:jc w:val="center"/>
        </w:trPr>
        <w:tc>
          <w:tcPr>
            <w:tcW w:w="709" w:type="dxa"/>
            <w:tcBorders>
              <w:top w:val="single" w:sz="4" w:space="0" w:color="000000"/>
              <w:left w:val="single" w:sz="4" w:space="0" w:color="000000"/>
              <w:bottom w:val="single" w:sz="4" w:space="0" w:color="000000"/>
            </w:tcBorders>
            <w:shd w:val="clear" w:color="auto" w:fill="auto"/>
            <w:vAlign w:val="center"/>
          </w:tcPr>
          <w:p w:rsidR="00B40605" w:rsidRPr="00CA2749" w:rsidRDefault="00B40605" w:rsidP="00CA2749">
            <w:pPr>
              <w:pStyle w:val="Virsraksts1"/>
              <w:snapToGrid w:val="0"/>
              <w:jc w:val="left"/>
              <w:rPr>
                <w:color w:val="000000"/>
              </w:rPr>
            </w:pPr>
          </w:p>
        </w:tc>
        <w:tc>
          <w:tcPr>
            <w:tcW w:w="2429" w:type="dxa"/>
            <w:tcBorders>
              <w:top w:val="single" w:sz="4" w:space="0" w:color="000000"/>
              <w:left w:val="single" w:sz="4" w:space="0" w:color="000000"/>
              <w:bottom w:val="single" w:sz="4" w:space="0" w:color="000000"/>
              <w:right w:val="single" w:sz="4" w:space="0" w:color="000000"/>
            </w:tcBorders>
          </w:tcPr>
          <w:p w:rsidR="00B40605" w:rsidRPr="00C31D6E" w:rsidRDefault="00CA2749" w:rsidP="00B40605">
            <w:pPr>
              <w:widowControl w:val="0"/>
              <w:spacing w:before="60" w:after="60"/>
              <w:outlineLvl w:val="3"/>
              <w:rPr>
                <w:b/>
                <w:kern w:val="24"/>
              </w:rPr>
            </w:pPr>
            <w:r>
              <w:rPr>
                <w:b/>
              </w:rPr>
              <w:t>D</w:t>
            </w:r>
            <w:r w:rsidRPr="00FA6B7E">
              <w:rPr>
                <w:b/>
              </w:rPr>
              <w:t>arba aizsardzības koordinators</w:t>
            </w:r>
          </w:p>
        </w:tc>
        <w:tc>
          <w:tcPr>
            <w:tcW w:w="1884" w:type="dxa"/>
            <w:tcBorders>
              <w:top w:val="single" w:sz="4" w:space="0" w:color="000000"/>
              <w:left w:val="single" w:sz="4" w:space="0" w:color="000000"/>
              <w:bottom w:val="single" w:sz="4" w:space="0" w:color="000000"/>
            </w:tcBorders>
            <w:shd w:val="clear" w:color="auto" w:fill="auto"/>
          </w:tcPr>
          <w:p w:rsidR="00B40605" w:rsidRPr="00B65959" w:rsidRDefault="00B40605" w:rsidP="00B40605">
            <w:pPr>
              <w:snapToGrid w:val="0"/>
              <w:rPr>
                <w:color w:val="000000"/>
              </w:rPr>
            </w:pPr>
          </w:p>
        </w:tc>
        <w:tc>
          <w:tcPr>
            <w:tcW w:w="1676" w:type="dxa"/>
            <w:tcBorders>
              <w:top w:val="single" w:sz="4" w:space="0" w:color="000000"/>
              <w:left w:val="single" w:sz="4" w:space="0" w:color="000000"/>
              <w:bottom w:val="single" w:sz="4" w:space="0" w:color="000000"/>
              <w:right w:val="single" w:sz="4" w:space="0" w:color="000000"/>
            </w:tcBorders>
          </w:tcPr>
          <w:p w:rsidR="00B40605" w:rsidRPr="00B65959" w:rsidRDefault="00B40605" w:rsidP="00B40605">
            <w:pPr>
              <w:snapToGrid w:val="0"/>
              <w:rPr>
                <w:color w:val="000000"/>
              </w:rPr>
            </w:pPr>
          </w:p>
        </w:tc>
        <w:tc>
          <w:tcPr>
            <w:tcW w:w="1703" w:type="dxa"/>
            <w:tcBorders>
              <w:top w:val="single" w:sz="4" w:space="0" w:color="000000"/>
              <w:left w:val="single" w:sz="4" w:space="0" w:color="000000"/>
              <w:bottom w:val="single" w:sz="4" w:space="0" w:color="000000"/>
            </w:tcBorders>
          </w:tcPr>
          <w:p w:rsidR="00B40605" w:rsidRPr="00B65959" w:rsidRDefault="00B40605" w:rsidP="00B40605">
            <w:pPr>
              <w:snapToGrid w:val="0"/>
              <w:rPr>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40605" w:rsidRPr="00B65959" w:rsidRDefault="00B40605" w:rsidP="00B40605">
            <w:pPr>
              <w:snapToGrid w:val="0"/>
              <w:rPr>
                <w:color w:val="000000"/>
              </w:rPr>
            </w:pPr>
          </w:p>
        </w:tc>
      </w:tr>
      <w:tr w:rsidR="00B40605" w:rsidRPr="00B65959" w:rsidTr="00C31D6E">
        <w:trPr>
          <w:trHeight w:val="750"/>
          <w:jc w:val="center"/>
        </w:trPr>
        <w:tc>
          <w:tcPr>
            <w:tcW w:w="709" w:type="dxa"/>
            <w:tcBorders>
              <w:top w:val="single" w:sz="4" w:space="0" w:color="000000"/>
              <w:left w:val="single" w:sz="4" w:space="0" w:color="000000"/>
              <w:bottom w:val="single" w:sz="4" w:space="0" w:color="000000"/>
            </w:tcBorders>
            <w:shd w:val="clear" w:color="auto" w:fill="auto"/>
            <w:vAlign w:val="center"/>
          </w:tcPr>
          <w:p w:rsidR="00B40605" w:rsidRPr="00B65959" w:rsidRDefault="00B40605" w:rsidP="00B40605">
            <w:pPr>
              <w:snapToGrid w:val="0"/>
              <w:rPr>
                <w:color w:val="000000"/>
              </w:rPr>
            </w:pPr>
          </w:p>
        </w:tc>
        <w:tc>
          <w:tcPr>
            <w:tcW w:w="2429" w:type="dxa"/>
            <w:tcBorders>
              <w:top w:val="single" w:sz="4" w:space="0" w:color="000000"/>
              <w:left w:val="single" w:sz="4" w:space="0" w:color="000000"/>
              <w:bottom w:val="single" w:sz="4" w:space="0" w:color="000000"/>
              <w:right w:val="single" w:sz="4" w:space="0" w:color="000000"/>
            </w:tcBorders>
          </w:tcPr>
          <w:p w:rsidR="00B40605" w:rsidRPr="00C31D6E" w:rsidRDefault="00B40605" w:rsidP="00B40605">
            <w:pPr>
              <w:rPr>
                <w:rStyle w:val="None"/>
                <w:b/>
                <w:bCs/>
                <w:kern w:val="24"/>
              </w:rPr>
            </w:pPr>
          </w:p>
        </w:tc>
        <w:tc>
          <w:tcPr>
            <w:tcW w:w="1884" w:type="dxa"/>
            <w:tcBorders>
              <w:top w:val="single" w:sz="4" w:space="0" w:color="000000"/>
              <w:left w:val="single" w:sz="4" w:space="0" w:color="000000"/>
              <w:bottom w:val="single" w:sz="4" w:space="0" w:color="000000"/>
            </w:tcBorders>
            <w:shd w:val="clear" w:color="auto" w:fill="auto"/>
          </w:tcPr>
          <w:p w:rsidR="00B40605" w:rsidRPr="00B65959" w:rsidRDefault="00B40605" w:rsidP="00B40605">
            <w:pPr>
              <w:snapToGrid w:val="0"/>
              <w:rPr>
                <w:color w:val="000000"/>
              </w:rPr>
            </w:pPr>
          </w:p>
        </w:tc>
        <w:tc>
          <w:tcPr>
            <w:tcW w:w="1676" w:type="dxa"/>
            <w:tcBorders>
              <w:top w:val="single" w:sz="4" w:space="0" w:color="000000"/>
              <w:left w:val="single" w:sz="4" w:space="0" w:color="000000"/>
              <w:bottom w:val="single" w:sz="4" w:space="0" w:color="000000"/>
              <w:right w:val="single" w:sz="4" w:space="0" w:color="000000"/>
            </w:tcBorders>
          </w:tcPr>
          <w:p w:rsidR="00B40605" w:rsidRPr="00B65959" w:rsidRDefault="00B40605" w:rsidP="00B40605">
            <w:pPr>
              <w:snapToGrid w:val="0"/>
              <w:rPr>
                <w:color w:val="000000"/>
              </w:rPr>
            </w:pPr>
          </w:p>
        </w:tc>
        <w:tc>
          <w:tcPr>
            <w:tcW w:w="1703" w:type="dxa"/>
            <w:tcBorders>
              <w:top w:val="single" w:sz="4" w:space="0" w:color="000000"/>
              <w:left w:val="single" w:sz="4" w:space="0" w:color="000000"/>
              <w:bottom w:val="single" w:sz="4" w:space="0" w:color="000000"/>
            </w:tcBorders>
          </w:tcPr>
          <w:p w:rsidR="00B40605" w:rsidRPr="00B65959" w:rsidRDefault="00B40605" w:rsidP="00B40605">
            <w:pPr>
              <w:snapToGrid w:val="0"/>
              <w:rPr>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40605" w:rsidRPr="00B65959" w:rsidRDefault="00B40605" w:rsidP="00B40605">
            <w:pPr>
              <w:snapToGrid w:val="0"/>
              <w:rPr>
                <w:color w:val="000000"/>
              </w:rPr>
            </w:pPr>
          </w:p>
        </w:tc>
      </w:tr>
      <w:tr w:rsidR="00906F06" w:rsidRPr="00B65959" w:rsidTr="00C31D6E">
        <w:trPr>
          <w:trHeight w:val="750"/>
          <w:jc w:val="center"/>
        </w:trPr>
        <w:tc>
          <w:tcPr>
            <w:tcW w:w="709" w:type="dxa"/>
            <w:tcBorders>
              <w:top w:val="single" w:sz="4" w:space="0" w:color="000000"/>
              <w:left w:val="single" w:sz="4" w:space="0" w:color="000000"/>
              <w:bottom w:val="single" w:sz="4" w:space="0" w:color="000000"/>
            </w:tcBorders>
            <w:shd w:val="clear" w:color="auto" w:fill="auto"/>
            <w:vAlign w:val="center"/>
          </w:tcPr>
          <w:p w:rsidR="00906F06" w:rsidRDefault="00906F06" w:rsidP="00B40605">
            <w:pPr>
              <w:snapToGrid w:val="0"/>
              <w:rPr>
                <w:color w:val="000000"/>
              </w:rPr>
            </w:pPr>
          </w:p>
        </w:tc>
        <w:tc>
          <w:tcPr>
            <w:tcW w:w="2429" w:type="dxa"/>
            <w:tcBorders>
              <w:top w:val="single" w:sz="4" w:space="0" w:color="000000"/>
              <w:left w:val="single" w:sz="4" w:space="0" w:color="000000"/>
              <w:bottom w:val="single" w:sz="4" w:space="0" w:color="000000"/>
              <w:right w:val="single" w:sz="4" w:space="0" w:color="000000"/>
            </w:tcBorders>
          </w:tcPr>
          <w:p w:rsidR="00906F06" w:rsidRPr="0093153B" w:rsidRDefault="00906F06" w:rsidP="006658B3">
            <w:pPr>
              <w:rPr>
                <w:b/>
                <w:highlight w:val="yellow"/>
              </w:rPr>
            </w:pPr>
          </w:p>
        </w:tc>
        <w:tc>
          <w:tcPr>
            <w:tcW w:w="1884" w:type="dxa"/>
            <w:tcBorders>
              <w:top w:val="single" w:sz="4" w:space="0" w:color="000000"/>
              <w:left w:val="single" w:sz="4" w:space="0" w:color="000000"/>
              <w:bottom w:val="single" w:sz="4" w:space="0" w:color="000000"/>
            </w:tcBorders>
            <w:shd w:val="clear" w:color="auto" w:fill="auto"/>
          </w:tcPr>
          <w:p w:rsidR="00906F06" w:rsidRPr="00B65959" w:rsidRDefault="00906F06" w:rsidP="00B40605">
            <w:pPr>
              <w:snapToGrid w:val="0"/>
              <w:rPr>
                <w:color w:val="000000"/>
              </w:rPr>
            </w:pPr>
          </w:p>
        </w:tc>
        <w:tc>
          <w:tcPr>
            <w:tcW w:w="1676" w:type="dxa"/>
            <w:tcBorders>
              <w:top w:val="single" w:sz="4" w:space="0" w:color="000000"/>
              <w:left w:val="single" w:sz="4" w:space="0" w:color="000000"/>
              <w:bottom w:val="single" w:sz="4" w:space="0" w:color="000000"/>
              <w:right w:val="single" w:sz="4" w:space="0" w:color="000000"/>
            </w:tcBorders>
          </w:tcPr>
          <w:p w:rsidR="00906F06" w:rsidRPr="00B65959" w:rsidRDefault="00906F06" w:rsidP="00B40605">
            <w:pPr>
              <w:snapToGrid w:val="0"/>
              <w:rPr>
                <w:color w:val="000000"/>
              </w:rPr>
            </w:pPr>
          </w:p>
        </w:tc>
        <w:tc>
          <w:tcPr>
            <w:tcW w:w="1703" w:type="dxa"/>
            <w:tcBorders>
              <w:top w:val="single" w:sz="4" w:space="0" w:color="000000"/>
              <w:left w:val="single" w:sz="4" w:space="0" w:color="000000"/>
              <w:bottom w:val="single" w:sz="4" w:space="0" w:color="000000"/>
            </w:tcBorders>
          </w:tcPr>
          <w:p w:rsidR="00906F06" w:rsidRPr="00B65959" w:rsidRDefault="00906F06" w:rsidP="00B40605">
            <w:pPr>
              <w:snapToGrid w:val="0"/>
              <w:rPr>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06F06" w:rsidRPr="00B65959" w:rsidRDefault="00906F06" w:rsidP="00B40605">
            <w:pPr>
              <w:snapToGrid w:val="0"/>
              <w:rPr>
                <w:color w:val="000000"/>
              </w:rPr>
            </w:pPr>
          </w:p>
        </w:tc>
      </w:tr>
    </w:tbl>
    <w:p w:rsidR="00B65959" w:rsidRPr="00F6607A" w:rsidRDefault="00B65959" w:rsidP="00E24D32">
      <w:pPr>
        <w:pStyle w:val="Default"/>
        <w:widowControl w:val="0"/>
        <w:jc w:val="right"/>
        <w:rPr>
          <w:color w:val="FF0000"/>
        </w:rPr>
      </w:pPr>
    </w:p>
    <w:p w:rsidR="00EC10EB" w:rsidRPr="00AE61BB" w:rsidRDefault="00EC10EB" w:rsidP="00EC10EB">
      <w:pPr>
        <w:rPr>
          <w:rStyle w:val="None"/>
          <w:rFonts w:eastAsia="Times"/>
        </w:rPr>
      </w:pPr>
      <w:r w:rsidRPr="00AE61BB">
        <w:rPr>
          <w:i/>
        </w:rPr>
        <w:t xml:space="preserve">*Ja pretendents piesaista ārvalstīs sertificētu speciālistu, tad pretendents ieraksta šī speciālista sertifikāta vai </w:t>
      </w:r>
      <w:r w:rsidRPr="00AE61BB">
        <w:rPr>
          <w:rFonts w:eastAsia="Arial"/>
          <w:i/>
        </w:rPr>
        <w:t>cita līdzvērtīga  dokumenta, kas apliecina minētā speciālista kompetenci, informāciju.</w:t>
      </w:r>
    </w:p>
    <w:p w:rsidR="00E24D32" w:rsidRPr="00F6607A" w:rsidRDefault="00E24D32" w:rsidP="00E24D32">
      <w:pPr>
        <w:pStyle w:val="Default"/>
        <w:widowControl w:val="0"/>
        <w:jc w:val="right"/>
        <w:rPr>
          <w:color w:val="FF0000"/>
        </w:rPr>
      </w:pPr>
    </w:p>
    <w:p w:rsidR="00E24D32" w:rsidRPr="00F6607A" w:rsidRDefault="00E24D32" w:rsidP="00E24D32">
      <w:pPr>
        <w:pStyle w:val="Default"/>
        <w:widowControl w:val="0"/>
        <w:jc w:val="right"/>
        <w:rPr>
          <w:color w:val="FF0000"/>
        </w:rPr>
      </w:pPr>
    </w:p>
    <w:p w:rsidR="00E24D32" w:rsidRPr="00F6607A" w:rsidRDefault="00E24D32" w:rsidP="00E24D32">
      <w:pPr>
        <w:pStyle w:val="Default"/>
        <w:widowControl w:val="0"/>
        <w:jc w:val="right"/>
        <w:rPr>
          <w:color w:val="FF0000"/>
        </w:rPr>
      </w:pPr>
    </w:p>
    <w:p w:rsidR="00E24D32" w:rsidRPr="00F6607A" w:rsidRDefault="00E24D32" w:rsidP="00E24D32">
      <w:pPr>
        <w:pStyle w:val="Default"/>
        <w:widowControl w:val="0"/>
        <w:jc w:val="right"/>
        <w:rPr>
          <w:color w:val="FF0000"/>
        </w:rPr>
      </w:pPr>
    </w:p>
    <w:p w:rsidR="00206F98" w:rsidRDefault="00206F98" w:rsidP="00E24D32">
      <w:pPr>
        <w:pStyle w:val="Default"/>
        <w:widowControl w:val="0"/>
        <w:jc w:val="right"/>
        <w:rPr>
          <w:color w:val="FF0000"/>
        </w:rPr>
      </w:pPr>
    </w:p>
    <w:p w:rsidR="00A7693A" w:rsidRDefault="00A7693A" w:rsidP="00E24D32">
      <w:pPr>
        <w:pStyle w:val="Default"/>
        <w:widowControl w:val="0"/>
        <w:jc w:val="right"/>
        <w:rPr>
          <w:color w:val="FF0000"/>
        </w:rPr>
      </w:pPr>
    </w:p>
    <w:p w:rsidR="00A7693A" w:rsidRPr="00F6607A" w:rsidRDefault="00A7693A" w:rsidP="00E24D32">
      <w:pPr>
        <w:pStyle w:val="Default"/>
        <w:widowControl w:val="0"/>
        <w:jc w:val="right"/>
        <w:rPr>
          <w:color w:val="FF0000"/>
        </w:rPr>
      </w:pPr>
    </w:p>
    <w:p w:rsidR="00BE6A0E" w:rsidRPr="00BE6A0E" w:rsidRDefault="00BE6A0E" w:rsidP="00E55BF5">
      <w:pPr>
        <w:numPr>
          <w:ilvl w:val="0"/>
          <w:numId w:val="20"/>
        </w:numPr>
        <w:autoSpaceDE w:val="0"/>
        <w:autoSpaceDN w:val="0"/>
        <w:adjustRightInd w:val="0"/>
        <w:spacing w:line="276" w:lineRule="auto"/>
        <w:ind w:left="-1418" w:right="-2" w:hanging="283"/>
        <w:jc w:val="right"/>
        <w:rPr>
          <w:color w:val="FF0000"/>
          <w:lang w:eastAsia="lv-LV"/>
        </w:rPr>
      </w:pPr>
    </w:p>
    <w:p w:rsidR="00BE6A0E" w:rsidRPr="00BE6A0E" w:rsidRDefault="00BE6A0E" w:rsidP="00E55BF5">
      <w:pPr>
        <w:numPr>
          <w:ilvl w:val="0"/>
          <w:numId w:val="20"/>
        </w:numPr>
        <w:autoSpaceDE w:val="0"/>
        <w:autoSpaceDN w:val="0"/>
        <w:adjustRightInd w:val="0"/>
        <w:spacing w:line="276" w:lineRule="auto"/>
        <w:ind w:left="-1418" w:right="-2" w:hanging="283"/>
        <w:jc w:val="right"/>
        <w:rPr>
          <w:color w:val="FF0000"/>
          <w:lang w:eastAsia="lv-LV"/>
        </w:rPr>
      </w:pPr>
    </w:p>
    <w:p w:rsidR="00BE6A0E" w:rsidRPr="00BE6A0E" w:rsidRDefault="00BE6A0E" w:rsidP="00E55BF5">
      <w:pPr>
        <w:numPr>
          <w:ilvl w:val="0"/>
          <w:numId w:val="20"/>
        </w:numPr>
        <w:autoSpaceDE w:val="0"/>
        <w:autoSpaceDN w:val="0"/>
        <w:adjustRightInd w:val="0"/>
        <w:spacing w:line="276" w:lineRule="auto"/>
        <w:ind w:left="-1418" w:right="-2" w:hanging="283"/>
        <w:jc w:val="right"/>
        <w:rPr>
          <w:color w:val="FF0000"/>
          <w:lang w:eastAsia="lv-LV"/>
        </w:rPr>
      </w:pPr>
    </w:p>
    <w:p w:rsidR="00BE6A0E" w:rsidRPr="00BE6A0E" w:rsidRDefault="00BE6A0E" w:rsidP="00E55BF5">
      <w:pPr>
        <w:numPr>
          <w:ilvl w:val="0"/>
          <w:numId w:val="20"/>
        </w:numPr>
        <w:autoSpaceDE w:val="0"/>
        <w:autoSpaceDN w:val="0"/>
        <w:adjustRightInd w:val="0"/>
        <w:spacing w:line="276" w:lineRule="auto"/>
        <w:ind w:left="-1418" w:right="-2" w:hanging="283"/>
        <w:jc w:val="right"/>
        <w:rPr>
          <w:color w:val="FF0000"/>
          <w:lang w:eastAsia="lv-LV"/>
        </w:rPr>
      </w:pPr>
    </w:p>
    <w:p w:rsidR="00BE6A0E" w:rsidRDefault="00BE6A0E" w:rsidP="00401530">
      <w:pPr>
        <w:autoSpaceDE w:val="0"/>
        <w:autoSpaceDN w:val="0"/>
        <w:adjustRightInd w:val="0"/>
        <w:spacing w:line="276" w:lineRule="auto"/>
        <w:ind w:right="-2"/>
        <w:jc w:val="right"/>
        <w:rPr>
          <w:color w:val="FF0000"/>
          <w:lang w:eastAsia="lv-LV"/>
        </w:rPr>
      </w:pPr>
    </w:p>
    <w:p w:rsidR="00401530" w:rsidRPr="00BE6A0E" w:rsidRDefault="00401530" w:rsidP="00401530">
      <w:pPr>
        <w:autoSpaceDE w:val="0"/>
        <w:autoSpaceDN w:val="0"/>
        <w:adjustRightInd w:val="0"/>
        <w:spacing w:line="276" w:lineRule="auto"/>
        <w:ind w:right="-2"/>
        <w:jc w:val="right"/>
        <w:rPr>
          <w:color w:val="FF0000"/>
          <w:lang w:eastAsia="lv-LV"/>
        </w:rPr>
      </w:pPr>
    </w:p>
    <w:p w:rsidR="00BE6A0E" w:rsidRPr="00BE6A0E" w:rsidRDefault="00BE6A0E" w:rsidP="00E55BF5">
      <w:pPr>
        <w:numPr>
          <w:ilvl w:val="0"/>
          <w:numId w:val="20"/>
        </w:numPr>
        <w:autoSpaceDE w:val="0"/>
        <w:autoSpaceDN w:val="0"/>
        <w:adjustRightInd w:val="0"/>
        <w:spacing w:line="276" w:lineRule="auto"/>
        <w:ind w:left="-1418" w:right="-2" w:hanging="283"/>
        <w:jc w:val="right"/>
        <w:rPr>
          <w:color w:val="FF0000"/>
          <w:lang w:eastAsia="lv-LV"/>
        </w:rPr>
      </w:pPr>
    </w:p>
    <w:p w:rsidR="00BE6A0E" w:rsidRPr="00B65959" w:rsidRDefault="00BE6A0E" w:rsidP="00BE6A0E">
      <w:pPr>
        <w:pStyle w:val="Default"/>
        <w:widowControl w:val="0"/>
        <w:numPr>
          <w:ilvl w:val="0"/>
          <w:numId w:val="20"/>
        </w:numPr>
        <w:jc w:val="right"/>
      </w:pPr>
      <w:r>
        <w:t>7</w:t>
      </w:r>
      <w:r w:rsidRPr="00B65959">
        <w:t>. pielikums</w:t>
      </w:r>
    </w:p>
    <w:p w:rsidR="00BE6A0E" w:rsidRPr="00B65959" w:rsidRDefault="00BE6A0E" w:rsidP="00BE6A0E">
      <w:pPr>
        <w:pStyle w:val="Default"/>
        <w:widowControl w:val="0"/>
        <w:numPr>
          <w:ilvl w:val="0"/>
          <w:numId w:val="20"/>
        </w:numPr>
        <w:jc w:val="right"/>
      </w:pPr>
      <w:r w:rsidRPr="00B65959">
        <w:t>Iepirkuma, identifikācijas</w:t>
      </w:r>
    </w:p>
    <w:p w:rsidR="00BE6A0E" w:rsidRPr="003D7CD8" w:rsidRDefault="00BE6A0E" w:rsidP="003D7CD8">
      <w:pPr>
        <w:pStyle w:val="Default"/>
        <w:widowControl w:val="0"/>
        <w:numPr>
          <w:ilvl w:val="0"/>
          <w:numId w:val="20"/>
        </w:numPr>
        <w:jc w:val="right"/>
      </w:pPr>
      <w:r w:rsidRPr="00B65959">
        <w:t xml:space="preserve">Nr. ONP </w:t>
      </w:r>
      <w:r w:rsidR="00A7693A">
        <w:t>2026/</w:t>
      </w:r>
      <w:r w:rsidR="005A0806">
        <w:t>73</w:t>
      </w:r>
      <w:r w:rsidRPr="00B65959">
        <w:t>, nolikumam</w:t>
      </w:r>
    </w:p>
    <w:p w:rsidR="002C4056" w:rsidRPr="001656E2" w:rsidRDefault="00BE6A0E" w:rsidP="004F5B9F">
      <w:pPr>
        <w:numPr>
          <w:ilvl w:val="0"/>
          <w:numId w:val="20"/>
        </w:numPr>
        <w:spacing w:before="120"/>
        <w:jc w:val="center"/>
        <w:rPr>
          <w:b/>
          <w:color w:val="000000"/>
        </w:rPr>
      </w:pPr>
      <w:r w:rsidRPr="001656E2">
        <w:rPr>
          <w:color w:val="000000"/>
        </w:rPr>
        <w:t>Iepirkumam</w:t>
      </w:r>
      <w:r w:rsidRPr="001656E2">
        <w:rPr>
          <w:b/>
          <w:color w:val="000000"/>
        </w:rPr>
        <w:t xml:space="preserve"> </w:t>
      </w:r>
      <w:r w:rsidR="002C4056" w:rsidRPr="001656E2">
        <w:rPr>
          <w:b/>
          <w:color w:val="000000"/>
        </w:rPr>
        <w:t>“</w:t>
      </w:r>
      <w:r w:rsidR="00F068A4">
        <w:rPr>
          <w:b/>
        </w:rPr>
        <w:t>Madlienas kultūras nama kinozāles „O divi” jumta atjaunošana un ēkas energoefektivitātes uzlabošana</w:t>
      </w:r>
      <w:r w:rsidR="00094E02">
        <w:rPr>
          <w:b/>
        </w:rPr>
        <w:t>”</w:t>
      </w:r>
      <w:r w:rsidR="001656E2">
        <w:rPr>
          <w:b/>
        </w:rPr>
        <w:t xml:space="preserve"> </w:t>
      </w:r>
    </w:p>
    <w:p w:rsidR="00BE6A0E" w:rsidRPr="002C4056" w:rsidRDefault="00BE6A0E" w:rsidP="004732D3">
      <w:pPr>
        <w:numPr>
          <w:ilvl w:val="0"/>
          <w:numId w:val="20"/>
        </w:numPr>
        <w:spacing w:before="120"/>
        <w:jc w:val="center"/>
        <w:rPr>
          <w:color w:val="000000"/>
        </w:rPr>
      </w:pPr>
      <w:r w:rsidRPr="002C4056">
        <w:rPr>
          <w:color w:val="000000"/>
        </w:rPr>
        <w:t xml:space="preserve">identifikācijas Nr. ONP </w:t>
      </w:r>
      <w:r w:rsidR="00A7693A">
        <w:rPr>
          <w:color w:val="000000"/>
        </w:rPr>
        <w:t>2026/</w:t>
      </w:r>
      <w:r w:rsidR="005A0806">
        <w:rPr>
          <w:color w:val="000000"/>
        </w:rPr>
        <w:t>73</w:t>
      </w:r>
    </w:p>
    <w:p w:rsidR="003D7CD8" w:rsidRPr="006323A5" w:rsidRDefault="00BD2497" w:rsidP="004F5B9F">
      <w:pPr>
        <w:numPr>
          <w:ilvl w:val="0"/>
          <w:numId w:val="30"/>
        </w:numPr>
        <w:spacing w:before="120"/>
        <w:ind w:left="360"/>
        <w:contextualSpacing/>
        <w:jc w:val="left"/>
      </w:pPr>
      <w:r w:rsidRPr="006323A5">
        <w:rPr>
          <w:rStyle w:val="None"/>
          <w:kern w:val="24"/>
        </w:rPr>
        <w:t>Pretendenta</w:t>
      </w:r>
      <w:r w:rsidRPr="006323A5">
        <w:rPr>
          <w:rStyle w:val="Hyperlink2"/>
          <w:kern w:val="24"/>
        </w:rPr>
        <w:t xml:space="preserve"> piedāvātā </w:t>
      </w:r>
      <w:r w:rsidR="001656E2" w:rsidRPr="006323A5">
        <w:rPr>
          <w:rStyle w:val="Hyperlink2"/>
          <w:b/>
          <w:kern w:val="24"/>
        </w:rPr>
        <w:t xml:space="preserve">atbildīgā </w:t>
      </w:r>
      <w:r w:rsidR="006323A5" w:rsidRPr="006323A5">
        <w:rPr>
          <w:rStyle w:val="Hyperlink2"/>
          <w:b/>
          <w:kern w:val="24"/>
        </w:rPr>
        <w:t>būvdarbu vadītāja pieredze</w:t>
      </w:r>
      <w:r w:rsidR="006323A5">
        <w:rPr>
          <w:rStyle w:val="Hyperlink2"/>
          <w:kern w:val="24"/>
        </w:rPr>
        <w:t xml:space="preserve"> kuram ir</w:t>
      </w:r>
      <w:r w:rsidR="006323A5" w:rsidRPr="006323A5">
        <w:rPr>
          <w:rStyle w:val="Hyperlink2"/>
          <w:kern w:val="24"/>
        </w:rPr>
        <w:t xml:space="preserve"> </w:t>
      </w:r>
      <w:r w:rsidR="006323A5" w:rsidRPr="006323A5">
        <w:t xml:space="preserve">spēkā esošs sertifikāts </w:t>
      </w:r>
      <w:r w:rsidR="00963913">
        <w:rPr>
          <w:u w:val="single"/>
        </w:rPr>
        <w:t>ēku būvdarbu</w:t>
      </w:r>
      <w:r w:rsidR="006323A5" w:rsidRPr="006323A5">
        <w:rPr>
          <w:u w:val="single"/>
        </w:rPr>
        <w:t xml:space="preserve"> darbu vadīšanā</w:t>
      </w:r>
      <w:r w:rsidR="006323A5">
        <w:rPr>
          <w:b/>
        </w:rPr>
        <w:t>.</w:t>
      </w:r>
    </w:p>
    <w:p w:rsidR="003D7CD8" w:rsidRPr="00AE61BB" w:rsidRDefault="003D7CD8" w:rsidP="009B07A1">
      <w:pPr>
        <w:pStyle w:val="Sarakstarindkopa"/>
        <w:widowControl/>
        <w:numPr>
          <w:ilvl w:val="0"/>
          <w:numId w:val="30"/>
        </w:numPr>
        <w:suppressAutoHyphens w:val="0"/>
        <w:autoSpaceDE/>
        <w:ind w:left="360"/>
        <w:contextualSpacing/>
        <w:rPr>
          <w:lang w:val="lv-LV"/>
        </w:rPr>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3D7CD8" w:rsidRPr="00AE61BB" w:rsidTr="00D06499">
        <w:trPr>
          <w:jc w:val="center"/>
        </w:trPr>
        <w:tc>
          <w:tcPr>
            <w:tcW w:w="2660" w:type="dxa"/>
            <w:tcBorders>
              <w:top w:val="single" w:sz="4" w:space="0" w:color="auto"/>
              <w:left w:val="single" w:sz="4" w:space="0" w:color="auto"/>
              <w:bottom w:val="single" w:sz="4" w:space="0" w:color="auto"/>
              <w:right w:val="single" w:sz="4" w:space="0" w:color="auto"/>
            </w:tcBorders>
            <w:vAlign w:val="center"/>
          </w:tcPr>
          <w:p w:rsidR="003D7CD8" w:rsidRPr="00AE61BB" w:rsidRDefault="003D7CD8" w:rsidP="00D06499">
            <w:pPr>
              <w:jc w:val="center"/>
              <w:rPr>
                <w:bCs/>
                <w:i/>
              </w:rPr>
            </w:pPr>
            <w:r w:rsidRPr="00AE61BB">
              <w:rPr>
                <w:bCs/>
                <w:i/>
              </w:rPr>
              <w:t>Amata nosaukums</w:t>
            </w:r>
          </w:p>
          <w:p w:rsidR="003D7CD8" w:rsidRPr="00AE61BB" w:rsidRDefault="003D7CD8" w:rsidP="00D06499">
            <w:pPr>
              <w:jc w:val="center"/>
              <w:rPr>
                <w:bCs/>
                <w:i/>
              </w:rPr>
            </w:pPr>
            <w:r w:rsidRPr="00AE61BB">
              <w:rPr>
                <w:bCs/>
                <w:i/>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rsidR="003D7CD8" w:rsidRPr="00AE61BB" w:rsidRDefault="003D7CD8" w:rsidP="00D06499">
            <w:pPr>
              <w:jc w:val="center"/>
              <w:rPr>
                <w:bCs/>
                <w:i/>
              </w:rPr>
            </w:pPr>
            <w:r w:rsidRPr="00AE61BB">
              <w:rPr>
                <w:bCs/>
                <w:i/>
              </w:rPr>
              <w:t>Vārds, Uzvārds</w:t>
            </w:r>
          </w:p>
          <w:p w:rsidR="003D7CD8" w:rsidRPr="00AE61BB" w:rsidRDefault="003D7CD8" w:rsidP="00D06499">
            <w:pPr>
              <w:jc w:val="center"/>
              <w:rPr>
                <w:bCs/>
                <w:i/>
              </w:rPr>
            </w:pPr>
          </w:p>
        </w:tc>
        <w:tc>
          <w:tcPr>
            <w:tcW w:w="2130" w:type="dxa"/>
            <w:tcBorders>
              <w:top w:val="single" w:sz="4" w:space="0" w:color="auto"/>
              <w:left w:val="single" w:sz="4" w:space="0" w:color="auto"/>
              <w:bottom w:val="single" w:sz="4" w:space="0" w:color="auto"/>
              <w:right w:val="single" w:sz="4" w:space="0" w:color="auto"/>
            </w:tcBorders>
            <w:vAlign w:val="center"/>
            <w:hideMark/>
          </w:tcPr>
          <w:p w:rsidR="003D7CD8" w:rsidRPr="00AE61BB" w:rsidRDefault="003D7CD8" w:rsidP="00D06499">
            <w:pPr>
              <w:jc w:val="center"/>
              <w:rPr>
                <w:bCs/>
                <w:i/>
              </w:rPr>
            </w:pPr>
            <w:r w:rsidRPr="00AE61BB">
              <w:rPr>
                <w:bCs/>
                <w:i/>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rsidR="003D7CD8" w:rsidRPr="00AE61BB" w:rsidRDefault="003D7CD8" w:rsidP="00D06499">
            <w:pPr>
              <w:jc w:val="center"/>
              <w:rPr>
                <w:bCs/>
                <w:i/>
              </w:rPr>
            </w:pPr>
            <w:r w:rsidRPr="00AE61BB">
              <w:rPr>
                <w:bCs/>
                <w:i/>
              </w:rPr>
              <w:t>Sertifikāta nosaukums</w:t>
            </w:r>
          </w:p>
        </w:tc>
      </w:tr>
      <w:tr w:rsidR="003D7CD8" w:rsidRPr="00AE61BB" w:rsidTr="00D06499">
        <w:trPr>
          <w:jc w:val="center"/>
        </w:trPr>
        <w:tc>
          <w:tcPr>
            <w:tcW w:w="2660" w:type="dxa"/>
            <w:tcBorders>
              <w:top w:val="single" w:sz="4" w:space="0" w:color="auto"/>
              <w:left w:val="single" w:sz="4" w:space="0" w:color="auto"/>
              <w:bottom w:val="single" w:sz="4" w:space="0" w:color="auto"/>
              <w:right w:val="single" w:sz="4" w:space="0" w:color="auto"/>
            </w:tcBorders>
          </w:tcPr>
          <w:p w:rsidR="003D7CD8" w:rsidRPr="00AE61BB" w:rsidRDefault="003D7CD8" w:rsidP="00A7693A">
            <w:pPr>
              <w:jc w:val="center"/>
              <w:rPr>
                <w:bCs/>
              </w:rPr>
            </w:pPr>
            <w:r>
              <w:rPr>
                <w:bCs/>
              </w:rPr>
              <w:t>At</w:t>
            </w:r>
            <w:r w:rsidRPr="00AE61BB">
              <w:rPr>
                <w:bCs/>
              </w:rPr>
              <w:t>bildīgais būv</w:t>
            </w:r>
            <w:r w:rsidR="00A7693A">
              <w:rPr>
                <w:bCs/>
              </w:rPr>
              <w:t>darbu vadītājs</w:t>
            </w:r>
          </w:p>
        </w:tc>
        <w:tc>
          <w:tcPr>
            <w:tcW w:w="2059" w:type="dxa"/>
            <w:tcBorders>
              <w:top w:val="single" w:sz="4" w:space="0" w:color="auto"/>
              <w:left w:val="single" w:sz="4" w:space="0" w:color="auto"/>
              <w:bottom w:val="single" w:sz="4" w:space="0" w:color="auto"/>
              <w:right w:val="single" w:sz="4" w:space="0" w:color="auto"/>
            </w:tcBorders>
          </w:tcPr>
          <w:p w:rsidR="003D7CD8" w:rsidRPr="00AE61BB" w:rsidRDefault="003D7CD8" w:rsidP="00D06499">
            <w:pPr>
              <w:rPr>
                <w:bCs/>
              </w:rPr>
            </w:pPr>
          </w:p>
        </w:tc>
        <w:tc>
          <w:tcPr>
            <w:tcW w:w="2130" w:type="dxa"/>
            <w:tcBorders>
              <w:top w:val="single" w:sz="4" w:space="0" w:color="auto"/>
              <w:left w:val="single" w:sz="4" w:space="0" w:color="auto"/>
              <w:bottom w:val="single" w:sz="4" w:space="0" w:color="auto"/>
              <w:right w:val="single" w:sz="4" w:space="0" w:color="auto"/>
            </w:tcBorders>
          </w:tcPr>
          <w:p w:rsidR="003D7CD8" w:rsidRPr="00AE61BB" w:rsidRDefault="003D7CD8" w:rsidP="00D06499">
            <w:pPr>
              <w:rPr>
                <w:bCs/>
              </w:rPr>
            </w:pPr>
          </w:p>
        </w:tc>
        <w:tc>
          <w:tcPr>
            <w:tcW w:w="1740" w:type="dxa"/>
            <w:tcBorders>
              <w:top w:val="single" w:sz="4" w:space="0" w:color="auto"/>
              <w:left w:val="single" w:sz="4" w:space="0" w:color="auto"/>
              <w:bottom w:val="single" w:sz="4" w:space="0" w:color="auto"/>
              <w:right w:val="single" w:sz="4" w:space="0" w:color="auto"/>
            </w:tcBorders>
          </w:tcPr>
          <w:p w:rsidR="003D7CD8" w:rsidRPr="00AE61BB" w:rsidRDefault="003D7CD8" w:rsidP="00D06499">
            <w:pPr>
              <w:rPr>
                <w:bCs/>
              </w:rPr>
            </w:pPr>
          </w:p>
        </w:tc>
      </w:tr>
    </w:tbl>
    <w:p w:rsidR="003D7CD8" w:rsidRPr="00AE61BB" w:rsidRDefault="003D7CD8" w:rsidP="009B07A1">
      <w:pPr>
        <w:pStyle w:val="Sarakstarindkopa"/>
        <w:widowControl/>
        <w:numPr>
          <w:ilvl w:val="0"/>
          <w:numId w:val="30"/>
        </w:numPr>
        <w:suppressAutoHyphens w:val="0"/>
        <w:autoSpaceDE/>
        <w:ind w:left="360"/>
        <w:contextualSpacing/>
        <w:rPr>
          <w:lang w:val="lv-LV"/>
        </w:rPr>
      </w:pPr>
    </w:p>
    <w:tbl>
      <w:tblPr>
        <w:tblW w:w="9363" w:type="dxa"/>
        <w:jc w:val="center"/>
        <w:tblLayout w:type="fixed"/>
        <w:tblLook w:val="0000" w:firstRow="0" w:lastRow="0" w:firstColumn="0" w:lastColumn="0" w:noHBand="0" w:noVBand="0"/>
      </w:tblPr>
      <w:tblGrid>
        <w:gridCol w:w="717"/>
        <w:gridCol w:w="1984"/>
        <w:gridCol w:w="2742"/>
        <w:gridCol w:w="1936"/>
        <w:gridCol w:w="1984"/>
      </w:tblGrid>
      <w:tr w:rsidR="00CA2749" w:rsidRPr="00FA6B7E" w:rsidTr="007B2F5B">
        <w:trPr>
          <w:jc w:val="center"/>
        </w:trPr>
        <w:tc>
          <w:tcPr>
            <w:tcW w:w="717" w:type="dxa"/>
            <w:tcBorders>
              <w:top w:val="single" w:sz="4" w:space="0" w:color="000000"/>
              <w:left w:val="single" w:sz="4" w:space="0" w:color="000000"/>
              <w:bottom w:val="single" w:sz="4" w:space="0" w:color="000000"/>
            </w:tcBorders>
            <w:shd w:val="clear" w:color="auto" w:fill="FFFFFF"/>
          </w:tcPr>
          <w:p w:rsidR="00CA2749" w:rsidRPr="00FA6B7E" w:rsidRDefault="00CA2749" w:rsidP="007B2F5B">
            <w:pPr>
              <w:snapToGrid w:val="0"/>
              <w:jc w:val="center"/>
            </w:pPr>
            <w:r w:rsidRPr="00FA6B7E">
              <w:t>Nr. p.k.</w:t>
            </w:r>
          </w:p>
        </w:tc>
        <w:tc>
          <w:tcPr>
            <w:tcW w:w="1984" w:type="dxa"/>
            <w:tcBorders>
              <w:top w:val="single" w:sz="4" w:space="0" w:color="000000"/>
              <w:left w:val="single" w:sz="4" w:space="0" w:color="000000"/>
              <w:bottom w:val="single" w:sz="4" w:space="0" w:color="000000"/>
            </w:tcBorders>
            <w:shd w:val="clear" w:color="auto" w:fill="FFFFFF"/>
          </w:tcPr>
          <w:p w:rsidR="00CA2749" w:rsidRPr="00FA6B7E" w:rsidRDefault="00CA2749" w:rsidP="007B2F5B">
            <w:pPr>
              <w:jc w:val="center"/>
            </w:pPr>
            <w:r w:rsidRPr="00FA6B7E">
              <w:t>Būvobjekta nosaukums, adrese</w:t>
            </w:r>
          </w:p>
        </w:tc>
        <w:tc>
          <w:tcPr>
            <w:tcW w:w="2742" w:type="dxa"/>
            <w:tcBorders>
              <w:top w:val="single" w:sz="4" w:space="0" w:color="000000"/>
              <w:left w:val="single" w:sz="4" w:space="0" w:color="000000"/>
              <w:bottom w:val="single" w:sz="4" w:space="0" w:color="000000"/>
              <w:right w:val="single" w:sz="4" w:space="0" w:color="000000"/>
            </w:tcBorders>
            <w:shd w:val="clear" w:color="auto" w:fill="FFFFFF"/>
          </w:tcPr>
          <w:p w:rsidR="00CA2749" w:rsidRPr="00FA6B7E" w:rsidRDefault="00CA2749" w:rsidP="007B2F5B">
            <w:pPr>
              <w:jc w:val="center"/>
            </w:pPr>
            <w:r w:rsidRPr="00FA6B7E">
              <w:t>Veikto būvdarbu apraksts, līguma summa EUR bez PVN</w:t>
            </w:r>
          </w:p>
        </w:tc>
        <w:tc>
          <w:tcPr>
            <w:tcW w:w="1936" w:type="dxa"/>
            <w:tcBorders>
              <w:top w:val="single" w:sz="4" w:space="0" w:color="000000"/>
              <w:left w:val="single" w:sz="4" w:space="0" w:color="000000"/>
              <w:bottom w:val="single" w:sz="4" w:space="0" w:color="000000"/>
            </w:tcBorders>
            <w:shd w:val="clear" w:color="auto" w:fill="FFFFFF"/>
          </w:tcPr>
          <w:p w:rsidR="00CA2749" w:rsidRPr="00FA6B7E" w:rsidRDefault="00CA2749" w:rsidP="007B2F5B">
            <w:pPr>
              <w:jc w:val="center"/>
            </w:pPr>
            <w:r w:rsidRPr="00FA6B7E">
              <w:t xml:space="preserve">Būvdarbu izpildes </w:t>
            </w:r>
            <w:r w:rsidRPr="00FA6B7E">
              <w:rPr>
                <w:bCs/>
              </w:rPr>
              <w:t>termiņi</w:t>
            </w:r>
            <w:r w:rsidRPr="00FA6B7E">
              <w:t xml:space="preserve"> </w:t>
            </w:r>
          </w:p>
          <w:p w:rsidR="00CA2749" w:rsidRPr="00FA6B7E" w:rsidRDefault="00CA2749" w:rsidP="007B2F5B">
            <w:pPr>
              <w:jc w:val="center"/>
            </w:pPr>
            <w:r w:rsidRPr="00FA6B7E">
              <w:t>(no - līdz)</w:t>
            </w:r>
          </w:p>
          <w:p w:rsidR="00CA2749" w:rsidRPr="00FA6B7E" w:rsidRDefault="00CA2749" w:rsidP="007B2F5B">
            <w:pPr>
              <w:snapToGrid w:val="0"/>
              <w:jc w:val="cente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CA2749" w:rsidRPr="00FA6B7E" w:rsidRDefault="00CA2749" w:rsidP="007B2F5B">
            <w:pPr>
              <w:snapToGrid w:val="0"/>
              <w:jc w:val="center"/>
              <w:rPr>
                <w:rFonts w:eastAsia="Calibri"/>
              </w:rPr>
            </w:pPr>
            <w:r w:rsidRPr="00FA6B7E">
              <w:t>Pasūtītāja</w:t>
            </w:r>
            <w:r w:rsidRPr="00FA6B7E">
              <w:rPr>
                <w:rFonts w:eastAsia="Calibri"/>
              </w:rPr>
              <w:t xml:space="preserve"> nosaukums un </w:t>
            </w:r>
            <w:r w:rsidRPr="00FA6B7E">
              <w:t>kontaktpersonas</w:t>
            </w:r>
            <w:r w:rsidRPr="00FA6B7E">
              <w:rPr>
                <w:rFonts w:eastAsia="Calibri"/>
              </w:rPr>
              <w:t xml:space="preserve"> </w:t>
            </w:r>
            <w:r w:rsidRPr="00FA6B7E">
              <w:t>vārds,</w:t>
            </w:r>
            <w:r w:rsidRPr="00FA6B7E">
              <w:rPr>
                <w:rFonts w:eastAsia="Calibri"/>
              </w:rPr>
              <w:t xml:space="preserve"> </w:t>
            </w:r>
            <w:r w:rsidRPr="00FA6B7E">
              <w:t>uzvārds,</w:t>
            </w:r>
            <w:r w:rsidRPr="00FA6B7E">
              <w:rPr>
                <w:rFonts w:eastAsia="Calibri"/>
              </w:rPr>
              <w:t xml:space="preserve"> </w:t>
            </w:r>
            <w:r w:rsidRPr="00FA6B7E">
              <w:t>tālrunis,</w:t>
            </w:r>
            <w:r w:rsidRPr="00FA6B7E">
              <w:rPr>
                <w:rFonts w:eastAsia="Calibri"/>
              </w:rPr>
              <w:t xml:space="preserve"> </w:t>
            </w:r>
          </w:p>
          <w:p w:rsidR="00CA2749" w:rsidRPr="00FA6B7E" w:rsidRDefault="00CA2749" w:rsidP="007B2F5B">
            <w:pPr>
              <w:snapToGrid w:val="0"/>
              <w:jc w:val="center"/>
            </w:pPr>
            <w:r w:rsidRPr="00FA6B7E">
              <w:t>e-pasts</w:t>
            </w:r>
          </w:p>
        </w:tc>
      </w:tr>
      <w:tr w:rsidR="00CA2749" w:rsidRPr="00FA6B7E" w:rsidTr="007B2F5B">
        <w:trPr>
          <w:jc w:val="center"/>
        </w:trPr>
        <w:tc>
          <w:tcPr>
            <w:tcW w:w="717" w:type="dxa"/>
            <w:tcBorders>
              <w:top w:val="single" w:sz="4" w:space="0" w:color="000000"/>
              <w:left w:val="single" w:sz="4" w:space="0" w:color="000000"/>
              <w:bottom w:val="single" w:sz="4" w:space="0" w:color="000000"/>
            </w:tcBorders>
            <w:shd w:val="clear" w:color="auto" w:fill="auto"/>
          </w:tcPr>
          <w:p w:rsidR="00CA2749" w:rsidRPr="00FA6B7E" w:rsidRDefault="00CA2749" w:rsidP="007B2F5B">
            <w:pPr>
              <w:snapToGrid w:val="0"/>
            </w:pPr>
          </w:p>
        </w:tc>
        <w:tc>
          <w:tcPr>
            <w:tcW w:w="1984" w:type="dxa"/>
            <w:tcBorders>
              <w:top w:val="single" w:sz="4" w:space="0" w:color="000000"/>
              <w:left w:val="single" w:sz="4" w:space="0" w:color="000000"/>
              <w:bottom w:val="single" w:sz="4" w:space="0" w:color="000000"/>
            </w:tcBorders>
            <w:shd w:val="clear" w:color="auto" w:fill="auto"/>
          </w:tcPr>
          <w:p w:rsidR="00CA2749" w:rsidRPr="00FA6B7E" w:rsidRDefault="00CA2749" w:rsidP="007B2F5B">
            <w:pPr>
              <w:snapToGrid w:val="0"/>
            </w:pPr>
          </w:p>
        </w:tc>
        <w:tc>
          <w:tcPr>
            <w:tcW w:w="2742" w:type="dxa"/>
            <w:tcBorders>
              <w:top w:val="single" w:sz="4" w:space="0" w:color="000000"/>
              <w:left w:val="single" w:sz="4" w:space="0" w:color="000000"/>
              <w:bottom w:val="single" w:sz="4" w:space="0" w:color="000000"/>
              <w:right w:val="single" w:sz="4" w:space="0" w:color="000000"/>
            </w:tcBorders>
          </w:tcPr>
          <w:p w:rsidR="00CA2749" w:rsidRPr="00FA6B7E" w:rsidRDefault="00CA2749" w:rsidP="007B2F5B">
            <w:pPr>
              <w:snapToGrid w:val="0"/>
            </w:pPr>
          </w:p>
        </w:tc>
        <w:tc>
          <w:tcPr>
            <w:tcW w:w="1936" w:type="dxa"/>
            <w:tcBorders>
              <w:top w:val="single" w:sz="4" w:space="0" w:color="000000"/>
              <w:left w:val="single" w:sz="4" w:space="0" w:color="000000"/>
              <w:bottom w:val="single" w:sz="4" w:space="0" w:color="000000"/>
            </w:tcBorders>
          </w:tcPr>
          <w:p w:rsidR="00CA2749" w:rsidRPr="00FA6B7E" w:rsidRDefault="00CA2749" w:rsidP="007B2F5B">
            <w:pPr>
              <w:snapToGrid w:val="0"/>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A2749" w:rsidRPr="00FA6B7E" w:rsidRDefault="00CA2749" w:rsidP="007B2F5B">
            <w:pPr>
              <w:snapToGrid w:val="0"/>
            </w:pPr>
          </w:p>
        </w:tc>
      </w:tr>
      <w:tr w:rsidR="00CA2749" w:rsidRPr="00FA6B7E" w:rsidTr="007B2F5B">
        <w:trPr>
          <w:jc w:val="center"/>
        </w:trPr>
        <w:tc>
          <w:tcPr>
            <w:tcW w:w="717" w:type="dxa"/>
            <w:tcBorders>
              <w:top w:val="single" w:sz="4" w:space="0" w:color="000000"/>
              <w:left w:val="single" w:sz="4" w:space="0" w:color="000000"/>
              <w:bottom w:val="single" w:sz="4" w:space="0" w:color="000000"/>
            </w:tcBorders>
            <w:shd w:val="clear" w:color="auto" w:fill="auto"/>
          </w:tcPr>
          <w:p w:rsidR="00CA2749" w:rsidRPr="00FA6B7E" w:rsidRDefault="00CA2749" w:rsidP="007B2F5B">
            <w:pPr>
              <w:snapToGrid w:val="0"/>
            </w:pPr>
          </w:p>
        </w:tc>
        <w:tc>
          <w:tcPr>
            <w:tcW w:w="1984" w:type="dxa"/>
            <w:tcBorders>
              <w:top w:val="single" w:sz="4" w:space="0" w:color="000000"/>
              <w:left w:val="single" w:sz="4" w:space="0" w:color="000000"/>
              <w:bottom w:val="single" w:sz="4" w:space="0" w:color="000000"/>
            </w:tcBorders>
            <w:shd w:val="clear" w:color="auto" w:fill="auto"/>
          </w:tcPr>
          <w:p w:rsidR="00CA2749" w:rsidRPr="00FA6B7E" w:rsidRDefault="00CA2749" w:rsidP="007B2F5B">
            <w:pPr>
              <w:snapToGrid w:val="0"/>
            </w:pPr>
          </w:p>
        </w:tc>
        <w:tc>
          <w:tcPr>
            <w:tcW w:w="2742" w:type="dxa"/>
            <w:tcBorders>
              <w:top w:val="single" w:sz="4" w:space="0" w:color="000000"/>
              <w:left w:val="single" w:sz="4" w:space="0" w:color="000000"/>
              <w:bottom w:val="single" w:sz="4" w:space="0" w:color="000000"/>
              <w:right w:val="single" w:sz="4" w:space="0" w:color="000000"/>
            </w:tcBorders>
          </w:tcPr>
          <w:p w:rsidR="00CA2749" w:rsidRPr="00FA6B7E" w:rsidRDefault="00CA2749" w:rsidP="007B2F5B">
            <w:pPr>
              <w:snapToGrid w:val="0"/>
            </w:pPr>
          </w:p>
        </w:tc>
        <w:tc>
          <w:tcPr>
            <w:tcW w:w="1936" w:type="dxa"/>
            <w:tcBorders>
              <w:top w:val="single" w:sz="4" w:space="0" w:color="000000"/>
              <w:left w:val="single" w:sz="4" w:space="0" w:color="000000"/>
              <w:bottom w:val="single" w:sz="4" w:space="0" w:color="000000"/>
            </w:tcBorders>
          </w:tcPr>
          <w:p w:rsidR="00CA2749" w:rsidRPr="00FA6B7E" w:rsidRDefault="00CA2749" w:rsidP="007B2F5B">
            <w:pPr>
              <w:snapToGrid w:val="0"/>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A2749" w:rsidRPr="00FA6B7E" w:rsidRDefault="00CA2749" w:rsidP="007B2F5B">
            <w:pPr>
              <w:snapToGrid w:val="0"/>
            </w:pPr>
          </w:p>
        </w:tc>
      </w:tr>
      <w:tr w:rsidR="00CA2749" w:rsidRPr="00FA6B7E" w:rsidTr="007B2F5B">
        <w:trPr>
          <w:jc w:val="center"/>
        </w:trPr>
        <w:tc>
          <w:tcPr>
            <w:tcW w:w="717" w:type="dxa"/>
            <w:tcBorders>
              <w:top w:val="single" w:sz="4" w:space="0" w:color="000000"/>
              <w:left w:val="single" w:sz="4" w:space="0" w:color="000000"/>
              <w:bottom w:val="single" w:sz="4" w:space="0" w:color="000000"/>
            </w:tcBorders>
            <w:shd w:val="clear" w:color="auto" w:fill="auto"/>
          </w:tcPr>
          <w:p w:rsidR="00CA2749" w:rsidRPr="00FA6B7E" w:rsidRDefault="00CA2749" w:rsidP="007B2F5B">
            <w:pPr>
              <w:snapToGrid w:val="0"/>
            </w:pPr>
          </w:p>
        </w:tc>
        <w:tc>
          <w:tcPr>
            <w:tcW w:w="1984" w:type="dxa"/>
            <w:tcBorders>
              <w:top w:val="single" w:sz="4" w:space="0" w:color="000000"/>
              <w:left w:val="single" w:sz="4" w:space="0" w:color="000000"/>
              <w:bottom w:val="single" w:sz="4" w:space="0" w:color="000000"/>
            </w:tcBorders>
            <w:shd w:val="clear" w:color="auto" w:fill="auto"/>
          </w:tcPr>
          <w:p w:rsidR="00CA2749" w:rsidRPr="00FA6B7E" w:rsidRDefault="00CA2749" w:rsidP="007B2F5B">
            <w:pPr>
              <w:snapToGrid w:val="0"/>
            </w:pPr>
          </w:p>
        </w:tc>
        <w:tc>
          <w:tcPr>
            <w:tcW w:w="2742" w:type="dxa"/>
            <w:tcBorders>
              <w:top w:val="single" w:sz="4" w:space="0" w:color="000000"/>
              <w:left w:val="single" w:sz="4" w:space="0" w:color="000000"/>
              <w:bottom w:val="single" w:sz="4" w:space="0" w:color="000000"/>
              <w:right w:val="single" w:sz="4" w:space="0" w:color="000000"/>
            </w:tcBorders>
          </w:tcPr>
          <w:p w:rsidR="00CA2749" w:rsidRPr="00FA6B7E" w:rsidRDefault="00CA2749" w:rsidP="007B2F5B">
            <w:pPr>
              <w:snapToGrid w:val="0"/>
            </w:pPr>
          </w:p>
        </w:tc>
        <w:tc>
          <w:tcPr>
            <w:tcW w:w="1936" w:type="dxa"/>
            <w:tcBorders>
              <w:top w:val="single" w:sz="4" w:space="0" w:color="000000"/>
              <w:left w:val="single" w:sz="4" w:space="0" w:color="000000"/>
              <w:bottom w:val="single" w:sz="4" w:space="0" w:color="000000"/>
            </w:tcBorders>
          </w:tcPr>
          <w:p w:rsidR="00CA2749" w:rsidRPr="00FA6B7E" w:rsidRDefault="00CA2749" w:rsidP="007B2F5B">
            <w:pPr>
              <w:snapToGrid w:val="0"/>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A2749" w:rsidRPr="00FA6B7E" w:rsidRDefault="00CA2749" w:rsidP="007B2F5B">
            <w:pPr>
              <w:snapToGrid w:val="0"/>
            </w:pPr>
          </w:p>
        </w:tc>
      </w:tr>
    </w:tbl>
    <w:p w:rsidR="003D7CD8" w:rsidRDefault="003D7CD8" w:rsidP="003D7CD8">
      <w:pPr>
        <w:pStyle w:val="Sarakstarindkopa"/>
        <w:widowControl/>
        <w:suppressAutoHyphens w:val="0"/>
        <w:autoSpaceDE/>
        <w:contextualSpacing/>
        <w:rPr>
          <w:lang w:val="lv-LV"/>
        </w:rPr>
      </w:pPr>
    </w:p>
    <w:p w:rsidR="003D7CD8" w:rsidRPr="00AE61BB" w:rsidRDefault="003D7CD8" w:rsidP="003D7CD8">
      <w:pPr>
        <w:pStyle w:val="Sarakstarindkopa"/>
        <w:widowControl/>
        <w:suppressAutoHyphens w:val="0"/>
        <w:autoSpaceDE/>
        <w:contextualSpacing/>
        <w:rPr>
          <w:lang w:val="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Default="00BE6A0E" w:rsidP="006340ED">
      <w:pPr>
        <w:autoSpaceDE w:val="0"/>
        <w:autoSpaceDN w:val="0"/>
        <w:adjustRightInd w:val="0"/>
        <w:spacing w:line="276" w:lineRule="auto"/>
        <w:ind w:right="-2"/>
        <w:jc w:val="right"/>
        <w:rPr>
          <w:color w:val="FF0000"/>
          <w:lang w:eastAsia="lv-LV"/>
        </w:rPr>
      </w:pPr>
    </w:p>
    <w:p w:rsidR="006340ED" w:rsidRDefault="006340ED" w:rsidP="006340ED">
      <w:pPr>
        <w:autoSpaceDE w:val="0"/>
        <w:autoSpaceDN w:val="0"/>
        <w:adjustRightInd w:val="0"/>
        <w:spacing w:line="276" w:lineRule="auto"/>
        <w:ind w:right="-2"/>
        <w:jc w:val="right"/>
        <w:rPr>
          <w:color w:val="FF0000"/>
          <w:lang w:eastAsia="lv-LV"/>
        </w:rPr>
      </w:pPr>
    </w:p>
    <w:p w:rsidR="00CA2749" w:rsidRDefault="00CA2749" w:rsidP="006340ED">
      <w:pPr>
        <w:autoSpaceDE w:val="0"/>
        <w:autoSpaceDN w:val="0"/>
        <w:adjustRightInd w:val="0"/>
        <w:spacing w:line="276" w:lineRule="auto"/>
        <w:ind w:right="-2"/>
        <w:jc w:val="right"/>
        <w:rPr>
          <w:color w:val="FF0000"/>
          <w:lang w:eastAsia="lv-LV"/>
        </w:rPr>
      </w:pPr>
    </w:p>
    <w:p w:rsidR="00CA2749" w:rsidRDefault="00CA2749" w:rsidP="006340ED">
      <w:pPr>
        <w:autoSpaceDE w:val="0"/>
        <w:autoSpaceDN w:val="0"/>
        <w:adjustRightInd w:val="0"/>
        <w:spacing w:line="276" w:lineRule="auto"/>
        <w:ind w:right="-2"/>
        <w:jc w:val="right"/>
        <w:rPr>
          <w:color w:val="FF0000"/>
          <w:lang w:eastAsia="lv-LV"/>
        </w:rPr>
      </w:pPr>
    </w:p>
    <w:p w:rsidR="00CA2749" w:rsidRDefault="00CA2749" w:rsidP="006340ED">
      <w:pPr>
        <w:autoSpaceDE w:val="0"/>
        <w:autoSpaceDN w:val="0"/>
        <w:adjustRightInd w:val="0"/>
        <w:spacing w:line="276" w:lineRule="auto"/>
        <w:ind w:right="-2"/>
        <w:jc w:val="right"/>
        <w:rPr>
          <w:color w:val="FF0000"/>
          <w:lang w:eastAsia="lv-LV"/>
        </w:rPr>
      </w:pPr>
    </w:p>
    <w:p w:rsidR="006323A5" w:rsidRDefault="006323A5" w:rsidP="006340ED">
      <w:pPr>
        <w:autoSpaceDE w:val="0"/>
        <w:autoSpaceDN w:val="0"/>
        <w:adjustRightInd w:val="0"/>
        <w:spacing w:line="276" w:lineRule="auto"/>
        <w:ind w:right="-2"/>
        <w:jc w:val="right"/>
        <w:rPr>
          <w:color w:val="FF0000"/>
          <w:lang w:eastAsia="lv-LV"/>
        </w:rPr>
      </w:pPr>
    </w:p>
    <w:p w:rsidR="00CA2749" w:rsidRPr="00BE6A0E" w:rsidRDefault="00CA2749" w:rsidP="006340ED">
      <w:pPr>
        <w:autoSpaceDE w:val="0"/>
        <w:autoSpaceDN w:val="0"/>
        <w:adjustRightInd w:val="0"/>
        <w:spacing w:line="276" w:lineRule="auto"/>
        <w:ind w:right="-2"/>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55DEC" w:rsidRPr="00B65959" w:rsidRDefault="00B55DEC" w:rsidP="00B55DEC">
      <w:pPr>
        <w:pStyle w:val="Default"/>
        <w:widowControl w:val="0"/>
        <w:numPr>
          <w:ilvl w:val="0"/>
          <w:numId w:val="20"/>
        </w:numPr>
        <w:jc w:val="right"/>
      </w:pPr>
      <w:r>
        <w:t>8</w:t>
      </w:r>
      <w:r w:rsidRPr="00B65959">
        <w:t>. pielikums</w:t>
      </w:r>
    </w:p>
    <w:p w:rsidR="00B55DEC" w:rsidRPr="00B65959" w:rsidRDefault="00B55DEC" w:rsidP="00B55DEC">
      <w:pPr>
        <w:pStyle w:val="Default"/>
        <w:widowControl w:val="0"/>
        <w:numPr>
          <w:ilvl w:val="0"/>
          <w:numId w:val="20"/>
        </w:numPr>
        <w:jc w:val="right"/>
      </w:pPr>
      <w:r w:rsidRPr="00B65959">
        <w:t>Iepirkuma, identifikācijas</w:t>
      </w:r>
    </w:p>
    <w:p w:rsidR="00B55DEC" w:rsidRPr="003D7CD8" w:rsidRDefault="00B55DEC" w:rsidP="00B55DEC">
      <w:pPr>
        <w:pStyle w:val="Default"/>
        <w:widowControl w:val="0"/>
        <w:numPr>
          <w:ilvl w:val="0"/>
          <w:numId w:val="20"/>
        </w:numPr>
        <w:jc w:val="right"/>
      </w:pPr>
      <w:r w:rsidRPr="00B65959">
        <w:t xml:space="preserve">Nr. ONP </w:t>
      </w:r>
      <w:r w:rsidR="00A7693A">
        <w:t>2026/</w:t>
      </w:r>
      <w:r w:rsidR="005A0806">
        <w:t>73</w:t>
      </w:r>
      <w:r w:rsidRPr="00B65959">
        <w:t>, nolikumam</w:t>
      </w:r>
    </w:p>
    <w:p w:rsidR="001A44CB" w:rsidRPr="001A44CB" w:rsidRDefault="001A44CB" w:rsidP="009B07A1">
      <w:pPr>
        <w:numPr>
          <w:ilvl w:val="0"/>
          <w:numId w:val="31"/>
        </w:numPr>
        <w:spacing w:before="120" w:after="120"/>
        <w:ind w:left="720" w:hanging="360"/>
        <w:jc w:val="center"/>
        <w:rPr>
          <w:b/>
        </w:rPr>
      </w:pPr>
    </w:p>
    <w:p w:rsidR="006E3188" w:rsidRPr="001A44CB" w:rsidRDefault="006E3188" w:rsidP="009B07A1">
      <w:pPr>
        <w:numPr>
          <w:ilvl w:val="0"/>
          <w:numId w:val="31"/>
        </w:numPr>
        <w:spacing w:before="120" w:after="120"/>
        <w:ind w:left="720" w:hanging="360"/>
        <w:jc w:val="center"/>
        <w:rPr>
          <w:b/>
          <w:sz w:val="28"/>
        </w:rPr>
      </w:pPr>
      <w:r w:rsidRPr="001A44CB">
        <w:rPr>
          <w:b/>
          <w:sz w:val="28"/>
        </w:rPr>
        <w:t>LĪGUMA IZPILDĒ PIESAISTĪTĀ SPECIĀLISTA APLIECINĀJUMS PAR GATAVĪBU PIEDALĪTIES BŪV</w:t>
      </w:r>
      <w:r w:rsidR="00A7693A">
        <w:rPr>
          <w:b/>
          <w:sz w:val="28"/>
        </w:rPr>
        <w:t>DARBU</w:t>
      </w:r>
      <w:r w:rsidRPr="001A44CB">
        <w:rPr>
          <w:b/>
          <w:sz w:val="28"/>
        </w:rPr>
        <w:t xml:space="preserve"> VEIKŠANĀ</w:t>
      </w:r>
    </w:p>
    <w:p w:rsidR="006E3188" w:rsidRPr="00084F92" w:rsidRDefault="006E3188" w:rsidP="006E3188">
      <w:pPr>
        <w:widowControl w:val="0"/>
        <w:rPr>
          <w:i/>
        </w:rPr>
      </w:pPr>
    </w:p>
    <w:p w:rsidR="006E3188" w:rsidRPr="00084F92" w:rsidRDefault="006E3188" w:rsidP="006E3188">
      <w:pPr>
        <w:tabs>
          <w:tab w:val="left" w:pos="851"/>
        </w:tabs>
        <w:spacing w:before="120" w:after="120"/>
        <w:rPr>
          <w:b/>
          <w:bCs/>
          <w:i/>
        </w:rPr>
      </w:pPr>
      <w:r w:rsidRPr="00084F92">
        <w:tab/>
        <w:t>Es, _____________ (</w:t>
      </w:r>
      <w:r w:rsidRPr="00084F92">
        <w:rPr>
          <w:i/>
        </w:rPr>
        <w:t>vārds, uzvārds</w:t>
      </w:r>
      <w:r w:rsidRPr="00084F92">
        <w:t xml:space="preserve">), apakšā parakstījies (-usies), apliecinu, ka apņemos strādāt līguma izpildē kā </w:t>
      </w:r>
      <w:r w:rsidRPr="00084F92">
        <w:rPr>
          <w:iCs/>
        </w:rPr>
        <w:t>_____________________ (s</w:t>
      </w:r>
      <w:r w:rsidRPr="00084F92">
        <w:rPr>
          <w:i/>
          <w:iCs/>
        </w:rPr>
        <w:t>peciālista nosaukums</w:t>
      </w:r>
      <w:r w:rsidRPr="00084F92">
        <w:rPr>
          <w:iCs/>
        </w:rPr>
        <w:t>)</w:t>
      </w:r>
      <w:r w:rsidRPr="00084F92">
        <w:t xml:space="preserve">, atbilstoši </w:t>
      </w:r>
      <w:r>
        <w:t>Iepirkuma</w:t>
      </w:r>
      <w:r w:rsidRPr="00084F92">
        <w:t xml:space="preserve"> nosacījumiem, gadījumā, ja ______________(</w:t>
      </w:r>
      <w:r w:rsidRPr="00084F92">
        <w:rPr>
          <w:i/>
        </w:rPr>
        <w:t>pretendenta nosaukums</w:t>
      </w:r>
      <w:r w:rsidRPr="00084F92">
        <w:t xml:space="preserve">) tiks piešķirtas tiesības slēgt </w:t>
      </w:r>
      <w:r>
        <w:t>iepirkuma</w:t>
      </w:r>
      <w:r w:rsidRPr="00084F92">
        <w:t xml:space="preserve"> </w:t>
      </w:r>
      <w:r w:rsidR="002C4056" w:rsidRPr="002C4056">
        <w:rPr>
          <w:b/>
          <w:bCs/>
        </w:rPr>
        <w:t>“</w:t>
      </w:r>
      <w:r w:rsidR="00F068A4">
        <w:rPr>
          <w:b/>
        </w:rPr>
        <w:t>Madlienas kultūras nama kinozāles „O divi” jumta atjaunošana un ēkas energoefektivitātes uzlabošana</w:t>
      </w:r>
      <w:r w:rsidR="00094E02">
        <w:rPr>
          <w:b/>
        </w:rPr>
        <w:t>”</w:t>
      </w:r>
      <w:r w:rsidR="002C4056" w:rsidRPr="002C4056">
        <w:rPr>
          <w:b/>
          <w:bCs/>
        </w:rPr>
        <w:t>”</w:t>
      </w:r>
      <w:r w:rsidR="006340ED" w:rsidRPr="006340ED">
        <w:rPr>
          <w:b/>
          <w:bCs/>
        </w:rPr>
        <w:t xml:space="preserve"> </w:t>
      </w:r>
      <w:r>
        <w:t xml:space="preserve">(ID Nr. ONP </w:t>
      </w:r>
      <w:r w:rsidR="00A7693A">
        <w:t>2026/</w:t>
      </w:r>
      <w:r w:rsidR="005A0806">
        <w:t>73</w:t>
      </w:r>
      <w:r w:rsidRPr="00084F92">
        <w:t>) līgumu.</w:t>
      </w:r>
    </w:p>
    <w:p w:rsidR="006E3188" w:rsidRPr="00084F92" w:rsidRDefault="006E3188" w:rsidP="006E3188">
      <w:pPr>
        <w:spacing w:before="120" w:after="120"/>
        <w:ind w:firstLine="720"/>
      </w:pPr>
      <w:r w:rsidRPr="00084F92">
        <w:t xml:space="preserve">Šī apņemšanās nav atsaucama, izņemot, ja iestājas ārkārtas apstākļi, kurus nav iespējams paredzēt </w:t>
      </w:r>
      <w:r>
        <w:t>iepirkuma</w:t>
      </w:r>
      <w:r w:rsidRPr="00084F92">
        <w:t xml:space="preserve"> </w:t>
      </w:r>
      <w:r w:rsidR="002C4056" w:rsidRPr="002C4056">
        <w:rPr>
          <w:b/>
          <w:bCs/>
        </w:rPr>
        <w:t>“</w:t>
      </w:r>
      <w:r w:rsidR="00F068A4">
        <w:rPr>
          <w:b/>
        </w:rPr>
        <w:t>Madlienas kultūras nama kinozāles „O divi” jumta atjaunošana un ēkas energoefektivitātes uzlabošana</w:t>
      </w:r>
      <w:r w:rsidR="002C4056" w:rsidRPr="002C4056">
        <w:rPr>
          <w:b/>
          <w:bCs/>
        </w:rPr>
        <w:t>”</w:t>
      </w:r>
      <w:r w:rsidR="006340ED" w:rsidRPr="006340ED">
        <w:rPr>
          <w:b/>
          <w:bCs/>
        </w:rPr>
        <w:t xml:space="preserve"> </w:t>
      </w:r>
      <w:r w:rsidRPr="00084F92">
        <w:t xml:space="preserve">(ID Nr. ONP </w:t>
      </w:r>
      <w:r w:rsidR="00A7693A">
        <w:t>2026/</w:t>
      </w:r>
      <w:r w:rsidR="005A0806">
        <w:t>73</w:t>
      </w:r>
      <w:r w:rsidRPr="00084F92">
        <w:t>) laikā, par kuriem apņemos informēt.</w:t>
      </w:r>
    </w:p>
    <w:tbl>
      <w:tblPr>
        <w:tblW w:w="0" w:type="auto"/>
        <w:tblLook w:val="04A0" w:firstRow="1" w:lastRow="0" w:firstColumn="1" w:lastColumn="0" w:noHBand="0" w:noVBand="1"/>
      </w:tblPr>
      <w:tblGrid>
        <w:gridCol w:w="1809"/>
        <w:gridCol w:w="5069"/>
      </w:tblGrid>
      <w:tr w:rsidR="006E3188" w:rsidRPr="00084F92" w:rsidTr="00D06499">
        <w:tc>
          <w:tcPr>
            <w:tcW w:w="1809" w:type="dxa"/>
            <w:shd w:val="clear" w:color="auto" w:fill="auto"/>
          </w:tcPr>
          <w:p w:rsidR="006E3188" w:rsidRPr="00084F92" w:rsidRDefault="006E3188" w:rsidP="00D06499">
            <w:pPr>
              <w:spacing w:before="120" w:after="120"/>
            </w:pPr>
            <w:r w:rsidRPr="00084F92">
              <w:t xml:space="preserve"> Vārds, uzvārds</w:t>
            </w:r>
          </w:p>
        </w:tc>
        <w:tc>
          <w:tcPr>
            <w:tcW w:w="5069" w:type="dxa"/>
            <w:shd w:val="clear" w:color="auto" w:fill="auto"/>
          </w:tcPr>
          <w:p w:rsidR="006E3188" w:rsidRPr="00084F92" w:rsidRDefault="006E3188" w:rsidP="00D06499">
            <w:pPr>
              <w:spacing w:before="120"/>
            </w:pPr>
            <w:r w:rsidRPr="00084F92">
              <w:t>__________________________________</w:t>
            </w:r>
          </w:p>
        </w:tc>
      </w:tr>
      <w:tr w:rsidR="006E3188" w:rsidRPr="00084F92" w:rsidTr="00D06499">
        <w:tc>
          <w:tcPr>
            <w:tcW w:w="1809" w:type="dxa"/>
            <w:shd w:val="clear" w:color="auto" w:fill="auto"/>
          </w:tcPr>
          <w:p w:rsidR="006E3188" w:rsidRPr="00084F92" w:rsidRDefault="006E3188" w:rsidP="00D06499">
            <w:pPr>
              <w:spacing w:before="120" w:after="120"/>
            </w:pPr>
            <w:r w:rsidRPr="00084F92">
              <w:t>Paraksts:</w:t>
            </w:r>
          </w:p>
        </w:tc>
        <w:tc>
          <w:tcPr>
            <w:tcW w:w="5069" w:type="dxa"/>
            <w:shd w:val="clear" w:color="auto" w:fill="auto"/>
          </w:tcPr>
          <w:p w:rsidR="006E3188" w:rsidRPr="00084F92" w:rsidRDefault="006E3188" w:rsidP="00D06499">
            <w:pPr>
              <w:spacing w:before="120"/>
            </w:pPr>
            <w:r w:rsidRPr="00084F92">
              <w:t>__________________________________</w:t>
            </w:r>
          </w:p>
        </w:tc>
      </w:tr>
      <w:tr w:rsidR="006E3188" w:rsidRPr="00084F92" w:rsidTr="00D06499">
        <w:trPr>
          <w:trHeight w:val="64"/>
        </w:trPr>
        <w:tc>
          <w:tcPr>
            <w:tcW w:w="1809" w:type="dxa"/>
            <w:shd w:val="clear" w:color="auto" w:fill="auto"/>
          </w:tcPr>
          <w:p w:rsidR="006E3188" w:rsidRPr="00084F92" w:rsidRDefault="006E3188" w:rsidP="00D06499">
            <w:pPr>
              <w:spacing w:before="120" w:after="120"/>
            </w:pPr>
            <w:r w:rsidRPr="00084F92">
              <w:t>Datums:</w:t>
            </w:r>
          </w:p>
        </w:tc>
        <w:tc>
          <w:tcPr>
            <w:tcW w:w="5069" w:type="dxa"/>
            <w:shd w:val="clear" w:color="auto" w:fill="auto"/>
          </w:tcPr>
          <w:p w:rsidR="006E3188" w:rsidRPr="00084F92" w:rsidRDefault="006E3188" w:rsidP="00D06499">
            <w:pPr>
              <w:spacing w:before="120"/>
            </w:pPr>
            <w:r w:rsidRPr="00084F92">
              <w:t>__________________________________</w:t>
            </w:r>
          </w:p>
        </w:tc>
      </w:tr>
    </w:tbl>
    <w:p w:rsidR="00BE6A0E" w:rsidRDefault="00BE6A0E" w:rsidP="006E3188">
      <w:pPr>
        <w:autoSpaceDE w:val="0"/>
        <w:autoSpaceDN w:val="0"/>
        <w:adjustRightInd w:val="0"/>
        <w:spacing w:line="276" w:lineRule="auto"/>
        <w:ind w:right="-2"/>
        <w:jc w:val="right"/>
        <w:rPr>
          <w:color w:val="FF0000"/>
          <w:lang w:eastAsia="lv-LV"/>
        </w:rPr>
      </w:pPr>
    </w:p>
    <w:p w:rsidR="006E3188" w:rsidRDefault="006E3188" w:rsidP="006E3188">
      <w:pPr>
        <w:autoSpaceDE w:val="0"/>
        <w:autoSpaceDN w:val="0"/>
        <w:adjustRightInd w:val="0"/>
        <w:spacing w:line="276" w:lineRule="auto"/>
        <w:ind w:right="-2"/>
        <w:jc w:val="right"/>
        <w:rPr>
          <w:color w:val="FF0000"/>
          <w:lang w:eastAsia="lv-LV"/>
        </w:rPr>
      </w:pPr>
    </w:p>
    <w:p w:rsidR="006E3188" w:rsidRDefault="006E3188" w:rsidP="006E3188">
      <w:pPr>
        <w:autoSpaceDE w:val="0"/>
        <w:autoSpaceDN w:val="0"/>
        <w:adjustRightInd w:val="0"/>
        <w:spacing w:line="276" w:lineRule="auto"/>
        <w:ind w:right="-2"/>
        <w:jc w:val="right"/>
        <w:rPr>
          <w:color w:val="FF0000"/>
          <w:lang w:eastAsia="lv-LV"/>
        </w:rPr>
      </w:pPr>
    </w:p>
    <w:p w:rsidR="006E3188" w:rsidRDefault="006E3188" w:rsidP="006E3188">
      <w:pPr>
        <w:autoSpaceDE w:val="0"/>
        <w:autoSpaceDN w:val="0"/>
        <w:adjustRightInd w:val="0"/>
        <w:spacing w:line="276" w:lineRule="auto"/>
        <w:ind w:right="-2"/>
        <w:jc w:val="right"/>
        <w:rPr>
          <w:color w:val="FF0000"/>
          <w:lang w:eastAsia="lv-LV"/>
        </w:rPr>
      </w:pPr>
    </w:p>
    <w:p w:rsidR="006E3188" w:rsidRDefault="006E3188" w:rsidP="006E3188">
      <w:pPr>
        <w:autoSpaceDE w:val="0"/>
        <w:autoSpaceDN w:val="0"/>
        <w:adjustRightInd w:val="0"/>
        <w:spacing w:line="276" w:lineRule="auto"/>
        <w:ind w:right="-2"/>
        <w:jc w:val="right"/>
        <w:rPr>
          <w:color w:val="FF0000"/>
          <w:lang w:eastAsia="lv-LV"/>
        </w:rPr>
      </w:pPr>
    </w:p>
    <w:p w:rsidR="006E3188" w:rsidRDefault="006E3188" w:rsidP="006E3188">
      <w:pPr>
        <w:autoSpaceDE w:val="0"/>
        <w:autoSpaceDN w:val="0"/>
        <w:adjustRightInd w:val="0"/>
        <w:spacing w:line="276" w:lineRule="auto"/>
        <w:ind w:right="-2"/>
        <w:jc w:val="right"/>
        <w:rPr>
          <w:color w:val="FF0000"/>
          <w:lang w:eastAsia="lv-LV"/>
        </w:rPr>
      </w:pPr>
    </w:p>
    <w:p w:rsidR="006E3188" w:rsidRDefault="006E3188" w:rsidP="006E3188">
      <w:pPr>
        <w:autoSpaceDE w:val="0"/>
        <w:autoSpaceDN w:val="0"/>
        <w:adjustRightInd w:val="0"/>
        <w:spacing w:line="276" w:lineRule="auto"/>
        <w:ind w:right="-2"/>
        <w:jc w:val="right"/>
        <w:rPr>
          <w:color w:val="FF0000"/>
          <w:lang w:eastAsia="lv-LV"/>
        </w:rPr>
      </w:pPr>
    </w:p>
    <w:p w:rsidR="006E3188" w:rsidRDefault="006E3188" w:rsidP="006E3188">
      <w:pPr>
        <w:autoSpaceDE w:val="0"/>
        <w:autoSpaceDN w:val="0"/>
        <w:adjustRightInd w:val="0"/>
        <w:spacing w:line="276" w:lineRule="auto"/>
        <w:ind w:right="-2"/>
        <w:jc w:val="right"/>
        <w:rPr>
          <w:color w:val="FF0000"/>
          <w:lang w:eastAsia="lv-LV"/>
        </w:rPr>
      </w:pPr>
    </w:p>
    <w:p w:rsidR="006E3188" w:rsidRDefault="006E3188" w:rsidP="006E3188">
      <w:pPr>
        <w:autoSpaceDE w:val="0"/>
        <w:autoSpaceDN w:val="0"/>
        <w:adjustRightInd w:val="0"/>
        <w:spacing w:line="276" w:lineRule="auto"/>
        <w:ind w:right="-2"/>
        <w:jc w:val="right"/>
        <w:rPr>
          <w:color w:val="FF0000"/>
          <w:lang w:eastAsia="lv-LV"/>
        </w:rPr>
      </w:pPr>
    </w:p>
    <w:p w:rsidR="006E3188" w:rsidRDefault="006E3188" w:rsidP="006E3188">
      <w:pPr>
        <w:autoSpaceDE w:val="0"/>
        <w:autoSpaceDN w:val="0"/>
        <w:adjustRightInd w:val="0"/>
        <w:spacing w:line="276" w:lineRule="auto"/>
        <w:ind w:right="-2"/>
        <w:jc w:val="right"/>
        <w:rPr>
          <w:color w:val="FF0000"/>
          <w:lang w:eastAsia="lv-LV"/>
        </w:rPr>
      </w:pPr>
    </w:p>
    <w:p w:rsidR="006E3188" w:rsidRDefault="006E3188" w:rsidP="006E3188">
      <w:pPr>
        <w:autoSpaceDE w:val="0"/>
        <w:autoSpaceDN w:val="0"/>
        <w:adjustRightInd w:val="0"/>
        <w:spacing w:line="276" w:lineRule="auto"/>
        <w:ind w:right="-2"/>
        <w:jc w:val="right"/>
        <w:rPr>
          <w:color w:val="FF0000"/>
          <w:lang w:eastAsia="lv-LV"/>
        </w:rPr>
      </w:pPr>
    </w:p>
    <w:p w:rsidR="006E3188" w:rsidRDefault="006E3188" w:rsidP="006E3188">
      <w:pPr>
        <w:autoSpaceDE w:val="0"/>
        <w:autoSpaceDN w:val="0"/>
        <w:adjustRightInd w:val="0"/>
        <w:spacing w:line="276" w:lineRule="auto"/>
        <w:ind w:right="-2"/>
        <w:jc w:val="right"/>
        <w:rPr>
          <w:color w:val="FF0000"/>
          <w:lang w:eastAsia="lv-LV"/>
        </w:rPr>
      </w:pPr>
    </w:p>
    <w:p w:rsidR="006E3188" w:rsidRDefault="006E3188" w:rsidP="006E3188">
      <w:pPr>
        <w:autoSpaceDE w:val="0"/>
        <w:autoSpaceDN w:val="0"/>
        <w:adjustRightInd w:val="0"/>
        <w:spacing w:line="276" w:lineRule="auto"/>
        <w:ind w:right="-2"/>
        <w:jc w:val="right"/>
        <w:rPr>
          <w:color w:val="FF0000"/>
          <w:lang w:eastAsia="lv-LV"/>
        </w:rPr>
      </w:pPr>
    </w:p>
    <w:p w:rsidR="006E3188" w:rsidRDefault="006E3188" w:rsidP="006E3188">
      <w:pPr>
        <w:autoSpaceDE w:val="0"/>
        <w:autoSpaceDN w:val="0"/>
        <w:adjustRightInd w:val="0"/>
        <w:spacing w:line="276" w:lineRule="auto"/>
        <w:ind w:right="-2"/>
        <w:jc w:val="right"/>
        <w:rPr>
          <w:color w:val="FF0000"/>
          <w:lang w:eastAsia="lv-LV"/>
        </w:rPr>
      </w:pPr>
    </w:p>
    <w:p w:rsidR="006E3188" w:rsidRDefault="006E3188" w:rsidP="006E3188">
      <w:pPr>
        <w:autoSpaceDE w:val="0"/>
        <w:autoSpaceDN w:val="0"/>
        <w:adjustRightInd w:val="0"/>
        <w:spacing w:line="276" w:lineRule="auto"/>
        <w:ind w:right="-2"/>
        <w:jc w:val="right"/>
        <w:rPr>
          <w:color w:val="FF0000"/>
          <w:lang w:eastAsia="lv-LV"/>
        </w:rPr>
      </w:pPr>
    </w:p>
    <w:p w:rsidR="006E3188" w:rsidRDefault="006E3188" w:rsidP="006E3188">
      <w:pPr>
        <w:autoSpaceDE w:val="0"/>
        <w:autoSpaceDN w:val="0"/>
        <w:adjustRightInd w:val="0"/>
        <w:spacing w:line="276" w:lineRule="auto"/>
        <w:ind w:right="-2"/>
        <w:jc w:val="right"/>
        <w:rPr>
          <w:color w:val="FF0000"/>
          <w:lang w:eastAsia="lv-LV"/>
        </w:rPr>
      </w:pPr>
    </w:p>
    <w:p w:rsidR="006E3188" w:rsidRPr="00BE6A0E" w:rsidRDefault="006E3188" w:rsidP="006E3188">
      <w:pPr>
        <w:autoSpaceDE w:val="0"/>
        <w:autoSpaceDN w:val="0"/>
        <w:adjustRightInd w:val="0"/>
        <w:spacing w:line="276" w:lineRule="auto"/>
        <w:ind w:right="-2"/>
        <w:jc w:val="right"/>
        <w:rPr>
          <w:color w:val="FF0000"/>
          <w:lang w:eastAsia="lv-LV"/>
        </w:rPr>
      </w:pPr>
    </w:p>
    <w:p w:rsidR="00BE6A0E" w:rsidRDefault="00BE6A0E" w:rsidP="001A44CB">
      <w:pPr>
        <w:autoSpaceDE w:val="0"/>
        <w:autoSpaceDN w:val="0"/>
        <w:adjustRightInd w:val="0"/>
        <w:spacing w:line="276" w:lineRule="auto"/>
        <w:ind w:right="-2"/>
        <w:jc w:val="right"/>
        <w:rPr>
          <w:color w:val="FF0000"/>
          <w:lang w:eastAsia="lv-LV"/>
        </w:rPr>
      </w:pPr>
    </w:p>
    <w:p w:rsidR="001A44CB" w:rsidRDefault="001A44CB" w:rsidP="001A44CB">
      <w:pPr>
        <w:autoSpaceDE w:val="0"/>
        <w:autoSpaceDN w:val="0"/>
        <w:adjustRightInd w:val="0"/>
        <w:spacing w:line="276" w:lineRule="auto"/>
        <w:ind w:right="-2"/>
        <w:jc w:val="right"/>
        <w:rPr>
          <w:color w:val="FF0000"/>
          <w:lang w:eastAsia="lv-LV"/>
        </w:rPr>
      </w:pPr>
    </w:p>
    <w:p w:rsidR="001A44CB" w:rsidRDefault="001A44CB" w:rsidP="001A44CB">
      <w:pPr>
        <w:autoSpaceDE w:val="0"/>
        <w:autoSpaceDN w:val="0"/>
        <w:adjustRightInd w:val="0"/>
        <w:spacing w:line="276" w:lineRule="auto"/>
        <w:ind w:right="-2"/>
        <w:jc w:val="right"/>
        <w:rPr>
          <w:color w:val="FF0000"/>
          <w:lang w:eastAsia="lv-LV"/>
        </w:rPr>
      </w:pPr>
    </w:p>
    <w:p w:rsidR="006340ED" w:rsidRDefault="006340ED" w:rsidP="001A44CB">
      <w:pPr>
        <w:autoSpaceDE w:val="0"/>
        <w:autoSpaceDN w:val="0"/>
        <w:adjustRightInd w:val="0"/>
        <w:spacing w:line="276" w:lineRule="auto"/>
        <w:ind w:right="-2"/>
        <w:jc w:val="right"/>
        <w:rPr>
          <w:color w:val="FF0000"/>
          <w:lang w:eastAsia="lv-LV"/>
        </w:rPr>
      </w:pPr>
    </w:p>
    <w:p w:rsidR="006340ED" w:rsidRPr="00BE6A0E" w:rsidRDefault="006340ED" w:rsidP="001A44CB">
      <w:pPr>
        <w:autoSpaceDE w:val="0"/>
        <w:autoSpaceDN w:val="0"/>
        <w:adjustRightInd w:val="0"/>
        <w:spacing w:line="276" w:lineRule="auto"/>
        <w:ind w:right="-2"/>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BE6A0E" w:rsidRPr="00BE6A0E" w:rsidRDefault="00BE6A0E" w:rsidP="009B07A1">
      <w:pPr>
        <w:numPr>
          <w:ilvl w:val="0"/>
          <w:numId w:val="30"/>
        </w:numPr>
        <w:autoSpaceDE w:val="0"/>
        <w:autoSpaceDN w:val="0"/>
        <w:adjustRightInd w:val="0"/>
        <w:spacing w:line="276" w:lineRule="auto"/>
        <w:ind w:left="-1418" w:right="-2" w:hanging="283"/>
        <w:jc w:val="right"/>
        <w:rPr>
          <w:color w:val="FF0000"/>
          <w:lang w:eastAsia="lv-LV"/>
        </w:rPr>
      </w:pPr>
    </w:p>
    <w:p w:rsidR="00E24D32" w:rsidRPr="00D06499" w:rsidRDefault="001A44CB" w:rsidP="009B07A1">
      <w:pPr>
        <w:numPr>
          <w:ilvl w:val="0"/>
          <w:numId w:val="30"/>
        </w:numPr>
        <w:autoSpaceDE w:val="0"/>
        <w:autoSpaceDN w:val="0"/>
        <w:adjustRightInd w:val="0"/>
        <w:spacing w:line="276" w:lineRule="auto"/>
        <w:ind w:left="-1418" w:right="-2" w:hanging="283"/>
        <w:jc w:val="right"/>
        <w:rPr>
          <w:color w:val="000000"/>
          <w:lang w:eastAsia="lv-LV"/>
        </w:rPr>
      </w:pPr>
      <w:r w:rsidRPr="00D06499">
        <w:rPr>
          <w:bCs/>
          <w:color w:val="000000"/>
          <w:lang w:eastAsia="lv-LV"/>
        </w:rPr>
        <w:t>9</w:t>
      </w:r>
      <w:r w:rsidR="00E24D32" w:rsidRPr="00D06499">
        <w:rPr>
          <w:bCs/>
          <w:color w:val="000000"/>
          <w:lang w:eastAsia="lv-LV"/>
        </w:rPr>
        <w:t>.</w:t>
      </w:r>
      <w:r w:rsidR="00807BB4" w:rsidRPr="00D06499">
        <w:rPr>
          <w:bCs/>
          <w:color w:val="000000"/>
          <w:lang w:eastAsia="lv-LV"/>
        </w:rPr>
        <w:t> </w:t>
      </w:r>
      <w:r w:rsidR="00E24D32" w:rsidRPr="00D06499">
        <w:rPr>
          <w:bCs/>
          <w:color w:val="000000"/>
          <w:lang w:eastAsia="lv-LV"/>
        </w:rPr>
        <w:t>pielikums</w:t>
      </w:r>
    </w:p>
    <w:p w:rsidR="00E24D32" w:rsidRPr="00D06499" w:rsidRDefault="00E24D32" w:rsidP="009B07A1">
      <w:pPr>
        <w:pStyle w:val="Default"/>
        <w:widowControl w:val="0"/>
        <w:numPr>
          <w:ilvl w:val="0"/>
          <w:numId w:val="30"/>
        </w:numPr>
        <w:jc w:val="right"/>
      </w:pPr>
      <w:r w:rsidRPr="00D06499">
        <w:t>Iepirkuma, identifikācijas</w:t>
      </w:r>
    </w:p>
    <w:p w:rsidR="00E24D32" w:rsidRPr="00D06499" w:rsidRDefault="00E24D32" w:rsidP="009B07A1">
      <w:pPr>
        <w:pStyle w:val="Default"/>
        <w:widowControl w:val="0"/>
        <w:numPr>
          <w:ilvl w:val="0"/>
          <w:numId w:val="30"/>
        </w:numPr>
        <w:jc w:val="right"/>
      </w:pPr>
      <w:r w:rsidRPr="00D06499">
        <w:t xml:space="preserve">Nr. ONP </w:t>
      </w:r>
      <w:r w:rsidR="00A7693A">
        <w:t>2026/</w:t>
      </w:r>
      <w:r w:rsidR="005A0806">
        <w:t>73</w:t>
      </w:r>
      <w:r w:rsidRPr="00D06499">
        <w:t>, nolikumam</w:t>
      </w:r>
    </w:p>
    <w:p w:rsidR="00E24D32" w:rsidRPr="00D06499" w:rsidRDefault="00E24D32" w:rsidP="009B07A1">
      <w:pPr>
        <w:pStyle w:val="Default"/>
        <w:numPr>
          <w:ilvl w:val="0"/>
          <w:numId w:val="30"/>
        </w:numPr>
        <w:jc w:val="right"/>
        <w:rPr>
          <w:i/>
          <w:sz w:val="22"/>
          <w:szCs w:val="22"/>
        </w:rPr>
      </w:pPr>
    </w:p>
    <w:p w:rsidR="00E24D32" w:rsidRPr="00D06499" w:rsidRDefault="00777622" w:rsidP="00777622">
      <w:pPr>
        <w:keepLines/>
        <w:widowControl w:val="0"/>
        <w:spacing w:after="200" w:line="276" w:lineRule="auto"/>
        <w:jc w:val="left"/>
        <w:rPr>
          <w:color w:val="000000"/>
        </w:rPr>
      </w:pPr>
      <w:r>
        <w:t>Iepirkuma</w:t>
      </w:r>
      <w:r w:rsidRPr="00084F92">
        <w:t xml:space="preserve"> </w:t>
      </w:r>
      <w:r w:rsidRPr="002C4056">
        <w:rPr>
          <w:b/>
          <w:bCs/>
        </w:rPr>
        <w:t>“</w:t>
      </w:r>
      <w:r w:rsidR="00F068A4">
        <w:rPr>
          <w:b/>
        </w:rPr>
        <w:t>Madlienas kultūras nama kinozāles „O divi” jumta atjaunošana un ēkas energoefektivitātes uzlabošana</w:t>
      </w:r>
      <w:r>
        <w:rPr>
          <w:b/>
        </w:rPr>
        <w:t>”</w:t>
      </w:r>
      <w:r w:rsidRPr="002C4056">
        <w:rPr>
          <w:b/>
          <w:bCs/>
        </w:rPr>
        <w:t>”</w:t>
      </w:r>
      <w:r w:rsidRPr="006340ED">
        <w:rPr>
          <w:b/>
          <w:bCs/>
        </w:rPr>
        <w:t xml:space="preserve"> </w:t>
      </w:r>
      <w:r>
        <w:t>(ID Nr. ONP 2026/</w:t>
      </w:r>
      <w:r w:rsidR="005A0806">
        <w:t>73</w:t>
      </w:r>
      <w:r w:rsidRPr="00084F92">
        <w:t>)</w:t>
      </w:r>
    </w:p>
    <w:p w:rsidR="00777622" w:rsidRPr="00777622" w:rsidRDefault="00777622" w:rsidP="009B07A1">
      <w:pPr>
        <w:pStyle w:val="Sarakstarindkopa"/>
        <w:keepLines/>
        <w:numPr>
          <w:ilvl w:val="0"/>
          <w:numId w:val="30"/>
        </w:numPr>
        <w:suppressAutoHyphens w:val="0"/>
        <w:autoSpaceDE/>
        <w:spacing w:after="200" w:line="276" w:lineRule="auto"/>
        <w:ind w:left="0"/>
        <w:contextualSpacing/>
        <w:jc w:val="center"/>
        <w:rPr>
          <w:rStyle w:val="None"/>
          <w:rFonts w:eastAsia="Times"/>
          <w:b/>
          <w:bCs/>
          <w:color w:val="000000"/>
          <w:sz w:val="28"/>
          <w:szCs w:val="28"/>
          <w:lang w:val="lv-LV"/>
        </w:rPr>
      </w:pPr>
    </w:p>
    <w:p w:rsidR="00E24D32" w:rsidRPr="00D06499" w:rsidRDefault="00E24D32" w:rsidP="009B07A1">
      <w:pPr>
        <w:pStyle w:val="Sarakstarindkopa"/>
        <w:keepLines/>
        <w:numPr>
          <w:ilvl w:val="0"/>
          <w:numId w:val="30"/>
        </w:numPr>
        <w:suppressAutoHyphens w:val="0"/>
        <w:autoSpaceDE/>
        <w:spacing w:after="200" w:line="276" w:lineRule="auto"/>
        <w:ind w:left="0"/>
        <w:contextualSpacing/>
        <w:jc w:val="center"/>
        <w:rPr>
          <w:rStyle w:val="None"/>
          <w:rFonts w:eastAsia="Times"/>
          <w:b/>
          <w:bCs/>
          <w:color w:val="000000"/>
          <w:sz w:val="28"/>
          <w:szCs w:val="28"/>
          <w:lang w:val="lv-LV"/>
        </w:rPr>
      </w:pPr>
      <w:r w:rsidRPr="00D06499">
        <w:rPr>
          <w:rStyle w:val="None"/>
          <w:b/>
          <w:bCs/>
          <w:color w:val="000000"/>
          <w:sz w:val="28"/>
          <w:szCs w:val="28"/>
          <w:lang w:val="lv-LV"/>
        </w:rPr>
        <w:t xml:space="preserve">APAKŠUZŅĒMĒJU*/ PERSONU, UZ KURU IESPĒJĀM PRETENDENTS BALSTĀS SARAKSTS </w:t>
      </w:r>
    </w:p>
    <w:tbl>
      <w:tblPr>
        <w:tblW w:w="97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985"/>
        <w:gridCol w:w="1985"/>
      </w:tblGrid>
      <w:tr w:rsidR="00E24D32" w:rsidRPr="00D06499" w:rsidTr="00E55BF5">
        <w:trPr>
          <w:trHeight w:val="1360"/>
        </w:trPr>
        <w:tc>
          <w:tcPr>
            <w:tcW w:w="642" w:type="dxa"/>
            <w:shd w:val="clear" w:color="auto" w:fill="FFFFFF"/>
          </w:tcPr>
          <w:p w:rsidR="00E24D32" w:rsidRPr="00D06499" w:rsidRDefault="00E24D32" w:rsidP="00E55BF5">
            <w:pPr>
              <w:keepLines/>
              <w:widowControl w:val="0"/>
              <w:autoSpaceDE w:val="0"/>
              <w:autoSpaceDN w:val="0"/>
              <w:adjustRightInd w:val="0"/>
              <w:jc w:val="center"/>
              <w:rPr>
                <w:color w:val="000000"/>
              </w:rPr>
            </w:pPr>
            <w:r w:rsidRPr="00D06499">
              <w:rPr>
                <w:color w:val="000000"/>
              </w:rPr>
              <w:t>Nr.p.k.</w:t>
            </w:r>
          </w:p>
        </w:tc>
        <w:tc>
          <w:tcPr>
            <w:tcW w:w="1871" w:type="dxa"/>
            <w:shd w:val="clear" w:color="auto" w:fill="FFFFFF"/>
          </w:tcPr>
          <w:p w:rsidR="00E24D32" w:rsidRPr="00D06499" w:rsidRDefault="00E24D32" w:rsidP="00E55BF5">
            <w:pPr>
              <w:keepLines/>
              <w:widowControl w:val="0"/>
              <w:autoSpaceDE w:val="0"/>
              <w:autoSpaceDN w:val="0"/>
              <w:adjustRightInd w:val="0"/>
              <w:jc w:val="center"/>
              <w:rPr>
                <w:color w:val="000000"/>
              </w:rPr>
            </w:pPr>
            <w:r w:rsidRPr="00D06499">
              <w:rPr>
                <w:color w:val="000000"/>
              </w:rPr>
              <w:t>Apakšuzņēmēja nosaukums, reģistrācijas numurs, adrese un kontaktpersona</w:t>
            </w:r>
          </w:p>
          <w:p w:rsidR="00E24D32" w:rsidRPr="00D06499" w:rsidRDefault="00E24D32" w:rsidP="00E55BF5">
            <w:pPr>
              <w:keepLines/>
              <w:widowControl w:val="0"/>
              <w:autoSpaceDE w:val="0"/>
              <w:autoSpaceDN w:val="0"/>
              <w:adjustRightInd w:val="0"/>
              <w:jc w:val="center"/>
              <w:rPr>
                <w:color w:val="000000"/>
              </w:rPr>
            </w:pPr>
          </w:p>
        </w:tc>
        <w:tc>
          <w:tcPr>
            <w:tcW w:w="1559" w:type="dxa"/>
            <w:shd w:val="clear" w:color="auto" w:fill="FFFFFF"/>
          </w:tcPr>
          <w:p w:rsidR="00E24D32" w:rsidRPr="00D06499" w:rsidRDefault="00E24D32" w:rsidP="00E55BF5">
            <w:pPr>
              <w:keepLines/>
              <w:widowControl w:val="0"/>
              <w:autoSpaceDE w:val="0"/>
              <w:autoSpaceDN w:val="0"/>
              <w:adjustRightInd w:val="0"/>
              <w:jc w:val="center"/>
              <w:rPr>
                <w:color w:val="000000"/>
              </w:rPr>
            </w:pPr>
            <w:r w:rsidRPr="00D06499">
              <w:rPr>
                <w:color w:val="000000"/>
              </w:rPr>
              <w:t>Nododamo darbu apjoms no darbu kopējās līgumcenas</w:t>
            </w:r>
          </w:p>
          <w:p w:rsidR="00E24D32" w:rsidRPr="00D06499" w:rsidRDefault="00E24D32" w:rsidP="00E45553">
            <w:pPr>
              <w:keepLines/>
              <w:widowControl w:val="0"/>
              <w:autoSpaceDE w:val="0"/>
              <w:autoSpaceDN w:val="0"/>
              <w:adjustRightInd w:val="0"/>
              <w:jc w:val="center"/>
              <w:rPr>
                <w:color w:val="000000"/>
              </w:rPr>
            </w:pPr>
            <w:r w:rsidRPr="00D06499">
              <w:rPr>
                <w:color w:val="000000"/>
              </w:rPr>
              <w:t>(</w:t>
            </w:r>
            <w:r w:rsidR="005E7325" w:rsidRPr="00D06499">
              <w:rPr>
                <w:color w:val="000000"/>
              </w:rPr>
              <w:t>%)</w:t>
            </w:r>
          </w:p>
        </w:tc>
        <w:tc>
          <w:tcPr>
            <w:tcW w:w="1701" w:type="dxa"/>
            <w:shd w:val="clear" w:color="auto" w:fill="FFFFFF"/>
          </w:tcPr>
          <w:p w:rsidR="00E24D32" w:rsidRPr="00D06499" w:rsidRDefault="00E24D32" w:rsidP="00E55BF5">
            <w:pPr>
              <w:keepLines/>
              <w:widowControl w:val="0"/>
              <w:autoSpaceDE w:val="0"/>
              <w:autoSpaceDN w:val="0"/>
              <w:adjustRightInd w:val="0"/>
              <w:jc w:val="center"/>
              <w:rPr>
                <w:color w:val="000000"/>
              </w:rPr>
            </w:pPr>
            <w:r w:rsidRPr="00D06499">
              <w:rPr>
                <w:color w:val="000000"/>
              </w:rPr>
              <w:t>Nododamo darbu apjoms no darbu kopējās līgumcenas (EUR bez PVN)</w:t>
            </w:r>
          </w:p>
        </w:tc>
        <w:tc>
          <w:tcPr>
            <w:tcW w:w="1985" w:type="dxa"/>
            <w:shd w:val="clear" w:color="auto" w:fill="FFFFFF"/>
          </w:tcPr>
          <w:p w:rsidR="00E24D32" w:rsidRPr="00D06499" w:rsidRDefault="00E24D32" w:rsidP="00E55BF5">
            <w:pPr>
              <w:keepLines/>
              <w:widowControl w:val="0"/>
              <w:autoSpaceDE w:val="0"/>
              <w:autoSpaceDN w:val="0"/>
              <w:adjustRightInd w:val="0"/>
              <w:jc w:val="center"/>
              <w:rPr>
                <w:color w:val="000000"/>
              </w:rPr>
            </w:pPr>
            <w:r w:rsidRPr="00D06499">
              <w:rPr>
                <w:color w:val="000000"/>
              </w:rPr>
              <w:t>Īss apakšuzņēmēja veicamo darbu apraksts</w:t>
            </w:r>
          </w:p>
        </w:tc>
        <w:tc>
          <w:tcPr>
            <w:tcW w:w="1985" w:type="dxa"/>
            <w:shd w:val="clear" w:color="auto" w:fill="FFFFFF"/>
          </w:tcPr>
          <w:p w:rsidR="00E24D32" w:rsidRPr="00D06499" w:rsidRDefault="00E24D32" w:rsidP="00E55BF5">
            <w:pPr>
              <w:keepLines/>
              <w:widowControl w:val="0"/>
              <w:autoSpaceDE w:val="0"/>
              <w:autoSpaceDN w:val="0"/>
              <w:adjustRightInd w:val="0"/>
              <w:jc w:val="center"/>
              <w:rPr>
                <w:color w:val="000000"/>
              </w:rPr>
            </w:pPr>
            <w:r w:rsidRPr="00D06499">
              <w:rPr>
                <w:color w:val="000000"/>
              </w:rPr>
              <w:t>Pretendents balstās uz apakšuzņēmēja iespējām savas kvalifikācijas apliecināšanai (Jā/Nē)</w:t>
            </w:r>
          </w:p>
        </w:tc>
      </w:tr>
      <w:tr w:rsidR="00E24D32" w:rsidRPr="00D06499" w:rsidTr="00E55BF5">
        <w:trPr>
          <w:trHeight w:val="218"/>
        </w:trPr>
        <w:tc>
          <w:tcPr>
            <w:tcW w:w="9743" w:type="dxa"/>
            <w:gridSpan w:val="6"/>
          </w:tcPr>
          <w:p w:rsidR="00E24D32" w:rsidRPr="00D06499" w:rsidRDefault="00E24D32" w:rsidP="005B307F">
            <w:pPr>
              <w:keepLines/>
              <w:widowControl w:val="0"/>
              <w:autoSpaceDE w:val="0"/>
              <w:autoSpaceDN w:val="0"/>
              <w:adjustRightInd w:val="0"/>
              <w:rPr>
                <w:color w:val="000000"/>
              </w:rPr>
            </w:pPr>
            <w:r w:rsidRPr="00D06499">
              <w:rPr>
                <w:b/>
                <w:color w:val="000000"/>
              </w:rPr>
              <w:t>Veicamā darba daļa</w:t>
            </w:r>
            <w:r w:rsidR="005B307F" w:rsidRPr="00D06499">
              <w:rPr>
                <w:b/>
                <w:color w:val="000000"/>
              </w:rPr>
              <w:t>**</w:t>
            </w:r>
            <w:r w:rsidRPr="00D06499">
              <w:rPr>
                <w:b/>
                <w:color w:val="000000"/>
              </w:rPr>
              <w:t xml:space="preserve"> 10</w:t>
            </w:r>
            <w:r w:rsidR="00F700EE" w:rsidRPr="00D06499">
              <w:rPr>
                <w:b/>
                <w:color w:val="000000"/>
              </w:rPr>
              <w:t xml:space="preserve"> 000 </w:t>
            </w:r>
            <w:r w:rsidR="00F700EE" w:rsidRPr="00D06499">
              <w:rPr>
                <w:b/>
                <w:i/>
                <w:color w:val="000000"/>
              </w:rPr>
              <w:t>euro</w:t>
            </w:r>
            <w:r w:rsidRPr="00D06499">
              <w:rPr>
                <w:b/>
                <w:color w:val="000000"/>
              </w:rPr>
              <w:t xml:space="preserve"> vai lielāka:</w:t>
            </w:r>
          </w:p>
        </w:tc>
      </w:tr>
      <w:tr w:rsidR="00E24D32" w:rsidRPr="00D06499" w:rsidTr="00E55BF5">
        <w:trPr>
          <w:trHeight w:val="218"/>
        </w:trPr>
        <w:tc>
          <w:tcPr>
            <w:tcW w:w="642" w:type="dxa"/>
          </w:tcPr>
          <w:p w:rsidR="00E24D32" w:rsidRPr="00D06499" w:rsidRDefault="00E24D32" w:rsidP="00E55BF5">
            <w:pPr>
              <w:keepLines/>
              <w:widowControl w:val="0"/>
              <w:autoSpaceDE w:val="0"/>
              <w:autoSpaceDN w:val="0"/>
              <w:adjustRightInd w:val="0"/>
              <w:rPr>
                <w:color w:val="000000"/>
              </w:rPr>
            </w:pPr>
            <w:r w:rsidRPr="00D06499">
              <w:rPr>
                <w:color w:val="000000"/>
              </w:rPr>
              <w:t>1.</w:t>
            </w:r>
          </w:p>
        </w:tc>
        <w:tc>
          <w:tcPr>
            <w:tcW w:w="1871" w:type="dxa"/>
          </w:tcPr>
          <w:p w:rsidR="00E24D32" w:rsidRPr="00D06499" w:rsidRDefault="00E24D32" w:rsidP="00E55BF5">
            <w:pPr>
              <w:keepLines/>
              <w:widowControl w:val="0"/>
              <w:autoSpaceDE w:val="0"/>
              <w:autoSpaceDN w:val="0"/>
              <w:adjustRightInd w:val="0"/>
              <w:rPr>
                <w:color w:val="000000"/>
              </w:rPr>
            </w:pPr>
          </w:p>
        </w:tc>
        <w:tc>
          <w:tcPr>
            <w:tcW w:w="1559" w:type="dxa"/>
          </w:tcPr>
          <w:p w:rsidR="00E24D32" w:rsidRPr="00D06499" w:rsidRDefault="00E24D32" w:rsidP="00E55BF5">
            <w:pPr>
              <w:keepLines/>
              <w:widowControl w:val="0"/>
              <w:autoSpaceDE w:val="0"/>
              <w:autoSpaceDN w:val="0"/>
              <w:adjustRightInd w:val="0"/>
              <w:rPr>
                <w:color w:val="000000"/>
              </w:rPr>
            </w:pPr>
          </w:p>
        </w:tc>
        <w:tc>
          <w:tcPr>
            <w:tcW w:w="1701" w:type="dxa"/>
          </w:tcPr>
          <w:p w:rsidR="00E24D32" w:rsidRPr="00D06499" w:rsidRDefault="00E24D32" w:rsidP="00E55BF5">
            <w:pPr>
              <w:keepLines/>
              <w:widowControl w:val="0"/>
              <w:autoSpaceDE w:val="0"/>
              <w:autoSpaceDN w:val="0"/>
              <w:adjustRightInd w:val="0"/>
              <w:rPr>
                <w:color w:val="000000"/>
              </w:rPr>
            </w:pPr>
          </w:p>
        </w:tc>
        <w:tc>
          <w:tcPr>
            <w:tcW w:w="1985" w:type="dxa"/>
          </w:tcPr>
          <w:p w:rsidR="00E24D32" w:rsidRPr="00D06499" w:rsidRDefault="00E24D32" w:rsidP="00E55BF5">
            <w:pPr>
              <w:keepLines/>
              <w:widowControl w:val="0"/>
              <w:autoSpaceDE w:val="0"/>
              <w:autoSpaceDN w:val="0"/>
              <w:adjustRightInd w:val="0"/>
              <w:rPr>
                <w:color w:val="000000"/>
              </w:rPr>
            </w:pPr>
          </w:p>
        </w:tc>
        <w:tc>
          <w:tcPr>
            <w:tcW w:w="1985" w:type="dxa"/>
          </w:tcPr>
          <w:p w:rsidR="00E24D32" w:rsidRPr="00D06499" w:rsidRDefault="00E24D32" w:rsidP="00E55BF5">
            <w:pPr>
              <w:keepLines/>
              <w:widowControl w:val="0"/>
              <w:autoSpaceDE w:val="0"/>
              <w:autoSpaceDN w:val="0"/>
              <w:adjustRightInd w:val="0"/>
              <w:rPr>
                <w:color w:val="000000"/>
              </w:rPr>
            </w:pPr>
          </w:p>
        </w:tc>
      </w:tr>
      <w:tr w:rsidR="00E24D32" w:rsidRPr="00D06499" w:rsidTr="00E55BF5">
        <w:trPr>
          <w:trHeight w:val="218"/>
        </w:trPr>
        <w:tc>
          <w:tcPr>
            <w:tcW w:w="642" w:type="dxa"/>
          </w:tcPr>
          <w:p w:rsidR="00E24D32" w:rsidRPr="00D06499" w:rsidRDefault="00E24D32" w:rsidP="00E55BF5">
            <w:pPr>
              <w:keepLines/>
              <w:widowControl w:val="0"/>
              <w:autoSpaceDE w:val="0"/>
              <w:autoSpaceDN w:val="0"/>
              <w:adjustRightInd w:val="0"/>
              <w:rPr>
                <w:color w:val="000000"/>
              </w:rPr>
            </w:pPr>
            <w:r w:rsidRPr="00D06499">
              <w:rPr>
                <w:color w:val="000000"/>
              </w:rPr>
              <w:t>2.</w:t>
            </w:r>
          </w:p>
        </w:tc>
        <w:tc>
          <w:tcPr>
            <w:tcW w:w="1871" w:type="dxa"/>
          </w:tcPr>
          <w:p w:rsidR="00E24D32" w:rsidRPr="00D06499" w:rsidRDefault="00E24D32" w:rsidP="00E55BF5">
            <w:pPr>
              <w:keepLines/>
              <w:widowControl w:val="0"/>
              <w:autoSpaceDE w:val="0"/>
              <w:autoSpaceDN w:val="0"/>
              <w:adjustRightInd w:val="0"/>
              <w:rPr>
                <w:color w:val="000000"/>
              </w:rPr>
            </w:pPr>
          </w:p>
        </w:tc>
        <w:tc>
          <w:tcPr>
            <w:tcW w:w="1559" w:type="dxa"/>
          </w:tcPr>
          <w:p w:rsidR="00E24D32" w:rsidRPr="00D06499" w:rsidRDefault="00E24D32" w:rsidP="00E55BF5">
            <w:pPr>
              <w:keepLines/>
              <w:widowControl w:val="0"/>
              <w:autoSpaceDE w:val="0"/>
              <w:autoSpaceDN w:val="0"/>
              <w:adjustRightInd w:val="0"/>
              <w:rPr>
                <w:color w:val="000000"/>
              </w:rPr>
            </w:pPr>
          </w:p>
        </w:tc>
        <w:tc>
          <w:tcPr>
            <w:tcW w:w="1701" w:type="dxa"/>
          </w:tcPr>
          <w:p w:rsidR="00E24D32" w:rsidRPr="00D06499" w:rsidRDefault="00E24D32" w:rsidP="00E55BF5">
            <w:pPr>
              <w:keepLines/>
              <w:widowControl w:val="0"/>
              <w:autoSpaceDE w:val="0"/>
              <w:autoSpaceDN w:val="0"/>
              <w:adjustRightInd w:val="0"/>
              <w:rPr>
                <w:color w:val="000000"/>
              </w:rPr>
            </w:pPr>
          </w:p>
        </w:tc>
        <w:tc>
          <w:tcPr>
            <w:tcW w:w="1985" w:type="dxa"/>
          </w:tcPr>
          <w:p w:rsidR="00E24D32" w:rsidRPr="00D06499" w:rsidRDefault="00E24D32" w:rsidP="00E55BF5">
            <w:pPr>
              <w:keepLines/>
              <w:widowControl w:val="0"/>
              <w:autoSpaceDE w:val="0"/>
              <w:autoSpaceDN w:val="0"/>
              <w:adjustRightInd w:val="0"/>
              <w:rPr>
                <w:color w:val="000000"/>
              </w:rPr>
            </w:pPr>
          </w:p>
        </w:tc>
        <w:tc>
          <w:tcPr>
            <w:tcW w:w="1985" w:type="dxa"/>
          </w:tcPr>
          <w:p w:rsidR="00E24D32" w:rsidRPr="00D06499" w:rsidRDefault="00E24D32" w:rsidP="00E55BF5">
            <w:pPr>
              <w:keepLines/>
              <w:widowControl w:val="0"/>
              <w:autoSpaceDE w:val="0"/>
              <w:autoSpaceDN w:val="0"/>
              <w:adjustRightInd w:val="0"/>
              <w:rPr>
                <w:color w:val="000000"/>
              </w:rPr>
            </w:pPr>
          </w:p>
        </w:tc>
      </w:tr>
      <w:tr w:rsidR="00E24D32" w:rsidRPr="00D06499" w:rsidTr="00E55BF5">
        <w:trPr>
          <w:trHeight w:val="218"/>
        </w:trPr>
        <w:tc>
          <w:tcPr>
            <w:tcW w:w="9743" w:type="dxa"/>
            <w:gridSpan w:val="6"/>
          </w:tcPr>
          <w:p w:rsidR="00E24D32" w:rsidRPr="00D06499" w:rsidRDefault="00E24D32" w:rsidP="00F700EE">
            <w:pPr>
              <w:keepLines/>
              <w:widowControl w:val="0"/>
              <w:autoSpaceDE w:val="0"/>
              <w:autoSpaceDN w:val="0"/>
              <w:adjustRightInd w:val="0"/>
              <w:rPr>
                <w:color w:val="000000"/>
              </w:rPr>
            </w:pPr>
            <w:r w:rsidRPr="00D06499">
              <w:rPr>
                <w:b/>
                <w:color w:val="000000"/>
              </w:rPr>
              <w:t>Veicamā darba daļa</w:t>
            </w:r>
            <w:r w:rsidR="00982EA7" w:rsidRPr="00D06499">
              <w:rPr>
                <w:b/>
                <w:color w:val="000000"/>
              </w:rPr>
              <w:t>**</w:t>
            </w:r>
            <w:r w:rsidRPr="00D06499">
              <w:rPr>
                <w:b/>
                <w:color w:val="000000"/>
              </w:rPr>
              <w:t xml:space="preserve"> mazāka par 1</w:t>
            </w:r>
            <w:r w:rsidR="00F700EE" w:rsidRPr="00D06499">
              <w:rPr>
                <w:b/>
                <w:color w:val="000000"/>
              </w:rPr>
              <w:t xml:space="preserve">0 000 </w:t>
            </w:r>
            <w:r w:rsidR="00F700EE" w:rsidRPr="00D06499">
              <w:rPr>
                <w:b/>
                <w:i/>
                <w:color w:val="000000"/>
              </w:rPr>
              <w:t>euro</w:t>
            </w:r>
            <w:r w:rsidRPr="00D06499">
              <w:rPr>
                <w:b/>
                <w:color w:val="000000"/>
              </w:rPr>
              <w:t>:</w:t>
            </w:r>
          </w:p>
        </w:tc>
      </w:tr>
      <w:tr w:rsidR="00E24D32" w:rsidRPr="00D06499" w:rsidTr="00E55BF5">
        <w:trPr>
          <w:trHeight w:val="218"/>
        </w:trPr>
        <w:tc>
          <w:tcPr>
            <w:tcW w:w="642" w:type="dxa"/>
            <w:tcBorders>
              <w:bottom w:val="single" w:sz="4" w:space="0" w:color="auto"/>
            </w:tcBorders>
          </w:tcPr>
          <w:p w:rsidR="00E24D32" w:rsidRPr="00D06499" w:rsidRDefault="00E24D32" w:rsidP="00E55BF5">
            <w:pPr>
              <w:keepLines/>
              <w:widowControl w:val="0"/>
              <w:autoSpaceDE w:val="0"/>
              <w:autoSpaceDN w:val="0"/>
              <w:adjustRightInd w:val="0"/>
              <w:rPr>
                <w:color w:val="000000"/>
              </w:rPr>
            </w:pPr>
            <w:r w:rsidRPr="00D06499">
              <w:rPr>
                <w:color w:val="000000"/>
              </w:rPr>
              <w:t>1.</w:t>
            </w:r>
          </w:p>
        </w:tc>
        <w:tc>
          <w:tcPr>
            <w:tcW w:w="1871" w:type="dxa"/>
            <w:tcBorders>
              <w:bottom w:val="single" w:sz="4" w:space="0" w:color="auto"/>
            </w:tcBorders>
          </w:tcPr>
          <w:p w:rsidR="00E24D32" w:rsidRPr="00D06499" w:rsidRDefault="00E24D32" w:rsidP="00E55BF5">
            <w:pPr>
              <w:keepLines/>
              <w:widowControl w:val="0"/>
              <w:autoSpaceDE w:val="0"/>
              <w:autoSpaceDN w:val="0"/>
              <w:adjustRightInd w:val="0"/>
              <w:rPr>
                <w:b/>
                <w:color w:val="000000"/>
              </w:rPr>
            </w:pPr>
          </w:p>
        </w:tc>
        <w:tc>
          <w:tcPr>
            <w:tcW w:w="1559" w:type="dxa"/>
            <w:tcBorders>
              <w:bottom w:val="single" w:sz="4" w:space="0" w:color="auto"/>
            </w:tcBorders>
            <w:shd w:val="clear" w:color="auto" w:fill="FFFFFF"/>
          </w:tcPr>
          <w:p w:rsidR="00E24D32" w:rsidRPr="00D06499" w:rsidRDefault="00E24D32" w:rsidP="00E55BF5">
            <w:pPr>
              <w:keepLines/>
              <w:widowControl w:val="0"/>
              <w:autoSpaceDE w:val="0"/>
              <w:autoSpaceDN w:val="0"/>
              <w:adjustRightInd w:val="0"/>
              <w:rPr>
                <w:color w:val="000000"/>
              </w:rPr>
            </w:pPr>
          </w:p>
        </w:tc>
        <w:tc>
          <w:tcPr>
            <w:tcW w:w="1701" w:type="dxa"/>
            <w:tcBorders>
              <w:bottom w:val="single" w:sz="4" w:space="0" w:color="auto"/>
            </w:tcBorders>
            <w:shd w:val="clear" w:color="auto" w:fill="FFFFFF"/>
          </w:tcPr>
          <w:p w:rsidR="00E24D32" w:rsidRPr="00D06499" w:rsidRDefault="00E24D32" w:rsidP="00E55BF5">
            <w:pPr>
              <w:keepLines/>
              <w:widowControl w:val="0"/>
              <w:autoSpaceDE w:val="0"/>
              <w:autoSpaceDN w:val="0"/>
              <w:adjustRightInd w:val="0"/>
              <w:rPr>
                <w:color w:val="000000"/>
              </w:rPr>
            </w:pPr>
          </w:p>
        </w:tc>
        <w:tc>
          <w:tcPr>
            <w:tcW w:w="1985" w:type="dxa"/>
            <w:tcBorders>
              <w:bottom w:val="single" w:sz="4" w:space="0" w:color="auto"/>
            </w:tcBorders>
            <w:shd w:val="clear" w:color="auto" w:fill="FFFFFF"/>
          </w:tcPr>
          <w:p w:rsidR="00E24D32" w:rsidRPr="00D06499" w:rsidRDefault="00E24D32" w:rsidP="00E55BF5">
            <w:pPr>
              <w:keepLines/>
              <w:widowControl w:val="0"/>
              <w:autoSpaceDE w:val="0"/>
              <w:autoSpaceDN w:val="0"/>
              <w:adjustRightInd w:val="0"/>
              <w:rPr>
                <w:color w:val="000000"/>
              </w:rPr>
            </w:pPr>
          </w:p>
        </w:tc>
        <w:tc>
          <w:tcPr>
            <w:tcW w:w="1985" w:type="dxa"/>
            <w:tcBorders>
              <w:bottom w:val="single" w:sz="4" w:space="0" w:color="auto"/>
            </w:tcBorders>
            <w:shd w:val="clear" w:color="auto" w:fill="FFFFFF"/>
          </w:tcPr>
          <w:p w:rsidR="00E24D32" w:rsidRPr="00D06499" w:rsidRDefault="00E24D32" w:rsidP="00E55BF5">
            <w:pPr>
              <w:keepLines/>
              <w:widowControl w:val="0"/>
              <w:autoSpaceDE w:val="0"/>
              <w:autoSpaceDN w:val="0"/>
              <w:adjustRightInd w:val="0"/>
              <w:rPr>
                <w:color w:val="000000"/>
              </w:rPr>
            </w:pPr>
          </w:p>
        </w:tc>
      </w:tr>
      <w:tr w:rsidR="00E24D32" w:rsidRPr="00D06499" w:rsidTr="00E55BF5">
        <w:trPr>
          <w:trHeight w:val="218"/>
        </w:trPr>
        <w:tc>
          <w:tcPr>
            <w:tcW w:w="642" w:type="dxa"/>
            <w:shd w:val="clear" w:color="auto" w:fill="FFFFFF"/>
          </w:tcPr>
          <w:p w:rsidR="00E24D32" w:rsidRPr="00D06499" w:rsidRDefault="00E24D32" w:rsidP="00E55BF5">
            <w:pPr>
              <w:keepLines/>
              <w:widowControl w:val="0"/>
              <w:autoSpaceDE w:val="0"/>
              <w:autoSpaceDN w:val="0"/>
              <w:adjustRightInd w:val="0"/>
              <w:rPr>
                <w:color w:val="000000"/>
              </w:rPr>
            </w:pPr>
            <w:r w:rsidRPr="00D06499">
              <w:rPr>
                <w:color w:val="000000"/>
              </w:rPr>
              <w:t>2.</w:t>
            </w:r>
          </w:p>
        </w:tc>
        <w:tc>
          <w:tcPr>
            <w:tcW w:w="1871" w:type="dxa"/>
            <w:shd w:val="clear" w:color="auto" w:fill="FFFFFF"/>
          </w:tcPr>
          <w:p w:rsidR="00E24D32" w:rsidRPr="00D06499" w:rsidRDefault="00E24D32" w:rsidP="00E55BF5">
            <w:pPr>
              <w:keepLines/>
              <w:widowControl w:val="0"/>
              <w:autoSpaceDE w:val="0"/>
              <w:autoSpaceDN w:val="0"/>
              <w:adjustRightInd w:val="0"/>
              <w:rPr>
                <w:b/>
                <w:color w:val="000000"/>
              </w:rPr>
            </w:pPr>
          </w:p>
        </w:tc>
        <w:tc>
          <w:tcPr>
            <w:tcW w:w="1559" w:type="dxa"/>
            <w:shd w:val="clear" w:color="auto" w:fill="FFFFFF"/>
          </w:tcPr>
          <w:p w:rsidR="00E24D32" w:rsidRPr="00D06499" w:rsidRDefault="00E24D32" w:rsidP="00E55BF5">
            <w:pPr>
              <w:keepLines/>
              <w:widowControl w:val="0"/>
              <w:autoSpaceDE w:val="0"/>
              <w:autoSpaceDN w:val="0"/>
              <w:adjustRightInd w:val="0"/>
              <w:rPr>
                <w:color w:val="000000"/>
              </w:rPr>
            </w:pPr>
          </w:p>
        </w:tc>
        <w:tc>
          <w:tcPr>
            <w:tcW w:w="1701" w:type="dxa"/>
            <w:shd w:val="clear" w:color="auto" w:fill="FFFFFF"/>
          </w:tcPr>
          <w:p w:rsidR="00E24D32" w:rsidRPr="00D06499" w:rsidRDefault="00E24D32" w:rsidP="00E55BF5">
            <w:pPr>
              <w:keepLines/>
              <w:widowControl w:val="0"/>
              <w:autoSpaceDE w:val="0"/>
              <w:autoSpaceDN w:val="0"/>
              <w:adjustRightInd w:val="0"/>
              <w:rPr>
                <w:color w:val="000000"/>
              </w:rPr>
            </w:pPr>
          </w:p>
        </w:tc>
        <w:tc>
          <w:tcPr>
            <w:tcW w:w="1985" w:type="dxa"/>
            <w:shd w:val="clear" w:color="auto" w:fill="FFFFFF"/>
          </w:tcPr>
          <w:p w:rsidR="00E24D32" w:rsidRPr="00D06499" w:rsidRDefault="00E24D32" w:rsidP="00E55BF5">
            <w:pPr>
              <w:keepLines/>
              <w:widowControl w:val="0"/>
              <w:autoSpaceDE w:val="0"/>
              <w:autoSpaceDN w:val="0"/>
              <w:adjustRightInd w:val="0"/>
              <w:rPr>
                <w:color w:val="000000"/>
              </w:rPr>
            </w:pPr>
          </w:p>
        </w:tc>
        <w:tc>
          <w:tcPr>
            <w:tcW w:w="1985" w:type="dxa"/>
            <w:shd w:val="clear" w:color="auto" w:fill="FFFFFF"/>
          </w:tcPr>
          <w:p w:rsidR="00E24D32" w:rsidRPr="00D06499" w:rsidRDefault="00E24D32" w:rsidP="00E55BF5">
            <w:pPr>
              <w:keepLines/>
              <w:widowControl w:val="0"/>
              <w:autoSpaceDE w:val="0"/>
              <w:autoSpaceDN w:val="0"/>
              <w:adjustRightInd w:val="0"/>
              <w:rPr>
                <w:color w:val="000000"/>
              </w:rPr>
            </w:pPr>
          </w:p>
        </w:tc>
      </w:tr>
    </w:tbl>
    <w:p w:rsidR="00E24D32" w:rsidRPr="00D06499" w:rsidRDefault="00E24D32" w:rsidP="00E24D32">
      <w:pPr>
        <w:keepLines/>
        <w:widowControl w:val="0"/>
        <w:ind w:left="-142"/>
        <w:rPr>
          <w:i/>
          <w:iCs/>
          <w:color w:val="000000"/>
        </w:rPr>
      </w:pPr>
    </w:p>
    <w:p w:rsidR="006F7DCF" w:rsidRPr="00D06499" w:rsidRDefault="00E24D32" w:rsidP="006F7DCF">
      <w:pPr>
        <w:keepLines/>
        <w:widowControl w:val="0"/>
        <w:ind w:left="-142"/>
        <w:rPr>
          <w:i/>
          <w:iCs/>
          <w:color w:val="000000"/>
        </w:rPr>
      </w:pPr>
      <w:r w:rsidRPr="00D06499">
        <w:rPr>
          <w:i/>
          <w:iCs/>
          <w:color w:val="000000"/>
        </w:rPr>
        <w:t xml:space="preserve">* Informācija iesniedzama par visiem apakšuzņēmējiem </w:t>
      </w:r>
      <w:r w:rsidRPr="00D06499">
        <w:rPr>
          <w:i/>
          <w:color w:val="000000"/>
        </w:rPr>
        <w:t>un apakšuzņēmēja apakšuzņēmējiem, kuri tiks piesaistīti iepirkuma līguma izpildē</w:t>
      </w:r>
      <w:r w:rsidRPr="00D06499">
        <w:rPr>
          <w:i/>
          <w:iCs/>
          <w:color w:val="000000"/>
        </w:rPr>
        <w:t>.</w:t>
      </w:r>
    </w:p>
    <w:p w:rsidR="006F7DCF" w:rsidRPr="00D06499" w:rsidRDefault="006F7DCF" w:rsidP="006F7DCF">
      <w:pPr>
        <w:keepLines/>
        <w:widowControl w:val="0"/>
        <w:ind w:left="-142"/>
        <w:rPr>
          <w:i/>
          <w:iCs/>
          <w:color w:val="000000"/>
        </w:rPr>
      </w:pPr>
    </w:p>
    <w:p w:rsidR="00F700EE" w:rsidRPr="00D06499" w:rsidRDefault="00F700EE" w:rsidP="006F7DCF">
      <w:pPr>
        <w:keepLines/>
        <w:widowControl w:val="0"/>
        <w:ind w:left="-142"/>
        <w:rPr>
          <w:i/>
          <w:iCs/>
          <w:color w:val="000000"/>
        </w:rPr>
      </w:pPr>
      <w:r w:rsidRPr="00D06499">
        <w:rPr>
          <w:i/>
          <w:color w:val="000000"/>
        </w:rPr>
        <w:t xml:space="preserve">** </w:t>
      </w:r>
      <w:r w:rsidR="00C46320" w:rsidRPr="00D06499">
        <w:rPr>
          <w:i/>
          <w:color w:val="000000"/>
        </w:rPr>
        <w:t xml:space="preserve">Apakšuzņēmēja veicamo </w:t>
      </w:r>
      <w:r w:rsidR="006F7DCF" w:rsidRPr="00D06499">
        <w:rPr>
          <w:i/>
          <w:color w:val="000000"/>
        </w:rPr>
        <w:t xml:space="preserve">darbu vai sniedzamo pakalpojumu kopējo vērtību nosaka, ņemot vērā apakšuzņēmēja un visu attiecīgā iepirkuma ietvaros tā saistīto uzņēmumu veicamo 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r w:rsidRPr="00D06499">
        <w:rPr>
          <w:i/>
          <w:color w:val="000000"/>
        </w:rPr>
        <w:t>(PIL 63.</w:t>
      </w:r>
      <w:r w:rsidR="001E65E5" w:rsidRPr="00D06499">
        <w:rPr>
          <w:i/>
          <w:color w:val="000000"/>
        </w:rPr>
        <w:t> </w:t>
      </w:r>
      <w:r w:rsidRPr="00D06499">
        <w:rPr>
          <w:i/>
          <w:color w:val="000000"/>
        </w:rPr>
        <w:t>panta trešā daļa).</w:t>
      </w:r>
    </w:p>
    <w:p w:rsidR="00E24D32" w:rsidRPr="00D06499" w:rsidRDefault="00E24D32" w:rsidP="009B07A1">
      <w:pPr>
        <w:pStyle w:val="Sarakstarindkopa"/>
        <w:keepLines/>
        <w:numPr>
          <w:ilvl w:val="0"/>
          <w:numId w:val="30"/>
        </w:numPr>
        <w:suppressAutoHyphens w:val="0"/>
        <w:autoSpaceDE/>
        <w:contextualSpacing/>
        <w:rPr>
          <w:i/>
          <w:iCs/>
          <w:color w:val="000000"/>
          <w:lang w:val="lv-LV"/>
        </w:rPr>
      </w:pPr>
    </w:p>
    <w:p w:rsidR="00E24D32" w:rsidRPr="00D06499" w:rsidRDefault="00E24D32" w:rsidP="009B07A1">
      <w:pPr>
        <w:pStyle w:val="Sarakstarindkopa"/>
        <w:keepLines/>
        <w:numPr>
          <w:ilvl w:val="0"/>
          <w:numId w:val="30"/>
        </w:numPr>
        <w:suppressAutoHyphens w:val="0"/>
        <w:autoSpaceDE/>
        <w:contextualSpacing/>
        <w:rPr>
          <w:b/>
          <w:color w:val="000000"/>
          <w:spacing w:val="5"/>
          <w:kern w:val="28"/>
          <w:lang w:val="lv-LV"/>
        </w:rPr>
      </w:pPr>
    </w:p>
    <w:tbl>
      <w:tblPr>
        <w:tblW w:w="0" w:type="auto"/>
        <w:tblLook w:val="01E0" w:firstRow="1" w:lastRow="1" w:firstColumn="1" w:lastColumn="1" w:noHBand="0" w:noVBand="0"/>
      </w:tblPr>
      <w:tblGrid>
        <w:gridCol w:w="222"/>
      </w:tblGrid>
      <w:tr w:rsidR="00E24D32" w:rsidRPr="00D06499" w:rsidTr="00E55BF5">
        <w:tc>
          <w:tcPr>
            <w:tcW w:w="0" w:type="auto"/>
          </w:tcPr>
          <w:p w:rsidR="00E24D32" w:rsidRPr="00D06499" w:rsidRDefault="00E24D32" w:rsidP="00E55BF5">
            <w:pPr>
              <w:keepNext/>
              <w:widowControl w:val="0"/>
              <w:tabs>
                <w:tab w:val="left" w:pos="318"/>
              </w:tabs>
              <w:overflowPunct w:val="0"/>
              <w:autoSpaceDE w:val="0"/>
              <w:autoSpaceDN w:val="0"/>
              <w:adjustRightInd w:val="0"/>
              <w:outlineLvl w:val="0"/>
              <w:rPr>
                <w:bCs/>
                <w:i/>
                <w:color w:val="000000"/>
                <w:kern w:val="28"/>
              </w:rPr>
            </w:pPr>
          </w:p>
        </w:tc>
      </w:tr>
    </w:tbl>
    <w:p w:rsidR="00E24D32" w:rsidRPr="00F6607A" w:rsidRDefault="00E24D32" w:rsidP="00E24D32">
      <w:pPr>
        <w:spacing w:line="276" w:lineRule="auto"/>
        <w:jc w:val="right"/>
        <w:rPr>
          <w:rStyle w:val="None"/>
          <w:b/>
          <w:bCs/>
          <w:color w:val="FF0000"/>
        </w:rPr>
      </w:pPr>
    </w:p>
    <w:p w:rsidR="00E24D32" w:rsidRPr="00F6607A" w:rsidRDefault="00E24D32" w:rsidP="00E24D32">
      <w:pPr>
        <w:spacing w:line="276" w:lineRule="auto"/>
        <w:jc w:val="right"/>
        <w:rPr>
          <w:rStyle w:val="None"/>
          <w:b/>
          <w:bCs/>
          <w:color w:val="FF0000"/>
        </w:rPr>
      </w:pPr>
    </w:p>
    <w:p w:rsidR="00E24D32" w:rsidRPr="00F6607A" w:rsidRDefault="00E24D32" w:rsidP="00E24D32">
      <w:pPr>
        <w:spacing w:line="276" w:lineRule="auto"/>
        <w:jc w:val="right"/>
        <w:rPr>
          <w:rStyle w:val="None"/>
          <w:b/>
          <w:bCs/>
          <w:color w:val="FF0000"/>
        </w:rPr>
      </w:pPr>
    </w:p>
    <w:p w:rsidR="00E24D32" w:rsidRPr="00F6607A" w:rsidRDefault="00E24D32" w:rsidP="00E24D32">
      <w:pPr>
        <w:spacing w:line="276" w:lineRule="auto"/>
        <w:jc w:val="right"/>
        <w:rPr>
          <w:rStyle w:val="None"/>
          <w:b/>
          <w:bCs/>
          <w:color w:val="FF0000"/>
        </w:rPr>
      </w:pPr>
    </w:p>
    <w:p w:rsidR="00E24D32" w:rsidRPr="00F6607A" w:rsidRDefault="00E24D32" w:rsidP="00E24D32">
      <w:pPr>
        <w:spacing w:line="276" w:lineRule="auto"/>
        <w:jc w:val="right"/>
        <w:rPr>
          <w:rStyle w:val="None"/>
          <w:b/>
          <w:bCs/>
          <w:color w:val="FF0000"/>
        </w:rPr>
      </w:pPr>
    </w:p>
    <w:p w:rsidR="00E24D32" w:rsidRPr="00F6607A" w:rsidRDefault="00E24D32" w:rsidP="00E24D32">
      <w:pPr>
        <w:spacing w:line="276" w:lineRule="auto"/>
        <w:jc w:val="right"/>
        <w:rPr>
          <w:rStyle w:val="None"/>
          <w:b/>
          <w:bCs/>
          <w:color w:val="FF0000"/>
        </w:rPr>
      </w:pPr>
    </w:p>
    <w:p w:rsidR="00E24D32" w:rsidRPr="00F6607A" w:rsidRDefault="00E24D32" w:rsidP="00E24D32">
      <w:pPr>
        <w:spacing w:line="276" w:lineRule="auto"/>
        <w:jc w:val="right"/>
        <w:rPr>
          <w:rStyle w:val="None"/>
          <w:b/>
          <w:bCs/>
          <w:color w:val="FF0000"/>
        </w:rPr>
      </w:pPr>
    </w:p>
    <w:p w:rsidR="00E24D32" w:rsidRPr="00F6607A" w:rsidRDefault="00E24D32" w:rsidP="00E24D32">
      <w:pPr>
        <w:spacing w:line="276" w:lineRule="auto"/>
        <w:jc w:val="right"/>
        <w:rPr>
          <w:rStyle w:val="None"/>
          <w:b/>
          <w:bCs/>
          <w:color w:val="FF0000"/>
        </w:rPr>
      </w:pPr>
    </w:p>
    <w:p w:rsidR="00E24D32" w:rsidRPr="00F6607A" w:rsidRDefault="00E24D32" w:rsidP="00E24D32">
      <w:pPr>
        <w:spacing w:line="276" w:lineRule="auto"/>
        <w:jc w:val="right"/>
        <w:rPr>
          <w:rStyle w:val="None"/>
          <w:b/>
          <w:bCs/>
          <w:color w:val="FF0000"/>
        </w:rPr>
      </w:pPr>
    </w:p>
    <w:p w:rsidR="00E24D32" w:rsidRPr="00F6607A" w:rsidRDefault="00E24D32" w:rsidP="00E24D32">
      <w:pPr>
        <w:spacing w:line="276" w:lineRule="auto"/>
        <w:jc w:val="right"/>
        <w:rPr>
          <w:rStyle w:val="None"/>
          <w:b/>
          <w:bCs/>
          <w:color w:val="FF0000"/>
        </w:rPr>
      </w:pPr>
    </w:p>
    <w:p w:rsidR="00E24D32" w:rsidRPr="00F6607A" w:rsidRDefault="00E24D32" w:rsidP="00E24D32">
      <w:pPr>
        <w:spacing w:line="276" w:lineRule="auto"/>
        <w:jc w:val="right"/>
        <w:rPr>
          <w:rStyle w:val="None"/>
          <w:b/>
          <w:bCs/>
          <w:color w:val="FF0000"/>
        </w:rPr>
      </w:pPr>
    </w:p>
    <w:p w:rsidR="00E24D32" w:rsidRPr="00D06499" w:rsidRDefault="001A44CB" w:rsidP="00E55BF5">
      <w:pPr>
        <w:numPr>
          <w:ilvl w:val="0"/>
          <w:numId w:val="21"/>
        </w:numPr>
        <w:autoSpaceDE w:val="0"/>
        <w:autoSpaceDN w:val="0"/>
        <w:adjustRightInd w:val="0"/>
        <w:spacing w:line="276" w:lineRule="auto"/>
        <w:jc w:val="right"/>
        <w:rPr>
          <w:color w:val="000000"/>
          <w:lang w:eastAsia="lv-LV"/>
        </w:rPr>
      </w:pPr>
      <w:r w:rsidRPr="00D06499">
        <w:rPr>
          <w:bCs/>
          <w:color w:val="000000"/>
          <w:lang w:eastAsia="lv-LV"/>
        </w:rPr>
        <w:t>10</w:t>
      </w:r>
      <w:r w:rsidR="00E24D32" w:rsidRPr="00D06499">
        <w:rPr>
          <w:bCs/>
          <w:color w:val="000000"/>
          <w:lang w:eastAsia="lv-LV"/>
        </w:rPr>
        <w:t>.</w:t>
      </w:r>
      <w:r w:rsidR="002D495C" w:rsidRPr="00D06499">
        <w:rPr>
          <w:bCs/>
          <w:color w:val="000000"/>
          <w:lang w:eastAsia="lv-LV"/>
        </w:rPr>
        <w:t> </w:t>
      </w:r>
      <w:r w:rsidR="00E24D32" w:rsidRPr="00D06499">
        <w:rPr>
          <w:bCs/>
          <w:color w:val="000000"/>
          <w:lang w:eastAsia="lv-LV"/>
        </w:rPr>
        <w:t>pielikums</w:t>
      </w:r>
    </w:p>
    <w:p w:rsidR="00E24D32" w:rsidRPr="00D06499" w:rsidRDefault="00E24D32" w:rsidP="00E55BF5">
      <w:pPr>
        <w:pStyle w:val="Default"/>
        <w:widowControl w:val="0"/>
        <w:numPr>
          <w:ilvl w:val="0"/>
          <w:numId w:val="21"/>
        </w:numPr>
        <w:jc w:val="right"/>
      </w:pPr>
      <w:r w:rsidRPr="00D06499">
        <w:t>Iepirkuma, identifikācijas</w:t>
      </w:r>
    </w:p>
    <w:p w:rsidR="00E24D32" w:rsidRPr="00D06499" w:rsidRDefault="00E24D32" w:rsidP="00E55BF5">
      <w:pPr>
        <w:pStyle w:val="Default"/>
        <w:widowControl w:val="0"/>
        <w:numPr>
          <w:ilvl w:val="0"/>
          <w:numId w:val="21"/>
        </w:numPr>
        <w:jc w:val="right"/>
      </w:pPr>
      <w:r w:rsidRPr="00D06499">
        <w:t xml:space="preserve">Nr. ONP </w:t>
      </w:r>
      <w:r w:rsidR="00A7693A">
        <w:t>2026/</w:t>
      </w:r>
      <w:r w:rsidR="005A0806">
        <w:t>73</w:t>
      </w:r>
      <w:r w:rsidRPr="00D06499">
        <w:t>, nolikumam</w:t>
      </w:r>
    </w:p>
    <w:p w:rsidR="00E24D32" w:rsidRPr="00D06499" w:rsidRDefault="00E24D32" w:rsidP="00E55BF5">
      <w:pPr>
        <w:pStyle w:val="Default"/>
        <w:numPr>
          <w:ilvl w:val="0"/>
          <w:numId w:val="21"/>
        </w:numPr>
        <w:jc w:val="right"/>
        <w:rPr>
          <w:i/>
          <w:sz w:val="22"/>
          <w:szCs w:val="22"/>
        </w:rPr>
      </w:pPr>
    </w:p>
    <w:p w:rsidR="00E24D32" w:rsidRPr="00D06499" w:rsidRDefault="00E24D32" w:rsidP="00E55BF5">
      <w:pPr>
        <w:pStyle w:val="Default"/>
        <w:keepLines/>
        <w:widowControl w:val="0"/>
        <w:numPr>
          <w:ilvl w:val="0"/>
          <w:numId w:val="21"/>
        </w:numPr>
        <w:jc w:val="right"/>
        <w:rPr>
          <w:b/>
          <w:sz w:val="22"/>
          <w:szCs w:val="22"/>
        </w:rPr>
      </w:pPr>
    </w:p>
    <w:p w:rsidR="00E24D32" w:rsidRDefault="00777622" w:rsidP="00E55BF5">
      <w:pPr>
        <w:pStyle w:val="Default"/>
        <w:keepLines/>
        <w:widowControl w:val="0"/>
        <w:numPr>
          <w:ilvl w:val="0"/>
          <w:numId w:val="21"/>
        </w:numPr>
        <w:jc w:val="center"/>
        <w:rPr>
          <w:sz w:val="28"/>
        </w:rPr>
      </w:pPr>
      <w:r>
        <w:rPr>
          <w:sz w:val="28"/>
        </w:rPr>
        <w:t>I</w:t>
      </w:r>
      <w:r w:rsidRPr="00777622">
        <w:rPr>
          <w:sz w:val="28"/>
        </w:rPr>
        <w:t xml:space="preserve">epirkuma </w:t>
      </w:r>
      <w:r w:rsidRPr="00777622">
        <w:rPr>
          <w:b/>
          <w:bCs/>
          <w:sz w:val="28"/>
        </w:rPr>
        <w:t>“</w:t>
      </w:r>
      <w:r w:rsidR="00F068A4">
        <w:rPr>
          <w:b/>
          <w:sz w:val="28"/>
        </w:rPr>
        <w:t>Madlienas kultūras nama kinozāles „O divi” jumta atjaunošana un ēkas energoefektivitātes uzlabošana</w:t>
      </w:r>
      <w:r w:rsidRPr="00777622">
        <w:rPr>
          <w:b/>
          <w:sz w:val="28"/>
        </w:rPr>
        <w:t>”</w:t>
      </w:r>
      <w:r w:rsidRPr="00777622">
        <w:rPr>
          <w:b/>
          <w:bCs/>
          <w:sz w:val="28"/>
        </w:rPr>
        <w:t xml:space="preserve">” </w:t>
      </w:r>
      <w:r w:rsidRPr="00777622">
        <w:rPr>
          <w:sz w:val="28"/>
        </w:rPr>
        <w:t>(ID Nr. ONP 2026/</w:t>
      </w:r>
      <w:r w:rsidR="005A0806">
        <w:rPr>
          <w:sz w:val="28"/>
        </w:rPr>
        <w:t>73</w:t>
      </w:r>
      <w:r w:rsidRPr="00777622">
        <w:rPr>
          <w:sz w:val="28"/>
        </w:rPr>
        <w:t>)</w:t>
      </w:r>
    </w:p>
    <w:p w:rsidR="00777622" w:rsidRPr="00D06499" w:rsidRDefault="00777622" w:rsidP="00E55BF5">
      <w:pPr>
        <w:pStyle w:val="Default"/>
        <w:keepLines/>
        <w:widowControl w:val="0"/>
        <w:numPr>
          <w:ilvl w:val="0"/>
          <w:numId w:val="21"/>
        </w:numPr>
        <w:jc w:val="center"/>
        <w:rPr>
          <w:sz w:val="28"/>
        </w:rPr>
      </w:pPr>
    </w:p>
    <w:p w:rsidR="00E24D32" w:rsidRPr="00D06499" w:rsidRDefault="00E24D32" w:rsidP="00E55BF5">
      <w:pPr>
        <w:numPr>
          <w:ilvl w:val="0"/>
          <w:numId w:val="21"/>
        </w:numPr>
        <w:spacing w:before="120" w:after="120"/>
        <w:jc w:val="center"/>
        <w:rPr>
          <w:b/>
          <w:color w:val="000000"/>
          <w:sz w:val="28"/>
        </w:rPr>
      </w:pPr>
      <w:r w:rsidRPr="00D06499">
        <w:rPr>
          <w:b/>
          <w:caps/>
          <w:color w:val="000000"/>
          <w:sz w:val="28"/>
        </w:rPr>
        <w:t>Apakšuzņēmēja un/ vai personas, uz kuras iespējām pretendents balstās, apliecinājums par gatavību piedalīties līguma izpildē</w:t>
      </w:r>
    </w:p>
    <w:p w:rsidR="00E24D32" w:rsidRPr="00F6607A" w:rsidRDefault="00E24D32" w:rsidP="00E55BF5">
      <w:pPr>
        <w:pStyle w:val="Default"/>
        <w:keepLines/>
        <w:widowControl w:val="0"/>
        <w:numPr>
          <w:ilvl w:val="0"/>
          <w:numId w:val="21"/>
        </w:numPr>
        <w:rPr>
          <w:b/>
          <w:bCs/>
          <w:color w:val="FF0000"/>
          <w:sz w:val="22"/>
          <w:szCs w:val="22"/>
        </w:rPr>
      </w:pPr>
    </w:p>
    <w:p w:rsidR="00E24D32" w:rsidRPr="00D06499" w:rsidRDefault="00E24D32" w:rsidP="00E24D32">
      <w:pPr>
        <w:pStyle w:val="Default"/>
        <w:keepLines/>
        <w:widowControl w:val="0"/>
        <w:jc w:val="both"/>
        <w:rPr>
          <w:bCs/>
          <w:sz w:val="22"/>
          <w:szCs w:val="22"/>
        </w:rPr>
      </w:pPr>
    </w:p>
    <w:p w:rsidR="00E24D32" w:rsidRPr="00D06499" w:rsidRDefault="00E24D32" w:rsidP="000F7727">
      <w:pPr>
        <w:pStyle w:val="Default"/>
        <w:keepLines/>
        <w:widowControl w:val="0"/>
        <w:numPr>
          <w:ilvl w:val="0"/>
          <w:numId w:val="21"/>
        </w:numPr>
        <w:jc w:val="both"/>
        <w:rPr>
          <w:sz w:val="22"/>
          <w:szCs w:val="22"/>
        </w:rPr>
      </w:pPr>
      <w:r w:rsidRPr="00D06499">
        <w:t xml:space="preserve">Apliecinām, ka mēs ____________________ </w:t>
      </w:r>
      <w:r w:rsidRPr="00D06499">
        <w:rPr>
          <w:i/>
        </w:rPr>
        <w:t>(apakšuzņēmēja, personas, uz kuras iespējām pretendents balstās, nosaukums, reģistrācijas numurs)</w:t>
      </w:r>
      <w:r w:rsidRPr="00D06499">
        <w:t xml:space="preserve">, esam gatavi izpildīt iepirkuma </w:t>
      </w:r>
      <w:r w:rsidR="002C4056" w:rsidRPr="002C4056">
        <w:rPr>
          <w:b/>
        </w:rPr>
        <w:t>“</w:t>
      </w:r>
      <w:r w:rsidR="00F068A4">
        <w:rPr>
          <w:b/>
        </w:rPr>
        <w:t>Madlienas kultūras nama kinozāles „O divi” jumta atjaunošana un ēkas energoefektivitātes uzlabošana</w:t>
      </w:r>
      <w:r w:rsidR="00094E02">
        <w:rPr>
          <w:b/>
        </w:rPr>
        <w:t>”</w:t>
      </w:r>
      <w:r w:rsidR="006340ED" w:rsidRPr="006340ED">
        <w:rPr>
          <w:b/>
        </w:rPr>
        <w:t xml:space="preserve"> </w:t>
      </w:r>
      <w:r w:rsidRPr="00D06499">
        <w:t xml:space="preserve">(ID Nr. ONP </w:t>
      </w:r>
      <w:r w:rsidR="00A7693A">
        <w:t>2026/</w:t>
      </w:r>
      <w:r w:rsidR="005A0806">
        <w:t>73</w:t>
      </w:r>
      <w:r w:rsidRPr="00D06499">
        <w:t xml:space="preserve">) līguma izpildē iesaistīto apakšuzņēmēju sarakstā norādīto mums nododamo līguma daļu ________ </w:t>
      </w:r>
      <w:r w:rsidR="00641B5B" w:rsidRPr="00D06499">
        <w:rPr>
          <w:i/>
        </w:rPr>
        <w:t>euro</w:t>
      </w:r>
      <w:r w:rsidRPr="00D06499">
        <w:t xml:space="preserve"> apjomā, ja ar pretendentu _________________ (</w:t>
      </w:r>
      <w:r w:rsidRPr="00D06499">
        <w:rPr>
          <w:i/>
        </w:rPr>
        <w:t>pretendenta nosaukums, reģistrācijas numurs</w:t>
      </w:r>
      <w:r w:rsidR="00F347FF" w:rsidRPr="00D06499">
        <w:t xml:space="preserve">) tiks noslēgts </w:t>
      </w:r>
      <w:r w:rsidR="0078669F" w:rsidRPr="00D06499">
        <w:t>i</w:t>
      </w:r>
      <w:r w:rsidRPr="00D06499">
        <w:t>epirkuma līgums, kā arī nodot pretendenta rīcībā līguma izpildei nepieciešamos resursus: _________________________ (</w:t>
      </w:r>
      <w:r w:rsidRPr="00D06499">
        <w:rPr>
          <w:i/>
          <w:iCs/>
        </w:rPr>
        <w:t>īss pretendentam nododamo resursu (speciālistu un/vai tehniskā aprīkojuma) apraksts)</w:t>
      </w:r>
      <w:r w:rsidRPr="00D06499">
        <w:t>.</w:t>
      </w:r>
    </w:p>
    <w:p w:rsidR="00E24D32" w:rsidRPr="00D06499" w:rsidRDefault="00E24D32" w:rsidP="00E24D32">
      <w:pPr>
        <w:spacing w:before="120" w:after="120"/>
        <w:rPr>
          <w:color w:val="000000"/>
        </w:rPr>
      </w:pPr>
    </w:p>
    <w:p w:rsidR="00E24D32" w:rsidRPr="00D06499" w:rsidRDefault="00E24D32" w:rsidP="00E24D32">
      <w:pPr>
        <w:spacing w:after="120"/>
        <w:rPr>
          <w:color w:val="000000"/>
        </w:rPr>
      </w:pPr>
      <w:r w:rsidRPr="00D06499">
        <w:rPr>
          <w:color w:val="000000"/>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E24D32" w:rsidRPr="00D06499" w:rsidTr="00E55BF5">
        <w:tc>
          <w:tcPr>
            <w:tcW w:w="1809" w:type="dxa"/>
            <w:shd w:val="clear" w:color="auto" w:fill="auto"/>
          </w:tcPr>
          <w:p w:rsidR="00E24D32" w:rsidRPr="00D06499" w:rsidRDefault="00E24D32" w:rsidP="00E55BF5">
            <w:pPr>
              <w:spacing w:after="120"/>
              <w:rPr>
                <w:color w:val="000000"/>
              </w:rPr>
            </w:pPr>
            <w:r w:rsidRPr="00D06499">
              <w:rPr>
                <w:color w:val="000000"/>
              </w:rPr>
              <w:t>Vārds, uzvārds</w:t>
            </w:r>
          </w:p>
        </w:tc>
        <w:tc>
          <w:tcPr>
            <w:tcW w:w="5069" w:type="dxa"/>
            <w:shd w:val="clear" w:color="auto" w:fill="auto"/>
          </w:tcPr>
          <w:p w:rsidR="00E24D32" w:rsidRPr="00D06499" w:rsidRDefault="00E24D32" w:rsidP="00E55BF5">
            <w:pPr>
              <w:rPr>
                <w:color w:val="000000"/>
              </w:rPr>
            </w:pPr>
            <w:r w:rsidRPr="00D06499">
              <w:rPr>
                <w:color w:val="000000"/>
              </w:rPr>
              <w:t>__________________________________</w:t>
            </w:r>
          </w:p>
        </w:tc>
      </w:tr>
      <w:tr w:rsidR="00E24D32" w:rsidRPr="00D06499" w:rsidTr="00E55BF5">
        <w:tc>
          <w:tcPr>
            <w:tcW w:w="1809" w:type="dxa"/>
            <w:shd w:val="clear" w:color="auto" w:fill="auto"/>
          </w:tcPr>
          <w:p w:rsidR="00E24D32" w:rsidRPr="00D06499" w:rsidRDefault="00E24D32" w:rsidP="00E55BF5">
            <w:pPr>
              <w:spacing w:before="120" w:after="120"/>
              <w:rPr>
                <w:color w:val="000000"/>
              </w:rPr>
            </w:pPr>
            <w:r w:rsidRPr="00D06499">
              <w:rPr>
                <w:color w:val="000000"/>
              </w:rPr>
              <w:t>Paraksts:</w:t>
            </w:r>
          </w:p>
        </w:tc>
        <w:tc>
          <w:tcPr>
            <w:tcW w:w="5069" w:type="dxa"/>
            <w:shd w:val="clear" w:color="auto" w:fill="auto"/>
          </w:tcPr>
          <w:p w:rsidR="00E24D32" w:rsidRPr="00D06499" w:rsidRDefault="00E24D32" w:rsidP="00E55BF5">
            <w:pPr>
              <w:spacing w:before="120"/>
              <w:rPr>
                <w:color w:val="000000"/>
              </w:rPr>
            </w:pPr>
            <w:r w:rsidRPr="00D06499">
              <w:rPr>
                <w:color w:val="000000"/>
              </w:rPr>
              <w:t>__________________________________</w:t>
            </w:r>
          </w:p>
        </w:tc>
      </w:tr>
      <w:tr w:rsidR="00E24D32" w:rsidRPr="00D06499" w:rsidTr="00E55BF5">
        <w:trPr>
          <w:trHeight w:val="64"/>
        </w:trPr>
        <w:tc>
          <w:tcPr>
            <w:tcW w:w="1809" w:type="dxa"/>
            <w:shd w:val="clear" w:color="auto" w:fill="auto"/>
          </w:tcPr>
          <w:p w:rsidR="00E24D32" w:rsidRPr="00D06499" w:rsidRDefault="00E24D32" w:rsidP="00E55BF5">
            <w:pPr>
              <w:spacing w:before="120" w:after="120"/>
              <w:rPr>
                <w:color w:val="000000"/>
              </w:rPr>
            </w:pPr>
            <w:r w:rsidRPr="00D06499">
              <w:rPr>
                <w:color w:val="000000"/>
              </w:rPr>
              <w:t>Datums:</w:t>
            </w:r>
          </w:p>
        </w:tc>
        <w:tc>
          <w:tcPr>
            <w:tcW w:w="5069" w:type="dxa"/>
            <w:shd w:val="clear" w:color="auto" w:fill="auto"/>
          </w:tcPr>
          <w:p w:rsidR="00E24D32" w:rsidRPr="00D06499" w:rsidRDefault="00E24D32" w:rsidP="00E55BF5">
            <w:pPr>
              <w:spacing w:before="120"/>
              <w:rPr>
                <w:color w:val="000000"/>
              </w:rPr>
            </w:pPr>
            <w:r w:rsidRPr="00D06499">
              <w:rPr>
                <w:color w:val="000000"/>
              </w:rPr>
              <w:t>__________________________________</w:t>
            </w:r>
          </w:p>
        </w:tc>
      </w:tr>
    </w:tbl>
    <w:p w:rsidR="00E24D32" w:rsidRPr="00F6607A" w:rsidRDefault="00E24D32" w:rsidP="00E24D32">
      <w:pPr>
        <w:pStyle w:val="Default"/>
        <w:keepLines/>
        <w:widowControl w:val="0"/>
        <w:jc w:val="both"/>
        <w:rPr>
          <w:color w:val="FF0000"/>
          <w:sz w:val="22"/>
          <w:szCs w:val="22"/>
        </w:rPr>
      </w:pPr>
    </w:p>
    <w:p w:rsidR="00E24D32" w:rsidRPr="00F6607A" w:rsidRDefault="00E24D32" w:rsidP="00E24D32">
      <w:pPr>
        <w:pStyle w:val="Default"/>
        <w:keepLines/>
        <w:widowControl w:val="0"/>
        <w:rPr>
          <w:color w:val="FF0000"/>
          <w:sz w:val="22"/>
          <w:szCs w:val="22"/>
        </w:rPr>
      </w:pPr>
    </w:p>
    <w:p w:rsidR="00E24D32" w:rsidRPr="00F6607A" w:rsidRDefault="00E24D32" w:rsidP="00E24D32">
      <w:pPr>
        <w:pStyle w:val="Default"/>
        <w:keepLines/>
        <w:widowControl w:val="0"/>
        <w:rPr>
          <w:color w:val="FF0000"/>
          <w:sz w:val="22"/>
          <w:szCs w:val="22"/>
        </w:rPr>
      </w:pPr>
    </w:p>
    <w:p w:rsidR="00E24D32" w:rsidRPr="00F6607A" w:rsidRDefault="00E24D32" w:rsidP="00E55BF5">
      <w:pPr>
        <w:keepLines/>
        <w:widowControl w:val="0"/>
        <w:numPr>
          <w:ilvl w:val="0"/>
          <w:numId w:val="21"/>
        </w:numPr>
        <w:spacing w:after="200" w:line="276" w:lineRule="auto"/>
        <w:jc w:val="left"/>
        <w:rPr>
          <w:b/>
          <w:bCs/>
          <w:color w:val="FF0000"/>
        </w:rPr>
      </w:pPr>
    </w:p>
    <w:p w:rsidR="00E24D32" w:rsidRPr="00F6607A" w:rsidRDefault="00E24D32" w:rsidP="00E55BF5">
      <w:pPr>
        <w:keepLines/>
        <w:widowControl w:val="0"/>
        <w:numPr>
          <w:ilvl w:val="0"/>
          <w:numId w:val="21"/>
        </w:numPr>
        <w:spacing w:after="200" w:line="276" w:lineRule="auto"/>
        <w:jc w:val="left"/>
        <w:rPr>
          <w:b/>
          <w:bCs/>
          <w:color w:val="FF0000"/>
        </w:rPr>
      </w:pPr>
    </w:p>
    <w:p w:rsidR="00E24D32" w:rsidRPr="00F6607A" w:rsidRDefault="00E24D32" w:rsidP="00E24D32">
      <w:pPr>
        <w:tabs>
          <w:tab w:val="center" w:pos="4677"/>
        </w:tabs>
        <w:rPr>
          <w:color w:val="FF0000"/>
        </w:rPr>
        <w:sectPr w:rsidR="00E24D32" w:rsidRPr="00F6607A" w:rsidSect="00F24F04">
          <w:pgSz w:w="11906" w:h="16838"/>
          <w:pgMar w:top="1134" w:right="1133" w:bottom="1134" w:left="1701" w:header="709" w:footer="709" w:gutter="0"/>
          <w:cols w:space="708"/>
          <w:titlePg/>
          <w:docGrid w:linePitch="360"/>
        </w:sectPr>
      </w:pPr>
      <w:r w:rsidRPr="00F6607A">
        <w:rPr>
          <w:color w:val="FF0000"/>
        </w:rPr>
        <w:tab/>
      </w:r>
    </w:p>
    <w:p w:rsidR="00E24D32" w:rsidRPr="00D06499" w:rsidRDefault="00663B37" w:rsidP="00E24D32">
      <w:pPr>
        <w:pStyle w:val="1pielikums"/>
        <w:widowControl w:val="0"/>
        <w:numPr>
          <w:ilvl w:val="0"/>
          <w:numId w:val="0"/>
        </w:numPr>
        <w:ind w:left="7200" w:right="-1"/>
        <w:rPr>
          <w:color w:val="000000"/>
          <w:lang w:val="lv-LV"/>
        </w:rPr>
      </w:pPr>
      <w:r w:rsidRPr="00D06499">
        <w:rPr>
          <w:color w:val="000000"/>
          <w:lang w:val="lv-LV"/>
        </w:rPr>
        <w:t>11</w:t>
      </w:r>
      <w:r w:rsidR="00E24D32" w:rsidRPr="00D06499">
        <w:rPr>
          <w:color w:val="000000"/>
          <w:lang w:val="lv-LV"/>
        </w:rPr>
        <w:t>.</w:t>
      </w:r>
      <w:r w:rsidR="00290281" w:rsidRPr="00D06499">
        <w:rPr>
          <w:color w:val="000000"/>
          <w:lang w:val="lv-LV"/>
        </w:rPr>
        <w:t> </w:t>
      </w:r>
      <w:r w:rsidR="00E24D32" w:rsidRPr="00D06499">
        <w:rPr>
          <w:color w:val="000000"/>
          <w:lang w:val="lv-LV"/>
        </w:rPr>
        <w:t>pielikums</w:t>
      </w:r>
    </w:p>
    <w:p w:rsidR="00E24D32" w:rsidRPr="00D06499" w:rsidRDefault="00E24D32" w:rsidP="00E24D32">
      <w:pPr>
        <w:pStyle w:val="Default"/>
        <w:widowControl w:val="0"/>
        <w:jc w:val="right"/>
      </w:pPr>
      <w:r w:rsidRPr="00D06499">
        <w:t>Iepirkuma, identifikācijas</w:t>
      </w:r>
    </w:p>
    <w:p w:rsidR="00E24D32" w:rsidRPr="00D06499" w:rsidRDefault="00E24D32" w:rsidP="00E24D32">
      <w:pPr>
        <w:pStyle w:val="Default"/>
        <w:widowControl w:val="0"/>
        <w:jc w:val="right"/>
      </w:pPr>
      <w:r w:rsidRPr="00D06499">
        <w:t xml:space="preserve">Nr. ONP </w:t>
      </w:r>
      <w:r w:rsidR="00A7693A">
        <w:t>2026/</w:t>
      </w:r>
      <w:r w:rsidR="005A0806">
        <w:t>73</w:t>
      </w:r>
      <w:r w:rsidRPr="00D06499">
        <w:t>, nolikumam</w:t>
      </w:r>
    </w:p>
    <w:p w:rsidR="00E24D32" w:rsidRPr="00D06499" w:rsidRDefault="00E24D32" w:rsidP="00AD3B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360" w:lineRule="auto"/>
        <w:jc w:val="center"/>
        <w:rPr>
          <w:b/>
          <w:color w:val="000000"/>
          <w:sz w:val="28"/>
          <w:lang w:bidi="lo-LA"/>
        </w:rPr>
      </w:pPr>
      <w:r w:rsidRPr="00D06499">
        <w:rPr>
          <w:b/>
          <w:color w:val="000000"/>
          <w:sz w:val="28"/>
          <w:lang w:bidi="lo-LA"/>
        </w:rPr>
        <w:t>FINANŠU PIEDĀVĀJUMS</w:t>
      </w:r>
    </w:p>
    <w:p w:rsidR="002C4056" w:rsidRDefault="00E24D32" w:rsidP="00AD3B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bCs/>
          <w:color w:val="000000"/>
        </w:rPr>
      </w:pPr>
      <w:r w:rsidRPr="00D06499">
        <w:rPr>
          <w:bCs/>
          <w:color w:val="000000"/>
        </w:rPr>
        <w:t>Iepirkumam</w:t>
      </w:r>
      <w:r w:rsidRPr="00D06499">
        <w:rPr>
          <w:b/>
          <w:bCs/>
          <w:color w:val="000000"/>
        </w:rPr>
        <w:t xml:space="preserve"> </w:t>
      </w:r>
      <w:r w:rsidR="002C4056" w:rsidRPr="002C4056">
        <w:rPr>
          <w:b/>
          <w:bCs/>
          <w:color w:val="000000"/>
        </w:rPr>
        <w:t>“</w:t>
      </w:r>
      <w:r w:rsidR="00F068A4">
        <w:rPr>
          <w:b/>
        </w:rPr>
        <w:t>Madlienas kultūras nama kinozāles „O divi” jumta atjaunošana un ēkas energoefektivitātes uzlabošana</w:t>
      </w:r>
      <w:r w:rsidR="00094E02">
        <w:rPr>
          <w:b/>
        </w:rPr>
        <w:t>”</w:t>
      </w:r>
      <w:r w:rsidR="002C4056" w:rsidRPr="002C4056">
        <w:rPr>
          <w:b/>
          <w:bCs/>
          <w:color w:val="000000"/>
        </w:rPr>
        <w:t>”</w:t>
      </w:r>
    </w:p>
    <w:p w:rsidR="00E24D32" w:rsidRPr="00D06499" w:rsidRDefault="00E24D32" w:rsidP="00AD3B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rPr>
      </w:pPr>
      <w:r w:rsidRPr="00D06499">
        <w:rPr>
          <w:color w:val="000000"/>
        </w:rPr>
        <w:t xml:space="preserve">Identifikācijas Nr. ONP </w:t>
      </w:r>
      <w:r w:rsidR="00A7693A">
        <w:rPr>
          <w:color w:val="000000"/>
        </w:rPr>
        <w:t>2026/</w:t>
      </w:r>
      <w:r w:rsidR="005A0806">
        <w:rPr>
          <w:color w:val="000000"/>
        </w:rPr>
        <w:t>73</w:t>
      </w:r>
    </w:p>
    <w:p w:rsidR="00E24D32" w:rsidRPr="00F6607A" w:rsidRDefault="00E24D32" w:rsidP="00E24D32">
      <w:pPr>
        <w:jc w:val="center"/>
        <w:rPr>
          <w:color w:val="FF0000"/>
        </w:rPr>
      </w:pPr>
    </w:p>
    <w:p w:rsidR="00B03E3F" w:rsidRDefault="00B03E3F" w:rsidP="00B03E3F">
      <w:pPr>
        <w:spacing w:after="120"/>
        <w:ind w:right="-54"/>
        <w:rPr>
          <w:bCs/>
        </w:rPr>
      </w:pPr>
      <w:r w:rsidRPr="00EA76BE">
        <w:t>_____________________ (</w:t>
      </w:r>
      <w:r w:rsidRPr="00EA76BE">
        <w:rPr>
          <w:i/>
        </w:rPr>
        <w:t>pretendenta nosaukums</w:t>
      </w:r>
      <w:r w:rsidRPr="00EA76BE">
        <w:t xml:space="preserve">) piedāvā nodrošināt </w:t>
      </w:r>
      <w:r w:rsidR="00460B8C">
        <w:rPr>
          <w:b/>
        </w:rPr>
        <w:t>būvdarbu veikšanu</w:t>
      </w:r>
      <w:r w:rsidRPr="00EA76BE">
        <w:t xml:space="preserve"> </w:t>
      </w:r>
      <w:r w:rsidRPr="00EA76BE">
        <w:rPr>
          <w:bCs/>
        </w:rPr>
        <w:t>atbilstoši</w:t>
      </w:r>
      <w:r>
        <w:rPr>
          <w:bCs/>
        </w:rPr>
        <w:t xml:space="preserve"> tehniskajai dokumentācijai un I</w:t>
      </w:r>
      <w:r w:rsidRPr="00EA76BE">
        <w:rPr>
          <w:bCs/>
        </w:rPr>
        <w:t>epirkuma nolikuma prasībām par šādu līgumcenu: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8"/>
        <w:gridCol w:w="1973"/>
      </w:tblGrid>
      <w:tr w:rsidR="0014538B" w:rsidRPr="00EA76BE" w:rsidTr="00D06499">
        <w:trPr>
          <w:jc w:val="center"/>
        </w:trPr>
        <w:tc>
          <w:tcPr>
            <w:tcW w:w="6798" w:type="dxa"/>
            <w:shd w:val="clear" w:color="auto" w:fill="F2F2F2"/>
          </w:tcPr>
          <w:p w:rsidR="0014538B" w:rsidRPr="00EA76BE" w:rsidRDefault="0014538B" w:rsidP="0014538B">
            <w:pPr>
              <w:spacing w:before="60" w:after="60"/>
              <w:jc w:val="center"/>
              <w:rPr>
                <w:b/>
                <w:i/>
                <w:lang w:eastAsia="lv-LV"/>
              </w:rPr>
            </w:pPr>
            <w:r w:rsidRPr="00EA76BE">
              <w:rPr>
                <w:b/>
                <w:lang w:eastAsia="lv-LV"/>
              </w:rPr>
              <w:t>Nosaukums</w:t>
            </w:r>
            <w:r>
              <w:rPr>
                <w:b/>
                <w:i/>
                <w:lang w:eastAsia="lv-LV"/>
              </w:rPr>
              <w:t xml:space="preserve"> (iepirkuma priekšmets)</w:t>
            </w:r>
            <w:r w:rsidRPr="00EA76BE">
              <w:rPr>
                <w:b/>
                <w:i/>
                <w:lang w:eastAsia="lv-LV"/>
              </w:rPr>
              <w:t xml:space="preserve"> </w:t>
            </w:r>
          </w:p>
        </w:tc>
        <w:tc>
          <w:tcPr>
            <w:tcW w:w="1973" w:type="dxa"/>
            <w:tcBorders>
              <w:bottom w:val="single" w:sz="4" w:space="0" w:color="auto"/>
            </w:tcBorders>
            <w:shd w:val="clear" w:color="auto" w:fill="F2F2F2"/>
          </w:tcPr>
          <w:p w:rsidR="0014538B" w:rsidRPr="00EA76BE" w:rsidRDefault="0014538B" w:rsidP="000E616F">
            <w:pPr>
              <w:spacing w:before="60" w:after="60"/>
              <w:jc w:val="center"/>
              <w:rPr>
                <w:b/>
                <w:lang w:eastAsia="lv-LV"/>
              </w:rPr>
            </w:pPr>
            <w:r w:rsidRPr="00EA76BE">
              <w:rPr>
                <w:b/>
                <w:lang w:eastAsia="lv-LV"/>
              </w:rPr>
              <w:t>Piedāvātā līgumcena, EUR</w:t>
            </w:r>
          </w:p>
        </w:tc>
      </w:tr>
      <w:tr w:rsidR="0014538B" w:rsidRPr="00EA76BE" w:rsidTr="00D06499">
        <w:trPr>
          <w:trHeight w:val="450"/>
          <w:jc w:val="center"/>
        </w:trPr>
        <w:tc>
          <w:tcPr>
            <w:tcW w:w="6798" w:type="dxa"/>
          </w:tcPr>
          <w:p w:rsidR="0014538B" w:rsidRPr="00EA76BE" w:rsidRDefault="00F068A4" w:rsidP="00777622">
            <w:pPr>
              <w:spacing w:before="60" w:after="60"/>
              <w:ind w:right="111"/>
              <w:rPr>
                <w:rFonts w:eastAsia="Arial Unicode MS"/>
                <w:color w:val="000000"/>
                <w:u w:color="000000"/>
                <w:bdr w:val="nil"/>
                <w:lang w:eastAsia="lv-LV"/>
              </w:rPr>
            </w:pPr>
            <w:r>
              <w:rPr>
                <w:b/>
              </w:rPr>
              <w:t>Madlienas kultūras nama kinozāles „O divi” jumta atjaunošana un ēkas energoefektivitātes uzlabošana</w:t>
            </w:r>
            <w:r w:rsidR="00094E02">
              <w:rPr>
                <w:b/>
              </w:rPr>
              <w:t>”</w:t>
            </w:r>
            <w:r w:rsidR="000F7727">
              <w:rPr>
                <w:b/>
              </w:rPr>
              <w:t>.</w:t>
            </w:r>
          </w:p>
        </w:tc>
        <w:tc>
          <w:tcPr>
            <w:tcW w:w="1973" w:type="dxa"/>
            <w:tcBorders>
              <w:top w:val="single" w:sz="4" w:space="0" w:color="auto"/>
            </w:tcBorders>
          </w:tcPr>
          <w:p w:rsidR="0014538B" w:rsidRPr="00EA76BE" w:rsidRDefault="0014538B" w:rsidP="00D06499">
            <w:pPr>
              <w:spacing w:before="60" w:after="60"/>
              <w:rPr>
                <w:lang w:eastAsia="lv-LV"/>
              </w:rPr>
            </w:pPr>
          </w:p>
        </w:tc>
      </w:tr>
      <w:tr w:rsidR="0014538B" w:rsidRPr="00EA76BE" w:rsidTr="00D06499">
        <w:trPr>
          <w:trHeight w:val="428"/>
          <w:jc w:val="center"/>
        </w:trPr>
        <w:tc>
          <w:tcPr>
            <w:tcW w:w="6798" w:type="dxa"/>
          </w:tcPr>
          <w:p w:rsidR="0014538B" w:rsidRPr="00EA76BE" w:rsidRDefault="0014538B" w:rsidP="00D06499">
            <w:pPr>
              <w:spacing w:before="60" w:after="60"/>
              <w:ind w:right="-39"/>
              <w:jc w:val="right"/>
              <w:rPr>
                <w:b/>
                <w:color w:val="000000"/>
              </w:rPr>
            </w:pPr>
            <w:r w:rsidRPr="00EA76BE">
              <w:rPr>
                <w:b/>
                <w:lang w:eastAsia="lv-LV"/>
              </w:rPr>
              <w:t>PVN 21 %</w:t>
            </w:r>
          </w:p>
        </w:tc>
        <w:tc>
          <w:tcPr>
            <w:tcW w:w="1973" w:type="dxa"/>
          </w:tcPr>
          <w:p w:rsidR="0014538B" w:rsidRPr="00EA76BE" w:rsidRDefault="0014538B" w:rsidP="00D06499">
            <w:pPr>
              <w:spacing w:before="60" w:after="60"/>
              <w:rPr>
                <w:lang w:eastAsia="lv-LV"/>
              </w:rPr>
            </w:pPr>
          </w:p>
        </w:tc>
      </w:tr>
      <w:tr w:rsidR="0014538B" w:rsidRPr="00EA76BE" w:rsidTr="00D06499">
        <w:trPr>
          <w:trHeight w:val="379"/>
          <w:jc w:val="center"/>
        </w:trPr>
        <w:tc>
          <w:tcPr>
            <w:tcW w:w="6798" w:type="dxa"/>
          </w:tcPr>
          <w:p w:rsidR="0014538B" w:rsidRPr="00EA76BE" w:rsidRDefault="0014538B" w:rsidP="00D06499">
            <w:pPr>
              <w:spacing w:before="60" w:after="60"/>
              <w:ind w:right="-39"/>
              <w:jc w:val="right"/>
              <w:rPr>
                <w:b/>
                <w:color w:val="000000"/>
              </w:rPr>
            </w:pPr>
            <w:r w:rsidRPr="00EA76BE">
              <w:rPr>
                <w:b/>
                <w:lang w:eastAsia="lv-LV"/>
              </w:rPr>
              <w:t>Piedāvātā līgumcena kopā ar PVN</w:t>
            </w:r>
          </w:p>
        </w:tc>
        <w:tc>
          <w:tcPr>
            <w:tcW w:w="1973" w:type="dxa"/>
          </w:tcPr>
          <w:p w:rsidR="0014538B" w:rsidRPr="00EA76BE" w:rsidRDefault="0014538B" w:rsidP="00D06499">
            <w:pPr>
              <w:spacing w:before="60" w:after="60"/>
              <w:rPr>
                <w:lang w:eastAsia="lv-LV"/>
              </w:rPr>
            </w:pPr>
          </w:p>
        </w:tc>
      </w:tr>
    </w:tbl>
    <w:p w:rsidR="0014538B" w:rsidRPr="00EA76BE" w:rsidRDefault="0014538B" w:rsidP="00B03E3F">
      <w:pPr>
        <w:spacing w:after="120"/>
        <w:ind w:right="-54"/>
      </w:pPr>
    </w:p>
    <w:p w:rsidR="00733579" w:rsidRDefault="00733579" w:rsidP="00733579">
      <w:r w:rsidRPr="00C076AF">
        <w:t>Ir iespējams avanss līdz 20% no līguma summas bez PVN.</w:t>
      </w:r>
    </w:p>
    <w:p w:rsidR="00733579" w:rsidRDefault="00733579" w:rsidP="00733579"/>
    <w:p w:rsidR="00733579" w:rsidRPr="00C076AF" w:rsidRDefault="00733579" w:rsidP="00733579">
      <w:r>
        <w:t>Avanss būs nepieciešams Jā_______       Nē____________</w:t>
      </w:r>
    </w:p>
    <w:p w:rsidR="00225651" w:rsidRPr="00F6607A" w:rsidRDefault="00225651" w:rsidP="00425515">
      <w:pPr>
        <w:rPr>
          <w:color w:val="FF0000"/>
          <w:highlight w:val="yellow"/>
        </w:rPr>
      </w:pPr>
    </w:p>
    <w:p w:rsidR="000E616F" w:rsidRPr="00EA76BE" w:rsidRDefault="00665747" w:rsidP="000E616F">
      <w:pPr>
        <w:spacing w:before="240"/>
      </w:pPr>
      <w:r>
        <w:t>Apliecinām, ka f</w:t>
      </w:r>
      <w:r w:rsidR="000E616F" w:rsidRPr="00EA76BE">
        <w:t xml:space="preserve">inanšu piedāvājuma cenā ir iekļautas visas izmaksas, kas saistītas ar </w:t>
      </w:r>
      <w:r w:rsidR="008F6837">
        <w:t>būvuzņēmēja</w:t>
      </w:r>
      <w:r w:rsidR="000E616F" w:rsidRPr="00EA76BE">
        <w:t xml:space="preserve"> pilnīgu un kvalitatīvu izpildi, tajā skaitā izmaksas, kas saistītas ar transporta izdevumiem, līguma slēgšanu, nodokļiem un nodevām saskaņā ar Latvijas Republikas normatīvajiem aktiem.</w:t>
      </w:r>
    </w:p>
    <w:p w:rsidR="00C2735E" w:rsidRPr="00F6607A" w:rsidRDefault="00C2735E" w:rsidP="00425515">
      <w:pPr>
        <w:rPr>
          <w:rFonts w:eastAsia="Calibri"/>
          <w:color w:val="FF0000"/>
          <w:highlight w:val="yellow"/>
        </w:rPr>
      </w:pPr>
    </w:p>
    <w:p w:rsidR="00D81B1F" w:rsidRPr="00F6607A" w:rsidRDefault="00D81B1F" w:rsidP="00425515">
      <w:pPr>
        <w:rPr>
          <w:rFonts w:eastAsia="Calibri"/>
          <w:color w:val="FF0000"/>
          <w:highlight w:val="yellow"/>
        </w:rPr>
      </w:pPr>
    </w:p>
    <w:tbl>
      <w:tblPr>
        <w:tblW w:w="9497"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2951"/>
        <w:gridCol w:w="6546"/>
      </w:tblGrid>
      <w:tr w:rsidR="006E0E82" w:rsidRPr="00823591" w:rsidTr="004F5B9F">
        <w:trPr>
          <w:trHeight w:val="154"/>
        </w:trPr>
        <w:tc>
          <w:tcPr>
            <w:tcW w:w="2951" w:type="dxa"/>
            <w:shd w:val="pct5" w:color="auto" w:fill="FFFFFF"/>
            <w:vAlign w:val="center"/>
          </w:tcPr>
          <w:p w:rsidR="006E0E82" w:rsidRPr="00BA279E" w:rsidRDefault="006E0E82" w:rsidP="004F5B9F">
            <w:pPr>
              <w:suppressAutoHyphens/>
              <w:rPr>
                <w:b/>
                <w:bCs/>
                <w:color w:val="000000"/>
                <w:sz w:val="22"/>
                <w:szCs w:val="22"/>
                <w:lang w:eastAsia="ar-SA"/>
              </w:rPr>
            </w:pPr>
            <w:r w:rsidRPr="00BA279E">
              <w:rPr>
                <w:b/>
                <w:bCs/>
                <w:color w:val="000000"/>
                <w:sz w:val="22"/>
                <w:szCs w:val="22"/>
                <w:lang w:eastAsia="ar-SA"/>
              </w:rPr>
              <w:t>Vārds, uzvārds:</w:t>
            </w:r>
          </w:p>
        </w:tc>
        <w:tc>
          <w:tcPr>
            <w:tcW w:w="6546" w:type="dxa"/>
            <w:vAlign w:val="center"/>
          </w:tcPr>
          <w:p w:rsidR="006E0E82" w:rsidRPr="00823591" w:rsidRDefault="006E0E82" w:rsidP="004F5B9F">
            <w:pPr>
              <w:suppressAutoHyphens/>
              <w:rPr>
                <w:i/>
                <w:iCs/>
                <w:color w:val="000000"/>
                <w:lang w:eastAsia="ar-SA"/>
              </w:rPr>
            </w:pPr>
            <w:r w:rsidRPr="00401530">
              <w:rPr>
                <w:rFonts w:eastAsia="Calibri"/>
                <w:i/>
                <w:color w:val="000000"/>
              </w:rPr>
              <w:t>&lt;Pretendenta pārstāvis ar pārstāvības tiesībām vai tā pilnvarotā persona&gt;</w:t>
            </w:r>
          </w:p>
        </w:tc>
      </w:tr>
      <w:tr w:rsidR="006E0E82" w:rsidRPr="00823591" w:rsidTr="004F5B9F">
        <w:trPr>
          <w:trHeight w:val="386"/>
        </w:trPr>
        <w:tc>
          <w:tcPr>
            <w:tcW w:w="2951" w:type="dxa"/>
            <w:shd w:val="pct5" w:color="auto" w:fill="FFFFFF"/>
            <w:vAlign w:val="center"/>
          </w:tcPr>
          <w:p w:rsidR="006E0E82" w:rsidRPr="00BA279E" w:rsidRDefault="006E0E82" w:rsidP="004F5B9F">
            <w:pPr>
              <w:suppressAutoHyphens/>
              <w:rPr>
                <w:b/>
                <w:bCs/>
                <w:color w:val="000000"/>
                <w:sz w:val="22"/>
                <w:szCs w:val="22"/>
                <w:lang w:eastAsia="ar-SA"/>
              </w:rPr>
            </w:pPr>
            <w:r w:rsidRPr="00BA279E">
              <w:rPr>
                <w:b/>
                <w:bCs/>
                <w:color w:val="000000"/>
                <w:sz w:val="22"/>
                <w:szCs w:val="22"/>
                <w:lang w:eastAsia="ar-SA"/>
              </w:rPr>
              <w:t>Amats:</w:t>
            </w:r>
          </w:p>
        </w:tc>
        <w:tc>
          <w:tcPr>
            <w:tcW w:w="6546" w:type="dxa"/>
            <w:vAlign w:val="center"/>
          </w:tcPr>
          <w:p w:rsidR="006E0E82" w:rsidRPr="00823591" w:rsidRDefault="006E0E82" w:rsidP="004F5B9F">
            <w:pPr>
              <w:suppressAutoHyphens/>
              <w:rPr>
                <w:color w:val="000000"/>
                <w:lang w:eastAsia="ar-SA"/>
              </w:rPr>
            </w:pPr>
          </w:p>
        </w:tc>
      </w:tr>
      <w:tr w:rsidR="006E0E82" w:rsidRPr="00823591" w:rsidTr="004F5B9F">
        <w:trPr>
          <w:trHeight w:val="386"/>
        </w:trPr>
        <w:tc>
          <w:tcPr>
            <w:tcW w:w="2951" w:type="dxa"/>
            <w:shd w:val="pct5" w:color="auto" w:fill="FFFFFF"/>
            <w:vAlign w:val="center"/>
          </w:tcPr>
          <w:p w:rsidR="006E0E82" w:rsidRPr="00BA279E" w:rsidRDefault="006E0E82" w:rsidP="004F5B9F">
            <w:pPr>
              <w:suppressAutoHyphens/>
              <w:rPr>
                <w:b/>
                <w:bCs/>
                <w:color w:val="000000"/>
                <w:sz w:val="22"/>
                <w:szCs w:val="22"/>
                <w:lang w:eastAsia="ar-SA"/>
              </w:rPr>
            </w:pPr>
            <w:r w:rsidRPr="00BA279E">
              <w:rPr>
                <w:b/>
                <w:bCs/>
                <w:color w:val="000000"/>
                <w:sz w:val="22"/>
                <w:szCs w:val="22"/>
                <w:lang w:eastAsia="ar-SA"/>
              </w:rPr>
              <w:t>Paraksts:</w:t>
            </w:r>
          </w:p>
        </w:tc>
        <w:tc>
          <w:tcPr>
            <w:tcW w:w="6546" w:type="dxa"/>
            <w:vAlign w:val="center"/>
          </w:tcPr>
          <w:p w:rsidR="006E0E82" w:rsidRPr="00823591" w:rsidRDefault="006E0E82" w:rsidP="004F5B9F">
            <w:pPr>
              <w:suppressAutoHyphens/>
              <w:rPr>
                <w:color w:val="000000"/>
                <w:lang w:eastAsia="ar-SA"/>
              </w:rPr>
            </w:pPr>
          </w:p>
        </w:tc>
      </w:tr>
    </w:tbl>
    <w:p w:rsidR="00E24D32" w:rsidRPr="00F6607A" w:rsidRDefault="00E24D32" w:rsidP="00E24D32">
      <w:pPr>
        <w:pStyle w:val="1pielikums"/>
        <w:widowControl w:val="0"/>
        <w:numPr>
          <w:ilvl w:val="0"/>
          <w:numId w:val="0"/>
        </w:numPr>
        <w:ind w:left="7200" w:right="-1"/>
        <w:rPr>
          <w:color w:val="FF0000"/>
          <w:lang w:val="lv-LV"/>
        </w:rPr>
      </w:pPr>
    </w:p>
    <w:p w:rsidR="00E24D32" w:rsidRPr="00F6607A" w:rsidRDefault="00E24D32" w:rsidP="00E24D32">
      <w:pPr>
        <w:pStyle w:val="1pielikums"/>
        <w:widowControl w:val="0"/>
        <w:numPr>
          <w:ilvl w:val="0"/>
          <w:numId w:val="0"/>
        </w:numPr>
        <w:ind w:left="7200" w:right="-1"/>
        <w:rPr>
          <w:color w:val="FF0000"/>
          <w:lang w:val="lv-LV"/>
        </w:rPr>
      </w:pPr>
    </w:p>
    <w:p w:rsidR="00E24D32" w:rsidRPr="00F6607A" w:rsidRDefault="00E24D32" w:rsidP="00E24D32">
      <w:pPr>
        <w:pStyle w:val="1pielikums"/>
        <w:widowControl w:val="0"/>
        <w:numPr>
          <w:ilvl w:val="0"/>
          <w:numId w:val="0"/>
        </w:numPr>
        <w:ind w:left="7200" w:right="-1"/>
        <w:rPr>
          <w:color w:val="FF0000"/>
          <w:lang w:val="lv-LV"/>
        </w:rPr>
      </w:pPr>
    </w:p>
    <w:p w:rsidR="00E24D32" w:rsidRPr="00F6607A" w:rsidRDefault="00E24D32" w:rsidP="00E24D32">
      <w:pPr>
        <w:pStyle w:val="1pielikums"/>
        <w:widowControl w:val="0"/>
        <w:numPr>
          <w:ilvl w:val="0"/>
          <w:numId w:val="0"/>
        </w:numPr>
        <w:ind w:left="7200" w:right="-1"/>
        <w:rPr>
          <w:color w:val="FF0000"/>
          <w:lang w:val="lv-LV"/>
        </w:rPr>
      </w:pPr>
    </w:p>
    <w:p w:rsidR="00867572" w:rsidRPr="00F6607A" w:rsidRDefault="00867572" w:rsidP="00E24D32">
      <w:pPr>
        <w:pStyle w:val="1pielikums"/>
        <w:widowControl w:val="0"/>
        <w:numPr>
          <w:ilvl w:val="0"/>
          <w:numId w:val="0"/>
        </w:numPr>
        <w:ind w:left="7200" w:right="-1"/>
        <w:rPr>
          <w:color w:val="FF0000"/>
          <w:lang w:val="lv-LV"/>
        </w:rPr>
      </w:pPr>
    </w:p>
    <w:p w:rsidR="00867572" w:rsidRPr="00F6607A" w:rsidRDefault="00867572" w:rsidP="00E24D32">
      <w:pPr>
        <w:pStyle w:val="1pielikums"/>
        <w:widowControl w:val="0"/>
        <w:numPr>
          <w:ilvl w:val="0"/>
          <w:numId w:val="0"/>
        </w:numPr>
        <w:ind w:left="7200" w:right="-1"/>
        <w:rPr>
          <w:color w:val="FF0000"/>
          <w:lang w:val="lv-LV"/>
        </w:rPr>
      </w:pPr>
    </w:p>
    <w:p w:rsidR="00867572" w:rsidRPr="00F6607A" w:rsidRDefault="00867572" w:rsidP="00E24D32">
      <w:pPr>
        <w:pStyle w:val="1pielikums"/>
        <w:widowControl w:val="0"/>
        <w:numPr>
          <w:ilvl w:val="0"/>
          <w:numId w:val="0"/>
        </w:numPr>
        <w:ind w:left="7200" w:right="-1"/>
        <w:rPr>
          <w:color w:val="FF0000"/>
          <w:lang w:val="lv-LV"/>
        </w:rPr>
      </w:pPr>
    </w:p>
    <w:p w:rsidR="00BA59ED" w:rsidRPr="00F6607A" w:rsidRDefault="00BA59ED" w:rsidP="00E24D32">
      <w:pPr>
        <w:pStyle w:val="1pielikums"/>
        <w:widowControl w:val="0"/>
        <w:numPr>
          <w:ilvl w:val="0"/>
          <w:numId w:val="0"/>
        </w:numPr>
        <w:ind w:left="7200" w:right="-1"/>
        <w:rPr>
          <w:color w:val="FF0000"/>
          <w:lang w:val="lv-LV"/>
        </w:rPr>
      </w:pPr>
    </w:p>
    <w:p w:rsidR="00C739F6" w:rsidRPr="00F6607A" w:rsidRDefault="00C739F6" w:rsidP="00E24D32">
      <w:pPr>
        <w:pStyle w:val="1pielikums"/>
        <w:widowControl w:val="0"/>
        <w:numPr>
          <w:ilvl w:val="0"/>
          <w:numId w:val="0"/>
        </w:numPr>
        <w:ind w:left="7200" w:right="-1"/>
        <w:rPr>
          <w:color w:val="FF0000"/>
          <w:lang w:val="lv-LV"/>
        </w:rPr>
      </w:pPr>
    </w:p>
    <w:p w:rsidR="00BA59ED" w:rsidRPr="00F6607A" w:rsidRDefault="00BA59ED" w:rsidP="00E24D32">
      <w:pPr>
        <w:pStyle w:val="1pielikums"/>
        <w:widowControl w:val="0"/>
        <w:numPr>
          <w:ilvl w:val="0"/>
          <w:numId w:val="0"/>
        </w:numPr>
        <w:ind w:left="7200" w:right="-1"/>
        <w:rPr>
          <w:color w:val="FF0000"/>
          <w:lang w:val="lv-LV"/>
        </w:rPr>
      </w:pPr>
    </w:p>
    <w:p w:rsidR="00E24D32" w:rsidRDefault="00E24D32" w:rsidP="00E24D32">
      <w:pPr>
        <w:pStyle w:val="1pielikums"/>
        <w:widowControl w:val="0"/>
        <w:numPr>
          <w:ilvl w:val="0"/>
          <w:numId w:val="0"/>
        </w:numPr>
        <w:ind w:left="7200" w:right="-1"/>
        <w:rPr>
          <w:color w:val="FF0000"/>
          <w:lang w:val="lv-LV"/>
        </w:rPr>
      </w:pPr>
    </w:p>
    <w:p w:rsidR="00697274" w:rsidRDefault="00697274" w:rsidP="00E24D32">
      <w:pPr>
        <w:pStyle w:val="1pielikums"/>
        <w:widowControl w:val="0"/>
        <w:numPr>
          <w:ilvl w:val="0"/>
          <w:numId w:val="0"/>
        </w:numPr>
        <w:ind w:left="7200" w:right="-1"/>
        <w:rPr>
          <w:color w:val="FF0000"/>
          <w:lang w:val="lv-LV"/>
        </w:rPr>
      </w:pPr>
    </w:p>
    <w:p w:rsidR="00697274" w:rsidRDefault="00697274" w:rsidP="00E24D32">
      <w:pPr>
        <w:pStyle w:val="1pielikums"/>
        <w:widowControl w:val="0"/>
        <w:numPr>
          <w:ilvl w:val="0"/>
          <w:numId w:val="0"/>
        </w:numPr>
        <w:ind w:left="7200" w:right="-1"/>
        <w:rPr>
          <w:color w:val="FF0000"/>
          <w:lang w:val="lv-LV"/>
        </w:rPr>
      </w:pPr>
    </w:p>
    <w:p w:rsidR="00697274" w:rsidRDefault="00697274" w:rsidP="00E24D32">
      <w:pPr>
        <w:pStyle w:val="1pielikums"/>
        <w:widowControl w:val="0"/>
        <w:numPr>
          <w:ilvl w:val="0"/>
          <w:numId w:val="0"/>
        </w:numPr>
        <w:ind w:left="7200" w:right="-1"/>
        <w:rPr>
          <w:color w:val="FF0000"/>
          <w:lang w:val="lv-LV"/>
        </w:rPr>
      </w:pPr>
    </w:p>
    <w:p w:rsidR="00697274" w:rsidRDefault="00697274" w:rsidP="00E24D32">
      <w:pPr>
        <w:pStyle w:val="1pielikums"/>
        <w:widowControl w:val="0"/>
        <w:numPr>
          <w:ilvl w:val="0"/>
          <w:numId w:val="0"/>
        </w:numPr>
        <w:ind w:left="7200" w:right="-1"/>
        <w:rPr>
          <w:color w:val="FF0000"/>
          <w:lang w:val="lv-LV"/>
        </w:rPr>
      </w:pPr>
    </w:p>
    <w:p w:rsidR="00697274" w:rsidRDefault="00697274" w:rsidP="00E24D32">
      <w:pPr>
        <w:pStyle w:val="1pielikums"/>
        <w:widowControl w:val="0"/>
        <w:numPr>
          <w:ilvl w:val="0"/>
          <w:numId w:val="0"/>
        </w:numPr>
        <w:ind w:left="7200" w:right="-1"/>
        <w:rPr>
          <w:color w:val="FF0000"/>
          <w:lang w:val="lv-LV"/>
        </w:rPr>
      </w:pPr>
    </w:p>
    <w:p w:rsidR="006340ED" w:rsidRDefault="006340ED" w:rsidP="00E24D32">
      <w:pPr>
        <w:pStyle w:val="1pielikums"/>
        <w:widowControl w:val="0"/>
        <w:numPr>
          <w:ilvl w:val="0"/>
          <w:numId w:val="0"/>
        </w:numPr>
        <w:ind w:left="7200" w:right="-1"/>
        <w:rPr>
          <w:color w:val="FF0000"/>
          <w:lang w:val="lv-LV"/>
        </w:rPr>
      </w:pPr>
    </w:p>
    <w:p w:rsidR="00CE7773" w:rsidRPr="00D06499" w:rsidRDefault="00513034" w:rsidP="00116046">
      <w:pPr>
        <w:pStyle w:val="1pielikums"/>
        <w:widowControl w:val="0"/>
        <w:numPr>
          <w:ilvl w:val="0"/>
          <w:numId w:val="0"/>
        </w:numPr>
        <w:ind w:left="7200" w:right="-1"/>
        <w:rPr>
          <w:color w:val="000000"/>
          <w:lang w:val="lv-LV"/>
        </w:rPr>
      </w:pPr>
      <w:bookmarkStart w:id="196" w:name="_Ref381944228"/>
      <w:bookmarkStart w:id="197" w:name="_Ref354492260"/>
      <w:r w:rsidRPr="00D06499">
        <w:rPr>
          <w:color w:val="000000"/>
          <w:lang w:val="lv-LV"/>
        </w:rPr>
        <w:t>12</w:t>
      </w:r>
      <w:r w:rsidR="00116046" w:rsidRPr="00D06499">
        <w:rPr>
          <w:color w:val="000000"/>
          <w:lang w:val="lv-LV"/>
        </w:rPr>
        <w:t>.</w:t>
      </w:r>
      <w:r w:rsidR="00FD6624" w:rsidRPr="00D06499">
        <w:rPr>
          <w:color w:val="000000"/>
          <w:lang w:val="lv-LV"/>
        </w:rPr>
        <w:t> </w:t>
      </w:r>
      <w:r w:rsidR="00116046" w:rsidRPr="00D06499">
        <w:rPr>
          <w:color w:val="000000"/>
          <w:lang w:val="lv-LV"/>
        </w:rPr>
        <w:t>pielikums</w:t>
      </w:r>
    </w:p>
    <w:bookmarkEnd w:id="196"/>
    <w:p w:rsidR="00116046" w:rsidRPr="00D06499" w:rsidRDefault="00116046" w:rsidP="00116046">
      <w:pPr>
        <w:pStyle w:val="Default"/>
        <w:widowControl w:val="0"/>
        <w:jc w:val="right"/>
      </w:pPr>
      <w:r w:rsidRPr="00D06499">
        <w:t>Iepirkuma, identifikācijas</w:t>
      </w:r>
    </w:p>
    <w:p w:rsidR="00CE7773" w:rsidRPr="00D06499" w:rsidRDefault="00116046" w:rsidP="005E459D">
      <w:pPr>
        <w:pStyle w:val="Default"/>
        <w:widowControl w:val="0"/>
        <w:jc w:val="right"/>
      </w:pPr>
      <w:r w:rsidRPr="00D06499">
        <w:t>Nr. </w:t>
      </w:r>
      <w:r w:rsidR="00EB0E64" w:rsidRPr="00D06499">
        <w:t xml:space="preserve">ONP </w:t>
      </w:r>
      <w:r w:rsidR="00460B8C">
        <w:t>2026/</w:t>
      </w:r>
      <w:r w:rsidR="005A0806">
        <w:t>73</w:t>
      </w:r>
      <w:r w:rsidRPr="00D06499">
        <w:t xml:space="preserve">, </w:t>
      </w:r>
      <w:r w:rsidR="00C23C50" w:rsidRPr="00D06499">
        <w:t>nolikuma</w:t>
      </w:r>
      <w:r w:rsidRPr="00D06499">
        <w:t>m</w:t>
      </w:r>
    </w:p>
    <w:p w:rsidR="00851625" w:rsidRPr="00401530" w:rsidRDefault="008E380E" w:rsidP="00401530">
      <w:pPr>
        <w:pStyle w:val="Nosaukums"/>
        <w:widowControl w:val="0"/>
        <w:shd w:val="clear" w:color="auto" w:fill="FFFFFF" w:themeFill="background1"/>
        <w:rPr>
          <w:rFonts w:ascii="Times New Roman" w:hAnsi="Times New Roman"/>
          <w:color w:val="000000"/>
          <w:lang w:val="lv-LV"/>
        </w:rPr>
      </w:pPr>
      <w:bookmarkStart w:id="198" w:name="_Toc350413992"/>
      <w:bookmarkStart w:id="199" w:name="_Toc380655990"/>
      <w:bookmarkEnd w:id="197"/>
      <w:r w:rsidRPr="00401530">
        <w:rPr>
          <w:rFonts w:ascii="Times New Roman" w:hAnsi="Times New Roman"/>
          <w:color w:val="000000"/>
          <w:lang w:val="lv-LV"/>
        </w:rPr>
        <w:t>Projekts</w:t>
      </w:r>
    </w:p>
    <w:bookmarkEnd w:id="198"/>
    <w:bookmarkEnd w:id="199"/>
    <w:p w:rsidR="008E380E" w:rsidRPr="008E380E" w:rsidRDefault="008E380E" w:rsidP="008E380E">
      <w:pPr>
        <w:widowControl w:val="0"/>
        <w:spacing w:after="120"/>
        <w:contextualSpacing/>
        <w:jc w:val="center"/>
        <w:rPr>
          <w:b/>
          <w:i/>
          <w:sz w:val="28"/>
          <w:szCs w:val="28"/>
          <w:lang w:eastAsia="lv-LV"/>
        </w:rPr>
      </w:pPr>
      <w:r w:rsidRPr="008E380E">
        <w:rPr>
          <w:b/>
          <w:i/>
          <w:caps/>
          <w:spacing w:val="5"/>
          <w:kern w:val="28"/>
          <w:sz w:val="28"/>
          <w:szCs w:val="52"/>
          <w:lang w:eastAsia="x-none"/>
        </w:rPr>
        <w:t>BŪVDARBU LĪGUMs</w:t>
      </w:r>
    </w:p>
    <w:p w:rsidR="008E380E" w:rsidRPr="008E380E" w:rsidRDefault="008E380E" w:rsidP="008E380E">
      <w:pPr>
        <w:jc w:val="center"/>
        <w:rPr>
          <w:rFonts w:eastAsia="Batang"/>
          <w:i/>
          <w:color w:val="000000"/>
          <w:lang w:eastAsia="ko-KR"/>
        </w:rPr>
      </w:pPr>
      <w:r>
        <w:rPr>
          <w:b/>
          <w:bCs/>
          <w:i/>
        </w:rPr>
        <w:t xml:space="preserve">par </w:t>
      </w:r>
      <w:r w:rsidR="0062519D" w:rsidRPr="0062519D">
        <w:rPr>
          <w:b/>
          <w:bCs/>
          <w:i/>
        </w:rPr>
        <w:t>Madlienas kultūras nama kino</w:t>
      </w:r>
      <w:r w:rsidR="0062519D">
        <w:rPr>
          <w:b/>
          <w:bCs/>
          <w:i/>
        </w:rPr>
        <w:t>zāles „O divi” jumta atjaunošanu</w:t>
      </w:r>
      <w:r w:rsidR="0062519D" w:rsidRPr="0062519D">
        <w:rPr>
          <w:b/>
          <w:bCs/>
          <w:i/>
        </w:rPr>
        <w:t xml:space="preserve"> un ēka</w:t>
      </w:r>
      <w:r w:rsidR="0062519D">
        <w:rPr>
          <w:b/>
          <w:bCs/>
          <w:i/>
        </w:rPr>
        <w:t>s energoefektivitātes uzlabošanu</w:t>
      </w:r>
      <w:r w:rsidRPr="008E380E">
        <w:rPr>
          <w:b/>
          <w:bCs/>
          <w:i/>
        </w:rPr>
        <w:t xml:space="preserve"> </w:t>
      </w:r>
      <w:r w:rsidRPr="008E380E">
        <w:rPr>
          <w:rFonts w:eastAsia="Batang"/>
          <w:i/>
          <w:color w:val="000000"/>
          <w:lang w:eastAsia="ko-KR"/>
        </w:rPr>
        <w:t>(ID. Nr. ONP 2026/</w:t>
      </w:r>
      <w:r w:rsidR="005A0806">
        <w:rPr>
          <w:rFonts w:eastAsia="Batang"/>
          <w:i/>
          <w:color w:val="000000"/>
          <w:lang w:eastAsia="ko-KR"/>
        </w:rPr>
        <w:t>73</w:t>
      </w:r>
      <w:r w:rsidRPr="008E380E">
        <w:rPr>
          <w:rFonts w:eastAsia="Batang"/>
          <w:i/>
          <w:color w:val="000000"/>
          <w:lang w:eastAsia="ko-KR"/>
        </w:rPr>
        <w:t>)</w:t>
      </w:r>
    </w:p>
    <w:p w:rsidR="008E380E" w:rsidRPr="008E380E" w:rsidRDefault="008E380E" w:rsidP="008E380E">
      <w:pPr>
        <w:jc w:val="center"/>
        <w:rPr>
          <w:rFonts w:eastAsia="Batang"/>
          <w:i/>
          <w:color w:val="000000"/>
          <w:lang w:eastAsia="ko-KR"/>
        </w:rPr>
      </w:pPr>
    </w:p>
    <w:p w:rsidR="008E380E" w:rsidRPr="008E380E" w:rsidRDefault="008E380E" w:rsidP="008E380E">
      <w:pPr>
        <w:jc w:val="right"/>
        <w:rPr>
          <w:i/>
        </w:rPr>
      </w:pPr>
      <w:r w:rsidRPr="008E380E">
        <w:rPr>
          <w:i/>
        </w:rPr>
        <w:t>Parakstīšanas datums ir pēdējā pievienotā</w:t>
      </w:r>
    </w:p>
    <w:p w:rsidR="008E380E" w:rsidRPr="008E380E" w:rsidRDefault="008E380E" w:rsidP="008E380E">
      <w:pPr>
        <w:jc w:val="right"/>
        <w:rPr>
          <w:i/>
        </w:rPr>
      </w:pPr>
      <w:r w:rsidRPr="008E380E">
        <w:rPr>
          <w:i/>
        </w:rPr>
        <w:t xml:space="preserve">drošā elektroniskā paraksta </w:t>
      </w:r>
    </w:p>
    <w:p w:rsidR="008E380E" w:rsidRPr="008E380E" w:rsidRDefault="008E380E" w:rsidP="008E380E">
      <w:pPr>
        <w:jc w:val="right"/>
        <w:rPr>
          <w:i/>
        </w:rPr>
      </w:pPr>
      <w:r w:rsidRPr="008E380E">
        <w:rPr>
          <w:i/>
        </w:rPr>
        <w:t>un tā laika zīmoga datums</w:t>
      </w:r>
    </w:p>
    <w:p w:rsidR="008E380E" w:rsidRPr="008E380E" w:rsidRDefault="008E380E" w:rsidP="008E380E">
      <w:pPr>
        <w:jc w:val="center"/>
        <w:rPr>
          <w:rFonts w:eastAsia="Batang"/>
          <w:i/>
          <w:color w:val="000000"/>
          <w:lang w:eastAsia="ko-KR"/>
        </w:rPr>
      </w:pPr>
    </w:p>
    <w:p w:rsidR="008E380E" w:rsidRPr="008E380E" w:rsidRDefault="008E380E" w:rsidP="008E380E">
      <w:pPr>
        <w:widowControl w:val="0"/>
        <w:spacing w:before="120" w:after="120"/>
        <w:ind w:firstLine="454"/>
        <w:rPr>
          <w:bCs/>
        </w:rPr>
      </w:pPr>
      <w:r w:rsidRPr="008E380E">
        <w:rPr>
          <w:b/>
          <w:bCs/>
        </w:rPr>
        <w:t>Ogres novada pašvaldība</w:t>
      </w:r>
      <w:r w:rsidRPr="008E380E">
        <w:rPr>
          <w:bCs/>
        </w:rPr>
        <w:t xml:space="preserve">, reģistrācijas Nr. 90000024455, juridiskā adrese: Brīvības iela 33, Ogre, Ogres novads, LV-5001 (turpmāk – </w:t>
      </w:r>
      <w:r w:rsidRPr="008E380E">
        <w:rPr>
          <w:b/>
        </w:rPr>
        <w:t>Pasūtītājs</w:t>
      </w:r>
      <w:r w:rsidRPr="008E380E">
        <w:rPr>
          <w:bCs/>
        </w:rPr>
        <w:t>), tās izpilddirektora Pētera Špakovska personā, kurš rīkojas saskaņā ar Ogres novada pašvaldības 2024. gada 27. jūnija saistošajiem noteikumiem Nr. 25/2024 “Ogres novada pašvaldības nolikums”,</w:t>
      </w:r>
    </w:p>
    <w:p w:rsidR="008E380E" w:rsidRPr="008E380E" w:rsidRDefault="008E380E" w:rsidP="008E380E">
      <w:pPr>
        <w:widowControl w:val="0"/>
        <w:spacing w:before="120" w:after="120"/>
        <w:ind w:firstLine="454"/>
        <w:rPr>
          <w:bCs/>
        </w:rPr>
      </w:pPr>
      <w:r w:rsidRPr="008E380E">
        <w:rPr>
          <w:bCs/>
        </w:rPr>
        <w:t xml:space="preserve"> no vienas puses, un</w:t>
      </w:r>
    </w:p>
    <w:p w:rsidR="008E380E" w:rsidRPr="008E380E" w:rsidRDefault="008E380E" w:rsidP="008E380E">
      <w:pPr>
        <w:widowControl w:val="0"/>
        <w:spacing w:before="120" w:after="120"/>
        <w:ind w:firstLine="454"/>
      </w:pPr>
      <w:r>
        <w:rPr>
          <w:b/>
          <w:bCs/>
        </w:rPr>
        <w:t>_____________________</w:t>
      </w:r>
      <w:r w:rsidRPr="008E380E">
        <w:rPr>
          <w:b/>
          <w:bCs/>
        </w:rPr>
        <w:t>,</w:t>
      </w:r>
      <w:r w:rsidRPr="008E380E">
        <w:rPr>
          <w:bCs/>
        </w:rPr>
        <w:t xml:space="preserve"> reģistrācijas                                  Nr. </w:t>
      </w:r>
      <w:r>
        <w:t>______</w:t>
      </w:r>
      <w:r w:rsidRPr="008E380E">
        <w:t>, j</w:t>
      </w:r>
      <w:r w:rsidRPr="008E380E">
        <w:rPr>
          <w:bCs/>
        </w:rPr>
        <w:t xml:space="preserve">uridiskā adrese: </w:t>
      </w:r>
      <w:r>
        <w:rPr>
          <w:bCs/>
        </w:rPr>
        <w:t>_______________</w:t>
      </w:r>
      <w:r w:rsidRPr="008E380E">
        <w:t xml:space="preserve">, tās </w:t>
      </w:r>
      <w:r>
        <w:t>_____________</w:t>
      </w:r>
      <w:r w:rsidRPr="008E380E">
        <w:t xml:space="preserve"> pamata, (turpmāk – </w:t>
      </w:r>
      <w:r w:rsidRPr="008E380E">
        <w:rPr>
          <w:b/>
          <w:bCs/>
        </w:rPr>
        <w:t>Izpildītājs</w:t>
      </w:r>
      <w:r w:rsidRPr="008E380E">
        <w:t xml:space="preserve">), </w:t>
      </w:r>
    </w:p>
    <w:p w:rsidR="008E380E" w:rsidRPr="008E380E" w:rsidRDefault="008E380E" w:rsidP="008E380E">
      <w:pPr>
        <w:widowControl w:val="0"/>
        <w:spacing w:before="120" w:after="120"/>
        <w:ind w:firstLine="454"/>
        <w:rPr>
          <w:b/>
          <w:bCs/>
        </w:rPr>
      </w:pPr>
      <w:r w:rsidRPr="008E380E">
        <w:t>no otras puses,</w:t>
      </w:r>
      <w:r w:rsidRPr="008E380E">
        <w:rPr>
          <w:b/>
          <w:bCs/>
        </w:rPr>
        <w:t xml:space="preserve"> </w:t>
      </w:r>
      <w:r w:rsidRPr="008E380E">
        <w:rPr>
          <w:lang w:eastAsia="zh-CN"/>
        </w:rPr>
        <w:t xml:space="preserve">turpmāk visi kopā saukti Puses, </w:t>
      </w:r>
    </w:p>
    <w:p w:rsidR="008E380E" w:rsidRPr="008E380E" w:rsidRDefault="008E380E" w:rsidP="008E380E">
      <w:pPr>
        <w:spacing w:before="120" w:after="120"/>
        <w:ind w:firstLine="454"/>
        <w:rPr>
          <w:lang w:eastAsia="zh-CN"/>
        </w:rPr>
      </w:pPr>
      <w:r w:rsidRPr="008E380E">
        <w:rPr>
          <w:lang w:eastAsia="zh-CN"/>
        </w:rPr>
        <w:t>saskaņā ar Publisko iepirkumu likuma 9.panta kārtībā veiktā iepirkuma “</w:t>
      </w:r>
      <w:r w:rsidR="0062519D" w:rsidRPr="0062519D">
        <w:rPr>
          <w:b/>
          <w:bCs/>
          <w:i/>
          <w:lang w:eastAsia="zh-CN"/>
        </w:rPr>
        <w:t>Madlienas kultūras nama kinozāles „O divi” jumta atjaunošana un ēkas energoefektivitātes uzlabošana</w:t>
      </w:r>
      <w:r w:rsidR="005D0CC2" w:rsidRPr="005D0CC2">
        <w:rPr>
          <w:b/>
          <w:bCs/>
          <w:i/>
          <w:lang w:eastAsia="zh-CN"/>
        </w:rPr>
        <w:t xml:space="preserve"> </w:t>
      </w:r>
      <w:r w:rsidR="005D0CC2" w:rsidRPr="005D0CC2">
        <w:rPr>
          <w:bCs/>
          <w:lang w:eastAsia="zh-CN"/>
        </w:rPr>
        <w:t>(turpmāk –</w:t>
      </w:r>
      <w:r w:rsidR="005D0CC2" w:rsidRPr="005D0CC2">
        <w:rPr>
          <w:b/>
          <w:lang w:eastAsia="zh-CN"/>
        </w:rPr>
        <w:t xml:space="preserve"> Darbi</w:t>
      </w:r>
      <w:r w:rsidR="005D0CC2" w:rsidRPr="005D0CC2">
        <w:rPr>
          <w:bCs/>
          <w:lang w:eastAsia="zh-CN"/>
        </w:rPr>
        <w:t xml:space="preserve">) </w:t>
      </w:r>
      <w:r w:rsidR="005D0CC2" w:rsidRPr="005D0CC2">
        <w:rPr>
          <w:b/>
          <w:bCs/>
          <w:i/>
          <w:lang w:eastAsia="zh-CN"/>
        </w:rPr>
        <w:t>”</w:t>
      </w:r>
      <w:r w:rsidRPr="008E380E">
        <w:rPr>
          <w:lang w:eastAsia="zh-CN"/>
        </w:rPr>
        <w:t>”</w:t>
      </w:r>
      <w:r w:rsidRPr="008E380E">
        <w:rPr>
          <w:i/>
          <w:lang w:eastAsia="zh-CN"/>
        </w:rPr>
        <w:t xml:space="preserve">, </w:t>
      </w:r>
      <w:r w:rsidRPr="008E380E">
        <w:rPr>
          <w:lang w:eastAsia="zh-CN"/>
        </w:rPr>
        <w:t>identifikācijas Nr. ONP 2026/</w:t>
      </w:r>
      <w:r w:rsidR="005A0806">
        <w:rPr>
          <w:lang w:eastAsia="zh-CN"/>
        </w:rPr>
        <w:t>73</w:t>
      </w:r>
      <w:r w:rsidRPr="008E380E">
        <w:rPr>
          <w:lang w:eastAsia="zh-CN"/>
        </w:rPr>
        <w:t xml:space="preserve">, (turpmāk – </w:t>
      </w:r>
      <w:r w:rsidRPr="008E380E">
        <w:rPr>
          <w:b/>
          <w:bCs/>
          <w:lang w:eastAsia="zh-CN"/>
        </w:rPr>
        <w:t>Iepirkums</w:t>
      </w:r>
      <w:r w:rsidRPr="008E380E">
        <w:rPr>
          <w:lang w:eastAsia="zh-CN"/>
        </w:rPr>
        <w:t xml:space="preserve">) rezultātu, noslēdz šādu līgumu (turpmāk - </w:t>
      </w:r>
      <w:r w:rsidRPr="008E380E">
        <w:rPr>
          <w:b/>
          <w:bCs/>
          <w:lang w:eastAsia="zh-CN"/>
        </w:rPr>
        <w:t>Līgums</w:t>
      </w:r>
      <w:r w:rsidRPr="008E380E">
        <w:rPr>
          <w:lang w:eastAsia="zh-CN"/>
        </w:rPr>
        <w:t>):</w:t>
      </w:r>
    </w:p>
    <w:p w:rsidR="008E380E" w:rsidRPr="008E380E" w:rsidRDefault="008E380E" w:rsidP="008E380E">
      <w:pPr>
        <w:numPr>
          <w:ilvl w:val="0"/>
          <w:numId w:val="52"/>
        </w:numPr>
        <w:spacing w:before="120" w:after="120"/>
        <w:ind w:left="714" w:hanging="357"/>
        <w:jc w:val="center"/>
        <w:rPr>
          <w:b/>
          <w:bCs/>
        </w:rPr>
      </w:pPr>
      <w:r w:rsidRPr="008E380E">
        <w:rPr>
          <w:b/>
          <w:bCs/>
          <w:caps/>
        </w:rPr>
        <w:t>Līguma priekšmets</w:t>
      </w:r>
    </w:p>
    <w:p w:rsidR="008E380E" w:rsidRPr="008E380E" w:rsidRDefault="008E380E" w:rsidP="008E380E">
      <w:pPr>
        <w:numPr>
          <w:ilvl w:val="1"/>
          <w:numId w:val="53"/>
        </w:numPr>
        <w:spacing w:before="120" w:after="120"/>
        <w:ind w:left="432"/>
        <w:rPr>
          <w:b/>
          <w:bCs/>
          <w:i/>
        </w:rPr>
      </w:pPr>
      <w:r w:rsidRPr="008E380E">
        <w:t xml:space="preserve">Pasūtītājs uzdod un Izpildītājs par saviem materiāltehniskajiem līdzekļiem apņemas </w:t>
      </w:r>
      <w:r w:rsidRPr="008E380E">
        <w:rPr>
          <w:bCs/>
        </w:rPr>
        <w:t xml:space="preserve">veikt           </w:t>
      </w:r>
      <w:r w:rsidR="0062519D">
        <w:rPr>
          <w:b/>
        </w:rPr>
        <w:t>Madlienas kultūras nama kinozāles „O divi” jumta atjaunošana un ēkas energoefektivitātes uzlabošana</w:t>
      </w:r>
      <w:r w:rsidR="0062519D" w:rsidRPr="008E380E">
        <w:rPr>
          <w:bCs/>
        </w:rPr>
        <w:t xml:space="preserve"> </w:t>
      </w:r>
      <w:r w:rsidRPr="008E380E">
        <w:rPr>
          <w:bCs/>
        </w:rPr>
        <w:t>(turpmāk –</w:t>
      </w:r>
      <w:r w:rsidRPr="008E380E">
        <w:rPr>
          <w:b/>
        </w:rPr>
        <w:t xml:space="preserve"> Darbi</w:t>
      </w:r>
      <w:r w:rsidRPr="008E380E">
        <w:rPr>
          <w:bCs/>
        </w:rPr>
        <w:t xml:space="preserve">) </w:t>
      </w:r>
      <w:r w:rsidRPr="008E380E">
        <w:rPr>
          <w:b/>
          <w:bCs/>
          <w:i/>
        </w:rPr>
        <w:t xml:space="preserve">Ogres novadā, </w:t>
      </w:r>
      <w:r w:rsidR="0062519D">
        <w:rPr>
          <w:b/>
          <w:bCs/>
          <w:i/>
        </w:rPr>
        <w:t>Madlienas pagastā, Madlienas kultūras nams</w:t>
      </w:r>
      <w:r w:rsidRPr="008E380E">
        <w:rPr>
          <w:b/>
          <w:bCs/>
          <w:i/>
        </w:rPr>
        <w:t xml:space="preserve">” </w:t>
      </w:r>
      <w:r w:rsidRPr="008E380E">
        <w:rPr>
          <w:bCs/>
        </w:rPr>
        <w:t xml:space="preserve">(turpmāk – </w:t>
      </w:r>
      <w:r w:rsidRPr="008E380E">
        <w:rPr>
          <w:b/>
        </w:rPr>
        <w:t>Objekts</w:t>
      </w:r>
      <w:r w:rsidRPr="008E380E">
        <w:rPr>
          <w:bCs/>
        </w:rPr>
        <w:t xml:space="preserve">), </w:t>
      </w:r>
      <w:r w:rsidRPr="008E380E">
        <w:t>saskaņā ar Tāmi (Līguma 1.pielikums) un Tehnisko - Finanšu piedāvājumu (Līguma 2.pielikums)</w:t>
      </w:r>
      <w:r>
        <w:t xml:space="preserve"> un</w:t>
      </w:r>
      <w:r w:rsidRPr="008E380E">
        <w:rPr>
          <w:rFonts w:eastAsia="Batang"/>
          <w:sz w:val="22"/>
          <w:szCs w:val="22"/>
          <w:lang w:eastAsia="ko-KR"/>
        </w:rPr>
        <w:t xml:space="preserve"> </w:t>
      </w:r>
      <w:r w:rsidRPr="008E380E">
        <w:t xml:space="preserve">saskaņā ar </w:t>
      </w:r>
      <w:r w:rsidR="00C4428E">
        <w:t>Paskaidrojuma raksta dokumentāciju – BIS lietas Nr. BIS-BL-948166-18088</w:t>
      </w:r>
      <w:r w:rsidRPr="008E380E">
        <w:t xml:space="preserve">. </w:t>
      </w:r>
    </w:p>
    <w:p w:rsidR="008E380E" w:rsidRPr="008E380E" w:rsidRDefault="008E380E" w:rsidP="008E380E">
      <w:pPr>
        <w:numPr>
          <w:ilvl w:val="1"/>
          <w:numId w:val="53"/>
        </w:numPr>
        <w:spacing w:before="120" w:after="120"/>
        <w:ind w:left="432"/>
        <w:rPr>
          <w:bCs/>
        </w:rPr>
      </w:pPr>
      <w:r w:rsidRPr="008E380E">
        <w:t>Pasūtītājs uzdod un apņemas apmaksāt, un Izpildītājs apņemas veikt Darbu izpildi Objektā saskaņā ar spēkā esošajiem būvniecības normatīvajiem aktiem, Tehnisko specifikāciju un Tehnisko - Finanšu piedāvājumu un nodrošināt Darbu pieņemšanu atbilstoši spēkā esošajiem normatīvajiem aktiem.</w:t>
      </w:r>
      <w:r w:rsidRPr="008E380E">
        <w:rPr>
          <w:i/>
        </w:rPr>
        <w:t xml:space="preserve"> </w:t>
      </w:r>
    </w:p>
    <w:p w:rsidR="008E380E" w:rsidRPr="008E380E" w:rsidRDefault="008E380E" w:rsidP="008E380E">
      <w:pPr>
        <w:numPr>
          <w:ilvl w:val="1"/>
          <w:numId w:val="53"/>
        </w:numPr>
        <w:spacing w:before="120" w:after="120"/>
        <w:ind w:left="432"/>
        <w:rPr>
          <w:bCs/>
        </w:rPr>
      </w:pPr>
      <w:r w:rsidRPr="008E380E">
        <w:t>Izpildītājs apliecina un garantē, ka tam ir visas nepieciešamās apliecības (licences) un sertifikāti, iekārtas un instrumenti, zināšanas un iemaņas, un cilvēkresursi Līgumā paredzēto Darbu veikšanai.</w:t>
      </w:r>
    </w:p>
    <w:p w:rsidR="008E380E" w:rsidRPr="008E380E" w:rsidRDefault="008E380E" w:rsidP="008E380E">
      <w:pPr>
        <w:numPr>
          <w:ilvl w:val="0"/>
          <w:numId w:val="52"/>
        </w:numPr>
        <w:spacing w:before="120" w:after="120"/>
        <w:ind w:left="714" w:hanging="357"/>
        <w:jc w:val="center"/>
        <w:rPr>
          <w:b/>
          <w:bCs/>
        </w:rPr>
      </w:pPr>
      <w:r w:rsidRPr="008E380E">
        <w:rPr>
          <w:b/>
          <w:bCs/>
        </w:rPr>
        <w:t>LĪGUMA SUMMA UN SAMAKSAS KĀRTĪBA</w:t>
      </w:r>
    </w:p>
    <w:p w:rsidR="008E380E" w:rsidRPr="008E380E" w:rsidRDefault="008E380E" w:rsidP="008E380E">
      <w:pPr>
        <w:widowControl w:val="0"/>
        <w:numPr>
          <w:ilvl w:val="1"/>
          <w:numId w:val="52"/>
        </w:numPr>
        <w:tabs>
          <w:tab w:val="left" w:pos="426"/>
        </w:tabs>
        <w:suppressAutoHyphens/>
        <w:autoSpaceDE w:val="0"/>
        <w:autoSpaceDN w:val="0"/>
        <w:adjustRightInd w:val="0"/>
        <w:spacing w:after="120"/>
        <w:ind w:left="426" w:hanging="426"/>
        <w:rPr>
          <w:rFonts w:cs="Times New Roman Bold"/>
          <w:lang w:eastAsia="zh-CN"/>
        </w:rPr>
      </w:pPr>
      <w:r w:rsidRPr="008E380E">
        <w:rPr>
          <w:rFonts w:cs="Times New Roman Bold"/>
          <w:lang w:eastAsia="zh-CN"/>
        </w:rPr>
        <w:t xml:space="preserve">Kopējā Līguma summa par Darbu izpildi ir </w:t>
      </w:r>
      <w:r>
        <w:rPr>
          <w:rFonts w:cs="Times New Roman Bold"/>
          <w:b/>
          <w:lang w:eastAsia="zh-CN"/>
        </w:rPr>
        <w:t>______</w:t>
      </w:r>
      <w:r w:rsidRPr="008E380E">
        <w:rPr>
          <w:rFonts w:cs="Times New Roman Bold"/>
          <w:lang w:eastAsia="zh-CN"/>
        </w:rPr>
        <w:t xml:space="preserve"> </w:t>
      </w:r>
      <w:r w:rsidRPr="008E380E">
        <w:rPr>
          <w:rFonts w:cs="Times New Roman Bold"/>
          <w:b/>
          <w:color w:val="000000"/>
          <w:lang w:eastAsia="zh-CN"/>
        </w:rPr>
        <w:t>EUR</w:t>
      </w:r>
      <w:r w:rsidRPr="008E380E">
        <w:rPr>
          <w:rFonts w:cs="Times New Roman Bold"/>
          <w:color w:val="000000"/>
          <w:lang w:eastAsia="zh-CN"/>
        </w:rPr>
        <w:t xml:space="preserve"> </w:t>
      </w:r>
      <w:r>
        <w:rPr>
          <w:rFonts w:cs="Times New Roman Bold"/>
          <w:color w:val="000000"/>
          <w:lang w:eastAsia="zh-CN"/>
        </w:rPr>
        <w:t>____</w:t>
      </w:r>
      <w:r w:rsidRPr="008E380E">
        <w:rPr>
          <w:rFonts w:cs="Times New Roman Bold"/>
          <w:i/>
          <w:iCs/>
          <w:color w:val="000000"/>
          <w:lang w:eastAsia="zh-CN"/>
        </w:rPr>
        <w:t xml:space="preserve"> euro </w:t>
      </w:r>
      <w:r>
        <w:rPr>
          <w:rFonts w:cs="Times New Roman Bold"/>
          <w:i/>
          <w:iCs/>
          <w:color w:val="000000"/>
          <w:lang w:eastAsia="zh-CN"/>
        </w:rPr>
        <w:t>___</w:t>
      </w:r>
      <w:r w:rsidRPr="008E380E">
        <w:rPr>
          <w:rFonts w:cs="Times New Roman Bold"/>
          <w:i/>
          <w:iCs/>
          <w:color w:val="000000"/>
          <w:lang w:eastAsia="zh-CN"/>
        </w:rPr>
        <w:t xml:space="preserve"> centi) </w:t>
      </w:r>
      <w:r w:rsidRPr="008E380E">
        <w:rPr>
          <w:rFonts w:cs="Times New Roman Bold"/>
          <w:lang w:eastAsia="zh-CN"/>
        </w:rPr>
        <w:t>bez p</w:t>
      </w:r>
      <w:bookmarkStart w:id="200" w:name="_Hlk492462381"/>
      <w:bookmarkStart w:id="201" w:name="_Hlk532308216"/>
      <w:r w:rsidRPr="008E380E">
        <w:rPr>
          <w:kern w:val="2"/>
        </w:rPr>
        <w:t>ievienotās vērtības nodokļa (</w:t>
      </w:r>
      <w:bookmarkEnd w:id="200"/>
      <w:bookmarkEnd w:id="201"/>
      <w:r w:rsidRPr="008E380E">
        <w:rPr>
          <w:rFonts w:cs="Times New Roman Bold"/>
          <w:bCs/>
          <w:iCs/>
          <w:lang w:eastAsia="zh-CN"/>
        </w:rPr>
        <w:t>turpmāk – </w:t>
      </w:r>
      <w:r w:rsidRPr="008E380E">
        <w:rPr>
          <w:rFonts w:cs="Times New Roman Bold"/>
          <w:b/>
          <w:iCs/>
          <w:lang w:eastAsia="zh-CN"/>
        </w:rPr>
        <w:t>Līguma summa</w:t>
      </w:r>
      <w:r>
        <w:rPr>
          <w:rFonts w:cs="Times New Roman Bold"/>
          <w:bCs/>
          <w:iCs/>
          <w:lang w:eastAsia="zh-CN"/>
        </w:rPr>
        <w:t>)</w:t>
      </w:r>
      <w:r w:rsidRPr="008E380E">
        <w:rPr>
          <w:rFonts w:cs="Times New Roman Bold"/>
          <w:bCs/>
          <w:i/>
          <w:lang w:eastAsia="zh-CN"/>
        </w:rPr>
        <w:t>.</w:t>
      </w:r>
    </w:p>
    <w:p w:rsidR="008E380E" w:rsidRPr="008E380E" w:rsidRDefault="008E380E" w:rsidP="008E380E">
      <w:pPr>
        <w:widowControl w:val="0"/>
        <w:numPr>
          <w:ilvl w:val="1"/>
          <w:numId w:val="52"/>
        </w:numPr>
        <w:autoSpaceDE w:val="0"/>
        <w:autoSpaceDN w:val="0"/>
        <w:adjustRightInd w:val="0"/>
        <w:spacing w:after="120"/>
        <w:ind w:left="426" w:right="-1" w:hanging="426"/>
        <w:rPr>
          <w:lang w:eastAsia="ar-SA"/>
        </w:rPr>
      </w:pPr>
      <w:r w:rsidRPr="008E380E">
        <w:rPr>
          <w:lang w:eastAsia="ar-SA"/>
        </w:rPr>
        <w:t xml:space="preserve">PVN tiek aprēķināts papildus Līguma summai, un Pasūtītājs veic tā apmaksu saskaņā ar Pievienotās vērtības nodokļa likumu, spēkā esošajiem Ministru </w:t>
      </w:r>
      <w:r w:rsidRPr="008E380E">
        <w:rPr>
          <w:rFonts w:eastAsia="Calibri"/>
          <w:lang w:eastAsia="lv-LV"/>
        </w:rPr>
        <w:t>kabineta noteikumiem un citiem normatīvajiem aktiem.</w:t>
      </w:r>
    </w:p>
    <w:p w:rsidR="008E380E" w:rsidRPr="00D4679A" w:rsidRDefault="008E380E" w:rsidP="008E380E">
      <w:pPr>
        <w:widowControl w:val="0"/>
        <w:numPr>
          <w:ilvl w:val="1"/>
          <w:numId w:val="52"/>
        </w:numPr>
        <w:autoSpaceDE w:val="0"/>
        <w:autoSpaceDN w:val="0"/>
        <w:adjustRightInd w:val="0"/>
        <w:spacing w:after="120"/>
        <w:ind w:left="426" w:right="-1" w:hanging="426"/>
        <w:rPr>
          <w:lang w:eastAsia="ar-SA"/>
        </w:rPr>
      </w:pPr>
      <w:r w:rsidRPr="008E380E">
        <w:rPr>
          <w:iCs/>
        </w:rPr>
        <w:t xml:space="preserve">Līguma summa sevī ietver </w:t>
      </w:r>
      <w:r w:rsidRPr="008E380E">
        <w:t>visus iespējamos Izpildītāja izdevumus, kas saistīti ar Darbu izpildi, visi spēkā esošie valsts un pašvaldību nodokļi (izņemot PVN), nodevas, speciālistu atalgojums, kā arī citas izmaksas un izdevumi, kas Izpildītājam var rasties Līguma darbības laikā</w:t>
      </w:r>
      <w:r w:rsidRPr="008E380E">
        <w:rPr>
          <w:iCs/>
        </w:rPr>
        <w:t>.</w:t>
      </w:r>
    </w:p>
    <w:p w:rsidR="00D4679A" w:rsidRPr="008E380E" w:rsidRDefault="00D4679A" w:rsidP="00E21423">
      <w:pPr>
        <w:widowControl w:val="0"/>
        <w:numPr>
          <w:ilvl w:val="1"/>
          <w:numId w:val="52"/>
        </w:numPr>
        <w:autoSpaceDE w:val="0"/>
        <w:autoSpaceDN w:val="0"/>
        <w:adjustRightInd w:val="0"/>
        <w:spacing w:after="120"/>
        <w:ind w:left="426" w:right="-1" w:hanging="426"/>
        <w:rPr>
          <w:lang w:eastAsia="ar-SA"/>
        </w:rPr>
      </w:pPr>
      <w:r w:rsidRPr="00D4679A">
        <w:rPr>
          <w:iCs/>
        </w:rPr>
        <w:t>Avanss līdz 20% no Līguma summas tiek izmaksāts 10 darbdienu laikā pēc avansa rēķina saņemšanas (ja avansa izmaksa</w:t>
      </w:r>
      <w:r w:rsidR="0003452A">
        <w:rPr>
          <w:iCs/>
        </w:rPr>
        <w:t>i ir pieejami finanšu līdzekļi), iesniedzot avansa nodrošinājumu bankas garantijas vai apdrošināšanas polises veidā par pilnu avansa summu uz avansa termiņu.</w:t>
      </w:r>
      <w:bookmarkStart w:id="202" w:name="_GoBack"/>
      <w:bookmarkEnd w:id="202"/>
    </w:p>
    <w:p w:rsidR="008E380E" w:rsidRDefault="008E380E" w:rsidP="008E380E">
      <w:pPr>
        <w:widowControl w:val="0"/>
        <w:numPr>
          <w:ilvl w:val="1"/>
          <w:numId w:val="52"/>
        </w:numPr>
        <w:tabs>
          <w:tab w:val="left" w:pos="426"/>
        </w:tabs>
        <w:suppressAutoHyphens/>
        <w:autoSpaceDE w:val="0"/>
        <w:autoSpaceDN w:val="0"/>
        <w:adjustRightInd w:val="0"/>
        <w:spacing w:after="120"/>
        <w:ind w:left="426" w:hanging="426"/>
        <w:rPr>
          <w:rFonts w:cs="Times New Roman Bold"/>
          <w:lang w:eastAsia="zh-CN"/>
        </w:rPr>
      </w:pPr>
      <w:r w:rsidRPr="008E380E">
        <w:rPr>
          <w:rFonts w:cs="Times New Roman Bold"/>
          <w:lang w:eastAsia="zh-CN"/>
        </w:rPr>
        <w:t>Pasūtītājs vienu reizi mēnesī veic samaksu par iepriekšējā mēnesī faktiski izpildītu un pārbaudītu Darbu daļu saskaņā ar Izpildītāja iesniegtu un Pasūtītāja apstiprinātu ikmēneša Darbu izpildes aktu un Izpildītāja rēķinu, 10 (desmit) darbdienu laikā no minēto Darbu izpildes akta un rēķina saņemšanas dienas.</w:t>
      </w:r>
      <w:r w:rsidR="003D4643" w:rsidRPr="003D4643">
        <w:rPr>
          <w:rFonts w:cs="Times New Roman Bold"/>
          <w:b/>
          <w:lang w:eastAsia="zh-CN"/>
        </w:rPr>
        <w:t xml:space="preserve"> No katra starpmaksājuma Pasūtītājs ietur 5 %</w:t>
      </w:r>
      <w:r w:rsidR="003D4643" w:rsidRPr="003D4643">
        <w:rPr>
          <w:rFonts w:cs="Times New Roman Bold"/>
          <w:lang w:eastAsia="zh-CN"/>
        </w:rPr>
        <w:t xml:space="preserve"> (piecus procentus) no attiecīgā maksājuma summas kā garantijas ieturējumu Darbu garantijas saistību nodrošināšanai</w:t>
      </w:r>
      <w:r w:rsidRPr="008E380E">
        <w:rPr>
          <w:rFonts w:cs="Times New Roman Bold"/>
          <w:lang w:eastAsia="zh-CN"/>
        </w:rPr>
        <w:t xml:space="preserve"> Darbu izpildes akta forma iepriekš ir jāsaskaņo ar Pasūtītāju.</w:t>
      </w:r>
    </w:p>
    <w:p w:rsidR="003D4643" w:rsidRPr="003D4643" w:rsidRDefault="003D4643" w:rsidP="003D4643">
      <w:pPr>
        <w:pStyle w:val="Sarakstarindkopa"/>
        <w:numPr>
          <w:ilvl w:val="2"/>
          <w:numId w:val="52"/>
        </w:numPr>
        <w:tabs>
          <w:tab w:val="left" w:pos="426"/>
        </w:tabs>
        <w:autoSpaceDN w:val="0"/>
        <w:adjustRightInd w:val="0"/>
        <w:spacing w:after="120"/>
        <w:jc w:val="both"/>
        <w:rPr>
          <w:rFonts w:cs="Times New Roman Bold"/>
          <w:sz w:val="24"/>
          <w:szCs w:val="24"/>
        </w:rPr>
      </w:pPr>
      <w:r w:rsidRPr="003D4643">
        <w:rPr>
          <w:rFonts w:cs="Times New Roman Bold"/>
          <w:sz w:val="24"/>
          <w:szCs w:val="24"/>
        </w:rPr>
        <w:t xml:space="preserve">Pasūtītājs no katra starpmaksājuma ietur 5 % (piecus procentus) no attiecīgā maksājuma summas kā garantijas </w:t>
      </w:r>
      <w:r w:rsidR="006621CB">
        <w:rPr>
          <w:rFonts w:cs="Times New Roman Bold"/>
          <w:sz w:val="24"/>
          <w:szCs w:val="24"/>
          <w:lang w:val="lv-LV"/>
        </w:rPr>
        <w:t xml:space="preserve">saistību izpildes </w:t>
      </w:r>
      <w:r w:rsidRPr="003D4643">
        <w:rPr>
          <w:rFonts w:cs="Times New Roman Bold"/>
          <w:sz w:val="24"/>
          <w:szCs w:val="24"/>
        </w:rPr>
        <w:t>nodrošinājumu. Ieturētā summa netiek aplikta ar procentiem. Pasūtītājs garantijas nodrošinājumu atmaksā Izpildītājam 10 (desmit) darbdienu laikā pēc garantijas termiņa beigām, ja garantijas laikā nav konstatēti defekti vai visi konstatētie defekti ir pilnībā novērsti. Pasūtītājam ir tiesības izmantot ieturēto garantijas nodrošinājumu garantijas laikā konstatēto defektu novēršanas izmaksu segšanai, ja Izpildītājs defektus nenovērš Pasūtītāja noteiktajā termiņā. Darbu izpildes akta forma iepriekš ir jāsaskaņo ar Pasūtītāju</w:t>
      </w:r>
    </w:p>
    <w:p w:rsidR="008E380E" w:rsidRPr="008E380E" w:rsidRDefault="008E380E" w:rsidP="008E380E">
      <w:pPr>
        <w:widowControl w:val="0"/>
        <w:numPr>
          <w:ilvl w:val="1"/>
          <w:numId w:val="52"/>
        </w:numPr>
        <w:autoSpaceDE w:val="0"/>
        <w:autoSpaceDN w:val="0"/>
        <w:adjustRightInd w:val="0"/>
        <w:spacing w:after="120"/>
        <w:ind w:left="426" w:right="-1" w:hanging="426"/>
        <w:rPr>
          <w:bCs/>
          <w:color w:val="000000"/>
        </w:rPr>
      </w:pPr>
      <w:r w:rsidRPr="008E380E">
        <w:rPr>
          <w:color w:val="000000"/>
        </w:rPr>
        <w:t>Pasūtītājs galīgo norēķinu samaksā tiek veikta pēc nodošanas – pieņemšanas akta parakstīšanas, atbilstoši Līguma pielikumam Nr.2  (Tehniskais - Finanšu piedāvājums).</w:t>
      </w:r>
    </w:p>
    <w:p w:rsidR="008E380E" w:rsidRPr="008E380E" w:rsidRDefault="008E380E" w:rsidP="008E380E">
      <w:pPr>
        <w:numPr>
          <w:ilvl w:val="1"/>
          <w:numId w:val="52"/>
        </w:numPr>
        <w:spacing w:before="120" w:after="120"/>
        <w:ind w:left="426" w:hanging="426"/>
      </w:pPr>
      <w:r w:rsidRPr="008E380E">
        <w:rPr>
          <w:bCs/>
          <w:color w:val="000000"/>
        </w:rPr>
        <w:t>Galīgo norēķinu par kvalitatīvu, Līguma noteikumiem un normatīvajiem aktiem atbilstoši veiktu Darbu Pasūtītājs</w:t>
      </w:r>
      <w:r w:rsidR="006621CB">
        <w:rPr>
          <w:bCs/>
          <w:color w:val="000000"/>
        </w:rPr>
        <w:t xml:space="preserve"> </w:t>
      </w:r>
      <w:r w:rsidRPr="008E380E">
        <w:rPr>
          <w:b/>
          <w:bCs/>
          <w:color w:val="000000"/>
        </w:rPr>
        <w:t>10 (desmit) darbdienu laikā</w:t>
      </w:r>
      <w:r w:rsidRPr="008E380E">
        <w:rPr>
          <w:bCs/>
          <w:color w:val="000000"/>
        </w:rPr>
        <w:t xml:space="preserve"> </w:t>
      </w:r>
      <w:r w:rsidRPr="008E380E">
        <w:rPr>
          <w:bCs/>
          <w:iCs/>
          <w:color w:val="000000"/>
        </w:rPr>
        <w:t>p</w:t>
      </w:r>
      <w:r w:rsidRPr="008E380E">
        <w:rPr>
          <w:color w:val="000000"/>
        </w:rPr>
        <w:t>ēc darbu nodošanas </w:t>
      </w:r>
      <w:r w:rsidRPr="008E380E">
        <w:rPr>
          <w:color w:val="000000"/>
        </w:rPr>
        <w:noBreakHyphen/>
        <w:t xml:space="preserve"> pieņemšanas akta abpusējas parakstīšanas </w:t>
      </w:r>
      <w:r w:rsidRPr="008E380E">
        <w:rPr>
          <w:bCs/>
          <w:iCs/>
          <w:color w:val="000000"/>
        </w:rPr>
        <w:t xml:space="preserve">un </w:t>
      </w:r>
      <w:r w:rsidRPr="008E380E">
        <w:rPr>
          <w:color w:val="000000"/>
        </w:rPr>
        <w:t>Izpildītāja rēķina saņemšanas dienas. Maksājumi tiek pārskaitīti uz Izpildītāja norādīto norēķinu kontu</w:t>
      </w:r>
      <w:r w:rsidRPr="008E380E">
        <w:rPr>
          <w:bCs/>
          <w:color w:val="000000"/>
        </w:rPr>
        <w:t>.</w:t>
      </w:r>
      <w:r w:rsidRPr="008E380E">
        <w:t xml:space="preserve"> </w:t>
      </w:r>
    </w:p>
    <w:p w:rsidR="008E380E" w:rsidRPr="008E380E" w:rsidRDefault="008E380E" w:rsidP="008E380E">
      <w:pPr>
        <w:numPr>
          <w:ilvl w:val="1"/>
          <w:numId w:val="52"/>
        </w:numPr>
        <w:ind w:left="426" w:hanging="426"/>
        <w:contextualSpacing/>
        <w:rPr>
          <w:lang w:eastAsia="lv-LV"/>
        </w:rPr>
      </w:pPr>
      <w:r w:rsidRPr="008E380E">
        <w:rPr>
          <w:lang w:eastAsia="lv-LV"/>
        </w:rPr>
        <w:t xml:space="preserve">Izpildītājs rēķinus Pasūtītājam iesniedz tikai e-rēķinu formā Pasūtītāja eAdresē – </w:t>
      </w:r>
      <w:r w:rsidRPr="008E380E">
        <w:rPr>
          <w:color w:val="4472C4"/>
          <w:lang w:eastAsia="lv-LV"/>
        </w:rPr>
        <w:t>EINVOICE_ONP@90000024455</w:t>
      </w:r>
      <w:r w:rsidRPr="008E380E">
        <w:rPr>
          <w:lang w:eastAsia="lv-LV"/>
        </w:rPr>
        <w:t>, ievērojot Grāmatvedības likuma, Ministru kabineta noteikumu un citu piemērojamo normatīvo aktu prasības:</w:t>
      </w:r>
    </w:p>
    <w:p w:rsidR="008E380E" w:rsidRPr="008E380E" w:rsidRDefault="008E380E" w:rsidP="008E380E">
      <w:pPr>
        <w:widowControl w:val="0"/>
        <w:numPr>
          <w:ilvl w:val="2"/>
          <w:numId w:val="52"/>
        </w:numPr>
        <w:tabs>
          <w:tab w:val="left" w:pos="426"/>
        </w:tabs>
        <w:suppressAutoHyphens/>
        <w:autoSpaceDE w:val="0"/>
        <w:autoSpaceDN w:val="0"/>
        <w:adjustRightInd w:val="0"/>
        <w:spacing w:after="120"/>
        <w:ind w:right="142"/>
        <w:contextualSpacing/>
        <w:rPr>
          <w:color w:val="000000"/>
          <w:lang w:eastAsia="lv-LV"/>
        </w:rPr>
      </w:pPr>
      <w:r w:rsidRPr="008E380E">
        <w:rPr>
          <w:color w:val="000000"/>
          <w:lang w:eastAsia="lv-LV"/>
        </w:rPr>
        <w:t>XML formātā, papildus pievienojot rēķina PDF formātu (kā e-rēķina vizualizācijas daļu);</w:t>
      </w:r>
    </w:p>
    <w:p w:rsidR="008E380E" w:rsidRPr="008E380E" w:rsidRDefault="008E380E" w:rsidP="008E380E">
      <w:pPr>
        <w:widowControl w:val="0"/>
        <w:numPr>
          <w:ilvl w:val="2"/>
          <w:numId w:val="52"/>
        </w:numPr>
        <w:tabs>
          <w:tab w:val="left" w:pos="426"/>
        </w:tabs>
        <w:suppressAutoHyphens/>
        <w:autoSpaceDE w:val="0"/>
        <w:autoSpaceDN w:val="0"/>
        <w:adjustRightInd w:val="0"/>
        <w:spacing w:after="120"/>
        <w:ind w:right="142"/>
        <w:contextualSpacing/>
        <w:rPr>
          <w:lang w:eastAsia="lv-LV"/>
        </w:rPr>
      </w:pPr>
      <w:r w:rsidRPr="008E380E">
        <w:rPr>
          <w:lang w:eastAsia="lv-LV"/>
        </w:rPr>
        <w:t xml:space="preserve">rēķina laukā “Piezīmes” (“Note”) obligāti jāieraksta – Līguma numurs un Darbu saņēmēja iestāde  – </w:t>
      </w:r>
      <w:r w:rsidR="00D16601">
        <w:rPr>
          <w:color w:val="4472C4"/>
          <w:lang w:eastAsia="lv-LV"/>
        </w:rPr>
        <w:t>____</w:t>
      </w:r>
      <w:r w:rsidRPr="008E380E">
        <w:rPr>
          <w:lang w:eastAsia="lv-LV"/>
        </w:rPr>
        <w:t xml:space="preserve">, kods  –  </w:t>
      </w:r>
      <w:r w:rsidR="00D16601">
        <w:rPr>
          <w:lang w:eastAsia="lv-LV"/>
        </w:rPr>
        <w:t>______</w:t>
      </w:r>
      <w:r w:rsidRPr="008E380E">
        <w:rPr>
          <w:color w:val="4472C4"/>
          <w:lang w:eastAsia="lv-LV"/>
        </w:rPr>
        <w:t xml:space="preserve">, </w:t>
      </w:r>
      <w:r w:rsidRPr="008E380E">
        <w:rPr>
          <w:lang w:eastAsia="lv-LV"/>
        </w:rPr>
        <w:t>Objekta adrese un Darbu nosaukums;</w:t>
      </w:r>
    </w:p>
    <w:p w:rsidR="008E380E" w:rsidRPr="008E380E" w:rsidRDefault="008E380E" w:rsidP="008E380E">
      <w:pPr>
        <w:widowControl w:val="0"/>
        <w:numPr>
          <w:ilvl w:val="2"/>
          <w:numId w:val="52"/>
        </w:numPr>
        <w:tabs>
          <w:tab w:val="left" w:pos="426"/>
        </w:tabs>
        <w:suppressAutoHyphens/>
        <w:autoSpaceDE w:val="0"/>
        <w:autoSpaceDN w:val="0"/>
        <w:adjustRightInd w:val="0"/>
        <w:spacing w:after="120"/>
        <w:ind w:right="142"/>
        <w:contextualSpacing/>
        <w:rPr>
          <w:color w:val="000000"/>
          <w:lang w:eastAsia="lv-LV"/>
        </w:rPr>
      </w:pPr>
      <w:r w:rsidRPr="008E380E">
        <w:rPr>
          <w:color w:val="000000"/>
          <w:lang w:eastAsia="lv-LV"/>
        </w:rPr>
        <w:t>rēķins, kas nav iesniegts e-rēķinu formā vai neatbilst normatīvo aktu prasībām, netiek uzskatīts par iesniegtu, un Pasūtītājam ir tiesības to nepieņemt;</w:t>
      </w:r>
    </w:p>
    <w:p w:rsidR="008E380E" w:rsidRPr="008E380E" w:rsidRDefault="008E380E" w:rsidP="008E380E">
      <w:pPr>
        <w:widowControl w:val="0"/>
        <w:numPr>
          <w:ilvl w:val="2"/>
          <w:numId w:val="52"/>
        </w:numPr>
        <w:tabs>
          <w:tab w:val="left" w:pos="426"/>
        </w:tabs>
        <w:suppressAutoHyphens/>
        <w:autoSpaceDE w:val="0"/>
        <w:autoSpaceDN w:val="0"/>
        <w:adjustRightInd w:val="0"/>
        <w:spacing w:after="120"/>
        <w:ind w:right="142"/>
        <w:contextualSpacing/>
        <w:rPr>
          <w:color w:val="000000"/>
          <w:lang w:eastAsia="lv-LV"/>
        </w:rPr>
      </w:pPr>
      <w:r w:rsidRPr="008E380E">
        <w:rPr>
          <w:color w:val="000000"/>
          <w:lang w:eastAsia="lv-LV"/>
        </w:rPr>
        <w:t>maksājuma termiņš sākas tikai no dienas, kad Pasūtītājs ir saņēmis normatīvajām prasībām atbilstošu e-rēķinu. Rēķina iesniegšana neatbilstošā formā nerada Pasūtītājam pienākumu veikt samaksu, kā arī Izpildītājam nav tiesību uz līgumsodu par nokavējuma dienām;</w:t>
      </w:r>
    </w:p>
    <w:p w:rsidR="008E380E" w:rsidRPr="008E380E" w:rsidRDefault="008E380E" w:rsidP="008E380E">
      <w:pPr>
        <w:widowControl w:val="0"/>
        <w:numPr>
          <w:ilvl w:val="2"/>
          <w:numId w:val="52"/>
        </w:numPr>
        <w:tabs>
          <w:tab w:val="left" w:pos="426"/>
        </w:tabs>
        <w:suppressAutoHyphens/>
        <w:autoSpaceDE w:val="0"/>
        <w:autoSpaceDN w:val="0"/>
        <w:adjustRightInd w:val="0"/>
        <w:spacing w:after="120"/>
        <w:ind w:right="142"/>
        <w:contextualSpacing/>
        <w:rPr>
          <w:color w:val="000000"/>
          <w:lang w:eastAsia="lv-LV"/>
        </w:rPr>
      </w:pPr>
      <w:r w:rsidRPr="008E380E">
        <w:rPr>
          <w:color w:val="000000"/>
          <w:lang w:eastAsia="lv-LV"/>
        </w:rPr>
        <w:t>e-rēķinu var sagatavot vietnē Latvija.gov.lv (“Mana Latvija.lv”). Tehniska rakstura palīdzību var saņemt vietnē norādītajos saziņas veidos:</w:t>
      </w:r>
      <w:r w:rsidRPr="008E380E">
        <w:rPr>
          <w:color w:val="000000"/>
          <w:lang w:eastAsia="lv-LV"/>
        </w:rPr>
        <w:br/>
        <w:t xml:space="preserve">tālr.:  +371 67502757, e-pasts: </w:t>
      </w:r>
      <w:hyperlink r:id="rId17" w:history="1">
        <w:r w:rsidRPr="008E380E">
          <w:rPr>
            <w:color w:val="0000FF"/>
            <w:u w:val="single"/>
            <w:lang w:eastAsia="lv-LV"/>
          </w:rPr>
          <w:t>portals@vdaa.gov.lv</w:t>
        </w:r>
      </w:hyperlink>
      <w:r w:rsidRPr="008E380E">
        <w:rPr>
          <w:color w:val="000000"/>
          <w:lang w:eastAsia="lv-LV"/>
        </w:rPr>
        <w:t xml:space="preserve"> </w:t>
      </w:r>
    </w:p>
    <w:p w:rsidR="008E380E" w:rsidRPr="008E380E" w:rsidRDefault="008E380E" w:rsidP="008E380E">
      <w:pPr>
        <w:widowControl w:val="0"/>
        <w:numPr>
          <w:ilvl w:val="1"/>
          <w:numId w:val="52"/>
        </w:numPr>
        <w:autoSpaceDE w:val="0"/>
        <w:autoSpaceDN w:val="0"/>
        <w:adjustRightInd w:val="0"/>
        <w:spacing w:after="120"/>
        <w:ind w:left="426" w:right="-1" w:hanging="426"/>
        <w:rPr>
          <w:bCs/>
          <w:color w:val="000000"/>
        </w:rPr>
      </w:pPr>
      <w:r w:rsidRPr="008E380E">
        <w:rPr>
          <w:bCs/>
        </w:rPr>
        <w:t>Maksājums tiek uzskatīts par izpildītu dienā, kad Pasūtītājs ir iesniedzis bankā izpildei maksājuma uzdevumu par konkrēto maksājumu un tā to ir pieņēmusi izpildei.</w:t>
      </w:r>
    </w:p>
    <w:p w:rsidR="008E380E" w:rsidRPr="008E380E" w:rsidRDefault="008E380E" w:rsidP="008E380E">
      <w:pPr>
        <w:widowControl w:val="0"/>
        <w:numPr>
          <w:ilvl w:val="1"/>
          <w:numId w:val="52"/>
        </w:numPr>
        <w:autoSpaceDE w:val="0"/>
        <w:autoSpaceDN w:val="0"/>
        <w:adjustRightInd w:val="0"/>
        <w:spacing w:before="120"/>
        <w:ind w:left="426" w:right="-1" w:hanging="426"/>
      </w:pPr>
      <w:r w:rsidRPr="008E380E">
        <w:t>Ja Darbi veikti nekvalitatīvi vai neatbilst Līguma nosacījumiem, par ko ir sastādīts Līguma noteiktais akts par konstatētajām neatbilstībām, apmaksas termiņš tiek pagarināts attiecīgi par tādu laika periodu, kādā tiek novērsti aktā norādītie trūkumi.</w:t>
      </w:r>
    </w:p>
    <w:p w:rsidR="008E380E" w:rsidRPr="008E380E" w:rsidRDefault="008E380E" w:rsidP="008E380E">
      <w:pPr>
        <w:widowControl w:val="0"/>
        <w:numPr>
          <w:ilvl w:val="1"/>
          <w:numId w:val="52"/>
        </w:numPr>
        <w:autoSpaceDE w:val="0"/>
        <w:autoSpaceDN w:val="0"/>
        <w:adjustRightInd w:val="0"/>
        <w:spacing w:before="120"/>
        <w:ind w:left="426" w:right="-1" w:hanging="426"/>
      </w:pPr>
      <w:r w:rsidRPr="008E380E">
        <w:rPr>
          <w:lang w:eastAsia="zh-CN"/>
        </w:rPr>
        <w:t xml:space="preserve">Ja </w:t>
      </w:r>
      <w:r w:rsidRPr="008E380E">
        <w:t>Izpildītājs</w:t>
      </w:r>
      <w:r w:rsidRPr="008E380E">
        <w:rPr>
          <w:lang w:eastAsia="zh-CN"/>
        </w:rPr>
        <w:t xml:space="preserve"> ir veicis papildus darbus, kuri nav saskaņoti ar Pasūtītāju, tad Pasūtītājs ir tiesīgs tos neapmaksāt.</w:t>
      </w:r>
    </w:p>
    <w:p w:rsidR="008E380E" w:rsidRPr="008E380E" w:rsidRDefault="008E380E" w:rsidP="008E380E">
      <w:pPr>
        <w:widowControl w:val="0"/>
        <w:numPr>
          <w:ilvl w:val="1"/>
          <w:numId w:val="52"/>
        </w:numPr>
        <w:autoSpaceDE w:val="0"/>
        <w:autoSpaceDN w:val="0"/>
        <w:adjustRightInd w:val="0"/>
        <w:spacing w:before="120"/>
        <w:ind w:left="426" w:right="-1" w:hanging="426"/>
      </w:pPr>
      <w:r w:rsidRPr="008E380E">
        <w:rPr>
          <w:rFonts w:eastAsia="Calibri"/>
          <w:lang w:eastAsia="lv-LV"/>
        </w:rPr>
        <w:t xml:space="preserve">Tehniskajā - Finanšu piedāvājumā (pielikums Nr. 2) </w:t>
      </w:r>
      <w:r w:rsidRPr="008E380E">
        <w:rPr>
          <w:rFonts w:eastAsia="Calibri"/>
          <w:b/>
          <w:bCs/>
          <w:lang w:eastAsia="lv-LV"/>
        </w:rPr>
        <w:t>norādītās vienību cenas paliek nemainīgas visā Līguma izpildes laikā</w:t>
      </w:r>
      <w:r w:rsidRPr="008E380E">
        <w:rPr>
          <w:rFonts w:eastAsia="Calibri"/>
          <w:lang w:eastAsia="lv-LV"/>
        </w:rPr>
        <w:t>.</w:t>
      </w:r>
    </w:p>
    <w:p w:rsidR="008E380E" w:rsidRPr="008E380E" w:rsidRDefault="008E380E" w:rsidP="008E380E">
      <w:pPr>
        <w:numPr>
          <w:ilvl w:val="0"/>
          <w:numId w:val="52"/>
        </w:numPr>
        <w:spacing w:before="120" w:after="120"/>
        <w:ind w:left="714" w:hanging="357"/>
        <w:jc w:val="center"/>
        <w:rPr>
          <w:b/>
          <w:bCs/>
        </w:rPr>
      </w:pPr>
      <w:r w:rsidRPr="008E380E">
        <w:rPr>
          <w:b/>
          <w:bCs/>
        </w:rPr>
        <w:t>IZPILDĪTĀJA SAISTĪBAS</w:t>
      </w:r>
    </w:p>
    <w:p w:rsidR="008E380E" w:rsidRPr="008E380E" w:rsidRDefault="008E380E" w:rsidP="008E380E">
      <w:pPr>
        <w:numPr>
          <w:ilvl w:val="1"/>
          <w:numId w:val="54"/>
        </w:numPr>
        <w:spacing w:before="120" w:after="120"/>
        <w:ind w:left="432" w:hanging="432"/>
      </w:pPr>
      <w:r w:rsidRPr="008E380E">
        <w:t>Izpildītājs apņemas:</w:t>
      </w:r>
    </w:p>
    <w:p w:rsidR="008E380E" w:rsidRPr="008E380E" w:rsidRDefault="008E380E" w:rsidP="008E380E">
      <w:pPr>
        <w:numPr>
          <w:ilvl w:val="2"/>
          <w:numId w:val="54"/>
        </w:numPr>
        <w:tabs>
          <w:tab w:val="clear" w:pos="862"/>
          <w:tab w:val="num" w:pos="1134"/>
          <w:tab w:val="num" w:pos="1276"/>
        </w:tabs>
        <w:spacing w:before="120" w:after="120"/>
        <w:ind w:left="1134" w:hanging="567"/>
        <w:rPr>
          <w:iCs/>
        </w:rPr>
      </w:pPr>
      <w:r w:rsidRPr="008E380E">
        <w:t xml:space="preserve">izpildīt nolīgtos Darbus un nodot Pasūtītājam </w:t>
      </w:r>
      <w:r w:rsidR="00060A15">
        <w:rPr>
          <w:b/>
          <w:bCs/>
        </w:rPr>
        <w:t xml:space="preserve">2 (divu) mēnešu laikā </w:t>
      </w:r>
      <w:r>
        <w:rPr>
          <w:b/>
          <w:bCs/>
        </w:rPr>
        <w:t>no Būvvaldes atzīmes par būvdarbu uzsākšanas nosacījumu izpildi</w:t>
      </w:r>
      <w:r w:rsidRPr="008E380E">
        <w:rPr>
          <w:b/>
          <w:bCs/>
        </w:rPr>
        <w:t xml:space="preserve">. </w:t>
      </w:r>
    </w:p>
    <w:p w:rsidR="008E380E" w:rsidRPr="008E380E" w:rsidRDefault="008E380E" w:rsidP="008E380E">
      <w:pPr>
        <w:numPr>
          <w:ilvl w:val="2"/>
          <w:numId w:val="54"/>
        </w:numPr>
        <w:tabs>
          <w:tab w:val="clear" w:pos="862"/>
          <w:tab w:val="num" w:pos="1134"/>
          <w:tab w:val="num" w:pos="1276"/>
        </w:tabs>
        <w:spacing w:before="120" w:after="120"/>
        <w:ind w:left="1134" w:hanging="567"/>
        <w:rPr>
          <w:iCs/>
        </w:rPr>
      </w:pPr>
      <w:r w:rsidRPr="008E380E">
        <w:rPr>
          <w:iCs/>
        </w:rPr>
        <w:t xml:space="preserve">Darbus nodot Pasūtītājam Līgumā noteiktajā kārtībā ar Darbu nodošanas – pieņemšanas aktu. </w:t>
      </w:r>
      <w:r w:rsidR="00963913">
        <w:rPr>
          <w:iCs/>
        </w:rPr>
        <w:t>Kopā ar aktu iesniedz Pasūtītājam ar darbu izpildi saistīto izpilddokumentāciju.</w:t>
      </w:r>
    </w:p>
    <w:p w:rsidR="008E380E" w:rsidRPr="008E380E" w:rsidRDefault="008E380E" w:rsidP="008E380E">
      <w:pPr>
        <w:numPr>
          <w:ilvl w:val="2"/>
          <w:numId w:val="54"/>
        </w:numPr>
        <w:tabs>
          <w:tab w:val="clear" w:pos="862"/>
          <w:tab w:val="num" w:pos="1134"/>
          <w:tab w:val="num" w:pos="1276"/>
        </w:tabs>
        <w:spacing w:before="120" w:after="120"/>
        <w:ind w:left="1134" w:hanging="567"/>
      </w:pPr>
      <w:r w:rsidRPr="008E380E">
        <w:t xml:space="preserve">būvdarbu izpildē izmantot būvizstrādājumus un iekārtas, kādas ir noteiktas normatīvajos aktos un ir iepriekš saskaņotas ar Pasūtītāju, un kādas pilnībā atbilst Tehniskajam - Finanšu piedāvājumam. Izpildītājs apņemas ievērot būvizstrādājumu ražotāja noteiktos standartus un instrukcijas, ciktāl tie nav pretrunā ar Latvijas Republikas tiesību aktiem. </w:t>
      </w:r>
    </w:p>
    <w:p w:rsidR="008E380E" w:rsidRPr="008E380E" w:rsidRDefault="008E380E" w:rsidP="008E380E">
      <w:pPr>
        <w:numPr>
          <w:ilvl w:val="2"/>
          <w:numId w:val="54"/>
        </w:numPr>
        <w:tabs>
          <w:tab w:val="clear" w:pos="862"/>
          <w:tab w:val="num" w:pos="1134"/>
          <w:tab w:val="num" w:pos="1276"/>
        </w:tabs>
        <w:spacing w:before="120" w:after="120"/>
        <w:ind w:left="1134" w:hanging="567"/>
      </w:pPr>
      <w:r w:rsidRPr="008E380E">
        <w:t>uzņemties risku (nelaimes gadījumi, bojājumu rašanās, zaudējumu nodarīšana trešajām personām vai mantai u.c.) līdz akta par Darbu pieņemšanu apstiprināšanai.</w:t>
      </w:r>
    </w:p>
    <w:p w:rsidR="008E380E" w:rsidRPr="008E380E" w:rsidRDefault="008E380E" w:rsidP="008E380E">
      <w:pPr>
        <w:numPr>
          <w:ilvl w:val="2"/>
          <w:numId w:val="54"/>
        </w:numPr>
        <w:tabs>
          <w:tab w:val="clear" w:pos="862"/>
          <w:tab w:val="num" w:pos="1134"/>
          <w:tab w:val="num" w:pos="1276"/>
        </w:tabs>
        <w:spacing w:before="120" w:after="120"/>
        <w:ind w:left="1134" w:hanging="567"/>
      </w:pPr>
      <w:r w:rsidRPr="008E380E">
        <w:t>nekavējoties brīdināt Pasūtītāju, ja Darbu izpildes gaitā radušies apstākļi, kas var būt bīstami cilvēku veselībai, dzīvībai vai apkārtējai videi, un veikt visus nepieciešamos pasākumus, lai tos novērstu.</w:t>
      </w:r>
    </w:p>
    <w:p w:rsidR="008E380E" w:rsidRPr="008E380E" w:rsidRDefault="008E380E" w:rsidP="008E380E">
      <w:pPr>
        <w:numPr>
          <w:ilvl w:val="2"/>
          <w:numId w:val="54"/>
        </w:numPr>
        <w:tabs>
          <w:tab w:val="clear" w:pos="862"/>
          <w:tab w:val="num" w:pos="1134"/>
          <w:tab w:val="num" w:pos="1276"/>
        </w:tabs>
        <w:spacing w:before="120" w:after="120"/>
        <w:ind w:left="1134" w:hanging="567"/>
      </w:pPr>
      <w:r w:rsidRPr="008E380E">
        <w:t>nodrošināt visas būvdarbu izpildes procesā nepieciešamās dokumentācijas sagatavošanu un iesniegšanu Pasūtītājam saskaņā ar Latvijas būvnormatīviem.</w:t>
      </w:r>
    </w:p>
    <w:p w:rsidR="008E380E" w:rsidRPr="008E380E" w:rsidRDefault="008E380E" w:rsidP="008E380E">
      <w:pPr>
        <w:numPr>
          <w:ilvl w:val="2"/>
          <w:numId w:val="54"/>
        </w:numPr>
        <w:tabs>
          <w:tab w:val="clear" w:pos="862"/>
          <w:tab w:val="num" w:pos="1134"/>
          <w:tab w:val="num" w:pos="1276"/>
        </w:tabs>
        <w:spacing w:before="120" w:after="120"/>
        <w:ind w:left="1134" w:hanging="567"/>
      </w:pPr>
      <w:r w:rsidRPr="008E380E">
        <w:t>ievērot visus Pasūtītāja iebildumus un aizrādījumus, likvidēt visus Pasūtītāja norādītos trūkumus, ja šie trūkumi, iebildumi un aizrādījumi ir pamatoti un tie nav pretrunā ar tāmju dokumentāciju.</w:t>
      </w:r>
    </w:p>
    <w:p w:rsidR="008E380E" w:rsidRPr="008E380E" w:rsidRDefault="008E380E" w:rsidP="008E380E">
      <w:pPr>
        <w:numPr>
          <w:ilvl w:val="2"/>
          <w:numId w:val="54"/>
        </w:numPr>
        <w:tabs>
          <w:tab w:val="clear" w:pos="862"/>
          <w:tab w:val="num" w:pos="1134"/>
          <w:tab w:val="num" w:pos="1276"/>
        </w:tabs>
        <w:spacing w:before="120" w:after="120"/>
        <w:ind w:left="1134" w:hanging="567"/>
      </w:pPr>
      <w:r w:rsidRPr="008E380E">
        <w:t>nodrošināt tīrību Objektā un tam piegulošajā teritorijā visā Darbu izpildes laikā.</w:t>
      </w:r>
    </w:p>
    <w:p w:rsidR="008E380E" w:rsidRPr="008E380E" w:rsidRDefault="008E380E" w:rsidP="008E380E">
      <w:pPr>
        <w:numPr>
          <w:ilvl w:val="2"/>
          <w:numId w:val="54"/>
        </w:numPr>
        <w:tabs>
          <w:tab w:val="clear" w:pos="862"/>
          <w:tab w:val="num" w:pos="1134"/>
          <w:tab w:val="num" w:pos="1276"/>
        </w:tabs>
        <w:spacing w:before="120" w:after="120"/>
        <w:ind w:left="1134" w:hanging="567"/>
      </w:pPr>
      <w:r w:rsidRPr="008E380E">
        <w:t>nodrošināt Objektu ar nepieciešamajām ierīcēm visu būvgružu aizvākšanai, kā arī nodrošināt to regulāru izvešanu uz speciāli ierīkotām vietām atbilstoši spēkā esošajiem Latvijas Republikas normatīvajiem aktiem.</w:t>
      </w:r>
    </w:p>
    <w:p w:rsidR="008E380E" w:rsidRPr="008E380E" w:rsidRDefault="008E380E" w:rsidP="008E380E">
      <w:pPr>
        <w:numPr>
          <w:ilvl w:val="2"/>
          <w:numId w:val="54"/>
        </w:numPr>
        <w:tabs>
          <w:tab w:val="clear" w:pos="862"/>
          <w:tab w:val="num" w:pos="1134"/>
          <w:tab w:val="num" w:pos="1276"/>
        </w:tabs>
        <w:spacing w:before="120" w:after="120"/>
        <w:ind w:left="1134" w:hanging="567"/>
      </w:pPr>
      <w:r w:rsidRPr="008E380E">
        <w:t>pirms akta par Darbu pieņemšanu apstiprināšanas sakārtot Objektu un tam piegulošo teritoriju (aizvākt būvgružus, aizvākt Izpildītājam piederošo inventāru un darba rīkus u.c.).</w:t>
      </w:r>
    </w:p>
    <w:p w:rsidR="008E380E" w:rsidRPr="008E380E" w:rsidRDefault="008E380E" w:rsidP="008E380E">
      <w:pPr>
        <w:numPr>
          <w:ilvl w:val="2"/>
          <w:numId w:val="54"/>
        </w:numPr>
        <w:tabs>
          <w:tab w:val="clear" w:pos="862"/>
          <w:tab w:val="num" w:pos="1134"/>
          <w:tab w:val="num" w:pos="1276"/>
        </w:tabs>
        <w:spacing w:before="120" w:after="120"/>
        <w:ind w:left="1134" w:hanging="567"/>
      </w:pPr>
      <w:r w:rsidRPr="008E380E">
        <w:t>nodrošināt, ka Darbu laikā Objektā atrodas atbildīgais būvdarbu vadītājs.</w:t>
      </w:r>
    </w:p>
    <w:p w:rsidR="008E380E" w:rsidRPr="008E380E" w:rsidRDefault="008E380E" w:rsidP="008E380E">
      <w:pPr>
        <w:numPr>
          <w:ilvl w:val="2"/>
          <w:numId w:val="54"/>
        </w:numPr>
        <w:tabs>
          <w:tab w:val="clear" w:pos="862"/>
          <w:tab w:val="num" w:pos="1134"/>
          <w:tab w:val="num" w:pos="1276"/>
        </w:tabs>
        <w:spacing w:before="120" w:after="120"/>
        <w:ind w:left="1276" w:hanging="709"/>
      </w:pPr>
      <w:r w:rsidRPr="008E380E">
        <w:t>pēc Pasūtītāja pieprasījuma sniegt atskaiti par izpildāmo Darbu gaitu, ko paredz šis Līgums</w:t>
      </w:r>
      <w:r w:rsidRPr="008E380E">
        <w:rPr>
          <w:rFonts w:eastAsia="Batang"/>
          <w:lang w:eastAsia="ko-KR"/>
        </w:rPr>
        <w:t>.</w:t>
      </w:r>
    </w:p>
    <w:p w:rsidR="008E380E" w:rsidRPr="008E380E" w:rsidRDefault="008E380E" w:rsidP="008E380E">
      <w:pPr>
        <w:numPr>
          <w:ilvl w:val="1"/>
          <w:numId w:val="54"/>
        </w:numPr>
        <w:tabs>
          <w:tab w:val="num" w:pos="426"/>
        </w:tabs>
        <w:spacing w:before="120" w:after="120"/>
        <w:ind w:left="426" w:hanging="426"/>
      </w:pPr>
      <w:r w:rsidRPr="008E380E">
        <w:t>Darba izpildes laikā Izpildītājam jāievēro citu personu intereses attiecībā uz ēkas izmantošanu, jāsadarbojas ar citām personām un jāievēro ēkas izmantošanas aizliegumi šajā Līgumā un normatīvajos aktos noteiktajā kārtībā.</w:t>
      </w:r>
    </w:p>
    <w:p w:rsidR="008E380E" w:rsidRPr="008E380E" w:rsidRDefault="008E380E" w:rsidP="008E380E">
      <w:pPr>
        <w:numPr>
          <w:ilvl w:val="1"/>
          <w:numId w:val="54"/>
        </w:numPr>
        <w:tabs>
          <w:tab w:val="num" w:pos="426"/>
        </w:tabs>
        <w:spacing w:before="120" w:after="120"/>
        <w:ind w:left="426" w:hanging="426"/>
      </w:pPr>
      <w:r w:rsidRPr="008E380E">
        <w:rPr>
          <w:spacing w:val="-1"/>
          <w:w w:val="101"/>
        </w:rPr>
        <w:t xml:space="preserve">Veicot Darbus, Izpildītājam jāpielieto būvdarbu tehnoloģija, kas garantē Pasūtītāja noteiktās </w:t>
      </w:r>
      <w:r w:rsidRPr="008E380E">
        <w:rPr>
          <w:spacing w:val="-2"/>
          <w:w w:val="101"/>
        </w:rPr>
        <w:t>kvalitātes prasības.</w:t>
      </w:r>
    </w:p>
    <w:p w:rsidR="008E380E" w:rsidRPr="008E380E" w:rsidRDefault="008E380E" w:rsidP="008E380E">
      <w:pPr>
        <w:numPr>
          <w:ilvl w:val="1"/>
          <w:numId w:val="54"/>
        </w:numPr>
        <w:tabs>
          <w:tab w:val="num" w:pos="426"/>
        </w:tabs>
        <w:spacing w:before="120" w:after="120"/>
        <w:ind w:left="426" w:hanging="426"/>
      </w:pPr>
      <w:r w:rsidRPr="008E380E">
        <w:t>Izpildītājs ir tiesīgs piesaistīt apakšuzņēmējus, rakstveidā saskaņojot tos ar Pasūtītāju.</w:t>
      </w:r>
    </w:p>
    <w:p w:rsidR="008E380E" w:rsidRPr="008E380E" w:rsidRDefault="008E380E" w:rsidP="008E380E">
      <w:pPr>
        <w:numPr>
          <w:ilvl w:val="1"/>
          <w:numId w:val="54"/>
        </w:numPr>
        <w:tabs>
          <w:tab w:val="num" w:pos="426"/>
        </w:tabs>
        <w:spacing w:before="120" w:after="120"/>
        <w:ind w:left="426" w:hanging="426"/>
      </w:pPr>
      <w:r w:rsidRPr="008E380E">
        <w:t>Izpildītājs nav tiesīgs bez Pasūtītāja rakstiskas piekrišanas veikt tādus Darbus, kuri saskaņā ar  Līgumu nav uzdoti.</w:t>
      </w:r>
    </w:p>
    <w:p w:rsidR="008E380E" w:rsidRPr="008E380E" w:rsidRDefault="008E380E" w:rsidP="008E380E">
      <w:pPr>
        <w:numPr>
          <w:ilvl w:val="1"/>
          <w:numId w:val="54"/>
        </w:numPr>
        <w:tabs>
          <w:tab w:val="num" w:pos="426"/>
        </w:tabs>
        <w:spacing w:before="120" w:after="120"/>
        <w:ind w:left="426" w:hanging="426"/>
      </w:pPr>
      <w:r w:rsidRPr="008E380E">
        <w:t>Ja pēc Pasūtītāja vai Izpildītāja iniciatīvas rodas nepieciešamība veikt Darbus, kuri nav paredzēti Līgumam pievienotajā pielikumā, tad pirms šo Darbu uzsākšanas Izpildītājs rakstveidā informē Pasūtītāju.</w:t>
      </w:r>
    </w:p>
    <w:p w:rsidR="008E380E" w:rsidRPr="008E380E" w:rsidRDefault="008E380E" w:rsidP="008E380E">
      <w:pPr>
        <w:numPr>
          <w:ilvl w:val="1"/>
          <w:numId w:val="54"/>
        </w:numPr>
        <w:tabs>
          <w:tab w:val="num" w:pos="426"/>
        </w:tabs>
        <w:spacing w:before="120" w:after="120"/>
        <w:ind w:left="426" w:hanging="426"/>
      </w:pPr>
      <w:r w:rsidRPr="008E380E">
        <w:t>Izpildītājs ar Pasūtītāja rakstisku piekrišanu var neveikt Objektā tādus Darbus, kas ir paredzēti tāmē, bet dabā faktiski nav nepieciešami. Šajā gadījumā galīgajā rēķinā tiek samazināta Līguma cena par neveiktajiem darbiem.</w:t>
      </w:r>
    </w:p>
    <w:p w:rsidR="008E380E" w:rsidRPr="008E380E" w:rsidRDefault="008E380E" w:rsidP="008E380E">
      <w:pPr>
        <w:numPr>
          <w:ilvl w:val="0"/>
          <w:numId w:val="54"/>
        </w:numPr>
        <w:spacing w:before="120" w:after="120"/>
        <w:ind w:left="431" w:hanging="431"/>
        <w:jc w:val="center"/>
        <w:rPr>
          <w:b/>
          <w:bCs/>
        </w:rPr>
      </w:pPr>
      <w:r w:rsidRPr="008E380E">
        <w:rPr>
          <w:b/>
          <w:bCs/>
        </w:rPr>
        <w:t>PASŪTĪTĀJA  UN MAKSĀTĀJA SAISTĪBAS</w:t>
      </w:r>
    </w:p>
    <w:p w:rsidR="008E380E" w:rsidRPr="008E380E" w:rsidRDefault="008E380E" w:rsidP="008E380E">
      <w:pPr>
        <w:numPr>
          <w:ilvl w:val="1"/>
          <w:numId w:val="54"/>
        </w:numPr>
        <w:spacing w:before="120" w:after="120"/>
        <w:rPr>
          <w:b/>
          <w:bCs/>
        </w:rPr>
      </w:pPr>
      <w:r w:rsidRPr="008E380E">
        <w:t>Pasūtītājs apņemas:</w:t>
      </w:r>
    </w:p>
    <w:p w:rsidR="008E380E" w:rsidRPr="008E380E" w:rsidRDefault="008E380E" w:rsidP="008E380E">
      <w:pPr>
        <w:numPr>
          <w:ilvl w:val="2"/>
          <w:numId w:val="54"/>
        </w:numPr>
        <w:tabs>
          <w:tab w:val="num" w:pos="1276"/>
        </w:tabs>
        <w:spacing w:before="120" w:after="120"/>
        <w:ind w:left="993" w:hanging="426"/>
        <w:rPr>
          <w:b/>
          <w:bCs/>
        </w:rPr>
      </w:pPr>
      <w:r w:rsidRPr="008E380E">
        <w:t>ierādīt Izpildītājam Darbu izpildes vietu.</w:t>
      </w:r>
    </w:p>
    <w:p w:rsidR="008E380E" w:rsidRPr="008E380E" w:rsidRDefault="008E380E" w:rsidP="008E380E">
      <w:pPr>
        <w:numPr>
          <w:ilvl w:val="2"/>
          <w:numId w:val="54"/>
        </w:numPr>
        <w:tabs>
          <w:tab w:val="num" w:pos="1276"/>
        </w:tabs>
        <w:spacing w:before="120" w:after="120"/>
        <w:ind w:left="1276" w:hanging="709"/>
        <w:rPr>
          <w:b/>
          <w:bCs/>
        </w:rPr>
      </w:pPr>
      <w:r w:rsidRPr="008E380E">
        <w:t>pieņemt no Izpildītāja izpildīto Darbu pēc tam, kad iepriekš pārbaudījis un atzinis Darbu kvalitāti par labu.</w:t>
      </w:r>
    </w:p>
    <w:p w:rsidR="008E380E" w:rsidRPr="008E380E" w:rsidRDefault="008E380E" w:rsidP="008E380E">
      <w:pPr>
        <w:numPr>
          <w:ilvl w:val="2"/>
          <w:numId w:val="54"/>
        </w:numPr>
        <w:tabs>
          <w:tab w:val="num" w:pos="1276"/>
        </w:tabs>
        <w:spacing w:before="120" w:after="120"/>
        <w:ind w:left="993" w:hanging="426"/>
        <w:rPr>
          <w:b/>
          <w:bCs/>
        </w:rPr>
      </w:pPr>
      <w:r w:rsidRPr="008E380E">
        <w:t>samaksāt Līgumā noteikto līguma cenu par Darbu izpildi Līgumā noteiktajā termiņā.</w:t>
      </w:r>
    </w:p>
    <w:p w:rsidR="008E380E" w:rsidRPr="008E380E" w:rsidRDefault="008E380E" w:rsidP="008E380E">
      <w:pPr>
        <w:numPr>
          <w:ilvl w:val="1"/>
          <w:numId w:val="54"/>
        </w:numPr>
        <w:spacing w:before="120" w:after="120"/>
        <w:ind w:left="432" w:hanging="432"/>
      </w:pPr>
      <w:r w:rsidRPr="008E380E">
        <w:t>Pasūtītājam ir tiesības neveikt apmaksu par izpildītajiem Darbiem, ja dokumentāli ar aktu, ko sastādījuši abas Puses vai būvniecības darbu kontrolējoša institūcija, vai kompetenta amatpersona, konstatēta Darbu neatbilstoša kvalitāte vai būtiska atkāpe no normām, līdz šo trūkumu novēršanai par Izpildītāja līdzekļiem Pasūtītāja norādītajā termiņā.</w:t>
      </w:r>
    </w:p>
    <w:p w:rsidR="008E380E" w:rsidRPr="008E380E" w:rsidRDefault="008E380E" w:rsidP="008E380E">
      <w:pPr>
        <w:numPr>
          <w:ilvl w:val="1"/>
          <w:numId w:val="54"/>
        </w:numPr>
        <w:spacing w:before="120" w:after="120"/>
        <w:ind w:left="432" w:hanging="432"/>
      </w:pPr>
      <w:r w:rsidRPr="008E380E">
        <w:t>Pasūtītājs apņemas veikt samaksu Izpildītājam Līgumā norādītajā apmērā un termiņā.</w:t>
      </w:r>
    </w:p>
    <w:p w:rsidR="008E380E" w:rsidRPr="008E380E" w:rsidRDefault="008E380E" w:rsidP="008E380E">
      <w:pPr>
        <w:numPr>
          <w:ilvl w:val="1"/>
          <w:numId w:val="54"/>
        </w:numPr>
        <w:suppressAutoHyphens/>
        <w:spacing w:before="60" w:after="60"/>
        <w:rPr>
          <w:lang w:eastAsia="lv-LV"/>
        </w:rPr>
      </w:pPr>
      <w:r w:rsidRPr="008E380E">
        <w:rPr>
          <w:lang w:eastAsia="lv-LV"/>
        </w:rPr>
        <w:t>Pasūtītāja tiesības:</w:t>
      </w:r>
    </w:p>
    <w:p w:rsidR="008E380E" w:rsidRPr="008E380E" w:rsidRDefault="008E380E" w:rsidP="008E380E">
      <w:pPr>
        <w:numPr>
          <w:ilvl w:val="2"/>
          <w:numId w:val="54"/>
        </w:numPr>
        <w:tabs>
          <w:tab w:val="left" w:pos="993"/>
          <w:tab w:val="left" w:pos="1134"/>
          <w:tab w:val="num" w:pos="1276"/>
        </w:tabs>
        <w:suppressAutoHyphens/>
        <w:spacing w:before="60" w:after="60"/>
        <w:ind w:left="1134" w:hanging="567"/>
        <w:rPr>
          <w:lang w:eastAsia="lv-LV"/>
        </w:rPr>
      </w:pPr>
      <w:r w:rsidRPr="008E380E">
        <w:rPr>
          <w:lang w:eastAsia="lv-LV"/>
        </w:rPr>
        <w:t>saņemt no Pasūtītāja un Izpildītāja apmaksas veikšanai nepieciešamo informāciju un dokumentus;</w:t>
      </w:r>
    </w:p>
    <w:p w:rsidR="008E380E" w:rsidRPr="008E380E" w:rsidRDefault="008E380E" w:rsidP="008E380E">
      <w:pPr>
        <w:numPr>
          <w:ilvl w:val="2"/>
          <w:numId w:val="54"/>
        </w:numPr>
        <w:tabs>
          <w:tab w:val="left" w:pos="993"/>
          <w:tab w:val="left" w:pos="1134"/>
          <w:tab w:val="num" w:pos="1276"/>
        </w:tabs>
        <w:suppressAutoHyphens/>
        <w:spacing w:before="60" w:after="60"/>
        <w:ind w:left="1134" w:hanging="567"/>
        <w:rPr>
          <w:lang w:eastAsia="lv-LV"/>
        </w:rPr>
      </w:pPr>
      <w:r w:rsidRPr="008E380E">
        <w:rPr>
          <w:lang w:eastAsia="lv-LV"/>
        </w:rPr>
        <w:t>ja pasūtītājs nepieņem būvdarbus, tas iesniedz būvdarbu veicējam pretenziju, norādot ar līguma noteikumiem pamatotas nepilnības, kuru dēļ pasūtītājs nevar parakstīt būvdarbu izpildes aktu;</w:t>
      </w:r>
    </w:p>
    <w:p w:rsidR="008E380E" w:rsidRPr="008E380E" w:rsidRDefault="008E380E" w:rsidP="008E380E">
      <w:pPr>
        <w:numPr>
          <w:ilvl w:val="2"/>
          <w:numId w:val="54"/>
        </w:numPr>
        <w:tabs>
          <w:tab w:val="left" w:pos="993"/>
          <w:tab w:val="left" w:pos="1134"/>
          <w:tab w:val="num" w:pos="1276"/>
        </w:tabs>
        <w:suppressAutoHyphens/>
        <w:spacing w:before="60" w:after="60"/>
        <w:ind w:left="1134" w:hanging="567"/>
        <w:rPr>
          <w:lang w:eastAsia="lv-LV"/>
        </w:rPr>
      </w:pPr>
      <w:r w:rsidRPr="008E380E">
        <w:rPr>
          <w:lang w:eastAsia="lv-LV"/>
        </w:rPr>
        <w:t>ja Pasūtītājs būvdarbus pieņem, tad būvdarbu izpildes aktu paraksta 10 (desmit) darbdienu laikā no akta saņemšanas dienas;</w:t>
      </w:r>
    </w:p>
    <w:p w:rsidR="008E380E" w:rsidRPr="008E380E" w:rsidRDefault="008E380E" w:rsidP="008E380E">
      <w:pPr>
        <w:numPr>
          <w:ilvl w:val="2"/>
          <w:numId w:val="54"/>
        </w:numPr>
        <w:tabs>
          <w:tab w:val="left" w:pos="993"/>
          <w:tab w:val="left" w:pos="1134"/>
          <w:tab w:val="num" w:pos="1276"/>
        </w:tabs>
        <w:suppressAutoHyphens/>
        <w:spacing w:before="60" w:after="60"/>
        <w:ind w:left="1134" w:hanging="567"/>
        <w:rPr>
          <w:lang w:eastAsia="lv-LV"/>
        </w:rPr>
      </w:pPr>
      <w:r w:rsidRPr="008E380E">
        <w:rPr>
          <w:lang w:eastAsia="lv-LV"/>
        </w:rPr>
        <w:t xml:space="preserve">pieprasīt papildus informāciju vai dokumentus no Pasūtītāja un Izpildītāja, kas nepieciešami apmaksas veikšanai. </w:t>
      </w:r>
    </w:p>
    <w:p w:rsidR="008E380E" w:rsidRPr="008E380E" w:rsidRDefault="008E380E" w:rsidP="008E380E">
      <w:pPr>
        <w:numPr>
          <w:ilvl w:val="0"/>
          <w:numId w:val="54"/>
        </w:numPr>
        <w:spacing w:before="120" w:after="120"/>
        <w:ind w:left="539" w:hanging="539"/>
        <w:jc w:val="center"/>
      </w:pPr>
      <w:r w:rsidRPr="008E380E">
        <w:rPr>
          <w:b/>
        </w:rPr>
        <w:t>DARBU DROŠĪBA UN ATBILDĪBA</w:t>
      </w:r>
    </w:p>
    <w:p w:rsidR="008E380E" w:rsidRPr="008E380E" w:rsidRDefault="008E380E" w:rsidP="008E380E">
      <w:pPr>
        <w:numPr>
          <w:ilvl w:val="1"/>
          <w:numId w:val="54"/>
        </w:numPr>
        <w:tabs>
          <w:tab w:val="num" w:pos="426"/>
        </w:tabs>
        <w:spacing w:before="120" w:after="120"/>
        <w:ind w:left="432" w:hanging="432"/>
      </w:pPr>
      <w:r w:rsidRPr="008E380E">
        <w:t xml:space="preserve">Izpildītājs atbild par visu to personu drošību Darbu izpildes vietā, kurām ir tiesības tur atrasties un nodrošina nepiederošu vai neatbilstoši ekipētu personu neielaišanu Darbu izpildes vietā. </w:t>
      </w:r>
    </w:p>
    <w:p w:rsidR="008E380E" w:rsidRPr="008E380E" w:rsidRDefault="008E380E" w:rsidP="008E380E">
      <w:pPr>
        <w:numPr>
          <w:ilvl w:val="1"/>
          <w:numId w:val="54"/>
        </w:numPr>
        <w:tabs>
          <w:tab w:val="num" w:pos="426"/>
        </w:tabs>
        <w:spacing w:before="120" w:after="120"/>
        <w:ind w:left="432" w:hanging="432"/>
      </w:pPr>
      <w:r w:rsidRPr="008E380E">
        <w:t xml:space="preserve">Izpildītājs, veicot Darbus, ir atbildīgs par darba drošības, ugunsdrošības un apkārtējās vides aizsardzības noteikumu ievērošanu, tajā skaitā par Latvijas Republikas </w:t>
      </w:r>
      <w:r w:rsidRPr="008E380E">
        <w:rPr>
          <w:bCs/>
        </w:rPr>
        <w:t xml:space="preserve">Ministru kabineta 2003.gada 25.februāra noteikumu Nr.92 „Darba aizsardzības prasības, veicot būvdarbus” </w:t>
      </w:r>
      <w:r w:rsidRPr="008E380E">
        <w:t>prasību ievērošanu, kā arī citu normatīvo aktu, kas regulē šādu darbu veikšanu, darba drošības noteikumu ievērošanu Objektā.</w:t>
      </w:r>
    </w:p>
    <w:p w:rsidR="008E380E" w:rsidRPr="008E380E" w:rsidRDefault="008E380E" w:rsidP="008E380E">
      <w:pPr>
        <w:numPr>
          <w:ilvl w:val="1"/>
          <w:numId w:val="54"/>
        </w:numPr>
        <w:tabs>
          <w:tab w:val="num" w:pos="426"/>
        </w:tabs>
        <w:spacing w:before="120" w:after="120"/>
        <w:ind w:left="432" w:hanging="432"/>
      </w:pPr>
      <w:r w:rsidRPr="008E380E">
        <w:t xml:space="preserve">Izpildītājs ir materiāli atbildīgs par Pasūtītājam, ēkai, trešajām personām vai apkārtējai videi nodarīto zaudējumu, kas radies Izpildītāja vainas dēļ Darbu izpildes laikā. </w:t>
      </w:r>
    </w:p>
    <w:p w:rsidR="008E380E" w:rsidRPr="008E380E" w:rsidRDefault="008E380E" w:rsidP="008E380E">
      <w:pPr>
        <w:numPr>
          <w:ilvl w:val="1"/>
          <w:numId w:val="54"/>
        </w:numPr>
        <w:tabs>
          <w:tab w:val="num" w:pos="426"/>
        </w:tabs>
        <w:spacing w:before="120" w:after="120"/>
        <w:ind w:left="432" w:hanging="432"/>
      </w:pPr>
      <w:r w:rsidRPr="008E380E">
        <w:t>Izpildītājs, parakstot Līgumu, apliecina, ka viņam ir atbilstoša kvalifikācija un zināšanas, resursi, prasmes un iemaņas, kas nepieciešamas būvdarbu veikšanai, vides, veselības u.c. aizsardzībai un darba, ugunsdrošības u.c. drošības noteikumu ievērošanas nodrošināšanai.</w:t>
      </w:r>
    </w:p>
    <w:p w:rsidR="008E380E" w:rsidRPr="008E380E" w:rsidRDefault="008E380E" w:rsidP="008E380E">
      <w:pPr>
        <w:numPr>
          <w:ilvl w:val="1"/>
          <w:numId w:val="54"/>
        </w:numPr>
        <w:tabs>
          <w:tab w:val="num" w:pos="426"/>
        </w:tabs>
        <w:spacing w:before="120" w:after="120"/>
        <w:ind w:left="432" w:hanging="432"/>
      </w:pPr>
      <w:r w:rsidRPr="008E380E">
        <w:t xml:space="preserve">Izpildītāja pienākums ir nekavējoties informēt Pasūtītāju par nelaimes gadījumiem Darbu izpildes vietā vai nodarīto kaitējumu. </w:t>
      </w:r>
    </w:p>
    <w:p w:rsidR="008E380E" w:rsidRPr="008E380E" w:rsidRDefault="008E380E" w:rsidP="008E380E">
      <w:pPr>
        <w:numPr>
          <w:ilvl w:val="1"/>
          <w:numId w:val="54"/>
        </w:numPr>
        <w:tabs>
          <w:tab w:val="num" w:pos="426"/>
        </w:tabs>
        <w:spacing w:before="120" w:after="120"/>
        <w:ind w:left="432" w:hanging="432"/>
      </w:pPr>
      <w:r w:rsidRPr="008E380E">
        <w:t>Izpildītājs apņemas, ka Darbu izpildes laikā tiek izmantoti cilvēka veselībai, dzīvībai un videi nekaitīgi materiāli un izejvielas, tehnoloģijas un seku likvidēšanas metodes.</w:t>
      </w:r>
    </w:p>
    <w:p w:rsidR="008E380E" w:rsidRPr="008E380E" w:rsidRDefault="008E380E" w:rsidP="008E380E">
      <w:pPr>
        <w:numPr>
          <w:ilvl w:val="0"/>
          <w:numId w:val="55"/>
        </w:numPr>
        <w:spacing w:before="120" w:after="120"/>
        <w:ind w:left="357" w:hanging="357"/>
        <w:jc w:val="center"/>
        <w:rPr>
          <w:b/>
        </w:rPr>
      </w:pPr>
      <w:r w:rsidRPr="008E380E">
        <w:rPr>
          <w:b/>
        </w:rPr>
        <w:t>GARANTIJAS UN DEFEKTU NOVĒRŠANA</w:t>
      </w:r>
    </w:p>
    <w:p w:rsidR="008E380E" w:rsidRPr="008E380E" w:rsidRDefault="008E380E" w:rsidP="008E380E">
      <w:pPr>
        <w:numPr>
          <w:ilvl w:val="1"/>
          <w:numId w:val="55"/>
        </w:numPr>
        <w:tabs>
          <w:tab w:val="num" w:pos="426"/>
        </w:tabs>
        <w:spacing w:before="120" w:after="120"/>
        <w:ind w:left="432"/>
      </w:pPr>
      <w:r w:rsidRPr="008E380E">
        <w:t>Izpildītājs garantē, ka Darbi ir izpildīti atbilstoši Līguma noteikumiem. Tas nozīmē, ka Izpildītājs ir atbildīgs par visiem defektiem un Pasūtītājam nodarītiem zaudējumiem, kas rodas vai var rasties šādas neatbilstības gadījumā. Izpildītājs garantē, ka izpildītie Darbi ir kvalitatīvi, funkcionāli izmantojami, atbilst Līgumā noteiktajiem parametriem un ka Darbos vai materiālos nav defektu.</w:t>
      </w:r>
    </w:p>
    <w:p w:rsidR="008E380E" w:rsidRPr="008E380E" w:rsidRDefault="008E380E" w:rsidP="008E380E">
      <w:pPr>
        <w:numPr>
          <w:ilvl w:val="1"/>
          <w:numId w:val="55"/>
        </w:numPr>
        <w:tabs>
          <w:tab w:val="num" w:pos="426"/>
        </w:tabs>
        <w:spacing w:before="120" w:after="120"/>
        <w:ind w:left="432"/>
      </w:pPr>
      <w:r w:rsidRPr="008E380E">
        <w:t xml:space="preserve">Izpildītājs garantē, ka Darba izpildē izmantotie materiāli atbilst Līguma noteikumiem, standartiem un tehniskajiem noteikumiem, tie nodrošināti ar atbilstības sertifikātiem un tehniskajām pasēm un citiem dokumentiem, kuri apliecina to kvalitāti. </w:t>
      </w:r>
    </w:p>
    <w:p w:rsidR="008E380E" w:rsidRPr="008E380E" w:rsidRDefault="008E380E" w:rsidP="008E380E">
      <w:pPr>
        <w:numPr>
          <w:ilvl w:val="1"/>
          <w:numId w:val="55"/>
        </w:numPr>
        <w:tabs>
          <w:tab w:val="num" w:pos="426"/>
        </w:tabs>
        <w:spacing w:before="120" w:after="120"/>
        <w:ind w:left="432"/>
      </w:pPr>
      <w:r w:rsidRPr="008E380E">
        <w:t xml:space="preserve">Visiem Darbu izpildē izmantojamiem materiāliem jāatbilst Latvijas nacionālajā standarta statusā adaptētiem Eiropas standartiem, Latvijas nacionālajiem standartiem, starptautisko vai reģionālo standartizācijas organizāciju standartiem. </w:t>
      </w:r>
    </w:p>
    <w:p w:rsidR="008E380E" w:rsidRPr="008E380E" w:rsidRDefault="008E380E" w:rsidP="008E380E">
      <w:pPr>
        <w:numPr>
          <w:ilvl w:val="1"/>
          <w:numId w:val="55"/>
        </w:numPr>
        <w:tabs>
          <w:tab w:val="num" w:pos="426"/>
        </w:tabs>
        <w:spacing w:before="120" w:after="120"/>
        <w:ind w:left="432"/>
      </w:pPr>
      <w:r w:rsidRPr="008E380E">
        <w:t xml:space="preserve">Darba un Darbu izpildei izmantojamo materiālu, konstrukciju u.c. </w:t>
      </w:r>
      <w:r w:rsidRPr="008E380E">
        <w:rPr>
          <w:iCs/>
        </w:rPr>
        <w:t xml:space="preserve">garantijas termiņš tiek noteikts </w:t>
      </w:r>
      <w:r w:rsidR="0097168F" w:rsidRPr="00060A15">
        <w:rPr>
          <w:b/>
          <w:iCs/>
        </w:rPr>
        <w:t>60</w:t>
      </w:r>
      <w:r w:rsidRPr="008E380E">
        <w:rPr>
          <w:b/>
          <w:iCs/>
        </w:rPr>
        <w:t xml:space="preserve"> (</w:t>
      </w:r>
      <w:r w:rsidR="0097168F">
        <w:rPr>
          <w:b/>
          <w:iCs/>
        </w:rPr>
        <w:t>sešdesmit</w:t>
      </w:r>
      <w:r w:rsidRPr="008E380E">
        <w:rPr>
          <w:b/>
          <w:iCs/>
        </w:rPr>
        <w:t>)</w:t>
      </w:r>
      <w:r w:rsidRPr="008E380E">
        <w:rPr>
          <w:iCs/>
        </w:rPr>
        <w:t xml:space="preserve"> mēneši</w:t>
      </w:r>
      <w:r w:rsidRPr="008E380E">
        <w:t xml:space="preserve"> no Darbu nodošanas - pieņemšanas akta apstiprināšanas dienas. Ja Līgums tiek izbeigts pirms termiņa, tad garantijas laiks sākas no Līguma izbeigšanas datuma.</w:t>
      </w:r>
    </w:p>
    <w:p w:rsidR="008E380E" w:rsidRPr="008E380E" w:rsidRDefault="008E380E" w:rsidP="008E380E">
      <w:pPr>
        <w:numPr>
          <w:ilvl w:val="1"/>
          <w:numId w:val="55"/>
        </w:numPr>
        <w:tabs>
          <w:tab w:val="num" w:pos="426"/>
        </w:tabs>
        <w:spacing w:before="120" w:after="120"/>
        <w:ind w:left="432"/>
      </w:pPr>
      <w:r w:rsidRPr="008E380E">
        <w:t xml:space="preserve">Ja konkrētajam būvizstrādājumam ražotājs noteicis garāku garantijas termiņu, tad tiek piemērots ražotāja garantijas termiņš.  </w:t>
      </w:r>
    </w:p>
    <w:p w:rsidR="008E380E" w:rsidRPr="008E380E" w:rsidRDefault="008E380E" w:rsidP="008E380E">
      <w:pPr>
        <w:numPr>
          <w:ilvl w:val="1"/>
          <w:numId w:val="55"/>
        </w:numPr>
        <w:tabs>
          <w:tab w:val="num" w:pos="426"/>
        </w:tabs>
        <w:spacing w:before="120" w:after="120"/>
        <w:ind w:left="432"/>
      </w:pPr>
      <w:r w:rsidRPr="008E380E">
        <w:t>Ja Darbu garantijas perioda laikā ir atklāti Darbu (būvdarbu, Darbu izpildē izmantoto materiālu, konstrukciju u.c.) defekti vai trūkumi, Izpildītājam jālikvidē tie uz sava rēķina Pasūtītāja noteiktajos termiņos. Darbaspēka un tehnikas resursu noslodze citos Izpildītāja objektos nevar būt par iemeslu defektu un trūkumu novēršanas termiņa nokavējumam.</w:t>
      </w:r>
    </w:p>
    <w:p w:rsidR="008E380E" w:rsidRPr="008E380E" w:rsidRDefault="008E380E" w:rsidP="008E380E">
      <w:pPr>
        <w:numPr>
          <w:ilvl w:val="1"/>
          <w:numId w:val="55"/>
        </w:numPr>
        <w:tabs>
          <w:tab w:val="num" w:pos="426"/>
        </w:tabs>
        <w:spacing w:before="120" w:after="120"/>
        <w:ind w:left="432"/>
      </w:pPr>
      <w:r w:rsidRPr="008E380E">
        <w:t xml:space="preserve">Defektu konstatēšana un defektu novēršana tiek konstatēta ar aktu, kura sastādīšanā piedalās Pasūtītāja un Izpildītāja pārstāvji. </w:t>
      </w:r>
    </w:p>
    <w:p w:rsidR="008E380E" w:rsidRPr="008E380E" w:rsidRDefault="008E380E" w:rsidP="008E380E">
      <w:pPr>
        <w:numPr>
          <w:ilvl w:val="1"/>
          <w:numId w:val="55"/>
        </w:numPr>
        <w:tabs>
          <w:tab w:val="num" w:pos="426"/>
        </w:tabs>
        <w:spacing w:before="120" w:after="120"/>
        <w:ind w:left="432"/>
      </w:pPr>
      <w:r w:rsidRPr="008E380E">
        <w:t xml:space="preserve">Ja Pasūtītājs Darbu garantijas laikā konstatē defektus, par to tiek paziņots Izpildītājam, norādot arī vietu un laiku, kad Izpildītājam jāierodas uz defektu akta sagatavošanu. Defektu akta sagatavošanā Puses ir tiesīgas pieaicināt neatkarīgus ekspertus, kuru atzinums ir obligāts izpildīšanai Pusēm. Izdevumus par eksperta sniegtajiem pakalpojumiem apmaksā vainīgā Puse. Ja Izpildītājs neierodas uz defektu akta sagatavošanu, Pasūtītājs ir tiesīgs sagatavot aktu vienpusēji, un tas ir saistošs arī Izpildītājam. Par akta sagatavošanu tiek paziņots Izpildītājam rakstiski, norādot vietu un laiku, kad akts ir ticis sagatavot. Akts tiek sagatavots vismaz 3 (trīs) eksemplāros, no kuriem viens eksemplārs nodots Izpildītājam, divi - Pasūtītājam. </w:t>
      </w:r>
    </w:p>
    <w:p w:rsidR="008E380E" w:rsidRPr="008E380E" w:rsidRDefault="008E380E" w:rsidP="008E380E">
      <w:pPr>
        <w:numPr>
          <w:ilvl w:val="1"/>
          <w:numId w:val="55"/>
        </w:numPr>
        <w:spacing w:before="120" w:after="120"/>
        <w:ind w:left="567" w:hanging="567"/>
      </w:pPr>
      <w:r w:rsidRPr="008E380E">
        <w:t>Par defektu novēršanu tiek sagatavots defektu novēršanas akts. Pēc defektu novēršanas Izpildītājs paziņo Pasūtītājam laiku, kad Pasūtītājam jāierodas Objektā uz defektu novēršanas akta sagatavošanu.</w:t>
      </w:r>
    </w:p>
    <w:p w:rsidR="008E380E" w:rsidRPr="008E380E" w:rsidRDefault="008E380E" w:rsidP="008E380E">
      <w:pPr>
        <w:numPr>
          <w:ilvl w:val="1"/>
          <w:numId w:val="55"/>
        </w:numPr>
        <w:spacing w:before="120" w:after="120"/>
        <w:ind w:left="567" w:hanging="567"/>
      </w:pPr>
      <w:r w:rsidRPr="008E380E">
        <w:t xml:space="preserve">Pasūtītājam ir tiesības neparakstīt defektu novēršanas aktu, ja defekts un tā rezultātā nodarītie bojājumi Objektam pilnībā nav novērsti.  </w:t>
      </w:r>
    </w:p>
    <w:p w:rsidR="008E380E" w:rsidRPr="008E380E" w:rsidRDefault="008E380E" w:rsidP="008E380E">
      <w:pPr>
        <w:numPr>
          <w:ilvl w:val="1"/>
          <w:numId w:val="55"/>
        </w:numPr>
        <w:spacing w:before="120" w:after="120"/>
        <w:ind w:left="567" w:hanging="567"/>
      </w:pPr>
      <w:r w:rsidRPr="008E380E">
        <w:t xml:space="preserve">Ja defektu novēršana netiek uzsākta Pasūtītāja norādītajā termiņā, Pasūtītājam ir tiesības defektu novēršanai pieaicināt trešo personu.  </w:t>
      </w:r>
    </w:p>
    <w:p w:rsidR="008E380E" w:rsidRPr="008E380E" w:rsidRDefault="008E380E" w:rsidP="008E380E">
      <w:pPr>
        <w:numPr>
          <w:ilvl w:val="1"/>
          <w:numId w:val="55"/>
        </w:numPr>
        <w:spacing w:before="120" w:after="120"/>
        <w:ind w:left="567" w:hanging="567"/>
      </w:pPr>
      <w:r w:rsidRPr="008E380E">
        <w:t xml:space="preserve">Ja Darbu garantijas laikā konstatēto defektu novēršanu veic trešā persona, Darbu garantija Objektam saglabājas, bet vietai, kur tika konstatēts un pēc tam novērsts defekts, materiālu un Darbu izpildes kvalitātes garantiju dod trešā persona.   </w:t>
      </w:r>
    </w:p>
    <w:p w:rsidR="008E380E" w:rsidRPr="008E380E" w:rsidRDefault="008E380E" w:rsidP="008E380E">
      <w:pPr>
        <w:numPr>
          <w:ilvl w:val="1"/>
          <w:numId w:val="55"/>
        </w:numPr>
        <w:spacing w:before="120" w:after="120"/>
        <w:ind w:left="567" w:hanging="567"/>
      </w:pPr>
      <w:r w:rsidRPr="008E380E">
        <w:t>Aprēķinot defektu un defektu rezultātā nodarīto bojājumu novēršanas izmaksas, tajās tiek iekļauti izdevumi par defektu un defekta rezultātā nodarīto bojājumu novēršanu, t.sk., materiāli un darbs, darbu izpildē patērētais ūdens un elektrība, atkritumi un teritorijas uzkopšana, u.c. izmaksas.</w:t>
      </w:r>
    </w:p>
    <w:p w:rsidR="008E380E" w:rsidRPr="008E380E" w:rsidRDefault="008E380E" w:rsidP="008E380E">
      <w:pPr>
        <w:numPr>
          <w:ilvl w:val="1"/>
          <w:numId w:val="55"/>
        </w:numPr>
        <w:spacing w:before="120" w:after="120"/>
        <w:ind w:left="567" w:hanging="567"/>
      </w:pPr>
      <w:r w:rsidRPr="008E380E">
        <w:t xml:space="preserve">Izpildītājs apņemas nodrošināt Darbu garantiju pilnā apmērā visā Darbu garantijas periodā. </w:t>
      </w:r>
    </w:p>
    <w:p w:rsidR="008E380E" w:rsidRPr="008E380E" w:rsidRDefault="008E380E" w:rsidP="008E380E">
      <w:pPr>
        <w:numPr>
          <w:ilvl w:val="1"/>
          <w:numId w:val="55"/>
        </w:numPr>
        <w:spacing w:before="120" w:after="120"/>
        <w:ind w:left="567" w:hanging="567"/>
      </w:pPr>
      <w:r w:rsidRPr="008E380E">
        <w:t xml:space="preserve">Izpildītājs ir atbildīgs par Darbu garantijas laikā jaunu vai atkārtotu radušos defektu novēršanu. </w:t>
      </w:r>
    </w:p>
    <w:p w:rsidR="008E380E" w:rsidRPr="008E380E" w:rsidRDefault="008E380E" w:rsidP="008E380E">
      <w:pPr>
        <w:numPr>
          <w:ilvl w:val="1"/>
          <w:numId w:val="55"/>
        </w:numPr>
        <w:spacing w:before="120" w:after="120"/>
        <w:ind w:left="567" w:hanging="567"/>
      </w:pPr>
      <w:r w:rsidRPr="008E380E">
        <w:t>Garantijas laikā konstatēto defektu novēršanu un defektu radīto bojājumu novēršanu izpildē Izpildītājs garantē Darbu izpildes savlaicīgumu un kvalitāti, tajā skaitā Darbu izpildē izmantoto materiālu kvalitāti un personāla kvalifikāciju, drošības noteikumu ievērošanu un ēkas darbības netraucēšanu.</w:t>
      </w:r>
    </w:p>
    <w:p w:rsidR="008E380E" w:rsidRPr="008E380E" w:rsidRDefault="008E380E" w:rsidP="008E380E">
      <w:pPr>
        <w:numPr>
          <w:ilvl w:val="1"/>
          <w:numId w:val="55"/>
        </w:numPr>
        <w:spacing w:before="120" w:after="120"/>
        <w:ind w:left="567" w:hanging="567"/>
      </w:pPr>
      <w:r w:rsidRPr="008E380E">
        <w:t xml:space="preserve">Pasūtītājam ir tiesības aprēķināt līgumsodu par defektu akta novēršanas termiņa nokavējumu, atbilstoši Līguma noteikumiem. </w:t>
      </w:r>
    </w:p>
    <w:p w:rsidR="008E380E" w:rsidRPr="008E380E" w:rsidRDefault="008E380E" w:rsidP="008E380E">
      <w:pPr>
        <w:numPr>
          <w:ilvl w:val="1"/>
          <w:numId w:val="55"/>
        </w:numPr>
        <w:spacing w:before="120" w:after="120"/>
        <w:ind w:left="567" w:hanging="567"/>
      </w:pPr>
      <w:r w:rsidRPr="008E380E">
        <w:t>Domstarpības, kas rodas būvdarbu un materiālu kvalitātes un to atbilstības Līguma noteikumu novērtēšanā, izšķir būvniecības kontroles iestāde vai Pušu pieaicināti licencēti vai sertificēti speciālisti, eksperti.</w:t>
      </w:r>
    </w:p>
    <w:p w:rsidR="008E380E" w:rsidRPr="008E380E" w:rsidRDefault="008E380E" w:rsidP="008E380E">
      <w:pPr>
        <w:numPr>
          <w:ilvl w:val="1"/>
          <w:numId w:val="55"/>
        </w:numPr>
        <w:spacing w:before="120" w:after="120"/>
        <w:ind w:left="567" w:hanging="567"/>
      </w:pPr>
      <w:r w:rsidRPr="008E380E">
        <w:t xml:space="preserve">Ja Puses nevar vienoties par defektu novēršanu un ekspertu atzinumi ir atšķirīgi, strīdus situāciju risina tiesā pēc nekustamā īpašuma piekritības. </w:t>
      </w:r>
    </w:p>
    <w:p w:rsidR="008E380E" w:rsidRPr="008E380E" w:rsidRDefault="008E380E" w:rsidP="008E380E">
      <w:pPr>
        <w:numPr>
          <w:ilvl w:val="1"/>
          <w:numId w:val="55"/>
        </w:numPr>
        <w:spacing w:before="120" w:after="120"/>
        <w:ind w:left="567" w:hanging="567"/>
      </w:pPr>
      <w:r w:rsidRPr="008E380E">
        <w:t xml:space="preserve">Darbu izpildes un Darbu garantijas laikā Izpildītājam ir pienākums atrast defektu cēloņus un iesniegt priekšlikumus defektu cēloņu un seku novēršanai. </w:t>
      </w:r>
    </w:p>
    <w:p w:rsidR="008E380E" w:rsidRPr="008E380E" w:rsidRDefault="008E380E" w:rsidP="008E380E">
      <w:pPr>
        <w:widowControl w:val="0"/>
        <w:numPr>
          <w:ilvl w:val="0"/>
          <w:numId w:val="55"/>
        </w:numPr>
        <w:shd w:val="clear" w:color="auto" w:fill="FFFFFF"/>
        <w:tabs>
          <w:tab w:val="num" w:pos="709"/>
        </w:tabs>
        <w:spacing w:before="120" w:after="120"/>
        <w:ind w:left="357" w:hanging="357"/>
        <w:jc w:val="center"/>
        <w:rPr>
          <w:b/>
        </w:rPr>
      </w:pPr>
      <w:r w:rsidRPr="008E380E">
        <w:rPr>
          <w:b/>
        </w:rPr>
        <w:t>PRETENZIJU IESNIEGŠANAS UN IZSKATĪŠANAS KĀRTĪBA, PUŠU ATBILDĪBA</w:t>
      </w:r>
    </w:p>
    <w:p w:rsidR="008E380E" w:rsidRPr="008E380E" w:rsidRDefault="008E380E" w:rsidP="008E380E">
      <w:pPr>
        <w:widowControl w:val="0"/>
        <w:numPr>
          <w:ilvl w:val="1"/>
          <w:numId w:val="55"/>
        </w:numPr>
        <w:shd w:val="clear" w:color="auto" w:fill="FFFFFF"/>
        <w:spacing w:before="120" w:after="120"/>
        <w:ind w:left="418" w:hanging="562"/>
      </w:pPr>
      <w:r w:rsidRPr="008E380E">
        <w:t xml:space="preserve">Puses ir savstarpēji atbildīgi par neuzmanības vai ļaunprātības rezultātā Pusei nodarītajiem zaudējumiem, tajā skaitā par savu darbinieku vai pilnvaroto personu neuzmanības vai ļaunprātības rezultātā otrai Pusei nodarītajiem zaudējumiem. Negūtā peļņa Pusēm nav jāatlīdzina.  </w:t>
      </w:r>
    </w:p>
    <w:p w:rsidR="008E380E" w:rsidRPr="008E380E" w:rsidRDefault="008E380E" w:rsidP="008E380E">
      <w:pPr>
        <w:widowControl w:val="0"/>
        <w:numPr>
          <w:ilvl w:val="1"/>
          <w:numId w:val="55"/>
        </w:numPr>
        <w:shd w:val="clear" w:color="auto" w:fill="FFFFFF"/>
        <w:spacing w:before="120" w:after="120"/>
        <w:ind w:left="418" w:hanging="562"/>
      </w:pPr>
      <w:r w:rsidRPr="008E380E">
        <w:t>Puses ir savstarpēji atbildīgi par sniegto ziņu patiesumu un pilnību.</w:t>
      </w:r>
    </w:p>
    <w:p w:rsidR="008E380E" w:rsidRPr="008E380E" w:rsidRDefault="008E380E" w:rsidP="008E380E">
      <w:pPr>
        <w:widowControl w:val="0"/>
        <w:numPr>
          <w:ilvl w:val="1"/>
          <w:numId w:val="55"/>
        </w:numPr>
        <w:shd w:val="clear" w:color="auto" w:fill="FFFFFF"/>
        <w:spacing w:before="120" w:after="120"/>
        <w:ind w:left="418" w:hanging="562"/>
      </w:pPr>
      <w:r w:rsidRPr="008E380E">
        <w:t>Lai Līguma izpildes laikā garantētu operatīvu un kvalitatīvu Darbu veikšanu, Pasūtītājs ir atbildīgs par:</w:t>
      </w:r>
    </w:p>
    <w:p w:rsidR="008E380E" w:rsidRPr="008E380E" w:rsidRDefault="008E380E" w:rsidP="008E380E">
      <w:pPr>
        <w:widowControl w:val="0"/>
        <w:numPr>
          <w:ilvl w:val="2"/>
          <w:numId w:val="55"/>
        </w:numPr>
        <w:shd w:val="clear" w:color="auto" w:fill="FFFFFF"/>
        <w:tabs>
          <w:tab w:val="num" w:pos="1134"/>
        </w:tabs>
        <w:spacing w:before="120" w:after="120"/>
        <w:ind w:left="993" w:hanging="567"/>
      </w:pPr>
      <w:r w:rsidRPr="008E380E">
        <w:t>Izpildītājam nepieciešamo informatīvo dokumentu (ja tāda informācija un dokumenti ir Pasūtītāja rīcībā) un izmaiņu savlaicīgu sagatavošanu un iesniegšanu;</w:t>
      </w:r>
    </w:p>
    <w:p w:rsidR="008E380E" w:rsidRPr="008E380E" w:rsidRDefault="008E380E" w:rsidP="008E380E">
      <w:pPr>
        <w:widowControl w:val="0"/>
        <w:numPr>
          <w:ilvl w:val="2"/>
          <w:numId w:val="55"/>
        </w:numPr>
        <w:shd w:val="clear" w:color="auto" w:fill="FFFFFF"/>
        <w:tabs>
          <w:tab w:val="num" w:pos="1134"/>
        </w:tabs>
        <w:spacing w:before="120" w:after="120"/>
        <w:ind w:left="993" w:hanging="567"/>
      </w:pPr>
      <w:r w:rsidRPr="008E380E">
        <w:t xml:space="preserve">Pasūtītāja pilnvaroto pārstāvju darbu; </w:t>
      </w:r>
    </w:p>
    <w:p w:rsidR="008E380E" w:rsidRPr="008E380E" w:rsidRDefault="008E380E" w:rsidP="008E380E">
      <w:pPr>
        <w:widowControl w:val="0"/>
        <w:numPr>
          <w:ilvl w:val="2"/>
          <w:numId w:val="55"/>
        </w:numPr>
        <w:shd w:val="clear" w:color="auto" w:fill="FFFFFF"/>
        <w:tabs>
          <w:tab w:val="num" w:pos="1134"/>
        </w:tabs>
        <w:spacing w:before="120" w:after="120"/>
        <w:ind w:left="993" w:hanging="567"/>
      </w:pPr>
      <w:r w:rsidRPr="008E380E">
        <w:t>Darbu pieņemšanu atbilstoši Līguma noteikumiem;</w:t>
      </w:r>
    </w:p>
    <w:p w:rsidR="008E380E" w:rsidRPr="008E380E" w:rsidRDefault="008E380E" w:rsidP="008E380E">
      <w:pPr>
        <w:widowControl w:val="0"/>
        <w:numPr>
          <w:ilvl w:val="2"/>
          <w:numId w:val="55"/>
        </w:numPr>
        <w:shd w:val="clear" w:color="auto" w:fill="FFFFFF"/>
        <w:tabs>
          <w:tab w:val="num" w:pos="1134"/>
        </w:tabs>
        <w:spacing w:before="120" w:after="120"/>
        <w:ind w:left="993" w:hanging="567"/>
      </w:pPr>
      <w:r w:rsidRPr="008E380E">
        <w:t>citu Līgumā noteikto Pasūtītāja saistību izpildi.</w:t>
      </w:r>
    </w:p>
    <w:p w:rsidR="008E380E" w:rsidRPr="008E380E" w:rsidRDefault="008E380E" w:rsidP="008E380E">
      <w:pPr>
        <w:widowControl w:val="0"/>
        <w:numPr>
          <w:ilvl w:val="1"/>
          <w:numId w:val="55"/>
        </w:numPr>
        <w:tabs>
          <w:tab w:val="num" w:pos="480"/>
        </w:tabs>
        <w:spacing w:before="120" w:after="120"/>
        <w:ind w:left="418" w:hanging="562"/>
      </w:pPr>
      <w:r w:rsidRPr="008E380E">
        <w:t xml:space="preserve"> </w:t>
      </w:r>
      <w:r w:rsidRPr="008E380E">
        <w:tab/>
        <w:t>Izpildītājs Līguma izpildes laikā atbild par:</w:t>
      </w:r>
    </w:p>
    <w:p w:rsidR="008E380E" w:rsidRPr="008E380E" w:rsidRDefault="008E380E" w:rsidP="008E380E">
      <w:pPr>
        <w:widowControl w:val="0"/>
        <w:numPr>
          <w:ilvl w:val="2"/>
          <w:numId w:val="55"/>
        </w:numPr>
        <w:tabs>
          <w:tab w:val="num" w:pos="1134"/>
        </w:tabs>
        <w:spacing w:before="120" w:after="120"/>
        <w:ind w:left="1134" w:hanging="708"/>
      </w:pPr>
      <w:r w:rsidRPr="008E380E">
        <w:t>Da</w:t>
      </w:r>
      <w:r w:rsidR="006621CB">
        <w:t>r</w:t>
      </w:r>
      <w:r w:rsidRPr="008E380E">
        <w:t>bu kvalitatīvu un savlaicīgu izpildi;</w:t>
      </w:r>
    </w:p>
    <w:p w:rsidR="008E380E" w:rsidRPr="008E380E" w:rsidRDefault="008E380E" w:rsidP="008E380E">
      <w:pPr>
        <w:widowControl w:val="0"/>
        <w:numPr>
          <w:ilvl w:val="2"/>
          <w:numId w:val="55"/>
        </w:numPr>
        <w:tabs>
          <w:tab w:val="num" w:pos="1134"/>
        </w:tabs>
        <w:spacing w:before="120" w:after="120"/>
        <w:ind w:left="1134" w:hanging="708"/>
      </w:pPr>
      <w:r w:rsidRPr="008E380E">
        <w:t>Latvijas būvnormatīvu un citu Latvijas Republikas normatīvo aktu noteikumu, Latvijas nacionālo standartu, kā arī materiālu un iekārtu piegādātāju izstrādātās tehnoloģijas ievērošanu visos sagatavotajos dokumentos un visu šajā Līgumā paredzēto Darbu veikšanas gaitā;</w:t>
      </w:r>
    </w:p>
    <w:p w:rsidR="008E380E" w:rsidRPr="008E380E" w:rsidRDefault="008E380E" w:rsidP="008E380E">
      <w:pPr>
        <w:widowControl w:val="0"/>
        <w:numPr>
          <w:ilvl w:val="2"/>
          <w:numId w:val="55"/>
        </w:numPr>
        <w:tabs>
          <w:tab w:val="num" w:pos="1134"/>
        </w:tabs>
        <w:spacing w:before="120" w:after="120"/>
        <w:ind w:left="1134" w:hanging="708"/>
      </w:pPr>
      <w:r w:rsidRPr="008E380E">
        <w:t>mantiskajiem zaudējumiem, kas var rasties Pasūtītājam vai trešajām personām, Izpildītājam veicot šajā Līgumā paredzētos Darbus, un apņemas patstāvīgi atrisināt visas pretenzijas un prasības, kādas šajā sakarā izvirza trešās personas vai Pasūtītājs;</w:t>
      </w:r>
    </w:p>
    <w:p w:rsidR="008E380E" w:rsidRPr="008E380E" w:rsidRDefault="008E380E" w:rsidP="008E380E">
      <w:pPr>
        <w:widowControl w:val="0"/>
        <w:numPr>
          <w:ilvl w:val="2"/>
          <w:numId w:val="55"/>
        </w:numPr>
        <w:tabs>
          <w:tab w:val="num" w:pos="1134"/>
        </w:tabs>
        <w:spacing w:before="120" w:after="120"/>
        <w:ind w:left="1134" w:hanging="708"/>
      </w:pPr>
      <w:r w:rsidRPr="008E380E">
        <w:t xml:space="preserve">Darbu veikšanu un organizēšanu atbilstoši Līguma noteikumiem;  </w:t>
      </w:r>
    </w:p>
    <w:p w:rsidR="008E380E" w:rsidRPr="008E380E" w:rsidRDefault="008E380E" w:rsidP="008E380E">
      <w:pPr>
        <w:widowControl w:val="0"/>
        <w:numPr>
          <w:ilvl w:val="2"/>
          <w:numId w:val="55"/>
        </w:numPr>
        <w:tabs>
          <w:tab w:val="num" w:pos="1134"/>
        </w:tabs>
        <w:spacing w:before="120" w:after="120"/>
        <w:ind w:left="1134" w:hanging="708"/>
      </w:pPr>
      <w:r w:rsidRPr="008E380E">
        <w:t>savlaicīgu paziņojumu veikšanu sakarā ar iespējamām izmaiņām, pretrunām dokumentos, pārbaudēm un citiem apstākļiem;</w:t>
      </w:r>
    </w:p>
    <w:p w:rsidR="008E380E" w:rsidRPr="008E380E" w:rsidRDefault="008E380E" w:rsidP="008E380E">
      <w:pPr>
        <w:widowControl w:val="0"/>
        <w:numPr>
          <w:ilvl w:val="2"/>
          <w:numId w:val="55"/>
        </w:numPr>
        <w:tabs>
          <w:tab w:val="num" w:pos="1134"/>
        </w:tabs>
        <w:spacing w:before="120" w:after="120"/>
        <w:ind w:left="1134" w:hanging="708"/>
      </w:pPr>
      <w:r w:rsidRPr="008E380E">
        <w:t>faktiski paveikto Darbu apjomu mērījumu pareizību;</w:t>
      </w:r>
    </w:p>
    <w:p w:rsidR="008E380E" w:rsidRPr="008E380E" w:rsidRDefault="008E380E" w:rsidP="008E380E">
      <w:pPr>
        <w:widowControl w:val="0"/>
        <w:numPr>
          <w:ilvl w:val="2"/>
          <w:numId w:val="55"/>
        </w:numPr>
        <w:tabs>
          <w:tab w:val="num" w:pos="1134"/>
        </w:tabs>
        <w:spacing w:before="120" w:after="120"/>
        <w:ind w:left="1134" w:hanging="708"/>
      </w:pPr>
      <w:r w:rsidRPr="008E380E">
        <w:t xml:space="preserve">savā kompetencē ietilpstošo pārbaužu veikšanu; </w:t>
      </w:r>
    </w:p>
    <w:p w:rsidR="008E380E" w:rsidRPr="008E380E" w:rsidRDefault="008E380E" w:rsidP="008E380E">
      <w:pPr>
        <w:widowControl w:val="0"/>
        <w:numPr>
          <w:ilvl w:val="2"/>
          <w:numId w:val="55"/>
        </w:numPr>
        <w:tabs>
          <w:tab w:val="num" w:pos="1134"/>
        </w:tabs>
        <w:spacing w:before="120" w:after="120"/>
        <w:ind w:left="1134" w:hanging="708"/>
      </w:pPr>
      <w:r w:rsidRPr="008E380E">
        <w:t>pārbaudē atklāto defektu novēršanu;</w:t>
      </w:r>
    </w:p>
    <w:p w:rsidR="008E380E" w:rsidRPr="008E380E" w:rsidRDefault="008E380E" w:rsidP="008E380E">
      <w:pPr>
        <w:widowControl w:val="0"/>
        <w:numPr>
          <w:ilvl w:val="2"/>
          <w:numId w:val="55"/>
        </w:numPr>
        <w:tabs>
          <w:tab w:val="num" w:pos="1134"/>
        </w:tabs>
        <w:spacing w:before="120" w:after="120"/>
        <w:ind w:left="1134" w:hanging="708"/>
      </w:pPr>
      <w:r w:rsidRPr="008E380E">
        <w:t>Darbu izpildes vietā veicamo Darbu drošības tehnikas, ugunsdrošības un citiem pasākumiem atbilstoši Latvijas Republikas spēkā esošo normatīvu aktu prasībām;</w:t>
      </w:r>
    </w:p>
    <w:p w:rsidR="008E380E" w:rsidRPr="008E380E" w:rsidRDefault="008E380E" w:rsidP="008E380E">
      <w:pPr>
        <w:widowControl w:val="0"/>
        <w:numPr>
          <w:ilvl w:val="2"/>
          <w:numId w:val="55"/>
        </w:numPr>
        <w:tabs>
          <w:tab w:val="num" w:pos="1134"/>
        </w:tabs>
        <w:spacing w:before="120" w:after="120"/>
        <w:ind w:left="1134" w:hanging="708"/>
      </w:pPr>
      <w:r w:rsidRPr="008E380E">
        <w:t xml:space="preserve">apakšuzņēmēju veikto Darbu, kā arī par viņu pieļautajām kļūdām, termiņiem; </w:t>
      </w:r>
    </w:p>
    <w:p w:rsidR="008E380E" w:rsidRPr="008E380E" w:rsidRDefault="008E380E" w:rsidP="008E380E">
      <w:pPr>
        <w:widowControl w:val="0"/>
        <w:numPr>
          <w:ilvl w:val="2"/>
          <w:numId w:val="55"/>
        </w:numPr>
        <w:tabs>
          <w:tab w:val="num" w:pos="1134"/>
        </w:tabs>
        <w:spacing w:before="120" w:after="120"/>
        <w:ind w:left="1134" w:hanging="708"/>
      </w:pPr>
      <w:r w:rsidRPr="008E380E">
        <w:t>Pasūtītājam un trešajām personām nodarītajiem zaudējumiem;</w:t>
      </w:r>
    </w:p>
    <w:p w:rsidR="008E380E" w:rsidRPr="008E380E" w:rsidRDefault="008E380E" w:rsidP="008E380E">
      <w:pPr>
        <w:widowControl w:val="0"/>
        <w:numPr>
          <w:ilvl w:val="2"/>
          <w:numId w:val="55"/>
        </w:numPr>
        <w:tabs>
          <w:tab w:val="num" w:pos="1134"/>
        </w:tabs>
        <w:spacing w:before="120" w:after="120"/>
        <w:ind w:left="1134" w:hanging="708"/>
      </w:pPr>
      <w:r w:rsidRPr="008E380E">
        <w:t>par citām saistības, kas izriet no Līguma un normatīvajiem aktiem.</w:t>
      </w:r>
    </w:p>
    <w:p w:rsidR="008E380E" w:rsidRPr="008E380E" w:rsidRDefault="008E380E" w:rsidP="008E380E">
      <w:pPr>
        <w:widowControl w:val="0"/>
        <w:numPr>
          <w:ilvl w:val="1"/>
          <w:numId w:val="55"/>
        </w:numPr>
        <w:shd w:val="clear" w:color="auto" w:fill="FFFFFF"/>
        <w:tabs>
          <w:tab w:val="num" w:pos="426"/>
        </w:tabs>
        <w:spacing w:before="120" w:after="120"/>
        <w:ind w:left="418" w:hanging="562"/>
      </w:pPr>
      <w:r w:rsidRPr="008E380E">
        <w:t xml:space="preserve"> </w:t>
      </w:r>
      <w:r w:rsidRPr="008E380E">
        <w:tab/>
        <w:t>Izpildītājs ir atbildīgs un sedz visus zaudējumus Pasūtītājam gadījumā, ja ar kompetentas institūcijas lēmumu tiek apturēta Darbu veikšana sakarā ar Izpildītāja pieļautiem šī Līguma noteikumu pārkāpumiem.</w:t>
      </w:r>
    </w:p>
    <w:p w:rsidR="008E380E" w:rsidRPr="008E380E" w:rsidRDefault="008E380E" w:rsidP="008E380E">
      <w:pPr>
        <w:widowControl w:val="0"/>
        <w:numPr>
          <w:ilvl w:val="1"/>
          <w:numId w:val="55"/>
        </w:numPr>
        <w:shd w:val="clear" w:color="auto" w:fill="FFFFFF"/>
        <w:tabs>
          <w:tab w:val="num" w:pos="709"/>
        </w:tabs>
        <w:spacing w:before="120" w:after="120"/>
        <w:ind w:left="389" w:hanging="533"/>
      </w:pPr>
      <w:r w:rsidRPr="008E380E">
        <w:t>Cilvēku traumu un Darbu, materiālu un iekārtu un cita īpašuma bojāšanas vai iznīcināšanas risku uzņemas Izpildītājs. Izpildītājs arī uzņemas Darbu izpildes vietas, Darbu, materiālu un iekārtu tīšas vai nejaušas bojāšanas vai iznīcināšanas risku, un tas pāriet no Izpildītāja uz Pasūtītāju ar Darbu nodošanas – pieņemšanas akta apstiprināšanas brīdi.</w:t>
      </w:r>
    </w:p>
    <w:p w:rsidR="008E380E" w:rsidRPr="008E380E" w:rsidRDefault="008E380E" w:rsidP="008E380E">
      <w:pPr>
        <w:widowControl w:val="0"/>
        <w:numPr>
          <w:ilvl w:val="1"/>
          <w:numId w:val="55"/>
        </w:numPr>
        <w:shd w:val="clear" w:color="auto" w:fill="FFFFFF"/>
        <w:tabs>
          <w:tab w:val="num" w:pos="709"/>
        </w:tabs>
        <w:spacing w:before="120" w:after="120"/>
        <w:ind w:left="389" w:hanging="533"/>
      </w:pPr>
      <w:r w:rsidRPr="008E380E">
        <w:t xml:space="preserve">Līdz Darbu nodošanas - pieņemšanas akta apstiprināšanai Izpildītājs ir atbildīgs par zaudējumiem, kādus viņš radījis Pasūtītāja materiāliem, izstrādājumiem un tehniskajiem līdzekļiem savas nolaidības vai kļūdainas rīcības rezultātā.  </w:t>
      </w:r>
    </w:p>
    <w:p w:rsidR="008E380E" w:rsidRPr="008E380E" w:rsidRDefault="008E380E" w:rsidP="008E380E">
      <w:pPr>
        <w:widowControl w:val="0"/>
        <w:numPr>
          <w:ilvl w:val="1"/>
          <w:numId w:val="55"/>
        </w:numPr>
        <w:shd w:val="clear" w:color="auto" w:fill="FFFFFF"/>
        <w:tabs>
          <w:tab w:val="num" w:pos="709"/>
        </w:tabs>
        <w:spacing w:before="120" w:after="120"/>
        <w:ind w:left="389" w:hanging="533"/>
      </w:pPr>
      <w:r w:rsidRPr="008E380E">
        <w:t xml:space="preserve">Pretenzijas par Darba kvalitāti Pasūtītājam ir tiesības pieteikt Darbu garantijas laikā, kā arī Darbu veikšanas laikā. </w:t>
      </w:r>
    </w:p>
    <w:p w:rsidR="008E380E" w:rsidRPr="008E380E" w:rsidRDefault="008E380E" w:rsidP="008E380E">
      <w:pPr>
        <w:widowControl w:val="0"/>
        <w:numPr>
          <w:ilvl w:val="1"/>
          <w:numId w:val="55"/>
        </w:numPr>
        <w:shd w:val="clear" w:color="auto" w:fill="FFFFFF"/>
        <w:tabs>
          <w:tab w:val="num" w:pos="709"/>
        </w:tabs>
        <w:spacing w:before="120" w:after="120"/>
        <w:ind w:left="389" w:hanging="533"/>
      </w:pPr>
      <w:r w:rsidRPr="008E380E">
        <w:t>Ja Izpildītājs neveic Darbu izpildi Līgumā noteiktajā termiņā, Pasūtītājam ir tiesības no Izpildītāja iekasēt līgumsodu 0,2% (nulle komats divu procentu) apmērā par katru Darbu izpildes termiņa nokavējuma dienu, bet ne vairāk kā 10% (desmit procenti) no Līguma cenas.</w:t>
      </w:r>
    </w:p>
    <w:p w:rsidR="008E380E" w:rsidRPr="008E380E" w:rsidRDefault="008E380E" w:rsidP="008E380E">
      <w:pPr>
        <w:widowControl w:val="0"/>
        <w:numPr>
          <w:ilvl w:val="1"/>
          <w:numId w:val="55"/>
        </w:numPr>
        <w:shd w:val="clear" w:color="auto" w:fill="FFFFFF"/>
        <w:tabs>
          <w:tab w:val="num" w:pos="709"/>
        </w:tabs>
        <w:spacing w:before="120" w:after="120"/>
        <w:ind w:left="389" w:hanging="533"/>
      </w:pPr>
      <w:r w:rsidRPr="008E380E">
        <w:t xml:space="preserve">Ja Līgumā noteiktajos termiņos un kārtībā Pasūtītājs nav veicis norēķinus ar Izpildītāju, tad Izpildītājam ir tiesības iekasēt līgumsodu 0,2% (nulle komats divi procenti) par katru nokavēto samaksas izdarīšanas dienu, bet ne vairāk kā 10% (desmit procenti) no savlaicīgi nesamaksātās summas. </w:t>
      </w:r>
    </w:p>
    <w:p w:rsidR="008E380E" w:rsidRPr="008E380E" w:rsidRDefault="008E380E" w:rsidP="008E380E">
      <w:pPr>
        <w:widowControl w:val="0"/>
        <w:numPr>
          <w:ilvl w:val="1"/>
          <w:numId w:val="55"/>
        </w:numPr>
        <w:shd w:val="clear" w:color="auto" w:fill="FFFFFF"/>
        <w:tabs>
          <w:tab w:val="num" w:pos="709"/>
        </w:tabs>
        <w:spacing w:before="120" w:after="120"/>
        <w:ind w:left="389" w:hanging="533"/>
      </w:pPr>
      <w:r w:rsidRPr="008E380E">
        <w:t xml:space="preserve">Ja Pasūtītājs Izpildītāja veiktajos Darbos, t.sk., Darbu garantijas laikā, konstatē defektus vai trūkumus, tad Izpildītājam uz sava rēķina jānovērš šie trūkumi Pasūtītāja norādītajā termiņā. Pretējā gadījumā Pasūtītājam ir tiesības no Izpildītāja iekasēt līgumsodu 0,2% (nulle komats divi procenti) par katru nokavēto defektu novēršanas dienu, bet ne vairāk kā 10% (desmit procenti) apmērā no Līguma cenas. </w:t>
      </w:r>
    </w:p>
    <w:p w:rsidR="008E380E" w:rsidRPr="008E380E" w:rsidRDefault="008E380E" w:rsidP="008E380E">
      <w:pPr>
        <w:widowControl w:val="0"/>
        <w:numPr>
          <w:ilvl w:val="1"/>
          <w:numId w:val="55"/>
        </w:numPr>
        <w:shd w:val="clear" w:color="auto" w:fill="FFFFFF"/>
        <w:tabs>
          <w:tab w:val="num" w:pos="709"/>
        </w:tabs>
        <w:spacing w:before="120" w:after="120"/>
        <w:ind w:left="389" w:hanging="533"/>
      </w:pPr>
      <w:r w:rsidRPr="008E380E">
        <w:t xml:space="preserve">Par rakstveida atbildēšanas pienākuma nokavējumu Puse, kura nesniedz atbildi noteiktajā termiņā, maksā līgumsodu 20,00 EUR (divdesmit </w:t>
      </w:r>
      <w:r w:rsidRPr="008E380E">
        <w:rPr>
          <w:i/>
        </w:rPr>
        <w:t>euro</w:t>
      </w:r>
      <w:r w:rsidRPr="008E380E">
        <w:t>) par katru konstatēto gadījumu.</w:t>
      </w:r>
    </w:p>
    <w:p w:rsidR="008E380E" w:rsidRPr="008E380E" w:rsidRDefault="008E380E" w:rsidP="008E380E">
      <w:pPr>
        <w:widowControl w:val="0"/>
        <w:numPr>
          <w:ilvl w:val="1"/>
          <w:numId w:val="55"/>
        </w:numPr>
        <w:shd w:val="clear" w:color="auto" w:fill="FFFFFF"/>
        <w:tabs>
          <w:tab w:val="num" w:pos="709"/>
        </w:tabs>
        <w:spacing w:before="120" w:after="120"/>
        <w:ind w:left="389" w:hanging="533"/>
      </w:pPr>
      <w:r w:rsidRPr="008E380E">
        <w:t xml:space="preserve">Par neierašanos uz Līgumā noteikto aktu sagatavošanu pēc uzaicinājuma saņemšanas un uzaicinājumā norādītajā laikā, Puse, kura neierodas uz attiecīgā akta sagatavošanu maksā līgumsodu 20,00 EUR (divdesmit </w:t>
      </w:r>
      <w:r w:rsidRPr="008E380E">
        <w:rPr>
          <w:i/>
        </w:rPr>
        <w:t>euro</w:t>
      </w:r>
      <w:r w:rsidRPr="008E380E">
        <w:t>) par katru konstatēto gadījumu.</w:t>
      </w:r>
    </w:p>
    <w:p w:rsidR="008E380E" w:rsidRPr="008E380E" w:rsidRDefault="008E380E" w:rsidP="008E380E">
      <w:pPr>
        <w:widowControl w:val="0"/>
        <w:numPr>
          <w:ilvl w:val="1"/>
          <w:numId w:val="55"/>
        </w:numPr>
        <w:shd w:val="clear" w:color="auto" w:fill="FFFFFF"/>
        <w:tabs>
          <w:tab w:val="num" w:pos="709"/>
        </w:tabs>
        <w:spacing w:before="120" w:after="120"/>
        <w:ind w:left="389" w:hanging="533"/>
      </w:pPr>
      <w:r w:rsidRPr="008E380E">
        <w:t xml:space="preserve">Ja Izpildītājs nepilda Līgumu vai atsakās no tā izpildes, vai Līgums tiek pārtraukts Izpildītāja vainas dēļ, vai arī Izpildītājs izbeidz Līgumu pirms termiņa, izņemot nepārvaramu varas iestāšanās dēļ, Izpildītājs atlīdzina Pasūtītājam tiešos zaudējumus, kas radušies Līguma laušanas rezultātā, kā arī Pasūtītājs ir tiesīgs aprēķināt Izpildītājam līgumsodu 10% (desmit procentu) apmērā no Līguma cenas. </w:t>
      </w:r>
    </w:p>
    <w:p w:rsidR="008E380E" w:rsidRPr="008E380E" w:rsidRDefault="008E380E" w:rsidP="008E380E">
      <w:pPr>
        <w:widowControl w:val="0"/>
        <w:numPr>
          <w:ilvl w:val="1"/>
          <w:numId w:val="55"/>
        </w:numPr>
        <w:shd w:val="clear" w:color="auto" w:fill="FFFFFF"/>
        <w:tabs>
          <w:tab w:val="num" w:pos="709"/>
        </w:tabs>
        <w:spacing w:before="120" w:after="120"/>
        <w:ind w:left="389" w:hanging="533"/>
      </w:pPr>
      <w:r w:rsidRPr="008E380E">
        <w:t>Ja Pasūtītājs izbeidz pirms termiņa noslēgto Līgumu, tas pilnībā norēķinās ar Izpildītāju par jau paveiktajiem Darbiem un iegādātajiem materiāliem un sedz Izpildītāja tiešos zaudējumus, bet ja Līgums tiek izbeigt</w:t>
      </w:r>
      <w:r w:rsidR="00F2021F">
        <w:t>s</w:t>
      </w:r>
      <w:r w:rsidRPr="008E380E">
        <w:t xml:space="preserve"> Izpildītāja saistību pilnīgas vai daļējas neizpildes dēļ, Pasūtītājs norēķinās ar Izpildītāju par izpildītiem Darbiem, ko ar attiecīgu aktu Pasūtītājs ir akceptējis.</w:t>
      </w:r>
    </w:p>
    <w:p w:rsidR="008E380E" w:rsidRPr="008E380E" w:rsidRDefault="008E380E" w:rsidP="008E380E">
      <w:pPr>
        <w:widowControl w:val="0"/>
        <w:numPr>
          <w:ilvl w:val="1"/>
          <w:numId w:val="55"/>
        </w:numPr>
        <w:shd w:val="clear" w:color="auto" w:fill="FFFFFF"/>
        <w:tabs>
          <w:tab w:val="num" w:pos="709"/>
        </w:tabs>
        <w:spacing w:before="120" w:after="120"/>
        <w:ind w:left="389" w:hanging="533"/>
      </w:pPr>
      <w:r w:rsidRPr="008E380E">
        <w:t>Līgumsoda samaksa neatbrīvo Puses no šajā Līgumā noteikto saistību izpildes un zaudējumu atlīdzināšanas pienākuma.</w:t>
      </w:r>
    </w:p>
    <w:p w:rsidR="008E380E" w:rsidRPr="008E380E" w:rsidRDefault="008E380E" w:rsidP="008E380E">
      <w:pPr>
        <w:widowControl w:val="0"/>
        <w:numPr>
          <w:ilvl w:val="1"/>
          <w:numId w:val="55"/>
        </w:numPr>
        <w:shd w:val="clear" w:color="auto" w:fill="FFFFFF"/>
        <w:tabs>
          <w:tab w:val="num" w:pos="709"/>
        </w:tabs>
        <w:spacing w:before="120" w:after="120"/>
        <w:ind w:left="389" w:hanging="533"/>
      </w:pPr>
      <w:r w:rsidRPr="008E380E">
        <w:t xml:space="preserve">Pasūtītājam ir tiesības aprēķināto līgumsodu ieturēt no Izpildītājam izmaksājamās Līguma cenas, par ko Pasūtītājs rakstiski informē Izpildītāju.  </w:t>
      </w:r>
    </w:p>
    <w:p w:rsidR="008E380E" w:rsidRPr="008E380E" w:rsidRDefault="008E380E" w:rsidP="008E380E">
      <w:pPr>
        <w:widowControl w:val="0"/>
        <w:numPr>
          <w:ilvl w:val="0"/>
          <w:numId w:val="55"/>
        </w:numPr>
        <w:tabs>
          <w:tab w:val="num" w:pos="480"/>
        </w:tabs>
        <w:spacing w:before="120" w:after="120"/>
        <w:ind w:left="357" w:hanging="357"/>
        <w:jc w:val="center"/>
        <w:rPr>
          <w:b/>
        </w:rPr>
      </w:pPr>
      <w:r w:rsidRPr="008E380E">
        <w:rPr>
          <w:b/>
        </w:rPr>
        <w:t>LĪGUMA GROZĪŠANA, PAPILDINĀŠANA UN IZBEIGŠANA</w:t>
      </w:r>
    </w:p>
    <w:p w:rsidR="008E380E" w:rsidRPr="008E380E" w:rsidRDefault="008E380E" w:rsidP="008E380E">
      <w:pPr>
        <w:widowControl w:val="0"/>
        <w:numPr>
          <w:ilvl w:val="1"/>
          <w:numId w:val="55"/>
        </w:numPr>
        <w:spacing w:before="120" w:after="120"/>
        <w:ind w:left="389" w:hanging="533"/>
        <w:rPr>
          <w:b/>
        </w:rPr>
      </w:pPr>
      <w:r w:rsidRPr="008E380E">
        <w:t>Pusēm, savstarpēji vienojoties, Līguma noteikumi var tikt grozīti attiecībā uz – Līguma termiņu, Darbu apjomiem, Līguma cenu, izmantojamajiem materiāliem un metodēm.</w:t>
      </w:r>
    </w:p>
    <w:p w:rsidR="008E380E" w:rsidRPr="008E380E" w:rsidRDefault="008E380E" w:rsidP="008E380E">
      <w:pPr>
        <w:widowControl w:val="0"/>
        <w:numPr>
          <w:ilvl w:val="1"/>
          <w:numId w:val="55"/>
        </w:numPr>
        <w:spacing w:before="120" w:after="120"/>
        <w:ind w:left="389" w:hanging="533"/>
        <w:rPr>
          <w:b/>
        </w:rPr>
      </w:pPr>
      <w:r w:rsidRPr="008E380E">
        <w:t>Līgumu var grozīt, Pusēm vienojoties Līgumā noteiktajos gadījumos, kā arī citos gadījumos, ja tam ir objektīvs pamatojums un grozījumi ir nepieciešami iepirkuma līguma mērķa sasniegšanai.</w:t>
      </w:r>
    </w:p>
    <w:p w:rsidR="008E380E" w:rsidRPr="008E380E" w:rsidRDefault="008E380E" w:rsidP="008E380E">
      <w:pPr>
        <w:widowControl w:val="0"/>
        <w:numPr>
          <w:ilvl w:val="1"/>
          <w:numId w:val="55"/>
        </w:numPr>
        <w:spacing w:before="120" w:after="120"/>
        <w:ind w:left="389" w:hanging="533"/>
        <w:rPr>
          <w:b/>
        </w:rPr>
      </w:pPr>
      <w:r w:rsidRPr="008E380E">
        <w:rPr>
          <w:rFonts w:eastAsia="Arial Unicode MS"/>
          <w:bdr w:val="none" w:sz="0" w:space="0" w:color="auto" w:frame="1"/>
          <w:lang w:eastAsia="lv-LV"/>
        </w:rPr>
        <w:t>Pasūtītājam Darbu veikšanas laikā ir tiesības veikt Līguma grozījumus saskaņā ar Publisko iepirkumu likuma 61.pantu, nemainot Līguma vispārējo raksturu, veidu un mērķi un, ja grozījumi atbilst vienam no šādiem gadījumiem:</w:t>
      </w:r>
    </w:p>
    <w:p w:rsidR="008E380E" w:rsidRPr="008E380E" w:rsidRDefault="008E380E" w:rsidP="008E380E">
      <w:pPr>
        <w:widowControl w:val="0"/>
        <w:numPr>
          <w:ilvl w:val="2"/>
          <w:numId w:val="55"/>
        </w:numPr>
        <w:suppressAutoHyphens/>
        <w:spacing w:before="120" w:after="120"/>
        <w:ind w:left="993" w:hanging="567"/>
        <w:contextualSpacing/>
        <w:rPr>
          <w:lang w:eastAsia="lv-LV"/>
        </w:rPr>
      </w:pPr>
      <w:r w:rsidRPr="008E380E">
        <w:rPr>
          <w:lang w:eastAsia="lv-LV"/>
        </w:rPr>
        <w:t>grozījumi ir nebūtiski;</w:t>
      </w:r>
    </w:p>
    <w:p w:rsidR="008E380E" w:rsidRPr="008E380E" w:rsidRDefault="008E380E" w:rsidP="008E380E">
      <w:pPr>
        <w:widowControl w:val="0"/>
        <w:numPr>
          <w:ilvl w:val="2"/>
          <w:numId w:val="55"/>
        </w:numPr>
        <w:suppressAutoHyphens/>
        <w:spacing w:before="120" w:after="120"/>
        <w:ind w:left="993" w:hanging="567"/>
        <w:contextualSpacing/>
        <w:rPr>
          <w:lang w:eastAsia="lv-LV"/>
        </w:rPr>
      </w:pPr>
      <w:r w:rsidRPr="008E380E">
        <w:rPr>
          <w:lang w:eastAsia="lv-LV"/>
        </w:rPr>
        <w:t>grozījumi ir būtiski un tiek izdarīti tikai Publisko iepirkumu likuma 61.panta trešajā daļā minētajos gadījumos;</w:t>
      </w:r>
    </w:p>
    <w:p w:rsidR="008E380E" w:rsidRPr="008E380E" w:rsidRDefault="008E380E" w:rsidP="008E380E">
      <w:pPr>
        <w:widowControl w:val="0"/>
        <w:numPr>
          <w:ilvl w:val="2"/>
          <w:numId w:val="55"/>
        </w:numPr>
        <w:suppressAutoHyphens/>
        <w:spacing w:before="120" w:after="120"/>
        <w:ind w:left="993" w:hanging="567"/>
        <w:contextualSpacing/>
        <w:rPr>
          <w:lang w:eastAsia="lv-LV"/>
        </w:rPr>
      </w:pPr>
      <w:r w:rsidRPr="008E380E">
        <w:rPr>
          <w:lang w:eastAsia="lv-LV"/>
        </w:rPr>
        <w:t>grozījumi tiek izdarīti Publisko iepirkumu likuma 61.panta piektajā daļā minētajā gadījumā neatkarīgi no tā, vai tie ir būtiski vai nebūtiski.</w:t>
      </w:r>
    </w:p>
    <w:p w:rsidR="008E380E" w:rsidRPr="008E380E" w:rsidRDefault="008E380E" w:rsidP="008E380E">
      <w:pPr>
        <w:numPr>
          <w:ilvl w:val="1"/>
          <w:numId w:val="55"/>
        </w:numPr>
        <w:shd w:val="clear" w:color="auto" w:fill="FFFFFF"/>
        <w:spacing w:before="120" w:after="120"/>
        <w:ind w:left="389" w:hanging="533"/>
        <w:rPr>
          <w:lang w:eastAsia="lv-LV"/>
        </w:rPr>
      </w:pPr>
      <w:r w:rsidRPr="008E380E">
        <w:rPr>
          <w:lang w:eastAsia="lv-LV"/>
        </w:rPr>
        <w:t>Būtiski iepirkuma līguma vai vispārīgās vienošanās grozījumi ir pieļaujami šādos gadījumos:</w:t>
      </w:r>
    </w:p>
    <w:p w:rsidR="008E380E" w:rsidRPr="008E380E" w:rsidRDefault="008E380E" w:rsidP="008E380E">
      <w:pPr>
        <w:numPr>
          <w:ilvl w:val="2"/>
          <w:numId w:val="55"/>
        </w:numPr>
        <w:shd w:val="clear" w:color="auto" w:fill="FFFFFF"/>
        <w:tabs>
          <w:tab w:val="num" w:pos="993"/>
        </w:tabs>
        <w:spacing w:before="120" w:after="120"/>
        <w:ind w:left="993" w:hanging="567"/>
        <w:rPr>
          <w:lang w:eastAsia="lv-LV"/>
        </w:rPr>
      </w:pPr>
      <w:r w:rsidRPr="008E380E">
        <w:rPr>
          <w:lang w:eastAsia="lv-LV"/>
        </w:rPr>
        <w:t xml:space="preserve">Publisko iepirkumu likuma 61.panta trešās daļas 2. un 3.punktā noteiktajos gadījumos, ja </w:t>
      </w:r>
      <w:r w:rsidRPr="008E380E">
        <w:rPr>
          <w:shd w:val="clear" w:color="auto" w:fill="FFFFFF"/>
          <w:lang w:eastAsia="lv-LV"/>
        </w:rPr>
        <w:t xml:space="preserve">līgumcenas pieaugums, ko noteic kā visu secīgi veikto grozījumu naudas vērtības summu, nepārsniedz 50 % (piecdesmit procentus) no sākotnējās iepirkuma līguma līgumcenas attiecībā uz katru gadījumu, kas minēts </w:t>
      </w:r>
      <w:r w:rsidRPr="008E380E">
        <w:rPr>
          <w:lang w:eastAsia="lv-LV"/>
        </w:rPr>
        <w:t xml:space="preserve">Publisko iepirkumu likuma 61.panta trešās daļas </w:t>
      </w:r>
      <w:r w:rsidRPr="008E380E">
        <w:rPr>
          <w:shd w:val="clear" w:color="auto" w:fill="FFFFFF"/>
          <w:lang w:eastAsia="lv-LV"/>
        </w:rPr>
        <w:t>2. un 3.punktā;</w:t>
      </w:r>
    </w:p>
    <w:p w:rsidR="008E380E" w:rsidRPr="008E380E" w:rsidRDefault="008E380E" w:rsidP="008E380E">
      <w:pPr>
        <w:numPr>
          <w:ilvl w:val="2"/>
          <w:numId w:val="55"/>
        </w:numPr>
        <w:shd w:val="clear" w:color="auto" w:fill="FFFFFF"/>
        <w:tabs>
          <w:tab w:val="left" w:pos="993"/>
        </w:tabs>
        <w:spacing w:before="120" w:after="120"/>
        <w:ind w:hanging="294"/>
        <w:rPr>
          <w:lang w:eastAsia="lv-LV"/>
        </w:rPr>
      </w:pPr>
      <w:r w:rsidRPr="008E380E">
        <w:rPr>
          <w:shd w:val="clear" w:color="auto" w:fill="FFFFFF"/>
          <w:lang w:eastAsia="lv-LV"/>
        </w:rPr>
        <w:t xml:space="preserve">Publisko iepirkumu likuma </w:t>
      </w:r>
      <w:r w:rsidRPr="008E380E">
        <w:rPr>
          <w:lang w:eastAsia="lv-LV"/>
        </w:rPr>
        <w:t>61.panta trešās daļas 4.punktā noteiktajā gadījumā.</w:t>
      </w:r>
    </w:p>
    <w:p w:rsidR="008E380E" w:rsidRPr="008E380E" w:rsidRDefault="008E380E" w:rsidP="008E380E">
      <w:pPr>
        <w:numPr>
          <w:ilvl w:val="1"/>
          <w:numId w:val="55"/>
        </w:numPr>
        <w:spacing w:before="120" w:after="120"/>
      </w:pPr>
      <w:r w:rsidRPr="008E380E">
        <w:t>Publisko iepirkumu likuma 61.panta piektajā daļā noteiktajā gadījumā grozījumi ir pieļaujami, kad Pasūtītājam, lai nodrošinātu finanšu līdzekļu efektīvu, lietderīgu izlietošanu, novērstu Darbu plānošanas nepilnības, Darbu izpildes laikā ir nepieciešams koriģēt būvdarbu apjomus, aizvietojot materiālus vai Darbus, vai veicot papildus Darbus, grozījumu vērtībai nepārsniedzot 15% (</w:t>
      </w:r>
      <w:r w:rsidRPr="008E380E">
        <w:rPr>
          <w:i/>
          <w:iCs/>
        </w:rPr>
        <w:t>piecpadsmit procentus</w:t>
      </w:r>
      <w:r w:rsidRPr="008E380E">
        <w:t>) no Līguma 2.1.punktā noteiktās Līguma cenas. Šādi grozījumi ir pieļaujami, ja tas ir pamatots ar Darbu laikā, konstatēto  papildu darbu apjomu.</w:t>
      </w:r>
    </w:p>
    <w:p w:rsidR="008E380E" w:rsidRPr="008E380E" w:rsidRDefault="008E380E" w:rsidP="008E380E">
      <w:pPr>
        <w:numPr>
          <w:ilvl w:val="1"/>
          <w:numId w:val="55"/>
        </w:numPr>
        <w:spacing w:before="120" w:after="120"/>
        <w:ind w:left="389" w:hanging="533"/>
      </w:pPr>
      <w:r w:rsidRPr="008E380E">
        <w:t>Darbu izpildes termiņu Pasūtītājs var pagarināt šādos gadījumos:</w:t>
      </w:r>
    </w:p>
    <w:p w:rsidR="008E380E" w:rsidRPr="008E380E" w:rsidRDefault="008E380E" w:rsidP="008E380E">
      <w:pPr>
        <w:numPr>
          <w:ilvl w:val="2"/>
          <w:numId w:val="55"/>
        </w:numPr>
        <w:tabs>
          <w:tab w:val="num" w:pos="1134"/>
        </w:tabs>
        <w:spacing w:before="120" w:after="120"/>
        <w:ind w:left="993" w:hanging="567"/>
      </w:pPr>
      <w:r w:rsidRPr="008E380E">
        <w:t>ja tiek palielināti izpildāmie Darbi - proporcionāli veicamo Darbu apjomam;</w:t>
      </w:r>
    </w:p>
    <w:p w:rsidR="008E380E" w:rsidRPr="008E380E" w:rsidRDefault="008E380E" w:rsidP="008E380E">
      <w:pPr>
        <w:numPr>
          <w:ilvl w:val="2"/>
          <w:numId w:val="55"/>
        </w:numPr>
        <w:tabs>
          <w:tab w:val="num" w:pos="1134"/>
        </w:tabs>
        <w:spacing w:before="120" w:after="120"/>
        <w:ind w:left="993" w:hanging="567"/>
      </w:pPr>
      <w:r w:rsidRPr="008E380E">
        <w:t>ja pēc Līguma noslēgšanas radušies no Izpildītāja neatkarīgi, objektīvi apstākļi, kuru dēļ ir traucēta saistību izpilde un Izpildītājs ir nekavējoties rakstiski informējis Pasūtītāju par šādu apstākļu iestāšanos (šādiem neatkarīgiem apstākļiem ir jābūt pamatotiem un pierādāmiem, kas tieši kavē saistību izpildi) – atbilstoši šo apstākļu ilgumam.</w:t>
      </w:r>
    </w:p>
    <w:p w:rsidR="008E380E" w:rsidRPr="008E380E" w:rsidRDefault="008E380E" w:rsidP="008E380E">
      <w:pPr>
        <w:numPr>
          <w:ilvl w:val="1"/>
          <w:numId w:val="55"/>
        </w:numPr>
        <w:spacing w:before="120" w:after="120"/>
        <w:ind w:left="389" w:hanging="533"/>
      </w:pPr>
      <w:r w:rsidRPr="008E380E">
        <w:rPr>
          <w:rFonts w:eastAsia="Arial Unicode MS"/>
          <w:bdr w:val="none" w:sz="0" w:space="0" w:color="auto" w:frame="1"/>
          <w:lang w:eastAsia="lv-LV"/>
        </w:rPr>
        <w:t>Ja Puses 20 (divdesmit) dienu laikā nespēj panākt Līguma punktā paredzēto vienošanos par Darbu apturēšanu, izmaiņām vai grozījumu veikšanu, vai Pasūtītāja pieprasītās izmaiņas ir pretrunā normatīvo aktu prasībām, un/vai pārsniedz Līgumā noteikto, Pasūtītājs ir tiesīgs:</w:t>
      </w:r>
    </w:p>
    <w:p w:rsidR="008E380E" w:rsidRPr="008E380E" w:rsidRDefault="008E380E" w:rsidP="008E380E">
      <w:pPr>
        <w:numPr>
          <w:ilvl w:val="2"/>
          <w:numId w:val="55"/>
        </w:numPr>
        <w:tabs>
          <w:tab w:val="left" w:pos="993"/>
        </w:tabs>
        <w:spacing w:before="120" w:after="120"/>
        <w:ind w:hanging="294"/>
      </w:pPr>
      <w:r w:rsidRPr="008E380E">
        <w:rPr>
          <w:bCs/>
        </w:rPr>
        <w:t>atteikties no pieprasītajām izmaiņām, vai</w:t>
      </w:r>
    </w:p>
    <w:p w:rsidR="008E380E" w:rsidRPr="008E380E" w:rsidRDefault="008E380E" w:rsidP="008E380E">
      <w:pPr>
        <w:numPr>
          <w:ilvl w:val="2"/>
          <w:numId w:val="55"/>
        </w:numPr>
        <w:tabs>
          <w:tab w:val="left" w:pos="993"/>
        </w:tabs>
        <w:spacing w:before="120" w:after="120"/>
        <w:ind w:hanging="294"/>
      </w:pPr>
      <w:r w:rsidRPr="008E380E">
        <w:rPr>
          <w:bCs/>
        </w:rPr>
        <w:t>apturēt Darbu izpildi līdz panākta vienošanās starp Pasūtītāju un Izpildītāju.</w:t>
      </w:r>
    </w:p>
    <w:p w:rsidR="008E380E" w:rsidRPr="008E380E" w:rsidRDefault="008E380E" w:rsidP="008E380E">
      <w:pPr>
        <w:numPr>
          <w:ilvl w:val="1"/>
          <w:numId w:val="55"/>
        </w:numPr>
        <w:spacing w:before="120" w:after="120"/>
        <w:ind w:left="389" w:hanging="533"/>
      </w:pPr>
      <w:r w:rsidRPr="008E380E">
        <w:t>Pasūtītājs ir tiesīgs vienpusēji izbeigt šo Līgumu, paziņojot par to Izpildītājam rakstveidā 30 (trīsdesmit) kalendārās dienas iepriekš, šādos gadījumos:</w:t>
      </w:r>
    </w:p>
    <w:p w:rsidR="008E380E" w:rsidRPr="008E380E" w:rsidRDefault="008E380E" w:rsidP="008E380E">
      <w:pPr>
        <w:numPr>
          <w:ilvl w:val="2"/>
          <w:numId w:val="55"/>
        </w:numPr>
        <w:tabs>
          <w:tab w:val="num" w:pos="1134"/>
        </w:tabs>
        <w:spacing w:before="120" w:after="120"/>
        <w:ind w:left="993" w:hanging="567"/>
      </w:pPr>
      <w:r w:rsidRPr="008E380E">
        <w:t>Darbi, saskaņā ar Pasūtītāja veikto pārbaužu rezultātiem, tiek pildīti neatbilstošā kvalitātē vai neatbilstoši Līguma un tā pielikumu nosacījumiem, un par to Pasūtītājs vai kompetenta iestāde secīgi, divu mēnešu laikā ir sastādījusi un nosūtījusi Izpildītājam 3 (trīs) aktus par Darbu neatbilstību Līgumam un tā pielikumiem;</w:t>
      </w:r>
    </w:p>
    <w:p w:rsidR="008E380E" w:rsidRPr="008E380E" w:rsidRDefault="008E380E" w:rsidP="008E380E">
      <w:pPr>
        <w:numPr>
          <w:ilvl w:val="2"/>
          <w:numId w:val="55"/>
        </w:numPr>
        <w:tabs>
          <w:tab w:val="num" w:pos="1134"/>
        </w:tabs>
        <w:spacing w:before="120" w:after="120"/>
        <w:ind w:left="993" w:hanging="567"/>
      </w:pPr>
      <w:r w:rsidRPr="008E380E">
        <w:rPr>
          <w:bCs/>
        </w:rPr>
        <w:t xml:space="preserve">Izpildītājs </w:t>
      </w:r>
      <w:r w:rsidRPr="008E380E">
        <w:t xml:space="preserve">vismaz uz 5 (piecām) dienām nepamatoti ir pārtraucis Darbu; </w:t>
      </w:r>
    </w:p>
    <w:p w:rsidR="008E380E" w:rsidRPr="008E380E" w:rsidRDefault="008E380E" w:rsidP="008E380E">
      <w:pPr>
        <w:numPr>
          <w:ilvl w:val="2"/>
          <w:numId w:val="55"/>
        </w:numPr>
        <w:tabs>
          <w:tab w:val="num" w:pos="1134"/>
        </w:tabs>
        <w:spacing w:before="120" w:after="120"/>
        <w:ind w:left="993" w:hanging="567"/>
      </w:pPr>
      <w:r w:rsidRPr="008E380E">
        <w:rPr>
          <w:bCs/>
        </w:rPr>
        <w:t xml:space="preserve">Izpildītājs </w:t>
      </w:r>
      <w:r w:rsidRPr="008E380E">
        <w:t xml:space="preserve">ir nokavējis jebkuru no Līguma noteiktajiem darbu izpildes </w:t>
      </w:r>
      <w:r w:rsidRPr="008E380E">
        <w:rPr>
          <w:color w:val="000000"/>
        </w:rPr>
        <w:t xml:space="preserve">termiņiem, un ja </w:t>
      </w:r>
      <w:r w:rsidRPr="008E380E">
        <w:rPr>
          <w:bCs/>
          <w:color w:val="000000"/>
        </w:rPr>
        <w:t xml:space="preserve">Izpildītāja </w:t>
      </w:r>
      <w:r w:rsidRPr="008E380E">
        <w:rPr>
          <w:color w:val="000000"/>
        </w:rPr>
        <w:t xml:space="preserve">nokavējums ir sasniedzis 5 (piecas) dienas; </w:t>
      </w:r>
    </w:p>
    <w:p w:rsidR="008E380E" w:rsidRPr="008E380E" w:rsidRDefault="008E380E" w:rsidP="008E380E">
      <w:pPr>
        <w:numPr>
          <w:ilvl w:val="2"/>
          <w:numId w:val="55"/>
        </w:numPr>
        <w:tabs>
          <w:tab w:val="num" w:pos="1134"/>
        </w:tabs>
        <w:spacing w:before="120" w:after="120"/>
        <w:ind w:left="993" w:hanging="567"/>
      </w:pPr>
      <w:r w:rsidRPr="008E380E">
        <w:rPr>
          <w:color w:val="000000"/>
        </w:rPr>
        <w:t xml:space="preserve">Ja </w:t>
      </w:r>
      <w:r w:rsidRPr="008E380E">
        <w:rPr>
          <w:bCs/>
        </w:rPr>
        <w:t xml:space="preserve">Izpildītājs </w:t>
      </w:r>
      <w:r w:rsidRPr="008E380E">
        <w:rPr>
          <w:color w:val="000000"/>
        </w:rPr>
        <w:t xml:space="preserve">nepilda kādas citas saistības saskaņā ar Līgumu un, ja </w:t>
      </w:r>
      <w:r w:rsidRPr="008E380E">
        <w:rPr>
          <w:bCs/>
        </w:rPr>
        <w:t xml:space="preserve">Izpildītājs </w:t>
      </w:r>
      <w:r w:rsidRPr="008E380E">
        <w:rPr>
          <w:color w:val="000000"/>
        </w:rPr>
        <w:t xml:space="preserve">minēto saistību neizpildi nav novērsis pēc </w:t>
      </w:r>
      <w:r w:rsidRPr="008E380E">
        <w:rPr>
          <w:bCs/>
          <w:iCs/>
          <w:color w:val="000000"/>
        </w:rPr>
        <w:t>Pasūtītāj</w:t>
      </w:r>
      <w:r w:rsidRPr="008E380E">
        <w:rPr>
          <w:color w:val="000000"/>
        </w:rPr>
        <w:t>a rakstiska vai mutiska paziņojuma saņemšanas Pasūtītāja norādītajā termiņā;</w:t>
      </w:r>
    </w:p>
    <w:p w:rsidR="008E380E" w:rsidRPr="008E380E" w:rsidRDefault="008E380E" w:rsidP="008E380E">
      <w:pPr>
        <w:numPr>
          <w:ilvl w:val="2"/>
          <w:numId w:val="55"/>
        </w:numPr>
        <w:tabs>
          <w:tab w:val="num" w:pos="1134"/>
        </w:tabs>
        <w:spacing w:before="120" w:after="120"/>
        <w:ind w:left="993" w:hanging="567"/>
      </w:pPr>
      <w:r w:rsidRPr="008E380E">
        <w:rPr>
          <w:bCs/>
          <w:color w:val="000000"/>
        </w:rPr>
        <w:t xml:space="preserve">Par </w:t>
      </w:r>
      <w:r w:rsidRPr="008E380E">
        <w:rPr>
          <w:bCs/>
        </w:rPr>
        <w:t xml:space="preserve">Izpildītāju </w:t>
      </w:r>
      <w:r w:rsidRPr="008E380E">
        <w:rPr>
          <w:bCs/>
          <w:color w:val="000000"/>
        </w:rPr>
        <w:t>pasludināts maksātnespējas process, apturēta vai pārtraukta saimnieciskā darbība vai tas tiek likvidēts</w:t>
      </w:r>
      <w:r w:rsidRPr="008E380E">
        <w:rPr>
          <w:color w:val="000000"/>
        </w:rPr>
        <w:t>;</w:t>
      </w:r>
    </w:p>
    <w:p w:rsidR="008E380E" w:rsidRPr="008E380E" w:rsidRDefault="008E380E" w:rsidP="008E380E">
      <w:pPr>
        <w:numPr>
          <w:ilvl w:val="2"/>
          <w:numId w:val="55"/>
        </w:numPr>
        <w:tabs>
          <w:tab w:val="num" w:pos="1134"/>
        </w:tabs>
        <w:spacing w:before="120" w:after="120"/>
        <w:ind w:left="993" w:hanging="567"/>
      </w:pPr>
      <w:r w:rsidRPr="008E380E">
        <w:rPr>
          <w:color w:val="000000"/>
        </w:rPr>
        <w:t>Publisko iepirkumu likuma 64.pantā noteiktajos gadījumos.</w:t>
      </w:r>
    </w:p>
    <w:p w:rsidR="008E380E" w:rsidRPr="008E380E" w:rsidRDefault="008E380E" w:rsidP="008E380E">
      <w:pPr>
        <w:numPr>
          <w:ilvl w:val="1"/>
          <w:numId w:val="55"/>
        </w:numPr>
        <w:spacing w:before="120" w:after="120"/>
        <w:ind w:left="389" w:hanging="533"/>
      </w:pPr>
      <w:r w:rsidRPr="008E380E">
        <w:rPr>
          <w:color w:val="000000"/>
        </w:rPr>
        <w:t xml:space="preserve">Pasūtītājs ir tiesīgs </w:t>
      </w:r>
      <w:r w:rsidRPr="008E380E">
        <w:rPr>
          <w:color w:val="000000"/>
          <w:bdr w:val="none" w:sz="0" w:space="0" w:color="auto" w:frame="1"/>
          <w:shd w:val="clear" w:color="auto" w:fill="FFFFFF"/>
        </w:rPr>
        <w:t> vienpusēji nekavējoties atkāpties no Līguma, ja:</w:t>
      </w:r>
    </w:p>
    <w:p w:rsidR="008E380E" w:rsidRPr="008E380E" w:rsidRDefault="008E380E" w:rsidP="008E380E">
      <w:pPr>
        <w:widowControl w:val="0"/>
        <w:numPr>
          <w:ilvl w:val="2"/>
          <w:numId w:val="55"/>
        </w:numPr>
        <w:spacing w:before="120" w:after="120"/>
        <w:ind w:left="993" w:hanging="567"/>
        <w:contextualSpacing/>
        <w:outlineLvl w:val="1"/>
        <w:rPr>
          <w:b/>
          <w:lang w:eastAsia="lv-LV"/>
        </w:rPr>
      </w:pPr>
      <w:r w:rsidRPr="008E380E">
        <w:rPr>
          <w:lang w:eastAsia="lv-LV"/>
        </w:rPr>
        <w:t>Izpildītājam atbilstoši Starptautisko un Latvijas Republikas nacionālo sankciju likumam ir piemērotas starptautiskās vai nacionālās sankcijas vai būtiskas finanšu un kapitāla tirgus intereses ietekmējošas Eiropas Savienības vai Ziemeļatlantijas līguma organizācijas dalībvalsts noteiktās sankcijas, kuru dēļ Līgumu izpildīt nav iespējams;</w:t>
      </w:r>
    </w:p>
    <w:p w:rsidR="008E380E" w:rsidRPr="008E380E" w:rsidRDefault="008E380E" w:rsidP="008E380E">
      <w:pPr>
        <w:widowControl w:val="0"/>
        <w:numPr>
          <w:ilvl w:val="2"/>
          <w:numId w:val="55"/>
        </w:numPr>
        <w:spacing w:before="120" w:after="120"/>
        <w:ind w:left="993" w:hanging="567"/>
        <w:contextualSpacing/>
        <w:outlineLvl w:val="1"/>
        <w:rPr>
          <w:b/>
          <w:lang w:eastAsia="lv-LV"/>
        </w:rPr>
      </w:pPr>
      <w:r w:rsidRPr="008E380E">
        <w:rPr>
          <w:lang w:eastAsia="lv-LV"/>
        </w:rPr>
        <w:t>Izpildītājam ir piemērotas starptautiskās vai nacionālās sankcijas vai būtiskas finanšu un kapitāla tirgus intereses ietekmējošas Eiropas Savienības vai Ziemeļatlantijas līguma organizācijas dalībvalsts noteiktās sankcijas un tādēļ apmaksu veikt nav iespējams.</w:t>
      </w:r>
    </w:p>
    <w:p w:rsidR="008E380E" w:rsidRPr="008E380E" w:rsidRDefault="008E380E" w:rsidP="008E380E">
      <w:pPr>
        <w:numPr>
          <w:ilvl w:val="1"/>
          <w:numId w:val="55"/>
        </w:numPr>
        <w:spacing w:before="120" w:after="120"/>
        <w:ind w:left="389" w:hanging="533"/>
      </w:pPr>
      <w:r w:rsidRPr="008E380E">
        <w:rPr>
          <w:color w:val="000000"/>
        </w:rPr>
        <w:t xml:space="preserve">Ja Līgums tiek izbeigts, </w:t>
      </w:r>
      <w:r w:rsidRPr="008E380E">
        <w:rPr>
          <w:bCs/>
        </w:rPr>
        <w:t xml:space="preserve">Izpildītājs </w:t>
      </w:r>
      <w:r w:rsidRPr="008E380E">
        <w:rPr>
          <w:color w:val="000000"/>
        </w:rPr>
        <w:t xml:space="preserve">nekavējoties pārtrauc Darbus, par ko tiek sastādīts nodošanas- pieņemšanas akts, un saņem samaksu par visiem līdz tam kvalitatīvi un termiņā </w:t>
      </w:r>
      <w:r w:rsidR="006621CB">
        <w:rPr>
          <w:color w:val="000000"/>
        </w:rPr>
        <w:t>izpildītajiem</w:t>
      </w:r>
      <w:r w:rsidRPr="008E380E">
        <w:rPr>
          <w:color w:val="000000"/>
        </w:rPr>
        <w:t xml:space="preserve"> Darbiem.</w:t>
      </w:r>
    </w:p>
    <w:p w:rsidR="008E380E" w:rsidRPr="008E380E" w:rsidRDefault="008E380E" w:rsidP="008E380E">
      <w:pPr>
        <w:numPr>
          <w:ilvl w:val="1"/>
          <w:numId w:val="55"/>
        </w:numPr>
        <w:spacing w:before="120" w:after="120"/>
        <w:ind w:left="389" w:hanging="533"/>
      </w:pPr>
      <w:r w:rsidRPr="008E380E">
        <w:rPr>
          <w:bCs/>
        </w:rPr>
        <w:t xml:space="preserve">Izpildītājam </w:t>
      </w:r>
      <w:r w:rsidRPr="008E380E">
        <w:rPr>
          <w:color w:val="000000"/>
        </w:rPr>
        <w:t xml:space="preserve">ir tiesības vienpusēji izbeigt Līgumu, ja Pasūtītājs bez attaisnotiem iemesliem, kas nav atrunāti Līgumā un Latvijas Republikas normatīvajos aktos, nenorēķinās ar </w:t>
      </w:r>
      <w:r w:rsidRPr="008E380E">
        <w:rPr>
          <w:bCs/>
        </w:rPr>
        <w:t xml:space="preserve">Izpildītāju </w:t>
      </w:r>
      <w:r w:rsidRPr="008E380E">
        <w:rPr>
          <w:color w:val="000000"/>
        </w:rPr>
        <w:t>par veiktajiem Darbiem ilgāk par 30 (trīsdesmit) dienām, kuras skaita no brīža, kad pagājis Līguma 2.3. punktā noteiktais termiņš.</w:t>
      </w:r>
    </w:p>
    <w:p w:rsidR="008E380E" w:rsidRPr="008E380E" w:rsidRDefault="008E380E" w:rsidP="008E380E">
      <w:pPr>
        <w:numPr>
          <w:ilvl w:val="0"/>
          <w:numId w:val="55"/>
        </w:numPr>
        <w:spacing w:before="120" w:after="120"/>
        <w:ind w:left="357" w:hanging="357"/>
        <w:jc w:val="center"/>
      </w:pPr>
      <w:r w:rsidRPr="008E380E">
        <w:rPr>
          <w:b/>
          <w:caps/>
          <w:color w:val="000000"/>
        </w:rPr>
        <w:t>Apakšuzņēmēju un personāla nomaiņas un jaunu apakšuzņēmēju piesaistes kārtība</w:t>
      </w:r>
    </w:p>
    <w:p w:rsidR="008E380E" w:rsidRPr="008E380E" w:rsidRDefault="008E380E" w:rsidP="008E380E">
      <w:pPr>
        <w:numPr>
          <w:ilvl w:val="0"/>
          <w:numId w:val="56"/>
        </w:numPr>
        <w:autoSpaceDE w:val="0"/>
        <w:autoSpaceDN w:val="0"/>
        <w:adjustRightInd w:val="0"/>
        <w:spacing w:before="120" w:after="120"/>
        <w:contextualSpacing/>
        <w:rPr>
          <w:vanish/>
          <w:lang w:eastAsia="lv-LV"/>
        </w:rPr>
      </w:pPr>
    </w:p>
    <w:p w:rsidR="008E380E" w:rsidRPr="008E380E" w:rsidRDefault="008E380E" w:rsidP="008E380E">
      <w:pPr>
        <w:numPr>
          <w:ilvl w:val="0"/>
          <w:numId w:val="56"/>
        </w:numPr>
        <w:autoSpaceDE w:val="0"/>
        <w:autoSpaceDN w:val="0"/>
        <w:adjustRightInd w:val="0"/>
        <w:spacing w:before="120" w:after="120"/>
        <w:contextualSpacing/>
        <w:rPr>
          <w:vanish/>
          <w:lang w:eastAsia="lv-LV"/>
        </w:rPr>
      </w:pPr>
    </w:p>
    <w:p w:rsidR="008E380E" w:rsidRPr="008E380E" w:rsidRDefault="008E380E" w:rsidP="008E380E">
      <w:pPr>
        <w:numPr>
          <w:ilvl w:val="0"/>
          <w:numId w:val="56"/>
        </w:numPr>
        <w:autoSpaceDE w:val="0"/>
        <w:autoSpaceDN w:val="0"/>
        <w:adjustRightInd w:val="0"/>
        <w:spacing w:before="120" w:after="120"/>
        <w:contextualSpacing/>
        <w:rPr>
          <w:vanish/>
          <w:lang w:eastAsia="lv-LV"/>
        </w:rPr>
      </w:pPr>
    </w:p>
    <w:p w:rsidR="008E380E" w:rsidRPr="008E380E" w:rsidRDefault="008E380E" w:rsidP="008E380E">
      <w:pPr>
        <w:numPr>
          <w:ilvl w:val="0"/>
          <w:numId w:val="56"/>
        </w:numPr>
        <w:autoSpaceDE w:val="0"/>
        <w:autoSpaceDN w:val="0"/>
        <w:adjustRightInd w:val="0"/>
        <w:spacing w:before="120" w:after="120"/>
        <w:contextualSpacing/>
        <w:rPr>
          <w:vanish/>
          <w:lang w:eastAsia="lv-LV"/>
        </w:rPr>
      </w:pPr>
    </w:p>
    <w:p w:rsidR="008E380E" w:rsidRPr="008E380E" w:rsidRDefault="008E380E" w:rsidP="008E380E">
      <w:pPr>
        <w:numPr>
          <w:ilvl w:val="0"/>
          <w:numId w:val="56"/>
        </w:numPr>
        <w:autoSpaceDE w:val="0"/>
        <w:autoSpaceDN w:val="0"/>
        <w:adjustRightInd w:val="0"/>
        <w:spacing w:before="120" w:after="120"/>
        <w:contextualSpacing/>
        <w:rPr>
          <w:vanish/>
          <w:lang w:eastAsia="lv-LV"/>
        </w:rPr>
      </w:pPr>
    </w:p>
    <w:p w:rsidR="008E380E" w:rsidRPr="008E380E" w:rsidRDefault="008E380E" w:rsidP="008E380E">
      <w:pPr>
        <w:numPr>
          <w:ilvl w:val="0"/>
          <w:numId w:val="56"/>
        </w:numPr>
        <w:autoSpaceDE w:val="0"/>
        <w:autoSpaceDN w:val="0"/>
        <w:adjustRightInd w:val="0"/>
        <w:spacing w:before="120" w:after="120"/>
        <w:contextualSpacing/>
        <w:rPr>
          <w:vanish/>
          <w:lang w:eastAsia="lv-LV"/>
        </w:rPr>
      </w:pPr>
    </w:p>
    <w:p w:rsidR="008E380E" w:rsidRPr="008E380E" w:rsidRDefault="008E380E" w:rsidP="008E380E">
      <w:pPr>
        <w:numPr>
          <w:ilvl w:val="0"/>
          <w:numId w:val="56"/>
        </w:numPr>
        <w:autoSpaceDE w:val="0"/>
        <w:autoSpaceDN w:val="0"/>
        <w:adjustRightInd w:val="0"/>
        <w:spacing w:before="120" w:after="120"/>
        <w:contextualSpacing/>
        <w:rPr>
          <w:vanish/>
          <w:lang w:eastAsia="lv-LV"/>
        </w:rPr>
      </w:pPr>
    </w:p>
    <w:p w:rsidR="008E380E" w:rsidRPr="008E380E" w:rsidRDefault="008E380E" w:rsidP="008E380E">
      <w:pPr>
        <w:numPr>
          <w:ilvl w:val="0"/>
          <w:numId w:val="56"/>
        </w:numPr>
        <w:autoSpaceDE w:val="0"/>
        <w:autoSpaceDN w:val="0"/>
        <w:adjustRightInd w:val="0"/>
        <w:spacing w:before="120" w:after="120"/>
        <w:contextualSpacing/>
        <w:rPr>
          <w:vanish/>
          <w:lang w:eastAsia="lv-LV"/>
        </w:rPr>
      </w:pPr>
    </w:p>
    <w:p w:rsidR="008E380E" w:rsidRPr="008E380E" w:rsidRDefault="008E380E" w:rsidP="008E380E">
      <w:pPr>
        <w:numPr>
          <w:ilvl w:val="0"/>
          <w:numId w:val="56"/>
        </w:numPr>
        <w:autoSpaceDE w:val="0"/>
        <w:autoSpaceDN w:val="0"/>
        <w:adjustRightInd w:val="0"/>
        <w:spacing w:before="120" w:after="120"/>
        <w:contextualSpacing/>
        <w:rPr>
          <w:vanish/>
          <w:lang w:eastAsia="lv-LV"/>
        </w:rPr>
      </w:pPr>
    </w:p>
    <w:p w:rsidR="008E380E" w:rsidRPr="008E380E" w:rsidRDefault="008E380E" w:rsidP="008E380E">
      <w:pPr>
        <w:numPr>
          <w:ilvl w:val="1"/>
          <w:numId w:val="56"/>
        </w:numPr>
        <w:autoSpaceDE w:val="0"/>
        <w:autoSpaceDN w:val="0"/>
        <w:adjustRightInd w:val="0"/>
        <w:spacing w:before="120" w:after="120"/>
        <w:ind w:left="389" w:hanging="533"/>
        <w:rPr>
          <w:color w:val="000000"/>
        </w:rPr>
      </w:pPr>
      <w:r w:rsidRPr="008E380E">
        <w:rPr>
          <w:lang w:eastAsia="ar-SA"/>
        </w:rPr>
        <w:t xml:space="preserve">Līguma izpildē </w:t>
      </w:r>
      <w:r w:rsidRPr="008E380E">
        <w:rPr>
          <w:bCs/>
        </w:rPr>
        <w:t xml:space="preserve">Izpildītāja </w:t>
      </w:r>
      <w:r w:rsidRPr="008E380E">
        <w:rPr>
          <w:lang w:eastAsia="ar-SA"/>
        </w:rPr>
        <w:t xml:space="preserve">iesaistītā piedāvājumā norādītā personāla un apakšuzņēmēju nomaiņa un jauna personāla vai apakšuzņēmēju piesaiste notiek saskaņā ar Publisko iepirkumu likuma 62. pantu. </w:t>
      </w:r>
    </w:p>
    <w:p w:rsidR="008E380E" w:rsidRPr="008E380E" w:rsidRDefault="008E380E" w:rsidP="008E380E">
      <w:pPr>
        <w:numPr>
          <w:ilvl w:val="1"/>
          <w:numId w:val="56"/>
        </w:numPr>
        <w:autoSpaceDE w:val="0"/>
        <w:autoSpaceDN w:val="0"/>
        <w:adjustRightInd w:val="0"/>
        <w:spacing w:before="120" w:after="120"/>
        <w:ind w:left="389" w:hanging="533"/>
        <w:rPr>
          <w:color w:val="000000"/>
        </w:rPr>
      </w:pPr>
      <w:r w:rsidRPr="008E380E">
        <w:rPr>
          <w:bCs/>
        </w:rPr>
        <w:t xml:space="preserve">Izpildītājs </w:t>
      </w:r>
      <w:r w:rsidRPr="008E380E">
        <w:rPr>
          <w:bCs/>
          <w:iCs/>
        </w:rPr>
        <w:t xml:space="preserve">nav tiesīgs bez saskaņošanas ar Pasūtītāju veikt </w:t>
      </w:r>
      <w:r w:rsidRPr="008E380E">
        <w:rPr>
          <w:bCs/>
        </w:rPr>
        <w:t xml:space="preserve">Izpildītāja </w:t>
      </w:r>
      <w:r w:rsidRPr="008E380E">
        <w:rPr>
          <w:bCs/>
          <w:iCs/>
        </w:rPr>
        <w:t xml:space="preserve">iesniegtajā piedāvājumā Iepirkumā norādītā personāla un apakšuzņēmēju nomaiņu un iesaistīt papildu apakšuzņēmējus Līguma izpildē. Pasūtītājs ir tiesīgs prasīt personāla un apakšuzņēmēja viedokli par nomaiņas iemesliem. </w:t>
      </w:r>
    </w:p>
    <w:p w:rsidR="008E380E" w:rsidRPr="008E380E" w:rsidRDefault="008E380E" w:rsidP="008E380E">
      <w:pPr>
        <w:numPr>
          <w:ilvl w:val="1"/>
          <w:numId w:val="56"/>
        </w:numPr>
        <w:autoSpaceDE w:val="0"/>
        <w:autoSpaceDN w:val="0"/>
        <w:adjustRightInd w:val="0"/>
        <w:spacing w:before="120" w:after="120"/>
        <w:ind w:left="389" w:hanging="533"/>
        <w:rPr>
          <w:color w:val="000000"/>
        </w:rPr>
      </w:pPr>
      <w:r w:rsidRPr="008E380E">
        <w:rPr>
          <w:bCs/>
        </w:rPr>
        <w:t xml:space="preserve">Izpildītāja </w:t>
      </w:r>
      <w:r w:rsidRPr="008E380E">
        <w:rPr>
          <w:bCs/>
          <w:iCs/>
        </w:rPr>
        <w:t>iepirkumā iesniegtajā piedāvājumā norādītā personāla nomaiņa pieļaujama tikai ar Pasūtītāja piekrišanu. Pasūtītājs nepiekrīt Izpildītāja piedāvājumā norādītā personāla nomaiņai, ja piedāvātais personāls neatbilst iepirkuma dokumentos personālam izvirzītajām prasībām.</w:t>
      </w:r>
    </w:p>
    <w:p w:rsidR="008E380E" w:rsidRPr="008E380E" w:rsidRDefault="008E380E" w:rsidP="008E380E">
      <w:pPr>
        <w:numPr>
          <w:ilvl w:val="1"/>
          <w:numId w:val="56"/>
        </w:numPr>
        <w:autoSpaceDE w:val="0"/>
        <w:autoSpaceDN w:val="0"/>
        <w:adjustRightInd w:val="0"/>
        <w:spacing w:before="120" w:after="120"/>
        <w:ind w:left="389" w:hanging="533"/>
        <w:rPr>
          <w:color w:val="000000"/>
        </w:rPr>
      </w:pPr>
      <w:r w:rsidRPr="008E380E">
        <w:rPr>
          <w:bCs/>
          <w:iCs/>
        </w:rPr>
        <w:t xml:space="preserve">Pasūtītājs nepiekrīt iepirkumā iesniegtajā </w:t>
      </w:r>
      <w:r w:rsidRPr="008E380E">
        <w:rPr>
          <w:bCs/>
        </w:rPr>
        <w:t xml:space="preserve">Izpildītāja </w:t>
      </w:r>
      <w:r w:rsidRPr="008E380E">
        <w:rPr>
          <w:bCs/>
          <w:iCs/>
        </w:rPr>
        <w:t>piedāvājumā norādītā apakšuzņēmēja nomaiņai, ja pastāv kāds no šādiem nosacījumiem:</w:t>
      </w:r>
    </w:p>
    <w:p w:rsidR="008E380E" w:rsidRPr="008E380E" w:rsidRDefault="008E380E" w:rsidP="008E380E">
      <w:pPr>
        <w:numPr>
          <w:ilvl w:val="2"/>
          <w:numId w:val="56"/>
        </w:numPr>
        <w:autoSpaceDE w:val="0"/>
        <w:autoSpaceDN w:val="0"/>
        <w:adjustRightInd w:val="0"/>
        <w:spacing w:before="120" w:after="120"/>
        <w:ind w:left="1152" w:hanging="720"/>
        <w:rPr>
          <w:color w:val="000000"/>
        </w:rPr>
      </w:pPr>
      <w:r w:rsidRPr="008E380E">
        <w:rPr>
          <w:bCs/>
          <w:iCs/>
        </w:rPr>
        <w:t>piedāvātais apakšuzņēmējs neatbilst iepirkuma dokumentos apakšuzņēmējiem izvirzītajām prasībām;</w:t>
      </w:r>
    </w:p>
    <w:p w:rsidR="008E380E" w:rsidRPr="008E380E" w:rsidRDefault="008E380E" w:rsidP="008E380E">
      <w:pPr>
        <w:numPr>
          <w:ilvl w:val="2"/>
          <w:numId w:val="56"/>
        </w:numPr>
        <w:autoSpaceDE w:val="0"/>
        <w:autoSpaceDN w:val="0"/>
        <w:adjustRightInd w:val="0"/>
        <w:spacing w:before="120" w:after="120"/>
        <w:ind w:left="1152" w:hanging="720"/>
        <w:rPr>
          <w:color w:val="000000"/>
        </w:rPr>
      </w:pPr>
      <w:r w:rsidRPr="008E380E">
        <w:rPr>
          <w:bCs/>
          <w:iCs/>
        </w:rPr>
        <w:t xml:space="preserve">tiek nomainīts apakšuzņēmējs, uz kura iespējām iepirkumā </w:t>
      </w:r>
      <w:r w:rsidRPr="008E380E">
        <w:rPr>
          <w:bCs/>
        </w:rPr>
        <w:t xml:space="preserve">Izpildītājs </w:t>
      </w:r>
      <w:r w:rsidRPr="008E380E">
        <w:rPr>
          <w:bCs/>
          <w:iCs/>
        </w:rPr>
        <w:t>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likumā minētajiem pretendentu izslēgšanas gadījumiem;</w:t>
      </w:r>
    </w:p>
    <w:p w:rsidR="008E380E" w:rsidRPr="008E380E" w:rsidRDefault="008E380E" w:rsidP="008E380E">
      <w:pPr>
        <w:numPr>
          <w:ilvl w:val="2"/>
          <w:numId w:val="56"/>
        </w:numPr>
        <w:autoSpaceDE w:val="0"/>
        <w:autoSpaceDN w:val="0"/>
        <w:adjustRightInd w:val="0"/>
        <w:spacing w:before="120" w:after="120"/>
        <w:ind w:left="1152" w:hanging="720"/>
        <w:rPr>
          <w:color w:val="000000"/>
        </w:rPr>
      </w:pPr>
      <w:r w:rsidRPr="008E380E">
        <w:rPr>
          <w:bCs/>
          <w:iCs/>
        </w:rPr>
        <w:t xml:space="preserve">piedāvātais apakšuzņēmējs, kura sniedzamo būvdarbu vērtība ir vismaz 10 000,00 EUR (desmit tūkstoši </w:t>
      </w:r>
      <w:r w:rsidRPr="008E380E">
        <w:rPr>
          <w:bCs/>
          <w:i/>
          <w:iCs/>
        </w:rPr>
        <w:t>euro</w:t>
      </w:r>
      <w:r w:rsidRPr="008E380E">
        <w:rPr>
          <w:bCs/>
          <w:iCs/>
        </w:rPr>
        <w:t>) no kopējās Līguma vērtības, atbilst Publisko iepirkumu likumā minētajiem pretendentu izslēgšanas gadījumiem;</w:t>
      </w:r>
    </w:p>
    <w:p w:rsidR="008E380E" w:rsidRPr="008E380E" w:rsidRDefault="008E380E" w:rsidP="008E380E">
      <w:pPr>
        <w:numPr>
          <w:ilvl w:val="2"/>
          <w:numId w:val="56"/>
        </w:numPr>
        <w:autoSpaceDE w:val="0"/>
        <w:autoSpaceDN w:val="0"/>
        <w:adjustRightInd w:val="0"/>
        <w:spacing w:before="120" w:after="120"/>
        <w:ind w:left="1152" w:hanging="720"/>
        <w:rPr>
          <w:color w:val="000000"/>
        </w:rPr>
      </w:pPr>
      <w:r w:rsidRPr="008E380E">
        <w:rPr>
          <w:bCs/>
          <w:iCs/>
        </w:rPr>
        <w:t xml:space="preserve">apakšuzņēmēja maiņas rezultātā tiktu izdarīti tādi grozījumi Izpildītāja piedāvājumā, kuri, ja sākotnēji būtu tajā iekļauti, ietekmētu piedāvājuma izvēli atbilstoši iepirkuma dokumentos noteiktajiem piedāvājuma izvērtēšanas kritērijiem. </w:t>
      </w:r>
    </w:p>
    <w:p w:rsidR="008E380E" w:rsidRPr="008E380E" w:rsidRDefault="008E380E" w:rsidP="008E380E">
      <w:pPr>
        <w:numPr>
          <w:ilvl w:val="1"/>
          <w:numId w:val="56"/>
        </w:numPr>
        <w:autoSpaceDE w:val="0"/>
        <w:autoSpaceDN w:val="0"/>
        <w:adjustRightInd w:val="0"/>
        <w:spacing w:before="120" w:after="120"/>
        <w:ind w:left="432"/>
        <w:rPr>
          <w:color w:val="000000"/>
        </w:rPr>
      </w:pPr>
      <w:r w:rsidRPr="008E380E">
        <w:rPr>
          <w:bCs/>
          <w:iCs/>
        </w:rPr>
        <w:t xml:space="preserve">Pasūtītājs nepiekrīt jauna apakšuzņēmēja piesaistei gadījumā, kad šādas izmaiņas, ja tās tiktu veiktas sākotnējā </w:t>
      </w:r>
      <w:r w:rsidRPr="008E380E">
        <w:rPr>
          <w:bCs/>
        </w:rPr>
        <w:t xml:space="preserve">Izpildītāja </w:t>
      </w:r>
      <w:r w:rsidRPr="008E380E">
        <w:rPr>
          <w:bCs/>
          <w:iCs/>
        </w:rPr>
        <w:t>piedāvājumā, būtu ietekmējušas piedāvājuma izvēli atbilstoši iepirkuma dokumentos noteiktajiem piedāvājuma izvērtēšanas kritērijiem.</w:t>
      </w:r>
    </w:p>
    <w:p w:rsidR="008E380E" w:rsidRPr="008E380E" w:rsidRDefault="008E380E" w:rsidP="008E380E">
      <w:pPr>
        <w:numPr>
          <w:ilvl w:val="1"/>
          <w:numId w:val="56"/>
        </w:numPr>
        <w:autoSpaceDE w:val="0"/>
        <w:autoSpaceDN w:val="0"/>
        <w:adjustRightInd w:val="0"/>
        <w:spacing w:before="120" w:after="120"/>
        <w:ind w:left="432"/>
        <w:rPr>
          <w:color w:val="000000"/>
        </w:rPr>
      </w:pPr>
      <w:r w:rsidRPr="008E380E">
        <w:rPr>
          <w:bCs/>
          <w:iCs/>
        </w:rPr>
        <w:t xml:space="preserve">Pasūtītājs pieņem lēmumu atļaut vai atteikt </w:t>
      </w:r>
      <w:r w:rsidRPr="008E380E">
        <w:rPr>
          <w:bCs/>
        </w:rPr>
        <w:t xml:space="preserve">Izpildītāja </w:t>
      </w:r>
      <w:r w:rsidRPr="008E380E">
        <w:rPr>
          <w:bCs/>
          <w:iCs/>
        </w:rPr>
        <w:t xml:space="preserve">personāla vai apakšuzņēmēju nomaiņu vai jaunu apakšuzņēmēju iesaistīšanu Līguma izpildē iespējami īsā laikā, bet ne vēlāk kā 5 (piecu) darba dienu laikā pēc tam, kad saņēmis no </w:t>
      </w:r>
      <w:r w:rsidRPr="008E380E">
        <w:rPr>
          <w:bCs/>
        </w:rPr>
        <w:t xml:space="preserve">Izpildītāja </w:t>
      </w:r>
      <w:r w:rsidRPr="008E380E">
        <w:rPr>
          <w:bCs/>
          <w:iCs/>
        </w:rPr>
        <w:t>visu informāciju un dokumentus, kas nepieciešami lēmuma pieņemšanai saskaņā ar Publisko iepirkumu likuma 62.panta noteikumiem.</w:t>
      </w:r>
    </w:p>
    <w:p w:rsidR="008E380E" w:rsidRPr="008E380E" w:rsidRDefault="008E380E" w:rsidP="008E380E">
      <w:pPr>
        <w:numPr>
          <w:ilvl w:val="0"/>
          <w:numId w:val="55"/>
        </w:numPr>
        <w:spacing w:before="120" w:after="120"/>
        <w:ind w:left="357" w:hanging="357"/>
        <w:jc w:val="center"/>
        <w:rPr>
          <w:b/>
          <w:bCs/>
        </w:rPr>
      </w:pPr>
      <w:r w:rsidRPr="008E380E">
        <w:rPr>
          <w:b/>
          <w:bCs/>
        </w:rPr>
        <w:t xml:space="preserve">NOBEIGUMA NOTEIKUMI </w:t>
      </w:r>
    </w:p>
    <w:p w:rsidR="008E380E" w:rsidRPr="008E380E" w:rsidRDefault="008E380E" w:rsidP="008E380E">
      <w:pPr>
        <w:numPr>
          <w:ilvl w:val="1"/>
          <w:numId w:val="55"/>
        </w:numPr>
        <w:tabs>
          <w:tab w:val="num" w:pos="426"/>
        </w:tabs>
        <w:spacing w:before="120" w:after="120"/>
        <w:ind w:left="426" w:hanging="570"/>
      </w:pPr>
      <w:r w:rsidRPr="008E380E">
        <w:t>Visi ar Līguma izpildi saistītie strīdi risināmi pārrunu ceļā, bet ja nav iespējams panākt vienošanos, tad Latvijas Republikas normatīvos aktos noteiktajā kārtībā tiesā. Nekādi strīdi, prasības iesniegšana vai pretprasības celšana tiesā, kā arī tiesas procesa norise neatbrīvo Puses no turpmākās šī Līguma saistību izpildes.</w:t>
      </w:r>
    </w:p>
    <w:p w:rsidR="008E380E" w:rsidRPr="008E380E" w:rsidRDefault="008E380E" w:rsidP="008E380E">
      <w:pPr>
        <w:numPr>
          <w:ilvl w:val="1"/>
          <w:numId w:val="55"/>
        </w:numPr>
        <w:tabs>
          <w:tab w:val="num" w:pos="426"/>
        </w:tabs>
        <w:spacing w:before="120" w:after="120"/>
        <w:ind w:left="426" w:hanging="570"/>
      </w:pPr>
      <w:r w:rsidRPr="008E380E">
        <w:t>Līgums stājas spēkā ar tā parakstīšanas brīdi un ir spēkā līdz Pušu saistību pilnīgai izpildei.</w:t>
      </w:r>
    </w:p>
    <w:p w:rsidR="008E380E" w:rsidRPr="008E380E" w:rsidRDefault="008E380E" w:rsidP="008E380E">
      <w:pPr>
        <w:numPr>
          <w:ilvl w:val="1"/>
          <w:numId w:val="55"/>
        </w:numPr>
        <w:tabs>
          <w:tab w:val="num" w:pos="426"/>
        </w:tabs>
        <w:spacing w:before="120" w:after="120"/>
        <w:ind w:left="426" w:hanging="570"/>
      </w:pPr>
      <w:r w:rsidRPr="008E380E">
        <w:t xml:space="preserve">Šis Līgums var tikt grozīts, papildināts vai izbeigts pēc Pušu vienošanās rakstiskā formā. Visi šī Līguma pielikumi, pēc to abpusējas parakstīšanas, kļūst par šī Līguma neatņemamu sastāvdaļu. </w:t>
      </w:r>
    </w:p>
    <w:p w:rsidR="008E380E" w:rsidRPr="008E380E" w:rsidRDefault="008E380E" w:rsidP="008E380E">
      <w:pPr>
        <w:numPr>
          <w:ilvl w:val="1"/>
          <w:numId w:val="55"/>
        </w:numPr>
        <w:tabs>
          <w:tab w:val="num" w:pos="426"/>
        </w:tabs>
        <w:spacing w:before="120" w:after="120"/>
        <w:ind w:left="426" w:hanging="570"/>
      </w:pPr>
      <w:r w:rsidRPr="008E380E">
        <w:t>Līgums sagatavots un parakstīts latviešu valodā. Līgums elektroniska dokumenta veidā tiek parakstīts, ieskaitot pielikumus ar drošu elektronisko parakstu un laika zīmogu. Līguma un tā pielikumu abpusējas parakstīšanas datums ir pēdējā parakstītāja laika zīmoga datums un laiks.</w:t>
      </w:r>
    </w:p>
    <w:p w:rsidR="008E380E" w:rsidRPr="008E380E" w:rsidRDefault="008E380E" w:rsidP="008E380E">
      <w:pPr>
        <w:numPr>
          <w:ilvl w:val="1"/>
          <w:numId w:val="55"/>
        </w:numPr>
        <w:tabs>
          <w:tab w:val="num" w:pos="426"/>
        </w:tabs>
        <w:spacing w:before="120" w:after="120"/>
        <w:ind w:left="426" w:hanging="570"/>
      </w:pPr>
      <w:r w:rsidRPr="008E380E">
        <w:rPr>
          <w:color w:val="000000"/>
        </w:rPr>
        <w:t>Līgumam pievienoti šādi pielikumi:</w:t>
      </w:r>
    </w:p>
    <w:p w:rsidR="008E380E" w:rsidRPr="008E380E" w:rsidRDefault="008E380E" w:rsidP="008E380E">
      <w:pPr>
        <w:spacing w:before="120" w:after="120"/>
        <w:ind w:left="426"/>
        <w:rPr>
          <w:color w:val="000000"/>
        </w:rPr>
      </w:pPr>
      <w:r w:rsidRPr="008E380E">
        <w:rPr>
          <w:color w:val="000000"/>
        </w:rPr>
        <w:t xml:space="preserve">10.5.1. Pielikums Nr. 1  - </w:t>
      </w:r>
      <w:r w:rsidRPr="008E380E">
        <w:t xml:space="preserve">Tehniskā specifikācija  </w:t>
      </w:r>
      <w:r w:rsidRPr="008E380E">
        <w:rPr>
          <w:color w:val="000000"/>
        </w:rPr>
        <w:t>1 (viena) datne;</w:t>
      </w:r>
    </w:p>
    <w:p w:rsidR="008E380E" w:rsidRPr="008E380E" w:rsidRDefault="008E380E" w:rsidP="008E380E">
      <w:pPr>
        <w:spacing w:before="120" w:after="120"/>
        <w:ind w:left="426"/>
        <w:rPr>
          <w:color w:val="000000"/>
        </w:rPr>
      </w:pPr>
      <w:r w:rsidRPr="008E380E">
        <w:rPr>
          <w:color w:val="000000"/>
        </w:rPr>
        <w:t>10.5.2.  Pielikuma Nr. 2 -  Tehniskais - Finanšu piedāvājums 1 (viena) lapa.</w:t>
      </w:r>
    </w:p>
    <w:p w:rsidR="008E380E" w:rsidRPr="008E380E" w:rsidRDefault="008E380E" w:rsidP="008E380E">
      <w:pPr>
        <w:numPr>
          <w:ilvl w:val="0"/>
          <w:numId w:val="57"/>
        </w:numPr>
        <w:suppressAutoHyphens/>
        <w:spacing w:before="120" w:after="120"/>
        <w:ind w:left="714" w:hanging="357"/>
        <w:contextualSpacing/>
        <w:jc w:val="center"/>
        <w:rPr>
          <w:b/>
          <w:bCs/>
          <w:caps/>
          <w:lang w:eastAsia="lv-LV"/>
        </w:rPr>
      </w:pPr>
      <w:r w:rsidRPr="008E380E">
        <w:rPr>
          <w:b/>
          <w:bCs/>
          <w:caps/>
          <w:lang w:eastAsia="lv-LV"/>
        </w:rPr>
        <w:t>PUŠU juridiskās adreses un paraksti</w:t>
      </w:r>
    </w:p>
    <w:tbl>
      <w:tblPr>
        <w:tblW w:w="0" w:type="auto"/>
        <w:tblLook w:val="04A0" w:firstRow="1" w:lastRow="0" w:firstColumn="1" w:lastColumn="0" w:noHBand="0" w:noVBand="1"/>
      </w:tblPr>
      <w:tblGrid>
        <w:gridCol w:w="9779"/>
      </w:tblGrid>
      <w:tr w:rsidR="008E380E" w:rsidRPr="008E380E" w:rsidTr="008E380E">
        <w:tc>
          <w:tcPr>
            <w:tcW w:w="9781" w:type="dxa"/>
          </w:tcPr>
          <w:p w:rsidR="008E380E" w:rsidRPr="008E380E" w:rsidRDefault="008E380E" w:rsidP="008E380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before="120" w:after="120" w:line="256" w:lineRule="auto"/>
              <w:jc w:val="left"/>
              <w:rPr>
                <w:b/>
                <w:color w:val="000000"/>
                <w:kern w:val="2"/>
                <w14:ligatures w14:val="standardContextual"/>
              </w:rPr>
            </w:pPr>
            <w:r w:rsidRPr="008E380E">
              <w:rPr>
                <w:b/>
                <w:color w:val="000000"/>
                <w:kern w:val="2"/>
                <w14:ligatures w14:val="standardContextual"/>
              </w:rPr>
              <w:t xml:space="preserve">Pasūtītājs:                                                       Izpildītājs:                         </w:t>
            </w:r>
          </w:p>
          <w:p w:rsidR="008E380E" w:rsidRPr="008E380E" w:rsidRDefault="008E380E" w:rsidP="008E380E">
            <w:pPr>
              <w:spacing w:line="256" w:lineRule="auto"/>
              <w:rPr>
                <w:b/>
                <w:kern w:val="2"/>
                <w:bdr w:val="none" w:sz="0" w:space="0" w:color="auto" w:frame="1"/>
                <w14:ligatures w14:val="standardContextual"/>
              </w:rPr>
            </w:pPr>
            <w:r w:rsidRPr="008E380E">
              <w:rPr>
                <w:b/>
                <w:kern w:val="2"/>
                <w:bdr w:val="none" w:sz="0" w:space="0" w:color="auto" w:frame="1"/>
                <w14:ligatures w14:val="standardContextual"/>
              </w:rPr>
              <w:t xml:space="preserve">Ogres novada pašvaldība                             </w:t>
            </w:r>
          </w:p>
          <w:p w:rsidR="008E380E" w:rsidRPr="008E380E" w:rsidRDefault="008E380E" w:rsidP="008E380E">
            <w:pPr>
              <w:spacing w:line="256" w:lineRule="auto"/>
              <w:rPr>
                <w:kern w:val="2"/>
                <w:bdr w:val="none" w:sz="0" w:space="0" w:color="auto" w:frame="1"/>
                <w14:ligatures w14:val="standardContextual"/>
              </w:rPr>
            </w:pPr>
            <w:r w:rsidRPr="008E380E">
              <w:rPr>
                <w:kern w:val="2"/>
                <w:bdr w:val="none" w:sz="0" w:space="0" w:color="auto" w:frame="1"/>
                <w14:ligatures w14:val="standardContextual"/>
              </w:rPr>
              <w:t xml:space="preserve">Juridiskā adrese: Brīvības iela 33,                  </w:t>
            </w:r>
          </w:p>
          <w:p w:rsidR="008E380E" w:rsidRPr="008E380E" w:rsidRDefault="008E380E" w:rsidP="008E380E">
            <w:pPr>
              <w:spacing w:line="256" w:lineRule="auto"/>
              <w:rPr>
                <w:kern w:val="2"/>
                <w:bdr w:val="none" w:sz="0" w:space="0" w:color="auto" w:frame="1"/>
                <w14:ligatures w14:val="standardContextual"/>
              </w:rPr>
            </w:pPr>
            <w:r w:rsidRPr="008E380E">
              <w:rPr>
                <w:kern w:val="2"/>
                <w:bdr w:val="none" w:sz="0" w:space="0" w:color="auto" w:frame="1"/>
                <w14:ligatures w14:val="standardContextual"/>
              </w:rPr>
              <w:t xml:space="preserve">Ogre, Ogres novads, LV-5001                        </w:t>
            </w:r>
          </w:p>
          <w:p w:rsidR="008E380E" w:rsidRPr="008E380E" w:rsidRDefault="008E380E" w:rsidP="008E380E">
            <w:pPr>
              <w:spacing w:line="256" w:lineRule="auto"/>
              <w:rPr>
                <w:kern w:val="2"/>
                <w:bdr w:val="none" w:sz="0" w:space="0" w:color="auto" w:frame="1"/>
                <w14:ligatures w14:val="standardContextual"/>
              </w:rPr>
            </w:pPr>
            <w:r w:rsidRPr="008E380E">
              <w:rPr>
                <w:kern w:val="2"/>
                <w:bdr w:val="none" w:sz="0" w:space="0" w:color="auto" w:frame="1"/>
                <w14:ligatures w14:val="standardContextual"/>
              </w:rPr>
              <w:t xml:space="preserve">Reģ. Nr.: 90000024455                                   </w:t>
            </w:r>
          </w:p>
          <w:p w:rsidR="008E380E" w:rsidRPr="008E380E" w:rsidRDefault="008E380E" w:rsidP="008E380E">
            <w:pPr>
              <w:spacing w:line="256" w:lineRule="auto"/>
              <w:ind w:left="-363" w:firstLine="363"/>
              <w:rPr>
                <w:kern w:val="2"/>
                <w:bdr w:val="none" w:sz="0" w:space="0" w:color="auto" w:frame="1"/>
                <w14:ligatures w14:val="standardContextual"/>
              </w:rPr>
            </w:pPr>
            <w:r w:rsidRPr="008E380E">
              <w:rPr>
                <w:kern w:val="2"/>
                <w:bdr w:val="none" w:sz="0" w:space="0" w:color="auto" w:frame="1"/>
                <w14:ligatures w14:val="standardContextual"/>
              </w:rPr>
              <w:t xml:space="preserve">Bankas rekvizīti: Valsts kase                          </w:t>
            </w:r>
          </w:p>
          <w:p w:rsidR="008E380E" w:rsidRPr="008E380E" w:rsidRDefault="008E380E" w:rsidP="008E380E">
            <w:pPr>
              <w:spacing w:line="256" w:lineRule="auto"/>
              <w:rPr>
                <w:kern w:val="2"/>
                <w:bdr w:val="none" w:sz="0" w:space="0" w:color="auto" w:frame="1"/>
                <w14:ligatures w14:val="standardContextual"/>
              </w:rPr>
            </w:pPr>
            <w:r w:rsidRPr="008E380E">
              <w:rPr>
                <w:kern w:val="2"/>
                <w:bdr w:val="none" w:sz="0" w:space="0" w:color="auto" w:frame="1"/>
                <w14:ligatures w14:val="standardContextual"/>
              </w:rPr>
              <w:t xml:space="preserve">Kods: TRELLV22                                          </w:t>
            </w:r>
          </w:p>
          <w:p w:rsidR="008E380E" w:rsidRPr="008E380E" w:rsidRDefault="008E380E" w:rsidP="008E380E">
            <w:pPr>
              <w:spacing w:line="256" w:lineRule="auto"/>
              <w:rPr>
                <w:kern w:val="2"/>
                <w:bdr w:val="none" w:sz="0" w:space="0" w:color="auto" w:frame="1"/>
                <w14:ligatures w14:val="standardContextual"/>
              </w:rPr>
            </w:pPr>
            <w:r w:rsidRPr="008E380E">
              <w:rPr>
                <w:kern w:val="2"/>
                <w:bdr w:val="none" w:sz="0" w:space="0" w:color="auto" w:frame="1"/>
                <w14:ligatures w14:val="standardContextual"/>
              </w:rPr>
              <w:t xml:space="preserve">Konts: LV25TREL9800890740210               </w:t>
            </w:r>
          </w:p>
          <w:p w:rsidR="008E380E" w:rsidRPr="008E380E" w:rsidRDefault="008E380E" w:rsidP="008E380E">
            <w:pPr>
              <w:spacing w:line="256" w:lineRule="auto"/>
              <w:rPr>
                <w:kern w:val="2"/>
                <w:bdr w:val="none" w:sz="0" w:space="0" w:color="auto" w:frame="1"/>
                <w14:ligatures w14:val="standardContextual"/>
              </w:rPr>
            </w:pPr>
          </w:p>
        </w:tc>
      </w:tr>
    </w:tbl>
    <w:p w:rsidR="007B2F5B" w:rsidRDefault="007B2F5B" w:rsidP="008E380E">
      <w:pPr>
        <w:jc w:val="center"/>
        <w:rPr>
          <w:color w:val="000000"/>
        </w:rPr>
      </w:pPr>
    </w:p>
    <w:sectPr w:rsidR="007B2F5B" w:rsidSect="0029309A">
      <w:footerReference w:type="default" r:id="rId18"/>
      <w:footerReference w:type="first" r:id="rId19"/>
      <w:pgSz w:w="11906" w:h="16838"/>
      <w:pgMar w:top="1134" w:right="1134" w:bottom="1134" w:left="993"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875" w:rsidRDefault="00C13875">
      <w:r>
        <w:separator/>
      </w:r>
    </w:p>
  </w:endnote>
  <w:endnote w:type="continuationSeparator" w:id="0">
    <w:p w:rsidR="00C13875" w:rsidRDefault="00C13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Neo'w Arial">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 w:name="DejaVu Sans">
    <w:charset w:val="BA"/>
    <w:family w:val="swiss"/>
    <w:pitch w:val="variable"/>
    <w:sig w:usb0="E7002EFF" w:usb1="D200FDFF" w:usb2="0A24602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875" w:rsidRDefault="00C13875" w:rsidP="00CE7773">
    <w:pPr>
      <w:pStyle w:val="Kjene"/>
      <w:jc w:val="center"/>
    </w:pPr>
    <w:r>
      <w:fldChar w:fldCharType="begin"/>
    </w:r>
    <w:r>
      <w:instrText xml:space="preserve"> PAGE   \* MERGEFORMAT </w:instrText>
    </w:r>
    <w:r>
      <w:fldChar w:fldCharType="separate"/>
    </w:r>
    <w:r w:rsidR="0003452A">
      <w:rPr>
        <w:noProof/>
      </w:rPr>
      <w:t>27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875" w:rsidRDefault="00C13875">
    <w:pPr>
      <w:pStyle w:val="Kjene"/>
      <w:jc w:val="center"/>
    </w:pPr>
    <w:r>
      <w:fldChar w:fldCharType="begin"/>
    </w:r>
    <w:r>
      <w:instrText>PAGE   \* MERGEFORMAT</w:instrText>
    </w:r>
    <w:r>
      <w:fldChar w:fldCharType="separate"/>
    </w:r>
    <w:r w:rsidR="0003452A" w:rsidRPr="0003452A">
      <w:rPr>
        <w:noProof/>
        <w:lang w:val="lv-LV"/>
      </w:rPr>
      <w:t>37</w:t>
    </w:r>
    <w:r>
      <w:fldChar w:fldCharType="end"/>
    </w:r>
  </w:p>
  <w:p w:rsidR="00C13875" w:rsidRDefault="00C13875">
    <w:pPr>
      <w:pStyle w:val="Kjen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875" w:rsidRDefault="00C13875">
    <w:pPr>
      <w:pStyle w:val="Kjene"/>
      <w:jc w:val="center"/>
    </w:pPr>
    <w:r>
      <w:fldChar w:fldCharType="begin"/>
    </w:r>
    <w:r>
      <w:instrText>PAGE   \* MERGEFORMAT</w:instrText>
    </w:r>
    <w:r>
      <w:fldChar w:fldCharType="separate"/>
    </w:r>
    <w:r w:rsidR="0003452A" w:rsidRPr="0003452A">
      <w:rPr>
        <w:noProof/>
        <w:lang w:val="lv-LV"/>
      </w:rPr>
      <w:t>28</w:t>
    </w:r>
    <w:r>
      <w:fldChar w:fldCharType="end"/>
    </w:r>
  </w:p>
  <w:p w:rsidR="00C13875" w:rsidRDefault="00C13875">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875" w:rsidRDefault="00C13875">
      <w:r>
        <w:separator/>
      </w:r>
    </w:p>
  </w:footnote>
  <w:footnote w:type="continuationSeparator" w:id="0">
    <w:p w:rsidR="00C13875" w:rsidRDefault="00C13875">
      <w:r>
        <w:continuationSeparator/>
      </w:r>
    </w:p>
  </w:footnote>
  <w:footnote w:id="1">
    <w:p w:rsidR="00C13875" w:rsidRDefault="00C13875" w:rsidP="00E24D32">
      <w:pPr>
        <w:pStyle w:val="Vresteksts"/>
      </w:pPr>
      <w:r>
        <w:rPr>
          <w:rStyle w:val="Vresatsauce"/>
        </w:rPr>
        <w:footnoteRef/>
      </w:r>
      <w:r>
        <w:t xml:space="preserve"> Šī apliecinājuma kontekstā ar terminu </w:t>
      </w:r>
      <w:r>
        <w:rPr>
          <w:lang w:val="lv-LV"/>
        </w:rPr>
        <w:t>“</w:t>
      </w:r>
      <w:r>
        <w:t>konkurents” apzīmē jebkuru fizisku vai juridisku personu, kura nav Pretendents un kura:</w:t>
      </w:r>
    </w:p>
    <w:p w:rsidR="00C13875" w:rsidRDefault="00C13875" w:rsidP="00E24D32">
      <w:pPr>
        <w:pStyle w:val="Vresteksts"/>
        <w:ind w:left="284"/>
      </w:pPr>
      <w:r>
        <w:t xml:space="preserve">1) iesniedz piedāvājumu šim </w:t>
      </w:r>
      <w:r>
        <w:rPr>
          <w:lang w:val="lv-LV"/>
        </w:rPr>
        <w:t>i</w:t>
      </w:r>
      <w:r>
        <w:t>epirkumam;</w:t>
      </w:r>
    </w:p>
    <w:p w:rsidR="00C13875" w:rsidRDefault="00C13875" w:rsidP="00E24D32">
      <w:pPr>
        <w:pStyle w:val="Vresteksts"/>
        <w:ind w:left="284"/>
      </w:pPr>
      <w:r>
        <w:t xml:space="preserve">2) ņemot vērā tās kvalifikāciju, spējas vai pieredzi, </w:t>
      </w:r>
      <w:r w:rsidRPr="001D413D">
        <w:t>kā arī piedāvātās preces vai pakalpojumus</w:t>
      </w:r>
      <w:r>
        <w:t xml:space="preserve">, varētu iesniegt piedāvājumu šim </w:t>
      </w:r>
      <w:r>
        <w:rPr>
          <w:lang w:val="lv-LV"/>
        </w:rPr>
        <w:t>i</w:t>
      </w:r>
      <w:r>
        <w:t>epirkumam.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rPr>
    </w:lvl>
    <w:lvl w:ilvl="3">
      <w:start w:val="1"/>
      <w:numFmt w:val="decimal"/>
      <w:pStyle w:val="1111Tabulaiiiii"/>
      <w:lvlText w:val="3.%2.%3.%4."/>
      <w:lvlJc w:val="left"/>
      <w:pPr>
        <w:ind w:left="1728" w:hanging="648"/>
      </w:pPr>
      <w:rPr>
        <w:rFonts w:ascii="Times New Roman" w:hAnsi="Times New Roman" w:cs="Times New Roman"/>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3" w15:restartNumberingAfterBreak="0">
    <w:nsid w:val="0000000C"/>
    <w:multiLevelType w:val="multilevel"/>
    <w:tmpl w:val="31AE5E2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925"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000000E"/>
    <w:multiLevelType w:val="multilevel"/>
    <w:tmpl w:val="0000000E"/>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rPr>
    </w:lvl>
    <w:lvl w:ilvl="2">
      <w:start w:val="1"/>
      <w:numFmt w:val="decimal"/>
      <w:pStyle w:val="111Tabulai"/>
      <w:lvlText w:val="%1.%2.%3."/>
      <w:lvlJc w:val="left"/>
      <w:pPr>
        <w:tabs>
          <w:tab w:val="num" w:pos="851"/>
        </w:tabs>
        <w:ind w:left="720"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0000011"/>
    <w:multiLevelType w:val="multilevel"/>
    <w:tmpl w:val="97483ED4"/>
    <w:styleLink w:val="WWOutlineListStyle5112"/>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1503"/>
        </w:tabs>
        <w:ind w:left="1233" w:hanging="240"/>
      </w:p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7" w15:restartNumberingAfterBreak="0">
    <w:nsid w:val="011D57C6"/>
    <w:multiLevelType w:val="multilevel"/>
    <w:tmpl w:val="6890DF46"/>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24969D0"/>
    <w:multiLevelType w:val="multilevel"/>
    <w:tmpl w:val="907441FA"/>
    <w:lvl w:ilvl="0">
      <w:start w:val="6"/>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pStyle w:val="Style1111"/>
      <w:lvlText w:val="%1.%2.%3.%4."/>
      <w:lvlJc w:val="left"/>
      <w:pPr>
        <w:ind w:left="2066" w:hanging="648"/>
      </w:pPr>
      <w:rPr>
        <w:rFonts w:cs="Times New Roman"/>
        <w:b w:val="0"/>
        <w:sz w:val="24"/>
        <w:szCs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0DD61016"/>
    <w:multiLevelType w:val="multilevel"/>
    <w:tmpl w:val="8C68F19C"/>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0EF74BBE"/>
    <w:multiLevelType w:val="multilevel"/>
    <w:tmpl w:val="EACE96E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3345CDD"/>
    <w:multiLevelType w:val="multilevel"/>
    <w:tmpl w:val="CB12090E"/>
    <w:lvl w:ilvl="0">
      <w:start w:val="1"/>
      <w:numFmt w:val="decimal"/>
      <w:lvlText w:val="%1."/>
      <w:lvlJc w:val="left"/>
      <w:pPr>
        <w:ind w:left="786" w:hanging="360"/>
      </w:pPr>
      <w:rPr>
        <w:rFonts w:ascii="Times New Roman" w:eastAsia="Times New Roman" w:hAnsi="Times New Roman" w:cs="Times New Roman"/>
        <w:b w:val="0"/>
      </w:rPr>
    </w:lvl>
    <w:lvl w:ilvl="1">
      <w:start w:val="1"/>
      <w:numFmt w:val="decimal"/>
      <w:isLgl/>
      <w:lvlText w:val="%1.%2."/>
      <w:lvlJc w:val="left"/>
      <w:pPr>
        <w:ind w:left="1146" w:hanging="360"/>
      </w:pPr>
      <w:rPr>
        <w:rFonts w:hint="default"/>
        <w:b w:val="0"/>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5"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18651AB6"/>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DA20C61"/>
    <w:multiLevelType w:val="hybridMultilevel"/>
    <w:tmpl w:val="1B4A551E"/>
    <w:lvl w:ilvl="0" w:tplc="E51266C4">
      <w:start w:val="1"/>
      <w:numFmt w:val="bullet"/>
      <w:lvlText w:val=""/>
      <w:lvlJc w:val="left"/>
      <w:pPr>
        <w:ind w:left="720" w:hanging="360"/>
      </w:pPr>
      <w:rPr>
        <w:rFonts w:ascii="Wingdings" w:hAnsi="Wingdings"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6972920"/>
    <w:multiLevelType w:val="multilevel"/>
    <w:tmpl w:val="00000000"/>
    <w:lvl w:ilvl="0">
      <w:start w:val="1"/>
      <w:numFmt w:val="decimal"/>
      <w:pStyle w:val="Pielikums"/>
      <w:suff w:val="space"/>
      <w:lvlText w:val="Pielikums Nr. %1"/>
      <w:lvlJc w:val="left"/>
      <w:pPr>
        <w:ind w:left="8931" w:firstLine="0"/>
      </w:p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19" w15:restartNumberingAfterBreak="0">
    <w:nsid w:val="276D36DC"/>
    <w:multiLevelType w:val="hybridMultilevel"/>
    <w:tmpl w:val="DC60F61E"/>
    <w:lvl w:ilvl="0" w:tplc="924A9AEA">
      <w:start w:val="1"/>
      <w:numFmt w:val="bullet"/>
      <w:lvlText w:val=""/>
      <w:lvlJc w:val="left"/>
      <w:pPr>
        <w:ind w:left="720" w:hanging="360"/>
      </w:pPr>
      <w:rPr>
        <w:rFonts w:ascii="Wingdings" w:hAnsi="Wingdings"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B615B06"/>
    <w:multiLevelType w:val="multilevel"/>
    <w:tmpl w:val="DBF26434"/>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1EA0BD0"/>
    <w:multiLevelType w:val="hybridMultilevel"/>
    <w:tmpl w:val="35346800"/>
    <w:lvl w:ilvl="0" w:tplc="99BAE420">
      <w:start w:val="2023"/>
      <w:numFmt w:val="bullet"/>
      <w:lvlText w:val="-"/>
      <w:lvlJc w:val="left"/>
      <w:pPr>
        <w:ind w:left="1080" w:hanging="360"/>
      </w:pPr>
      <w:rPr>
        <w:rFonts w:ascii="Times New Roman" w:eastAsia="Times New Roman" w:hAnsi="Times New Roman" w:cs="Times New Roman" w:hint="default"/>
        <w:color w:val="00000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34707BE6"/>
    <w:multiLevelType w:val="multilevel"/>
    <w:tmpl w:val="B89A9D10"/>
    <w:lvl w:ilvl="0">
      <w:start w:val="1"/>
      <w:numFmt w:val="decimal"/>
      <w:lvlText w:val="%1."/>
      <w:lvlJc w:val="left"/>
      <w:pPr>
        <w:ind w:left="720" w:hanging="360"/>
      </w:pPr>
      <w:rPr>
        <w:rFonts w:ascii="Times New Roman" w:eastAsia="Calibri" w:hAnsi="Times New Roman" w:cs="Times New Roman" w:hint="default"/>
      </w:rPr>
    </w:lvl>
    <w:lvl w:ilvl="1">
      <w:start w:val="1"/>
      <w:numFmt w:val="decimal"/>
      <w:isLgl/>
      <w:lvlText w:val="%1.%2."/>
      <w:lvlJc w:val="left"/>
      <w:pPr>
        <w:ind w:left="720" w:hanging="360"/>
      </w:pPr>
      <w:rPr>
        <w:b w:val="0"/>
        <w:i w:val="0"/>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rPr>
        <w:i w:val="0"/>
      </w:rPr>
    </w:lvl>
    <w:lvl w:ilvl="4">
      <w:start w:val="1"/>
      <w:numFmt w:val="decimal"/>
      <w:isLgl/>
      <w:lvlText w:val="%1.%2.%3.%4.%5."/>
      <w:lvlJc w:val="left"/>
      <w:pPr>
        <w:ind w:left="1440" w:hanging="1080"/>
      </w:pPr>
      <w:rPr>
        <w:i w:val="0"/>
      </w:rPr>
    </w:lvl>
    <w:lvl w:ilvl="5">
      <w:start w:val="1"/>
      <w:numFmt w:val="decimal"/>
      <w:isLgl/>
      <w:lvlText w:val="%1.%2.%3.%4.%5.%6."/>
      <w:lvlJc w:val="left"/>
      <w:pPr>
        <w:ind w:left="1440" w:hanging="1080"/>
      </w:pPr>
      <w:rPr>
        <w:i w:val="0"/>
      </w:rPr>
    </w:lvl>
    <w:lvl w:ilvl="6">
      <w:start w:val="1"/>
      <w:numFmt w:val="decimal"/>
      <w:isLgl/>
      <w:lvlText w:val="%1.%2.%3.%4.%5.%6.%7."/>
      <w:lvlJc w:val="left"/>
      <w:pPr>
        <w:ind w:left="1800" w:hanging="1440"/>
      </w:pPr>
      <w:rPr>
        <w:i w:val="0"/>
      </w:rPr>
    </w:lvl>
    <w:lvl w:ilvl="7">
      <w:start w:val="1"/>
      <w:numFmt w:val="decimal"/>
      <w:isLgl/>
      <w:lvlText w:val="%1.%2.%3.%4.%5.%6.%7.%8."/>
      <w:lvlJc w:val="left"/>
      <w:pPr>
        <w:ind w:left="1800" w:hanging="1440"/>
      </w:pPr>
      <w:rPr>
        <w:i w:val="0"/>
      </w:rPr>
    </w:lvl>
    <w:lvl w:ilvl="8">
      <w:start w:val="1"/>
      <w:numFmt w:val="decimal"/>
      <w:isLgl/>
      <w:lvlText w:val="%1.%2.%3.%4.%5.%6.%7.%8.%9."/>
      <w:lvlJc w:val="left"/>
      <w:pPr>
        <w:ind w:left="2160" w:hanging="1800"/>
      </w:pPr>
      <w:rPr>
        <w:i w:val="0"/>
      </w:rPr>
    </w:lvl>
  </w:abstractNum>
  <w:abstractNum w:abstractNumId="23"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7B43CD5"/>
    <w:multiLevelType w:val="multilevel"/>
    <w:tmpl w:val="1F9E314C"/>
    <w:lvl w:ilvl="0">
      <w:start w:val="3"/>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rPr>
        <w:b w:val="0"/>
      </w:rPr>
    </w:lvl>
    <w:lvl w:ilvl="2">
      <w:start w:val="1"/>
      <w:numFmt w:val="decimal"/>
      <w:lvlText w:val="%1.%2.%3."/>
      <w:lvlJc w:val="left"/>
      <w:pPr>
        <w:tabs>
          <w:tab w:val="num" w:pos="862"/>
        </w:tabs>
        <w:ind w:left="862"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380262A7"/>
    <w:multiLevelType w:val="multilevel"/>
    <w:tmpl w:val="EE6C3B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BD5652F"/>
    <w:multiLevelType w:val="hybridMultilevel"/>
    <w:tmpl w:val="9F41712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C665466"/>
    <w:multiLevelType w:val="hybridMultilevel"/>
    <w:tmpl w:val="0488124A"/>
    <w:lvl w:ilvl="0" w:tplc="44EA1758">
      <w:start w:val="1"/>
      <w:numFmt w:val="decimal"/>
      <w:lvlText w:val="1.%1. "/>
      <w:lvlJc w:val="left"/>
      <w:pPr>
        <w:ind w:left="4472" w:hanging="360"/>
      </w:pPr>
      <w:rPr>
        <w:rFonts w:ascii="Times New Roman" w:hAnsi="Times New Roman" w:cs="Times New Roman" w:hint="default"/>
        <w:b w:val="0"/>
        <w:i w:val="0"/>
        <w:color w:val="auto"/>
        <w:sz w:val="24"/>
        <w:u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cs="Times New Roman" w:hint="default"/>
        <w:b/>
        <w:sz w:val="24"/>
      </w:rPr>
    </w:lvl>
    <w:lvl w:ilvl="1">
      <w:start w:val="1"/>
      <w:numFmt w:val="decimal"/>
      <w:lvlText w:val="%1.%2."/>
      <w:lvlJc w:val="left"/>
      <w:pPr>
        <w:ind w:left="292" w:hanging="576"/>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2">
      <w:start w:val="1"/>
      <w:numFmt w:val="decimal"/>
      <w:lvlText w:val="%1.%2.%3."/>
      <w:lvlJc w:val="left"/>
      <w:pPr>
        <w:ind w:left="1430" w:hanging="720"/>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9" w15:restartNumberingAfterBreak="0">
    <w:nsid w:val="3EC55BE5"/>
    <w:multiLevelType w:val="multilevel"/>
    <w:tmpl w:val="291C6A50"/>
    <w:lvl w:ilvl="0">
      <w:start w:val="1"/>
      <w:numFmt w:val="decimal"/>
      <w:lvlText w:val="%1."/>
      <w:lvlJc w:val="left"/>
      <w:pPr>
        <w:ind w:left="360" w:hanging="360"/>
      </w:pPr>
      <w:rPr>
        <w:rFonts w:cs="Times New Roman" w:hint="default"/>
        <w:b w:val="0"/>
      </w:rPr>
    </w:lvl>
    <w:lvl w:ilvl="1">
      <w:start w:val="1"/>
      <w:numFmt w:val="decimal"/>
      <w:lvlText w:val="%1.%2."/>
      <w:lvlJc w:val="left"/>
      <w:pPr>
        <w:ind w:left="716" w:hanging="432"/>
      </w:pPr>
      <w:rPr>
        <w:rFonts w:cs="Times New Roman"/>
        <w:color w:val="00000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42132361"/>
    <w:multiLevelType w:val="hybridMultilevel"/>
    <w:tmpl w:val="130E664A"/>
    <w:lvl w:ilvl="0" w:tplc="04260011">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B205CC2"/>
    <w:multiLevelType w:val="multilevel"/>
    <w:tmpl w:val="D52CB30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4C3D775C"/>
    <w:multiLevelType w:val="multilevel"/>
    <w:tmpl w:val="D0D63D30"/>
    <w:lvl w:ilvl="0">
      <w:start w:val="1"/>
      <w:numFmt w:val="decimal"/>
      <w:pStyle w:val="1Lgumam0"/>
      <w:lvlText w:val="%1."/>
      <w:lvlJc w:val="left"/>
      <w:pPr>
        <w:ind w:left="360" w:hanging="360"/>
      </w:pPr>
      <w:rPr>
        <w:b/>
      </w:rPr>
    </w:lvl>
    <w:lvl w:ilvl="1">
      <w:start w:val="1"/>
      <w:numFmt w:val="decimal"/>
      <w:pStyle w:val="1Lgumam0"/>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Lgumam0"/>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lgumam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0AC0FA7"/>
    <w:multiLevelType w:val="multilevel"/>
    <w:tmpl w:val="52CCEC2C"/>
    <w:lvl w:ilvl="0">
      <w:start w:val="11"/>
      <w:numFmt w:val="decimal"/>
      <w:lvlText w:val="%1."/>
      <w:lvlJc w:val="left"/>
      <w:pPr>
        <w:ind w:left="2771" w:hanging="360"/>
      </w:pPr>
      <w:rPr>
        <w:rFonts w:ascii="Times New Roman" w:eastAsia="Calibri" w:hAnsi="Times New Roman" w:cs="Times New Roman" w:hint="default"/>
      </w:rPr>
    </w:lvl>
    <w:lvl w:ilvl="1">
      <w:start w:val="1"/>
      <w:numFmt w:val="decimal"/>
      <w:isLgl/>
      <w:lvlText w:val="%1.%2."/>
      <w:lvlJc w:val="left"/>
      <w:pPr>
        <w:ind w:left="2771" w:hanging="360"/>
      </w:pPr>
      <w:rPr>
        <w:b/>
        <w:i w:val="0"/>
      </w:rPr>
    </w:lvl>
    <w:lvl w:ilvl="2">
      <w:start w:val="1"/>
      <w:numFmt w:val="decimal"/>
      <w:isLgl/>
      <w:lvlText w:val="%1.%2.%3."/>
      <w:lvlJc w:val="left"/>
      <w:pPr>
        <w:ind w:left="3131" w:hanging="720"/>
      </w:pPr>
      <w:rPr>
        <w:i w:val="0"/>
      </w:rPr>
    </w:lvl>
    <w:lvl w:ilvl="3">
      <w:start w:val="1"/>
      <w:numFmt w:val="decimal"/>
      <w:isLgl/>
      <w:lvlText w:val="%1.%2.%3.%4."/>
      <w:lvlJc w:val="left"/>
      <w:pPr>
        <w:ind w:left="3131" w:hanging="720"/>
      </w:pPr>
      <w:rPr>
        <w:i w:val="0"/>
      </w:rPr>
    </w:lvl>
    <w:lvl w:ilvl="4">
      <w:start w:val="1"/>
      <w:numFmt w:val="decimal"/>
      <w:isLgl/>
      <w:lvlText w:val="%1.%2.%3.%4.%5."/>
      <w:lvlJc w:val="left"/>
      <w:pPr>
        <w:ind w:left="3491" w:hanging="1080"/>
      </w:pPr>
      <w:rPr>
        <w:i w:val="0"/>
      </w:rPr>
    </w:lvl>
    <w:lvl w:ilvl="5">
      <w:start w:val="1"/>
      <w:numFmt w:val="decimal"/>
      <w:isLgl/>
      <w:lvlText w:val="%1.%2.%3.%4.%5.%6."/>
      <w:lvlJc w:val="left"/>
      <w:pPr>
        <w:ind w:left="3491" w:hanging="1080"/>
      </w:pPr>
      <w:rPr>
        <w:i w:val="0"/>
      </w:rPr>
    </w:lvl>
    <w:lvl w:ilvl="6">
      <w:start w:val="1"/>
      <w:numFmt w:val="decimal"/>
      <w:isLgl/>
      <w:lvlText w:val="%1.%2.%3.%4.%5.%6.%7."/>
      <w:lvlJc w:val="left"/>
      <w:pPr>
        <w:ind w:left="3851" w:hanging="1440"/>
      </w:pPr>
      <w:rPr>
        <w:i w:val="0"/>
      </w:rPr>
    </w:lvl>
    <w:lvl w:ilvl="7">
      <w:start w:val="1"/>
      <w:numFmt w:val="decimal"/>
      <w:isLgl/>
      <w:lvlText w:val="%1.%2.%3.%4.%5.%6.%7.%8."/>
      <w:lvlJc w:val="left"/>
      <w:pPr>
        <w:ind w:left="3851" w:hanging="1440"/>
      </w:pPr>
      <w:rPr>
        <w:i w:val="0"/>
      </w:rPr>
    </w:lvl>
    <w:lvl w:ilvl="8">
      <w:start w:val="1"/>
      <w:numFmt w:val="decimal"/>
      <w:isLgl/>
      <w:lvlText w:val="%1.%2.%3.%4.%5.%6.%7.%8.%9."/>
      <w:lvlJc w:val="left"/>
      <w:pPr>
        <w:ind w:left="4211" w:hanging="1800"/>
      </w:pPr>
      <w:rPr>
        <w:i w:val="0"/>
      </w:rPr>
    </w:lvl>
  </w:abstractNum>
  <w:abstractNum w:abstractNumId="34" w15:restartNumberingAfterBreak="0">
    <w:nsid w:val="542972DE"/>
    <w:multiLevelType w:val="multilevel"/>
    <w:tmpl w:val="E912DCA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15:restartNumberingAfterBreak="0">
    <w:nsid w:val="569D13F8"/>
    <w:multiLevelType w:val="multilevel"/>
    <w:tmpl w:val="696A7B94"/>
    <w:lvl w:ilvl="0">
      <w:start w:val="15"/>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6" w15:restartNumberingAfterBreak="0">
    <w:nsid w:val="5A164D70"/>
    <w:multiLevelType w:val="multilevel"/>
    <w:tmpl w:val="93FEE4C8"/>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color w:val="000000"/>
      </w:rPr>
    </w:lvl>
    <w:lvl w:ilvl="3">
      <w:start w:val="1"/>
      <w:numFmt w:val="decimal"/>
      <w:lvlText w:val="%1.%2.%3.%4."/>
      <w:lvlJc w:val="left"/>
      <w:pPr>
        <w:ind w:left="720" w:hanging="720"/>
      </w:pPr>
      <w:rPr>
        <w:rFonts w:ascii="Times New Roman" w:hAnsi="Times New Roman" w:cs="Times New Roman" w:hint="default"/>
        <w:b w:val="0"/>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BCD06D1"/>
    <w:multiLevelType w:val="multilevel"/>
    <w:tmpl w:val="7D78D6A6"/>
    <w:lvl w:ilvl="0">
      <w:start w:val="17"/>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15:restartNumberingAfterBreak="0">
    <w:nsid w:val="5DCA59FE"/>
    <w:multiLevelType w:val="multilevel"/>
    <w:tmpl w:val="6BD8C83A"/>
    <w:lvl w:ilvl="0">
      <w:start w:val="16"/>
      <w:numFmt w:val="decimal"/>
      <w:lvlText w:val="%1."/>
      <w:lvlJc w:val="left"/>
      <w:pPr>
        <w:ind w:left="480" w:hanging="480"/>
      </w:pPr>
      <w:rPr>
        <w:rFonts w:hint="default"/>
      </w:rPr>
    </w:lvl>
    <w:lvl w:ilvl="1">
      <w:start w:val="1"/>
      <w:numFmt w:val="decimal"/>
      <w:lvlText w:val="%1.%2."/>
      <w:lvlJc w:val="left"/>
      <w:pPr>
        <w:ind w:left="402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0" w15:restartNumberingAfterBreak="0">
    <w:nsid w:val="5E344A0A"/>
    <w:multiLevelType w:val="multilevel"/>
    <w:tmpl w:val="42202B62"/>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3451A9E"/>
    <w:multiLevelType w:val="multilevel"/>
    <w:tmpl w:val="0A4C5196"/>
    <w:lvl w:ilvl="0">
      <w:start w:val="1"/>
      <w:numFmt w:val="decimal"/>
      <w:pStyle w:val="Sarakstaaizzme2"/>
      <w:lvlText w:val="%1."/>
      <w:lvlJc w:val="left"/>
      <w:pPr>
        <w:tabs>
          <w:tab w:val="num" w:pos="720"/>
        </w:tabs>
        <w:ind w:left="720" w:hanging="720"/>
      </w:pPr>
    </w:lvl>
    <w:lvl w:ilvl="1">
      <w:start w:val="1"/>
      <w:numFmt w:val="decimal"/>
      <w:lvlText w:val="%1.%2."/>
      <w:lvlJc w:val="left"/>
      <w:pPr>
        <w:tabs>
          <w:tab w:val="num" w:pos="720"/>
        </w:tabs>
        <w:ind w:left="720" w:hanging="720"/>
      </w:pPr>
      <w:rPr>
        <w:b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15:restartNumberingAfterBreak="0">
    <w:nsid w:val="6CC3321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06B0A31"/>
    <w:multiLevelType w:val="multilevel"/>
    <w:tmpl w:val="6602CD64"/>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0DE4738"/>
    <w:multiLevelType w:val="multilevel"/>
    <w:tmpl w:val="CD8C250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2520BC8"/>
    <w:multiLevelType w:val="multilevel"/>
    <w:tmpl w:val="47E0AC2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15:restartNumberingAfterBreak="0">
    <w:nsid w:val="74177A25"/>
    <w:multiLevelType w:val="hybridMultilevel"/>
    <w:tmpl w:val="7402F39E"/>
    <w:lvl w:ilvl="0" w:tplc="3ACAA872">
      <w:start w:val="1"/>
      <w:numFmt w:val="decimal"/>
      <w:pStyle w:val="TSnumercija"/>
      <w:lvlText w:val="%1."/>
      <w:lvlJc w:val="left"/>
      <w:pPr>
        <w:ind w:left="720" w:hanging="360"/>
      </w:pPr>
      <w:rPr>
        <w:rFonts w:cs="Times New Roman"/>
      </w:rPr>
    </w:lvl>
    <w:lvl w:ilvl="1" w:tplc="A978EE7C">
      <w:start w:val="1"/>
      <w:numFmt w:val="lowerLetter"/>
      <w:lvlText w:val="%2."/>
      <w:lvlJc w:val="left"/>
      <w:pPr>
        <w:ind w:left="1440" w:hanging="360"/>
      </w:pPr>
      <w:rPr>
        <w:rFonts w:cs="Times New Roman"/>
      </w:rPr>
    </w:lvl>
    <w:lvl w:ilvl="2" w:tplc="A014A936" w:tentative="1">
      <w:start w:val="1"/>
      <w:numFmt w:val="lowerRoman"/>
      <w:lvlText w:val="%3."/>
      <w:lvlJc w:val="right"/>
      <w:pPr>
        <w:ind w:left="2160" w:hanging="180"/>
      </w:pPr>
      <w:rPr>
        <w:rFonts w:cs="Times New Roman"/>
      </w:rPr>
    </w:lvl>
    <w:lvl w:ilvl="3" w:tplc="F85CAA62" w:tentative="1">
      <w:start w:val="1"/>
      <w:numFmt w:val="decimal"/>
      <w:lvlText w:val="%4."/>
      <w:lvlJc w:val="left"/>
      <w:pPr>
        <w:ind w:left="2880" w:hanging="360"/>
      </w:pPr>
      <w:rPr>
        <w:rFonts w:cs="Times New Roman"/>
      </w:rPr>
    </w:lvl>
    <w:lvl w:ilvl="4" w:tplc="2732047C" w:tentative="1">
      <w:start w:val="1"/>
      <w:numFmt w:val="lowerLetter"/>
      <w:lvlText w:val="%5."/>
      <w:lvlJc w:val="left"/>
      <w:pPr>
        <w:ind w:left="3600" w:hanging="360"/>
      </w:pPr>
      <w:rPr>
        <w:rFonts w:cs="Times New Roman"/>
      </w:rPr>
    </w:lvl>
    <w:lvl w:ilvl="5" w:tplc="794CCB2A" w:tentative="1">
      <w:start w:val="1"/>
      <w:numFmt w:val="lowerRoman"/>
      <w:lvlText w:val="%6."/>
      <w:lvlJc w:val="right"/>
      <w:pPr>
        <w:ind w:left="4320" w:hanging="180"/>
      </w:pPr>
      <w:rPr>
        <w:rFonts w:cs="Times New Roman"/>
      </w:rPr>
    </w:lvl>
    <w:lvl w:ilvl="6" w:tplc="86EA5424" w:tentative="1">
      <w:start w:val="1"/>
      <w:numFmt w:val="decimal"/>
      <w:lvlText w:val="%7."/>
      <w:lvlJc w:val="left"/>
      <w:pPr>
        <w:ind w:left="5040" w:hanging="360"/>
      </w:pPr>
      <w:rPr>
        <w:rFonts w:cs="Times New Roman"/>
      </w:rPr>
    </w:lvl>
    <w:lvl w:ilvl="7" w:tplc="4FFE59DC" w:tentative="1">
      <w:start w:val="1"/>
      <w:numFmt w:val="lowerLetter"/>
      <w:lvlText w:val="%8."/>
      <w:lvlJc w:val="left"/>
      <w:pPr>
        <w:ind w:left="5760" w:hanging="360"/>
      </w:pPr>
      <w:rPr>
        <w:rFonts w:cs="Times New Roman"/>
      </w:rPr>
    </w:lvl>
    <w:lvl w:ilvl="8" w:tplc="C048421C" w:tentative="1">
      <w:start w:val="1"/>
      <w:numFmt w:val="lowerRoman"/>
      <w:lvlText w:val="%9."/>
      <w:lvlJc w:val="right"/>
      <w:pPr>
        <w:ind w:left="6480" w:hanging="180"/>
      </w:pPr>
      <w:rPr>
        <w:rFonts w:cs="Times New Roman"/>
      </w:rPr>
    </w:lvl>
  </w:abstractNum>
  <w:abstractNum w:abstractNumId="48" w15:restartNumberingAfterBreak="0">
    <w:nsid w:val="77FB1D3F"/>
    <w:multiLevelType w:val="hybridMultilevel"/>
    <w:tmpl w:val="FDBE24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50"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6"/>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424" w:firstLine="2"/>
        </w:pPr>
        <w:rPr>
          <w:rFonts w:hint="default"/>
          <w:b/>
        </w:rPr>
      </w:lvl>
    </w:lvlOverride>
    <w:lvlOverride w:ilvl="2">
      <w:lvl w:ilvl="2">
        <w:start w:val="1"/>
        <w:numFmt w:val="decimal"/>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503"/>
          </w:tabs>
          <w:ind w:left="1233" w:hanging="240"/>
        </w:p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3"/>
  </w:num>
  <w:num w:numId="3">
    <w:abstractNumId w:val="4"/>
  </w:num>
  <w:num w:numId="4">
    <w:abstractNumId w:val="1"/>
  </w:num>
  <w:num w:numId="5">
    <w:abstractNumId w:val="2"/>
  </w:num>
  <w:num w:numId="6">
    <w:abstractNumId w:val="18"/>
  </w:num>
  <w:num w:numId="7">
    <w:abstractNumId w:val="5"/>
  </w:num>
  <w:num w:numId="8">
    <w:abstractNumId w:val="0"/>
  </w:num>
  <w:num w:numId="9">
    <w:abstractNumId w:val="12"/>
    <w:lvlOverride w:ilvl="2">
      <w:lvl w:ilvl="2">
        <w:start w:val="1"/>
        <w:numFmt w:val="decimal"/>
        <w:pStyle w:val="Virsraksts3"/>
        <w:lvlText w:val="%1.%2.%3."/>
        <w:lvlJc w:val="left"/>
        <w:pPr>
          <w:tabs>
            <w:tab w:val="num" w:pos="699"/>
          </w:tabs>
          <w:ind w:left="56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28"/>
  </w:num>
  <w:num w:numId="13">
    <w:abstractNumId w:val="47"/>
  </w:num>
  <w:num w:numId="14">
    <w:abstractNumId w:val="38"/>
  </w:num>
  <w:num w:numId="15">
    <w:abstractNumId w:val="11"/>
  </w:num>
  <w:num w:numId="16">
    <w:abstractNumId w:val="29"/>
  </w:num>
  <w:num w:numId="17">
    <w:abstractNumId w:val="50"/>
  </w:num>
  <w:num w:numId="18">
    <w:abstractNumId w:val="12"/>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282" w:firstLine="2"/>
        </w:pPr>
        <w:rPr>
          <w:rFonts w:hint="default"/>
          <w:b/>
        </w:rPr>
      </w:lvl>
    </w:lvlOverride>
    <w:lvlOverride w:ilvl="2">
      <w:lvl w:ilvl="2">
        <w:start w:val="1"/>
        <w:numFmt w:val="decimal"/>
        <w:pStyle w:val="Virsraksts3"/>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503"/>
          </w:tabs>
          <w:ind w:left="1233"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abstractNumId w:val="12"/>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pStyle w:val="Virsraksts3"/>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0">
    <w:abstractNumId w:val="9"/>
  </w:num>
  <w:num w:numId="21">
    <w:abstractNumId w:val="41"/>
  </w:num>
  <w:num w:numId="22">
    <w:abstractNumId w:val="10"/>
  </w:num>
  <w:num w:numId="23">
    <w:abstractNumId w:val="49"/>
    <w:lvlOverride w:ilvl="0">
      <w:lvl w:ilvl="0">
        <w:start w:val="1"/>
        <w:numFmt w:val="decimal"/>
        <w:lvlText w:val="%1."/>
        <w:lvlJc w:val="left"/>
        <w:pPr>
          <w:ind w:left="851" w:hanging="851"/>
        </w:pPr>
      </w:lvl>
    </w:lvlOverride>
    <w:lvlOverride w:ilvl="1">
      <w:lvl w:ilvl="1">
        <w:start w:val="1"/>
        <w:numFmt w:val="decimal"/>
        <w:lvlText w:val="%1.%2."/>
        <w:lvlJc w:val="left"/>
        <w:pPr>
          <w:ind w:left="851" w:hanging="851"/>
        </w:pPr>
        <w:rPr>
          <w:b w:val="0"/>
        </w:rPr>
      </w:lvl>
    </w:lvlOverride>
    <w:lvlOverride w:ilvl="2">
      <w:lvl w:ilvl="2">
        <w:start w:val="1"/>
        <w:numFmt w:val="decimal"/>
        <w:lvlText w:val="%1.%2.%3."/>
        <w:lvlJc w:val="left"/>
        <w:pPr>
          <w:ind w:left="851" w:hanging="851"/>
        </w:pPr>
        <w:rPr>
          <w:b w:val="0"/>
        </w:rPr>
      </w:lvl>
    </w:lvlOverride>
    <w:lvlOverride w:ilvl="3">
      <w:lvl w:ilvl="3">
        <w:start w:val="1"/>
        <w:numFmt w:val="decimal"/>
        <w:lvlText w:val="%1.%2.%3.%4."/>
        <w:lvlJc w:val="left"/>
        <w:pPr>
          <w:ind w:left="851" w:hanging="851"/>
        </w:pPr>
      </w:lvl>
    </w:lvlOverride>
    <w:lvlOverride w:ilvl="4">
      <w:lvl w:ilvl="4">
        <w:start w:val="1"/>
        <w:numFmt w:val="decimal"/>
        <w:lvlText w:val="%1.%2.%3.%4.%5."/>
        <w:lvlJc w:val="left"/>
        <w:pPr>
          <w:ind w:left="5400" w:hanging="1080"/>
        </w:pPr>
      </w:lvl>
    </w:lvlOverride>
    <w:lvlOverride w:ilvl="5">
      <w:lvl w:ilvl="5">
        <w:start w:val="1"/>
        <w:numFmt w:val="decimal"/>
        <w:lvlText w:val="%1.%2.%3.%4.%5.%6."/>
        <w:lvlJc w:val="left"/>
        <w:pPr>
          <w:ind w:left="6480" w:hanging="1080"/>
        </w:pPr>
      </w:lvl>
    </w:lvlOverride>
    <w:lvlOverride w:ilvl="6">
      <w:lvl w:ilvl="6">
        <w:start w:val="1"/>
        <w:numFmt w:val="decimal"/>
        <w:lvlText w:val="%1.%2.%3.%4.%5.%6.%7."/>
        <w:lvlJc w:val="left"/>
        <w:pPr>
          <w:ind w:left="7920" w:hanging="1440"/>
        </w:pPr>
      </w:lvl>
    </w:lvlOverride>
    <w:lvlOverride w:ilvl="7">
      <w:lvl w:ilvl="7">
        <w:start w:val="1"/>
        <w:numFmt w:val="decimal"/>
        <w:lvlText w:val="%1.%2.%3.%4.%5.%6.%7.%8."/>
        <w:lvlJc w:val="left"/>
        <w:pPr>
          <w:ind w:left="9000" w:hanging="1440"/>
        </w:pPr>
      </w:lvl>
    </w:lvlOverride>
    <w:lvlOverride w:ilvl="8">
      <w:lvl w:ilvl="8">
        <w:start w:val="1"/>
        <w:numFmt w:val="decimal"/>
        <w:lvlText w:val="%1.%2.%3.%4.%5.%6.%7.%8.%9."/>
        <w:lvlJc w:val="left"/>
        <w:pPr>
          <w:ind w:left="10440" w:hanging="1800"/>
        </w:pPr>
      </w:lvl>
    </w:lvlOverride>
  </w:num>
  <w:num w:numId="24">
    <w:abstractNumId w:val="36"/>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num>
  <w:num w:numId="29">
    <w:abstractNumId w:val="21"/>
  </w:num>
  <w:num w:numId="30">
    <w:abstractNumId w:val="16"/>
  </w:num>
  <w:num w:numId="31">
    <w:abstractNumId w:val="43"/>
  </w:num>
  <w:num w:numId="32">
    <w:abstractNumId w:val="13"/>
  </w:num>
  <w:num w:numId="33">
    <w:abstractNumId w:val="17"/>
  </w:num>
  <w:num w:numId="34">
    <w:abstractNumId w:val="30"/>
  </w:num>
  <w:num w:numId="35">
    <w:abstractNumId w:val="12"/>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424" w:firstLine="2"/>
        </w:pPr>
        <w:rPr>
          <w:rFonts w:hint="default"/>
          <w:b/>
        </w:rPr>
      </w:lvl>
    </w:lvlOverride>
    <w:lvlOverride w:ilvl="2">
      <w:lvl w:ilvl="2">
        <w:start w:val="1"/>
        <w:numFmt w:val="decimal"/>
        <w:pStyle w:val="Virsraksts3"/>
        <w:lvlText w:val="%1.%2.%3."/>
        <w:lvlJc w:val="left"/>
        <w:pPr>
          <w:tabs>
            <w:tab w:val="num" w:pos="983"/>
          </w:tabs>
          <w:ind w:left="85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503"/>
          </w:tabs>
          <w:ind w:left="1233"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6">
    <w:abstractNumId w:val="14"/>
  </w:num>
  <w:num w:numId="37">
    <w:abstractNumId w:val="27"/>
  </w:num>
  <w:num w:numId="38">
    <w:abstractNumId w:val="19"/>
  </w:num>
  <w:num w:numId="39">
    <w:abstractNumId w:val="48"/>
  </w:num>
  <w:num w:numId="40">
    <w:abstractNumId w:val="7"/>
  </w:num>
  <w:num w:numId="41">
    <w:abstractNumId w:val="46"/>
  </w:num>
  <w:num w:numId="42">
    <w:abstractNumId w:val="31"/>
  </w:num>
  <w:num w:numId="43">
    <w:abstractNumId w:val="39"/>
  </w:num>
  <w:num w:numId="44">
    <w:abstractNumId w:val="37"/>
  </w:num>
  <w:num w:numId="45">
    <w:abstractNumId w:val="45"/>
  </w:num>
  <w:num w:numId="46">
    <w:abstractNumId w:val="35"/>
  </w:num>
  <w:num w:numId="47">
    <w:abstractNumId w:val="34"/>
  </w:num>
  <w:num w:numId="48">
    <w:abstractNumId w:val="25"/>
  </w:num>
  <w:num w:numId="49">
    <w:abstractNumId w:val="6"/>
  </w:num>
  <w:num w:numId="50">
    <w:abstractNumId w:val="49"/>
  </w:num>
  <w:num w:numId="51">
    <w:abstractNumId w:val="26"/>
  </w:num>
  <w:num w:numId="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doNotValidateAgainstSchema/>
  <w:doNotDemarcateInvalidXml/>
  <w:hdrShapeDefaults>
    <o:shapedefaults v:ext="edit" spidmax="23553"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doNotLeaveBackslashAlon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4D6"/>
    <w:rsid w:val="000004EA"/>
    <w:rsid w:val="0000071A"/>
    <w:rsid w:val="00000A7F"/>
    <w:rsid w:val="00000ACA"/>
    <w:rsid w:val="00001534"/>
    <w:rsid w:val="00001E61"/>
    <w:rsid w:val="000043D1"/>
    <w:rsid w:val="00004A6B"/>
    <w:rsid w:val="0000555F"/>
    <w:rsid w:val="00005648"/>
    <w:rsid w:val="00005D79"/>
    <w:rsid w:val="00005F74"/>
    <w:rsid w:val="000067E7"/>
    <w:rsid w:val="00006B03"/>
    <w:rsid w:val="00006B9E"/>
    <w:rsid w:val="00007225"/>
    <w:rsid w:val="00007C46"/>
    <w:rsid w:val="00007E63"/>
    <w:rsid w:val="00011841"/>
    <w:rsid w:val="00013688"/>
    <w:rsid w:val="00013A6A"/>
    <w:rsid w:val="00016EE9"/>
    <w:rsid w:val="000177C7"/>
    <w:rsid w:val="00020324"/>
    <w:rsid w:val="000213B0"/>
    <w:rsid w:val="000221F1"/>
    <w:rsid w:val="00023DDF"/>
    <w:rsid w:val="00024BAA"/>
    <w:rsid w:val="00027223"/>
    <w:rsid w:val="00027289"/>
    <w:rsid w:val="00027CF1"/>
    <w:rsid w:val="000317EA"/>
    <w:rsid w:val="00031C0A"/>
    <w:rsid w:val="0003282C"/>
    <w:rsid w:val="000328AB"/>
    <w:rsid w:val="000332C7"/>
    <w:rsid w:val="00033654"/>
    <w:rsid w:val="0003452A"/>
    <w:rsid w:val="00034E81"/>
    <w:rsid w:val="0003638D"/>
    <w:rsid w:val="0003761F"/>
    <w:rsid w:val="00041637"/>
    <w:rsid w:val="0004171D"/>
    <w:rsid w:val="000422FD"/>
    <w:rsid w:val="0004268E"/>
    <w:rsid w:val="00043816"/>
    <w:rsid w:val="00043DCD"/>
    <w:rsid w:val="00045040"/>
    <w:rsid w:val="000452E7"/>
    <w:rsid w:val="00045EF3"/>
    <w:rsid w:val="00046253"/>
    <w:rsid w:val="00046992"/>
    <w:rsid w:val="000469EB"/>
    <w:rsid w:val="00047682"/>
    <w:rsid w:val="00047912"/>
    <w:rsid w:val="000526A8"/>
    <w:rsid w:val="00052BD1"/>
    <w:rsid w:val="00052F92"/>
    <w:rsid w:val="000530B1"/>
    <w:rsid w:val="00055181"/>
    <w:rsid w:val="0005705F"/>
    <w:rsid w:val="00057799"/>
    <w:rsid w:val="000578E4"/>
    <w:rsid w:val="00057CF3"/>
    <w:rsid w:val="00060186"/>
    <w:rsid w:val="000604C6"/>
    <w:rsid w:val="00060A15"/>
    <w:rsid w:val="00060C3D"/>
    <w:rsid w:val="000615E3"/>
    <w:rsid w:val="00061E7E"/>
    <w:rsid w:val="00062704"/>
    <w:rsid w:val="00062EEF"/>
    <w:rsid w:val="000630AF"/>
    <w:rsid w:val="000634FB"/>
    <w:rsid w:val="0006376C"/>
    <w:rsid w:val="000641D9"/>
    <w:rsid w:val="00064BEF"/>
    <w:rsid w:val="00066AD2"/>
    <w:rsid w:val="00066D75"/>
    <w:rsid w:val="00066E71"/>
    <w:rsid w:val="00067E5D"/>
    <w:rsid w:val="000703C2"/>
    <w:rsid w:val="00070CB2"/>
    <w:rsid w:val="00070D2A"/>
    <w:rsid w:val="0007117E"/>
    <w:rsid w:val="00071313"/>
    <w:rsid w:val="00071CF3"/>
    <w:rsid w:val="00072691"/>
    <w:rsid w:val="00072FC3"/>
    <w:rsid w:val="00073CDF"/>
    <w:rsid w:val="00074094"/>
    <w:rsid w:val="00074302"/>
    <w:rsid w:val="0007460B"/>
    <w:rsid w:val="00074B86"/>
    <w:rsid w:val="00074CC1"/>
    <w:rsid w:val="0007501D"/>
    <w:rsid w:val="0007626C"/>
    <w:rsid w:val="00076DB4"/>
    <w:rsid w:val="00077781"/>
    <w:rsid w:val="0008068A"/>
    <w:rsid w:val="0008172E"/>
    <w:rsid w:val="000826E8"/>
    <w:rsid w:val="00082FBD"/>
    <w:rsid w:val="00083356"/>
    <w:rsid w:val="00084854"/>
    <w:rsid w:val="000852F9"/>
    <w:rsid w:val="00085C0D"/>
    <w:rsid w:val="0008607F"/>
    <w:rsid w:val="00086C36"/>
    <w:rsid w:val="00087717"/>
    <w:rsid w:val="0009073B"/>
    <w:rsid w:val="0009265A"/>
    <w:rsid w:val="00092EA9"/>
    <w:rsid w:val="00092EAA"/>
    <w:rsid w:val="00093E1C"/>
    <w:rsid w:val="0009478D"/>
    <w:rsid w:val="000948F4"/>
    <w:rsid w:val="00094CD3"/>
    <w:rsid w:val="00094E02"/>
    <w:rsid w:val="000951F4"/>
    <w:rsid w:val="0009630B"/>
    <w:rsid w:val="000963F4"/>
    <w:rsid w:val="00097019"/>
    <w:rsid w:val="00097290"/>
    <w:rsid w:val="000A00FE"/>
    <w:rsid w:val="000A0287"/>
    <w:rsid w:val="000A16D3"/>
    <w:rsid w:val="000A1970"/>
    <w:rsid w:val="000A211F"/>
    <w:rsid w:val="000A274D"/>
    <w:rsid w:val="000A4300"/>
    <w:rsid w:val="000A6FDD"/>
    <w:rsid w:val="000A7A87"/>
    <w:rsid w:val="000A7E40"/>
    <w:rsid w:val="000B1B88"/>
    <w:rsid w:val="000B1C04"/>
    <w:rsid w:val="000B1C1D"/>
    <w:rsid w:val="000B2654"/>
    <w:rsid w:val="000B44A0"/>
    <w:rsid w:val="000B63C7"/>
    <w:rsid w:val="000B6867"/>
    <w:rsid w:val="000B6F48"/>
    <w:rsid w:val="000B77BF"/>
    <w:rsid w:val="000C336A"/>
    <w:rsid w:val="000C4571"/>
    <w:rsid w:val="000C4A80"/>
    <w:rsid w:val="000C4B1E"/>
    <w:rsid w:val="000C564A"/>
    <w:rsid w:val="000C5732"/>
    <w:rsid w:val="000C5846"/>
    <w:rsid w:val="000C5B98"/>
    <w:rsid w:val="000C6DD5"/>
    <w:rsid w:val="000C7696"/>
    <w:rsid w:val="000C7C71"/>
    <w:rsid w:val="000D1442"/>
    <w:rsid w:val="000D1671"/>
    <w:rsid w:val="000D475B"/>
    <w:rsid w:val="000D4B3E"/>
    <w:rsid w:val="000D554E"/>
    <w:rsid w:val="000D64C9"/>
    <w:rsid w:val="000D68CA"/>
    <w:rsid w:val="000D7A31"/>
    <w:rsid w:val="000E0EA6"/>
    <w:rsid w:val="000E157D"/>
    <w:rsid w:val="000E2381"/>
    <w:rsid w:val="000E242C"/>
    <w:rsid w:val="000E2906"/>
    <w:rsid w:val="000E429C"/>
    <w:rsid w:val="000E49F3"/>
    <w:rsid w:val="000E4B48"/>
    <w:rsid w:val="000E575E"/>
    <w:rsid w:val="000E616F"/>
    <w:rsid w:val="000E6567"/>
    <w:rsid w:val="000E681F"/>
    <w:rsid w:val="000E6A1B"/>
    <w:rsid w:val="000E702A"/>
    <w:rsid w:val="000E7CBD"/>
    <w:rsid w:val="000E7E09"/>
    <w:rsid w:val="000F0680"/>
    <w:rsid w:val="000F2260"/>
    <w:rsid w:val="000F248C"/>
    <w:rsid w:val="000F2BED"/>
    <w:rsid w:val="000F4A70"/>
    <w:rsid w:val="000F5BB1"/>
    <w:rsid w:val="000F6B16"/>
    <w:rsid w:val="000F6BD2"/>
    <w:rsid w:val="000F7727"/>
    <w:rsid w:val="000F795B"/>
    <w:rsid w:val="000F7EF1"/>
    <w:rsid w:val="001001D5"/>
    <w:rsid w:val="0010068D"/>
    <w:rsid w:val="001009BC"/>
    <w:rsid w:val="00100A3B"/>
    <w:rsid w:val="00101487"/>
    <w:rsid w:val="00102A3B"/>
    <w:rsid w:val="00106A99"/>
    <w:rsid w:val="00107816"/>
    <w:rsid w:val="00107EC3"/>
    <w:rsid w:val="001104E6"/>
    <w:rsid w:val="0011072F"/>
    <w:rsid w:val="00110DCA"/>
    <w:rsid w:val="00113494"/>
    <w:rsid w:val="0011373B"/>
    <w:rsid w:val="00113D6F"/>
    <w:rsid w:val="00113F02"/>
    <w:rsid w:val="00114C8B"/>
    <w:rsid w:val="00116046"/>
    <w:rsid w:val="00116166"/>
    <w:rsid w:val="00117288"/>
    <w:rsid w:val="001179CA"/>
    <w:rsid w:val="00117C0A"/>
    <w:rsid w:val="001205BF"/>
    <w:rsid w:val="00120AF4"/>
    <w:rsid w:val="00120D2B"/>
    <w:rsid w:val="00121902"/>
    <w:rsid w:val="001225F1"/>
    <w:rsid w:val="001226D4"/>
    <w:rsid w:val="00122987"/>
    <w:rsid w:val="00122A73"/>
    <w:rsid w:val="001236C1"/>
    <w:rsid w:val="00123D78"/>
    <w:rsid w:val="00127C36"/>
    <w:rsid w:val="00130274"/>
    <w:rsid w:val="00130374"/>
    <w:rsid w:val="00130384"/>
    <w:rsid w:val="00130C13"/>
    <w:rsid w:val="00130F32"/>
    <w:rsid w:val="001325EB"/>
    <w:rsid w:val="00133150"/>
    <w:rsid w:val="00133DA1"/>
    <w:rsid w:val="00134E03"/>
    <w:rsid w:val="0013539B"/>
    <w:rsid w:val="00136B9C"/>
    <w:rsid w:val="00137229"/>
    <w:rsid w:val="001407D8"/>
    <w:rsid w:val="00140860"/>
    <w:rsid w:val="00141617"/>
    <w:rsid w:val="001432F8"/>
    <w:rsid w:val="00143473"/>
    <w:rsid w:val="00143998"/>
    <w:rsid w:val="00144291"/>
    <w:rsid w:val="0014538B"/>
    <w:rsid w:val="0014541A"/>
    <w:rsid w:val="00146C18"/>
    <w:rsid w:val="00147539"/>
    <w:rsid w:val="00147AB6"/>
    <w:rsid w:val="00147EFD"/>
    <w:rsid w:val="0015088E"/>
    <w:rsid w:val="00150A51"/>
    <w:rsid w:val="00150E99"/>
    <w:rsid w:val="0015115A"/>
    <w:rsid w:val="00152592"/>
    <w:rsid w:val="00152935"/>
    <w:rsid w:val="00154F05"/>
    <w:rsid w:val="0015533B"/>
    <w:rsid w:val="001558DE"/>
    <w:rsid w:val="00156304"/>
    <w:rsid w:val="00156A12"/>
    <w:rsid w:val="00156DC2"/>
    <w:rsid w:val="0015709E"/>
    <w:rsid w:val="0015774B"/>
    <w:rsid w:val="0016019E"/>
    <w:rsid w:val="00160430"/>
    <w:rsid w:val="00160827"/>
    <w:rsid w:val="00160FAD"/>
    <w:rsid w:val="00160FDD"/>
    <w:rsid w:val="0016141E"/>
    <w:rsid w:val="001629E3"/>
    <w:rsid w:val="001629F6"/>
    <w:rsid w:val="00162C39"/>
    <w:rsid w:val="00163734"/>
    <w:rsid w:val="001637C3"/>
    <w:rsid w:val="001656E2"/>
    <w:rsid w:val="00165B0E"/>
    <w:rsid w:val="001660A2"/>
    <w:rsid w:val="00167298"/>
    <w:rsid w:val="001707D9"/>
    <w:rsid w:val="001717DA"/>
    <w:rsid w:val="00172A27"/>
    <w:rsid w:val="00172C8F"/>
    <w:rsid w:val="0017347C"/>
    <w:rsid w:val="0017414B"/>
    <w:rsid w:val="001744CD"/>
    <w:rsid w:val="00175256"/>
    <w:rsid w:val="00175557"/>
    <w:rsid w:val="00175D70"/>
    <w:rsid w:val="00175DCA"/>
    <w:rsid w:val="00175E82"/>
    <w:rsid w:val="001774EC"/>
    <w:rsid w:val="00177C57"/>
    <w:rsid w:val="001816A3"/>
    <w:rsid w:val="00182098"/>
    <w:rsid w:val="001826D2"/>
    <w:rsid w:val="001842EF"/>
    <w:rsid w:val="0018455C"/>
    <w:rsid w:val="00184872"/>
    <w:rsid w:val="00184E81"/>
    <w:rsid w:val="001856E9"/>
    <w:rsid w:val="001857BD"/>
    <w:rsid w:val="00185E4A"/>
    <w:rsid w:val="00186D3F"/>
    <w:rsid w:val="0018716F"/>
    <w:rsid w:val="00187814"/>
    <w:rsid w:val="001913F8"/>
    <w:rsid w:val="0019193D"/>
    <w:rsid w:val="00191B25"/>
    <w:rsid w:val="0019249E"/>
    <w:rsid w:val="0019254D"/>
    <w:rsid w:val="00192830"/>
    <w:rsid w:val="00193C0E"/>
    <w:rsid w:val="00194F8E"/>
    <w:rsid w:val="00195BEB"/>
    <w:rsid w:val="001965E5"/>
    <w:rsid w:val="00196CB7"/>
    <w:rsid w:val="00197328"/>
    <w:rsid w:val="001A0AF8"/>
    <w:rsid w:val="001A0FD8"/>
    <w:rsid w:val="001A14F7"/>
    <w:rsid w:val="001A161E"/>
    <w:rsid w:val="001A204B"/>
    <w:rsid w:val="001A44CB"/>
    <w:rsid w:val="001A4EEC"/>
    <w:rsid w:val="001A6505"/>
    <w:rsid w:val="001A7796"/>
    <w:rsid w:val="001B062C"/>
    <w:rsid w:val="001B0F92"/>
    <w:rsid w:val="001B18FA"/>
    <w:rsid w:val="001B1CC9"/>
    <w:rsid w:val="001B4189"/>
    <w:rsid w:val="001B43D6"/>
    <w:rsid w:val="001B4D51"/>
    <w:rsid w:val="001B5547"/>
    <w:rsid w:val="001B5EBF"/>
    <w:rsid w:val="001B631D"/>
    <w:rsid w:val="001C0C1A"/>
    <w:rsid w:val="001C0FCC"/>
    <w:rsid w:val="001C1246"/>
    <w:rsid w:val="001C2A9F"/>
    <w:rsid w:val="001C3E0E"/>
    <w:rsid w:val="001C4334"/>
    <w:rsid w:val="001C521E"/>
    <w:rsid w:val="001C531C"/>
    <w:rsid w:val="001C5EF3"/>
    <w:rsid w:val="001C69FF"/>
    <w:rsid w:val="001C6D7E"/>
    <w:rsid w:val="001C7A41"/>
    <w:rsid w:val="001D0D9C"/>
    <w:rsid w:val="001D0E7C"/>
    <w:rsid w:val="001D1B7B"/>
    <w:rsid w:val="001D40E2"/>
    <w:rsid w:val="001D46FE"/>
    <w:rsid w:val="001D483F"/>
    <w:rsid w:val="001D4D37"/>
    <w:rsid w:val="001D57CA"/>
    <w:rsid w:val="001D7C15"/>
    <w:rsid w:val="001D7D0E"/>
    <w:rsid w:val="001E0D89"/>
    <w:rsid w:val="001E11E5"/>
    <w:rsid w:val="001E2375"/>
    <w:rsid w:val="001E368B"/>
    <w:rsid w:val="001E3A5A"/>
    <w:rsid w:val="001E4B95"/>
    <w:rsid w:val="001E65E5"/>
    <w:rsid w:val="001E6E9C"/>
    <w:rsid w:val="001E71B1"/>
    <w:rsid w:val="001E75AA"/>
    <w:rsid w:val="001E7BAB"/>
    <w:rsid w:val="001E7E12"/>
    <w:rsid w:val="001F005C"/>
    <w:rsid w:val="001F1997"/>
    <w:rsid w:val="001F27FD"/>
    <w:rsid w:val="001F2D56"/>
    <w:rsid w:val="001F362F"/>
    <w:rsid w:val="001F3670"/>
    <w:rsid w:val="001F3AC6"/>
    <w:rsid w:val="001F5A75"/>
    <w:rsid w:val="001F5AF4"/>
    <w:rsid w:val="001F5F2C"/>
    <w:rsid w:val="001F69E1"/>
    <w:rsid w:val="001F6EFA"/>
    <w:rsid w:val="001F76FC"/>
    <w:rsid w:val="00200650"/>
    <w:rsid w:val="0020180C"/>
    <w:rsid w:val="0020210C"/>
    <w:rsid w:val="0020279B"/>
    <w:rsid w:val="00202956"/>
    <w:rsid w:val="00203442"/>
    <w:rsid w:val="00205D61"/>
    <w:rsid w:val="0020650C"/>
    <w:rsid w:val="00206F98"/>
    <w:rsid w:val="002074B3"/>
    <w:rsid w:val="002104B6"/>
    <w:rsid w:val="00210634"/>
    <w:rsid w:val="00210857"/>
    <w:rsid w:val="00210DA2"/>
    <w:rsid w:val="002120B6"/>
    <w:rsid w:val="0021258C"/>
    <w:rsid w:val="00212DA3"/>
    <w:rsid w:val="0021395E"/>
    <w:rsid w:val="00213F52"/>
    <w:rsid w:val="002140B5"/>
    <w:rsid w:val="00214D13"/>
    <w:rsid w:val="00215985"/>
    <w:rsid w:val="00215A7D"/>
    <w:rsid w:val="0021620C"/>
    <w:rsid w:val="0021645D"/>
    <w:rsid w:val="002164A1"/>
    <w:rsid w:val="00216720"/>
    <w:rsid w:val="002167E8"/>
    <w:rsid w:val="0022093C"/>
    <w:rsid w:val="00220A5C"/>
    <w:rsid w:val="00221197"/>
    <w:rsid w:val="00221672"/>
    <w:rsid w:val="002230D6"/>
    <w:rsid w:val="002230D8"/>
    <w:rsid w:val="0022372C"/>
    <w:rsid w:val="00224981"/>
    <w:rsid w:val="00224AFA"/>
    <w:rsid w:val="00224F75"/>
    <w:rsid w:val="00225651"/>
    <w:rsid w:val="002261CA"/>
    <w:rsid w:val="00227419"/>
    <w:rsid w:val="00227758"/>
    <w:rsid w:val="00227A6C"/>
    <w:rsid w:val="00227EBF"/>
    <w:rsid w:val="00230F7C"/>
    <w:rsid w:val="002312E1"/>
    <w:rsid w:val="0023168F"/>
    <w:rsid w:val="00231921"/>
    <w:rsid w:val="00231B75"/>
    <w:rsid w:val="00231D99"/>
    <w:rsid w:val="00232DCC"/>
    <w:rsid w:val="00233BD2"/>
    <w:rsid w:val="00234F08"/>
    <w:rsid w:val="00235C76"/>
    <w:rsid w:val="00235D8F"/>
    <w:rsid w:val="002366BC"/>
    <w:rsid w:val="00236A10"/>
    <w:rsid w:val="0024042F"/>
    <w:rsid w:val="00240999"/>
    <w:rsid w:val="002416C0"/>
    <w:rsid w:val="00241E83"/>
    <w:rsid w:val="00243109"/>
    <w:rsid w:val="00243F3C"/>
    <w:rsid w:val="002442B6"/>
    <w:rsid w:val="0024470D"/>
    <w:rsid w:val="00244AB1"/>
    <w:rsid w:val="00244AFC"/>
    <w:rsid w:val="00246E7B"/>
    <w:rsid w:val="00250282"/>
    <w:rsid w:val="002502A2"/>
    <w:rsid w:val="00250626"/>
    <w:rsid w:val="00250F64"/>
    <w:rsid w:val="00251323"/>
    <w:rsid w:val="002513D8"/>
    <w:rsid w:val="00251517"/>
    <w:rsid w:val="00251BD8"/>
    <w:rsid w:val="00252415"/>
    <w:rsid w:val="002529A3"/>
    <w:rsid w:val="00252B54"/>
    <w:rsid w:val="00253CC0"/>
    <w:rsid w:val="0025409D"/>
    <w:rsid w:val="00254117"/>
    <w:rsid w:val="00254137"/>
    <w:rsid w:val="00255170"/>
    <w:rsid w:val="00255551"/>
    <w:rsid w:val="0025707C"/>
    <w:rsid w:val="00257DBC"/>
    <w:rsid w:val="00260C13"/>
    <w:rsid w:val="002620E9"/>
    <w:rsid w:val="002634AF"/>
    <w:rsid w:val="00266570"/>
    <w:rsid w:val="00266F05"/>
    <w:rsid w:val="002678B2"/>
    <w:rsid w:val="00267AF8"/>
    <w:rsid w:val="0027058B"/>
    <w:rsid w:val="002705C8"/>
    <w:rsid w:val="00270B5B"/>
    <w:rsid w:val="002715A7"/>
    <w:rsid w:val="00271D4A"/>
    <w:rsid w:val="00272188"/>
    <w:rsid w:val="00272320"/>
    <w:rsid w:val="0027281B"/>
    <w:rsid w:val="00272921"/>
    <w:rsid w:val="002730D2"/>
    <w:rsid w:val="00274B46"/>
    <w:rsid w:val="002753C0"/>
    <w:rsid w:val="00276295"/>
    <w:rsid w:val="00276CA0"/>
    <w:rsid w:val="00277015"/>
    <w:rsid w:val="002774EB"/>
    <w:rsid w:val="00277A78"/>
    <w:rsid w:val="0028025E"/>
    <w:rsid w:val="00280579"/>
    <w:rsid w:val="002816B3"/>
    <w:rsid w:val="0028278A"/>
    <w:rsid w:val="00283532"/>
    <w:rsid w:val="002846F2"/>
    <w:rsid w:val="002854DC"/>
    <w:rsid w:val="00286A69"/>
    <w:rsid w:val="00286EA7"/>
    <w:rsid w:val="00287C94"/>
    <w:rsid w:val="00290201"/>
    <w:rsid w:val="00290281"/>
    <w:rsid w:val="0029256C"/>
    <w:rsid w:val="0029285E"/>
    <w:rsid w:val="00292A0E"/>
    <w:rsid w:val="00292FDA"/>
    <w:rsid w:val="00292FF5"/>
    <w:rsid w:val="0029309A"/>
    <w:rsid w:val="00293EF8"/>
    <w:rsid w:val="002953DD"/>
    <w:rsid w:val="00295590"/>
    <w:rsid w:val="00295A91"/>
    <w:rsid w:val="0029602E"/>
    <w:rsid w:val="002962B2"/>
    <w:rsid w:val="002966BC"/>
    <w:rsid w:val="00296B5E"/>
    <w:rsid w:val="002973ED"/>
    <w:rsid w:val="002A0535"/>
    <w:rsid w:val="002A2DBB"/>
    <w:rsid w:val="002A3088"/>
    <w:rsid w:val="002A3365"/>
    <w:rsid w:val="002A36A2"/>
    <w:rsid w:val="002A3720"/>
    <w:rsid w:val="002A3A9C"/>
    <w:rsid w:val="002A4001"/>
    <w:rsid w:val="002A4F2D"/>
    <w:rsid w:val="002A5C40"/>
    <w:rsid w:val="002A6882"/>
    <w:rsid w:val="002A6C15"/>
    <w:rsid w:val="002A6F03"/>
    <w:rsid w:val="002A746B"/>
    <w:rsid w:val="002A7BBA"/>
    <w:rsid w:val="002A7DD6"/>
    <w:rsid w:val="002B0CD4"/>
    <w:rsid w:val="002B2155"/>
    <w:rsid w:val="002B26CA"/>
    <w:rsid w:val="002B2BEE"/>
    <w:rsid w:val="002B3B9E"/>
    <w:rsid w:val="002B3E21"/>
    <w:rsid w:val="002B4244"/>
    <w:rsid w:val="002B44F8"/>
    <w:rsid w:val="002B62E8"/>
    <w:rsid w:val="002B76E7"/>
    <w:rsid w:val="002C0D6A"/>
    <w:rsid w:val="002C13C0"/>
    <w:rsid w:val="002C19DB"/>
    <w:rsid w:val="002C2777"/>
    <w:rsid w:val="002C304E"/>
    <w:rsid w:val="002C4056"/>
    <w:rsid w:val="002C5644"/>
    <w:rsid w:val="002C5689"/>
    <w:rsid w:val="002C5C4C"/>
    <w:rsid w:val="002C7236"/>
    <w:rsid w:val="002C7936"/>
    <w:rsid w:val="002D010F"/>
    <w:rsid w:val="002D1319"/>
    <w:rsid w:val="002D1D81"/>
    <w:rsid w:val="002D1DAE"/>
    <w:rsid w:val="002D3AD4"/>
    <w:rsid w:val="002D431A"/>
    <w:rsid w:val="002D495C"/>
    <w:rsid w:val="002D58A0"/>
    <w:rsid w:val="002D6210"/>
    <w:rsid w:val="002D6326"/>
    <w:rsid w:val="002D6F58"/>
    <w:rsid w:val="002E0071"/>
    <w:rsid w:val="002E2178"/>
    <w:rsid w:val="002E228A"/>
    <w:rsid w:val="002E2F9C"/>
    <w:rsid w:val="002E3382"/>
    <w:rsid w:val="002E3738"/>
    <w:rsid w:val="002E451C"/>
    <w:rsid w:val="002E51A2"/>
    <w:rsid w:val="002E5335"/>
    <w:rsid w:val="002E6E1C"/>
    <w:rsid w:val="002E761F"/>
    <w:rsid w:val="002E7653"/>
    <w:rsid w:val="002E7F76"/>
    <w:rsid w:val="002F1155"/>
    <w:rsid w:val="002F1A6F"/>
    <w:rsid w:val="002F1D3F"/>
    <w:rsid w:val="002F2F03"/>
    <w:rsid w:val="002F3259"/>
    <w:rsid w:val="002F3277"/>
    <w:rsid w:val="002F3617"/>
    <w:rsid w:val="002F3683"/>
    <w:rsid w:val="002F3BC5"/>
    <w:rsid w:val="002F4066"/>
    <w:rsid w:val="002F4156"/>
    <w:rsid w:val="002F424D"/>
    <w:rsid w:val="002F6A5B"/>
    <w:rsid w:val="002F7F38"/>
    <w:rsid w:val="003007CD"/>
    <w:rsid w:val="0030115E"/>
    <w:rsid w:val="00301E3F"/>
    <w:rsid w:val="0030275E"/>
    <w:rsid w:val="00302D30"/>
    <w:rsid w:val="003032B3"/>
    <w:rsid w:val="0030341E"/>
    <w:rsid w:val="00303494"/>
    <w:rsid w:val="00303629"/>
    <w:rsid w:val="0030365C"/>
    <w:rsid w:val="003044FD"/>
    <w:rsid w:val="0030458A"/>
    <w:rsid w:val="003074BD"/>
    <w:rsid w:val="003109D4"/>
    <w:rsid w:val="00310BD3"/>
    <w:rsid w:val="0031160C"/>
    <w:rsid w:val="003121DA"/>
    <w:rsid w:val="0031249A"/>
    <w:rsid w:val="00312D1D"/>
    <w:rsid w:val="0031357F"/>
    <w:rsid w:val="00314055"/>
    <w:rsid w:val="00314718"/>
    <w:rsid w:val="00315AA8"/>
    <w:rsid w:val="00316963"/>
    <w:rsid w:val="00316C10"/>
    <w:rsid w:val="00316E85"/>
    <w:rsid w:val="00317CFE"/>
    <w:rsid w:val="003217BA"/>
    <w:rsid w:val="00321E7F"/>
    <w:rsid w:val="0032220E"/>
    <w:rsid w:val="00322C16"/>
    <w:rsid w:val="0032421C"/>
    <w:rsid w:val="003242CA"/>
    <w:rsid w:val="00324317"/>
    <w:rsid w:val="0032486D"/>
    <w:rsid w:val="00324AC8"/>
    <w:rsid w:val="00324DC6"/>
    <w:rsid w:val="0032573B"/>
    <w:rsid w:val="00325B23"/>
    <w:rsid w:val="00325C9F"/>
    <w:rsid w:val="00326697"/>
    <w:rsid w:val="00327614"/>
    <w:rsid w:val="0033105A"/>
    <w:rsid w:val="003314CB"/>
    <w:rsid w:val="0033160E"/>
    <w:rsid w:val="00331EBC"/>
    <w:rsid w:val="00332DE9"/>
    <w:rsid w:val="003331CF"/>
    <w:rsid w:val="0033446F"/>
    <w:rsid w:val="00334A31"/>
    <w:rsid w:val="003350EE"/>
    <w:rsid w:val="003369D7"/>
    <w:rsid w:val="00336E44"/>
    <w:rsid w:val="0033767A"/>
    <w:rsid w:val="003377C0"/>
    <w:rsid w:val="003379A1"/>
    <w:rsid w:val="00341998"/>
    <w:rsid w:val="003424B3"/>
    <w:rsid w:val="0034257E"/>
    <w:rsid w:val="00342CE9"/>
    <w:rsid w:val="00342E83"/>
    <w:rsid w:val="00343AF1"/>
    <w:rsid w:val="00344325"/>
    <w:rsid w:val="00344A7F"/>
    <w:rsid w:val="003459A2"/>
    <w:rsid w:val="00346116"/>
    <w:rsid w:val="0034681F"/>
    <w:rsid w:val="00346941"/>
    <w:rsid w:val="0034750D"/>
    <w:rsid w:val="003478AD"/>
    <w:rsid w:val="00347A49"/>
    <w:rsid w:val="00347C83"/>
    <w:rsid w:val="00347EA7"/>
    <w:rsid w:val="00351035"/>
    <w:rsid w:val="0035137E"/>
    <w:rsid w:val="00351772"/>
    <w:rsid w:val="0035193E"/>
    <w:rsid w:val="00352765"/>
    <w:rsid w:val="00354280"/>
    <w:rsid w:val="00354710"/>
    <w:rsid w:val="00355194"/>
    <w:rsid w:val="00355C00"/>
    <w:rsid w:val="0035624F"/>
    <w:rsid w:val="00357453"/>
    <w:rsid w:val="003600B1"/>
    <w:rsid w:val="00360FA7"/>
    <w:rsid w:val="00362438"/>
    <w:rsid w:val="00362639"/>
    <w:rsid w:val="003630A6"/>
    <w:rsid w:val="003637E9"/>
    <w:rsid w:val="003644AD"/>
    <w:rsid w:val="00365739"/>
    <w:rsid w:val="00365BFC"/>
    <w:rsid w:val="0036662A"/>
    <w:rsid w:val="0036680C"/>
    <w:rsid w:val="00366E2D"/>
    <w:rsid w:val="00367685"/>
    <w:rsid w:val="00367EB7"/>
    <w:rsid w:val="00367FE9"/>
    <w:rsid w:val="003705E0"/>
    <w:rsid w:val="00370F00"/>
    <w:rsid w:val="003712B5"/>
    <w:rsid w:val="00371F94"/>
    <w:rsid w:val="0037301E"/>
    <w:rsid w:val="003741A6"/>
    <w:rsid w:val="00374BF6"/>
    <w:rsid w:val="0037536C"/>
    <w:rsid w:val="003754AC"/>
    <w:rsid w:val="00376C31"/>
    <w:rsid w:val="00377AB9"/>
    <w:rsid w:val="003803D7"/>
    <w:rsid w:val="00380F01"/>
    <w:rsid w:val="0038134E"/>
    <w:rsid w:val="003819E2"/>
    <w:rsid w:val="00381CDA"/>
    <w:rsid w:val="00382186"/>
    <w:rsid w:val="0038270B"/>
    <w:rsid w:val="003831A8"/>
    <w:rsid w:val="003839BA"/>
    <w:rsid w:val="00383CE0"/>
    <w:rsid w:val="00384D09"/>
    <w:rsid w:val="00384D24"/>
    <w:rsid w:val="00385C8E"/>
    <w:rsid w:val="00385E96"/>
    <w:rsid w:val="003871DC"/>
    <w:rsid w:val="003872FF"/>
    <w:rsid w:val="0038781D"/>
    <w:rsid w:val="00392075"/>
    <w:rsid w:val="00393981"/>
    <w:rsid w:val="00393B8D"/>
    <w:rsid w:val="00394540"/>
    <w:rsid w:val="003961F1"/>
    <w:rsid w:val="00396F0B"/>
    <w:rsid w:val="00397648"/>
    <w:rsid w:val="003A0B4C"/>
    <w:rsid w:val="003A1A4F"/>
    <w:rsid w:val="003A1ED7"/>
    <w:rsid w:val="003A4335"/>
    <w:rsid w:val="003A5302"/>
    <w:rsid w:val="003A761B"/>
    <w:rsid w:val="003B0B6B"/>
    <w:rsid w:val="003B0CB8"/>
    <w:rsid w:val="003B12D8"/>
    <w:rsid w:val="003B1C68"/>
    <w:rsid w:val="003B2855"/>
    <w:rsid w:val="003B33DD"/>
    <w:rsid w:val="003B38D6"/>
    <w:rsid w:val="003B47EF"/>
    <w:rsid w:val="003B522B"/>
    <w:rsid w:val="003B544F"/>
    <w:rsid w:val="003B5895"/>
    <w:rsid w:val="003B5964"/>
    <w:rsid w:val="003B5EA4"/>
    <w:rsid w:val="003B63DA"/>
    <w:rsid w:val="003B6ACA"/>
    <w:rsid w:val="003B701A"/>
    <w:rsid w:val="003B7EB0"/>
    <w:rsid w:val="003C010C"/>
    <w:rsid w:val="003C0814"/>
    <w:rsid w:val="003C154B"/>
    <w:rsid w:val="003C1557"/>
    <w:rsid w:val="003C15BF"/>
    <w:rsid w:val="003C28AE"/>
    <w:rsid w:val="003C3136"/>
    <w:rsid w:val="003C3D28"/>
    <w:rsid w:val="003C4C75"/>
    <w:rsid w:val="003C58AF"/>
    <w:rsid w:val="003C64C1"/>
    <w:rsid w:val="003C6971"/>
    <w:rsid w:val="003C7896"/>
    <w:rsid w:val="003D04FF"/>
    <w:rsid w:val="003D0736"/>
    <w:rsid w:val="003D0E75"/>
    <w:rsid w:val="003D1541"/>
    <w:rsid w:val="003D1658"/>
    <w:rsid w:val="003D4643"/>
    <w:rsid w:val="003D4BF3"/>
    <w:rsid w:val="003D67EF"/>
    <w:rsid w:val="003D7CD8"/>
    <w:rsid w:val="003E1D58"/>
    <w:rsid w:val="003E3BA1"/>
    <w:rsid w:val="003E3C68"/>
    <w:rsid w:val="003E64D3"/>
    <w:rsid w:val="003F0158"/>
    <w:rsid w:val="003F0ECA"/>
    <w:rsid w:val="003F171D"/>
    <w:rsid w:val="003F2CE2"/>
    <w:rsid w:val="003F3FEB"/>
    <w:rsid w:val="003F421D"/>
    <w:rsid w:val="003F42CE"/>
    <w:rsid w:val="003F4C04"/>
    <w:rsid w:val="003F6769"/>
    <w:rsid w:val="003F6C97"/>
    <w:rsid w:val="004006FE"/>
    <w:rsid w:val="004014D5"/>
    <w:rsid w:val="00401530"/>
    <w:rsid w:val="0040192E"/>
    <w:rsid w:val="00401EC3"/>
    <w:rsid w:val="004024DE"/>
    <w:rsid w:val="004036E9"/>
    <w:rsid w:val="0040390E"/>
    <w:rsid w:val="00403F5B"/>
    <w:rsid w:val="00404503"/>
    <w:rsid w:val="0040484D"/>
    <w:rsid w:val="00404A08"/>
    <w:rsid w:val="004058A1"/>
    <w:rsid w:val="00405F9C"/>
    <w:rsid w:val="004077F1"/>
    <w:rsid w:val="00410332"/>
    <w:rsid w:val="004104DC"/>
    <w:rsid w:val="00410858"/>
    <w:rsid w:val="004112B5"/>
    <w:rsid w:val="00411F57"/>
    <w:rsid w:val="00412433"/>
    <w:rsid w:val="00412C54"/>
    <w:rsid w:val="00413393"/>
    <w:rsid w:val="0041369F"/>
    <w:rsid w:val="00413B97"/>
    <w:rsid w:val="00414BA5"/>
    <w:rsid w:val="004155C8"/>
    <w:rsid w:val="00415A47"/>
    <w:rsid w:val="00416138"/>
    <w:rsid w:val="004166F4"/>
    <w:rsid w:val="0042036F"/>
    <w:rsid w:val="00421882"/>
    <w:rsid w:val="00421AB3"/>
    <w:rsid w:val="00421AEB"/>
    <w:rsid w:val="00422093"/>
    <w:rsid w:val="00422434"/>
    <w:rsid w:val="00422AFC"/>
    <w:rsid w:val="00422BBA"/>
    <w:rsid w:val="00422F77"/>
    <w:rsid w:val="00423699"/>
    <w:rsid w:val="004237C3"/>
    <w:rsid w:val="004238E5"/>
    <w:rsid w:val="004247C4"/>
    <w:rsid w:val="00425515"/>
    <w:rsid w:val="00425C51"/>
    <w:rsid w:val="00426168"/>
    <w:rsid w:val="00427E41"/>
    <w:rsid w:val="00430062"/>
    <w:rsid w:val="00430E6B"/>
    <w:rsid w:val="00431883"/>
    <w:rsid w:val="0043451E"/>
    <w:rsid w:val="00435909"/>
    <w:rsid w:val="00435ECC"/>
    <w:rsid w:val="00436A91"/>
    <w:rsid w:val="00436E20"/>
    <w:rsid w:val="00437B8C"/>
    <w:rsid w:val="0044016C"/>
    <w:rsid w:val="0044085D"/>
    <w:rsid w:val="00442A2B"/>
    <w:rsid w:val="0044520B"/>
    <w:rsid w:val="004468D9"/>
    <w:rsid w:val="00446942"/>
    <w:rsid w:val="00446F3C"/>
    <w:rsid w:val="004506E9"/>
    <w:rsid w:val="00450DF0"/>
    <w:rsid w:val="00451652"/>
    <w:rsid w:val="00451D4D"/>
    <w:rsid w:val="004520FD"/>
    <w:rsid w:val="00453A70"/>
    <w:rsid w:val="00453CAE"/>
    <w:rsid w:val="00454FD9"/>
    <w:rsid w:val="004550EF"/>
    <w:rsid w:val="00456195"/>
    <w:rsid w:val="004565A4"/>
    <w:rsid w:val="00457296"/>
    <w:rsid w:val="00457841"/>
    <w:rsid w:val="00457A09"/>
    <w:rsid w:val="00457A21"/>
    <w:rsid w:val="00460B8C"/>
    <w:rsid w:val="00460EC3"/>
    <w:rsid w:val="00462E84"/>
    <w:rsid w:val="004649ED"/>
    <w:rsid w:val="00464AD8"/>
    <w:rsid w:val="0046693B"/>
    <w:rsid w:val="00467153"/>
    <w:rsid w:val="0047082B"/>
    <w:rsid w:val="0047137E"/>
    <w:rsid w:val="00471C12"/>
    <w:rsid w:val="00471E85"/>
    <w:rsid w:val="00471E8A"/>
    <w:rsid w:val="004724AB"/>
    <w:rsid w:val="004729B5"/>
    <w:rsid w:val="004732D3"/>
    <w:rsid w:val="00474218"/>
    <w:rsid w:val="0047427F"/>
    <w:rsid w:val="00474357"/>
    <w:rsid w:val="00474AC2"/>
    <w:rsid w:val="00474D74"/>
    <w:rsid w:val="00474FE2"/>
    <w:rsid w:val="0047523B"/>
    <w:rsid w:val="00476000"/>
    <w:rsid w:val="00476670"/>
    <w:rsid w:val="00476978"/>
    <w:rsid w:val="00477343"/>
    <w:rsid w:val="00477354"/>
    <w:rsid w:val="00477750"/>
    <w:rsid w:val="00481168"/>
    <w:rsid w:val="00482358"/>
    <w:rsid w:val="00482405"/>
    <w:rsid w:val="00483594"/>
    <w:rsid w:val="00484482"/>
    <w:rsid w:val="00484C26"/>
    <w:rsid w:val="00485C67"/>
    <w:rsid w:val="0049046C"/>
    <w:rsid w:val="0049069C"/>
    <w:rsid w:val="0049209D"/>
    <w:rsid w:val="00492EBB"/>
    <w:rsid w:val="0049490C"/>
    <w:rsid w:val="00495342"/>
    <w:rsid w:val="00495E5A"/>
    <w:rsid w:val="004970C4"/>
    <w:rsid w:val="004976A7"/>
    <w:rsid w:val="00497948"/>
    <w:rsid w:val="004A05D9"/>
    <w:rsid w:val="004A088F"/>
    <w:rsid w:val="004A18EC"/>
    <w:rsid w:val="004A22E3"/>
    <w:rsid w:val="004A249B"/>
    <w:rsid w:val="004A2E89"/>
    <w:rsid w:val="004A4424"/>
    <w:rsid w:val="004A4735"/>
    <w:rsid w:val="004A47C7"/>
    <w:rsid w:val="004A505C"/>
    <w:rsid w:val="004A5313"/>
    <w:rsid w:val="004A565D"/>
    <w:rsid w:val="004A5892"/>
    <w:rsid w:val="004A5AD7"/>
    <w:rsid w:val="004A6008"/>
    <w:rsid w:val="004A6F0E"/>
    <w:rsid w:val="004A70CA"/>
    <w:rsid w:val="004B0823"/>
    <w:rsid w:val="004B36CD"/>
    <w:rsid w:val="004B4165"/>
    <w:rsid w:val="004B4440"/>
    <w:rsid w:val="004B47A5"/>
    <w:rsid w:val="004B5C65"/>
    <w:rsid w:val="004B66BD"/>
    <w:rsid w:val="004B7B1E"/>
    <w:rsid w:val="004C05BD"/>
    <w:rsid w:val="004C0C60"/>
    <w:rsid w:val="004C1CD4"/>
    <w:rsid w:val="004C21AC"/>
    <w:rsid w:val="004C2D7A"/>
    <w:rsid w:val="004C3B94"/>
    <w:rsid w:val="004C3EDA"/>
    <w:rsid w:val="004C43FD"/>
    <w:rsid w:val="004C5236"/>
    <w:rsid w:val="004C68D6"/>
    <w:rsid w:val="004C718B"/>
    <w:rsid w:val="004D1CDB"/>
    <w:rsid w:val="004D21EF"/>
    <w:rsid w:val="004D33D8"/>
    <w:rsid w:val="004D3475"/>
    <w:rsid w:val="004D4D6D"/>
    <w:rsid w:val="004D4E94"/>
    <w:rsid w:val="004D63B5"/>
    <w:rsid w:val="004D72BC"/>
    <w:rsid w:val="004E2219"/>
    <w:rsid w:val="004E256F"/>
    <w:rsid w:val="004E4D05"/>
    <w:rsid w:val="004E4E7B"/>
    <w:rsid w:val="004E5026"/>
    <w:rsid w:val="004E598C"/>
    <w:rsid w:val="004E6349"/>
    <w:rsid w:val="004E6CFA"/>
    <w:rsid w:val="004E7B42"/>
    <w:rsid w:val="004F0498"/>
    <w:rsid w:val="004F05F8"/>
    <w:rsid w:val="004F17E5"/>
    <w:rsid w:val="004F1CA6"/>
    <w:rsid w:val="004F24EA"/>
    <w:rsid w:val="004F27F8"/>
    <w:rsid w:val="004F2FD7"/>
    <w:rsid w:val="004F32C6"/>
    <w:rsid w:val="004F342A"/>
    <w:rsid w:val="004F39C8"/>
    <w:rsid w:val="004F40F5"/>
    <w:rsid w:val="004F5B9F"/>
    <w:rsid w:val="004F65EA"/>
    <w:rsid w:val="0050166A"/>
    <w:rsid w:val="005016F6"/>
    <w:rsid w:val="00501F80"/>
    <w:rsid w:val="00502523"/>
    <w:rsid w:val="005029CD"/>
    <w:rsid w:val="00503AB4"/>
    <w:rsid w:val="00503C32"/>
    <w:rsid w:val="00503E3F"/>
    <w:rsid w:val="00504A6A"/>
    <w:rsid w:val="005053F0"/>
    <w:rsid w:val="00506989"/>
    <w:rsid w:val="00510897"/>
    <w:rsid w:val="00510AE8"/>
    <w:rsid w:val="00511B7C"/>
    <w:rsid w:val="00511D80"/>
    <w:rsid w:val="00512150"/>
    <w:rsid w:val="00512225"/>
    <w:rsid w:val="0051258A"/>
    <w:rsid w:val="0051281C"/>
    <w:rsid w:val="005128F9"/>
    <w:rsid w:val="00512AD7"/>
    <w:rsid w:val="00513034"/>
    <w:rsid w:val="005136D6"/>
    <w:rsid w:val="0051399E"/>
    <w:rsid w:val="00513BE3"/>
    <w:rsid w:val="00514A4B"/>
    <w:rsid w:val="005152E9"/>
    <w:rsid w:val="00515B19"/>
    <w:rsid w:val="00517450"/>
    <w:rsid w:val="00521164"/>
    <w:rsid w:val="00521B42"/>
    <w:rsid w:val="00521FEA"/>
    <w:rsid w:val="00523054"/>
    <w:rsid w:val="00523277"/>
    <w:rsid w:val="0052414C"/>
    <w:rsid w:val="00524BBB"/>
    <w:rsid w:val="0052566B"/>
    <w:rsid w:val="0052568B"/>
    <w:rsid w:val="00525D56"/>
    <w:rsid w:val="00530460"/>
    <w:rsid w:val="00530E9C"/>
    <w:rsid w:val="00532EF2"/>
    <w:rsid w:val="0053374A"/>
    <w:rsid w:val="00534169"/>
    <w:rsid w:val="00537E0C"/>
    <w:rsid w:val="00540C68"/>
    <w:rsid w:val="00540E40"/>
    <w:rsid w:val="00541CC4"/>
    <w:rsid w:val="00542702"/>
    <w:rsid w:val="00543665"/>
    <w:rsid w:val="00544DBF"/>
    <w:rsid w:val="00544E6F"/>
    <w:rsid w:val="00545973"/>
    <w:rsid w:val="00546241"/>
    <w:rsid w:val="005464F2"/>
    <w:rsid w:val="0054660A"/>
    <w:rsid w:val="00547ABB"/>
    <w:rsid w:val="00547D19"/>
    <w:rsid w:val="00550943"/>
    <w:rsid w:val="00550D4A"/>
    <w:rsid w:val="00552EA9"/>
    <w:rsid w:val="0055373D"/>
    <w:rsid w:val="005539FD"/>
    <w:rsid w:val="00554964"/>
    <w:rsid w:val="00554D31"/>
    <w:rsid w:val="00554DC1"/>
    <w:rsid w:val="00555C7E"/>
    <w:rsid w:val="00555DB9"/>
    <w:rsid w:val="005561FF"/>
    <w:rsid w:val="00556F5F"/>
    <w:rsid w:val="005608B1"/>
    <w:rsid w:val="005609E1"/>
    <w:rsid w:val="00561B34"/>
    <w:rsid w:val="00562492"/>
    <w:rsid w:val="005630B5"/>
    <w:rsid w:val="005631C7"/>
    <w:rsid w:val="00563712"/>
    <w:rsid w:val="005638B2"/>
    <w:rsid w:val="00563DC6"/>
    <w:rsid w:val="00563F17"/>
    <w:rsid w:val="00564509"/>
    <w:rsid w:val="0056493D"/>
    <w:rsid w:val="00564F78"/>
    <w:rsid w:val="00567A55"/>
    <w:rsid w:val="005706F3"/>
    <w:rsid w:val="0057290C"/>
    <w:rsid w:val="00572C64"/>
    <w:rsid w:val="00573E39"/>
    <w:rsid w:val="00574938"/>
    <w:rsid w:val="00574A1A"/>
    <w:rsid w:val="00574E1B"/>
    <w:rsid w:val="00575601"/>
    <w:rsid w:val="00576241"/>
    <w:rsid w:val="00576AFA"/>
    <w:rsid w:val="00576B3D"/>
    <w:rsid w:val="00577395"/>
    <w:rsid w:val="00577986"/>
    <w:rsid w:val="00577A55"/>
    <w:rsid w:val="00577B30"/>
    <w:rsid w:val="005827DA"/>
    <w:rsid w:val="0058462A"/>
    <w:rsid w:val="00585BF0"/>
    <w:rsid w:val="00585C9B"/>
    <w:rsid w:val="00585C9F"/>
    <w:rsid w:val="00587BA8"/>
    <w:rsid w:val="00587F5C"/>
    <w:rsid w:val="00587F66"/>
    <w:rsid w:val="00590734"/>
    <w:rsid w:val="00591392"/>
    <w:rsid w:val="00592445"/>
    <w:rsid w:val="005943DD"/>
    <w:rsid w:val="0059512E"/>
    <w:rsid w:val="005951E5"/>
    <w:rsid w:val="00596E25"/>
    <w:rsid w:val="0059729B"/>
    <w:rsid w:val="00597C97"/>
    <w:rsid w:val="005A00B3"/>
    <w:rsid w:val="005A0806"/>
    <w:rsid w:val="005A172A"/>
    <w:rsid w:val="005A216F"/>
    <w:rsid w:val="005A3207"/>
    <w:rsid w:val="005A436E"/>
    <w:rsid w:val="005A44C7"/>
    <w:rsid w:val="005A5577"/>
    <w:rsid w:val="005A64D6"/>
    <w:rsid w:val="005A657C"/>
    <w:rsid w:val="005A672D"/>
    <w:rsid w:val="005A6E77"/>
    <w:rsid w:val="005A6FC1"/>
    <w:rsid w:val="005A7D8A"/>
    <w:rsid w:val="005B114E"/>
    <w:rsid w:val="005B15FA"/>
    <w:rsid w:val="005B1B83"/>
    <w:rsid w:val="005B1FFB"/>
    <w:rsid w:val="005B2DA3"/>
    <w:rsid w:val="005B2EC7"/>
    <w:rsid w:val="005B307F"/>
    <w:rsid w:val="005B3C8A"/>
    <w:rsid w:val="005B3DA4"/>
    <w:rsid w:val="005B44AD"/>
    <w:rsid w:val="005B5C1F"/>
    <w:rsid w:val="005B5E66"/>
    <w:rsid w:val="005B6A65"/>
    <w:rsid w:val="005B7063"/>
    <w:rsid w:val="005C0071"/>
    <w:rsid w:val="005C0DE5"/>
    <w:rsid w:val="005C3185"/>
    <w:rsid w:val="005C345B"/>
    <w:rsid w:val="005C3E28"/>
    <w:rsid w:val="005C4F1B"/>
    <w:rsid w:val="005C4F79"/>
    <w:rsid w:val="005C5252"/>
    <w:rsid w:val="005C5914"/>
    <w:rsid w:val="005C5EA3"/>
    <w:rsid w:val="005C60D7"/>
    <w:rsid w:val="005C6C79"/>
    <w:rsid w:val="005D0182"/>
    <w:rsid w:val="005D0221"/>
    <w:rsid w:val="005D0B6C"/>
    <w:rsid w:val="005D0C25"/>
    <w:rsid w:val="005D0CC2"/>
    <w:rsid w:val="005D2305"/>
    <w:rsid w:val="005D24AF"/>
    <w:rsid w:val="005D2B03"/>
    <w:rsid w:val="005D2B65"/>
    <w:rsid w:val="005D2D1A"/>
    <w:rsid w:val="005D323D"/>
    <w:rsid w:val="005D32A4"/>
    <w:rsid w:val="005D429C"/>
    <w:rsid w:val="005D6960"/>
    <w:rsid w:val="005D69CD"/>
    <w:rsid w:val="005D6BE0"/>
    <w:rsid w:val="005E09CD"/>
    <w:rsid w:val="005E10BF"/>
    <w:rsid w:val="005E12BC"/>
    <w:rsid w:val="005E1E0E"/>
    <w:rsid w:val="005E1F75"/>
    <w:rsid w:val="005E2317"/>
    <w:rsid w:val="005E2555"/>
    <w:rsid w:val="005E3360"/>
    <w:rsid w:val="005E4114"/>
    <w:rsid w:val="005E459D"/>
    <w:rsid w:val="005E46A7"/>
    <w:rsid w:val="005E4DAB"/>
    <w:rsid w:val="005E4E53"/>
    <w:rsid w:val="005E5A70"/>
    <w:rsid w:val="005E61AD"/>
    <w:rsid w:val="005E6648"/>
    <w:rsid w:val="005E713F"/>
    <w:rsid w:val="005E7325"/>
    <w:rsid w:val="005E7629"/>
    <w:rsid w:val="005E7C4E"/>
    <w:rsid w:val="005F0332"/>
    <w:rsid w:val="005F0B9E"/>
    <w:rsid w:val="005F1260"/>
    <w:rsid w:val="005F1690"/>
    <w:rsid w:val="005F29B6"/>
    <w:rsid w:val="005F3AC4"/>
    <w:rsid w:val="005F3C3F"/>
    <w:rsid w:val="005F3D18"/>
    <w:rsid w:val="005F50C0"/>
    <w:rsid w:val="005F586C"/>
    <w:rsid w:val="005F5E65"/>
    <w:rsid w:val="005F609A"/>
    <w:rsid w:val="005F6C6C"/>
    <w:rsid w:val="005F79A3"/>
    <w:rsid w:val="005F7CAB"/>
    <w:rsid w:val="005F7D4F"/>
    <w:rsid w:val="005F7EBF"/>
    <w:rsid w:val="0060079B"/>
    <w:rsid w:val="006014C1"/>
    <w:rsid w:val="00601CC5"/>
    <w:rsid w:val="00602422"/>
    <w:rsid w:val="006029C5"/>
    <w:rsid w:val="00603AE4"/>
    <w:rsid w:val="00604245"/>
    <w:rsid w:val="006044D1"/>
    <w:rsid w:val="00605021"/>
    <w:rsid w:val="006050CB"/>
    <w:rsid w:val="00605B59"/>
    <w:rsid w:val="00606349"/>
    <w:rsid w:val="00606493"/>
    <w:rsid w:val="006066A3"/>
    <w:rsid w:val="0060753C"/>
    <w:rsid w:val="00610283"/>
    <w:rsid w:val="00610FFF"/>
    <w:rsid w:val="00611E14"/>
    <w:rsid w:val="006126F4"/>
    <w:rsid w:val="0061294E"/>
    <w:rsid w:val="00613A41"/>
    <w:rsid w:val="00614F42"/>
    <w:rsid w:val="00615AFB"/>
    <w:rsid w:val="00615E33"/>
    <w:rsid w:val="00615E3B"/>
    <w:rsid w:val="006206E5"/>
    <w:rsid w:val="00620863"/>
    <w:rsid w:val="00620B46"/>
    <w:rsid w:val="00621184"/>
    <w:rsid w:val="00621522"/>
    <w:rsid w:val="006215DB"/>
    <w:rsid w:val="00621698"/>
    <w:rsid w:val="00621805"/>
    <w:rsid w:val="00623475"/>
    <w:rsid w:val="006237F5"/>
    <w:rsid w:val="006238B8"/>
    <w:rsid w:val="00624663"/>
    <w:rsid w:val="00624FC8"/>
    <w:rsid w:val="0062519D"/>
    <w:rsid w:val="006258E2"/>
    <w:rsid w:val="006262CE"/>
    <w:rsid w:val="006266EA"/>
    <w:rsid w:val="00626E10"/>
    <w:rsid w:val="00627D98"/>
    <w:rsid w:val="00630377"/>
    <w:rsid w:val="00631786"/>
    <w:rsid w:val="006323A5"/>
    <w:rsid w:val="00632ACF"/>
    <w:rsid w:val="00632DB9"/>
    <w:rsid w:val="00633E4A"/>
    <w:rsid w:val="006340ED"/>
    <w:rsid w:val="006346CB"/>
    <w:rsid w:val="006366DA"/>
    <w:rsid w:val="00637D39"/>
    <w:rsid w:val="00637D83"/>
    <w:rsid w:val="0064063C"/>
    <w:rsid w:val="00640715"/>
    <w:rsid w:val="006407CB"/>
    <w:rsid w:val="00640A7B"/>
    <w:rsid w:val="00641132"/>
    <w:rsid w:val="006414D6"/>
    <w:rsid w:val="00641B5B"/>
    <w:rsid w:val="00642691"/>
    <w:rsid w:val="006430B1"/>
    <w:rsid w:val="00643F85"/>
    <w:rsid w:val="00644BE4"/>
    <w:rsid w:val="00645540"/>
    <w:rsid w:val="0064647B"/>
    <w:rsid w:val="00646611"/>
    <w:rsid w:val="00646825"/>
    <w:rsid w:val="00646845"/>
    <w:rsid w:val="00646863"/>
    <w:rsid w:val="0064689E"/>
    <w:rsid w:val="00646A32"/>
    <w:rsid w:val="006501B1"/>
    <w:rsid w:val="00650FF9"/>
    <w:rsid w:val="00651E5D"/>
    <w:rsid w:val="00652504"/>
    <w:rsid w:val="00652D26"/>
    <w:rsid w:val="006536BC"/>
    <w:rsid w:val="006538B8"/>
    <w:rsid w:val="006541D0"/>
    <w:rsid w:val="00655CBA"/>
    <w:rsid w:val="00656F0F"/>
    <w:rsid w:val="00657D97"/>
    <w:rsid w:val="00661D13"/>
    <w:rsid w:val="006621CB"/>
    <w:rsid w:val="00662791"/>
    <w:rsid w:val="00662F4F"/>
    <w:rsid w:val="00663B37"/>
    <w:rsid w:val="00664196"/>
    <w:rsid w:val="0066457F"/>
    <w:rsid w:val="00665278"/>
    <w:rsid w:val="00665747"/>
    <w:rsid w:val="006658B3"/>
    <w:rsid w:val="00665C73"/>
    <w:rsid w:val="00665F75"/>
    <w:rsid w:val="0066736A"/>
    <w:rsid w:val="00667654"/>
    <w:rsid w:val="00670729"/>
    <w:rsid w:val="006707E8"/>
    <w:rsid w:val="00670CC4"/>
    <w:rsid w:val="0067290B"/>
    <w:rsid w:val="006748AB"/>
    <w:rsid w:val="00675339"/>
    <w:rsid w:val="00675498"/>
    <w:rsid w:val="00677092"/>
    <w:rsid w:val="006774B6"/>
    <w:rsid w:val="006778E4"/>
    <w:rsid w:val="00681373"/>
    <w:rsid w:val="006815EF"/>
    <w:rsid w:val="00681CEC"/>
    <w:rsid w:val="0068290F"/>
    <w:rsid w:val="00682F94"/>
    <w:rsid w:val="00683128"/>
    <w:rsid w:val="00683539"/>
    <w:rsid w:val="00683690"/>
    <w:rsid w:val="00684115"/>
    <w:rsid w:val="006848B2"/>
    <w:rsid w:val="00684C87"/>
    <w:rsid w:val="006853C0"/>
    <w:rsid w:val="00686C35"/>
    <w:rsid w:val="00690808"/>
    <w:rsid w:val="0069083B"/>
    <w:rsid w:val="00690DD1"/>
    <w:rsid w:val="0069142D"/>
    <w:rsid w:val="00692449"/>
    <w:rsid w:val="006928E0"/>
    <w:rsid w:val="00692EFA"/>
    <w:rsid w:val="00695458"/>
    <w:rsid w:val="0069588A"/>
    <w:rsid w:val="00695AB4"/>
    <w:rsid w:val="00696686"/>
    <w:rsid w:val="0069676F"/>
    <w:rsid w:val="00697274"/>
    <w:rsid w:val="00697BA1"/>
    <w:rsid w:val="006A00F3"/>
    <w:rsid w:val="006A0633"/>
    <w:rsid w:val="006A0C76"/>
    <w:rsid w:val="006A1B1B"/>
    <w:rsid w:val="006A2064"/>
    <w:rsid w:val="006A2491"/>
    <w:rsid w:val="006A2F6D"/>
    <w:rsid w:val="006A57FD"/>
    <w:rsid w:val="006A5F4B"/>
    <w:rsid w:val="006A6C92"/>
    <w:rsid w:val="006B047C"/>
    <w:rsid w:val="006B06D4"/>
    <w:rsid w:val="006B096E"/>
    <w:rsid w:val="006B241C"/>
    <w:rsid w:val="006B2DF2"/>
    <w:rsid w:val="006B376A"/>
    <w:rsid w:val="006B37D6"/>
    <w:rsid w:val="006B38D7"/>
    <w:rsid w:val="006B3997"/>
    <w:rsid w:val="006B4C19"/>
    <w:rsid w:val="006B62EC"/>
    <w:rsid w:val="006B66AE"/>
    <w:rsid w:val="006C070C"/>
    <w:rsid w:val="006C0AB4"/>
    <w:rsid w:val="006C14D5"/>
    <w:rsid w:val="006C1637"/>
    <w:rsid w:val="006C19BA"/>
    <w:rsid w:val="006C1AC8"/>
    <w:rsid w:val="006C1FB4"/>
    <w:rsid w:val="006C23FA"/>
    <w:rsid w:val="006C2514"/>
    <w:rsid w:val="006C2ECF"/>
    <w:rsid w:val="006C31BD"/>
    <w:rsid w:val="006C35E0"/>
    <w:rsid w:val="006C45B9"/>
    <w:rsid w:val="006C4690"/>
    <w:rsid w:val="006C5A66"/>
    <w:rsid w:val="006C6D72"/>
    <w:rsid w:val="006C7B2E"/>
    <w:rsid w:val="006D0B23"/>
    <w:rsid w:val="006D1FF9"/>
    <w:rsid w:val="006D20AE"/>
    <w:rsid w:val="006D2829"/>
    <w:rsid w:val="006D334B"/>
    <w:rsid w:val="006D41D3"/>
    <w:rsid w:val="006D469B"/>
    <w:rsid w:val="006D4C13"/>
    <w:rsid w:val="006D6098"/>
    <w:rsid w:val="006D655C"/>
    <w:rsid w:val="006D6631"/>
    <w:rsid w:val="006D6A29"/>
    <w:rsid w:val="006E0225"/>
    <w:rsid w:val="006E080F"/>
    <w:rsid w:val="006E0B87"/>
    <w:rsid w:val="006E0BBB"/>
    <w:rsid w:val="006E0E82"/>
    <w:rsid w:val="006E19C6"/>
    <w:rsid w:val="006E23EF"/>
    <w:rsid w:val="006E3188"/>
    <w:rsid w:val="006E52ED"/>
    <w:rsid w:val="006E55E8"/>
    <w:rsid w:val="006E57AE"/>
    <w:rsid w:val="006E6ADA"/>
    <w:rsid w:val="006E777C"/>
    <w:rsid w:val="006E7B9F"/>
    <w:rsid w:val="006E7C5E"/>
    <w:rsid w:val="006F00D5"/>
    <w:rsid w:val="006F021B"/>
    <w:rsid w:val="006F103F"/>
    <w:rsid w:val="006F1391"/>
    <w:rsid w:val="006F18D8"/>
    <w:rsid w:val="006F1D20"/>
    <w:rsid w:val="006F25D9"/>
    <w:rsid w:val="006F357C"/>
    <w:rsid w:val="006F375E"/>
    <w:rsid w:val="006F45A8"/>
    <w:rsid w:val="006F469A"/>
    <w:rsid w:val="006F4A03"/>
    <w:rsid w:val="006F51B4"/>
    <w:rsid w:val="006F52D4"/>
    <w:rsid w:val="006F5350"/>
    <w:rsid w:val="006F603C"/>
    <w:rsid w:val="006F7DCF"/>
    <w:rsid w:val="007002A0"/>
    <w:rsid w:val="007021DB"/>
    <w:rsid w:val="00702675"/>
    <w:rsid w:val="00704AE4"/>
    <w:rsid w:val="00704FD8"/>
    <w:rsid w:val="00705034"/>
    <w:rsid w:val="007059EC"/>
    <w:rsid w:val="00707105"/>
    <w:rsid w:val="007071BF"/>
    <w:rsid w:val="00707624"/>
    <w:rsid w:val="00707DDB"/>
    <w:rsid w:val="00712465"/>
    <w:rsid w:val="0071274C"/>
    <w:rsid w:val="007129BC"/>
    <w:rsid w:val="00713C0A"/>
    <w:rsid w:val="0071446B"/>
    <w:rsid w:val="00714BB6"/>
    <w:rsid w:val="00714E64"/>
    <w:rsid w:val="00715040"/>
    <w:rsid w:val="007169C8"/>
    <w:rsid w:val="00717647"/>
    <w:rsid w:val="0072162A"/>
    <w:rsid w:val="0072198C"/>
    <w:rsid w:val="00721B74"/>
    <w:rsid w:val="00723839"/>
    <w:rsid w:val="00723CE5"/>
    <w:rsid w:val="00723D78"/>
    <w:rsid w:val="00725552"/>
    <w:rsid w:val="00725833"/>
    <w:rsid w:val="00725AB1"/>
    <w:rsid w:val="00726537"/>
    <w:rsid w:val="007275C5"/>
    <w:rsid w:val="0072764E"/>
    <w:rsid w:val="00730BB9"/>
    <w:rsid w:val="00732CA9"/>
    <w:rsid w:val="00732E66"/>
    <w:rsid w:val="00733579"/>
    <w:rsid w:val="007337A8"/>
    <w:rsid w:val="007337EC"/>
    <w:rsid w:val="0073497B"/>
    <w:rsid w:val="00736D16"/>
    <w:rsid w:val="00736D54"/>
    <w:rsid w:val="0073720C"/>
    <w:rsid w:val="007373A7"/>
    <w:rsid w:val="00737C55"/>
    <w:rsid w:val="00737F7A"/>
    <w:rsid w:val="00740114"/>
    <w:rsid w:val="00741A47"/>
    <w:rsid w:val="007422DE"/>
    <w:rsid w:val="00742FDF"/>
    <w:rsid w:val="00744618"/>
    <w:rsid w:val="007448F3"/>
    <w:rsid w:val="00745586"/>
    <w:rsid w:val="0074626B"/>
    <w:rsid w:val="007464CF"/>
    <w:rsid w:val="00747A40"/>
    <w:rsid w:val="00747BD0"/>
    <w:rsid w:val="007501CA"/>
    <w:rsid w:val="00750E77"/>
    <w:rsid w:val="007522E0"/>
    <w:rsid w:val="0075341B"/>
    <w:rsid w:val="007538D0"/>
    <w:rsid w:val="00753E76"/>
    <w:rsid w:val="007543EC"/>
    <w:rsid w:val="0075487F"/>
    <w:rsid w:val="00754AB3"/>
    <w:rsid w:val="007551F6"/>
    <w:rsid w:val="007554EA"/>
    <w:rsid w:val="007555E1"/>
    <w:rsid w:val="007577B8"/>
    <w:rsid w:val="0076038A"/>
    <w:rsid w:val="00760528"/>
    <w:rsid w:val="00760C7B"/>
    <w:rsid w:val="007629F4"/>
    <w:rsid w:val="00762D30"/>
    <w:rsid w:val="00762DA6"/>
    <w:rsid w:val="00763348"/>
    <w:rsid w:val="0076386D"/>
    <w:rsid w:val="007644A7"/>
    <w:rsid w:val="00764614"/>
    <w:rsid w:val="00764644"/>
    <w:rsid w:val="0076551E"/>
    <w:rsid w:val="00765AC7"/>
    <w:rsid w:val="00767063"/>
    <w:rsid w:val="00767628"/>
    <w:rsid w:val="00767C61"/>
    <w:rsid w:val="00770805"/>
    <w:rsid w:val="00771CA0"/>
    <w:rsid w:val="0077389A"/>
    <w:rsid w:val="00773F0F"/>
    <w:rsid w:val="00774764"/>
    <w:rsid w:val="00775266"/>
    <w:rsid w:val="007753D0"/>
    <w:rsid w:val="00777622"/>
    <w:rsid w:val="00777FD6"/>
    <w:rsid w:val="00780E2D"/>
    <w:rsid w:val="0078189F"/>
    <w:rsid w:val="00781CEE"/>
    <w:rsid w:val="00782B34"/>
    <w:rsid w:val="007833D0"/>
    <w:rsid w:val="00783CC7"/>
    <w:rsid w:val="0078669F"/>
    <w:rsid w:val="00787985"/>
    <w:rsid w:val="0079105C"/>
    <w:rsid w:val="00791F4C"/>
    <w:rsid w:val="007921A6"/>
    <w:rsid w:val="00792435"/>
    <w:rsid w:val="0079321C"/>
    <w:rsid w:val="00793393"/>
    <w:rsid w:val="00793427"/>
    <w:rsid w:val="007936D4"/>
    <w:rsid w:val="007943BC"/>
    <w:rsid w:val="007944C5"/>
    <w:rsid w:val="00794A22"/>
    <w:rsid w:val="00794F7B"/>
    <w:rsid w:val="00795322"/>
    <w:rsid w:val="00795792"/>
    <w:rsid w:val="00795A22"/>
    <w:rsid w:val="00795D97"/>
    <w:rsid w:val="00796023"/>
    <w:rsid w:val="00796815"/>
    <w:rsid w:val="00797673"/>
    <w:rsid w:val="007A0479"/>
    <w:rsid w:val="007A0835"/>
    <w:rsid w:val="007A17EA"/>
    <w:rsid w:val="007A4316"/>
    <w:rsid w:val="007A456B"/>
    <w:rsid w:val="007A483B"/>
    <w:rsid w:val="007A7F15"/>
    <w:rsid w:val="007B06C0"/>
    <w:rsid w:val="007B10BA"/>
    <w:rsid w:val="007B2A97"/>
    <w:rsid w:val="007B2F5B"/>
    <w:rsid w:val="007B31FA"/>
    <w:rsid w:val="007B375A"/>
    <w:rsid w:val="007B38B2"/>
    <w:rsid w:val="007B49A4"/>
    <w:rsid w:val="007B59BC"/>
    <w:rsid w:val="007C037A"/>
    <w:rsid w:val="007C0874"/>
    <w:rsid w:val="007C1BDE"/>
    <w:rsid w:val="007C1DBF"/>
    <w:rsid w:val="007C33AD"/>
    <w:rsid w:val="007C47D5"/>
    <w:rsid w:val="007C4ACD"/>
    <w:rsid w:val="007C50DE"/>
    <w:rsid w:val="007C5267"/>
    <w:rsid w:val="007C562D"/>
    <w:rsid w:val="007C64DF"/>
    <w:rsid w:val="007C659D"/>
    <w:rsid w:val="007C65DD"/>
    <w:rsid w:val="007C7C0C"/>
    <w:rsid w:val="007C7F12"/>
    <w:rsid w:val="007C7FC1"/>
    <w:rsid w:val="007D19D1"/>
    <w:rsid w:val="007D1C2F"/>
    <w:rsid w:val="007D2FC8"/>
    <w:rsid w:val="007D3C17"/>
    <w:rsid w:val="007D41FB"/>
    <w:rsid w:val="007D4886"/>
    <w:rsid w:val="007D4A2E"/>
    <w:rsid w:val="007D55FF"/>
    <w:rsid w:val="007D750A"/>
    <w:rsid w:val="007E08C5"/>
    <w:rsid w:val="007E09E8"/>
    <w:rsid w:val="007E0AAF"/>
    <w:rsid w:val="007E15C4"/>
    <w:rsid w:val="007E1610"/>
    <w:rsid w:val="007E1C66"/>
    <w:rsid w:val="007E30BB"/>
    <w:rsid w:val="007E3730"/>
    <w:rsid w:val="007E3C29"/>
    <w:rsid w:val="007E510B"/>
    <w:rsid w:val="007E5ACA"/>
    <w:rsid w:val="007E60E7"/>
    <w:rsid w:val="007E6557"/>
    <w:rsid w:val="007E6AD9"/>
    <w:rsid w:val="007E73C8"/>
    <w:rsid w:val="007E7773"/>
    <w:rsid w:val="007E7BD7"/>
    <w:rsid w:val="007F0F8E"/>
    <w:rsid w:val="007F2B3A"/>
    <w:rsid w:val="007F2B6E"/>
    <w:rsid w:val="007F3903"/>
    <w:rsid w:val="007F3C3E"/>
    <w:rsid w:val="007F64A6"/>
    <w:rsid w:val="008008C2"/>
    <w:rsid w:val="00800D06"/>
    <w:rsid w:val="00801B92"/>
    <w:rsid w:val="00801F75"/>
    <w:rsid w:val="00803385"/>
    <w:rsid w:val="00803561"/>
    <w:rsid w:val="008036CA"/>
    <w:rsid w:val="00803E60"/>
    <w:rsid w:val="00804215"/>
    <w:rsid w:val="00804B83"/>
    <w:rsid w:val="00805732"/>
    <w:rsid w:val="00805EC4"/>
    <w:rsid w:val="00805F2A"/>
    <w:rsid w:val="00807AB1"/>
    <w:rsid w:val="00807BB4"/>
    <w:rsid w:val="00810281"/>
    <w:rsid w:val="008105FB"/>
    <w:rsid w:val="008106ED"/>
    <w:rsid w:val="008115B8"/>
    <w:rsid w:val="00811979"/>
    <w:rsid w:val="00812F92"/>
    <w:rsid w:val="00813943"/>
    <w:rsid w:val="00813C1D"/>
    <w:rsid w:val="00814005"/>
    <w:rsid w:val="008140DF"/>
    <w:rsid w:val="00815196"/>
    <w:rsid w:val="008163DA"/>
    <w:rsid w:val="008168C0"/>
    <w:rsid w:val="008170DC"/>
    <w:rsid w:val="00817549"/>
    <w:rsid w:val="00817913"/>
    <w:rsid w:val="00817A96"/>
    <w:rsid w:val="008200C0"/>
    <w:rsid w:val="00820B30"/>
    <w:rsid w:val="00820EA3"/>
    <w:rsid w:val="008216E9"/>
    <w:rsid w:val="00821C2C"/>
    <w:rsid w:val="00822C71"/>
    <w:rsid w:val="00823C8A"/>
    <w:rsid w:val="008243B1"/>
    <w:rsid w:val="0082474C"/>
    <w:rsid w:val="00825023"/>
    <w:rsid w:val="008252DD"/>
    <w:rsid w:val="00825409"/>
    <w:rsid w:val="00825753"/>
    <w:rsid w:val="00826901"/>
    <w:rsid w:val="00826AA7"/>
    <w:rsid w:val="0082730B"/>
    <w:rsid w:val="008273E6"/>
    <w:rsid w:val="008276BE"/>
    <w:rsid w:val="00827AD9"/>
    <w:rsid w:val="0083023A"/>
    <w:rsid w:val="008307F4"/>
    <w:rsid w:val="00830CCC"/>
    <w:rsid w:val="008319CD"/>
    <w:rsid w:val="00831D5F"/>
    <w:rsid w:val="00832527"/>
    <w:rsid w:val="00832666"/>
    <w:rsid w:val="00832822"/>
    <w:rsid w:val="008328F7"/>
    <w:rsid w:val="0083299B"/>
    <w:rsid w:val="00834DEF"/>
    <w:rsid w:val="008353A3"/>
    <w:rsid w:val="008353D5"/>
    <w:rsid w:val="00835FF8"/>
    <w:rsid w:val="00840F58"/>
    <w:rsid w:val="00845481"/>
    <w:rsid w:val="00846487"/>
    <w:rsid w:val="008466C0"/>
    <w:rsid w:val="008505E9"/>
    <w:rsid w:val="008508F2"/>
    <w:rsid w:val="008512A1"/>
    <w:rsid w:val="00851625"/>
    <w:rsid w:val="00851E8A"/>
    <w:rsid w:val="00852036"/>
    <w:rsid w:val="00852ED6"/>
    <w:rsid w:val="008530C3"/>
    <w:rsid w:val="00853629"/>
    <w:rsid w:val="00853DD5"/>
    <w:rsid w:val="00856ED4"/>
    <w:rsid w:val="00856FBE"/>
    <w:rsid w:val="008571CB"/>
    <w:rsid w:val="00857239"/>
    <w:rsid w:val="0085737F"/>
    <w:rsid w:val="00857CE9"/>
    <w:rsid w:val="00857D4B"/>
    <w:rsid w:val="0086125E"/>
    <w:rsid w:val="008621A2"/>
    <w:rsid w:val="008626C3"/>
    <w:rsid w:val="008644BA"/>
    <w:rsid w:val="0086468B"/>
    <w:rsid w:val="0086469A"/>
    <w:rsid w:val="00865A92"/>
    <w:rsid w:val="008662C4"/>
    <w:rsid w:val="00866A6A"/>
    <w:rsid w:val="00866AF3"/>
    <w:rsid w:val="008673C6"/>
    <w:rsid w:val="00867572"/>
    <w:rsid w:val="00867886"/>
    <w:rsid w:val="00867AEE"/>
    <w:rsid w:val="00870C30"/>
    <w:rsid w:val="0087189A"/>
    <w:rsid w:val="00871984"/>
    <w:rsid w:val="008720C6"/>
    <w:rsid w:val="008732E0"/>
    <w:rsid w:val="00874D76"/>
    <w:rsid w:val="00875AA4"/>
    <w:rsid w:val="0087622D"/>
    <w:rsid w:val="00876AE3"/>
    <w:rsid w:val="00876C48"/>
    <w:rsid w:val="00882E3A"/>
    <w:rsid w:val="00882FD3"/>
    <w:rsid w:val="00885068"/>
    <w:rsid w:val="008858B5"/>
    <w:rsid w:val="00885BA0"/>
    <w:rsid w:val="00885F74"/>
    <w:rsid w:val="008870B0"/>
    <w:rsid w:val="00890E4B"/>
    <w:rsid w:val="00890F40"/>
    <w:rsid w:val="008912ED"/>
    <w:rsid w:val="00892067"/>
    <w:rsid w:val="0089218F"/>
    <w:rsid w:val="00892893"/>
    <w:rsid w:val="0089516D"/>
    <w:rsid w:val="00895220"/>
    <w:rsid w:val="008964AD"/>
    <w:rsid w:val="00897373"/>
    <w:rsid w:val="00897A4C"/>
    <w:rsid w:val="008A0291"/>
    <w:rsid w:val="008A0CDA"/>
    <w:rsid w:val="008A103B"/>
    <w:rsid w:val="008A1153"/>
    <w:rsid w:val="008A1409"/>
    <w:rsid w:val="008A1B0C"/>
    <w:rsid w:val="008A1E87"/>
    <w:rsid w:val="008A2C66"/>
    <w:rsid w:val="008A35B3"/>
    <w:rsid w:val="008A4B05"/>
    <w:rsid w:val="008A5156"/>
    <w:rsid w:val="008A7C5E"/>
    <w:rsid w:val="008A7FE5"/>
    <w:rsid w:val="008B08DA"/>
    <w:rsid w:val="008B1D2C"/>
    <w:rsid w:val="008B23F1"/>
    <w:rsid w:val="008B24FE"/>
    <w:rsid w:val="008B41EA"/>
    <w:rsid w:val="008B5AA9"/>
    <w:rsid w:val="008B5B94"/>
    <w:rsid w:val="008B5C1F"/>
    <w:rsid w:val="008B6A64"/>
    <w:rsid w:val="008B6DDE"/>
    <w:rsid w:val="008B7DEA"/>
    <w:rsid w:val="008C081E"/>
    <w:rsid w:val="008C13C9"/>
    <w:rsid w:val="008C291C"/>
    <w:rsid w:val="008C2991"/>
    <w:rsid w:val="008C4FDD"/>
    <w:rsid w:val="008C6174"/>
    <w:rsid w:val="008C62D6"/>
    <w:rsid w:val="008C6501"/>
    <w:rsid w:val="008C6867"/>
    <w:rsid w:val="008C692C"/>
    <w:rsid w:val="008C7144"/>
    <w:rsid w:val="008C7279"/>
    <w:rsid w:val="008C73CE"/>
    <w:rsid w:val="008D1B09"/>
    <w:rsid w:val="008D1B29"/>
    <w:rsid w:val="008D1BFA"/>
    <w:rsid w:val="008D24F3"/>
    <w:rsid w:val="008D24F4"/>
    <w:rsid w:val="008D2989"/>
    <w:rsid w:val="008D3DB1"/>
    <w:rsid w:val="008D5283"/>
    <w:rsid w:val="008D5AC6"/>
    <w:rsid w:val="008D5EFC"/>
    <w:rsid w:val="008D5F28"/>
    <w:rsid w:val="008D5F95"/>
    <w:rsid w:val="008D6D65"/>
    <w:rsid w:val="008D6FCF"/>
    <w:rsid w:val="008D7432"/>
    <w:rsid w:val="008E0303"/>
    <w:rsid w:val="008E0C8E"/>
    <w:rsid w:val="008E1F97"/>
    <w:rsid w:val="008E21BA"/>
    <w:rsid w:val="008E25A6"/>
    <w:rsid w:val="008E28C1"/>
    <w:rsid w:val="008E291D"/>
    <w:rsid w:val="008E2F5D"/>
    <w:rsid w:val="008E380E"/>
    <w:rsid w:val="008E38BF"/>
    <w:rsid w:val="008E3A23"/>
    <w:rsid w:val="008E3A4B"/>
    <w:rsid w:val="008E3B9E"/>
    <w:rsid w:val="008E3F77"/>
    <w:rsid w:val="008E3FA6"/>
    <w:rsid w:val="008E5E8A"/>
    <w:rsid w:val="008E5FEB"/>
    <w:rsid w:val="008E6B33"/>
    <w:rsid w:val="008E77FA"/>
    <w:rsid w:val="008E7B71"/>
    <w:rsid w:val="008F00A8"/>
    <w:rsid w:val="008F011D"/>
    <w:rsid w:val="008F04E4"/>
    <w:rsid w:val="008F1F0E"/>
    <w:rsid w:val="008F2AC2"/>
    <w:rsid w:val="008F3D75"/>
    <w:rsid w:val="008F4256"/>
    <w:rsid w:val="008F4C9D"/>
    <w:rsid w:val="008F5DDE"/>
    <w:rsid w:val="008F5FBD"/>
    <w:rsid w:val="008F6837"/>
    <w:rsid w:val="008F6EA0"/>
    <w:rsid w:val="008F6F21"/>
    <w:rsid w:val="008F7E1E"/>
    <w:rsid w:val="00900206"/>
    <w:rsid w:val="009003F7"/>
    <w:rsid w:val="0090089B"/>
    <w:rsid w:val="00901BA1"/>
    <w:rsid w:val="00901F4E"/>
    <w:rsid w:val="00902922"/>
    <w:rsid w:val="009044DC"/>
    <w:rsid w:val="009045C3"/>
    <w:rsid w:val="00904611"/>
    <w:rsid w:val="009047AF"/>
    <w:rsid w:val="0090593F"/>
    <w:rsid w:val="00905ED4"/>
    <w:rsid w:val="00906F06"/>
    <w:rsid w:val="009073B9"/>
    <w:rsid w:val="00907562"/>
    <w:rsid w:val="0091064F"/>
    <w:rsid w:val="00910AA7"/>
    <w:rsid w:val="00910F73"/>
    <w:rsid w:val="0091198D"/>
    <w:rsid w:val="00911F27"/>
    <w:rsid w:val="00911F93"/>
    <w:rsid w:val="009123C2"/>
    <w:rsid w:val="00912628"/>
    <w:rsid w:val="0091281E"/>
    <w:rsid w:val="00913276"/>
    <w:rsid w:val="0091471B"/>
    <w:rsid w:val="00914A2F"/>
    <w:rsid w:val="009150A9"/>
    <w:rsid w:val="00915E3F"/>
    <w:rsid w:val="00916671"/>
    <w:rsid w:val="00917344"/>
    <w:rsid w:val="009179F2"/>
    <w:rsid w:val="00917C6A"/>
    <w:rsid w:val="00920DD3"/>
    <w:rsid w:val="00921424"/>
    <w:rsid w:val="00921B55"/>
    <w:rsid w:val="009245F2"/>
    <w:rsid w:val="009247D8"/>
    <w:rsid w:val="009247FB"/>
    <w:rsid w:val="00925177"/>
    <w:rsid w:val="0092577A"/>
    <w:rsid w:val="009258E7"/>
    <w:rsid w:val="00925E18"/>
    <w:rsid w:val="00925F3F"/>
    <w:rsid w:val="0092628F"/>
    <w:rsid w:val="0092654C"/>
    <w:rsid w:val="00926B5F"/>
    <w:rsid w:val="00926E65"/>
    <w:rsid w:val="00927FD5"/>
    <w:rsid w:val="0093153B"/>
    <w:rsid w:val="009317F9"/>
    <w:rsid w:val="00931DB1"/>
    <w:rsid w:val="0093218A"/>
    <w:rsid w:val="009325D6"/>
    <w:rsid w:val="0093264E"/>
    <w:rsid w:val="009326A4"/>
    <w:rsid w:val="00933A98"/>
    <w:rsid w:val="009344FA"/>
    <w:rsid w:val="00935320"/>
    <w:rsid w:val="009355A2"/>
    <w:rsid w:val="00935ED4"/>
    <w:rsid w:val="00936162"/>
    <w:rsid w:val="0093773C"/>
    <w:rsid w:val="00937F55"/>
    <w:rsid w:val="00940618"/>
    <w:rsid w:val="00940ED4"/>
    <w:rsid w:val="009431C4"/>
    <w:rsid w:val="009442CD"/>
    <w:rsid w:val="00946293"/>
    <w:rsid w:val="00947233"/>
    <w:rsid w:val="0094727E"/>
    <w:rsid w:val="00947E6E"/>
    <w:rsid w:val="00951244"/>
    <w:rsid w:val="009512F5"/>
    <w:rsid w:val="00951616"/>
    <w:rsid w:val="00951E12"/>
    <w:rsid w:val="00951E88"/>
    <w:rsid w:val="009520F0"/>
    <w:rsid w:val="00952EB2"/>
    <w:rsid w:val="00953745"/>
    <w:rsid w:val="00953AA2"/>
    <w:rsid w:val="00956DE8"/>
    <w:rsid w:val="009573FB"/>
    <w:rsid w:val="009578C3"/>
    <w:rsid w:val="00962AEF"/>
    <w:rsid w:val="00963530"/>
    <w:rsid w:val="00963913"/>
    <w:rsid w:val="00964294"/>
    <w:rsid w:val="0096528F"/>
    <w:rsid w:val="00965720"/>
    <w:rsid w:val="009660AF"/>
    <w:rsid w:val="009669A2"/>
    <w:rsid w:val="0096758E"/>
    <w:rsid w:val="009675D5"/>
    <w:rsid w:val="0097168F"/>
    <w:rsid w:val="00971864"/>
    <w:rsid w:val="00971AE2"/>
    <w:rsid w:val="00973301"/>
    <w:rsid w:val="009744FF"/>
    <w:rsid w:val="0097473F"/>
    <w:rsid w:val="0097601B"/>
    <w:rsid w:val="00976A40"/>
    <w:rsid w:val="00976E99"/>
    <w:rsid w:val="00980A33"/>
    <w:rsid w:val="00980AD7"/>
    <w:rsid w:val="00980BA3"/>
    <w:rsid w:val="00980C74"/>
    <w:rsid w:val="00981918"/>
    <w:rsid w:val="00982DA5"/>
    <w:rsid w:val="00982EA7"/>
    <w:rsid w:val="0098315A"/>
    <w:rsid w:val="0098426A"/>
    <w:rsid w:val="0098484C"/>
    <w:rsid w:val="00986BD3"/>
    <w:rsid w:val="00990438"/>
    <w:rsid w:val="009907FC"/>
    <w:rsid w:val="00991DBD"/>
    <w:rsid w:val="00992237"/>
    <w:rsid w:val="009928FA"/>
    <w:rsid w:val="00992DF3"/>
    <w:rsid w:val="00992E10"/>
    <w:rsid w:val="00993B67"/>
    <w:rsid w:val="009950EC"/>
    <w:rsid w:val="009959A2"/>
    <w:rsid w:val="00996620"/>
    <w:rsid w:val="00996768"/>
    <w:rsid w:val="00996B10"/>
    <w:rsid w:val="009A0149"/>
    <w:rsid w:val="009A07E8"/>
    <w:rsid w:val="009A1CB8"/>
    <w:rsid w:val="009A2C85"/>
    <w:rsid w:val="009A3145"/>
    <w:rsid w:val="009A383F"/>
    <w:rsid w:val="009A3FDD"/>
    <w:rsid w:val="009A5055"/>
    <w:rsid w:val="009A5482"/>
    <w:rsid w:val="009A5501"/>
    <w:rsid w:val="009A605F"/>
    <w:rsid w:val="009A74F5"/>
    <w:rsid w:val="009A7ACD"/>
    <w:rsid w:val="009A7D2A"/>
    <w:rsid w:val="009B0175"/>
    <w:rsid w:val="009B021D"/>
    <w:rsid w:val="009B0294"/>
    <w:rsid w:val="009B07A1"/>
    <w:rsid w:val="009B083D"/>
    <w:rsid w:val="009B2260"/>
    <w:rsid w:val="009B5D0F"/>
    <w:rsid w:val="009B6820"/>
    <w:rsid w:val="009B6875"/>
    <w:rsid w:val="009B7210"/>
    <w:rsid w:val="009B7C19"/>
    <w:rsid w:val="009C009B"/>
    <w:rsid w:val="009C16CE"/>
    <w:rsid w:val="009C17FE"/>
    <w:rsid w:val="009C21C6"/>
    <w:rsid w:val="009C2234"/>
    <w:rsid w:val="009C224C"/>
    <w:rsid w:val="009C4A2A"/>
    <w:rsid w:val="009C50E9"/>
    <w:rsid w:val="009C522B"/>
    <w:rsid w:val="009C742C"/>
    <w:rsid w:val="009D0696"/>
    <w:rsid w:val="009D19B7"/>
    <w:rsid w:val="009D1AA3"/>
    <w:rsid w:val="009D1F82"/>
    <w:rsid w:val="009D2643"/>
    <w:rsid w:val="009D27D1"/>
    <w:rsid w:val="009D4711"/>
    <w:rsid w:val="009D4B14"/>
    <w:rsid w:val="009D4B41"/>
    <w:rsid w:val="009D5B67"/>
    <w:rsid w:val="009D6D2C"/>
    <w:rsid w:val="009D6F98"/>
    <w:rsid w:val="009E0065"/>
    <w:rsid w:val="009E1AF1"/>
    <w:rsid w:val="009E1E0A"/>
    <w:rsid w:val="009E47B5"/>
    <w:rsid w:val="009E5182"/>
    <w:rsid w:val="009E56A5"/>
    <w:rsid w:val="009E743B"/>
    <w:rsid w:val="009E75CF"/>
    <w:rsid w:val="009E7E72"/>
    <w:rsid w:val="009F1635"/>
    <w:rsid w:val="009F1709"/>
    <w:rsid w:val="009F233F"/>
    <w:rsid w:val="009F2F46"/>
    <w:rsid w:val="009F2F90"/>
    <w:rsid w:val="009F37EC"/>
    <w:rsid w:val="009F56F2"/>
    <w:rsid w:val="009F659C"/>
    <w:rsid w:val="009F6D89"/>
    <w:rsid w:val="009F6E8F"/>
    <w:rsid w:val="009F7714"/>
    <w:rsid w:val="009F7C38"/>
    <w:rsid w:val="009F7FB4"/>
    <w:rsid w:val="00A00AD1"/>
    <w:rsid w:val="00A00BFE"/>
    <w:rsid w:val="00A00DAD"/>
    <w:rsid w:val="00A011C2"/>
    <w:rsid w:val="00A01E36"/>
    <w:rsid w:val="00A02549"/>
    <w:rsid w:val="00A02AFD"/>
    <w:rsid w:val="00A0359C"/>
    <w:rsid w:val="00A0365A"/>
    <w:rsid w:val="00A0385A"/>
    <w:rsid w:val="00A04B76"/>
    <w:rsid w:val="00A04E16"/>
    <w:rsid w:val="00A058A2"/>
    <w:rsid w:val="00A06035"/>
    <w:rsid w:val="00A06114"/>
    <w:rsid w:val="00A06455"/>
    <w:rsid w:val="00A07161"/>
    <w:rsid w:val="00A07A24"/>
    <w:rsid w:val="00A1141D"/>
    <w:rsid w:val="00A11B98"/>
    <w:rsid w:val="00A12DC1"/>
    <w:rsid w:val="00A14CD2"/>
    <w:rsid w:val="00A164B9"/>
    <w:rsid w:val="00A169FD"/>
    <w:rsid w:val="00A16E58"/>
    <w:rsid w:val="00A170A5"/>
    <w:rsid w:val="00A172BC"/>
    <w:rsid w:val="00A175BB"/>
    <w:rsid w:val="00A209DB"/>
    <w:rsid w:val="00A20E5E"/>
    <w:rsid w:val="00A2152D"/>
    <w:rsid w:val="00A21EC0"/>
    <w:rsid w:val="00A22185"/>
    <w:rsid w:val="00A22949"/>
    <w:rsid w:val="00A22DB9"/>
    <w:rsid w:val="00A22DE2"/>
    <w:rsid w:val="00A23961"/>
    <w:rsid w:val="00A23BE1"/>
    <w:rsid w:val="00A25F83"/>
    <w:rsid w:val="00A30040"/>
    <w:rsid w:val="00A3046F"/>
    <w:rsid w:val="00A30853"/>
    <w:rsid w:val="00A30C20"/>
    <w:rsid w:val="00A30E7C"/>
    <w:rsid w:val="00A31121"/>
    <w:rsid w:val="00A313FF"/>
    <w:rsid w:val="00A31B4F"/>
    <w:rsid w:val="00A31E1F"/>
    <w:rsid w:val="00A33097"/>
    <w:rsid w:val="00A33C84"/>
    <w:rsid w:val="00A343D5"/>
    <w:rsid w:val="00A354AC"/>
    <w:rsid w:val="00A35E51"/>
    <w:rsid w:val="00A35E97"/>
    <w:rsid w:val="00A35F18"/>
    <w:rsid w:val="00A36AE3"/>
    <w:rsid w:val="00A3717E"/>
    <w:rsid w:val="00A376A4"/>
    <w:rsid w:val="00A378B8"/>
    <w:rsid w:val="00A37A3B"/>
    <w:rsid w:val="00A37CC5"/>
    <w:rsid w:val="00A403BC"/>
    <w:rsid w:val="00A409C1"/>
    <w:rsid w:val="00A40F90"/>
    <w:rsid w:val="00A41D93"/>
    <w:rsid w:val="00A42D0E"/>
    <w:rsid w:val="00A45732"/>
    <w:rsid w:val="00A463F1"/>
    <w:rsid w:val="00A476CE"/>
    <w:rsid w:val="00A47762"/>
    <w:rsid w:val="00A47AC5"/>
    <w:rsid w:val="00A500FF"/>
    <w:rsid w:val="00A50115"/>
    <w:rsid w:val="00A5071F"/>
    <w:rsid w:val="00A50D2C"/>
    <w:rsid w:val="00A50DA7"/>
    <w:rsid w:val="00A5155D"/>
    <w:rsid w:val="00A523BB"/>
    <w:rsid w:val="00A53C34"/>
    <w:rsid w:val="00A54551"/>
    <w:rsid w:val="00A5543A"/>
    <w:rsid w:val="00A55853"/>
    <w:rsid w:val="00A55E1C"/>
    <w:rsid w:val="00A57325"/>
    <w:rsid w:val="00A57EAB"/>
    <w:rsid w:val="00A57F4E"/>
    <w:rsid w:val="00A60874"/>
    <w:rsid w:val="00A632C6"/>
    <w:rsid w:val="00A63C0E"/>
    <w:rsid w:val="00A64E4C"/>
    <w:rsid w:val="00A64E65"/>
    <w:rsid w:val="00A64ED2"/>
    <w:rsid w:val="00A66039"/>
    <w:rsid w:val="00A66417"/>
    <w:rsid w:val="00A66607"/>
    <w:rsid w:val="00A667BB"/>
    <w:rsid w:val="00A66CCB"/>
    <w:rsid w:val="00A670F8"/>
    <w:rsid w:val="00A675C8"/>
    <w:rsid w:val="00A67C55"/>
    <w:rsid w:val="00A703AB"/>
    <w:rsid w:val="00A70971"/>
    <w:rsid w:val="00A715F7"/>
    <w:rsid w:val="00A71797"/>
    <w:rsid w:val="00A72478"/>
    <w:rsid w:val="00A73EFF"/>
    <w:rsid w:val="00A74457"/>
    <w:rsid w:val="00A7623F"/>
    <w:rsid w:val="00A764BB"/>
    <w:rsid w:val="00A7693A"/>
    <w:rsid w:val="00A7790C"/>
    <w:rsid w:val="00A8009E"/>
    <w:rsid w:val="00A80BFF"/>
    <w:rsid w:val="00A81295"/>
    <w:rsid w:val="00A819FD"/>
    <w:rsid w:val="00A826B1"/>
    <w:rsid w:val="00A82C18"/>
    <w:rsid w:val="00A83C8F"/>
    <w:rsid w:val="00A83DEB"/>
    <w:rsid w:val="00A848F6"/>
    <w:rsid w:val="00A85752"/>
    <w:rsid w:val="00A85931"/>
    <w:rsid w:val="00A85A04"/>
    <w:rsid w:val="00A86C79"/>
    <w:rsid w:val="00A9055D"/>
    <w:rsid w:val="00A905D5"/>
    <w:rsid w:val="00A90D63"/>
    <w:rsid w:val="00A91A61"/>
    <w:rsid w:val="00A91A78"/>
    <w:rsid w:val="00A92F5C"/>
    <w:rsid w:val="00A92FDA"/>
    <w:rsid w:val="00A9388B"/>
    <w:rsid w:val="00A93DC2"/>
    <w:rsid w:val="00A9425F"/>
    <w:rsid w:val="00A943A4"/>
    <w:rsid w:val="00A94B57"/>
    <w:rsid w:val="00A95703"/>
    <w:rsid w:val="00A95F5D"/>
    <w:rsid w:val="00A96CEB"/>
    <w:rsid w:val="00A979CA"/>
    <w:rsid w:val="00A97C60"/>
    <w:rsid w:val="00A97EA1"/>
    <w:rsid w:val="00AA04D3"/>
    <w:rsid w:val="00AA1612"/>
    <w:rsid w:val="00AA1C86"/>
    <w:rsid w:val="00AA1E62"/>
    <w:rsid w:val="00AA2462"/>
    <w:rsid w:val="00AA2AB5"/>
    <w:rsid w:val="00AA2F3F"/>
    <w:rsid w:val="00AA30FF"/>
    <w:rsid w:val="00AA467E"/>
    <w:rsid w:val="00AA5E15"/>
    <w:rsid w:val="00AA6872"/>
    <w:rsid w:val="00AA78F2"/>
    <w:rsid w:val="00AB032F"/>
    <w:rsid w:val="00AB0D81"/>
    <w:rsid w:val="00AB0E41"/>
    <w:rsid w:val="00AB1A0B"/>
    <w:rsid w:val="00AB2213"/>
    <w:rsid w:val="00AB2889"/>
    <w:rsid w:val="00AB356D"/>
    <w:rsid w:val="00AB6A7D"/>
    <w:rsid w:val="00AB6ABB"/>
    <w:rsid w:val="00AB7090"/>
    <w:rsid w:val="00AC0514"/>
    <w:rsid w:val="00AC0854"/>
    <w:rsid w:val="00AC08C0"/>
    <w:rsid w:val="00AC0A11"/>
    <w:rsid w:val="00AC13BB"/>
    <w:rsid w:val="00AC2828"/>
    <w:rsid w:val="00AC2878"/>
    <w:rsid w:val="00AC41ED"/>
    <w:rsid w:val="00AC42DD"/>
    <w:rsid w:val="00AC460B"/>
    <w:rsid w:val="00AC7648"/>
    <w:rsid w:val="00AD12A0"/>
    <w:rsid w:val="00AD2147"/>
    <w:rsid w:val="00AD26F7"/>
    <w:rsid w:val="00AD297C"/>
    <w:rsid w:val="00AD3B57"/>
    <w:rsid w:val="00AD3E2D"/>
    <w:rsid w:val="00AD3E59"/>
    <w:rsid w:val="00AD4447"/>
    <w:rsid w:val="00AD4BDD"/>
    <w:rsid w:val="00AD5BF8"/>
    <w:rsid w:val="00AD6227"/>
    <w:rsid w:val="00AD6BED"/>
    <w:rsid w:val="00AD6D21"/>
    <w:rsid w:val="00AD7191"/>
    <w:rsid w:val="00AD78BE"/>
    <w:rsid w:val="00AE0396"/>
    <w:rsid w:val="00AE071F"/>
    <w:rsid w:val="00AE170A"/>
    <w:rsid w:val="00AE1817"/>
    <w:rsid w:val="00AE1B66"/>
    <w:rsid w:val="00AE41AD"/>
    <w:rsid w:val="00AE47CF"/>
    <w:rsid w:val="00AE4AAD"/>
    <w:rsid w:val="00AE5482"/>
    <w:rsid w:val="00AE5647"/>
    <w:rsid w:val="00AE58C1"/>
    <w:rsid w:val="00AE599A"/>
    <w:rsid w:val="00AE6612"/>
    <w:rsid w:val="00AE695A"/>
    <w:rsid w:val="00AE7BB2"/>
    <w:rsid w:val="00AE7C74"/>
    <w:rsid w:val="00AF04E5"/>
    <w:rsid w:val="00AF1EE2"/>
    <w:rsid w:val="00AF2AF4"/>
    <w:rsid w:val="00AF31BA"/>
    <w:rsid w:val="00AF31F7"/>
    <w:rsid w:val="00AF35F2"/>
    <w:rsid w:val="00AF383E"/>
    <w:rsid w:val="00AF49EF"/>
    <w:rsid w:val="00AF4C2C"/>
    <w:rsid w:val="00AF5C82"/>
    <w:rsid w:val="00AF5DD8"/>
    <w:rsid w:val="00AF6E87"/>
    <w:rsid w:val="00AF70D0"/>
    <w:rsid w:val="00AF72AD"/>
    <w:rsid w:val="00AF7446"/>
    <w:rsid w:val="00AF76DA"/>
    <w:rsid w:val="00B002F5"/>
    <w:rsid w:val="00B005EF"/>
    <w:rsid w:val="00B01419"/>
    <w:rsid w:val="00B015EE"/>
    <w:rsid w:val="00B0179C"/>
    <w:rsid w:val="00B01852"/>
    <w:rsid w:val="00B02BA2"/>
    <w:rsid w:val="00B02D70"/>
    <w:rsid w:val="00B02E73"/>
    <w:rsid w:val="00B03446"/>
    <w:rsid w:val="00B03A74"/>
    <w:rsid w:val="00B03E3F"/>
    <w:rsid w:val="00B044B3"/>
    <w:rsid w:val="00B04690"/>
    <w:rsid w:val="00B04897"/>
    <w:rsid w:val="00B0501D"/>
    <w:rsid w:val="00B054E1"/>
    <w:rsid w:val="00B0560C"/>
    <w:rsid w:val="00B06314"/>
    <w:rsid w:val="00B074B4"/>
    <w:rsid w:val="00B10D4F"/>
    <w:rsid w:val="00B116B3"/>
    <w:rsid w:val="00B1234D"/>
    <w:rsid w:val="00B13DA0"/>
    <w:rsid w:val="00B1480C"/>
    <w:rsid w:val="00B14C0D"/>
    <w:rsid w:val="00B14D5B"/>
    <w:rsid w:val="00B1794E"/>
    <w:rsid w:val="00B201B7"/>
    <w:rsid w:val="00B20941"/>
    <w:rsid w:val="00B21835"/>
    <w:rsid w:val="00B2396C"/>
    <w:rsid w:val="00B23A51"/>
    <w:rsid w:val="00B24335"/>
    <w:rsid w:val="00B27359"/>
    <w:rsid w:val="00B27D87"/>
    <w:rsid w:val="00B27E61"/>
    <w:rsid w:val="00B30262"/>
    <w:rsid w:val="00B3032E"/>
    <w:rsid w:val="00B330A6"/>
    <w:rsid w:val="00B33333"/>
    <w:rsid w:val="00B337A8"/>
    <w:rsid w:val="00B33C55"/>
    <w:rsid w:val="00B33F32"/>
    <w:rsid w:val="00B33F8E"/>
    <w:rsid w:val="00B33FB9"/>
    <w:rsid w:val="00B3436E"/>
    <w:rsid w:val="00B34472"/>
    <w:rsid w:val="00B345F6"/>
    <w:rsid w:val="00B346FF"/>
    <w:rsid w:val="00B349AD"/>
    <w:rsid w:val="00B34A05"/>
    <w:rsid w:val="00B34E26"/>
    <w:rsid w:val="00B351DB"/>
    <w:rsid w:val="00B352B2"/>
    <w:rsid w:val="00B40605"/>
    <w:rsid w:val="00B41C26"/>
    <w:rsid w:val="00B422A9"/>
    <w:rsid w:val="00B42566"/>
    <w:rsid w:val="00B4302C"/>
    <w:rsid w:val="00B4434F"/>
    <w:rsid w:val="00B463A2"/>
    <w:rsid w:val="00B46AA5"/>
    <w:rsid w:val="00B46B15"/>
    <w:rsid w:val="00B512F7"/>
    <w:rsid w:val="00B5136C"/>
    <w:rsid w:val="00B517CD"/>
    <w:rsid w:val="00B52755"/>
    <w:rsid w:val="00B52CF3"/>
    <w:rsid w:val="00B52FD7"/>
    <w:rsid w:val="00B53817"/>
    <w:rsid w:val="00B53C33"/>
    <w:rsid w:val="00B541A2"/>
    <w:rsid w:val="00B546F6"/>
    <w:rsid w:val="00B55DEC"/>
    <w:rsid w:val="00B56179"/>
    <w:rsid w:val="00B5675F"/>
    <w:rsid w:val="00B56F45"/>
    <w:rsid w:val="00B605AF"/>
    <w:rsid w:val="00B60A78"/>
    <w:rsid w:val="00B62FD4"/>
    <w:rsid w:val="00B637D1"/>
    <w:rsid w:val="00B6385E"/>
    <w:rsid w:val="00B64227"/>
    <w:rsid w:val="00B656AB"/>
    <w:rsid w:val="00B65959"/>
    <w:rsid w:val="00B65BE1"/>
    <w:rsid w:val="00B65E57"/>
    <w:rsid w:val="00B66A66"/>
    <w:rsid w:val="00B6766A"/>
    <w:rsid w:val="00B714FC"/>
    <w:rsid w:val="00B71580"/>
    <w:rsid w:val="00B71E19"/>
    <w:rsid w:val="00B7240B"/>
    <w:rsid w:val="00B73157"/>
    <w:rsid w:val="00B731A8"/>
    <w:rsid w:val="00B7351F"/>
    <w:rsid w:val="00B737CB"/>
    <w:rsid w:val="00B73B99"/>
    <w:rsid w:val="00B74374"/>
    <w:rsid w:val="00B74AE6"/>
    <w:rsid w:val="00B75BBE"/>
    <w:rsid w:val="00B76095"/>
    <w:rsid w:val="00B7623F"/>
    <w:rsid w:val="00B76BB9"/>
    <w:rsid w:val="00B76F56"/>
    <w:rsid w:val="00B771C1"/>
    <w:rsid w:val="00B776AA"/>
    <w:rsid w:val="00B778E6"/>
    <w:rsid w:val="00B80127"/>
    <w:rsid w:val="00B8025F"/>
    <w:rsid w:val="00B80C8B"/>
    <w:rsid w:val="00B819B7"/>
    <w:rsid w:val="00B82552"/>
    <w:rsid w:val="00B8259C"/>
    <w:rsid w:val="00B82B6C"/>
    <w:rsid w:val="00B83332"/>
    <w:rsid w:val="00B83C19"/>
    <w:rsid w:val="00B83E49"/>
    <w:rsid w:val="00B845DA"/>
    <w:rsid w:val="00B8484F"/>
    <w:rsid w:val="00B855EB"/>
    <w:rsid w:val="00B87BB1"/>
    <w:rsid w:val="00B902FE"/>
    <w:rsid w:val="00B9056A"/>
    <w:rsid w:val="00B90F61"/>
    <w:rsid w:val="00B91351"/>
    <w:rsid w:val="00B91397"/>
    <w:rsid w:val="00B91450"/>
    <w:rsid w:val="00B921EA"/>
    <w:rsid w:val="00B922E3"/>
    <w:rsid w:val="00B92632"/>
    <w:rsid w:val="00B92A25"/>
    <w:rsid w:val="00B9361C"/>
    <w:rsid w:val="00B93BA2"/>
    <w:rsid w:val="00B96BFB"/>
    <w:rsid w:val="00B97D13"/>
    <w:rsid w:val="00BA0540"/>
    <w:rsid w:val="00BA0A69"/>
    <w:rsid w:val="00BA1382"/>
    <w:rsid w:val="00BA2211"/>
    <w:rsid w:val="00BA23D7"/>
    <w:rsid w:val="00BA25B9"/>
    <w:rsid w:val="00BA3B64"/>
    <w:rsid w:val="00BA43DC"/>
    <w:rsid w:val="00BA5948"/>
    <w:rsid w:val="00BA59ED"/>
    <w:rsid w:val="00BA5E21"/>
    <w:rsid w:val="00BA6695"/>
    <w:rsid w:val="00BA71CB"/>
    <w:rsid w:val="00BA71DB"/>
    <w:rsid w:val="00BA750D"/>
    <w:rsid w:val="00BA76FB"/>
    <w:rsid w:val="00BA7790"/>
    <w:rsid w:val="00BB0D93"/>
    <w:rsid w:val="00BB18DD"/>
    <w:rsid w:val="00BB19A7"/>
    <w:rsid w:val="00BB2300"/>
    <w:rsid w:val="00BB2BFB"/>
    <w:rsid w:val="00BB3B5D"/>
    <w:rsid w:val="00BB53E8"/>
    <w:rsid w:val="00BB5F93"/>
    <w:rsid w:val="00BB7CCA"/>
    <w:rsid w:val="00BC0B83"/>
    <w:rsid w:val="00BC0DB6"/>
    <w:rsid w:val="00BC1A10"/>
    <w:rsid w:val="00BC3553"/>
    <w:rsid w:val="00BC4FBA"/>
    <w:rsid w:val="00BC5568"/>
    <w:rsid w:val="00BC72CC"/>
    <w:rsid w:val="00BD005E"/>
    <w:rsid w:val="00BD0F81"/>
    <w:rsid w:val="00BD1F4B"/>
    <w:rsid w:val="00BD2276"/>
    <w:rsid w:val="00BD2497"/>
    <w:rsid w:val="00BD2BBF"/>
    <w:rsid w:val="00BD408B"/>
    <w:rsid w:val="00BD463B"/>
    <w:rsid w:val="00BD4B80"/>
    <w:rsid w:val="00BD4C0A"/>
    <w:rsid w:val="00BD4D5F"/>
    <w:rsid w:val="00BD4F0D"/>
    <w:rsid w:val="00BD525C"/>
    <w:rsid w:val="00BD60BC"/>
    <w:rsid w:val="00BD6BEF"/>
    <w:rsid w:val="00BD7A97"/>
    <w:rsid w:val="00BE0DF8"/>
    <w:rsid w:val="00BE187C"/>
    <w:rsid w:val="00BE19ED"/>
    <w:rsid w:val="00BE1BA3"/>
    <w:rsid w:val="00BE3114"/>
    <w:rsid w:val="00BE405F"/>
    <w:rsid w:val="00BE45FD"/>
    <w:rsid w:val="00BE4C44"/>
    <w:rsid w:val="00BE4E5C"/>
    <w:rsid w:val="00BE5BFB"/>
    <w:rsid w:val="00BE6A0E"/>
    <w:rsid w:val="00BE6C56"/>
    <w:rsid w:val="00BE6CD1"/>
    <w:rsid w:val="00BF0287"/>
    <w:rsid w:val="00BF04FF"/>
    <w:rsid w:val="00BF3579"/>
    <w:rsid w:val="00BF403A"/>
    <w:rsid w:val="00BF4CBB"/>
    <w:rsid w:val="00BF50C1"/>
    <w:rsid w:val="00BF6361"/>
    <w:rsid w:val="00BF6434"/>
    <w:rsid w:val="00BF6502"/>
    <w:rsid w:val="00BF6DAA"/>
    <w:rsid w:val="00BF7511"/>
    <w:rsid w:val="00BF7702"/>
    <w:rsid w:val="00BF7814"/>
    <w:rsid w:val="00C00768"/>
    <w:rsid w:val="00C01A0F"/>
    <w:rsid w:val="00C02977"/>
    <w:rsid w:val="00C029E5"/>
    <w:rsid w:val="00C02D56"/>
    <w:rsid w:val="00C03F67"/>
    <w:rsid w:val="00C04361"/>
    <w:rsid w:val="00C0438C"/>
    <w:rsid w:val="00C047AD"/>
    <w:rsid w:val="00C04949"/>
    <w:rsid w:val="00C04AA1"/>
    <w:rsid w:val="00C050AC"/>
    <w:rsid w:val="00C052D0"/>
    <w:rsid w:val="00C05C58"/>
    <w:rsid w:val="00C05DC5"/>
    <w:rsid w:val="00C06EBD"/>
    <w:rsid w:val="00C07E0E"/>
    <w:rsid w:val="00C10417"/>
    <w:rsid w:val="00C11633"/>
    <w:rsid w:val="00C13875"/>
    <w:rsid w:val="00C143CA"/>
    <w:rsid w:val="00C1487A"/>
    <w:rsid w:val="00C1505A"/>
    <w:rsid w:val="00C15631"/>
    <w:rsid w:val="00C165B0"/>
    <w:rsid w:val="00C17DA5"/>
    <w:rsid w:val="00C17EB3"/>
    <w:rsid w:val="00C17ECE"/>
    <w:rsid w:val="00C21D3D"/>
    <w:rsid w:val="00C21D5F"/>
    <w:rsid w:val="00C222C3"/>
    <w:rsid w:val="00C2261E"/>
    <w:rsid w:val="00C22A0D"/>
    <w:rsid w:val="00C23C50"/>
    <w:rsid w:val="00C247D5"/>
    <w:rsid w:val="00C2532C"/>
    <w:rsid w:val="00C263B0"/>
    <w:rsid w:val="00C26561"/>
    <w:rsid w:val="00C26679"/>
    <w:rsid w:val="00C2735E"/>
    <w:rsid w:val="00C27635"/>
    <w:rsid w:val="00C27979"/>
    <w:rsid w:val="00C30615"/>
    <w:rsid w:val="00C30CDC"/>
    <w:rsid w:val="00C30FF8"/>
    <w:rsid w:val="00C31D6E"/>
    <w:rsid w:val="00C3297F"/>
    <w:rsid w:val="00C32A9B"/>
    <w:rsid w:val="00C32C44"/>
    <w:rsid w:val="00C32CBD"/>
    <w:rsid w:val="00C33666"/>
    <w:rsid w:val="00C347F1"/>
    <w:rsid w:val="00C34D4A"/>
    <w:rsid w:val="00C3545B"/>
    <w:rsid w:val="00C355DF"/>
    <w:rsid w:val="00C35E03"/>
    <w:rsid w:val="00C36648"/>
    <w:rsid w:val="00C419F0"/>
    <w:rsid w:val="00C433B3"/>
    <w:rsid w:val="00C4428E"/>
    <w:rsid w:val="00C46320"/>
    <w:rsid w:val="00C4776C"/>
    <w:rsid w:val="00C47888"/>
    <w:rsid w:val="00C50278"/>
    <w:rsid w:val="00C5117D"/>
    <w:rsid w:val="00C51E10"/>
    <w:rsid w:val="00C521B6"/>
    <w:rsid w:val="00C53B5E"/>
    <w:rsid w:val="00C541E0"/>
    <w:rsid w:val="00C549C7"/>
    <w:rsid w:val="00C54DE1"/>
    <w:rsid w:val="00C54FA7"/>
    <w:rsid w:val="00C5775C"/>
    <w:rsid w:val="00C57FB1"/>
    <w:rsid w:val="00C61368"/>
    <w:rsid w:val="00C61AB9"/>
    <w:rsid w:val="00C62083"/>
    <w:rsid w:val="00C62138"/>
    <w:rsid w:val="00C62A9B"/>
    <w:rsid w:val="00C62C68"/>
    <w:rsid w:val="00C63AF2"/>
    <w:rsid w:val="00C64BAB"/>
    <w:rsid w:val="00C659CF"/>
    <w:rsid w:val="00C65C45"/>
    <w:rsid w:val="00C673CE"/>
    <w:rsid w:val="00C67683"/>
    <w:rsid w:val="00C703A3"/>
    <w:rsid w:val="00C713E9"/>
    <w:rsid w:val="00C736E8"/>
    <w:rsid w:val="00C7397E"/>
    <w:rsid w:val="00C739F6"/>
    <w:rsid w:val="00C7591E"/>
    <w:rsid w:val="00C76266"/>
    <w:rsid w:val="00C769FE"/>
    <w:rsid w:val="00C7742B"/>
    <w:rsid w:val="00C778F6"/>
    <w:rsid w:val="00C808ED"/>
    <w:rsid w:val="00C81007"/>
    <w:rsid w:val="00C825D0"/>
    <w:rsid w:val="00C83DB1"/>
    <w:rsid w:val="00C83FAB"/>
    <w:rsid w:val="00C84BC0"/>
    <w:rsid w:val="00C84F66"/>
    <w:rsid w:val="00C85DB2"/>
    <w:rsid w:val="00C8738D"/>
    <w:rsid w:val="00C874AD"/>
    <w:rsid w:val="00C91820"/>
    <w:rsid w:val="00C91ADD"/>
    <w:rsid w:val="00C91DCA"/>
    <w:rsid w:val="00C9207C"/>
    <w:rsid w:val="00C92172"/>
    <w:rsid w:val="00C939C6"/>
    <w:rsid w:val="00C93BCB"/>
    <w:rsid w:val="00C941E6"/>
    <w:rsid w:val="00C9491C"/>
    <w:rsid w:val="00C94F1F"/>
    <w:rsid w:val="00C95AB9"/>
    <w:rsid w:val="00C95E17"/>
    <w:rsid w:val="00C95E1E"/>
    <w:rsid w:val="00C961FA"/>
    <w:rsid w:val="00C9731F"/>
    <w:rsid w:val="00C97A65"/>
    <w:rsid w:val="00C97B29"/>
    <w:rsid w:val="00C97BB0"/>
    <w:rsid w:val="00CA2749"/>
    <w:rsid w:val="00CA3545"/>
    <w:rsid w:val="00CA3D67"/>
    <w:rsid w:val="00CA4514"/>
    <w:rsid w:val="00CA486F"/>
    <w:rsid w:val="00CA4EAB"/>
    <w:rsid w:val="00CA60B1"/>
    <w:rsid w:val="00CA7413"/>
    <w:rsid w:val="00CA7917"/>
    <w:rsid w:val="00CB038D"/>
    <w:rsid w:val="00CB1369"/>
    <w:rsid w:val="00CB2443"/>
    <w:rsid w:val="00CB2B9F"/>
    <w:rsid w:val="00CB302B"/>
    <w:rsid w:val="00CB39B8"/>
    <w:rsid w:val="00CB3A22"/>
    <w:rsid w:val="00CB3E57"/>
    <w:rsid w:val="00CB4B96"/>
    <w:rsid w:val="00CB6C7A"/>
    <w:rsid w:val="00CB6F10"/>
    <w:rsid w:val="00CB7532"/>
    <w:rsid w:val="00CB7704"/>
    <w:rsid w:val="00CC0302"/>
    <w:rsid w:val="00CC14A6"/>
    <w:rsid w:val="00CC2063"/>
    <w:rsid w:val="00CC2214"/>
    <w:rsid w:val="00CC2902"/>
    <w:rsid w:val="00CC29B3"/>
    <w:rsid w:val="00CC2B8F"/>
    <w:rsid w:val="00CC545E"/>
    <w:rsid w:val="00CC6649"/>
    <w:rsid w:val="00CC7338"/>
    <w:rsid w:val="00CC7E2E"/>
    <w:rsid w:val="00CD006C"/>
    <w:rsid w:val="00CD0495"/>
    <w:rsid w:val="00CD11C3"/>
    <w:rsid w:val="00CD261E"/>
    <w:rsid w:val="00CD2DBB"/>
    <w:rsid w:val="00CD47BD"/>
    <w:rsid w:val="00CD4C4B"/>
    <w:rsid w:val="00CD5630"/>
    <w:rsid w:val="00CD5B19"/>
    <w:rsid w:val="00CD5C13"/>
    <w:rsid w:val="00CD5C78"/>
    <w:rsid w:val="00CD5D22"/>
    <w:rsid w:val="00CD640E"/>
    <w:rsid w:val="00CD65A3"/>
    <w:rsid w:val="00CD66E8"/>
    <w:rsid w:val="00CD6AE1"/>
    <w:rsid w:val="00CE071F"/>
    <w:rsid w:val="00CE0D2F"/>
    <w:rsid w:val="00CE1315"/>
    <w:rsid w:val="00CE15AB"/>
    <w:rsid w:val="00CE5416"/>
    <w:rsid w:val="00CE577C"/>
    <w:rsid w:val="00CE689C"/>
    <w:rsid w:val="00CE6FB7"/>
    <w:rsid w:val="00CE73CA"/>
    <w:rsid w:val="00CE76EE"/>
    <w:rsid w:val="00CE7773"/>
    <w:rsid w:val="00CE7E2D"/>
    <w:rsid w:val="00CF0819"/>
    <w:rsid w:val="00CF1150"/>
    <w:rsid w:val="00CF14FD"/>
    <w:rsid w:val="00CF1596"/>
    <w:rsid w:val="00CF4650"/>
    <w:rsid w:val="00CF4AAC"/>
    <w:rsid w:val="00CF5773"/>
    <w:rsid w:val="00CF6A77"/>
    <w:rsid w:val="00CF6FA8"/>
    <w:rsid w:val="00CF71A3"/>
    <w:rsid w:val="00CF75DE"/>
    <w:rsid w:val="00CF776F"/>
    <w:rsid w:val="00CF78CB"/>
    <w:rsid w:val="00D012AA"/>
    <w:rsid w:val="00D0152B"/>
    <w:rsid w:val="00D04181"/>
    <w:rsid w:val="00D045EB"/>
    <w:rsid w:val="00D04EB8"/>
    <w:rsid w:val="00D0534B"/>
    <w:rsid w:val="00D05B86"/>
    <w:rsid w:val="00D0616F"/>
    <w:rsid w:val="00D06499"/>
    <w:rsid w:val="00D07151"/>
    <w:rsid w:val="00D0746E"/>
    <w:rsid w:val="00D074FC"/>
    <w:rsid w:val="00D101C0"/>
    <w:rsid w:val="00D10BEC"/>
    <w:rsid w:val="00D10EDC"/>
    <w:rsid w:val="00D119D3"/>
    <w:rsid w:val="00D134B2"/>
    <w:rsid w:val="00D136E6"/>
    <w:rsid w:val="00D13A3E"/>
    <w:rsid w:val="00D13EBD"/>
    <w:rsid w:val="00D148B5"/>
    <w:rsid w:val="00D150FE"/>
    <w:rsid w:val="00D1568E"/>
    <w:rsid w:val="00D16601"/>
    <w:rsid w:val="00D166D7"/>
    <w:rsid w:val="00D16BDC"/>
    <w:rsid w:val="00D171BF"/>
    <w:rsid w:val="00D17528"/>
    <w:rsid w:val="00D20A9F"/>
    <w:rsid w:val="00D20C09"/>
    <w:rsid w:val="00D22156"/>
    <w:rsid w:val="00D2389A"/>
    <w:rsid w:val="00D2435B"/>
    <w:rsid w:val="00D24F67"/>
    <w:rsid w:val="00D25FB1"/>
    <w:rsid w:val="00D277D9"/>
    <w:rsid w:val="00D303C3"/>
    <w:rsid w:val="00D308F6"/>
    <w:rsid w:val="00D3107E"/>
    <w:rsid w:val="00D31979"/>
    <w:rsid w:val="00D32164"/>
    <w:rsid w:val="00D3266E"/>
    <w:rsid w:val="00D3274F"/>
    <w:rsid w:val="00D32865"/>
    <w:rsid w:val="00D3491A"/>
    <w:rsid w:val="00D34FA6"/>
    <w:rsid w:val="00D35364"/>
    <w:rsid w:val="00D35E94"/>
    <w:rsid w:val="00D362C2"/>
    <w:rsid w:val="00D372C6"/>
    <w:rsid w:val="00D3754B"/>
    <w:rsid w:val="00D402F8"/>
    <w:rsid w:val="00D403C7"/>
    <w:rsid w:val="00D40A4E"/>
    <w:rsid w:val="00D418C1"/>
    <w:rsid w:val="00D41C6B"/>
    <w:rsid w:val="00D425BD"/>
    <w:rsid w:val="00D4294E"/>
    <w:rsid w:val="00D42B8B"/>
    <w:rsid w:val="00D43484"/>
    <w:rsid w:val="00D43536"/>
    <w:rsid w:val="00D43F8A"/>
    <w:rsid w:val="00D45348"/>
    <w:rsid w:val="00D45E57"/>
    <w:rsid w:val="00D4679A"/>
    <w:rsid w:val="00D50442"/>
    <w:rsid w:val="00D50B48"/>
    <w:rsid w:val="00D517EF"/>
    <w:rsid w:val="00D51988"/>
    <w:rsid w:val="00D523C6"/>
    <w:rsid w:val="00D52A44"/>
    <w:rsid w:val="00D53365"/>
    <w:rsid w:val="00D533A5"/>
    <w:rsid w:val="00D53AA9"/>
    <w:rsid w:val="00D54D66"/>
    <w:rsid w:val="00D55926"/>
    <w:rsid w:val="00D55C09"/>
    <w:rsid w:val="00D575D4"/>
    <w:rsid w:val="00D57AA1"/>
    <w:rsid w:val="00D617B0"/>
    <w:rsid w:val="00D618D3"/>
    <w:rsid w:val="00D61E48"/>
    <w:rsid w:val="00D61EB1"/>
    <w:rsid w:val="00D6213B"/>
    <w:rsid w:val="00D63537"/>
    <w:rsid w:val="00D63ED9"/>
    <w:rsid w:val="00D64388"/>
    <w:rsid w:val="00D67B61"/>
    <w:rsid w:val="00D7038B"/>
    <w:rsid w:val="00D70911"/>
    <w:rsid w:val="00D719CB"/>
    <w:rsid w:val="00D725A4"/>
    <w:rsid w:val="00D727CE"/>
    <w:rsid w:val="00D72A7E"/>
    <w:rsid w:val="00D737A5"/>
    <w:rsid w:val="00D73B10"/>
    <w:rsid w:val="00D74143"/>
    <w:rsid w:val="00D74B9E"/>
    <w:rsid w:val="00D74FC9"/>
    <w:rsid w:val="00D75249"/>
    <w:rsid w:val="00D75388"/>
    <w:rsid w:val="00D755BE"/>
    <w:rsid w:val="00D75AE7"/>
    <w:rsid w:val="00D76211"/>
    <w:rsid w:val="00D76589"/>
    <w:rsid w:val="00D77529"/>
    <w:rsid w:val="00D77636"/>
    <w:rsid w:val="00D8087B"/>
    <w:rsid w:val="00D80C96"/>
    <w:rsid w:val="00D81B1F"/>
    <w:rsid w:val="00D81C27"/>
    <w:rsid w:val="00D82888"/>
    <w:rsid w:val="00D8312E"/>
    <w:rsid w:val="00D838F2"/>
    <w:rsid w:val="00D83BE6"/>
    <w:rsid w:val="00D859C1"/>
    <w:rsid w:val="00D85D21"/>
    <w:rsid w:val="00D862C1"/>
    <w:rsid w:val="00D87814"/>
    <w:rsid w:val="00D87AE9"/>
    <w:rsid w:val="00D87B85"/>
    <w:rsid w:val="00D9053E"/>
    <w:rsid w:val="00D912A4"/>
    <w:rsid w:val="00D921C6"/>
    <w:rsid w:val="00D92C08"/>
    <w:rsid w:val="00D938B0"/>
    <w:rsid w:val="00D947EE"/>
    <w:rsid w:val="00D95458"/>
    <w:rsid w:val="00D95793"/>
    <w:rsid w:val="00D960B5"/>
    <w:rsid w:val="00D9626C"/>
    <w:rsid w:val="00D964B8"/>
    <w:rsid w:val="00D96B2B"/>
    <w:rsid w:val="00D96B2F"/>
    <w:rsid w:val="00D96CEB"/>
    <w:rsid w:val="00D96EE1"/>
    <w:rsid w:val="00DA0A1D"/>
    <w:rsid w:val="00DA0BF0"/>
    <w:rsid w:val="00DA0F3C"/>
    <w:rsid w:val="00DA155E"/>
    <w:rsid w:val="00DA1E0C"/>
    <w:rsid w:val="00DA24D0"/>
    <w:rsid w:val="00DA2968"/>
    <w:rsid w:val="00DA2BE9"/>
    <w:rsid w:val="00DA3961"/>
    <w:rsid w:val="00DA53AC"/>
    <w:rsid w:val="00DA5E06"/>
    <w:rsid w:val="00DA61C3"/>
    <w:rsid w:val="00DA66DD"/>
    <w:rsid w:val="00DA6F08"/>
    <w:rsid w:val="00DA7215"/>
    <w:rsid w:val="00DB0318"/>
    <w:rsid w:val="00DB18A6"/>
    <w:rsid w:val="00DB2FDD"/>
    <w:rsid w:val="00DB36F8"/>
    <w:rsid w:val="00DB3D7C"/>
    <w:rsid w:val="00DB3DBE"/>
    <w:rsid w:val="00DB4305"/>
    <w:rsid w:val="00DB64F6"/>
    <w:rsid w:val="00DC09D8"/>
    <w:rsid w:val="00DC2395"/>
    <w:rsid w:val="00DC24B6"/>
    <w:rsid w:val="00DC26FC"/>
    <w:rsid w:val="00DC296C"/>
    <w:rsid w:val="00DC36AD"/>
    <w:rsid w:val="00DC3B14"/>
    <w:rsid w:val="00DC4FB3"/>
    <w:rsid w:val="00DC4FED"/>
    <w:rsid w:val="00DC533E"/>
    <w:rsid w:val="00DC5711"/>
    <w:rsid w:val="00DC5733"/>
    <w:rsid w:val="00DC75AD"/>
    <w:rsid w:val="00DC78ED"/>
    <w:rsid w:val="00DD0BFE"/>
    <w:rsid w:val="00DD0C27"/>
    <w:rsid w:val="00DD1648"/>
    <w:rsid w:val="00DD1755"/>
    <w:rsid w:val="00DD2348"/>
    <w:rsid w:val="00DD2A59"/>
    <w:rsid w:val="00DD470E"/>
    <w:rsid w:val="00DD56DB"/>
    <w:rsid w:val="00DD5A41"/>
    <w:rsid w:val="00DD5F36"/>
    <w:rsid w:val="00DD61AC"/>
    <w:rsid w:val="00DD632B"/>
    <w:rsid w:val="00DD70AC"/>
    <w:rsid w:val="00DD71EB"/>
    <w:rsid w:val="00DD7F7E"/>
    <w:rsid w:val="00DE0353"/>
    <w:rsid w:val="00DE0D4B"/>
    <w:rsid w:val="00DE1CED"/>
    <w:rsid w:val="00DE327C"/>
    <w:rsid w:val="00DE4142"/>
    <w:rsid w:val="00DE4E41"/>
    <w:rsid w:val="00DE54F2"/>
    <w:rsid w:val="00DE5F5D"/>
    <w:rsid w:val="00DE6C78"/>
    <w:rsid w:val="00DE6CF1"/>
    <w:rsid w:val="00DE7786"/>
    <w:rsid w:val="00DF1224"/>
    <w:rsid w:val="00DF12B5"/>
    <w:rsid w:val="00DF17E5"/>
    <w:rsid w:val="00DF2861"/>
    <w:rsid w:val="00DF2967"/>
    <w:rsid w:val="00DF45F8"/>
    <w:rsid w:val="00DF5E75"/>
    <w:rsid w:val="00DF60B7"/>
    <w:rsid w:val="00DF6310"/>
    <w:rsid w:val="00DF6AEE"/>
    <w:rsid w:val="00DF71E6"/>
    <w:rsid w:val="00DF7432"/>
    <w:rsid w:val="00DF75FB"/>
    <w:rsid w:val="00DF7856"/>
    <w:rsid w:val="00E000E3"/>
    <w:rsid w:val="00E003A0"/>
    <w:rsid w:val="00E00483"/>
    <w:rsid w:val="00E00A11"/>
    <w:rsid w:val="00E02814"/>
    <w:rsid w:val="00E02DB1"/>
    <w:rsid w:val="00E02F6F"/>
    <w:rsid w:val="00E04414"/>
    <w:rsid w:val="00E05827"/>
    <w:rsid w:val="00E060BA"/>
    <w:rsid w:val="00E076C5"/>
    <w:rsid w:val="00E07EF2"/>
    <w:rsid w:val="00E1160B"/>
    <w:rsid w:val="00E12461"/>
    <w:rsid w:val="00E1273C"/>
    <w:rsid w:val="00E1390E"/>
    <w:rsid w:val="00E13F94"/>
    <w:rsid w:val="00E15A92"/>
    <w:rsid w:val="00E15EA8"/>
    <w:rsid w:val="00E15ED3"/>
    <w:rsid w:val="00E166AC"/>
    <w:rsid w:val="00E16A70"/>
    <w:rsid w:val="00E16F14"/>
    <w:rsid w:val="00E17A41"/>
    <w:rsid w:val="00E203DC"/>
    <w:rsid w:val="00E20531"/>
    <w:rsid w:val="00E2073D"/>
    <w:rsid w:val="00E20B82"/>
    <w:rsid w:val="00E21423"/>
    <w:rsid w:val="00E2320A"/>
    <w:rsid w:val="00E23B0D"/>
    <w:rsid w:val="00E24CB1"/>
    <w:rsid w:val="00E24D32"/>
    <w:rsid w:val="00E26AD7"/>
    <w:rsid w:val="00E26E6C"/>
    <w:rsid w:val="00E274CC"/>
    <w:rsid w:val="00E279E9"/>
    <w:rsid w:val="00E27FB5"/>
    <w:rsid w:val="00E3040B"/>
    <w:rsid w:val="00E304B1"/>
    <w:rsid w:val="00E3111E"/>
    <w:rsid w:val="00E31D10"/>
    <w:rsid w:val="00E32711"/>
    <w:rsid w:val="00E32AE1"/>
    <w:rsid w:val="00E3307E"/>
    <w:rsid w:val="00E33386"/>
    <w:rsid w:val="00E334EA"/>
    <w:rsid w:val="00E33954"/>
    <w:rsid w:val="00E33C77"/>
    <w:rsid w:val="00E34206"/>
    <w:rsid w:val="00E348B1"/>
    <w:rsid w:val="00E35BAB"/>
    <w:rsid w:val="00E35E44"/>
    <w:rsid w:val="00E36254"/>
    <w:rsid w:val="00E373D8"/>
    <w:rsid w:val="00E37518"/>
    <w:rsid w:val="00E40948"/>
    <w:rsid w:val="00E4100E"/>
    <w:rsid w:val="00E4103C"/>
    <w:rsid w:val="00E41270"/>
    <w:rsid w:val="00E4161E"/>
    <w:rsid w:val="00E4162B"/>
    <w:rsid w:val="00E41D2A"/>
    <w:rsid w:val="00E41DBF"/>
    <w:rsid w:val="00E41E2F"/>
    <w:rsid w:val="00E4209F"/>
    <w:rsid w:val="00E42B3E"/>
    <w:rsid w:val="00E43192"/>
    <w:rsid w:val="00E4387D"/>
    <w:rsid w:val="00E43E45"/>
    <w:rsid w:val="00E4462D"/>
    <w:rsid w:val="00E454ED"/>
    <w:rsid w:val="00E45553"/>
    <w:rsid w:val="00E45D8A"/>
    <w:rsid w:val="00E45F46"/>
    <w:rsid w:val="00E505DC"/>
    <w:rsid w:val="00E50E11"/>
    <w:rsid w:val="00E515B2"/>
    <w:rsid w:val="00E51E56"/>
    <w:rsid w:val="00E5215F"/>
    <w:rsid w:val="00E52621"/>
    <w:rsid w:val="00E55BF5"/>
    <w:rsid w:val="00E55E5C"/>
    <w:rsid w:val="00E5602F"/>
    <w:rsid w:val="00E575C2"/>
    <w:rsid w:val="00E60754"/>
    <w:rsid w:val="00E60812"/>
    <w:rsid w:val="00E61D42"/>
    <w:rsid w:val="00E61EE2"/>
    <w:rsid w:val="00E6357A"/>
    <w:rsid w:val="00E636E4"/>
    <w:rsid w:val="00E63AEA"/>
    <w:rsid w:val="00E642CE"/>
    <w:rsid w:val="00E64A04"/>
    <w:rsid w:val="00E66582"/>
    <w:rsid w:val="00E66606"/>
    <w:rsid w:val="00E66A64"/>
    <w:rsid w:val="00E66A7D"/>
    <w:rsid w:val="00E67588"/>
    <w:rsid w:val="00E713F5"/>
    <w:rsid w:val="00E71572"/>
    <w:rsid w:val="00E718F6"/>
    <w:rsid w:val="00E71A69"/>
    <w:rsid w:val="00E7396B"/>
    <w:rsid w:val="00E74635"/>
    <w:rsid w:val="00E753C7"/>
    <w:rsid w:val="00E7567D"/>
    <w:rsid w:val="00E75C35"/>
    <w:rsid w:val="00E75DD6"/>
    <w:rsid w:val="00E766AA"/>
    <w:rsid w:val="00E76AA9"/>
    <w:rsid w:val="00E76FB3"/>
    <w:rsid w:val="00E7737D"/>
    <w:rsid w:val="00E77773"/>
    <w:rsid w:val="00E801F0"/>
    <w:rsid w:val="00E8024D"/>
    <w:rsid w:val="00E80294"/>
    <w:rsid w:val="00E80868"/>
    <w:rsid w:val="00E82526"/>
    <w:rsid w:val="00E83C37"/>
    <w:rsid w:val="00E847F6"/>
    <w:rsid w:val="00E84CC9"/>
    <w:rsid w:val="00E84F40"/>
    <w:rsid w:val="00E855CD"/>
    <w:rsid w:val="00E85924"/>
    <w:rsid w:val="00E85B05"/>
    <w:rsid w:val="00E86CE6"/>
    <w:rsid w:val="00E876AF"/>
    <w:rsid w:val="00E905CB"/>
    <w:rsid w:val="00E9176F"/>
    <w:rsid w:val="00E91964"/>
    <w:rsid w:val="00E9325A"/>
    <w:rsid w:val="00E935DA"/>
    <w:rsid w:val="00E95ADA"/>
    <w:rsid w:val="00E96999"/>
    <w:rsid w:val="00E96D3A"/>
    <w:rsid w:val="00EA2085"/>
    <w:rsid w:val="00EA20B2"/>
    <w:rsid w:val="00EA22B9"/>
    <w:rsid w:val="00EA29A2"/>
    <w:rsid w:val="00EA5BD8"/>
    <w:rsid w:val="00EA6894"/>
    <w:rsid w:val="00EA6F71"/>
    <w:rsid w:val="00EA6F8E"/>
    <w:rsid w:val="00EA72C7"/>
    <w:rsid w:val="00EB09A4"/>
    <w:rsid w:val="00EB0E64"/>
    <w:rsid w:val="00EB29B6"/>
    <w:rsid w:val="00EB2E62"/>
    <w:rsid w:val="00EB2FFF"/>
    <w:rsid w:val="00EB3611"/>
    <w:rsid w:val="00EB3E9E"/>
    <w:rsid w:val="00EB454F"/>
    <w:rsid w:val="00EB5801"/>
    <w:rsid w:val="00EB5EDB"/>
    <w:rsid w:val="00EB61D8"/>
    <w:rsid w:val="00EB6FA7"/>
    <w:rsid w:val="00EB7971"/>
    <w:rsid w:val="00EB79CD"/>
    <w:rsid w:val="00EC067A"/>
    <w:rsid w:val="00EC0734"/>
    <w:rsid w:val="00EC10EB"/>
    <w:rsid w:val="00EC16C9"/>
    <w:rsid w:val="00EC1ACC"/>
    <w:rsid w:val="00EC2880"/>
    <w:rsid w:val="00EC35C0"/>
    <w:rsid w:val="00EC392F"/>
    <w:rsid w:val="00EC3AAE"/>
    <w:rsid w:val="00EC3BF6"/>
    <w:rsid w:val="00EC556D"/>
    <w:rsid w:val="00EC56A3"/>
    <w:rsid w:val="00EC7DF3"/>
    <w:rsid w:val="00ED0C6C"/>
    <w:rsid w:val="00ED0F7C"/>
    <w:rsid w:val="00ED13BC"/>
    <w:rsid w:val="00ED13FF"/>
    <w:rsid w:val="00ED18CC"/>
    <w:rsid w:val="00ED1E53"/>
    <w:rsid w:val="00ED1F22"/>
    <w:rsid w:val="00ED3646"/>
    <w:rsid w:val="00ED48CC"/>
    <w:rsid w:val="00ED4D79"/>
    <w:rsid w:val="00ED5C55"/>
    <w:rsid w:val="00ED72F8"/>
    <w:rsid w:val="00EE04AA"/>
    <w:rsid w:val="00EE06DC"/>
    <w:rsid w:val="00EE103C"/>
    <w:rsid w:val="00EE17F9"/>
    <w:rsid w:val="00EE3731"/>
    <w:rsid w:val="00EE4094"/>
    <w:rsid w:val="00EE4ABA"/>
    <w:rsid w:val="00EE57CD"/>
    <w:rsid w:val="00EE6105"/>
    <w:rsid w:val="00EE640E"/>
    <w:rsid w:val="00EE6EEA"/>
    <w:rsid w:val="00EF0EE9"/>
    <w:rsid w:val="00EF1CE5"/>
    <w:rsid w:val="00EF1DF2"/>
    <w:rsid w:val="00EF2C85"/>
    <w:rsid w:val="00EF421A"/>
    <w:rsid w:val="00EF49C1"/>
    <w:rsid w:val="00EF58AD"/>
    <w:rsid w:val="00EF5C00"/>
    <w:rsid w:val="00EF66D9"/>
    <w:rsid w:val="00EF72E8"/>
    <w:rsid w:val="00F011B6"/>
    <w:rsid w:val="00F01669"/>
    <w:rsid w:val="00F01B03"/>
    <w:rsid w:val="00F01B69"/>
    <w:rsid w:val="00F01E79"/>
    <w:rsid w:val="00F028DD"/>
    <w:rsid w:val="00F02C97"/>
    <w:rsid w:val="00F05264"/>
    <w:rsid w:val="00F05F91"/>
    <w:rsid w:val="00F05FD3"/>
    <w:rsid w:val="00F06454"/>
    <w:rsid w:val="00F068A4"/>
    <w:rsid w:val="00F06A6F"/>
    <w:rsid w:val="00F07BF3"/>
    <w:rsid w:val="00F07EF8"/>
    <w:rsid w:val="00F10B14"/>
    <w:rsid w:val="00F10D17"/>
    <w:rsid w:val="00F110F8"/>
    <w:rsid w:val="00F11372"/>
    <w:rsid w:val="00F14513"/>
    <w:rsid w:val="00F146F8"/>
    <w:rsid w:val="00F159EB"/>
    <w:rsid w:val="00F15E43"/>
    <w:rsid w:val="00F1733A"/>
    <w:rsid w:val="00F17738"/>
    <w:rsid w:val="00F17DE1"/>
    <w:rsid w:val="00F2021F"/>
    <w:rsid w:val="00F2094D"/>
    <w:rsid w:val="00F210E5"/>
    <w:rsid w:val="00F21906"/>
    <w:rsid w:val="00F21931"/>
    <w:rsid w:val="00F2226B"/>
    <w:rsid w:val="00F222F6"/>
    <w:rsid w:val="00F22C30"/>
    <w:rsid w:val="00F24F04"/>
    <w:rsid w:val="00F27196"/>
    <w:rsid w:val="00F2797B"/>
    <w:rsid w:val="00F3025F"/>
    <w:rsid w:val="00F30620"/>
    <w:rsid w:val="00F306E4"/>
    <w:rsid w:val="00F3102A"/>
    <w:rsid w:val="00F3123B"/>
    <w:rsid w:val="00F32A37"/>
    <w:rsid w:val="00F32A8C"/>
    <w:rsid w:val="00F3359F"/>
    <w:rsid w:val="00F335ED"/>
    <w:rsid w:val="00F33ABE"/>
    <w:rsid w:val="00F33AC0"/>
    <w:rsid w:val="00F33C07"/>
    <w:rsid w:val="00F347FF"/>
    <w:rsid w:val="00F352C8"/>
    <w:rsid w:val="00F354A5"/>
    <w:rsid w:val="00F35EE5"/>
    <w:rsid w:val="00F36269"/>
    <w:rsid w:val="00F37228"/>
    <w:rsid w:val="00F37F95"/>
    <w:rsid w:val="00F408AA"/>
    <w:rsid w:val="00F40A99"/>
    <w:rsid w:val="00F41141"/>
    <w:rsid w:val="00F41B01"/>
    <w:rsid w:val="00F41C06"/>
    <w:rsid w:val="00F420CF"/>
    <w:rsid w:val="00F429F4"/>
    <w:rsid w:val="00F438F1"/>
    <w:rsid w:val="00F44239"/>
    <w:rsid w:val="00F448A4"/>
    <w:rsid w:val="00F45C72"/>
    <w:rsid w:val="00F47B26"/>
    <w:rsid w:val="00F47DBB"/>
    <w:rsid w:val="00F5000A"/>
    <w:rsid w:val="00F51270"/>
    <w:rsid w:val="00F51637"/>
    <w:rsid w:val="00F51DB8"/>
    <w:rsid w:val="00F52217"/>
    <w:rsid w:val="00F53245"/>
    <w:rsid w:val="00F53262"/>
    <w:rsid w:val="00F53C3B"/>
    <w:rsid w:val="00F53EBA"/>
    <w:rsid w:val="00F55655"/>
    <w:rsid w:val="00F55A8A"/>
    <w:rsid w:val="00F56310"/>
    <w:rsid w:val="00F56A11"/>
    <w:rsid w:val="00F60992"/>
    <w:rsid w:val="00F615EE"/>
    <w:rsid w:val="00F61D36"/>
    <w:rsid w:val="00F62055"/>
    <w:rsid w:val="00F631F7"/>
    <w:rsid w:val="00F63BE8"/>
    <w:rsid w:val="00F64035"/>
    <w:rsid w:val="00F6424D"/>
    <w:rsid w:val="00F646F7"/>
    <w:rsid w:val="00F64A94"/>
    <w:rsid w:val="00F64C42"/>
    <w:rsid w:val="00F6607A"/>
    <w:rsid w:val="00F66813"/>
    <w:rsid w:val="00F700EE"/>
    <w:rsid w:val="00F70846"/>
    <w:rsid w:val="00F70D11"/>
    <w:rsid w:val="00F711A1"/>
    <w:rsid w:val="00F712AF"/>
    <w:rsid w:val="00F71578"/>
    <w:rsid w:val="00F72A66"/>
    <w:rsid w:val="00F7316B"/>
    <w:rsid w:val="00F748AF"/>
    <w:rsid w:val="00F74E64"/>
    <w:rsid w:val="00F7585C"/>
    <w:rsid w:val="00F768FC"/>
    <w:rsid w:val="00F76A30"/>
    <w:rsid w:val="00F76EAB"/>
    <w:rsid w:val="00F773D8"/>
    <w:rsid w:val="00F800C7"/>
    <w:rsid w:val="00F80C20"/>
    <w:rsid w:val="00F81297"/>
    <w:rsid w:val="00F82886"/>
    <w:rsid w:val="00F82AE2"/>
    <w:rsid w:val="00F834AC"/>
    <w:rsid w:val="00F83AD8"/>
    <w:rsid w:val="00F83D1B"/>
    <w:rsid w:val="00F859D9"/>
    <w:rsid w:val="00F85C7F"/>
    <w:rsid w:val="00F85DBF"/>
    <w:rsid w:val="00F86018"/>
    <w:rsid w:val="00F868B3"/>
    <w:rsid w:val="00F869E3"/>
    <w:rsid w:val="00F86A9A"/>
    <w:rsid w:val="00F8733A"/>
    <w:rsid w:val="00F879EC"/>
    <w:rsid w:val="00F9023D"/>
    <w:rsid w:val="00F93232"/>
    <w:rsid w:val="00F939C9"/>
    <w:rsid w:val="00F93F1C"/>
    <w:rsid w:val="00F954BF"/>
    <w:rsid w:val="00F9581C"/>
    <w:rsid w:val="00F95D21"/>
    <w:rsid w:val="00F966BC"/>
    <w:rsid w:val="00F97A52"/>
    <w:rsid w:val="00F97B85"/>
    <w:rsid w:val="00FA0615"/>
    <w:rsid w:val="00FA0AA9"/>
    <w:rsid w:val="00FA12D6"/>
    <w:rsid w:val="00FA1969"/>
    <w:rsid w:val="00FA1D5A"/>
    <w:rsid w:val="00FA222C"/>
    <w:rsid w:val="00FA33F8"/>
    <w:rsid w:val="00FA3EAA"/>
    <w:rsid w:val="00FA4E93"/>
    <w:rsid w:val="00FA57E0"/>
    <w:rsid w:val="00FA5AF4"/>
    <w:rsid w:val="00FA74F5"/>
    <w:rsid w:val="00FB0B29"/>
    <w:rsid w:val="00FB131B"/>
    <w:rsid w:val="00FB19E8"/>
    <w:rsid w:val="00FB1BBF"/>
    <w:rsid w:val="00FB29E6"/>
    <w:rsid w:val="00FB337D"/>
    <w:rsid w:val="00FB3EBE"/>
    <w:rsid w:val="00FB57DF"/>
    <w:rsid w:val="00FB5B8B"/>
    <w:rsid w:val="00FB65C8"/>
    <w:rsid w:val="00FB682C"/>
    <w:rsid w:val="00FB6CBA"/>
    <w:rsid w:val="00FB793B"/>
    <w:rsid w:val="00FB7FD9"/>
    <w:rsid w:val="00FC0CB2"/>
    <w:rsid w:val="00FC0FA1"/>
    <w:rsid w:val="00FC1514"/>
    <w:rsid w:val="00FC22D5"/>
    <w:rsid w:val="00FC26F3"/>
    <w:rsid w:val="00FC3698"/>
    <w:rsid w:val="00FC39D5"/>
    <w:rsid w:val="00FC4368"/>
    <w:rsid w:val="00FC456D"/>
    <w:rsid w:val="00FC4C5A"/>
    <w:rsid w:val="00FC4DD1"/>
    <w:rsid w:val="00FC4E19"/>
    <w:rsid w:val="00FC500E"/>
    <w:rsid w:val="00FC53D3"/>
    <w:rsid w:val="00FC55DE"/>
    <w:rsid w:val="00FC57E7"/>
    <w:rsid w:val="00FC5C48"/>
    <w:rsid w:val="00FC6227"/>
    <w:rsid w:val="00FC643A"/>
    <w:rsid w:val="00FC6E4D"/>
    <w:rsid w:val="00FC769B"/>
    <w:rsid w:val="00FD0568"/>
    <w:rsid w:val="00FD058F"/>
    <w:rsid w:val="00FD0B38"/>
    <w:rsid w:val="00FD0CF1"/>
    <w:rsid w:val="00FD0DF2"/>
    <w:rsid w:val="00FD1ABE"/>
    <w:rsid w:val="00FD2A2D"/>
    <w:rsid w:val="00FD2B16"/>
    <w:rsid w:val="00FD3E25"/>
    <w:rsid w:val="00FD4C19"/>
    <w:rsid w:val="00FD4C5F"/>
    <w:rsid w:val="00FD5CAC"/>
    <w:rsid w:val="00FD604B"/>
    <w:rsid w:val="00FD6624"/>
    <w:rsid w:val="00FD6D0C"/>
    <w:rsid w:val="00FD7B86"/>
    <w:rsid w:val="00FE0FE1"/>
    <w:rsid w:val="00FE1053"/>
    <w:rsid w:val="00FE1BFA"/>
    <w:rsid w:val="00FE263E"/>
    <w:rsid w:val="00FE2E78"/>
    <w:rsid w:val="00FE3889"/>
    <w:rsid w:val="00FE680A"/>
    <w:rsid w:val="00FE6AB5"/>
    <w:rsid w:val="00FE6BB3"/>
    <w:rsid w:val="00FE6E74"/>
    <w:rsid w:val="00FE71BA"/>
    <w:rsid w:val="00FE7373"/>
    <w:rsid w:val="00FF0149"/>
    <w:rsid w:val="00FF03BD"/>
    <w:rsid w:val="00FF0949"/>
    <w:rsid w:val="00FF135F"/>
    <w:rsid w:val="00FF251C"/>
    <w:rsid w:val="00FF2565"/>
    <w:rsid w:val="00FF27BD"/>
    <w:rsid w:val="00FF28ED"/>
    <w:rsid w:val="00FF3624"/>
    <w:rsid w:val="00FF4517"/>
    <w:rsid w:val="00FF4FDA"/>
    <w:rsid w:val="00FF536F"/>
    <w:rsid w:val="00FF53EC"/>
    <w:rsid w:val="00FF661B"/>
    <w:rsid w:val="00FF78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5:chartTrackingRefBased/>
  <w15:docId w15:val="{156731C3-9247-4754-9103-66BC175DE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2C4056"/>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Heading 1 Char,Virsraksts _ 1 līmenis _ sab"/>
    <w:basedOn w:val="Parasts"/>
    <w:next w:val="Virsraksts2"/>
    <w:link w:val="Virsraksts1Rakstz"/>
    <w:uiPriority w:val="9"/>
    <w:qFormat/>
    <w:pPr>
      <w:keepNext/>
      <w:numPr>
        <w:numId w:val="1"/>
      </w:numPr>
      <w:spacing w:before="120" w:after="120"/>
      <w:jc w:val="center"/>
      <w:outlineLvl w:val="0"/>
    </w:pPr>
    <w:rPr>
      <w:b/>
      <w:bCs/>
      <w:lang w:val="x-none"/>
    </w:rPr>
  </w:style>
  <w:style w:type="paragraph" w:styleId="Virsraksts2">
    <w:name w:val="heading 2"/>
    <w:aliases w:val="Heading 21"/>
    <w:basedOn w:val="Parasts"/>
    <w:uiPriority w:val="99"/>
    <w:qFormat/>
    <w:rsid w:val="00D0534B"/>
    <w:pPr>
      <w:keepNext/>
      <w:numPr>
        <w:ilvl w:val="1"/>
        <w:numId w:val="1"/>
      </w:numPr>
      <w:outlineLvl w:val="1"/>
    </w:pPr>
    <w:rPr>
      <w:b/>
      <w:bCs/>
      <w:szCs w:val="26"/>
    </w:rPr>
  </w:style>
  <w:style w:type="paragraph" w:styleId="Virsraksts3">
    <w:name w:val="heading 3"/>
    <w:basedOn w:val="Virsraksts2"/>
    <w:qFormat/>
    <w:rsid w:val="008F6EA0"/>
    <w:pPr>
      <w:keepNext w:val="0"/>
      <w:numPr>
        <w:ilvl w:val="2"/>
        <w:numId w:val="19"/>
      </w:numPr>
      <w:tabs>
        <w:tab w:val="clear" w:pos="415"/>
        <w:tab w:val="num" w:pos="699"/>
      </w:tabs>
      <w:ind w:left="568"/>
      <w:outlineLvl w:val="2"/>
    </w:pPr>
    <w:rPr>
      <w:b w:val="0"/>
      <w:szCs w:val="24"/>
    </w:rPr>
  </w:style>
  <w:style w:type="paragraph" w:styleId="Virsraksts4">
    <w:name w:val="heading 4"/>
    <w:basedOn w:val="Parasts"/>
    <w:qFormat/>
    <w:pPr>
      <w:numPr>
        <w:ilvl w:val="3"/>
        <w:numId w:val="1"/>
      </w:numPr>
      <w:outlineLvl w:val="3"/>
    </w:pPr>
  </w:style>
  <w:style w:type="paragraph" w:styleId="Virsraksts5">
    <w:name w:val="heading 5"/>
    <w:basedOn w:val="Parasts"/>
    <w:link w:val="Virsraksts5Rakstz"/>
    <w:uiPriority w:val="9"/>
    <w:qFormat/>
    <w:pPr>
      <w:numPr>
        <w:ilvl w:val="4"/>
        <w:numId w:val="1"/>
      </w:numPr>
      <w:outlineLvl w:val="4"/>
    </w:pPr>
    <w:rPr>
      <w:lang w:val="x-none"/>
    </w:rPr>
  </w:style>
  <w:style w:type="paragraph" w:styleId="Virsraksts6">
    <w:name w:val="heading 6"/>
    <w:basedOn w:val="Parasts"/>
    <w:next w:val="Parasts"/>
    <w:link w:val="Virsraksts6Rakstz"/>
    <w:uiPriority w:val="9"/>
    <w:qFormat/>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uiPriority w:val="9"/>
    <w:qFormat/>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uiPriority w:val="9"/>
    <w:qFormat/>
    <w:pPr>
      <w:keepNext/>
      <w:keepLines/>
      <w:numPr>
        <w:ilvl w:val="7"/>
        <w:numId w:val="1"/>
      </w:numPr>
      <w:spacing w:before="200"/>
      <w:outlineLvl w:val="7"/>
    </w:pPr>
    <w:rPr>
      <w:rFonts w:ascii="Cambria" w:hAnsi="Cambria"/>
      <w:color w:val="404040"/>
      <w:lang w:val="x-none"/>
    </w:rPr>
  </w:style>
  <w:style w:type="paragraph" w:styleId="Virsraksts9">
    <w:name w:val="heading 9"/>
    <w:basedOn w:val="Parasts"/>
    <w:next w:val="Parasts"/>
    <w:link w:val="Virsraksts9Rakstz"/>
    <w:uiPriority w:val="9"/>
    <w:qFormat/>
    <w:pPr>
      <w:keepNext/>
      <w:keepLines/>
      <w:numPr>
        <w:ilvl w:val="8"/>
        <w:numId w:val="1"/>
      </w:numPr>
      <w:spacing w:before="200"/>
      <w:outlineLvl w:val="8"/>
    </w:pPr>
    <w:rPr>
      <w:rFonts w:ascii="Cambria" w:hAnsi="Cambria"/>
      <w:i/>
      <w:iCs/>
      <w:color w:val="40404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E,Footnote reference number"/>
    <w:link w:val="CharCharCharChar"/>
    <w:uiPriority w:val="99"/>
    <w:qFormat/>
    <w:rPr>
      <w:vertAlign w:val="superscript"/>
    </w:rPr>
  </w:style>
  <w:style w:type="character" w:styleId="Komentraatsauce">
    <w:name w:val="annotation reference"/>
    <w:uiPriority w:val="99"/>
    <w:rPr>
      <w:sz w:val="16"/>
      <w:szCs w:val="16"/>
    </w:rPr>
  </w:style>
  <w:style w:type="character" w:styleId="Hipersaite">
    <w:name w:val="Hyperlink"/>
    <w:uiPriority w:val="99"/>
    <w:rPr>
      <w:color w:val="0000FF"/>
      <w:u w:val="single"/>
    </w:rPr>
  </w:style>
  <w:style w:type="character" w:customStyle="1" w:styleId="KjeneRakstz">
    <w:name w:val="Kājene Rakstz."/>
    <w:link w:val="Kjene"/>
    <w:uiPriority w:val="99"/>
    <w:rPr>
      <w:rFonts w:ascii="Times New Roman" w:eastAsia="Times New Roman" w:hAnsi="Times New Roman"/>
      <w:sz w:val="24"/>
      <w:szCs w:val="24"/>
      <w:lang w:val="en-US" w:eastAsia="en-US"/>
    </w:rPr>
  </w:style>
  <w:style w:type="character" w:customStyle="1" w:styleId="PamattekstsRakstz">
    <w:name w:val="Pamatteksts Rakstz."/>
    <w:link w:val="Pamatteksts"/>
    <w:uiPriority w:val="99"/>
    <w:rPr>
      <w:rFonts w:ascii="Times New Roman" w:eastAsia="Times New Roman" w:hAnsi="Times New Roman"/>
    </w:rPr>
  </w:style>
  <w:style w:type="character" w:customStyle="1" w:styleId="VrestekstsRakstz">
    <w:name w:val="Vēres teksts Rakstz."/>
    <w:link w:val="Vresteksts"/>
    <w:uiPriority w:val="99"/>
    <w:rPr>
      <w:rFonts w:ascii="Times New Roman" w:hAnsi="Times New Roman"/>
      <w:lang w:eastAsia="en-US"/>
    </w:rPr>
  </w:style>
  <w:style w:type="character" w:customStyle="1" w:styleId="FontStyle24">
    <w:name w:val="Font Style24"/>
    <w:rPr>
      <w:rFonts w:ascii="Times New Roman" w:hAnsi="Times New Roman" w:cs="Times New Roman"/>
      <w:sz w:val="20"/>
      <w:szCs w:val="20"/>
    </w:rPr>
  </w:style>
  <w:style w:type="character" w:customStyle="1" w:styleId="Virsraksts6Rakstz">
    <w:name w:val="Virsraksts 6 Rakstz."/>
    <w:link w:val="Virsraksts6"/>
    <w:uiPriority w:val="9"/>
    <w:rPr>
      <w:rFonts w:ascii="Cambria" w:eastAsia="Times New Roman" w:hAnsi="Cambria"/>
      <w:i/>
      <w:iCs/>
      <w:color w:val="243F60"/>
      <w:sz w:val="24"/>
      <w:szCs w:val="24"/>
      <w:lang w:val="x-none" w:eastAsia="en-US"/>
    </w:rPr>
  </w:style>
  <w:style w:type="character" w:customStyle="1" w:styleId="SarakstarindkopaRakstz">
    <w:name w:val="Saraksta rindkopa Rakstz."/>
    <w:aliases w:val="Syle 1 Rakstz.,Normal bullet 2 Rakstz.,Bullet list Rakstz.,Strip Rakstz.,H&amp;P List Paragraph Rakstz.,2 Rakstz.,Saistīto dokumentu saraksts Rakstz.,Numbered Para 1 Rakstz.,Dot pt Rakstz.,List Paragraph Char Char Char Rakstz."/>
    <w:link w:val="Sarakstarindkopa"/>
    <w:uiPriority w:val="34"/>
    <w:qFormat/>
    <w:rPr>
      <w:rFonts w:ascii="Times New Roman" w:eastAsia="Times New Roman" w:hAnsi="Times New Roman" w:cs="Calibri"/>
      <w:lang w:eastAsia="zh-CN"/>
    </w:rPr>
  </w:style>
  <w:style w:type="character" w:customStyle="1" w:styleId="1LgumamCharChar">
    <w:name w:val="1. Līgumam Char Char"/>
    <w:link w:val="1Lgumam"/>
    <w:rPr>
      <w:rFonts w:ascii="Times New Roman" w:eastAsia="Times New Roman" w:hAnsi="Times New Roman"/>
      <w:b/>
      <w:sz w:val="24"/>
      <w:szCs w:val="24"/>
      <w:lang w:val="x-none" w:eastAsia="en-US"/>
    </w:rPr>
  </w:style>
  <w:style w:type="character" w:customStyle="1" w:styleId="1pielikumsCharChar">
    <w:name w:val="1. pielikums Char Char"/>
    <w:link w:val="1pielikums"/>
    <w:rPr>
      <w:rFonts w:ascii="Times New Roman" w:eastAsia="Times New Roman" w:hAnsi="Times New Roman"/>
      <w:sz w:val="24"/>
      <w:szCs w:val="22"/>
      <w:lang w:val="x-none" w:eastAsia="en-US"/>
    </w:rPr>
  </w:style>
  <w:style w:type="character" w:customStyle="1" w:styleId="LigumamCharChar">
    <w:name w:val="Ligumam Char Char"/>
    <w:link w:val="Ligumam"/>
    <w:rPr>
      <w:rFonts w:ascii="Times New Roman" w:eastAsia="Times New Roman" w:hAnsi="Times New Roman"/>
      <w:b/>
      <w:sz w:val="24"/>
      <w:szCs w:val="24"/>
      <w:lang w:val="x-none" w:eastAsia="en-US"/>
    </w:rPr>
  </w:style>
  <w:style w:type="character" w:customStyle="1" w:styleId="Virsraksts5Rakstz">
    <w:name w:val="Virsraksts 5 Rakstz."/>
    <w:link w:val="Virsraksts5"/>
    <w:uiPriority w:val="9"/>
    <w:rPr>
      <w:rFonts w:ascii="Times New Roman" w:eastAsia="Times New Roman" w:hAnsi="Times New Roman"/>
      <w:sz w:val="24"/>
      <w:szCs w:val="24"/>
      <w:lang w:val="x-none" w:eastAsia="en-US"/>
    </w:rPr>
  </w:style>
  <w:style w:type="character" w:customStyle="1" w:styleId="Virsraksts2Rakstz">
    <w:name w:val="Virsraksts 2 Rakstz."/>
    <w:uiPriority w:val="99"/>
    <w:rPr>
      <w:rFonts w:ascii="Times New Roman" w:eastAsia="Times New Roman" w:hAnsi="Times New Roman"/>
      <w:b/>
      <w:bCs/>
      <w:sz w:val="24"/>
      <w:szCs w:val="26"/>
    </w:rPr>
  </w:style>
  <w:style w:type="character" w:customStyle="1" w:styleId="PielikumsCharChar">
    <w:name w:val="Pielikums Char Char"/>
    <w:link w:val="Pielikums"/>
    <w:rPr>
      <w:rFonts w:ascii="Times New Roman" w:eastAsia="Times New Roman" w:hAnsi="Times New Roman"/>
      <w:sz w:val="24"/>
      <w:szCs w:val="24"/>
      <w:lang w:val="x-none" w:eastAsia="en-US"/>
    </w:rPr>
  </w:style>
  <w:style w:type="character" w:customStyle="1" w:styleId="tabulaiCharChar">
    <w:name w:val="tabulai Char Char"/>
    <w:link w:val="tabulai"/>
    <w:rPr>
      <w:rFonts w:ascii="Times New Roman" w:eastAsia="Times New Roman" w:hAnsi="Times New Roman"/>
      <w:bCs/>
      <w:sz w:val="24"/>
      <w:szCs w:val="24"/>
      <w:lang w:eastAsia="en-US"/>
    </w:rPr>
  </w:style>
  <w:style w:type="character" w:customStyle="1" w:styleId="BalontekstsRakstz">
    <w:name w:val="Balonteksts Rakstz."/>
    <w:link w:val="Balonteksts"/>
    <w:uiPriority w:val="99"/>
    <w:rPr>
      <w:rFonts w:ascii="Tahoma" w:eastAsia="Times New Roman" w:hAnsi="Tahoma" w:cs="Tahoma"/>
      <w:sz w:val="16"/>
      <w:szCs w:val="16"/>
      <w:lang w:val="en-US" w:eastAsia="en-US"/>
    </w:rPr>
  </w:style>
  <w:style w:type="character" w:customStyle="1" w:styleId="Virsraksts9Rakstz">
    <w:name w:val="Virsraksts 9 Rakstz."/>
    <w:link w:val="Virsraksts9"/>
    <w:uiPriority w:val="9"/>
    <w:rPr>
      <w:rFonts w:ascii="Cambria" w:eastAsia="Times New Roman" w:hAnsi="Cambria"/>
      <w:i/>
      <w:iCs/>
      <w:color w:val="404040"/>
      <w:sz w:val="24"/>
      <w:szCs w:val="24"/>
      <w:lang w:val="x-none" w:eastAsia="en-US"/>
    </w:rPr>
  </w:style>
  <w:style w:type="character" w:customStyle="1" w:styleId="Virsraksts3Rakstz">
    <w:name w:val="Virsraksts 3 Rakstz."/>
    <w:uiPriority w:val="9"/>
    <w:rPr>
      <w:rFonts w:ascii="Times New Roman" w:eastAsia="Times New Roman" w:hAnsi="Times New Roman"/>
      <w:bCs/>
      <w:sz w:val="24"/>
      <w:szCs w:val="26"/>
    </w:rPr>
  </w:style>
  <w:style w:type="character" w:customStyle="1" w:styleId="KomentratekstsRakstz">
    <w:name w:val="Komentāra teksts Rakstz."/>
    <w:link w:val="Komentrateksts"/>
    <w:uiPriority w:val="99"/>
    <w:rPr>
      <w:rFonts w:ascii="Times New Roman" w:eastAsia="Times New Roman" w:hAnsi="Times New Roman"/>
      <w:lang w:val="en-US" w:eastAsia="en-US"/>
    </w:rPr>
  </w:style>
  <w:style w:type="character" w:customStyle="1" w:styleId="Pamattekstaatkpe2Rakstz">
    <w:name w:val="Pamatteksta atkāpe 2 Rakstz."/>
    <w:link w:val="Pamattekstaatkpe2"/>
    <w:rPr>
      <w:rFonts w:ascii="Times New Roman" w:eastAsia="Times New Roman" w:hAnsi="Times New Roman"/>
      <w:sz w:val="24"/>
      <w:szCs w:val="24"/>
      <w:lang w:val="en-US" w:eastAsia="en-US"/>
    </w:rPr>
  </w:style>
  <w:style w:type="character" w:customStyle="1" w:styleId="tabulai2CharChar">
    <w:name w:val="tabulai2 Char Char"/>
    <w:link w:val="tabulai2"/>
    <w:rPr>
      <w:rFonts w:ascii="Times New Roman" w:eastAsia="Times New Roman" w:hAnsi="Times New Roman"/>
      <w:sz w:val="24"/>
      <w:szCs w:val="22"/>
      <w:lang w:eastAsia="en-US"/>
    </w:rPr>
  </w:style>
  <w:style w:type="character" w:customStyle="1" w:styleId="111LgumamCharChar">
    <w:name w:val="1.1.1. Līgumam Char Char"/>
    <w:link w:val="111Lgumam"/>
    <w:rPr>
      <w:rFonts w:ascii="Times New Roman" w:eastAsia="Times New Roman" w:hAnsi="Times New Roman"/>
      <w:sz w:val="24"/>
      <w:szCs w:val="24"/>
      <w:lang w:val="x-none" w:eastAsia="en-US"/>
    </w:rPr>
  </w:style>
  <w:style w:type="character" w:customStyle="1" w:styleId="1111TabulaiCharChar">
    <w:name w:val="1.1.1.1. Tabulai Char Char"/>
    <w:link w:val="1111Tabulai"/>
    <w:rPr>
      <w:rFonts w:ascii="Times New Roman" w:hAnsi="Times New Roman"/>
      <w:sz w:val="24"/>
      <w:szCs w:val="22"/>
      <w:lang w:eastAsia="en-US"/>
    </w:rPr>
  </w:style>
  <w:style w:type="character" w:customStyle="1" w:styleId="Virsraksts4Rakstz">
    <w:name w:val="Virsraksts 4 Rakstz."/>
    <w:uiPriority w:val="9"/>
    <w:rPr>
      <w:rFonts w:ascii="Times New Roman" w:eastAsia="Times New Roman" w:hAnsi="Times New Roman"/>
      <w:sz w:val="24"/>
      <w:szCs w:val="24"/>
      <w:lang w:eastAsia="en-US"/>
    </w:rPr>
  </w:style>
  <w:style w:type="character" w:customStyle="1" w:styleId="tabulia2CharChar">
    <w:name w:val="tabuliņa 2 Char Char"/>
    <w:link w:val="tabulia2"/>
    <w:rPr>
      <w:rFonts w:ascii="Times New Roman" w:eastAsia="Times New Roman" w:hAnsi="Times New Roman"/>
      <w:sz w:val="24"/>
      <w:szCs w:val="24"/>
      <w:lang w:val="x-none" w:eastAsia="en-US"/>
    </w:rPr>
  </w:style>
  <w:style w:type="character" w:customStyle="1" w:styleId="c1">
    <w:name w:val="c1"/>
  </w:style>
  <w:style w:type="character" w:customStyle="1" w:styleId="c4">
    <w:name w:val="c4"/>
    <w:rPr>
      <w:rFonts w:ascii="Times New Roman" w:hAnsi="Times New Roman" w:cs="Times New Roman" w:hint="default"/>
      <w:sz w:val="24"/>
      <w:szCs w:val="24"/>
    </w:rPr>
  </w:style>
  <w:style w:type="character" w:customStyle="1" w:styleId="111TabulaCharChar">
    <w:name w:val="1.1.1. Tabula Char Char"/>
    <w:link w:val="111Tabula"/>
    <w:rsid w:val="00747BD0"/>
    <w:rPr>
      <w:rFonts w:ascii="Times New Roman" w:hAnsi="Times New Roman"/>
      <w:bCs/>
      <w:sz w:val="24"/>
      <w:szCs w:val="24"/>
      <w:lang w:val="x-none" w:eastAsia="en-US"/>
    </w:rPr>
  </w:style>
  <w:style w:type="character" w:customStyle="1" w:styleId="NosaukumsRakstz">
    <w:name w:val="Nosaukums Rakstz."/>
    <w:link w:val="Nosaukums"/>
    <w:uiPriority w:val="10"/>
    <w:rPr>
      <w:rFonts w:ascii="Times New Roman Bold" w:eastAsia="Times New Roman" w:hAnsi="Times New Roman Bold"/>
      <w:b/>
      <w:caps/>
      <w:spacing w:val="5"/>
      <w:kern w:val="28"/>
      <w:sz w:val="24"/>
      <w:szCs w:val="52"/>
    </w:rPr>
  </w:style>
  <w:style w:type="character" w:customStyle="1" w:styleId="1111TabulaiiiiiCharChar">
    <w:name w:val="1.1.1.1.Tabulaiiiii Char Char"/>
    <w:link w:val="1111Tabulaiiiii"/>
    <w:rPr>
      <w:rFonts w:ascii="Times New Roman" w:eastAsia="Times New Roman" w:hAnsi="Times New Roman"/>
      <w:color w:val="000000"/>
      <w:sz w:val="24"/>
      <w:szCs w:val="24"/>
      <w:lang w:val="x-none" w:eastAsia="en-US"/>
    </w:rPr>
  </w:style>
  <w:style w:type="character" w:customStyle="1" w:styleId="GalveneRakstz">
    <w:name w:val="Galvene Rakstz."/>
    <w:link w:val="Galvene"/>
    <w:uiPriority w:val="99"/>
    <w:rPr>
      <w:rFonts w:eastAsia="Times New Roman"/>
      <w:sz w:val="22"/>
      <w:szCs w:val="22"/>
    </w:rPr>
  </w:style>
  <w:style w:type="character" w:customStyle="1" w:styleId="111TabulaiiiiiiCharChar">
    <w:name w:val="1.1.1. Tabulaiiiiii Char Char"/>
    <w:link w:val="111Tabulaiiiiii"/>
    <w:rPr>
      <w:rFonts w:ascii="Times New Roman" w:eastAsia="Times New Roman" w:hAnsi="Times New Roman"/>
      <w:color w:val="000000"/>
      <w:sz w:val="24"/>
      <w:szCs w:val="24"/>
      <w:lang w:val="x-none" w:eastAsia="en-US"/>
    </w:rPr>
  </w:style>
  <w:style w:type="character" w:customStyle="1" w:styleId="BoldiCharChar">
    <w:name w:val="Boldiņš Char Char"/>
    <w:link w:val="Boldi"/>
    <w:rPr>
      <w:rFonts w:ascii="Times New Roman" w:eastAsia="Calibri" w:hAnsi="Times New Roman" w:cs="Times New Roman"/>
      <w:b/>
      <w:sz w:val="24"/>
    </w:rPr>
  </w:style>
  <w:style w:type="character" w:customStyle="1" w:styleId="PamattekstsaratkpiRakstz">
    <w:name w:val="Pamatteksts ar atkāpi Rakstz."/>
    <w:link w:val="Pamattekstsaratkpi"/>
    <w:rPr>
      <w:rFonts w:ascii="Times New Roman" w:eastAsia="Times New Roman" w:hAnsi="Times New Roman"/>
      <w:sz w:val="24"/>
      <w:szCs w:val="24"/>
      <w:lang w:eastAsia="en-US"/>
    </w:rPr>
  </w:style>
  <w:style w:type="character" w:customStyle="1" w:styleId="Virsraksts8Rakstz">
    <w:name w:val="Virsraksts 8 Rakstz."/>
    <w:link w:val="Virsraksts8"/>
    <w:uiPriority w:val="9"/>
    <w:rPr>
      <w:rFonts w:ascii="Cambria" w:eastAsia="Times New Roman" w:hAnsi="Cambria"/>
      <w:color w:val="404040"/>
      <w:sz w:val="24"/>
      <w:szCs w:val="24"/>
      <w:lang w:val="x-none" w:eastAsia="en-US"/>
    </w:rPr>
  </w:style>
  <w:style w:type="character" w:customStyle="1" w:styleId="tabulia1CharChar">
    <w:name w:val="tabuliņa 1 Char Char"/>
    <w:link w:val="tabulia1"/>
    <w:rPr>
      <w:rFonts w:ascii="Times New Roman" w:eastAsia="Times New Roman" w:hAnsi="Times New Roman"/>
      <w:sz w:val="24"/>
      <w:szCs w:val="24"/>
      <w:lang w:val="x-none" w:eastAsia="en-US"/>
    </w:rPr>
  </w:style>
  <w:style w:type="character" w:customStyle="1" w:styleId="c3">
    <w:name w:val="c3"/>
    <w:rPr>
      <w:rFonts w:ascii="Times New Roman" w:hAnsi="Times New Roman" w:cs="Times New Roman" w:hint="default"/>
      <w:sz w:val="24"/>
      <w:szCs w:val="24"/>
    </w:rPr>
  </w:style>
  <w:style w:type="character" w:customStyle="1" w:styleId="c5">
    <w:name w:val="c5"/>
    <w:rPr>
      <w:rFonts w:ascii="Times New Roman" w:hAnsi="Times New Roman" w:cs="Times New Roman" w:hint="default"/>
      <w:sz w:val="24"/>
      <w:szCs w:val="24"/>
    </w:rPr>
  </w:style>
  <w:style w:type="character" w:customStyle="1" w:styleId="KomentratmaRakstz">
    <w:name w:val="Komentāra tēma Rakstz."/>
    <w:link w:val="Komentratma"/>
    <w:uiPriority w:val="99"/>
    <w:rPr>
      <w:rFonts w:ascii="Times New Roman" w:eastAsia="Times New Roman" w:hAnsi="Times New Roman"/>
      <w:b/>
      <w:bCs/>
      <w:lang w:val="en-US" w:eastAsia="en-US"/>
    </w:rPr>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Virsraksts _ 1 līmenis _ sab Rakstz."/>
    <w:link w:val="Virsraksts1"/>
    <w:uiPriority w:val="9"/>
    <w:rPr>
      <w:rFonts w:ascii="Times New Roman" w:eastAsia="Times New Roman" w:hAnsi="Times New Roman"/>
      <w:b/>
      <w:bCs/>
      <w:sz w:val="24"/>
      <w:szCs w:val="24"/>
      <w:lang w:val="x-none" w:eastAsia="en-US"/>
    </w:rPr>
  </w:style>
  <w:style w:type="character" w:customStyle="1" w:styleId="1111TabulaiCharChar0">
    <w:name w:val="1.1.1.1.Tabulai Char Char"/>
    <w:link w:val="1111Tabulai0"/>
    <w:uiPriority w:val="99"/>
    <w:rsid w:val="00D0534B"/>
    <w:rPr>
      <w:rFonts w:ascii="Times New Roman" w:eastAsia="Times New Roman" w:hAnsi="Times New Roman"/>
      <w:bCs/>
      <w:iCs/>
      <w:sz w:val="24"/>
      <w:szCs w:val="24"/>
      <w:lang w:val="x-none" w:eastAsia="en-US"/>
    </w:rPr>
  </w:style>
  <w:style w:type="character" w:customStyle="1" w:styleId="11LgumamCharChar">
    <w:name w:val="1.1. Līgumam Char Char"/>
    <w:link w:val="11Lgumam"/>
    <w:rPr>
      <w:rFonts w:ascii="Times New Roman" w:eastAsia="Times New Roman" w:hAnsi="Times New Roman"/>
      <w:sz w:val="24"/>
      <w:szCs w:val="24"/>
      <w:lang w:val="x-none" w:eastAsia="en-US"/>
    </w:rPr>
  </w:style>
  <w:style w:type="character" w:customStyle="1" w:styleId="VienkrstekstsRakstz">
    <w:name w:val="Vienkāršs teksts Rakstz."/>
    <w:link w:val="Vienkrsteksts"/>
    <w:uiPriority w:val="99"/>
    <w:rPr>
      <w:rFonts w:ascii="Courier New" w:eastAsia="Times New Roman" w:hAnsi="Courier New" w:cs="Courier New"/>
    </w:rPr>
  </w:style>
  <w:style w:type="character" w:customStyle="1" w:styleId="Pamatteksts3Rakstz">
    <w:name w:val="Pamatteksts 3 Rakstz."/>
    <w:link w:val="Pamatteksts3"/>
    <w:rPr>
      <w:rFonts w:ascii="Times New Roman" w:eastAsia="Times New Roman" w:hAnsi="Times New Roman"/>
      <w:sz w:val="16"/>
      <w:szCs w:val="16"/>
      <w:lang w:eastAsia="en-US"/>
    </w:rPr>
  </w:style>
  <w:style w:type="character" w:customStyle="1" w:styleId="Virsraksts7Rakstz">
    <w:name w:val="Virsraksts 7 Rakstz."/>
    <w:link w:val="Virsraksts7"/>
    <w:uiPriority w:val="9"/>
    <w:rPr>
      <w:rFonts w:ascii="Cambria" w:eastAsia="Times New Roman" w:hAnsi="Cambria"/>
      <w:i/>
      <w:iCs/>
      <w:color w:val="404040"/>
      <w:sz w:val="24"/>
      <w:szCs w:val="24"/>
      <w:lang w:val="x-none" w:eastAsia="en-US"/>
    </w:rPr>
  </w:style>
  <w:style w:type="paragraph" w:styleId="Komentratma">
    <w:name w:val="annotation subject"/>
    <w:basedOn w:val="Komentrateksts"/>
    <w:next w:val="Komentrateksts"/>
    <w:link w:val="KomentratmaRakstz"/>
    <w:uiPriority w:val="99"/>
    <w:rPr>
      <w:b/>
      <w:bCs/>
    </w:rPr>
  </w:style>
  <w:style w:type="paragraph" w:styleId="Vresteksts">
    <w:name w:val="footnote text"/>
    <w:basedOn w:val="Parasts"/>
    <w:link w:val="VrestekstsRakstz"/>
    <w:uiPriority w:val="99"/>
    <w:pPr>
      <w:jc w:val="left"/>
    </w:pPr>
    <w:rPr>
      <w:rFonts w:eastAsia="Calibri"/>
      <w:sz w:val="20"/>
      <w:szCs w:val="20"/>
      <w:lang w:val="x-none"/>
    </w:rPr>
  </w:style>
  <w:style w:type="paragraph" w:styleId="Saturs2">
    <w:name w:val="toc 2"/>
    <w:basedOn w:val="Parasts"/>
    <w:next w:val="Parasts"/>
    <w:uiPriority w:val="39"/>
    <w:qFormat/>
    <w:pPr>
      <w:tabs>
        <w:tab w:val="left" w:pos="426"/>
        <w:tab w:val="right" w:leader="dot" w:pos="9062"/>
      </w:tabs>
    </w:pPr>
  </w:style>
  <w:style w:type="paragraph" w:styleId="Saturs6">
    <w:name w:val="toc 6"/>
    <w:basedOn w:val="Parasts"/>
    <w:next w:val="Parasts"/>
    <w:uiPriority w:val="39"/>
    <w:pPr>
      <w:spacing w:after="100" w:line="259" w:lineRule="auto"/>
      <w:ind w:left="1100"/>
      <w:jc w:val="left"/>
    </w:pPr>
    <w:rPr>
      <w:rFonts w:ascii="Calibri" w:hAnsi="Calibri"/>
      <w:sz w:val="22"/>
      <w:szCs w:val="22"/>
      <w:lang w:eastAsia="lv-LV"/>
    </w:rPr>
  </w:style>
  <w:style w:type="paragraph" w:styleId="Balonteksts">
    <w:name w:val="Balloon Text"/>
    <w:basedOn w:val="Parasts"/>
    <w:link w:val="BalontekstsRakstz"/>
    <w:uiPriority w:val="99"/>
    <w:rPr>
      <w:rFonts w:ascii="Tahoma" w:hAnsi="Tahoma"/>
      <w:sz w:val="16"/>
      <w:szCs w:val="16"/>
      <w:lang w:val="en-US"/>
    </w:rPr>
  </w:style>
  <w:style w:type="paragraph" w:styleId="Pamatteksts3">
    <w:name w:val="Body Text 3"/>
    <w:basedOn w:val="Parasts"/>
    <w:link w:val="Pamatteksts3Rakstz"/>
    <w:pPr>
      <w:spacing w:after="120"/>
    </w:pPr>
    <w:rPr>
      <w:sz w:val="16"/>
      <w:szCs w:val="16"/>
      <w:lang w:val="x-none"/>
    </w:rPr>
  </w:style>
  <w:style w:type="paragraph" w:styleId="Pamattekstaatkpe2">
    <w:name w:val="Body Text Indent 2"/>
    <w:basedOn w:val="Parasts"/>
    <w:link w:val="Pamattekstaatkpe2Rakstz"/>
    <w:pPr>
      <w:spacing w:after="120" w:line="480" w:lineRule="auto"/>
      <w:ind w:left="283"/>
    </w:pPr>
    <w:rPr>
      <w:lang w:val="en-US"/>
    </w:rPr>
  </w:style>
  <w:style w:type="paragraph" w:styleId="Komentrateksts">
    <w:name w:val="annotation text"/>
    <w:basedOn w:val="Parasts"/>
    <w:link w:val="KomentratekstsRakstz"/>
    <w:uiPriority w:val="99"/>
    <w:rPr>
      <w:sz w:val="20"/>
      <w:szCs w:val="20"/>
      <w:lang w:val="en-US"/>
    </w:rPr>
  </w:style>
  <w:style w:type="paragraph" w:styleId="Kjene">
    <w:name w:val="footer"/>
    <w:basedOn w:val="Parasts"/>
    <w:link w:val="KjeneRakstz"/>
    <w:uiPriority w:val="99"/>
    <w:pPr>
      <w:tabs>
        <w:tab w:val="center" w:pos="4153"/>
        <w:tab w:val="right" w:pos="8306"/>
      </w:tabs>
    </w:pPr>
    <w:rPr>
      <w:lang w:val="en-US"/>
    </w:rPr>
  </w:style>
  <w:style w:type="paragraph" w:styleId="Vienkrsteksts">
    <w:name w:val="Plain Text"/>
    <w:basedOn w:val="Parasts"/>
    <w:link w:val="VienkrstekstsRakstz"/>
    <w:uiPriority w:val="99"/>
    <w:rPr>
      <w:rFonts w:ascii="Courier New" w:hAnsi="Courier New"/>
      <w:sz w:val="20"/>
      <w:szCs w:val="20"/>
      <w:lang w:val="x-none" w:eastAsia="x-none"/>
    </w:rPr>
  </w:style>
  <w:style w:type="paragraph" w:styleId="Saturs1">
    <w:name w:val="toc 1"/>
    <w:basedOn w:val="Parasts"/>
    <w:next w:val="Parasts"/>
    <w:uiPriority w:val="39"/>
    <w:qFormat/>
    <w:pPr>
      <w:tabs>
        <w:tab w:val="left" w:pos="284"/>
        <w:tab w:val="right" w:leader="dot" w:pos="9062"/>
      </w:tabs>
      <w:ind w:left="426" w:hanging="426"/>
    </w:pPr>
    <w:rPr>
      <w:b/>
      <w:lang w:eastAsia="lv-LV"/>
    </w:rPr>
  </w:style>
  <w:style w:type="paragraph" w:styleId="Saturs5">
    <w:name w:val="toc 5"/>
    <w:basedOn w:val="Parasts"/>
    <w:next w:val="Parasts"/>
    <w:uiPriority w:val="39"/>
    <w:pPr>
      <w:spacing w:after="100" w:line="259" w:lineRule="auto"/>
      <w:ind w:left="880"/>
      <w:jc w:val="left"/>
    </w:pPr>
    <w:rPr>
      <w:rFonts w:ascii="Calibri" w:hAnsi="Calibri"/>
      <w:sz w:val="22"/>
      <w:szCs w:val="22"/>
      <w:lang w:eastAsia="lv-LV"/>
    </w:rPr>
  </w:style>
  <w:style w:type="paragraph" w:styleId="Saturs9">
    <w:name w:val="toc 9"/>
    <w:basedOn w:val="Parasts"/>
    <w:next w:val="Parasts"/>
    <w:uiPriority w:val="39"/>
    <w:pPr>
      <w:spacing w:after="100" w:line="259" w:lineRule="auto"/>
      <w:ind w:left="1760"/>
      <w:jc w:val="left"/>
    </w:pPr>
    <w:rPr>
      <w:rFonts w:ascii="Calibri" w:hAnsi="Calibri"/>
      <w:sz w:val="22"/>
      <w:szCs w:val="22"/>
      <w:lang w:eastAsia="lv-LV"/>
    </w:rPr>
  </w:style>
  <w:style w:type="paragraph" w:styleId="Saraksts">
    <w:name w:val="List"/>
    <w:basedOn w:val="Parasts"/>
    <w:pPr>
      <w:ind w:left="283" w:hanging="283"/>
      <w:jc w:val="left"/>
    </w:pPr>
    <w:rPr>
      <w:lang w:val="en-GB"/>
    </w:rPr>
  </w:style>
  <w:style w:type="paragraph" w:styleId="Saturs4">
    <w:name w:val="toc 4"/>
    <w:basedOn w:val="Parasts"/>
    <w:next w:val="Parasts"/>
    <w:uiPriority w:val="39"/>
    <w:pPr>
      <w:ind w:left="720"/>
    </w:pPr>
  </w:style>
  <w:style w:type="paragraph" w:styleId="Saturs8">
    <w:name w:val="toc 8"/>
    <w:basedOn w:val="Parasts"/>
    <w:next w:val="Parasts"/>
    <w:uiPriority w:val="39"/>
    <w:pPr>
      <w:spacing w:after="100" w:line="259" w:lineRule="auto"/>
      <w:ind w:left="1540"/>
      <w:jc w:val="left"/>
    </w:pPr>
    <w:rPr>
      <w:rFonts w:ascii="Calibri" w:hAnsi="Calibri"/>
      <w:sz w:val="22"/>
      <w:szCs w:val="22"/>
      <w:lang w:eastAsia="lv-LV"/>
    </w:rPr>
  </w:style>
  <w:style w:type="paragraph" w:styleId="Pamatteksts">
    <w:name w:val="Body Text"/>
    <w:basedOn w:val="Parasts"/>
    <w:link w:val="PamattekstsRakstz"/>
    <w:uiPriority w:val="99"/>
    <w:pPr>
      <w:spacing w:after="120"/>
      <w:jc w:val="left"/>
    </w:pPr>
    <w:rPr>
      <w:sz w:val="20"/>
      <w:szCs w:val="20"/>
      <w:lang w:val="x-none" w:eastAsia="x-none"/>
    </w:rPr>
  </w:style>
  <w:style w:type="paragraph" w:styleId="Pamattekstsaratkpi">
    <w:name w:val="Body Text Indent"/>
    <w:basedOn w:val="Parasts"/>
    <w:link w:val="PamattekstsaratkpiRakstz"/>
    <w:pPr>
      <w:spacing w:after="120"/>
      <w:ind w:left="283"/>
    </w:pPr>
    <w:rPr>
      <w:lang w:val="x-none"/>
    </w:rPr>
  </w:style>
  <w:style w:type="paragraph" w:styleId="Galvene">
    <w:name w:val="header"/>
    <w:basedOn w:val="Parasts"/>
    <w:link w:val="GalveneRakstz"/>
    <w:uiPriority w:val="99"/>
    <w:pPr>
      <w:tabs>
        <w:tab w:val="center" w:pos="4153"/>
        <w:tab w:val="right" w:pos="8306"/>
      </w:tabs>
      <w:jc w:val="left"/>
    </w:pPr>
    <w:rPr>
      <w:rFonts w:ascii="Calibri" w:hAnsi="Calibri"/>
      <w:sz w:val="22"/>
      <w:szCs w:val="22"/>
      <w:lang w:val="x-none" w:eastAsia="x-none"/>
    </w:rPr>
  </w:style>
  <w:style w:type="paragraph" w:styleId="Nosaukums">
    <w:name w:val="Title"/>
    <w:basedOn w:val="Parasts"/>
    <w:next w:val="Parasts"/>
    <w:link w:val="NosaukumsRakstz"/>
    <w:uiPriority w:val="10"/>
    <w:qFormat/>
    <w:pPr>
      <w:spacing w:after="120"/>
      <w:contextualSpacing/>
      <w:jc w:val="center"/>
    </w:pPr>
    <w:rPr>
      <w:rFonts w:ascii="Times New Roman Bold" w:hAnsi="Times New Roman Bold"/>
      <w:b/>
      <w:caps/>
      <w:spacing w:val="5"/>
      <w:kern w:val="28"/>
      <w:szCs w:val="52"/>
      <w:lang w:val="x-none" w:eastAsia="x-none"/>
    </w:rPr>
  </w:style>
  <w:style w:type="paragraph" w:styleId="Saturs3">
    <w:name w:val="toc 3"/>
    <w:basedOn w:val="Parasts"/>
    <w:next w:val="Parasts"/>
    <w:uiPriority w:val="39"/>
    <w:qFormat/>
    <w:pPr>
      <w:ind w:left="480"/>
    </w:pPr>
  </w:style>
  <w:style w:type="paragraph" w:styleId="Saturs7">
    <w:name w:val="toc 7"/>
    <w:basedOn w:val="Parasts"/>
    <w:next w:val="Parasts"/>
    <w:uiPriority w:val="39"/>
    <w:pPr>
      <w:spacing w:after="100" w:line="259" w:lineRule="auto"/>
      <w:ind w:left="1320"/>
      <w:jc w:val="left"/>
    </w:pPr>
    <w:rPr>
      <w:rFonts w:ascii="Calibri" w:hAnsi="Calibri"/>
      <w:sz w:val="22"/>
      <w:szCs w:val="22"/>
      <w:lang w:eastAsia="lv-LV"/>
    </w:rPr>
  </w:style>
  <w:style w:type="paragraph" w:customStyle="1" w:styleId="tabulai">
    <w:name w:val="tabulai"/>
    <w:basedOn w:val="Parasts"/>
    <w:link w:val="tabulaiCharChar"/>
    <w:qFormat/>
    <w:pPr>
      <w:ind w:left="680" w:hanging="680"/>
    </w:pPr>
    <w:rPr>
      <w:bCs/>
      <w:lang w:val="x-none"/>
    </w:rPr>
  </w:style>
  <w:style w:type="paragraph" w:customStyle="1" w:styleId="11Lgumam">
    <w:name w:val="1.1. Līgumam"/>
    <w:basedOn w:val="Parasts"/>
    <w:link w:val="11LgumamCharChar"/>
    <w:qFormat/>
    <w:pPr>
      <w:numPr>
        <w:ilvl w:val="1"/>
        <w:numId w:val="2"/>
      </w:numPr>
    </w:pPr>
    <w:rPr>
      <w:lang w:val="x-none"/>
    </w:rPr>
  </w:style>
  <w:style w:type="paragraph" w:customStyle="1" w:styleId="Boldi">
    <w:name w:val="Boldiņš"/>
    <w:basedOn w:val="Parasts"/>
    <w:link w:val="BoldiCharChar"/>
    <w:qFormat/>
    <w:pPr>
      <w:spacing w:before="100" w:beforeAutospacing="1" w:after="100" w:afterAutospacing="1"/>
    </w:pPr>
    <w:rPr>
      <w:rFonts w:eastAsia="Calibri"/>
      <w:b/>
      <w:szCs w:val="20"/>
      <w:lang w:val="x-none" w:eastAsia="x-none"/>
    </w:rPr>
  </w:style>
  <w:style w:type="paragraph" w:customStyle="1" w:styleId="111Tabulai">
    <w:name w:val="1.1.1. Tabulai"/>
    <w:basedOn w:val="Virsraksts3"/>
    <w:pPr>
      <w:numPr>
        <w:numId w:val="3"/>
      </w:numPr>
      <w:tabs>
        <w:tab w:val="clear" w:pos="851"/>
        <w:tab w:val="left" w:pos="1078"/>
      </w:tabs>
      <w:spacing w:after="60"/>
      <w:ind w:left="744" w:hanging="709"/>
    </w:pPr>
  </w:style>
  <w:style w:type="paragraph" w:customStyle="1" w:styleId="tabulia1">
    <w:name w:val="tabuliņa 1"/>
    <w:basedOn w:val="Parasts"/>
    <w:link w:val="tabulia1CharChar"/>
    <w:pPr>
      <w:numPr>
        <w:ilvl w:val="2"/>
        <w:numId w:val="4"/>
      </w:numPr>
      <w:ind w:left="709" w:hanging="709"/>
    </w:pPr>
    <w:rPr>
      <w:lang w:val="x-none"/>
    </w:rPr>
  </w:style>
  <w:style w:type="paragraph" w:customStyle="1" w:styleId="111Lgumam">
    <w:name w:val="1.1.1. Līgumam"/>
    <w:basedOn w:val="11Lgumam"/>
    <w:link w:val="111LgumamCharChar"/>
    <w:qFormat/>
    <w:pPr>
      <w:numPr>
        <w:ilvl w:val="2"/>
      </w:numPr>
    </w:pPr>
  </w:style>
  <w:style w:type="paragraph" w:styleId="Bezatstarpm">
    <w:name w:val="No Spacing"/>
    <w:basedOn w:val="Parasts"/>
    <w:qFormat/>
    <w:pPr>
      <w:spacing w:before="100" w:beforeAutospacing="1" w:after="100" w:afterAutospacing="1"/>
      <w:jc w:val="left"/>
    </w:pPr>
    <w:rPr>
      <w:rFonts w:eastAsia="Calibri"/>
      <w:lang w:eastAsia="lv-LV"/>
    </w:rPr>
  </w:style>
  <w:style w:type="paragraph" w:customStyle="1" w:styleId="naisf">
    <w:name w:val="naisf"/>
    <w:basedOn w:val="Parasts"/>
    <w:link w:val="naisfChar"/>
    <w:qFormat/>
    <w:pPr>
      <w:spacing w:before="63" w:after="63"/>
      <w:ind w:firstLine="313"/>
    </w:pPr>
    <w:rPr>
      <w:lang w:eastAsia="lv-LV"/>
    </w:rPr>
  </w:style>
  <w:style w:type="paragraph" w:customStyle="1" w:styleId="1pielikums">
    <w:name w:val="1. pielikums"/>
    <w:basedOn w:val="Parasts"/>
    <w:link w:val="1pielikumsCharChar"/>
    <w:qFormat/>
    <w:pPr>
      <w:numPr>
        <w:numId w:val="5"/>
      </w:numPr>
      <w:jc w:val="right"/>
    </w:pPr>
    <w:rPr>
      <w:szCs w:val="22"/>
      <w:lang w:val="x-none"/>
    </w:rPr>
  </w:style>
  <w:style w:type="paragraph" w:customStyle="1" w:styleId="Sarakstarindkopa1">
    <w:name w:val="Saraksta rindkopa1"/>
    <w:basedOn w:val="Parasts"/>
    <w:uiPriority w:val="34"/>
    <w:qFormat/>
    <w:pPr>
      <w:ind w:left="720"/>
      <w:jc w:val="left"/>
    </w:pPr>
    <w:rPr>
      <w:lang w:val="en-GB"/>
    </w:rPr>
  </w:style>
  <w:style w:type="paragraph" w:customStyle="1" w:styleId="1111Tabulai0">
    <w:name w:val="1.1.1.1.Tabulai"/>
    <w:basedOn w:val="Virsraksts4"/>
    <w:link w:val="1111TabulaiCharChar0"/>
    <w:uiPriority w:val="99"/>
    <w:qFormat/>
    <w:rsid w:val="00D0534B"/>
    <w:rPr>
      <w:bCs/>
      <w:iCs/>
      <w:lang w:val="x-none"/>
    </w:rPr>
  </w:style>
  <w:style w:type="paragraph" w:customStyle="1" w:styleId="Default">
    <w:name w:val="Default"/>
    <w:pPr>
      <w:autoSpaceDE w:val="0"/>
      <w:autoSpaceDN w:val="0"/>
      <w:adjustRightInd w:val="0"/>
    </w:pPr>
    <w:rPr>
      <w:rFonts w:ascii="Times New Roman" w:hAnsi="Times New Roman"/>
      <w:color w:val="000000"/>
      <w:sz w:val="24"/>
      <w:szCs w:val="24"/>
    </w:rPr>
  </w:style>
  <w:style w:type="paragraph" w:styleId="Sarakstarindkopa">
    <w:name w:val="List Paragraph"/>
    <w:aliases w:val="Syle 1,Normal bullet 2,Bullet list,Strip,H&amp;P List Paragraph,2,Saistīto dokumentu saraksts,Numbered Para 1,Dot pt,List Paragraph Char Char Char,Indicator Text,Bullet Points,MAIN CONTENT,IFCL - List Paragraph,List Paragraph12,OBC Bullet"/>
    <w:basedOn w:val="Parasts"/>
    <w:link w:val="SarakstarindkopaRakstz"/>
    <w:uiPriority w:val="34"/>
    <w:qFormat/>
    <w:pPr>
      <w:widowControl w:val="0"/>
      <w:suppressAutoHyphens/>
      <w:autoSpaceDE w:val="0"/>
      <w:ind w:left="720"/>
      <w:jc w:val="left"/>
    </w:pPr>
    <w:rPr>
      <w:sz w:val="20"/>
      <w:szCs w:val="20"/>
      <w:lang w:val="x-none" w:eastAsia="zh-CN"/>
    </w:rPr>
  </w:style>
  <w:style w:type="paragraph" w:customStyle="1" w:styleId="xl33">
    <w:name w:val="xl33"/>
    <w:basedOn w:val="Parasts"/>
    <w:pPr>
      <w:spacing w:before="100" w:beforeAutospacing="1" w:after="100" w:afterAutospacing="1"/>
      <w:jc w:val="center"/>
    </w:pPr>
    <w:rPr>
      <w:rFonts w:ascii="Arial Unicode MS" w:eastAsia="Arial Unicode MS" w:hAnsi="Arial Unicode MS" w:cs="Arial Unicode MS"/>
      <w:lang w:val="en-GB"/>
    </w:rPr>
  </w:style>
  <w:style w:type="paragraph" w:customStyle="1" w:styleId="tv213">
    <w:name w:val="tv213"/>
    <w:basedOn w:val="Parasts"/>
    <w:uiPriority w:val="99"/>
    <w:pPr>
      <w:spacing w:before="100" w:beforeAutospacing="1" w:after="100" w:afterAutospacing="1"/>
      <w:jc w:val="left"/>
    </w:pPr>
    <w:rPr>
      <w:lang w:eastAsia="lv-LV"/>
    </w:rPr>
  </w:style>
  <w:style w:type="paragraph" w:customStyle="1" w:styleId="Sanita1">
    <w:name w:val="Sanita 1"/>
    <w:basedOn w:val="1Lgumam"/>
    <w:uiPriority w:val="99"/>
    <w:qFormat/>
    <w:pPr>
      <w:numPr>
        <w:numId w:val="0"/>
      </w:numPr>
      <w:tabs>
        <w:tab w:val="left" w:pos="360"/>
      </w:tabs>
      <w:suppressAutoHyphens/>
      <w:autoSpaceDN w:val="0"/>
      <w:spacing w:before="120" w:after="120" w:line="276" w:lineRule="auto"/>
      <w:ind w:left="360" w:hanging="360"/>
      <w:textAlignment w:val="baseline"/>
    </w:pPr>
    <w:rPr>
      <w:lang w:val="lv-LV"/>
    </w:rPr>
  </w:style>
  <w:style w:type="paragraph" w:customStyle="1" w:styleId="1111lgumam">
    <w:name w:val="1.1.1.1. līgumam"/>
    <w:basedOn w:val="111Lgumam"/>
    <w:link w:val="1111lgumamChar"/>
    <w:qFormat/>
    <w:pPr>
      <w:numPr>
        <w:ilvl w:val="3"/>
      </w:numPr>
    </w:pPr>
  </w:style>
  <w:style w:type="paragraph" w:customStyle="1" w:styleId="xl68">
    <w:name w:val="xl68"/>
    <w:basedOn w:val="Parasts"/>
    <w:pPr>
      <w:spacing w:before="100" w:beforeAutospacing="1" w:after="100" w:afterAutospacing="1"/>
      <w:jc w:val="right"/>
    </w:pPr>
    <w:rPr>
      <w:rFonts w:ascii="Arial" w:eastAsia="Arial Unicode MS" w:hAnsi="Arial" w:cs="Arial"/>
      <w:lang w:val="en-GB"/>
    </w:rPr>
  </w:style>
  <w:style w:type="paragraph" w:customStyle="1" w:styleId="111Tabula">
    <w:name w:val="1.1.1. Tabula"/>
    <w:basedOn w:val="Virsraksts3"/>
    <w:link w:val="111TabulaCharChar"/>
    <w:qFormat/>
    <w:rsid w:val="00747BD0"/>
    <w:rPr>
      <w:rFonts w:eastAsia="Calibri"/>
      <w:lang w:val="x-none"/>
    </w:rPr>
  </w:style>
  <w:style w:type="paragraph" w:styleId="Prskatjums">
    <w:name w:val="Revision"/>
    <w:uiPriority w:val="99"/>
    <w:rPr>
      <w:rFonts w:ascii="Times New Roman" w:eastAsia="Times New Roman" w:hAnsi="Times New Roman"/>
      <w:sz w:val="24"/>
      <w:szCs w:val="24"/>
      <w:lang w:eastAsia="en-US"/>
    </w:rPr>
  </w:style>
  <w:style w:type="paragraph" w:customStyle="1" w:styleId="Pielikums">
    <w:name w:val="Pielikums"/>
    <w:basedOn w:val="Parasts"/>
    <w:link w:val="PielikumsCharChar"/>
    <w:qFormat/>
    <w:pPr>
      <w:widowControl w:val="0"/>
      <w:numPr>
        <w:numId w:val="6"/>
      </w:numPr>
      <w:suppressAutoHyphens/>
      <w:autoSpaceDN w:val="0"/>
      <w:ind w:left="6946" w:right="-1"/>
      <w:jc w:val="right"/>
      <w:textAlignment w:val="baseline"/>
    </w:pPr>
    <w:rPr>
      <w:lang w:val="x-none"/>
    </w:rPr>
  </w:style>
  <w:style w:type="paragraph" w:customStyle="1" w:styleId="tabulia2">
    <w:name w:val="tabuliņa 2"/>
    <w:basedOn w:val="tabulia1"/>
    <w:link w:val="tabulia2CharChar"/>
    <w:pPr>
      <w:numPr>
        <w:ilvl w:val="3"/>
      </w:numPr>
      <w:ind w:left="863" w:hanging="863"/>
    </w:pPr>
  </w:style>
  <w:style w:type="paragraph" w:customStyle="1" w:styleId="Ligumam">
    <w:name w:val="Ligumam"/>
    <w:basedOn w:val="Parasts"/>
    <w:link w:val="LigumamCharChar"/>
    <w:pPr>
      <w:numPr>
        <w:numId w:val="7"/>
      </w:numPr>
      <w:spacing w:before="120"/>
      <w:jc w:val="center"/>
    </w:pPr>
    <w:rPr>
      <w:b/>
      <w:lang w:val="x-none"/>
    </w:rPr>
  </w:style>
  <w:style w:type="paragraph" w:customStyle="1" w:styleId="tv2131">
    <w:name w:val="tv2131"/>
    <w:basedOn w:val="Parasts"/>
    <w:pPr>
      <w:spacing w:line="360" w:lineRule="auto"/>
      <w:ind w:firstLine="300"/>
      <w:jc w:val="left"/>
    </w:pPr>
    <w:rPr>
      <w:color w:val="414142"/>
      <w:sz w:val="20"/>
      <w:szCs w:val="20"/>
      <w:lang w:eastAsia="lv-LV"/>
    </w:rPr>
  </w:style>
  <w:style w:type="paragraph" w:customStyle="1" w:styleId="11Lgmam">
    <w:name w:val="1.1. Līgmam"/>
    <w:basedOn w:val="Ligumam"/>
    <w:pPr>
      <w:numPr>
        <w:numId w:val="0"/>
      </w:numPr>
      <w:spacing w:before="0"/>
      <w:ind w:left="425" w:hanging="425"/>
      <w:jc w:val="both"/>
    </w:pPr>
    <w:rPr>
      <w:b w:val="0"/>
    </w:rPr>
  </w:style>
  <w:style w:type="paragraph" w:customStyle="1" w:styleId="1111tabulaio">
    <w:name w:val="1.1.1.1 tabulaio"/>
    <w:basedOn w:val="Virsraksts4"/>
    <w:pPr>
      <w:ind w:left="884" w:hanging="884"/>
    </w:pPr>
  </w:style>
  <w:style w:type="paragraph" w:customStyle="1" w:styleId="1111Tabulaiiiii">
    <w:name w:val="1.1.1.1.Tabulaiiiii"/>
    <w:basedOn w:val="111Tabulaiiiiii"/>
    <w:link w:val="1111TabulaiiiiiCharChar"/>
    <w:pPr>
      <w:numPr>
        <w:ilvl w:val="3"/>
      </w:numPr>
      <w:ind w:left="851" w:hanging="851"/>
    </w:pPr>
  </w:style>
  <w:style w:type="paragraph" w:customStyle="1" w:styleId="111Tabulaiiiiii">
    <w:name w:val="1.1.1. Tabulaiiiiii"/>
    <w:basedOn w:val="Parasts"/>
    <w:link w:val="111TabulaiiiiiiCharChar"/>
    <w:pPr>
      <w:numPr>
        <w:ilvl w:val="2"/>
        <w:numId w:val="8"/>
      </w:numPr>
      <w:ind w:left="737" w:hanging="737"/>
    </w:pPr>
    <w:rPr>
      <w:color w:val="000000"/>
      <w:lang w:val="x-none"/>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customStyle="1" w:styleId="1111Tabulai">
    <w:name w:val="1.1.1.1. Tabulai"/>
    <w:basedOn w:val="Parasts"/>
    <w:link w:val="1111TabulaiCharChar"/>
    <w:pPr>
      <w:outlineLvl w:val="2"/>
    </w:pPr>
    <w:rPr>
      <w:rFonts w:eastAsia="Calibri"/>
      <w:szCs w:val="22"/>
      <w:lang w:val="x-none"/>
    </w:rPr>
  </w:style>
  <w:style w:type="paragraph" w:customStyle="1" w:styleId="1Lgumam">
    <w:name w:val="1. Līgumam"/>
    <w:basedOn w:val="Parasts"/>
    <w:link w:val="1LgumamCharChar"/>
    <w:qFormat/>
    <w:pPr>
      <w:numPr>
        <w:numId w:val="2"/>
      </w:numPr>
      <w:spacing w:before="240"/>
      <w:ind w:left="0" w:firstLine="0"/>
      <w:jc w:val="center"/>
    </w:pPr>
    <w:rPr>
      <w:b/>
      <w:lang w:val="x-none"/>
    </w:rPr>
  </w:style>
  <w:style w:type="paragraph" w:customStyle="1" w:styleId="tabulai2">
    <w:name w:val="tabulai2"/>
    <w:basedOn w:val="Parasts"/>
    <w:link w:val="tabulai2CharChar"/>
    <w:qFormat/>
    <w:pPr>
      <w:ind w:left="886" w:hanging="851"/>
    </w:pPr>
    <w:rPr>
      <w:szCs w:val="22"/>
      <w:lang w:val="x-none"/>
    </w:rPr>
  </w:style>
  <w:style w:type="table" w:styleId="Reatabula">
    <w:name w:val="Table Grid"/>
    <w:basedOn w:val="Parastatabula"/>
    <w:uiPriority w:val="39"/>
    <w:rsid w:val="00CE54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LgumamChar">
    <w:name w:val="1. Līgumam Char"/>
    <w:rsid w:val="00AD4447"/>
    <w:rPr>
      <w:rFonts w:ascii="Times New Roman" w:eastAsia="Times New Roman" w:hAnsi="Times New Roman"/>
      <w:b/>
      <w:sz w:val="24"/>
      <w:szCs w:val="24"/>
      <w:lang w:val="en-US" w:eastAsia="en-US"/>
    </w:rPr>
  </w:style>
  <w:style w:type="character" w:customStyle="1" w:styleId="11LgumamChar">
    <w:name w:val="1.1. Līgumam Char"/>
    <w:rsid w:val="00AD4447"/>
    <w:rPr>
      <w:rFonts w:ascii="Times New Roman" w:eastAsia="Times New Roman" w:hAnsi="Times New Roman"/>
      <w:sz w:val="24"/>
      <w:szCs w:val="24"/>
      <w:lang w:val="en-US" w:eastAsia="en-US"/>
    </w:rPr>
  </w:style>
  <w:style w:type="character" w:customStyle="1" w:styleId="111LgumamChar">
    <w:name w:val="1.1.1. Līgumam Char"/>
    <w:qFormat/>
    <w:rsid w:val="00AD4447"/>
    <w:rPr>
      <w:rFonts w:ascii="Times New Roman" w:eastAsia="Times New Roman" w:hAnsi="Times New Roman"/>
      <w:sz w:val="24"/>
      <w:szCs w:val="24"/>
      <w:lang w:eastAsia="en-US"/>
    </w:rPr>
  </w:style>
  <w:style w:type="character" w:customStyle="1" w:styleId="1pielikumsChar">
    <w:name w:val="1. pielikums Char"/>
    <w:rsid w:val="00AD4447"/>
    <w:rPr>
      <w:rFonts w:ascii="Times New Roman" w:eastAsia="Times New Roman" w:hAnsi="Times New Roman"/>
      <w:sz w:val="24"/>
      <w:szCs w:val="24"/>
      <w:lang w:eastAsia="en-US"/>
    </w:rPr>
  </w:style>
  <w:style w:type="paragraph" w:customStyle="1" w:styleId="xl25">
    <w:name w:val="xl25"/>
    <w:basedOn w:val="Parasts"/>
    <w:rsid w:val="00B01852"/>
    <w:pPr>
      <w:pBdr>
        <w:left w:val="single" w:sz="4" w:space="0" w:color="auto"/>
        <w:right w:val="single" w:sz="4" w:space="0" w:color="auto"/>
      </w:pBdr>
      <w:spacing w:before="100" w:beforeAutospacing="1" w:after="100" w:afterAutospacing="1"/>
      <w:jc w:val="center"/>
    </w:pPr>
    <w:rPr>
      <w:rFonts w:ascii="Arial" w:eastAsia="Arial Unicode MS" w:hAnsi="Arial" w:cs="Arial"/>
    </w:rPr>
  </w:style>
  <w:style w:type="table" w:customStyle="1" w:styleId="Reatabula1">
    <w:name w:val="Režģa tabula1"/>
    <w:basedOn w:val="Parastatabula"/>
    <w:next w:val="Reatabula"/>
    <w:uiPriority w:val="39"/>
    <w:rsid w:val="00F0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B03A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
    <w:name w:val="Rakstz. Rakstz."/>
    <w:basedOn w:val="Parasts"/>
    <w:rsid w:val="00EE6EEA"/>
    <w:pPr>
      <w:spacing w:after="160" w:line="240" w:lineRule="exact"/>
      <w:jc w:val="left"/>
    </w:pPr>
    <w:rPr>
      <w:rFonts w:ascii="Tahoma" w:hAnsi="Tahoma"/>
      <w:sz w:val="20"/>
      <w:szCs w:val="20"/>
      <w:lang w:val="en-US"/>
    </w:rPr>
  </w:style>
  <w:style w:type="paragraph" w:styleId="Pamatteksts2">
    <w:name w:val="Body Text 2"/>
    <w:basedOn w:val="Parasts"/>
    <w:link w:val="Pamatteksts2Rakstz"/>
    <w:rsid w:val="00EE6EEA"/>
    <w:pPr>
      <w:spacing w:after="120" w:line="480" w:lineRule="auto"/>
      <w:jc w:val="left"/>
    </w:pPr>
    <w:rPr>
      <w:lang w:val="x-none"/>
    </w:rPr>
  </w:style>
  <w:style w:type="character" w:customStyle="1" w:styleId="Pamatteksts2Rakstz">
    <w:name w:val="Pamatteksts 2 Rakstz."/>
    <w:link w:val="Pamatteksts2"/>
    <w:rsid w:val="00EE6EEA"/>
    <w:rPr>
      <w:rFonts w:ascii="Times New Roman" w:eastAsia="Times New Roman" w:hAnsi="Times New Roman"/>
      <w:sz w:val="24"/>
      <w:szCs w:val="24"/>
      <w:lang w:eastAsia="en-US"/>
    </w:rPr>
  </w:style>
  <w:style w:type="paragraph" w:customStyle="1" w:styleId="ligums1">
    <w:name w:val="ligums 1"/>
    <w:basedOn w:val="Parasts"/>
    <w:link w:val="ligums1Rakstz"/>
    <w:qFormat/>
    <w:rsid w:val="00876C48"/>
    <w:pPr>
      <w:tabs>
        <w:tab w:val="num" w:pos="450"/>
      </w:tabs>
      <w:spacing w:before="120"/>
      <w:ind w:left="450" w:hanging="450"/>
      <w:jc w:val="center"/>
    </w:pPr>
    <w:rPr>
      <w:rFonts w:eastAsia="Batang"/>
      <w:b/>
      <w:lang w:val="x-none" w:eastAsia="ko-KR"/>
    </w:rPr>
  </w:style>
  <w:style w:type="paragraph" w:customStyle="1" w:styleId="ligums111">
    <w:name w:val="ligums 1.1.1"/>
    <w:basedOn w:val="Parasts"/>
    <w:link w:val="ligums111Rakstz"/>
    <w:qFormat/>
    <w:rsid w:val="00876C48"/>
    <w:pPr>
      <w:ind w:left="1276" w:hanging="720"/>
    </w:pPr>
    <w:rPr>
      <w:rFonts w:eastAsia="Batang"/>
      <w:lang w:val="x-none" w:eastAsia="ko-KR"/>
    </w:rPr>
  </w:style>
  <w:style w:type="character" w:customStyle="1" w:styleId="ligums1Rakstz">
    <w:name w:val="ligums 1 Rakstz."/>
    <w:link w:val="ligums1"/>
    <w:rsid w:val="00876C48"/>
    <w:rPr>
      <w:rFonts w:ascii="Times New Roman" w:eastAsia="Batang" w:hAnsi="Times New Roman"/>
      <w:b/>
      <w:sz w:val="24"/>
      <w:szCs w:val="24"/>
      <w:lang w:eastAsia="ko-KR"/>
    </w:rPr>
  </w:style>
  <w:style w:type="character" w:customStyle="1" w:styleId="ligums111Rakstz">
    <w:name w:val="ligums 1.1.1 Rakstz."/>
    <w:link w:val="ligums111"/>
    <w:rsid w:val="00876C48"/>
    <w:rPr>
      <w:rFonts w:ascii="Times New Roman" w:eastAsia="Batang" w:hAnsi="Times New Roman"/>
      <w:sz w:val="24"/>
      <w:szCs w:val="24"/>
      <w:lang w:eastAsia="ko-KR"/>
    </w:rPr>
  </w:style>
  <w:style w:type="numbering" w:customStyle="1" w:styleId="WWOutlineListStyle511">
    <w:name w:val="WW_OutlineListStyle_511"/>
    <w:rsid w:val="00F27196"/>
    <w:pPr>
      <w:numPr>
        <w:numId w:val="26"/>
      </w:numPr>
    </w:pPr>
  </w:style>
  <w:style w:type="numbering" w:customStyle="1" w:styleId="WWOutlineListStyle5111">
    <w:name w:val="WW_OutlineListStyle_5111"/>
    <w:rsid w:val="00BA2211"/>
  </w:style>
  <w:style w:type="character" w:customStyle="1" w:styleId="1111TabulaiChar">
    <w:name w:val="1.1.1.1.Tabulai Char"/>
    <w:rsid w:val="006A6C92"/>
    <w:rPr>
      <w:rFonts w:ascii="Times New Roman" w:eastAsia="Times New Roman" w:hAnsi="Times New Roman"/>
      <w:bCs/>
      <w:iCs/>
      <w:sz w:val="24"/>
      <w:szCs w:val="24"/>
      <w:lang w:eastAsia="x-none"/>
    </w:rPr>
  </w:style>
  <w:style w:type="character" w:customStyle="1" w:styleId="111TabulaChar">
    <w:name w:val="1.1.1. Tabula Char"/>
    <w:rsid w:val="006A6C92"/>
    <w:rPr>
      <w:rFonts w:ascii="Times New Roman" w:eastAsia="Times New Roman" w:hAnsi="Times New Roman"/>
      <w:bCs/>
      <w:sz w:val="24"/>
      <w:szCs w:val="26"/>
      <w:lang w:eastAsia="x-none"/>
    </w:rPr>
  </w:style>
  <w:style w:type="character" w:styleId="Izmantotahipersaite">
    <w:name w:val="FollowedHyperlink"/>
    <w:uiPriority w:val="99"/>
    <w:semiHidden/>
    <w:unhideWhenUsed/>
    <w:rsid w:val="00C052D0"/>
    <w:rPr>
      <w:color w:val="800080"/>
      <w:u w:val="single"/>
    </w:rPr>
  </w:style>
  <w:style w:type="paragraph" w:customStyle="1" w:styleId="Apakpunkts">
    <w:name w:val="Apakšpunkts"/>
    <w:basedOn w:val="Parasts"/>
    <w:link w:val="ApakpunktsChar"/>
    <w:rsid w:val="0042036F"/>
    <w:pPr>
      <w:tabs>
        <w:tab w:val="num" w:pos="851"/>
      </w:tabs>
      <w:ind w:left="851" w:hanging="851"/>
      <w:jc w:val="left"/>
    </w:pPr>
    <w:rPr>
      <w:rFonts w:ascii="Arial" w:hAnsi="Arial"/>
      <w:b/>
      <w:bCs/>
      <w:sz w:val="20"/>
      <w:szCs w:val="20"/>
      <w:lang w:val="x-none" w:eastAsia="x-none"/>
    </w:rPr>
  </w:style>
  <w:style w:type="character" w:customStyle="1" w:styleId="1LgumamChar0">
    <w:name w:val="1.Līgumam Char"/>
    <w:link w:val="1Lgumam0"/>
    <w:locked/>
    <w:rsid w:val="0042036F"/>
    <w:rPr>
      <w:rFonts w:ascii="Times New Roman" w:eastAsia="Times New Roman" w:hAnsi="Times New Roman"/>
      <w:b/>
      <w:szCs w:val="24"/>
      <w:lang w:val="x-none" w:eastAsia="x-none"/>
    </w:rPr>
  </w:style>
  <w:style w:type="paragraph" w:customStyle="1" w:styleId="1Lgumam0">
    <w:name w:val="1.Līgumam"/>
    <w:basedOn w:val="Parasts"/>
    <w:link w:val="1LgumamChar0"/>
    <w:qFormat/>
    <w:rsid w:val="0042036F"/>
    <w:pPr>
      <w:numPr>
        <w:ilvl w:val="2"/>
        <w:numId w:val="10"/>
      </w:numPr>
      <w:spacing w:before="240"/>
      <w:jc w:val="center"/>
    </w:pPr>
    <w:rPr>
      <w:b/>
      <w:sz w:val="20"/>
      <w:lang w:val="x-none" w:eastAsia="x-none"/>
    </w:rPr>
  </w:style>
  <w:style w:type="paragraph" w:customStyle="1" w:styleId="1lgumam1">
    <w:name w:val="1.līgumam"/>
    <w:basedOn w:val="Parasts"/>
    <w:qFormat/>
    <w:rsid w:val="0042036F"/>
    <w:pPr>
      <w:numPr>
        <w:ilvl w:val="3"/>
        <w:numId w:val="10"/>
      </w:numPr>
      <w:tabs>
        <w:tab w:val="num" w:pos="360"/>
      </w:tabs>
      <w:ind w:left="2410" w:hanging="992"/>
    </w:pPr>
    <w:rPr>
      <w:rFonts w:eastAsia="Calibri"/>
      <w:lang w:val="x-none"/>
    </w:rPr>
  </w:style>
  <w:style w:type="paragraph" w:customStyle="1" w:styleId="Tab111">
    <w:name w:val="Tab 1.1.1"/>
    <w:basedOn w:val="Parasts"/>
    <w:link w:val="Tab111Rakstz"/>
    <w:qFormat/>
    <w:rsid w:val="00A30C20"/>
    <w:pPr>
      <w:numPr>
        <w:ilvl w:val="2"/>
        <w:numId w:val="11"/>
      </w:numPr>
      <w:spacing w:before="120" w:after="120"/>
      <w:contextualSpacing/>
    </w:pPr>
    <w:rPr>
      <w:rFonts w:eastAsia="Calibri"/>
      <w:lang w:val="x-none" w:eastAsia="x-none"/>
    </w:rPr>
  </w:style>
  <w:style w:type="paragraph" w:customStyle="1" w:styleId="Tab1111">
    <w:name w:val="Tab 1.1.1.1"/>
    <w:basedOn w:val="tabulai2"/>
    <w:link w:val="Tab1111Rakstz"/>
    <w:qFormat/>
    <w:rsid w:val="00A30C20"/>
    <w:pPr>
      <w:numPr>
        <w:ilvl w:val="3"/>
        <w:numId w:val="11"/>
      </w:numPr>
      <w:spacing w:before="60" w:after="120"/>
      <w:contextualSpacing/>
    </w:pPr>
    <w:rPr>
      <w:rFonts w:eastAsia="Calibri"/>
      <w:szCs w:val="24"/>
    </w:rPr>
  </w:style>
  <w:style w:type="character" w:customStyle="1" w:styleId="Tab111Rakstz">
    <w:name w:val="Tab 1.1.1 Rakstz."/>
    <w:link w:val="Tab111"/>
    <w:rsid w:val="00A30C20"/>
    <w:rPr>
      <w:rFonts w:ascii="Times New Roman" w:hAnsi="Times New Roman"/>
      <w:sz w:val="24"/>
      <w:szCs w:val="24"/>
      <w:lang w:val="x-none" w:eastAsia="x-none"/>
    </w:rPr>
  </w:style>
  <w:style w:type="paragraph" w:customStyle="1" w:styleId="xl99">
    <w:name w:val="xl99"/>
    <w:basedOn w:val="Parasts"/>
    <w:rsid w:val="00585C9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91">
    <w:name w:val="xl91"/>
    <w:basedOn w:val="Parasts"/>
    <w:rsid w:val="00CD6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character" w:customStyle="1" w:styleId="tabulaiChar">
    <w:name w:val="tabulai Char"/>
    <w:locked/>
    <w:rsid w:val="005C0071"/>
    <w:rPr>
      <w:rFonts w:ascii="Times New Roman" w:hAnsi="Times New Roman"/>
      <w:sz w:val="24"/>
      <w:lang w:eastAsia="en-US"/>
    </w:rPr>
  </w:style>
  <w:style w:type="paragraph" w:customStyle="1" w:styleId="tabula1111">
    <w:name w:val="tabula 1.1.1.1."/>
    <w:basedOn w:val="Virsraksts4"/>
    <w:link w:val="tabula1111Char"/>
    <w:qFormat/>
    <w:rsid w:val="005C0071"/>
    <w:pPr>
      <w:widowControl w:val="0"/>
      <w:numPr>
        <w:ilvl w:val="0"/>
        <w:numId w:val="0"/>
      </w:numPr>
      <w:tabs>
        <w:tab w:val="num" w:pos="1503"/>
      </w:tabs>
      <w:ind w:left="1233" w:hanging="240"/>
    </w:pPr>
    <w:rPr>
      <w:bCs/>
      <w:lang w:val="x-none"/>
    </w:rPr>
  </w:style>
  <w:style w:type="character" w:customStyle="1" w:styleId="tabula1111Char">
    <w:name w:val="tabula 1.1.1.1. Char"/>
    <w:link w:val="tabula1111"/>
    <w:locked/>
    <w:rsid w:val="005C0071"/>
    <w:rPr>
      <w:rFonts w:ascii="Times New Roman" w:eastAsia="Times New Roman" w:hAnsi="Times New Roman"/>
      <w:bCs/>
      <w:sz w:val="24"/>
      <w:szCs w:val="24"/>
      <w:lang w:eastAsia="en-US"/>
    </w:rPr>
  </w:style>
  <w:style w:type="character" w:customStyle="1" w:styleId="SarakstarindkopaRakstz1">
    <w:name w:val="Saraksta rindkopa Rakstz.1"/>
    <w:locked/>
    <w:rsid w:val="005C0071"/>
    <w:rPr>
      <w:rFonts w:eastAsia="Times New Roman"/>
      <w:sz w:val="24"/>
      <w:lang w:val="lv-LV" w:eastAsia="en-US"/>
    </w:rPr>
  </w:style>
  <w:style w:type="paragraph" w:customStyle="1" w:styleId="xl81">
    <w:name w:val="xl81"/>
    <w:basedOn w:val="Parasts"/>
    <w:rsid w:val="005C007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Style11110">
    <w:name w:val="Style1.1.1.1"/>
    <w:basedOn w:val="Virsraksts3"/>
    <w:link w:val="Style1111Char"/>
    <w:qFormat/>
    <w:rsid w:val="005C0071"/>
    <w:pPr>
      <w:widowControl w:val="0"/>
      <w:numPr>
        <w:ilvl w:val="0"/>
        <w:numId w:val="0"/>
      </w:numPr>
      <w:ind w:left="1701" w:hanging="936"/>
    </w:pPr>
    <w:rPr>
      <w:bCs w:val="0"/>
      <w:szCs w:val="20"/>
      <w:lang w:val="x-none"/>
    </w:rPr>
  </w:style>
  <w:style w:type="character" w:customStyle="1" w:styleId="Style1111Char">
    <w:name w:val="Style1.1.1.1 Char"/>
    <w:link w:val="Style11110"/>
    <w:locked/>
    <w:rsid w:val="005C0071"/>
    <w:rPr>
      <w:rFonts w:ascii="Times New Roman" w:eastAsia="Times New Roman" w:hAnsi="Times New Roman"/>
      <w:sz w:val="24"/>
      <w:lang w:eastAsia="en-US"/>
    </w:rPr>
  </w:style>
  <w:style w:type="paragraph" w:customStyle="1" w:styleId="Punkts">
    <w:name w:val="Punkts"/>
    <w:basedOn w:val="Parasts"/>
    <w:next w:val="Apakpunkts"/>
    <w:rsid w:val="00CE7773"/>
    <w:pPr>
      <w:tabs>
        <w:tab w:val="num" w:pos="851"/>
      </w:tabs>
      <w:ind w:left="851" w:hanging="851"/>
      <w:jc w:val="left"/>
    </w:pPr>
    <w:rPr>
      <w:rFonts w:ascii="Arial" w:hAnsi="Arial"/>
      <w:b/>
      <w:sz w:val="20"/>
      <w:lang w:eastAsia="lv-LV"/>
    </w:rPr>
  </w:style>
  <w:style w:type="paragraph" w:customStyle="1" w:styleId="Paragrfs">
    <w:name w:val="Paragrāfs"/>
    <w:basedOn w:val="Parasts"/>
    <w:next w:val="Parasts"/>
    <w:link w:val="ParagrfsChar"/>
    <w:rsid w:val="00CE7773"/>
    <w:pPr>
      <w:tabs>
        <w:tab w:val="num" w:pos="851"/>
      </w:tabs>
      <w:ind w:left="851" w:hanging="851"/>
    </w:pPr>
    <w:rPr>
      <w:rFonts w:ascii="Arial" w:hAnsi="Arial"/>
      <w:sz w:val="20"/>
      <w:lang w:eastAsia="lv-LV"/>
    </w:rPr>
  </w:style>
  <w:style w:type="character" w:customStyle="1" w:styleId="ApakpunktsChar">
    <w:name w:val="Apakšpunkts Char"/>
    <w:link w:val="Apakpunkts"/>
    <w:locked/>
    <w:rsid w:val="00CE7773"/>
    <w:rPr>
      <w:rFonts w:ascii="Arial" w:eastAsia="Times New Roman" w:hAnsi="Arial" w:cs="Arial"/>
      <w:b/>
      <w:bCs/>
    </w:rPr>
  </w:style>
  <w:style w:type="character" w:customStyle="1" w:styleId="BoldiChar">
    <w:name w:val="Boldiņš Char"/>
    <w:locked/>
    <w:rsid w:val="00CE7773"/>
    <w:rPr>
      <w:rFonts w:ascii="Times New Roman" w:eastAsia="Times New Roman" w:hAnsi="Times New Roman"/>
      <w:b/>
      <w:sz w:val="24"/>
    </w:rPr>
  </w:style>
  <w:style w:type="paragraph" w:customStyle="1" w:styleId="TSnumercija">
    <w:name w:val="TS numerācija"/>
    <w:basedOn w:val="Parasts"/>
    <w:qFormat/>
    <w:rsid w:val="00CE7773"/>
    <w:pPr>
      <w:numPr>
        <w:numId w:val="13"/>
      </w:numPr>
      <w:spacing w:before="120" w:after="120"/>
    </w:pPr>
  </w:style>
  <w:style w:type="paragraph" w:customStyle="1" w:styleId="Martis1">
    <w:name w:val="Martis 1"/>
    <w:basedOn w:val="Parasts"/>
    <w:rsid w:val="00CE7773"/>
    <w:pPr>
      <w:suppressAutoHyphens/>
      <w:jc w:val="left"/>
    </w:pPr>
    <w:rPr>
      <w:sz w:val="22"/>
      <w:szCs w:val="22"/>
      <w:lang w:val="en-GB" w:eastAsia="ar-SA"/>
    </w:rPr>
  </w:style>
  <w:style w:type="character" w:customStyle="1" w:styleId="apple-style-span">
    <w:name w:val="apple-style-span"/>
    <w:rsid w:val="00CE7773"/>
  </w:style>
  <w:style w:type="paragraph" w:customStyle="1" w:styleId="ColorfulList-Accent11">
    <w:name w:val="Colorful List - Accent 11"/>
    <w:basedOn w:val="Parasts"/>
    <w:uiPriority w:val="34"/>
    <w:qFormat/>
    <w:rsid w:val="00CE7773"/>
    <w:pPr>
      <w:spacing w:after="200" w:line="276" w:lineRule="auto"/>
      <w:ind w:left="720"/>
      <w:contextualSpacing/>
      <w:jc w:val="left"/>
    </w:pPr>
    <w:rPr>
      <w:rFonts w:ascii="Calibri" w:hAnsi="Calibri"/>
      <w:sz w:val="22"/>
      <w:szCs w:val="22"/>
      <w:lang w:eastAsia="lv-LV"/>
    </w:rPr>
  </w:style>
  <w:style w:type="paragraph" w:styleId="Paraststmeklis">
    <w:name w:val="Normal (Web)"/>
    <w:basedOn w:val="Parasts"/>
    <w:rsid w:val="00CE7773"/>
    <w:pPr>
      <w:spacing w:before="100" w:beforeAutospacing="1" w:after="100" w:afterAutospacing="1"/>
      <w:jc w:val="left"/>
    </w:pPr>
    <w:rPr>
      <w:lang w:eastAsia="lv-LV"/>
    </w:rPr>
  </w:style>
  <w:style w:type="paragraph" w:customStyle="1" w:styleId="Apstiprints">
    <w:name w:val="Apstiprināts"/>
    <w:basedOn w:val="Parasts"/>
    <w:link w:val="ApstiprintsChar"/>
    <w:qFormat/>
    <w:rsid w:val="00CE7773"/>
    <w:pPr>
      <w:ind w:left="5103"/>
    </w:pPr>
    <w:rPr>
      <w:szCs w:val="20"/>
      <w:lang w:val="x-none"/>
    </w:rPr>
  </w:style>
  <w:style w:type="character" w:customStyle="1" w:styleId="ApstiprintsChar">
    <w:name w:val="Apstiprināts Char"/>
    <w:link w:val="Apstiprints"/>
    <w:locked/>
    <w:rsid w:val="00CE7773"/>
    <w:rPr>
      <w:rFonts w:ascii="Times New Roman" w:eastAsia="Times New Roman" w:hAnsi="Times New Roman"/>
      <w:sz w:val="24"/>
      <w:lang w:eastAsia="en-US"/>
    </w:rPr>
  </w:style>
  <w:style w:type="paragraph" w:customStyle="1" w:styleId="Style1111">
    <w:name w:val="Style1.1.1.1."/>
    <w:basedOn w:val="Parasts"/>
    <w:qFormat/>
    <w:rsid w:val="00CE7773"/>
    <w:pPr>
      <w:numPr>
        <w:ilvl w:val="3"/>
        <w:numId w:val="15"/>
      </w:numPr>
      <w:contextualSpacing/>
    </w:pPr>
    <w:rPr>
      <w:szCs w:val="22"/>
    </w:rPr>
  </w:style>
  <w:style w:type="character" w:styleId="Izteiksmgs">
    <w:name w:val="Strong"/>
    <w:uiPriority w:val="22"/>
    <w:qFormat/>
    <w:rsid w:val="00CE7773"/>
    <w:rPr>
      <w:b/>
    </w:rPr>
  </w:style>
  <w:style w:type="character" w:customStyle="1" w:styleId="tabulai2Char">
    <w:name w:val="tabulai2 Char"/>
    <w:locked/>
    <w:rsid w:val="00CE7773"/>
    <w:rPr>
      <w:rFonts w:ascii="Times New Roman" w:hAnsi="Times New Roman"/>
      <w:sz w:val="22"/>
      <w:lang w:eastAsia="en-US"/>
    </w:rPr>
  </w:style>
  <w:style w:type="character" w:customStyle="1" w:styleId="Bodytext">
    <w:name w:val="Body text_"/>
    <w:link w:val="BodyText7"/>
    <w:locked/>
    <w:rsid w:val="00CE7773"/>
    <w:rPr>
      <w:rFonts w:ascii="Times New Roman" w:hAnsi="Times New Roman"/>
      <w:sz w:val="22"/>
      <w:shd w:val="clear" w:color="auto" w:fill="FFFFFF"/>
    </w:rPr>
  </w:style>
  <w:style w:type="paragraph" w:customStyle="1" w:styleId="BodyText7">
    <w:name w:val="Body Text7"/>
    <w:basedOn w:val="Parasts"/>
    <w:link w:val="Bodytext"/>
    <w:rsid w:val="00CE7773"/>
    <w:pPr>
      <w:widowControl w:val="0"/>
      <w:shd w:val="clear" w:color="auto" w:fill="FFFFFF"/>
      <w:spacing w:line="398" w:lineRule="exact"/>
      <w:ind w:hanging="980"/>
      <w:jc w:val="right"/>
    </w:pPr>
    <w:rPr>
      <w:rFonts w:eastAsia="Calibri"/>
      <w:sz w:val="22"/>
      <w:szCs w:val="20"/>
      <w:lang w:val="x-none" w:eastAsia="x-none"/>
    </w:rPr>
  </w:style>
  <w:style w:type="character" w:customStyle="1" w:styleId="Heading5">
    <w:name w:val="Heading #5_"/>
    <w:link w:val="Heading50"/>
    <w:locked/>
    <w:rsid w:val="00CE7773"/>
    <w:rPr>
      <w:rFonts w:ascii="Times New Roman" w:hAnsi="Times New Roman"/>
      <w:sz w:val="22"/>
      <w:shd w:val="clear" w:color="auto" w:fill="FFFFFF"/>
    </w:rPr>
  </w:style>
  <w:style w:type="character" w:customStyle="1" w:styleId="PielikumsChar">
    <w:name w:val="Pielikums Char"/>
    <w:locked/>
    <w:rsid w:val="00CE7773"/>
    <w:rPr>
      <w:rFonts w:ascii="Times New Roman" w:hAnsi="Times New Roman"/>
      <w:sz w:val="24"/>
      <w:lang w:eastAsia="en-US"/>
    </w:rPr>
  </w:style>
  <w:style w:type="paragraph" w:customStyle="1" w:styleId="xl71">
    <w:name w:val="xl71"/>
    <w:basedOn w:val="Parasts"/>
    <w:rsid w:val="00CE7773"/>
    <w:pPr>
      <w:spacing w:before="100" w:beforeAutospacing="1" w:after="100" w:afterAutospacing="1"/>
      <w:jc w:val="left"/>
    </w:pPr>
    <w:rPr>
      <w:rFonts w:ascii="Arial" w:hAnsi="Arial" w:cs="Arial"/>
      <w:lang w:eastAsia="lv-LV"/>
    </w:rPr>
  </w:style>
  <w:style w:type="paragraph" w:customStyle="1" w:styleId="xl72">
    <w:name w:val="xl72"/>
    <w:basedOn w:val="Parasts"/>
    <w:rsid w:val="00CE7773"/>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CE7773"/>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CE7773"/>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CE7773"/>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2">
    <w:name w:val="xl82"/>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2">
    <w:name w:val="xl92"/>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100">
    <w:name w:val="xl100"/>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CE7773"/>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CE7773"/>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CE7773"/>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CE7773"/>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CE7773"/>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iPriority w:val="99"/>
    <w:unhideWhenUsed/>
    <w:rsid w:val="00CE7773"/>
    <w:pPr>
      <w:widowControl w:val="0"/>
      <w:spacing w:before="120"/>
      <w:ind w:left="792" w:hanging="432"/>
    </w:pPr>
    <w:rPr>
      <w:lang w:val="x-none"/>
    </w:rPr>
  </w:style>
  <w:style w:type="character" w:customStyle="1" w:styleId="Pamattekstaatkpe3Rakstz">
    <w:name w:val="Pamatteksta atkāpe 3 Rakstz."/>
    <w:link w:val="Pamattekstaatkpe3"/>
    <w:uiPriority w:val="99"/>
    <w:rsid w:val="00CE7773"/>
    <w:rPr>
      <w:rFonts w:ascii="Times New Roman" w:eastAsia="Times New Roman" w:hAnsi="Times New Roman"/>
      <w:sz w:val="24"/>
      <w:szCs w:val="24"/>
      <w:lang w:eastAsia="en-US"/>
    </w:rPr>
  </w:style>
  <w:style w:type="character" w:customStyle="1" w:styleId="1111lgumamChar">
    <w:name w:val="1.1.1.1. līgumam Char"/>
    <w:link w:val="1111lgumam"/>
    <w:locked/>
    <w:rsid w:val="00CE7773"/>
    <w:rPr>
      <w:rFonts w:ascii="Times New Roman" w:eastAsia="Times New Roman" w:hAnsi="Times New Roman"/>
      <w:sz w:val="24"/>
      <w:szCs w:val="24"/>
      <w:lang w:val="x-none" w:eastAsia="en-US"/>
    </w:rPr>
  </w:style>
  <w:style w:type="character" w:customStyle="1" w:styleId="BodyText2">
    <w:name w:val="Body Text2"/>
    <w:rsid w:val="00CE7773"/>
    <w:rPr>
      <w:rFonts w:ascii="Times New Roman" w:hAnsi="Times New Roman"/>
      <w:color w:val="000000"/>
      <w:spacing w:val="0"/>
      <w:w w:val="100"/>
      <w:position w:val="0"/>
      <w:sz w:val="22"/>
      <w:u w:val="none"/>
      <w:lang w:val="lv-LV"/>
    </w:rPr>
  </w:style>
  <w:style w:type="paragraph" w:customStyle="1" w:styleId="font5">
    <w:name w:val="font5"/>
    <w:basedOn w:val="Parasts"/>
    <w:rsid w:val="00CE7773"/>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CE7773"/>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CE7773"/>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CE7773"/>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CE7773"/>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CE7773"/>
    <w:pPr>
      <w:spacing w:before="100" w:beforeAutospacing="1" w:after="100" w:afterAutospacing="1"/>
      <w:jc w:val="left"/>
    </w:pPr>
    <w:rPr>
      <w:rFonts w:ascii="Arial" w:hAnsi="Arial" w:cs="Arial"/>
      <w:lang w:eastAsia="lv-LV"/>
    </w:rPr>
  </w:style>
  <w:style w:type="paragraph" w:customStyle="1" w:styleId="Style11111">
    <w:name w:val="Style1.1.1.1.1"/>
    <w:basedOn w:val="Style11110"/>
    <w:qFormat/>
    <w:rsid w:val="00CE7773"/>
    <w:pPr>
      <w:ind w:left="2694" w:hanging="992"/>
    </w:pPr>
  </w:style>
  <w:style w:type="paragraph" w:customStyle="1" w:styleId="Saturardtjavirsraksts1">
    <w:name w:val="Satura rādītāja virsraksts1"/>
    <w:basedOn w:val="Virsraksts1"/>
    <w:next w:val="Parasts"/>
    <w:uiPriority w:val="39"/>
    <w:semiHidden/>
    <w:unhideWhenUsed/>
    <w:qFormat/>
    <w:rsid w:val="00CE7773"/>
    <w:pPr>
      <w:keepLines/>
      <w:numPr>
        <w:numId w:val="0"/>
      </w:numPr>
      <w:spacing w:before="480" w:after="0" w:line="276" w:lineRule="auto"/>
      <w:jc w:val="left"/>
      <w:outlineLvl w:val="9"/>
    </w:pPr>
    <w:rPr>
      <w:rFonts w:ascii="Cambria" w:eastAsia="MS Gothic" w:hAnsi="Cambria"/>
      <w:color w:val="365F91"/>
      <w:sz w:val="28"/>
      <w:szCs w:val="28"/>
      <w:lang w:val="lv-LV" w:eastAsia="ja-JP"/>
    </w:rPr>
  </w:style>
  <w:style w:type="paragraph" w:customStyle="1" w:styleId="Heading50">
    <w:name w:val="Heading #5"/>
    <w:basedOn w:val="Parasts"/>
    <w:link w:val="Heading5"/>
    <w:rsid w:val="00CE7773"/>
    <w:pPr>
      <w:widowControl w:val="0"/>
      <w:shd w:val="clear" w:color="auto" w:fill="FFFFFF"/>
      <w:spacing w:after="240" w:line="240" w:lineRule="atLeast"/>
      <w:ind w:hanging="720"/>
      <w:outlineLvl w:val="4"/>
    </w:pPr>
    <w:rPr>
      <w:rFonts w:eastAsia="Calibri"/>
      <w:sz w:val="22"/>
      <w:szCs w:val="20"/>
      <w:lang w:val="x-none" w:eastAsia="x-none"/>
    </w:rPr>
  </w:style>
  <w:style w:type="paragraph" w:customStyle="1" w:styleId="vlgv">
    <w:name w:val="vlgv"/>
    <w:aliases w:val="jsdlkgjsdlk"/>
    <w:basedOn w:val="tabulai2"/>
    <w:link w:val="vlgvRakstz"/>
    <w:qFormat/>
    <w:rsid w:val="00CE7773"/>
    <w:pPr>
      <w:numPr>
        <w:ilvl w:val="2"/>
        <w:numId w:val="17"/>
      </w:numPr>
    </w:pPr>
    <w:rPr>
      <w:sz w:val="22"/>
      <w:szCs w:val="20"/>
    </w:rPr>
  </w:style>
  <w:style w:type="character" w:customStyle="1" w:styleId="vlgvRakstz">
    <w:name w:val="vlgv Rakstz."/>
    <w:aliases w:val="jsdlkgjsdlk Rakstz."/>
    <w:link w:val="vlgv"/>
    <w:locked/>
    <w:rsid w:val="00CE7773"/>
    <w:rPr>
      <w:rFonts w:ascii="Times New Roman" w:eastAsia="Times New Roman" w:hAnsi="Times New Roman"/>
      <w:sz w:val="22"/>
      <w:lang w:val="x-none" w:eastAsia="en-US"/>
    </w:rPr>
  </w:style>
  <w:style w:type="paragraph" w:customStyle="1" w:styleId="Bezatstarpm1">
    <w:name w:val="Bez atstarpēm1"/>
    <w:uiPriority w:val="1"/>
    <w:qFormat/>
    <w:rsid w:val="00CE7773"/>
    <w:rPr>
      <w:rFonts w:ascii="Times New Roman" w:eastAsia="Times New Roman" w:hAnsi="Times New Roman"/>
      <w:sz w:val="24"/>
      <w:szCs w:val="24"/>
      <w:lang w:eastAsia="en-US"/>
    </w:rPr>
  </w:style>
  <w:style w:type="character" w:customStyle="1" w:styleId="tabulia2Char">
    <w:name w:val="tabuliņa 2 Char"/>
    <w:locked/>
    <w:rsid w:val="00CE7773"/>
    <w:rPr>
      <w:rFonts w:ascii="Times New Roman" w:hAnsi="Times New Roman"/>
      <w:sz w:val="24"/>
      <w:lang w:eastAsia="en-US"/>
    </w:rPr>
  </w:style>
  <w:style w:type="character" w:customStyle="1" w:styleId="apple-converted-space">
    <w:name w:val="apple-converted-space"/>
    <w:rsid w:val="00CE7773"/>
  </w:style>
  <w:style w:type="paragraph" w:customStyle="1" w:styleId="Rindkopa">
    <w:name w:val="Rindkopa"/>
    <w:basedOn w:val="Parasts"/>
    <w:next w:val="Punkts"/>
    <w:rsid w:val="00CE7773"/>
    <w:pPr>
      <w:ind w:left="851"/>
    </w:pPr>
    <w:rPr>
      <w:rFonts w:ascii="Arial" w:hAnsi="Arial"/>
      <w:sz w:val="20"/>
      <w:lang w:eastAsia="lv-LV"/>
    </w:rPr>
  </w:style>
  <w:style w:type="character" w:customStyle="1" w:styleId="Tab1111Rakstz">
    <w:name w:val="Tab 1.1.1.1 Rakstz."/>
    <w:link w:val="Tab1111"/>
    <w:locked/>
    <w:rsid w:val="00CE7773"/>
    <w:rPr>
      <w:rFonts w:ascii="Times New Roman" w:hAnsi="Times New Roman"/>
      <w:sz w:val="24"/>
      <w:szCs w:val="24"/>
      <w:lang w:val="x-none" w:eastAsia="en-US"/>
    </w:rPr>
  </w:style>
  <w:style w:type="character" w:customStyle="1" w:styleId="teksts">
    <w:name w:val="teksts"/>
    <w:rsid w:val="00CE7773"/>
  </w:style>
  <w:style w:type="numbering" w:customStyle="1" w:styleId="Style1">
    <w:name w:val="Style1"/>
    <w:rsid w:val="00CE7773"/>
    <w:pPr>
      <w:numPr>
        <w:numId w:val="12"/>
      </w:numPr>
    </w:pPr>
  </w:style>
  <w:style w:type="numbering" w:customStyle="1" w:styleId="WWOutlineListStyle412">
    <w:name w:val="WW_OutlineListStyle_412"/>
    <w:rsid w:val="00CE7773"/>
    <w:pPr>
      <w:numPr>
        <w:numId w:val="14"/>
      </w:numPr>
    </w:pPr>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CE7773"/>
    <w:pPr>
      <w:spacing w:before="120" w:after="160" w:line="240" w:lineRule="exact"/>
      <w:ind w:firstLine="720"/>
    </w:pPr>
    <w:rPr>
      <w:rFonts w:ascii="Arial" w:hAnsi="Arial"/>
      <w:sz w:val="20"/>
      <w:szCs w:val="20"/>
      <w:lang w:eastAsia="lv-LV"/>
    </w:rPr>
  </w:style>
  <w:style w:type="character" w:customStyle="1" w:styleId="Hyperlink2">
    <w:name w:val="Hyperlink.2"/>
    <w:rsid w:val="00F72A66"/>
  </w:style>
  <w:style w:type="character" w:customStyle="1" w:styleId="None">
    <w:name w:val="None"/>
    <w:rsid w:val="00F72A66"/>
  </w:style>
  <w:style w:type="numbering" w:customStyle="1" w:styleId="WWNum8">
    <w:name w:val="WWNum8"/>
    <w:rsid w:val="005B6A65"/>
    <w:pPr>
      <w:numPr>
        <w:numId w:val="22"/>
      </w:numPr>
    </w:pPr>
  </w:style>
  <w:style w:type="table" w:customStyle="1" w:styleId="Reatabula3">
    <w:name w:val="Režģa tabula3"/>
    <w:basedOn w:val="Parastatabula"/>
    <w:next w:val="Reatabula"/>
    <w:uiPriority w:val="39"/>
    <w:rsid w:val="004A249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1">
    <w:name w:val="WW_OutlineListStyle_51111"/>
    <w:rsid w:val="002230D6"/>
  </w:style>
  <w:style w:type="numbering" w:customStyle="1" w:styleId="LFO9">
    <w:name w:val="LFO9"/>
    <w:basedOn w:val="Bezsaraksta"/>
    <w:rsid w:val="00CC2063"/>
    <w:pPr>
      <w:numPr>
        <w:numId w:val="50"/>
      </w:numPr>
    </w:pPr>
  </w:style>
  <w:style w:type="character" w:customStyle="1" w:styleId="ParagrfsChar">
    <w:name w:val="Paragrāfs Char"/>
    <w:link w:val="Paragrfs"/>
    <w:locked/>
    <w:rsid w:val="00577986"/>
    <w:rPr>
      <w:rFonts w:ascii="Arial" w:eastAsia="Times New Roman" w:hAnsi="Arial"/>
      <w:szCs w:val="24"/>
    </w:rPr>
  </w:style>
  <w:style w:type="character" w:customStyle="1" w:styleId="hyperlink20">
    <w:name w:val="hyperlink2"/>
    <w:rsid w:val="00795A22"/>
  </w:style>
  <w:style w:type="paragraph" w:styleId="Apakvirsraksts">
    <w:name w:val="Subtitle"/>
    <w:basedOn w:val="Parasts"/>
    <w:link w:val="ApakvirsrakstsRakstz"/>
    <w:qFormat/>
    <w:rsid w:val="002C19DB"/>
    <w:pPr>
      <w:jc w:val="center"/>
    </w:pPr>
    <w:rPr>
      <w:b/>
      <w:bCs/>
      <w:lang w:val="x-none"/>
    </w:rPr>
  </w:style>
  <w:style w:type="character" w:customStyle="1" w:styleId="ApakvirsrakstsRakstz">
    <w:name w:val="Apakšvirsraksts Rakstz."/>
    <w:link w:val="Apakvirsraksts"/>
    <w:rsid w:val="002C19DB"/>
    <w:rPr>
      <w:rFonts w:ascii="Times New Roman" w:eastAsia="Times New Roman" w:hAnsi="Times New Roman"/>
      <w:b/>
      <w:bCs/>
      <w:sz w:val="24"/>
      <w:szCs w:val="24"/>
      <w:lang w:val="x-none" w:eastAsia="en-US"/>
    </w:rPr>
  </w:style>
  <w:style w:type="table" w:customStyle="1" w:styleId="TableNormal1">
    <w:name w:val="Table Normal1"/>
    <w:rsid w:val="002A2DBB"/>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pietiekums1">
    <w:name w:val="pietiekums 1"/>
    <w:basedOn w:val="Parasts"/>
    <w:link w:val="pietiekums1Char"/>
    <w:qFormat/>
    <w:rsid w:val="0015088E"/>
    <w:pPr>
      <w:numPr>
        <w:numId w:val="25"/>
      </w:numPr>
    </w:pPr>
    <w:rPr>
      <w:rFonts w:eastAsia="Calibri"/>
      <w:szCs w:val="22"/>
    </w:rPr>
  </w:style>
  <w:style w:type="character" w:customStyle="1" w:styleId="pietiekums1Char">
    <w:name w:val="pietiekums 1 Char"/>
    <w:link w:val="pietiekums1"/>
    <w:locked/>
    <w:rsid w:val="0015088E"/>
    <w:rPr>
      <w:rFonts w:ascii="Times New Roman" w:hAnsi="Times New Roman"/>
      <w:sz w:val="24"/>
      <w:szCs w:val="22"/>
      <w:lang w:eastAsia="en-US"/>
    </w:rPr>
  </w:style>
  <w:style w:type="paragraph" w:customStyle="1" w:styleId="Standard">
    <w:name w:val="Standard"/>
    <w:link w:val="StandardRakstz"/>
    <w:rsid w:val="0015088E"/>
    <w:pPr>
      <w:suppressAutoHyphens/>
      <w:autoSpaceDN w:val="0"/>
      <w:spacing w:line="100" w:lineRule="atLeast"/>
      <w:textAlignment w:val="baseline"/>
    </w:pPr>
    <w:rPr>
      <w:rFonts w:ascii="Times New Roman" w:eastAsia="Times New Roman" w:hAnsi="Times New Roman"/>
      <w:kern w:val="3"/>
      <w:sz w:val="24"/>
      <w:szCs w:val="24"/>
      <w:lang w:val="en-GB" w:eastAsia="zh-CN"/>
    </w:rPr>
  </w:style>
  <w:style w:type="character" w:customStyle="1" w:styleId="StandardRakstz">
    <w:name w:val="Standard Rakstz."/>
    <w:link w:val="Standard"/>
    <w:rsid w:val="0015088E"/>
    <w:rPr>
      <w:rFonts w:ascii="Times New Roman" w:eastAsia="Times New Roman" w:hAnsi="Times New Roman"/>
      <w:kern w:val="3"/>
      <w:sz w:val="24"/>
      <w:szCs w:val="24"/>
      <w:lang w:val="en-GB" w:eastAsia="zh-CN"/>
    </w:rPr>
  </w:style>
  <w:style w:type="character" w:customStyle="1" w:styleId="control-label">
    <w:name w:val="control-label"/>
    <w:rsid w:val="00FC57E7"/>
  </w:style>
  <w:style w:type="character" w:customStyle="1" w:styleId="field-text">
    <w:name w:val="field-text"/>
    <w:rsid w:val="00FC57E7"/>
  </w:style>
  <w:style w:type="numbering" w:customStyle="1" w:styleId="ImportedStyle91">
    <w:name w:val="Imported Style 91"/>
    <w:rsid w:val="00F615EE"/>
  </w:style>
  <w:style w:type="character" w:styleId="Izclums">
    <w:name w:val="Emphasis"/>
    <w:uiPriority w:val="20"/>
    <w:qFormat/>
    <w:rsid w:val="005A64D6"/>
    <w:rPr>
      <w:i/>
      <w:iCs/>
    </w:rPr>
  </w:style>
  <w:style w:type="paragraph" w:styleId="Sarakstaaizzme2">
    <w:name w:val="List Bullet 2"/>
    <w:basedOn w:val="Parasts"/>
    <w:uiPriority w:val="99"/>
    <w:unhideWhenUsed/>
    <w:rsid w:val="00BA0540"/>
    <w:pPr>
      <w:numPr>
        <w:numId w:val="27"/>
      </w:numPr>
      <w:contextualSpacing/>
      <w:jc w:val="left"/>
    </w:pPr>
    <w:rPr>
      <w:rFonts w:ascii="Arial Unicode MS" w:eastAsia="Arial Unicode MS" w:hAnsi="Arial Unicode MS" w:cs="Arial Unicode MS"/>
      <w:color w:val="000000"/>
      <w:lang w:eastAsia="lv-LV"/>
    </w:rPr>
  </w:style>
  <w:style w:type="paragraph" w:customStyle="1" w:styleId="CharCharCharChar">
    <w:name w:val="Char Char Char Char"/>
    <w:aliases w:val="Char2"/>
    <w:basedOn w:val="Parasts"/>
    <w:next w:val="Parasts"/>
    <w:link w:val="Vresatsauce"/>
    <w:uiPriority w:val="99"/>
    <w:semiHidden/>
    <w:rsid w:val="00D34FA6"/>
    <w:pPr>
      <w:keepNext/>
      <w:keepLines/>
      <w:spacing w:before="120" w:after="160" w:line="240" w:lineRule="exact"/>
      <w:outlineLvl w:val="0"/>
    </w:pPr>
    <w:rPr>
      <w:rFonts w:ascii="Calibri" w:eastAsia="Calibri" w:hAnsi="Calibri"/>
      <w:sz w:val="20"/>
      <w:szCs w:val="20"/>
      <w:vertAlign w:val="superscript"/>
      <w:lang w:eastAsia="lv-LV"/>
    </w:rPr>
  </w:style>
  <w:style w:type="character" w:customStyle="1" w:styleId="211apakapunktsChar">
    <w:name w:val="2.1.1. apakašpunkts Char"/>
    <w:link w:val="211apakapunkts"/>
    <w:locked/>
    <w:rsid w:val="002A6C15"/>
    <w:rPr>
      <w:rFonts w:ascii="Times New Roman" w:eastAsia="Times New Roman" w:hAnsi="Times New Roman"/>
      <w:sz w:val="24"/>
      <w:szCs w:val="24"/>
    </w:rPr>
  </w:style>
  <w:style w:type="paragraph" w:customStyle="1" w:styleId="211apakapunkts">
    <w:name w:val="2.1.1. apakašpunkts"/>
    <w:basedOn w:val="Sarakstaturpinjums2"/>
    <w:link w:val="211apakapunktsChar"/>
    <w:rsid w:val="002A6C15"/>
    <w:pPr>
      <w:jc w:val="left"/>
    </w:pPr>
    <w:rPr>
      <w:lang w:eastAsia="lv-LV"/>
    </w:rPr>
  </w:style>
  <w:style w:type="paragraph" w:styleId="Sarakstaturpinjums2">
    <w:name w:val="List Continue 2"/>
    <w:basedOn w:val="Parasts"/>
    <w:uiPriority w:val="99"/>
    <w:semiHidden/>
    <w:unhideWhenUsed/>
    <w:rsid w:val="002A6C15"/>
    <w:pPr>
      <w:spacing w:after="120"/>
      <w:ind w:left="566"/>
      <w:contextualSpacing/>
    </w:pPr>
  </w:style>
  <w:style w:type="character" w:customStyle="1" w:styleId="naisfChar">
    <w:name w:val="naisf Char"/>
    <w:link w:val="naisf"/>
    <w:qFormat/>
    <w:locked/>
    <w:rsid w:val="00AF76DA"/>
    <w:rPr>
      <w:rFonts w:ascii="Times New Roman" w:eastAsia="Times New Roman" w:hAnsi="Times New Roman"/>
      <w:sz w:val="24"/>
      <w:szCs w:val="24"/>
    </w:rPr>
  </w:style>
  <w:style w:type="numbering" w:customStyle="1" w:styleId="WWOutlineListStyle5112">
    <w:name w:val="WW_OutlineListStyle_5112"/>
    <w:rsid w:val="007E15C4"/>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059101">
      <w:bodyDiv w:val="1"/>
      <w:marLeft w:val="0"/>
      <w:marRight w:val="0"/>
      <w:marTop w:val="0"/>
      <w:marBottom w:val="0"/>
      <w:divBdr>
        <w:top w:val="none" w:sz="0" w:space="0" w:color="auto"/>
        <w:left w:val="none" w:sz="0" w:space="0" w:color="auto"/>
        <w:bottom w:val="none" w:sz="0" w:space="0" w:color="auto"/>
        <w:right w:val="none" w:sz="0" w:space="0" w:color="auto"/>
      </w:divBdr>
      <w:divsChild>
        <w:div w:id="793791417">
          <w:marLeft w:val="0"/>
          <w:marRight w:val="0"/>
          <w:marTop w:val="0"/>
          <w:marBottom w:val="0"/>
          <w:divBdr>
            <w:top w:val="none" w:sz="0" w:space="0" w:color="auto"/>
            <w:left w:val="none" w:sz="0" w:space="0" w:color="auto"/>
            <w:bottom w:val="none" w:sz="0" w:space="0" w:color="auto"/>
            <w:right w:val="none" w:sz="0" w:space="0" w:color="auto"/>
          </w:divBdr>
        </w:div>
      </w:divsChild>
    </w:div>
    <w:div w:id="237054214">
      <w:bodyDiv w:val="1"/>
      <w:marLeft w:val="0"/>
      <w:marRight w:val="0"/>
      <w:marTop w:val="0"/>
      <w:marBottom w:val="0"/>
      <w:divBdr>
        <w:top w:val="none" w:sz="0" w:space="0" w:color="auto"/>
        <w:left w:val="none" w:sz="0" w:space="0" w:color="auto"/>
        <w:bottom w:val="none" w:sz="0" w:space="0" w:color="auto"/>
        <w:right w:val="none" w:sz="0" w:space="0" w:color="auto"/>
      </w:divBdr>
    </w:div>
    <w:div w:id="695276622">
      <w:bodyDiv w:val="1"/>
      <w:marLeft w:val="0"/>
      <w:marRight w:val="0"/>
      <w:marTop w:val="0"/>
      <w:marBottom w:val="0"/>
      <w:divBdr>
        <w:top w:val="none" w:sz="0" w:space="0" w:color="auto"/>
        <w:left w:val="none" w:sz="0" w:space="0" w:color="auto"/>
        <w:bottom w:val="none" w:sz="0" w:space="0" w:color="auto"/>
        <w:right w:val="none" w:sz="0" w:space="0" w:color="auto"/>
      </w:divBdr>
    </w:div>
    <w:div w:id="820120883">
      <w:bodyDiv w:val="1"/>
      <w:marLeft w:val="0"/>
      <w:marRight w:val="0"/>
      <w:marTop w:val="0"/>
      <w:marBottom w:val="0"/>
      <w:divBdr>
        <w:top w:val="none" w:sz="0" w:space="0" w:color="auto"/>
        <w:left w:val="none" w:sz="0" w:space="0" w:color="auto"/>
        <w:bottom w:val="none" w:sz="0" w:space="0" w:color="auto"/>
        <w:right w:val="none" w:sz="0" w:space="0" w:color="auto"/>
      </w:divBdr>
    </w:div>
    <w:div w:id="854542366">
      <w:bodyDiv w:val="1"/>
      <w:marLeft w:val="0"/>
      <w:marRight w:val="0"/>
      <w:marTop w:val="0"/>
      <w:marBottom w:val="0"/>
      <w:divBdr>
        <w:top w:val="none" w:sz="0" w:space="0" w:color="auto"/>
        <w:left w:val="none" w:sz="0" w:space="0" w:color="auto"/>
        <w:bottom w:val="none" w:sz="0" w:space="0" w:color="auto"/>
        <w:right w:val="none" w:sz="0" w:space="0" w:color="auto"/>
      </w:divBdr>
    </w:div>
    <w:div w:id="1152940486">
      <w:bodyDiv w:val="1"/>
      <w:marLeft w:val="0"/>
      <w:marRight w:val="0"/>
      <w:marTop w:val="0"/>
      <w:marBottom w:val="0"/>
      <w:divBdr>
        <w:top w:val="none" w:sz="0" w:space="0" w:color="auto"/>
        <w:left w:val="none" w:sz="0" w:space="0" w:color="auto"/>
        <w:bottom w:val="none" w:sz="0" w:space="0" w:color="auto"/>
        <w:right w:val="none" w:sz="0" w:space="0" w:color="auto"/>
      </w:divBdr>
    </w:div>
    <w:div w:id="1160926445">
      <w:bodyDiv w:val="1"/>
      <w:marLeft w:val="0"/>
      <w:marRight w:val="0"/>
      <w:marTop w:val="0"/>
      <w:marBottom w:val="0"/>
      <w:divBdr>
        <w:top w:val="none" w:sz="0" w:space="0" w:color="auto"/>
        <w:left w:val="none" w:sz="0" w:space="0" w:color="auto"/>
        <w:bottom w:val="none" w:sz="0" w:space="0" w:color="auto"/>
        <w:right w:val="none" w:sz="0" w:space="0" w:color="auto"/>
      </w:divBdr>
    </w:div>
    <w:div w:id="1169564381">
      <w:bodyDiv w:val="1"/>
      <w:marLeft w:val="0"/>
      <w:marRight w:val="0"/>
      <w:marTop w:val="0"/>
      <w:marBottom w:val="0"/>
      <w:divBdr>
        <w:top w:val="none" w:sz="0" w:space="0" w:color="auto"/>
        <w:left w:val="none" w:sz="0" w:space="0" w:color="auto"/>
        <w:bottom w:val="none" w:sz="0" w:space="0" w:color="auto"/>
        <w:right w:val="none" w:sz="0" w:space="0" w:color="auto"/>
      </w:divBdr>
    </w:div>
    <w:div w:id="1174497497">
      <w:bodyDiv w:val="1"/>
      <w:marLeft w:val="0"/>
      <w:marRight w:val="0"/>
      <w:marTop w:val="0"/>
      <w:marBottom w:val="0"/>
      <w:divBdr>
        <w:top w:val="none" w:sz="0" w:space="0" w:color="auto"/>
        <w:left w:val="none" w:sz="0" w:space="0" w:color="auto"/>
        <w:bottom w:val="none" w:sz="0" w:space="0" w:color="auto"/>
        <w:right w:val="none" w:sz="0" w:space="0" w:color="auto"/>
      </w:divBdr>
    </w:div>
    <w:div w:id="1280258534">
      <w:bodyDiv w:val="1"/>
      <w:marLeft w:val="0"/>
      <w:marRight w:val="0"/>
      <w:marTop w:val="0"/>
      <w:marBottom w:val="0"/>
      <w:divBdr>
        <w:top w:val="none" w:sz="0" w:space="0" w:color="auto"/>
        <w:left w:val="none" w:sz="0" w:space="0" w:color="auto"/>
        <w:bottom w:val="none" w:sz="0" w:space="0" w:color="auto"/>
        <w:right w:val="none" w:sz="0" w:space="0" w:color="auto"/>
      </w:divBdr>
    </w:div>
    <w:div w:id="1609509344">
      <w:bodyDiv w:val="1"/>
      <w:marLeft w:val="0"/>
      <w:marRight w:val="0"/>
      <w:marTop w:val="0"/>
      <w:marBottom w:val="0"/>
      <w:divBdr>
        <w:top w:val="none" w:sz="0" w:space="0" w:color="auto"/>
        <w:left w:val="none" w:sz="0" w:space="0" w:color="auto"/>
        <w:bottom w:val="none" w:sz="0" w:space="0" w:color="auto"/>
        <w:right w:val="none" w:sz="0" w:space="0" w:color="auto"/>
      </w:divBdr>
      <w:divsChild>
        <w:div w:id="84767711">
          <w:marLeft w:val="0"/>
          <w:marRight w:val="0"/>
          <w:marTop w:val="0"/>
          <w:marBottom w:val="0"/>
          <w:divBdr>
            <w:top w:val="none" w:sz="0" w:space="0" w:color="auto"/>
            <w:left w:val="none" w:sz="0" w:space="0" w:color="auto"/>
            <w:bottom w:val="none" w:sz="0" w:space="0" w:color="auto"/>
            <w:right w:val="none" w:sz="0" w:space="0" w:color="auto"/>
          </w:divBdr>
        </w:div>
        <w:div w:id="1149126521">
          <w:marLeft w:val="0"/>
          <w:marRight w:val="0"/>
          <w:marTop w:val="0"/>
          <w:marBottom w:val="0"/>
          <w:divBdr>
            <w:top w:val="none" w:sz="0" w:space="0" w:color="auto"/>
            <w:left w:val="none" w:sz="0" w:space="0" w:color="auto"/>
            <w:bottom w:val="none" w:sz="0" w:space="0" w:color="auto"/>
            <w:right w:val="none" w:sz="0" w:space="0" w:color="auto"/>
          </w:divBdr>
        </w:div>
      </w:divsChild>
    </w:div>
    <w:div w:id="2018997913">
      <w:bodyDiv w:val="1"/>
      <w:marLeft w:val="0"/>
      <w:marRight w:val="0"/>
      <w:marTop w:val="0"/>
      <w:marBottom w:val="0"/>
      <w:divBdr>
        <w:top w:val="none" w:sz="0" w:space="0" w:color="auto"/>
        <w:left w:val="none" w:sz="0" w:space="0" w:color="auto"/>
        <w:bottom w:val="none" w:sz="0" w:space="0" w:color="auto"/>
        <w:right w:val="none" w:sz="0" w:space="0" w:color="auto"/>
      </w:divBdr>
      <w:divsChild>
        <w:div w:id="1456564421">
          <w:marLeft w:val="0"/>
          <w:marRight w:val="0"/>
          <w:marTop w:val="0"/>
          <w:marBottom w:val="0"/>
          <w:divBdr>
            <w:top w:val="none" w:sz="0" w:space="0" w:color="auto"/>
            <w:left w:val="none" w:sz="0" w:space="0" w:color="auto"/>
            <w:bottom w:val="none" w:sz="0" w:space="0" w:color="auto"/>
            <w:right w:val="none" w:sz="0" w:space="0" w:color="auto"/>
          </w:divBdr>
        </w:div>
        <w:div w:id="1936791843">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zela.tarziere-mazure@ogresnovads.lv" TargetMode="External"/><Relationship Id="rId13" Type="http://schemas.openxmlformats.org/officeDocument/2006/relationships/hyperlink" Target="https://bis.gov.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vid.gov.lv/SDV" TargetMode="External"/><Relationship Id="rId17" Type="http://schemas.openxmlformats.org/officeDocument/2006/relationships/hyperlink" Target="mailto:portals@vdaa.gov.lv"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gov.lv" TargetMode="External"/><Relationship Id="rId5" Type="http://schemas.openxmlformats.org/officeDocument/2006/relationships/webSettings" Target="webSettings.xml"/><Relationship Id="rId15" Type="http://schemas.openxmlformats.org/officeDocument/2006/relationships/hyperlink" Target="https://www.eis.gov.lv/EKEIS/Supplier/Organizer/441" TargetMode="External"/><Relationship Id="rId10" Type="http://schemas.openxmlformats.org/officeDocument/2006/relationships/hyperlink" Target="https://www.eis.gov.lv/EKEIS/Supplier/Organizer/441"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s://bis.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BF62E-555F-4D0C-BED7-0BBEFC180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38</Pages>
  <Words>10797</Words>
  <Characters>77111</Characters>
  <Application>Microsoft Office Word</Application>
  <DocSecurity>0</DocSecurity>
  <Lines>642</Lines>
  <Paragraphs>175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
  <LinksUpToDate>false</LinksUpToDate>
  <CharactersWithSpaces>87733</CharactersWithSpaces>
  <SharedDoc>false</SharedDoc>
  <HLinks>
    <vt:vector size="66" baseType="variant">
      <vt:variant>
        <vt:i4>589880</vt:i4>
      </vt:variant>
      <vt:variant>
        <vt:i4>30</vt:i4>
      </vt:variant>
      <vt:variant>
        <vt:i4>0</vt:i4>
      </vt:variant>
      <vt:variant>
        <vt:i4>5</vt:i4>
      </vt:variant>
      <vt:variant>
        <vt:lpwstr>mailto:info@musuuzraugs.lv</vt:lpwstr>
      </vt:variant>
      <vt:variant>
        <vt:lpwstr/>
      </vt:variant>
      <vt:variant>
        <vt:i4>720910</vt:i4>
      </vt:variant>
      <vt:variant>
        <vt:i4>27</vt:i4>
      </vt:variant>
      <vt:variant>
        <vt:i4>0</vt:i4>
      </vt:variant>
      <vt:variant>
        <vt:i4>5</vt:i4>
      </vt:variant>
      <vt:variant>
        <vt:lpwstr>https://likumi.lv/ta/id/287760</vt:lpwstr>
      </vt:variant>
      <vt:variant>
        <vt:lpwstr>p42</vt:lpwstr>
      </vt:variant>
      <vt:variant>
        <vt:i4>6946925</vt:i4>
      </vt:variant>
      <vt:variant>
        <vt:i4>24</vt:i4>
      </vt:variant>
      <vt:variant>
        <vt:i4>0</vt:i4>
      </vt:variant>
      <vt:variant>
        <vt:i4>5</vt:i4>
      </vt:variant>
      <vt:variant>
        <vt:lpwstr>https://www.eis.gov.lv/EKEIS/Supplier/Organizer/441</vt:lpwstr>
      </vt:variant>
      <vt:variant>
        <vt:lpwstr/>
      </vt:variant>
      <vt:variant>
        <vt:i4>6357036</vt:i4>
      </vt:variant>
      <vt:variant>
        <vt:i4>21</vt:i4>
      </vt:variant>
      <vt:variant>
        <vt:i4>0</vt:i4>
      </vt:variant>
      <vt:variant>
        <vt:i4>5</vt:i4>
      </vt:variant>
      <vt:variant>
        <vt:lpwstr>https://bis.gov.lv/</vt:lpwstr>
      </vt:variant>
      <vt:variant>
        <vt:lpwstr/>
      </vt:variant>
      <vt:variant>
        <vt:i4>6357036</vt:i4>
      </vt:variant>
      <vt:variant>
        <vt:i4>18</vt:i4>
      </vt:variant>
      <vt:variant>
        <vt:i4>0</vt:i4>
      </vt:variant>
      <vt:variant>
        <vt:i4>5</vt:i4>
      </vt:variant>
      <vt:variant>
        <vt:lpwstr>https://bis.gov.lv/</vt:lpwstr>
      </vt:variant>
      <vt:variant>
        <vt:lpwstr/>
      </vt:variant>
      <vt:variant>
        <vt:i4>3997796</vt:i4>
      </vt:variant>
      <vt:variant>
        <vt:i4>15</vt:i4>
      </vt:variant>
      <vt:variant>
        <vt:i4>0</vt:i4>
      </vt:variant>
      <vt:variant>
        <vt:i4>5</vt:i4>
      </vt:variant>
      <vt:variant>
        <vt:lpwstr>https://www.vid.gov.lv/SDV</vt:lpwstr>
      </vt:variant>
      <vt:variant>
        <vt:lpwstr/>
      </vt:variant>
      <vt:variant>
        <vt:i4>6815788</vt:i4>
      </vt:variant>
      <vt:variant>
        <vt:i4>12</vt:i4>
      </vt:variant>
      <vt:variant>
        <vt:i4>0</vt:i4>
      </vt:variant>
      <vt:variant>
        <vt:i4>5</vt:i4>
      </vt:variant>
      <vt:variant>
        <vt:lpwstr>https://www.ur.gov.lv/</vt:lpwstr>
      </vt:variant>
      <vt:variant>
        <vt:lpwstr/>
      </vt:variant>
      <vt:variant>
        <vt:i4>6946925</vt:i4>
      </vt:variant>
      <vt:variant>
        <vt:i4>9</vt:i4>
      </vt:variant>
      <vt:variant>
        <vt:i4>0</vt:i4>
      </vt:variant>
      <vt:variant>
        <vt:i4>5</vt:i4>
      </vt:variant>
      <vt:variant>
        <vt:lpwstr>https://www.eis.gov.lv/EKEIS/Supplier/Organizer/441</vt:lpwstr>
      </vt:variant>
      <vt:variant>
        <vt:lpwstr/>
      </vt:variant>
      <vt:variant>
        <vt:i4>6946925</vt:i4>
      </vt:variant>
      <vt:variant>
        <vt:i4>6</vt:i4>
      </vt:variant>
      <vt:variant>
        <vt:i4>0</vt:i4>
      </vt:variant>
      <vt:variant>
        <vt:i4>5</vt:i4>
      </vt:variant>
      <vt:variant>
        <vt:lpwstr>https://www.eis.gov.lv/EKEIS/Supplier/Organizer/441</vt:lpwstr>
      </vt:variant>
      <vt:variant>
        <vt:lpwstr/>
      </vt:variant>
      <vt:variant>
        <vt:i4>6946925</vt:i4>
      </vt:variant>
      <vt:variant>
        <vt:i4>3</vt:i4>
      </vt:variant>
      <vt:variant>
        <vt:i4>0</vt:i4>
      </vt:variant>
      <vt:variant>
        <vt:i4>5</vt:i4>
      </vt:variant>
      <vt:variant>
        <vt:lpwstr>https://www.eis.gov.lv/EKEIS/Supplier/Organizer/441</vt:lpwstr>
      </vt:variant>
      <vt:variant>
        <vt:lpwstr/>
      </vt:variant>
      <vt:variant>
        <vt:i4>6094962</vt:i4>
      </vt:variant>
      <vt:variant>
        <vt:i4>0</vt:i4>
      </vt:variant>
      <vt:variant>
        <vt:i4>0</vt:i4>
      </vt:variant>
      <vt:variant>
        <vt:i4>5</vt:i4>
      </vt:variant>
      <vt:variant>
        <vt:lpwstr>mailto:andzela.tarziere-mazure@ogresnovads.lv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RNP</dc:creator>
  <cp:keywords/>
  <cp:lastModifiedBy>Andžela Tarziere-Mazūre</cp:lastModifiedBy>
  <cp:revision>28</cp:revision>
  <cp:lastPrinted>2026-06-19T06:20:00Z</cp:lastPrinted>
  <dcterms:created xsi:type="dcterms:W3CDTF">2026-07-10T05:35:00Z</dcterms:created>
  <dcterms:modified xsi:type="dcterms:W3CDTF">2026-07-14T06:28:00Z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1033-9.1.0.4058</vt:lpwstr>
  </property>
</Properties>
</file>