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D2DA6" w14:textId="77777777" w:rsidR="00E4788A" w:rsidRPr="00FB47E8" w:rsidRDefault="00E4788A" w:rsidP="00884F30">
      <w:pPr>
        <w:pStyle w:val="Virsraksts3"/>
        <w:keepNext w:val="0"/>
        <w:tabs>
          <w:tab w:val="left" w:pos="1236"/>
          <w:tab w:val="center" w:pos="4536"/>
        </w:tabs>
        <w:jc w:val="left"/>
        <w:rPr>
          <w:szCs w:val="22"/>
        </w:rPr>
      </w:pPr>
      <w:bookmarkStart w:id="0" w:name="_Toc27980398"/>
    </w:p>
    <w:p w14:paraId="677CF937" w14:textId="77777777" w:rsidR="00E4788A" w:rsidRPr="00806095" w:rsidRDefault="00E4788A" w:rsidP="00884F30">
      <w:pPr>
        <w:pStyle w:val="Virsraksts3"/>
        <w:keepNext w:val="0"/>
        <w:rPr>
          <w:szCs w:val="22"/>
        </w:rPr>
      </w:pPr>
      <w:r w:rsidRPr="00806095">
        <w:rPr>
          <w:szCs w:val="22"/>
        </w:rPr>
        <w:t>APSTIPRINĀTS</w:t>
      </w:r>
      <w:bookmarkEnd w:id="0"/>
    </w:p>
    <w:p w14:paraId="4EA0B39C" w14:textId="5905CD37" w:rsidR="00E4788A" w:rsidRPr="00806095" w:rsidRDefault="00E4788A" w:rsidP="009D5C3B">
      <w:pPr>
        <w:ind w:left="3544" w:right="60" w:firstLine="78"/>
        <w:jc w:val="right"/>
        <w:rPr>
          <w:sz w:val="22"/>
          <w:szCs w:val="22"/>
          <w:lang w:eastAsia="lv-LV"/>
        </w:rPr>
      </w:pPr>
      <w:r w:rsidRPr="00806095">
        <w:rPr>
          <w:sz w:val="22"/>
          <w:szCs w:val="22"/>
        </w:rPr>
        <w:t xml:space="preserve">   SIA "Atkritumu apsaimniekošanas sabiedrība "PIEJŪRA""</w:t>
      </w:r>
    </w:p>
    <w:p w14:paraId="649AC7C1" w14:textId="77777777" w:rsidR="00E4788A" w:rsidRPr="00806095" w:rsidRDefault="00E4788A" w:rsidP="00884F30">
      <w:pPr>
        <w:jc w:val="right"/>
        <w:rPr>
          <w:sz w:val="22"/>
          <w:szCs w:val="22"/>
        </w:rPr>
      </w:pPr>
      <w:r w:rsidRPr="00806095">
        <w:rPr>
          <w:sz w:val="22"/>
          <w:szCs w:val="22"/>
        </w:rPr>
        <w:t>iepirkuma komisijas</w:t>
      </w:r>
    </w:p>
    <w:p w14:paraId="20EE1D2B" w14:textId="68FBEBB0" w:rsidR="00E4788A" w:rsidRPr="00806095" w:rsidRDefault="00F85413" w:rsidP="00884F30">
      <w:pPr>
        <w:jc w:val="right"/>
        <w:rPr>
          <w:sz w:val="22"/>
          <w:szCs w:val="22"/>
        </w:rPr>
      </w:pPr>
      <w:r>
        <w:rPr>
          <w:sz w:val="22"/>
          <w:szCs w:val="22"/>
        </w:rPr>
        <w:t>13</w:t>
      </w:r>
      <w:r w:rsidR="004047E2">
        <w:rPr>
          <w:sz w:val="22"/>
          <w:szCs w:val="22"/>
        </w:rPr>
        <w:t>.07.2026</w:t>
      </w:r>
      <w:r w:rsidR="00DF0A24" w:rsidRPr="00806095">
        <w:rPr>
          <w:sz w:val="22"/>
          <w:szCs w:val="22"/>
        </w:rPr>
        <w:t>.</w:t>
      </w:r>
      <w:r w:rsidR="00E4788A" w:rsidRPr="00806095">
        <w:rPr>
          <w:sz w:val="22"/>
          <w:szCs w:val="22"/>
        </w:rPr>
        <w:t xml:space="preserve"> sēdē,</w:t>
      </w:r>
    </w:p>
    <w:p w14:paraId="69E1BD3B" w14:textId="12E44223" w:rsidR="00E4788A" w:rsidRPr="00806095" w:rsidRDefault="00E4788A" w:rsidP="00884F30">
      <w:pPr>
        <w:jc w:val="right"/>
        <w:rPr>
          <w:sz w:val="22"/>
          <w:szCs w:val="22"/>
        </w:rPr>
      </w:pPr>
      <w:r w:rsidRPr="00806095">
        <w:rPr>
          <w:sz w:val="22"/>
          <w:szCs w:val="22"/>
        </w:rPr>
        <w:t>protokols Nr.</w:t>
      </w:r>
      <w:r w:rsidRPr="00806095">
        <w:rPr>
          <w:rFonts w:eastAsia="Calibri"/>
          <w:sz w:val="22"/>
          <w:szCs w:val="22"/>
        </w:rPr>
        <w:t xml:space="preserve"> </w:t>
      </w:r>
      <w:sdt>
        <w:sdtPr>
          <w:rPr>
            <w:rFonts w:eastAsia="Calibri"/>
            <w:sz w:val="22"/>
            <w:szCs w:val="22"/>
          </w:rPr>
          <w:alias w:val="Status"/>
          <w:tag w:val=""/>
          <w:id w:val="78801996"/>
          <w:placeholder>
            <w:docPart w:val="2AB67A9FA3DD4F7687B343D988F26A8F"/>
          </w:placeholder>
          <w:dataBinding w:prefixMappings="xmlns:ns0='http://purl.org/dc/elements/1.1/' xmlns:ns1='http://schemas.openxmlformats.org/package/2006/metadata/core-properties' " w:xpath="/ns1:coreProperties[1]/ns1:contentStatus[1]" w:storeItemID="{6C3C8BC8-F283-45AE-878A-BAB7291924A1}"/>
          <w:text/>
        </w:sdtPr>
        <w:sdtEndPr/>
        <w:sdtContent>
          <w:r w:rsidR="004047E2">
            <w:rPr>
              <w:rFonts w:eastAsia="Calibri"/>
              <w:sz w:val="22"/>
              <w:szCs w:val="22"/>
            </w:rPr>
            <w:t>Piejūra 2026/22</w:t>
          </w:r>
        </w:sdtContent>
      </w:sdt>
      <w:r w:rsidRPr="00806095">
        <w:rPr>
          <w:sz w:val="22"/>
          <w:szCs w:val="22"/>
        </w:rPr>
        <w:t xml:space="preserve"> </w:t>
      </w:r>
      <w:r w:rsidRPr="00806095">
        <w:rPr>
          <w:rFonts w:eastAsia="Calibri"/>
          <w:sz w:val="22"/>
          <w:szCs w:val="22"/>
        </w:rPr>
        <w:t xml:space="preserve">– </w:t>
      </w:r>
      <w:r w:rsidR="00F85413">
        <w:rPr>
          <w:rFonts w:eastAsia="Calibri"/>
          <w:sz w:val="22"/>
          <w:szCs w:val="22"/>
        </w:rPr>
        <w:t>1</w:t>
      </w:r>
    </w:p>
    <w:p w14:paraId="14256CA2" w14:textId="77777777" w:rsidR="00E4788A" w:rsidRPr="00806095" w:rsidRDefault="00E4788A" w:rsidP="00884F30">
      <w:pPr>
        <w:jc w:val="right"/>
        <w:rPr>
          <w:iCs/>
          <w:sz w:val="22"/>
          <w:szCs w:val="22"/>
        </w:rPr>
      </w:pPr>
    </w:p>
    <w:p w14:paraId="7AE0D0E9" w14:textId="77777777" w:rsidR="003F15EC" w:rsidRPr="00806095" w:rsidRDefault="003F15EC" w:rsidP="00884F30">
      <w:pPr>
        <w:jc w:val="right"/>
        <w:rPr>
          <w:iCs/>
          <w:sz w:val="22"/>
          <w:szCs w:val="22"/>
        </w:rPr>
      </w:pPr>
    </w:p>
    <w:p w14:paraId="49777CEA" w14:textId="77777777" w:rsidR="00857019" w:rsidRPr="00806095" w:rsidRDefault="00857019" w:rsidP="00884F30">
      <w:pPr>
        <w:pStyle w:val="Virsraksts2"/>
        <w:jc w:val="center"/>
        <w:rPr>
          <w:caps/>
          <w:szCs w:val="24"/>
        </w:rPr>
      </w:pPr>
    </w:p>
    <w:p w14:paraId="5E8C4C66" w14:textId="77777777" w:rsidR="00CC3A02" w:rsidRPr="00806095" w:rsidRDefault="00CC3A02" w:rsidP="00884F30"/>
    <w:p w14:paraId="29D33988" w14:textId="77777777" w:rsidR="00CC3A02" w:rsidRPr="00806095" w:rsidRDefault="00CC3A02" w:rsidP="00884F30">
      <w:pPr>
        <w:pStyle w:val="Virsraksts2"/>
        <w:jc w:val="center"/>
        <w:rPr>
          <w:caps/>
          <w:szCs w:val="24"/>
        </w:rPr>
      </w:pPr>
    </w:p>
    <w:p w14:paraId="2399BC0E" w14:textId="61D9AA96" w:rsidR="001E0271" w:rsidRPr="00806095" w:rsidRDefault="001E0271" w:rsidP="00884F30">
      <w:pPr>
        <w:pStyle w:val="Virsraksts2"/>
        <w:jc w:val="center"/>
        <w:rPr>
          <w:caps/>
          <w:szCs w:val="24"/>
        </w:rPr>
      </w:pPr>
    </w:p>
    <w:p w14:paraId="76723653" w14:textId="0A676D17" w:rsidR="008B50A2" w:rsidRPr="00806095" w:rsidRDefault="008B50A2" w:rsidP="00884F30"/>
    <w:p w14:paraId="3CD0CDE4" w14:textId="77777777" w:rsidR="00D71593" w:rsidRPr="00806095" w:rsidRDefault="00D71593" w:rsidP="00884F30"/>
    <w:p w14:paraId="51C27600" w14:textId="77777777" w:rsidR="008B50A2" w:rsidRPr="00806095" w:rsidRDefault="008B50A2" w:rsidP="00884F30"/>
    <w:p w14:paraId="01E4520D" w14:textId="346D438A" w:rsidR="00F41D51" w:rsidRPr="00806095" w:rsidRDefault="00F41D51" w:rsidP="00884F30">
      <w:pPr>
        <w:pStyle w:val="Virsraksts2"/>
        <w:jc w:val="center"/>
        <w:rPr>
          <w:caps/>
          <w:sz w:val="28"/>
        </w:rPr>
      </w:pPr>
      <w:r w:rsidRPr="00806095">
        <w:rPr>
          <w:caps/>
          <w:sz w:val="28"/>
        </w:rPr>
        <w:t>Atklāt</w:t>
      </w:r>
      <w:r w:rsidR="008B50A2" w:rsidRPr="00806095">
        <w:rPr>
          <w:caps/>
          <w:sz w:val="28"/>
        </w:rPr>
        <w:t xml:space="preserve">A </w:t>
      </w:r>
      <w:r w:rsidRPr="00806095">
        <w:rPr>
          <w:caps/>
          <w:sz w:val="28"/>
        </w:rPr>
        <w:t>konkurs</w:t>
      </w:r>
      <w:r w:rsidR="008B50A2" w:rsidRPr="00806095">
        <w:rPr>
          <w:caps/>
          <w:sz w:val="28"/>
        </w:rPr>
        <w:t>A</w:t>
      </w:r>
    </w:p>
    <w:p w14:paraId="2F7AAD12" w14:textId="77777777" w:rsidR="00D71593" w:rsidRPr="00806095" w:rsidRDefault="00D71593" w:rsidP="00884F30"/>
    <w:p w14:paraId="2F2C6E2D" w14:textId="77777777" w:rsidR="00F41D51" w:rsidRPr="00806095" w:rsidRDefault="00F41D51" w:rsidP="00884F30">
      <w:pPr>
        <w:jc w:val="center"/>
        <w:rPr>
          <w:b/>
          <w:sz w:val="24"/>
          <w:szCs w:val="24"/>
        </w:rPr>
      </w:pPr>
    </w:p>
    <w:bookmarkStart w:id="1" w:name="_Hlk63869546"/>
    <w:p w14:paraId="4884866A" w14:textId="0CB980B6" w:rsidR="00F41D51" w:rsidRPr="00806095" w:rsidRDefault="00B50487" w:rsidP="00884F30">
      <w:pPr>
        <w:jc w:val="center"/>
        <w:rPr>
          <w:b/>
          <w:bCs/>
          <w:sz w:val="40"/>
          <w:szCs w:val="40"/>
        </w:rPr>
      </w:pPr>
      <w:sdt>
        <w:sdtPr>
          <w:rPr>
            <w:b/>
            <w:color w:val="000000"/>
            <w:sz w:val="40"/>
            <w:szCs w:val="40"/>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4047E2" w:rsidRPr="004047E2">
            <w:rPr>
              <w:b/>
              <w:color w:val="000000"/>
              <w:sz w:val="40"/>
              <w:szCs w:val="40"/>
            </w:rPr>
            <w:t>Četru šķiroto atkritumu savākšanas punktu projektēšana, autoruzraudzība un būvdarbi</w:t>
          </w:r>
        </w:sdtContent>
      </w:sdt>
      <w:bookmarkEnd w:id="1"/>
    </w:p>
    <w:p w14:paraId="1F25761D" w14:textId="104E551F" w:rsidR="00F41D51" w:rsidRPr="00806095" w:rsidRDefault="00F41D51" w:rsidP="00884F30">
      <w:pPr>
        <w:jc w:val="center"/>
        <w:rPr>
          <w:b/>
          <w:sz w:val="24"/>
          <w:szCs w:val="24"/>
        </w:rPr>
      </w:pPr>
    </w:p>
    <w:p w14:paraId="282447FA" w14:textId="77777777" w:rsidR="00D71593" w:rsidRPr="00806095" w:rsidRDefault="00D71593" w:rsidP="00884F30">
      <w:pPr>
        <w:widowControl w:val="0"/>
        <w:jc w:val="center"/>
        <w:rPr>
          <w:b/>
          <w:sz w:val="24"/>
          <w:szCs w:val="24"/>
        </w:rPr>
      </w:pPr>
    </w:p>
    <w:p w14:paraId="7BF3C507" w14:textId="7A98C3E9" w:rsidR="00F41D51" w:rsidRPr="00806095" w:rsidRDefault="00F41D51" w:rsidP="00884F30">
      <w:pPr>
        <w:pStyle w:val="Virsraksts9"/>
        <w:keepNext w:val="0"/>
        <w:autoSpaceDE/>
        <w:autoSpaceDN/>
        <w:rPr>
          <w:b/>
          <w:sz w:val="24"/>
          <w:szCs w:val="24"/>
        </w:rPr>
      </w:pPr>
      <w:r w:rsidRPr="00806095">
        <w:rPr>
          <w:b/>
          <w:sz w:val="24"/>
          <w:szCs w:val="24"/>
        </w:rPr>
        <w:t>Iepirkuma identifikāci</w:t>
      </w:r>
      <w:r w:rsidR="0048076D" w:rsidRPr="00806095">
        <w:rPr>
          <w:b/>
          <w:sz w:val="24"/>
          <w:szCs w:val="24"/>
        </w:rPr>
        <w:t xml:space="preserve">jas </w:t>
      </w:r>
      <w:r w:rsidR="00A343FC" w:rsidRPr="00806095">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967A70" w:rsidRPr="00806095">
            <w:rPr>
              <w:b/>
              <w:sz w:val="24"/>
              <w:szCs w:val="24"/>
            </w:rPr>
            <w:t>Piejūra 202</w:t>
          </w:r>
          <w:r w:rsidR="004047E2">
            <w:rPr>
              <w:b/>
              <w:sz w:val="24"/>
              <w:szCs w:val="24"/>
            </w:rPr>
            <w:t>6</w:t>
          </w:r>
          <w:r w:rsidR="00967A70" w:rsidRPr="00806095">
            <w:rPr>
              <w:b/>
              <w:sz w:val="24"/>
              <w:szCs w:val="24"/>
            </w:rPr>
            <w:t>/</w:t>
          </w:r>
          <w:r w:rsidR="004047E2">
            <w:rPr>
              <w:b/>
              <w:sz w:val="24"/>
              <w:szCs w:val="24"/>
            </w:rPr>
            <w:t>2</w:t>
          </w:r>
          <w:r w:rsidR="00967A70" w:rsidRPr="00806095">
            <w:rPr>
              <w:b/>
              <w:sz w:val="24"/>
              <w:szCs w:val="24"/>
            </w:rPr>
            <w:t>2</w:t>
          </w:r>
        </w:sdtContent>
      </w:sdt>
    </w:p>
    <w:p w14:paraId="4B7233AB" w14:textId="77777777" w:rsidR="00F41D51" w:rsidRPr="00806095" w:rsidRDefault="00F41D51" w:rsidP="00884F30">
      <w:pPr>
        <w:widowControl w:val="0"/>
        <w:jc w:val="center"/>
        <w:rPr>
          <w:b/>
          <w:bCs/>
          <w:caps/>
          <w:sz w:val="24"/>
          <w:szCs w:val="24"/>
        </w:rPr>
      </w:pPr>
    </w:p>
    <w:p w14:paraId="334CD46B" w14:textId="12EA00C3" w:rsidR="00F41D51" w:rsidRPr="00806095" w:rsidRDefault="00F41D51" w:rsidP="00884F30">
      <w:pPr>
        <w:widowControl w:val="0"/>
        <w:jc w:val="center"/>
        <w:rPr>
          <w:b/>
          <w:bCs/>
          <w:caps/>
          <w:sz w:val="24"/>
          <w:szCs w:val="24"/>
        </w:rPr>
      </w:pPr>
    </w:p>
    <w:p w14:paraId="362C027F" w14:textId="77777777" w:rsidR="00D71593" w:rsidRPr="00806095" w:rsidRDefault="00D71593" w:rsidP="00884F30">
      <w:pPr>
        <w:widowControl w:val="0"/>
        <w:jc w:val="center"/>
        <w:rPr>
          <w:b/>
          <w:bCs/>
          <w:caps/>
          <w:sz w:val="24"/>
          <w:szCs w:val="24"/>
        </w:rPr>
      </w:pPr>
    </w:p>
    <w:p w14:paraId="3DF47E38" w14:textId="3240CBC4" w:rsidR="00DF24AB" w:rsidRPr="00806095" w:rsidRDefault="00DF24AB" w:rsidP="00884F30">
      <w:pPr>
        <w:widowControl w:val="0"/>
        <w:jc w:val="center"/>
        <w:rPr>
          <w:b/>
          <w:sz w:val="32"/>
          <w:szCs w:val="32"/>
        </w:rPr>
      </w:pPr>
      <w:r w:rsidRPr="00806095">
        <w:rPr>
          <w:b/>
          <w:sz w:val="32"/>
          <w:szCs w:val="32"/>
        </w:rPr>
        <w:t>NOLIKUM</w:t>
      </w:r>
      <w:r w:rsidR="009D5C3B" w:rsidRPr="00806095">
        <w:rPr>
          <w:b/>
          <w:sz w:val="32"/>
          <w:szCs w:val="32"/>
        </w:rPr>
        <w:t>S</w:t>
      </w:r>
    </w:p>
    <w:p w14:paraId="65F663DD" w14:textId="1FA5FD56" w:rsidR="00DF24AB" w:rsidRPr="00806095" w:rsidRDefault="00DF24AB" w:rsidP="00884F30">
      <w:pPr>
        <w:widowControl w:val="0"/>
        <w:jc w:val="center"/>
        <w:rPr>
          <w:b/>
          <w:bCs/>
          <w:caps/>
          <w:sz w:val="24"/>
          <w:szCs w:val="24"/>
        </w:rPr>
      </w:pPr>
    </w:p>
    <w:p w14:paraId="257DE597" w14:textId="77777777" w:rsidR="00A44352" w:rsidRPr="00806095" w:rsidRDefault="00A44352" w:rsidP="00884F30">
      <w:pPr>
        <w:widowControl w:val="0"/>
      </w:pPr>
      <w:bookmarkStart w:id="2" w:name="_Toc513436253"/>
    </w:p>
    <w:p w14:paraId="4361E797" w14:textId="77777777" w:rsidR="00D71593" w:rsidRPr="00806095" w:rsidRDefault="00D71593" w:rsidP="00884F30">
      <w:pPr>
        <w:spacing w:before="240"/>
        <w:jc w:val="center"/>
      </w:pPr>
    </w:p>
    <w:p w14:paraId="4508BE65" w14:textId="77777777" w:rsidR="00D71593" w:rsidRPr="00806095" w:rsidRDefault="00D71593" w:rsidP="00884F30"/>
    <w:p w14:paraId="055B52A5" w14:textId="77777777" w:rsidR="00D71593" w:rsidRPr="00806095" w:rsidRDefault="00D71593" w:rsidP="00884F30"/>
    <w:p w14:paraId="51E1EF68" w14:textId="77777777" w:rsidR="00D71593" w:rsidRPr="00806095" w:rsidRDefault="00D71593" w:rsidP="00884F30"/>
    <w:p w14:paraId="18824024" w14:textId="77777777" w:rsidR="00D71593" w:rsidRPr="00806095" w:rsidRDefault="00D71593" w:rsidP="00884F30"/>
    <w:p w14:paraId="47BD91C6" w14:textId="77777777" w:rsidR="00D71593" w:rsidRPr="00806095" w:rsidRDefault="00D71593" w:rsidP="00884F30"/>
    <w:p w14:paraId="42A5A590" w14:textId="77777777" w:rsidR="00D71593" w:rsidRPr="00806095" w:rsidRDefault="00D71593" w:rsidP="00884F30"/>
    <w:p w14:paraId="10AB8F5D" w14:textId="77777777" w:rsidR="00D71593" w:rsidRPr="00806095" w:rsidRDefault="00D71593" w:rsidP="00884F30"/>
    <w:p w14:paraId="5BDFB01C" w14:textId="77777777" w:rsidR="00D71593" w:rsidRPr="00806095" w:rsidRDefault="00D71593" w:rsidP="00884F30"/>
    <w:p w14:paraId="10A6049C" w14:textId="77777777" w:rsidR="00D71593" w:rsidRPr="00806095" w:rsidRDefault="00D71593" w:rsidP="00884F30"/>
    <w:p w14:paraId="70D1F2B7" w14:textId="77777777" w:rsidR="00D71593" w:rsidRPr="00806095" w:rsidRDefault="00D71593" w:rsidP="00884F30">
      <w:pPr>
        <w:spacing w:before="240"/>
        <w:jc w:val="center"/>
      </w:pPr>
    </w:p>
    <w:p w14:paraId="1B650911" w14:textId="77777777" w:rsidR="00D71593" w:rsidRPr="00806095" w:rsidRDefault="00D71593" w:rsidP="00884F30"/>
    <w:p w14:paraId="03C0AF51" w14:textId="77777777" w:rsidR="00D71593" w:rsidRPr="00806095" w:rsidRDefault="00D71593" w:rsidP="00884F30"/>
    <w:p w14:paraId="6A191632" w14:textId="77777777" w:rsidR="00D71593" w:rsidRPr="00806095" w:rsidRDefault="00D71593" w:rsidP="00884F30"/>
    <w:p w14:paraId="37B864C3" w14:textId="77777777" w:rsidR="00D71593" w:rsidRPr="00806095" w:rsidRDefault="00D71593" w:rsidP="00884F30">
      <w:pPr>
        <w:spacing w:before="240"/>
        <w:jc w:val="center"/>
      </w:pPr>
    </w:p>
    <w:p w14:paraId="51DBF0D4" w14:textId="77777777" w:rsidR="00D71593" w:rsidRPr="00806095" w:rsidRDefault="00D71593" w:rsidP="00884F30">
      <w:pPr>
        <w:tabs>
          <w:tab w:val="left" w:pos="3900"/>
        </w:tabs>
        <w:spacing w:before="240"/>
      </w:pPr>
    </w:p>
    <w:p w14:paraId="09551CCF" w14:textId="77777777" w:rsidR="00466D5B" w:rsidRPr="00806095" w:rsidRDefault="00466D5B" w:rsidP="00884F30">
      <w:pPr>
        <w:tabs>
          <w:tab w:val="left" w:pos="3900"/>
        </w:tabs>
        <w:spacing w:before="240"/>
      </w:pPr>
    </w:p>
    <w:p w14:paraId="47DA0691" w14:textId="10A3700E" w:rsidR="00A343FC" w:rsidRPr="00806095" w:rsidRDefault="00810A3B" w:rsidP="00884F30">
      <w:pPr>
        <w:tabs>
          <w:tab w:val="left" w:pos="3900"/>
        </w:tabs>
        <w:spacing w:before="240"/>
        <w:jc w:val="center"/>
        <w:rPr>
          <w:rFonts w:eastAsia="Calibri"/>
          <w:bCs/>
          <w:sz w:val="22"/>
          <w:szCs w:val="22"/>
        </w:rPr>
      </w:pPr>
      <w:r w:rsidRPr="00806095">
        <w:rPr>
          <w:rFonts w:eastAsia="Calibri"/>
          <w:bCs/>
          <w:sz w:val="22"/>
          <w:szCs w:val="22"/>
        </w:rPr>
        <w:t>TUKUMS</w:t>
      </w:r>
      <w:r w:rsidR="00D71593" w:rsidRPr="00806095">
        <w:rPr>
          <w:rFonts w:eastAsia="Calibri"/>
          <w:bCs/>
          <w:sz w:val="22"/>
          <w:szCs w:val="22"/>
        </w:rPr>
        <w:t xml:space="preserve"> 202</w:t>
      </w:r>
      <w:r w:rsidR="006234B8">
        <w:rPr>
          <w:rFonts w:eastAsia="Calibri"/>
          <w:bCs/>
          <w:sz w:val="22"/>
          <w:szCs w:val="22"/>
        </w:rPr>
        <w:t>6</w:t>
      </w:r>
    </w:p>
    <w:p w14:paraId="6C757638" w14:textId="77777777" w:rsidR="00A343FC" w:rsidRPr="00806095" w:rsidRDefault="00A343FC" w:rsidP="00884F30">
      <w:pPr>
        <w:rPr>
          <w:rFonts w:eastAsia="Calibri"/>
          <w:bCs/>
          <w:sz w:val="22"/>
          <w:szCs w:val="22"/>
        </w:rPr>
      </w:pPr>
      <w:r w:rsidRPr="00806095">
        <w:rPr>
          <w:rFonts w:eastAsia="Calibri"/>
          <w:bCs/>
          <w:sz w:val="22"/>
          <w:szCs w:val="22"/>
        </w:rPr>
        <w:br w:type="page"/>
      </w:r>
    </w:p>
    <w:p w14:paraId="7747D482" w14:textId="77777777" w:rsidR="00F41D51" w:rsidRPr="00806095" w:rsidRDefault="00F41D51" w:rsidP="00884F30">
      <w:pPr>
        <w:pStyle w:val="Virsraksts9"/>
        <w:keepNext w:val="0"/>
        <w:rPr>
          <w:b/>
          <w:sz w:val="22"/>
          <w:szCs w:val="22"/>
        </w:rPr>
      </w:pPr>
      <w:r w:rsidRPr="00806095">
        <w:rPr>
          <w:b/>
          <w:sz w:val="22"/>
          <w:szCs w:val="22"/>
        </w:rPr>
        <w:lastRenderedPageBreak/>
        <w:t>SATURS</w:t>
      </w:r>
    </w:p>
    <w:p w14:paraId="19B06834" w14:textId="77777777" w:rsidR="009C63E7" w:rsidRPr="00806095" w:rsidRDefault="009C63E7" w:rsidP="00884F30"/>
    <w:p w14:paraId="46FD521B" w14:textId="669375D2" w:rsidR="00B90731" w:rsidRDefault="006919EB">
      <w:pPr>
        <w:pStyle w:val="Saturs1"/>
        <w:rPr>
          <w:rFonts w:asciiTheme="minorHAnsi" w:eastAsiaTheme="minorEastAsia" w:hAnsiTheme="minorHAnsi" w:cstheme="minorBidi"/>
          <w:bCs w:val="0"/>
          <w:caps w:val="0"/>
          <w:smallCaps w:val="0"/>
          <w:sz w:val="22"/>
          <w:szCs w:val="22"/>
          <w:lang w:eastAsia="lv-LV"/>
        </w:rPr>
      </w:pPr>
      <w:r w:rsidRPr="00806095">
        <w:rPr>
          <w:bCs w:val="0"/>
          <w:noProof w:val="0"/>
        </w:rPr>
        <w:fldChar w:fldCharType="begin"/>
      </w:r>
      <w:r w:rsidRPr="00806095">
        <w:rPr>
          <w:bCs w:val="0"/>
          <w:noProof w:val="0"/>
        </w:rPr>
        <w:instrText xml:space="preserve"> TOC \o "1-1" \h \z \u </w:instrText>
      </w:r>
      <w:r w:rsidRPr="00806095">
        <w:rPr>
          <w:bCs w:val="0"/>
          <w:noProof w:val="0"/>
        </w:rPr>
        <w:fldChar w:fldCharType="separate"/>
      </w:r>
      <w:hyperlink w:anchor="_Toc234249431" w:history="1">
        <w:r w:rsidR="00B90731" w:rsidRPr="004B7810">
          <w:rPr>
            <w:rStyle w:val="Hipersaite"/>
            <w14:scene3d>
              <w14:camera w14:prst="orthographicFront"/>
              <w14:lightRig w14:rig="threePt" w14:dir="t">
                <w14:rot w14:lat="0" w14:lon="0" w14:rev="0"/>
              </w14:lightRig>
            </w14:scene3d>
          </w:rPr>
          <w:t>1.</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Vispārīgā informācija</w:t>
        </w:r>
        <w:r w:rsidR="00B90731">
          <w:rPr>
            <w:webHidden/>
          </w:rPr>
          <w:tab/>
        </w:r>
        <w:r w:rsidR="00B90731">
          <w:rPr>
            <w:webHidden/>
          </w:rPr>
          <w:fldChar w:fldCharType="begin"/>
        </w:r>
        <w:r w:rsidR="00B90731">
          <w:rPr>
            <w:webHidden/>
          </w:rPr>
          <w:instrText xml:space="preserve"> PAGEREF _Toc234249431 \h </w:instrText>
        </w:r>
        <w:r w:rsidR="00B90731">
          <w:rPr>
            <w:webHidden/>
          </w:rPr>
        </w:r>
        <w:r w:rsidR="00B90731">
          <w:rPr>
            <w:webHidden/>
          </w:rPr>
          <w:fldChar w:fldCharType="separate"/>
        </w:r>
        <w:r w:rsidR="00B90731">
          <w:rPr>
            <w:webHidden/>
          </w:rPr>
          <w:t>3</w:t>
        </w:r>
        <w:r w:rsidR="00B90731">
          <w:rPr>
            <w:webHidden/>
          </w:rPr>
          <w:fldChar w:fldCharType="end"/>
        </w:r>
      </w:hyperlink>
    </w:p>
    <w:p w14:paraId="7F43BE08" w14:textId="7326DCF0"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32" w:history="1">
        <w:r w:rsidR="00B90731" w:rsidRPr="004B7810">
          <w:rPr>
            <w:rStyle w:val="Hipersaite"/>
            <w14:scene3d>
              <w14:camera w14:prst="orthographicFront"/>
              <w14:lightRig w14:rig="threePt" w14:dir="t">
                <w14:rot w14:lat="0" w14:lon="0" w14:rev="0"/>
              </w14:lightRig>
            </w14:scene3d>
          </w:rPr>
          <w:t>2.</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Informācija par iepirkuma priekšmetu</w:t>
        </w:r>
        <w:r w:rsidR="00B90731">
          <w:rPr>
            <w:webHidden/>
          </w:rPr>
          <w:tab/>
        </w:r>
        <w:r w:rsidR="00B90731">
          <w:rPr>
            <w:webHidden/>
          </w:rPr>
          <w:fldChar w:fldCharType="begin"/>
        </w:r>
        <w:r w:rsidR="00B90731">
          <w:rPr>
            <w:webHidden/>
          </w:rPr>
          <w:instrText xml:space="preserve"> PAGEREF _Toc234249432 \h </w:instrText>
        </w:r>
        <w:r w:rsidR="00B90731">
          <w:rPr>
            <w:webHidden/>
          </w:rPr>
        </w:r>
        <w:r w:rsidR="00B90731">
          <w:rPr>
            <w:webHidden/>
          </w:rPr>
          <w:fldChar w:fldCharType="separate"/>
        </w:r>
        <w:r w:rsidR="00B90731">
          <w:rPr>
            <w:webHidden/>
          </w:rPr>
          <w:t>5</w:t>
        </w:r>
        <w:r w:rsidR="00B90731">
          <w:rPr>
            <w:webHidden/>
          </w:rPr>
          <w:fldChar w:fldCharType="end"/>
        </w:r>
      </w:hyperlink>
    </w:p>
    <w:p w14:paraId="64DE2C25" w14:textId="59E2BBC2"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33" w:history="1">
        <w:r w:rsidR="00B90731" w:rsidRPr="004B7810">
          <w:rPr>
            <w:rStyle w:val="Hipersaite"/>
            <w14:scene3d>
              <w14:camera w14:prst="orthographicFront"/>
              <w14:lightRig w14:rig="threePt" w14:dir="t">
                <w14:rot w14:lat="0" w14:lon="0" w14:rev="0"/>
              </w14:lightRig>
            </w14:scene3d>
          </w:rPr>
          <w:t>3.</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Prasības piedāvājumu noformēšanai</w:t>
        </w:r>
        <w:r w:rsidR="00B90731">
          <w:rPr>
            <w:webHidden/>
          </w:rPr>
          <w:tab/>
        </w:r>
        <w:r w:rsidR="00B90731">
          <w:rPr>
            <w:webHidden/>
          </w:rPr>
          <w:fldChar w:fldCharType="begin"/>
        </w:r>
        <w:r w:rsidR="00B90731">
          <w:rPr>
            <w:webHidden/>
          </w:rPr>
          <w:instrText xml:space="preserve"> PAGEREF _Toc234249433 \h </w:instrText>
        </w:r>
        <w:r w:rsidR="00B90731">
          <w:rPr>
            <w:webHidden/>
          </w:rPr>
        </w:r>
        <w:r w:rsidR="00B90731">
          <w:rPr>
            <w:webHidden/>
          </w:rPr>
          <w:fldChar w:fldCharType="separate"/>
        </w:r>
        <w:r w:rsidR="00B90731">
          <w:rPr>
            <w:webHidden/>
          </w:rPr>
          <w:t>5</w:t>
        </w:r>
        <w:r w:rsidR="00B90731">
          <w:rPr>
            <w:webHidden/>
          </w:rPr>
          <w:fldChar w:fldCharType="end"/>
        </w:r>
      </w:hyperlink>
    </w:p>
    <w:p w14:paraId="3A506F5E" w14:textId="0577E75B"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34" w:history="1">
        <w:r w:rsidR="00B90731" w:rsidRPr="004B7810">
          <w:rPr>
            <w:rStyle w:val="Hipersaite"/>
            <w:rFonts w:eastAsia="Calibri"/>
          </w:rPr>
          <w:t>4.</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Prasības pretendentiem un iesniedzamie dokumenti</w:t>
        </w:r>
        <w:r w:rsidR="00B90731">
          <w:rPr>
            <w:webHidden/>
          </w:rPr>
          <w:tab/>
        </w:r>
        <w:r w:rsidR="00B90731">
          <w:rPr>
            <w:webHidden/>
          </w:rPr>
          <w:fldChar w:fldCharType="begin"/>
        </w:r>
        <w:r w:rsidR="00B90731">
          <w:rPr>
            <w:webHidden/>
          </w:rPr>
          <w:instrText xml:space="preserve"> PAGEREF _Toc234249434 \h </w:instrText>
        </w:r>
        <w:r w:rsidR="00B90731">
          <w:rPr>
            <w:webHidden/>
          </w:rPr>
        </w:r>
        <w:r w:rsidR="00B90731">
          <w:rPr>
            <w:webHidden/>
          </w:rPr>
          <w:fldChar w:fldCharType="separate"/>
        </w:r>
        <w:r w:rsidR="00B90731">
          <w:rPr>
            <w:webHidden/>
          </w:rPr>
          <w:t>6</w:t>
        </w:r>
        <w:r w:rsidR="00B90731">
          <w:rPr>
            <w:webHidden/>
          </w:rPr>
          <w:fldChar w:fldCharType="end"/>
        </w:r>
      </w:hyperlink>
    </w:p>
    <w:p w14:paraId="3ACD4084" w14:textId="02C0AE3B"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35" w:history="1">
        <w:r w:rsidR="00B90731" w:rsidRPr="004B7810">
          <w:rPr>
            <w:rStyle w:val="Hipersaite"/>
          </w:rPr>
          <w:t>5.</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Piedāvājumu vērtēšana</w:t>
        </w:r>
        <w:r w:rsidR="00B90731">
          <w:rPr>
            <w:webHidden/>
          </w:rPr>
          <w:tab/>
        </w:r>
        <w:r w:rsidR="00B90731">
          <w:rPr>
            <w:webHidden/>
          </w:rPr>
          <w:fldChar w:fldCharType="begin"/>
        </w:r>
        <w:r w:rsidR="00B90731">
          <w:rPr>
            <w:webHidden/>
          </w:rPr>
          <w:instrText xml:space="preserve"> PAGEREF _Toc234249435 \h </w:instrText>
        </w:r>
        <w:r w:rsidR="00B90731">
          <w:rPr>
            <w:webHidden/>
          </w:rPr>
        </w:r>
        <w:r w:rsidR="00B90731">
          <w:rPr>
            <w:webHidden/>
          </w:rPr>
          <w:fldChar w:fldCharType="separate"/>
        </w:r>
        <w:r w:rsidR="00B90731">
          <w:rPr>
            <w:webHidden/>
          </w:rPr>
          <w:t>13</w:t>
        </w:r>
        <w:r w:rsidR="00B90731">
          <w:rPr>
            <w:webHidden/>
          </w:rPr>
          <w:fldChar w:fldCharType="end"/>
        </w:r>
      </w:hyperlink>
    </w:p>
    <w:p w14:paraId="6F30D9D9" w14:textId="10B6D5A1"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36" w:history="1">
        <w:r w:rsidR="00B90731" w:rsidRPr="004B7810">
          <w:rPr>
            <w:rStyle w:val="Hipersaite"/>
          </w:rPr>
          <w:t>6.</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Aritmētisko kļūdu labošana</w:t>
        </w:r>
        <w:r w:rsidR="00B90731">
          <w:rPr>
            <w:webHidden/>
          </w:rPr>
          <w:tab/>
        </w:r>
        <w:r w:rsidR="00B90731">
          <w:rPr>
            <w:webHidden/>
          </w:rPr>
          <w:fldChar w:fldCharType="begin"/>
        </w:r>
        <w:r w:rsidR="00B90731">
          <w:rPr>
            <w:webHidden/>
          </w:rPr>
          <w:instrText xml:space="preserve"> PAGEREF _Toc234249436 \h </w:instrText>
        </w:r>
        <w:r w:rsidR="00B90731">
          <w:rPr>
            <w:webHidden/>
          </w:rPr>
        </w:r>
        <w:r w:rsidR="00B90731">
          <w:rPr>
            <w:webHidden/>
          </w:rPr>
          <w:fldChar w:fldCharType="separate"/>
        </w:r>
        <w:r w:rsidR="00B90731">
          <w:rPr>
            <w:webHidden/>
          </w:rPr>
          <w:t>15</w:t>
        </w:r>
        <w:r w:rsidR="00B90731">
          <w:rPr>
            <w:webHidden/>
          </w:rPr>
          <w:fldChar w:fldCharType="end"/>
        </w:r>
      </w:hyperlink>
    </w:p>
    <w:p w14:paraId="40224820" w14:textId="7576D1EB"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37" w:history="1">
        <w:r w:rsidR="00B90731" w:rsidRPr="004B7810">
          <w:rPr>
            <w:rStyle w:val="Hipersaite"/>
          </w:rPr>
          <w:t>7.</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Nepamatoti lēta piedāvājuma pārbaude</w:t>
        </w:r>
        <w:r w:rsidR="00B90731">
          <w:rPr>
            <w:webHidden/>
          </w:rPr>
          <w:tab/>
        </w:r>
        <w:r w:rsidR="00B90731">
          <w:rPr>
            <w:webHidden/>
          </w:rPr>
          <w:fldChar w:fldCharType="begin"/>
        </w:r>
        <w:r w:rsidR="00B90731">
          <w:rPr>
            <w:webHidden/>
          </w:rPr>
          <w:instrText xml:space="preserve"> PAGEREF _Toc234249437 \h </w:instrText>
        </w:r>
        <w:r w:rsidR="00B90731">
          <w:rPr>
            <w:webHidden/>
          </w:rPr>
        </w:r>
        <w:r w:rsidR="00B90731">
          <w:rPr>
            <w:webHidden/>
          </w:rPr>
          <w:fldChar w:fldCharType="separate"/>
        </w:r>
        <w:r w:rsidR="00B90731">
          <w:rPr>
            <w:webHidden/>
          </w:rPr>
          <w:t>15</w:t>
        </w:r>
        <w:r w:rsidR="00B90731">
          <w:rPr>
            <w:webHidden/>
          </w:rPr>
          <w:fldChar w:fldCharType="end"/>
        </w:r>
      </w:hyperlink>
    </w:p>
    <w:p w14:paraId="7E35DBD9" w14:textId="0AAA1F9F"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38" w:history="1">
        <w:r w:rsidR="00B90731" w:rsidRPr="004B7810">
          <w:rPr>
            <w:rStyle w:val="Hipersaite"/>
          </w:rPr>
          <w:t>8.</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Izslēgšanas nosacījumu pārbaude</w:t>
        </w:r>
        <w:r w:rsidR="00B90731">
          <w:rPr>
            <w:webHidden/>
          </w:rPr>
          <w:tab/>
        </w:r>
        <w:r w:rsidR="00B90731">
          <w:rPr>
            <w:webHidden/>
          </w:rPr>
          <w:fldChar w:fldCharType="begin"/>
        </w:r>
        <w:r w:rsidR="00B90731">
          <w:rPr>
            <w:webHidden/>
          </w:rPr>
          <w:instrText xml:space="preserve"> PAGEREF _Toc234249438 \h </w:instrText>
        </w:r>
        <w:r w:rsidR="00B90731">
          <w:rPr>
            <w:webHidden/>
          </w:rPr>
        </w:r>
        <w:r w:rsidR="00B90731">
          <w:rPr>
            <w:webHidden/>
          </w:rPr>
          <w:fldChar w:fldCharType="separate"/>
        </w:r>
        <w:r w:rsidR="00B90731">
          <w:rPr>
            <w:webHidden/>
          </w:rPr>
          <w:t>15</w:t>
        </w:r>
        <w:r w:rsidR="00B90731">
          <w:rPr>
            <w:webHidden/>
          </w:rPr>
          <w:fldChar w:fldCharType="end"/>
        </w:r>
      </w:hyperlink>
    </w:p>
    <w:p w14:paraId="73400712" w14:textId="75960F38"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39" w:history="1">
        <w:r w:rsidR="00B90731" w:rsidRPr="004B7810">
          <w:rPr>
            <w:rStyle w:val="Hipersaite"/>
          </w:rPr>
          <w:t>9.</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Lēmuma paziņošana un līguma slēgšana</w:t>
        </w:r>
        <w:r w:rsidR="00B90731">
          <w:rPr>
            <w:webHidden/>
          </w:rPr>
          <w:tab/>
        </w:r>
        <w:r w:rsidR="00B90731">
          <w:rPr>
            <w:webHidden/>
          </w:rPr>
          <w:fldChar w:fldCharType="begin"/>
        </w:r>
        <w:r w:rsidR="00B90731">
          <w:rPr>
            <w:webHidden/>
          </w:rPr>
          <w:instrText xml:space="preserve"> PAGEREF _Toc234249439 \h </w:instrText>
        </w:r>
        <w:r w:rsidR="00B90731">
          <w:rPr>
            <w:webHidden/>
          </w:rPr>
        </w:r>
        <w:r w:rsidR="00B90731">
          <w:rPr>
            <w:webHidden/>
          </w:rPr>
          <w:fldChar w:fldCharType="separate"/>
        </w:r>
        <w:r w:rsidR="00B90731">
          <w:rPr>
            <w:webHidden/>
          </w:rPr>
          <w:t>16</w:t>
        </w:r>
        <w:r w:rsidR="00B90731">
          <w:rPr>
            <w:webHidden/>
          </w:rPr>
          <w:fldChar w:fldCharType="end"/>
        </w:r>
      </w:hyperlink>
    </w:p>
    <w:p w14:paraId="7A5C2576" w14:textId="0D371FD0"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0" w:history="1">
        <w:r w:rsidR="00B90731" w:rsidRPr="004B7810">
          <w:rPr>
            <w:rStyle w:val="Hipersaite"/>
          </w:rPr>
          <w:t>10.</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Komisijas tiesības un pienākumi</w:t>
        </w:r>
        <w:r w:rsidR="00B90731">
          <w:rPr>
            <w:webHidden/>
          </w:rPr>
          <w:tab/>
        </w:r>
        <w:r w:rsidR="00B90731">
          <w:rPr>
            <w:webHidden/>
          </w:rPr>
          <w:fldChar w:fldCharType="begin"/>
        </w:r>
        <w:r w:rsidR="00B90731">
          <w:rPr>
            <w:webHidden/>
          </w:rPr>
          <w:instrText xml:space="preserve"> PAGEREF _Toc234249440 \h </w:instrText>
        </w:r>
        <w:r w:rsidR="00B90731">
          <w:rPr>
            <w:webHidden/>
          </w:rPr>
        </w:r>
        <w:r w:rsidR="00B90731">
          <w:rPr>
            <w:webHidden/>
          </w:rPr>
          <w:fldChar w:fldCharType="separate"/>
        </w:r>
        <w:r w:rsidR="00B90731">
          <w:rPr>
            <w:webHidden/>
          </w:rPr>
          <w:t>17</w:t>
        </w:r>
        <w:r w:rsidR="00B90731">
          <w:rPr>
            <w:webHidden/>
          </w:rPr>
          <w:fldChar w:fldCharType="end"/>
        </w:r>
      </w:hyperlink>
    </w:p>
    <w:p w14:paraId="3C161DAC" w14:textId="3AB5218F"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1" w:history="1">
        <w:r w:rsidR="00B90731" w:rsidRPr="004B7810">
          <w:rPr>
            <w:rStyle w:val="Hipersaite"/>
          </w:rPr>
          <w:t>11.</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Pretendenta tiesības un pienākumi</w:t>
        </w:r>
        <w:r w:rsidR="00B90731">
          <w:rPr>
            <w:webHidden/>
          </w:rPr>
          <w:tab/>
        </w:r>
        <w:r w:rsidR="00B90731">
          <w:rPr>
            <w:webHidden/>
          </w:rPr>
          <w:fldChar w:fldCharType="begin"/>
        </w:r>
        <w:r w:rsidR="00B90731">
          <w:rPr>
            <w:webHidden/>
          </w:rPr>
          <w:instrText xml:space="preserve"> PAGEREF _Toc234249441 \h </w:instrText>
        </w:r>
        <w:r w:rsidR="00B90731">
          <w:rPr>
            <w:webHidden/>
          </w:rPr>
        </w:r>
        <w:r w:rsidR="00B90731">
          <w:rPr>
            <w:webHidden/>
          </w:rPr>
          <w:fldChar w:fldCharType="separate"/>
        </w:r>
        <w:r w:rsidR="00B90731">
          <w:rPr>
            <w:webHidden/>
          </w:rPr>
          <w:t>17</w:t>
        </w:r>
        <w:r w:rsidR="00B90731">
          <w:rPr>
            <w:webHidden/>
          </w:rPr>
          <w:fldChar w:fldCharType="end"/>
        </w:r>
      </w:hyperlink>
    </w:p>
    <w:p w14:paraId="377D286D" w14:textId="7C5C8162"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2" w:history="1">
        <w:r w:rsidR="00B90731" w:rsidRPr="004B7810">
          <w:rPr>
            <w:rStyle w:val="Hipersaite"/>
          </w:rPr>
          <w:t>12.</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Pielikumu saraksts</w:t>
        </w:r>
        <w:r w:rsidR="00B90731">
          <w:rPr>
            <w:webHidden/>
          </w:rPr>
          <w:tab/>
        </w:r>
        <w:r w:rsidR="00B90731">
          <w:rPr>
            <w:webHidden/>
          </w:rPr>
          <w:fldChar w:fldCharType="begin"/>
        </w:r>
        <w:r w:rsidR="00B90731">
          <w:rPr>
            <w:webHidden/>
          </w:rPr>
          <w:instrText xml:space="preserve"> PAGEREF _Toc234249442 \h </w:instrText>
        </w:r>
        <w:r w:rsidR="00B90731">
          <w:rPr>
            <w:webHidden/>
          </w:rPr>
        </w:r>
        <w:r w:rsidR="00B90731">
          <w:rPr>
            <w:webHidden/>
          </w:rPr>
          <w:fldChar w:fldCharType="separate"/>
        </w:r>
        <w:r w:rsidR="00B90731">
          <w:rPr>
            <w:webHidden/>
          </w:rPr>
          <w:t>18</w:t>
        </w:r>
        <w:r w:rsidR="00B90731">
          <w:rPr>
            <w:webHidden/>
          </w:rPr>
          <w:fldChar w:fldCharType="end"/>
        </w:r>
      </w:hyperlink>
    </w:p>
    <w:p w14:paraId="5784A860" w14:textId="6274680D"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3" w:history="1">
        <w:r w:rsidR="00B90731" w:rsidRPr="004B7810">
          <w:rPr>
            <w:rStyle w:val="Hipersaite"/>
          </w:rPr>
          <w:t>Pieteikums</w:t>
        </w:r>
        <w:r w:rsidR="00B90731">
          <w:rPr>
            <w:webHidden/>
          </w:rPr>
          <w:tab/>
        </w:r>
        <w:r w:rsidR="00B90731">
          <w:rPr>
            <w:webHidden/>
          </w:rPr>
          <w:fldChar w:fldCharType="begin"/>
        </w:r>
        <w:r w:rsidR="00B90731">
          <w:rPr>
            <w:webHidden/>
          </w:rPr>
          <w:instrText xml:space="preserve"> PAGEREF _Toc234249443 \h </w:instrText>
        </w:r>
        <w:r w:rsidR="00B90731">
          <w:rPr>
            <w:webHidden/>
          </w:rPr>
        </w:r>
        <w:r w:rsidR="00B90731">
          <w:rPr>
            <w:webHidden/>
          </w:rPr>
          <w:fldChar w:fldCharType="separate"/>
        </w:r>
        <w:r w:rsidR="00B90731">
          <w:rPr>
            <w:webHidden/>
          </w:rPr>
          <w:t>19</w:t>
        </w:r>
        <w:r w:rsidR="00B90731">
          <w:rPr>
            <w:webHidden/>
          </w:rPr>
          <w:fldChar w:fldCharType="end"/>
        </w:r>
      </w:hyperlink>
    </w:p>
    <w:p w14:paraId="173C4F5B" w14:textId="7E2830C6"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4" w:history="1">
        <w:r w:rsidR="00B90731" w:rsidRPr="004B7810">
          <w:rPr>
            <w:rStyle w:val="Hipersaite"/>
          </w:rPr>
          <w:t>Apliecinājums par neatkarīgi izstrādātu piedāvājumu</w:t>
        </w:r>
        <w:r w:rsidR="00B90731">
          <w:rPr>
            <w:webHidden/>
          </w:rPr>
          <w:tab/>
        </w:r>
        <w:r w:rsidR="00B90731">
          <w:rPr>
            <w:webHidden/>
          </w:rPr>
          <w:fldChar w:fldCharType="begin"/>
        </w:r>
        <w:r w:rsidR="00B90731">
          <w:rPr>
            <w:webHidden/>
          </w:rPr>
          <w:instrText xml:space="preserve"> PAGEREF _Toc234249444 \h </w:instrText>
        </w:r>
        <w:r w:rsidR="00B90731">
          <w:rPr>
            <w:webHidden/>
          </w:rPr>
        </w:r>
        <w:r w:rsidR="00B90731">
          <w:rPr>
            <w:webHidden/>
          </w:rPr>
          <w:fldChar w:fldCharType="separate"/>
        </w:r>
        <w:r w:rsidR="00B90731">
          <w:rPr>
            <w:webHidden/>
          </w:rPr>
          <w:t>22</w:t>
        </w:r>
        <w:r w:rsidR="00B90731">
          <w:rPr>
            <w:webHidden/>
          </w:rPr>
          <w:fldChar w:fldCharType="end"/>
        </w:r>
      </w:hyperlink>
    </w:p>
    <w:p w14:paraId="7FBD1FC9" w14:textId="7B6689B4"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5" w:history="1">
        <w:r w:rsidR="00B90731" w:rsidRPr="004B7810">
          <w:rPr>
            <w:rStyle w:val="Hipersaite"/>
          </w:rPr>
          <w:t>Informācija par pieredzi</w:t>
        </w:r>
        <w:r w:rsidR="00B90731">
          <w:rPr>
            <w:webHidden/>
          </w:rPr>
          <w:tab/>
        </w:r>
        <w:r w:rsidR="00B90731">
          <w:rPr>
            <w:webHidden/>
          </w:rPr>
          <w:fldChar w:fldCharType="begin"/>
        </w:r>
        <w:r w:rsidR="00B90731">
          <w:rPr>
            <w:webHidden/>
          </w:rPr>
          <w:instrText xml:space="preserve"> PAGEREF _Toc234249445 \h </w:instrText>
        </w:r>
        <w:r w:rsidR="00B90731">
          <w:rPr>
            <w:webHidden/>
          </w:rPr>
        </w:r>
        <w:r w:rsidR="00B90731">
          <w:rPr>
            <w:webHidden/>
          </w:rPr>
          <w:fldChar w:fldCharType="separate"/>
        </w:r>
        <w:r w:rsidR="00B90731">
          <w:rPr>
            <w:webHidden/>
          </w:rPr>
          <w:t>24</w:t>
        </w:r>
        <w:r w:rsidR="00B90731">
          <w:rPr>
            <w:webHidden/>
          </w:rPr>
          <w:fldChar w:fldCharType="end"/>
        </w:r>
      </w:hyperlink>
    </w:p>
    <w:p w14:paraId="15795809" w14:textId="39F5137A"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6" w:history="1">
        <w:r w:rsidR="00B90731" w:rsidRPr="004B7810">
          <w:rPr>
            <w:rStyle w:val="Hipersaite"/>
            <w:lang w:eastAsia="lv-LV"/>
          </w:rPr>
          <w:t>Informācija par apakšuzņēmējiem</w:t>
        </w:r>
        <w:r w:rsidR="00B90731">
          <w:rPr>
            <w:webHidden/>
          </w:rPr>
          <w:tab/>
        </w:r>
        <w:r w:rsidR="00B90731">
          <w:rPr>
            <w:webHidden/>
          </w:rPr>
          <w:fldChar w:fldCharType="begin"/>
        </w:r>
        <w:r w:rsidR="00B90731">
          <w:rPr>
            <w:webHidden/>
          </w:rPr>
          <w:instrText xml:space="preserve"> PAGEREF _Toc234249446 \h </w:instrText>
        </w:r>
        <w:r w:rsidR="00B90731">
          <w:rPr>
            <w:webHidden/>
          </w:rPr>
        </w:r>
        <w:r w:rsidR="00B90731">
          <w:rPr>
            <w:webHidden/>
          </w:rPr>
          <w:fldChar w:fldCharType="separate"/>
        </w:r>
        <w:r w:rsidR="00B90731">
          <w:rPr>
            <w:webHidden/>
          </w:rPr>
          <w:t>26</w:t>
        </w:r>
        <w:r w:rsidR="00B90731">
          <w:rPr>
            <w:webHidden/>
          </w:rPr>
          <w:fldChar w:fldCharType="end"/>
        </w:r>
      </w:hyperlink>
    </w:p>
    <w:p w14:paraId="6B33080A" w14:textId="1D23A4A9"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7" w:history="1">
        <w:r w:rsidR="00B90731" w:rsidRPr="004B7810">
          <w:rPr>
            <w:rStyle w:val="Hipersaite"/>
          </w:rPr>
          <w:t>Apakšuzņēmēja (≥10 000 euro) / personas, uz kuras spējām pretendents balstās, apliecinājums</w:t>
        </w:r>
        <w:r w:rsidR="00B90731">
          <w:rPr>
            <w:webHidden/>
          </w:rPr>
          <w:tab/>
        </w:r>
        <w:r w:rsidR="00B90731">
          <w:rPr>
            <w:webHidden/>
          </w:rPr>
          <w:fldChar w:fldCharType="begin"/>
        </w:r>
        <w:r w:rsidR="00B90731">
          <w:rPr>
            <w:webHidden/>
          </w:rPr>
          <w:instrText xml:space="preserve"> PAGEREF _Toc234249447 \h </w:instrText>
        </w:r>
        <w:r w:rsidR="00B90731">
          <w:rPr>
            <w:webHidden/>
          </w:rPr>
        </w:r>
        <w:r w:rsidR="00B90731">
          <w:rPr>
            <w:webHidden/>
          </w:rPr>
          <w:fldChar w:fldCharType="separate"/>
        </w:r>
        <w:r w:rsidR="00B90731">
          <w:rPr>
            <w:webHidden/>
          </w:rPr>
          <w:t>27</w:t>
        </w:r>
        <w:r w:rsidR="00B90731">
          <w:rPr>
            <w:webHidden/>
          </w:rPr>
          <w:fldChar w:fldCharType="end"/>
        </w:r>
      </w:hyperlink>
    </w:p>
    <w:p w14:paraId="1FC85F5F" w14:textId="000379B0"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8" w:history="1">
        <w:r w:rsidR="00B90731" w:rsidRPr="004B7810">
          <w:rPr>
            <w:rStyle w:val="Hipersaite"/>
          </w:rPr>
          <w:t xml:space="preserve">Tehniskā specifikācija / tehniskais piedāvājums </w:t>
        </w:r>
        <w:r w:rsidR="00B90731">
          <w:rPr>
            <w:webHidden/>
          </w:rPr>
          <w:tab/>
        </w:r>
        <w:r w:rsidR="00B90731">
          <w:rPr>
            <w:webHidden/>
          </w:rPr>
          <w:fldChar w:fldCharType="begin"/>
        </w:r>
        <w:r w:rsidR="00B90731">
          <w:rPr>
            <w:webHidden/>
          </w:rPr>
          <w:instrText xml:space="preserve"> PAGEREF _Toc234249448 \h </w:instrText>
        </w:r>
        <w:r w:rsidR="00B90731">
          <w:rPr>
            <w:webHidden/>
          </w:rPr>
        </w:r>
        <w:r w:rsidR="00B90731">
          <w:rPr>
            <w:webHidden/>
          </w:rPr>
          <w:fldChar w:fldCharType="separate"/>
        </w:r>
        <w:r w:rsidR="00B90731">
          <w:rPr>
            <w:webHidden/>
          </w:rPr>
          <w:t>28</w:t>
        </w:r>
        <w:r w:rsidR="00B90731">
          <w:rPr>
            <w:webHidden/>
          </w:rPr>
          <w:fldChar w:fldCharType="end"/>
        </w:r>
      </w:hyperlink>
    </w:p>
    <w:p w14:paraId="64FF7D2D" w14:textId="69BF9A36"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49" w:history="1">
        <w:r w:rsidR="00B90731" w:rsidRPr="004B7810">
          <w:rPr>
            <w:rStyle w:val="Hipersaite"/>
          </w:rPr>
          <w:t>Finanšu piedāvājums</w:t>
        </w:r>
        <w:r w:rsidR="00B90731">
          <w:rPr>
            <w:webHidden/>
          </w:rPr>
          <w:tab/>
        </w:r>
        <w:r w:rsidR="00B90731">
          <w:rPr>
            <w:webHidden/>
          </w:rPr>
          <w:fldChar w:fldCharType="begin"/>
        </w:r>
        <w:r w:rsidR="00B90731">
          <w:rPr>
            <w:webHidden/>
          </w:rPr>
          <w:instrText xml:space="preserve"> PAGEREF _Toc234249449 \h </w:instrText>
        </w:r>
        <w:r w:rsidR="00B90731">
          <w:rPr>
            <w:webHidden/>
          </w:rPr>
        </w:r>
        <w:r w:rsidR="00B90731">
          <w:rPr>
            <w:webHidden/>
          </w:rPr>
          <w:fldChar w:fldCharType="separate"/>
        </w:r>
        <w:r w:rsidR="00B90731">
          <w:rPr>
            <w:webHidden/>
          </w:rPr>
          <w:t>38</w:t>
        </w:r>
        <w:r w:rsidR="00B90731">
          <w:rPr>
            <w:webHidden/>
          </w:rPr>
          <w:fldChar w:fldCharType="end"/>
        </w:r>
      </w:hyperlink>
    </w:p>
    <w:p w14:paraId="387213FF" w14:textId="3BA3BD3A"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50" w:history="1">
        <w:r w:rsidR="00B90731" w:rsidRPr="004B7810">
          <w:rPr>
            <w:rStyle w:val="Hipersaite"/>
          </w:rPr>
          <w:t>Darbu daudzumu un izmaksu saraksts</w:t>
        </w:r>
        <w:r w:rsidR="00B90731">
          <w:rPr>
            <w:webHidden/>
          </w:rPr>
          <w:tab/>
        </w:r>
        <w:r w:rsidR="00B90731">
          <w:rPr>
            <w:webHidden/>
          </w:rPr>
          <w:fldChar w:fldCharType="begin"/>
        </w:r>
        <w:r w:rsidR="00B90731">
          <w:rPr>
            <w:webHidden/>
          </w:rPr>
          <w:instrText xml:space="preserve"> PAGEREF _Toc234249450 \h </w:instrText>
        </w:r>
        <w:r w:rsidR="00B90731">
          <w:rPr>
            <w:webHidden/>
          </w:rPr>
        </w:r>
        <w:r w:rsidR="00B90731">
          <w:rPr>
            <w:webHidden/>
          </w:rPr>
          <w:fldChar w:fldCharType="separate"/>
        </w:r>
        <w:r w:rsidR="00B90731">
          <w:rPr>
            <w:webHidden/>
          </w:rPr>
          <w:t>40</w:t>
        </w:r>
        <w:r w:rsidR="00B90731">
          <w:rPr>
            <w:webHidden/>
          </w:rPr>
          <w:fldChar w:fldCharType="end"/>
        </w:r>
      </w:hyperlink>
    </w:p>
    <w:p w14:paraId="0B75DFA7" w14:textId="14155B3A" w:rsidR="00B90731" w:rsidRDefault="00B50487">
      <w:pPr>
        <w:pStyle w:val="Saturs1"/>
        <w:rPr>
          <w:rFonts w:asciiTheme="minorHAnsi" w:eastAsiaTheme="minorEastAsia" w:hAnsiTheme="minorHAnsi" w:cstheme="minorBidi"/>
          <w:bCs w:val="0"/>
          <w:caps w:val="0"/>
          <w:smallCaps w:val="0"/>
          <w:sz w:val="22"/>
          <w:szCs w:val="22"/>
          <w:lang w:eastAsia="lv-LV"/>
        </w:rPr>
      </w:pPr>
      <w:hyperlink w:anchor="_Toc234249451" w:history="1">
        <w:r w:rsidR="00B90731" w:rsidRPr="004B7810">
          <w:rPr>
            <w:rStyle w:val="Hipersaite"/>
          </w:rPr>
          <w:t>Līguma projekts</w:t>
        </w:r>
        <w:r w:rsidR="00B90731">
          <w:rPr>
            <w:webHidden/>
          </w:rPr>
          <w:tab/>
        </w:r>
        <w:r w:rsidR="00B90731">
          <w:rPr>
            <w:webHidden/>
          </w:rPr>
          <w:fldChar w:fldCharType="begin"/>
        </w:r>
        <w:r w:rsidR="00B90731">
          <w:rPr>
            <w:webHidden/>
          </w:rPr>
          <w:instrText xml:space="preserve"> PAGEREF _Toc234249451 \h </w:instrText>
        </w:r>
        <w:r w:rsidR="00B90731">
          <w:rPr>
            <w:webHidden/>
          </w:rPr>
        </w:r>
        <w:r w:rsidR="00B90731">
          <w:rPr>
            <w:webHidden/>
          </w:rPr>
          <w:fldChar w:fldCharType="separate"/>
        </w:r>
        <w:r w:rsidR="00B90731">
          <w:rPr>
            <w:webHidden/>
          </w:rPr>
          <w:t>41</w:t>
        </w:r>
        <w:r w:rsidR="00B90731">
          <w:rPr>
            <w:webHidden/>
          </w:rPr>
          <w:fldChar w:fldCharType="end"/>
        </w:r>
      </w:hyperlink>
    </w:p>
    <w:p w14:paraId="0D46A7F9" w14:textId="4411BE1E" w:rsidR="00F41D51" w:rsidRPr="00806095" w:rsidRDefault="006919EB" w:rsidP="00884F30">
      <w:pPr>
        <w:pStyle w:val="Saturs1"/>
        <w:spacing w:before="0" w:after="0" w:line="360" w:lineRule="auto"/>
        <w:rPr>
          <w:noProof w:val="0"/>
          <w:sz w:val="22"/>
        </w:rPr>
      </w:pPr>
      <w:r w:rsidRPr="00806095">
        <w:rPr>
          <w:bCs w:val="0"/>
          <w:noProof w:val="0"/>
        </w:rPr>
        <w:fldChar w:fldCharType="end"/>
      </w:r>
    </w:p>
    <w:p w14:paraId="6AA6C363" w14:textId="77777777" w:rsidR="00F41D51" w:rsidRPr="00806095" w:rsidRDefault="00682503" w:rsidP="00884F30">
      <w:pPr>
        <w:pStyle w:val="Virsraksts1"/>
        <w:jc w:val="center"/>
        <w:rPr>
          <w:rFonts w:ascii="Times New Roman" w:hAnsi="Times New Roman"/>
          <w:szCs w:val="24"/>
        </w:rPr>
      </w:pPr>
      <w:r w:rsidRPr="00806095">
        <w:rPr>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234249431"/>
      <w:r w:rsidR="000F16FC" w:rsidRPr="00806095">
        <w:rPr>
          <w:rFonts w:ascii="Times New Roman" w:hAnsi="Times New Roman"/>
          <w:szCs w:val="24"/>
        </w:rPr>
        <w:lastRenderedPageBreak/>
        <w:t>V</w:t>
      </w:r>
      <w:r w:rsidR="00F41D51" w:rsidRPr="00806095">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806095" w:rsidRDefault="00516DBA" w:rsidP="00884F30">
      <w:pPr>
        <w:rPr>
          <w:sz w:val="22"/>
          <w:szCs w:val="22"/>
        </w:rPr>
      </w:pPr>
    </w:p>
    <w:p w14:paraId="6A4245AD" w14:textId="4CE2CB2D"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Iepirkuma</w:t>
      </w:r>
      <w:r w:rsidR="007129D8" w:rsidRPr="00806095">
        <w:rPr>
          <w:sz w:val="22"/>
          <w:szCs w:val="22"/>
        </w:rPr>
        <w:t xml:space="preserve"> procedūra,</w:t>
      </w:r>
      <w:r w:rsidRPr="00806095">
        <w:rPr>
          <w:sz w:val="22"/>
          <w:szCs w:val="22"/>
        </w:rPr>
        <w:t xml:space="preserve"> </w:t>
      </w:r>
      <w:r w:rsidR="008D4087" w:rsidRPr="00806095">
        <w:rPr>
          <w:sz w:val="22"/>
          <w:szCs w:val="22"/>
        </w:rPr>
        <w:t xml:space="preserve">nosaukums un </w:t>
      </w:r>
      <w:r w:rsidRPr="00806095">
        <w:rPr>
          <w:sz w:val="22"/>
          <w:szCs w:val="22"/>
        </w:rPr>
        <w:t>identifikācijas numurs</w:t>
      </w:r>
    </w:p>
    <w:p w14:paraId="1E9FB619" w14:textId="1FEDA1C0" w:rsidR="007129D8" w:rsidRPr="00806095" w:rsidRDefault="007129D8" w:rsidP="00884F30">
      <w:pPr>
        <w:pStyle w:val="Pamatteksts"/>
        <w:widowControl/>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Iepirkuma proc</w:t>
      </w:r>
      <w:r w:rsidR="00C27111" w:rsidRPr="00806095">
        <w:rPr>
          <w:rFonts w:ascii="Times New Roman" w:hAnsi="Times New Roman"/>
          <w:sz w:val="22"/>
          <w:szCs w:val="22"/>
        </w:rPr>
        <w:t>edūras veids – atklāts konkurss.</w:t>
      </w:r>
    </w:p>
    <w:p w14:paraId="39808BB3" w14:textId="0F98430F" w:rsidR="007129D8" w:rsidRPr="00806095" w:rsidRDefault="007129D8" w:rsidP="00884F30">
      <w:pPr>
        <w:pStyle w:val="Pamatteksts"/>
        <w:widowControl/>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4047E2">
            <w:rPr>
              <w:rFonts w:ascii="Times New Roman" w:hAnsi="Times New Roman"/>
              <w:sz w:val="22"/>
              <w:szCs w:val="22"/>
            </w:rPr>
            <w:t>Četru šķiroto atkritumu savākšanas punktu projektēšana, autoruzraudzība un būvdarbi</w:t>
          </w:r>
        </w:sdtContent>
      </w:sdt>
      <w:r w:rsidRPr="00806095">
        <w:rPr>
          <w:rFonts w:ascii="Times New Roman" w:hAnsi="Times New Roman"/>
          <w:sz w:val="22"/>
          <w:szCs w:val="22"/>
        </w:rPr>
        <w:t xml:space="preserve">”, identifikācijas </w:t>
      </w:r>
      <w:r w:rsidR="00A343FC" w:rsidRPr="00806095">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047E2">
            <w:rPr>
              <w:rFonts w:ascii="Times New Roman" w:hAnsi="Times New Roman"/>
              <w:sz w:val="22"/>
              <w:szCs w:val="22"/>
            </w:rPr>
            <w:t>Piejūra 2026/22</w:t>
          </w:r>
        </w:sdtContent>
      </w:sdt>
      <w:r w:rsidR="00A343FC" w:rsidRPr="00806095">
        <w:rPr>
          <w:rFonts w:ascii="Times New Roman" w:hAnsi="Times New Roman"/>
          <w:sz w:val="22"/>
          <w:szCs w:val="22"/>
        </w:rPr>
        <w:t xml:space="preserve"> </w:t>
      </w:r>
      <w:r w:rsidRPr="00806095">
        <w:rPr>
          <w:rFonts w:ascii="Times New Roman" w:hAnsi="Times New Roman"/>
          <w:sz w:val="22"/>
          <w:szCs w:val="22"/>
        </w:rPr>
        <w:t>(turpmāk – Konkurss).</w:t>
      </w:r>
    </w:p>
    <w:p w14:paraId="1DA002FF" w14:textId="1D1071FC" w:rsidR="007129D8" w:rsidRPr="00806095" w:rsidRDefault="007129D8" w:rsidP="00884F30">
      <w:pPr>
        <w:pStyle w:val="Pamatteksts"/>
        <w:widowControl/>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Konkurss tiek rīkots</w:t>
      </w:r>
      <w:r w:rsidR="00492AC3" w:rsidRPr="00806095">
        <w:rPr>
          <w:rFonts w:ascii="Times New Roman" w:hAnsi="Times New Roman"/>
          <w:sz w:val="22"/>
          <w:szCs w:val="22"/>
        </w:rPr>
        <w:t>,</w:t>
      </w:r>
      <w:r w:rsidRPr="00806095">
        <w:rPr>
          <w:rFonts w:ascii="Times New Roman" w:hAnsi="Times New Roman"/>
          <w:sz w:val="22"/>
          <w:szCs w:val="22"/>
        </w:rPr>
        <w:t xml:space="preserve"> ievērojot Publisko iepirkumu likumu (turpmāk – PIL), Ministru kabineta 2017.gada 28.februāra noteikumus Nr.107 “Iepirkuma procedūru un metu konkursu norises kārtība” (turpmāk – MK noteikumi)</w:t>
      </w:r>
      <w:r w:rsidR="009D10C6" w:rsidRPr="00806095">
        <w:rPr>
          <w:rFonts w:ascii="Times New Roman" w:hAnsi="Times New Roman"/>
          <w:sz w:val="22"/>
          <w:szCs w:val="22"/>
        </w:rPr>
        <w:t xml:space="preserve"> un citu Konkursa priekšmeta regulējošo normatīvo aktu prasības</w:t>
      </w:r>
      <w:r w:rsidRPr="00806095">
        <w:rPr>
          <w:rFonts w:ascii="Times New Roman" w:hAnsi="Times New Roman"/>
          <w:sz w:val="22"/>
          <w:szCs w:val="22"/>
        </w:rPr>
        <w:t>.</w:t>
      </w:r>
    </w:p>
    <w:p w14:paraId="1AF19868" w14:textId="153825D9" w:rsidR="005C4A6B" w:rsidRPr="00806095" w:rsidRDefault="005C4A6B" w:rsidP="00884F30">
      <w:pPr>
        <w:pStyle w:val="Pamatteksts"/>
        <w:widowControl/>
        <w:numPr>
          <w:ilvl w:val="2"/>
          <w:numId w:val="2"/>
        </w:numPr>
        <w:tabs>
          <w:tab w:val="num" w:pos="1276"/>
        </w:tabs>
        <w:spacing w:after="0"/>
        <w:ind w:left="1276" w:hanging="709"/>
        <w:jc w:val="both"/>
        <w:rPr>
          <w:rFonts w:ascii="Times New Roman" w:hAnsi="Times New Roman"/>
          <w:bCs/>
          <w:sz w:val="22"/>
          <w:szCs w:val="22"/>
        </w:rPr>
      </w:pPr>
      <w:r w:rsidRPr="00806095">
        <w:rPr>
          <w:bCs/>
          <w:sz w:val="22"/>
          <w:szCs w:val="22"/>
        </w:rPr>
        <w:t>Iepirkumu paredzēts finansēt no Eiropas Savienības kohēzijas politikas programmas 2021. – 2027. gadam 2.2.2. specifiskā atbalsta mērķa "Pārejas uz aprites ekonomiku veicināšana" 2.2.2.2. pasākuma "Atkritumu dalītā vākšana" projekta Nr. 2.2.2.2/2/25/A/012 "Sadzīves atkritumu dalītās vākšanas infrastruktūras attīstība pieejamības uzlabošanai Talsu un Tukuma novados" īstenošanai piešķirtā finansējuma un Pasūtītāja finanšu līdzekļiem.</w:t>
      </w:r>
    </w:p>
    <w:p w14:paraId="41EEA6B1" w14:textId="77777777" w:rsidR="007129D8" w:rsidRPr="00806095" w:rsidRDefault="007129D8" w:rsidP="00884F30">
      <w:pPr>
        <w:ind w:left="567"/>
        <w:jc w:val="both"/>
        <w:rPr>
          <w:sz w:val="22"/>
          <w:szCs w:val="22"/>
        </w:rPr>
      </w:pPr>
    </w:p>
    <w:p w14:paraId="4CA2C5B9" w14:textId="77777777"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Pasūtītājs</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095"/>
      </w:tblGrid>
      <w:tr w:rsidR="00466D5B" w:rsidRPr="00806095" w14:paraId="2DB709EE" w14:textId="77777777" w:rsidTr="00BB4647">
        <w:tc>
          <w:tcPr>
            <w:tcW w:w="2552" w:type="dxa"/>
          </w:tcPr>
          <w:p w14:paraId="41336047"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Pasūtītāja nosaukums</w:t>
            </w:r>
          </w:p>
        </w:tc>
        <w:tc>
          <w:tcPr>
            <w:tcW w:w="6095" w:type="dxa"/>
          </w:tcPr>
          <w:p w14:paraId="6B0158C2" w14:textId="77777777" w:rsidR="00466D5B" w:rsidRPr="00806095" w:rsidRDefault="00466D5B" w:rsidP="00884F30">
            <w:pPr>
              <w:pStyle w:val="Pamatteksts"/>
              <w:spacing w:after="0"/>
              <w:jc w:val="both"/>
              <w:rPr>
                <w:rFonts w:ascii="Times New Roman" w:hAnsi="Times New Roman"/>
                <w:b/>
                <w:sz w:val="22"/>
                <w:szCs w:val="22"/>
              </w:rPr>
            </w:pPr>
            <w:r w:rsidRPr="00806095">
              <w:rPr>
                <w:rFonts w:ascii="Times New Roman" w:hAnsi="Times New Roman"/>
                <w:b/>
                <w:sz w:val="22"/>
                <w:szCs w:val="22"/>
              </w:rPr>
              <w:t>SIA “Atkritumu apsaimniekošanas sabiedrība “PIEJŪRA””</w:t>
            </w:r>
          </w:p>
        </w:tc>
      </w:tr>
      <w:tr w:rsidR="00466D5B" w:rsidRPr="00806095" w14:paraId="7DCDA8DC" w14:textId="77777777" w:rsidTr="00BB4647">
        <w:tc>
          <w:tcPr>
            <w:tcW w:w="2552" w:type="dxa"/>
          </w:tcPr>
          <w:p w14:paraId="6204C840"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Adrese</w:t>
            </w:r>
          </w:p>
        </w:tc>
        <w:tc>
          <w:tcPr>
            <w:tcW w:w="6095" w:type="dxa"/>
          </w:tcPr>
          <w:p w14:paraId="6C832274" w14:textId="1F524397" w:rsidR="00466D5B" w:rsidRPr="00806095" w:rsidRDefault="006A39D2" w:rsidP="00884F30">
            <w:pPr>
              <w:pStyle w:val="Pamatteksts"/>
              <w:spacing w:after="0"/>
              <w:jc w:val="both"/>
              <w:rPr>
                <w:rFonts w:ascii="Times New Roman" w:hAnsi="Times New Roman"/>
                <w:sz w:val="22"/>
                <w:szCs w:val="22"/>
              </w:rPr>
            </w:pPr>
            <w:r>
              <w:rPr>
                <w:rFonts w:ascii="Times New Roman" w:hAnsi="Times New Roman"/>
                <w:sz w:val="22"/>
                <w:szCs w:val="22"/>
              </w:rPr>
              <w:t>Raudas iela 30C</w:t>
            </w:r>
            <w:r w:rsidR="00466D5B" w:rsidRPr="00806095">
              <w:rPr>
                <w:rFonts w:ascii="Times New Roman" w:hAnsi="Times New Roman"/>
                <w:sz w:val="22"/>
                <w:szCs w:val="22"/>
              </w:rPr>
              <w:t>, Tukums, Tukuma novads, LV – 3101, Latvija</w:t>
            </w:r>
          </w:p>
        </w:tc>
      </w:tr>
      <w:tr w:rsidR="00466D5B" w:rsidRPr="00806095" w14:paraId="77A67E5C" w14:textId="77777777" w:rsidTr="00BB4647">
        <w:tc>
          <w:tcPr>
            <w:tcW w:w="2552" w:type="dxa"/>
          </w:tcPr>
          <w:p w14:paraId="55D3EF57"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Reģistrācijas numurs</w:t>
            </w:r>
          </w:p>
        </w:tc>
        <w:tc>
          <w:tcPr>
            <w:tcW w:w="6095" w:type="dxa"/>
          </w:tcPr>
          <w:p w14:paraId="3E91BA57" w14:textId="77777777" w:rsidR="00466D5B" w:rsidRPr="00806095" w:rsidRDefault="00466D5B" w:rsidP="00884F30">
            <w:pPr>
              <w:pStyle w:val="Pamatteksts"/>
              <w:spacing w:after="0"/>
              <w:jc w:val="both"/>
              <w:rPr>
                <w:rFonts w:ascii="Times New Roman" w:hAnsi="Times New Roman"/>
                <w:sz w:val="22"/>
                <w:szCs w:val="22"/>
              </w:rPr>
            </w:pPr>
            <w:r w:rsidRPr="00806095">
              <w:rPr>
                <w:rFonts w:ascii="Times New Roman" w:hAnsi="Times New Roman"/>
                <w:sz w:val="22"/>
                <w:szCs w:val="22"/>
              </w:rPr>
              <w:t>40003525848</w:t>
            </w:r>
          </w:p>
        </w:tc>
      </w:tr>
      <w:tr w:rsidR="00466D5B" w:rsidRPr="00806095" w14:paraId="65A0BED3" w14:textId="77777777" w:rsidTr="00BB4647">
        <w:trPr>
          <w:trHeight w:val="289"/>
        </w:trPr>
        <w:tc>
          <w:tcPr>
            <w:tcW w:w="2552" w:type="dxa"/>
          </w:tcPr>
          <w:p w14:paraId="494A78B2"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Pasūtītāja interneta adrese:</w:t>
            </w:r>
          </w:p>
        </w:tc>
        <w:tc>
          <w:tcPr>
            <w:tcW w:w="6095" w:type="dxa"/>
          </w:tcPr>
          <w:p w14:paraId="49052672" w14:textId="77777777" w:rsidR="00466D5B" w:rsidRPr="00806095" w:rsidRDefault="00B50487" w:rsidP="00884F30">
            <w:pPr>
              <w:jc w:val="both"/>
              <w:rPr>
                <w:rFonts w:eastAsia="Calibri"/>
                <w:sz w:val="22"/>
                <w:szCs w:val="22"/>
                <w:u w:val="single"/>
              </w:rPr>
            </w:pPr>
            <w:hyperlink r:id="rId8" w:tgtFrame="_blank" w:history="1">
              <w:r w:rsidR="00466D5B" w:rsidRPr="00806095">
                <w:rPr>
                  <w:rStyle w:val="Hipersaite"/>
                  <w:color w:val="auto"/>
                  <w:sz w:val="22"/>
                  <w:szCs w:val="22"/>
                </w:rPr>
                <w:t>https://piejuraatkritumi.lv</w:t>
              </w:r>
            </w:hyperlink>
          </w:p>
        </w:tc>
      </w:tr>
      <w:tr w:rsidR="00466D5B" w:rsidRPr="00806095" w14:paraId="34014A21" w14:textId="77777777" w:rsidTr="00BB4647">
        <w:trPr>
          <w:trHeight w:val="289"/>
        </w:trPr>
        <w:tc>
          <w:tcPr>
            <w:tcW w:w="2552" w:type="dxa"/>
          </w:tcPr>
          <w:p w14:paraId="62C59591" w14:textId="77777777" w:rsidR="00466D5B" w:rsidRPr="00806095" w:rsidRDefault="00466D5B" w:rsidP="00884F30">
            <w:pPr>
              <w:jc w:val="both"/>
              <w:rPr>
                <w:sz w:val="22"/>
                <w:szCs w:val="22"/>
              </w:rPr>
            </w:pPr>
            <w:r w:rsidRPr="00806095">
              <w:rPr>
                <w:rFonts w:eastAsia="Calibri"/>
                <w:sz w:val="22"/>
                <w:szCs w:val="22"/>
              </w:rPr>
              <w:t xml:space="preserve">Pasūtītāja pircēja profila adrese </w:t>
            </w:r>
            <w:r w:rsidRPr="00806095">
              <w:rPr>
                <w:sz w:val="22"/>
                <w:szCs w:val="22"/>
              </w:rPr>
              <w:t xml:space="preserve">Elektronisko iepirkumu sistēmā </w:t>
            </w:r>
          </w:p>
        </w:tc>
        <w:tc>
          <w:tcPr>
            <w:tcW w:w="6095" w:type="dxa"/>
          </w:tcPr>
          <w:p w14:paraId="5107D19D" w14:textId="77777777" w:rsidR="00466D5B" w:rsidRPr="00806095" w:rsidRDefault="00B50487" w:rsidP="00884F30">
            <w:pPr>
              <w:jc w:val="both"/>
              <w:rPr>
                <w:sz w:val="22"/>
                <w:szCs w:val="22"/>
              </w:rPr>
            </w:pPr>
            <w:hyperlink r:id="rId9" w:tgtFrame="_blank" w:history="1">
              <w:r w:rsidR="00466D5B" w:rsidRPr="00806095">
                <w:rPr>
                  <w:rStyle w:val="Hipersaite"/>
                  <w:color w:val="auto"/>
                  <w:sz w:val="22"/>
                  <w:szCs w:val="22"/>
                </w:rPr>
                <w:t>https://www.eis.gov.lv/EKEIS/Supplier/Organizer/1459</w:t>
              </w:r>
            </w:hyperlink>
          </w:p>
        </w:tc>
      </w:tr>
      <w:tr w:rsidR="00466D5B" w:rsidRPr="00806095" w14:paraId="69C316D6" w14:textId="77777777" w:rsidTr="00BB4647">
        <w:trPr>
          <w:trHeight w:val="289"/>
        </w:trPr>
        <w:tc>
          <w:tcPr>
            <w:tcW w:w="2552" w:type="dxa"/>
          </w:tcPr>
          <w:p w14:paraId="3085A284"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Kontaktpersona</w:t>
            </w:r>
          </w:p>
        </w:tc>
        <w:tc>
          <w:tcPr>
            <w:tcW w:w="6095" w:type="dxa"/>
          </w:tcPr>
          <w:p w14:paraId="6799D0D2" w14:textId="7F70FDAA" w:rsidR="003528E1" w:rsidRPr="00806095" w:rsidRDefault="003E1182" w:rsidP="00884F30">
            <w:pPr>
              <w:jc w:val="both"/>
              <w:rPr>
                <w:sz w:val="22"/>
                <w:szCs w:val="22"/>
              </w:rPr>
            </w:pPr>
            <w:r w:rsidRPr="00806095">
              <w:rPr>
                <w:sz w:val="22"/>
                <w:szCs w:val="22"/>
              </w:rPr>
              <w:t xml:space="preserve">Ģirts </w:t>
            </w:r>
            <w:proofErr w:type="spellStart"/>
            <w:r w:rsidRPr="00806095">
              <w:rPr>
                <w:sz w:val="22"/>
                <w:szCs w:val="22"/>
              </w:rPr>
              <w:t>Tiļļa</w:t>
            </w:r>
            <w:proofErr w:type="spellEnd"/>
            <w:r w:rsidR="0028740D" w:rsidRPr="00806095">
              <w:rPr>
                <w:sz w:val="22"/>
                <w:szCs w:val="22"/>
              </w:rPr>
              <w:t xml:space="preserve">, tālr. </w:t>
            </w:r>
            <w:r w:rsidRPr="00806095">
              <w:rPr>
                <w:sz w:val="22"/>
                <w:szCs w:val="22"/>
              </w:rPr>
              <w:t>26665787</w:t>
            </w:r>
            <w:r w:rsidR="00466D5B" w:rsidRPr="00806095">
              <w:rPr>
                <w:sz w:val="22"/>
                <w:szCs w:val="22"/>
              </w:rPr>
              <w:t xml:space="preserve">, </w:t>
            </w:r>
          </w:p>
          <w:p w14:paraId="11B86338" w14:textId="5913CC84" w:rsidR="00466D5B" w:rsidRPr="00806095" w:rsidRDefault="00466D5B" w:rsidP="00884F30">
            <w:pPr>
              <w:jc w:val="both"/>
              <w:rPr>
                <w:sz w:val="22"/>
                <w:szCs w:val="22"/>
              </w:rPr>
            </w:pPr>
            <w:r w:rsidRPr="00806095">
              <w:rPr>
                <w:sz w:val="22"/>
                <w:szCs w:val="22"/>
              </w:rPr>
              <w:t xml:space="preserve">e-pasts: </w:t>
            </w:r>
            <w:hyperlink r:id="rId10" w:history="1">
              <w:r w:rsidRPr="00806095">
                <w:rPr>
                  <w:rStyle w:val="Hipersaite"/>
                  <w:color w:val="auto"/>
                  <w:sz w:val="22"/>
                  <w:szCs w:val="22"/>
                </w:rPr>
                <w:t>iepirkumi@piejuraatkritumi.lv</w:t>
              </w:r>
            </w:hyperlink>
          </w:p>
        </w:tc>
      </w:tr>
    </w:tbl>
    <w:p w14:paraId="26F36E19" w14:textId="77777777" w:rsidR="0059099F" w:rsidRPr="00806095" w:rsidRDefault="0059099F" w:rsidP="00884F30"/>
    <w:p w14:paraId="35F5B60A" w14:textId="77777777" w:rsidR="00091591" w:rsidRPr="00806095" w:rsidRDefault="00091591" w:rsidP="00884F30">
      <w:pPr>
        <w:pStyle w:val="Virsraksts2"/>
        <w:keepNext w:val="0"/>
        <w:numPr>
          <w:ilvl w:val="1"/>
          <w:numId w:val="2"/>
        </w:numPr>
        <w:tabs>
          <w:tab w:val="clear" w:pos="360"/>
          <w:tab w:val="num" w:pos="567"/>
        </w:tabs>
        <w:ind w:left="567" w:hanging="567"/>
        <w:rPr>
          <w:sz w:val="22"/>
          <w:szCs w:val="22"/>
        </w:rPr>
      </w:pPr>
      <w:r w:rsidRPr="00806095">
        <w:rPr>
          <w:bCs w:val="0"/>
          <w:sz w:val="22"/>
          <w:szCs w:val="22"/>
        </w:rPr>
        <w:t>Piegādātājs</w:t>
      </w:r>
    </w:p>
    <w:p w14:paraId="2E557D2B" w14:textId="32D1B709" w:rsidR="00091591" w:rsidRPr="00806095" w:rsidRDefault="00091591" w:rsidP="00884F30">
      <w:pPr>
        <w:ind w:left="540"/>
        <w:jc w:val="both"/>
        <w:rPr>
          <w:sz w:val="22"/>
          <w:szCs w:val="22"/>
        </w:rPr>
      </w:pPr>
      <w:r w:rsidRPr="00806095">
        <w:rPr>
          <w:sz w:val="22"/>
          <w:szCs w:val="22"/>
        </w:rPr>
        <w:t>Fiziskā vai juridiskā persona</w:t>
      </w:r>
      <w:r w:rsidR="00407F45" w:rsidRPr="00806095">
        <w:rPr>
          <w:sz w:val="22"/>
          <w:szCs w:val="22"/>
        </w:rPr>
        <w:t xml:space="preserve"> vai pasūtītājs</w:t>
      </w:r>
      <w:r w:rsidRPr="00806095">
        <w:rPr>
          <w:sz w:val="22"/>
          <w:szCs w:val="22"/>
        </w:rPr>
        <w:t>, šādu personu apvienība jebkurā to kombinācijā, ka</w:t>
      </w:r>
      <w:r w:rsidR="00180160" w:rsidRPr="00806095">
        <w:rPr>
          <w:sz w:val="22"/>
          <w:szCs w:val="22"/>
        </w:rPr>
        <w:t xml:space="preserve">s attiecīgi piedāvā tirgū </w:t>
      </w:r>
      <w:r w:rsidR="00BC74C4" w:rsidRPr="00806095">
        <w:rPr>
          <w:sz w:val="22"/>
          <w:szCs w:val="22"/>
        </w:rPr>
        <w:t xml:space="preserve">veikt būvdarbus, piegādāt preces vai sniegt pakalpojumus </w:t>
      </w:r>
      <w:r w:rsidR="00432BFE" w:rsidRPr="00806095">
        <w:rPr>
          <w:sz w:val="22"/>
          <w:szCs w:val="22"/>
        </w:rPr>
        <w:t>(turpmāk – Piegādātājs).</w:t>
      </w:r>
    </w:p>
    <w:p w14:paraId="20AFA4CD" w14:textId="77777777" w:rsidR="00091591" w:rsidRPr="00806095" w:rsidRDefault="00091591" w:rsidP="00884F30">
      <w:pPr>
        <w:ind w:left="540"/>
        <w:rPr>
          <w:sz w:val="22"/>
          <w:szCs w:val="22"/>
        </w:rPr>
      </w:pPr>
    </w:p>
    <w:p w14:paraId="0D521F92" w14:textId="77777777" w:rsidR="00091591" w:rsidRPr="00806095" w:rsidRDefault="00091591" w:rsidP="00884F30">
      <w:pPr>
        <w:pStyle w:val="Virsraksts2"/>
        <w:keepNext w:val="0"/>
        <w:numPr>
          <w:ilvl w:val="1"/>
          <w:numId w:val="2"/>
        </w:numPr>
        <w:tabs>
          <w:tab w:val="clear" w:pos="360"/>
          <w:tab w:val="num" w:pos="567"/>
        </w:tabs>
        <w:ind w:left="567" w:hanging="567"/>
        <w:rPr>
          <w:sz w:val="22"/>
          <w:szCs w:val="22"/>
        </w:rPr>
      </w:pPr>
      <w:r w:rsidRPr="00806095">
        <w:rPr>
          <w:bCs w:val="0"/>
          <w:sz w:val="22"/>
          <w:szCs w:val="22"/>
        </w:rPr>
        <w:t>Pretendents</w:t>
      </w:r>
    </w:p>
    <w:p w14:paraId="2291E860" w14:textId="207C0159" w:rsidR="00091591" w:rsidRPr="00806095" w:rsidRDefault="00091591" w:rsidP="00884F30">
      <w:pPr>
        <w:pStyle w:val="Pamatteksts"/>
        <w:widowControl/>
        <w:spacing w:after="0"/>
        <w:ind w:left="567"/>
        <w:jc w:val="both"/>
        <w:rPr>
          <w:rFonts w:ascii="Times New Roman" w:hAnsi="Times New Roman"/>
          <w:sz w:val="22"/>
          <w:szCs w:val="22"/>
        </w:rPr>
      </w:pPr>
      <w:r w:rsidRPr="00806095">
        <w:rPr>
          <w:rFonts w:ascii="Times New Roman" w:hAnsi="Times New Roman"/>
          <w:sz w:val="22"/>
          <w:szCs w:val="22"/>
        </w:rPr>
        <w:t xml:space="preserve">Pretendents ir piegādātājs, kurš ir </w:t>
      </w:r>
      <w:r w:rsidR="00E03A91" w:rsidRPr="00806095">
        <w:rPr>
          <w:rFonts w:ascii="Times New Roman" w:hAnsi="Times New Roman"/>
          <w:sz w:val="22"/>
          <w:szCs w:val="22"/>
        </w:rPr>
        <w:t>reģistrēts Elektronisko iepirkumu sistēmā (turpmāk – EIS) un ir iesniedzis piedāvāj</w:t>
      </w:r>
      <w:r w:rsidR="00432BFE" w:rsidRPr="00806095">
        <w:rPr>
          <w:rFonts w:ascii="Times New Roman" w:hAnsi="Times New Roman"/>
          <w:sz w:val="22"/>
          <w:szCs w:val="22"/>
        </w:rPr>
        <w:t xml:space="preserve">umu EIS e-konkursu apakšsistēmā </w:t>
      </w:r>
      <w:r w:rsidR="00432BFE" w:rsidRPr="00806095">
        <w:rPr>
          <w:sz w:val="22"/>
          <w:szCs w:val="22"/>
        </w:rPr>
        <w:t>(turpmāk – Pretendents).</w:t>
      </w:r>
    </w:p>
    <w:p w14:paraId="528C7787" w14:textId="77777777" w:rsidR="00091591" w:rsidRPr="00806095" w:rsidRDefault="00091591" w:rsidP="00884F30">
      <w:pPr>
        <w:pStyle w:val="Pamatteksts"/>
        <w:widowControl/>
        <w:spacing w:after="0"/>
        <w:ind w:left="567"/>
        <w:jc w:val="both"/>
        <w:rPr>
          <w:rFonts w:ascii="Times New Roman" w:hAnsi="Times New Roman"/>
          <w:sz w:val="22"/>
          <w:szCs w:val="22"/>
        </w:rPr>
      </w:pPr>
    </w:p>
    <w:p w14:paraId="0FA9EABE" w14:textId="1203C86C" w:rsidR="00F41D51" w:rsidRPr="00806095" w:rsidRDefault="00611BCE" w:rsidP="00884F30">
      <w:pPr>
        <w:pStyle w:val="Virsraksts2"/>
        <w:keepNext w:val="0"/>
        <w:numPr>
          <w:ilvl w:val="1"/>
          <w:numId w:val="2"/>
        </w:numPr>
        <w:tabs>
          <w:tab w:val="clear" w:pos="360"/>
          <w:tab w:val="num" w:pos="567"/>
        </w:tabs>
        <w:ind w:left="567" w:hanging="567"/>
        <w:rPr>
          <w:sz w:val="22"/>
          <w:szCs w:val="22"/>
        </w:rPr>
      </w:pPr>
      <w:r w:rsidRPr="00806095">
        <w:rPr>
          <w:sz w:val="22"/>
          <w:szCs w:val="22"/>
        </w:rPr>
        <w:t>Iespējas iepazīties ar K</w:t>
      </w:r>
      <w:r w:rsidR="00F41D51" w:rsidRPr="00806095">
        <w:rPr>
          <w:sz w:val="22"/>
          <w:szCs w:val="22"/>
        </w:rPr>
        <w:t>onkursa nolikumu un saņemt to</w:t>
      </w:r>
    </w:p>
    <w:p w14:paraId="00B4282B" w14:textId="1FC1499A" w:rsidR="00F94CF3" w:rsidRPr="00806095" w:rsidRDefault="005019BD" w:rsidP="00884F30">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806095">
        <w:rPr>
          <w:rFonts w:ascii="Times New Roman" w:hAnsi="Times New Roman"/>
          <w:sz w:val="22"/>
          <w:szCs w:val="22"/>
        </w:rPr>
        <w:t>Konkursa</w:t>
      </w:r>
      <w:r w:rsidR="006275C3" w:rsidRPr="00806095">
        <w:rPr>
          <w:rFonts w:ascii="Times New Roman" w:hAnsi="Times New Roman"/>
          <w:sz w:val="22"/>
          <w:szCs w:val="22"/>
        </w:rPr>
        <w:t xml:space="preserve"> </w:t>
      </w:r>
      <w:r w:rsidR="00E03A91" w:rsidRPr="00806095">
        <w:rPr>
          <w:rFonts w:ascii="Times New Roman" w:hAnsi="Times New Roman"/>
          <w:bCs/>
          <w:sz w:val="22"/>
          <w:szCs w:val="22"/>
        </w:rPr>
        <w:t xml:space="preserve">dokumentācijai ir nodrošināta </w:t>
      </w:r>
      <w:r w:rsidR="00E03A91" w:rsidRPr="00806095">
        <w:rPr>
          <w:rFonts w:ascii="Times New Roman" w:hAnsi="Times New Roman"/>
          <w:sz w:val="22"/>
          <w:szCs w:val="22"/>
        </w:rPr>
        <w:t>tieša un brīva elektroniskā pieeja</w:t>
      </w:r>
      <w:r w:rsidR="00E03A91" w:rsidRPr="00806095">
        <w:rPr>
          <w:rFonts w:ascii="Times New Roman" w:hAnsi="Times New Roman"/>
          <w:bCs/>
          <w:sz w:val="22"/>
          <w:szCs w:val="22"/>
        </w:rPr>
        <w:t xml:space="preserve"> </w:t>
      </w:r>
      <w:bookmarkEnd w:id="18"/>
      <w:r w:rsidR="00FD0C75" w:rsidRPr="00806095">
        <w:rPr>
          <w:rFonts w:ascii="Times New Roman" w:hAnsi="Times New Roman"/>
          <w:iCs/>
          <w:sz w:val="22"/>
          <w:szCs w:val="22"/>
        </w:rPr>
        <w:t>EIS</w:t>
      </w:r>
      <w:r w:rsidR="00F94CF3" w:rsidRPr="00806095">
        <w:rPr>
          <w:rFonts w:ascii="Times New Roman" w:hAnsi="Times New Roman"/>
          <w:iCs/>
          <w:sz w:val="22"/>
          <w:szCs w:val="22"/>
        </w:rPr>
        <w:t xml:space="preserve"> e-konkursu apakšsistēmā</w:t>
      </w:r>
      <w:r w:rsidRPr="00806095">
        <w:rPr>
          <w:rFonts w:ascii="Times New Roman" w:hAnsi="Times New Roman"/>
          <w:iCs/>
          <w:sz w:val="22"/>
          <w:szCs w:val="22"/>
        </w:rPr>
        <w:t>:</w:t>
      </w:r>
      <w:r w:rsidRPr="00806095">
        <w:rPr>
          <w:rFonts w:ascii="Times New Roman" w:hAnsi="Times New Roman"/>
          <w:sz w:val="22"/>
          <w:szCs w:val="22"/>
        </w:rPr>
        <w:t xml:space="preserve"> </w:t>
      </w:r>
      <w:hyperlink r:id="rId11" w:history="1">
        <w:r w:rsidR="00466D5B" w:rsidRPr="00806095">
          <w:rPr>
            <w:rStyle w:val="Hipersaite"/>
            <w:rFonts w:ascii="Times New Roman" w:hAnsi="Times New Roman"/>
            <w:sz w:val="22"/>
            <w:szCs w:val="22"/>
          </w:rPr>
          <w:t>https://www.eis.gov.lv/EKEIS/Supplier/Organizer/1459</w:t>
        </w:r>
      </w:hyperlink>
      <w:r w:rsidRPr="00806095">
        <w:rPr>
          <w:rFonts w:ascii="Times New Roman" w:hAnsi="Times New Roman"/>
          <w:sz w:val="22"/>
          <w:szCs w:val="22"/>
        </w:rPr>
        <w:t xml:space="preserve">), kurā </w:t>
      </w:r>
      <w:r w:rsidR="00F94CF3" w:rsidRPr="00806095">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806095" w:rsidRDefault="00F94CF3"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Konkursa n</w:t>
      </w:r>
      <w:r w:rsidR="00FD0C75" w:rsidRPr="00806095">
        <w:rPr>
          <w:rFonts w:ascii="Times New Roman" w:hAnsi="Times New Roman"/>
          <w:sz w:val="22"/>
          <w:szCs w:val="22"/>
        </w:rPr>
        <w:t>olikuma grozījumi, atbildes uz P</w:t>
      </w:r>
      <w:r w:rsidRPr="00806095">
        <w:rPr>
          <w:rFonts w:ascii="Times New Roman" w:hAnsi="Times New Roman"/>
          <w:sz w:val="22"/>
          <w:szCs w:val="22"/>
        </w:rPr>
        <w:t>iegādātāju jautājumiem un papildus informācija par Konkursu tiek publicēta EIS e-konkursu</w:t>
      </w:r>
      <w:r w:rsidR="00992FD7" w:rsidRPr="00806095">
        <w:rPr>
          <w:rFonts w:ascii="Times New Roman" w:hAnsi="Times New Roman"/>
          <w:sz w:val="22"/>
          <w:szCs w:val="22"/>
        </w:rPr>
        <w:t xml:space="preserve"> </w:t>
      </w:r>
      <w:r w:rsidRPr="00806095">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806095" w:rsidRDefault="006275C3"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 xml:space="preserve">Tiek uzskatīts, ka visi ieinteresētie Piegādātāji </w:t>
      </w:r>
      <w:r w:rsidR="008D6DAA" w:rsidRPr="00806095">
        <w:rPr>
          <w:rFonts w:ascii="Times New Roman" w:hAnsi="Times New Roman"/>
          <w:sz w:val="22"/>
          <w:szCs w:val="22"/>
        </w:rPr>
        <w:t xml:space="preserve">jebkuru papildu informāciju par </w:t>
      </w:r>
      <w:r w:rsidR="00F94CF3" w:rsidRPr="00806095">
        <w:rPr>
          <w:rFonts w:ascii="Times New Roman" w:hAnsi="Times New Roman"/>
          <w:sz w:val="22"/>
          <w:szCs w:val="22"/>
        </w:rPr>
        <w:t>K</w:t>
      </w:r>
      <w:r w:rsidR="008D6DAA" w:rsidRPr="00806095">
        <w:rPr>
          <w:rFonts w:ascii="Times New Roman" w:hAnsi="Times New Roman"/>
          <w:sz w:val="22"/>
          <w:szCs w:val="22"/>
        </w:rPr>
        <w:t>onkursu</w:t>
      </w:r>
      <w:r w:rsidRPr="00806095">
        <w:rPr>
          <w:rFonts w:ascii="Times New Roman" w:hAnsi="Times New Roman"/>
          <w:sz w:val="22"/>
          <w:szCs w:val="22"/>
        </w:rPr>
        <w:t xml:space="preserve"> ir saņēmuši brīdī, kad tā publicēta</w:t>
      </w:r>
      <w:r w:rsidR="009E4F75" w:rsidRPr="00806095">
        <w:rPr>
          <w:rFonts w:ascii="Times New Roman" w:hAnsi="Times New Roman"/>
          <w:sz w:val="22"/>
          <w:szCs w:val="22"/>
        </w:rPr>
        <w:t xml:space="preserve"> </w:t>
      </w:r>
      <w:r w:rsidR="00F94CF3" w:rsidRPr="00806095">
        <w:rPr>
          <w:rFonts w:ascii="Times New Roman" w:hAnsi="Times New Roman"/>
          <w:sz w:val="22"/>
          <w:szCs w:val="22"/>
        </w:rPr>
        <w:t>Pasūtītāja</w:t>
      </w:r>
      <w:r w:rsidR="009E4F75" w:rsidRPr="00806095">
        <w:rPr>
          <w:rFonts w:ascii="Times New Roman" w:hAnsi="Times New Roman"/>
          <w:sz w:val="22"/>
          <w:szCs w:val="22"/>
        </w:rPr>
        <w:t xml:space="preserve"> </w:t>
      </w:r>
      <w:r w:rsidR="00F94CF3" w:rsidRPr="00806095">
        <w:rPr>
          <w:rFonts w:ascii="Times New Roman" w:hAnsi="Times New Roman"/>
          <w:sz w:val="22"/>
          <w:szCs w:val="22"/>
        </w:rPr>
        <w:t xml:space="preserve">(pircēja) </w:t>
      </w:r>
      <w:r w:rsidR="009E4F75" w:rsidRPr="00806095">
        <w:rPr>
          <w:rFonts w:ascii="Times New Roman" w:hAnsi="Times New Roman"/>
          <w:sz w:val="22"/>
          <w:szCs w:val="22"/>
        </w:rPr>
        <w:t>profil</w:t>
      </w:r>
      <w:r w:rsidR="008D6DAA" w:rsidRPr="00806095">
        <w:rPr>
          <w:rFonts w:ascii="Times New Roman" w:hAnsi="Times New Roman"/>
          <w:sz w:val="22"/>
          <w:szCs w:val="22"/>
        </w:rPr>
        <w:t xml:space="preserve">ā šī </w:t>
      </w:r>
      <w:r w:rsidR="00F94CF3" w:rsidRPr="00806095">
        <w:rPr>
          <w:rFonts w:ascii="Times New Roman" w:hAnsi="Times New Roman"/>
          <w:sz w:val="22"/>
          <w:szCs w:val="22"/>
        </w:rPr>
        <w:t>K</w:t>
      </w:r>
      <w:r w:rsidR="008D6DAA" w:rsidRPr="00806095">
        <w:rPr>
          <w:rFonts w:ascii="Times New Roman" w:hAnsi="Times New Roman"/>
          <w:sz w:val="22"/>
          <w:szCs w:val="22"/>
        </w:rPr>
        <w:t>onkursa sadaļā</w:t>
      </w:r>
      <w:r w:rsidR="00E03A91" w:rsidRPr="00806095">
        <w:rPr>
          <w:rFonts w:ascii="Times New Roman" w:hAnsi="Times New Roman"/>
          <w:i/>
          <w:sz w:val="22"/>
          <w:szCs w:val="22"/>
        </w:rPr>
        <w:t xml:space="preserve">. </w:t>
      </w:r>
    </w:p>
    <w:p w14:paraId="465D2ACC" w14:textId="77777777" w:rsidR="006C7E75" w:rsidRPr="00806095" w:rsidRDefault="006C7E75" w:rsidP="00884F30">
      <w:pPr>
        <w:pStyle w:val="Pamatteksts"/>
        <w:tabs>
          <w:tab w:val="num" w:pos="4123"/>
        </w:tabs>
        <w:spacing w:after="0"/>
        <w:ind w:left="1276"/>
        <w:jc w:val="both"/>
        <w:rPr>
          <w:rFonts w:ascii="Times New Roman" w:hAnsi="Times New Roman"/>
          <w:sz w:val="22"/>
          <w:szCs w:val="22"/>
        </w:rPr>
      </w:pPr>
    </w:p>
    <w:p w14:paraId="1D1FDE8A" w14:textId="384EA224" w:rsidR="00E03A91" w:rsidRPr="00806095" w:rsidRDefault="002161EF" w:rsidP="00884F30">
      <w:pPr>
        <w:pStyle w:val="Virsraksts2"/>
        <w:keepNext w:val="0"/>
        <w:numPr>
          <w:ilvl w:val="1"/>
          <w:numId w:val="2"/>
        </w:numPr>
        <w:tabs>
          <w:tab w:val="clear" w:pos="360"/>
          <w:tab w:val="num" w:pos="567"/>
        </w:tabs>
        <w:ind w:left="567" w:hanging="567"/>
        <w:rPr>
          <w:sz w:val="22"/>
          <w:szCs w:val="22"/>
        </w:rPr>
      </w:pPr>
      <w:r w:rsidRPr="00806095">
        <w:rPr>
          <w:bCs w:val="0"/>
          <w:sz w:val="22"/>
          <w:szCs w:val="22"/>
        </w:rPr>
        <w:t>Informācijas apmaiņa un p</w:t>
      </w:r>
      <w:r w:rsidR="00E03A91" w:rsidRPr="00806095">
        <w:rPr>
          <w:sz w:val="22"/>
          <w:szCs w:val="22"/>
        </w:rPr>
        <w:t>apildu informācijas pieprasīšanas kārtība</w:t>
      </w:r>
    </w:p>
    <w:p w14:paraId="0845B906" w14:textId="56F7B226" w:rsidR="002161EF" w:rsidRPr="00806095" w:rsidRDefault="002161EF" w:rsidP="00884F30">
      <w:pPr>
        <w:numPr>
          <w:ilvl w:val="2"/>
          <w:numId w:val="2"/>
        </w:numPr>
        <w:tabs>
          <w:tab w:val="num" w:pos="1276"/>
        </w:tabs>
        <w:ind w:left="1276" w:hanging="709"/>
        <w:jc w:val="both"/>
        <w:rPr>
          <w:sz w:val="22"/>
          <w:szCs w:val="22"/>
        </w:rPr>
      </w:pPr>
      <w:r w:rsidRPr="00806095">
        <w:rPr>
          <w:sz w:val="22"/>
          <w:szCs w:val="22"/>
        </w:rPr>
        <w:t>Informāc</w:t>
      </w:r>
      <w:r w:rsidR="009209E7" w:rsidRPr="00806095">
        <w:rPr>
          <w:sz w:val="22"/>
          <w:szCs w:val="22"/>
        </w:rPr>
        <w:t>ijas apmaiņa starp Pasūtītāju / iepirkuma k</w:t>
      </w:r>
      <w:r w:rsidRPr="00806095">
        <w:rPr>
          <w:sz w:val="22"/>
          <w:szCs w:val="22"/>
        </w:rPr>
        <w:t>omisiju</w:t>
      </w:r>
      <w:r w:rsidR="009209E7" w:rsidRPr="00806095">
        <w:rPr>
          <w:sz w:val="22"/>
          <w:szCs w:val="22"/>
        </w:rPr>
        <w:t xml:space="preserve"> (turpmāk – Komisija)</w:t>
      </w:r>
      <w:r w:rsidRPr="00806095">
        <w:rPr>
          <w:sz w:val="22"/>
          <w:szCs w:val="22"/>
        </w:rPr>
        <w:t xml:space="preserve"> un Piegādātājiem vai </w:t>
      </w:r>
      <w:r w:rsidR="00F36B57" w:rsidRPr="00806095">
        <w:rPr>
          <w:sz w:val="22"/>
          <w:szCs w:val="22"/>
        </w:rPr>
        <w:t xml:space="preserve">Pretendentiem notiek </w:t>
      </w:r>
      <w:proofErr w:type="spellStart"/>
      <w:r w:rsidR="00F36B57" w:rsidRPr="00806095">
        <w:rPr>
          <w:sz w:val="22"/>
          <w:szCs w:val="22"/>
        </w:rPr>
        <w:t>rakstveidā</w:t>
      </w:r>
      <w:proofErr w:type="spellEnd"/>
      <w:r w:rsidR="00F36B57" w:rsidRPr="00806095">
        <w:rPr>
          <w:sz w:val="22"/>
          <w:szCs w:val="22"/>
        </w:rPr>
        <w:t xml:space="preserve">, </w:t>
      </w:r>
      <w:r w:rsidRPr="00806095">
        <w:rPr>
          <w:sz w:val="22"/>
          <w:szCs w:val="22"/>
        </w:rPr>
        <w:t xml:space="preserve">izmantojot EIS vai elektroniski, izmantojot drošu elektronisko parakstu vai pievienojot elektroniskajam pastam skenētu dokumentu. </w:t>
      </w:r>
    </w:p>
    <w:p w14:paraId="6AA917CA" w14:textId="166A08E9" w:rsidR="00E03A91" w:rsidRPr="00806095" w:rsidRDefault="00E03A91" w:rsidP="00884F30">
      <w:pPr>
        <w:widowControl w:val="0"/>
        <w:numPr>
          <w:ilvl w:val="2"/>
          <w:numId w:val="2"/>
        </w:numPr>
        <w:tabs>
          <w:tab w:val="num" w:pos="1276"/>
        </w:tabs>
        <w:ind w:left="1276" w:hanging="709"/>
        <w:jc w:val="both"/>
        <w:rPr>
          <w:sz w:val="22"/>
          <w:szCs w:val="22"/>
        </w:rPr>
      </w:pPr>
      <w:r w:rsidRPr="00806095">
        <w:rPr>
          <w:sz w:val="22"/>
          <w:szCs w:val="22"/>
        </w:rPr>
        <w:t>Papi</w:t>
      </w:r>
      <w:r w:rsidR="00294F92" w:rsidRPr="00806095">
        <w:rPr>
          <w:sz w:val="22"/>
          <w:szCs w:val="22"/>
        </w:rPr>
        <w:t>ldu informāciju ieinteresētais P</w:t>
      </w:r>
      <w:r w:rsidRPr="00806095">
        <w:rPr>
          <w:sz w:val="22"/>
          <w:szCs w:val="22"/>
        </w:rPr>
        <w:t xml:space="preserve">iegādātājs var pieprasīt latviešu valodā, </w:t>
      </w:r>
      <w:r w:rsidR="00B12E88" w:rsidRPr="00806095">
        <w:rPr>
          <w:sz w:val="22"/>
          <w:szCs w:val="22"/>
        </w:rPr>
        <w:t xml:space="preserve">izmantojot </w:t>
      </w:r>
      <w:r w:rsidR="00B12E88" w:rsidRPr="00806095">
        <w:rPr>
          <w:sz w:val="22"/>
          <w:szCs w:val="22"/>
        </w:rPr>
        <w:lastRenderedPageBreak/>
        <w:t xml:space="preserve">EIS funkciju “Pretendentu jautājumi” vai </w:t>
      </w:r>
      <w:r w:rsidRPr="00806095">
        <w:rPr>
          <w:sz w:val="22"/>
          <w:szCs w:val="22"/>
        </w:rPr>
        <w:t>nosūtot pieprasījumu</w:t>
      </w:r>
      <w:r w:rsidR="00E258D4" w:rsidRPr="00806095">
        <w:rPr>
          <w:sz w:val="22"/>
          <w:szCs w:val="22"/>
        </w:rPr>
        <w:t xml:space="preserve"> </w:t>
      </w:r>
      <w:r w:rsidR="00E52B04" w:rsidRPr="00806095">
        <w:rPr>
          <w:sz w:val="22"/>
          <w:szCs w:val="22"/>
        </w:rPr>
        <w:t xml:space="preserve">Konkursa </w:t>
      </w:r>
      <w:r w:rsidR="00E258D4" w:rsidRPr="00806095">
        <w:rPr>
          <w:sz w:val="22"/>
          <w:szCs w:val="22"/>
        </w:rPr>
        <w:t xml:space="preserve">nolikuma </w:t>
      </w:r>
      <w:r w:rsidR="00D40A40" w:rsidRPr="00806095">
        <w:rPr>
          <w:sz w:val="22"/>
          <w:szCs w:val="22"/>
        </w:rPr>
        <w:t>1.2</w:t>
      </w:r>
      <w:r w:rsidR="001F4FBA" w:rsidRPr="00806095">
        <w:rPr>
          <w:sz w:val="22"/>
          <w:szCs w:val="22"/>
        </w:rPr>
        <w:t>.apakš</w:t>
      </w:r>
      <w:r w:rsidR="00E258D4" w:rsidRPr="00806095">
        <w:rPr>
          <w:sz w:val="22"/>
          <w:szCs w:val="22"/>
        </w:rPr>
        <w:t>punktā norādītajai kontaktpersonai</w:t>
      </w:r>
      <w:r w:rsidRPr="00806095">
        <w:rPr>
          <w:sz w:val="22"/>
          <w:szCs w:val="22"/>
        </w:rPr>
        <w:t xml:space="preserve"> </w:t>
      </w:r>
      <w:r w:rsidR="008672E3" w:rsidRPr="00806095">
        <w:rPr>
          <w:sz w:val="22"/>
          <w:szCs w:val="22"/>
        </w:rPr>
        <w:t>elektroniski</w:t>
      </w:r>
      <w:r w:rsidR="00775C7D" w:rsidRPr="00806095">
        <w:rPr>
          <w:sz w:val="22"/>
          <w:szCs w:val="22"/>
        </w:rPr>
        <w:t xml:space="preserve">. </w:t>
      </w:r>
      <w:r w:rsidR="00B12E88" w:rsidRPr="00806095">
        <w:rPr>
          <w:sz w:val="22"/>
          <w:szCs w:val="22"/>
        </w:rPr>
        <w:t>Ja jautājums netiek nosūt</w:t>
      </w:r>
      <w:r w:rsidR="00E52B04" w:rsidRPr="00806095">
        <w:rPr>
          <w:sz w:val="22"/>
          <w:szCs w:val="22"/>
        </w:rPr>
        <w:t>īts EIS sistēmā, tajā jānorāda K</w:t>
      </w:r>
      <w:r w:rsidR="00775C7D" w:rsidRPr="00806095">
        <w:rPr>
          <w:sz w:val="22"/>
          <w:szCs w:val="22"/>
        </w:rPr>
        <w:t xml:space="preserve">onkursa </w:t>
      </w:r>
      <w:r w:rsidRPr="00806095">
        <w:rPr>
          <w:sz w:val="22"/>
          <w:szCs w:val="22"/>
        </w:rPr>
        <w:t>nosaukum</w:t>
      </w:r>
      <w:r w:rsidR="00775C7D" w:rsidRPr="00806095">
        <w:rPr>
          <w:sz w:val="22"/>
          <w:szCs w:val="22"/>
        </w:rPr>
        <w:t>s</w:t>
      </w:r>
      <w:r w:rsidRPr="00806095">
        <w:rPr>
          <w:sz w:val="22"/>
          <w:szCs w:val="22"/>
        </w:rPr>
        <w:t xml:space="preserve"> un identifikācijas numur</w:t>
      </w:r>
      <w:r w:rsidR="00775C7D" w:rsidRPr="00806095">
        <w:rPr>
          <w:sz w:val="22"/>
          <w:szCs w:val="22"/>
        </w:rPr>
        <w:t>s</w:t>
      </w:r>
      <w:r w:rsidRPr="00806095">
        <w:rPr>
          <w:sz w:val="22"/>
          <w:szCs w:val="22"/>
        </w:rPr>
        <w:t>.</w:t>
      </w:r>
    </w:p>
    <w:p w14:paraId="6C30ACF8" w14:textId="348909E7" w:rsidR="008D6DAA" w:rsidRPr="00806095" w:rsidRDefault="008D6DAA" w:rsidP="00884F30">
      <w:pPr>
        <w:widowControl w:val="0"/>
        <w:numPr>
          <w:ilvl w:val="2"/>
          <w:numId w:val="2"/>
        </w:numPr>
        <w:tabs>
          <w:tab w:val="num" w:pos="1276"/>
        </w:tabs>
        <w:ind w:left="1276" w:hanging="709"/>
        <w:jc w:val="both"/>
        <w:rPr>
          <w:sz w:val="22"/>
          <w:szCs w:val="22"/>
        </w:rPr>
      </w:pPr>
      <w:r w:rsidRPr="00806095">
        <w:rPr>
          <w:sz w:val="22"/>
          <w:szCs w:val="22"/>
        </w:rPr>
        <w:t>Ja ieinteresētais Piegādātājs laikus rakstiski pi</w:t>
      </w:r>
      <w:r w:rsidR="00E52B04" w:rsidRPr="00806095">
        <w:rPr>
          <w:sz w:val="22"/>
          <w:szCs w:val="22"/>
        </w:rPr>
        <w:t>eprasa papildu informāciju par K</w:t>
      </w:r>
      <w:r w:rsidRPr="00806095">
        <w:rPr>
          <w:sz w:val="22"/>
          <w:szCs w:val="22"/>
        </w:rPr>
        <w:t xml:space="preserve">onkursa nolikumu, Komisija to sniedz piecu darba dienu laikā, bet ne vēlāk kā sešas dienas pirms piedāvājumu iesniegšanas termiņa beigām, kas norādīts </w:t>
      </w:r>
      <w:r w:rsidR="00B45F38" w:rsidRPr="00806095">
        <w:rPr>
          <w:sz w:val="22"/>
          <w:szCs w:val="22"/>
        </w:rPr>
        <w:t xml:space="preserve">Konkursa </w:t>
      </w:r>
      <w:r w:rsidRPr="00806095">
        <w:rPr>
          <w:sz w:val="22"/>
          <w:szCs w:val="22"/>
        </w:rPr>
        <w:t xml:space="preserve">nolikuma </w:t>
      </w:r>
      <w:r w:rsidR="00D40A40" w:rsidRPr="00806095">
        <w:rPr>
          <w:sz w:val="22"/>
          <w:szCs w:val="22"/>
        </w:rPr>
        <w:t>1.7</w:t>
      </w:r>
      <w:r w:rsidR="00A501A5" w:rsidRPr="00806095">
        <w:rPr>
          <w:sz w:val="22"/>
          <w:szCs w:val="22"/>
        </w:rPr>
        <w:t>.1.</w:t>
      </w:r>
      <w:r w:rsidRPr="00806095">
        <w:rPr>
          <w:sz w:val="22"/>
          <w:szCs w:val="22"/>
        </w:rPr>
        <w:t>apakšpunktā.</w:t>
      </w:r>
    </w:p>
    <w:p w14:paraId="7402A168" w14:textId="55595C99" w:rsidR="00E03A91" w:rsidRPr="00806095" w:rsidRDefault="00E03A91" w:rsidP="00884F30">
      <w:pPr>
        <w:widowControl w:val="0"/>
        <w:numPr>
          <w:ilvl w:val="2"/>
          <w:numId w:val="2"/>
        </w:numPr>
        <w:tabs>
          <w:tab w:val="num" w:pos="1276"/>
        </w:tabs>
        <w:ind w:left="1276" w:hanging="709"/>
        <w:jc w:val="both"/>
        <w:rPr>
          <w:sz w:val="22"/>
          <w:szCs w:val="22"/>
        </w:rPr>
      </w:pPr>
      <w:r w:rsidRPr="00806095">
        <w:rPr>
          <w:sz w:val="22"/>
          <w:szCs w:val="22"/>
        </w:rPr>
        <w:t xml:space="preserve">Jebkura papildu informācija, kas tiks sniegta saistībā ar </w:t>
      </w:r>
      <w:r w:rsidR="00E258D4" w:rsidRPr="00806095">
        <w:rPr>
          <w:sz w:val="22"/>
          <w:szCs w:val="22"/>
        </w:rPr>
        <w:t xml:space="preserve">šo </w:t>
      </w:r>
      <w:r w:rsidR="00E52B04" w:rsidRPr="00806095">
        <w:rPr>
          <w:sz w:val="22"/>
          <w:szCs w:val="22"/>
        </w:rPr>
        <w:t>K</w:t>
      </w:r>
      <w:r w:rsidR="00E258D4" w:rsidRPr="00806095">
        <w:rPr>
          <w:sz w:val="22"/>
          <w:szCs w:val="22"/>
        </w:rPr>
        <w:t>onkursu</w:t>
      </w:r>
      <w:r w:rsidRPr="00806095">
        <w:rPr>
          <w:sz w:val="22"/>
          <w:szCs w:val="22"/>
        </w:rPr>
        <w:t xml:space="preserve">, tiks </w:t>
      </w:r>
      <w:r w:rsidR="00B12E88" w:rsidRPr="00806095">
        <w:rPr>
          <w:sz w:val="22"/>
          <w:szCs w:val="22"/>
        </w:rPr>
        <w:t xml:space="preserve">nosūtīta piegādātājam, kurš uzdevis jautājumu, kā arī </w:t>
      </w:r>
      <w:r w:rsidRPr="00806095">
        <w:rPr>
          <w:sz w:val="22"/>
          <w:szCs w:val="22"/>
        </w:rPr>
        <w:t xml:space="preserve">publicēta Pasūtītāja pircēja profilā </w:t>
      </w:r>
      <w:r w:rsidR="00E52B04" w:rsidRPr="00806095">
        <w:rPr>
          <w:sz w:val="22"/>
          <w:szCs w:val="22"/>
        </w:rPr>
        <w:t>EIS e-konkursu apakšsistēmā šī K</w:t>
      </w:r>
      <w:r w:rsidRPr="00806095">
        <w:rPr>
          <w:sz w:val="22"/>
          <w:szCs w:val="22"/>
        </w:rPr>
        <w:t xml:space="preserve">onkursa sadaļā. </w:t>
      </w:r>
      <w:r w:rsidR="00E258D4" w:rsidRPr="00806095">
        <w:rPr>
          <w:sz w:val="22"/>
          <w:szCs w:val="22"/>
        </w:rPr>
        <w:t>Piegādātājam</w:t>
      </w:r>
      <w:r w:rsidRPr="00806095">
        <w:rPr>
          <w:sz w:val="22"/>
          <w:szCs w:val="22"/>
        </w:rPr>
        <w:t xml:space="preserve"> ir pienākums sekot līdzi publicētajai informācijai.</w:t>
      </w:r>
    </w:p>
    <w:p w14:paraId="2F9BE0A2" w14:textId="77777777" w:rsidR="00230C69" w:rsidRPr="00806095" w:rsidRDefault="00230C69" w:rsidP="00884F30">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Piedāvājuma iesniegšanas vieta, datums, laiks un kārtība</w:t>
      </w:r>
    </w:p>
    <w:p w14:paraId="0D5DF80D" w14:textId="025B9828" w:rsidR="00393060" w:rsidRPr="00806095" w:rsidRDefault="001A14CD" w:rsidP="00884F30">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806095">
        <w:rPr>
          <w:rFonts w:ascii="Times New Roman" w:hAnsi="Times New Roman"/>
          <w:b/>
          <w:sz w:val="22"/>
          <w:szCs w:val="22"/>
        </w:rPr>
        <w:t>Piedāvājumi jāiesniedz</w:t>
      </w:r>
      <w:r w:rsidRPr="00806095">
        <w:rPr>
          <w:rFonts w:ascii="Times New Roman" w:hAnsi="Times New Roman"/>
          <w:bCs/>
          <w:sz w:val="22"/>
          <w:szCs w:val="22"/>
        </w:rPr>
        <w:t xml:space="preserve"> </w:t>
      </w:r>
      <w:r w:rsidR="00294F92" w:rsidRPr="00806095">
        <w:rPr>
          <w:rFonts w:ascii="Times New Roman" w:hAnsi="Times New Roman"/>
          <w:bCs/>
          <w:sz w:val="22"/>
          <w:szCs w:val="22"/>
        </w:rPr>
        <w:t xml:space="preserve">elektroniski </w:t>
      </w:r>
      <w:r w:rsidR="008D6DAA" w:rsidRPr="00806095">
        <w:rPr>
          <w:rFonts w:ascii="Times New Roman" w:hAnsi="Times New Roman"/>
          <w:bCs/>
          <w:sz w:val="22"/>
          <w:szCs w:val="22"/>
        </w:rPr>
        <w:t>EIS</w:t>
      </w:r>
      <w:r w:rsidRPr="00806095">
        <w:rPr>
          <w:rFonts w:ascii="Times New Roman" w:hAnsi="Times New Roman"/>
          <w:bCs/>
          <w:sz w:val="22"/>
          <w:szCs w:val="22"/>
        </w:rPr>
        <w:t xml:space="preserve"> e-konkursu apakšsistēmā</w:t>
      </w:r>
      <w:bookmarkEnd w:id="19"/>
      <w:r w:rsidR="008D6A54" w:rsidRPr="00806095">
        <w:rPr>
          <w:rFonts w:ascii="Times New Roman" w:hAnsi="Times New Roman"/>
          <w:bCs/>
          <w:sz w:val="22"/>
          <w:szCs w:val="22"/>
        </w:rPr>
        <w:t xml:space="preserve"> </w:t>
      </w:r>
      <w:r w:rsidR="008D6A54" w:rsidRPr="00806095">
        <w:rPr>
          <w:rFonts w:ascii="Times New Roman" w:hAnsi="Times New Roman"/>
          <w:b/>
          <w:sz w:val="22"/>
          <w:szCs w:val="22"/>
        </w:rPr>
        <w:t xml:space="preserve">ne vēlāk kā līdz </w:t>
      </w:r>
      <w:r w:rsidR="008D6A54" w:rsidRPr="00806095">
        <w:rPr>
          <w:rFonts w:ascii="Times New Roman" w:hAnsi="Times New Roman"/>
          <w:b/>
          <w:color w:val="212529"/>
          <w:sz w:val="22"/>
          <w:szCs w:val="22"/>
          <w:shd w:val="clear" w:color="auto" w:fill="FFFFFF"/>
        </w:rPr>
        <w:t>piedāvājumu iesniegšanas termiņa beigām</w:t>
      </w:r>
      <w:r w:rsidR="008D6A54" w:rsidRPr="00806095">
        <w:rPr>
          <w:rFonts w:ascii="Times New Roman" w:hAnsi="Times New Roman"/>
          <w:color w:val="212529"/>
          <w:sz w:val="22"/>
          <w:szCs w:val="22"/>
          <w:shd w:val="clear" w:color="auto" w:fill="FFFFFF"/>
        </w:rPr>
        <w:t xml:space="preserve">, kas skatāms </w:t>
      </w:r>
      <w:r w:rsidR="008D6A54" w:rsidRPr="00806095">
        <w:rPr>
          <w:rFonts w:ascii="Times New Roman" w:hAnsi="Times New Roman"/>
          <w:bCs/>
          <w:sz w:val="22"/>
          <w:szCs w:val="22"/>
        </w:rPr>
        <w:t xml:space="preserve">EIS e-konkursu apakšsistēmā </w:t>
      </w:r>
      <w:r w:rsidR="008D6A54" w:rsidRPr="00806095">
        <w:rPr>
          <w:rFonts w:ascii="Times New Roman" w:hAnsi="Times New Roman"/>
          <w:sz w:val="22"/>
          <w:szCs w:val="22"/>
        </w:rPr>
        <w:t>šī Konkursa sadaļā</w:t>
      </w:r>
      <w:r w:rsidR="008D6A54" w:rsidRPr="00806095">
        <w:rPr>
          <w:rFonts w:ascii="Times New Roman" w:hAnsi="Times New Roman"/>
          <w:color w:val="212529"/>
          <w:sz w:val="22"/>
          <w:szCs w:val="22"/>
          <w:shd w:val="clear" w:color="auto" w:fill="FFFFFF"/>
        </w:rPr>
        <w:t xml:space="preserve"> un </w:t>
      </w:r>
      <w:r w:rsidR="008D6A54" w:rsidRPr="00806095">
        <w:rPr>
          <w:rFonts w:ascii="Times New Roman" w:hAnsi="Times New Roman"/>
          <w:bCs/>
          <w:sz w:val="22"/>
          <w:szCs w:val="22"/>
        </w:rPr>
        <w:t>Iepirkumu uzraudzības biroja tīmekļvietnē</w:t>
      </w:r>
      <w:r w:rsidR="008D6A54" w:rsidRPr="00806095">
        <w:rPr>
          <w:rFonts w:ascii="Times New Roman" w:hAnsi="Times New Roman"/>
          <w:color w:val="212529"/>
          <w:sz w:val="22"/>
          <w:szCs w:val="22"/>
          <w:shd w:val="clear" w:color="auto" w:fill="FFFFFF"/>
        </w:rPr>
        <w:t xml:space="preserve"> attiecīgajā paziņojumā</w:t>
      </w:r>
      <w:r w:rsidR="008D6A54" w:rsidRPr="00806095">
        <w:rPr>
          <w:rFonts w:ascii="Times New Roman" w:hAnsi="Times New Roman"/>
          <w:bCs/>
          <w:sz w:val="22"/>
          <w:szCs w:val="22"/>
        </w:rPr>
        <w:t>.</w:t>
      </w:r>
      <w:bookmarkEnd w:id="20"/>
      <w:r w:rsidR="00EB49A4" w:rsidRPr="00806095">
        <w:rPr>
          <w:rFonts w:ascii="Times New Roman" w:hAnsi="Times New Roman"/>
          <w:bCs/>
          <w:i/>
          <w:sz w:val="22"/>
          <w:szCs w:val="22"/>
        </w:rPr>
        <w:t xml:space="preserve"> </w:t>
      </w:r>
    </w:p>
    <w:p w14:paraId="00C854C6" w14:textId="139FDE6A" w:rsidR="001A14CD" w:rsidRPr="00806095" w:rsidRDefault="001A14CD" w:rsidP="00884F30">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806095">
        <w:rPr>
          <w:rFonts w:ascii="Times New Roman" w:eastAsia="MS Mincho" w:hAnsi="Times New Roman"/>
          <w:bCs/>
          <w:sz w:val="22"/>
          <w:szCs w:val="22"/>
        </w:rPr>
        <w:t>Ārpus EIS e-konkursu apakšsistēmas iesniegtie piedāvājumi tiks atzīti par neatbilstošiem</w:t>
      </w:r>
      <w:r w:rsidR="00294F92" w:rsidRPr="00806095">
        <w:rPr>
          <w:rFonts w:ascii="Times New Roman" w:eastAsia="MS Mincho" w:hAnsi="Times New Roman"/>
          <w:bCs/>
          <w:sz w:val="22"/>
          <w:szCs w:val="22"/>
        </w:rPr>
        <w:t xml:space="preserve"> Konkursa</w:t>
      </w:r>
      <w:r w:rsidRPr="00806095">
        <w:rPr>
          <w:rFonts w:ascii="Times New Roman" w:eastAsia="MS Mincho" w:hAnsi="Times New Roman"/>
          <w:bCs/>
          <w:sz w:val="22"/>
          <w:szCs w:val="22"/>
        </w:rPr>
        <w:t xml:space="preserve"> nolikuma prasībām.</w:t>
      </w:r>
      <w:r w:rsidR="00775C7D" w:rsidRPr="00806095">
        <w:rPr>
          <w:rFonts w:ascii="Times New Roman" w:eastAsia="MS Mincho" w:hAnsi="Times New Roman"/>
          <w:bCs/>
          <w:sz w:val="22"/>
          <w:szCs w:val="22"/>
        </w:rPr>
        <w:t xml:space="preserve"> Tie </w:t>
      </w:r>
      <w:r w:rsidRPr="00806095">
        <w:rPr>
          <w:rFonts w:ascii="Times New Roman" w:hAnsi="Times New Roman"/>
          <w:sz w:val="22"/>
          <w:szCs w:val="22"/>
        </w:rPr>
        <w:t>neti</w:t>
      </w:r>
      <w:r w:rsidR="00D2534D" w:rsidRPr="00806095">
        <w:rPr>
          <w:rFonts w:ascii="Times New Roman" w:hAnsi="Times New Roman"/>
          <w:sz w:val="22"/>
          <w:szCs w:val="22"/>
        </w:rPr>
        <w:t>ks</w:t>
      </w:r>
      <w:r w:rsidRPr="00806095">
        <w:rPr>
          <w:rFonts w:ascii="Times New Roman" w:hAnsi="Times New Roman"/>
          <w:sz w:val="22"/>
          <w:szCs w:val="22"/>
        </w:rPr>
        <w:t xml:space="preserve"> atvērti un neatvērti ti</w:t>
      </w:r>
      <w:r w:rsidR="00D2534D" w:rsidRPr="00806095">
        <w:rPr>
          <w:rFonts w:ascii="Times New Roman" w:hAnsi="Times New Roman"/>
          <w:sz w:val="22"/>
          <w:szCs w:val="22"/>
        </w:rPr>
        <w:t>ks</w:t>
      </w:r>
      <w:r w:rsidRPr="00806095">
        <w:rPr>
          <w:rFonts w:ascii="Times New Roman" w:hAnsi="Times New Roman"/>
          <w:sz w:val="22"/>
          <w:szCs w:val="22"/>
        </w:rPr>
        <w:t xml:space="preserve"> nosūtīti atpakaļ iesniedzējam. </w:t>
      </w:r>
    </w:p>
    <w:p w14:paraId="3D810AE8" w14:textId="77777777" w:rsidR="00E258D4" w:rsidRPr="00806095" w:rsidRDefault="00E258D4" w:rsidP="00884F30">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806095" w:rsidRDefault="001A14CD" w:rsidP="00884F30">
      <w:pPr>
        <w:widowControl w:val="0"/>
        <w:numPr>
          <w:ilvl w:val="1"/>
          <w:numId w:val="2"/>
        </w:numPr>
        <w:tabs>
          <w:tab w:val="num" w:pos="567"/>
        </w:tabs>
        <w:autoSpaceDE w:val="0"/>
        <w:autoSpaceDN w:val="0"/>
        <w:ind w:left="567" w:hanging="567"/>
        <w:jc w:val="both"/>
        <w:outlineLvl w:val="1"/>
        <w:rPr>
          <w:b/>
          <w:bCs/>
          <w:sz w:val="22"/>
          <w:szCs w:val="22"/>
        </w:rPr>
      </w:pPr>
      <w:r w:rsidRPr="00806095">
        <w:rPr>
          <w:b/>
          <w:bCs/>
          <w:sz w:val="22"/>
          <w:szCs w:val="22"/>
        </w:rPr>
        <w:t>Piedāvājuma atvēršanas vieta, datums, laiks un kārtība</w:t>
      </w:r>
    </w:p>
    <w:p w14:paraId="75334412" w14:textId="78C28DC9" w:rsidR="008B73F8" w:rsidRPr="00806095" w:rsidRDefault="001437B7" w:rsidP="00884F30">
      <w:pPr>
        <w:pStyle w:val="Pamatteksts"/>
        <w:widowControl/>
        <w:numPr>
          <w:ilvl w:val="2"/>
          <w:numId w:val="9"/>
        </w:numPr>
        <w:tabs>
          <w:tab w:val="num" w:pos="1276"/>
          <w:tab w:val="num" w:pos="1571"/>
        </w:tabs>
        <w:spacing w:after="0"/>
        <w:ind w:left="1276" w:hanging="709"/>
        <w:jc w:val="both"/>
        <w:rPr>
          <w:rFonts w:ascii="Times New Roman" w:hAnsi="Times New Roman"/>
          <w:i/>
          <w:sz w:val="22"/>
          <w:szCs w:val="22"/>
        </w:rPr>
      </w:pPr>
      <w:r w:rsidRPr="00806095">
        <w:rPr>
          <w:rFonts w:ascii="Times New Roman" w:hAnsi="Times New Roman"/>
          <w:b/>
          <w:bCs/>
          <w:sz w:val="22"/>
          <w:szCs w:val="22"/>
        </w:rPr>
        <w:t>Piedāvājumus atver</w:t>
      </w:r>
      <w:r w:rsidRPr="00806095">
        <w:rPr>
          <w:rFonts w:ascii="Times New Roman" w:hAnsi="Times New Roman"/>
          <w:sz w:val="22"/>
          <w:szCs w:val="22"/>
        </w:rPr>
        <w:t xml:space="preserve"> vienlaikus EIS </w:t>
      </w:r>
      <w:r w:rsidRPr="00806095">
        <w:rPr>
          <w:rFonts w:ascii="Times New Roman" w:hAnsi="Times New Roman"/>
          <w:bCs/>
          <w:sz w:val="22"/>
          <w:szCs w:val="22"/>
        </w:rPr>
        <w:t>e-konkursu apakšsistēmā</w:t>
      </w:r>
      <w:r w:rsidRPr="00806095">
        <w:rPr>
          <w:rFonts w:ascii="Times New Roman" w:hAnsi="Times New Roman"/>
          <w:sz w:val="22"/>
          <w:szCs w:val="22"/>
        </w:rPr>
        <w:t xml:space="preserve">, iepirkuma sadaļā “Atvēršana”, </w:t>
      </w:r>
      <w:r w:rsidRPr="00806095">
        <w:rPr>
          <w:rFonts w:ascii="Times New Roman" w:hAnsi="Times New Roman"/>
          <w:b/>
          <w:bCs/>
          <w:sz w:val="22"/>
          <w:szCs w:val="22"/>
        </w:rPr>
        <w:t>pēc četrām stundām</w:t>
      </w:r>
      <w:r w:rsidRPr="00806095">
        <w:rPr>
          <w:rFonts w:ascii="Times New Roman" w:hAnsi="Times New Roman"/>
          <w:sz w:val="22"/>
          <w:szCs w:val="22"/>
        </w:rPr>
        <w:t xml:space="preserve"> pēc piedāvājumu iesniegšanas termiņa beigām, kas </w:t>
      </w:r>
      <w:r w:rsidRPr="00806095">
        <w:rPr>
          <w:rFonts w:ascii="Times New Roman" w:hAnsi="Times New Roman"/>
          <w:color w:val="212529"/>
          <w:sz w:val="22"/>
          <w:szCs w:val="22"/>
          <w:shd w:val="clear" w:color="auto" w:fill="FFFFFF"/>
        </w:rPr>
        <w:t xml:space="preserve">skatāms </w:t>
      </w:r>
      <w:r w:rsidRPr="00806095">
        <w:rPr>
          <w:rFonts w:ascii="Times New Roman" w:hAnsi="Times New Roman"/>
          <w:bCs/>
          <w:sz w:val="22"/>
          <w:szCs w:val="22"/>
        </w:rPr>
        <w:t xml:space="preserve">EIS e-konkursu apakšsistēmā </w:t>
      </w:r>
      <w:r w:rsidRPr="00806095">
        <w:rPr>
          <w:rFonts w:ascii="Times New Roman" w:hAnsi="Times New Roman"/>
          <w:sz w:val="22"/>
          <w:szCs w:val="22"/>
        </w:rPr>
        <w:t>šī Konkursa sadaļā</w:t>
      </w:r>
      <w:r w:rsidRPr="00806095">
        <w:rPr>
          <w:rFonts w:ascii="Times New Roman" w:hAnsi="Times New Roman"/>
          <w:color w:val="212529"/>
          <w:sz w:val="22"/>
          <w:szCs w:val="22"/>
          <w:shd w:val="clear" w:color="auto" w:fill="FFFFFF"/>
        </w:rPr>
        <w:t xml:space="preserve"> un </w:t>
      </w:r>
      <w:r w:rsidRPr="00806095">
        <w:rPr>
          <w:rFonts w:ascii="Times New Roman" w:hAnsi="Times New Roman"/>
          <w:bCs/>
          <w:sz w:val="22"/>
          <w:szCs w:val="22"/>
        </w:rPr>
        <w:t>Iepirkumu uzraudzības biroja tīmekļvietnē</w:t>
      </w:r>
      <w:r w:rsidRPr="00806095">
        <w:rPr>
          <w:rFonts w:ascii="Times New Roman" w:hAnsi="Times New Roman"/>
          <w:color w:val="212529"/>
          <w:sz w:val="22"/>
          <w:szCs w:val="22"/>
          <w:shd w:val="clear" w:color="auto" w:fill="FFFFFF"/>
        </w:rPr>
        <w:t xml:space="preserve"> attiecīgajā paziņojumā</w:t>
      </w:r>
      <w:r w:rsidRPr="00806095">
        <w:rPr>
          <w:rFonts w:ascii="Times New Roman" w:hAnsi="Times New Roman"/>
          <w:bCs/>
          <w:sz w:val="22"/>
          <w:szCs w:val="22"/>
        </w:rPr>
        <w:t>.</w:t>
      </w:r>
    </w:p>
    <w:p w14:paraId="4AC74EBA" w14:textId="77777777" w:rsidR="001A14CD" w:rsidRPr="00806095" w:rsidRDefault="001A14CD" w:rsidP="00884F30">
      <w:pPr>
        <w:numPr>
          <w:ilvl w:val="2"/>
          <w:numId w:val="2"/>
        </w:numPr>
        <w:tabs>
          <w:tab w:val="num" w:pos="1276"/>
          <w:tab w:val="num" w:pos="1571"/>
          <w:tab w:val="num" w:pos="1980"/>
        </w:tabs>
        <w:ind w:left="1276" w:hanging="709"/>
        <w:jc w:val="both"/>
        <w:rPr>
          <w:sz w:val="22"/>
          <w:szCs w:val="22"/>
        </w:rPr>
      </w:pPr>
      <w:r w:rsidRPr="00806095">
        <w:rPr>
          <w:sz w:val="22"/>
          <w:szCs w:val="22"/>
        </w:rPr>
        <w:t>Iesniegto piedāvājumu atvēršanas procesam Pretendents var sekot līdzi tiešsaistes režīmā EIS e-konkursu apakšsistēmā.</w:t>
      </w:r>
    </w:p>
    <w:p w14:paraId="5B241241" w14:textId="69F289C3" w:rsidR="001A14CD" w:rsidRPr="00806095" w:rsidRDefault="001A14CD" w:rsidP="00884F30">
      <w:pPr>
        <w:numPr>
          <w:ilvl w:val="2"/>
          <w:numId w:val="2"/>
        </w:numPr>
        <w:tabs>
          <w:tab w:val="num" w:pos="1276"/>
        </w:tabs>
        <w:ind w:left="1276" w:hanging="709"/>
        <w:jc w:val="both"/>
        <w:rPr>
          <w:sz w:val="22"/>
          <w:szCs w:val="22"/>
        </w:rPr>
      </w:pPr>
      <w:r w:rsidRPr="00806095">
        <w:rPr>
          <w:sz w:val="22"/>
          <w:szCs w:val="22"/>
        </w:rPr>
        <w:t xml:space="preserve">Ja Pretendents piedāvājuma datu aizsardzībai izmantojis piedāvājuma šifrēšanu, Pretendentam ne vēlāk kā piecpadsmit minūtes pēc piedāvājumu iesniegšanas termiņa beigām </w:t>
      </w:r>
      <w:r w:rsidR="00E258D4" w:rsidRPr="00806095">
        <w:rPr>
          <w:sz w:val="22"/>
          <w:szCs w:val="22"/>
        </w:rPr>
        <w:t>K</w:t>
      </w:r>
      <w:r w:rsidRPr="00806095">
        <w:rPr>
          <w:sz w:val="22"/>
          <w:szCs w:val="22"/>
        </w:rPr>
        <w:t>omisijai jāiesniedz elektroniskā atslēga ar paroli šifrētā dokumenta atvēršanai.</w:t>
      </w:r>
    </w:p>
    <w:p w14:paraId="11DD3BE8" w14:textId="77777777" w:rsidR="001A14CD" w:rsidRPr="00806095" w:rsidRDefault="001A14CD" w:rsidP="00884F30">
      <w:pPr>
        <w:pStyle w:val="Virsraksts2"/>
        <w:keepNext w:val="0"/>
        <w:ind w:left="567"/>
        <w:rPr>
          <w:sz w:val="22"/>
          <w:szCs w:val="22"/>
        </w:rPr>
      </w:pPr>
    </w:p>
    <w:p w14:paraId="61479F6F" w14:textId="67D974CA" w:rsidR="00B86713" w:rsidRPr="00806095" w:rsidRDefault="00C77ADC" w:rsidP="00884F30">
      <w:pPr>
        <w:pStyle w:val="Virsraksts2"/>
        <w:keepNext w:val="0"/>
        <w:numPr>
          <w:ilvl w:val="1"/>
          <w:numId w:val="2"/>
        </w:numPr>
        <w:tabs>
          <w:tab w:val="clear" w:pos="360"/>
          <w:tab w:val="num" w:pos="567"/>
        </w:tabs>
        <w:ind w:left="567" w:hanging="567"/>
        <w:rPr>
          <w:sz w:val="22"/>
          <w:szCs w:val="22"/>
        </w:rPr>
      </w:pPr>
      <w:r w:rsidRPr="00806095">
        <w:rPr>
          <w:bCs w:val="0"/>
          <w:sz w:val="22"/>
          <w:szCs w:val="22"/>
        </w:rPr>
        <w:t>Personas</w:t>
      </w:r>
      <w:r w:rsidR="00B86713" w:rsidRPr="00806095">
        <w:rPr>
          <w:bCs w:val="0"/>
          <w:sz w:val="22"/>
          <w:szCs w:val="22"/>
        </w:rPr>
        <w:t xml:space="preserve"> datu apstrāde</w:t>
      </w:r>
    </w:p>
    <w:p w14:paraId="2F70CB3E"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265770D4"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color w:val="000000"/>
          <w:sz w:val="22"/>
          <w:szCs w:val="22"/>
          <w:lang w:eastAsia="lv-LV"/>
        </w:rPr>
        <w:t>Iegūto personas datu pārzinis ir</w:t>
      </w:r>
      <w:r w:rsidR="00876450" w:rsidRPr="00806095">
        <w:rPr>
          <w:rFonts w:ascii="Times New Roman" w:hAnsi="Times New Roman"/>
          <w:color w:val="000000"/>
          <w:sz w:val="22"/>
          <w:szCs w:val="22"/>
          <w:lang w:eastAsia="lv-LV"/>
        </w:rPr>
        <w:t xml:space="preserve"> </w:t>
      </w:r>
      <w:r w:rsidR="00876450" w:rsidRPr="00806095">
        <w:rPr>
          <w:rFonts w:ascii="Times New Roman" w:hAnsi="Times New Roman"/>
          <w:bCs/>
          <w:sz w:val="22"/>
          <w:szCs w:val="22"/>
        </w:rPr>
        <w:t>SIA “Atkritumu apsaimniekošanas sabiedrība “PIEJŪRA””</w:t>
      </w:r>
      <w:r w:rsidRPr="00806095">
        <w:rPr>
          <w:rFonts w:ascii="Times New Roman" w:hAnsi="Times New Roman"/>
          <w:color w:val="000000"/>
          <w:sz w:val="22"/>
          <w:szCs w:val="22"/>
          <w:lang w:eastAsia="lv-LV"/>
        </w:rPr>
        <w:t xml:space="preserve">, juridiskā adrese: </w:t>
      </w:r>
      <w:r w:rsidR="00A47401">
        <w:rPr>
          <w:rFonts w:ascii="Times New Roman" w:hAnsi="Times New Roman"/>
          <w:sz w:val="22"/>
          <w:szCs w:val="22"/>
        </w:rPr>
        <w:t>Raudas iela 30C</w:t>
      </w:r>
      <w:r w:rsidR="00876450" w:rsidRPr="00806095">
        <w:rPr>
          <w:rFonts w:ascii="Times New Roman" w:hAnsi="Times New Roman"/>
          <w:sz w:val="22"/>
          <w:szCs w:val="22"/>
        </w:rPr>
        <w:t>, Tukums, Tukuma novads, LV – 3101</w:t>
      </w:r>
      <w:r w:rsidR="00876450" w:rsidRPr="00806095">
        <w:rPr>
          <w:rFonts w:ascii="Times New Roman" w:hAnsi="Times New Roman"/>
          <w:color w:val="000000"/>
          <w:sz w:val="22"/>
          <w:szCs w:val="22"/>
          <w:lang w:eastAsia="lv-LV"/>
        </w:rPr>
        <w:t>, Latvija, e – pasta adrese: </w:t>
      </w:r>
      <w:r w:rsidR="00876450" w:rsidRPr="00806095">
        <w:rPr>
          <w:rFonts w:ascii="Times New Roman" w:hAnsi="Times New Roman"/>
          <w:sz w:val="22"/>
          <w:szCs w:val="22"/>
          <w:u w:val="single"/>
          <w:shd w:val="clear" w:color="auto" w:fill="FFFFFF"/>
        </w:rPr>
        <w:t>piejura@</w:t>
      </w:r>
      <w:r w:rsidR="006C103F" w:rsidRPr="00806095">
        <w:rPr>
          <w:rFonts w:ascii="Times New Roman" w:hAnsi="Times New Roman"/>
          <w:sz w:val="22"/>
          <w:szCs w:val="22"/>
          <w:u w:val="single"/>
          <w:shd w:val="clear" w:color="auto" w:fill="FFFFFF"/>
        </w:rPr>
        <w:t>piejuraatkritumi</w:t>
      </w:r>
      <w:r w:rsidR="00876450" w:rsidRPr="00806095">
        <w:rPr>
          <w:rFonts w:ascii="Times New Roman" w:hAnsi="Times New Roman"/>
          <w:sz w:val="22"/>
          <w:szCs w:val="22"/>
          <w:u w:val="single"/>
          <w:shd w:val="clear" w:color="auto" w:fill="FFFFFF"/>
        </w:rPr>
        <w:t>.lv</w:t>
      </w:r>
      <w:r w:rsidRPr="00806095">
        <w:rPr>
          <w:rFonts w:ascii="Times New Roman" w:hAnsi="Times New Roman"/>
          <w:color w:val="000000"/>
          <w:sz w:val="22"/>
          <w:szCs w:val="22"/>
          <w:u w:val="single"/>
          <w:lang w:eastAsia="lv-LV"/>
        </w:rPr>
        <w:t>.</w:t>
      </w:r>
    </w:p>
    <w:p w14:paraId="09C0A3DE"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Pasūtītājs nenodos trešajām personām Konkursa norises laikā iegūtos fizisko personu datus, izņemot gadījumus, kad:</w:t>
      </w:r>
    </w:p>
    <w:p w14:paraId="3E5B41B5" w14:textId="57F51C02" w:rsidR="0033418E" w:rsidRPr="00806095" w:rsidRDefault="0033418E" w:rsidP="00FF40A4">
      <w:pPr>
        <w:pStyle w:val="Sarakstarindkopa"/>
        <w:numPr>
          <w:ilvl w:val="3"/>
          <w:numId w:val="23"/>
        </w:numPr>
        <w:tabs>
          <w:tab w:val="num" w:pos="1276"/>
          <w:tab w:val="num" w:pos="1701"/>
          <w:tab w:val="num" w:pos="2127"/>
          <w:tab w:val="num" w:pos="2340"/>
        </w:tabs>
        <w:rPr>
          <w:sz w:val="22"/>
          <w:szCs w:val="22"/>
          <w:lang w:eastAsia="ru-RU"/>
        </w:rPr>
      </w:pPr>
      <w:r w:rsidRPr="00806095">
        <w:rPr>
          <w:sz w:val="22"/>
          <w:szCs w:val="22"/>
          <w:lang w:eastAsia="ru-RU"/>
        </w:rPr>
        <w:t>persona datu nodošana nepieciešama Konkursā iesniegto piedāvājumu izvērtēšanai;</w:t>
      </w:r>
    </w:p>
    <w:p w14:paraId="4DF49039" w14:textId="28A3E72D" w:rsidR="0033418E" w:rsidRPr="00806095" w:rsidRDefault="0033418E" w:rsidP="00FF40A4">
      <w:pPr>
        <w:pStyle w:val="Sarakstarindkopa"/>
        <w:numPr>
          <w:ilvl w:val="3"/>
          <w:numId w:val="23"/>
        </w:numPr>
        <w:tabs>
          <w:tab w:val="num" w:pos="1276"/>
          <w:tab w:val="num" w:pos="1701"/>
          <w:tab w:val="num" w:pos="2127"/>
          <w:tab w:val="num" w:pos="2340"/>
        </w:tabs>
        <w:rPr>
          <w:sz w:val="22"/>
          <w:szCs w:val="22"/>
          <w:lang w:eastAsia="ru-RU"/>
        </w:rPr>
      </w:pPr>
      <w:r w:rsidRPr="00806095">
        <w:rPr>
          <w:sz w:val="22"/>
          <w:szCs w:val="22"/>
          <w:lang w:eastAsia="ru-RU"/>
        </w:rPr>
        <w:t>noslēgtā iepirkuma līgumā ir paredzēta datu nodošana trešajām personām;</w:t>
      </w:r>
    </w:p>
    <w:p w14:paraId="3A4DC1E2" w14:textId="77777777" w:rsidR="0033418E" w:rsidRPr="00806095" w:rsidRDefault="0033418E" w:rsidP="00FF40A4">
      <w:pPr>
        <w:pStyle w:val="Sarakstarindkopa"/>
        <w:numPr>
          <w:ilvl w:val="3"/>
          <w:numId w:val="23"/>
        </w:numPr>
        <w:tabs>
          <w:tab w:val="num" w:pos="1276"/>
          <w:tab w:val="num" w:pos="1701"/>
          <w:tab w:val="num" w:pos="2127"/>
          <w:tab w:val="num" w:pos="2340"/>
        </w:tabs>
        <w:rPr>
          <w:sz w:val="22"/>
          <w:szCs w:val="22"/>
          <w:lang w:eastAsia="ru-RU"/>
        </w:rPr>
      </w:pPr>
      <w:r w:rsidRPr="00806095">
        <w:rPr>
          <w:sz w:val="22"/>
          <w:szCs w:val="22"/>
          <w:lang w:eastAsia="ru-RU"/>
        </w:rPr>
        <w:t>normatīvie akti paredz šādu datu nodošanu.</w:t>
      </w:r>
    </w:p>
    <w:p w14:paraId="5413D983"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 xml:space="preserve">Iegūtie personas dati tiek glabāti tik ilgi, cik to glabāšana ir nepieciešama atbilstoši attiecīgiem datu apstrādes nolūkiem, kā arī saskaņā ar piemērojamo normatīvo aktu </w:t>
      </w:r>
      <w:r w:rsidRPr="00806095">
        <w:rPr>
          <w:rFonts w:ascii="Times New Roman" w:hAnsi="Times New Roman"/>
          <w:sz w:val="22"/>
          <w:szCs w:val="22"/>
        </w:rPr>
        <w:lastRenderedPageBreak/>
        <w:t>prasībām.</w:t>
      </w:r>
    </w:p>
    <w:p w14:paraId="5932E66D"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806095" w:rsidRDefault="00CE6598" w:rsidP="00884F30">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806095" w:rsidRDefault="000F16FC" w:rsidP="00884F30">
      <w:pPr>
        <w:pStyle w:val="Virsraksts1"/>
        <w:jc w:val="center"/>
        <w:rPr>
          <w:rFonts w:ascii="Times New Roman" w:hAnsi="Times New Roman"/>
          <w:szCs w:val="24"/>
        </w:rPr>
      </w:pPr>
      <w:bookmarkStart w:id="21" w:name="_Toc141341759"/>
      <w:bookmarkStart w:id="22" w:name="_Toc141785290"/>
      <w:bookmarkStart w:id="23" w:name="_Toc234249432"/>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806095">
        <w:rPr>
          <w:rFonts w:ascii="Times New Roman" w:hAnsi="Times New Roman"/>
          <w:szCs w:val="24"/>
        </w:rPr>
        <w:t>I</w:t>
      </w:r>
      <w:r w:rsidR="00F41D51" w:rsidRPr="00806095">
        <w:rPr>
          <w:rFonts w:ascii="Times New Roman" w:hAnsi="Times New Roman"/>
          <w:szCs w:val="24"/>
        </w:rPr>
        <w:t>nformācija par iepirkuma priekšmetu</w:t>
      </w:r>
      <w:bookmarkEnd w:id="21"/>
      <w:bookmarkEnd w:id="22"/>
      <w:bookmarkEnd w:id="23"/>
    </w:p>
    <w:p w14:paraId="66E0329B" w14:textId="77777777" w:rsidR="00516DBA" w:rsidRPr="00806095" w:rsidRDefault="00516DBA" w:rsidP="00884F30">
      <w:pPr>
        <w:rPr>
          <w:sz w:val="22"/>
          <w:szCs w:val="22"/>
        </w:rPr>
      </w:pPr>
    </w:p>
    <w:p w14:paraId="42025839" w14:textId="77777777"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Iepirkuma</w:t>
      </w:r>
      <w:r w:rsidR="001D5E08" w:rsidRPr="00806095">
        <w:rPr>
          <w:sz w:val="22"/>
          <w:szCs w:val="22"/>
        </w:rPr>
        <w:t xml:space="preserve"> priekšmets</w:t>
      </w:r>
      <w:r w:rsidR="00CE260E" w:rsidRPr="00806095">
        <w:rPr>
          <w:sz w:val="22"/>
          <w:szCs w:val="22"/>
        </w:rPr>
        <w:t xml:space="preserve"> un apjoms</w:t>
      </w:r>
    </w:p>
    <w:p w14:paraId="5DCA2F27" w14:textId="14DA1135" w:rsidR="00884440" w:rsidRPr="00806095" w:rsidRDefault="00704406" w:rsidP="00884440">
      <w:pPr>
        <w:pStyle w:val="Virsraksts2"/>
        <w:keepNext w:val="0"/>
        <w:numPr>
          <w:ilvl w:val="2"/>
          <w:numId w:val="2"/>
        </w:numPr>
        <w:tabs>
          <w:tab w:val="left" w:pos="567"/>
          <w:tab w:val="num" w:pos="1276"/>
        </w:tabs>
        <w:ind w:left="1276" w:hanging="709"/>
        <w:rPr>
          <w:b w:val="0"/>
          <w:sz w:val="22"/>
          <w:szCs w:val="22"/>
        </w:rPr>
      </w:pPr>
      <w:r w:rsidRPr="00704406">
        <w:rPr>
          <w:b w:val="0"/>
          <w:sz w:val="22"/>
          <w:szCs w:val="22"/>
        </w:rPr>
        <w:t>Četru šķiroto atkritumu savākšanas punktu projektēšana, autoruzraudzība un būvdarbi</w:t>
      </w:r>
      <w:r w:rsidR="003B3F9D" w:rsidRPr="00806095">
        <w:rPr>
          <w:b w:val="0"/>
          <w:sz w:val="22"/>
          <w:szCs w:val="22"/>
        </w:rPr>
        <w:t xml:space="preserve"> saskaņā ar tehniskās specifikācijas prasībām, ievērojot Ministru kabineta 13.12.2016. noteikumu Nr.788 “Noteikumi par atkritumu savākšanas un šķirošanas vietām”, Latvijas Republikā spēkā esošos būvniecību regulējošos un citus normatīvos aktus </w:t>
      </w:r>
      <w:r w:rsidR="00884440" w:rsidRPr="00806095">
        <w:rPr>
          <w:b w:val="0"/>
          <w:sz w:val="22"/>
          <w:szCs w:val="22"/>
        </w:rPr>
        <w:t>(turpmāk – Pakalpojums).</w:t>
      </w:r>
    </w:p>
    <w:p w14:paraId="6EFF5C78" w14:textId="3D6EDC07" w:rsidR="000B595B" w:rsidRPr="00806095" w:rsidRDefault="003B3F9D" w:rsidP="003B3F9D">
      <w:pPr>
        <w:pStyle w:val="Virsraksts2"/>
        <w:keepNext w:val="0"/>
        <w:numPr>
          <w:ilvl w:val="2"/>
          <w:numId w:val="2"/>
        </w:numPr>
        <w:tabs>
          <w:tab w:val="left" w:pos="567"/>
          <w:tab w:val="num" w:pos="1276"/>
        </w:tabs>
        <w:ind w:left="1276" w:hanging="709"/>
        <w:rPr>
          <w:b w:val="0"/>
          <w:sz w:val="22"/>
          <w:szCs w:val="22"/>
        </w:rPr>
      </w:pPr>
      <w:r w:rsidRPr="00806095">
        <w:rPr>
          <w:b w:val="0"/>
          <w:sz w:val="22"/>
          <w:szCs w:val="22"/>
        </w:rPr>
        <w:t xml:space="preserve">CPV kods: </w:t>
      </w:r>
      <w:hyperlink r:id="rId12" w:tooltip="45000000-7" w:history="1">
        <w:r w:rsidRPr="00806095">
          <w:rPr>
            <w:b w:val="0"/>
            <w:sz w:val="22"/>
            <w:szCs w:val="22"/>
          </w:rPr>
          <w:t>45000000-7</w:t>
        </w:r>
      </w:hyperlink>
      <w:r w:rsidRPr="00806095">
        <w:rPr>
          <w:b w:val="0"/>
          <w:sz w:val="22"/>
          <w:szCs w:val="22"/>
        </w:rPr>
        <w:t xml:space="preserve"> Celtniecības darbi</w:t>
      </w:r>
      <w:r w:rsidR="001A46D3">
        <w:rPr>
          <w:b w:val="0"/>
          <w:sz w:val="22"/>
          <w:szCs w:val="22"/>
        </w:rPr>
        <w:t>.</w:t>
      </w:r>
      <w:r w:rsidRPr="00806095">
        <w:rPr>
          <w:b w:val="0"/>
          <w:sz w:val="22"/>
          <w:szCs w:val="22"/>
        </w:rPr>
        <w:t xml:space="preserve"> </w:t>
      </w:r>
      <w:r w:rsidR="001A46D3" w:rsidRPr="00806095">
        <w:rPr>
          <w:b w:val="0"/>
          <w:sz w:val="22"/>
          <w:szCs w:val="22"/>
        </w:rPr>
        <w:t xml:space="preserve">Papildus CPV kods: </w:t>
      </w:r>
      <w:r w:rsidRPr="00806095">
        <w:rPr>
          <w:b w:val="0"/>
          <w:sz w:val="22"/>
          <w:szCs w:val="22"/>
        </w:rPr>
        <w:t>71000000-8 Arhitektūras, būvniecības, inženiertehniskie un pārbaudes pakalpojumi</w:t>
      </w:r>
      <w:r w:rsidR="001A46D3">
        <w:rPr>
          <w:b w:val="0"/>
          <w:sz w:val="22"/>
          <w:szCs w:val="22"/>
        </w:rPr>
        <w:t xml:space="preserve">; </w:t>
      </w:r>
      <w:r w:rsidRPr="00806095">
        <w:rPr>
          <w:b w:val="0"/>
          <w:sz w:val="22"/>
          <w:szCs w:val="22"/>
        </w:rPr>
        <w:t xml:space="preserve">71242000-6 Projekts un projektēšanas sagatavošana, </w:t>
      </w:r>
      <w:proofErr w:type="spellStart"/>
      <w:r w:rsidRPr="00806095">
        <w:rPr>
          <w:b w:val="0"/>
          <w:sz w:val="22"/>
          <w:szCs w:val="22"/>
        </w:rPr>
        <w:t>tāmēšana</w:t>
      </w:r>
      <w:proofErr w:type="spellEnd"/>
      <w:r w:rsidRPr="00806095">
        <w:rPr>
          <w:b w:val="0"/>
          <w:sz w:val="22"/>
          <w:szCs w:val="22"/>
        </w:rPr>
        <w:t>; 71248000-8 Projekta un dokumentācijas uzraudzība; 71250000-5 Arhitektūras inženiertehniskie un mērniecības pakalpojumi</w:t>
      </w:r>
      <w:r w:rsidR="00DF24AB" w:rsidRPr="00806095">
        <w:rPr>
          <w:b w:val="0"/>
          <w:sz w:val="22"/>
          <w:szCs w:val="22"/>
        </w:rPr>
        <w:t>.</w:t>
      </w:r>
    </w:p>
    <w:p w14:paraId="558B58A9" w14:textId="3DBFCAB9" w:rsidR="00E945B9" w:rsidRPr="00806095" w:rsidRDefault="00E945B9" w:rsidP="003B3F9D">
      <w:pPr>
        <w:pStyle w:val="Virsraksts2"/>
        <w:keepNext w:val="0"/>
        <w:numPr>
          <w:ilvl w:val="2"/>
          <w:numId w:val="2"/>
        </w:numPr>
        <w:tabs>
          <w:tab w:val="left" w:pos="567"/>
          <w:tab w:val="num" w:pos="1276"/>
        </w:tabs>
        <w:ind w:left="1276" w:hanging="709"/>
        <w:rPr>
          <w:b w:val="0"/>
          <w:sz w:val="22"/>
          <w:szCs w:val="22"/>
        </w:rPr>
      </w:pPr>
      <w:r w:rsidRPr="00806095">
        <w:rPr>
          <w:b w:val="0"/>
          <w:sz w:val="22"/>
          <w:szCs w:val="22"/>
        </w:rPr>
        <w:t>Iepirkuma priekšmets nav sadalīts daļās.</w:t>
      </w:r>
    </w:p>
    <w:p w14:paraId="39E73C90" w14:textId="77777777" w:rsidR="00031D1A" w:rsidRPr="00806095" w:rsidRDefault="00031D1A" w:rsidP="00884F30">
      <w:pPr>
        <w:numPr>
          <w:ilvl w:val="2"/>
          <w:numId w:val="2"/>
        </w:numPr>
        <w:tabs>
          <w:tab w:val="clear" w:pos="4123"/>
        </w:tabs>
        <w:ind w:left="1276" w:right="9"/>
        <w:jc w:val="both"/>
        <w:rPr>
          <w:bCs/>
          <w:sz w:val="22"/>
          <w:szCs w:val="22"/>
        </w:rPr>
      </w:pPr>
      <w:r w:rsidRPr="00806095">
        <w:rPr>
          <w:sz w:val="22"/>
          <w:szCs w:val="22"/>
        </w:rPr>
        <w:t xml:space="preserve">Pretendents iesniedz 1 (vienu) piedāvājuma variantu </w:t>
      </w:r>
      <w:r w:rsidRPr="00806095">
        <w:rPr>
          <w:rFonts w:eastAsia="Calibri"/>
          <w:sz w:val="22"/>
          <w:szCs w:val="22"/>
        </w:rPr>
        <w:t>par pilnu iepirkuma priekšmeta apjomu.</w:t>
      </w:r>
    </w:p>
    <w:p w14:paraId="5C30C384" w14:textId="694BC6BA" w:rsidR="00B24938" w:rsidRPr="00806095" w:rsidRDefault="00B24938" w:rsidP="00884F30">
      <w:pPr>
        <w:widowControl w:val="0"/>
        <w:ind w:right="9"/>
        <w:jc w:val="both"/>
        <w:rPr>
          <w:bCs/>
          <w:sz w:val="22"/>
          <w:szCs w:val="22"/>
        </w:rPr>
      </w:pPr>
    </w:p>
    <w:p w14:paraId="361DF2D4" w14:textId="1EA8EBE2"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 xml:space="preserve">Līguma izpildes </w:t>
      </w:r>
      <w:r w:rsidR="00180160" w:rsidRPr="00806095">
        <w:rPr>
          <w:sz w:val="22"/>
          <w:szCs w:val="22"/>
        </w:rPr>
        <w:t>termiņš</w:t>
      </w:r>
      <w:r w:rsidRPr="00806095">
        <w:rPr>
          <w:sz w:val="22"/>
          <w:szCs w:val="22"/>
        </w:rPr>
        <w:t xml:space="preserve"> un vieta</w:t>
      </w:r>
    </w:p>
    <w:p w14:paraId="60DF759F" w14:textId="03020AD3" w:rsidR="003B3F9D" w:rsidRPr="00806095" w:rsidRDefault="003B3F9D" w:rsidP="00276398">
      <w:pPr>
        <w:numPr>
          <w:ilvl w:val="2"/>
          <w:numId w:val="2"/>
        </w:numPr>
        <w:tabs>
          <w:tab w:val="num" w:pos="1276"/>
        </w:tabs>
        <w:ind w:left="1276" w:hanging="709"/>
        <w:jc w:val="both"/>
        <w:rPr>
          <w:sz w:val="22"/>
          <w:szCs w:val="22"/>
        </w:rPr>
      </w:pPr>
      <w:r w:rsidRPr="00806095">
        <w:rPr>
          <w:sz w:val="22"/>
          <w:szCs w:val="22"/>
        </w:rPr>
        <w:t xml:space="preserve">Līguma izpildes termiņš: Projektēšanas darbu izpildes termiņš ir </w:t>
      </w:r>
      <w:r w:rsidR="00F411E3" w:rsidRPr="00B51562">
        <w:rPr>
          <w:b/>
          <w:bCs/>
          <w:sz w:val="22"/>
          <w:szCs w:val="22"/>
        </w:rPr>
        <w:t>8</w:t>
      </w:r>
      <w:r w:rsidRPr="00B51562">
        <w:rPr>
          <w:b/>
          <w:bCs/>
          <w:sz w:val="22"/>
          <w:szCs w:val="22"/>
        </w:rPr>
        <w:t xml:space="preserve"> (</w:t>
      </w:r>
      <w:r w:rsidR="00F411E3" w:rsidRPr="00B51562">
        <w:rPr>
          <w:b/>
          <w:bCs/>
          <w:sz w:val="22"/>
          <w:szCs w:val="22"/>
        </w:rPr>
        <w:t>astoņu</w:t>
      </w:r>
      <w:r w:rsidRPr="00B51562">
        <w:rPr>
          <w:b/>
          <w:bCs/>
          <w:sz w:val="22"/>
          <w:szCs w:val="22"/>
        </w:rPr>
        <w:t>) nedēļu laikā</w:t>
      </w:r>
      <w:r w:rsidRPr="00806095">
        <w:rPr>
          <w:sz w:val="22"/>
          <w:szCs w:val="22"/>
        </w:rPr>
        <w:t xml:space="preserve"> no iepirkuma līguma noslēgšanas dienas. Būvdarbu izpildes termiņš ir </w:t>
      </w:r>
      <w:r w:rsidR="00F411E3" w:rsidRPr="00B51562">
        <w:rPr>
          <w:b/>
          <w:bCs/>
          <w:sz w:val="22"/>
          <w:szCs w:val="22"/>
        </w:rPr>
        <w:t xml:space="preserve">8 (astoņu) </w:t>
      </w:r>
      <w:r w:rsidRPr="00B51562">
        <w:rPr>
          <w:b/>
          <w:bCs/>
          <w:sz w:val="22"/>
          <w:szCs w:val="22"/>
        </w:rPr>
        <w:t>nedēļu</w:t>
      </w:r>
      <w:r w:rsidRPr="00806095">
        <w:rPr>
          <w:sz w:val="22"/>
          <w:szCs w:val="22"/>
        </w:rPr>
        <w:t xml:space="preserve"> laikā no atzīmes par projektēšanas nosacījumu izpildi saņemšanas Būvniecības informācijas sistēmā (BIS) dienas līdz Objekta nodošanai ekspluatācijā</w:t>
      </w:r>
      <w:r w:rsidR="00B96336">
        <w:rPr>
          <w:rStyle w:val="Vresatsauce"/>
          <w:sz w:val="22"/>
          <w:szCs w:val="22"/>
        </w:rPr>
        <w:footnoteReference w:id="1"/>
      </w:r>
      <w:r w:rsidRPr="00806095">
        <w:rPr>
          <w:sz w:val="22"/>
          <w:szCs w:val="22"/>
        </w:rPr>
        <w:t>.</w:t>
      </w:r>
    </w:p>
    <w:p w14:paraId="3F4451A2" w14:textId="47C3A996" w:rsidR="00F411E3" w:rsidRDefault="00B8168F" w:rsidP="003B3F9D">
      <w:pPr>
        <w:numPr>
          <w:ilvl w:val="2"/>
          <w:numId w:val="2"/>
        </w:numPr>
        <w:tabs>
          <w:tab w:val="num" w:pos="1276"/>
        </w:tabs>
        <w:ind w:left="1276" w:hanging="709"/>
        <w:jc w:val="both"/>
        <w:rPr>
          <w:sz w:val="22"/>
          <w:szCs w:val="22"/>
        </w:rPr>
      </w:pPr>
      <w:r>
        <w:rPr>
          <w:sz w:val="22"/>
          <w:szCs w:val="22"/>
        </w:rPr>
        <w:t>Būvo</w:t>
      </w:r>
      <w:r w:rsidR="003B3F9D" w:rsidRPr="00806095">
        <w:rPr>
          <w:sz w:val="22"/>
          <w:szCs w:val="22"/>
        </w:rPr>
        <w:t>bjekt</w:t>
      </w:r>
      <w:r w:rsidR="0094521F">
        <w:rPr>
          <w:sz w:val="22"/>
          <w:szCs w:val="22"/>
        </w:rPr>
        <w:t>u</w:t>
      </w:r>
      <w:r w:rsidR="003B3F9D" w:rsidRPr="00806095">
        <w:rPr>
          <w:sz w:val="22"/>
          <w:szCs w:val="22"/>
        </w:rPr>
        <w:t xml:space="preserve"> atrašanās vieta</w:t>
      </w:r>
      <w:r w:rsidR="009A6E24" w:rsidRPr="00806095">
        <w:rPr>
          <w:sz w:val="22"/>
          <w:szCs w:val="22"/>
        </w:rPr>
        <w:t>:</w:t>
      </w:r>
    </w:p>
    <w:p w14:paraId="11C23834" w14:textId="77777777" w:rsidR="00F411E3" w:rsidRPr="00BC3CFD" w:rsidRDefault="00F411E3" w:rsidP="009E7750">
      <w:pPr>
        <w:numPr>
          <w:ilvl w:val="2"/>
          <w:numId w:val="57"/>
        </w:numPr>
        <w:tabs>
          <w:tab w:val="clear" w:pos="4123"/>
          <w:tab w:val="num" w:pos="851"/>
        </w:tabs>
        <w:ind w:left="851" w:hanging="284"/>
        <w:jc w:val="both"/>
        <w:rPr>
          <w:sz w:val="22"/>
          <w:szCs w:val="22"/>
        </w:rPr>
      </w:pPr>
      <w:r w:rsidRPr="00BC3CFD">
        <w:rPr>
          <w:sz w:val="22"/>
          <w:szCs w:val="22"/>
        </w:rPr>
        <w:t>Smilšu iela K, Tukums, Tukuma novads (kadastra apzīmējums 9001 001 0762);</w:t>
      </w:r>
    </w:p>
    <w:p w14:paraId="62F2E5BA" w14:textId="77777777" w:rsidR="00F411E3" w:rsidRPr="00BC3CFD" w:rsidRDefault="00F411E3" w:rsidP="009E7750">
      <w:pPr>
        <w:numPr>
          <w:ilvl w:val="2"/>
          <w:numId w:val="57"/>
        </w:numPr>
        <w:tabs>
          <w:tab w:val="clear" w:pos="4123"/>
          <w:tab w:val="num" w:pos="851"/>
        </w:tabs>
        <w:ind w:left="851" w:hanging="284"/>
        <w:jc w:val="both"/>
        <w:rPr>
          <w:sz w:val="22"/>
          <w:szCs w:val="22"/>
        </w:rPr>
      </w:pPr>
      <w:r w:rsidRPr="00BC3CFD">
        <w:rPr>
          <w:sz w:val="22"/>
          <w:szCs w:val="22"/>
        </w:rPr>
        <w:t>Celtnieku iela 3, Tukums, Tukuma novads (kadastra apzīmējums 9001 001 0483  8001);</w:t>
      </w:r>
    </w:p>
    <w:p w14:paraId="1B63EB50" w14:textId="77777777" w:rsidR="00F411E3" w:rsidRPr="00BC3CFD" w:rsidRDefault="00F411E3" w:rsidP="009E7750">
      <w:pPr>
        <w:numPr>
          <w:ilvl w:val="2"/>
          <w:numId w:val="57"/>
        </w:numPr>
        <w:tabs>
          <w:tab w:val="clear" w:pos="4123"/>
          <w:tab w:val="num" w:pos="851"/>
        </w:tabs>
        <w:ind w:left="851" w:hanging="284"/>
        <w:jc w:val="both"/>
        <w:rPr>
          <w:sz w:val="22"/>
          <w:szCs w:val="22"/>
        </w:rPr>
      </w:pPr>
      <w:r w:rsidRPr="00BC3CFD">
        <w:rPr>
          <w:sz w:val="22"/>
          <w:szCs w:val="22"/>
        </w:rPr>
        <w:t>Alejas iela K, Tukums, Tukuma novads (kadastra apzīmējums 9001 008 0427);</w:t>
      </w:r>
    </w:p>
    <w:p w14:paraId="63470E43" w14:textId="77777777" w:rsidR="00F411E3" w:rsidRPr="00BC3CFD" w:rsidRDefault="00F411E3" w:rsidP="009E7750">
      <w:pPr>
        <w:numPr>
          <w:ilvl w:val="2"/>
          <w:numId w:val="57"/>
        </w:numPr>
        <w:tabs>
          <w:tab w:val="clear" w:pos="4123"/>
          <w:tab w:val="num" w:pos="851"/>
        </w:tabs>
        <w:ind w:left="851" w:hanging="284"/>
        <w:jc w:val="both"/>
        <w:rPr>
          <w:sz w:val="22"/>
          <w:szCs w:val="22"/>
        </w:rPr>
      </w:pPr>
      <w:r w:rsidRPr="00BC3CFD">
        <w:rPr>
          <w:sz w:val="22"/>
          <w:szCs w:val="22"/>
        </w:rPr>
        <w:t>Zīļu iela 10 A, Kandava (kadastra apzīmējums 9011 001 0707  8001);</w:t>
      </w:r>
    </w:p>
    <w:p w14:paraId="565B36F4" w14:textId="77777777" w:rsidR="00B24938" w:rsidRPr="00806095" w:rsidRDefault="00B24938" w:rsidP="00884F30">
      <w:pPr>
        <w:ind w:left="1080"/>
        <w:jc w:val="both"/>
        <w:rPr>
          <w:sz w:val="22"/>
          <w:szCs w:val="22"/>
        </w:rPr>
      </w:pPr>
    </w:p>
    <w:p w14:paraId="0A41D535" w14:textId="11AEF892" w:rsidR="00EC0410" w:rsidRPr="00806095" w:rsidRDefault="00EC0410" w:rsidP="00884F30">
      <w:pPr>
        <w:pStyle w:val="Virsraksts1"/>
        <w:jc w:val="center"/>
        <w:rPr>
          <w:rFonts w:ascii="Times New Roman" w:hAnsi="Times New Roman"/>
          <w:szCs w:val="24"/>
        </w:rPr>
      </w:pPr>
      <w:bookmarkStart w:id="34" w:name="_Toc509492912"/>
      <w:bookmarkStart w:id="35" w:name="_Toc509502108"/>
      <w:bookmarkStart w:id="36" w:name="_Toc509492913"/>
      <w:bookmarkStart w:id="37" w:name="_Toc509502109"/>
      <w:bookmarkStart w:id="38" w:name="_Toc234249433"/>
      <w:bookmarkStart w:id="39" w:name="_Toc141341760"/>
      <w:bookmarkStart w:id="40" w:name="_Toc141785291"/>
      <w:bookmarkStart w:id="41" w:name="_Toc79552065"/>
      <w:bookmarkEnd w:id="34"/>
      <w:bookmarkEnd w:id="35"/>
      <w:bookmarkEnd w:id="36"/>
      <w:bookmarkEnd w:id="37"/>
      <w:r w:rsidRPr="00806095">
        <w:rPr>
          <w:rFonts w:ascii="Times New Roman" w:hAnsi="Times New Roman"/>
          <w:szCs w:val="24"/>
        </w:rPr>
        <w:t>P</w:t>
      </w:r>
      <w:r w:rsidR="00156F8E" w:rsidRPr="00806095">
        <w:rPr>
          <w:rFonts w:ascii="Times New Roman" w:hAnsi="Times New Roman"/>
          <w:szCs w:val="24"/>
        </w:rPr>
        <w:t>rasība</w:t>
      </w:r>
      <w:r w:rsidR="00435F3A" w:rsidRPr="00806095">
        <w:rPr>
          <w:rFonts w:ascii="Times New Roman" w:hAnsi="Times New Roman"/>
          <w:szCs w:val="24"/>
        </w:rPr>
        <w:t>s</w:t>
      </w:r>
      <w:r w:rsidR="00156F8E" w:rsidRPr="00806095">
        <w:rPr>
          <w:rFonts w:ascii="Times New Roman" w:hAnsi="Times New Roman"/>
          <w:szCs w:val="24"/>
        </w:rPr>
        <w:t xml:space="preserve"> piedāvājumu noformēšanai</w:t>
      </w:r>
      <w:bookmarkEnd w:id="38"/>
    </w:p>
    <w:p w14:paraId="1A9D135F" w14:textId="77777777" w:rsidR="00EC0410" w:rsidRPr="00806095" w:rsidRDefault="00EC0410" w:rsidP="00884F30">
      <w:pPr>
        <w:rPr>
          <w:sz w:val="22"/>
          <w:szCs w:val="22"/>
        </w:rPr>
      </w:pPr>
    </w:p>
    <w:p w14:paraId="16FCD112" w14:textId="77777777" w:rsidR="00EC0410" w:rsidRPr="00806095" w:rsidRDefault="00EC0410" w:rsidP="00884F30">
      <w:pPr>
        <w:widowControl w:val="0"/>
        <w:numPr>
          <w:ilvl w:val="1"/>
          <w:numId w:val="2"/>
        </w:numPr>
        <w:tabs>
          <w:tab w:val="clear" w:pos="360"/>
          <w:tab w:val="num" w:pos="567"/>
        </w:tabs>
        <w:autoSpaceDE w:val="0"/>
        <w:autoSpaceDN w:val="0"/>
        <w:ind w:left="567" w:hanging="567"/>
        <w:jc w:val="both"/>
        <w:outlineLvl w:val="1"/>
        <w:rPr>
          <w:b/>
          <w:bCs/>
          <w:sz w:val="22"/>
          <w:szCs w:val="22"/>
        </w:rPr>
      </w:pPr>
      <w:r w:rsidRPr="00806095">
        <w:rPr>
          <w:b/>
          <w:bCs/>
          <w:sz w:val="22"/>
          <w:szCs w:val="22"/>
        </w:rPr>
        <w:t>Piedāvājuma noformējuma un iesniegšanas prasības:</w:t>
      </w:r>
    </w:p>
    <w:p w14:paraId="7BED63CC" w14:textId="77777777" w:rsidR="00EC0410" w:rsidRPr="00806095" w:rsidRDefault="00EC0410" w:rsidP="00884F30">
      <w:pPr>
        <w:numPr>
          <w:ilvl w:val="2"/>
          <w:numId w:val="2"/>
        </w:numPr>
        <w:tabs>
          <w:tab w:val="num" w:pos="1276"/>
        </w:tabs>
        <w:ind w:left="1276" w:hanging="709"/>
        <w:jc w:val="both"/>
        <w:rPr>
          <w:sz w:val="22"/>
          <w:szCs w:val="22"/>
        </w:rPr>
      </w:pPr>
      <w:r w:rsidRPr="00806095">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806095" w:rsidRDefault="00EC0410" w:rsidP="00884F30">
      <w:pPr>
        <w:numPr>
          <w:ilvl w:val="3"/>
          <w:numId w:val="2"/>
        </w:numPr>
        <w:tabs>
          <w:tab w:val="num" w:pos="1418"/>
          <w:tab w:val="num" w:pos="2552"/>
        </w:tabs>
        <w:ind w:left="1985" w:hanging="709"/>
        <w:jc w:val="both"/>
        <w:rPr>
          <w:sz w:val="22"/>
          <w:szCs w:val="22"/>
        </w:rPr>
      </w:pPr>
      <w:r w:rsidRPr="00806095">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806095" w:rsidRDefault="00EC0410" w:rsidP="00884F30">
      <w:pPr>
        <w:numPr>
          <w:ilvl w:val="3"/>
          <w:numId w:val="2"/>
        </w:numPr>
        <w:tabs>
          <w:tab w:val="num" w:pos="1418"/>
          <w:tab w:val="num" w:pos="2552"/>
        </w:tabs>
        <w:ind w:left="1985" w:hanging="709"/>
        <w:jc w:val="both"/>
        <w:rPr>
          <w:sz w:val="22"/>
          <w:szCs w:val="22"/>
        </w:rPr>
      </w:pPr>
      <w:r w:rsidRPr="00806095">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806095" w:rsidRDefault="00EC0410" w:rsidP="00884F30">
      <w:pPr>
        <w:numPr>
          <w:ilvl w:val="3"/>
          <w:numId w:val="2"/>
        </w:numPr>
        <w:tabs>
          <w:tab w:val="num" w:pos="1418"/>
          <w:tab w:val="num" w:pos="2552"/>
        </w:tabs>
        <w:ind w:left="1985" w:hanging="709"/>
        <w:jc w:val="both"/>
        <w:rPr>
          <w:sz w:val="22"/>
          <w:szCs w:val="22"/>
        </w:rPr>
      </w:pPr>
      <w:r w:rsidRPr="00806095">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806095" w:rsidRDefault="00EC0410" w:rsidP="00884F30">
      <w:pPr>
        <w:numPr>
          <w:ilvl w:val="2"/>
          <w:numId w:val="2"/>
        </w:numPr>
        <w:tabs>
          <w:tab w:val="num" w:pos="1276"/>
          <w:tab w:val="num" w:pos="1571"/>
        </w:tabs>
        <w:ind w:left="1276" w:hanging="709"/>
        <w:jc w:val="both"/>
        <w:rPr>
          <w:sz w:val="22"/>
          <w:szCs w:val="22"/>
        </w:rPr>
      </w:pPr>
      <w:r w:rsidRPr="00806095">
        <w:rPr>
          <w:sz w:val="22"/>
          <w:szCs w:val="22"/>
        </w:rPr>
        <w:t>Sagatavojot piedāvājumu, pretendents ievēro, ka:</w:t>
      </w:r>
    </w:p>
    <w:p w14:paraId="6A061836" w14:textId="2D6C67FA" w:rsidR="007447BC" w:rsidRPr="00806095" w:rsidRDefault="005B1625" w:rsidP="00FF40A4">
      <w:pPr>
        <w:pStyle w:val="Sarakstarindkopa"/>
        <w:numPr>
          <w:ilvl w:val="3"/>
          <w:numId w:val="20"/>
        </w:numPr>
        <w:tabs>
          <w:tab w:val="num" w:pos="1985"/>
          <w:tab w:val="num" w:pos="2160"/>
        </w:tabs>
        <w:rPr>
          <w:bCs/>
          <w:sz w:val="22"/>
          <w:szCs w:val="22"/>
        </w:rPr>
      </w:pPr>
      <w:r w:rsidRPr="00806095">
        <w:rPr>
          <w:rFonts w:eastAsia="Calibri"/>
          <w:sz w:val="22"/>
          <w:szCs w:val="22"/>
        </w:rPr>
        <w:lastRenderedPageBreak/>
        <w:t>iesniedzot piedāvājumu, Piegādātājs to paraksta ar drošu elektronisko parakstu un laika zīmogu vai ar EIS piedāvāto elektronisko parakstu.</w:t>
      </w:r>
      <w:r w:rsidR="00992FD7" w:rsidRPr="00806095">
        <w:rPr>
          <w:rFonts w:eastAsia="Calibri"/>
          <w:sz w:val="22"/>
          <w:szCs w:val="22"/>
        </w:rPr>
        <w:t xml:space="preserve"> </w:t>
      </w:r>
      <w:r w:rsidRPr="00806095">
        <w:rPr>
          <w:sz w:val="22"/>
          <w:szCs w:val="22"/>
        </w:rPr>
        <w:t xml:space="preserve">Piegādātājs ir tiesīgs ar vienu drošu elektronisko parakstu parakstīt visus </w:t>
      </w:r>
      <w:r w:rsidR="007447BC" w:rsidRPr="00806095">
        <w:rPr>
          <w:sz w:val="22"/>
          <w:szCs w:val="22"/>
        </w:rPr>
        <w:t>dokumentus kā vienu kopumu (PIL 38.panta astotā daļa).</w:t>
      </w:r>
    </w:p>
    <w:p w14:paraId="31D3EB28" w14:textId="043B97BF" w:rsidR="00EC0410" w:rsidRPr="00806095" w:rsidRDefault="007447BC" w:rsidP="00FF40A4">
      <w:pPr>
        <w:pStyle w:val="Sarakstarindkopa"/>
        <w:numPr>
          <w:ilvl w:val="3"/>
          <w:numId w:val="20"/>
        </w:numPr>
        <w:tabs>
          <w:tab w:val="num" w:pos="1985"/>
          <w:tab w:val="num" w:pos="2160"/>
        </w:tabs>
        <w:rPr>
          <w:bCs/>
          <w:sz w:val="22"/>
          <w:szCs w:val="22"/>
        </w:rPr>
      </w:pPr>
      <w:r w:rsidRPr="00806095">
        <w:rPr>
          <w:sz w:val="22"/>
          <w:szCs w:val="22"/>
        </w:rPr>
        <w:t>piedāvājumu</w:t>
      </w:r>
      <w:r w:rsidR="00EC0410" w:rsidRPr="00806095">
        <w:rPr>
          <w:sz w:val="22"/>
          <w:szCs w:val="22"/>
        </w:rPr>
        <w:t xml:space="preserve"> </w:t>
      </w:r>
      <w:r w:rsidR="005B1625" w:rsidRPr="00806095">
        <w:rPr>
          <w:rFonts w:eastAsia="Calibri"/>
          <w:sz w:val="22"/>
          <w:szCs w:val="22"/>
        </w:rPr>
        <w:t xml:space="preserve">(tā daļas, ja tās paraksta atsevišķi) </w:t>
      </w:r>
      <w:r w:rsidR="00EC0410" w:rsidRPr="00806095">
        <w:rPr>
          <w:sz w:val="22"/>
          <w:szCs w:val="22"/>
        </w:rPr>
        <w:t xml:space="preserve">paraksta pretendenta pārstāvis ar pārstāvības tiesībām vai tā pilnvarota persona. Ja </w:t>
      </w:r>
      <w:r w:rsidRPr="00806095">
        <w:rPr>
          <w:sz w:val="22"/>
          <w:szCs w:val="22"/>
        </w:rPr>
        <w:t>piedāvājumu</w:t>
      </w:r>
      <w:r w:rsidR="00EC0410" w:rsidRPr="00806095">
        <w:rPr>
          <w:sz w:val="22"/>
          <w:szCs w:val="22"/>
        </w:rPr>
        <w:t xml:space="preserve"> paraksta pilnvarota persona, jāpievieno personas ar pārstāvības tiesībām izdota pilnvara (</w:t>
      </w:r>
      <w:r w:rsidR="00EF6DFE" w:rsidRPr="00806095">
        <w:rPr>
          <w:sz w:val="22"/>
          <w:szCs w:val="22"/>
        </w:rPr>
        <w:t xml:space="preserve">skenēts dokumenta oriģināls PDF formātā vai </w:t>
      </w:r>
      <w:r w:rsidR="00EF6DFE" w:rsidRPr="00806095">
        <w:rPr>
          <w:rFonts w:eastAsia="Calibri"/>
          <w:sz w:val="22"/>
          <w:szCs w:val="22"/>
        </w:rPr>
        <w:t>ar drošu elektronisko parakstu un laika zīmogu parakstīts dokuments</w:t>
      </w:r>
      <w:r w:rsidR="006E4FC0" w:rsidRPr="00806095">
        <w:rPr>
          <w:sz w:val="22"/>
          <w:szCs w:val="22"/>
        </w:rPr>
        <w:t>)</w:t>
      </w:r>
      <w:r w:rsidRPr="00806095">
        <w:rPr>
          <w:sz w:val="22"/>
          <w:szCs w:val="22"/>
        </w:rPr>
        <w:t>.</w:t>
      </w:r>
    </w:p>
    <w:p w14:paraId="258A0D53" w14:textId="17421635" w:rsidR="00EC0410" w:rsidRPr="00806095" w:rsidRDefault="00EC0410" w:rsidP="00FF40A4">
      <w:pPr>
        <w:pStyle w:val="Pamatteksts"/>
        <w:widowControl/>
        <w:numPr>
          <w:ilvl w:val="2"/>
          <w:numId w:val="20"/>
        </w:numPr>
        <w:tabs>
          <w:tab w:val="num" w:pos="1980"/>
          <w:tab w:val="num" w:pos="4123"/>
        </w:tabs>
        <w:spacing w:after="0"/>
        <w:ind w:left="1276"/>
        <w:jc w:val="both"/>
        <w:rPr>
          <w:rFonts w:ascii="Times New Roman" w:hAnsi="Times New Roman"/>
          <w:sz w:val="22"/>
          <w:szCs w:val="22"/>
        </w:rPr>
      </w:pPr>
      <w:r w:rsidRPr="00806095">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6DDE14A" w:rsidR="00EC0410" w:rsidRPr="00806095" w:rsidRDefault="00EC0410" w:rsidP="00FF40A4">
      <w:pPr>
        <w:widowControl w:val="0"/>
        <w:numPr>
          <w:ilvl w:val="2"/>
          <w:numId w:val="20"/>
        </w:numPr>
        <w:tabs>
          <w:tab w:val="num" w:pos="1980"/>
          <w:tab w:val="num" w:pos="4123"/>
        </w:tabs>
        <w:ind w:left="1276" w:hanging="709"/>
        <w:jc w:val="both"/>
        <w:rPr>
          <w:sz w:val="22"/>
          <w:szCs w:val="22"/>
        </w:rPr>
      </w:pPr>
      <w:r w:rsidRPr="00806095">
        <w:rPr>
          <w:sz w:val="22"/>
          <w:szCs w:val="22"/>
        </w:rPr>
        <w:t xml:space="preserve">Iesniedzot piedāvājumu, pretendents apliecina, ka piekrīt visiem Konkursa </w:t>
      </w:r>
      <w:r w:rsidR="00D02BD6" w:rsidRPr="00806095">
        <w:rPr>
          <w:sz w:val="22"/>
          <w:szCs w:val="22"/>
        </w:rPr>
        <w:t>nolikuma (tajā skaitā</w:t>
      </w:r>
      <w:r w:rsidRPr="00806095">
        <w:rPr>
          <w:sz w:val="22"/>
          <w:szCs w:val="22"/>
        </w:rPr>
        <w:t xml:space="preserve"> tā pielikumos un formās, kuras ir ievietotas EIS e-konkursu apakšsistēmas šī </w:t>
      </w:r>
      <w:r w:rsidR="006F7C38" w:rsidRPr="00806095">
        <w:rPr>
          <w:sz w:val="22"/>
          <w:szCs w:val="22"/>
        </w:rPr>
        <w:t>K</w:t>
      </w:r>
      <w:r w:rsidRPr="00806095">
        <w:rPr>
          <w:sz w:val="22"/>
          <w:szCs w:val="22"/>
        </w:rPr>
        <w:t>onkursa sadaļā) nosacījumiem.</w:t>
      </w:r>
    </w:p>
    <w:p w14:paraId="0B1F9EF4" w14:textId="77777777" w:rsidR="00EC0410" w:rsidRPr="00806095" w:rsidRDefault="00EC0410" w:rsidP="00FF40A4">
      <w:pPr>
        <w:widowControl w:val="0"/>
        <w:numPr>
          <w:ilvl w:val="2"/>
          <w:numId w:val="20"/>
        </w:numPr>
        <w:tabs>
          <w:tab w:val="num" w:pos="1980"/>
          <w:tab w:val="num" w:pos="4123"/>
        </w:tabs>
        <w:ind w:left="1276" w:hanging="709"/>
        <w:jc w:val="both"/>
        <w:rPr>
          <w:sz w:val="22"/>
          <w:szCs w:val="22"/>
        </w:rPr>
      </w:pPr>
      <w:r w:rsidRPr="00806095">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806095" w:rsidRDefault="00EC0410" w:rsidP="00FF40A4">
      <w:pPr>
        <w:numPr>
          <w:ilvl w:val="2"/>
          <w:numId w:val="20"/>
        </w:numPr>
        <w:tabs>
          <w:tab w:val="num" w:pos="1980"/>
          <w:tab w:val="num" w:pos="4123"/>
        </w:tabs>
        <w:ind w:left="1276" w:hanging="709"/>
        <w:jc w:val="both"/>
        <w:rPr>
          <w:sz w:val="22"/>
          <w:szCs w:val="22"/>
        </w:rPr>
      </w:pPr>
      <w:r w:rsidRPr="00806095">
        <w:rPr>
          <w:sz w:val="22"/>
          <w:szCs w:val="22"/>
        </w:rPr>
        <w:t>Ja p</w:t>
      </w:r>
      <w:r w:rsidR="00E829FD" w:rsidRPr="00806095">
        <w:rPr>
          <w:sz w:val="22"/>
          <w:szCs w:val="22"/>
        </w:rPr>
        <w:t xml:space="preserve">iedāvājums saturēs </w:t>
      </w:r>
      <w:r w:rsidR="00A521D7" w:rsidRPr="00806095">
        <w:rPr>
          <w:sz w:val="22"/>
          <w:szCs w:val="22"/>
        </w:rPr>
        <w:t>kādu no 3.1.5</w:t>
      </w:r>
      <w:r w:rsidRPr="00806095">
        <w:rPr>
          <w:sz w:val="22"/>
          <w:szCs w:val="22"/>
        </w:rPr>
        <w:t>.apakšpunktā minētajiem riskiem, tas netiks izskatīts.</w:t>
      </w:r>
    </w:p>
    <w:p w14:paraId="3F5A6BA9" w14:textId="77777777" w:rsidR="00EC0410" w:rsidRPr="00806095" w:rsidRDefault="00EC0410" w:rsidP="00FF40A4">
      <w:pPr>
        <w:pStyle w:val="Pamatteksts"/>
        <w:widowControl/>
        <w:numPr>
          <w:ilvl w:val="2"/>
          <w:numId w:val="20"/>
        </w:numPr>
        <w:tabs>
          <w:tab w:val="num" w:pos="198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Pretendents pirms piedāvājumu iesniegšanas termiņa beigām var grozīt vai atsaukt iesniegto piedāvājumu, attiecīgi to noformējot “Grozījumi” vai “At</w:t>
      </w:r>
      <w:r w:rsidRPr="00806095">
        <w:rPr>
          <w:rFonts w:ascii="Times New Roman" w:hAnsi="Times New Roman"/>
          <w:b/>
          <w:sz w:val="22"/>
          <w:szCs w:val="22"/>
        </w:rPr>
        <w:t>s</w:t>
      </w:r>
      <w:r w:rsidRPr="00806095">
        <w:rPr>
          <w:rFonts w:ascii="Times New Roman" w:hAnsi="Times New Roman"/>
          <w:sz w:val="22"/>
          <w:szCs w:val="22"/>
        </w:rPr>
        <w:t>aukums”.</w:t>
      </w:r>
    </w:p>
    <w:p w14:paraId="0AE105A5" w14:textId="77777777" w:rsidR="00EC0410" w:rsidRPr="00806095" w:rsidRDefault="00EC0410" w:rsidP="00FF40A4">
      <w:pPr>
        <w:pStyle w:val="Pamatteksts"/>
        <w:widowControl/>
        <w:numPr>
          <w:ilvl w:val="2"/>
          <w:numId w:val="20"/>
        </w:numPr>
        <w:tabs>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Piedāvājumā jāietver:</w:t>
      </w:r>
    </w:p>
    <w:p w14:paraId="75A236D9" w14:textId="0B757876" w:rsidR="00EC0410" w:rsidRPr="00806095" w:rsidRDefault="00EC0410" w:rsidP="00FF40A4">
      <w:pPr>
        <w:pStyle w:val="Pamatteksts"/>
        <w:widowControl/>
        <w:numPr>
          <w:ilvl w:val="3"/>
          <w:numId w:val="20"/>
        </w:numPr>
        <w:tabs>
          <w:tab w:val="num" w:pos="3600"/>
        </w:tabs>
        <w:spacing w:after="0"/>
        <w:ind w:left="2127" w:hanging="851"/>
        <w:jc w:val="both"/>
        <w:rPr>
          <w:rFonts w:ascii="Times New Roman" w:hAnsi="Times New Roman"/>
          <w:sz w:val="22"/>
          <w:szCs w:val="22"/>
        </w:rPr>
      </w:pPr>
      <w:r w:rsidRPr="00806095">
        <w:rPr>
          <w:rFonts w:ascii="Times New Roman" w:hAnsi="Times New Roman"/>
          <w:b/>
          <w:iCs/>
          <w:sz w:val="22"/>
          <w:szCs w:val="22"/>
        </w:rPr>
        <w:t xml:space="preserve">Pieteikums par piedalīšanos </w:t>
      </w:r>
      <w:r w:rsidR="006F7C38" w:rsidRPr="00806095">
        <w:rPr>
          <w:rFonts w:ascii="Times New Roman" w:hAnsi="Times New Roman"/>
          <w:b/>
          <w:iCs/>
          <w:sz w:val="22"/>
          <w:szCs w:val="22"/>
        </w:rPr>
        <w:t>K</w:t>
      </w:r>
      <w:r w:rsidRPr="00806095">
        <w:rPr>
          <w:rFonts w:ascii="Times New Roman" w:hAnsi="Times New Roman"/>
          <w:b/>
          <w:iCs/>
          <w:sz w:val="22"/>
          <w:szCs w:val="22"/>
        </w:rPr>
        <w:t>onkursā</w:t>
      </w:r>
      <w:r w:rsidRPr="00806095">
        <w:rPr>
          <w:rFonts w:ascii="Times New Roman" w:hAnsi="Times New Roman"/>
          <w:sz w:val="22"/>
          <w:szCs w:val="22"/>
        </w:rPr>
        <w:t xml:space="preserve">, kas sagatavots atbilstoši </w:t>
      </w:r>
      <w:r w:rsidR="002007DD" w:rsidRPr="00806095">
        <w:rPr>
          <w:rFonts w:ascii="Times New Roman" w:hAnsi="Times New Roman"/>
          <w:sz w:val="22"/>
          <w:szCs w:val="22"/>
        </w:rPr>
        <w:t xml:space="preserve">Konkursa </w:t>
      </w:r>
      <w:r w:rsidRPr="00806095">
        <w:rPr>
          <w:rFonts w:ascii="Times New Roman" w:hAnsi="Times New Roman"/>
          <w:sz w:val="22"/>
          <w:szCs w:val="22"/>
        </w:rPr>
        <w:t>nolikuma 1.pielikumā norādītajai formai;</w:t>
      </w:r>
    </w:p>
    <w:p w14:paraId="2159C701" w14:textId="295CC163" w:rsidR="00EC0410" w:rsidRPr="00806095" w:rsidRDefault="00EC0410" w:rsidP="00FF40A4">
      <w:pPr>
        <w:pStyle w:val="Pamatteksts"/>
        <w:widowControl/>
        <w:numPr>
          <w:ilvl w:val="3"/>
          <w:numId w:val="20"/>
        </w:numPr>
        <w:tabs>
          <w:tab w:val="num" w:pos="3600"/>
        </w:tabs>
        <w:spacing w:after="0"/>
        <w:ind w:left="2127" w:hanging="851"/>
        <w:jc w:val="both"/>
        <w:rPr>
          <w:rFonts w:ascii="Times New Roman" w:hAnsi="Times New Roman"/>
          <w:sz w:val="22"/>
          <w:szCs w:val="22"/>
        </w:rPr>
      </w:pPr>
      <w:r w:rsidRPr="00806095">
        <w:rPr>
          <w:rFonts w:ascii="Times New Roman" w:hAnsi="Times New Roman"/>
          <w:b/>
          <w:iCs/>
          <w:sz w:val="22"/>
          <w:szCs w:val="22"/>
        </w:rPr>
        <w:t>Pretendentu atlases dokumenti</w:t>
      </w:r>
      <w:r w:rsidR="008B21DB" w:rsidRPr="00806095">
        <w:rPr>
          <w:rFonts w:ascii="Times New Roman" w:hAnsi="Times New Roman"/>
          <w:sz w:val="22"/>
          <w:szCs w:val="22"/>
        </w:rPr>
        <w:t xml:space="preserve"> (skatīt</w:t>
      </w:r>
      <w:r w:rsidRPr="00806095">
        <w:rPr>
          <w:rFonts w:ascii="Times New Roman" w:hAnsi="Times New Roman"/>
          <w:sz w:val="22"/>
          <w:szCs w:val="22"/>
        </w:rPr>
        <w:t xml:space="preserve"> Konkursa nolikuma </w:t>
      </w:r>
      <w:r w:rsidR="008B21DB" w:rsidRPr="00806095">
        <w:rPr>
          <w:rFonts w:ascii="Times New Roman" w:hAnsi="Times New Roman"/>
          <w:sz w:val="22"/>
          <w:szCs w:val="22"/>
        </w:rPr>
        <w:t>4.1.</w:t>
      </w:r>
      <w:r w:rsidR="00D671E0" w:rsidRPr="00806095">
        <w:rPr>
          <w:rFonts w:ascii="Times New Roman" w:hAnsi="Times New Roman"/>
          <w:sz w:val="22"/>
          <w:szCs w:val="22"/>
        </w:rPr>
        <w:t>-4.4</w:t>
      </w:r>
      <w:r w:rsidR="008B1D00" w:rsidRPr="00806095">
        <w:rPr>
          <w:rFonts w:ascii="Times New Roman" w:hAnsi="Times New Roman"/>
          <w:sz w:val="22"/>
          <w:szCs w:val="22"/>
        </w:rPr>
        <w:t>.</w:t>
      </w:r>
      <w:r w:rsidRPr="00806095">
        <w:rPr>
          <w:rFonts w:ascii="Times New Roman" w:hAnsi="Times New Roman"/>
          <w:sz w:val="22"/>
          <w:szCs w:val="22"/>
        </w:rPr>
        <w:t xml:space="preserve">punktu) vai </w:t>
      </w:r>
      <w:r w:rsidRPr="00806095">
        <w:rPr>
          <w:rFonts w:ascii="Times New Roman" w:hAnsi="Times New Roman"/>
          <w:b/>
          <w:sz w:val="22"/>
          <w:szCs w:val="22"/>
        </w:rPr>
        <w:t>Eiropas vienotais iepirkumu procedūras dokuments</w:t>
      </w:r>
      <w:r w:rsidR="008B21DB" w:rsidRPr="00806095">
        <w:rPr>
          <w:rFonts w:ascii="Times New Roman" w:hAnsi="Times New Roman"/>
          <w:sz w:val="22"/>
          <w:szCs w:val="22"/>
        </w:rPr>
        <w:t xml:space="preserve"> (skatīt</w:t>
      </w:r>
      <w:r w:rsidRPr="00806095">
        <w:rPr>
          <w:rFonts w:ascii="Times New Roman" w:hAnsi="Times New Roman"/>
          <w:sz w:val="22"/>
          <w:szCs w:val="22"/>
        </w:rPr>
        <w:t xml:space="preserve"> Konkursa nolikuma </w:t>
      </w:r>
      <w:r w:rsidR="00D671E0" w:rsidRPr="00806095">
        <w:rPr>
          <w:rFonts w:ascii="Times New Roman" w:hAnsi="Times New Roman"/>
          <w:sz w:val="22"/>
          <w:szCs w:val="22"/>
        </w:rPr>
        <w:t>4.5</w:t>
      </w:r>
      <w:r w:rsidR="008B1D00" w:rsidRPr="00806095">
        <w:rPr>
          <w:rFonts w:ascii="Times New Roman" w:hAnsi="Times New Roman"/>
          <w:sz w:val="22"/>
          <w:szCs w:val="22"/>
        </w:rPr>
        <w:t>.</w:t>
      </w:r>
      <w:r w:rsidRPr="00806095">
        <w:rPr>
          <w:rFonts w:ascii="Times New Roman" w:hAnsi="Times New Roman"/>
          <w:sz w:val="22"/>
          <w:szCs w:val="22"/>
        </w:rPr>
        <w:t>punktu);</w:t>
      </w:r>
    </w:p>
    <w:p w14:paraId="0C344729" w14:textId="50F74B1C" w:rsidR="00EC0410" w:rsidRPr="00806095" w:rsidRDefault="00EC0410" w:rsidP="00FF40A4">
      <w:pPr>
        <w:pStyle w:val="Pamatteksts"/>
        <w:widowControl/>
        <w:numPr>
          <w:ilvl w:val="3"/>
          <w:numId w:val="20"/>
        </w:numPr>
        <w:tabs>
          <w:tab w:val="num" w:pos="3600"/>
        </w:tabs>
        <w:spacing w:after="0"/>
        <w:ind w:left="2127" w:hanging="851"/>
        <w:jc w:val="both"/>
        <w:rPr>
          <w:rFonts w:ascii="Times New Roman" w:hAnsi="Times New Roman"/>
          <w:sz w:val="22"/>
          <w:szCs w:val="22"/>
        </w:rPr>
      </w:pPr>
      <w:r w:rsidRPr="00806095">
        <w:rPr>
          <w:rFonts w:ascii="Times New Roman" w:hAnsi="Times New Roman"/>
          <w:b/>
          <w:iCs/>
          <w:sz w:val="22"/>
          <w:szCs w:val="22"/>
        </w:rPr>
        <w:t>Tehniskais piedāvājums</w:t>
      </w:r>
      <w:r w:rsidRPr="00806095">
        <w:rPr>
          <w:rFonts w:ascii="Times New Roman" w:hAnsi="Times New Roman"/>
          <w:iCs/>
          <w:sz w:val="22"/>
          <w:szCs w:val="22"/>
        </w:rPr>
        <w:t xml:space="preserve"> </w:t>
      </w:r>
      <w:r w:rsidR="008B21DB" w:rsidRPr="00806095">
        <w:rPr>
          <w:rFonts w:ascii="Times New Roman" w:hAnsi="Times New Roman"/>
          <w:sz w:val="22"/>
          <w:szCs w:val="22"/>
        </w:rPr>
        <w:t>(skatīt</w:t>
      </w:r>
      <w:r w:rsidRPr="00806095">
        <w:rPr>
          <w:rFonts w:ascii="Times New Roman" w:hAnsi="Times New Roman"/>
          <w:sz w:val="22"/>
          <w:szCs w:val="22"/>
        </w:rPr>
        <w:t> Konkursa nolikuma</w:t>
      </w:r>
      <w:r w:rsidR="008B1D00" w:rsidRPr="00806095">
        <w:rPr>
          <w:rFonts w:ascii="Times New Roman" w:hAnsi="Times New Roman"/>
          <w:sz w:val="22"/>
          <w:szCs w:val="22"/>
        </w:rPr>
        <w:t xml:space="preserve"> </w:t>
      </w:r>
      <w:r w:rsidR="00D671E0" w:rsidRPr="00806095">
        <w:rPr>
          <w:rFonts w:ascii="Times New Roman" w:hAnsi="Times New Roman"/>
          <w:sz w:val="22"/>
          <w:szCs w:val="22"/>
        </w:rPr>
        <w:t>4.6</w:t>
      </w:r>
      <w:r w:rsidR="00B703D2" w:rsidRPr="00806095">
        <w:rPr>
          <w:rFonts w:ascii="Times New Roman" w:hAnsi="Times New Roman"/>
          <w:sz w:val="22"/>
          <w:szCs w:val="22"/>
        </w:rPr>
        <w:t>.</w:t>
      </w:r>
      <w:r w:rsidRPr="00806095">
        <w:rPr>
          <w:rFonts w:ascii="Times New Roman" w:hAnsi="Times New Roman"/>
          <w:sz w:val="22"/>
          <w:szCs w:val="22"/>
        </w:rPr>
        <w:t>punktu);</w:t>
      </w:r>
    </w:p>
    <w:p w14:paraId="4C9AA28C" w14:textId="12CDD15A" w:rsidR="00EC0410" w:rsidRPr="00806095" w:rsidRDefault="00EC0410" w:rsidP="00FF40A4">
      <w:pPr>
        <w:pStyle w:val="Pamatteksts"/>
        <w:widowControl/>
        <w:numPr>
          <w:ilvl w:val="3"/>
          <w:numId w:val="20"/>
        </w:numPr>
        <w:tabs>
          <w:tab w:val="num" w:pos="3600"/>
        </w:tabs>
        <w:spacing w:after="0"/>
        <w:ind w:left="2127" w:hanging="851"/>
        <w:jc w:val="both"/>
        <w:rPr>
          <w:rFonts w:ascii="Times New Roman" w:hAnsi="Times New Roman"/>
          <w:sz w:val="22"/>
          <w:szCs w:val="22"/>
        </w:rPr>
      </w:pPr>
      <w:r w:rsidRPr="00806095">
        <w:rPr>
          <w:rFonts w:ascii="Times New Roman" w:hAnsi="Times New Roman"/>
          <w:b/>
          <w:sz w:val="22"/>
          <w:szCs w:val="22"/>
        </w:rPr>
        <w:t>Finanšu piedāvājums</w:t>
      </w:r>
      <w:r w:rsidR="008B21DB" w:rsidRPr="00806095">
        <w:rPr>
          <w:rFonts w:ascii="Times New Roman" w:hAnsi="Times New Roman"/>
          <w:sz w:val="22"/>
          <w:szCs w:val="22"/>
        </w:rPr>
        <w:t xml:space="preserve"> (skatīt</w:t>
      </w:r>
      <w:r w:rsidRPr="00806095">
        <w:rPr>
          <w:rFonts w:ascii="Times New Roman" w:hAnsi="Times New Roman"/>
          <w:sz w:val="22"/>
          <w:szCs w:val="22"/>
        </w:rPr>
        <w:t xml:space="preserve"> Konkursa nolikuma </w:t>
      </w:r>
      <w:r w:rsidRPr="00806095">
        <w:rPr>
          <w:rFonts w:ascii="Times New Roman" w:hAnsi="Times New Roman"/>
          <w:sz w:val="22"/>
          <w:szCs w:val="22"/>
        </w:rPr>
        <w:fldChar w:fldCharType="begin"/>
      </w:r>
      <w:r w:rsidRPr="00806095">
        <w:rPr>
          <w:rFonts w:ascii="Times New Roman" w:hAnsi="Times New Roman"/>
          <w:sz w:val="22"/>
          <w:szCs w:val="22"/>
        </w:rPr>
        <w:instrText xml:space="preserve"> REF _Ref38396632 \r \h  \* MERGEFORMAT </w:instrText>
      </w:r>
      <w:r w:rsidRPr="00806095">
        <w:rPr>
          <w:rFonts w:ascii="Times New Roman" w:hAnsi="Times New Roman"/>
          <w:sz w:val="22"/>
          <w:szCs w:val="22"/>
        </w:rPr>
      </w:r>
      <w:r w:rsidRPr="00806095">
        <w:rPr>
          <w:rFonts w:ascii="Times New Roman" w:hAnsi="Times New Roman"/>
          <w:sz w:val="22"/>
          <w:szCs w:val="22"/>
        </w:rPr>
        <w:fldChar w:fldCharType="end"/>
      </w:r>
      <w:r w:rsidR="00D671E0" w:rsidRPr="00806095">
        <w:rPr>
          <w:rFonts w:ascii="Times New Roman" w:hAnsi="Times New Roman"/>
          <w:sz w:val="22"/>
          <w:szCs w:val="22"/>
        </w:rPr>
        <w:t>4.7</w:t>
      </w:r>
      <w:r w:rsidR="00B703D2" w:rsidRPr="00806095">
        <w:rPr>
          <w:rFonts w:ascii="Times New Roman" w:hAnsi="Times New Roman"/>
          <w:sz w:val="22"/>
          <w:szCs w:val="22"/>
        </w:rPr>
        <w:t>.</w:t>
      </w:r>
      <w:r w:rsidRPr="00806095">
        <w:rPr>
          <w:rFonts w:ascii="Times New Roman" w:hAnsi="Times New Roman"/>
          <w:sz w:val="22"/>
          <w:szCs w:val="22"/>
        </w:rPr>
        <w:t>punktu).</w:t>
      </w:r>
    </w:p>
    <w:p w14:paraId="635AA69B" w14:textId="77777777" w:rsidR="00EC0410" w:rsidRPr="00806095" w:rsidRDefault="00EC0410" w:rsidP="00FF40A4">
      <w:pPr>
        <w:pStyle w:val="Pamatteksts"/>
        <w:widowControl/>
        <w:numPr>
          <w:ilvl w:val="2"/>
          <w:numId w:val="20"/>
        </w:numPr>
        <w:tabs>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Piedāvājuma noformēšana:</w:t>
      </w:r>
    </w:p>
    <w:p w14:paraId="27B668AB" w14:textId="4416DA42" w:rsidR="00EC0410" w:rsidRPr="00806095" w:rsidRDefault="00EC0410" w:rsidP="00FF40A4">
      <w:pPr>
        <w:pStyle w:val="Pamatteksts"/>
        <w:widowControl/>
        <w:numPr>
          <w:ilvl w:val="3"/>
          <w:numId w:val="20"/>
        </w:numPr>
        <w:tabs>
          <w:tab w:val="num" w:pos="2160"/>
          <w:tab w:val="num" w:pos="2268"/>
        </w:tabs>
        <w:spacing w:after="0"/>
        <w:ind w:left="2127" w:hanging="851"/>
        <w:jc w:val="both"/>
        <w:rPr>
          <w:rFonts w:ascii="Times New Roman" w:hAnsi="Times New Roman"/>
          <w:sz w:val="22"/>
          <w:szCs w:val="22"/>
        </w:rPr>
      </w:pPr>
      <w:r w:rsidRPr="00806095">
        <w:rPr>
          <w:rFonts w:ascii="Times New Roman" w:hAnsi="Times New Roman"/>
          <w:sz w:val="22"/>
          <w:szCs w:val="22"/>
        </w:rPr>
        <w:t>Pretendents nedrīkst iesniegt piedāvājuma variantus.</w:t>
      </w:r>
      <w:r w:rsidR="00297347" w:rsidRPr="00806095">
        <w:rPr>
          <w:rFonts w:ascii="Times New Roman" w:hAnsi="Times New Roman"/>
          <w:color w:val="404040" w:themeColor="text1" w:themeTint="BF"/>
          <w:sz w:val="22"/>
          <w:szCs w:val="22"/>
        </w:rPr>
        <w:t xml:space="preserve"> Ja Pretendents iesniegs piedāvājuma variantus, tā piedāvājums tālāk netiks vērtēts un tiks noraidīts.</w:t>
      </w:r>
    </w:p>
    <w:p w14:paraId="1BDA323A" w14:textId="77777777" w:rsidR="00EC0410" w:rsidRPr="00806095" w:rsidRDefault="00EC0410" w:rsidP="00FF40A4">
      <w:pPr>
        <w:pStyle w:val="Pamatteksts"/>
        <w:widowControl/>
        <w:numPr>
          <w:ilvl w:val="3"/>
          <w:numId w:val="20"/>
        </w:numPr>
        <w:tabs>
          <w:tab w:val="num" w:pos="2160"/>
          <w:tab w:val="num" w:pos="2268"/>
        </w:tabs>
        <w:spacing w:after="0"/>
        <w:ind w:left="2127" w:hanging="851"/>
        <w:jc w:val="both"/>
        <w:rPr>
          <w:rFonts w:ascii="Times New Roman" w:hAnsi="Times New Roman"/>
          <w:sz w:val="22"/>
          <w:szCs w:val="22"/>
        </w:rPr>
      </w:pPr>
      <w:r w:rsidRPr="00806095">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806095" w:rsidRDefault="00EC0410" w:rsidP="00884F30">
      <w:pPr>
        <w:pStyle w:val="Virsraksts1"/>
        <w:numPr>
          <w:ilvl w:val="0"/>
          <w:numId w:val="0"/>
        </w:numPr>
        <w:rPr>
          <w:rFonts w:ascii="Times New Roman" w:hAnsi="Times New Roman"/>
          <w:szCs w:val="24"/>
        </w:rPr>
      </w:pPr>
    </w:p>
    <w:p w14:paraId="549E1F0D" w14:textId="0FFD03E2" w:rsidR="00F41D51" w:rsidRPr="00806095" w:rsidRDefault="000F16FC" w:rsidP="00FF40A4">
      <w:pPr>
        <w:pStyle w:val="Virsraksts1"/>
        <w:numPr>
          <w:ilvl w:val="0"/>
          <w:numId w:val="20"/>
        </w:numPr>
        <w:jc w:val="center"/>
        <w:rPr>
          <w:rFonts w:ascii="Times New Roman" w:hAnsi="Times New Roman"/>
          <w:szCs w:val="24"/>
        </w:rPr>
      </w:pPr>
      <w:bookmarkStart w:id="42" w:name="_Toc234249434"/>
      <w:r w:rsidRPr="00806095">
        <w:rPr>
          <w:rFonts w:ascii="Times New Roman" w:hAnsi="Times New Roman"/>
          <w:szCs w:val="24"/>
        </w:rPr>
        <w:t>P</w:t>
      </w:r>
      <w:r w:rsidR="00F41D51" w:rsidRPr="00806095">
        <w:rPr>
          <w:rFonts w:ascii="Times New Roman" w:hAnsi="Times New Roman"/>
          <w:szCs w:val="24"/>
        </w:rPr>
        <w:t>rasības pretendentiem</w:t>
      </w:r>
      <w:bookmarkEnd w:id="39"/>
      <w:bookmarkEnd w:id="40"/>
      <w:r w:rsidR="00463540" w:rsidRPr="00806095">
        <w:rPr>
          <w:rFonts w:ascii="Times New Roman" w:hAnsi="Times New Roman"/>
          <w:szCs w:val="24"/>
        </w:rPr>
        <w:t xml:space="preserve"> un iesniedzamie dokumenti</w:t>
      </w:r>
      <w:bookmarkEnd w:id="42"/>
    </w:p>
    <w:p w14:paraId="511A0AB1" w14:textId="77777777" w:rsidR="00516DBA" w:rsidRPr="00806095" w:rsidRDefault="00516DBA" w:rsidP="00884F30">
      <w:pPr>
        <w:rPr>
          <w:sz w:val="22"/>
          <w:szCs w:val="22"/>
        </w:rPr>
      </w:pPr>
    </w:p>
    <w:p w14:paraId="17CBF71C" w14:textId="39E7439B" w:rsidR="004078B8" w:rsidRPr="00806095" w:rsidRDefault="004078B8" w:rsidP="00FF40A4">
      <w:pPr>
        <w:pStyle w:val="Virsraksts2"/>
        <w:keepNext w:val="0"/>
        <w:numPr>
          <w:ilvl w:val="1"/>
          <w:numId w:val="20"/>
        </w:numPr>
        <w:ind w:left="567" w:hanging="567"/>
        <w:rPr>
          <w:sz w:val="22"/>
          <w:szCs w:val="22"/>
        </w:rPr>
      </w:pPr>
      <w:bookmarkStart w:id="43" w:name="_Ref38401943"/>
      <w:r w:rsidRPr="00806095">
        <w:rPr>
          <w:sz w:val="22"/>
          <w:szCs w:val="22"/>
        </w:rPr>
        <w:t xml:space="preserve">Pieteikums par piedalīšanos </w:t>
      </w:r>
      <w:r w:rsidR="006F7C38" w:rsidRPr="00806095">
        <w:rPr>
          <w:sz w:val="22"/>
          <w:szCs w:val="22"/>
        </w:rPr>
        <w:t>K</w:t>
      </w:r>
      <w:r w:rsidRPr="00806095">
        <w:rPr>
          <w:sz w:val="22"/>
          <w:szCs w:val="22"/>
        </w:rPr>
        <w:t>onkursā</w:t>
      </w:r>
    </w:p>
    <w:p w14:paraId="47F64412" w14:textId="7DF49557" w:rsidR="004078B8" w:rsidRPr="00806095" w:rsidRDefault="004078B8" w:rsidP="00FF40A4">
      <w:pPr>
        <w:pStyle w:val="Pamatteksts"/>
        <w:widowControl/>
        <w:numPr>
          <w:ilvl w:val="2"/>
          <w:numId w:val="21"/>
        </w:numPr>
        <w:spacing w:after="0"/>
        <w:ind w:left="1276"/>
        <w:jc w:val="both"/>
        <w:rPr>
          <w:rFonts w:ascii="Times New Roman" w:hAnsi="Times New Roman"/>
          <w:sz w:val="22"/>
          <w:szCs w:val="22"/>
        </w:rPr>
      </w:pPr>
      <w:r w:rsidRPr="00806095">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806095">
        <w:rPr>
          <w:rFonts w:ascii="Times New Roman" w:hAnsi="Times New Roman"/>
          <w:sz w:val="22"/>
          <w:szCs w:val="22"/>
        </w:rPr>
        <w:t>K</w:t>
      </w:r>
      <w:r w:rsidRPr="00806095">
        <w:rPr>
          <w:rFonts w:ascii="Times New Roman" w:hAnsi="Times New Roman"/>
          <w:sz w:val="22"/>
          <w:szCs w:val="22"/>
        </w:rPr>
        <w:t>onkurs</w:t>
      </w:r>
      <w:r w:rsidR="00A62D4C" w:rsidRPr="00806095">
        <w:rPr>
          <w:rFonts w:ascii="Times New Roman" w:hAnsi="Times New Roman"/>
          <w:sz w:val="22"/>
          <w:szCs w:val="22"/>
        </w:rPr>
        <w:t>a nolikuma 2</w:t>
      </w:r>
      <w:r w:rsidRPr="00806095">
        <w:rPr>
          <w:rFonts w:ascii="Times New Roman" w:hAnsi="Times New Roman"/>
          <w:sz w:val="22"/>
          <w:szCs w:val="22"/>
        </w:rPr>
        <w:t xml:space="preserve">.pielikumu. </w:t>
      </w:r>
    </w:p>
    <w:p w14:paraId="27A69E4F" w14:textId="77777777" w:rsidR="00D671E0" w:rsidRPr="00806095" w:rsidRDefault="00D671E0" w:rsidP="00FF40A4">
      <w:pPr>
        <w:numPr>
          <w:ilvl w:val="2"/>
          <w:numId w:val="21"/>
        </w:numPr>
        <w:ind w:left="1276"/>
        <w:jc w:val="both"/>
        <w:rPr>
          <w:sz w:val="22"/>
          <w:szCs w:val="22"/>
        </w:rPr>
      </w:pPr>
      <w:r w:rsidRPr="00806095">
        <w:rPr>
          <w:sz w:val="22"/>
          <w:szCs w:val="22"/>
        </w:rPr>
        <w:t xml:space="preserve">Pieteikums jāparaksta pretendenta pārstāvim ar pārstāvības tiesībām vai tā pilnvarotai personai, ko apliecina pieteikumam pievienota pilnvara. </w:t>
      </w:r>
      <w:r w:rsidRPr="00806095">
        <w:rPr>
          <w:bCs/>
          <w:sz w:val="22"/>
          <w:szCs w:val="22"/>
        </w:rPr>
        <w:t>Pilnvarā precīzi jānorāda pilnvarotajai personai piešķirto tiesību un saistību apjoms.</w:t>
      </w:r>
    </w:p>
    <w:p w14:paraId="3E13FC50" w14:textId="77777777" w:rsidR="00D671E0" w:rsidRPr="00806095" w:rsidRDefault="00D671E0" w:rsidP="00FF40A4">
      <w:pPr>
        <w:pStyle w:val="Sarakstarindkopa"/>
        <w:numPr>
          <w:ilvl w:val="2"/>
          <w:numId w:val="21"/>
        </w:numPr>
        <w:ind w:left="1276"/>
        <w:rPr>
          <w:sz w:val="22"/>
          <w:szCs w:val="22"/>
        </w:rPr>
      </w:pPr>
      <w:r w:rsidRPr="00806095">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806095" w:rsidRDefault="009E5904" w:rsidP="00FF40A4">
      <w:pPr>
        <w:pStyle w:val="Sarakstarindkopa"/>
        <w:numPr>
          <w:ilvl w:val="2"/>
          <w:numId w:val="21"/>
        </w:numPr>
        <w:ind w:left="1276"/>
        <w:rPr>
          <w:sz w:val="22"/>
          <w:szCs w:val="22"/>
        </w:rPr>
      </w:pPr>
      <w:r w:rsidRPr="00806095">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806095" w:rsidRDefault="004078B8" w:rsidP="00FF40A4">
      <w:pPr>
        <w:numPr>
          <w:ilvl w:val="2"/>
          <w:numId w:val="21"/>
        </w:numPr>
        <w:ind w:left="1276" w:hanging="709"/>
        <w:jc w:val="both"/>
        <w:rPr>
          <w:sz w:val="22"/>
          <w:szCs w:val="22"/>
        </w:rPr>
      </w:pPr>
      <w:r w:rsidRPr="00806095">
        <w:rPr>
          <w:sz w:val="22"/>
          <w:szCs w:val="22"/>
        </w:rPr>
        <w:lastRenderedPageBreak/>
        <w:t xml:space="preserve">Komisija pieprasa informāciju no Uzņēmuma reģistra, lai gūtu </w:t>
      </w:r>
      <w:r w:rsidR="00696F55" w:rsidRPr="00806095">
        <w:rPr>
          <w:sz w:val="22"/>
          <w:szCs w:val="22"/>
        </w:rPr>
        <w:t>pārliecību par Pretendenta (tajā skaitā</w:t>
      </w:r>
      <w:r w:rsidRPr="00806095">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806095">
        <w:rPr>
          <w:sz w:val="22"/>
          <w:szCs w:val="22"/>
        </w:rPr>
        <w:t xml:space="preserve"> </w:t>
      </w:r>
      <w:r w:rsidRPr="00806095">
        <w:rPr>
          <w:sz w:val="22"/>
          <w:szCs w:val="22"/>
        </w:rPr>
        <w:t>attiecīgās</w:t>
      </w:r>
      <w:r w:rsidR="00992FD7" w:rsidRPr="00806095">
        <w:rPr>
          <w:sz w:val="22"/>
          <w:szCs w:val="22"/>
        </w:rPr>
        <w:t xml:space="preserve"> </w:t>
      </w:r>
      <w:r w:rsidRPr="00806095">
        <w:rPr>
          <w:sz w:val="22"/>
          <w:szCs w:val="22"/>
        </w:rPr>
        <w:t>valsts</w:t>
      </w:r>
      <w:r w:rsidR="00992FD7" w:rsidRPr="00806095">
        <w:rPr>
          <w:sz w:val="22"/>
          <w:szCs w:val="22"/>
        </w:rPr>
        <w:t xml:space="preserve"> </w:t>
      </w:r>
      <w:r w:rsidRPr="00806095">
        <w:rPr>
          <w:sz w:val="22"/>
          <w:szCs w:val="22"/>
        </w:rPr>
        <w:t>institūcijas</w:t>
      </w:r>
      <w:r w:rsidR="00992FD7" w:rsidRPr="00806095">
        <w:rPr>
          <w:sz w:val="22"/>
          <w:szCs w:val="22"/>
        </w:rPr>
        <w:t xml:space="preserve"> </w:t>
      </w:r>
      <w:r w:rsidRPr="00806095">
        <w:rPr>
          <w:sz w:val="22"/>
          <w:szCs w:val="22"/>
        </w:rPr>
        <w:t>izsniegts</w:t>
      </w:r>
      <w:r w:rsidR="00992FD7" w:rsidRPr="00806095">
        <w:rPr>
          <w:sz w:val="22"/>
          <w:szCs w:val="22"/>
        </w:rPr>
        <w:t xml:space="preserve"> </w:t>
      </w:r>
      <w:r w:rsidRPr="00806095">
        <w:rPr>
          <w:sz w:val="22"/>
          <w:szCs w:val="22"/>
        </w:rPr>
        <w:t xml:space="preserve">dokuments, kas apliecina, ka </w:t>
      </w:r>
      <w:r w:rsidR="00AA6BBD" w:rsidRPr="00806095">
        <w:rPr>
          <w:sz w:val="22"/>
          <w:szCs w:val="22"/>
        </w:rPr>
        <w:t>šī persona ir reģistrēta</w:t>
      </w:r>
      <w:r w:rsidRPr="00806095">
        <w:rPr>
          <w:sz w:val="22"/>
          <w:szCs w:val="22"/>
        </w:rPr>
        <w:t xml:space="preserve"> atbilstoši attiecīgās valsts normatīvo aktu prasībām, kā arī informācija par pārstāvības tiesībām un pārstāvības apjomu.</w:t>
      </w:r>
    </w:p>
    <w:p w14:paraId="745B12F0" w14:textId="77777777" w:rsidR="004078B8" w:rsidRPr="00806095" w:rsidRDefault="004078B8" w:rsidP="00884F30">
      <w:pPr>
        <w:pStyle w:val="Pamatteksts"/>
        <w:widowControl/>
        <w:tabs>
          <w:tab w:val="num" w:pos="3119"/>
          <w:tab w:val="num" w:pos="3600"/>
        </w:tabs>
        <w:spacing w:after="0"/>
        <w:ind w:left="3119"/>
        <w:jc w:val="both"/>
        <w:rPr>
          <w:rFonts w:ascii="Times New Roman" w:hAnsi="Times New Roman"/>
          <w:sz w:val="22"/>
          <w:szCs w:val="22"/>
        </w:rPr>
      </w:pPr>
    </w:p>
    <w:p w14:paraId="6F190163" w14:textId="24981AAF" w:rsidR="004007BB" w:rsidRPr="00806095" w:rsidRDefault="000A49ED" w:rsidP="00FF40A4">
      <w:pPr>
        <w:pStyle w:val="Virsraksts2"/>
        <w:keepNext w:val="0"/>
        <w:numPr>
          <w:ilvl w:val="1"/>
          <w:numId w:val="21"/>
        </w:numPr>
        <w:ind w:left="567" w:hanging="567"/>
        <w:rPr>
          <w:sz w:val="22"/>
          <w:szCs w:val="22"/>
        </w:rPr>
      </w:pPr>
      <w:r w:rsidRPr="00806095">
        <w:rPr>
          <w:sz w:val="22"/>
          <w:szCs w:val="22"/>
        </w:rPr>
        <w:t>Prasības</w:t>
      </w:r>
      <w:r w:rsidR="004007BB" w:rsidRPr="00806095">
        <w:rPr>
          <w:sz w:val="22"/>
          <w:szCs w:val="22"/>
        </w:rPr>
        <w:t xml:space="preserve"> profesionālās darbības veikšanai:</w:t>
      </w:r>
      <w:bookmarkEnd w:id="43"/>
    </w:p>
    <w:tbl>
      <w:tblPr>
        <w:tblStyle w:val="TableNormal1"/>
        <w:tblW w:w="8562"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67"/>
      </w:tblGrid>
      <w:tr w:rsidR="005177DA" w:rsidRPr="00806095" w14:paraId="441295EA" w14:textId="77777777" w:rsidTr="00E43162">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22008A11" w14:textId="409A2A1E" w:rsidR="005177DA" w:rsidRPr="00806095" w:rsidRDefault="00AA6BBD" w:rsidP="00E43162">
            <w:pPr>
              <w:widowControl w:val="0"/>
              <w:jc w:val="center"/>
              <w:rPr>
                <w:b/>
                <w:bCs/>
                <w:sz w:val="22"/>
                <w:szCs w:val="22"/>
              </w:rPr>
            </w:pPr>
            <w:r w:rsidRPr="00806095">
              <w:rPr>
                <w:b/>
                <w:bCs/>
                <w:sz w:val="22"/>
                <w:szCs w:val="22"/>
              </w:rPr>
              <w:t>Pasūtītāja izvirzītā</w:t>
            </w:r>
            <w:r w:rsidR="004D3429" w:rsidRPr="00806095">
              <w:rPr>
                <w:b/>
                <w:bCs/>
                <w:sz w:val="22"/>
                <w:szCs w:val="22"/>
              </w:rPr>
              <w:t>s</w:t>
            </w:r>
            <w:r w:rsidRPr="00806095">
              <w:rPr>
                <w:b/>
                <w:bCs/>
                <w:sz w:val="22"/>
                <w:szCs w:val="22"/>
              </w:rPr>
              <w:t xml:space="preserve"> prasība</w:t>
            </w:r>
            <w:r w:rsidR="004D3429" w:rsidRPr="00806095">
              <w:rPr>
                <w:b/>
                <w:bCs/>
                <w:sz w:val="22"/>
                <w:szCs w:val="22"/>
              </w:rPr>
              <w:t>s</w:t>
            </w:r>
            <w:r w:rsidRPr="00806095">
              <w:rPr>
                <w:b/>
                <w:bCs/>
                <w:sz w:val="22"/>
                <w:szCs w:val="22"/>
              </w:rPr>
              <w:t xml:space="preserve"> P</w:t>
            </w:r>
            <w:r w:rsidR="005177DA" w:rsidRPr="00806095">
              <w:rPr>
                <w:b/>
                <w:bCs/>
                <w:sz w:val="22"/>
                <w:szCs w:val="22"/>
              </w:rPr>
              <w:t>retendentam</w:t>
            </w:r>
          </w:p>
        </w:tc>
        <w:tc>
          <w:tcPr>
            <w:tcW w:w="416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09BD73DD" w14:textId="259FD9CA" w:rsidR="005177DA" w:rsidRPr="00806095" w:rsidRDefault="005177DA" w:rsidP="00E43162">
            <w:pPr>
              <w:widowControl w:val="0"/>
              <w:jc w:val="center"/>
              <w:rPr>
                <w:b/>
                <w:bCs/>
                <w:sz w:val="22"/>
                <w:szCs w:val="22"/>
              </w:rPr>
            </w:pPr>
            <w:r w:rsidRPr="00806095">
              <w:rPr>
                <w:b/>
                <w:bCs/>
                <w:sz w:val="22"/>
                <w:szCs w:val="22"/>
              </w:rPr>
              <w:t>Pretendentam jāiesniedz šādi dokumenti</w:t>
            </w:r>
          </w:p>
        </w:tc>
      </w:tr>
      <w:tr w:rsidR="001863C4" w:rsidRPr="00806095" w14:paraId="2B659779" w14:textId="77777777" w:rsidTr="00DE03CD">
        <w:trPr>
          <w:trHeight w:val="477"/>
          <w:hidden/>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A02066" w14:textId="77777777" w:rsidR="001863C4" w:rsidRPr="00806095" w:rsidRDefault="001863C4" w:rsidP="00FF40A4">
            <w:pPr>
              <w:pStyle w:val="Sarakstarindkopa"/>
              <w:numPr>
                <w:ilvl w:val="0"/>
                <w:numId w:val="27"/>
              </w:numPr>
              <w:rPr>
                <w:vanish/>
                <w:sz w:val="22"/>
                <w:szCs w:val="22"/>
              </w:rPr>
            </w:pPr>
          </w:p>
          <w:p w14:paraId="7516AB75" w14:textId="77777777" w:rsidR="001863C4" w:rsidRPr="00806095" w:rsidRDefault="001863C4" w:rsidP="00FF40A4">
            <w:pPr>
              <w:pStyle w:val="Sarakstarindkopa"/>
              <w:numPr>
                <w:ilvl w:val="0"/>
                <w:numId w:val="27"/>
              </w:numPr>
              <w:rPr>
                <w:vanish/>
                <w:sz w:val="22"/>
                <w:szCs w:val="22"/>
              </w:rPr>
            </w:pPr>
          </w:p>
          <w:p w14:paraId="3D359F9B" w14:textId="77777777" w:rsidR="001863C4" w:rsidRPr="00806095" w:rsidRDefault="001863C4" w:rsidP="00FF40A4">
            <w:pPr>
              <w:pStyle w:val="Sarakstarindkopa"/>
              <w:numPr>
                <w:ilvl w:val="0"/>
                <w:numId w:val="27"/>
              </w:numPr>
              <w:rPr>
                <w:vanish/>
                <w:sz w:val="22"/>
                <w:szCs w:val="22"/>
              </w:rPr>
            </w:pPr>
          </w:p>
          <w:p w14:paraId="172FE62A" w14:textId="77777777" w:rsidR="001863C4" w:rsidRPr="00806095" w:rsidRDefault="001863C4" w:rsidP="00FF40A4">
            <w:pPr>
              <w:pStyle w:val="Sarakstarindkopa"/>
              <w:numPr>
                <w:ilvl w:val="0"/>
                <w:numId w:val="27"/>
              </w:numPr>
              <w:rPr>
                <w:vanish/>
                <w:sz w:val="22"/>
                <w:szCs w:val="22"/>
              </w:rPr>
            </w:pPr>
          </w:p>
          <w:p w14:paraId="71ADB19E" w14:textId="77777777" w:rsidR="001863C4" w:rsidRPr="00806095" w:rsidRDefault="001863C4" w:rsidP="00FF40A4">
            <w:pPr>
              <w:pStyle w:val="Sarakstarindkopa"/>
              <w:numPr>
                <w:ilvl w:val="1"/>
                <w:numId w:val="27"/>
              </w:numPr>
              <w:rPr>
                <w:vanish/>
                <w:sz w:val="22"/>
                <w:szCs w:val="22"/>
              </w:rPr>
            </w:pPr>
          </w:p>
          <w:p w14:paraId="72299A9B" w14:textId="77777777" w:rsidR="001863C4" w:rsidRPr="00806095" w:rsidRDefault="001863C4" w:rsidP="00FF40A4">
            <w:pPr>
              <w:pStyle w:val="Sarakstarindkopa"/>
              <w:numPr>
                <w:ilvl w:val="1"/>
                <w:numId w:val="27"/>
              </w:numPr>
              <w:rPr>
                <w:vanish/>
                <w:sz w:val="22"/>
                <w:szCs w:val="22"/>
              </w:rPr>
            </w:pPr>
          </w:p>
          <w:p w14:paraId="5A0C1463" w14:textId="2F83E65F" w:rsidR="001863C4" w:rsidRPr="00806095" w:rsidRDefault="001863C4" w:rsidP="00FF40A4">
            <w:pPr>
              <w:pStyle w:val="Pamatteksts"/>
              <w:widowControl/>
              <w:numPr>
                <w:ilvl w:val="2"/>
                <w:numId w:val="27"/>
              </w:numPr>
              <w:spacing w:after="0"/>
              <w:ind w:left="544" w:hanging="544"/>
              <w:jc w:val="both"/>
              <w:rPr>
                <w:rFonts w:ascii="Times New Roman" w:hAnsi="Times New Roman"/>
                <w:sz w:val="22"/>
                <w:szCs w:val="22"/>
              </w:rPr>
            </w:pPr>
            <w:r w:rsidRPr="00806095">
              <w:rPr>
                <w:rFonts w:ascii="Times New Roman" w:hAnsi="Times New Roman"/>
                <w:sz w:val="22"/>
                <w:szCs w:val="22"/>
              </w:rPr>
              <w:t xml:space="preserve">Pretendentam vai, ja pretendents ir piegādātāju apvienība – visiem apvienības dalībniekiem, ir jābūt reģistrētiem Komercreģistrā vai, ja pretendents ir ārvalstu persona – reģistrētam atbilstoši attiecīgās valsts normatīvo aktu prasībām. </w:t>
            </w:r>
          </w:p>
          <w:p w14:paraId="1C7710CE" w14:textId="77777777" w:rsidR="001863C4" w:rsidRPr="00806095" w:rsidRDefault="001863C4" w:rsidP="001863C4">
            <w:pPr>
              <w:pStyle w:val="Pamatteksts"/>
              <w:widowControl/>
              <w:spacing w:after="0"/>
              <w:jc w:val="both"/>
              <w:rPr>
                <w:rFonts w:ascii="Times New Roman" w:hAnsi="Times New Roman"/>
                <w:sz w:val="22"/>
                <w:szCs w:val="22"/>
              </w:rPr>
            </w:pPr>
          </w:p>
          <w:p w14:paraId="4147A7B4" w14:textId="1ECC6576" w:rsidR="001863C4" w:rsidRPr="00806095" w:rsidRDefault="001863C4" w:rsidP="00E83031">
            <w:pPr>
              <w:pStyle w:val="Pamatteksts"/>
              <w:widowControl/>
              <w:spacing w:after="0"/>
              <w:ind w:left="544"/>
              <w:jc w:val="both"/>
              <w:rPr>
                <w:rFonts w:ascii="Times New Roman" w:hAnsi="Times New Roman"/>
                <w:sz w:val="22"/>
                <w:szCs w:val="22"/>
              </w:rPr>
            </w:pPr>
            <w:r w:rsidRPr="00806095">
              <w:rPr>
                <w:rFonts w:ascii="Times New Roman" w:hAnsi="Times New Roman"/>
                <w:sz w:val="22"/>
                <w:szCs w:val="22"/>
              </w:rPr>
              <w:t>Šī prasība attiecas arī uz apakšuzņēmējiem un personām, uz kuras spējām pretendents balstās.</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202D18" w14:textId="7FF0F925" w:rsidR="001863C4" w:rsidRPr="00806095" w:rsidRDefault="00DB7657" w:rsidP="00DB7657">
            <w:pPr>
              <w:pStyle w:val="Pamatteksts"/>
              <w:widowControl/>
              <w:spacing w:after="0"/>
              <w:ind w:left="688" w:hanging="688"/>
              <w:jc w:val="both"/>
              <w:rPr>
                <w:rFonts w:hint="eastAsia"/>
                <w:sz w:val="22"/>
                <w:szCs w:val="22"/>
              </w:rPr>
            </w:pPr>
            <w:r w:rsidRPr="00806095">
              <w:rPr>
                <w:sz w:val="22"/>
                <w:szCs w:val="22"/>
              </w:rPr>
              <w:t xml:space="preserve">4.2.1.1. </w:t>
            </w:r>
            <w:r w:rsidR="001863C4" w:rsidRPr="00806095">
              <w:rPr>
                <w:sz w:val="22"/>
                <w:szCs w:val="22"/>
              </w:rPr>
              <w:t xml:space="preserve">Par reģistrācijas faktu Latvijas Republikas Uzņēmumu reģistrā, Pasūtītājs pārliecināsies Uzņēmumu reģistra mājaslapā </w:t>
            </w:r>
            <w:hyperlink r:id="rId13" w:history="1">
              <w:r w:rsidR="001863C4" w:rsidRPr="00806095">
                <w:rPr>
                  <w:rStyle w:val="Hipersaite"/>
                  <w:sz w:val="22"/>
                  <w:szCs w:val="22"/>
                </w:rPr>
                <w:t>www.ur.gov.lv</w:t>
              </w:r>
            </w:hyperlink>
            <w:r w:rsidR="001863C4" w:rsidRPr="00806095">
              <w:rPr>
                <w:sz w:val="22"/>
                <w:szCs w:val="22"/>
              </w:rPr>
              <w:t>;</w:t>
            </w:r>
          </w:p>
          <w:p w14:paraId="6F6ECFAD" w14:textId="7856CD27" w:rsidR="001863C4" w:rsidRPr="00806095" w:rsidRDefault="00DB7657" w:rsidP="00DB7657">
            <w:pPr>
              <w:pStyle w:val="Pamatteksts"/>
              <w:widowControl/>
              <w:spacing w:after="0"/>
              <w:ind w:left="688" w:hanging="688"/>
              <w:jc w:val="both"/>
              <w:rPr>
                <w:rFonts w:hint="eastAsia"/>
                <w:sz w:val="22"/>
                <w:szCs w:val="22"/>
              </w:rPr>
            </w:pPr>
            <w:r w:rsidRPr="00806095">
              <w:rPr>
                <w:sz w:val="22"/>
                <w:szCs w:val="22"/>
              </w:rPr>
              <w:t xml:space="preserve">4.2.1.2. </w:t>
            </w:r>
            <w:r w:rsidR="001863C4" w:rsidRPr="00806095">
              <w:rPr>
                <w:sz w:val="22"/>
                <w:szCs w:val="22"/>
              </w:rPr>
              <w:t>Ja pretendents ir reģistrēts ārvalstīs, jāiesniedz:</w:t>
            </w:r>
          </w:p>
          <w:p w14:paraId="09221783" w14:textId="77777777" w:rsidR="001863C4" w:rsidRPr="00806095" w:rsidRDefault="001863C4" w:rsidP="001863C4">
            <w:pPr>
              <w:pStyle w:val="Sarakstarindkopa"/>
              <w:numPr>
                <w:ilvl w:val="0"/>
                <w:numId w:val="17"/>
              </w:numPr>
              <w:ind w:left="405"/>
              <w:rPr>
                <w:sz w:val="22"/>
                <w:szCs w:val="22"/>
              </w:rPr>
            </w:pPr>
            <w:r w:rsidRPr="00806095">
              <w:rPr>
                <w:sz w:val="22"/>
                <w:szCs w:val="22"/>
              </w:rPr>
              <w:t>komercreģistra vai līdzvērtīgas komercdarbību reģistrējošas iestādes ārvalstīs (ja attiecīgās valsts normatīvie akti paredz šāda veida reģistrāciju) izdots dokuments par reģistrācijas faktu;</w:t>
            </w:r>
          </w:p>
          <w:p w14:paraId="4689B15A" w14:textId="7BECB336" w:rsidR="001863C4" w:rsidRPr="00806095" w:rsidRDefault="001863C4" w:rsidP="00DB7657">
            <w:pPr>
              <w:pStyle w:val="Sarakstarindkopa"/>
              <w:numPr>
                <w:ilvl w:val="0"/>
                <w:numId w:val="17"/>
              </w:numPr>
              <w:ind w:left="405"/>
              <w:rPr>
                <w:sz w:val="22"/>
                <w:szCs w:val="22"/>
              </w:rPr>
            </w:pPr>
            <w:r w:rsidRPr="00806095">
              <w:rPr>
                <w:color w:val="000000"/>
                <w:sz w:val="22"/>
                <w:szCs w:val="22"/>
              </w:rPr>
              <w:t xml:space="preserve">kompetentas institūcijas izsniegtu </w:t>
            </w:r>
            <w:r w:rsidRPr="00806095">
              <w:rPr>
                <w:color w:val="000000"/>
                <w:sz w:val="22"/>
                <w:szCs w:val="22"/>
                <w:u w:val="single"/>
              </w:rPr>
              <w:t>izziņu vai līdzvērtīgu dokumentu</w:t>
            </w:r>
            <w:r w:rsidRPr="00806095">
              <w:rPr>
                <w:color w:val="000000"/>
                <w:sz w:val="22"/>
                <w:szCs w:val="22"/>
              </w:rPr>
              <w:t xml:space="preserve"> (ja </w:t>
            </w:r>
            <w:r w:rsidRPr="00806095">
              <w:rPr>
                <w:sz w:val="22"/>
                <w:szCs w:val="22"/>
              </w:rPr>
              <w:t>attiecīgās valsts normatīvie akti neparedz</w:t>
            </w:r>
            <w:r w:rsidRPr="00806095">
              <w:rPr>
                <w:color w:val="000000"/>
                <w:sz w:val="22"/>
                <w:szCs w:val="22"/>
              </w:rPr>
              <w:t xml:space="preserve"> šādas izziņas izsniegšanu) par valdes/padomes sastāvu, patiesajiem labuma guvējiem, un paša Pretendenta </w:t>
            </w:r>
            <w:r w:rsidRPr="00806095">
              <w:rPr>
                <w:color w:val="000000"/>
                <w:sz w:val="22"/>
                <w:szCs w:val="22"/>
                <w:u w:val="single"/>
              </w:rPr>
              <w:t>apliecinājumu</w:t>
            </w:r>
            <w:r w:rsidRPr="00806095">
              <w:rPr>
                <w:color w:val="000000"/>
                <w:sz w:val="22"/>
                <w:szCs w:val="22"/>
              </w:rPr>
              <w:t>, ka informācija joprojām ir aktuāla</w:t>
            </w:r>
            <w:r w:rsidRPr="00806095">
              <w:rPr>
                <w:i/>
                <w:color w:val="000000"/>
                <w:sz w:val="22"/>
                <w:szCs w:val="22"/>
              </w:rPr>
              <w:t xml:space="preserve"> (informācija nepieciešama, lai veiktu pārbaudi atbilstoši Starptautisko un Latvijas Republikas nacionālo sankciju likumā noteiktajam)</w:t>
            </w:r>
            <w:r w:rsidRPr="00806095">
              <w:rPr>
                <w:color w:val="000000"/>
                <w:sz w:val="22"/>
                <w:szCs w:val="22"/>
              </w:rPr>
              <w:t>.</w:t>
            </w:r>
          </w:p>
        </w:tc>
      </w:tr>
      <w:tr w:rsidR="000A49ED" w:rsidRPr="00806095" w14:paraId="4643A68D" w14:textId="77777777" w:rsidTr="00DE03CD">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3FE600" w14:textId="6A094F28" w:rsidR="000A49ED" w:rsidRPr="00806095" w:rsidRDefault="000A49ED" w:rsidP="00FF40A4">
            <w:pPr>
              <w:pStyle w:val="Pamatteksts"/>
              <w:widowControl/>
              <w:numPr>
                <w:ilvl w:val="2"/>
                <w:numId w:val="27"/>
              </w:numPr>
              <w:spacing w:after="0"/>
              <w:ind w:left="544" w:hanging="544"/>
              <w:jc w:val="both"/>
              <w:rPr>
                <w:rFonts w:ascii="Times New Roman" w:hAnsi="Times New Roman"/>
                <w:sz w:val="22"/>
                <w:szCs w:val="22"/>
              </w:rPr>
            </w:pPr>
            <w:r w:rsidRPr="00806095">
              <w:rPr>
                <w:rFonts w:ascii="Times New Roman" w:hAnsi="Times New Roman"/>
                <w:sz w:val="22"/>
                <w:szCs w:val="22"/>
              </w:rPr>
              <w:t xml:space="preserve">Ja pretendents ir apvienība, tad </w:t>
            </w:r>
            <w:r w:rsidRPr="00806095">
              <w:rPr>
                <w:rFonts w:ascii="Times New Roman" w:hAnsi="Times New Roman"/>
                <w:color w:val="000000"/>
                <w:sz w:val="22"/>
                <w:szCs w:val="22"/>
              </w:rPr>
              <w:t>apvienības dalībniekiem ir jābūt noslēgtai vienošanās par katram apvienības dalībniekam nododamo izpildāmo darbu vērtību</w:t>
            </w:r>
            <w:r w:rsidRPr="00806095">
              <w:rPr>
                <w:rFonts w:ascii="Times New Roman" w:hAnsi="Times New Roman"/>
                <w:sz w:val="22"/>
                <w:szCs w:val="22"/>
              </w:rPr>
              <w:t xml:space="preserve"> un šo darbu raksturojumu</w:t>
            </w:r>
            <w:r w:rsidRPr="00806095">
              <w:rPr>
                <w:rFonts w:ascii="Times New Roman" w:hAnsi="Times New Roman"/>
                <w:color w:val="000000"/>
                <w:sz w:val="22"/>
                <w:szCs w:val="22"/>
              </w:rPr>
              <w:t xml:space="preserve">. </w:t>
            </w:r>
            <w:r w:rsidRPr="00806095">
              <w:rPr>
                <w:rFonts w:ascii="Times New Roman" w:hAnsi="Times New Roman"/>
                <w:sz w:val="22"/>
                <w:szCs w:val="22"/>
              </w:rPr>
              <w:t xml:space="preserve">Ja apvienība nolikumā noteiktajā kārtībā tiek atzīta par konkursa uzvarētāju un iegūst tiesības slēgt iepirkuma līgumu, tad apvienības dalībniekiem pirms iepirkuma līguma noslēgšanas jāizveido personālsabiedrība (pilnsabiedrība) </w:t>
            </w:r>
            <w:r w:rsidRPr="00806095">
              <w:rPr>
                <w:rFonts w:ascii="Times New Roman" w:hAnsi="Times New Roman"/>
                <w:b/>
                <w:sz w:val="22"/>
                <w:szCs w:val="22"/>
              </w:rPr>
              <w:t>vai</w:t>
            </w:r>
            <w:r w:rsidRPr="00806095">
              <w:rPr>
                <w:rFonts w:ascii="Times New Roman" w:hAnsi="Times New Roman"/>
                <w:sz w:val="22"/>
                <w:szCs w:val="22"/>
              </w:rPr>
              <w:t xml:space="preserve"> jānoslēdz sabiedrības līgums, vienojoties par apvienības dalībnieku atbildības sadalījumu.</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77015" w14:textId="60207BBF" w:rsidR="000A49ED" w:rsidRPr="00806095" w:rsidRDefault="000A49ED" w:rsidP="000A49ED">
            <w:pPr>
              <w:ind w:left="688" w:hanging="709"/>
              <w:jc w:val="both"/>
              <w:rPr>
                <w:sz w:val="22"/>
                <w:szCs w:val="22"/>
              </w:rPr>
            </w:pPr>
            <w:r w:rsidRPr="00806095">
              <w:rPr>
                <w:sz w:val="22"/>
                <w:szCs w:val="22"/>
              </w:rPr>
              <w:t>4.2.2.1. Jāiesniedz informācija par apvienības dalībniekiem, norādot nosaukumu, reģistrācijas numuru un pārstāvja amatu, vārdu un uzvārdu, un nolikuma 4.2.2.punktā minētā vienošanās.</w:t>
            </w:r>
          </w:p>
        </w:tc>
      </w:tr>
      <w:tr w:rsidR="000A49ED" w:rsidRPr="00806095" w14:paraId="5307EB74" w14:textId="77777777" w:rsidTr="00DE03CD">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E0F8F4" w14:textId="2C82A19A" w:rsidR="000A49ED" w:rsidRPr="00DF4461" w:rsidRDefault="000A49ED" w:rsidP="00FF40A4">
            <w:pPr>
              <w:pStyle w:val="Pamatteksts"/>
              <w:widowControl/>
              <w:numPr>
                <w:ilvl w:val="2"/>
                <w:numId w:val="27"/>
              </w:numPr>
              <w:spacing w:after="0"/>
              <w:ind w:left="544" w:hanging="544"/>
              <w:jc w:val="both"/>
              <w:rPr>
                <w:rFonts w:ascii="Times New Roman" w:hAnsi="Times New Roman"/>
                <w:sz w:val="22"/>
                <w:szCs w:val="22"/>
              </w:rPr>
            </w:pPr>
            <w:r w:rsidRPr="00806095">
              <w:rPr>
                <w:rFonts w:ascii="Times New Roman" w:hAnsi="Times New Roman"/>
                <w:spacing w:val="-3"/>
                <w:sz w:val="22"/>
                <w:szCs w:val="22"/>
              </w:rPr>
              <w:t xml:space="preserve">Pretendentam vai, ja pretendents ir apvienība, tad visiem apvienības dalībniekiem kopā ir jābūt tiesībām veikt darbus </w:t>
            </w:r>
            <w:r w:rsidRPr="00806095">
              <w:rPr>
                <w:rFonts w:ascii="Times New Roman" w:hAnsi="Times New Roman"/>
                <w:sz w:val="22"/>
                <w:szCs w:val="22"/>
              </w:rPr>
              <w:t xml:space="preserve">(saskaņā ar </w:t>
            </w:r>
            <w:r w:rsidRPr="00DF4461">
              <w:rPr>
                <w:rFonts w:ascii="Times New Roman" w:hAnsi="Times New Roman"/>
                <w:sz w:val="22"/>
                <w:szCs w:val="22"/>
              </w:rPr>
              <w:t>Būvniecības likumu) ceļu projektēšanas sfērā (jomā)</w:t>
            </w:r>
            <w:r w:rsidR="00A87148" w:rsidRPr="00DF4461">
              <w:rPr>
                <w:rFonts w:ascii="Times New Roman" w:hAnsi="Times New Roman"/>
                <w:sz w:val="22"/>
                <w:szCs w:val="22"/>
              </w:rPr>
              <w:t xml:space="preserve"> </w:t>
            </w:r>
            <w:r w:rsidRPr="00DF4461">
              <w:rPr>
                <w:rFonts w:ascii="Times New Roman" w:hAnsi="Times New Roman"/>
                <w:sz w:val="22"/>
                <w:szCs w:val="22"/>
              </w:rPr>
              <w:t xml:space="preserve">un elektroietaišu (spriegums līdz 1 </w:t>
            </w:r>
            <w:proofErr w:type="spellStart"/>
            <w:r w:rsidRPr="00DF4461">
              <w:rPr>
                <w:rFonts w:ascii="Times New Roman" w:hAnsi="Times New Roman"/>
                <w:sz w:val="22"/>
                <w:szCs w:val="22"/>
              </w:rPr>
              <w:t>kV</w:t>
            </w:r>
            <w:proofErr w:type="spellEnd"/>
            <w:r w:rsidRPr="00DF4461">
              <w:rPr>
                <w:rFonts w:ascii="Times New Roman" w:hAnsi="Times New Roman"/>
                <w:sz w:val="22"/>
                <w:szCs w:val="22"/>
              </w:rPr>
              <w:t>) projektēšanas sfērā (jomā), kā arī ir jābūt tiesībām veikt ceļu būvdarbus</w:t>
            </w:r>
            <w:r w:rsidR="00A87148" w:rsidRPr="00DF4461">
              <w:rPr>
                <w:rFonts w:ascii="Times New Roman" w:hAnsi="Times New Roman"/>
                <w:sz w:val="22"/>
                <w:szCs w:val="22"/>
              </w:rPr>
              <w:t xml:space="preserve"> </w:t>
            </w:r>
            <w:r w:rsidRPr="00DF4461">
              <w:rPr>
                <w:rFonts w:ascii="Times New Roman" w:hAnsi="Times New Roman"/>
                <w:sz w:val="22"/>
                <w:szCs w:val="22"/>
              </w:rPr>
              <w:t xml:space="preserve">un </w:t>
            </w:r>
            <w:r w:rsidRPr="00DF4461">
              <w:rPr>
                <w:rFonts w:ascii="Times New Roman" w:hAnsi="Times New Roman"/>
                <w:sz w:val="22"/>
                <w:szCs w:val="22"/>
              </w:rPr>
              <w:lastRenderedPageBreak/>
              <w:t xml:space="preserve">elektroietaišu (spriegums līdz 1 </w:t>
            </w:r>
            <w:proofErr w:type="spellStart"/>
            <w:r w:rsidRPr="00DF4461">
              <w:rPr>
                <w:rFonts w:ascii="Times New Roman" w:hAnsi="Times New Roman"/>
                <w:sz w:val="22"/>
                <w:szCs w:val="22"/>
              </w:rPr>
              <w:t>kV</w:t>
            </w:r>
            <w:proofErr w:type="spellEnd"/>
            <w:r w:rsidRPr="00DF4461">
              <w:rPr>
                <w:rFonts w:ascii="Times New Roman" w:hAnsi="Times New Roman"/>
                <w:sz w:val="22"/>
                <w:szCs w:val="22"/>
              </w:rPr>
              <w:t>) būvdarbus.</w:t>
            </w:r>
          </w:p>
          <w:p w14:paraId="61BB7930" w14:textId="77777777" w:rsidR="000A49ED" w:rsidRPr="00806095" w:rsidRDefault="000A49ED" w:rsidP="000A49ED">
            <w:pPr>
              <w:pStyle w:val="Pamatteksts"/>
              <w:widowControl/>
              <w:spacing w:after="0"/>
              <w:jc w:val="both"/>
              <w:rPr>
                <w:rFonts w:ascii="Times New Roman" w:hAnsi="Times New Roman"/>
                <w:sz w:val="22"/>
                <w:szCs w:val="22"/>
              </w:rPr>
            </w:pPr>
          </w:p>
          <w:p w14:paraId="70250A64" w14:textId="77777777" w:rsidR="000A49ED" w:rsidRPr="00806095" w:rsidRDefault="000A49ED" w:rsidP="000A49ED">
            <w:pPr>
              <w:pStyle w:val="Pamatteksts2"/>
              <w:jc w:val="both"/>
              <w:rPr>
                <w:bCs w:val="0"/>
                <w:spacing w:val="-3"/>
                <w:szCs w:val="22"/>
              </w:rPr>
            </w:pPr>
            <w:r w:rsidRPr="00806095">
              <w:rPr>
                <w:bCs w:val="0"/>
                <w:spacing w:val="-3"/>
                <w:szCs w:val="22"/>
              </w:rPr>
              <w:t xml:space="preserve">Ja pretendents ir apvienība, tad katram apvienības dalībniekam, ir jābūt tiesībām veikt darbus tajās jomās (sfērās), kurās saskaņā ar noslēgto vienošanos starp apvienības dalībniekiem apvienības dalībnieks ir apņēmies veikt. </w:t>
            </w:r>
          </w:p>
          <w:p w14:paraId="580C8401" w14:textId="77777777" w:rsidR="000A49ED" w:rsidRPr="00806095" w:rsidRDefault="000A49ED" w:rsidP="000A49ED">
            <w:pPr>
              <w:pStyle w:val="Pamatteksts2"/>
              <w:ind w:left="-23"/>
              <w:jc w:val="both"/>
              <w:rPr>
                <w:bCs w:val="0"/>
                <w:spacing w:val="-3"/>
                <w:szCs w:val="22"/>
              </w:rPr>
            </w:pPr>
          </w:p>
          <w:p w14:paraId="14B7A52F" w14:textId="62907F3D" w:rsidR="000A49ED" w:rsidRPr="00806095" w:rsidRDefault="000A49ED" w:rsidP="000A49ED">
            <w:pPr>
              <w:pStyle w:val="Pamatteksts2"/>
              <w:jc w:val="both"/>
              <w:rPr>
                <w:bCs w:val="0"/>
                <w:szCs w:val="22"/>
              </w:rPr>
            </w:pPr>
            <w:r w:rsidRPr="00806095">
              <w:rPr>
                <w:rFonts w:eastAsia="Times New Roman"/>
                <w:bCs w:val="0"/>
                <w:szCs w:val="22"/>
              </w:rPr>
              <w:t xml:space="preserve">Ja apakšuzņēmējs vai persona, uz kuras iespējām pretendents balstās, </w:t>
            </w:r>
            <w:r w:rsidRPr="00806095">
              <w:rPr>
                <w:rFonts w:eastAsia="Calibri"/>
                <w:bCs w:val="0"/>
                <w:szCs w:val="22"/>
              </w:rPr>
              <w:t>lai apliecinātu tā kvalifikācijas atbilstību nolikumā noteiktajām prasībām,</w:t>
            </w:r>
            <w:r w:rsidRPr="00806095">
              <w:rPr>
                <w:rFonts w:eastAsia="Times New Roman"/>
                <w:bCs w:val="0"/>
                <w:szCs w:val="22"/>
              </w:rPr>
              <w:t xml:space="preserve"> veiks iepirkuma priekšmetā ietilpstošos darbus (saskaņā ar Būvniecības likumu), tam jābūt reģistrētam </w:t>
            </w:r>
            <w:r w:rsidRPr="00806095">
              <w:rPr>
                <w:rFonts w:eastAsia="Times New Roman"/>
                <w:bCs w:val="0"/>
                <w:spacing w:val="-3"/>
                <w:szCs w:val="22"/>
              </w:rPr>
              <w:t xml:space="preserve">Latvijas Republikas Būvkomersantu reģistrā (kas dod tiesības veikt darbus attiecīgajā sfērā (jomā)), saskaņā ar </w:t>
            </w:r>
            <w:r w:rsidRPr="00806095">
              <w:rPr>
                <w:rFonts w:eastAsia="Times New Roman"/>
                <w:bCs w:val="0"/>
                <w:szCs w:val="22"/>
              </w:rPr>
              <w:t xml:space="preserve">Būvniecības likuma 22.panta pirmo daļu </w:t>
            </w:r>
            <w:r w:rsidRPr="00806095">
              <w:rPr>
                <w:rFonts w:eastAsia="Times New Roman"/>
                <w:bCs w:val="0"/>
                <w:spacing w:val="-3"/>
                <w:szCs w:val="22"/>
              </w:rPr>
              <w:t xml:space="preserve">un </w:t>
            </w:r>
            <w:r w:rsidRPr="00806095">
              <w:rPr>
                <w:rFonts w:eastAsia="Times New Roman"/>
                <w:bCs w:val="0"/>
                <w:szCs w:val="22"/>
              </w:rPr>
              <w:t>Ministru kabineta 2014.gada 25.februāra noteikumu Nr.116 „Būvkomersantu reģistrācijas noteikumi”</w:t>
            </w:r>
            <w:r w:rsidRPr="00806095">
              <w:rPr>
                <w:rFonts w:eastAsia="Times New Roman"/>
                <w:bCs w:val="0"/>
                <w:spacing w:val="-3"/>
                <w:szCs w:val="22"/>
              </w:rPr>
              <w:t xml:space="preserve"> prasībām</w:t>
            </w:r>
            <w:r w:rsidRPr="00806095">
              <w:rPr>
                <w:rFonts w:eastAsia="Times New Roman"/>
                <w:bCs w:val="0"/>
                <w:szCs w:val="22"/>
              </w:rPr>
              <w:t>. Ja apakšuzņēmējs vai persona, uz kuras iespējām pretendents balstās,</w:t>
            </w:r>
            <w:r w:rsidRPr="00806095">
              <w:rPr>
                <w:bCs w:val="0"/>
                <w:szCs w:val="22"/>
              </w:rPr>
              <w:t xml:space="preserve"> </w:t>
            </w:r>
            <w:r w:rsidRPr="00806095">
              <w:rPr>
                <w:rFonts w:eastAsia="Times New Roman"/>
                <w:bCs w:val="0"/>
                <w:szCs w:val="22"/>
              </w:rPr>
              <w:t>lai apliecinātu, ka tā kvalifikācija atbilst nolikumā noteiktajām prasībām, ir ārvalstu persona, tam jābūt reģistrētam atbilstoši attiecīgās valsts normatīvo aktu prasībām, kas dod tiesības sniegt pakalpojumu vai veikt būvdarbus attiecīgajā jomā (sfērā) un gadījumā, ja pretendents tiks atzīts par konkursa uzvarētāju, līdz iepirkuma līguma slēgšanai jāreģistrējas Būvkomersantu reģistrā.</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E165E" w14:textId="7F029E8B" w:rsidR="000A49ED" w:rsidRPr="00806095" w:rsidRDefault="000A49ED" w:rsidP="000A49ED">
            <w:pPr>
              <w:widowControl w:val="0"/>
              <w:ind w:left="688" w:hanging="688"/>
              <w:jc w:val="both"/>
              <w:rPr>
                <w:sz w:val="22"/>
                <w:szCs w:val="22"/>
              </w:rPr>
            </w:pPr>
            <w:r w:rsidRPr="00806095">
              <w:rPr>
                <w:sz w:val="22"/>
                <w:szCs w:val="22"/>
              </w:rPr>
              <w:lastRenderedPageBreak/>
              <w:t xml:space="preserve">4.2.3.1. Attiecībā uz Latvijas Republikas Būvkomersantu reģistrā reģistrētām personām Pasūtītājs par šo personu atbilstību nolikuma </w:t>
            </w:r>
            <w:r w:rsidR="00B51562">
              <w:rPr>
                <w:sz w:val="22"/>
                <w:szCs w:val="22"/>
              </w:rPr>
              <w:t>4.2.3</w:t>
            </w:r>
            <w:r w:rsidRPr="00806095">
              <w:rPr>
                <w:sz w:val="22"/>
                <w:szCs w:val="22"/>
              </w:rPr>
              <w:t>. punkta prasībām pārliecinās attiecīgo informāciju iegūstot publiskajā datubāzē (Būvniecības informācijas sistēmā (</w:t>
            </w:r>
            <w:hyperlink r:id="rId14" w:history="1">
              <w:r w:rsidRPr="00806095">
                <w:rPr>
                  <w:sz w:val="22"/>
                  <w:szCs w:val="22"/>
                  <w:u w:val="single"/>
                </w:rPr>
                <w:t>www.bis.gov.lv)</w:t>
              </w:r>
            </w:hyperlink>
            <w:r w:rsidRPr="00806095">
              <w:rPr>
                <w:sz w:val="22"/>
                <w:szCs w:val="22"/>
              </w:rPr>
              <w:t>).</w:t>
            </w:r>
          </w:p>
          <w:p w14:paraId="444CF34F" w14:textId="77777777" w:rsidR="000A49ED" w:rsidRPr="00806095" w:rsidRDefault="000A49ED" w:rsidP="000A49ED">
            <w:pPr>
              <w:widowControl w:val="0"/>
              <w:jc w:val="both"/>
              <w:rPr>
                <w:sz w:val="22"/>
                <w:szCs w:val="22"/>
              </w:rPr>
            </w:pPr>
          </w:p>
          <w:p w14:paraId="571EEB66" w14:textId="5D6FD833" w:rsidR="000A49ED" w:rsidRPr="00806095" w:rsidRDefault="000A49ED" w:rsidP="000A49ED">
            <w:pPr>
              <w:widowControl w:val="0"/>
              <w:ind w:left="688" w:hanging="688"/>
              <w:jc w:val="both"/>
              <w:rPr>
                <w:sz w:val="22"/>
                <w:szCs w:val="22"/>
              </w:rPr>
            </w:pPr>
            <w:r w:rsidRPr="00806095">
              <w:rPr>
                <w:sz w:val="22"/>
                <w:szCs w:val="22"/>
              </w:rPr>
              <w:lastRenderedPageBreak/>
              <w:t>4.2.3.2. Personām, kuras reģistrēts Latvijas Republikā, bet nav reģistrēts Latvijas Republikas Būvkomersantu reģistrā, jāiesniedz apliecinājums, ka gadījumā, ja pretendents tiks atzīts par konkursa uzvarētāju, tad persona apņemas reģistrēties Latvijas Republikas Būvkomersantu reģistrā attiecīgajās sfērās (jomās) līdz iepirkuma līguma noslēgšanai.</w:t>
            </w:r>
          </w:p>
          <w:p w14:paraId="58398FC1" w14:textId="77777777" w:rsidR="000A49ED" w:rsidRPr="00806095" w:rsidRDefault="000A49ED" w:rsidP="000A49ED">
            <w:pPr>
              <w:widowControl w:val="0"/>
              <w:jc w:val="both"/>
              <w:rPr>
                <w:sz w:val="22"/>
                <w:szCs w:val="22"/>
              </w:rPr>
            </w:pPr>
          </w:p>
          <w:p w14:paraId="334CC7F0" w14:textId="14B1CBE4" w:rsidR="000A49ED" w:rsidRPr="00806095" w:rsidRDefault="000A49ED" w:rsidP="000A49ED">
            <w:pPr>
              <w:widowControl w:val="0"/>
              <w:ind w:left="688" w:hanging="688"/>
              <w:jc w:val="both"/>
              <w:rPr>
                <w:sz w:val="22"/>
                <w:szCs w:val="22"/>
              </w:rPr>
            </w:pPr>
            <w:r w:rsidRPr="00806095">
              <w:rPr>
                <w:sz w:val="22"/>
                <w:szCs w:val="22"/>
              </w:rPr>
              <w:t>4.2.3.3. Ārvalstu personai, ja tā nav reģistrēta Latvijas Republikas Būvkomersantu reģistrā, jāiesniedz atbilstoši attiecīgās valsts normatīvajiem aktiem izsniegts dokuments, kas apliecina tiesības veikt nolikuma 4.2.3. punktā noteiktos projektēšanas darbus un būvdarbus vai, piemēram, jānorāda publiski pieejams reģistrs, kur Pasūtītājs varētu pārliecināties par attiecīgās personas reģistrāciju un tiesībām veikt attiecīgos darbus, ja attiecīgie valsts normatīvie akti paredz šādu ziņu publisku reģistru, un jāiesniedz šīs personas apliecinājums, ka gadījumā, ja pretendents tiks atzīts par konkursa uzvarētāju, tad tas apņemas reģistrēties Latvijas Republikas Būvkomersantu reģistrā attiecīgajās sfērās (jomās) līdz iepirkuma līguma noslēgšanai.</w:t>
            </w:r>
          </w:p>
          <w:p w14:paraId="6448AC53" w14:textId="77777777" w:rsidR="000A49ED" w:rsidRPr="00806095" w:rsidRDefault="000A49ED" w:rsidP="000A49ED">
            <w:pPr>
              <w:ind w:left="688" w:hanging="709"/>
              <w:jc w:val="both"/>
              <w:rPr>
                <w:sz w:val="22"/>
                <w:szCs w:val="22"/>
              </w:rPr>
            </w:pPr>
          </w:p>
        </w:tc>
      </w:tr>
    </w:tbl>
    <w:p w14:paraId="14ECC06F" w14:textId="1B55C6C5" w:rsidR="005177DA" w:rsidRPr="00806095" w:rsidRDefault="005177DA" w:rsidP="00884F30">
      <w:pPr>
        <w:pStyle w:val="Pamatteksts"/>
        <w:widowControl/>
        <w:tabs>
          <w:tab w:val="num" w:pos="1276"/>
        </w:tabs>
        <w:spacing w:after="0"/>
        <w:ind w:left="1276"/>
        <w:jc w:val="both"/>
        <w:rPr>
          <w:rFonts w:ascii="Times New Roman" w:hAnsi="Times New Roman"/>
          <w:sz w:val="22"/>
          <w:szCs w:val="22"/>
        </w:rPr>
      </w:pPr>
    </w:p>
    <w:p w14:paraId="67BB68CF" w14:textId="442642B3" w:rsidR="000A49ED" w:rsidRPr="00806095" w:rsidRDefault="000A49ED" w:rsidP="00FF40A4">
      <w:pPr>
        <w:pStyle w:val="Pamatteksts"/>
        <w:widowControl/>
        <w:numPr>
          <w:ilvl w:val="1"/>
          <w:numId w:val="22"/>
        </w:numPr>
        <w:spacing w:after="0"/>
        <w:jc w:val="both"/>
        <w:rPr>
          <w:rFonts w:ascii="Times New Roman" w:hAnsi="Times New Roman"/>
          <w:b/>
          <w:sz w:val="22"/>
          <w:szCs w:val="22"/>
        </w:rPr>
      </w:pPr>
      <w:bookmarkStart w:id="44" w:name="_Ref38400100"/>
      <w:r w:rsidRPr="00806095">
        <w:rPr>
          <w:rFonts w:ascii="Times New Roman" w:hAnsi="Times New Roman"/>
          <w:b/>
          <w:sz w:val="22"/>
          <w:szCs w:val="22"/>
        </w:rPr>
        <w:t>Prasības attiecībā uz pretendenta saimniecisko un finansiālo stāvokli:</w:t>
      </w:r>
    </w:p>
    <w:tbl>
      <w:tblPr>
        <w:tblStyle w:val="Reatabula"/>
        <w:tblW w:w="8539" w:type="dxa"/>
        <w:tblInd w:w="689" w:type="dxa"/>
        <w:tblLook w:val="04A0" w:firstRow="1" w:lastRow="0" w:firstColumn="1" w:lastColumn="0" w:noHBand="0" w:noVBand="1"/>
      </w:tblPr>
      <w:tblGrid>
        <w:gridCol w:w="4270"/>
        <w:gridCol w:w="4269"/>
      </w:tblGrid>
      <w:tr w:rsidR="00E43162" w:rsidRPr="00806095" w14:paraId="111A3846" w14:textId="77777777" w:rsidTr="00E43162">
        <w:trPr>
          <w:trHeight w:val="527"/>
        </w:trPr>
        <w:tc>
          <w:tcPr>
            <w:tcW w:w="4270" w:type="dxa"/>
            <w:shd w:val="clear" w:color="auto" w:fill="E2EFD9" w:themeFill="accent6" w:themeFillTint="33"/>
            <w:vAlign w:val="center"/>
          </w:tcPr>
          <w:p w14:paraId="3C5B7501" w14:textId="570240B8" w:rsidR="00E43162" w:rsidRPr="00806095" w:rsidRDefault="00E43162" w:rsidP="00E43162">
            <w:pPr>
              <w:pStyle w:val="Pamatteksts"/>
              <w:widowControl/>
              <w:spacing w:after="0"/>
              <w:jc w:val="center"/>
              <w:rPr>
                <w:rFonts w:ascii="Times New Roman" w:hAnsi="Times New Roman"/>
                <w:b/>
                <w:sz w:val="22"/>
                <w:szCs w:val="22"/>
              </w:rPr>
            </w:pPr>
            <w:r w:rsidRPr="00806095">
              <w:rPr>
                <w:b/>
                <w:bCs/>
                <w:sz w:val="22"/>
                <w:szCs w:val="22"/>
              </w:rPr>
              <w:t>Pasūtītāja izvirzītās prasības Pretendentam</w:t>
            </w:r>
          </w:p>
        </w:tc>
        <w:tc>
          <w:tcPr>
            <w:tcW w:w="4269" w:type="dxa"/>
            <w:shd w:val="clear" w:color="auto" w:fill="E2EFD9" w:themeFill="accent6" w:themeFillTint="33"/>
            <w:vAlign w:val="center"/>
          </w:tcPr>
          <w:p w14:paraId="1BA481F4" w14:textId="0C79B873" w:rsidR="00E43162" w:rsidRPr="00806095" w:rsidRDefault="00E43162" w:rsidP="00E43162">
            <w:pPr>
              <w:pStyle w:val="Pamatteksts"/>
              <w:widowControl/>
              <w:spacing w:after="0"/>
              <w:jc w:val="center"/>
              <w:rPr>
                <w:rFonts w:ascii="Times New Roman" w:hAnsi="Times New Roman"/>
                <w:b/>
                <w:sz w:val="22"/>
                <w:szCs w:val="22"/>
              </w:rPr>
            </w:pPr>
            <w:r w:rsidRPr="00806095">
              <w:rPr>
                <w:b/>
                <w:bCs/>
                <w:sz w:val="22"/>
                <w:szCs w:val="22"/>
              </w:rPr>
              <w:t>Pretendentam jāiesniedz šādi dokumenti</w:t>
            </w:r>
          </w:p>
        </w:tc>
      </w:tr>
      <w:tr w:rsidR="00E43162" w:rsidRPr="00806095" w14:paraId="44661FD7" w14:textId="77777777" w:rsidTr="00E43162">
        <w:trPr>
          <w:trHeight w:val="263"/>
          <w:hidden/>
        </w:trPr>
        <w:tc>
          <w:tcPr>
            <w:tcW w:w="4270" w:type="dxa"/>
          </w:tcPr>
          <w:p w14:paraId="51853D2C" w14:textId="77777777" w:rsidR="00E43162" w:rsidRPr="00806095" w:rsidRDefault="00E43162" w:rsidP="00FF40A4">
            <w:pPr>
              <w:pStyle w:val="Sarakstarindkopa"/>
              <w:numPr>
                <w:ilvl w:val="1"/>
                <w:numId w:val="27"/>
              </w:numPr>
              <w:rPr>
                <w:vanish/>
                <w:spacing w:val="-3"/>
                <w:sz w:val="22"/>
                <w:szCs w:val="22"/>
              </w:rPr>
            </w:pPr>
          </w:p>
          <w:p w14:paraId="213D5544" w14:textId="318B8BF6" w:rsidR="00E43162" w:rsidRPr="00806095" w:rsidRDefault="00E43162" w:rsidP="00FF40A4">
            <w:pPr>
              <w:pStyle w:val="Pamatteksts"/>
              <w:widowControl/>
              <w:numPr>
                <w:ilvl w:val="2"/>
                <w:numId w:val="27"/>
              </w:numPr>
              <w:spacing w:after="0"/>
              <w:ind w:left="504"/>
              <w:jc w:val="both"/>
              <w:rPr>
                <w:rFonts w:ascii="Times New Roman" w:hAnsi="Times New Roman"/>
                <w:spacing w:val="-3"/>
                <w:sz w:val="22"/>
                <w:szCs w:val="22"/>
              </w:rPr>
            </w:pPr>
            <w:r w:rsidRPr="00806095">
              <w:rPr>
                <w:rFonts w:ascii="Times New Roman" w:hAnsi="Times New Roman"/>
                <w:spacing w:val="-3"/>
                <w:sz w:val="22"/>
                <w:szCs w:val="22"/>
              </w:rPr>
              <w:t>Pretendentam jābūt stabiliem finanšu un saimnieciskās darbības rādītājiem, kurus, piemērojot vispārpieņemtos finanšu analīzes paņēmienus, kā arī pamatojoties uz pēdējā apstiprinātā gada pārskata rezultātiem, raksturo.</w:t>
            </w:r>
          </w:p>
          <w:p w14:paraId="48FCD6B6" w14:textId="77777777" w:rsidR="00E43162" w:rsidRPr="00806095" w:rsidRDefault="00E43162" w:rsidP="00FF40A4">
            <w:pPr>
              <w:pStyle w:val="Sarakstarindkopa"/>
              <w:numPr>
                <w:ilvl w:val="1"/>
                <w:numId w:val="28"/>
              </w:numPr>
              <w:pBdr>
                <w:top w:val="nil"/>
                <w:left w:val="nil"/>
                <w:bottom w:val="nil"/>
                <w:right w:val="nil"/>
                <w:between w:val="nil"/>
                <w:bar w:val="nil"/>
              </w:pBdr>
              <w:tabs>
                <w:tab w:val="left" w:pos="709"/>
              </w:tabs>
              <w:ind w:left="709" w:hanging="448"/>
              <w:rPr>
                <w:spacing w:val="-3"/>
                <w:sz w:val="22"/>
                <w:szCs w:val="22"/>
              </w:rPr>
            </w:pPr>
            <w:r w:rsidRPr="00806095">
              <w:rPr>
                <w:spacing w:val="-3"/>
                <w:sz w:val="22"/>
                <w:szCs w:val="22"/>
              </w:rPr>
              <w:t>likviditātes koeficients (apgrozāmie līdzekļi/īstermiņa saistības) ir lielāks par 1,00 vai vienāds ar 1,00;</w:t>
            </w:r>
          </w:p>
          <w:p w14:paraId="26C5E91F" w14:textId="77777777" w:rsidR="00E43162" w:rsidRPr="00806095" w:rsidRDefault="00E43162" w:rsidP="00FF40A4">
            <w:pPr>
              <w:pStyle w:val="Sarakstarindkopa"/>
              <w:numPr>
                <w:ilvl w:val="1"/>
                <w:numId w:val="28"/>
              </w:numPr>
              <w:pBdr>
                <w:top w:val="nil"/>
                <w:left w:val="nil"/>
                <w:bottom w:val="nil"/>
                <w:right w:val="nil"/>
                <w:between w:val="nil"/>
                <w:bar w:val="nil"/>
              </w:pBdr>
              <w:tabs>
                <w:tab w:val="left" w:pos="709"/>
              </w:tabs>
              <w:ind w:left="709" w:hanging="448"/>
              <w:rPr>
                <w:spacing w:val="-3"/>
                <w:sz w:val="22"/>
                <w:szCs w:val="22"/>
              </w:rPr>
            </w:pPr>
            <w:r w:rsidRPr="00806095">
              <w:rPr>
                <w:spacing w:val="-3"/>
                <w:sz w:val="22"/>
                <w:szCs w:val="22"/>
              </w:rPr>
              <w:t>pozitīvs pašu kapitāls.</w:t>
            </w:r>
          </w:p>
          <w:p w14:paraId="118D1E69" w14:textId="77777777" w:rsidR="00E43162" w:rsidRPr="00806095" w:rsidRDefault="00E43162" w:rsidP="00E43162">
            <w:pPr>
              <w:pStyle w:val="Sarakstarindkopa"/>
              <w:ind w:left="0"/>
              <w:rPr>
                <w:sz w:val="22"/>
                <w:szCs w:val="22"/>
              </w:rPr>
            </w:pPr>
            <w:r w:rsidRPr="00806095">
              <w:rPr>
                <w:sz w:val="22"/>
                <w:szCs w:val="22"/>
              </w:rPr>
              <w:t xml:space="preserve">Pretendentiem, kuri dibināti vēlāk un kuriem neviens gada pārskats nav apstiprināts, finanšu un saimnieciskās darbības rādītāju atbilstību nolikuma 4.punktā norādītajam nosaka, pamatojoties uz pretendenta </w:t>
            </w:r>
            <w:proofErr w:type="spellStart"/>
            <w:r w:rsidRPr="00806095">
              <w:rPr>
                <w:sz w:val="22"/>
                <w:szCs w:val="22"/>
              </w:rPr>
              <w:t>starpperiodu</w:t>
            </w:r>
            <w:proofErr w:type="spellEnd"/>
            <w:r w:rsidRPr="00806095">
              <w:rPr>
                <w:sz w:val="22"/>
                <w:szCs w:val="22"/>
              </w:rPr>
              <w:t xml:space="preserve"> pārskatu.  </w:t>
            </w:r>
          </w:p>
          <w:p w14:paraId="35ED859C" w14:textId="6DD454F2" w:rsidR="00E43162" w:rsidRPr="00806095" w:rsidRDefault="00E43162" w:rsidP="00E43162">
            <w:pPr>
              <w:pStyle w:val="Pamatteksts"/>
              <w:widowControl/>
              <w:spacing w:after="0"/>
              <w:jc w:val="both"/>
              <w:rPr>
                <w:rFonts w:ascii="Times New Roman" w:hAnsi="Times New Roman"/>
                <w:b/>
                <w:sz w:val="22"/>
                <w:szCs w:val="22"/>
              </w:rPr>
            </w:pPr>
            <w:r w:rsidRPr="00806095">
              <w:rPr>
                <w:rFonts w:ascii="Times New Roman" w:hAnsi="Times New Roman"/>
                <w:spacing w:val="-3"/>
                <w:sz w:val="22"/>
                <w:szCs w:val="22"/>
              </w:rPr>
              <w:t xml:space="preserve">Ja pretendents ir apvienība, tad katram no apvienības dalībniekiem, uz kura (-u) finansiālajām spējām pretendents balstās un </w:t>
            </w:r>
            <w:r w:rsidRPr="00806095">
              <w:rPr>
                <w:rFonts w:ascii="Times New Roman" w:hAnsi="Times New Roman"/>
                <w:spacing w:val="-3"/>
                <w:sz w:val="22"/>
                <w:szCs w:val="22"/>
              </w:rPr>
              <w:lastRenderedPageBreak/>
              <w:t>kurš (-i) būs finansiāli atbildīgs (-i) par iepirkuma līguma izpildi, ir jāatbilst nolikuma 4. punkta prasībām.</w:t>
            </w:r>
          </w:p>
        </w:tc>
        <w:tc>
          <w:tcPr>
            <w:tcW w:w="4269" w:type="dxa"/>
          </w:tcPr>
          <w:p w14:paraId="05CBA79A" w14:textId="6D99011B" w:rsidR="00E43162" w:rsidRPr="00806095" w:rsidRDefault="00E43162" w:rsidP="00E43162">
            <w:pPr>
              <w:widowControl w:val="0"/>
              <w:ind w:left="736" w:hanging="709"/>
              <w:jc w:val="both"/>
              <w:rPr>
                <w:sz w:val="22"/>
                <w:szCs w:val="22"/>
              </w:rPr>
            </w:pPr>
            <w:r w:rsidRPr="00806095">
              <w:rPr>
                <w:sz w:val="22"/>
                <w:szCs w:val="22"/>
              </w:rPr>
              <w:lastRenderedPageBreak/>
              <w:t xml:space="preserve">4.3.1.1. Jāiesniedz </w:t>
            </w:r>
            <w:r w:rsidR="008B69C8">
              <w:rPr>
                <w:sz w:val="22"/>
                <w:szCs w:val="22"/>
              </w:rPr>
              <w:t xml:space="preserve">Pretendenta </w:t>
            </w:r>
            <w:r w:rsidRPr="00806095">
              <w:rPr>
                <w:sz w:val="22"/>
                <w:szCs w:val="22"/>
              </w:rPr>
              <w:t xml:space="preserve">apliecinājums par pretendenta likviditātes koeficienta un pašu kapitāla rādītājiem pēdējā apstiprinātajā gada pārskatā un </w:t>
            </w:r>
            <w:bookmarkStart w:id="45" w:name="_Hlk29813681"/>
            <w:r w:rsidRPr="00806095">
              <w:rPr>
                <w:sz w:val="22"/>
                <w:szCs w:val="22"/>
              </w:rPr>
              <w:t xml:space="preserve">pretendenta pēdējā apstiprinātā gada pārskata sastāvdaļas – bilanču un zvērināta revidenta ziņojuma, ja uz pretendentu attiecas pienākums iesniegt gada pārskatu zvērinātam revidentam pārbaudei saskaņā ar Gada pārskatu un konsolidēto gada pārskatu likumu, kopijas. </w:t>
            </w:r>
            <w:bookmarkEnd w:id="45"/>
          </w:p>
          <w:p w14:paraId="70E970C5" w14:textId="77777777" w:rsidR="00E43162" w:rsidRPr="00806095" w:rsidRDefault="00E43162" w:rsidP="00E43162">
            <w:pPr>
              <w:widowControl w:val="0"/>
              <w:jc w:val="both"/>
              <w:rPr>
                <w:sz w:val="22"/>
                <w:szCs w:val="22"/>
              </w:rPr>
            </w:pPr>
          </w:p>
          <w:p w14:paraId="57200613" w14:textId="2659FE11" w:rsidR="00E43162" w:rsidRPr="00806095" w:rsidRDefault="00E43162" w:rsidP="00E43162">
            <w:pPr>
              <w:widowControl w:val="0"/>
              <w:ind w:left="736" w:hanging="709"/>
              <w:jc w:val="both"/>
              <w:rPr>
                <w:sz w:val="22"/>
                <w:szCs w:val="22"/>
              </w:rPr>
            </w:pPr>
            <w:r w:rsidRPr="00806095">
              <w:rPr>
                <w:sz w:val="22"/>
                <w:szCs w:val="22"/>
              </w:rPr>
              <w:t xml:space="preserve">4.3.1.2. Vēlāk dibinātiem pretendentiem, kuriem neviens gada pārskats nav apstiprināts, ir jāiesniedz </w:t>
            </w:r>
            <w:proofErr w:type="spellStart"/>
            <w:r w:rsidRPr="00806095">
              <w:rPr>
                <w:sz w:val="22"/>
                <w:szCs w:val="22"/>
              </w:rPr>
              <w:t>starpperioda</w:t>
            </w:r>
            <w:proofErr w:type="spellEnd"/>
            <w:r w:rsidRPr="00806095">
              <w:rPr>
                <w:sz w:val="22"/>
                <w:szCs w:val="22"/>
              </w:rPr>
              <w:t xml:space="preserve"> pārskats par pretendenta visu saimnieciskās darbības laiku, kuru </w:t>
            </w:r>
            <w:r w:rsidRPr="00806095">
              <w:rPr>
                <w:sz w:val="22"/>
                <w:szCs w:val="22"/>
              </w:rPr>
              <w:lastRenderedPageBreak/>
              <w:t>pārbaudījis zvērināts revidents,  ja uz pretendentu attiecas pienākums iesniegt gada pārskatu zvērinātam revidentam pārbaudei saskaņā ar Gada pārskatu un konsolidēto gada pārskatu likumu.</w:t>
            </w:r>
          </w:p>
          <w:p w14:paraId="65748E0B" w14:textId="77777777" w:rsidR="00E43162" w:rsidRPr="00806095" w:rsidRDefault="00E43162" w:rsidP="00E43162">
            <w:pPr>
              <w:widowControl w:val="0"/>
              <w:ind w:left="736" w:hanging="709"/>
              <w:jc w:val="both"/>
              <w:rPr>
                <w:sz w:val="22"/>
                <w:szCs w:val="22"/>
              </w:rPr>
            </w:pPr>
          </w:p>
          <w:p w14:paraId="742B83A4" w14:textId="31818F34" w:rsidR="00E43162" w:rsidRPr="00806095" w:rsidRDefault="00E43162" w:rsidP="00E43162">
            <w:pPr>
              <w:widowControl w:val="0"/>
              <w:ind w:left="736" w:hanging="709"/>
              <w:jc w:val="both"/>
              <w:rPr>
                <w:b/>
                <w:sz w:val="22"/>
                <w:szCs w:val="22"/>
              </w:rPr>
            </w:pPr>
            <w:r w:rsidRPr="00806095">
              <w:rPr>
                <w:sz w:val="22"/>
                <w:szCs w:val="22"/>
              </w:rPr>
              <w:t>4.3.1.3. Ja pretendents ir apvienība, tad katram no apvienības dalībniekiem, uz kura (-u) finansiālajām spējām pretendents balstās un kurš (-i) būs finansiāli atbildīgs (-i) par iepirkuma līguma izpildi, jāiesniedz nolikuma 4.3.1.1. un 4.3.1.2.punktā norādītā informācija.</w:t>
            </w:r>
          </w:p>
        </w:tc>
      </w:tr>
    </w:tbl>
    <w:p w14:paraId="0AD999C2" w14:textId="77777777" w:rsidR="00E43162" w:rsidRPr="00806095" w:rsidRDefault="00E43162" w:rsidP="00E43162">
      <w:pPr>
        <w:pStyle w:val="Pamatteksts"/>
        <w:widowControl/>
        <w:spacing w:after="0"/>
        <w:ind w:left="689"/>
        <w:jc w:val="both"/>
        <w:rPr>
          <w:rFonts w:ascii="Times New Roman" w:hAnsi="Times New Roman"/>
          <w:b/>
          <w:sz w:val="22"/>
          <w:szCs w:val="22"/>
        </w:rPr>
      </w:pPr>
    </w:p>
    <w:p w14:paraId="0D768317" w14:textId="05978D85" w:rsidR="00A32EC8" w:rsidRPr="00806095" w:rsidRDefault="009D6CAC" w:rsidP="00FF40A4">
      <w:pPr>
        <w:pStyle w:val="Pamatteksts"/>
        <w:widowControl/>
        <w:numPr>
          <w:ilvl w:val="1"/>
          <w:numId w:val="22"/>
        </w:numPr>
        <w:spacing w:after="0"/>
        <w:jc w:val="both"/>
        <w:rPr>
          <w:rFonts w:ascii="Times New Roman" w:hAnsi="Times New Roman"/>
          <w:b/>
          <w:sz w:val="22"/>
          <w:szCs w:val="22"/>
        </w:rPr>
      </w:pPr>
      <w:r w:rsidRPr="00806095">
        <w:rPr>
          <w:rFonts w:ascii="Times New Roman" w:hAnsi="Times New Roman"/>
          <w:b/>
          <w:sz w:val="22"/>
          <w:szCs w:val="22"/>
        </w:rPr>
        <w:t>Prasības t</w:t>
      </w:r>
      <w:r w:rsidR="0054412A" w:rsidRPr="00806095">
        <w:rPr>
          <w:rFonts w:ascii="Times New Roman" w:hAnsi="Times New Roman"/>
          <w:b/>
          <w:sz w:val="22"/>
          <w:szCs w:val="22"/>
        </w:rPr>
        <w:t>ehnisk</w:t>
      </w:r>
      <w:r w:rsidRPr="00806095">
        <w:rPr>
          <w:rFonts w:ascii="Times New Roman" w:hAnsi="Times New Roman"/>
          <w:b/>
          <w:sz w:val="22"/>
          <w:szCs w:val="22"/>
        </w:rPr>
        <w:t>ajām</w:t>
      </w:r>
      <w:r w:rsidR="0054412A" w:rsidRPr="00806095">
        <w:rPr>
          <w:rFonts w:ascii="Times New Roman" w:hAnsi="Times New Roman"/>
          <w:b/>
          <w:sz w:val="22"/>
          <w:szCs w:val="22"/>
        </w:rPr>
        <w:t xml:space="preserve"> un profesionāl</w:t>
      </w:r>
      <w:r w:rsidRPr="00806095">
        <w:rPr>
          <w:rFonts w:ascii="Times New Roman" w:hAnsi="Times New Roman"/>
          <w:b/>
          <w:sz w:val="22"/>
          <w:szCs w:val="22"/>
        </w:rPr>
        <w:t>ajām</w:t>
      </w:r>
      <w:r w:rsidR="0054412A" w:rsidRPr="00806095">
        <w:rPr>
          <w:rFonts w:ascii="Times New Roman" w:hAnsi="Times New Roman"/>
          <w:b/>
          <w:sz w:val="22"/>
          <w:szCs w:val="22"/>
        </w:rPr>
        <w:t xml:space="preserve"> spēj</w:t>
      </w:r>
      <w:r w:rsidRPr="00806095">
        <w:rPr>
          <w:rFonts w:ascii="Times New Roman" w:hAnsi="Times New Roman"/>
          <w:b/>
          <w:sz w:val="22"/>
          <w:szCs w:val="22"/>
        </w:rPr>
        <w:t>ām</w:t>
      </w:r>
      <w:r w:rsidR="0054412A" w:rsidRPr="00806095">
        <w:rPr>
          <w:rFonts w:ascii="Times New Roman" w:hAnsi="Times New Roman"/>
          <w:b/>
          <w:sz w:val="22"/>
          <w:szCs w:val="22"/>
        </w:rPr>
        <w:t>:</w:t>
      </w:r>
      <w:bookmarkEnd w:id="44"/>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806095" w14:paraId="5A35A0D7" w14:textId="77777777" w:rsidTr="00705DF4">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7D6E4A96" w14:textId="1ED37BB1" w:rsidR="00243789" w:rsidRPr="00806095" w:rsidRDefault="00243789" w:rsidP="00705DF4">
            <w:pPr>
              <w:widowControl w:val="0"/>
              <w:jc w:val="center"/>
              <w:rPr>
                <w:b/>
                <w:bCs/>
                <w:sz w:val="22"/>
                <w:szCs w:val="22"/>
              </w:rPr>
            </w:pPr>
            <w:bookmarkStart w:id="46" w:name="_Toc141341761"/>
            <w:bookmarkStart w:id="47" w:name="_Toc141785292"/>
            <w:r w:rsidRPr="00806095">
              <w:rPr>
                <w:b/>
                <w:bCs/>
                <w:sz w:val="22"/>
                <w:szCs w:val="22"/>
              </w:rPr>
              <w:t>Pasūtītāja izvirzītā</w:t>
            </w:r>
            <w:r w:rsidR="004D3429" w:rsidRPr="00806095">
              <w:rPr>
                <w:b/>
                <w:bCs/>
                <w:sz w:val="22"/>
                <w:szCs w:val="22"/>
              </w:rPr>
              <w:t>s</w:t>
            </w:r>
            <w:r w:rsidRPr="00806095">
              <w:rPr>
                <w:b/>
                <w:bCs/>
                <w:sz w:val="22"/>
                <w:szCs w:val="22"/>
              </w:rPr>
              <w:t xml:space="preserve"> prasība</w:t>
            </w:r>
            <w:r w:rsidR="004D3429" w:rsidRPr="00806095">
              <w:rPr>
                <w:b/>
                <w:bCs/>
                <w:sz w:val="22"/>
                <w:szCs w:val="22"/>
              </w:rPr>
              <w:t>s</w:t>
            </w:r>
            <w:r w:rsidRPr="00806095">
              <w:rPr>
                <w:b/>
                <w:bCs/>
                <w:sz w:val="22"/>
                <w:szCs w:val="22"/>
              </w:rPr>
              <w:t xml:space="preserve"> </w:t>
            </w:r>
            <w:r w:rsidR="00E77780" w:rsidRPr="00806095">
              <w:rPr>
                <w:b/>
                <w:bCs/>
                <w:sz w:val="22"/>
                <w:szCs w:val="22"/>
              </w:rPr>
              <w:t>P</w:t>
            </w:r>
            <w:r w:rsidRPr="00806095">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0B30623E" w14:textId="77777777" w:rsidR="00243789" w:rsidRPr="00806095" w:rsidRDefault="00243789" w:rsidP="00705DF4">
            <w:pPr>
              <w:widowControl w:val="0"/>
              <w:jc w:val="center"/>
              <w:rPr>
                <w:b/>
                <w:bCs/>
                <w:sz w:val="22"/>
                <w:szCs w:val="22"/>
              </w:rPr>
            </w:pPr>
            <w:r w:rsidRPr="00806095">
              <w:rPr>
                <w:b/>
                <w:bCs/>
                <w:sz w:val="22"/>
                <w:szCs w:val="22"/>
              </w:rPr>
              <w:t>Pretendentam jāiesniedz šādi dokumenti</w:t>
            </w:r>
          </w:p>
        </w:tc>
      </w:tr>
      <w:tr w:rsidR="00705DF4" w:rsidRPr="00806095" w14:paraId="6A0FFACF" w14:textId="77777777" w:rsidTr="00DE4823">
        <w:trPr>
          <w:trHeight w:val="477"/>
          <w:hidden/>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2879F" w14:textId="77777777" w:rsidR="00705DF4" w:rsidRPr="00806095" w:rsidRDefault="00705DF4" w:rsidP="00FF40A4">
            <w:pPr>
              <w:pStyle w:val="Sarakstarindkopa"/>
              <w:numPr>
                <w:ilvl w:val="1"/>
                <w:numId w:val="27"/>
              </w:numPr>
              <w:rPr>
                <w:rFonts w:ascii="RimTimes" w:hAnsi="RimTimes" w:hint="eastAsia"/>
                <w:vanish/>
                <w:sz w:val="22"/>
                <w:szCs w:val="22"/>
              </w:rPr>
            </w:pPr>
          </w:p>
          <w:p w14:paraId="27BE6C92" w14:textId="6E4A6E9F" w:rsidR="00705DF4" w:rsidRPr="00806095" w:rsidRDefault="00705DF4" w:rsidP="00FF40A4">
            <w:pPr>
              <w:pStyle w:val="Pamatteksts"/>
              <w:widowControl/>
              <w:numPr>
                <w:ilvl w:val="2"/>
                <w:numId w:val="27"/>
              </w:numPr>
              <w:spacing w:after="0"/>
              <w:ind w:left="504"/>
              <w:jc w:val="both"/>
              <w:rPr>
                <w:rFonts w:hint="eastAsia"/>
                <w:bCs/>
                <w:kern w:val="2"/>
                <w:sz w:val="22"/>
                <w:szCs w:val="22"/>
                <w14:ligatures w14:val="standardContextual"/>
              </w:rPr>
            </w:pPr>
            <w:r w:rsidRPr="00806095">
              <w:rPr>
                <w:sz w:val="22"/>
                <w:szCs w:val="22"/>
              </w:rPr>
              <w:t xml:space="preserve">Pretendents, vai, ja pretendents ir apvienība, tad </w:t>
            </w:r>
            <w:r w:rsidR="00F663FF">
              <w:rPr>
                <w:sz w:val="22"/>
                <w:szCs w:val="22"/>
              </w:rPr>
              <w:t xml:space="preserve">vismaz </w:t>
            </w:r>
            <w:r w:rsidRPr="00806095">
              <w:rPr>
                <w:sz w:val="22"/>
                <w:szCs w:val="22"/>
              </w:rPr>
              <w:t>viens no apvienības dalībniekiem,</w:t>
            </w:r>
            <w:r w:rsidRPr="00806095">
              <w:rPr>
                <w:bCs/>
                <w:kern w:val="2"/>
                <w:sz w:val="22"/>
                <w:szCs w:val="22"/>
                <w14:ligatures w14:val="standardContextual"/>
              </w:rPr>
              <w:t xml:space="preserve"> </w:t>
            </w:r>
            <w:r w:rsidR="008B69C8">
              <w:rPr>
                <w:bCs/>
                <w:kern w:val="2"/>
                <w:sz w:val="22"/>
                <w:szCs w:val="22"/>
                <w14:ligatures w14:val="standardContextual"/>
              </w:rPr>
              <w:t xml:space="preserve">ne agrāk kā </w:t>
            </w:r>
            <w:r w:rsidRPr="00806095">
              <w:rPr>
                <w:bCs/>
                <w:kern w:val="2"/>
                <w:sz w:val="22"/>
                <w:szCs w:val="22"/>
                <w14:ligatures w14:val="standardContextual"/>
              </w:rPr>
              <w:t>iepriekšējo 5 (piecu) gadu laikā (</w:t>
            </w:r>
            <w:r w:rsidRPr="00806095">
              <w:rPr>
                <w:rFonts w:eastAsia="Calibri"/>
                <w:sz w:val="22"/>
                <w:szCs w:val="22"/>
              </w:rPr>
              <w:t>kā arī periodā līdz piedāvājumu iesniegšanas brīdim</w:t>
            </w:r>
            <w:r w:rsidRPr="00806095">
              <w:rPr>
                <w:bCs/>
                <w:kern w:val="2"/>
                <w:sz w:val="22"/>
                <w:szCs w:val="22"/>
                <w14:ligatures w14:val="standardContextual"/>
              </w:rPr>
              <w:t>) ir veicis:</w:t>
            </w:r>
          </w:p>
          <w:p w14:paraId="4F57E87E" w14:textId="5B1B8019" w:rsidR="00705DF4" w:rsidRPr="00806095" w:rsidRDefault="00705DF4" w:rsidP="00FF40A4">
            <w:pPr>
              <w:pStyle w:val="Sarakstarindkopa"/>
              <w:numPr>
                <w:ilvl w:val="0"/>
                <w:numId w:val="31"/>
              </w:numPr>
              <w:tabs>
                <w:tab w:val="left" w:pos="402"/>
              </w:tabs>
              <w:ind w:left="261" w:hanging="261"/>
              <w:rPr>
                <w:bCs/>
                <w:kern w:val="2"/>
                <w:sz w:val="22"/>
                <w:szCs w:val="22"/>
                <w14:ligatures w14:val="standardContextual"/>
              </w:rPr>
            </w:pPr>
            <w:r w:rsidRPr="00806095">
              <w:rPr>
                <w:bCs/>
                <w:kern w:val="2"/>
                <w:sz w:val="22"/>
                <w:szCs w:val="22"/>
                <w14:ligatures w14:val="standardContextual"/>
              </w:rPr>
              <w:t xml:space="preserve">vismaz 2 (divu) būvprojektu izstrādi, </w:t>
            </w:r>
            <w:r w:rsidRPr="00B97A3F">
              <w:rPr>
                <w:bCs/>
                <w:kern w:val="2"/>
                <w:sz w:val="22"/>
                <w:szCs w:val="22"/>
                <w14:ligatures w14:val="standardContextual"/>
              </w:rPr>
              <w:t xml:space="preserve">kur katrā veikta atkritumu </w:t>
            </w:r>
            <w:r w:rsidR="00B97A3F" w:rsidRPr="00B97A3F">
              <w:rPr>
                <w:bCs/>
                <w:kern w:val="2"/>
                <w:sz w:val="22"/>
                <w:szCs w:val="22"/>
                <w14:ligatures w14:val="standardContextual"/>
              </w:rPr>
              <w:t>infrastruktūras</w:t>
            </w:r>
            <w:r w:rsidRPr="00B97A3F">
              <w:rPr>
                <w:bCs/>
                <w:kern w:val="2"/>
                <w:sz w:val="22"/>
                <w:szCs w:val="22"/>
                <w14:ligatures w14:val="standardContextual"/>
              </w:rPr>
              <w:t xml:space="preserve"> </w:t>
            </w:r>
            <w:r w:rsidR="00B97A3F" w:rsidRPr="00B97A3F">
              <w:rPr>
                <w:bCs/>
                <w:kern w:val="2"/>
                <w:sz w:val="22"/>
                <w:szCs w:val="22"/>
                <w14:ligatures w14:val="standardContextual"/>
              </w:rPr>
              <w:t xml:space="preserve">(tai skaitā šķiroto atkritumu savākšanas punkta vai laukuma, atkritumu šķirošanas laukuma, atkritumu pārkraušanas laukuma vai cita atkritumu apsaimniekošanas objekta) </w:t>
            </w:r>
            <w:r w:rsidRPr="00B97A3F">
              <w:rPr>
                <w:bCs/>
                <w:kern w:val="2"/>
                <w:sz w:val="22"/>
                <w:szCs w:val="22"/>
                <w14:ligatures w14:val="standardContextual"/>
              </w:rPr>
              <w:t>projektēšana</w:t>
            </w:r>
            <w:r w:rsidRPr="00806095">
              <w:rPr>
                <w:bCs/>
                <w:kern w:val="2"/>
                <w:sz w:val="22"/>
                <w:szCs w:val="22"/>
                <w14:ligatures w14:val="standardContextual"/>
              </w:rPr>
              <w:t xml:space="preserve">, ar nosacījumu, ka būvprojekts ir saskaņots </w:t>
            </w:r>
            <w:r w:rsidRPr="00B97A3F">
              <w:rPr>
                <w:bCs/>
                <w:kern w:val="2"/>
                <w:sz w:val="22"/>
                <w:szCs w:val="22"/>
                <w14:ligatures w14:val="standardContextual"/>
              </w:rPr>
              <w:t>un akceptēts normatīvajos aktos noteiktajā kārtībā (saņemta atzīme par projektēšanas nosacījumu izpildi).</w:t>
            </w:r>
          </w:p>
          <w:p w14:paraId="7A7F003D" w14:textId="1F0127BA" w:rsidR="00705DF4" w:rsidRPr="00806095" w:rsidRDefault="00705DF4" w:rsidP="00FF40A4">
            <w:pPr>
              <w:pStyle w:val="Sarakstarindkopa"/>
              <w:numPr>
                <w:ilvl w:val="0"/>
                <w:numId w:val="31"/>
              </w:numPr>
              <w:tabs>
                <w:tab w:val="left" w:pos="402"/>
              </w:tabs>
              <w:ind w:left="261" w:hanging="261"/>
              <w:rPr>
                <w:bCs/>
                <w:kern w:val="2"/>
                <w:sz w:val="22"/>
                <w:szCs w:val="22"/>
                <w14:ligatures w14:val="standardContextual"/>
              </w:rPr>
            </w:pPr>
            <w:r w:rsidRPr="00806095">
              <w:rPr>
                <w:bCs/>
                <w:kern w:val="2"/>
                <w:sz w:val="22"/>
                <w:szCs w:val="22"/>
                <w14:ligatures w14:val="standardContextual"/>
              </w:rPr>
              <w:t xml:space="preserve">būvdarbus vismaz 2 (divos) objektos, </w:t>
            </w:r>
            <w:r w:rsidRPr="00B97A3F">
              <w:rPr>
                <w:bCs/>
                <w:kern w:val="2"/>
                <w:sz w:val="22"/>
                <w:szCs w:val="22"/>
                <w14:ligatures w14:val="standardContextual"/>
              </w:rPr>
              <w:t xml:space="preserve">kur katrā objektā veikta </w:t>
            </w:r>
            <w:r w:rsidR="00B97A3F" w:rsidRPr="00B97A3F">
              <w:rPr>
                <w:bCs/>
                <w:kern w:val="2"/>
                <w:sz w:val="22"/>
                <w:szCs w:val="22"/>
                <w14:ligatures w14:val="standardContextual"/>
              </w:rPr>
              <w:t xml:space="preserve">atkritumu infrastruktūras (tai skaitā šķiroto atkritumu savākšanas punkta vai laukuma, atkritumu šķirošanas laukuma, atkritumu pārkraušanas laukuma vai cita atkritumu apsaimniekošanas objekta) </w:t>
            </w:r>
            <w:r w:rsidRPr="00B97A3F">
              <w:rPr>
                <w:bCs/>
                <w:kern w:val="2"/>
                <w:sz w:val="22"/>
                <w:szCs w:val="22"/>
                <w14:ligatures w14:val="standardContextual"/>
              </w:rPr>
              <w:t>izbūve</w:t>
            </w:r>
            <w:r w:rsidR="00B97A3F" w:rsidRPr="00B97A3F">
              <w:rPr>
                <w:bCs/>
                <w:kern w:val="2"/>
                <w:sz w:val="22"/>
                <w:szCs w:val="22"/>
                <w14:ligatures w14:val="standardContextual"/>
              </w:rPr>
              <w:t xml:space="preserve"> (jaunbūve)</w:t>
            </w:r>
            <w:r w:rsidRPr="00B97A3F">
              <w:rPr>
                <w:bCs/>
                <w:kern w:val="2"/>
                <w:sz w:val="22"/>
                <w:szCs w:val="22"/>
                <w14:ligatures w14:val="standardContextual"/>
              </w:rPr>
              <w:t xml:space="preserve"> vai pārbūv</w:t>
            </w:r>
            <w:r w:rsidRPr="00806095">
              <w:rPr>
                <w:bCs/>
                <w:kern w:val="2"/>
                <w:sz w:val="22"/>
                <w:szCs w:val="22"/>
                <w14:ligatures w14:val="standardContextual"/>
              </w:rPr>
              <w:t xml:space="preserve">e, ar nosacījumu, ka objekts ir pilnībā pabeigts un </w:t>
            </w:r>
            <w:r w:rsidR="00EC6000">
              <w:rPr>
                <w:bCs/>
                <w:kern w:val="2"/>
                <w:sz w:val="22"/>
                <w:szCs w:val="22"/>
                <w14:ligatures w14:val="standardContextual"/>
              </w:rPr>
              <w:t>normatīvajos aktos noteiktajā kārtībā</w:t>
            </w:r>
            <w:r w:rsidR="00EC6000" w:rsidRPr="00806095">
              <w:rPr>
                <w:bCs/>
                <w:kern w:val="2"/>
                <w:sz w:val="22"/>
                <w:szCs w:val="22"/>
                <w14:ligatures w14:val="standardContextual"/>
              </w:rPr>
              <w:t xml:space="preserve"> </w:t>
            </w:r>
            <w:r w:rsidRPr="00806095">
              <w:rPr>
                <w:bCs/>
                <w:kern w:val="2"/>
                <w:sz w:val="22"/>
                <w:szCs w:val="22"/>
                <w14:ligatures w14:val="standardContextual"/>
              </w:rPr>
              <w:t>nodots ekspluatācijā</w:t>
            </w:r>
            <w:r w:rsidR="00EC6000">
              <w:rPr>
                <w:bCs/>
                <w:kern w:val="2"/>
                <w:sz w:val="22"/>
                <w:szCs w:val="22"/>
                <w14:ligatures w14:val="standardContextual"/>
              </w:rPr>
              <w:t xml:space="preserve"> (vai saņemta atzīme par būvdarbu pabeigšanu)</w:t>
            </w:r>
            <w:r w:rsidRPr="00806095">
              <w:rPr>
                <w:bCs/>
                <w:kern w:val="2"/>
                <w:sz w:val="22"/>
                <w:szCs w:val="22"/>
                <w14:ligatures w14:val="standardContextual"/>
              </w:rPr>
              <w:t>.</w:t>
            </w:r>
          </w:p>
          <w:p w14:paraId="37681A32" w14:textId="77777777" w:rsidR="00D8081D" w:rsidRDefault="00D8081D" w:rsidP="00705DF4">
            <w:pPr>
              <w:pStyle w:val="Pamatteksts"/>
              <w:jc w:val="both"/>
              <w:rPr>
                <w:rFonts w:ascii="Times New Roman" w:hAnsi="Times New Roman"/>
                <w:sz w:val="22"/>
                <w:szCs w:val="22"/>
              </w:rPr>
            </w:pPr>
            <w:r>
              <w:rPr>
                <w:rFonts w:ascii="Times New Roman" w:hAnsi="Times New Roman"/>
                <w:sz w:val="22"/>
                <w:szCs w:val="22"/>
              </w:rPr>
              <w:t xml:space="preserve"> </w:t>
            </w:r>
          </w:p>
          <w:p w14:paraId="45262B87" w14:textId="6A53ECD9" w:rsidR="00705DF4" w:rsidRPr="00D8081D" w:rsidRDefault="00D8081D" w:rsidP="00705DF4">
            <w:pPr>
              <w:pStyle w:val="Pamatteksts"/>
              <w:jc w:val="both"/>
              <w:rPr>
                <w:rFonts w:ascii="Times New Roman" w:hAnsi="Times New Roman"/>
                <w:i/>
                <w:iCs/>
                <w:sz w:val="22"/>
                <w:szCs w:val="22"/>
              </w:rPr>
            </w:pPr>
            <w:r w:rsidRPr="00D8081D">
              <w:rPr>
                <w:rFonts w:ascii="Times New Roman" w:hAnsi="Times New Roman"/>
                <w:i/>
                <w:iCs/>
                <w:sz w:val="22"/>
                <w:szCs w:val="22"/>
              </w:rPr>
              <w:t>Pretendenta pieredze tiks uzskatīta par atbilstošu nolikuma 4.</w:t>
            </w:r>
            <w:r w:rsidR="008B69C8">
              <w:rPr>
                <w:rFonts w:ascii="Times New Roman" w:hAnsi="Times New Roman"/>
                <w:i/>
                <w:iCs/>
                <w:sz w:val="22"/>
                <w:szCs w:val="22"/>
              </w:rPr>
              <w:t>4</w:t>
            </w:r>
            <w:r w:rsidRPr="00D8081D">
              <w:rPr>
                <w:rFonts w:ascii="Times New Roman" w:hAnsi="Times New Roman"/>
                <w:i/>
                <w:iCs/>
                <w:sz w:val="22"/>
                <w:szCs w:val="22"/>
              </w:rPr>
              <w:t>.1.punkta prasībām, ja kāds no nolikuma 4.</w:t>
            </w:r>
            <w:r w:rsidR="008B69C8">
              <w:rPr>
                <w:rFonts w:ascii="Times New Roman" w:hAnsi="Times New Roman"/>
                <w:i/>
                <w:iCs/>
                <w:sz w:val="22"/>
                <w:szCs w:val="22"/>
              </w:rPr>
              <w:t>4</w:t>
            </w:r>
            <w:r w:rsidRPr="00D8081D">
              <w:rPr>
                <w:rFonts w:ascii="Times New Roman" w:hAnsi="Times New Roman"/>
                <w:i/>
                <w:iCs/>
                <w:sz w:val="22"/>
                <w:szCs w:val="22"/>
              </w:rPr>
              <w:t xml:space="preserve">.1.punkta 1) apakšpunkta prasībām atbilstošiem būvprojektiem </w:t>
            </w:r>
            <w:r w:rsidR="003C1699">
              <w:rPr>
                <w:rFonts w:ascii="Times New Roman" w:hAnsi="Times New Roman"/>
                <w:i/>
                <w:iCs/>
                <w:sz w:val="22"/>
                <w:szCs w:val="22"/>
              </w:rPr>
              <w:t xml:space="preserve">būs izstrādāts </w:t>
            </w:r>
            <w:r w:rsidRPr="00D8081D">
              <w:rPr>
                <w:rFonts w:ascii="Times New Roman" w:hAnsi="Times New Roman"/>
                <w:i/>
                <w:iCs/>
                <w:sz w:val="22"/>
                <w:szCs w:val="22"/>
              </w:rPr>
              <w:t>un kāds no nolikuma 4.</w:t>
            </w:r>
            <w:r w:rsidR="008B69C8">
              <w:rPr>
                <w:rFonts w:ascii="Times New Roman" w:hAnsi="Times New Roman"/>
                <w:i/>
                <w:iCs/>
                <w:sz w:val="22"/>
                <w:szCs w:val="22"/>
              </w:rPr>
              <w:t>4</w:t>
            </w:r>
            <w:r w:rsidRPr="00D8081D">
              <w:rPr>
                <w:rFonts w:ascii="Times New Roman" w:hAnsi="Times New Roman"/>
                <w:i/>
                <w:iCs/>
                <w:sz w:val="22"/>
                <w:szCs w:val="22"/>
              </w:rPr>
              <w:t>.1.punkta 2) apakšpunkta prasībām atbilstošiem objektiem būs izbūvēts</w:t>
            </w:r>
            <w:r w:rsidR="003C1699">
              <w:rPr>
                <w:rFonts w:ascii="Times New Roman" w:hAnsi="Times New Roman"/>
                <w:i/>
                <w:iCs/>
                <w:sz w:val="22"/>
                <w:szCs w:val="22"/>
              </w:rPr>
              <w:t xml:space="preserve"> vai</w:t>
            </w:r>
            <w:r w:rsidRPr="00D8081D">
              <w:rPr>
                <w:rFonts w:ascii="Times New Roman" w:hAnsi="Times New Roman"/>
                <w:i/>
                <w:iCs/>
                <w:sz w:val="22"/>
                <w:szCs w:val="22"/>
              </w:rPr>
              <w:t xml:space="preserve"> pārbūvēts viena apvienotā projektēšanas</w:t>
            </w:r>
            <w:r w:rsidR="008B69C8">
              <w:rPr>
                <w:rFonts w:ascii="Times New Roman" w:hAnsi="Times New Roman"/>
                <w:i/>
                <w:iCs/>
                <w:sz w:val="22"/>
                <w:szCs w:val="22"/>
              </w:rPr>
              <w:t xml:space="preserve"> </w:t>
            </w:r>
            <w:r w:rsidRPr="00D8081D">
              <w:rPr>
                <w:rFonts w:ascii="Times New Roman" w:hAnsi="Times New Roman"/>
                <w:i/>
                <w:iCs/>
                <w:sz w:val="22"/>
                <w:szCs w:val="22"/>
              </w:rPr>
              <w:t>un būvdarbu līguma ietvaros.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391586" w14:textId="0898E09F" w:rsidR="00705DF4" w:rsidRPr="00806095" w:rsidRDefault="00940643" w:rsidP="00940643">
            <w:pPr>
              <w:widowControl w:val="0"/>
              <w:ind w:left="688" w:hanging="688"/>
              <w:jc w:val="both"/>
              <w:rPr>
                <w:sz w:val="22"/>
                <w:szCs w:val="22"/>
              </w:rPr>
            </w:pPr>
            <w:r w:rsidRPr="00806095">
              <w:rPr>
                <w:rFonts w:eastAsia="Times New Roman"/>
                <w:sz w:val="22"/>
                <w:szCs w:val="22"/>
              </w:rPr>
              <w:t>4.4.1.1. Jāiesniedz i</w:t>
            </w:r>
            <w:r w:rsidR="00705DF4" w:rsidRPr="00806095">
              <w:rPr>
                <w:rFonts w:eastAsia="Times New Roman"/>
                <w:sz w:val="22"/>
                <w:szCs w:val="22"/>
              </w:rPr>
              <w:t xml:space="preserve">nformācija </w:t>
            </w:r>
            <w:r w:rsidR="001C4773" w:rsidRPr="00806095">
              <w:rPr>
                <w:rStyle w:val="Hyperlink2"/>
                <w:kern w:val="24"/>
                <w:sz w:val="22"/>
                <w:szCs w:val="22"/>
              </w:rPr>
              <w:t xml:space="preserve">saskaņā ar nolikuma </w:t>
            </w:r>
            <w:r w:rsidR="00282C4B" w:rsidRPr="00806095">
              <w:rPr>
                <w:rStyle w:val="Hyperlink2"/>
                <w:kern w:val="24"/>
                <w:sz w:val="22"/>
                <w:szCs w:val="22"/>
              </w:rPr>
              <w:t>3</w:t>
            </w:r>
            <w:r w:rsidR="001C4773" w:rsidRPr="00806095">
              <w:rPr>
                <w:rStyle w:val="Hyperlink2"/>
                <w:kern w:val="24"/>
                <w:sz w:val="22"/>
                <w:szCs w:val="22"/>
              </w:rPr>
              <w:t>. pielikumu</w:t>
            </w:r>
            <w:r w:rsidR="001C4773" w:rsidRPr="00806095">
              <w:rPr>
                <w:rFonts w:eastAsia="Times New Roman"/>
                <w:sz w:val="22"/>
                <w:szCs w:val="22"/>
              </w:rPr>
              <w:t xml:space="preserve"> </w:t>
            </w:r>
            <w:r w:rsidR="00705DF4" w:rsidRPr="00806095">
              <w:rPr>
                <w:rFonts w:eastAsia="Times New Roman"/>
                <w:sz w:val="22"/>
                <w:szCs w:val="22"/>
              </w:rPr>
              <w:t xml:space="preserve">par pretendenta veiktajiem darbiem </w:t>
            </w:r>
            <w:r w:rsidR="00282C4B" w:rsidRPr="00806095">
              <w:rPr>
                <w:rStyle w:val="Hyperlink2"/>
                <w:kern w:val="24"/>
                <w:sz w:val="22"/>
                <w:szCs w:val="22"/>
              </w:rPr>
              <w:t>atbilstoši</w:t>
            </w:r>
            <w:r w:rsidR="001C4773" w:rsidRPr="00806095">
              <w:rPr>
                <w:rStyle w:val="Hyperlink2"/>
                <w:kern w:val="24"/>
                <w:sz w:val="22"/>
                <w:szCs w:val="22"/>
              </w:rPr>
              <w:t xml:space="preserve"> </w:t>
            </w:r>
            <w:r w:rsidR="00705DF4" w:rsidRPr="00806095">
              <w:rPr>
                <w:rFonts w:eastAsia="Times New Roman"/>
                <w:sz w:val="22"/>
                <w:szCs w:val="22"/>
              </w:rPr>
              <w:t xml:space="preserve">nolikuma </w:t>
            </w:r>
            <w:r w:rsidRPr="00806095">
              <w:rPr>
                <w:rFonts w:eastAsia="Times New Roman"/>
                <w:sz w:val="22"/>
                <w:szCs w:val="22"/>
              </w:rPr>
              <w:t>4.4.1</w:t>
            </w:r>
            <w:r w:rsidR="00705DF4" w:rsidRPr="00806095">
              <w:rPr>
                <w:rFonts w:eastAsia="Times New Roman"/>
                <w:sz w:val="22"/>
                <w:szCs w:val="22"/>
              </w:rPr>
              <w:t xml:space="preserve">.punkta 1) apakšpunktā noteiktajām prasībām, norādot darbu pasūtītāju, projektējamā objekta nosaukumu un raksturojumu, darbu izpildes periodu, norādot datumu, kad </w:t>
            </w:r>
            <w:r w:rsidR="00705DF4" w:rsidRPr="00806095">
              <w:rPr>
                <w:sz w:val="22"/>
                <w:szCs w:val="22"/>
              </w:rPr>
              <w:t>saņemta atzīme par projektēšanas nosacījumu izpildi,</w:t>
            </w:r>
            <w:r w:rsidR="00705DF4" w:rsidRPr="00806095">
              <w:rPr>
                <w:rFonts w:eastAsia="Times New Roman"/>
                <w:sz w:val="22"/>
                <w:szCs w:val="22"/>
              </w:rPr>
              <w:t xml:space="preserve"> un </w:t>
            </w:r>
            <w:r w:rsidR="00282C4B" w:rsidRPr="00806095">
              <w:rPr>
                <w:rFonts w:eastAsia="Times New Roman"/>
                <w:sz w:val="22"/>
                <w:szCs w:val="22"/>
              </w:rPr>
              <w:t>atbilstoši</w:t>
            </w:r>
            <w:r w:rsidR="00705DF4" w:rsidRPr="00806095">
              <w:rPr>
                <w:rFonts w:eastAsia="Times New Roman"/>
                <w:sz w:val="22"/>
                <w:szCs w:val="22"/>
              </w:rPr>
              <w:t xml:space="preserve"> nolikuma </w:t>
            </w:r>
            <w:r w:rsidRPr="00806095">
              <w:rPr>
                <w:rFonts w:eastAsia="Times New Roman"/>
                <w:sz w:val="22"/>
                <w:szCs w:val="22"/>
              </w:rPr>
              <w:t>4.4.1</w:t>
            </w:r>
            <w:r w:rsidR="00705DF4" w:rsidRPr="00806095">
              <w:rPr>
                <w:rFonts w:eastAsia="Times New Roman"/>
                <w:sz w:val="22"/>
                <w:szCs w:val="22"/>
              </w:rPr>
              <w:t xml:space="preserve">.punkta 2) apakšpunktā noteiktajām prasībām, </w:t>
            </w:r>
            <w:r w:rsidR="00705DF4" w:rsidRPr="00806095">
              <w:rPr>
                <w:sz w:val="22"/>
                <w:szCs w:val="22"/>
              </w:rPr>
              <w:t xml:space="preserve">norādot </w:t>
            </w:r>
            <w:bookmarkStart w:id="48" w:name="_Hlk135527799"/>
            <w:r w:rsidR="00705DF4" w:rsidRPr="00806095">
              <w:rPr>
                <w:sz w:val="22"/>
                <w:szCs w:val="22"/>
              </w:rPr>
              <w:t>darbu pasūtītāju, objekta nosaukumu un raksturojumu, būvdarbu izpildes periodu, izpildes vietu, norādot datumu, kad objekts nodots ekspluatācijā</w:t>
            </w:r>
            <w:bookmarkEnd w:id="48"/>
            <w:r w:rsidR="00705DF4" w:rsidRPr="00806095">
              <w:rPr>
                <w:rFonts w:eastAsia="Times New Roman"/>
                <w:sz w:val="22"/>
                <w:szCs w:val="22"/>
              </w:rPr>
              <w:t xml:space="preserve">, un </w:t>
            </w:r>
            <w:r w:rsidR="00705DF4" w:rsidRPr="00806095">
              <w:rPr>
                <w:rFonts w:eastAsia="Times New Roman"/>
                <w:b/>
                <w:sz w:val="22"/>
                <w:szCs w:val="22"/>
              </w:rPr>
              <w:t>obligāti pievienojot</w:t>
            </w:r>
            <w:r w:rsidR="00705DF4" w:rsidRPr="00806095">
              <w:rPr>
                <w:rFonts w:eastAsia="Times New Roman"/>
                <w:sz w:val="22"/>
                <w:szCs w:val="22"/>
              </w:rPr>
              <w:t xml:space="preserve"> darbu pasūtītāju izziņas (atsauksmes) par visiem darbu sarakstā norādītajiem objektiem, kurās apliecināta pretendenta pieredze nolikuma </w:t>
            </w:r>
            <w:r w:rsidRPr="00806095">
              <w:rPr>
                <w:rFonts w:eastAsia="Times New Roman"/>
                <w:sz w:val="22"/>
                <w:szCs w:val="22"/>
              </w:rPr>
              <w:t>4.4.1</w:t>
            </w:r>
            <w:r w:rsidR="00705DF4" w:rsidRPr="00806095">
              <w:rPr>
                <w:rFonts w:eastAsia="Times New Roman"/>
                <w:sz w:val="22"/>
                <w:szCs w:val="22"/>
              </w:rPr>
              <w:t xml:space="preserve">.punktā minēto darbu veikšanā (ja pretendents objektīvu iemeslu dēļ nevar iesniegt pasūtītāja izziņas, jāiesniedz citi dokumenti, kas </w:t>
            </w:r>
            <w:r w:rsidR="00AC6142">
              <w:rPr>
                <w:rFonts w:eastAsia="Times New Roman"/>
                <w:sz w:val="22"/>
                <w:szCs w:val="22"/>
              </w:rPr>
              <w:t xml:space="preserve">objektīvi </w:t>
            </w:r>
            <w:r w:rsidR="00705DF4" w:rsidRPr="00806095">
              <w:rPr>
                <w:rFonts w:eastAsia="Times New Roman"/>
                <w:sz w:val="22"/>
                <w:szCs w:val="22"/>
              </w:rPr>
              <w:t>apliecina pretendenta pieredzes atbilstību nolikuma prasībām).</w:t>
            </w:r>
          </w:p>
          <w:p w14:paraId="16AC4641" w14:textId="312313C7" w:rsidR="00705DF4" w:rsidRPr="00806095" w:rsidRDefault="00705DF4" w:rsidP="00705DF4">
            <w:pPr>
              <w:widowControl w:val="0"/>
              <w:ind w:left="1260"/>
              <w:rPr>
                <w:kern w:val="24"/>
                <w:sz w:val="22"/>
                <w:szCs w:val="22"/>
              </w:rPr>
            </w:pPr>
          </w:p>
        </w:tc>
      </w:tr>
      <w:tr w:rsidR="00705DF4" w:rsidRPr="00806095"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BAF24" w14:textId="59AA7BFF" w:rsidR="00705DF4" w:rsidRPr="00AC6142" w:rsidRDefault="00705DF4" w:rsidP="00FF40A4">
            <w:pPr>
              <w:pStyle w:val="Pamatteksts"/>
              <w:widowControl/>
              <w:numPr>
                <w:ilvl w:val="2"/>
                <w:numId w:val="27"/>
              </w:numPr>
              <w:spacing w:after="0"/>
              <w:ind w:left="504"/>
              <w:jc w:val="both"/>
              <w:rPr>
                <w:rFonts w:hint="eastAsia"/>
                <w:bCs/>
                <w:kern w:val="2"/>
                <w:sz w:val="22"/>
                <w:szCs w:val="22"/>
                <w14:ligatures w14:val="standardContextual"/>
              </w:rPr>
            </w:pPr>
            <w:r w:rsidRPr="00AC6142">
              <w:rPr>
                <w:rFonts w:eastAsia="Calibri"/>
                <w:sz w:val="22"/>
                <w:szCs w:val="22"/>
              </w:rPr>
              <w:lastRenderedPageBreak/>
              <w:t xml:space="preserve">Pretendentam vai, ja pretendents ir apvienība, tad vismaz vienam apvienības dalībniekam iepirkuma </w:t>
            </w:r>
            <w:r w:rsidRPr="00AC6142">
              <w:rPr>
                <w:bCs/>
                <w:kern w:val="2"/>
                <w:sz w:val="22"/>
                <w:szCs w:val="22"/>
                <w14:ligatures w14:val="standardContextual"/>
              </w:rPr>
              <w:t>līguma izpildē jānodrošina vismaz šādus galvenos speciālistus:</w:t>
            </w:r>
          </w:p>
          <w:p w14:paraId="377ABC7D"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A9DDB0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4E890A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902534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94180E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FA8A3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951C3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68920C"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3B799F1"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599AC9B"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7FB27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4EE583E"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6BC3AA3"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22393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F996B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F18035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744C2B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3EE196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0507B9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AA282DD"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830971"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90DED8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65DED5E"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C681820"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072497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B78F26F"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F95981"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DEB60C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ECDE5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F1A182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71D6FA1"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F5036B4"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34F483F"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3935CD8"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75DC10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2C22AD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DF24E0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A826CD"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E5729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6A0F2E"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CD52928"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98CE6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93239FA"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E7046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A01843"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CFBB6C"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3560C74"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289F6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C77DD0D"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D682333"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F1B2F86"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0FAF2E8"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6459634"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6A0469E" w14:textId="79CDCA79" w:rsidR="00705DF4" w:rsidRPr="00AC6142" w:rsidRDefault="00705DF4" w:rsidP="00FF40A4">
            <w:pPr>
              <w:pStyle w:val="Sarakstarindkopa"/>
              <w:numPr>
                <w:ilvl w:val="0"/>
                <w:numId w:val="32"/>
              </w:numPr>
              <w:tabs>
                <w:tab w:val="left" w:pos="402"/>
              </w:tabs>
              <w:ind w:left="402"/>
              <w:contextualSpacing/>
              <w:rPr>
                <w:bCs/>
                <w:kern w:val="2"/>
                <w:sz w:val="22"/>
                <w:szCs w:val="22"/>
                <w14:ligatures w14:val="standardContextual"/>
              </w:rPr>
            </w:pPr>
            <w:bookmarkStart w:id="49" w:name="_Hlk509938286"/>
            <w:r w:rsidRPr="008B69C8">
              <w:rPr>
                <w:b/>
                <w:kern w:val="2"/>
                <w:sz w:val="22"/>
                <w:szCs w:val="22"/>
                <w14:ligatures w14:val="standardContextual"/>
              </w:rPr>
              <w:t>Būvprojekta vadītājs – arhitekts vai projektētājs</w:t>
            </w:r>
            <w:r w:rsidRPr="00AC6142">
              <w:rPr>
                <w:bCs/>
                <w:kern w:val="2"/>
                <w:sz w:val="22"/>
                <w:szCs w:val="22"/>
                <w14:ligatures w14:val="standardContextual"/>
              </w:rPr>
              <w:t xml:space="preserve"> ar sertifikātu ceļu projektēšanā, kuram </w:t>
            </w:r>
            <w:r w:rsidR="008B69C8">
              <w:rPr>
                <w:bCs/>
                <w:kern w:val="2"/>
                <w:sz w:val="22"/>
                <w:szCs w:val="22"/>
                <w14:ligatures w14:val="standardContextual"/>
              </w:rPr>
              <w:t xml:space="preserve">ne agrāk kā </w:t>
            </w:r>
            <w:r w:rsidRPr="00AC6142">
              <w:rPr>
                <w:bCs/>
                <w:kern w:val="2"/>
                <w:sz w:val="22"/>
                <w:szCs w:val="22"/>
                <w14:ligatures w14:val="standardContextual"/>
              </w:rPr>
              <w:t>iepriekšējo 5 (piecu) gadu laikā (</w:t>
            </w:r>
            <w:r w:rsidRPr="00AC6142">
              <w:rPr>
                <w:rFonts w:eastAsia="Calibri"/>
                <w:sz w:val="22"/>
                <w:szCs w:val="22"/>
              </w:rPr>
              <w:t>kā arī periodā līdz piedāvājumu iesniegšanas brīdim</w:t>
            </w:r>
            <w:r w:rsidRPr="00AC6142">
              <w:rPr>
                <w:bCs/>
                <w:kern w:val="2"/>
                <w:sz w:val="22"/>
                <w:szCs w:val="22"/>
                <w14:ligatures w14:val="standardContextual"/>
              </w:rPr>
              <w:t xml:space="preserve">) ir pieredze būvprojekta vadītāja pienākumu izpildē vismaz 2 (divu)  būvprojektu izstrādē, kurā  katrā veikta </w:t>
            </w:r>
            <w:r w:rsidR="00AC6142" w:rsidRPr="00AC6142">
              <w:rPr>
                <w:bCs/>
                <w:kern w:val="2"/>
                <w:sz w:val="22"/>
                <w:szCs w:val="22"/>
                <w14:ligatures w14:val="standardContextual"/>
              </w:rPr>
              <w:t xml:space="preserve">atkritumu infrastruktūras (tai skaitā šķiroto atkritumu savākšanas punkta vai laukuma, atkritumu šķirošanas laukuma, atkritumu pārkraušanas laukuma vai cita atkritumu apsaimniekošanas objekta) </w:t>
            </w:r>
            <w:r w:rsidRPr="00AC6142">
              <w:rPr>
                <w:bCs/>
                <w:kern w:val="2"/>
                <w:sz w:val="22"/>
                <w:szCs w:val="22"/>
                <w14:ligatures w14:val="standardContextual"/>
              </w:rPr>
              <w:t xml:space="preserve">projektēšana, ar nosacījumu, ka projekts ir saskaņots </w:t>
            </w:r>
            <w:r w:rsidRPr="00AC6142">
              <w:rPr>
                <w:rFonts w:eastAsia="Times New Roman"/>
                <w:bCs/>
                <w:spacing w:val="-3"/>
                <w:sz w:val="22"/>
                <w:szCs w:val="22"/>
              </w:rPr>
              <w:t>un akceptēts normatīvajos aktos noteiktajā kārtībā (saņemta atzīme par projektēšanas nosacījumu izpildi)</w:t>
            </w:r>
            <w:r w:rsidRPr="00AC6142">
              <w:rPr>
                <w:bCs/>
                <w:kern w:val="2"/>
                <w:sz w:val="22"/>
                <w:szCs w:val="22"/>
                <w14:ligatures w14:val="standardContextual"/>
              </w:rPr>
              <w:t xml:space="preserve">. </w:t>
            </w:r>
          </w:p>
          <w:p w14:paraId="2DC213CF" w14:textId="6768244E" w:rsidR="00705DF4" w:rsidRPr="00AC6142" w:rsidRDefault="00AC6142" w:rsidP="00FF40A4">
            <w:pPr>
              <w:pStyle w:val="Sarakstarindkopa"/>
              <w:numPr>
                <w:ilvl w:val="0"/>
                <w:numId w:val="32"/>
              </w:numPr>
              <w:tabs>
                <w:tab w:val="left" w:pos="402"/>
              </w:tabs>
              <w:ind w:left="402"/>
              <w:rPr>
                <w:bCs/>
                <w:kern w:val="2"/>
                <w:sz w:val="22"/>
                <w:szCs w:val="22"/>
                <w14:ligatures w14:val="standardContextual"/>
              </w:rPr>
            </w:pPr>
            <w:r w:rsidRPr="008B69C8">
              <w:rPr>
                <w:b/>
                <w:kern w:val="2"/>
                <w:sz w:val="22"/>
                <w:szCs w:val="22"/>
                <w14:ligatures w14:val="standardContextual"/>
              </w:rPr>
              <w:t>B</w:t>
            </w:r>
            <w:r w:rsidR="00705DF4" w:rsidRPr="008B69C8">
              <w:rPr>
                <w:b/>
                <w:kern w:val="2"/>
                <w:sz w:val="22"/>
                <w:szCs w:val="22"/>
                <w14:ligatures w14:val="standardContextual"/>
              </w:rPr>
              <w:t>ūvdarbu vadītājs</w:t>
            </w:r>
            <w:r w:rsidR="00705DF4" w:rsidRPr="00AC6142">
              <w:rPr>
                <w:bCs/>
                <w:kern w:val="2"/>
                <w:sz w:val="22"/>
                <w:szCs w:val="22"/>
                <w14:ligatures w14:val="standardContextual"/>
              </w:rPr>
              <w:t xml:space="preserve"> </w:t>
            </w:r>
            <w:r w:rsidR="001A5E33">
              <w:rPr>
                <w:bCs/>
                <w:kern w:val="2"/>
                <w:sz w:val="22"/>
                <w:szCs w:val="22"/>
                <w14:ligatures w14:val="standardContextual"/>
              </w:rPr>
              <w:t>–</w:t>
            </w:r>
            <w:r w:rsidR="00705DF4" w:rsidRPr="00AC6142">
              <w:rPr>
                <w:bCs/>
                <w:kern w:val="2"/>
                <w:sz w:val="22"/>
                <w:szCs w:val="22"/>
                <w14:ligatures w14:val="standardContextual"/>
              </w:rPr>
              <w:t xml:space="preserve"> </w:t>
            </w:r>
            <w:proofErr w:type="spellStart"/>
            <w:r w:rsidR="00705DF4" w:rsidRPr="00AC6142">
              <w:rPr>
                <w:bCs/>
                <w:kern w:val="2"/>
                <w:sz w:val="22"/>
                <w:szCs w:val="22"/>
                <w14:ligatures w14:val="standardContextual"/>
              </w:rPr>
              <w:t>būvspeciālists</w:t>
            </w:r>
            <w:proofErr w:type="spellEnd"/>
            <w:r w:rsidR="001A5E33">
              <w:rPr>
                <w:bCs/>
                <w:kern w:val="2"/>
                <w:sz w:val="22"/>
                <w:szCs w:val="22"/>
                <w14:ligatures w14:val="standardContextual"/>
              </w:rPr>
              <w:t>, kuram ir būvprakses sertifikāts</w:t>
            </w:r>
            <w:r w:rsidR="00705DF4" w:rsidRPr="00AC6142">
              <w:rPr>
                <w:bCs/>
                <w:kern w:val="2"/>
                <w:sz w:val="22"/>
                <w:szCs w:val="22"/>
                <w14:ligatures w14:val="standardContextual"/>
              </w:rPr>
              <w:t xml:space="preserve"> ceļu būvdarbu vadīšanā</w:t>
            </w:r>
            <w:r w:rsidR="001A5E33">
              <w:rPr>
                <w:bCs/>
                <w:kern w:val="2"/>
                <w:sz w:val="22"/>
                <w:szCs w:val="22"/>
                <w14:ligatures w14:val="standardContextual"/>
              </w:rPr>
              <w:t xml:space="preserve"> un</w:t>
            </w:r>
            <w:r w:rsidR="00705DF4" w:rsidRPr="00AC6142">
              <w:rPr>
                <w:bCs/>
                <w:kern w:val="2"/>
                <w:sz w:val="22"/>
                <w:szCs w:val="22"/>
                <w14:ligatures w14:val="standardContextual"/>
              </w:rPr>
              <w:t xml:space="preserve"> kuram </w:t>
            </w:r>
            <w:r w:rsidR="008B69C8">
              <w:rPr>
                <w:bCs/>
                <w:kern w:val="2"/>
                <w:sz w:val="22"/>
                <w:szCs w:val="22"/>
                <w14:ligatures w14:val="standardContextual"/>
              </w:rPr>
              <w:t xml:space="preserve">ne agrāk kā </w:t>
            </w:r>
            <w:r w:rsidR="00705DF4" w:rsidRPr="00AC6142">
              <w:rPr>
                <w:bCs/>
                <w:kern w:val="2"/>
                <w:sz w:val="22"/>
                <w:szCs w:val="22"/>
                <w14:ligatures w14:val="standardContextual"/>
              </w:rPr>
              <w:t>iepriekšējo  5 (piecu) gadu laikā (</w:t>
            </w:r>
            <w:r w:rsidR="00705DF4" w:rsidRPr="00AC6142">
              <w:rPr>
                <w:rFonts w:eastAsia="Calibri"/>
                <w:sz w:val="22"/>
                <w:szCs w:val="22"/>
              </w:rPr>
              <w:t>kā arī periodā līdz piedāvājumu iesniegšanas brīdim</w:t>
            </w:r>
            <w:r w:rsidR="00705DF4" w:rsidRPr="00AC6142">
              <w:rPr>
                <w:bCs/>
                <w:kern w:val="2"/>
                <w:sz w:val="22"/>
                <w:szCs w:val="22"/>
                <w14:ligatures w14:val="standardContextual"/>
              </w:rPr>
              <w:t xml:space="preserve">) ir pieredze būvdarbu vadītāja pienākumu izpildē vismaz 2 (divos) objektos, kurā katrā veikta </w:t>
            </w:r>
            <w:r w:rsidRPr="00AC6142">
              <w:rPr>
                <w:bCs/>
                <w:kern w:val="2"/>
                <w:sz w:val="22"/>
                <w:szCs w:val="22"/>
                <w14:ligatures w14:val="standardContextual"/>
              </w:rPr>
              <w:t xml:space="preserve">atkritumu infrastruktūras (tai skaitā šķiroto atkritumu savākšanas punkta vai laukuma, atkritumu šķirošanas laukuma, atkritumu pārkraušanas laukuma vai cita atkritumu apsaimniekošanas objekta) </w:t>
            </w:r>
            <w:r w:rsidR="00705DF4" w:rsidRPr="00AC6142">
              <w:rPr>
                <w:bCs/>
                <w:kern w:val="2"/>
                <w:sz w:val="22"/>
                <w:szCs w:val="22"/>
                <w14:ligatures w14:val="standardContextual"/>
              </w:rPr>
              <w:t>izbūve</w:t>
            </w:r>
            <w:r w:rsidRPr="00AC6142">
              <w:rPr>
                <w:bCs/>
                <w:kern w:val="2"/>
                <w:sz w:val="22"/>
                <w:szCs w:val="22"/>
                <w14:ligatures w14:val="standardContextual"/>
              </w:rPr>
              <w:t xml:space="preserve"> (jaunbūve)</w:t>
            </w:r>
            <w:r w:rsidR="00705DF4" w:rsidRPr="00AC6142">
              <w:rPr>
                <w:bCs/>
                <w:kern w:val="2"/>
                <w:sz w:val="22"/>
                <w:szCs w:val="22"/>
                <w14:ligatures w14:val="standardContextual"/>
              </w:rPr>
              <w:t xml:space="preserve"> vai pārbūve, ar nosacījumu, ka objekts ir pilnībā pabeigts un nodots ekspluatācijā.</w:t>
            </w:r>
            <w:bookmarkEnd w:id="49"/>
          </w:p>
          <w:p w14:paraId="097EC212" w14:textId="77777777" w:rsidR="00705DF4" w:rsidRPr="00AC6142" w:rsidRDefault="00705DF4" w:rsidP="00705DF4">
            <w:pPr>
              <w:pStyle w:val="Sarakstarindkopa"/>
              <w:tabs>
                <w:tab w:val="left" w:pos="993"/>
              </w:tabs>
              <w:ind w:left="567" w:hanging="567"/>
              <w:rPr>
                <w:bCs/>
                <w:kern w:val="2"/>
                <w:sz w:val="22"/>
                <w:szCs w:val="22"/>
                <w14:ligatures w14:val="standardContextual"/>
              </w:rPr>
            </w:pPr>
          </w:p>
          <w:p w14:paraId="5EE7E628" w14:textId="37B7747D" w:rsidR="00705DF4" w:rsidRPr="00AC6142" w:rsidRDefault="00705DF4" w:rsidP="00FF40A4">
            <w:pPr>
              <w:pStyle w:val="Pamatteksts"/>
              <w:widowControl/>
              <w:numPr>
                <w:ilvl w:val="2"/>
                <w:numId w:val="27"/>
              </w:numPr>
              <w:spacing w:after="0"/>
              <w:ind w:left="504"/>
              <w:jc w:val="both"/>
              <w:rPr>
                <w:rFonts w:hint="eastAsia"/>
                <w:bCs/>
                <w:kern w:val="2"/>
                <w:sz w:val="22"/>
                <w:szCs w:val="22"/>
                <w14:ligatures w14:val="standardContextual"/>
              </w:rPr>
            </w:pPr>
            <w:r w:rsidRPr="00AC6142">
              <w:rPr>
                <w:rFonts w:eastAsia="Calibri"/>
                <w:sz w:val="22"/>
                <w:szCs w:val="22"/>
              </w:rPr>
              <w:t xml:space="preserve">Pretendentam vai, ja pretendents ir apvienība, tad vismaz vienam apvienības dalībniekam, iepirkuma </w:t>
            </w:r>
            <w:r w:rsidRPr="00AC6142">
              <w:rPr>
                <w:bCs/>
                <w:kern w:val="2"/>
                <w:sz w:val="22"/>
                <w:szCs w:val="22"/>
                <w14:ligatures w14:val="standardContextual"/>
              </w:rPr>
              <w:t xml:space="preserve">līguma izpildē jānodrošina vismaz šādu </w:t>
            </w:r>
            <w:proofErr w:type="spellStart"/>
            <w:r w:rsidRPr="00AC6142">
              <w:rPr>
                <w:bCs/>
                <w:kern w:val="2"/>
                <w:sz w:val="22"/>
                <w:szCs w:val="22"/>
                <w14:ligatures w14:val="standardContextual"/>
              </w:rPr>
              <w:t>būvspeciālistu</w:t>
            </w:r>
            <w:proofErr w:type="spellEnd"/>
            <w:r w:rsidRPr="00AC6142">
              <w:rPr>
                <w:bCs/>
                <w:kern w:val="2"/>
                <w:sz w:val="22"/>
                <w:szCs w:val="22"/>
                <w14:ligatures w14:val="standardContextual"/>
              </w:rPr>
              <w:t xml:space="preserve"> piesaisti:</w:t>
            </w:r>
          </w:p>
          <w:p w14:paraId="01758086" w14:textId="77777777" w:rsidR="00705DF4" w:rsidRPr="00AC6142" w:rsidRDefault="00705DF4" w:rsidP="00705DF4">
            <w:pPr>
              <w:jc w:val="both"/>
              <w:rPr>
                <w:bCs/>
                <w:kern w:val="2"/>
                <w:sz w:val="22"/>
                <w:szCs w:val="22"/>
                <w14:ligatures w14:val="standardContextual"/>
              </w:rPr>
            </w:pPr>
            <w:r w:rsidRPr="00AC6142">
              <w:rPr>
                <w:bCs/>
                <w:kern w:val="2"/>
                <w:sz w:val="22"/>
                <w:szCs w:val="22"/>
                <w14:ligatures w14:val="standardContextual"/>
              </w:rPr>
              <w:t>Būvdarbiem:</w:t>
            </w:r>
          </w:p>
          <w:p w14:paraId="13D04F0D" w14:textId="77777777" w:rsidR="00705DF4" w:rsidRPr="00AC6142" w:rsidRDefault="00705DF4" w:rsidP="00FF40A4">
            <w:pPr>
              <w:pStyle w:val="Sarakstarindkopa"/>
              <w:numPr>
                <w:ilvl w:val="0"/>
                <w:numId w:val="30"/>
              </w:numPr>
              <w:ind w:left="402"/>
              <w:contextualSpacing/>
              <w:rPr>
                <w:bCs/>
                <w:kern w:val="2"/>
                <w:sz w:val="22"/>
                <w:szCs w:val="22"/>
                <w14:ligatures w14:val="standardContextual"/>
              </w:rPr>
            </w:pPr>
            <w:proofErr w:type="spellStart"/>
            <w:r w:rsidRPr="00AC6142">
              <w:rPr>
                <w:bCs/>
                <w:kern w:val="2"/>
                <w:sz w:val="22"/>
                <w:szCs w:val="22"/>
                <w14:ligatures w14:val="standardContextual"/>
              </w:rPr>
              <w:t>būvspeciālists</w:t>
            </w:r>
            <w:proofErr w:type="spellEnd"/>
            <w:r w:rsidRPr="00AC6142">
              <w:rPr>
                <w:bCs/>
                <w:kern w:val="2"/>
                <w:sz w:val="22"/>
                <w:szCs w:val="22"/>
                <w14:ligatures w14:val="standardContextual"/>
              </w:rPr>
              <w:t xml:space="preserve"> ceļu būvdarbu vadīšanā;</w:t>
            </w:r>
          </w:p>
          <w:p w14:paraId="68C8D5B8" w14:textId="77777777" w:rsidR="00705DF4" w:rsidRPr="00AC6142" w:rsidRDefault="00705DF4" w:rsidP="00FF40A4">
            <w:pPr>
              <w:pStyle w:val="Sarakstarindkopa"/>
              <w:numPr>
                <w:ilvl w:val="0"/>
                <w:numId w:val="30"/>
              </w:numPr>
              <w:ind w:left="402"/>
              <w:contextualSpacing/>
              <w:rPr>
                <w:bCs/>
                <w:kern w:val="2"/>
                <w:sz w:val="22"/>
                <w:szCs w:val="22"/>
                <w14:ligatures w14:val="standardContextual"/>
              </w:rPr>
            </w:pPr>
            <w:proofErr w:type="spellStart"/>
            <w:r w:rsidRPr="00AC6142">
              <w:rPr>
                <w:bCs/>
                <w:kern w:val="2"/>
                <w:sz w:val="22"/>
                <w:szCs w:val="22"/>
                <w14:ligatures w14:val="standardContextual"/>
              </w:rPr>
              <w:t>būvspeciālists</w:t>
            </w:r>
            <w:proofErr w:type="spellEnd"/>
            <w:r w:rsidRPr="00AC6142">
              <w:rPr>
                <w:bCs/>
                <w:kern w:val="2"/>
                <w:sz w:val="22"/>
                <w:szCs w:val="22"/>
                <w14:ligatures w14:val="standardContextual"/>
              </w:rPr>
              <w:t xml:space="preserve"> elektroietaišu izbūves darbu vadīšanā līdz 1 </w:t>
            </w:r>
            <w:proofErr w:type="spellStart"/>
            <w:r w:rsidRPr="00AC6142">
              <w:rPr>
                <w:bCs/>
                <w:kern w:val="2"/>
                <w:sz w:val="22"/>
                <w:szCs w:val="22"/>
                <w14:ligatures w14:val="standardContextual"/>
              </w:rPr>
              <w:t>kV</w:t>
            </w:r>
            <w:proofErr w:type="spellEnd"/>
            <w:r w:rsidRPr="00AC6142">
              <w:rPr>
                <w:bCs/>
                <w:kern w:val="2"/>
                <w:sz w:val="22"/>
                <w:szCs w:val="22"/>
                <w14:ligatures w14:val="standardContextual"/>
              </w:rPr>
              <w:t>;</w:t>
            </w:r>
          </w:p>
          <w:p w14:paraId="7BBBF338" w14:textId="77777777" w:rsidR="00705DF4" w:rsidRPr="00AC6142" w:rsidRDefault="00705DF4" w:rsidP="00705DF4">
            <w:pPr>
              <w:jc w:val="both"/>
              <w:rPr>
                <w:bCs/>
                <w:kern w:val="2"/>
                <w:sz w:val="22"/>
                <w:szCs w:val="22"/>
                <w14:ligatures w14:val="standardContextual"/>
              </w:rPr>
            </w:pPr>
            <w:r w:rsidRPr="00AC6142">
              <w:rPr>
                <w:bCs/>
                <w:kern w:val="2"/>
                <w:sz w:val="22"/>
                <w:szCs w:val="22"/>
                <w14:ligatures w14:val="standardContextual"/>
              </w:rPr>
              <w:t>Projektēšanas darbiem:</w:t>
            </w:r>
          </w:p>
          <w:p w14:paraId="746EA373" w14:textId="77777777" w:rsidR="00705DF4" w:rsidRPr="00AC6142" w:rsidRDefault="00705DF4" w:rsidP="00FF40A4">
            <w:pPr>
              <w:pStyle w:val="Sarakstarindkopa"/>
              <w:numPr>
                <w:ilvl w:val="0"/>
                <w:numId w:val="30"/>
              </w:numPr>
              <w:ind w:left="402"/>
              <w:contextualSpacing/>
              <w:rPr>
                <w:bCs/>
                <w:kern w:val="2"/>
                <w:sz w:val="22"/>
                <w:szCs w:val="22"/>
                <w14:ligatures w14:val="standardContextual"/>
              </w:rPr>
            </w:pPr>
            <w:proofErr w:type="spellStart"/>
            <w:r w:rsidRPr="00AC6142">
              <w:rPr>
                <w:bCs/>
                <w:kern w:val="2"/>
                <w:sz w:val="22"/>
                <w:szCs w:val="22"/>
                <w14:ligatures w14:val="standardContextual"/>
              </w:rPr>
              <w:t>būvspeciālists</w:t>
            </w:r>
            <w:proofErr w:type="spellEnd"/>
            <w:r w:rsidRPr="00AC6142">
              <w:rPr>
                <w:bCs/>
                <w:kern w:val="2"/>
                <w:sz w:val="22"/>
                <w:szCs w:val="22"/>
                <w14:ligatures w14:val="standardContextual"/>
              </w:rPr>
              <w:t xml:space="preserve"> ceļu projektēšanā;</w:t>
            </w:r>
          </w:p>
          <w:p w14:paraId="2921CD8D" w14:textId="77777777" w:rsidR="00705DF4" w:rsidRPr="00AC6142" w:rsidRDefault="00705DF4" w:rsidP="00FF40A4">
            <w:pPr>
              <w:pStyle w:val="Sarakstarindkopa"/>
              <w:numPr>
                <w:ilvl w:val="0"/>
                <w:numId w:val="30"/>
              </w:numPr>
              <w:ind w:left="402"/>
              <w:contextualSpacing/>
              <w:rPr>
                <w:bCs/>
                <w:kern w:val="2"/>
                <w:sz w:val="22"/>
                <w:szCs w:val="22"/>
                <w14:ligatures w14:val="standardContextual"/>
              </w:rPr>
            </w:pPr>
            <w:proofErr w:type="spellStart"/>
            <w:r w:rsidRPr="00AC6142">
              <w:rPr>
                <w:bCs/>
                <w:kern w:val="2"/>
                <w:sz w:val="22"/>
                <w:szCs w:val="22"/>
                <w14:ligatures w14:val="standardContextual"/>
              </w:rPr>
              <w:t>būvspeciālists</w:t>
            </w:r>
            <w:proofErr w:type="spellEnd"/>
            <w:r w:rsidRPr="00AC6142">
              <w:rPr>
                <w:bCs/>
                <w:kern w:val="2"/>
                <w:sz w:val="22"/>
                <w:szCs w:val="22"/>
                <w14:ligatures w14:val="standardContextual"/>
              </w:rPr>
              <w:t xml:space="preserve"> elektroietaišu projektēšanā līdz 1 </w:t>
            </w:r>
            <w:proofErr w:type="spellStart"/>
            <w:r w:rsidRPr="00AC6142">
              <w:rPr>
                <w:bCs/>
                <w:kern w:val="2"/>
                <w:sz w:val="22"/>
                <w:szCs w:val="22"/>
                <w14:ligatures w14:val="standardContextual"/>
              </w:rPr>
              <w:t>kV</w:t>
            </w:r>
            <w:proofErr w:type="spellEnd"/>
            <w:r w:rsidRPr="00AC6142">
              <w:rPr>
                <w:bCs/>
                <w:kern w:val="2"/>
                <w:sz w:val="22"/>
                <w:szCs w:val="22"/>
                <w14:ligatures w14:val="standardContextual"/>
              </w:rPr>
              <w:t>.</w:t>
            </w:r>
          </w:p>
          <w:p w14:paraId="7E2156D8" w14:textId="16089BC8" w:rsidR="00705DF4" w:rsidRPr="00806095" w:rsidRDefault="00705DF4" w:rsidP="00705DF4">
            <w:pPr>
              <w:pStyle w:val="Pamatteksts"/>
              <w:widowControl/>
              <w:spacing w:after="0"/>
              <w:ind w:left="840"/>
              <w:jc w:val="both"/>
              <w:rPr>
                <w:rFonts w:ascii="Times New Roman" w:hAnsi="Times New Roman"/>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76933" w14:textId="37EF62E6" w:rsidR="00705DF4" w:rsidRPr="00806095" w:rsidRDefault="00940643" w:rsidP="00940643">
            <w:pPr>
              <w:widowControl w:val="0"/>
              <w:ind w:left="688" w:hanging="688"/>
              <w:jc w:val="both"/>
              <w:rPr>
                <w:sz w:val="22"/>
                <w:szCs w:val="22"/>
              </w:rPr>
            </w:pPr>
            <w:r w:rsidRPr="00806095">
              <w:rPr>
                <w:sz w:val="22"/>
                <w:szCs w:val="22"/>
              </w:rPr>
              <w:t>4.</w:t>
            </w:r>
            <w:r w:rsidR="007039FC" w:rsidRPr="00806095">
              <w:rPr>
                <w:sz w:val="22"/>
                <w:szCs w:val="22"/>
              </w:rPr>
              <w:t>4</w:t>
            </w:r>
            <w:r w:rsidRPr="00806095">
              <w:rPr>
                <w:sz w:val="22"/>
                <w:szCs w:val="22"/>
              </w:rPr>
              <w:t>.2.1. Jāiesniedz i</w:t>
            </w:r>
            <w:r w:rsidR="00705DF4" w:rsidRPr="00806095">
              <w:rPr>
                <w:sz w:val="22"/>
                <w:szCs w:val="22"/>
              </w:rPr>
              <w:t>nformācija</w:t>
            </w:r>
            <w:r w:rsidR="001C4773" w:rsidRPr="00806095">
              <w:rPr>
                <w:sz w:val="22"/>
                <w:szCs w:val="22"/>
              </w:rPr>
              <w:t xml:space="preserve"> </w:t>
            </w:r>
            <w:r w:rsidR="001C4773" w:rsidRPr="00806095">
              <w:rPr>
                <w:rStyle w:val="Hyperlink2"/>
                <w:kern w:val="24"/>
                <w:sz w:val="22"/>
                <w:szCs w:val="22"/>
              </w:rPr>
              <w:t xml:space="preserve">saskaņā ar nolikuma </w:t>
            </w:r>
            <w:r w:rsidR="002429EE" w:rsidRPr="00806095">
              <w:rPr>
                <w:rStyle w:val="Hyperlink2"/>
                <w:kern w:val="24"/>
                <w:sz w:val="22"/>
                <w:szCs w:val="22"/>
              </w:rPr>
              <w:t>3</w:t>
            </w:r>
            <w:r w:rsidR="001C4773" w:rsidRPr="00806095">
              <w:rPr>
                <w:rStyle w:val="Hyperlink2"/>
                <w:kern w:val="24"/>
                <w:sz w:val="22"/>
                <w:szCs w:val="22"/>
              </w:rPr>
              <w:t>. pielikumu</w:t>
            </w:r>
            <w:r w:rsidR="00705DF4" w:rsidRPr="00806095">
              <w:rPr>
                <w:sz w:val="22"/>
                <w:szCs w:val="22"/>
              </w:rPr>
              <w:t xml:space="preserve">, kas apliecina nolikuma </w:t>
            </w:r>
            <w:r w:rsidRPr="00806095">
              <w:rPr>
                <w:sz w:val="22"/>
                <w:szCs w:val="22"/>
              </w:rPr>
              <w:t>4.4.2</w:t>
            </w:r>
            <w:r w:rsidR="00705DF4" w:rsidRPr="00806095">
              <w:rPr>
                <w:sz w:val="22"/>
                <w:szCs w:val="22"/>
              </w:rPr>
              <w:t xml:space="preserve">. punkta 1) apakšpunktā norādīto speciālistu </w:t>
            </w:r>
            <w:r w:rsidR="00705DF4" w:rsidRPr="00806095">
              <w:rPr>
                <w:bCs/>
                <w:sz w:val="22"/>
                <w:szCs w:val="22"/>
              </w:rPr>
              <w:t>pieredzi</w:t>
            </w:r>
            <w:r w:rsidR="00705DF4" w:rsidRPr="00806095">
              <w:rPr>
                <w:sz w:val="22"/>
                <w:szCs w:val="22"/>
              </w:rPr>
              <w:t xml:space="preserve">, norādot </w:t>
            </w:r>
            <w:r w:rsidR="00705DF4" w:rsidRPr="00806095">
              <w:rPr>
                <w:rFonts w:eastAsia="Times New Roman"/>
                <w:sz w:val="22"/>
                <w:szCs w:val="22"/>
              </w:rPr>
              <w:t xml:space="preserve">darbu pasūtītāju, projektējamā objekta nosaukumu un raksturojumu, darbu izpildes periodu, norādot datumu, kad </w:t>
            </w:r>
            <w:r w:rsidR="00705DF4" w:rsidRPr="00806095">
              <w:rPr>
                <w:sz w:val="22"/>
                <w:szCs w:val="22"/>
              </w:rPr>
              <w:t>saņemta atzīme par projektēšanas nosacījumu izpildi,</w:t>
            </w:r>
            <w:r w:rsidR="00705DF4" w:rsidRPr="00806095">
              <w:rPr>
                <w:rFonts w:eastAsia="Times New Roman"/>
                <w:sz w:val="22"/>
                <w:szCs w:val="22"/>
              </w:rPr>
              <w:t xml:space="preserve"> un </w:t>
            </w:r>
            <w:r w:rsidR="00705DF4" w:rsidRPr="00806095">
              <w:rPr>
                <w:sz w:val="22"/>
                <w:szCs w:val="22"/>
              </w:rPr>
              <w:t xml:space="preserve">informācija, kas apliecina nolikuma </w:t>
            </w:r>
            <w:r w:rsidRPr="00806095">
              <w:rPr>
                <w:sz w:val="22"/>
                <w:szCs w:val="22"/>
              </w:rPr>
              <w:t>4.4.2</w:t>
            </w:r>
            <w:r w:rsidR="00705DF4" w:rsidRPr="00806095">
              <w:rPr>
                <w:sz w:val="22"/>
                <w:szCs w:val="22"/>
              </w:rPr>
              <w:t xml:space="preserve">. punkta 2) apakšpunktā norādīto speciālistu </w:t>
            </w:r>
            <w:r w:rsidR="00705DF4" w:rsidRPr="00806095">
              <w:rPr>
                <w:bCs/>
                <w:sz w:val="22"/>
                <w:szCs w:val="22"/>
              </w:rPr>
              <w:t>pieredzi, norādot</w:t>
            </w:r>
            <w:r w:rsidR="00705DF4" w:rsidRPr="00806095">
              <w:rPr>
                <w:sz w:val="22"/>
                <w:szCs w:val="22"/>
              </w:rPr>
              <w:t xml:space="preserve"> darbu pasūtītāju, objekta nosaukumu un raksturojumu, būvdarbu izpildes periodu, izpildes vietu, norādot datumu, kad objekts nodots ekspluatācijā,</w:t>
            </w:r>
            <w:r w:rsidR="00705DF4" w:rsidRPr="00806095">
              <w:rPr>
                <w:rFonts w:eastAsia="Times New Roman"/>
                <w:sz w:val="22"/>
                <w:szCs w:val="22"/>
              </w:rPr>
              <w:t xml:space="preserve"> </w:t>
            </w:r>
            <w:r w:rsidR="00705DF4" w:rsidRPr="00806095">
              <w:rPr>
                <w:b/>
                <w:sz w:val="22"/>
                <w:szCs w:val="22"/>
              </w:rPr>
              <w:t>obligāti pievienojot</w:t>
            </w:r>
            <w:r w:rsidR="00705DF4" w:rsidRPr="00806095">
              <w:rPr>
                <w:sz w:val="22"/>
                <w:szCs w:val="22"/>
              </w:rPr>
              <w:t xml:space="preserve"> darbu pasūtītāju izziņas (atsauksmes) par visiem darbu sarakstā norādītajiem objektiem, kurās tiek apliecināta pretendenta piedāvāto speciālistu pieredze nolikuma </w:t>
            </w:r>
            <w:r w:rsidR="002429EE" w:rsidRPr="00806095">
              <w:rPr>
                <w:sz w:val="22"/>
                <w:szCs w:val="22"/>
              </w:rPr>
              <w:t>4.4.2</w:t>
            </w:r>
            <w:r w:rsidR="00705DF4" w:rsidRPr="00806095">
              <w:rPr>
                <w:sz w:val="22"/>
                <w:szCs w:val="22"/>
              </w:rPr>
              <w:t xml:space="preserve">. punktā minēto darbu veikšanā (ja pretendents objektīvu iemeslu dēļ nevar iesniegt darbu pasūtītāja izziņas, jāiesniedz citi dokumenti, kas </w:t>
            </w:r>
            <w:r w:rsidR="00305D04">
              <w:rPr>
                <w:sz w:val="22"/>
                <w:szCs w:val="22"/>
              </w:rPr>
              <w:t xml:space="preserve">objektīvi </w:t>
            </w:r>
            <w:r w:rsidR="00705DF4" w:rsidRPr="00806095">
              <w:rPr>
                <w:sz w:val="22"/>
                <w:szCs w:val="22"/>
              </w:rPr>
              <w:t>apliecina speciālistu pieredzes atbilstību nolikuma prasībām).</w:t>
            </w:r>
          </w:p>
          <w:p w14:paraId="32EB8E3D" w14:textId="0397B120" w:rsidR="00705DF4" w:rsidRPr="00806095" w:rsidRDefault="00705DF4" w:rsidP="00705DF4">
            <w:pPr>
              <w:widowControl w:val="0"/>
              <w:ind w:left="51"/>
              <w:jc w:val="both"/>
              <w:rPr>
                <w:sz w:val="22"/>
                <w:szCs w:val="22"/>
              </w:rPr>
            </w:pPr>
          </w:p>
          <w:p w14:paraId="6D72BC10" w14:textId="05752341" w:rsidR="00CE4B1A" w:rsidRPr="00806095" w:rsidRDefault="00CE4B1A" w:rsidP="00CE4B1A">
            <w:pPr>
              <w:widowControl w:val="0"/>
              <w:ind w:left="688" w:hanging="688"/>
              <w:jc w:val="both"/>
              <w:rPr>
                <w:sz w:val="22"/>
                <w:szCs w:val="22"/>
              </w:rPr>
            </w:pPr>
            <w:r w:rsidRPr="00806095">
              <w:rPr>
                <w:sz w:val="22"/>
                <w:szCs w:val="22"/>
              </w:rPr>
              <w:t>4.</w:t>
            </w:r>
            <w:r w:rsidR="006E776A">
              <w:rPr>
                <w:sz w:val="22"/>
                <w:szCs w:val="22"/>
              </w:rPr>
              <w:t>4</w:t>
            </w:r>
            <w:r w:rsidRPr="00806095">
              <w:rPr>
                <w:sz w:val="22"/>
                <w:szCs w:val="22"/>
              </w:rPr>
              <w:t>.2.2. Jāiesniedz informācija par nolikuma 4.4.3.punktā prasītajiem speciālistiem saskaņā ar nolikuma 3. pielikumu.</w:t>
            </w:r>
          </w:p>
          <w:p w14:paraId="05C090D7" w14:textId="77777777" w:rsidR="00CE4B1A" w:rsidRPr="00806095" w:rsidRDefault="00CE4B1A" w:rsidP="00705DF4">
            <w:pPr>
              <w:widowControl w:val="0"/>
              <w:ind w:left="51"/>
              <w:jc w:val="both"/>
              <w:rPr>
                <w:sz w:val="22"/>
                <w:szCs w:val="22"/>
              </w:rPr>
            </w:pPr>
          </w:p>
          <w:p w14:paraId="11BC834B" w14:textId="4FE2D6C7" w:rsidR="00705DF4" w:rsidRPr="00806095" w:rsidRDefault="00940643" w:rsidP="00940643">
            <w:pPr>
              <w:widowControl w:val="0"/>
              <w:ind w:left="688" w:hanging="688"/>
              <w:jc w:val="both"/>
              <w:rPr>
                <w:sz w:val="22"/>
                <w:szCs w:val="22"/>
              </w:rPr>
            </w:pPr>
            <w:r w:rsidRPr="00806095">
              <w:rPr>
                <w:sz w:val="22"/>
                <w:szCs w:val="22"/>
              </w:rPr>
              <w:t>4.</w:t>
            </w:r>
            <w:r w:rsidR="006E776A">
              <w:rPr>
                <w:sz w:val="22"/>
                <w:szCs w:val="22"/>
              </w:rPr>
              <w:t>4</w:t>
            </w:r>
            <w:r w:rsidRPr="00806095">
              <w:rPr>
                <w:sz w:val="22"/>
                <w:szCs w:val="22"/>
              </w:rPr>
              <w:t>.2.</w:t>
            </w:r>
            <w:r w:rsidR="00CE4B1A" w:rsidRPr="00806095">
              <w:rPr>
                <w:sz w:val="22"/>
                <w:szCs w:val="22"/>
              </w:rPr>
              <w:t>3</w:t>
            </w:r>
            <w:r w:rsidRPr="00806095">
              <w:rPr>
                <w:sz w:val="22"/>
                <w:szCs w:val="22"/>
              </w:rPr>
              <w:t xml:space="preserve">. </w:t>
            </w:r>
            <w:r w:rsidR="00705DF4" w:rsidRPr="00806095">
              <w:rPr>
                <w:b/>
                <w:bCs/>
                <w:sz w:val="22"/>
                <w:szCs w:val="22"/>
              </w:rPr>
              <w:t>Jāpievieno</w:t>
            </w:r>
            <w:r w:rsidR="00705DF4" w:rsidRPr="00806095">
              <w:rPr>
                <w:sz w:val="22"/>
                <w:szCs w:val="22"/>
              </w:rPr>
              <w:t xml:space="preserve"> nolikuma </w:t>
            </w:r>
            <w:r w:rsidRPr="00806095">
              <w:rPr>
                <w:sz w:val="22"/>
                <w:szCs w:val="22"/>
              </w:rPr>
              <w:t>4.4.2</w:t>
            </w:r>
            <w:r w:rsidR="00705DF4" w:rsidRPr="00806095">
              <w:rPr>
                <w:sz w:val="22"/>
                <w:szCs w:val="22"/>
              </w:rPr>
              <w:t>.</w:t>
            </w:r>
            <w:r w:rsidRPr="00806095">
              <w:rPr>
                <w:sz w:val="22"/>
                <w:szCs w:val="22"/>
              </w:rPr>
              <w:t xml:space="preserve"> un 4.4.3.</w:t>
            </w:r>
            <w:r w:rsidR="00705DF4" w:rsidRPr="00806095">
              <w:rPr>
                <w:sz w:val="22"/>
                <w:szCs w:val="22"/>
              </w:rPr>
              <w:t xml:space="preserve"> punktā norādīto speciālistu apliecinājumus par gatavību veikt attiecīgā speciālista pienākumus iepirkuma līguma ietvaros, ja pretendents tiek atzīts par konkursa uzvarētāju, un pretendentam jānorāda, kāds būs tiesisko attiecību veids (darba līgums, uzņēmuma līgums, vai tml.) starp pretendentu un nolikuma </w:t>
            </w:r>
            <w:r w:rsidRPr="00806095">
              <w:rPr>
                <w:sz w:val="22"/>
                <w:szCs w:val="22"/>
              </w:rPr>
              <w:t>4.4.2. un 4.4.3</w:t>
            </w:r>
            <w:r w:rsidR="00705DF4" w:rsidRPr="00806095">
              <w:rPr>
                <w:sz w:val="22"/>
                <w:szCs w:val="22"/>
              </w:rPr>
              <w:t>.punktā norādītajiem speciālistiem.</w:t>
            </w:r>
          </w:p>
          <w:p w14:paraId="08059284" w14:textId="77777777" w:rsidR="00705DF4" w:rsidRPr="00806095" w:rsidRDefault="00705DF4" w:rsidP="00705DF4">
            <w:pPr>
              <w:widowControl w:val="0"/>
              <w:ind w:left="51"/>
              <w:jc w:val="both"/>
              <w:rPr>
                <w:sz w:val="22"/>
                <w:szCs w:val="22"/>
              </w:rPr>
            </w:pPr>
          </w:p>
          <w:p w14:paraId="58D28341" w14:textId="2A4F2ABB" w:rsidR="00705DF4" w:rsidRPr="00806095" w:rsidRDefault="00940643" w:rsidP="00940643">
            <w:pPr>
              <w:widowControl w:val="0"/>
              <w:ind w:left="688" w:hanging="688"/>
              <w:jc w:val="both"/>
              <w:rPr>
                <w:rFonts w:eastAsia="Times New Roman"/>
                <w:sz w:val="22"/>
                <w:szCs w:val="22"/>
              </w:rPr>
            </w:pPr>
            <w:r w:rsidRPr="00806095">
              <w:rPr>
                <w:sz w:val="22"/>
                <w:szCs w:val="22"/>
              </w:rPr>
              <w:t>4.</w:t>
            </w:r>
            <w:r w:rsidR="006E776A">
              <w:rPr>
                <w:sz w:val="22"/>
                <w:szCs w:val="22"/>
              </w:rPr>
              <w:t>4</w:t>
            </w:r>
            <w:r w:rsidRPr="00806095">
              <w:rPr>
                <w:sz w:val="22"/>
                <w:szCs w:val="22"/>
              </w:rPr>
              <w:t>.2.</w:t>
            </w:r>
            <w:r w:rsidR="00CE4B1A" w:rsidRPr="00806095">
              <w:rPr>
                <w:sz w:val="22"/>
                <w:szCs w:val="22"/>
              </w:rPr>
              <w:t>4</w:t>
            </w:r>
            <w:r w:rsidR="00705DF4" w:rsidRPr="00806095">
              <w:rPr>
                <w:sz w:val="22"/>
                <w:szCs w:val="22"/>
              </w:rPr>
              <w:t xml:space="preserve">. Par speciālistu būvprakses sertifikātu esamību atbilstoši nolikuma </w:t>
            </w:r>
            <w:r w:rsidRPr="00806095">
              <w:rPr>
                <w:sz w:val="22"/>
                <w:szCs w:val="22"/>
              </w:rPr>
              <w:t>4.4.2. un 4.4.3</w:t>
            </w:r>
            <w:r w:rsidR="00705DF4" w:rsidRPr="00806095">
              <w:rPr>
                <w:sz w:val="22"/>
                <w:szCs w:val="22"/>
              </w:rPr>
              <w:t>. punktam, kuri būvprakses sertifikātu saņēmuši Latvijas Republikā, Pasūtītājs pārliecinās attiecīgo informāciju iegūstot publiskajā datubāzē (Būvniecības informācijas sistēmā</w:t>
            </w:r>
            <w:r w:rsidR="00705DF4" w:rsidRPr="00806095">
              <w:rPr>
                <w:rFonts w:eastAsia="Times New Roman"/>
                <w:sz w:val="22"/>
                <w:szCs w:val="22"/>
              </w:rPr>
              <w:t xml:space="preserve"> </w:t>
            </w:r>
            <w:r w:rsidR="00705DF4" w:rsidRPr="00806095">
              <w:rPr>
                <w:rFonts w:eastAsia="Times New Roman"/>
                <w:sz w:val="22"/>
                <w:szCs w:val="22"/>
              </w:rPr>
              <w:lastRenderedPageBreak/>
              <w:t>(</w:t>
            </w:r>
            <w:hyperlink r:id="rId15" w:history="1">
              <w:r w:rsidR="00705DF4" w:rsidRPr="00806095">
                <w:rPr>
                  <w:rFonts w:eastAsia="Times New Roman"/>
                  <w:color w:val="0000FF"/>
                  <w:sz w:val="22"/>
                  <w:szCs w:val="22"/>
                  <w:u w:val="single"/>
                </w:rPr>
                <w:t>www.bis.gov.lv)</w:t>
              </w:r>
            </w:hyperlink>
            <w:r w:rsidR="00705DF4" w:rsidRPr="00806095">
              <w:rPr>
                <w:rFonts w:eastAsia="Times New Roman"/>
                <w:sz w:val="22"/>
                <w:szCs w:val="22"/>
              </w:rPr>
              <w:t>).</w:t>
            </w:r>
          </w:p>
          <w:p w14:paraId="1F024263" w14:textId="77777777" w:rsidR="00705DF4" w:rsidRPr="00806095" w:rsidRDefault="00705DF4" w:rsidP="00705DF4">
            <w:pPr>
              <w:widowControl w:val="0"/>
              <w:jc w:val="both"/>
              <w:rPr>
                <w:rFonts w:eastAsia="Times New Roman"/>
                <w:sz w:val="22"/>
                <w:szCs w:val="22"/>
              </w:rPr>
            </w:pPr>
          </w:p>
          <w:p w14:paraId="34B9876A" w14:textId="09C9004C" w:rsidR="00705DF4" w:rsidRPr="00806095" w:rsidRDefault="00940643" w:rsidP="00705DF4">
            <w:pPr>
              <w:widowControl w:val="0"/>
              <w:jc w:val="both"/>
              <w:rPr>
                <w:sz w:val="22"/>
                <w:szCs w:val="22"/>
              </w:rPr>
            </w:pPr>
            <w:r w:rsidRPr="00806095">
              <w:rPr>
                <w:sz w:val="22"/>
                <w:szCs w:val="22"/>
              </w:rPr>
              <w:t>4.</w:t>
            </w:r>
            <w:r w:rsidR="006E776A">
              <w:rPr>
                <w:sz w:val="22"/>
                <w:szCs w:val="22"/>
              </w:rPr>
              <w:t>4</w:t>
            </w:r>
            <w:r w:rsidRPr="00806095">
              <w:rPr>
                <w:sz w:val="22"/>
                <w:szCs w:val="22"/>
              </w:rPr>
              <w:t>.2.</w:t>
            </w:r>
            <w:r w:rsidR="00CE4B1A" w:rsidRPr="00806095">
              <w:rPr>
                <w:sz w:val="22"/>
                <w:szCs w:val="22"/>
              </w:rPr>
              <w:t>5</w:t>
            </w:r>
            <w:r w:rsidR="00705DF4" w:rsidRPr="00806095">
              <w:rPr>
                <w:rFonts w:eastAsia="Times New Roman"/>
                <w:sz w:val="22"/>
                <w:szCs w:val="22"/>
              </w:rPr>
              <w:t xml:space="preserve">. </w:t>
            </w:r>
            <w:r w:rsidR="00705DF4" w:rsidRPr="00806095">
              <w:rPr>
                <w:sz w:val="22"/>
                <w:szCs w:val="22"/>
              </w:rPr>
              <w:t>Attiecībā uz ārvalstu speciālistu:</w:t>
            </w:r>
          </w:p>
          <w:p w14:paraId="4C8CB0DE" w14:textId="77777777" w:rsidR="00705DF4" w:rsidRPr="00806095" w:rsidRDefault="00705DF4" w:rsidP="00705DF4">
            <w:pPr>
              <w:pStyle w:val="Sarakstarindkopa"/>
              <w:widowControl w:val="0"/>
              <w:rPr>
                <w:sz w:val="22"/>
                <w:szCs w:val="22"/>
              </w:rPr>
            </w:pPr>
          </w:p>
          <w:p w14:paraId="4C6A19CD" w14:textId="1135AE45" w:rsidR="00705DF4" w:rsidRPr="00806095" w:rsidRDefault="00705DF4" w:rsidP="00FF40A4">
            <w:pPr>
              <w:widowControl w:val="0"/>
              <w:numPr>
                <w:ilvl w:val="0"/>
                <w:numId w:val="26"/>
              </w:numPr>
              <w:ind w:left="426"/>
              <w:jc w:val="both"/>
              <w:rPr>
                <w:rFonts w:eastAsia="Calibri"/>
                <w:sz w:val="22"/>
                <w:szCs w:val="22"/>
              </w:rPr>
            </w:pPr>
            <w:r w:rsidRPr="00806095">
              <w:rPr>
                <w:rFonts w:eastAsia="Calibri"/>
                <w:sz w:val="22"/>
                <w:szCs w:val="22"/>
              </w:rPr>
              <w:t xml:space="preserve">kura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pakalpojumu sniegšanai. Pretendentam ir jāiesniedz apliecinājums, ka tā piesaistītie ārvalstu speciālisti ir tiesīgi sniegt </w:t>
            </w:r>
            <w:r w:rsidR="00940643" w:rsidRPr="00806095">
              <w:rPr>
                <w:sz w:val="22"/>
                <w:szCs w:val="22"/>
              </w:rPr>
              <w:t>4.4.2. un 4.4.3</w:t>
            </w:r>
            <w:r w:rsidRPr="00806095">
              <w:rPr>
                <w:sz w:val="22"/>
                <w:szCs w:val="22"/>
              </w:rPr>
              <w:t xml:space="preserve">. </w:t>
            </w:r>
            <w:r w:rsidRPr="00806095">
              <w:rPr>
                <w:rFonts w:eastAsia="Calibri"/>
                <w:sz w:val="22"/>
                <w:szCs w:val="22"/>
              </w:rPr>
              <w:t>punktā norādītos pakalpojumus, un gadījumā, ja ar pretendentu tiks noslēgts iepirkuma līgums, tas līdz iepirkuma līguma noslēgšanai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600DAAE8" w14:textId="72A92A59" w:rsidR="00705DF4" w:rsidRPr="00806095" w:rsidRDefault="00705DF4" w:rsidP="00FF40A4">
            <w:pPr>
              <w:widowControl w:val="0"/>
              <w:numPr>
                <w:ilvl w:val="0"/>
                <w:numId w:val="26"/>
              </w:numPr>
              <w:ind w:left="426"/>
              <w:jc w:val="both"/>
              <w:rPr>
                <w:rStyle w:val="Hyperlink2"/>
                <w:kern w:val="24"/>
                <w:sz w:val="22"/>
                <w:szCs w:val="22"/>
              </w:rPr>
            </w:pPr>
            <w:r w:rsidRPr="00806095">
              <w:rPr>
                <w:rFonts w:eastAsia="Calibri"/>
                <w:sz w:val="22"/>
                <w:szCs w:val="22"/>
              </w:rPr>
              <w:t xml:space="preserve">kura mītnes valsts nav Eiropas Savienības dalībvalsts vai Eiropas Brīvās tirdzniecības asociācijas dalībvalsts – pretendentam jāiesniedz atbilstoši attiecīgās valsts normatīvajiem aktiem izsniegts dokuments, kas apliecina speciālistu profesionālo kvalifikāciju sniegt </w:t>
            </w:r>
            <w:r w:rsidR="001C4773" w:rsidRPr="00806095">
              <w:rPr>
                <w:sz w:val="22"/>
                <w:szCs w:val="22"/>
              </w:rPr>
              <w:t>4.4.2. un 4.4.3</w:t>
            </w:r>
            <w:r w:rsidRPr="00806095">
              <w:rPr>
                <w:rFonts w:eastAsia="Calibri"/>
                <w:sz w:val="22"/>
                <w:szCs w:val="22"/>
              </w:rPr>
              <w:t xml:space="preserve">. punktā norādītos pakalpojumus un apliecinājumu, ka gadījumā, ja pretendents  konkursa otrajā kārtā iegūst tiesības slēgt līgumu, līdz iepirkuma līguma noslēgšanai tie iesniegs dokumentu, kas apliecina, ka ārvalstu speciālistu profesionālā kvalifikācija atbilst Latvijas Republikā noteiktajām prasībām un ir atzīta atbilstoši likuma „Par reglamentētajām profesijām un profesionālās kvalifikācijas atzīšanu” prasībām. </w:t>
            </w:r>
          </w:p>
        </w:tc>
      </w:tr>
      <w:tr w:rsidR="00705DF4" w:rsidRPr="00806095"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66C6A" w14:textId="19092AF9" w:rsidR="00705DF4" w:rsidRPr="00806095" w:rsidRDefault="00705DF4" w:rsidP="00FF40A4">
            <w:pPr>
              <w:pStyle w:val="Pamatteksts"/>
              <w:widowControl/>
              <w:numPr>
                <w:ilvl w:val="2"/>
                <w:numId w:val="27"/>
              </w:numPr>
              <w:spacing w:after="0"/>
              <w:ind w:left="504"/>
              <w:jc w:val="both"/>
              <w:rPr>
                <w:rStyle w:val="Hyperlink2"/>
                <w:rFonts w:ascii="Times New Roman" w:hAnsi="Times New Roman"/>
                <w:kern w:val="24"/>
                <w:sz w:val="22"/>
                <w:szCs w:val="22"/>
              </w:rPr>
            </w:pPr>
            <w:r w:rsidRPr="00806095">
              <w:rPr>
                <w:rFonts w:eastAsia="Times New Roman"/>
                <w:bCs/>
                <w:sz w:val="22"/>
                <w:szCs w:val="22"/>
              </w:rPr>
              <w:lastRenderedPageBreak/>
              <w:t>P</w:t>
            </w:r>
            <w:r w:rsidRPr="00806095">
              <w:rPr>
                <w:rFonts w:eastAsia="Times New Roman"/>
                <w:sz w:val="22"/>
                <w:szCs w:val="22"/>
              </w:rPr>
              <w:t>retendenta vai, ja pretendents ir apvienība, tad visu apvienības dalībnieku kopā, rīcībā jābūt tehniskajam personālam un aprīkojumam (iekārtām, instrumentiem u.c.), kas nepieciešams kvalitatīvai un sekmīgai līguma izpildei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A1319" w14:textId="11FE73EE" w:rsidR="00705DF4" w:rsidRPr="00806095" w:rsidRDefault="001C4773" w:rsidP="001C4773">
            <w:pPr>
              <w:widowControl w:val="0"/>
              <w:tabs>
                <w:tab w:val="left" w:pos="688"/>
              </w:tabs>
              <w:ind w:left="688" w:hanging="709"/>
              <w:jc w:val="both"/>
              <w:rPr>
                <w:rStyle w:val="Hyperlink2"/>
                <w:kern w:val="24"/>
                <w:sz w:val="22"/>
                <w:szCs w:val="22"/>
              </w:rPr>
            </w:pPr>
            <w:r w:rsidRPr="00806095">
              <w:rPr>
                <w:sz w:val="22"/>
                <w:szCs w:val="22"/>
              </w:rPr>
              <w:t>4.4.4.1. Jāiesniedz p</w:t>
            </w:r>
            <w:r w:rsidR="00705DF4" w:rsidRPr="00806095">
              <w:rPr>
                <w:sz w:val="22"/>
                <w:szCs w:val="22"/>
              </w:rPr>
              <w:t>retendenta apliecinājums, ka tā rīcībā ir tehniskais personāls un aprīkojums (iekārtas, instrumenti u.c.), kas nepieciešams kvalitatīvai un sekmīgai iepirkuma līguma izpildei.</w:t>
            </w:r>
          </w:p>
        </w:tc>
      </w:tr>
      <w:tr w:rsidR="00705DF4" w:rsidRPr="00806095" w14:paraId="0B383D26"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2A5EF" w14:textId="6487EEAF" w:rsidR="00705DF4" w:rsidRPr="00806095" w:rsidRDefault="00705DF4" w:rsidP="00FF40A4">
            <w:pPr>
              <w:pStyle w:val="Pamatteksts"/>
              <w:widowControl/>
              <w:numPr>
                <w:ilvl w:val="2"/>
                <w:numId w:val="27"/>
              </w:numPr>
              <w:spacing w:after="0"/>
              <w:ind w:left="504"/>
              <w:jc w:val="both"/>
              <w:rPr>
                <w:rStyle w:val="Hyperlink2"/>
                <w:rFonts w:ascii="Times New Roman" w:hAnsi="Times New Roman"/>
                <w:kern w:val="24"/>
                <w:sz w:val="22"/>
                <w:szCs w:val="22"/>
              </w:rPr>
            </w:pPr>
            <w:r w:rsidRPr="00806095">
              <w:rPr>
                <w:rFonts w:ascii="Times New Roman" w:hAnsi="Times New Roman"/>
                <w:sz w:val="22"/>
                <w:szCs w:val="22"/>
              </w:rPr>
              <w:lastRenderedPageBreak/>
              <w:t xml:space="preserve">Ja pretendents (arī apvienība) plāno piesaistīt konkursa priekšmetā ietilpstošo pakalpojumu vai būvdarbu sniegšanai apakšuzņēmēju vai apakšuzņēmēja apakšuzņēmēju, kura sniedzamo pakalpojumu vai būvdarbu vērtība ir 10 000 </w:t>
            </w:r>
            <w:proofErr w:type="spellStart"/>
            <w:r w:rsidRPr="00806095">
              <w:rPr>
                <w:rFonts w:ascii="Times New Roman" w:hAnsi="Times New Roman"/>
                <w:i/>
                <w:iCs/>
                <w:sz w:val="22"/>
                <w:szCs w:val="22"/>
              </w:rPr>
              <w:t>euro</w:t>
            </w:r>
            <w:proofErr w:type="spellEnd"/>
            <w:r w:rsidRPr="00806095">
              <w:rPr>
                <w:rFonts w:ascii="Times New Roman" w:hAnsi="Times New Roman"/>
                <w:i/>
                <w:iCs/>
                <w:sz w:val="22"/>
                <w:szCs w:val="22"/>
              </w:rPr>
              <w:t xml:space="preserve"> </w:t>
            </w:r>
            <w:r w:rsidRPr="00806095">
              <w:rPr>
                <w:rFonts w:ascii="Times New Roman" w:hAnsi="Times New Roman"/>
                <w:sz w:val="22"/>
                <w:szCs w:val="22"/>
              </w:rPr>
              <w:t>vai lielāka</w:t>
            </w:r>
            <w:r w:rsidRPr="00806095">
              <w:rPr>
                <w:rFonts w:ascii="Times New Roman" w:hAnsi="Times New Roman"/>
                <w:i/>
                <w:iCs/>
                <w:sz w:val="22"/>
                <w:szCs w:val="22"/>
              </w:rPr>
              <w:t>,</w:t>
            </w:r>
            <w:r w:rsidRPr="00806095">
              <w:rPr>
                <w:rFonts w:ascii="Times New Roman" w:hAnsi="Times New Roman"/>
                <w:sz w:val="22"/>
                <w:szCs w:val="22"/>
              </w:rPr>
              <w:t xml:space="preserve"> jābūt savstarpēji noslēgtai vienošanās, kurā norādīti apakšuzņēmējam un/vai apakšuzņēmēja apakšuzņēmējam nododamo darbu apraksts, šo darbu apjoms (vērtība), un kurā apakšuzņēmējs vai apakšuzņēmēja apakšuzņēmējs apliecina gatavību veikt šos darbus gadījumā, ja pretendentu tiks atzīts par uzvarētāju.</w:t>
            </w:r>
            <w:r w:rsidRPr="00806095">
              <w:rPr>
                <w:rFonts w:ascii="Times New Roman" w:hAnsi="Times New Roman"/>
                <w:spacing w:val="-3"/>
                <w:sz w:val="22"/>
                <w:szCs w:val="22"/>
              </w:rPr>
              <w:t xml:space="preserve">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469C0" w14:textId="77777777" w:rsidR="00705DF4" w:rsidRPr="00806095" w:rsidRDefault="001C4773" w:rsidP="001C4773">
            <w:pPr>
              <w:widowControl w:val="0"/>
              <w:tabs>
                <w:tab w:val="left" w:pos="688"/>
              </w:tabs>
              <w:ind w:left="688" w:hanging="688"/>
              <w:jc w:val="both"/>
              <w:rPr>
                <w:rStyle w:val="Hyperlink2"/>
                <w:kern w:val="24"/>
                <w:sz w:val="22"/>
                <w:szCs w:val="22"/>
              </w:rPr>
            </w:pPr>
            <w:r w:rsidRPr="00806095">
              <w:rPr>
                <w:rStyle w:val="Hyperlink2"/>
                <w:kern w:val="24"/>
                <w:sz w:val="22"/>
                <w:szCs w:val="22"/>
              </w:rPr>
              <w:t xml:space="preserve">4.4.5.1. </w:t>
            </w:r>
            <w:r w:rsidR="00705DF4" w:rsidRPr="00806095">
              <w:rPr>
                <w:rStyle w:val="Hyperlink2"/>
                <w:kern w:val="24"/>
                <w:sz w:val="22"/>
                <w:szCs w:val="22"/>
              </w:rPr>
              <w:t>Jāiesniedz apakšuzņēmēju un apakšuzņēmēja apakšuzņēmēju saraksts</w:t>
            </w:r>
            <w:r w:rsidRPr="00806095">
              <w:rPr>
                <w:rStyle w:val="Hyperlink2"/>
                <w:kern w:val="24"/>
                <w:sz w:val="22"/>
                <w:szCs w:val="22"/>
              </w:rPr>
              <w:t xml:space="preserve"> saskaņā ar nolikuma </w:t>
            </w:r>
            <w:r w:rsidR="00E93BEE" w:rsidRPr="00806095">
              <w:rPr>
                <w:rStyle w:val="Hyperlink2"/>
                <w:kern w:val="24"/>
                <w:sz w:val="22"/>
                <w:szCs w:val="22"/>
              </w:rPr>
              <w:t>4</w:t>
            </w:r>
            <w:r w:rsidRPr="00806095">
              <w:rPr>
                <w:rStyle w:val="Hyperlink2"/>
                <w:kern w:val="24"/>
                <w:sz w:val="22"/>
                <w:szCs w:val="22"/>
              </w:rPr>
              <w:t>. pielikumu</w:t>
            </w:r>
            <w:r w:rsidR="00705DF4" w:rsidRPr="00806095">
              <w:rPr>
                <w:rStyle w:val="Hyperlink2"/>
                <w:kern w:val="24"/>
                <w:sz w:val="22"/>
                <w:szCs w:val="22"/>
              </w:rPr>
              <w:t xml:space="preserve">, norādot nosaukumu, reģistrācijas numuru, pārstāvja amatu vārdu, uzvārdu un apakšuzņēmējam vai </w:t>
            </w:r>
            <w:r w:rsidR="00705DF4" w:rsidRPr="00806095">
              <w:rPr>
                <w:sz w:val="22"/>
                <w:szCs w:val="22"/>
              </w:rPr>
              <w:t>apakšuzņēmēja apakšuzņēmējam</w:t>
            </w:r>
            <w:r w:rsidR="00705DF4" w:rsidRPr="00806095">
              <w:rPr>
                <w:rStyle w:val="Hyperlink2"/>
                <w:kern w:val="24"/>
                <w:sz w:val="22"/>
                <w:szCs w:val="22"/>
              </w:rPr>
              <w:t xml:space="preserve"> nododamo darbu aprakstu un vērtību, un nolikuma </w:t>
            </w:r>
            <w:r w:rsidRPr="00806095">
              <w:rPr>
                <w:rStyle w:val="Hyperlink2"/>
                <w:kern w:val="24"/>
                <w:sz w:val="22"/>
                <w:szCs w:val="22"/>
              </w:rPr>
              <w:t>4.4.5.</w:t>
            </w:r>
            <w:r w:rsidR="00705DF4" w:rsidRPr="00806095">
              <w:rPr>
                <w:rStyle w:val="Hyperlink2"/>
                <w:kern w:val="24"/>
                <w:sz w:val="22"/>
                <w:szCs w:val="22"/>
              </w:rPr>
              <w:t xml:space="preserve">punktā </w:t>
            </w:r>
            <w:r w:rsidRPr="00806095">
              <w:rPr>
                <w:rStyle w:val="Hyperlink2"/>
                <w:kern w:val="24"/>
                <w:sz w:val="22"/>
                <w:szCs w:val="22"/>
              </w:rPr>
              <w:t xml:space="preserve">minētā </w:t>
            </w:r>
            <w:r w:rsidR="00705DF4" w:rsidRPr="00806095">
              <w:rPr>
                <w:rStyle w:val="Hyperlink2"/>
                <w:kern w:val="24"/>
                <w:sz w:val="22"/>
                <w:szCs w:val="22"/>
              </w:rPr>
              <w:t>vienošanās.</w:t>
            </w:r>
          </w:p>
          <w:p w14:paraId="04249A18" w14:textId="0C8BB398" w:rsidR="00E93BEE" w:rsidRPr="00806095" w:rsidRDefault="00E93BEE" w:rsidP="001C4773">
            <w:pPr>
              <w:widowControl w:val="0"/>
              <w:tabs>
                <w:tab w:val="left" w:pos="688"/>
              </w:tabs>
              <w:ind w:left="688" w:hanging="688"/>
              <w:jc w:val="both"/>
              <w:rPr>
                <w:rStyle w:val="Hyperlink2"/>
                <w:kern w:val="24"/>
                <w:sz w:val="22"/>
                <w:szCs w:val="22"/>
              </w:rPr>
            </w:pPr>
            <w:r w:rsidRPr="00806095">
              <w:rPr>
                <w:rStyle w:val="Hyperlink2"/>
                <w:kern w:val="24"/>
                <w:sz w:val="22"/>
                <w:szCs w:val="22"/>
              </w:rPr>
              <w:t xml:space="preserve">4.4.5.1. Jāiesniedz apakšuzņēmēja un apakšuzņēmēja </w:t>
            </w:r>
            <w:proofErr w:type="spellStart"/>
            <w:r w:rsidRPr="00806095">
              <w:rPr>
                <w:rStyle w:val="Hyperlink2"/>
                <w:kern w:val="24"/>
                <w:sz w:val="22"/>
                <w:szCs w:val="22"/>
              </w:rPr>
              <w:t>apakšuzņēmēja</w:t>
            </w:r>
            <w:proofErr w:type="spellEnd"/>
            <w:r w:rsidRPr="00806095">
              <w:rPr>
                <w:rStyle w:val="Hyperlink2"/>
                <w:kern w:val="24"/>
                <w:sz w:val="22"/>
                <w:szCs w:val="22"/>
              </w:rPr>
              <w:t xml:space="preserve"> apliecinājums saskaņā ar Konkursa nolikuma 5.pielikumā norādīto veidni, kas apliecina katra apakšuzņēmēja gatavību veikt pakalpojumus/piegādes iepirkuma līguma ietvaros, kā arī nodot </w:t>
            </w:r>
            <w:r w:rsidR="00322EE1" w:rsidRPr="00806095">
              <w:rPr>
                <w:rStyle w:val="Hyperlink2"/>
                <w:kern w:val="24"/>
                <w:sz w:val="22"/>
                <w:szCs w:val="22"/>
              </w:rPr>
              <w:t>p</w:t>
            </w:r>
            <w:r w:rsidRPr="00806095">
              <w:rPr>
                <w:rStyle w:val="Hyperlink2"/>
                <w:kern w:val="24"/>
                <w:sz w:val="22"/>
                <w:szCs w:val="22"/>
              </w:rPr>
              <w:t>retendenta rīcībā līguma izpildei nepieciešamos resursus</w:t>
            </w:r>
            <w:r w:rsidR="00322EE1" w:rsidRPr="00806095">
              <w:rPr>
                <w:rStyle w:val="Hyperlink2"/>
                <w:kern w:val="24"/>
                <w:sz w:val="22"/>
                <w:szCs w:val="22"/>
              </w:rPr>
              <w:t>.</w:t>
            </w:r>
          </w:p>
        </w:tc>
      </w:tr>
      <w:tr w:rsidR="00705DF4" w:rsidRPr="00806095" w14:paraId="11F492D6"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029E2" w14:textId="03B09D0D" w:rsidR="00705DF4" w:rsidRPr="00806095" w:rsidRDefault="00705DF4" w:rsidP="00FF40A4">
            <w:pPr>
              <w:pStyle w:val="Pamatteksts"/>
              <w:widowControl/>
              <w:numPr>
                <w:ilvl w:val="2"/>
                <w:numId w:val="27"/>
              </w:numPr>
              <w:spacing w:after="0"/>
              <w:ind w:left="504"/>
              <w:jc w:val="both"/>
              <w:rPr>
                <w:rStyle w:val="Hyperlink2"/>
                <w:rFonts w:ascii="Times New Roman" w:hAnsi="Times New Roman"/>
                <w:kern w:val="24"/>
                <w:sz w:val="22"/>
                <w:szCs w:val="22"/>
              </w:rPr>
            </w:pPr>
            <w:r w:rsidRPr="00806095">
              <w:rPr>
                <w:rFonts w:ascii="Times New Roman" w:hAnsi="Times New Roman"/>
                <w:sz w:val="22"/>
                <w:szCs w:val="22"/>
              </w:rPr>
              <w:t xml:space="preserve">Pretendents (arī apvienība), lai apliecinātu kvalifikāciju vai nolikuma prasībām atbilstoša personāla pieejamību, var balstīties uz citu personu iespējām tikai tad, ja šīs personas sniegs pakalpojumu vai veiks būvdarbus, kuru izpildei attiecīgās spējas ir nepieciešamas. Ja pretendents (arī apvienība), lai apliecinātu, ka tā kvalifikācija atbilst nolikumā noteiktajām prasībām, balstās uz citas personas iespējām, jābūt šīs personas apliecinājumam vai vienošanās par sadarbību konkrētā līguma izpildē vai par nepieciešamo resursu nodošanu pretendenta rīcībā.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721DD" w14:textId="77777777" w:rsidR="00705DF4" w:rsidRPr="00806095" w:rsidRDefault="001C4773" w:rsidP="001C4773">
            <w:pPr>
              <w:widowControl w:val="0"/>
              <w:tabs>
                <w:tab w:val="left" w:pos="771"/>
              </w:tabs>
              <w:ind w:left="688" w:hanging="688"/>
              <w:jc w:val="both"/>
              <w:rPr>
                <w:rStyle w:val="Hyperlink2"/>
                <w:kern w:val="24"/>
                <w:sz w:val="22"/>
                <w:szCs w:val="22"/>
              </w:rPr>
            </w:pPr>
            <w:r w:rsidRPr="00806095">
              <w:rPr>
                <w:rStyle w:val="Hyperlink2"/>
                <w:kern w:val="24"/>
                <w:sz w:val="22"/>
                <w:szCs w:val="22"/>
              </w:rPr>
              <w:t xml:space="preserve">4.4.6.1. </w:t>
            </w:r>
            <w:r w:rsidR="00705DF4" w:rsidRPr="00806095">
              <w:rPr>
                <w:rStyle w:val="Hyperlink2"/>
                <w:kern w:val="24"/>
                <w:sz w:val="22"/>
                <w:szCs w:val="22"/>
              </w:rPr>
              <w:t>Jāiesniedz personu, uz kuras spējām balstās, saraksts</w:t>
            </w:r>
            <w:r w:rsidRPr="00806095">
              <w:rPr>
                <w:rStyle w:val="Hyperlink2"/>
                <w:kern w:val="24"/>
                <w:sz w:val="22"/>
                <w:szCs w:val="22"/>
              </w:rPr>
              <w:t xml:space="preserve"> saskaņā ar nolikuma </w:t>
            </w:r>
            <w:r w:rsidR="00E43142" w:rsidRPr="00806095">
              <w:rPr>
                <w:rStyle w:val="Hyperlink2"/>
                <w:kern w:val="24"/>
                <w:sz w:val="22"/>
                <w:szCs w:val="22"/>
              </w:rPr>
              <w:t>4</w:t>
            </w:r>
            <w:r w:rsidRPr="00806095">
              <w:rPr>
                <w:rStyle w:val="Hyperlink2"/>
                <w:kern w:val="24"/>
                <w:sz w:val="22"/>
                <w:szCs w:val="22"/>
              </w:rPr>
              <w:t>. pielikumu</w:t>
            </w:r>
            <w:r w:rsidR="00705DF4" w:rsidRPr="00806095">
              <w:rPr>
                <w:rStyle w:val="Hyperlink2"/>
                <w:kern w:val="24"/>
                <w:sz w:val="22"/>
                <w:szCs w:val="22"/>
              </w:rPr>
              <w:t xml:space="preserve">, norādot nosaukumu, reģistrācijas numuru, pārstāvja amatu vārdu, uzvārdu un šai personai nododamo darbu aprakstu un vērtību, un nolikuma </w:t>
            </w:r>
            <w:r w:rsidRPr="00806095">
              <w:rPr>
                <w:rStyle w:val="Hyperlink2"/>
                <w:kern w:val="24"/>
                <w:sz w:val="22"/>
                <w:szCs w:val="22"/>
              </w:rPr>
              <w:t>4.4.6</w:t>
            </w:r>
            <w:r w:rsidR="00705DF4" w:rsidRPr="00806095">
              <w:rPr>
                <w:rStyle w:val="Hyperlink2"/>
                <w:kern w:val="24"/>
                <w:sz w:val="22"/>
                <w:szCs w:val="22"/>
              </w:rPr>
              <w:t xml:space="preserve">.punktā </w:t>
            </w:r>
            <w:r w:rsidRPr="00806095">
              <w:rPr>
                <w:rStyle w:val="Hyperlink2"/>
                <w:kern w:val="24"/>
                <w:sz w:val="22"/>
                <w:szCs w:val="22"/>
              </w:rPr>
              <w:t xml:space="preserve">minētā </w:t>
            </w:r>
            <w:r w:rsidR="00705DF4" w:rsidRPr="00806095">
              <w:rPr>
                <w:rStyle w:val="Hyperlink2"/>
                <w:kern w:val="24"/>
                <w:sz w:val="22"/>
                <w:szCs w:val="22"/>
              </w:rPr>
              <w:t>vienošanās vai apliecinājums.</w:t>
            </w:r>
          </w:p>
          <w:p w14:paraId="63A37CB8" w14:textId="47BBA6D2" w:rsidR="00322EE1" w:rsidRPr="00806095" w:rsidRDefault="00322EE1" w:rsidP="001C4773">
            <w:pPr>
              <w:widowControl w:val="0"/>
              <w:tabs>
                <w:tab w:val="left" w:pos="771"/>
              </w:tabs>
              <w:ind w:left="688" w:hanging="688"/>
              <w:jc w:val="both"/>
              <w:rPr>
                <w:rStyle w:val="Hyperlink2"/>
                <w:kern w:val="24"/>
                <w:sz w:val="22"/>
                <w:szCs w:val="22"/>
              </w:rPr>
            </w:pPr>
            <w:r w:rsidRPr="00806095">
              <w:rPr>
                <w:rStyle w:val="None"/>
                <w:iCs/>
                <w:sz w:val="22"/>
                <w:szCs w:val="22"/>
              </w:rPr>
              <w:t>4.4.6.2. Jāiesniedz personas, uz kuras spējām Pretendents balstās,</w:t>
            </w:r>
            <w:r w:rsidRPr="00806095">
              <w:rPr>
                <w:rStyle w:val="Hyperlink2"/>
                <w:kern w:val="24"/>
                <w:sz w:val="22"/>
                <w:szCs w:val="22"/>
              </w:rPr>
              <w:t xml:space="preserve"> apliecinājumu saskaņā ar Konkursa nolikuma 5.pielikumu, kas pierāda, ka Pretendentam būs nepieciešamie resursi, uz kuriem Pretendents balstījies, iesniedzot piedāvājumu un ka šie resursi Pretendentam būs pieejami visu iepirkuma līguma izpildes laiku.</w:t>
            </w:r>
          </w:p>
        </w:tc>
      </w:tr>
    </w:tbl>
    <w:p w14:paraId="0DD5F000" w14:textId="4FBCF278" w:rsidR="00B7513E" w:rsidRPr="00806095" w:rsidRDefault="00B7513E" w:rsidP="00884F30">
      <w:pPr>
        <w:rPr>
          <w:rStyle w:val="None"/>
          <w:rFonts w:asciiTheme="majorHAnsi" w:hAnsiTheme="majorHAnsi" w:cstheme="majorHAnsi"/>
          <w:kern w:val="24"/>
        </w:rPr>
      </w:pPr>
    </w:p>
    <w:p w14:paraId="1418C21B" w14:textId="0F63667F" w:rsidR="000C6B61" w:rsidRPr="00806095" w:rsidRDefault="000C6B61" w:rsidP="00FF40A4">
      <w:pPr>
        <w:numPr>
          <w:ilvl w:val="1"/>
          <w:numId w:val="18"/>
        </w:numPr>
        <w:tabs>
          <w:tab w:val="left" w:pos="284"/>
        </w:tabs>
        <w:ind w:left="426" w:hanging="426"/>
        <w:jc w:val="both"/>
        <w:rPr>
          <w:b/>
          <w:sz w:val="22"/>
          <w:szCs w:val="22"/>
        </w:rPr>
      </w:pPr>
      <w:r w:rsidRPr="00806095">
        <w:rPr>
          <w:b/>
          <w:sz w:val="22"/>
          <w:szCs w:val="22"/>
        </w:rPr>
        <w:t>Eiropas vienotais iepirkuma procedūras dokuments (turpmāk – ESPD)</w:t>
      </w:r>
    </w:p>
    <w:p w14:paraId="14DB4FB1" w14:textId="1BFA8DC8" w:rsidR="000C6B61" w:rsidRPr="00806095" w:rsidRDefault="000C6B61" w:rsidP="00FF40A4">
      <w:pPr>
        <w:widowControl w:val="0"/>
        <w:numPr>
          <w:ilvl w:val="2"/>
          <w:numId w:val="18"/>
        </w:numPr>
        <w:ind w:left="1276" w:hanging="709"/>
        <w:jc w:val="both"/>
        <w:rPr>
          <w:sz w:val="22"/>
          <w:szCs w:val="22"/>
        </w:rPr>
      </w:pPr>
      <w:r w:rsidRPr="00806095">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w:t>
      </w:r>
      <w:r w:rsidR="00DE03CD" w:rsidRPr="00806095">
        <w:rPr>
          <w:sz w:val="22"/>
          <w:szCs w:val="22"/>
        </w:rPr>
        <w:t xml:space="preserve">pakalpojumu </w:t>
      </w:r>
      <w:r w:rsidRPr="00806095">
        <w:rPr>
          <w:sz w:val="22"/>
          <w:szCs w:val="22"/>
        </w:rPr>
        <w:t>vērtība ir vismaz 10</w:t>
      </w:r>
      <w:r w:rsidR="00DE03CD" w:rsidRPr="00806095">
        <w:rPr>
          <w:sz w:val="22"/>
          <w:szCs w:val="22"/>
        </w:rPr>
        <w:t xml:space="preserve"> 000 </w:t>
      </w:r>
      <w:proofErr w:type="spellStart"/>
      <w:r w:rsidR="00DE03CD" w:rsidRPr="00806095">
        <w:rPr>
          <w:i/>
          <w:iCs/>
          <w:sz w:val="22"/>
          <w:szCs w:val="22"/>
        </w:rPr>
        <w:t>euro</w:t>
      </w:r>
      <w:proofErr w:type="spellEnd"/>
      <w:r w:rsidR="00DE03CD" w:rsidRPr="00806095">
        <w:rPr>
          <w:sz w:val="22"/>
          <w:szCs w:val="22"/>
        </w:rPr>
        <w:t xml:space="preserve"> vai lielāka</w:t>
      </w:r>
      <w:r w:rsidRPr="00806095">
        <w:rPr>
          <w:sz w:val="22"/>
          <w:szCs w:val="22"/>
        </w:rPr>
        <w:t>.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806095" w:rsidRDefault="000C6B61" w:rsidP="00FF40A4">
      <w:pPr>
        <w:widowControl w:val="0"/>
        <w:numPr>
          <w:ilvl w:val="2"/>
          <w:numId w:val="18"/>
        </w:numPr>
        <w:tabs>
          <w:tab w:val="num" w:pos="2127"/>
          <w:tab w:val="num" w:pos="4123"/>
        </w:tabs>
        <w:ind w:left="1276" w:hanging="709"/>
        <w:jc w:val="both"/>
        <w:rPr>
          <w:sz w:val="22"/>
          <w:szCs w:val="22"/>
        </w:rPr>
      </w:pPr>
      <w:r w:rsidRPr="00806095">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806095">
          <w:rPr>
            <w:rStyle w:val="Hipersaite"/>
            <w:color w:val="auto"/>
            <w:sz w:val="22"/>
            <w:szCs w:val="22"/>
          </w:rPr>
          <w:t>http://espd.eis.gov.lv/</w:t>
        </w:r>
      </w:hyperlink>
      <w:r w:rsidRPr="00806095">
        <w:rPr>
          <w:bCs/>
          <w:i/>
          <w:sz w:val="22"/>
          <w:szCs w:val="22"/>
        </w:rPr>
        <w:t>.</w:t>
      </w:r>
    </w:p>
    <w:p w14:paraId="05F41981" w14:textId="77777777" w:rsidR="000C6B61" w:rsidRPr="00806095" w:rsidRDefault="000C6B61" w:rsidP="00FF40A4">
      <w:pPr>
        <w:widowControl w:val="0"/>
        <w:numPr>
          <w:ilvl w:val="2"/>
          <w:numId w:val="18"/>
        </w:numPr>
        <w:ind w:left="1276" w:hanging="708"/>
        <w:jc w:val="both"/>
        <w:rPr>
          <w:sz w:val="22"/>
          <w:szCs w:val="22"/>
        </w:rPr>
      </w:pPr>
      <w:r w:rsidRPr="00806095">
        <w:rPr>
          <w:sz w:val="22"/>
          <w:szCs w:val="22"/>
        </w:rPr>
        <w:t>Aizpildot ESPD dokumenta veidlapu, obligāti jāaizpilda veidlapas IV daļas A – D iedaļas.</w:t>
      </w:r>
    </w:p>
    <w:p w14:paraId="00830EA8" w14:textId="211E243A" w:rsidR="000C6B61" w:rsidRPr="00806095" w:rsidRDefault="000C6B61" w:rsidP="00FF40A4">
      <w:pPr>
        <w:widowControl w:val="0"/>
        <w:numPr>
          <w:ilvl w:val="2"/>
          <w:numId w:val="18"/>
        </w:numPr>
        <w:ind w:left="1276" w:hanging="708"/>
        <w:jc w:val="both"/>
        <w:rPr>
          <w:sz w:val="22"/>
          <w:szCs w:val="22"/>
        </w:rPr>
      </w:pPr>
      <w:r w:rsidRPr="00806095">
        <w:rPr>
          <w:sz w:val="22"/>
          <w:szCs w:val="22"/>
        </w:rPr>
        <w:t xml:space="preserve">Ja Pasūtītājs pieņēmis lēmumu par iespējamu līguma slēgšanas tiesību piešķiršanu </w:t>
      </w:r>
      <w:r w:rsidRPr="00806095">
        <w:rPr>
          <w:sz w:val="22"/>
          <w:szCs w:val="22"/>
        </w:rPr>
        <w:lastRenderedPageBreak/>
        <w:t>Pretendentam, kurš kā sākotnējo pierādījumu atbilstībai iepirkuma procedūras dokumentos noteiktajām Pretendentu atlases prasībām izvēlējies ESPD,</w:t>
      </w:r>
      <w:r w:rsidR="00992FD7" w:rsidRPr="00806095">
        <w:rPr>
          <w:sz w:val="22"/>
          <w:szCs w:val="22"/>
        </w:rPr>
        <w:t xml:space="preserve"> </w:t>
      </w:r>
      <w:r w:rsidRPr="00806095">
        <w:rPr>
          <w:sz w:val="22"/>
          <w:szCs w:val="22"/>
        </w:rPr>
        <w:t>Pretendentam piecu</w:t>
      </w:r>
      <w:r w:rsidR="00992FD7" w:rsidRPr="00806095">
        <w:rPr>
          <w:sz w:val="22"/>
          <w:szCs w:val="22"/>
        </w:rPr>
        <w:t xml:space="preserve"> </w:t>
      </w:r>
      <w:r w:rsidRPr="00806095">
        <w:rPr>
          <w:sz w:val="22"/>
          <w:szCs w:val="22"/>
        </w:rPr>
        <w:t xml:space="preserve">kalendāro dienu laikā pēc Pasūtītāja informatīvās vēstules par iespējamo līguma slēgšanas tiesību piešķiršanu nosūtīšanas dienas Pasūtītājam jāiesniedz </w:t>
      </w:r>
      <w:r w:rsidR="002760C4" w:rsidRPr="00806095">
        <w:rPr>
          <w:sz w:val="22"/>
          <w:szCs w:val="22"/>
        </w:rPr>
        <w:t xml:space="preserve">Konkursa </w:t>
      </w:r>
      <w:r w:rsidRPr="00806095">
        <w:rPr>
          <w:sz w:val="22"/>
          <w:szCs w:val="22"/>
        </w:rPr>
        <w:t>nolikuma</w:t>
      </w:r>
      <w:r w:rsidR="005B5CC7" w:rsidRPr="00806095">
        <w:rPr>
          <w:sz w:val="22"/>
          <w:szCs w:val="22"/>
        </w:rPr>
        <w:t xml:space="preserve"> 4.2.-4.4.apakš</w:t>
      </w:r>
      <w:r w:rsidRPr="00806095">
        <w:rPr>
          <w:sz w:val="22"/>
          <w:szCs w:val="22"/>
        </w:rPr>
        <w:t>punktā minētie kvalifikāciju apliecinošie dokumenti.</w:t>
      </w:r>
    </w:p>
    <w:p w14:paraId="351E4E94" w14:textId="77777777" w:rsidR="000C6B61" w:rsidRPr="00806095" w:rsidRDefault="000C6B61" w:rsidP="00884F30">
      <w:pPr>
        <w:rPr>
          <w:rStyle w:val="None"/>
          <w:rFonts w:asciiTheme="majorHAnsi" w:hAnsiTheme="majorHAnsi" w:cstheme="majorHAnsi"/>
          <w:kern w:val="24"/>
        </w:rPr>
      </w:pPr>
    </w:p>
    <w:p w14:paraId="256DDEBF" w14:textId="77777777" w:rsidR="000D2426" w:rsidRPr="00806095" w:rsidRDefault="000D2426" w:rsidP="00FF40A4">
      <w:pPr>
        <w:pStyle w:val="Virsraksts2"/>
        <w:keepNext w:val="0"/>
        <w:numPr>
          <w:ilvl w:val="1"/>
          <w:numId w:val="18"/>
        </w:numPr>
        <w:ind w:left="567" w:hanging="567"/>
        <w:rPr>
          <w:sz w:val="22"/>
          <w:szCs w:val="22"/>
        </w:rPr>
      </w:pPr>
      <w:bookmarkStart w:id="50" w:name="_Ref38396614"/>
      <w:r w:rsidRPr="00806095">
        <w:rPr>
          <w:sz w:val="22"/>
          <w:szCs w:val="22"/>
        </w:rPr>
        <w:t>Prasības Tehniskajam piedāvājumam:</w:t>
      </w:r>
      <w:bookmarkEnd w:id="50"/>
    </w:p>
    <w:p w14:paraId="7DA0A6B0" w14:textId="31A2D20D" w:rsidR="00946262" w:rsidRPr="00806095" w:rsidRDefault="00A3386F" w:rsidP="00FF40A4">
      <w:pPr>
        <w:numPr>
          <w:ilvl w:val="2"/>
          <w:numId w:val="18"/>
        </w:numPr>
        <w:ind w:left="1260"/>
        <w:jc w:val="both"/>
        <w:rPr>
          <w:sz w:val="22"/>
          <w:szCs w:val="22"/>
        </w:rPr>
      </w:pPr>
      <w:bookmarkStart w:id="51" w:name="_Ref38396632"/>
      <w:r w:rsidRPr="00806095">
        <w:rPr>
          <w:sz w:val="22"/>
          <w:szCs w:val="22"/>
        </w:rPr>
        <w:t xml:space="preserve">Tehniskais piedāvājums jāsagatavo un jāiesniedz atbilstoši Konkursa nolikuma 6.pielikumā norādītajai veidnei “Tehniskā specifikācija </w:t>
      </w:r>
      <w:r w:rsidR="00B5071D" w:rsidRPr="00806095">
        <w:rPr>
          <w:sz w:val="22"/>
          <w:szCs w:val="22"/>
        </w:rPr>
        <w:t>/</w:t>
      </w:r>
      <w:r w:rsidRPr="00806095">
        <w:rPr>
          <w:sz w:val="22"/>
          <w:szCs w:val="22"/>
        </w:rPr>
        <w:t xml:space="preserve"> tehniskais piedāvājums”</w:t>
      </w:r>
      <w:r w:rsidR="00946262" w:rsidRPr="00806095">
        <w:rPr>
          <w:sz w:val="22"/>
          <w:szCs w:val="22"/>
        </w:rPr>
        <w:t>.</w:t>
      </w:r>
    </w:p>
    <w:p w14:paraId="606FBF77" w14:textId="77777777" w:rsidR="00B5071D" w:rsidRPr="00806095" w:rsidRDefault="00B5071D" w:rsidP="00FF40A4">
      <w:pPr>
        <w:numPr>
          <w:ilvl w:val="2"/>
          <w:numId w:val="18"/>
        </w:numPr>
        <w:ind w:left="1260"/>
        <w:jc w:val="both"/>
        <w:rPr>
          <w:sz w:val="22"/>
          <w:szCs w:val="22"/>
        </w:rPr>
      </w:pPr>
      <w:r w:rsidRPr="00806095">
        <w:rPr>
          <w:sz w:val="22"/>
          <w:szCs w:val="22"/>
        </w:rPr>
        <w:t>Tehniskajam piedāvājumam jāpievieno:</w:t>
      </w:r>
    </w:p>
    <w:p w14:paraId="7DAB63FB" w14:textId="6226BFBA" w:rsidR="00B5071D" w:rsidRPr="00806095" w:rsidRDefault="00B5071D" w:rsidP="00FF40A4">
      <w:pPr>
        <w:pStyle w:val="Sarakstarindkopa"/>
        <w:numPr>
          <w:ilvl w:val="1"/>
          <w:numId w:val="34"/>
        </w:numPr>
        <w:ind w:left="1843"/>
        <w:rPr>
          <w:sz w:val="22"/>
          <w:szCs w:val="22"/>
        </w:rPr>
      </w:pPr>
      <w:r w:rsidRPr="00806095">
        <w:rPr>
          <w:sz w:val="22"/>
          <w:szCs w:val="22"/>
        </w:rPr>
        <w:t>Piedāvātā projektēšanas un būvdarbu organizācija un pielietojamās tehnoloģijas apraksts, t.sk. rasējumi un tabulas, ja tādas tas uzskata par nepieciešamām;</w:t>
      </w:r>
    </w:p>
    <w:p w14:paraId="332793F0" w14:textId="77777777" w:rsidR="00B5071D" w:rsidRPr="00806095" w:rsidRDefault="00B5071D" w:rsidP="00FF40A4">
      <w:pPr>
        <w:pStyle w:val="Sarakstarindkopa"/>
        <w:numPr>
          <w:ilvl w:val="1"/>
          <w:numId w:val="34"/>
        </w:numPr>
        <w:ind w:left="1843"/>
        <w:rPr>
          <w:sz w:val="22"/>
          <w:szCs w:val="22"/>
        </w:rPr>
      </w:pPr>
      <w:r w:rsidRPr="00806095">
        <w:rPr>
          <w:sz w:val="22"/>
          <w:szCs w:val="22"/>
        </w:rPr>
        <w:t>Darbu organizācijas shēma - ir jāparāda konkrēti šim Līgumam paredzētā organizācijas kārtība, kurā iekļauts Pasūtītājs un Izpildītājs, norādot sadarbības saites Līguma ietvaros;</w:t>
      </w:r>
    </w:p>
    <w:p w14:paraId="10632C7E" w14:textId="77777777" w:rsidR="00B5071D" w:rsidRPr="00806095" w:rsidRDefault="00B5071D" w:rsidP="00FF40A4">
      <w:pPr>
        <w:pStyle w:val="Sarakstarindkopa"/>
        <w:numPr>
          <w:ilvl w:val="1"/>
          <w:numId w:val="34"/>
        </w:numPr>
        <w:ind w:left="1843"/>
        <w:rPr>
          <w:sz w:val="22"/>
          <w:szCs w:val="22"/>
        </w:rPr>
      </w:pPr>
      <w:r w:rsidRPr="00806095">
        <w:rPr>
          <w:sz w:val="22"/>
          <w:szCs w:val="22"/>
        </w:rPr>
        <w:t>Projektēšanas un Būvdarbu izpildes kalendārais grafiks (nedēļās), kurā atspoguļotas galvenās aktivitātes, norādot to izpildes secību un periodu, kādā Pretendents plāno veikt Darbus;</w:t>
      </w:r>
    </w:p>
    <w:p w14:paraId="34B5326D" w14:textId="77777777" w:rsidR="00946262" w:rsidRPr="00806095" w:rsidRDefault="00946262" w:rsidP="00884F30">
      <w:pPr>
        <w:pStyle w:val="Pamatteksts"/>
        <w:widowControl/>
        <w:tabs>
          <w:tab w:val="num" w:pos="1980"/>
        </w:tabs>
        <w:spacing w:after="0"/>
        <w:ind w:left="1276"/>
        <w:jc w:val="both"/>
        <w:rPr>
          <w:rFonts w:ascii="Times New Roman" w:hAnsi="Times New Roman"/>
          <w:sz w:val="22"/>
          <w:szCs w:val="22"/>
        </w:rPr>
      </w:pPr>
    </w:p>
    <w:p w14:paraId="0A956247" w14:textId="77777777" w:rsidR="000D2426" w:rsidRPr="00806095" w:rsidRDefault="000D2426" w:rsidP="00FF40A4">
      <w:pPr>
        <w:pStyle w:val="Virsraksts2"/>
        <w:keepNext w:val="0"/>
        <w:numPr>
          <w:ilvl w:val="1"/>
          <w:numId w:val="18"/>
        </w:numPr>
        <w:ind w:left="567" w:hanging="567"/>
        <w:rPr>
          <w:sz w:val="22"/>
          <w:szCs w:val="22"/>
        </w:rPr>
      </w:pPr>
      <w:r w:rsidRPr="00806095">
        <w:rPr>
          <w:sz w:val="22"/>
          <w:szCs w:val="22"/>
        </w:rPr>
        <w:t>Prasības Finanšu piedāvājumam:</w:t>
      </w:r>
      <w:bookmarkEnd w:id="51"/>
    </w:p>
    <w:p w14:paraId="1FE7FB29" w14:textId="73C79DE3" w:rsidR="000D2426" w:rsidRPr="00806095" w:rsidRDefault="000D2426" w:rsidP="00FF40A4">
      <w:pPr>
        <w:numPr>
          <w:ilvl w:val="2"/>
          <w:numId w:val="18"/>
        </w:numPr>
        <w:ind w:left="1260"/>
        <w:jc w:val="both"/>
        <w:rPr>
          <w:sz w:val="22"/>
          <w:szCs w:val="22"/>
        </w:rPr>
      </w:pPr>
      <w:r w:rsidRPr="00806095">
        <w:rPr>
          <w:sz w:val="22"/>
          <w:szCs w:val="22"/>
        </w:rPr>
        <w:t xml:space="preserve">Finanšu piedāvājums jāsagatavo un jāiesniedz atbilstoši </w:t>
      </w:r>
      <w:r w:rsidR="00EF27C9" w:rsidRPr="00806095">
        <w:rPr>
          <w:sz w:val="22"/>
          <w:szCs w:val="22"/>
        </w:rPr>
        <w:t xml:space="preserve">Konkursa </w:t>
      </w:r>
      <w:r w:rsidRPr="00806095">
        <w:rPr>
          <w:sz w:val="22"/>
          <w:szCs w:val="22"/>
        </w:rPr>
        <w:t xml:space="preserve">nolikuma </w:t>
      </w:r>
      <w:r w:rsidR="005464E1" w:rsidRPr="00806095">
        <w:rPr>
          <w:sz w:val="22"/>
          <w:szCs w:val="22"/>
        </w:rPr>
        <w:t>7</w:t>
      </w:r>
      <w:r w:rsidR="00D935C6" w:rsidRPr="00806095">
        <w:rPr>
          <w:sz w:val="22"/>
          <w:szCs w:val="22"/>
        </w:rPr>
        <w:t>.</w:t>
      </w:r>
      <w:r w:rsidR="003170E7" w:rsidRPr="00806095">
        <w:rPr>
          <w:sz w:val="22"/>
          <w:szCs w:val="22"/>
        </w:rPr>
        <w:t xml:space="preserve"> un 8.</w:t>
      </w:r>
      <w:r w:rsidR="00D935C6" w:rsidRPr="00806095">
        <w:rPr>
          <w:sz w:val="22"/>
          <w:szCs w:val="22"/>
        </w:rPr>
        <w:t>pielikumā norādītajai formai</w:t>
      </w:r>
      <w:r w:rsidRPr="00806095">
        <w:rPr>
          <w:sz w:val="22"/>
          <w:szCs w:val="22"/>
        </w:rPr>
        <w:t>.</w:t>
      </w:r>
    </w:p>
    <w:p w14:paraId="44141080" w14:textId="4A168FFD" w:rsidR="00EB0D43" w:rsidRPr="00806095" w:rsidRDefault="000D2426" w:rsidP="00FF40A4">
      <w:pPr>
        <w:pStyle w:val="Pamatteksts"/>
        <w:widowControl/>
        <w:numPr>
          <w:ilvl w:val="2"/>
          <w:numId w:val="18"/>
        </w:numPr>
        <w:spacing w:after="0"/>
        <w:ind w:left="1276" w:hanging="709"/>
        <w:jc w:val="both"/>
        <w:rPr>
          <w:rFonts w:ascii="Times New Roman" w:hAnsi="Times New Roman"/>
          <w:sz w:val="22"/>
          <w:szCs w:val="22"/>
        </w:rPr>
      </w:pPr>
      <w:r w:rsidRPr="00806095">
        <w:rPr>
          <w:rFonts w:ascii="Times New Roman" w:hAnsi="Times New Roman"/>
          <w:sz w:val="22"/>
          <w:szCs w:val="22"/>
        </w:rPr>
        <w:t xml:space="preserve">Finanšu piedāvājumā </w:t>
      </w:r>
      <w:r w:rsidR="00EB0D43" w:rsidRPr="00806095">
        <w:rPr>
          <w:rFonts w:ascii="Times New Roman" w:hAnsi="Times New Roman"/>
          <w:sz w:val="22"/>
          <w:szCs w:val="22"/>
        </w:rPr>
        <w:t>ir jābūt iekļautām visām izmaksām, kas saistītas ar iepirkuma priekšmetu un izmaksām, kas saistītas ar līguma izpildi (nodokļi, nodevas (izņemot PVN), administrācijas, transporta izmaksas, darbs, materiāli u.c. saistītās izmaksas). Pasūtītājs nemaksās nekādus pretendenta papildus izdevumus, kas nebūs iekļauti finanšu piedāvājumā.</w:t>
      </w:r>
    </w:p>
    <w:p w14:paraId="4A1C243F" w14:textId="0E9EC6F2" w:rsidR="00EB0D43" w:rsidRPr="00806095" w:rsidRDefault="000D2426" w:rsidP="00FF40A4">
      <w:pPr>
        <w:pStyle w:val="Pamatteksts"/>
        <w:widowControl/>
        <w:numPr>
          <w:ilvl w:val="2"/>
          <w:numId w:val="18"/>
        </w:numPr>
        <w:tabs>
          <w:tab w:val="left" w:pos="1276"/>
        </w:tabs>
        <w:spacing w:after="0"/>
        <w:ind w:left="1260" w:hanging="693"/>
        <w:jc w:val="both"/>
        <w:rPr>
          <w:rFonts w:ascii="Times New Roman" w:hAnsi="Times New Roman"/>
          <w:color w:val="000000"/>
          <w:sz w:val="22"/>
          <w:szCs w:val="22"/>
        </w:rPr>
      </w:pPr>
      <w:r w:rsidRPr="00806095">
        <w:rPr>
          <w:rFonts w:ascii="Times New Roman" w:hAnsi="Times New Roman"/>
          <w:color w:val="000000"/>
          <w:sz w:val="22"/>
          <w:szCs w:val="22"/>
        </w:rPr>
        <w:t xml:space="preserve">Finanšu </w:t>
      </w:r>
      <w:r w:rsidR="00EB0D43" w:rsidRPr="00806095">
        <w:rPr>
          <w:rFonts w:ascii="Times New Roman" w:hAnsi="Times New Roman"/>
          <w:sz w:val="22"/>
          <w:szCs w:val="22"/>
        </w:rPr>
        <w:t>piedāvājumā norāda cen</w:t>
      </w:r>
      <w:r w:rsidR="003A277B">
        <w:rPr>
          <w:rFonts w:ascii="Times New Roman" w:hAnsi="Times New Roman"/>
          <w:sz w:val="22"/>
          <w:szCs w:val="22"/>
        </w:rPr>
        <w:t>as</w:t>
      </w:r>
      <w:r w:rsidR="00EB0D43" w:rsidRPr="00806095">
        <w:rPr>
          <w:rFonts w:ascii="Times New Roman" w:hAnsi="Times New Roman"/>
          <w:sz w:val="22"/>
          <w:szCs w:val="22"/>
        </w:rPr>
        <w:t xml:space="preserve"> </w:t>
      </w:r>
      <w:r w:rsidR="00EF549F" w:rsidRPr="00806095">
        <w:rPr>
          <w:rFonts w:ascii="Times New Roman" w:hAnsi="Times New Roman"/>
          <w:sz w:val="22"/>
          <w:szCs w:val="22"/>
        </w:rPr>
        <w:t xml:space="preserve">EUR </w:t>
      </w:r>
      <w:r w:rsidR="00EB0D43" w:rsidRPr="00806095">
        <w:rPr>
          <w:rFonts w:ascii="Times New Roman" w:hAnsi="Times New Roman"/>
          <w:sz w:val="22"/>
          <w:szCs w:val="22"/>
        </w:rPr>
        <w:t xml:space="preserve">bez PVN, ar precizitāti 2 (divas) </w:t>
      </w:r>
      <w:r w:rsidR="00EB0D43" w:rsidRPr="00806095">
        <w:rPr>
          <w:rFonts w:ascii="Times New Roman" w:hAnsi="Times New Roman"/>
          <w:color w:val="000000"/>
          <w:sz w:val="22"/>
          <w:szCs w:val="22"/>
        </w:rPr>
        <w:t xml:space="preserve">decimālzīmes </w:t>
      </w:r>
      <w:r w:rsidR="00EB0D43" w:rsidRPr="00806095">
        <w:rPr>
          <w:rFonts w:ascii="Times New Roman" w:hAnsi="Times New Roman"/>
          <w:sz w:val="22"/>
          <w:szCs w:val="22"/>
        </w:rPr>
        <w:t xml:space="preserve">aiz komata. </w:t>
      </w:r>
    </w:p>
    <w:p w14:paraId="581895E3" w14:textId="77777777" w:rsidR="00EB0D43" w:rsidRPr="00806095" w:rsidRDefault="00EB0D43" w:rsidP="00884F30">
      <w:pPr>
        <w:rPr>
          <w:rStyle w:val="None"/>
          <w:rFonts w:asciiTheme="majorHAnsi" w:hAnsiTheme="majorHAnsi" w:cstheme="majorHAnsi"/>
          <w:kern w:val="24"/>
        </w:rPr>
      </w:pPr>
    </w:p>
    <w:p w14:paraId="02EF109C" w14:textId="77777777" w:rsidR="00F41D51" w:rsidRPr="00806095" w:rsidRDefault="000F16FC" w:rsidP="00FF40A4">
      <w:pPr>
        <w:pStyle w:val="Virsraksts1"/>
        <w:numPr>
          <w:ilvl w:val="0"/>
          <w:numId w:val="18"/>
        </w:numPr>
        <w:jc w:val="center"/>
        <w:rPr>
          <w:rFonts w:ascii="Times New Roman" w:hAnsi="Times New Roman"/>
          <w:szCs w:val="24"/>
        </w:rPr>
      </w:pPr>
      <w:bookmarkStart w:id="52" w:name="_Toc64201623"/>
      <w:bookmarkStart w:id="53" w:name="_Toc64264072"/>
      <w:bookmarkStart w:id="54" w:name="_Toc65454241"/>
      <w:bookmarkStart w:id="55" w:name="_Toc65862771"/>
      <w:bookmarkStart w:id="56" w:name="_Toc65956610"/>
      <w:bookmarkStart w:id="57" w:name="_Toc65967969"/>
      <w:bookmarkStart w:id="58" w:name="_Toc72766066"/>
      <w:bookmarkStart w:id="59" w:name="_Toc73116766"/>
      <w:bookmarkStart w:id="60" w:name="_Toc79552066"/>
      <w:bookmarkStart w:id="61" w:name="_Toc141341762"/>
      <w:bookmarkStart w:id="62" w:name="_Toc141785293"/>
      <w:bookmarkStart w:id="63" w:name="_Toc234249435"/>
      <w:bookmarkEnd w:id="24"/>
      <w:bookmarkEnd w:id="25"/>
      <w:bookmarkEnd w:id="26"/>
      <w:bookmarkEnd w:id="27"/>
      <w:bookmarkEnd w:id="28"/>
      <w:bookmarkEnd w:id="29"/>
      <w:bookmarkEnd w:id="30"/>
      <w:bookmarkEnd w:id="31"/>
      <w:bookmarkEnd w:id="32"/>
      <w:bookmarkEnd w:id="33"/>
      <w:bookmarkEnd w:id="41"/>
      <w:bookmarkEnd w:id="46"/>
      <w:bookmarkEnd w:id="47"/>
      <w:r w:rsidRPr="00806095">
        <w:rPr>
          <w:rFonts w:ascii="Times New Roman" w:hAnsi="Times New Roman"/>
          <w:szCs w:val="24"/>
        </w:rPr>
        <w:t>P</w:t>
      </w:r>
      <w:r w:rsidR="00F41D51" w:rsidRPr="00806095">
        <w:rPr>
          <w:rFonts w:ascii="Times New Roman" w:hAnsi="Times New Roman"/>
          <w:szCs w:val="24"/>
        </w:rPr>
        <w:t>iedāvājumu vērtēšana</w:t>
      </w:r>
      <w:bookmarkEnd w:id="52"/>
      <w:bookmarkEnd w:id="53"/>
      <w:bookmarkEnd w:id="54"/>
      <w:bookmarkEnd w:id="55"/>
      <w:bookmarkEnd w:id="56"/>
      <w:bookmarkEnd w:id="57"/>
      <w:bookmarkEnd w:id="58"/>
      <w:bookmarkEnd w:id="59"/>
      <w:bookmarkEnd w:id="60"/>
      <w:bookmarkEnd w:id="61"/>
      <w:bookmarkEnd w:id="62"/>
      <w:bookmarkEnd w:id="63"/>
    </w:p>
    <w:p w14:paraId="28B8082B" w14:textId="77777777" w:rsidR="00876A16" w:rsidRPr="00806095" w:rsidRDefault="00876A16" w:rsidP="00884F30">
      <w:pPr>
        <w:pStyle w:val="Virsraksts2"/>
        <w:keepNext w:val="0"/>
        <w:rPr>
          <w:b w:val="0"/>
          <w:bCs w:val="0"/>
          <w:sz w:val="22"/>
          <w:szCs w:val="22"/>
        </w:rPr>
      </w:pPr>
    </w:p>
    <w:p w14:paraId="285CD59D" w14:textId="3D2E4D89" w:rsidR="00F41D51" w:rsidRPr="00806095" w:rsidRDefault="00F41D51" w:rsidP="00FF40A4">
      <w:pPr>
        <w:pStyle w:val="Virsraksts2"/>
        <w:keepNext w:val="0"/>
        <w:numPr>
          <w:ilvl w:val="1"/>
          <w:numId w:val="19"/>
        </w:numPr>
        <w:ind w:left="567" w:hanging="567"/>
        <w:rPr>
          <w:b w:val="0"/>
          <w:bCs w:val="0"/>
          <w:sz w:val="22"/>
          <w:szCs w:val="22"/>
        </w:rPr>
      </w:pPr>
      <w:r w:rsidRPr="00806095">
        <w:rPr>
          <w:b w:val="0"/>
          <w:bCs w:val="0"/>
          <w:sz w:val="22"/>
          <w:szCs w:val="22"/>
        </w:rPr>
        <w:t>Piedāvājumu noformējuma pārbaudi, Pretendentu atlasi, tehnisko piedāvājumu atbilstības pārbaudi</w:t>
      </w:r>
      <w:r w:rsidR="00333541" w:rsidRPr="00806095">
        <w:rPr>
          <w:b w:val="0"/>
          <w:bCs w:val="0"/>
          <w:sz w:val="22"/>
          <w:szCs w:val="22"/>
        </w:rPr>
        <w:t>, finanšu piedāvājumu atbilstības pārbaudi</w:t>
      </w:r>
      <w:r w:rsidRPr="00806095">
        <w:rPr>
          <w:b w:val="0"/>
          <w:bCs w:val="0"/>
          <w:sz w:val="22"/>
          <w:szCs w:val="22"/>
        </w:rPr>
        <w:t xml:space="preserve"> un piedāvājumu vērtēšanu (turpmāk</w:t>
      </w:r>
      <w:r w:rsidR="00876A16" w:rsidRPr="00806095">
        <w:rPr>
          <w:b w:val="0"/>
          <w:bCs w:val="0"/>
          <w:sz w:val="22"/>
          <w:szCs w:val="22"/>
        </w:rPr>
        <w:t xml:space="preserve"> </w:t>
      </w:r>
      <w:r w:rsidRPr="00806095">
        <w:rPr>
          <w:b w:val="0"/>
          <w:bCs w:val="0"/>
          <w:sz w:val="22"/>
          <w:szCs w:val="22"/>
        </w:rPr>
        <w:t>– Piedāvājumu vērtēšan</w:t>
      </w:r>
      <w:r w:rsidR="00876A16" w:rsidRPr="00806095">
        <w:rPr>
          <w:b w:val="0"/>
          <w:bCs w:val="0"/>
          <w:sz w:val="22"/>
          <w:szCs w:val="22"/>
        </w:rPr>
        <w:t>a</w:t>
      </w:r>
      <w:r w:rsidRPr="00806095">
        <w:rPr>
          <w:b w:val="0"/>
          <w:bCs w:val="0"/>
          <w:sz w:val="22"/>
          <w:szCs w:val="22"/>
        </w:rPr>
        <w:t>)</w:t>
      </w:r>
      <w:r w:rsidR="00876A16" w:rsidRPr="00806095">
        <w:rPr>
          <w:b w:val="0"/>
          <w:bCs w:val="0"/>
          <w:sz w:val="22"/>
          <w:szCs w:val="22"/>
        </w:rPr>
        <w:t xml:space="preserve"> Komisija</w:t>
      </w:r>
      <w:r w:rsidRPr="00806095">
        <w:rPr>
          <w:b w:val="0"/>
          <w:bCs w:val="0"/>
          <w:sz w:val="22"/>
          <w:szCs w:val="22"/>
        </w:rPr>
        <w:t xml:space="preserve"> veic slēgtā sēdē. </w:t>
      </w:r>
    </w:p>
    <w:p w14:paraId="0C7BB092" w14:textId="1D9DE1EC" w:rsidR="001D3FAE" w:rsidRPr="00806095" w:rsidRDefault="001D3FAE" w:rsidP="00FF40A4">
      <w:pPr>
        <w:pStyle w:val="Virsraksts2"/>
        <w:keepNext w:val="0"/>
        <w:numPr>
          <w:ilvl w:val="1"/>
          <w:numId w:val="19"/>
        </w:numPr>
        <w:ind w:left="567" w:hanging="567"/>
        <w:rPr>
          <w:b w:val="0"/>
          <w:bCs w:val="0"/>
          <w:sz w:val="22"/>
          <w:szCs w:val="22"/>
        </w:rPr>
      </w:pPr>
      <w:r w:rsidRPr="00806095">
        <w:rPr>
          <w:b w:val="0"/>
          <w:bCs w:val="0"/>
          <w:sz w:val="22"/>
          <w:szCs w:val="22"/>
        </w:rPr>
        <w:t xml:space="preserve">Piedāvājumu vērtēšanu </w:t>
      </w:r>
      <w:r w:rsidR="00876A16" w:rsidRPr="00806095">
        <w:rPr>
          <w:b w:val="0"/>
          <w:bCs w:val="0"/>
          <w:sz w:val="22"/>
          <w:szCs w:val="22"/>
        </w:rPr>
        <w:t>K</w:t>
      </w:r>
      <w:r w:rsidRPr="00806095">
        <w:rPr>
          <w:b w:val="0"/>
          <w:bCs w:val="0"/>
          <w:sz w:val="22"/>
          <w:szCs w:val="22"/>
        </w:rPr>
        <w:t xml:space="preserve">omisija veic </w:t>
      </w:r>
      <w:r w:rsidR="002230D8" w:rsidRPr="00806095">
        <w:rPr>
          <w:b w:val="0"/>
          <w:bCs w:val="0"/>
          <w:sz w:val="22"/>
          <w:szCs w:val="22"/>
        </w:rPr>
        <w:t>piecos</w:t>
      </w:r>
      <w:r w:rsidRPr="00806095">
        <w:rPr>
          <w:b w:val="0"/>
          <w:bCs w:val="0"/>
          <w:sz w:val="22"/>
          <w:szCs w:val="22"/>
        </w:rPr>
        <w:t xml:space="preserve"> posmos. Ja Pretendenta iesniegtais piedāvājums nekvalificējas kādā no </w:t>
      </w:r>
      <w:r w:rsidR="00876A16" w:rsidRPr="00806095">
        <w:rPr>
          <w:b w:val="0"/>
          <w:bCs w:val="0"/>
          <w:sz w:val="22"/>
          <w:szCs w:val="22"/>
        </w:rPr>
        <w:t>turpmāk</w:t>
      </w:r>
      <w:r w:rsidRPr="00806095">
        <w:rPr>
          <w:b w:val="0"/>
          <w:bCs w:val="0"/>
          <w:sz w:val="22"/>
          <w:szCs w:val="22"/>
        </w:rPr>
        <w:t xml:space="preserve"> no</w:t>
      </w:r>
      <w:r w:rsidR="004D7969" w:rsidRPr="00806095">
        <w:rPr>
          <w:b w:val="0"/>
          <w:bCs w:val="0"/>
          <w:sz w:val="22"/>
          <w:szCs w:val="22"/>
        </w:rPr>
        <w:t>rādīto posmu prasībām (izņemot 1</w:t>
      </w:r>
      <w:r w:rsidRPr="00806095">
        <w:rPr>
          <w:b w:val="0"/>
          <w:bCs w:val="0"/>
          <w:sz w:val="22"/>
          <w:szCs w:val="22"/>
        </w:rPr>
        <w:t xml:space="preserve">.posmu, kur </w:t>
      </w:r>
      <w:r w:rsidR="00715961" w:rsidRPr="00806095">
        <w:rPr>
          <w:b w:val="0"/>
          <w:bCs w:val="0"/>
          <w:sz w:val="22"/>
          <w:szCs w:val="22"/>
        </w:rPr>
        <w:t>K</w:t>
      </w:r>
      <w:r w:rsidRPr="00806095">
        <w:rPr>
          <w:b w:val="0"/>
          <w:bCs w:val="0"/>
          <w:sz w:val="22"/>
          <w:szCs w:val="22"/>
        </w:rPr>
        <w:t>omisija izvērtē konstatēto neatbilstību</w:t>
      </w:r>
      <w:r w:rsidR="0046107F" w:rsidRPr="00806095">
        <w:rPr>
          <w:b w:val="0"/>
          <w:bCs w:val="0"/>
          <w:sz w:val="22"/>
          <w:szCs w:val="22"/>
        </w:rPr>
        <w:t xml:space="preserve"> </w:t>
      </w:r>
      <w:r w:rsidR="007A0861" w:rsidRPr="00806095">
        <w:rPr>
          <w:b w:val="0"/>
          <w:bCs w:val="0"/>
          <w:sz w:val="22"/>
          <w:szCs w:val="22"/>
        </w:rPr>
        <w:t xml:space="preserve">Konkursa </w:t>
      </w:r>
      <w:r w:rsidR="0046107F" w:rsidRPr="00806095">
        <w:rPr>
          <w:b w:val="0"/>
          <w:bCs w:val="0"/>
          <w:sz w:val="22"/>
          <w:szCs w:val="22"/>
        </w:rPr>
        <w:t>nolikuma prasībām</w:t>
      </w:r>
      <w:r w:rsidR="00735CAE" w:rsidRPr="00806095">
        <w:rPr>
          <w:b w:val="0"/>
          <w:bCs w:val="0"/>
          <w:sz w:val="22"/>
          <w:szCs w:val="22"/>
        </w:rPr>
        <w:t xml:space="preserve"> būtiskumu), tā piedāvājums </w:t>
      </w:r>
      <w:r w:rsidRPr="00806095">
        <w:rPr>
          <w:b w:val="0"/>
          <w:bCs w:val="0"/>
          <w:sz w:val="22"/>
          <w:szCs w:val="22"/>
        </w:rPr>
        <w:t xml:space="preserve">tiek </w:t>
      </w:r>
      <w:r w:rsidR="00735CAE" w:rsidRPr="00806095">
        <w:rPr>
          <w:b w:val="0"/>
          <w:bCs w:val="0"/>
          <w:sz w:val="22"/>
          <w:szCs w:val="22"/>
        </w:rPr>
        <w:t>noraidīts</w:t>
      </w:r>
      <w:r w:rsidR="00B40BA8" w:rsidRPr="00806095">
        <w:rPr>
          <w:b w:val="0"/>
          <w:bCs w:val="0"/>
          <w:sz w:val="22"/>
          <w:szCs w:val="22"/>
        </w:rPr>
        <w:t xml:space="preserve"> (</w:t>
      </w:r>
      <w:r w:rsidRPr="00806095">
        <w:rPr>
          <w:b w:val="0"/>
          <w:bCs w:val="0"/>
          <w:sz w:val="22"/>
          <w:szCs w:val="22"/>
        </w:rPr>
        <w:t>t.i. nākamajā piedāvājumu izvērtēšanas posmā tas netiek vērtēts). Piedāvājumu izvērtēšanas posmi:</w:t>
      </w:r>
    </w:p>
    <w:p w14:paraId="003194EE" w14:textId="531D2FE0" w:rsidR="004D7969" w:rsidRPr="00806095" w:rsidRDefault="004D7969" w:rsidP="00FF40A4">
      <w:pPr>
        <w:pStyle w:val="Pamatteksts"/>
        <w:widowControl/>
        <w:numPr>
          <w:ilvl w:val="2"/>
          <w:numId w:val="19"/>
        </w:numPr>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1.</w:t>
      </w:r>
      <w:r w:rsidR="00992FD7" w:rsidRPr="00806095">
        <w:rPr>
          <w:rFonts w:ascii="Times New Roman" w:hAnsi="Times New Roman"/>
          <w:b/>
          <w:bCs/>
          <w:sz w:val="22"/>
          <w:szCs w:val="22"/>
          <w:u w:val="single"/>
        </w:rPr>
        <w:t xml:space="preserve"> </w:t>
      </w:r>
      <w:r w:rsidRPr="00806095">
        <w:rPr>
          <w:rFonts w:ascii="Times New Roman" w:hAnsi="Times New Roman"/>
          <w:b/>
          <w:bCs/>
          <w:sz w:val="22"/>
          <w:szCs w:val="22"/>
          <w:u w:val="single"/>
        </w:rPr>
        <w:t>posms – Piedāvājumu noformējuma pārbaude</w:t>
      </w:r>
    </w:p>
    <w:p w14:paraId="092B114E" w14:textId="417BA718" w:rsidR="004D7969" w:rsidRPr="00806095" w:rsidRDefault="00552409" w:rsidP="00884F30">
      <w:pPr>
        <w:pStyle w:val="Pamatteksts"/>
        <w:widowControl/>
        <w:spacing w:after="0"/>
        <w:ind w:left="1276"/>
        <w:jc w:val="both"/>
        <w:rPr>
          <w:rFonts w:ascii="Times New Roman" w:hAnsi="Times New Roman"/>
          <w:sz w:val="22"/>
          <w:szCs w:val="22"/>
        </w:rPr>
      </w:pPr>
      <w:r w:rsidRPr="00806095">
        <w:rPr>
          <w:rFonts w:ascii="Times New Roman" w:hAnsi="Times New Roman"/>
          <w:sz w:val="22"/>
          <w:szCs w:val="22"/>
        </w:rPr>
        <w:t>K</w:t>
      </w:r>
      <w:r w:rsidR="004D7969" w:rsidRPr="00806095">
        <w:rPr>
          <w:rFonts w:ascii="Times New Roman" w:hAnsi="Times New Roman"/>
          <w:sz w:val="22"/>
          <w:szCs w:val="22"/>
        </w:rPr>
        <w:t>omisija pārbauda, vai piedāvājums sagatavots un nof</w:t>
      </w:r>
      <w:r w:rsidR="000C6B75" w:rsidRPr="00806095">
        <w:rPr>
          <w:rFonts w:ascii="Times New Roman" w:hAnsi="Times New Roman"/>
          <w:sz w:val="22"/>
          <w:szCs w:val="22"/>
        </w:rPr>
        <w:t xml:space="preserve">ormēts atbilstoši </w:t>
      </w:r>
      <w:r w:rsidR="0028763E" w:rsidRPr="00806095">
        <w:rPr>
          <w:rFonts w:ascii="Times New Roman" w:hAnsi="Times New Roman"/>
          <w:sz w:val="22"/>
          <w:szCs w:val="22"/>
        </w:rPr>
        <w:t xml:space="preserve">Konkursa </w:t>
      </w:r>
      <w:r w:rsidR="000C6B75" w:rsidRPr="00806095">
        <w:rPr>
          <w:rFonts w:ascii="Times New Roman" w:hAnsi="Times New Roman"/>
          <w:sz w:val="22"/>
          <w:szCs w:val="22"/>
        </w:rPr>
        <w:t>nolikuma</w:t>
      </w:r>
      <w:r w:rsidR="007A57A3" w:rsidRPr="00806095">
        <w:rPr>
          <w:rFonts w:ascii="Times New Roman" w:hAnsi="Times New Roman"/>
          <w:sz w:val="22"/>
          <w:szCs w:val="22"/>
        </w:rPr>
        <w:t xml:space="preserve"> 3</w:t>
      </w:r>
      <w:r w:rsidR="00715961" w:rsidRPr="00806095">
        <w:rPr>
          <w:rFonts w:ascii="Times New Roman" w:hAnsi="Times New Roman"/>
          <w:sz w:val="22"/>
          <w:szCs w:val="22"/>
        </w:rPr>
        <w:t>.</w:t>
      </w:r>
      <w:r w:rsidR="004D7969" w:rsidRPr="00806095">
        <w:rPr>
          <w:rFonts w:ascii="Times New Roman" w:hAnsi="Times New Roman"/>
          <w:sz w:val="22"/>
          <w:szCs w:val="22"/>
        </w:rPr>
        <w:t>punktā</w:t>
      </w:r>
      <w:r w:rsidR="00715961" w:rsidRPr="00806095">
        <w:rPr>
          <w:rFonts w:ascii="Times New Roman" w:hAnsi="Times New Roman"/>
          <w:sz w:val="22"/>
          <w:szCs w:val="22"/>
        </w:rPr>
        <w:t xml:space="preserve"> un citos punktos norādītajām noformēšanas</w:t>
      </w:r>
      <w:r w:rsidR="004D7969" w:rsidRPr="00806095">
        <w:rPr>
          <w:rFonts w:ascii="Times New Roman" w:hAnsi="Times New Roman"/>
          <w:sz w:val="22"/>
          <w:szCs w:val="22"/>
        </w:rPr>
        <w:t xml:space="preserve"> prasībām.</w:t>
      </w:r>
      <w:r w:rsidR="00992FD7" w:rsidRPr="00806095">
        <w:rPr>
          <w:rFonts w:ascii="Times New Roman" w:hAnsi="Times New Roman"/>
          <w:sz w:val="22"/>
          <w:szCs w:val="22"/>
        </w:rPr>
        <w:t xml:space="preserve"> </w:t>
      </w:r>
    </w:p>
    <w:p w14:paraId="5443A292" w14:textId="303A73AC" w:rsidR="004D7969" w:rsidRPr="00806095" w:rsidRDefault="004D7969" w:rsidP="00FF40A4">
      <w:pPr>
        <w:pStyle w:val="Pamatteksts"/>
        <w:widowControl/>
        <w:numPr>
          <w:ilvl w:val="2"/>
          <w:numId w:val="19"/>
        </w:numPr>
        <w:tabs>
          <w:tab w:val="num" w:pos="4123"/>
        </w:tabs>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2.</w:t>
      </w:r>
      <w:r w:rsidR="00992FD7" w:rsidRPr="00806095">
        <w:rPr>
          <w:rFonts w:ascii="Times New Roman" w:hAnsi="Times New Roman"/>
          <w:b/>
          <w:bCs/>
          <w:sz w:val="22"/>
          <w:szCs w:val="22"/>
          <w:u w:val="single"/>
        </w:rPr>
        <w:t xml:space="preserve"> </w:t>
      </w:r>
      <w:r w:rsidRPr="00806095">
        <w:rPr>
          <w:rFonts w:ascii="Times New Roman" w:hAnsi="Times New Roman"/>
          <w:b/>
          <w:bCs/>
          <w:sz w:val="22"/>
          <w:szCs w:val="22"/>
          <w:u w:val="single"/>
        </w:rPr>
        <w:t>posms – Pretendentu atlase</w:t>
      </w:r>
      <w:r w:rsidRPr="00806095">
        <w:rPr>
          <w:rFonts w:ascii="Times New Roman" w:hAnsi="Times New Roman"/>
          <w:sz w:val="22"/>
          <w:szCs w:val="22"/>
          <w:u w:val="single"/>
        </w:rPr>
        <w:t xml:space="preserve"> </w:t>
      </w:r>
    </w:p>
    <w:p w14:paraId="41C09CF6" w14:textId="74224FE2" w:rsidR="001D3FAE" w:rsidRPr="00806095" w:rsidRDefault="00715961" w:rsidP="00884F30">
      <w:pPr>
        <w:pStyle w:val="Pamatteksts"/>
        <w:widowControl/>
        <w:spacing w:after="0"/>
        <w:ind w:left="1276"/>
        <w:jc w:val="both"/>
        <w:rPr>
          <w:rFonts w:ascii="Times New Roman" w:hAnsi="Times New Roman"/>
          <w:sz w:val="22"/>
          <w:szCs w:val="22"/>
        </w:rPr>
      </w:pPr>
      <w:r w:rsidRPr="00806095">
        <w:rPr>
          <w:rFonts w:ascii="Times New Roman" w:hAnsi="Times New Roman"/>
          <w:sz w:val="22"/>
          <w:szCs w:val="22"/>
        </w:rPr>
        <w:t>K</w:t>
      </w:r>
      <w:r w:rsidR="004D7969" w:rsidRPr="00806095">
        <w:rPr>
          <w:rFonts w:ascii="Times New Roman" w:hAnsi="Times New Roman"/>
          <w:sz w:val="22"/>
          <w:szCs w:val="22"/>
        </w:rPr>
        <w:t>omisija pārbauda, vai iesniegtie pretendentu atlases dokumenti</w:t>
      </w:r>
      <w:r w:rsidR="00DF75AA" w:rsidRPr="00806095">
        <w:rPr>
          <w:rFonts w:ascii="Times New Roman" w:hAnsi="Times New Roman"/>
          <w:sz w:val="22"/>
          <w:szCs w:val="22"/>
        </w:rPr>
        <w:t xml:space="preserve"> vai ESPD</w:t>
      </w:r>
      <w:r w:rsidR="004D7969" w:rsidRPr="00806095">
        <w:rPr>
          <w:rFonts w:ascii="Times New Roman" w:hAnsi="Times New Roman"/>
          <w:sz w:val="22"/>
          <w:szCs w:val="22"/>
        </w:rPr>
        <w:t xml:space="preserve"> un publisk</w:t>
      </w:r>
      <w:r w:rsidR="00C753C7" w:rsidRPr="00806095">
        <w:rPr>
          <w:rFonts w:ascii="Times New Roman" w:hAnsi="Times New Roman"/>
          <w:sz w:val="22"/>
          <w:szCs w:val="22"/>
        </w:rPr>
        <w:t>i pi</w:t>
      </w:r>
      <w:r w:rsidR="000D5B14" w:rsidRPr="00806095">
        <w:rPr>
          <w:rFonts w:ascii="Times New Roman" w:hAnsi="Times New Roman"/>
          <w:sz w:val="22"/>
          <w:szCs w:val="22"/>
        </w:rPr>
        <w:t>e</w:t>
      </w:r>
      <w:r w:rsidR="00C753C7" w:rsidRPr="00806095">
        <w:rPr>
          <w:rFonts w:ascii="Times New Roman" w:hAnsi="Times New Roman"/>
          <w:sz w:val="22"/>
          <w:szCs w:val="22"/>
        </w:rPr>
        <w:t>ejamās</w:t>
      </w:r>
      <w:r w:rsidR="004D7969" w:rsidRPr="00806095">
        <w:rPr>
          <w:rFonts w:ascii="Times New Roman" w:hAnsi="Times New Roman"/>
          <w:sz w:val="22"/>
          <w:szCs w:val="22"/>
        </w:rPr>
        <w:t xml:space="preserve"> datu bāzēs iegūtā informācija apliecina Pretendenta atbilstību </w:t>
      </w:r>
      <w:r w:rsidR="0028763E" w:rsidRPr="00806095">
        <w:rPr>
          <w:rFonts w:ascii="Times New Roman" w:hAnsi="Times New Roman"/>
          <w:sz w:val="22"/>
          <w:szCs w:val="22"/>
        </w:rPr>
        <w:t xml:space="preserve">Konkursa </w:t>
      </w:r>
      <w:r w:rsidR="004D7969" w:rsidRPr="00806095">
        <w:rPr>
          <w:rFonts w:ascii="Times New Roman" w:hAnsi="Times New Roman"/>
          <w:sz w:val="22"/>
          <w:szCs w:val="22"/>
        </w:rPr>
        <w:t>nolikuma</w:t>
      </w:r>
      <w:r w:rsidR="007A0861" w:rsidRPr="00806095">
        <w:rPr>
          <w:rFonts w:ascii="Times New Roman" w:hAnsi="Times New Roman"/>
          <w:sz w:val="22"/>
          <w:szCs w:val="22"/>
        </w:rPr>
        <w:t xml:space="preserve"> 4.1. </w:t>
      </w:r>
      <w:r w:rsidR="007A0861" w:rsidRPr="00806095">
        <w:rPr>
          <w:rFonts w:ascii="Times New Roman" w:hAnsi="Times New Roman"/>
          <w:bCs/>
          <w:sz w:val="22"/>
          <w:szCs w:val="22"/>
        </w:rPr>
        <w:t xml:space="preserve">– </w:t>
      </w:r>
      <w:r w:rsidR="00D671E0" w:rsidRPr="00806095">
        <w:rPr>
          <w:rFonts w:ascii="Times New Roman" w:hAnsi="Times New Roman"/>
          <w:sz w:val="22"/>
          <w:szCs w:val="22"/>
        </w:rPr>
        <w:t>4.5</w:t>
      </w:r>
      <w:r w:rsidR="007A0861" w:rsidRPr="00806095">
        <w:rPr>
          <w:rFonts w:ascii="Times New Roman" w:hAnsi="Times New Roman"/>
          <w:sz w:val="22"/>
          <w:szCs w:val="22"/>
        </w:rPr>
        <w:t>.a</w:t>
      </w:r>
      <w:r w:rsidR="0028763E" w:rsidRPr="00806095">
        <w:rPr>
          <w:rFonts w:ascii="Times New Roman" w:hAnsi="Times New Roman"/>
          <w:sz w:val="22"/>
          <w:szCs w:val="22"/>
        </w:rPr>
        <w:t>pakš</w:t>
      </w:r>
      <w:r w:rsidR="004D7969" w:rsidRPr="00806095">
        <w:rPr>
          <w:rFonts w:ascii="Times New Roman" w:hAnsi="Times New Roman"/>
          <w:sz w:val="22"/>
          <w:szCs w:val="22"/>
        </w:rPr>
        <w:t>punktā norādītajām prasībām.</w:t>
      </w:r>
      <w:r w:rsidR="00992FD7" w:rsidRPr="00806095">
        <w:rPr>
          <w:rFonts w:ascii="Times New Roman" w:hAnsi="Times New Roman"/>
          <w:sz w:val="22"/>
          <w:szCs w:val="22"/>
        </w:rPr>
        <w:t xml:space="preserve"> </w:t>
      </w:r>
    </w:p>
    <w:p w14:paraId="1552636F" w14:textId="1C62AD3D" w:rsidR="00DF75AA" w:rsidRPr="00806095" w:rsidRDefault="00DF75AA" w:rsidP="00FF40A4">
      <w:pPr>
        <w:pStyle w:val="Pamatteksts"/>
        <w:widowControl/>
        <w:numPr>
          <w:ilvl w:val="2"/>
          <w:numId w:val="19"/>
        </w:numPr>
        <w:tabs>
          <w:tab w:val="num" w:pos="1980"/>
          <w:tab w:val="num" w:pos="2127"/>
          <w:tab w:val="num" w:pos="4123"/>
        </w:tabs>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3.</w:t>
      </w:r>
      <w:r w:rsidR="00992FD7" w:rsidRPr="00806095">
        <w:rPr>
          <w:rFonts w:ascii="Times New Roman" w:hAnsi="Times New Roman"/>
          <w:b/>
          <w:bCs/>
          <w:sz w:val="22"/>
          <w:szCs w:val="22"/>
          <w:u w:val="single"/>
        </w:rPr>
        <w:t xml:space="preserve"> </w:t>
      </w:r>
      <w:r w:rsidRPr="00806095">
        <w:rPr>
          <w:rFonts w:ascii="Times New Roman" w:hAnsi="Times New Roman"/>
          <w:b/>
          <w:bCs/>
          <w:sz w:val="22"/>
          <w:szCs w:val="22"/>
          <w:u w:val="single"/>
        </w:rPr>
        <w:t>posms – Tehnisko piedāvājumu atbilstības pārbaude</w:t>
      </w:r>
    </w:p>
    <w:p w14:paraId="14BD598A" w14:textId="27F98E33" w:rsidR="00DF75AA" w:rsidRPr="00806095" w:rsidRDefault="00715961" w:rsidP="00884F30">
      <w:pPr>
        <w:pStyle w:val="Pamatteksts"/>
        <w:widowControl/>
        <w:tabs>
          <w:tab w:val="num" w:pos="2127"/>
        </w:tabs>
        <w:spacing w:after="0"/>
        <w:ind w:left="1276"/>
        <w:jc w:val="both"/>
        <w:rPr>
          <w:rFonts w:ascii="Times New Roman" w:hAnsi="Times New Roman"/>
          <w:sz w:val="22"/>
          <w:szCs w:val="22"/>
        </w:rPr>
      </w:pPr>
      <w:r w:rsidRPr="00806095">
        <w:rPr>
          <w:rFonts w:ascii="Times New Roman" w:hAnsi="Times New Roman"/>
          <w:sz w:val="22"/>
          <w:szCs w:val="22"/>
        </w:rPr>
        <w:t>K</w:t>
      </w:r>
      <w:r w:rsidR="00DF75AA" w:rsidRPr="00806095">
        <w:rPr>
          <w:rFonts w:ascii="Times New Roman" w:hAnsi="Times New Roman"/>
          <w:sz w:val="22"/>
          <w:szCs w:val="22"/>
        </w:rPr>
        <w:t xml:space="preserve">omisija novērtē, vai tehniskais piedāvājums atbilst </w:t>
      </w:r>
      <w:r w:rsidR="0028763E" w:rsidRPr="00806095">
        <w:rPr>
          <w:rFonts w:ascii="Times New Roman" w:hAnsi="Times New Roman"/>
          <w:sz w:val="22"/>
          <w:szCs w:val="22"/>
        </w:rPr>
        <w:t xml:space="preserve">Konkursa </w:t>
      </w:r>
      <w:r w:rsidR="00DF75AA" w:rsidRPr="00806095">
        <w:rPr>
          <w:rFonts w:ascii="Times New Roman" w:hAnsi="Times New Roman"/>
          <w:sz w:val="22"/>
          <w:szCs w:val="22"/>
        </w:rPr>
        <w:t>no</w:t>
      </w:r>
      <w:r w:rsidR="00C4076A" w:rsidRPr="00806095">
        <w:rPr>
          <w:rFonts w:ascii="Times New Roman" w:hAnsi="Times New Roman"/>
          <w:sz w:val="22"/>
          <w:szCs w:val="22"/>
        </w:rPr>
        <w:t>likuma</w:t>
      </w:r>
      <w:r w:rsidR="00D671E0" w:rsidRPr="00806095">
        <w:rPr>
          <w:rFonts w:ascii="Times New Roman" w:hAnsi="Times New Roman"/>
          <w:sz w:val="22"/>
          <w:szCs w:val="22"/>
        </w:rPr>
        <w:t xml:space="preserve"> 4.6</w:t>
      </w:r>
      <w:r w:rsidR="0028763E" w:rsidRPr="00806095">
        <w:rPr>
          <w:rFonts w:ascii="Times New Roman" w:hAnsi="Times New Roman"/>
          <w:sz w:val="22"/>
          <w:szCs w:val="22"/>
        </w:rPr>
        <w:t>.apakš</w:t>
      </w:r>
      <w:r w:rsidR="00C4076A" w:rsidRPr="00806095">
        <w:rPr>
          <w:rFonts w:ascii="Times New Roman" w:hAnsi="Times New Roman"/>
          <w:sz w:val="22"/>
          <w:szCs w:val="22"/>
        </w:rPr>
        <w:t xml:space="preserve">punktā </w:t>
      </w:r>
      <w:r w:rsidR="0015728B" w:rsidRPr="00806095">
        <w:rPr>
          <w:rFonts w:ascii="Times New Roman" w:hAnsi="Times New Roman"/>
          <w:sz w:val="22"/>
          <w:szCs w:val="22"/>
        </w:rPr>
        <w:t>norādītajām prasībām</w:t>
      </w:r>
      <w:r w:rsidR="00DF75AA" w:rsidRPr="00806095">
        <w:rPr>
          <w:rFonts w:ascii="Times New Roman" w:hAnsi="Times New Roman"/>
          <w:sz w:val="22"/>
          <w:szCs w:val="22"/>
        </w:rPr>
        <w:t>.</w:t>
      </w:r>
    </w:p>
    <w:p w14:paraId="3F20D029" w14:textId="6A3080D8" w:rsidR="000D5B14" w:rsidRPr="00806095" w:rsidRDefault="00DF75AA" w:rsidP="00FF40A4">
      <w:pPr>
        <w:pStyle w:val="Pamatteksts"/>
        <w:keepNext/>
        <w:widowControl/>
        <w:numPr>
          <w:ilvl w:val="2"/>
          <w:numId w:val="19"/>
        </w:numPr>
        <w:tabs>
          <w:tab w:val="num" w:pos="2127"/>
          <w:tab w:val="num" w:pos="4123"/>
        </w:tabs>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4</w:t>
      </w:r>
      <w:r w:rsidR="000D5B14" w:rsidRPr="00806095">
        <w:rPr>
          <w:rFonts w:ascii="Times New Roman" w:hAnsi="Times New Roman"/>
          <w:b/>
          <w:bCs/>
          <w:sz w:val="22"/>
          <w:szCs w:val="22"/>
          <w:u w:val="single"/>
        </w:rPr>
        <w:t>.</w:t>
      </w:r>
      <w:r w:rsidR="00992FD7" w:rsidRPr="00806095">
        <w:rPr>
          <w:rFonts w:ascii="Times New Roman" w:hAnsi="Times New Roman"/>
          <w:b/>
          <w:bCs/>
          <w:sz w:val="22"/>
          <w:szCs w:val="22"/>
          <w:u w:val="single"/>
        </w:rPr>
        <w:t xml:space="preserve"> </w:t>
      </w:r>
      <w:r w:rsidR="000D5B14" w:rsidRPr="00806095">
        <w:rPr>
          <w:rFonts w:ascii="Times New Roman" w:hAnsi="Times New Roman"/>
          <w:b/>
          <w:bCs/>
          <w:sz w:val="22"/>
          <w:szCs w:val="22"/>
          <w:u w:val="single"/>
        </w:rPr>
        <w:t xml:space="preserve">posms – </w:t>
      </w:r>
      <w:r w:rsidR="00B334C0" w:rsidRPr="00806095">
        <w:rPr>
          <w:rFonts w:ascii="Times New Roman" w:hAnsi="Times New Roman"/>
          <w:b/>
          <w:bCs/>
          <w:sz w:val="22"/>
          <w:szCs w:val="22"/>
          <w:u w:val="single"/>
        </w:rPr>
        <w:t>Finanšu piedāvājumu atbilstības pārbaude</w:t>
      </w:r>
      <w:r w:rsidR="000D5B14" w:rsidRPr="00806095">
        <w:rPr>
          <w:rFonts w:ascii="Times New Roman" w:hAnsi="Times New Roman"/>
          <w:b/>
          <w:bCs/>
          <w:sz w:val="22"/>
          <w:szCs w:val="22"/>
          <w:u w:val="single"/>
        </w:rPr>
        <w:t>:</w:t>
      </w:r>
    </w:p>
    <w:p w14:paraId="41E175DF" w14:textId="29CE1F6E" w:rsidR="00E03D7C" w:rsidRPr="00806095" w:rsidRDefault="00E03D7C" w:rsidP="00BD2392">
      <w:pPr>
        <w:pStyle w:val="Pamatteksts"/>
        <w:widowControl/>
        <w:tabs>
          <w:tab w:val="num" w:pos="2127"/>
        </w:tabs>
        <w:spacing w:after="0"/>
        <w:ind w:left="1276"/>
        <w:jc w:val="both"/>
        <w:rPr>
          <w:rFonts w:ascii="Times New Roman" w:hAnsi="Times New Roman"/>
          <w:sz w:val="22"/>
          <w:szCs w:val="22"/>
        </w:rPr>
      </w:pPr>
      <w:r w:rsidRPr="00806095">
        <w:rPr>
          <w:rFonts w:ascii="Times New Roman" w:hAnsi="Times New Roman"/>
          <w:sz w:val="22"/>
          <w:szCs w:val="22"/>
        </w:rPr>
        <w:t>Komisija izvērtē, vai Pretendenta iesniegtais finanšu piedāvājums atbils</w:t>
      </w:r>
      <w:r w:rsidR="003C4BCF" w:rsidRPr="00806095">
        <w:rPr>
          <w:rFonts w:ascii="Times New Roman" w:hAnsi="Times New Roman"/>
          <w:sz w:val="22"/>
          <w:szCs w:val="22"/>
        </w:rPr>
        <w:t>t K</w:t>
      </w:r>
      <w:r w:rsidR="00D671E0" w:rsidRPr="00806095">
        <w:rPr>
          <w:rFonts w:ascii="Times New Roman" w:hAnsi="Times New Roman"/>
          <w:sz w:val="22"/>
          <w:szCs w:val="22"/>
        </w:rPr>
        <w:t>onkursa nolikuma 4.7</w:t>
      </w:r>
      <w:r w:rsidRPr="00806095">
        <w:rPr>
          <w:rFonts w:ascii="Times New Roman" w:hAnsi="Times New Roman"/>
          <w:sz w:val="22"/>
          <w:szCs w:val="22"/>
        </w:rPr>
        <w:t>.apakšpunktā noteiktajām prasībām, un pārbauda, vai finanšu piedāvājumā nav aritmētisko kļūdu (</w:t>
      </w:r>
      <w:r w:rsidR="000665E1" w:rsidRPr="00806095">
        <w:rPr>
          <w:rFonts w:ascii="Times New Roman" w:hAnsi="Times New Roman"/>
          <w:sz w:val="22"/>
          <w:szCs w:val="22"/>
        </w:rPr>
        <w:t>skatīt</w:t>
      </w:r>
      <w:r w:rsidRPr="00806095">
        <w:rPr>
          <w:rFonts w:ascii="Times New Roman" w:hAnsi="Times New Roman"/>
          <w:sz w:val="22"/>
          <w:szCs w:val="22"/>
        </w:rPr>
        <w:t xml:space="preserve"> Konkursa nolikuma 6.sadaļu “Aritmētisko kļūdu labošana”). </w:t>
      </w:r>
    </w:p>
    <w:p w14:paraId="0CDA078B" w14:textId="63B48EF7" w:rsidR="00B334C0" w:rsidRPr="00806095" w:rsidRDefault="00B334C0" w:rsidP="00FF40A4">
      <w:pPr>
        <w:pStyle w:val="Pamatteksts"/>
        <w:keepNext/>
        <w:widowControl/>
        <w:numPr>
          <w:ilvl w:val="2"/>
          <w:numId w:val="19"/>
        </w:numPr>
        <w:tabs>
          <w:tab w:val="num" w:pos="2127"/>
          <w:tab w:val="num" w:pos="4123"/>
        </w:tabs>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5.</w:t>
      </w:r>
      <w:r w:rsidR="00992FD7" w:rsidRPr="00806095">
        <w:rPr>
          <w:rFonts w:ascii="Times New Roman" w:hAnsi="Times New Roman"/>
          <w:b/>
          <w:bCs/>
          <w:sz w:val="22"/>
          <w:szCs w:val="22"/>
          <w:u w:val="single"/>
        </w:rPr>
        <w:t xml:space="preserve"> </w:t>
      </w:r>
      <w:r w:rsidRPr="00806095">
        <w:rPr>
          <w:rFonts w:ascii="Times New Roman" w:hAnsi="Times New Roman"/>
          <w:b/>
          <w:bCs/>
          <w:sz w:val="22"/>
          <w:szCs w:val="22"/>
          <w:u w:val="single"/>
        </w:rPr>
        <w:t>posms – Piedāvājumu vērtēšana:</w:t>
      </w:r>
    </w:p>
    <w:p w14:paraId="703C5C4B" w14:textId="29211952" w:rsidR="00067533" w:rsidRPr="00BD1E6A" w:rsidRDefault="00DE03CD" w:rsidP="00FF40A4">
      <w:pPr>
        <w:numPr>
          <w:ilvl w:val="3"/>
          <w:numId w:val="19"/>
        </w:numPr>
        <w:ind w:left="2127" w:hanging="867"/>
        <w:jc w:val="both"/>
        <w:rPr>
          <w:sz w:val="22"/>
          <w:szCs w:val="22"/>
        </w:rPr>
      </w:pPr>
      <w:bookmarkStart w:id="64" w:name="_Ref38402751"/>
      <w:r w:rsidRPr="00BD1E6A">
        <w:rPr>
          <w:sz w:val="22"/>
          <w:szCs w:val="22"/>
        </w:rPr>
        <w:t xml:space="preserve">Komisija no visiem iepriekšējo izvērtēšanas posmu prasībām atbilstošajiem piedāvājumiem nosaka saimnieciski visizdevīgāko piedāvājumu, </w:t>
      </w:r>
      <w:r w:rsidR="005A21A6" w:rsidRPr="00BD1E6A">
        <w:rPr>
          <w:sz w:val="22"/>
          <w:szCs w:val="22"/>
        </w:rPr>
        <w:t xml:space="preserve">ņemot vērā </w:t>
      </w:r>
      <w:r w:rsidR="005A21A6" w:rsidRPr="00BD1E6A">
        <w:rPr>
          <w:sz w:val="22"/>
          <w:szCs w:val="22"/>
        </w:rPr>
        <w:lastRenderedPageBreak/>
        <w:t>iegūto punktu skaitu, t.i., saimnieciski visizdevīgākais piedāvājums ir tas, kurš iegūs vislielāko punktu skaitu, atbilstoši šādiem nosacījumiem un kritērijiem:</w:t>
      </w:r>
    </w:p>
    <w:tbl>
      <w:tblPr>
        <w:tblStyle w:val="Reatabula"/>
        <w:tblW w:w="8765" w:type="dxa"/>
        <w:tblInd w:w="421" w:type="dxa"/>
        <w:tblLayout w:type="fixed"/>
        <w:tblLook w:val="04A0" w:firstRow="1" w:lastRow="0" w:firstColumn="1" w:lastColumn="0" w:noHBand="0" w:noVBand="1"/>
      </w:tblPr>
      <w:tblGrid>
        <w:gridCol w:w="2268"/>
        <w:gridCol w:w="1559"/>
        <w:gridCol w:w="4938"/>
      </w:tblGrid>
      <w:tr w:rsidR="005A21A6" w:rsidRPr="00305D04" w14:paraId="4F6AAB63" w14:textId="77777777" w:rsidTr="007931F3">
        <w:trPr>
          <w:trHeight w:val="469"/>
        </w:trPr>
        <w:tc>
          <w:tcPr>
            <w:tcW w:w="2268" w:type="dxa"/>
            <w:vAlign w:val="center"/>
          </w:tcPr>
          <w:p w14:paraId="7900FAF8" w14:textId="77777777" w:rsidR="005A21A6" w:rsidRPr="00305D04" w:rsidRDefault="005A21A6" w:rsidP="007931F3">
            <w:pPr>
              <w:pStyle w:val="Tests"/>
              <w:suppressAutoHyphens w:val="0"/>
              <w:spacing w:after="0"/>
              <w:jc w:val="center"/>
              <w:rPr>
                <w:rFonts w:ascii="Times New Roman" w:hAnsi="Times New Roman" w:cs="Times New Roman"/>
                <w:b/>
                <w:bCs/>
              </w:rPr>
            </w:pPr>
            <w:r w:rsidRPr="00305D04">
              <w:rPr>
                <w:rFonts w:ascii="Times New Roman" w:hAnsi="Times New Roman" w:cs="Times New Roman"/>
                <w:b/>
                <w:bCs/>
              </w:rPr>
              <w:t>Kritērijs</w:t>
            </w:r>
          </w:p>
        </w:tc>
        <w:tc>
          <w:tcPr>
            <w:tcW w:w="1559" w:type="dxa"/>
            <w:vAlign w:val="center"/>
          </w:tcPr>
          <w:p w14:paraId="35A8EDD6" w14:textId="77777777" w:rsidR="005A21A6" w:rsidRPr="00305D04" w:rsidRDefault="005A21A6" w:rsidP="007931F3">
            <w:pPr>
              <w:pStyle w:val="Tests"/>
              <w:suppressAutoHyphens w:val="0"/>
              <w:spacing w:after="0"/>
              <w:ind w:left="-111" w:right="-105"/>
              <w:jc w:val="center"/>
              <w:rPr>
                <w:rFonts w:ascii="Times New Roman" w:hAnsi="Times New Roman" w:cs="Times New Roman"/>
                <w:b/>
                <w:bCs/>
              </w:rPr>
            </w:pPr>
            <w:r w:rsidRPr="00305D04">
              <w:rPr>
                <w:rFonts w:ascii="Times New Roman" w:hAnsi="Times New Roman" w:cs="Times New Roman"/>
                <w:b/>
                <w:bCs/>
              </w:rPr>
              <w:t>Maksimālais punktu skaits</w:t>
            </w:r>
          </w:p>
        </w:tc>
        <w:tc>
          <w:tcPr>
            <w:tcW w:w="4938" w:type="dxa"/>
            <w:vAlign w:val="center"/>
          </w:tcPr>
          <w:p w14:paraId="2CB8FA64" w14:textId="77777777" w:rsidR="005A21A6" w:rsidRPr="00305D04" w:rsidRDefault="005A21A6" w:rsidP="007931F3">
            <w:pPr>
              <w:pStyle w:val="Tests"/>
              <w:suppressAutoHyphens w:val="0"/>
              <w:spacing w:after="0"/>
              <w:jc w:val="center"/>
              <w:rPr>
                <w:rFonts w:ascii="Times New Roman" w:hAnsi="Times New Roman" w:cs="Times New Roman"/>
                <w:b/>
                <w:bCs/>
              </w:rPr>
            </w:pPr>
            <w:r w:rsidRPr="00305D04">
              <w:rPr>
                <w:rFonts w:ascii="Times New Roman" w:hAnsi="Times New Roman" w:cs="Times New Roman"/>
                <w:b/>
                <w:bCs/>
              </w:rPr>
              <w:t>Kritērija vērtēšanai izvirzītās prasības un aprēķina metodika</w:t>
            </w:r>
          </w:p>
        </w:tc>
      </w:tr>
      <w:tr w:rsidR="005A21A6" w:rsidRPr="00305D04" w14:paraId="3C10521D" w14:textId="77777777" w:rsidTr="007931F3">
        <w:tc>
          <w:tcPr>
            <w:tcW w:w="2268" w:type="dxa"/>
          </w:tcPr>
          <w:p w14:paraId="4A3DE5BB" w14:textId="4FC67608" w:rsidR="005A21A6" w:rsidRPr="00305D04" w:rsidRDefault="005A21A6" w:rsidP="007931F3">
            <w:pPr>
              <w:pStyle w:val="Tests"/>
              <w:suppressAutoHyphens w:val="0"/>
              <w:spacing w:after="0"/>
              <w:jc w:val="left"/>
              <w:rPr>
                <w:rFonts w:ascii="Times New Roman" w:hAnsi="Times New Roman" w:cs="Times New Roman"/>
              </w:rPr>
            </w:pPr>
            <w:r w:rsidRPr="00305D04">
              <w:rPr>
                <w:rFonts w:ascii="Times New Roman" w:hAnsi="Times New Roman" w:cs="Times New Roman"/>
                <w:b/>
                <w:bCs/>
              </w:rPr>
              <w:t>A</w:t>
            </w:r>
            <w:r w:rsidR="00B84674" w:rsidRPr="00305D04">
              <w:rPr>
                <w:rFonts w:ascii="Times New Roman" w:hAnsi="Times New Roman" w:cs="Times New Roman"/>
              </w:rPr>
              <w:t xml:space="preserve"> kritērijs.</w:t>
            </w:r>
            <w:r w:rsidRPr="00305D04">
              <w:rPr>
                <w:rFonts w:ascii="Times New Roman" w:hAnsi="Times New Roman" w:cs="Times New Roman"/>
              </w:rPr>
              <w:t xml:space="preserve"> Finanšu piedāvājumā norādītā kopējā cena EUR bez PVN.</w:t>
            </w:r>
          </w:p>
        </w:tc>
        <w:tc>
          <w:tcPr>
            <w:tcW w:w="1559" w:type="dxa"/>
          </w:tcPr>
          <w:p w14:paraId="43A31EEF" w14:textId="77777777" w:rsidR="005A21A6" w:rsidRPr="00305D04" w:rsidRDefault="005A21A6" w:rsidP="007931F3">
            <w:pPr>
              <w:pStyle w:val="Tests"/>
              <w:suppressAutoHyphens w:val="0"/>
              <w:spacing w:after="0"/>
              <w:jc w:val="center"/>
              <w:rPr>
                <w:rFonts w:ascii="Times New Roman" w:hAnsi="Times New Roman" w:cs="Times New Roman"/>
              </w:rPr>
            </w:pPr>
            <w:r w:rsidRPr="00305D04">
              <w:rPr>
                <w:rFonts w:ascii="Times New Roman" w:hAnsi="Times New Roman" w:cs="Times New Roman"/>
              </w:rPr>
              <w:t>80</w:t>
            </w:r>
          </w:p>
        </w:tc>
        <w:tc>
          <w:tcPr>
            <w:tcW w:w="4938" w:type="dxa"/>
          </w:tcPr>
          <w:p w14:paraId="1FF513AC" w14:textId="22D0196D" w:rsidR="005A21A6" w:rsidRPr="00305D04"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rPr>
              <w:t>Punkti pretendentu piedāvājumiem tiek aprēķināti pēc šādas formulas:</w:t>
            </w:r>
          </w:p>
          <w:p w14:paraId="180075CB" w14:textId="77777777" w:rsidR="005A21A6" w:rsidRPr="00305D04"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b/>
                <w:bCs/>
              </w:rPr>
              <w:t>A= A min./A pret x 80</w:t>
            </w:r>
            <w:r w:rsidRPr="00305D04">
              <w:rPr>
                <w:rFonts w:ascii="Times New Roman" w:hAnsi="Times New Roman" w:cs="Times New Roman"/>
              </w:rPr>
              <w:t>, kur:</w:t>
            </w:r>
          </w:p>
          <w:p w14:paraId="64B3AB16" w14:textId="77777777" w:rsidR="005A21A6" w:rsidRPr="00305D04"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b/>
                <w:bCs/>
              </w:rPr>
              <w:t xml:space="preserve">A </w:t>
            </w:r>
            <w:r w:rsidRPr="00305D04">
              <w:rPr>
                <w:rFonts w:ascii="Times New Roman" w:hAnsi="Times New Roman" w:cs="Times New Roman"/>
              </w:rPr>
              <w:t>– vērtējamā pretendenta iegūtais punktu skaits;</w:t>
            </w:r>
          </w:p>
          <w:p w14:paraId="5BB749A0" w14:textId="170FA343" w:rsidR="005A21A6" w:rsidRPr="00305D04"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b/>
                <w:bCs/>
              </w:rPr>
              <w:t>A min.</w:t>
            </w:r>
            <w:r w:rsidRPr="00305D04">
              <w:rPr>
                <w:rFonts w:ascii="Times New Roman" w:hAnsi="Times New Roman" w:cs="Times New Roman"/>
              </w:rPr>
              <w:t xml:space="preserve"> – zemākā finanšu piedāvājumā norādītā kopējā cena (EUR bez PVN);</w:t>
            </w:r>
          </w:p>
          <w:p w14:paraId="3B27ED44" w14:textId="77777777" w:rsidR="002D26D3"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b/>
                <w:bCs/>
              </w:rPr>
              <w:t>A pret.</w:t>
            </w:r>
            <w:r w:rsidRPr="00305D04">
              <w:rPr>
                <w:rFonts w:ascii="Times New Roman" w:hAnsi="Times New Roman" w:cs="Times New Roman"/>
              </w:rPr>
              <w:t xml:space="preserve"> – vērtējamā pretendenta finanšu piedāvājumā norādītā kopējā cena (EUR bez PVN)</w:t>
            </w:r>
            <w:r w:rsidR="002D26D3">
              <w:rPr>
                <w:rFonts w:ascii="Times New Roman" w:hAnsi="Times New Roman" w:cs="Times New Roman"/>
              </w:rPr>
              <w:t>;</w:t>
            </w:r>
          </w:p>
          <w:p w14:paraId="219068C7" w14:textId="4820A1FC" w:rsidR="005A21A6" w:rsidRPr="00305D04" w:rsidRDefault="002D26D3" w:rsidP="007931F3">
            <w:pPr>
              <w:pStyle w:val="Tests"/>
              <w:suppressAutoHyphens w:val="0"/>
              <w:spacing w:after="0"/>
              <w:rPr>
                <w:rFonts w:ascii="Times New Roman" w:hAnsi="Times New Roman" w:cs="Times New Roman"/>
              </w:rPr>
            </w:pPr>
            <w:r w:rsidRPr="002D26D3">
              <w:rPr>
                <w:rFonts w:ascii="Times New Roman" w:hAnsi="Times New Roman" w:cs="Times New Roman"/>
                <w:b/>
                <w:bCs/>
              </w:rPr>
              <w:t xml:space="preserve">80 </w:t>
            </w:r>
            <w:r>
              <w:rPr>
                <w:rFonts w:ascii="Times New Roman" w:hAnsi="Times New Roman" w:cs="Times New Roman"/>
              </w:rPr>
              <w:t>– maksimālais punktu skaits kritērijā</w:t>
            </w:r>
            <w:r w:rsidR="005A21A6" w:rsidRPr="00305D04">
              <w:rPr>
                <w:rFonts w:ascii="Times New Roman" w:hAnsi="Times New Roman" w:cs="Times New Roman"/>
              </w:rPr>
              <w:t>.</w:t>
            </w:r>
          </w:p>
        </w:tc>
      </w:tr>
      <w:tr w:rsidR="005A21A6" w:rsidRPr="00305D04" w14:paraId="58449971" w14:textId="77777777" w:rsidTr="007931F3">
        <w:tc>
          <w:tcPr>
            <w:tcW w:w="2268" w:type="dxa"/>
          </w:tcPr>
          <w:p w14:paraId="0509C208" w14:textId="511D17A5" w:rsidR="0049044F" w:rsidRPr="00691ED3" w:rsidRDefault="005A21A6" w:rsidP="0049044F">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b/>
                <w:bCs/>
                <w:sz w:val="22"/>
                <w:szCs w:val="22"/>
              </w:rPr>
              <w:t xml:space="preserve">B </w:t>
            </w:r>
            <w:r w:rsidRPr="00691ED3">
              <w:rPr>
                <w:rFonts w:ascii="Times New Roman" w:hAnsi="Times New Roman"/>
                <w:sz w:val="22"/>
                <w:szCs w:val="22"/>
              </w:rPr>
              <w:t xml:space="preserve">Kvalitātes kritērijs. </w:t>
            </w:r>
            <w:r w:rsidR="0049044F" w:rsidRPr="00691ED3">
              <w:rPr>
                <w:rFonts w:ascii="Times New Roman" w:eastAsia="Calibri" w:hAnsi="Times New Roman"/>
                <w:sz w:val="22"/>
                <w:szCs w:val="22"/>
              </w:rPr>
              <w:t xml:space="preserve">Pretendents iepirkuma </w:t>
            </w:r>
            <w:r w:rsidR="0049044F" w:rsidRPr="00691ED3">
              <w:rPr>
                <w:rFonts w:ascii="Times New Roman" w:hAnsi="Times New Roman"/>
                <w:bCs/>
                <w:kern w:val="2"/>
                <w:sz w:val="22"/>
                <w:szCs w:val="22"/>
                <w14:ligatures w14:val="standardContextual"/>
              </w:rPr>
              <w:t>līguma izpildē nodrošin</w:t>
            </w:r>
            <w:r w:rsidR="006E776A" w:rsidRPr="00691ED3">
              <w:rPr>
                <w:rFonts w:ascii="Times New Roman" w:hAnsi="Times New Roman"/>
                <w:bCs/>
                <w:kern w:val="2"/>
                <w:sz w:val="22"/>
                <w:szCs w:val="22"/>
                <w14:ligatures w14:val="standardContextual"/>
              </w:rPr>
              <w:t>a</w:t>
            </w:r>
            <w:r w:rsidR="0049044F" w:rsidRPr="00691ED3">
              <w:rPr>
                <w:rFonts w:ascii="Times New Roman" w:hAnsi="Times New Roman"/>
                <w:bCs/>
                <w:kern w:val="2"/>
                <w:sz w:val="22"/>
                <w:szCs w:val="22"/>
                <w14:ligatures w14:val="standardContextual"/>
              </w:rPr>
              <w:t xml:space="preserve"> </w:t>
            </w:r>
            <w:proofErr w:type="spellStart"/>
            <w:r w:rsidR="00691ED3" w:rsidRPr="00691ED3">
              <w:rPr>
                <w:rFonts w:ascii="Times New Roman" w:hAnsi="Times New Roman"/>
                <w:bCs/>
                <w:kern w:val="2"/>
                <w:sz w:val="22"/>
                <w:szCs w:val="22"/>
                <w14:ligatures w14:val="standardContextual"/>
              </w:rPr>
              <w:t>būv</w:t>
            </w:r>
          </w:p>
          <w:p w14:paraId="6265597D"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526ED2B"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6585E1"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CDDAD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5206C2"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7DA1C57"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57E039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5D2E86"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CE7CA7"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79118CA"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470DC9E"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CC6E12"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5A765C1"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F78650"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FE885C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661E20A"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4296815"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38ACE4A"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F18AC7E"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9E662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7C16366"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0EFE53"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73F677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70BAE9"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DBF5A75"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FDFDDD"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00EC70"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D7B66C5"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222647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C75EFD8"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37F029E"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A94365F"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2F6C596"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06D4B2"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11A9C43"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4E989E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E5B9140"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9DFF82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40AB77"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BFEDB41"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B2E4373"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DE6FC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87275A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17DA56"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1FF335"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4C1E330"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D35855A"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9498A29"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5463722"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1BE174D"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490B9DF"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F374BC6"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1306803" w14:textId="76A13FB0" w:rsidR="006E776A" w:rsidRPr="00691ED3" w:rsidRDefault="008D2668" w:rsidP="008D2668">
            <w:pPr>
              <w:pStyle w:val="Sarakstarindkopa"/>
              <w:tabs>
                <w:tab w:val="left" w:pos="744"/>
                <w:tab w:val="left" w:pos="885"/>
                <w:tab w:val="left" w:pos="1383"/>
              </w:tabs>
              <w:ind w:left="1512"/>
              <w:jc w:val="left"/>
              <w:rPr>
                <w:bCs/>
                <w:kern w:val="2"/>
                <w:sz w:val="22"/>
                <w:szCs w:val="22"/>
                <w14:ligatures w14:val="standardContextual"/>
              </w:rPr>
            </w:pPr>
            <w:r w:rsidRPr="00691ED3">
              <w:rPr>
                <w:bCs/>
                <w:kern w:val="2"/>
                <w:sz w:val="22"/>
                <w:szCs w:val="22"/>
                <w14:ligatures w14:val="standardContextual"/>
              </w:rPr>
              <w:t>speciālistu</w:t>
            </w:r>
            <w:proofErr w:type="spellEnd"/>
            <w:r w:rsidR="0049044F" w:rsidRPr="00691ED3">
              <w:rPr>
                <w:bCs/>
                <w:kern w:val="2"/>
                <w:sz w:val="22"/>
                <w:szCs w:val="22"/>
                <w14:ligatures w14:val="standardContextual"/>
              </w:rPr>
              <w:t xml:space="preserve"> – arhitektu vai projektētāju, kuram </w:t>
            </w:r>
            <w:r w:rsidR="008B69C8">
              <w:rPr>
                <w:bCs/>
                <w:kern w:val="2"/>
                <w:sz w:val="22"/>
                <w:szCs w:val="22"/>
                <w14:ligatures w14:val="standardContextual"/>
              </w:rPr>
              <w:t xml:space="preserve">ne agrāk kā </w:t>
            </w:r>
            <w:r w:rsidR="0049044F" w:rsidRPr="00691ED3">
              <w:rPr>
                <w:bCs/>
                <w:kern w:val="2"/>
                <w:sz w:val="22"/>
                <w:szCs w:val="22"/>
                <w14:ligatures w14:val="standardContextual"/>
              </w:rPr>
              <w:t>iepriekšējo 5 (piecu) gadu laikā (</w:t>
            </w:r>
            <w:r w:rsidR="0049044F" w:rsidRPr="00691ED3">
              <w:rPr>
                <w:rFonts w:eastAsia="Calibri"/>
                <w:sz w:val="22"/>
                <w:szCs w:val="22"/>
              </w:rPr>
              <w:t>kā arī periodā līdz piedāvājumu iesniegšanas brīdim</w:t>
            </w:r>
            <w:r w:rsidR="0049044F" w:rsidRPr="00691ED3">
              <w:rPr>
                <w:bCs/>
                <w:kern w:val="2"/>
                <w:sz w:val="22"/>
                <w:szCs w:val="22"/>
                <w14:ligatures w14:val="standardContextual"/>
              </w:rPr>
              <w:t>) ir pieredze būvprojekt</w:t>
            </w:r>
            <w:r w:rsidR="006E776A" w:rsidRPr="00691ED3">
              <w:rPr>
                <w:bCs/>
                <w:kern w:val="2"/>
                <w:sz w:val="22"/>
                <w:szCs w:val="22"/>
                <w14:ligatures w14:val="standardContextual"/>
              </w:rPr>
              <w:t>a</w:t>
            </w:r>
            <w:r w:rsidR="0049044F" w:rsidRPr="00691ED3">
              <w:rPr>
                <w:bCs/>
                <w:kern w:val="2"/>
                <w:sz w:val="22"/>
                <w:szCs w:val="22"/>
                <w14:ligatures w14:val="standardContextual"/>
              </w:rPr>
              <w:t xml:space="preserve"> izstrādē, kur</w:t>
            </w:r>
            <w:r w:rsidR="006E776A" w:rsidRPr="00691ED3">
              <w:rPr>
                <w:bCs/>
                <w:kern w:val="2"/>
                <w:sz w:val="22"/>
                <w:szCs w:val="22"/>
                <w14:ligatures w14:val="standardContextual"/>
              </w:rPr>
              <w:t>a ietvaros</w:t>
            </w:r>
            <w:r w:rsidR="0049044F" w:rsidRPr="00691ED3">
              <w:rPr>
                <w:bCs/>
                <w:kern w:val="2"/>
                <w:sz w:val="22"/>
                <w:szCs w:val="22"/>
                <w14:ligatures w14:val="standardContextual"/>
              </w:rPr>
              <w:t xml:space="preserve"> veikta</w:t>
            </w:r>
            <w:r w:rsidR="006E776A" w:rsidRPr="00691ED3">
              <w:rPr>
                <w:bCs/>
                <w:kern w:val="2"/>
                <w:sz w:val="22"/>
                <w:szCs w:val="22"/>
                <w14:ligatures w14:val="standardContextual"/>
              </w:rPr>
              <w:t xml:space="preserve"> padziļinātā atkritumu </w:t>
            </w:r>
          </w:p>
          <w:p w14:paraId="5762A167" w14:textId="09E58AA2" w:rsidR="0049044F" w:rsidRPr="00691ED3" w:rsidRDefault="006E776A" w:rsidP="006E776A">
            <w:pPr>
              <w:pStyle w:val="Tests"/>
              <w:suppressAutoHyphens w:val="0"/>
              <w:spacing w:after="0"/>
              <w:jc w:val="left"/>
              <w:rPr>
                <w:rFonts w:ascii="Times New Roman" w:hAnsi="Times New Roman" w:cs="Times New Roman"/>
                <w:bCs/>
                <w:kern w:val="2"/>
                <w14:ligatures w14:val="standardContextual"/>
              </w:rPr>
            </w:pPr>
            <w:r w:rsidRPr="00691ED3">
              <w:rPr>
                <w:rFonts w:ascii="Times New Roman" w:hAnsi="Times New Roman" w:cs="Times New Roman"/>
                <w:bCs/>
                <w:kern w:val="2"/>
                <w14:ligatures w14:val="standardContextual"/>
              </w:rPr>
              <w:t>savākšanas konteinera</w:t>
            </w:r>
            <w:r w:rsidR="0049044F" w:rsidRPr="00691ED3">
              <w:rPr>
                <w:rFonts w:ascii="Times New Roman" w:hAnsi="Times New Roman" w:cs="Times New Roman"/>
                <w:bCs/>
                <w:kern w:val="2"/>
                <w14:ligatures w14:val="standardContextual"/>
              </w:rPr>
              <w:t xml:space="preserve"> </w:t>
            </w:r>
            <w:r w:rsidRPr="00691ED3">
              <w:rPr>
                <w:rFonts w:ascii="Times New Roman" w:hAnsi="Times New Roman" w:cs="Times New Roman"/>
                <w:bCs/>
                <w:kern w:val="2"/>
                <w14:ligatures w14:val="standardContextual"/>
              </w:rPr>
              <w:t>izbūves</w:t>
            </w:r>
            <w:r w:rsidR="0049044F" w:rsidRPr="00691ED3">
              <w:rPr>
                <w:rFonts w:ascii="Times New Roman" w:hAnsi="Times New Roman" w:cs="Times New Roman"/>
                <w:bCs/>
                <w:kern w:val="2"/>
                <w14:ligatures w14:val="standardContextual"/>
              </w:rPr>
              <w:t xml:space="preserve">  projektēšana, ar nosacījumu, ka projekts ir saskaņots </w:t>
            </w:r>
            <w:r w:rsidR="0049044F" w:rsidRPr="00691ED3">
              <w:rPr>
                <w:rFonts w:ascii="Times New Roman" w:hAnsi="Times New Roman" w:cs="Times New Roman"/>
                <w:bCs/>
                <w:spacing w:val="-3"/>
              </w:rPr>
              <w:t>un akceptēts normatīvajos aktos noteiktajā kārtībā (saņemta atzīme par projektēšanas nosacījumu izpildi)</w:t>
            </w:r>
            <w:r w:rsidR="0049044F" w:rsidRPr="00691ED3">
              <w:rPr>
                <w:rFonts w:ascii="Times New Roman" w:hAnsi="Times New Roman" w:cs="Times New Roman"/>
                <w:bCs/>
                <w:kern w:val="2"/>
                <w14:ligatures w14:val="standardContextual"/>
              </w:rPr>
              <w:t xml:space="preserve">. </w:t>
            </w:r>
          </w:p>
          <w:p w14:paraId="592B08BC" w14:textId="25C834C9" w:rsidR="002B730C" w:rsidRPr="00691ED3" w:rsidRDefault="002B730C" w:rsidP="006E776A">
            <w:pPr>
              <w:pStyle w:val="Tests"/>
              <w:suppressAutoHyphens w:val="0"/>
              <w:spacing w:after="0"/>
              <w:rPr>
                <w:rFonts w:ascii="Times New Roman" w:hAnsi="Times New Roman" w:cs="Times New Roman"/>
                <w:b/>
                <w:bCs/>
                <w:i/>
                <w:iCs/>
              </w:rPr>
            </w:pPr>
          </w:p>
        </w:tc>
        <w:tc>
          <w:tcPr>
            <w:tcW w:w="1559" w:type="dxa"/>
          </w:tcPr>
          <w:p w14:paraId="62FB0B35" w14:textId="77777777" w:rsidR="005A21A6" w:rsidRPr="00305D04" w:rsidRDefault="005A21A6" w:rsidP="007931F3">
            <w:pPr>
              <w:pStyle w:val="Tests"/>
              <w:suppressAutoHyphens w:val="0"/>
              <w:spacing w:after="0"/>
              <w:jc w:val="center"/>
              <w:rPr>
                <w:rFonts w:ascii="Times New Roman" w:hAnsi="Times New Roman" w:cs="Times New Roman"/>
              </w:rPr>
            </w:pPr>
            <w:r w:rsidRPr="00305D04">
              <w:rPr>
                <w:rFonts w:ascii="Times New Roman" w:hAnsi="Times New Roman" w:cs="Times New Roman"/>
              </w:rPr>
              <w:t>20</w:t>
            </w:r>
          </w:p>
        </w:tc>
        <w:tc>
          <w:tcPr>
            <w:tcW w:w="4938" w:type="dxa"/>
          </w:tcPr>
          <w:p w14:paraId="275A6A93" w14:textId="77777777" w:rsidR="00691ED3" w:rsidRPr="00691ED3" w:rsidRDefault="005A21A6" w:rsidP="00691ED3">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sz w:val="22"/>
                <w:szCs w:val="22"/>
              </w:rPr>
              <w:t xml:space="preserve">Par Pretendenta piesaistītā </w:t>
            </w:r>
            <w:proofErr w:type="spellStart"/>
            <w:r w:rsidR="00691ED3" w:rsidRPr="00691ED3">
              <w:rPr>
                <w:rFonts w:ascii="Times New Roman" w:hAnsi="Times New Roman"/>
                <w:bCs/>
                <w:kern w:val="2"/>
                <w:sz w:val="22"/>
                <w:szCs w:val="22"/>
                <w14:ligatures w14:val="standardContextual"/>
              </w:rPr>
              <w:t>būv</w:t>
            </w:r>
          </w:p>
          <w:p w14:paraId="52B7516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DBAF1F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7E1CC9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C720B8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320C7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11629A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49748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F08AFC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B4CE60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204D2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3D22D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6D8E9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C04B29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4516D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48AF05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33A54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557926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98EA9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6D577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C210B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D07AF8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AE54AE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9771B4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95DE50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227476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EA434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124025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D7A8DB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9B4B5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DA5583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35FE2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635B7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BB9648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53AAD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ECE2C1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7D248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EE0F4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CCDDDC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C20F3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FCE3E0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2E108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3C9BE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35C1B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9563AD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C1B1E9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718FA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AA1AD3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7803C14"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D8D9E35"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3CFB5A6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1C71049"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CC87A37"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2843AFC" w14:textId="542C6E82" w:rsidR="007F0389" w:rsidRPr="00691ED3" w:rsidRDefault="00691ED3" w:rsidP="00691ED3">
            <w:pPr>
              <w:pBdr>
                <w:top w:val="nil"/>
                <w:left w:val="nil"/>
                <w:bottom w:val="nil"/>
                <w:right w:val="nil"/>
                <w:between w:val="nil"/>
                <w:bar w:val="nil"/>
              </w:pBdr>
              <w:tabs>
                <w:tab w:val="left" w:pos="402"/>
              </w:tabs>
              <w:contextualSpacing/>
              <w:jc w:val="both"/>
              <w:rPr>
                <w:color w:val="000000" w:themeColor="text1"/>
                <w:sz w:val="22"/>
                <w:szCs w:val="22"/>
              </w:rPr>
            </w:pPr>
            <w:r w:rsidRPr="00691ED3">
              <w:rPr>
                <w:bCs/>
                <w:kern w:val="2"/>
                <w:sz w:val="22"/>
                <w:szCs w:val="22"/>
                <w14:ligatures w14:val="standardContextual"/>
              </w:rPr>
              <w:t>speciālista</w:t>
            </w:r>
            <w:proofErr w:type="spellEnd"/>
            <w:r w:rsidRPr="00691ED3">
              <w:rPr>
                <w:sz w:val="22"/>
                <w:szCs w:val="22"/>
              </w:rPr>
              <w:t xml:space="preserve"> </w:t>
            </w:r>
            <w:r w:rsidR="006E776A" w:rsidRPr="00691ED3">
              <w:rPr>
                <w:sz w:val="22"/>
                <w:szCs w:val="22"/>
              </w:rPr>
              <w:t xml:space="preserve">- </w:t>
            </w:r>
            <w:r w:rsidR="006E776A" w:rsidRPr="00691ED3">
              <w:rPr>
                <w:bCs/>
                <w:kern w:val="2"/>
                <w:sz w:val="22"/>
                <w:szCs w:val="22"/>
                <w14:ligatures w14:val="standardContextual"/>
              </w:rPr>
              <w:t>arhitekta vai projektētāja</w:t>
            </w:r>
            <w:r w:rsidR="00D847B4" w:rsidRPr="00691ED3">
              <w:rPr>
                <w:bCs/>
                <w:kern w:val="2"/>
                <w:sz w:val="22"/>
                <w:szCs w:val="22"/>
                <w14:ligatures w14:val="standardContextual"/>
              </w:rPr>
              <w:t>,</w:t>
            </w:r>
            <w:r w:rsidR="006E776A" w:rsidRPr="00691ED3">
              <w:rPr>
                <w:sz w:val="22"/>
                <w:szCs w:val="22"/>
              </w:rPr>
              <w:t xml:space="preserve"> </w:t>
            </w:r>
            <w:r w:rsidR="005A21A6" w:rsidRPr="00691ED3">
              <w:rPr>
                <w:sz w:val="22"/>
                <w:szCs w:val="22"/>
              </w:rPr>
              <w:t>pieredz</w:t>
            </w:r>
            <w:r w:rsidR="007F0389" w:rsidRPr="00691ED3">
              <w:rPr>
                <w:sz w:val="22"/>
                <w:szCs w:val="22"/>
              </w:rPr>
              <w:t>i</w:t>
            </w:r>
            <w:r w:rsidR="005A21A6" w:rsidRPr="00691ED3">
              <w:rPr>
                <w:sz w:val="22"/>
                <w:szCs w:val="22"/>
              </w:rPr>
              <w:t xml:space="preserve"> </w:t>
            </w:r>
            <w:r w:rsidR="005A21A6" w:rsidRPr="00691ED3">
              <w:rPr>
                <w:bCs/>
                <w:color w:val="000000" w:themeColor="text1"/>
                <w:sz w:val="22"/>
                <w:szCs w:val="22"/>
              </w:rPr>
              <w:t xml:space="preserve">atbilstoši </w:t>
            </w:r>
            <w:r w:rsidR="006E776A" w:rsidRPr="00691ED3">
              <w:rPr>
                <w:bCs/>
                <w:color w:val="000000" w:themeColor="text1"/>
                <w:sz w:val="22"/>
                <w:szCs w:val="22"/>
              </w:rPr>
              <w:t>B Kvalitātes kritērija</w:t>
            </w:r>
            <w:r w:rsidR="005A21A6" w:rsidRPr="00691ED3">
              <w:rPr>
                <w:bCs/>
                <w:color w:val="000000" w:themeColor="text1"/>
                <w:sz w:val="22"/>
                <w:szCs w:val="22"/>
              </w:rPr>
              <w:t xml:space="preserve"> prasībām</w:t>
            </w:r>
            <w:r w:rsidR="005A21A6" w:rsidRPr="00691ED3">
              <w:rPr>
                <w:sz w:val="22"/>
                <w:szCs w:val="22"/>
              </w:rPr>
              <w:t xml:space="preserve"> </w:t>
            </w:r>
            <w:r w:rsidR="007F0389" w:rsidRPr="00691ED3">
              <w:rPr>
                <w:sz w:val="22"/>
                <w:szCs w:val="22"/>
              </w:rPr>
              <w:t>punktus piešķir šādā kārtībā</w:t>
            </w:r>
            <w:r w:rsidR="005A21A6" w:rsidRPr="00691ED3">
              <w:rPr>
                <w:sz w:val="22"/>
                <w:szCs w:val="22"/>
              </w:rPr>
              <w:t>:</w:t>
            </w:r>
            <w:r w:rsidR="007F0389" w:rsidRPr="00691ED3">
              <w:rPr>
                <w:color w:val="000000" w:themeColor="text1"/>
                <w:sz w:val="22"/>
                <w:szCs w:val="22"/>
              </w:rPr>
              <w:t xml:space="preserve"> </w:t>
            </w:r>
          </w:p>
          <w:p w14:paraId="56E6EAD1" w14:textId="77777777" w:rsidR="007F0389" w:rsidRPr="00691ED3" w:rsidRDefault="007F0389" w:rsidP="005A21A6">
            <w:pPr>
              <w:pBdr>
                <w:top w:val="nil"/>
                <w:left w:val="nil"/>
                <w:bottom w:val="nil"/>
                <w:right w:val="nil"/>
                <w:between w:val="nil"/>
                <w:bar w:val="nil"/>
              </w:pBdr>
              <w:tabs>
                <w:tab w:val="left" w:pos="402"/>
              </w:tabs>
              <w:contextualSpacing/>
              <w:jc w:val="both"/>
              <w:rPr>
                <w:color w:val="000000" w:themeColor="text1"/>
                <w:sz w:val="22"/>
                <w:szCs w:val="22"/>
              </w:rPr>
            </w:pPr>
          </w:p>
          <w:p w14:paraId="48F62DAF" w14:textId="77777777" w:rsidR="00691ED3" w:rsidRPr="00691ED3" w:rsidRDefault="007F0389" w:rsidP="00691ED3">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color w:val="000000" w:themeColor="text1"/>
                <w:sz w:val="22"/>
                <w:szCs w:val="22"/>
              </w:rPr>
              <w:t xml:space="preserve">1) Ja </w:t>
            </w:r>
            <w:r w:rsidR="006E776A" w:rsidRPr="00691ED3">
              <w:rPr>
                <w:rFonts w:ascii="Times New Roman" w:eastAsia="Calibri" w:hAnsi="Times New Roman"/>
                <w:sz w:val="22"/>
                <w:szCs w:val="22"/>
              </w:rPr>
              <w:t xml:space="preserve">Pretendents iepirkuma </w:t>
            </w:r>
            <w:r w:rsidR="006E776A" w:rsidRPr="00691ED3">
              <w:rPr>
                <w:rFonts w:ascii="Times New Roman" w:hAnsi="Times New Roman"/>
                <w:bCs/>
                <w:kern w:val="2"/>
                <w:sz w:val="22"/>
                <w:szCs w:val="22"/>
                <w14:ligatures w14:val="standardContextual"/>
              </w:rPr>
              <w:t xml:space="preserve">līguma izpildē nodrošina </w:t>
            </w:r>
            <w:proofErr w:type="spellStart"/>
            <w:r w:rsidR="00691ED3" w:rsidRPr="00691ED3">
              <w:rPr>
                <w:rFonts w:ascii="Times New Roman" w:hAnsi="Times New Roman"/>
                <w:bCs/>
                <w:kern w:val="2"/>
                <w:sz w:val="22"/>
                <w:szCs w:val="22"/>
                <w14:ligatures w14:val="standardContextual"/>
              </w:rPr>
              <w:t>būv</w:t>
            </w:r>
          </w:p>
          <w:p w14:paraId="27437BD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2F3158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28E239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F7B37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ABC54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6BB01D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F435E6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689EE4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4864D7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F55BE7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777DF7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CC415E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989BBB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3F3A2D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BBDF6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675B06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BFD5EB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227A9F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B10D0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14D8F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7E401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6D1C5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E48D1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04BB1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88B1DA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BFC780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F94F2B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030385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EE1D9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DF3498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59D14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5BEAB4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EBE4AE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54CD7B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FFC3FC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B26926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CB313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B2CD77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251BB3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48799B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21345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E190D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57DB05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E3C51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A0CCD0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21B4C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20CAC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50EF1C7"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395E4AD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1690080"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44520C4"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B06D93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E4FEE75" w14:textId="0CB7AAA2" w:rsidR="005A21A6" w:rsidRPr="00691ED3" w:rsidRDefault="00691ED3" w:rsidP="00691ED3">
            <w:pPr>
              <w:pBdr>
                <w:top w:val="nil"/>
                <w:left w:val="nil"/>
                <w:bottom w:val="nil"/>
                <w:right w:val="nil"/>
                <w:between w:val="nil"/>
                <w:bar w:val="nil"/>
              </w:pBdr>
              <w:tabs>
                <w:tab w:val="left" w:pos="402"/>
              </w:tabs>
              <w:contextualSpacing/>
              <w:jc w:val="both"/>
              <w:rPr>
                <w:color w:val="000000" w:themeColor="text1"/>
                <w:sz w:val="22"/>
                <w:szCs w:val="22"/>
              </w:rPr>
            </w:pPr>
            <w:r w:rsidRPr="00691ED3">
              <w:rPr>
                <w:bCs/>
                <w:kern w:val="2"/>
                <w:sz w:val="22"/>
                <w:szCs w:val="22"/>
                <w14:ligatures w14:val="standardContextual"/>
              </w:rPr>
              <w:t>speciālistu</w:t>
            </w:r>
            <w:proofErr w:type="spellEnd"/>
            <w:r w:rsidRPr="00691ED3">
              <w:rPr>
                <w:bCs/>
                <w:kern w:val="2"/>
                <w:sz w:val="22"/>
                <w:szCs w:val="22"/>
                <w14:ligatures w14:val="standardContextual"/>
              </w:rPr>
              <w:t xml:space="preserve"> </w:t>
            </w:r>
            <w:r w:rsidR="006E776A" w:rsidRPr="00691ED3">
              <w:rPr>
                <w:bCs/>
                <w:kern w:val="2"/>
                <w:sz w:val="22"/>
                <w:szCs w:val="22"/>
                <w14:ligatures w14:val="standardContextual"/>
              </w:rPr>
              <w:t>– arhitektu vai projektētāju</w:t>
            </w:r>
            <w:r w:rsidR="00D847B4" w:rsidRPr="00691ED3">
              <w:rPr>
                <w:bCs/>
                <w:kern w:val="2"/>
                <w:sz w:val="22"/>
                <w:szCs w:val="22"/>
                <w14:ligatures w14:val="standardContextual"/>
              </w:rPr>
              <w:t>,</w:t>
            </w:r>
            <w:r w:rsidR="006E776A" w:rsidRPr="00691ED3">
              <w:rPr>
                <w:bCs/>
                <w:spacing w:val="-3"/>
                <w:sz w:val="22"/>
                <w:szCs w:val="22"/>
              </w:rPr>
              <w:t xml:space="preserve"> ar B Kvalitātes kritērija prasībām atbilstošu pieredzi vismaz viena būvprojekta izstrādē</w:t>
            </w:r>
            <w:r w:rsidR="007F0389" w:rsidRPr="00691ED3">
              <w:rPr>
                <w:bCs/>
                <w:kern w:val="2"/>
                <w:sz w:val="22"/>
                <w:szCs w:val="22"/>
                <w14:ligatures w14:val="standardContextual"/>
              </w:rPr>
              <w:t xml:space="preserve"> - </w:t>
            </w:r>
            <w:r w:rsidR="007F0389" w:rsidRPr="00691ED3">
              <w:rPr>
                <w:color w:val="000000" w:themeColor="text1"/>
                <w:sz w:val="22"/>
                <w:szCs w:val="22"/>
              </w:rPr>
              <w:t xml:space="preserve">pretendents saņem </w:t>
            </w:r>
            <w:r w:rsidR="006E776A" w:rsidRPr="00691ED3">
              <w:rPr>
                <w:b/>
                <w:bCs/>
                <w:color w:val="000000" w:themeColor="text1"/>
                <w:sz w:val="22"/>
                <w:szCs w:val="22"/>
              </w:rPr>
              <w:t>15</w:t>
            </w:r>
            <w:r w:rsidR="007F0389" w:rsidRPr="00691ED3">
              <w:rPr>
                <w:b/>
                <w:bCs/>
                <w:color w:val="000000" w:themeColor="text1"/>
                <w:sz w:val="22"/>
                <w:szCs w:val="22"/>
              </w:rPr>
              <w:t xml:space="preserve"> punktus</w:t>
            </w:r>
            <w:r w:rsidR="007F0389" w:rsidRPr="00691ED3">
              <w:rPr>
                <w:color w:val="000000" w:themeColor="text1"/>
                <w:sz w:val="22"/>
                <w:szCs w:val="22"/>
              </w:rPr>
              <w:t>;</w:t>
            </w:r>
          </w:p>
          <w:p w14:paraId="372A51F7" w14:textId="6D973C08" w:rsidR="007F0389" w:rsidRPr="00691ED3" w:rsidRDefault="007F0389" w:rsidP="007F0389">
            <w:pPr>
              <w:pBdr>
                <w:top w:val="nil"/>
                <w:left w:val="nil"/>
                <w:bottom w:val="nil"/>
                <w:right w:val="nil"/>
                <w:between w:val="nil"/>
                <w:bar w:val="nil"/>
              </w:pBdr>
              <w:tabs>
                <w:tab w:val="left" w:pos="402"/>
              </w:tabs>
              <w:contextualSpacing/>
              <w:jc w:val="both"/>
              <w:rPr>
                <w:color w:val="000000" w:themeColor="text1"/>
                <w:sz w:val="22"/>
                <w:szCs w:val="22"/>
              </w:rPr>
            </w:pPr>
          </w:p>
          <w:p w14:paraId="3A5CB678" w14:textId="7E9E6095" w:rsidR="006E776A" w:rsidRPr="00691ED3" w:rsidRDefault="007F0389" w:rsidP="006E776A">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bCs/>
                <w:color w:val="000000" w:themeColor="text1"/>
                <w:sz w:val="22"/>
                <w:szCs w:val="22"/>
              </w:rPr>
              <w:t xml:space="preserve">2) </w:t>
            </w:r>
            <w:r w:rsidR="006E776A" w:rsidRPr="00691ED3">
              <w:rPr>
                <w:rFonts w:ascii="Times New Roman" w:hAnsi="Times New Roman"/>
                <w:color w:val="000000" w:themeColor="text1"/>
                <w:sz w:val="22"/>
                <w:szCs w:val="22"/>
              </w:rPr>
              <w:t xml:space="preserve">Ja </w:t>
            </w:r>
            <w:r w:rsidR="006E776A" w:rsidRPr="00691ED3">
              <w:rPr>
                <w:rFonts w:ascii="Times New Roman" w:eastAsia="Calibri" w:hAnsi="Times New Roman"/>
                <w:sz w:val="22"/>
                <w:szCs w:val="22"/>
              </w:rPr>
              <w:t xml:space="preserve">Pretendents iepirkuma </w:t>
            </w:r>
            <w:r w:rsidR="006E776A" w:rsidRPr="00691ED3">
              <w:rPr>
                <w:rFonts w:ascii="Times New Roman" w:hAnsi="Times New Roman"/>
                <w:bCs/>
                <w:kern w:val="2"/>
                <w:sz w:val="22"/>
                <w:szCs w:val="22"/>
                <w14:ligatures w14:val="standardContextual"/>
              </w:rPr>
              <w:t xml:space="preserve">līguma izpildē nodrošina </w:t>
            </w:r>
          </w:p>
          <w:p w14:paraId="11D0F7A2"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B8B3C2"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0D4CBE8"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E9F401F"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E6BD1F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9638524"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F792B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C3574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5F75957"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D2B3AD8"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7D3AF2"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54B44E2"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39E6C5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FAE2D94"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8174B8D"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BA3053"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DC9A4D"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7182DA7"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59C238D"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20CC7CB"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F597BFB"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6F61FBB"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B2C10B6"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48A16C4"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9858C3"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F91F879"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F6064E"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5CE210"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593FE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F459D4"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B26F19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0FAE1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4974A1B"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B02B0C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45446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5EB38E"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1B4400"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0C7FC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8DDB17"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1AE23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6612AE"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5E772DA"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B2E06A3"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FC17535"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BBA2B7F"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239EA7"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8A1548"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95F2FDD"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3BC20C8"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34256EB"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30D7368"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3610FDD3"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74B1B69" w14:textId="77777777" w:rsidR="00691ED3" w:rsidRPr="00691ED3" w:rsidRDefault="00691ED3" w:rsidP="00691ED3">
            <w:pPr>
              <w:pStyle w:val="Pamatteksts"/>
              <w:widowControl/>
              <w:spacing w:after="0"/>
              <w:jc w:val="both"/>
              <w:rPr>
                <w:rFonts w:ascii="Times New Roman" w:hAnsi="Times New Roman"/>
                <w:bCs/>
                <w:vanish/>
                <w:kern w:val="2"/>
                <w:sz w:val="22"/>
                <w:szCs w:val="22"/>
                <w14:ligatures w14:val="standardContextual"/>
              </w:rPr>
            </w:pPr>
            <w:proofErr w:type="spellStart"/>
            <w:r w:rsidRPr="00691ED3">
              <w:rPr>
                <w:rFonts w:ascii="Times New Roman" w:hAnsi="Times New Roman"/>
                <w:bCs/>
                <w:kern w:val="2"/>
                <w:sz w:val="22"/>
                <w:szCs w:val="22"/>
                <w14:ligatures w14:val="standardContextual"/>
              </w:rPr>
              <w:t>būv</w:t>
            </w:r>
          </w:p>
          <w:p w14:paraId="0767465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023E1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15B57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DEF19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BE70E8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A249D9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BDA5C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B8CD46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BD2D7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86E57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A1E8E3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14237A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5E0EE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76EC32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F42A0F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25003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86F0F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D6EE2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F7C01E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361AE5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5694A7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5BA14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D473B5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0BD7AC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1C51C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791FB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6C1CDB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FD244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662A0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7677E7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6BD4A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BCAE03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078E7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F257C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1D7B1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08752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6842C4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A4172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D183DA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6031D3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85B5F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A32BB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D1A52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FB9016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7770C5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D21CD4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CD35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F818A68"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7A798AB"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3988647"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D64276F"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649BEC5"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5DE6EDCC" w14:textId="26283F32" w:rsidR="007F0389" w:rsidRPr="00691ED3" w:rsidRDefault="00691ED3" w:rsidP="009E7750">
            <w:pPr>
              <w:pStyle w:val="Sarakstarindkopa"/>
              <w:numPr>
                <w:ilvl w:val="1"/>
                <w:numId w:val="63"/>
              </w:numPr>
              <w:pBdr>
                <w:top w:val="nil"/>
                <w:left w:val="nil"/>
                <w:bottom w:val="nil"/>
                <w:right w:val="nil"/>
                <w:between w:val="nil"/>
                <w:bar w:val="nil"/>
              </w:pBdr>
              <w:tabs>
                <w:tab w:val="left" w:pos="402"/>
                <w:tab w:val="left" w:pos="744"/>
                <w:tab w:val="left" w:pos="885"/>
                <w:tab w:val="left" w:pos="1383"/>
              </w:tabs>
              <w:contextualSpacing/>
              <w:rPr>
                <w:color w:val="000000" w:themeColor="text1"/>
                <w:sz w:val="22"/>
                <w:szCs w:val="22"/>
              </w:rPr>
            </w:pPr>
            <w:r w:rsidRPr="00691ED3">
              <w:rPr>
                <w:bCs/>
                <w:kern w:val="2"/>
                <w:sz w:val="22"/>
                <w:szCs w:val="22"/>
                <w14:ligatures w14:val="standardContextual"/>
              </w:rPr>
              <w:t>speciālistu</w:t>
            </w:r>
            <w:proofErr w:type="spellEnd"/>
            <w:r w:rsidR="006E776A" w:rsidRPr="00691ED3">
              <w:rPr>
                <w:bCs/>
                <w:kern w:val="2"/>
                <w:sz w:val="22"/>
                <w:szCs w:val="22"/>
                <w14:ligatures w14:val="standardContextual"/>
              </w:rPr>
              <w:t xml:space="preserve"> – arhitektu vai projektētāju</w:t>
            </w:r>
            <w:r w:rsidR="00D847B4" w:rsidRPr="00691ED3">
              <w:rPr>
                <w:bCs/>
                <w:kern w:val="2"/>
                <w:sz w:val="22"/>
                <w:szCs w:val="22"/>
                <w14:ligatures w14:val="standardContextual"/>
              </w:rPr>
              <w:t>,</w:t>
            </w:r>
            <w:r w:rsidR="006E776A" w:rsidRPr="00691ED3">
              <w:rPr>
                <w:bCs/>
                <w:spacing w:val="-3"/>
                <w:sz w:val="22"/>
                <w:szCs w:val="22"/>
              </w:rPr>
              <w:t xml:space="preserve"> ar B Kvalitātes kritērija prasībām atbilstošu pieredzi divu vai vairāku būvprojektu izstrādē</w:t>
            </w:r>
            <w:r w:rsidR="006E776A" w:rsidRPr="00691ED3">
              <w:rPr>
                <w:bCs/>
                <w:kern w:val="2"/>
                <w:sz w:val="22"/>
                <w:szCs w:val="22"/>
                <w14:ligatures w14:val="standardContextual"/>
              </w:rPr>
              <w:t xml:space="preserve"> - </w:t>
            </w:r>
            <w:r w:rsidR="006E776A" w:rsidRPr="00691ED3">
              <w:rPr>
                <w:color w:val="000000" w:themeColor="text1"/>
                <w:sz w:val="22"/>
                <w:szCs w:val="22"/>
              </w:rPr>
              <w:t xml:space="preserve">pretendents saņem </w:t>
            </w:r>
            <w:r w:rsidR="006E776A" w:rsidRPr="00691ED3">
              <w:rPr>
                <w:b/>
                <w:bCs/>
                <w:color w:val="000000" w:themeColor="text1"/>
                <w:sz w:val="22"/>
                <w:szCs w:val="22"/>
              </w:rPr>
              <w:t>20 punktus</w:t>
            </w:r>
            <w:r w:rsidR="007F0389" w:rsidRPr="00691ED3">
              <w:rPr>
                <w:b/>
                <w:bCs/>
                <w:color w:val="000000" w:themeColor="text1"/>
                <w:sz w:val="22"/>
                <w:szCs w:val="22"/>
              </w:rPr>
              <w:t>.</w:t>
            </w:r>
          </w:p>
          <w:p w14:paraId="60096EB4" w14:textId="64E8DFEE" w:rsidR="007F0389" w:rsidRPr="00691ED3" w:rsidRDefault="007F0389" w:rsidP="007F0389">
            <w:pPr>
              <w:pBdr>
                <w:top w:val="nil"/>
                <w:left w:val="nil"/>
                <w:bottom w:val="nil"/>
                <w:right w:val="nil"/>
                <w:between w:val="nil"/>
                <w:bar w:val="nil"/>
              </w:pBdr>
              <w:tabs>
                <w:tab w:val="left" w:pos="402"/>
              </w:tabs>
              <w:contextualSpacing/>
              <w:jc w:val="both"/>
              <w:rPr>
                <w:color w:val="000000" w:themeColor="text1"/>
                <w:sz w:val="22"/>
                <w:szCs w:val="22"/>
              </w:rPr>
            </w:pPr>
          </w:p>
          <w:p w14:paraId="2C2A9801" w14:textId="77777777" w:rsidR="00691ED3" w:rsidRPr="00691ED3" w:rsidRDefault="006E776A" w:rsidP="00691ED3">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color w:val="000000" w:themeColor="text1"/>
                <w:sz w:val="22"/>
                <w:szCs w:val="22"/>
              </w:rPr>
              <w:t xml:space="preserve">Ja </w:t>
            </w:r>
            <w:r w:rsidRPr="00691ED3">
              <w:rPr>
                <w:rFonts w:ascii="Times New Roman" w:eastAsia="Calibri" w:hAnsi="Times New Roman"/>
                <w:sz w:val="22"/>
                <w:szCs w:val="22"/>
              </w:rPr>
              <w:t xml:space="preserve">Pretendents iepirkuma </w:t>
            </w:r>
            <w:r w:rsidRPr="00691ED3">
              <w:rPr>
                <w:rFonts w:ascii="Times New Roman" w:hAnsi="Times New Roman"/>
                <w:bCs/>
                <w:kern w:val="2"/>
                <w:sz w:val="22"/>
                <w:szCs w:val="22"/>
                <w14:ligatures w14:val="standardContextual"/>
              </w:rPr>
              <w:t xml:space="preserve">līguma izpildē nenodrošina </w:t>
            </w:r>
            <w:proofErr w:type="spellStart"/>
            <w:r w:rsidR="00691ED3" w:rsidRPr="00691ED3">
              <w:rPr>
                <w:rFonts w:ascii="Times New Roman" w:hAnsi="Times New Roman"/>
                <w:bCs/>
                <w:kern w:val="2"/>
                <w:sz w:val="22"/>
                <w:szCs w:val="22"/>
                <w14:ligatures w14:val="standardContextual"/>
              </w:rPr>
              <w:t>būv</w:t>
            </w:r>
          </w:p>
          <w:p w14:paraId="79162ED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30FA4B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A2F5D7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20AB2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525DE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8E9D20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D2BC96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3D9A93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3C888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4F7B9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D44243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A2D66C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ACBFD1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B9225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F66316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82FEA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71627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2DBD98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7350FD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AEB33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E1DBFE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65733D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A6BB64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13CF4C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A880DA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7F92F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935B28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C0FE93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973F2C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365EF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E50D6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E41128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17159A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8A335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E157B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3EFEF8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6C4461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2C291F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676D6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3DBED3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29369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321361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C2529B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8BEE42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E441B6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5DC8A8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8BB086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A3F1E08"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526FE9FA"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A700A3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743C2A2"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D8E899B"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2E0184B" w14:textId="4B595FED" w:rsidR="005A21A6" w:rsidRPr="00691ED3" w:rsidRDefault="00691ED3" w:rsidP="00691ED3">
            <w:pPr>
              <w:pBdr>
                <w:top w:val="nil"/>
                <w:left w:val="nil"/>
                <w:bottom w:val="nil"/>
                <w:right w:val="nil"/>
                <w:between w:val="nil"/>
                <w:bar w:val="nil"/>
              </w:pBdr>
              <w:tabs>
                <w:tab w:val="left" w:pos="402"/>
              </w:tabs>
              <w:contextualSpacing/>
              <w:jc w:val="both"/>
              <w:rPr>
                <w:color w:val="000000" w:themeColor="text1"/>
                <w:sz w:val="22"/>
                <w:szCs w:val="22"/>
              </w:rPr>
            </w:pPr>
            <w:r w:rsidRPr="00691ED3">
              <w:rPr>
                <w:bCs/>
                <w:kern w:val="2"/>
                <w:sz w:val="22"/>
                <w:szCs w:val="22"/>
                <w14:ligatures w14:val="standardContextual"/>
              </w:rPr>
              <w:t>speciālistu</w:t>
            </w:r>
            <w:proofErr w:type="spellEnd"/>
            <w:r w:rsidRPr="00691ED3">
              <w:rPr>
                <w:bCs/>
                <w:kern w:val="2"/>
                <w:sz w:val="22"/>
                <w:szCs w:val="22"/>
                <w14:ligatures w14:val="standardContextual"/>
              </w:rPr>
              <w:t xml:space="preserve"> </w:t>
            </w:r>
            <w:r w:rsidR="006E776A" w:rsidRPr="00691ED3">
              <w:rPr>
                <w:bCs/>
                <w:kern w:val="2"/>
                <w:sz w:val="22"/>
                <w:szCs w:val="22"/>
                <w14:ligatures w14:val="standardContextual"/>
              </w:rPr>
              <w:t>– arhitektu vai projektētāju</w:t>
            </w:r>
            <w:r w:rsidR="00D847B4" w:rsidRPr="00691ED3">
              <w:rPr>
                <w:bCs/>
                <w:kern w:val="2"/>
                <w:sz w:val="22"/>
                <w:szCs w:val="22"/>
                <w14:ligatures w14:val="standardContextual"/>
              </w:rPr>
              <w:t>,</w:t>
            </w:r>
            <w:r w:rsidR="006E776A" w:rsidRPr="00691ED3">
              <w:rPr>
                <w:bCs/>
                <w:spacing w:val="-3"/>
                <w:sz w:val="22"/>
                <w:szCs w:val="22"/>
              </w:rPr>
              <w:t xml:space="preserve"> ar B Kvalitātes kritērija prasībām atbilstošu pieredzi </w:t>
            </w:r>
            <w:r w:rsidR="006E776A" w:rsidRPr="00691ED3">
              <w:rPr>
                <w:bCs/>
                <w:kern w:val="2"/>
                <w:sz w:val="22"/>
                <w:szCs w:val="22"/>
                <w14:ligatures w14:val="standardContextual"/>
              </w:rPr>
              <w:t xml:space="preserve">- </w:t>
            </w:r>
            <w:r w:rsidR="006E776A" w:rsidRPr="00691ED3">
              <w:rPr>
                <w:color w:val="000000" w:themeColor="text1"/>
                <w:sz w:val="22"/>
                <w:szCs w:val="22"/>
              </w:rPr>
              <w:t xml:space="preserve">pretendents saņem </w:t>
            </w:r>
            <w:r w:rsidR="006E776A" w:rsidRPr="00691ED3">
              <w:rPr>
                <w:b/>
                <w:bCs/>
                <w:color w:val="000000" w:themeColor="text1"/>
                <w:sz w:val="22"/>
                <w:szCs w:val="22"/>
              </w:rPr>
              <w:t>0 punktus</w:t>
            </w:r>
            <w:r w:rsidR="008B7D7C" w:rsidRPr="00691ED3">
              <w:rPr>
                <w:color w:val="000000" w:themeColor="text1"/>
                <w:sz w:val="22"/>
                <w:szCs w:val="22"/>
              </w:rPr>
              <w:t>.</w:t>
            </w:r>
            <w:r w:rsidR="005A21A6" w:rsidRPr="00691ED3">
              <w:rPr>
                <w:color w:val="000000" w:themeColor="text1"/>
                <w:sz w:val="22"/>
                <w:szCs w:val="22"/>
              </w:rPr>
              <w:t xml:space="preserve"> </w:t>
            </w:r>
          </w:p>
          <w:p w14:paraId="2854BF06" w14:textId="77777777" w:rsidR="005A21A6" w:rsidRPr="00691ED3" w:rsidRDefault="005A21A6" w:rsidP="005A21A6">
            <w:pPr>
              <w:pStyle w:val="Tests"/>
              <w:suppressAutoHyphens w:val="0"/>
              <w:spacing w:after="0"/>
              <w:rPr>
                <w:rFonts w:ascii="Times New Roman" w:hAnsi="Times New Roman" w:cs="Times New Roman"/>
              </w:rPr>
            </w:pPr>
          </w:p>
          <w:p w14:paraId="2DEAD3DA" w14:textId="77777777" w:rsidR="00691ED3" w:rsidRPr="00691ED3" w:rsidRDefault="00903011" w:rsidP="00691ED3">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sz w:val="22"/>
                <w:szCs w:val="22"/>
              </w:rPr>
              <w:t xml:space="preserve">Pretendenta piesaistītā </w:t>
            </w:r>
            <w:proofErr w:type="spellStart"/>
            <w:r w:rsidR="00691ED3" w:rsidRPr="00691ED3">
              <w:rPr>
                <w:rFonts w:ascii="Times New Roman" w:hAnsi="Times New Roman"/>
                <w:bCs/>
                <w:kern w:val="2"/>
                <w:sz w:val="22"/>
                <w:szCs w:val="22"/>
                <w14:ligatures w14:val="standardContextual"/>
              </w:rPr>
              <w:t>būv</w:t>
            </w:r>
          </w:p>
          <w:p w14:paraId="24CE309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52B7F0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B600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353C2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51328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0D46A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85B6E8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ACC57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D1FCFC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71E61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4941AE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D8EC0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CE2C54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2B6B8E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6E0C28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794510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FF516B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74510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155536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16CA8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805EF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7C82C5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559836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61408E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A635A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864EFE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545F9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6E3E2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F6C56A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A45C3A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6F95D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D521F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B84E30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406B61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084B12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8CF75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FA8E9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3D0E9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65D1F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8347DB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C6D96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8EFFA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3F3D06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B8F457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2684FE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CE25F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D932E6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268E03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C6D9469"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2E36D78"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39EB48AB"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24FAB2E"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5F72F597" w14:textId="3C02787F" w:rsidR="00903011" w:rsidRPr="00691ED3" w:rsidRDefault="00691ED3" w:rsidP="00691ED3">
            <w:pPr>
              <w:pStyle w:val="Tests"/>
              <w:suppressAutoHyphens w:val="0"/>
              <w:spacing w:after="0"/>
              <w:rPr>
                <w:rFonts w:ascii="Times New Roman" w:hAnsi="Times New Roman" w:cs="Times New Roman"/>
              </w:rPr>
            </w:pPr>
            <w:r w:rsidRPr="00691ED3">
              <w:rPr>
                <w:rFonts w:ascii="Times New Roman" w:hAnsi="Times New Roman" w:cs="Times New Roman"/>
                <w:bCs/>
                <w:kern w:val="2"/>
                <w14:ligatures w14:val="standardContextual"/>
              </w:rPr>
              <w:t>speciālista</w:t>
            </w:r>
            <w:proofErr w:type="spellEnd"/>
            <w:r w:rsidRPr="00691ED3">
              <w:rPr>
                <w:rFonts w:ascii="Times New Roman" w:hAnsi="Times New Roman" w:cs="Times New Roman"/>
                <w:bCs/>
                <w:kern w:val="2"/>
                <w14:ligatures w14:val="standardContextual"/>
              </w:rPr>
              <w:t xml:space="preserve"> </w:t>
            </w:r>
            <w:r w:rsidR="009C1972" w:rsidRPr="00691ED3">
              <w:rPr>
                <w:rFonts w:ascii="Times New Roman" w:hAnsi="Times New Roman" w:cs="Times New Roman"/>
              </w:rPr>
              <w:t xml:space="preserve">- </w:t>
            </w:r>
            <w:r w:rsidR="009C1972" w:rsidRPr="00691ED3">
              <w:rPr>
                <w:rFonts w:ascii="Times New Roman" w:hAnsi="Times New Roman" w:cs="Times New Roman"/>
                <w:bCs/>
                <w:kern w:val="2"/>
                <w14:ligatures w14:val="standardContextual"/>
              </w:rPr>
              <w:t>arhitekta vai projektētāja,</w:t>
            </w:r>
            <w:r w:rsidR="00903011" w:rsidRPr="00691ED3">
              <w:rPr>
                <w:rFonts w:ascii="Times New Roman" w:hAnsi="Times New Roman" w:cs="Times New Roman"/>
              </w:rPr>
              <w:t xml:space="preserve"> pieredzes izvērtēšanai atbilstoši B Kvalitātes kritērijam Pretendentam </w:t>
            </w:r>
            <w:r w:rsidR="00903011" w:rsidRPr="00691ED3">
              <w:rPr>
                <w:rFonts w:ascii="Times New Roman" w:hAnsi="Times New Roman" w:cs="Times New Roman"/>
                <w:b/>
                <w:bCs/>
              </w:rPr>
              <w:t>jāiesniedz informācija un dokumenti atbilstoši 4.4.2.1. un 4.4.2.3. -4.4.2.5.apakšpunktā noteiktajam</w:t>
            </w:r>
            <w:r w:rsidR="00903011" w:rsidRPr="00691ED3">
              <w:rPr>
                <w:rFonts w:ascii="Times New Roman" w:hAnsi="Times New Roman" w:cs="Times New Roman"/>
              </w:rPr>
              <w:t>.</w:t>
            </w:r>
          </w:p>
        </w:tc>
      </w:tr>
      <w:tr w:rsidR="005A21A6" w:rsidRPr="00806095" w14:paraId="04AFE697" w14:textId="77777777" w:rsidTr="007931F3">
        <w:tc>
          <w:tcPr>
            <w:tcW w:w="2268" w:type="dxa"/>
          </w:tcPr>
          <w:p w14:paraId="5ABF59FE" w14:textId="77777777" w:rsidR="005A21A6" w:rsidRPr="00305D04" w:rsidRDefault="005A21A6" w:rsidP="007931F3">
            <w:pPr>
              <w:pStyle w:val="Tests"/>
              <w:suppressAutoHyphens w:val="0"/>
              <w:spacing w:after="0"/>
              <w:jc w:val="left"/>
              <w:rPr>
                <w:rFonts w:ascii="Times New Roman" w:hAnsi="Times New Roman" w:cs="Times New Roman"/>
                <w:b/>
                <w:bCs/>
              </w:rPr>
            </w:pPr>
            <w:r w:rsidRPr="00305D04">
              <w:rPr>
                <w:rFonts w:ascii="Times New Roman" w:hAnsi="Times New Roman" w:cs="Times New Roman"/>
                <w:b/>
              </w:rPr>
              <w:t>Kopā (A+B)</w:t>
            </w:r>
          </w:p>
        </w:tc>
        <w:tc>
          <w:tcPr>
            <w:tcW w:w="1559" w:type="dxa"/>
          </w:tcPr>
          <w:p w14:paraId="79EC4C39" w14:textId="77777777" w:rsidR="005A21A6" w:rsidRPr="00806095" w:rsidRDefault="005A21A6" w:rsidP="007931F3">
            <w:pPr>
              <w:pStyle w:val="Tests"/>
              <w:suppressAutoHyphens w:val="0"/>
              <w:spacing w:after="0"/>
              <w:jc w:val="center"/>
              <w:rPr>
                <w:rFonts w:ascii="Times New Roman" w:hAnsi="Times New Roman" w:cs="Times New Roman"/>
              </w:rPr>
            </w:pPr>
            <w:r w:rsidRPr="00305D04">
              <w:rPr>
                <w:rFonts w:ascii="Times New Roman" w:hAnsi="Times New Roman" w:cs="Times New Roman"/>
                <w:b/>
              </w:rPr>
              <w:t>100</w:t>
            </w:r>
          </w:p>
        </w:tc>
        <w:tc>
          <w:tcPr>
            <w:tcW w:w="4938" w:type="dxa"/>
          </w:tcPr>
          <w:p w14:paraId="79351692" w14:textId="1CA10C70" w:rsidR="005A21A6" w:rsidRPr="00806095" w:rsidRDefault="005A21A6" w:rsidP="007931F3">
            <w:pPr>
              <w:pStyle w:val="Tests"/>
              <w:suppressAutoHyphens w:val="0"/>
              <w:spacing w:after="0"/>
              <w:rPr>
                <w:rFonts w:ascii="Times New Roman" w:hAnsi="Times New Roman" w:cs="Times New Roman"/>
              </w:rPr>
            </w:pPr>
          </w:p>
        </w:tc>
      </w:tr>
    </w:tbl>
    <w:p w14:paraId="75D53388" w14:textId="77777777" w:rsidR="005A21A6" w:rsidRPr="00806095" w:rsidRDefault="005A21A6" w:rsidP="005A21A6">
      <w:pPr>
        <w:ind w:left="2127"/>
        <w:jc w:val="both"/>
        <w:rPr>
          <w:sz w:val="22"/>
          <w:szCs w:val="22"/>
        </w:rPr>
      </w:pPr>
    </w:p>
    <w:p w14:paraId="55FDEA60" w14:textId="2501A2A1" w:rsidR="008A61AB" w:rsidRPr="00806095" w:rsidRDefault="008A61AB" w:rsidP="00FF40A4">
      <w:pPr>
        <w:numPr>
          <w:ilvl w:val="3"/>
          <w:numId w:val="19"/>
        </w:numPr>
        <w:ind w:left="2127" w:hanging="867"/>
        <w:jc w:val="both"/>
        <w:rPr>
          <w:sz w:val="22"/>
          <w:szCs w:val="22"/>
        </w:rPr>
      </w:pPr>
      <w:bookmarkStart w:id="65" w:name="_Ref38404491"/>
      <w:r w:rsidRPr="00806095">
        <w:rPr>
          <w:color w:val="000000"/>
          <w:sz w:val="22"/>
          <w:szCs w:val="22"/>
        </w:rPr>
        <w:t>Ja Komisija konstatēs, ka divu vai vairāku pretendentu piedāvājumiem</w:t>
      </w:r>
      <w:bookmarkEnd w:id="65"/>
      <w:r w:rsidRPr="00806095">
        <w:rPr>
          <w:sz w:val="22"/>
          <w:szCs w:val="22"/>
        </w:rPr>
        <w:t xml:space="preserve"> ir vienāds punktu skaits, Komisija izvēlēsies tā Pretendenta piedāvājumu</w:t>
      </w:r>
      <w:r w:rsidRPr="00806095">
        <w:rPr>
          <w:rFonts w:eastAsia="Calibri"/>
          <w:sz w:val="22"/>
          <w:szCs w:val="22"/>
        </w:rPr>
        <w:t xml:space="preserve">, </w:t>
      </w:r>
      <w:r w:rsidRPr="00806095">
        <w:rPr>
          <w:rFonts w:eastAsia="TimesNewRoman"/>
          <w:sz w:val="22"/>
          <w:szCs w:val="22"/>
          <w:lang w:eastAsia="lv-LV"/>
        </w:rPr>
        <w:t>kurš ieguvis lielāko punktu skaitu vērtēšanas kritērijā</w:t>
      </w:r>
      <w:r w:rsidRPr="00806095">
        <w:rPr>
          <w:rFonts w:eastAsia="Calibri"/>
          <w:sz w:val="22"/>
          <w:szCs w:val="22"/>
        </w:rPr>
        <w:t xml:space="preserve"> </w:t>
      </w:r>
      <w:r w:rsidRPr="00806095">
        <w:rPr>
          <w:iCs/>
          <w:sz w:val="22"/>
          <w:szCs w:val="22"/>
        </w:rPr>
        <w:t>A.</w:t>
      </w:r>
    </w:p>
    <w:p w14:paraId="4AC8B708" w14:textId="3F9CB6E0" w:rsidR="001C0FEA" w:rsidRPr="00806095" w:rsidRDefault="001C0FEA" w:rsidP="00FF40A4">
      <w:pPr>
        <w:numPr>
          <w:ilvl w:val="3"/>
          <w:numId w:val="19"/>
        </w:numPr>
        <w:ind w:left="2127" w:hanging="867"/>
        <w:jc w:val="both"/>
        <w:rPr>
          <w:sz w:val="22"/>
          <w:szCs w:val="22"/>
        </w:rPr>
      </w:pPr>
      <w:r w:rsidRPr="00806095">
        <w:rPr>
          <w:sz w:val="22"/>
          <w:szCs w:val="22"/>
        </w:rPr>
        <w:t>Komisija pārbauda, vai saskaņā ar Iepirkuma nolikuma 5.2.5.1.apakšpunktu izvēlētā Pretendenta iesniegtais piedāvājums nav nepamatoti lēts (skatīt Iepirkuma nolikuma 7.sadaļu “Nepamatoti lēta piedāvājuma pārbaude”).</w:t>
      </w:r>
    </w:p>
    <w:p w14:paraId="369CA68C" w14:textId="62258F78" w:rsidR="00736106" w:rsidRPr="00806095" w:rsidRDefault="00DE03CD" w:rsidP="00FF40A4">
      <w:pPr>
        <w:numPr>
          <w:ilvl w:val="3"/>
          <w:numId w:val="19"/>
        </w:numPr>
        <w:ind w:left="2127" w:hanging="867"/>
        <w:jc w:val="both"/>
        <w:rPr>
          <w:sz w:val="22"/>
          <w:szCs w:val="22"/>
        </w:rPr>
      </w:pPr>
      <w:r w:rsidRPr="00806095">
        <w:rPr>
          <w:sz w:val="22"/>
          <w:szCs w:val="22"/>
        </w:rPr>
        <w:t xml:space="preserve">Komisija pārbauda, vai uz izvēlēto Pretendentu, kuram būtu piešķiramas līguma slēgšanas tiesības, neattiecas PIL 42.panta </w:t>
      </w:r>
      <w:r w:rsidRPr="00806095">
        <w:rPr>
          <w:sz w:val="22"/>
          <w:szCs w:val="22"/>
          <w:shd w:val="clear" w:color="auto" w:fill="FFFFFF"/>
        </w:rPr>
        <w:t xml:space="preserve">otrās daļas 1., 2., 3., 4. 5., 6., 7., 8., 9., 10., 11., 12., 13. un 14.punktā </w:t>
      </w:r>
      <w:r w:rsidRPr="00806095">
        <w:rPr>
          <w:sz w:val="22"/>
          <w:szCs w:val="22"/>
        </w:rPr>
        <w:t xml:space="preserve">un </w:t>
      </w:r>
      <w:r w:rsidRPr="00806095">
        <w:rPr>
          <w:bCs/>
          <w:sz w:val="22"/>
          <w:szCs w:val="22"/>
        </w:rPr>
        <w:t>Starptautisko un Latvijas Republikas nacionālo sankciju likuma 11.</w:t>
      </w:r>
      <w:r w:rsidRPr="00806095">
        <w:rPr>
          <w:bCs/>
          <w:sz w:val="22"/>
          <w:szCs w:val="22"/>
          <w:vertAlign w:val="superscript"/>
        </w:rPr>
        <w:t>1</w:t>
      </w:r>
      <w:r w:rsidRPr="00806095">
        <w:rPr>
          <w:bCs/>
          <w:sz w:val="22"/>
          <w:szCs w:val="22"/>
        </w:rPr>
        <w:t xml:space="preserve"> panta pirmajā daļā </w:t>
      </w:r>
      <w:r w:rsidRPr="00806095">
        <w:rPr>
          <w:sz w:val="22"/>
          <w:szCs w:val="22"/>
        </w:rPr>
        <w:t>minētie izslēgšanas nosacījumi (skatīt Konkursa nolikuma 8. sadaļu “Izslēgšanas nosacījumu pārbaude”).</w:t>
      </w:r>
    </w:p>
    <w:bookmarkEnd w:id="64"/>
    <w:p w14:paraId="5E5835C3" w14:textId="12FDDCF8" w:rsidR="007A7E49" w:rsidRPr="00806095" w:rsidRDefault="007A7E49" w:rsidP="00FF40A4">
      <w:pPr>
        <w:pStyle w:val="Virsraksts2"/>
        <w:keepNext w:val="0"/>
        <w:numPr>
          <w:ilvl w:val="1"/>
          <w:numId w:val="19"/>
        </w:numPr>
        <w:ind w:left="567" w:hanging="567"/>
        <w:rPr>
          <w:b w:val="0"/>
          <w:sz w:val="22"/>
          <w:szCs w:val="22"/>
        </w:rPr>
      </w:pPr>
      <w:r w:rsidRPr="00806095">
        <w:rPr>
          <w:rFonts w:eastAsia="Times"/>
          <w:b w:val="0"/>
          <w:sz w:val="22"/>
          <w:szCs w:val="22"/>
        </w:rPr>
        <w:t xml:space="preserve">Iepirkuma komisija ir tiesīga </w:t>
      </w:r>
      <w:r w:rsidRPr="00806095">
        <w:rPr>
          <w:rFonts w:eastAsia="Times"/>
          <w:b w:val="0"/>
          <w:bCs w:val="0"/>
          <w:sz w:val="22"/>
          <w:szCs w:val="22"/>
        </w:rPr>
        <w:t xml:space="preserve">Konkursa nolikuma 5.2.2.apakšpunktā norādīto </w:t>
      </w:r>
      <w:r w:rsidRPr="00806095">
        <w:rPr>
          <w:rFonts w:eastAsia="Times"/>
          <w:b w:val="0"/>
          <w:sz w:val="22"/>
          <w:szCs w:val="22"/>
        </w:rPr>
        <w:t>p</w:t>
      </w:r>
      <w:r w:rsidRPr="00806095">
        <w:rPr>
          <w:b w:val="0"/>
          <w:sz w:val="22"/>
          <w:szCs w:val="22"/>
          <w:lang w:eastAsia="ar-SA"/>
        </w:rPr>
        <w:t xml:space="preserve">retendentu </w:t>
      </w:r>
      <w:r w:rsidRPr="00806095">
        <w:rPr>
          <w:b w:val="0"/>
          <w:bCs w:val="0"/>
          <w:sz w:val="22"/>
          <w:szCs w:val="22"/>
          <w:lang w:eastAsia="ar-SA"/>
        </w:rPr>
        <w:t xml:space="preserve">atlasi </w:t>
      </w:r>
      <w:r w:rsidRPr="00806095">
        <w:rPr>
          <w:b w:val="0"/>
          <w:bCs w:val="0"/>
          <w:sz w:val="22"/>
          <w:szCs w:val="22"/>
          <w:lang w:eastAsia="ar-SA"/>
        </w:rPr>
        <w:lastRenderedPageBreak/>
        <w:t>(</w:t>
      </w:r>
      <w:r w:rsidRPr="00806095">
        <w:rPr>
          <w:b w:val="0"/>
          <w:sz w:val="22"/>
          <w:szCs w:val="22"/>
          <w:lang w:eastAsia="ar-SA"/>
        </w:rPr>
        <w:t>kvalifikācijas atbilstības pārbaudi</w:t>
      </w:r>
      <w:r w:rsidRPr="00806095">
        <w:rPr>
          <w:b w:val="0"/>
          <w:bCs w:val="0"/>
          <w:sz w:val="22"/>
          <w:szCs w:val="22"/>
          <w:lang w:eastAsia="ar-SA"/>
        </w:rPr>
        <w:t xml:space="preserve">), Konkursa nolikuma 5.2.3.apakšpunktā norādīto pretendentu tehniskā piedāvājuma pārbaudi un Konkursa nolikuma 5.2.4.apakšpunktā norādīto pretendentu finanšu piedāvājuma pārbaudi (izņemot </w:t>
      </w:r>
      <w:r w:rsidRPr="00806095">
        <w:rPr>
          <w:b w:val="0"/>
          <w:sz w:val="22"/>
          <w:szCs w:val="22"/>
        </w:rPr>
        <w:t>aritmētisku kļūdu labojumu)</w:t>
      </w:r>
      <w:r w:rsidRPr="00806095">
        <w:rPr>
          <w:b w:val="0"/>
          <w:bCs w:val="0"/>
          <w:sz w:val="22"/>
          <w:szCs w:val="22"/>
          <w:lang w:eastAsia="ar-SA"/>
        </w:rPr>
        <w:t xml:space="preserve"> </w:t>
      </w:r>
      <w:r w:rsidRPr="00806095">
        <w:rPr>
          <w:b w:val="0"/>
          <w:sz w:val="22"/>
          <w:szCs w:val="22"/>
          <w:lang w:eastAsia="ar-SA"/>
        </w:rPr>
        <w:t xml:space="preserve">veikt tikai tam Pretendentam, kuram būtu piešķiramas iepirkuma līguma slēgšanas tiesības. Šādā gadījumā iepirkuma komisija sākotnēji </w:t>
      </w:r>
      <w:r w:rsidRPr="00806095">
        <w:rPr>
          <w:b w:val="0"/>
          <w:sz w:val="22"/>
          <w:szCs w:val="22"/>
        </w:rPr>
        <w:t>veic pretendentu piedāvājumu noformējumu pārbaudi (</w:t>
      </w:r>
      <w:r w:rsidRPr="00806095">
        <w:rPr>
          <w:rFonts w:eastAsia="Times"/>
          <w:b w:val="0"/>
          <w:bCs w:val="0"/>
          <w:sz w:val="22"/>
          <w:szCs w:val="22"/>
        </w:rPr>
        <w:t xml:space="preserve">Konkursa nolikuma 5.2.1.apakšpunkts) un pārbauda vai </w:t>
      </w:r>
      <w:r w:rsidRPr="00806095">
        <w:rPr>
          <w:b w:val="0"/>
          <w:sz w:val="22"/>
          <w:szCs w:val="22"/>
        </w:rPr>
        <w:t xml:space="preserve">iesniegtajos Finanšu piedāvājumos nav aritmētisku kļūdu. Pretendentam, kuram atbilstoši Konkursa nolikuma 5.2.5.1.apakšpunktā noteiktajam piedāvājuma izvēles kritērijam ir saimnieciski visizdevīgākais piedāvājums, komisija veic finanšu piedāvājumu pārbaudi, tehniskā piedāvājumu pārbaudi un atlases (kvalifikācijas) dokumentu pārbaudi. </w:t>
      </w:r>
    </w:p>
    <w:p w14:paraId="7EFEB285" w14:textId="600676D5" w:rsidR="006A3923" w:rsidRPr="00806095" w:rsidRDefault="00552409" w:rsidP="00FF40A4">
      <w:pPr>
        <w:pStyle w:val="Virsraksts2"/>
        <w:keepNext w:val="0"/>
        <w:numPr>
          <w:ilvl w:val="1"/>
          <w:numId w:val="19"/>
        </w:numPr>
        <w:ind w:left="567" w:hanging="567"/>
        <w:rPr>
          <w:b w:val="0"/>
          <w:sz w:val="22"/>
          <w:szCs w:val="22"/>
        </w:rPr>
      </w:pPr>
      <w:r w:rsidRPr="00806095">
        <w:rPr>
          <w:b w:val="0"/>
          <w:sz w:val="22"/>
          <w:szCs w:val="22"/>
        </w:rPr>
        <w:t>K</w:t>
      </w:r>
      <w:r w:rsidR="008954C7" w:rsidRPr="00806095">
        <w:rPr>
          <w:b w:val="0"/>
          <w:sz w:val="22"/>
          <w:szCs w:val="22"/>
        </w:rPr>
        <w:t>omisija turpmāk pi</w:t>
      </w:r>
      <w:r w:rsidR="00735CAE" w:rsidRPr="00806095">
        <w:rPr>
          <w:b w:val="0"/>
          <w:sz w:val="22"/>
          <w:szCs w:val="22"/>
        </w:rPr>
        <w:t xml:space="preserve">edāvājumu neizskata un attiecīgā Pretendenta piedāvājumu noraida </w:t>
      </w:r>
      <w:r w:rsidR="008954C7" w:rsidRPr="00806095">
        <w:rPr>
          <w:b w:val="0"/>
          <w:sz w:val="22"/>
          <w:szCs w:val="22"/>
        </w:rPr>
        <w:t>gadījumā,</w:t>
      </w:r>
      <w:r w:rsidR="006A3923" w:rsidRPr="00806095">
        <w:rPr>
          <w:b w:val="0"/>
          <w:sz w:val="22"/>
          <w:szCs w:val="22"/>
        </w:rPr>
        <w:t xml:space="preserve"> ja</w:t>
      </w:r>
      <w:r w:rsidRPr="00806095">
        <w:rPr>
          <w:b w:val="0"/>
          <w:sz w:val="22"/>
          <w:szCs w:val="22"/>
        </w:rPr>
        <w:t xml:space="preserve"> konstatē jebkuru no turpmāk minētajiem apstākļiem</w:t>
      </w:r>
      <w:r w:rsidR="006A3923" w:rsidRPr="00806095">
        <w:rPr>
          <w:b w:val="0"/>
          <w:sz w:val="22"/>
          <w:szCs w:val="22"/>
        </w:rPr>
        <w:t>:</w:t>
      </w:r>
    </w:p>
    <w:p w14:paraId="0C139227" w14:textId="39DED153" w:rsidR="006A3923" w:rsidRPr="00806095" w:rsidRDefault="006A3923" w:rsidP="00FF40A4">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piedāvājums neatbilst kādai</w:t>
      </w:r>
      <w:r w:rsidR="00E80192" w:rsidRPr="00806095">
        <w:rPr>
          <w:rFonts w:ascii="Times New Roman" w:hAnsi="Times New Roman"/>
          <w:sz w:val="22"/>
          <w:szCs w:val="22"/>
        </w:rPr>
        <w:t xml:space="preserve"> Konkursa</w:t>
      </w:r>
      <w:r w:rsidRPr="00806095">
        <w:rPr>
          <w:rFonts w:ascii="Times New Roman" w:hAnsi="Times New Roman"/>
          <w:sz w:val="22"/>
          <w:szCs w:val="22"/>
        </w:rPr>
        <w:t xml:space="preserve"> nolikumā noteiktajai prasībai</w:t>
      </w:r>
      <w:r w:rsidR="006F1601" w:rsidRPr="00806095">
        <w:rPr>
          <w:rFonts w:ascii="Times New Roman" w:hAnsi="Times New Roman"/>
          <w:sz w:val="22"/>
          <w:szCs w:val="22"/>
        </w:rPr>
        <w:t xml:space="preserve"> un attiecīgā neatbilstība nav uzskatāma par formālu, ievērojot samērīguma principu</w:t>
      </w:r>
      <w:r w:rsidR="00552409" w:rsidRPr="00806095">
        <w:rPr>
          <w:rFonts w:ascii="Times New Roman" w:hAnsi="Times New Roman"/>
          <w:sz w:val="22"/>
          <w:szCs w:val="22"/>
        </w:rPr>
        <w:t>;</w:t>
      </w:r>
    </w:p>
    <w:p w14:paraId="65DAA321" w14:textId="338B2EB0" w:rsidR="006A3923" w:rsidRPr="00806095" w:rsidRDefault="006A3923" w:rsidP="00FF40A4">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piedāvājums tiek atzīts par nepamatoti lētu</w:t>
      </w:r>
      <w:r w:rsidR="00552409" w:rsidRPr="00806095">
        <w:rPr>
          <w:rFonts w:ascii="Times New Roman" w:hAnsi="Times New Roman"/>
          <w:sz w:val="22"/>
          <w:szCs w:val="22"/>
        </w:rPr>
        <w:t>;</w:t>
      </w:r>
    </w:p>
    <w:p w14:paraId="0FB11556" w14:textId="2D04B1C4" w:rsidR="006A3923" w:rsidRPr="00806095" w:rsidRDefault="006A3923" w:rsidP="00FF40A4">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Pretendents ir iesniedzis nepatiesu informāciju vai vispār nav iesniedzis pieprasīto informāciju</w:t>
      </w:r>
      <w:r w:rsidR="00552409" w:rsidRPr="00806095">
        <w:rPr>
          <w:rFonts w:ascii="Times New Roman" w:hAnsi="Times New Roman"/>
          <w:sz w:val="22"/>
          <w:szCs w:val="22"/>
        </w:rPr>
        <w:t>;</w:t>
      </w:r>
    </w:p>
    <w:p w14:paraId="7D027451" w14:textId="35169DF1" w:rsidR="00F41D51" w:rsidRPr="00806095" w:rsidRDefault="006A3923" w:rsidP="00FF40A4">
      <w:pPr>
        <w:pStyle w:val="Pamatteksts"/>
        <w:widowControl/>
        <w:numPr>
          <w:ilvl w:val="2"/>
          <w:numId w:val="19"/>
        </w:numPr>
        <w:tabs>
          <w:tab w:val="left" w:pos="1276"/>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piedāvājumu izvērtēšanas laikā Prete</w:t>
      </w:r>
      <w:r w:rsidR="008954C7" w:rsidRPr="00806095">
        <w:rPr>
          <w:rFonts w:ascii="Times New Roman" w:hAnsi="Times New Roman"/>
          <w:sz w:val="22"/>
          <w:szCs w:val="22"/>
        </w:rPr>
        <w:t>ndents savu piedāvājumu atsauc.</w:t>
      </w:r>
    </w:p>
    <w:p w14:paraId="3FB5EA0E" w14:textId="36E1FCF0" w:rsidR="00552409" w:rsidRPr="00806095" w:rsidRDefault="00552409" w:rsidP="00FF40A4">
      <w:pPr>
        <w:pStyle w:val="Virsraksts2"/>
        <w:keepNext w:val="0"/>
        <w:numPr>
          <w:ilvl w:val="1"/>
          <w:numId w:val="19"/>
        </w:numPr>
        <w:ind w:left="567" w:hanging="567"/>
        <w:rPr>
          <w:b w:val="0"/>
          <w:sz w:val="22"/>
          <w:szCs w:val="22"/>
        </w:rPr>
      </w:pPr>
      <w:r w:rsidRPr="00806095">
        <w:rPr>
          <w:b w:val="0"/>
          <w:sz w:val="22"/>
          <w:szCs w:val="22"/>
        </w:rPr>
        <w:t xml:space="preserve">Ja </w:t>
      </w:r>
      <w:r w:rsidR="00AA0AAF" w:rsidRPr="00806095">
        <w:rPr>
          <w:b w:val="0"/>
          <w:sz w:val="22"/>
          <w:szCs w:val="22"/>
        </w:rPr>
        <w:t>Komisija nekonstatē kādu no iepriekš uzska</w:t>
      </w:r>
      <w:r w:rsidR="007A3813" w:rsidRPr="00806095">
        <w:rPr>
          <w:b w:val="0"/>
          <w:sz w:val="22"/>
          <w:szCs w:val="22"/>
        </w:rPr>
        <w:t>i</w:t>
      </w:r>
      <w:r w:rsidR="00AA0AAF" w:rsidRPr="00806095">
        <w:rPr>
          <w:b w:val="0"/>
          <w:sz w:val="22"/>
          <w:szCs w:val="22"/>
        </w:rPr>
        <w:t>tītajiem šķēršļiem, tā pieņem lēmumu par līguma slēgšanas tiesību piešķiršanu Pretendentam,</w:t>
      </w:r>
      <w:r w:rsidR="00AA0AAF" w:rsidRPr="00806095">
        <w:rPr>
          <w:sz w:val="22"/>
          <w:szCs w:val="22"/>
        </w:rPr>
        <w:t xml:space="preserve"> </w:t>
      </w:r>
      <w:r w:rsidR="00AA0AAF" w:rsidRPr="00806095">
        <w:rPr>
          <w:b w:val="0"/>
          <w:sz w:val="22"/>
          <w:szCs w:val="22"/>
        </w:rPr>
        <w:t>kura piedāvājums atbilst Konkursa nolikuma prasībām un ir atzīts par saimnieciski visizdevīgāko piedāvājumu</w:t>
      </w:r>
      <w:r w:rsidRPr="00806095">
        <w:rPr>
          <w:b w:val="0"/>
          <w:sz w:val="22"/>
          <w:szCs w:val="22"/>
        </w:rPr>
        <w:t>.</w:t>
      </w:r>
    </w:p>
    <w:p w14:paraId="62354BD3" w14:textId="77777777" w:rsidR="008954C7" w:rsidRPr="00806095" w:rsidRDefault="008954C7" w:rsidP="00884F30">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806095" w:rsidRDefault="006A3923" w:rsidP="00FF40A4">
      <w:pPr>
        <w:pStyle w:val="Virsraksts1"/>
        <w:numPr>
          <w:ilvl w:val="0"/>
          <w:numId w:val="19"/>
        </w:numPr>
        <w:jc w:val="center"/>
        <w:rPr>
          <w:rFonts w:ascii="Times New Roman" w:hAnsi="Times New Roman"/>
          <w:szCs w:val="24"/>
        </w:rPr>
      </w:pPr>
      <w:bookmarkStart w:id="66" w:name="_Toc479593819"/>
      <w:bookmarkStart w:id="67" w:name="_Toc234249436"/>
      <w:r w:rsidRPr="00806095">
        <w:rPr>
          <w:rFonts w:ascii="Times New Roman" w:hAnsi="Times New Roman"/>
          <w:szCs w:val="24"/>
        </w:rPr>
        <w:t>Aritmētisko kļūdu labošana</w:t>
      </w:r>
      <w:bookmarkEnd w:id="66"/>
      <w:bookmarkEnd w:id="67"/>
    </w:p>
    <w:p w14:paraId="7D14B107" w14:textId="77777777" w:rsidR="006A3923" w:rsidRPr="00806095" w:rsidRDefault="006A3923" w:rsidP="00884F30">
      <w:pPr>
        <w:rPr>
          <w:sz w:val="22"/>
          <w:szCs w:val="22"/>
        </w:rPr>
      </w:pPr>
    </w:p>
    <w:p w14:paraId="1DD85EFE" w14:textId="0F24F755" w:rsidR="006A3923" w:rsidRPr="00806095" w:rsidRDefault="006A3923" w:rsidP="00FF40A4">
      <w:pPr>
        <w:pStyle w:val="Virsraksts2"/>
        <w:keepNext w:val="0"/>
        <w:numPr>
          <w:ilvl w:val="1"/>
          <w:numId w:val="19"/>
        </w:numPr>
        <w:ind w:left="567" w:hanging="567"/>
        <w:rPr>
          <w:b w:val="0"/>
          <w:sz w:val="22"/>
          <w:szCs w:val="22"/>
        </w:rPr>
      </w:pPr>
      <w:r w:rsidRPr="00806095">
        <w:rPr>
          <w:b w:val="0"/>
          <w:sz w:val="22"/>
          <w:szCs w:val="22"/>
        </w:rPr>
        <w:t xml:space="preserve">Piedāvājumu vērtēšanas laikā </w:t>
      </w:r>
      <w:r w:rsidR="00964628" w:rsidRPr="00806095">
        <w:rPr>
          <w:b w:val="0"/>
          <w:sz w:val="22"/>
          <w:szCs w:val="22"/>
        </w:rPr>
        <w:t>K</w:t>
      </w:r>
      <w:r w:rsidRPr="00806095">
        <w:rPr>
          <w:b w:val="0"/>
          <w:sz w:val="22"/>
          <w:szCs w:val="22"/>
        </w:rPr>
        <w:t>omisija pārbauda, vai piedāvājumā nav aritmētisko kļūdu.</w:t>
      </w:r>
    </w:p>
    <w:p w14:paraId="10C0FD15" w14:textId="77777777" w:rsidR="006A3923" w:rsidRPr="00806095" w:rsidRDefault="006A3923" w:rsidP="00FF40A4">
      <w:pPr>
        <w:pStyle w:val="Virsraksts2"/>
        <w:keepNext w:val="0"/>
        <w:numPr>
          <w:ilvl w:val="1"/>
          <w:numId w:val="19"/>
        </w:numPr>
        <w:ind w:left="567" w:hanging="567"/>
        <w:rPr>
          <w:b w:val="0"/>
          <w:sz w:val="22"/>
          <w:szCs w:val="22"/>
        </w:rPr>
      </w:pPr>
      <w:r w:rsidRPr="00806095">
        <w:rPr>
          <w:b w:val="0"/>
          <w:sz w:val="22"/>
          <w:szCs w:val="22"/>
        </w:rPr>
        <w:t>Ja iepirkuma komisija piedāvājumā konstatē aritmētiskās kļūdas, tā šīs kļūdas izlabo.</w:t>
      </w:r>
    </w:p>
    <w:p w14:paraId="56B9DB0E" w14:textId="77777777" w:rsidR="006A3923" w:rsidRPr="00806095" w:rsidRDefault="006A3923" w:rsidP="00FF40A4">
      <w:pPr>
        <w:pStyle w:val="Virsraksts2"/>
        <w:keepNext w:val="0"/>
        <w:numPr>
          <w:ilvl w:val="1"/>
          <w:numId w:val="19"/>
        </w:numPr>
        <w:ind w:left="567" w:hanging="567"/>
        <w:rPr>
          <w:b w:val="0"/>
          <w:sz w:val="22"/>
          <w:szCs w:val="22"/>
        </w:rPr>
      </w:pPr>
      <w:r w:rsidRPr="00806095">
        <w:rPr>
          <w:b w:val="0"/>
          <w:sz w:val="22"/>
          <w:szCs w:val="22"/>
        </w:rPr>
        <w:t>Par kļūdu labojumu un laboto piedāvājuma summu iepirkuma komisija paziņo Pretendentam, kura pieļautās kļūdas labotas.</w:t>
      </w:r>
    </w:p>
    <w:p w14:paraId="33158C6B" w14:textId="70B34823" w:rsidR="006A3923" w:rsidRPr="00806095" w:rsidRDefault="006A3923" w:rsidP="00FF40A4">
      <w:pPr>
        <w:pStyle w:val="Virsraksts2"/>
        <w:keepNext w:val="0"/>
        <w:numPr>
          <w:ilvl w:val="1"/>
          <w:numId w:val="19"/>
        </w:numPr>
        <w:ind w:left="567" w:hanging="567"/>
        <w:rPr>
          <w:b w:val="0"/>
          <w:sz w:val="22"/>
          <w:szCs w:val="22"/>
        </w:rPr>
      </w:pPr>
      <w:r w:rsidRPr="00806095">
        <w:rPr>
          <w:b w:val="0"/>
          <w:sz w:val="22"/>
          <w:szCs w:val="22"/>
        </w:rPr>
        <w:t xml:space="preserve">Turpmākajā piedāvājumu vērtēšanā </w:t>
      </w:r>
      <w:r w:rsidR="001503C7" w:rsidRPr="00806095">
        <w:rPr>
          <w:b w:val="0"/>
          <w:sz w:val="22"/>
          <w:szCs w:val="22"/>
        </w:rPr>
        <w:t>K</w:t>
      </w:r>
      <w:r w:rsidRPr="00806095">
        <w:rPr>
          <w:b w:val="0"/>
          <w:sz w:val="22"/>
          <w:szCs w:val="22"/>
        </w:rPr>
        <w:t>omisija ņem vērā tikai šajā sadaļā noteiktajā kārtībā labotās kļūdas.</w:t>
      </w:r>
    </w:p>
    <w:p w14:paraId="5CB8A0AA" w14:textId="77777777" w:rsidR="006A3923" w:rsidRPr="00806095" w:rsidRDefault="006A3923" w:rsidP="00884F30">
      <w:pPr>
        <w:rPr>
          <w:sz w:val="22"/>
          <w:szCs w:val="22"/>
        </w:rPr>
      </w:pPr>
    </w:p>
    <w:p w14:paraId="31F871A6" w14:textId="6AACF2CB" w:rsidR="006A3923" w:rsidRPr="00806095" w:rsidRDefault="006A3923" w:rsidP="00FF40A4">
      <w:pPr>
        <w:pStyle w:val="Virsraksts1"/>
        <w:numPr>
          <w:ilvl w:val="0"/>
          <w:numId w:val="19"/>
        </w:numPr>
        <w:jc w:val="center"/>
        <w:rPr>
          <w:rFonts w:ascii="Times New Roman" w:hAnsi="Times New Roman"/>
          <w:szCs w:val="24"/>
        </w:rPr>
      </w:pPr>
      <w:bookmarkStart w:id="68" w:name="_Nepamatoti__lēta_piedāvājuma_noteik"/>
      <w:bookmarkStart w:id="69" w:name="_Toc64201430"/>
      <w:bookmarkStart w:id="70" w:name="_Toc64201625"/>
      <w:bookmarkStart w:id="71" w:name="_Toc64264074"/>
      <w:bookmarkStart w:id="72" w:name="_Toc65454243"/>
      <w:bookmarkStart w:id="73" w:name="_Toc65862773"/>
      <w:bookmarkStart w:id="74" w:name="_Toc65956612"/>
      <w:bookmarkStart w:id="75" w:name="_Toc65967971"/>
      <w:bookmarkStart w:id="76" w:name="_Toc72766068"/>
      <w:bookmarkStart w:id="77" w:name="_Toc73116768"/>
      <w:bookmarkStart w:id="78" w:name="_Toc79552068"/>
      <w:bookmarkStart w:id="79" w:name="_Toc141341764"/>
      <w:bookmarkStart w:id="80" w:name="_Toc141785295"/>
      <w:bookmarkStart w:id="81" w:name="_Toc440978209"/>
      <w:bookmarkStart w:id="82" w:name="_Toc479593820"/>
      <w:bookmarkStart w:id="83" w:name="_Toc234249437"/>
      <w:bookmarkEnd w:id="68"/>
      <w:r w:rsidRPr="00806095">
        <w:rPr>
          <w:rFonts w:ascii="Times New Roman" w:hAnsi="Times New Roman"/>
          <w:szCs w:val="24"/>
        </w:rPr>
        <w:t xml:space="preserve">Nepamatoti lēta piedāvājuma </w:t>
      </w:r>
      <w:bookmarkEnd w:id="69"/>
      <w:bookmarkEnd w:id="70"/>
      <w:bookmarkEnd w:id="71"/>
      <w:bookmarkEnd w:id="72"/>
      <w:bookmarkEnd w:id="73"/>
      <w:bookmarkEnd w:id="74"/>
      <w:bookmarkEnd w:id="75"/>
      <w:bookmarkEnd w:id="76"/>
      <w:bookmarkEnd w:id="77"/>
      <w:bookmarkEnd w:id="78"/>
      <w:bookmarkEnd w:id="79"/>
      <w:bookmarkEnd w:id="80"/>
      <w:bookmarkEnd w:id="81"/>
      <w:bookmarkEnd w:id="82"/>
      <w:r w:rsidR="00964628" w:rsidRPr="00806095">
        <w:rPr>
          <w:rFonts w:ascii="Times New Roman" w:hAnsi="Times New Roman"/>
          <w:szCs w:val="24"/>
        </w:rPr>
        <w:t>pārbaude</w:t>
      </w:r>
      <w:bookmarkEnd w:id="83"/>
    </w:p>
    <w:p w14:paraId="232CC99E" w14:textId="77777777" w:rsidR="006A3923" w:rsidRPr="00806095" w:rsidRDefault="006A3923" w:rsidP="00884F30">
      <w:pPr>
        <w:rPr>
          <w:sz w:val="22"/>
          <w:szCs w:val="22"/>
        </w:rPr>
      </w:pPr>
    </w:p>
    <w:p w14:paraId="25DE8A15" w14:textId="71CAFEFF" w:rsidR="006C3D53" w:rsidRPr="00806095" w:rsidRDefault="006C3D53" w:rsidP="00FF40A4">
      <w:pPr>
        <w:pStyle w:val="Virsraksts2"/>
        <w:keepNext w:val="0"/>
        <w:numPr>
          <w:ilvl w:val="1"/>
          <w:numId w:val="19"/>
        </w:numPr>
        <w:ind w:left="567" w:hanging="567"/>
        <w:rPr>
          <w:b w:val="0"/>
          <w:bCs w:val="0"/>
          <w:sz w:val="22"/>
          <w:szCs w:val="22"/>
        </w:rPr>
      </w:pPr>
      <w:r w:rsidRPr="00806095">
        <w:rPr>
          <w:b w:val="0"/>
          <w:bCs w:val="0"/>
          <w:sz w:val="22"/>
          <w:szCs w:val="22"/>
        </w:rPr>
        <w:t xml:space="preserve">Komisija izvērtē, vai piedāvājums atbilst šķietami nepamatoti lēta piedāvājuma pazīmēm, kura izvēle paaugstina </w:t>
      </w:r>
      <w:r w:rsidR="003C4BCF" w:rsidRPr="00806095">
        <w:rPr>
          <w:b w:val="0"/>
          <w:bCs w:val="0"/>
          <w:sz w:val="22"/>
          <w:szCs w:val="22"/>
        </w:rPr>
        <w:t>P</w:t>
      </w:r>
      <w:r w:rsidRPr="00806095">
        <w:rPr>
          <w:b w:val="0"/>
          <w:bCs w:val="0"/>
          <w:sz w:val="22"/>
          <w:szCs w:val="22"/>
        </w:rPr>
        <w:t xml:space="preserve">asūtītāja risku un nav savietojama ar brīvas un taisnīgas konkurences principu. </w:t>
      </w:r>
    </w:p>
    <w:p w14:paraId="65641E2B" w14:textId="2F929941" w:rsidR="006C3D53" w:rsidRPr="00806095" w:rsidRDefault="006C3D53" w:rsidP="00FF40A4">
      <w:pPr>
        <w:pStyle w:val="Virsraksts2"/>
        <w:keepNext w:val="0"/>
        <w:numPr>
          <w:ilvl w:val="1"/>
          <w:numId w:val="19"/>
        </w:numPr>
        <w:ind w:left="567" w:hanging="567"/>
        <w:rPr>
          <w:b w:val="0"/>
          <w:bCs w:val="0"/>
          <w:sz w:val="22"/>
          <w:szCs w:val="22"/>
        </w:rPr>
      </w:pPr>
      <w:r w:rsidRPr="00806095">
        <w:rPr>
          <w:b w:val="0"/>
          <w:bCs w:val="0"/>
          <w:sz w:val="22"/>
          <w:szCs w:val="22"/>
        </w:rPr>
        <w:t xml:space="preserve">Ja Komisija konstatē, ka varētu būt saņemts šķietami nepamatoti lēts piedāvājums, tā pieprasa </w:t>
      </w:r>
      <w:r w:rsidR="003C4BCF" w:rsidRPr="00806095">
        <w:rPr>
          <w:b w:val="0"/>
          <w:bCs w:val="0"/>
          <w:sz w:val="22"/>
          <w:szCs w:val="22"/>
        </w:rPr>
        <w:t>P</w:t>
      </w:r>
      <w:r w:rsidRPr="00806095">
        <w:rPr>
          <w:b w:val="0"/>
          <w:bCs w:val="0"/>
          <w:sz w:val="22"/>
          <w:szCs w:val="22"/>
        </w:rPr>
        <w:t xml:space="preserve">retendentam </w:t>
      </w:r>
      <w:r w:rsidR="00F74BB3" w:rsidRPr="00806095">
        <w:rPr>
          <w:b w:val="0"/>
          <w:bCs w:val="0"/>
          <w:sz w:val="22"/>
          <w:szCs w:val="22"/>
        </w:rPr>
        <w:t xml:space="preserve">detalizētu paskaidrojumu par būtiskajiem piedāvājuma nosacījumiem, </w:t>
      </w:r>
      <w:r w:rsidR="00F74BB3" w:rsidRPr="00806095">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806095">
        <w:rPr>
          <w:b w:val="0"/>
          <w:bCs w:val="0"/>
          <w:sz w:val="22"/>
          <w:szCs w:val="22"/>
        </w:rPr>
        <w:t xml:space="preserve"> saskaņā ar PIL 53.pantu.</w:t>
      </w:r>
    </w:p>
    <w:p w14:paraId="3A9638E7" w14:textId="77777777" w:rsidR="006C3D53" w:rsidRPr="00806095" w:rsidRDefault="006C3D53" w:rsidP="00884F30">
      <w:pPr>
        <w:widowControl w:val="0"/>
        <w:tabs>
          <w:tab w:val="num" w:pos="567"/>
        </w:tabs>
        <w:autoSpaceDE w:val="0"/>
        <w:autoSpaceDN w:val="0"/>
        <w:ind w:left="567"/>
        <w:jc w:val="both"/>
        <w:outlineLvl w:val="1"/>
        <w:rPr>
          <w:sz w:val="22"/>
          <w:szCs w:val="22"/>
        </w:rPr>
      </w:pPr>
    </w:p>
    <w:p w14:paraId="3011DA06" w14:textId="096B51AF" w:rsidR="006A3923" w:rsidRPr="00806095" w:rsidRDefault="00095285" w:rsidP="00FF40A4">
      <w:pPr>
        <w:pStyle w:val="Virsraksts1"/>
        <w:numPr>
          <w:ilvl w:val="0"/>
          <w:numId w:val="19"/>
        </w:numPr>
        <w:jc w:val="center"/>
        <w:rPr>
          <w:rFonts w:ascii="Times New Roman" w:hAnsi="Times New Roman"/>
          <w:szCs w:val="24"/>
        </w:rPr>
      </w:pPr>
      <w:bookmarkStart w:id="84" w:name="_Toc479593821"/>
      <w:bookmarkStart w:id="85" w:name="_Toc452360917"/>
      <w:bookmarkStart w:id="86" w:name="_Toc234249438"/>
      <w:r w:rsidRPr="00806095">
        <w:rPr>
          <w:rFonts w:ascii="Times New Roman" w:hAnsi="Times New Roman"/>
          <w:szCs w:val="24"/>
        </w:rPr>
        <w:t>I</w:t>
      </w:r>
      <w:r w:rsidR="006A3923" w:rsidRPr="00806095">
        <w:rPr>
          <w:rFonts w:ascii="Times New Roman" w:hAnsi="Times New Roman"/>
          <w:szCs w:val="24"/>
        </w:rPr>
        <w:t>zslēgšanas nosacījumu pārbaude</w:t>
      </w:r>
      <w:bookmarkEnd w:id="84"/>
      <w:bookmarkEnd w:id="85"/>
      <w:bookmarkEnd w:id="86"/>
    </w:p>
    <w:p w14:paraId="37E5E56E" w14:textId="77777777" w:rsidR="006A3923" w:rsidRPr="00806095" w:rsidRDefault="006A3923" w:rsidP="00884F30">
      <w:pPr>
        <w:tabs>
          <w:tab w:val="left" w:pos="720"/>
        </w:tabs>
        <w:ind w:left="360"/>
        <w:outlineLvl w:val="0"/>
        <w:rPr>
          <w:b/>
          <w:smallCaps/>
          <w:sz w:val="22"/>
          <w:szCs w:val="22"/>
        </w:rPr>
      </w:pPr>
    </w:p>
    <w:p w14:paraId="099F9138" w14:textId="2D2350D8" w:rsidR="005579BD" w:rsidRPr="00806095" w:rsidRDefault="00964628" w:rsidP="00FF40A4">
      <w:pPr>
        <w:pStyle w:val="Virsraksts2"/>
        <w:keepNext w:val="0"/>
        <w:numPr>
          <w:ilvl w:val="1"/>
          <w:numId w:val="19"/>
        </w:numPr>
        <w:ind w:left="567" w:hanging="567"/>
        <w:rPr>
          <w:b w:val="0"/>
          <w:bCs w:val="0"/>
          <w:sz w:val="22"/>
          <w:szCs w:val="22"/>
        </w:rPr>
      </w:pPr>
      <w:r w:rsidRPr="00806095">
        <w:rPr>
          <w:b w:val="0"/>
          <w:bCs w:val="0"/>
          <w:sz w:val="22"/>
          <w:szCs w:val="22"/>
        </w:rPr>
        <w:t>Komisija</w:t>
      </w:r>
      <w:r w:rsidR="003C4BCF" w:rsidRPr="00806095">
        <w:rPr>
          <w:b w:val="0"/>
          <w:bCs w:val="0"/>
          <w:sz w:val="22"/>
          <w:szCs w:val="22"/>
        </w:rPr>
        <w:t xml:space="preserve"> izslēdz P</w:t>
      </w:r>
      <w:r w:rsidR="00970759" w:rsidRPr="00806095">
        <w:rPr>
          <w:b w:val="0"/>
          <w:bCs w:val="0"/>
          <w:sz w:val="22"/>
          <w:szCs w:val="22"/>
        </w:rPr>
        <w:t>retendentu no turpmākās dalības Konkursā</w:t>
      </w:r>
      <w:r w:rsidRPr="00806095">
        <w:rPr>
          <w:b w:val="0"/>
          <w:bCs w:val="0"/>
          <w:sz w:val="22"/>
          <w:szCs w:val="22"/>
        </w:rPr>
        <w:t xml:space="preserve">, </w:t>
      </w:r>
      <w:r w:rsidR="00970759" w:rsidRPr="00806095">
        <w:rPr>
          <w:b w:val="0"/>
          <w:bCs w:val="0"/>
          <w:sz w:val="22"/>
          <w:szCs w:val="22"/>
        </w:rPr>
        <w:t xml:space="preserve">ja uz </w:t>
      </w:r>
      <w:r w:rsidRPr="00806095">
        <w:rPr>
          <w:b w:val="0"/>
          <w:bCs w:val="0"/>
          <w:sz w:val="22"/>
          <w:szCs w:val="22"/>
        </w:rPr>
        <w:t>P</w:t>
      </w:r>
      <w:r w:rsidR="00970759" w:rsidRPr="00806095">
        <w:rPr>
          <w:b w:val="0"/>
          <w:bCs w:val="0"/>
          <w:sz w:val="22"/>
          <w:szCs w:val="22"/>
        </w:rPr>
        <w:t xml:space="preserve">retendentu ir attiecināms jebkurš no </w:t>
      </w:r>
      <w:r w:rsidR="00EB4612" w:rsidRPr="00806095">
        <w:rPr>
          <w:b w:val="0"/>
          <w:sz w:val="22"/>
          <w:szCs w:val="22"/>
        </w:rPr>
        <w:t xml:space="preserve">PIL </w:t>
      </w:r>
      <w:bookmarkStart w:id="87" w:name="_Hlk121412899"/>
      <w:r w:rsidR="00EB4612" w:rsidRPr="00806095">
        <w:rPr>
          <w:b w:val="0"/>
          <w:sz w:val="22"/>
          <w:szCs w:val="22"/>
        </w:rPr>
        <w:t xml:space="preserve">42.panta otrās daļas </w:t>
      </w:r>
      <w:r w:rsidR="00EB4612" w:rsidRPr="00806095">
        <w:rPr>
          <w:b w:val="0"/>
          <w:sz w:val="22"/>
          <w:szCs w:val="22"/>
          <w:shd w:val="clear" w:color="auto" w:fill="FFFFFF"/>
        </w:rPr>
        <w:t xml:space="preserve">1., 2., 3., 4. 5., 6., 7., </w:t>
      </w:r>
      <w:r w:rsidR="00F11815" w:rsidRPr="00806095">
        <w:rPr>
          <w:b w:val="0"/>
          <w:sz w:val="22"/>
          <w:szCs w:val="22"/>
          <w:shd w:val="clear" w:color="auto" w:fill="FFFFFF"/>
        </w:rPr>
        <w:t xml:space="preserve">8., 9., </w:t>
      </w:r>
      <w:r w:rsidR="00EB4612" w:rsidRPr="00806095">
        <w:rPr>
          <w:b w:val="0"/>
          <w:sz w:val="22"/>
          <w:szCs w:val="22"/>
          <w:shd w:val="clear" w:color="auto" w:fill="FFFFFF"/>
        </w:rPr>
        <w:t>10., 11., 12., 13. un 14.</w:t>
      </w:r>
      <w:r w:rsidR="00EB4612" w:rsidRPr="00806095">
        <w:rPr>
          <w:b w:val="0"/>
          <w:sz w:val="22"/>
          <w:szCs w:val="22"/>
        </w:rPr>
        <w:t xml:space="preserve">punktā minētajiem izslēgšanas iemesliem, </w:t>
      </w:r>
      <w:r w:rsidR="00EB4612" w:rsidRPr="00806095">
        <w:rPr>
          <w:b w:val="0"/>
          <w:sz w:val="22"/>
          <w:szCs w:val="22"/>
          <w:lang w:eastAsia="lv-LV"/>
        </w:rPr>
        <w:t>kā arī ja šie iemesli konstatēti attiecībā uz PIL 42.panta trešajā daļā minētajām</w:t>
      </w:r>
      <w:r w:rsidR="00EB4612" w:rsidRPr="00806095">
        <w:rPr>
          <w:b w:val="0"/>
          <w:sz w:val="22"/>
          <w:szCs w:val="22"/>
        </w:rPr>
        <w:t xml:space="preserve"> p</w:t>
      </w:r>
      <w:r w:rsidR="00EB4612" w:rsidRPr="00806095">
        <w:rPr>
          <w:b w:val="0"/>
          <w:sz w:val="22"/>
          <w:szCs w:val="22"/>
          <w:lang w:eastAsia="lv-LV"/>
        </w:rPr>
        <w:t>ersonām,</w:t>
      </w:r>
      <w:r w:rsidR="00EB4612" w:rsidRPr="00806095">
        <w:rPr>
          <w:b w:val="0"/>
          <w:sz w:val="22"/>
          <w:szCs w:val="22"/>
        </w:rPr>
        <w:t xml:space="preserve"> </w:t>
      </w:r>
      <w:bookmarkEnd w:id="87"/>
      <w:r w:rsidR="00EB4612" w:rsidRPr="00806095">
        <w:rPr>
          <w:b w:val="0"/>
          <w:bCs w:val="0"/>
          <w:sz w:val="22"/>
          <w:szCs w:val="22"/>
        </w:rPr>
        <w:t>vai Starptautisko un Latvijas Republikas nacionālo sankciju likuma 11.</w:t>
      </w:r>
      <w:r w:rsidR="00EB4612" w:rsidRPr="00806095">
        <w:rPr>
          <w:b w:val="0"/>
          <w:bCs w:val="0"/>
          <w:sz w:val="22"/>
          <w:szCs w:val="22"/>
          <w:vertAlign w:val="superscript"/>
        </w:rPr>
        <w:t>1</w:t>
      </w:r>
      <w:r w:rsidR="00EB4612" w:rsidRPr="00806095">
        <w:rPr>
          <w:b w:val="0"/>
          <w:bCs w:val="0"/>
          <w:sz w:val="22"/>
          <w:szCs w:val="22"/>
        </w:rPr>
        <w:t xml:space="preserve"> panta pirmajā daļā minētajiem gadījumiem. </w:t>
      </w:r>
      <w:r w:rsidR="00970759" w:rsidRPr="00806095">
        <w:rPr>
          <w:b w:val="0"/>
          <w:bCs w:val="0"/>
          <w:sz w:val="22"/>
          <w:szCs w:val="22"/>
        </w:rPr>
        <w:t xml:space="preserve"> </w:t>
      </w:r>
    </w:p>
    <w:p w14:paraId="4747490F" w14:textId="549EB4F1" w:rsidR="00964628" w:rsidRPr="00806095" w:rsidRDefault="00970759" w:rsidP="00FF40A4">
      <w:pPr>
        <w:pStyle w:val="Virsraksts2"/>
        <w:keepNext w:val="0"/>
        <w:numPr>
          <w:ilvl w:val="1"/>
          <w:numId w:val="19"/>
        </w:numPr>
        <w:ind w:left="567" w:hanging="567"/>
        <w:rPr>
          <w:b w:val="0"/>
          <w:bCs w:val="0"/>
          <w:sz w:val="22"/>
          <w:szCs w:val="22"/>
        </w:rPr>
      </w:pPr>
      <w:r w:rsidRPr="00806095">
        <w:rPr>
          <w:b w:val="0"/>
          <w:bCs w:val="0"/>
          <w:sz w:val="22"/>
          <w:szCs w:val="22"/>
        </w:rPr>
        <w:t>Komisija</w:t>
      </w:r>
      <w:r w:rsidR="00964628" w:rsidRPr="00806095">
        <w:rPr>
          <w:b w:val="0"/>
          <w:bCs w:val="0"/>
          <w:sz w:val="22"/>
          <w:szCs w:val="22"/>
        </w:rPr>
        <w:t xml:space="preserve"> pārbaudi attiecībā uz </w:t>
      </w:r>
      <w:r w:rsidR="003C4BCF" w:rsidRPr="00806095">
        <w:rPr>
          <w:b w:val="0"/>
          <w:bCs w:val="0"/>
          <w:sz w:val="22"/>
          <w:szCs w:val="22"/>
        </w:rPr>
        <w:t>P</w:t>
      </w:r>
      <w:r w:rsidR="00964628" w:rsidRPr="00806095">
        <w:rPr>
          <w:b w:val="0"/>
          <w:bCs w:val="0"/>
          <w:sz w:val="22"/>
          <w:szCs w:val="22"/>
        </w:rPr>
        <w:t xml:space="preserve">retendentu, kam būtu piešķiramas līguma slēgšanas tiesības, </w:t>
      </w:r>
      <w:r w:rsidR="00792423" w:rsidRPr="00806095">
        <w:rPr>
          <w:b w:val="0"/>
          <w:bCs w:val="0"/>
          <w:sz w:val="22"/>
          <w:szCs w:val="22"/>
        </w:rPr>
        <w:t xml:space="preserve">veic, </w:t>
      </w:r>
      <w:r w:rsidR="00964628" w:rsidRPr="00806095">
        <w:rPr>
          <w:b w:val="0"/>
          <w:bCs w:val="0"/>
          <w:sz w:val="22"/>
          <w:szCs w:val="22"/>
        </w:rPr>
        <w:t xml:space="preserve">ievērojot </w:t>
      </w:r>
      <w:r w:rsidR="00C77ADC" w:rsidRPr="00806095">
        <w:rPr>
          <w:b w:val="0"/>
          <w:bCs w:val="0"/>
          <w:sz w:val="22"/>
          <w:szCs w:val="22"/>
        </w:rPr>
        <w:t>PIL</w:t>
      </w:r>
      <w:r w:rsidR="00C9492D" w:rsidRPr="00806095">
        <w:rPr>
          <w:b w:val="0"/>
          <w:bCs w:val="0"/>
          <w:sz w:val="22"/>
          <w:szCs w:val="22"/>
        </w:rPr>
        <w:t xml:space="preserve"> 42.</w:t>
      </w:r>
      <w:r w:rsidR="001933AA" w:rsidRPr="00806095">
        <w:rPr>
          <w:b w:val="0"/>
          <w:bCs w:val="0"/>
          <w:sz w:val="22"/>
          <w:szCs w:val="22"/>
        </w:rPr>
        <w:t>pantā</w:t>
      </w:r>
      <w:r w:rsidR="00C9492D" w:rsidRPr="00806095">
        <w:rPr>
          <w:b w:val="0"/>
          <w:bCs w:val="0"/>
          <w:sz w:val="22"/>
          <w:szCs w:val="22"/>
        </w:rPr>
        <w:t xml:space="preserve"> </w:t>
      </w:r>
      <w:r w:rsidR="00964628" w:rsidRPr="00806095">
        <w:rPr>
          <w:b w:val="0"/>
          <w:bCs w:val="0"/>
          <w:sz w:val="22"/>
          <w:szCs w:val="22"/>
        </w:rPr>
        <w:t xml:space="preserve">noteikto </w:t>
      </w:r>
      <w:r w:rsidR="00C9492D" w:rsidRPr="00806095">
        <w:rPr>
          <w:b w:val="0"/>
          <w:bCs w:val="0"/>
          <w:sz w:val="22"/>
          <w:szCs w:val="22"/>
        </w:rPr>
        <w:t>kārtīb</w:t>
      </w:r>
      <w:r w:rsidR="00C77ADC" w:rsidRPr="00806095">
        <w:rPr>
          <w:b w:val="0"/>
          <w:bCs w:val="0"/>
          <w:sz w:val="22"/>
          <w:szCs w:val="22"/>
        </w:rPr>
        <w:t>u.</w:t>
      </w:r>
    </w:p>
    <w:p w14:paraId="1EC93BA3" w14:textId="695175BE" w:rsidR="00095285" w:rsidRPr="00806095" w:rsidRDefault="00964628" w:rsidP="00FF40A4">
      <w:pPr>
        <w:pStyle w:val="Virsraksts2"/>
        <w:keepNext w:val="0"/>
        <w:numPr>
          <w:ilvl w:val="1"/>
          <w:numId w:val="19"/>
        </w:numPr>
        <w:ind w:left="567" w:hanging="567"/>
        <w:rPr>
          <w:b w:val="0"/>
          <w:bCs w:val="0"/>
          <w:sz w:val="22"/>
          <w:szCs w:val="22"/>
        </w:rPr>
      </w:pPr>
      <w:bookmarkStart w:id="88" w:name="_Ref38403824"/>
      <w:r w:rsidRPr="00806095">
        <w:rPr>
          <w:b w:val="0"/>
          <w:bCs w:val="0"/>
          <w:sz w:val="22"/>
          <w:szCs w:val="22"/>
        </w:rPr>
        <w:t>J</w:t>
      </w:r>
      <w:r w:rsidR="00970759" w:rsidRPr="00806095">
        <w:rPr>
          <w:b w:val="0"/>
          <w:bCs w:val="0"/>
          <w:sz w:val="22"/>
          <w:szCs w:val="22"/>
        </w:rPr>
        <w:t xml:space="preserve">a ārvalstī reģistrēts vai pastāvīgi dzīvojošs </w:t>
      </w:r>
      <w:r w:rsidR="003C4BCF" w:rsidRPr="00806095">
        <w:rPr>
          <w:b w:val="0"/>
          <w:bCs w:val="0"/>
          <w:sz w:val="22"/>
          <w:szCs w:val="22"/>
        </w:rPr>
        <w:t>P</w:t>
      </w:r>
      <w:r w:rsidR="00970759" w:rsidRPr="00806095">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806095">
        <w:rPr>
          <w:b w:val="0"/>
          <w:bCs w:val="0"/>
          <w:sz w:val="22"/>
          <w:szCs w:val="22"/>
        </w:rPr>
        <w:t>PIL 42.panta piektās daļas 2.punktu</w:t>
      </w:r>
      <w:r w:rsidR="00970759" w:rsidRPr="00806095">
        <w:rPr>
          <w:b w:val="0"/>
          <w:bCs w:val="0"/>
          <w:sz w:val="22"/>
          <w:szCs w:val="22"/>
        </w:rPr>
        <w:t xml:space="preserve">, Komisija </w:t>
      </w:r>
      <w:r w:rsidR="00C77ADC" w:rsidRPr="00806095">
        <w:rPr>
          <w:b w:val="0"/>
          <w:bCs w:val="0"/>
          <w:sz w:val="22"/>
          <w:szCs w:val="22"/>
        </w:rPr>
        <w:t>var izslēgt</w:t>
      </w:r>
      <w:r w:rsidR="003C4BCF" w:rsidRPr="00806095">
        <w:rPr>
          <w:b w:val="0"/>
          <w:bCs w:val="0"/>
          <w:sz w:val="22"/>
          <w:szCs w:val="22"/>
        </w:rPr>
        <w:t xml:space="preserve"> P</w:t>
      </w:r>
      <w:r w:rsidR="00970759" w:rsidRPr="00806095">
        <w:rPr>
          <w:b w:val="0"/>
          <w:bCs w:val="0"/>
          <w:sz w:val="22"/>
          <w:szCs w:val="22"/>
        </w:rPr>
        <w:t>retendentu no turpmākas dalības Konk</w:t>
      </w:r>
      <w:r w:rsidR="00C77ADC" w:rsidRPr="00806095">
        <w:rPr>
          <w:b w:val="0"/>
          <w:bCs w:val="0"/>
          <w:sz w:val="22"/>
          <w:szCs w:val="22"/>
        </w:rPr>
        <w:t>ursā un tā piedāvājumu neizskatīt</w:t>
      </w:r>
      <w:r w:rsidR="00970759" w:rsidRPr="00806095">
        <w:rPr>
          <w:b w:val="0"/>
          <w:bCs w:val="0"/>
          <w:sz w:val="22"/>
          <w:szCs w:val="22"/>
        </w:rPr>
        <w:t>.</w:t>
      </w:r>
      <w:bookmarkStart w:id="89" w:name="_Toc517881613"/>
      <w:bookmarkEnd w:id="88"/>
      <w:r w:rsidR="00095285" w:rsidRPr="00806095">
        <w:rPr>
          <w:b w:val="0"/>
          <w:bCs w:val="0"/>
          <w:sz w:val="22"/>
          <w:szCs w:val="22"/>
        </w:rPr>
        <w:t xml:space="preserve"> </w:t>
      </w:r>
    </w:p>
    <w:p w14:paraId="1840B358" w14:textId="3DD0EF95" w:rsidR="00F825F2" w:rsidRPr="00806095" w:rsidRDefault="00F825F2" w:rsidP="00FF40A4">
      <w:pPr>
        <w:pStyle w:val="Virsraksts2"/>
        <w:keepNext w:val="0"/>
        <w:numPr>
          <w:ilvl w:val="1"/>
          <w:numId w:val="19"/>
        </w:numPr>
        <w:tabs>
          <w:tab w:val="num" w:pos="0"/>
        </w:tabs>
        <w:ind w:left="567" w:hanging="567"/>
        <w:rPr>
          <w:b w:val="0"/>
          <w:bCs w:val="0"/>
          <w:sz w:val="22"/>
          <w:szCs w:val="22"/>
        </w:rPr>
      </w:pPr>
      <w:r w:rsidRPr="00806095">
        <w:rPr>
          <w:b w:val="0"/>
          <w:bCs w:val="0"/>
          <w:sz w:val="22"/>
          <w:szCs w:val="22"/>
        </w:rPr>
        <w:t>Ja pasūtītājs konstatē, ka Pretendents būtu izslēdzams no dalības Konkursā, pamatojoties uz šā likuma </w:t>
      </w:r>
      <w:hyperlink r:id="rId17" w:anchor="p42" w:history="1">
        <w:r w:rsidRPr="00806095">
          <w:rPr>
            <w:b w:val="0"/>
            <w:bCs w:val="0"/>
            <w:sz w:val="22"/>
            <w:szCs w:val="22"/>
          </w:rPr>
          <w:t>42.</w:t>
        </w:r>
      </w:hyperlink>
      <w:r w:rsidRPr="00806095">
        <w:rPr>
          <w:b w:val="0"/>
          <w:bCs w:val="0"/>
          <w:sz w:val="22"/>
          <w:szCs w:val="22"/>
        </w:rPr>
        <w:t xml:space="preserve">panta otrās daļas 1., 4., 5., 6., 7., 8., 9., 10., 11., 12., 13. un 14.punktā minētajiem </w:t>
      </w:r>
      <w:r w:rsidRPr="00806095">
        <w:rPr>
          <w:b w:val="0"/>
          <w:bCs w:val="0"/>
          <w:sz w:val="22"/>
          <w:szCs w:val="22"/>
        </w:rPr>
        <w:lastRenderedPageBreak/>
        <w:t>izslēgšanas iemesliem, tai skaitā saistībā ar šā likuma </w:t>
      </w:r>
      <w:hyperlink r:id="rId18" w:anchor="p42" w:history="1">
        <w:r w:rsidRPr="00806095">
          <w:rPr>
            <w:b w:val="0"/>
            <w:bCs w:val="0"/>
            <w:sz w:val="22"/>
            <w:szCs w:val="22"/>
          </w:rPr>
          <w:t>42.</w:t>
        </w:r>
      </w:hyperlink>
      <w:r w:rsidRPr="00806095">
        <w:rPr>
          <w:b w:val="0"/>
          <w:bCs w:val="0"/>
          <w:sz w:val="22"/>
          <w:szCs w:val="22"/>
        </w:rPr>
        <w:t>panta trešās daļas 1., 4. un 5.punktā minēto personu, un nav piemērojami šā likuma </w:t>
      </w:r>
      <w:hyperlink r:id="rId19" w:anchor="p42" w:history="1">
        <w:r w:rsidRPr="00806095">
          <w:rPr>
            <w:b w:val="0"/>
            <w:bCs w:val="0"/>
            <w:sz w:val="22"/>
            <w:szCs w:val="22"/>
          </w:rPr>
          <w:t>42.</w:t>
        </w:r>
      </w:hyperlink>
      <w:r w:rsidRPr="00806095">
        <w:rPr>
          <w:b w:val="0"/>
          <w:bCs w:val="0"/>
          <w:sz w:val="22"/>
          <w:szCs w:val="22"/>
        </w:rPr>
        <w:t xml:space="preserve">panta ceturtās daļas </w:t>
      </w:r>
      <w:r w:rsidR="003719E9" w:rsidRPr="00806095">
        <w:rPr>
          <w:b w:val="0"/>
          <w:bCs w:val="0"/>
          <w:sz w:val="22"/>
          <w:szCs w:val="22"/>
        </w:rPr>
        <w:t>2., 3. un 4.</w:t>
      </w:r>
      <w:r w:rsidRPr="00806095">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260839F4" w14:textId="77777777" w:rsidR="00BD2392" w:rsidRPr="006E6A7C" w:rsidRDefault="00BD2392" w:rsidP="00BD2392">
      <w:pPr>
        <w:pStyle w:val="Virsraksts2"/>
        <w:keepNext w:val="0"/>
        <w:numPr>
          <w:ilvl w:val="1"/>
          <w:numId w:val="19"/>
        </w:numPr>
        <w:tabs>
          <w:tab w:val="num" w:pos="0"/>
        </w:tabs>
        <w:ind w:left="567" w:hanging="567"/>
        <w:rPr>
          <w:b w:val="0"/>
          <w:bCs w:val="0"/>
          <w:sz w:val="22"/>
          <w:szCs w:val="22"/>
        </w:rPr>
      </w:pPr>
      <w:bookmarkStart w:id="90" w:name="_Toc517881614"/>
      <w:bookmarkStart w:id="91" w:name="_Toc522873701"/>
      <w:bookmarkStart w:id="92" w:name="_Toc536612501"/>
      <w:bookmarkStart w:id="93" w:name="_Toc16685506"/>
      <w:bookmarkEnd w:id="89"/>
      <w:r w:rsidRPr="006E6A7C">
        <w:rPr>
          <w:b w:val="0"/>
          <w:bCs w:val="0"/>
          <w:sz w:val="22"/>
          <w:szCs w:val="22"/>
        </w:rPr>
        <w:t>Pasūtītājs veic pārbaudi un izslēdz Pretendentu no dalības Konkursā, ja tiek konstatēti 2022.gada 8.aprīļa Padomes Regulas 2022/576, ar kuru groza Regulu Nr. 833/2014 par ierobežojošiem pasākumiem saistībā ar Krievijas darbībām, kas destabilizē situāciju Ukrainā, 1.panta 23.punktā iekļautajā 5.k panta 1.punktā noteiktie gadījumi.</w:t>
      </w:r>
    </w:p>
    <w:p w14:paraId="1AF6C4BB" w14:textId="23153D5F" w:rsidR="00095285" w:rsidRPr="00806095" w:rsidRDefault="006A3923" w:rsidP="00FF40A4">
      <w:pPr>
        <w:pStyle w:val="Virsraksts2"/>
        <w:keepNext w:val="0"/>
        <w:numPr>
          <w:ilvl w:val="1"/>
          <w:numId w:val="19"/>
        </w:numPr>
        <w:ind w:left="567" w:hanging="567"/>
        <w:rPr>
          <w:b w:val="0"/>
          <w:smallCaps/>
          <w:sz w:val="22"/>
          <w:szCs w:val="22"/>
        </w:rPr>
      </w:pPr>
      <w:r w:rsidRPr="00806095">
        <w:rPr>
          <w:b w:val="0"/>
          <w:sz w:val="22"/>
          <w:szCs w:val="22"/>
        </w:rPr>
        <w:t xml:space="preserve">Ja Pretendents tiek izslēgts no dalības </w:t>
      </w:r>
      <w:r w:rsidR="002230D8" w:rsidRPr="00806095">
        <w:rPr>
          <w:b w:val="0"/>
          <w:sz w:val="22"/>
          <w:szCs w:val="22"/>
        </w:rPr>
        <w:t>K</w:t>
      </w:r>
      <w:r w:rsidRPr="00806095">
        <w:rPr>
          <w:b w:val="0"/>
          <w:sz w:val="22"/>
          <w:szCs w:val="22"/>
        </w:rPr>
        <w:t xml:space="preserve">onkursā, </w:t>
      </w:r>
      <w:r w:rsidR="00EA219D" w:rsidRPr="00806095">
        <w:rPr>
          <w:b w:val="0"/>
          <w:sz w:val="22"/>
          <w:szCs w:val="22"/>
        </w:rPr>
        <w:t>K</w:t>
      </w:r>
      <w:r w:rsidRPr="00806095">
        <w:rPr>
          <w:b w:val="0"/>
          <w:sz w:val="22"/>
          <w:szCs w:val="22"/>
        </w:rPr>
        <w:t xml:space="preserve">omisija saskaņā ar </w:t>
      </w:r>
      <w:r w:rsidR="002230D8" w:rsidRPr="00806095">
        <w:rPr>
          <w:b w:val="0"/>
          <w:sz w:val="22"/>
          <w:szCs w:val="22"/>
        </w:rPr>
        <w:t xml:space="preserve">Konkursa </w:t>
      </w:r>
      <w:r w:rsidRPr="00806095">
        <w:rPr>
          <w:b w:val="0"/>
          <w:sz w:val="22"/>
          <w:szCs w:val="22"/>
        </w:rPr>
        <w:t xml:space="preserve">nolikuma </w:t>
      </w:r>
      <w:r w:rsidR="00835570" w:rsidRPr="00806095">
        <w:rPr>
          <w:b w:val="0"/>
          <w:sz w:val="22"/>
          <w:szCs w:val="22"/>
        </w:rPr>
        <w:t>5.2.5.1.</w:t>
      </w:r>
      <w:r w:rsidRPr="00806095">
        <w:rPr>
          <w:b w:val="0"/>
          <w:sz w:val="22"/>
          <w:szCs w:val="22"/>
        </w:rPr>
        <w:t xml:space="preserve">apakšpunktu nosaka </w:t>
      </w:r>
      <w:r w:rsidR="003D3DA8" w:rsidRPr="00806095">
        <w:rPr>
          <w:b w:val="0"/>
          <w:sz w:val="22"/>
          <w:szCs w:val="22"/>
        </w:rPr>
        <w:t>nākamo saimnieciski visizdevīgāko piedāvājumu</w:t>
      </w:r>
      <w:r w:rsidRPr="00806095">
        <w:rPr>
          <w:b w:val="0"/>
          <w:sz w:val="22"/>
          <w:szCs w:val="22"/>
        </w:rPr>
        <w:t xml:space="preserve"> un veic </w:t>
      </w:r>
      <w:r w:rsidR="00EA219D" w:rsidRPr="00806095">
        <w:rPr>
          <w:b w:val="0"/>
          <w:sz w:val="22"/>
          <w:szCs w:val="22"/>
        </w:rPr>
        <w:t xml:space="preserve">tā </w:t>
      </w:r>
      <w:r w:rsidRPr="00806095">
        <w:rPr>
          <w:b w:val="0"/>
          <w:sz w:val="22"/>
          <w:szCs w:val="22"/>
        </w:rPr>
        <w:t xml:space="preserve">pārbaudi atbilstoši </w:t>
      </w:r>
      <w:r w:rsidR="003C4BCF" w:rsidRPr="00806095">
        <w:rPr>
          <w:b w:val="0"/>
          <w:sz w:val="22"/>
          <w:szCs w:val="22"/>
        </w:rPr>
        <w:t xml:space="preserve">Konkursa </w:t>
      </w:r>
      <w:r w:rsidRPr="00806095">
        <w:rPr>
          <w:b w:val="0"/>
          <w:sz w:val="22"/>
          <w:szCs w:val="22"/>
        </w:rPr>
        <w:t>nolikuma</w:t>
      </w:r>
      <w:r w:rsidR="00EA219D" w:rsidRPr="00806095">
        <w:rPr>
          <w:b w:val="0"/>
          <w:sz w:val="22"/>
          <w:szCs w:val="22"/>
        </w:rPr>
        <w:fldChar w:fldCharType="begin"/>
      </w:r>
      <w:r w:rsidR="00EA219D" w:rsidRPr="00806095">
        <w:rPr>
          <w:b w:val="0"/>
          <w:sz w:val="22"/>
          <w:szCs w:val="22"/>
        </w:rPr>
        <w:instrText xml:space="preserve"> REF _Ref38404511 \r \h </w:instrText>
      </w:r>
      <w:r w:rsidR="00BD7307" w:rsidRPr="00806095">
        <w:rPr>
          <w:b w:val="0"/>
          <w:sz w:val="22"/>
          <w:szCs w:val="22"/>
        </w:rPr>
        <w:instrText xml:space="preserve"> \* MERGEFORMAT </w:instrText>
      </w:r>
      <w:r w:rsidR="00EA219D" w:rsidRPr="00806095">
        <w:rPr>
          <w:b w:val="0"/>
          <w:sz w:val="22"/>
          <w:szCs w:val="22"/>
        </w:rPr>
      </w:r>
      <w:r w:rsidR="00EA219D" w:rsidRPr="00806095">
        <w:rPr>
          <w:b w:val="0"/>
          <w:sz w:val="22"/>
          <w:szCs w:val="22"/>
        </w:rPr>
        <w:fldChar w:fldCharType="end"/>
      </w:r>
      <w:r w:rsidR="003C4BCF" w:rsidRPr="00806095">
        <w:rPr>
          <w:b w:val="0"/>
          <w:sz w:val="22"/>
          <w:szCs w:val="22"/>
        </w:rPr>
        <w:t xml:space="preserve"> </w:t>
      </w:r>
      <w:r w:rsidRPr="00806095">
        <w:rPr>
          <w:b w:val="0"/>
          <w:sz w:val="22"/>
          <w:szCs w:val="22"/>
        </w:rPr>
        <w:t>prasībām.</w:t>
      </w:r>
      <w:bookmarkStart w:id="94" w:name="_Toc479593822"/>
      <w:bookmarkStart w:id="95" w:name="_Toc141785296"/>
      <w:bookmarkStart w:id="96" w:name="_Toc141341765"/>
      <w:bookmarkEnd w:id="90"/>
      <w:bookmarkEnd w:id="91"/>
      <w:bookmarkEnd w:id="92"/>
      <w:bookmarkEnd w:id="93"/>
    </w:p>
    <w:p w14:paraId="07E5E9D1" w14:textId="77777777" w:rsidR="00095285" w:rsidRPr="00806095" w:rsidRDefault="00095285" w:rsidP="00884F30">
      <w:pPr>
        <w:pStyle w:val="Default"/>
        <w:widowControl w:val="0"/>
        <w:ind w:left="360"/>
        <w:jc w:val="both"/>
        <w:outlineLvl w:val="0"/>
        <w:rPr>
          <w:b/>
          <w:smallCaps/>
          <w:sz w:val="22"/>
          <w:szCs w:val="22"/>
          <w:lang w:val="lv-LV"/>
        </w:rPr>
      </w:pPr>
    </w:p>
    <w:p w14:paraId="1A47AD07" w14:textId="5240E10C" w:rsidR="006A3923" w:rsidRPr="00806095" w:rsidRDefault="006A3923" w:rsidP="00FF40A4">
      <w:pPr>
        <w:pStyle w:val="Virsraksts1"/>
        <w:keepNext w:val="0"/>
        <w:widowControl w:val="0"/>
        <w:numPr>
          <w:ilvl w:val="0"/>
          <w:numId w:val="19"/>
        </w:numPr>
        <w:jc w:val="center"/>
        <w:rPr>
          <w:rFonts w:ascii="Times New Roman" w:hAnsi="Times New Roman"/>
          <w:szCs w:val="24"/>
        </w:rPr>
      </w:pPr>
      <w:bookmarkStart w:id="97" w:name="_Toc234249439"/>
      <w:r w:rsidRPr="00806095">
        <w:rPr>
          <w:rFonts w:ascii="Times New Roman" w:hAnsi="Times New Roman"/>
          <w:szCs w:val="24"/>
        </w:rPr>
        <w:t xml:space="preserve">Lēmuma </w:t>
      </w:r>
      <w:r w:rsidR="00EA219D" w:rsidRPr="00806095">
        <w:rPr>
          <w:rFonts w:ascii="Times New Roman" w:hAnsi="Times New Roman"/>
          <w:szCs w:val="24"/>
        </w:rPr>
        <w:t>pa</w:t>
      </w:r>
      <w:r w:rsidRPr="00806095">
        <w:rPr>
          <w:rFonts w:ascii="Times New Roman" w:hAnsi="Times New Roman"/>
          <w:szCs w:val="24"/>
        </w:rPr>
        <w:t>ziņošana un līguma slēgšana</w:t>
      </w:r>
      <w:bookmarkEnd w:id="94"/>
      <w:bookmarkEnd w:id="95"/>
      <w:bookmarkEnd w:id="96"/>
      <w:bookmarkEnd w:id="97"/>
    </w:p>
    <w:p w14:paraId="460494BC" w14:textId="77777777" w:rsidR="00EA219D" w:rsidRPr="00806095" w:rsidRDefault="00EA219D" w:rsidP="00884F30">
      <w:pPr>
        <w:widowControl w:val="0"/>
        <w:rPr>
          <w:sz w:val="22"/>
          <w:szCs w:val="22"/>
        </w:rPr>
      </w:pPr>
    </w:p>
    <w:p w14:paraId="786A2F06" w14:textId="28E12410" w:rsidR="00B91E38" w:rsidRPr="00806095" w:rsidRDefault="00EA219D" w:rsidP="00FF40A4">
      <w:pPr>
        <w:widowControl w:val="0"/>
        <w:numPr>
          <w:ilvl w:val="1"/>
          <w:numId w:val="19"/>
        </w:numPr>
        <w:autoSpaceDE w:val="0"/>
        <w:autoSpaceDN w:val="0"/>
        <w:ind w:left="567" w:hanging="567"/>
        <w:jc w:val="both"/>
        <w:outlineLvl w:val="1"/>
        <w:rPr>
          <w:sz w:val="22"/>
          <w:szCs w:val="22"/>
        </w:rPr>
      </w:pPr>
      <w:r w:rsidRPr="00806095">
        <w:rPr>
          <w:sz w:val="22"/>
          <w:szCs w:val="22"/>
        </w:rPr>
        <w:t>K</w:t>
      </w:r>
      <w:r w:rsidR="006A3923" w:rsidRPr="00806095">
        <w:rPr>
          <w:sz w:val="22"/>
          <w:szCs w:val="22"/>
        </w:rPr>
        <w:t>omisija 3 (trīs) darbdienu laikā pēc lēmuma pieņemšanas par iepirkuma līguma slēgšan</w:t>
      </w:r>
      <w:r w:rsidR="00941E9A" w:rsidRPr="00806095">
        <w:rPr>
          <w:sz w:val="22"/>
          <w:szCs w:val="22"/>
        </w:rPr>
        <w:t>u</w:t>
      </w:r>
      <w:r w:rsidR="00DB65E3" w:rsidRPr="00806095">
        <w:rPr>
          <w:sz w:val="22"/>
          <w:szCs w:val="22"/>
        </w:rPr>
        <w:t xml:space="preserve"> </w:t>
      </w:r>
      <w:r w:rsidR="006A3923" w:rsidRPr="00806095">
        <w:rPr>
          <w:sz w:val="22"/>
          <w:szCs w:val="22"/>
        </w:rPr>
        <w:t xml:space="preserve">vai </w:t>
      </w:r>
      <w:r w:rsidR="00B12E88" w:rsidRPr="00806095">
        <w:rPr>
          <w:sz w:val="22"/>
          <w:szCs w:val="22"/>
        </w:rPr>
        <w:t>k</w:t>
      </w:r>
      <w:r w:rsidR="006A3923" w:rsidRPr="00806095">
        <w:rPr>
          <w:sz w:val="22"/>
          <w:szCs w:val="22"/>
        </w:rPr>
        <w:t xml:space="preserve">onkursa pārtraukšanu vai izbeigšanu vienlaikus informē visus Pretendentus. </w:t>
      </w:r>
    </w:p>
    <w:p w14:paraId="7AC34FB3" w14:textId="259963B4" w:rsidR="006A3923" w:rsidRPr="00806095" w:rsidRDefault="006A3923" w:rsidP="00FF40A4">
      <w:pPr>
        <w:widowControl w:val="0"/>
        <w:numPr>
          <w:ilvl w:val="1"/>
          <w:numId w:val="19"/>
        </w:numPr>
        <w:autoSpaceDE w:val="0"/>
        <w:autoSpaceDN w:val="0"/>
        <w:ind w:left="567" w:hanging="567"/>
        <w:jc w:val="both"/>
        <w:outlineLvl w:val="1"/>
        <w:rPr>
          <w:sz w:val="22"/>
          <w:szCs w:val="22"/>
        </w:rPr>
      </w:pPr>
      <w:bookmarkStart w:id="98" w:name="_Ref38405153"/>
      <w:r w:rsidRPr="00806095">
        <w:rPr>
          <w:sz w:val="22"/>
          <w:szCs w:val="22"/>
        </w:rPr>
        <w:t>Iepirkuma līgumu ar izraudzīto Pretendentu slēdz ne agrāk kā nākamajā darbdienā pēc nogaidīšanas termiņa beigām</w:t>
      </w:r>
      <w:r w:rsidR="007D37E7" w:rsidRPr="00806095">
        <w:rPr>
          <w:sz w:val="22"/>
          <w:szCs w:val="22"/>
        </w:rPr>
        <w:t xml:space="preserve">, ievērojot </w:t>
      </w:r>
      <w:r w:rsidRPr="00806095">
        <w:rPr>
          <w:sz w:val="22"/>
          <w:szCs w:val="22"/>
        </w:rPr>
        <w:t xml:space="preserve">Publisko iepirkumu likuma </w:t>
      </w:r>
      <w:r w:rsidR="006F1601" w:rsidRPr="00806095">
        <w:rPr>
          <w:sz w:val="22"/>
          <w:szCs w:val="22"/>
        </w:rPr>
        <w:t>60</w:t>
      </w:r>
      <w:r w:rsidRPr="00806095">
        <w:rPr>
          <w:sz w:val="22"/>
          <w:szCs w:val="22"/>
        </w:rPr>
        <w:t>.pant</w:t>
      </w:r>
      <w:r w:rsidR="007D37E7" w:rsidRPr="00806095">
        <w:rPr>
          <w:sz w:val="22"/>
          <w:szCs w:val="22"/>
        </w:rPr>
        <w:t>a</w:t>
      </w:r>
      <w:r w:rsidRPr="00806095">
        <w:rPr>
          <w:sz w:val="22"/>
          <w:szCs w:val="22"/>
        </w:rPr>
        <w:t xml:space="preserve"> </w:t>
      </w:r>
      <w:r w:rsidR="007D37E7" w:rsidRPr="00806095">
        <w:rPr>
          <w:sz w:val="22"/>
          <w:szCs w:val="22"/>
        </w:rPr>
        <w:t>sestajā un septītajā daļā minētos nosacījumus</w:t>
      </w:r>
      <w:bookmarkEnd w:id="98"/>
      <w:r w:rsidR="00B91E38" w:rsidRPr="00806095">
        <w:rPr>
          <w:sz w:val="22"/>
          <w:szCs w:val="22"/>
        </w:rPr>
        <w:t xml:space="preserve">. </w:t>
      </w:r>
    </w:p>
    <w:p w14:paraId="52A832B3" w14:textId="5834FF20" w:rsidR="005536CB" w:rsidRPr="00806095" w:rsidRDefault="008F0322" w:rsidP="00FF40A4">
      <w:pPr>
        <w:widowControl w:val="0"/>
        <w:numPr>
          <w:ilvl w:val="1"/>
          <w:numId w:val="19"/>
        </w:numPr>
        <w:autoSpaceDE w:val="0"/>
        <w:autoSpaceDN w:val="0"/>
        <w:ind w:left="567" w:hanging="567"/>
        <w:jc w:val="both"/>
        <w:outlineLvl w:val="1"/>
        <w:rPr>
          <w:bCs/>
          <w:sz w:val="22"/>
          <w:szCs w:val="22"/>
        </w:rPr>
      </w:pPr>
      <w:r w:rsidRPr="00806095">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685747DA" w:rsidR="008F0322" w:rsidRPr="00806095" w:rsidRDefault="008F0322" w:rsidP="00FF40A4">
      <w:pPr>
        <w:widowControl w:val="0"/>
        <w:numPr>
          <w:ilvl w:val="1"/>
          <w:numId w:val="19"/>
        </w:numPr>
        <w:autoSpaceDE w:val="0"/>
        <w:autoSpaceDN w:val="0"/>
        <w:ind w:left="567" w:hanging="567"/>
        <w:jc w:val="both"/>
        <w:outlineLvl w:val="1"/>
        <w:rPr>
          <w:bCs/>
          <w:sz w:val="22"/>
          <w:szCs w:val="22"/>
        </w:rPr>
      </w:pPr>
      <w:r w:rsidRPr="00806095">
        <w:rPr>
          <w:sz w:val="22"/>
          <w:szCs w:val="22"/>
        </w:rPr>
        <w:t xml:space="preserve">Ar Pretendentu, kam piešķirtas līguma slēgšanas tiesības, tiek noslēgts līgums saskaņā ar </w:t>
      </w:r>
      <w:r w:rsidR="005830C1" w:rsidRPr="00806095">
        <w:rPr>
          <w:sz w:val="22"/>
          <w:szCs w:val="22"/>
        </w:rPr>
        <w:t xml:space="preserve">Konkursa nolikuma </w:t>
      </w:r>
      <w:r w:rsidR="00F60FE9" w:rsidRPr="00806095">
        <w:rPr>
          <w:sz w:val="22"/>
          <w:szCs w:val="22"/>
        </w:rPr>
        <w:t>10</w:t>
      </w:r>
      <w:r w:rsidRPr="00806095">
        <w:rPr>
          <w:sz w:val="22"/>
          <w:szCs w:val="22"/>
        </w:rPr>
        <w:t>.pielikumā pievienoto līguma projektu un Pretendenta piedāvājumu.</w:t>
      </w:r>
    </w:p>
    <w:p w14:paraId="66ACAC04" w14:textId="18DB995C" w:rsidR="006A3923" w:rsidRPr="00806095" w:rsidRDefault="006A3923" w:rsidP="00FF40A4">
      <w:pPr>
        <w:widowControl w:val="0"/>
        <w:numPr>
          <w:ilvl w:val="1"/>
          <w:numId w:val="19"/>
        </w:numPr>
        <w:autoSpaceDE w:val="0"/>
        <w:autoSpaceDN w:val="0"/>
        <w:ind w:left="567" w:hanging="567"/>
        <w:jc w:val="both"/>
        <w:outlineLvl w:val="1"/>
        <w:rPr>
          <w:sz w:val="22"/>
          <w:szCs w:val="22"/>
        </w:rPr>
      </w:pPr>
      <w:r w:rsidRPr="00806095">
        <w:rPr>
          <w:sz w:val="22"/>
          <w:szCs w:val="22"/>
        </w:rPr>
        <w:t>Ja Pretendents, kuram piešķirtas iepirkuma līguma slēgšanas tiesības, atsakās slēgt iepirkuma līgumu ar Pasūtītāju</w:t>
      </w:r>
      <w:r w:rsidR="00DD286D" w:rsidRPr="00806095">
        <w:rPr>
          <w:sz w:val="22"/>
          <w:szCs w:val="22"/>
        </w:rPr>
        <w:t>, K</w:t>
      </w:r>
      <w:r w:rsidRPr="00806095">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C7114D" w:rsidRPr="00806095">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17E2CE30" w14:textId="16308223" w:rsidR="00297347" w:rsidRPr="00806095" w:rsidRDefault="00297347" w:rsidP="00FF40A4">
      <w:pPr>
        <w:pStyle w:val="Sarakstarindkopa"/>
        <w:numPr>
          <w:ilvl w:val="1"/>
          <w:numId w:val="19"/>
        </w:numPr>
        <w:ind w:left="567" w:right="9" w:hanging="567"/>
        <w:rPr>
          <w:bCs/>
          <w:sz w:val="22"/>
          <w:szCs w:val="22"/>
        </w:rPr>
      </w:pPr>
      <w:r w:rsidRPr="00806095">
        <w:rPr>
          <w:sz w:val="22"/>
          <w:szCs w:val="22"/>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p>
    <w:p w14:paraId="28BD462C" w14:textId="6CE852F2" w:rsidR="008805AE" w:rsidRPr="00806095" w:rsidRDefault="008805AE" w:rsidP="00FF40A4">
      <w:pPr>
        <w:pStyle w:val="Sarakstarindkopa"/>
        <w:numPr>
          <w:ilvl w:val="1"/>
          <w:numId w:val="19"/>
        </w:numPr>
        <w:ind w:left="567" w:right="9" w:hanging="567"/>
        <w:rPr>
          <w:bCs/>
          <w:sz w:val="22"/>
          <w:szCs w:val="22"/>
        </w:rPr>
      </w:pPr>
      <w:r w:rsidRPr="00806095">
        <w:rPr>
          <w:sz w:val="22"/>
          <w:szCs w:val="22"/>
        </w:rPr>
        <w:t xml:space="preserve">Līgums ar izraudzīto Pretendentu tiks noslēgts, ja par Konkursā paredzēto </w:t>
      </w:r>
      <w:r w:rsidR="00DE2EED" w:rsidRPr="00806095">
        <w:rPr>
          <w:sz w:val="22"/>
          <w:szCs w:val="22"/>
        </w:rPr>
        <w:t>pakalpojumu sniegšanu</w:t>
      </w:r>
      <w:r w:rsidR="00BD2392">
        <w:rPr>
          <w:sz w:val="22"/>
          <w:szCs w:val="22"/>
        </w:rPr>
        <w:t xml:space="preserve"> un būvdarbu veikšanu</w:t>
      </w:r>
      <w:r w:rsidR="005830C1" w:rsidRPr="00806095">
        <w:rPr>
          <w:sz w:val="22"/>
          <w:szCs w:val="22"/>
        </w:rPr>
        <w:t xml:space="preserve"> </w:t>
      </w:r>
      <w:r w:rsidRPr="00806095">
        <w:rPr>
          <w:sz w:val="22"/>
          <w:szCs w:val="22"/>
        </w:rPr>
        <w:t>Pasūtītājam būs pieejami pietiekami finanšu līdzekļi. Ja Pasūtītājam nav pieejami finanšu līdzekļi</w:t>
      </w:r>
      <w:r w:rsidR="00D51684" w:rsidRPr="00806095">
        <w:rPr>
          <w:sz w:val="22"/>
          <w:szCs w:val="22"/>
        </w:rPr>
        <w:t>,</w:t>
      </w:r>
      <w:r w:rsidRPr="00806095">
        <w:rPr>
          <w:sz w:val="22"/>
          <w:szCs w:val="22"/>
        </w:rPr>
        <w:t xml:space="preserve"> Pasūtītājs var neslēgt līgumu ar Konkursā uzvarējušo Pretendentu.</w:t>
      </w:r>
    </w:p>
    <w:p w14:paraId="2324CA40" w14:textId="59D867E9" w:rsidR="005B2B3C" w:rsidRPr="00806095" w:rsidRDefault="001D2018" w:rsidP="00FF40A4">
      <w:pPr>
        <w:widowControl w:val="0"/>
        <w:numPr>
          <w:ilvl w:val="1"/>
          <w:numId w:val="19"/>
        </w:numPr>
        <w:autoSpaceDE w:val="0"/>
        <w:autoSpaceDN w:val="0"/>
        <w:ind w:left="567" w:hanging="567"/>
        <w:jc w:val="both"/>
        <w:outlineLvl w:val="1"/>
        <w:rPr>
          <w:sz w:val="22"/>
          <w:szCs w:val="22"/>
        </w:rPr>
      </w:pPr>
      <w:r w:rsidRPr="00806095">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806095">
        <w:rPr>
          <w:sz w:val="22"/>
          <w:szCs w:val="22"/>
        </w:rPr>
        <w:t xml:space="preserve"> </w:t>
      </w:r>
    </w:p>
    <w:p w14:paraId="6D250DB9" w14:textId="7EAED3E6" w:rsidR="00C63EC4" w:rsidRPr="00806095" w:rsidRDefault="00C63EC4" w:rsidP="00FF40A4">
      <w:pPr>
        <w:widowControl w:val="0"/>
        <w:numPr>
          <w:ilvl w:val="1"/>
          <w:numId w:val="19"/>
        </w:numPr>
        <w:autoSpaceDE w:val="0"/>
        <w:autoSpaceDN w:val="0"/>
        <w:ind w:left="567" w:hanging="567"/>
        <w:jc w:val="both"/>
        <w:outlineLvl w:val="1"/>
        <w:rPr>
          <w:sz w:val="22"/>
          <w:szCs w:val="22"/>
        </w:rPr>
      </w:pPr>
      <w:r w:rsidRPr="00806095">
        <w:rPr>
          <w:sz w:val="22"/>
          <w:szCs w:val="22"/>
        </w:rPr>
        <w:t>Līguma slēgšanas laikā var tikt precizēti atsevišķi punkti, veicot nebūtiskus labojumus.</w:t>
      </w:r>
    </w:p>
    <w:p w14:paraId="5E1747AF" w14:textId="77777777" w:rsidR="005830C1" w:rsidRPr="00806095" w:rsidRDefault="005830C1" w:rsidP="00884F30">
      <w:pPr>
        <w:widowControl w:val="0"/>
        <w:autoSpaceDE w:val="0"/>
        <w:autoSpaceDN w:val="0"/>
        <w:ind w:left="567"/>
        <w:jc w:val="both"/>
        <w:outlineLvl w:val="1"/>
        <w:rPr>
          <w:sz w:val="22"/>
          <w:szCs w:val="22"/>
        </w:rPr>
      </w:pPr>
    </w:p>
    <w:p w14:paraId="556FC1B4" w14:textId="1C4DF0CA" w:rsidR="006A3923" w:rsidRPr="00806095" w:rsidRDefault="00F3770B" w:rsidP="00FF40A4">
      <w:pPr>
        <w:pStyle w:val="Virsraksts1"/>
        <w:keepNext w:val="0"/>
        <w:widowControl w:val="0"/>
        <w:numPr>
          <w:ilvl w:val="0"/>
          <w:numId w:val="19"/>
        </w:numPr>
        <w:jc w:val="center"/>
        <w:rPr>
          <w:rFonts w:ascii="Times New Roman" w:hAnsi="Times New Roman"/>
          <w:szCs w:val="24"/>
        </w:rPr>
      </w:pPr>
      <w:bookmarkStart w:id="99" w:name="_Toc479593823"/>
      <w:bookmarkStart w:id="100" w:name="_Toc141785297"/>
      <w:bookmarkStart w:id="101" w:name="_Toc141341766"/>
      <w:bookmarkStart w:id="102" w:name="_Toc79552070"/>
      <w:bookmarkStart w:id="103" w:name="_Toc73116770"/>
      <w:bookmarkStart w:id="104" w:name="_Toc72766070"/>
      <w:bookmarkStart w:id="105" w:name="_Toc65967973"/>
      <w:bookmarkStart w:id="106" w:name="_Toc65956614"/>
      <w:bookmarkStart w:id="107" w:name="_Toc65862775"/>
      <w:bookmarkStart w:id="108" w:name="_Toc65454245"/>
      <w:bookmarkStart w:id="109" w:name="_Toc64264076"/>
      <w:bookmarkStart w:id="110" w:name="_Toc64201627"/>
      <w:bookmarkStart w:id="111" w:name="_Toc64201432"/>
      <w:bookmarkStart w:id="112" w:name="_Toc64201284"/>
      <w:bookmarkStart w:id="113" w:name="_Toc234249440"/>
      <w:r w:rsidRPr="00806095">
        <w:rPr>
          <w:rFonts w:ascii="Times New Roman" w:hAnsi="Times New Roman"/>
          <w:szCs w:val="24"/>
        </w:rPr>
        <w:t>K</w:t>
      </w:r>
      <w:r w:rsidR="006A3923" w:rsidRPr="00806095">
        <w:rPr>
          <w:rFonts w:ascii="Times New Roman" w:hAnsi="Times New Roman"/>
          <w:szCs w:val="24"/>
        </w:rPr>
        <w:t>omisijas tiesības un pienākumi</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3B670908" w14:textId="77777777" w:rsidR="006A3923" w:rsidRPr="00806095" w:rsidRDefault="006A3923" w:rsidP="00884F30">
      <w:pPr>
        <w:widowControl w:val="0"/>
        <w:rPr>
          <w:sz w:val="22"/>
          <w:szCs w:val="22"/>
        </w:rPr>
      </w:pPr>
    </w:p>
    <w:p w14:paraId="163C91ED" w14:textId="77777777" w:rsidR="00407BC7" w:rsidRPr="00806095" w:rsidRDefault="00407BC7" w:rsidP="00FF40A4">
      <w:pPr>
        <w:widowControl w:val="0"/>
        <w:numPr>
          <w:ilvl w:val="1"/>
          <w:numId w:val="19"/>
        </w:numPr>
        <w:autoSpaceDE w:val="0"/>
        <w:autoSpaceDN w:val="0"/>
        <w:ind w:left="567" w:hanging="567"/>
        <w:jc w:val="both"/>
        <w:outlineLvl w:val="1"/>
        <w:rPr>
          <w:sz w:val="22"/>
          <w:szCs w:val="22"/>
        </w:rPr>
      </w:pPr>
      <w:r w:rsidRPr="00806095">
        <w:rPr>
          <w:sz w:val="22"/>
          <w:szCs w:val="22"/>
        </w:rPr>
        <w:t>Komisijas tiesības:</w:t>
      </w:r>
    </w:p>
    <w:p w14:paraId="7AD24E4C" w14:textId="3C9F318D" w:rsidR="006A3923" w:rsidRPr="00806095" w:rsidRDefault="006A3923" w:rsidP="00FF40A4">
      <w:pPr>
        <w:pStyle w:val="Sarakstarindkopa"/>
        <w:widowControl w:val="0"/>
        <w:numPr>
          <w:ilvl w:val="2"/>
          <w:numId w:val="19"/>
        </w:numPr>
        <w:autoSpaceDE w:val="0"/>
        <w:autoSpaceDN w:val="0"/>
        <w:ind w:left="1276"/>
        <w:outlineLvl w:val="1"/>
        <w:rPr>
          <w:sz w:val="22"/>
          <w:szCs w:val="22"/>
        </w:rPr>
      </w:pPr>
      <w:r w:rsidRPr="00806095">
        <w:rPr>
          <w:sz w:val="22"/>
          <w:szCs w:val="22"/>
        </w:rPr>
        <w:t>pieaicināt ekspertus</w:t>
      </w:r>
      <w:r w:rsidR="00765A79" w:rsidRPr="00806095">
        <w:rPr>
          <w:sz w:val="22"/>
          <w:szCs w:val="22"/>
        </w:rPr>
        <w:t xml:space="preserve">, pārliecinoties, ka uz ekspertiem neattiecas interešu konflikta </w:t>
      </w:r>
      <w:r w:rsidR="00407BC7" w:rsidRPr="00806095">
        <w:rPr>
          <w:sz w:val="22"/>
          <w:szCs w:val="22"/>
        </w:rPr>
        <w:t>ierobežojumi;</w:t>
      </w:r>
    </w:p>
    <w:p w14:paraId="7112A401" w14:textId="56070E24" w:rsidR="006A3923" w:rsidRPr="00806095" w:rsidRDefault="00407BC7" w:rsidP="00FF40A4">
      <w:pPr>
        <w:pStyle w:val="Sarakstarindkopa"/>
        <w:widowControl w:val="0"/>
        <w:numPr>
          <w:ilvl w:val="2"/>
          <w:numId w:val="19"/>
        </w:numPr>
        <w:autoSpaceDE w:val="0"/>
        <w:autoSpaceDN w:val="0"/>
        <w:ind w:left="1276"/>
        <w:outlineLvl w:val="1"/>
        <w:rPr>
          <w:sz w:val="22"/>
          <w:szCs w:val="22"/>
        </w:rPr>
      </w:pPr>
      <w:r w:rsidRPr="00806095">
        <w:rPr>
          <w:sz w:val="22"/>
          <w:szCs w:val="22"/>
        </w:rPr>
        <w:t>j</w:t>
      </w:r>
      <w:r w:rsidR="006A3923" w:rsidRPr="00806095">
        <w:rPr>
          <w:sz w:val="22"/>
          <w:szCs w:val="22"/>
        </w:rPr>
        <w:t xml:space="preserve">a rodas šaubas par iesniegtās dokumenta kopijas autentiskumu, </w:t>
      </w:r>
      <w:r w:rsidRPr="00806095">
        <w:rPr>
          <w:sz w:val="22"/>
          <w:szCs w:val="22"/>
        </w:rPr>
        <w:t xml:space="preserve">Komisijai </w:t>
      </w:r>
      <w:r w:rsidR="006A3923" w:rsidRPr="00806095">
        <w:rPr>
          <w:sz w:val="22"/>
          <w:szCs w:val="22"/>
        </w:rPr>
        <w:t>ir tiesības pieprasīt, lai Pretendents uzrāda iesniegto dokumentu oriģinālus vai</w:t>
      </w:r>
      <w:r w:rsidRPr="00806095">
        <w:rPr>
          <w:sz w:val="22"/>
          <w:szCs w:val="22"/>
        </w:rPr>
        <w:t xml:space="preserve"> iesniedz apliecinātas kopijas;</w:t>
      </w:r>
    </w:p>
    <w:p w14:paraId="732AB7DE" w14:textId="30F4E338" w:rsidR="006A3923" w:rsidRPr="00806095" w:rsidRDefault="006A3923" w:rsidP="00FF40A4">
      <w:pPr>
        <w:pStyle w:val="Sarakstarindkopa"/>
        <w:widowControl w:val="0"/>
        <w:numPr>
          <w:ilvl w:val="2"/>
          <w:numId w:val="19"/>
        </w:numPr>
        <w:autoSpaceDE w:val="0"/>
        <w:autoSpaceDN w:val="0"/>
        <w:ind w:left="1276"/>
        <w:outlineLvl w:val="1"/>
        <w:rPr>
          <w:sz w:val="22"/>
          <w:szCs w:val="22"/>
        </w:rPr>
      </w:pPr>
      <w:r w:rsidRPr="00806095">
        <w:rPr>
          <w:sz w:val="22"/>
          <w:szCs w:val="22"/>
        </w:rPr>
        <w:t xml:space="preserve">Pretendentu atlases laikā pārbaudīt nepieciešamo informāciju kompetentā institūcijā, </w:t>
      </w:r>
      <w:r w:rsidRPr="00806095">
        <w:rPr>
          <w:sz w:val="22"/>
          <w:szCs w:val="22"/>
        </w:rPr>
        <w:lastRenderedPageBreak/>
        <w:t xml:space="preserve">publiski pieejamās datubāzēs vai citos publiski pieejamos avotos, kā arī tiesības pieprasīt </w:t>
      </w:r>
      <w:r w:rsidR="00F3770B" w:rsidRPr="00806095">
        <w:rPr>
          <w:sz w:val="22"/>
          <w:szCs w:val="22"/>
        </w:rPr>
        <w:t xml:space="preserve">papildu informāciju </w:t>
      </w:r>
      <w:r w:rsidRPr="00806095">
        <w:rPr>
          <w:sz w:val="22"/>
          <w:szCs w:val="22"/>
        </w:rPr>
        <w:t>Pretendentam, kuram būtu piešķi</w:t>
      </w:r>
      <w:r w:rsidR="00407BC7" w:rsidRPr="00806095">
        <w:rPr>
          <w:sz w:val="22"/>
          <w:szCs w:val="22"/>
        </w:rPr>
        <w:t>ramas līguma slēgšanas tiesības;</w:t>
      </w:r>
    </w:p>
    <w:p w14:paraId="00D52AE6" w14:textId="52259779" w:rsidR="006A3923" w:rsidRPr="00806095" w:rsidRDefault="006A3923" w:rsidP="00FF40A4">
      <w:pPr>
        <w:pStyle w:val="Sarakstarindkopa"/>
        <w:widowControl w:val="0"/>
        <w:numPr>
          <w:ilvl w:val="2"/>
          <w:numId w:val="19"/>
        </w:numPr>
        <w:autoSpaceDE w:val="0"/>
        <w:autoSpaceDN w:val="0"/>
        <w:ind w:left="1276"/>
        <w:outlineLvl w:val="1"/>
        <w:rPr>
          <w:sz w:val="22"/>
          <w:szCs w:val="22"/>
        </w:rPr>
      </w:pPr>
      <w:r w:rsidRPr="00806095">
        <w:rPr>
          <w:sz w:val="22"/>
          <w:szCs w:val="22"/>
        </w:rPr>
        <w:t>izdarīt grozījumus</w:t>
      </w:r>
      <w:r w:rsidR="00765A79" w:rsidRPr="00806095">
        <w:rPr>
          <w:sz w:val="22"/>
          <w:szCs w:val="22"/>
        </w:rPr>
        <w:t xml:space="preserve"> </w:t>
      </w:r>
      <w:r w:rsidR="00407BC7" w:rsidRPr="00806095">
        <w:rPr>
          <w:sz w:val="22"/>
          <w:szCs w:val="22"/>
        </w:rPr>
        <w:t>K</w:t>
      </w:r>
      <w:r w:rsidRPr="00806095">
        <w:rPr>
          <w:sz w:val="22"/>
          <w:szCs w:val="22"/>
        </w:rPr>
        <w:t>onkursa nolikumā</w:t>
      </w:r>
      <w:r w:rsidR="00765A79" w:rsidRPr="00806095">
        <w:rPr>
          <w:sz w:val="22"/>
          <w:szCs w:val="22"/>
        </w:rPr>
        <w:t>.</w:t>
      </w:r>
      <w:r w:rsidRPr="00806095">
        <w:rPr>
          <w:sz w:val="22"/>
          <w:szCs w:val="22"/>
        </w:rPr>
        <w:t xml:space="preserve"> Ja </w:t>
      </w:r>
      <w:r w:rsidR="00F3770B" w:rsidRPr="00806095">
        <w:rPr>
          <w:sz w:val="22"/>
          <w:szCs w:val="22"/>
        </w:rPr>
        <w:t>K</w:t>
      </w:r>
      <w:r w:rsidRPr="00806095">
        <w:rPr>
          <w:sz w:val="22"/>
          <w:szCs w:val="22"/>
        </w:rPr>
        <w:t xml:space="preserve">omisija izdarījusi grozījumus </w:t>
      </w:r>
      <w:r w:rsidR="009C1629" w:rsidRPr="00806095">
        <w:rPr>
          <w:sz w:val="22"/>
          <w:szCs w:val="22"/>
        </w:rPr>
        <w:t>K</w:t>
      </w:r>
      <w:r w:rsidRPr="00806095">
        <w:rPr>
          <w:sz w:val="22"/>
          <w:szCs w:val="22"/>
        </w:rPr>
        <w:t xml:space="preserve">onkursa nolikumā, tā ievieto informāciju par grozījumiem </w:t>
      </w:r>
      <w:r w:rsidR="007251EC" w:rsidRPr="00806095">
        <w:rPr>
          <w:sz w:val="22"/>
          <w:szCs w:val="22"/>
        </w:rPr>
        <w:t>EIS</w:t>
      </w:r>
      <w:r w:rsidR="00F3770B" w:rsidRPr="00806095">
        <w:rPr>
          <w:color w:val="FF0000"/>
          <w:sz w:val="22"/>
          <w:szCs w:val="22"/>
        </w:rPr>
        <w:t xml:space="preserve"> </w:t>
      </w:r>
      <w:r w:rsidR="007251EC" w:rsidRPr="00806095">
        <w:rPr>
          <w:sz w:val="22"/>
          <w:szCs w:val="22"/>
        </w:rPr>
        <w:t xml:space="preserve">e-konkursu apakšsistēmā šī </w:t>
      </w:r>
      <w:r w:rsidR="00B12E88" w:rsidRPr="00806095">
        <w:rPr>
          <w:sz w:val="22"/>
          <w:szCs w:val="22"/>
        </w:rPr>
        <w:t>k</w:t>
      </w:r>
      <w:r w:rsidR="007251EC" w:rsidRPr="00806095">
        <w:rPr>
          <w:sz w:val="22"/>
          <w:szCs w:val="22"/>
        </w:rPr>
        <w:t>onkursa sadaļā</w:t>
      </w:r>
      <w:r w:rsidRPr="00806095">
        <w:rPr>
          <w:sz w:val="22"/>
          <w:szCs w:val="22"/>
        </w:rPr>
        <w:t xml:space="preserve"> ne vēlāk kā dienu pēc tam, kad paziņojums par grozījumiem iesniegts Iepirkumu uzraudz</w:t>
      </w:r>
      <w:r w:rsidR="007C572F" w:rsidRPr="00806095">
        <w:rPr>
          <w:sz w:val="22"/>
          <w:szCs w:val="22"/>
        </w:rPr>
        <w:t>ības birojam publicēšanai;</w:t>
      </w:r>
    </w:p>
    <w:p w14:paraId="318B07D4" w14:textId="37C88738" w:rsidR="007C572F" w:rsidRPr="00806095" w:rsidRDefault="007C572F" w:rsidP="00FF40A4">
      <w:pPr>
        <w:pStyle w:val="Sarakstarindkopa"/>
        <w:widowControl w:val="0"/>
        <w:numPr>
          <w:ilvl w:val="2"/>
          <w:numId w:val="19"/>
        </w:numPr>
        <w:autoSpaceDE w:val="0"/>
        <w:autoSpaceDN w:val="0"/>
        <w:ind w:left="1276"/>
        <w:outlineLvl w:val="1"/>
        <w:rPr>
          <w:sz w:val="22"/>
          <w:szCs w:val="22"/>
        </w:rPr>
      </w:pPr>
      <w:r w:rsidRPr="00806095">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806095">
        <w:rPr>
          <w:sz w:val="22"/>
          <w:szCs w:val="22"/>
        </w:rPr>
        <w:t>K</w:t>
      </w:r>
      <w:r w:rsidRPr="00806095">
        <w:rPr>
          <w:sz w:val="22"/>
          <w:szCs w:val="22"/>
        </w:rPr>
        <w:t>onkurss tiek pārtraukts.</w:t>
      </w:r>
    </w:p>
    <w:p w14:paraId="01251AA8" w14:textId="792C3295" w:rsidR="007C572F" w:rsidRPr="00806095" w:rsidRDefault="007C572F" w:rsidP="00FF40A4">
      <w:pPr>
        <w:pStyle w:val="Sarakstarindkopa"/>
        <w:widowControl w:val="0"/>
        <w:numPr>
          <w:ilvl w:val="2"/>
          <w:numId w:val="19"/>
        </w:numPr>
        <w:autoSpaceDE w:val="0"/>
        <w:autoSpaceDN w:val="0"/>
        <w:ind w:left="1276"/>
        <w:outlineLvl w:val="1"/>
        <w:rPr>
          <w:sz w:val="22"/>
          <w:szCs w:val="22"/>
        </w:rPr>
      </w:pPr>
      <w:r w:rsidRPr="00806095">
        <w:rPr>
          <w:sz w:val="22"/>
          <w:szCs w:val="22"/>
        </w:rPr>
        <w:t>normatīvajos aktos paredzētajos gadījumos izbeigt Konkursu bez līguma noslēgšanas.</w:t>
      </w:r>
    </w:p>
    <w:p w14:paraId="2D40D3F1" w14:textId="33CD9371" w:rsidR="007C572F" w:rsidRPr="00806095" w:rsidRDefault="007C572F" w:rsidP="00FF40A4">
      <w:pPr>
        <w:pStyle w:val="Sarakstarindkopa"/>
        <w:widowControl w:val="0"/>
        <w:numPr>
          <w:ilvl w:val="2"/>
          <w:numId w:val="19"/>
        </w:numPr>
        <w:autoSpaceDE w:val="0"/>
        <w:autoSpaceDN w:val="0"/>
        <w:ind w:left="1276"/>
        <w:outlineLvl w:val="1"/>
        <w:rPr>
          <w:sz w:val="22"/>
          <w:szCs w:val="22"/>
        </w:rPr>
      </w:pPr>
      <w:r w:rsidRPr="00806095">
        <w:rPr>
          <w:sz w:val="22"/>
          <w:szCs w:val="22"/>
        </w:rPr>
        <w:t>izs</w:t>
      </w:r>
      <w:r w:rsidRPr="00806095">
        <w:rPr>
          <w:rStyle w:val="None"/>
          <w:sz w:val="22"/>
          <w:szCs w:val="22"/>
        </w:rPr>
        <w:t>l</w:t>
      </w:r>
      <w:r w:rsidRPr="00806095">
        <w:rPr>
          <w:sz w:val="22"/>
          <w:szCs w:val="22"/>
        </w:rPr>
        <w:t>ē</w:t>
      </w:r>
      <w:r w:rsidRPr="00806095">
        <w:rPr>
          <w:rStyle w:val="None"/>
          <w:sz w:val="22"/>
          <w:szCs w:val="22"/>
        </w:rPr>
        <w:t>g</w:t>
      </w:r>
      <w:r w:rsidRPr="00806095">
        <w:rPr>
          <w:sz w:val="22"/>
          <w:szCs w:val="22"/>
        </w:rPr>
        <w:t>t</w:t>
      </w:r>
      <w:r w:rsidR="00992FD7" w:rsidRPr="00806095">
        <w:rPr>
          <w:sz w:val="22"/>
          <w:szCs w:val="22"/>
        </w:rPr>
        <w:t xml:space="preserve"> </w:t>
      </w:r>
      <w:r w:rsidRPr="00806095">
        <w:rPr>
          <w:rStyle w:val="None"/>
          <w:sz w:val="22"/>
          <w:szCs w:val="22"/>
        </w:rPr>
        <w:t>Pr</w:t>
      </w:r>
      <w:r w:rsidRPr="00806095">
        <w:rPr>
          <w:sz w:val="22"/>
          <w:szCs w:val="22"/>
        </w:rPr>
        <w:t>ete</w:t>
      </w:r>
      <w:r w:rsidRPr="00806095">
        <w:rPr>
          <w:rStyle w:val="None"/>
          <w:sz w:val="22"/>
          <w:szCs w:val="22"/>
        </w:rPr>
        <w:t>nd</w:t>
      </w:r>
      <w:r w:rsidRPr="00806095">
        <w:rPr>
          <w:sz w:val="22"/>
          <w:szCs w:val="22"/>
        </w:rPr>
        <w:t>e</w:t>
      </w:r>
      <w:r w:rsidRPr="00806095">
        <w:rPr>
          <w:rStyle w:val="None"/>
          <w:sz w:val="22"/>
          <w:szCs w:val="22"/>
        </w:rPr>
        <w:t>nt</w:t>
      </w:r>
      <w:r w:rsidRPr="00806095">
        <w:rPr>
          <w:sz w:val="22"/>
          <w:szCs w:val="22"/>
        </w:rPr>
        <w:t>u</w:t>
      </w:r>
      <w:r w:rsidR="00992FD7" w:rsidRPr="00806095">
        <w:rPr>
          <w:sz w:val="22"/>
          <w:szCs w:val="22"/>
        </w:rPr>
        <w:t xml:space="preserve"> </w:t>
      </w:r>
      <w:r w:rsidRPr="00806095">
        <w:rPr>
          <w:rStyle w:val="None"/>
          <w:sz w:val="22"/>
          <w:szCs w:val="22"/>
        </w:rPr>
        <w:t>n</w:t>
      </w:r>
      <w:r w:rsidRPr="00806095">
        <w:rPr>
          <w:sz w:val="22"/>
          <w:szCs w:val="22"/>
        </w:rPr>
        <w:t>o</w:t>
      </w:r>
      <w:r w:rsidR="00992FD7" w:rsidRPr="00806095">
        <w:rPr>
          <w:sz w:val="22"/>
          <w:szCs w:val="22"/>
        </w:rPr>
        <w:t xml:space="preserve"> </w:t>
      </w:r>
      <w:r w:rsidRPr="00806095">
        <w:rPr>
          <w:rStyle w:val="None"/>
          <w:sz w:val="22"/>
          <w:szCs w:val="22"/>
        </w:rPr>
        <w:t>turpm</w:t>
      </w:r>
      <w:r w:rsidRPr="00806095">
        <w:rPr>
          <w:sz w:val="22"/>
          <w:szCs w:val="22"/>
        </w:rPr>
        <w:t>ā</w:t>
      </w:r>
      <w:r w:rsidRPr="00806095">
        <w:rPr>
          <w:rStyle w:val="None"/>
          <w:sz w:val="22"/>
          <w:szCs w:val="22"/>
        </w:rPr>
        <w:t>k</w:t>
      </w:r>
      <w:r w:rsidRPr="00806095">
        <w:rPr>
          <w:sz w:val="22"/>
          <w:szCs w:val="22"/>
        </w:rPr>
        <w:t>ās</w:t>
      </w:r>
      <w:r w:rsidR="00992FD7" w:rsidRPr="00806095">
        <w:rPr>
          <w:sz w:val="22"/>
          <w:szCs w:val="22"/>
        </w:rPr>
        <w:t xml:space="preserve"> </w:t>
      </w:r>
      <w:r w:rsidRPr="00806095">
        <w:rPr>
          <w:rStyle w:val="None"/>
          <w:sz w:val="22"/>
          <w:szCs w:val="22"/>
        </w:rPr>
        <w:t>d</w:t>
      </w:r>
      <w:r w:rsidRPr="00806095">
        <w:rPr>
          <w:sz w:val="22"/>
          <w:szCs w:val="22"/>
        </w:rPr>
        <w:t>alī</w:t>
      </w:r>
      <w:r w:rsidRPr="00806095">
        <w:rPr>
          <w:rStyle w:val="None"/>
          <w:sz w:val="22"/>
          <w:szCs w:val="22"/>
        </w:rPr>
        <w:t>b</w:t>
      </w:r>
      <w:r w:rsidRPr="00806095">
        <w:rPr>
          <w:sz w:val="22"/>
          <w:szCs w:val="22"/>
        </w:rPr>
        <w:t>as</w:t>
      </w:r>
      <w:r w:rsidR="00992FD7" w:rsidRPr="00806095">
        <w:rPr>
          <w:sz w:val="22"/>
          <w:szCs w:val="22"/>
        </w:rPr>
        <w:t xml:space="preserve"> </w:t>
      </w:r>
      <w:r w:rsidRPr="00806095">
        <w:rPr>
          <w:rStyle w:val="None"/>
          <w:sz w:val="22"/>
          <w:szCs w:val="22"/>
        </w:rPr>
        <w:t>Konkurs</w:t>
      </w:r>
      <w:r w:rsidRPr="00806095">
        <w:rPr>
          <w:sz w:val="22"/>
          <w:szCs w:val="22"/>
        </w:rPr>
        <w:t>ā</w:t>
      </w:r>
      <w:r w:rsidR="00992FD7" w:rsidRPr="00806095">
        <w:rPr>
          <w:sz w:val="22"/>
          <w:szCs w:val="22"/>
        </w:rPr>
        <w:t xml:space="preserve"> </w:t>
      </w:r>
      <w:r w:rsidRPr="00806095">
        <w:rPr>
          <w:rStyle w:val="None"/>
          <w:sz w:val="22"/>
          <w:szCs w:val="22"/>
        </w:rPr>
        <w:t>u</w:t>
      </w:r>
      <w:r w:rsidRPr="00806095">
        <w:rPr>
          <w:sz w:val="22"/>
          <w:szCs w:val="22"/>
        </w:rPr>
        <w:t>n</w:t>
      </w:r>
      <w:r w:rsidR="00992FD7" w:rsidRPr="00806095">
        <w:rPr>
          <w:sz w:val="22"/>
          <w:szCs w:val="22"/>
        </w:rPr>
        <w:t xml:space="preserve"> </w:t>
      </w:r>
      <w:r w:rsidRPr="00806095">
        <w:rPr>
          <w:rStyle w:val="None"/>
          <w:sz w:val="22"/>
          <w:szCs w:val="22"/>
        </w:rPr>
        <w:t>n</w:t>
      </w:r>
      <w:r w:rsidRPr="00806095">
        <w:rPr>
          <w:sz w:val="22"/>
          <w:szCs w:val="22"/>
        </w:rPr>
        <w:t>eiz</w:t>
      </w:r>
      <w:r w:rsidRPr="00806095">
        <w:rPr>
          <w:rStyle w:val="None"/>
          <w:sz w:val="22"/>
          <w:szCs w:val="22"/>
        </w:rPr>
        <w:t>sk</w:t>
      </w:r>
      <w:r w:rsidRPr="00806095">
        <w:rPr>
          <w:sz w:val="22"/>
          <w:szCs w:val="22"/>
        </w:rPr>
        <w:t>at</w:t>
      </w:r>
      <w:r w:rsidRPr="00806095">
        <w:rPr>
          <w:rStyle w:val="None"/>
          <w:sz w:val="22"/>
          <w:szCs w:val="22"/>
        </w:rPr>
        <w:t>ī</w:t>
      </w:r>
      <w:r w:rsidRPr="00806095">
        <w:rPr>
          <w:sz w:val="22"/>
          <w:szCs w:val="22"/>
        </w:rPr>
        <w:t xml:space="preserve">t </w:t>
      </w:r>
      <w:r w:rsidRPr="00806095">
        <w:rPr>
          <w:rStyle w:val="None"/>
          <w:sz w:val="22"/>
          <w:szCs w:val="22"/>
        </w:rPr>
        <w:t>pr</w:t>
      </w:r>
      <w:r w:rsidRPr="00806095">
        <w:rPr>
          <w:sz w:val="22"/>
          <w:szCs w:val="22"/>
        </w:rPr>
        <w:t>ete</w:t>
      </w:r>
      <w:r w:rsidRPr="00806095">
        <w:rPr>
          <w:rStyle w:val="None"/>
          <w:sz w:val="22"/>
          <w:szCs w:val="22"/>
        </w:rPr>
        <w:t>nd</w:t>
      </w:r>
      <w:r w:rsidRPr="00806095">
        <w:rPr>
          <w:sz w:val="22"/>
          <w:szCs w:val="22"/>
        </w:rPr>
        <w:t>e</w:t>
      </w:r>
      <w:r w:rsidRPr="00806095">
        <w:rPr>
          <w:rStyle w:val="None"/>
          <w:sz w:val="22"/>
          <w:szCs w:val="22"/>
        </w:rPr>
        <w:t>n</w:t>
      </w:r>
      <w:r w:rsidRPr="00806095">
        <w:rPr>
          <w:sz w:val="22"/>
          <w:szCs w:val="22"/>
        </w:rPr>
        <w:t>ta</w:t>
      </w:r>
      <w:r w:rsidRPr="00806095">
        <w:rPr>
          <w:rStyle w:val="None"/>
          <w:sz w:val="22"/>
          <w:szCs w:val="22"/>
        </w:rPr>
        <w:t xml:space="preserve"> p</w:t>
      </w:r>
      <w:r w:rsidRPr="00806095">
        <w:rPr>
          <w:sz w:val="22"/>
          <w:szCs w:val="22"/>
        </w:rPr>
        <w:t>ie</w:t>
      </w:r>
      <w:r w:rsidRPr="00806095">
        <w:rPr>
          <w:rStyle w:val="None"/>
          <w:sz w:val="22"/>
          <w:szCs w:val="22"/>
        </w:rPr>
        <w:t>d</w:t>
      </w:r>
      <w:r w:rsidRPr="00806095">
        <w:rPr>
          <w:sz w:val="22"/>
          <w:szCs w:val="22"/>
        </w:rPr>
        <w:t>ā</w:t>
      </w:r>
      <w:r w:rsidRPr="00806095">
        <w:rPr>
          <w:rStyle w:val="None"/>
          <w:sz w:val="22"/>
          <w:szCs w:val="22"/>
        </w:rPr>
        <w:t>v</w:t>
      </w:r>
      <w:r w:rsidRPr="00806095">
        <w:rPr>
          <w:sz w:val="22"/>
          <w:szCs w:val="22"/>
        </w:rPr>
        <w:t>ā</w:t>
      </w:r>
      <w:r w:rsidRPr="00806095">
        <w:rPr>
          <w:rStyle w:val="None"/>
          <w:sz w:val="22"/>
          <w:szCs w:val="22"/>
        </w:rPr>
        <w:t>jumu</w:t>
      </w:r>
      <w:r w:rsidRPr="00806095">
        <w:rPr>
          <w:sz w:val="22"/>
          <w:szCs w:val="22"/>
        </w:rPr>
        <w:t>,</w:t>
      </w:r>
      <w:r w:rsidRPr="00806095">
        <w:rPr>
          <w:rStyle w:val="None"/>
          <w:sz w:val="22"/>
          <w:szCs w:val="22"/>
        </w:rPr>
        <w:t xml:space="preserve"> PIL 42.panta </w:t>
      </w:r>
      <w:r w:rsidR="003A1004" w:rsidRPr="00806095">
        <w:rPr>
          <w:rStyle w:val="None"/>
          <w:sz w:val="22"/>
          <w:szCs w:val="22"/>
        </w:rPr>
        <w:t xml:space="preserve">otrās daļas </w:t>
      </w:r>
      <w:r w:rsidR="003A1004" w:rsidRPr="00806095">
        <w:rPr>
          <w:bCs/>
          <w:sz w:val="22"/>
          <w:szCs w:val="22"/>
          <w:shd w:val="clear" w:color="auto" w:fill="FFFFFF"/>
        </w:rPr>
        <w:t xml:space="preserve">1., 2., 3., 4. 5., 6., 7., </w:t>
      </w:r>
      <w:r w:rsidR="00344748" w:rsidRPr="00806095">
        <w:rPr>
          <w:bCs/>
          <w:sz w:val="22"/>
          <w:szCs w:val="22"/>
          <w:shd w:val="clear" w:color="auto" w:fill="FFFFFF"/>
        </w:rPr>
        <w:t xml:space="preserve">8., 9., </w:t>
      </w:r>
      <w:r w:rsidR="003A1004" w:rsidRPr="00806095">
        <w:rPr>
          <w:bCs/>
          <w:sz w:val="22"/>
          <w:szCs w:val="22"/>
          <w:shd w:val="clear" w:color="auto" w:fill="FFFFFF"/>
        </w:rPr>
        <w:t>10., 11., 12., 13. un 14</w:t>
      </w:r>
      <w:r w:rsidR="003A1004" w:rsidRPr="00806095">
        <w:rPr>
          <w:bCs/>
          <w:sz w:val="22"/>
          <w:szCs w:val="22"/>
        </w:rPr>
        <w:t>. punktā</w:t>
      </w:r>
      <w:r w:rsidR="003A1004" w:rsidRPr="00806095">
        <w:rPr>
          <w:rStyle w:val="None"/>
          <w:bCs/>
          <w:sz w:val="22"/>
          <w:szCs w:val="22"/>
        </w:rPr>
        <w:t xml:space="preserve"> </w:t>
      </w:r>
      <w:r w:rsidRPr="00806095">
        <w:rPr>
          <w:rStyle w:val="None"/>
          <w:sz w:val="22"/>
          <w:szCs w:val="22"/>
        </w:rPr>
        <w:t xml:space="preserve">vai </w:t>
      </w:r>
      <w:r w:rsidRPr="00806095">
        <w:rPr>
          <w:sz w:val="22"/>
          <w:szCs w:val="22"/>
        </w:rPr>
        <w:t>Latvijas Republikas nacionālo sankciju likuma 11.</w:t>
      </w:r>
      <w:r w:rsidRPr="00806095">
        <w:rPr>
          <w:sz w:val="22"/>
          <w:szCs w:val="22"/>
          <w:vertAlign w:val="superscript"/>
        </w:rPr>
        <w:t>1</w:t>
      </w:r>
      <w:r w:rsidRPr="00806095">
        <w:rPr>
          <w:sz w:val="22"/>
          <w:szCs w:val="22"/>
        </w:rPr>
        <w:t xml:space="preserve"> panta pirmajā daļā</w:t>
      </w:r>
      <w:r w:rsidRPr="00806095">
        <w:rPr>
          <w:b/>
          <w:sz w:val="22"/>
          <w:szCs w:val="22"/>
        </w:rPr>
        <w:t xml:space="preserve"> </w:t>
      </w:r>
      <w:r w:rsidRPr="00806095">
        <w:rPr>
          <w:rStyle w:val="None"/>
          <w:sz w:val="22"/>
          <w:szCs w:val="22"/>
        </w:rPr>
        <w:t>noteiktajos gadījumos.</w:t>
      </w:r>
    </w:p>
    <w:p w14:paraId="37425C0A" w14:textId="3D3F5550" w:rsidR="00407BC7" w:rsidRPr="00806095" w:rsidRDefault="00407BC7" w:rsidP="00FF40A4">
      <w:pPr>
        <w:widowControl w:val="0"/>
        <w:numPr>
          <w:ilvl w:val="1"/>
          <w:numId w:val="19"/>
        </w:numPr>
        <w:autoSpaceDE w:val="0"/>
        <w:autoSpaceDN w:val="0"/>
        <w:ind w:left="567" w:hanging="567"/>
        <w:jc w:val="both"/>
        <w:outlineLvl w:val="1"/>
        <w:rPr>
          <w:sz w:val="22"/>
          <w:szCs w:val="22"/>
        </w:rPr>
      </w:pPr>
      <w:r w:rsidRPr="00806095">
        <w:rPr>
          <w:sz w:val="22"/>
          <w:szCs w:val="22"/>
        </w:rPr>
        <w:t>Komisijas pienākumi:</w:t>
      </w:r>
    </w:p>
    <w:p w14:paraId="0CDB66E4" w14:textId="21F81F06" w:rsidR="006A3923" w:rsidRPr="00806095" w:rsidRDefault="00407BC7" w:rsidP="00FF40A4">
      <w:pPr>
        <w:pStyle w:val="Sarakstarindkopa"/>
        <w:widowControl w:val="0"/>
        <w:numPr>
          <w:ilvl w:val="2"/>
          <w:numId w:val="19"/>
        </w:numPr>
        <w:autoSpaceDE w:val="0"/>
        <w:autoSpaceDN w:val="0"/>
        <w:ind w:left="1276"/>
        <w:outlineLvl w:val="1"/>
        <w:rPr>
          <w:bCs/>
          <w:sz w:val="22"/>
          <w:szCs w:val="22"/>
        </w:rPr>
      </w:pPr>
      <w:r w:rsidRPr="00806095">
        <w:rPr>
          <w:bCs/>
          <w:sz w:val="22"/>
          <w:szCs w:val="22"/>
        </w:rPr>
        <w:t>j</w:t>
      </w:r>
      <w:r w:rsidR="006A3923" w:rsidRPr="00806095">
        <w:rPr>
          <w:bCs/>
          <w:sz w:val="22"/>
          <w:szCs w:val="22"/>
        </w:rPr>
        <w:t>a piedāvājumā ietvertā vai Pretendenta iesniegtā informācija vai dokumen</w:t>
      </w:r>
      <w:r w:rsidR="007C572F" w:rsidRPr="00806095">
        <w:rPr>
          <w:bCs/>
          <w:sz w:val="22"/>
          <w:szCs w:val="22"/>
        </w:rPr>
        <w:t>ts ir neskaidrs vai nepilnīgs, Komisija</w:t>
      </w:r>
      <w:r w:rsidR="006A3923" w:rsidRPr="00806095">
        <w:rPr>
          <w:bCs/>
          <w:sz w:val="22"/>
          <w:szCs w:val="22"/>
        </w:rPr>
        <w:t xml:space="preserve"> pieprasa, lai Pretendents, vai kompetenta institūcija izskaidro vai papildina minēto informāciju vai dokumentu vai iesniedz trūkstošo dokumentu, nodrošinot vienlīdzīgu attie</w:t>
      </w:r>
      <w:r w:rsidR="007C572F" w:rsidRPr="00806095">
        <w:rPr>
          <w:bCs/>
          <w:sz w:val="22"/>
          <w:szCs w:val="22"/>
        </w:rPr>
        <w:t>ksmi pret visiem Pretendentiem;</w:t>
      </w:r>
    </w:p>
    <w:p w14:paraId="5806E82F" w14:textId="2DEED82B" w:rsidR="006A3923" w:rsidRPr="00806095" w:rsidRDefault="009C1629" w:rsidP="00FF40A4">
      <w:pPr>
        <w:pStyle w:val="Sarakstarindkopa"/>
        <w:widowControl w:val="0"/>
        <w:numPr>
          <w:ilvl w:val="2"/>
          <w:numId w:val="19"/>
        </w:numPr>
        <w:autoSpaceDE w:val="0"/>
        <w:autoSpaceDN w:val="0"/>
        <w:ind w:left="1276"/>
        <w:outlineLvl w:val="1"/>
        <w:rPr>
          <w:bCs/>
          <w:sz w:val="22"/>
          <w:szCs w:val="22"/>
        </w:rPr>
      </w:pPr>
      <w:r w:rsidRPr="00806095">
        <w:rPr>
          <w:bCs/>
          <w:sz w:val="22"/>
          <w:szCs w:val="22"/>
        </w:rPr>
        <w:t>j</w:t>
      </w:r>
      <w:r w:rsidR="006A3923" w:rsidRPr="00806095">
        <w:rPr>
          <w:bCs/>
          <w:sz w:val="22"/>
          <w:szCs w:val="22"/>
        </w:rPr>
        <w:t xml:space="preserve">a </w:t>
      </w:r>
      <w:r w:rsidR="007C572F" w:rsidRPr="00806095">
        <w:rPr>
          <w:bCs/>
          <w:sz w:val="22"/>
          <w:szCs w:val="22"/>
        </w:rPr>
        <w:t>Komisija</w:t>
      </w:r>
      <w:r w:rsidR="006A3923" w:rsidRPr="00806095">
        <w:rPr>
          <w:bCs/>
          <w:sz w:val="22"/>
          <w:szCs w:val="22"/>
        </w:rPr>
        <w:t xml:space="preserve"> </w:t>
      </w:r>
      <w:r w:rsidR="007C572F" w:rsidRPr="00806095">
        <w:rPr>
          <w:bCs/>
          <w:sz w:val="22"/>
          <w:szCs w:val="22"/>
        </w:rPr>
        <w:t>ir pieprasījusi</w:t>
      </w:r>
      <w:r w:rsidR="006A3923" w:rsidRPr="00806095">
        <w:rPr>
          <w:bCs/>
          <w:sz w:val="22"/>
          <w:szCs w:val="22"/>
        </w:rPr>
        <w:t xml:space="preserve"> izskaidrot vai papildināt</w:t>
      </w:r>
      <w:r w:rsidR="00F3770B" w:rsidRPr="00806095">
        <w:rPr>
          <w:bCs/>
          <w:sz w:val="22"/>
          <w:szCs w:val="22"/>
        </w:rPr>
        <w:t xml:space="preserve"> Pretendenta</w:t>
      </w:r>
      <w:r w:rsidR="006A3923" w:rsidRPr="00806095">
        <w:rPr>
          <w:bCs/>
          <w:sz w:val="22"/>
          <w:szCs w:val="22"/>
        </w:rPr>
        <w:t xml:space="preserve"> piedāvājumā iesniegto informāciju, bet Pretenden</w:t>
      </w:r>
      <w:r w:rsidR="00407BC7" w:rsidRPr="00806095">
        <w:rPr>
          <w:bCs/>
          <w:sz w:val="22"/>
          <w:szCs w:val="22"/>
        </w:rPr>
        <w:t xml:space="preserve">ts to nav izdarījis atbilstoši </w:t>
      </w:r>
      <w:r w:rsidR="007C572F" w:rsidRPr="00806095">
        <w:rPr>
          <w:bCs/>
          <w:sz w:val="22"/>
          <w:szCs w:val="22"/>
        </w:rPr>
        <w:t>Komisijas noteiktajām prasībām, Komisija</w:t>
      </w:r>
      <w:r w:rsidR="006A3923" w:rsidRPr="00806095">
        <w:rPr>
          <w:bCs/>
          <w:sz w:val="22"/>
          <w:szCs w:val="22"/>
        </w:rPr>
        <w:t xml:space="preserve"> piedāvājumu vērtē pē</w:t>
      </w:r>
      <w:r w:rsidR="007C572F" w:rsidRPr="00806095">
        <w:rPr>
          <w:bCs/>
          <w:sz w:val="22"/>
          <w:szCs w:val="22"/>
        </w:rPr>
        <w:t>c tā rīcībā esošās informācijas;</w:t>
      </w:r>
    </w:p>
    <w:p w14:paraId="5EFD68F1" w14:textId="69CD3AA2" w:rsidR="007C572F" w:rsidRPr="00806095" w:rsidRDefault="007C572F" w:rsidP="00FF40A4">
      <w:pPr>
        <w:pStyle w:val="Sarakstarindkopa"/>
        <w:widowControl w:val="0"/>
        <w:numPr>
          <w:ilvl w:val="2"/>
          <w:numId w:val="19"/>
        </w:numPr>
        <w:autoSpaceDE w:val="0"/>
        <w:autoSpaceDN w:val="0"/>
        <w:ind w:left="1276"/>
        <w:outlineLvl w:val="1"/>
        <w:rPr>
          <w:rStyle w:val="None"/>
          <w:bCs/>
          <w:sz w:val="22"/>
          <w:szCs w:val="22"/>
        </w:rPr>
      </w:pPr>
      <w:r w:rsidRPr="00806095">
        <w:rPr>
          <w:rStyle w:val="None"/>
          <w:sz w:val="22"/>
          <w:szCs w:val="22"/>
        </w:rPr>
        <w:t xml:space="preserve">nodrošināt visiem ieinteresētajiem Piegādātājiem pieejamību informācijai par izdarītajiem grozījumiem Konkursa nolikumā un sniegto papildu informāciju par </w:t>
      </w:r>
      <w:r w:rsidR="00610B23" w:rsidRPr="00806095">
        <w:rPr>
          <w:rStyle w:val="None"/>
          <w:sz w:val="22"/>
          <w:szCs w:val="22"/>
        </w:rPr>
        <w:t xml:space="preserve">Konkursa </w:t>
      </w:r>
      <w:r w:rsidRPr="00806095">
        <w:rPr>
          <w:rStyle w:val="None"/>
          <w:sz w:val="22"/>
          <w:szCs w:val="22"/>
        </w:rPr>
        <w:t>nolikumu;</w:t>
      </w:r>
    </w:p>
    <w:p w14:paraId="3AAFD186" w14:textId="27C97271" w:rsidR="007C572F" w:rsidRPr="00806095" w:rsidRDefault="007C572F" w:rsidP="00FF40A4">
      <w:pPr>
        <w:pStyle w:val="Sarakstarindkopa"/>
        <w:widowControl w:val="0"/>
        <w:numPr>
          <w:ilvl w:val="2"/>
          <w:numId w:val="19"/>
        </w:numPr>
        <w:autoSpaceDE w:val="0"/>
        <w:autoSpaceDN w:val="0"/>
        <w:ind w:left="1276"/>
        <w:outlineLvl w:val="1"/>
        <w:rPr>
          <w:rStyle w:val="None"/>
          <w:bCs/>
          <w:sz w:val="22"/>
          <w:szCs w:val="22"/>
        </w:rPr>
      </w:pPr>
      <w:r w:rsidRPr="00806095">
        <w:rPr>
          <w:rStyle w:val="None"/>
          <w:sz w:val="22"/>
          <w:szCs w:val="22"/>
        </w:rPr>
        <w:t>pēc ieinteresētā Piegādātāja pieprasījuma sniegt papildu informāciju par Konkursa nolikumu;</w:t>
      </w:r>
    </w:p>
    <w:p w14:paraId="0605D1B5" w14:textId="63CF9CEA" w:rsidR="007C572F" w:rsidRPr="00806095" w:rsidRDefault="007C572F" w:rsidP="00FF40A4">
      <w:pPr>
        <w:pStyle w:val="Sarakstarindkopa"/>
        <w:widowControl w:val="0"/>
        <w:numPr>
          <w:ilvl w:val="2"/>
          <w:numId w:val="19"/>
        </w:numPr>
        <w:autoSpaceDE w:val="0"/>
        <w:autoSpaceDN w:val="0"/>
        <w:ind w:left="1276"/>
        <w:outlineLvl w:val="1"/>
        <w:rPr>
          <w:rStyle w:val="None"/>
          <w:bCs/>
          <w:sz w:val="22"/>
          <w:szCs w:val="22"/>
        </w:rPr>
      </w:pPr>
      <w:r w:rsidRPr="00806095">
        <w:rPr>
          <w:rStyle w:val="None"/>
          <w:sz w:val="22"/>
          <w:szCs w:val="22"/>
        </w:rPr>
        <w:t xml:space="preserve">vērtēt Pretendentus un to iesniegtos piedāvājumus saskaņā ar PIL, citu publisko iepirkumu </w:t>
      </w:r>
      <w:r w:rsidRPr="00806095">
        <w:rPr>
          <w:sz w:val="22"/>
          <w:szCs w:val="22"/>
        </w:rPr>
        <w:t>regulējošo normatīvo aktu prasībām</w:t>
      </w:r>
      <w:r w:rsidRPr="00806095">
        <w:rPr>
          <w:rStyle w:val="None"/>
          <w:sz w:val="22"/>
          <w:szCs w:val="22"/>
        </w:rPr>
        <w:t xml:space="preserve"> un Konkursa nolikumu;</w:t>
      </w:r>
    </w:p>
    <w:p w14:paraId="284ABFEF" w14:textId="32CAF8E5" w:rsidR="007C572F" w:rsidRPr="00806095" w:rsidRDefault="007C572F" w:rsidP="00FF40A4">
      <w:pPr>
        <w:pStyle w:val="Sarakstarindkopa"/>
        <w:widowControl w:val="0"/>
        <w:numPr>
          <w:ilvl w:val="2"/>
          <w:numId w:val="19"/>
        </w:numPr>
        <w:autoSpaceDE w:val="0"/>
        <w:autoSpaceDN w:val="0"/>
        <w:ind w:left="1276"/>
        <w:outlineLvl w:val="1"/>
        <w:rPr>
          <w:rStyle w:val="None"/>
          <w:bCs/>
          <w:sz w:val="22"/>
          <w:szCs w:val="22"/>
        </w:rPr>
      </w:pPr>
      <w:r w:rsidRPr="00806095">
        <w:rPr>
          <w:rStyle w:val="None"/>
          <w:sz w:val="22"/>
          <w:szCs w:val="22"/>
        </w:rPr>
        <w:t>piedāvājumu izvērtēšanas laikā</w:t>
      </w:r>
      <w:r w:rsidR="00992FD7" w:rsidRPr="00806095">
        <w:rPr>
          <w:rStyle w:val="None"/>
          <w:sz w:val="22"/>
          <w:szCs w:val="22"/>
        </w:rPr>
        <w:t xml:space="preserve"> </w:t>
      </w:r>
      <w:r w:rsidRPr="00806095">
        <w:rPr>
          <w:rStyle w:val="None"/>
          <w:sz w:val="22"/>
          <w:szCs w:val="22"/>
        </w:rPr>
        <w:t>līdz</w:t>
      </w:r>
      <w:r w:rsidR="00992FD7" w:rsidRPr="00806095">
        <w:rPr>
          <w:rStyle w:val="None"/>
          <w:sz w:val="22"/>
          <w:szCs w:val="22"/>
        </w:rPr>
        <w:t xml:space="preserve"> </w:t>
      </w:r>
      <w:r w:rsidRPr="00806095">
        <w:rPr>
          <w:rStyle w:val="None"/>
          <w:sz w:val="22"/>
          <w:szCs w:val="22"/>
        </w:rPr>
        <w:t>Konkursa</w:t>
      </w:r>
      <w:r w:rsidR="00992FD7" w:rsidRPr="00806095">
        <w:rPr>
          <w:rStyle w:val="None"/>
          <w:sz w:val="22"/>
          <w:szCs w:val="22"/>
        </w:rPr>
        <w:t xml:space="preserve"> </w:t>
      </w:r>
      <w:r w:rsidRPr="00806095">
        <w:rPr>
          <w:rStyle w:val="None"/>
          <w:sz w:val="22"/>
          <w:szCs w:val="22"/>
        </w:rPr>
        <w:t>rezultātu</w:t>
      </w:r>
      <w:r w:rsidR="00992FD7" w:rsidRPr="00806095">
        <w:rPr>
          <w:rStyle w:val="None"/>
          <w:sz w:val="22"/>
          <w:szCs w:val="22"/>
        </w:rPr>
        <w:t xml:space="preserve"> </w:t>
      </w:r>
      <w:r w:rsidRPr="00806095">
        <w:rPr>
          <w:rStyle w:val="None"/>
          <w:sz w:val="22"/>
          <w:szCs w:val="22"/>
        </w:rPr>
        <w:t>paziņošanai</w:t>
      </w:r>
      <w:r w:rsidR="00992FD7" w:rsidRPr="00806095">
        <w:rPr>
          <w:rStyle w:val="None"/>
          <w:sz w:val="22"/>
          <w:szCs w:val="22"/>
        </w:rPr>
        <w:t xml:space="preserve"> </w:t>
      </w:r>
      <w:r w:rsidRPr="00806095">
        <w:rPr>
          <w:rStyle w:val="None"/>
          <w:sz w:val="22"/>
          <w:szCs w:val="22"/>
        </w:rPr>
        <w:t>nesniegt</w:t>
      </w:r>
      <w:r w:rsidR="00992FD7" w:rsidRPr="00806095">
        <w:rPr>
          <w:rStyle w:val="None"/>
          <w:sz w:val="22"/>
          <w:szCs w:val="22"/>
        </w:rPr>
        <w:t xml:space="preserve"> </w:t>
      </w:r>
      <w:r w:rsidRPr="00806095">
        <w:rPr>
          <w:rStyle w:val="None"/>
          <w:sz w:val="22"/>
          <w:szCs w:val="22"/>
        </w:rPr>
        <w:t>informāciju par piedāvājumu vērtēšanas procesu</w:t>
      </w:r>
      <w:r w:rsidR="00610B23" w:rsidRPr="00806095">
        <w:rPr>
          <w:rStyle w:val="None"/>
          <w:sz w:val="22"/>
          <w:szCs w:val="22"/>
        </w:rPr>
        <w:t>.</w:t>
      </w:r>
    </w:p>
    <w:p w14:paraId="408F0611" w14:textId="77777777" w:rsidR="007C572F" w:rsidRPr="00806095" w:rsidRDefault="007C572F" w:rsidP="00884F30">
      <w:pPr>
        <w:widowControl w:val="0"/>
        <w:autoSpaceDE w:val="0"/>
        <w:autoSpaceDN w:val="0"/>
        <w:ind w:left="567"/>
        <w:jc w:val="both"/>
        <w:outlineLvl w:val="1"/>
        <w:rPr>
          <w:sz w:val="22"/>
          <w:szCs w:val="22"/>
        </w:rPr>
      </w:pPr>
    </w:p>
    <w:p w14:paraId="0F1C50BB" w14:textId="77777777" w:rsidR="006A3923" w:rsidRPr="00806095" w:rsidRDefault="006A3923" w:rsidP="00FF40A4">
      <w:pPr>
        <w:pStyle w:val="Virsraksts1"/>
        <w:keepNext w:val="0"/>
        <w:widowControl w:val="0"/>
        <w:numPr>
          <w:ilvl w:val="0"/>
          <w:numId w:val="19"/>
        </w:numPr>
        <w:jc w:val="center"/>
        <w:rPr>
          <w:rFonts w:ascii="Times New Roman" w:hAnsi="Times New Roman"/>
          <w:szCs w:val="24"/>
        </w:rPr>
      </w:pPr>
      <w:bookmarkStart w:id="114" w:name="_Toc479593824"/>
      <w:bookmarkStart w:id="115" w:name="_Toc141785298"/>
      <w:bookmarkStart w:id="116" w:name="_Toc141341767"/>
      <w:bookmarkStart w:id="117" w:name="_Toc79552071"/>
      <w:bookmarkStart w:id="118" w:name="_Toc73116771"/>
      <w:bookmarkStart w:id="119" w:name="_Toc72766071"/>
      <w:bookmarkStart w:id="120" w:name="_Toc65967974"/>
      <w:bookmarkStart w:id="121" w:name="_Toc65956615"/>
      <w:bookmarkStart w:id="122" w:name="_Toc65862776"/>
      <w:bookmarkStart w:id="123" w:name="_Toc65454246"/>
      <w:bookmarkStart w:id="124" w:name="_Toc64264077"/>
      <w:bookmarkStart w:id="125" w:name="_Toc64201628"/>
      <w:bookmarkStart w:id="126" w:name="_Toc64201433"/>
      <w:bookmarkStart w:id="127" w:name="_Toc64201285"/>
      <w:bookmarkStart w:id="128" w:name="_Toc234249441"/>
      <w:r w:rsidRPr="00806095">
        <w:rPr>
          <w:rFonts w:ascii="Times New Roman" w:hAnsi="Times New Roman"/>
          <w:szCs w:val="24"/>
        </w:rPr>
        <w:t>Pretendenta tiesības un pienākumi</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4C51BEEB" w14:textId="77777777" w:rsidR="006A3923" w:rsidRPr="00806095" w:rsidRDefault="006A3923" w:rsidP="00884F30">
      <w:pPr>
        <w:widowControl w:val="0"/>
        <w:rPr>
          <w:sz w:val="22"/>
          <w:szCs w:val="22"/>
        </w:rPr>
      </w:pPr>
    </w:p>
    <w:p w14:paraId="236395F5" w14:textId="77777777" w:rsidR="00527C0C" w:rsidRPr="00806095" w:rsidRDefault="00527C0C" w:rsidP="00FF40A4">
      <w:pPr>
        <w:widowControl w:val="0"/>
        <w:numPr>
          <w:ilvl w:val="1"/>
          <w:numId w:val="19"/>
        </w:numPr>
        <w:tabs>
          <w:tab w:val="num" w:pos="567"/>
        </w:tabs>
        <w:autoSpaceDE w:val="0"/>
        <w:autoSpaceDN w:val="0"/>
        <w:ind w:left="567" w:hanging="567"/>
        <w:jc w:val="both"/>
        <w:outlineLvl w:val="1"/>
        <w:rPr>
          <w:sz w:val="22"/>
          <w:szCs w:val="22"/>
        </w:rPr>
      </w:pPr>
      <w:bookmarkStart w:id="129" w:name="_Toc141785299"/>
      <w:bookmarkStart w:id="130" w:name="_Toc141341768"/>
      <w:bookmarkStart w:id="131" w:name="_Toc79552072"/>
      <w:bookmarkStart w:id="132" w:name="_Toc73116772"/>
      <w:bookmarkStart w:id="133" w:name="_Toc72766072"/>
      <w:bookmarkStart w:id="134" w:name="_Toc65967975"/>
      <w:bookmarkStart w:id="135" w:name="_Toc65956616"/>
      <w:bookmarkStart w:id="136" w:name="_Toc65862777"/>
      <w:bookmarkStart w:id="137" w:name="_Toc65454247"/>
      <w:bookmarkStart w:id="138" w:name="_Toc64264078"/>
      <w:bookmarkStart w:id="139" w:name="_Toc64201629"/>
      <w:bookmarkStart w:id="140" w:name="_Toc64201434"/>
      <w:bookmarkStart w:id="141" w:name="_Toc64201286"/>
      <w:r w:rsidRPr="00806095">
        <w:rPr>
          <w:sz w:val="22"/>
          <w:szCs w:val="22"/>
        </w:rPr>
        <w:t>Pretendenta tiesības:</w:t>
      </w:r>
    </w:p>
    <w:p w14:paraId="3FE389A0" w14:textId="4E8B7B3F" w:rsidR="00527C0C" w:rsidRPr="00806095" w:rsidRDefault="00527C0C" w:rsidP="00884F30">
      <w:pPr>
        <w:pStyle w:val="Sarakstarindkopa"/>
        <w:widowControl w:val="0"/>
        <w:numPr>
          <w:ilvl w:val="2"/>
          <w:numId w:val="15"/>
        </w:numPr>
        <w:autoSpaceDE w:val="0"/>
        <w:autoSpaceDN w:val="0"/>
        <w:ind w:left="1276"/>
        <w:outlineLvl w:val="1"/>
        <w:rPr>
          <w:rStyle w:val="None"/>
          <w:sz w:val="22"/>
          <w:szCs w:val="22"/>
        </w:rPr>
      </w:pPr>
      <w:r w:rsidRPr="00806095">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806095" w:rsidRDefault="00527C0C" w:rsidP="00884F30">
      <w:pPr>
        <w:pStyle w:val="Sarakstarindkopa"/>
        <w:widowControl w:val="0"/>
        <w:numPr>
          <w:ilvl w:val="2"/>
          <w:numId w:val="15"/>
        </w:numPr>
        <w:autoSpaceDE w:val="0"/>
        <w:autoSpaceDN w:val="0"/>
        <w:ind w:left="1276"/>
        <w:outlineLvl w:val="1"/>
        <w:rPr>
          <w:rStyle w:val="None"/>
          <w:sz w:val="22"/>
          <w:szCs w:val="22"/>
        </w:rPr>
      </w:pPr>
      <w:r w:rsidRPr="00806095">
        <w:rPr>
          <w:rStyle w:val="None"/>
          <w:sz w:val="22"/>
          <w:szCs w:val="22"/>
        </w:rPr>
        <w:t>pieprasīt papildu informāciju par Konkursa nolikumu, ievērojot Konkursa nolikuma noteikumus;</w:t>
      </w:r>
    </w:p>
    <w:p w14:paraId="4D341BF1" w14:textId="7633B14C" w:rsidR="00527C0C" w:rsidRPr="00806095" w:rsidRDefault="00527C0C" w:rsidP="00884F30">
      <w:pPr>
        <w:pStyle w:val="Sarakstarindkopa"/>
        <w:widowControl w:val="0"/>
        <w:numPr>
          <w:ilvl w:val="2"/>
          <w:numId w:val="15"/>
        </w:numPr>
        <w:autoSpaceDE w:val="0"/>
        <w:autoSpaceDN w:val="0"/>
        <w:ind w:left="1276"/>
        <w:outlineLvl w:val="1"/>
        <w:rPr>
          <w:sz w:val="22"/>
          <w:szCs w:val="22"/>
        </w:rPr>
      </w:pPr>
      <w:r w:rsidRPr="00806095">
        <w:rPr>
          <w:rStyle w:val="None"/>
          <w:sz w:val="22"/>
          <w:szCs w:val="22"/>
        </w:rPr>
        <w:t>veidot piegādātāju</w:t>
      </w:r>
      <w:r w:rsidRPr="00806095">
        <w:rPr>
          <w:sz w:val="22"/>
          <w:szCs w:val="22"/>
        </w:rPr>
        <w:t xml:space="preserve"> apvienības un iesniegt vienu kopēju piedāvājumu Konkursā;</w:t>
      </w:r>
    </w:p>
    <w:p w14:paraId="6320D90C" w14:textId="46EE066B" w:rsidR="00527C0C" w:rsidRPr="00806095" w:rsidRDefault="00527C0C" w:rsidP="00884F30">
      <w:pPr>
        <w:pStyle w:val="Sarakstarindkopa"/>
        <w:widowControl w:val="0"/>
        <w:numPr>
          <w:ilvl w:val="2"/>
          <w:numId w:val="15"/>
        </w:numPr>
        <w:autoSpaceDE w:val="0"/>
        <w:autoSpaceDN w:val="0"/>
        <w:ind w:left="1276"/>
        <w:outlineLvl w:val="1"/>
        <w:rPr>
          <w:sz w:val="22"/>
          <w:szCs w:val="22"/>
        </w:rPr>
      </w:pPr>
      <w:r w:rsidRPr="00806095">
        <w:rPr>
          <w:rStyle w:val="None"/>
          <w:sz w:val="22"/>
          <w:szCs w:val="22"/>
        </w:rPr>
        <w:t>p</w:t>
      </w:r>
      <w:r w:rsidRPr="00806095">
        <w:rPr>
          <w:sz w:val="22"/>
          <w:szCs w:val="22"/>
        </w:rPr>
        <w:t>ie</w:t>
      </w:r>
      <w:r w:rsidRPr="00806095">
        <w:rPr>
          <w:rStyle w:val="None"/>
          <w:sz w:val="22"/>
          <w:szCs w:val="22"/>
        </w:rPr>
        <w:t>d</w:t>
      </w:r>
      <w:r w:rsidRPr="00806095">
        <w:rPr>
          <w:sz w:val="22"/>
          <w:szCs w:val="22"/>
        </w:rPr>
        <w:t>ā</w:t>
      </w:r>
      <w:r w:rsidRPr="00806095">
        <w:rPr>
          <w:rStyle w:val="None"/>
          <w:sz w:val="22"/>
          <w:szCs w:val="22"/>
        </w:rPr>
        <w:t>vājum</w:t>
      </w:r>
      <w:r w:rsidRPr="00806095">
        <w:rPr>
          <w:sz w:val="22"/>
          <w:szCs w:val="22"/>
        </w:rPr>
        <w:t xml:space="preserve">ā </w:t>
      </w:r>
      <w:r w:rsidRPr="00806095">
        <w:rPr>
          <w:rStyle w:val="None"/>
          <w:sz w:val="22"/>
          <w:szCs w:val="22"/>
        </w:rPr>
        <w:t>no</w:t>
      </w:r>
      <w:r w:rsidRPr="00806095">
        <w:rPr>
          <w:sz w:val="22"/>
          <w:szCs w:val="22"/>
        </w:rPr>
        <w:t>tei</w:t>
      </w:r>
      <w:r w:rsidRPr="00806095">
        <w:rPr>
          <w:rStyle w:val="None"/>
          <w:sz w:val="22"/>
          <w:szCs w:val="22"/>
        </w:rPr>
        <w:t>k</w:t>
      </w:r>
      <w:r w:rsidRPr="00806095">
        <w:rPr>
          <w:sz w:val="22"/>
          <w:szCs w:val="22"/>
        </w:rPr>
        <w:t>t,</w:t>
      </w:r>
      <w:r w:rsidRPr="00806095">
        <w:rPr>
          <w:rStyle w:val="None"/>
          <w:sz w:val="22"/>
          <w:szCs w:val="22"/>
        </w:rPr>
        <w:t xml:space="preserve"> kur</w:t>
      </w:r>
      <w:r w:rsidRPr="00806095">
        <w:rPr>
          <w:sz w:val="22"/>
          <w:szCs w:val="22"/>
        </w:rPr>
        <w:t>a</w:t>
      </w:r>
      <w:r w:rsidRPr="00806095">
        <w:rPr>
          <w:rStyle w:val="None"/>
          <w:sz w:val="22"/>
          <w:szCs w:val="22"/>
        </w:rPr>
        <w:t xml:space="preserve"> n</w:t>
      </w:r>
      <w:r w:rsidRPr="00806095">
        <w:rPr>
          <w:sz w:val="22"/>
          <w:szCs w:val="22"/>
        </w:rPr>
        <w:t>o</w:t>
      </w:r>
      <w:r w:rsidRPr="00806095">
        <w:rPr>
          <w:rStyle w:val="None"/>
          <w:sz w:val="22"/>
          <w:szCs w:val="22"/>
        </w:rPr>
        <w:t xml:space="preserve"> p</w:t>
      </w:r>
      <w:r w:rsidRPr="00806095">
        <w:rPr>
          <w:sz w:val="22"/>
          <w:szCs w:val="22"/>
        </w:rPr>
        <w:t>ie</w:t>
      </w:r>
      <w:r w:rsidRPr="00806095">
        <w:rPr>
          <w:rStyle w:val="None"/>
          <w:sz w:val="22"/>
          <w:szCs w:val="22"/>
        </w:rPr>
        <w:t>d</w:t>
      </w:r>
      <w:r w:rsidRPr="00806095">
        <w:rPr>
          <w:sz w:val="22"/>
          <w:szCs w:val="22"/>
        </w:rPr>
        <w:t>ā</w:t>
      </w:r>
      <w:r w:rsidRPr="00806095">
        <w:rPr>
          <w:rStyle w:val="None"/>
          <w:sz w:val="22"/>
          <w:szCs w:val="22"/>
        </w:rPr>
        <w:t>v</w:t>
      </w:r>
      <w:r w:rsidRPr="00806095">
        <w:rPr>
          <w:sz w:val="22"/>
          <w:szCs w:val="22"/>
        </w:rPr>
        <w:t>ā</w:t>
      </w:r>
      <w:r w:rsidRPr="00806095">
        <w:rPr>
          <w:rStyle w:val="None"/>
          <w:sz w:val="22"/>
          <w:szCs w:val="22"/>
        </w:rPr>
        <w:t>jum</w:t>
      </w:r>
      <w:r w:rsidRPr="00806095">
        <w:rPr>
          <w:sz w:val="22"/>
          <w:szCs w:val="22"/>
        </w:rPr>
        <w:t>ā</w:t>
      </w:r>
      <w:r w:rsidRPr="00806095">
        <w:rPr>
          <w:rStyle w:val="None"/>
          <w:sz w:val="22"/>
          <w:szCs w:val="22"/>
        </w:rPr>
        <w:t xml:space="preserve"> </w:t>
      </w:r>
      <w:r w:rsidRPr="00806095">
        <w:rPr>
          <w:sz w:val="22"/>
          <w:szCs w:val="22"/>
        </w:rPr>
        <w:t>iet</w:t>
      </w:r>
      <w:r w:rsidRPr="00806095">
        <w:rPr>
          <w:rStyle w:val="None"/>
          <w:sz w:val="22"/>
          <w:szCs w:val="22"/>
        </w:rPr>
        <w:t>v</w:t>
      </w:r>
      <w:r w:rsidRPr="00806095">
        <w:rPr>
          <w:sz w:val="22"/>
          <w:szCs w:val="22"/>
        </w:rPr>
        <w:t>e</w:t>
      </w:r>
      <w:r w:rsidRPr="00806095">
        <w:rPr>
          <w:rStyle w:val="None"/>
          <w:sz w:val="22"/>
          <w:szCs w:val="22"/>
        </w:rPr>
        <w:t>r</w:t>
      </w:r>
      <w:r w:rsidRPr="00806095">
        <w:rPr>
          <w:sz w:val="22"/>
          <w:szCs w:val="22"/>
        </w:rPr>
        <w:t>tās</w:t>
      </w:r>
      <w:r w:rsidRPr="00806095">
        <w:rPr>
          <w:rStyle w:val="None"/>
          <w:sz w:val="22"/>
          <w:szCs w:val="22"/>
        </w:rPr>
        <w:t xml:space="preserve"> </w:t>
      </w:r>
      <w:r w:rsidRPr="00806095">
        <w:rPr>
          <w:sz w:val="22"/>
          <w:szCs w:val="22"/>
        </w:rPr>
        <w:t>i</w:t>
      </w:r>
      <w:r w:rsidRPr="00806095">
        <w:rPr>
          <w:rStyle w:val="None"/>
          <w:sz w:val="22"/>
          <w:szCs w:val="22"/>
        </w:rPr>
        <w:t>nform</w:t>
      </w:r>
      <w:r w:rsidRPr="00806095">
        <w:rPr>
          <w:sz w:val="22"/>
          <w:szCs w:val="22"/>
        </w:rPr>
        <w:t>ā</w:t>
      </w:r>
      <w:r w:rsidRPr="00806095">
        <w:rPr>
          <w:rStyle w:val="None"/>
          <w:sz w:val="22"/>
          <w:szCs w:val="22"/>
        </w:rPr>
        <w:t>c</w:t>
      </w:r>
      <w:r w:rsidRPr="00806095">
        <w:rPr>
          <w:sz w:val="22"/>
          <w:szCs w:val="22"/>
        </w:rPr>
        <w:t>i</w:t>
      </w:r>
      <w:r w:rsidRPr="00806095">
        <w:rPr>
          <w:rStyle w:val="None"/>
          <w:sz w:val="22"/>
          <w:szCs w:val="22"/>
        </w:rPr>
        <w:t>j</w:t>
      </w:r>
      <w:r w:rsidRPr="00806095">
        <w:rPr>
          <w:sz w:val="22"/>
          <w:szCs w:val="22"/>
        </w:rPr>
        <w:t>as</w:t>
      </w:r>
      <w:r w:rsidRPr="00806095">
        <w:rPr>
          <w:rStyle w:val="None"/>
          <w:sz w:val="22"/>
          <w:szCs w:val="22"/>
        </w:rPr>
        <w:t xml:space="preserve"> </w:t>
      </w:r>
      <w:r w:rsidRPr="00806095">
        <w:rPr>
          <w:sz w:val="22"/>
          <w:szCs w:val="22"/>
        </w:rPr>
        <w:t>ir</w:t>
      </w:r>
      <w:r w:rsidRPr="00806095">
        <w:rPr>
          <w:rStyle w:val="None"/>
          <w:sz w:val="22"/>
          <w:szCs w:val="22"/>
        </w:rPr>
        <w:t xml:space="preserve"> kom</w:t>
      </w:r>
      <w:r w:rsidRPr="00806095">
        <w:rPr>
          <w:sz w:val="22"/>
          <w:szCs w:val="22"/>
        </w:rPr>
        <w:t>e</w:t>
      </w:r>
      <w:r w:rsidRPr="00806095">
        <w:rPr>
          <w:rStyle w:val="None"/>
          <w:sz w:val="22"/>
          <w:szCs w:val="22"/>
        </w:rPr>
        <w:t>rcnos</w:t>
      </w:r>
      <w:r w:rsidRPr="00806095">
        <w:rPr>
          <w:sz w:val="22"/>
          <w:szCs w:val="22"/>
        </w:rPr>
        <w:t>lē</w:t>
      </w:r>
      <w:r w:rsidRPr="00806095">
        <w:rPr>
          <w:rStyle w:val="None"/>
          <w:sz w:val="22"/>
          <w:szCs w:val="22"/>
        </w:rPr>
        <w:t>pum</w:t>
      </w:r>
      <w:r w:rsidRPr="00806095">
        <w:rPr>
          <w:sz w:val="22"/>
          <w:szCs w:val="22"/>
        </w:rPr>
        <w:t xml:space="preserve">s </w:t>
      </w:r>
      <w:r w:rsidRPr="00806095">
        <w:rPr>
          <w:rStyle w:val="None"/>
          <w:sz w:val="22"/>
          <w:szCs w:val="22"/>
        </w:rPr>
        <w:t>va</w:t>
      </w:r>
      <w:r w:rsidRPr="00806095">
        <w:rPr>
          <w:sz w:val="22"/>
          <w:szCs w:val="22"/>
        </w:rPr>
        <w:t xml:space="preserve">i </w:t>
      </w:r>
      <w:r w:rsidRPr="00806095">
        <w:rPr>
          <w:rStyle w:val="None"/>
          <w:sz w:val="22"/>
          <w:szCs w:val="22"/>
        </w:rPr>
        <w:t>konf</w:t>
      </w:r>
      <w:r w:rsidRPr="00806095">
        <w:rPr>
          <w:sz w:val="22"/>
          <w:szCs w:val="22"/>
        </w:rPr>
        <w:t>i</w:t>
      </w:r>
      <w:r w:rsidRPr="00806095">
        <w:rPr>
          <w:rStyle w:val="None"/>
          <w:sz w:val="22"/>
          <w:szCs w:val="22"/>
        </w:rPr>
        <w:t>d</w:t>
      </w:r>
      <w:r w:rsidRPr="00806095">
        <w:rPr>
          <w:sz w:val="22"/>
          <w:szCs w:val="22"/>
        </w:rPr>
        <w:t>e</w:t>
      </w:r>
      <w:r w:rsidRPr="00806095">
        <w:rPr>
          <w:rStyle w:val="None"/>
          <w:sz w:val="22"/>
          <w:szCs w:val="22"/>
        </w:rPr>
        <w:t>n</w:t>
      </w:r>
      <w:r w:rsidRPr="00806095">
        <w:rPr>
          <w:sz w:val="22"/>
          <w:szCs w:val="22"/>
        </w:rPr>
        <w:t>ci</w:t>
      </w:r>
      <w:r w:rsidRPr="00806095">
        <w:rPr>
          <w:rStyle w:val="None"/>
          <w:sz w:val="22"/>
          <w:szCs w:val="22"/>
        </w:rPr>
        <w:t>ā</w:t>
      </w:r>
      <w:r w:rsidRPr="00806095">
        <w:rPr>
          <w:sz w:val="22"/>
          <w:szCs w:val="22"/>
        </w:rPr>
        <w:t>la</w:t>
      </w:r>
      <w:r w:rsidRPr="00806095">
        <w:rPr>
          <w:rStyle w:val="None"/>
          <w:sz w:val="22"/>
          <w:szCs w:val="22"/>
        </w:rPr>
        <w:t xml:space="preserve"> inform</w:t>
      </w:r>
      <w:r w:rsidRPr="00806095">
        <w:rPr>
          <w:sz w:val="22"/>
          <w:szCs w:val="22"/>
        </w:rPr>
        <w:t>ā</w:t>
      </w:r>
      <w:r w:rsidRPr="00806095">
        <w:rPr>
          <w:rStyle w:val="None"/>
          <w:sz w:val="22"/>
          <w:szCs w:val="22"/>
        </w:rPr>
        <w:t>c</w:t>
      </w:r>
      <w:r w:rsidRPr="00806095">
        <w:rPr>
          <w:sz w:val="22"/>
          <w:szCs w:val="22"/>
        </w:rPr>
        <w:t>i</w:t>
      </w:r>
      <w:r w:rsidRPr="00806095">
        <w:rPr>
          <w:rStyle w:val="None"/>
          <w:sz w:val="22"/>
          <w:szCs w:val="22"/>
        </w:rPr>
        <w:t>j</w:t>
      </w:r>
      <w:r w:rsidRPr="00806095">
        <w:rPr>
          <w:sz w:val="22"/>
          <w:szCs w:val="22"/>
        </w:rPr>
        <w:t>a,</w:t>
      </w:r>
      <w:r w:rsidRPr="00806095">
        <w:rPr>
          <w:rStyle w:val="None"/>
          <w:sz w:val="22"/>
          <w:szCs w:val="22"/>
        </w:rPr>
        <w:t xml:space="preserve"> p</w:t>
      </w:r>
      <w:r w:rsidRPr="00806095">
        <w:rPr>
          <w:sz w:val="22"/>
          <w:szCs w:val="22"/>
        </w:rPr>
        <w:t>a</w:t>
      </w:r>
      <w:r w:rsidRPr="00806095">
        <w:rPr>
          <w:rStyle w:val="None"/>
          <w:sz w:val="22"/>
          <w:szCs w:val="22"/>
        </w:rPr>
        <w:t>m</w:t>
      </w:r>
      <w:r w:rsidRPr="00806095">
        <w:rPr>
          <w:sz w:val="22"/>
          <w:szCs w:val="22"/>
        </w:rPr>
        <w:t>at</w:t>
      </w:r>
      <w:r w:rsidRPr="00806095">
        <w:rPr>
          <w:rStyle w:val="None"/>
          <w:sz w:val="22"/>
          <w:szCs w:val="22"/>
        </w:rPr>
        <w:t>ojo</w:t>
      </w:r>
      <w:r w:rsidRPr="00806095">
        <w:rPr>
          <w:sz w:val="22"/>
          <w:szCs w:val="22"/>
        </w:rPr>
        <w:t>ties</w:t>
      </w:r>
      <w:r w:rsidRPr="00806095">
        <w:rPr>
          <w:rStyle w:val="None"/>
          <w:sz w:val="22"/>
          <w:szCs w:val="22"/>
        </w:rPr>
        <w:t xml:space="preserve"> u</w:t>
      </w:r>
      <w:r w:rsidRPr="00806095">
        <w:rPr>
          <w:sz w:val="22"/>
          <w:szCs w:val="22"/>
        </w:rPr>
        <w:t>z</w:t>
      </w:r>
      <w:r w:rsidRPr="00806095">
        <w:rPr>
          <w:rStyle w:val="None"/>
          <w:sz w:val="22"/>
          <w:szCs w:val="22"/>
        </w:rPr>
        <w:t xml:space="preserve"> PI</w:t>
      </w:r>
      <w:r w:rsidRPr="00806095">
        <w:rPr>
          <w:sz w:val="22"/>
          <w:szCs w:val="22"/>
        </w:rPr>
        <w:t>L</w:t>
      </w:r>
      <w:r w:rsidRPr="00806095">
        <w:rPr>
          <w:rStyle w:val="None"/>
          <w:sz w:val="22"/>
          <w:szCs w:val="22"/>
        </w:rPr>
        <w:t xml:space="preserve"> 14</w:t>
      </w:r>
      <w:r w:rsidRPr="00806095">
        <w:rPr>
          <w:sz w:val="22"/>
          <w:szCs w:val="22"/>
        </w:rPr>
        <w:t>.</w:t>
      </w:r>
      <w:r w:rsidRPr="00806095">
        <w:rPr>
          <w:rStyle w:val="None"/>
          <w:sz w:val="22"/>
          <w:szCs w:val="22"/>
        </w:rPr>
        <w:t>p</w:t>
      </w:r>
      <w:r w:rsidRPr="00806095">
        <w:rPr>
          <w:sz w:val="22"/>
          <w:szCs w:val="22"/>
        </w:rPr>
        <w:t>a</w:t>
      </w:r>
      <w:r w:rsidRPr="00806095">
        <w:rPr>
          <w:rStyle w:val="None"/>
          <w:sz w:val="22"/>
          <w:szCs w:val="22"/>
        </w:rPr>
        <w:t>n</w:t>
      </w:r>
      <w:r w:rsidRPr="00806095">
        <w:rPr>
          <w:sz w:val="22"/>
          <w:szCs w:val="22"/>
        </w:rPr>
        <w:t>ta</w:t>
      </w:r>
      <w:r w:rsidRPr="00806095">
        <w:rPr>
          <w:rStyle w:val="None"/>
          <w:sz w:val="22"/>
          <w:szCs w:val="22"/>
        </w:rPr>
        <w:t xml:space="preserve"> o</w:t>
      </w:r>
      <w:r w:rsidRPr="00806095">
        <w:rPr>
          <w:sz w:val="22"/>
          <w:szCs w:val="22"/>
        </w:rPr>
        <w:t>tro</w:t>
      </w:r>
      <w:r w:rsidRPr="00806095">
        <w:rPr>
          <w:rStyle w:val="None"/>
          <w:sz w:val="22"/>
          <w:szCs w:val="22"/>
        </w:rPr>
        <w:t xml:space="preserve"> d</w:t>
      </w:r>
      <w:r w:rsidRPr="00806095">
        <w:rPr>
          <w:sz w:val="22"/>
          <w:szCs w:val="22"/>
        </w:rPr>
        <w:t>aļ</w:t>
      </w:r>
      <w:r w:rsidRPr="00806095">
        <w:rPr>
          <w:rStyle w:val="None"/>
          <w:sz w:val="22"/>
          <w:szCs w:val="22"/>
        </w:rPr>
        <w:t>u</w:t>
      </w:r>
      <w:r w:rsidRPr="00806095">
        <w:rPr>
          <w:sz w:val="22"/>
          <w:szCs w:val="22"/>
        </w:rPr>
        <w:t xml:space="preserve">. </w:t>
      </w:r>
    </w:p>
    <w:p w14:paraId="753F1163" w14:textId="77777777" w:rsidR="00527C0C" w:rsidRPr="00806095" w:rsidRDefault="006A3923" w:rsidP="00FF40A4">
      <w:pPr>
        <w:widowControl w:val="0"/>
        <w:numPr>
          <w:ilvl w:val="1"/>
          <w:numId w:val="19"/>
        </w:numPr>
        <w:tabs>
          <w:tab w:val="num" w:pos="567"/>
        </w:tabs>
        <w:autoSpaceDE w:val="0"/>
        <w:autoSpaceDN w:val="0"/>
        <w:ind w:left="567" w:hanging="567"/>
        <w:jc w:val="both"/>
        <w:outlineLvl w:val="1"/>
        <w:rPr>
          <w:sz w:val="22"/>
          <w:szCs w:val="22"/>
        </w:rPr>
      </w:pPr>
      <w:r w:rsidRPr="00806095">
        <w:rPr>
          <w:sz w:val="22"/>
          <w:szCs w:val="22"/>
        </w:rPr>
        <w:t>Pretendentam</w:t>
      </w:r>
      <w:r w:rsidR="00527C0C" w:rsidRPr="00806095">
        <w:rPr>
          <w:sz w:val="22"/>
          <w:szCs w:val="22"/>
        </w:rPr>
        <w:t xml:space="preserve"> pienākumi:</w:t>
      </w:r>
    </w:p>
    <w:p w14:paraId="4F4BBCEA" w14:textId="3DA87FD9" w:rsidR="00281A8C" w:rsidRPr="00806095" w:rsidRDefault="00281A8C" w:rsidP="00FF40A4">
      <w:pPr>
        <w:pStyle w:val="Sarakstarindkopa"/>
        <w:widowControl w:val="0"/>
        <w:numPr>
          <w:ilvl w:val="2"/>
          <w:numId w:val="19"/>
        </w:numPr>
        <w:autoSpaceDE w:val="0"/>
        <w:autoSpaceDN w:val="0"/>
        <w:ind w:left="1276"/>
        <w:outlineLvl w:val="1"/>
        <w:rPr>
          <w:rStyle w:val="None"/>
          <w:sz w:val="22"/>
          <w:szCs w:val="22"/>
        </w:rPr>
      </w:pPr>
      <w:r w:rsidRPr="00806095">
        <w:rPr>
          <w:rStyle w:val="None"/>
          <w:sz w:val="22"/>
          <w:szCs w:val="22"/>
        </w:rPr>
        <w:t xml:space="preserve">lejupielādējot Konkursa nolikumu ieinteresētais piegādātājs apņemas sekot līdzi turpmākajām izmaiņām </w:t>
      </w:r>
      <w:r w:rsidR="001F3263" w:rsidRPr="00806095">
        <w:rPr>
          <w:rStyle w:val="None"/>
          <w:sz w:val="22"/>
          <w:szCs w:val="22"/>
        </w:rPr>
        <w:t>K</w:t>
      </w:r>
      <w:r w:rsidRPr="00806095">
        <w:rPr>
          <w:rStyle w:val="None"/>
          <w:sz w:val="22"/>
          <w:szCs w:val="22"/>
        </w:rPr>
        <w:t xml:space="preserve">onkursa nolikumā, kā arī </w:t>
      </w:r>
      <w:r w:rsidR="001F3263" w:rsidRPr="00806095">
        <w:rPr>
          <w:rStyle w:val="None"/>
          <w:sz w:val="22"/>
          <w:szCs w:val="22"/>
        </w:rPr>
        <w:t>K</w:t>
      </w:r>
      <w:r w:rsidRPr="00806095">
        <w:rPr>
          <w:rStyle w:val="None"/>
          <w:sz w:val="22"/>
          <w:szCs w:val="22"/>
        </w:rPr>
        <w:t>omisijas snieg</w:t>
      </w:r>
      <w:r w:rsidR="001F3263" w:rsidRPr="00806095">
        <w:rPr>
          <w:rStyle w:val="None"/>
          <w:sz w:val="22"/>
          <w:szCs w:val="22"/>
        </w:rPr>
        <w:t>tajām atbildēm uz ieinteresēto P</w:t>
      </w:r>
      <w:r w:rsidRPr="00806095">
        <w:rPr>
          <w:rStyle w:val="None"/>
          <w:sz w:val="22"/>
          <w:szCs w:val="22"/>
        </w:rPr>
        <w:t>iegādātāju jautājumiem, kas tiks publicētas EIS e–konkursu</w:t>
      </w:r>
      <w:r w:rsidR="00992FD7" w:rsidRPr="00806095">
        <w:rPr>
          <w:rStyle w:val="None"/>
          <w:sz w:val="22"/>
          <w:szCs w:val="22"/>
        </w:rPr>
        <w:t xml:space="preserve"> </w:t>
      </w:r>
      <w:r w:rsidRPr="00806095">
        <w:rPr>
          <w:rStyle w:val="None"/>
          <w:sz w:val="22"/>
          <w:szCs w:val="22"/>
        </w:rPr>
        <w:t xml:space="preserve">apakšsistēmā šī </w:t>
      </w:r>
      <w:r w:rsidR="001F3263" w:rsidRPr="00806095">
        <w:rPr>
          <w:rStyle w:val="None"/>
          <w:sz w:val="22"/>
          <w:szCs w:val="22"/>
        </w:rPr>
        <w:t>K</w:t>
      </w:r>
      <w:r w:rsidRPr="00806095">
        <w:rPr>
          <w:rStyle w:val="None"/>
          <w:sz w:val="22"/>
          <w:szCs w:val="22"/>
        </w:rPr>
        <w:t>onkursa sadaļā</w:t>
      </w:r>
      <w:r w:rsidR="001F3263" w:rsidRPr="00806095">
        <w:rPr>
          <w:rStyle w:val="None"/>
          <w:sz w:val="22"/>
          <w:szCs w:val="22"/>
        </w:rPr>
        <w:t>;</w:t>
      </w:r>
    </w:p>
    <w:p w14:paraId="42378FE9" w14:textId="5B2BF855" w:rsidR="001F3263" w:rsidRPr="00806095" w:rsidRDefault="001F3263" w:rsidP="00FF40A4">
      <w:pPr>
        <w:pStyle w:val="Sarakstarindkopa"/>
        <w:widowControl w:val="0"/>
        <w:numPr>
          <w:ilvl w:val="2"/>
          <w:numId w:val="19"/>
        </w:numPr>
        <w:autoSpaceDE w:val="0"/>
        <w:autoSpaceDN w:val="0"/>
        <w:ind w:left="1276"/>
        <w:outlineLvl w:val="1"/>
        <w:rPr>
          <w:sz w:val="22"/>
          <w:szCs w:val="22"/>
        </w:rPr>
      </w:pPr>
      <w:r w:rsidRPr="00806095">
        <w:rPr>
          <w:rStyle w:val="None"/>
          <w:sz w:val="22"/>
          <w:szCs w:val="22"/>
        </w:rPr>
        <w:t>sniegt patiesu informāciju;</w:t>
      </w:r>
    </w:p>
    <w:p w14:paraId="771624EB" w14:textId="6382A6DB" w:rsidR="006A3923" w:rsidRPr="00806095" w:rsidRDefault="006A3923" w:rsidP="00FF40A4">
      <w:pPr>
        <w:pStyle w:val="Sarakstarindkopa"/>
        <w:widowControl w:val="0"/>
        <w:numPr>
          <w:ilvl w:val="2"/>
          <w:numId w:val="19"/>
        </w:numPr>
        <w:autoSpaceDE w:val="0"/>
        <w:autoSpaceDN w:val="0"/>
        <w:ind w:left="1276"/>
        <w:outlineLvl w:val="1"/>
        <w:rPr>
          <w:sz w:val="22"/>
          <w:szCs w:val="22"/>
        </w:rPr>
      </w:pPr>
      <w:r w:rsidRPr="00806095">
        <w:rPr>
          <w:sz w:val="22"/>
          <w:szCs w:val="22"/>
        </w:rPr>
        <w:t xml:space="preserve">iesniedzot piedāvājumu, ir pienākums ievērot visus </w:t>
      </w:r>
      <w:r w:rsidR="00527C0C" w:rsidRPr="00806095">
        <w:rPr>
          <w:sz w:val="22"/>
          <w:szCs w:val="22"/>
        </w:rPr>
        <w:t>K</w:t>
      </w:r>
      <w:r w:rsidRPr="00806095">
        <w:rPr>
          <w:sz w:val="22"/>
          <w:szCs w:val="22"/>
        </w:rPr>
        <w:t>onkurs</w:t>
      </w:r>
      <w:r w:rsidR="00CE1007" w:rsidRPr="00806095">
        <w:rPr>
          <w:sz w:val="22"/>
          <w:szCs w:val="22"/>
        </w:rPr>
        <w:t>a nolikumā minētos nosacījumus;</w:t>
      </w:r>
    </w:p>
    <w:p w14:paraId="58EF5656" w14:textId="43F57411" w:rsidR="006A3923" w:rsidRPr="00806095" w:rsidRDefault="006A3923" w:rsidP="00FF40A4">
      <w:pPr>
        <w:pStyle w:val="Sarakstarindkopa"/>
        <w:widowControl w:val="0"/>
        <w:numPr>
          <w:ilvl w:val="2"/>
          <w:numId w:val="19"/>
        </w:numPr>
        <w:autoSpaceDE w:val="0"/>
        <w:autoSpaceDN w:val="0"/>
        <w:ind w:left="1276"/>
        <w:outlineLvl w:val="1"/>
        <w:rPr>
          <w:sz w:val="22"/>
          <w:szCs w:val="22"/>
        </w:rPr>
      </w:pPr>
      <w:proofErr w:type="spellStart"/>
      <w:r w:rsidRPr="00806095">
        <w:rPr>
          <w:sz w:val="22"/>
          <w:szCs w:val="22"/>
        </w:rPr>
        <w:t>rakstveidā</w:t>
      </w:r>
      <w:proofErr w:type="spellEnd"/>
      <w:r w:rsidRPr="00806095">
        <w:rPr>
          <w:sz w:val="22"/>
          <w:szCs w:val="22"/>
        </w:rPr>
        <w:t xml:space="preserve"> </w:t>
      </w:r>
      <w:r w:rsidR="00765A79" w:rsidRPr="00806095">
        <w:rPr>
          <w:sz w:val="22"/>
          <w:szCs w:val="22"/>
        </w:rPr>
        <w:t>K</w:t>
      </w:r>
      <w:r w:rsidRPr="00806095">
        <w:rPr>
          <w:sz w:val="22"/>
          <w:szCs w:val="22"/>
        </w:rPr>
        <w:t xml:space="preserve">omisijas noteiktajā termiņā sniegt papildu informāciju vai paskaidrojumus par piedāvājumu, kā arī iesniegt </w:t>
      </w:r>
      <w:r w:rsidR="00CE1007" w:rsidRPr="00806095">
        <w:rPr>
          <w:bCs/>
          <w:sz w:val="22"/>
          <w:szCs w:val="22"/>
        </w:rPr>
        <w:t>PIL</w:t>
      </w:r>
      <w:r w:rsidR="00992FD7" w:rsidRPr="00806095">
        <w:rPr>
          <w:bCs/>
          <w:sz w:val="22"/>
          <w:szCs w:val="22"/>
        </w:rPr>
        <w:t xml:space="preserve"> </w:t>
      </w:r>
      <w:r w:rsidRPr="00806095">
        <w:rPr>
          <w:bCs/>
          <w:sz w:val="22"/>
          <w:szCs w:val="22"/>
        </w:rPr>
        <w:t>noteiktos dokumentus</w:t>
      </w:r>
      <w:r w:rsidRPr="00806095">
        <w:rPr>
          <w:sz w:val="22"/>
          <w:szCs w:val="22"/>
        </w:rPr>
        <w:t xml:space="preserve">, ja </w:t>
      </w:r>
      <w:r w:rsidR="00765A79" w:rsidRPr="00806095">
        <w:rPr>
          <w:sz w:val="22"/>
          <w:szCs w:val="22"/>
        </w:rPr>
        <w:t>K</w:t>
      </w:r>
      <w:r w:rsidR="00CE1007" w:rsidRPr="00806095">
        <w:rPr>
          <w:sz w:val="22"/>
          <w:szCs w:val="22"/>
        </w:rPr>
        <w:t>omisija to pieprasa;</w:t>
      </w:r>
    </w:p>
    <w:bookmarkEnd w:id="129"/>
    <w:bookmarkEnd w:id="130"/>
    <w:bookmarkEnd w:id="131"/>
    <w:bookmarkEnd w:id="132"/>
    <w:bookmarkEnd w:id="133"/>
    <w:bookmarkEnd w:id="134"/>
    <w:bookmarkEnd w:id="135"/>
    <w:bookmarkEnd w:id="136"/>
    <w:bookmarkEnd w:id="137"/>
    <w:bookmarkEnd w:id="138"/>
    <w:bookmarkEnd w:id="139"/>
    <w:bookmarkEnd w:id="140"/>
    <w:bookmarkEnd w:id="141"/>
    <w:p w14:paraId="4CF5C33B" w14:textId="77777777" w:rsidR="00407BC7" w:rsidRPr="00806095" w:rsidRDefault="00407BC7" w:rsidP="00FF40A4">
      <w:pPr>
        <w:pStyle w:val="Sarakstarindkopa"/>
        <w:widowControl w:val="0"/>
        <w:numPr>
          <w:ilvl w:val="2"/>
          <w:numId w:val="19"/>
        </w:numPr>
        <w:autoSpaceDE w:val="0"/>
        <w:autoSpaceDN w:val="0"/>
        <w:ind w:left="1276"/>
        <w:outlineLvl w:val="1"/>
        <w:rPr>
          <w:sz w:val="22"/>
          <w:szCs w:val="22"/>
        </w:rPr>
      </w:pPr>
      <w:r w:rsidRPr="00806095">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806095" w:rsidRDefault="0066458F" w:rsidP="00884F30">
      <w:pPr>
        <w:rPr>
          <w:sz w:val="22"/>
          <w:szCs w:val="22"/>
        </w:rPr>
      </w:pPr>
    </w:p>
    <w:p w14:paraId="301BEE2E" w14:textId="77777777" w:rsidR="003F5B5D" w:rsidRPr="00806095" w:rsidRDefault="000F16FC" w:rsidP="00FF40A4">
      <w:pPr>
        <w:pStyle w:val="Virsraksts1"/>
        <w:numPr>
          <w:ilvl w:val="0"/>
          <w:numId w:val="19"/>
        </w:numPr>
        <w:jc w:val="center"/>
        <w:rPr>
          <w:rFonts w:ascii="Times New Roman" w:hAnsi="Times New Roman"/>
          <w:szCs w:val="24"/>
        </w:rPr>
      </w:pPr>
      <w:bookmarkStart w:id="142" w:name="_Toc107198273"/>
      <w:bookmarkStart w:id="143" w:name="_Toc107198609"/>
      <w:bookmarkStart w:id="144" w:name="_Toc129144173"/>
      <w:bookmarkStart w:id="145" w:name="_Toc141341770"/>
      <w:bookmarkStart w:id="146" w:name="_Toc141785301"/>
      <w:bookmarkStart w:id="147" w:name="_Toc234249442"/>
      <w:r w:rsidRPr="00806095">
        <w:rPr>
          <w:rFonts w:ascii="Times New Roman" w:hAnsi="Times New Roman"/>
          <w:szCs w:val="24"/>
        </w:rPr>
        <w:lastRenderedPageBreak/>
        <w:t>P</w:t>
      </w:r>
      <w:r w:rsidR="00861282" w:rsidRPr="00806095">
        <w:rPr>
          <w:rFonts w:ascii="Times New Roman" w:hAnsi="Times New Roman"/>
          <w:szCs w:val="24"/>
        </w:rPr>
        <w:t xml:space="preserve">ielikumu </w:t>
      </w:r>
      <w:r w:rsidR="003F5B5D" w:rsidRPr="00806095">
        <w:rPr>
          <w:rFonts w:ascii="Times New Roman" w:hAnsi="Times New Roman"/>
          <w:szCs w:val="24"/>
        </w:rPr>
        <w:t>saraksts</w:t>
      </w:r>
      <w:bookmarkEnd w:id="142"/>
      <w:bookmarkEnd w:id="143"/>
      <w:bookmarkEnd w:id="144"/>
      <w:bookmarkEnd w:id="145"/>
      <w:bookmarkEnd w:id="146"/>
      <w:bookmarkEnd w:id="147"/>
    </w:p>
    <w:p w14:paraId="3A8D25C1" w14:textId="77777777" w:rsidR="003F5B5D" w:rsidRPr="00806095" w:rsidRDefault="003F5B5D" w:rsidP="00884F30">
      <w:pPr>
        <w:rPr>
          <w:sz w:val="22"/>
          <w:szCs w:val="22"/>
        </w:rPr>
      </w:pPr>
    </w:p>
    <w:p w14:paraId="715F3736" w14:textId="5A560EC4" w:rsidR="00E94BAD" w:rsidRPr="00806095" w:rsidRDefault="00E94BAD" w:rsidP="00884F30">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06095">
        <w:rPr>
          <w:rFonts w:ascii="Times New Roman" w:hAnsi="Times New Roman"/>
          <w:i/>
          <w:sz w:val="22"/>
          <w:szCs w:val="22"/>
        </w:rPr>
        <w:t>pielikums: Pieteiku</w:t>
      </w:r>
      <w:r w:rsidR="000C0976" w:rsidRPr="00806095">
        <w:rPr>
          <w:rFonts w:ascii="Times New Roman" w:hAnsi="Times New Roman"/>
          <w:i/>
          <w:sz w:val="22"/>
          <w:szCs w:val="22"/>
        </w:rPr>
        <w:t>ms</w:t>
      </w:r>
      <w:r w:rsidRPr="00806095">
        <w:rPr>
          <w:rFonts w:ascii="Times New Roman" w:hAnsi="Times New Roman"/>
          <w:i/>
          <w:sz w:val="22"/>
          <w:szCs w:val="22"/>
        </w:rPr>
        <w:t>;</w:t>
      </w:r>
    </w:p>
    <w:p w14:paraId="6CD5FA3E" w14:textId="4E43E9BB" w:rsidR="002500EA" w:rsidRPr="00806095" w:rsidRDefault="002500EA" w:rsidP="00884F30">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06095">
        <w:rPr>
          <w:rFonts w:ascii="Times New Roman" w:hAnsi="Times New Roman"/>
          <w:i/>
          <w:sz w:val="22"/>
          <w:szCs w:val="22"/>
        </w:rPr>
        <w:t>pielikums:</w:t>
      </w:r>
      <w:r w:rsidRPr="00806095">
        <w:rPr>
          <w:rFonts w:ascii="Times New Roman" w:hAnsi="Times New Roman"/>
          <w:sz w:val="22"/>
          <w:szCs w:val="22"/>
          <w:lang w:eastAsia="lv-LV"/>
        </w:rPr>
        <w:t xml:space="preserve"> </w:t>
      </w:r>
      <w:r w:rsidR="000C0976" w:rsidRPr="00806095">
        <w:rPr>
          <w:rFonts w:ascii="Times New Roman" w:hAnsi="Times New Roman"/>
          <w:i/>
          <w:sz w:val="22"/>
          <w:szCs w:val="22"/>
        </w:rPr>
        <w:t>Apliecinājums par neatkarīgi izstrādātu piedāvājumu</w:t>
      </w:r>
      <w:r w:rsidRPr="00806095">
        <w:rPr>
          <w:rFonts w:ascii="Times New Roman" w:hAnsi="Times New Roman"/>
          <w:i/>
          <w:sz w:val="22"/>
          <w:szCs w:val="22"/>
        </w:rPr>
        <w:t>;</w:t>
      </w:r>
    </w:p>
    <w:p w14:paraId="765F11A9" w14:textId="4F2A30A6" w:rsidR="000C0976" w:rsidRPr="00806095" w:rsidRDefault="000C0976" w:rsidP="00884F30">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06095">
        <w:rPr>
          <w:rFonts w:ascii="Times New Roman" w:hAnsi="Times New Roman"/>
          <w:i/>
          <w:sz w:val="22"/>
          <w:szCs w:val="22"/>
        </w:rPr>
        <w:t xml:space="preserve">pielikums: </w:t>
      </w:r>
      <w:r w:rsidR="003E7DB2" w:rsidRPr="00806095">
        <w:rPr>
          <w:rFonts w:ascii="Times New Roman" w:hAnsi="Times New Roman"/>
          <w:i/>
          <w:sz w:val="22"/>
          <w:szCs w:val="22"/>
        </w:rPr>
        <w:t>Informācija par pieredzi</w:t>
      </w:r>
      <w:r w:rsidRPr="00806095">
        <w:rPr>
          <w:rFonts w:ascii="Times New Roman" w:hAnsi="Times New Roman"/>
          <w:i/>
          <w:sz w:val="22"/>
          <w:szCs w:val="22"/>
        </w:rPr>
        <w:t>;</w:t>
      </w:r>
    </w:p>
    <w:p w14:paraId="1E62B7C0" w14:textId="4022A39A" w:rsidR="00B121D6" w:rsidRPr="00806095" w:rsidRDefault="002500EA" w:rsidP="00884F30">
      <w:pPr>
        <w:numPr>
          <w:ilvl w:val="0"/>
          <w:numId w:val="1"/>
        </w:numPr>
        <w:tabs>
          <w:tab w:val="clear" w:pos="0"/>
          <w:tab w:val="left" w:pos="426"/>
          <w:tab w:val="left" w:pos="709"/>
        </w:tabs>
        <w:ind w:left="426" w:hanging="426"/>
        <w:jc w:val="both"/>
        <w:rPr>
          <w:i/>
          <w:sz w:val="22"/>
          <w:szCs w:val="22"/>
        </w:rPr>
      </w:pPr>
      <w:r w:rsidRPr="00806095">
        <w:rPr>
          <w:i/>
          <w:sz w:val="22"/>
          <w:szCs w:val="22"/>
        </w:rPr>
        <w:t>pielikums: Informācija par apakšuzņēmējiem;</w:t>
      </w:r>
      <w:r w:rsidR="00B02668" w:rsidRPr="00806095">
        <w:rPr>
          <w:i/>
          <w:sz w:val="22"/>
          <w:szCs w:val="22"/>
        </w:rPr>
        <w:t xml:space="preserve"> </w:t>
      </w:r>
    </w:p>
    <w:p w14:paraId="30479191" w14:textId="20842851" w:rsidR="002500EA" w:rsidRPr="00806095" w:rsidRDefault="00BF49C5" w:rsidP="00884F30">
      <w:pPr>
        <w:numPr>
          <w:ilvl w:val="0"/>
          <w:numId w:val="1"/>
        </w:numPr>
        <w:tabs>
          <w:tab w:val="clear" w:pos="0"/>
          <w:tab w:val="left" w:pos="426"/>
          <w:tab w:val="left" w:pos="1418"/>
        </w:tabs>
        <w:ind w:left="426" w:hanging="426"/>
        <w:jc w:val="both"/>
        <w:rPr>
          <w:i/>
          <w:sz w:val="22"/>
          <w:szCs w:val="22"/>
        </w:rPr>
      </w:pPr>
      <w:r w:rsidRPr="00806095">
        <w:rPr>
          <w:i/>
          <w:sz w:val="22"/>
          <w:szCs w:val="22"/>
        </w:rPr>
        <w:t xml:space="preserve">pielikums: </w:t>
      </w:r>
      <w:r w:rsidR="00B53716" w:rsidRPr="00806095">
        <w:rPr>
          <w:i/>
          <w:sz w:val="22"/>
          <w:szCs w:val="22"/>
        </w:rPr>
        <w:t xml:space="preserve">Apakšuzņēmēja </w:t>
      </w:r>
      <w:r w:rsidR="00B53716" w:rsidRPr="00806095">
        <w:rPr>
          <w:rStyle w:val="None"/>
          <w:bCs/>
          <w:i/>
          <w:sz w:val="22"/>
          <w:szCs w:val="22"/>
        </w:rPr>
        <w:t>(</w:t>
      </w:r>
      <w:r w:rsidR="00B53716" w:rsidRPr="00806095">
        <w:rPr>
          <w:i/>
          <w:sz w:val="22"/>
          <w:szCs w:val="22"/>
        </w:rPr>
        <w:t>≥</w:t>
      </w:r>
      <w:r w:rsidR="00B53716" w:rsidRPr="00806095">
        <w:rPr>
          <w:rStyle w:val="None"/>
          <w:bCs/>
          <w:i/>
          <w:sz w:val="22"/>
          <w:szCs w:val="22"/>
        </w:rPr>
        <w:t>10</w:t>
      </w:r>
      <w:r w:rsidR="00A854D7" w:rsidRPr="00806095">
        <w:rPr>
          <w:rStyle w:val="None"/>
          <w:bCs/>
          <w:i/>
          <w:sz w:val="22"/>
          <w:szCs w:val="22"/>
        </w:rPr>
        <w:t xml:space="preserve"> 000 </w:t>
      </w:r>
      <w:proofErr w:type="spellStart"/>
      <w:r w:rsidR="00A854D7" w:rsidRPr="00806095">
        <w:rPr>
          <w:rStyle w:val="None"/>
          <w:bCs/>
          <w:i/>
          <w:sz w:val="22"/>
          <w:szCs w:val="22"/>
        </w:rPr>
        <w:t>euro</w:t>
      </w:r>
      <w:proofErr w:type="spellEnd"/>
      <w:r w:rsidR="00B53716" w:rsidRPr="00806095">
        <w:rPr>
          <w:rStyle w:val="None"/>
          <w:bCs/>
          <w:i/>
          <w:sz w:val="22"/>
          <w:szCs w:val="22"/>
        </w:rPr>
        <w:t xml:space="preserve">) </w:t>
      </w:r>
      <w:r w:rsidR="00B53716" w:rsidRPr="00806095">
        <w:rPr>
          <w:i/>
          <w:sz w:val="22"/>
          <w:szCs w:val="22"/>
        </w:rPr>
        <w:t xml:space="preserve">/ personas, uz kuras </w:t>
      </w:r>
      <w:r w:rsidR="002500EA" w:rsidRPr="00806095">
        <w:rPr>
          <w:i/>
          <w:sz w:val="22"/>
          <w:szCs w:val="22"/>
        </w:rPr>
        <w:t>spējām preten</w:t>
      </w:r>
      <w:r w:rsidR="00B53716" w:rsidRPr="00806095">
        <w:rPr>
          <w:i/>
          <w:sz w:val="22"/>
          <w:szCs w:val="22"/>
        </w:rPr>
        <w:t>dents balstās, apliecinājums</w:t>
      </w:r>
      <w:r w:rsidR="002500EA" w:rsidRPr="00806095">
        <w:rPr>
          <w:i/>
          <w:sz w:val="22"/>
          <w:szCs w:val="22"/>
        </w:rPr>
        <w:t>;</w:t>
      </w:r>
    </w:p>
    <w:p w14:paraId="036AF336" w14:textId="3E168A97" w:rsidR="00E94BAD" w:rsidRPr="00806095" w:rsidRDefault="00E94BAD" w:rsidP="00884F30">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06095">
        <w:rPr>
          <w:rFonts w:ascii="Times New Roman" w:hAnsi="Times New Roman"/>
          <w:i/>
          <w:sz w:val="22"/>
          <w:szCs w:val="22"/>
        </w:rPr>
        <w:t>pieli</w:t>
      </w:r>
      <w:r w:rsidR="00B53716" w:rsidRPr="00806095">
        <w:rPr>
          <w:rFonts w:ascii="Times New Roman" w:hAnsi="Times New Roman"/>
          <w:i/>
          <w:sz w:val="22"/>
          <w:szCs w:val="22"/>
        </w:rPr>
        <w:t>kums: Tehniskā specifikācija</w:t>
      </w:r>
      <w:r w:rsidR="00A3386F" w:rsidRPr="00806095">
        <w:rPr>
          <w:rFonts w:ascii="Times New Roman" w:hAnsi="Times New Roman"/>
          <w:i/>
          <w:sz w:val="22"/>
          <w:szCs w:val="22"/>
        </w:rPr>
        <w:t xml:space="preserve"> </w:t>
      </w:r>
      <w:r w:rsidR="006071E3" w:rsidRPr="00806095">
        <w:rPr>
          <w:rFonts w:ascii="Times New Roman" w:hAnsi="Times New Roman"/>
          <w:i/>
          <w:sz w:val="22"/>
          <w:szCs w:val="22"/>
        </w:rPr>
        <w:t>/</w:t>
      </w:r>
      <w:r w:rsidR="00A3386F" w:rsidRPr="00806095">
        <w:rPr>
          <w:rFonts w:ascii="Times New Roman" w:hAnsi="Times New Roman"/>
          <w:i/>
          <w:sz w:val="22"/>
          <w:szCs w:val="22"/>
        </w:rPr>
        <w:t xml:space="preserve"> tehniskais piedāvājums</w:t>
      </w:r>
      <w:r w:rsidRPr="00806095">
        <w:rPr>
          <w:rFonts w:ascii="Times New Roman" w:hAnsi="Times New Roman"/>
          <w:i/>
          <w:sz w:val="22"/>
          <w:szCs w:val="22"/>
        </w:rPr>
        <w:t>;</w:t>
      </w:r>
    </w:p>
    <w:p w14:paraId="54B0AD0C" w14:textId="4C0106D9" w:rsidR="00B53716" w:rsidRPr="00806095" w:rsidRDefault="00B53716" w:rsidP="00884F30">
      <w:pPr>
        <w:numPr>
          <w:ilvl w:val="0"/>
          <w:numId w:val="1"/>
        </w:numPr>
        <w:tabs>
          <w:tab w:val="left" w:pos="426"/>
          <w:tab w:val="left" w:pos="709"/>
        </w:tabs>
        <w:ind w:left="426" w:hanging="426"/>
        <w:jc w:val="both"/>
        <w:rPr>
          <w:i/>
          <w:sz w:val="22"/>
          <w:szCs w:val="22"/>
        </w:rPr>
      </w:pPr>
      <w:r w:rsidRPr="00806095">
        <w:rPr>
          <w:i/>
          <w:sz w:val="22"/>
          <w:szCs w:val="22"/>
        </w:rPr>
        <w:t>pielikums: Finanšu piedāvājums;</w:t>
      </w:r>
    </w:p>
    <w:p w14:paraId="5E70968F" w14:textId="41FE7A96" w:rsidR="003170E7" w:rsidRPr="00806095" w:rsidRDefault="003170E7" w:rsidP="00884F30">
      <w:pPr>
        <w:numPr>
          <w:ilvl w:val="0"/>
          <w:numId w:val="1"/>
        </w:numPr>
        <w:tabs>
          <w:tab w:val="left" w:pos="426"/>
          <w:tab w:val="left" w:pos="709"/>
        </w:tabs>
        <w:ind w:left="426" w:hanging="426"/>
        <w:jc w:val="both"/>
        <w:rPr>
          <w:i/>
          <w:sz w:val="22"/>
          <w:szCs w:val="22"/>
        </w:rPr>
      </w:pPr>
      <w:r w:rsidRPr="00806095">
        <w:rPr>
          <w:i/>
          <w:sz w:val="22"/>
          <w:szCs w:val="22"/>
        </w:rPr>
        <w:t>pielikums: Darbu daudzumu un izmaksu saraksts (atsevišķs fails);</w:t>
      </w:r>
    </w:p>
    <w:p w14:paraId="7790665D" w14:textId="78FBE9D9" w:rsidR="001B26B5" w:rsidRPr="00806095" w:rsidRDefault="00E94BAD" w:rsidP="00884F30">
      <w:pPr>
        <w:pStyle w:val="Pamatteksts"/>
        <w:widowControl/>
        <w:numPr>
          <w:ilvl w:val="0"/>
          <w:numId w:val="1"/>
        </w:numPr>
        <w:tabs>
          <w:tab w:val="left" w:pos="426"/>
          <w:tab w:val="left" w:pos="709"/>
        </w:tabs>
        <w:spacing w:after="0"/>
        <w:ind w:left="426" w:hanging="426"/>
        <w:jc w:val="both"/>
        <w:rPr>
          <w:rFonts w:ascii="Times New Roman" w:hAnsi="Times New Roman"/>
          <w:sz w:val="22"/>
          <w:szCs w:val="22"/>
        </w:rPr>
      </w:pPr>
      <w:r w:rsidRPr="00806095">
        <w:rPr>
          <w:rFonts w:ascii="Times New Roman" w:hAnsi="Times New Roman"/>
          <w:i/>
          <w:sz w:val="22"/>
          <w:szCs w:val="22"/>
        </w:rPr>
        <w:t xml:space="preserve">pielikums: </w:t>
      </w:r>
      <w:r w:rsidR="00EE7335" w:rsidRPr="00806095">
        <w:rPr>
          <w:rFonts w:ascii="Times New Roman" w:hAnsi="Times New Roman"/>
          <w:i/>
          <w:sz w:val="22"/>
          <w:szCs w:val="22"/>
        </w:rPr>
        <w:t>Līguma projekts</w:t>
      </w:r>
      <w:r w:rsidR="00B53716" w:rsidRPr="00806095">
        <w:rPr>
          <w:rFonts w:ascii="Times New Roman" w:hAnsi="Times New Roman"/>
          <w:i/>
          <w:sz w:val="22"/>
          <w:szCs w:val="22"/>
        </w:rPr>
        <w:t>.</w:t>
      </w:r>
    </w:p>
    <w:p w14:paraId="0EA72C02" w14:textId="20282588" w:rsidR="00141669" w:rsidRPr="00806095" w:rsidRDefault="00141669" w:rsidP="00884F30">
      <w:pPr>
        <w:jc w:val="right"/>
        <w:rPr>
          <w:b/>
          <w:sz w:val="22"/>
          <w:szCs w:val="22"/>
        </w:rPr>
      </w:pPr>
      <w:r w:rsidRPr="00806095">
        <w:rPr>
          <w:i/>
          <w:sz w:val="22"/>
          <w:szCs w:val="22"/>
        </w:rPr>
        <w:br w:type="page"/>
      </w:r>
      <w:bookmarkStart w:id="148" w:name="_Toc64201290"/>
      <w:bookmarkStart w:id="149" w:name="_Toc64201438"/>
      <w:bookmarkStart w:id="150" w:name="_Toc64201633"/>
      <w:bookmarkStart w:id="151" w:name="_Toc64264082"/>
      <w:bookmarkStart w:id="152" w:name="_Toc65454251"/>
      <w:bookmarkStart w:id="153" w:name="_Toc65862781"/>
      <w:bookmarkStart w:id="154" w:name="_Toc65956620"/>
      <w:bookmarkStart w:id="155" w:name="_Toc65967979"/>
      <w:bookmarkStart w:id="156" w:name="_Toc72766077"/>
      <w:bookmarkStart w:id="157" w:name="_Toc73116777"/>
      <w:bookmarkStart w:id="158" w:name="_Toc79552075"/>
      <w:bookmarkStart w:id="159" w:name="_Toc141341774"/>
      <w:bookmarkStart w:id="160" w:name="_Toc141785305"/>
      <w:r w:rsidRPr="00806095">
        <w:rPr>
          <w:b/>
        </w:rPr>
        <w:lastRenderedPageBreak/>
        <w:t>1.pielikums</w:t>
      </w:r>
    </w:p>
    <w:p w14:paraId="3E4FFCCD" w14:textId="0C40194F" w:rsidR="00141669" w:rsidRPr="00806095" w:rsidRDefault="009E2B3C" w:rsidP="00884F30">
      <w:pPr>
        <w:jc w:val="right"/>
      </w:pPr>
      <w:r w:rsidRPr="00806095">
        <w:t>K</w:t>
      </w:r>
      <w:r w:rsidR="00141669" w:rsidRPr="00806095">
        <w:t xml:space="preserve">onkursa </w:t>
      </w:r>
      <w:r w:rsidR="00B121D6" w:rsidRPr="00806095">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00141669" w:rsidRPr="00806095">
        <w:t>”</w:t>
      </w:r>
    </w:p>
    <w:p w14:paraId="364BAE8C" w14:textId="04300ADE" w:rsidR="00B121D6" w:rsidRPr="00806095" w:rsidRDefault="00141669" w:rsidP="00884F30">
      <w:pPr>
        <w:jc w:val="right"/>
      </w:pPr>
      <w:r w:rsidRPr="00806095">
        <w:t xml:space="preserve">(iepirkuma identifikācijas </w:t>
      </w:r>
      <w:r w:rsidR="00A343FC" w:rsidRPr="00806095">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1DA22788" w14:textId="0D98B45B" w:rsidR="00141669" w:rsidRPr="00806095" w:rsidRDefault="00141669" w:rsidP="00884F30">
      <w:pPr>
        <w:jc w:val="right"/>
      </w:pPr>
      <w:r w:rsidRPr="00806095">
        <w:t>nolikumam</w:t>
      </w:r>
    </w:p>
    <w:p w14:paraId="580E27EF" w14:textId="77777777" w:rsidR="005059C9" w:rsidRPr="00806095" w:rsidRDefault="005059C9" w:rsidP="00884F30">
      <w:pPr>
        <w:jc w:val="right"/>
        <w:rPr>
          <w:szCs w:val="24"/>
        </w:rPr>
      </w:pPr>
    </w:p>
    <w:p w14:paraId="6D3DB180" w14:textId="77777777" w:rsidR="00995B9F" w:rsidRPr="00806095" w:rsidRDefault="00995B9F" w:rsidP="00884F30">
      <w:pPr>
        <w:pStyle w:val="Virsraksts1"/>
        <w:numPr>
          <w:ilvl w:val="0"/>
          <w:numId w:val="0"/>
        </w:numPr>
        <w:jc w:val="center"/>
        <w:rPr>
          <w:szCs w:val="24"/>
        </w:rPr>
      </w:pPr>
      <w:bookmarkStart w:id="161" w:name="_Toc234249443"/>
      <w:bookmarkStart w:id="162" w:name="_Toc536612508"/>
      <w:r w:rsidRPr="00806095">
        <w:rPr>
          <w:szCs w:val="24"/>
        </w:rPr>
        <w:t>Pieteikums</w:t>
      </w:r>
      <w:bookmarkEnd w:id="161"/>
    </w:p>
    <w:bookmarkEnd w:id="148"/>
    <w:bookmarkEnd w:id="149"/>
    <w:bookmarkEnd w:id="150"/>
    <w:bookmarkEnd w:id="151"/>
    <w:bookmarkEnd w:id="152"/>
    <w:bookmarkEnd w:id="153"/>
    <w:bookmarkEnd w:id="154"/>
    <w:bookmarkEnd w:id="155"/>
    <w:bookmarkEnd w:id="156"/>
    <w:bookmarkEnd w:id="157"/>
    <w:bookmarkEnd w:id="158"/>
    <w:bookmarkEnd w:id="159"/>
    <w:bookmarkEnd w:id="160"/>
    <w:bookmarkEnd w:id="162"/>
    <w:p w14:paraId="2BD4BC5F" w14:textId="77777777" w:rsidR="00A31E1A" w:rsidRPr="00806095" w:rsidRDefault="00A31E1A" w:rsidP="00884F30">
      <w:pPr>
        <w:jc w:val="center"/>
        <w:rPr>
          <w:sz w:val="24"/>
          <w:szCs w:val="24"/>
        </w:rPr>
      </w:pPr>
      <w:r w:rsidRPr="00806095">
        <w:rPr>
          <w:sz w:val="24"/>
          <w:szCs w:val="24"/>
        </w:rPr>
        <w:t>Atklātā konkursā „_____________________”</w:t>
      </w:r>
    </w:p>
    <w:p w14:paraId="1B4B64AD" w14:textId="406E0043" w:rsidR="00A31E1A" w:rsidRPr="00806095" w:rsidRDefault="009B4D81" w:rsidP="00884F30">
      <w:pPr>
        <w:widowControl w:val="0"/>
        <w:ind w:left="720" w:firstLine="720"/>
        <w:jc w:val="center"/>
        <w:rPr>
          <w:rFonts w:eastAsia="SimSun"/>
          <w:sz w:val="16"/>
          <w:szCs w:val="16"/>
        </w:rPr>
      </w:pPr>
      <w:r w:rsidRPr="00806095">
        <w:rPr>
          <w:rFonts w:eastAsia="SimSun"/>
          <w:sz w:val="16"/>
          <w:szCs w:val="16"/>
        </w:rPr>
        <w:t>Iepirkuma</w:t>
      </w:r>
      <w:r w:rsidR="00A31E1A" w:rsidRPr="00806095">
        <w:rPr>
          <w:rFonts w:eastAsia="SimSun"/>
          <w:sz w:val="16"/>
          <w:szCs w:val="16"/>
        </w:rPr>
        <w:t xml:space="preserve"> nosaukums</w:t>
      </w:r>
    </w:p>
    <w:p w14:paraId="694E0A25" w14:textId="77777777" w:rsidR="00A31E1A" w:rsidRPr="00806095" w:rsidRDefault="00A31E1A" w:rsidP="00884F30">
      <w:pPr>
        <w:jc w:val="center"/>
        <w:rPr>
          <w:sz w:val="24"/>
          <w:szCs w:val="24"/>
        </w:rPr>
      </w:pPr>
      <w:r w:rsidRPr="00806095">
        <w:rPr>
          <w:sz w:val="24"/>
          <w:szCs w:val="24"/>
        </w:rPr>
        <w:t>(iepirkuma identifikācijas Nr.___________________)</w:t>
      </w:r>
    </w:p>
    <w:p w14:paraId="0E39CA6F" w14:textId="77777777" w:rsidR="00141669" w:rsidRPr="00806095" w:rsidRDefault="00141669" w:rsidP="00884F30">
      <w:pPr>
        <w:jc w:val="center"/>
        <w:rPr>
          <w:sz w:val="22"/>
          <w:szCs w:val="22"/>
        </w:rPr>
      </w:pPr>
    </w:p>
    <w:p w14:paraId="71E82DA4" w14:textId="77777777" w:rsidR="00A31E1A" w:rsidRPr="00806095" w:rsidRDefault="00A31E1A" w:rsidP="00884F30">
      <w:pPr>
        <w:jc w:val="center"/>
        <w:rPr>
          <w:sz w:val="22"/>
          <w:szCs w:val="22"/>
        </w:rPr>
      </w:pPr>
    </w:p>
    <w:p w14:paraId="5A17BAF2" w14:textId="654F133D" w:rsidR="00141669" w:rsidRPr="00806095" w:rsidRDefault="00141669" w:rsidP="00884F30">
      <w:pPr>
        <w:widowControl w:val="0"/>
        <w:jc w:val="both"/>
        <w:rPr>
          <w:sz w:val="22"/>
          <w:szCs w:val="22"/>
        </w:rPr>
      </w:pPr>
      <w:r w:rsidRPr="00806095">
        <w:rPr>
          <w:sz w:val="22"/>
          <w:szCs w:val="22"/>
        </w:rPr>
        <w:t>Pretendents</w:t>
      </w:r>
      <w:r w:rsidR="00C1773E" w:rsidRPr="00806095">
        <w:rPr>
          <w:rStyle w:val="Vresatsauce"/>
        </w:rPr>
        <w:footnoteReference w:id="2"/>
      </w:r>
      <w:r w:rsidRPr="00806095">
        <w:rPr>
          <w:sz w:val="22"/>
          <w:szCs w:val="22"/>
        </w:rPr>
        <w:t xml:space="preserve">,______________________________________________________________________, </w:t>
      </w:r>
    </w:p>
    <w:p w14:paraId="5B6BBFB6" w14:textId="77777777" w:rsidR="00141669" w:rsidRPr="00806095" w:rsidRDefault="00141669" w:rsidP="00884F30">
      <w:pPr>
        <w:widowControl w:val="0"/>
        <w:jc w:val="center"/>
        <w:rPr>
          <w:rFonts w:eastAsia="SimSun"/>
          <w:sz w:val="16"/>
          <w:szCs w:val="16"/>
        </w:rPr>
      </w:pPr>
      <w:r w:rsidRPr="00806095">
        <w:rPr>
          <w:rFonts w:eastAsia="SimSun"/>
          <w:sz w:val="16"/>
          <w:szCs w:val="16"/>
        </w:rPr>
        <w:t>Pretendenta nosaukums</w:t>
      </w:r>
    </w:p>
    <w:p w14:paraId="4FA6953D" w14:textId="77777777" w:rsidR="00141669" w:rsidRPr="00806095" w:rsidRDefault="00141669" w:rsidP="00884F30">
      <w:pPr>
        <w:widowControl w:val="0"/>
        <w:jc w:val="both"/>
        <w:rPr>
          <w:rFonts w:eastAsia="SimSun"/>
          <w:sz w:val="22"/>
          <w:szCs w:val="22"/>
        </w:rPr>
      </w:pPr>
      <w:proofErr w:type="spellStart"/>
      <w:r w:rsidRPr="00806095">
        <w:rPr>
          <w:rFonts w:eastAsia="SimSun"/>
          <w:sz w:val="22"/>
          <w:szCs w:val="22"/>
        </w:rPr>
        <w:t>reģ</w:t>
      </w:r>
      <w:proofErr w:type="spellEnd"/>
      <w:r w:rsidRPr="00806095">
        <w:rPr>
          <w:rFonts w:eastAsia="SimSun"/>
          <w:sz w:val="22"/>
          <w:szCs w:val="22"/>
        </w:rPr>
        <w:t>. Nr. _______________________, tā ________________________________________________</w:t>
      </w:r>
    </w:p>
    <w:p w14:paraId="44B8231F" w14:textId="570CDCFC" w:rsidR="00141669" w:rsidRPr="00806095" w:rsidRDefault="00992FD7" w:rsidP="00884F30">
      <w:pPr>
        <w:widowControl w:val="0"/>
        <w:ind w:firstLine="720"/>
        <w:rPr>
          <w:rFonts w:eastAsia="SimSun"/>
          <w:sz w:val="22"/>
          <w:szCs w:val="22"/>
        </w:rPr>
      </w:pPr>
      <w:r w:rsidRPr="00806095">
        <w:rPr>
          <w:rFonts w:eastAsia="SimSun"/>
          <w:sz w:val="16"/>
          <w:szCs w:val="16"/>
        </w:rPr>
        <w:t xml:space="preserve"> </w:t>
      </w:r>
      <w:r w:rsidR="009B4D81" w:rsidRPr="00806095">
        <w:rPr>
          <w:rFonts w:eastAsia="SimSun"/>
          <w:sz w:val="16"/>
          <w:szCs w:val="16"/>
        </w:rPr>
        <w:tab/>
      </w:r>
      <w:r w:rsidR="00141669" w:rsidRPr="00806095">
        <w:rPr>
          <w:rFonts w:eastAsia="SimSun"/>
          <w:sz w:val="16"/>
          <w:szCs w:val="16"/>
        </w:rPr>
        <w:t>reģistrācijas numurs</w:t>
      </w:r>
      <w:r w:rsidR="00141669" w:rsidRPr="00806095">
        <w:rPr>
          <w:rFonts w:eastAsia="SimSun"/>
          <w:sz w:val="16"/>
          <w:szCs w:val="16"/>
        </w:rPr>
        <w:tab/>
      </w:r>
      <w:r w:rsidR="00141669" w:rsidRPr="00806095">
        <w:rPr>
          <w:rFonts w:eastAsia="SimSun"/>
          <w:sz w:val="16"/>
          <w:szCs w:val="16"/>
        </w:rPr>
        <w:tab/>
      </w:r>
      <w:r w:rsidR="00141669" w:rsidRPr="00806095">
        <w:rPr>
          <w:rFonts w:eastAsia="SimSun"/>
          <w:sz w:val="16"/>
          <w:szCs w:val="16"/>
        </w:rPr>
        <w:tab/>
        <w:t>direktora, vadītāja vai pilnvarotas personas vārds, uzvārds</w:t>
      </w:r>
    </w:p>
    <w:p w14:paraId="33196225" w14:textId="77777777" w:rsidR="00467A22" w:rsidRPr="00806095" w:rsidRDefault="00467A22" w:rsidP="00884F30">
      <w:pPr>
        <w:widowControl w:val="0"/>
        <w:jc w:val="both"/>
        <w:rPr>
          <w:sz w:val="22"/>
          <w:szCs w:val="22"/>
        </w:rPr>
      </w:pPr>
    </w:p>
    <w:p w14:paraId="486311C1" w14:textId="77777777" w:rsidR="00141669" w:rsidRPr="00806095" w:rsidRDefault="00141669" w:rsidP="00884F30">
      <w:pPr>
        <w:widowControl w:val="0"/>
        <w:jc w:val="both"/>
        <w:rPr>
          <w:sz w:val="22"/>
          <w:szCs w:val="22"/>
        </w:rPr>
      </w:pPr>
      <w:r w:rsidRPr="00806095">
        <w:rPr>
          <w:sz w:val="22"/>
          <w:szCs w:val="22"/>
        </w:rPr>
        <w:t>personā ar šī pieteikuma iesniegšanu:</w:t>
      </w:r>
    </w:p>
    <w:p w14:paraId="1BACE2FF" w14:textId="7007F326" w:rsidR="00367E68" w:rsidRPr="00806095" w:rsidRDefault="00141669" w:rsidP="00884F30">
      <w:pPr>
        <w:widowControl w:val="0"/>
        <w:numPr>
          <w:ilvl w:val="0"/>
          <w:numId w:val="3"/>
        </w:numPr>
        <w:tabs>
          <w:tab w:val="clear" w:pos="480"/>
          <w:tab w:val="num" w:pos="426"/>
        </w:tabs>
        <w:ind w:left="426" w:hanging="426"/>
        <w:jc w:val="both"/>
        <w:rPr>
          <w:sz w:val="22"/>
          <w:szCs w:val="22"/>
        </w:rPr>
      </w:pPr>
      <w:r w:rsidRPr="00806095">
        <w:rPr>
          <w:sz w:val="22"/>
          <w:szCs w:val="22"/>
        </w:rPr>
        <w:t>piesakās piedalīties</w:t>
      </w:r>
      <w:r w:rsidR="00A31E1A" w:rsidRPr="00806095">
        <w:rPr>
          <w:sz w:val="22"/>
          <w:szCs w:val="22"/>
        </w:rPr>
        <w:t xml:space="preserve"> atklātā konkursā „_____________________” (iepirkuma identifikācijas Nr. _____________________)</w:t>
      </w:r>
      <w:r w:rsidRPr="00806095">
        <w:rPr>
          <w:sz w:val="22"/>
          <w:szCs w:val="22"/>
        </w:rPr>
        <w:t xml:space="preserve">; </w:t>
      </w:r>
    </w:p>
    <w:p w14:paraId="528D07DC" w14:textId="3A8A5E6B" w:rsidR="00367E68" w:rsidRPr="00806095" w:rsidRDefault="00141669" w:rsidP="00884F30">
      <w:pPr>
        <w:widowControl w:val="0"/>
        <w:numPr>
          <w:ilvl w:val="0"/>
          <w:numId w:val="3"/>
        </w:numPr>
        <w:tabs>
          <w:tab w:val="clear" w:pos="480"/>
          <w:tab w:val="num" w:pos="426"/>
        </w:tabs>
        <w:ind w:left="426" w:hanging="426"/>
        <w:jc w:val="both"/>
        <w:rPr>
          <w:sz w:val="22"/>
          <w:szCs w:val="22"/>
        </w:rPr>
      </w:pPr>
      <w:r w:rsidRPr="00806095">
        <w:rPr>
          <w:sz w:val="22"/>
          <w:szCs w:val="22"/>
        </w:rPr>
        <w:t xml:space="preserve">apņemas ievērot </w:t>
      </w:r>
      <w:r w:rsidR="0036119D" w:rsidRPr="00806095">
        <w:rPr>
          <w:sz w:val="22"/>
          <w:szCs w:val="22"/>
        </w:rPr>
        <w:t>K</w:t>
      </w:r>
      <w:r w:rsidRPr="00806095">
        <w:rPr>
          <w:sz w:val="22"/>
          <w:szCs w:val="22"/>
        </w:rPr>
        <w:t xml:space="preserve">onkursa nolikuma prasības; </w:t>
      </w:r>
    </w:p>
    <w:p w14:paraId="077357BF" w14:textId="511005A0" w:rsidR="00367E68" w:rsidRPr="00806095" w:rsidRDefault="00141669" w:rsidP="00884F30">
      <w:pPr>
        <w:widowControl w:val="0"/>
        <w:numPr>
          <w:ilvl w:val="0"/>
          <w:numId w:val="3"/>
        </w:numPr>
        <w:tabs>
          <w:tab w:val="clear" w:pos="480"/>
          <w:tab w:val="num" w:pos="426"/>
        </w:tabs>
        <w:ind w:left="426" w:hanging="426"/>
        <w:jc w:val="both"/>
        <w:rPr>
          <w:sz w:val="22"/>
          <w:szCs w:val="22"/>
        </w:rPr>
      </w:pPr>
      <w:r w:rsidRPr="00806095">
        <w:rPr>
          <w:sz w:val="22"/>
          <w:szCs w:val="22"/>
        </w:rPr>
        <w:t xml:space="preserve">atzīst sava pieteikuma un piedāvājuma spēkā esamību līdz iepirkuma komisijas lēmuma pieņemšanai par </w:t>
      </w:r>
      <w:r w:rsidR="009941A4" w:rsidRPr="00806095">
        <w:rPr>
          <w:sz w:val="22"/>
          <w:szCs w:val="22"/>
        </w:rPr>
        <w:t xml:space="preserve">līguma slēgšanas tiesību </w:t>
      </w:r>
      <w:r w:rsidRPr="00806095">
        <w:rPr>
          <w:sz w:val="22"/>
          <w:szCs w:val="22"/>
        </w:rPr>
        <w:t>piešķiršanu, bet gadījumā, ja tiek atzīts par uzvarētāju – līdz attiecīgā līguma noslēgšanai;</w:t>
      </w:r>
    </w:p>
    <w:p w14:paraId="6EF9DF2D" w14:textId="73B3E56F" w:rsidR="00367E68" w:rsidRPr="00806095" w:rsidRDefault="00141669" w:rsidP="00884F30">
      <w:pPr>
        <w:widowControl w:val="0"/>
        <w:numPr>
          <w:ilvl w:val="0"/>
          <w:numId w:val="3"/>
        </w:numPr>
        <w:tabs>
          <w:tab w:val="clear" w:pos="480"/>
          <w:tab w:val="num" w:pos="426"/>
        </w:tabs>
        <w:ind w:left="426" w:hanging="426"/>
        <w:jc w:val="both"/>
        <w:rPr>
          <w:sz w:val="22"/>
          <w:szCs w:val="22"/>
        </w:rPr>
      </w:pPr>
      <w:r w:rsidRPr="00806095">
        <w:rPr>
          <w:sz w:val="22"/>
          <w:szCs w:val="22"/>
        </w:rPr>
        <w:t>apņemas (ja Pasūtītājs izvēlējies šo pi</w:t>
      </w:r>
      <w:r w:rsidR="0036119D" w:rsidRPr="00806095">
        <w:rPr>
          <w:sz w:val="22"/>
          <w:szCs w:val="22"/>
        </w:rPr>
        <w:t>edāvājumu) slēgt līgumu</w:t>
      </w:r>
      <w:r w:rsidRPr="00806095">
        <w:rPr>
          <w:sz w:val="22"/>
          <w:szCs w:val="22"/>
        </w:rPr>
        <w:t xml:space="preserve"> un izpildīt visus šī līguma nosacījumus saskaņā ar </w:t>
      </w:r>
      <w:r w:rsidR="006B648C" w:rsidRPr="00806095">
        <w:rPr>
          <w:sz w:val="22"/>
          <w:szCs w:val="22"/>
        </w:rPr>
        <w:t xml:space="preserve">Konkursa nolikuma </w:t>
      </w:r>
      <w:r w:rsidR="00B90731">
        <w:rPr>
          <w:sz w:val="22"/>
          <w:szCs w:val="22"/>
        </w:rPr>
        <w:t>9</w:t>
      </w:r>
      <w:r w:rsidRPr="00806095">
        <w:rPr>
          <w:sz w:val="22"/>
          <w:szCs w:val="22"/>
        </w:rPr>
        <w:t>.pielikumu</w:t>
      </w:r>
      <w:r w:rsidR="00C00BDB" w:rsidRPr="00806095">
        <w:rPr>
          <w:sz w:val="22"/>
          <w:szCs w:val="22"/>
        </w:rPr>
        <w:t>.</w:t>
      </w:r>
    </w:p>
    <w:p w14:paraId="75AB1289" w14:textId="77777777" w:rsidR="00141669" w:rsidRPr="00806095" w:rsidRDefault="00141669" w:rsidP="00884F30">
      <w:pPr>
        <w:widowControl w:val="0"/>
        <w:tabs>
          <w:tab w:val="left" w:pos="851"/>
        </w:tabs>
        <w:ind w:left="851"/>
        <w:jc w:val="both"/>
        <w:rPr>
          <w:b/>
          <w:sz w:val="22"/>
          <w:szCs w:val="22"/>
        </w:rPr>
      </w:pPr>
    </w:p>
    <w:p w14:paraId="22166E88" w14:textId="613C0CE6" w:rsidR="00141669" w:rsidRPr="00806095" w:rsidRDefault="00C00BDB" w:rsidP="00884F30">
      <w:pPr>
        <w:widowControl w:val="0"/>
        <w:numPr>
          <w:ilvl w:val="0"/>
          <w:numId w:val="3"/>
        </w:numPr>
        <w:tabs>
          <w:tab w:val="clear" w:pos="480"/>
          <w:tab w:val="num" w:pos="426"/>
        </w:tabs>
        <w:jc w:val="both"/>
        <w:rPr>
          <w:sz w:val="22"/>
          <w:szCs w:val="22"/>
        </w:rPr>
      </w:pPr>
      <w:r w:rsidRPr="00806095">
        <w:rPr>
          <w:sz w:val="22"/>
          <w:szCs w:val="22"/>
          <w:lang w:eastAsia="lv-LV"/>
        </w:rPr>
        <w:t>A</w:t>
      </w:r>
      <w:r w:rsidR="00141669" w:rsidRPr="00806095">
        <w:rPr>
          <w:sz w:val="22"/>
          <w:szCs w:val="22"/>
          <w:lang w:eastAsia="lv-LV"/>
        </w:rPr>
        <w:t>pliecinām, ka:</w:t>
      </w:r>
    </w:p>
    <w:p w14:paraId="519B2E3F" w14:textId="0704A71A" w:rsidR="00367E68" w:rsidRPr="00806095" w:rsidRDefault="00141669" w:rsidP="00884F30">
      <w:pPr>
        <w:widowControl w:val="0"/>
        <w:numPr>
          <w:ilvl w:val="1"/>
          <w:numId w:val="3"/>
        </w:numPr>
        <w:ind w:hanging="414"/>
        <w:jc w:val="both"/>
        <w:rPr>
          <w:sz w:val="22"/>
          <w:szCs w:val="22"/>
        </w:rPr>
      </w:pPr>
      <w:r w:rsidRPr="00806095">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806095">
        <w:rPr>
          <w:sz w:val="22"/>
          <w:szCs w:val="22"/>
          <w:lang w:eastAsia="lv-LV"/>
        </w:rPr>
        <w:t>mu likuma 18.panta ceturto daļu;</w:t>
      </w:r>
    </w:p>
    <w:p w14:paraId="33AEE1B9" w14:textId="00995D6D" w:rsidR="00141669" w:rsidRPr="00806095" w:rsidRDefault="00141669" w:rsidP="00884F30">
      <w:pPr>
        <w:widowControl w:val="0"/>
        <w:numPr>
          <w:ilvl w:val="1"/>
          <w:numId w:val="3"/>
        </w:numPr>
        <w:ind w:hanging="414"/>
        <w:jc w:val="both"/>
        <w:rPr>
          <w:sz w:val="22"/>
          <w:szCs w:val="22"/>
        </w:rPr>
      </w:pPr>
      <w:r w:rsidRPr="00806095">
        <w:rPr>
          <w:sz w:val="22"/>
          <w:szCs w:val="22"/>
          <w:lang w:eastAsia="lv-LV"/>
        </w:rPr>
        <w:t>mūsu rīcībā ir visi nepieciešamie resursi savlaicīgai un kvalitatīvai līguma izpildei atbils</w:t>
      </w:r>
      <w:r w:rsidR="008D7654" w:rsidRPr="00806095">
        <w:rPr>
          <w:sz w:val="22"/>
          <w:szCs w:val="22"/>
          <w:lang w:eastAsia="lv-LV"/>
        </w:rPr>
        <w:t>toši Tehniskajai specifikācijai</w:t>
      </w:r>
      <w:r w:rsidR="00C00BDB" w:rsidRPr="00806095">
        <w:rPr>
          <w:sz w:val="22"/>
          <w:szCs w:val="22"/>
          <w:lang w:eastAsia="lv-LV"/>
        </w:rPr>
        <w:t xml:space="preserve"> un iepirkuma līgumam</w:t>
      </w:r>
      <w:r w:rsidR="00D51D34" w:rsidRPr="00806095">
        <w:rPr>
          <w:sz w:val="22"/>
          <w:szCs w:val="22"/>
          <w:lang w:eastAsia="lv-LV"/>
        </w:rPr>
        <w:t>;</w:t>
      </w:r>
    </w:p>
    <w:p w14:paraId="0E906A1E" w14:textId="157D80EC" w:rsidR="00D51D34" w:rsidRPr="00806095" w:rsidRDefault="00D51D34" w:rsidP="00884F30">
      <w:pPr>
        <w:widowControl w:val="0"/>
        <w:numPr>
          <w:ilvl w:val="1"/>
          <w:numId w:val="3"/>
        </w:numPr>
        <w:ind w:hanging="414"/>
        <w:jc w:val="both"/>
        <w:rPr>
          <w:sz w:val="22"/>
          <w:szCs w:val="22"/>
        </w:rPr>
      </w:pPr>
      <w:r w:rsidRPr="00806095">
        <w:rPr>
          <w:sz w:val="22"/>
          <w:szCs w:val="22"/>
        </w:rPr>
        <w:t xml:space="preserve">sniegsim pakalpojumu atbilstoši Tehniskajās specifikācijās </w:t>
      </w:r>
      <w:r w:rsidR="00C00BDB" w:rsidRPr="00806095">
        <w:rPr>
          <w:sz w:val="22"/>
          <w:szCs w:val="22"/>
        </w:rPr>
        <w:t xml:space="preserve">un iepirkuma līgumā </w:t>
      </w:r>
      <w:r w:rsidRPr="00806095">
        <w:rPr>
          <w:sz w:val="22"/>
          <w:szCs w:val="22"/>
        </w:rPr>
        <w:t>noteiktajām prasībām.</w:t>
      </w:r>
    </w:p>
    <w:p w14:paraId="5716355F" w14:textId="77777777" w:rsidR="00367E68" w:rsidRPr="00806095" w:rsidRDefault="00367E68" w:rsidP="00884F30">
      <w:pPr>
        <w:widowControl w:val="0"/>
        <w:ind w:left="840"/>
        <w:jc w:val="both"/>
        <w:rPr>
          <w:sz w:val="22"/>
          <w:szCs w:val="22"/>
        </w:rPr>
      </w:pPr>
    </w:p>
    <w:p w14:paraId="0A0A5C13" w14:textId="77777777" w:rsidR="00141669" w:rsidRPr="00806095" w:rsidRDefault="00141669" w:rsidP="00884F30">
      <w:pPr>
        <w:widowControl w:val="0"/>
        <w:numPr>
          <w:ilvl w:val="0"/>
          <w:numId w:val="3"/>
        </w:numPr>
        <w:jc w:val="both"/>
        <w:rPr>
          <w:sz w:val="22"/>
          <w:szCs w:val="22"/>
        </w:rPr>
      </w:pPr>
      <w:r w:rsidRPr="00806095">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806095"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806095" w:rsidRDefault="006058B3" w:rsidP="00884F30">
                <w:pPr>
                  <w:widowControl w:val="0"/>
                  <w:overflowPunct w:val="0"/>
                  <w:autoSpaceDE w:val="0"/>
                  <w:autoSpaceDN w:val="0"/>
                  <w:adjustRightInd w:val="0"/>
                  <w:ind w:right="-113"/>
                  <w:jc w:val="center"/>
                  <w:textAlignment w:val="baseline"/>
                  <w:rPr>
                    <w:b/>
                    <w:sz w:val="22"/>
                    <w:szCs w:val="22"/>
                    <w:lang w:eastAsia="lv-LV"/>
                  </w:rPr>
                </w:pPr>
                <w:r w:rsidRPr="00806095">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806095" w:rsidRDefault="006058B3" w:rsidP="00884F30">
            <w:pPr>
              <w:widowControl w:val="0"/>
              <w:overflowPunct w:val="0"/>
              <w:autoSpaceDE w:val="0"/>
              <w:autoSpaceDN w:val="0"/>
              <w:adjustRightInd w:val="0"/>
              <w:ind w:left="181" w:right="28"/>
              <w:jc w:val="both"/>
              <w:textAlignment w:val="baseline"/>
              <w:rPr>
                <w:sz w:val="22"/>
                <w:szCs w:val="22"/>
                <w:lang w:eastAsia="lv-LV"/>
              </w:rPr>
            </w:pPr>
            <w:proofErr w:type="spellStart"/>
            <w:r w:rsidRPr="00806095">
              <w:rPr>
                <w:sz w:val="22"/>
                <w:szCs w:val="22"/>
                <w:lang w:eastAsia="lv-LV"/>
              </w:rPr>
              <w:t>Mikrouzņēmums</w:t>
            </w:r>
            <w:proofErr w:type="spellEnd"/>
            <w:r w:rsidRPr="00806095">
              <w:rPr>
                <w:sz w:val="22"/>
                <w:szCs w:val="22"/>
                <w:lang w:eastAsia="lv-LV"/>
              </w:rPr>
              <w:t>.</w:t>
            </w:r>
          </w:p>
        </w:tc>
      </w:tr>
      <w:tr w:rsidR="006058B3" w:rsidRPr="00806095"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806095" w:rsidRDefault="006058B3" w:rsidP="00884F30">
                <w:pPr>
                  <w:widowControl w:val="0"/>
                  <w:overflowPunct w:val="0"/>
                  <w:autoSpaceDE w:val="0"/>
                  <w:autoSpaceDN w:val="0"/>
                  <w:adjustRightInd w:val="0"/>
                  <w:ind w:right="-113"/>
                  <w:jc w:val="center"/>
                  <w:textAlignment w:val="baseline"/>
                  <w:rPr>
                    <w:b/>
                    <w:sz w:val="22"/>
                    <w:szCs w:val="22"/>
                    <w:lang w:eastAsia="lv-LV"/>
                  </w:rPr>
                </w:pPr>
                <w:r w:rsidRPr="00806095">
                  <w:rPr>
                    <w:rFonts w:ascii="MS Gothic" w:eastAsia="MS Gothic" w:hAnsi="MS Gothic"/>
                    <w:b/>
                    <w:sz w:val="22"/>
                    <w:szCs w:val="22"/>
                    <w:lang w:eastAsia="lv-LV"/>
                  </w:rPr>
                  <w:t>☐</w:t>
                </w:r>
              </w:p>
            </w:tc>
          </w:sdtContent>
        </w:sdt>
        <w:tc>
          <w:tcPr>
            <w:tcW w:w="8334" w:type="dxa"/>
          </w:tcPr>
          <w:p w14:paraId="0553264E" w14:textId="77777777" w:rsidR="006058B3" w:rsidRPr="00806095" w:rsidRDefault="006058B3" w:rsidP="00884F30">
            <w:pPr>
              <w:widowControl w:val="0"/>
              <w:overflowPunct w:val="0"/>
              <w:autoSpaceDE w:val="0"/>
              <w:autoSpaceDN w:val="0"/>
              <w:adjustRightInd w:val="0"/>
              <w:ind w:left="181" w:right="28"/>
              <w:jc w:val="both"/>
              <w:textAlignment w:val="baseline"/>
              <w:rPr>
                <w:sz w:val="22"/>
                <w:szCs w:val="22"/>
                <w:lang w:eastAsia="lv-LV"/>
              </w:rPr>
            </w:pPr>
            <w:r w:rsidRPr="00806095">
              <w:rPr>
                <w:sz w:val="22"/>
                <w:szCs w:val="22"/>
                <w:lang w:eastAsia="lv-LV"/>
              </w:rPr>
              <w:t xml:space="preserve">Mazais uzņēmums (nodarbinātas mazāk nekā 50 personas un gada apgrozījums un/vai gada bilance kopā nepārsniedz 10 miljonus </w:t>
            </w:r>
            <w:proofErr w:type="spellStart"/>
            <w:r w:rsidRPr="00806095">
              <w:rPr>
                <w:i/>
                <w:sz w:val="22"/>
                <w:szCs w:val="22"/>
                <w:lang w:eastAsia="lv-LV"/>
              </w:rPr>
              <w:t>euro</w:t>
            </w:r>
            <w:proofErr w:type="spellEnd"/>
            <w:r w:rsidRPr="00806095">
              <w:rPr>
                <w:sz w:val="22"/>
                <w:szCs w:val="22"/>
                <w:lang w:eastAsia="lv-LV"/>
              </w:rPr>
              <w:t>).</w:t>
            </w:r>
          </w:p>
        </w:tc>
      </w:tr>
      <w:tr w:rsidR="006058B3" w:rsidRPr="00806095"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806095" w:rsidRDefault="006058B3" w:rsidP="00884F30">
                <w:pPr>
                  <w:widowControl w:val="0"/>
                  <w:overflowPunct w:val="0"/>
                  <w:autoSpaceDE w:val="0"/>
                  <w:autoSpaceDN w:val="0"/>
                  <w:adjustRightInd w:val="0"/>
                  <w:ind w:right="-113"/>
                  <w:jc w:val="center"/>
                  <w:textAlignment w:val="baseline"/>
                  <w:rPr>
                    <w:b/>
                    <w:sz w:val="22"/>
                    <w:szCs w:val="22"/>
                    <w:lang w:eastAsia="lv-LV"/>
                  </w:rPr>
                </w:pPr>
                <w:r w:rsidRPr="00806095">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806095" w:rsidRDefault="006058B3" w:rsidP="00884F30">
            <w:pPr>
              <w:widowControl w:val="0"/>
              <w:overflowPunct w:val="0"/>
              <w:autoSpaceDE w:val="0"/>
              <w:autoSpaceDN w:val="0"/>
              <w:adjustRightInd w:val="0"/>
              <w:ind w:left="181" w:right="28"/>
              <w:jc w:val="both"/>
              <w:textAlignment w:val="baseline"/>
              <w:rPr>
                <w:sz w:val="22"/>
                <w:szCs w:val="22"/>
                <w:lang w:eastAsia="lv-LV"/>
              </w:rPr>
            </w:pPr>
            <w:r w:rsidRPr="00806095">
              <w:rPr>
                <w:sz w:val="22"/>
                <w:szCs w:val="22"/>
                <w:lang w:eastAsia="lv-LV"/>
              </w:rPr>
              <w:t xml:space="preserve">Vidējais uzņēmums (nodarbinātas mazāk nekā 250 personas un kura gada apgrozījums nepārsniedz 50 miljonus </w:t>
            </w:r>
            <w:proofErr w:type="spellStart"/>
            <w:r w:rsidRPr="00806095">
              <w:rPr>
                <w:i/>
                <w:sz w:val="22"/>
                <w:szCs w:val="22"/>
                <w:lang w:eastAsia="lv-LV"/>
              </w:rPr>
              <w:t>euro</w:t>
            </w:r>
            <w:proofErr w:type="spellEnd"/>
            <w:r w:rsidRPr="00806095">
              <w:rPr>
                <w:sz w:val="22"/>
                <w:szCs w:val="22"/>
                <w:lang w:eastAsia="lv-LV"/>
              </w:rPr>
              <w:t xml:space="preserve">, un/vai, kura gada bilance kopā nepārsniedz 43 miljonus </w:t>
            </w:r>
            <w:proofErr w:type="spellStart"/>
            <w:r w:rsidRPr="00806095">
              <w:rPr>
                <w:i/>
                <w:sz w:val="22"/>
                <w:szCs w:val="22"/>
                <w:lang w:eastAsia="lv-LV"/>
              </w:rPr>
              <w:t>euro</w:t>
            </w:r>
            <w:proofErr w:type="spellEnd"/>
            <w:r w:rsidRPr="00806095">
              <w:rPr>
                <w:sz w:val="22"/>
                <w:szCs w:val="22"/>
                <w:lang w:eastAsia="lv-LV"/>
              </w:rPr>
              <w:t>).</w:t>
            </w:r>
          </w:p>
        </w:tc>
      </w:tr>
      <w:tr w:rsidR="006058B3" w:rsidRPr="00806095"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806095" w:rsidRDefault="006058B3" w:rsidP="00884F30">
                <w:pPr>
                  <w:widowControl w:val="0"/>
                  <w:overflowPunct w:val="0"/>
                  <w:autoSpaceDE w:val="0"/>
                  <w:autoSpaceDN w:val="0"/>
                  <w:adjustRightInd w:val="0"/>
                  <w:ind w:right="-113"/>
                  <w:jc w:val="center"/>
                  <w:textAlignment w:val="baseline"/>
                  <w:rPr>
                    <w:b/>
                    <w:sz w:val="22"/>
                    <w:szCs w:val="22"/>
                    <w:lang w:eastAsia="lv-LV"/>
                  </w:rPr>
                </w:pPr>
                <w:r w:rsidRPr="00806095">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806095" w:rsidRDefault="006058B3" w:rsidP="00884F30">
            <w:pPr>
              <w:widowControl w:val="0"/>
              <w:overflowPunct w:val="0"/>
              <w:autoSpaceDE w:val="0"/>
              <w:autoSpaceDN w:val="0"/>
              <w:adjustRightInd w:val="0"/>
              <w:ind w:left="181" w:right="28"/>
              <w:jc w:val="both"/>
              <w:textAlignment w:val="baseline"/>
              <w:rPr>
                <w:color w:val="212529"/>
                <w:sz w:val="22"/>
                <w:szCs w:val="22"/>
                <w:lang w:eastAsia="lv-LV"/>
              </w:rPr>
            </w:pPr>
            <w:r w:rsidRPr="00806095">
              <w:rPr>
                <w:sz w:val="22"/>
                <w:szCs w:val="22"/>
                <w:lang w:eastAsia="lv-LV"/>
              </w:rPr>
              <w:t>Lielais uzņēmums (</w:t>
            </w:r>
            <w:r w:rsidRPr="00806095">
              <w:rPr>
                <w:color w:val="212529"/>
                <w:sz w:val="22"/>
                <w:szCs w:val="22"/>
                <w:lang w:eastAsia="lv-LV"/>
              </w:rPr>
              <w:t>nodarbināti vairāk nekā 249 darbinieki vai</w:t>
            </w:r>
            <w:r w:rsidRPr="00806095">
              <w:rPr>
                <w:sz w:val="22"/>
                <w:szCs w:val="22"/>
                <w:lang w:eastAsia="lv-LV"/>
              </w:rPr>
              <w:t xml:space="preserve"> </w:t>
            </w:r>
            <w:r w:rsidRPr="00806095">
              <w:rPr>
                <w:color w:val="212529"/>
                <w:sz w:val="22"/>
                <w:szCs w:val="22"/>
                <w:lang w:eastAsia="lv-LV"/>
              </w:rPr>
              <w:t>kura pārskata gada apgrozījums pārsniedz 50 miljonus </w:t>
            </w:r>
            <w:proofErr w:type="spellStart"/>
            <w:r w:rsidRPr="00806095">
              <w:rPr>
                <w:color w:val="212529"/>
                <w:sz w:val="22"/>
                <w:szCs w:val="22"/>
                <w:lang w:eastAsia="lv-LV"/>
              </w:rPr>
              <w:t>euro</w:t>
            </w:r>
            <w:proofErr w:type="spellEnd"/>
            <w:r w:rsidRPr="00806095">
              <w:rPr>
                <w:color w:val="212529"/>
                <w:sz w:val="22"/>
                <w:szCs w:val="22"/>
                <w:lang w:eastAsia="lv-LV"/>
              </w:rPr>
              <w:t> un gada bilance kopumā – 43 miljonus </w:t>
            </w:r>
            <w:proofErr w:type="spellStart"/>
            <w:r w:rsidRPr="00806095">
              <w:rPr>
                <w:color w:val="212529"/>
                <w:sz w:val="22"/>
                <w:szCs w:val="22"/>
                <w:lang w:eastAsia="lv-LV"/>
              </w:rPr>
              <w:t>euro</w:t>
            </w:r>
            <w:proofErr w:type="spellEnd"/>
            <w:r w:rsidRPr="00806095">
              <w:rPr>
                <w:color w:val="212529"/>
                <w:sz w:val="22"/>
                <w:szCs w:val="22"/>
                <w:lang w:eastAsia="lv-LV"/>
              </w:rPr>
              <w:t>).</w:t>
            </w:r>
          </w:p>
          <w:p w14:paraId="63E8D594" w14:textId="77777777" w:rsidR="006058B3" w:rsidRPr="00806095" w:rsidRDefault="006058B3" w:rsidP="00884F30">
            <w:pPr>
              <w:widowControl w:val="0"/>
              <w:overflowPunct w:val="0"/>
              <w:autoSpaceDE w:val="0"/>
              <w:autoSpaceDN w:val="0"/>
              <w:adjustRightInd w:val="0"/>
              <w:ind w:left="181" w:right="28"/>
              <w:jc w:val="both"/>
              <w:textAlignment w:val="baseline"/>
              <w:rPr>
                <w:sz w:val="22"/>
                <w:szCs w:val="22"/>
                <w:lang w:eastAsia="lv-LV"/>
              </w:rPr>
            </w:pPr>
          </w:p>
        </w:tc>
      </w:tr>
    </w:tbl>
    <w:p w14:paraId="70E5FC25" w14:textId="2670A6E7" w:rsidR="00367E68" w:rsidRPr="00806095" w:rsidRDefault="00C00BDB" w:rsidP="00884F30">
      <w:pPr>
        <w:widowControl w:val="0"/>
        <w:numPr>
          <w:ilvl w:val="0"/>
          <w:numId w:val="3"/>
        </w:numPr>
        <w:ind w:right="28"/>
        <w:jc w:val="both"/>
        <w:rPr>
          <w:sz w:val="22"/>
          <w:szCs w:val="22"/>
          <w:lang w:eastAsia="lv-LV"/>
        </w:rPr>
      </w:pPr>
      <w:r w:rsidRPr="00806095">
        <w:rPr>
          <w:sz w:val="22"/>
          <w:szCs w:val="22"/>
          <w:lang w:eastAsia="lv-LV"/>
        </w:rPr>
        <w:t>A</w:t>
      </w:r>
      <w:r w:rsidR="00141669" w:rsidRPr="00806095">
        <w:rPr>
          <w:sz w:val="22"/>
          <w:szCs w:val="22"/>
          <w:lang w:eastAsia="lv-LV"/>
        </w:rPr>
        <w:t>pstiprinām, ka visi iesniegtie piedāvājumā esošie dokumenti ir piedāvājumam neatņemama un saistoša šā pieteikuma sastāvdaļa.</w:t>
      </w:r>
    </w:p>
    <w:p w14:paraId="70B8C10C" w14:textId="358089C9" w:rsidR="008810D1" w:rsidRPr="00806095" w:rsidRDefault="00C00BDB" w:rsidP="00884F30">
      <w:pPr>
        <w:widowControl w:val="0"/>
        <w:numPr>
          <w:ilvl w:val="0"/>
          <w:numId w:val="3"/>
        </w:numPr>
        <w:ind w:right="28"/>
        <w:jc w:val="both"/>
        <w:rPr>
          <w:sz w:val="22"/>
          <w:szCs w:val="22"/>
          <w:lang w:eastAsia="lv-LV"/>
        </w:rPr>
      </w:pPr>
      <w:r w:rsidRPr="00806095">
        <w:rPr>
          <w:sz w:val="22"/>
          <w:szCs w:val="22"/>
          <w:lang w:eastAsia="lv-LV"/>
        </w:rPr>
        <w:t>A</w:t>
      </w:r>
      <w:r w:rsidR="006F1601" w:rsidRPr="00806095">
        <w:rPr>
          <w:sz w:val="22"/>
          <w:szCs w:val="22"/>
          <w:lang w:eastAsia="lv-LV"/>
        </w:rPr>
        <w:t>pliecinām, ka visi piedāvājumā iekļautie dokumentu atvasinājumi</w:t>
      </w:r>
      <w:r w:rsidR="00152498" w:rsidRPr="00806095">
        <w:rPr>
          <w:sz w:val="22"/>
          <w:szCs w:val="22"/>
          <w:lang w:eastAsia="lv-LV"/>
        </w:rPr>
        <w:t xml:space="preserve"> un tulkojumi ir atbilstoši to oriģināliem.</w:t>
      </w:r>
    </w:p>
    <w:p w14:paraId="420708A9" w14:textId="4F4A4EAA" w:rsidR="00141669" w:rsidRPr="00806095" w:rsidRDefault="00141669" w:rsidP="00884F30">
      <w:pPr>
        <w:widowControl w:val="0"/>
        <w:numPr>
          <w:ilvl w:val="0"/>
          <w:numId w:val="3"/>
        </w:numPr>
        <w:ind w:right="28"/>
        <w:jc w:val="both"/>
        <w:rPr>
          <w:sz w:val="22"/>
          <w:szCs w:val="22"/>
          <w:lang w:eastAsia="lv-LV"/>
        </w:rPr>
      </w:pPr>
      <w:r w:rsidRPr="00806095">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806095"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806095" w:rsidRDefault="00D671E0" w:rsidP="00884F30">
            <w:pPr>
              <w:widowControl w:val="0"/>
              <w:rPr>
                <w:sz w:val="22"/>
                <w:szCs w:val="22"/>
                <w:u w:val="single"/>
                <w:lang w:eastAsia="lv-LV"/>
              </w:rPr>
            </w:pPr>
            <w:r w:rsidRPr="00806095">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806095" w:rsidRDefault="00D671E0" w:rsidP="00884F30">
            <w:pPr>
              <w:widowControl w:val="0"/>
              <w:ind w:firstLine="709"/>
              <w:rPr>
                <w:sz w:val="22"/>
                <w:szCs w:val="22"/>
                <w:u w:val="single"/>
                <w:lang w:eastAsia="lv-LV"/>
              </w:rPr>
            </w:pPr>
          </w:p>
        </w:tc>
      </w:tr>
      <w:tr w:rsidR="00D671E0" w:rsidRPr="00806095"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806095" w:rsidRDefault="00D671E0" w:rsidP="00884F30">
            <w:pPr>
              <w:widowControl w:val="0"/>
              <w:rPr>
                <w:sz w:val="22"/>
                <w:szCs w:val="22"/>
                <w:u w:val="single"/>
                <w:lang w:eastAsia="lv-LV"/>
              </w:rPr>
            </w:pPr>
            <w:r w:rsidRPr="00806095">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806095" w:rsidRDefault="00D671E0" w:rsidP="00884F30">
            <w:pPr>
              <w:widowControl w:val="0"/>
              <w:ind w:firstLine="709"/>
              <w:rPr>
                <w:sz w:val="22"/>
                <w:szCs w:val="22"/>
                <w:u w:val="single"/>
                <w:lang w:eastAsia="lv-LV"/>
              </w:rPr>
            </w:pPr>
          </w:p>
        </w:tc>
      </w:tr>
      <w:tr w:rsidR="00D671E0" w:rsidRPr="00806095"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806095" w:rsidRDefault="00D671E0" w:rsidP="00884F30">
            <w:pPr>
              <w:widowControl w:val="0"/>
              <w:rPr>
                <w:sz w:val="22"/>
                <w:szCs w:val="22"/>
                <w:u w:val="single"/>
                <w:lang w:eastAsia="lv-LV"/>
              </w:rPr>
            </w:pPr>
            <w:r w:rsidRPr="00806095">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806095" w:rsidRDefault="00D671E0" w:rsidP="00884F30">
            <w:pPr>
              <w:widowControl w:val="0"/>
              <w:ind w:firstLine="709"/>
              <w:rPr>
                <w:sz w:val="22"/>
                <w:szCs w:val="22"/>
                <w:u w:val="single"/>
                <w:lang w:eastAsia="lv-LV"/>
              </w:rPr>
            </w:pPr>
          </w:p>
        </w:tc>
      </w:tr>
      <w:tr w:rsidR="00D671E0" w:rsidRPr="00806095"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806095" w:rsidRDefault="00D671E0" w:rsidP="00884F30">
            <w:pPr>
              <w:widowControl w:val="0"/>
              <w:rPr>
                <w:sz w:val="22"/>
                <w:szCs w:val="22"/>
                <w:u w:val="single"/>
                <w:lang w:eastAsia="lv-LV"/>
              </w:rPr>
            </w:pPr>
            <w:r w:rsidRPr="00806095">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806095" w:rsidRDefault="00D671E0" w:rsidP="00884F30">
            <w:pPr>
              <w:widowControl w:val="0"/>
              <w:ind w:firstLine="709"/>
              <w:rPr>
                <w:sz w:val="22"/>
                <w:szCs w:val="22"/>
                <w:u w:val="single"/>
                <w:lang w:eastAsia="lv-LV"/>
              </w:rPr>
            </w:pPr>
          </w:p>
        </w:tc>
      </w:tr>
      <w:tr w:rsidR="00D671E0" w:rsidRPr="00806095"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806095" w:rsidRDefault="00D671E0" w:rsidP="00884F30">
            <w:pPr>
              <w:widowControl w:val="0"/>
              <w:ind w:right="28"/>
              <w:rPr>
                <w:sz w:val="22"/>
                <w:szCs w:val="22"/>
                <w:u w:val="single"/>
                <w:lang w:eastAsia="lv-LV"/>
              </w:rPr>
            </w:pPr>
            <w:r w:rsidRPr="00806095">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806095" w:rsidRDefault="00D671E0" w:rsidP="00884F30">
            <w:pPr>
              <w:widowControl w:val="0"/>
              <w:ind w:firstLine="709"/>
              <w:rPr>
                <w:sz w:val="22"/>
                <w:szCs w:val="22"/>
                <w:u w:val="single"/>
                <w:lang w:eastAsia="lv-LV"/>
              </w:rPr>
            </w:pPr>
          </w:p>
        </w:tc>
      </w:tr>
      <w:tr w:rsidR="00D671E0" w:rsidRPr="00806095"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806095" w:rsidRDefault="00D671E0" w:rsidP="00884F30">
            <w:pPr>
              <w:widowControl w:val="0"/>
              <w:rPr>
                <w:sz w:val="22"/>
                <w:szCs w:val="22"/>
                <w:u w:val="single"/>
                <w:lang w:eastAsia="lv-LV"/>
              </w:rPr>
            </w:pPr>
            <w:r w:rsidRPr="00806095">
              <w:rPr>
                <w:sz w:val="22"/>
                <w:szCs w:val="22"/>
                <w:lang w:eastAsia="lv-LV"/>
              </w:rPr>
              <w:t>Banka</w:t>
            </w:r>
            <w:r w:rsidR="00CA637D" w:rsidRPr="00806095">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806095" w:rsidRDefault="00D671E0" w:rsidP="00884F30">
            <w:pPr>
              <w:widowControl w:val="0"/>
              <w:ind w:firstLine="709"/>
              <w:rPr>
                <w:sz w:val="22"/>
                <w:szCs w:val="22"/>
                <w:u w:val="single"/>
                <w:lang w:eastAsia="lv-LV"/>
              </w:rPr>
            </w:pPr>
          </w:p>
        </w:tc>
      </w:tr>
      <w:tr w:rsidR="00D671E0" w:rsidRPr="00806095"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806095" w:rsidRDefault="00D671E0" w:rsidP="00884F30">
            <w:pPr>
              <w:widowControl w:val="0"/>
              <w:rPr>
                <w:sz w:val="22"/>
                <w:szCs w:val="22"/>
                <w:u w:val="single"/>
                <w:lang w:eastAsia="lv-LV"/>
              </w:rPr>
            </w:pPr>
            <w:r w:rsidRPr="00806095">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806095" w:rsidRDefault="00D671E0" w:rsidP="00884F30">
            <w:pPr>
              <w:widowControl w:val="0"/>
              <w:ind w:firstLine="709"/>
              <w:rPr>
                <w:sz w:val="22"/>
                <w:szCs w:val="22"/>
                <w:u w:val="single"/>
                <w:lang w:eastAsia="lv-LV"/>
              </w:rPr>
            </w:pPr>
          </w:p>
        </w:tc>
      </w:tr>
      <w:tr w:rsidR="00D671E0" w:rsidRPr="00806095"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806095" w:rsidRDefault="00D671E0" w:rsidP="00884F30">
            <w:pPr>
              <w:widowControl w:val="0"/>
              <w:rPr>
                <w:sz w:val="22"/>
                <w:szCs w:val="22"/>
                <w:u w:val="single"/>
                <w:lang w:eastAsia="lv-LV"/>
              </w:rPr>
            </w:pPr>
            <w:r w:rsidRPr="00806095">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806095" w:rsidRDefault="00D671E0" w:rsidP="00884F30">
            <w:pPr>
              <w:widowControl w:val="0"/>
              <w:ind w:firstLine="709"/>
              <w:rPr>
                <w:sz w:val="22"/>
                <w:szCs w:val="22"/>
                <w:u w:val="single"/>
                <w:lang w:eastAsia="lv-LV"/>
              </w:rPr>
            </w:pPr>
          </w:p>
        </w:tc>
      </w:tr>
      <w:tr w:rsidR="00D671E0" w:rsidRPr="00806095"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806095" w:rsidRDefault="00D671E0" w:rsidP="00884F30">
            <w:pPr>
              <w:widowControl w:val="0"/>
              <w:rPr>
                <w:sz w:val="22"/>
                <w:szCs w:val="22"/>
                <w:lang w:eastAsia="lv-LV"/>
              </w:rPr>
            </w:pPr>
            <w:r w:rsidRPr="00806095">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806095" w:rsidRDefault="00D671E0" w:rsidP="00884F30">
            <w:pPr>
              <w:widowControl w:val="0"/>
              <w:ind w:firstLine="709"/>
              <w:rPr>
                <w:sz w:val="22"/>
                <w:szCs w:val="22"/>
                <w:u w:val="single"/>
                <w:lang w:eastAsia="lv-LV"/>
              </w:rPr>
            </w:pPr>
          </w:p>
        </w:tc>
      </w:tr>
      <w:tr w:rsidR="00D671E0" w:rsidRPr="00806095"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806095" w:rsidRDefault="00D671E0" w:rsidP="00884F30">
            <w:pPr>
              <w:widowControl w:val="0"/>
              <w:rPr>
                <w:sz w:val="22"/>
                <w:szCs w:val="22"/>
                <w:lang w:eastAsia="lv-LV"/>
              </w:rPr>
            </w:pPr>
            <w:r w:rsidRPr="00806095">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806095" w:rsidRDefault="00D671E0" w:rsidP="00884F30">
            <w:pPr>
              <w:widowControl w:val="0"/>
              <w:ind w:firstLine="709"/>
              <w:rPr>
                <w:sz w:val="22"/>
                <w:szCs w:val="22"/>
                <w:u w:val="single"/>
                <w:lang w:eastAsia="lv-LV"/>
              </w:rPr>
            </w:pPr>
          </w:p>
        </w:tc>
      </w:tr>
    </w:tbl>
    <w:p w14:paraId="75FFFA96" w14:textId="77777777" w:rsidR="002326FC" w:rsidRPr="00806095" w:rsidRDefault="002326FC" w:rsidP="00884F30">
      <w:pPr>
        <w:widowControl w:val="0"/>
        <w:ind w:right="28"/>
        <w:jc w:val="both"/>
        <w:rPr>
          <w:sz w:val="22"/>
          <w:szCs w:val="22"/>
        </w:rPr>
      </w:pPr>
    </w:p>
    <w:p w14:paraId="555BE592" w14:textId="77777777" w:rsidR="00D51D34" w:rsidRPr="00806095" w:rsidRDefault="00D51D34" w:rsidP="00884F30">
      <w:pPr>
        <w:pStyle w:val="Sarakstarindkopa"/>
        <w:widowControl w:val="0"/>
        <w:numPr>
          <w:ilvl w:val="0"/>
          <w:numId w:val="3"/>
        </w:numPr>
        <w:contextualSpacing/>
        <w:rPr>
          <w:sz w:val="22"/>
          <w:szCs w:val="22"/>
          <w:lang w:eastAsia="ar-SA"/>
        </w:rPr>
      </w:pPr>
      <w:r w:rsidRPr="00806095">
        <w:rPr>
          <w:sz w:val="22"/>
          <w:szCs w:val="22"/>
          <w:lang w:eastAsia="ar-SA"/>
        </w:rPr>
        <w:t>Apakšuzņēmēji un apakšuzņēmēja apakšuzņēmēji:</w:t>
      </w:r>
      <w:r w:rsidRPr="00806095">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806095" w14:paraId="56A88805" w14:textId="77777777" w:rsidTr="003D0679">
        <w:tc>
          <w:tcPr>
            <w:tcW w:w="9356" w:type="dxa"/>
            <w:gridSpan w:val="2"/>
            <w:shd w:val="clear" w:color="auto" w:fill="auto"/>
          </w:tcPr>
          <w:p w14:paraId="4182EC1A" w14:textId="77777777" w:rsidR="00D51D34" w:rsidRPr="00806095" w:rsidRDefault="00D51D34" w:rsidP="00884F30">
            <w:pPr>
              <w:widowControl w:val="0"/>
              <w:jc w:val="center"/>
              <w:rPr>
                <w:sz w:val="22"/>
                <w:szCs w:val="22"/>
                <w:lang w:eastAsia="ar-SA"/>
              </w:rPr>
            </w:pPr>
            <w:r w:rsidRPr="00806095">
              <w:rPr>
                <w:sz w:val="22"/>
                <w:szCs w:val="22"/>
                <w:lang w:eastAsia="ar-SA"/>
              </w:rPr>
              <w:t>Nosaukums, reģistrācijas numurs, adrese</w:t>
            </w:r>
          </w:p>
        </w:tc>
      </w:tr>
      <w:tr w:rsidR="00D51D34" w:rsidRPr="00806095" w14:paraId="61A0EE7F" w14:textId="77777777" w:rsidTr="003D0679">
        <w:trPr>
          <w:trHeight w:val="747"/>
        </w:trPr>
        <w:tc>
          <w:tcPr>
            <w:tcW w:w="9356" w:type="dxa"/>
            <w:gridSpan w:val="2"/>
            <w:shd w:val="clear" w:color="auto" w:fill="auto"/>
          </w:tcPr>
          <w:p w14:paraId="1A771B35" w14:textId="77777777" w:rsidR="00D51D34" w:rsidRPr="00806095" w:rsidRDefault="00D51D34" w:rsidP="00884F30">
            <w:pPr>
              <w:widowControl w:val="0"/>
              <w:jc w:val="both"/>
              <w:rPr>
                <w:sz w:val="22"/>
                <w:szCs w:val="22"/>
                <w:lang w:eastAsia="ar-SA"/>
              </w:rPr>
            </w:pPr>
          </w:p>
          <w:p w14:paraId="665B8F9A" w14:textId="77777777" w:rsidR="00D51D34" w:rsidRPr="00806095" w:rsidRDefault="00D51D34" w:rsidP="00884F30">
            <w:pPr>
              <w:widowControl w:val="0"/>
              <w:jc w:val="both"/>
              <w:rPr>
                <w:i/>
                <w:sz w:val="22"/>
                <w:szCs w:val="22"/>
                <w:lang w:eastAsia="ar-SA"/>
              </w:rPr>
            </w:pPr>
            <w:r w:rsidRPr="00806095">
              <w:rPr>
                <w:i/>
                <w:sz w:val="22"/>
                <w:szCs w:val="22"/>
                <w:lang w:eastAsia="ar-SA"/>
              </w:rPr>
              <w:t>Vairāku apakšuzņēmēju gadījumā tabulu papildina ar papildus sadaļām.</w:t>
            </w:r>
          </w:p>
        </w:tc>
      </w:tr>
      <w:tr w:rsidR="00D51D34" w:rsidRPr="00806095" w14:paraId="7B26FCA1" w14:textId="77777777" w:rsidTr="003D0679">
        <w:trPr>
          <w:trHeight w:val="419"/>
        </w:trPr>
        <w:tc>
          <w:tcPr>
            <w:tcW w:w="6690" w:type="dxa"/>
            <w:shd w:val="clear" w:color="auto" w:fill="auto"/>
          </w:tcPr>
          <w:p w14:paraId="75EA5906" w14:textId="77777777" w:rsidR="00D51D34" w:rsidRPr="00806095" w:rsidRDefault="00D51D34" w:rsidP="00884F30">
            <w:pPr>
              <w:widowControl w:val="0"/>
              <w:jc w:val="both"/>
              <w:rPr>
                <w:sz w:val="22"/>
                <w:szCs w:val="22"/>
                <w:lang w:eastAsia="ar-SA"/>
              </w:rPr>
            </w:pPr>
            <w:r w:rsidRPr="00806095">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806095" w:rsidRDefault="00D51D34" w:rsidP="00884F30">
            <w:pPr>
              <w:widowControl w:val="0"/>
              <w:jc w:val="both"/>
              <w:rPr>
                <w:sz w:val="22"/>
                <w:szCs w:val="22"/>
                <w:lang w:eastAsia="ar-SA"/>
              </w:rPr>
            </w:pPr>
            <w:r w:rsidRPr="00806095">
              <w:rPr>
                <w:sz w:val="22"/>
                <w:szCs w:val="22"/>
                <w:lang w:eastAsia="ar-SA"/>
              </w:rPr>
              <w:t>mazais/vidējais</w:t>
            </w:r>
          </w:p>
        </w:tc>
      </w:tr>
    </w:tbl>
    <w:p w14:paraId="21B6A653" w14:textId="77777777" w:rsidR="00D51D34" w:rsidRPr="00806095" w:rsidRDefault="00D51D34" w:rsidP="00884F30">
      <w:pPr>
        <w:widowControl w:val="0"/>
        <w:jc w:val="both"/>
        <w:rPr>
          <w:sz w:val="22"/>
          <w:szCs w:val="22"/>
          <w:lang w:eastAsia="ar-SA"/>
        </w:rPr>
      </w:pPr>
    </w:p>
    <w:p w14:paraId="77177F1D" w14:textId="77777777" w:rsidR="00D51D34" w:rsidRPr="00806095" w:rsidRDefault="00D51D34" w:rsidP="00884F30">
      <w:pPr>
        <w:pStyle w:val="Sarakstarindkopa"/>
        <w:widowControl w:val="0"/>
        <w:numPr>
          <w:ilvl w:val="0"/>
          <w:numId w:val="3"/>
        </w:numPr>
        <w:contextualSpacing/>
        <w:rPr>
          <w:sz w:val="22"/>
          <w:szCs w:val="22"/>
          <w:lang w:eastAsia="ar-SA"/>
        </w:rPr>
      </w:pPr>
      <w:r w:rsidRPr="00806095">
        <w:rPr>
          <w:sz w:val="22"/>
          <w:szCs w:val="22"/>
          <w:lang w:eastAsia="ar-SA"/>
        </w:rPr>
        <w:t>Personas, uz kuru iespējām pretendents balstās:</w:t>
      </w:r>
      <w:r w:rsidRPr="00806095">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806095" w14:paraId="1BC215C1" w14:textId="77777777" w:rsidTr="003D0679">
        <w:tc>
          <w:tcPr>
            <w:tcW w:w="9356" w:type="dxa"/>
            <w:shd w:val="clear" w:color="auto" w:fill="auto"/>
          </w:tcPr>
          <w:p w14:paraId="5B7467E1" w14:textId="77777777" w:rsidR="00D51D34" w:rsidRPr="00806095" w:rsidRDefault="00D51D34" w:rsidP="00884F30">
            <w:pPr>
              <w:widowControl w:val="0"/>
              <w:jc w:val="center"/>
              <w:rPr>
                <w:sz w:val="22"/>
                <w:szCs w:val="22"/>
                <w:lang w:eastAsia="ar-SA"/>
              </w:rPr>
            </w:pPr>
            <w:r w:rsidRPr="00806095">
              <w:rPr>
                <w:sz w:val="22"/>
                <w:szCs w:val="22"/>
                <w:lang w:eastAsia="ar-SA"/>
              </w:rPr>
              <w:t xml:space="preserve">Nosaukums, reģistrācijas numurs, adrese </w:t>
            </w:r>
          </w:p>
        </w:tc>
      </w:tr>
      <w:tr w:rsidR="00D51D34" w:rsidRPr="00806095" w14:paraId="60700EB2" w14:textId="77777777" w:rsidTr="003D0679">
        <w:trPr>
          <w:trHeight w:val="793"/>
        </w:trPr>
        <w:tc>
          <w:tcPr>
            <w:tcW w:w="9356" w:type="dxa"/>
            <w:shd w:val="clear" w:color="auto" w:fill="auto"/>
          </w:tcPr>
          <w:p w14:paraId="7FC95FFB" w14:textId="77777777" w:rsidR="00D51D34" w:rsidRPr="00806095" w:rsidRDefault="00D51D34" w:rsidP="00884F30">
            <w:pPr>
              <w:widowControl w:val="0"/>
              <w:jc w:val="both"/>
              <w:rPr>
                <w:sz w:val="22"/>
                <w:szCs w:val="22"/>
                <w:lang w:eastAsia="ar-SA"/>
              </w:rPr>
            </w:pPr>
          </w:p>
          <w:p w14:paraId="6B741C56" w14:textId="77777777" w:rsidR="00D51D34" w:rsidRPr="00806095" w:rsidRDefault="00D51D34" w:rsidP="00884F30">
            <w:pPr>
              <w:widowControl w:val="0"/>
              <w:jc w:val="both"/>
              <w:rPr>
                <w:i/>
                <w:sz w:val="22"/>
                <w:szCs w:val="22"/>
                <w:lang w:eastAsia="ar-SA"/>
              </w:rPr>
            </w:pPr>
            <w:r w:rsidRPr="00806095">
              <w:rPr>
                <w:i/>
                <w:sz w:val="22"/>
                <w:szCs w:val="22"/>
                <w:lang w:eastAsia="ar-SA"/>
              </w:rPr>
              <w:t>Vairāku personu gadījumā tabulu papildina ar papildus sadaļām.</w:t>
            </w:r>
          </w:p>
        </w:tc>
      </w:tr>
    </w:tbl>
    <w:p w14:paraId="45F09B74" w14:textId="77777777" w:rsidR="00D51D34" w:rsidRPr="00806095" w:rsidRDefault="00D51D34" w:rsidP="00884F30">
      <w:pPr>
        <w:widowControl w:val="0"/>
        <w:ind w:left="720"/>
        <w:contextualSpacing/>
        <w:jc w:val="both"/>
        <w:rPr>
          <w:sz w:val="8"/>
          <w:szCs w:val="22"/>
          <w:lang w:eastAsia="ar-SA"/>
        </w:rPr>
      </w:pPr>
    </w:p>
    <w:p w14:paraId="3A889459" w14:textId="77777777" w:rsidR="00D51D34" w:rsidRPr="00806095" w:rsidRDefault="00D51D34" w:rsidP="00884F30">
      <w:pPr>
        <w:widowControl w:val="0"/>
        <w:jc w:val="both"/>
        <w:rPr>
          <w:sz w:val="22"/>
          <w:szCs w:val="22"/>
          <w:lang w:eastAsia="lv-LV"/>
        </w:rPr>
      </w:pPr>
    </w:p>
    <w:p w14:paraId="24AFE0B1" w14:textId="77777777" w:rsidR="00D51D34" w:rsidRPr="00806095" w:rsidRDefault="00D51D34" w:rsidP="00884F30">
      <w:pPr>
        <w:pStyle w:val="Sarakstarindkopa"/>
        <w:widowControl w:val="0"/>
        <w:numPr>
          <w:ilvl w:val="0"/>
          <w:numId w:val="3"/>
        </w:numPr>
        <w:contextualSpacing/>
        <w:rPr>
          <w:sz w:val="22"/>
          <w:szCs w:val="22"/>
          <w:lang w:eastAsia="ar-SA"/>
        </w:rPr>
      </w:pPr>
      <w:r w:rsidRPr="00806095">
        <w:rPr>
          <w:sz w:val="22"/>
          <w:szCs w:val="22"/>
        </w:rPr>
        <w:t>Ja Pretendents ir piegādātāju apvienība vai personālsabiedrība</w:t>
      </w:r>
      <w:r w:rsidRPr="00806095">
        <w:rPr>
          <w:sz w:val="22"/>
          <w:szCs w:val="22"/>
          <w:lang w:eastAsia="ar-SA"/>
        </w:rPr>
        <w:t>:</w:t>
      </w:r>
      <w:r w:rsidRPr="00806095">
        <w:rPr>
          <w:rStyle w:val="Vresatsau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806095" w14:paraId="5F5D9EAE" w14:textId="77777777" w:rsidTr="003D0679">
        <w:trPr>
          <w:trHeight w:val="1148"/>
        </w:trPr>
        <w:tc>
          <w:tcPr>
            <w:tcW w:w="9356" w:type="dxa"/>
            <w:shd w:val="clear" w:color="auto" w:fill="auto"/>
          </w:tcPr>
          <w:p w14:paraId="0A4BAF49" w14:textId="77777777" w:rsidR="00D51D34" w:rsidRPr="00806095" w:rsidRDefault="00D51D34" w:rsidP="00884F30">
            <w:pPr>
              <w:widowControl w:val="0"/>
              <w:jc w:val="both"/>
              <w:rPr>
                <w:sz w:val="22"/>
                <w:szCs w:val="22"/>
                <w:lang w:eastAsia="ar-SA"/>
              </w:rPr>
            </w:pPr>
          </w:p>
          <w:p w14:paraId="149033DA" w14:textId="77777777" w:rsidR="00D51D34" w:rsidRPr="00806095" w:rsidRDefault="00D51D34" w:rsidP="00884F30">
            <w:pPr>
              <w:pStyle w:val="Pamatteksts"/>
              <w:widowControl/>
              <w:spacing w:after="0"/>
              <w:jc w:val="both"/>
              <w:rPr>
                <w:rFonts w:ascii="Times New Roman" w:hAnsi="Times New Roman"/>
                <w:i/>
                <w:sz w:val="22"/>
                <w:szCs w:val="22"/>
              </w:rPr>
            </w:pPr>
            <w:r w:rsidRPr="00806095">
              <w:rPr>
                <w:rFonts w:ascii="Times New Roman" w:hAnsi="Times New Roman"/>
                <w:i/>
                <w:sz w:val="22"/>
                <w:szCs w:val="22"/>
                <w:lang w:eastAsia="ar-SA"/>
              </w:rPr>
              <w:t>I</w:t>
            </w:r>
            <w:r w:rsidRPr="00806095">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806095" w:rsidRDefault="00D51D34" w:rsidP="00884F30">
            <w:pPr>
              <w:widowControl w:val="0"/>
              <w:jc w:val="both"/>
              <w:rPr>
                <w:i/>
                <w:sz w:val="22"/>
                <w:szCs w:val="22"/>
                <w:lang w:eastAsia="ar-SA"/>
              </w:rPr>
            </w:pPr>
          </w:p>
        </w:tc>
      </w:tr>
    </w:tbl>
    <w:p w14:paraId="259D5E24" w14:textId="77777777" w:rsidR="00D51D34" w:rsidRPr="00806095" w:rsidRDefault="00D51D34" w:rsidP="00884F30">
      <w:pPr>
        <w:widowControl w:val="0"/>
        <w:jc w:val="both"/>
        <w:rPr>
          <w:sz w:val="22"/>
          <w:szCs w:val="22"/>
          <w:lang w:eastAsia="lv-LV"/>
        </w:rPr>
      </w:pPr>
    </w:p>
    <w:p w14:paraId="21315842" w14:textId="77777777" w:rsidR="00D51D34" w:rsidRPr="00806095" w:rsidRDefault="00D51D34" w:rsidP="00884F30">
      <w:pPr>
        <w:pStyle w:val="Sarakstarindkopa"/>
        <w:widowControl w:val="0"/>
        <w:numPr>
          <w:ilvl w:val="0"/>
          <w:numId w:val="3"/>
        </w:numPr>
        <w:tabs>
          <w:tab w:val="clear" w:pos="480"/>
        </w:tabs>
        <w:autoSpaceDN w:val="0"/>
        <w:textAlignment w:val="baseline"/>
        <w:rPr>
          <w:iCs/>
          <w:sz w:val="22"/>
          <w:szCs w:val="22"/>
        </w:rPr>
      </w:pPr>
      <w:bookmarkStart w:id="163" w:name="_Hlk121414245"/>
      <w:r w:rsidRPr="00806095">
        <w:rPr>
          <w:iCs/>
          <w:sz w:val="22"/>
          <w:szCs w:val="22"/>
        </w:rPr>
        <w:t>Ja Pretendents ir akciju sabiedrība, tas apliecina, ka tam _____ (nav/ir) akcionāru, kuri reģistrēti ārzonā.</w:t>
      </w:r>
      <w:r w:rsidRPr="00806095">
        <w:rPr>
          <w:rStyle w:val="Vresatsauce"/>
          <w:iCs/>
          <w:sz w:val="22"/>
          <w:szCs w:val="22"/>
        </w:rPr>
        <w:footnoteReference w:id="6"/>
      </w:r>
    </w:p>
    <w:p w14:paraId="7D1392E5" w14:textId="77777777" w:rsidR="00D51D34" w:rsidRPr="00806095" w:rsidRDefault="00D51D34" w:rsidP="00884F30">
      <w:pPr>
        <w:widowControl w:val="0"/>
        <w:autoSpaceDN w:val="0"/>
        <w:ind w:left="480"/>
        <w:jc w:val="both"/>
        <w:textAlignment w:val="baseline"/>
        <w:rPr>
          <w:iCs/>
          <w:sz w:val="22"/>
          <w:szCs w:val="22"/>
        </w:rPr>
      </w:pPr>
      <w:r w:rsidRPr="00806095">
        <w:rPr>
          <w:iCs/>
          <w:sz w:val="22"/>
          <w:szCs w:val="22"/>
        </w:rPr>
        <w:t xml:space="preserve">Ja ir ārzonā reģistrēti akcionāri, tad norādīt konkrēti kāda akciju daļa (%) tiem pieder ___________. </w:t>
      </w:r>
    </w:p>
    <w:p w14:paraId="72F760DC" w14:textId="77777777" w:rsidR="00D51D34" w:rsidRPr="00806095" w:rsidRDefault="00D51D34" w:rsidP="00884F30">
      <w:pPr>
        <w:widowControl w:val="0"/>
        <w:autoSpaceDN w:val="0"/>
        <w:ind w:left="480"/>
        <w:jc w:val="both"/>
        <w:textAlignment w:val="baseline"/>
        <w:rPr>
          <w:iCs/>
          <w:sz w:val="22"/>
          <w:szCs w:val="22"/>
        </w:rPr>
      </w:pPr>
    </w:p>
    <w:p w14:paraId="174BD9ED" w14:textId="77777777" w:rsidR="00D51D34" w:rsidRPr="00806095" w:rsidRDefault="00D51D34" w:rsidP="00884F30">
      <w:pPr>
        <w:pStyle w:val="Sarakstarindkopa"/>
        <w:widowControl w:val="0"/>
        <w:numPr>
          <w:ilvl w:val="0"/>
          <w:numId w:val="3"/>
        </w:numPr>
        <w:autoSpaceDN w:val="0"/>
        <w:textAlignment w:val="baseline"/>
        <w:rPr>
          <w:iCs/>
          <w:sz w:val="22"/>
          <w:szCs w:val="22"/>
        </w:rPr>
      </w:pPr>
      <w:r w:rsidRPr="00806095">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806095">
        <w:rPr>
          <w:rStyle w:val="Vresatsauce"/>
          <w:iCs/>
          <w:sz w:val="22"/>
          <w:szCs w:val="22"/>
        </w:rPr>
        <w:footnoteReference w:id="7"/>
      </w:r>
    </w:p>
    <w:p w14:paraId="53F41244" w14:textId="77777777" w:rsidR="00D51D34" w:rsidRPr="00806095" w:rsidRDefault="00D51D34" w:rsidP="00884F30">
      <w:pPr>
        <w:widowControl w:val="0"/>
        <w:autoSpaceDN w:val="0"/>
        <w:jc w:val="both"/>
        <w:textAlignment w:val="baseline"/>
        <w:rPr>
          <w:iCs/>
          <w:sz w:val="22"/>
          <w:szCs w:val="22"/>
        </w:rPr>
      </w:pPr>
    </w:p>
    <w:p w14:paraId="556DAB3F" w14:textId="77777777" w:rsidR="00D51D34" w:rsidRPr="00806095" w:rsidRDefault="00D51D34" w:rsidP="00884F30">
      <w:pPr>
        <w:pStyle w:val="Sarakstarindkopa"/>
        <w:widowControl w:val="0"/>
        <w:numPr>
          <w:ilvl w:val="0"/>
          <w:numId w:val="3"/>
        </w:numPr>
        <w:autoSpaceDE w:val="0"/>
        <w:autoSpaceDN w:val="0"/>
        <w:adjustRightInd w:val="0"/>
        <w:textAlignment w:val="baseline"/>
        <w:rPr>
          <w:iCs/>
          <w:sz w:val="22"/>
          <w:szCs w:val="22"/>
        </w:rPr>
      </w:pPr>
      <w:r w:rsidRPr="00806095">
        <w:rPr>
          <w:rFonts w:eastAsia="Apparat-Regular"/>
          <w:sz w:val="22"/>
          <w:szCs w:val="22"/>
          <w:lang w:eastAsia="lv-LV"/>
        </w:rPr>
        <w:t>Ja Pretendents ir reģistrēts ārvalstī, tad jānorāda pretendenta patieso labuma guvēju/</w:t>
      </w:r>
      <w:proofErr w:type="spellStart"/>
      <w:r w:rsidRPr="00806095">
        <w:rPr>
          <w:rFonts w:eastAsia="Apparat-Regular"/>
          <w:sz w:val="22"/>
          <w:szCs w:val="22"/>
          <w:lang w:eastAsia="lv-LV"/>
        </w:rPr>
        <w:t>us</w:t>
      </w:r>
      <w:proofErr w:type="spellEnd"/>
      <w:r w:rsidRPr="00806095">
        <w:rPr>
          <w:rFonts w:eastAsia="Apparat-Regular"/>
          <w:sz w:val="22"/>
          <w:szCs w:val="22"/>
          <w:lang w:eastAsia="lv-LV"/>
        </w:rPr>
        <w:t xml:space="preserve">: </w:t>
      </w:r>
      <w:r w:rsidRPr="00806095">
        <w:rPr>
          <w:sz w:val="22"/>
          <w:szCs w:val="22"/>
          <w:shd w:val="clear" w:color="auto" w:fill="FFFFFF"/>
        </w:rPr>
        <w:t xml:space="preserve">____________________________________________________________________________. </w:t>
      </w:r>
      <w:r w:rsidRPr="00806095">
        <w:rPr>
          <w:rStyle w:val="Vresatsauce"/>
          <w:iCs/>
          <w:sz w:val="22"/>
          <w:szCs w:val="22"/>
        </w:rPr>
        <w:footnoteReference w:id="8"/>
      </w:r>
    </w:p>
    <w:bookmarkEnd w:id="163"/>
    <w:p w14:paraId="2CB16263" w14:textId="77777777" w:rsidR="002326FC" w:rsidRPr="00806095" w:rsidRDefault="002326FC" w:rsidP="00884F30">
      <w:pPr>
        <w:widowControl w:val="0"/>
        <w:ind w:right="28"/>
        <w:jc w:val="both"/>
        <w:rPr>
          <w:sz w:val="22"/>
          <w:szCs w:val="22"/>
        </w:rPr>
      </w:pPr>
    </w:p>
    <w:p w14:paraId="6CD2A5FB" w14:textId="77777777" w:rsidR="00B3409E" w:rsidRDefault="00B3409E">
      <w:pPr>
        <w:rPr>
          <w:sz w:val="22"/>
          <w:szCs w:val="22"/>
        </w:rPr>
      </w:pPr>
      <w:r>
        <w:rPr>
          <w:sz w:val="22"/>
          <w:szCs w:val="22"/>
        </w:rPr>
        <w:br w:type="page"/>
      </w:r>
    </w:p>
    <w:p w14:paraId="5514D337" w14:textId="3138D867" w:rsidR="0030680A" w:rsidRPr="00806095" w:rsidRDefault="0030680A" w:rsidP="00884F30">
      <w:pPr>
        <w:widowControl w:val="0"/>
        <w:numPr>
          <w:ilvl w:val="0"/>
          <w:numId w:val="3"/>
        </w:numPr>
        <w:contextualSpacing/>
        <w:jc w:val="both"/>
        <w:rPr>
          <w:sz w:val="22"/>
          <w:szCs w:val="22"/>
          <w:lang w:eastAsia="lv-LV"/>
        </w:rPr>
      </w:pPr>
      <w:r w:rsidRPr="00806095">
        <w:rPr>
          <w:sz w:val="22"/>
          <w:szCs w:val="22"/>
        </w:rPr>
        <w:lastRenderedPageBreak/>
        <w:t>Ievērojot</w:t>
      </w:r>
      <w:r w:rsidRPr="00806095">
        <w:rPr>
          <w:sz w:val="22"/>
          <w:szCs w:val="22"/>
          <w:lang w:eastAsia="lv-LV"/>
        </w:rPr>
        <w:t xml:space="preserve"> </w:t>
      </w:r>
      <w:r w:rsidRPr="00806095">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Pr="00B3409E">
        <w:rPr>
          <w:sz w:val="22"/>
          <w:szCs w:val="22"/>
          <w:u w:val="single"/>
          <w:shd w:val="clear" w:color="auto" w:fill="FFFFFF"/>
        </w:rPr>
        <w:t>Pretendents apliecina, ka</w:t>
      </w:r>
      <w:r w:rsidRPr="00806095">
        <w:rPr>
          <w:sz w:val="22"/>
          <w:szCs w:val="22"/>
          <w:shd w:val="clear" w:color="auto" w:fill="FFFFFF"/>
        </w:rPr>
        <w:t xml:space="preserve"> Pretendents, persona/s, uz kuras spējām balstās, un apakšuzņēmējs, </w:t>
      </w:r>
      <w:r w:rsidRPr="00806095">
        <w:rPr>
          <w:sz w:val="22"/>
          <w:szCs w:val="22"/>
        </w:rPr>
        <w:t xml:space="preserve">kura sniedzamo pakalpojumu vērtība ir 10% vai lielāka no kopējās Konkursa līguma vērtības, </w:t>
      </w:r>
      <w:r w:rsidRPr="00806095">
        <w:rPr>
          <w:sz w:val="22"/>
          <w:szCs w:val="22"/>
          <w:shd w:val="clear" w:color="auto" w:fill="FFFFFF"/>
        </w:rPr>
        <w:t>nav</w:t>
      </w:r>
      <w:r w:rsidRPr="00806095">
        <w:rPr>
          <w:sz w:val="22"/>
          <w:szCs w:val="22"/>
          <w:lang w:eastAsia="lv-LV"/>
        </w:rPr>
        <w:t xml:space="preserve">: </w:t>
      </w:r>
    </w:p>
    <w:p w14:paraId="1AF7BC6D" w14:textId="77777777" w:rsidR="0030680A" w:rsidRPr="00806095" w:rsidRDefault="0030680A" w:rsidP="00884F30">
      <w:pPr>
        <w:widowControl w:val="0"/>
        <w:numPr>
          <w:ilvl w:val="1"/>
          <w:numId w:val="3"/>
        </w:numPr>
        <w:ind w:left="993"/>
        <w:contextualSpacing/>
        <w:jc w:val="both"/>
        <w:rPr>
          <w:sz w:val="22"/>
          <w:szCs w:val="22"/>
          <w:lang w:eastAsia="lv-LV"/>
        </w:rPr>
      </w:pPr>
      <w:r w:rsidRPr="00806095">
        <w:rPr>
          <w:sz w:val="22"/>
          <w:szCs w:val="22"/>
          <w:lang w:eastAsia="lv-LV"/>
        </w:rPr>
        <w:t xml:space="preserve">Krievijas </w:t>
      </w:r>
      <w:proofErr w:type="spellStart"/>
      <w:r w:rsidRPr="00806095">
        <w:rPr>
          <w:sz w:val="22"/>
          <w:szCs w:val="22"/>
          <w:lang w:eastAsia="lv-LV"/>
        </w:rPr>
        <w:t>valstspiederīgais</w:t>
      </w:r>
      <w:proofErr w:type="spellEnd"/>
      <w:r w:rsidRPr="00806095">
        <w:rPr>
          <w:sz w:val="22"/>
          <w:szCs w:val="22"/>
          <w:lang w:eastAsia="lv-LV"/>
        </w:rPr>
        <w:t xml:space="preserve"> vai fiziska vai juridiska persona, vienība vai struktūra, kas veic uzņēmējdarbību Krievijā; </w:t>
      </w:r>
    </w:p>
    <w:p w14:paraId="2D04541A" w14:textId="77777777" w:rsidR="0030680A" w:rsidRPr="00806095" w:rsidRDefault="0030680A" w:rsidP="00884F30">
      <w:pPr>
        <w:widowControl w:val="0"/>
        <w:numPr>
          <w:ilvl w:val="1"/>
          <w:numId w:val="3"/>
        </w:numPr>
        <w:ind w:left="993"/>
        <w:contextualSpacing/>
        <w:jc w:val="both"/>
        <w:rPr>
          <w:sz w:val="22"/>
          <w:szCs w:val="22"/>
          <w:lang w:eastAsia="lv-LV"/>
        </w:rPr>
      </w:pPr>
      <w:r w:rsidRPr="00806095">
        <w:rPr>
          <w:sz w:val="22"/>
          <w:szCs w:val="22"/>
          <w:lang w:eastAsia="lv-LV"/>
        </w:rPr>
        <w:t xml:space="preserve">juridiska persona, vienība vai struktūra, kuras īpašumtiesības vairāk nekā 50 % apmērā tieši vai netieši pieder šā punkta 17.1.apakšpunktā minētajai vienībai; </w:t>
      </w:r>
    </w:p>
    <w:p w14:paraId="1A1B2D42" w14:textId="77777777" w:rsidR="0030680A" w:rsidRPr="00806095" w:rsidRDefault="0030680A" w:rsidP="00884F30">
      <w:pPr>
        <w:widowControl w:val="0"/>
        <w:numPr>
          <w:ilvl w:val="1"/>
          <w:numId w:val="3"/>
        </w:numPr>
        <w:ind w:left="993"/>
        <w:contextualSpacing/>
        <w:jc w:val="both"/>
        <w:rPr>
          <w:sz w:val="22"/>
          <w:szCs w:val="22"/>
          <w:lang w:eastAsia="lv-LV"/>
        </w:rPr>
      </w:pPr>
      <w:r w:rsidRPr="00806095">
        <w:rPr>
          <w:sz w:val="22"/>
          <w:szCs w:val="22"/>
          <w:lang w:eastAsia="lv-LV"/>
        </w:rPr>
        <w:t>fiziska vai juridiska persona, vienība vai struktūra, kas darbojas kādas šā punkta 17.1. vai 17.2. apakšpunktā minētās vienības vārdā vai saskaņā ar tās norādēm</w:t>
      </w:r>
    </w:p>
    <w:p w14:paraId="6492BC7A" w14:textId="77777777" w:rsidR="0030680A" w:rsidRPr="00806095" w:rsidRDefault="0030680A" w:rsidP="00884F30">
      <w:pPr>
        <w:widowControl w:val="0"/>
        <w:ind w:right="28"/>
        <w:jc w:val="both"/>
        <w:rPr>
          <w:sz w:val="22"/>
          <w:szCs w:val="22"/>
        </w:rPr>
      </w:pPr>
    </w:p>
    <w:p w14:paraId="7C7790D1" w14:textId="6D9000E1" w:rsidR="00A521D7" w:rsidRPr="00806095" w:rsidRDefault="00A521D7" w:rsidP="00884F30">
      <w:pPr>
        <w:widowControl w:val="0"/>
        <w:ind w:right="28"/>
        <w:jc w:val="both"/>
        <w:rPr>
          <w:sz w:val="22"/>
          <w:szCs w:val="22"/>
        </w:rPr>
      </w:pPr>
      <w:r w:rsidRPr="00806095">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806095">
        <w:rPr>
          <w:sz w:val="22"/>
          <w:szCs w:val="22"/>
        </w:rPr>
        <w:t>iesi</w:t>
      </w:r>
      <w:r w:rsidRPr="00806095">
        <w:rPr>
          <w:sz w:val="22"/>
          <w:szCs w:val="22"/>
        </w:rPr>
        <w:t>.</w:t>
      </w:r>
    </w:p>
    <w:p w14:paraId="487EB41E" w14:textId="77777777" w:rsidR="00324114" w:rsidRPr="00806095" w:rsidRDefault="00324114" w:rsidP="00884F30">
      <w:pPr>
        <w:widowControl w:val="0"/>
        <w:ind w:right="28"/>
        <w:jc w:val="both"/>
        <w:rPr>
          <w:sz w:val="22"/>
          <w:szCs w:val="22"/>
        </w:rPr>
      </w:pPr>
    </w:p>
    <w:p w14:paraId="2C1F4794" w14:textId="77777777" w:rsidR="001C3BED" w:rsidRPr="00806095" w:rsidRDefault="001C3BED" w:rsidP="00884F30">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324114" w:rsidRPr="00806095" w14:paraId="3B818686" w14:textId="77777777" w:rsidTr="00EA2D59">
        <w:tc>
          <w:tcPr>
            <w:tcW w:w="5070" w:type="dxa"/>
            <w:hideMark/>
          </w:tcPr>
          <w:p w14:paraId="22ECD4DD" w14:textId="77777777" w:rsidR="00324114" w:rsidRPr="00806095" w:rsidRDefault="00324114" w:rsidP="00EA2D59">
            <w:pPr>
              <w:jc w:val="both"/>
              <w:rPr>
                <w:sz w:val="22"/>
                <w:szCs w:val="22"/>
              </w:rPr>
            </w:pPr>
            <w:r w:rsidRPr="00806095">
              <w:rPr>
                <w:sz w:val="22"/>
                <w:szCs w:val="22"/>
              </w:rPr>
              <w:t>Pretendenta p</w:t>
            </w:r>
            <w:r w:rsidRPr="00806095">
              <w:rPr>
                <w:color w:val="000000"/>
                <w:sz w:val="22"/>
                <w:szCs w:val="22"/>
                <w:lang w:eastAsia="lv-LV"/>
              </w:rPr>
              <w:t>ārstāvja/pilnvarotās personas</w:t>
            </w:r>
            <w:r w:rsidRPr="00806095">
              <w:rPr>
                <w:sz w:val="22"/>
                <w:szCs w:val="22"/>
              </w:rPr>
              <w:t xml:space="preserve"> paraksts:</w:t>
            </w:r>
          </w:p>
        </w:tc>
        <w:tc>
          <w:tcPr>
            <w:tcW w:w="2160" w:type="dxa"/>
            <w:tcBorders>
              <w:top w:val="nil"/>
              <w:left w:val="nil"/>
              <w:bottom w:val="single" w:sz="4" w:space="0" w:color="auto"/>
              <w:right w:val="nil"/>
            </w:tcBorders>
          </w:tcPr>
          <w:p w14:paraId="72AEEB30" w14:textId="77777777" w:rsidR="00324114" w:rsidRPr="00806095" w:rsidRDefault="00324114" w:rsidP="00EA2D59">
            <w:pPr>
              <w:jc w:val="both"/>
              <w:rPr>
                <w:sz w:val="22"/>
                <w:szCs w:val="22"/>
              </w:rPr>
            </w:pPr>
          </w:p>
        </w:tc>
      </w:tr>
      <w:tr w:rsidR="00324114" w:rsidRPr="00806095" w14:paraId="62A2E394" w14:textId="77777777" w:rsidTr="00EA2D59">
        <w:tc>
          <w:tcPr>
            <w:tcW w:w="5070" w:type="dxa"/>
            <w:hideMark/>
          </w:tcPr>
          <w:p w14:paraId="7312A6B5" w14:textId="77777777" w:rsidR="00324114" w:rsidRPr="00806095" w:rsidRDefault="00324114" w:rsidP="00EA2D59">
            <w:pPr>
              <w:jc w:val="both"/>
              <w:rPr>
                <w:sz w:val="22"/>
                <w:szCs w:val="22"/>
              </w:rPr>
            </w:pPr>
            <w:r w:rsidRPr="00806095">
              <w:rPr>
                <w:sz w:val="22"/>
                <w:szCs w:val="22"/>
              </w:rPr>
              <w:t>Vārds, uzvārds:</w:t>
            </w:r>
          </w:p>
        </w:tc>
        <w:tc>
          <w:tcPr>
            <w:tcW w:w="2160" w:type="dxa"/>
            <w:tcBorders>
              <w:top w:val="single" w:sz="4" w:space="0" w:color="auto"/>
              <w:left w:val="nil"/>
              <w:bottom w:val="single" w:sz="4" w:space="0" w:color="auto"/>
              <w:right w:val="nil"/>
            </w:tcBorders>
          </w:tcPr>
          <w:p w14:paraId="2D925A67" w14:textId="77777777" w:rsidR="00324114" w:rsidRPr="00806095" w:rsidRDefault="00324114" w:rsidP="00EA2D59">
            <w:pPr>
              <w:jc w:val="both"/>
              <w:rPr>
                <w:sz w:val="22"/>
                <w:szCs w:val="22"/>
              </w:rPr>
            </w:pPr>
          </w:p>
        </w:tc>
      </w:tr>
      <w:tr w:rsidR="00324114" w:rsidRPr="00806095" w14:paraId="34DAB3D1" w14:textId="77777777" w:rsidTr="00EA2D59">
        <w:tc>
          <w:tcPr>
            <w:tcW w:w="5070" w:type="dxa"/>
            <w:hideMark/>
          </w:tcPr>
          <w:p w14:paraId="1E018D85" w14:textId="77777777" w:rsidR="00324114" w:rsidRPr="00806095" w:rsidRDefault="00324114" w:rsidP="00EA2D59">
            <w:pPr>
              <w:jc w:val="both"/>
              <w:rPr>
                <w:sz w:val="22"/>
                <w:szCs w:val="22"/>
              </w:rPr>
            </w:pPr>
            <w:r w:rsidRPr="00806095">
              <w:rPr>
                <w:sz w:val="22"/>
                <w:szCs w:val="22"/>
              </w:rPr>
              <w:t>Amats:</w:t>
            </w:r>
          </w:p>
        </w:tc>
        <w:tc>
          <w:tcPr>
            <w:tcW w:w="2160" w:type="dxa"/>
            <w:tcBorders>
              <w:top w:val="single" w:sz="4" w:space="0" w:color="auto"/>
              <w:left w:val="nil"/>
              <w:bottom w:val="single" w:sz="4" w:space="0" w:color="auto"/>
              <w:right w:val="nil"/>
            </w:tcBorders>
          </w:tcPr>
          <w:p w14:paraId="3C9ED83F" w14:textId="77777777" w:rsidR="00324114" w:rsidRPr="00806095" w:rsidRDefault="00324114" w:rsidP="00EA2D59">
            <w:pPr>
              <w:jc w:val="both"/>
              <w:rPr>
                <w:sz w:val="22"/>
                <w:szCs w:val="22"/>
              </w:rPr>
            </w:pPr>
          </w:p>
        </w:tc>
      </w:tr>
    </w:tbl>
    <w:p w14:paraId="4709B17C" w14:textId="77777777" w:rsidR="001C3BED" w:rsidRPr="00806095" w:rsidRDefault="001C3BED" w:rsidP="00884F30">
      <w:pPr>
        <w:widowControl w:val="0"/>
        <w:jc w:val="both"/>
        <w:rPr>
          <w:b/>
          <w:sz w:val="22"/>
          <w:szCs w:val="22"/>
          <w:vertAlign w:val="superscript"/>
        </w:rPr>
      </w:pPr>
    </w:p>
    <w:p w14:paraId="32C4E8CD" w14:textId="77777777" w:rsidR="002C20E6" w:rsidRPr="00806095" w:rsidRDefault="002C20E6" w:rsidP="00884F30">
      <w:pPr>
        <w:widowControl w:val="0"/>
        <w:jc w:val="both"/>
        <w:rPr>
          <w:b/>
          <w:sz w:val="22"/>
          <w:szCs w:val="22"/>
          <w:vertAlign w:val="superscript"/>
        </w:rPr>
      </w:pPr>
    </w:p>
    <w:p w14:paraId="7E8CE6F8" w14:textId="77777777" w:rsidR="00141669" w:rsidRPr="00806095" w:rsidRDefault="00141669" w:rsidP="00884F30">
      <w:pPr>
        <w:rPr>
          <w:lang w:eastAsia="lv-LV"/>
        </w:rPr>
        <w:sectPr w:rsidR="00141669" w:rsidRPr="00806095"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806095" w:rsidRDefault="008810D1" w:rsidP="00884F30">
      <w:pPr>
        <w:rPr>
          <w:b/>
        </w:rPr>
      </w:pPr>
      <w:r w:rsidRPr="00806095">
        <w:rPr>
          <w:b/>
        </w:rPr>
        <w:br w:type="page"/>
      </w:r>
    </w:p>
    <w:p w14:paraId="7E85C627" w14:textId="6969C4F1" w:rsidR="00141669" w:rsidRPr="00806095" w:rsidRDefault="00141669" w:rsidP="00884F30">
      <w:pPr>
        <w:jc w:val="right"/>
        <w:rPr>
          <w:b/>
        </w:rPr>
      </w:pPr>
      <w:r w:rsidRPr="00806095">
        <w:rPr>
          <w:b/>
        </w:rPr>
        <w:lastRenderedPageBreak/>
        <w:t>2</w:t>
      </w:r>
      <w:r w:rsidRPr="00806095">
        <w:rPr>
          <w:b/>
          <w:bCs/>
        </w:rPr>
        <w:t>.</w:t>
      </w:r>
      <w:r w:rsidRPr="00806095">
        <w:rPr>
          <w:b/>
        </w:rPr>
        <w:t>pielikums</w:t>
      </w:r>
    </w:p>
    <w:p w14:paraId="0A41482E" w14:textId="5B5CD3F3" w:rsidR="00A343FC" w:rsidRPr="00806095" w:rsidRDefault="00A343FC" w:rsidP="00884F30">
      <w:pPr>
        <w:jc w:val="right"/>
      </w:pPr>
      <w:r w:rsidRPr="00806095">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057AD2C6" w14:textId="01A2F196" w:rsidR="00A343FC" w:rsidRPr="00806095" w:rsidRDefault="00A343FC" w:rsidP="00884F30">
      <w:pPr>
        <w:jc w:val="right"/>
      </w:pPr>
      <w:r w:rsidRPr="00806095">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53F4A309" w14:textId="77777777" w:rsidR="00A343FC" w:rsidRPr="00806095" w:rsidRDefault="00A343FC" w:rsidP="00884F30">
      <w:pPr>
        <w:jc w:val="right"/>
      </w:pPr>
      <w:r w:rsidRPr="00806095">
        <w:t>nolikumam</w:t>
      </w:r>
    </w:p>
    <w:p w14:paraId="6103562F" w14:textId="77777777" w:rsidR="005059C9" w:rsidRPr="00806095" w:rsidRDefault="005059C9" w:rsidP="00884F30">
      <w:pPr>
        <w:jc w:val="right"/>
      </w:pPr>
    </w:p>
    <w:p w14:paraId="1A58FAE0" w14:textId="1EC25C5F" w:rsidR="005059C9" w:rsidRPr="00806095" w:rsidRDefault="005059C9" w:rsidP="00884F30">
      <w:pPr>
        <w:pStyle w:val="Virsraksts1"/>
        <w:numPr>
          <w:ilvl w:val="0"/>
          <w:numId w:val="0"/>
        </w:numPr>
        <w:jc w:val="center"/>
        <w:rPr>
          <w:szCs w:val="24"/>
        </w:rPr>
      </w:pPr>
      <w:bookmarkStart w:id="164" w:name="_Toc234249444"/>
      <w:r w:rsidRPr="00806095">
        <w:rPr>
          <w:szCs w:val="24"/>
        </w:rPr>
        <w:t>A</w:t>
      </w:r>
      <w:r w:rsidR="00E41392" w:rsidRPr="00806095">
        <w:rPr>
          <w:szCs w:val="24"/>
        </w:rPr>
        <w:t>pliecinājums par neatkarīgi izstrādātu piedāvājumu</w:t>
      </w:r>
      <w:bookmarkEnd w:id="164"/>
    </w:p>
    <w:p w14:paraId="629D31D3" w14:textId="77777777" w:rsidR="005059C9" w:rsidRPr="00806095" w:rsidRDefault="005059C9" w:rsidP="00884F30">
      <w:pPr>
        <w:pStyle w:val="naisf"/>
        <w:spacing w:before="0" w:after="0"/>
        <w:ind w:right="423" w:firstLine="0"/>
        <w:rPr>
          <w:sz w:val="22"/>
          <w:szCs w:val="22"/>
          <w:u w:val="single"/>
        </w:rPr>
      </w:pPr>
    </w:p>
    <w:p w14:paraId="438D4C4F" w14:textId="77777777" w:rsidR="005059C9" w:rsidRPr="00806095" w:rsidRDefault="005059C9" w:rsidP="00884F30">
      <w:pPr>
        <w:pStyle w:val="naisf"/>
        <w:spacing w:before="0" w:after="0"/>
        <w:ind w:right="423" w:firstLine="0"/>
        <w:rPr>
          <w:sz w:val="22"/>
          <w:szCs w:val="22"/>
        </w:rPr>
      </w:pPr>
      <w:r w:rsidRPr="00806095">
        <w:rPr>
          <w:sz w:val="22"/>
          <w:szCs w:val="22"/>
        </w:rPr>
        <w:t>Ar šo, sniedzot izsmeļošu un patiesu informāciju, _______________________________________</w:t>
      </w:r>
    </w:p>
    <w:p w14:paraId="1EB558AE" w14:textId="77777777" w:rsidR="005059C9" w:rsidRPr="00806095" w:rsidRDefault="005059C9" w:rsidP="00884F30">
      <w:pPr>
        <w:pStyle w:val="naisf"/>
        <w:spacing w:before="0" w:after="0"/>
        <w:ind w:right="423"/>
        <w:jc w:val="right"/>
        <w:rPr>
          <w:i/>
          <w:sz w:val="22"/>
          <w:szCs w:val="22"/>
        </w:rPr>
      </w:pPr>
      <w:r w:rsidRPr="00806095">
        <w:rPr>
          <w:i/>
          <w:sz w:val="22"/>
          <w:szCs w:val="22"/>
        </w:rPr>
        <w:t xml:space="preserve">Pretendenta/kandidāta nosaukums, </w:t>
      </w:r>
      <w:proofErr w:type="spellStart"/>
      <w:r w:rsidRPr="00806095">
        <w:rPr>
          <w:i/>
          <w:sz w:val="22"/>
          <w:szCs w:val="22"/>
        </w:rPr>
        <w:t>reģ</w:t>
      </w:r>
      <w:proofErr w:type="spellEnd"/>
      <w:r w:rsidRPr="00806095">
        <w:rPr>
          <w:i/>
          <w:sz w:val="22"/>
          <w:szCs w:val="22"/>
        </w:rPr>
        <w:t>. Nr.</w:t>
      </w:r>
    </w:p>
    <w:p w14:paraId="2E17C6DB" w14:textId="5ED9A47C" w:rsidR="005059C9" w:rsidRPr="00806095" w:rsidRDefault="005059C9" w:rsidP="00884F30">
      <w:pPr>
        <w:pStyle w:val="naisf"/>
        <w:spacing w:before="0" w:after="0"/>
        <w:ind w:right="423" w:firstLine="0"/>
        <w:rPr>
          <w:sz w:val="22"/>
          <w:szCs w:val="22"/>
          <w:u w:val="single"/>
        </w:rPr>
      </w:pPr>
      <w:r w:rsidRPr="00806095">
        <w:rPr>
          <w:sz w:val="22"/>
          <w:szCs w:val="22"/>
        </w:rPr>
        <w:t xml:space="preserve">(turpmāk – Pretendents) attiecībā uz </w:t>
      </w:r>
      <w:r w:rsidR="00A31E1A" w:rsidRPr="00806095">
        <w:rPr>
          <w:sz w:val="22"/>
          <w:szCs w:val="22"/>
        </w:rPr>
        <w:t xml:space="preserve">atklāto konkursu „_____________________” (iepirkuma identifikācijas Nr. _____________________) </w:t>
      </w:r>
      <w:r w:rsidRPr="00806095">
        <w:rPr>
          <w:sz w:val="22"/>
          <w:szCs w:val="22"/>
        </w:rPr>
        <w:t>apliecina, ka</w:t>
      </w:r>
      <w:r w:rsidR="00900426" w:rsidRPr="00806095">
        <w:rPr>
          <w:sz w:val="22"/>
          <w:szCs w:val="22"/>
        </w:rPr>
        <w:t>:</w:t>
      </w:r>
    </w:p>
    <w:p w14:paraId="61348983" w14:textId="77777777" w:rsidR="005059C9" w:rsidRPr="00806095" w:rsidRDefault="005059C9" w:rsidP="00884F30">
      <w:pPr>
        <w:pStyle w:val="naisf"/>
        <w:spacing w:before="0" w:after="0"/>
        <w:ind w:right="423" w:firstLine="0"/>
        <w:rPr>
          <w:sz w:val="22"/>
          <w:szCs w:val="22"/>
        </w:rPr>
      </w:pPr>
    </w:p>
    <w:p w14:paraId="378C4B25" w14:textId="77777777" w:rsidR="005059C9" w:rsidRPr="00806095" w:rsidRDefault="005059C9" w:rsidP="00884F30">
      <w:pPr>
        <w:ind w:firstLine="709"/>
        <w:contextualSpacing/>
        <w:jc w:val="both"/>
        <w:rPr>
          <w:bCs/>
          <w:sz w:val="22"/>
          <w:szCs w:val="22"/>
        </w:rPr>
      </w:pPr>
      <w:r w:rsidRPr="00806095">
        <w:rPr>
          <w:bCs/>
          <w:sz w:val="22"/>
          <w:szCs w:val="22"/>
        </w:rPr>
        <w:t xml:space="preserve">1. </w:t>
      </w:r>
      <w:r w:rsidRPr="00806095">
        <w:rPr>
          <w:sz w:val="22"/>
          <w:szCs w:val="22"/>
        </w:rPr>
        <w:t>Pretendents</w:t>
      </w:r>
      <w:r w:rsidRPr="00806095">
        <w:rPr>
          <w:bCs/>
          <w:sz w:val="22"/>
          <w:szCs w:val="22"/>
        </w:rPr>
        <w:t xml:space="preserve"> ir iepazinies un piekrīt šī apliecinājuma saturam</w:t>
      </w:r>
      <w:r w:rsidRPr="00806095">
        <w:rPr>
          <w:sz w:val="22"/>
          <w:szCs w:val="22"/>
        </w:rPr>
        <w:t>.</w:t>
      </w:r>
    </w:p>
    <w:p w14:paraId="1C2B9B24" w14:textId="77777777" w:rsidR="005059C9" w:rsidRPr="00806095" w:rsidRDefault="005059C9" w:rsidP="00884F30">
      <w:pPr>
        <w:ind w:firstLine="709"/>
        <w:contextualSpacing/>
        <w:jc w:val="both"/>
        <w:rPr>
          <w:sz w:val="22"/>
          <w:szCs w:val="22"/>
        </w:rPr>
      </w:pPr>
      <w:r w:rsidRPr="00806095">
        <w:rPr>
          <w:bCs/>
          <w:sz w:val="22"/>
          <w:szCs w:val="22"/>
        </w:rPr>
        <w:t xml:space="preserve">2. </w:t>
      </w:r>
      <w:r w:rsidRPr="00806095">
        <w:rPr>
          <w:sz w:val="22"/>
          <w:szCs w:val="22"/>
        </w:rPr>
        <w:t>Pretendents apzinās savu pienākumu šajā apliecinājumā norādīt pilnīgu, izsmeļošu un patiesu informāciju.</w:t>
      </w:r>
    </w:p>
    <w:p w14:paraId="4FEB7F9B" w14:textId="77777777" w:rsidR="005059C9" w:rsidRPr="00806095" w:rsidRDefault="005059C9" w:rsidP="00884F30">
      <w:pPr>
        <w:ind w:firstLine="709"/>
        <w:contextualSpacing/>
        <w:jc w:val="both"/>
        <w:rPr>
          <w:sz w:val="22"/>
          <w:szCs w:val="22"/>
        </w:rPr>
      </w:pPr>
      <w:r w:rsidRPr="00806095">
        <w:rPr>
          <w:bCs/>
          <w:sz w:val="22"/>
          <w:szCs w:val="22"/>
        </w:rPr>
        <w:t xml:space="preserve">3. </w:t>
      </w:r>
      <w:r w:rsidRPr="00806095">
        <w:rPr>
          <w:sz w:val="22"/>
          <w:szCs w:val="22"/>
        </w:rPr>
        <w:t>Pretendents</w:t>
      </w:r>
      <w:r w:rsidRPr="00806095">
        <w:rPr>
          <w:bCs/>
          <w:sz w:val="22"/>
          <w:szCs w:val="22"/>
        </w:rPr>
        <w:t xml:space="preserve"> ir pilnvarojis katru personu, kuras paraksts atrodas uz iepirkuma piedāvājuma, </w:t>
      </w:r>
      <w:r w:rsidRPr="00806095">
        <w:rPr>
          <w:sz w:val="22"/>
          <w:szCs w:val="22"/>
        </w:rPr>
        <w:t>parakstīt šo apliecinājumu Pretendenta vārdā.</w:t>
      </w:r>
    </w:p>
    <w:p w14:paraId="188B3ABF" w14:textId="77777777" w:rsidR="005059C9" w:rsidRPr="00806095" w:rsidRDefault="005059C9" w:rsidP="00884F30">
      <w:pPr>
        <w:ind w:firstLine="709"/>
        <w:contextualSpacing/>
        <w:jc w:val="both"/>
        <w:rPr>
          <w:sz w:val="22"/>
          <w:szCs w:val="22"/>
        </w:rPr>
      </w:pPr>
      <w:r w:rsidRPr="00806095">
        <w:rPr>
          <w:bCs/>
          <w:sz w:val="22"/>
          <w:szCs w:val="22"/>
        </w:rPr>
        <w:t>4. Pretendents informē, ka</w:t>
      </w:r>
      <w:r w:rsidRPr="00806095">
        <w:rPr>
          <w:sz w:val="22"/>
          <w:szCs w:val="22"/>
        </w:rPr>
        <w:t xml:space="preserve"> (</w:t>
      </w:r>
      <w:r w:rsidRPr="00806095">
        <w:rPr>
          <w:i/>
          <w:sz w:val="22"/>
          <w:szCs w:val="22"/>
        </w:rPr>
        <w:t>pēc vajadzības, atzīmējiet vienu no turpmāk minētajiem</w:t>
      </w:r>
      <w:r w:rsidRPr="00806095">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806095"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806095" w:rsidRDefault="005059C9" w:rsidP="00884F30">
                <w:pPr>
                  <w:jc w:val="both"/>
                  <w:rPr>
                    <w:sz w:val="22"/>
                    <w:szCs w:val="22"/>
                  </w:rPr>
                </w:pPr>
                <w:r w:rsidRPr="00806095">
                  <w:rPr>
                    <w:rFonts w:ascii="Segoe UI Symbol" w:eastAsia="MS Gothic" w:hAnsi="Segoe UI Symbol" w:cs="Segoe UI Symbol"/>
                    <w:sz w:val="22"/>
                    <w:szCs w:val="22"/>
                  </w:rPr>
                  <w:t>☐</w:t>
                </w:r>
              </w:p>
            </w:tc>
          </w:sdtContent>
        </w:sdt>
        <w:tc>
          <w:tcPr>
            <w:tcW w:w="0" w:type="auto"/>
          </w:tcPr>
          <w:p w14:paraId="7367C275" w14:textId="77777777" w:rsidR="005059C9" w:rsidRPr="00806095" w:rsidRDefault="005059C9" w:rsidP="00884F30">
            <w:pPr>
              <w:jc w:val="both"/>
              <w:rPr>
                <w:sz w:val="22"/>
                <w:szCs w:val="22"/>
              </w:rPr>
            </w:pPr>
            <w:r w:rsidRPr="00806095">
              <w:rPr>
                <w:sz w:val="22"/>
                <w:szCs w:val="22"/>
              </w:rPr>
              <w:t>4.1. ir iesniedzis piedāvājumu neatkarīgi no konkurentiem</w:t>
            </w:r>
            <w:r w:rsidRPr="00806095">
              <w:rPr>
                <w:rStyle w:val="Vresatsauce"/>
                <w:sz w:val="22"/>
                <w:szCs w:val="22"/>
              </w:rPr>
              <w:footnoteReference w:id="9"/>
            </w:r>
            <w:r w:rsidRPr="00806095">
              <w:rPr>
                <w:sz w:val="22"/>
                <w:szCs w:val="22"/>
              </w:rPr>
              <w:t xml:space="preserve"> un bez konsultācijām, līgumiem vai vienošanām, vai cita veida saziņas ar konkurentiem;</w:t>
            </w:r>
          </w:p>
        </w:tc>
      </w:tr>
      <w:tr w:rsidR="005059C9" w:rsidRPr="00806095"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806095" w:rsidRDefault="005059C9" w:rsidP="00884F30">
                <w:pPr>
                  <w:jc w:val="both"/>
                  <w:rPr>
                    <w:sz w:val="22"/>
                    <w:szCs w:val="22"/>
                  </w:rPr>
                </w:pPr>
                <w:r w:rsidRPr="00806095">
                  <w:rPr>
                    <w:rFonts w:ascii="Segoe UI Symbol" w:eastAsia="MS Gothic" w:hAnsi="Segoe UI Symbol" w:cs="Segoe UI Symbol"/>
                    <w:sz w:val="22"/>
                    <w:szCs w:val="22"/>
                  </w:rPr>
                  <w:t>☐</w:t>
                </w:r>
              </w:p>
            </w:tc>
          </w:sdtContent>
        </w:sdt>
        <w:tc>
          <w:tcPr>
            <w:tcW w:w="0" w:type="auto"/>
          </w:tcPr>
          <w:p w14:paraId="07BE76C6" w14:textId="77777777" w:rsidR="005059C9" w:rsidRPr="00806095" w:rsidRDefault="005059C9" w:rsidP="00884F30">
            <w:pPr>
              <w:jc w:val="both"/>
              <w:rPr>
                <w:sz w:val="22"/>
                <w:szCs w:val="22"/>
              </w:rPr>
            </w:pPr>
            <w:r w:rsidRPr="00806095">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806095" w:rsidRDefault="005059C9" w:rsidP="00884F30">
      <w:pPr>
        <w:ind w:firstLine="720"/>
        <w:contextualSpacing/>
        <w:jc w:val="both"/>
        <w:rPr>
          <w:sz w:val="22"/>
          <w:szCs w:val="22"/>
        </w:rPr>
      </w:pPr>
      <w:r w:rsidRPr="00806095">
        <w:rPr>
          <w:bCs/>
          <w:sz w:val="22"/>
          <w:szCs w:val="22"/>
        </w:rPr>
        <w:t>5. P</w:t>
      </w:r>
      <w:r w:rsidRPr="00806095">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806095" w:rsidRDefault="005059C9" w:rsidP="00884F30">
      <w:pPr>
        <w:ind w:left="720" w:firstLine="720"/>
        <w:contextualSpacing/>
        <w:jc w:val="both"/>
        <w:rPr>
          <w:sz w:val="22"/>
          <w:szCs w:val="22"/>
        </w:rPr>
      </w:pPr>
      <w:r w:rsidRPr="00806095">
        <w:rPr>
          <w:sz w:val="22"/>
          <w:szCs w:val="22"/>
        </w:rPr>
        <w:t>5.1. cenām;</w:t>
      </w:r>
    </w:p>
    <w:p w14:paraId="471C50B2" w14:textId="77777777" w:rsidR="005059C9" w:rsidRPr="00806095" w:rsidRDefault="005059C9" w:rsidP="00884F30">
      <w:pPr>
        <w:ind w:left="720" w:firstLine="720"/>
        <w:contextualSpacing/>
        <w:jc w:val="both"/>
        <w:rPr>
          <w:sz w:val="22"/>
          <w:szCs w:val="22"/>
        </w:rPr>
      </w:pPr>
      <w:r w:rsidRPr="00806095">
        <w:rPr>
          <w:sz w:val="22"/>
          <w:szCs w:val="22"/>
        </w:rPr>
        <w:t>5.2. cenas aprēķināšanas metodēm, faktoriem (apstākļiem) vai formulām;</w:t>
      </w:r>
    </w:p>
    <w:p w14:paraId="2450A5DE" w14:textId="77777777" w:rsidR="005059C9" w:rsidRPr="00806095" w:rsidRDefault="005059C9" w:rsidP="00884F30">
      <w:pPr>
        <w:ind w:left="1440"/>
        <w:contextualSpacing/>
        <w:jc w:val="both"/>
        <w:rPr>
          <w:sz w:val="22"/>
          <w:szCs w:val="22"/>
        </w:rPr>
      </w:pPr>
      <w:r w:rsidRPr="00806095">
        <w:rPr>
          <w:sz w:val="22"/>
          <w:szCs w:val="22"/>
        </w:rPr>
        <w:t>5.3. nodomu vai lēmumu piedalīties vai nepiedalīties iepirkumā (iesniegt vai neiesniegt piedāvājumu); vai</w:t>
      </w:r>
    </w:p>
    <w:p w14:paraId="44F7EA06" w14:textId="77777777" w:rsidR="005059C9" w:rsidRPr="00806095" w:rsidRDefault="005059C9" w:rsidP="00884F30">
      <w:pPr>
        <w:ind w:left="720" w:firstLine="720"/>
        <w:contextualSpacing/>
        <w:jc w:val="both"/>
        <w:rPr>
          <w:sz w:val="22"/>
          <w:szCs w:val="22"/>
        </w:rPr>
      </w:pPr>
      <w:r w:rsidRPr="00806095">
        <w:rPr>
          <w:sz w:val="22"/>
          <w:szCs w:val="22"/>
        </w:rPr>
        <w:t xml:space="preserve">5.4. tādu piedāvājuma iesniegšanu, kas neatbilst iepirkuma prasībām; </w:t>
      </w:r>
    </w:p>
    <w:p w14:paraId="75D9C0BE" w14:textId="77777777" w:rsidR="005059C9" w:rsidRPr="00806095" w:rsidRDefault="005059C9" w:rsidP="00884F30">
      <w:pPr>
        <w:ind w:left="1440"/>
        <w:contextualSpacing/>
        <w:jc w:val="both"/>
        <w:rPr>
          <w:sz w:val="22"/>
          <w:szCs w:val="22"/>
        </w:rPr>
      </w:pPr>
      <w:r w:rsidRPr="00806095">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806095" w:rsidRDefault="005059C9" w:rsidP="00884F30">
      <w:pPr>
        <w:ind w:firstLine="709"/>
        <w:contextualSpacing/>
        <w:jc w:val="both"/>
        <w:rPr>
          <w:sz w:val="22"/>
          <w:szCs w:val="22"/>
        </w:rPr>
      </w:pPr>
      <w:r w:rsidRPr="00806095">
        <w:rPr>
          <w:sz w:val="22"/>
          <w:szCs w:val="22"/>
        </w:rPr>
        <w:t xml:space="preserve">6. </w:t>
      </w:r>
      <w:r w:rsidRPr="00806095">
        <w:rPr>
          <w:bCs/>
          <w:sz w:val="22"/>
          <w:szCs w:val="22"/>
        </w:rPr>
        <w:t xml:space="preserve">Pretendents nav </w:t>
      </w:r>
      <w:r w:rsidRPr="00806095">
        <w:rPr>
          <w:sz w:val="22"/>
          <w:szCs w:val="22"/>
        </w:rPr>
        <w:t>apzināti, tieši vai netieši</w:t>
      </w:r>
      <w:r w:rsidRPr="00806095">
        <w:rPr>
          <w:bCs/>
          <w:sz w:val="22"/>
          <w:szCs w:val="22"/>
        </w:rPr>
        <w:t xml:space="preserve"> atklājis un neatklās piedāvājuma noteikumus</w:t>
      </w:r>
      <w:r w:rsidRPr="00806095">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806095" w:rsidRDefault="005059C9" w:rsidP="00884F30">
      <w:pPr>
        <w:ind w:firstLine="709"/>
        <w:contextualSpacing/>
        <w:jc w:val="both"/>
        <w:rPr>
          <w:snapToGrid w:val="0"/>
          <w:sz w:val="22"/>
          <w:szCs w:val="22"/>
          <w:lang w:eastAsia="ru-RU"/>
        </w:rPr>
      </w:pPr>
      <w:r w:rsidRPr="00806095">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06095">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806095" w:rsidRDefault="005059C9" w:rsidP="00884F30">
      <w:pPr>
        <w:rPr>
          <w:snapToGrid w:val="0"/>
          <w:sz w:val="22"/>
          <w:szCs w:val="22"/>
          <w:lang w:eastAsia="ru-RU"/>
        </w:rPr>
      </w:pPr>
    </w:p>
    <w:tbl>
      <w:tblPr>
        <w:tblW w:w="0" w:type="auto"/>
        <w:tblLook w:val="01E0" w:firstRow="1" w:lastRow="1" w:firstColumn="1" w:lastColumn="1" w:noHBand="0" w:noVBand="0"/>
      </w:tblPr>
      <w:tblGrid>
        <w:gridCol w:w="5070"/>
        <w:gridCol w:w="2160"/>
      </w:tblGrid>
      <w:tr w:rsidR="00B3409E" w:rsidRPr="00806095" w14:paraId="33D28F8C" w14:textId="77777777" w:rsidTr="00AA7EB3">
        <w:tc>
          <w:tcPr>
            <w:tcW w:w="5070" w:type="dxa"/>
            <w:hideMark/>
          </w:tcPr>
          <w:p w14:paraId="36FD4A6F" w14:textId="77777777" w:rsidR="00B3409E" w:rsidRPr="00806095" w:rsidRDefault="00B3409E" w:rsidP="00AA7EB3">
            <w:pPr>
              <w:jc w:val="both"/>
              <w:rPr>
                <w:sz w:val="22"/>
                <w:szCs w:val="22"/>
              </w:rPr>
            </w:pPr>
            <w:r w:rsidRPr="00806095">
              <w:rPr>
                <w:sz w:val="22"/>
                <w:szCs w:val="22"/>
              </w:rPr>
              <w:t>Pretendenta p</w:t>
            </w:r>
            <w:r w:rsidRPr="00806095">
              <w:rPr>
                <w:color w:val="000000"/>
                <w:sz w:val="22"/>
                <w:szCs w:val="22"/>
                <w:lang w:eastAsia="lv-LV"/>
              </w:rPr>
              <w:t>ārstāvja/pilnvarotās personas</w:t>
            </w:r>
            <w:r w:rsidRPr="00806095">
              <w:rPr>
                <w:sz w:val="22"/>
                <w:szCs w:val="22"/>
              </w:rPr>
              <w:t xml:space="preserve"> paraksts:</w:t>
            </w:r>
          </w:p>
        </w:tc>
        <w:tc>
          <w:tcPr>
            <w:tcW w:w="2160" w:type="dxa"/>
            <w:tcBorders>
              <w:top w:val="nil"/>
              <w:left w:val="nil"/>
              <w:bottom w:val="single" w:sz="4" w:space="0" w:color="auto"/>
              <w:right w:val="nil"/>
            </w:tcBorders>
          </w:tcPr>
          <w:p w14:paraId="2E1D4450" w14:textId="77777777" w:rsidR="00B3409E" w:rsidRPr="00806095" w:rsidRDefault="00B3409E" w:rsidP="00AA7EB3">
            <w:pPr>
              <w:jc w:val="both"/>
              <w:rPr>
                <w:sz w:val="22"/>
                <w:szCs w:val="22"/>
              </w:rPr>
            </w:pPr>
          </w:p>
        </w:tc>
      </w:tr>
      <w:tr w:rsidR="00B3409E" w:rsidRPr="00806095" w14:paraId="72AED6AE" w14:textId="77777777" w:rsidTr="00AA7EB3">
        <w:tc>
          <w:tcPr>
            <w:tcW w:w="5070" w:type="dxa"/>
            <w:hideMark/>
          </w:tcPr>
          <w:p w14:paraId="2FD9C993" w14:textId="77777777" w:rsidR="00B3409E" w:rsidRPr="00806095" w:rsidRDefault="00B3409E" w:rsidP="00AA7EB3">
            <w:pPr>
              <w:jc w:val="both"/>
              <w:rPr>
                <w:sz w:val="22"/>
                <w:szCs w:val="22"/>
              </w:rPr>
            </w:pPr>
            <w:r w:rsidRPr="00806095">
              <w:rPr>
                <w:sz w:val="22"/>
                <w:szCs w:val="22"/>
              </w:rPr>
              <w:t>Vārds, uzvārds:</w:t>
            </w:r>
          </w:p>
        </w:tc>
        <w:tc>
          <w:tcPr>
            <w:tcW w:w="2160" w:type="dxa"/>
            <w:tcBorders>
              <w:top w:val="single" w:sz="4" w:space="0" w:color="auto"/>
              <w:left w:val="nil"/>
              <w:bottom w:val="single" w:sz="4" w:space="0" w:color="auto"/>
              <w:right w:val="nil"/>
            </w:tcBorders>
          </w:tcPr>
          <w:p w14:paraId="5116CC77" w14:textId="77777777" w:rsidR="00B3409E" w:rsidRPr="00806095" w:rsidRDefault="00B3409E" w:rsidP="00AA7EB3">
            <w:pPr>
              <w:jc w:val="both"/>
              <w:rPr>
                <w:sz w:val="22"/>
                <w:szCs w:val="22"/>
              </w:rPr>
            </w:pPr>
          </w:p>
        </w:tc>
      </w:tr>
      <w:tr w:rsidR="00B3409E" w:rsidRPr="00806095" w14:paraId="594AB240" w14:textId="77777777" w:rsidTr="00AA7EB3">
        <w:tc>
          <w:tcPr>
            <w:tcW w:w="5070" w:type="dxa"/>
            <w:hideMark/>
          </w:tcPr>
          <w:p w14:paraId="386ECF2B" w14:textId="77777777" w:rsidR="00B3409E" w:rsidRPr="00806095" w:rsidRDefault="00B3409E" w:rsidP="00AA7EB3">
            <w:pPr>
              <w:jc w:val="both"/>
              <w:rPr>
                <w:sz w:val="22"/>
                <w:szCs w:val="22"/>
              </w:rPr>
            </w:pPr>
            <w:r w:rsidRPr="00806095">
              <w:rPr>
                <w:sz w:val="22"/>
                <w:szCs w:val="22"/>
              </w:rPr>
              <w:t>Amats:</w:t>
            </w:r>
          </w:p>
        </w:tc>
        <w:tc>
          <w:tcPr>
            <w:tcW w:w="2160" w:type="dxa"/>
            <w:tcBorders>
              <w:top w:val="single" w:sz="4" w:space="0" w:color="auto"/>
              <w:left w:val="nil"/>
              <w:bottom w:val="single" w:sz="4" w:space="0" w:color="auto"/>
              <w:right w:val="nil"/>
            </w:tcBorders>
          </w:tcPr>
          <w:p w14:paraId="0E0E6523" w14:textId="77777777" w:rsidR="00B3409E" w:rsidRPr="00806095" w:rsidRDefault="00B3409E" w:rsidP="00AA7EB3">
            <w:pPr>
              <w:jc w:val="both"/>
              <w:rPr>
                <w:sz w:val="22"/>
                <w:szCs w:val="22"/>
              </w:rPr>
            </w:pPr>
          </w:p>
        </w:tc>
      </w:tr>
    </w:tbl>
    <w:p w14:paraId="7FD5E8A3" w14:textId="21A5267B" w:rsidR="005059C9" w:rsidRDefault="005059C9" w:rsidP="00884F30">
      <w:pPr>
        <w:jc w:val="both"/>
        <w:rPr>
          <w:b/>
          <w:i/>
          <w:sz w:val="22"/>
          <w:szCs w:val="22"/>
        </w:rPr>
      </w:pPr>
    </w:p>
    <w:p w14:paraId="57C1FF5E" w14:textId="77777777" w:rsidR="00B3409E" w:rsidRPr="00806095" w:rsidRDefault="00B3409E" w:rsidP="00884F30">
      <w:pPr>
        <w:jc w:val="both"/>
        <w:rPr>
          <w:b/>
          <w:i/>
          <w:sz w:val="22"/>
          <w:szCs w:val="22"/>
        </w:rPr>
      </w:pPr>
    </w:p>
    <w:p w14:paraId="4C4ABDF5" w14:textId="77777777" w:rsidR="005059C9" w:rsidRPr="00806095" w:rsidRDefault="005059C9" w:rsidP="00884F30">
      <w:pPr>
        <w:jc w:val="both"/>
        <w:rPr>
          <w:b/>
          <w:i/>
          <w:sz w:val="22"/>
          <w:szCs w:val="22"/>
        </w:rPr>
      </w:pPr>
      <w:r w:rsidRPr="00806095">
        <w:rPr>
          <w:b/>
          <w:i/>
          <w:sz w:val="22"/>
          <w:szCs w:val="22"/>
        </w:rPr>
        <w:t>(Piezīme: Pretendents atbilstoši situācijai aizpilda tukšās vietas šajā formā, kā arī aizpilda pielikumu vai izmanto to kā apliecinājuma paraugu.)</w:t>
      </w:r>
    </w:p>
    <w:p w14:paraId="6A664CDF" w14:textId="77777777" w:rsidR="005059C9" w:rsidRPr="00806095" w:rsidRDefault="005059C9" w:rsidP="00884F30">
      <w:pPr>
        <w:rPr>
          <w:sz w:val="22"/>
          <w:szCs w:val="22"/>
        </w:rPr>
      </w:pPr>
    </w:p>
    <w:p w14:paraId="71A0044A" w14:textId="77777777" w:rsidR="005059C9" w:rsidRPr="00806095" w:rsidRDefault="005059C9" w:rsidP="00884F30">
      <w:pPr>
        <w:rPr>
          <w:b/>
          <w:sz w:val="22"/>
          <w:szCs w:val="22"/>
        </w:rPr>
      </w:pPr>
    </w:p>
    <w:p w14:paraId="22D17FB3" w14:textId="77777777" w:rsidR="005059C9" w:rsidRPr="00806095" w:rsidRDefault="005059C9" w:rsidP="00884F30">
      <w:pPr>
        <w:rPr>
          <w:b/>
          <w:sz w:val="22"/>
          <w:szCs w:val="22"/>
        </w:rPr>
      </w:pPr>
      <w:r w:rsidRPr="00806095">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806095" w14:paraId="6DE925C6" w14:textId="77777777" w:rsidTr="00514965">
        <w:tc>
          <w:tcPr>
            <w:tcW w:w="675" w:type="dxa"/>
          </w:tcPr>
          <w:p w14:paraId="5A1CB065" w14:textId="77777777" w:rsidR="005059C9" w:rsidRPr="00806095" w:rsidRDefault="005059C9" w:rsidP="00884F30">
            <w:pPr>
              <w:rPr>
                <w:b/>
                <w:sz w:val="22"/>
                <w:szCs w:val="22"/>
              </w:rPr>
            </w:pPr>
            <w:r w:rsidRPr="00806095">
              <w:rPr>
                <w:b/>
                <w:sz w:val="22"/>
                <w:szCs w:val="22"/>
              </w:rPr>
              <w:t>Nr.</w:t>
            </w:r>
          </w:p>
        </w:tc>
        <w:tc>
          <w:tcPr>
            <w:tcW w:w="4251" w:type="dxa"/>
          </w:tcPr>
          <w:p w14:paraId="19A7FFA4" w14:textId="77777777" w:rsidR="005059C9" w:rsidRPr="00806095" w:rsidRDefault="005059C9" w:rsidP="00884F30">
            <w:pPr>
              <w:rPr>
                <w:b/>
                <w:sz w:val="22"/>
                <w:szCs w:val="22"/>
              </w:rPr>
            </w:pPr>
            <w:r w:rsidRPr="00806095">
              <w:rPr>
                <w:b/>
                <w:sz w:val="22"/>
                <w:szCs w:val="22"/>
              </w:rPr>
              <w:t>Uzņēmums – konkurents, ar kuru ir bijusi saziņa</w:t>
            </w:r>
          </w:p>
        </w:tc>
        <w:tc>
          <w:tcPr>
            <w:tcW w:w="3971" w:type="dxa"/>
          </w:tcPr>
          <w:p w14:paraId="5D06EE19" w14:textId="77777777" w:rsidR="005059C9" w:rsidRPr="00806095" w:rsidRDefault="005059C9" w:rsidP="00884F30">
            <w:pPr>
              <w:rPr>
                <w:b/>
                <w:sz w:val="22"/>
                <w:szCs w:val="22"/>
              </w:rPr>
            </w:pPr>
            <w:r w:rsidRPr="00806095">
              <w:rPr>
                <w:b/>
                <w:sz w:val="22"/>
                <w:szCs w:val="22"/>
              </w:rPr>
              <w:t>Saziņas veids, mērķis, raksturs un saturs</w:t>
            </w:r>
          </w:p>
        </w:tc>
      </w:tr>
      <w:tr w:rsidR="005059C9" w:rsidRPr="00806095" w14:paraId="680172CD" w14:textId="77777777" w:rsidTr="00514965">
        <w:tc>
          <w:tcPr>
            <w:tcW w:w="675" w:type="dxa"/>
          </w:tcPr>
          <w:p w14:paraId="245AFDF7" w14:textId="77777777" w:rsidR="005059C9" w:rsidRPr="00806095" w:rsidRDefault="005059C9" w:rsidP="00884F30">
            <w:pPr>
              <w:rPr>
                <w:sz w:val="22"/>
                <w:szCs w:val="22"/>
              </w:rPr>
            </w:pPr>
          </w:p>
        </w:tc>
        <w:tc>
          <w:tcPr>
            <w:tcW w:w="4251" w:type="dxa"/>
          </w:tcPr>
          <w:p w14:paraId="51CDA8E6" w14:textId="77777777" w:rsidR="005059C9" w:rsidRPr="00806095" w:rsidRDefault="005059C9" w:rsidP="00884F30">
            <w:pPr>
              <w:rPr>
                <w:sz w:val="22"/>
                <w:szCs w:val="22"/>
              </w:rPr>
            </w:pPr>
            <w:r w:rsidRPr="00806095">
              <w:rPr>
                <w:sz w:val="22"/>
                <w:szCs w:val="22"/>
              </w:rPr>
              <w:t xml:space="preserve">[Komersanta nosaukums, </w:t>
            </w:r>
            <w:proofErr w:type="spellStart"/>
            <w:r w:rsidRPr="00806095">
              <w:rPr>
                <w:sz w:val="22"/>
                <w:szCs w:val="22"/>
              </w:rPr>
              <w:t>reģ</w:t>
            </w:r>
            <w:proofErr w:type="spellEnd"/>
            <w:r w:rsidRPr="00806095">
              <w:rPr>
                <w:sz w:val="22"/>
                <w:szCs w:val="22"/>
              </w:rPr>
              <w:t>. Nr.]</w:t>
            </w:r>
          </w:p>
        </w:tc>
        <w:tc>
          <w:tcPr>
            <w:tcW w:w="3971" w:type="dxa"/>
          </w:tcPr>
          <w:p w14:paraId="59D553EC" w14:textId="77777777" w:rsidR="005059C9" w:rsidRPr="00806095" w:rsidRDefault="005059C9" w:rsidP="00884F30">
            <w:pPr>
              <w:rPr>
                <w:sz w:val="22"/>
                <w:szCs w:val="22"/>
              </w:rPr>
            </w:pPr>
          </w:p>
        </w:tc>
      </w:tr>
      <w:tr w:rsidR="005059C9" w:rsidRPr="00806095" w14:paraId="7802CF56" w14:textId="77777777" w:rsidTr="00514965">
        <w:tc>
          <w:tcPr>
            <w:tcW w:w="675" w:type="dxa"/>
          </w:tcPr>
          <w:p w14:paraId="1A9E1C29" w14:textId="77777777" w:rsidR="005059C9" w:rsidRPr="00806095" w:rsidRDefault="005059C9" w:rsidP="00884F30">
            <w:pPr>
              <w:rPr>
                <w:sz w:val="22"/>
                <w:szCs w:val="22"/>
              </w:rPr>
            </w:pPr>
          </w:p>
        </w:tc>
        <w:tc>
          <w:tcPr>
            <w:tcW w:w="4251" w:type="dxa"/>
          </w:tcPr>
          <w:p w14:paraId="3EAB03C5" w14:textId="77777777" w:rsidR="005059C9" w:rsidRPr="00806095" w:rsidRDefault="005059C9" w:rsidP="00884F30">
            <w:pPr>
              <w:rPr>
                <w:sz w:val="22"/>
                <w:szCs w:val="22"/>
              </w:rPr>
            </w:pPr>
          </w:p>
        </w:tc>
        <w:tc>
          <w:tcPr>
            <w:tcW w:w="3971" w:type="dxa"/>
          </w:tcPr>
          <w:p w14:paraId="41BC8338" w14:textId="77777777" w:rsidR="005059C9" w:rsidRPr="00806095" w:rsidRDefault="005059C9" w:rsidP="00884F30">
            <w:pPr>
              <w:rPr>
                <w:sz w:val="22"/>
                <w:szCs w:val="22"/>
              </w:rPr>
            </w:pPr>
          </w:p>
        </w:tc>
      </w:tr>
    </w:tbl>
    <w:p w14:paraId="1ED907D6" w14:textId="77777777" w:rsidR="005059C9" w:rsidRPr="00806095" w:rsidRDefault="005059C9" w:rsidP="00884F30">
      <w:pPr>
        <w:rPr>
          <w:snapToGrid w:val="0"/>
          <w:sz w:val="22"/>
          <w:szCs w:val="22"/>
          <w:lang w:eastAsia="ru-RU"/>
        </w:rPr>
      </w:pPr>
    </w:p>
    <w:p w14:paraId="2A56DB3C" w14:textId="77777777" w:rsidR="0076090F" w:rsidRPr="00806095" w:rsidRDefault="0076090F" w:rsidP="00884F30">
      <w:pPr>
        <w:rPr>
          <w:snapToGrid w:val="0"/>
          <w:sz w:val="22"/>
          <w:szCs w:val="22"/>
          <w:lang w:eastAsia="ru-RU"/>
        </w:rPr>
      </w:pPr>
    </w:p>
    <w:tbl>
      <w:tblPr>
        <w:tblW w:w="0" w:type="auto"/>
        <w:tblLook w:val="01E0" w:firstRow="1" w:lastRow="1" w:firstColumn="1" w:lastColumn="1" w:noHBand="0" w:noVBand="0"/>
      </w:tblPr>
      <w:tblGrid>
        <w:gridCol w:w="5070"/>
        <w:gridCol w:w="2160"/>
      </w:tblGrid>
      <w:tr w:rsidR="00543363" w:rsidRPr="00806095" w14:paraId="6EE6CAF4" w14:textId="77777777" w:rsidTr="00EA2D59">
        <w:tc>
          <w:tcPr>
            <w:tcW w:w="5070" w:type="dxa"/>
            <w:hideMark/>
          </w:tcPr>
          <w:p w14:paraId="38D25DA9" w14:textId="77777777" w:rsidR="00543363" w:rsidRPr="00806095" w:rsidRDefault="00543363" w:rsidP="00EA2D59">
            <w:pPr>
              <w:jc w:val="both"/>
              <w:rPr>
                <w:sz w:val="22"/>
                <w:szCs w:val="22"/>
              </w:rPr>
            </w:pPr>
            <w:r w:rsidRPr="00806095">
              <w:rPr>
                <w:sz w:val="22"/>
                <w:szCs w:val="22"/>
              </w:rPr>
              <w:t>Pretendenta p</w:t>
            </w:r>
            <w:r w:rsidRPr="00806095">
              <w:rPr>
                <w:color w:val="000000"/>
                <w:sz w:val="22"/>
                <w:szCs w:val="22"/>
                <w:lang w:eastAsia="lv-LV"/>
              </w:rPr>
              <w:t>ārstāvja/pilnvarotās personas</w:t>
            </w:r>
            <w:r w:rsidRPr="00806095">
              <w:rPr>
                <w:sz w:val="22"/>
                <w:szCs w:val="22"/>
              </w:rPr>
              <w:t xml:space="preserve"> paraksts:</w:t>
            </w:r>
          </w:p>
        </w:tc>
        <w:tc>
          <w:tcPr>
            <w:tcW w:w="2160" w:type="dxa"/>
            <w:tcBorders>
              <w:top w:val="nil"/>
              <w:left w:val="nil"/>
              <w:bottom w:val="single" w:sz="4" w:space="0" w:color="auto"/>
              <w:right w:val="nil"/>
            </w:tcBorders>
          </w:tcPr>
          <w:p w14:paraId="795FE526" w14:textId="77777777" w:rsidR="00543363" w:rsidRPr="00806095" w:rsidRDefault="00543363" w:rsidP="00EA2D59">
            <w:pPr>
              <w:jc w:val="both"/>
              <w:rPr>
                <w:sz w:val="22"/>
                <w:szCs w:val="22"/>
              </w:rPr>
            </w:pPr>
          </w:p>
        </w:tc>
      </w:tr>
      <w:tr w:rsidR="00543363" w:rsidRPr="00806095" w14:paraId="4E8E5D34" w14:textId="77777777" w:rsidTr="00EA2D59">
        <w:tc>
          <w:tcPr>
            <w:tcW w:w="5070" w:type="dxa"/>
            <w:hideMark/>
          </w:tcPr>
          <w:p w14:paraId="2704DF10" w14:textId="77777777" w:rsidR="00543363" w:rsidRPr="00806095" w:rsidRDefault="00543363" w:rsidP="00EA2D59">
            <w:pPr>
              <w:jc w:val="both"/>
              <w:rPr>
                <w:sz w:val="22"/>
                <w:szCs w:val="22"/>
              </w:rPr>
            </w:pPr>
            <w:r w:rsidRPr="00806095">
              <w:rPr>
                <w:sz w:val="22"/>
                <w:szCs w:val="22"/>
              </w:rPr>
              <w:t>Vārds, uzvārds:</w:t>
            </w:r>
          </w:p>
        </w:tc>
        <w:tc>
          <w:tcPr>
            <w:tcW w:w="2160" w:type="dxa"/>
            <w:tcBorders>
              <w:top w:val="single" w:sz="4" w:space="0" w:color="auto"/>
              <w:left w:val="nil"/>
              <w:bottom w:val="single" w:sz="4" w:space="0" w:color="auto"/>
              <w:right w:val="nil"/>
            </w:tcBorders>
          </w:tcPr>
          <w:p w14:paraId="00EE3C5D" w14:textId="77777777" w:rsidR="00543363" w:rsidRPr="00806095" w:rsidRDefault="00543363" w:rsidP="00EA2D59">
            <w:pPr>
              <w:jc w:val="both"/>
              <w:rPr>
                <w:sz w:val="22"/>
                <w:szCs w:val="22"/>
              </w:rPr>
            </w:pPr>
          </w:p>
        </w:tc>
      </w:tr>
      <w:tr w:rsidR="00543363" w:rsidRPr="00806095" w14:paraId="64FB0B41" w14:textId="77777777" w:rsidTr="00EA2D59">
        <w:tc>
          <w:tcPr>
            <w:tcW w:w="5070" w:type="dxa"/>
            <w:hideMark/>
          </w:tcPr>
          <w:p w14:paraId="469A6E2E" w14:textId="77777777" w:rsidR="00543363" w:rsidRPr="00806095" w:rsidRDefault="00543363" w:rsidP="00EA2D59">
            <w:pPr>
              <w:jc w:val="both"/>
              <w:rPr>
                <w:sz w:val="22"/>
                <w:szCs w:val="22"/>
              </w:rPr>
            </w:pPr>
            <w:r w:rsidRPr="00806095">
              <w:rPr>
                <w:sz w:val="22"/>
                <w:szCs w:val="22"/>
              </w:rPr>
              <w:t>Amats:</w:t>
            </w:r>
          </w:p>
        </w:tc>
        <w:tc>
          <w:tcPr>
            <w:tcW w:w="2160" w:type="dxa"/>
            <w:tcBorders>
              <w:top w:val="single" w:sz="4" w:space="0" w:color="auto"/>
              <w:left w:val="nil"/>
              <w:bottom w:val="single" w:sz="4" w:space="0" w:color="auto"/>
              <w:right w:val="nil"/>
            </w:tcBorders>
          </w:tcPr>
          <w:p w14:paraId="2D81BB4C" w14:textId="77777777" w:rsidR="00543363" w:rsidRPr="00806095" w:rsidRDefault="00543363" w:rsidP="00EA2D59">
            <w:pPr>
              <w:jc w:val="both"/>
              <w:rPr>
                <w:sz w:val="22"/>
                <w:szCs w:val="22"/>
              </w:rPr>
            </w:pPr>
          </w:p>
        </w:tc>
      </w:tr>
    </w:tbl>
    <w:p w14:paraId="4473B395" w14:textId="496F4E91" w:rsidR="008810D1" w:rsidRPr="00806095" w:rsidRDefault="008810D1" w:rsidP="00884F30">
      <w:pPr>
        <w:jc w:val="right"/>
      </w:pPr>
    </w:p>
    <w:p w14:paraId="4E25DDDA" w14:textId="77777777" w:rsidR="008810D1" w:rsidRPr="00806095" w:rsidRDefault="008810D1" w:rsidP="00884F30">
      <w:r w:rsidRPr="00806095">
        <w:br w:type="page"/>
      </w:r>
    </w:p>
    <w:p w14:paraId="7B85DF36" w14:textId="1337C690" w:rsidR="00B21FA3" w:rsidRPr="00806095" w:rsidRDefault="00BD4A05" w:rsidP="00884F30">
      <w:pPr>
        <w:jc w:val="right"/>
        <w:rPr>
          <w:b/>
        </w:rPr>
      </w:pPr>
      <w:r w:rsidRPr="00806095">
        <w:rPr>
          <w:b/>
        </w:rPr>
        <w:lastRenderedPageBreak/>
        <w:t>3</w:t>
      </w:r>
      <w:r w:rsidR="008810D1" w:rsidRPr="00806095">
        <w:rPr>
          <w:b/>
        </w:rPr>
        <w:t>.P</w:t>
      </w:r>
      <w:r w:rsidR="00B21FA3" w:rsidRPr="00806095">
        <w:rPr>
          <w:b/>
        </w:rPr>
        <w:t>ielikums</w:t>
      </w:r>
    </w:p>
    <w:p w14:paraId="768C492A" w14:textId="2425D867" w:rsidR="00A343FC" w:rsidRPr="00806095" w:rsidRDefault="00A343FC" w:rsidP="00884F30">
      <w:pPr>
        <w:jc w:val="right"/>
      </w:pPr>
      <w:r w:rsidRPr="00806095">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7EDFBDA6" w14:textId="04DEC6C7" w:rsidR="00A343FC" w:rsidRPr="00806095" w:rsidRDefault="00A343FC" w:rsidP="00884F30">
      <w:pPr>
        <w:jc w:val="right"/>
      </w:pPr>
      <w:r w:rsidRPr="00806095">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687B90FF" w14:textId="77777777" w:rsidR="00A343FC" w:rsidRPr="00806095" w:rsidRDefault="00A343FC" w:rsidP="00884F30">
      <w:pPr>
        <w:jc w:val="right"/>
      </w:pPr>
      <w:r w:rsidRPr="00806095">
        <w:t>nolikumam</w:t>
      </w:r>
    </w:p>
    <w:p w14:paraId="6A84F475" w14:textId="77777777" w:rsidR="00B21FA3" w:rsidRPr="00806095" w:rsidRDefault="00B21FA3" w:rsidP="00884F30">
      <w:pPr>
        <w:jc w:val="right"/>
        <w:rPr>
          <w:szCs w:val="24"/>
        </w:rPr>
      </w:pPr>
    </w:p>
    <w:p w14:paraId="72154000" w14:textId="410D2FBC" w:rsidR="00B21FA3" w:rsidRPr="00806095" w:rsidRDefault="004A7D2C" w:rsidP="00884F30">
      <w:pPr>
        <w:pStyle w:val="Virsraksts1"/>
        <w:numPr>
          <w:ilvl w:val="0"/>
          <w:numId w:val="0"/>
        </w:numPr>
        <w:jc w:val="center"/>
        <w:rPr>
          <w:rStyle w:val="None"/>
          <w:b w:val="0"/>
          <w:bCs/>
          <w:szCs w:val="24"/>
        </w:rPr>
      </w:pPr>
      <w:bookmarkStart w:id="165" w:name="_Toc234249445"/>
      <w:r w:rsidRPr="00806095">
        <w:rPr>
          <w:rStyle w:val="None"/>
          <w:szCs w:val="24"/>
        </w:rPr>
        <w:t xml:space="preserve">Informācija par </w:t>
      </w:r>
      <w:r w:rsidR="003E7DB2" w:rsidRPr="00806095">
        <w:rPr>
          <w:rStyle w:val="None"/>
          <w:b w:val="0"/>
          <w:bCs/>
          <w:szCs w:val="24"/>
        </w:rPr>
        <w:t>pieredzi</w:t>
      </w:r>
      <w:bookmarkEnd w:id="165"/>
    </w:p>
    <w:p w14:paraId="29802ED2" w14:textId="77777777" w:rsidR="00C636AD" w:rsidRPr="00806095" w:rsidRDefault="00C636AD" w:rsidP="00884F30">
      <w:pPr>
        <w:keepLines/>
        <w:widowControl w:val="0"/>
        <w:jc w:val="center"/>
        <w:rPr>
          <w:rStyle w:val="None"/>
          <w:rFonts w:eastAsia="Times"/>
          <w:b/>
          <w:bCs/>
          <w:caps/>
          <w:kern w:val="24"/>
          <w:sz w:val="24"/>
          <w:szCs w:val="24"/>
        </w:rPr>
      </w:pPr>
    </w:p>
    <w:p w14:paraId="1796DFB5" w14:textId="77777777" w:rsidR="00306F52" w:rsidRPr="00806095" w:rsidRDefault="00306F52" w:rsidP="00282C4B">
      <w:pPr>
        <w:keepLines/>
        <w:widowControl w:val="0"/>
        <w:jc w:val="both"/>
        <w:rPr>
          <w:rStyle w:val="None"/>
          <w:rFonts w:eastAsia="Times"/>
          <w:b/>
          <w:bCs/>
          <w:caps/>
          <w:kern w:val="24"/>
          <w:sz w:val="24"/>
          <w:szCs w:val="24"/>
        </w:rPr>
      </w:pPr>
    </w:p>
    <w:tbl>
      <w:tblPr>
        <w:tblStyle w:val="TableNormal1"/>
        <w:tblW w:w="10400"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19"/>
        <w:gridCol w:w="2290"/>
        <w:gridCol w:w="1517"/>
        <w:gridCol w:w="2169"/>
        <w:gridCol w:w="1842"/>
        <w:gridCol w:w="1863"/>
      </w:tblGrid>
      <w:tr w:rsidR="00282C4B" w:rsidRPr="00806095" w14:paraId="552CA5CD" w14:textId="77777777" w:rsidTr="00677CDC">
        <w:trPr>
          <w:trHeight w:val="345"/>
        </w:trPr>
        <w:tc>
          <w:tcPr>
            <w:tcW w:w="10400" w:type="dxa"/>
            <w:gridSpan w:val="6"/>
            <w:tcBorders>
              <w:top w:val="single" w:sz="4" w:space="0" w:color="000000"/>
              <w:left w:val="single" w:sz="4" w:space="0" w:color="000000"/>
              <w:bottom w:val="single" w:sz="4" w:space="0" w:color="000000"/>
              <w:right w:val="single" w:sz="4" w:space="0" w:color="000000"/>
            </w:tcBorders>
          </w:tcPr>
          <w:p w14:paraId="42BFDA75" w14:textId="2F2D088B" w:rsidR="00282C4B" w:rsidRPr="00806095" w:rsidRDefault="00282C4B" w:rsidP="00282C4B">
            <w:pPr>
              <w:rPr>
                <w:sz w:val="22"/>
                <w:szCs w:val="22"/>
                <w:bdr w:val="none" w:sz="0" w:space="0" w:color="auto" w:frame="1"/>
                <w:lang w:eastAsia="lv-LV"/>
              </w:rPr>
            </w:pPr>
            <w:r w:rsidRPr="00806095">
              <w:rPr>
                <w:sz w:val="22"/>
                <w:szCs w:val="22"/>
                <w:bdr w:val="none" w:sz="0" w:space="0" w:color="auto" w:frame="1"/>
                <w:lang w:eastAsia="lv-LV"/>
              </w:rPr>
              <w:t xml:space="preserve">Pretendenta pieredze </w:t>
            </w:r>
            <w:r w:rsidR="009C0E07" w:rsidRPr="00806095">
              <w:rPr>
                <w:sz w:val="22"/>
                <w:szCs w:val="22"/>
                <w:bdr w:val="none" w:sz="0" w:space="0" w:color="auto" w:frame="1"/>
                <w:lang w:eastAsia="lv-LV"/>
              </w:rPr>
              <w:t>atbilstoši</w:t>
            </w:r>
            <w:r w:rsidRPr="00806095">
              <w:rPr>
                <w:sz w:val="22"/>
                <w:szCs w:val="22"/>
                <w:bdr w:val="none" w:sz="0" w:space="0" w:color="auto" w:frame="1"/>
                <w:lang w:eastAsia="lv-LV"/>
              </w:rPr>
              <w:t xml:space="preserve"> nolikuma 4.4.1.punkta </w:t>
            </w:r>
            <w:r w:rsidR="00B46E5B" w:rsidRPr="00806095">
              <w:rPr>
                <w:sz w:val="22"/>
                <w:szCs w:val="22"/>
                <w:bdr w:val="none" w:sz="0" w:space="0" w:color="auto" w:frame="1"/>
                <w:lang w:eastAsia="lv-LV"/>
              </w:rPr>
              <w:t>1</w:t>
            </w:r>
            <w:r w:rsidRPr="00806095">
              <w:rPr>
                <w:sz w:val="22"/>
                <w:szCs w:val="22"/>
                <w:bdr w:val="none" w:sz="0" w:space="0" w:color="auto" w:frame="1"/>
                <w:lang w:eastAsia="lv-LV"/>
              </w:rPr>
              <w:t xml:space="preserve">) apakšpunkta prasībām. </w:t>
            </w:r>
          </w:p>
        </w:tc>
      </w:tr>
      <w:tr w:rsidR="00282C4B" w:rsidRPr="00806095" w14:paraId="51FAB396" w14:textId="77777777" w:rsidTr="00677CDC">
        <w:trPr>
          <w:trHeight w:val="1461"/>
        </w:trPr>
        <w:tc>
          <w:tcPr>
            <w:tcW w:w="719" w:type="dxa"/>
            <w:tcBorders>
              <w:top w:val="single" w:sz="4" w:space="0" w:color="000000"/>
              <w:left w:val="single" w:sz="4" w:space="0" w:color="000000"/>
              <w:bottom w:val="single" w:sz="4" w:space="0" w:color="000000"/>
              <w:right w:val="single" w:sz="4" w:space="0" w:color="000000"/>
            </w:tcBorders>
            <w:vAlign w:val="center"/>
          </w:tcPr>
          <w:p w14:paraId="1210CDEA" w14:textId="508D5459" w:rsidR="00282C4B" w:rsidRPr="00806095" w:rsidRDefault="00282C4B" w:rsidP="00D30D9D">
            <w:pPr>
              <w:keepNext/>
              <w:keepLines/>
              <w:tabs>
                <w:tab w:val="num" w:pos="720"/>
              </w:tabs>
              <w:jc w:val="center"/>
              <w:outlineLvl w:val="2"/>
              <w:rPr>
                <w:bCs/>
                <w:sz w:val="22"/>
                <w:szCs w:val="22"/>
              </w:rPr>
            </w:pPr>
            <w:proofErr w:type="spellStart"/>
            <w:r w:rsidRPr="00806095">
              <w:rPr>
                <w:bCs/>
                <w:sz w:val="22"/>
                <w:szCs w:val="22"/>
              </w:rPr>
              <w:t>Nr.p.k</w:t>
            </w:r>
            <w:proofErr w:type="spellEnd"/>
            <w:r w:rsidRPr="00806095">
              <w:rPr>
                <w:bCs/>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B85576" w14:textId="77777777" w:rsidR="00282C4B" w:rsidRPr="00806095" w:rsidRDefault="00282C4B" w:rsidP="00D30D9D">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1FB36656" w14:textId="7D2F5D89" w:rsidR="00282C4B" w:rsidRPr="00806095" w:rsidRDefault="00282C4B" w:rsidP="00D30D9D">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7054EB6" w14:textId="3790E809" w:rsidR="00282C4B" w:rsidRPr="00806095" w:rsidRDefault="00D30D9D" w:rsidP="00D30D9D">
            <w:pPr>
              <w:jc w:val="center"/>
              <w:rPr>
                <w:sz w:val="22"/>
                <w:szCs w:val="22"/>
              </w:rPr>
            </w:pPr>
            <w:r w:rsidRPr="00806095">
              <w:rPr>
                <w:rFonts w:eastAsia="Times New Roman"/>
                <w:sz w:val="22"/>
                <w:szCs w:val="22"/>
              </w:rPr>
              <w:t>P</w:t>
            </w:r>
            <w:r w:rsidR="00282C4B" w:rsidRPr="00806095">
              <w:rPr>
                <w:rFonts w:eastAsia="Times New Roman"/>
                <w:sz w:val="22"/>
                <w:szCs w:val="22"/>
              </w:rPr>
              <w:t>rojektējamā objekta nosaukums un raksturojums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A9925B" w14:textId="3BA677B4" w:rsidR="00282C4B" w:rsidRPr="00806095" w:rsidRDefault="00D30D9D" w:rsidP="00D30D9D">
            <w:pPr>
              <w:jc w:val="center"/>
              <w:rPr>
                <w:rStyle w:val="None"/>
                <w:rFonts w:eastAsia="Times"/>
                <w:sz w:val="22"/>
                <w:szCs w:val="22"/>
              </w:rPr>
            </w:pPr>
            <w:r w:rsidRPr="00806095">
              <w:rPr>
                <w:sz w:val="22"/>
                <w:szCs w:val="22"/>
                <w:lang w:eastAsia="x-none"/>
              </w:rPr>
              <w:t>D</w:t>
            </w:r>
            <w:r w:rsidR="00282C4B" w:rsidRPr="00806095">
              <w:rPr>
                <w:sz w:val="22"/>
                <w:szCs w:val="22"/>
                <w:lang w:eastAsia="x-none"/>
              </w:rPr>
              <w:t>arbu izpildes periods</w:t>
            </w:r>
            <w:r w:rsidR="00282C4B" w:rsidRPr="00806095">
              <w:rPr>
                <w:rFonts w:eastAsia="Times"/>
                <w:i/>
                <w:iCs/>
              </w:rPr>
              <w:t>*</w:t>
            </w:r>
          </w:p>
          <w:p w14:paraId="016078D1" w14:textId="77777777" w:rsidR="00282C4B" w:rsidRPr="00806095" w:rsidRDefault="00282C4B" w:rsidP="00D30D9D">
            <w:pPr>
              <w:jc w:val="cente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1A8204" w14:textId="1D245B77" w:rsidR="00282C4B" w:rsidRPr="00806095" w:rsidRDefault="00282C4B" w:rsidP="00D30D9D">
            <w:pPr>
              <w:jc w:val="center"/>
              <w:rPr>
                <w:sz w:val="22"/>
                <w:szCs w:val="22"/>
              </w:rPr>
            </w:pPr>
            <w:r w:rsidRPr="00806095">
              <w:rPr>
                <w:rFonts w:eastAsia="Times New Roman"/>
                <w:sz w:val="22"/>
                <w:szCs w:val="22"/>
              </w:rPr>
              <w:t xml:space="preserve">Datumu, kad </w:t>
            </w:r>
            <w:r w:rsidRPr="00806095">
              <w:rPr>
                <w:sz w:val="22"/>
                <w:szCs w:val="22"/>
              </w:rPr>
              <w:t>saņemta atzīme par projektēšanas nosacījumu izpildi</w:t>
            </w:r>
          </w:p>
        </w:tc>
      </w:tr>
      <w:tr w:rsidR="00282C4B" w:rsidRPr="00806095" w14:paraId="38A506EA"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19C85D0F" w14:textId="77777777" w:rsidR="00282C4B" w:rsidRPr="00806095" w:rsidRDefault="00282C4B" w:rsidP="00FF40A4">
            <w:pPr>
              <w:pStyle w:val="Sarakstarindkopa"/>
              <w:numPr>
                <w:ilvl w:val="0"/>
                <w:numId w:val="25"/>
              </w:numPr>
              <w:rPr>
                <w:sz w:val="22"/>
                <w:szCs w:val="22"/>
              </w:rPr>
            </w:pP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A6BA94" w14:textId="77777777" w:rsidR="00282C4B" w:rsidRPr="00806095" w:rsidRDefault="00282C4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6D5BA0EC" w14:textId="77777777" w:rsidR="00282C4B" w:rsidRPr="00806095" w:rsidRDefault="00282C4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396B94" w14:textId="77777777" w:rsidR="00282C4B" w:rsidRPr="00806095" w:rsidRDefault="00282C4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E0F1B3" w14:textId="77777777" w:rsidR="00282C4B" w:rsidRPr="00806095" w:rsidRDefault="00282C4B" w:rsidP="00884F30">
            <w:pPr>
              <w:rPr>
                <w:sz w:val="22"/>
                <w:szCs w:val="22"/>
              </w:rPr>
            </w:pPr>
          </w:p>
        </w:tc>
      </w:tr>
      <w:tr w:rsidR="00282C4B" w:rsidRPr="00806095" w14:paraId="17B61AE9"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2E072343" w14:textId="77777777" w:rsidR="00282C4B" w:rsidRPr="00806095" w:rsidRDefault="00282C4B" w:rsidP="00FF40A4">
            <w:pPr>
              <w:pStyle w:val="Sarakstarindkopa"/>
              <w:numPr>
                <w:ilvl w:val="0"/>
                <w:numId w:val="25"/>
              </w:numPr>
              <w:rPr>
                <w:sz w:val="22"/>
                <w:szCs w:val="22"/>
              </w:rPr>
            </w:pP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E09C87" w14:textId="77777777" w:rsidR="00282C4B" w:rsidRPr="00806095" w:rsidRDefault="00282C4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3904CC06" w14:textId="77777777" w:rsidR="00282C4B" w:rsidRPr="00806095" w:rsidRDefault="00282C4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13D727" w14:textId="77777777" w:rsidR="00282C4B" w:rsidRPr="00806095" w:rsidRDefault="00282C4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31A5E4" w14:textId="77777777" w:rsidR="00282C4B" w:rsidRPr="00806095" w:rsidRDefault="00282C4B" w:rsidP="00884F30">
            <w:pPr>
              <w:rPr>
                <w:sz w:val="22"/>
                <w:szCs w:val="22"/>
              </w:rPr>
            </w:pPr>
          </w:p>
        </w:tc>
      </w:tr>
      <w:tr w:rsidR="00282C4B" w:rsidRPr="00806095" w14:paraId="366566CD" w14:textId="77777777" w:rsidTr="00677CDC">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652E259A" w14:textId="32B8C91A" w:rsidR="00282C4B" w:rsidRPr="00806095" w:rsidRDefault="00282C4B" w:rsidP="00884F30">
            <w:pPr>
              <w:rPr>
                <w:sz w:val="22"/>
                <w:szCs w:val="22"/>
              </w:rPr>
            </w:pPr>
            <w:r w:rsidRPr="00806095">
              <w:rPr>
                <w:sz w:val="22"/>
                <w:szCs w:val="22"/>
                <w:bdr w:val="none" w:sz="0" w:space="0" w:color="auto" w:frame="1"/>
                <w:lang w:eastAsia="lv-LV"/>
              </w:rPr>
              <w:t xml:space="preserve">Pretendenta pieredze </w:t>
            </w:r>
            <w:r w:rsidR="00B37CE0" w:rsidRPr="00806095">
              <w:rPr>
                <w:sz w:val="22"/>
                <w:szCs w:val="22"/>
                <w:bdr w:val="none" w:sz="0" w:space="0" w:color="auto" w:frame="1"/>
                <w:lang w:eastAsia="lv-LV"/>
              </w:rPr>
              <w:t xml:space="preserve">atbilstoši </w:t>
            </w:r>
            <w:r w:rsidRPr="00806095">
              <w:rPr>
                <w:sz w:val="22"/>
                <w:szCs w:val="22"/>
                <w:bdr w:val="none" w:sz="0" w:space="0" w:color="auto" w:frame="1"/>
                <w:lang w:eastAsia="lv-LV"/>
              </w:rPr>
              <w:t xml:space="preserve">nolikuma 4.4.1.punkta </w:t>
            </w:r>
            <w:r w:rsidR="00B46E5B" w:rsidRPr="00806095">
              <w:rPr>
                <w:sz w:val="22"/>
                <w:szCs w:val="22"/>
                <w:bdr w:val="none" w:sz="0" w:space="0" w:color="auto" w:frame="1"/>
                <w:lang w:eastAsia="lv-LV"/>
              </w:rPr>
              <w:t>2</w:t>
            </w:r>
            <w:r w:rsidRPr="00806095">
              <w:rPr>
                <w:sz w:val="22"/>
                <w:szCs w:val="22"/>
                <w:bdr w:val="none" w:sz="0" w:space="0" w:color="auto" w:frame="1"/>
                <w:lang w:eastAsia="lv-LV"/>
              </w:rPr>
              <w:t>) apakšpunkta prasībām.</w:t>
            </w:r>
          </w:p>
        </w:tc>
      </w:tr>
      <w:tr w:rsidR="00282C4B" w:rsidRPr="00806095" w14:paraId="76A57AC3" w14:textId="77777777" w:rsidTr="00677CDC">
        <w:trPr>
          <w:trHeight w:val="1374"/>
        </w:trPr>
        <w:tc>
          <w:tcPr>
            <w:tcW w:w="719" w:type="dxa"/>
            <w:tcBorders>
              <w:top w:val="single" w:sz="4" w:space="0" w:color="000000"/>
              <w:left w:val="single" w:sz="4" w:space="0" w:color="000000"/>
              <w:bottom w:val="single" w:sz="4" w:space="0" w:color="000000"/>
              <w:right w:val="single" w:sz="4" w:space="0" w:color="000000"/>
            </w:tcBorders>
            <w:vAlign w:val="center"/>
          </w:tcPr>
          <w:p w14:paraId="0FA314CA" w14:textId="3E3C4684" w:rsidR="00282C4B" w:rsidRPr="00806095" w:rsidRDefault="00282C4B" w:rsidP="00D30D9D">
            <w:pPr>
              <w:jc w:val="center"/>
              <w:rPr>
                <w:sz w:val="22"/>
                <w:szCs w:val="22"/>
              </w:rPr>
            </w:pPr>
            <w:proofErr w:type="spellStart"/>
            <w:r w:rsidRPr="00806095">
              <w:rPr>
                <w:bCs/>
                <w:sz w:val="22"/>
                <w:szCs w:val="22"/>
              </w:rPr>
              <w:t>Nr.p.k</w:t>
            </w:r>
            <w:proofErr w:type="spellEnd"/>
            <w:r w:rsidRPr="00806095">
              <w:rPr>
                <w:bCs/>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6A0933" w14:textId="77777777" w:rsidR="00282C4B" w:rsidRPr="00806095" w:rsidRDefault="00282C4B" w:rsidP="00D30D9D">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7E614180" w14:textId="22A46906" w:rsidR="00282C4B" w:rsidRPr="00806095" w:rsidRDefault="00282C4B" w:rsidP="00D30D9D">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34D66D4" w14:textId="012D80AD" w:rsidR="00282C4B" w:rsidRPr="00806095" w:rsidRDefault="00D30D9D" w:rsidP="00D30D9D">
            <w:pPr>
              <w:jc w:val="center"/>
              <w:rPr>
                <w:sz w:val="22"/>
                <w:szCs w:val="22"/>
              </w:rPr>
            </w:pPr>
            <w:r w:rsidRPr="00806095">
              <w:rPr>
                <w:rFonts w:eastAsia="Times New Roman"/>
                <w:sz w:val="22"/>
                <w:szCs w:val="22"/>
              </w:rPr>
              <w:t xml:space="preserve">Objekta </w:t>
            </w:r>
            <w:r w:rsidR="00282C4B" w:rsidRPr="00806095">
              <w:rPr>
                <w:rFonts w:eastAsia="Times New Roman"/>
                <w:sz w:val="22"/>
                <w:szCs w:val="22"/>
              </w:rPr>
              <w:t>nosaukums un raksturojums, izpildes vieta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62CCBC" w14:textId="33D7E9C1" w:rsidR="00282C4B" w:rsidRPr="00806095" w:rsidRDefault="00D30D9D" w:rsidP="00D30D9D">
            <w:pPr>
              <w:jc w:val="center"/>
              <w:rPr>
                <w:rStyle w:val="None"/>
                <w:rFonts w:eastAsia="Times"/>
                <w:sz w:val="22"/>
                <w:szCs w:val="22"/>
              </w:rPr>
            </w:pPr>
            <w:r w:rsidRPr="00806095">
              <w:rPr>
                <w:sz w:val="22"/>
                <w:szCs w:val="22"/>
                <w:lang w:eastAsia="x-none"/>
              </w:rPr>
              <w:t>B</w:t>
            </w:r>
            <w:r w:rsidR="00282C4B" w:rsidRPr="00806095">
              <w:rPr>
                <w:sz w:val="22"/>
                <w:szCs w:val="22"/>
                <w:lang w:eastAsia="x-none"/>
              </w:rPr>
              <w:t>ūvdarbu izpildes periods</w:t>
            </w:r>
            <w:r w:rsidR="00282C4B" w:rsidRPr="00806095">
              <w:rPr>
                <w:rFonts w:eastAsia="Times"/>
                <w:i/>
                <w:iCs/>
              </w:rPr>
              <w:t>*</w:t>
            </w:r>
          </w:p>
          <w:p w14:paraId="0B6EB88C" w14:textId="77777777" w:rsidR="00282C4B" w:rsidRPr="00806095" w:rsidRDefault="00282C4B" w:rsidP="00D30D9D">
            <w:pPr>
              <w:jc w:val="cente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AA8B0F" w14:textId="2F3382BE" w:rsidR="00282C4B" w:rsidRPr="00806095" w:rsidRDefault="00282C4B" w:rsidP="00D30D9D">
            <w:pPr>
              <w:jc w:val="center"/>
              <w:rPr>
                <w:sz w:val="22"/>
                <w:szCs w:val="22"/>
              </w:rPr>
            </w:pPr>
            <w:r w:rsidRPr="00806095">
              <w:rPr>
                <w:rFonts w:eastAsia="Times New Roman"/>
                <w:sz w:val="22"/>
                <w:szCs w:val="22"/>
              </w:rPr>
              <w:t xml:space="preserve">Datumu, </w:t>
            </w:r>
            <w:r w:rsidRPr="00806095">
              <w:rPr>
                <w:sz w:val="22"/>
                <w:szCs w:val="22"/>
              </w:rPr>
              <w:t>kad objekts nodots ekspluatācijā</w:t>
            </w:r>
          </w:p>
        </w:tc>
      </w:tr>
      <w:tr w:rsidR="00282C4B" w:rsidRPr="00806095" w14:paraId="69FFDFCC"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15704917" w14:textId="4C8BBAA8" w:rsidR="00282C4B" w:rsidRPr="00806095" w:rsidRDefault="00B46E5B" w:rsidP="00282C4B">
            <w:pPr>
              <w:ind w:left="360"/>
              <w:rPr>
                <w:sz w:val="22"/>
                <w:szCs w:val="22"/>
              </w:rPr>
            </w:pPr>
            <w:r w:rsidRPr="00806095">
              <w:rPr>
                <w:sz w:val="22"/>
                <w:szCs w:val="22"/>
              </w:rPr>
              <w:t>3</w:t>
            </w:r>
            <w:r w:rsidR="00D30D9D" w:rsidRPr="00806095">
              <w:rPr>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B0AE95" w14:textId="77777777" w:rsidR="00282C4B" w:rsidRPr="00806095" w:rsidRDefault="00282C4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40C815F1" w14:textId="77777777" w:rsidR="00282C4B" w:rsidRPr="00806095" w:rsidRDefault="00282C4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FEA055" w14:textId="77777777" w:rsidR="00282C4B" w:rsidRPr="00806095" w:rsidRDefault="00282C4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59B84C" w14:textId="77777777" w:rsidR="00282C4B" w:rsidRPr="00806095" w:rsidRDefault="00282C4B" w:rsidP="00884F30">
            <w:pPr>
              <w:rPr>
                <w:sz w:val="22"/>
                <w:szCs w:val="22"/>
              </w:rPr>
            </w:pPr>
          </w:p>
        </w:tc>
      </w:tr>
      <w:tr w:rsidR="00282C4B" w:rsidRPr="00806095" w14:paraId="01A68B0B"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0A0F9846" w14:textId="23EF5FF0" w:rsidR="00282C4B" w:rsidRPr="00806095" w:rsidRDefault="00B46E5B" w:rsidP="00282C4B">
            <w:pPr>
              <w:ind w:left="360"/>
              <w:rPr>
                <w:sz w:val="22"/>
                <w:szCs w:val="22"/>
              </w:rPr>
            </w:pPr>
            <w:r w:rsidRPr="00806095">
              <w:rPr>
                <w:sz w:val="22"/>
                <w:szCs w:val="22"/>
              </w:rPr>
              <w:t>4</w:t>
            </w:r>
            <w:r w:rsidR="00D30D9D" w:rsidRPr="00806095">
              <w:rPr>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516982" w14:textId="77777777" w:rsidR="00282C4B" w:rsidRPr="00806095" w:rsidRDefault="00282C4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5A7E8227" w14:textId="77777777" w:rsidR="00282C4B" w:rsidRPr="00806095" w:rsidRDefault="00282C4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5409C1" w14:textId="77777777" w:rsidR="00282C4B" w:rsidRPr="00806095" w:rsidRDefault="00282C4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07070F" w14:textId="77777777" w:rsidR="00282C4B" w:rsidRPr="00806095" w:rsidRDefault="00282C4B" w:rsidP="00884F30">
            <w:pPr>
              <w:rPr>
                <w:sz w:val="22"/>
                <w:szCs w:val="22"/>
              </w:rPr>
            </w:pPr>
          </w:p>
        </w:tc>
      </w:tr>
      <w:tr w:rsidR="009C0E07" w:rsidRPr="00806095" w14:paraId="42C7EDEC" w14:textId="77777777" w:rsidTr="00677CDC">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1F16A516" w14:textId="2301F632" w:rsidR="009C0E07" w:rsidRPr="00806095" w:rsidRDefault="009C0E07" w:rsidP="00884F30">
            <w:pPr>
              <w:rPr>
                <w:sz w:val="22"/>
                <w:szCs w:val="22"/>
              </w:rPr>
            </w:pPr>
            <w:r w:rsidRPr="00806095">
              <w:rPr>
                <w:sz w:val="22"/>
                <w:szCs w:val="22"/>
              </w:rPr>
              <w:t xml:space="preserve">Pretendenta piesaistītā speciālista </w:t>
            </w:r>
            <w:r w:rsidR="002429EE" w:rsidRPr="00806095">
              <w:rPr>
                <w:sz w:val="22"/>
                <w:szCs w:val="22"/>
              </w:rPr>
              <w:t>(</w:t>
            </w:r>
            <w:r w:rsidR="002429EE" w:rsidRPr="00806095">
              <w:rPr>
                <w:bCs/>
                <w:kern w:val="2"/>
                <w:sz w:val="22"/>
                <w:szCs w:val="22"/>
                <w14:ligatures w14:val="standardContextual"/>
              </w:rPr>
              <w:t xml:space="preserve">Būvprojekta vadītājs – arhitekts vai projektētājs) </w:t>
            </w:r>
            <w:r w:rsidR="002429EE" w:rsidRPr="00806095">
              <w:rPr>
                <w:bCs/>
                <w:i/>
                <w:iCs/>
                <w:kern w:val="2"/>
                <w:sz w:val="22"/>
                <w:szCs w:val="22"/>
                <w14:ligatures w14:val="standardContextual"/>
              </w:rPr>
              <w:t>[jānorāda vārds, uzvārds, būvprakses sertifikāta Nr.__]</w:t>
            </w:r>
            <w:r w:rsidR="002429EE" w:rsidRPr="00806095">
              <w:rPr>
                <w:bCs/>
                <w:kern w:val="2"/>
                <w:sz w:val="22"/>
                <w:szCs w:val="22"/>
                <w14:ligatures w14:val="standardContextual"/>
              </w:rPr>
              <w:t xml:space="preserve"> </w:t>
            </w:r>
            <w:r w:rsidRPr="00806095">
              <w:rPr>
                <w:sz w:val="22"/>
                <w:szCs w:val="22"/>
              </w:rPr>
              <w:t>pieredze</w:t>
            </w:r>
            <w:r w:rsidRPr="00806095">
              <w:rPr>
                <w:sz w:val="22"/>
                <w:szCs w:val="22"/>
                <w:bdr w:val="none" w:sz="0" w:space="0" w:color="auto" w:frame="1"/>
                <w:lang w:eastAsia="lv-LV"/>
              </w:rPr>
              <w:t xml:space="preserve"> </w:t>
            </w:r>
            <w:r w:rsidR="00B37CE0" w:rsidRPr="00806095">
              <w:rPr>
                <w:sz w:val="22"/>
                <w:szCs w:val="22"/>
                <w:bdr w:val="none" w:sz="0" w:space="0" w:color="auto" w:frame="1"/>
                <w:lang w:eastAsia="lv-LV"/>
              </w:rPr>
              <w:t xml:space="preserve">atbilstoši </w:t>
            </w:r>
            <w:r w:rsidRPr="00806095">
              <w:rPr>
                <w:sz w:val="22"/>
                <w:szCs w:val="22"/>
                <w:bdr w:val="none" w:sz="0" w:space="0" w:color="auto" w:frame="1"/>
                <w:lang w:eastAsia="lv-LV"/>
              </w:rPr>
              <w:t>nolikuma 4.4.</w:t>
            </w:r>
            <w:r w:rsidR="00B37CE0" w:rsidRPr="00806095">
              <w:rPr>
                <w:sz w:val="22"/>
                <w:szCs w:val="22"/>
                <w:bdr w:val="none" w:sz="0" w:space="0" w:color="auto" w:frame="1"/>
                <w:lang w:eastAsia="lv-LV"/>
              </w:rPr>
              <w:t>2</w:t>
            </w:r>
            <w:r w:rsidRPr="00806095">
              <w:rPr>
                <w:sz w:val="22"/>
                <w:szCs w:val="22"/>
                <w:bdr w:val="none" w:sz="0" w:space="0" w:color="auto" w:frame="1"/>
                <w:lang w:eastAsia="lv-LV"/>
              </w:rPr>
              <w:t xml:space="preserve">.punkta </w:t>
            </w:r>
            <w:r w:rsidR="00B46E5B" w:rsidRPr="00806095">
              <w:rPr>
                <w:sz w:val="22"/>
                <w:szCs w:val="22"/>
                <w:bdr w:val="none" w:sz="0" w:space="0" w:color="auto" w:frame="1"/>
                <w:lang w:eastAsia="lv-LV"/>
              </w:rPr>
              <w:t>1</w:t>
            </w:r>
            <w:r w:rsidRPr="00806095">
              <w:rPr>
                <w:sz w:val="22"/>
                <w:szCs w:val="22"/>
                <w:bdr w:val="none" w:sz="0" w:space="0" w:color="auto" w:frame="1"/>
                <w:lang w:eastAsia="lv-LV"/>
              </w:rPr>
              <w:t>) apakšpunkta prasībām</w:t>
            </w:r>
            <w:r w:rsidR="00B37CE0" w:rsidRPr="00806095">
              <w:rPr>
                <w:sz w:val="22"/>
                <w:szCs w:val="22"/>
                <w:bdr w:val="none" w:sz="0" w:space="0" w:color="auto" w:frame="1"/>
                <w:lang w:eastAsia="lv-LV"/>
              </w:rPr>
              <w:t>.</w:t>
            </w:r>
          </w:p>
        </w:tc>
      </w:tr>
      <w:tr w:rsidR="002429EE" w:rsidRPr="00806095" w14:paraId="505D83C2"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vAlign w:val="center"/>
          </w:tcPr>
          <w:p w14:paraId="125F9DC3" w14:textId="3078EF2A" w:rsidR="002429EE" w:rsidRPr="00806095" w:rsidRDefault="002429EE" w:rsidP="002429EE">
            <w:pPr>
              <w:rPr>
                <w:sz w:val="22"/>
                <w:szCs w:val="22"/>
              </w:rPr>
            </w:pPr>
            <w:proofErr w:type="spellStart"/>
            <w:r w:rsidRPr="00806095">
              <w:rPr>
                <w:bCs/>
                <w:sz w:val="22"/>
                <w:szCs w:val="22"/>
              </w:rPr>
              <w:t>Nr.p.k</w:t>
            </w:r>
            <w:proofErr w:type="spellEnd"/>
            <w:r w:rsidRPr="00806095">
              <w:rPr>
                <w:bCs/>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7BEE22" w14:textId="77777777" w:rsidR="002429EE" w:rsidRPr="00806095" w:rsidRDefault="002429EE" w:rsidP="002429EE">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79340F50" w14:textId="6F6B59F4" w:rsidR="002429EE" w:rsidRPr="00806095" w:rsidRDefault="002429EE" w:rsidP="002429EE">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D3C6938" w14:textId="0466CA0C" w:rsidR="002429EE" w:rsidRPr="00806095" w:rsidRDefault="002429EE" w:rsidP="002429EE">
            <w:pPr>
              <w:jc w:val="center"/>
              <w:rPr>
                <w:sz w:val="22"/>
                <w:szCs w:val="22"/>
              </w:rPr>
            </w:pPr>
            <w:r w:rsidRPr="00806095">
              <w:rPr>
                <w:rFonts w:eastAsia="Times New Roman"/>
                <w:sz w:val="22"/>
                <w:szCs w:val="22"/>
              </w:rPr>
              <w:t>Projektējamā objekta nosaukums un raksturojums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61F11E" w14:textId="77777777" w:rsidR="002429EE" w:rsidRPr="00806095" w:rsidRDefault="002429EE" w:rsidP="002429EE">
            <w:pPr>
              <w:jc w:val="center"/>
              <w:rPr>
                <w:rStyle w:val="None"/>
                <w:rFonts w:eastAsia="Times"/>
                <w:sz w:val="22"/>
                <w:szCs w:val="22"/>
              </w:rPr>
            </w:pPr>
            <w:r w:rsidRPr="00806095">
              <w:rPr>
                <w:sz w:val="22"/>
                <w:szCs w:val="22"/>
                <w:lang w:eastAsia="x-none"/>
              </w:rPr>
              <w:t>Darbu izpildes periods</w:t>
            </w:r>
            <w:r w:rsidRPr="00806095">
              <w:rPr>
                <w:rFonts w:eastAsia="Times"/>
                <w:i/>
                <w:iCs/>
              </w:rPr>
              <w:t>*</w:t>
            </w:r>
          </w:p>
          <w:p w14:paraId="719D7E9B" w14:textId="77777777" w:rsidR="002429EE" w:rsidRPr="00806095" w:rsidRDefault="002429EE" w:rsidP="002429EE">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0EE46A" w14:textId="266C0609" w:rsidR="002429EE" w:rsidRPr="00806095" w:rsidRDefault="002429EE" w:rsidP="002429EE">
            <w:pPr>
              <w:jc w:val="center"/>
              <w:rPr>
                <w:sz w:val="22"/>
                <w:szCs w:val="22"/>
              </w:rPr>
            </w:pPr>
            <w:r w:rsidRPr="00806095">
              <w:rPr>
                <w:rFonts w:eastAsia="Times New Roman"/>
                <w:sz w:val="22"/>
                <w:szCs w:val="22"/>
              </w:rPr>
              <w:t xml:space="preserve">Datumu, kad </w:t>
            </w:r>
            <w:r w:rsidRPr="00806095">
              <w:rPr>
                <w:sz w:val="22"/>
                <w:szCs w:val="22"/>
              </w:rPr>
              <w:t>saņemta atzīme par projektēšanas nosacījumu izpildi</w:t>
            </w:r>
          </w:p>
        </w:tc>
      </w:tr>
      <w:tr w:rsidR="00D30D9D" w:rsidRPr="00806095" w14:paraId="13411E12"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2EE036DC" w14:textId="08102E52" w:rsidR="00D30D9D" w:rsidRPr="00806095" w:rsidRDefault="00B46E5B" w:rsidP="00282C4B">
            <w:pPr>
              <w:ind w:left="360"/>
              <w:rPr>
                <w:sz w:val="22"/>
                <w:szCs w:val="22"/>
              </w:rPr>
            </w:pPr>
            <w:r w:rsidRPr="00806095">
              <w:rPr>
                <w:sz w:val="22"/>
                <w:szCs w:val="22"/>
              </w:rPr>
              <w:t>5.</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A56A83" w14:textId="77777777" w:rsidR="00D30D9D" w:rsidRPr="00806095" w:rsidRDefault="00D30D9D"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66F42690" w14:textId="77777777" w:rsidR="00D30D9D" w:rsidRPr="00806095" w:rsidRDefault="00D30D9D"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784FA2" w14:textId="77777777" w:rsidR="00D30D9D" w:rsidRPr="00806095" w:rsidRDefault="00D30D9D"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93D438" w14:textId="77777777" w:rsidR="00D30D9D" w:rsidRPr="00806095" w:rsidRDefault="00D30D9D" w:rsidP="00884F30">
            <w:pPr>
              <w:rPr>
                <w:sz w:val="22"/>
                <w:szCs w:val="22"/>
              </w:rPr>
            </w:pPr>
          </w:p>
        </w:tc>
      </w:tr>
      <w:tr w:rsidR="00D30D9D" w:rsidRPr="00806095" w14:paraId="78AABB78"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7E4BD66D" w14:textId="0FC8D8AA" w:rsidR="00D30D9D" w:rsidRPr="00806095" w:rsidRDefault="00B46E5B" w:rsidP="00282C4B">
            <w:pPr>
              <w:ind w:left="360"/>
              <w:rPr>
                <w:sz w:val="22"/>
                <w:szCs w:val="22"/>
              </w:rPr>
            </w:pPr>
            <w:r w:rsidRPr="00806095">
              <w:rPr>
                <w:sz w:val="22"/>
                <w:szCs w:val="22"/>
              </w:rPr>
              <w:t>6.</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6E1992" w14:textId="77777777" w:rsidR="00D30D9D" w:rsidRPr="00806095" w:rsidRDefault="00D30D9D"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20D7C730" w14:textId="2FA4AFEF" w:rsidR="00D30D9D" w:rsidRPr="00806095" w:rsidRDefault="00D30D9D"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014B6A" w14:textId="77777777" w:rsidR="00D30D9D" w:rsidRPr="00806095" w:rsidRDefault="00D30D9D"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B6E637" w14:textId="77777777" w:rsidR="00D30D9D" w:rsidRPr="00806095" w:rsidRDefault="00D30D9D" w:rsidP="00884F30">
            <w:pPr>
              <w:rPr>
                <w:sz w:val="22"/>
                <w:szCs w:val="22"/>
              </w:rPr>
            </w:pPr>
          </w:p>
        </w:tc>
      </w:tr>
      <w:tr w:rsidR="00B46E5B" w:rsidRPr="00806095" w14:paraId="08AD673D" w14:textId="77777777" w:rsidTr="00677CDC">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446C455A" w14:textId="6ACDBDBA" w:rsidR="00B46E5B" w:rsidRPr="00806095" w:rsidRDefault="00B46E5B" w:rsidP="00884F30">
            <w:pPr>
              <w:rPr>
                <w:sz w:val="22"/>
                <w:szCs w:val="22"/>
              </w:rPr>
            </w:pPr>
            <w:r w:rsidRPr="00806095">
              <w:rPr>
                <w:sz w:val="22"/>
                <w:szCs w:val="22"/>
              </w:rPr>
              <w:t>Pretendenta piesaistītā speciālista (</w:t>
            </w:r>
            <w:r w:rsidR="00CF3B66">
              <w:rPr>
                <w:bCs/>
                <w:kern w:val="2"/>
                <w:sz w:val="22"/>
                <w:szCs w:val="22"/>
                <w14:ligatures w14:val="standardContextual"/>
              </w:rPr>
              <w:t>B</w:t>
            </w:r>
            <w:r w:rsidRPr="00806095">
              <w:rPr>
                <w:bCs/>
                <w:kern w:val="2"/>
                <w:sz w:val="22"/>
                <w:szCs w:val="22"/>
                <w14:ligatures w14:val="standardContextual"/>
              </w:rPr>
              <w:t xml:space="preserve">ūvdarbu vadītājs - </w:t>
            </w: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ceļu būvdarbu vadīšanā) </w:t>
            </w:r>
            <w:r w:rsidRPr="00806095">
              <w:rPr>
                <w:bCs/>
                <w:i/>
                <w:iCs/>
                <w:kern w:val="2"/>
                <w:sz w:val="22"/>
                <w:szCs w:val="22"/>
                <w14:ligatures w14:val="standardContextual"/>
              </w:rPr>
              <w:t>[jānorāda vārds, uzvārds, būvprakses sertifikāta Nr.__]</w:t>
            </w:r>
            <w:r w:rsidRPr="00806095">
              <w:rPr>
                <w:bCs/>
                <w:kern w:val="2"/>
                <w:sz w:val="22"/>
                <w:szCs w:val="22"/>
                <w14:ligatures w14:val="standardContextual"/>
              </w:rPr>
              <w:t xml:space="preserve"> </w:t>
            </w:r>
            <w:r w:rsidRPr="00806095">
              <w:rPr>
                <w:sz w:val="22"/>
                <w:szCs w:val="22"/>
              </w:rPr>
              <w:t>pieredze</w:t>
            </w:r>
            <w:r w:rsidRPr="00806095">
              <w:rPr>
                <w:sz w:val="22"/>
                <w:szCs w:val="22"/>
                <w:bdr w:val="none" w:sz="0" w:space="0" w:color="auto" w:frame="1"/>
                <w:lang w:eastAsia="lv-LV"/>
              </w:rPr>
              <w:t xml:space="preserve"> atbilstoši nolikuma 4.4.2.punkta 2) apakšpunkta prasībām.</w:t>
            </w:r>
          </w:p>
        </w:tc>
      </w:tr>
      <w:tr w:rsidR="00B46E5B" w:rsidRPr="00806095" w14:paraId="1392907C"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vAlign w:val="center"/>
          </w:tcPr>
          <w:p w14:paraId="72E41FAC" w14:textId="105CBEBF" w:rsidR="00B46E5B" w:rsidRPr="00806095" w:rsidRDefault="00B46E5B" w:rsidP="00B46E5B">
            <w:pPr>
              <w:rPr>
                <w:sz w:val="22"/>
                <w:szCs w:val="22"/>
              </w:rPr>
            </w:pPr>
            <w:proofErr w:type="spellStart"/>
            <w:r w:rsidRPr="00806095">
              <w:rPr>
                <w:bCs/>
                <w:sz w:val="22"/>
                <w:szCs w:val="22"/>
              </w:rPr>
              <w:t>Nr.p.k</w:t>
            </w:r>
            <w:proofErr w:type="spellEnd"/>
            <w:r w:rsidRPr="00806095">
              <w:rPr>
                <w:bCs/>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0E6F57" w14:textId="77777777" w:rsidR="00B46E5B" w:rsidRPr="00806095" w:rsidRDefault="00B46E5B" w:rsidP="00B46E5B">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349FFB4D" w14:textId="31D24F87" w:rsidR="00B46E5B" w:rsidRPr="00806095" w:rsidRDefault="00B46E5B" w:rsidP="00B46E5B">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8788F83" w14:textId="6C41C1CF" w:rsidR="00B46E5B" w:rsidRPr="00806095" w:rsidRDefault="00B46E5B" w:rsidP="00B46E5B">
            <w:pPr>
              <w:jc w:val="center"/>
              <w:rPr>
                <w:sz w:val="22"/>
                <w:szCs w:val="22"/>
              </w:rPr>
            </w:pPr>
            <w:r w:rsidRPr="00806095">
              <w:rPr>
                <w:rFonts w:eastAsia="Times New Roman"/>
                <w:sz w:val="22"/>
                <w:szCs w:val="22"/>
              </w:rPr>
              <w:t>Objekta nosaukums un raksturojums, izpildes vieta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B52540" w14:textId="77777777" w:rsidR="00B46E5B" w:rsidRPr="00806095" w:rsidRDefault="00B46E5B" w:rsidP="00B46E5B">
            <w:pPr>
              <w:jc w:val="center"/>
              <w:rPr>
                <w:rStyle w:val="None"/>
                <w:rFonts w:eastAsia="Times"/>
                <w:sz w:val="22"/>
                <w:szCs w:val="22"/>
              </w:rPr>
            </w:pPr>
            <w:r w:rsidRPr="00806095">
              <w:rPr>
                <w:sz w:val="22"/>
                <w:szCs w:val="22"/>
                <w:lang w:eastAsia="x-none"/>
              </w:rPr>
              <w:t>Būvdarbu izpildes periods</w:t>
            </w:r>
            <w:r w:rsidRPr="00806095">
              <w:rPr>
                <w:rFonts w:eastAsia="Times"/>
                <w:i/>
                <w:iCs/>
              </w:rPr>
              <w:t>*</w:t>
            </w:r>
          </w:p>
          <w:p w14:paraId="44268CED" w14:textId="77777777" w:rsidR="00B46E5B" w:rsidRPr="00806095" w:rsidRDefault="00B46E5B" w:rsidP="00B46E5B">
            <w:pPr>
              <w:jc w:val="cente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F92F26" w14:textId="0D62D641" w:rsidR="00B46E5B" w:rsidRPr="00806095" w:rsidRDefault="00B46E5B" w:rsidP="00B46E5B">
            <w:pPr>
              <w:jc w:val="center"/>
              <w:rPr>
                <w:sz w:val="22"/>
                <w:szCs w:val="22"/>
              </w:rPr>
            </w:pPr>
            <w:r w:rsidRPr="00806095">
              <w:rPr>
                <w:rFonts w:eastAsia="Times New Roman"/>
                <w:sz w:val="22"/>
                <w:szCs w:val="22"/>
              </w:rPr>
              <w:t xml:space="preserve">Datumu, </w:t>
            </w:r>
            <w:r w:rsidRPr="00806095">
              <w:rPr>
                <w:sz w:val="22"/>
                <w:szCs w:val="22"/>
              </w:rPr>
              <w:t>kad objekts nodots ekspluatācijā</w:t>
            </w:r>
          </w:p>
        </w:tc>
      </w:tr>
      <w:tr w:rsidR="00B46E5B" w:rsidRPr="00806095" w14:paraId="3939A57E"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57344FF8" w14:textId="76A66226" w:rsidR="00B46E5B" w:rsidRPr="00806095" w:rsidRDefault="00B46E5B" w:rsidP="00282C4B">
            <w:pPr>
              <w:ind w:left="360"/>
              <w:rPr>
                <w:sz w:val="22"/>
                <w:szCs w:val="22"/>
              </w:rPr>
            </w:pPr>
            <w:r w:rsidRPr="00806095">
              <w:rPr>
                <w:sz w:val="22"/>
                <w:szCs w:val="22"/>
              </w:rPr>
              <w:t>7.</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ECC2B3" w14:textId="77777777" w:rsidR="00B46E5B" w:rsidRPr="00806095" w:rsidRDefault="00B46E5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71F60C30" w14:textId="77777777" w:rsidR="00B46E5B" w:rsidRPr="00806095" w:rsidRDefault="00B46E5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3E925D" w14:textId="77777777" w:rsidR="00B46E5B" w:rsidRPr="00806095" w:rsidRDefault="00B46E5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81B642" w14:textId="77777777" w:rsidR="00B46E5B" w:rsidRPr="00806095" w:rsidRDefault="00B46E5B" w:rsidP="00884F30">
            <w:pPr>
              <w:rPr>
                <w:sz w:val="22"/>
                <w:szCs w:val="22"/>
              </w:rPr>
            </w:pPr>
          </w:p>
        </w:tc>
      </w:tr>
      <w:tr w:rsidR="00B46E5B" w:rsidRPr="00806095" w14:paraId="4A8C6F0B"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2B5D6152" w14:textId="50B74323" w:rsidR="00B46E5B" w:rsidRPr="00806095" w:rsidRDefault="00B46E5B" w:rsidP="00282C4B">
            <w:pPr>
              <w:ind w:left="360"/>
              <w:rPr>
                <w:sz w:val="22"/>
                <w:szCs w:val="22"/>
              </w:rPr>
            </w:pPr>
            <w:r w:rsidRPr="00806095">
              <w:rPr>
                <w:sz w:val="22"/>
                <w:szCs w:val="22"/>
              </w:rPr>
              <w:t>8.</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6B61D4" w14:textId="77777777" w:rsidR="00B46E5B" w:rsidRPr="00806095" w:rsidRDefault="00B46E5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0A94D018" w14:textId="77777777" w:rsidR="00B46E5B" w:rsidRPr="00806095" w:rsidRDefault="00B46E5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FFE68A" w14:textId="77777777" w:rsidR="00B46E5B" w:rsidRPr="00806095" w:rsidRDefault="00B46E5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3BE9FD" w14:textId="77777777" w:rsidR="00B46E5B" w:rsidRPr="00806095" w:rsidRDefault="00B46E5B" w:rsidP="00884F30">
            <w:pPr>
              <w:rPr>
                <w:sz w:val="22"/>
                <w:szCs w:val="22"/>
              </w:rPr>
            </w:pPr>
          </w:p>
        </w:tc>
      </w:tr>
      <w:tr w:rsidR="000851D2" w:rsidRPr="00806095" w14:paraId="1AA845D4" w14:textId="77777777" w:rsidTr="00677CDC">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2A40FFF6" w14:textId="038D7202" w:rsidR="000851D2" w:rsidRPr="00806095" w:rsidRDefault="000851D2" w:rsidP="00884F30">
            <w:pPr>
              <w:rPr>
                <w:sz w:val="22"/>
                <w:szCs w:val="22"/>
              </w:rPr>
            </w:pPr>
            <w:r w:rsidRPr="00806095">
              <w:rPr>
                <w:sz w:val="22"/>
                <w:szCs w:val="22"/>
              </w:rPr>
              <w:t>Pretendenta piesaistītie speciālisti</w:t>
            </w:r>
            <w:r w:rsidRPr="00806095">
              <w:rPr>
                <w:sz w:val="22"/>
                <w:szCs w:val="22"/>
                <w:bdr w:val="none" w:sz="0" w:space="0" w:color="auto" w:frame="1"/>
                <w:lang w:eastAsia="lv-LV"/>
              </w:rPr>
              <w:t xml:space="preserve"> atbilstoši nolikuma 4.4.3.punkta prasībām</w:t>
            </w:r>
            <w:r w:rsidR="00677CDC" w:rsidRPr="00806095">
              <w:rPr>
                <w:sz w:val="22"/>
                <w:szCs w:val="22"/>
                <w:bdr w:val="none" w:sz="0" w:space="0" w:color="auto" w:frame="1"/>
                <w:lang w:eastAsia="lv-LV"/>
              </w:rPr>
              <w:t xml:space="preserve"> </w:t>
            </w:r>
            <w:r w:rsidR="00677CDC" w:rsidRPr="00806095">
              <w:rPr>
                <w:bCs/>
                <w:i/>
                <w:iCs/>
                <w:kern w:val="2"/>
                <w:sz w:val="22"/>
                <w:szCs w:val="22"/>
                <w14:ligatures w14:val="standardContextual"/>
              </w:rPr>
              <w:t>[jānorāda vārds, uzvārds, būvprakses sertifikāta Nr.__]</w:t>
            </w:r>
            <w:r w:rsidRPr="00806095">
              <w:rPr>
                <w:sz w:val="22"/>
                <w:szCs w:val="22"/>
                <w:bdr w:val="none" w:sz="0" w:space="0" w:color="auto" w:frame="1"/>
                <w:lang w:eastAsia="lv-LV"/>
              </w:rPr>
              <w:t>.</w:t>
            </w:r>
          </w:p>
        </w:tc>
      </w:tr>
      <w:tr w:rsidR="00677CDC" w:rsidRPr="00806095" w14:paraId="031DFD88" w14:textId="77777777" w:rsidTr="00F152EB">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32FBDB6F" w14:textId="1D155703" w:rsidR="00677CDC" w:rsidRPr="00806095" w:rsidRDefault="00677CDC" w:rsidP="00884F30">
            <w:pPr>
              <w:rPr>
                <w:sz w:val="22"/>
                <w:szCs w:val="22"/>
              </w:rPr>
            </w:pPr>
            <w:r w:rsidRPr="00806095">
              <w:rPr>
                <w:sz w:val="22"/>
                <w:szCs w:val="22"/>
              </w:rPr>
              <w:t>Būvdarbiem</w:t>
            </w:r>
          </w:p>
        </w:tc>
      </w:tr>
      <w:tr w:rsidR="00677CDC" w:rsidRPr="00806095" w14:paraId="4C87A813"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242C9902" w14:textId="6424B6DA" w:rsidR="00677CDC" w:rsidRPr="00806095" w:rsidRDefault="00677CDC" w:rsidP="00884F30">
            <w:pPr>
              <w:rPr>
                <w:sz w:val="22"/>
                <w:szCs w:val="22"/>
              </w:rPr>
            </w:pPr>
            <w:r w:rsidRPr="00806095">
              <w:rPr>
                <w:sz w:val="22"/>
                <w:szCs w:val="22"/>
              </w:rPr>
              <w:t>1)</w:t>
            </w:r>
          </w:p>
        </w:tc>
        <w:tc>
          <w:tcPr>
            <w:tcW w:w="3807" w:type="dxa"/>
            <w:gridSpan w:val="2"/>
            <w:tcBorders>
              <w:top w:val="single" w:sz="4" w:space="0" w:color="000000"/>
              <w:left w:val="single" w:sz="4" w:space="0" w:color="000000"/>
              <w:bottom w:val="single" w:sz="4" w:space="0" w:color="000000"/>
              <w:right w:val="single" w:sz="4" w:space="0" w:color="000000"/>
            </w:tcBorders>
          </w:tcPr>
          <w:p w14:paraId="5DF6AE4D" w14:textId="022FFF68" w:rsidR="00677CDC" w:rsidRPr="00806095" w:rsidRDefault="00677CDC" w:rsidP="00884F30">
            <w:pPr>
              <w:rPr>
                <w:sz w:val="22"/>
                <w:szCs w:val="22"/>
              </w:rPr>
            </w:pP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ceļu būvdarbu vadīšanā</w:t>
            </w:r>
          </w:p>
        </w:tc>
        <w:tc>
          <w:tcPr>
            <w:tcW w:w="5874" w:type="dxa"/>
            <w:gridSpan w:val="3"/>
            <w:tcBorders>
              <w:top w:val="single" w:sz="4" w:space="0" w:color="000000"/>
              <w:left w:val="single" w:sz="4" w:space="0" w:color="000000"/>
              <w:bottom w:val="single" w:sz="4" w:space="0" w:color="000000"/>
              <w:right w:val="single" w:sz="4" w:space="0" w:color="000000"/>
            </w:tcBorders>
          </w:tcPr>
          <w:p w14:paraId="5B89B23D" w14:textId="77777777" w:rsidR="00677CDC" w:rsidRPr="00806095" w:rsidRDefault="00677CDC" w:rsidP="00884F30">
            <w:pPr>
              <w:rPr>
                <w:sz w:val="22"/>
                <w:szCs w:val="22"/>
              </w:rPr>
            </w:pPr>
          </w:p>
        </w:tc>
      </w:tr>
      <w:tr w:rsidR="00677CDC" w:rsidRPr="00806095" w14:paraId="59FA69B9"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7030F843" w14:textId="4B445BB7" w:rsidR="00677CDC" w:rsidRPr="00806095" w:rsidRDefault="00CF3B66" w:rsidP="00884F30">
            <w:pPr>
              <w:rPr>
                <w:sz w:val="22"/>
                <w:szCs w:val="22"/>
              </w:rPr>
            </w:pPr>
            <w:r>
              <w:rPr>
                <w:sz w:val="22"/>
                <w:szCs w:val="22"/>
              </w:rPr>
              <w:lastRenderedPageBreak/>
              <w:t>2</w:t>
            </w:r>
            <w:r w:rsidR="00677CDC" w:rsidRPr="00806095">
              <w:rPr>
                <w:sz w:val="22"/>
                <w:szCs w:val="22"/>
              </w:rPr>
              <w:t>)</w:t>
            </w:r>
          </w:p>
        </w:tc>
        <w:tc>
          <w:tcPr>
            <w:tcW w:w="3807" w:type="dxa"/>
            <w:gridSpan w:val="2"/>
            <w:tcBorders>
              <w:top w:val="single" w:sz="4" w:space="0" w:color="000000"/>
              <w:left w:val="single" w:sz="4" w:space="0" w:color="000000"/>
              <w:bottom w:val="single" w:sz="4" w:space="0" w:color="000000"/>
              <w:right w:val="single" w:sz="4" w:space="0" w:color="000000"/>
            </w:tcBorders>
          </w:tcPr>
          <w:p w14:paraId="21B12099" w14:textId="0AC7DBAB" w:rsidR="00677CDC" w:rsidRPr="00806095" w:rsidRDefault="00677CDC" w:rsidP="00884F30">
            <w:pPr>
              <w:rPr>
                <w:sz w:val="22"/>
                <w:szCs w:val="22"/>
              </w:rPr>
            </w:pP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elektroietaišu izbūves darbu vadīšanā līdz 1 </w:t>
            </w:r>
            <w:proofErr w:type="spellStart"/>
            <w:r w:rsidRPr="00806095">
              <w:rPr>
                <w:bCs/>
                <w:kern w:val="2"/>
                <w:sz w:val="22"/>
                <w:szCs w:val="22"/>
                <w14:ligatures w14:val="standardContextual"/>
              </w:rPr>
              <w:t>kV</w:t>
            </w:r>
            <w:proofErr w:type="spellEnd"/>
          </w:p>
        </w:tc>
        <w:tc>
          <w:tcPr>
            <w:tcW w:w="5874" w:type="dxa"/>
            <w:gridSpan w:val="3"/>
            <w:tcBorders>
              <w:top w:val="single" w:sz="4" w:space="0" w:color="000000"/>
              <w:left w:val="single" w:sz="4" w:space="0" w:color="000000"/>
              <w:bottom w:val="single" w:sz="4" w:space="0" w:color="000000"/>
              <w:right w:val="single" w:sz="4" w:space="0" w:color="000000"/>
            </w:tcBorders>
          </w:tcPr>
          <w:p w14:paraId="233C439B" w14:textId="77777777" w:rsidR="00677CDC" w:rsidRPr="00806095" w:rsidRDefault="00677CDC" w:rsidP="00884F30">
            <w:pPr>
              <w:rPr>
                <w:sz w:val="22"/>
                <w:szCs w:val="22"/>
              </w:rPr>
            </w:pPr>
          </w:p>
        </w:tc>
      </w:tr>
      <w:tr w:rsidR="00677CDC" w:rsidRPr="00806095" w14:paraId="4C9E2323" w14:textId="77777777" w:rsidTr="00025F80">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49F16435" w14:textId="28BBD55D" w:rsidR="00677CDC" w:rsidRPr="00806095" w:rsidRDefault="00677CDC" w:rsidP="00884F30">
            <w:pPr>
              <w:rPr>
                <w:sz w:val="22"/>
                <w:szCs w:val="22"/>
              </w:rPr>
            </w:pPr>
            <w:r w:rsidRPr="00806095">
              <w:rPr>
                <w:bCs/>
                <w:kern w:val="2"/>
                <w:sz w:val="22"/>
                <w:szCs w:val="22"/>
                <w14:ligatures w14:val="standardContextual"/>
              </w:rPr>
              <w:t>Projektēšanas darbiem</w:t>
            </w:r>
          </w:p>
        </w:tc>
      </w:tr>
      <w:tr w:rsidR="00677CDC" w:rsidRPr="00806095" w14:paraId="3E40D683"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1DE515CD" w14:textId="74A1B6FB" w:rsidR="00677CDC" w:rsidRPr="00806095" w:rsidRDefault="00677CDC" w:rsidP="00677CDC">
            <w:pPr>
              <w:rPr>
                <w:sz w:val="22"/>
                <w:szCs w:val="22"/>
              </w:rPr>
            </w:pPr>
            <w:r w:rsidRPr="00806095">
              <w:rPr>
                <w:sz w:val="22"/>
                <w:szCs w:val="22"/>
              </w:rPr>
              <w:t>1)</w:t>
            </w:r>
          </w:p>
        </w:tc>
        <w:tc>
          <w:tcPr>
            <w:tcW w:w="3807" w:type="dxa"/>
            <w:gridSpan w:val="2"/>
            <w:tcBorders>
              <w:top w:val="single" w:sz="4" w:space="0" w:color="000000"/>
              <w:left w:val="single" w:sz="4" w:space="0" w:color="000000"/>
              <w:bottom w:val="single" w:sz="4" w:space="0" w:color="000000"/>
              <w:right w:val="single" w:sz="4" w:space="0" w:color="000000"/>
            </w:tcBorders>
          </w:tcPr>
          <w:p w14:paraId="78820FCB" w14:textId="601D6A85" w:rsidR="00677CDC" w:rsidRPr="00806095" w:rsidRDefault="00677CDC" w:rsidP="00677CDC">
            <w:pPr>
              <w:rPr>
                <w:bCs/>
                <w:kern w:val="2"/>
                <w:sz w:val="22"/>
                <w:szCs w:val="22"/>
                <w14:ligatures w14:val="standardContextual"/>
              </w:rPr>
            </w:pP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ceļu projektēšanā</w:t>
            </w:r>
          </w:p>
        </w:tc>
        <w:tc>
          <w:tcPr>
            <w:tcW w:w="5874" w:type="dxa"/>
            <w:gridSpan w:val="3"/>
            <w:tcBorders>
              <w:top w:val="single" w:sz="4" w:space="0" w:color="000000"/>
              <w:left w:val="single" w:sz="4" w:space="0" w:color="000000"/>
              <w:bottom w:val="single" w:sz="4" w:space="0" w:color="000000"/>
              <w:right w:val="single" w:sz="4" w:space="0" w:color="000000"/>
            </w:tcBorders>
          </w:tcPr>
          <w:p w14:paraId="30A4D309" w14:textId="77777777" w:rsidR="00677CDC" w:rsidRPr="00806095" w:rsidRDefault="00677CDC" w:rsidP="00677CDC">
            <w:pPr>
              <w:rPr>
                <w:sz w:val="22"/>
                <w:szCs w:val="22"/>
              </w:rPr>
            </w:pPr>
          </w:p>
        </w:tc>
      </w:tr>
      <w:tr w:rsidR="00677CDC" w:rsidRPr="00806095" w14:paraId="1929DBBA"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321F40F4" w14:textId="6A09E4AA" w:rsidR="00677CDC" w:rsidRPr="00806095" w:rsidRDefault="00CF3B66" w:rsidP="00677CDC">
            <w:pPr>
              <w:rPr>
                <w:sz w:val="22"/>
                <w:szCs w:val="22"/>
              </w:rPr>
            </w:pPr>
            <w:r>
              <w:rPr>
                <w:sz w:val="22"/>
                <w:szCs w:val="22"/>
              </w:rPr>
              <w:t>2</w:t>
            </w:r>
            <w:r w:rsidR="00677CDC" w:rsidRPr="00806095">
              <w:rPr>
                <w:sz w:val="22"/>
                <w:szCs w:val="22"/>
              </w:rPr>
              <w:t>)</w:t>
            </w:r>
          </w:p>
        </w:tc>
        <w:tc>
          <w:tcPr>
            <w:tcW w:w="3807" w:type="dxa"/>
            <w:gridSpan w:val="2"/>
            <w:tcBorders>
              <w:top w:val="single" w:sz="4" w:space="0" w:color="000000"/>
              <w:left w:val="single" w:sz="4" w:space="0" w:color="000000"/>
              <w:bottom w:val="single" w:sz="4" w:space="0" w:color="000000"/>
              <w:right w:val="single" w:sz="4" w:space="0" w:color="000000"/>
            </w:tcBorders>
          </w:tcPr>
          <w:p w14:paraId="740B9EA3" w14:textId="187B6B14" w:rsidR="00677CDC" w:rsidRPr="00806095" w:rsidRDefault="00677CDC" w:rsidP="00677CDC">
            <w:pPr>
              <w:rPr>
                <w:bCs/>
                <w:kern w:val="2"/>
                <w:sz w:val="22"/>
                <w:szCs w:val="22"/>
                <w14:ligatures w14:val="standardContextual"/>
              </w:rPr>
            </w:pP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elektroietaišu projektēšanā līdz 1 </w:t>
            </w:r>
            <w:proofErr w:type="spellStart"/>
            <w:r w:rsidRPr="00806095">
              <w:rPr>
                <w:bCs/>
                <w:kern w:val="2"/>
                <w:sz w:val="22"/>
                <w:szCs w:val="22"/>
                <w14:ligatures w14:val="standardContextual"/>
              </w:rPr>
              <w:t>kV</w:t>
            </w:r>
            <w:proofErr w:type="spellEnd"/>
          </w:p>
        </w:tc>
        <w:tc>
          <w:tcPr>
            <w:tcW w:w="5874" w:type="dxa"/>
            <w:gridSpan w:val="3"/>
            <w:tcBorders>
              <w:top w:val="single" w:sz="4" w:space="0" w:color="000000"/>
              <w:left w:val="single" w:sz="4" w:space="0" w:color="000000"/>
              <w:bottom w:val="single" w:sz="4" w:space="0" w:color="000000"/>
              <w:right w:val="single" w:sz="4" w:space="0" w:color="000000"/>
            </w:tcBorders>
          </w:tcPr>
          <w:p w14:paraId="7CD1D6C9" w14:textId="77777777" w:rsidR="00677CDC" w:rsidRPr="00806095" w:rsidRDefault="00677CDC" w:rsidP="00677CDC">
            <w:pPr>
              <w:rPr>
                <w:sz w:val="22"/>
                <w:szCs w:val="22"/>
              </w:rPr>
            </w:pPr>
          </w:p>
        </w:tc>
      </w:tr>
    </w:tbl>
    <w:p w14:paraId="6E5488E5" w14:textId="3C14ABE8" w:rsidR="003760D5" w:rsidRDefault="003760D5"/>
    <w:p w14:paraId="0013C0B9" w14:textId="77777777" w:rsidR="003760D5" w:rsidRDefault="003760D5"/>
    <w:tbl>
      <w:tblPr>
        <w:tblStyle w:val="TableNormal1"/>
        <w:tblW w:w="10400"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99"/>
        <w:gridCol w:w="2268"/>
        <w:gridCol w:w="3686"/>
        <w:gridCol w:w="1984"/>
        <w:gridCol w:w="1763"/>
      </w:tblGrid>
      <w:tr w:rsidR="007F4BC5" w:rsidRPr="00806095" w14:paraId="2B84A0D2" w14:textId="77777777" w:rsidTr="00814217">
        <w:trPr>
          <w:trHeight w:val="270"/>
        </w:trPr>
        <w:tc>
          <w:tcPr>
            <w:tcW w:w="10400" w:type="dxa"/>
            <w:gridSpan w:val="5"/>
            <w:tcBorders>
              <w:top w:val="single" w:sz="4" w:space="0" w:color="000000"/>
              <w:left w:val="single" w:sz="4" w:space="0" w:color="000000"/>
              <w:bottom w:val="single" w:sz="4" w:space="0" w:color="000000"/>
              <w:right w:val="single" w:sz="4" w:space="0" w:color="000000"/>
            </w:tcBorders>
          </w:tcPr>
          <w:p w14:paraId="14CA2F48" w14:textId="18F39963" w:rsidR="007F4BC5" w:rsidRPr="00806095" w:rsidRDefault="007F4BC5" w:rsidP="00677CDC">
            <w:pPr>
              <w:rPr>
                <w:sz w:val="22"/>
                <w:szCs w:val="22"/>
              </w:rPr>
            </w:pPr>
            <w:r w:rsidRPr="007F4BC5">
              <w:rPr>
                <w:sz w:val="22"/>
                <w:szCs w:val="22"/>
              </w:rPr>
              <w:t>Pretendenta piesaistītā speciālista (arhitekt</w:t>
            </w:r>
            <w:r>
              <w:rPr>
                <w:sz w:val="22"/>
                <w:szCs w:val="22"/>
              </w:rPr>
              <w:t>a</w:t>
            </w:r>
            <w:r w:rsidRPr="007F4BC5">
              <w:rPr>
                <w:sz w:val="22"/>
                <w:szCs w:val="22"/>
              </w:rPr>
              <w:t xml:space="preserve"> vai projektētāj</w:t>
            </w:r>
            <w:r>
              <w:rPr>
                <w:sz w:val="22"/>
                <w:szCs w:val="22"/>
              </w:rPr>
              <w:t>a</w:t>
            </w:r>
            <w:r w:rsidRPr="007F4BC5">
              <w:rPr>
                <w:sz w:val="22"/>
                <w:szCs w:val="22"/>
              </w:rPr>
              <w:t xml:space="preserve">) </w:t>
            </w:r>
            <w:r w:rsidRPr="007F4BC5">
              <w:rPr>
                <w:i/>
                <w:iCs/>
                <w:sz w:val="22"/>
                <w:szCs w:val="22"/>
              </w:rPr>
              <w:t>[jānorāda vārds, uzvārds, būvprakses sertifikāta Nr.__]</w:t>
            </w:r>
            <w:r w:rsidRPr="007F4BC5">
              <w:rPr>
                <w:sz w:val="22"/>
                <w:szCs w:val="22"/>
              </w:rPr>
              <w:t xml:space="preserve"> pieredze atbilstoši </w:t>
            </w:r>
            <w:r>
              <w:rPr>
                <w:sz w:val="22"/>
                <w:szCs w:val="22"/>
              </w:rPr>
              <w:t>B Kvalitātes kritērija</w:t>
            </w:r>
            <w:r w:rsidRPr="007F4BC5">
              <w:rPr>
                <w:sz w:val="22"/>
                <w:szCs w:val="22"/>
              </w:rPr>
              <w:t xml:space="preserve"> prasībām.</w:t>
            </w:r>
          </w:p>
        </w:tc>
      </w:tr>
      <w:tr w:rsidR="007F4BC5" w:rsidRPr="00806095" w14:paraId="5540ADF1" w14:textId="77777777" w:rsidTr="00D971BF">
        <w:trPr>
          <w:trHeight w:val="276"/>
        </w:trPr>
        <w:tc>
          <w:tcPr>
            <w:tcW w:w="699" w:type="dxa"/>
            <w:tcBorders>
              <w:top w:val="single" w:sz="4" w:space="0" w:color="000000"/>
              <w:left w:val="single" w:sz="4" w:space="0" w:color="000000"/>
              <w:bottom w:val="single" w:sz="4" w:space="0" w:color="000000"/>
              <w:right w:val="single" w:sz="4" w:space="0" w:color="000000"/>
            </w:tcBorders>
            <w:vAlign w:val="center"/>
          </w:tcPr>
          <w:p w14:paraId="2B7A63F6" w14:textId="6F54538A" w:rsidR="007F4BC5" w:rsidRPr="00806095" w:rsidRDefault="007F4BC5" w:rsidP="007F4BC5">
            <w:pPr>
              <w:rPr>
                <w:sz w:val="22"/>
                <w:szCs w:val="22"/>
              </w:rPr>
            </w:pPr>
            <w:proofErr w:type="spellStart"/>
            <w:r w:rsidRPr="00806095">
              <w:rPr>
                <w:bCs/>
                <w:sz w:val="22"/>
                <w:szCs w:val="22"/>
              </w:rPr>
              <w:t>Nr.p.k</w:t>
            </w:r>
            <w:proofErr w:type="spellEnd"/>
            <w:r w:rsidRPr="00806095">
              <w:rPr>
                <w:bCs/>
                <w:sz w:val="22"/>
                <w:szCs w:val="22"/>
              </w:rPr>
              <w:t>.</w:t>
            </w:r>
          </w:p>
        </w:tc>
        <w:tc>
          <w:tcPr>
            <w:tcW w:w="2268" w:type="dxa"/>
            <w:tcBorders>
              <w:top w:val="single" w:sz="4" w:space="0" w:color="000000"/>
              <w:left w:val="single" w:sz="4" w:space="0" w:color="000000"/>
              <w:bottom w:val="single" w:sz="4" w:space="0" w:color="000000"/>
              <w:right w:val="single" w:sz="4" w:space="0" w:color="000000"/>
            </w:tcBorders>
            <w:vAlign w:val="center"/>
          </w:tcPr>
          <w:p w14:paraId="1115CFA5" w14:textId="77777777" w:rsidR="007F4BC5" w:rsidRPr="00806095" w:rsidRDefault="007F4BC5" w:rsidP="007F4BC5">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11599EED" w14:textId="0CCB9FD2" w:rsidR="007F4BC5" w:rsidRPr="00806095" w:rsidRDefault="007F4BC5" w:rsidP="007F4BC5">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tcBorders>
              <w:top w:val="single" w:sz="4" w:space="0" w:color="000000"/>
              <w:left w:val="single" w:sz="4" w:space="0" w:color="000000"/>
              <w:bottom w:val="single" w:sz="4" w:space="0" w:color="000000"/>
              <w:right w:val="single" w:sz="4" w:space="0" w:color="000000"/>
            </w:tcBorders>
            <w:vAlign w:val="center"/>
          </w:tcPr>
          <w:p w14:paraId="3632934F" w14:textId="7ABEFB93" w:rsidR="007F4BC5" w:rsidRPr="00806095" w:rsidRDefault="007F4BC5" w:rsidP="007F4BC5">
            <w:pPr>
              <w:jc w:val="center"/>
              <w:rPr>
                <w:sz w:val="22"/>
                <w:szCs w:val="22"/>
              </w:rPr>
            </w:pPr>
            <w:r w:rsidRPr="00806095">
              <w:rPr>
                <w:rFonts w:eastAsia="Times New Roman"/>
                <w:sz w:val="22"/>
                <w:szCs w:val="22"/>
              </w:rPr>
              <w:t>Projektējamā objekta nosaukums un raksturojums</w:t>
            </w:r>
          </w:p>
        </w:tc>
        <w:tc>
          <w:tcPr>
            <w:tcW w:w="1984" w:type="dxa"/>
            <w:tcBorders>
              <w:top w:val="single" w:sz="4" w:space="0" w:color="000000"/>
              <w:left w:val="single" w:sz="4" w:space="0" w:color="000000"/>
              <w:bottom w:val="single" w:sz="4" w:space="0" w:color="000000"/>
              <w:right w:val="single" w:sz="4" w:space="0" w:color="000000"/>
            </w:tcBorders>
            <w:vAlign w:val="center"/>
          </w:tcPr>
          <w:p w14:paraId="0BC630C4" w14:textId="77777777" w:rsidR="007F4BC5" w:rsidRPr="00806095" w:rsidRDefault="007F4BC5" w:rsidP="007F4BC5">
            <w:pPr>
              <w:jc w:val="center"/>
              <w:rPr>
                <w:rStyle w:val="None"/>
                <w:rFonts w:eastAsia="Times"/>
                <w:sz w:val="22"/>
                <w:szCs w:val="22"/>
              </w:rPr>
            </w:pPr>
            <w:r w:rsidRPr="00806095">
              <w:rPr>
                <w:sz w:val="22"/>
                <w:szCs w:val="22"/>
                <w:lang w:eastAsia="x-none"/>
              </w:rPr>
              <w:t>Darbu izpildes periods</w:t>
            </w:r>
            <w:r w:rsidRPr="00806095">
              <w:rPr>
                <w:rFonts w:eastAsia="Times"/>
                <w:i/>
                <w:iCs/>
              </w:rPr>
              <w:t>*</w:t>
            </w:r>
          </w:p>
          <w:p w14:paraId="4D4A13CB" w14:textId="77777777" w:rsidR="007F4BC5" w:rsidRPr="00806095" w:rsidRDefault="007F4BC5" w:rsidP="007F4BC5">
            <w:pPr>
              <w:rPr>
                <w:sz w:val="22"/>
                <w:szCs w:val="22"/>
              </w:rPr>
            </w:pPr>
          </w:p>
        </w:tc>
        <w:tc>
          <w:tcPr>
            <w:tcW w:w="1763" w:type="dxa"/>
            <w:tcBorders>
              <w:top w:val="single" w:sz="4" w:space="0" w:color="000000"/>
              <w:left w:val="single" w:sz="4" w:space="0" w:color="000000"/>
              <w:bottom w:val="single" w:sz="4" w:space="0" w:color="000000"/>
              <w:right w:val="single" w:sz="4" w:space="0" w:color="000000"/>
            </w:tcBorders>
            <w:vAlign w:val="center"/>
          </w:tcPr>
          <w:p w14:paraId="43815FB0" w14:textId="4D497424" w:rsidR="007F4BC5" w:rsidRPr="00806095" w:rsidRDefault="007F4BC5" w:rsidP="007F4BC5">
            <w:pPr>
              <w:jc w:val="center"/>
              <w:rPr>
                <w:sz w:val="22"/>
                <w:szCs w:val="22"/>
              </w:rPr>
            </w:pPr>
            <w:r w:rsidRPr="00806095">
              <w:rPr>
                <w:rFonts w:eastAsia="Times New Roman"/>
                <w:sz w:val="22"/>
                <w:szCs w:val="22"/>
              </w:rPr>
              <w:t xml:space="preserve">Datumu, kad </w:t>
            </w:r>
            <w:r w:rsidRPr="00806095">
              <w:rPr>
                <w:sz w:val="22"/>
                <w:szCs w:val="22"/>
              </w:rPr>
              <w:t>saņemta atzīme par projektēšanas nosacījumu izpildi</w:t>
            </w:r>
          </w:p>
        </w:tc>
      </w:tr>
      <w:tr w:rsidR="007F4BC5" w:rsidRPr="00806095" w14:paraId="1240255D" w14:textId="77777777" w:rsidTr="00D971BF">
        <w:trPr>
          <w:trHeight w:val="276"/>
        </w:trPr>
        <w:tc>
          <w:tcPr>
            <w:tcW w:w="699" w:type="dxa"/>
            <w:tcBorders>
              <w:top w:val="single" w:sz="4" w:space="0" w:color="000000"/>
              <w:left w:val="single" w:sz="4" w:space="0" w:color="000000"/>
              <w:bottom w:val="single" w:sz="4" w:space="0" w:color="auto"/>
              <w:right w:val="single" w:sz="4" w:space="0" w:color="000000"/>
            </w:tcBorders>
          </w:tcPr>
          <w:p w14:paraId="4BBCC7A3" w14:textId="5A48C7F7" w:rsidR="007F4BC5" w:rsidRPr="00806095" w:rsidRDefault="003760D5" w:rsidP="007F4BC5">
            <w:pPr>
              <w:rPr>
                <w:sz w:val="22"/>
                <w:szCs w:val="22"/>
              </w:rPr>
            </w:pPr>
            <w:r>
              <w:rPr>
                <w:sz w:val="22"/>
                <w:szCs w:val="22"/>
              </w:rPr>
              <w:t>1</w:t>
            </w:r>
            <w:r w:rsidR="007F4BC5">
              <w:rPr>
                <w:sz w:val="22"/>
                <w:szCs w:val="22"/>
              </w:rPr>
              <w:t>.</w:t>
            </w:r>
          </w:p>
        </w:tc>
        <w:tc>
          <w:tcPr>
            <w:tcW w:w="2268" w:type="dxa"/>
            <w:tcBorders>
              <w:top w:val="single" w:sz="4" w:space="0" w:color="000000"/>
              <w:left w:val="single" w:sz="4" w:space="0" w:color="000000"/>
              <w:bottom w:val="single" w:sz="4" w:space="0" w:color="auto"/>
              <w:right w:val="single" w:sz="4" w:space="0" w:color="000000"/>
            </w:tcBorders>
            <w:vAlign w:val="center"/>
          </w:tcPr>
          <w:p w14:paraId="2443A550" w14:textId="77777777" w:rsidR="007F4BC5" w:rsidRPr="00806095" w:rsidRDefault="007F4BC5" w:rsidP="007F4BC5">
            <w:pPr>
              <w:rPr>
                <w:sz w:val="22"/>
                <w:szCs w:val="22"/>
              </w:rPr>
            </w:pPr>
          </w:p>
        </w:tc>
        <w:tc>
          <w:tcPr>
            <w:tcW w:w="3686" w:type="dxa"/>
            <w:tcBorders>
              <w:top w:val="single" w:sz="4" w:space="0" w:color="000000"/>
              <w:left w:val="single" w:sz="4" w:space="0" w:color="000000"/>
              <w:bottom w:val="single" w:sz="4" w:space="0" w:color="auto"/>
              <w:right w:val="single" w:sz="4" w:space="0" w:color="000000"/>
            </w:tcBorders>
          </w:tcPr>
          <w:p w14:paraId="5229B385" w14:textId="77777777" w:rsidR="007F4BC5" w:rsidRPr="00806095" w:rsidRDefault="007F4BC5" w:rsidP="007F4BC5">
            <w:pPr>
              <w:rPr>
                <w:sz w:val="22"/>
                <w:szCs w:val="22"/>
              </w:rPr>
            </w:pPr>
          </w:p>
        </w:tc>
        <w:tc>
          <w:tcPr>
            <w:tcW w:w="1984" w:type="dxa"/>
            <w:tcBorders>
              <w:top w:val="single" w:sz="4" w:space="0" w:color="000000"/>
              <w:left w:val="single" w:sz="4" w:space="0" w:color="000000"/>
              <w:bottom w:val="single" w:sz="4" w:space="0" w:color="auto"/>
              <w:right w:val="single" w:sz="4" w:space="0" w:color="000000"/>
            </w:tcBorders>
            <w:vAlign w:val="center"/>
          </w:tcPr>
          <w:p w14:paraId="24D8DDC5" w14:textId="77777777" w:rsidR="007F4BC5" w:rsidRPr="00806095" w:rsidRDefault="007F4BC5" w:rsidP="007F4BC5">
            <w:pPr>
              <w:rPr>
                <w:sz w:val="22"/>
                <w:szCs w:val="22"/>
              </w:rPr>
            </w:pPr>
          </w:p>
        </w:tc>
        <w:tc>
          <w:tcPr>
            <w:tcW w:w="1763" w:type="dxa"/>
            <w:tcBorders>
              <w:top w:val="single" w:sz="4" w:space="0" w:color="000000"/>
              <w:left w:val="single" w:sz="4" w:space="0" w:color="000000"/>
              <w:bottom w:val="single" w:sz="4" w:space="0" w:color="auto"/>
              <w:right w:val="single" w:sz="4" w:space="0" w:color="000000"/>
            </w:tcBorders>
            <w:vAlign w:val="center"/>
          </w:tcPr>
          <w:p w14:paraId="364BBA8B" w14:textId="62EA25E6" w:rsidR="007F4BC5" w:rsidRPr="00806095" w:rsidRDefault="007F4BC5" w:rsidP="007F4BC5">
            <w:pPr>
              <w:rPr>
                <w:sz w:val="22"/>
                <w:szCs w:val="22"/>
              </w:rPr>
            </w:pPr>
          </w:p>
        </w:tc>
      </w:tr>
      <w:tr w:rsidR="007F4BC5" w:rsidRPr="00806095" w14:paraId="74E95416" w14:textId="77777777" w:rsidTr="00D971BF">
        <w:trPr>
          <w:trHeight w:val="276"/>
        </w:trPr>
        <w:tc>
          <w:tcPr>
            <w:tcW w:w="699" w:type="dxa"/>
            <w:tcBorders>
              <w:top w:val="single" w:sz="4" w:space="0" w:color="auto"/>
              <w:left w:val="single" w:sz="4" w:space="0" w:color="auto"/>
              <w:bottom w:val="single" w:sz="4" w:space="0" w:color="auto"/>
              <w:right w:val="single" w:sz="4" w:space="0" w:color="auto"/>
            </w:tcBorders>
          </w:tcPr>
          <w:p w14:paraId="07DEF90B" w14:textId="6D6384D1" w:rsidR="007F4BC5" w:rsidRPr="00806095" w:rsidRDefault="003760D5" w:rsidP="007F4BC5">
            <w:pPr>
              <w:rPr>
                <w:sz w:val="22"/>
                <w:szCs w:val="22"/>
              </w:rPr>
            </w:pPr>
            <w:r>
              <w:rPr>
                <w:sz w:val="22"/>
                <w:szCs w:val="22"/>
              </w:rPr>
              <w:t>2</w:t>
            </w:r>
            <w:r w:rsidR="007F4BC5" w:rsidRPr="00806095">
              <w:rPr>
                <w:sz w:val="22"/>
                <w:szCs w:val="22"/>
              </w:rPr>
              <w:t>.</w:t>
            </w:r>
          </w:p>
        </w:tc>
        <w:tc>
          <w:tcPr>
            <w:tcW w:w="2268" w:type="dxa"/>
            <w:tcBorders>
              <w:top w:val="single" w:sz="4" w:space="0" w:color="auto"/>
              <w:left w:val="single" w:sz="4" w:space="0" w:color="auto"/>
              <w:bottom w:val="single" w:sz="4" w:space="0" w:color="auto"/>
              <w:right w:val="single" w:sz="4" w:space="0" w:color="auto"/>
            </w:tcBorders>
            <w:vAlign w:val="center"/>
          </w:tcPr>
          <w:p w14:paraId="1004D226" w14:textId="77777777" w:rsidR="007F4BC5" w:rsidRPr="00806095" w:rsidRDefault="007F4BC5" w:rsidP="007F4BC5">
            <w:pPr>
              <w:rPr>
                <w:sz w:val="22"/>
                <w:szCs w:val="22"/>
              </w:rPr>
            </w:pPr>
          </w:p>
        </w:tc>
        <w:tc>
          <w:tcPr>
            <w:tcW w:w="3686" w:type="dxa"/>
            <w:tcBorders>
              <w:top w:val="single" w:sz="4" w:space="0" w:color="auto"/>
              <w:left w:val="single" w:sz="4" w:space="0" w:color="auto"/>
              <w:bottom w:val="single" w:sz="4" w:space="0" w:color="auto"/>
              <w:right w:val="single" w:sz="4" w:space="0" w:color="auto"/>
            </w:tcBorders>
          </w:tcPr>
          <w:p w14:paraId="23FEA34B" w14:textId="77777777" w:rsidR="007F4BC5" w:rsidRPr="00806095" w:rsidRDefault="007F4BC5" w:rsidP="007F4BC5">
            <w:pPr>
              <w:rPr>
                <w:sz w:val="22"/>
                <w:szCs w:val="22"/>
              </w:rPr>
            </w:pPr>
          </w:p>
        </w:tc>
        <w:tc>
          <w:tcPr>
            <w:tcW w:w="1984" w:type="dxa"/>
            <w:tcBorders>
              <w:top w:val="single" w:sz="4" w:space="0" w:color="auto"/>
              <w:left w:val="single" w:sz="4" w:space="0" w:color="auto"/>
              <w:bottom w:val="single" w:sz="4" w:space="0" w:color="auto"/>
              <w:right w:val="single" w:sz="4" w:space="0" w:color="auto"/>
            </w:tcBorders>
            <w:vAlign w:val="center"/>
          </w:tcPr>
          <w:p w14:paraId="7ACB4384" w14:textId="77777777" w:rsidR="007F4BC5" w:rsidRPr="00806095" w:rsidRDefault="007F4BC5" w:rsidP="007F4BC5">
            <w:pPr>
              <w:rPr>
                <w:sz w:val="22"/>
                <w:szCs w:val="22"/>
              </w:rPr>
            </w:pPr>
          </w:p>
        </w:tc>
        <w:tc>
          <w:tcPr>
            <w:tcW w:w="1763" w:type="dxa"/>
            <w:tcBorders>
              <w:top w:val="single" w:sz="4" w:space="0" w:color="auto"/>
              <w:left w:val="single" w:sz="4" w:space="0" w:color="auto"/>
              <w:bottom w:val="single" w:sz="4" w:space="0" w:color="auto"/>
              <w:right w:val="single" w:sz="4" w:space="0" w:color="auto"/>
            </w:tcBorders>
            <w:vAlign w:val="center"/>
          </w:tcPr>
          <w:p w14:paraId="4E4CD738" w14:textId="32BC964E" w:rsidR="007F4BC5" w:rsidRPr="00806095" w:rsidRDefault="007F4BC5" w:rsidP="007F4BC5">
            <w:pPr>
              <w:rPr>
                <w:sz w:val="22"/>
                <w:szCs w:val="22"/>
              </w:rPr>
            </w:pPr>
          </w:p>
        </w:tc>
      </w:tr>
    </w:tbl>
    <w:p w14:paraId="4EE9B5EA" w14:textId="77777777" w:rsidR="00CE4B1A" w:rsidRPr="00806095" w:rsidRDefault="00CE4B1A" w:rsidP="00884F30">
      <w:pPr>
        <w:jc w:val="both"/>
        <w:rPr>
          <w:rFonts w:eastAsia="Times"/>
          <w:i/>
          <w:iCs/>
        </w:rPr>
      </w:pPr>
    </w:p>
    <w:p w14:paraId="1EBF299F" w14:textId="384D0734" w:rsidR="00306F52" w:rsidRPr="00806095" w:rsidRDefault="00306F52" w:rsidP="00884F30">
      <w:pPr>
        <w:jc w:val="both"/>
        <w:rPr>
          <w:rStyle w:val="None"/>
          <w:rFonts w:eastAsia="Times"/>
          <w:i/>
          <w:iCs/>
        </w:rPr>
      </w:pPr>
      <w:r w:rsidRPr="00806095">
        <w:rPr>
          <w:rFonts w:eastAsia="Times"/>
          <w:i/>
          <w:iCs/>
        </w:rPr>
        <w:t xml:space="preserve">*pakalpojumam </w:t>
      </w:r>
      <w:r w:rsidRPr="00806095">
        <w:rPr>
          <w:rStyle w:val="None"/>
          <w:rFonts w:eastAsia="Times"/>
          <w:i/>
          <w:iCs/>
        </w:rPr>
        <w:t>ir jābūt sniegtam</w:t>
      </w:r>
      <w:r w:rsidR="003C6781" w:rsidRPr="00806095">
        <w:rPr>
          <w:rStyle w:val="None"/>
          <w:rFonts w:eastAsia="Times"/>
          <w:i/>
          <w:iCs/>
        </w:rPr>
        <w:t xml:space="preserve"> (izpildītam)</w:t>
      </w:r>
      <w:r w:rsidRPr="00806095">
        <w:rPr>
          <w:rStyle w:val="None"/>
          <w:rFonts w:eastAsia="Times"/>
          <w:i/>
          <w:iCs/>
        </w:rPr>
        <w:t xml:space="preserve"> ne agrāk kā no 01.01.202</w:t>
      </w:r>
      <w:r w:rsidR="00FB47E8" w:rsidRPr="00806095">
        <w:rPr>
          <w:rStyle w:val="None"/>
          <w:rFonts w:eastAsia="Times"/>
          <w:i/>
          <w:iCs/>
        </w:rPr>
        <w:t>1</w:t>
      </w:r>
      <w:r w:rsidRPr="00806095">
        <w:rPr>
          <w:rStyle w:val="None"/>
          <w:rFonts w:eastAsia="Times"/>
          <w:i/>
          <w:iCs/>
        </w:rPr>
        <w:t>. līdz piedāvājumu iesniegšanas dienai. Tas nozīmē to, ka līgums var būt noslēgts arī pirms 01.01.202</w:t>
      </w:r>
      <w:r w:rsidR="00FB47E8" w:rsidRPr="00806095">
        <w:rPr>
          <w:rStyle w:val="None"/>
          <w:rFonts w:eastAsia="Times"/>
          <w:i/>
          <w:iCs/>
        </w:rPr>
        <w:t>1</w:t>
      </w:r>
      <w:r w:rsidRPr="00806095">
        <w:rPr>
          <w:rStyle w:val="None"/>
          <w:rFonts w:eastAsia="Times"/>
          <w:i/>
          <w:iCs/>
        </w:rPr>
        <w:t>., bet faktiskā pakalpojuma izpilde ir norādāma tikai no 01.01.202</w:t>
      </w:r>
      <w:r w:rsidR="00FB47E8" w:rsidRPr="00806095">
        <w:rPr>
          <w:rStyle w:val="None"/>
          <w:rFonts w:eastAsia="Times"/>
          <w:i/>
          <w:iCs/>
        </w:rPr>
        <w:t>1</w:t>
      </w:r>
      <w:r w:rsidRPr="00806095">
        <w:rPr>
          <w:rStyle w:val="None"/>
          <w:rFonts w:eastAsia="Times"/>
          <w:i/>
          <w:iCs/>
        </w:rPr>
        <w:t>.</w:t>
      </w:r>
    </w:p>
    <w:p w14:paraId="29CA5223" w14:textId="77777777" w:rsidR="0076090F" w:rsidRPr="00806095" w:rsidRDefault="0076090F" w:rsidP="00884F30">
      <w:pPr>
        <w:jc w:val="right"/>
        <w:rPr>
          <w:szCs w:val="24"/>
        </w:rPr>
      </w:pPr>
    </w:p>
    <w:p w14:paraId="51BDC508" w14:textId="77777777" w:rsidR="0076090F" w:rsidRPr="00806095" w:rsidRDefault="0076090F" w:rsidP="00884F30">
      <w:pPr>
        <w:jc w:val="right"/>
        <w:rPr>
          <w:szCs w:val="24"/>
        </w:rPr>
      </w:pPr>
    </w:p>
    <w:tbl>
      <w:tblPr>
        <w:tblW w:w="9075" w:type="dxa"/>
        <w:tblLook w:val="01E0" w:firstRow="1" w:lastRow="1" w:firstColumn="1" w:lastColumn="1" w:noHBand="0" w:noVBand="0"/>
      </w:tblPr>
      <w:tblGrid>
        <w:gridCol w:w="3969"/>
        <w:gridCol w:w="5106"/>
      </w:tblGrid>
      <w:tr w:rsidR="003C6781" w:rsidRPr="00806095" w14:paraId="06906F2A" w14:textId="77777777" w:rsidTr="00210CAB">
        <w:trPr>
          <w:trHeight w:val="263"/>
        </w:trPr>
        <w:tc>
          <w:tcPr>
            <w:tcW w:w="3969" w:type="dxa"/>
            <w:hideMark/>
          </w:tcPr>
          <w:p w14:paraId="16EF7574" w14:textId="77777777" w:rsidR="003C6781" w:rsidRPr="00806095" w:rsidRDefault="003C6781" w:rsidP="00210CAB">
            <w:pPr>
              <w:jc w:val="both"/>
              <w:rPr>
                <w:sz w:val="22"/>
                <w:szCs w:val="22"/>
              </w:rPr>
            </w:pPr>
            <w:r w:rsidRPr="00806095">
              <w:rPr>
                <w:sz w:val="22"/>
                <w:szCs w:val="22"/>
              </w:rPr>
              <w:t>Pretendenta nosaukums</w:t>
            </w:r>
          </w:p>
        </w:tc>
        <w:tc>
          <w:tcPr>
            <w:tcW w:w="5106" w:type="dxa"/>
            <w:tcBorders>
              <w:bottom w:val="single" w:sz="4" w:space="0" w:color="auto"/>
            </w:tcBorders>
          </w:tcPr>
          <w:p w14:paraId="7B79B136" w14:textId="77777777" w:rsidR="003C6781" w:rsidRPr="00806095" w:rsidRDefault="003C6781" w:rsidP="00210CAB">
            <w:pPr>
              <w:jc w:val="both"/>
              <w:rPr>
                <w:sz w:val="22"/>
                <w:szCs w:val="22"/>
              </w:rPr>
            </w:pPr>
          </w:p>
        </w:tc>
      </w:tr>
      <w:tr w:rsidR="003C6781" w:rsidRPr="00806095" w14:paraId="6C42E992" w14:textId="77777777" w:rsidTr="00210CAB">
        <w:trPr>
          <w:trHeight w:val="263"/>
        </w:trPr>
        <w:tc>
          <w:tcPr>
            <w:tcW w:w="3969" w:type="dxa"/>
          </w:tcPr>
          <w:p w14:paraId="6E054C30" w14:textId="77777777" w:rsidR="003C6781" w:rsidRPr="00806095" w:rsidRDefault="003C6781" w:rsidP="00210CAB">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5C48B48A" w14:textId="77777777" w:rsidR="003C6781" w:rsidRPr="00806095" w:rsidRDefault="003C6781" w:rsidP="00210CAB">
            <w:pPr>
              <w:jc w:val="both"/>
              <w:rPr>
                <w:sz w:val="22"/>
                <w:szCs w:val="22"/>
              </w:rPr>
            </w:pPr>
          </w:p>
        </w:tc>
      </w:tr>
      <w:tr w:rsidR="003C6781" w:rsidRPr="00806095" w14:paraId="7C8D18B6" w14:textId="77777777" w:rsidTr="00210CAB">
        <w:trPr>
          <w:trHeight w:val="263"/>
        </w:trPr>
        <w:tc>
          <w:tcPr>
            <w:tcW w:w="3969" w:type="dxa"/>
          </w:tcPr>
          <w:p w14:paraId="5E078544" w14:textId="77777777" w:rsidR="003C6781" w:rsidRPr="00806095" w:rsidRDefault="003C6781" w:rsidP="00210CAB">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61906C06" w14:textId="77777777" w:rsidR="003C6781" w:rsidRPr="00806095" w:rsidRDefault="003C6781" w:rsidP="00210CAB">
            <w:pPr>
              <w:jc w:val="both"/>
              <w:rPr>
                <w:sz w:val="22"/>
                <w:szCs w:val="22"/>
              </w:rPr>
            </w:pPr>
          </w:p>
        </w:tc>
      </w:tr>
      <w:tr w:rsidR="003C6781" w:rsidRPr="00806095" w14:paraId="4D1FED3A" w14:textId="77777777" w:rsidTr="00210CAB">
        <w:trPr>
          <w:trHeight w:val="263"/>
        </w:trPr>
        <w:tc>
          <w:tcPr>
            <w:tcW w:w="3969" w:type="dxa"/>
            <w:hideMark/>
          </w:tcPr>
          <w:p w14:paraId="4BFA0BF5" w14:textId="77777777" w:rsidR="003C6781" w:rsidRPr="00806095" w:rsidRDefault="003C6781" w:rsidP="00210CAB">
            <w:pPr>
              <w:jc w:val="both"/>
              <w:rPr>
                <w:sz w:val="22"/>
                <w:szCs w:val="22"/>
              </w:rPr>
            </w:pPr>
            <w:r w:rsidRPr="00806095">
              <w:rPr>
                <w:sz w:val="22"/>
                <w:szCs w:val="22"/>
              </w:rPr>
              <w:t>Vārds, uzvārds</w:t>
            </w:r>
          </w:p>
        </w:tc>
        <w:tc>
          <w:tcPr>
            <w:tcW w:w="5106" w:type="dxa"/>
            <w:tcBorders>
              <w:bottom w:val="single" w:sz="4" w:space="0" w:color="auto"/>
            </w:tcBorders>
          </w:tcPr>
          <w:p w14:paraId="52A989FF" w14:textId="77777777" w:rsidR="003C6781" w:rsidRPr="00806095" w:rsidRDefault="003C6781" w:rsidP="00210CAB">
            <w:pPr>
              <w:jc w:val="both"/>
              <w:rPr>
                <w:sz w:val="22"/>
                <w:szCs w:val="22"/>
              </w:rPr>
            </w:pPr>
          </w:p>
        </w:tc>
      </w:tr>
      <w:tr w:rsidR="003C6781" w:rsidRPr="00806095" w14:paraId="77A10742" w14:textId="77777777" w:rsidTr="00210CAB">
        <w:trPr>
          <w:trHeight w:val="251"/>
        </w:trPr>
        <w:tc>
          <w:tcPr>
            <w:tcW w:w="3969" w:type="dxa"/>
            <w:hideMark/>
          </w:tcPr>
          <w:p w14:paraId="5CDCB1FF" w14:textId="77777777" w:rsidR="003C6781" w:rsidRPr="00806095" w:rsidRDefault="003C6781" w:rsidP="00210CAB">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19A55B01" w14:textId="77777777" w:rsidR="003C6781" w:rsidRPr="00806095" w:rsidRDefault="003C6781" w:rsidP="00210CAB">
            <w:pPr>
              <w:jc w:val="both"/>
              <w:rPr>
                <w:sz w:val="22"/>
                <w:szCs w:val="22"/>
              </w:rPr>
            </w:pPr>
          </w:p>
        </w:tc>
      </w:tr>
      <w:tr w:rsidR="003C6781" w:rsidRPr="00806095" w14:paraId="61E7EDF4" w14:textId="77777777" w:rsidTr="00210CAB">
        <w:trPr>
          <w:trHeight w:val="251"/>
        </w:trPr>
        <w:tc>
          <w:tcPr>
            <w:tcW w:w="3969" w:type="dxa"/>
          </w:tcPr>
          <w:p w14:paraId="77A05D45" w14:textId="77777777" w:rsidR="003C6781" w:rsidRPr="00806095" w:rsidRDefault="003C6781" w:rsidP="00210CAB">
            <w:pPr>
              <w:jc w:val="both"/>
              <w:rPr>
                <w:sz w:val="22"/>
                <w:szCs w:val="22"/>
              </w:rPr>
            </w:pPr>
          </w:p>
          <w:p w14:paraId="5E27084A" w14:textId="77777777" w:rsidR="003C6781" w:rsidRPr="00806095" w:rsidRDefault="003C6781" w:rsidP="00210CAB">
            <w:pPr>
              <w:jc w:val="both"/>
              <w:rPr>
                <w:sz w:val="22"/>
                <w:szCs w:val="22"/>
              </w:rPr>
            </w:pPr>
          </w:p>
          <w:p w14:paraId="1A75F233" w14:textId="77777777" w:rsidR="003C6781" w:rsidRPr="00806095" w:rsidRDefault="003C6781" w:rsidP="00210CAB">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39D956E9" w14:textId="77777777" w:rsidR="003C6781" w:rsidRPr="00806095" w:rsidRDefault="003C6781" w:rsidP="00210CAB">
            <w:pPr>
              <w:jc w:val="both"/>
              <w:rPr>
                <w:sz w:val="22"/>
                <w:szCs w:val="22"/>
              </w:rPr>
            </w:pPr>
          </w:p>
        </w:tc>
      </w:tr>
    </w:tbl>
    <w:p w14:paraId="783CA636" w14:textId="32264F83" w:rsidR="008810D1" w:rsidRPr="00806095" w:rsidRDefault="008810D1" w:rsidP="00884F30">
      <w:pPr>
        <w:jc w:val="right"/>
        <w:rPr>
          <w:szCs w:val="24"/>
        </w:rPr>
      </w:pPr>
    </w:p>
    <w:p w14:paraId="02C52B23" w14:textId="77777777" w:rsidR="008810D1" w:rsidRPr="00806095" w:rsidRDefault="008810D1" w:rsidP="00884F30">
      <w:pPr>
        <w:rPr>
          <w:szCs w:val="24"/>
        </w:rPr>
      </w:pPr>
      <w:r w:rsidRPr="00806095">
        <w:rPr>
          <w:szCs w:val="24"/>
        </w:rPr>
        <w:br w:type="page"/>
      </w:r>
    </w:p>
    <w:p w14:paraId="78D934BB" w14:textId="03FDB2DD" w:rsidR="006F0E4E" w:rsidRPr="00806095" w:rsidRDefault="00E05C09" w:rsidP="00884F30">
      <w:pPr>
        <w:jc w:val="right"/>
        <w:rPr>
          <w:b/>
        </w:rPr>
      </w:pPr>
      <w:r w:rsidRPr="00806095">
        <w:rPr>
          <w:b/>
          <w:bCs/>
        </w:rPr>
        <w:lastRenderedPageBreak/>
        <w:t>4</w:t>
      </w:r>
      <w:r w:rsidR="006F0E4E" w:rsidRPr="00806095">
        <w:rPr>
          <w:b/>
          <w:bCs/>
        </w:rPr>
        <w:t>.</w:t>
      </w:r>
      <w:r w:rsidR="006F0E4E" w:rsidRPr="00806095">
        <w:rPr>
          <w:b/>
        </w:rPr>
        <w:t>pielikums</w:t>
      </w:r>
    </w:p>
    <w:p w14:paraId="07F154DB" w14:textId="505125E9" w:rsidR="00A343FC" w:rsidRPr="00806095" w:rsidRDefault="00A343FC" w:rsidP="00884F30">
      <w:pPr>
        <w:jc w:val="right"/>
      </w:pPr>
      <w:r w:rsidRPr="00806095">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50510B6E" w14:textId="029B625A" w:rsidR="00A343FC" w:rsidRPr="00806095" w:rsidRDefault="00A343FC" w:rsidP="00884F30">
      <w:pPr>
        <w:jc w:val="right"/>
      </w:pPr>
      <w:r w:rsidRPr="00806095">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50306BCD" w14:textId="77777777" w:rsidR="00A343FC" w:rsidRPr="00806095" w:rsidRDefault="00A343FC" w:rsidP="00884F30">
      <w:pPr>
        <w:jc w:val="right"/>
      </w:pPr>
      <w:r w:rsidRPr="00806095">
        <w:t>nolikumam</w:t>
      </w:r>
    </w:p>
    <w:p w14:paraId="634083A5" w14:textId="77777777" w:rsidR="00E41392" w:rsidRPr="00806095" w:rsidRDefault="00E41392" w:rsidP="00884F30">
      <w:pPr>
        <w:jc w:val="right"/>
        <w:rPr>
          <w:szCs w:val="24"/>
        </w:rPr>
      </w:pPr>
    </w:p>
    <w:p w14:paraId="61DBD4B2" w14:textId="50A11A65" w:rsidR="00141669" w:rsidRPr="00806095" w:rsidRDefault="00141669" w:rsidP="00884F30">
      <w:pPr>
        <w:pStyle w:val="Virsraksts1"/>
        <w:numPr>
          <w:ilvl w:val="0"/>
          <w:numId w:val="0"/>
        </w:numPr>
        <w:jc w:val="center"/>
        <w:rPr>
          <w:szCs w:val="24"/>
          <w:lang w:eastAsia="lv-LV"/>
        </w:rPr>
      </w:pPr>
      <w:bookmarkStart w:id="166" w:name="_Toc536612510"/>
      <w:bookmarkStart w:id="167" w:name="_Toc234249446"/>
      <w:bookmarkStart w:id="168" w:name="_Toc332985319"/>
      <w:bookmarkStart w:id="169" w:name="_Toc442789939"/>
      <w:r w:rsidRPr="00806095">
        <w:rPr>
          <w:szCs w:val="24"/>
          <w:lang w:eastAsia="lv-LV"/>
        </w:rPr>
        <w:t>Informācija par apakšuzņēmējiem</w:t>
      </w:r>
      <w:bookmarkEnd w:id="166"/>
      <w:bookmarkEnd w:id="167"/>
    </w:p>
    <w:p w14:paraId="06BFFE9D" w14:textId="77777777" w:rsidR="00FC2875" w:rsidRPr="00806095" w:rsidRDefault="00FC2875" w:rsidP="00884F30">
      <w:pPr>
        <w:suppressAutoHyphens/>
        <w:jc w:val="both"/>
        <w:rPr>
          <w:sz w:val="22"/>
          <w:szCs w:val="22"/>
          <w:lang w:eastAsia="ar-SA"/>
        </w:rPr>
      </w:pPr>
    </w:p>
    <w:p w14:paraId="24B0DAB3" w14:textId="77777777" w:rsidR="00141669" w:rsidRPr="00806095" w:rsidRDefault="00141669" w:rsidP="00884F30">
      <w:pPr>
        <w:numPr>
          <w:ilvl w:val="0"/>
          <w:numId w:val="10"/>
        </w:numPr>
        <w:suppressAutoHyphens/>
        <w:contextualSpacing/>
        <w:jc w:val="both"/>
        <w:rPr>
          <w:sz w:val="22"/>
          <w:szCs w:val="22"/>
          <w:lang w:eastAsia="ar-SA"/>
        </w:rPr>
      </w:pPr>
      <w:r w:rsidRPr="00806095">
        <w:rPr>
          <w:b/>
          <w:sz w:val="22"/>
          <w:szCs w:val="22"/>
          <w:lang w:eastAsia="ar-SA"/>
        </w:rPr>
        <w:t>APAKŠUZŅĒMĒJS</w:t>
      </w:r>
    </w:p>
    <w:p w14:paraId="2FC2CB76" w14:textId="77777777" w:rsidR="00141669" w:rsidRPr="00806095" w:rsidRDefault="00141669" w:rsidP="00884F30">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806095" w14:paraId="49DD9FC2" w14:textId="77777777" w:rsidTr="0052274B">
        <w:trPr>
          <w:trHeight w:val="741"/>
        </w:trPr>
        <w:tc>
          <w:tcPr>
            <w:tcW w:w="2365" w:type="dxa"/>
            <w:shd w:val="clear" w:color="auto" w:fill="auto"/>
          </w:tcPr>
          <w:p w14:paraId="40C44D7F" w14:textId="5BA9D2AF" w:rsidR="00141669" w:rsidRPr="00806095" w:rsidRDefault="00A34878" w:rsidP="00884F30">
            <w:pPr>
              <w:suppressAutoHyphens/>
              <w:contextualSpacing/>
              <w:jc w:val="both"/>
              <w:rPr>
                <w:sz w:val="22"/>
                <w:szCs w:val="22"/>
                <w:lang w:eastAsia="ar-SA"/>
              </w:rPr>
            </w:pPr>
            <w:r w:rsidRPr="00806095">
              <w:rPr>
                <w:sz w:val="22"/>
                <w:szCs w:val="22"/>
                <w:lang w:eastAsia="ar-SA"/>
              </w:rPr>
              <w:t>Apakšuzņēmēja n</w:t>
            </w:r>
            <w:r w:rsidR="00141669" w:rsidRPr="00806095">
              <w:rPr>
                <w:sz w:val="22"/>
                <w:szCs w:val="22"/>
                <w:lang w:eastAsia="ar-SA"/>
              </w:rPr>
              <w:t>osaukums</w:t>
            </w:r>
            <w:r w:rsidR="00DE7A4C" w:rsidRPr="00806095">
              <w:rPr>
                <w:sz w:val="22"/>
                <w:szCs w:val="22"/>
                <w:lang w:eastAsia="ar-SA"/>
              </w:rPr>
              <w:t>, reģistrācijas numurs</w:t>
            </w:r>
          </w:p>
        </w:tc>
        <w:tc>
          <w:tcPr>
            <w:tcW w:w="6565" w:type="dxa"/>
            <w:shd w:val="clear" w:color="auto" w:fill="auto"/>
          </w:tcPr>
          <w:p w14:paraId="45DDE16B" w14:textId="77777777" w:rsidR="00141669" w:rsidRPr="00806095" w:rsidRDefault="00141669" w:rsidP="00884F30">
            <w:pPr>
              <w:suppressAutoHyphens/>
              <w:contextualSpacing/>
              <w:jc w:val="both"/>
              <w:rPr>
                <w:sz w:val="22"/>
                <w:szCs w:val="22"/>
                <w:lang w:eastAsia="ar-SA"/>
              </w:rPr>
            </w:pPr>
          </w:p>
          <w:p w14:paraId="6C1DAF5E" w14:textId="77777777" w:rsidR="00141669" w:rsidRPr="00806095" w:rsidRDefault="00141669" w:rsidP="00884F30">
            <w:pPr>
              <w:suppressAutoHyphens/>
              <w:contextualSpacing/>
              <w:jc w:val="both"/>
              <w:rPr>
                <w:sz w:val="22"/>
                <w:szCs w:val="22"/>
                <w:lang w:eastAsia="ar-SA"/>
              </w:rPr>
            </w:pPr>
          </w:p>
        </w:tc>
      </w:tr>
      <w:tr w:rsidR="00A34878" w:rsidRPr="00806095" w14:paraId="509E188A" w14:textId="77777777" w:rsidTr="0052274B">
        <w:trPr>
          <w:trHeight w:val="695"/>
        </w:trPr>
        <w:tc>
          <w:tcPr>
            <w:tcW w:w="2365" w:type="dxa"/>
            <w:shd w:val="clear" w:color="auto" w:fill="auto"/>
          </w:tcPr>
          <w:p w14:paraId="73D9E467" w14:textId="2C76D253" w:rsidR="00A34878" w:rsidRPr="00806095" w:rsidRDefault="00587B22" w:rsidP="00884F30">
            <w:pPr>
              <w:suppressAutoHyphens/>
              <w:contextualSpacing/>
              <w:jc w:val="both"/>
              <w:rPr>
                <w:sz w:val="22"/>
                <w:szCs w:val="22"/>
                <w:lang w:eastAsia="ar-SA"/>
              </w:rPr>
            </w:pPr>
            <w:r w:rsidRPr="00806095">
              <w:rPr>
                <w:sz w:val="22"/>
                <w:szCs w:val="22"/>
                <w:lang w:eastAsia="ar-SA"/>
              </w:rPr>
              <w:t>Snie</w:t>
            </w:r>
            <w:r w:rsidR="007C1146" w:rsidRPr="00806095">
              <w:rPr>
                <w:sz w:val="22"/>
                <w:szCs w:val="22"/>
                <w:lang w:eastAsia="ar-SA"/>
              </w:rPr>
              <w:t>dzamo</w:t>
            </w:r>
            <w:r w:rsidRPr="00806095">
              <w:rPr>
                <w:sz w:val="22"/>
                <w:szCs w:val="22"/>
                <w:lang w:eastAsia="ar-SA"/>
              </w:rPr>
              <w:t xml:space="preserve"> </w:t>
            </w:r>
            <w:r w:rsidR="00A70947" w:rsidRPr="00806095">
              <w:rPr>
                <w:sz w:val="22"/>
                <w:szCs w:val="22"/>
                <w:lang w:eastAsia="ar-SA"/>
              </w:rPr>
              <w:t>pakalpojumu</w:t>
            </w:r>
            <w:r w:rsidR="00A34878" w:rsidRPr="00806095">
              <w:rPr>
                <w:sz w:val="22"/>
                <w:szCs w:val="22"/>
                <w:lang w:eastAsia="ar-SA"/>
              </w:rPr>
              <w:t xml:space="preserve"> vērtība</w:t>
            </w:r>
            <w:r w:rsidR="0010684A" w:rsidRPr="00806095">
              <w:rPr>
                <w:sz w:val="22"/>
                <w:szCs w:val="22"/>
                <w:lang w:eastAsia="ar-SA"/>
              </w:rPr>
              <w:t xml:space="preserve"> </w:t>
            </w:r>
            <w:r w:rsidR="00A34878" w:rsidRPr="00806095">
              <w:rPr>
                <w:sz w:val="22"/>
                <w:szCs w:val="22"/>
                <w:lang w:eastAsia="ar-SA"/>
              </w:rPr>
              <w:t>(</w:t>
            </w:r>
            <w:r w:rsidR="0010684A" w:rsidRPr="00806095">
              <w:rPr>
                <w:sz w:val="22"/>
                <w:szCs w:val="22"/>
                <w:lang w:eastAsia="ar-SA"/>
              </w:rPr>
              <w:t>EUR bez PVN</w:t>
            </w:r>
            <w:r w:rsidR="00FC2875" w:rsidRPr="00806095">
              <w:rPr>
                <w:sz w:val="22"/>
                <w:szCs w:val="22"/>
                <w:lang w:eastAsia="ar-SA"/>
              </w:rPr>
              <w:t>)</w:t>
            </w:r>
          </w:p>
        </w:tc>
        <w:tc>
          <w:tcPr>
            <w:tcW w:w="6565" w:type="dxa"/>
            <w:shd w:val="clear" w:color="auto" w:fill="auto"/>
          </w:tcPr>
          <w:p w14:paraId="091C2A4C" w14:textId="77777777" w:rsidR="00A34878" w:rsidRPr="00806095" w:rsidRDefault="00A34878" w:rsidP="00884F30">
            <w:pPr>
              <w:suppressAutoHyphens/>
              <w:contextualSpacing/>
              <w:jc w:val="both"/>
              <w:rPr>
                <w:sz w:val="22"/>
                <w:szCs w:val="22"/>
                <w:lang w:eastAsia="ar-SA"/>
              </w:rPr>
            </w:pPr>
          </w:p>
          <w:p w14:paraId="188F6839" w14:textId="77777777" w:rsidR="00A34878" w:rsidRPr="00806095" w:rsidRDefault="00A34878" w:rsidP="00884F30">
            <w:pPr>
              <w:suppressAutoHyphens/>
              <w:contextualSpacing/>
              <w:jc w:val="both"/>
              <w:rPr>
                <w:sz w:val="22"/>
                <w:szCs w:val="22"/>
                <w:lang w:eastAsia="ar-SA"/>
              </w:rPr>
            </w:pPr>
          </w:p>
        </w:tc>
      </w:tr>
      <w:tr w:rsidR="00A34878" w:rsidRPr="00806095" w14:paraId="2322617A" w14:textId="77777777" w:rsidTr="0052274B">
        <w:trPr>
          <w:trHeight w:val="695"/>
        </w:trPr>
        <w:tc>
          <w:tcPr>
            <w:tcW w:w="2365" w:type="dxa"/>
            <w:shd w:val="clear" w:color="auto" w:fill="auto"/>
          </w:tcPr>
          <w:p w14:paraId="5DEC71FD" w14:textId="5103D022" w:rsidR="00A34878" w:rsidRPr="00806095" w:rsidRDefault="00587B22" w:rsidP="00884F30">
            <w:pPr>
              <w:suppressAutoHyphens/>
              <w:contextualSpacing/>
              <w:jc w:val="both"/>
              <w:rPr>
                <w:sz w:val="22"/>
                <w:szCs w:val="22"/>
                <w:lang w:eastAsia="ar-SA"/>
              </w:rPr>
            </w:pPr>
            <w:r w:rsidRPr="00806095">
              <w:rPr>
                <w:sz w:val="22"/>
                <w:szCs w:val="22"/>
                <w:lang w:eastAsia="ar-SA"/>
              </w:rPr>
              <w:t>Snie</w:t>
            </w:r>
            <w:r w:rsidR="007C1146" w:rsidRPr="00806095">
              <w:rPr>
                <w:sz w:val="22"/>
                <w:szCs w:val="22"/>
                <w:lang w:eastAsia="ar-SA"/>
              </w:rPr>
              <w:t>dzamo</w:t>
            </w:r>
            <w:r w:rsidRPr="00806095">
              <w:rPr>
                <w:sz w:val="22"/>
                <w:szCs w:val="22"/>
                <w:lang w:eastAsia="ar-SA"/>
              </w:rPr>
              <w:t xml:space="preserve"> </w:t>
            </w:r>
            <w:r w:rsidR="00A70947" w:rsidRPr="00806095">
              <w:rPr>
                <w:sz w:val="22"/>
                <w:szCs w:val="22"/>
                <w:lang w:eastAsia="ar-SA"/>
              </w:rPr>
              <w:t>pakalpoj</w:t>
            </w:r>
            <w:r w:rsidRPr="00806095">
              <w:rPr>
                <w:sz w:val="22"/>
                <w:szCs w:val="22"/>
                <w:lang w:eastAsia="ar-SA"/>
              </w:rPr>
              <w:t xml:space="preserve">umu </w:t>
            </w:r>
            <w:r w:rsidR="0010684A" w:rsidRPr="00806095">
              <w:rPr>
                <w:sz w:val="22"/>
                <w:szCs w:val="22"/>
                <w:lang w:eastAsia="ar-SA"/>
              </w:rPr>
              <w:t>apraksts</w:t>
            </w:r>
            <w:r w:rsidRPr="00806095">
              <w:rPr>
                <w:sz w:val="22"/>
                <w:szCs w:val="22"/>
                <w:lang w:eastAsia="ar-SA"/>
              </w:rPr>
              <w:t xml:space="preserve"> (norāda konkrēti kādus</w:t>
            </w:r>
            <w:r w:rsidR="00A34878" w:rsidRPr="00806095">
              <w:rPr>
                <w:sz w:val="22"/>
                <w:szCs w:val="22"/>
                <w:lang w:eastAsia="ar-SA"/>
              </w:rPr>
              <w:t xml:space="preserve"> </w:t>
            </w:r>
            <w:r w:rsidR="00A70947" w:rsidRPr="00806095">
              <w:rPr>
                <w:sz w:val="22"/>
                <w:szCs w:val="22"/>
                <w:lang w:eastAsia="ar-SA"/>
              </w:rPr>
              <w:t>pakalpojumus</w:t>
            </w:r>
            <w:r w:rsidR="00A34878" w:rsidRPr="00806095">
              <w:rPr>
                <w:sz w:val="22"/>
                <w:szCs w:val="22"/>
                <w:lang w:eastAsia="ar-SA"/>
              </w:rPr>
              <w:t xml:space="preserve"> </w:t>
            </w:r>
            <w:r w:rsidRPr="00806095">
              <w:rPr>
                <w:sz w:val="22"/>
                <w:szCs w:val="22"/>
                <w:lang w:eastAsia="ar-SA"/>
              </w:rPr>
              <w:t>sniegs</w:t>
            </w:r>
            <w:r w:rsidR="00A34878" w:rsidRPr="00806095">
              <w:rPr>
                <w:sz w:val="22"/>
                <w:szCs w:val="22"/>
                <w:lang w:eastAsia="ar-SA"/>
              </w:rPr>
              <w:t xml:space="preserve"> apakšuzņēmējs)</w:t>
            </w:r>
          </w:p>
        </w:tc>
        <w:tc>
          <w:tcPr>
            <w:tcW w:w="6565" w:type="dxa"/>
            <w:shd w:val="clear" w:color="auto" w:fill="auto"/>
          </w:tcPr>
          <w:p w14:paraId="52DDD432" w14:textId="77777777" w:rsidR="00A34878" w:rsidRPr="00806095" w:rsidRDefault="00A34878" w:rsidP="00884F30">
            <w:pPr>
              <w:suppressAutoHyphens/>
              <w:contextualSpacing/>
              <w:jc w:val="both"/>
              <w:rPr>
                <w:sz w:val="22"/>
                <w:szCs w:val="22"/>
                <w:lang w:eastAsia="ar-SA"/>
              </w:rPr>
            </w:pPr>
          </w:p>
        </w:tc>
      </w:tr>
    </w:tbl>
    <w:p w14:paraId="61AD3208" w14:textId="77777777" w:rsidR="00141669" w:rsidRPr="00806095" w:rsidRDefault="00141669" w:rsidP="00884F30">
      <w:pPr>
        <w:suppressAutoHyphens/>
        <w:ind w:left="720"/>
        <w:contextualSpacing/>
        <w:jc w:val="both"/>
        <w:rPr>
          <w:sz w:val="22"/>
          <w:szCs w:val="22"/>
          <w:lang w:eastAsia="ar-SA"/>
        </w:rPr>
      </w:pPr>
    </w:p>
    <w:p w14:paraId="4C6545E1" w14:textId="77777777" w:rsidR="00141669" w:rsidRPr="00806095" w:rsidRDefault="00141669" w:rsidP="00884F30">
      <w:pPr>
        <w:numPr>
          <w:ilvl w:val="0"/>
          <w:numId w:val="10"/>
        </w:numPr>
        <w:suppressAutoHyphens/>
        <w:contextualSpacing/>
        <w:jc w:val="both"/>
        <w:rPr>
          <w:sz w:val="22"/>
          <w:szCs w:val="22"/>
          <w:lang w:eastAsia="ar-SA"/>
        </w:rPr>
      </w:pPr>
      <w:r w:rsidRPr="00806095">
        <w:rPr>
          <w:b/>
          <w:sz w:val="22"/>
          <w:szCs w:val="22"/>
          <w:lang w:eastAsia="ar-SA"/>
        </w:rPr>
        <w:t>APAKŠUZŅĒMĒJA APAKŠUZŅĒMĒJI</w:t>
      </w:r>
    </w:p>
    <w:p w14:paraId="6436B4EF" w14:textId="77777777" w:rsidR="00141669" w:rsidRPr="00806095" w:rsidRDefault="00141669" w:rsidP="00884F30">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806095" w14:paraId="21CB301A" w14:textId="77777777" w:rsidTr="0052274B">
        <w:trPr>
          <w:trHeight w:val="741"/>
        </w:trPr>
        <w:tc>
          <w:tcPr>
            <w:tcW w:w="2365" w:type="dxa"/>
            <w:shd w:val="clear" w:color="auto" w:fill="auto"/>
          </w:tcPr>
          <w:p w14:paraId="1490CE4B" w14:textId="3CDB6F41" w:rsidR="00141669" w:rsidRPr="00806095" w:rsidRDefault="00A34878" w:rsidP="00884F30">
            <w:pPr>
              <w:suppressAutoHyphens/>
              <w:contextualSpacing/>
              <w:jc w:val="both"/>
              <w:rPr>
                <w:sz w:val="22"/>
                <w:szCs w:val="22"/>
                <w:lang w:eastAsia="ar-SA"/>
              </w:rPr>
            </w:pPr>
            <w:r w:rsidRPr="00806095">
              <w:rPr>
                <w:sz w:val="22"/>
                <w:szCs w:val="22"/>
                <w:lang w:eastAsia="ar-SA"/>
              </w:rPr>
              <w:t xml:space="preserve">Apakšuzņēmēja </w:t>
            </w:r>
            <w:proofErr w:type="spellStart"/>
            <w:r w:rsidRPr="00806095">
              <w:rPr>
                <w:sz w:val="22"/>
                <w:szCs w:val="22"/>
                <w:lang w:eastAsia="ar-SA"/>
              </w:rPr>
              <w:t>apakšuzņēmēja</w:t>
            </w:r>
            <w:proofErr w:type="spellEnd"/>
            <w:r w:rsidRPr="00806095">
              <w:rPr>
                <w:sz w:val="22"/>
                <w:szCs w:val="22"/>
                <w:lang w:eastAsia="ar-SA"/>
              </w:rPr>
              <w:t xml:space="preserve"> n</w:t>
            </w:r>
            <w:r w:rsidR="00141669" w:rsidRPr="00806095">
              <w:rPr>
                <w:sz w:val="22"/>
                <w:szCs w:val="22"/>
                <w:lang w:eastAsia="ar-SA"/>
              </w:rPr>
              <w:t>osaukums</w:t>
            </w:r>
            <w:r w:rsidR="00DE7A4C" w:rsidRPr="00806095">
              <w:rPr>
                <w:sz w:val="22"/>
                <w:szCs w:val="22"/>
                <w:lang w:eastAsia="ar-SA"/>
              </w:rPr>
              <w:t>, reģistrācijas numurs</w:t>
            </w:r>
          </w:p>
        </w:tc>
        <w:tc>
          <w:tcPr>
            <w:tcW w:w="6565" w:type="dxa"/>
            <w:shd w:val="clear" w:color="auto" w:fill="auto"/>
          </w:tcPr>
          <w:p w14:paraId="1246CA2C" w14:textId="77777777" w:rsidR="00141669" w:rsidRPr="00806095" w:rsidRDefault="00141669" w:rsidP="00884F30">
            <w:pPr>
              <w:suppressAutoHyphens/>
              <w:contextualSpacing/>
              <w:jc w:val="both"/>
              <w:rPr>
                <w:sz w:val="22"/>
                <w:szCs w:val="22"/>
                <w:lang w:eastAsia="ar-SA"/>
              </w:rPr>
            </w:pPr>
          </w:p>
          <w:p w14:paraId="40C6B2EE" w14:textId="77777777" w:rsidR="00141669" w:rsidRPr="00806095" w:rsidRDefault="00141669" w:rsidP="00884F30">
            <w:pPr>
              <w:suppressAutoHyphens/>
              <w:contextualSpacing/>
              <w:jc w:val="both"/>
              <w:rPr>
                <w:sz w:val="22"/>
                <w:szCs w:val="22"/>
                <w:lang w:eastAsia="ar-SA"/>
              </w:rPr>
            </w:pPr>
          </w:p>
        </w:tc>
      </w:tr>
      <w:tr w:rsidR="007C1146" w:rsidRPr="00806095" w14:paraId="2B62A40C" w14:textId="77777777" w:rsidTr="0052274B">
        <w:trPr>
          <w:trHeight w:val="695"/>
        </w:trPr>
        <w:tc>
          <w:tcPr>
            <w:tcW w:w="2365" w:type="dxa"/>
            <w:shd w:val="clear" w:color="auto" w:fill="auto"/>
          </w:tcPr>
          <w:p w14:paraId="4297ADB5" w14:textId="2FDFE151" w:rsidR="007C1146" w:rsidRPr="00806095" w:rsidRDefault="007C1146" w:rsidP="00884F30">
            <w:pPr>
              <w:suppressAutoHyphens/>
              <w:contextualSpacing/>
              <w:jc w:val="both"/>
              <w:rPr>
                <w:sz w:val="22"/>
                <w:szCs w:val="22"/>
                <w:lang w:eastAsia="ar-SA"/>
              </w:rPr>
            </w:pPr>
            <w:r w:rsidRPr="00806095">
              <w:rPr>
                <w:sz w:val="22"/>
                <w:szCs w:val="22"/>
                <w:lang w:eastAsia="ar-SA"/>
              </w:rPr>
              <w:t>Sniedzamo pakalpojumu vērtība (EUR bez PVN)</w:t>
            </w:r>
          </w:p>
        </w:tc>
        <w:tc>
          <w:tcPr>
            <w:tcW w:w="6565" w:type="dxa"/>
            <w:shd w:val="clear" w:color="auto" w:fill="auto"/>
          </w:tcPr>
          <w:p w14:paraId="4FEFCFF8" w14:textId="77777777" w:rsidR="007C1146" w:rsidRPr="00806095" w:rsidRDefault="007C1146" w:rsidP="00884F30">
            <w:pPr>
              <w:suppressAutoHyphens/>
              <w:contextualSpacing/>
              <w:jc w:val="both"/>
              <w:rPr>
                <w:sz w:val="22"/>
                <w:szCs w:val="22"/>
                <w:lang w:eastAsia="ar-SA"/>
              </w:rPr>
            </w:pPr>
          </w:p>
          <w:p w14:paraId="3E0A476B" w14:textId="77777777" w:rsidR="007C1146" w:rsidRPr="00806095" w:rsidRDefault="007C1146" w:rsidP="00884F30">
            <w:pPr>
              <w:suppressAutoHyphens/>
              <w:contextualSpacing/>
              <w:jc w:val="both"/>
              <w:rPr>
                <w:sz w:val="22"/>
                <w:szCs w:val="22"/>
                <w:lang w:eastAsia="ar-SA"/>
              </w:rPr>
            </w:pPr>
          </w:p>
        </w:tc>
      </w:tr>
      <w:tr w:rsidR="007C1146" w:rsidRPr="00806095" w14:paraId="0A7BEAB1" w14:textId="77777777" w:rsidTr="0052274B">
        <w:trPr>
          <w:trHeight w:val="695"/>
        </w:trPr>
        <w:tc>
          <w:tcPr>
            <w:tcW w:w="2365" w:type="dxa"/>
            <w:shd w:val="clear" w:color="auto" w:fill="auto"/>
          </w:tcPr>
          <w:p w14:paraId="57DCF2E0" w14:textId="68416D00" w:rsidR="007C1146" w:rsidRPr="00806095" w:rsidRDefault="007C1146" w:rsidP="00884F30">
            <w:pPr>
              <w:suppressAutoHyphens/>
              <w:contextualSpacing/>
              <w:jc w:val="both"/>
              <w:rPr>
                <w:sz w:val="22"/>
                <w:szCs w:val="22"/>
                <w:lang w:eastAsia="ar-SA"/>
              </w:rPr>
            </w:pPr>
            <w:r w:rsidRPr="00806095">
              <w:rPr>
                <w:sz w:val="22"/>
                <w:szCs w:val="22"/>
                <w:lang w:eastAsia="ar-SA"/>
              </w:rPr>
              <w:t>Sniedzamo pakalpojumu apraksts (norāda konkrēti kādus pakalpojumus sniegs apakšuzņēmējs)</w:t>
            </w:r>
          </w:p>
        </w:tc>
        <w:tc>
          <w:tcPr>
            <w:tcW w:w="6565" w:type="dxa"/>
            <w:shd w:val="clear" w:color="auto" w:fill="auto"/>
          </w:tcPr>
          <w:p w14:paraId="525E6600" w14:textId="77777777" w:rsidR="007C1146" w:rsidRPr="00806095" w:rsidRDefault="007C1146" w:rsidP="00884F30">
            <w:pPr>
              <w:suppressAutoHyphens/>
              <w:contextualSpacing/>
              <w:jc w:val="both"/>
              <w:rPr>
                <w:sz w:val="22"/>
                <w:szCs w:val="22"/>
                <w:lang w:eastAsia="ar-SA"/>
              </w:rPr>
            </w:pPr>
          </w:p>
        </w:tc>
      </w:tr>
    </w:tbl>
    <w:p w14:paraId="4EE72FDD" w14:textId="77777777" w:rsidR="00141669" w:rsidRPr="00806095" w:rsidRDefault="00141669" w:rsidP="00884F30">
      <w:pPr>
        <w:suppressAutoHyphens/>
        <w:ind w:left="720"/>
        <w:contextualSpacing/>
        <w:jc w:val="both"/>
        <w:rPr>
          <w:sz w:val="24"/>
          <w:szCs w:val="22"/>
          <w:lang w:eastAsia="ar-SA"/>
        </w:rPr>
      </w:pPr>
    </w:p>
    <w:p w14:paraId="6E046217" w14:textId="77777777" w:rsidR="00141669" w:rsidRPr="00806095" w:rsidRDefault="00141669" w:rsidP="00884F30">
      <w:pPr>
        <w:suppressAutoHyphens/>
        <w:ind w:left="720"/>
        <w:contextualSpacing/>
        <w:jc w:val="both"/>
        <w:rPr>
          <w:sz w:val="22"/>
          <w:szCs w:val="22"/>
          <w:lang w:eastAsia="ar-SA"/>
        </w:rPr>
      </w:pPr>
    </w:p>
    <w:p w14:paraId="7C10CD2C" w14:textId="77777777" w:rsidR="0034722A" w:rsidRPr="00806095" w:rsidRDefault="0034722A" w:rsidP="00884F30">
      <w:pPr>
        <w:ind w:right="28"/>
        <w:rPr>
          <w:sz w:val="22"/>
          <w:szCs w:val="22"/>
          <w:lang w:eastAsia="lv-LV"/>
        </w:rPr>
      </w:pPr>
    </w:p>
    <w:tbl>
      <w:tblPr>
        <w:tblW w:w="9075" w:type="dxa"/>
        <w:tblLook w:val="01E0" w:firstRow="1" w:lastRow="1" w:firstColumn="1" w:lastColumn="1" w:noHBand="0" w:noVBand="0"/>
      </w:tblPr>
      <w:tblGrid>
        <w:gridCol w:w="3969"/>
        <w:gridCol w:w="5106"/>
      </w:tblGrid>
      <w:tr w:rsidR="00C00BDB" w:rsidRPr="00806095" w14:paraId="4851A119" w14:textId="77777777" w:rsidTr="00210CAB">
        <w:trPr>
          <w:trHeight w:val="263"/>
        </w:trPr>
        <w:tc>
          <w:tcPr>
            <w:tcW w:w="3969" w:type="dxa"/>
            <w:hideMark/>
          </w:tcPr>
          <w:p w14:paraId="60C60DB4" w14:textId="77777777" w:rsidR="00C00BDB" w:rsidRPr="00806095" w:rsidRDefault="00C00BDB" w:rsidP="00210CAB">
            <w:pPr>
              <w:jc w:val="both"/>
              <w:rPr>
                <w:sz w:val="22"/>
                <w:szCs w:val="22"/>
              </w:rPr>
            </w:pPr>
            <w:r w:rsidRPr="00806095">
              <w:rPr>
                <w:sz w:val="22"/>
                <w:szCs w:val="22"/>
              </w:rPr>
              <w:t>Pretendenta nosaukums</w:t>
            </w:r>
          </w:p>
        </w:tc>
        <w:tc>
          <w:tcPr>
            <w:tcW w:w="5106" w:type="dxa"/>
            <w:tcBorders>
              <w:bottom w:val="single" w:sz="4" w:space="0" w:color="auto"/>
            </w:tcBorders>
          </w:tcPr>
          <w:p w14:paraId="29088E8E" w14:textId="77777777" w:rsidR="00C00BDB" w:rsidRPr="00806095" w:rsidRDefault="00C00BDB" w:rsidP="00210CAB">
            <w:pPr>
              <w:jc w:val="both"/>
              <w:rPr>
                <w:sz w:val="22"/>
                <w:szCs w:val="22"/>
              </w:rPr>
            </w:pPr>
          </w:p>
        </w:tc>
      </w:tr>
      <w:tr w:rsidR="00C00BDB" w:rsidRPr="00806095" w14:paraId="0B149C62" w14:textId="77777777" w:rsidTr="00210CAB">
        <w:trPr>
          <w:trHeight w:val="263"/>
        </w:trPr>
        <w:tc>
          <w:tcPr>
            <w:tcW w:w="3969" w:type="dxa"/>
          </w:tcPr>
          <w:p w14:paraId="7E9E08CE" w14:textId="77777777" w:rsidR="00C00BDB" w:rsidRPr="00806095" w:rsidRDefault="00C00BDB" w:rsidP="00210CAB">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0FC4C70B" w14:textId="77777777" w:rsidR="00C00BDB" w:rsidRPr="00806095" w:rsidRDefault="00C00BDB" w:rsidP="00210CAB">
            <w:pPr>
              <w:jc w:val="both"/>
              <w:rPr>
                <w:sz w:val="22"/>
                <w:szCs w:val="22"/>
              </w:rPr>
            </w:pPr>
          </w:p>
        </w:tc>
      </w:tr>
      <w:tr w:rsidR="00C00BDB" w:rsidRPr="00806095" w14:paraId="059C2412" w14:textId="77777777" w:rsidTr="00210CAB">
        <w:trPr>
          <w:trHeight w:val="263"/>
        </w:trPr>
        <w:tc>
          <w:tcPr>
            <w:tcW w:w="3969" w:type="dxa"/>
          </w:tcPr>
          <w:p w14:paraId="30C01599" w14:textId="77777777" w:rsidR="00C00BDB" w:rsidRPr="00806095" w:rsidRDefault="00C00BDB" w:rsidP="00210CAB">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540958AF" w14:textId="77777777" w:rsidR="00C00BDB" w:rsidRPr="00806095" w:rsidRDefault="00C00BDB" w:rsidP="00210CAB">
            <w:pPr>
              <w:jc w:val="both"/>
              <w:rPr>
                <w:sz w:val="22"/>
                <w:szCs w:val="22"/>
              </w:rPr>
            </w:pPr>
          </w:p>
        </w:tc>
      </w:tr>
      <w:tr w:rsidR="00C00BDB" w:rsidRPr="00806095" w14:paraId="78955761" w14:textId="77777777" w:rsidTr="00210CAB">
        <w:trPr>
          <w:trHeight w:val="263"/>
        </w:trPr>
        <w:tc>
          <w:tcPr>
            <w:tcW w:w="3969" w:type="dxa"/>
            <w:hideMark/>
          </w:tcPr>
          <w:p w14:paraId="522068A1" w14:textId="77777777" w:rsidR="00C00BDB" w:rsidRPr="00806095" w:rsidRDefault="00C00BDB" w:rsidP="00210CAB">
            <w:pPr>
              <w:jc w:val="both"/>
              <w:rPr>
                <w:sz w:val="22"/>
                <w:szCs w:val="22"/>
              </w:rPr>
            </w:pPr>
            <w:r w:rsidRPr="00806095">
              <w:rPr>
                <w:sz w:val="22"/>
                <w:szCs w:val="22"/>
              </w:rPr>
              <w:t>Vārds, uzvārds</w:t>
            </w:r>
          </w:p>
        </w:tc>
        <w:tc>
          <w:tcPr>
            <w:tcW w:w="5106" w:type="dxa"/>
            <w:tcBorders>
              <w:bottom w:val="single" w:sz="4" w:space="0" w:color="auto"/>
            </w:tcBorders>
          </w:tcPr>
          <w:p w14:paraId="405ADB21" w14:textId="77777777" w:rsidR="00C00BDB" w:rsidRPr="00806095" w:rsidRDefault="00C00BDB" w:rsidP="00210CAB">
            <w:pPr>
              <w:jc w:val="both"/>
              <w:rPr>
                <w:sz w:val="22"/>
                <w:szCs w:val="22"/>
              </w:rPr>
            </w:pPr>
          </w:p>
        </w:tc>
      </w:tr>
      <w:tr w:rsidR="00C00BDB" w:rsidRPr="00806095" w14:paraId="1513386B" w14:textId="77777777" w:rsidTr="00210CAB">
        <w:trPr>
          <w:trHeight w:val="251"/>
        </w:trPr>
        <w:tc>
          <w:tcPr>
            <w:tcW w:w="3969" w:type="dxa"/>
            <w:hideMark/>
          </w:tcPr>
          <w:p w14:paraId="14460EA4" w14:textId="77777777" w:rsidR="00C00BDB" w:rsidRPr="00806095" w:rsidRDefault="00C00BDB" w:rsidP="00210CAB">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5EAC5A5B" w14:textId="77777777" w:rsidR="00C00BDB" w:rsidRPr="00806095" w:rsidRDefault="00C00BDB" w:rsidP="00210CAB">
            <w:pPr>
              <w:jc w:val="both"/>
              <w:rPr>
                <w:sz w:val="22"/>
                <w:szCs w:val="22"/>
              </w:rPr>
            </w:pPr>
          </w:p>
        </w:tc>
      </w:tr>
      <w:tr w:rsidR="00C00BDB" w:rsidRPr="00806095" w14:paraId="279E790E" w14:textId="77777777" w:rsidTr="00210CAB">
        <w:trPr>
          <w:trHeight w:val="251"/>
        </w:trPr>
        <w:tc>
          <w:tcPr>
            <w:tcW w:w="3969" w:type="dxa"/>
          </w:tcPr>
          <w:p w14:paraId="1D680ECE" w14:textId="77777777" w:rsidR="00C00BDB" w:rsidRPr="00806095" w:rsidRDefault="00C00BDB" w:rsidP="00210CAB">
            <w:pPr>
              <w:jc w:val="both"/>
              <w:rPr>
                <w:sz w:val="22"/>
                <w:szCs w:val="22"/>
              </w:rPr>
            </w:pPr>
          </w:p>
          <w:p w14:paraId="3C0CB593" w14:textId="77777777" w:rsidR="00C00BDB" w:rsidRPr="00806095" w:rsidRDefault="00C00BDB" w:rsidP="00210CAB">
            <w:pPr>
              <w:jc w:val="both"/>
              <w:rPr>
                <w:sz w:val="22"/>
                <w:szCs w:val="22"/>
              </w:rPr>
            </w:pPr>
          </w:p>
          <w:p w14:paraId="4E9E9FD8" w14:textId="77777777" w:rsidR="00C00BDB" w:rsidRPr="00806095" w:rsidRDefault="00C00BDB" w:rsidP="00210CAB">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3666FA56" w14:textId="77777777" w:rsidR="00C00BDB" w:rsidRPr="00806095" w:rsidRDefault="00C00BDB" w:rsidP="00210CAB">
            <w:pPr>
              <w:jc w:val="both"/>
              <w:rPr>
                <w:sz w:val="22"/>
                <w:szCs w:val="22"/>
              </w:rPr>
            </w:pPr>
          </w:p>
        </w:tc>
      </w:tr>
    </w:tbl>
    <w:p w14:paraId="3C2C7FCD" w14:textId="77777777" w:rsidR="002326FC" w:rsidRPr="00806095" w:rsidRDefault="00367E68" w:rsidP="00884F30">
      <w:pPr>
        <w:rPr>
          <w:sz w:val="22"/>
          <w:szCs w:val="22"/>
          <w:lang w:eastAsia="ar-SA"/>
        </w:rPr>
      </w:pPr>
      <w:r w:rsidRPr="00806095">
        <w:rPr>
          <w:sz w:val="22"/>
          <w:szCs w:val="22"/>
          <w:lang w:eastAsia="ar-SA"/>
        </w:rPr>
        <w:br w:type="page"/>
      </w:r>
    </w:p>
    <w:p w14:paraId="34B99CAB" w14:textId="068F0113" w:rsidR="00D351E5" w:rsidRPr="00806095" w:rsidRDefault="00E05C09" w:rsidP="00884F30">
      <w:pPr>
        <w:jc w:val="right"/>
        <w:rPr>
          <w:b/>
        </w:rPr>
      </w:pPr>
      <w:r w:rsidRPr="00806095">
        <w:rPr>
          <w:b/>
          <w:bCs/>
        </w:rPr>
        <w:lastRenderedPageBreak/>
        <w:t>5</w:t>
      </w:r>
      <w:r w:rsidR="00D351E5" w:rsidRPr="00806095">
        <w:rPr>
          <w:b/>
          <w:bCs/>
        </w:rPr>
        <w:t>.</w:t>
      </w:r>
      <w:r w:rsidR="00D351E5" w:rsidRPr="00806095">
        <w:rPr>
          <w:b/>
        </w:rPr>
        <w:t>pielikums</w:t>
      </w:r>
    </w:p>
    <w:p w14:paraId="3B81FFB1" w14:textId="45FEFF43" w:rsidR="00A343FC" w:rsidRPr="00806095" w:rsidRDefault="00A343FC" w:rsidP="00884F30">
      <w:pPr>
        <w:jc w:val="right"/>
      </w:pPr>
      <w:r w:rsidRPr="00806095">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053B022B" w14:textId="7F0FC043" w:rsidR="00A343FC" w:rsidRPr="00806095" w:rsidRDefault="00A343FC" w:rsidP="00884F30">
      <w:pPr>
        <w:jc w:val="right"/>
      </w:pPr>
      <w:r w:rsidRPr="00806095">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43CEEF6E" w14:textId="77777777" w:rsidR="00A343FC" w:rsidRPr="00806095" w:rsidRDefault="00A343FC" w:rsidP="00884F30">
      <w:pPr>
        <w:jc w:val="right"/>
      </w:pPr>
      <w:r w:rsidRPr="00806095">
        <w:t>nolikumam</w:t>
      </w:r>
    </w:p>
    <w:p w14:paraId="4D3A2835" w14:textId="77777777" w:rsidR="002326FC" w:rsidRPr="00806095" w:rsidRDefault="002326FC" w:rsidP="00884F30">
      <w:pPr>
        <w:jc w:val="right"/>
        <w:rPr>
          <w:sz w:val="22"/>
          <w:szCs w:val="22"/>
          <w:lang w:eastAsia="ar-SA"/>
        </w:rPr>
      </w:pPr>
    </w:p>
    <w:p w14:paraId="485FA6EF" w14:textId="1B34AEB2" w:rsidR="00377491" w:rsidRPr="00806095" w:rsidRDefault="00C9219D" w:rsidP="00884F30">
      <w:pPr>
        <w:pStyle w:val="Virsraksts1"/>
        <w:numPr>
          <w:ilvl w:val="0"/>
          <w:numId w:val="0"/>
        </w:numPr>
        <w:jc w:val="center"/>
        <w:rPr>
          <w:b w:val="0"/>
          <w:szCs w:val="24"/>
        </w:rPr>
      </w:pPr>
      <w:bookmarkStart w:id="170" w:name="_Toc234249447"/>
      <w:r w:rsidRPr="00806095">
        <w:rPr>
          <w:rStyle w:val="None"/>
          <w:b w:val="0"/>
          <w:bCs/>
        </w:rPr>
        <w:t>Apakšuzņēmēja</w:t>
      </w:r>
      <w:r w:rsidR="00561F44" w:rsidRPr="00806095">
        <w:rPr>
          <w:rStyle w:val="None"/>
          <w:b w:val="0"/>
          <w:bCs/>
        </w:rPr>
        <w:t xml:space="preserve"> (</w:t>
      </w:r>
      <w:r w:rsidR="00561F44" w:rsidRPr="00806095">
        <w:t>≥</w:t>
      </w:r>
      <w:r w:rsidR="00561F44" w:rsidRPr="00806095">
        <w:rPr>
          <w:rStyle w:val="None"/>
          <w:b w:val="0"/>
          <w:bCs/>
        </w:rPr>
        <w:t>10</w:t>
      </w:r>
      <w:r w:rsidR="00C43702" w:rsidRPr="00806095">
        <w:rPr>
          <w:rStyle w:val="None"/>
          <w:b w:val="0"/>
          <w:bCs/>
        </w:rPr>
        <w:t xml:space="preserve"> 000 </w:t>
      </w:r>
      <w:proofErr w:type="spellStart"/>
      <w:r w:rsidR="00C43702" w:rsidRPr="00806095">
        <w:rPr>
          <w:rStyle w:val="None"/>
          <w:b w:val="0"/>
          <w:bCs/>
        </w:rPr>
        <w:t>euro</w:t>
      </w:r>
      <w:proofErr w:type="spellEnd"/>
      <w:r w:rsidR="00C43702" w:rsidRPr="00806095">
        <w:rPr>
          <w:rStyle w:val="None"/>
          <w:b w:val="0"/>
          <w:bCs/>
        </w:rPr>
        <w:t>)</w:t>
      </w:r>
      <w:r w:rsidR="002326FC" w:rsidRPr="00806095">
        <w:rPr>
          <w:rStyle w:val="None"/>
          <w:b w:val="0"/>
          <w:bCs/>
        </w:rPr>
        <w:t xml:space="preserve"> </w:t>
      </w:r>
      <w:r w:rsidRPr="00806095">
        <w:rPr>
          <w:rStyle w:val="None"/>
          <w:b w:val="0"/>
          <w:bCs/>
        </w:rPr>
        <w:t>/ personas, uz kuras spējām pretendents balstās, apliecinājums</w:t>
      </w:r>
      <w:bookmarkEnd w:id="170"/>
    </w:p>
    <w:p w14:paraId="32858313" w14:textId="1E14C7CC" w:rsidR="00C9219D" w:rsidRPr="00806095" w:rsidRDefault="00C9219D" w:rsidP="00884F30">
      <w:pPr>
        <w:jc w:val="center"/>
        <w:rPr>
          <w:b/>
          <w:sz w:val="22"/>
          <w:szCs w:val="22"/>
        </w:rPr>
      </w:pPr>
    </w:p>
    <w:p w14:paraId="1E41B0CF" w14:textId="77777777" w:rsidR="0036220F" w:rsidRPr="00806095" w:rsidRDefault="0036220F" w:rsidP="00884F30">
      <w:pPr>
        <w:jc w:val="center"/>
        <w:rPr>
          <w:b/>
          <w:sz w:val="22"/>
          <w:szCs w:val="22"/>
        </w:rPr>
      </w:pPr>
    </w:p>
    <w:p w14:paraId="5169654A" w14:textId="29F55FF3" w:rsidR="002326FC" w:rsidRPr="00806095" w:rsidRDefault="001C6C2D" w:rsidP="00884F30">
      <w:pPr>
        <w:pStyle w:val="Default"/>
        <w:keepLines/>
        <w:widowControl w:val="0"/>
        <w:rPr>
          <w:rStyle w:val="None"/>
          <w:sz w:val="22"/>
          <w:szCs w:val="22"/>
          <w:lang w:val="lv-LV"/>
        </w:rPr>
      </w:pPr>
      <w:r w:rsidRPr="00806095">
        <w:rPr>
          <w:rStyle w:val="None"/>
          <w:rFonts w:eastAsia="Times"/>
          <w:sz w:val="22"/>
          <w:szCs w:val="22"/>
          <w:lang w:val="lv-LV"/>
        </w:rPr>
        <w:t>A</w:t>
      </w:r>
      <w:r w:rsidR="002326FC" w:rsidRPr="00806095">
        <w:rPr>
          <w:rStyle w:val="None"/>
          <w:sz w:val="22"/>
          <w:szCs w:val="22"/>
          <w:lang w:val="lv-LV"/>
        </w:rPr>
        <w:t xml:space="preserve">r šo ____________ </w:t>
      </w:r>
      <w:r w:rsidR="002326FC" w:rsidRPr="00806095">
        <w:rPr>
          <w:rStyle w:val="None"/>
          <w:i/>
          <w:iCs/>
          <w:sz w:val="22"/>
          <w:szCs w:val="22"/>
          <w:lang w:val="lv-LV"/>
        </w:rPr>
        <w:t>/Apakšuzņēmēja</w:t>
      </w:r>
      <w:r w:rsidRPr="00806095">
        <w:rPr>
          <w:rStyle w:val="None"/>
          <w:i/>
          <w:iCs/>
          <w:sz w:val="22"/>
          <w:szCs w:val="22"/>
          <w:lang w:val="lv-LV"/>
        </w:rPr>
        <w:t xml:space="preserve"> / personas, uz kuras spējām balstās,</w:t>
      </w:r>
      <w:r w:rsidR="002326FC" w:rsidRPr="00806095">
        <w:rPr>
          <w:rStyle w:val="None"/>
          <w:i/>
          <w:iCs/>
          <w:sz w:val="22"/>
          <w:szCs w:val="22"/>
          <w:lang w:val="lv-LV"/>
        </w:rPr>
        <w:t xml:space="preserve"> nosaukums, reģistrācijas numurs un adrese/</w:t>
      </w:r>
      <w:r w:rsidR="00992FD7" w:rsidRPr="00806095">
        <w:rPr>
          <w:rStyle w:val="None"/>
          <w:i/>
          <w:iCs/>
          <w:sz w:val="22"/>
          <w:szCs w:val="22"/>
          <w:lang w:val="lv-LV"/>
        </w:rPr>
        <w:t xml:space="preserve"> </w:t>
      </w:r>
      <w:r w:rsidR="002326FC" w:rsidRPr="00806095">
        <w:rPr>
          <w:rStyle w:val="None"/>
          <w:sz w:val="22"/>
          <w:szCs w:val="22"/>
          <w:lang w:val="lv-LV"/>
        </w:rPr>
        <w:t>apliecina, ka:</w:t>
      </w:r>
      <w:r w:rsidR="00997271" w:rsidRPr="00806095">
        <w:rPr>
          <w:rStyle w:val="Vresatsauce"/>
          <w:sz w:val="22"/>
          <w:szCs w:val="22"/>
          <w:lang w:val="lv-LV"/>
        </w:rPr>
        <w:footnoteReference w:id="10"/>
      </w:r>
    </w:p>
    <w:p w14:paraId="5DEB82FE" w14:textId="77777777" w:rsidR="00137693" w:rsidRPr="00806095" w:rsidRDefault="00137693" w:rsidP="00884F30">
      <w:pPr>
        <w:pStyle w:val="Default"/>
        <w:keepLines/>
        <w:widowControl w:val="0"/>
        <w:rPr>
          <w:rStyle w:val="None"/>
          <w:rFonts w:eastAsia="Times"/>
          <w:sz w:val="22"/>
          <w:szCs w:val="22"/>
          <w:lang w:val="lv-LV"/>
        </w:rPr>
      </w:pPr>
    </w:p>
    <w:p w14:paraId="2B892BBC" w14:textId="77777777" w:rsidR="00377491" w:rsidRPr="00806095" w:rsidRDefault="00377491" w:rsidP="00884F30">
      <w:pPr>
        <w:pStyle w:val="Default"/>
        <w:keepLines/>
        <w:widowControl w:val="0"/>
        <w:rPr>
          <w:rStyle w:val="None"/>
          <w:rFonts w:eastAsia="Times"/>
          <w:sz w:val="22"/>
          <w:szCs w:val="22"/>
          <w:lang w:val="lv-LV"/>
        </w:rPr>
      </w:pPr>
    </w:p>
    <w:p w14:paraId="535FB13B" w14:textId="2BB0E35F" w:rsidR="002326FC" w:rsidRPr="00806095" w:rsidRDefault="00FC67DA" w:rsidP="00884F30">
      <w:pPr>
        <w:pStyle w:val="Default"/>
        <w:keepLines/>
        <w:widowControl w:val="0"/>
        <w:numPr>
          <w:ilvl w:val="0"/>
          <w:numId w:val="13"/>
        </w:numPr>
        <w:jc w:val="both"/>
        <w:rPr>
          <w:rStyle w:val="None"/>
          <w:sz w:val="22"/>
          <w:szCs w:val="22"/>
          <w:lang w:val="lv-LV"/>
        </w:rPr>
      </w:pPr>
      <w:r w:rsidRPr="00806095">
        <w:rPr>
          <w:rStyle w:val="None"/>
          <w:sz w:val="22"/>
          <w:szCs w:val="22"/>
          <w:lang w:val="lv-LV"/>
        </w:rPr>
        <w:t>P</w:t>
      </w:r>
      <w:r w:rsidR="002326FC" w:rsidRPr="00806095">
        <w:rPr>
          <w:rStyle w:val="None"/>
          <w:sz w:val="22"/>
          <w:szCs w:val="22"/>
          <w:lang w:val="lv-LV"/>
        </w:rPr>
        <w:t xml:space="preserve">iekrīt piedalīties </w:t>
      </w:r>
      <w:r w:rsidR="007672BB" w:rsidRPr="00806095">
        <w:rPr>
          <w:bCs/>
          <w:sz w:val="22"/>
          <w:szCs w:val="22"/>
          <w:lang w:val="lv-LV"/>
        </w:rPr>
        <w:t>SIA “Atkritumu apsaimniekošanas sabiedrība “PIEJŪRA””</w:t>
      </w:r>
      <w:r w:rsidR="001C6C2D" w:rsidRPr="00806095">
        <w:rPr>
          <w:rStyle w:val="None"/>
          <w:sz w:val="22"/>
          <w:szCs w:val="22"/>
          <w:lang w:val="lv-LV"/>
        </w:rPr>
        <w:t xml:space="preserve"> </w:t>
      </w:r>
      <w:r w:rsidR="0076090F" w:rsidRPr="00806095">
        <w:rPr>
          <w:rStyle w:val="None"/>
          <w:sz w:val="22"/>
          <w:szCs w:val="22"/>
          <w:lang w:val="lv-LV"/>
        </w:rPr>
        <w:t xml:space="preserve">organizētajā </w:t>
      </w:r>
      <w:r w:rsidR="00671A14" w:rsidRPr="00806095">
        <w:rPr>
          <w:sz w:val="22"/>
          <w:szCs w:val="22"/>
          <w:lang w:val="lv-LV"/>
        </w:rPr>
        <w:t>atklātā konkursā „_____________________” (iepirkuma identifikācijas Nr. _____________________)</w:t>
      </w:r>
      <w:r w:rsidR="00671A14" w:rsidRPr="00806095">
        <w:rPr>
          <w:rStyle w:val="None"/>
          <w:sz w:val="22"/>
          <w:szCs w:val="22"/>
          <w:lang w:val="lv-LV"/>
        </w:rPr>
        <w:t xml:space="preserve">, </w:t>
      </w:r>
      <w:r w:rsidR="002326FC" w:rsidRPr="00806095">
        <w:rPr>
          <w:rStyle w:val="None"/>
          <w:sz w:val="22"/>
          <w:szCs w:val="22"/>
          <w:lang w:val="lv-LV"/>
        </w:rPr>
        <w:t xml:space="preserve">kā _________ </w:t>
      </w:r>
      <w:r w:rsidR="002326FC" w:rsidRPr="00806095">
        <w:rPr>
          <w:rStyle w:val="None"/>
          <w:i/>
          <w:iCs/>
          <w:sz w:val="22"/>
          <w:szCs w:val="22"/>
          <w:lang w:val="lv-LV"/>
        </w:rPr>
        <w:t>/Pretendenta nosaukums/</w:t>
      </w:r>
      <w:r w:rsidR="002326FC" w:rsidRPr="00806095">
        <w:rPr>
          <w:rStyle w:val="None"/>
          <w:sz w:val="22"/>
          <w:szCs w:val="22"/>
          <w:lang w:val="lv-LV"/>
        </w:rPr>
        <w:t xml:space="preserve">, </w:t>
      </w:r>
      <w:r w:rsidR="002326FC" w:rsidRPr="00806095">
        <w:rPr>
          <w:rStyle w:val="None"/>
          <w:i/>
          <w:iCs/>
          <w:sz w:val="22"/>
          <w:szCs w:val="22"/>
          <w:lang w:val="lv-LV"/>
        </w:rPr>
        <w:t>/reģistrācijas numurs un adrese/</w:t>
      </w:r>
      <w:r w:rsidR="002326FC" w:rsidRPr="00806095">
        <w:rPr>
          <w:rStyle w:val="None"/>
          <w:sz w:val="22"/>
          <w:szCs w:val="22"/>
          <w:lang w:val="lv-LV"/>
        </w:rPr>
        <w:t xml:space="preserve"> (turpmāk – Pretendents) apakšuzņēmējs</w:t>
      </w:r>
      <w:r w:rsidR="00137693" w:rsidRPr="00806095">
        <w:rPr>
          <w:rStyle w:val="None"/>
          <w:sz w:val="22"/>
          <w:szCs w:val="22"/>
          <w:lang w:val="lv-LV"/>
        </w:rPr>
        <w:t xml:space="preserve"> </w:t>
      </w:r>
      <w:r w:rsidR="00137693" w:rsidRPr="00806095">
        <w:rPr>
          <w:rStyle w:val="None"/>
          <w:i/>
          <w:iCs/>
          <w:sz w:val="22"/>
          <w:szCs w:val="22"/>
          <w:lang w:val="lv-LV"/>
        </w:rPr>
        <w:t>/ persona, uz kuras spējām balstās</w:t>
      </w:r>
      <w:r w:rsidR="002326FC" w:rsidRPr="00806095">
        <w:rPr>
          <w:rStyle w:val="None"/>
          <w:sz w:val="22"/>
          <w:szCs w:val="22"/>
          <w:lang w:val="lv-LV"/>
        </w:rPr>
        <w:t>, kā arī</w:t>
      </w:r>
    </w:p>
    <w:p w14:paraId="10DA716A" w14:textId="77777777" w:rsidR="00137693" w:rsidRPr="00806095" w:rsidRDefault="00137693" w:rsidP="00884F30">
      <w:pPr>
        <w:pStyle w:val="Default"/>
        <w:keepLines/>
        <w:widowControl w:val="0"/>
        <w:ind w:left="720"/>
        <w:rPr>
          <w:rStyle w:val="None"/>
          <w:rFonts w:eastAsia="Times"/>
          <w:sz w:val="22"/>
          <w:szCs w:val="22"/>
          <w:lang w:val="lv-LV"/>
        </w:rPr>
      </w:pPr>
    </w:p>
    <w:p w14:paraId="191F0D1C" w14:textId="185AE6F6" w:rsidR="002326FC" w:rsidRPr="00806095" w:rsidRDefault="00FC67DA" w:rsidP="00884F30">
      <w:pPr>
        <w:pStyle w:val="Default"/>
        <w:keepLines/>
        <w:widowControl w:val="0"/>
        <w:numPr>
          <w:ilvl w:val="0"/>
          <w:numId w:val="13"/>
        </w:numPr>
        <w:rPr>
          <w:rStyle w:val="None"/>
          <w:rFonts w:eastAsia="Times"/>
          <w:sz w:val="22"/>
          <w:szCs w:val="22"/>
          <w:lang w:val="lv-LV"/>
        </w:rPr>
      </w:pPr>
      <w:r w:rsidRPr="00806095">
        <w:rPr>
          <w:rStyle w:val="None"/>
          <w:sz w:val="22"/>
          <w:szCs w:val="22"/>
          <w:lang w:val="lv-LV"/>
        </w:rPr>
        <w:t>G</w:t>
      </w:r>
      <w:r w:rsidR="002326FC" w:rsidRPr="00806095">
        <w:rPr>
          <w:rStyle w:val="None"/>
          <w:sz w:val="22"/>
          <w:szCs w:val="22"/>
          <w:lang w:val="lv-LV"/>
        </w:rPr>
        <w:t xml:space="preserve">adījumā, ja ar Pretendentu </w:t>
      </w:r>
      <w:r w:rsidR="00904D26" w:rsidRPr="00806095">
        <w:rPr>
          <w:rStyle w:val="None"/>
          <w:sz w:val="22"/>
          <w:szCs w:val="22"/>
          <w:lang w:val="lv-LV"/>
        </w:rPr>
        <w:t>tiks</w:t>
      </w:r>
      <w:r w:rsidR="002326FC" w:rsidRPr="00806095">
        <w:rPr>
          <w:rStyle w:val="None"/>
          <w:sz w:val="22"/>
          <w:szCs w:val="22"/>
          <w:lang w:val="lv-LV"/>
        </w:rPr>
        <w:t xml:space="preserve"> noslēgts iepirkuma līgums, apņemas:</w:t>
      </w:r>
    </w:p>
    <w:p w14:paraId="0DA1BB54" w14:textId="77777777" w:rsidR="00137693" w:rsidRPr="00806095" w:rsidRDefault="00137693" w:rsidP="00884F30">
      <w:pPr>
        <w:pStyle w:val="Default"/>
        <w:keepLines/>
        <w:widowControl w:val="0"/>
        <w:rPr>
          <w:rStyle w:val="None"/>
          <w:rFonts w:eastAsia="Times"/>
          <w:sz w:val="22"/>
          <w:szCs w:val="22"/>
          <w:lang w:val="lv-LV"/>
        </w:rPr>
      </w:pPr>
    </w:p>
    <w:p w14:paraId="5746BB7E" w14:textId="01C4025D" w:rsidR="002326FC" w:rsidRPr="00806095" w:rsidRDefault="00587B22" w:rsidP="00884F30">
      <w:pPr>
        <w:pStyle w:val="Default"/>
        <w:keepLines/>
        <w:widowControl w:val="0"/>
        <w:numPr>
          <w:ilvl w:val="1"/>
          <w:numId w:val="13"/>
        </w:numPr>
        <w:rPr>
          <w:rStyle w:val="None"/>
          <w:rFonts w:eastAsia="Times"/>
          <w:sz w:val="22"/>
          <w:szCs w:val="22"/>
          <w:lang w:val="lv-LV"/>
        </w:rPr>
      </w:pPr>
      <w:r w:rsidRPr="00806095">
        <w:rPr>
          <w:rStyle w:val="None"/>
          <w:sz w:val="22"/>
          <w:szCs w:val="22"/>
          <w:lang w:val="lv-LV"/>
        </w:rPr>
        <w:t>sniegt šādus</w:t>
      </w:r>
      <w:r w:rsidR="00B777E1" w:rsidRPr="00806095">
        <w:rPr>
          <w:rStyle w:val="None"/>
          <w:sz w:val="22"/>
          <w:szCs w:val="22"/>
          <w:lang w:val="lv-LV"/>
        </w:rPr>
        <w:t xml:space="preserve"> </w:t>
      </w:r>
      <w:r w:rsidR="00B777E1" w:rsidRPr="00806095">
        <w:rPr>
          <w:sz w:val="22"/>
          <w:szCs w:val="22"/>
          <w:lang w:val="lv-LV" w:eastAsia="ar-SA"/>
        </w:rPr>
        <w:t>pakalpojumus</w:t>
      </w:r>
      <w:r w:rsidR="00137693" w:rsidRPr="00806095">
        <w:rPr>
          <w:rStyle w:val="None"/>
          <w:sz w:val="22"/>
          <w:szCs w:val="22"/>
          <w:lang w:val="lv-LV"/>
        </w:rPr>
        <w:t xml:space="preserve"> (ja attiecināms)</w:t>
      </w:r>
      <w:r w:rsidR="002326FC" w:rsidRPr="00806095">
        <w:rPr>
          <w:rStyle w:val="None"/>
          <w:sz w:val="22"/>
          <w:szCs w:val="22"/>
          <w:lang w:val="lv-LV"/>
        </w:rPr>
        <w:t>:</w:t>
      </w:r>
    </w:p>
    <w:p w14:paraId="5406DCA9" w14:textId="15EDA8B2" w:rsidR="00137693" w:rsidRPr="00806095" w:rsidRDefault="002326FC" w:rsidP="00884F30">
      <w:pPr>
        <w:pStyle w:val="Default"/>
        <w:keepLines/>
        <w:widowControl w:val="0"/>
        <w:ind w:left="709"/>
        <w:jc w:val="both"/>
        <w:rPr>
          <w:rStyle w:val="None"/>
          <w:sz w:val="22"/>
          <w:szCs w:val="22"/>
          <w:lang w:val="lv-LV"/>
        </w:rPr>
      </w:pPr>
      <w:r w:rsidRPr="00806095">
        <w:rPr>
          <w:rStyle w:val="None"/>
          <w:i/>
          <w:sz w:val="22"/>
          <w:szCs w:val="22"/>
          <w:lang w:val="lv-LV"/>
        </w:rPr>
        <w:t>/</w:t>
      </w:r>
      <w:r w:rsidRPr="00806095">
        <w:rPr>
          <w:rStyle w:val="None"/>
          <w:i/>
          <w:iCs/>
          <w:sz w:val="22"/>
          <w:szCs w:val="22"/>
          <w:lang w:val="lv-LV"/>
        </w:rPr>
        <w:t xml:space="preserve">īss </w:t>
      </w:r>
      <w:r w:rsidR="00B777E1" w:rsidRPr="00806095">
        <w:rPr>
          <w:i/>
          <w:sz w:val="22"/>
          <w:szCs w:val="22"/>
          <w:lang w:val="lv-LV" w:eastAsia="ar-SA"/>
        </w:rPr>
        <w:t>pakalpojumus</w:t>
      </w:r>
      <w:r w:rsidRPr="00806095">
        <w:rPr>
          <w:rStyle w:val="None"/>
          <w:i/>
          <w:iCs/>
          <w:sz w:val="22"/>
          <w:szCs w:val="22"/>
          <w:lang w:val="lv-LV"/>
        </w:rPr>
        <w:t xml:space="preserve"> apraksts atbil</w:t>
      </w:r>
      <w:r w:rsidR="00B777E1" w:rsidRPr="00806095">
        <w:rPr>
          <w:rStyle w:val="None"/>
          <w:i/>
          <w:iCs/>
          <w:sz w:val="22"/>
          <w:szCs w:val="22"/>
          <w:lang w:val="lv-LV"/>
        </w:rPr>
        <w:t xml:space="preserve">stoši Apakšuzņēmēju sarakstā nododamo </w:t>
      </w:r>
      <w:r w:rsidR="00587B22" w:rsidRPr="00806095">
        <w:rPr>
          <w:rStyle w:val="None"/>
          <w:i/>
          <w:iCs/>
          <w:sz w:val="22"/>
          <w:szCs w:val="22"/>
          <w:lang w:val="lv-LV"/>
        </w:rPr>
        <w:t>sniedzamo pakalpojumu</w:t>
      </w:r>
      <w:r w:rsidR="00992FD7" w:rsidRPr="00806095">
        <w:rPr>
          <w:rStyle w:val="None"/>
          <w:i/>
          <w:iCs/>
          <w:sz w:val="22"/>
          <w:szCs w:val="22"/>
          <w:lang w:val="lv-LV"/>
        </w:rPr>
        <w:t xml:space="preserve"> </w:t>
      </w:r>
      <w:r w:rsidRPr="00806095">
        <w:rPr>
          <w:rStyle w:val="None"/>
          <w:i/>
          <w:iCs/>
          <w:sz w:val="22"/>
          <w:szCs w:val="22"/>
          <w:lang w:val="lv-LV"/>
        </w:rPr>
        <w:t>norādītajam</w:t>
      </w:r>
      <w:r w:rsidR="00B777E1" w:rsidRPr="00806095">
        <w:rPr>
          <w:rStyle w:val="None"/>
          <w:i/>
          <w:iCs/>
          <w:sz w:val="22"/>
          <w:szCs w:val="22"/>
          <w:lang w:val="lv-LV"/>
        </w:rPr>
        <w:t xml:space="preserve"> apjomam</w:t>
      </w:r>
      <w:r w:rsidRPr="00806095">
        <w:rPr>
          <w:rStyle w:val="None"/>
          <w:sz w:val="22"/>
          <w:szCs w:val="22"/>
          <w:lang w:val="lv-LV"/>
        </w:rPr>
        <w:t>/</w:t>
      </w:r>
      <w:r w:rsidR="007B57A2" w:rsidRPr="00806095">
        <w:rPr>
          <w:rStyle w:val="None"/>
          <w:sz w:val="22"/>
          <w:szCs w:val="22"/>
          <w:lang w:val="lv-LV"/>
        </w:rPr>
        <w:t>.</w:t>
      </w:r>
    </w:p>
    <w:p w14:paraId="51D8344D" w14:textId="77777777" w:rsidR="00137693" w:rsidRPr="00806095" w:rsidRDefault="00137693" w:rsidP="00884F30">
      <w:pPr>
        <w:pStyle w:val="Default"/>
        <w:keepLines/>
        <w:widowControl w:val="0"/>
        <w:rPr>
          <w:rStyle w:val="None"/>
          <w:sz w:val="22"/>
          <w:szCs w:val="22"/>
          <w:lang w:val="lv-LV"/>
        </w:rPr>
      </w:pPr>
    </w:p>
    <w:p w14:paraId="1509CC18" w14:textId="77777777" w:rsidR="00997271" w:rsidRPr="00806095" w:rsidRDefault="00997271" w:rsidP="00884F30">
      <w:pPr>
        <w:pStyle w:val="Default"/>
        <w:keepLines/>
        <w:widowControl w:val="0"/>
        <w:numPr>
          <w:ilvl w:val="1"/>
          <w:numId w:val="13"/>
        </w:numPr>
        <w:rPr>
          <w:rStyle w:val="None"/>
          <w:rFonts w:eastAsia="Times"/>
          <w:sz w:val="22"/>
          <w:szCs w:val="22"/>
          <w:lang w:val="lv-LV"/>
        </w:rPr>
      </w:pPr>
      <w:r w:rsidRPr="00806095">
        <w:rPr>
          <w:rStyle w:val="None"/>
          <w:sz w:val="22"/>
          <w:szCs w:val="22"/>
          <w:lang w:val="lv-LV"/>
        </w:rPr>
        <w:t xml:space="preserve">un nodot pretendentam šādus resursus (ja attiecināms): </w:t>
      </w:r>
    </w:p>
    <w:p w14:paraId="33E7821F" w14:textId="77777777" w:rsidR="00997271" w:rsidRPr="00806095" w:rsidRDefault="00997271" w:rsidP="00884F30">
      <w:pPr>
        <w:keepLines/>
        <w:widowControl w:val="0"/>
        <w:ind w:left="709"/>
        <w:rPr>
          <w:rStyle w:val="None"/>
          <w:sz w:val="22"/>
          <w:szCs w:val="22"/>
        </w:rPr>
      </w:pPr>
      <w:r w:rsidRPr="00806095">
        <w:rPr>
          <w:rStyle w:val="None"/>
          <w:sz w:val="22"/>
          <w:szCs w:val="22"/>
        </w:rPr>
        <w:t>/</w:t>
      </w:r>
      <w:r w:rsidRPr="00806095">
        <w:rPr>
          <w:rStyle w:val="None"/>
          <w:i/>
          <w:iCs/>
          <w:sz w:val="22"/>
          <w:szCs w:val="22"/>
        </w:rPr>
        <w:t>īss Pretendentam nododamo resursu (speciālistu un/vai tehniskā aprīkojuma) apraksts</w:t>
      </w:r>
      <w:r w:rsidRPr="00806095">
        <w:rPr>
          <w:rStyle w:val="None"/>
          <w:sz w:val="22"/>
          <w:szCs w:val="22"/>
        </w:rPr>
        <w:t>/.</w:t>
      </w:r>
    </w:p>
    <w:p w14:paraId="5377AB17" w14:textId="77777777" w:rsidR="00997271" w:rsidRPr="00806095" w:rsidRDefault="00997271" w:rsidP="00884F30">
      <w:pPr>
        <w:keepLines/>
        <w:widowControl w:val="0"/>
        <w:rPr>
          <w:rStyle w:val="None"/>
          <w:sz w:val="22"/>
          <w:szCs w:val="22"/>
        </w:rPr>
      </w:pPr>
    </w:p>
    <w:p w14:paraId="30EB644D" w14:textId="2F83F612" w:rsidR="00997271" w:rsidRPr="00806095" w:rsidRDefault="00997271" w:rsidP="00884F30">
      <w:pPr>
        <w:pStyle w:val="Sarakstarindkopa"/>
        <w:keepLines/>
        <w:widowControl w:val="0"/>
        <w:numPr>
          <w:ilvl w:val="1"/>
          <w:numId w:val="13"/>
        </w:numPr>
        <w:rPr>
          <w:rStyle w:val="None"/>
          <w:rFonts w:eastAsia="Times"/>
          <w:sz w:val="22"/>
          <w:szCs w:val="22"/>
        </w:rPr>
      </w:pPr>
      <w:r w:rsidRPr="00806095">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FC67DA" w:rsidRPr="00806095">
        <w:rPr>
          <w:sz w:val="22"/>
          <w:szCs w:val="22"/>
        </w:rPr>
        <w:t>.</w:t>
      </w:r>
    </w:p>
    <w:p w14:paraId="5173BABC" w14:textId="77777777" w:rsidR="00997271" w:rsidRPr="00806095" w:rsidRDefault="00997271" w:rsidP="00884F30">
      <w:pPr>
        <w:pStyle w:val="Sarakstarindkopa"/>
        <w:keepLines/>
        <w:widowControl w:val="0"/>
        <w:rPr>
          <w:rStyle w:val="None"/>
          <w:rFonts w:eastAsia="Times"/>
          <w:sz w:val="22"/>
          <w:szCs w:val="22"/>
        </w:rPr>
      </w:pPr>
    </w:p>
    <w:p w14:paraId="5FCF9330" w14:textId="38786C5B" w:rsidR="00997271" w:rsidRPr="00806095" w:rsidRDefault="00997271" w:rsidP="00884F30">
      <w:pPr>
        <w:pStyle w:val="Sarakstarindkopa"/>
        <w:keepLines/>
        <w:widowControl w:val="0"/>
        <w:numPr>
          <w:ilvl w:val="1"/>
          <w:numId w:val="13"/>
        </w:numPr>
        <w:rPr>
          <w:rFonts w:eastAsia="Times"/>
          <w:sz w:val="22"/>
          <w:szCs w:val="22"/>
        </w:rPr>
      </w:pPr>
      <w:r w:rsidRPr="00806095">
        <w:rPr>
          <w:rStyle w:val="None"/>
          <w:rFonts w:eastAsia="Times"/>
          <w:sz w:val="22"/>
          <w:szCs w:val="22"/>
        </w:rPr>
        <w:t xml:space="preserve">būt solidāri atbildīgs par iepirkuma līguma izpildi un parakstīt iepirkuma līgumu ar </w:t>
      </w:r>
      <w:r w:rsidR="007672BB" w:rsidRPr="00806095">
        <w:rPr>
          <w:bCs/>
          <w:sz w:val="22"/>
          <w:szCs w:val="22"/>
        </w:rPr>
        <w:t>SIA “Atkritumu apsaimniekošanas sabiedrība “PIEJŪRA””</w:t>
      </w:r>
      <w:r w:rsidRPr="00806095">
        <w:rPr>
          <w:rStyle w:val="None"/>
          <w:sz w:val="22"/>
          <w:szCs w:val="22"/>
        </w:rPr>
        <w:t xml:space="preserve"> </w:t>
      </w:r>
      <w:r w:rsidRPr="00806095">
        <w:rPr>
          <w:sz w:val="22"/>
          <w:szCs w:val="22"/>
        </w:rPr>
        <w:t>(ir attiecināms, ja pretendents balstās uz citu personu saimnieciskajām un finansiālajām spējām).</w:t>
      </w:r>
    </w:p>
    <w:p w14:paraId="7A74835B" w14:textId="77777777" w:rsidR="002326FC" w:rsidRPr="00806095" w:rsidRDefault="002326FC" w:rsidP="00884F30">
      <w:pPr>
        <w:keepLines/>
        <w:widowControl w:val="0"/>
        <w:spacing w:after="200" w:line="360" w:lineRule="auto"/>
        <w:rPr>
          <w:rStyle w:val="None"/>
          <w:rFonts w:eastAsia="Times"/>
          <w:sz w:val="22"/>
          <w:szCs w:val="22"/>
        </w:rPr>
      </w:pPr>
    </w:p>
    <w:p w14:paraId="22D43F56" w14:textId="39CB6F6C" w:rsidR="002D7C1C" w:rsidRPr="00806095" w:rsidRDefault="002D7C1C" w:rsidP="00884F30">
      <w:pPr>
        <w:ind w:right="28"/>
        <w:rPr>
          <w:sz w:val="22"/>
          <w:szCs w:val="22"/>
          <w:lang w:eastAsia="lv-LV"/>
        </w:rPr>
      </w:pPr>
      <w:r w:rsidRPr="00806095">
        <w:rPr>
          <w:rStyle w:val="None"/>
          <w:iCs/>
          <w:sz w:val="22"/>
          <w:szCs w:val="22"/>
        </w:rPr>
        <w:t>Apakšuzņēmēja / personas, uz kuras spējām balstās p</w:t>
      </w:r>
      <w:r w:rsidR="00377491" w:rsidRPr="00806095">
        <w:rPr>
          <w:sz w:val="22"/>
          <w:szCs w:val="22"/>
          <w:lang w:eastAsia="lv-LV"/>
        </w:rPr>
        <w:t>araksts</w:t>
      </w:r>
      <w:r w:rsidRPr="00806095">
        <w:rPr>
          <w:sz w:val="22"/>
          <w:szCs w:val="22"/>
          <w:lang w:eastAsia="lv-LV"/>
        </w:rPr>
        <w:t xml:space="preserve"> un vārds, uzvārds</w:t>
      </w:r>
      <w:r w:rsidR="00377491" w:rsidRPr="00806095">
        <w:rPr>
          <w:sz w:val="22"/>
          <w:szCs w:val="22"/>
          <w:lang w:eastAsia="lv-LV"/>
        </w:rPr>
        <w:t>:</w:t>
      </w:r>
    </w:p>
    <w:p w14:paraId="058DDBAB" w14:textId="4C7E4C30" w:rsidR="00377491" w:rsidRPr="00806095" w:rsidRDefault="00377491" w:rsidP="00884F30">
      <w:pPr>
        <w:ind w:right="28"/>
        <w:rPr>
          <w:sz w:val="22"/>
          <w:szCs w:val="22"/>
          <w:lang w:eastAsia="lv-LV"/>
        </w:rPr>
      </w:pPr>
      <w:r w:rsidRPr="00806095">
        <w:rPr>
          <w:sz w:val="22"/>
          <w:szCs w:val="22"/>
          <w:lang w:eastAsia="lv-LV"/>
        </w:rPr>
        <w:t xml:space="preserve"> __</w:t>
      </w:r>
      <w:r w:rsidR="002D7C1C" w:rsidRPr="00806095">
        <w:rPr>
          <w:sz w:val="22"/>
          <w:szCs w:val="22"/>
          <w:lang w:eastAsia="lv-LV"/>
        </w:rPr>
        <w:t>______________________________________</w:t>
      </w:r>
    </w:p>
    <w:p w14:paraId="22EDCAB7" w14:textId="77777777" w:rsidR="00377491" w:rsidRPr="00806095" w:rsidRDefault="00377491" w:rsidP="00884F30">
      <w:pPr>
        <w:jc w:val="both"/>
        <w:rPr>
          <w:b/>
          <w:sz w:val="22"/>
          <w:szCs w:val="22"/>
          <w:vertAlign w:val="superscript"/>
        </w:rPr>
      </w:pPr>
      <w:r w:rsidRPr="00806095">
        <w:rPr>
          <w:sz w:val="22"/>
          <w:szCs w:val="22"/>
          <w:lang w:eastAsia="lv-LV"/>
        </w:rPr>
        <w:t>Amats: ___________________________________</w:t>
      </w:r>
    </w:p>
    <w:p w14:paraId="7483D180" w14:textId="77777777" w:rsidR="00FC67DA" w:rsidRPr="00806095" w:rsidRDefault="00FC67DA" w:rsidP="00884F30">
      <w:pPr>
        <w:rPr>
          <w:sz w:val="22"/>
          <w:szCs w:val="22"/>
          <w:lang w:eastAsia="ar-SA"/>
        </w:rPr>
      </w:pPr>
    </w:p>
    <w:p w14:paraId="000907DA" w14:textId="77777777" w:rsidR="00FC67DA" w:rsidRPr="00806095" w:rsidRDefault="00FC67DA" w:rsidP="00884F30">
      <w:pPr>
        <w:rPr>
          <w:sz w:val="22"/>
          <w:szCs w:val="22"/>
          <w:lang w:eastAsia="ar-SA"/>
        </w:rPr>
      </w:pPr>
    </w:p>
    <w:p w14:paraId="757EDC7B" w14:textId="77777777" w:rsidR="00FC67DA" w:rsidRPr="00806095" w:rsidRDefault="00FC67DA" w:rsidP="00884F30">
      <w:pPr>
        <w:rPr>
          <w:sz w:val="22"/>
          <w:szCs w:val="22"/>
          <w:lang w:eastAsia="ar-SA"/>
        </w:rPr>
      </w:pPr>
    </w:p>
    <w:p w14:paraId="1EDD53EC" w14:textId="77777777" w:rsidR="00FC67DA" w:rsidRPr="00806095" w:rsidRDefault="00FC67DA" w:rsidP="00884F30">
      <w:pPr>
        <w:rPr>
          <w:sz w:val="22"/>
          <w:szCs w:val="22"/>
          <w:lang w:eastAsia="ar-SA"/>
        </w:rPr>
      </w:pPr>
    </w:p>
    <w:p w14:paraId="2BE941F4" w14:textId="77777777" w:rsidR="00FC67DA" w:rsidRPr="00806095" w:rsidRDefault="00FC67DA" w:rsidP="00884F30">
      <w:pPr>
        <w:rPr>
          <w:sz w:val="22"/>
          <w:szCs w:val="22"/>
          <w:lang w:eastAsia="ar-SA"/>
        </w:rPr>
      </w:pPr>
    </w:p>
    <w:p w14:paraId="2E93F07A" w14:textId="77777777" w:rsidR="00FC67DA" w:rsidRPr="00806095" w:rsidRDefault="00FC67DA" w:rsidP="00884F30">
      <w:pPr>
        <w:rPr>
          <w:sz w:val="22"/>
          <w:szCs w:val="22"/>
          <w:lang w:eastAsia="ar-SA"/>
        </w:rPr>
      </w:pPr>
    </w:p>
    <w:p w14:paraId="7C7D530E" w14:textId="77777777" w:rsidR="00FC67DA" w:rsidRPr="00806095" w:rsidRDefault="00FC67DA" w:rsidP="00884F30">
      <w:pPr>
        <w:rPr>
          <w:sz w:val="22"/>
          <w:szCs w:val="22"/>
          <w:lang w:eastAsia="ar-SA"/>
        </w:rPr>
      </w:pPr>
    </w:p>
    <w:p w14:paraId="6EE83F03" w14:textId="77777777" w:rsidR="00FC67DA" w:rsidRPr="00806095" w:rsidRDefault="00FC67DA" w:rsidP="00884F30">
      <w:pPr>
        <w:rPr>
          <w:sz w:val="22"/>
          <w:szCs w:val="22"/>
          <w:lang w:eastAsia="ar-SA"/>
        </w:rPr>
      </w:pPr>
    </w:p>
    <w:p w14:paraId="5EC64AE7" w14:textId="77777777" w:rsidR="00FC67DA" w:rsidRPr="00806095" w:rsidRDefault="00FC67DA" w:rsidP="00884F30">
      <w:pPr>
        <w:rPr>
          <w:sz w:val="22"/>
          <w:szCs w:val="22"/>
          <w:lang w:eastAsia="ar-SA"/>
        </w:rPr>
      </w:pPr>
    </w:p>
    <w:p w14:paraId="783460A6" w14:textId="77777777" w:rsidR="00FC67DA" w:rsidRPr="00806095" w:rsidRDefault="00FC67DA" w:rsidP="00884F30">
      <w:pPr>
        <w:rPr>
          <w:sz w:val="22"/>
          <w:szCs w:val="22"/>
          <w:lang w:eastAsia="ar-SA"/>
        </w:rPr>
      </w:pPr>
    </w:p>
    <w:p w14:paraId="0C6CAD41" w14:textId="77777777" w:rsidR="00FC67DA" w:rsidRPr="00806095" w:rsidRDefault="00FC67DA" w:rsidP="00884F30">
      <w:pPr>
        <w:rPr>
          <w:sz w:val="22"/>
          <w:szCs w:val="22"/>
          <w:lang w:eastAsia="ar-SA"/>
        </w:rPr>
      </w:pPr>
    </w:p>
    <w:p w14:paraId="403F4E49" w14:textId="77777777" w:rsidR="00FC67DA" w:rsidRPr="00806095" w:rsidRDefault="00FC67DA" w:rsidP="00884F30">
      <w:pPr>
        <w:rPr>
          <w:sz w:val="22"/>
          <w:szCs w:val="22"/>
          <w:lang w:eastAsia="ar-SA"/>
        </w:rPr>
      </w:pPr>
    </w:p>
    <w:p w14:paraId="57AB1EC9" w14:textId="77777777" w:rsidR="00FC67DA" w:rsidRPr="00806095" w:rsidRDefault="00FC67DA" w:rsidP="00884F30">
      <w:pPr>
        <w:rPr>
          <w:sz w:val="22"/>
          <w:szCs w:val="22"/>
          <w:lang w:eastAsia="ar-SA"/>
        </w:rPr>
      </w:pPr>
    </w:p>
    <w:p w14:paraId="5AC8DDCF" w14:textId="77777777" w:rsidR="00FC67DA" w:rsidRPr="00806095" w:rsidRDefault="00FC67DA" w:rsidP="00884F30">
      <w:pPr>
        <w:rPr>
          <w:sz w:val="22"/>
          <w:szCs w:val="22"/>
          <w:lang w:eastAsia="ar-SA"/>
        </w:rPr>
      </w:pPr>
    </w:p>
    <w:p w14:paraId="66F23167" w14:textId="77777777" w:rsidR="00FC67DA" w:rsidRPr="00806095" w:rsidRDefault="00FC67DA" w:rsidP="00884F30">
      <w:pPr>
        <w:rPr>
          <w:sz w:val="22"/>
          <w:szCs w:val="22"/>
          <w:lang w:eastAsia="ar-SA"/>
        </w:rPr>
      </w:pPr>
    </w:p>
    <w:p w14:paraId="4B2564DA" w14:textId="5928A48D" w:rsidR="0036220F" w:rsidRPr="00806095" w:rsidRDefault="0036220F" w:rsidP="00884F30">
      <w:pPr>
        <w:rPr>
          <w:sz w:val="22"/>
          <w:szCs w:val="22"/>
          <w:lang w:eastAsia="ar-SA"/>
        </w:rPr>
      </w:pPr>
      <w:r w:rsidRPr="00806095">
        <w:rPr>
          <w:sz w:val="22"/>
          <w:szCs w:val="22"/>
          <w:lang w:eastAsia="ar-SA"/>
        </w:rPr>
        <w:br w:type="page"/>
      </w:r>
    </w:p>
    <w:bookmarkEnd w:id="168"/>
    <w:bookmarkEnd w:id="169"/>
    <w:p w14:paraId="1960D57B" w14:textId="35BF34BC" w:rsidR="00141669" w:rsidRPr="00806095" w:rsidRDefault="00E05C09" w:rsidP="00884F30">
      <w:pPr>
        <w:jc w:val="right"/>
        <w:rPr>
          <w:b/>
        </w:rPr>
      </w:pPr>
      <w:r w:rsidRPr="00806095">
        <w:rPr>
          <w:b/>
        </w:rPr>
        <w:lastRenderedPageBreak/>
        <w:t>6</w:t>
      </w:r>
      <w:r w:rsidR="00141669" w:rsidRPr="00806095">
        <w:rPr>
          <w:b/>
        </w:rPr>
        <w:t>.pielikums</w:t>
      </w:r>
    </w:p>
    <w:p w14:paraId="7D9B33A7" w14:textId="3191BDCE" w:rsidR="00A343FC" w:rsidRPr="00806095" w:rsidRDefault="00A343FC" w:rsidP="00884F30">
      <w:pPr>
        <w:jc w:val="right"/>
      </w:pPr>
      <w:bookmarkStart w:id="171" w:name="_Toc466539501"/>
      <w:bookmarkStart w:id="172" w:name="_Toc442789940"/>
      <w:bookmarkStart w:id="173" w:name="_Toc332985318"/>
      <w:bookmarkStart w:id="174" w:name="_Toc141785521"/>
      <w:bookmarkStart w:id="175" w:name="_Toc141785308"/>
      <w:bookmarkStart w:id="176" w:name="_Toc141341777"/>
      <w:r w:rsidRPr="00806095">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46197AC3" w14:textId="7E1E7EAE" w:rsidR="00A343FC" w:rsidRPr="00806095" w:rsidRDefault="00A343FC" w:rsidP="00884F30">
      <w:pPr>
        <w:jc w:val="right"/>
      </w:pPr>
      <w:r w:rsidRPr="00806095">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5A8776A9" w14:textId="77777777" w:rsidR="00A343FC" w:rsidRPr="00806095" w:rsidRDefault="00A343FC" w:rsidP="00884F30">
      <w:pPr>
        <w:jc w:val="right"/>
      </w:pPr>
      <w:r w:rsidRPr="00806095">
        <w:t>nolikumam</w:t>
      </w:r>
    </w:p>
    <w:p w14:paraId="6799C015" w14:textId="77777777" w:rsidR="00141669" w:rsidRPr="00806095" w:rsidRDefault="00141669" w:rsidP="00884F30">
      <w:pPr>
        <w:pStyle w:val="Virsraksts1"/>
        <w:numPr>
          <w:ilvl w:val="0"/>
          <w:numId w:val="0"/>
        </w:numPr>
        <w:rPr>
          <w:szCs w:val="24"/>
        </w:rPr>
      </w:pPr>
    </w:p>
    <w:p w14:paraId="106AD739" w14:textId="34467336" w:rsidR="00141669" w:rsidRPr="00806095" w:rsidRDefault="0028763E" w:rsidP="00884F30">
      <w:pPr>
        <w:pStyle w:val="Virsraksts1"/>
        <w:numPr>
          <w:ilvl w:val="0"/>
          <w:numId w:val="0"/>
        </w:numPr>
        <w:jc w:val="center"/>
        <w:rPr>
          <w:rFonts w:ascii="Times New Roman" w:hAnsi="Times New Roman"/>
          <w:szCs w:val="24"/>
        </w:rPr>
      </w:pPr>
      <w:bookmarkStart w:id="177" w:name="_Toc536612513"/>
      <w:bookmarkStart w:id="178" w:name="_Toc234249448"/>
      <w:r w:rsidRPr="00806095">
        <w:rPr>
          <w:rFonts w:ascii="Times New Roman" w:hAnsi="Times New Roman"/>
          <w:szCs w:val="24"/>
        </w:rPr>
        <w:t>Tehniskā</w:t>
      </w:r>
      <w:r w:rsidR="00141669" w:rsidRPr="00806095">
        <w:rPr>
          <w:rFonts w:ascii="Times New Roman" w:hAnsi="Times New Roman"/>
          <w:szCs w:val="24"/>
        </w:rPr>
        <w:t xml:space="preserve"> </w:t>
      </w:r>
      <w:bookmarkEnd w:id="171"/>
      <w:bookmarkEnd w:id="172"/>
      <w:bookmarkEnd w:id="173"/>
      <w:bookmarkEnd w:id="174"/>
      <w:bookmarkEnd w:id="175"/>
      <w:bookmarkEnd w:id="176"/>
      <w:bookmarkEnd w:id="177"/>
      <w:r w:rsidRPr="00806095">
        <w:rPr>
          <w:rFonts w:ascii="Times New Roman" w:hAnsi="Times New Roman"/>
          <w:szCs w:val="24"/>
        </w:rPr>
        <w:t>specifikācija</w:t>
      </w:r>
      <w:r w:rsidR="007C2D07" w:rsidRPr="00806095">
        <w:rPr>
          <w:rFonts w:ascii="Times New Roman" w:hAnsi="Times New Roman"/>
          <w:szCs w:val="24"/>
        </w:rPr>
        <w:t xml:space="preserve"> </w:t>
      </w:r>
      <w:r w:rsidR="006F6BCD" w:rsidRPr="00806095">
        <w:rPr>
          <w:rFonts w:ascii="Times New Roman" w:hAnsi="Times New Roman"/>
          <w:szCs w:val="24"/>
        </w:rPr>
        <w:t>/</w:t>
      </w:r>
      <w:r w:rsidR="007C2D07" w:rsidRPr="00806095">
        <w:rPr>
          <w:rFonts w:ascii="Times New Roman" w:hAnsi="Times New Roman"/>
          <w:szCs w:val="24"/>
        </w:rPr>
        <w:t xml:space="preserve"> tehniskais piedāvājums </w:t>
      </w:r>
      <w:r w:rsidR="007672BB" w:rsidRPr="00806095">
        <w:rPr>
          <w:rStyle w:val="Vresatsauce"/>
          <w:rFonts w:ascii="Times New Roman" w:hAnsi="Times New Roman"/>
          <w:sz w:val="22"/>
          <w:szCs w:val="22"/>
        </w:rPr>
        <w:footnoteReference w:id="11"/>
      </w:r>
      <w:bookmarkEnd w:id="178"/>
    </w:p>
    <w:p w14:paraId="6E76E878" w14:textId="77777777" w:rsidR="006E3B28" w:rsidRPr="00806095" w:rsidRDefault="006E3B28" w:rsidP="00884F30">
      <w:pPr>
        <w:pStyle w:val="Sarakstarindkopa"/>
        <w:widowControl w:val="0"/>
        <w:suppressAutoHyphens/>
        <w:ind w:left="0"/>
        <w:rPr>
          <w:b/>
          <w:bCs/>
          <w:sz w:val="22"/>
          <w:szCs w:val="22"/>
          <w:u w:val="single"/>
        </w:rPr>
      </w:pPr>
    </w:p>
    <w:p w14:paraId="21B2EE0F" w14:textId="2FE7F6C6" w:rsidR="00C447E2" w:rsidRPr="00C447E2" w:rsidRDefault="00C447E2" w:rsidP="00C447E2">
      <w:pPr>
        <w:tabs>
          <w:tab w:val="left" w:pos="426"/>
        </w:tabs>
        <w:ind w:left="142"/>
        <w:jc w:val="center"/>
        <w:rPr>
          <w:b/>
          <w:bCs/>
          <w:sz w:val="22"/>
          <w:szCs w:val="22"/>
        </w:rPr>
      </w:pPr>
      <w:r w:rsidRPr="00C447E2">
        <w:rPr>
          <w:b/>
          <w:bCs/>
          <w:sz w:val="22"/>
          <w:szCs w:val="22"/>
        </w:rPr>
        <w:t>“</w:t>
      </w:r>
      <w:sdt>
        <w:sdtPr>
          <w:rPr>
            <w:b/>
            <w:bCs/>
            <w:sz w:val="22"/>
            <w:szCs w:val="22"/>
          </w:rPr>
          <w:alias w:val="Subject"/>
          <w:tag w:val=""/>
          <w:id w:val="2001698409"/>
          <w:dataBinding w:prefixMappings="xmlns:ns0='http://purl.org/dc/elements/1.1/' xmlns:ns1='http://schemas.openxmlformats.org/package/2006/metadata/core-properties' " w:xpath="/ns1:coreProperties[1]/ns0:subject[1]" w:storeItemID="{6C3C8BC8-F283-45AE-878A-BAB7291924A1}"/>
          <w:text/>
        </w:sdtPr>
        <w:sdtEndPr/>
        <w:sdtContent>
          <w:r w:rsidRPr="00C447E2">
            <w:rPr>
              <w:b/>
              <w:bCs/>
              <w:sz w:val="22"/>
              <w:szCs w:val="22"/>
            </w:rPr>
            <w:t>Četru šķiroto atkritumu savākšanas punktu projektēšana, autoruzraudzība un būvdarbi</w:t>
          </w:r>
        </w:sdtContent>
      </w:sdt>
      <w:r w:rsidRPr="00C447E2">
        <w:rPr>
          <w:b/>
          <w:bCs/>
          <w:sz w:val="22"/>
          <w:szCs w:val="22"/>
        </w:rPr>
        <w:t>”</w:t>
      </w:r>
    </w:p>
    <w:p w14:paraId="70F2C4BF" w14:textId="77777777" w:rsidR="00C447E2" w:rsidRPr="00C447E2" w:rsidRDefault="00C447E2" w:rsidP="00C447E2">
      <w:pPr>
        <w:tabs>
          <w:tab w:val="left" w:pos="426"/>
        </w:tabs>
        <w:ind w:left="142"/>
        <w:jc w:val="center"/>
        <w:rPr>
          <w:rFonts w:eastAsia="Calibri"/>
          <w:b/>
          <w:color w:val="000000"/>
          <w:sz w:val="22"/>
          <w:szCs w:val="22"/>
        </w:rPr>
      </w:pPr>
    </w:p>
    <w:p w14:paraId="6863730A" w14:textId="77777777" w:rsidR="00C447E2" w:rsidRPr="00C447E2" w:rsidRDefault="00C447E2" w:rsidP="00C447E2">
      <w:pPr>
        <w:pStyle w:val="Virsraksts3"/>
        <w:keepNext w:val="0"/>
        <w:numPr>
          <w:ilvl w:val="0"/>
          <w:numId w:val="35"/>
        </w:numPr>
        <w:tabs>
          <w:tab w:val="num" w:pos="0"/>
          <w:tab w:val="num" w:pos="360"/>
          <w:tab w:val="left" w:pos="426"/>
        </w:tabs>
        <w:ind w:left="0" w:firstLine="0"/>
        <w:jc w:val="both"/>
        <w:rPr>
          <w:rFonts w:eastAsia="Calibri"/>
          <w:szCs w:val="22"/>
        </w:rPr>
      </w:pPr>
      <w:r w:rsidRPr="00C447E2">
        <w:rPr>
          <w:rFonts w:eastAsia="Calibri"/>
          <w:szCs w:val="22"/>
        </w:rPr>
        <w:t xml:space="preserve">Vispārīgā informācija </w:t>
      </w:r>
    </w:p>
    <w:p w14:paraId="4A412C4F" w14:textId="77777777" w:rsidR="00C447E2" w:rsidRPr="00C447E2" w:rsidRDefault="00C447E2" w:rsidP="00C447E2">
      <w:pPr>
        <w:tabs>
          <w:tab w:val="left" w:pos="426"/>
        </w:tabs>
        <w:rPr>
          <w:rFonts w:eastAsia="Calibri"/>
          <w:sz w:val="22"/>
          <w:szCs w:val="22"/>
        </w:rPr>
      </w:pPr>
    </w:p>
    <w:p w14:paraId="414DBF32"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Iepirkuma priekšmets: Šķiroto atkritumu savākšanas punktu:</w:t>
      </w:r>
    </w:p>
    <w:p w14:paraId="5EACBB9A" w14:textId="77777777" w:rsidR="00C447E2" w:rsidRPr="00C447E2" w:rsidRDefault="00C447E2" w:rsidP="009E7750">
      <w:pPr>
        <w:pStyle w:val="Sarakstarindkopa"/>
        <w:numPr>
          <w:ilvl w:val="0"/>
          <w:numId w:val="56"/>
        </w:numPr>
        <w:pBdr>
          <w:top w:val="nil"/>
          <w:left w:val="nil"/>
          <w:bottom w:val="nil"/>
          <w:right w:val="nil"/>
          <w:between w:val="nil"/>
        </w:pBdr>
        <w:tabs>
          <w:tab w:val="left" w:pos="426"/>
        </w:tabs>
        <w:contextualSpacing/>
        <w:rPr>
          <w:rFonts w:eastAsia="Calibri"/>
          <w:color w:val="000000"/>
          <w:sz w:val="22"/>
          <w:szCs w:val="22"/>
        </w:rPr>
      </w:pPr>
      <w:r w:rsidRPr="00C447E2">
        <w:rPr>
          <w:rFonts w:eastAsia="Calibri"/>
          <w:color w:val="000000"/>
          <w:sz w:val="22"/>
          <w:szCs w:val="22"/>
        </w:rPr>
        <w:t>Smilšu iela K, Tukums, Tukuma novads (kadastra apzīmējums 9001 001 0762);</w:t>
      </w:r>
    </w:p>
    <w:p w14:paraId="23A5E601" w14:textId="77777777" w:rsidR="00C447E2" w:rsidRPr="00C447E2" w:rsidRDefault="00C447E2" w:rsidP="009E7750">
      <w:pPr>
        <w:pStyle w:val="Sarakstarindkopa"/>
        <w:numPr>
          <w:ilvl w:val="0"/>
          <w:numId w:val="56"/>
        </w:numPr>
        <w:pBdr>
          <w:top w:val="nil"/>
          <w:left w:val="nil"/>
          <w:bottom w:val="nil"/>
          <w:right w:val="nil"/>
          <w:between w:val="nil"/>
        </w:pBdr>
        <w:tabs>
          <w:tab w:val="left" w:pos="426"/>
        </w:tabs>
        <w:contextualSpacing/>
        <w:rPr>
          <w:rFonts w:eastAsia="Calibri"/>
          <w:color w:val="000000"/>
          <w:sz w:val="22"/>
          <w:szCs w:val="22"/>
        </w:rPr>
      </w:pPr>
      <w:r w:rsidRPr="00C447E2">
        <w:rPr>
          <w:rFonts w:eastAsia="Calibri"/>
          <w:color w:val="000000"/>
          <w:sz w:val="22"/>
          <w:szCs w:val="22"/>
        </w:rPr>
        <w:t>Celtnieku iela 3, Tukums, Tukuma novads (kadastra apzīmējums 9001 001 0483  8001);</w:t>
      </w:r>
    </w:p>
    <w:p w14:paraId="2E756CC9" w14:textId="77777777" w:rsidR="00C447E2" w:rsidRPr="00C447E2" w:rsidRDefault="00C447E2" w:rsidP="009E7750">
      <w:pPr>
        <w:pStyle w:val="Sarakstarindkopa"/>
        <w:numPr>
          <w:ilvl w:val="0"/>
          <w:numId w:val="56"/>
        </w:numPr>
        <w:contextualSpacing/>
        <w:jc w:val="left"/>
        <w:rPr>
          <w:rFonts w:eastAsia="Calibri"/>
          <w:color w:val="000000"/>
          <w:sz w:val="22"/>
          <w:szCs w:val="22"/>
        </w:rPr>
      </w:pPr>
      <w:r w:rsidRPr="00C447E2">
        <w:rPr>
          <w:rFonts w:eastAsia="Calibri"/>
          <w:color w:val="000000"/>
          <w:sz w:val="22"/>
          <w:szCs w:val="22"/>
        </w:rPr>
        <w:t>Alejas iela K, Tukums, Tukuma novads (kadastra apzīmējums 9001 008 0427);</w:t>
      </w:r>
    </w:p>
    <w:p w14:paraId="69DB2C3D" w14:textId="77777777" w:rsidR="00C447E2" w:rsidRPr="00C447E2" w:rsidRDefault="00C447E2" w:rsidP="009E7750">
      <w:pPr>
        <w:pStyle w:val="Sarakstarindkopa"/>
        <w:numPr>
          <w:ilvl w:val="0"/>
          <w:numId w:val="56"/>
        </w:numPr>
        <w:pBdr>
          <w:top w:val="nil"/>
          <w:left w:val="nil"/>
          <w:bottom w:val="nil"/>
          <w:right w:val="nil"/>
          <w:between w:val="nil"/>
        </w:pBdr>
        <w:tabs>
          <w:tab w:val="left" w:pos="426"/>
        </w:tabs>
        <w:contextualSpacing/>
        <w:rPr>
          <w:rFonts w:eastAsia="Calibri"/>
          <w:color w:val="000000"/>
          <w:sz w:val="22"/>
          <w:szCs w:val="22"/>
        </w:rPr>
      </w:pPr>
      <w:r w:rsidRPr="00C447E2">
        <w:rPr>
          <w:rFonts w:eastAsia="Calibri"/>
          <w:color w:val="000000"/>
          <w:sz w:val="22"/>
          <w:szCs w:val="22"/>
        </w:rPr>
        <w:t>Zīļu iela 10 A, Kandava (kadastra apzīmējums 9011 001 0707  8001);</w:t>
      </w:r>
    </w:p>
    <w:p w14:paraId="183D1C78"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(turpmāk – Objekts) projektēšana, autoruzraudzība un būvdarbi (turpmāk kopā – darbi) saskaņā ar šīs tehniskās specifikācijas prasībām, ievērojot Ministru kabineta 13.12.2016. noteikumus Nr.788 “Noteikumi par atkritumu savākšanas un šķirošanas vietām”, Latvijas Republikā spēkā esošos būvniecību regulējošos un citus normatīvos aktus.</w:t>
      </w:r>
    </w:p>
    <w:p w14:paraId="7B79E82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0ECD1C95" w14:textId="77777777" w:rsidR="00C447E2" w:rsidRPr="00C447E2" w:rsidRDefault="00C447E2" w:rsidP="00C447E2">
      <w:pPr>
        <w:jc w:val="both"/>
        <w:rPr>
          <w:rFonts w:eastAsia="Calibri"/>
          <w:b/>
          <w:bCs/>
          <w:color w:val="000000"/>
          <w:sz w:val="22"/>
          <w:szCs w:val="22"/>
        </w:rPr>
      </w:pPr>
      <w:r w:rsidRPr="00C447E2">
        <w:rPr>
          <w:b/>
          <w:bCs/>
          <w:sz w:val="22"/>
          <w:szCs w:val="22"/>
        </w:rPr>
        <w:t>Apbūves tiesību īstenošanai atdalīto zemes vienību un konteineru ieteicamais izvietojums (Objekta skice)</w:t>
      </w:r>
      <w:r w:rsidRPr="00C447E2">
        <w:rPr>
          <w:rFonts w:eastAsia="Calibri"/>
          <w:b/>
          <w:bCs/>
          <w:color w:val="000000"/>
          <w:sz w:val="22"/>
          <w:szCs w:val="22"/>
        </w:rPr>
        <w:t xml:space="preserve">, īss apraksts, esošā situācija: </w:t>
      </w:r>
    </w:p>
    <w:p w14:paraId="6DCE3AF2" w14:textId="0B069E10" w:rsidR="00C447E2" w:rsidRPr="00C447E2" w:rsidRDefault="00C447E2" w:rsidP="009E7750">
      <w:pPr>
        <w:pStyle w:val="Sarakstarindkopa"/>
        <w:numPr>
          <w:ilvl w:val="0"/>
          <w:numId w:val="61"/>
        </w:numPr>
        <w:pBdr>
          <w:top w:val="nil"/>
          <w:left w:val="nil"/>
          <w:bottom w:val="nil"/>
          <w:right w:val="nil"/>
          <w:between w:val="nil"/>
        </w:pBdr>
        <w:tabs>
          <w:tab w:val="left" w:pos="426"/>
        </w:tabs>
        <w:contextualSpacing/>
        <w:rPr>
          <w:rFonts w:eastAsia="Calibri"/>
          <w:color w:val="000000"/>
          <w:sz w:val="22"/>
          <w:szCs w:val="22"/>
        </w:rPr>
      </w:pPr>
      <w:r w:rsidRPr="00C447E2">
        <w:rPr>
          <w:rFonts w:eastAsia="Calibri"/>
          <w:b/>
          <w:bCs/>
          <w:color w:val="000000"/>
          <w:sz w:val="22"/>
          <w:szCs w:val="22"/>
        </w:rPr>
        <w:t>Smilšu iela K,</w:t>
      </w:r>
      <w:r w:rsidRPr="00C447E2">
        <w:rPr>
          <w:rFonts w:eastAsia="Calibri"/>
          <w:color w:val="000000"/>
          <w:sz w:val="22"/>
          <w:szCs w:val="22"/>
        </w:rPr>
        <w:t xml:space="preserve"> Tukums, Tukuma novads – paredzam</w:t>
      </w:r>
      <w:r w:rsidR="000D46FA">
        <w:rPr>
          <w:rFonts w:eastAsia="Calibri"/>
          <w:color w:val="000000"/>
          <w:sz w:val="22"/>
          <w:szCs w:val="22"/>
        </w:rPr>
        <w:t xml:space="preserve">a iebrauktuve </w:t>
      </w:r>
      <w:r w:rsidRPr="00C447E2">
        <w:rPr>
          <w:rFonts w:eastAsia="Calibri"/>
          <w:color w:val="000000"/>
          <w:sz w:val="22"/>
          <w:szCs w:val="22"/>
        </w:rPr>
        <w:t>no ielas puses vieglā auto transporta piekļuvei. Konteineru izvietojums zemes vienībā plānojams tā, lai paliek brīva ielas daļa arī tad, kad piebrauc smagā tehnika. Uz ielas nav ietves. Konteinerus izvietojam dziļākajā zemes vienības stūri (skatot no Smilšu ielas puses), nodrošinot drošu un pārredzamu krustojumu. Apgaismojums paredzams no esošā elektrības staba zemes vienībā - izvērtējot iespēju pievienot papildus prožektoru. Potenciāli izvērtējama arī soliņa pārvietošana, ja nepieciešams.</w:t>
      </w:r>
    </w:p>
    <w:p w14:paraId="1BB8464F" w14:textId="77777777" w:rsidR="00C447E2" w:rsidRPr="00C447E2" w:rsidRDefault="00C447E2" w:rsidP="00C447E2">
      <w:pPr>
        <w:rPr>
          <w:sz w:val="22"/>
          <w:szCs w:val="22"/>
        </w:rPr>
      </w:pPr>
      <w:r w:rsidRPr="00C447E2">
        <w:rPr>
          <w:noProof/>
          <w:sz w:val="22"/>
          <w:szCs w:val="22"/>
        </w:rPr>
        <w:drawing>
          <wp:inline distT="0" distB="0" distL="0" distR="0" wp14:anchorId="665DB2C4" wp14:editId="339FED62">
            <wp:extent cx="2689860" cy="2518801"/>
            <wp:effectExtent l="0" t="0" r="0" b="0"/>
            <wp:docPr id="896220285" name="Picture 7" descr="A aerial view of a neighborhood&#10;&#10;AI-generated content may be incorrect.">
              <a:extLst xmlns:a="http://schemas.openxmlformats.org/drawingml/2006/main">
                <a:ext uri="{FF2B5EF4-FFF2-40B4-BE49-F238E27FC236}">
                  <a16:creationId xmlns:a16="http://schemas.microsoft.com/office/drawing/2014/main" id="{CC36C615-AF16-2EA9-70CC-D116EFE6ED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aerial view of a neighborhood&#10;&#10;AI-generated content may be incorrect.">
                      <a:extLst>
                        <a:ext uri="{FF2B5EF4-FFF2-40B4-BE49-F238E27FC236}">
                          <a16:creationId xmlns:a16="http://schemas.microsoft.com/office/drawing/2014/main" id="{CC36C615-AF16-2EA9-70CC-D116EFE6ED18}"/>
                        </a:ext>
                      </a:extLst>
                    </pic:cNvPr>
                    <pic:cNvPicPr>
                      <a:picLocks noChangeAspect="1"/>
                    </pic:cNvPicPr>
                  </pic:nvPicPr>
                  <pic:blipFill>
                    <a:blip r:embed="rId21"/>
                    <a:stretch>
                      <a:fillRect/>
                    </a:stretch>
                  </pic:blipFill>
                  <pic:spPr>
                    <a:xfrm>
                      <a:off x="0" y="0"/>
                      <a:ext cx="2700757" cy="2529005"/>
                    </a:xfrm>
                    <a:prstGeom prst="rect">
                      <a:avLst/>
                    </a:prstGeom>
                  </pic:spPr>
                </pic:pic>
              </a:graphicData>
            </a:graphic>
          </wp:inline>
        </w:drawing>
      </w:r>
    </w:p>
    <w:p w14:paraId="076E09DD" w14:textId="77777777" w:rsidR="00C447E2" w:rsidRPr="00C447E2" w:rsidRDefault="00C447E2" w:rsidP="00C447E2">
      <w:pPr>
        <w:pStyle w:val="Sarakstarindkopa"/>
        <w:pBdr>
          <w:top w:val="nil"/>
          <w:left w:val="nil"/>
          <w:bottom w:val="nil"/>
          <w:right w:val="nil"/>
          <w:between w:val="nil"/>
        </w:pBdr>
        <w:tabs>
          <w:tab w:val="left" w:pos="426"/>
        </w:tabs>
        <w:rPr>
          <w:rFonts w:eastAsia="Calibri"/>
          <w:color w:val="000000"/>
          <w:sz w:val="22"/>
          <w:szCs w:val="22"/>
        </w:rPr>
      </w:pPr>
    </w:p>
    <w:p w14:paraId="237D0980" w14:textId="77777777" w:rsidR="00C447E2" w:rsidRPr="00C447E2" w:rsidRDefault="00C447E2" w:rsidP="00C447E2">
      <w:pPr>
        <w:pStyle w:val="Sarakstarindkopa"/>
        <w:pBdr>
          <w:top w:val="nil"/>
          <w:left w:val="nil"/>
          <w:bottom w:val="nil"/>
          <w:right w:val="nil"/>
          <w:between w:val="nil"/>
        </w:pBdr>
        <w:tabs>
          <w:tab w:val="left" w:pos="426"/>
        </w:tabs>
        <w:rPr>
          <w:rFonts w:eastAsia="Calibri"/>
          <w:color w:val="000000"/>
          <w:sz w:val="22"/>
          <w:szCs w:val="22"/>
        </w:rPr>
      </w:pPr>
    </w:p>
    <w:p w14:paraId="0EE23F68" w14:textId="47E5D639" w:rsidR="00C447E2" w:rsidRPr="00C447E2" w:rsidRDefault="00C447E2" w:rsidP="009E7750">
      <w:pPr>
        <w:pStyle w:val="Sarakstarindkopa"/>
        <w:numPr>
          <w:ilvl w:val="0"/>
          <w:numId w:val="61"/>
        </w:numPr>
        <w:pBdr>
          <w:top w:val="nil"/>
          <w:left w:val="nil"/>
          <w:bottom w:val="nil"/>
          <w:right w:val="nil"/>
          <w:between w:val="nil"/>
        </w:pBdr>
        <w:tabs>
          <w:tab w:val="left" w:pos="426"/>
        </w:tabs>
        <w:contextualSpacing/>
        <w:rPr>
          <w:sz w:val="22"/>
          <w:szCs w:val="22"/>
        </w:rPr>
      </w:pPr>
      <w:r w:rsidRPr="00C447E2">
        <w:rPr>
          <w:rFonts w:eastAsia="Calibri"/>
          <w:color w:val="000000"/>
          <w:sz w:val="22"/>
          <w:szCs w:val="22"/>
        </w:rPr>
        <w:t xml:space="preserve">Celtnieku iela 3, Tukums, Tukuma novads  - </w:t>
      </w:r>
      <w:r w:rsidRPr="00C447E2">
        <w:rPr>
          <w:sz w:val="22"/>
          <w:szCs w:val="22"/>
        </w:rPr>
        <w:t xml:space="preserve">Ieteicamais konteineru izvietojums paralēli brauktuvei. Nepieciešams veidot gājēju ietves pārbūvi, paredzot ielas līmeni, kas ļauj ērti piekļūt </w:t>
      </w:r>
      <w:r w:rsidRPr="000D46FA">
        <w:rPr>
          <w:sz w:val="22"/>
          <w:szCs w:val="22"/>
        </w:rPr>
        <w:t>gan izvedējam, gan privātam transportam. Laukuma galā šūpoles, kas</w:t>
      </w:r>
      <w:r w:rsidRPr="00C447E2">
        <w:rPr>
          <w:sz w:val="22"/>
          <w:szCs w:val="22"/>
        </w:rPr>
        <w:t xml:space="preserve"> jānorobežo ar apstādījumiem. </w:t>
      </w:r>
    </w:p>
    <w:p w14:paraId="18A72C56" w14:textId="77777777" w:rsidR="00C447E2" w:rsidRPr="00C447E2" w:rsidRDefault="00C447E2" w:rsidP="00C447E2">
      <w:pPr>
        <w:rPr>
          <w:sz w:val="22"/>
          <w:szCs w:val="22"/>
        </w:rPr>
      </w:pPr>
      <w:r w:rsidRPr="00C447E2">
        <w:rPr>
          <w:noProof/>
          <w:sz w:val="22"/>
          <w:szCs w:val="22"/>
        </w:rPr>
        <w:lastRenderedPageBreak/>
        <w:drawing>
          <wp:inline distT="0" distB="0" distL="0" distR="0" wp14:anchorId="19629CD3" wp14:editId="7727046B">
            <wp:extent cx="2732050" cy="3346450"/>
            <wp:effectExtent l="0" t="0" r="0" b="6350"/>
            <wp:docPr id="970706947" name="Picture 26" descr="A aerial view of a building&#10;&#10;AI-generated content may be incorrect.">
              <a:extLst xmlns:a="http://schemas.openxmlformats.org/drawingml/2006/main">
                <a:ext uri="{FF2B5EF4-FFF2-40B4-BE49-F238E27FC236}">
                  <a16:creationId xmlns:a16="http://schemas.microsoft.com/office/drawing/2014/main" id="{23ED6847-0432-1088-DD1E-D17D51F2A2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descr="A aerial view of a building&#10;&#10;AI-generated content may be incorrect.">
                      <a:extLst>
                        <a:ext uri="{FF2B5EF4-FFF2-40B4-BE49-F238E27FC236}">
                          <a16:creationId xmlns:a16="http://schemas.microsoft.com/office/drawing/2014/main" id="{23ED6847-0432-1088-DD1E-D17D51F2A2B6}"/>
                        </a:ext>
                      </a:extLst>
                    </pic:cNvPr>
                    <pic:cNvPicPr>
                      <a:picLocks noChangeAspect="1"/>
                    </pic:cNvPicPr>
                  </pic:nvPicPr>
                  <pic:blipFill>
                    <a:blip r:embed="rId22"/>
                    <a:stretch>
                      <a:fillRect/>
                    </a:stretch>
                  </pic:blipFill>
                  <pic:spPr>
                    <a:xfrm>
                      <a:off x="0" y="0"/>
                      <a:ext cx="2738160" cy="3353934"/>
                    </a:xfrm>
                    <a:prstGeom prst="rect">
                      <a:avLst/>
                    </a:prstGeom>
                  </pic:spPr>
                </pic:pic>
              </a:graphicData>
            </a:graphic>
          </wp:inline>
        </w:drawing>
      </w:r>
    </w:p>
    <w:p w14:paraId="605C9184" w14:textId="77777777" w:rsidR="00C447E2" w:rsidRPr="00C447E2" w:rsidRDefault="00C447E2" w:rsidP="00C447E2">
      <w:pPr>
        <w:rPr>
          <w:sz w:val="22"/>
          <w:szCs w:val="22"/>
        </w:rPr>
      </w:pPr>
    </w:p>
    <w:p w14:paraId="5A477095" w14:textId="77777777" w:rsidR="00C447E2" w:rsidRPr="00C447E2" w:rsidRDefault="00C447E2" w:rsidP="00C447E2">
      <w:pPr>
        <w:rPr>
          <w:sz w:val="22"/>
          <w:szCs w:val="22"/>
        </w:rPr>
      </w:pPr>
    </w:p>
    <w:p w14:paraId="01B6F919" w14:textId="77777777" w:rsidR="00C447E2" w:rsidRPr="00C447E2" w:rsidRDefault="00C447E2" w:rsidP="009E7750">
      <w:pPr>
        <w:pStyle w:val="Sarakstarindkopa"/>
        <w:numPr>
          <w:ilvl w:val="0"/>
          <w:numId w:val="61"/>
        </w:numPr>
        <w:contextualSpacing/>
        <w:jc w:val="left"/>
        <w:rPr>
          <w:sz w:val="22"/>
          <w:szCs w:val="22"/>
        </w:rPr>
      </w:pPr>
      <w:r w:rsidRPr="00C447E2">
        <w:rPr>
          <w:rFonts w:eastAsia="Calibri"/>
          <w:color w:val="000000"/>
          <w:sz w:val="22"/>
          <w:szCs w:val="22"/>
        </w:rPr>
        <w:t xml:space="preserve">Alejas iela K, Tukums, Tukuma novads - </w:t>
      </w:r>
      <w:r w:rsidRPr="00C447E2">
        <w:rPr>
          <w:sz w:val="22"/>
          <w:szCs w:val="22"/>
        </w:rPr>
        <w:t>Nodrošināta piekļuve ceļam, netiek ierobežota stāvlaukuma ietilpībai, nav jāveic koku ciršana.</w:t>
      </w:r>
    </w:p>
    <w:p w14:paraId="637ED5F3" w14:textId="77777777" w:rsidR="00C447E2" w:rsidRPr="00C447E2" w:rsidRDefault="00C447E2" w:rsidP="00C447E2">
      <w:pPr>
        <w:rPr>
          <w:rFonts w:eastAsia="Calibri"/>
          <w:color w:val="000000"/>
          <w:sz w:val="22"/>
          <w:szCs w:val="22"/>
        </w:rPr>
      </w:pPr>
    </w:p>
    <w:p w14:paraId="13E2A905" w14:textId="77777777" w:rsidR="00C447E2" w:rsidRPr="00C447E2" w:rsidRDefault="00C447E2" w:rsidP="00C447E2">
      <w:pPr>
        <w:rPr>
          <w:rFonts w:eastAsia="Calibri"/>
          <w:color w:val="000000"/>
          <w:sz w:val="22"/>
          <w:szCs w:val="22"/>
        </w:rPr>
      </w:pPr>
      <w:r w:rsidRPr="00C447E2">
        <w:rPr>
          <w:noProof/>
          <w:sz w:val="22"/>
          <w:szCs w:val="22"/>
        </w:rPr>
        <mc:AlternateContent>
          <mc:Choice Requires="wpg">
            <w:drawing>
              <wp:anchor distT="0" distB="0" distL="114300" distR="114300" simplePos="0" relativeHeight="251659264" behindDoc="0" locked="0" layoutInCell="1" allowOverlap="1" wp14:anchorId="2EE17ECC" wp14:editId="1BCA30C1">
                <wp:simplePos x="0" y="0"/>
                <wp:positionH relativeFrom="column">
                  <wp:posOffset>0</wp:posOffset>
                </wp:positionH>
                <wp:positionV relativeFrom="paragraph">
                  <wp:posOffset>-3810</wp:posOffset>
                </wp:positionV>
                <wp:extent cx="4241800" cy="2487295"/>
                <wp:effectExtent l="0" t="0" r="6350" b="8255"/>
                <wp:wrapTopAndBottom/>
                <wp:docPr id="1289237705" name="Group 7"/>
                <wp:cNvGraphicFramePr/>
                <a:graphic xmlns:a="http://schemas.openxmlformats.org/drawingml/2006/main">
                  <a:graphicData uri="http://schemas.microsoft.com/office/word/2010/wordprocessingGroup">
                    <wpg:wgp>
                      <wpg:cNvGrpSpPr/>
                      <wpg:grpSpPr>
                        <a:xfrm>
                          <a:off x="0" y="0"/>
                          <a:ext cx="4241800" cy="2487295"/>
                          <a:chOff x="0" y="0"/>
                          <a:chExt cx="7543800" cy="4657725"/>
                        </a:xfrm>
                      </wpg:grpSpPr>
                      <pic:pic xmlns:pic="http://schemas.openxmlformats.org/drawingml/2006/picture">
                        <pic:nvPicPr>
                          <pic:cNvPr id="200081844" name="Picture 200081844"/>
                          <pic:cNvPicPr>
                            <a:picLocks noChangeAspect="1"/>
                          </pic:cNvPicPr>
                        </pic:nvPicPr>
                        <pic:blipFill>
                          <a:blip r:embed="rId23"/>
                          <a:stretch>
                            <a:fillRect/>
                          </a:stretch>
                        </pic:blipFill>
                        <pic:spPr>
                          <a:xfrm>
                            <a:off x="0" y="0"/>
                            <a:ext cx="7543800" cy="4657725"/>
                          </a:xfrm>
                          <a:prstGeom prst="rect">
                            <a:avLst/>
                          </a:prstGeom>
                        </pic:spPr>
                      </pic:pic>
                      <wps:wsp>
                        <wps:cNvPr id="188395011" name="Rectangle 188395011"/>
                        <wps:cNvSpPr/>
                        <wps:spPr>
                          <a:xfrm rot="18994437">
                            <a:off x="3342064" y="3451222"/>
                            <a:ext cx="339577" cy="642862"/>
                          </a:xfrm>
                          <a:prstGeom prst="rect">
                            <a:avLst/>
                          </a:prstGeom>
                          <a:solidFill>
                            <a:srgbClr val="FFC000"/>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wrap="square" lIns="180000" rtlCol="0" anchor="ctr" upright="1">
                          <a:noAutofit/>
                        </wps:bodyPr>
                      </wps:wsp>
                    </wpg:wgp>
                  </a:graphicData>
                </a:graphic>
                <wp14:sizeRelH relativeFrom="margin">
                  <wp14:pctWidth>0</wp14:pctWidth>
                </wp14:sizeRelH>
                <wp14:sizeRelV relativeFrom="margin">
                  <wp14:pctHeight>0</wp14:pctHeight>
                </wp14:sizeRelV>
              </wp:anchor>
            </w:drawing>
          </mc:Choice>
          <mc:Fallback>
            <w:pict>
              <v:group w14:anchorId="5155C055" id="Group 7" o:spid="_x0000_s1026" style="position:absolute;margin-left:0;margin-top:-.3pt;width:334pt;height:195.85pt;z-index:251659264;mso-width-relative:margin;mso-height-relative:margin" coordsize="75438,46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081844" o:spid="_x0000_s1027" type="#_x0000_t75" style="position:absolute;width:75438;height:46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">
                  <v:imagedata r:id="rId28" o:title=""/>
                </v:shape>
                <v:rect id="Rectangle 188395011" o:spid="_x0000_s1028" style="position:absolute;left:33420;top:34512;width:3396;height:6428;rotation:-284597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" fillcolor="#ffc000" strokecolor="#ffc000" strokeweight="1pt">
                  <v:textbox inset="5mm"/>
                </v:rect>
                <w10:wrap type="topAndBottom"/>
              </v:group>
            </w:pict>
          </mc:Fallback>
        </mc:AlternateContent>
      </w:r>
    </w:p>
    <w:p w14:paraId="797AD1D8" w14:textId="77777777" w:rsidR="00C447E2" w:rsidRPr="00C447E2" w:rsidRDefault="00C447E2" w:rsidP="00C447E2">
      <w:pPr>
        <w:rPr>
          <w:rFonts w:eastAsia="Calibri"/>
          <w:color w:val="000000"/>
          <w:sz w:val="22"/>
          <w:szCs w:val="22"/>
        </w:rPr>
      </w:pPr>
    </w:p>
    <w:p w14:paraId="77D15209" w14:textId="77777777" w:rsidR="00C447E2" w:rsidRPr="00C447E2" w:rsidRDefault="00C447E2" w:rsidP="009E7750">
      <w:pPr>
        <w:pStyle w:val="Sarakstarindkopa"/>
        <w:numPr>
          <w:ilvl w:val="0"/>
          <w:numId w:val="61"/>
        </w:numPr>
        <w:pBdr>
          <w:top w:val="nil"/>
          <w:left w:val="nil"/>
          <w:bottom w:val="nil"/>
          <w:right w:val="nil"/>
          <w:between w:val="nil"/>
        </w:pBdr>
        <w:tabs>
          <w:tab w:val="left" w:pos="426"/>
        </w:tabs>
        <w:contextualSpacing/>
        <w:rPr>
          <w:sz w:val="22"/>
          <w:szCs w:val="22"/>
        </w:rPr>
      </w:pPr>
      <w:r w:rsidRPr="00C447E2">
        <w:rPr>
          <w:rFonts w:eastAsia="Calibri"/>
          <w:color w:val="000000"/>
          <w:sz w:val="22"/>
          <w:szCs w:val="22"/>
        </w:rPr>
        <w:t xml:space="preserve">Zīļu iela 10 A, Kandava - </w:t>
      </w:r>
      <w:r w:rsidRPr="00C447E2">
        <w:rPr>
          <w:sz w:val="22"/>
          <w:szCs w:val="22"/>
        </w:rPr>
        <w:t xml:space="preserve">Ieteicamais konteineru izvietojums perpendikulāri ēkai, ja to pieļauj esošā gājēju infrastruktūra. Vērtējams apgaismojums </w:t>
      </w:r>
    </w:p>
    <w:p w14:paraId="34452C2A" w14:textId="77777777" w:rsidR="00C447E2" w:rsidRPr="00C447E2" w:rsidRDefault="00C447E2" w:rsidP="00C447E2">
      <w:pPr>
        <w:rPr>
          <w:noProof/>
          <w:sz w:val="22"/>
          <w:szCs w:val="22"/>
        </w:rPr>
      </w:pPr>
      <w:r w:rsidRPr="00C447E2">
        <w:rPr>
          <w:noProof/>
          <w:sz w:val="22"/>
          <w:szCs w:val="22"/>
        </w:rPr>
        <w:lastRenderedPageBreak/>
        <w:drawing>
          <wp:inline distT="0" distB="0" distL="0" distR="0" wp14:anchorId="36BD0B05" wp14:editId="0D5C8D6B">
            <wp:extent cx="3829050" cy="2633585"/>
            <wp:effectExtent l="0" t="0" r="0" b="0"/>
            <wp:docPr id="80055187" name="Picture 25" descr="A aerial view of a neighborhood&#10;&#10;AI-generated content may be incorrect.">
              <a:extLst xmlns:a="http://schemas.openxmlformats.org/drawingml/2006/main">
                <a:ext uri="{FF2B5EF4-FFF2-40B4-BE49-F238E27FC236}">
                  <a16:creationId xmlns:a16="http://schemas.microsoft.com/office/drawing/2014/main" id="{2A0069D2-D7CB-C3D7-4743-FE4A708988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descr="A aerial view of a neighborhood&#10;&#10;AI-generated content may be incorrect.">
                      <a:extLst>
                        <a:ext uri="{FF2B5EF4-FFF2-40B4-BE49-F238E27FC236}">
                          <a16:creationId xmlns:a16="http://schemas.microsoft.com/office/drawing/2014/main" id="{2A0069D2-D7CB-C3D7-4743-FE4A70898805}"/>
                        </a:ext>
                      </a:extLst>
                    </pic:cNvPr>
                    <pic:cNvPicPr>
                      <a:picLocks noChangeAspect="1"/>
                    </pic:cNvPicPr>
                  </pic:nvPicPr>
                  <pic:blipFill>
                    <a:blip r:embed="rId29"/>
                    <a:stretch>
                      <a:fillRect/>
                    </a:stretch>
                  </pic:blipFill>
                  <pic:spPr>
                    <a:xfrm>
                      <a:off x="0" y="0"/>
                      <a:ext cx="3839640" cy="2640869"/>
                    </a:xfrm>
                    <a:prstGeom prst="rect">
                      <a:avLst/>
                    </a:prstGeom>
                  </pic:spPr>
                </pic:pic>
              </a:graphicData>
            </a:graphic>
          </wp:inline>
        </w:drawing>
      </w:r>
    </w:p>
    <w:p w14:paraId="5CBC1BB3" w14:textId="77777777" w:rsidR="00C447E2" w:rsidRPr="00C447E2" w:rsidRDefault="00C447E2" w:rsidP="00C447E2">
      <w:pPr>
        <w:pBdr>
          <w:top w:val="nil"/>
          <w:left w:val="nil"/>
          <w:bottom w:val="nil"/>
          <w:right w:val="nil"/>
          <w:between w:val="nil"/>
        </w:pBdr>
        <w:tabs>
          <w:tab w:val="left" w:pos="426"/>
        </w:tabs>
        <w:jc w:val="both"/>
        <w:rPr>
          <w:noProof/>
          <w:sz w:val="22"/>
          <w:szCs w:val="22"/>
        </w:rPr>
      </w:pPr>
    </w:p>
    <w:p w14:paraId="377F9711"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34D33660"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Darbi jāveic atbilstoši Būvniecības likuma, Aizsargjoslu likuma, Vides aizsardzības likuma, Ministru kabineta 13.12.2016. noteikumu Nr.788 “Noteikumi par atkritumu savākšanas un šķirošanas vietām”, Ministru kabineta 19.08.2014. noteikumu Nr.500 “Vispārīgie būvnoteikumi”, Ministru kabineta 09.05.2017. noteikumu Nr.253 “Atsevišķu inženierbūvju būvnoteikumi”, Ministru kabineta 28.04.2009. noteikumu Nr.359 “Darba aizsardzības prasības darba vietās”, Ministru kabineta 30.09.2014. noteikumu Nr.574 “Noteikumi par Latvijas būvnormatīvu LBN 008-14 “Inženiertīklu izvietojums”, Ministru kabineta 03.05.2017. noteikumu Nr.239 “</w:t>
      </w:r>
      <w:proofErr w:type="spellStart"/>
      <w:r w:rsidRPr="00C447E2">
        <w:rPr>
          <w:rFonts w:eastAsia="Calibri"/>
          <w:color w:val="000000"/>
          <w:sz w:val="22"/>
          <w:szCs w:val="22"/>
        </w:rPr>
        <w:t>Būvizmaksu</w:t>
      </w:r>
      <w:proofErr w:type="spellEnd"/>
      <w:r w:rsidRPr="00C447E2">
        <w:rPr>
          <w:rFonts w:eastAsia="Calibri"/>
          <w:color w:val="000000"/>
          <w:sz w:val="22"/>
          <w:szCs w:val="22"/>
        </w:rPr>
        <w:t xml:space="preserve"> noteikšanas kārtība”, Ministru kabineta 28.08.2018. noteikumu Nr.545 “Noteikumi par Latvijas būvnormatīvu LBN 202-18 “Būvniecības ieceres dokumentācijas noformēšana” prasībām un citiem saistošiem Latvijas Republikā spēkā esošiem normatīvajiem aktiem.</w:t>
      </w:r>
    </w:p>
    <w:p w14:paraId="25D9DA7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319FD08B" w14:textId="1F4E9AB4" w:rsidR="00C447E2" w:rsidRPr="00C447E2" w:rsidRDefault="00C447E2" w:rsidP="00C447E2">
      <w:pPr>
        <w:shd w:val="clear" w:color="auto" w:fill="FFFFFF"/>
        <w:tabs>
          <w:tab w:val="left" w:pos="426"/>
        </w:tabs>
        <w:jc w:val="both"/>
        <w:rPr>
          <w:rFonts w:eastAsia="Calibri"/>
          <w:sz w:val="22"/>
          <w:szCs w:val="22"/>
        </w:rPr>
      </w:pPr>
      <w:r w:rsidRPr="00C447E2">
        <w:rPr>
          <w:rFonts w:eastAsia="Calibri"/>
          <w:sz w:val="22"/>
          <w:szCs w:val="22"/>
        </w:rPr>
        <w:t>Darbi izpildāmi, ievērojot ražotāju instrukcijas, iepirkuma līguma nosacījumus, Pasūtītāja prasības un Darbu daudzumu un izmaksu sarakstu (DDS), kā arī literatūru un progresīvo pieredzi</w:t>
      </w:r>
      <w:r w:rsidR="00897DF8">
        <w:rPr>
          <w:rFonts w:eastAsia="Calibri"/>
          <w:sz w:val="22"/>
          <w:szCs w:val="22"/>
        </w:rPr>
        <w:t xml:space="preserve"> šķiroto atkritumu savākšanas punktu izbūves</w:t>
      </w:r>
      <w:r w:rsidRPr="00C447E2">
        <w:rPr>
          <w:rFonts w:eastAsia="Calibri"/>
          <w:sz w:val="22"/>
          <w:szCs w:val="22"/>
        </w:rPr>
        <w:t xml:space="preserve"> jautājumos. </w:t>
      </w:r>
    </w:p>
    <w:p w14:paraId="5B1023E2" w14:textId="77777777" w:rsidR="00C447E2" w:rsidRPr="00C447E2" w:rsidRDefault="00C447E2" w:rsidP="00C447E2">
      <w:pPr>
        <w:shd w:val="clear" w:color="auto" w:fill="FFFFFF"/>
        <w:tabs>
          <w:tab w:val="left" w:pos="426"/>
        </w:tabs>
        <w:jc w:val="both"/>
        <w:rPr>
          <w:rFonts w:eastAsia="Calibri"/>
          <w:sz w:val="22"/>
          <w:szCs w:val="22"/>
        </w:rPr>
      </w:pPr>
    </w:p>
    <w:p w14:paraId="153D8892"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Tehniskās specifikācijas saturā, informatīvos nolūkos, pievienota Objekta skice. Iepirkuma līguma izpildes laikā Objekta parametri var tikt mainīti.</w:t>
      </w:r>
    </w:p>
    <w:p w14:paraId="74ACF8FE" w14:textId="77777777" w:rsidR="00C447E2" w:rsidRPr="00C447E2" w:rsidRDefault="00C447E2" w:rsidP="00C447E2">
      <w:pPr>
        <w:shd w:val="clear" w:color="auto" w:fill="FFFFFF"/>
        <w:tabs>
          <w:tab w:val="left" w:pos="426"/>
        </w:tabs>
        <w:jc w:val="both"/>
        <w:rPr>
          <w:rFonts w:eastAsia="Calibri"/>
          <w:sz w:val="22"/>
          <w:szCs w:val="22"/>
        </w:rPr>
      </w:pPr>
    </w:p>
    <w:p w14:paraId="2AD90BB4" w14:textId="77777777" w:rsidR="00C447E2" w:rsidRPr="00C447E2" w:rsidRDefault="00C447E2" w:rsidP="00C447E2">
      <w:pPr>
        <w:pBdr>
          <w:top w:val="nil"/>
          <w:left w:val="nil"/>
          <w:bottom w:val="nil"/>
          <w:right w:val="nil"/>
          <w:between w:val="nil"/>
        </w:pBdr>
        <w:tabs>
          <w:tab w:val="left" w:pos="426"/>
        </w:tabs>
        <w:jc w:val="both"/>
        <w:rPr>
          <w:rStyle w:val="normaltextrun"/>
          <w:rFonts w:eastAsiaTheme="majorEastAsia"/>
          <w:noProof/>
          <w:sz w:val="22"/>
          <w:szCs w:val="22"/>
        </w:rPr>
      </w:pPr>
      <w:r w:rsidRPr="00C447E2">
        <w:rPr>
          <w:noProof/>
          <w:sz w:val="22"/>
          <w:szCs w:val="22"/>
        </w:rPr>
        <w:t xml:space="preserve">Iepirkuma rezultātā darbus veic Izpildītājs. </w:t>
      </w:r>
      <w:r w:rsidRPr="00C447E2">
        <w:rPr>
          <w:rStyle w:val="normaltextrun"/>
          <w:rFonts w:eastAsiaTheme="majorEastAsia"/>
          <w:noProof/>
          <w:sz w:val="22"/>
          <w:szCs w:val="22"/>
        </w:rPr>
        <w:t>Izpildītājs ir atbildīgs par darbu kvalitāti.</w:t>
      </w:r>
    </w:p>
    <w:p w14:paraId="63A2D3BA" w14:textId="77777777" w:rsidR="00C447E2" w:rsidRPr="00C447E2" w:rsidRDefault="00C447E2" w:rsidP="00C447E2">
      <w:pPr>
        <w:pBdr>
          <w:top w:val="nil"/>
          <w:left w:val="nil"/>
          <w:bottom w:val="nil"/>
          <w:right w:val="nil"/>
          <w:between w:val="nil"/>
        </w:pBdr>
        <w:tabs>
          <w:tab w:val="left" w:pos="426"/>
        </w:tabs>
        <w:jc w:val="both"/>
        <w:rPr>
          <w:rStyle w:val="normaltextrun"/>
          <w:rFonts w:eastAsiaTheme="majorEastAsia"/>
          <w:noProof/>
          <w:sz w:val="22"/>
          <w:szCs w:val="22"/>
        </w:rPr>
      </w:pPr>
    </w:p>
    <w:p w14:paraId="78A17084" w14:textId="77777777" w:rsidR="00C447E2" w:rsidRPr="00C447E2" w:rsidRDefault="00C447E2" w:rsidP="00C447E2">
      <w:pPr>
        <w:pBdr>
          <w:top w:val="nil"/>
          <w:left w:val="nil"/>
          <w:bottom w:val="nil"/>
          <w:right w:val="nil"/>
          <w:between w:val="nil"/>
        </w:pBdr>
        <w:tabs>
          <w:tab w:val="left" w:pos="426"/>
        </w:tabs>
        <w:jc w:val="both"/>
        <w:rPr>
          <w:rStyle w:val="normaltextrun"/>
          <w:rFonts w:eastAsiaTheme="majorEastAsia"/>
          <w:noProof/>
          <w:sz w:val="22"/>
          <w:szCs w:val="22"/>
        </w:rPr>
      </w:pPr>
      <w:r w:rsidRPr="00C447E2">
        <w:rPr>
          <w:noProof/>
          <w:sz w:val="22"/>
          <w:szCs w:val="22"/>
        </w:rPr>
        <w:t>Darbu uzsākšanas un pabeigšanas termiņus Izpildītājs plāno, ievērojot iepirkuma līguma nosacījumus, saskaņā ar Darbu izpildes kalendāro grafiku, ko apstiprina Pasūtītājs pie iepirkuma līguma noslēgšanas.</w:t>
      </w:r>
    </w:p>
    <w:p w14:paraId="64667202" w14:textId="77777777" w:rsidR="00C447E2" w:rsidRPr="00C447E2" w:rsidRDefault="00C447E2" w:rsidP="00C447E2">
      <w:pPr>
        <w:pBdr>
          <w:top w:val="nil"/>
          <w:left w:val="nil"/>
          <w:bottom w:val="nil"/>
          <w:right w:val="nil"/>
          <w:between w:val="nil"/>
        </w:pBdr>
        <w:tabs>
          <w:tab w:val="left" w:pos="426"/>
        </w:tabs>
        <w:jc w:val="both"/>
        <w:rPr>
          <w:noProof/>
          <w:sz w:val="22"/>
          <w:szCs w:val="22"/>
        </w:rPr>
      </w:pPr>
    </w:p>
    <w:p w14:paraId="4930B2E2"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noProof/>
          <w:sz w:val="22"/>
          <w:szCs w:val="22"/>
        </w:rPr>
        <w:t>Būvuzraudzība tiks nodrošināta atsevišķa iepirkuma ietvaros.</w:t>
      </w:r>
    </w:p>
    <w:p w14:paraId="6C4B611D" w14:textId="77777777" w:rsidR="00C447E2" w:rsidRPr="00C447E2" w:rsidRDefault="00C447E2" w:rsidP="00C447E2">
      <w:pPr>
        <w:shd w:val="clear" w:color="auto" w:fill="FFFFFF"/>
        <w:tabs>
          <w:tab w:val="left" w:pos="426"/>
        </w:tabs>
        <w:jc w:val="both"/>
        <w:rPr>
          <w:rFonts w:eastAsia="Calibri"/>
          <w:sz w:val="22"/>
          <w:szCs w:val="22"/>
        </w:rPr>
      </w:pPr>
    </w:p>
    <w:p w14:paraId="22D98DA6" w14:textId="77777777" w:rsidR="00C447E2" w:rsidRPr="00C447E2" w:rsidRDefault="00C447E2" w:rsidP="00C447E2">
      <w:pPr>
        <w:numPr>
          <w:ilvl w:val="0"/>
          <w:numId w:val="35"/>
        </w:numPr>
        <w:pBdr>
          <w:top w:val="nil"/>
          <w:left w:val="nil"/>
          <w:bottom w:val="nil"/>
          <w:right w:val="nil"/>
          <w:between w:val="nil"/>
        </w:pBdr>
        <w:tabs>
          <w:tab w:val="left" w:pos="426"/>
        </w:tabs>
        <w:jc w:val="both"/>
        <w:rPr>
          <w:rFonts w:eastAsia="Calibri"/>
          <w:b/>
          <w:color w:val="000000"/>
          <w:sz w:val="22"/>
          <w:szCs w:val="22"/>
        </w:rPr>
      </w:pPr>
      <w:bookmarkStart w:id="179" w:name="_heading=h.rgl4hqt8h1h9" w:colFirst="0" w:colLast="0"/>
      <w:bookmarkStart w:id="180" w:name="_heading=h.4kj2xrf6q16r" w:colFirst="0" w:colLast="0"/>
      <w:bookmarkStart w:id="181" w:name="_heading=h.5l0z3qcr9pel" w:colFirst="0" w:colLast="0"/>
      <w:bookmarkEnd w:id="179"/>
      <w:bookmarkEnd w:id="180"/>
      <w:bookmarkEnd w:id="181"/>
      <w:r w:rsidRPr="00C447E2">
        <w:rPr>
          <w:rFonts w:eastAsia="Calibri"/>
          <w:b/>
          <w:color w:val="000000"/>
          <w:sz w:val="22"/>
          <w:szCs w:val="22"/>
        </w:rPr>
        <w:t>Projektēšanas darbu Vispārīgā informācija</w:t>
      </w:r>
    </w:p>
    <w:p w14:paraId="0F1BD361" w14:textId="77777777" w:rsidR="00C447E2" w:rsidRPr="00C447E2" w:rsidRDefault="00C447E2" w:rsidP="00C447E2">
      <w:pPr>
        <w:pBdr>
          <w:top w:val="nil"/>
          <w:left w:val="nil"/>
          <w:bottom w:val="nil"/>
          <w:right w:val="nil"/>
          <w:between w:val="nil"/>
        </w:pBdr>
        <w:tabs>
          <w:tab w:val="left" w:pos="426"/>
        </w:tabs>
        <w:ind w:left="360"/>
        <w:jc w:val="both"/>
        <w:rPr>
          <w:rFonts w:eastAsia="Calibri"/>
          <w:b/>
          <w:color w:val="000000"/>
          <w:sz w:val="22"/>
          <w:szCs w:val="22"/>
        </w:rPr>
      </w:pPr>
    </w:p>
    <w:p w14:paraId="3988DAF3" w14:textId="77777777" w:rsidR="00C447E2" w:rsidRPr="00C447E2" w:rsidRDefault="00C447E2" w:rsidP="00C447E2">
      <w:pPr>
        <w:numPr>
          <w:ilvl w:val="1"/>
          <w:numId w:val="35"/>
        </w:numPr>
        <w:tabs>
          <w:tab w:val="left" w:pos="426"/>
        </w:tabs>
        <w:jc w:val="both"/>
        <w:rPr>
          <w:rFonts w:eastAsia="Calibri"/>
          <w:sz w:val="22"/>
          <w:szCs w:val="22"/>
        </w:rPr>
      </w:pPr>
      <w:r w:rsidRPr="00C447E2">
        <w:rPr>
          <w:rFonts w:eastAsia="Calibri"/>
          <w:sz w:val="22"/>
          <w:szCs w:val="22"/>
        </w:rPr>
        <w:t xml:space="preserve">Projektēšanas darbu ietvaros jāizstrādā Objekta būvprojekts vai paskaidrojuma raksts (turpmāk – projekts) tehniski pareiza un funkcionējoša Objekta izbūvei. </w:t>
      </w:r>
    </w:p>
    <w:p w14:paraId="52446448" w14:textId="77777777" w:rsidR="00C447E2" w:rsidRPr="00C447E2" w:rsidRDefault="00C447E2" w:rsidP="00C447E2">
      <w:pPr>
        <w:numPr>
          <w:ilvl w:val="1"/>
          <w:numId w:val="35"/>
        </w:numPr>
        <w:tabs>
          <w:tab w:val="left" w:pos="426"/>
        </w:tabs>
        <w:jc w:val="both"/>
        <w:rPr>
          <w:rFonts w:eastAsia="Calibri"/>
          <w:sz w:val="22"/>
          <w:szCs w:val="22"/>
        </w:rPr>
      </w:pPr>
      <w:r w:rsidRPr="00C447E2">
        <w:rPr>
          <w:rFonts w:eastAsia="Calibri"/>
          <w:sz w:val="22"/>
          <w:szCs w:val="22"/>
        </w:rPr>
        <w:t>Visi projekta risinājumi ir jāsaskaņo ar Pasūtītāju. Projekta izstrādes laikā, savstarpēji vienojoties ar Pasūtītāju par laiku, Izpildītājs organizē projekta izskatīšanu un apspriešanu.</w:t>
      </w:r>
    </w:p>
    <w:p w14:paraId="24C80D5A" w14:textId="77777777" w:rsidR="00C447E2" w:rsidRPr="00C447E2" w:rsidRDefault="00C447E2" w:rsidP="00C447E2">
      <w:pPr>
        <w:numPr>
          <w:ilvl w:val="1"/>
          <w:numId w:val="35"/>
        </w:numPr>
        <w:tabs>
          <w:tab w:val="left" w:pos="426"/>
        </w:tabs>
        <w:jc w:val="both"/>
        <w:rPr>
          <w:rFonts w:eastAsia="Calibri"/>
          <w:sz w:val="22"/>
          <w:szCs w:val="22"/>
        </w:rPr>
      </w:pPr>
      <w:r w:rsidRPr="00C447E2">
        <w:rPr>
          <w:rFonts w:eastAsia="Calibri"/>
          <w:sz w:val="22"/>
          <w:szCs w:val="22"/>
        </w:rPr>
        <w:t xml:space="preserve">Projektēšanas darbu izpildes termiņš ir </w:t>
      </w:r>
      <w:r w:rsidRPr="00C447E2">
        <w:rPr>
          <w:rFonts w:eastAsia="Calibri"/>
          <w:b/>
          <w:bCs/>
          <w:sz w:val="22"/>
          <w:szCs w:val="22"/>
        </w:rPr>
        <w:t>8 (astoņu) nedēļu</w:t>
      </w:r>
      <w:r w:rsidRPr="00C447E2">
        <w:rPr>
          <w:rFonts w:eastAsia="Calibri"/>
          <w:sz w:val="22"/>
          <w:szCs w:val="22"/>
        </w:rPr>
        <w:t xml:space="preserve"> laikā no iepirkuma līguma noslēgšanas dienas. </w:t>
      </w:r>
    </w:p>
    <w:p w14:paraId="29B4FE74"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t>Projekta noformējumam, sastāvam un projekta risinājumiem jāatbilst spēkā esošiem Latvijas Republikas un Eiropas Savienības standartiem, likumiem, Ministru Kabineta noteikumiem un pašvaldības saistošajiem noteikumiem.</w:t>
      </w:r>
    </w:p>
    <w:p w14:paraId="1F9269EE"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t>Izpildītājs nodrošina projekta izstrādei nepieciešamo dokumentu un informācijas pieprasīšanu un saņemšanu no atbildīgām iestādēm saskaņā ar Latvijas Republikas būvnormatīviem un spēkā esošiem normatīvajiem aktiem.</w:t>
      </w:r>
    </w:p>
    <w:p w14:paraId="4EF6955E"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lastRenderedPageBreak/>
        <w:t>Izpildītājs nodrošina inženierizpētes, ja tās nepieciešamas projekta izstrādei.</w:t>
      </w:r>
    </w:p>
    <w:p w14:paraId="64CD230B"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t xml:space="preserve">Projekts jāizstrādā, izsmeļoši formulējot visas tehniskās prasības, kas nepieciešamas kvalitātes nodrošināšanai, bet nepamatoti neierobežojot pielietojamos materiālus vai tehnoloģijas, kā arī neizvirzot nepamatotas konkurenci ierobežojošas prasības. </w:t>
      </w:r>
    </w:p>
    <w:p w14:paraId="2CC64C6A" w14:textId="1708D07C" w:rsidR="00C447E2" w:rsidRPr="00C447E2" w:rsidRDefault="00C447E2" w:rsidP="00C447E2">
      <w:pPr>
        <w:numPr>
          <w:ilvl w:val="1"/>
          <w:numId w:val="35"/>
        </w:numPr>
        <w:tabs>
          <w:tab w:val="left" w:pos="426"/>
        </w:tabs>
        <w:jc w:val="both"/>
        <w:rPr>
          <w:rFonts w:eastAsia="Calibri"/>
          <w:sz w:val="22"/>
          <w:szCs w:val="22"/>
        </w:rPr>
      </w:pPr>
      <w:r w:rsidRPr="00C447E2">
        <w:rPr>
          <w:rFonts w:eastAsia="Calibri"/>
          <w:sz w:val="22"/>
          <w:szCs w:val="22"/>
        </w:rPr>
        <w:t>Izpildītājs izstrādā projektu pilnā apjomā, saņem visus nepieciešamos saskaņojumos, t.sk. Pasūtītāja un nodrošina projekta akceptēšanu Būvniecības informācijas sistēmā (BIS) būvvaldē, t.i., saņem atzīmi par projektēšanas nosacījumu izpildi paskaidrojuma rakstā vai būvatļaujā. Izstrādātājs veic visus</w:t>
      </w:r>
      <w:r w:rsidR="000D46FA">
        <w:rPr>
          <w:rFonts w:eastAsia="Calibri"/>
          <w:sz w:val="22"/>
          <w:szCs w:val="22"/>
        </w:rPr>
        <w:t xml:space="preserve"> </w:t>
      </w:r>
      <w:r w:rsidRPr="00C447E2">
        <w:rPr>
          <w:rFonts w:eastAsia="Calibri"/>
          <w:sz w:val="22"/>
          <w:szCs w:val="22"/>
        </w:rPr>
        <w:t xml:space="preserve">nepieciešamos saskaņojumus ar </w:t>
      </w:r>
      <w:r w:rsidR="000D46FA">
        <w:rPr>
          <w:rFonts w:eastAsia="Calibri"/>
          <w:sz w:val="22"/>
          <w:szCs w:val="22"/>
        </w:rPr>
        <w:t>institūcijām</w:t>
      </w:r>
      <w:r w:rsidRPr="00C447E2">
        <w:rPr>
          <w:rFonts w:eastAsia="Calibri"/>
          <w:sz w:val="22"/>
          <w:szCs w:val="22"/>
        </w:rPr>
        <w:t xml:space="preserve">, virszemes un apakšzemes komunikāciju īpašniekiem un zemes īpašniekiem normatīvajos aktos noteiktā kārtībā. </w:t>
      </w:r>
    </w:p>
    <w:p w14:paraId="4E6E5C2B"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t>Izpildītājs iesniedz Pasūtītājam būvvaldē akceptētu projektu.</w:t>
      </w:r>
    </w:p>
    <w:p w14:paraId="7AD2B968" w14:textId="77777777" w:rsidR="00C447E2" w:rsidRPr="00C447E2" w:rsidRDefault="00C447E2" w:rsidP="00C447E2">
      <w:pPr>
        <w:numPr>
          <w:ilvl w:val="1"/>
          <w:numId w:val="35"/>
        </w:numPr>
        <w:tabs>
          <w:tab w:val="left" w:pos="426"/>
        </w:tabs>
        <w:ind w:hanging="574"/>
        <w:jc w:val="both"/>
        <w:rPr>
          <w:rFonts w:eastAsia="Calibri"/>
          <w:color w:val="000000"/>
          <w:sz w:val="22"/>
          <w:szCs w:val="22"/>
        </w:rPr>
      </w:pPr>
      <w:r w:rsidRPr="00C447E2">
        <w:rPr>
          <w:rFonts w:eastAsia="Calibri"/>
          <w:color w:val="000000"/>
          <w:sz w:val="22"/>
          <w:szCs w:val="22"/>
        </w:rPr>
        <w:t>Izpildītājs veic projekta izstrādi ar saviem materiāliem, izstrādājumiem, iekārtām, darbaspēku u.c. resursiem. Visus ar projekta dokumentācijas izstrādi saistītos izdevumus sedz Izstrādātājs.</w:t>
      </w:r>
    </w:p>
    <w:p w14:paraId="011FB82E" w14:textId="77777777" w:rsidR="00C447E2" w:rsidRPr="00C447E2" w:rsidRDefault="00C447E2" w:rsidP="00C447E2">
      <w:pPr>
        <w:pBdr>
          <w:top w:val="nil"/>
          <w:left w:val="nil"/>
          <w:bottom w:val="nil"/>
          <w:right w:val="nil"/>
          <w:between w:val="nil"/>
        </w:pBdr>
        <w:tabs>
          <w:tab w:val="left" w:pos="426"/>
          <w:tab w:val="left" w:pos="1418"/>
        </w:tabs>
        <w:ind w:left="1418"/>
        <w:jc w:val="both"/>
        <w:rPr>
          <w:rFonts w:eastAsia="Calibri"/>
          <w:color w:val="000000"/>
          <w:sz w:val="22"/>
          <w:szCs w:val="22"/>
        </w:rPr>
      </w:pPr>
    </w:p>
    <w:p w14:paraId="38E977AE" w14:textId="117B7803" w:rsidR="00C447E2" w:rsidRPr="007A0EF6" w:rsidRDefault="00C447E2" w:rsidP="00C447E2">
      <w:pPr>
        <w:numPr>
          <w:ilvl w:val="1"/>
          <w:numId w:val="35"/>
        </w:numPr>
        <w:tabs>
          <w:tab w:val="left" w:pos="426"/>
        </w:tabs>
        <w:ind w:hanging="574"/>
        <w:jc w:val="both"/>
        <w:rPr>
          <w:rFonts w:eastAsia="Calibri"/>
          <w:color w:val="000000"/>
          <w:sz w:val="22"/>
          <w:szCs w:val="22"/>
        </w:rPr>
      </w:pPr>
      <w:r w:rsidRPr="00C447E2">
        <w:rPr>
          <w:rFonts w:eastAsia="Calibri"/>
          <w:b/>
          <w:color w:val="000000"/>
          <w:sz w:val="22"/>
          <w:szCs w:val="22"/>
        </w:rPr>
        <w:t xml:space="preserve"> </w:t>
      </w:r>
      <w:r w:rsidRPr="007A0EF6">
        <w:rPr>
          <w:rFonts w:eastAsia="Calibri"/>
          <w:color w:val="000000"/>
          <w:sz w:val="22"/>
          <w:szCs w:val="22"/>
        </w:rPr>
        <w:t xml:space="preserve">Projekta </w:t>
      </w:r>
      <w:r w:rsidR="009156A6">
        <w:rPr>
          <w:rFonts w:eastAsia="Calibri"/>
          <w:color w:val="000000"/>
          <w:sz w:val="22"/>
          <w:szCs w:val="22"/>
        </w:rPr>
        <w:t xml:space="preserve">sastāvam jāatbilst </w:t>
      </w:r>
      <w:r w:rsidR="009156A6" w:rsidRPr="007A0EF6">
        <w:rPr>
          <w:rFonts w:eastAsia="Calibri"/>
          <w:color w:val="000000"/>
          <w:sz w:val="22"/>
          <w:szCs w:val="22"/>
        </w:rPr>
        <w:t>Latvijas Republikas būvnormatīvu prasībām</w:t>
      </w:r>
      <w:r w:rsidR="009156A6">
        <w:rPr>
          <w:rFonts w:eastAsia="Calibri"/>
          <w:color w:val="000000"/>
          <w:sz w:val="22"/>
          <w:szCs w:val="22"/>
        </w:rPr>
        <w:t>. R</w:t>
      </w:r>
      <w:r w:rsidRPr="007A0EF6">
        <w:rPr>
          <w:rFonts w:eastAsia="Calibri"/>
          <w:color w:val="000000"/>
          <w:sz w:val="22"/>
          <w:szCs w:val="22"/>
        </w:rPr>
        <w:t>ekomendējamais sastāvs</w:t>
      </w:r>
      <w:r w:rsidR="00112C18" w:rsidRPr="007A0EF6">
        <w:rPr>
          <w:rFonts w:eastAsia="Calibri"/>
          <w:color w:val="000000"/>
          <w:sz w:val="22"/>
          <w:szCs w:val="22"/>
        </w:rPr>
        <w:t xml:space="preserve"> (ja </w:t>
      </w:r>
      <w:r w:rsidR="009156A6">
        <w:rPr>
          <w:rFonts w:eastAsia="Calibri"/>
          <w:color w:val="000000"/>
          <w:sz w:val="22"/>
          <w:szCs w:val="22"/>
        </w:rPr>
        <w:t>saskaņā ar normatīvajiem aktiem attiecīgās daļas nepieciešamas</w:t>
      </w:r>
      <w:r w:rsidR="00112C18" w:rsidRPr="007A0EF6">
        <w:rPr>
          <w:rFonts w:eastAsia="Calibri"/>
          <w:color w:val="000000"/>
          <w:sz w:val="22"/>
          <w:szCs w:val="22"/>
        </w:rPr>
        <w:t>)</w:t>
      </w:r>
      <w:r w:rsidRPr="007A0EF6">
        <w:rPr>
          <w:rFonts w:eastAsia="Calibri"/>
          <w:color w:val="000000"/>
          <w:sz w:val="22"/>
          <w:szCs w:val="22"/>
        </w:rPr>
        <w:t>:</w:t>
      </w:r>
    </w:p>
    <w:p w14:paraId="6FA1262D" w14:textId="77777777" w:rsidR="00C447E2" w:rsidRPr="00C447E2" w:rsidRDefault="00C447E2" w:rsidP="00C447E2">
      <w:pPr>
        <w:numPr>
          <w:ilvl w:val="2"/>
          <w:numId w:val="35"/>
        </w:numPr>
        <w:tabs>
          <w:tab w:val="left" w:pos="426"/>
        </w:tabs>
        <w:jc w:val="both"/>
        <w:rPr>
          <w:rFonts w:eastAsia="Calibri"/>
          <w:color w:val="000000"/>
          <w:sz w:val="22"/>
          <w:szCs w:val="22"/>
        </w:rPr>
      </w:pPr>
      <w:r w:rsidRPr="00C447E2">
        <w:rPr>
          <w:sz w:val="22"/>
          <w:szCs w:val="22"/>
          <w:lang w:eastAsia="lv-LV"/>
        </w:rPr>
        <w:t xml:space="preserve">Vispārīgā daļa; </w:t>
      </w:r>
    </w:p>
    <w:p w14:paraId="2C768367" w14:textId="51F1E821" w:rsidR="00876F39" w:rsidRPr="00806095" w:rsidRDefault="00876F39" w:rsidP="00876F39">
      <w:pPr>
        <w:numPr>
          <w:ilvl w:val="2"/>
          <w:numId w:val="35"/>
        </w:numPr>
        <w:pBdr>
          <w:top w:val="nil"/>
          <w:left w:val="nil"/>
          <w:bottom w:val="nil"/>
          <w:right w:val="nil"/>
          <w:between w:val="nil"/>
        </w:pBdr>
        <w:tabs>
          <w:tab w:val="left" w:pos="1418"/>
        </w:tabs>
        <w:jc w:val="both"/>
        <w:rPr>
          <w:rFonts w:eastAsia="Calibri"/>
          <w:color w:val="000000"/>
          <w:sz w:val="22"/>
          <w:szCs w:val="22"/>
        </w:rPr>
      </w:pPr>
      <w:r w:rsidRPr="00806095">
        <w:rPr>
          <w:rFonts w:eastAsia="Calibri"/>
          <w:color w:val="000000"/>
          <w:sz w:val="22"/>
          <w:szCs w:val="22"/>
        </w:rPr>
        <w:t>Ģenerālplāna un teritorijas daļa</w:t>
      </w:r>
      <w:r w:rsidR="009156A6">
        <w:rPr>
          <w:rFonts w:eastAsia="Calibri"/>
          <w:color w:val="000000"/>
          <w:sz w:val="22"/>
          <w:szCs w:val="22"/>
        </w:rPr>
        <w:t>;</w:t>
      </w:r>
    </w:p>
    <w:p w14:paraId="599BDC22" w14:textId="48631986" w:rsidR="00876F39" w:rsidRPr="00806095" w:rsidRDefault="00876F39" w:rsidP="00876F39">
      <w:pPr>
        <w:numPr>
          <w:ilvl w:val="2"/>
          <w:numId w:val="35"/>
        </w:numPr>
        <w:pBdr>
          <w:top w:val="nil"/>
          <w:left w:val="nil"/>
          <w:bottom w:val="nil"/>
          <w:right w:val="nil"/>
          <w:between w:val="nil"/>
        </w:pBdr>
        <w:tabs>
          <w:tab w:val="left" w:pos="1418"/>
        </w:tabs>
        <w:jc w:val="both"/>
        <w:rPr>
          <w:rFonts w:eastAsia="Calibri"/>
          <w:color w:val="000000"/>
          <w:sz w:val="22"/>
          <w:szCs w:val="22"/>
        </w:rPr>
      </w:pPr>
      <w:r w:rsidRPr="00806095">
        <w:rPr>
          <w:rFonts w:eastAsia="Calibri"/>
          <w:color w:val="000000"/>
          <w:sz w:val="22"/>
          <w:szCs w:val="22"/>
        </w:rPr>
        <w:t>Inženierkomunikācijas (ELT)</w:t>
      </w:r>
      <w:r w:rsidR="009156A6">
        <w:rPr>
          <w:rFonts w:eastAsia="Calibri"/>
          <w:color w:val="000000"/>
          <w:sz w:val="22"/>
          <w:szCs w:val="22"/>
        </w:rPr>
        <w:t>;</w:t>
      </w:r>
    </w:p>
    <w:p w14:paraId="1FFB5FCD" w14:textId="77777777" w:rsidR="00C447E2" w:rsidRPr="00C447E2" w:rsidRDefault="00C447E2" w:rsidP="00C447E2">
      <w:pPr>
        <w:numPr>
          <w:ilvl w:val="2"/>
          <w:numId w:val="35"/>
        </w:numPr>
        <w:tabs>
          <w:tab w:val="left" w:pos="426"/>
        </w:tabs>
        <w:jc w:val="both"/>
        <w:rPr>
          <w:rFonts w:eastAsia="Calibri"/>
          <w:color w:val="000000"/>
          <w:sz w:val="22"/>
          <w:szCs w:val="22"/>
        </w:rPr>
      </w:pPr>
      <w:r w:rsidRPr="00C447E2">
        <w:rPr>
          <w:sz w:val="22"/>
          <w:szCs w:val="22"/>
          <w:lang w:eastAsia="lv-LV"/>
        </w:rPr>
        <w:t>Tāme/apjomi.</w:t>
      </w:r>
    </w:p>
    <w:p w14:paraId="0996F6E5" w14:textId="77777777" w:rsidR="00C447E2" w:rsidRPr="00C447E2" w:rsidRDefault="00C447E2" w:rsidP="00C447E2">
      <w:pPr>
        <w:tabs>
          <w:tab w:val="left" w:pos="426"/>
        </w:tabs>
        <w:ind w:left="1072"/>
        <w:jc w:val="both"/>
        <w:rPr>
          <w:rFonts w:eastAsia="Calibri"/>
          <w:color w:val="000000"/>
          <w:sz w:val="22"/>
          <w:szCs w:val="22"/>
        </w:rPr>
      </w:pPr>
    </w:p>
    <w:p w14:paraId="7F8A643D" w14:textId="77777777" w:rsidR="00C447E2" w:rsidRPr="00C447E2" w:rsidRDefault="00C447E2" w:rsidP="00C447E2">
      <w:pPr>
        <w:numPr>
          <w:ilvl w:val="1"/>
          <w:numId w:val="35"/>
        </w:numPr>
        <w:tabs>
          <w:tab w:val="left" w:pos="426"/>
        </w:tabs>
        <w:ind w:hanging="574"/>
        <w:jc w:val="both"/>
        <w:rPr>
          <w:rFonts w:eastAsia="Calibri"/>
          <w:color w:val="000000"/>
          <w:sz w:val="22"/>
          <w:szCs w:val="22"/>
        </w:rPr>
      </w:pPr>
      <w:r w:rsidRPr="00C447E2">
        <w:rPr>
          <w:rFonts w:eastAsia="Calibri"/>
          <w:color w:val="000000"/>
          <w:sz w:val="22"/>
          <w:szCs w:val="22"/>
        </w:rPr>
        <w:t>Veicot projektēšanas darbus, kā minimums jāņem vērā vai projektā jāietver:</w:t>
      </w:r>
    </w:p>
    <w:p w14:paraId="7B346913" w14:textId="77777777" w:rsidR="00C447E2" w:rsidRPr="00C447E2" w:rsidRDefault="00C447E2" w:rsidP="00C447E2">
      <w:pPr>
        <w:widowControl w:val="0"/>
        <w:numPr>
          <w:ilvl w:val="2"/>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Inženierģeoloģiskie apstākļi. Jāveic </w:t>
      </w:r>
      <w:proofErr w:type="spellStart"/>
      <w:r w:rsidRPr="00C447E2">
        <w:rPr>
          <w:rFonts w:eastAsia="Calibri"/>
          <w:color w:val="000000"/>
          <w:sz w:val="22"/>
          <w:szCs w:val="22"/>
        </w:rPr>
        <w:t>ģeotehniskā</w:t>
      </w:r>
      <w:proofErr w:type="spellEnd"/>
      <w:r w:rsidRPr="00C447E2">
        <w:rPr>
          <w:rFonts w:eastAsia="Calibri"/>
          <w:color w:val="000000"/>
          <w:sz w:val="22"/>
          <w:szCs w:val="22"/>
        </w:rPr>
        <w:t xml:space="preserve"> izpēte un topogrāfiskais uzmērījums.</w:t>
      </w:r>
    </w:p>
    <w:p w14:paraId="24AFF3EB" w14:textId="0D7192DB" w:rsidR="00C447E2" w:rsidRPr="00C447E2" w:rsidRDefault="00C447E2" w:rsidP="00C447E2">
      <w:pPr>
        <w:widowControl w:val="0"/>
        <w:numPr>
          <w:ilvl w:val="2"/>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Šķiroto atkritumu savākšanas </w:t>
      </w:r>
      <w:r w:rsidR="00F57926">
        <w:rPr>
          <w:rFonts w:eastAsia="Calibri"/>
          <w:color w:val="000000"/>
          <w:sz w:val="22"/>
          <w:szCs w:val="22"/>
        </w:rPr>
        <w:t>punkta</w:t>
      </w:r>
      <w:r w:rsidRPr="00C447E2">
        <w:rPr>
          <w:rFonts w:eastAsia="Calibri"/>
          <w:color w:val="000000"/>
          <w:sz w:val="22"/>
          <w:szCs w:val="22"/>
        </w:rPr>
        <w:t xml:space="preserve"> paredzamā darbība.</w:t>
      </w:r>
    </w:p>
    <w:p w14:paraId="0D2D3526" w14:textId="77777777" w:rsidR="00C447E2" w:rsidRPr="00C447E2" w:rsidRDefault="00C447E2" w:rsidP="00C447E2">
      <w:pPr>
        <w:widowControl w:val="0"/>
        <w:numPr>
          <w:ilvl w:val="2"/>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Jāparedz optimāli inženiertehniskie risinājumi, kas radītu optimālas apsaimniekošanas iespējas nākotnē.</w:t>
      </w:r>
    </w:p>
    <w:p w14:paraId="1A5C9DD1" w14:textId="77777777" w:rsidR="00C447E2" w:rsidRPr="00C447E2" w:rsidRDefault="00C447E2" w:rsidP="00C447E2">
      <w:pPr>
        <w:widowControl w:val="0"/>
        <w:numPr>
          <w:ilvl w:val="2"/>
          <w:numId w:val="35"/>
        </w:numPr>
        <w:pBdr>
          <w:top w:val="nil"/>
          <w:left w:val="nil"/>
          <w:bottom w:val="nil"/>
          <w:right w:val="nil"/>
          <w:between w:val="nil"/>
        </w:pBdr>
        <w:tabs>
          <w:tab w:val="left" w:pos="426"/>
        </w:tabs>
        <w:jc w:val="both"/>
        <w:rPr>
          <w:rFonts w:eastAsia="Calibri"/>
          <w:color w:val="000000"/>
          <w:sz w:val="22"/>
          <w:szCs w:val="22"/>
        </w:rPr>
      </w:pPr>
      <w:bookmarkStart w:id="182" w:name="_heading=h.cg8ln84jlwz" w:colFirst="0" w:colLast="0"/>
      <w:bookmarkEnd w:id="182"/>
      <w:r w:rsidRPr="00C447E2">
        <w:rPr>
          <w:rFonts w:eastAsia="Calibri"/>
          <w:color w:val="000000"/>
          <w:sz w:val="22"/>
          <w:szCs w:val="22"/>
        </w:rPr>
        <w:t>Projektēšanas gaitā pēc iespējas jāizmanto esošo inženierkomunikāciju tīkls.</w:t>
      </w:r>
    </w:p>
    <w:p w14:paraId="6E1F1870" w14:textId="77777777" w:rsidR="00C447E2" w:rsidRPr="00C447E2" w:rsidRDefault="00C447E2" w:rsidP="00C447E2">
      <w:pPr>
        <w:widowControl w:val="0"/>
        <w:pBdr>
          <w:top w:val="nil"/>
          <w:left w:val="nil"/>
          <w:bottom w:val="nil"/>
          <w:right w:val="nil"/>
          <w:between w:val="nil"/>
        </w:pBdr>
        <w:tabs>
          <w:tab w:val="left" w:pos="426"/>
        </w:tabs>
        <w:ind w:left="1572"/>
        <w:jc w:val="both"/>
        <w:rPr>
          <w:rFonts w:eastAsia="Calibri"/>
          <w:color w:val="000000"/>
          <w:sz w:val="22"/>
          <w:szCs w:val="22"/>
        </w:rPr>
      </w:pPr>
    </w:p>
    <w:p w14:paraId="39F985C3" w14:textId="77777777" w:rsidR="00C447E2" w:rsidRPr="00C447E2" w:rsidRDefault="00C447E2" w:rsidP="00C447E2">
      <w:pPr>
        <w:numPr>
          <w:ilvl w:val="0"/>
          <w:numId w:val="35"/>
        </w:numPr>
        <w:pBdr>
          <w:top w:val="nil"/>
          <w:left w:val="nil"/>
          <w:bottom w:val="nil"/>
          <w:right w:val="nil"/>
          <w:between w:val="nil"/>
        </w:pBdr>
        <w:tabs>
          <w:tab w:val="left" w:pos="426"/>
        </w:tabs>
        <w:jc w:val="both"/>
        <w:rPr>
          <w:rFonts w:eastAsia="Calibri"/>
          <w:b/>
          <w:color w:val="000000"/>
          <w:sz w:val="22"/>
          <w:szCs w:val="22"/>
        </w:rPr>
      </w:pPr>
      <w:r w:rsidRPr="00C447E2">
        <w:rPr>
          <w:rFonts w:eastAsia="Calibri"/>
          <w:b/>
          <w:color w:val="000000"/>
          <w:sz w:val="22"/>
          <w:szCs w:val="22"/>
        </w:rPr>
        <w:t>Prasības pielietojamajiem materiāliem, iekārtām un mehānismiem</w:t>
      </w:r>
    </w:p>
    <w:p w14:paraId="348D5418" w14:textId="77777777" w:rsidR="00C447E2" w:rsidRPr="00C447E2" w:rsidRDefault="00C447E2" w:rsidP="00C447E2">
      <w:pPr>
        <w:pBdr>
          <w:top w:val="nil"/>
          <w:left w:val="nil"/>
          <w:bottom w:val="nil"/>
          <w:right w:val="nil"/>
          <w:between w:val="nil"/>
        </w:pBdr>
        <w:tabs>
          <w:tab w:val="left" w:pos="426"/>
        </w:tabs>
        <w:ind w:left="360"/>
        <w:jc w:val="both"/>
        <w:rPr>
          <w:rFonts w:eastAsia="Calibri"/>
          <w:b/>
          <w:color w:val="000000"/>
          <w:sz w:val="22"/>
          <w:szCs w:val="22"/>
        </w:rPr>
      </w:pPr>
    </w:p>
    <w:p w14:paraId="2CDFF6C9" w14:textId="77777777" w:rsidR="00C447E2" w:rsidRPr="00C447E2" w:rsidRDefault="00C447E2" w:rsidP="00C447E2">
      <w:pPr>
        <w:numPr>
          <w:ilvl w:val="1"/>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Izpildītājam jānodrošina, lai projektā tiktu iekļauti materiāli, risinājumi un iekārtas, kuriem pēc iespējas pieejams analogs variants. </w:t>
      </w:r>
    </w:p>
    <w:p w14:paraId="270B3D3C" w14:textId="77777777" w:rsidR="00C447E2" w:rsidRPr="00C447E2" w:rsidRDefault="00C447E2" w:rsidP="00C447E2">
      <w:pPr>
        <w:numPr>
          <w:ilvl w:val="1"/>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jānodrošina, lai tehniskie risinājumi ir savstarpēji saskaņoti visās projekta sadaļās.</w:t>
      </w:r>
    </w:p>
    <w:p w14:paraId="7538F3D2" w14:textId="77777777" w:rsidR="00C447E2" w:rsidRPr="00C447E2" w:rsidRDefault="00C447E2" w:rsidP="00C447E2">
      <w:pPr>
        <w:numPr>
          <w:ilvl w:val="1"/>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jānodrošina, lai projektējamās sistēmas, ierīces un iekārtas ir paredzētas drošai ekspluatācijai, ietverot nepieciešamo tehnisko armatūru.</w:t>
      </w:r>
    </w:p>
    <w:p w14:paraId="24EEB501" w14:textId="77777777" w:rsidR="00C447E2" w:rsidRPr="00C447E2" w:rsidRDefault="00C447E2" w:rsidP="00C447E2">
      <w:pPr>
        <w:numPr>
          <w:ilvl w:val="1"/>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jānodrošina, lai projektā tiek paredzēti elastīgi savienojumi un kompensācijas šuves tajās vietās, kur sagaidāmas plaisas, dabiskās vai mākslīgās deformācijas.</w:t>
      </w:r>
    </w:p>
    <w:p w14:paraId="74A2A89F" w14:textId="77777777" w:rsidR="00C447E2" w:rsidRPr="00C447E2" w:rsidRDefault="00C447E2" w:rsidP="00C447E2">
      <w:pPr>
        <w:tabs>
          <w:tab w:val="left" w:pos="426"/>
        </w:tabs>
        <w:ind w:left="142" w:right="26"/>
        <w:jc w:val="both"/>
        <w:rPr>
          <w:rFonts w:eastAsia="Calibri"/>
          <w:sz w:val="22"/>
          <w:szCs w:val="22"/>
        </w:rPr>
      </w:pPr>
    </w:p>
    <w:p w14:paraId="1F2BE3FC" w14:textId="77777777" w:rsidR="00C447E2" w:rsidRPr="00C447E2" w:rsidRDefault="00C447E2" w:rsidP="00C447E2">
      <w:pPr>
        <w:numPr>
          <w:ilvl w:val="0"/>
          <w:numId w:val="35"/>
        </w:numPr>
        <w:pBdr>
          <w:top w:val="nil"/>
          <w:left w:val="nil"/>
          <w:bottom w:val="nil"/>
          <w:right w:val="nil"/>
          <w:between w:val="nil"/>
        </w:pBdr>
        <w:tabs>
          <w:tab w:val="left" w:pos="426"/>
        </w:tabs>
        <w:rPr>
          <w:rFonts w:eastAsia="Calibri"/>
          <w:b/>
          <w:color w:val="000000"/>
          <w:sz w:val="22"/>
          <w:szCs w:val="22"/>
        </w:rPr>
      </w:pPr>
      <w:r w:rsidRPr="00C447E2">
        <w:rPr>
          <w:rFonts w:eastAsia="Calibri"/>
          <w:b/>
          <w:color w:val="000000"/>
          <w:sz w:val="22"/>
          <w:szCs w:val="22"/>
        </w:rPr>
        <w:t xml:space="preserve">Vispārīgās prasības būvdarbiem </w:t>
      </w:r>
    </w:p>
    <w:p w14:paraId="71D5F6B6" w14:textId="77777777" w:rsidR="00C447E2" w:rsidRPr="00C447E2" w:rsidRDefault="00C447E2" w:rsidP="00C447E2">
      <w:pPr>
        <w:pBdr>
          <w:top w:val="nil"/>
          <w:left w:val="nil"/>
          <w:bottom w:val="nil"/>
          <w:right w:val="nil"/>
          <w:between w:val="nil"/>
        </w:pBdr>
        <w:tabs>
          <w:tab w:val="left" w:pos="426"/>
        </w:tabs>
        <w:ind w:left="495"/>
        <w:rPr>
          <w:rFonts w:eastAsia="Calibri"/>
          <w:b/>
          <w:color w:val="000000"/>
          <w:sz w:val="22"/>
          <w:szCs w:val="22"/>
        </w:rPr>
      </w:pPr>
    </w:p>
    <w:p w14:paraId="38669EDA"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Darbos jāiekļauj visa nepieciešamā darbaspēka, iekārtu un aprīkojuma nodrošināšana, nepieciešamie materiāli, lai pabeigtu darbus, pārbaudes, nodošana ekspluatācijā, testēšana, būvlaukuma atjaunošana, darba, tehnisko un </w:t>
      </w:r>
      <w:proofErr w:type="spellStart"/>
      <w:r w:rsidRPr="00C447E2">
        <w:rPr>
          <w:rFonts w:eastAsia="Calibri"/>
          <w:color w:val="000000"/>
          <w:sz w:val="22"/>
          <w:szCs w:val="22"/>
        </w:rPr>
        <w:t>izpildshēmu</w:t>
      </w:r>
      <w:proofErr w:type="spellEnd"/>
      <w:r w:rsidRPr="00C447E2">
        <w:rPr>
          <w:rFonts w:eastAsia="Calibri"/>
          <w:color w:val="000000"/>
          <w:sz w:val="22"/>
          <w:szCs w:val="22"/>
        </w:rPr>
        <w:t xml:space="preserve"> sagatavošana, darba un apkopes personāla apmācība.</w:t>
      </w:r>
    </w:p>
    <w:p w14:paraId="53E8D90D"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26DBA8FB"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jāveic visi darbi un/vai jāpiegādā visas detaļas un materiāli, kas nav iepirkuma līgumā īpaši pieminēti, bet ir loģiski izrietoši no iepirkuma līguma kā būves pabeigšanai nepieciešami, it kā šādi darbi un/vai detaļas un materiāli būtu īpaši nosaukti iepirkuma līgumā.</w:t>
      </w:r>
    </w:p>
    <w:p w14:paraId="53EE762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7E38AA1C"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Visi darbi jāizpilda saskaņā ar spēkā esošajiem Latvijas Republikas normatīvajiem aktiem un starptautiskajiem standartiem un noteikumiem. </w:t>
      </w:r>
    </w:p>
    <w:p w14:paraId="5EE2E77C" w14:textId="77777777" w:rsidR="00C447E2" w:rsidRPr="00C447E2" w:rsidRDefault="00C447E2" w:rsidP="00C447E2">
      <w:pPr>
        <w:pBdr>
          <w:top w:val="nil"/>
          <w:left w:val="nil"/>
          <w:bottom w:val="nil"/>
          <w:right w:val="nil"/>
          <w:between w:val="nil"/>
        </w:pBdr>
        <w:tabs>
          <w:tab w:val="left" w:pos="426"/>
        </w:tabs>
        <w:jc w:val="both"/>
        <w:rPr>
          <w:rFonts w:eastAsia="Calibri"/>
          <w:sz w:val="22"/>
          <w:szCs w:val="22"/>
        </w:rPr>
      </w:pPr>
    </w:p>
    <w:p w14:paraId="41D76EDE" w14:textId="77777777" w:rsidR="00C447E2" w:rsidRPr="00C447E2" w:rsidRDefault="00C447E2" w:rsidP="00C447E2">
      <w:pPr>
        <w:pBdr>
          <w:top w:val="nil"/>
          <w:left w:val="nil"/>
          <w:bottom w:val="nil"/>
          <w:right w:val="nil"/>
          <w:between w:val="nil"/>
        </w:pBdr>
        <w:tabs>
          <w:tab w:val="left" w:pos="426"/>
        </w:tabs>
        <w:jc w:val="both"/>
        <w:rPr>
          <w:rFonts w:eastAsia="Calibri"/>
          <w:sz w:val="22"/>
          <w:szCs w:val="22"/>
        </w:rPr>
      </w:pPr>
      <w:r w:rsidRPr="00C447E2">
        <w:rPr>
          <w:rFonts w:eastAsia="Calibri"/>
          <w:sz w:val="22"/>
          <w:szCs w:val="22"/>
        </w:rPr>
        <w:t xml:space="preserve">Būvdarbu izpildes termiņš ir </w:t>
      </w:r>
      <w:r w:rsidRPr="00C447E2">
        <w:rPr>
          <w:rFonts w:eastAsia="Calibri"/>
          <w:b/>
          <w:bCs/>
          <w:sz w:val="22"/>
          <w:szCs w:val="22"/>
        </w:rPr>
        <w:t>8 (astoņas) nedēļu</w:t>
      </w:r>
      <w:r w:rsidRPr="00C447E2">
        <w:rPr>
          <w:rFonts w:eastAsia="Calibri"/>
          <w:sz w:val="22"/>
          <w:szCs w:val="22"/>
        </w:rPr>
        <w:t xml:space="preserve"> laikā no atzīmes par projektēšanas nosacījumu izpildi saņemšanas Būvniecības informācijas sistēmā (BIS) dienas līdz Objekta nodošanai ekspluatācijā.</w:t>
      </w:r>
    </w:p>
    <w:p w14:paraId="00C506E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21A7887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Gadījumā, ja iepirkuma nolikumā atrodamas nesaskaņas vai pretrunas, jāvadās pēc stingrākajām prasībām vai interpretācijām.</w:t>
      </w:r>
    </w:p>
    <w:p w14:paraId="332C0DD0" w14:textId="77777777" w:rsidR="00C447E2" w:rsidRPr="00C447E2" w:rsidRDefault="00C447E2" w:rsidP="00C447E2">
      <w:pPr>
        <w:tabs>
          <w:tab w:val="left" w:pos="426"/>
        </w:tabs>
        <w:ind w:left="720"/>
        <w:jc w:val="both"/>
        <w:rPr>
          <w:rFonts w:eastAsia="Calibri"/>
          <w:sz w:val="22"/>
          <w:szCs w:val="22"/>
        </w:rPr>
      </w:pPr>
    </w:p>
    <w:p w14:paraId="3C1AA0D8"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Izpildītāja pienākumos ietilpst Objekta būves vietas un tai piegulošās teritorijas novērtēšana, uzņemoties pilnīgu atbildību un risku, kā arī visus ar būvniecību saistītos izdevumus.</w:t>
      </w:r>
    </w:p>
    <w:p w14:paraId="64994A1B" w14:textId="77777777" w:rsidR="00C447E2" w:rsidRPr="00C447E2" w:rsidRDefault="00C447E2" w:rsidP="00C447E2">
      <w:pPr>
        <w:tabs>
          <w:tab w:val="left" w:pos="426"/>
        </w:tabs>
        <w:jc w:val="both"/>
        <w:rPr>
          <w:noProof/>
          <w:sz w:val="22"/>
          <w:szCs w:val="22"/>
        </w:rPr>
      </w:pPr>
    </w:p>
    <w:p w14:paraId="67BCE8D7" w14:textId="77777777" w:rsidR="00C447E2" w:rsidRPr="00C447E2" w:rsidRDefault="00C447E2" w:rsidP="00C447E2">
      <w:pPr>
        <w:tabs>
          <w:tab w:val="left" w:pos="426"/>
        </w:tabs>
        <w:jc w:val="both"/>
        <w:rPr>
          <w:noProof/>
          <w:sz w:val="22"/>
          <w:szCs w:val="22"/>
        </w:rPr>
      </w:pPr>
      <w:r w:rsidRPr="00C447E2">
        <w:rPr>
          <w:noProof/>
          <w:sz w:val="22"/>
          <w:szCs w:val="22"/>
        </w:rPr>
        <w:t xml:space="preserve">Uz būvdarbu izpildes laiku </w:t>
      </w:r>
      <w:r w:rsidRPr="00C447E2">
        <w:rPr>
          <w:rFonts w:eastAsia="Arial Unicode MS"/>
          <w:sz w:val="22"/>
          <w:szCs w:val="22"/>
        </w:rPr>
        <w:t>Pasūtītājs nodod Izpildītājam Objekta būves vietu, par ko Pasūtītājs un Izpildītājs paraksta attiecīgu nodošanas un pieņemšanas aktu, pamatojoties uz būvnormatīvu. Izpildītājs par būves vietu ir atbildīgs līdz būvobjekta pieņemšanai ekspluatācijā.</w:t>
      </w:r>
    </w:p>
    <w:p w14:paraId="553D63AF" w14:textId="77777777" w:rsidR="00C447E2" w:rsidRPr="00C447E2" w:rsidRDefault="00C447E2" w:rsidP="00C447E2">
      <w:pPr>
        <w:tabs>
          <w:tab w:val="left" w:pos="426"/>
        </w:tabs>
        <w:ind w:left="720"/>
        <w:jc w:val="both"/>
        <w:rPr>
          <w:rFonts w:eastAsia="Calibri"/>
          <w:sz w:val="22"/>
          <w:szCs w:val="22"/>
        </w:rPr>
      </w:pPr>
    </w:p>
    <w:p w14:paraId="2F2619C6"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Izpildītājs ir atbildīgs par visu Latvijas Republikas normatīvajos aktos noteikto atļauju, licenču un saskaņojumu saņemšanu pirms jebkuru Līgumā noteikto aktivitāšu uzsākšanas. Izpildītājam jāsedz visas izmaksas un nodevas, kas saistītas ar šo atļauju, licenču un saskaņojumu saņemšanu. Izpildītājam jāizpilda visas prasības un jāsniedz nepieciešamais atbalsts un palīdzība Pasūtītājam to atļauju saņemšanai, ko var saņemt tikai Pasūtītājs. Izpildītājam jāievēro visi nosacījumi, kas izvirzīti trešo pušu piešķirtajās atļaujās, t.sk. Pasūtītāja saņemtajās atļaujās izvirzītie nosacījumi.</w:t>
      </w:r>
    </w:p>
    <w:p w14:paraId="63B79BAA"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15DBC7B0" w14:textId="77777777" w:rsidR="00C447E2" w:rsidRPr="00C447E2" w:rsidRDefault="00C447E2" w:rsidP="00C447E2">
      <w:pPr>
        <w:tabs>
          <w:tab w:val="left" w:pos="426"/>
        </w:tabs>
        <w:jc w:val="both"/>
        <w:rPr>
          <w:rFonts w:eastAsia="Calibri"/>
          <w:sz w:val="22"/>
          <w:szCs w:val="22"/>
        </w:rPr>
      </w:pPr>
      <w:r w:rsidRPr="00C447E2">
        <w:rPr>
          <w:rFonts w:eastAsia="Calibri"/>
          <w:color w:val="000000"/>
          <w:sz w:val="22"/>
          <w:szCs w:val="22"/>
        </w:rPr>
        <w:t>Izpildītājam</w:t>
      </w:r>
      <w:r w:rsidRPr="00C447E2">
        <w:rPr>
          <w:rFonts w:eastAsia="Calibri"/>
          <w:sz w:val="22"/>
          <w:szCs w:val="22"/>
        </w:rPr>
        <w:t xml:space="preserve"> jānodrošina un jāuztur piemērotas telpas būvlaukumā. Tāpat </w:t>
      </w:r>
      <w:r w:rsidRPr="00C447E2">
        <w:rPr>
          <w:rFonts w:eastAsia="Calibri"/>
          <w:color w:val="000000"/>
          <w:sz w:val="22"/>
          <w:szCs w:val="22"/>
        </w:rPr>
        <w:t>Izpildītājam</w:t>
      </w:r>
      <w:r w:rsidRPr="00C447E2">
        <w:rPr>
          <w:rFonts w:eastAsia="Calibri"/>
          <w:sz w:val="22"/>
          <w:szCs w:val="22"/>
        </w:rPr>
        <w:t xml:space="preserve"> būvlaukumā jānodrošina un jāuztur pietiekams skaits noliktavu u.c. telpu, pēc nepieciešamības, kas garantē darba procesu nepārtrauktību.</w:t>
      </w:r>
    </w:p>
    <w:p w14:paraId="2B88793D" w14:textId="77777777" w:rsidR="00C447E2" w:rsidRPr="00C447E2" w:rsidRDefault="00C447E2" w:rsidP="00C447E2">
      <w:pPr>
        <w:tabs>
          <w:tab w:val="left" w:pos="426"/>
        </w:tabs>
        <w:ind w:left="900"/>
        <w:jc w:val="both"/>
        <w:rPr>
          <w:rFonts w:eastAsia="Calibri"/>
          <w:sz w:val="22"/>
          <w:szCs w:val="22"/>
        </w:rPr>
      </w:pPr>
    </w:p>
    <w:p w14:paraId="2D9FEBE2"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Uzņēmējam jāveic visi nepieciešamie piesardzības pasākumi, lai izvairītos no ceļu, inženierkomunikāciju, īpašumu un citu bojājumu izraisīšanas Pasūtītājam un iesaistītajām trešajām pusēm. Gadījumā, ja esošās inženierkomunikācijas vai citi īpašumi tiek bojāti, vecot būvdarbus, Izpildītājam nekavējoties jāinformē Pasūtītājs un nekavējoties jānodrošina jebkura bojājuma novēršana par saviem līdzekļiem.</w:t>
      </w:r>
    </w:p>
    <w:p w14:paraId="6B2904F5" w14:textId="77777777" w:rsidR="00C447E2" w:rsidRPr="00C447E2" w:rsidRDefault="00C447E2" w:rsidP="00C447E2">
      <w:pPr>
        <w:pBdr>
          <w:top w:val="nil"/>
          <w:left w:val="nil"/>
          <w:bottom w:val="nil"/>
          <w:right w:val="nil"/>
          <w:between w:val="nil"/>
        </w:pBdr>
        <w:tabs>
          <w:tab w:val="left" w:pos="426"/>
        </w:tabs>
        <w:ind w:left="709"/>
        <w:jc w:val="both"/>
        <w:rPr>
          <w:rFonts w:eastAsia="Calibri"/>
          <w:color w:val="000000"/>
          <w:sz w:val="22"/>
          <w:szCs w:val="22"/>
        </w:rPr>
      </w:pPr>
    </w:p>
    <w:p w14:paraId="1FB00C43"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Ceļu un laukumu, kā arī ietves, ko Izpildītājs izmanto vai šķērso iepirkuma līguma izpildes nolūkos, segumi iepirkuma līguma izpildes laikā jāuztur apmierinošā stāvoklī, savukārt pēc iepirkuma līguma izpildes Izpildītājam par saviem līdzekļiem jāatjauno ceļi un laukumi, kā arī ietves vismaz līdz to sākotnējam stāvoklim, kas būtu pieņemams Pasūtītājam.</w:t>
      </w:r>
    </w:p>
    <w:p w14:paraId="3FD3377D"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25048563"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Izpildītājam par saviem līdzekļiem jānodrošina pagaidu ietaises, jānoorganizē elektrības un ūdens apgāde, sakaru un citas komunikācijas, kas nepieciešamas būvlaukuma iekārtošanai. Visas pagaidu būves un ietaises, kas nepieciešamas iepirkuma līgumā noteikto darbu pabeigšanai (tādas kā drošas sastatnes, iežogojums, apgaismojums, inženierkomunikāciju </w:t>
      </w:r>
      <w:proofErr w:type="spellStart"/>
      <w:r w:rsidRPr="00C447E2">
        <w:rPr>
          <w:rFonts w:eastAsia="Calibri"/>
          <w:color w:val="000000"/>
          <w:sz w:val="22"/>
          <w:szCs w:val="22"/>
        </w:rPr>
        <w:t>pieslēgumi</w:t>
      </w:r>
      <w:proofErr w:type="spellEnd"/>
      <w:r w:rsidRPr="00C447E2">
        <w:rPr>
          <w:rFonts w:eastAsia="Calibri"/>
          <w:color w:val="000000"/>
          <w:sz w:val="22"/>
          <w:szCs w:val="22"/>
        </w:rPr>
        <w:t>, tiltiņi u.c., kā arī aprīkojums, materiāli un palīgbūves, kas nepieciešamas drošai, savlaicīgai un kvalitatīvai līgumsaistību izpildei) uzskatāmas par iekļautām iepirkuma līguma cenā. Pēc darbu pabeigšanas vai gadījumā, ja pagaidu ietaises un būves vairs nav nepieciešamas, Izpildītājam tās jānojauc un būvlaukums jāsakārto. Visas ar pagaidu ietaisēm - instalāciju apkopi, pārvietošanu un aizvākšanu, saistītās izmaksas jāuzņemas Izpildītājam.</w:t>
      </w:r>
    </w:p>
    <w:p w14:paraId="397DEBAD"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2EC714FB" w14:textId="77777777" w:rsidR="00C447E2" w:rsidRPr="00C447E2" w:rsidRDefault="00C447E2" w:rsidP="00C447E2">
      <w:pPr>
        <w:tabs>
          <w:tab w:val="left" w:pos="426"/>
        </w:tabs>
        <w:jc w:val="both"/>
        <w:rPr>
          <w:rFonts w:eastAsia="Calibri"/>
          <w:sz w:val="22"/>
          <w:szCs w:val="22"/>
        </w:rPr>
      </w:pPr>
      <w:r w:rsidRPr="00C447E2">
        <w:rPr>
          <w:rFonts w:eastAsia="Calibri"/>
          <w:color w:val="000000"/>
          <w:sz w:val="22"/>
          <w:szCs w:val="22"/>
        </w:rPr>
        <w:t>Izpildītājam</w:t>
      </w:r>
      <w:r w:rsidRPr="00C447E2">
        <w:rPr>
          <w:rFonts w:eastAsia="Calibri"/>
          <w:sz w:val="22"/>
          <w:szCs w:val="22"/>
        </w:rPr>
        <w:t xml:space="preserve"> ir jāievēro spēkā esošie </w:t>
      </w:r>
      <w:r w:rsidRPr="00C447E2">
        <w:rPr>
          <w:rFonts w:eastAsia="Calibri"/>
          <w:color w:val="000000"/>
          <w:sz w:val="22"/>
          <w:szCs w:val="22"/>
        </w:rPr>
        <w:t xml:space="preserve">Latvijas Republikas </w:t>
      </w:r>
      <w:r w:rsidRPr="00C447E2">
        <w:rPr>
          <w:rFonts w:eastAsia="Calibri"/>
          <w:sz w:val="22"/>
          <w:szCs w:val="22"/>
        </w:rPr>
        <w:t xml:space="preserve">veselības un darba drošības jomas normatīvie akti, kuri attiecas uz iepirkuma līguma ietvaros veiktajiem darbiem. Izpildītājs nodrošina un ir atbildīgs par nodarbināto veselības un darba drošības prasību, kā arī atbilstošu sanitāro apstākļu nodrošinājumu. </w:t>
      </w:r>
    </w:p>
    <w:p w14:paraId="267C9F73"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15FDD672"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jāievēro vides aizsardzības prasības būvniecības laikā, t.sk. piesārņojuma novēršanai un/vai samazināšanai, piemēram, ņemot vērā sekojošus aspektus:</w:t>
      </w:r>
    </w:p>
    <w:p w14:paraId="46189AD2"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sanitārās iekārtas būvlaukuma personālam;</w:t>
      </w:r>
    </w:p>
    <w:p w14:paraId="38F8481A"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izraktā materiāla pārpalikuma apsaimniekošana, maksimāli nodrošinot atkritumu otrreizēju izmantošanu;</w:t>
      </w:r>
    </w:p>
    <w:p w14:paraId="27F2D0CF"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virszemes ūdeņu un grunts piesārņojums ar eļļu, degvielu, piesārņotu ūdeni, kaitīgām vielām;</w:t>
      </w:r>
    </w:p>
    <w:p w14:paraId="294153FE"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gruntsūdeņu piesārņojums, kas radies būvdarbu rezultātā;</w:t>
      </w:r>
    </w:p>
    <w:p w14:paraId="4A3FF2FE"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izplūdes no būvlaukuma atūdeņošanas sistēmām;</w:t>
      </w:r>
    </w:p>
    <w:p w14:paraId="1259CB33"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troksnis;</w:t>
      </w:r>
    </w:p>
    <w:p w14:paraId="19D51D99"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gaisa piesārņojums;</w:t>
      </w:r>
    </w:p>
    <w:p w14:paraId="1FDD47A8"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būvlaukuma tīrība.</w:t>
      </w:r>
    </w:p>
    <w:p w14:paraId="0712C00B" w14:textId="77777777" w:rsidR="00C447E2" w:rsidRPr="00C447E2" w:rsidRDefault="00C447E2" w:rsidP="00C447E2">
      <w:pPr>
        <w:tabs>
          <w:tab w:val="left" w:pos="426"/>
        </w:tabs>
        <w:ind w:left="142" w:right="26"/>
        <w:jc w:val="both"/>
        <w:rPr>
          <w:rFonts w:eastAsia="Calibri"/>
          <w:sz w:val="22"/>
          <w:szCs w:val="22"/>
        </w:rPr>
      </w:pPr>
    </w:p>
    <w:p w14:paraId="755E0876"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jāveic visu veikto būvdarbu kontroles un pārbaudes pasākumi, kas ietver ģeodēziskos mērījumus, hidrauliskās pārbaudes, materiālu u.c. pārbaudes, laboratorijas analīzes u.tml., kuras nepieciešamas, atbilstoši normatīvajos aktos prasītajam.</w:t>
      </w:r>
    </w:p>
    <w:p w14:paraId="337785FD"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0B5BFCC7"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lastRenderedPageBreak/>
        <w:t xml:space="preserve">Izpildītājam jāsagatavo un jāiesniedz Pasūtītājam visi dokumenti, t.sk. atskaites, ko paredz iepirkuma līguma noteikumi, dokumentu formu iepriekš saskaņojot ar Pasūtītāju un būvuzraugu. </w:t>
      </w:r>
    </w:p>
    <w:p w14:paraId="62FD04C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1FAE3A9D" w14:textId="77777777" w:rsidR="00C447E2" w:rsidRPr="00C447E2" w:rsidRDefault="00C447E2" w:rsidP="00C447E2">
      <w:pPr>
        <w:tabs>
          <w:tab w:val="left" w:pos="426"/>
        </w:tabs>
        <w:jc w:val="both"/>
        <w:rPr>
          <w:noProof/>
          <w:sz w:val="22"/>
          <w:szCs w:val="22"/>
        </w:rPr>
      </w:pPr>
      <w:r w:rsidRPr="00C447E2">
        <w:rPr>
          <w:noProof/>
          <w:sz w:val="22"/>
          <w:szCs w:val="22"/>
        </w:rPr>
        <w:t>Izpildītājam pirms izpildes formu sagatavošanas un iesniegšanas Pasūtītājam, jāveic izpildīto darbu uzmērīšana, kas ir pamats izpildes formu sagatavošanai un apmaksas veikšanai, jo apmaksa tiks veikta tikai pēc faktiskiem uzmērījumiem. Izpildītājam pirms izpildes formu iesniegšanas Pasūtītājam ir jāveic aprēķinu aritmētiskā pārbaude.</w:t>
      </w:r>
    </w:p>
    <w:p w14:paraId="7A0B6276" w14:textId="77777777" w:rsidR="00C447E2" w:rsidRPr="00C447E2" w:rsidRDefault="00C447E2" w:rsidP="00C447E2">
      <w:pPr>
        <w:tabs>
          <w:tab w:val="left" w:pos="426"/>
        </w:tabs>
        <w:jc w:val="both"/>
        <w:rPr>
          <w:noProof/>
          <w:sz w:val="22"/>
          <w:szCs w:val="22"/>
        </w:rPr>
      </w:pPr>
    </w:p>
    <w:p w14:paraId="21CD495F" w14:textId="77777777" w:rsidR="00C447E2" w:rsidRPr="00C447E2" w:rsidRDefault="00C447E2" w:rsidP="00C447E2">
      <w:pPr>
        <w:pStyle w:val="Virsraksts2"/>
        <w:keepNext w:val="0"/>
        <w:tabs>
          <w:tab w:val="left" w:pos="426"/>
        </w:tabs>
        <w:rPr>
          <w:rFonts w:eastAsia="Calibri"/>
          <w:i/>
          <w:iCs/>
          <w:sz w:val="22"/>
          <w:szCs w:val="22"/>
        </w:rPr>
      </w:pPr>
      <w:bookmarkStart w:id="183" w:name="_heading=h.poeqzcqw3xj" w:colFirst="0" w:colLast="0"/>
      <w:bookmarkStart w:id="184" w:name="_heading=h.lgomkdnabzrt" w:colFirst="0" w:colLast="0"/>
      <w:bookmarkEnd w:id="183"/>
      <w:bookmarkEnd w:id="184"/>
      <w:r w:rsidRPr="00C447E2">
        <w:rPr>
          <w:rFonts w:eastAsia="Calibri"/>
          <w:iCs/>
          <w:sz w:val="22"/>
          <w:szCs w:val="22"/>
        </w:rPr>
        <w:t>5. Tehniskie rādītāji projektēšanas darbiem un būvdarbiem</w:t>
      </w:r>
    </w:p>
    <w:p w14:paraId="5B8488C4" w14:textId="77777777" w:rsidR="00C447E2" w:rsidRPr="00C447E2" w:rsidRDefault="00C447E2" w:rsidP="00C447E2">
      <w:pPr>
        <w:tabs>
          <w:tab w:val="left" w:pos="426"/>
        </w:tabs>
        <w:jc w:val="both"/>
        <w:rPr>
          <w:rFonts w:eastAsia="Calibri"/>
          <w:b/>
          <w:color w:val="000000"/>
          <w:sz w:val="22"/>
          <w:szCs w:val="22"/>
        </w:rPr>
      </w:pPr>
    </w:p>
    <w:p w14:paraId="067FBD72" w14:textId="77777777" w:rsidR="00C447E2" w:rsidRPr="00112C18" w:rsidRDefault="00C447E2" w:rsidP="00C447E2">
      <w:pPr>
        <w:tabs>
          <w:tab w:val="left" w:pos="426"/>
        </w:tabs>
        <w:jc w:val="both"/>
        <w:rPr>
          <w:rFonts w:eastAsia="Calibri"/>
          <w:sz w:val="22"/>
          <w:szCs w:val="22"/>
        </w:rPr>
      </w:pPr>
      <w:r w:rsidRPr="00112C18">
        <w:rPr>
          <w:rFonts w:eastAsia="Calibri"/>
          <w:sz w:val="22"/>
          <w:szCs w:val="22"/>
        </w:rPr>
        <w:t>Ievērojot darba uzdevumā minētās prasības, jāparedz:</w:t>
      </w:r>
    </w:p>
    <w:p w14:paraId="6D9363A7" w14:textId="77777777" w:rsidR="00C447E2" w:rsidRPr="00112C18" w:rsidRDefault="00C447E2" w:rsidP="00C447E2">
      <w:pPr>
        <w:tabs>
          <w:tab w:val="left" w:pos="426"/>
        </w:tabs>
        <w:jc w:val="both"/>
        <w:rPr>
          <w:rFonts w:eastAsia="Calibri"/>
          <w:sz w:val="22"/>
          <w:szCs w:val="22"/>
        </w:rPr>
      </w:pPr>
    </w:p>
    <w:p w14:paraId="4A62E212" w14:textId="77777777" w:rsidR="00C447E2" w:rsidRPr="00112C18" w:rsidRDefault="00C447E2" w:rsidP="00C447E2">
      <w:pPr>
        <w:numPr>
          <w:ilvl w:val="0"/>
          <w:numId w:val="37"/>
        </w:numPr>
        <w:pBdr>
          <w:top w:val="nil"/>
          <w:left w:val="nil"/>
          <w:bottom w:val="nil"/>
          <w:right w:val="nil"/>
          <w:between w:val="nil"/>
        </w:pBdr>
        <w:tabs>
          <w:tab w:val="left" w:pos="426"/>
        </w:tabs>
        <w:jc w:val="both"/>
        <w:rPr>
          <w:rFonts w:eastAsia="Calibri"/>
          <w:sz w:val="22"/>
          <w:szCs w:val="22"/>
        </w:rPr>
      </w:pPr>
      <w:r w:rsidRPr="00112C18">
        <w:rPr>
          <w:rFonts w:eastAsia="Calibri"/>
          <w:sz w:val="22"/>
          <w:szCs w:val="22"/>
        </w:rPr>
        <w:t>Atkritumu konteineru piegāde;</w:t>
      </w:r>
    </w:p>
    <w:p w14:paraId="4E87B5AA" w14:textId="77777777" w:rsidR="00C447E2" w:rsidRPr="00112C18" w:rsidRDefault="00C447E2" w:rsidP="00C447E2">
      <w:pPr>
        <w:numPr>
          <w:ilvl w:val="0"/>
          <w:numId w:val="37"/>
        </w:numPr>
        <w:pBdr>
          <w:top w:val="nil"/>
          <w:left w:val="nil"/>
          <w:bottom w:val="nil"/>
          <w:right w:val="nil"/>
          <w:between w:val="nil"/>
        </w:pBdr>
        <w:tabs>
          <w:tab w:val="left" w:pos="426"/>
        </w:tabs>
        <w:jc w:val="both"/>
        <w:rPr>
          <w:rFonts w:eastAsia="Calibri"/>
          <w:sz w:val="22"/>
          <w:szCs w:val="22"/>
        </w:rPr>
      </w:pPr>
      <w:r w:rsidRPr="00112C18">
        <w:rPr>
          <w:rFonts w:eastAsia="Calibri"/>
          <w:sz w:val="22"/>
          <w:szCs w:val="22"/>
        </w:rPr>
        <w:t>Informācijas stends.</w:t>
      </w:r>
    </w:p>
    <w:p w14:paraId="47510E87" w14:textId="77777777" w:rsidR="00C447E2" w:rsidRPr="00112C18" w:rsidRDefault="00C447E2" w:rsidP="00C447E2">
      <w:pPr>
        <w:tabs>
          <w:tab w:val="left" w:pos="426"/>
        </w:tabs>
        <w:ind w:left="720"/>
        <w:jc w:val="both"/>
        <w:rPr>
          <w:rFonts w:eastAsia="Calibri"/>
          <w:sz w:val="22"/>
          <w:szCs w:val="22"/>
        </w:rPr>
      </w:pPr>
    </w:p>
    <w:p w14:paraId="0BA72DBC" w14:textId="3772687E" w:rsidR="00C447E2" w:rsidRPr="00C447E2" w:rsidRDefault="00C447E2" w:rsidP="00C447E2">
      <w:pPr>
        <w:pStyle w:val="Virsraksts2"/>
        <w:keepNext w:val="0"/>
        <w:numPr>
          <w:ilvl w:val="0"/>
          <w:numId w:val="35"/>
        </w:numPr>
        <w:tabs>
          <w:tab w:val="num" w:pos="0"/>
          <w:tab w:val="left" w:pos="426"/>
        </w:tabs>
        <w:ind w:left="463" w:hanging="283"/>
        <w:rPr>
          <w:rFonts w:eastAsia="Calibri"/>
          <w:iCs/>
          <w:sz w:val="22"/>
          <w:szCs w:val="22"/>
        </w:rPr>
      </w:pPr>
      <w:r w:rsidRPr="00C447E2">
        <w:rPr>
          <w:rFonts w:eastAsia="Calibri"/>
          <w:iCs/>
          <w:sz w:val="22"/>
          <w:szCs w:val="22"/>
        </w:rPr>
        <w:t>Plānoto atkritumu konteineru skaits un veids</w:t>
      </w:r>
      <w:r w:rsidR="00112C18">
        <w:rPr>
          <w:rFonts w:eastAsia="Calibri"/>
          <w:iCs/>
          <w:sz w:val="22"/>
          <w:szCs w:val="22"/>
        </w:rPr>
        <w:t xml:space="preserve"> katrā punktā</w:t>
      </w:r>
      <w:r w:rsidRPr="00C447E2">
        <w:rPr>
          <w:rFonts w:eastAsia="Calibri"/>
          <w:iCs/>
          <w:sz w:val="22"/>
          <w:szCs w:val="22"/>
        </w:rPr>
        <w:t>:</w:t>
      </w:r>
    </w:p>
    <w:tbl>
      <w:tblPr>
        <w:tblW w:w="7780" w:type="dxa"/>
        <w:tblLook w:val="04A0" w:firstRow="1" w:lastRow="0" w:firstColumn="1" w:lastColumn="0" w:noHBand="0" w:noVBand="1"/>
      </w:tblPr>
      <w:tblGrid>
        <w:gridCol w:w="5860"/>
        <w:gridCol w:w="960"/>
        <w:gridCol w:w="960"/>
      </w:tblGrid>
      <w:tr w:rsidR="00C447E2" w:rsidRPr="00C447E2" w14:paraId="5F2F373A" w14:textId="77777777" w:rsidTr="00AA7EB3">
        <w:trPr>
          <w:trHeight w:val="260"/>
        </w:trPr>
        <w:tc>
          <w:tcPr>
            <w:tcW w:w="5860" w:type="dxa"/>
            <w:tcBorders>
              <w:top w:val="single" w:sz="4" w:space="0" w:color="auto"/>
              <w:left w:val="single" w:sz="4" w:space="0" w:color="auto"/>
              <w:bottom w:val="single" w:sz="4" w:space="0" w:color="auto"/>
              <w:right w:val="single" w:sz="4" w:space="0" w:color="auto"/>
            </w:tcBorders>
            <w:vAlign w:val="center"/>
            <w:hideMark/>
          </w:tcPr>
          <w:p w14:paraId="27922CDC" w14:textId="77777777" w:rsidR="00C447E2" w:rsidRPr="00C447E2" w:rsidRDefault="00C447E2" w:rsidP="00AA7EB3">
            <w:pPr>
              <w:ind w:firstLineChars="100" w:firstLine="220"/>
              <w:rPr>
                <w:sz w:val="22"/>
                <w:szCs w:val="22"/>
                <w:lang w:eastAsia="lv-LV"/>
              </w:rPr>
            </w:pPr>
            <w:r w:rsidRPr="00C447E2">
              <w:rPr>
                <w:sz w:val="22"/>
                <w:szCs w:val="22"/>
                <w:lang w:eastAsia="lv-LV"/>
              </w:rPr>
              <w:t>Apakšzemes atkritumu konteineru izbūve (1.5 m3)</w:t>
            </w:r>
          </w:p>
        </w:tc>
        <w:tc>
          <w:tcPr>
            <w:tcW w:w="960" w:type="dxa"/>
            <w:tcBorders>
              <w:top w:val="single" w:sz="4" w:space="0" w:color="auto"/>
              <w:left w:val="nil"/>
              <w:bottom w:val="single" w:sz="4" w:space="0" w:color="auto"/>
              <w:right w:val="single" w:sz="4" w:space="0" w:color="auto"/>
            </w:tcBorders>
            <w:noWrap/>
            <w:vAlign w:val="center"/>
            <w:hideMark/>
          </w:tcPr>
          <w:p w14:paraId="2DCFCA2A" w14:textId="77777777" w:rsidR="00C447E2" w:rsidRPr="00C447E2" w:rsidRDefault="00C447E2" w:rsidP="00AA7EB3">
            <w:pPr>
              <w:jc w:val="center"/>
              <w:rPr>
                <w:sz w:val="22"/>
                <w:szCs w:val="22"/>
                <w:lang w:eastAsia="lv-LV"/>
              </w:rPr>
            </w:pPr>
            <w:proofErr w:type="spellStart"/>
            <w:r w:rsidRPr="00C447E2">
              <w:rPr>
                <w:sz w:val="22"/>
                <w:szCs w:val="22"/>
                <w:lang w:eastAsia="lv-LV"/>
              </w:rPr>
              <w:t>gb</w:t>
            </w:r>
            <w:proofErr w:type="spellEnd"/>
            <w:r w:rsidRPr="00C447E2">
              <w:rPr>
                <w:sz w:val="22"/>
                <w:szCs w:val="22"/>
                <w:lang w:eastAsia="lv-LV"/>
              </w:rPr>
              <w:t>.</w:t>
            </w:r>
          </w:p>
        </w:tc>
        <w:tc>
          <w:tcPr>
            <w:tcW w:w="960" w:type="dxa"/>
            <w:tcBorders>
              <w:top w:val="single" w:sz="4" w:space="0" w:color="auto"/>
              <w:left w:val="nil"/>
              <w:bottom w:val="single" w:sz="4" w:space="0" w:color="auto"/>
              <w:right w:val="single" w:sz="4" w:space="0" w:color="auto"/>
            </w:tcBorders>
            <w:noWrap/>
            <w:vAlign w:val="center"/>
            <w:hideMark/>
          </w:tcPr>
          <w:p w14:paraId="178B89B9" w14:textId="77777777" w:rsidR="00C447E2" w:rsidRPr="00C447E2" w:rsidRDefault="00C447E2" w:rsidP="00AA7EB3">
            <w:pPr>
              <w:jc w:val="center"/>
              <w:rPr>
                <w:sz w:val="22"/>
                <w:szCs w:val="22"/>
                <w:lang w:eastAsia="lv-LV"/>
              </w:rPr>
            </w:pPr>
            <w:r w:rsidRPr="00C447E2">
              <w:rPr>
                <w:sz w:val="22"/>
                <w:szCs w:val="22"/>
                <w:lang w:eastAsia="lv-LV"/>
              </w:rPr>
              <w:t>1</w:t>
            </w:r>
          </w:p>
        </w:tc>
      </w:tr>
      <w:tr w:rsidR="00C447E2" w:rsidRPr="00C447E2" w14:paraId="32B788E0" w14:textId="77777777" w:rsidTr="00AA7EB3">
        <w:trPr>
          <w:trHeight w:val="260"/>
        </w:trPr>
        <w:tc>
          <w:tcPr>
            <w:tcW w:w="5860" w:type="dxa"/>
            <w:tcBorders>
              <w:top w:val="nil"/>
              <w:left w:val="single" w:sz="4" w:space="0" w:color="auto"/>
              <w:bottom w:val="single" w:sz="4" w:space="0" w:color="auto"/>
              <w:right w:val="single" w:sz="4" w:space="0" w:color="auto"/>
            </w:tcBorders>
            <w:vAlign w:val="center"/>
            <w:hideMark/>
          </w:tcPr>
          <w:p w14:paraId="31668EAD" w14:textId="77777777" w:rsidR="00C447E2" w:rsidRPr="00C447E2" w:rsidRDefault="00C447E2" w:rsidP="00AA7EB3">
            <w:pPr>
              <w:ind w:firstLineChars="100" w:firstLine="220"/>
              <w:rPr>
                <w:sz w:val="22"/>
                <w:szCs w:val="22"/>
                <w:lang w:eastAsia="lv-LV"/>
              </w:rPr>
            </w:pPr>
            <w:r w:rsidRPr="00C447E2">
              <w:rPr>
                <w:sz w:val="22"/>
                <w:szCs w:val="22"/>
                <w:lang w:eastAsia="lv-LV"/>
              </w:rPr>
              <w:t>Apakšzemes atkritumu konteineru izbūve (5 m3)</w:t>
            </w:r>
          </w:p>
        </w:tc>
        <w:tc>
          <w:tcPr>
            <w:tcW w:w="960" w:type="dxa"/>
            <w:tcBorders>
              <w:top w:val="nil"/>
              <w:left w:val="nil"/>
              <w:bottom w:val="single" w:sz="4" w:space="0" w:color="auto"/>
              <w:right w:val="single" w:sz="4" w:space="0" w:color="auto"/>
            </w:tcBorders>
            <w:noWrap/>
            <w:vAlign w:val="center"/>
            <w:hideMark/>
          </w:tcPr>
          <w:p w14:paraId="467C5E2F" w14:textId="77777777" w:rsidR="00C447E2" w:rsidRPr="00C447E2" w:rsidRDefault="00C447E2" w:rsidP="00AA7EB3">
            <w:pPr>
              <w:jc w:val="center"/>
              <w:rPr>
                <w:sz w:val="22"/>
                <w:szCs w:val="22"/>
                <w:lang w:eastAsia="lv-LV"/>
              </w:rPr>
            </w:pPr>
            <w:proofErr w:type="spellStart"/>
            <w:r w:rsidRPr="00C447E2">
              <w:rPr>
                <w:sz w:val="22"/>
                <w:szCs w:val="22"/>
                <w:lang w:eastAsia="lv-LV"/>
              </w:rPr>
              <w:t>gb</w:t>
            </w:r>
            <w:proofErr w:type="spellEnd"/>
            <w:r w:rsidRPr="00C447E2">
              <w:rPr>
                <w:sz w:val="22"/>
                <w:szCs w:val="22"/>
                <w:lang w:eastAsia="lv-LV"/>
              </w:rPr>
              <w:t>.</w:t>
            </w:r>
          </w:p>
        </w:tc>
        <w:tc>
          <w:tcPr>
            <w:tcW w:w="960" w:type="dxa"/>
            <w:tcBorders>
              <w:top w:val="nil"/>
              <w:left w:val="nil"/>
              <w:bottom w:val="single" w:sz="4" w:space="0" w:color="auto"/>
              <w:right w:val="single" w:sz="4" w:space="0" w:color="auto"/>
            </w:tcBorders>
            <w:noWrap/>
            <w:vAlign w:val="center"/>
            <w:hideMark/>
          </w:tcPr>
          <w:p w14:paraId="2C361B06" w14:textId="77777777" w:rsidR="00C447E2" w:rsidRPr="00C447E2" w:rsidRDefault="00C447E2" w:rsidP="00AA7EB3">
            <w:pPr>
              <w:jc w:val="center"/>
              <w:rPr>
                <w:sz w:val="22"/>
                <w:szCs w:val="22"/>
                <w:lang w:eastAsia="lv-LV"/>
              </w:rPr>
            </w:pPr>
            <w:r w:rsidRPr="00C447E2">
              <w:rPr>
                <w:sz w:val="22"/>
                <w:szCs w:val="22"/>
                <w:lang w:eastAsia="lv-LV"/>
              </w:rPr>
              <w:t>1</w:t>
            </w:r>
          </w:p>
        </w:tc>
      </w:tr>
    </w:tbl>
    <w:p w14:paraId="460ACF18" w14:textId="77777777" w:rsidR="00C447E2" w:rsidRPr="00C447E2" w:rsidRDefault="00C447E2" w:rsidP="00C447E2">
      <w:pPr>
        <w:rPr>
          <w:sz w:val="22"/>
          <w:szCs w:val="22"/>
        </w:rPr>
      </w:pPr>
    </w:p>
    <w:p w14:paraId="27B79DC4" w14:textId="77777777" w:rsidR="00C447E2" w:rsidRPr="00C447E2" w:rsidRDefault="00C447E2" w:rsidP="00C447E2">
      <w:pPr>
        <w:pStyle w:val="Virsraksts2"/>
        <w:keepNext w:val="0"/>
        <w:tabs>
          <w:tab w:val="left" w:pos="426"/>
        </w:tabs>
        <w:rPr>
          <w:rFonts w:eastAsia="Calibri"/>
          <w:i/>
          <w:iCs/>
          <w:sz w:val="22"/>
          <w:szCs w:val="22"/>
        </w:rPr>
      </w:pPr>
      <w:r w:rsidRPr="00C447E2">
        <w:rPr>
          <w:rFonts w:eastAsia="Calibri"/>
          <w:iCs/>
          <w:sz w:val="22"/>
          <w:szCs w:val="22"/>
        </w:rPr>
        <w:t>6. Vispārīgās prasības autoruzraudzības darbiem</w:t>
      </w:r>
    </w:p>
    <w:p w14:paraId="4A2C3E12" w14:textId="77777777" w:rsidR="00C447E2" w:rsidRPr="00C447E2" w:rsidRDefault="00C447E2" w:rsidP="00C447E2">
      <w:pPr>
        <w:tabs>
          <w:tab w:val="left" w:pos="426"/>
        </w:tabs>
        <w:rPr>
          <w:sz w:val="22"/>
          <w:szCs w:val="22"/>
        </w:rPr>
      </w:pPr>
    </w:p>
    <w:p w14:paraId="1E561886"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Autoruzraudzības mērķis ir nepieļaut būvniecības dalībnieku patvaļīgas atkāpes no akceptētā Objekta projekta, kā arī normatīvo aktu un standartu pārkāpumus būvdarbu gaitā.</w:t>
      </w:r>
    </w:p>
    <w:p w14:paraId="67F79A4E" w14:textId="77777777" w:rsidR="00C447E2" w:rsidRPr="00C447E2" w:rsidRDefault="00C447E2" w:rsidP="00C447E2">
      <w:pPr>
        <w:tabs>
          <w:tab w:val="left" w:pos="426"/>
        </w:tabs>
        <w:jc w:val="both"/>
        <w:rPr>
          <w:rFonts w:eastAsia="Calibri"/>
          <w:sz w:val="22"/>
          <w:szCs w:val="22"/>
        </w:rPr>
      </w:pPr>
    </w:p>
    <w:p w14:paraId="20E78312"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Izpildītājs nodrošina autoruzraudzības veikšanu projekta realizācijas (būvdarbu) laikā atbilstoši Ministru kabineta 19.08.2014. noteikumu Nr.500 “Vispārīgie būvnoteikumi” prasībām u.c. Latvijas Republikā spēkā esošajiem normatīvajiem aktiem.</w:t>
      </w:r>
    </w:p>
    <w:p w14:paraId="6C9C101E" w14:textId="77777777" w:rsidR="00C447E2" w:rsidRPr="00C447E2" w:rsidRDefault="00C447E2" w:rsidP="00C447E2">
      <w:pPr>
        <w:tabs>
          <w:tab w:val="left" w:pos="426"/>
        </w:tabs>
        <w:jc w:val="both"/>
        <w:rPr>
          <w:rFonts w:eastAsia="Calibri"/>
          <w:sz w:val="22"/>
          <w:szCs w:val="22"/>
        </w:rPr>
      </w:pPr>
    </w:p>
    <w:p w14:paraId="3A235326"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Izpildītājs apņemas veikt autoruzraudzību no brīža, kad būvatļaujā tiek izdarīta atzīme par būvdarbu uzsākšanas nosacījumu izpildi līdz būvdarbu pilnīgai pabeigšanai un Objekta pieņemšanai ekspluatācijā.</w:t>
      </w:r>
    </w:p>
    <w:p w14:paraId="7839A335" w14:textId="77777777" w:rsidR="00C447E2" w:rsidRPr="00C447E2" w:rsidRDefault="00C447E2" w:rsidP="00C447E2">
      <w:pPr>
        <w:tabs>
          <w:tab w:val="left" w:pos="426"/>
        </w:tabs>
        <w:jc w:val="both"/>
        <w:rPr>
          <w:rFonts w:eastAsia="Calibri"/>
          <w:sz w:val="22"/>
          <w:szCs w:val="22"/>
        </w:rPr>
      </w:pPr>
    </w:p>
    <w:p w14:paraId="56371041" w14:textId="4C7CD3C5" w:rsidR="00C447E2" w:rsidRPr="00C447E2" w:rsidRDefault="00C447E2" w:rsidP="00C447E2">
      <w:pPr>
        <w:tabs>
          <w:tab w:val="left" w:pos="426"/>
        </w:tabs>
        <w:jc w:val="both"/>
        <w:rPr>
          <w:rFonts w:eastAsia="Calibri"/>
          <w:sz w:val="22"/>
          <w:szCs w:val="22"/>
        </w:rPr>
      </w:pPr>
      <w:r w:rsidRPr="00C447E2">
        <w:rPr>
          <w:rFonts w:eastAsia="Calibri"/>
          <w:sz w:val="22"/>
          <w:szCs w:val="22"/>
        </w:rPr>
        <w:t xml:space="preserve">Autoruzraudzības izmaksās paredzami visi pakalpojumi, kas nodrošina </w:t>
      </w:r>
      <w:proofErr w:type="spellStart"/>
      <w:r w:rsidRPr="00C447E2">
        <w:rPr>
          <w:rFonts w:eastAsia="Calibri"/>
          <w:sz w:val="22"/>
          <w:szCs w:val="22"/>
        </w:rPr>
        <w:t>autoruzrauga</w:t>
      </w:r>
      <w:proofErr w:type="spellEnd"/>
      <w:r w:rsidRPr="00C447E2">
        <w:rPr>
          <w:rFonts w:eastAsia="Calibri"/>
          <w:sz w:val="22"/>
          <w:szCs w:val="22"/>
        </w:rPr>
        <w:t xml:space="preserve"> (</w:t>
      </w:r>
      <w:proofErr w:type="spellStart"/>
      <w:r w:rsidRPr="00C447E2">
        <w:rPr>
          <w:rFonts w:eastAsia="Calibri"/>
          <w:sz w:val="22"/>
          <w:szCs w:val="22"/>
        </w:rPr>
        <w:t>autoruzraugu</w:t>
      </w:r>
      <w:proofErr w:type="spellEnd"/>
      <w:r w:rsidRPr="00C447E2">
        <w:rPr>
          <w:rFonts w:eastAsia="Calibri"/>
          <w:sz w:val="22"/>
          <w:szCs w:val="22"/>
        </w:rPr>
        <w:t xml:space="preserve"> grupas) darbu attiecībā uz Objektu. </w:t>
      </w:r>
      <w:proofErr w:type="spellStart"/>
      <w:r w:rsidRPr="00C447E2">
        <w:rPr>
          <w:rFonts w:eastAsia="Calibri"/>
          <w:sz w:val="22"/>
          <w:szCs w:val="22"/>
        </w:rPr>
        <w:t>Autoruzrauga</w:t>
      </w:r>
      <w:proofErr w:type="spellEnd"/>
      <w:r w:rsidRPr="00C447E2">
        <w:rPr>
          <w:rFonts w:eastAsia="Calibri"/>
          <w:sz w:val="22"/>
          <w:szCs w:val="22"/>
        </w:rPr>
        <w:t xml:space="preserve"> darbs jānodrošina objektā visā būvdarbu periodā. Ar autoruzraudzības kārtībā izstrādājamiem risinājumiem (nepilnības, kļūdas, risinājumu detalizācija) visā Objekta būvniecības laikā </w:t>
      </w:r>
      <w:proofErr w:type="spellStart"/>
      <w:r w:rsidRPr="00C447E2">
        <w:rPr>
          <w:rFonts w:eastAsia="Calibri"/>
          <w:sz w:val="22"/>
          <w:szCs w:val="22"/>
        </w:rPr>
        <w:t>autoruzraugs</w:t>
      </w:r>
      <w:proofErr w:type="spellEnd"/>
      <w:r w:rsidRPr="00C447E2">
        <w:rPr>
          <w:rFonts w:eastAsia="Calibri"/>
          <w:sz w:val="22"/>
          <w:szCs w:val="22"/>
        </w:rPr>
        <w:t xml:space="preserve"> nodrošina bez papildu maksas.</w:t>
      </w:r>
    </w:p>
    <w:p w14:paraId="19776BF3" w14:textId="77777777" w:rsidR="00C447E2" w:rsidRPr="00C447E2" w:rsidRDefault="00C447E2" w:rsidP="00C447E2">
      <w:pPr>
        <w:tabs>
          <w:tab w:val="left" w:pos="426"/>
        </w:tabs>
        <w:jc w:val="both"/>
        <w:rPr>
          <w:rFonts w:eastAsia="Calibri"/>
          <w:sz w:val="22"/>
          <w:szCs w:val="22"/>
        </w:rPr>
      </w:pPr>
    </w:p>
    <w:p w14:paraId="1575170E" w14:textId="77777777" w:rsidR="00C447E2" w:rsidRPr="00C447E2" w:rsidRDefault="00C447E2" w:rsidP="00C447E2">
      <w:pPr>
        <w:tabs>
          <w:tab w:val="left" w:pos="426"/>
        </w:tabs>
        <w:rPr>
          <w:b/>
          <w:bCs/>
          <w:sz w:val="22"/>
          <w:szCs w:val="22"/>
        </w:rPr>
      </w:pPr>
      <w:r w:rsidRPr="00C447E2">
        <w:rPr>
          <w:b/>
          <w:bCs/>
          <w:sz w:val="22"/>
          <w:szCs w:val="22"/>
        </w:rPr>
        <w:t>7. Citas prasības</w:t>
      </w:r>
    </w:p>
    <w:p w14:paraId="48023C64" w14:textId="77777777" w:rsidR="00C447E2" w:rsidRPr="00C447E2" w:rsidRDefault="00C447E2" w:rsidP="00C447E2">
      <w:pPr>
        <w:tabs>
          <w:tab w:val="left" w:pos="426"/>
        </w:tabs>
        <w:rPr>
          <w:sz w:val="22"/>
          <w:szCs w:val="22"/>
        </w:rPr>
      </w:pPr>
    </w:p>
    <w:p w14:paraId="7055DC9B" w14:textId="77777777" w:rsidR="00C447E2" w:rsidRPr="00B3359B" w:rsidRDefault="00C447E2" w:rsidP="00C447E2">
      <w:pPr>
        <w:pStyle w:val="Sarakstarindkopa"/>
        <w:numPr>
          <w:ilvl w:val="0"/>
          <w:numId w:val="38"/>
        </w:numPr>
        <w:tabs>
          <w:tab w:val="left" w:pos="426"/>
        </w:tabs>
        <w:rPr>
          <w:sz w:val="22"/>
          <w:szCs w:val="22"/>
        </w:rPr>
      </w:pPr>
      <w:r w:rsidRPr="00B3359B">
        <w:rPr>
          <w:sz w:val="22"/>
          <w:szCs w:val="22"/>
        </w:rPr>
        <w:t>Noturība pret klimatiskajiem riskiem</w:t>
      </w:r>
    </w:p>
    <w:p w14:paraId="28FD0971" w14:textId="77777777" w:rsidR="00C447E2" w:rsidRPr="00B3359B" w:rsidRDefault="00C447E2" w:rsidP="00C447E2">
      <w:pPr>
        <w:tabs>
          <w:tab w:val="left" w:pos="426"/>
        </w:tabs>
        <w:jc w:val="both"/>
        <w:rPr>
          <w:sz w:val="22"/>
          <w:szCs w:val="22"/>
        </w:rPr>
      </w:pPr>
    </w:p>
    <w:p w14:paraId="0E5FF385" w14:textId="77777777" w:rsidR="00C447E2" w:rsidRPr="00C447E2" w:rsidRDefault="00C447E2" w:rsidP="00C447E2">
      <w:pPr>
        <w:tabs>
          <w:tab w:val="left" w:pos="426"/>
        </w:tabs>
        <w:jc w:val="both"/>
        <w:rPr>
          <w:sz w:val="22"/>
          <w:szCs w:val="22"/>
        </w:rPr>
      </w:pPr>
      <w:r w:rsidRPr="00B3359B">
        <w:rPr>
          <w:sz w:val="22"/>
          <w:szCs w:val="22"/>
        </w:rPr>
        <w:t xml:space="preserve">Izpildītājs nodrošina, ka Objektā tiks veidota tāda infrastruktūra, kas nodrošinās noturību pret attiecīgās pašvaldības klimatiskajiem riskiem, kas novērtēti ar 2. vai 3. riska klasi. Informācija par aktuālo klimata profilu pieejama </w:t>
      </w:r>
      <w:hyperlink r:id="rId30" w:history="1">
        <w:r w:rsidRPr="00B3359B">
          <w:rPr>
            <w:rStyle w:val="Hipersaite"/>
            <w:rFonts w:eastAsiaTheme="majorEastAsia"/>
            <w:sz w:val="22"/>
            <w:szCs w:val="22"/>
          </w:rPr>
          <w:t>https://klimats.meteo.lv/pasvaldibu_apskati</w:t>
        </w:r>
      </w:hyperlink>
      <w:r w:rsidRPr="00B3359B">
        <w:rPr>
          <w:sz w:val="22"/>
          <w:szCs w:val="22"/>
        </w:rPr>
        <w:t>.</w:t>
      </w:r>
    </w:p>
    <w:p w14:paraId="120DE307" w14:textId="77777777" w:rsidR="00C447E2" w:rsidRPr="00C447E2" w:rsidRDefault="00C447E2" w:rsidP="00C447E2">
      <w:pPr>
        <w:tabs>
          <w:tab w:val="left" w:pos="426"/>
        </w:tabs>
        <w:jc w:val="both"/>
        <w:rPr>
          <w:sz w:val="22"/>
          <w:szCs w:val="22"/>
        </w:rPr>
      </w:pPr>
    </w:p>
    <w:p w14:paraId="39CB2F60"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Trokšņu, putekļu un piesārņojuma emisiju samazināšana</w:t>
      </w:r>
    </w:p>
    <w:p w14:paraId="42E559AE" w14:textId="77777777" w:rsidR="00C447E2" w:rsidRPr="00C447E2" w:rsidRDefault="00C447E2" w:rsidP="00C447E2">
      <w:pPr>
        <w:tabs>
          <w:tab w:val="left" w:pos="426"/>
        </w:tabs>
        <w:jc w:val="both"/>
        <w:rPr>
          <w:rFonts w:eastAsia="Calibri"/>
          <w:b/>
          <w:bCs/>
          <w:sz w:val="22"/>
          <w:szCs w:val="22"/>
        </w:rPr>
      </w:pPr>
      <w:r w:rsidRPr="00C447E2">
        <w:rPr>
          <w:sz w:val="22"/>
          <w:szCs w:val="22"/>
        </w:rPr>
        <w:br/>
        <w:t>Izpildītājs nodrošina labāko pieejamo tehnisko risinājumu piemērošanu būvdarbu laikā trokšņu, putekļu un piesārņojuma emisiju samazināšanai.</w:t>
      </w:r>
    </w:p>
    <w:p w14:paraId="73AE3FF3" w14:textId="77777777" w:rsidR="00C447E2" w:rsidRPr="00C447E2" w:rsidRDefault="00C447E2" w:rsidP="00C447E2">
      <w:pPr>
        <w:tabs>
          <w:tab w:val="left" w:pos="426"/>
        </w:tabs>
        <w:jc w:val="both"/>
        <w:rPr>
          <w:rFonts w:eastAsia="Calibri"/>
          <w:b/>
          <w:bCs/>
          <w:sz w:val="22"/>
          <w:szCs w:val="22"/>
        </w:rPr>
      </w:pPr>
    </w:p>
    <w:p w14:paraId="7ED84203"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 xml:space="preserve">Klimata risku </w:t>
      </w:r>
      <w:proofErr w:type="spellStart"/>
      <w:r w:rsidRPr="00C447E2">
        <w:rPr>
          <w:sz w:val="22"/>
          <w:szCs w:val="22"/>
        </w:rPr>
        <w:t>izvērtējums</w:t>
      </w:r>
      <w:proofErr w:type="spellEnd"/>
    </w:p>
    <w:p w14:paraId="49696D4B" w14:textId="77777777" w:rsidR="00C447E2" w:rsidRPr="00C447E2" w:rsidRDefault="00C447E2" w:rsidP="00C447E2">
      <w:pPr>
        <w:tabs>
          <w:tab w:val="left" w:pos="426"/>
        </w:tabs>
        <w:rPr>
          <w:sz w:val="22"/>
          <w:szCs w:val="22"/>
        </w:rPr>
      </w:pPr>
    </w:p>
    <w:p w14:paraId="6C92A7FE" w14:textId="77777777" w:rsidR="00C447E2" w:rsidRPr="00C447E2" w:rsidRDefault="00C447E2" w:rsidP="00C447E2">
      <w:pPr>
        <w:tabs>
          <w:tab w:val="left" w:pos="426"/>
        </w:tabs>
        <w:jc w:val="both"/>
        <w:rPr>
          <w:sz w:val="22"/>
          <w:szCs w:val="22"/>
        </w:rPr>
      </w:pPr>
      <w:r w:rsidRPr="00C447E2">
        <w:rPr>
          <w:sz w:val="22"/>
          <w:szCs w:val="22"/>
        </w:rPr>
        <w:t xml:space="preserve">Izpildītājs nodrošina Objektā paredzēto infrastruktūras darbību risku </w:t>
      </w:r>
      <w:proofErr w:type="spellStart"/>
      <w:r w:rsidRPr="00C447E2">
        <w:rPr>
          <w:sz w:val="22"/>
          <w:szCs w:val="22"/>
        </w:rPr>
        <w:t>izvērtējumu</w:t>
      </w:r>
      <w:proofErr w:type="spellEnd"/>
      <w:r w:rsidRPr="00C447E2">
        <w:rPr>
          <w:sz w:val="22"/>
          <w:szCs w:val="22"/>
        </w:rPr>
        <w:t xml:space="preserve"> par vismaz šādiem klimata pārmaiņu radītajiem riskiem: infrastruktūras pārkaršana un materiālu nolietojums karstuma dēļ, elektropārvades bojājumi vēja brāzmu ietekmē, infrastruktūras pamatu vai grunts bojājumi ūdenslīmeņa izmaiņu dēļ un uzplūdu radītie bojājumi. </w:t>
      </w:r>
    </w:p>
    <w:p w14:paraId="51439BA1" w14:textId="77777777" w:rsidR="00C447E2" w:rsidRPr="00C447E2" w:rsidRDefault="00C447E2" w:rsidP="00C447E2">
      <w:pPr>
        <w:tabs>
          <w:tab w:val="left" w:pos="426"/>
        </w:tabs>
        <w:jc w:val="both"/>
        <w:rPr>
          <w:sz w:val="22"/>
          <w:szCs w:val="22"/>
        </w:rPr>
      </w:pPr>
      <w:r w:rsidRPr="00C447E2">
        <w:rPr>
          <w:sz w:val="22"/>
          <w:szCs w:val="22"/>
        </w:rPr>
        <w:t xml:space="preserve">Izpildītājs nodrošina </w:t>
      </w:r>
      <w:proofErr w:type="spellStart"/>
      <w:r w:rsidRPr="00C447E2">
        <w:rPr>
          <w:sz w:val="22"/>
          <w:szCs w:val="22"/>
        </w:rPr>
        <w:t>izvērtējuma</w:t>
      </w:r>
      <w:proofErr w:type="spellEnd"/>
      <w:r w:rsidRPr="00C447E2">
        <w:rPr>
          <w:sz w:val="22"/>
          <w:szCs w:val="22"/>
        </w:rPr>
        <w:t xml:space="preserve"> rezultātā konstatēto risku novēršanas vai mazināšanas pasākumu īstenošanu.</w:t>
      </w:r>
    </w:p>
    <w:p w14:paraId="29B6601B" w14:textId="77777777" w:rsidR="00C447E2" w:rsidRPr="00C447E2" w:rsidRDefault="00C447E2" w:rsidP="00C447E2">
      <w:pPr>
        <w:tabs>
          <w:tab w:val="left" w:pos="426"/>
        </w:tabs>
        <w:jc w:val="both"/>
        <w:rPr>
          <w:rFonts w:eastAsia="Calibri"/>
          <w:b/>
          <w:bCs/>
          <w:sz w:val="22"/>
          <w:szCs w:val="22"/>
        </w:rPr>
      </w:pPr>
    </w:p>
    <w:p w14:paraId="5491C5DF"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Vides pieejamība</w:t>
      </w:r>
    </w:p>
    <w:p w14:paraId="7760E296" w14:textId="77777777" w:rsidR="00C447E2" w:rsidRPr="00C447E2" w:rsidRDefault="00C447E2" w:rsidP="00C447E2">
      <w:pPr>
        <w:tabs>
          <w:tab w:val="left" w:pos="426"/>
        </w:tabs>
        <w:jc w:val="both"/>
        <w:rPr>
          <w:sz w:val="22"/>
          <w:szCs w:val="22"/>
        </w:rPr>
      </w:pPr>
    </w:p>
    <w:p w14:paraId="5AE187E1" w14:textId="77777777" w:rsidR="00C447E2" w:rsidRPr="00C447E2" w:rsidRDefault="00C447E2" w:rsidP="00C447E2">
      <w:pPr>
        <w:tabs>
          <w:tab w:val="left" w:pos="426"/>
        </w:tabs>
        <w:jc w:val="both"/>
        <w:rPr>
          <w:sz w:val="22"/>
          <w:szCs w:val="22"/>
        </w:rPr>
      </w:pPr>
      <w:r w:rsidRPr="00C447E2">
        <w:rPr>
          <w:sz w:val="22"/>
          <w:szCs w:val="22"/>
        </w:rPr>
        <w:t xml:space="preserve">Izpildītājs Objekta projektēšanas laikā plāno un Objektā nodrošina vides pieejamības elementus, tādus kā </w:t>
      </w:r>
      <w:proofErr w:type="spellStart"/>
      <w:r w:rsidRPr="00C447E2">
        <w:rPr>
          <w:sz w:val="22"/>
          <w:szCs w:val="22"/>
        </w:rPr>
        <w:t>bezpakāpju</w:t>
      </w:r>
      <w:proofErr w:type="spellEnd"/>
      <w:r w:rsidRPr="00C447E2">
        <w:rPr>
          <w:sz w:val="22"/>
          <w:szCs w:val="22"/>
        </w:rPr>
        <w:t xml:space="preserve"> maršruts, ceļa/laukuma marķējumi, vizuāli/taustāmi orientieri un/vai citus atbilstoši būvnormatīviem un standartiem, kurus nepieciešams vai ir lietderīgi īstenot Objektā.</w:t>
      </w:r>
    </w:p>
    <w:p w14:paraId="1926B874" w14:textId="77777777" w:rsidR="00C447E2" w:rsidRPr="00C447E2" w:rsidRDefault="00C447E2" w:rsidP="00C447E2">
      <w:pPr>
        <w:tabs>
          <w:tab w:val="left" w:pos="426"/>
        </w:tabs>
        <w:jc w:val="both"/>
        <w:rPr>
          <w:i/>
          <w:iCs/>
          <w:sz w:val="22"/>
          <w:szCs w:val="22"/>
        </w:rPr>
      </w:pPr>
    </w:p>
    <w:p w14:paraId="7D7EFB53"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Komunikācijas un vizuālās identitātes prasību nodrošināšanas pasākumu veikšana</w:t>
      </w:r>
    </w:p>
    <w:p w14:paraId="0B7CA068" w14:textId="77777777" w:rsidR="00C447E2" w:rsidRPr="00C447E2" w:rsidRDefault="00C447E2" w:rsidP="00C447E2">
      <w:pPr>
        <w:tabs>
          <w:tab w:val="left" w:pos="426"/>
        </w:tabs>
        <w:jc w:val="both"/>
        <w:rPr>
          <w:sz w:val="22"/>
          <w:szCs w:val="22"/>
        </w:rPr>
      </w:pPr>
    </w:p>
    <w:p w14:paraId="472275FF" w14:textId="77777777" w:rsidR="00C447E2" w:rsidRPr="00C447E2" w:rsidRDefault="00C447E2" w:rsidP="00C447E2">
      <w:pPr>
        <w:tabs>
          <w:tab w:val="left" w:pos="426"/>
        </w:tabs>
        <w:jc w:val="both"/>
        <w:rPr>
          <w:sz w:val="22"/>
          <w:szCs w:val="22"/>
        </w:rPr>
      </w:pPr>
      <w:r w:rsidRPr="00C447E2">
        <w:rPr>
          <w:sz w:val="22"/>
          <w:szCs w:val="22"/>
        </w:rPr>
        <w:t>Izpildītājs nodrošina informatīvā stenda uzstādīšanu.</w:t>
      </w:r>
    </w:p>
    <w:p w14:paraId="101584AB" w14:textId="77777777" w:rsidR="00C447E2" w:rsidRPr="00C447E2" w:rsidRDefault="00C447E2" w:rsidP="00C447E2">
      <w:pPr>
        <w:tabs>
          <w:tab w:val="left" w:pos="426"/>
        </w:tabs>
        <w:jc w:val="both"/>
        <w:rPr>
          <w:sz w:val="22"/>
          <w:szCs w:val="22"/>
        </w:rPr>
      </w:pPr>
    </w:p>
    <w:p w14:paraId="248F3D1C"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Apgaismojums</w:t>
      </w:r>
    </w:p>
    <w:p w14:paraId="26281C5D" w14:textId="77777777" w:rsidR="00C447E2" w:rsidRPr="00C447E2" w:rsidRDefault="00C447E2" w:rsidP="00C447E2">
      <w:pPr>
        <w:tabs>
          <w:tab w:val="left" w:pos="426"/>
        </w:tabs>
        <w:jc w:val="both"/>
        <w:rPr>
          <w:sz w:val="22"/>
          <w:szCs w:val="22"/>
        </w:rPr>
      </w:pPr>
    </w:p>
    <w:p w14:paraId="6BD4D04F" w14:textId="44590042" w:rsidR="00C447E2" w:rsidRPr="00C447E2" w:rsidRDefault="00C447E2" w:rsidP="00C447E2">
      <w:pPr>
        <w:tabs>
          <w:tab w:val="left" w:pos="426"/>
        </w:tabs>
        <w:jc w:val="both"/>
        <w:rPr>
          <w:sz w:val="22"/>
          <w:szCs w:val="22"/>
        </w:rPr>
      </w:pPr>
      <w:r w:rsidRPr="00C447E2">
        <w:rPr>
          <w:sz w:val="22"/>
          <w:szCs w:val="22"/>
        </w:rPr>
        <w:t xml:space="preserve">Izpildītājs nodrošina Objekta </w:t>
      </w:r>
      <w:proofErr w:type="spellStart"/>
      <w:r w:rsidRPr="00C447E2">
        <w:rPr>
          <w:sz w:val="22"/>
          <w:szCs w:val="22"/>
        </w:rPr>
        <w:t>ārtelpā</w:t>
      </w:r>
      <w:proofErr w:type="spellEnd"/>
      <w:r w:rsidRPr="00C447E2">
        <w:rPr>
          <w:sz w:val="22"/>
          <w:szCs w:val="22"/>
        </w:rPr>
        <w:t xml:space="preserve"> energoefektīvus apgaismojuma risinājumus.</w:t>
      </w:r>
    </w:p>
    <w:p w14:paraId="5E484D33" w14:textId="77777777" w:rsidR="00C447E2" w:rsidRPr="00C447E2" w:rsidRDefault="00C447E2" w:rsidP="00C447E2">
      <w:pPr>
        <w:tabs>
          <w:tab w:val="left" w:pos="426"/>
        </w:tabs>
        <w:jc w:val="both"/>
        <w:rPr>
          <w:sz w:val="22"/>
          <w:szCs w:val="22"/>
        </w:rPr>
      </w:pPr>
    </w:p>
    <w:p w14:paraId="16C689F4" w14:textId="77777777" w:rsidR="00C447E2" w:rsidRPr="00C447E2" w:rsidRDefault="00C447E2" w:rsidP="00C447E2">
      <w:pPr>
        <w:tabs>
          <w:tab w:val="left" w:pos="426"/>
        </w:tabs>
        <w:jc w:val="both"/>
        <w:rPr>
          <w:sz w:val="22"/>
          <w:szCs w:val="22"/>
        </w:rPr>
      </w:pPr>
    </w:p>
    <w:p w14:paraId="59A702BF" w14:textId="0253D1A7" w:rsidR="00C447E2" w:rsidRPr="00442972" w:rsidRDefault="00C447E2" w:rsidP="00C447E2">
      <w:pPr>
        <w:tabs>
          <w:tab w:val="left" w:pos="426"/>
        </w:tabs>
        <w:rPr>
          <w:b/>
          <w:bCs/>
          <w:sz w:val="22"/>
          <w:szCs w:val="22"/>
        </w:rPr>
      </w:pPr>
      <w:r w:rsidRPr="00442972">
        <w:rPr>
          <w:b/>
          <w:bCs/>
          <w:sz w:val="22"/>
          <w:szCs w:val="22"/>
        </w:rPr>
        <w:t>8.</w:t>
      </w:r>
      <w:r w:rsidRPr="00442972">
        <w:rPr>
          <w:b/>
          <w:bCs/>
          <w:sz w:val="22"/>
          <w:szCs w:val="22"/>
        </w:rPr>
        <w:tab/>
      </w:r>
      <w:r w:rsidR="00442972" w:rsidRPr="00442972">
        <w:rPr>
          <w:b/>
          <w:bCs/>
          <w:sz w:val="22"/>
          <w:szCs w:val="22"/>
        </w:rPr>
        <w:t>Būvniecības darbu izpilde</w:t>
      </w:r>
    </w:p>
    <w:p w14:paraId="7721408F" w14:textId="77777777" w:rsidR="00C447E2" w:rsidRPr="00C447E2" w:rsidRDefault="00C447E2" w:rsidP="00C447E2">
      <w:pPr>
        <w:tabs>
          <w:tab w:val="left" w:pos="426"/>
        </w:tabs>
        <w:rPr>
          <w:sz w:val="22"/>
          <w:szCs w:val="22"/>
          <w:highlight w:val="yellow"/>
        </w:rPr>
      </w:pPr>
    </w:p>
    <w:p w14:paraId="765E838C" w14:textId="3725951B" w:rsidR="00C447E2" w:rsidRPr="00C447E2" w:rsidRDefault="00C447E2" w:rsidP="00C447E2">
      <w:pPr>
        <w:tabs>
          <w:tab w:val="left" w:pos="284"/>
          <w:tab w:val="left" w:pos="426"/>
        </w:tabs>
        <w:jc w:val="both"/>
        <w:rPr>
          <w:b/>
          <w:bCs/>
          <w:sz w:val="22"/>
          <w:szCs w:val="22"/>
        </w:rPr>
      </w:pPr>
      <w:r w:rsidRPr="00C447E2">
        <w:rPr>
          <w:b/>
          <w:bCs/>
          <w:sz w:val="22"/>
          <w:szCs w:val="22"/>
        </w:rPr>
        <w:t>8.</w:t>
      </w:r>
      <w:r w:rsidR="00442972">
        <w:rPr>
          <w:b/>
          <w:bCs/>
          <w:sz w:val="22"/>
          <w:szCs w:val="22"/>
        </w:rPr>
        <w:t>1</w:t>
      </w:r>
      <w:r w:rsidRPr="00C447E2">
        <w:rPr>
          <w:b/>
          <w:bCs/>
          <w:sz w:val="22"/>
          <w:szCs w:val="22"/>
        </w:rPr>
        <w:t>.</w:t>
      </w:r>
      <w:r w:rsidRPr="00C447E2">
        <w:rPr>
          <w:b/>
          <w:bCs/>
          <w:sz w:val="22"/>
          <w:szCs w:val="22"/>
        </w:rPr>
        <w:tab/>
        <w:t>Būvniecības darbu izpilde – darba drošība un vides aizsardzība būvdarbu laikā</w:t>
      </w:r>
    </w:p>
    <w:p w14:paraId="22E993CA" w14:textId="77777777" w:rsidR="00C447E2" w:rsidRPr="00C447E2" w:rsidRDefault="00C447E2" w:rsidP="00C447E2">
      <w:pPr>
        <w:tabs>
          <w:tab w:val="left" w:pos="284"/>
          <w:tab w:val="left" w:pos="426"/>
        </w:tabs>
        <w:jc w:val="both"/>
        <w:rPr>
          <w:sz w:val="22"/>
          <w:szCs w:val="22"/>
        </w:rPr>
      </w:pPr>
      <w:r w:rsidRPr="00C447E2">
        <w:rPr>
          <w:sz w:val="22"/>
          <w:szCs w:val="22"/>
        </w:rPr>
        <w:t>Būvdarbi tiks veikti stingrā saskaņā ar pašreizējiem likumiem un būvnormatīviem, kā arī ar citiem Latvijas Republikas tiesību aktiem, kas nosaka būvniecības procesu.</w:t>
      </w:r>
    </w:p>
    <w:p w14:paraId="75D75EA8" w14:textId="77777777" w:rsidR="00C447E2" w:rsidRPr="00C447E2" w:rsidRDefault="00C447E2" w:rsidP="00C447E2">
      <w:pPr>
        <w:tabs>
          <w:tab w:val="left" w:pos="284"/>
          <w:tab w:val="left" w:pos="426"/>
        </w:tabs>
        <w:jc w:val="both"/>
        <w:rPr>
          <w:sz w:val="22"/>
          <w:szCs w:val="22"/>
        </w:rPr>
      </w:pPr>
    </w:p>
    <w:p w14:paraId="62574EA9" w14:textId="279EED6E" w:rsidR="00C447E2" w:rsidRPr="00C447E2" w:rsidRDefault="00C447E2" w:rsidP="00C447E2">
      <w:pPr>
        <w:tabs>
          <w:tab w:val="left" w:pos="284"/>
          <w:tab w:val="left" w:pos="426"/>
        </w:tabs>
        <w:jc w:val="both"/>
        <w:rPr>
          <w:sz w:val="22"/>
          <w:szCs w:val="22"/>
        </w:rPr>
      </w:pPr>
      <w:r w:rsidRPr="00C447E2">
        <w:rPr>
          <w:sz w:val="22"/>
          <w:szCs w:val="22"/>
        </w:rPr>
        <w:t>8.</w:t>
      </w:r>
      <w:r w:rsidR="00442972">
        <w:rPr>
          <w:sz w:val="22"/>
          <w:szCs w:val="22"/>
        </w:rPr>
        <w:t>1</w:t>
      </w:r>
      <w:r w:rsidRPr="00C447E2">
        <w:rPr>
          <w:sz w:val="22"/>
          <w:szCs w:val="22"/>
        </w:rPr>
        <w:t>.1.</w:t>
      </w:r>
      <w:r w:rsidRPr="00C447E2">
        <w:rPr>
          <w:sz w:val="22"/>
          <w:szCs w:val="22"/>
        </w:rPr>
        <w:tab/>
        <w:t>Koku, veģetācijas, augsnes un citu zemes darbu saglabāšanas un lietošanas nosacījumi</w:t>
      </w:r>
    </w:p>
    <w:p w14:paraId="4A719E82" w14:textId="77777777" w:rsidR="00C447E2" w:rsidRPr="00C447E2" w:rsidRDefault="00C447E2" w:rsidP="00C447E2">
      <w:pPr>
        <w:tabs>
          <w:tab w:val="left" w:pos="284"/>
          <w:tab w:val="left" w:pos="426"/>
        </w:tabs>
        <w:jc w:val="both"/>
        <w:rPr>
          <w:sz w:val="22"/>
          <w:szCs w:val="22"/>
        </w:rPr>
      </w:pPr>
    </w:p>
    <w:p w14:paraId="03DAB766" w14:textId="77777777" w:rsidR="00C447E2" w:rsidRPr="00C447E2" w:rsidRDefault="00C447E2" w:rsidP="00C447E2">
      <w:pPr>
        <w:tabs>
          <w:tab w:val="left" w:pos="284"/>
          <w:tab w:val="left" w:pos="426"/>
        </w:tabs>
        <w:jc w:val="both"/>
        <w:rPr>
          <w:sz w:val="22"/>
          <w:szCs w:val="22"/>
        </w:rPr>
      </w:pPr>
      <w:r w:rsidRPr="00C447E2">
        <w:rPr>
          <w:sz w:val="22"/>
          <w:szCs w:val="22"/>
        </w:rPr>
        <w:t xml:space="preserve">Būvniecības laikā nav paredzēts pārvietot kokus. </w:t>
      </w:r>
    </w:p>
    <w:p w14:paraId="78BA732E" w14:textId="77777777" w:rsidR="00C447E2" w:rsidRPr="00C447E2" w:rsidRDefault="00C447E2" w:rsidP="00C447E2">
      <w:pPr>
        <w:tabs>
          <w:tab w:val="left" w:pos="284"/>
          <w:tab w:val="left" w:pos="426"/>
        </w:tabs>
        <w:jc w:val="both"/>
        <w:rPr>
          <w:sz w:val="22"/>
          <w:szCs w:val="22"/>
        </w:rPr>
      </w:pPr>
      <w:r w:rsidRPr="00C447E2">
        <w:rPr>
          <w:sz w:val="22"/>
          <w:szCs w:val="22"/>
        </w:rPr>
        <w:t>Esošā augsne un cita būvlaukumā izraktā augsne jāsaglabā un jāizmanto laukuma apsaimniekošanā. Šajā nolūkā būvlaukumā būvdarbu sākumā ir paredzēts no šīs teritorijas novākt visu veģetācijas slāni īslaicīgai materiālu un augsnes uzglabāšanai un attiecīgi uzglabāt tam paredzētā atsevišķā veģetācijas uzglabāšanas laukumā.</w:t>
      </w:r>
    </w:p>
    <w:p w14:paraId="23E1B595" w14:textId="77777777" w:rsidR="00C447E2" w:rsidRPr="00C447E2" w:rsidRDefault="00C447E2" w:rsidP="00C447E2">
      <w:pPr>
        <w:tabs>
          <w:tab w:val="left" w:pos="426"/>
        </w:tabs>
        <w:jc w:val="both"/>
        <w:rPr>
          <w:sz w:val="22"/>
          <w:szCs w:val="22"/>
        </w:rPr>
      </w:pPr>
    </w:p>
    <w:p w14:paraId="24FFD100" w14:textId="1EBBBE7D"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.2.</w:t>
      </w:r>
      <w:r w:rsidRPr="00C447E2">
        <w:rPr>
          <w:sz w:val="22"/>
          <w:szCs w:val="22"/>
        </w:rPr>
        <w:tab/>
        <w:t xml:space="preserve">Būvniecības laikā ģenerētie </w:t>
      </w:r>
      <w:proofErr w:type="spellStart"/>
      <w:r w:rsidRPr="00C447E2">
        <w:rPr>
          <w:sz w:val="22"/>
          <w:szCs w:val="22"/>
        </w:rPr>
        <w:t>būvatkritumi</w:t>
      </w:r>
      <w:proofErr w:type="spellEnd"/>
      <w:r w:rsidRPr="00C447E2">
        <w:rPr>
          <w:sz w:val="22"/>
          <w:szCs w:val="22"/>
        </w:rPr>
        <w:t xml:space="preserve"> un to šķirošanas veidi </w:t>
      </w:r>
    </w:p>
    <w:p w14:paraId="0501A580" w14:textId="77777777" w:rsidR="00C447E2" w:rsidRPr="00C447E2" w:rsidRDefault="00C447E2" w:rsidP="00C447E2">
      <w:pPr>
        <w:tabs>
          <w:tab w:val="left" w:pos="426"/>
        </w:tabs>
        <w:jc w:val="both"/>
        <w:rPr>
          <w:sz w:val="22"/>
          <w:szCs w:val="22"/>
        </w:rPr>
      </w:pPr>
    </w:p>
    <w:p w14:paraId="2B36D154" w14:textId="77777777" w:rsidR="00C447E2" w:rsidRPr="00C447E2" w:rsidRDefault="00C447E2" w:rsidP="00C447E2">
      <w:pPr>
        <w:tabs>
          <w:tab w:val="left" w:pos="426"/>
        </w:tabs>
        <w:jc w:val="both"/>
        <w:rPr>
          <w:sz w:val="22"/>
          <w:szCs w:val="22"/>
        </w:rPr>
      </w:pPr>
      <w:r w:rsidRPr="00C447E2">
        <w:rPr>
          <w:sz w:val="22"/>
          <w:szCs w:val="22"/>
        </w:rPr>
        <w:t xml:space="preserve">Atkritumi un </w:t>
      </w:r>
      <w:proofErr w:type="spellStart"/>
      <w:r w:rsidRPr="00C447E2">
        <w:rPr>
          <w:sz w:val="22"/>
          <w:szCs w:val="22"/>
        </w:rPr>
        <w:t>būvatkritumi</w:t>
      </w:r>
      <w:proofErr w:type="spellEnd"/>
      <w:r w:rsidRPr="00C447E2">
        <w:rPr>
          <w:sz w:val="22"/>
          <w:szCs w:val="22"/>
        </w:rPr>
        <w:t xml:space="preserve"> iekārtas teritorijā būvniecības laikā tiks apsaimniekoti atbilstoši Latvijas Republikā apstiprinātajiem atkritumu apsaimniekošanas noteikumiem.</w:t>
      </w:r>
    </w:p>
    <w:p w14:paraId="71095556" w14:textId="77777777" w:rsidR="00C447E2" w:rsidRPr="00C447E2" w:rsidRDefault="00C447E2" w:rsidP="00C447E2">
      <w:pPr>
        <w:tabs>
          <w:tab w:val="left" w:pos="426"/>
        </w:tabs>
        <w:jc w:val="both"/>
        <w:rPr>
          <w:sz w:val="22"/>
          <w:szCs w:val="22"/>
        </w:rPr>
      </w:pPr>
      <w:r w:rsidRPr="00C447E2">
        <w:rPr>
          <w:sz w:val="22"/>
          <w:szCs w:val="22"/>
        </w:rPr>
        <w:t xml:space="preserve">Būvniecības un ierīkošanas darbu laikā netiks ģenerēts ievērojams daudzums atkritumu. Aprīkojums tiks ražots rūpnieciski, piegādāts uz vietas un šeit uzstādīts. Plānots, ka lielākā daļa ģenerēto </w:t>
      </w:r>
      <w:proofErr w:type="spellStart"/>
      <w:r w:rsidRPr="00C447E2">
        <w:rPr>
          <w:sz w:val="22"/>
          <w:szCs w:val="22"/>
        </w:rPr>
        <w:t>būvatkritumu</w:t>
      </w:r>
      <w:proofErr w:type="spellEnd"/>
      <w:r w:rsidRPr="00C447E2">
        <w:rPr>
          <w:sz w:val="22"/>
          <w:szCs w:val="22"/>
        </w:rPr>
        <w:t xml:space="preserve"> tiks patērēta vai pārstrādāta vietēji būvniecības laikā. Tikai maza daļa </w:t>
      </w:r>
      <w:proofErr w:type="spellStart"/>
      <w:r w:rsidRPr="00C447E2">
        <w:rPr>
          <w:sz w:val="22"/>
          <w:szCs w:val="22"/>
        </w:rPr>
        <w:t>būvatkritumu</w:t>
      </w:r>
      <w:proofErr w:type="spellEnd"/>
      <w:r w:rsidRPr="00C447E2">
        <w:rPr>
          <w:sz w:val="22"/>
          <w:szCs w:val="22"/>
        </w:rPr>
        <w:t xml:space="preserve">, kas </w:t>
      </w:r>
      <w:r w:rsidRPr="007A0EF6">
        <w:rPr>
          <w:sz w:val="22"/>
          <w:szCs w:val="22"/>
        </w:rPr>
        <w:t>nav piemērota otrreizējam lietojumam, tiks nodota poligonā.</w:t>
      </w:r>
    </w:p>
    <w:p w14:paraId="0E1BAB92" w14:textId="77777777" w:rsidR="00C447E2" w:rsidRPr="00C447E2" w:rsidRDefault="00C447E2" w:rsidP="00C447E2">
      <w:pPr>
        <w:tabs>
          <w:tab w:val="left" w:pos="426"/>
        </w:tabs>
        <w:jc w:val="both"/>
        <w:rPr>
          <w:sz w:val="22"/>
          <w:szCs w:val="22"/>
        </w:rPr>
      </w:pPr>
      <w:r w:rsidRPr="00C447E2">
        <w:rPr>
          <w:sz w:val="22"/>
          <w:szCs w:val="22"/>
        </w:rPr>
        <w:t>Atkritumi tiks klasificēti atbilstošos pārstrādei uz vietas vai nodošanai specializētajam atkritumu apsaimniekošanas uzņēmumam.</w:t>
      </w:r>
    </w:p>
    <w:p w14:paraId="5691C619" w14:textId="77777777" w:rsidR="00C447E2" w:rsidRPr="00C447E2" w:rsidRDefault="00C447E2" w:rsidP="00C447E2">
      <w:pPr>
        <w:tabs>
          <w:tab w:val="left" w:pos="426"/>
        </w:tabs>
        <w:jc w:val="both"/>
        <w:rPr>
          <w:sz w:val="22"/>
          <w:szCs w:val="22"/>
        </w:rPr>
      </w:pPr>
    </w:p>
    <w:p w14:paraId="3169808E" w14:textId="21BB1630"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.3.</w:t>
      </w:r>
      <w:r w:rsidRPr="00C447E2">
        <w:rPr>
          <w:sz w:val="22"/>
          <w:szCs w:val="22"/>
        </w:rPr>
        <w:tab/>
        <w:t>Īslaicīgas ceļu satiksmes un ceļu slēgšanas iespējamība un apstākļi</w:t>
      </w:r>
    </w:p>
    <w:p w14:paraId="37758866" w14:textId="77777777" w:rsidR="00C447E2" w:rsidRPr="00C447E2" w:rsidRDefault="00C447E2" w:rsidP="00C447E2">
      <w:pPr>
        <w:tabs>
          <w:tab w:val="left" w:pos="426"/>
        </w:tabs>
        <w:jc w:val="both"/>
        <w:rPr>
          <w:sz w:val="22"/>
          <w:szCs w:val="22"/>
        </w:rPr>
      </w:pPr>
    </w:p>
    <w:p w14:paraId="32FE8F77" w14:textId="77777777" w:rsidR="00C447E2" w:rsidRPr="00C447E2" w:rsidRDefault="00C447E2" w:rsidP="00C447E2">
      <w:pPr>
        <w:tabs>
          <w:tab w:val="left" w:pos="426"/>
        </w:tabs>
        <w:jc w:val="both"/>
        <w:rPr>
          <w:sz w:val="22"/>
          <w:szCs w:val="22"/>
        </w:rPr>
      </w:pPr>
      <w:r w:rsidRPr="00C447E2">
        <w:rPr>
          <w:sz w:val="22"/>
          <w:szCs w:val="22"/>
        </w:rPr>
        <w:t xml:space="preserve">Būvdarbu laikā, ceļa </w:t>
      </w:r>
      <w:proofErr w:type="spellStart"/>
      <w:r w:rsidRPr="00C447E2">
        <w:rPr>
          <w:sz w:val="22"/>
          <w:szCs w:val="22"/>
        </w:rPr>
        <w:t>pieslēgumam</w:t>
      </w:r>
      <w:proofErr w:type="spellEnd"/>
      <w:r w:rsidRPr="00C447E2">
        <w:rPr>
          <w:sz w:val="22"/>
          <w:szCs w:val="22"/>
        </w:rPr>
        <w:t>, kur būs jāierobežo transportlīdzekļu un (vai) gājēju pārvietošanās, tas tiks darīts, stingri ievērojot būvniecības un drošības normatīvo aktu prasības. Darbuzņēmējs paredz, ka šāda veida pārtraukumi būs īslaicīgi; visi inženiertīkli un to savienojumi nešķērsos esošos ceļus. Darbuzņēmējs paredz un apņemas sagatavot un koordinēt pagaidu satiksmes organizācijas maiņas shēmas, kā arī ievērot ceļu satiksmes noteikumus un citus normatīvos aktus, uzstādot pagaidu zīmes. Obligāti jāveic pagaidu ceļazīmju ierīkošana un uzturēšana (ceļazīmēm jābūt tīrām, tās nedrīkst būt saliektas, saritinātas u. tml.).</w:t>
      </w:r>
    </w:p>
    <w:p w14:paraId="6AD29CF9" w14:textId="77777777" w:rsidR="00C447E2" w:rsidRPr="00C447E2" w:rsidRDefault="00C447E2" w:rsidP="00C447E2">
      <w:pPr>
        <w:tabs>
          <w:tab w:val="left" w:pos="426"/>
        </w:tabs>
        <w:jc w:val="both"/>
        <w:rPr>
          <w:sz w:val="22"/>
          <w:szCs w:val="22"/>
        </w:rPr>
      </w:pPr>
    </w:p>
    <w:p w14:paraId="2CDCE702" w14:textId="6B1BF467"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.4.</w:t>
      </w:r>
      <w:r w:rsidRPr="00C447E2">
        <w:rPr>
          <w:sz w:val="22"/>
          <w:szCs w:val="22"/>
        </w:rPr>
        <w:tab/>
        <w:t>Būvniecības produktu un konstrukciju uzglabāšanas iespējamība un apstākļi</w:t>
      </w:r>
    </w:p>
    <w:p w14:paraId="3196F698" w14:textId="77777777" w:rsidR="00C447E2" w:rsidRPr="00C447E2" w:rsidRDefault="00C447E2" w:rsidP="00C447E2">
      <w:pPr>
        <w:tabs>
          <w:tab w:val="left" w:pos="426"/>
        </w:tabs>
        <w:jc w:val="both"/>
        <w:rPr>
          <w:sz w:val="22"/>
          <w:szCs w:val="22"/>
        </w:rPr>
      </w:pPr>
    </w:p>
    <w:p w14:paraId="077EE7E9" w14:textId="77777777" w:rsidR="00C447E2" w:rsidRPr="00C447E2" w:rsidRDefault="00C447E2" w:rsidP="00C447E2">
      <w:pPr>
        <w:tabs>
          <w:tab w:val="left" w:pos="426"/>
        </w:tabs>
        <w:jc w:val="both"/>
        <w:rPr>
          <w:sz w:val="22"/>
          <w:szCs w:val="22"/>
        </w:rPr>
      </w:pPr>
      <w:r w:rsidRPr="00C447E2">
        <w:rPr>
          <w:sz w:val="22"/>
          <w:szCs w:val="22"/>
        </w:rPr>
        <w:t xml:space="preserve">Darbuzņēmējs plāno ierīkot pagaidu vietu konstrukcijām, aprīkojumam un būvmateriāliem. Šī vieta tiks koriģēta projekta sagatavošanas gaitā, par to notiks vienošanās ar pasūtītāju, un šīs vietas ekspluatācijas nolūkā tiks izveidota speciāla infrastruktūra. </w:t>
      </w:r>
    </w:p>
    <w:p w14:paraId="2A937C16" w14:textId="77777777" w:rsidR="00C447E2" w:rsidRPr="00C447E2" w:rsidRDefault="00C447E2" w:rsidP="00C447E2">
      <w:pPr>
        <w:tabs>
          <w:tab w:val="left" w:pos="426"/>
        </w:tabs>
        <w:jc w:val="both"/>
        <w:rPr>
          <w:sz w:val="22"/>
          <w:szCs w:val="22"/>
        </w:rPr>
      </w:pPr>
      <w:r w:rsidRPr="00C447E2">
        <w:rPr>
          <w:sz w:val="22"/>
          <w:szCs w:val="22"/>
        </w:rPr>
        <w:lastRenderedPageBreak/>
        <w:t xml:space="preserve">Uzglabāšanas laukums tiks ierīkots tā, lai garantētu drošus darba apstākļus, nodrošinātu vajadzīgo cilvēku un mehānismu pārvietošanos, ērtu piekļuvi tiem un mazākās darba izmaksas </w:t>
      </w:r>
      <w:proofErr w:type="spellStart"/>
      <w:r w:rsidRPr="00C447E2">
        <w:rPr>
          <w:sz w:val="22"/>
          <w:szCs w:val="22"/>
        </w:rPr>
        <w:t>būvkravu</w:t>
      </w:r>
      <w:proofErr w:type="spellEnd"/>
      <w:r w:rsidRPr="00C447E2">
        <w:rPr>
          <w:sz w:val="22"/>
          <w:szCs w:val="22"/>
        </w:rPr>
        <w:t xml:space="preserve"> iekraušanā un izkraušanā.</w:t>
      </w:r>
    </w:p>
    <w:p w14:paraId="770C126F" w14:textId="77777777" w:rsidR="00C447E2" w:rsidRPr="00C447E2" w:rsidRDefault="00C447E2" w:rsidP="00C447E2">
      <w:pPr>
        <w:tabs>
          <w:tab w:val="left" w:pos="426"/>
        </w:tabs>
        <w:jc w:val="both"/>
        <w:rPr>
          <w:sz w:val="22"/>
          <w:szCs w:val="22"/>
        </w:rPr>
      </w:pPr>
      <w:r w:rsidRPr="00C447E2">
        <w:rPr>
          <w:sz w:val="22"/>
          <w:szCs w:val="22"/>
        </w:rPr>
        <w:t>Uzglabāšana un uzglabāšanas zona tiks ierīkota un iekārtota saskaņā ar šādām prasībām:</w:t>
      </w:r>
    </w:p>
    <w:p w14:paraId="252C203E"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materiāli un konstrukcijas tiek glabātas nolīdzinātā laukumā;</w:t>
      </w:r>
    </w:p>
    <w:p w14:paraId="28DD9E00"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noliktavu robežas nedrīkst atrasties ceļam tuvāk par 1 m;</w:t>
      </w:r>
    </w:p>
    <w:p w14:paraId="590337AC"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starp materiālu un konstrukciju krāvumiem, kā arī ik pa 20 metriem gar šādiem krāvumiem jāatstāj 1 m plata vieta;</w:t>
      </w:r>
    </w:p>
    <w:p w14:paraId="6B7B9ADF"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starp blakus esošiem krāvumiem jāatstāj vismaz 20 cm plata vieta;</w:t>
      </w:r>
    </w:p>
    <w:p w14:paraId="7FF15199"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 xml:space="preserve">viegli uzliesmojošu un </w:t>
      </w:r>
      <w:proofErr w:type="spellStart"/>
      <w:r w:rsidRPr="00C447E2">
        <w:rPr>
          <w:sz w:val="22"/>
          <w:szCs w:val="22"/>
        </w:rPr>
        <w:t>sprādzienbīstamu</w:t>
      </w:r>
      <w:proofErr w:type="spellEnd"/>
      <w:r w:rsidRPr="00C447E2">
        <w:rPr>
          <w:sz w:val="22"/>
          <w:szCs w:val="22"/>
        </w:rPr>
        <w:t xml:space="preserve"> materiālu (balonu) atstatai uzglabāšanai tiek ierīkota caurplūdes noliktava, kas aizsargā no tiešas saules gaismas un ir slēdzama. Tās tuvumā jāierīko ugunsdzēsības stends ar ugunsdzēšanas aparātu, smilšu kasti, lāpstu, nedegošu segu, spaini un citu obligāto aprīkojumu.</w:t>
      </w:r>
    </w:p>
    <w:p w14:paraId="67D44CB2" w14:textId="77777777" w:rsidR="00C447E2" w:rsidRPr="00C447E2" w:rsidRDefault="00C447E2" w:rsidP="00C447E2">
      <w:pPr>
        <w:tabs>
          <w:tab w:val="left" w:pos="426"/>
        </w:tabs>
        <w:jc w:val="both"/>
        <w:rPr>
          <w:sz w:val="22"/>
          <w:szCs w:val="22"/>
        </w:rPr>
      </w:pPr>
    </w:p>
    <w:p w14:paraId="568F3B14" w14:textId="6FF08738"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.5.</w:t>
      </w:r>
      <w:r w:rsidRPr="00C447E2">
        <w:rPr>
          <w:sz w:val="22"/>
          <w:szCs w:val="22"/>
        </w:rPr>
        <w:tab/>
        <w:t>Aprīkojuma un mehānismu ierīkošanas iespējamība un apstākļi</w:t>
      </w:r>
    </w:p>
    <w:p w14:paraId="4FDA561E" w14:textId="77777777" w:rsidR="00C447E2" w:rsidRPr="00C447E2" w:rsidRDefault="00C447E2" w:rsidP="00C447E2">
      <w:pPr>
        <w:tabs>
          <w:tab w:val="left" w:pos="426"/>
        </w:tabs>
        <w:jc w:val="both"/>
        <w:rPr>
          <w:sz w:val="22"/>
          <w:szCs w:val="22"/>
        </w:rPr>
      </w:pPr>
    </w:p>
    <w:p w14:paraId="06268D4D" w14:textId="77777777" w:rsidR="00C447E2" w:rsidRPr="00C447E2" w:rsidRDefault="00C447E2" w:rsidP="00C447E2">
      <w:pPr>
        <w:tabs>
          <w:tab w:val="left" w:pos="426"/>
        </w:tabs>
        <w:jc w:val="both"/>
        <w:rPr>
          <w:sz w:val="22"/>
          <w:szCs w:val="22"/>
        </w:rPr>
      </w:pPr>
      <w:proofErr w:type="spellStart"/>
      <w:r w:rsidRPr="00C447E2">
        <w:rPr>
          <w:sz w:val="22"/>
          <w:szCs w:val="22"/>
        </w:rPr>
        <w:t>Būvmehānismi</w:t>
      </w:r>
      <w:proofErr w:type="spellEnd"/>
      <w:r w:rsidRPr="00C447E2">
        <w:rPr>
          <w:sz w:val="22"/>
          <w:szCs w:val="22"/>
        </w:rPr>
        <w:t xml:space="preserve"> tiks organizēti atbilstoši šādām prasībām:</w:t>
      </w:r>
    </w:p>
    <w:p w14:paraId="100772A1"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vienu darbu veicoši mehānismi tiks izkārtoti tā, lai tie nevarētu saskarties vai traucēt viens otru;</w:t>
      </w:r>
    </w:p>
    <w:p w14:paraId="08C5520C"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mehānismu kustīgās daļas (rotējoša platforma vai atsvars), kas tuvosies būvkonstrukcijām vai materiālu krāvumiem, nedrīkstēs atrasties tuvāk par 1 m;</w:t>
      </w:r>
    </w:p>
    <w:p w14:paraId="14E95BBF"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mobilie celtņi un citi mehānismi, kas atradīsies blakus rakšanas darbiem starp slīpuma pamatni un tuvāko celtņa balstu, tiks turēti minimālajā atstatumā.</w:t>
      </w:r>
    </w:p>
    <w:p w14:paraId="57716981"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mobilo izlices celtņu gadījumā tiks norādīti pārvietošanās virzieni un darba vieta (darbs);</w:t>
      </w:r>
    </w:p>
    <w:p w14:paraId="34E95FC4" w14:textId="77777777" w:rsidR="00C447E2" w:rsidRPr="00C447E2" w:rsidRDefault="00C447E2" w:rsidP="00C447E2">
      <w:pPr>
        <w:tabs>
          <w:tab w:val="left" w:pos="426"/>
        </w:tabs>
        <w:jc w:val="both"/>
        <w:rPr>
          <w:sz w:val="22"/>
          <w:szCs w:val="22"/>
        </w:rPr>
      </w:pPr>
    </w:p>
    <w:p w14:paraId="780BBD3D" w14:textId="4EEB038A"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.6.</w:t>
      </w:r>
      <w:r w:rsidRPr="00C447E2">
        <w:rPr>
          <w:sz w:val="22"/>
          <w:szCs w:val="22"/>
        </w:rPr>
        <w:tab/>
        <w:t>Pagaidu maršrutu iespējamība un apstākļi</w:t>
      </w:r>
    </w:p>
    <w:p w14:paraId="7567C199" w14:textId="77777777" w:rsidR="00C447E2" w:rsidRPr="00C447E2" w:rsidRDefault="00C447E2" w:rsidP="00C447E2">
      <w:pPr>
        <w:tabs>
          <w:tab w:val="left" w:pos="426"/>
        </w:tabs>
        <w:jc w:val="both"/>
        <w:rPr>
          <w:sz w:val="22"/>
          <w:szCs w:val="22"/>
        </w:rPr>
      </w:pPr>
    </w:p>
    <w:p w14:paraId="287AEEEA" w14:textId="77777777" w:rsidR="00C447E2" w:rsidRPr="00C447E2" w:rsidRDefault="00C447E2" w:rsidP="00C447E2">
      <w:pPr>
        <w:tabs>
          <w:tab w:val="left" w:pos="426"/>
        </w:tabs>
        <w:jc w:val="both"/>
        <w:rPr>
          <w:sz w:val="22"/>
          <w:szCs w:val="22"/>
        </w:rPr>
      </w:pPr>
      <w:r w:rsidRPr="00C447E2">
        <w:rPr>
          <w:sz w:val="22"/>
          <w:szCs w:val="22"/>
        </w:rPr>
        <w:t>Būvlaukumā, ja būs nepieciešams, tiks ierīkoti pagaidu ceļi no esošajiem ceļiem un būvētajām ēkām līdz noliktavām un darba vietām, mehānismiem un pagaidu telpām. Tiks nodrošināta brīva piekļuve šai vietai. Pagaidu ceļi būs dažādu veidu: zemesceļi, ceļi ar improvizētu pamatni, betona plākšņu ceļa segums uz smilšu pamata. Zemesceļi tiks ierīkoti zonās, kur satiksmes intensitāte būs neliela (līdz 3 automašīnām stundā vienā virzienā) un labi hidroģeoloģiskie apstākļi. Zonās, kur satiksme būs intensīvāka, plānots ierīkot grantētus, šķembu, izdedžu vai saliekamu betona plākšņu seguma ceļus. Ceļu un zonu izkārtojuma precizitāte tiks koriģēta, sagatavojot tehnisko projektu.</w:t>
      </w:r>
    </w:p>
    <w:p w14:paraId="0F2C42E1" w14:textId="77777777" w:rsidR="00C447E2" w:rsidRPr="00C447E2" w:rsidRDefault="00C447E2" w:rsidP="00C447E2">
      <w:pPr>
        <w:tabs>
          <w:tab w:val="left" w:pos="426"/>
        </w:tabs>
        <w:jc w:val="both"/>
        <w:rPr>
          <w:sz w:val="22"/>
          <w:szCs w:val="22"/>
        </w:rPr>
      </w:pPr>
      <w:r w:rsidRPr="00C447E2">
        <w:rPr>
          <w:sz w:val="22"/>
          <w:szCs w:val="22"/>
        </w:rPr>
        <w:t>Pagaidu ceļi būvlaukumā tiks ierīkoti saskaņā ar šādām prasībām:</w:t>
      </w:r>
    </w:p>
    <w:p w14:paraId="300E6A3C"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pēc iespējas tiks izmantoti esošie un/vai projektētie ceļi;</w:t>
      </w:r>
    </w:p>
    <w:p w14:paraId="340E57FD"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 xml:space="preserve">vienvirziena satiksmes ceļš nebūs šaurāks par 3 m, </w:t>
      </w:r>
      <w:proofErr w:type="spellStart"/>
      <w:r w:rsidRPr="00C447E2">
        <w:rPr>
          <w:sz w:val="22"/>
          <w:szCs w:val="22"/>
        </w:rPr>
        <w:t>divvirzienu</w:t>
      </w:r>
      <w:proofErr w:type="spellEnd"/>
      <w:r w:rsidRPr="00C447E2">
        <w:rPr>
          <w:sz w:val="22"/>
          <w:szCs w:val="22"/>
        </w:rPr>
        <w:t xml:space="preserve"> transporta kustības ceļš – 6,0 m;</w:t>
      </w:r>
    </w:p>
    <w:p w14:paraId="255256BC"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tiks nodrošināta brīva piekļuve visām būvēm, tādēļ piekļuve ēkām, kas platākas par 18 m, tiks nodrošināta no 2 pusēm;</w:t>
      </w:r>
    </w:p>
    <w:p w14:paraId="62D62B42"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Ja otras ieejas nebūs un ceļš nebūs apļveida, tā galā tiks ierīkots 12 x 12 m liels automašīnu apgriešanās laukums;</w:t>
      </w:r>
    </w:p>
    <w:p w14:paraId="4D466F53"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ceļu transporta braukšanas ātrums būvlaukumā nepārsniegs 10 km/h un pagriezienos – 5 km/h. Tiks izvietotas brīdinājuma zīmes.</w:t>
      </w:r>
    </w:p>
    <w:p w14:paraId="22298FA8" w14:textId="77777777" w:rsidR="00C447E2" w:rsidRPr="00C447E2" w:rsidRDefault="00C447E2" w:rsidP="00C447E2">
      <w:pPr>
        <w:tabs>
          <w:tab w:val="left" w:pos="426"/>
        </w:tabs>
        <w:jc w:val="both"/>
        <w:rPr>
          <w:sz w:val="22"/>
          <w:szCs w:val="22"/>
        </w:rPr>
      </w:pPr>
    </w:p>
    <w:p w14:paraId="2F78E4F7" w14:textId="26FDF2EC"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.7.</w:t>
      </w:r>
      <w:r w:rsidRPr="00C447E2">
        <w:rPr>
          <w:sz w:val="22"/>
          <w:szCs w:val="22"/>
        </w:rPr>
        <w:tab/>
        <w:t>Elektrības, ūdens, atkritumu savākšanas un citu resursu nodrošinājums pie ēkām; iespējamība</w:t>
      </w:r>
    </w:p>
    <w:p w14:paraId="4BF4B5C4" w14:textId="77777777" w:rsidR="00C447E2" w:rsidRPr="00C447E2" w:rsidRDefault="00C447E2" w:rsidP="00C447E2">
      <w:pPr>
        <w:tabs>
          <w:tab w:val="left" w:pos="426"/>
        </w:tabs>
        <w:jc w:val="both"/>
        <w:rPr>
          <w:sz w:val="22"/>
          <w:szCs w:val="22"/>
        </w:rPr>
      </w:pPr>
    </w:p>
    <w:p w14:paraId="05EDF879" w14:textId="77777777" w:rsidR="00C447E2" w:rsidRPr="00C447E2" w:rsidRDefault="00C447E2" w:rsidP="00C447E2">
      <w:pPr>
        <w:tabs>
          <w:tab w:val="left" w:pos="426"/>
        </w:tabs>
        <w:jc w:val="both"/>
        <w:rPr>
          <w:sz w:val="22"/>
          <w:szCs w:val="22"/>
        </w:rPr>
      </w:pPr>
      <w:r w:rsidRPr="00C447E2">
        <w:rPr>
          <w:sz w:val="22"/>
          <w:szCs w:val="22"/>
        </w:rPr>
        <w:t xml:space="preserve">Būvniecības laikā pagaidām nav paredzēts </w:t>
      </w:r>
      <w:proofErr w:type="spellStart"/>
      <w:r w:rsidRPr="00C447E2">
        <w:rPr>
          <w:sz w:val="22"/>
          <w:szCs w:val="22"/>
        </w:rPr>
        <w:t>elektro</w:t>
      </w:r>
      <w:proofErr w:type="spellEnd"/>
      <w:r w:rsidRPr="00C447E2">
        <w:rPr>
          <w:sz w:val="22"/>
          <w:szCs w:val="22"/>
        </w:rPr>
        <w:t xml:space="preserve"> </w:t>
      </w:r>
      <w:proofErr w:type="spellStart"/>
      <w:r w:rsidRPr="00C447E2">
        <w:rPr>
          <w:sz w:val="22"/>
          <w:szCs w:val="22"/>
        </w:rPr>
        <w:t>pieslēgums</w:t>
      </w:r>
      <w:proofErr w:type="spellEnd"/>
      <w:r w:rsidRPr="00C447E2">
        <w:rPr>
          <w:sz w:val="22"/>
          <w:szCs w:val="22"/>
        </w:rPr>
        <w:t xml:space="preserve"> pie tīkliem. Ja nepieciešams, to organizēs ar mobilo </w:t>
      </w:r>
      <w:proofErr w:type="spellStart"/>
      <w:r w:rsidRPr="00C447E2">
        <w:rPr>
          <w:sz w:val="22"/>
          <w:szCs w:val="22"/>
        </w:rPr>
        <w:t>dīzeļģeneratora</w:t>
      </w:r>
      <w:proofErr w:type="spellEnd"/>
      <w:r w:rsidRPr="00C447E2">
        <w:rPr>
          <w:sz w:val="22"/>
          <w:szCs w:val="22"/>
        </w:rPr>
        <w:t xml:space="preserve"> palīdzību.</w:t>
      </w:r>
    </w:p>
    <w:p w14:paraId="1561EC63" w14:textId="77777777" w:rsidR="00C447E2" w:rsidRPr="00C447E2" w:rsidRDefault="00C447E2" w:rsidP="00C447E2">
      <w:pPr>
        <w:tabs>
          <w:tab w:val="left" w:pos="426"/>
        </w:tabs>
        <w:jc w:val="both"/>
        <w:rPr>
          <w:sz w:val="22"/>
          <w:szCs w:val="22"/>
        </w:rPr>
      </w:pPr>
      <w:r w:rsidRPr="00C447E2">
        <w:rPr>
          <w:sz w:val="22"/>
          <w:szCs w:val="22"/>
        </w:rPr>
        <w:t>Būvlaukumā visticamāk netiks ierīkoti pagaidu ūdens apgādes un notekūdens cauruļvadi. Gadījumos, kad darbuzņēmējs būvniecības laikā izvēlēsies lietot pagaidu tīklus, tādi tiks ierīkoti atbilstoši šādām prasībām:</w:t>
      </w:r>
    </w:p>
    <w:p w14:paraId="68B64ECE"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fiksētās līnijas tiek ieslēgtas tikai vienā punktā, un vislabākais veids ir ierīkot šajās vietās fiksētas lūkas;</w:t>
      </w:r>
    </w:p>
    <w:p w14:paraId="34FA218F"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pēc iespējas jāizmanto esošie un plānotie tīkli.</w:t>
      </w:r>
    </w:p>
    <w:p w14:paraId="7AE633ED" w14:textId="77777777" w:rsidR="00C447E2" w:rsidRPr="00C447E2" w:rsidRDefault="00C447E2" w:rsidP="00C447E2">
      <w:pPr>
        <w:tabs>
          <w:tab w:val="left" w:pos="426"/>
        </w:tabs>
        <w:jc w:val="both"/>
        <w:rPr>
          <w:sz w:val="22"/>
          <w:szCs w:val="22"/>
        </w:rPr>
      </w:pPr>
    </w:p>
    <w:p w14:paraId="6C630827" w14:textId="47403FB8"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.8.</w:t>
      </w:r>
      <w:r w:rsidRPr="00C447E2">
        <w:rPr>
          <w:sz w:val="22"/>
          <w:szCs w:val="22"/>
        </w:rPr>
        <w:tab/>
        <w:t>Prasības attiecībā uz būvniecības aprīkojumu un transportlīdzekļiem</w:t>
      </w:r>
    </w:p>
    <w:p w14:paraId="2E3CA027" w14:textId="77777777" w:rsidR="00C447E2" w:rsidRPr="00C447E2" w:rsidRDefault="00C447E2" w:rsidP="00C447E2">
      <w:pPr>
        <w:tabs>
          <w:tab w:val="left" w:pos="426"/>
        </w:tabs>
        <w:rPr>
          <w:sz w:val="22"/>
          <w:szCs w:val="22"/>
        </w:rPr>
      </w:pPr>
    </w:p>
    <w:p w14:paraId="66D8C5DE" w14:textId="77777777" w:rsidR="00C447E2" w:rsidRPr="00C447E2" w:rsidRDefault="00C447E2" w:rsidP="00C447E2">
      <w:pPr>
        <w:tabs>
          <w:tab w:val="left" w:pos="426"/>
        </w:tabs>
        <w:rPr>
          <w:sz w:val="22"/>
          <w:szCs w:val="22"/>
        </w:rPr>
      </w:pPr>
      <w:r w:rsidRPr="00C447E2">
        <w:rPr>
          <w:sz w:val="22"/>
          <w:szCs w:val="22"/>
        </w:rPr>
        <w:lastRenderedPageBreak/>
        <w:t xml:space="preserve">Lielākā daļa zemes darbu būs mehanizēti, ar dažādu veidu un atšķirīgas jaudas ekskavatoriem un buldozeriem. Grūti piekļūstamās zonās darbs tiks veikts manuāli blakus esošajiem sakaru tīkliem. Augsnes blīvēšanai ir paredzētas </w:t>
      </w:r>
      <w:proofErr w:type="spellStart"/>
      <w:r w:rsidRPr="00C447E2">
        <w:rPr>
          <w:sz w:val="22"/>
          <w:szCs w:val="22"/>
        </w:rPr>
        <w:t>vibroblietes</w:t>
      </w:r>
      <w:proofErr w:type="spellEnd"/>
      <w:r w:rsidRPr="00C447E2">
        <w:rPr>
          <w:sz w:val="22"/>
          <w:szCs w:val="22"/>
        </w:rPr>
        <w:t xml:space="preserve"> un rokas blietes. </w:t>
      </w:r>
    </w:p>
    <w:p w14:paraId="252BBD5A" w14:textId="77777777" w:rsidR="00C447E2" w:rsidRPr="00C447E2" w:rsidRDefault="00C447E2" w:rsidP="00C447E2">
      <w:pPr>
        <w:tabs>
          <w:tab w:val="left" w:pos="426"/>
        </w:tabs>
        <w:rPr>
          <w:sz w:val="22"/>
          <w:szCs w:val="22"/>
        </w:rPr>
      </w:pPr>
      <w:r w:rsidRPr="00C447E2">
        <w:rPr>
          <w:sz w:val="22"/>
          <w:szCs w:val="22"/>
        </w:rPr>
        <w:t xml:space="preserve">Uzskaitītie </w:t>
      </w:r>
      <w:proofErr w:type="spellStart"/>
      <w:r w:rsidRPr="00C447E2">
        <w:rPr>
          <w:sz w:val="22"/>
          <w:szCs w:val="22"/>
        </w:rPr>
        <w:t>pamatmehānismi</w:t>
      </w:r>
      <w:proofErr w:type="spellEnd"/>
      <w:r w:rsidRPr="00C447E2">
        <w:rPr>
          <w:sz w:val="22"/>
          <w:szCs w:val="22"/>
        </w:rPr>
        <w:t xml:space="preserve">, to veids, daudzums un nepieciešamība tiks precizēta tehniskā projekta sagatavošanas laikā; tos var aizvietot ar analogiem mehānismiem. </w:t>
      </w:r>
    </w:p>
    <w:p w14:paraId="1A0BE829" w14:textId="77777777" w:rsidR="00C447E2" w:rsidRPr="00C447E2" w:rsidRDefault="00C447E2" w:rsidP="00C447E2">
      <w:pPr>
        <w:tabs>
          <w:tab w:val="left" w:pos="284"/>
          <w:tab w:val="left" w:pos="426"/>
        </w:tabs>
        <w:rPr>
          <w:sz w:val="22"/>
          <w:szCs w:val="22"/>
        </w:rPr>
      </w:pPr>
    </w:p>
    <w:p w14:paraId="55D624CA" w14:textId="77777777" w:rsidR="00C447E2" w:rsidRPr="00C447E2" w:rsidRDefault="00C447E2" w:rsidP="00C447E2">
      <w:pPr>
        <w:pStyle w:val="Paraststmeklis"/>
        <w:tabs>
          <w:tab w:val="left" w:pos="284"/>
        </w:tabs>
        <w:spacing w:before="0" w:beforeAutospacing="0" w:after="0"/>
        <w:jc w:val="both"/>
        <w:rPr>
          <w:sz w:val="22"/>
          <w:szCs w:val="22"/>
        </w:rPr>
      </w:pPr>
      <w:r w:rsidRPr="00C447E2">
        <w:rPr>
          <w:sz w:val="22"/>
          <w:szCs w:val="22"/>
        </w:rPr>
        <w:t xml:space="preserve">Būvdarbu izpildē tiks izmantotas </w:t>
      </w:r>
      <w:r w:rsidRPr="00C447E2">
        <w:rPr>
          <w:rStyle w:val="Izteiksmgs"/>
          <w:rFonts w:eastAsiaTheme="majorEastAsia"/>
          <w:sz w:val="22"/>
          <w:szCs w:val="22"/>
        </w:rPr>
        <w:t>praksē pārbaudītas būvniecības tehnoloģijas</w:t>
      </w:r>
      <w:r w:rsidRPr="00C447E2">
        <w:rPr>
          <w:sz w:val="22"/>
          <w:szCs w:val="22"/>
        </w:rPr>
        <w:t>, kas atbilst:</w:t>
      </w:r>
    </w:p>
    <w:p w14:paraId="134E468E" w14:textId="77777777" w:rsidR="00C447E2" w:rsidRPr="00C447E2" w:rsidRDefault="00C447E2" w:rsidP="009E7750">
      <w:pPr>
        <w:pStyle w:val="Paraststmeklis"/>
        <w:numPr>
          <w:ilvl w:val="0"/>
          <w:numId w:val="58"/>
        </w:numPr>
        <w:tabs>
          <w:tab w:val="left" w:pos="284"/>
        </w:tabs>
        <w:spacing w:before="0" w:beforeAutospacing="0" w:after="0"/>
        <w:ind w:left="0" w:firstLine="0"/>
        <w:jc w:val="both"/>
        <w:rPr>
          <w:sz w:val="22"/>
          <w:szCs w:val="22"/>
        </w:rPr>
      </w:pPr>
      <w:r w:rsidRPr="00C447E2">
        <w:rPr>
          <w:sz w:val="22"/>
          <w:szCs w:val="22"/>
        </w:rPr>
        <w:t>vispārpieņemtai būvniecības praksei;</w:t>
      </w:r>
    </w:p>
    <w:p w14:paraId="3CF58203" w14:textId="77777777" w:rsidR="00C447E2" w:rsidRPr="00C447E2" w:rsidRDefault="00C447E2" w:rsidP="009E7750">
      <w:pPr>
        <w:pStyle w:val="Paraststmeklis"/>
        <w:numPr>
          <w:ilvl w:val="0"/>
          <w:numId w:val="58"/>
        </w:numPr>
        <w:tabs>
          <w:tab w:val="left" w:pos="284"/>
        </w:tabs>
        <w:spacing w:before="0" w:beforeAutospacing="0" w:after="0"/>
        <w:ind w:left="0" w:firstLine="0"/>
        <w:jc w:val="both"/>
        <w:rPr>
          <w:sz w:val="22"/>
          <w:szCs w:val="22"/>
        </w:rPr>
      </w:pPr>
      <w:r w:rsidRPr="00C447E2">
        <w:rPr>
          <w:sz w:val="22"/>
          <w:szCs w:val="22"/>
        </w:rPr>
        <w:t>attiecīgajiem Latvijas būvnormatīviem;</w:t>
      </w:r>
    </w:p>
    <w:p w14:paraId="3189916C" w14:textId="77777777" w:rsidR="00C447E2" w:rsidRPr="00C447E2" w:rsidRDefault="00C447E2" w:rsidP="009E7750">
      <w:pPr>
        <w:pStyle w:val="Paraststmeklis"/>
        <w:numPr>
          <w:ilvl w:val="0"/>
          <w:numId w:val="58"/>
        </w:numPr>
        <w:tabs>
          <w:tab w:val="left" w:pos="284"/>
        </w:tabs>
        <w:spacing w:before="0" w:beforeAutospacing="0" w:after="0"/>
        <w:ind w:left="0" w:firstLine="0"/>
        <w:jc w:val="both"/>
        <w:rPr>
          <w:sz w:val="22"/>
          <w:szCs w:val="22"/>
        </w:rPr>
      </w:pPr>
      <w:r w:rsidRPr="00C447E2">
        <w:rPr>
          <w:sz w:val="22"/>
          <w:szCs w:val="22"/>
        </w:rPr>
        <w:t>materiālu un iekārtu ražotāju noteiktajām uzstādīšanas prasībām.</w:t>
      </w:r>
    </w:p>
    <w:p w14:paraId="059C9808" w14:textId="77777777" w:rsidR="00C447E2" w:rsidRPr="00C447E2" w:rsidRDefault="00C447E2" w:rsidP="00C447E2">
      <w:pPr>
        <w:pStyle w:val="Paraststmeklis"/>
        <w:tabs>
          <w:tab w:val="left" w:pos="284"/>
        </w:tabs>
        <w:spacing w:before="0" w:beforeAutospacing="0" w:after="0"/>
        <w:jc w:val="both"/>
        <w:rPr>
          <w:sz w:val="22"/>
          <w:szCs w:val="22"/>
        </w:rPr>
      </w:pPr>
      <w:r w:rsidRPr="00C447E2">
        <w:rPr>
          <w:sz w:val="22"/>
          <w:szCs w:val="22"/>
        </w:rPr>
        <w:t>Būvdarbu procesā tiks nodrošināts:</w:t>
      </w:r>
    </w:p>
    <w:p w14:paraId="63811C6F" w14:textId="77777777" w:rsidR="00C447E2" w:rsidRPr="00C447E2" w:rsidRDefault="00C447E2" w:rsidP="009E7750">
      <w:pPr>
        <w:pStyle w:val="Paraststmeklis"/>
        <w:numPr>
          <w:ilvl w:val="0"/>
          <w:numId w:val="59"/>
        </w:numPr>
        <w:tabs>
          <w:tab w:val="left" w:pos="284"/>
        </w:tabs>
        <w:spacing w:before="0" w:beforeAutospacing="0" w:after="0"/>
        <w:ind w:left="0" w:firstLine="0"/>
        <w:jc w:val="both"/>
        <w:rPr>
          <w:sz w:val="22"/>
          <w:szCs w:val="22"/>
        </w:rPr>
      </w:pPr>
      <w:r w:rsidRPr="00C447E2">
        <w:rPr>
          <w:sz w:val="22"/>
          <w:szCs w:val="22"/>
        </w:rPr>
        <w:t>pilns ceļa konstrukcijas izbūves cikls šķiroto atkritumu savākšanas laukumam ar asfaltbetona segumu;</w:t>
      </w:r>
    </w:p>
    <w:p w14:paraId="6B2CAAA2" w14:textId="77777777" w:rsidR="00C447E2" w:rsidRPr="00C447E2" w:rsidRDefault="00C447E2" w:rsidP="009E7750">
      <w:pPr>
        <w:pStyle w:val="Paraststmeklis"/>
        <w:numPr>
          <w:ilvl w:val="0"/>
          <w:numId w:val="59"/>
        </w:numPr>
        <w:tabs>
          <w:tab w:val="left" w:pos="284"/>
        </w:tabs>
        <w:spacing w:before="0" w:beforeAutospacing="0" w:after="0"/>
        <w:ind w:left="0" w:firstLine="0"/>
        <w:jc w:val="both"/>
        <w:rPr>
          <w:sz w:val="22"/>
          <w:szCs w:val="22"/>
        </w:rPr>
      </w:pPr>
      <w:r w:rsidRPr="00C447E2">
        <w:rPr>
          <w:sz w:val="22"/>
          <w:szCs w:val="22"/>
        </w:rPr>
        <w:t>inženierkomunikāciju izbūve (elektroapgāde, ūdensapgāde, kanalizācija), izmantojot sertificētus materiālus un mezglus;</w:t>
      </w:r>
    </w:p>
    <w:p w14:paraId="2B9B00AA" w14:textId="77777777" w:rsidR="00C447E2" w:rsidRPr="00C447E2" w:rsidRDefault="00C447E2" w:rsidP="009E7750">
      <w:pPr>
        <w:pStyle w:val="Paraststmeklis"/>
        <w:numPr>
          <w:ilvl w:val="0"/>
          <w:numId w:val="59"/>
        </w:numPr>
        <w:tabs>
          <w:tab w:val="left" w:pos="284"/>
        </w:tabs>
        <w:spacing w:before="0" w:beforeAutospacing="0" w:after="0"/>
        <w:ind w:left="0" w:firstLine="0"/>
        <w:jc w:val="both"/>
        <w:rPr>
          <w:sz w:val="22"/>
          <w:szCs w:val="22"/>
        </w:rPr>
      </w:pPr>
      <w:r w:rsidRPr="00C447E2">
        <w:rPr>
          <w:sz w:val="22"/>
          <w:szCs w:val="22"/>
        </w:rPr>
        <w:t>moduļu tipa sarga/operatora ēkas uzstādīšana, izmantojot rūpnieciski izgatavotus elementus;</w:t>
      </w:r>
    </w:p>
    <w:p w14:paraId="74753E50" w14:textId="77777777" w:rsidR="00C447E2" w:rsidRPr="00C447E2" w:rsidRDefault="00C447E2" w:rsidP="009E7750">
      <w:pPr>
        <w:pStyle w:val="Paraststmeklis"/>
        <w:numPr>
          <w:ilvl w:val="0"/>
          <w:numId w:val="59"/>
        </w:numPr>
        <w:tabs>
          <w:tab w:val="left" w:pos="284"/>
        </w:tabs>
        <w:spacing w:before="0" w:beforeAutospacing="0" w:after="0"/>
        <w:ind w:left="0" w:firstLine="0"/>
        <w:jc w:val="both"/>
        <w:rPr>
          <w:sz w:val="22"/>
          <w:szCs w:val="22"/>
        </w:rPr>
      </w:pPr>
      <w:r w:rsidRPr="00C447E2">
        <w:rPr>
          <w:sz w:val="22"/>
          <w:szCs w:val="22"/>
        </w:rPr>
        <w:t>nožogojuma, vārtu, ceļa zīmju, marķējumu un labiekārtojuma elementu uzstādīšana atbilstoši projektam.</w:t>
      </w:r>
    </w:p>
    <w:p w14:paraId="50E48AFB" w14:textId="77777777" w:rsidR="00C447E2" w:rsidRPr="00C447E2" w:rsidRDefault="00C447E2" w:rsidP="00C447E2">
      <w:pPr>
        <w:pStyle w:val="Paraststmeklis"/>
        <w:tabs>
          <w:tab w:val="left" w:pos="284"/>
        </w:tabs>
        <w:spacing w:before="0" w:beforeAutospacing="0" w:after="0"/>
        <w:jc w:val="both"/>
        <w:rPr>
          <w:sz w:val="22"/>
          <w:szCs w:val="22"/>
        </w:rPr>
      </w:pPr>
      <w:r w:rsidRPr="00C447E2">
        <w:rPr>
          <w:sz w:val="22"/>
          <w:szCs w:val="22"/>
        </w:rPr>
        <w:t>Visas tehnoloģijas tiks pielietotas tā, lai nodrošinātu darbu secību, kvalitātes kontroli un drošu būvdarbu norisi.</w:t>
      </w:r>
    </w:p>
    <w:p w14:paraId="6AB4AC34" w14:textId="77777777" w:rsidR="00C447E2" w:rsidRPr="00C447E2" w:rsidRDefault="00C447E2" w:rsidP="00C447E2">
      <w:pPr>
        <w:pStyle w:val="Paraststmeklis"/>
        <w:tabs>
          <w:tab w:val="left" w:pos="284"/>
        </w:tabs>
        <w:spacing w:before="0" w:beforeAutospacing="0" w:after="0"/>
        <w:jc w:val="both"/>
        <w:rPr>
          <w:sz w:val="22"/>
          <w:szCs w:val="22"/>
        </w:rPr>
      </w:pPr>
    </w:p>
    <w:p w14:paraId="303F2BBF" w14:textId="77777777" w:rsidR="00C447E2" w:rsidRPr="00C447E2" w:rsidRDefault="00C447E2" w:rsidP="00C447E2">
      <w:pPr>
        <w:widowControl w:val="0"/>
        <w:contextualSpacing/>
        <w:jc w:val="both"/>
        <w:rPr>
          <w:sz w:val="22"/>
          <w:szCs w:val="22"/>
        </w:rPr>
      </w:pPr>
      <w:r w:rsidRPr="00C447E2">
        <w:rPr>
          <w:sz w:val="22"/>
          <w:szCs w:val="22"/>
        </w:rPr>
        <w:t xml:space="preserve">Projekta īstenošanas laikā ir plānots lietot produktus, kas ražoti rūpnīcā vai iegūti derīgo izrakteņu atradnēs un piegādāti objektam, kur tiks uzstādīti uz iepriekšēji ierīkotiem pamatiem. Aprīkojuma uzstādīšana un savienošana tiek veikta uz vietas. </w:t>
      </w:r>
    </w:p>
    <w:p w14:paraId="027E0499" w14:textId="77777777" w:rsidR="00C447E2" w:rsidRPr="00C447E2" w:rsidRDefault="00C447E2" w:rsidP="00C447E2">
      <w:pPr>
        <w:widowControl w:val="0"/>
        <w:contextualSpacing/>
        <w:jc w:val="both"/>
        <w:rPr>
          <w:sz w:val="22"/>
          <w:szCs w:val="22"/>
        </w:rPr>
      </w:pPr>
    </w:p>
    <w:p w14:paraId="37831CA0" w14:textId="77777777" w:rsidR="00C447E2" w:rsidRPr="00C447E2" w:rsidRDefault="00C447E2" w:rsidP="00C447E2">
      <w:pPr>
        <w:widowControl w:val="0"/>
        <w:contextualSpacing/>
        <w:jc w:val="both"/>
        <w:rPr>
          <w:sz w:val="22"/>
          <w:szCs w:val="22"/>
        </w:rPr>
      </w:pPr>
      <w:r w:rsidRPr="00C447E2">
        <w:rPr>
          <w:b/>
          <w:bCs/>
          <w:sz w:val="22"/>
          <w:szCs w:val="22"/>
        </w:rPr>
        <w:t>Tehnoloģiskais process</w:t>
      </w:r>
      <w:r w:rsidRPr="00C447E2">
        <w:rPr>
          <w:sz w:val="22"/>
          <w:szCs w:val="22"/>
        </w:rPr>
        <w:t xml:space="preserve"> būvniecības gaitā, lielākoties, tiks organizēts, atbilstoši Ceļu specifikācijas norādēm, veicot būvniecību, kvalitātes prasību ievērošanu u.c. darbību. Tā kā būvniecība paredz </w:t>
      </w:r>
      <w:proofErr w:type="spellStart"/>
      <w:r w:rsidRPr="00C447E2">
        <w:rPr>
          <w:sz w:val="22"/>
          <w:szCs w:val="22"/>
        </w:rPr>
        <w:t>pievadceļa</w:t>
      </w:r>
      <w:proofErr w:type="spellEnd"/>
      <w:r w:rsidRPr="00C447E2">
        <w:rPr>
          <w:sz w:val="22"/>
          <w:szCs w:val="22"/>
        </w:rPr>
        <w:t xml:space="preserve"> un laukuma izbūvi, tad šo darbu izpildē var vadīties pēc “Ceļu specifikāciju” norādēm. </w:t>
      </w:r>
    </w:p>
    <w:p w14:paraId="3BEE0510" w14:textId="77777777" w:rsidR="00C447E2" w:rsidRPr="00C447E2" w:rsidRDefault="00C447E2" w:rsidP="00C447E2">
      <w:pPr>
        <w:widowControl w:val="0"/>
        <w:contextualSpacing/>
        <w:jc w:val="both"/>
        <w:rPr>
          <w:sz w:val="22"/>
          <w:szCs w:val="22"/>
        </w:rPr>
      </w:pPr>
      <w:r w:rsidRPr="00C447E2">
        <w:rPr>
          <w:sz w:val="22"/>
          <w:szCs w:val="22"/>
        </w:rPr>
        <w:t xml:space="preserve">Inženierkomunikāciju izbūve tiks veikta pēc komunikāciju izbūves pieredzes un standartiem, lai atbilstu kvalitātes prasībām. </w:t>
      </w:r>
      <w:proofErr w:type="spellStart"/>
      <w:r w:rsidRPr="00C447E2">
        <w:rPr>
          <w:sz w:val="22"/>
          <w:szCs w:val="22"/>
        </w:rPr>
        <w:t>Moduļēkas</w:t>
      </w:r>
      <w:proofErr w:type="spellEnd"/>
      <w:r w:rsidRPr="00C447E2">
        <w:rPr>
          <w:sz w:val="22"/>
          <w:szCs w:val="22"/>
        </w:rPr>
        <w:t xml:space="preserve">, žoga, svaru, konteineru piegāde un uzstādīšana ir rūpnieciski ražota izstrādājuma uzstādīšana. Nav plānota šo elementu būvniecība objektā, bet gan tikai uzstādīšana. Tas atvieglo procesu un nav saistīta ar izbūvi, bet tikai novietošanu/ uzstādīšanu. Lielākoties, šo elementu uzstādīšanai pielieto mobilo celtni. </w:t>
      </w:r>
    </w:p>
    <w:p w14:paraId="3545069D" w14:textId="77777777" w:rsidR="00C447E2" w:rsidRPr="00C447E2" w:rsidRDefault="00C447E2" w:rsidP="00C447E2">
      <w:pPr>
        <w:widowControl w:val="0"/>
        <w:contextualSpacing/>
        <w:jc w:val="both"/>
        <w:rPr>
          <w:sz w:val="22"/>
          <w:szCs w:val="22"/>
        </w:rPr>
      </w:pPr>
    </w:p>
    <w:p w14:paraId="341B79AC" w14:textId="77777777" w:rsidR="00C447E2" w:rsidRPr="00C447E2" w:rsidRDefault="00C447E2" w:rsidP="00C447E2">
      <w:pPr>
        <w:widowControl w:val="0"/>
        <w:contextualSpacing/>
        <w:jc w:val="both"/>
        <w:rPr>
          <w:sz w:val="22"/>
          <w:szCs w:val="22"/>
        </w:rPr>
      </w:pPr>
    </w:p>
    <w:p w14:paraId="1D177DA6" w14:textId="77777777" w:rsidR="00C447E2" w:rsidRPr="00C447E2" w:rsidRDefault="00C447E2" w:rsidP="00C447E2">
      <w:pPr>
        <w:jc w:val="both"/>
        <w:rPr>
          <w:sz w:val="22"/>
          <w:szCs w:val="22"/>
        </w:rPr>
      </w:pPr>
      <w:r w:rsidRPr="00C447E2">
        <w:rPr>
          <w:sz w:val="22"/>
          <w:szCs w:val="22"/>
        </w:rPr>
        <w:t>Uzņēmējs atbild par tehnoloģisko procesu atbilstību projekta prasībām.</w:t>
      </w:r>
    </w:p>
    <w:p w14:paraId="293C0BB1" w14:textId="77777777" w:rsidR="00C447E2" w:rsidRPr="00C447E2" w:rsidRDefault="00C447E2" w:rsidP="00C447E2">
      <w:pPr>
        <w:pStyle w:val="Paraststmeklis"/>
        <w:tabs>
          <w:tab w:val="left" w:pos="284"/>
        </w:tabs>
        <w:spacing w:before="0" w:beforeAutospacing="0" w:after="0"/>
        <w:jc w:val="both"/>
        <w:rPr>
          <w:sz w:val="22"/>
          <w:szCs w:val="22"/>
        </w:rPr>
      </w:pPr>
    </w:p>
    <w:p w14:paraId="7F995C97" w14:textId="77777777" w:rsidR="00C447E2" w:rsidRPr="00C447E2" w:rsidRDefault="00C447E2" w:rsidP="00C447E2">
      <w:pPr>
        <w:tabs>
          <w:tab w:val="left" w:pos="284"/>
          <w:tab w:val="left" w:pos="426"/>
        </w:tabs>
        <w:jc w:val="both"/>
        <w:rPr>
          <w:sz w:val="22"/>
          <w:szCs w:val="22"/>
        </w:rPr>
      </w:pPr>
      <w:r w:rsidRPr="00C447E2">
        <w:rPr>
          <w:sz w:val="22"/>
          <w:szCs w:val="22"/>
        </w:rPr>
        <w:t>Projektā un būvdarbos paredzētie materiāli un iekārtas būs savstarpēji tehnoloģiski saskaņoti, būs paredzēti drošai un ilglaicīgai ekspluatācijai un ietvers elastīgos savienojumus un kompensācijas risinājumus vietās, kur iespējamas deformācijas.</w:t>
      </w:r>
    </w:p>
    <w:p w14:paraId="3981FE26" w14:textId="77777777" w:rsidR="00C447E2" w:rsidRPr="00C447E2" w:rsidRDefault="00C447E2" w:rsidP="00C447E2">
      <w:pPr>
        <w:tabs>
          <w:tab w:val="left" w:pos="284"/>
          <w:tab w:val="left" w:pos="426"/>
        </w:tabs>
        <w:jc w:val="both"/>
        <w:rPr>
          <w:sz w:val="22"/>
          <w:szCs w:val="22"/>
        </w:rPr>
      </w:pPr>
      <w:r w:rsidRPr="00C447E2">
        <w:rPr>
          <w:sz w:val="22"/>
          <w:szCs w:val="22"/>
        </w:rPr>
        <w:t>Izmantotajiem materiāliem un iekārtām tiks nodrošināta atbilstoša kvalitātes kontrole un atbilstības dokumentācija.</w:t>
      </w:r>
    </w:p>
    <w:p w14:paraId="4AFFC3DB" w14:textId="77777777" w:rsidR="00C447E2" w:rsidRPr="00C447E2" w:rsidRDefault="00C447E2" w:rsidP="00C447E2">
      <w:pPr>
        <w:tabs>
          <w:tab w:val="left" w:pos="284"/>
        </w:tabs>
        <w:jc w:val="both"/>
        <w:rPr>
          <w:sz w:val="22"/>
          <w:szCs w:val="22"/>
          <w:lang w:eastAsia="lv-LV"/>
        </w:rPr>
      </w:pPr>
    </w:p>
    <w:p w14:paraId="51099069" w14:textId="77777777" w:rsidR="00C447E2" w:rsidRPr="00C447E2" w:rsidRDefault="00C447E2" w:rsidP="00C447E2">
      <w:pPr>
        <w:tabs>
          <w:tab w:val="left" w:pos="284"/>
        </w:tabs>
        <w:jc w:val="both"/>
        <w:rPr>
          <w:sz w:val="22"/>
          <w:szCs w:val="22"/>
          <w:lang w:eastAsia="lv-LV"/>
        </w:rPr>
      </w:pPr>
      <w:r w:rsidRPr="00C447E2">
        <w:rPr>
          <w:sz w:val="22"/>
          <w:szCs w:val="22"/>
          <w:lang w:eastAsia="lv-LV"/>
        </w:rPr>
        <w:t>Autoruzraudzības ietvaros tiks pielietotas tehnoloģijas un metodes, kas nodrošina:</w:t>
      </w:r>
    </w:p>
    <w:p w14:paraId="76F5DC8A" w14:textId="77777777" w:rsidR="00C447E2" w:rsidRPr="00C447E2" w:rsidRDefault="00C447E2" w:rsidP="009E7750">
      <w:pPr>
        <w:numPr>
          <w:ilvl w:val="0"/>
          <w:numId w:val="60"/>
        </w:numPr>
        <w:tabs>
          <w:tab w:val="left" w:pos="284"/>
        </w:tabs>
        <w:ind w:left="0" w:firstLine="0"/>
        <w:jc w:val="both"/>
        <w:rPr>
          <w:sz w:val="22"/>
          <w:szCs w:val="22"/>
          <w:lang w:eastAsia="lv-LV"/>
        </w:rPr>
      </w:pPr>
      <w:r w:rsidRPr="00C447E2">
        <w:rPr>
          <w:sz w:val="22"/>
          <w:szCs w:val="22"/>
          <w:lang w:eastAsia="lv-LV"/>
        </w:rPr>
        <w:t>projekta risinājumu ievērošanas kontroli būvdarbu laikā;</w:t>
      </w:r>
    </w:p>
    <w:p w14:paraId="511A9683" w14:textId="77777777" w:rsidR="00C447E2" w:rsidRPr="00C447E2" w:rsidRDefault="00C447E2" w:rsidP="009E7750">
      <w:pPr>
        <w:numPr>
          <w:ilvl w:val="0"/>
          <w:numId w:val="60"/>
        </w:numPr>
        <w:tabs>
          <w:tab w:val="left" w:pos="284"/>
        </w:tabs>
        <w:ind w:left="0" w:firstLine="0"/>
        <w:jc w:val="both"/>
        <w:rPr>
          <w:sz w:val="22"/>
          <w:szCs w:val="22"/>
          <w:lang w:eastAsia="lv-LV"/>
        </w:rPr>
      </w:pPr>
      <w:r w:rsidRPr="00C447E2">
        <w:rPr>
          <w:sz w:val="22"/>
          <w:szCs w:val="22"/>
          <w:lang w:eastAsia="lv-LV"/>
        </w:rPr>
        <w:t>būvdarbu atbilstības pārbaudi akceptētajam projektam un normatīvajiem aktiem;</w:t>
      </w:r>
    </w:p>
    <w:p w14:paraId="040D0D83" w14:textId="77777777" w:rsidR="00C447E2" w:rsidRPr="00C447E2" w:rsidRDefault="00C447E2" w:rsidP="009E7750">
      <w:pPr>
        <w:numPr>
          <w:ilvl w:val="0"/>
          <w:numId w:val="60"/>
        </w:numPr>
        <w:tabs>
          <w:tab w:val="left" w:pos="284"/>
        </w:tabs>
        <w:ind w:left="0" w:firstLine="0"/>
        <w:jc w:val="both"/>
        <w:rPr>
          <w:sz w:val="22"/>
          <w:szCs w:val="22"/>
          <w:lang w:eastAsia="lv-LV"/>
        </w:rPr>
      </w:pPr>
      <w:r w:rsidRPr="00C447E2">
        <w:rPr>
          <w:sz w:val="22"/>
          <w:szCs w:val="22"/>
          <w:lang w:eastAsia="lv-LV"/>
        </w:rPr>
        <w:t>savlaicīgu atkāpju konstatēšanu un novēršanu.</w:t>
      </w:r>
    </w:p>
    <w:p w14:paraId="03CC1FFA" w14:textId="77777777" w:rsidR="00C447E2" w:rsidRPr="00C447E2" w:rsidRDefault="00C447E2" w:rsidP="00C447E2">
      <w:pPr>
        <w:tabs>
          <w:tab w:val="left" w:pos="284"/>
          <w:tab w:val="num" w:pos="720"/>
        </w:tabs>
        <w:jc w:val="both"/>
        <w:rPr>
          <w:sz w:val="22"/>
          <w:szCs w:val="22"/>
          <w:lang w:eastAsia="lv-LV"/>
        </w:rPr>
      </w:pPr>
      <w:r w:rsidRPr="00C447E2">
        <w:rPr>
          <w:sz w:val="22"/>
          <w:szCs w:val="22"/>
          <w:lang w:eastAsia="lv-LV"/>
        </w:rPr>
        <w:t>Autoruzraudzība tiks veikta, izmantojot projekta dokumentācijas salīdzināšanu ar faktiski veiktajiem darbiem un vizuālo kontroli un nepieciešamo fiksāciju būvdarbu gaitā, kā arī dokumentētu saziņu ar būvdarbu veicējiem un Pasūtītāju.</w:t>
      </w:r>
    </w:p>
    <w:p w14:paraId="48F374F0" w14:textId="77777777" w:rsidR="00C447E2" w:rsidRPr="00C447E2" w:rsidRDefault="00C447E2" w:rsidP="00C447E2">
      <w:pPr>
        <w:tabs>
          <w:tab w:val="left" w:pos="426"/>
        </w:tabs>
        <w:jc w:val="both"/>
        <w:rPr>
          <w:sz w:val="22"/>
          <w:szCs w:val="22"/>
        </w:rPr>
      </w:pPr>
      <w:r w:rsidRPr="00C447E2">
        <w:rPr>
          <w:sz w:val="22"/>
          <w:szCs w:val="22"/>
        </w:rPr>
        <w:t>Pielietojamās tehnoloģijas visos darbu posmos tiks izvēlētas tā, lai nodrošinātu atbilstību tehniskajai specifikācijai, normatīvo aktu prasībām un Objekta ilgtspējīgai ekspluatācijai, vienlaikus saglabājot elastību un iespēju pielāgot risinājumus Pasūtītāja vajadzībām.</w:t>
      </w:r>
    </w:p>
    <w:p w14:paraId="3EDA0117" w14:textId="77777777" w:rsidR="00C447E2" w:rsidRPr="00C447E2" w:rsidRDefault="00C447E2" w:rsidP="00C447E2">
      <w:pPr>
        <w:tabs>
          <w:tab w:val="left" w:pos="426"/>
        </w:tabs>
        <w:jc w:val="both"/>
        <w:rPr>
          <w:sz w:val="22"/>
          <w:szCs w:val="22"/>
        </w:rPr>
      </w:pPr>
    </w:p>
    <w:p w14:paraId="4C68AA65" w14:textId="77777777" w:rsidR="00C447E2" w:rsidRPr="00C447E2" w:rsidRDefault="00C447E2" w:rsidP="00C447E2">
      <w:pPr>
        <w:tabs>
          <w:tab w:val="left" w:pos="426"/>
        </w:tabs>
        <w:jc w:val="both"/>
        <w:rPr>
          <w:b/>
          <w:bCs/>
          <w:color w:val="000000"/>
          <w:sz w:val="22"/>
          <w:szCs w:val="22"/>
        </w:rPr>
      </w:pPr>
      <w:r w:rsidRPr="00C447E2">
        <w:rPr>
          <w:rFonts w:eastAsia="Calibri"/>
          <w:b/>
          <w:bCs/>
          <w:sz w:val="22"/>
          <w:szCs w:val="22"/>
        </w:rPr>
        <w:t xml:space="preserve">Parakstot Tehnisko specifikāciju, Pretendents apliecina un garantē nodrošināt iepirkumā paredzēto projektēšanas, autoruzraudzības darbu un būvdarbi izpildi atbilstīgi visām Tehniskajā specifikācijā aprakstītajām darbu izpildes prasībām labā kvalitātē un atbilstoši Iepirkuma </w:t>
      </w:r>
      <w:r w:rsidRPr="00C447E2">
        <w:rPr>
          <w:rFonts w:eastAsia="Calibri"/>
          <w:b/>
          <w:bCs/>
          <w:sz w:val="22"/>
          <w:szCs w:val="22"/>
        </w:rPr>
        <w:lastRenderedPageBreak/>
        <w:t xml:space="preserve">nolikumā un tā pielikumos noteiktajam, saistību izpildē izmantojot tikai profesionāli atzītus un būvniecības nozarē vispārpieņemtus paņēmienus un praksi. </w:t>
      </w:r>
    </w:p>
    <w:p w14:paraId="6037D6A0" w14:textId="77777777" w:rsidR="00D13570" w:rsidRPr="00806095" w:rsidRDefault="00D13570" w:rsidP="00884F30">
      <w:pPr>
        <w:spacing w:line="276" w:lineRule="auto"/>
        <w:rPr>
          <w:b/>
          <w:bCs/>
        </w:rPr>
      </w:pPr>
    </w:p>
    <w:p w14:paraId="6974531F" w14:textId="77777777" w:rsidR="00D13570" w:rsidRPr="00806095" w:rsidRDefault="00D13570" w:rsidP="00884F30">
      <w:pPr>
        <w:tabs>
          <w:tab w:val="left" w:pos="5238"/>
          <w:tab w:val="left" w:pos="5474"/>
          <w:tab w:val="left" w:pos="9468"/>
        </w:tabs>
        <w:ind w:left="480"/>
        <w:jc w:val="both"/>
        <w:rPr>
          <w:sz w:val="22"/>
          <w:szCs w:val="22"/>
        </w:rPr>
      </w:pPr>
    </w:p>
    <w:tbl>
      <w:tblPr>
        <w:tblW w:w="9075" w:type="dxa"/>
        <w:tblLook w:val="01E0" w:firstRow="1" w:lastRow="1" w:firstColumn="1" w:lastColumn="1" w:noHBand="0" w:noVBand="0"/>
      </w:tblPr>
      <w:tblGrid>
        <w:gridCol w:w="3969"/>
        <w:gridCol w:w="5106"/>
      </w:tblGrid>
      <w:tr w:rsidR="00D13570" w:rsidRPr="00806095" w14:paraId="18A31B3E" w14:textId="77777777" w:rsidTr="00275E42">
        <w:trPr>
          <w:trHeight w:val="263"/>
        </w:trPr>
        <w:tc>
          <w:tcPr>
            <w:tcW w:w="3969" w:type="dxa"/>
            <w:hideMark/>
          </w:tcPr>
          <w:p w14:paraId="2EA5C02D" w14:textId="3798DE2F" w:rsidR="00D13570" w:rsidRPr="00806095" w:rsidRDefault="00275E42" w:rsidP="00275E42">
            <w:pPr>
              <w:jc w:val="both"/>
              <w:rPr>
                <w:sz w:val="22"/>
                <w:szCs w:val="22"/>
              </w:rPr>
            </w:pPr>
            <w:r w:rsidRPr="00806095">
              <w:rPr>
                <w:sz w:val="22"/>
                <w:szCs w:val="22"/>
              </w:rPr>
              <w:t>Pretendenta nosaukums</w:t>
            </w:r>
          </w:p>
        </w:tc>
        <w:tc>
          <w:tcPr>
            <w:tcW w:w="5106" w:type="dxa"/>
            <w:tcBorders>
              <w:bottom w:val="single" w:sz="4" w:space="0" w:color="auto"/>
            </w:tcBorders>
          </w:tcPr>
          <w:p w14:paraId="27CA581D" w14:textId="77777777" w:rsidR="00D13570" w:rsidRPr="00806095" w:rsidRDefault="00D13570" w:rsidP="00884F30">
            <w:pPr>
              <w:jc w:val="both"/>
              <w:rPr>
                <w:sz w:val="22"/>
                <w:szCs w:val="22"/>
              </w:rPr>
            </w:pPr>
          </w:p>
        </w:tc>
      </w:tr>
      <w:tr w:rsidR="00275E42" w:rsidRPr="00806095" w14:paraId="197409D4" w14:textId="77777777" w:rsidTr="00275E42">
        <w:trPr>
          <w:trHeight w:val="263"/>
        </w:trPr>
        <w:tc>
          <w:tcPr>
            <w:tcW w:w="3969" w:type="dxa"/>
          </w:tcPr>
          <w:p w14:paraId="7ACE8A80" w14:textId="273501F5" w:rsidR="00275E42" w:rsidRPr="00806095" w:rsidRDefault="00275E42" w:rsidP="00275E42">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60A4483C" w14:textId="77777777" w:rsidR="00275E42" w:rsidRPr="00806095" w:rsidRDefault="00275E42" w:rsidP="00884F30">
            <w:pPr>
              <w:jc w:val="both"/>
              <w:rPr>
                <w:sz w:val="22"/>
                <w:szCs w:val="22"/>
              </w:rPr>
            </w:pPr>
          </w:p>
        </w:tc>
      </w:tr>
      <w:tr w:rsidR="00275E42" w:rsidRPr="00806095" w14:paraId="4B7F0A5F" w14:textId="77777777" w:rsidTr="00275E42">
        <w:trPr>
          <w:trHeight w:val="263"/>
        </w:trPr>
        <w:tc>
          <w:tcPr>
            <w:tcW w:w="3969" w:type="dxa"/>
          </w:tcPr>
          <w:p w14:paraId="260EB0DB" w14:textId="75A17284" w:rsidR="00275E42" w:rsidRPr="00806095" w:rsidRDefault="00275E42" w:rsidP="00884F30">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1CA39B07" w14:textId="77777777" w:rsidR="00275E42" w:rsidRPr="00806095" w:rsidRDefault="00275E42" w:rsidP="00884F30">
            <w:pPr>
              <w:jc w:val="both"/>
              <w:rPr>
                <w:sz w:val="22"/>
                <w:szCs w:val="22"/>
              </w:rPr>
            </w:pPr>
          </w:p>
        </w:tc>
      </w:tr>
      <w:tr w:rsidR="00D13570" w:rsidRPr="00806095" w14:paraId="1D60C685" w14:textId="77777777" w:rsidTr="00275E42">
        <w:trPr>
          <w:trHeight w:val="263"/>
        </w:trPr>
        <w:tc>
          <w:tcPr>
            <w:tcW w:w="3969" w:type="dxa"/>
            <w:hideMark/>
          </w:tcPr>
          <w:p w14:paraId="4458D0AC" w14:textId="1C39C9BA" w:rsidR="00D13570" w:rsidRPr="00806095" w:rsidRDefault="00D13570" w:rsidP="00884F30">
            <w:pPr>
              <w:jc w:val="both"/>
              <w:rPr>
                <w:sz w:val="22"/>
                <w:szCs w:val="22"/>
              </w:rPr>
            </w:pPr>
            <w:r w:rsidRPr="00806095">
              <w:rPr>
                <w:sz w:val="22"/>
                <w:szCs w:val="22"/>
              </w:rPr>
              <w:t>Vārds, uzvārds</w:t>
            </w:r>
          </w:p>
        </w:tc>
        <w:tc>
          <w:tcPr>
            <w:tcW w:w="5106" w:type="dxa"/>
            <w:tcBorders>
              <w:bottom w:val="single" w:sz="4" w:space="0" w:color="auto"/>
            </w:tcBorders>
          </w:tcPr>
          <w:p w14:paraId="1E4A2456" w14:textId="77777777" w:rsidR="00D13570" w:rsidRPr="00806095" w:rsidRDefault="00D13570" w:rsidP="00884F30">
            <w:pPr>
              <w:jc w:val="both"/>
              <w:rPr>
                <w:sz w:val="22"/>
                <w:szCs w:val="22"/>
              </w:rPr>
            </w:pPr>
          </w:p>
        </w:tc>
      </w:tr>
      <w:tr w:rsidR="00D13570" w:rsidRPr="00806095" w14:paraId="0BB08C6C" w14:textId="77777777" w:rsidTr="00275E42">
        <w:trPr>
          <w:trHeight w:val="251"/>
        </w:trPr>
        <w:tc>
          <w:tcPr>
            <w:tcW w:w="3969" w:type="dxa"/>
            <w:hideMark/>
          </w:tcPr>
          <w:p w14:paraId="24AC968A" w14:textId="6FFC9426" w:rsidR="00D13570" w:rsidRPr="00806095" w:rsidRDefault="00D13570" w:rsidP="00884F30">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0C17E4C8" w14:textId="77777777" w:rsidR="00D13570" w:rsidRPr="00806095" w:rsidRDefault="00D13570" w:rsidP="00884F30">
            <w:pPr>
              <w:jc w:val="both"/>
              <w:rPr>
                <w:sz w:val="22"/>
                <w:szCs w:val="22"/>
              </w:rPr>
            </w:pPr>
          </w:p>
        </w:tc>
      </w:tr>
      <w:tr w:rsidR="00A30AAA" w:rsidRPr="00806095" w14:paraId="1E1E7E06" w14:textId="77777777" w:rsidTr="00275E42">
        <w:trPr>
          <w:trHeight w:val="251"/>
        </w:trPr>
        <w:tc>
          <w:tcPr>
            <w:tcW w:w="3969" w:type="dxa"/>
          </w:tcPr>
          <w:p w14:paraId="1DC3F684" w14:textId="77777777" w:rsidR="00C12209" w:rsidRPr="00806095" w:rsidRDefault="00C12209" w:rsidP="00884F30">
            <w:pPr>
              <w:jc w:val="both"/>
              <w:rPr>
                <w:sz w:val="22"/>
                <w:szCs w:val="22"/>
              </w:rPr>
            </w:pPr>
          </w:p>
          <w:p w14:paraId="60358525" w14:textId="77777777" w:rsidR="00C12209" w:rsidRPr="00806095" w:rsidRDefault="00C12209" w:rsidP="00884F30">
            <w:pPr>
              <w:jc w:val="both"/>
              <w:rPr>
                <w:sz w:val="22"/>
                <w:szCs w:val="22"/>
              </w:rPr>
            </w:pPr>
          </w:p>
          <w:p w14:paraId="1273EA49" w14:textId="01D4EA84" w:rsidR="00A30AAA" w:rsidRPr="00806095" w:rsidRDefault="00A30AAA" w:rsidP="00884F30">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03EFB5CF" w14:textId="77777777" w:rsidR="00A30AAA" w:rsidRPr="00806095" w:rsidRDefault="00A30AAA" w:rsidP="00884F30">
            <w:pPr>
              <w:jc w:val="both"/>
              <w:rPr>
                <w:sz w:val="22"/>
                <w:szCs w:val="22"/>
              </w:rPr>
            </w:pPr>
          </w:p>
        </w:tc>
      </w:tr>
    </w:tbl>
    <w:p w14:paraId="63F3872D" w14:textId="77777777" w:rsidR="00556C5D" w:rsidRDefault="00556C5D">
      <w:pPr>
        <w:rPr>
          <w:b/>
        </w:rPr>
      </w:pPr>
      <w:r>
        <w:rPr>
          <w:b/>
        </w:rPr>
        <w:br w:type="page"/>
      </w:r>
    </w:p>
    <w:p w14:paraId="2E262FA0" w14:textId="77777777" w:rsidR="00556C5D" w:rsidRDefault="00556C5D" w:rsidP="00884F30">
      <w:pPr>
        <w:jc w:val="right"/>
        <w:rPr>
          <w:b/>
        </w:rPr>
        <w:sectPr w:rsidR="00556C5D" w:rsidSect="001C78F3">
          <w:footerReference w:type="even" r:id="rId31"/>
          <w:footerReference w:type="default" r:id="rId32"/>
          <w:footnotePr>
            <w:pos w:val="beneathText"/>
          </w:footnotePr>
          <w:type w:val="continuous"/>
          <w:pgSz w:w="11907" w:h="16840"/>
          <w:pgMar w:top="1134" w:right="1134" w:bottom="709" w:left="1701" w:header="720" w:footer="720" w:gutter="0"/>
          <w:cols w:space="720"/>
        </w:sectPr>
      </w:pPr>
    </w:p>
    <w:p w14:paraId="5425E971" w14:textId="79398166" w:rsidR="0050447C" w:rsidRPr="00806095" w:rsidRDefault="00E05C09" w:rsidP="00884F30">
      <w:pPr>
        <w:jc w:val="right"/>
        <w:rPr>
          <w:b/>
        </w:rPr>
      </w:pPr>
      <w:r w:rsidRPr="00806095">
        <w:rPr>
          <w:b/>
        </w:rPr>
        <w:lastRenderedPageBreak/>
        <w:t>7</w:t>
      </w:r>
      <w:r w:rsidR="0050447C" w:rsidRPr="00806095">
        <w:rPr>
          <w:b/>
        </w:rPr>
        <w:t>.pielikums</w:t>
      </w:r>
    </w:p>
    <w:p w14:paraId="6E0726D9" w14:textId="35F98999" w:rsidR="00A343FC" w:rsidRPr="00806095" w:rsidRDefault="00A343FC" w:rsidP="00884F30">
      <w:pPr>
        <w:jc w:val="right"/>
      </w:pPr>
      <w:r w:rsidRPr="00806095">
        <w:t>Konkursa “</w:t>
      </w:r>
      <w:sdt>
        <w:sdtPr>
          <w:alias w:val="Subject"/>
          <w:tag w:val=""/>
          <w:id w:val="-1422326975"/>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236A47B9" w14:textId="2C5D89AA" w:rsidR="00A343FC" w:rsidRPr="00806095" w:rsidRDefault="00A343FC" w:rsidP="00884F30">
      <w:pPr>
        <w:jc w:val="right"/>
      </w:pPr>
      <w:r w:rsidRPr="00806095">
        <w:t xml:space="preserve">(iepirkuma identifikācijas Nr. </w:t>
      </w:r>
      <w:sdt>
        <w:sdtPr>
          <w:alias w:val="Status"/>
          <w:tag w:val=""/>
          <w:id w:val="502243430"/>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3F4E4578" w14:textId="77777777" w:rsidR="00A343FC" w:rsidRPr="00806095" w:rsidRDefault="00A343FC" w:rsidP="00884F30">
      <w:pPr>
        <w:jc w:val="right"/>
      </w:pPr>
      <w:r w:rsidRPr="00806095">
        <w:t>nolikumam</w:t>
      </w:r>
    </w:p>
    <w:p w14:paraId="325D0319" w14:textId="2E54C74A" w:rsidR="0050447C" w:rsidRPr="00806095" w:rsidRDefault="0050447C" w:rsidP="00884F30">
      <w:pPr>
        <w:pStyle w:val="Virsraksts1"/>
        <w:numPr>
          <w:ilvl w:val="0"/>
          <w:numId w:val="0"/>
        </w:numPr>
        <w:jc w:val="center"/>
        <w:rPr>
          <w:szCs w:val="24"/>
        </w:rPr>
      </w:pPr>
      <w:bookmarkStart w:id="185" w:name="_Toc234249449"/>
      <w:r w:rsidRPr="00806095">
        <w:rPr>
          <w:szCs w:val="24"/>
        </w:rPr>
        <w:t>Finanšu piedāvājums</w:t>
      </w:r>
      <w:bookmarkEnd w:id="185"/>
    </w:p>
    <w:p w14:paraId="354CB3F8" w14:textId="77777777" w:rsidR="0050447C" w:rsidRPr="00806095" w:rsidRDefault="0050447C" w:rsidP="00884F30">
      <w:pPr>
        <w:tabs>
          <w:tab w:val="left" w:pos="5238"/>
          <w:tab w:val="left" w:pos="5474"/>
          <w:tab w:val="left" w:pos="9468"/>
        </w:tabs>
        <w:ind w:left="480"/>
        <w:jc w:val="both"/>
        <w:rPr>
          <w:sz w:val="22"/>
          <w:szCs w:val="22"/>
        </w:rPr>
      </w:pPr>
    </w:p>
    <w:p w14:paraId="4DB855D6" w14:textId="25EBBB3E" w:rsidR="00EC53B6" w:rsidRPr="009A251D" w:rsidRDefault="00EC53B6" w:rsidP="00EC53B6">
      <w:pPr>
        <w:ind w:left="142"/>
        <w:jc w:val="center"/>
        <w:rPr>
          <w:rFonts w:eastAsia="Calibri"/>
          <w:b/>
          <w:sz w:val="22"/>
          <w:szCs w:val="22"/>
        </w:rPr>
      </w:pPr>
      <w:r w:rsidRPr="009A251D">
        <w:rPr>
          <w:rFonts w:eastAsia="Calibri"/>
          <w:b/>
          <w:sz w:val="22"/>
          <w:szCs w:val="22"/>
        </w:rPr>
        <w:t>“</w:t>
      </w:r>
      <w:sdt>
        <w:sdtPr>
          <w:rPr>
            <w:b/>
            <w:sz w:val="22"/>
            <w:szCs w:val="22"/>
          </w:rPr>
          <w:alias w:val="Subject"/>
          <w:tag w:val=""/>
          <w:id w:val="629132113"/>
          <w:dataBinding w:prefixMappings="xmlns:ns0='http://purl.org/dc/elements/1.1/' xmlns:ns1='http://schemas.openxmlformats.org/package/2006/metadata/core-properties' " w:xpath="/ns1:coreProperties[1]/ns0:subject[1]" w:storeItemID="{6C3C8BC8-F283-45AE-878A-BAB7291924A1}"/>
          <w:text/>
        </w:sdtPr>
        <w:sdtEndPr/>
        <w:sdtContent>
          <w:r w:rsidR="009A251D" w:rsidRPr="009A251D">
            <w:rPr>
              <w:b/>
              <w:sz w:val="22"/>
              <w:szCs w:val="22"/>
            </w:rPr>
            <w:t>Četru šķiroto atkritumu savākšanas punktu projektēšana, autoruzraudzība un būvdarbi</w:t>
          </w:r>
        </w:sdtContent>
      </w:sdt>
      <w:r w:rsidRPr="009A251D">
        <w:rPr>
          <w:rFonts w:eastAsia="Calibri"/>
          <w:b/>
          <w:sz w:val="22"/>
          <w:szCs w:val="22"/>
        </w:rPr>
        <w:t>”</w:t>
      </w:r>
    </w:p>
    <w:p w14:paraId="33C1E1A3" w14:textId="77777777" w:rsidR="00EC53B6" w:rsidRPr="00806095" w:rsidRDefault="00EC53B6" w:rsidP="00EC53B6">
      <w:pPr>
        <w:jc w:val="center"/>
        <w:rPr>
          <w:b/>
          <w:sz w:val="22"/>
          <w:szCs w:val="22"/>
        </w:rPr>
      </w:pPr>
    </w:p>
    <w:p w14:paraId="247D6A24" w14:textId="122981EF" w:rsidR="00EC53B6" w:rsidRPr="00806095" w:rsidRDefault="00EC53B6" w:rsidP="00EC53B6">
      <w:pPr>
        <w:jc w:val="both"/>
        <w:rPr>
          <w:sz w:val="22"/>
          <w:szCs w:val="22"/>
        </w:rPr>
      </w:pPr>
      <w:r w:rsidRPr="00806095">
        <w:rPr>
          <w:sz w:val="22"/>
          <w:szCs w:val="22"/>
        </w:rPr>
        <w:t xml:space="preserve">Pretendents ______________________(pretendenta nosaukums, reģistrācijas numurs) piedāvā veikt </w:t>
      </w:r>
      <w:r w:rsidR="009A251D">
        <w:rPr>
          <w:sz w:val="22"/>
          <w:szCs w:val="22"/>
        </w:rPr>
        <w:t>četru šķiroto</w:t>
      </w:r>
      <w:r w:rsidRPr="00806095">
        <w:rPr>
          <w:sz w:val="22"/>
          <w:szCs w:val="22"/>
        </w:rPr>
        <w:t xml:space="preserve"> atkritumu savākšanas </w:t>
      </w:r>
      <w:r w:rsidR="009A251D">
        <w:rPr>
          <w:sz w:val="22"/>
          <w:szCs w:val="22"/>
        </w:rPr>
        <w:t>pukstu</w:t>
      </w:r>
      <w:r w:rsidRPr="00806095">
        <w:rPr>
          <w:sz w:val="22"/>
          <w:szCs w:val="22"/>
        </w:rPr>
        <w:t xml:space="preserve"> projektēšanu, autoruzraudzību un būvdarbus, saskaņā ar iepirkuma procedūras nolikumu, par šādu cenu:</w:t>
      </w:r>
    </w:p>
    <w:p w14:paraId="7A5DAB7C" w14:textId="77777777" w:rsidR="00EC53B6" w:rsidRPr="00806095" w:rsidRDefault="00EC53B6" w:rsidP="00EC53B6">
      <w:pPr>
        <w:jc w:val="both"/>
        <w:rPr>
          <w:b/>
          <w:bCs/>
          <w:sz w:val="22"/>
          <w:szCs w:val="22"/>
        </w:rPr>
      </w:pPr>
    </w:p>
    <w:tbl>
      <w:tblPr>
        <w:tblW w:w="100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3040"/>
        <w:gridCol w:w="1670"/>
        <w:gridCol w:w="1671"/>
        <w:gridCol w:w="1518"/>
        <w:gridCol w:w="1524"/>
      </w:tblGrid>
      <w:tr w:rsidR="00556C5D" w:rsidRPr="00806095" w14:paraId="6B6B5A87" w14:textId="2FEAA5CD" w:rsidTr="00846E7D">
        <w:trPr>
          <w:trHeight w:val="536"/>
        </w:trPr>
        <w:tc>
          <w:tcPr>
            <w:tcW w:w="637" w:type="dxa"/>
          </w:tcPr>
          <w:p w14:paraId="3E0E3813" w14:textId="77777777" w:rsidR="00556C5D" w:rsidRPr="00806095" w:rsidRDefault="00556C5D" w:rsidP="007931F3">
            <w:pPr>
              <w:jc w:val="center"/>
              <w:rPr>
                <w:color w:val="000000"/>
                <w:sz w:val="22"/>
                <w:szCs w:val="22"/>
              </w:rPr>
            </w:pPr>
          </w:p>
        </w:tc>
        <w:tc>
          <w:tcPr>
            <w:tcW w:w="3040" w:type="dxa"/>
          </w:tcPr>
          <w:p w14:paraId="4289FE14" w14:textId="77777777" w:rsidR="00556C5D" w:rsidRPr="00806095" w:rsidRDefault="00556C5D" w:rsidP="007931F3">
            <w:pPr>
              <w:jc w:val="center"/>
              <w:rPr>
                <w:color w:val="000000"/>
                <w:sz w:val="22"/>
                <w:szCs w:val="22"/>
              </w:rPr>
            </w:pPr>
          </w:p>
        </w:tc>
        <w:tc>
          <w:tcPr>
            <w:tcW w:w="6383" w:type="dxa"/>
            <w:gridSpan w:val="4"/>
            <w:vAlign w:val="center"/>
          </w:tcPr>
          <w:p w14:paraId="4F5AFD49" w14:textId="7AF0D5D2" w:rsidR="00556C5D" w:rsidRPr="00806095" w:rsidRDefault="00556C5D" w:rsidP="00556C5D">
            <w:pPr>
              <w:ind w:left="-108"/>
              <w:jc w:val="center"/>
              <w:rPr>
                <w:color w:val="000000"/>
                <w:sz w:val="22"/>
                <w:szCs w:val="22"/>
              </w:rPr>
            </w:pPr>
            <w:r w:rsidRPr="00806095">
              <w:rPr>
                <w:color w:val="000000"/>
                <w:sz w:val="22"/>
                <w:szCs w:val="22"/>
              </w:rPr>
              <w:t>Darbu izmaksas</w:t>
            </w:r>
          </w:p>
          <w:p w14:paraId="57E7882E" w14:textId="3CD36708" w:rsidR="00556C5D" w:rsidRPr="00556C5D" w:rsidRDefault="00556C5D" w:rsidP="00556C5D">
            <w:pPr>
              <w:ind w:left="-108"/>
              <w:jc w:val="center"/>
              <w:rPr>
                <w:rFonts w:ascii="Calibri" w:hAnsi="Calibri" w:cs="Calibri"/>
                <w:color w:val="000000"/>
                <w:sz w:val="22"/>
                <w:szCs w:val="22"/>
              </w:rPr>
            </w:pPr>
            <w:r w:rsidRPr="00556C5D">
              <w:rPr>
                <w:color w:val="000000"/>
                <w:sz w:val="22"/>
                <w:szCs w:val="22"/>
              </w:rPr>
              <w:t>EUR</w:t>
            </w:r>
            <w:r w:rsidRPr="00806095">
              <w:rPr>
                <w:color w:val="000000"/>
                <w:sz w:val="22"/>
                <w:szCs w:val="22"/>
              </w:rPr>
              <w:t xml:space="preserve"> bez PVN</w:t>
            </w:r>
            <w:r>
              <w:rPr>
                <w:color w:val="000000"/>
                <w:sz w:val="22"/>
                <w:szCs w:val="22"/>
              </w:rPr>
              <w:t xml:space="preserve"> katram </w:t>
            </w:r>
            <w:r w:rsidRPr="00556C5D">
              <w:rPr>
                <w:color w:val="000000"/>
                <w:sz w:val="22"/>
                <w:szCs w:val="22"/>
              </w:rPr>
              <w:t>šķiroto atkritumu savākšanas punkt</w:t>
            </w:r>
            <w:r>
              <w:rPr>
                <w:color w:val="000000"/>
                <w:sz w:val="22"/>
                <w:szCs w:val="22"/>
              </w:rPr>
              <w:t>am atsevišķi</w:t>
            </w:r>
          </w:p>
        </w:tc>
      </w:tr>
      <w:tr w:rsidR="00556C5D" w:rsidRPr="00806095" w14:paraId="19193CFE" w14:textId="68603D53" w:rsidTr="00A16DC0">
        <w:trPr>
          <w:trHeight w:val="536"/>
        </w:trPr>
        <w:tc>
          <w:tcPr>
            <w:tcW w:w="637" w:type="dxa"/>
          </w:tcPr>
          <w:p w14:paraId="7688AE07" w14:textId="77777777" w:rsidR="00556C5D" w:rsidRPr="00806095" w:rsidRDefault="00556C5D" w:rsidP="007931F3">
            <w:pPr>
              <w:jc w:val="center"/>
              <w:rPr>
                <w:color w:val="000000"/>
                <w:sz w:val="22"/>
                <w:szCs w:val="22"/>
              </w:rPr>
            </w:pPr>
          </w:p>
          <w:p w14:paraId="748937A7" w14:textId="77777777" w:rsidR="00556C5D" w:rsidRPr="00806095" w:rsidRDefault="00556C5D" w:rsidP="007931F3">
            <w:pPr>
              <w:jc w:val="center"/>
              <w:rPr>
                <w:color w:val="000000"/>
                <w:sz w:val="22"/>
                <w:szCs w:val="22"/>
              </w:rPr>
            </w:pPr>
            <w:r w:rsidRPr="00806095">
              <w:rPr>
                <w:color w:val="000000"/>
                <w:sz w:val="22"/>
                <w:szCs w:val="22"/>
              </w:rPr>
              <w:t>Nr.</w:t>
            </w:r>
          </w:p>
        </w:tc>
        <w:tc>
          <w:tcPr>
            <w:tcW w:w="3040" w:type="dxa"/>
          </w:tcPr>
          <w:p w14:paraId="4F28FE46" w14:textId="77777777" w:rsidR="00556C5D" w:rsidRPr="00806095" w:rsidRDefault="00556C5D" w:rsidP="007931F3">
            <w:pPr>
              <w:jc w:val="center"/>
              <w:rPr>
                <w:color w:val="000000"/>
                <w:sz w:val="22"/>
                <w:szCs w:val="22"/>
              </w:rPr>
            </w:pPr>
          </w:p>
          <w:p w14:paraId="72AF9FF7" w14:textId="77777777" w:rsidR="00556C5D" w:rsidRPr="00806095" w:rsidRDefault="00556C5D" w:rsidP="007931F3">
            <w:pPr>
              <w:jc w:val="center"/>
              <w:rPr>
                <w:color w:val="000000"/>
                <w:sz w:val="22"/>
                <w:szCs w:val="22"/>
              </w:rPr>
            </w:pPr>
            <w:r w:rsidRPr="00806095">
              <w:rPr>
                <w:color w:val="000000"/>
                <w:sz w:val="22"/>
                <w:szCs w:val="22"/>
              </w:rPr>
              <w:t xml:space="preserve">Darbu nosaukums </w:t>
            </w:r>
          </w:p>
        </w:tc>
        <w:tc>
          <w:tcPr>
            <w:tcW w:w="1670" w:type="dxa"/>
          </w:tcPr>
          <w:p w14:paraId="3A34DD44" w14:textId="5470E46E" w:rsidR="00556C5D" w:rsidRPr="00556C5D" w:rsidRDefault="00556C5D" w:rsidP="007931F3">
            <w:pPr>
              <w:ind w:left="-108"/>
              <w:jc w:val="center"/>
              <w:rPr>
                <w:color w:val="000000"/>
                <w:sz w:val="22"/>
                <w:szCs w:val="22"/>
              </w:rPr>
            </w:pPr>
            <w:r w:rsidRPr="00556C5D">
              <w:rPr>
                <w:rFonts w:eastAsia="Calibri"/>
                <w:color w:val="000000"/>
                <w:sz w:val="22"/>
                <w:szCs w:val="22"/>
              </w:rPr>
              <w:t>Smilšu iela K, Tukums, Tukuma novads</w:t>
            </w:r>
          </w:p>
        </w:tc>
        <w:tc>
          <w:tcPr>
            <w:tcW w:w="1671" w:type="dxa"/>
          </w:tcPr>
          <w:p w14:paraId="2EC79623" w14:textId="58004389" w:rsidR="00556C5D" w:rsidRPr="00556C5D" w:rsidRDefault="00556C5D" w:rsidP="007931F3">
            <w:pPr>
              <w:ind w:left="-108"/>
              <w:jc w:val="center"/>
              <w:rPr>
                <w:color w:val="000000"/>
                <w:sz w:val="22"/>
                <w:szCs w:val="22"/>
              </w:rPr>
            </w:pPr>
            <w:r w:rsidRPr="00556C5D">
              <w:rPr>
                <w:rFonts w:eastAsia="Calibri"/>
                <w:color w:val="000000"/>
                <w:sz w:val="22"/>
                <w:szCs w:val="22"/>
              </w:rPr>
              <w:t>Celtnieku iela 3, Tukums</w:t>
            </w:r>
          </w:p>
        </w:tc>
        <w:tc>
          <w:tcPr>
            <w:tcW w:w="1518" w:type="dxa"/>
            <w:vAlign w:val="center"/>
          </w:tcPr>
          <w:p w14:paraId="4BABDAEC" w14:textId="0C718E79" w:rsidR="00556C5D" w:rsidRPr="00556C5D" w:rsidRDefault="00556C5D" w:rsidP="00556C5D">
            <w:pPr>
              <w:ind w:left="-108"/>
              <w:jc w:val="center"/>
              <w:rPr>
                <w:color w:val="000000"/>
                <w:sz w:val="22"/>
                <w:szCs w:val="22"/>
              </w:rPr>
            </w:pPr>
            <w:r w:rsidRPr="00556C5D">
              <w:rPr>
                <w:rFonts w:eastAsia="Calibri"/>
                <w:color w:val="000000"/>
                <w:sz w:val="22"/>
                <w:szCs w:val="22"/>
              </w:rPr>
              <w:t>Alejas iela K, Tukums</w:t>
            </w:r>
          </w:p>
        </w:tc>
        <w:tc>
          <w:tcPr>
            <w:tcW w:w="1524" w:type="dxa"/>
            <w:vAlign w:val="center"/>
          </w:tcPr>
          <w:p w14:paraId="4F1D9994" w14:textId="2ED8782F" w:rsidR="00556C5D" w:rsidRPr="00556C5D" w:rsidRDefault="00556C5D" w:rsidP="00556C5D">
            <w:pPr>
              <w:ind w:left="-108"/>
              <w:jc w:val="center"/>
              <w:rPr>
                <w:color w:val="000000"/>
                <w:sz w:val="22"/>
                <w:szCs w:val="22"/>
              </w:rPr>
            </w:pPr>
            <w:r w:rsidRPr="00556C5D">
              <w:rPr>
                <w:rFonts w:eastAsia="Calibri"/>
                <w:color w:val="000000"/>
                <w:sz w:val="22"/>
                <w:szCs w:val="22"/>
              </w:rPr>
              <w:t>Zīļu iela 10 A, Kandava</w:t>
            </w:r>
          </w:p>
        </w:tc>
      </w:tr>
      <w:tr w:rsidR="00556C5D" w:rsidRPr="00806095" w14:paraId="4261361C" w14:textId="3D99A958" w:rsidTr="00A16DC0">
        <w:trPr>
          <w:trHeight w:val="684"/>
        </w:trPr>
        <w:tc>
          <w:tcPr>
            <w:tcW w:w="637" w:type="dxa"/>
            <w:vAlign w:val="center"/>
          </w:tcPr>
          <w:p w14:paraId="78459418" w14:textId="353B93B3" w:rsidR="00556C5D" w:rsidRPr="003D1A41" w:rsidRDefault="003D1A41" w:rsidP="003D1A41">
            <w:pPr>
              <w:jc w:val="center"/>
              <w:rPr>
                <w:color w:val="000000"/>
                <w:sz w:val="22"/>
                <w:szCs w:val="22"/>
              </w:rPr>
            </w:pPr>
            <w:r w:rsidRPr="003D1A41">
              <w:rPr>
                <w:color w:val="000000"/>
                <w:sz w:val="22"/>
                <w:szCs w:val="22"/>
              </w:rPr>
              <w:t>1.1.</w:t>
            </w:r>
          </w:p>
        </w:tc>
        <w:tc>
          <w:tcPr>
            <w:tcW w:w="3040" w:type="dxa"/>
          </w:tcPr>
          <w:p w14:paraId="204F42EC" w14:textId="22A12A0B" w:rsidR="00556C5D" w:rsidRPr="00806095" w:rsidRDefault="00556C5D" w:rsidP="007931F3">
            <w:pPr>
              <w:rPr>
                <w:b/>
                <w:color w:val="000000"/>
                <w:sz w:val="22"/>
                <w:szCs w:val="22"/>
              </w:rPr>
            </w:pPr>
            <w:r>
              <w:rPr>
                <w:b/>
                <w:color w:val="000000"/>
                <w:sz w:val="22"/>
                <w:szCs w:val="22"/>
              </w:rPr>
              <w:t>Būvniecības ieceres dokumentācijas</w:t>
            </w:r>
            <w:r w:rsidRPr="00806095">
              <w:rPr>
                <w:b/>
                <w:color w:val="000000"/>
                <w:sz w:val="22"/>
                <w:szCs w:val="22"/>
              </w:rPr>
              <w:t xml:space="preserve"> izstrādes uzsākšanai nepieciešamās dokumentācijas un materiālu saņemšana un sagatavošana, t.sk. tehniskie noteikumi, inženierizpēte</w:t>
            </w:r>
          </w:p>
        </w:tc>
        <w:tc>
          <w:tcPr>
            <w:tcW w:w="1670" w:type="dxa"/>
          </w:tcPr>
          <w:p w14:paraId="1BC72849" w14:textId="77777777" w:rsidR="00556C5D" w:rsidRPr="00806095" w:rsidRDefault="00556C5D" w:rsidP="007931F3">
            <w:pPr>
              <w:rPr>
                <w:color w:val="000000"/>
                <w:sz w:val="22"/>
                <w:szCs w:val="22"/>
              </w:rPr>
            </w:pPr>
          </w:p>
        </w:tc>
        <w:tc>
          <w:tcPr>
            <w:tcW w:w="1671" w:type="dxa"/>
          </w:tcPr>
          <w:p w14:paraId="1CCEED3F" w14:textId="77777777" w:rsidR="00556C5D" w:rsidRPr="00806095" w:rsidRDefault="00556C5D" w:rsidP="007931F3">
            <w:pPr>
              <w:rPr>
                <w:color w:val="000000"/>
                <w:sz w:val="22"/>
                <w:szCs w:val="22"/>
              </w:rPr>
            </w:pPr>
          </w:p>
        </w:tc>
        <w:tc>
          <w:tcPr>
            <w:tcW w:w="1518" w:type="dxa"/>
          </w:tcPr>
          <w:p w14:paraId="1632013D" w14:textId="77777777" w:rsidR="00556C5D" w:rsidRPr="00806095" w:rsidRDefault="00556C5D" w:rsidP="007931F3">
            <w:pPr>
              <w:rPr>
                <w:color w:val="000000"/>
                <w:sz w:val="22"/>
                <w:szCs w:val="22"/>
              </w:rPr>
            </w:pPr>
          </w:p>
        </w:tc>
        <w:tc>
          <w:tcPr>
            <w:tcW w:w="1524" w:type="dxa"/>
          </w:tcPr>
          <w:p w14:paraId="4B0261FF" w14:textId="77777777" w:rsidR="00556C5D" w:rsidRPr="00806095" w:rsidRDefault="00556C5D" w:rsidP="007931F3">
            <w:pPr>
              <w:rPr>
                <w:color w:val="000000"/>
                <w:sz w:val="22"/>
                <w:szCs w:val="22"/>
              </w:rPr>
            </w:pPr>
          </w:p>
        </w:tc>
      </w:tr>
      <w:tr w:rsidR="00556C5D" w:rsidRPr="00806095" w14:paraId="508E65B2" w14:textId="357642FD" w:rsidTr="00A16DC0">
        <w:trPr>
          <w:trHeight w:val="227"/>
        </w:trPr>
        <w:tc>
          <w:tcPr>
            <w:tcW w:w="637" w:type="dxa"/>
            <w:vAlign w:val="center"/>
          </w:tcPr>
          <w:p w14:paraId="2665B5DA" w14:textId="7958F5CF" w:rsidR="00556C5D" w:rsidRPr="00806095" w:rsidRDefault="003D1A41" w:rsidP="003D1A41">
            <w:pPr>
              <w:jc w:val="center"/>
              <w:rPr>
                <w:color w:val="000000"/>
                <w:sz w:val="22"/>
                <w:szCs w:val="22"/>
              </w:rPr>
            </w:pPr>
            <w:bookmarkStart w:id="186" w:name="_Hlk145070977"/>
            <w:r>
              <w:rPr>
                <w:color w:val="000000"/>
                <w:sz w:val="22"/>
                <w:szCs w:val="22"/>
              </w:rPr>
              <w:t>1.2.</w:t>
            </w:r>
          </w:p>
        </w:tc>
        <w:tc>
          <w:tcPr>
            <w:tcW w:w="3040" w:type="dxa"/>
          </w:tcPr>
          <w:p w14:paraId="26FE3254" w14:textId="3F216AF4" w:rsidR="00556C5D" w:rsidRPr="00806095" w:rsidRDefault="00556C5D" w:rsidP="007931F3">
            <w:pPr>
              <w:jc w:val="both"/>
              <w:rPr>
                <w:sz w:val="22"/>
                <w:szCs w:val="22"/>
              </w:rPr>
            </w:pPr>
            <w:r>
              <w:rPr>
                <w:b/>
                <w:color w:val="000000"/>
                <w:sz w:val="22"/>
                <w:szCs w:val="22"/>
              </w:rPr>
              <w:t>Būvniecības ieceres dokumentācijas</w:t>
            </w:r>
            <w:r w:rsidRPr="00806095">
              <w:rPr>
                <w:b/>
                <w:color w:val="000000"/>
                <w:sz w:val="22"/>
                <w:szCs w:val="22"/>
              </w:rPr>
              <w:t xml:space="preserve"> izstrāde</w:t>
            </w:r>
          </w:p>
        </w:tc>
        <w:tc>
          <w:tcPr>
            <w:tcW w:w="1670" w:type="dxa"/>
          </w:tcPr>
          <w:p w14:paraId="00DD9AF5" w14:textId="77777777" w:rsidR="00556C5D" w:rsidRPr="00806095" w:rsidRDefault="00556C5D" w:rsidP="007931F3">
            <w:pPr>
              <w:rPr>
                <w:color w:val="000000"/>
                <w:sz w:val="22"/>
                <w:szCs w:val="22"/>
              </w:rPr>
            </w:pPr>
          </w:p>
        </w:tc>
        <w:tc>
          <w:tcPr>
            <w:tcW w:w="1671" w:type="dxa"/>
          </w:tcPr>
          <w:p w14:paraId="735ED9E7" w14:textId="77777777" w:rsidR="00556C5D" w:rsidRPr="00806095" w:rsidRDefault="00556C5D" w:rsidP="007931F3">
            <w:pPr>
              <w:rPr>
                <w:color w:val="000000"/>
                <w:sz w:val="22"/>
                <w:szCs w:val="22"/>
              </w:rPr>
            </w:pPr>
          </w:p>
        </w:tc>
        <w:tc>
          <w:tcPr>
            <w:tcW w:w="1518" w:type="dxa"/>
          </w:tcPr>
          <w:p w14:paraId="472F00B0" w14:textId="77777777" w:rsidR="00556C5D" w:rsidRPr="00806095" w:rsidRDefault="00556C5D" w:rsidP="007931F3">
            <w:pPr>
              <w:rPr>
                <w:color w:val="000000"/>
                <w:sz w:val="22"/>
                <w:szCs w:val="22"/>
              </w:rPr>
            </w:pPr>
          </w:p>
        </w:tc>
        <w:tc>
          <w:tcPr>
            <w:tcW w:w="1524" w:type="dxa"/>
          </w:tcPr>
          <w:p w14:paraId="14F4A51A" w14:textId="77777777" w:rsidR="00556C5D" w:rsidRPr="00806095" w:rsidRDefault="00556C5D" w:rsidP="007931F3">
            <w:pPr>
              <w:rPr>
                <w:color w:val="000000"/>
                <w:sz w:val="22"/>
                <w:szCs w:val="22"/>
              </w:rPr>
            </w:pPr>
          </w:p>
        </w:tc>
      </w:tr>
      <w:tr w:rsidR="00556C5D" w:rsidRPr="00806095" w14:paraId="37556451" w14:textId="10B94D7F" w:rsidTr="00A16DC0">
        <w:trPr>
          <w:trHeight w:val="455"/>
        </w:trPr>
        <w:tc>
          <w:tcPr>
            <w:tcW w:w="637" w:type="dxa"/>
            <w:vAlign w:val="center"/>
          </w:tcPr>
          <w:p w14:paraId="20421007" w14:textId="23AACE8C" w:rsidR="00556C5D" w:rsidRPr="00806095" w:rsidRDefault="003D1A41" w:rsidP="003D1A41">
            <w:pPr>
              <w:jc w:val="center"/>
              <w:rPr>
                <w:color w:val="000000"/>
                <w:sz w:val="22"/>
                <w:szCs w:val="22"/>
              </w:rPr>
            </w:pPr>
            <w:bookmarkStart w:id="187" w:name="_Hlk145071456"/>
            <w:bookmarkEnd w:id="186"/>
            <w:r>
              <w:rPr>
                <w:color w:val="000000"/>
                <w:sz w:val="22"/>
                <w:szCs w:val="22"/>
              </w:rPr>
              <w:t>1.3</w:t>
            </w:r>
          </w:p>
        </w:tc>
        <w:tc>
          <w:tcPr>
            <w:tcW w:w="3040" w:type="dxa"/>
          </w:tcPr>
          <w:p w14:paraId="216DAF31" w14:textId="22FB8A56" w:rsidR="00556C5D" w:rsidRPr="00806095" w:rsidRDefault="00556C5D" w:rsidP="007931F3">
            <w:pPr>
              <w:jc w:val="both"/>
              <w:rPr>
                <w:sz w:val="22"/>
                <w:szCs w:val="22"/>
              </w:rPr>
            </w:pPr>
            <w:r>
              <w:rPr>
                <w:b/>
                <w:color w:val="000000"/>
                <w:sz w:val="22"/>
                <w:szCs w:val="22"/>
              </w:rPr>
              <w:t>Būvniecības ieceres dokumentācijas</w:t>
            </w:r>
            <w:r w:rsidRPr="00806095">
              <w:rPr>
                <w:b/>
                <w:bCs/>
                <w:color w:val="000000"/>
                <w:sz w:val="22"/>
                <w:szCs w:val="22"/>
              </w:rPr>
              <w:t xml:space="preserve"> saskaņošana, akceptēšana un atzīmes saņemšana par projektēšanas nosacījumu izpildi</w:t>
            </w:r>
          </w:p>
        </w:tc>
        <w:tc>
          <w:tcPr>
            <w:tcW w:w="1670" w:type="dxa"/>
          </w:tcPr>
          <w:p w14:paraId="07E6ABB1" w14:textId="77777777" w:rsidR="00556C5D" w:rsidRPr="00806095" w:rsidRDefault="00556C5D" w:rsidP="007931F3">
            <w:pPr>
              <w:rPr>
                <w:color w:val="000000"/>
                <w:sz w:val="22"/>
                <w:szCs w:val="22"/>
              </w:rPr>
            </w:pPr>
          </w:p>
        </w:tc>
        <w:tc>
          <w:tcPr>
            <w:tcW w:w="1671" w:type="dxa"/>
          </w:tcPr>
          <w:p w14:paraId="6E52C4F3" w14:textId="77777777" w:rsidR="00556C5D" w:rsidRPr="00806095" w:rsidRDefault="00556C5D" w:rsidP="007931F3">
            <w:pPr>
              <w:rPr>
                <w:color w:val="000000"/>
                <w:sz w:val="22"/>
                <w:szCs w:val="22"/>
              </w:rPr>
            </w:pPr>
          </w:p>
        </w:tc>
        <w:tc>
          <w:tcPr>
            <w:tcW w:w="1518" w:type="dxa"/>
          </w:tcPr>
          <w:p w14:paraId="6FCE9BC3" w14:textId="77777777" w:rsidR="00556C5D" w:rsidRPr="00806095" w:rsidRDefault="00556C5D" w:rsidP="007931F3">
            <w:pPr>
              <w:rPr>
                <w:color w:val="000000"/>
                <w:sz w:val="22"/>
                <w:szCs w:val="22"/>
              </w:rPr>
            </w:pPr>
          </w:p>
        </w:tc>
        <w:tc>
          <w:tcPr>
            <w:tcW w:w="1524" w:type="dxa"/>
          </w:tcPr>
          <w:p w14:paraId="2FDEC03A" w14:textId="77777777" w:rsidR="00556C5D" w:rsidRPr="00806095" w:rsidRDefault="00556C5D" w:rsidP="007931F3">
            <w:pPr>
              <w:rPr>
                <w:color w:val="000000"/>
                <w:sz w:val="22"/>
                <w:szCs w:val="22"/>
              </w:rPr>
            </w:pPr>
          </w:p>
        </w:tc>
      </w:tr>
      <w:tr w:rsidR="00556C5D" w:rsidRPr="00806095" w14:paraId="44DB68FD" w14:textId="0F8148AA" w:rsidTr="00A16DC0">
        <w:trPr>
          <w:cantSplit/>
          <w:trHeight w:val="80"/>
        </w:trPr>
        <w:tc>
          <w:tcPr>
            <w:tcW w:w="637" w:type="dxa"/>
            <w:vAlign w:val="center"/>
          </w:tcPr>
          <w:p w14:paraId="61F6480C" w14:textId="6D3FB280" w:rsidR="00556C5D" w:rsidRPr="003D1A41" w:rsidRDefault="003D1A41" w:rsidP="003D1A41">
            <w:pPr>
              <w:jc w:val="center"/>
              <w:rPr>
                <w:b/>
                <w:bCs/>
                <w:color w:val="000000"/>
                <w:sz w:val="22"/>
                <w:szCs w:val="22"/>
              </w:rPr>
            </w:pPr>
            <w:r w:rsidRPr="003D1A41">
              <w:rPr>
                <w:b/>
                <w:bCs/>
                <w:color w:val="000000"/>
                <w:sz w:val="22"/>
                <w:szCs w:val="22"/>
              </w:rPr>
              <w:t>1.</w:t>
            </w:r>
          </w:p>
        </w:tc>
        <w:tc>
          <w:tcPr>
            <w:tcW w:w="3040" w:type="dxa"/>
          </w:tcPr>
          <w:p w14:paraId="4036DF48" w14:textId="77777777" w:rsidR="00556C5D" w:rsidRPr="00806095" w:rsidRDefault="00556C5D" w:rsidP="007931F3">
            <w:pPr>
              <w:widowControl w:val="0"/>
              <w:tabs>
                <w:tab w:val="center" w:pos="4153"/>
                <w:tab w:val="right" w:pos="8306"/>
              </w:tabs>
              <w:jc w:val="right"/>
              <w:rPr>
                <w:b/>
                <w:bCs/>
                <w:color w:val="000000"/>
                <w:sz w:val="22"/>
                <w:szCs w:val="22"/>
              </w:rPr>
            </w:pPr>
            <w:r w:rsidRPr="00806095">
              <w:rPr>
                <w:b/>
                <w:bCs/>
                <w:color w:val="000000"/>
                <w:sz w:val="22"/>
                <w:szCs w:val="22"/>
              </w:rPr>
              <w:t>Objekta projektēšanas izmaksas kopā:</w:t>
            </w:r>
          </w:p>
        </w:tc>
        <w:tc>
          <w:tcPr>
            <w:tcW w:w="1670" w:type="dxa"/>
          </w:tcPr>
          <w:p w14:paraId="1420AEB7" w14:textId="77777777" w:rsidR="00556C5D" w:rsidRPr="00806095" w:rsidRDefault="00556C5D" w:rsidP="007931F3">
            <w:pPr>
              <w:rPr>
                <w:b/>
                <w:bCs/>
                <w:color w:val="000000"/>
                <w:sz w:val="22"/>
                <w:szCs w:val="22"/>
              </w:rPr>
            </w:pPr>
          </w:p>
        </w:tc>
        <w:tc>
          <w:tcPr>
            <w:tcW w:w="1671" w:type="dxa"/>
          </w:tcPr>
          <w:p w14:paraId="4764C7AB" w14:textId="77777777" w:rsidR="00556C5D" w:rsidRPr="00806095" w:rsidRDefault="00556C5D" w:rsidP="007931F3">
            <w:pPr>
              <w:rPr>
                <w:b/>
                <w:bCs/>
                <w:color w:val="000000"/>
                <w:sz w:val="22"/>
                <w:szCs w:val="22"/>
              </w:rPr>
            </w:pPr>
          </w:p>
        </w:tc>
        <w:tc>
          <w:tcPr>
            <w:tcW w:w="1518" w:type="dxa"/>
          </w:tcPr>
          <w:p w14:paraId="31B8FFD1" w14:textId="77777777" w:rsidR="00556C5D" w:rsidRPr="00806095" w:rsidRDefault="00556C5D" w:rsidP="007931F3">
            <w:pPr>
              <w:rPr>
                <w:b/>
                <w:bCs/>
                <w:color w:val="000000"/>
                <w:sz w:val="22"/>
                <w:szCs w:val="22"/>
              </w:rPr>
            </w:pPr>
          </w:p>
        </w:tc>
        <w:tc>
          <w:tcPr>
            <w:tcW w:w="1524" w:type="dxa"/>
          </w:tcPr>
          <w:p w14:paraId="6DCD6232" w14:textId="77777777" w:rsidR="00556C5D" w:rsidRPr="00806095" w:rsidRDefault="00556C5D" w:rsidP="007931F3">
            <w:pPr>
              <w:rPr>
                <w:b/>
                <w:bCs/>
                <w:color w:val="000000"/>
                <w:sz w:val="22"/>
                <w:szCs w:val="22"/>
              </w:rPr>
            </w:pPr>
          </w:p>
        </w:tc>
      </w:tr>
      <w:tr w:rsidR="00A16DC0" w:rsidRPr="00806095" w14:paraId="5BB0BE71" w14:textId="7B3CFA18" w:rsidTr="00A16DC0">
        <w:trPr>
          <w:cantSplit/>
          <w:trHeight w:val="547"/>
        </w:trPr>
        <w:tc>
          <w:tcPr>
            <w:tcW w:w="637" w:type="dxa"/>
            <w:vAlign w:val="center"/>
          </w:tcPr>
          <w:p w14:paraId="305788D4" w14:textId="54958BB1" w:rsidR="00556C5D" w:rsidRPr="00806095" w:rsidRDefault="003D1A41" w:rsidP="003D1A41">
            <w:pPr>
              <w:jc w:val="center"/>
              <w:rPr>
                <w:color w:val="000000"/>
                <w:sz w:val="22"/>
                <w:szCs w:val="22"/>
              </w:rPr>
            </w:pPr>
            <w:r>
              <w:rPr>
                <w:b/>
                <w:bCs/>
                <w:color w:val="000000"/>
                <w:sz w:val="22"/>
                <w:szCs w:val="22"/>
              </w:rPr>
              <w:t>2</w:t>
            </w:r>
            <w:r w:rsidR="00556C5D" w:rsidRPr="00806095">
              <w:rPr>
                <w:b/>
                <w:bCs/>
                <w:color w:val="000000"/>
                <w:sz w:val="22"/>
                <w:szCs w:val="22"/>
              </w:rPr>
              <w:t>.</w:t>
            </w:r>
          </w:p>
        </w:tc>
        <w:tc>
          <w:tcPr>
            <w:tcW w:w="3040" w:type="dxa"/>
            <w:vAlign w:val="center"/>
          </w:tcPr>
          <w:p w14:paraId="2928FB78" w14:textId="77777777" w:rsidR="00556C5D" w:rsidRPr="00806095" w:rsidRDefault="00556C5D" w:rsidP="00846E7D">
            <w:pPr>
              <w:widowControl w:val="0"/>
              <w:tabs>
                <w:tab w:val="center" w:pos="4153"/>
                <w:tab w:val="right" w:pos="8306"/>
              </w:tabs>
              <w:rPr>
                <w:b/>
                <w:bCs/>
                <w:color w:val="000000"/>
                <w:sz w:val="22"/>
                <w:szCs w:val="22"/>
              </w:rPr>
            </w:pPr>
            <w:r w:rsidRPr="00806095">
              <w:rPr>
                <w:b/>
                <w:bCs/>
                <w:color w:val="000000"/>
                <w:sz w:val="22"/>
                <w:szCs w:val="22"/>
              </w:rPr>
              <w:t>Autoruzraudzība</w:t>
            </w:r>
          </w:p>
        </w:tc>
        <w:tc>
          <w:tcPr>
            <w:tcW w:w="1670" w:type="dxa"/>
          </w:tcPr>
          <w:p w14:paraId="2443E4E4" w14:textId="77777777" w:rsidR="00556C5D" w:rsidRPr="00806095" w:rsidRDefault="00556C5D" w:rsidP="007931F3">
            <w:pPr>
              <w:rPr>
                <w:b/>
                <w:bCs/>
                <w:color w:val="000000"/>
                <w:sz w:val="22"/>
                <w:szCs w:val="22"/>
              </w:rPr>
            </w:pPr>
          </w:p>
        </w:tc>
        <w:tc>
          <w:tcPr>
            <w:tcW w:w="1671" w:type="dxa"/>
          </w:tcPr>
          <w:p w14:paraId="1E044DD5" w14:textId="77777777" w:rsidR="00556C5D" w:rsidRPr="00806095" w:rsidRDefault="00556C5D" w:rsidP="007931F3">
            <w:pPr>
              <w:rPr>
                <w:b/>
                <w:bCs/>
                <w:color w:val="000000"/>
                <w:sz w:val="22"/>
                <w:szCs w:val="22"/>
              </w:rPr>
            </w:pPr>
          </w:p>
        </w:tc>
        <w:tc>
          <w:tcPr>
            <w:tcW w:w="1518" w:type="dxa"/>
          </w:tcPr>
          <w:p w14:paraId="6704336B" w14:textId="77777777" w:rsidR="00556C5D" w:rsidRPr="00806095" w:rsidRDefault="00556C5D" w:rsidP="007931F3">
            <w:pPr>
              <w:rPr>
                <w:b/>
                <w:bCs/>
                <w:color w:val="000000"/>
                <w:sz w:val="22"/>
                <w:szCs w:val="22"/>
              </w:rPr>
            </w:pPr>
          </w:p>
        </w:tc>
        <w:tc>
          <w:tcPr>
            <w:tcW w:w="1524" w:type="dxa"/>
          </w:tcPr>
          <w:p w14:paraId="6D535424" w14:textId="77777777" w:rsidR="00556C5D" w:rsidRPr="00806095" w:rsidRDefault="00556C5D" w:rsidP="007931F3">
            <w:pPr>
              <w:rPr>
                <w:b/>
                <w:bCs/>
                <w:color w:val="000000"/>
                <w:sz w:val="22"/>
                <w:szCs w:val="22"/>
              </w:rPr>
            </w:pPr>
          </w:p>
        </w:tc>
      </w:tr>
      <w:tr w:rsidR="00A16DC0" w:rsidRPr="00806095" w14:paraId="05DB8C29" w14:textId="30CFD8CC" w:rsidTr="00A16DC0">
        <w:trPr>
          <w:trHeight w:val="216"/>
        </w:trPr>
        <w:tc>
          <w:tcPr>
            <w:tcW w:w="637" w:type="dxa"/>
            <w:vAlign w:val="center"/>
          </w:tcPr>
          <w:p w14:paraId="2686D70F" w14:textId="5683DB6E" w:rsidR="00556C5D" w:rsidRPr="00806095" w:rsidRDefault="003D1A41" w:rsidP="003D1A41">
            <w:pPr>
              <w:ind w:right="-123" w:hanging="108"/>
              <w:jc w:val="center"/>
              <w:rPr>
                <w:b/>
                <w:bCs/>
                <w:color w:val="000000"/>
                <w:sz w:val="22"/>
                <w:szCs w:val="22"/>
              </w:rPr>
            </w:pPr>
            <w:r>
              <w:rPr>
                <w:b/>
                <w:bCs/>
                <w:color w:val="000000"/>
                <w:sz w:val="22"/>
                <w:szCs w:val="22"/>
              </w:rPr>
              <w:t>3</w:t>
            </w:r>
            <w:r w:rsidR="00556C5D" w:rsidRPr="00806095">
              <w:rPr>
                <w:b/>
                <w:bCs/>
                <w:color w:val="000000"/>
                <w:sz w:val="22"/>
                <w:szCs w:val="22"/>
              </w:rPr>
              <w:t>.</w:t>
            </w:r>
          </w:p>
        </w:tc>
        <w:tc>
          <w:tcPr>
            <w:tcW w:w="3040" w:type="dxa"/>
          </w:tcPr>
          <w:p w14:paraId="1DF52468" w14:textId="6FEFFB63" w:rsidR="00556C5D" w:rsidRPr="00806095" w:rsidRDefault="00556C5D" w:rsidP="007931F3">
            <w:pPr>
              <w:rPr>
                <w:b/>
                <w:bCs/>
                <w:color w:val="000000"/>
                <w:sz w:val="22"/>
                <w:szCs w:val="22"/>
              </w:rPr>
            </w:pPr>
            <w:r w:rsidRPr="00806095">
              <w:rPr>
                <w:b/>
                <w:bCs/>
                <w:color w:val="000000"/>
                <w:sz w:val="22"/>
                <w:szCs w:val="22"/>
              </w:rPr>
              <w:t xml:space="preserve">Būvdarbi </w:t>
            </w:r>
            <w:r w:rsidRPr="00806095">
              <w:rPr>
                <w:color w:val="000000"/>
                <w:sz w:val="22"/>
                <w:szCs w:val="22"/>
              </w:rPr>
              <w:t>(saskaņā ar Darbu daudzumu un izmaksu sarakstu pielikumā</w:t>
            </w:r>
            <w:r w:rsidR="00CD16BC">
              <w:rPr>
                <w:color w:val="000000"/>
                <w:sz w:val="22"/>
                <w:szCs w:val="22"/>
              </w:rPr>
              <w:t xml:space="preserve"> par katru šķiroto atkritumu savākšanas punktu atsevišķi</w:t>
            </w:r>
            <w:r w:rsidRPr="00806095">
              <w:rPr>
                <w:color w:val="000000"/>
                <w:sz w:val="22"/>
                <w:szCs w:val="22"/>
              </w:rPr>
              <w:t>)</w:t>
            </w:r>
          </w:p>
        </w:tc>
        <w:tc>
          <w:tcPr>
            <w:tcW w:w="1670" w:type="dxa"/>
          </w:tcPr>
          <w:p w14:paraId="608267F8" w14:textId="77777777" w:rsidR="00556C5D" w:rsidRPr="00806095" w:rsidRDefault="00556C5D" w:rsidP="007931F3">
            <w:pPr>
              <w:rPr>
                <w:color w:val="000000"/>
                <w:sz w:val="22"/>
                <w:szCs w:val="22"/>
              </w:rPr>
            </w:pPr>
          </w:p>
        </w:tc>
        <w:tc>
          <w:tcPr>
            <w:tcW w:w="1671" w:type="dxa"/>
          </w:tcPr>
          <w:p w14:paraId="4D32B40B" w14:textId="77777777" w:rsidR="00556C5D" w:rsidRPr="00806095" w:rsidRDefault="00556C5D" w:rsidP="007931F3">
            <w:pPr>
              <w:rPr>
                <w:color w:val="000000"/>
                <w:sz w:val="22"/>
                <w:szCs w:val="22"/>
              </w:rPr>
            </w:pPr>
          </w:p>
        </w:tc>
        <w:tc>
          <w:tcPr>
            <w:tcW w:w="1518" w:type="dxa"/>
          </w:tcPr>
          <w:p w14:paraId="497E01C2" w14:textId="77777777" w:rsidR="00556C5D" w:rsidRPr="00806095" w:rsidRDefault="00556C5D" w:rsidP="007931F3">
            <w:pPr>
              <w:rPr>
                <w:color w:val="000000"/>
                <w:sz w:val="22"/>
                <w:szCs w:val="22"/>
              </w:rPr>
            </w:pPr>
          </w:p>
        </w:tc>
        <w:tc>
          <w:tcPr>
            <w:tcW w:w="1524" w:type="dxa"/>
          </w:tcPr>
          <w:p w14:paraId="30BCDD5B" w14:textId="77777777" w:rsidR="00556C5D" w:rsidRPr="00806095" w:rsidRDefault="00556C5D" w:rsidP="007931F3">
            <w:pPr>
              <w:rPr>
                <w:color w:val="000000"/>
                <w:sz w:val="22"/>
                <w:szCs w:val="22"/>
              </w:rPr>
            </w:pPr>
          </w:p>
        </w:tc>
      </w:tr>
      <w:tr w:rsidR="00556C5D" w:rsidRPr="00806095" w14:paraId="088422BB" w14:textId="5884BE54" w:rsidTr="00A16DC0">
        <w:trPr>
          <w:trHeight w:val="227"/>
        </w:trPr>
        <w:tc>
          <w:tcPr>
            <w:tcW w:w="637" w:type="dxa"/>
          </w:tcPr>
          <w:p w14:paraId="529CA60F" w14:textId="77777777" w:rsidR="00556C5D" w:rsidRPr="00806095" w:rsidRDefault="00556C5D" w:rsidP="007931F3">
            <w:pPr>
              <w:ind w:hanging="108"/>
              <w:jc w:val="center"/>
              <w:rPr>
                <w:b/>
                <w:color w:val="000000"/>
                <w:sz w:val="22"/>
                <w:szCs w:val="22"/>
              </w:rPr>
            </w:pPr>
          </w:p>
        </w:tc>
        <w:tc>
          <w:tcPr>
            <w:tcW w:w="3040" w:type="dxa"/>
          </w:tcPr>
          <w:p w14:paraId="5E9B6AE2" w14:textId="0E017D52" w:rsidR="00556C5D" w:rsidRPr="00806095" w:rsidRDefault="00556C5D" w:rsidP="007931F3">
            <w:pPr>
              <w:jc w:val="right"/>
              <w:rPr>
                <w:b/>
                <w:color w:val="000000"/>
                <w:sz w:val="22"/>
                <w:szCs w:val="22"/>
              </w:rPr>
            </w:pPr>
            <w:r>
              <w:rPr>
                <w:b/>
                <w:color w:val="000000"/>
                <w:sz w:val="22"/>
                <w:szCs w:val="22"/>
              </w:rPr>
              <w:t>K</w:t>
            </w:r>
            <w:r w:rsidRPr="00806095">
              <w:rPr>
                <w:b/>
                <w:color w:val="000000"/>
                <w:sz w:val="22"/>
                <w:szCs w:val="22"/>
              </w:rPr>
              <w:t>opā</w:t>
            </w:r>
            <w:r>
              <w:rPr>
                <w:b/>
                <w:color w:val="000000"/>
                <w:sz w:val="22"/>
                <w:szCs w:val="22"/>
              </w:rPr>
              <w:t xml:space="preserve"> par katru šķiroto atkritumu savāšanas punktu</w:t>
            </w:r>
            <w:r w:rsidRPr="00806095">
              <w:rPr>
                <w:b/>
                <w:color w:val="000000"/>
                <w:sz w:val="22"/>
                <w:szCs w:val="22"/>
              </w:rPr>
              <w:t>:</w:t>
            </w:r>
          </w:p>
        </w:tc>
        <w:tc>
          <w:tcPr>
            <w:tcW w:w="1670" w:type="dxa"/>
          </w:tcPr>
          <w:p w14:paraId="0B604D5A" w14:textId="77777777" w:rsidR="00556C5D" w:rsidRPr="00806095" w:rsidRDefault="00556C5D" w:rsidP="007931F3">
            <w:pPr>
              <w:rPr>
                <w:b/>
                <w:bCs/>
                <w:color w:val="000000"/>
                <w:sz w:val="22"/>
                <w:szCs w:val="22"/>
              </w:rPr>
            </w:pPr>
          </w:p>
        </w:tc>
        <w:tc>
          <w:tcPr>
            <w:tcW w:w="1671" w:type="dxa"/>
          </w:tcPr>
          <w:p w14:paraId="70993C68" w14:textId="77777777" w:rsidR="00556C5D" w:rsidRPr="00806095" w:rsidRDefault="00556C5D" w:rsidP="007931F3">
            <w:pPr>
              <w:rPr>
                <w:b/>
                <w:bCs/>
                <w:color w:val="000000"/>
                <w:sz w:val="22"/>
                <w:szCs w:val="22"/>
              </w:rPr>
            </w:pPr>
          </w:p>
        </w:tc>
        <w:tc>
          <w:tcPr>
            <w:tcW w:w="1518" w:type="dxa"/>
          </w:tcPr>
          <w:p w14:paraId="2F1DF689" w14:textId="77777777" w:rsidR="00556C5D" w:rsidRPr="00806095" w:rsidRDefault="00556C5D" w:rsidP="007931F3">
            <w:pPr>
              <w:rPr>
                <w:b/>
                <w:bCs/>
                <w:color w:val="000000"/>
                <w:sz w:val="22"/>
                <w:szCs w:val="22"/>
              </w:rPr>
            </w:pPr>
          </w:p>
        </w:tc>
        <w:tc>
          <w:tcPr>
            <w:tcW w:w="1524" w:type="dxa"/>
          </w:tcPr>
          <w:p w14:paraId="77868749" w14:textId="77777777" w:rsidR="00556C5D" w:rsidRPr="00806095" w:rsidRDefault="00556C5D" w:rsidP="007931F3">
            <w:pPr>
              <w:rPr>
                <w:b/>
                <w:bCs/>
                <w:color w:val="000000"/>
                <w:sz w:val="22"/>
                <w:szCs w:val="22"/>
              </w:rPr>
            </w:pPr>
          </w:p>
        </w:tc>
      </w:tr>
      <w:tr w:rsidR="00EC0C67" w:rsidRPr="00806095" w14:paraId="34CBE04B" w14:textId="77777777" w:rsidTr="00846E7D">
        <w:trPr>
          <w:trHeight w:val="227"/>
        </w:trPr>
        <w:tc>
          <w:tcPr>
            <w:tcW w:w="3677" w:type="dxa"/>
            <w:gridSpan w:val="2"/>
          </w:tcPr>
          <w:p w14:paraId="36C2F191" w14:textId="50513256" w:rsidR="00EC0C67" w:rsidRPr="00806095" w:rsidRDefault="00EC0C67" w:rsidP="007931F3">
            <w:pPr>
              <w:jc w:val="right"/>
              <w:rPr>
                <w:b/>
                <w:color w:val="000000"/>
                <w:sz w:val="22"/>
                <w:szCs w:val="22"/>
              </w:rPr>
            </w:pPr>
            <w:r w:rsidRPr="00806095">
              <w:rPr>
                <w:b/>
                <w:color w:val="000000"/>
                <w:sz w:val="22"/>
                <w:szCs w:val="22"/>
              </w:rPr>
              <w:t>Pavisam kopā</w:t>
            </w:r>
            <w:r>
              <w:rPr>
                <w:b/>
                <w:color w:val="000000"/>
                <w:sz w:val="22"/>
                <w:szCs w:val="22"/>
              </w:rPr>
              <w:t xml:space="preserve"> (par visiem četriem šķiroto atkritumu savāšanas punktiem</w:t>
            </w:r>
            <w:r w:rsidRPr="00806095">
              <w:rPr>
                <w:rStyle w:val="Vresatsauce"/>
                <w:b/>
                <w:color w:val="000000"/>
                <w:sz w:val="22"/>
                <w:szCs w:val="22"/>
              </w:rPr>
              <w:footnoteReference w:id="12"/>
            </w:r>
            <w:r w:rsidRPr="00806095">
              <w:rPr>
                <w:b/>
                <w:color w:val="000000"/>
                <w:sz w:val="22"/>
                <w:szCs w:val="22"/>
              </w:rPr>
              <w:t>:</w:t>
            </w:r>
          </w:p>
        </w:tc>
        <w:tc>
          <w:tcPr>
            <w:tcW w:w="6383" w:type="dxa"/>
            <w:gridSpan w:val="4"/>
          </w:tcPr>
          <w:p w14:paraId="246E414D" w14:textId="77777777" w:rsidR="00EC0C67" w:rsidRPr="00806095" w:rsidRDefault="00EC0C67" w:rsidP="007931F3">
            <w:pPr>
              <w:rPr>
                <w:b/>
                <w:bCs/>
                <w:color w:val="000000"/>
                <w:sz w:val="22"/>
                <w:szCs w:val="22"/>
              </w:rPr>
            </w:pPr>
          </w:p>
        </w:tc>
      </w:tr>
      <w:bookmarkEnd w:id="187"/>
    </w:tbl>
    <w:p w14:paraId="503519C7" w14:textId="77777777" w:rsidR="00EC53B6" w:rsidRPr="00806095" w:rsidRDefault="00EC53B6" w:rsidP="00EC53B6">
      <w:pPr>
        <w:tabs>
          <w:tab w:val="left" w:pos="180"/>
        </w:tabs>
        <w:jc w:val="both"/>
        <w:rPr>
          <w:sz w:val="22"/>
          <w:szCs w:val="22"/>
        </w:rPr>
      </w:pPr>
    </w:p>
    <w:p w14:paraId="202AC9D3" w14:textId="77777777" w:rsidR="00EC53B6" w:rsidRPr="00806095" w:rsidRDefault="00EC53B6" w:rsidP="00EC53B6">
      <w:pPr>
        <w:widowControl w:val="0"/>
        <w:pBdr>
          <w:top w:val="nil"/>
          <w:left w:val="nil"/>
          <w:bottom w:val="nil"/>
          <w:right w:val="nil"/>
          <w:between w:val="nil"/>
          <w:bar w:val="nil"/>
        </w:pBdr>
        <w:jc w:val="both"/>
        <w:rPr>
          <w:sz w:val="22"/>
          <w:szCs w:val="22"/>
          <w:lang w:eastAsia="ar-SA"/>
        </w:rPr>
      </w:pPr>
      <w:r w:rsidRPr="00806095">
        <w:rPr>
          <w:sz w:val="22"/>
          <w:szCs w:val="22"/>
        </w:rPr>
        <w:t xml:space="preserve">Apliecinām, ka finanšu piedāvājumā ir iekļautas visas izmaksas, </w:t>
      </w:r>
      <w:r w:rsidRPr="00806095">
        <w:rPr>
          <w:sz w:val="22"/>
          <w:szCs w:val="22"/>
          <w:lang w:eastAsia="ar-SA"/>
        </w:rPr>
        <w:t>kas saistītas ar Tehniskajā specifikācijā, iepirkuma procedūras nolikumā, tostarp iepirkuma līguma projektā, noteikto darbu veikšanu pilnā apjomā.</w:t>
      </w:r>
    </w:p>
    <w:p w14:paraId="248D7806" w14:textId="77777777" w:rsidR="00EC53B6" w:rsidRPr="00806095" w:rsidRDefault="00EC53B6" w:rsidP="00EC53B6">
      <w:pPr>
        <w:rPr>
          <w:sz w:val="22"/>
          <w:szCs w:val="22"/>
        </w:rPr>
      </w:pPr>
    </w:p>
    <w:p w14:paraId="624245E2" w14:textId="1B49A06A" w:rsidR="00EC53B6" w:rsidRPr="00806095" w:rsidRDefault="00EC53B6" w:rsidP="00EC53B6">
      <w:pPr>
        <w:rPr>
          <w:sz w:val="22"/>
          <w:szCs w:val="22"/>
        </w:rPr>
      </w:pPr>
      <w:r w:rsidRPr="00806095">
        <w:rPr>
          <w:color w:val="000000"/>
          <w:sz w:val="22"/>
          <w:szCs w:val="22"/>
        </w:rPr>
        <w:t xml:space="preserve">Finanšu </w:t>
      </w:r>
      <w:r w:rsidRPr="00806095">
        <w:rPr>
          <w:sz w:val="22"/>
          <w:szCs w:val="22"/>
        </w:rPr>
        <w:t xml:space="preserve">piedāvājumā norāda cenas norāda ar precizitāti 2 (divas) </w:t>
      </w:r>
      <w:r w:rsidRPr="00806095">
        <w:rPr>
          <w:color w:val="000000"/>
          <w:sz w:val="22"/>
          <w:szCs w:val="22"/>
        </w:rPr>
        <w:t xml:space="preserve">decimālzīmes </w:t>
      </w:r>
      <w:r w:rsidRPr="00806095">
        <w:rPr>
          <w:sz w:val="22"/>
          <w:szCs w:val="22"/>
        </w:rPr>
        <w:t>aiz komata.</w:t>
      </w:r>
    </w:p>
    <w:p w14:paraId="729BC411" w14:textId="5CBDBDE7" w:rsidR="00EC53B6" w:rsidRPr="00806095" w:rsidRDefault="00EC53B6" w:rsidP="00EC53B6">
      <w:pPr>
        <w:rPr>
          <w:sz w:val="22"/>
          <w:szCs w:val="22"/>
        </w:rPr>
      </w:pPr>
    </w:p>
    <w:p w14:paraId="4D593374" w14:textId="77777777" w:rsidR="003B283B" w:rsidRPr="00806095" w:rsidRDefault="00EC53B6" w:rsidP="00EC53B6">
      <w:pPr>
        <w:rPr>
          <w:sz w:val="22"/>
          <w:szCs w:val="22"/>
        </w:rPr>
      </w:pPr>
      <w:r w:rsidRPr="00806095">
        <w:rPr>
          <w:sz w:val="22"/>
          <w:szCs w:val="22"/>
        </w:rPr>
        <w:t xml:space="preserve">Pielikumā: </w:t>
      </w:r>
    </w:p>
    <w:p w14:paraId="762B3F53" w14:textId="30B7AA4F" w:rsidR="00EC53B6" w:rsidRPr="00806095" w:rsidRDefault="00EC53B6" w:rsidP="008B4AC7">
      <w:pPr>
        <w:rPr>
          <w:sz w:val="22"/>
          <w:szCs w:val="22"/>
        </w:rPr>
      </w:pPr>
      <w:r w:rsidRPr="00806095">
        <w:rPr>
          <w:sz w:val="22"/>
          <w:szCs w:val="22"/>
        </w:rPr>
        <w:t>Darbu daudzumu un izmaksu saraksts</w:t>
      </w:r>
      <w:r w:rsidR="00E35078" w:rsidRPr="00806095">
        <w:rPr>
          <w:sz w:val="22"/>
          <w:szCs w:val="22"/>
        </w:rPr>
        <w:t xml:space="preserve"> </w:t>
      </w:r>
      <w:r w:rsidR="00F36A70">
        <w:rPr>
          <w:color w:val="000000"/>
          <w:sz w:val="22"/>
          <w:szCs w:val="22"/>
        </w:rPr>
        <w:t>par katru šķiroto atkritumu savākšanas punktu atsevišķi</w:t>
      </w:r>
      <w:r w:rsidR="00F36A70" w:rsidRPr="00806095">
        <w:rPr>
          <w:sz w:val="22"/>
          <w:szCs w:val="22"/>
        </w:rPr>
        <w:t xml:space="preserve"> </w:t>
      </w:r>
      <w:r w:rsidR="003B283B" w:rsidRPr="00806095">
        <w:rPr>
          <w:sz w:val="22"/>
          <w:szCs w:val="22"/>
        </w:rPr>
        <w:t>(</w:t>
      </w:r>
      <w:r w:rsidR="00E35078" w:rsidRPr="00806095">
        <w:rPr>
          <w:sz w:val="22"/>
          <w:szCs w:val="22"/>
        </w:rPr>
        <w:t>atbilstoši nolikuma</w:t>
      </w:r>
      <w:r w:rsidR="00AD09D0" w:rsidRPr="00806095">
        <w:rPr>
          <w:sz w:val="22"/>
          <w:szCs w:val="22"/>
        </w:rPr>
        <w:t xml:space="preserve"> 8.pielikumam</w:t>
      </w:r>
      <w:r w:rsidR="003B283B" w:rsidRPr="00806095">
        <w:rPr>
          <w:sz w:val="22"/>
          <w:szCs w:val="22"/>
        </w:rPr>
        <w:t>)</w:t>
      </w:r>
      <w:r w:rsidR="00E35078" w:rsidRPr="00806095">
        <w:rPr>
          <w:sz w:val="22"/>
          <w:szCs w:val="22"/>
        </w:rPr>
        <w:t>.</w:t>
      </w:r>
    </w:p>
    <w:p w14:paraId="39515692" w14:textId="77777777" w:rsidR="00160032" w:rsidRPr="00806095" w:rsidRDefault="00160032" w:rsidP="00884F30">
      <w:pPr>
        <w:tabs>
          <w:tab w:val="left" w:pos="426"/>
        </w:tabs>
        <w:jc w:val="both"/>
        <w:rPr>
          <w:sz w:val="22"/>
          <w:szCs w:val="22"/>
        </w:rPr>
      </w:pPr>
    </w:p>
    <w:tbl>
      <w:tblPr>
        <w:tblW w:w="9075" w:type="dxa"/>
        <w:tblLook w:val="01E0" w:firstRow="1" w:lastRow="1" w:firstColumn="1" w:lastColumn="1" w:noHBand="0" w:noVBand="0"/>
      </w:tblPr>
      <w:tblGrid>
        <w:gridCol w:w="3969"/>
        <w:gridCol w:w="5106"/>
      </w:tblGrid>
      <w:tr w:rsidR="004373CD" w:rsidRPr="00806095" w14:paraId="6BCD77CA" w14:textId="77777777" w:rsidTr="00EA2D59">
        <w:trPr>
          <w:trHeight w:val="263"/>
        </w:trPr>
        <w:tc>
          <w:tcPr>
            <w:tcW w:w="3969" w:type="dxa"/>
            <w:hideMark/>
          </w:tcPr>
          <w:p w14:paraId="14325D34" w14:textId="77777777" w:rsidR="004373CD" w:rsidRPr="00806095" w:rsidRDefault="004373CD" w:rsidP="00EA2D59">
            <w:pPr>
              <w:jc w:val="both"/>
              <w:rPr>
                <w:sz w:val="22"/>
                <w:szCs w:val="22"/>
              </w:rPr>
            </w:pPr>
            <w:r w:rsidRPr="00806095">
              <w:rPr>
                <w:sz w:val="22"/>
                <w:szCs w:val="22"/>
              </w:rPr>
              <w:lastRenderedPageBreak/>
              <w:t>Pretendenta nosaukums</w:t>
            </w:r>
          </w:p>
        </w:tc>
        <w:tc>
          <w:tcPr>
            <w:tcW w:w="5106" w:type="dxa"/>
            <w:tcBorders>
              <w:bottom w:val="single" w:sz="4" w:space="0" w:color="auto"/>
            </w:tcBorders>
          </w:tcPr>
          <w:p w14:paraId="6B2E5706" w14:textId="77777777" w:rsidR="004373CD" w:rsidRPr="00806095" w:rsidRDefault="004373CD" w:rsidP="00EA2D59">
            <w:pPr>
              <w:jc w:val="both"/>
              <w:rPr>
                <w:sz w:val="22"/>
                <w:szCs w:val="22"/>
              </w:rPr>
            </w:pPr>
          </w:p>
        </w:tc>
      </w:tr>
      <w:tr w:rsidR="004373CD" w:rsidRPr="00806095" w14:paraId="022C8253" w14:textId="77777777" w:rsidTr="00EA2D59">
        <w:trPr>
          <w:trHeight w:val="263"/>
        </w:trPr>
        <w:tc>
          <w:tcPr>
            <w:tcW w:w="3969" w:type="dxa"/>
          </w:tcPr>
          <w:p w14:paraId="44796EE7" w14:textId="77777777" w:rsidR="004373CD" w:rsidRPr="00806095" w:rsidRDefault="004373CD" w:rsidP="00EA2D59">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01A06AC4" w14:textId="77777777" w:rsidR="004373CD" w:rsidRPr="00806095" w:rsidRDefault="004373CD" w:rsidP="00EA2D59">
            <w:pPr>
              <w:jc w:val="both"/>
              <w:rPr>
                <w:sz w:val="22"/>
                <w:szCs w:val="22"/>
              </w:rPr>
            </w:pPr>
          </w:p>
        </w:tc>
      </w:tr>
      <w:tr w:rsidR="004373CD" w:rsidRPr="00806095" w14:paraId="424E767A" w14:textId="77777777" w:rsidTr="00EA2D59">
        <w:trPr>
          <w:trHeight w:val="263"/>
        </w:trPr>
        <w:tc>
          <w:tcPr>
            <w:tcW w:w="3969" w:type="dxa"/>
          </w:tcPr>
          <w:p w14:paraId="00906893" w14:textId="77777777" w:rsidR="004373CD" w:rsidRPr="00806095" w:rsidRDefault="004373CD" w:rsidP="00EA2D59">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3F0873C7" w14:textId="77777777" w:rsidR="004373CD" w:rsidRPr="00806095" w:rsidRDefault="004373CD" w:rsidP="00EA2D59">
            <w:pPr>
              <w:jc w:val="both"/>
              <w:rPr>
                <w:sz w:val="22"/>
                <w:szCs w:val="22"/>
              </w:rPr>
            </w:pPr>
          </w:p>
        </w:tc>
      </w:tr>
      <w:tr w:rsidR="004373CD" w:rsidRPr="00806095" w14:paraId="15FD6FCF" w14:textId="77777777" w:rsidTr="00EA2D59">
        <w:trPr>
          <w:trHeight w:val="263"/>
        </w:trPr>
        <w:tc>
          <w:tcPr>
            <w:tcW w:w="3969" w:type="dxa"/>
            <w:hideMark/>
          </w:tcPr>
          <w:p w14:paraId="5723EBC7" w14:textId="77777777" w:rsidR="004373CD" w:rsidRPr="00806095" w:rsidRDefault="004373CD" w:rsidP="00EA2D59">
            <w:pPr>
              <w:jc w:val="both"/>
              <w:rPr>
                <w:sz w:val="22"/>
                <w:szCs w:val="22"/>
              </w:rPr>
            </w:pPr>
            <w:r w:rsidRPr="00806095">
              <w:rPr>
                <w:sz w:val="22"/>
                <w:szCs w:val="22"/>
              </w:rPr>
              <w:t>Vārds, uzvārds</w:t>
            </w:r>
          </w:p>
        </w:tc>
        <w:tc>
          <w:tcPr>
            <w:tcW w:w="5106" w:type="dxa"/>
            <w:tcBorders>
              <w:bottom w:val="single" w:sz="4" w:space="0" w:color="auto"/>
            </w:tcBorders>
          </w:tcPr>
          <w:p w14:paraId="181919BF" w14:textId="77777777" w:rsidR="004373CD" w:rsidRPr="00806095" w:rsidRDefault="004373CD" w:rsidP="00EA2D59">
            <w:pPr>
              <w:jc w:val="both"/>
              <w:rPr>
                <w:sz w:val="22"/>
                <w:szCs w:val="22"/>
              </w:rPr>
            </w:pPr>
          </w:p>
        </w:tc>
      </w:tr>
      <w:tr w:rsidR="004373CD" w:rsidRPr="00806095" w14:paraId="1205206A" w14:textId="77777777" w:rsidTr="00EA2D59">
        <w:trPr>
          <w:trHeight w:val="251"/>
        </w:trPr>
        <w:tc>
          <w:tcPr>
            <w:tcW w:w="3969" w:type="dxa"/>
            <w:hideMark/>
          </w:tcPr>
          <w:p w14:paraId="36B70D40" w14:textId="77777777" w:rsidR="004373CD" w:rsidRPr="00806095" w:rsidRDefault="004373CD" w:rsidP="00EA2D59">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27841ACE" w14:textId="77777777" w:rsidR="004373CD" w:rsidRPr="00806095" w:rsidRDefault="004373CD" w:rsidP="00EA2D59">
            <w:pPr>
              <w:jc w:val="both"/>
              <w:rPr>
                <w:sz w:val="22"/>
                <w:szCs w:val="22"/>
              </w:rPr>
            </w:pPr>
          </w:p>
        </w:tc>
      </w:tr>
      <w:tr w:rsidR="004373CD" w:rsidRPr="00806095" w14:paraId="0757C073" w14:textId="77777777" w:rsidTr="00EA2D59">
        <w:trPr>
          <w:trHeight w:val="251"/>
        </w:trPr>
        <w:tc>
          <w:tcPr>
            <w:tcW w:w="3969" w:type="dxa"/>
          </w:tcPr>
          <w:p w14:paraId="69B9323C" w14:textId="77777777" w:rsidR="004373CD" w:rsidRPr="00806095" w:rsidRDefault="004373CD" w:rsidP="00EA2D59">
            <w:pPr>
              <w:jc w:val="both"/>
              <w:rPr>
                <w:sz w:val="22"/>
                <w:szCs w:val="22"/>
              </w:rPr>
            </w:pPr>
          </w:p>
          <w:p w14:paraId="00C91CB0" w14:textId="77777777" w:rsidR="004373CD" w:rsidRPr="00806095" w:rsidRDefault="004373CD" w:rsidP="00EA2D59">
            <w:pPr>
              <w:jc w:val="both"/>
              <w:rPr>
                <w:sz w:val="22"/>
                <w:szCs w:val="22"/>
              </w:rPr>
            </w:pPr>
          </w:p>
          <w:p w14:paraId="3E5E4D33" w14:textId="77777777" w:rsidR="004373CD" w:rsidRPr="00806095" w:rsidRDefault="004373CD" w:rsidP="00EA2D59">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42C47F63" w14:textId="77777777" w:rsidR="004373CD" w:rsidRPr="00806095" w:rsidRDefault="004373CD" w:rsidP="00EA2D59">
            <w:pPr>
              <w:jc w:val="both"/>
              <w:rPr>
                <w:sz w:val="22"/>
                <w:szCs w:val="22"/>
              </w:rPr>
            </w:pPr>
          </w:p>
        </w:tc>
      </w:tr>
    </w:tbl>
    <w:p w14:paraId="08C5696B" w14:textId="77777777" w:rsidR="00556C5D" w:rsidRDefault="00556C5D">
      <w:pPr>
        <w:rPr>
          <w:b/>
          <w:bCs/>
        </w:rPr>
      </w:pPr>
      <w:r>
        <w:rPr>
          <w:b/>
          <w:bCs/>
        </w:rPr>
        <w:br w:type="page"/>
      </w:r>
    </w:p>
    <w:p w14:paraId="69A70506" w14:textId="77777777" w:rsidR="00556C5D" w:rsidRDefault="00556C5D" w:rsidP="00F60FE9">
      <w:pPr>
        <w:jc w:val="right"/>
        <w:rPr>
          <w:b/>
          <w:bCs/>
        </w:rPr>
        <w:sectPr w:rsidR="00556C5D" w:rsidSect="00846E7D">
          <w:footnotePr>
            <w:pos w:val="beneathText"/>
          </w:footnotePr>
          <w:pgSz w:w="11907" w:h="16840"/>
          <w:pgMar w:top="1134" w:right="1134" w:bottom="709" w:left="1134" w:header="720" w:footer="720" w:gutter="0"/>
          <w:cols w:space="720"/>
        </w:sectPr>
      </w:pPr>
    </w:p>
    <w:p w14:paraId="7E844536" w14:textId="09FDD37C" w:rsidR="00F60FE9" w:rsidRPr="00806095" w:rsidRDefault="00F60FE9" w:rsidP="00F60FE9">
      <w:pPr>
        <w:jc w:val="right"/>
        <w:rPr>
          <w:b/>
        </w:rPr>
      </w:pPr>
      <w:r w:rsidRPr="00806095">
        <w:rPr>
          <w:b/>
          <w:bCs/>
        </w:rPr>
        <w:lastRenderedPageBreak/>
        <w:t>8.</w:t>
      </w:r>
      <w:r w:rsidRPr="00806095">
        <w:rPr>
          <w:b/>
        </w:rPr>
        <w:t>pielikums</w:t>
      </w:r>
    </w:p>
    <w:p w14:paraId="336016FD" w14:textId="07ABCC93" w:rsidR="00F60FE9" w:rsidRPr="00806095" w:rsidRDefault="00F60FE9" w:rsidP="00F60FE9">
      <w:pPr>
        <w:jc w:val="right"/>
      </w:pPr>
      <w:r w:rsidRPr="00806095">
        <w:t>Konkursa “</w:t>
      </w:r>
      <w:sdt>
        <w:sdtPr>
          <w:alias w:val="Subject"/>
          <w:tag w:val=""/>
          <w:id w:val="1150941146"/>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085EB0D2" w14:textId="4141D71A" w:rsidR="00F60FE9" w:rsidRPr="00806095" w:rsidRDefault="00F60FE9" w:rsidP="00F60FE9">
      <w:pPr>
        <w:jc w:val="right"/>
      </w:pPr>
      <w:r w:rsidRPr="00806095">
        <w:t xml:space="preserve">(iepirkuma identifikācijas Nr. </w:t>
      </w:r>
      <w:sdt>
        <w:sdtPr>
          <w:alias w:val="Status"/>
          <w:tag w:val=""/>
          <w:id w:val="-570435043"/>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33B211A7" w14:textId="515BF155" w:rsidR="00F60FE9" w:rsidRPr="00806095" w:rsidRDefault="00F60FE9" w:rsidP="00F60FE9">
      <w:pPr>
        <w:jc w:val="right"/>
      </w:pPr>
      <w:r w:rsidRPr="00806095">
        <w:t>Nolikumam</w:t>
      </w:r>
    </w:p>
    <w:p w14:paraId="4F463686" w14:textId="77777777" w:rsidR="00F60FE9" w:rsidRPr="00806095" w:rsidRDefault="00F60FE9" w:rsidP="00F60FE9">
      <w:pPr>
        <w:jc w:val="right"/>
      </w:pPr>
    </w:p>
    <w:p w14:paraId="01F31C0E" w14:textId="1860B8E8" w:rsidR="00F60FE9" w:rsidRPr="00806095" w:rsidRDefault="00F60FE9" w:rsidP="00F60FE9">
      <w:pPr>
        <w:pStyle w:val="Virsraksts1"/>
        <w:numPr>
          <w:ilvl w:val="0"/>
          <w:numId w:val="0"/>
        </w:numPr>
        <w:jc w:val="center"/>
        <w:rPr>
          <w:szCs w:val="24"/>
        </w:rPr>
      </w:pPr>
      <w:bookmarkStart w:id="188" w:name="_Toc234249450"/>
      <w:r w:rsidRPr="00806095">
        <w:rPr>
          <w:szCs w:val="24"/>
        </w:rPr>
        <w:t>Darbu daudzumu un izmaksu saraksts</w:t>
      </w:r>
      <w:bookmarkEnd w:id="188"/>
    </w:p>
    <w:p w14:paraId="07B3D0DF" w14:textId="1936D237" w:rsidR="00F60FE9" w:rsidRPr="00806095" w:rsidRDefault="00F60FE9" w:rsidP="00F60FE9">
      <w:pPr>
        <w:jc w:val="center"/>
        <w:rPr>
          <w:b/>
          <w:bCs/>
          <w:i/>
          <w:iCs/>
        </w:rPr>
      </w:pPr>
      <w:r w:rsidRPr="00806095">
        <w:rPr>
          <w:b/>
          <w:bCs/>
          <w:i/>
          <w:iCs/>
        </w:rPr>
        <w:t>(pievienots atsevišķā failā</w:t>
      </w:r>
      <w:r w:rsidR="00CE0894">
        <w:rPr>
          <w:b/>
          <w:bCs/>
          <w:i/>
          <w:iCs/>
        </w:rPr>
        <w:t xml:space="preserve"> par katru šķiroto atkritumu savākšanas punktu atsevišķi</w:t>
      </w:r>
      <w:r w:rsidRPr="00806095">
        <w:rPr>
          <w:b/>
          <w:bCs/>
          <w:i/>
          <w:iCs/>
        </w:rPr>
        <w:t>)</w:t>
      </w:r>
    </w:p>
    <w:p w14:paraId="2CD5D4AE" w14:textId="6687ED9F" w:rsidR="00F60FE9" w:rsidRPr="00806095" w:rsidRDefault="00F60FE9">
      <w:pPr>
        <w:rPr>
          <w:b/>
          <w:bCs/>
        </w:rPr>
      </w:pPr>
      <w:r w:rsidRPr="00806095">
        <w:rPr>
          <w:b/>
          <w:bCs/>
        </w:rPr>
        <w:br w:type="page"/>
      </w:r>
    </w:p>
    <w:p w14:paraId="5AEE9878" w14:textId="768901D3" w:rsidR="00141669" w:rsidRPr="00806095" w:rsidRDefault="00B90731" w:rsidP="00884F30">
      <w:pPr>
        <w:jc w:val="right"/>
        <w:rPr>
          <w:b/>
        </w:rPr>
      </w:pPr>
      <w:r>
        <w:rPr>
          <w:b/>
          <w:bCs/>
        </w:rPr>
        <w:lastRenderedPageBreak/>
        <w:t>9</w:t>
      </w:r>
      <w:r w:rsidR="00141669" w:rsidRPr="00806095">
        <w:rPr>
          <w:b/>
          <w:bCs/>
        </w:rPr>
        <w:t>.</w:t>
      </w:r>
      <w:r w:rsidR="00141669" w:rsidRPr="00806095">
        <w:rPr>
          <w:b/>
        </w:rPr>
        <w:t>pielikums</w:t>
      </w:r>
    </w:p>
    <w:p w14:paraId="423A2F82" w14:textId="56A82634" w:rsidR="00A343FC" w:rsidRPr="00806095" w:rsidRDefault="00A343FC" w:rsidP="00884F30">
      <w:pPr>
        <w:jc w:val="right"/>
      </w:pPr>
      <w:r w:rsidRPr="00806095">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4D3D7494" w14:textId="208404C9" w:rsidR="00A343FC" w:rsidRPr="00806095" w:rsidRDefault="00A343FC" w:rsidP="00884F30">
      <w:pPr>
        <w:jc w:val="right"/>
      </w:pPr>
      <w:r w:rsidRPr="00806095">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49AE3040" w14:textId="77777777" w:rsidR="00A343FC" w:rsidRPr="00806095" w:rsidRDefault="00A343FC" w:rsidP="00884F30">
      <w:pPr>
        <w:jc w:val="right"/>
      </w:pPr>
      <w:r w:rsidRPr="00806095">
        <w:t>nolikumam</w:t>
      </w:r>
    </w:p>
    <w:p w14:paraId="53BD09A7" w14:textId="77777777" w:rsidR="004A1287" w:rsidRPr="00806095" w:rsidRDefault="004A1287" w:rsidP="00884F30">
      <w:pPr>
        <w:rPr>
          <w:szCs w:val="24"/>
        </w:rPr>
      </w:pPr>
    </w:p>
    <w:p w14:paraId="2F8B0D47" w14:textId="50627BEA" w:rsidR="00141669" w:rsidRPr="00806095" w:rsidRDefault="003E7DB2" w:rsidP="00884F30">
      <w:pPr>
        <w:pStyle w:val="Virsraksts1"/>
        <w:numPr>
          <w:ilvl w:val="0"/>
          <w:numId w:val="0"/>
        </w:numPr>
        <w:jc w:val="center"/>
      </w:pPr>
      <w:bookmarkStart w:id="189" w:name="_Toc234249451"/>
      <w:r w:rsidRPr="00806095">
        <w:t>L</w:t>
      </w:r>
      <w:r w:rsidR="004A1287" w:rsidRPr="00806095">
        <w:t>īguma projekts</w:t>
      </w:r>
      <w:bookmarkEnd w:id="189"/>
    </w:p>
    <w:p w14:paraId="6D388D42" w14:textId="2D90013B" w:rsidR="00C94D83" w:rsidRPr="00806095" w:rsidRDefault="00C94D83" w:rsidP="00884F30"/>
    <w:p w14:paraId="1E034509" w14:textId="77777777" w:rsidR="00D14611" w:rsidRPr="00806095" w:rsidRDefault="00D14611" w:rsidP="00884F30">
      <w:pPr>
        <w:pStyle w:val="Galvene"/>
        <w:tabs>
          <w:tab w:val="left" w:pos="6720"/>
        </w:tabs>
        <w:ind w:right="-6"/>
        <w:rPr>
          <w:rFonts w:ascii="Times New Roman" w:hAnsi="Times New Roman"/>
          <w:sz w:val="22"/>
          <w:szCs w:val="22"/>
        </w:rPr>
      </w:pPr>
    </w:p>
    <w:p w14:paraId="2F8B6F4B" w14:textId="7AB21CAE" w:rsidR="00D14611" w:rsidRPr="00806095" w:rsidRDefault="00D14611" w:rsidP="00884F30">
      <w:pPr>
        <w:pStyle w:val="Galvene"/>
        <w:tabs>
          <w:tab w:val="left" w:pos="6720"/>
        </w:tabs>
        <w:ind w:right="-6"/>
        <w:rPr>
          <w:rFonts w:ascii="Times New Roman" w:hAnsi="Times New Roman"/>
          <w:i/>
          <w:sz w:val="22"/>
          <w:szCs w:val="22"/>
          <w:lang w:eastAsia="x-none"/>
        </w:rPr>
      </w:pPr>
      <w:r w:rsidRPr="00806095">
        <w:rPr>
          <w:rFonts w:ascii="Times New Roman" w:hAnsi="Times New Roman"/>
          <w:sz w:val="22"/>
          <w:szCs w:val="22"/>
        </w:rPr>
        <w:t xml:space="preserve">Tukumā,                                                                                    </w:t>
      </w:r>
      <w:r w:rsidRPr="00806095">
        <w:rPr>
          <w:rFonts w:ascii="Times New Roman" w:hAnsi="Times New Roman"/>
          <w:i/>
          <w:sz w:val="22"/>
          <w:szCs w:val="22"/>
        </w:rPr>
        <w:t>*Līguma datums skatāms laika zīmogā</w:t>
      </w:r>
    </w:p>
    <w:p w14:paraId="5E7CFCAA" w14:textId="77777777" w:rsidR="00D14611" w:rsidRPr="00806095" w:rsidRDefault="00D14611" w:rsidP="00884F30">
      <w:pPr>
        <w:spacing w:before="120" w:after="120"/>
        <w:ind w:left="6" w:right="45" w:hanging="6"/>
        <w:jc w:val="both"/>
        <w:rPr>
          <w:bCs/>
          <w:sz w:val="22"/>
          <w:szCs w:val="22"/>
        </w:rPr>
      </w:pPr>
    </w:p>
    <w:p w14:paraId="19A54253" w14:textId="77FF5E61" w:rsidR="00D14611" w:rsidRPr="00806095" w:rsidRDefault="00D14611" w:rsidP="00884F30">
      <w:pPr>
        <w:ind w:left="6" w:right="45" w:hanging="6"/>
        <w:jc w:val="both"/>
        <w:rPr>
          <w:bCs/>
          <w:sz w:val="22"/>
          <w:szCs w:val="22"/>
        </w:rPr>
      </w:pPr>
      <w:r w:rsidRPr="00806095">
        <w:rPr>
          <w:b/>
          <w:sz w:val="22"/>
          <w:szCs w:val="22"/>
        </w:rPr>
        <w:t>SIA „Atkritumu apsaimniekošanas sabiedrība “PIEJŪRA””</w:t>
      </w:r>
      <w:r w:rsidRPr="00806095">
        <w:rPr>
          <w:bCs/>
          <w:sz w:val="22"/>
          <w:szCs w:val="22"/>
        </w:rPr>
        <w:t>, reģistrācijas Nr.</w:t>
      </w:r>
      <w:r w:rsidRPr="00806095">
        <w:rPr>
          <w:sz w:val="22"/>
          <w:szCs w:val="22"/>
        </w:rPr>
        <w:t xml:space="preserve"> 40003525848</w:t>
      </w:r>
      <w:r w:rsidRPr="00806095">
        <w:rPr>
          <w:bCs/>
          <w:sz w:val="22"/>
          <w:szCs w:val="22"/>
        </w:rPr>
        <w:t xml:space="preserve">, </w:t>
      </w:r>
      <w:r w:rsidR="00355101" w:rsidRPr="00806095">
        <w:rPr>
          <w:bCs/>
          <w:sz w:val="22"/>
          <w:szCs w:val="22"/>
        </w:rPr>
        <w:t xml:space="preserve">turpmāk – Pasūtītājs, </w:t>
      </w:r>
      <w:r w:rsidRPr="00806095">
        <w:rPr>
          <w:bCs/>
          <w:sz w:val="22"/>
          <w:szCs w:val="22"/>
        </w:rPr>
        <w:t>kuru saskaņā ar statūtiem pārstāv ___________, no vienas puses, un</w:t>
      </w:r>
    </w:p>
    <w:p w14:paraId="697492AE" w14:textId="77777777" w:rsidR="00D14611" w:rsidRPr="00806095" w:rsidRDefault="00D14611" w:rsidP="00884F30">
      <w:pPr>
        <w:ind w:left="6" w:right="45" w:hanging="6"/>
        <w:jc w:val="both"/>
        <w:rPr>
          <w:b/>
          <w:bCs/>
          <w:sz w:val="22"/>
          <w:szCs w:val="22"/>
        </w:rPr>
      </w:pPr>
    </w:p>
    <w:p w14:paraId="73EE3B72" w14:textId="4AB295B5" w:rsidR="00D14611" w:rsidRPr="00806095" w:rsidRDefault="00D14611" w:rsidP="00884F30">
      <w:pPr>
        <w:ind w:left="6" w:right="45" w:hanging="6"/>
        <w:jc w:val="both"/>
        <w:rPr>
          <w:sz w:val="22"/>
          <w:szCs w:val="22"/>
        </w:rPr>
      </w:pPr>
      <w:r w:rsidRPr="00806095">
        <w:rPr>
          <w:b/>
          <w:bCs/>
          <w:sz w:val="22"/>
          <w:szCs w:val="22"/>
        </w:rPr>
        <w:t xml:space="preserve">___ </w:t>
      </w:r>
      <w:r w:rsidRPr="00806095">
        <w:rPr>
          <w:b/>
          <w:sz w:val="22"/>
          <w:szCs w:val="22"/>
        </w:rPr>
        <w:t>“______________”</w:t>
      </w:r>
      <w:r w:rsidRPr="00806095">
        <w:rPr>
          <w:sz w:val="22"/>
          <w:szCs w:val="22"/>
        </w:rPr>
        <w:t>, reģistrācijas Nr. _____________,</w:t>
      </w:r>
      <w:r w:rsidR="00355101" w:rsidRPr="00806095">
        <w:rPr>
          <w:sz w:val="22"/>
          <w:szCs w:val="22"/>
        </w:rPr>
        <w:t xml:space="preserve"> turpmāk – Izpildītājs, kuru saskaņā ar _____ pārstāv</w:t>
      </w:r>
      <w:r w:rsidRPr="00806095">
        <w:rPr>
          <w:sz w:val="22"/>
          <w:szCs w:val="22"/>
        </w:rPr>
        <w:t xml:space="preserve"> </w:t>
      </w:r>
      <w:r w:rsidRPr="00806095">
        <w:rPr>
          <w:bCs/>
          <w:sz w:val="22"/>
          <w:szCs w:val="22"/>
        </w:rPr>
        <w:t>___________</w:t>
      </w:r>
      <w:r w:rsidRPr="00806095">
        <w:rPr>
          <w:sz w:val="22"/>
          <w:szCs w:val="22"/>
        </w:rPr>
        <w:t>, no otras puses</w:t>
      </w:r>
      <w:r w:rsidR="00492AC3" w:rsidRPr="00806095">
        <w:rPr>
          <w:rStyle w:val="Vresatsauce"/>
          <w:sz w:val="22"/>
          <w:szCs w:val="22"/>
        </w:rPr>
        <w:footnoteReference w:id="13"/>
      </w:r>
      <w:r w:rsidRPr="00806095">
        <w:rPr>
          <w:sz w:val="22"/>
          <w:szCs w:val="22"/>
        </w:rPr>
        <w:t>, turpmāk abi kopā saukti – Puses</w:t>
      </w:r>
      <w:r w:rsidR="00355101" w:rsidRPr="00806095">
        <w:rPr>
          <w:sz w:val="22"/>
          <w:szCs w:val="22"/>
        </w:rPr>
        <w:t xml:space="preserve"> un atsevišķi arī - Puse</w:t>
      </w:r>
      <w:r w:rsidRPr="00806095">
        <w:rPr>
          <w:sz w:val="22"/>
          <w:szCs w:val="22"/>
        </w:rPr>
        <w:t xml:space="preserve">, </w:t>
      </w:r>
    </w:p>
    <w:p w14:paraId="10526077" w14:textId="77777777" w:rsidR="00D14611" w:rsidRPr="00806095" w:rsidRDefault="00D14611" w:rsidP="00884F30">
      <w:pPr>
        <w:ind w:left="7" w:right="46"/>
        <w:jc w:val="both"/>
        <w:rPr>
          <w:sz w:val="22"/>
          <w:szCs w:val="22"/>
        </w:rPr>
      </w:pPr>
    </w:p>
    <w:p w14:paraId="522632AB" w14:textId="6483AB28" w:rsidR="00A5741C" w:rsidRPr="00806095" w:rsidRDefault="00A5741C" w:rsidP="00884F30">
      <w:pPr>
        <w:ind w:left="7" w:right="46"/>
        <w:jc w:val="both"/>
        <w:rPr>
          <w:sz w:val="22"/>
          <w:szCs w:val="22"/>
        </w:rPr>
      </w:pPr>
      <w:r w:rsidRPr="00806095">
        <w:rPr>
          <w:sz w:val="22"/>
          <w:szCs w:val="22"/>
        </w:rPr>
        <w:t>pamatojoties uz atklāta konkursa „</w:t>
      </w:r>
      <w:r w:rsidR="006B2282" w:rsidRPr="006B2282">
        <w:rPr>
          <w:sz w:val="22"/>
          <w:szCs w:val="22"/>
        </w:rPr>
        <w:t>Četru šķiroto atkritumu savākšanas punktu projektēšana, autoruzraudzība un būvdarbi</w:t>
      </w:r>
      <w:r w:rsidRPr="00806095">
        <w:rPr>
          <w:bCs/>
          <w:sz w:val="22"/>
          <w:szCs w:val="22"/>
        </w:rPr>
        <w:t>”,</w:t>
      </w:r>
      <w:r w:rsidRPr="00806095">
        <w:rPr>
          <w:sz w:val="22"/>
          <w:szCs w:val="22"/>
        </w:rPr>
        <w:t xml:space="preserve"> identifikācijas Nr. </w:t>
      </w:r>
      <w:r w:rsidRPr="00806095">
        <w:rPr>
          <w:bCs/>
          <w:sz w:val="22"/>
          <w:szCs w:val="22"/>
          <w:lang w:eastAsia="lv-LV"/>
        </w:rPr>
        <w:t>PIEJŪRA 202</w:t>
      </w:r>
      <w:r w:rsidR="006B2282">
        <w:rPr>
          <w:bCs/>
          <w:sz w:val="22"/>
          <w:szCs w:val="22"/>
          <w:lang w:eastAsia="lv-LV"/>
        </w:rPr>
        <w:t>6</w:t>
      </w:r>
      <w:r w:rsidRPr="00806095">
        <w:rPr>
          <w:bCs/>
          <w:sz w:val="22"/>
          <w:szCs w:val="22"/>
          <w:lang w:eastAsia="lv-LV"/>
        </w:rPr>
        <w:t>/</w:t>
      </w:r>
      <w:r w:rsidR="006B2282">
        <w:rPr>
          <w:bCs/>
          <w:sz w:val="22"/>
          <w:szCs w:val="22"/>
          <w:lang w:eastAsia="lv-LV"/>
        </w:rPr>
        <w:t>2</w:t>
      </w:r>
      <w:r w:rsidR="009F4C79" w:rsidRPr="00806095">
        <w:rPr>
          <w:bCs/>
          <w:sz w:val="22"/>
          <w:szCs w:val="22"/>
          <w:lang w:eastAsia="lv-LV"/>
        </w:rPr>
        <w:t>2</w:t>
      </w:r>
      <w:r w:rsidR="00F924C4" w:rsidRPr="00806095">
        <w:rPr>
          <w:bCs/>
          <w:sz w:val="22"/>
          <w:szCs w:val="22"/>
          <w:lang w:eastAsia="lv-LV"/>
        </w:rPr>
        <w:t xml:space="preserve">, </w:t>
      </w:r>
      <w:r w:rsidRPr="00806095">
        <w:rPr>
          <w:sz w:val="22"/>
          <w:szCs w:val="22"/>
        </w:rPr>
        <w:t xml:space="preserve">turpmāk – Iepirkums, rezultātiem, </w:t>
      </w:r>
      <w:r w:rsidR="00771ED9" w:rsidRPr="00806095">
        <w:rPr>
          <w:bCs/>
          <w:sz w:val="22"/>
          <w:szCs w:val="22"/>
        </w:rPr>
        <w:t>ņemot vērā, ka šis līgums tiek finan</w:t>
      </w:r>
      <w:r w:rsidR="00ED2491" w:rsidRPr="00806095">
        <w:rPr>
          <w:bCs/>
          <w:sz w:val="22"/>
          <w:szCs w:val="22"/>
        </w:rPr>
        <w:t>sē</w:t>
      </w:r>
      <w:r w:rsidR="00771ED9" w:rsidRPr="00806095">
        <w:rPr>
          <w:bCs/>
          <w:sz w:val="22"/>
          <w:szCs w:val="22"/>
        </w:rPr>
        <w:t xml:space="preserve">ts no Eiropas Savienības kohēzijas politikas programmas 2021. – 2027. gadam 2.2.2. specifiskā atbalsta mērķa "Pārejas uz aprites ekonomiku veicināšana" 2.2.2.2. pasākuma "Atkritumu dalītā vākšana" projekta Nr. 2.2.2.2/2/25/A/012 "Sadzīves atkritumu dalītās vākšanas infrastruktūras attīstība pieejamības uzlabošanai Talsu un Tukuma novados" īstenošanai piešķirtā </w:t>
      </w:r>
      <w:r w:rsidR="00ED2491" w:rsidRPr="00806095">
        <w:rPr>
          <w:bCs/>
          <w:sz w:val="22"/>
          <w:szCs w:val="22"/>
        </w:rPr>
        <w:t>Eiropas Savienības kohēzijas fonda līdz</w:t>
      </w:r>
      <w:r w:rsidR="00771ED9" w:rsidRPr="00806095">
        <w:rPr>
          <w:bCs/>
          <w:sz w:val="22"/>
          <w:szCs w:val="22"/>
        </w:rPr>
        <w:t>finansējuma un Pasūtītāja finanšu līdzekļiem,</w:t>
      </w:r>
      <w:r w:rsidR="00ED2491" w:rsidRPr="00806095">
        <w:rPr>
          <w:bCs/>
          <w:sz w:val="22"/>
          <w:szCs w:val="22"/>
        </w:rPr>
        <w:t xml:space="preserve"> </w:t>
      </w:r>
      <w:r w:rsidRPr="00806095">
        <w:rPr>
          <w:sz w:val="22"/>
          <w:szCs w:val="22"/>
        </w:rPr>
        <w:t xml:space="preserve">noslēdz šādu līgumu (turpmāk – Līgums): </w:t>
      </w:r>
    </w:p>
    <w:p w14:paraId="7DD5D130" w14:textId="77777777" w:rsidR="00A5741C" w:rsidRPr="00806095" w:rsidRDefault="00A5741C" w:rsidP="00884F30">
      <w:pPr>
        <w:ind w:left="7" w:right="46"/>
        <w:rPr>
          <w:sz w:val="22"/>
          <w:szCs w:val="22"/>
        </w:rPr>
      </w:pPr>
    </w:p>
    <w:p w14:paraId="7904CC65" w14:textId="77777777" w:rsidR="00B01590" w:rsidRPr="00806095" w:rsidRDefault="00B01590" w:rsidP="00B01590">
      <w:pPr>
        <w:pStyle w:val="paragraph"/>
        <w:spacing w:before="0" w:beforeAutospacing="0" w:after="0" w:afterAutospacing="0"/>
        <w:jc w:val="center"/>
        <w:textAlignment w:val="baseline"/>
        <w:rPr>
          <w:rStyle w:val="eop"/>
          <w:sz w:val="22"/>
          <w:szCs w:val="22"/>
        </w:rPr>
      </w:pPr>
      <w:r w:rsidRPr="00806095">
        <w:rPr>
          <w:rStyle w:val="normaltextrun"/>
          <w:bCs/>
          <w:sz w:val="22"/>
          <w:szCs w:val="22"/>
          <w:u w:val="single"/>
        </w:rPr>
        <w:t>I NODAĻA</w:t>
      </w:r>
      <w:r w:rsidRPr="00806095">
        <w:rPr>
          <w:rStyle w:val="normaltextrun"/>
          <w:sz w:val="22"/>
          <w:szCs w:val="22"/>
        </w:rPr>
        <w:t> </w:t>
      </w:r>
      <w:r w:rsidRPr="00806095">
        <w:rPr>
          <w:rStyle w:val="eop"/>
          <w:sz w:val="22"/>
          <w:szCs w:val="22"/>
        </w:rPr>
        <w:t> </w:t>
      </w:r>
    </w:p>
    <w:p w14:paraId="4822475C" w14:textId="77777777" w:rsidR="00B01590" w:rsidRPr="00806095" w:rsidRDefault="00B01590" w:rsidP="00B01590">
      <w:pPr>
        <w:pStyle w:val="paragraph"/>
        <w:spacing w:before="0" w:beforeAutospacing="0" w:after="0" w:afterAutospacing="0"/>
        <w:jc w:val="center"/>
        <w:textAlignment w:val="baseline"/>
        <w:rPr>
          <w:sz w:val="22"/>
          <w:szCs w:val="22"/>
        </w:rPr>
      </w:pPr>
      <w:r w:rsidRPr="00806095">
        <w:rPr>
          <w:rFonts w:eastAsia="Calibri"/>
          <w:b/>
          <w:sz w:val="22"/>
          <w:szCs w:val="22"/>
          <w:u w:val="single"/>
        </w:rPr>
        <w:t>LĪGUMA VISPĀRĪGIE NOTEIKUMI</w:t>
      </w:r>
    </w:p>
    <w:p w14:paraId="66187A3F" w14:textId="77777777" w:rsidR="00B01590" w:rsidRPr="00806095" w:rsidRDefault="00B01590" w:rsidP="00FF40A4">
      <w:pPr>
        <w:pStyle w:val="Sarakstarindkopa"/>
        <w:numPr>
          <w:ilvl w:val="0"/>
          <w:numId w:val="44"/>
        </w:numPr>
        <w:spacing w:after="160" w:line="259" w:lineRule="auto"/>
        <w:ind w:left="851" w:hanging="284"/>
        <w:contextualSpacing/>
        <w:jc w:val="center"/>
        <w:rPr>
          <w:rFonts w:eastAsiaTheme="minorEastAsia"/>
          <w:b/>
          <w:sz w:val="22"/>
          <w:szCs w:val="22"/>
        </w:rPr>
      </w:pPr>
      <w:r w:rsidRPr="00806095">
        <w:rPr>
          <w:b/>
          <w:bCs/>
          <w:sz w:val="22"/>
          <w:szCs w:val="22"/>
        </w:rPr>
        <w:t>Līgumā lietotie termini</w:t>
      </w:r>
    </w:p>
    <w:p w14:paraId="5416BD52" w14:textId="77777777" w:rsidR="00B01590" w:rsidRPr="00806095" w:rsidRDefault="00B01590" w:rsidP="00B01590">
      <w:pPr>
        <w:rPr>
          <w:sz w:val="22"/>
          <w:szCs w:val="22"/>
        </w:rPr>
      </w:pPr>
      <w:r w:rsidRPr="00806095">
        <w:rPr>
          <w:sz w:val="22"/>
          <w:szCs w:val="22"/>
        </w:rPr>
        <w:t xml:space="preserve"> Papildus Līguma preambulā lietotajiem terminiem Līgumā tiek lietoti šādi termini:</w:t>
      </w:r>
    </w:p>
    <w:p w14:paraId="0769C4FD"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Apakšuzņēmējs</w:t>
      </w:r>
      <w:r w:rsidRPr="00806095">
        <w:rPr>
          <w:sz w:val="22"/>
          <w:szCs w:val="22"/>
          <w:lang w:eastAsia="lv-LV"/>
        </w:rPr>
        <w:t> (t.sk. apakšuzņēmēja apakšuzņēmējs) </w:t>
      </w:r>
      <w:r w:rsidRPr="00806095">
        <w:rPr>
          <w:rFonts w:eastAsia="TimesNewRoman"/>
          <w:sz w:val="22"/>
          <w:szCs w:val="22"/>
          <w:lang w:eastAsia="lv-LV"/>
        </w:rPr>
        <w:t>–</w:t>
      </w:r>
      <w:r w:rsidRPr="00806095">
        <w:rPr>
          <w:sz w:val="22"/>
          <w:szCs w:val="22"/>
          <w:lang w:eastAsia="lv-LV"/>
        </w:rPr>
        <w:t> </w:t>
      </w:r>
      <w:r w:rsidRPr="00806095">
        <w:rPr>
          <w:sz w:val="22"/>
          <w:szCs w:val="22"/>
        </w:rPr>
        <w:t xml:space="preserve">Izpildītāja norādītās personas, ar kurām Izpildītājs ir stājies līgumiskās attiecībās, lai nodrošinātu ar Līgumu uzņemto saistību izpildi. </w:t>
      </w:r>
    </w:p>
    <w:p w14:paraId="7FB6DB59" w14:textId="646144FD"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color w:val="000000"/>
          <w:sz w:val="22"/>
          <w:szCs w:val="22"/>
          <w:shd w:val="clear" w:color="auto" w:fill="FFFFFF"/>
          <w:lang w:eastAsia="lv-LV"/>
        </w:rPr>
        <w:t>Autoruzraudzība </w:t>
      </w:r>
      <w:r w:rsidRPr="00806095">
        <w:rPr>
          <w:color w:val="000000"/>
          <w:sz w:val="22"/>
          <w:szCs w:val="22"/>
          <w:shd w:val="clear" w:color="auto" w:fill="FFFFFF"/>
          <w:lang w:eastAsia="lv-LV"/>
        </w:rPr>
        <w:t>–</w:t>
      </w:r>
      <w:r w:rsidRPr="00806095">
        <w:rPr>
          <w:b/>
          <w:bCs/>
          <w:color w:val="000000"/>
          <w:sz w:val="22"/>
          <w:szCs w:val="22"/>
          <w:shd w:val="clear" w:color="auto" w:fill="FFFFFF"/>
          <w:lang w:eastAsia="lv-LV"/>
        </w:rPr>
        <w:t>  </w:t>
      </w:r>
      <w:r w:rsidRPr="00806095">
        <w:rPr>
          <w:sz w:val="22"/>
          <w:szCs w:val="22"/>
          <w:lang w:eastAsia="lv-LV"/>
        </w:rPr>
        <w:t>kontrole, ko Būvprojekta izstrādātājs veic pēc projektēšanas darbu pabeigšanas līdz Būvobjekta nodošanai ekspluatācijā</w:t>
      </w:r>
      <w:r w:rsidR="00660C24">
        <w:rPr>
          <w:rStyle w:val="Vresatsauce"/>
          <w:sz w:val="22"/>
          <w:szCs w:val="22"/>
          <w:lang w:eastAsia="lv-LV"/>
        </w:rPr>
        <w:footnoteReference w:id="14"/>
      </w:r>
      <w:r w:rsidRPr="00806095">
        <w:rPr>
          <w:sz w:val="22"/>
          <w:szCs w:val="22"/>
          <w:lang w:eastAsia="lv-LV"/>
        </w:rPr>
        <w:t>, lai nodrošinātu būves realizāciju atbilstoši Būvprojektam</w:t>
      </w:r>
      <w:r w:rsidRPr="00806095">
        <w:rPr>
          <w:rFonts w:eastAsia="TimesNewRoman"/>
          <w:sz w:val="22"/>
          <w:szCs w:val="22"/>
          <w:lang w:eastAsia="lv-LV"/>
        </w:rPr>
        <w:t>. </w:t>
      </w:r>
    </w:p>
    <w:p w14:paraId="2509E370"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proofErr w:type="spellStart"/>
      <w:r w:rsidRPr="00806095">
        <w:rPr>
          <w:b/>
          <w:bCs/>
          <w:sz w:val="22"/>
          <w:szCs w:val="22"/>
          <w:lang w:eastAsia="lv-LV"/>
        </w:rPr>
        <w:t>Autoruzraugs</w:t>
      </w:r>
      <w:proofErr w:type="spellEnd"/>
      <w:r w:rsidRPr="00806095">
        <w:rPr>
          <w:b/>
          <w:bCs/>
          <w:sz w:val="22"/>
          <w:szCs w:val="22"/>
          <w:lang w:eastAsia="lv-LV"/>
        </w:rPr>
        <w:t> </w:t>
      </w:r>
      <w:r w:rsidRPr="00806095">
        <w:rPr>
          <w:sz w:val="22"/>
          <w:szCs w:val="22"/>
          <w:lang w:eastAsia="lv-LV"/>
        </w:rPr>
        <w:t>–</w:t>
      </w:r>
      <w:r w:rsidRPr="00806095">
        <w:rPr>
          <w:sz w:val="22"/>
          <w:szCs w:val="22"/>
        </w:rPr>
        <w:t xml:space="preserve">Būvprojekta izstrādātāja </w:t>
      </w:r>
      <w:r w:rsidRPr="00806095">
        <w:rPr>
          <w:sz w:val="22"/>
          <w:szCs w:val="22"/>
          <w:lang w:eastAsia="lv-LV"/>
        </w:rPr>
        <w:t>nozīmēts pārstāvis Būvprojekta īstenošanas kontroles nodrošināšanai (autoruzraudzības veikšanai).   </w:t>
      </w:r>
    </w:p>
    <w:p w14:paraId="07670E24"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rPr>
        <w:t>BIS (Būvniecības informācijas sistēma)</w:t>
      </w:r>
      <w:r w:rsidRPr="00806095">
        <w:rPr>
          <w:sz w:val="22"/>
          <w:szCs w:val="22"/>
        </w:rPr>
        <w:t xml:space="preserve"> - elektroniskā vide, kurā tiek nodrošināta informācijas aprite starp būvniecības procesa dalībniekiem, tiek uzturēti būvniecības procesam nepieciešamie reģistri un ar būvniecības procesu un reģistriem saistītie elektroniskie pakalpojumi (e-pakalpojumi).</w:t>
      </w:r>
    </w:p>
    <w:p w14:paraId="17963560"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 xml:space="preserve">Būvdarbi (Būvniecība) </w:t>
      </w:r>
      <w:r w:rsidRPr="00806095">
        <w:rPr>
          <w:sz w:val="22"/>
          <w:szCs w:val="22"/>
          <w:lang w:eastAsia="lv-LV"/>
        </w:rPr>
        <w:t>– visi un jebkādi darbi (būvdarbi, būvdarbu sagatavošana, izpēte, dokumentu komplektēšana u.c. darbības), ieskaitot materiālu piegādes, defektu novēršanas darbus un citus darbus, kas nepieciešami Būvprojekta pilnīgai un savlaicīgai realizācijai, kā arī Būvobjekta nodošanai ekspluatācijā un Pasūtītājam, ievērojot Līguma noteikumus, spēkā esošos normatīvos aktus, Būvuzrauga un </w:t>
      </w:r>
      <w:proofErr w:type="spellStart"/>
      <w:r w:rsidRPr="00806095">
        <w:rPr>
          <w:sz w:val="22"/>
          <w:szCs w:val="22"/>
          <w:lang w:eastAsia="lv-LV"/>
        </w:rPr>
        <w:t>Autoruzrauga</w:t>
      </w:r>
      <w:proofErr w:type="spellEnd"/>
      <w:r w:rsidRPr="00806095">
        <w:rPr>
          <w:sz w:val="22"/>
          <w:szCs w:val="22"/>
          <w:lang w:eastAsia="lv-LV"/>
        </w:rPr>
        <w:t> prasības, kā arī Pasūtītāja norādījumus.  </w:t>
      </w:r>
    </w:p>
    <w:p w14:paraId="788A637C"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Būvdarbu vadītājs</w:t>
      </w:r>
      <w:r w:rsidRPr="00806095">
        <w:rPr>
          <w:sz w:val="22"/>
          <w:szCs w:val="22"/>
          <w:lang w:eastAsia="lv-LV"/>
        </w:rPr>
        <w:t xml:space="preserve"> – </w:t>
      </w:r>
      <w:r w:rsidRPr="00806095">
        <w:rPr>
          <w:sz w:val="22"/>
          <w:szCs w:val="22"/>
        </w:rPr>
        <w:t>persona, kura saskaņā ar normatīvajiem aktiem ir tiesīga veikt atbildīgā Būvdarbu vadītāja pienākumus</w:t>
      </w:r>
      <w:r w:rsidRPr="00806095">
        <w:rPr>
          <w:sz w:val="22"/>
          <w:szCs w:val="22"/>
          <w:lang w:eastAsia="lv-LV"/>
        </w:rPr>
        <w:t xml:space="preserve"> un kurš kā atbildīgais Būvdarbu vadītājs nodrošina Būvdarbu izpildi atbilstoši normatīvajiem aktiem, Būvprojektam un Līgumam.</w:t>
      </w:r>
    </w:p>
    <w:p w14:paraId="7017946A" w14:textId="0A4B0DB7" w:rsidR="00B01590"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Būvobjekts</w:t>
      </w:r>
      <w:r w:rsidRPr="00806095">
        <w:rPr>
          <w:sz w:val="22"/>
          <w:szCs w:val="22"/>
          <w:lang w:eastAsia="lv-LV"/>
        </w:rPr>
        <w:t> – Iepirkuma Tehniskajā specifikācijā minēt</w:t>
      </w:r>
      <w:r w:rsidR="00232605">
        <w:rPr>
          <w:sz w:val="22"/>
          <w:szCs w:val="22"/>
          <w:lang w:eastAsia="lv-LV"/>
        </w:rPr>
        <w:t>ie</w:t>
      </w:r>
      <w:r w:rsidRPr="00806095">
        <w:rPr>
          <w:sz w:val="22"/>
          <w:szCs w:val="22"/>
          <w:lang w:eastAsia="lv-LV"/>
        </w:rPr>
        <w:t xml:space="preserve"> būvējam</w:t>
      </w:r>
      <w:r w:rsidR="00232605">
        <w:rPr>
          <w:sz w:val="22"/>
          <w:szCs w:val="22"/>
          <w:lang w:eastAsia="lv-LV"/>
        </w:rPr>
        <w:t>ie</w:t>
      </w:r>
      <w:r w:rsidRPr="00806095">
        <w:rPr>
          <w:sz w:val="22"/>
          <w:szCs w:val="22"/>
          <w:lang w:eastAsia="lv-LV"/>
        </w:rPr>
        <w:t xml:space="preserve"> objekt</w:t>
      </w:r>
      <w:r w:rsidR="00232605">
        <w:rPr>
          <w:sz w:val="22"/>
          <w:szCs w:val="22"/>
          <w:lang w:eastAsia="lv-LV"/>
        </w:rPr>
        <w:t xml:space="preserve">i, četri </w:t>
      </w:r>
      <w:r w:rsidR="00232605" w:rsidRPr="00232605">
        <w:rPr>
          <w:sz w:val="22"/>
          <w:szCs w:val="22"/>
          <w:lang w:eastAsia="lv-LV"/>
        </w:rPr>
        <w:t>šķiroto atkritumu savākšanas punkti</w:t>
      </w:r>
      <w:r w:rsidR="00232605">
        <w:rPr>
          <w:sz w:val="22"/>
          <w:szCs w:val="22"/>
          <w:lang w:eastAsia="lv-LV"/>
        </w:rPr>
        <w:t xml:space="preserve"> (kopā vai katrs atsevišķi):</w:t>
      </w:r>
      <w:r w:rsidR="00232605" w:rsidRPr="00232605">
        <w:rPr>
          <w:sz w:val="22"/>
          <w:szCs w:val="22"/>
          <w:lang w:eastAsia="lv-LV"/>
        </w:rPr>
        <w:t xml:space="preserve"> </w:t>
      </w:r>
      <w:r w:rsidR="006D625B" w:rsidRPr="00806095">
        <w:rPr>
          <w:sz w:val="22"/>
          <w:szCs w:val="22"/>
          <w:lang w:eastAsia="lv-LV"/>
        </w:rPr>
        <w:t xml:space="preserve">“Šķiroto atkritumu savākšanas </w:t>
      </w:r>
      <w:r w:rsidR="00232605">
        <w:rPr>
          <w:sz w:val="22"/>
          <w:szCs w:val="22"/>
          <w:lang w:eastAsia="lv-LV"/>
        </w:rPr>
        <w:t xml:space="preserve">punkts </w:t>
      </w:r>
      <w:r w:rsidR="00232605" w:rsidRPr="00BC3CFD">
        <w:rPr>
          <w:sz w:val="22"/>
          <w:szCs w:val="22"/>
        </w:rPr>
        <w:lastRenderedPageBreak/>
        <w:t>Smilšu iela K, Tukums, Tukuma novads</w:t>
      </w:r>
      <w:r w:rsidR="006D625B" w:rsidRPr="00806095">
        <w:rPr>
          <w:sz w:val="22"/>
          <w:szCs w:val="22"/>
          <w:lang w:eastAsia="lv-LV"/>
        </w:rPr>
        <w:t>”</w:t>
      </w:r>
      <w:r w:rsidR="00232605">
        <w:rPr>
          <w:sz w:val="22"/>
          <w:szCs w:val="22"/>
          <w:lang w:eastAsia="lv-LV"/>
        </w:rPr>
        <w:t>; “</w:t>
      </w:r>
      <w:r w:rsidR="00232605" w:rsidRPr="00806095">
        <w:rPr>
          <w:sz w:val="22"/>
          <w:szCs w:val="22"/>
          <w:lang w:eastAsia="lv-LV"/>
        </w:rPr>
        <w:t xml:space="preserve">Šķiroto atkritumu savākšanas </w:t>
      </w:r>
      <w:r w:rsidR="00232605">
        <w:rPr>
          <w:sz w:val="22"/>
          <w:szCs w:val="22"/>
          <w:lang w:eastAsia="lv-LV"/>
        </w:rPr>
        <w:t xml:space="preserve">punkts </w:t>
      </w:r>
      <w:r w:rsidR="00232605" w:rsidRPr="00BC3CFD">
        <w:rPr>
          <w:sz w:val="22"/>
          <w:szCs w:val="22"/>
        </w:rPr>
        <w:t>Celtnieku iela 3, Tukums, Tukuma novads</w:t>
      </w:r>
      <w:r w:rsidR="00232605">
        <w:rPr>
          <w:sz w:val="22"/>
          <w:szCs w:val="22"/>
          <w:lang w:eastAsia="lv-LV"/>
        </w:rPr>
        <w:t>”; “</w:t>
      </w:r>
      <w:r w:rsidR="00232605" w:rsidRPr="00806095">
        <w:rPr>
          <w:sz w:val="22"/>
          <w:szCs w:val="22"/>
          <w:lang w:eastAsia="lv-LV"/>
        </w:rPr>
        <w:t xml:space="preserve">Šķiroto atkritumu savākšanas </w:t>
      </w:r>
      <w:r w:rsidR="00232605">
        <w:rPr>
          <w:sz w:val="22"/>
          <w:szCs w:val="22"/>
          <w:lang w:eastAsia="lv-LV"/>
        </w:rPr>
        <w:t xml:space="preserve">punkts </w:t>
      </w:r>
      <w:r w:rsidR="00232605" w:rsidRPr="00BC3CFD">
        <w:rPr>
          <w:sz w:val="22"/>
          <w:szCs w:val="22"/>
        </w:rPr>
        <w:t>Alejas iela K, Tukums, Tukuma novads</w:t>
      </w:r>
      <w:r w:rsidR="00232605">
        <w:rPr>
          <w:sz w:val="22"/>
          <w:szCs w:val="22"/>
          <w:lang w:eastAsia="lv-LV"/>
        </w:rPr>
        <w:t>” un “</w:t>
      </w:r>
      <w:r w:rsidR="00232605" w:rsidRPr="00806095">
        <w:rPr>
          <w:sz w:val="22"/>
          <w:szCs w:val="22"/>
          <w:lang w:eastAsia="lv-LV"/>
        </w:rPr>
        <w:t xml:space="preserve">Šķiroto atkritumu savākšanas </w:t>
      </w:r>
      <w:r w:rsidR="00232605">
        <w:rPr>
          <w:sz w:val="22"/>
          <w:szCs w:val="22"/>
          <w:lang w:eastAsia="lv-LV"/>
        </w:rPr>
        <w:t xml:space="preserve">punkts </w:t>
      </w:r>
      <w:r w:rsidR="00232605" w:rsidRPr="00BC3CFD">
        <w:rPr>
          <w:sz w:val="22"/>
          <w:szCs w:val="22"/>
        </w:rPr>
        <w:t>Zīļu iela 10 A, Kandava</w:t>
      </w:r>
      <w:r w:rsidR="00232605">
        <w:rPr>
          <w:sz w:val="22"/>
          <w:szCs w:val="22"/>
          <w:lang w:eastAsia="lv-LV"/>
        </w:rPr>
        <w:t>”</w:t>
      </w:r>
      <w:r w:rsidR="006D625B" w:rsidRPr="00806095">
        <w:rPr>
          <w:sz w:val="22"/>
          <w:szCs w:val="22"/>
          <w:lang w:eastAsia="lv-LV"/>
        </w:rPr>
        <w:t>.</w:t>
      </w:r>
    </w:p>
    <w:p w14:paraId="6C75FED2" w14:textId="1B0F0B42"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Būvprojekts</w:t>
      </w:r>
      <w:r w:rsidRPr="00806095">
        <w:rPr>
          <w:sz w:val="22"/>
          <w:szCs w:val="22"/>
          <w:lang w:eastAsia="lv-LV"/>
        </w:rPr>
        <w:t> – būvniecības ieceres dokumentācija, ar Būvobjekta īstenošanai nepieciešamo dokumentu, grafisko materiālu, rasējumu un teksta materiālu kopum</w:t>
      </w:r>
      <w:r w:rsidR="00676FE7" w:rsidRPr="00806095">
        <w:rPr>
          <w:sz w:val="22"/>
          <w:szCs w:val="22"/>
          <w:lang w:eastAsia="lv-LV"/>
        </w:rPr>
        <w:t>s</w:t>
      </w:r>
      <w:r w:rsidRPr="00806095">
        <w:rPr>
          <w:sz w:val="22"/>
          <w:szCs w:val="22"/>
          <w:lang w:eastAsia="lv-LV"/>
        </w:rPr>
        <w:t>, kas apstiprināt</w:t>
      </w:r>
      <w:r w:rsidR="00676FE7" w:rsidRPr="00806095">
        <w:rPr>
          <w:sz w:val="22"/>
          <w:szCs w:val="22"/>
          <w:lang w:eastAsia="lv-LV"/>
        </w:rPr>
        <w:t>s T</w:t>
      </w:r>
      <w:r w:rsidR="00232605">
        <w:rPr>
          <w:sz w:val="22"/>
          <w:szCs w:val="22"/>
          <w:lang w:eastAsia="lv-LV"/>
        </w:rPr>
        <w:t>ukuma</w:t>
      </w:r>
      <w:r w:rsidR="00676FE7" w:rsidRPr="00806095">
        <w:rPr>
          <w:sz w:val="22"/>
          <w:szCs w:val="22"/>
          <w:lang w:eastAsia="lv-LV"/>
        </w:rPr>
        <w:t xml:space="preserve"> novada Būvvaldē</w:t>
      </w:r>
      <w:r w:rsidRPr="00806095">
        <w:rPr>
          <w:sz w:val="22"/>
          <w:szCs w:val="22"/>
          <w:lang w:eastAsia="lv-LV"/>
        </w:rPr>
        <w:t>. </w:t>
      </w:r>
    </w:p>
    <w:p w14:paraId="05BDAC10" w14:textId="77777777" w:rsidR="00B01590" w:rsidRPr="00F36A70" w:rsidRDefault="00B01590" w:rsidP="009E7750">
      <w:pPr>
        <w:pStyle w:val="Sarakstarindkopa"/>
        <w:numPr>
          <w:ilvl w:val="1"/>
          <w:numId w:val="54"/>
        </w:numPr>
        <w:tabs>
          <w:tab w:val="left" w:pos="142"/>
          <w:tab w:val="left" w:pos="284"/>
        </w:tabs>
        <w:ind w:left="426" w:hanging="426"/>
        <w:contextualSpacing/>
        <w:textAlignment w:val="baseline"/>
        <w:rPr>
          <w:sz w:val="22"/>
          <w:szCs w:val="22"/>
          <w:lang w:eastAsia="lv-LV"/>
        </w:rPr>
      </w:pPr>
      <w:r w:rsidRPr="00F36A70">
        <w:rPr>
          <w:b/>
          <w:bCs/>
          <w:sz w:val="22"/>
          <w:szCs w:val="22"/>
          <w:lang w:eastAsia="lv-LV"/>
        </w:rPr>
        <w:t>Būvuzraugs </w:t>
      </w:r>
      <w:r w:rsidRPr="00F36A70">
        <w:rPr>
          <w:sz w:val="22"/>
          <w:szCs w:val="22"/>
          <w:lang w:eastAsia="lv-LV"/>
        </w:rPr>
        <w:t>– persona, kura pārstāv Pasūtītāju un Pasūtītāja vārdā ir pilnvarota uzraudzīt Būvdarbu izpildes gaitu, tā atbilstību Līgumam,</w:t>
      </w:r>
      <w:r w:rsidRPr="00F36A70">
        <w:rPr>
          <w:b/>
          <w:bCs/>
          <w:sz w:val="22"/>
          <w:szCs w:val="22"/>
          <w:lang w:eastAsia="lv-LV"/>
        </w:rPr>
        <w:t xml:space="preserve"> </w:t>
      </w:r>
      <w:r w:rsidRPr="00F36A70">
        <w:rPr>
          <w:sz w:val="22"/>
          <w:szCs w:val="22"/>
          <w:lang w:eastAsia="lv-LV"/>
        </w:rPr>
        <w:t>Būvprojektam, būvnormatīviem, citiem normatīvajiem aktiem un Pasūtītāja interesēm.  </w:t>
      </w:r>
    </w:p>
    <w:p w14:paraId="587E9955" w14:textId="77777777" w:rsidR="00B01590" w:rsidRPr="00806095" w:rsidRDefault="00B01590" w:rsidP="009E7750">
      <w:pPr>
        <w:pStyle w:val="Sarakstarindkopa"/>
        <w:numPr>
          <w:ilvl w:val="1"/>
          <w:numId w:val="54"/>
        </w:numPr>
        <w:tabs>
          <w:tab w:val="left" w:pos="142"/>
          <w:tab w:val="left" w:pos="284"/>
        </w:tabs>
        <w:ind w:left="567" w:hanging="567"/>
        <w:contextualSpacing/>
        <w:textAlignment w:val="baseline"/>
        <w:rPr>
          <w:sz w:val="22"/>
          <w:szCs w:val="22"/>
          <w:lang w:eastAsia="lv-LV"/>
        </w:rPr>
      </w:pPr>
      <w:r w:rsidRPr="00806095">
        <w:rPr>
          <w:b/>
          <w:bCs/>
          <w:color w:val="000000"/>
          <w:sz w:val="22"/>
          <w:szCs w:val="22"/>
          <w:shd w:val="clear" w:color="auto" w:fill="FFFFFF"/>
          <w:lang w:eastAsia="lv-LV"/>
        </w:rPr>
        <w:t xml:space="preserve">Darbi </w:t>
      </w:r>
      <w:r w:rsidRPr="00806095">
        <w:rPr>
          <w:color w:val="000000"/>
          <w:sz w:val="22"/>
          <w:szCs w:val="22"/>
          <w:shd w:val="clear" w:color="auto" w:fill="FFFFFF"/>
          <w:lang w:eastAsia="lv-LV"/>
        </w:rPr>
        <w:t>– Projektēšana, Būvdarbi un Autoruzraudzība (visi kopā vai katrs atsevišķi un kontekstā ar Līguma attiecīgo daļu).</w:t>
      </w:r>
    </w:p>
    <w:p w14:paraId="0BCD4293"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Defekts</w:t>
      </w:r>
      <w:r w:rsidRPr="00806095">
        <w:rPr>
          <w:sz w:val="22"/>
          <w:szCs w:val="22"/>
          <w:lang w:eastAsia="lv-LV"/>
        </w:rPr>
        <w:t xml:space="preserve"> – jebkuras Darbu daļas neatbilstība Līgumam, </w:t>
      </w:r>
      <w:r w:rsidRPr="00806095">
        <w:rPr>
          <w:sz w:val="22"/>
          <w:szCs w:val="22"/>
        </w:rPr>
        <w:t xml:space="preserve">Būvdarbu neatbilstība Tehniskajai specifikācijai un Būvprojektam, kā arī bojājumi vai Darbu trūkumi, kļūdas, neatbilstības vai nepilnības, par kuru novēršanu saskaņā ar Līguma un piemērojamo normatīvo aktu, arī būvnormatīvu un standartu, noteikumiem, ir atbildīgs Izpildītājs </w:t>
      </w:r>
      <w:r w:rsidRPr="00806095">
        <w:rPr>
          <w:sz w:val="22"/>
          <w:szCs w:val="22"/>
          <w:lang w:eastAsia="lv-LV"/>
        </w:rPr>
        <w:t>un, kas atklājies Līguma izpildes vai garantijas termiņa laikā.   </w:t>
      </w:r>
      <w:r w:rsidRPr="00806095">
        <w:rPr>
          <w:sz w:val="22"/>
          <w:szCs w:val="22"/>
        </w:rPr>
        <w:t xml:space="preserve"> </w:t>
      </w:r>
    </w:p>
    <w:p w14:paraId="5C7FBC12"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rFonts w:eastAsia="Arial Unicode MS"/>
          <w:b/>
          <w:sz w:val="22"/>
          <w:szCs w:val="22"/>
          <w:u w:color="000000"/>
          <w:bdr w:val="nil"/>
          <w:lang w:eastAsia="lv-LV"/>
        </w:rPr>
        <w:t>Garantijas periods</w:t>
      </w:r>
      <w:r w:rsidRPr="00806095">
        <w:rPr>
          <w:rFonts w:eastAsia="Arial Unicode MS"/>
          <w:sz w:val="22"/>
          <w:szCs w:val="22"/>
          <w:u w:color="000000"/>
          <w:bdr w:val="nil"/>
          <w:lang w:eastAsia="lv-LV"/>
        </w:rPr>
        <w:t xml:space="preserve"> – laiks</w:t>
      </w:r>
      <w:r w:rsidRPr="00806095">
        <w:rPr>
          <w:rFonts w:eastAsia="Arial Unicode MS"/>
          <w:sz w:val="22"/>
          <w:szCs w:val="22"/>
          <w:bdr w:val="none" w:sz="0" w:space="0" w:color="auto" w:frame="1"/>
        </w:rPr>
        <w:t xml:space="preserve"> no Būvobjekta nodošanas ekspluatācijā</w:t>
      </w:r>
      <w:r w:rsidRPr="00806095">
        <w:rPr>
          <w:rFonts w:eastAsia="Arial Unicode MS"/>
          <w:sz w:val="22"/>
          <w:szCs w:val="22"/>
          <w:u w:color="000000"/>
          <w:bdr w:val="nil"/>
          <w:lang w:eastAsia="lv-LV"/>
        </w:rPr>
        <w:t xml:space="preserve">, </w:t>
      </w:r>
      <w:r w:rsidRPr="00806095">
        <w:rPr>
          <w:sz w:val="22"/>
          <w:szCs w:val="22"/>
        </w:rPr>
        <w:t xml:space="preserve">kurā </w:t>
      </w:r>
      <w:r w:rsidRPr="00806095">
        <w:rPr>
          <w:bCs/>
          <w:sz w:val="22"/>
          <w:szCs w:val="22"/>
        </w:rPr>
        <w:t>Izpildītājs</w:t>
      </w:r>
      <w:r w:rsidRPr="00806095">
        <w:rPr>
          <w:sz w:val="22"/>
          <w:szCs w:val="22"/>
        </w:rPr>
        <w:t xml:space="preserve"> uzņemas atbildību par veikto Darbu kvalitāti un uzņemas ar saviem spēkiem un līdzekļiem bez atlīdzības novērst Defektus. </w:t>
      </w:r>
    </w:p>
    <w:p w14:paraId="2B5EE0FF" w14:textId="748AC7E2"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rPr>
        <w:t>Iepirkums</w:t>
      </w:r>
      <w:r w:rsidRPr="00806095">
        <w:rPr>
          <w:sz w:val="22"/>
          <w:szCs w:val="22"/>
        </w:rPr>
        <w:t xml:space="preserve"> – </w:t>
      </w:r>
      <w:r w:rsidR="00A04DAD" w:rsidRPr="00806095">
        <w:rPr>
          <w:rStyle w:val="normaltextrun"/>
          <w:sz w:val="22"/>
          <w:szCs w:val="22"/>
        </w:rPr>
        <w:t>atklāts konkurss</w:t>
      </w:r>
      <w:r w:rsidRPr="00806095">
        <w:rPr>
          <w:rStyle w:val="normaltextrun"/>
          <w:sz w:val="22"/>
          <w:szCs w:val="22"/>
        </w:rPr>
        <w:t xml:space="preserve">  “</w:t>
      </w:r>
      <w:r w:rsidR="00232605" w:rsidRPr="00232605">
        <w:rPr>
          <w:sz w:val="22"/>
          <w:szCs w:val="22"/>
        </w:rPr>
        <w:t>Četru šķiroto atkritumu savākšanas punktu projektēšana, autoruzraudzība un būvdarbi</w:t>
      </w:r>
      <w:r w:rsidRPr="00806095">
        <w:rPr>
          <w:rStyle w:val="normaltextrun"/>
          <w:sz w:val="22"/>
          <w:szCs w:val="22"/>
        </w:rPr>
        <w:t>” (</w:t>
      </w:r>
      <w:r w:rsidRPr="00806095">
        <w:rPr>
          <w:rStyle w:val="spellingerror"/>
          <w:sz w:val="22"/>
          <w:szCs w:val="22"/>
        </w:rPr>
        <w:t>I</w:t>
      </w:r>
      <w:r w:rsidR="00A04DAD" w:rsidRPr="00806095">
        <w:rPr>
          <w:rStyle w:val="spellingerror"/>
          <w:sz w:val="22"/>
          <w:szCs w:val="22"/>
        </w:rPr>
        <w:t>D</w:t>
      </w:r>
      <w:r w:rsidRPr="00806095">
        <w:rPr>
          <w:rStyle w:val="normaltextrun"/>
          <w:sz w:val="22"/>
          <w:szCs w:val="22"/>
        </w:rPr>
        <w:t> </w:t>
      </w:r>
      <w:r w:rsidRPr="00806095">
        <w:rPr>
          <w:rStyle w:val="spellingerror"/>
          <w:sz w:val="22"/>
          <w:szCs w:val="22"/>
        </w:rPr>
        <w:t xml:space="preserve">Nr. </w:t>
      </w:r>
      <w:r w:rsidR="00A04DAD" w:rsidRPr="00806095">
        <w:rPr>
          <w:rStyle w:val="spellingerror"/>
          <w:sz w:val="22"/>
          <w:szCs w:val="22"/>
        </w:rPr>
        <w:t>PIEJŪRA</w:t>
      </w:r>
      <w:r w:rsidRPr="00806095">
        <w:rPr>
          <w:rStyle w:val="spellingerror"/>
          <w:sz w:val="22"/>
          <w:szCs w:val="22"/>
        </w:rPr>
        <w:t>/202</w:t>
      </w:r>
      <w:r w:rsidR="00232605">
        <w:rPr>
          <w:rStyle w:val="spellingerror"/>
          <w:sz w:val="22"/>
          <w:szCs w:val="22"/>
        </w:rPr>
        <w:t>6</w:t>
      </w:r>
      <w:r w:rsidRPr="00806095">
        <w:rPr>
          <w:rStyle w:val="spellingerror"/>
          <w:sz w:val="22"/>
          <w:szCs w:val="22"/>
        </w:rPr>
        <w:t>/</w:t>
      </w:r>
      <w:r w:rsidR="00232605">
        <w:rPr>
          <w:rStyle w:val="spellingerror"/>
          <w:sz w:val="22"/>
          <w:szCs w:val="22"/>
        </w:rPr>
        <w:t>2</w:t>
      </w:r>
      <w:r w:rsidR="00A04DAD" w:rsidRPr="00806095">
        <w:rPr>
          <w:rStyle w:val="spellingerror"/>
          <w:sz w:val="22"/>
          <w:szCs w:val="22"/>
        </w:rPr>
        <w:t>2</w:t>
      </w:r>
      <w:r w:rsidRPr="00806095">
        <w:rPr>
          <w:rStyle w:val="normaltextrun"/>
          <w:sz w:val="22"/>
          <w:szCs w:val="22"/>
        </w:rPr>
        <w:t>).</w:t>
      </w:r>
    </w:p>
    <w:p w14:paraId="71EA6409" w14:textId="77777777" w:rsidR="00B01590" w:rsidRPr="00806095" w:rsidRDefault="00B01590" w:rsidP="009E7750">
      <w:pPr>
        <w:pStyle w:val="Sarakstarindkopa"/>
        <w:numPr>
          <w:ilvl w:val="1"/>
          <w:numId w:val="54"/>
        </w:numPr>
        <w:tabs>
          <w:tab w:val="left" w:pos="142"/>
        </w:tabs>
        <w:ind w:left="567" w:hanging="567"/>
        <w:contextualSpacing/>
        <w:textAlignment w:val="baseline"/>
        <w:rPr>
          <w:rStyle w:val="normaltextrun"/>
          <w:sz w:val="22"/>
          <w:szCs w:val="22"/>
        </w:rPr>
      </w:pPr>
      <w:r w:rsidRPr="00806095">
        <w:rPr>
          <w:b/>
          <w:bCs/>
          <w:sz w:val="22"/>
          <w:szCs w:val="22"/>
        </w:rPr>
        <w:t>Līguma summa</w:t>
      </w:r>
      <w:r w:rsidRPr="00806095">
        <w:rPr>
          <w:sz w:val="22"/>
          <w:szCs w:val="22"/>
        </w:rPr>
        <w:t xml:space="preserve"> – Līguma 4.1.punktā minētā summa, kā arī saskaņā arī Līgumu veiktās Līguma summas izmaiņas.</w:t>
      </w:r>
      <w:r w:rsidRPr="00806095">
        <w:rPr>
          <w:rStyle w:val="normaltextrun"/>
          <w:sz w:val="22"/>
          <w:szCs w:val="22"/>
        </w:rPr>
        <w:t xml:space="preserve"> Līguma kopējā summa atbilst Izpildītāja Piedāvājumam un tajā ietilpst visas ar Projektēšanu, Būvdarbiem, Autoruzraudzību saistītās izmaksas. </w:t>
      </w:r>
    </w:p>
    <w:p w14:paraId="480C9F76"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 xml:space="preserve">Līguma izpildes Kalendārais grafiks  </w:t>
      </w:r>
      <w:r w:rsidRPr="00806095">
        <w:rPr>
          <w:sz w:val="22"/>
          <w:szCs w:val="22"/>
          <w:lang w:eastAsia="lv-LV"/>
        </w:rPr>
        <w:t>–atbilstoši Tehniskajā specifikācijā noteiktajām prasībām Izpildītāja izstrādāts un ar Pasūtītāju saskaņots grafiks, kurā atspoguļota detalizēta Darbu izpildes secība un Darbu izpildes termiņi, kas Izpildītājam ir saistošs.</w:t>
      </w:r>
    </w:p>
    <w:p w14:paraId="274E44D1"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Piedāvājums</w:t>
      </w:r>
      <w:r w:rsidRPr="00806095">
        <w:rPr>
          <w:sz w:val="22"/>
          <w:szCs w:val="22"/>
          <w:lang w:eastAsia="lv-LV"/>
        </w:rPr>
        <w:t xml:space="preserve"> – Izpildītāja Iepirkumā iesniegtā dokumentācija.</w:t>
      </w:r>
    </w:p>
    <w:p w14:paraId="00B2BC54"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 xml:space="preserve">Projektēšana </w:t>
      </w:r>
      <w:r w:rsidRPr="00806095">
        <w:rPr>
          <w:sz w:val="22"/>
          <w:szCs w:val="22"/>
          <w:lang w:eastAsia="lv-LV"/>
        </w:rPr>
        <w:t>– Būvprojekta izstrādes darbi, ko Izpildītājs veic saskaņā ar Līgumu, Tehnisko specifikāciju un spēkā esošajiem normatīvajiem aktiem, projektēšanai papildus nepieciešamo dokumentu, ja tādi nepieciešami (tajā skaitā, bet ne tikai – visi nepieciešamie atzinumi, izpētes, tehniskie noteikumi) sagatavošana un pieprasīšana no trešajām personām, un visi citi darbi, ieskaitot Būvprojekta saskaņošanu visās instancēs un ar trešajām personām, kuru intereses tiek skartas vai var tikt skartas, kā arī izmaiņu/precizējumu projekta projektēšanas darbi būvniecības laikā (ja tādi nepieciešami). </w:t>
      </w:r>
    </w:p>
    <w:p w14:paraId="789C4B7B"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Tāme</w:t>
      </w:r>
      <w:r w:rsidRPr="00806095">
        <w:rPr>
          <w:sz w:val="22"/>
          <w:szCs w:val="22"/>
          <w:lang w:eastAsia="lv-LV"/>
        </w:rPr>
        <w:t xml:space="preserve"> – atbilstoši normatīvajiem aktiem un Tehniskās specifikācijas prasībām Izpildītāja sagatavotais Būvdarbu īstenošanai nepieciešamo Būvdarbu izmaksu aprēķins.</w:t>
      </w:r>
    </w:p>
    <w:p w14:paraId="1F0895FC" w14:textId="266BF468"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Tehniskā specifikācija</w:t>
      </w:r>
      <w:r w:rsidRPr="00806095">
        <w:rPr>
          <w:sz w:val="22"/>
          <w:szCs w:val="22"/>
          <w:lang w:eastAsia="lv-LV"/>
        </w:rPr>
        <w:t>  -</w:t>
      </w:r>
      <w:r w:rsidRPr="00806095">
        <w:rPr>
          <w:sz w:val="22"/>
          <w:szCs w:val="22"/>
        </w:rPr>
        <w:t xml:space="preserve"> dokuments, kas definē Pasūtītāja prasības Darbu izpildei (</w:t>
      </w:r>
      <w:r w:rsidR="007C69F3" w:rsidRPr="00806095">
        <w:rPr>
          <w:bCs/>
          <w:sz w:val="22"/>
          <w:szCs w:val="22"/>
        </w:rPr>
        <w:t>1</w:t>
      </w:r>
      <w:r w:rsidR="00A04DAD" w:rsidRPr="00806095">
        <w:rPr>
          <w:bCs/>
          <w:sz w:val="22"/>
          <w:szCs w:val="22"/>
        </w:rPr>
        <w:t>.pielikums</w:t>
      </w:r>
      <w:r w:rsidRPr="00806095">
        <w:rPr>
          <w:bCs/>
          <w:sz w:val="22"/>
          <w:szCs w:val="22"/>
        </w:rPr>
        <w:t>)</w:t>
      </w:r>
      <w:r w:rsidRPr="00806095">
        <w:rPr>
          <w:sz w:val="22"/>
          <w:szCs w:val="22"/>
        </w:rPr>
        <w:t xml:space="preserve">. </w:t>
      </w:r>
    </w:p>
    <w:p w14:paraId="276EB865"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sz w:val="22"/>
          <w:szCs w:val="22"/>
        </w:rPr>
        <w:t>Satiksmes organizācijas shēma</w:t>
      </w:r>
      <w:r w:rsidRPr="00806095">
        <w:rPr>
          <w:sz w:val="22"/>
          <w:szCs w:val="22"/>
        </w:rPr>
        <w:t xml:space="preserve"> – normatīvajos aktos noteiktajā kārtībā Izpildītāja izstrādāts un saskaņots dokuments (darba vietas aprīkojuma shēma saskaņā ar Ministru kabineta 2001.gada 2.oktobra noteikumiem Nr.421 “Noteikumi par darba vietu aprīkošanu uz ceļiem”), kurš paredz Būvdarbu veikšanas laikā nepieciešamos satiksmes organizēšanas pasākumus, kā arī satiksmes organizēšanai pielietojamos satiksmes organizācijas tehniskos līdzekļus.</w:t>
      </w:r>
    </w:p>
    <w:p w14:paraId="5DA4B7FB"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sz w:val="22"/>
          <w:szCs w:val="22"/>
          <w:lang w:eastAsia="lv-LV"/>
        </w:rPr>
        <w:t>Satiksmes organizācijas tehniskie līdzekļi</w:t>
      </w:r>
      <w:r w:rsidRPr="00806095">
        <w:rPr>
          <w:sz w:val="22"/>
          <w:szCs w:val="22"/>
          <w:lang w:eastAsia="lv-LV"/>
        </w:rPr>
        <w:t xml:space="preserve"> – ceļa zīmes, luksofori, signālstabiņi, aizsargbarjeras, gājēju barjeras, vertikālie un horizontālie ielu apzīmējumi un citi tehniskie līdzekļi.</w:t>
      </w:r>
    </w:p>
    <w:p w14:paraId="1333085B" w14:textId="77777777" w:rsidR="00B01590" w:rsidRPr="00806095" w:rsidRDefault="00B01590" w:rsidP="00B01590">
      <w:pPr>
        <w:pStyle w:val="Sarakstarindkopa"/>
        <w:tabs>
          <w:tab w:val="left" w:pos="142"/>
        </w:tabs>
        <w:ind w:left="0"/>
        <w:rPr>
          <w:sz w:val="22"/>
          <w:szCs w:val="22"/>
        </w:rPr>
      </w:pPr>
    </w:p>
    <w:p w14:paraId="27D43B50" w14:textId="77777777" w:rsidR="00B01590" w:rsidRPr="00806095" w:rsidRDefault="00B01590" w:rsidP="00FF40A4">
      <w:pPr>
        <w:pStyle w:val="paragraph"/>
        <w:numPr>
          <w:ilvl w:val="0"/>
          <w:numId w:val="44"/>
        </w:numPr>
        <w:spacing w:before="0" w:beforeAutospacing="0" w:after="0" w:afterAutospacing="0"/>
        <w:ind w:left="851" w:hanging="284"/>
        <w:jc w:val="center"/>
        <w:textAlignment w:val="baseline"/>
        <w:rPr>
          <w:b/>
          <w:sz w:val="22"/>
          <w:szCs w:val="22"/>
        </w:rPr>
      </w:pPr>
      <w:r w:rsidRPr="00806095">
        <w:rPr>
          <w:rStyle w:val="normaltextrun"/>
          <w:b/>
          <w:sz w:val="22"/>
          <w:szCs w:val="22"/>
        </w:rPr>
        <w:t>Līguma priekšmets</w:t>
      </w:r>
    </w:p>
    <w:p w14:paraId="13F44501" w14:textId="12DD1A59" w:rsidR="00B01590" w:rsidRPr="00806095" w:rsidRDefault="00B01590" w:rsidP="00FF40A4">
      <w:pPr>
        <w:pStyle w:val="paragraph"/>
        <w:numPr>
          <w:ilvl w:val="1"/>
          <w:numId w:val="45"/>
        </w:numPr>
        <w:spacing w:before="0" w:beforeAutospacing="0" w:after="0" w:afterAutospacing="0"/>
        <w:ind w:left="426" w:hanging="426"/>
        <w:jc w:val="both"/>
        <w:textAlignment w:val="baseline"/>
        <w:rPr>
          <w:sz w:val="22"/>
          <w:szCs w:val="22"/>
        </w:rPr>
      </w:pPr>
      <w:r w:rsidRPr="00806095">
        <w:rPr>
          <w:rStyle w:val="normaltextrun"/>
          <w:sz w:val="22"/>
          <w:szCs w:val="22"/>
        </w:rPr>
        <w:t>Pasūtītājs uzdod un Izpildītājs apņemas veikt Darbus, atbilstoši Tehniskajai specifikācijai (1.pielikums) un citām Līguma prasībām, Izpildītāja Piedāvājumam (</w:t>
      </w:r>
      <w:r w:rsidR="007C69F3" w:rsidRPr="00806095">
        <w:rPr>
          <w:rStyle w:val="normaltextrun"/>
          <w:sz w:val="22"/>
          <w:szCs w:val="22"/>
        </w:rPr>
        <w:t>2</w:t>
      </w:r>
      <w:r w:rsidRPr="00806095">
        <w:rPr>
          <w:rStyle w:val="normaltextrun"/>
          <w:sz w:val="22"/>
          <w:szCs w:val="22"/>
        </w:rPr>
        <w:t>.pielikums), Latvijas Republikā spēkā esošo būvnormatīvu un citu normatīvo aktu prasībām.</w:t>
      </w:r>
      <w:r w:rsidRPr="00806095">
        <w:rPr>
          <w:rStyle w:val="eop"/>
          <w:sz w:val="22"/>
          <w:szCs w:val="22"/>
        </w:rPr>
        <w:t> </w:t>
      </w:r>
    </w:p>
    <w:p w14:paraId="1D080225"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sz w:val="22"/>
          <w:szCs w:val="22"/>
        </w:rPr>
      </w:pPr>
      <w:r w:rsidRPr="00806095">
        <w:rPr>
          <w:rStyle w:val="normaltextrun"/>
          <w:sz w:val="22"/>
          <w:szCs w:val="22"/>
        </w:rPr>
        <w:t>Izpildītājs, parakstot Līgumu, apliecina, ka ir pilnībā iepazinies ar Tehnisko specifikāciju, Līgumu un tā pielikumiem, Pasūtītāja izvirzītajām prasībām, Būvobjektu realizēšanu saistītajiem apstākļiem, par neskaidrajiem jautājumiem savlaicīgi ir pieprasījis visu nepieciešamo papildus informāciju, kā arī ir izvērtējis visus ar Darbu savlaicīgu un kvalitatīvu realizāciju saistītos riskus un to izmaksas ir ietvēris Līguma kopējā summā,</w:t>
      </w:r>
      <w:r w:rsidRPr="00806095">
        <w:rPr>
          <w:rFonts w:eastAsia="Calibri"/>
          <w:sz w:val="22"/>
          <w:szCs w:val="22"/>
        </w:rPr>
        <w:t xml:space="preserve"> kā arī apzinājis visus iespējamos riskus, kas varētu rasties Darbu veikšanas laikā.</w:t>
      </w:r>
    </w:p>
    <w:p w14:paraId="5747038E"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rStyle w:val="eop"/>
          <w:sz w:val="22"/>
          <w:szCs w:val="22"/>
        </w:rPr>
      </w:pPr>
      <w:r w:rsidRPr="00806095">
        <w:rPr>
          <w:rStyle w:val="normaltextrun"/>
          <w:sz w:val="22"/>
          <w:szCs w:val="22"/>
        </w:rPr>
        <w:lastRenderedPageBreak/>
        <w:t>Izpildītājs par saviem līdzekļiem nodrošina visus nepieciešamos resursus Darbu veikšanai – darbaspēku, materiālus, tehniskos līdzekļus utt.  atbilstoši Tehniskajai specifikācijai, Izpildītāja piedāvājumam un Līguma nosacījumiem. </w:t>
      </w:r>
      <w:r w:rsidRPr="00806095">
        <w:rPr>
          <w:rStyle w:val="eop"/>
          <w:sz w:val="22"/>
          <w:szCs w:val="22"/>
        </w:rPr>
        <w:t> </w:t>
      </w:r>
    </w:p>
    <w:p w14:paraId="5A604EAD" w14:textId="77777777" w:rsidR="00B01590" w:rsidRPr="00806095" w:rsidRDefault="00B01590" w:rsidP="00B01590">
      <w:pPr>
        <w:pStyle w:val="paragraph"/>
        <w:spacing w:before="0" w:beforeAutospacing="0" w:after="0" w:afterAutospacing="0"/>
        <w:jc w:val="both"/>
        <w:textAlignment w:val="baseline"/>
        <w:rPr>
          <w:sz w:val="22"/>
          <w:szCs w:val="22"/>
        </w:rPr>
      </w:pPr>
    </w:p>
    <w:p w14:paraId="3BB738DC" w14:textId="77777777" w:rsidR="00B01590" w:rsidRPr="00806095" w:rsidRDefault="00B01590" w:rsidP="00FF40A4">
      <w:pPr>
        <w:pStyle w:val="paragraph"/>
        <w:numPr>
          <w:ilvl w:val="0"/>
          <w:numId w:val="45"/>
        </w:numPr>
        <w:spacing w:before="0" w:beforeAutospacing="0" w:after="0" w:afterAutospacing="0"/>
        <w:ind w:left="851" w:hanging="284"/>
        <w:jc w:val="center"/>
        <w:textAlignment w:val="baseline"/>
        <w:rPr>
          <w:b/>
          <w:sz w:val="22"/>
          <w:szCs w:val="22"/>
        </w:rPr>
      </w:pPr>
      <w:r w:rsidRPr="00806095">
        <w:rPr>
          <w:rStyle w:val="normaltextrun"/>
          <w:b/>
          <w:sz w:val="22"/>
          <w:szCs w:val="22"/>
        </w:rPr>
        <w:t>Darbu izpildes termiņi</w:t>
      </w:r>
    </w:p>
    <w:p w14:paraId="7F0D2CFB"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rStyle w:val="normaltextrun"/>
          <w:bCs/>
          <w:sz w:val="22"/>
          <w:szCs w:val="22"/>
        </w:rPr>
      </w:pPr>
      <w:r w:rsidRPr="00806095">
        <w:rPr>
          <w:rStyle w:val="normaltextrun"/>
          <w:bCs/>
          <w:sz w:val="22"/>
          <w:szCs w:val="22"/>
        </w:rPr>
        <w:t xml:space="preserve">Līgums stājas spēkā no tā noslēgšanas dienas un ir spēkā </w:t>
      </w:r>
      <w:r w:rsidRPr="00806095">
        <w:rPr>
          <w:sz w:val="22"/>
          <w:szCs w:val="22"/>
        </w:rPr>
        <w:t>līdz</w:t>
      </w:r>
      <w:r w:rsidRPr="00806095">
        <w:rPr>
          <w:rStyle w:val="normaltextrun1"/>
          <w:sz w:val="22"/>
          <w:szCs w:val="22"/>
        </w:rPr>
        <w:t xml:space="preserve"> saistību pilnīgai izpildei.</w:t>
      </w:r>
      <w:r w:rsidRPr="00806095">
        <w:rPr>
          <w:rStyle w:val="normaltextrun1"/>
          <w:b/>
          <w:bCs/>
          <w:sz w:val="22"/>
          <w:szCs w:val="22"/>
        </w:rPr>
        <w:t xml:space="preserve"> </w:t>
      </w:r>
      <w:r w:rsidRPr="00806095">
        <w:rPr>
          <w:rStyle w:val="normaltextrun"/>
          <w:bCs/>
          <w:sz w:val="22"/>
          <w:szCs w:val="22"/>
        </w:rPr>
        <w:t xml:space="preserve"> </w:t>
      </w:r>
    </w:p>
    <w:p w14:paraId="378389F4" w14:textId="77777777" w:rsidR="00B01590" w:rsidRPr="00483A51" w:rsidRDefault="00B01590" w:rsidP="00FF40A4">
      <w:pPr>
        <w:pStyle w:val="paragraph"/>
        <w:numPr>
          <w:ilvl w:val="1"/>
          <w:numId w:val="45"/>
        </w:numPr>
        <w:spacing w:before="0" w:beforeAutospacing="0" w:after="0" w:afterAutospacing="0"/>
        <w:ind w:left="426" w:hanging="426"/>
        <w:jc w:val="both"/>
        <w:textAlignment w:val="baseline"/>
        <w:rPr>
          <w:rStyle w:val="normaltextrun"/>
          <w:bCs/>
          <w:sz w:val="22"/>
          <w:szCs w:val="22"/>
        </w:rPr>
      </w:pPr>
      <w:r w:rsidRPr="00483A51">
        <w:rPr>
          <w:rStyle w:val="normaltextrun"/>
          <w:bCs/>
          <w:sz w:val="22"/>
          <w:szCs w:val="22"/>
        </w:rPr>
        <w:t>Izpildītājs apņemas veikt Darbus šādos termiņos:</w:t>
      </w:r>
    </w:p>
    <w:p w14:paraId="4C50175A" w14:textId="47302596" w:rsidR="00B01590" w:rsidRPr="00483A51" w:rsidRDefault="00B01590" w:rsidP="00FF40A4">
      <w:pPr>
        <w:pStyle w:val="Sarakstarindkopa"/>
        <w:numPr>
          <w:ilvl w:val="2"/>
          <w:numId w:val="45"/>
        </w:numPr>
        <w:ind w:left="993" w:hanging="579"/>
        <w:contextualSpacing/>
        <w:rPr>
          <w:iCs/>
          <w:sz w:val="22"/>
          <w:szCs w:val="22"/>
        </w:rPr>
      </w:pPr>
      <w:r w:rsidRPr="00483A51">
        <w:rPr>
          <w:sz w:val="22"/>
          <w:szCs w:val="22"/>
        </w:rPr>
        <w:t xml:space="preserve">Izpildītājs visu projektēšanas laikā izstrādāto Būvprojekta dokumentāciju </w:t>
      </w:r>
      <w:r w:rsidRPr="00483A51">
        <w:rPr>
          <w:color w:val="000000"/>
          <w:sz w:val="22"/>
          <w:szCs w:val="22"/>
        </w:rPr>
        <w:t xml:space="preserve">iesniedz Pasūtītājam saskaņā ar Tehniskajā specifikācijā  noteikto. Kopējais projektēšanas termiņš </w:t>
      </w:r>
      <w:r w:rsidR="000E2AF4">
        <w:rPr>
          <w:color w:val="000000"/>
          <w:sz w:val="22"/>
          <w:szCs w:val="22"/>
        </w:rPr>
        <w:t xml:space="preserve">visiem Būvobjektiem kopā </w:t>
      </w:r>
      <w:r w:rsidRPr="00483A51">
        <w:rPr>
          <w:color w:val="000000"/>
          <w:sz w:val="22"/>
          <w:szCs w:val="22"/>
        </w:rPr>
        <w:t xml:space="preserve">nevar būt garāks par </w:t>
      </w:r>
      <w:r w:rsidR="00964010">
        <w:rPr>
          <w:b/>
          <w:bCs/>
          <w:color w:val="000000"/>
          <w:sz w:val="22"/>
          <w:szCs w:val="22"/>
        </w:rPr>
        <w:t>8</w:t>
      </w:r>
      <w:r w:rsidRPr="00483A51">
        <w:rPr>
          <w:b/>
          <w:bCs/>
          <w:color w:val="000000"/>
          <w:sz w:val="22"/>
          <w:szCs w:val="22"/>
        </w:rPr>
        <w:t xml:space="preserve"> (</w:t>
      </w:r>
      <w:r w:rsidR="00964010">
        <w:rPr>
          <w:b/>
          <w:bCs/>
          <w:color w:val="000000"/>
          <w:sz w:val="22"/>
          <w:szCs w:val="22"/>
        </w:rPr>
        <w:t>astoņām</w:t>
      </w:r>
      <w:r w:rsidRPr="00483A51">
        <w:rPr>
          <w:b/>
          <w:bCs/>
          <w:color w:val="000000"/>
          <w:sz w:val="22"/>
          <w:szCs w:val="22"/>
        </w:rPr>
        <w:t xml:space="preserve">) </w:t>
      </w:r>
      <w:r w:rsidR="001B3A06" w:rsidRPr="00483A51">
        <w:rPr>
          <w:b/>
          <w:bCs/>
          <w:color w:val="000000"/>
          <w:sz w:val="22"/>
          <w:szCs w:val="22"/>
        </w:rPr>
        <w:t>nedēļām</w:t>
      </w:r>
      <w:r w:rsidRPr="00483A51">
        <w:rPr>
          <w:color w:val="000000"/>
          <w:sz w:val="22"/>
          <w:szCs w:val="22"/>
        </w:rPr>
        <w:t xml:space="preserve"> no Līguma noslēgšanas dienas;</w:t>
      </w:r>
    </w:p>
    <w:p w14:paraId="379CBD00" w14:textId="3B255191" w:rsidR="00B01590" w:rsidRPr="00483A51" w:rsidRDefault="00B01590" w:rsidP="00FF40A4">
      <w:pPr>
        <w:pStyle w:val="Sarakstarindkopa"/>
        <w:numPr>
          <w:ilvl w:val="2"/>
          <w:numId w:val="45"/>
        </w:numPr>
        <w:ind w:left="993" w:hanging="579"/>
        <w:contextualSpacing/>
        <w:rPr>
          <w:iCs/>
          <w:sz w:val="22"/>
          <w:szCs w:val="22"/>
        </w:rPr>
      </w:pPr>
      <w:r w:rsidRPr="00483A51">
        <w:rPr>
          <w:sz w:val="22"/>
          <w:szCs w:val="22"/>
        </w:rPr>
        <w:t xml:space="preserve">Izpildītājam būvdarbi </w:t>
      </w:r>
      <w:r w:rsidR="000E2AF4">
        <w:rPr>
          <w:color w:val="000000"/>
          <w:sz w:val="22"/>
          <w:szCs w:val="22"/>
        </w:rPr>
        <w:t xml:space="preserve">visos Būvobjektos kopā </w:t>
      </w:r>
      <w:r w:rsidRPr="00483A51">
        <w:rPr>
          <w:sz w:val="22"/>
          <w:szCs w:val="22"/>
        </w:rPr>
        <w:t>jāveic saskaņā ar Līguma izpildes Kalendāro grafiku</w:t>
      </w:r>
      <w:r w:rsidR="001B3A06" w:rsidRPr="00483A51">
        <w:rPr>
          <w:sz w:val="22"/>
          <w:szCs w:val="22"/>
        </w:rPr>
        <w:t xml:space="preserve"> </w:t>
      </w:r>
      <w:r w:rsidR="008D0244" w:rsidRPr="00483A51">
        <w:rPr>
          <w:sz w:val="22"/>
          <w:szCs w:val="22"/>
        </w:rPr>
        <w:t xml:space="preserve">ne ilgā kā </w:t>
      </w:r>
      <w:r w:rsidR="00964010">
        <w:rPr>
          <w:b/>
          <w:bCs/>
          <w:color w:val="000000"/>
          <w:sz w:val="22"/>
          <w:szCs w:val="22"/>
        </w:rPr>
        <w:t>8</w:t>
      </w:r>
      <w:r w:rsidR="00964010" w:rsidRPr="00483A51">
        <w:rPr>
          <w:b/>
          <w:bCs/>
          <w:color w:val="000000"/>
          <w:sz w:val="22"/>
          <w:szCs w:val="22"/>
        </w:rPr>
        <w:t xml:space="preserve"> (</w:t>
      </w:r>
      <w:r w:rsidR="00964010">
        <w:rPr>
          <w:b/>
          <w:bCs/>
          <w:color w:val="000000"/>
          <w:sz w:val="22"/>
          <w:szCs w:val="22"/>
        </w:rPr>
        <w:t>astoņām</w:t>
      </w:r>
      <w:r w:rsidR="00964010" w:rsidRPr="00483A51">
        <w:rPr>
          <w:b/>
          <w:bCs/>
          <w:color w:val="000000"/>
          <w:sz w:val="22"/>
          <w:szCs w:val="22"/>
        </w:rPr>
        <w:t>)</w:t>
      </w:r>
      <w:r w:rsidR="00964010">
        <w:rPr>
          <w:b/>
          <w:bCs/>
          <w:color w:val="000000"/>
          <w:sz w:val="22"/>
          <w:szCs w:val="22"/>
        </w:rPr>
        <w:t xml:space="preserve"> </w:t>
      </w:r>
      <w:r w:rsidR="001B3A06" w:rsidRPr="00483A51">
        <w:rPr>
          <w:rFonts w:eastAsia="Calibri"/>
          <w:b/>
          <w:bCs/>
          <w:sz w:val="22"/>
          <w:szCs w:val="22"/>
        </w:rPr>
        <w:t>nedēļu</w:t>
      </w:r>
      <w:r w:rsidR="001B3A06" w:rsidRPr="00483A51">
        <w:rPr>
          <w:rFonts w:eastAsia="Calibri"/>
          <w:sz w:val="22"/>
          <w:szCs w:val="22"/>
        </w:rPr>
        <w:t xml:space="preserve"> laikā no atzīmes par projektēšanas nosacījumu izpildi saņemšanas Būvniecības informācijas sistēmā (BIS) dienas līdz </w:t>
      </w:r>
      <w:r w:rsidR="008D0244" w:rsidRPr="00483A51">
        <w:rPr>
          <w:rFonts w:eastAsia="Calibri"/>
          <w:sz w:val="22"/>
          <w:szCs w:val="22"/>
        </w:rPr>
        <w:t>Būvo</w:t>
      </w:r>
      <w:r w:rsidR="001B3A06" w:rsidRPr="00483A51">
        <w:rPr>
          <w:rFonts w:eastAsia="Calibri"/>
          <w:sz w:val="22"/>
          <w:szCs w:val="22"/>
        </w:rPr>
        <w:t>bjekta nodošanai ekspluatācijā</w:t>
      </w:r>
      <w:r w:rsidRPr="00483A51">
        <w:rPr>
          <w:sz w:val="22"/>
          <w:szCs w:val="22"/>
        </w:rPr>
        <w:t>;</w:t>
      </w:r>
    </w:p>
    <w:p w14:paraId="130B72A8" w14:textId="3F577968" w:rsidR="00B01590" w:rsidRPr="00483A51" w:rsidRDefault="00B01590" w:rsidP="00FF40A4">
      <w:pPr>
        <w:pStyle w:val="Sarakstarindkopa"/>
        <w:numPr>
          <w:ilvl w:val="2"/>
          <w:numId w:val="45"/>
        </w:numPr>
        <w:ind w:left="993" w:hanging="579"/>
        <w:contextualSpacing/>
        <w:rPr>
          <w:iCs/>
          <w:sz w:val="22"/>
          <w:szCs w:val="22"/>
        </w:rPr>
      </w:pPr>
      <w:r w:rsidRPr="00483A51">
        <w:rPr>
          <w:color w:val="000000"/>
          <w:sz w:val="22"/>
          <w:szCs w:val="22"/>
        </w:rPr>
        <w:t xml:space="preserve">autoruzraudzība veicama no būvdarbu uzsākšanas dienas līdz </w:t>
      </w:r>
      <w:r w:rsidR="000E2AF4">
        <w:rPr>
          <w:color w:val="000000"/>
          <w:sz w:val="22"/>
          <w:szCs w:val="22"/>
        </w:rPr>
        <w:t xml:space="preserve">visu </w:t>
      </w:r>
      <w:r w:rsidR="008D0244" w:rsidRPr="00483A51">
        <w:rPr>
          <w:color w:val="000000"/>
          <w:sz w:val="22"/>
          <w:szCs w:val="22"/>
        </w:rPr>
        <w:t>Būv</w:t>
      </w:r>
      <w:r w:rsidRPr="00483A51">
        <w:rPr>
          <w:color w:val="000000"/>
          <w:sz w:val="22"/>
          <w:szCs w:val="22"/>
        </w:rPr>
        <w:t>objekt</w:t>
      </w:r>
      <w:r w:rsidR="000E2AF4">
        <w:rPr>
          <w:color w:val="000000"/>
          <w:sz w:val="22"/>
          <w:szCs w:val="22"/>
        </w:rPr>
        <w:t>u</w:t>
      </w:r>
      <w:r w:rsidRPr="00483A51">
        <w:rPr>
          <w:color w:val="000000"/>
          <w:sz w:val="22"/>
          <w:szCs w:val="22"/>
        </w:rPr>
        <w:t xml:space="preserve"> pieņemšanai ekspluatācijā un būvdarbu pilnīgai pabeigšanai, ko apliecina attiecīgs starp Pasūtītāju un Izpildītāju parakstīts akts.</w:t>
      </w:r>
    </w:p>
    <w:p w14:paraId="393A5FB6" w14:textId="1A095697" w:rsidR="00B01590" w:rsidRPr="00483A51" w:rsidRDefault="00B01590" w:rsidP="00FF40A4">
      <w:pPr>
        <w:pStyle w:val="Sarakstarindkopa"/>
        <w:numPr>
          <w:ilvl w:val="2"/>
          <w:numId w:val="45"/>
        </w:numPr>
        <w:ind w:left="993" w:hanging="579"/>
        <w:contextualSpacing/>
        <w:rPr>
          <w:iCs/>
          <w:sz w:val="22"/>
          <w:szCs w:val="22"/>
        </w:rPr>
      </w:pPr>
      <w:r w:rsidRPr="00483A51">
        <w:rPr>
          <w:iCs/>
          <w:sz w:val="22"/>
          <w:szCs w:val="22"/>
        </w:rPr>
        <w:t xml:space="preserve">Līguma kopējais termiņš nevar </w:t>
      </w:r>
      <w:r w:rsidRPr="00483A51">
        <w:rPr>
          <w:b/>
          <w:bCs/>
          <w:iCs/>
          <w:sz w:val="22"/>
          <w:szCs w:val="22"/>
        </w:rPr>
        <w:t xml:space="preserve">pārsniegt </w:t>
      </w:r>
      <w:r w:rsidR="00964010">
        <w:rPr>
          <w:rFonts w:eastAsia="Calibri"/>
          <w:b/>
          <w:bCs/>
          <w:sz w:val="22"/>
          <w:szCs w:val="22"/>
        </w:rPr>
        <w:t>16</w:t>
      </w:r>
      <w:r w:rsidR="008D0244" w:rsidRPr="00483A51">
        <w:rPr>
          <w:rFonts w:eastAsia="Calibri"/>
          <w:b/>
          <w:bCs/>
          <w:sz w:val="22"/>
          <w:szCs w:val="22"/>
        </w:rPr>
        <w:t xml:space="preserve"> (</w:t>
      </w:r>
      <w:r w:rsidR="00964010">
        <w:rPr>
          <w:rFonts w:eastAsia="Calibri"/>
          <w:b/>
          <w:bCs/>
          <w:sz w:val="22"/>
          <w:szCs w:val="22"/>
        </w:rPr>
        <w:t>sešpadsmit</w:t>
      </w:r>
      <w:r w:rsidR="008D0244" w:rsidRPr="00483A51">
        <w:rPr>
          <w:rFonts w:eastAsia="Calibri"/>
          <w:b/>
          <w:bCs/>
          <w:sz w:val="22"/>
          <w:szCs w:val="22"/>
        </w:rPr>
        <w:t>) nedēļas</w:t>
      </w:r>
      <w:r w:rsidR="008D0244" w:rsidRPr="00483A51">
        <w:rPr>
          <w:rFonts w:eastAsia="Calibri"/>
          <w:sz w:val="22"/>
          <w:szCs w:val="22"/>
        </w:rPr>
        <w:t xml:space="preserve"> no Līguma noslēgšanas dienas</w:t>
      </w:r>
      <w:r w:rsidRPr="00483A51">
        <w:rPr>
          <w:iCs/>
          <w:sz w:val="22"/>
          <w:szCs w:val="22"/>
        </w:rPr>
        <w:t xml:space="preserve">.  </w:t>
      </w:r>
    </w:p>
    <w:p w14:paraId="0F76AA4D"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rStyle w:val="normaltextrun"/>
          <w:bCs/>
          <w:sz w:val="22"/>
          <w:szCs w:val="22"/>
        </w:rPr>
      </w:pPr>
      <w:r w:rsidRPr="00806095">
        <w:rPr>
          <w:rStyle w:val="normaltextrun"/>
          <w:bCs/>
          <w:sz w:val="22"/>
          <w:szCs w:val="22"/>
        </w:rPr>
        <w:t>Darbi veicami saskaņā ar Izpildītāja Līguma izpildes Kalendārā grafikā noteiktajiem termiņiem.</w:t>
      </w:r>
    </w:p>
    <w:p w14:paraId="56701600"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rStyle w:val="normaltextrun"/>
          <w:bCs/>
          <w:sz w:val="22"/>
          <w:szCs w:val="22"/>
        </w:rPr>
      </w:pPr>
      <w:r w:rsidRPr="00806095">
        <w:rPr>
          <w:rStyle w:val="normaltextrun"/>
          <w:bCs/>
          <w:sz w:val="22"/>
          <w:szCs w:val="22"/>
        </w:rPr>
        <w:t>Līguma 3.2.punktā noteiktie termiņi nav pagarināmi, izņemot Līgumā noteiktajos gadījumos.</w:t>
      </w:r>
    </w:p>
    <w:p w14:paraId="2508E986" w14:textId="77777777" w:rsidR="00B01590" w:rsidRPr="00806095" w:rsidRDefault="00B01590" w:rsidP="00FF40A4">
      <w:pPr>
        <w:pStyle w:val="paragraph"/>
        <w:numPr>
          <w:ilvl w:val="1"/>
          <w:numId w:val="45"/>
        </w:numPr>
        <w:tabs>
          <w:tab w:val="left" w:pos="0"/>
          <w:tab w:val="left" w:pos="567"/>
          <w:tab w:val="left" w:pos="2127"/>
        </w:tabs>
        <w:spacing w:before="0" w:beforeAutospacing="0" w:after="0" w:afterAutospacing="0"/>
        <w:ind w:left="426" w:hanging="426"/>
        <w:jc w:val="both"/>
        <w:textAlignment w:val="baseline"/>
        <w:rPr>
          <w:rFonts w:eastAsia="Calibri"/>
          <w:sz w:val="22"/>
          <w:szCs w:val="22"/>
        </w:rPr>
      </w:pPr>
      <w:r w:rsidRPr="00806095">
        <w:rPr>
          <w:rFonts w:eastAsia="Calibri"/>
          <w:sz w:val="22"/>
          <w:szCs w:val="22"/>
        </w:rPr>
        <w:t xml:space="preserve">Ja Pasūtītājs konstatē, ka </w:t>
      </w:r>
      <w:r w:rsidRPr="00806095">
        <w:rPr>
          <w:rFonts w:eastAsia="Calibri"/>
          <w:bCs/>
          <w:sz w:val="22"/>
          <w:szCs w:val="22"/>
        </w:rPr>
        <w:t>Izpildītājs</w:t>
      </w:r>
      <w:r w:rsidRPr="00806095">
        <w:rPr>
          <w:rFonts w:eastAsia="Calibri"/>
          <w:sz w:val="22"/>
          <w:szCs w:val="22"/>
        </w:rPr>
        <w:t xml:space="preserve"> neiekļaujas Līguma izpildes Kalendārajā grafikā noteiktajos Darbu veikšanas termiņos, tas nekavējoties pieprasa </w:t>
      </w:r>
      <w:r w:rsidRPr="00806095">
        <w:rPr>
          <w:rFonts w:eastAsia="Calibri"/>
          <w:bCs/>
          <w:sz w:val="22"/>
          <w:szCs w:val="22"/>
        </w:rPr>
        <w:t>Izpildītājam</w:t>
      </w:r>
      <w:r w:rsidRPr="00806095">
        <w:rPr>
          <w:rFonts w:eastAsia="Calibri"/>
          <w:sz w:val="22"/>
          <w:szCs w:val="22"/>
        </w:rPr>
        <w:t xml:space="preserve"> paskaidrojumus. </w:t>
      </w:r>
      <w:r w:rsidRPr="00806095">
        <w:rPr>
          <w:rFonts w:eastAsia="Calibri"/>
          <w:bCs/>
          <w:sz w:val="22"/>
          <w:szCs w:val="22"/>
        </w:rPr>
        <w:t>Izpildītājam</w:t>
      </w:r>
      <w:r w:rsidRPr="00806095">
        <w:rPr>
          <w:rFonts w:eastAsia="Calibri"/>
          <w:sz w:val="22"/>
          <w:szCs w:val="22"/>
        </w:rPr>
        <w:t xml:space="preserve"> pēc šāda iesnieguma saņemšanas Pasūtītāja norādītajā termiņā jāsniedz Pasūtītājam rakstveida paskaidrojumu, kurā tas norāda kavējuma iemeslus, kā arī kavējuma ietekmi uz plānoto Darbu pabeigšanas datumu, norādot pasākumus, kas būtu veicami, lai novērstu kavējuma iemeslus.</w:t>
      </w:r>
    </w:p>
    <w:p w14:paraId="61F38641" w14:textId="77777777" w:rsidR="00B01590" w:rsidRPr="00806095" w:rsidRDefault="00B01590" w:rsidP="00FF40A4">
      <w:pPr>
        <w:numPr>
          <w:ilvl w:val="1"/>
          <w:numId w:val="45"/>
        </w:numPr>
        <w:tabs>
          <w:tab w:val="left" w:pos="0"/>
          <w:tab w:val="left" w:pos="567"/>
          <w:tab w:val="left" w:pos="2127"/>
        </w:tabs>
        <w:ind w:left="426" w:hanging="426"/>
        <w:jc w:val="both"/>
        <w:rPr>
          <w:rFonts w:eastAsia="Calibri"/>
          <w:sz w:val="22"/>
          <w:szCs w:val="22"/>
        </w:rPr>
      </w:pPr>
      <w:r w:rsidRPr="00806095">
        <w:rPr>
          <w:rFonts w:eastAsia="Calibri"/>
          <w:sz w:val="22"/>
          <w:szCs w:val="22"/>
        </w:rPr>
        <w:t>Ja Izpildītājam kļūst zināmi jebkādi apstākļi, kuru dēļ Izpildītājs nespēs iekļauties Līguma izpildes Kalendārajā grafikā paredzētajos Darbu veikšanas termiņos, tam nekavējoties, bet ne vēlāk kā 3 (trīs) darba dienu laikā no fakta konstatēšanas brīža ir jāiesniedz par minēto Pasūtītājam rakstveida paziņojums, kurā jānorāda kavējuma iemesls, kā arī kavējuma ietekme uz plānoto Darbu izpildes laiku, norādot pasākumus, kuri būtu veicami, lai novērstu kavējuma iemeslus.</w:t>
      </w:r>
    </w:p>
    <w:p w14:paraId="56725DE1" w14:textId="77777777" w:rsidR="00B01590" w:rsidRPr="00806095" w:rsidRDefault="00B01590" w:rsidP="00FF40A4">
      <w:pPr>
        <w:numPr>
          <w:ilvl w:val="1"/>
          <w:numId w:val="45"/>
        </w:numPr>
        <w:tabs>
          <w:tab w:val="left" w:pos="567"/>
          <w:tab w:val="left" w:pos="709"/>
          <w:tab w:val="left" w:pos="2127"/>
        </w:tabs>
        <w:ind w:left="426" w:hanging="426"/>
        <w:jc w:val="both"/>
        <w:rPr>
          <w:rFonts w:eastAsia="Calibri"/>
          <w:sz w:val="22"/>
          <w:szCs w:val="22"/>
        </w:rPr>
      </w:pPr>
      <w:r w:rsidRPr="00806095">
        <w:rPr>
          <w:rFonts w:eastAsia="Calibri"/>
          <w:sz w:val="22"/>
          <w:szCs w:val="22"/>
        </w:rPr>
        <w:t xml:space="preserve">Pasūtītājs izskata iepriekš minētos </w:t>
      </w:r>
      <w:r w:rsidRPr="00806095">
        <w:rPr>
          <w:rFonts w:eastAsia="Calibri"/>
          <w:bCs/>
          <w:sz w:val="22"/>
          <w:szCs w:val="22"/>
        </w:rPr>
        <w:t>Izpildītāja</w:t>
      </w:r>
      <w:r w:rsidRPr="00806095">
        <w:rPr>
          <w:rFonts w:eastAsia="Calibri"/>
          <w:sz w:val="22"/>
          <w:szCs w:val="22"/>
        </w:rPr>
        <w:t xml:space="preserve"> paziņojumus un Līgumā noteiktajā kārtībā sniedz atbildi par tālāko rīcību,</w:t>
      </w:r>
      <w:r w:rsidRPr="00806095">
        <w:rPr>
          <w:sz w:val="22"/>
          <w:szCs w:val="22"/>
        </w:rPr>
        <w:t xml:space="preserve"> informējot par tā iespējām novērst kavējuma iemeslus, ja Izpildītājs to ir lūdzis un tas ir Pasūtītāja kompetencē, vai arī par Līgumā paredzēto Darbu veikšanas termiņu pagarināšanu.</w:t>
      </w:r>
    </w:p>
    <w:p w14:paraId="7C885AA6" w14:textId="77777777" w:rsidR="00B01590" w:rsidRPr="00806095" w:rsidRDefault="00B01590" w:rsidP="00B01590">
      <w:pPr>
        <w:pStyle w:val="paragraph"/>
        <w:spacing w:before="0" w:beforeAutospacing="0" w:after="0" w:afterAutospacing="0"/>
        <w:jc w:val="both"/>
        <w:textAlignment w:val="baseline"/>
        <w:rPr>
          <w:rStyle w:val="eop"/>
          <w:sz w:val="22"/>
          <w:szCs w:val="22"/>
        </w:rPr>
      </w:pPr>
    </w:p>
    <w:p w14:paraId="160A9150" w14:textId="77777777" w:rsidR="00B01590" w:rsidRPr="00806095" w:rsidRDefault="00B01590" w:rsidP="00FF40A4">
      <w:pPr>
        <w:pStyle w:val="paragraph"/>
        <w:numPr>
          <w:ilvl w:val="0"/>
          <w:numId w:val="45"/>
        </w:numPr>
        <w:spacing w:before="0" w:beforeAutospacing="0" w:after="0" w:afterAutospacing="0"/>
        <w:ind w:left="851" w:hanging="284"/>
        <w:jc w:val="center"/>
        <w:textAlignment w:val="baseline"/>
        <w:rPr>
          <w:b/>
          <w:sz w:val="22"/>
          <w:szCs w:val="22"/>
        </w:rPr>
      </w:pPr>
      <w:r w:rsidRPr="00806095">
        <w:rPr>
          <w:rStyle w:val="normaltextrun"/>
          <w:b/>
          <w:sz w:val="22"/>
          <w:szCs w:val="22"/>
        </w:rPr>
        <w:t>Līguma summa un norēķinu kārtība</w:t>
      </w:r>
    </w:p>
    <w:p w14:paraId="2E75590B" w14:textId="7D1F113F" w:rsidR="00B01590" w:rsidRPr="00806095" w:rsidRDefault="00B01590" w:rsidP="00FF40A4">
      <w:pPr>
        <w:pStyle w:val="paragraph"/>
        <w:numPr>
          <w:ilvl w:val="1"/>
          <w:numId w:val="45"/>
        </w:numPr>
        <w:spacing w:before="0" w:beforeAutospacing="0" w:after="0" w:afterAutospacing="0"/>
        <w:ind w:left="426" w:hanging="426"/>
        <w:jc w:val="both"/>
        <w:textAlignment w:val="baseline"/>
        <w:rPr>
          <w:sz w:val="22"/>
          <w:szCs w:val="22"/>
        </w:rPr>
      </w:pPr>
      <w:r w:rsidRPr="00806095">
        <w:rPr>
          <w:rStyle w:val="normaltextrun"/>
          <w:sz w:val="22"/>
          <w:szCs w:val="22"/>
        </w:rPr>
        <w:t>Līguma kopējā summa ir &lt;summa ar cipariem&gt; (summa ar vārdiem) bez pievienotās vērtības nodokļa</w:t>
      </w:r>
      <w:r w:rsidR="009B08F7" w:rsidRPr="00806095">
        <w:rPr>
          <w:rStyle w:val="normaltextrun"/>
          <w:sz w:val="22"/>
          <w:szCs w:val="22"/>
        </w:rPr>
        <w:t xml:space="preserve"> (turpmāk – PVN)</w:t>
      </w:r>
      <w:r w:rsidRPr="00806095">
        <w:rPr>
          <w:rStyle w:val="normaltextrun"/>
          <w:sz w:val="22"/>
          <w:szCs w:val="22"/>
        </w:rPr>
        <w:t>, kas sastāv no summas:</w:t>
      </w:r>
      <w:r w:rsidRPr="00806095">
        <w:rPr>
          <w:rStyle w:val="eop"/>
          <w:sz w:val="22"/>
          <w:szCs w:val="22"/>
        </w:rPr>
        <w:t> </w:t>
      </w:r>
    </w:p>
    <w:p w14:paraId="1C7A7B73" w14:textId="77777777" w:rsidR="00F37830" w:rsidRPr="00F37830" w:rsidRDefault="00F37830" w:rsidP="00F37830">
      <w:pPr>
        <w:pStyle w:val="Sarakstarindkopa"/>
        <w:numPr>
          <w:ilvl w:val="0"/>
          <w:numId w:val="46"/>
        </w:numPr>
        <w:textAlignment w:val="baseline"/>
        <w:rPr>
          <w:vanish/>
          <w:sz w:val="22"/>
          <w:szCs w:val="22"/>
          <w:lang w:eastAsia="lv-LV"/>
        </w:rPr>
      </w:pPr>
    </w:p>
    <w:p w14:paraId="74FF6E8F" w14:textId="77777777" w:rsidR="00F37830" w:rsidRPr="00F37830" w:rsidRDefault="00F37830" w:rsidP="00F37830">
      <w:pPr>
        <w:pStyle w:val="Sarakstarindkopa"/>
        <w:numPr>
          <w:ilvl w:val="0"/>
          <w:numId w:val="46"/>
        </w:numPr>
        <w:textAlignment w:val="baseline"/>
        <w:rPr>
          <w:vanish/>
          <w:sz w:val="22"/>
          <w:szCs w:val="22"/>
          <w:lang w:eastAsia="lv-LV"/>
        </w:rPr>
      </w:pPr>
    </w:p>
    <w:p w14:paraId="123C657E" w14:textId="77777777" w:rsidR="00F37830" w:rsidRPr="00F37830" w:rsidRDefault="00F37830" w:rsidP="00F37830">
      <w:pPr>
        <w:pStyle w:val="Sarakstarindkopa"/>
        <w:numPr>
          <w:ilvl w:val="0"/>
          <w:numId w:val="46"/>
        </w:numPr>
        <w:textAlignment w:val="baseline"/>
        <w:rPr>
          <w:vanish/>
          <w:sz w:val="22"/>
          <w:szCs w:val="22"/>
          <w:lang w:eastAsia="lv-LV"/>
        </w:rPr>
      </w:pPr>
    </w:p>
    <w:p w14:paraId="68E63434" w14:textId="77777777" w:rsidR="00F37830" w:rsidRPr="00F37830" w:rsidRDefault="00F37830" w:rsidP="00F37830">
      <w:pPr>
        <w:pStyle w:val="Sarakstarindkopa"/>
        <w:numPr>
          <w:ilvl w:val="0"/>
          <w:numId w:val="46"/>
        </w:numPr>
        <w:textAlignment w:val="baseline"/>
        <w:rPr>
          <w:vanish/>
          <w:sz w:val="22"/>
          <w:szCs w:val="22"/>
          <w:lang w:eastAsia="lv-LV"/>
        </w:rPr>
      </w:pPr>
    </w:p>
    <w:p w14:paraId="23592F1C" w14:textId="77777777" w:rsidR="00F37830" w:rsidRPr="00F37830" w:rsidRDefault="00F37830" w:rsidP="00F37830">
      <w:pPr>
        <w:pStyle w:val="Sarakstarindkopa"/>
        <w:numPr>
          <w:ilvl w:val="1"/>
          <w:numId w:val="46"/>
        </w:numPr>
        <w:textAlignment w:val="baseline"/>
        <w:rPr>
          <w:vanish/>
          <w:sz w:val="22"/>
          <w:szCs w:val="22"/>
          <w:lang w:eastAsia="lv-LV"/>
        </w:rPr>
      </w:pPr>
    </w:p>
    <w:p w14:paraId="2DEB401E" w14:textId="626DA4D3" w:rsidR="00F37830" w:rsidRPr="00F37830" w:rsidRDefault="00F37830" w:rsidP="00F37830">
      <w:pPr>
        <w:pStyle w:val="paragraph"/>
        <w:numPr>
          <w:ilvl w:val="2"/>
          <w:numId w:val="46"/>
        </w:numPr>
        <w:spacing w:before="0" w:beforeAutospacing="0" w:after="0" w:afterAutospacing="0"/>
        <w:ind w:left="1146"/>
        <w:jc w:val="both"/>
        <w:textAlignment w:val="baseline"/>
        <w:rPr>
          <w:bCs/>
          <w:sz w:val="22"/>
          <w:szCs w:val="22"/>
        </w:rPr>
      </w:pPr>
      <w:r>
        <w:rPr>
          <w:sz w:val="22"/>
          <w:szCs w:val="22"/>
        </w:rPr>
        <w:t xml:space="preserve">Būvobjektā </w:t>
      </w:r>
      <w:r w:rsidRPr="00806095">
        <w:rPr>
          <w:sz w:val="22"/>
          <w:szCs w:val="22"/>
        </w:rPr>
        <w:t xml:space="preserve">“Šķiroto atkritumu savākšanas </w:t>
      </w:r>
      <w:r>
        <w:rPr>
          <w:sz w:val="22"/>
          <w:szCs w:val="22"/>
        </w:rPr>
        <w:t xml:space="preserve">punkts </w:t>
      </w:r>
      <w:r w:rsidRPr="00BC3CFD">
        <w:rPr>
          <w:sz w:val="22"/>
          <w:szCs w:val="22"/>
        </w:rPr>
        <w:t>Smilšu iela K, Tukums, Tukuma novads</w:t>
      </w:r>
      <w:r w:rsidRPr="00806095">
        <w:rPr>
          <w:sz w:val="22"/>
          <w:szCs w:val="22"/>
        </w:rPr>
        <w:t>”</w:t>
      </w:r>
      <w:r>
        <w:rPr>
          <w:sz w:val="22"/>
          <w:szCs w:val="22"/>
        </w:rPr>
        <w:t>:</w:t>
      </w:r>
    </w:p>
    <w:p w14:paraId="7F08FC31" w14:textId="77777777" w:rsidR="00305D25" w:rsidRPr="00305D25" w:rsidRDefault="00305D25" w:rsidP="009E7750">
      <w:pPr>
        <w:pStyle w:val="Sarakstarindkopa"/>
        <w:numPr>
          <w:ilvl w:val="0"/>
          <w:numId w:val="62"/>
        </w:numPr>
        <w:textAlignment w:val="baseline"/>
        <w:rPr>
          <w:rStyle w:val="normaltextrun"/>
          <w:vanish/>
          <w:color w:val="000000"/>
          <w:sz w:val="22"/>
          <w:szCs w:val="22"/>
          <w:shd w:val="clear" w:color="auto" w:fill="FFFFFF"/>
          <w:lang w:eastAsia="lv-LV"/>
        </w:rPr>
      </w:pPr>
    </w:p>
    <w:p w14:paraId="5C191AD5" w14:textId="77777777" w:rsidR="00305D25" w:rsidRPr="00305D25" w:rsidRDefault="00305D25" w:rsidP="009E7750">
      <w:pPr>
        <w:pStyle w:val="Sarakstarindkopa"/>
        <w:numPr>
          <w:ilvl w:val="0"/>
          <w:numId w:val="62"/>
        </w:numPr>
        <w:textAlignment w:val="baseline"/>
        <w:rPr>
          <w:rStyle w:val="normaltextrun"/>
          <w:vanish/>
          <w:color w:val="000000"/>
          <w:sz w:val="22"/>
          <w:szCs w:val="22"/>
          <w:shd w:val="clear" w:color="auto" w:fill="FFFFFF"/>
          <w:lang w:eastAsia="lv-LV"/>
        </w:rPr>
      </w:pPr>
    </w:p>
    <w:p w14:paraId="61862296" w14:textId="77777777" w:rsidR="00305D25" w:rsidRPr="00305D25" w:rsidRDefault="00305D25" w:rsidP="009E7750">
      <w:pPr>
        <w:pStyle w:val="Sarakstarindkopa"/>
        <w:numPr>
          <w:ilvl w:val="0"/>
          <w:numId w:val="62"/>
        </w:numPr>
        <w:textAlignment w:val="baseline"/>
        <w:rPr>
          <w:rStyle w:val="normaltextrun"/>
          <w:vanish/>
          <w:color w:val="000000"/>
          <w:sz w:val="22"/>
          <w:szCs w:val="22"/>
          <w:shd w:val="clear" w:color="auto" w:fill="FFFFFF"/>
          <w:lang w:eastAsia="lv-LV"/>
        </w:rPr>
      </w:pPr>
    </w:p>
    <w:p w14:paraId="2F41887D" w14:textId="77777777" w:rsidR="00305D25" w:rsidRPr="00305D25" w:rsidRDefault="00305D25" w:rsidP="009E7750">
      <w:pPr>
        <w:pStyle w:val="Sarakstarindkopa"/>
        <w:numPr>
          <w:ilvl w:val="0"/>
          <w:numId w:val="62"/>
        </w:numPr>
        <w:textAlignment w:val="baseline"/>
        <w:rPr>
          <w:rStyle w:val="normaltextrun"/>
          <w:vanish/>
          <w:color w:val="000000"/>
          <w:sz w:val="22"/>
          <w:szCs w:val="22"/>
          <w:shd w:val="clear" w:color="auto" w:fill="FFFFFF"/>
          <w:lang w:eastAsia="lv-LV"/>
        </w:rPr>
      </w:pPr>
    </w:p>
    <w:p w14:paraId="17B1E722" w14:textId="77777777" w:rsidR="00305D25" w:rsidRPr="00305D25" w:rsidRDefault="00305D25" w:rsidP="009E7750">
      <w:pPr>
        <w:pStyle w:val="Sarakstarindkopa"/>
        <w:numPr>
          <w:ilvl w:val="1"/>
          <w:numId w:val="62"/>
        </w:numPr>
        <w:textAlignment w:val="baseline"/>
        <w:rPr>
          <w:rStyle w:val="normaltextrun"/>
          <w:vanish/>
          <w:color w:val="000000"/>
          <w:sz w:val="22"/>
          <w:szCs w:val="22"/>
          <w:shd w:val="clear" w:color="auto" w:fill="FFFFFF"/>
          <w:lang w:eastAsia="lv-LV"/>
        </w:rPr>
      </w:pPr>
    </w:p>
    <w:p w14:paraId="6379DAF6" w14:textId="77777777" w:rsidR="00305D25" w:rsidRPr="00305D25" w:rsidRDefault="00305D25" w:rsidP="009E7750">
      <w:pPr>
        <w:pStyle w:val="Sarakstarindkopa"/>
        <w:numPr>
          <w:ilvl w:val="2"/>
          <w:numId w:val="62"/>
        </w:numPr>
        <w:textAlignment w:val="baseline"/>
        <w:rPr>
          <w:rStyle w:val="normaltextrun"/>
          <w:vanish/>
          <w:color w:val="000000"/>
          <w:sz w:val="22"/>
          <w:szCs w:val="22"/>
          <w:shd w:val="clear" w:color="auto" w:fill="FFFFFF"/>
          <w:lang w:eastAsia="lv-LV"/>
        </w:rPr>
      </w:pPr>
    </w:p>
    <w:p w14:paraId="358EEBA3" w14:textId="1EFCCE0F" w:rsidR="00F37830" w:rsidRDefault="00B01590" w:rsidP="009E7750">
      <w:pPr>
        <w:pStyle w:val="paragraph"/>
        <w:numPr>
          <w:ilvl w:val="3"/>
          <w:numId w:val="62"/>
        </w:numPr>
        <w:spacing w:before="0" w:beforeAutospacing="0" w:after="0" w:afterAutospacing="0"/>
        <w:ind w:left="1843" w:hanging="851"/>
        <w:jc w:val="both"/>
        <w:textAlignment w:val="baseline"/>
        <w:rPr>
          <w:bCs/>
          <w:sz w:val="22"/>
          <w:szCs w:val="22"/>
        </w:rPr>
      </w:pPr>
      <w:r w:rsidRPr="00806095">
        <w:rPr>
          <w:rStyle w:val="normaltextrun"/>
          <w:color w:val="000000"/>
          <w:sz w:val="22"/>
          <w:szCs w:val="22"/>
          <w:shd w:val="clear" w:color="auto" w:fill="FFFFFF"/>
        </w:rPr>
        <w:t>par  Būvprojektu izstrādi ___,__ (____ </w:t>
      </w:r>
      <w:proofErr w:type="spellStart"/>
      <w:r w:rsidRPr="00806095">
        <w:rPr>
          <w:rStyle w:val="normaltextrun"/>
          <w:sz w:val="22"/>
          <w:szCs w:val="22"/>
        </w:rPr>
        <w:t>euro</w:t>
      </w:r>
      <w:proofErr w:type="spellEnd"/>
      <w:r w:rsidRPr="00806095">
        <w:rPr>
          <w:rStyle w:val="normaltextrun"/>
          <w:color w:val="000000"/>
          <w:sz w:val="22"/>
          <w:szCs w:val="22"/>
          <w:shd w:val="clear" w:color="auto" w:fill="FFFFFF"/>
        </w:rPr>
        <w:t xml:space="preserve"> __ centi) bez </w:t>
      </w:r>
      <w:r w:rsidR="009B08F7" w:rsidRPr="00806095">
        <w:rPr>
          <w:rStyle w:val="normaltextrun"/>
          <w:sz w:val="22"/>
          <w:szCs w:val="22"/>
        </w:rPr>
        <w:t>PVN</w:t>
      </w:r>
      <w:r w:rsidR="009B08F7" w:rsidRPr="00806095">
        <w:rPr>
          <w:rStyle w:val="normaltextrun"/>
          <w:color w:val="000000"/>
          <w:sz w:val="22"/>
          <w:szCs w:val="22"/>
          <w:shd w:val="clear" w:color="auto" w:fill="FFFFFF"/>
        </w:rPr>
        <w:t>;</w:t>
      </w:r>
    </w:p>
    <w:p w14:paraId="1F55B839" w14:textId="43086EC9" w:rsidR="009B08F7" w:rsidRPr="00305D25" w:rsidRDefault="00B01590" w:rsidP="009E7750">
      <w:pPr>
        <w:pStyle w:val="paragraph"/>
        <w:numPr>
          <w:ilvl w:val="3"/>
          <w:numId w:val="62"/>
        </w:numPr>
        <w:spacing w:before="0" w:beforeAutospacing="0" w:after="0" w:afterAutospacing="0"/>
        <w:ind w:left="1843" w:hanging="851"/>
        <w:jc w:val="both"/>
        <w:textAlignment w:val="baseline"/>
        <w:rPr>
          <w:rStyle w:val="normaltextrun"/>
          <w:color w:val="000000"/>
          <w:sz w:val="22"/>
          <w:szCs w:val="22"/>
          <w:shd w:val="clear" w:color="auto" w:fill="FFFFFF"/>
        </w:rPr>
      </w:pPr>
      <w:r w:rsidRPr="00F37830">
        <w:rPr>
          <w:rStyle w:val="normaltextrun"/>
          <w:color w:val="000000"/>
          <w:sz w:val="22"/>
          <w:szCs w:val="22"/>
          <w:shd w:val="clear" w:color="auto" w:fill="FFFFFF"/>
        </w:rPr>
        <w:t>par  Būvdarbiem _____,__ (_______ </w:t>
      </w:r>
      <w:proofErr w:type="spellStart"/>
      <w:r w:rsidRPr="00305D25">
        <w:rPr>
          <w:rStyle w:val="normaltextrun"/>
        </w:rPr>
        <w:t>euro</w:t>
      </w:r>
      <w:proofErr w:type="spellEnd"/>
      <w:r w:rsidRPr="00F37830">
        <w:rPr>
          <w:rStyle w:val="normaltextrun"/>
          <w:color w:val="000000"/>
          <w:sz w:val="22"/>
          <w:szCs w:val="22"/>
          <w:shd w:val="clear" w:color="auto" w:fill="FFFFFF"/>
        </w:rPr>
        <w:t xml:space="preserve"> __ centi) bez </w:t>
      </w:r>
      <w:r w:rsidR="009B08F7" w:rsidRPr="00305D25">
        <w:rPr>
          <w:rStyle w:val="normaltextrun"/>
          <w:color w:val="000000"/>
          <w:sz w:val="22"/>
          <w:szCs w:val="22"/>
          <w:shd w:val="clear" w:color="auto" w:fill="FFFFFF"/>
        </w:rPr>
        <w:t>PVN</w:t>
      </w:r>
      <w:r w:rsidR="009B08F7" w:rsidRPr="00F37830">
        <w:rPr>
          <w:rStyle w:val="normaltextrun"/>
          <w:color w:val="000000"/>
          <w:sz w:val="22"/>
          <w:szCs w:val="22"/>
          <w:shd w:val="clear" w:color="auto" w:fill="FFFFFF"/>
        </w:rPr>
        <w:t>;</w:t>
      </w:r>
    </w:p>
    <w:p w14:paraId="454B91DE" w14:textId="77777777" w:rsidR="00F37830" w:rsidRPr="00305D25" w:rsidRDefault="00B01590" w:rsidP="009E7750">
      <w:pPr>
        <w:pStyle w:val="paragraph"/>
        <w:numPr>
          <w:ilvl w:val="3"/>
          <w:numId w:val="62"/>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Autoruzraudzību  ______,__ (_____ </w:t>
      </w:r>
      <w:proofErr w:type="spellStart"/>
      <w:r w:rsidRPr="00305D25">
        <w:rPr>
          <w:rStyle w:val="normaltextrun"/>
        </w:rPr>
        <w:t>euro</w:t>
      </w:r>
      <w:proofErr w:type="spellEnd"/>
      <w:r w:rsidRPr="00806095">
        <w:rPr>
          <w:rStyle w:val="normaltextrun"/>
          <w:color w:val="000000"/>
          <w:sz w:val="22"/>
          <w:szCs w:val="22"/>
          <w:shd w:val="clear" w:color="auto" w:fill="FFFFFF"/>
        </w:rPr>
        <w:t> _ centi)</w:t>
      </w:r>
      <w:r w:rsidRPr="00305D25">
        <w:rPr>
          <w:rStyle w:val="normaltextrun"/>
          <w:color w:val="000000"/>
          <w:sz w:val="22"/>
          <w:szCs w:val="22"/>
          <w:shd w:val="clear" w:color="auto" w:fill="FFFFFF"/>
        </w:rPr>
        <w:t> </w:t>
      </w:r>
      <w:r w:rsidRPr="00806095">
        <w:rPr>
          <w:rStyle w:val="normaltextrun"/>
          <w:color w:val="000000"/>
          <w:sz w:val="22"/>
          <w:szCs w:val="22"/>
          <w:shd w:val="clear" w:color="auto" w:fill="FFFFFF"/>
        </w:rPr>
        <w:t xml:space="preserve">bez </w:t>
      </w:r>
      <w:r w:rsidR="009B08F7" w:rsidRPr="00305D25">
        <w:rPr>
          <w:rStyle w:val="normaltextrun"/>
          <w:color w:val="000000"/>
          <w:sz w:val="22"/>
          <w:szCs w:val="22"/>
          <w:shd w:val="clear" w:color="auto" w:fill="FFFFFF"/>
        </w:rPr>
        <w:t>PVN</w:t>
      </w:r>
      <w:r w:rsidR="00F37830" w:rsidRPr="00305D25">
        <w:rPr>
          <w:rStyle w:val="normaltextrun"/>
          <w:color w:val="000000"/>
          <w:sz w:val="22"/>
          <w:szCs w:val="22"/>
          <w:shd w:val="clear" w:color="auto" w:fill="FFFFFF"/>
        </w:rPr>
        <w:t>,</w:t>
      </w:r>
    </w:p>
    <w:p w14:paraId="19AAB1BF" w14:textId="77777777" w:rsidR="00EA37DE" w:rsidRDefault="00F37830" w:rsidP="00EA37DE">
      <w:pPr>
        <w:pStyle w:val="paragraph"/>
        <w:numPr>
          <w:ilvl w:val="2"/>
          <w:numId w:val="46"/>
        </w:numPr>
        <w:spacing w:before="0" w:beforeAutospacing="0" w:after="0" w:afterAutospacing="0"/>
        <w:ind w:left="1134" w:hanging="708"/>
        <w:jc w:val="both"/>
        <w:textAlignment w:val="baseline"/>
        <w:rPr>
          <w:rStyle w:val="normaltextrun"/>
          <w:sz w:val="22"/>
          <w:szCs w:val="22"/>
        </w:rPr>
      </w:pPr>
      <w:r>
        <w:rPr>
          <w:sz w:val="22"/>
          <w:szCs w:val="22"/>
        </w:rPr>
        <w:t>Būvobjektā “</w:t>
      </w:r>
      <w:r w:rsidRPr="00806095">
        <w:rPr>
          <w:sz w:val="22"/>
          <w:szCs w:val="22"/>
        </w:rPr>
        <w:t xml:space="preserve">Šķiroto atkritumu savākšanas </w:t>
      </w:r>
      <w:r>
        <w:rPr>
          <w:sz w:val="22"/>
          <w:szCs w:val="22"/>
        </w:rPr>
        <w:t xml:space="preserve">punkts </w:t>
      </w:r>
      <w:r w:rsidRPr="00BC3CFD">
        <w:rPr>
          <w:sz w:val="22"/>
          <w:szCs w:val="22"/>
        </w:rPr>
        <w:t>Celtnieku iela 3, Tukums, Tukuma novads</w:t>
      </w:r>
      <w:r>
        <w:rPr>
          <w:sz w:val="22"/>
          <w:szCs w:val="22"/>
        </w:rPr>
        <w:t>”</w:t>
      </w:r>
      <w:r>
        <w:rPr>
          <w:rStyle w:val="normaltextrun"/>
          <w:color w:val="000000"/>
          <w:sz w:val="22"/>
          <w:szCs w:val="22"/>
          <w:shd w:val="clear" w:color="auto" w:fill="FFFFFF"/>
        </w:rPr>
        <w:t>:</w:t>
      </w:r>
    </w:p>
    <w:p w14:paraId="63597045" w14:textId="77777777" w:rsidR="00EA37DE" w:rsidRPr="00EA37DE" w:rsidRDefault="00EA37DE" w:rsidP="009E7750">
      <w:pPr>
        <w:pStyle w:val="Sarakstarindkopa"/>
        <w:numPr>
          <w:ilvl w:val="2"/>
          <w:numId w:val="62"/>
        </w:numPr>
        <w:textAlignment w:val="baseline"/>
        <w:rPr>
          <w:rStyle w:val="normaltextrun"/>
          <w:vanish/>
          <w:color w:val="000000"/>
          <w:sz w:val="22"/>
          <w:szCs w:val="22"/>
          <w:shd w:val="clear" w:color="auto" w:fill="FFFFFF"/>
          <w:lang w:eastAsia="lv-LV"/>
        </w:rPr>
      </w:pPr>
    </w:p>
    <w:p w14:paraId="17F8A312" w14:textId="1077EA05" w:rsidR="00F37830" w:rsidRPr="00EA37DE" w:rsidRDefault="00F37830" w:rsidP="009E7750">
      <w:pPr>
        <w:pStyle w:val="paragraph"/>
        <w:numPr>
          <w:ilvl w:val="3"/>
          <w:numId w:val="62"/>
        </w:numPr>
        <w:spacing w:before="0" w:beforeAutospacing="0" w:after="0" w:afterAutospacing="0"/>
        <w:ind w:left="1843" w:hanging="850"/>
        <w:jc w:val="both"/>
        <w:textAlignment w:val="baseline"/>
        <w:rPr>
          <w:rStyle w:val="normaltextrun"/>
          <w:sz w:val="22"/>
          <w:szCs w:val="22"/>
        </w:rPr>
      </w:pPr>
      <w:r w:rsidRPr="00EA37DE">
        <w:rPr>
          <w:rStyle w:val="normaltextrun"/>
          <w:color w:val="000000"/>
          <w:sz w:val="22"/>
          <w:szCs w:val="22"/>
          <w:shd w:val="clear" w:color="auto" w:fill="FFFFFF"/>
        </w:rPr>
        <w:t>par  Būvprojektu izstrādi ___,__ (____ </w:t>
      </w:r>
      <w:proofErr w:type="spellStart"/>
      <w:r w:rsidRPr="00EA37DE">
        <w:rPr>
          <w:rStyle w:val="normaltextrun"/>
          <w:color w:val="000000"/>
          <w:sz w:val="22"/>
          <w:szCs w:val="22"/>
          <w:shd w:val="clear" w:color="auto" w:fill="FFFFFF"/>
        </w:rPr>
        <w:t>euro</w:t>
      </w:r>
      <w:proofErr w:type="spellEnd"/>
      <w:r w:rsidRPr="00EA37DE">
        <w:rPr>
          <w:rStyle w:val="normaltextrun"/>
          <w:color w:val="000000"/>
          <w:sz w:val="22"/>
          <w:szCs w:val="22"/>
          <w:shd w:val="clear" w:color="auto" w:fill="FFFFFF"/>
        </w:rPr>
        <w:t> __ centi) bez PVN;</w:t>
      </w:r>
    </w:p>
    <w:p w14:paraId="38949B24" w14:textId="77777777" w:rsidR="00F37830" w:rsidRPr="00806095" w:rsidRDefault="00F37830" w:rsidP="009E7750">
      <w:pPr>
        <w:pStyle w:val="paragraph"/>
        <w:numPr>
          <w:ilvl w:val="3"/>
          <w:numId w:val="62"/>
        </w:numPr>
        <w:spacing w:before="0" w:beforeAutospacing="0" w:after="0" w:afterAutospacing="0"/>
        <w:ind w:left="1843" w:hanging="850"/>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Būvdarbiem _____,__ (_______ </w:t>
      </w:r>
      <w:proofErr w:type="spellStart"/>
      <w:r w:rsidRPr="00EA37DE">
        <w:rPr>
          <w:rStyle w:val="normaltextrun"/>
        </w:rPr>
        <w:t>euro</w:t>
      </w:r>
      <w:proofErr w:type="spellEnd"/>
      <w:r w:rsidRPr="00806095">
        <w:rPr>
          <w:rStyle w:val="normaltextrun"/>
          <w:color w:val="000000"/>
          <w:sz w:val="22"/>
          <w:szCs w:val="22"/>
          <w:shd w:val="clear" w:color="auto" w:fill="FFFFFF"/>
        </w:rPr>
        <w:t xml:space="preserve"> __ centi) bez </w:t>
      </w:r>
      <w:r w:rsidRPr="00EA37DE">
        <w:rPr>
          <w:rStyle w:val="normaltextrun"/>
          <w:color w:val="000000"/>
          <w:sz w:val="22"/>
          <w:szCs w:val="22"/>
          <w:shd w:val="clear" w:color="auto" w:fill="FFFFFF"/>
        </w:rPr>
        <w:t>PVN</w:t>
      </w:r>
      <w:r w:rsidRPr="00806095">
        <w:rPr>
          <w:rStyle w:val="normaltextrun"/>
          <w:color w:val="000000"/>
          <w:sz w:val="22"/>
          <w:szCs w:val="22"/>
          <w:shd w:val="clear" w:color="auto" w:fill="FFFFFF"/>
        </w:rPr>
        <w:t>;</w:t>
      </w:r>
    </w:p>
    <w:p w14:paraId="3810975C" w14:textId="77777777" w:rsidR="00F37830" w:rsidRPr="00EA37DE" w:rsidRDefault="00F37830" w:rsidP="009E7750">
      <w:pPr>
        <w:pStyle w:val="paragraph"/>
        <w:numPr>
          <w:ilvl w:val="3"/>
          <w:numId w:val="62"/>
        </w:numPr>
        <w:spacing w:before="0" w:beforeAutospacing="0" w:after="0" w:afterAutospacing="0"/>
        <w:ind w:left="1843" w:hanging="850"/>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Autoruzraudzību  ______,__ (_____ </w:t>
      </w:r>
      <w:proofErr w:type="spellStart"/>
      <w:r w:rsidRPr="00EA37DE">
        <w:rPr>
          <w:rStyle w:val="normaltextrun"/>
        </w:rPr>
        <w:t>euro</w:t>
      </w:r>
      <w:proofErr w:type="spellEnd"/>
      <w:r w:rsidRPr="00806095">
        <w:rPr>
          <w:rStyle w:val="normaltextrun"/>
          <w:color w:val="000000"/>
          <w:sz w:val="22"/>
          <w:szCs w:val="22"/>
          <w:shd w:val="clear" w:color="auto" w:fill="FFFFFF"/>
        </w:rPr>
        <w:t> _ centi)</w:t>
      </w:r>
      <w:r w:rsidRPr="00EA37DE">
        <w:rPr>
          <w:rStyle w:val="normaltextrun"/>
          <w:color w:val="000000"/>
          <w:sz w:val="22"/>
          <w:szCs w:val="22"/>
          <w:shd w:val="clear" w:color="auto" w:fill="FFFFFF"/>
        </w:rPr>
        <w:t> </w:t>
      </w:r>
      <w:r w:rsidRPr="00806095">
        <w:rPr>
          <w:rStyle w:val="normaltextrun"/>
          <w:color w:val="000000"/>
          <w:sz w:val="22"/>
          <w:szCs w:val="22"/>
          <w:shd w:val="clear" w:color="auto" w:fill="FFFFFF"/>
        </w:rPr>
        <w:t xml:space="preserve">bez </w:t>
      </w:r>
      <w:r w:rsidRPr="00EA37DE">
        <w:rPr>
          <w:rStyle w:val="normaltextrun"/>
          <w:color w:val="000000"/>
          <w:sz w:val="22"/>
          <w:szCs w:val="22"/>
          <w:shd w:val="clear" w:color="auto" w:fill="FFFFFF"/>
        </w:rPr>
        <w:t>PVN,</w:t>
      </w:r>
    </w:p>
    <w:p w14:paraId="7E99E8EB" w14:textId="2DAF7A26" w:rsidR="00F37830" w:rsidRDefault="00F37830" w:rsidP="00FF40A4">
      <w:pPr>
        <w:pStyle w:val="paragraph"/>
        <w:numPr>
          <w:ilvl w:val="2"/>
          <w:numId w:val="46"/>
        </w:numPr>
        <w:spacing w:before="0" w:beforeAutospacing="0" w:after="0" w:afterAutospacing="0"/>
        <w:ind w:left="1134" w:hanging="708"/>
        <w:jc w:val="both"/>
        <w:textAlignment w:val="baseline"/>
        <w:rPr>
          <w:sz w:val="22"/>
          <w:szCs w:val="22"/>
        </w:rPr>
      </w:pPr>
      <w:r>
        <w:rPr>
          <w:sz w:val="22"/>
          <w:szCs w:val="22"/>
        </w:rPr>
        <w:t>Būvobjektā “</w:t>
      </w:r>
      <w:r w:rsidRPr="00806095">
        <w:rPr>
          <w:sz w:val="22"/>
          <w:szCs w:val="22"/>
        </w:rPr>
        <w:t xml:space="preserve">Šķiroto atkritumu savākšanas </w:t>
      </w:r>
      <w:r>
        <w:rPr>
          <w:sz w:val="22"/>
          <w:szCs w:val="22"/>
        </w:rPr>
        <w:t xml:space="preserve">punkts </w:t>
      </w:r>
      <w:r w:rsidRPr="00BC3CFD">
        <w:rPr>
          <w:sz w:val="22"/>
          <w:szCs w:val="22"/>
        </w:rPr>
        <w:t>Alejas iela K, Tukums, Tukuma novads</w:t>
      </w:r>
      <w:r>
        <w:rPr>
          <w:sz w:val="22"/>
          <w:szCs w:val="22"/>
        </w:rPr>
        <w:t>”</w:t>
      </w:r>
      <w:r w:rsidR="00EA37DE">
        <w:rPr>
          <w:sz w:val="22"/>
          <w:szCs w:val="22"/>
        </w:rPr>
        <w:t>:</w:t>
      </w:r>
    </w:p>
    <w:p w14:paraId="1EB3EA49" w14:textId="77777777" w:rsidR="00EA37DE" w:rsidRPr="00EA37DE" w:rsidRDefault="00EA37DE" w:rsidP="00EA37DE">
      <w:pPr>
        <w:pStyle w:val="paragraph"/>
        <w:numPr>
          <w:ilvl w:val="3"/>
          <w:numId w:val="46"/>
        </w:numPr>
        <w:spacing w:before="0" w:beforeAutospacing="0" w:after="0" w:afterAutospacing="0"/>
        <w:ind w:left="1843" w:hanging="851"/>
        <w:jc w:val="both"/>
        <w:textAlignment w:val="baseline"/>
        <w:rPr>
          <w:rStyle w:val="normaltextrun"/>
          <w:sz w:val="22"/>
          <w:szCs w:val="22"/>
        </w:rPr>
      </w:pPr>
      <w:r w:rsidRPr="00EA37DE">
        <w:rPr>
          <w:rStyle w:val="normaltextrun"/>
          <w:color w:val="000000"/>
          <w:sz w:val="22"/>
          <w:szCs w:val="22"/>
          <w:shd w:val="clear" w:color="auto" w:fill="FFFFFF"/>
        </w:rPr>
        <w:t>par  Būvprojektu izstrādi ___,__ (____ </w:t>
      </w:r>
      <w:proofErr w:type="spellStart"/>
      <w:r w:rsidRPr="00EA37DE">
        <w:rPr>
          <w:rStyle w:val="normaltextrun"/>
          <w:color w:val="000000"/>
          <w:sz w:val="22"/>
          <w:szCs w:val="22"/>
          <w:shd w:val="clear" w:color="auto" w:fill="FFFFFF"/>
        </w:rPr>
        <w:t>euro</w:t>
      </w:r>
      <w:proofErr w:type="spellEnd"/>
      <w:r w:rsidRPr="00EA37DE">
        <w:rPr>
          <w:rStyle w:val="normaltextrun"/>
          <w:color w:val="000000"/>
          <w:sz w:val="22"/>
          <w:szCs w:val="22"/>
          <w:shd w:val="clear" w:color="auto" w:fill="FFFFFF"/>
        </w:rPr>
        <w:t> __ centi) bez PVN;</w:t>
      </w:r>
    </w:p>
    <w:p w14:paraId="772FBBCC" w14:textId="77777777" w:rsidR="00EA37DE" w:rsidRPr="00806095" w:rsidRDefault="00EA37DE" w:rsidP="00EA37DE">
      <w:pPr>
        <w:pStyle w:val="paragraph"/>
        <w:numPr>
          <w:ilvl w:val="3"/>
          <w:numId w:val="46"/>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Būvdarbiem _____,__ (_______ </w:t>
      </w:r>
      <w:proofErr w:type="spellStart"/>
      <w:r w:rsidRPr="00EA37DE">
        <w:rPr>
          <w:rStyle w:val="normaltextrun"/>
        </w:rPr>
        <w:t>euro</w:t>
      </w:r>
      <w:proofErr w:type="spellEnd"/>
      <w:r w:rsidRPr="00806095">
        <w:rPr>
          <w:rStyle w:val="normaltextrun"/>
          <w:color w:val="000000"/>
          <w:sz w:val="22"/>
          <w:szCs w:val="22"/>
          <w:shd w:val="clear" w:color="auto" w:fill="FFFFFF"/>
        </w:rPr>
        <w:t xml:space="preserve"> __ centi) bez </w:t>
      </w:r>
      <w:r w:rsidRPr="00EA37DE">
        <w:rPr>
          <w:rStyle w:val="normaltextrun"/>
          <w:color w:val="000000"/>
          <w:sz w:val="22"/>
          <w:szCs w:val="22"/>
          <w:shd w:val="clear" w:color="auto" w:fill="FFFFFF"/>
        </w:rPr>
        <w:t>PVN</w:t>
      </w:r>
      <w:r w:rsidRPr="00806095">
        <w:rPr>
          <w:rStyle w:val="normaltextrun"/>
          <w:color w:val="000000"/>
          <w:sz w:val="22"/>
          <w:szCs w:val="22"/>
          <w:shd w:val="clear" w:color="auto" w:fill="FFFFFF"/>
        </w:rPr>
        <w:t>;</w:t>
      </w:r>
    </w:p>
    <w:p w14:paraId="7D4473AC" w14:textId="77777777" w:rsidR="00EA37DE" w:rsidRPr="00EA37DE" w:rsidRDefault="00EA37DE" w:rsidP="00EA37DE">
      <w:pPr>
        <w:pStyle w:val="paragraph"/>
        <w:numPr>
          <w:ilvl w:val="3"/>
          <w:numId w:val="46"/>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Autoruzraudzību  ______,__ (_____ </w:t>
      </w:r>
      <w:proofErr w:type="spellStart"/>
      <w:r w:rsidRPr="00EA37DE">
        <w:rPr>
          <w:rStyle w:val="normaltextrun"/>
        </w:rPr>
        <w:t>euro</w:t>
      </w:r>
      <w:proofErr w:type="spellEnd"/>
      <w:r w:rsidRPr="00806095">
        <w:rPr>
          <w:rStyle w:val="normaltextrun"/>
          <w:color w:val="000000"/>
          <w:sz w:val="22"/>
          <w:szCs w:val="22"/>
          <w:shd w:val="clear" w:color="auto" w:fill="FFFFFF"/>
        </w:rPr>
        <w:t> _ centi)</w:t>
      </w:r>
      <w:r w:rsidRPr="00EA37DE">
        <w:rPr>
          <w:rStyle w:val="normaltextrun"/>
          <w:color w:val="000000"/>
          <w:sz w:val="22"/>
          <w:szCs w:val="22"/>
          <w:shd w:val="clear" w:color="auto" w:fill="FFFFFF"/>
        </w:rPr>
        <w:t> </w:t>
      </w:r>
      <w:r w:rsidRPr="00806095">
        <w:rPr>
          <w:rStyle w:val="normaltextrun"/>
          <w:color w:val="000000"/>
          <w:sz w:val="22"/>
          <w:szCs w:val="22"/>
          <w:shd w:val="clear" w:color="auto" w:fill="FFFFFF"/>
        </w:rPr>
        <w:t xml:space="preserve">bez </w:t>
      </w:r>
      <w:r w:rsidRPr="00EA37DE">
        <w:rPr>
          <w:rStyle w:val="normaltextrun"/>
          <w:color w:val="000000"/>
          <w:sz w:val="22"/>
          <w:szCs w:val="22"/>
          <w:shd w:val="clear" w:color="auto" w:fill="FFFFFF"/>
        </w:rPr>
        <w:t>PVN,</w:t>
      </w:r>
    </w:p>
    <w:p w14:paraId="664AB51F" w14:textId="7C3C3B88" w:rsidR="00F37830" w:rsidRDefault="00F37830" w:rsidP="00FF40A4">
      <w:pPr>
        <w:pStyle w:val="paragraph"/>
        <w:numPr>
          <w:ilvl w:val="2"/>
          <w:numId w:val="46"/>
        </w:numPr>
        <w:spacing w:before="0" w:beforeAutospacing="0" w:after="0" w:afterAutospacing="0"/>
        <w:ind w:left="1134" w:hanging="708"/>
        <w:jc w:val="both"/>
        <w:textAlignment w:val="baseline"/>
        <w:rPr>
          <w:sz w:val="22"/>
          <w:szCs w:val="22"/>
        </w:rPr>
      </w:pPr>
      <w:r>
        <w:rPr>
          <w:sz w:val="22"/>
          <w:szCs w:val="22"/>
        </w:rPr>
        <w:t>Būvobjektā “</w:t>
      </w:r>
      <w:r w:rsidRPr="00806095">
        <w:rPr>
          <w:sz w:val="22"/>
          <w:szCs w:val="22"/>
        </w:rPr>
        <w:t xml:space="preserve">Šķiroto atkritumu savākšanas </w:t>
      </w:r>
      <w:r>
        <w:rPr>
          <w:sz w:val="22"/>
          <w:szCs w:val="22"/>
        </w:rPr>
        <w:t xml:space="preserve">punkts </w:t>
      </w:r>
      <w:r w:rsidRPr="00BC3CFD">
        <w:rPr>
          <w:sz w:val="22"/>
          <w:szCs w:val="22"/>
        </w:rPr>
        <w:t>Zīļu iela 10 A, Kandava</w:t>
      </w:r>
      <w:r>
        <w:rPr>
          <w:sz w:val="22"/>
          <w:szCs w:val="22"/>
        </w:rPr>
        <w:t>”</w:t>
      </w:r>
      <w:r w:rsidR="00EA37DE">
        <w:rPr>
          <w:sz w:val="22"/>
          <w:szCs w:val="22"/>
        </w:rPr>
        <w:t>:</w:t>
      </w:r>
    </w:p>
    <w:p w14:paraId="70744A1C" w14:textId="77777777" w:rsidR="00EA37DE" w:rsidRPr="00EA37DE" w:rsidRDefault="00EA37DE" w:rsidP="00EA37DE">
      <w:pPr>
        <w:pStyle w:val="paragraph"/>
        <w:numPr>
          <w:ilvl w:val="3"/>
          <w:numId w:val="46"/>
        </w:numPr>
        <w:spacing w:before="0" w:beforeAutospacing="0" w:after="0" w:afterAutospacing="0"/>
        <w:ind w:left="1843" w:hanging="851"/>
        <w:jc w:val="both"/>
        <w:textAlignment w:val="baseline"/>
        <w:rPr>
          <w:rStyle w:val="normaltextrun"/>
          <w:sz w:val="22"/>
          <w:szCs w:val="22"/>
        </w:rPr>
      </w:pPr>
      <w:r w:rsidRPr="00EA37DE">
        <w:rPr>
          <w:rStyle w:val="normaltextrun"/>
          <w:color w:val="000000"/>
          <w:sz w:val="22"/>
          <w:szCs w:val="22"/>
          <w:shd w:val="clear" w:color="auto" w:fill="FFFFFF"/>
        </w:rPr>
        <w:t>par  Būvprojektu izstrādi ___,__ (____ </w:t>
      </w:r>
      <w:proofErr w:type="spellStart"/>
      <w:r w:rsidRPr="00EA37DE">
        <w:rPr>
          <w:rStyle w:val="normaltextrun"/>
          <w:color w:val="000000"/>
          <w:sz w:val="22"/>
          <w:szCs w:val="22"/>
          <w:shd w:val="clear" w:color="auto" w:fill="FFFFFF"/>
        </w:rPr>
        <w:t>euro</w:t>
      </w:r>
      <w:proofErr w:type="spellEnd"/>
      <w:r w:rsidRPr="00EA37DE">
        <w:rPr>
          <w:rStyle w:val="normaltextrun"/>
          <w:color w:val="000000"/>
          <w:sz w:val="22"/>
          <w:szCs w:val="22"/>
          <w:shd w:val="clear" w:color="auto" w:fill="FFFFFF"/>
        </w:rPr>
        <w:t> __ centi) bez PVN;</w:t>
      </w:r>
    </w:p>
    <w:p w14:paraId="384C0C5C" w14:textId="77777777" w:rsidR="00EA37DE" w:rsidRPr="00806095" w:rsidRDefault="00EA37DE" w:rsidP="00EA37DE">
      <w:pPr>
        <w:pStyle w:val="paragraph"/>
        <w:numPr>
          <w:ilvl w:val="3"/>
          <w:numId w:val="46"/>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lastRenderedPageBreak/>
        <w:t>par  Būvdarbiem _____,__ (_______ </w:t>
      </w:r>
      <w:proofErr w:type="spellStart"/>
      <w:r w:rsidRPr="00EA37DE">
        <w:rPr>
          <w:rStyle w:val="normaltextrun"/>
        </w:rPr>
        <w:t>euro</w:t>
      </w:r>
      <w:proofErr w:type="spellEnd"/>
      <w:r w:rsidRPr="00806095">
        <w:rPr>
          <w:rStyle w:val="normaltextrun"/>
          <w:color w:val="000000"/>
          <w:sz w:val="22"/>
          <w:szCs w:val="22"/>
          <w:shd w:val="clear" w:color="auto" w:fill="FFFFFF"/>
        </w:rPr>
        <w:t xml:space="preserve"> __ centi) bez </w:t>
      </w:r>
      <w:r w:rsidRPr="00EA37DE">
        <w:rPr>
          <w:rStyle w:val="normaltextrun"/>
          <w:color w:val="000000"/>
          <w:sz w:val="22"/>
          <w:szCs w:val="22"/>
          <w:shd w:val="clear" w:color="auto" w:fill="FFFFFF"/>
        </w:rPr>
        <w:t>PVN</w:t>
      </w:r>
      <w:r w:rsidRPr="00806095">
        <w:rPr>
          <w:rStyle w:val="normaltextrun"/>
          <w:color w:val="000000"/>
          <w:sz w:val="22"/>
          <w:szCs w:val="22"/>
          <w:shd w:val="clear" w:color="auto" w:fill="FFFFFF"/>
        </w:rPr>
        <w:t>;</w:t>
      </w:r>
    </w:p>
    <w:p w14:paraId="5882E662" w14:textId="49CF1BC7" w:rsidR="00EA37DE" w:rsidRPr="00EA37DE" w:rsidRDefault="00EA37DE" w:rsidP="00EA37DE">
      <w:pPr>
        <w:pStyle w:val="paragraph"/>
        <w:numPr>
          <w:ilvl w:val="3"/>
          <w:numId w:val="46"/>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Autoruzraudzību  ______,__ (_____ </w:t>
      </w:r>
      <w:proofErr w:type="spellStart"/>
      <w:r w:rsidRPr="00EA37DE">
        <w:rPr>
          <w:rStyle w:val="normaltextrun"/>
        </w:rPr>
        <w:t>euro</w:t>
      </w:r>
      <w:proofErr w:type="spellEnd"/>
      <w:r w:rsidRPr="00806095">
        <w:rPr>
          <w:rStyle w:val="normaltextrun"/>
          <w:color w:val="000000"/>
          <w:sz w:val="22"/>
          <w:szCs w:val="22"/>
          <w:shd w:val="clear" w:color="auto" w:fill="FFFFFF"/>
        </w:rPr>
        <w:t> _ centi)</w:t>
      </w:r>
      <w:r w:rsidRPr="00EA37DE">
        <w:rPr>
          <w:rStyle w:val="normaltextrun"/>
          <w:color w:val="000000"/>
          <w:sz w:val="22"/>
          <w:szCs w:val="22"/>
          <w:shd w:val="clear" w:color="auto" w:fill="FFFFFF"/>
        </w:rPr>
        <w:t> </w:t>
      </w:r>
      <w:r w:rsidRPr="00806095">
        <w:rPr>
          <w:rStyle w:val="normaltextrun"/>
          <w:color w:val="000000"/>
          <w:sz w:val="22"/>
          <w:szCs w:val="22"/>
          <w:shd w:val="clear" w:color="auto" w:fill="FFFFFF"/>
        </w:rPr>
        <w:t xml:space="preserve">bez </w:t>
      </w:r>
      <w:r w:rsidRPr="00EA37DE">
        <w:rPr>
          <w:rStyle w:val="normaltextrun"/>
          <w:color w:val="000000"/>
          <w:sz w:val="22"/>
          <w:szCs w:val="22"/>
          <w:shd w:val="clear" w:color="auto" w:fill="FFFFFF"/>
        </w:rPr>
        <w:t>PVN</w:t>
      </w:r>
      <w:r>
        <w:rPr>
          <w:rStyle w:val="normaltextrun"/>
          <w:color w:val="000000"/>
          <w:sz w:val="22"/>
          <w:szCs w:val="22"/>
          <w:shd w:val="clear" w:color="auto" w:fill="FFFFFF"/>
        </w:rPr>
        <w:t>.</w:t>
      </w:r>
    </w:p>
    <w:p w14:paraId="588FE742" w14:textId="1EF3FE4A" w:rsidR="00B01590" w:rsidRPr="00806095" w:rsidRDefault="00B01590" w:rsidP="00B01590">
      <w:pPr>
        <w:pStyle w:val="paragraph"/>
        <w:tabs>
          <w:tab w:val="left" w:pos="426"/>
        </w:tabs>
        <w:spacing w:before="0" w:beforeAutospacing="0" w:after="0" w:afterAutospacing="0"/>
        <w:ind w:left="426"/>
        <w:jc w:val="both"/>
        <w:textAlignment w:val="baseline"/>
        <w:rPr>
          <w:rStyle w:val="eop"/>
          <w:color w:val="000000"/>
          <w:sz w:val="22"/>
          <w:szCs w:val="22"/>
        </w:rPr>
      </w:pPr>
      <w:r w:rsidRPr="00806095">
        <w:rPr>
          <w:rStyle w:val="eop"/>
          <w:color w:val="000000"/>
          <w:sz w:val="22"/>
          <w:szCs w:val="22"/>
        </w:rPr>
        <w:t xml:space="preserve">Pievienotās vērtības nodoklis tiek maksāts normatīvajos aktos noteiktajā </w:t>
      </w:r>
      <w:r w:rsidR="009B08F7" w:rsidRPr="00806095">
        <w:rPr>
          <w:rStyle w:val="eop"/>
          <w:color w:val="000000"/>
          <w:sz w:val="22"/>
          <w:szCs w:val="22"/>
        </w:rPr>
        <w:t xml:space="preserve">apmērā un </w:t>
      </w:r>
      <w:r w:rsidRPr="00806095">
        <w:rPr>
          <w:rStyle w:val="eop"/>
          <w:color w:val="000000"/>
          <w:sz w:val="22"/>
          <w:szCs w:val="22"/>
        </w:rPr>
        <w:t>kārtībā.</w:t>
      </w:r>
    </w:p>
    <w:p w14:paraId="23A7BD33" w14:textId="33229285" w:rsidR="00B01590" w:rsidRPr="00806095" w:rsidRDefault="00B01590" w:rsidP="00FF40A4">
      <w:pPr>
        <w:pStyle w:val="paragraph"/>
        <w:numPr>
          <w:ilvl w:val="1"/>
          <w:numId w:val="46"/>
        </w:numPr>
        <w:tabs>
          <w:tab w:val="left" w:pos="709"/>
        </w:tabs>
        <w:spacing w:before="0" w:beforeAutospacing="0" w:after="0" w:afterAutospacing="0"/>
        <w:ind w:left="426" w:hanging="426"/>
        <w:jc w:val="both"/>
        <w:textAlignment w:val="baseline"/>
        <w:rPr>
          <w:rStyle w:val="GalveneRakstz"/>
          <w:rFonts w:ascii="Times New Roman" w:hAnsi="Times New Roman"/>
          <w:sz w:val="22"/>
          <w:szCs w:val="22"/>
        </w:rPr>
      </w:pPr>
      <w:r w:rsidRPr="00806095">
        <w:rPr>
          <w:sz w:val="22"/>
          <w:szCs w:val="22"/>
        </w:rPr>
        <w:t xml:space="preserve">Samaksa Izpildītājam par Līgumā paredzēto Darbu izpildi tiek </w:t>
      </w:r>
      <w:r w:rsidR="00A507BD">
        <w:rPr>
          <w:sz w:val="22"/>
          <w:szCs w:val="22"/>
        </w:rPr>
        <w:t xml:space="preserve">veikta par katru Būvobjektu atsevišķi un </w:t>
      </w:r>
      <w:r w:rsidRPr="00806095">
        <w:rPr>
          <w:sz w:val="22"/>
          <w:szCs w:val="22"/>
        </w:rPr>
        <w:t xml:space="preserve">ieskaitīta Izpildītājam Līgumā norādītajā bankas kontā šādā kārtībā, apmērā un termiņā: </w:t>
      </w:r>
      <w:r w:rsidRPr="00806095">
        <w:rPr>
          <w:rStyle w:val="GalveneRakstz"/>
          <w:rFonts w:ascii="Times New Roman" w:hAnsi="Times New Roman"/>
          <w:sz w:val="22"/>
          <w:szCs w:val="22"/>
        </w:rPr>
        <w:t xml:space="preserve"> </w:t>
      </w:r>
    </w:p>
    <w:p w14:paraId="4FD9E83B" w14:textId="1A4D1932" w:rsidR="00B01590" w:rsidRPr="00255B87" w:rsidRDefault="00B01590" w:rsidP="00255B87">
      <w:pPr>
        <w:pStyle w:val="Sarakstarindkopa"/>
        <w:numPr>
          <w:ilvl w:val="2"/>
          <w:numId w:val="46"/>
        </w:numPr>
        <w:spacing w:line="259" w:lineRule="auto"/>
        <w:ind w:left="1134" w:hanging="708"/>
        <w:contextualSpacing/>
        <w:rPr>
          <w:sz w:val="22"/>
          <w:szCs w:val="22"/>
        </w:rPr>
      </w:pPr>
      <w:r w:rsidRPr="00806095">
        <w:rPr>
          <w:b/>
          <w:sz w:val="22"/>
          <w:szCs w:val="22"/>
        </w:rPr>
        <w:t>Samaksa par Būvprojekta izstrādi:</w:t>
      </w:r>
      <w:r w:rsidRPr="00806095">
        <w:rPr>
          <w:rStyle w:val="spellingerror"/>
          <w:rFonts w:eastAsia="Yu Mincho"/>
          <w:sz w:val="22"/>
          <w:szCs w:val="22"/>
        </w:rPr>
        <w:t xml:space="preserve"> </w:t>
      </w:r>
      <w:r w:rsidRPr="00255B87">
        <w:rPr>
          <w:color w:val="000000"/>
          <w:sz w:val="22"/>
          <w:szCs w:val="22"/>
        </w:rPr>
        <w:t>Līguma 4.1.punktā paredzēt</w:t>
      </w:r>
      <w:r w:rsidR="00A507BD" w:rsidRPr="00255B87">
        <w:rPr>
          <w:color w:val="000000"/>
          <w:sz w:val="22"/>
          <w:szCs w:val="22"/>
        </w:rPr>
        <w:t>ās</w:t>
      </w:r>
      <w:r w:rsidRPr="00255B87">
        <w:rPr>
          <w:color w:val="000000"/>
          <w:sz w:val="22"/>
          <w:szCs w:val="22"/>
        </w:rPr>
        <w:t xml:space="preserve"> summ</w:t>
      </w:r>
      <w:r w:rsidR="00A507BD" w:rsidRPr="00255B87">
        <w:rPr>
          <w:color w:val="000000"/>
          <w:sz w:val="22"/>
          <w:szCs w:val="22"/>
        </w:rPr>
        <w:t>as par Būvprojektu izstrādi</w:t>
      </w:r>
      <w:r w:rsidRPr="00255B87">
        <w:rPr>
          <w:color w:val="000000"/>
          <w:sz w:val="22"/>
          <w:szCs w:val="22"/>
        </w:rPr>
        <w:t xml:space="preserve"> Pasūtītājs samaksā Izpildītājam 30 (trīsdesmit) kalendāra dienu laikā </w:t>
      </w:r>
      <w:r w:rsidRPr="00255B87">
        <w:rPr>
          <w:rFonts w:eastAsia="Calibri"/>
          <w:sz w:val="22"/>
          <w:szCs w:val="22"/>
        </w:rPr>
        <w:t xml:space="preserve">pēc </w:t>
      </w:r>
      <w:r w:rsidR="00A507BD" w:rsidRPr="00255B87">
        <w:rPr>
          <w:rFonts w:eastAsia="Calibri"/>
          <w:sz w:val="22"/>
          <w:szCs w:val="22"/>
        </w:rPr>
        <w:t xml:space="preserve">attiecīgā </w:t>
      </w:r>
      <w:r w:rsidRPr="00255B87">
        <w:rPr>
          <w:rFonts w:eastAsia="Calibri"/>
          <w:sz w:val="22"/>
          <w:szCs w:val="22"/>
        </w:rPr>
        <w:t xml:space="preserve">Būvprojekta, kas normatīvajos aktos noteiktajā kārtībā akceptēts </w:t>
      </w:r>
      <w:r w:rsidR="009B08F7" w:rsidRPr="00255B87">
        <w:rPr>
          <w:sz w:val="22"/>
          <w:szCs w:val="22"/>
        </w:rPr>
        <w:t>T</w:t>
      </w:r>
      <w:r w:rsidR="00A507BD" w:rsidRPr="00255B87">
        <w:rPr>
          <w:sz w:val="22"/>
          <w:szCs w:val="22"/>
        </w:rPr>
        <w:t xml:space="preserve">ukuma </w:t>
      </w:r>
      <w:r w:rsidR="009B08F7" w:rsidRPr="00255B87">
        <w:rPr>
          <w:sz w:val="22"/>
          <w:szCs w:val="22"/>
        </w:rPr>
        <w:t>novada Būvvaldē</w:t>
      </w:r>
      <w:r w:rsidRPr="00255B87">
        <w:rPr>
          <w:sz w:val="22"/>
          <w:szCs w:val="22"/>
        </w:rPr>
        <w:t>, nodošanas Pasūtītājam</w:t>
      </w:r>
      <w:r w:rsidRPr="00255B87">
        <w:rPr>
          <w:color w:val="000000"/>
          <w:sz w:val="22"/>
          <w:szCs w:val="22"/>
        </w:rPr>
        <w:t>, sastādot un savstarpēji parakstot nodošanas-pieņemšanas aktu, un Izpildītāja rēķina saņemšanas.</w:t>
      </w:r>
    </w:p>
    <w:p w14:paraId="3ED32546" w14:textId="77777777" w:rsidR="00255B87" w:rsidRDefault="00B01590" w:rsidP="001174C5">
      <w:pPr>
        <w:pStyle w:val="Sarakstarindkopa"/>
        <w:numPr>
          <w:ilvl w:val="2"/>
          <w:numId w:val="46"/>
        </w:numPr>
        <w:spacing w:line="259" w:lineRule="auto"/>
        <w:ind w:left="1134" w:hanging="708"/>
        <w:contextualSpacing/>
        <w:rPr>
          <w:bCs/>
          <w:sz w:val="22"/>
          <w:szCs w:val="22"/>
        </w:rPr>
      </w:pPr>
      <w:r w:rsidRPr="00255B87">
        <w:rPr>
          <w:b/>
          <w:sz w:val="22"/>
          <w:szCs w:val="22"/>
        </w:rPr>
        <w:t>Samaksa par Būvdarbu veikšanu:</w:t>
      </w:r>
      <w:r w:rsidR="001174C5" w:rsidRPr="00255B87">
        <w:rPr>
          <w:bCs/>
          <w:sz w:val="22"/>
          <w:szCs w:val="22"/>
        </w:rPr>
        <w:t xml:space="preserve"> </w:t>
      </w:r>
    </w:p>
    <w:p w14:paraId="49FE15E5" w14:textId="2A1E7104" w:rsidR="00255B87" w:rsidRPr="00255B87" w:rsidRDefault="00255B87" w:rsidP="00255B87">
      <w:pPr>
        <w:pStyle w:val="paragraph"/>
        <w:numPr>
          <w:ilvl w:val="3"/>
          <w:numId w:val="46"/>
        </w:numPr>
        <w:spacing w:before="0" w:beforeAutospacing="0" w:after="0" w:afterAutospacing="0"/>
        <w:ind w:left="1843" w:hanging="851"/>
        <w:jc w:val="both"/>
        <w:textAlignment w:val="baseline"/>
        <w:rPr>
          <w:bCs/>
          <w:sz w:val="22"/>
          <w:szCs w:val="22"/>
        </w:rPr>
      </w:pPr>
      <w:r w:rsidRPr="00255B87">
        <w:rPr>
          <w:sz w:val="22"/>
          <w:szCs w:val="22"/>
        </w:rPr>
        <w:t xml:space="preserve">pēc </w:t>
      </w:r>
      <w:r w:rsidRPr="00255B87">
        <w:rPr>
          <w:rFonts w:eastAsia="Calibri"/>
          <w:sz w:val="22"/>
          <w:szCs w:val="22"/>
        </w:rPr>
        <w:t xml:space="preserve">Tukuma novada </w:t>
      </w:r>
      <w:r>
        <w:rPr>
          <w:rFonts w:eastAsia="Calibri"/>
          <w:sz w:val="22"/>
          <w:szCs w:val="22"/>
        </w:rPr>
        <w:t xml:space="preserve">Būvvaldes </w:t>
      </w:r>
      <w:r w:rsidRPr="00255B87">
        <w:rPr>
          <w:sz w:val="22"/>
          <w:szCs w:val="22"/>
        </w:rPr>
        <w:t>atzīmes par būvdarbu uzsākšanas nosacījumu izpildi</w:t>
      </w:r>
      <w:r>
        <w:rPr>
          <w:sz w:val="22"/>
          <w:szCs w:val="22"/>
        </w:rPr>
        <w:t xml:space="preserve"> saņemšanas</w:t>
      </w:r>
      <w:r w:rsidRPr="00255B87">
        <w:rPr>
          <w:sz w:val="22"/>
          <w:szCs w:val="22"/>
        </w:rPr>
        <w:t xml:space="preserve"> un Izpildītāja rēķina saņemšanas, Pasūtītājs 30 (trīsdesmit) dienu laikā samaksā Izpildītājam avansu līdz 30 % (trīsdesmit procentu) apmērā no Līguma 4.1.punktā paredzētas summas par Būvdarbiem </w:t>
      </w:r>
      <w:r>
        <w:rPr>
          <w:sz w:val="22"/>
          <w:szCs w:val="22"/>
        </w:rPr>
        <w:t>attiecīgajam Būvobjektam</w:t>
      </w:r>
      <w:r w:rsidRPr="00255B87">
        <w:rPr>
          <w:sz w:val="22"/>
          <w:szCs w:val="22"/>
        </w:rPr>
        <w:t>, ar nosacījumu, ka Izpildītājs iesniedz Pasūtītājam apdrošināšanas sabiedrības vai kredītiestādes izsniegtu avansa garantiju maksājamā avansa apmērā</w:t>
      </w:r>
      <w:r>
        <w:rPr>
          <w:sz w:val="22"/>
          <w:szCs w:val="22"/>
        </w:rPr>
        <w:t>;</w:t>
      </w:r>
    </w:p>
    <w:p w14:paraId="6A49CEDE" w14:textId="083BD785" w:rsidR="00B01590" w:rsidRPr="00255B87" w:rsidRDefault="009C3829" w:rsidP="00255B87">
      <w:pPr>
        <w:pStyle w:val="paragraph"/>
        <w:numPr>
          <w:ilvl w:val="3"/>
          <w:numId w:val="46"/>
        </w:numPr>
        <w:spacing w:before="0" w:beforeAutospacing="0" w:after="0" w:afterAutospacing="0"/>
        <w:ind w:left="1843" w:hanging="851"/>
        <w:jc w:val="both"/>
        <w:textAlignment w:val="baseline"/>
        <w:rPr>
          <w:bCs/>
          <w:sz w:val="22"/>
          <w:szCs w:val="22"/>
        </w:rPr>
      </w:pPr>
      <w:r w:rsidRPr="00255B87">
        <w:rPr>
          <w:bCs/>
          <w:sz w:val="22"/>
          <w:szCs w:val="22"/>
        </w:rPr>
        <w:t>Līguma 4.1.punktā paredzētās summas par Būvdarbiem atbilstoši faktiski izpildīto būvdarbu apjomam</w:t>
      </w:r>
      <w:r w:rsidR="00255B87">
        <w:rPr>
          <w:bCs/>
          <w:sz w:val="22"/>
          <w:szCs w:val="22"/>
        </w:rPr>
        <w:t xml:space="preserve">, </w:t>
      </w:r>
      <w:r w:rsidR="00255B87" w:rsidRPr="00255B87">
        <w:rPr>
          <w:bCs/>
          <w:sz w:val="22"/>
          <w:szCs w:val="22"/>
        </w:rPr>
        <w:t xml:space="preserve">veicot ieturējumu </w:t>
      </w:r>
      <w:r w:rsidR="00255B87">
        <w:rPr>
          <w:bCs/>
          <w:sz w:val="22"/>
          <w:szCs w:val="22"/>
        </w:rPr>
        <w:t xml:space="preserve">no </w:t>
      </w:r>
      <w:r w:rsidR="00255B87" w:rsidRPr="00255B87">
        <w:rPr>
          <w:bCs/>
          <w:sz w:val="22"/>
          <w:szCs w:val="22"/>
        </w:rPr>
        <w:t xml:space="preserve">maksājuma </w:t>
      </w:r>
      <w:r w:rsidR="00255B87">
        <w:rPr>
          <w:bCs/>
          <w:sz w:val="22"/>
          <w:szCs w:val="22"/>
        </w:rPr>
        <w:t>par attiecīgo Būvobjektu izmaksātā</w:t>
      </w:r>
      <w:r w:rsidR="00255B87" w:rsidRPr="00255B87">
        <w:rPr>
          <w:bCs/>
          <w:sz w:val="22"/>
          <w:szCs w:val="22"/>
        </w:rPr>
        <w:t xml:space="preserve"> avansa </w:t>
      </w:r>
      <w:r w:rsidR="00255B87">
        <w:rPr>
          <w:bCs/>
          <w:sz w:val="22"/>
          <w:szCs w:val="22"/>
        </w:rPr>
        <w:t xml:space="preserve">apmērā </w:t>
      </w:r>
      <w:r w:rsidR="00255B87" w:rsidRPr="00255B87">
        <w:rPr>
          <w:bCs/>
          <w:sz w:val="22"/>
          <w:szCs w:val="22"/>
        </w:rPr>
        <w:t>(ja avanss faktiski ir izmaksāts),</w:t>
      </w:r>
      <w:r w:rsidRPr="00255B87">
        <w:rPr>
          <w:bCs/>
          <w:sz w:val="22"/>
          <w:szCs w:val="22"/>
        </w:rPr>
        <w:t xml:space="preserve"> Pasūtītājs samaksā Izpildītājam </w:t>
      </w:r>
      <w:r w:rsidR="00B01590" w:rsidRPr="00255B87">
        <w:rPr>
          <w:bCs/>
          <w:sz w:val="22"/>
          <w:szCs w:val="22"/>
        </w:rPr>
        <w:t xml:space="preserve">30 (trīsdesmit) </w:t>
      </w:r>
      <w:r w:rsidR="00A635D8" w:rsidRPr="00255B87">
        <w:rPr>
          <w:bCs/>
          <w:sz w:val="22"/>
          <w:szCs w:val="22"/>
        </w:rPr>
        <w:t xml:space="preserve">kalendāra </w:t>
      </w:r>
      <w:r w:rsidR="00B01590" w:rsidRPr="00255B87">
        <w:rPr>
          <w:bCs/>
          <w:sz w:val="22"/>
          <w:szCs w:val="22"/>
        </w:rPr>
        <w:t xml:space="preserve">dienu laikā pēc </w:t>
      </w:r>
      <w:r w:rsidR="00A507BD" w:rsidRPr="00255B87">
        <w:rPr>
          <w:bCs/>
          <w:sz w:val="22"/>
          <w:szCs w:val="22"/>
        </w:rPr>
        <w:t xml:space="preserve">attiecīgā </w:t>
      </w:r>
      <w:r w:rsidR="00B01590" w:rsidRPr="00255B87">
        <w:rPr>
          <w:bCs/>
          <w:sz w:val="22"/>
          <w:szCs w:val="22"/>
        </w:rPr>
        <w:t xml:space="preserve">Būvobjekta pieņemšanas ekspluatācijā un Būvobjekta nodošanas un pieņemšanas akta (Līguma </w:t>
      </w:r>
      <w:r w:rsidR="009B08F7" w:rsidRPr="00255B87">
        <w:rPr>
          <w:bCs/>
          <w:sz w:val="22"/>
          <w:szCs w:val="22"/>
        </w:rPr>
        <w:t xml:space="preserve">__. </w:t>
      </w:r>
      <w:r w:rsidR="00B01590" w:rsidRPr="00255B87">
        <w:rPr>
          <w:bCs/>
          <w:sz w:val="22"/>
          <w:szCs w:val="22"/>
        </w:rPr>
        <w:t xml:space="preserve">pielikums) abpusējas parakstīšanas un rēķina saņemšanas, ar nosacījumu, ka uz 5% no izpildīto darbu maksājuma summas Izpildītājs uz Līgumā paredzēto Darbu garantijas termiņu pēc akta par Būvobjekta pieņemšanu ekspluatācijā parakstīšanas iesniedz bankas garantiju vai apdrošināšanas sabiedrības polisi, garantijas laikā radušos defektu novēršanai. </w:t>
      </w:r>
    </w:p>
    <w:p w14:paraId="1E90DC32" w14:textId="3BE758C5" w:rsidR="00B01590" w:rsidRPr="001174C5" w:rsidRDefault="00B01590" w:rsidP="008C223C">
      <w:pPr>
        <w:pStyle w:val="Sarakstarindkopa"/>
        <w:numPr>
          <w:ilvl w:val="2"/>
          <w:numId w:val="46"/>
        </w:numPr>
        <w:spacing w:line="259" w:lineRule="auto"/>
        <w:ind w:left="1134" w:hanging="708"/>
        <w:contextualSpacing/>
        <w:rPr>
          <w:bCs/>
          <w:sz w:val="22"/>
          <w:szCs w:val="22"/>
        </w:rPr>
      </w:pPr>
      <w:r w:rsidRPr="001174C5">
        <w:rPr>
          <w:b/>
          <w:sz w:val="22"/>
          <w:szCs w:val="22"/>
        </w:rPr>
        <w:t>Samaksa par Autoruzraudzību:</w:t>
      </w:r>
      <w:r w:rsidR="001174C5" w:rsidRPr="001174C5">
        <w:rPr>
          <w:bCs/>
          <w:sz w:val="22"/>
          <w:szCs w:val="22"/>
        </w:rPr>
        <w:t xml:space="preserve"> Līguma 4.1.punktā paredzētās summas par Autoruzraudzību </w:t>
      </w:r>
      <w:r w:rsidRPr="001174C5">
        <w:rPr>
          <w:bCs/>
          <w:sz w:val="22"/>
          <w:szCs w:val="22"/>
        </w:rPr>
        <w:t xml:space="preserve">Pasūtītājs </w:t>
      </w:r>
      <w:r w:rsidR="001174C5" w:rsidRPr="001174C5">
        <w:rPr>
          <w:bCs/>
          <w:sz w:val="22"/>
          <w:szCs w:val="22"/>
        </w:rPr>
        <w:t xml:space="preserve">samaksā Izpildītājam 30 (trīsdesmit) kalendāra dienu laikā pēc Būvobjekta nodošanas ekspluatācijā  un Izpildītāja rēķina iesniegšanas. </w:t>
      </w:r>
      <w:r w:rsidRPr="001174C5">
        <w:rPr>
          <w:bCs/>
          <w:sz w:val="22"/>
          <w:szCs w:val="22"/>
        </w:rPr>
        <w:t>Autoruzraudzības samaksa netiek palielināta, ja tiek pagarināts būvdarbu veikšanas termiņš.</w:t>
      </w:r>
    </w:p>
    <w:p w14:paraId="365C2A3B" w14:textId="6818959E" w:rsidR="00B01590" w:rsidRPr="00806095" w:rsidRDefault="00B01590" w:rsidP="00FF40A4">
      <w:pPr>
        <w:pStyle w:val="paragraph"/>
        <w:numPr>
          <w:ilvl w:val="1"/>
          <w:numId w:val="46"/>
        </w:numPr>
        <w:spacing w:before="0" w:beforeAutospacing="0" w:after="0" w:afterAutospacing="0"/>
        <w:ind w:left="426" w:hanging="426"/>
        <w:jc w:val="both"/>
        <w:textAlignment w:val="baseline"/>
        <w:rPr>
          <w:rStyle w:val="normaltextrun"/>
          <w:sz w:val="22"/>
          <w:szCs w:val="22"/>
        </w:rPr>
      </w:pPr>
      <w:r w:rsidRPr="00806095">
        <w:rPr>
          <w:rStyle w:val="normaltextrun"/>
          <w:sz w:val="22"/>
          <w:szCs w:val="22"/>
        </w:rPr>
        <w:t>Līguma izpildes ietvaros Projektēšanas</w:t>
      </w:r>
      <w:r w:rsidR="00A507BD">
        <w:rPr>
          <w:rStyle w:val="normaltextrun"/>
          <w:sz w:val="22"/>
          <w:szCs w:val="22"/>
        </w:rPr>
        <w:t xml:space="preserve"> </w:t>
      </w:r>
      <w:r w:rsidRPr="00806095">
        <w:rPr>
          <w:rStyle w:val="normaltextrun"/>
          <w:sz w:val="22"/>
          <w:szCs w:val="22"/>
        </w:rPr>
        <w:t>gaitā</w:t>
      </w:r>
      <w:r w:rsidR="00A507BD">
        <w:rPr>
          <w:rStyle w:val="normaltextrun"/>
          <w:sz w:val="22"/>
          <w:szCs w:val="22"/>
        </w:rPr>
        <w:t xml:space="preserve"> </w:t>
      </w:r>
      <w:r w:rsidRPr="00806095">
        <w:rPr>
          <w:rStyle w:val="normaltextrun"/>
          <w:sz w:val="22"/>
          <w:szCs w:val="22"/>
        </w:rPr>
        <w:t>sastādītajās tāmēs (būvdarbu apjomu saraksts ar izmaksu aprēķinu) noteiktai Būvobjekta realizēšanas summai (būvdarbu summai) ir jāatbilst Izpildītāja Piedāvājumā norādītajai summai (</w:t>
      </w:r>
      <w:r w:rsidR="00A507BD" w:rsidRPr="00806095">
        <w:rPr>
          <w:color w:val="000000"/>
          <w:sz w:val="22"/>
          <w:szCs w:val="22"/>
        </w:rPr>
        <w:t>Līguma 4.1.punktā paredzēt</w:t>
      </w:r>
      <w:r w:rsidR="00A507BD">
        <w:rPr>
          <w:color w:val="000000"/>
          <w:sz w:val="22"/>
          <w:szCs w:val="22"/>
        </w:rPr>
        <w:t>ās</w:t>
      </w:r>
      <w:r w:rsidR="00A507BD" w:rsidRPr="00806095">
        <w:rPr>
          <w:color w:val="000000"/>
          <w:sz w:val="22"/>
          <w:szCs w:val="22"/>
        </w:rPr>
        <w:t xml:space="preserve"> summ</w:t>
      </w:r>
      <w:r w:rsidR="00A507BD">
        <w:rPr>
          <w:color w:val="000000"/>
          <w:sz w:val="22"/>
          <w:szCs w:val="22"/>
        </w:rPr>
        <w:t>as par Būvdarbiem</w:t>
      </w:r>
      <w:r w:rsidRPr="00806095">
        <w:rPr>
          <w:rStyle w:val="normaltextrun"/>
          <w:sz w:val="22"/>
          <w:szCs w:val="22"/>
        </w:rPr>
        <w:t>).</w:t>
      </w:r>
    </w:p>
    <w:p w14:paraId="08CCD887" w14:textId="77777777"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rStyle w:val="normaltextrun"/>
          <w:sz w:val="22"/>
          <w:szCs w:val="22"/>
        </w:rPr>
        <w:t xml:space="preserve">Izpildītājs </w:t>
      </w:r>
      <w:r w:rsidRPr="00806095">
        <w:rPr>
          <w:rFonts w:eastAsia="Calibri"/>
          <w:sz w:val="22"/>
          <w:szCs w:val="22"/>
        </w:rPr>
        <w:t xml:space="preserve">uzņemas risku, t.i., nedrīkst pieprasīt papildus samaksu no Pasūtītāja, ja Būvdarbu izpildes laikā tiek atklātas aritmētiskas kļūdas </w:t>
      </w:r>
      <w:r w:rsidRPr="00806095">
        <w:rPr>
          <w:rStyle w:val="normaltextrun"/>
          <w:sz w:val="22"/>
          <w:szCs w:val="22"/>
        </w:rPr>
        <w:t xml:space="preserve">Izpildītāja </w:t>
      </w:r>
      <w:r w:rsidRPr="00806095">
        <w:rPr>
          <w:rFonts w:eastAsia="Calibri"/>
          <w:sz w:val="22"/>
          <w:szCs w:val="22"/>
        </w:rPr>
        <w:t xml:space="preserve">tāmē, vai tiek konstatēts, ka </w:t>
      </w:r>
      <w:r w:rsidRPr="00806095">
        <w:rPr>
          <w:rStyle w:val="normaltextrun"/>
          <w:sz w:val="22"/>
          <w:szCs w:val="22"/>
        </w:rPr>
        <w:t xml:space="preserve">Izpildītājs </w:t>
      </w:r>
      <w:r w:rsidRPr="00806095">
        <w:rPr>
          <w:rFonts w:eastAsia="Calibri"/>
          <w:sz w:val="22"/>
          <w:szCs w:val="22"/>
        </w:rPr>
        <w:t>nav piedāvājis cenu par visu apjomu.</w:t>
      </w:r>
    </w:p>
    <w:p w14:paraId="359B6446" w14:textId="77777777"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sz w:val="22"/>
          <w:szCs w:val="22"/>
        </w:rPr>
        <w:t xml:space="preserve">Līgumā noteikto maksājumu apmaksa skaitās izdarīta ar brīdi, kad Pasūtītājs ir veicis pārskaitījumu </w:t>
      </w:r>
      <w:r w:rsidRPr="00806095">
        <w:rPr>
          <w:rStyle w:val="normaltextrun"/>
          <w:sz w:val="22"/>
          <w:szCs w:val="22"/>
        </w:rPr>
        <w:t xml:space="preserve">Izpildītāja </w:t>
      </w:r>
      <w:r w:rsidRPr="00806095">
        <w:rPr>
          <w:sz w:val="22"/>
          <w:szCs w:val="22"/>
        </w:rPr>
        <w:t>norēķinu bankas kontā.</w:t>
      </w:r>
    </w:p>
    <w:p w14:paraId="256291DF" w14:textId="77777777"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rFonts w:eastAsia="Calibri"/>
          <w:sz w:val="22"/>
          <w:szCs w:val="22"/>
        </w:rPr>
        <w:t>Nekvalitatīvi vai neatbilstoši veiktie Darbi netiek akceptēti un apmaksāti līdz defektu novēršanai.</w:t>
      </w:r>
    </w:p>
    <w:p w14:paraId="5182D394" w14:textId="77777777"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sz w:val="22"/>
          <w:szCs w:val="22"/>
        </w:rPr>
        <w:t xml:space="preserve">Pasūtītājam ir tiesības veikt ieturējumus no </w:t>
      </w:r>
      <w:r w:rsidRPr="00806095">
        <w:rPr>
          <w:kern w:val="26"/>
          <w:sz w:val="22"/>
          <w:szCs w:val="22"/>
        </w:rPr>
        <w:t xml:space="preserve">Izpildītājam </w:t>
      </w:r>
      <w:r w:rsidRPr="00806095">
        <w:rPr>
          <w:sz w:val="22"/>
          <w:szCs w:val="22"/>
        </w:rPr>
        <w:t xml:space="preserve">veicamajiem maksājumiem, </w:t>
      </w:r>
      <w:r w:rsidRPr="00806095">
        <w:rPr>
          <w:rFonts w:eastAsia="Arial Unicode MS"/>
          <w:color w:val="000000"/>
          <w:sz w:val="22"/>
          <w:szCs w:val="22"/>
          <w:bdr w:val="nil"/>
        </w:rPr>
        <w:t xml:space="preserve">par to </w:t>
      </w:r>
      <w:proofErr w:type="spellStart"/>
      <w:r w:rsidRPr="00806095">
        <w:rPr>
          <w:rFonts w:eastAsia="Arial Unicode MS"/>
          <w:color w:val="000000"/>
          <w:sz w:val="22"/>
          <w:szCs w:val="22"/>
          <w:bdr w:val="nil"/>
        </w:rPr>
        <w:t>rakstveidā</w:t>
      </w:r>
      <w:proofErr w:type="spellEnd"/>
      <w:r w:rsidRPr="00806095">
        <w:rPr>
          <w:rFonts w:eastAsia="Arial Unicode MS"/>
          <w:color w:val="000000"/>
          <w:sz w:val="22"/>
          <w:szCs w:val="22"/>
          <w:bdr w:val="nil"/>
        </w:rPr>
        <w:t xml:space="preserve"> paziņojot </w:t>
      </w:r>
      <w:r w:rsidRPr="00806095">
        <w:rPr>
          <w:kern w:val="26"/>
          <w:sz w:val="22"/>
          <w:szCs w:val="22"/>
        </w:rPr>
        <w:t xml:space="preserve">Izpildītājam </w:t>
      </w:r>
      <w:r w:rsidRPr="00806095">
        <w:rPr>
          <w:sz w:val="22"/>
          <w:szCs w:val="22"/>
        </w:rPr>
        <w:t>šādos gadījumos:</w:t>
      </w:r>
    </w:p>
    <w:p w14:paraId="22FBBE1E" w14:textId="77777777" w:rsidR="00B01590" w:rsidRPr="00806095" w:rsidRDefault="00B01590" w:rsidP="00FF40A4">
      <w:pPr>
        <w:pStyle w:val="Pamatteksts"/>
        <w:widowControl/>
        <w:numPr>
          <w:ilvl w:val="2"/>
          <w:numId w:val="46"/>
        </w:numPr>
        <w:spacing w:after="0"/>
        <w:ind w:left="1134" w:hanging="708"/>
        <w:jc w:val="both"/>
        <w:rPr>
          <w:rFonts w:ascii="Times New Roman" w:hAnsi="Times New Roman"/>
          <w:sz w:val="22"/>
          <w:szCs w:val="22"/>
        </w:rPr>
      </w:pPr>
      <w:r w:rsidRPr="00806095">
        <w:rPr>
          <w:rFonts w:ascii="Times New Roman" w:hAnsi="Times New Roman"/>
          <w:sz w:val="22"/>
          <w:szCs w:val="22"/>
        </w:rPr>
        <w:t xml:space="preserve">ja tiek konstatēta rēķinā ietvertā maksājuma summas neatbilstība faktiski paveiktajiem Darbiem, kas konstatēta Līgumā noteiktajā kārtībā, pieņemot Darbus, vai </w:t>
      </w:r>
      <w:r w:rsidRPr="00806095">
        <w:rPr>
          <w:rStyle w:val="normaltextrun"/>
          <w:rFonts w:ascii="Times New Roman" w:hAnsi="Times New Roman"/>
          <w:sz w:val="22"/>
          <w:szCs w:val="22"/>
        </w:rPr>
        <w:t xml:space="preserve">Izpildītājs </w:t>
      </w:r>
      <w:r w:rsidRPr="00806095">
        <w:rPr>
          <w:rFonts w:ascii="Times New Roman" w:hAnsi="Times New Roman"/>
          <w:sz w:val="22"/>
          <w:szCs w:val="22"/>
        </w:rPr>
        <w:t>nevar iesniegt attiecīgas izmaksas pamatojošus dokumentus;</w:t>
      </w:r>
    </w:p>
    <w:p w14:paraId="2EB94736" w14:textId="77777777" w:rsidR="00B01590" w:rsidRPr="00806095" w:rsidRDefault="00B01590" w:rsidP="00FF40A4">
      <w:pPr>
        <w:pStyle w:val="Pamatteksts"/>
        <w:widowControl/>
        <w:numPr>
          <w:ilvl w:val="2"/>
          <w:numId w:val="46"/>
        </w:numPr>
        <w:spacing w:after="0"/>
        <w:ind w:left="1134" w:hanging="708"/>
        <w:jc w:val="both"/>
        <w:rPr>
          <w:rFonts w:ascii="Times New Roman" w:hAnsi="Times New Roman"/>
          <w:sz w:val="22"/>
          <w:szCs w:val="22"/>
        </w:rPr>
      </w:pPr>
      <w:r w:rsidRPr="00806095">
        <w:rPr>
          <w:rFonts w:ascii="Times New Roman" w:hAnsi="Times New Roman"/>
          <w:sz w:val="22"/>
          <w:szCs w:val="22"/>
        </w:rPr>
        <w:t xml:space="preserve">ja Pasūtītājs konstatē, ka </w:t>
      </w:r>
      <w:r w:rsidRPr="00806095">
        <w:rPr>
          <w:rFonts w:ascii="Times New Roman" w:hAnsi="Times New Roman"/>
          <w:kern w:val="26"/>
          <w:sz w:val="22"/>
          <w:szCs w:val="22"/>
        </w:rPr>
        <w:t xml:space="preserve">Izpildītājs </w:t>
      </w:r>
      <w:r w:rsidRPr="00806095">
        <w:rPr>
          <w:rFonts w:ascii="Times New Roman" w:hAnsi="Times New Roman"/>
          <w:sz w:val="22"/>
          <w:szCs w:val="22"/>
        </w:rPr>
        <w:t>iekļāvis rēķinā izmaksas, kas tam radušās Pasūtītāja norādīto trūkumu novēršanas rezultātā;</w:t>
      </w:r>
    </w:p>
    <w:p w14:paraId="14EDB2F1" w14:textId="77777777" w:rsidR="00B01590" w:rsidRPr="00806095" w:rsidRDefault="00B01590" w:rsidP="00FF40A4">
      <w:pPr>
        <w:pStyle w:val="Pamatteksts"/>
        <w:widowControl/>
        <w:numPr>
          <w:ilvl w:val="2"/>
          <w:numId w:val="46"/>
        </w:numPr>
        <w:spacing w:after="0"/>
        <w:ind w:left="1134" w:hanging="708"/>
        <w:jc w:val="both"/>
        <w:rPr>
          <w:rFonts w:ascii="Times New Roman" w:hAnsi="Times New Roman"/>
          <w:sz w:val="22"/>
          <w:szCs w:val="22"/>
        </w:rPr>
      </w:pPr>
      <w:r w:rsidRPr="00806095">
        <w:rPr>
          <w:rFonts w:ascii="Times New Roman" w:hAnsi="Times New Roman"/>
          <w:sz w:val="22"/>
          <w:szCs w:val="22"/>
        </w:rPr>
        <w:t>ja Pasūtītājs saskaņā ar Līgumu ir aprēķinājis Izpildītājam līgumsodus;</w:t>
      </w:r>
    </w:p>
    <w:p w14:paraId="7DF69699" w14:textId="03496ABB" w:rsidR="00B01590" w:rsidRPr="00806095" w:rsidRDefault="00B01590" w:rsidP="00FF40A4">
      <w:pPr>
        <w:pStyle w:val="Pamatteksts"/>
        <w:widowControl/>
        <w:numPr>
          <w:ilvl w:val="2"/>
          <w:numId w:val="46"/>
        </w:numPr>
        <w:spacing w:after="0"/>
        <w:ind w:left="1134" w:hanging="708"/>
        <w:jc w:val="both"/>
        <w:rPr>
          <w:rFonts w:ascii="Times New Roman" w:hAnsi="Times New Roman"/>
          <w:kern w:val="26"/>
          <w:sz w:val="22"/>
          <w:szCs w:val="22"/>
        </w:rPr>
      </w:pPr>
      <w:r w:rsidRPr="00806095">
        <w:rPr>
          <w:rFonts w:ascii="Times New Roman" w:hAnsi="Times New Roman"/>
          <w:sz w:val="22"/>
          <w:szCs w:val="22"/>
        </w:rPr>
        <w:t>ja Izpildītājs nav atlīdzinājis Pasūtītājam zaudējumus, kas radušies Izpildītāja vai tā</w:t>
      </w:r>
      <w:r w:rsidRPr="00806095">
        <w:rPr>
          <w:rFonts w:ascii="Times New Roman" w:hAnsi="Times New Roman"/>
          <w:kern w:val="26"/>
          <w:sz w:val="22"/>
          <w:szCs w:val="22"/>
        </w:rPr>
        <w:t xml:space="preserve"> piesaistīto personu, t. sk., Apakšuzņēmēju, rīcības (bezdarbības) rezultātā.</w:t>
      </w:r>
    </w:p>
    <w:p w14:paraId="77FC5D9F" w14:textId="517A735E"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sz w:val="22"/>
          <w:szCs w:val="22"/>
        </w:rPr>
        <w:t xml:space="preserve">Izpildītājam ir pienākums nodrošināt laicīgu samaksas veikšanu visiem Līguma izpildē iesaistītajiem apakšuzņēmējiem par faktiski izpildītajiem un no Pasūtītāja puses apmaksātajiem Darbiem. </w:t>
      </w:r>
      <w:r w:rsidR="00A635D8" w:rsidRPr="00806095">
        <w:rPr>
          <w:sz w:val="22"/>
          <w:szCs w:val="22"/>
        </w:rPr>
        <w:t xml:space="preserve">Ar laicīgu norēķināšanos saprot samaksu 10 darbdienu laikā no brīža, kad par šiem darbiem ir saņemta no Pasūtītāja apmaksa  un apakšuzņēmēja sagatavots rēķins, kas atbilst līguma </w:t>
      </w:r>
      <w:r w:rsidR="00A635D8" w:rsidRPr="00806095">
        <w:rPr>
          <w:sz w:val="22"/>
          <w:szCs w:val="22"/>
        </w:rPr>
        <w:lastRenderedPageBreak/>
        <w:t>noteikumiem, bet ne vēlāk kā 60 kalendāra dienas pēc veikto būvdarbu pabeigšanas un apakšuzņēmēja rēķina saņemšanas par attiecīgo būvdarbu veikšanu</w:t>
      </w:r>
      <w:r w:rsidRPr="00806095">
        <w:rPr>
          <w:sz w:val="22"/>
          <w:szCs w:val="22"/>
        </w:rPr>
        <w:t>.</w:t>
      </w:r>
    </w:p>
    <w:p w14:paraId="27A08849" w14:textId="77777777" w:rsidR="00B01590" w:rsidRPr="00806095" w:rsidRDefault="00B01590" w:rsidP="00B01590">
      <w:pPr>
        <w:jc w:val="both"/>
        <w:rPr>
          <w:rFonts w:eastAsia="Calibri"/>
          <w:sz w:val="22"/>
          <w:szCs w:val="22"/>
        </w:rPr>
      </w:pPr>
    </w:p>
    <w:p w14:paraId="5499252C" w14:textId="77777777" w:rsidR="00B01590" w:rsidRPr="00806095" w:rsidRDefault="00B01590" w:rsidP="009E7750">
      <w:pPr>
        <w:pStyle w:val="paragraph"/>
        <w:numPr>
          <w:ilvl w:val="0"/>
          <w:numId w:val="47"/>
        </w:numPr>
        <w:spacing w:before="0" w:beforeAutospacing="0" w:after="0" w:afterAutospacing="0"/>
        <w:jc w:val="center"/>
        <w:textAlignment w:val="baseline"/>
        <w:rPr>
          <w:rFonts w:eastAsia="Yu Mincho"/>
          <w:b/>
          <w:sz w:val="22"/>
          <w:szCs w:val="22"/>
        </w:rPr>
      </w:pPr>
      <w:r w:rsidRPr="00806095">
        <w:rPr>
          <w:rStyle w:val="normaltextrun"/>
          <w:rFonts w:eastAsia="Yu Mincho"/>
          <w:b/>
          <w:sz w:val="22"/>
          <w:szCs w:val="22"/>
        </w:rPr>
        <w:t>Intelektuālais īpašums un autortiesības</w:t>
      </w:r>
    </w:p>
    <w:p w14:paraId="1233DBDC"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Pasūtītājam ar Līgumu un bez papildus atlīdzības tiek nodotas Izpildītāja kā autora Autortiesību likuma 15.pantā minētās esošās un nākamās mantiskās tiesības attiecībā uz saskaņā ar Līgumu radītajiem autortiesību objektiem. Minētās tiesības Pasūtītājs ir tiesīgs atsavināt citām personām. Visu autora mantisko tiesību kopums un īpašuma tiesības pilnībā uz autortiesību objektiem (jebkuru to daļu) pāriet Pasūtītājam brīdī, kad Pasūtītājs ir veicis apmaksu par Projektēšanas darbu (jebkuru to daļu) izpildi vai daļēju atlīdzības izmaksu, ja no Izpildītājam izmaksājamās atlīdzības saskaņā ar Līguma noteikumiem ir ieturēts līgumsods.</w:t>
      </w:r>
      <w:r w:rsidRPr="00806095">
        <w:rPr>
          <w:rStyle w:val="eop"/>
          <w:rFonts w:eastAsia="Yu Mincho"/>
          <w:sz w:val="22"/>
          <w:szCs w:val="22"/>
        </w:rPr>
        <w:t> </w:t>
      </w:r>
    </w:p>
    <w:p w14:paraId="6A863659"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Izpildītājs nav tiesīgs minēto produktu izmantot ar Līgumu nesaistītiem mērķiem bez iepriekšējas rakstiskas Pasūtītāja piekrišanas saņemšanas.</w:t>
      </w:r>
      <w:r w:rsidRPr="00806095">
        <w:rPr>
          <w:rStyle w:val="eop"/>
          <w:rFonts w:eastAsia="Yu Mincho"/>
          <w:sz w:val="22"/>
          <w:szCs w:val="22"/>
        </w:rPr>
        <w:t> </w:t>
      </w:r>
    </w:p>
    <w:p w14:paraId="39DFF3B6"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Izpildītāja piekrišana.</w:t>
      </w:r>
      <w:r w:rsidRPr="00806095">
        <w:rPr>
          <w:rStyle w:val="eop"/>
          <w:rFonts w:eastAsia="Yu Mincho"/>
          <w:sz w:val="22"/>
          <w:szCs w:val="22"/>
        </w:rPr>
        <w:t> </w:t>
      </w:r>
    </w:p>
    <w:p w14:paraId="5F955EDD"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Izpildītājs ir atbildīgs par jebkuriem trešo personu intelektuālā īpašuma tiesību aizskārumiem, kas varētu rasties sakarā ar pakalpojuma sniegšanu Līguma ietvaros vai Izpildītāja Līguma ietvaros izstrādātā produkta turpmāku izmantošanu.</w:t>
      </w:r>
      <w:r w:rsidRPr="00806095">
        <w:rPr>
          <w:rStyle w:val="eop"/>
          <w:rFonts w:eastAsia="Yu Mincho"/>
          <w:sz w:val="22"/>
          <w:szCs w:val="22"/>
        </w:rPr>
        <w:t> </w:t>
      </w:r>
    </w:p>
    <w:p w14:paraId="006524A6"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Izpildītājs nodrošina no citām autortiesību objektu izstrādē iesaistītajām personām visu atļauju un tiesību saņemšanu, kas nepieciešamas, lai autortiesību objektus nodotu Pasūtītājam.</w:t>
      </w:r>
      <w:r w:rsidRPr="00806095">
        <w:rPr>
          <w:rStyle w:val="eop"/>
          <w:rFonts w:eastAsia="Yu Mincho"/>
          <w:sz w:val="22"/>
          <w:szCs w:val="22"/>
        </w:rPr>
        <w:t> </w:t>
      </w:r>
    </w:p>
    <w:p w14:paraId="433B980C"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Izstrādājot Būvprojektus Izpildītājam ir pienākums nepieļaut citu autortiesību subjektu personisko vai mantisko tiesību aizskaršanu, kā arī prettiesiski iegūtu autortiesību objektu izmantošanu. Izpildītājs ir pilnībā atbildīgs par trešo personu autortiesību pārkāpumiem. Izpildītājs nodrošina, ka tas no jebkurām citām personām saņem visas atļaujas un tiesības, kas nepieciešamas, lai nodotu Pasūtītājam Līgumā noteiktās tiesības un uzturētu tās spēkā.</w:t>
      </w:r>
      <w:r w:rsidRPr="00806095">
        <w:rPr>
          <w:rStyle w:val="eop"/>
          <w:rFonts w:eastAsia="Yu Mincho"/>
          <w:sz w:val="22"/>
          <w:szCs w:val="22"/>
        </w:rPr>
        <w:t> </w:t>
      </w:r>
    </w:p>
    <w:p w14:paraId="6044D07D" w14:textId="77777777" w:rsidR="00B01590" w:rsidRPr="00806095" w:rsidRDefault="00B01590" w:rsidP="00B01590">
      <w:pPr>
        <w:pStyle w:val="paragraph"/>
        <w:spacing w:before="0" w:beforeAutospacing="0" w:after="0" w:afterAutospacing="0"/>
        <w:ind w:left="426"/>
        <w:jc w:val="both"/>
        <w:textAlignment w:val="baseline"/>
        <w:rPr>
          <w:rStyle w:val="eop"/>
          <w:rFonts w:eastAsia="Yu Mincho"/>
          <w:sz w:val="22"/>
          <w:szCs w:val="22"/>
        </w:rPr>
      </w:pPr>
    </w:p>
    <w:p w14:paraId="4AFF2240" w14:textId="77777777" w:rsidR="00B01590" w:rsidRPr="00806095" w:rsidRDefault="00B01590" w:rsidP="009E7750">
      <w:pPr>
        <w:pStyle w:val="paragraph"/>
        <w:numPr>
          <w:ilvl w:val="0"/>
          <w:numId w:val="52"/>
        </w:numPr>
        <w:spacing w:before="0" w:beforeAutospacing="0" w:after="0" w:afterAutospacing="0"/>
        <w:jc w:val="center"/>
        <w:textAlignment w:val="baseline"/>
        <w:rPr>
          <w:b/>
          <w:sz w:val="22"/>
          <w:szCs w:val="22"/>
        </w:rPr>
      </w:pPr>
      <w:r w:rsidRPr="00806095">
        <w:rPr>
          <w:rStyle w:val="normaltextrun"/>
          <w:b/>
          <w:sz w:val="22"/>
          <w:szCs w:val="22"/>
        </w:rPr>
        <w:t>Apakšuzņēmēju un speciālistu maiņa un piesaistīšana</w:t>
      </w:r>
    </w:p>
    <w:p w14:paraId="38D1DF18"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Style w:val="normaltextrun"/>
          <w:sz w:val="22"/>
          <w:szCs w:val="22"/>
        </w:rPr>
      </w:pPr>
      <w:r w:rsidRPr="00806095">
        <w:rPr>
          <w:sz w:val="22"/>
          <w:szCs w:val="22"/>
        </w:rPr>
        <w:t xml:space="preserve">Pēc Līguma noslēgšanas, bet ne vēlāk kā pirms attiecīgās Līguma daļas (Līguma daļa ir attiecīgi Projektēšana, Būvdarbi vai Autoruzraudzība) izpildes uzsākšanas,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806095">
        <w:rPr>
          <w:sz w:val="22"/>
          <w:szCs w:val="22"/>
        </w:rPr>
        <w:t>rakstveidā</w:t>
      </w:r>
      <w:proofErr w:type="spellEnd"/>
      <w:r w:rsidRPr="00806095">
        <w:rPr>
          <w:sz w:val="22"/>
          <w:szCs w:val="22"/>
        </w:rPr>
        <w:t xml:space="preserve"> nosūtot to uz Līgumā norādīto Pasūtītāja juridisko/elektronisko adresi</w:t>
      </w:r>
      <w:r w:rsidRPr="00806095">
        <w:rPr>
          <w:rStyle w:val="normaltextrun"/>
          <w:sz w:val="22"/>
          <w:szCs w:val="22"/>
        </w:rPr>
        <w:t>.</w:t>
      </w:r>
    </w:p>
    <w:p w14:paraId="6668807F" w14:textId="77F15DBD" w:rsidR="00B01590" w:rsidRPr="00806095" w:rsidRDefault="002B2C61" w:rsidP="009E7750">
      <w:pPr>
        <w:pStyle w:val="Sarakstarindkopa"/>
        <w:numPr>
          <w:ilvl w:val="1"/>
          <w:numId w:val="52"/>
        </w:numPr>
        <w:tabs>
          <w:tab w:val="left" w:pos="-1975"/>
          <w:tab w:val="left" w:pos="0"/>
        </w:tabs>
        <w:ind w:left="426" w:right="12" w:hanging="426"/>
        <w:contextualSpacing/>
        <w:rPr>
          <w:sz w:val="22"/>
          <w:szCs w:val="22"/>
        </w:rPr>
      </w:pPr>
      <w:r>
        <w:rPr>
          <w:sz w:val="22"/>
          <w:szCs w:val="22"/>
        </w:rPr>
        <w:t>Izpildītājs</w:t>
      </w:r>
      <w:r w:rsidR="00B01590" w:rsidRPr="00806095">
        <w:rPr>
          <w:sz w:val="22"/>
          <w:szCs w:val="22"/>
        </w:rPr>
        <w:t xml:space="preserve"> nav tiesīgs bez saskaņošanas ar Pasūtītāju veikt Iepirkuma piedāvājumā norādītā personāla  un apakšuzņēmēju nomaiņu, kā arī papildu apakšuzņēmēja iesaistīšanu Līguma izpildē.</w:t>
      </w:r>
    </w:p>
    <w:p w14:paraId="417CD130" w14:textId="694E8A3F" w:rsidR="00B01590" w:rsidRPr="00806095" w:rsidRDefault="002B2C61" w:rsidP="009E7750">
      <w:pPr>
        <w:numPr>
          <w:ilvl w:val="1"/>
          <w:numId w:val="52"/>
        </w:numPr>
        <w:tabs>
          <w:tab w:val="left" w:pos="-1975"/>
          <w:tab w:val="left" w:pos="0"/>
        </w:tabs>
        <w:ind w:left="426" w:right="12" w:hanging="426"/>
        <w:jc w:val="both"/>
        <w:rPr>
          <w:sz w:val="22"/>
          <w:szCs w:val="22"/>
        </w:rPr>
      </w:pPr>
      <w:r>
        <w:rPr>
          <w:sz w:val="22"/>
          <w:szCs w:val="22"/>
        </w:rPr>
        <w:t>Izpildītāja</w:t>
      </w:r>
      <w:r w:rsidR="00B01590" w:rsidRPr="00806095">
        <w:rPr>
          <w:rFonts w:eastAsia="Calibri"/>
          <w:sz w:val="22"/>
          <w:szCs w:val="22"/>
        </w:rPr>
        <w:t xml:space="preserve"> Iepirkuma piedāvājumā norādīto personālu un Apakšuzņēmējus pēc Līguma noslēgšanas drīkst nomainīt tikai ar Pasūtītāja rakstveida piekrišanu. Pasūtītājs nepiekrīt personāla nomaiņai, ja piedāvātais personāls neatbilst Iepirkuma nolikumā noteiktajām prasībām, kas attiecas uz personālu vai tam nav vismaz tādas pašas kvalifikācijas un pieredzes kā personālām, kas tika vērtēts</w:t>
      </w:r>
      <w:r w:rsidR="00334E5D" w:rsidRPr="00806095">
        <w:rPr>
          <w:rFonts w:eastAsia="Calibri"/>
          <w:sz w:val="22"/>
          <w:szCs w:val="22"/>
        </w:rPr>
        <w:t>. Pasūtītājs nepiekrīt Apakšuzņēmēja nomaiņai, ja pastāv kāds no Publisko iepirkumu likuma 62. panta trešajā daļā noteiktajiem nosacījumiem.</w:t>
      </w:r>
    </w:p>
    <w:p w14:paraId="62E9F6CE" w14:textId="1FE6556F" w:rsidR="00B01590" w:rsidRPr="00806095" w:rsidRDefault="002B2C61" w:rsidP="009E7750">
      <w:pPr>
        <w:numPr>
          <w:ilvl w:val="1"/>
          <w:numId w:val="52"/>
        </w:numPr>
        <w:tabs>
          <w:tab w:val="left" w:pos="-1975"/>
          <w:tab w:val="left" w:pos="0"/>
        </w:tabs>
        <w:ind w:left="426" w:right="12" w:hanging="426"/>
        <w:jc w:val="both"/>
        <w:rPr>
          <w:strike/>
          <w:sz w:val="22"/>
          <w:szCs w:val="22"/>
        </w:rPr>
      </w:pPr>
      <w:r>
        <w:rPr>
          <w:sz w:val="22"/>
          <w:szCs w:val="22"/>
        </w:rPr>
        <w:t>Izpildītājs</w:t>
      </w:r>
      <w:r w:rsidR="00B01590" w:rsidRPr="00806095">
        <w:rPr>
          <w:color w:val="000000" w:themeColor="text1"/>
          <w:sz w:val="22"/>
          <w:szCs w:val="22"/>
        </w:rPr>
        <w:t xml:space="preserve"> drīkst veikt jauna apakšuzņēmēja </w:t>
      </w:r>
      <w:r w:rsidR="00B01590" w:rsidRPr="00806095">
        <w:rPr>
          <w:sz w:val="22"/>
          <w:szCs w:val="22"/>
        </w:rPr>
        <w:t xml:space="preserve">iesaistīšanu Līguma izpildē, ja </w:t>
      </w:r>
      <w:r>
        <w:rPr>
          <w:sz w:val="22"/>
          <w:szCs w:val="22"/>
        </w:rPr>
        <w:t>Izpildītājs</w:t>
      </w:r>
      <w:r w:rsidR="00B01590" w:rsidRPr="00806095">
        <w:rPr>
          <w:sz w:val="22"/>
          <w:szCs w:val="22"/>
        </w:rPr>
        <w:t xml:space="preserve"> par to paziņojis Pasūtītājam un saņēmis Pasūtītāja rakstveida piekrišanu apakšuzņēmēja iesaistīšanai Līguma izpildē.</w:t>
      </w:r>
    </w:p>
    <w:p w14:paraId="44AE29B5" w14:textId="04B61C92" w:rsidR="00B01590" w:rsidRPr="00806095" w:rsidRDefault="00B01590" w:rsidP="009E7750">
      <w:pPr>
        <w:numPr>
          <w:ilvl w:val="1"/>
          <w:numId w:val="52"/>
        </w:numPr>
        <w:tabs>
          <w:tab w:val="left" w:pos="-1975"/>
          <w:tab w:val="left" w:pos="0"/>
        </w:tabs>
        <w:ind w:left="426" w:right="12" w:hanging="426"/>
        <w:jc w:val="both"/>
        <w:rPr>
          <w:rFonts w:eastAsia="Calibri"/>
          <w:sz w:val="22"/>
          <w:szCs w:val="22"/>
        </w:rPr>
      </w:pPr>
      <w:r w:rsidRPr="00806095">
        <w:rPr>
          <w:rFonts w:eastAsia="Calibri"/>
          <w:sz w:val="22"/>
          <w:szCs w:val="22"/>
        </w:rPr>
        <w:t xml:space="preserve">Pasūtītājs pieņem lēmumu atļaut vai atteikt </w:t>
      </w:r>
      <w:r w:rsidR="002B2C61">
        <w:rPr>
          <w:sz w:val="22"/>
          <w:szCs w:val="22"/>
        </w:rPr>
        <w:t xml:space="preserve">Izpildītāja </w:t>
      </w:r>
      <w:r w:rsidRPr="00806095">
        <w:rPr>
          <w:rFonts w:eastAsia="Calibri"/>
          <w:sz w:val="22"/>
          <w:szCs w:val="22"/>
        </w:rPr>
        <w:t xml:space="preserve">personāla vai Apakšuzņēmēja nomaiņu vai jauna apakšuzņēmēja iesaistīšanu Līguma izpildē Līguma 6.3. un 6.4. un minētajos gadījumos </w:t>
      </w:r>
      <w:r w:rsidRPr="00806095">
        <w:rPr>
          <w:rFonts w:eastAsia="Calibri"/>
          <w:b/>
          <w:sz w:val="22"/>
          <w:szCs w:val="22"/>
        </w:rPr>
        <w:t>5 (piecu) darba dienu</w:t>
      </w:r>
      <w:r w:rsidRPr="00806095">
        <w:rPr>
          <w:rFonts w:eastAsia="Calibri"/>
          <w:sz w:val="22"/>
          <w:szCs w:val="22"/>
        </w:rPr>
        <w:t xml:space="preserve"> laikā pēc tam, kad ir saņēmis visu informāciju un dokumentus, kas nepieciešami lēmuma pieņemšanai saskaņā ar Līguma 6.3.un 6.4.punktu.</w:t>
      </w:r>
    </w:p>
    <w:p w14:paraId="6882DBAB" w14:textId="77777777" w:rsidR="00B01590" w:rsidRPr="00806095" w:rsidRDefault="00B01590" w:rsidP="009E7750">
      <w:pPr>
        <w:numPr>
          <w:ilvl w:val="1"/>
          <w:numId w:val="52"/>
        </w:numPr>
        <w:tabs>
          <w:tab w:val="left" w:pos="-142"/>
        </w:tabs>
        <w:ind w:left="426" w:hanging="426"/>
        <w:contextualSpacing/>
        <w:jc w:val="both"/>
        <w:rPr>
          <w:rFonts w:eastAsia="Calibri"/>
          <w:sz w:val="22"/>
          <w:szCs w:val="22"/>
        </w:rPr>
      </w:pPr>
      <w:r w:rsidRPr="00806095">
        <w:rPr>
          <w:sz w:val="22"/>
          <w:szCs w:val="22"/>
        </w:rPr>
        <w:t>Izpildītāja rīcībā jābūt tehniskajam personālam un aprīkojumam, kas nepieciešams kvalitatīvai un sekmīgai Līguma izpildei. Nepieciešamības gadījumā Izpildītājs piesaista papildus jomas speciālistus sekmīgai Līguma izpildei.</w:t>
      </w:r>
    </w:p>
    <w:p w14:paraId="7F3223EE" w14:textId="77777777" w:rsidR="00B01590" w:rsidRPr="00806095" w:rsidRDefault="00B01590" w:rsidP="00B01590">
      <w:pPr>
        <w:ind w:left="851"/>
        <w:jc w:val="both"/>
        <w:rPr>
          <w:sz w:val="22"/>
          <w:szCs w:val="22"/>
        </w:rPr>
      </w:pPr>
    </w:p>
    <w:p w14:paraId="4199687B" w14:textId="77777777" w:rsidR="00B01590" w:rsidRPr="00806095" w:rsidRDefault="00B01590" w:rsidP="009E7750">
      <w:pPr>
        <w:pStyle w:val="Virsraksts2"/>
        <w:numPr>
          <w:ilvl w:val="0"/>
          <w:numId w:val="52"/>
        </w:numPr>
        <w:ind w:left="567" w:hanging="567"/>
        <w:jc w:val="center"/>
        <w:rPr>
          <w:b w:val="0"/>
          <w:bCs w:val="0"/>
          <w:sz w:val="22"/>
          <w:szCs w:val="22"/>
        </w:rPr>
      </w:pPr>
      <w:bookmarkStart w:id="190" w:name="_Toc140468121"/>
      <w:r w:rsidRPr="00806095">
        <w:rPr>
          <w:sz w:val="22"/>
          <w:szCs w:val="22"/>
        </w:rPr>
        <w:t xml:space="preserve">Darbu </w:t>
      </w:r>
      <w:bookmarkEnd w:id="190"/>
      <w:r w:rsidRPr="00806095">
        <w:rPr>
          <w:sz w:val="22"/>
          <w:szCs w:val="22"/>
        </w:rPr>
        <w:t>kontrole</w:t>
      </w:r>
    </w:p>
    <w:p w14:paraId="354A1CD0" w14:textId="77777777" w:rsidR="00B01590" w:rsidRPr="00806095" w:rsidRDefault="00B01590" w:rsidP="009E7750">
      <w:pPr>
        <w:numPr>
          <w:ilvl w:val="1"/>
          <w:numId w:val="52"/>
        </w:numPr>
        <w:ind w:left="426" w:hanging="426"/>
        <w:jc w:val="both"/>
        <w:rPr>
          <w:sz w:val="22"/>
          <w:szCs w:val="22"/>
        </w:rPr>
      </w:pPr>
      <w:r w:rsidRPr="00806095">
        <w:rPr>
          <w:sz w:val="22"/>
          <w:szCs w:val="22"/>
        </w:rPr>
        <w:t>Informācijas dokumentēšana un uzglabāšana:</w:t>
      </w:r>
    </w:p>
    <w:p w14:paraId="77402124" w14:textId="77777777" w:rsidR="00B01590" w:rsidRPr="00806095" w:rsidRDefault="00B01590" w:rsidP="009E7750">
      <w:pPr>
        <w:numPr>
          <w:ilvl w:val="2"/>
          <w:numId w:val="52"/>
        </w:numPr>
        <w:ind w:left="1134" w:hanging="708"/>
        <w:jc w:val="both"/>
        <w:rPr>
          <w:sz w:val="22"/>
          <w:szCs w:val="22"/>
        </w:rPr>
      </w:pPr>
      <w:r w:rsidRPr="00806095">
        <w:rPr>
          <w:sz w:val="22"/>
          <w:szCs w:val="22"/>
        </w:rPr>
        <w:lastRenderedPageBreak/>
        <w:t xml:space="preserve">Darbu veikšanas laikā </w:t>
      </w:r>
      <w:r w:rsidRPr="00806095">
        <w:rPr>
          <w:rFonts w:eastAsia="Arial Unicode MS"/>
          <w:bCs/>
          <w:sz w:val="22"/>
          <w:szCs w:val="22"/>
        </w:rPr>
        <w:t xml:space="preserve">Izpildītājs </w:t>
      </w:r>
      <w:r w:rsidRPr="00806095">
        <w:rPr>
          <w:sz w:val="22"/>
          <w:szCs w:val="22"/>
        </w:rPr>
        <w:t>veic tā izpildīto Darbu uzskaiti un sagatavo Līgumā un normatīvajos aktos paredzētos, kā arī Pasūtītāja pārstāvju pieprasītās atskaites un ziņojumus;</w:t>
      </w:r>
    </w:p>
    <w:p w14:paraId="72444A27" w14:textId="77777777" w:rsidR="00B01590" w:rsidRPr="00806095" w:rsidRDefault="00B01590" w:rsidP="009E7750">
      <w:pPr>
        <w:numPr>
          <w:ilvl w:val="2"/>
          <w:numId w:val="52"/>
        </w:numPr>
        <w:ind w:left="1134" w:hanging="708"/>
        <w:jc w:val="both"/>
        <w:rPr>
          <w:sz w:val="22"/>
          <w:szCs w:val="22"/>
        </w:rPr>
      </w:pPr>
      <w:r w:rsidRPr="00806095">
        <w:rPr>
          <w:sz w:val="22"/>
          <w:szCs w:val="22"/>
        </w:rPr>
        <w:t>Visi ar Darbu veikšanu saistītie dokumenti ir uzglabājami visu Līguma darbības laiku;</w:t>
      </w:r>
    </w:p>
    <w:p w14:paraId="0874EC64" w14:textId="77777777" w:rsidR="008D2F44" w:rsidRPr="00806095" w:rsidRDefault="00B01590" w:rsidP="009E7750">
      <w:pPr>
        <w:numPr>
          <w:ilvl w:val="2"/>
          <w:numId w:val="52"/>
        </w:numPr>
        <w:ind w:left="1134" w:hanging="708"/>
        <w:jc w:val="both"/>
        <w:rPr>
          <w:sz w:val="22"/>
          <w:szCs w:val="22"/>
        </w:rPr>
      </w:pPr>
      <w:r w:rsidRPr="00806095">
        <w:rPr>
          <w:sz w:val="22"/>
          <w:szCs w:val="22"/>
        </w:rPr>
        <w:t xml:space="preserve">Visā Darbu veikšanas laikā </w:t>
      </w:r>
      <w:r w:rsidRPr="00806095">
        <w:rPr>
          <w:rFonts w:eastAsia="Arial Unicode MS"/>
          <w:bCs/>
          <w:sz w:val="22"/>
          <w:szCs w:val="22"/>
        </w:rPr>
        <w:t xml:space="preserve">Izpildītājam </w:t>
      </w:r>
      <w:r w:rsidRPr="00806095">
        <w:rPr>
          <w:sz w:val="22"/>
          <w:szCs w:val="22"/>
        </w:rPr>
        <w:t>ir pienākums pēc Pasūtītāja vai tā pilnvaroto pārstāvju pieprasījuma tā norādītajos termiņos sniegt informāciju, sagatavot atskaites par Darbu izpildes gaitu, iesniegt ar Darbu veikšanu saistīto dokumentu kopijas</w:t>
      </w:r>
      <w:r w:rsidR="008D2F44" w:rsidRPr="00806095">
        <w:rPr>
          <w:sz w:val="22"/>
          <w:szCs w:val="22"/>
        </w:rPr>
        <w:t>;</w:t>
      </w:r>
    </w:p>
    <w:p w14:paraId="40DD9F8C" w14:textId="5B416683" w:rsidR="00B01590" w:rsidRPr="00806095" w:rsidRDefault="008D2F44" w:rsidP="009E7750">
      <w:pPr>
        <w:numPr>
          <w:ilvl w:val="2"/>
          <w:numId w:val="52"/>
        </w:numPr>
        <w:ind w:left="1134" w:hanging="708"/>
        <w:jc w:val="both"/>
        <w:rPr>
          <w:sz w:val="22"/>
          <w:szCs w:val="22"/>
        </w:rPr>
      </w:pPr>
      <w:r w:rsidRPr="00806095">
        <w:rPr>
          <w:sz w:val="22"/>
          <w:szCs w:val="22"/>
        </w:rPr>
        <w:t>Visos dokumentos starp Izpildītāju un Pasūtītāju norādīt atsauci uz projektu  "Projekta ID Nr.: </w:t>
      </w:r>
      <w:hyperlink r:id="rId33" w:tgtFrame="_blank" w:history="1">
        <w:r w:rsidRPr="00806095">
          <w:rPr>
            <w:sz w:val="22"/>
            <w:szCs w:val="22"/>
          </w:rPr>
          <w:t>2.2.2.2/2/25/A012</w:t>
        </w:r>
      </w:hyperlink>
      <w:r w:rsidRPr="00806095">
        <w:rPr>
          <w:sz w:val="22"/>
          <w:szCs w:val="22"/>
        </w:rPr>
        <w:t> "Sadzīves atkritumu dalītas vākšanas infrastruktūras attīstība pieejamības uzlabošanai Talsu un Tukuma novados"</w:t>
      </w:r>
      <w:r w:rsidR="00B01590" w:rsidRPr="00806095">
        <w:rPr>
          <w:sz w:val="22"/>
          <w:szCs w:val="22"/>
        </w:rPr>
        <w:t>.</w:t>
      </w:r>
    </w:p>
    <w:p w14:paraId="113E8E8F" w14:textId="77777777" w:rsidR="00B01590" w:rsidRPr="00806095" w:rsidRDefault="00B01590" w:rsidP="009E7750">
      <w:pPr>
        <w:numPr>
          <w:ilvl w:val="1"/>
          <w:numId w:val="52"/>
        </w:numPr>
        <w:ind w:left="426" w:hanging="426"/>
        <w:jc w:val="both"/>
        <w:rPr>
          <w:sz w:val="22"/>
          <w:szCs w:val="22"/>
        </w:rPr>
      </w:pPr>
      <w:r w:rsidRPr="00806095">
        <w:rPr>
          <w:rFonts w:eastAsia="Arial Unicode MS"/>
          <w:bCs/>
          <w:sz w:val="22"/>
          <w:szCs w:val="22"/>
        </w:rPr>
        <w:t xml:space="preserve">Izpildītājam </w:t>
      </w:r>
      <w:r w:rsidRPr="00806095">
        <w:rPr>
          <w:sz w:val="22"/>
          <w:szCs w:val="22"/>
        </w:rPr>
        <w:t>bez iepriekšējas saskaņošanas ir pienākums nodrošināt Pasūtītājam vai tā pilnvarotām neatkarīgām trešajām personām pieeju visai ar Darbu veikšanu saistītajai dokumentācijai.</w:t>
      </w:r>
    </w:p>
    <w:p w14:paraId="27EFCF7B" w14:textId="77777777" w:rsidR="00B01590" w:rsidRPr="00806095" w:rsidRDefault="00B01590" w:rsidP="009E7750">
      <w:pPr>
        <w:numPr>
          <w:ilvl w:val="1"/>
          <w:numId w:val="52"/>
        </w:numPr>
        <w:ind w:left="426" w:hanging="426"/>
        <w:jc w:val="both"/>
        <w:rPr>
          <w:sz w:val="22"/>
          <w:szCs w:val="22"/>
        </w:rPr>
      </w:pPr>
      <w:r w:rsidRPr="00806095">
        <w:rPr>
          <w:sz w:val="22"/>
          <w:szCs w:val="22"/>
        </w:rPr>
        <w:t>Kontaktēšanās, dokumentu saskaņošana un izskatīšana:</w:t>
      </w:r>
    </w:p>
    <w:p w14:paraId="35F758C2" w14:textId="77777777" w:rsidR="00B01590" w:rsidRPr="00806095" w:rsidRDefault="00B01590" w:rsidP="009E7750">
      <w:pPr>
        <w:numPr>
          <w:ilvl w:val="2"/>
          <w:numId w:val="52"/>
        </w:numPr>
        <w:autoSpaceDE w:val="0"/>
        <w:autoSpaceDN w:val="0"/>
        <w:ind w:left="1134" w:hanging="708"/>
        <w:jc w:val="both"/>
        <w:rPr>
          <w:sz w:val="22"/>
          <w:szCs w:val="22"/>
        </w:rPr>
      </w:pPr>
      <w:r w:rsidRPr="00806095">
        <w:rPr>
          <w:sz w:val="22"/>
          <w:szCs w:val="22"/>
        </w:rPr>
        <w:t xml:space="preserve">Jebkura kontaktēšanās par Darbiem, to izpildes termiņiem vai kvalitāti un citiem jautājumiem Līdzēju starpā notiek </w:t>
      </w:r>
      <w:proofErr w:type="spellStart"/>
      <w:r w:rsidRPr="00806095">
        <w:rPr>
          <w:sz w:val="22"/>
          <w:szCs w:val="22"/>
        </w:rPr>
        <w:t>rakstveidā</w:t>
      </w:r>
      <w:proofErr w:type="spellEnd"/>
      <w:r w:rsidRPr="00806095">
        <w:rPr>
          <w:sz w:val="22"/>
          <w:szCs w:val="22"/>
        </w:rPr>
        <w:t xml:space="preserve">, tajā skaitā, pa e-pastu, kā arī organizējot sapulces ar Līdzēju pārstāvju piedalīšanos. </w:t>
      </w:r>
    </w:p>
    <w:p w14:paraId="6D14D15B" w14:textId="77777777" w:rsidR="00B01590" w:rsidRPr="00806095" w:rsidRDefault="00B01590" w:rsidP="009E7750">
      <w:pPr>
        <w:numPr>
          <w:ilvl w:val="2"/>
          <w:numId w:val="52"/>
        </w:numPr>
        <w:autoSpaceDE w:val="0"/>
        <w:autoSpaceDN w:val="0"/>
        <w:ind w:left="1134" w:hanging="708"/>
        <w:jc w:val="both"/>
        <w:rPr>
          <w:sz w:val="22"/>
          <w:szCs w:val="22"/>
        </w:rPr>
      </w:pPr>
      <w:r w:rsidRPr="00806095">
        <w:rPr>
          <w:sz w:val="22"/>
          <w:szCs w:val="22"/>
        </w:rPr>
        <w:t xml:space="preserve">Gadījumos, kad </w:t>
      </w:r>
      <w:r w:rsidRPr="00806095">
        <w:rPr>
          <w:rFonts w:eastAsia="Arial Unicode MS"/>
          <w:bCs/>
          <w:sz w:val="22"/>
          <w:szCs w:val="22"/>
        </w:rPr>
        <w:t xml:space="preserve">Izpildītājam </w:t>
      </w:r>
      <w:r w:rsidRPr="00806095">
        <w:rPr>
          <w:sz w:val="22"/>
          <w:szCs w:val="22"/>
        </w:rPr>
        <w:t xml:space="preserve">Līgumā uzlikts paziņošanas pienākums, kā arī, kad Līgums paredz kādu dokumentu saskaņošanu, </w:t>
      </w:r>
      <w:r w:rsidRPr="00806095">
        <w:rPr>
          <w:rFonts w:eastAsia="Arial Unicode MS"/>
          <w:bCs/>
          <w:sz w:val="22"/>
          <w:szCs w:val="22"/>
        </w:rPr>
        <w:t xml:space="preserve">Izpildītājs </w:t>
      </w:r>
      <w:r w:rsidRPr="00806095">
        <w:rPr>
          <w:sz w:val="22"/>
          <w:szCs w:val="22"/>
        </w:rPr>
        <w:t>paziņojumus iesniedz un dokumentus izskatīšanai nodod Līgumā minētajiem Pasūtītāja pārstāvjiem.</w:t>
      </w:r>
    </w:p>
    <w:p w14:paraId="52B089D1" w14:textId="77777777" w:rsidR="00B01590" w:rsidRPr="00806095" w:rsidRDefault="00B01590" w:rsidP="009E7750">
      <w:pPr>
        <w:numPr>
          <w:ilvl w:val="2"/>
          <w:numId w:val="52"/>
        </w:numPr>
        <w:autoSpaceDE w:val="0"/>
        <w:autoSpaceDN w:val="0"/>
        <w:ind w:left="1134" w:hanging="708"/>
        <w:jc w:val="both"/>
        <w:rPr>
          <w:sz w:val="22"/>
          <w:szCs w:val="22"/>
        </w:rPr>
      </w:pPr>
      <w:r w:rsidRPr="00806095">
        <w:rPr>
          <w:sz w:val="22"/>
          <w:szCs w:val="22"/>
        </w:rPr>
        <w:t xml:space="preserve">Pasūtītājs izskata </w:t>
      </w:r>
      <w:r w:rsidRPr="00806095">
        <w:rPr>
          <w:rFonts w:eastAsia="Arial Unicode MS"/>
          <w:bCs/>
          <w:sz w:val="22"/>
          <w:szCs w:val="22"/>
        </w:rPr>
        <w:t xml:space="preserve">Izpildītāja </w:t>
      </w:r>
      <w:r w:rsidRPr="00806095">
        <w:rPr>
          <w:sz w:val="22"/>
          <w:szCs w:val="22"/>
        </w:rPr>
        <w:t xml:space="preserve">iesniegtos dokumentus ne ilgāk kā 10 (desmit) darba dienu laikā, ja vien Līgumā nav noteikts cits izpildes laiks vai, ja Līdzēji nevienojas savādāk. Pēc dokumentu izskatīšanas Pasūtītājs sniedz rakstisku atbildi </w:t>
      </w:r>
      <w:r w:rsidRPr="00806095">
        <w:rPr>
          <w:rFonts w:eastAsia="Arial Unicode MS"/>
          <w:bCs/>
          <w:sz w:val="22"/>
          <w:szCs w:val="22"/>
        </w:rPr>
        <w:t>Izpildītājam</w:t>
      </w:r>
      <w:r w:rsidRPr="00806095">
        <w:rPr>
          <w:sz w:val="22"/>
          <w:szCs w:val="22"/>
        </w:rPr>
        <w:t xml:space="preserve">. Ja dokumentos ir nepieciešams izdarīt labojumus vai, ja no </w:t>
      </w:r>
      <w:r w:rsidRPr="00806095">
        <w:rPr>
          <w:rFonts w:eastAsia="Arial Unicode MS"/>
          <w:bCs/>
          <w:sz w:val="22"/>
          <w:szCs w:val="22"/>
        </w:rPr>
        <w:t xml:space="preserve">Izpildītāja </w:t>
      </w:r>
      <w:r w:rsidRPr="00806095">
        <w:rPr>
          <w:sz w:val="22"/>
          <w:szCs w:val="22"/>
        </w:rPr>
        <w:t xml:space="preserve">nepieciešams saņemt paskaidrojumus, Pasūtītājs par to paziņo </w:t>
      </w:r>
      <w:r w:rsidRPr="00806095">
        <w:rPr>
          <w:rFonts w:eastAsia="Arial Unicode MS"/>
          <w:bCs/>
          <w:sz w:val="22"/>
          <w:szCs w:val="22"/>
        </w:rPr>
        <w:t>Izpildītājam</w:t>
      </w:r>
      <w:r w:rsidRPr="00806095">
        <w:rPr>
          <w:sz w:val="22"/>
          <w:szCs w:val="22"/>
        </w:rPr>
        <w:t>, norādot iesniedzamo informāciju, kā arī termiņu atbildes sagatavošanai;</w:t>
      </w:r>
    </w:p>
    <w:p w14:paraId="59A3F735" w14:textId="77777777" w:rsidR="00B01590" w:rsidRPr="00806095" w:rsidRDefault="00B01590" w:rsidP="009E7750">
      <w:pPr>
        <w:numPr>
          <w:ilvl w:val="2"/>
          <w:numId w:val="52"/>
        </w:numPr>
        <w:autoSpaceDE w:val="0"/>
        <w:autoSpaceDN w:val="0"/>
        <w:ind w:left="1134" w:hanging="708"/>
        <w:jc w:val="both"/>
        <w:rPr>
          <w:sz w:val="22"/>
          <w:szCs w:val="22"/>
        </w:rPr>
      </w:pPr>
      <w:r w:rsidRPr="00806095">
        <w:rPr>
          <w:rFonts w:eastAsia="Arial Unicode MS"/>
          <w:bCs/>
          <w:sz w:val="22"/>
          <w:szCs w:val="22"/>
        </w:rPr>
        <w:t xml:space="preserve">Izpildītājam </w:t>
      </w:r>
      <w:r w:rsidRPr="00806095">
        <w:rPr>
          <w:sz w:val="22"/>
          <w:szCs w:val="22"/>
        </w:rPr>
        <w:t>ir pienākums atbildēt uz Pasūtītāja informācijas pieprasījumiem vai citiem iesniegumiem Līgumā norādītajos vai pieprasījumos, iesniegumos norādītajos termiņos;</w:t>
      </w:r>
    </w:p>
    <w:p w14:paraId="024F95C2" w14:textId="77777777" w:rsidR="00B01590" w:rsidRPr="00806095" w:rsidRDefault="00B01590" w:rsidP="009E7750">
      <w:pPr>
        <w:numPr>
          <w:ilvl w:val="2"/>
          <w:numId w:val="52"/>
        </w:numPr>
        <w:autoSpaceDE w:val="0"/>
        <w:autoSpaceDN w:val="0"/>
        <w:ind w:left="1134" w:hanging="708"/>
        <w:jc w:val="both"/>
        <w:rPr>
          <w:sz w:val="22"/>
          <w:szCs w:val="22"/>
        </w:rPr>
      </w:pPr>
      <w:r w:rsidRPr="00806095">
        <w:rPr>
          <w:rFonts w:eastAsia="Arial Unicode MS"/>
          <w:bCs/>
          <w:sz w:val="22"/>
          <w:szCs w:val="22"/>
        </w:rPr>
        <w:t xml:space="preserve">Izpildītājam </w:t>
      </w:r>
      <w:r w:rsidRPr="00806095">
        <w:rPr>
          <w:sz w:val="22"/>
          <w:szCs w:val="22"/>
        </w:rPr>
        <w:t>ir pienākums atbildēt arī uz trešo personu iesniegumiem, kas saistīti ar Darbu veikšanu, atbildi sagatavojot ne ilgāk kā 10 (desmit) darba dienu laikā no iesnieguma saņemšanas un pirms atbildes nosūtīšanas saskaņojot atbildes projektu ar Pasūtītāju.</w:t>
      </w:r>
    </w:p>
    <w:p w14:paraId="4230DD5D" w14:textId="77777777" w:rsidR="00B01590" w:rsidRPr="00806095" w:rsidRDefault="00B01590" w:rsidP="009E7750">
      <w:pPr>
        <w:numPr>
          <w:ilvl w:val="1"/>
          <w:numId w:val="52"/>
        </w:numPr>
        <w:autoSpaceDE w:val="0"/>
        <w:autoSpaceDN w:val="0"/>
        <w:ind w:left="426" w:hanging="426"/>
        <w:jc w:val="both"/>
        <w:rPr>
          <w:color w:val="000000"/>
          <w:spacing w:val="-3"/>
          <w:sz w:val="22"/>
          <w:szCs w:val="22"/>
        </w:rPr>
      </w:pPr>
      <w:r w:rsidRPr="00806095">
        <w:rPr>
          <w:color w:val="000000"/>
          <w:spacing w:val="-3"/>
          <w:sz w:val="22"/>
          <w:szCs w:val="22"/>
        </w:rPr>
        <w:t xml:space="preserve">Kvalitātes kontroles sistēma: </w:t>
      </w:r>
    </w:p>
    <w:p w14:paraId="67A900DE" w14:textId="77777777" w:rsidR="00B01590" w:rsidRPr="00806095" w:rsidRDefault="00B01590" w:rsidP="009E7750">
      <w:pPr>
        <w:numPr>
          <w:ilvl w:val="2"/>
          <w:numId w:val="52"/>
        </w:numPr>
        <w:autoSpaceDE w:val="0"/>
        <w:autoSpaceDN w:val="0"/>
        <w:ind w:left="1134" w:hanging="708"/>
        <w:jc w:val="both"/>
        <w:rPr>
          <w:color w:val="000000"/>
          <w:spacing w:val="-3"/>
          <w:sz w:val="22"/>
          <w:szCs w:val="22"/>
        </w:rPr>
      </w:pPr>
      <w:r w:rsidRPr="00806095">
        <w:rPr>
          <w:color w:val="000000"/>
          <w:spacing w:val="-3"/>
          <w:sz w:val="22"/>
          <w:szCs w:val="22"/>
        </w:rPr>
        <w:t xml:space="preserve">Kvalitātes kontroli veic </w:t>
      </w:r>
      <w:r w:rsidRPr="00806095">
        <w:rPr>
          <w:rFonts w:eastAsia="Arial Unicode MS"/>
          <w:bCs/>
          <w:sz w:val="22"/>
          <w:szCs w:val="22"/>
        </w:rPr>
        <w:t xml:space="preserve">Izpildītājs </w:t>
      </w:r>
      <w:r w:rsidRPr="00806095">
        <w:rPr>
          <w:color w:val="000000"/>
          <w:spacing w:val="-3"/>
          <w:sz w:val="22"/>
          <w:szCs w:val="22"/>
        </w:rPr>
        <w:t>saskaņā ar Latvijas Republikā spēkā esošajiem standartiem, būvniecības noteikumiem un Pasūtītāja noteiktajām prasībām (t.i., Līgumu, tā pielikumiem un Pasūtītāja rakstveida rīkojumiem);</w:t>
      </w:r>
    </w:p>
    <w:p w14:paraId="59932B73" w14:textId="77777777" w:rsidR="00B01590" w:rsidRPr="00806095" w:rsidRDefault="00B01590" w:rsidP="009E7750">
      <w:pPr>
        <w:numPr>
          <w:ilvl w:val="2"/>
          <w:numId w:val="52"/>
        </w:numPr>
        <w:autoSpaceDE w:val="0"/>
        <w:autoSpaceDN w:val="0"/>
        <w:ind w:left="1134" w:hanging="708"/>
        <w:jc w:val="both"/>
        <w:rPr>
          <w:color w:val="000000"/>
          <w:spacing w:val="-3"/>
          <w:sz w:val="22"/>
          <w:szCs w:val="22"/>
        </w:rPr>
      </w:pPr>
      <w:r w:rsidRPr="00806095">
        <w:rPr>
          <w:color w:val="000000"/>
          <w:spacing w:val="-3"/>
          <w:sz w:val="22"/>
          <w:szCs w:val="22"/>
        </w:rPr>
        <w:t xml:space="preserve">Veicot Darbus, </w:t>
      </w:r>
      <w:r w:rsidRPr="00806095">
        <w:rPr>
          <w:rFonts w:eastAsia="Arial Unicode MS"/>
          <w:bCs/>
          <w:sz w:val="22"/>
          <w:szCs w:val="22"/>
        </w:rPr>
        <w:t xml:space="preserve">Izpildītājam </w:t>
      </w:r>
      <w:r w:rsidRPr="00806095">
        <w:rPr>
          <w:color w:val="000000"/>
          <w:spacing w:val="-3"/>
          <w:sz w:val="22"/>
          <w:szCs w:val="22"/>
        </w:rPr>
        <w:t>jāpielieto tehnoloģijas, kas garantē attiecīgajos būvnormatīvos un Tehniskajā specifikācijā noteiktās kvalitātes prasības, kā arī jānodrošina kvalitātes kontroli;</w:t>
      </w:r>
    </w:p>
    <w:p w14:paraId="7DF6BCB5" w14:textId="77777777" w:rsidR="00B01590" w:rsidRPr="00806095" w:rsidRDefault="00B01590" w:rsidP="009E7750">
      <w:pPr>
        <w:numPr>
          <w:ilvl w:val="2"/>
          <w:numId w:val="52"/>
        </w:numPr>
        <w:autoSpaceDE w:val="0"/>
        <w:autoSpaceDN w:val="0"/>
        <w:ind w:left="1134" w:hanging="708"/>
        <w:jc w:val="both"/>
        <w:rPr>
          <w:color w:val="000000"/>
          <w:spacing w:val="-3"/>
          <w:sz w:val="22"/>
          <w:szCs w:val="22"/>
        </w:rPr>
      </w:pPr>
      <w:r w:rsidRPr="00806095">
        <w:rPr>
          <w:rFonts w:eastAsia="Arial Unicode MS"/>
          <w:bCs/>
          <w:sz w:val="22"/>
          <w:szCs w:val="22"/>
        </w:rPr>
        <w:t xml:space="preserve">Izpildītājam </w:t>
      </w:r>
      <w:r w:rsidRPr="00806095">
        <w:rPr>
          <w:color w:val="000000"/>
          <w:sz w:val="22"/>
          <w:szCs w:val="22"/>
        </w:rPr>
        <w:t>ir pienākums nodrošināt Pasūtītājam un tā pārstāvjiem iespēju pārbaudīt jebkuru Darbu veikšanas procesu, kvalitāti un rezultātus.</w:t>
      </w:r>
      <w:r w:rsidRPr="00806095">
        <w:rPr>
          <w:color w:val="000000"/>
          <w:spacing w:val="-3"/>
          <w:sz w:val="22"/>
          <w:szCs w:val="22"/>
        </w:rPr>
        <w:t xml:space="preserve"> Veikto Darbu kvalitāti novērtē pēc Līgumā noteiktajām prasībām, standartiem un Būvnormatīviem.</w:t>
      </w:r>
    </w:p>
    <w:p w14:paraId="7DB2551A" w14:textId="77777777" w:rsidR="00B01590" w:rsidRPr="00806095" w:rsidRDefault="00B01590" w:rsidP="00B01590">
      <w:pPr>
        <w:ind w:left="270" w:hanging="270"/>
        <w:jc w:val="center"/>
        <w:textAlignment w:val="baseline"/>
        <w:rPr>
          <w:b/>
          <w:bCs/>
          <w:sz w:val="22"/>
          <w:szCs w:val="22"/>
          <w:u w:val="single"/>
          <w:lang w:eastAsia="lv-LV"/>
        </w:rPr>
      </w:pPr>
    </w:p>
    <w:p w14:paraId="3D77AF45" w14:textId="77777777" w:rsidR="00B01590" w:rsidRPr="00806095" w:rsidRDefault="00B01590" w:rsidP="00B01590">
      <w:pPr>
        <w:ind w:left="270" w:hanging="270"/>
        <w:jc w:val="center"/>
        <w:textAlignment w:val="baseline"/>
        <w:rPr>
          <w:sz w:val="22"/>
          <w:szCs w:val="22"/>
          <w:lang w:eastAsia="lv-LV"/>
        </w:rPr>
      </w:pPr>
      <w:r w:rsidRPr="00806095">
        <w:rPr>
          <w:b/>
          <w:bCs/>
          <w:sz w:val="22"/>
          <w:szCs w:val="22"/>
          <w:u w:val="single"/>
          <w:lang w:eastAsia="lv-LV"/>
        </w:rPr>
        <w:t>II NODAĻA</w:t>
      </w:r>
      <w:r w:rsidRPr="00806095">
        <w:rPr>
          <w:sz w:val="22"/>
          <w:szCs w:val="22"/>
          <w:lang w:eastAsia="lv-LV"/>
        </w:rPr>
        <w:t>  </w:t>
      </w:r>
    </w:p>
    <w:p w14:paraId="338BC867" w14:textId="77777777" w:rsidR="00B01590" w:rsidRPr="00806095" w:rsidRDefault="00B01590" w:rsidP="00B01590">
      <w:pPr>
        <w:ind w:left="270" w:hanging="270"/>
        <w:jc w:val="center"/>
        <w:textAlignment w:val="baseline"/>
        <w:rPr>
          <w:sz w:val="22"/>
          <w:szCs w:val="22"/>
          <w:lang w:eastAsia="lv-LV"/>
        </w:rPr>
      </w:pPr>
      <w:r w:rsidRPr="00806095">
        <w:rPr>
          <w:b/>
          <w:bCs/>
          <w:sz w:val="22"/>
          <w:szCs w:val="22"/>
          <w:u w:val="single"/>
          <w:lang w:eastAsia="lv-LV"/>
        </w:rPr>
        <w:t>PROJEKTĒŠANAS DARBI</w:t>
      </w:r>
      <w:r w:rsidRPr="00806095">
        <w:rPr>
          <w:sz w:val="22"/>
          <w:szCs w:val="22"/>
          <w:lang w:eastAsia="lv-LV"/>
        </w:rPr>
        <w:t>  </w:t>
      </w:r>
    </w:p>
    <w:p w14:paraId="1493E532" w14:textId="77777777" w:rsidR="00B01590" w:rsidRPr="00806095" w:rsidRDefault="00B01590" w:rsidP="00B01590">
      <w:pPr>
        <w:ind w:left="270" w:hanging="270"/>
        <w:jc w:val="center"/>
        <w:textAlignment w:val="baseline"/>
        <w:rPr>
          <w:sz w:val="22"/>
          <w:szCs w:val="22"/>
          <w:lang w:eastAsia="lv-LV"/>
        </w:rPr>
      </w:pPr>
      <w:r w:rsidRPr="00806095">
        <w:rPr>
          <w:sz w:val="22"/>
          <w:szCs w:val="22"/>
          <w:lang w:eastAsia="lv-LV"/>
        </w:rPr>
        <w:t> </w:t>
      </w:r>
    </w:p>
    <w:p w14:paraId="08CC7779" w14:textId="77777777" w:rsidR="00B01590" w:rsidRPr="00806095" w:rsidRDefault="00B01590" w:rsidP="009E7750">
      <w:pPr>
        <w:pStyle w:val="Sarakstarindkopa"/>
        <w:numPr>
          <w:ilvl w:val="0"/>
          <w:numId w:val="53"/>
        </w:numPr>
        <w:contextualSpacing/>
        <w:jc w:val="center"/>
        <w:textAlignment w:val="baseline"/>
        <w:rPr>
          <w:sz w:val="22"/>
          <w:szCs w:val="22"/>
          <w:lang w:eastAsia="lv-LV"/>
        </w:rPr>
      </w:pPr>
      <w:r w:rsidRPr="00806095">
        <w:rPr>
          <w:b/>
          <w:bCs/>
          <w:sz w:val="22"/>
          <w:szCs w:val="22"/>
          <w:lang w:eastAsia="lv-LV"/>
        </w:rPr>
        <w:t>Būvprojekta izstrādes termiņi</w:t>
      </w:r>
      <w:r w:rsidRPr="00806095">
        <w:rPr>
          <w:sz w:val="22"/>
          <w:szCs w:val="22"/>
          <w:lang w:eastAsia="lv-LV"/>
        </w:rPr>
        <w:t> </w:t>
      </w:r>
    </w:p>
    <w:p w14:paraId="27101B4D" w14:textId="77777777" w:rsidR="00B01590" w:rsidRPr="00806095" w:rsidRDefault="00B01590" w:rsidP="009E7750">
      <w:pPr>
        <w:pStyle w:val="Sarakstarindkopa"/>
        <w:numPr>
          <w:ilvl w:val="1"/>
          <w:numId w:val="55"/>
        </w:numPr>
        <w:ind w:left="426" w:hanging="426"/>
        <w:contextualSpacing/>
        <w:rPr>
          <w:rFonts w:eastAsia="Calibri"/>
          <w:sz w:val="22"/>
          <w:szCs w:val="22"/>
          <w:lang w:eastAsia="lv-LV"/>
        </w:rPr>
      </w:pPr>
      <w:r w:rsidRPr="00806095">
        <w:rPr>
          <w:rFonts w:eastAsia="Calibri"/>
          <w:sz w:val="22"/>
          <w:szCs w:val="22"/>
          <w:lang w:eastAsia="lv-LV"/>
        </w:rPr>
        <w:t xml:space="preserve">Darbu izpilde veicama saskaņā ar Kalendārajā grafikā (kuru Līdzēji savstarpēji aktualizē un </w:t>
      </w:r>
      <w:proofErr w:type="spellStart"/>
      <w:r w:rsidRPr="00806095">
        <w:rPr>
          <w:rFonts w:eastAsia="Calibri"/>
          <w:sz w:val="22"/>
          <w:szCs w:val="22"/>
          <w:lang w:eastAsia="lv-LV"/>
        </w:rPr>
        <w:t>rakstveidā</w:t>
      </w:r>
      <w:proofErr w:type="spellEnd"/>
      <w:r w:rsidRPr="00806095">
        <w:rPr>
          <w:rFonts w:eastAsia="Calibri"/>
          <w:sz w:val="22"/>
          <w:szCs w:val="22"/>
          <w:lang w:eastAsia="lv-LV"/>
        </w:rPr>
        <w:t xml:space="preserve"> saskaņo Līgumā noteiktajā kārtībā) noteiktajiem termiņiem, ievērojot Līguma 3.2.1.punktā norādīto termiņu. Saskaņojot Kalendāro grafiku, noteicošs ir Pasūtītāja viedoklis.</w:t>
      </w:r>
      <w:r w:rsidRPr="00806095">
        <w:rPr>
          <w:rFonts w:eastAsia="Calibri"/>
          <w:sz w:val="22"/>
          <w:szCs w:val="22"/>
        </w:rPr>
        <w:t xml:space="preserve"> </w:t>
      </w:r>
    </w:p>
    <w:p w14:paraId="2FF4113F" w14:textId="5A012D17" w:rsidR="00B01590" w:rsidRPr="00806095" w:rsidRDefault="00B01590" w:rsidP="009E7750">
      <w:pPr>
        <w:pStyle w:val="Sarakstarindkopa"/>
        <w:numPr>
          <w:ilvl w:val="1"/>
          <w:numId w:val="55"/>
        </w:numPr>
        <w:ind w:left="426" w:hanging="426"/>
        <w:contextualSpacing/>
        <w:rPr>
          <w:rFonts w:eastAsia="Calibri"/>
          <w:sz w:val="22"/>
          <w:szCs w:val="22"/>
          <w:lang w:eastAsia="lv-LV"/>
        </w:rPr>
      </w:pPr>
      <w:r w:rsidRPr="00806095">
        <w:rPr>
          <w:rFonts w:eastAsia="Calibri"/>
          <w:sz w:val="22"/>
          <w:szCs w:val="22"/>
          <w:lang w:eastAsia="lv-LV"/>
        </w:rPr>
        <w:t xml:space="preserve">Darbu izpildes termiņā ir iekļautas visas darbības, ko saskaņā ar normatīvajiem aktiem nepieciešams veikt </w:t>
      </w:r>
      <w:r w:rsidR="00345FBC">
        <w:rPr>
          <w:rFonts w:eastAsia="Calibri"/>
          <w:sz w:val="22"/>
          <w:szCs w:val="22"/>
          <w:lang w:eastAsia="lv-LV"/>
        </w:rPr>
        <w:t>Tukuma</w:t>
      </w:r>
      <w:r w:rsidR="00B7044C" w:rsidRPr="00806095">
        <w:rPr>
          <w:rFonts w:eastAsia="Calibri"/>
          <w:sz w:val="22"/>
          <w:szCs w:val="22"/>
          <w:lang w:eastAsia="lv-LV"/>
        </w:rPr>
        <w:t xml:space="preserve"> novada Būvvaldē</w:t>
      </w:r>
      <w:r w:rsidRPr="00806095">
        <w:rPr>
          <w:rFonts w:eastAsia="Calibri"/>
          <w:sz w:val="22"/>
          <w:szCs w:val="22"/>
          <w:lang w:eastAsia="lv-LV"/>
        </w:rPr>
        <w:t>, tajā skaitā, atzīmes par projektēšanas nosacījumu izpildi veikšana.</w:t>
      </w:r>
      <w:r w:rsidRPr="00806095">
        <w:rPr>
          <w:rFonts w:eastAsia="Calibri"/>
          <w:sz w:val="22"/>
          <w:szCs w:val="22"/>
        </w:rPr>
        <w:t xml:space="preserve"> </w:t>
      </w:r>
    </w:p>
    <w:p w14:paraId="4146612C" w14:textId="77777777" w:rsidR="00B01590" w:rsidRPr="00806095" w:rsidRDefault="00B01590" w:rsidP="009E7750">
      <w:pPr>
        <w:pStyle w:val="Sarakstarindkopa"/>
        <w:numPr>
          <w:ilvl w:val="1"/>
          <w:numId w:val="55"/>
        </w:numPr>
        <w:ind w:left="426" w:hanging="426"/>
        <w:contextualSpacing/>
        <w:rPr>
          <w:rFonts w:eastAsia="Calibri"/>
          <w:sz w:val="22"/>
          <w:szCs w:val="22"/>
          <w:lang w:eastAsia="lv-LV"/>
        </w:rPr>
      </w:pPr>
      <w:r w:rsidRPr="00806095">
        <w:rPr>
          <w:rFonts w:eastAsia="Calibri"/>
          <w:sz w:val="22"/>
          <w:szCs w:val="22"/>
          <w:lang w:eastAsia="lv-LV"/>
        </w:rPr>
        <w:t xml:space="preserve">Līdzējiem savstarpēji </w:t>
      </w:r>
      <w:proofErr w:type="spellStart"/>
      <w:r w:rsidRPr="00806095">
        <w:rPr>
          <w:rFonts w:eastAsia="Calibri"/>
          <w:sz w:val="22"/>
          <w:szCs w:val="22"/>
          <w:lang w:eastAsia="lv-LV"/>
        </w:rPr>
        <w:t>rakstveidā</w:t>
      </w:r>
      <w:proofErr w:type="spellEnd"/>
      <w:r w:rsidRPr="00806095">
        <w:rPr>
          <w:rFonts w:eastAsia="Calibri"/>
          <w:sz w:val="22"/>
          <w:szCs w:val="22"/>
          <w:lang w:eastAsia="lv-LV"/>
        </w:rPr>
        <w:t xml:space="preserve"> vienojoties, zemāk norādītajos gadījumos Līguma izpildes termiņi var tikt pagarināti par laika periodu, kāds ir objektīvi nepieciešams konkrētajā gadījumā, ja: </w:t>
      </w:r>
    </w:p>
    <w:p w14:paraId="440AB32B" w14:textId="77777777"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 xml:space="preserve">Līguma izpildi kavē no Izpildītāja gribas neatkarīgi apstākļi, par kuriem Izpildītājs savlaicīgi ir paziņojis Pasūtītājam un Pasūtītājs tos ir atzinis par attaisnojošiem; </w:t>
      </w:r>
    </w:p>
    <w:p w14:paraId="69885ED2" w14:textId="772B23CF"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Līguma izpildi kavē nepārvaramas varas apstākļi, kas noteikti Līguma 2</w:t>
      </w:r>
      <w:r w:rsidR="00345FBC">
        <w:rPr>
          <w:rFonts w:eastAsia="Calibri"/>
          <w:sz w:val="22"/>
          <w:szCs w:val="22"/>
          <w:lang w:eastAsia="lv-LV"/>
        </w:rPr>
        <w:t>2</w:t>
      </w:r>
      <w:r w:rsidRPr="00806095">
        <w:rPr>
          <w:rFonts w:eastAsia="Calibri"/>
          <w:sz w:val="22"/>
          <w:szCs w:val="22"/>
          <w:lang w:eastAsia="lv-LV"/>
        </w:rPr>
        <w:t>.sadaļā  un par kuriem Līdzējs, kurš atsaucas uz nepārvaramas apstākļiem, ir paziņojis otram Līdzējam,</w:t>
      </w:r>
      <w:r w:rsidRPr="00806095">
        <w:rPr>
          <w:rFonts w:eastAsia="Calibri"/>
          <w:sz w:val="22"/>
          <w:szCs w:val="22"/>
        </w:rPr>
        <w:t xml:space="preserve"> tiklīdz šāda paziņošana kļuvusi attiecīgajam Līdzējam iespējama, bet ne vēlāk kā 10 (desmit) darba dienu laikā</w:t>
      </w:r>
      <w:r w:rsidRPr="00806095">
        <w:rPr>
          <w:rFonts w:eastAsia="Calibri"/>
          <w:sz w:val="22"/>
          <w:szCs w:val="22"/>
          <w:lang w:eastAsia="lv-LV"/>
        </w:rPr>
        <w:t xml:space="preserve">; </w:t>
      </w:r>
    </w:p>
    <w:p w14:paraId="2FAA9534" w14:textId="77777777"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lastRenderedPageBreak/>
        <w:t xml:space="preserve"> Pasūtītājs nav izsniedzis Izpildītājam Līgumā noteiktos projektēšanas Darbu veikšanai nepieciešamos un Pasūtītāja rīcībā esošos dokumentus, un Izpildītājs ir </w:t>
      </w:r>
      <w:proofErr w:type="spellStart"/>
      <w:r w:rsidRPr="00806095">
        <w:rPr>
          <w:rFonts w:eastAsia="Calibri"/>
          <w:sz w:val="22"/>
          <w:szCs w:val="22"/>
          <w:lang w:eastAsia="lv-LV"/>
        </w:rPr>
        <w:t>rakstveidā</w:t>
      </w:r>
      <w:proofErr w:type="spellEnd"/>
      <w:r w:rsidRPr="00806095">
        <w:rPr>
          <w:rFonts w:eastAsia="Calibri"/>
          <w:sz w:val="22"/>
          <w:szCs w:val="22"/>
          <w:lang w:eastAsia="lv-LV"/>
        </w:rPr>
        <w:t xml:space="preserve"> informējis Pasūtītāju par šādu saistību neizpildi un Pasūtītājs nav novērsis pārkāpumu 10 (desmit) darba dienu laikā no Izpildītāja paziņojuma saņemšanas, vai citā Līdzēju saskaņotā termiņā;</w:t>
      </w:r>
    </w:p>
    <w:p w14:paraId="3E2AA97B" w14:textId="77777777"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 xml:space="preserve">Pasūtītāja Līgumā noteikto saistību savlaicīgas neizpildes dēļ ir tikusi apgrūtināta Izpildītāja Līgumā noteikto saistību izpilde, ja par saistību savlaicīgu neizpildi Izpildītājs ir </w:t>
      </w:r>
      <w:proofErr w:type="spellStart"/>
      <w:r w:rsidRPr="00806095">
        <w:rPr>
          <w:rFonts w:eastAsia="Calibri"/>
          <w:sz w:val="22"/>
          <w:szCs w:val="22"/>
          <w:lang w:eastAsia="lv-LV"/>
        </w:rPr>
        <w:t>rakstveidā</w:t>
      </w:r>
      <w:proofErr w:type="spellEnd"/>
      <w:r w:rsidRPr="00806095">
        <w:rPr>
          <w:rFonts w:eastAsia="Calibri"/>
          <w:sz w:val="22"/>
          <w:szCs w:val="22"/>
          <w:lang w:eastAsia="lv-LV"/>
        </w:rPr>
        <w:t xml:space="preserve"> brīdinājis Pasūtītāju un Pasūtītājs nav novērsis pārkāpumu 14 (četrpadsmit) kalendāra dienu laikā pēc Izpildītāja rakstiska brīdinājuma saņemšanas, vai citā Līdzēju saskaņotā termiņā; </w:t>
      </w:r>
    </w:p>
    <w:p w14:paraId="05B4B95D" w14:textId="17D82CEE" w:rsidR="00B01590" w:rsidRPr="00806095" w:rsidRDefault="001573ED"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T</w:t>
      </w:r>
      <w:r w:rsidR="00345FBC">
        <w:rPr>
          <w:rFonts w:eastAsia="Calibri"/>
          <w:sz w:val="22"/>
          <w:szCs w:val="22"/>
          <w:lang w:eastAsia="lv-LV"/>
        </w:rPr>
        <w:t>ukuma</w:t>
      </w:r>
      <w:r w:rsidRPr="00806095">
        <w:rPr>
          <w:rFonts w:eastAsia="Calibri"/>
          <w:sz w:val="22"/>
          <w:szCs w:val="22"/>
          <w:lang w:eastAsia="lv-LV"/>
        </w:rPr>
        <w:t xml:space="preserve"> novada Būvvaldes</w:t>
      </w:r>
      <w:r w:rsidR="00B01590" w:rsidRPr="00806095">
        <w:rPr>
          <w:rFonts w:eastAsia="Calibri"/>
          <w:sz w:val="22"/>
          <w:szCs w:val="22"/>
          <w:lang w:eastAsia="lv-LV"/>
        </w:rPr>
        <w:t xml:space="preserve"> </w:t>
      </w:r>
      <w:r w:rsidR="00B01590" w:rsidRPr="00806095">
        <w:rPr>
          <w:color w:val="000000"/>
          <w:sz w:val="22"/>
          <w:szCs w:val="22"/>
        </w:rPr>
        <w:t>atzīmes par ieceres akceptu veikšanai vai</w:t>
      </w:r>
      <w:r w:rsidR="00B01590" w:rsidRPr="00806095">
        <w:rPr>
          <w:rFonts w:eastAsia="Calibri"/>
          <w:sz w:val="22"/>
          <w:szCs w:val="22"/>
          <w:lang w:eastAsia="lv-LV"/>
        </w:rPr>
        <w:t xml:space="preserve"> atzīmes par projektēšanas nosacījumu izpildi veikšanai ir nepieciešams ilgāks laiks kā normatīvajos aktos noteiktais termiņš;</w:t>
      </w:r>
    </w:p>
    <w:p w14:paraId="0137EAEC" w14:textId="77777777"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ir mainīts plānoto projektēšanas darbu apjoms un papildus darbu izpildei ir nepieciešams papildus laiks;</w:t>
      </w:r>
    </w:p>
    <w:p w14:paraId="593C13CF" w14:textId="1FAF60C2"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objektīvu apstākļu dēļ Līguma izpildes laikā nav iespējams atrisināt jautājumu par Būvprojektā skarto nekustamo īpašumu izmantošanas tiesībām (to lietošanas nosacījumiem vai atpirkšanu) vai objektīvu iemeslu dēļ nav iespējams saņemt trešo personu saskaņojumus Būv</w:t>
      </w:r>
      <w:r w:rsidR="00A635D8" w:rsidRPr="00806095">
        <w:rPr>
          <w:rFonts w:eastAsia="Calibri"/>
          <w:sz w:val="22"/>
          <w:szCs w:val="22"/>
          <w:lang w:eastAsia="lv-LV"/>
        </w:rPr>
        <w:t>p</w:t>
      </w:r>
      <w:r w:rsidRPr="00806095">
        <w:rPr>
          <w:rFonts w:eastAsia="Calibri"/>
          <w:sz w:val="22"/>
          <w:szCs w:val="22"/>
          <w:lang w:eastAsia="lv-LV"/>
        </w:rPr>
        <w:t>rojekta risinājumiem.</w:t>
      </w:r>
    </w:p>
    <w:p w14:paraId="70D0CF41" w14:textId="77777777" w:rsidR="00B01590" w:rsidRPr="00806095" w:rsidRDefault="00B01590" w:rsidP="00B01590">
      <w:pPr>
        <w:jc w:val="center"/>
        <w:textAlignment w:val="baseline"/>
        <w:rPr>
          <w:sz w:val="22"/>
          <w:szCs w:val="22"/>
          <w:lang w:eastAsia="lv-LV"/>
        </w:rPr>
      </w:pPr>
    </w:p>
    <w:p w14:paraId="15ABDADD" w14:textId="77777777" w:rsidR="00B01590" w:rsidRPr="00806095" w:rsidRDefault="00B01590" w:rsidP="009E7750">
      <w:pPr>
        <w:pStyle w:val="Sarakstarindkopa"/>
        <w:numPr>
          <w:ilvl w:val="0"/>
          <w:numId w:val="48"/>
        </w:numPr>
        <w:contextualSpacing/>
        <w:jc w:val="center"/>
        <w:rPr>
          <w:b/>
          <w:bCs/>
          <w:sz w:val="22"/>
          <w:szCs w:val="22"/>
        </w:rPr>
      </w:pPr>
      <w:r w:rsidRPr="00806095">
        <w:rPr>
          <w:b/>
          <w:bCs/>
          <w:sz w:val="22"/>
          <w:szCs w:val="22"/>
        </w:rPr>
        <w:t>Līdzēju pienākumi un tiesības projektēšanas jomā</w:t>
      </w:r>
    </w:p>
    <w:p w14:paraId="7CF819A3" w14:textId="77777777" w:rsidR="00B01590" w:rsidRPr="00806095" w:rsidRDefault="00B01590" w:rsidP="009E7750">
      <w:pPr>
        <w:pStyle w:val="Sarakstarindkopa"/>
        <w:numPr>
          <w:ilvl w:val="1"/>
          <w:numId w:val="48"/>
        </w:numPr>
        <w:ind w:left="426" w:hanging="426"/>
        <w:contextualSpacing/>
        <w:jc w:val="left"/>
        <w:rPr>
          <w:b/>
          <w:bCs/>
          <w:sz w:val="22"/>
          <w:szCs w:val="22"/>
        </w:rPr>
      </w:pPr>
      <w:r w:rsidRPr="00806095">
        <w:rPr>
          <w:rFonts w:eastAsia="Calibri"/>
          <w:sz w:val="22"/>
          <w:szCs w:val="22"/>
          <w:lang w:eastAsia="lv-LV"/>
        </w:rPr>
        <w:t>Izpildītāja pienākumi:</w:t>
      </w:r>
    </w:p>
    <w:p w14:paraId="54FC7BBF" w14:textId="77777777" w:rsidR="00B01590" w:rsidRPr="00806095" w:rsidRDefault="00B01590" w:rsidP="009E7750">
      <w:pPr>
        <w:pStyle w:val="Sarakstarindkopa"/>
        <w:numPr>
          <w:ilvl w:val="2"/>
          <w:numId w:val="48"/>
        </w:numPr>
        <w:ind w:left="1134" w:hanging="708"/>
        <w:contextualSpacing/>
        <w:rPr>
          <w:rFonts w:eastAsia="Calibri"/>
          <w:sz w:val="22"/>
          <w:szCs w:val="22"/>
        </w:rPr>
      </w:pPr>
      <w:r w:rsidRPr="00806095">
        <w:rPr>
          <w:rFonts w:eastAsia="Calibri"/>
          <w:sz w:val="22"/>
          <w:szCs w:val="22"/>
        </w:rPr>
        <w:t xml:space="preserve">5 (piecu) darba dienu laikā pēc </w:t>
      </w:r>
      <w:r w:rsidRPr="00806095">
        <w:rPr>
          <w:rFonts w:eastAsia="Calibri"/>
          <w:color w:val="000000"/>
          <w:sz w:val="22"/>
          <w:szCs w:val="22"/>
        </w:rPr>
        <w:t>Līguma abpusējas parakstīšanas i</w:t>
      </w:r>
      <w:r w:rsidRPr="00806095">
        <w:rPr>
          <w:rFonts w:eastAsia="Calibri"/>
          <w:sz w:val="22"/>
          <w:szCs w:val="22"/>
        </w:rPr>
        <w:t>esniegt Pasūtītājam saskaņošanai aktualizēto Darbu izpildes Kalendāro grafiku (Projektēšanas darbiem);</w:t>
      </w:r>
    </w:p>
    <w:p w14:paraId="75244033" w14:textId="77777777"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veikt Līgumā un tā pielikumos paredzēto Darbu izpildi saskaņā ar Kalendārajā grafikā norādītajiem termiņiem un Līguma 3.2.1.punktā noteikto termiņu;</w:t>
      </w:r>
    </w:p>
    <w:p w14:paraId="0ABFE15D" w14:textId="2DF696CD"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veikt Būvprojekta izstrādi saskaņā ar Pasūtītāja Tehniskajā specifikācijā noteiktajām prasībām, atbilstoši Iepirkumā iesniegtajam Izpildītāja piedāvājumam, atbilstoši Līguma nosacījumiem un Latvijas Republikā spēkā esošiem normatīvajiem aktiem, kas saistīti ar Līguma izpildi;</w:t>
      </w:r>
    </w:p>
    <w:p w14:paraId="7E355192" w14:textId="77777777"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nodrošināt Līguma izpildi ar kvalificētu, atbilstoši sertificētu personālu, kurš veiks Darbu izpildi un piedalīsies Pasūtītāja Līguma ietvaros organizētajās sanāksmēs; nodrošināt speciālistu profesionālās civiltiesiskās atbildības apdrošināšanu, ja to paredz normatīvie akti;</w:t>
      </w:r>
    </w:p>
    <w:p w14:paraId="5E87555C" w14:textId="77777777"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Būvprojekta izstrādē ievērot Būvprojekta</w:t>
      </w:r>
      <w:r w:rsidRPr="00806095">
        <w:rPr>
          <w:rFonts w:eastAsia="Calibri"/>
          <w:sz w:val="22"/>
          <w:szCs w:val="22"/>
          <w:lang w:eastAsia="lv-LV"/>
        </w:rPr>
        <w:t xml:space="preserve"> </w:t>
      </w:r>
      <w:r w:rsidRPr="00806095">
        <w:rPr>
          <w:rFonts w:eastAsia="Calibri"/>
          <w:sz w:val="22"/>
          <w:szCs w:val="22"/>
        </w:rPr>
        <w:t>izstrādes noteikumus un normatīvus. Izpildītājs ir atbildīgs par sagatavotā Būvprojekta atbilstību normatīvajiem aktiem;</w:t>
      </w:r>
    </w:p>
    <w:p w14:paraId="08E28610" w14:textId="2BE853E3"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 xml:space="preserve">veikt nepieciešamās darbības Būvprojekta saskaņošanai, atzīmes par projektēšanas nosacījumu izpildi </w:t>
      </w:r>
      <w:r w:rsidRPr="00806095">
        <w:rPr>
          <w:rFonts w:eastAsia="Calibri"/>
          <w:sz w:val="22"/>
          <w:szCs w:val="22"/>
          <w:lang w:eastAsia="lv-LV"/>
        </w:rPr>
        <w:t xml:space="preserve">saņemšanai </w:t>
      </w:r>
      <w:r w:rsidR="001573ED" w:rsidRPr="00806095">
        <w:rPr>
          <w:rFonts w:eastAsia="Calibri"/>
          <w:sz w:val="22"/>
          <w:szCs w:val="22"/>
        </w:rPr>
        <w:t>T</w:t>
      </w:r>
      <w:r w:rsidR="00345FBC">
        <w:rPr>
          <w:rFonts w:eastAsia="Calibri"/>
          <w:sz w:val="22"/>
          <w:szCs w:val="22"/>
        </w:rPr>
        <w:t>ukuma</w:t>
      </w:r>
      <w:r w:rsidR="001573ED" w:rsidRPr="00806095">
        <w:rPr>
          <w:rFonts w:eastAsia="Calibri"/>
          <w:sz w:val="22"/>
          <w:szCs w:val="22"/>
        </w:rPr>
        <w:t xml:space="preserve"> novada Būvvaldē</w:t>
      </w:r>
      <w:r w:rsidRPr="00806095">
        <w:rPr>
          <w:rFonts w:eastAsia="Calibri"/>
          <w:sz w:val="22"/>
          <w:szCs w:val="22"/>
        </w:rPr>
        <w:t xml:space="preserve">, ievērojot </w:t>
      </w:r>
      <w:r w:rsidR="001573ED" w:rsidRPr="00806095">
        <w:rPr>
          <w:rFonts w:eastAsia="Calibri"/>
          <w:sz w:val="22"/>
          <w:szCs w:val="22"/>
        </w:rPr>
        <w:t>būvvaldes</w:t>
      </w:r>
      <w:r w:rsidRPr="00806095">
        <w:rPr>
          <w:rFonts w:eastAsia="Calibri"/>
          <w:sz w:val="22"/>
          <w:szCs w:val="22"/>
        </w:rPr>
        <w:t xml:space="preserve"> norādījumus par nepieciešamajām Būvprojekta korekcijām;</w:t>
      </w:r>
    </w:p>
    <w:p w14:paraId="753DCCE8" w14:textId="77777777"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ja Izpildītājs neveic Darbus atbilstoši Līguma noteikumiem, Izpildītāja pienākums ir par saviem līdzekļiem iespējami īsākā laikā, bet ne vēlāk kā 10 (desmit) darba dienu laikā no trūkumu vai neatbilstību konstatēšanas brīža novērst Pasūtītāja konstatētos Darbu izpildes trūkumus vai neatbilstības Līguma izpildē, kas radušās Izpildītāja vainas dēļ;</w:t>
      </w:r>
    </w:p>
    <w:p w14:paraId="5EEAC9DB" w14:textId="10397B27"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 xml:space="preserve">ievērot Pasūtītāja norādījumus par atsevišķu Darbu neveikšanu, Būvprojekta sadaļu vai daļu izstrādāšanu, kā arī ņemt vērā Pasūtītāja precizējumus un skaidrojumus </w:t>
      </w:r>
      <w:r w:rsidR="001573ED" w:rsidRPr="00806095">
        <w:rPr>
          <w:rFonts w:eastAsia="Calibri"/>
          <w:sz w:val="22"/>
          <w:szCs w:val="22"/>
          <w:lang w:eastAsia="lv-LV"/>
        </w:rPr>
        <w:t>Tehniskajā specifikācijā</w:t>
      </w:r>
      <w:r w:rsidRPr="00806095">
        <w:rPr>
          <w:rFonts w:eastAsia="Calibri"/>
          <w:sz w:val="22"/>
          <w:szCs w:val="22"/>
          <w:lang w:eastAsia="lv-LV"/>
        </w:rPr>
        <w:t>, ja tie būtiski neizmaina veicamo darbu kopējo apjomu;</w:t>
      </w:r>
    </w:p>
    <w:p w14:paraId="704EADD9" w14:textId="77777777"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pēc Pasūtītāja pieprasījuma 3 (trīs) darba dienu laikā no pieprasījuma saņemšanas sniegt Pasūtītājam informāciju vai atskaiti par līgumsaistību izpildi;</w:t>
      </w:r>
    </w:p>
    <w:p w14:paraId="15704F20" w14:textId="77777777"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piedalīties Pasūtītāja rīkotajās sanāksmēs un informēt par Būvprojekta izstrādes gaitu;</w:t>
      </w:r>
    </w:p>
    <w:p w14:paraId="10984AAE" w14:textId="77777777"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atbildēt par visiem zaudējumiem, kas saistīti ar nekvalitatīvu vai Līgumam neatbilstošu Darbu izpildi (tajā skaitā par zaudējumiem, kas Pasūtītājam rodas Būvprojekta realizācijas laikā), un atlīdzināt Pasūtītājam zaudējumus pilnā apmērā, kas radušies ļauna nodoma, rupjas un vieglas neuzmanības rezultātā. Fakts, ka Pasūtītājs ir saskaņojis Būvprojektu, neatbrīvo Izpildītāju no atbildības.</w:t>
      </w:r>
    </w:p>
    <w:p w14:paraId="3D75B6B3" w14:textId="22E7C3F4"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pēc Būvprojekta pieņemšanas no Pasūtītāja puses atbilstoši Pasūtītāja lūgumam Izpildītājs apņemas</w:t>
      </w:r>
      <w:r w:rsidR="001573ED" w:rsidRPr="00806095">
        <w:rPr>
          <w:rFonts w:eastAsia="Calibri"/>
          <w:sz w:val="22"/>
          <w:szCs w:val="22"/>
          <w:lang w:eastAsia="lv-LV"/>
        </w:rPr>
        <w:t>,</w:t>
      </w:r>
      <w:r w:rsidRPr="00806095">
        <w:rPr>
          <w:rFonts w:eastAsia="Calibri"/>
          <w:sz w:val="22"/>
          <w:szCs w:val="22"/>
          <w:lang w:eastAsia="lv-LV"/>
        </w:rPr>
        <w:t xml:space="preserve"> neprasot papildus samaksu</w:t>
      </w:r>
      <w:r w:rsidR="001573ED" w:rsidRPr="00806095">
        <w:rPr>
          <w:rFonts w:eastAsia="Calibri"/>
          <w:sz w:val="22"/>
          <w:szCs w:val="22"/>
          <w:lang w:eastAsia="lv-LV"/>
        </w:rPr>
        <w:t>,</w:t>
      </w:r>
      <w:r w:rsidRPr="00806095">
        <w:rPr>
          <w:rFonts w:eastAsia="Calibri"/>
          <w:sz w:val="22"/>
          <w:szCs w:val="22"/>
          <w:lang w:eastAsia="lv-LV"/>
        </w:rPr>
        <w:t xml:space="preserve"> sniegt Pasūtītājam rekomendācijas par Būvprojekta risinājumiem, konsultācijas, informāciju, skaidrojumus, saskaņojumus, u.c. atbalstu. Izpildītājs ne vēlāk kā 3 (trīs) darba dienu laikā pēc Pasūtītāja</w:t>
      </w:r>
      <w:r w:rsidRPr="00806095">
        <w:rPr>
          <w:rFonts w:eastAsia="Calibri"/>
          <w:sz w:val="22"/>
          <w:szCs w:val="22"/>
        </w:rPr>
        <w:t xml:space="preserve"> </w:t>
      </w:r>
      <w:r w:rsidRPr="00806095">
        <w:rPr>
          <w:rFonts w:eastAsia="Calibri"/>
          <w:sz w:val="22"/>
          <w:szCs w:val="22"/>
          <w:lang w:eastAsia="lv-LV"/>
        </w:rPr>
        <w:t xml:space="preserve">lūguma saņemšanas, vai citā </w:t>
      </w:r>
      <w:r w:rsidRPr="00806095">
        <w:rPr>
          <w:rFonts w:eastAsia="Calibri"/>
          <w:sz w:val="22"/>
          <w:szCs w:val="22"/>
          <w:lang w:eastAsia="lv-LV"/>
        </w:rPr>
        <w:lastRenderedPageBreak/>
        <w:t>Līdzēju saskaņotā termiņā, izskata Pasūtītāja iesniegtos dokumentus, sniedz informāciju, rekomendācijas u.tml. un/vai veic citas darbības atbilstoši Pasūtītāja lūgumam.</w:t>
      </w:r>
    </w:p>
    <w:p w14:paraId="67EEC16C" w14:textId="77777777" w:rsidR="00B01590" w:rsidRPr="00806095" w:rsidRDefault="00B01590" w:rsidP="00B01590">
      <w:pPr>
        <w:ind w:left="1134"/>
        <w:jc w:val="both"/>
        <w:rPr>
          <w:rFonts w:eastAsia="Calibri"/>
          <w:sz w:val="22"/>
          <w:szCs w:val="22"/>
          <w:lang w:eastAsia="lv-LV"/>
        </w:rPr>
      </w:pPr>
    </w:p>
    <w:p w14:paraId="4D7F489D" w14:textId="77777777" w:rsidR="00B01590" w:rsidRPr="00806095" w:rsidRDefault="00B01590" w:rsidP="009E7750">
      <w:pPr>
        <w:numPr>
          <w:ilvl w:val="1"/>
          <w:numId w:val="48"/>
        </w:numPr>
        <w:overflowPunct w:val="0"/>
        <w:autoSpaceDE w:val="0"/>
        <w:autoSpaceDN w:val="0"/>
        <w:adjustRightInd w:val="0"/>
        <w:ind w:left="426" w:hanging="426"/>
        <w:jc w:val="both"/>
        <w:textAlignment w:val="baseline"/>
        <w:rPr>
          <w:rFonts w:eastAsia="Calibri"/>
          <w:sz w:val="22"/>
          <w:szCs w:val="22"/>
          <w:lang w:eastAsia="lv-LV"/>
        </w:rPr>
      </w:pPr>
      <w:r w:rsidRPr="00806095">
        <w:rPr>
          <w:rFonts w:eastAsia="Calibri"/>
          <w:sz w:val="22"/>
          <w:szCs w:val="22"/>
          <w:lang w:eastAsia="lv-LV"/>
        </w:rPr>
        <w:t>Izpildītāja tiesības:</w:t>
      </w:r>
    </w:p>
    <w:p w14:paraId="27119CF5" w14:textId="77777777" w:rsidR="00B01590" w:rsidRPr="00806095" w:rsidRDefault="00B01590" w:rsidP="009E7750">
      <w:pPr>
        <w:pStyle w:val="Sarakstarindkopa"/>
        <w:numPr>
          <w:ilvl w:val="2"/>
          <w:numId w:val="48"/>
        </w:numPr>
        <w:tabs>
          <w:tab w:val="left" w:pos="-1975"/>
        </w:tabs>
        <w:ind w:left="1134" w:right="12" w:hanging="708"/>
        <w:contextualSpacing/>
        <w:rPr>
          <w:rFonts w:eastAsia="Calibri"/>
          <w:sz w:val="22"/>
          <w:szCs w:val="22"/>
        </w:rPr>
      </w:pPr>
      <w:r w:rsidRPr="00806095">
        <w:rPr>
          <w:rFonts w:eastAsia="Calibri"/>
          <w:sz w:val="22"/>
          <w:szCs w:val="22"/>
        </w:rPr>
        <w:t>saņemt samaksu no Pasūtītāja par Izpildītāja izpildītajiem un Pasūtītāja pieņemtajiem Darbiem saskaņā ar Līguma noteikumiem;</w:t>
      </w:r>
    </w:p>
    <w:p w14:paraId="69BF2863" w14:textId="585BA42C" w:rsidR="00B01590" w:rsidRPr="00806095" w:rsidRDefault="00B01590" w:rsidP="009E7750">
      <w:pPr>
        <w:pStyle w:val="Sarakstarindkopa"/>
        <w:numPr>
          <w:ilvl w:val="2"/>
          <w:numId w:val="48"/>
        </w:numPr>
        <w:tabs>
          <w:tab w:val="left" w:pos="-1975"/>
        </w:tabs>
        <w:ind w:left="1134" w:right="12" w:hanging="708"/>
        <w:contextualSpacing/>
        <w:rPr>
          <w:rFonts w:eastAsia="Calibri"/>
          <w:sz w:val="22"/>
          <w:szCs w:val="22"/>
        </w:rPr>
      </w:pPr>
      <w:r w:rsidRPr="00806095">
        <w:rPr>
          <w:rFonts w:eastAsia="Calibri"/>
          <w:sz w:val="22"/>
          <w:szCs w:val="22"/>
        </w:rPr>
        <w:t>saņemt no Pasūtītāja Līguma izpildei nepieciešamo informāciju, ko Pasūtītājs nodrošina saskaņā ar Tehnisk</w:t>
      </w:r>
      <w:r w:rsidR="001573ED" w:rsidRPr="00806095">
        <w:rPr>
          <w:rFonts w:eastAsia="Calibri"/>
          <w:sz w:val="22"/>
          <w:szCs w:val="22"/>
        </w:rPr>
        <w:t>o</w:t>
      </w:r>
      <w:r w:rsidRPr="00806095">
        <w:rPr>
          <w:rFonts w:eastAsia="Calibri"/>
          <w:sz w:val="22"/>
          <w:szCs w:val="22"/>
        </w:rPr>
        <w:t xml:space="preserve"> specifikācij</w:t>
      </w:r>
      <w:r w:rsidR="001573ED" w:rsidRPr="00806095">
        <w:rPr>
          <w:rFonts w:eastAsia="Calibri"/>
          <w:sz w:val="22"/>
          <w:szCs w:val="22"/>
        </w:rPr>
        <w:t>u</w:t>
      </w:r>
      <w:r w:rsidRPr="00806095">
        <w:rPr>
          <w:rFonts w:eastAsia="Calibri"/>
          <w:sz w:val="22"/>
          <w:szCs w:val="22"/>
        </w:rPr>
        <w:t xml:space="preserve"> un Līguma noteikumiem.</w:t>
      </w:r>
    </w:p>
    <w:p w14:paraId="657D3F72" w14:textId="77777777" w:rsidR="00B01590" w:rsidRPr="00806095" w:rsidRDefault="00B01590" w:rsidP="009E7750">
      <w:pPr>
        <w:pStyle w:val="Sarakstarindkopa"/>
        <w:numPr>
          <w:ilvl w:val="1"/>
          <w:numId w:val="48"/>
        </w:numPr>
        <w:overflowPunct w:val="0"/>
        <w:autoSpaceDE w:val="0"/>
        <w:autoSpaceDN w:val="0"/>
        <w:adjustRightInd w:val="0"/>
        <w:ind w:left="426" w:hanging="426"/>
        <w:contextualSpacing/>
        <w:textAlignment w:val="baseline"/>
        <w:rPr>
          <w:rFonts w:eastAsia="Calibri"/>
          <w:sz w:val="22"/>
          <w:szCs w:val="22"/>
          <w:lang w:eastAsia="lv-LV"/>
        </w:rPr>
      </w:pPr>
      <w:r w:rsidRPr="00806095">
        <w:rPr>
          <w:rFonts w:eastAsia="Calibri"/>
          <w:sz w:val="22"/>
          <w:szCs w:val="22"/>
          <w:lang w:eastAsia="lv-LV"/>
        </w:rPr>
        <w:t>Pasūtītāja pienākumi:</w:t>
      </w:r>
    </w:p>
    <w:p w14:paraId="10F7DE52" w14:textId="602278B4"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 xml:space="preserve">pirms Darbu izpildes uzsākšanas un Līguma darbības laikā nodrošināt Izpildītāju ar Līguma izpildei nepieciešamo dokumentāciju un informāciju, kura ir Pasūtītāja rīcībā vai kuras sniegšanu, saskaņā ar Tehnisko specifikāciju, uzņēmies Pasūtītājs. Pārējās nepieciešamās informācijas un dokumentācijas vākšana, ja vien Līdzēji nav vienojušies citādāk, ir </w:t>
      </w:r>
      <w:r w:rsidRPr="00806095">
        <w:rPr>
          <w:rFonts w:eastAsia="Calibri"/>
          <w:spacing w:val="-6"/>
          <w:sz w:val="22"/>
          <w:szCs w:val="22"/>
          <w:lang w:eastAsia="lv-LV"/>
        </w:rPr>
        <w:t>Izpildītāja</w:t>
      </w:r>
      <w:r w:rsidRPr="00806095">
        <w:rPr>
          <w:rFonts w:eastAsia="Calibri"/>
          <w:sz w:val="22"/>
          <w:szCs w:val="22"/>
          <w:lang w:eastAsia="lv-LV"/>
        </w:rPr>
        <w:t xml:space="preserve"> pienākums, un ar to saistītās </w:t>
      </w:r>
      <w:r w:rsidRPr="00806095">
        <w:rPr>
          <w:rFonts w:eastAsia="Calibri"/>
          <w:spacing w:val="-6"/>
          <w:sz w:val="22"/>
          <w:szCs w:val="22"/>
          <w:lang w:eastAsia="lv-LV"/>
        </w:rPr>
        <w:t>Izpildītāja</w:t>
      </w:r>
      <w:r w:rsidRPr="00806095">
        <w:rPr>
          <w:rFonts w:eastAsia="Calibri"/>
          <w:sz w:val="22"/>
          <w:szCs w:val="22"/>
          <w:lang w:eastAsia="lv-LV"/>
        </w:rPr>
        <w:t xml:space="preserve"> izmaksas ir iekļautas Līguma summā;</w:t>
      </w:r>
    </w:p>
    <w:p w14:paraId="1018A478"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paziņot Izpildītājam par visiem no Pasūtītāja atkarīgiem, paredzamiem apstākļiem, kas var traucēt Izpildītājam izpildīt Līguma saistības, 5 (piecu) darba dienu laikā un nepieciešamības gadījumā pagarināt Būvprojekta izstrādes pabeigšanas termiņu;</w:t>
      </w:r>
    </w:p>
    <w:p w14:paraId="1C6A374F"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rPr>
      </w:pPr>
      <w:r w:rsidRPr="00806095">
        <w:rPr>
          <w:rFonts w:eastAsia="Calibri"/>
          <w:sz w:val="22"/>
          <w:szCs w:val="22"/>
        </w:rPr>
        <w:t xml:space="preserve">ne vēlāk kā 5 (piecu) darba dienu laikā no saņemšanas dienas izskatīt Izpildītāja iesniegto aktualizēto Darbu izpildes Kalendāro grafiku un saskaņot to, vai iesniegt Izpildītājam motivētas </w:t>
      </w:r>
      <w:proofErr w:type="spellStart"/>
      <w:r w:rsidRPr="00806095">
        <w:rPr>
          <w:rFonts w:eastAsia="Calibri"/>
          <w:sz w:val="22"/>
          <w:szCs w:val="22"/>
        </w:rPr>
        <w:t>iebildes</w:t>
      </w:r>
      <w:proofErr w:type="spellEnd"/>
      <w:r w:rsidRPr="00806095">
        <w:rPr>
          <w:rFonts w:eastAsia="Calibri"/>
          <w:sz w:val="22"/>
          <w:szCs w:val="22"/>
        </w:rPr>
        <w:t>;</w:t>
      </w:r>
    </w:p>
    <w:p w14:paraId="31D88F84" w14:textId="5CEBB83D"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rPr>
      </w:pPr>
      <w:r w:rsidRPr="00806095">
        <w:rPr>
          <w:rFonts w:eastAsia="Calibri"/>
          <w:sz w:val="22"/>
          <w:szCs w:val="22"/>
        </w:rPr>
        <w:t xml:space="preserve">saskaņot Būvprojektu vai sniegt Izpildītājam motivētus iebildumus par Būvprojekta nesaskaņošanu, pieņemt </w:t>
      </w:r>
      <w:r w:rsidR="007E4BB4" w:rsidRPr="00806095">
        <w:rPr>
          <w:rFonts w:eastAsia="Calibri"/>
          <w:sz w:val="22"/>
          <w:szCs w:val="22"/>
        </w:rPr>
        <w:t>T</w:t>
      </w:r>
      <w:r w:rsidR="00926B9D">
        <w:rPr>
          <w:rFonts w:eastAsia="Calibri"/>
          <w:sz w:val="22"/>
          <w:szCs w:val="22"/>
        </w:rPr>
        <w:t>ukuma</w:t>
      </w:r>
      <w:r w:rsidR="007E4BB4" w:rsidRPr="00806095">
        <w:rPr>
          <w:rFonts w:eastAsia="Calibri"/>
          <w:sz w:val="22"/>
          <w:szCs w:val="22"/>
        </w:rPr>
        <w:t xml:space="preserve"> novada Būvvaldē</w:t>
      </w:r>
      <w:r w:rsidRPr="00806095">
        <w:rPr>
          <w:rFonts w:eastAsia="Calibri"/>
          <w:sz w:val="22"/>
          <w:szCs w:val="22"/>
        </w:rPr>
        <w:t xml:space="preserve"> izskatītu un akceptētu Būvprojektu, parakstīt Darbu pieņemšanas nodošanas aktu vai sniegt Izpildītājam motivētus iebildumus par Būvprojekta nepilnībām.</w:t>
      </w:r>
    </w:p>
    <w:p w14:paraId="5C068F2C"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savlaicīgi un pilnā apjomā apmaksāt Izpildītāja kvalitatīvi veiktos un Pasūtītāja pieņemtos Darbus saskaņā ar Līguma noteikumiem.</w:t>
      </w:r>
    </w:p>
    <w:p w14:paraId="02AF6B1F" w14:textId="77777777" w:rsidR="00B01590" w:rsidRPr="00806095" w:rsidRDefault="00B01590" w:rsidP="009E7750">
      <w:pPr>
        <w:numPr>
          <w:ilvl w:val="1"/>
          <w:numId w:val="48"/>
        </w:numPr>
        <w:overflowPunct w:val="0"/>
        <w:autoSpaceDE w:val="0"/>
        <w:autoSpaceDN w:val="0"/>
        <w:adjustRightInd w:val="0"/>
        <w:ind w:left="426" w:hanging="426"/>
        <w:jc w:val="both"/>
        <w:textAlignment w:val="baseline"/>
        <w:rPr>
          <w:rFonts w:eastAsia="Calibri"/>
          <w:sz w:val="22"/>
          <w:szCs w:val="22"/>
          <w:lang w:eastAsia="lv-LV"/>
        </w:rPr>
      </w:pPr>
      <w:r w:rsidRPr="00806095">
        <w:rPr>
          <w:rFonts w:eastAsia="Calibri"/>
          <w:sz w:val="22"/>
          <w:szCs w:val="22"/>
          <w:lang w:eastAsia="lv-LV"/>
        </w:rPr>
        <w:t>Pasūtītāja tiesības:</w:t>
      </w:r>
    </w:p>
    <w:p w14:paraId="1EAD3977"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Līguma izpildes laikā kontrolēt Izpildītāja līgumsaistību izpildi, pieprasīt no Izpildītāja informāciju par līgumsaistību izpildi un dot Izpildītājam norādījumus par Līgumā paredzēto Darbu veikšanu;</w:t>
      </w:r>
    </w:p>
    <w:p w14:paraId="76823C5B"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pieprasīt, lai Izpildītājs par saviem līdzekļiem novērš Darbu izpildē pieļautos vai pēc Darbu izpildes konstatētos trūkumus vai nepilnības, kas radušās Izpildītāja vainas dēļ, iespējami īsākā laikā, bet ne vēlāk kā 10 (desmit) darba dienu laikā no trūkumu vai nepilnību konstatēšanas brīža;</w:t>
      </w:r>
    </w:p>
    <w:p w14:paraId="7D5273C1"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 xml:space="preserve">nepieņemt izpildītos Darbus, ja Pasūtītājs konstatē, ka Darbu izpilde ir veikta nekvalitatīvi, nepilnīgi, neatbilstoši Līguma un normatīvo aktu noteikumiem, Būvprojektā iztrūkst kāds no nepieciešamajiem dokumentiem. </w:t>
      </w:r>
    </w:p>
    <w:p w14:paraId="5F2FA753"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Pasūtītājam ir tiesības sniegt Izpildītājam norādījumus, kā arī Būvprojekta izstrādes procesā precizēt atsevišķi veicamos Darbus, nemainot kopējo Būvprojekta apjomu un ievērojot tehniskās prasības;</w:t>
      </w:r>
    </w:p>
    <w:p w14:paraId="423310DD"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sz w:val="22"/>
          <w:szCs w:val="22"/>
          <w:lang w:eastAsia="lv-LV"/>
        </w:rPr>
      </w:pPr>
      <w:r w:rsidRPr="00806095">
        <w:rPr>
          <w:sz w:val="22"/>
          <w:szCs w:val="22"/>
        </w:rPr>
        <w:t xml:space="preserve">Gadījumā, ja </w:t>
      </w:r>
      <w:bookmarkStart w:id="191" w:name="_Hlk136376163"/>
      <w:r w:rsidRPr="00806095">
        <w:rPr>
          <w:sz w:val="22"/>
          <w:szCs w:val="22"/>
        </w:rPr>
        <w:t>Pasūtītājs</w:t>
      </w:r>
      <w:bookmarkEnd w:id="191"/>
      <w:r w:rsidRPr="00806095">
        <w:rPr>
          <w:sz w:val="22"/>
          <w:szCs w:val="22"/>
        </w:rPr>
        <w:t xml:space="preserve"> konstatē, ka Izpildītājam ir izveidojušies nodokļu parādi (tai skaitā valsts sociālās apdrošināšanas obligāto iemaksu parādi), kas kopsummā pārsniedz 150 </w:t>
      </w:r>
      <w:proofErr w:type="spellStart"/>
      <w:r w:rsidRPr="00806095">
        <w:rPr>
          <w:sz w:val="22"/>
          <w:szCs w:val="22"/>
        </w:rPr>
        <w:t>euro</w:t>
      </w:r>
      <w:proofErr w:type="spellEnd"/>
      <w:r w:rsidRPr="00806095">
        <w:rPr>
          <w:sz w:val="22"/>
          <w:szCs w:val="22"/>
        </w:rPr>
        <w:t>, Pasūtītājs ir tiesīgs aizturēt no Līguma izrietošos maksājumus līdz brīdim, kad nodokļu parāds tiek samaksāts, vai tiek panākta vienošanās ar Valsts ieņēmumu dienestu par nodokļu parāda samaksas nosacījumiem.</w:t>
      </w:r>
    </w:p>
    <w:p w14:paraId="6C8A4DA1" w14:textId="77777777" w:rsidR="00B01590" w:rsidRPr="00806095" w:rsidRDefault="00B01590" w:rsidP="00B01590">
      <w:pPr>
        <w:overflowPunct w:val="0"/>
        <w:autoSpaceDE w:val="0"/>
        <w:autoSpaceDN w:val="0"/>
        <w:adjustRightInd w:val="0"/>
        <w:ind w:left="672"/>
        <w:jc w:val="both"/>
        <w:textAlignment w:val="baseline"/>
        <w:rPr>
          <w:rFonts w:eastAsia="Calibri"/>
          <w:sz w:val="22"/>
          <w:szCs w:val="22"/>
          <w:lang w:eastAsia="lv-LV"/>
        </w:rPr>
      </w:pPr>
    </w:p>
    <w:p w14:paraId="10D0FFFE" w14:textId="77777777" w:rsidR="00B01590" w:rsidRPr="00806095" w:rsidRDefault="00B01590" w:rsidP="009E7750">
      <w:pPr>
        <w:pStyle w:val="Sarakstarindkopa"/>
        <w:widowControl w:val="0"/>
        <w:numPr>
          <w:ilvl w:val="0"/>
          <w:numId w:val="48"/>
        </w:numPr>
        <w:overflowPunct w:val="0"/>
        <w:adjustRightInd w:val="0"/>
        <w:contextualSpacing/>
        <w:jc w:val="center"/>
        <w:rPr>
          <w:b/>
          <w:sz w:val="22"/>
          <w:szCs w:val="22"/>
        </w:rPr>
      </w:pPr>
      <w:r w:rsidRPr="00806095">
        <w:rPr>
          <w:b/>
          <w:sz w:val="22"/>
          <w:szCs w:val="22"/>
        </w:rPr>
        <w:t>Būvprojekta nodošanas – pieņemšanas kārtība</w:t>
      </w:r>
    </w:p>
    <w:p w14:paraId="3CF97955" w14:textId="1A2FF74A" w:rsidR="00B01590" w:rsidRPr="00806095" w:rsidRDefault="00B01590" w:rsidP="009E7750">
      <w:pPr>
        <w:pStyle w:val="Sarakstarindkopa"/>
        <w:numPr>
          <w:ilvl w:val="1"/>
          <w:numId w:val="48"/>
        </w:numPr>
        <w:ind w:left="567" w:hanging="567"/>
        <w:contextualSpacing/>
        <w:rPr>
          <w:rFonts w:eastAsia="Calibri"/>
          <w:sz w:val="22"/>
          <w:szCs w:val="22"/>
        </w:rPr>
      </w:pPr>
      <w:r w:rsidRPr="00806095">
        <w:rPr>
          <w:rFonts w:eastAsia="Calibri"/>
          <w:sz w:val="22"/>
          <w:szCs w:val="22"/>
        </w:rPr>
        <w:t xml:space="preserve">Būvprojekta veiksmīgai izstrādei, iepriekš vienojoties par tikšanās vietu un laiku, Līdzēji savstarpēji saskaņotā laikā var rīkot sanāksmes, kurās pārrunā Būvprojektu izstrādes norisi, atbilstību Līguma noteikumiem, </w:t>
      </w:r>
      <w:r w:rsidR="002D2585" w:rsidRPr="00806095">
        <w:rPr>
          <w:rFonts w:eastAsia="Calibri"/>
          <w:sz w:val="22"/>
          <w:szCs w:val="22"/>
        </w:rPr>
        <w:t>Tehniskajai specifikācijai</w:t>
      </w:r>
      <w:r w:rsidRPr="00806095">
        <w:rPr>
          <w:rFonts w:eastAsia="Calibri"/>
          <w:sz w:val="22"/>
          <w:szCs w:val="22"/>
        </w:rPr>
        <w:t xml:space="preserve"> un citiem Līgumam pievienotajiem dokumentiem. Sanāksmēs Līdzēji precizē neskaidros jautājumus, kā arī vienojas par nepieciešamajiem labojumiem Būvprojektā, ja Būvprojekts neatbilst Līguma noteikumiem. Pēc savas iniciatīvas katram no Līdzējiem ir tiesības organizēt sanāksmes ar otru Līdzēju, kurās tiek izskatīti jautājumi par Būvprojekta izpildes gaitu, jebkādām problēmām, kas radušās (vai var rasties) un kavē Būvprojekta kvalitatīvu vai savlaicīgu izpildi, un citi ar Līguma izpildi saistīti jautājumi.</w:t>
      </w:r>
      <w:r w:rsidRPr="00806095">
        <w:rPr>
          <w:rFonts w:eastAsia="Calibri"/>
          <w:b/>
          <w:bCs/>
          <w:sz w:val="22"/>
          <w:szCs w:val="22"/>
        </w:rPr>
        <w:t xml:space="preserve"> </w:t>
      </w:r>
      <w:r w:rsidRPr="00806095">
        <w:rPr>
          <w:rFonts w:eastAsia="Calibri"/>
          <w:sz w:val="22"/>
          <w:szCs w:val="22"/>
        </w:rPr>
        <w:t>Pasūtītājam ir tiesības pieaicināt sarunās būvniecībā un projektēšanā kompetentus speciālistus, kā arī trešās personas.</w:t>
      </w:r>
    </w:p>
    <w:p w14:paraId="49B08559"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lastRenderedPageBreak/>
        <w:t>Līguma 10.1.punktā minēto sanāksmju gaita tiek protokolēta. Jebkādi iebildumi pret protokola saturu jāizvirza ne vēlāk kā 2 (divu) darba dienu laikā pēc protokola saņemšanas. Protokolēšanu veic Izpildītājs - latviešu valodā, iesniedzot vai nosūtot protokolu uz Pasūtītāja norādītu e-pastu 4 (četru) darba dienu laikā pēc notikušās sanāksmes.</w:t>
      </w:r>
    </w:p>
    <w:p w14:paraId="13F88E83"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 xml:space="preserve">Ievērojot sanāksmju laikā sastādītajos protokolos norādītos precizētos jautājumus un norunātos labojumus, Izpildītājs veic nepieciešamos labojumus un precizējumus Būvprojektā un ne vēlāk kā 2 (divas) darba dienas pirms kārtējās sanāksmes iesniedz labojumus un precizējumus Pasūtītājam. </w:t>
      </w:r>
    </w:p>
    <w:p w14:paraId="417FEFA3" w14:textId="436C8787" w:rsidR="00B01590" w:rsidRPr="00806095" w:rsidRDefault="00B01590" w:rsidP="009E7750">
      <w:pPr>
        <w:widowControl w:val="0"/>
        <w:numPr>
          <w:ilvl w:val="1"/>
          <w:numId w:val="48"/>
        </w:numPr>
        <w:tabs>
          <w:tab w:val="num" w:pos="142"/>
        </w:tabs>
        <w:suppressAutoHyphens/>
        <w:ind w:left="567" w:hanging="567"/>
        <w:contextualSpacing/>
        <w:jc w:val="both"/>
        <w:rPr>
          <w:rFonts w:eastAsia="Calibri"/>
          <w:sz w:val="22"/>
          <w:szCs w:val="22"/>
        </w:rPr>
      </w:pPr>
      <w:r w:rsidRPr="00806095">
        <w:rPr>
          <w:rFonts w:eastAsia="Calibri"/>
          <w:sz w:val="22"/>
          <w:szCs w:val="22"/>
        </w:rPr>
        <w:t xml:space="preserve">Pēc Būvprojekta saskaņošanas no Pasūtītā puses Izpildītājs iesniedz Būvprojektu </w:t>
      </w:r>
      <w:r w:rsidR="002D2585" w:rsidRPr="00806095">
        <w:rPr>
          <w:color w:val="000000"/>
          <w:sz w:val="22"/>
          <w:szCs w:val="22"/>
        </w:rPr>
        <w:t>T</w:t>
      </w:r>
      <w:r w:rsidR="00926B9D">
        <w:rPr>
          <w:color w:val="000000"/>
          <w:sz w:val="22"/>
          <w:szCs w:val="22"/>
        </w:rPr>
        <w:t>ukuma</w:t>
      </w:r>
      <w:r w:rsidR="002D2585" w:rsidRPr="00806095">
        <w:rPr>
          <w:color w:val="000000"/>
          <w:sz w:val="22"/>
          <w:szCs w:val="22"/>
        </w:rPr>
        <w:t xml:space="preserve"> novada Būvvaldē</w:t>
      </w:r>
      <w:r w:rsidRPr="00806095">
        <w:rPr>
          <w:rFonts w:eastAsia="Calibri"/>
          <w:sz w:val="22"/>
          <w:szCs w:val="22"/>
        </w:rPr>
        <w:t xml:space="preserve"> atzīmes par projektēšanas nosacījumu izpildi veikšanai.</w:t>
      </w:r>
    </w:p>
    <w:p w14:paraId="641914F5" w14:textId="3F674DD1"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 xml:space="preserve">Pēc </w:t>
      </w:r>
      <w:r w:rsidR="00926B9D" w:rsidRPr="00806095">
        <w:rPr>
          <w:color w:val="000000"/>
          <w:sz w:val="22"/>
          <w:szCs w:val="22"/>
        </w:rPr>
        <w:t>T</w:t>
      </w:r>
      <w:r w:rsidR="00926B9D">
        <w:rPr>
          <w:color w:val="000000"/>
          <w:sz w:val="22"/>
          <w:szCs w:val="22"/>
        </w:rPr>
        <w:t>ukuma</w:t>
      </w:r>
      <w:r w:rsidR="002D2585" w:rsidRPr="00806095">
        <w:rPr>
          <w:color w:val="000000"/>
          <w:sz w:val="22"/>
          <w:szCs w:val="22"/>
        </w:rPr>
        <w:t xml:space="preserve"> novada Būvvaldes </w:t>
      </w:r>
      <w:r w:rsidRPr="00806095">
        <w:rPr>
          <w:rFonts w:eastAsia="Calibri"/>
          <w:sz w:val="22"/>
          <w:szCs w:val="22"/>
          <w:lang w:eastAsia="lv-LV"/>
        </w:rPr>
        <w:t xml:space="preserve">atzīmes </w:t>
      </w:r>
      <w:r w:rsidRPr="00806095">
        <w:rPr>
          <w:rFonts w:eastAsia="Calibri"/>
          <w:sz w:val="22"/>
          <w:szCs w:val="22"/>
        </w:rPr>
        <w:t xml:space="preserve">par projektēšanas nosacījumu izpildi, Izpildītājs iesniedz Pasūtītājam Būvprojekta materiālus atbilstoši </w:t>
      </w:r>
      <w:r w:rsidRPr="00806095">
        <w:rPr>
          <w:color w:val="000000"/>
          <w:sz w:val="22"/>
          <w:szCs w:val="22"/>
        </w:rPr>
        <w:t>Tehniskajā specifikācijā</w:t>
      </w:r>
      <w:r w:rsidRPr="00806095">
        <w:rPr>
          <w:rFonts w:eastAsia="Calibri"/>
          <w:sz w:val="22"/>
          <w:szCs w:val="22"/>
        </w:rPr>
        <w:t xml:space="preserve"> noteiktajam, kas izstrādāti, ievērojot </w:t>
      </w:r>
      <w:r w:rsidR="002D2585" w:rsidRPr="00806095">
        <w:rPr>
          <w:rFonts w:eastAsia="Calibri"/>
          <w:sz w:val="22"/>
          <w:szCs w:val="22"/>
        </w:rPr>
        <w:t>Tehnisko specifikāciju</w:t>
      </w:r>
      <w:r w:rsidRPr="00806095">
        <w:rPr>
          <w:rFonts w:eastAsia="Calibri"/>
          <w:sz w:val="22"/>
          <w:szCs w:val="22"/>
        </w:rPr>
        <w:t xml:space="preserve">, Līgumu. Projekta materiālus Izpildītājs iesniedz Pasūtītājam kopā ar nodošanas – pieņemšanas aktu. Pasūtītājs </w:t>
      </w:r>
      <w:r w:rsidRPr="00806095">
        <w:rPr>
          <w:rFonts w:eastAsia="Calibri"/>
          <w:sz w:val="22"/>
          <w:szCs w:val="22"/>
          <w:lang w:eastAsia="lv-LV"/>
        </w:rPr>
        <w:t xml:space="preserve">10 (desmit) darba dienu laikā izvērtē iesniegto Būvprojekta materiālu atbilstību un sniedz Izpildītājam informāciju par konstatētajām neatbilstībām vai paraksta </w:t>
      </w:r>
      <w:r w:rsidRPr="00806095">
        <w:rPr>
          <w:rFonts w:eastAsia="Calibri"/>
          <w:sz w:val="22"/>
          <w:szCs w:val="22"/>
        </w:rPr>
        <w:t>nodošanas – pieņemšanas aktu.</w:t>
      </w:r>
    </w:p>
    <w:p w14:paraId="3145E58E" w14:textId="211861EA"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 xml:space="preserve">Ja, pieņemot Būvprojektu vai tā atsevišķas sadaļas, Pasūtītājs konstatē neatbilstības Tehniskās specifikācijas, Līguma vai normatīvo aktu noteikumiem, Izpildītājs neatbilstības novērš </w:t>
      </w:r>
      <w:r w:rsidRPr="00806095">
        <w:rPr>
          <w:rFonts w:eastAsia="Calibri"/>
          <w:sz w:val="22"/>
          <w:szCs w:val="22"/>
          <w:lang w:eastAsia="lv-LV"/>
        </w:rPr>
        <w:t>10 (desmit) darba dienu laikā un</w:t>
      </w:r>
      <w:r w:rsidRPr="00806095">
        <w:rPr>
          <w:rFonts w:eastAsia="Calibri"/>
          <w:sz w:val="22"/>
          <w:szCs w:val="22"/>
        </w:rPr>
        <w:t xml:space="preserve"> atkārtoti iesniedz Būvprojektu Pasūtītājam kopā ar nodošanas – pieņemšanas aktu. </w:t>
      </w:r>
    </w:p>
    <w:p w14:paraId="6184374D"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Līguma 10.6.punktā noteiktais trūkumu vai neatbilstību novēršanas termiņš neietekmē Līguma summu un termiņus, un Pasūtītāja tiesības aprēķināt līgumsodu par Izpildītāja saistību izpildes kavējumu.</w:t>
      </w:r>
    </w:p>
    <w:p w14:paraId="284A6016"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Pasūtītāja tiesības iesniegt pretenzijas Izpildītājam atjaunojas, ja Būvprojekta dokumentācijā atklājas kļūdas, kuras Pasūtītājs varēja konstatēt tikai būvniecības izpildes gaitā.</w:t>
      </w:r>
    </w:p>
    <w:p w14:paraId="48550109"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Visa dokumentācija (atskaites, protokoli) un jebkurš cits produkts vai dokuments, kuru Līguma ietvaros ir izstrādājis Izpildītājs, pēc Būvprojekta vai tā daļu nodošanas Pasūtītājam ir uzskatāms par Pasūtītāja īpašumu.</w:t>
      </w:r>
    </w:p>
    <w:p w14:paraId="00159655"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Ja pēc Būvprojekta saskaņošanas un Darbu nodošanas - pieņemšanas atklājas nepilnības Izpildītāja izstrādātajā Būvprojektā, kas radušās Izpildītāja vainas dēļ, un tādēļ Būvprojekta izstrādei un saskaņošanai ir nepieciešamas korekcijas Būvprojektā ietvertajos risinājumos, dokumentācijā u.tml., vai citi papildus projektēšanas darbi, tad Izpildītājs apņemas novērst Būvprojektā konstatētās nepilnības.</w:t>
      </w:r>
    </w:p>
    <w:p w14:paraId="5734E91C" w14:textId="77777777" w:rsidR="00B01590" w:rsidRPr="00806095" w:rsidRDefault="00B01590" w:rsidP="009E7750">
      <w:pPr>
        <w:numPr>
          <w:ilvl w:val="1"/>
          <w:numId w:val="48"/>
        </w:numPr>
        <w:tabs>
          <w:tab w:val="num" w:pos="-1985"/>
        </w:tabs>
        <w:ind w:left="567" w:hanging="567"/>
        <w:jc w:val="both"/>
        <w:rPr>
          <w:sz w:val="22"/>
          <w:szCs w:val="22"/>
          <w:lang w:eastAsia="lv-LV"/>
        </w:rPr>
      </w:pPr>
      <w:r w:rsidRPr="00806095">
        <w:rPr>
          <w:sz w:val="22"/>
          <w:szCs w:val="22"/>
          <w:lang w:eastAsia="lv-LV"/>
        </w:rPr>
        <w:t xml:space="preserve">Izpildītājs garantē trūkumu un neatbilstību novēršanu par saviem līdzekļiem un saviem spēkiem, ja Būvprojekta realizācijas gaitā atklājas trūkumi, neatbilstības vai nepilnības, kuru dēļ nav iespējams vai ir apgrūtināts realizēt turpmākus būvniecības darbus Izpildītāja projektētajā objektā. </w:t>
      </w:r>
    </w:p>
    <w:p w14:paraId="23DFB3C9" w14:textId="77777777" w:rsidR="00B01590" w:rsidRPr="00806095" w:rsidRDefault="00B01590" w:rsidP="00B01590">
      <w:pPr>
        <w:ind w:left="709"/>
        <w:jc w:val="both"/>
        <w:rPr>
          <w:rFonts w:eastAsia="Calibri"/>
          <w:b/>
          <w:bCs/>
          <w:sz w:val="22"/>
          <w:szCs w:val="22"/>
        </w:rPr>
      </w:pPr>
    </w:p>
    <w:p w14:paraId="5800FA9D" w14:textId="77777777" w:rsidR="00B01590" w:rsidRPr="00806095" w:rsidRDefault="00B01590" w:rsidP="00B01590">
      <w:pPr>
        <w:pStyle w:val="paragraph"/>
        <w:spacing w:before="0" w:beforeAutospacing="0" w:after="0" w:afterAutospacing="0"/>
        <w:ind w:left="630"/>
        <w:jc w:val="center"/>
        <w:textAlignment w:val="baseline"/>
        <w:rPr>
          <w:b/>
          <w:bCs/>
          <w:sz w:val="22"/>
          <w:szCs w:val="22"/>
        </w:rPr>
      </w:pPr>
      <w:r w:rsidRPr="00806095">
        <w:rPr>
          <w:rStyle w:val="normaltextrun"/>
          <w:b/>
          <w:bCs/>
          <w:sz w:val="22"/>
          <w:szCs w:val="22"/>
          <w:u w:val="single"/>
        </w:rPr>
        <w:t>III NODAĻA</w:t>
      </w:r>
      <w:r w:rsidRPr="00806095">
        <w:rPr>
          <w:rStyle w:val="normaltextrun"/>
          <w:b/>
          <w:bCs/>
          <w:sz w:val="22"/>
          <w:szCs w:val="22"/>
        </w:rPr>
        <w:t> </w:t>
      </w:r>
      <w:r w:rsidRPr="00806095">
        <w:rPr>
          <w:rStyle w:val="eop"/>
          <w:b/>
          <w:bCs/>
          <w:sz w:val="22"/>
          <w:szCs w:val="22"/>
        </w:rPr>
        <w:t> </w:t>
      </w:r>
    </w:p>
    <w:p w14:paraId="389B35A6" w14:textId="77777777" w:rsidR="00B01590" w:rsidRPr="00806095" w:rsidRDefault="00B01590" w:rsidP="00B01590">
      <w:pPr>
        <w:pStyle w:val="paragraph"/>
        <w:spacing w:before="0" w:beforeAutospacing="0" w:after="0" w:afterAutospacing="0"/>
        <w:ind w:left="630"/>
        <w:jc w:val="center"/>
        <w:textAlignment w:val="baseline"/>
        <w:rPr>
          <w:b/>
          <w:bCs/>
          <w:sz w:val="22"/>
          <w:szCs w:val="22"/>
        </w:rPr>
      </w:pPr>
      <w:r w:rsidRPr="00806095">
        <w:rPr>
          <w:rStyle w:val="normaltextrun"/>
          <w:b/>
          <w:bCs/>
          <w:sz w:val="22"/>
          <w:szCs w:val="22"/>
          <w:u w:val="single"/>
        </w:rPr>
        <w:t>AUTORUZRAUDZĪBA</w:t>
      </w:r>
      <w:r w:rsidRPr="00806095">
        <w:rPr>
          <w:rStyle w:val="normaltextrun"/>
          <w:b/>
          <w:bCs/>
          <w:sz w:val="22"/>
          <w:szCs w:val="22"/>
        </w:rPr>
        <w:t> </w:t>
      </w:r>
      <w:r w:rsidRPr="00806095">
        <w:rPr>
          <w:rStyle w:val="eop"/>
          <w:b/>
          <w:bCs/>
          <w:sz w:val="22"/>
          <w:szCs w:val="22"/>
        </w:rPr>
        <w:t> </w:t>
      </w:r>
    </w:p>
    <w:p w14:paraId="3565E843" w14:textId="77777777" w:rsidR="00B01590" w:rsidRPr="00806095" w:rsidRDefault="00B01590" w:rsidP="00B01590">
      <w:pPr>
        <w:pStyle w:val="paragraph"/>
        <w:spacing w:before="0" w:beforeAutospacing="0" w:after="0" w:afterAutospacing="0"/>
        <w:ind w:left="630"/>
        <w:jc w:val="center"/>
        <w:textAlignment w:val="baseline"/>
        <w:rPr>
          <w:b/>
          <w:bCs/>
          <w:sz w:val="22"/>
          <w:szCs w:val="22"/>
        </w:rPr>
      </w:pPr>
      <w:r w:rsidRPr="00806095">
        <w:rPr>
          <w:rStyle w:val="normaltextrun"/>
          <w:b/>
          <w:bCs/>
          <w:sz w:val="22"/>
          <w:szCs w:val="22"/>
        </w:rPr>
        <w:t> </w:t>
      </w:r>
      <w:r w:rsidRPr="00806095">
        <w:rPr>
          <w:rStyle w:val="eop"/>
          <w:b/>
          <w:bCs/>
          <w:sz w:val="22"/>
          <w:szCs w:val="22"/>
        </w:rPr>
        <w:t> </w:t>
      </w:r>
    </w:p>
    <w:p w14:paraId="218C2CB5" w14:textId="77777777" w:rsidR="00B01590" w:rsidRPr="00806095" w:rsidRDefault="00B01590" w:rsidP="009E7750">
      <w:pPr>
        <w:pStyle w:val="paragraph"/>
        <w:numPr>
          <w:ilvl w:val="0"/>
          <w:numId w:val="48"/>
        </w:numPr>
        <w:spacing w:before="0" w:beforeAutospacing="0" w:after="0" w:afterAutospacing="0"/>
        <w:jc w:val="center"/>
        <w:textAlignment w:val="baseline"/>
        <w:rPr>
          <w:b/>
          <w:bCs/>
          <w:sz w:val="22"/>
          <w:szCs w:val="22"/>
        </w:rPr>
      </w:pPr>
      <w:r w:rsidRPr="00806095">
        <w:rPr>
          <w:rStyle w:val="normaltextrun"/>
          <w:b/>
          <w:bCs/>
          <w:sz w:val="22"/>
          <w:szCs w:val="22"/>
        </w:rPr>
        <w:t>Autoruzraudzības veikšanas kārtība </w:t>
      </w:r>
    </w:p>
    <w:p w14:paraId="199BD17B" w14:textId="77777777" w:rsidR="00B01590" w:rsidRPr="00806095" w:rsidRDefault="00B01590" w:rsidP="009E7750">
      <w:pPr>
        <w:pStyle w:val="paragraph"/>
        <w:numPr>
          <w:ilvl w:val="1"/>
          <w:numId w:val="48"/>
        </w:numPr>
        <w:spacing w:before="0" w:beforeAutospacing="0" w:after="0" w:afterAutospacing="0"/>
        <w:ind w:left="567" w:hanging="567"/>
        <w:jc w:val="both"/>
        <w:textAlignment w:val="baseline"/>
        <w:rPr>
          <w:rStyle w:val="normaltextrun"/>
          <w:sz w:val="22"/>
          <w:szCs w:val="22"/>
        </w:rPr>
      </w:pPr>
      <w:r w:rsidRPr="00806095">
        <w:rPr>
          <w:rStyle w:val="normaltextrun"/>
          <w:sz w:val="22"/>
          <w:szCs w:val="22"/>
        </w:rPr>
        <w:t>Izpildītājs nodrošina Autoruzraudzības pienākumu veikšanu visā Būvdarbu izpildes laikā līdz Būvdarbu pilnīgai pabeigšanai un nodošanai ekspluatācijā.</w:t>
      </w:r>
    </w:p>
    <w:p w14:paraId="09C0183B" w14:textId="77777777" w:rsidR="00B01590" w:rsidRPr="00806095" w:rsidRDefault="00B01590" w:rsidP="009E7750">
      <w:pPr>
        <w:pStyle w:val="Sarakstarindkopa"/>
        <w:numPr>
          <w:ilvl w:val="1"/>
          <w:numId w:val="48"/>
        </w:numPr>
        <w:ind w:left="567" w:hanging="567"/>
        <w:contextualSpacing/>
        <w:rPr>
          <w:sz w:val="22"/>
          <w:szCs w:val="22"/>
        </w:rPr>
      </w:pPr>
      <w:r w:rsidRPr="00806095">
        <w:rPr>
          <w:sz w:val="22"/>
          <w:szCs w:val="22"/>
        </w:rPr>
        <w:t>Izpildītāja pienākumi:</w:t>
      </w:r>
    </w:p>
    <w:p w14:paraId="296E39EB" w14:textId="77777777" w:rsidR="00B01590" w:rsidRPr="00806095" w:rsidRDefault="00B01590" w:rsidP="009E7750">
      <w:pPr>
        <w:pStyle w:val="Sarakstarindkopa"/>
        <w:numPr>
          <w:ilvl w:val="2"/>
          <w:numId w:val="48"/>
        </w:numPr>
        <w:ind w:left="1276" w:hanging="709"/>
        <w:contextualSpacing/>
        <w:rPr>
          <w:b/>
          <w:sz w:val="22"/>
          <w:szCs w:val="22"/>
        </w:rPr>
      </w:pPr>
      <w:r w:rsidRPr="00806095">
        <w:rPr>
          <w:color w:val="000000"/>
          <w:sz w:val="22"/>
          <w:szCs w:val="22"/>
        </w:rPr>
        <w:t>Izpildītājam</w:t>
      </w:r>
      <w:r w:rsidRPr="00806095">
        <w:rPr>
          <w:sz w:val="22"/>
          <w:szCs w:val="22"/>
        </w:rPr>
        <w:t xml:space="preserve"> jāveic autoruzraudzība Būvobjektā atbilstoši Līguma noteikumiem, nodrošinot Būvprojekta autentisku realizāciju dabā.</w:t>
      </w:r>
    </w:p>
    <w:p w14:paraId="04B0C5D7" w14:textId="77777777" w:rsidR="00B01590" w:rsidRPr="00806095" w:rsidRDefault="00B01590" w:rsidP="009E7750">
      <w:pPr>
        <w:pStyle w:val="Sarakstarindkopa"/>
        <w:numPr>
          <w:ilvl w:val="2"/>
          <w:numId w:val="48"/>
        </w:numPr>
        <w:ind w:left="1276" w:hanging="709"/>
        <w:contextualSpacing/>
        <w:rPr>
          <w:b/>
          <w:sz w:val="22"/>
          <w:szCs w:val="22"/>
        </w:rPr>
      </w:pPr>
      <w:r w:rsidRPr="00806095">
        <w:rPr>
          <w:sz w:val="22"/>
          <w:szCs w:val="22"/>
        </w:rPr>
        <w:t xml:space="preserve">Veicot autoruzraudzību, </w:t>
      </w:r>
      <w:r w:rsidRPr="00806095">
        <w:rPr>
          <w:color w:val="000000"/>
          <w:sz w:val="22"/>
          <w:szCs w:val="22"/>
        </w:rPr>
        <w:t>Izpildītājam</w:t>
      </w:r>
      <w:r w:rsidRPr="00806095">
        <w:rPr>
          <w:sz w:val="22"/>
          <w:szCs w:val="22"/>
        </w:rPr>
        <w:t xml:space="preserve"> jāievēro Latvijas Republikā spēkā esošie normatīvie akti un Pasūtītāja norādījumi.</w:t>
      </w:r>
    </w:p>
    <w:p w14:paraId="0CA277F0" w14:textId="77777777" w:rsidR="00B01590" w:rsidRPr="00806095" w:rsidRDefault="00B01590" w:rsidP="009E7750">
      <w:pPr>
        <w:pStyle w:val="Sarakstarindkopa"/>
        <w:numPr>
          <w:ilvl w:val="2"/>
          <w:numId w:val="48"/>
        </w:numPr>
        <w:ind w:left="1276" w:hanging="709"/>
        <w:contextualSpacing/>
        <w:rPr>
          <w:b/>
          <w:sz w:val="22"/>
          <w:szCs w:val="22"/>
        </w:rPr>
      </w:pPr>
      <w:r w:rsidRPr="00806095">
        <w:rPr>
          <w:sz w:val="22"/>
          <w:szCs w:val="22"/>
        </w:rPr>
        <w:t xml:space="preserve">Izpildītājam ir pienākums apmeklēt darba vadības vai pēc Pasūtītāja lūguma arī citas ar būvprojekta realizāciju saistītas sanāksmes (tikšanās), kā arī nodrošināt regulāru autoruzraudzības veikšanu Būvobjektā un regulāru </w:t>
      </w:r>
      <w:proofErr w:type="spellStart"/>
      <w:r w:rsidRPr="00806095">
        <w:rPr>
          <w:sz w:val="22"/>
          <w:szCs w:val="22"/>
        </w:rPr>
        <w:t>apsekojuma</w:t>
      </w:r>
      <w:proofErr w:type="spellEnd"/>
      <w:r w:rsidRPr="00806095">
        <w:rPr>
          <w:sz w:val="22"/>
          <w:szCs w:val="22"/>
        </w:rPr>
        <w:t xml:space="preserve"> rezultātu ierakstīšanu autoruzraudzības žurnālā visā būvdarbu veikšanas laikā.</w:t>
      </w:r>
    </w:p>
    <w:p w14:paraId="4FDFF9D1" w14:textId="77777777" w:rsidR="00B01590" w:rsidRPr="00806095" w:rsidRDefault="00B01590" w:rsidP="009E7750">
      <w:pPr>
        <w:pStyle w:val="Sarakstarindkopa"/>
        <w:numPr>
          <w:ilvl w:val="2"/>
          <w:numId w:val="48"/>
        </w:numPr>
        <w:ind w:left="1276" w:hanging="709"/>
        <w:contextualSpacing/>
        <w:rPr>
          <w:rStyle w:val="normaltextrun"/>
          <w:b/>
          <w:sz w:val="22"/>
          <w:szCs w:val="22"/>
        </w:rPr>
      </w:pPr>
      <w:r w:rsidRPr="00806095">
        <w:rPr>
          <w:color w:val="000000"/>
          <w:sz w:val="22"/>
          <w:szCs w:val="22"/>
        </w:rPr>
        <w:t>Pēc Pasūtītāja pieprasījuma Izpildītājam sadarbības ietvaros jānodrošina nepieciešamo labojumu veikšanu Būvprojektā. Izpildītājam ir pienākums nekavējoties informēt Pasūtītāju par nepieciešamību veikt labojumus Būvprojektā, neatkarīgi no tā, vai šāda nepieciešamība radusies Izpildītāja kļūdas vai citu iemeslu dēļ.</w:t>
      </w:r>
      <w:r w:rsidRPr="00806095">
        <w:rPr>
          <w:rStyle w:val="normaltextrun"/>
          <w:sz w:val="22"/>
          <w:szCs w:val="22"/>
        </w:rPr>
        <w:t xml:space="preserve"> </w:t>
      </w:r>
    </w:p>
    <w:p w14:paraId="5E7FB9A4" w14:textId="77777777" w:rsidR="00B01590" w:rsidRPr="00806095" w:rsidRDefault="00B01590" w:rsidP="009E7750">
      <w:pPr>
        <w:pStyle w:val="Sarakstarindkopa"/>
        <w:numPr>
          <w:ilvl w:val="2"/>
          <w:numId w:val="48"/>
        </w:numPr>
        <w:ind w:left="1276" w:hanging="709"/>
        <w:contextualSpacing/>
        <w:rPr>
          <w:rStyle w:val="normaltextrun"/>
          <w:b/>
          <w:sz w:val="22"/>
          <w:szCs w:val="22"/>
        </w:rPr>
      </w:pPr>
      <w:r w:rsidRPr="00806095">
        <w:rPr>
          <w:rStyle w:val="normaltextrun"/>
          <w:sz w:val="22"/>
          <w:szCs w:val="22"/>
        </w:rPr>
        <w:lastRenderedPageBreak/>
        <w:t>Būvdarbu gaitā savlaicīgi pārbaudīt Būvobjektā lietoto konstrukciju, tehnoloģisko un citu iekārtu, būvizstrādājumu un materiālu atbilstību Būvprojektam un nepieļaut neatbilstošu konstrukciju, tehnoloģisko un citu iekārtu, būvizstrādājumu un materiālu iestrādāšanu Būvobjektā, ja to pielietošana nav paredzēta Būvprojektā.</w:t>
      </w:r>
    </w:p>
    <w:p w14:paraId="6501A5F0" w14:textId="77777777" w:rsidR="00B01590" w:rsidRPr="00806095" w:rsidRDefault="00B01590" w:rsidP="009E7750">
      <w:pPr>
        <w:pStyle w:val="Sarakstarindkopa"/>
        <w:numPr>
          <w:ilvl w:val="2"/>
          <w:numId w:val="48"/>
        </w:numPr>
        <w:ind w:left="1276" w:hanging="709"/>
        <w:contextualSpacing/>
        <w:rPr>
          <w:rStyle w:val="normaltextrun"/>
          <w:bCs/>
          <w:sz w:val="22"/>
          <w:szCs w:val="22"/>
        </w:rPr>
      </w:pPr>
      <w:r w:rsidRPr="00806095">
        <w:rPr>
          <w:bCs/>
          <w:sz w:val="22"/>
          <w:szCs w:val="22"/>
        </w:rPr>
        <w:t>Būvprojekta izmaiņu gadījumā nodrošināt atbilstošu to iestrādāšanu visās attiecīgajās Būvprojekta daļās, ja nepieciešams, informēt par izmaiņām būvatļauju izdevušo institūciju un organizēt atbilstošu saskaņošanas procedūru.</w:t>
      </w:r>
    </w:p>
    <w:p w14:paraId="0B47CE78" w14:textId="35D6C7DA" w:rsidR="00B01590" w:rsidRPr="00806095" w:rsidRDefault="00B01590" w:rsidP="009E7750">
      <w:pPr>
        <w:pStyle w:val="Sarakstarindkopa"/>
        <w:numPr>
          <w:ilvl w:val="2"/>
          <w:numId w:val="48"/>
        </w:numPr>
        <w:ind w:left="1276" w:hanging="709"/>
        <w:contextualSpacing/>
        <w:rPr>
          <w:b/>
          <w:sz w:val="22"/>
          <w:szCs w:val="22"/>
        </w:rPr>
      </w:pPr>
      <w:r w:rsidRPr="00806095">
        <w:rPr>
          <w:color w:val="000000"/>
          <w:sz w:val="22"/>
          <w:szCs w:val="22"/>
        </w:rPr>
        <w:t xml:space="preserve">Kļūdas </w:t>
      </w:r>
      <w:r w:rsidR="00CE0906" w:rsidRPr="00806095">
        <w:rPr>
          <w:color w:val="000000"/>
          <w:sz w:val="22"/>
          <w:szCs w:val="22"/>
        </w:rPr>
        <w:t>B</w:t>
      </w:r>
      <w:r w:rsidRPr="00806095">
        <w:rPr>
          <w:color w:val="000000"/>
          <w:sz w:val="22"/>
          <w:szCs w:val="22"/>
        </w:rPr>
        <w:t>ūvprojektā Izpildītājam  jālabo uz sava rēķina.</w:t>
      </w:r>
    </w:p>
    <w:p w14:paraId="5CC882BF" w14:textId="79211F11" w:rsidR="00B01590" w:rsidRPr="00806095" w:rsidRDefault="00B01590" w:rsidP="009E7750">
      <w:pPr>
        <w:pStyle w:val="Sarakstarindkopa"/>
        <w:numPr>
          <w:ilvl w:val="2"/>
          <w:numId w:val="48"/>
        </w:numPr>
        <w:ind w:left="1276" w:hanging="709"/>
        <w:contextualSpacing/>
        <w:rPr>
          <w:b/>
          <w:sz w:val="22"/>
          <w:szCs w:val="22"/>
        </w:rPr>
      </w:pPr>
      <w:r w:rsidRPr="00806095">
        <w:rPr>
          <w:sz w:val="22"/>
          <w:szCs w:val="22"/>
        </w:rPr>
        <w:t xml:space="preserve">Izpildītājam uz Līguma noslēgšanas dienu ir jābūt noslēgtam apdrošināšanas līgumam atbilstoši Ministru kabineta 2014.gada 19.augusta noteikumu Nr.502 „Noteikumi par </w:t>
      </w:r>
      <w:proofErr w:type="spellStart"/>
      <w:r w:rsidRPr="00806095">
        <w:rPr>
          <w:sz w:val="22"/>
          <w:szCs w:val="22"/>
        </w:rPr>
        <w:t>būvspeciālistu</w:t>
      </w:r>
      <w:proofErr w:type="spellEnd"/>
      <w:r w:rsidRPr="00806095">
        <w:rPr>
          <w:sz w:val="22"/>
          <w:szCs w:val="22"/>
        </w:rPr>
        <w:t xml:space="preserve"> un būvdarbu veicēju civiltiesiskās atbildības obligāto apdrošināšanu” nosacījumiem un pēc Pasūtītāja pieprasījuma 1 (vienas) darba dienas laikā minētais apdrošināšanas līgums jāiesniedz Pasūtītājam</w:t>
      </w:r>
      <w:r w:rsidR="00CE0906" w:rsidRPr="00806095">
        <w:rPr>
          <w:sz w:val="22"/>
          <w:szCs w:val="22"/>
        </w:rPr>
        <w:t>.</w:t>
      </w:r>
    </w:p>
    <w:p w14:paraId="134CB939" w14:textId="77777777" w:rsidR="00B01590" w:rsidRPr="00806095" w:rsidRDefault="00B01590" w:rsidP="009E7750">
      <w:pPr>
        <w:pStyle w:val="Sarakstarindkopa"/>
        <w:numPr>
          <w:ilvl w:val="1"/>
          <w:numId w:val="48"/>
        </w:numPr>
        <w:ind w:left="567" w:hanging="567"/>
        <w:contextualSpacing/>
        <w:rPr>
          <w:sz w:val="22"/>
          <w:szCs w:val="22"/>
          <w:u w:val="single"/>
        </w:rPr>
      </w:pPr>
      <w:r w:rsidRPr="00806095">
        <w:rPr>
          <w:sz w:val="22"/>
          <w:szCs w:val="22"/>
        </w:rPr>
        <w:t>Izpildītāja tiesības:</w:t>
      </w:r>
    </w:p>
    <w:p w14:paraId="016A7F66" w14:textId="77777777" w:rsidR="00B01590" w:rsidRPr="00806095" w:rsidRDefault="00B01590" w:rsidP="009E7750">
      <w:pPr>
        <w:pStyle w:val="Sarakstarindkopa"/>
        <w:numPr>
          <w:ilvl w:val="2"/>
          <w:numId w:val="48"/>
        </w:numPr>
        <w:ind w:left="1276" w:hanging="709"/>
        <w:contextualSpacing/>
        <w:rPr>
          <w:sz w:val="22"/>
          <w:szCs w:val="22"/>
        </w:rPr>
      </w:pPr>
      <w:r w:rsidRPr="00806095">
        <w:rPr>
          <w:sz w:val="22"/>
          <w:szCs w:val="22"/>
        </w:rPr>
        <w:t>saņemt samaksu par kvalitatīvu un atbilstoši Līguma un normatīvo aktu prasībām veiktu Autoruzraudzību;</w:t>
      </w:r>
    </w:p>
    <w:p w14:paraId="6DA62EAA" w14:textId="77777777" w:rsidR="00B01590" w:rsidRPr="00806095" w:rsidRDefault="00B01590" w:rsidP="009E7750">
      <w:pPr>
        <w:pStyle w:val="Sarakstarindkopa"/>
        <w:numPr>
          <w:ilvl w:val="2"/>
          <w:numId w:val="48"/>
        </w:numPr>
        <w:ind w:left="1276" w:hanging="709"/>
        <w:contextualSpacing/>
        <w:rPr>
          <w:sz w:val="22"/>
          <w:szCs w:val="22"/>
        </w:rPr>
      </w:pPr>
      <w:r w:rsidRPr="00806095">
        <w:rPr>
          <w:sz w:val="22"/>
          <w:szCs w:val="22"/>
        </w:rPr>
        <w:t>pārbaudīt, vai Būvobjektā ir atbilstoša Būvprojekta un būvdarbu izpildes dokumentācija.</w:t>
      </w:r>
    </w:p>
    <w:p w14:paraId="1B591BF5" w14:textId="77777777" w:rsidR="00B01590" w:rsidRPr="00806095" w:rsidRDefault="00B01590" w:rsidP="009E7750">
      <w:pPr>
        <w:pStyle w:val="Sarakstarindkopa"/>
        <w:numPr>
          <w:ilvl w:val="1"/>
          <w:numId w:val="48"/>
        </w:numPr>
        <w:ind w:left="567" w:hanging="567"/>
        <w:contextualSpacing/>
        <w:rPr>
          <w:sz w:val="22"/>
          <w:szCs w:val="22"/>
          <w:u w:val="single"/>
        </w:rPr>
      </w:pPr>
      <w:r w:rsidRPr="00806095">
        <w:rPr>
          <w:sz w:val="22"/>
          <w:szCs w:val="22"/>
        </w:rPr>
        <w:t>Pasūtītāja pienākumi</w:t>
      </w:r>
      <w:r w:rsidRPr="00806095">
        <w:rPr>
          <w:sz w:val="22"/>
          <w:szCs w:val="22"/>
          <w:u w:val="single"/>
        </w:rPr>
        <w:t>:</w:t>
      </w:r>
    </w:p>
    <w:p w14:paraId="4492501C"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nodrošināt piekļuvi un iespēju strādāt Būvobjektā;</w:t>
      </w:r>
    </w:p>
    <w:p w14:paraId="3C180E4D"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veikt samaksu par Autoruzraudzību Līgumā noteiktajā kārtībā.</w:t>
      </w:r>
    </w:p>
    <w:p w14:paraId="01E9686F" w14:textId="77777777" w:rsidR="00B01590" w:rsidRPr="00806095" w:rsidRDefault="00B01590" w:rsidP="009E7750">
      <w:pPr>
        <w:pStyle w:val="Sarakstarindkopa"/>
        <w:numPr>
          <w:ilvl w:val="1"/>
          <w:numId w:val="48"/>
        </w:numPr>
        <w:ind w:left="567" w:hanging="567"/>
        <w:contextualSpacing/>
        <w:rPr>
          <w:sz w:val="22"/>
          <w:szCs w:val="22"/>
        </w:rPr>
      </w:pPr>
      <w:r w:rsidRPr="00806095">
        <w:rPr>
          <w:sz w:val="22"/>
          <w:szCs w:val="22"/>
        </w:rPr>
        <w:t>Pasūtītāja tiesības:</w:t>
      </w:r>
    </w:p>
    <w:p w14:paraId="7258103C"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pieprasīt Autoruzraudzības kārtībā veikt izmaiņas Būvprojektā;</w:t>
      </w:r>
    </w:p>
    <w:p w14:paraId="3773CA8E"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pieprasīt sniegt detalizētu skaidrojumu par Būvprojektā paredzēto risinājumu realizāciju;</w:t>
      </w:r>
    </w:p>
    <w:p w14:paraId="702E849F"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apturēt Autoruzraudzības darbus, par to rakstiski paziņojot Izpildītājam;</w:t>
      </w:r>
    </w:p>
    <w:p w14:paraId="43A2BC33"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10 (desmit) darba dienu laikā parakstīt no Izpildītāja saņemto Ikmēneša Autoruzraudzības darbu pieņemšanas un nodošanas aktu vai minētajā termiņā rakstiski iesniegt Izpildītājam pretenziju, ja Autoruzraudzība ir veikta nekvalitatīvi vai neatbilst Līguma vai spēkā esošo normatīvo aktu prasībām vai Ikmēneša Autoruzraudzības darbu pieņemšanas un nodošanas aktā ir neprecizitātes. Šādā gadījumā Izpildītājam ir pienākums Pasūtītāja pretenzijā norādītajā termiņā novērst norādītās neatbilstības un nepilnības un atkārtoti iesniegt Pasūtītājam saskaņošanai Ikmēneša Autoruzraudzības darbu pieņemšanas un nodošanas aktu.</w:t>
      </w:r>
    </w:p>
    <w:p w14:paraId="2AE66AB4" w14:textId="77777777" w:rsidR="00CE0906" w:rsidRPr="00806095" w:rsidRDefault="00CE0906" w:rsidP="00B01590">
      <w:pPr>
        <w:pStyle w:val="paragraph"/>
        <w:spacing w:before="0" w:beforeAutospacing="0" w:after="0" w:afterAutospacing="0"/>
        <w:ind w:left="630"/>
        <w:jc w:val="center"/>
        <w:textAlignment w:val="baseline"/>
        <w:rPr>
          <w:rStyle w:val="normaltextrun"/>
          <w:bCs/>
          <w:sz w:val="22"/>
          <w:szCs w:val="22"/>
          <w:u w:val="single"/>
        </w:rPr>
      </w:pPr>
    </w:p>
    <w:p w14:paraId="551AD4DB" w14:textId="6B1F4D53" w:rsidR="00B01590" w:rsidRPr="00806095" w:rsidRDefault="00B01590" w:rsidP="00B01590">
      <w:pPr>
        <w:pStyle w:val="paragraph"/>
        <w:spacing w:before="0" w:beforeAutospacing="0" w:after="0" w:afterAutospacing="0"/>
        <w:ind w:left="630"/>
        <w:jc w:val="center"/>
        <w:textAlignment w:val="baseline"/>
        <w:rPr>
          <w:b/>
          <w:sz w:val="22"/>
          <w:szCs w:val="22"/>
        </w:rPr>
      </w:pPr>
      <w:r w:rsidRPr="00806095">
        <w:rPr>
          <w:rStyle w:val="normaltextrun"/>
          <w:b/>
          <w:sz w:val="22"/>
          <w:szCs w:val="22"/>
          <w:u w:val="single"/>
        </w:rPr>
        <w:t>IV NODAĻA</w:t>
      </w:r>
      <w:r w:rsidRPr="00806095">
        <w:rPr>
          <w:rStyle w:val="normaltextrun"/>
          <w:b/>
          <w:sz w:val="22"/>
          <w:szCs w:val="22"/>
        </w:rPr>
        <w:t> </w:t>
      </w:r>
      <w:r w:rsidRPr="00806095">
        <w:rPr>
          <w:rStyle w:val="eop"/>
          <w:b/>
          <w:sz w:val="22"/>
          <w:szCs w:val="22"/>
        </w:rPr>
        <w:t> </w:t>
      </w:r>
    </w:p>
    <w:p w14:paraId="0164B7B8" w14:textId="77777777" w:rsidR="00B01590" w:rsidRPr="00806095" w:rsidRDefault="00B01590" w:rsidP="00B01590">
      <w:pPr>
        <w:pStyle w:val="paragraph"/>
        <w:spacing w:before="0" w:beforeAutospacing="0" w:after="0" w:afterAutospacing="0"/>
        <w:ind w:left="630"/>
        <w:jc w:val="center"/>
        <w:textAlignment w:val="baseline"/>
        <w:rPr>
          <w:b/>
          <w:sz w:val="22"/>
          <w:szCs w:val="22"/>
        </w:rPr>
      </w:pPr>
      <w:r w:rsidRPr="00806095">
        <w:rPr>
          <w:rStyle w:val="normaltextrun"/>
          <w:b/>
          <w:sz w:val="22"/>
          <w:szCs w:val="22"/>
          <w:u w:val="single"/>
        </w:rPr>
        <w:t> BŪVDARBU VEIKŠANA</w:t>
      </w:r>
      <w:r w:rsidRPr="00806095">
        <w:rPr>
          <w:rStyle w:val="normaltextrun"/>
          <w:b/>
          <w:sz w:val="22"/>
          <w:szCs w:val="22"/>
        </w:rPr>
        <w:t> </w:t>
      </w:r>
      <w:r w:rsidRPr="00806095">
        <w:rPr>
          <w:rStyle w:val="eop"/>
          <w:b/>
          <w:sz w:val="22"/>
          <w:szCs w:val="22"/>
        </w:rPr>
        <w:t> </w:t>
      </w:r>
    </w:p>
    <w:p w14:paraId="0FE8BF60" w14:textId="77777777" w:rsidR="00B01590" w:rsidRPr="00806095" w:rsidRDefault="00B01590" w:rsidP="00B01590">
      <w:pPr>
        <w:pStyle w:val="paragraph"/>
        <w:spacing w:before="0" w:beforeAutospacing="0" w:after="0" w:afterAutospacing="0"/>
        <w:ind w:left="630"/>
        <w:jc w:val="center"/>
        <w:textAlignment w:val="baseline"/>
        <w:rPr>
          <w:b/>
          <w:sz w:val="22"/>
          <w:szCs w:val="22"/>
        </w:rPr>
      </w:pPr>
      <w:r w:rsidRPr="00806095">
        <w:rPr>
          <w:rStyle w:val="normaltextrun"/>
          <w:b/>
          <w:sz w:val="22"/>
          <w:szCs w:val="22"/>
        </w:rPr>
        <w:t> </w:t>
      </w:r>
      <w:r w:rsidRPr="00806095">
        <w:rPr>
          <w:rStyle w:val="eop"/>
          <w:b/>
          <w:sz w:val="22"/>
          <w:szCs w:val="22"/>
        </w:rPr>
        <w:t> </w:t>
      </w:r>
    </w:p>
    <w:p w14:paraId="6F027BD2" w14:textId="77777777" w:rsidR="00B01590" w:rsidRPr="00806095" w:rsidRDefault="00B01590" w:rsidP="009E7750">
      <w:pPr>
        <w:pStyle w:val="paragraph"/>
        <w:numPr>
          <w:ilvl w:val="0"/>
          <w:numId w:val="48"/>
        </w:numPr>
        <w:spacing w:before="0" w:beforeAutospacing="0" w:after="0" w:afterAutospacing="0"/>
        <w:jc w:val="center"/>
        <w:textAlignment w:val="baseline"/>
        <w:rPr>
          <w:b/>
          <w:sz w:val="22"/>
          <w:szCs w:val="22"/>
        </w:rPr>
      </w:pPr>
      <w:r w:rsidRPr="00806095">
        <w:rPr>
          <w:rStyle w:val="normaltextrun"/>
          <w:b/>
          <w:sz w:val="22"/>
          <w:szCs w:val="22"/>
        </w:rPr>
        <w:t>Būvdarbu veikšanas kārtība </w:t>
      </w:r>
    </w:p>
    <w:p w14:paraId="4D552A9A" w14:textId="77777777" w:rsidR="00B01590" w:rsidRPr="00806095" w:rsidRDefault="00B01590" w:rsidP="009E7750">
      <w:pPr>
        <w:pStyle w:val="paragraph"/>
        <w:numPr>
          <w:ilvl w:val="1"/>
          <w:numId w:val="48"/>
        </w:numPr>
        <w:spacing w:before="0" w:beforeAutospacing="0" w:after="21" w:afterAutospacing="0"/>
        <w:ind w:left="567" w:hanging="567"/>
        <w:jc w:val="both"/>
        <w:textAlignment w:val="baseline"/>
        <w:rPr>
          <w:sz w:val="22"/>
          <w:szCs w:val="22"/>
        </w:rPr>
      </w:pPr>
      <w:r w:rsidRPr="00806095">
        <w:rPr>
          <w:rStyle w:val="normaltextrun"/>
          <w:sz w:val="22"/>
          <w:szCs w:val="22"/>
        </w:rPr>
        <w:t xml:space="preserve">Izpildītājs veic </w:t>
      </w:r>
      <w:r w:rsidRPr="00806095">
        <w:rPr>
          <w:rFonts w:eastAsia="Arial Unicode MS"/>
          <w:sz w:val="22"/>
          <w:szCs w:val="22"/>
        </w:rPr>
        <w:t>visus Būvdarbus saskaņā ar Līguma noteikumiem, Būvprojektu, Tāmēm, Būvdarbu veikšanas Kalendāro grafiku, kā arī normatīvo aktu prasībām.</w:t>
      </w:r>
      <w:r w:rsidRPr="00806095">
        <w:rPr>
          <w:sz w:val="22"/>
          <w:szCs w:val="22"/>
        </w:rPr>
        <w:t xml:space="preserve"> </w:t>
      </w:r>
    </w:p>
    <w:p w14:paraId="57502931" w14:textId="4ECE249B" w:rsidR="00B01590" w:rsidRPr="00806095" w:rsidRDefault="00B01590" w:rsidP="009E7750">
      <w:pPr>
        <w:pStyle w:val="paragraph"/>
        <w:numPr>
          <w:ilvl w:val="1"/>
          <w:numId w:val="48"/>
        </w:numPr>
        <w:spacing w:before="0" w:beforeAutospacing="0" w:after="21" w:afterAutospacing="0"/>
        <w:ind w:left="567" w:hanging="567"/>
        <w:jc w:val="both"/>
        <w:textAlignment w:val="baseline"/>
        <w:rPr>
          <w:sz w:val="22"/>
          <w:szCs w:val="22"/>
        </w:rPr>
      </w:pPr>
      <w:r w:rsidRPr="00806095">
        <w:rPr>
          <w:sz w:val="22"/>
          <w:szCs w:val="22"/>
        </w:rPr>
        <w:t>Pasūtītājs var pagarināt Līgumā (</w:t>
      </w:r>
      <w:r w:rsidRPr="00806095">
        <w:rPr>
          <w:rFonts w:eastAsia="Arial Unicode MS"/>
          <w:sz w:val="22"/>
          <w:szCs w:val="22"/>
        </w:rPr>
        <w:t>Būvdarbu veikšanas Kalendārajā grafikā)</w:t>
      </w:r>
      <w:r w:rsidRPr="00806095">
        <w:rPr>
          <w:sz w:val="22"/>
          <w:szCs w:val="22"/>
        </w:rPr>
        <w:t xml:space="preserve"> noteiktos  Būvdarbu veikšanas termiņus, ja rodas objektīvi apstākļi, kas nepieļauj veikt būvdarbus  atbilstoši Pasūtītāja prasībām vai Līgumā norādītājos termiņos, kā arī, ja Izpildītājs nevar veikt Būvdarbus Pasūtītāja vainas dēļ. </w:t>
      </w:r>
    </w:p>
    <w:p w14:paraId="39490F13" w14:textId="77777777" w:rsidR="00B01590" w:rsidRPr="00806095" w:rsidRDefault="00B01590" w:rsidP="009E7750">
      <w:pPr>
        <w:pStyle w:val="Sarakstarindkopa"/>
        <w:numPr>
          <w:ilvl w:val="1"/>
          <w:numId w:val="48"/>
        </w:numPr>
        <w:autoSpaceDE w:val="0"/>
        <w:autoSpaceDN w:val="0"/>
        <w:ind w:left="567" w:hanging="567"/>
        <w:contextualSpacing/>
        <w:rPr>
          <w:rFonts w:eastAsia="Arial Unicode MS"/>
          <w:sz w:val="22"/>
          <w:szCs w:val="22"/>
        </w:rPr>
      </w:pPr>
      <w:r w:rsidRPr="00806095">
        <w:rPr>
          <w:sz w:val="22"/>
          <w:szCs w:val="22"/>
        </w:rPr>
        <w:t xml:space="preserve">Izpildītājam ir pienākums veikt visas nepieciešamās darbības, tajā skaitā, reģistrāciju Būvniecības informācijas sistēmā atzīmes par būvdarbu uzsākšanas nosacījumu izpildi saņemšanai. </w:t>
      </w:r>
    </w:p>
    <w:p w14:paraId="42D41050" w14:textId="5FFB9589"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Ne ilgāk kā </w:t>
      </w:r>
      <w:r w:rsidR="0030581A" w:rsidRPr="00806095">
        <w:rPr>
          <w:sz w:val="22"/>
          <w:szCs w:val="22"/>
        </w:rPr>
        <w:t>2</w:t>
      </w:r>
      <w:r w:rsidRPr="00806095">
        <w:rPr>
          <w:sz w:val="22"/>
          <w:szCs w:val="22"/>
        </w:rPr>
        <w:t xml:space="preserve"> (</w:t>
      </w:r>
      <w:r w:rsidR="0030581A" w:rsidRPr="00806095">
        <w:rPr>
          <w:sz w:val="22"/>
          <w:szCs w:val="22"/>
        </w:rPr>
        <w:t>divu</w:t>
      </w:r>
      <w:r w:rsidRPr="00806095">
        <w:rPr>
          <w:sz w:val="22"/>
          <w:szCs w:val="22"/>
        </w:rPr>
        <w:t xml:space="preserve">) kalendāro nedēļu laikā no dienas, kad ir saņemta </w:t>
      </w:r>
      <w:r w:rsidR="0030581A" w:rsidRPr="00806095">
        <w:rPr>
          <w:sz w:val="22"/>
          <w:szCs w:val="22"/>
        </w:rPr>
        <w:t>T</w:t>
      </w:r>
      <w:r w:rsidR="000F2EF6">
        <w:rPr>
          <w:sz w:val="22"/>
          <w:szCs w:val="22"/>
        </w:rPr>
        <w:t>ukuma</w:t>
      </w:r>
      <w:r w:rsidR="0030581A" w:rsidRPr="00806095">
        <w:rPr>
          <w:sz w:val="22"/>
          <w:szCs w:val="22"/>
        </w:rPr>
        <w:t xml:space="preserve"> novada Būvvaldes</w:t>
      </w:r>
      <w:r w:rsidRPr="00806095">
        <w:rPr>
          <w:sz w:val="22"/>
          <w:szCs w:val="22"/>
        </w:rPr>
        <w:t xml:space="preserve"> atzīme būvatļaujā par projektēšanas nosacījumu izpildi, Izpildītājs iesniedz saskaņošanai Pasūtītājam, būvuzraugam un </w:t>
      </w:r>
      <w:proofErr w:type="spellStart"/>
      <w:r w:rsidRPr="00806095">
        <w:rPr>
          <w:sz w:val="22"/>
          <w:szCs w:val="22"/>
        </w:rPr>
        <w:t>autoruzraugam</w:t>
      </w:r>
      <w:proofErr w:type="spellEnd"/>
      <w:r w:rsidRPr="00806095">
        <w:rPr>
          <w:sz w:val="22"/>
          <w:szCs w:val="22"/>
        </w:rPr>
        <w:t xml:space="preserve"> darbu veikšanas projektu (turpmāk – DVP). DVP ietvaros Izpildītājs izstrādā detalizētu darbu veikšanas Kalendāro grafiku. Ja Pasūtītājs, būvuzraugs vai </w:t>
      </w:r>
      <w:proofErr w:type="spellStart"/>
      <w:r w:rsidRPr="00806095">
        <w:rPr>
          <w:sz w:val="22"/>
          <w:szCs w:val="22"/>
        </w:rPr>
        <w:t>autoruzraugs</w:t>
      </w:r>
      <w:proofErr w:type="spellEnd"/>
      <w:r w:rsidRPr="00806095">
        <w:rPr>
          <w:sz w:val="22"/>
          <w:szCs w:val="22"/>
        </w:rPr>
        <w:t xml:space="preserve"> pieprasa veikt precizējumus DVP, tos jāveic 5 (piecu) darba dienu laikā no paziņojuma par precizējumu veikšanu saņemšanas dienas. </w:t>
      </w:r>
    </w:p>
    <w:p w14:paraId="5C82A0AE" w14:textId="6093E369"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Ne ilgāk kā 5 (piecu) darba dienu laikā no dienas, kad Būvprojektam ir saņemta atzīme būvatļaujā par projektēšanas nosacījumu izpildi, no Pasūtītāja saņemti dokumenti, kas saistīti ar būvuzraudzības veikšanu, Izpildītājs iesniedz </w:t>
      </w:r>
      <w:r w:rsidR="0030581A" w:rsidRPr="00806095">
        <w:rPr>
          <w:sz w:val="22"/>
          <w:szCs w:val="22"/>
        </w:rPr>
        <w:t>T</w:t>
      </w:r>
      <w:r w:rsidR="00236B5B">
        <w:rPr>
          <w:sz w:val="22"/>
          <w:szCs w:val="22"/>
        </w:rPr>
        <w:t>ukuma</w:t>
      </w:r>
      <w:r w:rsidR="0030581A" w:rsidRPr="00806095">
        <w:rPr>
          <w:sz w:val="22"/>
          <w:szCs w:val="22"/>
        </w:rPr>
        <w:t xml:space="preserve"> novada Būvvaldē </w:t>
      </w:r>
      <w:r w:rsidRPr="00806095">
        <w:rPr>
          <w:sz w:val="22"/>
          <w:szCs w:val="22"/>
        </w:rPr>
        <w:t>dokumentus, kas nepieciešami atzīmes par būvdarbu uzsākšanas nosacījumu izpildi saņemšanai.</w:t>
      </w:r>
    </w:p>
    <w:p w14:paraId="1A5B2854" w14:textId="4A7AC743"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Būvdarbus uzsāk nākamajā darba dienā pēc </w:t>
      </w:r>
      <w:r w:rsidR="000F2EF6">
        <w:rPr>
          <w:sz w:val="22"/>
          <w:szCs w:val="22"/>
        </w:rPr>
        <w:t>Tukuma</w:t>
      </w:r>
      <w:r w:rsidR="0030581A" w:rsidRPr="00806095">
        <w:rPr>
          <w:sz w:val="22"/>
          <w:szCs w:val="22"/>
        </w:rPr>
        <w:t xml:space="preserve"> novada Būvvaldes </w:t>
      </w:r>
      <w:r w:rsidRPr="00806095">
        <w:rPr>
          <w:sz w:val="22"/>
          <w:szCs w:val="22"/>
        </w:rPr>
        <w:t xml:space="preserve">atzīmes par būvdarbu uzsākšanas nosacījumu izpildi saņemšanas. </w:t>
      </w:r>
    </w:p>
    <w:p w14:paraId="3626CE52" w14:textId="77777777" w:rsidR="00B01590" w:rsidRPr="00806095" w:rsidRDefault="00B01590" w:rsidP="009E7750">
      <w:pPr>
        <w:numPr>
          <w:ilvl w:val="1"/>
          <w:numId w:val="48"/>
        </w:numPr>
        <w:tabs>
          <w:tab w:val="num" w:pos="567"/>
        </w:tabs>
        <w:autoSpaceDE w:val="0"/>
        <w:autoSpaceDN w:val="0"/>
        <w:ind w:left="567" w:hanging="567"/>
        <w:jc w:val="both"/>
        <w:rPr>
          <w:rFonts w:eastAsia="Arial Unicode MS"/>
          <w:sz w:val="22"/>
          <w:szCs w:val="22"/>
        </w:rPr>
      </w:pPr>
      <w:r w:rsidRPr="00806095">
        <w:rPr>
          <w:rFonts w:eastAsia="Arial Unicode MS"/>
          <w:sz w:val="22"/>
          <w:szCs w:val="22"/>
        </w:rPr>
        <w:lastRenderedPageBreak/>
        <w:t>Ne vēlāk kā 2 (divu) darba dienu laikā pēc tam, kad saņemta atzīme par būvdarbu uzsākšanas nosacījumu izpildi, Pasūtītājs nodod Izpildītājam būves vietu, par ko Līdzēji paraksta Būves vietas nodošanas – pieņemšanas aktu, pamatojoties uz būvnormatīvu. Izpildītājs par būves vietu ir atbildīgs līdz Būvobjekta pieņemšanai ekspluatācijā. Izpildītājs nav tiesīgs uzsākt Būvdarbus, ja Līdzēji nav parakstījuši Būves vietas nodošanas – pieņemšanas aktu. Būves vietas nodošanas – pieņemšanas akta neparakstīšana neietekmē Būvdarbu uzsākšanas termiņu, izņemot gadījumu, kad Būves vietas nodošanas – pieņemšanas akta neparakstīšanā ir vainojams Pasūtītājs.</w:t>
      </w:r>
    </w:p>
    <w:p w14:paraId="09C5F549" w14:textId="77777777"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Izpildītājs patstāvīgi saņem Būvdarbu veikšanai nepieciešamos saskaņojumus (atļaujas) no citām institūcijām un uzņēmumiem. </w:t>
      </w:r>
    </w:p>
    <w:p w14:paraId="0A5FAEAA" w14:textId="2516939E" w:rsidR="00B01590" w:rsidRPr="00806095" w:rsidRDefault="00B01590" w:rsidP="009E7750">
      <w:pPr>
        <w:pStyle w:val="Sarakstarindkopa"/>
        <w:numPr>
          <w:ilvl w:val="1"/>
          <w:numId w:val="48"/>
        </w:numPr>
        <w:tabs>
          <w:tab w:val="left" w:pos="0"/>
          <w:tab w:val="left" w:pos="567"/>
        </w:tabs>
        <w:ind w:left="567" w:hanging="567"/>
        <w:contextualSpacing/>
        <w:rPr>
          <w:rFonts w:eastAsia="Calibri"/>
          <w:sz w:val="22"/>
          <w:szCs w:val="22"/>
        </w:rPr>
      </w:pPr>
      <w:r w:rsidRPr="00806095">
        <w:rPr>
          <w:color w:val="000000"/>
          <w:spacing w:val="-3"/>
          <w:sz w:val="22"/>
          <w:szCs w:val="22"/>
        </w:rPr>
        <w:t xml:space="preserve">Pasūtītājs </w:t>
      </w:r>
      <w:r w:rsidR="007B3C73" w:rsidRPr="00806095">
        <w:rPr>
          <w:color w:val="000000"/>
          <w:spacing w:val="-3"/>
          <w:sz w:val="22"/>
          <w:szCs w:val="22"/>
        </w:rPr>
        <w:t>2</w:t>
      </w:r>
      <w:r w:rsidRPr="00806095">
        <w:rPr>
          <w:color w:val="000000"/>
          <w:spacing w:val="-3"/>
          <w:sz w:val="22"/>
          <w:szCs w:val="22"/>
        </w:rPr>
        <w:t>0 (</w:t>
      </w:r>
      <w:r w:rsidR="007B3C73" w:rsidRPr="00806095">
        <w:rPr>
          <w:color w:val="000000"/>
          <w:spacing w:val="-3"/>
          <w:sz w:val="22"/>
          <w:szCs w:val="22"/>
        </w:rPr>
        <w:t>div</w:t>
      </w:r>
      <w:r w:rsidRPr="00806095">
        <w:rPr>
          <w:color w:val="000000"/>
          <w:spacing w:val="-3"/>
          <w:sz w:val="22"/>
          <w:szCs w:val="22"/>
        </w:rPr>
        <w:t>desmit) darba dienu laikā pēc akt</w:t>
      </w:r>
      <w:r w:rsidR="0030581A" w:rsidRPr="00806095">
        <w:rPr>
          <w:color w:val="000000"/>
          <w:spacing w:val="-3"/>
          <w:sz w:val="22"/>
          <w:szCs w:val="22"/>
        </w:rPr>
        <w:t>a</w:t>
      </w:r>
      <w:r w:rsidRPr="00806095">
        <w:rPr>
          <w:color w:val="000000"/>
          <w:spacing w:val="-3"/>
          <w:sz w:val="22"/>
          <w:szCs w:val="22"/>
        </w:rPr>
        <w:t xml:space="preserve"> par kalendārajā mēnesī izpildītajiem Būvdarbiem saņemšanas veic iesniegtā akta Būvdarbu apjomu un izmaksu pārbaudi, izskata Būvdarbu kvalitātes rādītājus un iesniedz Izpildītājam parakstītu aktu vai arī motivētu atteikumu pieņemt Būvdarbus. Saņemot motivētu atteikumu, Izpildītājam jānovērš atklātie trūkumi Pasūtītāja norādītajā termiņā un atkārtoti jāorganizē Būvdarbu nodošana iepriekš minētajā kārtībā.</w:t>
      </w:r>
    </w:p>
    <w:p w14:paraId="13BC6BA1" w14:textId="77777777" w:rsidR="00B01590" w:rsidRPr="00806095" w:rsidRDefault="00B01590" w:rsidP="00B01590">
      <w:pPr>
        <w:pStyle w:val="Sarakstarindkopa"/>
        <w:tabs>
          <w:tab w:val="left" w:pos="0"/>
          <w:tab w:val="left" w:pos="709"/>
        </w:tabs>
        <w:ind w:left="567"/>
        <w:rPr>
          <w:rFonts w:eastAsia="Calibri"/>
          <w:sz w:val="22"/>
          <w:szCs w:val="22"/>
        </w:rPr>
      </w:pPr>
    </w:p>
    <w:p w14:paraId="3E79B7FC" w14:textId="77777777" w:rsidR="00B01590" w:rsidRPr="00806095" w:rsidRDefault="00B01590" w:rsidP="009E7750">
      <w:pPr>
        <w:pStyle w:val="Sarakstarindkopa"/>
        <w:numPr>
          <w:ilvl w:val="0"/>
          <w:numId w:val="48"/>
        </w:numPr>
        <w:tabs>
          <w:tab w:val="left" w:pos="0"/>
          <w:tab w:val="left" w:pos="709"/>
        </w:tabs>
        <w:contextualSpacing/>
        <w:jc w:val="center"/>
        <w:rPr>
          <w:rFonts w:eastAsia="Calibri"/>
          <w:b/>
          <w:bCs/>
          <w:sz w:val="22"/>
          <w:szCs w:val="22"/>
        </w:rPr>
      </w:pPr>
      <w:r w:rsidRPr="00806095">
        <w:rPr>
          <w:rFonts w:eastAsia="Calibri"/>
          <w:b/>
          <w:bCs/>
          <w:sz w:val="22"/>
          <w:szCs w:val="22"/>
        </w:rPr>
        <w:t xml:space="preserve">Izpildītāja vispārīgie pienākumi, veicot Būvdarbus </w:t>
      </w:r>
    </w:p>
    <w:p w14:paraId="5E9416BC"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Izpildītājs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w:t>
      </w:r>
    </w:p>
    <w:p w14:paraId="7239227B"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 xml:space="preserve">Ar Līgumu Izpildītājs ir pilnvarots par darbiem visā Būvobjektā norīkot darba aizsardzības koordinatoru un veikt Ministru kabineta 2003.gada 25.februāra noteikumos Nr.92 “Darba aizsardzības prasības, veicot būvdarbus” noteiktās projekta vadītāja funkcijas, tai skaitā veicot visus šo noteikumu 9., 11., 12., un 13.punktā minētos Pasūtītāja pienākumus. </w:t>
      </w:r>
    </w:p>
    <w:p w14:paraId="14ECB003" w14:textId="64001CE2"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Izpildītājam ir pienākums noslēgt līgumu</w:t>
      </w:r>
      <w:r w:rsidR="00CE6AA8" w:rsidRPr="00806095">
        <w:rPr>
          <w:rFonts w:eastAsia="Arial Unicode MS"/>
          <w:sz w:val="22"/>
          <w:szCs w:val="22"/>
        </w:rPr>
        <w:t xml:space="preserve"> ar Pasūtītāju</w:t>
      </w:r>
      <w:r w:rsidRPr="00806095">
        <w:rPr>
          <w:rFonts w:eastAsia="Arial Unicode MS"/>
          <w:sz w:val="22"/>
          <w:szCs w:val="22"/>
        </w:rPr>
        <w:t xml:space="preserve"> </w:t>
      </w:r>
      <w:r w:rsidR="00CE6AA8" w:rsidRPr="00806095">
        <w:rPr>
          <w:rFonts w:eastAsia="Arial Unicode MS"/>
          <w:sz w:val="22"/>
          <w:szCs w:val="22"/>
        </w:rPr>
        <w:t xml:space="preserve">vai citu uzņēmumu </w:t>
      </w:r>
      <w:r w:rsidRPr="00806095">
        <w:rPr>
          <w:rFonts w:eastAsia="Arial Unicode MS"/>
          <w:sz w:val="22"/>
          <w:szCs w:val="22"/>
        </w:rPr>
        <w:t xml:space="preserve">par </w:t>
      </w:r>
      <w:r w:rsidR="00CE6AA8" w:rsidRPr="00806095">
        <w:rPr>
          <w:rFonts w:eastAsia="Arial Unicode MS"/>
          <w:sz w:val="22"/>
          <w:szCs w:val="22"/>
        </w:rPr>
        <w:t>būvniecības atkritumu</w:t>
      </w:r>
      <w:r w:rsidRPr="00806095">
        <w:rPr>
          <w:rFonts w:eastAsia="Arial Unicode MS"/>
          <w:sz w:val="22"/>
          <w:szCs w:val="22"/>
        </w:rPr>
        <w:t xml:space="preserve"> nodošanu uzņēmumiem, kuriem ir tiesības apsaimniekot </w:t>
      </w:r>
      <w:r w:rsidR="00CE6AA8" w:rsidRPr="00806095">
        <w:rPr>
          <w:rFonts w:eastAsia="Arial Unicode MS"/>
          <w:sz w:val="22"/>
          <w:szCs w:val="22"/>
        </w:rPr>
        <w:t>būvniecības atkritumus</w:t>
      </w:r>
      <w:r w:rsidRPr="00806095">
        <w:rPr>
          <w:rFonts w:eastAsia="Arial Unicode MS"/>
          <w:sz w:val="22"/>
          <w:szCs w:val="22"/>
        </w:rPr>
        <w:t xml:space="preserve">, </w:t>
      </w:r>
      <w:r w:rsidRPr="00806095">
        <w:rPr>
          <w:color w:val="000000"/>
          <w:spacing w:val="-3"/>
          <w:sz w:val="22"/>
          <w:szCs w:val="22"/>
        </w:rPr>
        <w:t xml:space="preserve">un Izpildītājs ir pilnībā atbildīgs par attiecīgo normatīvo aktu prasību izpildi </w:t>
      </w:r>
      <w:r w:rsidRPr="00806095">
        <w:rPr>
          <w:rFonts w:eastAsia="Arial Unicode MS"/>
          <w:sz w:val="22"/>
          <w:szCs w:val="22"/>
        </w:rPr>
        <w:t xml:space="preserve">šajā jomā. Būvdarbu laikā radušos būvniecības atkritumus (t.sk. noņemto nederīgo asfaltbetonu un betonu, nereģenerētus būvniecības atkritumus saturošu grunti u.c. veida atkritumus) drīkst nodot tikai atkritumu </w:t>
      </w:r>
      <w:proofErr w:type="spellStart"/>
      <w:r w:rsidRPr="00806095">
        <w:rPr>
          <w:rFonts w:eastAsia="Arial Unicode MS"/>
          <w:sz w:val="22"/>
          <w:szCs w:val="22"/>
        </w:rPr>
        <w:t>apsaimniekotājam</w:t>
      </w:r>
      <w:proofErr w:type="spellEnd"/>
      <w:r w:rsidRPr="00806095">
        <w:rPr>
          <w:rFonts w:eastAsia="Arial Unicode MS"/>
          <w:sz w:val="22"/>
          <w:szCs w:val="22"/>
        </w:rPr>
        <w:t>, kas Valsts vides dienestā ir saņēmis atbilstošu atļauju. Izpildītājam ir pienākums Būvdarbu veikšanas laikā, operatīvi par saviem līdzekļiem izvest no Būvdarbu veikšanas teritorijas, kā arī no piegulošās teritorijas būvgružus, ja tādi radušies.</w:t>
      </w:r>
    </w:p>
    <w:p w14:paraId="57292926" w14:textId="5B8EA3F6" w:rsidR="00B01590" w:rsidRPr="00806095" w:rsidRDefault="00B01590" w:rsidP="009E7750">
      <w:pPr>
        <w:pStyle w:val="paragraph"/>
        <w:numPr>
          <w:ilvl w:val="1"/>
          <w:numId w:val="48"/>
        </w:numPr>
        <w:spacing w:before="0" w:beforeAutospacing="0" w:after="0" w:afterAutospacing="0"/>
        <w:ind w:left="567" w:hanging="567"/>
        <w:jc w:val="both"/>
        <w:textAlignment w:val="baseline"/>
        <w:rPr>
          <w:rStyle w:val="normaltextrun"/>
          <w:sz w:val="22"/>
          <w:szCs w:val="22"/>
        </w:rPr>
      </w:pPr>
      <w:r w:rsidRPr="00806095">
        <w:rPr>
          <w:rStyle w:val="normaltextrun"/>
          <w:sz w:val="22"/>
          <w:szCs w:val="22"/>
        </w:rPr>
        <w:t>Organizējot Būvdarbus, Izpildītājam jānodrošina un jāatbild par vides aizsardzības prasību</w:t>
      </w:r>
      <w:r w:rsidR="00CE6AA8" w:rsidRPr="00806095">
        <w:rPr>
          <w:rStyle w:val="normaltextrun"/>
          <w:sz w:val="22"/>
          <w:szCs w:val="22"/>
        </w:rPr>
        <w:t xml:space="preserve"> </w:t>
      </w:r>
      <w:r w:rsidRPr="00806095">
        <w:rPr>
          <w:rStyle w:val="normaltextrun"/>
          <w:sz w:val="22"/>
          <w:szCs w:val="22"/>
        </w:rPr>
        <w:t xml:space="preserve">izpildi, kā arī, lai nodrošinātu transportlīdzekļu un gājēju drošu kustību, jānodrošina </w:t>
      </w:r>
      <w:r w:rsidR="00CE6AA8" w:rsidRPr="00806095">
        <w:rPr>
          <w:rStyle w:val="normaltextrun"/>
          <w:sz w:val="22"/>
          <w:szCs w:val="22"/>
        </w:rPr>
        <w:t>ceļu</w:t>
      </w:r>
      <w:r w:rsidRPr="00806095">
        <w:rPr>
          <w:rStyle w:val="normaltextrun"/>
          <w:sz w:val="22"/>
          <w:szCs w:val="22"/>
        </w:rPr>
        <w:t>, kur</w:t>
      </w:r>
      <w:r w:rsidR="00CE6AA8" w:rsidRPr="00806095">
        <w:rPr>
          <w:rStyle w:val="normaltextrun"/>
          <w:sz w:val="22"/>
          <w:szCs w:val="22"/>
        </w:rPr>
        <w:t>i</w:t>
      </w:r>
      <w:r w:rsidRPr="00806095">
        <w:rPr>
          <w:rStyle w:val="normaltextrun"/>
          <w:sz w:val="22"/>
          <w:szCs w:val="22"/>
        </w:rPr>
        <w:t xml:space="preserve"> atrodas Būvobjekta robežās, ikdienas uzturēšana saskaņā ar </w:t>
      </w:r>
      <w:r w:rsidR="00CE6AA8" w:rsidRPr="00806095">
        <w:rPr>
          <w:rStyle w:val="normaltextrun"/>
          <w:sz w:val="22"/>
          <w:szCs w:val="22"/>
        </w:rPr>
        <w:t xml:space="preserve">normatīvajiem aktiem un </w:t>
      </w:r>
      <w:r w:rsidRPr="00806095">
        <w:rPr>
          <w:rStyle w:val="normaltextrun"/>
          <w:sz w:val="22"/>
          <w:szCs w:val="22"/>
        </w:rPr>
        <w:t>Pasūtītāja norādījumiem no Būvdarbu uzsākšanas brīža līdz Būvobjekta nodošanai ekspluatācijā. Lai nodrošinātu satiksmes drošību, Izpildītājam jānodrošina un jāatbild par normatīvajos aktos noteikto Būvobjektu uzturēšanas (tīrīšana, bedrīšu remonts u.c.) prasību ievērošanu visā Būvdarbu izpildes laikā līdz Būvobjekta nodošanai ekspluatācijā.</w:t>
      </w:r>
    </w:p>
    <w:p w14:paraId="611C6A46" w14:textId="77777777"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Satiksmes ierobežošana Būvdarbu veikšanas laikā notiek </w:t>
      </w:r>
      <w:r w:rsidRPr="00806095">
        <w:rPr>
          <w:rFonts w:eastAsia="Arial Unicode MS"/>
          <w:bCs/>
          <w:sz w:val="22"/>
          <w:szCs w:val="22"/>
        </w:rPr>
        <w:t xml:space="preserve">Izpildītāja </w:t>
      </w:r>
      <w:r w:rsidRPr="00806095">
        <w:rPr>
          <w:sz w:val="22"/>
          <w:szCs w:val="22"/>
        </w:rPr>
        <w:t xml:space="preserve">sagatavotajā un normatīvajos aktos noteiktajā kārtībā saskaņotajā Satiksmes organizācijas shēmā noteiktajos laikos un kārtībā. Satiksmes organizēšanas tehniskos līdzekļus par saviem līdzekļiem izvieto </w:t>
      </w:r>
      <w:r w:rsidRPr="00806095">
        <w:rPr>
          <w:rFonts w:eastAsia="Arial Unicode MS"/>
          <w:bCs/>
          <w:sz w:val="22"/>
          <w:szCs w:val="22"/>
        </w:rPr>
        <w:t xml:space="preserve">Izpildītājs. Izpildītājs pēc Līguma noslēgšanas nodrošina pagaidu drošības barjeru uzstādīšanu un uzturēšanu objektā, ja šādu barjeru uzstādīšana ir paredzēta atbilstoši normatīvo aktu prasībām saskaņotajā satiksmes organizācijas shēmā un būvprojektā. </w:t>
      </w:r>
    </w:p>
    <w:p w14:paraId="3B0CA6B8" w14:textId="77777777"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rFonts w:eastAsia="Arial Unicode MS"/>
          <w:bCs/>
          <w:sz w:val="22"/>
          <w:szCs w:val="22"/>
        </w:rPr>
        <w:t xml:space="preserve">Izpildītājs </w:t>
      </w:r>
      <w:r w:rsidRPr="00806095">
        <w:rPr>
          <w:sz w:val="22"/>
          <w:szCs w:val="22"/>
        </w:rPr>
        <w:t>atbild par trešo personu dzīvībai, veselībai un īpašumam nodarīto kaitējumu, ja tas nav izpildījis Līguma 13.5. punktā paredzētos pienākumus.</w:t>
      </w:r>
    </w:p>
    <w:p w14:paraId="6F64B596" w14:textId="4C7A568C"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 xml:space="preserve">Izpildītājs nodrošina elektroniskās darba laika uzskaites sistēmas (EDLUS) ieviešanu un uzturēšanu </w:t>
      </w:r>
      <w:r w:rsidR="000F2EF6">
        <w:rPr>
          <w:rFonts w:eastAsia="Arial Unicode MS"/>
          <w:sz w:val="22"/>
          <w:szCs w:val="22"/>
        </w:rPr>
        <w:t>Būvo</w:t>
      </w:r>
      <w:r w:rsidRPr="00806095">
        <w:rPr>
          <w:rFonts w:eastAsia="Arial Unicode MS"/>
          <w:sz w:val="22"/>
          <w:szCs w:val="22"/>
        </w:rPr>
        <w:t xml:space="preserve">bjektā, ja to paredz normatīvie akti. </w:t>
      </w:r>
      <w:r w:rsidRPr="00806095">
        <w:rPr>
          <w:spacing w:val="-3"/>
          <w:sz w:val="22"/>
          <w:szCs w:val="22"/>
        </w:rPr>
        <w:t xml:space="preserve"> </w:t>
      </w:r>
    </w:p>
    <w:p w14:paraId="0597260B"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Izpildītājam</w:t>
      </w:r>
      <w:r w:rsidRPr="00806095">
        <w:rPr>
          <w:spacing w:val="-3"/>
          <w:sz w:val="22"/>
          <w:szCs w:val="22"/>
        </w:rPr>
        <w:t xml:space="preserve"> visi segtie darbi jānoformē ar aktu, ko paraksta Būvuzraugs un citas normatīvajos aktos norādītās personas</w:t>
      </w:r>
      <w:r w:rsidRPr="00806095">
        <w:rPr>
          <w:color w:val="000000"/>
          <w:spacing w:val="-3"/>
          <w:sz w:val="22"/>
          <w:szCs w:val="22"/>
        </w:rPr>
        <w:t xml:space="preserve">, pārbaudot izpildīto darbu kvalitāti, darbu daudzumus un pielietotos materiālus (to atbilstību apliecinoši dokumenti). Segto darbu aktiem jāpievieno </w:t>
      </w:r>
      <w:proofErr w:type="spellStart"/>
      <w:r w:rsidRPr="00806095">
        <w:rPr>
          <w:color w:val="000000"/>
          <w:spacing w:val="-3"/>
          <w:sz w:val="22"/>
          <w:szCs w:val="22"/>
        </w:rPr>
        <w:t>izpildshēmas</w:t>
      </w:r>
      <w:proofErr w:type="spellEnd"/>
      <w:r w:rsidRPr="00806095">
        <w:rPr>
          <w:color w:val="000000"/>
          <w:spacing w:val="-3"/>
          <w:sz w:val="22"/>
          <w:szCs w:val="22"/>
        </w:rPr>
        <w:t>, kurā norādīti parametri, pēc kuriem var noteikt darbu apjomus, un darbu atrašanās vieta (zona). Veikt nākošos darbus atļauts tikai pēc segto darbu aktu parakstīšanas.</w:t>
      </w:r>
    </w:p>
    <w:p w14:paraId="129B32DD"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Izpildītājam</w:t>
      </w:r>
      <w:r w:rsidRPr="00806095">
        <w:rPr>
          <w:color w:val="000000"/>
          <w:spacing w:val="-3"/>
          <w:sz w:val="22"/>
          <w:szCs w:val="22"/>
        </w:rPr>
        <w:t xml:space="preserve"> visi pārējie darbi, kas nav segtie darbi, jānoformē ar aktu, ko paraksta Būvuzraugs, pārbaudot izpildīto darbu kvalitāti, darbu daudzumus un pielietotos materiālus (to atbilstību apliecinoši dokumenti). Aktiem jāpievieno </w:t>
      </w:r>
      <w:proofErr w:type="spellStart"/>
      <w:r w:rsidRPr="00806095">
        <w:rPr>
          <w:color w:val="000000"/>
          <w:spacing w:val="-3"/>
          <w:sz w:val="22"/>
          <w:szCs w:val="22"/>
        </w:rPr>
        <w:t>izpildshēmas</w:t>
      </w:r>
      <w:proofErr w:type="spellEnd"/>
      <w:r w:rsidRPr="00806095">
        <w:rPr>
          <w:color w:val="000000"/>
          <w:spacing w:val="-3"/>
          <w:sz w:val="22"/>
          <w:szCs w:val="22"/>
        </w:rPr>
        <w:t>, kurā norādīti parametri, pēc kuriem var noteikt darbu apjomus, un darbu atrašanās vietas (zonas).</w:t>
      </w:r>
    </w:p>
    <w:p w14:paraId="66FB0AF8"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lastRenderedPageBreak/>
        <w:t>Izpildītājam</w:t>
      </w:r>
      <w:r w:rsidRPr="00806095">
        <w:rPr>
          <w:sz w:val="22"/>
          <w:szCs w:val="22"/>
        </w:rPr>
        <w:t xml:space="preserve"> ir pienākums izpildīt inženiertīklu īpašnieku izvirzītās prasības attiecībā uz inženiertīklu pārbūves/izbūves darbu izpildi, kā arī pēc inženiertīklu īpašnieku pieprasījuma slēgt līgumus ar inženiertīklu īpašniekiem par jautājumiem, kas saistīti ar inženiertīklu pārbūves/izbūves darbu izpildi (inženiertīklu un ar izbūvi saistīto dokumentu nodošanu inženiertīklu īpašniekam u.c. jautājumiem). Līgums jānoslēdz pirms inženiertīklu pārbūves/izbūves darbu izpildes uzsākšanas un, organizējot darbu izpildi, jāvadās no šo līgumu nosacījumiem.</w:t>
      </w:r>
    </w:p>
    <w:p w14:paraId="47E0BF42"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sz w:val="22"/>
          <w:szCs w:val="22"/>
        </w:rPr>
        <w:t xml:space="preserve">Pasūtītājam ir tiesības organizēt sanāksmes Līguma ietvaros un </w:t>
      </w:r>
      <w:r w:rsidRPr="00806095">
        <w:rPr>
          <w:rFonts w:eastAsia="Arial Unicode MS"/>
          <w:sz w:val="22"/>
          <w:szCs w:val="22"/>
        </w:rPr>
        <w:t>Izpildītājam</w:t>
      </w:r>
      <w:r w:rsidRPr="00806095">
        <w:rPr>
          <w:sz w:val="22"/>
          <w:szCs w:val="22"/>
        </w:rPr>
        <w:t xml:space="preserve"> ir pienākums tajās piedalīties. </w:t>
      </w:r>
    </w:p>
    <w:p w14:paraId="11F215CE" w14:textId="4C0F4DB4" w:rsidR="00B01590" w:rsidRPr="00806095" w:rsidRDefault="00B01590" w:rsidP="009E7750">
      <w:pPr>
        <w:pStyle w:val="Sarakstarindkopa"/>
        <w:numPr>
          <w:ilvl w:val="1"/>
          <w:numId w:val="48"/>
        </w:numPr>
        <w:ind w:left="567" w:hanging="567"/>
        <w:contextualSpacing/>
        <w:rPr>
          <w:rFonts w:eastAsia="Arial Unicode MS"/>
          <w:sz w:val="22"/>
          <w:szCs w:val="22"/>
        </w:rPr>
      </w:pPr>
      <w:r w:rsidRPr="00806095">
        <w:rPr>
          <w:rFonts w:eastAsia="Arial Unicode MS"/>
          <w:sz w:val="22"/>
          <w:szCs w:val="22"/>
        </w:rPr>
        <w:t>Izpildītājam</w:t>
      </w:r>
      <w:r w:rsidRPr="00806095">
        <w:rPr>
          <w:sz w:val="22"/>
          <w:szCs w:val="22"/>
        </w:rPr>
        <w:t xml:space="preserve"> darbi jāorganizē</w:t>
      </w:r>
      <w:r w:rsidR="00B81410" w:rsidRPr="00806095">
        <w:rPr>
          <w:sz w:val="22"/>
          <w:szCs w:val="22"/>
        </w:rPr>
        <w:t>,</w:t>
      </w:r>
      <w:r w:rsidRPr="00806095">
        <w:rPr>
          <w:sz w:val="22"/>
          <w:szCs w:val="22"/>
        </w:rPr>
        <w:t xml:space="preserve"> ievērojot Līgumā un Tehniskajā specifikācijā noteikto kārtību un termiņus.</w:t>
      </w:r>
    </w:p>
    <w:p w14:paraId="622620CA" w14:textId="77777777" w:rsidR="00B01590" w:rsidRPr="00806095" w:rsidRDefault="00B01590" w:rsidP="00B01590">
      <w:pPr>
        <w:tabs>
          <w:tab w:val="left" w:pos="0"/>
          <w:tab w:val="left" w:pos="567"/>
          <w:tab w:val="left" w:pos="851"/>
        </w:tabs>
        <w:ind w:left="709"/>
        <w:jc w:val="both"/>
        <w:rPr>
          <w:rFonts w:eastAsia="Calibri"/>
          <w:b/>
          <w:bCs/>
          <w:sz w:val="22"/>
          <w:szCs w:val="22"/>
        </w:rPr>
      </w:pPr>
    </w:p>
    <w:p w14:paraId="6BC4DB18" w14:textId="77777777" w:rsidR="00B01590" w:rsidRPr="00806095" w:rsidRDefault="00B01590" w:rsidP="009E7750">
      <w:pPr>
        <w:pStyle w:val="Virsraksts2"/>
        <w:numPr>
          <w:ilvl w:val="0"/>
          <w:numId w:val="48"/>
        </w:numPr>
        <w:ind w:left="624" w:hanging="624"/>
        <w:jc w:val="center"/>
        <w:rPr>
          <w:b w:val="0"/>
          <w:bCs w:val="0"/>
          <w:i/>
          <w:sz w:val="22"/>
          <w:szCs w:val="22"/>
        </w:rPr>
      </w:pPr>
      <w:r w:rsidRPr="00806095">
        <w:rPr>
          <w:sz w:val="22"/>
          <w:szCs w:val="22"/>
        </w:rPr>
        <w:t>Piekļuves nodrošināšana</w:t>
      </w:r>
    </w:p>
    <w:p w14:paraId="7A160F44"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Sākot no Būvdarbu sākuma datuma, Pasūtītājam savas kompetences ietvaros ir pienākums nodrošināt Izpildītājam netraucētu piekļuvi Būvdarbu veikšanai nepieciešamajām teritorijām. </w:t>
      </w:r>
    </w:p>
    <w:p w14:paraId="3B54A51B"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Piekļuve Būvdarbu veikšanas teritorijai tiek nodrošināta vienīgi ar mērķi, lai </w:t>
      </w:r>
      <w:r w:rsidRPr="00806095">
        <w:rPr>
          <w:rFonts w:eastAsia="Arial Unicode MS"/>
          <w:sz w:val="22"/>
          <w:szCs w:val="22"/>
          <w:u w:color="000000"/>
          <w:bdr w:val="nil"/>
          <w:lang w:eastAsia="lv-LV"/>
        </w:rPr>
        <w:t xml:space="preserve">Izpildītājs </w:t>
      </w:r>
      <w:r w:rsidRPr="00806095">
        <w:rPr>
          <w:sz w:val="22"/>
          <w:szCs w:val="22"/>
        </w:rPr>
        <w:t xml:space="preserve">varētu veikt Līgumā minētos Būvdarbus, un </w:t>
      </w:r>
      <w:r w:rsidRPr="00806095">
        <w:rPr>
          <w:rFonts w:eastAsia="Arial Unicode MS"/>
          <w:bCs/>
          <w:sz w:val="22"/>
          <w:szCs w:val="22"/>
        </w:rPr>
        <w:t>Izpildītājam</w:t>
      </w:r>
      <w:r w:rsidRPr="00806095">
        <w:rPr>
          <w:sz w:val="22"/>
          <w:szCs w:val="22"/>
        </w:rPr>
        <w:t xml:space="preserve"> ir tiesības izmantot Būvdarbu veikšanas teritoriju tikai un vienīgi Būvdarbu veikšanai atbilstoši Līguma noteikumiem iepriekš ar Pasūtītāju saskaņotos laikos, ja vien Līgums nenosaka citādi.</w:t>
      </w:r>
    </w:p>
    <w:p w14:paraId="394ECAF6"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Līgumā noteiktajā kārtībā nodrošinātā piekļuve Būvdarbu veikšanas teritorijai nepiešķir tiesības izmantot šo teritoriju būvmateriālu, būvgružu, u.c. glabāšanai vai tamlīdzīgiem mērķiem.</w:t>
      </w:r>
    </w:p>
    <w:p w14:paraId="1ECD0427"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Pamatojoties uz Līgumu, </w:t>
      </w:r>
      <w:r w:rsidRPr="00806095">
        <w:rPr>
          <w:rFonts w:eastAsia="Arial Unicode MS"/>
          <w:bCs/>
          <w:sz w:val="22"/>
          <w:szCs w:val="22"/>
        </w:rPr>
        <w:t>Izpildītājam</w:t>
      </w:r>
      <w:r w:rsidRPr="00806095">
        <w:rPr>
          <w:sz w:val="22"/>
          <w:szCs w:val="22"/>
        </w:rPr>
        <w:t xml:space="preserve"> netiek piešķirtas tiesības ierobežot tādu personu tiesības piekļūt Būvobjektu teritorijai, kuras šīs tiesības ieguvušas normatīvajos aktos, ar Pasūtītāju noslēgtajos līgumos noteiktajā kārtībā, vai arī uz kompetento iestāžu izsniegtas cita veida atļaujas pamata.</w:t>
      </w:r>
    </w:p>
    <w:p w14:paraId="3A251C44"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Ja Izpildītajam Būvdarbu realizācijas nolūkā ir nepieciešams piekļūt </w:t>
      </w:r>
      <w:r w:rsidRPr="00806095">
        <w:rPr>
          <w:rFonts w:eastAsia="Calibri"/>
          <w:sz w:val="22"/>
          <w:szCs w:val="22"/>
        </w:rPr>
        <w:t xml:space="preserve">citām teritorijām, kas atrodas ārpus </w:t>
      </w:r>
      <w:r w:rsidRPr="00806095">
        <w:rPr>
          <w:sz w:val="22"/>
          <w:szCs w:val="22"/>
        </w:rPr>
        <w:t xml:space="preserve">Būvdarbu </w:t>
      </w:r>
      <w:r w:rsidRPr="00806095">
        <w:rPr>
          <w:rFonts w:eastAsia="Calibri"/>
          <w:sz w:val="22"/>
          <w:szCs w:val="22"/>
        </w:rPr>
        <w:t>veikšanas teritorijas robežām, šāda piekļuve ir saskaņojama ar attiecīgo teritoriju īpašniekiem.</w:t>
      </w:r>
    </w:p>
    <w:p w14:paraId="3CBA3D36"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Izpildītājam ir pienākums visā Būvdarbu izpildes laikā nodrošināt piekļuvi Būvobjektam piegulošajiem īpašumiem, tajā skaitā, nodrošinot piekļuvi cilvēkiem ar īpašām vajadzībām. </w:t>
      </w:r>
    </w:p>
    <w:p w14:paraId="4FCB18A8" w14:textId="77777777" w:rsidR="00B01590" w:rsidRPr="00806095" w:rsidRDefault="00B01590" w:rsidP="00B01590">
      <w:pPr>
        <w:ind w:left="851"/>
        <w:jc w:val="both"/>
        <w:rPr>
          <w:sz w:val="22"/>
          <w:szCs w:val="22"/>
        </w:rPr>
      </w:pPr>
    </w:p>
    <w:p w14:paraId="3D7DCF48" w14:textId="77777777" w:rsidR="00B01590" w:rsidRPr="00806095" w:rsidRDefault="00B01590" w:rsidP="009E7750">
      <w:pPr>
        <w:pStyle w:val="Virsraksts2"/>
        <w:numPr>
          <w:ilvl w:val="0"/>
          <w:numId w:val="48"/>
        </w:numPr>
        <w:ind w:left="624" w:hanging="624"/>
        <w:jc w:val="center"/>
        <w:rPr>
          <w:b w:val="0"/>
          <w:bCs w:val="0"/>
          <w:sz w:val="22"/>
          <w:szCs w:val="22"/>
        </w:rPr>
      </w:pPr>
      <w:r w:rsidRPr="00806095">
        <w:rPr>
          <w:sz w:val="22"/>
          <w:szCs w:val="22"/>
        </w:rPr>
        <w:t>Būvdarbu veikšanas uzraudzība</w:t>
      </w:r>
    </w:p>
    <w:p w14:paraId="1E85C65D" w14:textId="77777777" w:rsidR="00B01590" w:rsidRPr="00806095" w:rsidRDefault="00B01590" w:rsidP="009E7750">
      <w:pPr>
        <w:numPr>
          <w:ilvl w:val="1"/>
          <w:numId w:val="48"/>
        </w:numPr>
        <w:ind w:left="567" w:hanging="567"/>
        <w:jc w:val="both"/>
        <w:rPr>
          <w:sz w:val="22"/>
          <w:szCs w:val="22"/>
        </w:rPr>
      </w:pPr>
      <w:r w:rsidRPr="00806095">
        <w:rPr>
          <w:sz w:val="22"/>
          <w:szCs w:val="22"/>
        </w:rPr>
        <w:t>Būvdarbu veikšanas uzraudzībai Pasūtītājs norīko pārstāvi un nozīmē Būvuzraugu.</w:t>
      </w:r>
    </w:p>
    <w:p w14:paraId="0D17A306" w14:textId="77777777" w:rsidR="00B01590" w:rsidRPr="00806095" w:rsidRDefault="00B01590" w:rsidP="009E7750">
      <w:pPr>
        <w:pStyle w:val="Sarakstarindkopa"/>
        <w:numPr>
          <w:ilvl w:val="1"/>
          <w:numId w:val="48"/>
        </w:numPr>
        <w:ind w:left="567" w:hanging="567"/>
        <w:contextualSpacing/>
        <w:rPr>
          <w:sz w:val="22"/>
          <w:szCs w:val="22"/>
        </w:rPr>
      </w:pPr>
      <w:r w:rsidRPr="00806095">
        <w:rPr>
          <w:rFonts w:eastAsia="Arial Unicode MS"/>
          <w:bCs/>
          <w:sz w:val="22"/>
          <w:szCs w:val="22"/>
        </w:rPr>
        <w:t>Izpildītājam ir</w:t>
      </w:r>
      <w:r w:rsidRPr="00806095">
        <w:rPr>
          <w:sz w:val="22"/>
          <w:szCs w:val="22"/>
        </w:rPr>
        <w:t xml:space="preserve"> jāļauj Pasūtītāja pārstāvjiem un Būvuzraugam bez iepriekšējas saskaņošanas apmeklēt Būvdarbu veikšanas teritoriju un visas citas vietas, kur notiek vai notiks Būvdarbi, kas saistīti ar Līguma izpildi. </w:t>
      </w:r>
      <w:r w:rsidRPr="00806095">
        <w:rPr>
          <w:rFonts w:eastAsia="Arial Unicode MS"/>
          <w:bCs/>
          <w:sz w:val="22"/>
          <w:szCs w:val="22"/>
        </w:rPr>
        <w:t>Izpildītājam</w:t>
      </w:r>
      <w:r w:rsidRPr="00806095">
        <w:rPr>
          <w:sz w:val="22"/>
          <w:szCs w:val="22"/>
        </w:rPr>
        <w:t xml:space="preserve"> ir jāpilda visi Pasūtītāja un tā pārstāvju norādījumi, kas atbilst spēkā esošajiem normatīvajiem aktiem.</w:t>
      </w:r>
    </w:p>
    <w:p w14:paraId="5ED5CA5C" w14:textId="77777777" w:rsidR="00B01590" w:rsidRPr="00806095" w:rsidRDefault="00B01590" w:rsidP="009E7750">
      <w:pPr>
        <w:pStyle w:val="Sarakstarindkopa"/>
        <w:numPr>
          <w:ilvl w:val="1"/>
          <w:numId w:val="48"/>
        </w:numPr>
        <w:ind w:left="567" w:hanging="567"/>
        <w:contextualSpacing/>
        <w:rPr>
          <w:sz w:val="22"/>
          <w:szCs w:val="22"/>
        </w:rPr>
      </w:pPr>
      <w:r w:rsidRPr="00806095">
        <w:rPr>
          <w:sz w:val="22"/>
          <w:szCs w:val="22"/>
        </w:rPr>
        <w:t>Pasūtītāja un Būvuzrauga veiktās pārbaudes neatbrīvo</w:t>
      </w:r>
      <w:r w:rsidRPr="00806095">
        <w:rPr>
          <w:rFonts w:eastAsia="Arial Unicode MS"/>
          <w:bCs/>
          <w:sz w:val="22"/>
          <w:szCs w:val="22"/>
        </w:rPr>
        <w:t xml:space="preserve"> Izpildītāju</w:t>
      </w:r>
      <w:r w:rsidRPr="00806095">
        <w:rPr>
          <w:sz w:val="22"/>
          <w:szCs w:val="22"/>
        </w:rPr>
        <w:t xml:space="preserve"> no atbildības par veikto Būvdarbu kvalitāti.</w:t>
      </w:r>
    </w:p>
    <w:p w14:paraId="4AC11991" w14:textId="77777777" w:rsidR="00B01590" w:rsidRPr="00806095" w:rsidRDefault="00B01590" w:rsidP="00B01590">
      <w:pPr>
        <w:pStyle w:val="Sarakstarindkopa"/>
        <w:ind w:left="567"/>
        <w:rPr>
          <w:b/>
          <w:bCs/>
          <w:sz w:val="22"/>
          <w:szCs w:val="22"/>
        </w:rPr>
      </w:pPr>
    </w:p>
    <w:p w14:paraId="6CFEA9F6" w14:textId="77777777" w:rsidR="00B01590" w:rsidRPr="00806095" w:rsidRDefault="00B01590" w:rsidP="009E7750">
      <w:pPr>
        <w:pStyle w:val="Virsraksts2"/>
        <w:numPr>
          <w:ilvl w:val="0"/>
          <w:numId w:val="48"/>
        </w:numPr>
        <w:tabs>
          <w:tab w:val="num" w:pos="720"/>
        </w:tabs>
        <w:ind w:left="-180" w:firstLine="0"/>
        <w:jc w:val="center"/>
        <w:rPr>
          <w:rFonts w:eastAsia="Arial Unicode MS"/>
          <w:b w:val="0"/>
          <w:bCs w:val="0"/>
          <w:sz w:val="22"/>
          <w:szCs w:val="22"/>
        </w:rPr>
      </w:pPr>
      <w:r w:rsidRPr="00806095">
        <w:rPr>
          <w:rFonts w:eastAsia="Arial Unicode MS"/>
          <w:sz w:val="22"/>
          <w:szCs w:val="22"/>
        </w:rPr>
        <w:t>Būvdarbu pieņemšana un Būvobjekta nodošana ekspluatācijā</w:t>
      </w:r>
    </w:p>
    <w:p w14:paraId="00CB3DDA" w14:textId="08187099" w:rsidR="00B01590" w:rsidRPr="00806095" w:rsidRDefault="00B01590" w:rsidP="009E7750">
      <w:pPr>
        <w:numPr>
          <w:ilvl w:val="1"/>
          <w:numId w:val="48"/>
        </w:numPr>
        <w:autoSpaceDE w:val="0"/>
        <w:autoSpaceDN w:val="0"/>
        <w:ind w:left="567" w:hanging="567"/>
        <w:jc w:val="both"/>
        <w:rPr>
          <w:color w:val="000000"/>
          <w:spacing w:val="-3"/>
          <w:sz w:val="22"/>
          <w:szCs w:val="22"/>
        </w:rPr>
      </w:pPr>
      <w:r w:rsidRPr="00F36A70">
        <w:rPr>
          <w:color w:val="000000"/>
          <w:spacing w:val="-3"/>
          <w:sz w:val="22"/>
          <w:szCs w:val="22"/>
        </w:rPr>
        <w:t xml:space="preserve">Nododot un pieņemot Būvdarbus, Pasūtītājs un Izpildītājs vadās pēc spēkā esošajiem normatīvajiem dokumentiem un Līgumā paredzētajos termiņos. </w:t>
      </w:r>
      <w:r w:rsidRPr="00F36A70">
        <w:rPr>
          <w:iCs/>
          <w:sz w:val="22"/>
          <w:szCs w:val="22"/>
        </w:rPr>
        <w:t xml:space="preserve">Būvobjekta </w:t>
      </w:r>
      <w:r w:rsidRPr="00F36A70">
        <w:rPr>
          <w:color w:val="000000"/>
          <w:sz w:val="22"/>
          <w:szCs w:val="22"/>
        </w:rPr>
        <w:t xml:space="preserve">nodošana ekspluatācijā (tajā skaitā, </w:t>
      </w:r>
      <w:r w:rsidR="00DA7496" w:rsidRPr="00F36A70">
        <w:rPr>
          <w:iCs/>
          <w:sz w:val="22"/>
          <w:szCs w:val="22"/>
        </w:rPr>
        <w:t>Tukuma</w:t>
      </w:r>
      <w:r w:rsidR="00363F8F" w:rsidRPr="00F36A70">
        <w:rPr>
          <w:iCs/>
          <w:sz w:val="22"/>
          <w:szCs w:val="22"/>
        </w:rPr>
        <w:t xml:space="preserve"> novada Būvvaldes</w:t>
      </w:r>
      <w:r w:rsidRPr="00F36A70">
        <w:rPr>
          <w:color w:val="000000"/>
          <w:sz w:val="22"/>
          <w:szCs w:val="22"/>
        </w:rPr>
        <w:t xml:space="preserve"> parakstīts akts par </w:t>
      </w:r>
      <w:r w:rsidRPr="00F36A70">
        <w:rPr>
          <w:iCs/>
          <w:sz w:val="22"/>
          <w:szCs w:val="22"/>
        </w:rPr>
        <w:t>Būvobjekta</w:t>
      </w:r>
      <w:r w:rsidRPr="00F36A70">
        <w:rPr>
          <w:color w:val="000000"/>
          <w:sz w:val="22"/>
          <w:szCs w:val="22"/>
        </w:rPr>
        <w:t xml:space="preserve"> pieņemšanu ekspluatācijā) atbilstoši normatīvajiem aktiem nevar būt </w:t>
      </w:r>
      <w:r w:rsidRPr="00F36A70">
        <w:rPr>
          <w:sz w:val="22"/>
          <w:szCs w:val="22"/>
        </w:rPr>
        <w:t>garāka</w:t>
      </w:r>
      <w:r w:rsidRPr="00F36A70">
        <w:rPr>
          <w:color w:val="000000"/>
          <w:sz w:val="22"/>
          <w:szCs w:val="22"/>
        </w:rPr>
        <w:t xml:space="preserve"> par 2 (diviem mēnešiem) pēc akta par Būvdarbu</w:t>
      </w:r>
      <w:r w:rsidRPr="00806095">
        <w:rPr>
          <w:color w:val="000000"/>
          <w:sz w:val="22"/>
          <w:szCs w:val="22"/>
        </w:rPr>
        <w:t xml:space="preserve"> pabeigšanu Būvobjektā parakstīšanas dienas.</w:t>
      </w:r>
    </w:p>
    <w:p w14:paraId="101094DD"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 xml:space="preserve">Izpildītājs sastāda un iesniedz Pasūtītājam ne vēlāk kā līdz kārtējā mēneša 10.datumam ikmēneša aktus par iepriekšējā kalendārajā mēnesī izpildītajiem būvdarbiem, kurā ir norādīti faktiski paveikto Būvdarbu apjomi  un izmaksas. </w:t>
      </w:r>
    </w:p>
    <w:p w14:paraId="672B8C65" w14:textId="52A068F6"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 xml:space="preserve">Pasūtītājs </w:t>
      </w:r>
      <w:r w:rsidR="007B3C73" w:rsidRPr="00806095">
        <w:rPr>
          <w:color w:val="000000"/>
          <w:spacing w:val="-3"/>
          <w:sz w:val="22"/>
          <w:szCs w:val="22"/>
        </w:rPr>
        <w:t>2</w:t>
      </w:r>
      <w:r w:rsidRPr="00806095">
        <w:rPr>
          <w:color w:val="000000"/>
          <w:spacing w:val="-3"/>
          <w:sz w:val="22"/>
          <w:szCs w:val="22"/>
        </w:rPr>
        <w:t>0 (</w:t>
      </w:r>
      <w:r w:rsidR="007B3C73" w:rsidRPr="00806095">
        <w:rPr>
          <w:color w:val="000000"/>
          <w:spacing w:val="-3"/>
          <w:sz w:val="22"/>
          <w:szCs w:val="22"/>
        </w:rPr>
        <w:t>div</w:t>
      </w:r>
      <w:r w:rsidRPr="00806095">
        <w:rPr>
          <w:color w:val="000000"/>
          <w:spacing w:val="-3"/>
          <w:sz w:val="22"/>
          <w:szCs w:val="22"/>
        </w:rPr>
        <w:t>desmit) darba dienu laikā pēc akt</w:t>
      </w:r>
      <w:r w:rsidR="00363F8F" w:rsidRPr="00806095">
        <w:rPr>
          <w:color w:val="000000"/>
          <w:spacing w:val="-3"/>
          <w:sz w:val="22"/>
          <w:szCs w:val="22"/>
        </w:rPr>
        <w:t>a</w:t>
      </w:r>
      <w:r w:rsidRPr="00806095">
        <w:rPr>
          <w:color w:val="000000"/>
          <w:spacing w:val="-3"/>
          <w:sz w:val="22"/>
          <w:szCs w:val="22"/>
        </w:rPr>
        <w:t xml:space="preserve"> par kalendārajā mēnesī izpildītajiem Būvdarbiem saņemšanas veic iesniegtā akta Būvdarbu apjomu un izmaksu pārbaudi, izskata Būvdarbu kvalitātes rādītājus un iesniedz Izpildītājam parakstītu aktu vai arī iesniedz pretenziju Līgumā paredzētajā kārtībā. </w:t>
      </w:r>
    </w:p>
    <w:p w14:paraId="0CB5E72F"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Ja Pasūtītājs neparaksta Darbu izpildes aktu Līguma 16.3. punktā minētajā termiņā, kā arī neiesniedz Izpildītājam Līguma 16.5. punktā minēto pretenziju vai ar atbildīgo būvuzraugu saskaņotu Defektu aktu, uzskatāms, ka Pasūtītājs izpildītos Būvdarbus ir pieņēmis šo noteikumu 16.3. punktā minētā termiņa pēdējā dienā.</w:t>
      </w:r>
    </w:p>
    <w:p w14:paraId="3972A1D5"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lastRenderedPageBreak/>
        <w:t>Ja Pasūtītājs nepieņem Būvdarbus, tas iesniedz Izpildītājam pretenziju, norādot ar Līguma noteikumiem pamatotas nepilnības, kuru dēļ Pasūtītājs nevar parakstīt Darbu izpildes aktu, ja nepilnības nav saistītas ar Būvdarbu kvalitāti, vai ar atbildīgo būvuzraugu saskaņotu Defektu aktu. Ja Izpildītājs nepiekrīt Pasūtītāja norādītajiem Defektiem vai iebildumiem par faktiski izpildīto Būvdarbu apjomiem, Izpildītājam 10 (desmit) darbdienu laikā no Defektu akta saņemšanas dienas jāiesniedz Pasūtītājam atbildīgā būvdarbu vadītāja parakstītus rakstiskus iebildumus pret Defektu aktā norādītajām nepilnībām.</w:t>
      </w:r>
    </w:p>
    <w:p w14:paraId="7DB74536"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 xml:space="preserve">Ja Pasūtītājs nepiekrīt atbildīgā būvdarbu vadītāja iebildumiem attiecībā uz Defektu aktā iekļautajiem izpildīto Būvdarbu apjomiem vai Defektiem būves konstrukcijās, viņam ir tiesības pasūtīt būves ekspertīzi par veikto Būvdarbu kvalitāti. Ekspertīzes uzdevums ir novērtēt faktiski izpildīto Būvdarbu apjomu, atbilstību Būvprojekta dokumentācijai, atbilstošo būvizstrādājumu un tiem atbilstošās iestrādes tehnoloģijas piemērošanu. </w:t>
      </w:r>
    </w:p>
    <w:p w14:paraId="7AE72AD7"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Ja būves ekspertīze neapstiprina Pasūtītāja Defektu aktā norādīto vai veikto Būvdarbu neatbilstību normatīvo aktu un Pasūtītāja prasībām, uzskatāms, ka Pasūtītājs Būvdarbus ir pieņēmis ekspertīzes slēdziena iesniegšanas dienā un Darbu izpildes akta parakstīšana nav nepieciešama.</w:t>
      </w:r>
    </w:p>
    <w:p w14:paraId="11636E9F"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2E978E9F"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Ja Defekti ir konstatēti daļā Būvdarbu, tad pasūtītājs pieņem tos Būvdarbus, kuru izpildē Defekti nav konstatēti. Pēc Defektu novēršanas izpildītos Būvdarbus ietver nākamā mēneša Darbu izpildes aktā.</w:t>
      </w:r>
    </w:p>
    <w:p w14:paraId="074740D5" w14:textId="77777777"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Darbu 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38EE167" w14:textId="77777777"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Ja būves ekspertīze apstiprina Pasūtītāja norādītos Defektus, Izpildītājs sedz ar būves ekspertīzi saistītos izdevumus.</w:t>
      </w:r>
    </w:p>
    <w:p w14:paraId="2B6A04D6" w14:textId="1ED12F7C"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 xml:space="preserve">Pēc Izpildītāja veikto Būvdarbu pabeigšanas Būvobjektā, Izpildītājs sagatavo un iesniedz Pasūtītājam aktu par Darbu pabeigšanu Būvobjektā. </w:t>
      </w:r>
    </w:p>
    <w:p w14:paraId="1D48461C" w14:textId="77777777"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 xml:space="preserve">Pēc akta par Darbu pabeigšanu Būvobjektā parakstīšanas Izpildītājs </w:t>
      </w:r>
      <w:proofErr w:type="spellStart"/>
      <w:r w:rsidRPr="00806095">
        <w:rPr>
          <w:color w:val="000000"/>
          <w:spacing w:val="-3"/>
          <w:sz w:val="22"/>
          <w:szCs w:val="22"/>
        </w:rPr>
        <w:t>pasūta</w:t>
      </w:r>
      <w:proofErr w:type="spellEnd"/>
      <w:r w:rsidRPr="00806095">
        <w:rPr>
          <w:color w:val="000000"/>
          <w:spacing w:val="-3"/>
          <w:sz w:val="22"/>
          <w:szCs w:val="22"/>
        </w:rPr>
        <w:t xml:space="preserve"> sertificētam mērniekam </w:t>
      </w:r>
      <w:proofErr w:type="spellStart"/>
      <w:r w:rsidRPr="00806095">
        <w:rPr>
          <w:color w:val="000000"/>
          <w:spacing w:val="-3"/>
          <w:sz w:val="22"/>
          <w:szCs w:val="22"/>
        </w:rPr>
        <w:t>izpildmērījumu</w:t>
      </w:r>
      <w:proofErr w:type="spellEnd"/>
      <w:r w:rsidRPr="00806095">
        <w:rPr>
          <w:color w:val="000000"/>
          <w:spacing w:val="-3"/>
          <w:sz w:val="22"/>
          <w:szCs w:val="22"/>
        </w:rPr>
        <w:t xml:space="preserve"> normatīvajos aktos noteiktajā kārtībā un apjomā, kāds nepieciešams Būvobjekta nodošanai ekspluatācijā. Pēc tam, kad ir veikta uzmērīšana, Izpildītājs sastāda un iesniedz Pasūtītājam galīgo aktu par izpildītajiem Būvdarbiem, kurā ir norādīti visi faktiski paveiktie Būvdarbi un to izmaksas. </w:t>
      </w:r>
    </w:p>
    <w:p w14:paraId="78B654C5" w14:textId="77777777"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 xml:space="preserve">Pēc akta par Darbu pabeigšanu Būvobjektā parakstīšanas Izpildītājs nodod Pasūtītājam </w:t>
      </w:r>
      <w:proofErr w:type="spellStart"/>
      <w:r w:rsidRPr="00806095">
        <w:rPr>
          <w:color w:val="000000"/>
          <w:spacing w:val="-3"/>
          <w:sz w:val="22"/>
          <w:szCs w:val="22"/>
        </w:rPr>
        <w:t>izpilddokumentāciju</w:t>
      </w:r>
      <w:proofErr w:type="spellEnd"/>
      <w:r w:rsidRPr="00806095">
        <w:rPr>
          <w:color w:val="000000"/>
          <w:spacing w:val="-3"/>
          <w:sz w:val="22"/>
          <w:szCs w:val="22"/>
        </w:rPr>
        <w:t xml:space="preserve"> par visā Būvobjektā veiktajiem Būvdarbiem. Par </w:t>
      </w:r>
      <w:proofErr w:type="spellStart"/>
      <w:r w:rsidRPr="00806095">
        <w:rPr>
          <w:color w:val="000000"/>
          <w:spacing w:val="-3"/>
          <w:sz w:val="22"/>
          <w:szCs w:val="22"/>
        </w:rPr>
        <w:t>izpilddokumentācijas</w:t>
      </w:r>
      <w:proofErr w:type="spellEnd"/>
      <w:r w:rsidRPr="00806095">
        <w:rPr>
          <w:color w:val="000000"/>
          <w:spacing w:val="-3"/>
          <w:sz w:val="22"/>
          <w:szCs w:val="22"/>
        </w:rPr>
        <w:t xml:space="preserve"> nodošanas faktu Izpildītājs sastāda aktu, kurā jānorāda </w:t>
      </w:r>
      <w:proofErr w:type="spellStart"/>
      <w:r w:rsidRPr="00806095">
        <w:rPr>
          <w:color w:val="000000"/>
          <w:spacing w:val="-3"/>
          <w:sz w:val="22"/>
          <w:szCs w:val="22"/>
        </w:rPr>
        <w:t>izpilddokumentācijas</w:t>
      </w:r>
      <w:proofErr w:type="spellEnd"/>
      <w:r w:rsidRPr="00806095">
        <w:rPr>
          <w:color w:val="000000"/>
          <w:spacing w:val="-3"/>
          <w:sz w:val="22"/>
          <w:szCs w:val="22"/>
        </w:rPr>
        <w:t xml:space="preserve"> nodošanas datums, saturs, lappušu skaits un to paraksta Izpildītājs un Pasūtītāja pārstāvji.</w:t>
      </w:r>
    </w:p>
    <w:p w14:paraId="05DEF70A" w14:textId="77777777" w:rsidR="00B01590" w:rsidRPr="00806095" w:rsidRDefault="00B01590" w:rsidP="009E7750">
      <w:pPr>
        <w:numPr>
          <w:ilvl w:val="1"/>
          <w:numId w:val="48"/>
        </w:numPr>
        <w:autoSpaceDE w:val="0"/>
        <w:autoSpaceDN w:val="0"/>
        <w:ind w:left="709" w:hanging="709"/>
        <w:jc w:val="both"/>
        <w:rPr>
          <w:rFonts w:eastAsia="Arial Unicode MS"/>
          <w:sz w:val="22"/>
          <w:szCs w:val="22"/>
        </w:rPr>
      </w:pPr>
      <w:r w:rsidRPr="00806095">
        <w:rPr>
          <w:color w:val="000000"/>
          <w:spacing w:val="-3"/>
          <w:sz w:val="22"/>
          <w:szCs w:val="22"/>
        </w:rPr>
        <w:t xml:space="preserve">Normatīvajiem aktiem un Līgumam atbilstošas </w:t>
      </w:r>
      <w:proofErr w:type="spellStart"/>
      <w:r w:rsidRPr="00806095">
        <w:rPr>
          <w:color w:val="000000"/>
          <w:spacing w:val="-3"/>
          <w:sz w:val="22"/>
          <w:szCs w:val="22"/>
        </w:rPr>
        <w:t>izpilddokumentācijas</w:t>
      </w:r>
      <w:proofErr w:type="spellEnd"/>
      <w:r w:rsidRPr="00806095">
        <w:rPr>
          <w:color w:val="000000"/>
          <w:spacing w:val="-3"/>
          <w:sz w:val="22"/>
          <w:szCs w:val="22"/>
        </w:rPr>
        <w:t xml:space="preserve"> iesniegšanas beigu termiņš tiek noteikts 14 (četrpadsmit) kalendārās dienas no Būvdarbu pabeigšanas brīža Būvobjektā. Pasūtītājs 14 (četrpadsmit) kalendāro dienu laikā pēc </w:t>
      </w:r>
      <w:proofErr w:type="spellStart"/>
      <w:r w:rsidRPr="00806095">
        <w:rPr>
          <w:color w:val="000000"/>
          <w:spacing w:val="-3"/>
          <w:sz w:val="22"/>
          <w:szCs w:val="22"/>
        </w:rPr>
        <w:t>izpilddokumentācijas</w:t>
      </w:r>
      <w:proofErr w:type="spellEnd"/>
      <w:r w:rsidRPr="00806095">
        <w:rPr>
          <w:color w:val="000000"/>
          <w:spacing w:val="-3"/>
          <w:sz w:val="22"/>
          <w:szCs w:val="22"/>
        </w:rPr>
        <w:t xml:space="preserve"> saņemšanas veic pārbaudi. Ja tiek konstatētas neatbilstības, Izpildītājam jānovērš atklātie trūkumi 5 (piecu) darba dienu laikā.</w:t>
      </w:r>
    </w:p>
    <w:p w14:paraId="55B7FCA5" w14:textId="316364CD" w:rsidR="00B01590" w:rsidRPr="00F36A70" w:rsidRDefault="00B01590" w:rsidP="009E7750">
      <w:pPr>
        <w:numPr>
          <w:ilvl w:val="1"/>
          <w:numId w:val="48"/>
        </w:numPr>
        <w:autoSpaceDE w:val="0"/>
        <w:autoSpaceDN w:val="0"/>
        <w:ind w:left="709" w:hanging="709"/>
        <w:jc w:val="both"/>
        <w:rPr>
          <w:rFonts w:eastAsia="Arial Unicode MS"/>
          <w:sz w:val="22"/>
          <w:szCs w:val="22"/>
        </w:rPr>
      </w:pPr>
      <w:r w:rsidRPr="00F36A70">
        <w:rPr>
          <w:color w:val="000000"/>
          <w:spacing w:val="-3"/>
          <w:sz w:val="22"/>
          <w:szCs w:val="22"/>
        </w:rPr>
        <w:t>Izpildītājs nodod ekspluatācijā Būvobjektu.</w:t>
      </w:r>
      <w:r w:rsidRPr="00F36A70">
        <w:rPr>
          <w:rFonts w:eastAsia="Arial Unicode MS"/>
          <w:sz w:val="22"/>
          <w:szCs w:val="22"/>
        </w:rPr>
        <w:t xml:space="preserve"> Būvobjekta </w:t>
      </w:r>
      <w:r w:rsidRPr="00F36A70">
        <w:rPr>
          <w:color w:val="000000"/>
          <w:spacing w:val="-3"/>
          <w:sz w:val="22"/>
          <w:szCs w:val="22"/>
        </w:rPr>
        <w:t xml:space="preserve">pieņemšana ekspluatācijā notiek normatīvajos aktos paredzētajā kārtībā. Izpildītājs iesniedz </w:t>
      </w:r>
      <w:r w:rsidR="00C31544" w:rsidRPr="00F36A70">
        <w:rPr>
          <w:iCs/>
          <w:sz w:val="22"/>
          <w:szCs w:val="22"/>
        </w:rPr>
        <w:t>T</w:t>
      </w:r>
      <w:r w:rsidR="00DB38EB" w:rsidRPr="00F36A70">
        <w:rPr>
          <w:iCs/>
          <w:sz w:val="22"/>
          <w:szCs w:val="22"/>
        </w:rPr>
        <w:t>ukuma</w:t>
      </w:r>
      <w:r w:rsidR="00C31544" w:rsidRPr="00F36A70">
        <w:rPr>
          <w:iCs/>
          <w:sz w:val="22"/>
          <w:szCs w:val="22"/>
        </w:rPr>
        <w:t xml:space="preserve"> novada Būvvaldē</w:t>
      </w:r>
      <w:r w:rsidRPr="00F36A70">
        <w:rPr>
          <w:spacing w:val="-3"/>
          <w:sz w:val="22"/>
          <w:szCs w:val="22"/>
        </w:rPr>
        <w:t xml:space="preserve">, kā arī citās institūcijās visu nepieciešamo dokumentāciju Būvobjekta pieņemšanai ekspluatācijā. </w:t>
      </w:r>
      <w:r w:rsidRPr="00F36A70">
        <w:rPr>
          <w:color w:val="000000"/>
          <w:spacing w:val="-3"/>
          <w:sz w:val="22"/>
          <w:szCs w:val="22"/>
        </w:rPr>
        <w:t>Izpildītājs</w:t>
      </w:r>
      <w:r w:rsidRPr="00F36A70">
        <w:rPr>
          <w:spacing w:val="-3"/>
          <w:sz w:val="22"/>
          <w:szCs w:val="22"/>
        </w:rPr>
        <w:t xml:space="preserve"> ir atbildīgs par Būvobjekta </w:t>
      </w:r>
      <w:r w:rsidRPr="00F36A70">
        <w:rPr>
          <w:sz w:val="22"/>
          <w:szCs w:val="22"/>
        </w:rPr>
        <w:t xml:space="preserve">nodošanu ekspluatācijā, tajā skaitā, par </w:t>
      </w:r>
      <w:proofErr w:type="spellStart"/>
      <w:r w:rsidRPr="00F36A70">
        <w:rPr>
          <w:spacing w:val="-3"/>
          <w:sz w:val="22"/>
          <w:szCs w:val="22"/>
        </w:rPr>
        <w:t>izpilddokumentācijas</w:t>
      </w:r>
      <w:proofErr w:type="spellEnd"/>
      <w:r w:rsidRPr="00F36A70">
        <w:rPr>
          <w:spacing w:val="-3"/>
          <w:sz w:val="22"/>
          <w:szCs w:val="22"/>
        </w:rPr>
        <w:t xml:space="preserve"> papildināšanu nepieciešamības gadījumā. </w:t>
      </w:r>
    </w:p>
    <w:p w14:paraId="0E6420C2" w14:textId="3E3CE746" w:rsidR="00B01590" w:rsidRPr="00806095" w:rsidRDefault="00B01590" w:rsidP="009E7750">
      <w:pPr>
        <w:numPr>
          <w:ilvl w:val="1"/>
          <w:numId w:val="48"/>
        </w:numPr>
        <w:autoSpaceDE w:val="0"/>
        <w:autoSpaceDN w:val="0"/>
        <w:ind w:left="709" w:hanging="709"/>
        <w:jc w:val="both"/>
        <w:rPr>
          <w:rFonts w:eastAsia="Arial Unicode MS"/>
          <w:sz w:val="22"/>
          <w:szCs w:val="22"/>
        </w:rPr>
      </w:pPr>
      <w:r w:rsidRPr="00806095">
        <w:rPr>
          <w:color w:val="000000"/>
          <w:spacing w:val="-3"/>
          <w:sz w:val="22"/>
          <w:szCs w:val="22"/>
        </w:rPr>
        <w:t>Izpildītājs</w:t>
      </w:r>
      <w:r w:rsidRPr="00806095">
        <w:rPr>
          <w:spacing w:val="-3"/>
          <w:sz w:val="22"/>
          <w:szCs w:val="22"/>
        </w:rPr>
        <w:t xml:space="preserve"> pēc Būvobjekta pieņemšanas ekspluatācijā ne vēlāk kā 5 (piecu) darba dienu laikā iesniedz Pasūtītājam Būvobjekta nodošanas un pieņemšanas aktu, kas ir sagatavots atbilstoši šī Līguma pielikumam un </w:t>
      </w:r>
      <w:r w:rsidRPr="00806095">
        <w:rPr>
          <w:sz w:val="22"/>
          <w:szCs w:val="22"/>
          <w:shd w:val="clear" w:color="auto" w:fill="FFFFFF"/>
        </w:rPr>
        <w:t xml:space="preserve">aktam pievieno būvdarbu </w:t>
      </w:r>
      <w:proofErr w:type="spellStart"/>
      <w:r w:rsidRPr="00806095">
        <w:rPr>
          <w:sz w:val="22"/>
          <w:szCs w:val="22"/>
          <w:shd w:val="clear" w:color="auto" w:fill="FFFFFF"/>
        </w:rPr>
        <w:t>izpilddokumentāciju</w:t>
      </w:r>
      <w:proofErr w:type="spellEnd"/>
      <w:r w:rsidRPr="00806095">
        <w:rPr>
          <w:sz w:val="22"/>
          <w:szCs w:val="22"/>
          <w:shd w:val="clear" w:color="auto" w:fill="FFFFFF"/>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32496BA6" w14:textId="77777777" w:rsidR="00B01590" w:rsidRPr="00806095" w:rsidRDefault="00B01590" w:rsidP="009E7750">
      <w:pPr>
        <w:numPr>
          <w:ilvl w:val="1"/>
          <w:numId w:val="48"/>
        </w:numPr>
        <w:ind w:left="709" w:hanging="709"/>
        <w:jc w:val="both"/>
        <w:rPr>
          <w:spacing w:val="-3"/>
          <w:sz w:val="22"/>
          <w:szCs w:val="22"/>
        </w:rPr>
      </w:pPr>
      <w:r w:rsidRPr="00806095">
        <w:rPr>
          <w:sz w:val="22"/>
          <w:szCs w:val="22"/>
        </w:rPr>
        <w:lastRenderedPageBreak/>
        <w:t xml:space="preserve">Akta par Būvdarbu pabeigšanu parakstīšana, kā arī Būvobjekta pieņemšana ekspluatācijā neatbrīvo </w:t>
      </w:r>
      <w:r w:rsidRPr="00806095">
        <w:rPr>
          <w:color w:val="000000"/>
          <w:spacing w:val="-3"/>
          <w:sz w:val="22"/>
          <w:szCs w:val="22"/>
        </w:rPr>
        <w:t>Izpildītāju</w:t>
      </w:r>
      <w:r w:rsidRPr="00806095">
        <w:rPr>
          <w:rFonts w:eastAsia="Arial Unicode MS"/>
          <w:bCs/>
          <w:sz w:val="22"/>
          <w:szCs w:val="22"/>
        </w:rPr>
        <w:t xml:space="preserve"> </w:t>
      </w:r>
      <w:r w:rsidRPr="00806095">
        <w:rPr>
          <w:sz w:val="22"/>
          <w:szCs w:val="22"/>
        </w:rPr>
        <w:t>no atbildības par saistībām, kuras ietvertas Līgumā un Latvijas Republikas normatīvajos aktos, tajā skaitā atbildību par Būvdarbu un materiālu kvalitāti.</w:t>
      </w:r>
    </w:p>
    <w:p w14:paraId="45B3897C" w14:textId="77777777" w:rsidR="00B01590" w:rsidRPr="00806095" w:rsidRDefault="00B01590" w:rsidP="00B01590">
      <w:pPr>
        <w:ind w:left="555"/>
        <w:jc w:val="center"/>
        <w:textAlignment w:val="baseline"/>
        <w:rPr>
          <w:b/>
          <w:bCs/>
          <w:sz w:val="22"/>
          <w:szCs w:val="22"/>
          <w:u w:val="single"/>
          <w:lang w:eastAsia="lv-LV"/>
        </w:rPr>
      </w:pPr>
    </w:p>
    <w:p w14:paraId="13AE2D25" w14:textId="77777777" w:rsidR="00B01590" w:rsidRPr="00806095" w:rsidRDefault="00B01590" w:rsidP="00B01590">
      <w:pPr>
        <w:ind w:left="555"/>
        <w:jc w:val="center"/>
        <w:textAlignment w:val="baseline"/>
        <w:rPr>
          <w:sz w:val="22"/>
          <w:szCs w:val="22"/>
          <w:lang w:eastAsia="lv-LV"/>
        </w:rPr>
      </w:pPr>
      <w:r w:rsidRPr="00806095">
        <w:rPr>
          <w:b/>
          <w:bCs/>
          <w:sz w:val="22"/>
          <w:szCs w:val="22"/>
          <w:u w:val="single"/>
          <w:lang w:eastAsia="lv-LV"/>
        </w:rPr>
        <w:t>V NODAĻA</w:t>
      </w:r>
      <w:r w:rsidRPr="00806095">
        <w:rPr>
          <w:sz w:val="22"/>
          <w:szCs w:val="22"/>
          <w:lang w:eastAsia="lv-LV"/>
        </w:rPr>
        <w:t> </w:t>
      </w:r>
    </w:p>
    <w:p w14:paraId="1C06A8C7"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 xml:space="preserve">Līgumā paredzēto darbu apjomu un veidu grozīšana </w:t>
      </w:r>
    </w:p>
    <w:p w14:paraId="4685A6F2" w14:textId="77777777" w:rsidR="00B01590" w:rsidRPr="00806095" w:rsidRDefault="00B01590" w:rsidP="00B01590">
      <w:pPr>
        <w:jc w:val="center"/>
        <w:textAlignment w:val="baseline"/>
        <w:rPr>
          <w:sz w:val="22"/>
          <w:szCs w:val="22"/>
          <w:lang w:eastAsia="lv-LV"/>
        </w:rPr>
      </w:pPr>
      <w:r w:rsidRPr="00806095">
        <w:rPr>
          <w:sz w:val="22"/>
          <w:szCs w:val="22"/>
          <w:lang w:eastAsia="lv-LV"/>
        </w:rPr>
        <w:t>  </w:t>
      </w:r>
    </w:p>
    <w:p w14:paraId="106264CA" w14:textId="77777777" w:rsidR="00B01590" w:rsidRPr="00806095" w:rsidRDefault="00B01590" w:rsidP="009E7750">
      <w:pPr>
        <w:pStyle w:val="Sarakstarindkopa"/>
        <w:numPr>
          <w:ilvl w:val="0"/>
          <w:numId w:val="49"/>
        </w:numPr>
        <w:contextualSpacing/>
        <w:jc w:val="center"/>
        <w:textAlignment w:val="baseline"/>
        <w:rPr>
          <w:b/>
          <w:bCs/>
          <w:sz w:val="22"/>
          <w:szCs w:val="22"/>
          <w:lang w:eastAsia="lv-LV"/>
        </w:rPr>
      </w:pPr>
      <w:r w:rsidRPr="00806095">
        <w:rPr>
          <w:b/>
          <w:bCs/>
          <w:sz w:val="22"/>
          <w:szCs w:val="22"/>
          <w:lang w:eastAsia="lv-LV"/>
        </w:rPr>
        <w:t>Līguma grozījumu veikšanas kārtība</w:t>
      </w:r>
    </w:p>
    <w:p w14:paraId="29C148D0" w14:textId="2A74276C" w:rsidR="00B01590" w:rsidRPr="00806095" w:rsidRDefault="00B01590" w:rsidP="009E7750">
      <w:pPr>
        <w:pStyle w:val="Sarakstarindkopa"/>
        <w:numPr>
          <w:ilvl w:val="1"/>
          <w:numId w:val="49"/>
        </w:numPr>
        <w:ind w:left="567" w:hanging="567"/>
        <w:contextualSpacing/>
        <w:rPr>
          <w:sz w:val="22"/>
          <w:szCs w:val="22"/>
        </w:rPr>
      </w:pPr>
      <w:r w:rsidRPr="00806095">
        <w:rPr>
          <w:sz w:val="22"/>
          <w:szCs w:val="22"/>
        </w:rPr>
        <w:t xml:space="preserve">Līguma </w:t>
      </w:r>
      <w:r w:rsidR="00960166">
        <w:rPr>
          <w:sz w:val="22"/>
          <w:szCs w:val="22"/>
        </w:rPr>
        <w:t xml:space="preserve">4.1. punktā norādītās </w:t>
      </w:r>
      <w:r w:rsidRPr="00806095">
        <w:rPr>
          <w:sz w:val="22"/>
          <w:szCs w:val="22"/>
        </w:rPr>
        <w:t>summa</w:t>
      </w:r>
      <w:r w:rsidR="00960166">
        <w:rPr>
          <w:sz w:val="22"/>
          <w:szCs w:val="22"/>
        </w:rPr>
        <w:t xml:space="preserve">s </w:t>
      </w:r>
      <w:r w:rsidRPr="00806095">
        <w:rPr>
          <w:sz w:val="22"/>
          <w:szCs w:val="22"/>
        </w:rPr>
        <w:t>par Būvprojekt</w:t>
      </w:r>
      <w:r w:rsidR="00960166">
        <w:rPr>
          <w:sz w:val="22"/>
          <w:szCs w:val="22"/>
        </w:rPr>
        <w:t>u</w:t>
      </w:r>
      <w:r w:rsidRPr="00806095">
        <w:rPr>
          <w:sz w:val="22"/>
          <w:szCs w:val="22"/>
        </w:rPr>
        <w:t xml:space="preserve"> izstrādi un par Autoruzraudzību ir fiksēta</w:t>
      </w:r>
      <w:r w:rsidR="00960166">
        <w:rPr>
          <w:sz w:val="22"/>
          <w:szCs w:val="22"/>
        </w:rPr>
        <w:t>s</w:t>
      </w:r>
      <w:r w:rsidRPr="00806095">
        <w:rPr>
          <w:sz w:val="22"/>
          <w:szCs w:val="22"/>
        </w:rPr>
        <w:t xml:space="preserve"> un izmaiņas Līguma izpildes laikā nav paredzētas. </w:t>
      </w:r>
    </w:p>
    <w:p w14:paraId="77132C93" w14:textId="1F4CE9B4" w:rsidR="00B01590" w:rsidRPr="00960166" w:rsidRDefault="00960166" w:rsidP="009E7750">
      <w:pPr>
        <w:pStyle w:val="Sarakstarindkopa"/>
        <w:numPr>
          <w:ilvl w:val="1"/>
          <w:numId w:val="49"/>
        </w:numPr>
        <w:ind w:left="567" w:hanging="567"/>
        <w:contextualSpacing/>
        <w:rPr>
          <w:sz w:val="22"/>
          <w:szCs w:val="22"/>
        </w:rPr>
      </w:pPr>
      <w:r w:rsidRPr="00960166">
        <w:rPr>
          <w:rFonts w:eastAsia="Calibri"/>
          <w:sz w:val="22"/>
          <w:szCs w:val="22"/>
        </w:rPr>
        <w:t xml:space="preserve">Atkarībā no Darbu nepieciešamības, pieejamā finansējuma apjoma vai citiem objektīviem apstākļiem var tikt izmainīti plānoto Darbu apjomi, samazinot vai palielinot Darbu daudzumu un izmaksu sarakstā (turpmāk – DDS) iekļauto darbu apjomus, ar nosacījumu, ka minēto izmaiņu apjoms nesasniedz </w:t>
      </w:r>
      <w:r w:rsidR="006F107D">
        <w:rPr>
          <w:rFonts w:eastAsia="Calibri"/>
          <w:sz w:val="22"/>
          <w:szCs w:val="22"/>
        </w:rPr>
        <w:t>50</w:t>
      </w:r>
      <w:r w:rsidRPr="00960166">
        <w:rPr>
          <w:rFonts w:eastAsia="Calibri"/>
          <w:sz w:val="22"/>
          <w:szCs w:val="22"/>
        </w:rPr>
        <w:t xml:space="preserve"> % (</w:t>
      </w:r>
      <w:r w:rsidR="006F107D">
        <w:rPr>
          <w:rFonts w:eastAsia="Calibri"/>
          <w:sz w:val="22"/>
          <w:szCs w:val="22"/>
        </w:rPr>
        <w:t>piecdesmit</w:t>
      </w:r>
      <w:r w:rsidRPr="00960166">
        <w:rPr>
          <w:rFonts w:eastAsia="Calibri"/>
          <w:sz w:val="22"/>
          <w:szCs w:val="22"/>
        </w:rPr>
        <w:t xml:space="preserve"> procentus) no Līguma </w:t>
      </w:r>
      <w:r w:rsidR="006F107D">
        <w:rPr>
          <w:rFonts w:eastAsia="Calibri"/>
          <w:sz w:val="22"/>
          <w:szCs w:val="22"/>
        </w:rPr>
        <w:t>4</w:t>
      </w:r>
      <w:r w:rsidRPr="00960166">
        <w:rPr>
          <w:rFonts w:eastAsia="Calibri"/>
          <w:sz w:val="22"/>
          <w:szCs w:val="22"/>
        </w:rPr>
        <w:t>.1. punktā norādītās sākotnējās summas</w:t>
      </w:r>
      <w:r w:rsidR="006F107D">
        <w:rPr>
          <w:rFonts w:eastAsia="Calibri"/>
          <w:sz w:val="22"/>
          <w:szCs w:val="22"/>
        </w:rPr>
        <w:t xml:space="preserve"> par Būvdarbiem attiecīgajā Būvobjektā</w:t>
      </w:r>
      <w:r w:rsidRPr="00960166">
        <w:rPr>
          <w:rFonts w:eastAsia="Calibri"/>
          <w:sz w:val="22"/>
          <w:szCs w:val="22"/>
        </w:rPr>
        <w:t>. Šādas izmaiņas tiek saskaņotas starp Būvuzņēmēja un Pasūtītāja pilnvarotajiem pārstāvjiem, un minētās izmaiņas tiek atspoguļotas Aktā par faktiski izpildīto Darbu apjomu izmaksām (Forma 2 un/vai Forma 3)</w:t>
      </w:r>
      <w:r w:rsidR="00B01590" w:rsidRPr="00960166">
        <w:rPr>
          <w:sz w:val="22"/>
          <w:szCs w:val="22"/>
        </w:rPr>
        <w:t xml:space="preserve">. </w:t>
      </w:r>
    </w:p>
    <w:p w14:paraId="35A1FB83" w14:textId="12B77DF8" w:rsidR="00B01590" w:rsidRPr="00806095" w:rsidRDefault="00B01590" w:rsidP="009E7750">
      <w:pPr>
        <w:numPr>
          <w:ilvl w:val="1"/>
          <w:numId w:val="49"/>
        </w:numPr>
        <w:tabs>
          <w:tab w:val="num" w:pos="709"/>
        </w:tabs>
        <w:ind w:left="567" w:hanging="567"/>
        <w:contextualSpacing/>
        <w:jc w:val="both"/>
        <w:rPr>
          <w:sz w:val="22"/>
          <w:szCs w:val="22"/>
        </w:rPr>
      </w:pPr>
      <w:r w:rsidRPr="00806095">
        <w:rPr>
          <w:sz w:val="22"/>
          <w:szCs w:val="22"/>
        </w:rPr>
        <w:t xml:space="preserve">Gadījumos, kad tas nepieciešams, lai nodrošinātu Būvobjekta atbilstību būvniecības ieceres mērķim, Pasūtītājs drīkst papildināt Lokālo tāmi ar sākotnēji neparedzētiem </w:t>
      </w:r>
      <w:r w:rsidR="00570F4A">
        <w:rPr>
          <w:sz w:val="22"/>
          <w:szCs w:val="22"/>
        </w:rPr>
        <w:t>D</w:t>
      </w:r>
      <w:r w:rsidRPr="00806095">
        <w:rPr>
          <w:sz w:val="22"/>
          <w:szCs w:val="22"/>
        </w:rPr>
        <w:t xml:space="preserve">arbu veidiem (tajā skaitā darbiem, kuru rašanās iemesls ir dabā, būvniecības procesā konstatētās situācijas, piemēram, inženiertīklu izvietojuma vai inženiertīklu parametru neatbilstība būvprojektā esošajam topogrāfiskajam plānam; būvprojektā neparedzēto slēpto konstrukciju konstatēšana būvniecības objektā; nepieciešamība realizēt sākotnējā būvprojektā neparedzēto </w:t>
      </w:r>
      <w:proofErr w:type="spellStart"/>
      <w:r w:rsidRPr="00806095">
        <w:rPr>
          <w:sz w:val="22"/>
          <w:szCs w:val="22"/>
        </w:rPr>
        <w:t>inženierrisinājumu</w:t>
      </w:r>
      <w:proofErr w:type="spellEnd"/>
      <w:r w:rsidRPr="00806095">
        <w:rPr>
          <w:sz w:val="22"/>
          <w:szCs w:val="22"/>
        </w:rPr>
        <w:t>, piemēram, nomainīt inženiertīklus, kuras saskaņā ar būvprojekta ietverto risinājumu sākotnēji bija paredzēts labot vai regulēt, bet elementa nolietojuma, bojājuma vai cita objektīva iemesla dēļ, tā nomaiņa ir tehnoloģiski nepieciešama</w:t>
      </w:r>
      <w:r w:rsidR="00570F4A">
        <w:rPr>
          <w:sz w:val="22"/>
          <w:szCs w:val="22"/>
        </w:rPr>
        <w:t xml:space="preserve">, </w:t>
      </w:r>
      <w:r w:rsidR="00570F4A" w:rsidRPr="00570F4A">
        <w:rPr>
          <w:sz w:val="22"/>
          <w:szCs w:val="22"/>
        </w:rPr>
        <w:t>vai citiem darbu veidiem</w:t>
      </w:r>
      <w:r w:rsidRPr="00806095">
        <w:rPr>
          <w:sz w:val="22"/>
          <w:szCs w:val="22"/>
        </w:rPr>
        <w:t>), ievērojot sekojošus nosacījumus:</w:t>
      </w:r>
    </w:p>
    <w:p w14:paraId="223AB106" w14:textId="78E41206" w:rsidR="00B01590" w:rsidRPr="00806095" w:rsidRDefault="00B01590" w:rsidP="00FF40A4">
      <w:pPr>
        <w:pStyle w:val="Sarakstarindkopa"/>
        <w:numPr>
          <w:ilvl w:val="0"/>
          <w:numId w:val="42"/>
        </w:numPr>
        <w:ind w:left="1276" w:hanging="283"/>
        <w:contextualSpacing/>
        <w:rPr>
          <w:sz w:val="22"/>
          <w:szCs w:val="22"/>
        </w:rPr>
      </w:pPr>
      <w:r w:rsidRPr="00806095">
        <w:rPr>
          <w:sz w:val="22"/>
          <w:szCs w:val="22"/>
        </w:rPr>
        <w:t xml:space="preserve">par būvdarbu veikšanas laikā konstatētajām problēmām tiek sastādīts konstatācijas akts, </w:t>
      </w:r>
      <w:r w:rsidR="00570F4A" w:rsidRPr="00570F4A">
        <w:rPr>
          <w:sz w:val="22"/>
          <w:szCs w:val="22"/>
        </w:rPr>
        <w:t>kuru paraksta būvniecības procesā iesaistītās puses</w:t>
      </w:r>
      <w:r w:rsidRPr="00806095">
        <w:rPr>
          <w:sz w:val="22"/>
          <w:szCs w:val="22"/>
        </w:rPr>
        <w:t>;</w:t>
      </w:r>
    </w:p>
    <w:p w14:paraId="40A60441" w14:textId="77777777" w:rsidR="00B01590" w:rsidRPr="00806095" w:rsidRDefault="00B01590" w:rsidP="00FF40A4">
      <w:pPr>
        <w:pStyle w:val="Sarakstarindkopa"/>
        <w:numPr>
          <w:ilvl w:val="0"/>
          <w:numId w:val="42"/>
        </w:numPr>
        <w:ind w:left="1276" w:hanging="283"/>
        <w:contextualSpacing/>
        <w:rPr>
          <w:sz w:val="22"/>
          <w:szCs w:val="22"/>
        </w:rPr>
      </w:pPr>
      <w:proofErr w:type="spellStart"/>
      <w:r w:rsidRPr="00806095">
        <w:rPr>
          <w:sz w:val="22"/>
          <w:szCs w:val="22"/>
        </w:rPr>
        <w:t>autoruzraugs</w:t>
      </w:r>
      <w:proofErr w:type="spellEnd"/>
      <w:r w:rsidRPr="00806095">
        <w:rPr>
          <w:sz w:val="22"/>
          <w:szCs w:val="22"/>
        </w:rPr>
        <w:t xml:space="preserve"> izstrādā konstatētās problēmas tehnisko risinājumu, kurā ir norādīti nepieciešamo darbu veidi un apjomi, un iesniedz Pasūtītajam izvērtēšanai; </w:t>
      </w:r>
    </w:p>
    <w:p w14:paraId="3BFDF99F" w14:textId="77777777" w:rsidR="00B01590" w:rsidRPr="00806095" w:rsidRDefault="00B01590" w:rsidP="00FF40A4">
      <w:pPr>
        <w:pStyle w:val="Sarakstarindkopa"/>
        <w:numPr>
          <w:ilvl w:val="0"/>
          <w:numId w:val="42"/>
        </w:numPr>
        <w:ind w:left="1276" w:hanging="283"/>
        <w:contextualSpacing/>
        <w:rPr>
          <w:sz w:val="22"/>
          <w:szCs w:val="22"/>
        </w:rPr>
      </w:pPr>
      <w:r w:rsidRPr="00806095">
        <w:rPr>
          <w:sz w:val="22"/>
          <w:szCs w:val="22"/>
        </w:rPr>
        <w:t xml:space="preserve">darbu veida vienības cenu nosaka Pasūtītājs, vadoties no līdzīga rakstura darbu cenām Līgumā, Izpildītāja iesniegtās un Pasūtītāja saskaņotās cenas kalkulācijas, vai, ja līdzīga rakstura darbu cenas Līgumā nav, vadoties no Izpildītāja iesniegtās un Pasūtītāja saskaņotās cenas kalkulācijas un līdzīga rakstura darbu cenām citos Pasūtītāja līgumos vai veicot tirgus izpēti; </w:t>
      </w:r>
    </w:p>
    <w:p w14:paraId="195E1198" w14:textId="77777777" w:rsidR="00B01590" w:rsidRPr="00806095" w:rsidRDefault="00B01590" w:rsidP="00FF40A4">
      <w:pPr>
        <w:pStyle w:val="Sarakstarindkopa"/>
        <w:numPr>
          <w:ilvl w:val="0"/>
          <w:numId w:val="42"/>
        </w:numPr>
        <w:ind w:left="1276" w:hanging="283"/>
        <w:contextualSpacing/>
        <w:rPr>
          <w:sz w:val="22"/>
          <w:szCs w:val="22"/>
        </w:rPr>
      </w:pPr>
      <w:r w:rsidRPr="00806095">
        <w:rPr>
          <w:sz w:val="22"/>
          <w:szCs w:val="22"/>
        </w:rPr>
        <w:t xml:space="preserve">Pasūtītāja pilnvarotā persona, kas norādīta Līguma 26.2.punktā, izskata </w:t>
      </w:r>
      <w:proofErr w:type="spellStart"/>
      <w:r w:rsidRPr="00806095">
        <w:rPr>
          <w:sz w:val="22"/>
          <w:szCs w:val="22"/>
        </w:rPr>
        <w:t>autoruzrauga</w:t>
      </w:r>
      <w:proofErr w:type="spellEnd"/>
      <w:r w:rsidRPr="00806095">
        <w:rPr>
          <w:sz w:val="22"/>
          <w:szCs w:val="22"/>
        </w:rPr>
        <w:t xml:space="preserve"> iesniegto problēmas risinājumu, apstiprina papildus veicamo darbu veidus, apjomus un katra darba veida vienības cenu;</w:t>
      </w:r>
    </w:p>
    <w:p w14:paraId="4ABF849B" w14:textId="4E49A971" w:rsidR="00B01590" w:rsidRPr="00806095" w:rsidRDefault="00B01590" w:rsidP="009E7750">
      <w:pPr>
        <w:pStyle w:val="Sarakstarindkopa"/>
        <w:numPr>
          <w:ilvl w:val="2"/>
          <w:numId w:val="49"/>
        </w:numPr>
        <w:ind w:left="1276" w:hanging="709"/>
        <w:contextualSpacing/>
        <w:rPr>
          <w:sz w:val="22"/>
          <w:szCs w:val="22"/>
        </w:rPr>
      </w:pPr>
      <w:r w:rsidRPr="00806095">
        <w:rPr>
          <w:sz w:val="22"/>
          <w:szCs w:val="22"/>
        </w:rPr>
        <w:t>par papildus veicamajiem darbiem un to izmaksām starp Pasūtītāju un Izpildītāju tiek noslēgta papildus vienošanās pie Līguma, kurai tiek pievienota Lokālā tāme ar tajā norādītiem papildus veicamiem darbu veidiem, apjomiem un izmaksām;</w:t>
      </w:r>
    </w:p>
    <w:p w14:paraId="304F1A95" w14:textId="3F121E5C" w:rsidR="00B01590" w:rsidRDefault="00B01590" w:rsidP="009E7750">
      <w:pPr>
        <w:pStyle w:val="Sarakstarindkopa"/>
        <w:numPr>
          <w:ilvl w:val="2"/>
          <w:numId w:val="49"/>
        </w:numPr>
        <w:ind w:left="1276" w:hanging="709"/>
        <w:contextualSpacing/>
        <w:rPr>
          <w:sz w:val="22"/>
          <w:szCs w:val="22"/>
        </w:rPr>
      </w:pPr>
      <w:r w:rsidRPr="00806095">
        <w:rPr>
          <w:sz w:val="22"/>
          <w:szCs w:val="22"/>
        </w:rPr>
        <w:t xml:space="preserve">šajā punktā paredzēto papildus darbu izmaksas nevar pārsniegt </w:t>
      </w:r>
      <w:r w:rsidR="00570F4A">
        <w:rPr>
          <w:sz w:val="22"/>
          <w:szCs w:val="22"/>
        </w:rPr>
        <w:t>50</w:t>
      </w:r>
      <w:r w:rsidRPr="00806095">
        <w:rPr>
          <w:sz w:val="22"/>
          <w:szCs w:val="22"/>
        </w:rPr>
        <w:t xml:space="preserve"> (piec</w:t>
      </w:r>
      <w:r w:rsidR="00570F4A">
        <w:rPr>
          <w:sz w:val="22"/>
          <w:szCs w:val="22"/>
        </w:rPr>
        <w:t>desmit</w:t>
      </w:r>
      <w:r w:rsidRPr="00806095">
        <w:rPr>
          <w:sz w:val="22"/>
          <w:szCs w:val="22"/>
        </w:rPr>
        <w:t>) % no Līguma 4.1.punktā sākotnēji paredzētās summas</w:t>
      </w:r>
      <w:r w:rsidR="00570F4A">
        <w:rPr>
          <w:sz w:val="22"/>
          <w:szCs w:val="22"/>
        </w:rPr>
        <w:t xml:space="preserve"> </w:t>
      </w:r>
      <w:r w:rsidR="00570F4A">
        <w:rPr>
          <w:rFonts w:eastAsia="Calibri"/>
          <w:sz w:val="22"/>
          <w:szCs w:val="22"/>
        </w:rPr>
        <w:t>par Būvdarbiem attiecīgajā Būvobjektā</w:t>
      </w:r>
      <w:r w:rsidRPr="00806095">
        <w:rPr>
          <w:sz w:val="22"/>
          <w:szCs w:val="22"/>
        </w:rPr>
        <w:t>.</w:t>
      </w:r>
    </w:p>
    <w:p w14:paraId="727A3023" w14:textId="2E3E99F4" w:rsidR="00F87C88" w:rsidRPr="00F87C88" w:rsidRDefault="00F87C88" w:rsidP="009E7750">
      <w:pPr>
        <w:numPr>
          <w:ilvl w:val="1"/>
          <w:numId w:val="49"/>
        </w:numPr>
        <w:tabs>
          <w:tab w:val="num" w:pos="709"/>
        </w:tabs>
        <w:ind w:left="567" w:hanging="567"/>
        <w:contextualSpacing/>
        <w:jc w:val="both"/>
        <w:rPr>
          <w:sz w:val="22"/>
          <w:szCs w:val="22"/>
          <w:lang w:eastAsia="lv-LV"/>
        </w:rPr>
      </w:pPr>
      <w:r w:rsidRPr="00F87C88">
        <w:rPr>
          <w:sz w:val="22"/>
          <w:szCs w:val="22"/>
        </w:rPr>
        <w:t xml:space="preserve">Pēc Pasūtītāja vai </w:t>
      </w:r>
      <w:r>
        <w:rPr>
          <w:sz w:val="22"/>
          <w:szCs w:val="22"/>
        </w:rPr>
        <w:t>Izpildītāja</w:t>
      </w:r>
      <w:r w:rsidRPr="00F87C88">
        <w:rPr>
          <w:sz w:val="22"/>
          <w:szCs w:val="22"/>
        </w:rPr>
        <w:t xml:space="preserve"> ierosinājuma </w:t>
      </w:r>
      <w:r w:rsidRPr="00F87C88">
        <w:rPr>
          <w:sz w:val="22"/>
          <w:szCs w:val="22"/>
          <w:lang w:eastAsia="lv-LV"/>
        </w:rPr>
        <w:t xml:space="preserve">būvprojektā vai tehniskajā specifikācijā paredzētās iekārtas vai materiāli var tikt aizstāti ar citiem, ja sākotnēji paredzētie ir novecojušas tehnoloģijas, vairs netiek ražoti, aizstājot sākotnēji paredzētos tiks sasniegts kvalitatīvāks rezultāts (t.sk. </w:t>
      </w:r>
      <w:r>
        <w:rPr>
          <w:sz w:val="22"/>
          <w:szCs w:val="22"/>
          <w:lang w:eastAsia="lv-LV"/>
        </w:rPr>
        <w:t>Būvo</w:t>
      </w:r>
      <w:r w:rsidRPr="00F87C88">
        <w:rPr>
          <w:sz w:val="22"/>
          <w:szCs w:val="22"/>
          <w:lang w:eastAsia="lv-LV"/>
        </w:rPr>
        <w:t>bjekta ekspluatācija būs ekonomiskāka) un/vai pastāv citi objektīvi apstākļi. Aizstāšana tiek veikta, ievērojot sekojošus nosacījumus:</w:t>
      </w:r>
    </w:p>
    <w:p w14:paraId="54959C1C" w14:textId="1AE0D74B" w:rsidR="00F87C88" w:rsidRPr="00F87C88" w:rsidRDefault="00F87C88" w:rsidP="00F87C88">
      <w:pPr>
        <w:pStyle w:val="Sarakstarindkopa"/>
        <w:numPr>
          <w:ilvl w:val="0"/>
          <w:numId w:val="42"/>
        </w:numPr>
        <w:ind w:left="1276" w:hanging="283"/>
        <w:contextualSpacing/>
        <w:rPr>
          <w:sz w:val="22"/>
          <w:szCs w:val="22"/>
          <w:lang w:eastAsia="lv-LV"/>
        </w:rPr>
      </w:pPr>
      <w:r w:rsidRPr="00F87C88">
        <w:rPr>
          <w:bCs/>
          <w:iCs/>
          <w:sz w:val="22"/>
          <w:szCs w:val="22"/>
        </w:rPr>
        <w:t xml:space="preserve">Izpildītājs sagatavo un iesniedz Pasūtītājam izskatīšanai ar būvuzraugu un </w:t>
      </w:r>
      <w:proofErr w:type="spellStart"/>
      <w:r w:rsidRPr="00F87C88">
        <w:rPr>
          <w:bCs/>
          <w:iCs/>
          <w:sz w:val="22"/>
          <w:szCs w:val="22"/>
        </w:rPr>
        <w:t>autoruzraugu</w:t>
      </w:r>
      <w:proofErr w:type="spellEnd"/>
      <w:r w:rsidRPr="00F87C88">
        <w:rPr>
          <w:bCs/>
          <w:iCs/>
          <w:sz w:val="22"/>
          <w:szCs w:val="22"/>
        </w:rPr>
        <w:t xml:space="preserve"> saskaņotu materiālu vai iekārtu apstiprināšanas formu materiālu vai iekārtu nomaiņai, kurā norāda pamatojumu izmaiņām, kā arī pievieno materiālu vai iekārtu</w:t>
      </w:r>
      <w:r>
        <w:rPr>
          <w:bCs/>
          <w:iCs/>
          <w:sz w:val="22"/>
          <w:szCs w:val="22"/>
        </w:rPr>
        <w:t xml:space="preserve"> </w:t>
      </w:r>
      <w:r w:rsidRPr="00F87C88">
        <w:rPr>
          <w:bCs/>
          <w:iCs/>
          <w:sz w:val="22"/>
          <w:szCs w:val="22"/>
        </w:rPr>
        <w:t>būtiskāko parametru salīdzinājumu ar jaunajām – nomaināmajām iekārtām un materiāliem, izvērtē izmaiņu ekonomisko lietderību un ietekmi uz kvalitāti</w:t>
      </w:r>
      <w:r w:rsidRPr="00F87C88">
        <w:rPr>
          <w:sz w:val="22"/>
          <w:szCs w:val="22"/>
        </w:rPr>
        <w:t>;</w:t>
      </w:r>
    </w:p>
    <w:p w14:paraId="0A92BF82" w14:textId="7416B818" w:rsidR="00F87C88" w:rsidRPr="00F87C88" w:rsidRDefault="00F87C88" w:rsidP="00F87C88">
      <w:pPr>
        <w:pStyle w:val="Sarakstarindkopa"/>
        <w:numPr>
          <w:ilvl w:val="0"/>
          <w:numId w:val="42"/>
        </w:numPr>
        <w:ind w:left="1276" w:hanging="283"/>
        <w:contextualSpacing/>
        <w:rPr>
          <w:rFonts w:cstheme="minorBidi"/>
          <w:sz w:val="22"/>
          <w:szCs w:val="22"/>
        </w:rPr>
      </w:pPr>
      <w:r w:rsidRPr="00F87C88">
        <w:rPr>
          <w:sz w:val="22"/>
          <w:szCs w:val="22"/>
        </w:rPr>
        <w:t xml:space="preserve">jauno – nomaināmo materiālu vai iekārtu cenu nosaka Pasūtītājs, vadoties no līdzīgu materiālu vai iekārtu cenām Līgumā, vai, ja līdzīgu cenu Līgumā nav, vadoties no </w:t>
      </w:r>
      <w:proofErr w:type="spellStart"/>
      <w:r>
        <w:rPr>
          <w:sz w:val="22"/>
          <w:szCs w:val="22"/>
        </w:rPr>
        <w:t>Izpilditāja</w:t>
      </w:r>
      <w:proofErr w:type="spellEnd"/>
      <w:r w:rsidRPr="00F87C88">
        <w:rPr>
          <w:sz w:val="22"/>
          <w:szCs w:val="22"/>
        </w:rPr>
        <w:t xml:space="preserve"> iesniegtās un Pasūtītāja saskaņotās cenas, salīdzinot ar līdzīgu materiālu vai iekārtu cenām citos Pasūtītāja līgumos, vai veicot tirgus izpēti; </w:t>
      </w:r>
    </w:p>
    <w:p w14:paraId="4B0C104F" w14:textId="7CC2FE76" w:rsidR="00F87C88" w:rsidRPr="00806095" w:rsidRDefault="00F87C88" w:rsidP="009E7750">
      <w:pPr>
        <w:pStyle w:val="Sarakstarindkopa"/>
        <w:numPr>
          <w:ilvl w:val="2"/>
          <w:numId w:val="49"/>
        </w:numPr>
        <w:ind w:left="1276" w:hanging="709"/>
        <w:contextualSpacing/>
        <w:rPr>
          <w:sz w:val="22"/>
          <w:szCs w:val="22"/>
        </w:rPr>
      </w:pPr>
      <w:r w:rsidRPr="00806095">
        <w:rPr>
          <w:sz w:val="22"/>
          <w:szCs w:val="22"/>
        </w:rPr>
        <w:lastRenderedPageBreak/>
        <w:t xml:space="preserve">par </w:t>
      </w:r>
      <w:r w:rsidRPr="00F87C88">
        <w:rPr>
          <w:sz w:val="22"/>
          <w:szCs w:val="22"/>
          <w:lang w:eastAsia="lv-LV"/>
        </w:rPr>
        <w:t>būvprojektā vai tehniskajā specifikācijā paredzēt</w:t>
      </w:r>
      <w:r>
        <w:rPr>
          <w:sz w:val="22"/>
          <w:szCs w:val="22"/>
          <w:lang w:eastAsia="lv-LV"/>
        </w:rPr>
        <w:t>o</w:t>
      </w:r>
      <w:r w:rsidRPr="00F87C88">
        <w:rPr>
          <w:sz w:val="22"/>
          <w:szCs w:val="22"/>
          <w:lang w:eastAsia="lv-LV"/>
        </w:rPr>
        <w:t xml:space="preserve"> iekārt</w:t>
      </w:r>
      <w:r>
        <w:rPr>
          <w:sz w:val="22"/>
          <w:szCs w:val="22"/>
          <w:lang w:eastAsia="lv-LV"/>
        </w:rPr>
        <w:t>u</w:t>
      </w:r>
      <w:r w:rsidRPr="00F87C88">
        <w:rPr>
          <w:sz w:val="22"/>
          <w:szCs w:val="22"/>
          <w:lang w:eastAsia="lv-LV"/>
        </w:rPr>
        <w:t xml:space="preserve"> vai materiāl</w:t>
      </w:r>
      <w:r>
        <w:rPr>
          <w:sz w:val="22"/>
          <w:szCs w:val="22"/>
          <w:lang w:eastAsia="lv-LV"/>
        </w:rPr>
        <w:t>u nomaiņu</w:t>
      </w:r>
      <w:r w:rsidRPr="00F87C88">
        <w:rPr>
          <w:sz w:val="22"/>
          <w:szCs w:val="22"/>
          <w:lang w:eastAsia="lv-LV"/>
        </w:rPr>
        <w:t xml:space="preserve"> </w:t>
      </w:r>
      <w:r w:rsidRPr="00806095">
        <w:rPr>
          <w:sz w:val="22"/>
          <w:szCs w:val="22"/>
        </w:rPr>
        <w:t xml:space="preserve">un </w:t>
      </w:r>
      <w:r w:rsidRPr="00F87C88">
        <w:rPr>
          <w:sz w:val="22"/>
          <w:szCs w:val="22"/>
          <w:lang w:eastAsia="lv-LV"/>
        </w:rPr>
        <w:t>jauno – nomaināmo iekārtu vai materiālu</w:t>
      </w:r>
      <w:r w:rsidRPr="00806095">
        <w:rPr>
          <w:sz w:val="22"/>
          <w:szCs w:val="22"/>
          <w:lang w:eastAsia="lv-LV"/>
        </w:rPr>
        <w:t xml:space="preserve"> izmaksām starp Pasūtītāju un Izpildītāju tiek</w:t>
      </w:r>
      <w:r w:rsidRPr="00806095">
        <w:rPr>
          <w:sz w:val="22"/>
          <w:szCs w:val="22"/>
        </w:rPr>
        <w:t xml:space="preserve"> noslēgta papildus vienošanās pie Līguma, kurai tiek pievienota Lokālā tāme ar tajā norādīt</w:t>
      </w:r>
      <w:r>
        <w:rPr>
          <w:sz w:val="22"/>
          <w:szCs w:val="22"/>
        </w:rPr>
        <w:t>ā</w:t>
      </w:r>
      <w:r w:rsidRPr="00806095">
        <w:rPr>
          <w:sz w:val="22"/>
          <w:szCs w:val="22"/>
        </w:rPr>
        <w:t xml:space="preserve">m </w:t>
      </w:r>
      <w:r w:rsidRPr="00F87C88">
        <w:rPr>
          <w:sz w:val="22"/>
          <w:szCs w:val="22"/>
          <w:lang w:eastAsia="lv-LV"/>
        </w:rPr>
        <w:t>jaun</w:t>
      </w:r>
      <w:r>
        <w:rPr>
          <w:sz w:val="22"/>
          <w:szCs w:val="22"/>
          <w:lang w:eastAsia="lv-LV"/>
        </w:rPr>
        <w:t>ajām</w:t>
      </w:r>
      <w:r w:rsidRPr="00F87C88">
        <w:rPr>
          <w:sz w:val="22"/>
          <w:szCs w:val="22"/>
          <w:lang w:eastAsia="lv-LV"/>
        </w:rPr>
        <w:t xml:space="preserve"> – nomain</w:t>
      </w:r>
      <w:r>
        <w:rPr>
          <w:sz w:val="22"/>
          <w:szCs w:val="22"/>
          <w:lang w:eastAsia="lv-LV"/>
        </w:rPr>
        <w:t>āmajām</w:t>
      </w:r>
      <w:r w:rsidRPr="00F87C88">
        <w:rPr>
          <w:sz w:val="22"/>
          <w:szCs w:val="22"/>
          <w:lang w:eastAsia="lv-LV"/>
        </w:rPr>
        <w:t xml:space="preserve"> iekārt</w:t>
      </w:r>
      <w:r>
        <w:rPr>
          <w:sz w:val="22"/>
          <w:szCs w:val="22"/>
          <w:lang w:eastAsia="lv-LV"/>
        </w:rPr>
        <w:t>ām</w:t>
      </w:r>
      <w:r w:rsidRPr="00F87C88">
        <w:rPr>
          <w:sz w:val="22"/>
          <w:szCs w:val="22"/>
          <w:lang w:eastAsia="lv-LV"/>
        </w:rPr>
        <w:t xml:space="preserve"> vai materiāl</w:t>
      </w:r>
      <w:r>
        <w:rPr>
          <w:sz w:val="22"/>
          <w:szCs w:val="22"/>
          <w:lang w:eastAsia="lv-LV"/>
        </w:rPr>
        <w:t xml:space="preserve">iem </w:t>
      </w:r>
      <w:r w:rsidRPr="00806095">
        <w:rPr>
          <w:sz w:val="22"/>
          <w:szCs w:val="22"/>
        </w:rPr>
        <w:t>un izmaksām;</w:t>
      </w:r>
    </w:p>
    <w:p w14:paraId="43157FEF" w14:textId="4C1B8B29" w:rsidR="00F87C88" w:rsidRPr="00F87C88" w:rsidRDefault="00F87C88" w:rsidP="009E7750">
      <w:pPr>
        <w:pStyle w:val="Sarakstarindkopa"/>
        <w:numPr>
          <w:ilvl w:val="2"/>
          <w:numId w:val="49"/>
        </w:numPr>
        <w:ind w:left="1276" w:hanging="709"/>
        <w:contextualSpacing/>
        <w:rPr>
          <w:sz w:val="22"/>
          <w:szCs w:val="22"/>
        </w:rPr>
      </w:pPr>
      <w:r w:rsidRPr="00F87C88">
        <w:rPr>
          <w:sz w:val="22"/>
          <w:szCs w:val="22"/>
        </w:rPr>
        <w:t xml:space="preserve">šajā punktā paredzēto izmaiņu apjoms nesasniedz </w:t>
      </w:r>
      <w:r>
        <w:rPr>
          <w:sz w:val="22"/>
          <w:szCs w:val="22"/>
        </w:rPr>
        <w:t>50</w:t>
      </w:r>
      <w:r w:rsidRPr="00F87C88">
        <w:rPr>
          <w:sz w:val="22"/>
          <w:szCs w:val="22"/>
        </w:rPr>
        <w:t xml:space="preserve"> (piec</w:t>
      </w:r>
      <w:r>
        <w:rPr>
          <w:sz w:val="22"/>
          <w:szCs w:val="22"/>
        </w:rPr>
        <w:t>desmit</w:t>
      </w:r>
      <w:r w:rsidRPr="00F87C88">
        <w:rPr>
          <w:sz w:val="22"/>
          <w:szCs w:val="22"/>
        </w:rPr>
        <w:t xml:space="preserve">) % </w:t>
      </w:r>
      <w:r>
        <w:rPr>
          <w:sz w:val="22"/>
          <w:szCs w:val="22"/>
        </w:rPr>
        <w:t xml:space="preserve">no </w:t>
      </w:r>
      <w:r w:rsidRPr="00806095">
        <w:rPr>
          <w:sz w:val="22"/>
          <w:szCs w:val="22"/>
        </w:rPr>
        <w:t>Līguma 4.1.punktā sākotnēji paredzētās summas</w:t>
      </w:r>
      <w:r>
        <w:rPr>
          <w:sz w:val="22"/>
          <w:szCs w:val="22"/>
        </w:rPr>
        <w:t xml:space="preserve"> </w:t>
      </w:r>
      <w:r>
        <w:rPr>
          <w:rFonts w:eastAsia="Calibri"/>
          <w:sz w:val="22"/>
          <w:szCs w:val="22"/>
        </w:rPr>
        <w:t>par Būvdarbiem attiecīgajā Būvobjektā</w:t>
      </w:r>
      <w:r w:rsidRPr="00F87C88">
        <w:rPr>
          <w:sz w:val="22"/>
          <w:szCs w:val="22"/>
        </w:rPr>
        <w:t xml:space="preserve"> un norādītais izmaiņu apjoms nosakāms atbilstoši maināmo materiālu vai iekārtu izmaksām (esošo materiālu vai iekārtu izmaksu un jauno materiālu vai iekārtu izmaksu kopsumma).</w:t>
      </w:r>
    </w:p>
    <w:p w14:paraId="65BB8BA9" w14:textId="77777777" w:rsidR="00B01590" w:rsidRPr="00806095" w:rsidRDefault="00B01590" w:rsidP="00B01590">
      <w:pPr>
        <w:ind w:left="567" w:hanging="567"/>
        <w:jc w:val="both"/>
        <w:rPr>
          <w:rStyle w:val="normaltextrun"/>
          <w:sz w:val="22"/>
          <w:szCs w:val="22"/>
        </w:rPr>
      </w:pPr>
    </w:p>
    <w:p w14:paraId="66E9C1D0" w14:textId="77777777" w:rsidR="00B01590" w:rsidRPr="00806095" w:rsidRDefault="00B01590" w:rsidP="009E7750">
      <w:pPr>
        <w:pStyle w:val="Sarakstarindkopa"/>
        <w:numPr>
          <w:ilvl w:val="0"/>
          <w:numId w:val="50"/>
        </w:numPr>
        <w:spacing w:line="259" w:lineRule="auto"/>
        <w:contextualSpacing/>
        <w:jc w:val="center"/>
        <w:rPr>
          <w:rStyle w:val="normaltextrun"/>
          <w:sz w:val="22"/>
          <w:szCs w:val="22"/>
          <w:shd w:val="clear" w:color="auto" w:fill="FFFFFF"/>
        </w:rPr>
      </w:pPr>
      <w:r w:rsidRPr="00806095">
        <w:rPr>
          <w:b/>
          <w:bCs/>
          <w:sz w:val="22"/>
          <w:szCs w:val="22"/>
          <w:lang w:eastAsia="lv-LV"/>
        </w:rPr>
        <w:t>Darba materiālu izmaiņu veikšanas kārtība</w:t>
      </w:r>
    </w:p>
    <w:p w14:paraId="30BD2639" w14:textId="77777777"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Izpildītājs tikai ar rakstisku Pasūtītāja piekrišanu ir tiesīgs aizvietot Būvprojektā norādītos materiālus, izstrādājumus un iekārtas uz ekvivalentiem materiāliem, izstrādājumiem un iekārtām t.i., to tehniskie un kvalitātes rādītāji funkcionāli ir tādi paši vai labāki kā Būvprojektā norādītājiem materiāliem, izstrādājumiem un iekārtām.</w:t>
      </w:r>
    </w:p>
    <w:p w14:paraId="6370347E" w14:textId="77777777"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Būvprojektā norādīto materiālu, izstrādājumu un iekārtu aizvietošanu ir tiesības ierosināt gan Pasūtītājam, gan Izpildītājam, iesniedzot attiecīgu paziņojumu. Kopā ar minēto paziņojumu attiecīgais Līdzējs iesniedz aizvietojamo materiālu, izstrādājumu un iekārtu salīdzināšanas tabulu, kurā salīdzināti to tehniskie un kvalitātes rādītāji, norādīts ekonomiskais labums, kā arī dokumenti, kas apliecina norādītās informācijas atbilstību (atbilstības sertifikāti, ražotāja tehnisko parametru/raksturlielumu specifikācija un tml.). Tabulā norādīto datu pareizības atbilstību apliecina attiecīgs Līdzējs un Būvuzraugs. </w:t>
      </w:r>
    </w:p>
    <w:p w14:paraId="629AB32B" w14:textId="77777777"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Jautājumus, kas Būvdarbu laikā rodas Būvdarbu un materiālu kvalitātes novērtēšanā un to atbilstībai Būvprojektam, izskata Būvuzraugs un </w:t>
      </w:r>
      <w:proofErr w:type="spellStart"/>
      <w:r w:rsidRPr="00806095">
        <w:rPr>
          <w:sz w:val="22"/>
          <w:szCs w:val="22"/>
          <w:lang w:eastAsia="lv-LV"/>
        </w:rPr>
        <w:t>Autoruzraugs</w:t>
      </w:r>
      <w:proofErr w:type="spellEnd"/>
      <w:r w:rsidRPr="00806095">
        <w:rPr>
          <w:sz w:val="22"/>
          <w:szCs w:val="22"/>
          <w:lang w:eastAsia="lv-LV"/>
        </w:rPr>
        <w:t>. </w:t>
      </w:r>
    </w:p>
    <w:p w14:paraId="63D859F3" w14:textId="77777777"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Visas tehniskās izmaiņas un neskaidrības Būvprojektā pirms to realizācijas,  Izpildītājs saskaņo ar </w:t>
      </w:r>
      <w:proofErr w:type="spellStart"/>
      <w:r w:rsidRPr="00806095">
        <w:rPr>
          <w:sz w:val="22"/>
          <w:szCs w:val="22"/>
          <w:lang w:eastAsia="lv-LV"/>
        </w:rPr>
        <w:t>Autoruzraugu</w:t>
      </w:r>
      <w:proofErr w:type="spellEnd"/>
      <w:r w:rsidRPr="00806095">
        <w:rPr>
          <w:sz w:val="22"/>
          <w:szCs w:val="22"/>
          <w:lang w:eastAsia="lv-LV"/>
        </w:rPr>
        <w:t> un Pasūtītāju.</w:t>
      </w:r>
    </w:p>
    <w:p w14:paraId="7DFFBD9A" w14:textId="77777777" w:rsidR="00B01590" w:rsidRPr="00806095" w:rsidRDefault="00B01590" w:rsidP="00B01590">
      <w:pPr>
        <w:pStyle w:val="Sarakstarindkopa"/>
        <w:ind w:left="426"/>
        <w:textAlignment w:val="baseline"/>
        <w:rPr>
          <w:sz w:val="22"/>
          <w:szCs w:val="22"/>
          <w:lang w:eastAsia="lv-LV"/>
        </w:rPr>
      </w:pPr>
    </w:p>
    <w:p w14:paraId="5719C696" w14:textId="77777777" w:rsidR="00B01590" w:rsidRPr="00806095" w:rsidRDefault="00B01590" w:rsidP="00B01590">
      <w:pPr>
        <w:ind w:left="720"/>
        <w:jc w:val="center"/>
        <w:textAlignment w:val="baseline"/>
        <w:rPr>
          <w:sz w:val="22"/>
          <w:szCs w:val="22"/>
          <w:lang w:eastAsia="lv-LV"/>
        </w:rPr>
      </w:pPr>
      <w:r w:rsidRPr="00806095">
        <w:rPr>
          <w:b/>
          <w:bCs/>
          <w:sz w:val="22"/>
          <w:szCs w:val="22"/>
          <w:u w:val="single"/>
          <w:lang w:eastAsia="lv-LV"/>
        </w:rPr>
        <w:t>VI NODAĻA</w:t>
      </w:r>
      <w:r w:rsidRPr="00806095">
        <w:rPr>
          <w:sz w:val="22"/>
          <w:szCs w:val="22"/>
          <w:lang w:eastAsia="lv-LV"/>
        </w:rPr>
        <w:t>  </w:t>
      </w:r>
    </w:p>
    <w:p w14:paraId="12E45C42" w14:textId="77777777" w:rsidR="00B01590" w:rsidRPr="00806095" w:rsidRDefault="00B01590" w:rsidP="00B01590">
      <w:pPr>
        <w:ind w:left="720"/>
        <w:jc w:val="center"/>
        <w:textAlignment w:val="baseline"/>
        <w:rPr>
          <w:sz w:val="22"/>
          <w:szCs w:val="22"/>
          <w:lang w:eastAsia="lv-LV"/>
        </w:rPr>
      </w:pPr>
      <w:r w:rsidRPr="00806095">
        <w:rPr>
          <w:b/>
          <w:bCs/>
          <w:sz w:val="22"/>
          <w:szCs w:val="22"/>
          <w:u w:val="single"/>
          <w:lang w:eastAsia="lv-LV"/>
        </w:rPr>
        <w:t>GARANTIJA, APDROŠINĀŠANA</w:t>
      </w:r>
      <w:r w:rsidRPr="00806095">
        <w:rPr>
          <w:sz w:val="22"/>
          <w:szCs w:val="22"/>
          <w:lang w:eastAsia="lv-LV"/>
        </w:rPr>
        <w:t>  </w:t>
      </w:r>
    </w:p>
    <w:p w14:paraId="5DB41BCD" w14:textId="77777777" w:rsidR="00B01590" w:rsidRPr="00806095" w:rsidRDefault="00B01590" w:rsidP="00B01590">
      <w:pPr>
        <w:jc w:val="both"/>
        <w:textAlignment w:val="baseline"/>
        <w:rPr>
          <w:sz w:val="22"/>
          <w:szCs w:val="22"/>
          <w:lang w:eastAsia="lv-LV"/>
        </w:rPr>
      </w:pPr>
      <w:r w:rsidRPr="00806095">
        <w:rPr>
          <w:sz w:val="22"/>
          <w:szCs w:val="22"/>
          <w:lang w:eastAsia="lv-LV"/>
        </w:rPr>
        <w:t>  </w:t>
      </w:r>
    </w:p>
    <w:p w14:paraId="619B80C8" w14:textId="607594A6" w:rsidR="00B01590" w:rsidRPr="00806095" w:rsidRDefault="00CA2420" w:rsidP="009E7750">
      <w:pPr>
        <w:pStyle w:val="Sarakstarindkopa"/>
        <w:numPr>
          <w:ilvl w:val="0"/>
          <w:numId w:val="50"/>
        </w:numPr>
        <w:contextualSpacing/>
        <w:jc w:val="center"/>
        <w:textAlignment w:val="baseline"/>
        <w:rPr>
          <w:sz w:val="22"/>
          <w:szCs w:val="22"/>
          <w:lang w:eastAsia="lv-LV"/>
        </w:rPr>
      </w:pPr>
      <w:r w:rsidRPr="00806095">
        <w:rPr>
          <w:b/>
          <w:bCs/>
          <w:sz w:val="22"/>
          <w:szCs w:val="22"/>
          <w:lang w:eastAsia="lv-LV"/>
        </w:rPr>
        <w:t>L</w:t>
      </w:r>
      <w:r w:rsidR="00B01590" w:rsidRPr="00806095">
        <w:rPr>
          <w:b/>
          <w:bCs/>
          <w:sz w:val="22"/>
          <w:szCs w:val="22"/>
          <w:lang w:eastAsia="lv-LV"/>
        </w:rPr>
        <w:t>aika garantija un apdrošināšana</w:t>
      </w:r>
    </w:p>
    <w:p w14:paraId="25A8556B" w14:textId="6059F40A" w:rsidR="00B01590" w:rsidRPr="00806095" w:rsidRDefault="00B01590" w:rsidP="009E7750">
      <w:pPr>
        <w:numPr>
          <w:ilvl w:val="1"/>
          <w:numId w:val="50"/>
        </w:numPr>
        <w:ind w:left="567" w:hanging="567"/>
        <w:contextualSpacing/>
        <w:jc w:val="both"/>
        <w:rPr>
          <w:sz w:val="22"/>
          <w:szCs w:val="22"/>
        </w:rPr>
      </w:pPr>
      <w:r w:rsidRPr="00806095">
        <w:rPr>
          <w:sz w:val="22"/>
          <w:szCs w:val="22"/>
        </w:rPr>
        <w:t>Izpildītājam jānodrošina, ka Darbu laikā Izpildītājam, Izpildītāja darbiniekiem un tā piesaistītajiem Apakšuzņēmējiem ir apdrošināta to civiltiesiskā atbildība par to darbības vai bezdarbības rezultātā nodarīto kaitējumu trešo personu dzīvībai un veselībai un nodarītajiem zaudējumiem trešo personu mantai atbilstoši Latvijas Republikas normatīvo aktu prasībām.</w:t>
      </w:r>
    </w:p>
    <w:p w14:paraId="45E1BEC4" w14:textId="77777777" w:rsidR="00B01590" w:rsidRPr="00806095" w:rsidRDefault="00B01590" w:rsidP="009E7750">
      <w:pPr>
        <w:numPr>
          <w:ilvl w:val="1"/>
          <w:numId w:val="50"/>
        </w:numPr>
        <w:ind w:left="567" w:hanging="567"/>
        <w:jc w:val="both"/>
        <w:rPr>
          <w:sz w:val="22"/>
          <w:szCs w:val="22"/>
        </w:rPr>
      </w:pPr>
      <w:r w:rsidRPr="00806095">
        <w:rPr>
          <w:sz w:val="22"/>
          <w:szCs w:val="22"/>
        </w:rPr>
        <w:t>Izpildītājam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bojātas vai iznīcinātas, Pasūtītājam nav pienākums atlīdzināt Izpildītājam tādējādi radušos zaudējumus un papildus izmaksas, neatkarīgi no bojājumu vai iznīcināšanas cēloņa.</w:t>
      </w:r>
    </w:p>
    <w:p w14:paraId="00603754" w14:textId="77777777" w:rsidR="00B01590" w:rsidRPr="00806095" w:rsidRDefault="00B01590" w:rsidP="009E7750">
      <w:pPr>
        <w:numPr>
          <w:ilvl w:val="1"/>
          <w:numId w:val="50"/>
        </w:numPr>
        <w:tabs>
          <w:tab w:val="left" w:pos="-180"/>
          <w:tab w:val="left" w:pos="709"/>
        </w:tabs>
        <w:ind w:left="567" w:hanging="567"/>
        <w:jc w:val="both"/>
        <w:rPr>
          <w:sz w:val="22"/>
          <w:szCs w:val="22"/>
        </w:rPr>
      </w:pPr>
      <w:r w:rsidRPr="00806095">
        <w:rPr>
          <w:sz w:val="22"/>
          <w:szCs w:val="22"/>
        </w:rPr>
        <w:t>Būvdarbu garantijas termiņa apdrošināšana:</w:t>
      </w:r>
    </w:p>
    <w:p w14:paraId="063747FE" w14:textId="77777777" w:rsidR="00B01590" w:rsidRPr="00806095" w:rsidRDefault="00B01590" w:rsidP="009E7750">
      <w:pPr>
        <w:numPr>
          <w:ilvl w:val="2"/>
          <w:numId w:val="50"/>
        </w:numPr>
        <w:ind w:left="1134" w:hanging="708"/>
        <w:jc w:val="both"/>
        <w:rPr>
          <w:sz w:val="22"/>
          <w:szCs w:val="22"/>
        </w:rPr>
      </w:pPr>
      <w:r w:rsidRPr="00806095">
        <w:rPr>
          <w:sz w:val="22"/>
          <w:szCs w:val="22"/>
        </w:rPr>
        <w:t>Pēc Būvobjekta nodošanas ekspluatācijā vai arī gadījumā, ja Līgums jebkādu iemeslu dēļ tiek izbeigts pirms Būvobjekta pabeigšanas, vai gadījumā, ja Būvo</w:t>
      </w:r>
      <w:r w:rsidRPr="00806095">
        <w:rPr>
          <w:bCs/>
          <w:sz w:val="22"/>
          <w:szCs w:val="22"/>
        </w:rPr>
        <w:t>bjekta nodošana ekspluatācijā tiek kavēta Pasūtītāja vainas dēļ,</w:t>
      </w:r>
      <w:r w:rsidRPr="00806095">
        <w:rPr>
          <w:sz w:val="22"/>
          <w:szCs w:val="22"/>
        </w:rPr>
        <w:t xml:space="preserve"> Izpildītājs iesniedz Pasūtītājam bankas garantiju vai apdrošināšanas sabiedrības polisi 5 (piecu) %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 apmērā no izpildīto Darbu maksājuma summas) izmaksāšanu Pasūtītājam gadījumā, kad Būvobjektā garantijas termiņa laikā konstatēti defekti vai nepilnības, kuras radušās Izpildītāja un/vai viņa apakšuzņēmēja vainas dēļ. Bankas garantijā vai apdrošināšanas sabiedrības polisē nedrīkst būt iekļauti Pasūtītāja tiesības saņemt minēto naudas summu ierobežojoši nosacījumi;</w:t>
      </w:r>
    </w:p>
    <w:p w14:paraId="11D190C7" w14:textId="49F73866" w:rsidR="00B01590" w:rsidRPr="00806095" w:rsidRDefault="00B01590" w:rsidP="009E7750">
      <w:pPr>
        <w:numPr>
          <w:ilvl w:val="2"/>
          <w:numId w:val="50"/>
        </w:numPr>
        <w:tabs>
          <w:tab w:val="left" w:pos="1134"/>
        </w:tabs>
        <w:ind w:left="1134" w:hanging="708"/>
        <w:jc w:val="both"/>
        <w:rPr>
          <w:sz w:val="22"/>
          <w:szCs w:val="22"/>
        </w:rPr>
      </w:pPr>
      <w:r w:rsidRPr="00806095">
        <w:rPr>
          <w:sz w:val="22"/>
          <w:szCs w:val="22"/>
        </w:rPr>
        <w:t xml:space="preserve">Garantija vai polise jāiesniedz laika posmam uz 3 </w:t>
      </w:r>
      <w:r w:rsidRPr="00806095">
        <w:rPr>
          <w:spacing w:val="-3"/>
          <w:sz w:val="22"/>
          <w:szCs w:val="22"/>
        </w:rPr>
        <w:t xml:space="preserve">(trīs) </w:t>
      </w:r>
      <w:r w:rsidRPr="00806095">
        <w:rPr>
          <w:sz w:val="22"/>
          <w:szCs w:val="22"/>
        </w:rPr>
        <w:t>gadiem Būvobjektam un 2 (divi) gadiem uzklātajam ceļu horizontālajam apzīmējumam no Būvobjekta pieņemšanas ekspluatācijā vai no Līguma izbeigšanas dienas, vai no Pasūtītāja paziņojuma, ka Būvobjekta</w:t>
      </w:r>
      <w:r w:rsidRPr="00806095">
        <w:rPr>
          <w:bCs/>
          <w:sz w:val="22"/>
          <w:szCs w:val="22"/>
        </w:rPr>
        <w:t xml:space="preserve"> nodošana ekspluatācijā tiek kavēta Pasūtītāja vainas dēļ,</w:t>
      </w:r>
      <w:r w:rsidRPr="00806095">
        <w:rPr>
          <w:sz w:val="22"/>
          <w:szCs w:val="22"/>
        </w:rPr>
        <w:t xml:space="preserve"> atkarībā, no tā, kas iestājas pirmais. Garantiju vai polisi var iesniegt atsevišķi Būvobjektam un atsevišķi </w:t>
      </w:r>
      <w:r w:rsidRPr="00806095">
        <w:rPr>
          <w:sz w:val="22"/>
          <w:szCs w:val="22"/>
        </w:rPr>
        <w:lastRenderedPageBreak/>
        <w:t>uzklātajam ceļu horizontālajam apzīmējumam, vai arī var iesniegt vienu kopīgu garantiju vai polisi Būvobjektam un uzklātajam ceļu horizontālajam apzīmējumam.</w:t>
      </w:r>
    </w:p>
    <w:p w14:paraId="2FABD84E" w14:textId="77777777" w:rsidR="00B01590" w:rsidRPr="00806095" w:rsidRDefault="00B01590" w:rsidP="009E7750">
      <w:pPr>
        <w:numPr>
          <w:ilvl w:val="2"/>
          <w:numId w:val="50"/>
        </w:numPr>
        <w:tabs>
          <w:tab w:val="left" w:pos="1134"/>
        </w:tabs>
        <w:ind w:left="1134" w:hanging="708"/>
        <w:jc w:val="both"/>
        <w:rPr>
          <w:sz w:val="22"/>
          <w:szCs w:val="22"/>
        </w:rPr>
      </w:pPr>
      <w:r w:rsidRPr="00806095">
        <w:rPr>
          <w:sz w:val="22"/>
          <w:szCs w:val="22"/>
        </w:rPr>
        <w:t>Garantijas saistību nodrošinājumu samazina garantijas termiņa trešā gada pirmajā mēnesī uz atlikušo tā daļu, nosakot to 2 (divu) % apmērā no līgumcenas, ja garantijas termiņa pirmajos divos gados nav konstatēti būvdarbu defekti vai Izpildītājs un Pasūtītājs ir vienojušies par pieteikto būvdarbu defektu novēršanas termiņu.</w:t>
      </w:r>
    </w:p>
    <w:p w14:paraId="6E95E9DC" w14:textId="3A2DAD71" w:rsidR="00B01590" w:rsidRPr="00806095" w:rsidRDefault="00B01590" w:rsidP="009E7750">
      <w:pPr>
        <w:pStyle w:val="Sarakstarindkopa"/>
        <w:numPr>
          <w:ilvl w:val="1"/>
          <w:numId w:val="50"/>
        </w:numPr>
        <w:ind w:left="567" w:hanging="567"/>
        <w:contextualSpacing/>
        <w:textAlignment w:val="baseline"/>
        <w:rPr>
          <w:sz w:val="22"/>
          <w:szCs w:val="22"/>
        </w:rPr>
      </w:pPr>
      <w:r w:rsidRPr="00806095">
        <w:rPr>
          <w:sz w:val="22"/>
          <w:szCs w:val="22"/>
        </w:rPr>
        <w:t>Izpildītājam pēc Pasūtītāja pieprasījuma jebkurā laikā jāsniedz visa Pasūtītāja pieprasītā informācija par tā uzturētajām apdrošināšanām, veiktajām apdrošināšanas iemaksām, u.tml.</w:t>
      </w:r>
    </w:p>
    <w:p w14:paraId="2DDAC021" w14:textId="0F82B6B8" w:rsidR="00EE6AE0" w:rsidRPr="00EE6AE0" w:rsidRDefault="00EE6AE0" w:rsidP="00EE6AE0">
      <w:pPr>
        <w:pStyle w:val="Sarakstarindkopa"/>
        <w:numPr>
          <w:ilvl w:val="1"/>
          <w:numId w:val="50"/>
        </w:numPr>
        <w:ind w:left="567" w:hanging="567"/>
        <w:contextualSpacing/>
        <w:textAlignment w:val="baseline"/>
        <w:rPr>
          <w:sz w:val="22"/>
          <w:szCs w:val="22"/>
        </w:rPr>
      </w:pPr>
      <w:r w:rsidRPr="00EE6AE0">
        <w:rPr>
          <w:sz w:val="22"/>
          <w:szCs w:val="22"/>
        </w:rPr>
        <w:t>Izpildītājs Līguma 4.2.2.</w:t>
      </w:r>
      <w:r>
        <w:rPr>
          <w:sz w:val="22"/>
          <w:szCs w:val="22"/>
        </w:rPr>
        <w:t>1.</w:t>
      </w:r>
      <w:r w:rsidRPr="00EE6AE0">
        <w:rPr>
          <w:sz w:val="22"/>
          <w:szCs w:val="22"/>
        </w:rPr>
        <w:t xml:space="preserve">punktā paredzētā avansa saņemšanai iesniedz Pasūtītājam apdrošināšanas kompānijas, kas Latvijas Republikas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w:t>
      </w:r>
      <w:proofErr w:type="spellStart"/>
      <w:r w:rsidRPr="00EE6AE0">
        <w:rPr>
          <w:sz w:val="22"/>
          <w:szCs w:val="22"/>
        </w:rPr>
        <w:t>ekspromisorisku</w:t>
      </w:r>
      <w:proofErr w:type="spellEnd"/>
      <w:r w:rsidRPr="00EE6AE0">
        <w:rPr>
          <w:sz w:val="22"/>
          <w:szCs w:val="22"/>
        </w:rPr>
        <w:t xml:space="preserve">, Pasūtītāja akceptētu avansa maksājuma garantiju. Minimālais avansa maksājuma garantijas spēkā esamības termiņš ir </w:t>
      </w:r>
      <w:r>
        <w:rPr>
          <w:sz w:val="22"/>
          <w:szCs w:val="22"/>
        </w:rPr>
        <w:t>Līgumā</w:t>
      </w:r>
      <w:r w:rsidRPr="00EE6AE0">
        <w:rPr>
          <w:sz w:val="22"/>
          <w:szCs w:val="22"/>
        </w:rPr>
        <w:t xml:space="preserve"> norādītais attiecīgo Būvdarbu veikšanas un nodošanas ekspluatācijā termiņš, pieskaitot 1 (vienu) kalendāro mēnesi.  </w:t>
      </w:r>
    </w:p>
    <w:p w14:paraId="3C0983BC" w14:textId="77777777" w:rsidR="00EE6AE0" w:rsidRPr="00EE6AE0" w:rsidRDefault="00EE6AE0" w:rsidP="00EE6AE0">
      <w:pPr>
        <w:pStyle w:val="Sarakstarindkopa"/>
        <w:numPr>
          <w:ilvl w:val="1"/>
          <w:numId w:val="50"/>
        </w:numPr>
        <w:ind w:left="567" w:hanging="567"/>
        <w:contextualSpacing/>
        <w:textAlignment w:val="baseline"/>
        <w:rPr>
          <w:sz w:val="22"/>
          <w:szCs w:val="22"/>
        </w:rPr>
      </w:pPr>
      <w:r w:rsidRPr="00EE6AE0">
        <w:rPr>
          <w:sz w:val="22"/>
          <w:szCs w:val="22"/>
        </w:rPr>
        <w:t>Pasūtītājam ir tiesības izmantot avansa maksājuma garantiju un pieprasīt no tās izsniedzēja avansa maksājuma summas (vai tās daļas) samaksu, ja Izpildītājs neizmanto saņemto avansa maksājumu Līgumā paredzēto Būvdarbu veikšanai un/vai Līgums tiek lauzts (izbeigts) un Pasūtītāja samaksātā avansa summa pārsniedz faktiski veikto un Pasūtītāja pieņemto Būvdarbu summu.</w:t>
      </w:r>
    </w:p>
    <w:p w14:paraId="29AB349E" w14:textId="080F1E6F"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Pirms Līgumā noteikto garantiju vai polišu parakstīšanas, attiecīgā kredītiestādes garantija vai apdrošināšanas sabiedrības polise Izpildītājam jāsaskaņo ar Pasūtītāju.</w:t>
      </w:r>
    </w:p>
    <w:p w14:paraId="280E6625" w14:textId="77777777" w:rsidR="00B01590" w:rsidRPr="00806095" w:rsidRDefault="00B01590" w:rsidP="00B01590">
      <w:pPr>
        <w:ind w:left="851"/>
        <w:jc w:val="both"/>
        <w:rPr>
          <w:color w:val="FFFFFF" w:themeColor="background1"/>
          <w:sz w:val="22"/>
          <w:szCs w:val="22"/>
        </w:rPr>
      </w:pPr>
    </w:p>
    <w:p w14:paraId="4B715DA0" w14:textId="77777777" w:rsidR="00B01590" w:rsidRPr="00806095" w:rsidRDefault="00B01590" w:rsidP="009E7750">
      <w:pPr>
        <w:pStyle w:val="Sarakstarindkopa"/>
        <w:numPr>
          <w:ilvl w:val="0"/>
          <w:numId w:val="50"/>
        </w:numPr>
        <w:tabs>
          <w:tab w:val="left" w:pos="426"/>
        </w:tabs>
        <w:contextualSpacing/>
        <w:jc w:val="center"/>
        <w:rPr>
          <w:b/>
          <w:bCs/>
          <w:sz w:val="22"/>
          <w:szCs w:val="22"/>
        </w:rPr>
      </w:pPr>
      <w:r w:rsidRPr="00806095">
        <w:rPr>
          <w:b/>
          <w:bCs/>
          <w:sz w:val="22"/>
          <w:szCs w:val="22"/>
        </w:rPr>
        <w:t>Garantijas un defektu novēršana</w:t>
      </w:r>
    </w:p>
    <w:p w14:paraId="5721A834" w14:textId="34F07A1B"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 xml:space="preserve">Izpildītājs  dod 3 </w:t>
      </w:r>
      <w:r w:rsidRPr="00806095">
        <w:rPr>
          <w:spacing w:val="-3"/>
          <w:sz w:val="22"/>
          <w:szCs w:val="22"/>
        </w:rPr>
        <w:t xml:space="preserve">(trīs) gadu </w:t>
      </w:r>
      <w:r w:rsidRPr="00806095">
        <w:rPr>
          <w:sz w:val="22"/>
          <w:szCs w:val="22"/>
        </w:rPr>
        <w:t>garantiju izpildītajiem Būvdarbiem un 2 (divi) gad</w:t>
      </w:r>
      <w:r w:rsidR="002F1220" w:rsidRPr="00806095">
        <w:rPr>
          <w:sz w:val="22"/>
          <w:szCs w:val="22"/>
        </w:rPr>
        <w:t>u garantiju</w:t>
      </w:r>
      <w:r w:rsidRPr="00806095">
        <w:rPr>
          <w:sz w:val="22"/>
          <w:szCs w:val="22"/>
        </w:rPr>
        <w:t xml:space="preserve"> uzklātajam ceļu horizontālajam apzīmējumam</w:t>
      </w:r>
      <w:r w:rsidR="002F1220" w:rsidRPr="00806095">
        <w:rPr>
          <w:sz w:val="22"/>
          <w:szCs w:val="22"/>
        </w:rPr>
        <w:t xml:space="preserve"> un piegādātajiem (Būvobjektā uzstādītajiem) atkritumu konteineriem</w:t>
      </w:r>
      <w:r w:rsidRPr="00806095">
        <w:rPr>
          <w:sz w:val="22"/>
          <w:szCs w:val="22"/>
        </w:rPr>
        <w:t xml:space="preserve"> un apņemas par saviem līdzekļiem novērst jebkurus Defektus vai nepilnības šajā punktā norādītā garantijas termiņa laikā, ja Defekti vai nepilnības radušās Izpildītāja un/vai viņa Apakšuzņēmēja vainas dēļ</w:t>
      </w:r>
      <w:r w:rsidR="00643939" w:rsidRPr="00806095">
        <w:rPr>
          <w:sz w:val="22"/>
          <w:szCs w:val="22"/>
        </w:rPr>
        <w:t xml:space="preserve"> vai Būvdarbu ietvaros izmantotajiem materiāliem, uzstādītajiem objektiem, iekārtām, tostarp, atkritumu konteineriem, ir ražošanas vai transportēšanas defekti vai nepilnības</w:t>
      </w:r>
      <w:r w:rsidRPr="00806095">
        <w:rPr>
          <w:sz w:val="22"/>
          <w:szCs w:val="22"/>
        </w:rPr>
        <w:t xml:space="preserve">. </w:t>
      </w:r>
      <w:r w:rsidRPr="00806095">
        <w:rPr>
          <w:spacing w:val="-3"/>
          <w:sz w:val="22"/>
          <w:szCs w:val="22"/>
        </w:rPr>
        <w:t>Garantija stājas spēkā no Būvobjekta pieņemšan</w:t>
      </w:r>
      <w:r w:rsidR="00643939" w:rsidRPr="00806095">
        <w:rPr>
          <w:spacing w:val="-3"/>
          <w:sz w:val="22"/>
          <w:szCs w:val="22"/>
        </w:rPr>
        <w:t>as</w:t>
      </w:r>
      <w:r w:rsidRPr="00806095">
        <w:rPr>
          <w:spacing w:val="-3"/>
          <w:sz w:val="22"/>
          <w:szCs w:val="22"/>
        </w:rPr>
        <w:t xml:space="preserve"> ekspluatācijā </w:t>
      </w:r>
      <w:r w:rsidRPr="00806095">
        <w:rPr>
          <w:sz w:val="22"/>
          <w:szCs w:val="22"/>
        </w:rPr>
        <w:t>vai no Līguma izbeigšanas dienas vai no Pasūtītāja paziņojuma, ka Būvobjekta</w:t>
      </w:r>
      <w:r w:rsidRPr="00806095">
        <w:rPr>
          <w:bCs/>
          <w:sz w:val="22"/>
          <w:szCs w:val="22"/>
        </w:rPr>
        <w:t xml:space="preserve"> nodošana ekspluatācijā tiek kavēta Pasūtītāja vainas dēļ</w:t>
      </w:r>
      <w:r w:rsidRPr="00806095">
        <w:rPr>
          <w:spacing w:val="-3"/>
          <w:sz w:val="22"/>
          <w:szCs w:val="22"/>
        </w:rPr>
        <w:t xml:space="preserve">. Gadījumā, ja pēc Pasūtītāja pieprasījuma Izpildītājs garantijas laikā vienu un to pašu Defektu ir novērsis vairāk kā divas reizes, šajā punktā minētais </w:t>
      </w:r>
      <w:r w:rsidRPr="00806095">
        <w:rPr>
          <w:sz w:val="22"/>
          <w:szCs w:val="22"/>
        </w:rPr>
        <w:t xml:space="preserve">3 </w:t>
      </w:r>
      <w:r w:rsidRPr="00806095">
        <w:rPr>
          <w:spacing w:val="-3"/>
          <w:sz w:val="22"/>
          <w:szCs w:val="22"/>
        </w:rPr>
        <w:t xml:space="preserve">(trīs) un 2 (divu) gadu garantijas termiņš attiecībā uz Darbu daļu, kurai Izpildītājs vairāk kā divas reizes novērsis Defektus, automātiski tiek pagarināts vēl uz </w:t>
      </w:r>
      <w:r w:rsidRPr="00806095">
        <w:rPr>
          <w:sz w:val="22"/>
          <w:szCs w:val="22"/>
        </w:rPr>
        <w:t xml:space="preserve">tādu pašu termiņu, kā sākotnējais garantijas termiņš (uz 3 </w:t>
      </w:r>
      <w:r w:rsidRPr="00806095">
        <w:rPr>
          <w:spacing w:val="-3"/>
          <w:sz w:val="22"/>
          <w:szCs w:val="22"/>
        </w:rPr>
        <w:t xml:space="preserve">(trīs) </w:t>
      </w:r>
      <w:r w:rsidRPr="00806095">
        <w:rPr>
          <w:sz w:val="22"/>
          <w:szCs w:val="22"/>
        </w:rPr>
        <w:t>gadiem un 2 (diviem) gadiem)</w:t>
      </w:r>
      <w:r w:rsidRPr="00806095">
        <w:rPr>
          <w:spacing w:val="-3"/>
          <w:sz w:val="22"/>
          <w:szCs w:val="22"/>
        </w:rPr>
        <w:t>, skaitot no brīža, kad Pasūtītājs trešo reizi konstatējis Defektu)</w:t>
      </w:r>
      <w:r w:rsidRPr="00806095">
        <w:rPr>
          <w:sz w:val="22"/>
          <w:szCs w:val="22"/>
          <w:lang w:eastAsia="lv-LV"/>
        </w:rPr>
        <w:t>.</w:t>
      </w:r>
    </w:p>
    <w:p w14:paraId="413EAE01" w14:textId="6D0916CE"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lang w:eastAsia="lv-LV"/>
        </w:rPr>
        <w:t>Izpildītājs</w:t>
      </w:r>
      <w:r w:rsidRPr="00806095">
        <w:rPr>
          <w:bCs/>
          <w:sz w:val="22"/>
          <w:szCs w:val="22"/>
        </w:rPr>
        <w:t xml:space="preserve"> </w:t>
      </w:r>
      <w:r w:rsidRPr="00806095">
        <w:rPr>
          <w:sz w:val="22"/>
          <w:szCs w:val="22"/>
        </w:rPr>
        <w:t>ir atbildīgs par Būvdarbu</w:t>
      </w:r>
      <w:r w:rsidR="00414415" w:rsidRPr="00806095">
        <w:rPr>
          <w:sz w:val="22"/>
          <w:szCs w:val="22"/>
        </w:rPr>
        <w:t xml:space="preserve"> un </w:t>
      </w:r>
      <w:r w:rsidR="006D387E" w:rsidRPr="00806095">
        <w:rPr>
          <w:sz w:val="22"/>
          <w:szCs w:val="22"/>
        </w:rPr>
        <w:t xml:space="preserve">Būvobjektā uzstādīto </w:t>
      </w:r>
      <w:r w:rsidR="00BA539A" w:rsidRPr="00806095">
        <w:rPr>
          <w:sz w:val="22"/>
          <w:szCs w:val="22"/>
        </w:rPr>
        <w:t xml:space="preserve">objektu, </w:t>
      </w:r>
      <w:r w:rsidR="006D387E" w:rsidRPr="00806095">
        <w:rPr>
          <w:sz w:val="22"/>
          <w:szCs w:val="22"/>
        </w:rPr>
        <w:t>iekārtu</w:t>
      </w:r>
      <w:r w:rsidR="00BA539A" w:rsidRPr="00806095">
        <w:rPr>
          <w:sz w:val="22"/>
          <w:szCs w:val="22"/>
        </w:rPr>
        <w:t xml:space="preserve">, tostarp, atkritumu konteineru, </w:t>
      </w:r>
      <w:r w:rsidRPr="00806095">
        <w:rPr>
          <w:sz w:val="22"/>
          <w:szCs w:val="22"/>
        </w:rPr>
        <w:t>Defektiem un to novēršanu vai novēršanas izdevumu segšanu Līgumā noteiktajā kārtībā, tajā skaitā, ja Defekts Būvobjektā radies Būvdarbu izpildē Izpildītāja pieaicināto trešo personu novērsto Defektu nekvalitatīvas veikšanas dēļ</w:t>
      </w:r>
      <w:r w:rsidR="006D387E" w:rsidRPr="00806095">
        <w:rPr>
          <w:sz w:val="22"/>
          <w:szCs w:val="22"/>
        </w:rPr>
        <w:t>.</w:t>
      </w:r>
    </w:p>
    <w:p w14:paraId="1CA63169" w14:textId="0D5FFF20"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lang w:eastAsia="lv-LV"/>
        </w:rPr>
        <w:t>Izpildītāja</w:t>
      </w:r>
      <w:r w:rsidRPr="00806095">
        <w:rPr>
          <w:bCs/>
          <w:sz w:val="22"/>
          <w:szCs w:val="22"/>
        </w:rPr>
        <w:t xml:space="preserve"> </w:t>
      </w:r>
      <w:r w:rsidRPr="00806095">
        <w:rPr>
          <w:sz w:val="22"/>
          <w:szCs w:val="22"/>
        </w:rPr>
        <w:t xml:space="preserve">noteiktais garantijas laiks nedrīkst būt īsāks un noteikumi sliktāki par tiem, ko nosaka vai piedāvā būvizstrādājumu ražotājs (pārdevējs, piegādātājs). Garantijas laika ietvaros </w:t>
      </w:r>
      <w:r w:rsidRPr="00806095">
        <w:rPr>
          <w:sz w:val="22"/>
          <w:szCs w:val="22"/>
          <w:lang w:eastAsia="lv-LV"/>
        </w:rPr>
        <w:t>Izpildītājs</w:t>
      </w:r>
      <w:r w:rsidRPr="00806095">
        <w:rPr>
          <w:bCs/>
          <w:sz w:val="22"/>
          <w:szCs w:val="22"/>
        </w:rPr>
        <w:t xml:space="preserve"> </w:t>
      </w:r>
      <w:r w:rsidRPr="00806095">
        <w:rPr>
          <w:sz w:val="22"/>
          <w:szCs w:val="22"/>
        </w:rPr>
        <w:t xml:space="preserve">par saviem līdzekļiem veic garantijas darbus </w:t>
      </w:r>
      <w:r w:rsidR="00B27F38" w:rsidRPr="00806095">
        <w:rPr>
          <w:sz w:val="22"/>
          <w:szCs w:val="22"/>
        </w:rPr>
        <w:t xml:space="preserve">(tostarp Būvobjektā uzstādīto objektu, iekārtu nomaiņu, ja nepieciešams) </w:t>
      </w:r>
      <w:r w:rsidRPr="00806095">
        <w:rPr>
          <w:sz w:val="22"/>
          <w:szCs w:val="22"/>
        </w:rPr>
        <w:t>Pasūtītāja rakstiskajā pretenzijā norādītajā termiņā.</w:t>
      </w:r>
    </w:p>
    <w:p w14:paraId="2EC242D7" w14:textId="3D0A1D14" w:rsidR="00B01590" w:rsidRPr="00806095" w:rsidRDefault="00414415" w:rsidP="009E7750">
      <w:pPr>
        <w:pStyle w:val="Sarakstarindkopa"/>
        <w:numPr>
          <w:ilvl w:val="1"/>
          <w:numId w:val="50"/>
        </w:numPr>
        <w:ind w:left="567" w:hanging="567"/>
        <w:contextualSpacing/>
        <w:rPr>
          <w:b/>
          <w:bCs/>
          <w:sz w:val="22"/>
          <w:szCs w:val="22"/>
        </w:rPr>
      </w:pPr>
      <w:r w:rsidRPr="00806095">
        <w:rPr>
          <w:sz w:val="22"/>
          <w:szCs w:val="22"/>
        </w:rPr>
        <w:t>Izpildītājs g</w:t>
      </w:r>
      <w:r w:rsidR="00B01590" w:rsidRPr="00806095">
        <w:rPr>
          <w:sz w:val="22"/>
          <w:szCs w:val="22"/>
        </w:rPr>
        <w:t xml:space="preserve">arantijas laikā </w:t>
      </w:r>
      <w:r w:rsidRPr="00806095">
        <w:rPr>
          <w:sz w:val="22"/>
          <w:szCs w:val="22"/>
        </w:rPr>
        <w:t xml:space="preserve">garantē Būvobjektā </w:t>
      </w:r>
      <w:r w:rsidR="00B01590" w:rsidRPr="00806095">
        <w:rPr>
          <w:sz w:val="22"/>
          <w:szCs w:val="22"/>
        </w:rPr>
        <w:t>konstatēto Defektu novēršanu un Defektu radīto bojājumu novēršanu</w:t>
      </w:r>
      <w:r w:rsidRPr="00806095">
        <w:rPr>
          <w:sz w:val="22"/>
          <w:szCs w:val="22"/>
        </w:rPr>
        <w:t xml:space="preserve">, </w:t>
      </w:r>
      <w:r w:rsidR="00B01590" w:rsidRPr="00806095">
        <w:rPr>
          <w:sz w:val="22"/>
          <w:szCs w:val="22"/>
        </w:rPr>
        <w:t>Būvdarbu izpildē izmantoto materiālu kvalitāti un personāla kvalifikāciju, drošības noteikumu ievērošanu un Būvobjekta darbības netraucēšanu.</w:t>
      </w:r>
    </w:p>
    <w:p w14:paraId="6D8B06B2"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Defektu konstatēšana un Defektu novēršana tiek konstatēta ar aktu. Pie Defektu akta sastādīšanas Pasūtītājs ir tiesīgs pieaicināt neatkarīgus ekspertus, kuru atzinums ir obligāts izpildīšanai Izpildītājam.</w:t>
      </w:r>
    </w:p>
    <w:p w14:paraId="098CDDA4"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lang w:eastAsia="lv-LV"/>
        </w:rPr>
        <w:t>Ja Pasūtītājs Būvobjekta garantijas laikā Būvobjektā konstatē bojājumus vai citus trūkumus, Pasūtītājs par to </w:t>
      </w:r>
      <w:proofErr w:type="spellStart"/>
      <w:r w:rsidRPr="00806095">
        <w:rPr>
          <w:sz w:val="22"/>
          <w:szCs w:val="22"/>
          <w:lang w:eastAsia="lv-LV"/>
        </w:rPr>
        <w:t>rakstveidā</w:t>
      </w:r>
      <w:proofErr w:type="spellEnd"/>
      <w:r w:rsidRPr="00806095">
        <w:rPr>
          <w:sz w:val="22"/>
          <w:szCs w:val="22"/>
          <w:lang w:eastAsia="lv-LV"/>
        </w:rPr>
        <w:t> paziņo Izpildītājam nosūtot pretenziju.</w:t>
      </w:r>
    </w:p>
    <w:p w14:paraId="7C1FA388" w14:textId="4B008C76"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lastRenderedPageBreak/>
        <w:t>Ja garantijas laikā konstatēto Būvdarbu</w:t>
      </w:r>
      <w:r w:rsidR="00B27F38" w:rsidRPr="00806095">
        <w:rPr>
          <w:sz w:val="22"/>
          <w:szCs w:val="22"/>
        </w:rPr>
        <w:t xml:space="preserve"> un Būvobjektā uzstādīto objektu, iekārtu, tostarp, atkritumu konteineru,</w:t>
      </w:r>
      <w:r w:rsidRPr="00806095">
        <w:rPr>
          <w:sz w:val="22"/>
          <w:szCs w:val="22"/>
        </w:rPr>
        <w:t xml:space="preserve"> Defektu, trūkumu vai neatbilstības novēršanai tehniski nepieciešams ilgāks laiks par Pasūtītāja pretenzijā norādīto termiņu, tad </w:t>
      </w:r>
      <w:r w:rsidRPr="00806095">
        <w:rPr>
          <w:sz w:val="22"/>
          <w:szCs w:val="22"/>
          <w:lang w:eastAsia="lv-LV"/>
        </w:rPr>
        <w:t>Izpildītājs</w:t>
      </w:r>
      <w:r w:rsidRPr="00806095">
        <w:rPr>
          <w:bCs/>
          <w:sz w:val="22"/>
          <w:szCs w:val="22"/>
        </w:rPr>
        <w:t xml:space="preserve"> </w:t>
      </w:r>
      <w:r w:rsidRPr="00806095">
        <w:rPr>
          <w:sz w:val="22"/>
          <w:szCs w:val="22"/>
        </w:rPr>
        <w:t xml:space="preserve">3 (trīs) darba dienu laikā no brīža, kad </w:t>
      </w:r>
      <w:r w:rsidRPr="00806095">
        <w:rPr>
          <w:sz w:val="22"/>
          <w:szCs w:val="22"/>
          <w:lang w:eastAsia="lv-LV"/>
        </w:rPr>
        <w:t>Izpildītājs</w:t>
      </w:r>
      <w:r w:rsidRPr="00806095">
        <w:rPr>
          <w:bCs/>
          <w:sz w:val="22"/>
          <w:szCs w:val="22"/>
        </w:rPr>
        <w:t xml:space="preserve"> </w:t>
      </w:r>
      <w:r w:rsidRPr="00806095">
        <w:rPr>
          <w:sz w:val="22"/>
          <w:szCs w:val="22"/>
        </w:rPr>
        <w:t xml:space="preserve">ir saņēmis rakstisku pretenziju par konstatēto Defektu, trūkumu vai neatbilstību, sastāda rakstisku apliecinājumu, kurā norāda iemeslus Pasūtītāja norādītā laika pagarinājuma nepieciešamībai, pretenzijā minēto Defektu, trūkumu vai neatbilstību novēršanas termiņus un iesniedz to Pasūtītājam apstiprināšanai. Ja Pasūtītājs nepiekrīt </w:t>
      </w:r>
      <w:r w:rsidRPr="00806095">
        <w:rPr>
          <w:sz w:val="22"/>
          <w:szCs w:val="22"/>
          <w:lang w:eastAsia="lv-LV"/>
        </w:rPr>
        <w:t>Izpildītāja</w:t>
      </w:r>
      <w:r w:rsidRPr="00806095">
        <w:rPr>
          <w:bCs/>
          <w:sz w:val="22"/>
          <w:szCs w:val="22"/>
        </w:rPr>
        <w:t xml:space="preserve"> </w:t>
      </w:r>
      <w:r w:rsidRPr="00806095">
        <w:rPr>
          <w:sz w:val="22"/>
          <w:szCs w:val="22"/>
        </w:rPr>
        <w:t xml:space="preserve">norādītajam Defektu, trūkumu vai neatbilstību novēršanas termiņam, tad </w:t>
      </w:r>
      <w:r w:rsidRPr="00806095">
        <w:rPr>
          <w:sz w:val="22"/>
          <w:szCs w:val="22"/>
          <w:lang w:eastAsia="lv-LV"/>
        </w:rPr>
        <w:t>Izpildītājam</w:t>
      </w:r>
      <w:r w:rsidRPr="00806095">
        <w:rPr>
          <w:bCs/>
          <w:sz w:val="22"/>
          <w:szCs w:val="22"/>
        </w:rPr>
        <w:t xml:space="preserve"> </w:t>
      </w:r>
      <w:r w:rsidRPr="00806095">
        <w:rPr>
          <w:sz w:val="22"/>
          <w:szCs w:val="22"/>
        </w:rPr>
        <w:t>Defekts, trūkums vai neatbilstības jānovērš iepriekš norādītajā termiņā.</w:t>
      </w:r>
    </w:p>
    <w:p w14:paraId="64D19922" w14:textId="252A4E99"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Neatliekamus Būvdarbu</w:t>
      </w:r>
      <w:r w:rsidR="00B27F38" w:rsidRPr="00806095">
        <w:rPr>
          <w:sz w:val="22"/>
          <w:szCs w:val="22"/>
        </w:rPr>
        <w:t xml:space="preserve"> un Būvobjektā uzstādīto objektu, iekārtu, tostarp, atkritumu konteineru, </w:t>
      </w:r>
      <w:r w:rsidRPr="00806095">
        <w:rPr>
          <w:sz w:val="22"/>
          <w:szCs w:val="22"/>
        </w:rPr>
        <w:t xml:space="preserve">Defektus, kas var radīt kaitējumu cilvēku veselībai, apkārtējai videi vai Būvobjekta ekspluatācijai (t.sk. kavē Būvobjekta normālu ekspluatāciju), </w:t>
      </w:r>
      <w:r w:rsidRPr="00806095">
        <w:rPr>
          <w:sz w:val="22"/>
          <w:szCs w:val="22"/>
          <w:lang w:eastAsia="lv-LV"/>
        </w:rPr>
        <w:t>Izpildītājs</w:t>
      </w:r>
      <w:r w:rsidRPr="00806095">
        <w:rPr>
          <w:bCs/>
          <w:sz w:val="22"/>
          <w:szCs w:val="22"/>
        </w:rPr>
        <w:t xml:space="preserve"> </w:t>
      </w:r>
      <w:r w:rsidRPr="00806095">
        <w:rPr>
          <w:sz w:val="22"/>
          <w:szCs w:val="22"/>
        </w:rPr>
        <w:t>novērš nekavējoties, pēc Pasūtītāja pirmā pieprasījuma (t.sk. telefoniski un elektroniski sniegta), kā arī veic visus nepieciešamos pasākumus kaitīgo seku mazināšanai un novēršanai</w:t>
      </w:r>
      <w:r w:rsidR="00414415" w:rsidRPr="00806095">
        <w:rPr>
          <w:sz w:val="22"/>
          <w:szCs w:val="22"/>
        </w:rPr>
        <w:t>.</w:t>
      </w:r>
    </w:p>
    <w:p w14:paraId="57EC8996" w14:textId="1468E8ED" w:rsidR="00B01590" w:rsidRPr="00806095" w:rsidRDefault="00B01590" w:rsidP="009E7750">
      <w:pPr>
        <w:pStyle w:val="Sarakstarindkopa"/>
        <w:numPr>
          <w:ilvl w:val="1"/>
          <w:numId w:val="50"/>
        </w:numPr>
        <w:ind w:left="567" w:hanging="567"/>
        <w:contextualSpacing/>
        <w:rPr>
          <w:b/>
          <w:bCs/>
          <w:sz w:val="22"/>
          <w:szCs w:val="22"/>
        </w:rPr>
      </w:pPr>
      <w:r w:rsidRPr="00806095">
        <w:rPr>
          <w:bCs/>
          <w:sz w:val="22"/>
          <w:szCs w:val="22"/>
        </w:rPr>
        <w:t xml:space="preserve">Gadījumā, ja </w:t>
      </w:r>
      <w:r w:rsidRPr="00806095">
        <w:rPr>
          <w:sz w:val="22"/>
          <w:szCs w:val="22"/>
          <w:lang w:eastAsia="lv-LV"/>
        </w:rPr>
        <w:t>Izpildītājs</w:t>
      </w:r>
      <w:r w:rsidRPr="00806095">
        <w:rPr>
          <w:bCs/>
          <w:sz w:val="22"/>
          <w:szCs w:val="22"/>
        </w:rPr>
        <w:t xml:space="preserve"> nepilda savas saistības </w:t>
      </w:r>
      <w:r w:rsidRPr="00806095">
        <w:rPr>
          <w:sz w:val="22"/>
          <w:szCs w:val="22"/>
        </w:rPr>
        <w:t>konstatēto Būvobjektu Defektu novēršanā</w:t>
      </w:r>
      <w:r w:rsidRPr="00806095">
        <w:rPr>
          <w:bCs/>
          <w:sz w:val="22"/>
          <w:szCs w:val="22"/>
        </w:rPr>
        <w:t xml:space="preserve">, Pasūtītājam ir tiesības piesaistīt papildus darbaspēku attiecīgo Defektu novēršanas darbu izpildei, un </w:t>
      </w:r>
      <w:r w:rsidRPr="00806095">
        <w:rPr>
          <w:sz w:val="22"/>
          <w:szCs w:val="22"/>
          <w:lang w:eastAsia="lv-LV"/>
        </w:rPr>
        <w:t>Izpildītāja</w:t>
      </w:r>
      <w:r w:rsidRPr="00806095">
        <w:rPr>
          <w:bCs/>
          <w:sz w:val="22"/>
          <w:szCs w:val="22"/>
        </w:rPr>
        <w:t xml:space="preserve"> pienākums ir 5 (piecu) darba dienu laikā apmaksāt Pasūtītājam attiecīgos izdevumus un/vai zaudējumus, t.sk. izdevumus un zaudējumus, kas Pasūtītājam radušies Būv</w:t>
      </w:r>
      <w:r w:rsidR="00B27F38" w:rsidRPr="00806095">
        <w:rPr>
          <w:bCs/>
          <w:sz w:val="22"/>
          <w:szCs w:val="22"/>
        </w:rPr>
        <w:t>objekta</w:t>
      </w:r>
      <w:r w:rsidRPr="00806095">
        <w:rPr>
          <w:bCs/>
          <w:sz w:val="22"/>
          <w:szCs w:val="22"/>
        </w:rPr>
        <w:t xml:space="preserve"> Defektu novēršanas dēļ. </w:t>
      </w:r>
      <w:r w:rsidRPr="00806095">
        <w:rPr>
          <w:sz w:val="22"/>
          <w:szCs w:val="22"/>
          <w:lang w:eastAsia="lv-LV"/>
        </w:rPr>
        <w:t xml:space="preserve">Gadījumā, ja šī saistība netiek izpildīta, Pasūtītājs ir tiesīgs </w:t>
      </w:r>
      <w:r w:rsidRPr="00806095">
        <w:rPr>
          <w:sz w:val="22"/>
          <w:szCs w:val="22"/>
        </w:rPr>
        <w:t>šādas summas (tiešas izmaksas) vienpusēji ieturēt/piedzīt no Izpildītāja vai izmantojot Būvdarbu garantijas laika nodrošinājumu.</w:t>
      </w:r>
    </w:p>
    <w:p w14:paraId="28673056"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Aprēķinot Defektu un Defektu rezultātā nodarīto bojājumu novēršanas izmaksas, tajās tiek iekļauti izdevumi par Defektu un Defekta rezultātā nodarīto bojājumu novēršanu, t.sk., materiāli un darbs, darbu izpildē patērētais ūdens un elektrība, atkritumi, un citas ar darbu izpildi saistītās izmaksas.</w:t>
      </w:r>
    </w:p>
    <w:p w14:paraId="19B61BDA"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Ja Izpildītājs uzskata, ka nav vainojams Defektā, Izpildītājs nekavējoties, bet ne vēlāk kā 2 (divu) kalendāro dienu laikā, rakstiski ziņo Pasūtītājam un pamato apgalvojumu, iesniedzot apgalvojumu apliecinošu dokumentāciju. Ja Pasūtītājs nepiekrīt Izpildītāja argumentiem un pieprasa novērst Defektu, Līdzēji, savstarpēji vienojoties, pieaicina neatkarīgu ekspertu Defektu novērtēšanai un vainojamā Līdzēja noteikšanai. Eksperta izdevumus sedz vainojamais Līdzējs. Eksperta slēdziens ir Līdzējiem saistošs.</w:t>
      </w:r>
    </w:p>
    <w:p w14:paraId="7A572E0B"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Ja Būvdarbu garantijas laikā konstatēto Defektu novēršanu veic Pasūtītāja pieaicināta trešā persona, Būvdarbu garantija Būvobjektam saglabājas, bet vietai, kur tika konstatēts un pēc tam novērsts Defekts, materiālu un Būvdarbu izpildes kvalitātes garantiju dod trešā persona.</w:t>
      </w:r>
    </w:p>
    <w:p w14:paraId="57B37673"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Līdzēji var vienoties par neatkarīga, atbilstoši sertificēta speciālista pieaicināšanu jebkuras pārbaudes veikšanai. Līdzēji nodrošina savu pārstāvju klātbūtni pārbaudē. Šādas pārbaudes un pārbaudītāja apmaksu Līdzēji sedz līdzīgās daļās. Ja tiek konstatēts, ka Būvdarbi neatbilst Līgumā vai normatīvajos aktos noteiktajām prasībām, pārbaudes izdevumus pilnībā sedz Izpildītājs.</w:t>
      </w:r>
    </w:p>
    <w:p w14:paraId="1AD3F0EC"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Pasūtītājam ir tiesības neparakstīt Defektu novēršanas aktu, ja pretenzijā un Defektu aktā norādītie Defekti/trūkumi pilnībā nav novērsti.</w:t>
      </w:r>
    </w:p>
    <w:p w14:paraId="4FCE4ABA" w14:textId="77777777" w:rsidR="00B01590" w:rsidRPr="00806095" w:rsidRDefault="00B01590" w:rsidP="00B01590">
      <w:pPr>
        <w:tabs>
          <w:tab w:val="left" w:pos="0"/>
        </w:tabs>
        <w:ind w:left="567" w:hanging="567"/>
        <w:jc w:val="both"/>
        <w:textAlignment w:val="baseline"/>
        <w:rPr>
          <w:sz w:val="22"/>
          <w:szCs w:val="22"/>
          <w:lang w:eastAsia="lv-LV"/>
        </w:rPr>
      </w:pPr>
      <w:r w:rsidRPr="00806095">
        <w:rPr>
          <w:sz w:val="22"/>
          <w:szCs w:val="22"/>
          <w:lang w:eastAsia="lv-LV"/>
        </w:rPr>
        <w:t> </w:t>
      </w:r>
    </w:p>
    <w:p w14:paraId="381595DE"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VII NODAĻA </w:t>
      </w:r>
      <w:r w:rsidRPr="00806095">
        <w:rPr>
          <w:sz w:val="22"/>
          <w:szCs w:val="22"/>
          <w:lang w:eastAsia="lv-LV"/>
        </w:rPr>
        <w:t>  </w:t>
      </w:r>
    </w:p>
    <w:p w14:paraId="2F232663"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 xml:space="preserve">ATBILDĪBA, NEPĀRVARAMA VARA. </w:t>
      </w:r>
    </w:p>
    <w:p w14:paraId="72847B67" w14:textId="77777777" w:rsidR="00B01590" w:rsidRPr="00806095" w:rsidRDefault="00B01590" w:rsidP="00B01590">
      <w:pPr>
        <w:jc w:val="center"/>
        <w:textAlignment w:val="baseline"/>
        <w:rPr>
          <w:sz w:val="22"/>
          <w:szCs w:val="22"/>
          <w:lang w:eastAsia="lv-LV"/>
        </w:rPr>
      </w:pPr>
    </w:p>
    <w:p w14:paraId="5F7F1DA5" w14:textId="77777777" w:rsidR="00B01590" w:rsidRPr="00806095" w:rsidRDefault="00B01590" w:rsidP="009E7750">
      <w:pPr>
        <w:pStyle w:val="Sarakstarindkopa"/>
        <w:numPr>
          <w:ilvl w:val="0"/>
          <w:numId w:val="51"/>
        </w:numPr>
        <w:contextualSpacing/>
        <w:jc w:val="left"/>
        <w:textAlignment w:val="baseline"/>
        <w:rPr>
          <w:rFonts w:eastAsia="Calibri"/>
          <w:b/>
          <w:iCs/>
          <w:sz w:val="22"/>
          <w:szCs w:val="22"/>
        </w:rPr>
      </w:pPr>
      <w:r w:rsidRPr="00806095">
        <w:rPr>
          <w:rFonts w:eastAsia="Calibri"/>
          <w:b/>
          <w:iCs/>
          <w:sz w:val="22"/>
          <w:szCs w:val="22"/>
        </w:rPr>
        <w:t xml:space="preserve"> Līdzēju atbildība</w:t>
      </w:r>
    </w:p>
    <w:p w14:paraId="2AA12D44"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rFonts w:eastAsia="Calibri"/>
          <w:sz w:val="22"/>
          <w:szCs w:val="22"/>
        </w:rPr>
        <w:t xml:space="preserve">Līdzēju saistības pret kādu no Līdzējiem vai trešajām personām ietver atbildību par visiem tiešajiem un netiešajiem zaudējumiem, kas nodarīti kādam no Līdzējiem vai trešajām personām. Zaudējumu atlīdzināšanas fakts neatbrīvo Līdzējus no pārējo ar Līgumu uzņemto saistību izpildes pienākuma. </w:t>
      </w:r>
    </w:p>
    <w:p w14:paraId="045259E1"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rFonts w:eastAsia="Calibri"/>
          <w:sz w:val="22"/>
          <w:szCs w:val="22"/>
        </w:rPr>
        <w:t xml:space="preserve">Neatkarīgi no citiem Līguma noteikumiem </w:t>
      </w:r>
      <w:r w:rsidRPr="00806095">
        <w:rPr>
          <w:rFonts w:eastAsia="Calibri"/>
          <w:bCs/>
          <w:sz w:val="22"/>
          <w:szCs w:val="22"/>
        </w:rPr>
        <w:t xml:space="preserve">Izpildītājs </w:t>
      </w:r>
      <w:r w:rsidRPr="00806095">
        <w:rPr>
          <w:rFonts w:eastAsia="Calibri"/>
          <w:sz w:val="22"/>
          <w:szCs w:val="22"/>
        </w:rPr>
        <w:t xml:space="preserve">atbild par tādiem trešo personu prasījumiem attiecībā uz tām nodarītiem kaitējumiem, kas tām radušies Darbu veikšanas laikā </w:t>
      </w:r>
      <w:r w:rsidRPr="00806095">
        <w:rPr>
          <w:rFonts w:eastAsia="Calibri"/>
          <w:bCs/>
          <w:sz w:val="22"/>
          <w:szCs w:val="22"/>
        </w:rPr>
        <w:t xml:space="preserve">Izpildītāja </w:t>
      </w:r>
      <w:r w:rsidRPr="00806095">
        <w:rPr>
          <w:rFonts w:eastAsia="Calibri"/>
          <w:sz w:val="22"/>
          <w:szCs w:val="22"/>
        </w:rPr>
        <w:t>darbības vai bezdarbības rezultātā.</w:t>
      </w:r>
    </w:p>
    <w:p w14:paraId="664ECDD9"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rFonts w:eastAsia="Calibri"/>
          <w:bCs/>
          <w:sz w:val="22"/>
          <w:szCs w:val="22"/>
        </w:rPr>
        <w:t xml:space="preserve">Izpildītājs </w:t>
      </w:r>
      <w:r w:rsidRPr="00806095">
        <w:rPr>
          <w:rFonts w:eastAsia="Calibri"/>
          <w:sz w:val="22"/>
          <w:szCs w:val="22"/>
        </w:rPr>
        <w:t xml:space="preserve">ir atbildīgs par jebkura Apakšuzņēmēja, viņa pārstāvja, nodarbināto darbinieku un jebkuru citu Darbu izpildē iesaistīto trešo personu rīcību (arī bezdarbību), it kā tā būtu </w:t>
      </w:r>
      <w:r w:rsidRPr="00806095">
        <w:rPr>
          <w:rFonts w:eastAsia="Calibri"/>
          <w:bCs/>
          <w:sz w:val="22"/>
          <w:szCs w:val="22"/>
        </w:rPr>
        <w:t xml:space="preserve">Izpildītāja </w:t>
      </w:r>
      <w:r w:rsidRPr="00806095">
        <w:rPr>
          <w:rFonts w:eastAsia="Calibri"/>
          <w:sz w:val="22"/>
          <w:szCs w:val="22"/>
        </w:rPr>
        <w:t xml:space="preserve">rīcība (bezdarbība). </w:t>
      </w:r>
      <w:r w:rsidRPr="00806095">
        <w:rPr>
          <w:rFonts w:eastAsia="Calibri"/>
          <w:bCs/>
          <w:sz w:val="22"/>
          <w:szCs w:val="22"/>
        </w:rPr>
        <w:t xml:space="preserve">Izpildītājam </w:t>
      </w:r>
      <w:r w:rsidRPr="00806095">
        <w:rPr>
          <w:rFonts w:eastAsia="Calibri"/>
          <w:sz w:val="22"/>
          <w:szCs w:val="22"/>
        </w:rPr>
        <w:t xml:space="preserve">ir pienākums atlīdzināt visus zaudējumus, kā arī maksāt Līgumā paredzētos līgumsodus, kas radušies un ko ir pamats pieprasīt </w:t>
      </w:r>
      <w:r w:rsidRPr="00806095">
        <w:rPr>
          <w:rFonts w:eastAsia="Calibri"/>
          <w:bCs/>
          <w:sz w:val="22"/>
          <w:szCs w:val="22"/>
        </w:rPr>
        <w:t xml:space="preserve">Izpildītāja </w:t>
      </w:r>
      <w:r w:rsidRPr="00806095">
        <w:rPr>
          <w:rFonts w:eastAsia="Calibri"/>
          <w:sz w:val="22"/>
          <w:szCs w:val="22"/>
        </w:rPr>
        <w:t xml:space="preserve">piesaistīto </w:t>
      </w:r>
      <w:r w:rsidRPr="00806095">
        <w:rPr>
          <w:rFonts w:eastAsia="Calibri"/>
          <w:sz w:val="22"/>
          <w:szCs w:val="22"/>
        </w:rPr>
        <w:lastRenderedPageBreak/>
        <w:t>Apakšuzņēmēju un tā nodarbināto vai citādi Darbu izpildē piesaistīto personu rīcības (arī bezdarbības) rezultātā.</w:t>
      </w:r>
    </w:p>
    <w:p w14:paraId="783BF81D"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rFonts w:eastAsia="Calibri"/>
          <w:sz w:val="22"/>
          <w:szCs w:val="22"/>
        </w:rPr>
        <w:t xml:space="preserve">Gadījumā, ja </w:t>
      </w:r>
      <w:r w:rsidRPr="00806095">
        <w:rPr>
          <w:rFonts w:eastAsia="Calibri"/>
          <w:bCs/>
          <w:sz w:val="22"/>
          <w:szCs w:val="22"/>
        </w:rPr>
        <w:t xml:space="preserve">Izpildītājs </w:t>
      </w:r>
      <w:r w:rsidRPr="00806095">
        <w:rPr>
          <w:rFonts w:eastAsia="Calibri"/>
          <w:sz w:val="22"/>
          <w:szCs w:val="22"/>
        </w:rPr>
        <w:t>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2FAA5B29"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sz w:val="22"/>
          <w:szCs w:val="22"/>
        </w:rPr>
        <w:t xml:space="preserve">Gadījumā, ja Pasūtītājs konstatē, ka Izpildītājam ir izveidojušies nodokļu parādi (tai skaitā valsts sociālās apdrošināšanas obligāto iemaksu parādi), kas kopsummā pārsniedz EUR 150,00 (viens simts piecdesmit </w:t>
      </w:r>
      <w:proofErr w:type="spellStart"/>
      <w:r w:rsidRPr="00806095">
        <w:rPr>
          <w:i/>
          <w:iCs/>
          <w:sz w:val="22"/>
          <w:szCs w:val="22"/>
        </w:rPr>
        <w:t>euro</w:t>
      </w:r>
      <w:proofErr w:type="spellEnd"/>
      <w:r w:rsidRPr="00806095">
        <w:rPr>
          <w:sz w:val="22"/>
          <w:szCs w:val="22"/>
        </w:rPr>
        <w:t xml:space="preserve"> un 00 centi), Pasūtītājs ir tiesīgs aizturēt no Līguma izrietošos maksājumus līdz brīdim, kad nodokļu parāds tiek samaksāts, vai tiek panākta vienošanās ar Valsts ieņēmumu dienestu par nodokļu parāda samaksas nosacījumiem.</w:t>
      </w:r>
    </w:p>
    <w:p w14:paraId="56B159A1" w14:textId="77777777" w:rsidR="00B01590" w:rsidRPr="00806095" w:rsidRDefault="00B01590" w:rsidP="00B01590">
      <w:pPr>
        <w:tabs>
          <w:tab w:val="left" w:pos="2127"/>
          <w:tab w:val="left" w:pos="2552"/>
        </w:tabs>
        <w:jc w:val="both"/>
        <w:rPr>
          <w:rFonts w:eastAsia="Calibri"/>
          <w:sz w:val="22"/>
          <w:szCs w:val="22"/>
        </w:rPr>
      </w:pPr>
    </w:p>
    <w:p w14:paraId="6CC846C8" w14:textId="77777777" w:rsidR="00B01590" w:rsidRPr="00806095" w:rsidRDefault="00B01590" w:rsidP="00B01590">
      <w:pPr>
        <w:ind w:left="900"/>
        <w:jc w:val="both"/>
        <w:textAlignment w:val="baseline"/>
        <w:rPr>
          <w:sz w:val="22"/>
          <w:szCs w:val="22"/>
          <w:lang w:eastAsia="lv-LV"/>
        </w:rPr>
      </w:pPr>
    </w:p>
    <w:p w14:paraId="5A5069EE" w14:textId="77777777" w:rsidR="00B01590" w:rsidRPr="00806095" w:rsidRDefault="00B01590" w:rsidP="009E7750">
      <w:pPr>
        <w:pStyle w:val="Sarakstarindkopa"/>
        <w:numPr>
          <w:ilvl w:val="0"/>
          <w:numId w:val="51"/>
        </w:numPr>
        <w:contextualSpacing/>
        <w:jc w:val="left"/>
        <w:textAlignment w:val="baseline"/>
        <w:rPr>
          <w:sz w:val="22"/>
          <w:szCs w:val="22"/>
          <w:lang w:eastAsia="lv-LV"/>
        </w:rPr>
      </w:pPr>
      <w:r w:rsidRPr="00806095">
        <w:rPr>
          <w:b/>
          <w:bCs/>
          <w:sz w:val="22"/>
          <w:szCs w:val="22"/>
          <w:lang w:eastAsia="lv-LV"/>
        </w:rPr>
        <w:t>Nepārvarama vara </w:t>
      </w:r>
      <w:r w:rsidRPr="00806095">
        <w:rPr>
          <w:sz w:val="22"/>
          <w:szCs w:val="22"/>
          <w:lang w:eastAsia="lv-LV"/>
        </w:rPr>
        <w:t> </w:t>
      </w:r>
    </w:p>
    <w:p w14:paraId="59FCB24A" w14:textId="77777777" w:rsidR="00B01590" w:rsidRPr="00806095" w:rsidRDefault="00B01590" w:rsidP="009E7750">
      <w:pPr>
        <w:numPr>
          <w:ilvl w:val="1"/>
          <w:numId w:val="51"/>
        </w:numPr>
        <w:ind w:left="567" w:hanging="567"/>
        <w:jc w:val="both"/>
        <w:rPr>
          <w:rFonts w:eastAsia="Calibri"/>
          <w:sz w:val="22"/>
          <w:szCs w:val="22"/>
        </w:rPr>
      </w:pPr>
      <w:r w:rsidRPr="00806095">
        <w:rPr>
          <w:rFonts w:eastAsia="Calibri"/>
          <w:sz w:val="22"/>
          <w:szCs w:val="22"/>
        </w:rPr>
        <w:t xml:space="preserve">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 </w:t>
      </w:r>
    </w:p>
    <w:p w14:paraId="4E50B120" w14:textId="77777777" w:rsidR="00B01590" w:rsidRPr="00806095" w:rsidRDefault="00B01590" w:rsidP="009E7750">
      <w:pPr>
        <w:numPr>
          <w:ilvl w:val="1"/>
          <w:numId w:val="51"/>
        </w:numPr>
        <w:tabs>
          <w:tab w:val="left" w:pos="851"/>
        </w:tabs>
        <w:ind w:left="567" w:hanging="567"/>
        <w:jc w:val="both"/>
        <w:rPr>
          <w:rFonts w:eastAsia="Calibri"/>
          <w:sz w:val="22"/>
          <w:szCs w:val="22"/>
        </w:rPr>
      </w:pPr>
      <w:r w:rsidRPr="00806095">
        <w:rPr>
          <w:rFonts w:eastAsia="Calibri"/>
          <w:sz w:val="22"/>
          <w:szCs w:val="22"/>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08A7F637" w14:textId="77777777" w:rsidR="00B01590" w:rsidRPr="00806095" w:rsidRDefault="00B01590" w:rsidP="009E7750">
      <w:pPr>
        <w:numPr>
          <w:ilvl w:val="1"/>
          <w:numId w:val="51"/>
        </w:numPr>
        <w:ind w:left="567" w:hanging="567"/>
        <w:jc w:val="both"/>
        <w:rPr>
          <w:rFonts w:eastAsia="Calibri"/>
          <w:sz w:val="22"/>
          <w:szCs w:val="22"/>
        </w:rPr>
      </w:pPr>
      <w:r w:rsidRPr="00806095">
        <w:rPr>
          <w:rFonts w:eastAsia="Calibri"/>
          <w:sz w:val="22"/>
          <w:szCs w:val="22"/>
        </w:rPr>
        <w:t>Gadījumā, ja rodas nepārvaramas varas apstākļi, kas ietekmē Līguma atsevišķu darbu izpildes termiņus, bet netraucē izpildīt Līgumu kopumā, Līdzēji saskaņo savu turpmāko rīcību attiecībā uz Līguma izpildi un tā termiņiem.</w:t>
      </w:r>
    </w:p>
    <w:p w14:paraId="2E9D4A70" w14:textId="77777777" w:rsidR="00B01590" w:rsidRPr="00806095" w:rsidRDefault="00B01590" w:rsidP="009E7750">
      <w:pPr>
        <w:numPr>
          <w:ilvl w:val="1"/>
          <w:numId w:val="51"/>
        </w:numPr>
        <w:ind w:left="567" w:hanging="567"/>
        <w:jc w:val="both"/>
        <w:rPr>
          <w:rFonts w:eastAsia="Calibri"/>
          <w:sz w:val="22"/>
          <w:szCs w:val="22"/>
        </w:rPr>
      </w:pPr>
      <w:r w:rsidRPr="00806095">
        <w:rPr>
          <w:rFonts w:eastAsia="Calibri"/>
          <w:sz w:val="22"/>
          <w:szCs w:val="22"/>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33D75D7" w14:textId="77777777" w:rsidR="00B01590" w:rsidRPr="00806095" w:rsidRDefault="00B01590" w:rsidP="009E7750">
      <w:pPr>
        <w:numPr>
          <w:ilvl w:val="1"/>
          <w:numId w:val="51"/>
        </w:numPr>
        <w:ind w:left="567" w:hanging="567"/>
        <w:jc w:val="both"/>
        <w:rPr>
          <w:rFonts w:eastAsia="Calibri"/>
          <w:sz w:val="22"/>
          <w:szCs w:val="22"/>
        </w:rPr>
      </w:pPr>
      <w:r w:rsidRPr="00806095">
        <w:rPr>
          <w:rFonts w:eastAsia="Calibri"/>
          <w:sz w:val="22"/>
          <w:szCs w:val="22"/>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p w14:paraId="47DE9A10" w14:textId="77777777" w:rsidR="00B01590" w:rsidRPr="00806095" w:rsidRDefault="00B01590" w:rsidP="00B01590">
      <w:pPr>
        <w:ind w:left="900"/>
        <w:jc w:val="both"/>
        <w:textAlignment w:val="baseline"/>
        <w:rPr>
          <w:sz w:val="22"/>
          <w:szCs w:val="22"/>
          <w:lang w:eastAsia="lv-LV"/>
        </w:rPr>
      </w:pPr>
      <w:r w:rsidRPr="00806095">
        <w:rPr>
          <w:sz w:val="22"/>
          <w:szCs w:val="22"/>
          <w:lang w:eastAsia="lv-LV"/>
        </w:rPr>
        <w:t> </w:t>
      </w:r>
    </w:p>
    <w:p w14:paraId="41C9334D" w14:textId="77777777" w:rsidR="00B01590" w:rsidRPr="00806095" w:rsidRDefault="00B01590" w:rsidP="009E7750">
      <w:pPr>
        <w:pStyle w:val="Sarakstarindkopa"/>
        <w:numPr>
          <w:ilvl w:val="0"/>
          <w:numId w:val="51"/>
        </w:numPr>
        <w:ind w:left="567"/>
        <w:contextualSpacing/>
        <w:jc w:val="center"/>
        <w:textAlignment w:val="baseline"/>
        <w:rPr>
          <w:sz w:val="22"/>
          <w:szCs w:val="22"/>
          <w:lang w:eastAsia="lv-LV"/>
        </w:rPr>
      </w:pPr>
      <w:r w:rsidRPr="00806095">
        <w:rPr>
          <w:b/>
          <w:bCs/>
          <w:sz w:val="22"/>
          <w:szCs w:val="22"/>
          <w:lang w:eastAsia="lv-LV"/>
        </w:rPr>
        <w:t>Piemērojamās tiesības un strīdu risināšanas kārtība </w:t>
      </w:r>
    </w:p>
    <w:p w14:paraId="5EC1E27E"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Līgums interpretējams un pildāms saskaņā ar Latvijas Republikas normatīvajiem aktiem. Līgumā nenoregulētajiem jautājumiem piemērojami Latvijas Republikas normatīvie akti.  </w:t>
      </w:r>
    </w:p>
    <w:p w14:paraId="4F1AED97"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57199052"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Ja strīda risinājumu neizdodas panākt, Līdzēji strīdu var nodot izšķiršanai tiesā Latvijas Republikas normatīvajos aktos noteiktajā kārtībā.  </w:t>
      </w:r>
    </w:p>
    <w:p w14:paraId="0AC28B29"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6461508D" w14:textId="77777777" w:rsidR="00B01590" w:rsidRPr="00806095" w:rsidRDefault="00B01590" w:rsidP="00B01590">
      <w:pPr>
        <w:tabs>
          <w:tab w:val="left" w:pos="426"/>
          <w:tab w:val="left" w:pos="1418"/>
        </w:tabs>
        <w:jc w:val="both"/>
        <w:rPr>
          <w:sz w:val="22"/>
          <w:szCs w:val="22"/>
        </w:rPr>
      </w:pPr>
    </w:p>
    <w:p w14:paraId="045C14F5"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VIII NODAĻA </w:t>
      </w:r>
      <w:r w:rsidRPr="00806095">
        <w:rPr>
          <w:sz w:val="22"/>
          <w:szCs w:val="22"/>
          <w:lang w:eastAsia="lv-LV"/>
        </w:rPr>
        <w:t>  </w:t>
      </w:r>
    </w:p>
    <w:p w14:paraId="5B9CA569"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LĪGUMSODS. LĪGUMA IZBEIGŠANA. CITI NOTEIKUMI</w:t>
      </w:r>
    </w:p>
    <w:p w14:paraId="2382A602" w14:textId="77777777" w:rsidR="00B01590" w:rsidRPr="00806095" w:rsidRDefault="00B01590" w:rsidP="00B01590">
      <w:pPr>
        <w:tabs>
          <w:tab w:val="left" w:pos="426"/>
          <w:tab w:val="left" w:pos="1418"/>
        </w:tabs>
        <w:ind w:left="720"/>
        <w:jc w:val="both"/>
        <w:rPr>
          <w:sz w:val="22"/>
          <w:szCs w:val="22"/>
        </w:rPr>
      </w:pPr>
    </w:p>
    <w:p w14:paraId="66274DAD" w14:textId="77777777" w:rsidR="00B01590" w:rsidRPr="00806095" w:rsidRDefault="00B01590" w:rsidP="009E7750">
      <w:pPr>
        <w:pStyle w:val="Sarakstarindkopa"/>
        <w:numPr>
          <w:ilvl w:val="0"/>
          <w:numId w:val="51"/>
        </w:numPr>
        <w:spacing w:after="160" w:line="259" w:lineRule="auto"/>
        <w:ind w:left="426"/>
        <w:contextualSpacing/>
        <w:jc w:val="center"/>
        <w:rPr>
          <w:rStyle w:val="normaltextrun"/>
          <w:b/>
          <w:color w:val="000000"/>
          <w:sz w:val="22"/>
          <w:szCs w:val="22"/>
          <w:shd w:val="clear" w:color="auto" w:fill="FFFFFF"/>
        </w:rPr>
      </w:pPr>
      <w:r w:rsidRPr="00806095">
        <w:rPr>
          <w:rStyle w:val="normaltextrun"/>
          <w:b/>
          <w:color w:val="000000"/>
          <w:sz w:val="22"/>
          <w:szCs w:val="22"/>
          <w:shd w:val="clear" w:color="auto" w:fill="FFFFFF"/>
        </w:rPr>
        <w:t>Līgumsods</w:t>
      </w:r>
    </w:p>
    <w:p w14:paraId="0CDBD379" w14:textId="77777777" w:rsidR="00B01590" w:rsidRPr="00806095" w:rsidRDefault="00B01590" w:rsidP="009E7750">
      <w:pPr>
        <w:pStyle w:val="Sarakstarindkopa"/>
        <w:numPr>
          <w:ilvl w:val="1"/>
          <w:numId w:val="51"/>
        </w:numPr>
        <w:ind w:left="567" w:hanging="567"/>
        <w:rPr>
          <w:sz w:val="22"/>
          <w:szCs w:val="22"/>
        </w:rPr>
      </w:pPr>
      <w:r w:rsidRPr="00806095">
        <w:rPr>
          <w:rFonts w:eastAsia="Calibri"/>
          <w:spacing w:val="-3"/>
          <w:sz w:val="22"/>
          <w:szCs w:val="22"/>
        </w:rPr>
        <w:t>Pasūtītājam ir tiesības piemērot līgumsodu šādos gadījumos un apmēros:</w:t>
      </w:r>
    </w:p>
    <w:p w14:paraId="684C7277" w14:textId="77777777" w:rsidR="00B01590" w:rsidRPr="00806095" w:rsidRDefault="00B01590" w:rsidP="009E7750">
      <w:pPr>
        <w:pStyle w:val="Sarakstarindkopa"/>
        <w:numPr>
          <w:ilvl w:val="2"/>
          <w:numId w:val="51"/>
        </w:numPr>
        <w:ind w:left="1276" w:hanging="709"/>
        <w:rPr>
          <w:sz w:val="22"/>
          <w:szCs w:val="22"/>
        </w:rPr>
      </w:pPr>
      <w:r w:rsidRPr="00806095">
        <w:rPr>
          <w:color w:val="000000"/>
          <w:spacing w:val="-3"/>
          <w:sz w:val="22"/>
          <w:szCs w:val="22"/>
        </w:rPr>
        <w:lastRenderedPageBreak/>
        <w:t xml:space="preserve">par Līgumā paredzēto </w:t>
      </w:r>
      <w:r w:rsidRPr="00806095">
        <w:rPr>
          <w:sz w:val="22"/>
          <w:szCs w:val="22"/>
        </w:rPr>
        <w:t xml:space="preserve">Darbu pabeigšanas termiņa neievērošanu – </w:t>
      </w:r>
      <w:r w:rsidRPr="00806095">
        <w:rPr>
          <w:color w:val="000000"/>
          <w:spacing w:val="-3"/>
          <w:sz w:val="22"/>
          <w:szCs w:val="22"/>
        </w:rPr>
        <w:t>0,1% no attiecīgās Līguma daļas</w:t>
      </w:r>
      <w:r w:rsidRPr="00806095">
        <w:rPr>
          <w:rStyle w:val="Vresatsauce"/>
          <w:color w:val="000000"/>
          <w:spacing w:val="-3"/>
          <w:sz w:val="22"/>
          <w:szCs w:val="22"/>
        </w:rPr>
        <w:footnoteReference w:id="15"/>
      </w:r>
      <w:r w:rsidRPr="00806095">
        <w:rPr>
          <w:color w:val="000000"/>
          <w:spacing w:val="-3"/>
          <w:sz w:val="22"/>
          <w:szCs w:val="22"/>
        </w:rPr>
        <w:t xml:space="preserve"> summas par katru nokavēto dienu, bet ne vairāk kā 10% no attiecīgās Līguma daļas summas</w:t>
      </w:r>
      <w:r w:rsidRPr="00806095">
        <w:rPr>
          <w:sz w:val="22"/>
          <w:szCs w:val="22"/>
        </w:rPr>
        <w:t>. Līgumsoda samaksa neatbrīvo Izpildītāju no atbildības par Darbu pabeigšanu</w:t>
      </w:r>
      <w:r w:rsidRPr="00806095">
        <w:rPr>
          <w:color w:val="000000"/>
          <w:spacing w:val="-3"/>
          <w:sz w:val="22"/>
          <w:szCs w:val="22"/>
        </w:rPr>
        <w:t>;</w:t>
      </w:r>
    </w:p>
    <w:p w14:paraId="57D03132" w14:textId="1CF88F70" w:rsidR="00B01590" w:rsidRPr="00806095" w:rsidRDefault="00B01590" w:rsidP="009E7750">
      <w:pPr>
        <w:pStyle w:val="Sarakstarindkopa"/>
        <w:numPr>
          <w:ilvl w:val="2"/>
          <w:numId w:val="51"/>
        </w:numPr>
        <w:ind w:left="1276" w:hanging="709"/>
        <w:rPr>
          <w:sz w:val="22"/>
          <w:szCs w:val="22"/>
        </w:rPr>
      </w:pPr>
      <w:r w:rsidRPr="00806095">
        <w:rPr>
          <w:spacing w:val="-3"/>
          <w:sz w:val="22"/>
          <w:szCs w:val="22"/>
        </w:rPr>
        <w:t xml:space="preserve">par </w:t>
      </w:r>
      <w:r w:rsidRPr="00806095">
        <w:rPr>
          <w:rFonts w:eastAsia="Arial Unicode MS"/>
          <w:sz w:val="22"/>
          <w:szCs w:val="22"/>
        </w:rPr>
        <w:t xml:space="preserve">nepieciešamo dokumentu </w:t>
      </w:r>
      <w:r w:rsidRPr="00806095">
        <w:rPr>
          <w:spacing w:val="-3"/>
          <w:sz w:val="22"/>
          <w:szCs w:val="22"/>
        </w:rPr>
        <w:t xml:space="preserve">neiesniegšanu </w:t>
      </w:r>
      <w:r w:rsidR="00452959" w:rsidRPr="00806095">
        <w:rPr>
          <w:iCs/>
          <w:sz w:val="22"/>
          <w:szCs w:val="22"/>
        </w:rPr>
        <w:t>T</w:t>
      </w:r>
      <w:r w:rsidR="00236B5B">
        <w:rPr>
          <w:iCs/>
          <w:sz w:val="22"/>
          <w:szCs w:val="22"/>
        </w:rPr>
        <w:t>ukuma</w:t>
      </w:r>
      <w:r w:rsidR="00452959" w:rsidRPr="00806095">
        <w:rPr>
          <w:iCs/>
          <w:sz w:val="22"/>
          <w:szCs w:val="22"/>
        </w:rPr>
        <w:t xml:space="preserve"> novada Būvvaldē</w:t>
      </w:r>
      <w:r w:rsidRPr="00806095">
        <w:rPr>
          <w:spacing w:val="-3"/>
          <w:sz w:val="22"/>
          <w:szCs w:val="22"/>
        </w:rPr>
        <w:t xml:space="preserve"> Līguma 12.</w:t>
      </w:r>
      <w:r w:rsidR="00452959" w:rsidRPr="00806095">
        <w:rPr>
          <w:spacing w:val="-3"/>
          <w:sz w:val="22"/>
          <w:szCs w:val="22"/>
        </w:rPr>
        <w:t>5</w:t>
      </w:r>
      <w:r w:rsidRPr="00806095">
        <w:rPr>
          <w:spacing w:val="-3"/>
          <w:sz w:val="22"/>
          <w:szCs w:val="22"/>
        </w:rPr>
        <w:t xml:space="preserve">.punktā norādītajā termiņā - 0,1% no Līguma summas par katru nokavēto dienu, bet ne vairāk kā 10% </w:t>
      </w:r>
      <w:r w:rsidRPr="00806095">
        <w:rPr>
          <w:color w:val="000000"/>
          <w:spacing w:val="-3"/>
          <w:sz w:val="22"/>
          <w:szCs w:val="22"/>
        </w:rPr>
        <w:t>no attiecīgās Līguma daļas summas</w:t>
      </w:r>
      <w:r w:rsidRPr="00806095">
        <w:rPr>
          <w:spacing w:val="-3"/>
          <w:sz w:val="22"/>
          <w:szCs w:val="22"/>
        </w:rPr>
        <w:t>;</w:t>
      </w:r>
    </w:p>
    <w:p w14:paraId="68FC2F91" w14:textId="77777777" w:rsidR="00B01590" w:rsidRPr="00806095" w:rsidRDefault="00B01590" w:rsidP="009E7750">
      <w:pPr>
        <w:pStyle w:val="Sarakstarindkopa"/>
        <w:numPr>
          <w:ilvl w:val="2"/>
          <w:numId w:val="51"/>
        </w:numPr>
        <w:ind w:left="1276" w:hanging="709"/>
        <w:rPr>
          <w:sz w:val="22"/>
          <w:szCs w:val="22"/>
        </w:rPr>
      </w:pPr>
      <w:r w:rsidRPr="00806095">
        <w:rPr>
          <w:color w:val="000000"/>
          <w:spacing w:val="-3"/>
          <w:sz w:val="22"/>
          <w:szCs w:val="22"/>
        </w:rPr>
        <w:t>par citu Līguma 24.1.1., 24.1.2. punktā neminēto, bet Līgumā atrunāto termiņu neievērošanu - 0,1% no attiecīgās Līguma daļas summas par katru nokavēto dienu, bet ne vairāk kā 10% no attiecīgās Līguma daļas summas;</w:t>
      </w:r>
    </w:p>
    <w:p w14:paraId="2DB9B6CD" w14:textId="77777777" w:rsidR="00B01590" w:rsidRPr="00806095" w:rsidRDefault="00B01590" w:rsidP="009E7750">
      <w:pPr>
        <w:pStyle w:val="Sarakstarindkopa"/>
        <w:numPr>
          <w:ilvl w:val="2"/>
          <w:numId w:val="51"/>
        </w:numPr>
        <w:ind w:left="1276" w:hanging="709"/>
        <w:rPr>
          <w:sz w:val="22"/>
          <w:szCs w:val="22"/>
        </w:rPr>
      </w:pPr>
      <w:r w:rsidRPr="00806095">
        <w:rPr>
          <w:rFonts w:eastAsia="Calibri"/>
          <w:sz w:val="22"/>
          <w:szCs w:val="22"/>
        </w:rPr>
        <w:t xml:space="preserve">ja pēc Būvprojekta nodošanas </w:t>
      </w:r>
      <w:bookmarkStart w:id="192" w:name="_Hlk136428687"/>
      <w:r w:rsidRPr="00806095">
        <w:rPr>
          <w:rFonts w:eastAsia="Calibri"/>
          <w:sz w:val="22"/>
          <w:szCs w:val="22"/>
        </w:rPr>
        <w:t>Pasūtītājam</w:t>
      </w:r>
      <w:bookmarkEnd w:id="192"/>
      <w:r w:rsidRPr="00806095">
        <w:rPr>
          <w:rFonts w:eastAsia="Calibri"/>
          <w:sz w:val="22"/>
          <w:szCs w:val="22"/>
        </w:rPr>
        <w:t xml:space="preserve"> būvdarbu norises laikā tiek konstatētas Izpildītāja pieļautas kļūdas Būvprojekta tāmēs, rasējumos un citos Būvprojekta dokumentos, ko, ievērojot pienācīgu rūpību, Izpildītājam vajadzēja paredzēt un novērst pirms Būvprojekta nodošanas Pasūtītājam, Pasūtītājs ir tiesīgs pieprasīt un Izpildītājam jāmaksā Pasūtītājam līgumsods 100 (viens simts) </w:t>
      </w:r>
      <w:proofErr w:type="spellStart"/>
      <w:r w:rsidRPr="00806095">
        <w:rPr>
          <w:rFonts w:eastAsia="Calibri"/>
          <w:i/>
          <w:sz w:val="22"/>
          <w:szCs w:val="22"/>
        </w:rPr>
        <w:t>euro</w:t>
      </w:r>
      <w:proofErr w:type="spellEnd"/>
      <w:r w:rsidRPr="00806095">
        <w:rPr>
          <w:rFonts w:eastAsia="Calibri"/>
          <w:sz w:val="22"/>
          <w:szCs w:val="22"/>
        </w:rPr>
        <w:t xml:space="preserve"> apmērā par katru šādu konstatēto gadījumu.</w:t>
      </w:r>
    </w:p>
    <w:p w14:paraId="48A6AA3E" w14:textId="77777777" w:rsidR="00B01590" w:rsidRPr="00806095" w:rsidRDefault="00B01590" w:rsidP="009E7750">
      <w:pPr>
        <w:pStyle w:val="Sarakstarindkopa"/>
        <w:numPr>
          <w:ilvl w:val="2"/>
          <w:numId w:val="51"/>
        </w:numPr>
        <w:ind w:left="1276" w:hanging="709"/>
        <w:rPr>
          <w:sz w:val="22"/>
          <w:szCs w:val="22"/>
        </w:rPr>
      </w:pPr>
      <w:r w:rsidRPr="00806095">
        <w:rPr>
          <w:rFonts w:eastAsia="Calibri"/>
          <w:sz w:val="22"/>
          <w:szCs w:val="22"/>
        </w:rPr>
        <w:t xml:space="preserve">Izpildītājs Līguma 9.1.12.punktā norādītajā termiņā nesniedz Pasūtītājam atbildes uz  tā uzdotajiem jautājumiem par izstrādāto Būvprojektu, tad Pasūtītājs ir tiesīgs pieprasīt un Izpildītājam jāmaksā Pasūtītājam  līgumsods 150 (viens simts piecdesmit) </w:t>
      </w:r>
      <w:proofErr w:type="spellStart"/>
      <w:r w:rsidRPr="00806095">
        <w:rPr>
          <w:rFonts w:eastAsia="Calibri"/>
          <w:i/>
          <w:sz w:val="22"/>
          <w:szCs w:val="22"/>
        </w:rPr>
        <w:t>euro</w:t>
      </w:r>
      <w:proofErr w:type="spellEnd"/>
      <w:r w:rsidRPr="00806095">
        <w:rPr>
          <w:rFonts w:eastAsia="Calibri"/>
          <w:sz w:val="22"/>
          <w:szCs w:val="22"/>
        </w:rPr>
        <w:t xml:space="preserve"> apmērā par katru gadījumu;</w:t>
      </w:r>
    </w:p>
    <w:p w14:paraId="3CDDE936" w14:textId="77777777" w:rsidR="00B01590" w:rsidRPr="00806095" w:rsidRDefault="00B01590" w:rsidP="009E7750">
      <w:pPr>
        <w:pStyle w:val="Sarakstarindkopa"/>
        <w:numPr>
          <w:ilvl w:val="2"/>
          <w:numId w:val="51"/>
        </w:numPr>
        <w:ind w:left="1276" w:hanging="709"/>
        <w:rPr>
          <w:sz w:val="22"/>
          <w:szCs w:val="22"/>
        </w:rPr>
      </w:pPr>
      <w:r w:rsidRPr="00806095">
        <w:rPr>
          <w:rFonts w:eastAsia="Calibri"/>
          <w:spacing w:val="-3"/>
          <w:sz w:val="22"/>
          <w:szCs w:val="22"/>
        </w:rPr>
        <w:t xml:space="preserve">par Līgumā norādītā personāla nomaiņas vai jauna apakšuzņēmēja piesaistes kārtības neievērošanu - </w:t>
      </w:r>
      <w:r w:rsidRPr="00806095">
        <w:rPr>
          <w:sz w:val="22"/>
          <w:szCs w:val="22"/>
        </w:rPr>
        <w:t xml:space="preserve">100,00 (viens simts) </w:t>
      </w:r>
      <w:proofErr w:type="spellStart"/>
      <w:r w:rsidRPr="00806095">
        <w:rPr>
          <w:rFonts w:eastAsia="Calibri"/>
          <w:i/>
          <w:spacing w:val="-3"/>
          <w:sz w:val="22"/>
          <w:szCs w:val="22"/>
        </w:rPr>
        <w:t>euro</w:t>
      </w:r>
      <w:proofErr w:type="spellEnd"/>
      <w:r w:rsidRPr="00806095">
        <w:rPr>
          <w:rFonts w:eastAsia="Calibri"/>
          <w:spacing w:val="-3"/>
          <w:sz w:val="22"/>
          <w:szCs w:val="22"/>
        </w:rPr>
        <w:t xml:space="preserve"> par katru konstatēto gadījumu (par katru personu vai apakšuzņēmēju);</w:t>
      </w:r>
    </w:p>
    <w:p w14:paraId="28488A8B" w14:textId="77777777" w:rsidR="00B01590" w:rsidRPr="00806095" w:rsidRDefault="00B01590" w:rsidP="009E7750">
      <w:pPr>
        <w:pStyle w:val="Sarakstarindkopa"/>
        <w:numPr>
          <w:ilvl w:val="2"/>
          <w:numId w:val="51"/>
        </w:numPr>
        <w:ind w:left="1276" w:hanging="709"/>
        <w:rPr>
          <w:sz w:val="22"/>
          <w:szCs w:val="22"/>
        </w:rPr>
      </w:pPr>
      <w:r w:rsidRPr="00806095">
        <w:rPr>
          <w:rFonts w:eastAsia="Calibri"/>
          <w:color w:val="000000"/>
          <w:spacing w:val="-3"/>
          <w:sz w:val="22"/>
          <w:szCs w:val="22"/>
        </w:rPr>
        <w:t>par satiksmes organizācijai (t.sk. saskaņotās Satiksmes organizācijas shēmas neievērošana, piekļuves nenodrošināšana īpašumiem u.c.), darba drošībai izvirzīto prasību vai citu Līguma nosacījumu nepildīšanu - 200,00 (divi simti)</w:t>
      </w:r>
      <w:r w:rsidRPr="00806095">
        <w:rPr>
          <w:rFonts w:eastAsia="Calibri"/>
          <w:i/>
          <w:color w:val="000000"/>
          <w:spacing w:val="-3"/>
          <w:sz w:val="22"/>
          <w:szCs w:val="22"/>
        </w:rPr>
        <w:t xml:space="preserve"> </w:t>
      </w:r>
      <w:proofErr w:type="spellStart"/>
      <w:r w:rsidRPr="00806095">
        <w:rPr>
          <w:rFonts w:eastAsia="Calibri"/>
          <w:i/>
          <w:color w:val="000000"/>
          <w:spacing w:val="-3"/>
          <w:sz w:val="22"/>
          <w:szCs w:val="22"/>
        </w:rPr>
        <w:t>euro</w:t>
      </w:r>
      <w:proofErr w:type="spellEnd"/>
      <w:r w:rsidRPr="00806095">
        <w:rPr>
          <w:rFonts w:eastAsia="Calibri"/>
          <w:color w:val="000000"/>
          <w:spacing w:val="-3"/>
          <w:sz w:val="22"/>
          <w:szCs w:val="22"/>
        </w:rPr>
        <w:t xml:space="preserve"> par katru konstatēto gadījumu;</w:t>
      </w:r>
    </w:p>
    <w:p w14:paraId="01F7CCBE" w14:textId="77777777" w:rsidR="00B01590" w:rsidRPr="00806095" w:rsidRDefault="00B01590" w:rsidP="009E7750">
      <w:pPr>
        <w:pStyle w:val="Sarakstarindkopa"/>
        <w:numPr>
          <w:ilvl w:val="2"/>
          <w:numId w:val="51"/>
        </w:numPr>
        <w:ind w:left="1276" w:hanging="709"/>
        <w:rPr>
          <w:sz w:val="22"/>
          <w:szCs w:val="22"/>
        </w:rPr>
      </w:pPr>
      <w:r w:rsidRPr="00806095">
        <w:rPr>
          <w:rFonts w:eastAsia="Calibri"/>
          <w:color w:val="000000"/>
          <w:spacing w:val="-3"/>
          <w:sz w:val="22"/>
          <w:szCs w:val="22"/>
        </w:rPr>
        <w:t xml:space="preserve">par satiksmes organizācijas tehnisko līdzekļu Būvobjektā neuzturēšanu atbilstošā kārtībā – 100,00 (viens simts) </w:t>
      </w:r>
      <w:proofErr w:type="spellStart"/>
      <w:r w:rsidRPr="00806095">
        <w:rPr>
          <w:rFonts w:eastAsia="Calibri"/>
          <w:i/>
          <w:color w:val="000000"/>
          <w:spacing w:val="-3"/>
          <w:sz w:val="22"/>
          <w:szCs w:val="22"/>
        </w:rPr>
        <w:t>euro</w:t>
      </w:r>
      <w:proofErr w:type="spellEnd"/>
      <w:r w:rsidRPr="00806095">
        <w:rPr>
          <w:rFonts w:eastAsia="Calibri"/>
          <w:color w:val="000000"/>
          <w:spacing w:val="-3"/>
          <w:sz w:val="22"/>
          <w:szCs w:val="22"/>
        </w:rPr>
        <w:t xml:space="preserve"> par katru konstatēto gadījumu;</w:t>
      </w:r>
    </w:p>
    <w:p w14:paraId="1A764B20" w14:textId="77777777" w:rsidR="00B01590" w:rsidRPr="00806095" w:rsidRDefault="00B01590" w:rsidP="009E7750">
      <w:pPr>
        <w:pStyle w:val="Sarakstarindkopa"/>
        <w:numPr>
          <w:ilvl w:val="2"/>
          <w:numId w:val="51"/>
        </w:numPr>
        <w:ind w:left="1276" w:hanging="850"/>
        <w:rPr>
          <w:sz w:val="22"/>
          <w:szCs w:val="22"/>
        </w:rPr>
      </w:pPr>
      <w:r w:rsidRPr="00806095">
        <w:rPr>
          <w:rFonts w:eastAsia="Calibri"/>
          <w:sz w:val="22"/>
          <w:szCs w:val="22"/>
        </w:rPr>
        <w:t xml:space="preserve">ja Izpildītājs neierodas uz Pasūtītāja organizētajām sanāksmēm, Izpildītājam jāmaksā Pasūtītājam līgumsods 100,00 (viens simts) </w:t>
      </w:r>
      <w:proofErr w:type="spellStart"/>
      <w:r w:rsidRPr="00806095">
        <w:rPr>
          <w:rFonts w:eastAsia="Calibri"/>
          <w:i/>
          <w:sz w:val="22"/>
          <w:szCs w:val="22"/>
        </w:rPr>
        <w:t>euro</w:t>
      </w:r>
      <w:proofErr w:type="spellEnd"/>
      <w:r w:rsidRPr="00806095">
        <w:rPr>
          <w:rFonts w:eastAsia="Calibri"/>
          <w:sz w:val="22"/>
          <w:szCs w:val="22"/>
        </w:rPr>
        <w:t xml:space="preserve"> apmērā par katru gadījumu;</w:t>
      </w:r>
    </w:p>
    <w:p w14:paraId="472CC3A6" w14:textId="77777777" w:rsidR="00B01590" w:rsidRPr="00806095" w:rsidRDefault="00B01590" w:rsidP="009E7750">
      <w:pPr>
        <w:pStyle w:val="Sarakstarindkopa"/>
        <w:numPr>
          <w:ilvl w:val="2"/>
          <w:numId w:val="51"/>
        </w:numPr>
        <w:ind w:left="1276" w:hanging="850"/>
        <w:rPr>
          <w:sz w:val="22"/>
          <w:szCs w:val="22"/>
        </w:rPr>
      </w:pPr>
      <w:r w:rsidRPr="00806095">
        <w:rPr>
          <w:rFonts w:eastAsia="Calibri"/>
          <w:color w:val="000000"/>
          <w:spacing w:val="-3"/>
          <w:sz w:val="22"/>
          <w:szCs w:val="22"/>
        </w:rPr>
        <w:t xml:space="preserve">par normatīvajos aktos noteikto Būvdarbu veikšanas dokumentu neatrašanos Būvdarbu veikšanas vietā – 200,00 (divi simti) </w:t>
      </w:r>
      <w:proofErr w:type="spellStart"/>
      <w:r w:rsidRPr="00806095">
        <w:rPr>
          <w:rFonts w:eastAsia="Calibri"/>
          <w:i/>
          <w:color w:val="000000"/>
          <w:spacing w:val="-3"/>
          <w:sz w:val="22"/>
          <w:szCs w:val="22"/>
        </w:rPr>
        <w:t>euro</w:t>
      </w:r>
      <w:proofErr w:type="spellEnd"/>
      <w:r w:rsidRPr="00806095">
        <w:rPr>
          <w:rFonts w:eastAsia="Calibri"/>
          <w:color w:val="000000"/>
          <w:spacing w:val="-3"/>
          <w:sz w:val="22"/>
          <w:szCs w:val="22"/>
        </w:rPr>
        <w:t xml:space="preserve"> par katru konstatēto gadījumu.</w:t>
      </w:r>
    </w:p>
    <w:p w14:paraId="1B5A8A8D" w14:textId="77777777" w:rsidR="00B01590" w:rsidRPr="00806095" w:rsidRDefault="00B01590" w:rsidP="009E7750">
      <w:pPr>
        <w:pStyle w:val="Sarakstarindkopa"/>
        <w:numPr>
          <w:ilvl w:val="2"/>
          <w:numId w:val="51"/>
        </w:numPr>
        <w:ind w:left="1276" w:hanging="850"/>
        <w:rPr>
          <w:sz w:val="22"/>
          <w:szCs w:val="22"/>
        </w:rPr>
      </w:pPr>
      <w:r w:rsidRPr="00806095">
        <w:rPr>
          <w:sz w:val="22"/>
          <w:szCs w:val="22"/>
        </w:rPr>
        <w:t>par atkārtoti konstatētajiem Līguma 24.1.5.-24.1.10.punktos paredzētajiem pārkāpumiem Pasūtītājs ir tiesīgs aprēķināt Izpildītājam Līgumsodu dubultā apmērā</w:t>
      </w:r>
      <w:r w:rsidRPr="00806095">
        <w:rPr>
          <w:spacing w:val="-3"/>
          <w:sz w:val="22"/>
          <w:szCs w:val="22"/>
        </w:rPr>
        <w:t>.</w:t>
      </w:r>
    </w:p>
    <w:p w14:paraId="7B82157E" w14:textId="77777777" w:rsidR="00B01590" w:rsidRPr="00806095" w:rsidRDefault="00B01590" w:rsidP="009E7750">
      <w:pPr>
        <w:pStyle w:val="Sarakstarindkopa"/>
        <w:numPr>
          <w:ilvl w:val="2"/>
          <w:numId w:val="51"/>
        </w:numPr>
        <w:ind w:left="1276" w:hanging="850"/>
        <w:rPr>
          <w:sz w:val="22"/>
          <w:szCs w:val="22"/>
        </w:rPr>
      </w:pPr>
      <w:r w:rsidRPr="00806095">
        <w:rPr>
          <w:sz w:val="22"/>
          <w:szCs w:val="22"/>
        </w:rPr>
        <w:t xml:space="preserve">par autoruzraudzības pārkāpumu (netiek veikta autoruzraudzība, netiek veiktas regulāras atzīmes autoruzraudzības žurnālā par darba gaitu un atkāpēm no projekta, tiek slēptas darba atkāpes, neatrunājot tās žurnālā u.c. pārkāpumi) </w:t>
      </w:r>
      <w:r w:rsidRPr="00806095">
        <w:rPr>
          <w:rFonts w:eastAsia="Calibri"/>
          <w:sz w:val="22"/>
          <w:szCs w:val="22"/>
        </w:rPr>
        <w:t xml:space="preserve">Izpildītājam jāmaksā Pasūtītājam līgumsods 300,00 (trīs simti) </w:t>
      </w:r>
      <w:proofErr w:type="spellStart"/>
      <w:r w:rsidRPr="00806095">
        <w:rPr>
          <w:rFonts w:eastAsia="Calibri"/>
          <w:i/>
          <w:sz w:val="22"/>
          <w:szCs w:val="22"/>
        </w:rPr>
        <w:t>euro</w:t>
      </w:r>
      <w:proofErr w:type="spellEnd"/>
      <w:r w:rsidRPr="00806095">
        <w:rPr>
          <w:rFonts w:eastAsia="Calibri"/>
          <w:sz w:val="22"/>
          <w:szCs w:val="22"/>
        </w:rPr>
        <w:t xml:space="preserve"> apmērā par katru gadījumu.</w:t>
      </w:r>
      <w:r w:rsidRPr="00806095">
        <w:rPr>
          <w:sz w:val="22"/>
          <w:szCs w:val="22"/>
        </w:rPr>
        <w:t xml:space="preserve"> </w:t>
      </w:r>
    </w:p>
    <w:p w14:paraId="487F6D8C" w14:textId="25EBB7A4" w:rsidR="00B01590" w:rsidRPr="00806095" w:rsidRDefault="00B01590" w:rsidP="009E7750">
      <w:pPr>
        <w:numPr>
          <w:ilvl w:val="1"/>
          <w:numId w:val="51"/>
        </w:numPr>
        <w:ind w:left="567" w:hanging="567"/>
        <w:jc w:val="both"/>
        <w:rPr>
          <w:rFonts w:eastAsia="Calibri"/>
          <w:color w:val="000000"/>
          <w:spacing w:val="-3"/>
          <w:sz w:val="22"/>
          <w:szCs w:val="22"/>
        </w:rPr>
      </w:pPr>
      <w:r w:rsidRPr="00806095">
        <w:rPr>
          <w:rFonts w:eastAsia="Calibri"/>
          <w:color w:val="000000"/>
          <w:spacing w:val="-3"/>
          <w:sz w:val="22"/>
          <w:szCs w:val="22"/>
        </w:rPr>
        <w:t xml:space="preserve">Pēc </w:t>
      </w:r>
      <w:r w:rsidRPr="00806095">
        <w:rPr>
          <w:rFonts w:eastAsia="Calibri"/>
          <w:bCs/>
          <w:sz w:val="22"/>
          <w:szCs w:val="22"/>
        </w:rPr>
        <w:t xml:space="preserve">Izpildītāja </w:t>
      </w:r>
      <w:r w:rsidRPr="00806095">
        <w:rPr>
          <w:rFonts w:eastAsia="Calibri"/>
          <w:color w:val="000000"/>
          <w:spacing w:val="-3"/>
          <w:sz w:val="22"/>
          <w:szCs w:val="22"/>
        </w:rPr>
        <w:t xml:space="preserve">pieprasījuma Pasūtītājs maksā līgumsodu par </w:t>
      </w:r>
      <w:r w:rsidRPr="00806095">
        <w:rPr>
          <w:rFonts w:eastAsia="Calibri"/>
          <w:bCs/>
          <w:sz w:val="22"/>
          <w:szCs w:val="22"/>
        </w:rPr>
        <w:t>Izpildītājam</w:t>
      </w:r>
      <w:r w:rsidRPr="00806095">
        <w:rPr>
          <w:rFonts w:eastAsia="Calibri"/>
          <w:color w:val="000000"/>
          <w:spacing w:val="-3"/>
          <w:sz w:val="22"/>
          <w:szCs w:val="22"/>
        </w:rPr>
        <w:t xml:space="preserve"> pienākošos maksājumu neveikšanu Līgumā noteiktajā </w:t>
      </w:r>
      <w:r w:rsidR="00452959" w:rsidRPr="00806095">
        <w:rPr>
          <w:rFonts w:eastAsia="Calibri"/>
          <w:color w:val="000000"/>
          <w:spacing w:val="-3"/>
          <w:sz w:val="22"/>
          <w:szCs w:val="22"/>
        </w:rPr>
        <w:t>termiņā</w:t>
      </w:r>
      <w:r w:rsidRPr="00806095">
        <w:rPr>
          <w:rFonts w:eastAsia="Calibri"/>
          <w:color w:val="000000"/>
          <w:spacing w:val="-3"/>
          <w:sz w:val="22"/>
          <w:szCs w:val="22"/>
        </w:rPr>
        <w:t xml:space="preserve"> – 0,1% no </w:t>
      </w:r>
      <w:r w:rsidR="00452959" w:rsidRPr="00806095">
        <w:rPr>
          <w:rFonts w:eastAsia="Calibri"/>
          <w:color w:val="000000"/>
          <w:spacing w:val="-3"/>
          <w:sz w:val="22"/>
          <w:szCs w:val="22"/>
        </w:rPr>
        <w:t>termiņā</w:t>
      </w:r>
      <w:r w:rsidRPr="00806095">
        <w:rPr>
          <w:rFonts w:eastAsia="Calibri"/>
          <w:color w:val="000000"/>
          <w:spacing w:val="-3"/>
          <w:sz w:val="22"/>
          <w:szCs w:val="22"/>
        </w:rPr>
        <w:t xml:space="preserve"> neveiktā maksājuma par katru kavējuma dienu, bet ne vairāk kā 10% no laikus neapmaksātas summas.</w:t>
      </w:r>
    </w:p>
    <w:p w14:paraId="5B9A678E" w14:textId="77777777" w:rsidR="00B01590" w:rsidRPr="00806095" w:rsidRDefault="00B01590" w:rsidP="009E7750">
      <w:pPr>
        <w:numPr>
          <w:ilvl w:val="1"/>
          <w:numId w:val="51"/>
        </w:numPr>
        <w:ind w:left="567" w:hanging="567"/>
        <w:jc w:val="both"/>
        <w:rPr>
          <w:rFonts w:eastAsia="Calibri"/>
          <w:color w:val="000000"/>
          <w:spacing w:val="-3"/>
          <w:sz w:val="22"/>
          <w:szCs w:val="22"/>
        </w:rPr>
      </w:pPr>
      <w:r w:rsidRPr="00806095">
        <w:rPr>
          <w:sz w:val="22"/>
          <w:szCs w:val="22"/>
        </w:rPr>
        <w:t>Pasūtītājam ir tiesības pieprasīt no Izpildītāja līgumsodu 2 (divu) Līguma 4.1.punktā norādīto līgumsummu apmērā, ja Izpildītājs vai Izpildītāja amatpersonas, Līguma izpildē iesaistītie Izpildītāja darbinieki ir atzīti par vainīgiem noziedzīgā nodarījumā vai konkurences tiesību pārkāpumā, kas saistīts ar šī Līguma noslēgšanas procedūru vai izpildi.</w:t>
      </w:r>
    </w:p>
    <w:p w14:paraId="4D83884E" w14:textId="77777777" w:rsidR="00B01590" w:rsidRPr="00806095" w:rsidRDefault="00B01590" w:rsidP="009E7750">
      <w:pPr>
        <w:pStyle w:val="Sarakstarindkopa"/>
        <w:numPr>
          <w:ilvl w:val="1"/>
          <w:numId w:val="51"/>
        </w:numPr>
        <w:ind w:left="567" w:hanging="567"/>
        <w:rPr>
          <w:sz w:val="22"/>
          <w:szCs w:val="22"/>
        </w:rPr>
      </w:pPr>
      <w:r w:rsidRPr="00806095">
        <w:rPr>
          <w:color w:val="000000"/>
          <w:sz w:val="22"/>
          <w:szCs w:val="22"/>
          <w:shd w:val="clear" w:color="auto" w:fill="FFFFFF"/>
        </w:rPr>
        <w:t>Līgumsoda samaksa neatbrīvo Līdzējus no Līgumā noteikto saistību pilnīgas izpildes.</w:t>
      </w:r>
    </w:p>
    <w:p w14:paraId="4A10EA62" w14:textId="77777777" w:rsidR="00B01590" w:rsidRPr="00806095" w:rsidRDefault="00B01590" w:rsidP="009E7750">
      <w:pPr>
        <w:pStyle w:val="Sarakstarindkopa"/>
        <w:numPr>
          <w:ilvl w:val="1"/>
          <w:numId w:val="51"/>
        </w:numPr>
        <w:ind w:left="567" w:hanging="567"/>
        <w:rPr>
          <w:sz w:val="22"/>
          <w:szCs w:val="22"/>
        </w:rPr>
      </w:pPr>
      <w:r w:rsidRPr="00806095">
        <w:rPr>
          <w:color w:val="000000"/>
          <w:spacing w:val="-3"/>
          <w:sz w:val="22"/>
          <w:szCs w:val="22"/>
        </w:rPr>
        <w:t xml:space="preserve">Līgumsoda samaksa neatbrīvo </w:t>
      </w:r>
      <w:r w:rsidRPr="00806095">
        <w:rPr>
          <w:rFonts w:eastAsia="Arial Unicode MS"/>
          <w:bCs/>
          <w:sz w:val="22"/>
          <w:szCs w:val="22"/>
        </w:rPr>
        <w:t>Izpildītāju</w:t>
      </w:r>
      <w:r w:rsidRPr="00806095">
        <w:rPr>
          <w:color w:val="000000"/>
          <w:spacing w:val="-3"/>
          <w:sz w:val="22"/>
          <w:szCs w:val="22"/>
        </w:rPr>
        <w:t xml:space="preserve"> no atbildības par Darbu pabeigšanu.</w:t>
      </w:r>
    </w:p>
    <w:p w14:paraId="05FC8779" w14:textId="393D5783" w:rsidR="00B01590" w:rsidRPr="00806095" w:rsidRDefault="00B01590" w:rsidP="009E7750">
      <w:pPr>
        <w:pStyle w:val="Sarakstarindkopa"/>
        <w:numPr>
          <w:ilvl w:val="1"/>
          <w:numId w:val="51"/>
        </w:numPr>
        <w:ind w:left="567" w:hanging="567"/>
      </w:pPr>
      <w:r w:rsidRPr="00806095">
        <w:rPr>
          <w:rStyle w:val="normaltextrun"/>
          <w:color w:val="000000"/>
          <w:sz w:val="22"/>
          <w:szCs w:val="22"/>
          <w:shd w:val="clear" w:color="auto" w:fill="FFFFFF"/>
        </w:rPr>
        <w:t xml:space="preserve">Pasūtītājam ir tiesības pieprasīt un Izpildītājam ir pienākums segt Pasūtītājam radītos zaudējumus, kas radīti Izpildītāja un tā biedra, ja Izpildītājs ir piegādātāju apvienība vai pilnsabiedrība, dēļ saistībā ar </w:t>
      </w:r>
      <w:r w:rsidRPr="00806095">
        <w:rPr>
          <w:sz w:val="22"/>
          <w:szCs w:val="22"/>
        </w:rPr>
        <w:t>spēkā esošu, neapstrīdamu un nepārsūdzamu kompetentas institūcijas lēmumu vai tiesas spriedumu konkurences tiesību pārkāpumā, kas izpaužas kā horizontālā karteļa vienošanās</w:t>
      </w:r>
      <w:r w:rsidR="00452959" w:rsidRPr="00806095">
        <w:t xml:space="preserve">. </w:t>
      </w:r>
      <w:r w:rsidRPr="00806095">
        <w:rPr>
          <w:sz w:val="22"/>
          <w:szCs w:val="22"/>
        </w:rPr>
        <w:t>Šajā punktā noteiktais zaudējumu atlīdzināšanas pienākums nav ierobežots laikā un ir attiecināms arī uz laiku pēc Līguma termiņa beigām</w:t>
      </w:r>
      <w:r w:rsidRPr="00806095">
        <w:t>.</w:t>
      </w:r>
    </w:p>
    <w:p w14:paraId="43E5E694" w14:textId="77777777" w:rsidR="00B01590" w:rsidRPr="00806095" w:rsidRDefault="00B01590" w:rsidP="00B01590">
      <w:pPr>
        <w:tabs>
          <w:tab w:val="left" w:pos="426"/>
          <w:tab w:val="left" w:pos="1418"/>
        </w:tabs>
        <w:ind w:left="720"/>
        <w:jc w:val="both"/>
        <w:rPr>
          <w:sz w:val="22"/>
          <w:szCs w:val="22"/>
        </w:rPr>
      </w:pPr>
    </w:p>
    <w:p w14:paraId="65CB8964" w14:textId="77777777" w:rsidR="00B01590" w:rsidRPr="00806095" w:rsidRDefault="00B01590" w:rsidP="009E7750">
      <w:pPr>
        <w:pStyle w:val="Sarakstarindkopa"/>
        <w:numPr>
          <w:ilvl w:val="0"/>
          <w:numId w:val="51"/>
        </w:numPr>
        <w:contextualSpacing/>
        <w:jc w:val="left"/>
        <w:textAlignment w:val="baseline"/>
        <w:rPr>
          <w:sz w:val="22"/>
          <w:szCs w:val="22"/>
          <w:lang w:eastAsia="lv-LV"/>
        </w:rPr>
      </w:pPr>
      <w:r w:rsidRPr="00806095">
        <w:rPr>
          <w:b/>
          <w:bCs/>
          <w:sz w:val="22"/>
          <w:szCs w:val="22"/>
          <w:lang w:eastAsia="lv-LV"/>
        </w:rPr>
        <w:lastRenderedPageBreak/>
        <w:t>Līguma izbeigšana</w:t>
      </w:r>
    </w:p>
    <w:p w14:paraId="4C62A20F"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Līgums var tikt izbeigts tikai Līgumā noteiktajā kārtībā vai Līdzējiem savstarpēji </w:t>
      </w:r>
      <w:proofErr w:type="spellStart"/>
      <w:r w:rsidRPr="00806095">
        <w:rPr>
          <w:sz w:val="22"/>
          <w:szCs w:val="22"/>
          <w:lang w:eastAsia="lv-LV"/>
        </w:rPr>
        <w:t>rakstveidā</w:t>
      </w:r>
      <w:proofErr w:type="spellEnd"/>
      <w:r w:rsidRPr="00806095">
        <w:rPr>
          <w:sz w:val="22"/>
          <w:szCs w:val="22"/>
          <w:lang w:eastAsia="lv-LV"/>
        </w:rPr>
        <w:t> vienojoties. </w:t>
      </w:r>
    </w:p>
    <w:p w14:paraId="7EF00664"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rFonts w:eastAsia="Calibri"/>
          <w:bCs/>
          <w:sz w:val="22"/>
          <w:szCs w:val="22"/>
        </w:rPr>
        <w:t>Izpildītājam</w:t>
      </w:r>
      <w:r w:rsidRPr="00806095">
        <w:rPr>
          <w:rFonts w:eastAsia="Calibri"/>
          <w:sz w:val="22"/>
          <w:szCs w:val="22"/>
        </w:rPr>
        <w:t xml:space="preserve"> ir tiesības vienpusēji lauzt Līgumu, ja Pasūtītājs neveic maksājumus par atbilstoši Līgumam veiktajiem Darbiem, un šī iemesla dēļ uzkrātais līgumsods sasniedz 10% (desmit procentus) no attiecīgās Līguma daļas summas.</w:t>
      </w:r>
    </w:p>
    <w:p w14:paraId="59322E93"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color w:val="000000"/>
          <w:spacing w:val="-3"/>
          <w:sz w:val="22"/>
          <w:szCs w:val="22"/>
        </w:rPr>
        <w:t>Pasūtītājam ir tiesības vienpusēji lauzt Līgumu šādos gadījumos:</w:t>
      </w:r>
    </w:p>
    <w:p w14:paraId="7531AE2B" w14:textId="22CE11B1" w:rsidR="00B01590" w:rsidRPr="00806095" w:rsidRDefault="00B01590" w:rsidP="009E7750">
      <w:pPr>
        <w:numPr>
          <w:ilvl w:val="2"/>
          <w:numId w:val="51"/>
        </w:numPr>
        <w:tabs>
          <w:tab w:val="left" w:pos="-1985"/>
        </w:tabs>
        <w:ind w:left="1276" w:hanging="709"/>
        <w:jc w:val="both"/>
        <w:rPr>
          <w:rFonts w:eastAsia="Calibri"/>
          <w:sz w:val="22"/>
          <w:szCs w:val="22"/>
        </w:rPr>
      </w:pPr>
      <w:r w:rsidRPr="00806095">
        <w:rPr>
          <w:rFonts w:eastAsia="Calibri"/>
          <w:sz w:val="22"/>
          <w:szCs w:val="22"/>
        </w:rPr>
        <w:t xml:space="preserve">Būvprojekts saskaņā ar pārbaužu rezultātiem neatbilst Līguma, </w:t>
      </w:r>
      <w:r w:rsidR="00F801C5" w:rsidRPr="00806095">
        <w:rPr>
          <w:rFonts w:eastAsia="Calibri"/>
          <w:sz w:val="22"/>
          <w:szCs w:val="22"/>
        </w:rPr>
        <w:t>Tehniskās specifikācijas</w:t>
      </w:r>
      <w:r w:rsidRPr="00806095">
        <w:rPr>
          <w:rFonts w:eastAsia="Calibri"/>
          <w:sz w:val="22"/>
          <w:szCs w:val="22"/>
        </w:rPr>
        <w:t xml:space="preserve"> un/vai normatīvo aktu noteikumiem un Izpildītājs pēc Pasūtītāja pieprasījuma nenovērš konstatētās neatbilstības;</w:t>
      </w:r>
    </w:p>
    <w:p w14:paraId="0DF38FA0" w14:textId="77777777" w:rsidR="00B01590" w:rsidRPr="00806095" w:rsidRDefault="00B01590" w:rsidP="009E7750">
      <w:pPr>
        <w:pStyle w:val="Sarakstarindkopa"/>
        <w:numPr>
          <w:ilvl w:val="2"/>
          <w:numId w:val="51"/>
        </w:numPr>
        <w:tabs>
          <w:tab w:val="left" w:pos="1134"/>
        </w:tabs>
        <w:ind w:left="1276" w:hanging="709"/>
        <w:contextualSpacing/>
        <w:rPr>
          <w:sz w:val="22"/>
          <w:szCs w:val="22"/>
        </w:rPr>
      </w:pPr>
      <w:r w:rsidRPr="00806095">
        <w:rPr>
          <w:rFonts w:eastAsia="Calibri"/>
          <w:sz w:val="22"/>
          <w:szCs w:val="22"/>
        </w:rPr>
        <w:t>Izpildītājs savas vainas dēļ ir nokavējis jebkuru no Līgumā vai tā pielikumos noteiktajiem Būvprojekta izstrādes termiņiem vai Defektu novēršanas termiņiem un Izpildītāja nokavējums ir sasniedzis vismaz 10 (desmit) darba dienas;</w:t>
      </w:r>
    </w:p>
    <w:p w14:paraId="53D9A518" w14:textId="77777777" w:rsidR="00B01590" w:rsidRPr="00806095" w:rsidRDefault="00B01590" w:rsidP="009E7750">
      <w:pPr>
        <w:pStyle w:val="Sarakstarindkopa"/>
        <w:numPr>
          <w:ilvl w:val="2"/>
          <w:numId w:val="51"/>
        </w:numPr>
        <w:tabs>
          <w:tab w:val="left" w:pos="1134"/>
        </w:tabs>
        <w:ind w:left="1276" w:hanging="709"/>
        <w:contextualSpacing/>
        <w:rPr>
          <w:sz w:val="22"/>
          <w:szCs w:val="22"/>
        </w:rPr>
      </w:pPr>
      <w:r w:rsidRPr="00806095">
        <w:rPr>
          <w:sz w:val="22"/>
          <w:szCs w:val="22"/>
        </w:rPr>
        <w:t xml:space="preserve">Izpildītājs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5F9F7DDB" w14:textId="77777777" w:rsidR="00B01590" w:rsidRPr="00806095" w:rsidRDefault="00B01590" w:rsidP="009E7750">
      <w:pPr>
        <w:numPr>
          <w:ilvl w:val="2"/>
          <w:numId w:val="51"/>
        </w:numPr>
        <w:tabs>
          <w:tab w:val="left" w:pos="1134"/>
        </w:tabs>
        <w:ind w:left="1276" w:hanging="709"/>
        <w:jc w:val="both"/>
        <w:rPr>
          <w:sz w:val="22"/>
          <w:szCs w:val="22"/>
        </w:rPr>
      </w:pPr>
      <w:r w:rsidRPr="00806095">
        <w:rPr>
          <w:sz w:val="22"/>
          <w:szCs w:val="22"/>
        </w:rPr>
        <w:t xml:space="preserve">Darbu veikšana Izpildītāja vainas dēļ saskaņā ar eksperta atzinumu ir aizkavēta tik tālu, ka kļuvis skaidrs, ka Darbu pabeigšana Līgumā noteiktajos termiņos nav iespējama; </w:t>
      </w:r>
    </w:p>
    <w:p w14:paraId="04AC293B" w14:textId="77777777" w:rsidR="00B01590" w:rsidRPr="00806095" w:rsidRDefault="00B01590" w:rsidP="009E7750">
      <w:pPr>
        <w:numPr>
          <w:ilvl w:val="2"/>
          <w:numId w:val="51"/>
        </w:numPr>
        <w:tabs>
          <w:tab w:val="left" w:pos="1134"/>
        </w:tabs>
        <w:ind w:left="1276" w:hanging="709"/>
        <w:jc w:val="both"/>
        <w:rPr>
          <w:sz w:val="22"/>
          <w:szCs w:val="22"/>
        </w:rPr>
      </w:pPr>
      <w:r w:rsidRPr="00806095">
        <w:rPr>
          <w:sz w:val="22"/>
          <w:szCs w:val="22"/>
        </w:rPr>
        <w:t>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5BB67AC6" w14:textId="77777777" w:rsidR="00B01590" w:rsidRPr="00806095" w:rsidRDefault="00B01590" w:rsidP="009E7750">
      <w:pPr>
        <w:numPr>
          <w:ilvl w:val="2"/>
          <w:numId w:val="51"/>
        </w:numPr>
        <w:tabs>
          <w:tab w:val="left" w:pos="1134"/>
        </w:tabs>
        <w:ind w:left="1276" w:hanging="709"/>
        <w:jc w:val="both"/>
        <w:rPr>
          <w:sz w:val="22"/>
          <w:szCs w:val="22"/>
        </w:rPr>
      </w:pPr>
      <w:r w:rsidRPr="00806095">
        <w:rPr>
          <w:sz w:val="22"/>
          <w:szCs w:val="22"/>
        </w:rPr>
        <w:t>ja tiek konstatēts, ka Pasūtītājam nav pieejams finansējums Darbu uzsākšanai vai turpināšanai;</w:t>
      </w:r>
    </w:p>
    <w:p w14:paraId="0290DC91" w14:textId="7EEECEAB" w:rsidR="00B01590" w:rsidRPr="00806095" w:rsidRDefault="00F801C5" w:rsidP="009E7750">
      <w:pPr>
        <w:numPr>
          <w:ilvl w:val="2"/>
          <w:numId w:val="51"/>
        </w:numPr>
        <w:tabs>
          <w:tab w:val="left" w:pos="1276"/>
        </w:tabs>
        <w:ind w:left="1276" w:hanging="709"/>
        <w:jc w:val="both"/>
        <w:rPr>
          <w:sz w:val="22"/>
          <w:szCs w:val="22"/>
        </w:rPr>
      </w:pPr>
      <w:r w:rsidRPr="00806095">
        <w:rPr>
          <w:sz w:val="22"/>
          <w:szCs w:val="22"/>
        </w:rPr>
        <w:t>Publisko</w:t>
      </w:r>
      <w:r w:rsidR="00B01590" w:rsidRPr="00806095">
        <w:rPr>
          <w:sz w:val="22"/>
          <w:szCs w:val="22"/>
        </w:rPr>
        <w:t xml:space="preserve"> iepirkumu likuma 6</w:t>
      </w:r>
      <w:r w:rsidRPr="00806095">
        <w:rPr>
          <w:sz w:val="22"/>
          <w:szCs w:val="22"/>
        </w:rPr>
        <w:t>4</w:t>
      </w:r>
      <w:r w:rsidR="00B01590" w:rsidRPr="00806095">
        <w:rPr>
          <w:sz w:val="22"/>
          <w:szCs w:val="22"/>
        </w:rPr>
        <w:t>.panta pirmajā daļā noteiktajos gadījumos;</w:t>
      </w:r>
    </w:p>
    <w:p w14:paraId="0A6A69F7" w14:textId="77777777" w:rsidR="00B01590" w:rsidRPr="00806095" w:rsidRDefault="00B01590" w:rsidP="009E7750">
      <w:pPr>
        <w:numPr>
          <w:ilvl w:val="2"/>
          <w:numId w:val="51"/>
        </w:numPr>
        <w:tabs>
          <w:tab w:val="left" w:pos="1276"/>
        </w:tabs>
        <w:ind w:left="1276" w:hanging="709"/>
        <w:jc w:val="both"/>
        <w:rPr>
          <w:sz w:val="22"/>
          <w:szCs w:val="22"/>
        </w:rPr>
      </w:pPr>
      <w:r w:rsidRPr="00806095">
        <w:rPr>
          <w:sz w:val="22"/>
          <w:szCs w:val="22"/>
        </w:rPr>
        <w:t>ja saskaņā ar Starptautisko un Latvijas Republikas nacionālo sankciju likuma 11.</w:t>
      </w:r>
      <w:r w:rsidRPr="00806095">
        <w:rPr>
          <w:sz w:val="22"/>
          <w:szCs w:val="22"/>
          <w:vertAlign w:val="superscript"/>
        </w:rPr>
        <w:t>1</w:t>
      </w:r>
      <w:r w:rsidRPr="00806095">
        <w:rPr>
          <w:sz w:val="22"/>
          <w:szCs w:val="22"/>
        </w:rPr>
        <w:t xml:space="preserve">pantā noteikto Līgumu nav iespējams izpildīt </w:t>
      </w:r>
      <w:r w:rsidRPr="00806095">
        <w:rPr>
          <w:sz w:val="22"/>
          <w:szCs w:val="22"/>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p>
    <w:p w14:paraId="2F6FE08E" w14:textId="77777777" w:rsidR="00B01590" w:rsidRPr="00806095" w:rsidRDefault="00B01590" w:rsidP="009E7750">
      <w:pPr>
        <w:numPr>
          <w:ilvl w:val="2"/>
          <w:numId w:val="51"/>
        </w:numPr>
        <w:ind w:left="1276" w:hanging="709"/>
        <w:contextualSpacing/>
        <w:jc w:val="both"/>
        <w:rPr>
          <w:sz w:val="22"/>
          <w:szCs w:val="22"/>
        </w:rPr>
      </w:pPr>
      <w:r w:rsidRPr="00806095">
        <w:rPr>
          <w:sz w:val="22"/>
          <w:szCs w:val="22"/>
        </w:rPr>
        <w:t>ja Izpildītājs vai Izpildītāja amatpersonas, Līguma izpildē iesaistītie Izpildītāja darbinieki ir atzīti par vainīgiem noziedzīgā nodarījumā vai konkurences tiesību pārkāpumā, kas saistīts ar šī Līguma noslēgšanas procedūru vai izpildi;</w:t>
      </w:r>
    </w:p>
    <w:p w14:paraId="72067E6A" w14:textId="77777777" w:rsidR="00B01590" w:rsidRPr="00806095" w:rsidRDefault="00B01590" w:rsidP="009E7750">
      <w:pPr>
        <w:numPr>
          <w:ilvl w:val="2"/>
          <w:numId w:val="51"/>
        </w:numPr>
        <w:ind w:left="1276" w:hanging="850"/>
        <w:jc w:val="both"/>
        <w:rPr>
          <w:color w:val="000000" w:themeColor="text1"/>
          <w:sz w:val="22"/>
          <w:szCs w:val="22"/>
        </w:rPr>
      </w:pPr>
      <w:r w:rsidRPr="00806095">
        <w:rPr>
          <w:color w:val="000000" w:themeColor="text1"/>
          <w:sz w:val="22"/>
          <w:szCs w:val="22"/>
        </w:rPr>
        <w:t>J</w:t>
      </w:r>
      <w:r w:rsidRPr="00806095">
        <w:rPr>
          <w:sz w:val="22"/>
          <w:szCs w:val="22"/>
        </w:rPr>
        <w:t>a 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p>
    <w:p w14:paraId="7E2CAD77"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Gadījumā, ja Līdzējs konstatē, ka ir iestājies kāds no pamatiem Līguma laušanai, tas nekavējoties </w:t>
      </w:r>
      <w:proofErr w:type="spellStart"/>
      <w:r w:rsidRPr="00806095">
        <w:rPr>
          <w:rFonts w:eastAsia="Calibri"/>
          <w:sz w:val="22"/>
          <w:szCs w:val="22"/>
        </w:rPr>
        <w:t>nosūta</w:t>
      </w:r>
      <w:proofErr w:type="spellEnd"/>
      <w:r w:rsidRPr="00806095">
        <w:rPr>
          <w:rFonts w:eastAsia="Calibri"/>
          <w:sz w:val="22"/>
          <w:szCs w:val="22"/>
        </w:rPr>
        <w:t xml:space="preserve"> rakstveida paziņojumu otram Līdzējam, norādot Līguma laušanas iemeslus un Līguma izbeigšanas kārtību un laiku.</w:t>
      </w:r>
    </w:p>
    <w:p w14:paraId="1307A7B1"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Pēc Līguma 25.4.punktā norādītā paziņojuma saņemšanas </w:t>
      </w:r>
      <w:r w:rsidRPr="00806095">
        <w:rPr>
          <w:sz w:val="22"/>
          <w:szCs w:val="22"/>
        </w:rPr>
        <w:t xml:space="preserve">Izpildītājs </w:t>
      </w:r>
      <w:r w:rsidRPr="00806095">
        <w:rPr>
          <w:rFonts w:eastAsia="Calibri"/>
          <w:sz w:val="22"/>
          <w:szCs w:val="22"/>
        </w:rPr>
        <w:t>nodod Pasūtītājam visu ar Darbu izpildi saistīto dokumentāciju un informāciju, ko tam pieprasa Pasūtītājs, gan papīra formā, gan elektroniskā veidā.</w:t>
      </w:r>
    </w:p>
    <w:p w14:paraId="27B8F5B6"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Pēc Līguma izbeigšanas, </w:t>
      </w:r>
      <w:r w:rsidRPr="00806095">
        <w:rPr>
          <w:sz w:val="22"/>
          <w:szCs w:val="22"/>
        </w:rPr>
        <w:t xml:space="preserve">Izpildītājam </w:t>
      </w:r>
      <w:r w:rsidRPr="00806095">
        <w:rPr>
          <w:rFonts w:eastAsia="Calibri"/>
          <w:sz w:val="22"/>
          <w:szCs w:val="22"/>
        </w:rPr>
        <w:t>ir pienākums atbrīvot Būvobjektu no savām iekārtām, tehnikas, u.tml. Pasūtītāja norādītajos termiņos.</w:t>
      </w:r>
    </w:p>
    <w:p w14:paraId="7DB71ABC"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Pasūtītājs neatlīdzina </w:t>
      </w:r>
      <w:r w:rsidRPr="00806095">
        <w:rPr>
          <w:sz w:val="22"/>
          <w:szCs w:val="22"/>
        </w:rPr>
        <w:t xml:space="preserve">Izpildītājam </w:t>
      </w:r>
      <w:r w:rsidRPr="00806095">
        <w:rPr>
          <w:rFonts w:eastAsia="Calibri"/>
          <w:sz w:val="22"/>
          <w:szCs w:val="22"/>
        </w:rPr>
        <w:t>nekādus zaudējumus, kas saistīti ar Līguma pirmstermiņa laušanu.</w:t>
      </w:r>
    </w:p>
    <w:p w14:paraId="74899368"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Ja Līgums tiek lauzts pēc Pasūtītāja iniciatīvas </w:t>
      </w:r>
      <w:r w:rsidRPr="00806095">
        <w:rPr>
          <w:sz w:val="22"/>
          <w:szCs w:val="22"/>
        </w:rPr>
        <w:t xml:space="preserve">Izpildītāja </w:t>
      </w:r>
      <w:r w:rsidRPr="00806095">
        <w:rPr>
          <w:rFonts w:eastAsia="Calibri"/>
          <w:sz w:val="22"/>
          <w:szCs w:val="22"/>
        </w:rPr>
        <w:t>vainas dēļ vai,</w:t>
      </w:r>
      <w:r w:rsidRPr="00806095">
        <w:rPr>
          <w:rFonts w:eastAsia="Calibri"/>
          <w:color w:val="000000"/>
          <w:spacing w:val="-3"/>
          <w:sz w:val="22"/>
          <w:szCs w:val="22"/>
        </w:rPr>
        <w:t xml:space="preserve"> ja </w:t>
      </w:r>
      <w:r w:rsidRPr="00806095">
        <w:rPr>
          <w:sz w:val="22"/>
          <w:szCs w:val="22"/>
        </w:rPr>
        <w:t xml:space="preserve">Izpildītājs </w:t>
      </w:r>
      <w:r w:rsidRPr="00806095">
        <w:rPr>
          <w:rFonts w:eastAsia="Calibri"/>
          <w:color w:val="000000"/>
          <w:spacing w:val="-3"/>
          <w:sz w:val="22"/>
          <w:szCs w:val="22"/>
        </w:rPr>
        <w:t xml:space="preserve">lauž Līgumu ar Pasūtītāju (izņemot Līguma 25.2.punktā un 22.5.punktā paredzēto gadījumu), </w:t>
      </w:r>
      <w:r w:rsidRPr="00806095">
        <w:rPr>
          <w:rFonts w:eastAsia="Calibri"/>
          <w:sz w:val="22"/>
          <w:szCs w:val="22"/>
        </w:rPr>
        <w:t xml:space="preserve">Pasūtītājs samaksā </w:t>
      </w:r>
      <w:r w:rsidRPr="00806095">
        <w:rPr>
          <w:sz w:val="22"/>
          <w:szCs w:val="22"/>
        </w:rPr>
        <w:t xml:space="preserve">Izpildītājam </w:t>
      </w:r>
      <w:r w:rsidRPr="00806095">
        <w:rPr>
          <w:rFonts w:eastAsia="Calibri"/>
          <w:sz w:val="22"/>
          <w:szCs w:val="22"/>
        </w:rPr>
        <w:t xml:space="preserve">par faktiski kvalitatīvi veiktajiem Darbiem, kas nodoti Līgumā noteiktajā kārtībā, ieturot saskaņā ar Līgumu aprēķinātos līgumsodus un citus </w:t>
      </w:r>
      <w:r w:rsidRPr="00806095">
        <w:rPr>
          <w:sz w:val="22"/>
          <w:szCs w:val="22"/>
        </w:rPr>
        <w:t xml:space="preserve">Izpildītāja </w:t>
      </w:r>
      <w:r w:rsidRPr="00806095">
        <w:rPr>
          <w:rFonts w:eastAsia="Calibri"/>
          <w:sz w:val="22"/>
          <w:szCs w:val="22"/>
        </w:rPr>
        <w:t xml:space="preserve">radītos zaudējumus. </w:t>
      </w:r>
    </w:p>
    <w:p w14:paraId="5CE8F963" w14:textId="4DAEB3E2" w:rsidR="00B01590" w:rsidRPr="00806095" w:rsidRDefault="00B01590" w:rsidP="009E7750">
      <w:pPr>
        <w:numPr>
          <w:ilvl w:val="1"/>
          <w:numId w:val="51"/>
        </w:numPr>
        <w:tabs>
          <w:tab w:val="left" w:pos="567"/>
        </w:tabs>
        <w:ind w:left="567" w:hanging="567"/>
        <w:jc w:val="both"/>
        <w:rPr>
          <w:sz w:val="22"/>
          <w:szCs w:val="22"/>
          <w:lang w:eastAsia="lv-LV"/>
        </w:rPr>
      </w:pPr>
      <w:r w:rsidRPr="00806095">
        <w:rPr>
          <w:sz w:val="22"/>
          <w:szCs w:val="22"/>
          <w:lang w:eastAsia="lv-LV"/>
        </w:rPr>
        <w:t xml:space="preserve">Pēc Pasūtītāja vienpusējas atkāpšanās no Līguma Izpildītājs Pasūtītāja noteiktajā datumā pārtrauc Darbus, veic visus pasākumus, lai Būvobjekts un Būvdarbi tiktu atstāti nebojātā, drošā stāvoklī, sakopj būvlaukumu, nodod Pasūtītājam ar Darbiem saistītos dokumentus, nodrošina, ka </w:t>
      </w:r>
      <w:r w:rsidRPr="00806095">
        <w:rPr>
          <w:sz w:val="22"/>
          <w:szCs w:val="22"/>
          <w:lang w:eastAsia="lv-LV"/>
        </w:rPr>
        <w:lastRenderedPageBreak/>
        <w:t>tā personāls atstāj Būvobjektu. Par Būvobjekta nodošanu Pasūtītājam Līdzēji sastāda attiecīgu aktu.  </w:t>
      </w:r>
    </w:p>
    <w:p w14:paraId="70B42780" w14:textId="77777777" w:rsidR="00B01590" w:rsidRPr="00806095" w:rsidRDefault="00B01590" w:rsidP="009E7750">
      <w:pPr>
        <w:numPr>
          <w:ilvl w:val="1"/>
          <w:numId w:val="51"/>
        </w:numPr>
        <w:tabs>
          <w:tab w:val="left" w:pos="567"/>
        </w:tabs>
        <w:ind w:left="567" w:hanging="567"/>
        <w:jc w:val="both"/>
        <w:rPr>
          <w:sz w:val="22"/>
          <w:szCs w:val="22"/>
          <w:lang w:eastAsia="lv-LV"/>
        </w:rPr>
      </w:pPr>
      <w:r w:rsidRPr="00806095">
        <w:rPr>
          <w:sz w:val="22"/>
          <w:szCs w:val="22"/>
          <w:lang w:eastAsia="lv-LV"/>
        </w:rPr>
        <w:t>Pēc Pasūtītāja vienpusējas atkāpšanās no Līguma Līdzēji sastāda aktu par faktiski veikto Darbu apjomu. Pasūtītājs pieņem Darbus tādā apjomā, kādā tie ir faktiski veikti, ja tos objektīvi ir iespējams pieņemt. Izpildītāja neierašanās nekavē akta sastādīšanu, un tādā gadījumā uzskatāms, ka Izpildītājs piekrīt aktā konstatētajam.  </w:t>
      </w:r>
    </w:p>
    <w:p w14:paraId="4A5C3FDA" w14:textId="77777777" w:rsidR="00B01590" w:rsidRPr="00806095" w:rsidRDefault="00B01590" w:rsidP="009E7750">
      <w:pPr>
        <w:numPr>
          <w:ilvl w:val="1"/>
          <w:numId w:val="51"/>
        </w:numPr>
        <w:tabs>
          <w:tab w:val="left" w:pos="567"/>
        </w:tabs>
        <w:ind w:left="567" w:hanging="567"/>
        <w:jc w:val="both"/>
        <w:rPr>
          <w:sz w:val="22"/>
          <w:szCs w:val="22"/>
          <w:lang w:eastAsia="lv-LV"/>
        </w:rPr>
      </w:pPr>
      <w:r w:rsidRPr="00806095">
        <w:rPr>
          <w:sz w:val="22"/>
          <w:szCs w:val="22"/>
          <w:lang w:eastAsia="lv-LV"/>
        </w:rPr>
        <w:t>Apmaksu par faktiski veikto Darbu veic Pasūtītājs atbilstoši Līguma noteiktajai darbu apmaksas kārtībai.   </w:t>
      </w:r>
    </w:p>
    <w:p w14:paraId="3AFDEAAA" w14:textId="77777777" w:rsidR="00B01590" w:rsidRPr="00806095" w:rsidRDefault="00B01590" w:rsidP="009E7750">
      <w:pPr>
        <w:pStyle w:val="Sarakstarindkopa"/>
        <w:numPr>
          <w:ilvl w:val="0"/>
          <w:numId w:val="51"/>
        </w:numPr>
        <w:jc w:val="left"/>
        <w:rPr>
          <w:b/>
          <w:sz w:val="22"/>
          <w:szCs w:val="22"/>
        </w:rPr>
      </w:pPr>
      <w:r w:rsidRPr="00806095">
        <w:rPr>
          <w:b/>
          <w:sz w:val="22"/>
          <w:szCs w:val="22"/>
        </w:rPr>
        <w:t>Līdzēju pārstāvji</w:t>
      </w:r>
    </w:p>
    <w:p w14:paraId="3A2059F1" w14:textId="77777777" w:rsidR="00B01590" w:rsidRPr="00806095" w:rsidRDefault="00B01590" w:rsidP="009E7750">
      <w:pPr>
        <w:numPr>
          <w:ilvl w:val="1"/>
          <w:numId w:val="51"/>
        </w:numPr>
        <w:tabs>
          <w:tab w:val="left" w:pos="-1975"/>
        </w:tabs>
        <w:ind w:left="567" w:right="12" w:hanging="567"/>
        <w:jc w:val="both"/>
        <w:rPr>
          <w:rFonts w:eastAsia="Calibri"/>
          <w:sz w:val="22"/>
          <w:szCs w:val="22"/>
        </w:rPr>
      </w:pPr>
      <w:r w:rsidRPr="00806095">
        <w:rPr>
          <w:rFonts w:eastAsia="Calibri"/>
          <w:sz w:val="22"/>
          <w:szCs w:val="22"/>
        </w:rPr>
        <w:t>Līguma izpildē iesaistītais Iepirkuma piedāvājumā norādītais personāls:</w:t>
      </w:r>
    </w:p>
    <w:p w14:paraId="062758C2" w14:textId="77777777" w:rsidR="00B01590" w:rsidRPr="00806095" w:rsidRDefault="00B01590" w:rsidP="00B01590">
      <w:pPr>
        <w:tabs>
          <w:tab w:val="left" w:pos="-1975"/>
        </w:tabs>
        <w:ind w:left="709" w:right="12"/>
        <w:jc w:val="both"/>
        <w:rPr>
          <w:rFonts w:eastAsia="Calibri"/>
          <w:sz w:val="22"/>
          <w:szCs w:val="22"/>
        </w:rPr>
      </w:pPr>
      <w:r w:rsidRPr="00806095">
        <w:rPr>
          <w:rFonts w:eastAsia="Calibri"/>
          <w:sz w:val="22"/>
          <w:szCs w:val="22"/>
        </w:rPr>
        <w:t>- ______</w:t>
      </w:r>
    </w:p>
    <w:p w14:paraId="2E84B4AA" w14:textId="77777777" w:rsidR="00B01590" w:rsidRPr="00806095" w:rsidRDefault="00B01590" w:rsidP="00B01590">
      <w:pPr>
        <w:tabs>
          <w:tab w:val="left" w:pos="-1975"/>
        </w:tabs>
        <w:ind w:left="709" w:right="12"/>
        <w:jc w:val="both"/>
        <w:rPr>
          <w:rFonts w:eastAsia="Calibri"/>
          <w:sz w:val="22"/>
          <w:szCs w:val="22"/>
        </w:rPr>
      </w:pPr>
      <w:r w:rsidRPr="00806095">
        <w:rPr>
          <w:rFonts w:eastAsia="Calibri"/>
          <w:sz w:val="22"/>
          <w:szCs w:val="22"/>
        </w:rPr>
        <w:t>- _______</w:t>
      </w:r>
    </w:p>
    <w:p w14:paraId="34139B5A" w14:textId="77777777" w:rsidR="00B01590" w:rsidRPr="00806095" w:rsidRDefault="00B01590" w:rsidP="009E7750">
      <w:pPr>
        <w:numPr>
          <w:ilvl w:val="1"/>
          <w:numId w:val="51"/>
        </w:numPr>
        <w:ind w:left="567" w:hanging="567"/>
        <w:contextualSpacing/>
        <w:jc w:val="both"/>
        <w:rPr>
          <w:rFonts w:eastAsia="Arial Unicode MS"/>
          <w:sz w:val="22"/>
          <w:szCs w:val="22"/>
        </w:rPr>
      </w:pPr>
      <w:r w:rsidRPr="00806095">
        <w:rPr>
          <w:rFonts w:eastAsia="Arial Unicode MS"/>
          <w:sz w:val="22"/>
          <w:szCs w:val="22"/>
        </w:rPr>
        <w:t xml:space="preserve">Pasūtītāju attiecībā uz Būvdarbiem Līguma izpildes ietvaros pārstāv, tajā skaitā, paraksta būves vietas pieņemšanas aktu, aktus par izpildīto Darbu apjomu un izmaksām, Darbu daudzumu un izmaiņu aktus </w:t>
      </w:r>
      <w:r w:rsidRPr="00806095">
        <w:rPr>
          <w:sz w:val="22"/>
          <w:szCs w:val="22"/>
        </w:rPr>
        <w:t>(nepieciešamības gadījumā)</w:t>
      </w:r>
      <w:r w:rsidRPr="00806095">
        <w:rPr>
          <w:rFonts w:eastAsia="Arial Unicode MS"/>
          <w:sz w:val="22"/>
          <w:szCs w:val="22"/>
        </w:rPr>
        <w:t xml:space="preserve">, būvmateriālu saskaņošanas dokumentus </w:t>
      </w:r>
      <w:r w:rsidRPr="00806095">
        <w:rPr>
          <w:sz w:val="22"/>
          <w:szCs w:val="22"/>
        </w:rPr>
        <w:t>(nepieciešamības gadījumā)</w:t>
      </w:r>
      <w:r w:rsidRPr="00806095">
        <w:rPr>
          <w:rFonts w:eastAsia="Arial Unicode MS"/>
          <w:sz w:val="22"/>
          <w:szCs w:val="22"/>
        </w:rPr>
        <w:t>, aktus par faktu konstatāciju (nepieciešamības gadījumā), aktu par darbu pabeigšanu Būvobjektā ________________</w:t>
      </w:r>
    </w:p>
    <w:p w14:paraId="6F3B8B02" w14:textId="3D9ED7FD" w:rsidR="00B01590" w:rsidRPr="00806095" w:rsidRDefault="00B01590" w:rsidP="009E7750">
      <w:pPr>
        <w:numPr>
          <w:ilvl w:val="1"/>
          <w:numId w:val="51"/>
        </w:numPr>
        <w:overflowPunct w:val="0"/>
        <w:autoSpaceDE w:val="0"/>
        <w:autoSpaceDN w:val="0"/>
        <w:adjustRightInd w:val="0"/>
        <w:ind w:left="567" w:hanging="567"/>
        <w:jc w:val="both"/>
        <w:textAlignment w:val="baseline"/>
        <w:rPr>
          <w:rFonts w:eastAsia="Calibri"/>
          <w:sz w:val="22"/>
          <w:szCs w:val="22"/>
          <w:lang w:eastAsia="lv-LV"/>
        </w:rPr>
      </w:pPr>
      <w:r w:rsidRPr="00806095">
        <w:rPr>
          <w:rFonts w:eastAsia="Arial Unicode MS"/>
          <w:sz w:val="22"/>
          <w:szCs w:val="22"/>
        </w:rPr>
        <w:t>Izpildītāju Līguma izpildes ietvaros pārstāv __________, tālr. _________,e-pasts: ____________</w:t>
      </w:r>
    </w:p>
    <w:p w14:paraId="5A50B839" w14:textId="77777777" w:rsidR="00B01590" w:rsidRPr="00806095" w:rsidRDefault="00B01590" w:rsidP="00B01590">
      <w:pPr>
        <w:pStyle w:val="Sarakstarindkopa"/>
        <w:ind w:left="1211"/>
        <w:rPr>
          <w:sz w:val="22"/>
          <w:szCs w:val="22"/>
        </w:rPr>
      </w:pPr>
    </w:p>
    <w:p w14:paraId="65B83D25" w14:textId="77777777" w:rsidR="00B01590" w:rsidRPr="00806095" w:rsidRDefault="00B01590" w:rsidP="009E7750">
      <w:pPr>
        <w:pStyle w:val="Sarakstarindkopa"/>
        <w:numPr>
          <w:ilvl w:val="0"/>
          <w:numId w:val="51"/>
        </w:numPr>
        <w:contextualSpacing/>
        <w:jc w:val="left"/>
        <w:textAlignment w:val="baseline"/>
        <w:rPr>
          <w:sz w:val="22"/>
          <w:szCs w:val="22"/>
          <w:lang w:eastAsia="lv-LV"/>
        </w:rPr>
      </w:pPr>
      <w:r w:rsidRPr="00806095">
        <w:rPr>
          <w:b/>
          <w:bCs/>
          <w:sz w:val="22"/>
          <w:szCs w:val="22"/>
          <w:lang w:eastAsia="lv-LV"/>
        </w:rPr>
        <w:t xml:space="preserve"> Citi noteikumi </w:t>
      </w:r>
    </w:p>
    <w:p w14:paraId="680E977F" w14:textId="77777777" w:rsidR="00B01590" w:rsidRPr="00806095" w:rsidRDefault="00B01590" w:rsidP="009E7750">
      <w:pPr>
        <w:pStyle w:val="Sarakstarindkopa"/>
        <w:numPr>
          <w:ilvl w:val="1"/>
          <w:numId w:val="51"/>
        </w:numPr>
        <w:contextualSpacing/>
        <w:textAlignment w:val="baseline"/>
        <w:rPr>
          <w:sz w:val="22"/>
          <w:szCs w:val="22"/>
          <w:lang w:eastAsia="lv-LV"/>
        </w:rPr>
      </w:pPr>
      <w:r w:rsidRPr="00806095">
        <w:rPr>
          <w:sz w:val="22"/>
          <w:szCs w:val="22"/>
          <w:lang w:eastAsia="lv-LV"/>
        </w:rPr>
        <w:t>Līgums stājas spēkā ar tā abpusējas parakstīšanas brīdi un ir spēkā līdz Līgumā noteikto saistību pilnīgai izpildei.  </w:t>
      </w:r>
    </w:p>
    <w:p w14:paraId="12D6C1ED"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rPr>
        <w:t xml:space="preserve">Visi paziņojumi Līguma sakarā izdarāmi rakstiski. Par rakstisku paziņojumu uzskatāmas arī e-pasta vēstules. </w:t>
      </w:r>
    </w:p>
    <w:p w14:paraId="53DA4BF5"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Līgums var tikt grozīts Līgumā un normatīvajos aktos noteiktajos gadījumos un kārtībā, Līdzējiem vienojoties. Vienošanās stājas spēkā pēc tās rakstiskas noformēšanas un abpusējas parakstīšanas un tās kļūs par Līguma neatņemamu sastāvdaļu. </w:t>
      </w:r>
    </w:p>
    <w:p w14:paraId="78A0CBF2"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Līgumā noteikto tiesību un pienākumu nodošana trešajām personām nav pieļaujama, izņemot Līdzēju reorganizāciju normatīvos aktos noteiktā kārtībā.  </w:t>
      </w:r>
    </w:p>
    <w:p w14:paraId="4BBCE9DD"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Ja kāds no Līguma noteikumiem zaudē spēku, tas neietekmē citu Līguma noteikumu spēkā esamību.  </w:t>
      </w:r>
    </w:p>
    <w:p w14:paraId="2964B34E"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Līdzējs </w:t>
      </w:r>
      <w:proofErr w:type="spellStart"/>
      <w:r w:rsidRPr="00806095">
        <w:rPr>
          <w:sz w:val="22"/>
          <w:szCs w:val="22"/>
          <w:lang w:eastAsia="lv-LV"/>
        </w:rPr>
        <w:t>rakstveidā</w:t>
      </w:r>
      <w:proofErr w:type="spellEnd"/>
      <w:r w:rsidRPr="00806095">
        <w:rPr>
          <w:sz w:val="22"/>
          <w:szCs w:val="22"/>
          <w:lang w:eastAsia="lv-LV"/>
        </w:rPr>
        <w:t> informē otru Līdzēju par kontaktinformācijas vai rekvizītu maiņu.  </w:t>
      </w:r>
    </w:p>
    <w:p w14:paraId="173F8005"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Ja kāds no Līdzējiem nav izmantojis Līgumā paredzētās tiesības vai cita veida tiesiskās aizsardzības līdzekļus, netiks uzskatīts, ka Līdzējs ir atteicies no šo tiesību vai tiesiskās aizsardzības līdzekļa izmantošanas turpmāk.  </w:t>
      </w:r>
    </w:p>
    <w:p w14:paraId="7A1EFAA2"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 xml:space="preserve">Līgums sagatavots elektroniska dokumenta veidā, parakstīts ar drošiem elektroniskiem parakstiem un satur laika zīmogu. </w:t>
      </w:r>
    </w:p>
    <w:p w14:paraId="1182093F" w14:textId="77777777" w:rsidR="00B01590" w:rsidRPr="00806095" w:rsidRDefault="00B01590" w:rsidP="00B01590">
      <w:pPr>
        <w:ind w:left="2160"/>
        <w:jc w:val="both"/>
        <w:textAlignment w:val="baseline"/>
        <w:rPr>
          <w:sz w:val="22"/>
          <w:szCs w:val="22"/>
          <w:lang w:eastAsia="lv-LV"/>
        </w:rPr>
      </w:pPr>
    </w:p>
    <w:p w14:paraId="44A97B0C" w14:textId="77777777" w:rsidR="00B01590" w:rsidRPr="00806095" w:rsidRDefault="00B01590" w:rsidP="009E7750">
      <w:pPr>
        <w:pStyle w:val="Sarakstarindkopa"/>
        <w:numPr>
          <w:ilvl w:val="0"/>
          <w:numId w:val="51"/>
        </w:numPr>
        <w:contextualSpacing/>
        <w:jc w:val="left"/>
        <w:textAlignment w:val="baseline"/>
        <w:rPr>
          <w:sz w:val="22"/>
          <w:szCs w:val="22"/>
          <w:lang w:eastAsia="lv-LV"/>
        </w:rPr>
      </w:pPr>
      <w:r w:rsidRPr="00806095">
        <w:rPr>
          <w:b/>
          <w:bCs/>
          <w:sz w:val="22"/>
          <w:szCs w:val="22"/>
          <w:lang w:eastAsia="lv-LV"/>
        </w:rPr>
        <w:t xml:space="preserve">Līdzēju rekvizīti </w:t>
      </w:r>
    </w:p>
    <w:tbl>
      <w:tblPr>
        <w:tblW w:w="8806" w:type="dxa"/>
        <w:tblInd w:w="284" w:type="dxa"/>
        <w:tblCellMar>
          <w:left w:w="0" w:type="dxa"/>
          <w:right w:w="0" w:type="dxa"/>
        </w:tblCellMar>
        <w:tblLook w:val="04A0" w:firstRow="1" w:lastRow="0" w:firstColumn="1" w:lastColumn="0" w:noHBand="0" w:noVBand="1"/>
      </w:tblPr>
      <w:tblGrid>
        <w:gridCol w:w="4306"/>
        <w:gridCol w:w="4500"/>
      </w:tblGrid>
      <w:tr w:rsidR="00B01590" w:rsidRPr="00806095" w14:paraId="1BC57F49" w14:textId="77777777" w:rsidTr="00BC4F13">
        <w:tc>
          <w:tcPr>
            <w:tcW w:w="4306" w:type="dxa"/>
            <w:shd w:val="clear" w:color="auto" w:fill="auto"/>
            <w:hideMark/>
          </w:tcPr>
          <w:p w14:paraId="094CEEE4" w14:textId="4B96C708" w:rsidR="00B01590" w:rsidRPr="00806095" w:rsidRDefault="00B01590" w:rsidP="007931F3">
            <w:pPr>
              <w:textAlignment w:val="baseline"/>
              <w:rPr>
                <w:sz w:val="22"/>
                <w:szCs w:val="22"/>
                <w:lang w:eastAsia="lv-LV"/>
              </w:rPr>
            </w:pPr>
            <w:r w:rsidRPr="00806095">
              <w:rPr>
                <w:sz w:val="22"/>
                <w:szCs w:val="22"/>
                <w:lang w:eastAsia="lv-LV"/>
              </w:rPr>
              <w:t>  </w:t>
            </w:r>
            <w:r w:rsidRPr="00806095">
              <w:rPr>
                <w:b/>
                <w:bCs/>
                <w:sz w:val="22"/>
                <w:szCs w:val="22"/>
                <w:u w:val="single"/>
                <w:lang w:eastAsia="lv-LV"/>
              </w:rPr>
              <w:t>Pasūtītājs:</w:t>
            </w:r>
            <w:r w:rsidRPr="00806095">
              <w:rPr>
                <w:sz w:val="22"/>
                <w:szCs w:val="22"/>
                <w:lang w:eastAsia="lv-LV"/>
              </w:rPr>
              <w:t>  </w:t>
            </w:r>
          </w:p>
        </w:tc>
        <w:tc>
          <w:tcPr>
            <w:tcW w:w="4500" w:type="dxa"/>
            <w:shd w:val="clear" w:color="auto" w:fill="auto"/>
            <w:hideMark/>
          </w:tcPr>
          <w:p w14:paraId="67755833" w14:textId="77777777" w:rsidR="00B01590" w:rsidRPr="00806095" w:rsidRDefault="00B01590" w:rsidP="007931F3">
            <w:pPr>
              <w:textAlignment w:val="baseline"/>
              <w:rPr>
                <w:sz w:val="22"/>
                <w:szCs w:val="22"/>
                <w:lang w:eastAsia="lv-LV"/>
              </w:rPr>
            </w:pPr>
            <w:r w:rsidRPr="00806095">
              <w:rPr>
                <w:b/>
                <w:bCs/>
                <w:sz w:val="22"/>
                <w:szCs w:val="22"/>
                <w:u w:val="single"/>
                <w:lang w:eastAsia="lv-LV"/>
              </w:rPr>
              <w:t>Izpildītājs:</w:t>
            </w:r>
            <w:r w:rsidRPr="00806095">
              <w:rPr>
                <w:sz w:val="22"/>
                <w:szCs w:val="22"/>
                <w:lang w:eastAsia="lv-LV"/>
              </w:rPr>
              <w:t>  </w:t>
            </w:r>
          </w:p>
        </w:tc>
      </w:tr>
      <w:tr w:rsidR="00B01590" w:rsidRPr="00806095" w14:paraId="25754392" w14:textId="77777777" w:rsidTr="00BC4F13">
        <w:tc>
          <w:tcPr>
            <w:tcW w:w="4306" w:type="dxa"/>
            <w:shd w:val="clear" w:color="auto" w:fill="auto"/>
          </w:tcPr>
          <w:p w14:paraId="34704D07" w14:textId="77777777" w:rsidR="00B01590" w:rsidRPr="00806095" w:rsidRDefault="00B01590" w:rsidP="00B01590">
            <w:pPr>
              <w:rPr>
                <w:b/>
                <w:spacing w:val="-5"/>
                <w:sz w:val="22"/>
                <w:szCs w:val="22"/>
              </w:rPr>
            </w:pPr>
            <w:r w:rsidRPr="00806095">
              <w:rPr>
                <w:b/>
                <w:spacing w:val="-5"/>
                <w:sz w:val="22"/>
                <w:szCs w:val="22"/>
              </w:rPr>
              <w:t>SIA „Atkritumu apsaimniekošanas</w:t>
            </w:r>
          </w:p>
          <w:p w14:paraId="5347DDF5" w14:textId="77777777" w:rsidR="00B01590" w:rsidRPr="00806095" w:rsidRDefault="00B01590" w:rsidP="00B01590">
            <w:pPr>
              <w:rPr>
                <w:b/>
                <w:spacing w:val="-5"/>
                <w:sz w:val="22"/>
                <w:szCs w:val="22"/>
              </w:rPr>
            </w:pPr>
            <w:r w:rsidRPr="00806095">
              <w:rPr>
                <w:b/>
                <w:spacing w:val="-5"/>
                <w:sz w:val="22"/>
                <w:szCs w:val="22"/>
              </w:rPr>
              <w:t>sabiedrība „PIEJŪRA””</w:t>
            </w:r>
          </w:p>
          <w:p w14:paraId="071AE6BC" w14:textId="77777777" w:rsidR="00B01590" w:rsidRPr="00806095" w:rsidRDefault="00B01590" w:rsidP="00B01590">
            <w:pPr>
              <w:rPr>
                <w:sz w:val="22"/>
                <w:szCs w:val="22"/>
              </w:rPr>
            </w:pPr>
            <w:r w:rsidRPr="00806095">
              <w:rPr>
                <w:spacing w:val="-5"/>
                <w:sz w:val="22"/>
                <w:szCs w:val="22"/>
              </w:rPr>
              <w:t>Reģistrācijas numurs: 40003525848</w:t>
            </w:r>
          </w:p>
          <w:p w14:paraId="2E126EE6" w14:textId="78B46B96" w:rsidR="00B01590" w:rsidRPr="00806095" w:rsidRDefault="00B01590" w:rsidP="00B01590">
            <w:pPr>
              <w:rPr>
                <w:spacing w:val="-5"/>
                <w:sz w:val="22"/>
                <w:szCs w:val="22"/>
              </w:rPr>
            </w:pPr>
            <w:r w:rsidRPr="00806095">
              <w:rPr>
                <w:spacing w:val="-5"/>
                <w:sz w:val="22"/>
                <w:szCs w:val="22"/>
              </w:rPr>
              <w:t xml:space="preserve">Juridiskā adrese: </w:t>
            </w:r>
            <w:r w:rsidR="00E96BB8">
              <w:rPr>
                <w:spacing w:val="-5"/>
                <w:sz w:val="22"/>
                <w:szCs w:val="22"/>
              </w:rPr>
              <w:t>Raudas iela 30C</w:t>
            </w:r>
            <w:r w:rsidRPr="00806095">
              <w:rPr>
                <w:spacing w:val="-5"/>
                <w:sz w:val="22"/>
                <w:szCs w:val="22"/>
              </w:rPr>
              <w:t>, Tukums,</w:t>
            </w:r>
          </w:p>
          <w:p w14:paraId="02B0D66F" w14:textId="143534AA" w:rsidR="00B01590" w:rsidRPr="00806095" w:rsidRDefault="00B01590" w:rsidP="00B01590">
            <w:pPr>
              <w:textAlignment w:val="baseline"/>
              <w:rPr>
                <w:sz w:val="22"/>
                <w:szCs w:val="22"/>
                <w:lang w:eastAsia="lv-LV"/>
              </w:rPr>
            </w:pPr>
            <w:r w:rsidRPr="00806095">
              <w:rPr>
                <w:spacing w:val="-5"/>
                <w:sz w:val="22"/>
                <w:szCs w:val="22"/>
              </w:rPr>
              <w:t>Tukuma novads, LV-3101</w:t>
            </w:r>
          </w:p>
        </w:tc>
        <w:tc>
          <w:tcPr>
            <w:tcW w:w="4500" w:type="dxa"/>
            <w:shd w:val="clear" w:color="auto" w:fill="auto"/>
          </w:tcPr>
          <w:p w14:paraId="551F1BAB" w14:textId="77777777" w:rsidR="00B01590" w:rsidRPr="00806095" w:rsidRDefault="00B01590" w:rsidP="007931F3">
            <w:pPr>
              <w:textAlignment w:val="baseline"/>
              <w:rPr>
                <w:sz w:val="22"/>
                <w:szCs w:val="22"/>
                <w:lang w:eastAsia="lv-LV"/>
              </w:rPr>
            </w:pPr>
          </w:p>
        </w:tc>
      </w:tr>
      <w:tr w:rsidR="00B01590" w:rsidRPr="00806095" w14:paraId="2E34463E" w14:textId="77777777" w:rsidTr="00BC4F13">
        <w:tc>
          <w:tcPr>
            <w:tcW w:w="4306" w:type="dxa"/>
            <w:shd w:val="clear" w:color="auto" w:fill="auto"/>
          </w:tcPr>
          <w:p w14:paraId="1EADF75B" w14:textId="77777777" w:rsidR="00B01590" w:rsidRPr="00806095" w:rsidRDefault="00B01590" w:rsidP="007931F3">
            <w:pPr>
              <w:textAlignment w:val="baseline"/>
              <w:rPr>
                <w:sz w:val="22"/>
                <w:szCs w:val="22"/>
                <w:lang w:eastAsia="lv-LV"/>
              </w:rPr>
            </w:pPr>
          </w:p>
        </w:tc>
        <w:tc>
          <w:tcPr>
            <w:tcW w:w="4500" w:type="dxa"/>
            <w:shd w:val="clear" w:color="auto" w:fill="auto"/>
          </w:tcPr>
          <w:p w14:paraId="12F72432" w14:textId="77777777" w:rsidR="00B01590" w:rsidRPr="00806095" w:rsidRDefault="00B01590" w:rsidP="007931F3">
            <w:pPr>
              <w:textAlignment w:val="baseline"/>
              <w:rPr>
                <w:sz w:val="22"/>
                <w:szCs w:val="22"/>
                <w:lang w:eastAsia="lv-LV"/>
              </w:rPr>
            </w:pPr>
          </w:p>
        </w:tc>
      </w:tr>
    </w:tbl>
    <w:p w14:paraId="33E7BC9F" w14:textId="77777777" w:rsidR="00F62EA6" w:rsidRPr="00806095" w:rsidRDefault="00F62EA6">
      <w:pPr>
        <w:rPr>
          <w:color w:val="414142"/>
          <w:sz w:val="22"/>
          <w:szCs w:val="22"/>
          <w:lang w:eastAsia="lv-LV"/>
        </w:rPr>
      </w:pPr>
      <w:r w:rsidRPr="00806095">
        <w:rPr>
          <w:color w:val="414142"/>
          <w:sz w:val="22"/>
          <w:szCs w:val="22"/>
          <w:lang w:eastAsia="lv-LV"/>
        </w:rPr>
        <w:br w:type="page"/>
      </w:r>
    </w:p>
    <w:p w14:paraId="3AD94DE0" w14:textId="559AEFA0" w:rsidR="00B01590" w:rsidRPr="00806095" w:rsidRDefault="00B01590" w:rsidP="00B01590">
      <w:pPr>
        <w:shd w:val="clear" w:color="auto" w:fill="FFFFFF"/>
        <w:jc w:val="right"/>
        <w:rPr>
          <w:color w:val="414142"/>
          <w:sz w:val="22"/>
          <w:szCs w:val="22"/>
          <w:lang w:eastAsia="lv-LV"/>
        </w:rPr>
      </w:pPr>
      <w:r w:rsidRPr="00806095">
        <w:rPr>
          <w:color w:val="414142"/>
          <w:sz w:val="22"/>
          <w:szCs w:val="22"/>
          <w:lang w:eastAsia="lv-LV"/>
        </w:rPr>
        <w:lastRenderedPageBreak/>
        <w:t>Līguma  pielikums</w:t>
      </w:r>
    </w:p>
    <w:p w14:paraId="3D8D529B" w14:textId="77777777" w:rsidR="00B01590" w:rsidRPr="00806095" w:rsidRDefault="00B01590" w:rsidP="00B01590">
      <w:pPr>
        <w:shd w:val="clear" w:color="auto" w:fill="FFFFFF"/>
        <w:jc w:val="both"/>
        <w:rPr>
          <w:b/>
          <w:bCs/>
          <w:color w:val="414142"/>
          <w:sz w:val="22"/>
          <w:szCs w:val="22"/>
          <w:lang w:eastAsia="lv-LV"/>
        </w:rPr>
      </w:pPr>
    </w:p>
    <w:p w14:paraId="71A6E20B" w14:textId="77777777" w:rsidR="00B01590" w:rsidRPr="00806095" w:rsidRDefault="00B01590" w:rsidP="00B01590">
      <w:pPr>
        <w:shd w:val="clear" w:color="auto" w:fill="FFFFFF"/>
        <w:jc w:val="center"/>
        <w:rPr>
          <w:b/>
          <w:bCs/>
          <w:color w:val="414142"/>
          <w:sz w:val="22"/>
          <w:szCs w:val="22"/>
          <w:lang w:eastAsia="lv-LV"/>
        </w:rPr>
      </w:pPr>
      <w:r w:rsidRPr="00806095">
        <w:rPr>
          <w:b/>
          <w:bCs/>
          <w:color w:val="414142"/>
          <w:sz w:val="22"/>
          <w:szCs w:val="22"/>
          <w:lang w:eastAsia="lv-LV"/>
        </w:rPr>
        <w:t>Būvobjekta nodošanas un pieņemšanas akts</w:t>
      </w:r>
    </w:p>
    <w:p w14:paraId="2A3AA2C1" w14:textId="42481F4C"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 xml:space="preserve">____________________________________ (turpmāk – Pasūtītājs), no vienas puses, un ________________________ (turpmāk – Izpildītājs), no otras puses (Pasūtītājs un </w:t>
      </w:r>
      <w:r w:rsidR="007930D0" w:rsidRPr="00806095">
        <w:rPr>
          <w:color w:val="414142"/>
          <w:sz w:val="22"/>
          <w:szCs w:val="22"/>
          <w:lang w:eastAsia="lv-LV"/>
        </w:rPr>
        <w:t>Izpildītājs</w:t>
      </w:r>
      <w:r w:rsidRPr="00806095">
        <w:rPr>
          <w:color w:val="414142"/>
          <w:sz w:val="22"/>
          <w:szCs w:val="22"/>
          <w:lang w:eastAsia="lv-LV"/>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682892D"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1. Puses apliecina, ka Izpildītājs saskaņā ar Līgumu un tā pielikumiem Pasūtītāja interesēs ir izpildījis būvdarbus pilnā apjomā, izņemot atliktos darbus, par kuru izpildes termiņu puses atsevišķi ir vienojušās. Ja Izpildītājs nepilda savas saistības atbilstoši noteiktajām prasībām, Pasūtītājam ir tiesības iesaistīt papildu darbaspēku atlikto darbu veikšanai, un Izpildītāja pienākums ir piecu darbdienu laikā segt Pasūtītājam saistībā ar to radušos izdevumus un/vai zaudējumus (ja attiecināms).</w:t>
      </w:r>
    </w:p>
    <w:p w14:paraId="78D54CA0" w14:textId="4889E6AA"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 xml:space="preserve">2. Puses konstatē, ka saskaņā ar Līguma ____. punktu par būvdarbu izpildi Pasūtītājs apņēmies samaksāt </w:t>
      </w:r>
      <w:r w:rsidR="007930D0" w:rsidRPr="00806095">
        <w:rPr>
          <w:color w:val="414142"/>
          <w:sz w:val="22"/>
          <w:szCs w:val="22"/>
          <w:lang w:eastAsia="lv-LV"/>
        </w:rPr>
        <w:t>Izpildītājam</w:t>
      </w:r>
      <w:r w:rsidRPr="00806095">
        <w:rPr>
          <w:color w:val="414142"/>
          <w:sz w:val="22"/>
          <w:szCs w:val="22"/>
          <w:lang w:eastAsia="lv-LV"/>
        </w:rPr>
        <w:t xml:space="preserve"> ___ EUR (___________) bez PVN. Būvdarbu faktiskās izmaksas ir _____________ EUR bez PVN. Veicot norēķinus, samaksai tiek piemērots PVN normatīvajos aktos noteiktajā kārtībā un apmērā.</w:t>
      </w:r>
    </w:p>
    <w:p w14:paraId="29E988B1"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 xml:space="preserve">3. Puses apliecina, ka Izpildītājs ir nodevis un Pasūtītājs ir pieņēmis būvdarbos lietoto būvizstrādājumu (materiālu, izstrādājumu un iekārtu) ražotāju (pārdevēju, piegādātāju) </w:t>
      </w:r>
      <w:proofErr w:type="spellStart"/>
      <w:r w:rsidRPr="00806095">
        <w:rPr>
          <w:color w:val="414142"/>
          <w:sz w:val="22"/>
          <w:szCs w:val="22"/>
          <w:lang w:eastAsia="lv-LV"/>
        </w:rPr>
        <w:t>izpilddokumentāciju</w:t>
      </w:r>
      <w:proofErr w:type="spellEnd"/>
      <w:r w:rsidRPr="00806095">
        <w:rPr>
          <w:color w:val="414142"/>
          <w:sz w:val="22"/>
          <w:szCs w:val="22"/>
          <w:lang w:eastAsia="lv-LV"/>
        </w:rPr>
        <w:t xml:space="preserve"> (ekspluatācijas noteikumus, tehniskās specifikācijas, </w:t>
      </w:r>
      <w:proofErr w:type="spellStart"/>
      <w:r w:rsidRPr="00806095">
        <w:rPr>
          <w:color w:val="414142"/>
          <w:sz w:val="22"/>
          <w:szCs w:val="22"/>
          <w:lang w:eastAsia="lv-LV"/>
        </w:rPr>
        <w:t>izpildshēmas</w:t>
      </w:r>
      <w:proofErr w:type="spellEnd"/>
      <w:r w:rsidRPr="00806095">
        <w:rPr>
          <w:color w:val="414142"/>
          <w:sz w:val="22"/>
          <w:szCs w:val="22"/>
          <w:lang w:eastAsia="lv-LV"/>
        </w:rPr>
        <w:t>, rasējumus u. tml.), kā arī visu citu Līgumā paredzēto dokumentāciju.</w:t>
      </w:r>
    </w:p>
    <w:p w14:paraId="7F2DBDCC"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4. Izpildītājs vienlaikus ar šo aktu iesniedz Pasūtītājam būvdarbos lietoto būvizstrādājumu (materiālu, izstrādājumu un iekārtu) ražotāju (pārdevēju, piegādātāju) sniegtās garantijas, un Pasūtītājs tās var brīvi izmantot.</w:t>
      </w:r>
    </w:p>
    <w:p w14:paraId="18D7309A"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5. Būvdarbu pabeigšanas datums ir 20__. gada _____. ________.</w:t>
      </w:r>
    </w:p>
    <w:p w14:paraId="1270303B"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6. Saskaņā ar Līguma ___. punktu Pasūtītājs no Izpildītājam izmaksājamās summas veic līgumsoda ieturējumu _________ EUR (___________EUR un ___ centi) (ja attiecināms).</w:t>
      </w:r>
    </w:p>
    <w:p w14:paraId="74F70852"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5080"/>
        <w:gridCol w:w="3992"/>
      </w:tblGrid>
      <w:tr w:rsidR="00B01590" w:rsidRPr="00806095" w14:paraId="1B701E52" w14:textId="77777777" w:rsidTr="007931F3">
        <w:tc>
          <w:tcPr>
            <w:tcW w:w="2800" w:type="pct"/>
            <w:tcBorders>
              <w:top w:val="nil"/>
              <w:left w:val="nil"/>
              <w:bottom w:val="nil"/>
              <w:right w:val="nil"/>
            </w:tcBorders>
            <w:hideMark/>
          </w:tcPr>
          <w:p w14:paraId="4407172B" w14:textId="77777777" w:rsidR="00B01590" w:rsidRPr="00806095" w:rsidRDefault="00B01590" w:rsidP="007931F3">
            <w:pPr>
              <w:spacing w:before="100" w:beforeAutospacing="1" w:line="293" w:lineRule="atLeast"/>
              <w:jc w:val="both"/>
              <w:rPr>
                <w:color w:val="414142"/>
                <w:sz w:val="22"/>
                <w:szCs w:val="22"/>
                <w:lang w:eastAsia="lv-LV"/>
              </w:rPr>
            </w:pPr>
            <w:r w:rsidRPr="00806095">
              <w:rPr>
                <w:color w:val="414142"/>
                <w:sz w:val="22"/>
                <w:szCs w:val="22"/>
                <w:lang w:eastAsia="lv-LV"/>
              </w:rPr>
              <w:t>Izpildītājs</w:t>
            </w:r>
          </w:p>
        </w:tc>
        <w:tc>
          <w:tcPr>
            <w:tcW w:w="2200" w:type="pct"/>
            <w:tcBorders>
              <w:top w:val="nil"/>
              <w:left w:val="nil"/>
              <w:bottom w:val="nil"/>
              <w:right w:val="nil"/>
            </w:tcBorders>
            <w:hideMark/>
          </w:tcPr>
          <w:p w14:paraId="5F109D51" w14:textId="77777777" w:rsidR="00B01590" w:rsidRPr="00806095" w:rsidRDefault="00B01590" w:rsidP="007931F3">
            <w:pPr>
              <w:spacing w:before="195"/>
              <w:jc w:val="both"/>
              <w:rPr>
                <w:color w:val="414142"/>
                <w:sz w:val="22"/>
                <w:szCs w:val="22"/>
                <w:lang w:eastAsia="lv-LV"/>
              </w:rPr>
            </w:pPr>
            <w:r w:rsidRPr="00806095">
              <w:rPr>
                <w:color w:val="414142"/>
                <w:sz w:val="22"/>
                <w:szCs w:val="22"/>
                <w:lang w:eastAsia="lv-LV"/>
              </w:rPr>
              <w:t>Pasūtītājs</w:t>
            </w:r>
          </w:p>
        </w:tc>
      </w:tr>
      <w:tr w:rsidR="00B01590" w:rsidRPr="00806095" w14:paraId="60FF0C04" w14:textId="77777777" w:rsidTr="007931F3">
        <w:tc>
          <w:tcPr>
            <w:tcW w:w="2800" w:type="pct"/>
            <w:tcBorders>
              <w:top w:val="nil"/>
              <w:left w:val="nil"/>
              <w:bottom w:val="nil"/>
              <w:right w:val="nil"/>
            </w:tcBorders>
            <w:hideMark/>
          </w:tcPr>
          <w:p w14:paraId="3747E6DD" w14:textId="77777777" w:rsidR="00B01590" w:rsidRPr="00806095" w:rsidRDefault="00B01590" w:rsidP="007931F3">
            <w:pPr>
              <w:spacing w:before="195"/>
              <w:jc w:val="both"/>
              <w:rPr>
                <w:color w:val="414142"/>
                <w:sz w:val="22"/>
                <w:szCs w:val="22"/>
                <w:lang w:eastAsia="lv-LV"/>
              </w:rPr>
            </w:pPr>
            <w:r w:rsidRPr="00806095">
              <w:rPr>
                <w:color w:val="414142"/>
                <w:sz w:val="22"/>
                <w:szCs w:val="22"/>
                <w:lang w:eastAsia="lv-LV"/>
              </w:rPr>
              <w:t>______________________________</w:t>
            </w:r>
          </w:p>
        </w:tc>
        <w:tc>
          <w:tcPr>
            <w:tcW w:w="2200" w:type="pct"/>
            <w:tcBorders>
              <w:top w:val="nil"/>
              <w:left w:val="nil"/>
              <w:bottom w:val="nil"/>
              <w:right w:val="nil"/>
            </w:tcBorders>
            <w:hideMark/>
          </w:tcPr>
          <w:p w14:paraId="5C70732A" w14:textId="77777777" w:rsidR="00B01590" w:rsidRPr="00806095" w:rsidRDefault="00B01590" w:rsidP="007931F3">
            <w:pPr>
              <w:spacing w:before="195"/>
              <w:jc w:val="both"/>
              <w:rPr>
                <w:color w:val="414142"/>
                <w:sz w:val="22"/>
                <w:szCs w:val="22"/>
                <w:lang w:eastAsia="lv-LV"/>
              </w:rPr>
            </w:pPr>
            <w:r w:rsidRPr="00806095">
              <w:rPr>
                <w:color w:val="414142"/>
                <w:sz w:val="22"/>
                <w:szCs w:val="22"/>
                <w:lang w:eastAsia="lv-LV"/>
              </w:rPr>
              <w:t>_________________________________</w:t>
            </w:r>
          </w:p>
        </w:tc>
      </w:tr>
      <w:tr w:rsidR="00B01590" w:rsidRPr="00AA7DBC" w14:paraId="2533D678" w14:textId="77777777" w:rsidTr="007931F3">
        <w:tc>
          <w:tcPr>
            <w:tcW w:w="2800" w:type="pct"/>
            <w:tcBorders>
              <w:top w:val="nil"/>
              <w:left w:val="nil"/>
              <w:bottom w:val="nil"/>
              <w:right w:val="nil"/>
            </w:tcBorders>
            <w:hideMark/>
          </w:tcPr>
          <w:p w14:paraId="337CD5AA" w14:textId="77777777" w:rsidR="00B01590" w:rsidRPr="00806095" w:rsidRDefault="00B01590" w:rsidP="007931F3">
            <w:pPr>
              <w:spacing w:before="195"/>
              <w:jc w:val="both"/>
              <w:rPr>
                <w:color w:val="414142"/>
                <w:sz w:val="22"/>
                <w:szCs w:val="22"/>
                <w:lang w:eastAsia="lv-LV"/>
              </w:rPr>
            </w:pPr>
            <w:r w:rsidRPr="00806095">
              <w:rPr>
                <w:color w:val="414142"/>
                <w:sz w:val="22"/>
                <w:szCs w:val="22"/>
                <w:lang w:eastAsia="lv-LV"/>
              </w:rPr>
              <w:t>(kontaktpersona/pilnvarotā persona)</w:t>
            </w:r>
          </w:p>
        </w:tc>
        <w:tc>
          <w:tcPr>
            <w:tcW w:w="2200" w:type="pct"/>
            <w:tcBorders>
              <w:top w:val="nil"/>
              <w:left w:val="nil"/>
              <w:bottom w:val="nil"/>
              <w:right w:val="nil"/>
            </w:tcBorders>
            <w:hideMark/>
          </w:tcPr>
          <w:p w14:paraId="571D96ED" w14:textId="77777777" w:rsidR="00B01590" w:rsidRPr="00AA7DBC" w:rsidRDefault="00B01590" w:rsidP="007931F3">
            <w:pPr>
              <w:spacing w:before="195"/>
              <w:jc w:val="both"/>
              <w:rPr>
                <w:color w:val="414142"/>
                <w:sz w:val="22"/>
                <w:szCs w:val="22"/>
                <w:lang w:eastAsia="lv-LV"/>
              </w:rPr>
            </w:pPr>
            <w:r w:rsidRPr="00806095">
              <w:rPr>
                <w:color w:val="414142"/>
                <w:sz w:val="22"/>
                <w:szCs w:val="22"/>
                <w:lang w:eastAsia="lv-LV"/>
              </w:rPr>
              <w:t>(kontaktpersona/pilnvarotā persona)</w:t>
            </w:r>
          </w:p>
        </w:tc>
      </w:tr>
    </w:tbl>
    <w:p w14:paraId="2E0850D0" w14:textId="77777777" w:rsidR="00AF16AD" w:rsidRPr="00AA7DBC" w:rsidRDefault="00AF16AD" w:rsidP="00884F30">
      <w:pPr>
        <w:pStyle w:val="Pamatteksts"/>
        <w:tabs>
          <w:tab w:val="left" w:pos="600"/>
        </w:tabs>
        <w:adjustRightInd w:val="0"/>
        <w:spacing w:after="0"/>
        <w:ind w:left="600"/>
        <w:jc w:val="both"/>
        <w:rPr>
          <w:rFonts w:ascii="Times New Roman" w:hAnsi="Times New Roman"/>
          <w:sz w:val="22"/>
          <w:szCs w:val="22"/>
        </w:rPr>
      </w:pPr>
    </w:p>
    <w:p w14:paraId="25D424CC" w14:textId="77777777" w:rsidR="00AF16AD" w:rsidRPr="00AA7DBC" w:rsidRDefault="00AF16AD" w:rsidP="00884F30">
      <w:pPr>
        <w:ind w:left="360"/>
        <w:rPr>
          <w:b/>
          <w:sz w:val="22"/>
          <w:szCs w:val="22"/>
        </w:rPr>
      </w:pPr>
    </w:p>
    <w:p w14:paraId="088C0FC6" w14:textId="77777777" w:rsidR="00C94D83" w:rsidRPr="00AA7DBC" w:rsidRDefault="00C94D83" w:rsidP="00884F30">
      <w:pPr>
        <w:rPr>
          <w:sz w:val="22"/>
          <w:szCs w:val="22"/>
        </w:rPr>
      </w:pPr>
    </w:p>
    <w:sectPr w:rsidR="00C94D83" w:rsidRPr="00AA7DBC" w:rsidSect="00556C5D">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E4C58" w14:textId="77777777" w:rsidR="00B50487" w:rsidRDefault="00B50487">
      <w:r>
        <w:separator/>
      </w:r>
    </w:p>
  </w:endnote>
  <w:endnote w:type="continuationSeparator" w:id="0">
    <w:p w14:paraId="67523CE5" w14:textId="77777777" w:rsidR="00B50487" w:rsidRDefault="00B50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oto Sans Symbol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auto"/>
    <w:pitch w:val="variable"/>
    <w:sig w:usb0="E0002AFF" w:usb1="C0007841" w:usb2="00000009" w:usb3="00000000" w:csb0="000001FF"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00"/>
    <w:family w:val="roman"/>
    <w:notTrueType/>
    <w:pitch w:val="default"/>
  </w:font>
  <w:font w:name="Times">
    <w:altName w:val="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7CC66" w14:textId="77777777" w:rsidR="00B50487" w:rsidRDefault="00B50487">
      <w:r>
        <w:separator/>
      </w:r>
    </w:p>
  </w:footnote>
  <w:footnote w:type="continuationSeparator" w:id="0">
    <w:p w14:paraId="1C7436F2" w14:textId="77777777" w:rsidR="00B50487" w:rsidRDefault="00B50487">
      <w:r>
        <w:continuationSeparator/>
      </w:r>
    </w:p>
  </w:footnote>
  <w:footnote w:id="1">
    <w:p w14:paraId="5F88318F" w14:textId="1F92A7DE" w:rsidR="00B96336" w:rsidRDefault="00B96336">
      <w:pPr>
        <w:pStyle w:val="Vresteksts"/>
      </w:pPr>
      <w:r w:rsidRPr="00E60104">
        <w:rPr>
          <w:rStyle w:val="Vresatsauce"/>
        </w:rPr>
        <w:footnoteRef/>
      </w:r>
      <w:r w:rsidRPr="00E60104">
        <w:t xml:space="preserve"> Šeit un turpmāk nolikumā un tā pielikumos termins "nodošana ekspluatācijā" nozīmē būvobjekta nodošanu ekspluatācijā vai – ja saskaņā ar normatīvajiem aktiem nodošana ekspluatācijā nav nepieciešama – būvvaldes atzīmes par būvdarbu pabeigšanu saņemšanu.</w:t>
      </w:r>
    </w:p>
  </w:footnote>
  <w:footnote w:id="2">
    <w:p w14:paraId="25A1E873" w14:textId="77777777"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3">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10">
    <w:p w14:paraId="5DDD43D5" w14:textId="77777777" w:rsidR="00997271" w:rsidRDefault="00997271" w:rsidP="00997271">
      <w:pPr>
        <w:pStyle w:val="Vresteksts"/>
      </w:pPr>
      <w:r>
        <w:rPr>
          <w:rStyle w:val="Vresatsauce"/>
        </w:rPr>
        <w:footnoteRef/>
      </w:r>
      <w:r>
        <w:t xml:space="preserve"> Pretendents apliecinājumā izdzēš sadaļas, kuras nav attiecināmas.</w:t>
      </w:r>
    </w:p>
  </w:footnote>
  <w:footnote w:id="11">
    <w:p w14:paraId="445609D2" w14:textId="6CD005C4" w:rsidR="007672BB" w:rsidRPr="007672BB" w:rsidRDefault="007672BB" w:rsidP="007672BB">
      <w:pPr>
        <w:pStyle w:val="Vresteksts"/>
      </w:pPr>
      <w:r w:rsidRPr="007672BB">
        <w:rPr>
          <w:rStyle w:val="Vresatsauce"/>
        </w:rPr>
        <w:footnoteRef/>
      </w:r>
      <w:r w:rsidRPr="007672BB">
        <w:t xml:space="preserve"> </w:t>
      </w:r>
      <w:r w:rsidRPr="007672BB">
        <w:rPr>
          <w:iCs/>
        </w:rPr>
        <w:t xml:space="preserve">Tehniskās specifikācijas </w:t>
      </w:r>
      <w:r w:rsidR="00255575">
        <w:rPr>
          <w:iCs/>
        </w:rPr>
        <w:t>sagatavošanas</w:t>
      </w:r>
      <w:r w:rsidRPr="007672BB">
        <w:rPr>
          <w:iCs/>
        </w:rPr>
        <w:t xml:space="preserve"> datums</w:t>
      </w:r>
      <w:r w:rsidRPr="007672BB">
        <w:t xml:space="preserve"> </w:t>
      </w:r>
      <w:r w:rsidR="00255575">
        <w:t>09.07.2026</w:t>
      </w:r>
      <w:r w:rsidRPr="007672BB">
        <w:t>.</w:t>
      </w:r>
    </w:p>
  </w:footnote>
  <w:footnote w:id="12">
    <w:p w14:paraId="11BDD7D9" w14:textId="77777777" w:rsidR="00EC0C67" w:rsidRPr="002750FA" w:rsidRDefault="00EC0C67" w:rsidP="00556C5D">
      <w:pPr>
        <w:pStyle w:val="Vresteksts"/>
      </w:pPr>
      <w:r>
        <w:rPr>
          <w:rStyle w:val="Vresatsauce"/>
        </w:rPr>
        <w:footnoteRef/>
      </w:r>
      <w:r>
        <w:t xml:space="preserve"> </w:t>
      </w:r>
      <w:r w:rsidRPr="002750FA">
        <w:t>Piedāvājuma cena, kas tiks izmantota piedāvājumu salīdzināšanai.</w:t>
      </w:r>
    </w:p>
  </w:footnote>
  <w:footnote w:id="13">
    <w:p w14:paraId="40260E4E" w14:textId="54D17EC7" w:rsidR="00492AC3" w:rsidRPr="00492AC3" w:rsidRDefault="00492AC3" w:rsidP="00492AC3">
      <w:pPr>
        <w:pStyle w:val="Vresteksts"/>
        <w:jc w:val="both"/>
      </w:pPr>
      <w:r>
        <w:rPr>
          <w:rStyle w:val="Vresatsauce"/>
        </w:rPr>
        <w:footnoteRef/>
      </w:r>
      <w:r>
        <w:t xml:space="preserve"> </w:t>
      </w:r>
      <w:r w:rsidRPr="00492AC3">
        <w:t>Ja Izpildītājs, iesniedzot piedāvājumu Iepirkumā,</w:t>
      </w:r>
      <w:r>
        <w:t xml:space="preserve"> </w:t>
      </w:r>
      <w:r w:rsidRPr="00492AC3">
        <w:rPr>
          <w:rStyle w:val="Hyperlink2"/>
          <w:kern w:val="24"/>
        </w:rPr>
        <w:t xml:space="preserve">lai izpildītu prasības attiecībā uz </w:t>
      </w:r>
      <w:r>
        <w:rPr>
          <w:rStyle w:val="Hyperlink2"/>
          <w:kern w:val="24"/>
        </w:rPr>
        <w:t>p</w:t>
      </w:r>
      <w:r w:rsidRPr="00492AC3">
        <w:rPr>
          <w:rStyle w:val="Hyperlink2"/>
          <w:kern w:val="24"/>
        </w:rPr>
        <w:t>retendenta tehniskām un profesionālām spējām</w:t>
      </w:r>
      <w:r>
        <w:rPr>
          <w:rStyle w:val="Hyperlink2"/>
          <w:kern w:val="24"/>
        </w:rPr>
        <w:t>, ir balstījies uz</w:t>
      </w:r>
      <w:r w:rsidRPr="00492AC3">
        <w:rPr>
          <w:rStyle w:val="Hyperlink2"/>
          <w:kern w:val="24"/>
        </w:rPr>
        <w:t xml:space="preserve"> trešo personu iespējām,</w:t>
      </w:r>
      <w:r>
        <w:rPr>
          <w:rStyle w:val="Hyperlink2"/>
          <w:kern w:val="24"/>
        </w:rPr>
        <w:t xml:space="preserve"> šī līguma izpildē kā puse kopā ar Izpildītāju iestājas arī šī trešā persona, parakstot šo līgumu.</w:t>
      </w:r>
    </w:p>
  </w:footnote>
  <w:footnote w:id="14">
    <w:p w14:paraId="02A0987F" w14:textId="79F997AC" w:rsidR="00660C24" w:rsidRDefault="00660C24" w:rsidP="00B112DF">
      <w:pPr>
        <w:pStyle w:val="Vresteksts"/>
        <w:jc w:val="both"/>
      </w:pPr>
      <w:r w:rsidRPr="00E60104">
        <w:rPr>
          <w:rStyle w:val="Vresatsauce"/>
        </w:rPr>
        <w:footnoteRef/>
      </w:r>
      <w:r w:rsidRPr="00E60104">
        <w:t xml:space="preserve"> </w:t>
      </w:r>
      <w:r w:rsidR="00B112DF" w:rsidRPr="00E60104">
        <w:t>Šeit un turpmāk līgumā termins "Būvobjekta nodošana ekspluatācijā" nozīmē Būvobjekta nodošanu ekspluatācijā vai – ja saskaņā ar normatīvajiem aktiem nodošana ekspluatācijā nav nepieciešama – būvvaldes atzīmes par būvdarbu pabeigšanu saņemšanu.</w:t>
      </w:r>
    </w:p>
  </w:footnote>
  <w:footnote w:id="15">
    <w:p w14:paraId="50B7814D" w14:textId="74E670AF" w:rsidR="00B01590" w:rsidRPr="000C34A8" w:rsidRDefault="00B01590" w:rsidP="00B01590">
      <w:pPr>
        <w:pStyle w:val="Vresteksts"/>
      </w:pPr>
      <w:r>
        <w:rPr>
          <w:rStyle w:val="Vresatsauce"/>
        </w:rPr>
        <w:footnoteRef/>
      </w:r>
      <w:r>
        <w:t xml:space="preserve"> </w:t>
      </w:r>
      <w:r w:rsidRPr="00A65BFD">
        <w:t xml:space="preserve">Šeit un turpmāk – </w:t>
      </w:r>
      <w:r>
        <w:t xml:space="preserve">Līguma daļa ir attiecīgi </w:t>
      </w:r>
      <w:r w:rsidRPr="00A65BFD">
        <w:t>Projektēšana, Būvdarbi, Autoruzraudzība</w:t>
      </w:r>
      <w:r w:rsidR="00236B5B">
        <w:t xml:space="preserve"> par attiecīgo Būvobjektu.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8"/>
    <w:multiLevelType w:val="multilevel"/>
    <w:tmpl w:val="C076F128"/>
    <w:name w:val="WWNum8"/>
    <w:lvl w:ilvl="0">
      <w:start w:val="9"/>
      <w:numFmt w:val="decimal"/>
      <w:lvlText w:val="%1."/>
      <w:lvlJc w:val="left"/>
      <w:pPr>
        <w:tabs>
          <w:tab w:val="num" w:pos="426"/>
        </w:tabs>
        <w:ind w:left="906" w:hanging="480"/>
      </w:pPr>
      <w:rPr>
        <w:rFonts w:cs="Times New Roman"/>
        <w:b/>
      </w:rPr>
    </w:lvl>
    <w:lvl w:ilvl="1">
      <w:start w:val="1"/>
      <w:numFmt w:val="decimal"/>
      <w:lvlText w:val="%1.%2."/>
      <w:lvlJc w:val="left"/>
      <w:pPr>
        <w:tabs>
          <w:tab w:val="num" w:pos="0"/>
        </w:tabs>
        <w:ind w:left="480" w:hanging="480"/>
      </w:pPr>
      <w:rPr>
        <w:rFonts w:cs="Times New Roman"/>
        <w:b w:val="0"/>
      </w:rPr>
    </w:lvl>
    <w:lvl w:ilvl="2">
      <w:start w:val="1"/>
      <w:numFmt w:val="decimal"/>
      <w:lvlText w:val="%1.%2.%3."/>
      <w:lvlJc w:val="left"/>
      <w:pPr>
        <w:tabs>
          <w:tab w:val="num" w:pos="1702"/>
        </w:tabs>
        <w:ind w:left="2422" w:hanging="720"/>
      </w:pPr>
      <w:rPr>
        <w:rFonts w:cs="Times New Roman"/>
        <w:strike w:val="0"/>
        <w:dstrike w:val="0"/>
        <w:color w:val="auto"/>
        <w:u w:val="none"/>
        <w:effect w:val="none"/>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5"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6" w15:restartNumberingAfterBreak="0">
    <w:nsid w:val="06E074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6E77B57"/>
    <w:multiLevelType w:val="multilevel"/>
    <w:tmpl w:val="3C6A4024"/>
    <w:lvl w:ilvl="0">
      <w:start w:val="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8D5052D"/>
    <w:multiLevelType w:val="hybridMultilevel"/>
    <w:tmpl w:val="A2263D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28351DE"/>
    <w:multiLevelType w:val="multilevel"/>
    <w:tmpl w:val="07A4846C"/>
    <w:lvl w:ilvl="0">
      <w:start w:val="1"/>
      <w:numFmt w:val="decimal"/>
      <w:lvlText w:val="%1."/>
      <w:lvlJc w:val="left"/>
      <w:pPr>
        <w:ind w:left="360" w:hanging="360"/>
      </w:pPr>
      <w:rPr>
        <w:b/>
      </w:rPr>
    </w:lvl>
    <w:lvl w:ilvl="1">
      <w:start w:val="1"/>
      <w:numFmt w:val="decimal"/>
      <w:lvlText w:val="%1.%2."/>
      <w:lvlJc w:val="left"/>
      <w:pPr>
        <w:ind w:left="716" w:hanging="432"/>
      </w:pPr>
      <w:rPr>
        <w:b w:val="0"/>
        <w:i w:val="0"/>
      </w:rPr>
    </w:lvl>
    <w:lvl w:ilvl="2">
      <w:start w:val="1"/>
      <w:numFmt w:val="decimal"/>
      <w:lvlText w:val="%1.%2.%3."/>
      <w:lvlJc w:val="left"/>
      <w:pPr>
        <w:ind w:left="1072" w:hanging="504"/>
      </w:pPr>
      <w:rPr>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3" w15:restartNumberingAfterBreak="0">
    <w:nsid w:val="15A51B11"/>
    <w:multiLevelType w:val="multilevel"/>
    <w:tmpl w:val="27928438"/>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1EAE42E3"/>
    <w:multiLevelType w:val="hybridMultilevel"/>
    <w:tmpl w:val="642EBD9A"/>
    <w:lvl w:ilvl="0" w:tplc="04260001">
      <w:start w:val="1"/>
      <w:numFmt w:val="bullet"/>
      <w:lvlText w:val=""/>
      <w:lvlJc w:val="left"/>
      <w:pPr>
        <w:ind w:left="1260" w:hanging="360"/>
      </w:pPr>
      <w:rPr>
        <w:rFonts w:ascii="Symbol" w:hAnsi="Symbol"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5" w15:restartNumberingAfterBreak="0">
    <w:nsid w:val="25CA6E47"/>
    <w:multiLevelType w:val="multilevel"/>
    <w:tmpl w:val="11229200"/>
    <w:lvl w:ilvl="0">
      <w:start w:val="1"/>
      <w:numFmt w:val="decimal"/>
      <w:pStyle w:val="Sarakstaaizzme4"/>
      <w:lvlText w:val="%1."/>
      <w:lvlJc w:val="left"/>
      <w:pPr>
        <w:tabs>
          <w:tab w:val="num" w:pos="360"/>
        </w:tabs>
        <w:ind w:left="360" w:hanging="360"/>
      </w:pPr>
      <w:rPr>
        <w:rFonts w:cs="Times New Roman"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6" w15:restartNumberingAfterBreak="0">
    <w:nsid w:val="26135D6C"/>
    <w:multiLevelType w:val="multilevel"/>
    <w:tmpl w:val="E2F43CAE"/>
    <w:lvl w:ilvl="0">
      <w:start w:val="5"/>
      <w:numFmt w:val="decimal"/>
      <w:lvlText w:val="%1."/>
      <w:lvlJc w:val="left"/>
      <w:pPr>
        <w:ind w:left="540" w:hanging="540"/>
      </w:pPr>
      <w:rPr>
        <w:rFonts w:ascii="Times New Roman" w:hAnsi="Times New Roman" w:cs="Times New Roman" w:hint="default"/>
        <w:b/>
        <w:bCs/>
      </w:rPr>
    </w:lvl>
    <w:lvl w:ilvl="1">
      <w:start w:val="2"/>
      <w:numFmt w:val="decimal"/>
      <w:lvlText w:val="%1.%2."/>
      <w:lvlJc w:val="left"/>
      <w:pPr>
        <w:ind w:left="1334" w:hanging="720"/>
      </w:pPr>
      <w:rPr>
        <w:rFonts w:ascii="Times New Roman" w:hAnsi="Times New Roman" w:cs="Times New Roman" w:hint="default"/>
        <w:b w:val="0"/>
        <w:bCs w:val="0"/>
      </w:rPr>
    </w:lvl>
    <w:lvl w:ilvl="2">
      <w:start w:val="1"/>
      <w:numFmt w:val="decimal"/>
      <w:lvlText w:val="%1.%2.%3."/>
      <w:lvlJc w:val="left"/>
      <w:pPr>
        <w:ind w:left="1948" w:hanging="720"/>
      </w:pPr>
      <w:rPr>
        <w:rFonts w:ascii="Times New Roman" w:hAnsi="Times New Roman" w:cs="Times New Roman" w:hint="default"/>
      </w:rPr>
    </w:lvl>
    <w:lvl w:ilvl="3">
      <w:start w:val="1"/>
      <w:numFmt w:val="decimal"/>
      <w:lvlText w:val="%1.%2.%3.%4."/>
      <w:lvlJc w:val="left"/>
      <w:pPr>
        <w:ind w:left="2922" w:hanging="1080"/>
      </w:pPr>
      <w:rPr>
        <w:rFonts w:ascii="Times New Roman" w:hAnsi="Times New Roman" w:cs="Times New Roman" w:hint="default"/>
      </w:rPr>
    </w:lvl>
    <w:lvl w:ilvl="4">
      <w:start w:val="1"/>
      <w:numFmt w:val="decimal"/>
      <w:lvlText w:val="%1.%2.%3.%4.%5."/>
      <w:lvlJc w:val="left"/>
      <w:pPr>
        <w:ind w:left="3536" w:hanging="1080"/>
      </w:pPr>
      <w:rPr>
        <w:rFonts w:ascii="Times New Roman" w:hAnsi="Times New Roman" w:cs="Times New Roman" w:hint="default"/>
      </w:rPr>
    </w:lvl>
    <w:lvl w:ilvl="5">
      <w:start w:val="1"/>
      <w:numFmt w:val="decimal"/>
      <w:lvlText w:val="%1.%2.%3.%4.%5.%6."/>
      <w:lvlJc w:val="left"/>
      <w:pPr>
        <w:ind w:left="4510" w:hanging="1440"/>
      </w:pPr>
      <w:rPr>
        <w:rFonts w:ascii="Times New Roman" w:hAnsi="Times New Roman" w:cs="Times New Roman" w:hint="default"/>
      </w:rPr>
    </w:lvl>
    <w:lvl w:ilvl="6">
      <w:start w:val="1"/>
      <w:numFmt w:val="decimal"/>
      <w:lvlText w:val="%1.%2.%3.%4.%5.%6.%7."/>
      <w:lvlJc w:val="left"/>
      <w:pPr>
        <w:ind w:left="5124" w:hanging="1440"/>
      </w:pPr>
      <w:rPr>
        <w:rFonts w:ascii="Times New Roman" w:hAnsi="Times New Roman" w:cs="Times New Roman" w:hint="default"/>
      </w:rPr>
    </w:lvl>
    <w:lvl w:ilvl="7">
      <w:start w:val="1"/>
      <w:numFmt w:val="decimal"/>
      <w:lvlText w:val="%1.%2.%3.%4.%5.%6.%7.%8."/>
      <w:lvlJc w:val="left"/>
      <w:pPr>
        <w:ind w:left="6098" w:hanging="1800"/>
      </w:pPr>
      <w:rPr>
        <w:rFonts w:ascii="Times New Roman" w:hAnsi="Times New Roman" w:cs="Times New Roman" w:hint="default"/>
      </w:rPr>
    </w:lvl>
    <w:lvl w:ilvl="8">
      <w:start w:val="1"/>
      <w:numFmt w:val="decimal"/>
      <w:lvlText w:val="%1.%2.%3.%4.%5.%6.%7.%8.%9."/>
      <w:lvlJc w:val="left"/>
      <w:pPr>
        <w:ind w:left="6712" w:hanging="1800"/>
      </w:pPr>
      <w:rPr>
        <w:rFonts w:ascii="Times New Roman" w:hAnsi="Times New Roman" w:cs="Times New Roman" w:hint="default"/>
      </w:rPr>
    </w:lvl>
  </w:abstractNum>
  <w:abstractNum w:abstractNumId="17" w15:restartNumberingAfterBreak="0">
    <w:nsid w:val="29513A29"/>
    <w:multiLevelType w:val="multilevel"/>
    <w:tmpl w:val="9CCE1AF0"/>
    <w:lvl w:ilvl="0">
      <w:start w:val="21"/>
      <w:numFmt w:val="decimal"/>
      <w:lvlText w:val="%1."/>
      <w:lvlJc w:val="left"/>
      <w:pPr>
        <w:ind w:left="3458" w:hanging="480"/>
      </w:pPr>
      <w:rPr>
        <w:rFonts w:hint="default"/>
        <w:b/>
        <w:bCs/>
      </w:rPr>
    </w:lvl>
    <w:lvl w:ilvl="1">
      <w:start w:val="1"/>
      <w:numFmt w:val="decimal"/>
      <w:lvlText w:val="%1.%2."/>
      <w:lvlJc w:val="left"/>
      <w:pPr>
        <w:ind w:left="480" w:hanging="480"/>
      </w:pPr>
      <w:rPr>
        <w:rFonts w:ascii="Times New Roman" w:hAnsi="Times New Roman" w:cs="Times New Roman" w:hint="default"/>
        <w:sz w:val="24"/>
        <w:szCs w:val="24"/>
        <w:vertAlign w:val="baseline"/>
      </w:rPr>
    </w:lvl>
    <w:lvl w:ilvl="2">
      <w:start w:val="1"/>
      <w:numFmt w:val="decimal"/>
      <w:lvlText w:val="%1.%2.%3."/>
      <w:lvlJc w:val="left"/>
      <w:pPr>
        <w:ind w:left="720" w:hanging="720"/>
      </w:pPr>
      <w:rPr>
        <w:rFonts w:ascii="Times New Roman" w:hAnsi="Times New Roman" w:cs="Times New Roman" w:hint="default"/>
        <w:sz w:val="24"/>
        <w:szCs w:val="24"/>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DF414E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480B01"/>
    <w:multiLevelType w:val="multilevel"/>
    <w:tmpl w:val="CD52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1" w15:restartNumberingAfterBreak="0">
    <w:nsid w:val="315E2C72"/>
    <w:multiLevelType w:val="hybridMultilevel"/>
    <w:tmpl w:val="072C6512"/>
    <w:lvl w:ilvl="0" w:tplc="04260011">
      <w:start w:val="1"/>
      <w:numFmt w:val="decimal"/>
      <w:lvlText w:val="%1)"/>
      <w:lvlJc w:val="left"/>
      <w:pPr>
        <w:ind w:left="720" w:hanging="360"/>
      </w:pPr>
    </w:lvl>
    <w:lvl w:ilvl="1" w:tplc="FB44081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2337EA8"/>
    <w:multiLevelType w:val="multilevel"/>
    <w:tmpl w:val="A97C66D8"/>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3)"/>
      <w:lvlJc w:val="left"/>
      <w:pPr>
        <w:tabs>
          <w:tab w:val="num" w:pos="4123"/>
        </w:tabs>
        <w:ind w:left="4123" w:hanging="720"/>
      </w:pPr>
      <w:rPr>
        <w:rFonts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4" w15:restartNumberingAfterBreak="0">
    <w:nsid w:val="3507199A"/>
    <w:multiLevelType w:val="hybridMultilevel"/>
    <w:tmpl w:val="8FD45B0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6" w15:restartNumberingAfterBreak="0">
    <w:nsid w:val="368A1C10"/>
    <w:multiLevelType w:val="multilevel"/>
    <w:tmpl w:val="7E5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C25BBA"/>
    <w:multiLevelType w:val="multilevel"/>
    <w:tmpl w:val="59A210C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BEC18D6"/>
    <w:multiLevelType w:val="multilevel"/>
    <w:tmpl w:val="6DD03E54"/>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3"/>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3E532610"/>
    <w:multiLevelType w:val="multilevel"/>
    <w:tmpl w:val="55E6F44A"/>
    <w:lvl w:ilvl="0">
      <w:start w:val="9"/>
      <w:numFmt w:val="decimal"/>
      <w:lvlText w:val="%1."/>
      <w:lvlJc w:val="left"/>
      <w:pPr>
        <w:ind w:left="480" w:hanging="480"/>
      </w:pPr>
      <w:rPr>
        <w:rFonts w:cs="Times New Roman" w:hint="default"/>
        <w:b/>
        <w:bCs/>
        <w:i w:val="0"/>
        <w:iCs/>
      </w:rPr>
    </w:lvl>
    <w:lvl w:ilvl="1">
      <w:start w:val="1"/>
      <w:numFmt w:val="decimal"/>
      <w:lvlText w:val="%1.%2."/>
      <w:lvlJc w:val="left"/>
      <w:pPr>
        <w:ind w:left="480" w:hanging="480"/>
      </w:pPr>
      <w:rPr>
        <w:rFonts w:cs="Times New Roman" w:hint="default"/>
        <w:b w:val="0"/>
        <w:bCs/>
        <w:i w:val="0"/>
        <w:iCs/>
      </w:rPr>
    </w:lvl>
    <w:lvl w:ilvl="2">
      <w:start w:val="1"/>
      <w:numFmt w:val="decimal"/>
      <w:lvlText w:val="%1.%2.%3."/>
      <w:lvlJc w:val="left"/>
      <w:pPr>
        <w:ind w:left="1004" w:hanging="720"/>
      </w:pPr>
      <w:rPr>
        <w:rFonts w:cs="Times New Roman" w:hint="default"/>
        <w:b w:val="0"/>
        <w:bCs/>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42101B61"/>
    <w:multiLevelType w:val="multilevel"/>
    <w:tmpl w:val="395E5736"/>
    <w:lvl w:ilvl="0">
      <w:start w:val="1"/>
      <w:numFmt w:val="upperRoman"/>
      <w:pStyle w:val="Saturs"/>
      <w:lvlText w:val="%1."/>
      <w:lvlJc w:val="left"/>
      <w:pPr>
        <w:tabs>
          <w:tab w:val="num" w:pos="9432"/>
        </w:tabs>
        <w:ind w:left="9432" w:hanging="360"/>
      </w:pPr>
      <w:rPr>
        <w:rFonts w:ascii="Times New Roman" w:eastAsia="Times New Roman" w:hAnsi="Times New Roman" w:cs="Times New Roman"/>
      </w:rPr>
    </w:lvl>
    <w:lvl w:ilvl="1">
      <w:start w:val="1"/>
      <w:numFmt w:val="decimal"/>
      <w:suff w:val="space"/>
      <w:lvlText w:val="%2."/>
      <w:lvlJc w:val="left"/>
      <w:pPr>
        <w:ind w:left="574" w:hanging="432"/>
      </w:pPr>
      <w:rPr>
        <w:rFonts w:ascii="Times New Roman" w:eastAsia="Times New Roman" w:hAnsi="Times New Roman" w:cs="Times New Roman"/>
        <w:b w:val="0"/>
        <w:bCs/>
        <w:i w:val="0"/>
        <w:strike w:val="0"/>
        <w:color w:val="auto"/>
        <w:sz w:val="24"/>
        <w:szCs w:val="24"/>
      </w:rPr>
    </w:lvl>
    <w:lvl w:ilvl="2">
      <w:start w:val="1"/>
      <w:numFmt w:val="decimal"/>
      <w:lvlText w:val="%1.%2.%3."/>
      <w:lvlJc w:val="left"/>
      <w:pPr>
        <w:tabs>
          <w:tab w:val="num" w:pos="2124"/>
        </w:tabs>
        <w:ind w:left="2124" w:hanging="504"/>
      </w:pPr>
      <w:rPr>
        <w:rFonts w:cs="Times New Roman" w:hint="default"/>
        <w:b w:val="0"/>
        <w:i w:val="0"/>
        <w:strike w:val="0"/>
      </w:rPr>
    </w:lvl>
    <w:lvl w:ilvl="3">
      <w:start w:val="1"/>
      <w:numFmt w:val="decimal"/>
      <w:lvlText w:val="%1.%2.%3.%4."/>
      <w:lvlJc w:val="left"/>
      <w:pPr>
        <w:tabs>
          <w:tab w:val="num" w:pos="3150"/>
        </w:tabs>
        <w:ind w:left="3078"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55E5CD3"/>
    <w:multiLevelType w:val="multilevel"/>
    <w:tmpl w:val="B0C88DDC"/>
    <w:lvl w:ilvl="0">
      <w:start w:val="7"/>
      <w:numFmt w:val="bullet"/>
      <w:lvlText w:val="-"/>
      <w:lvlJc w:val="left"/>
      <w:pPr>
        <w:ind w:left="178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6" w15:restartNumberingAfterBreak="0">
    <w:nsid w:val="4A7C302A"/>
    <w:multiLevelType w:val="multilevel"/>
    <w:tmpl w:val="305245C0"/>
    <w:lvl w:ilvl="0">
      <w:start w:val="8"/>
      <w:numFmt w:val="decimal"/>
      <w:lvlText w:val="%1."/>
      <w:lvlJc w:val="left"/>
      <w:pPr>
        <w:ind w:left="360" w:hanging="360"/>
      </w:pPr>
      <w:rPr>
        <w:rFonts w:hint="default"/>
        <w:b/>
        <w:bCs/>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C285CB1"/>
    <w:multiLevelType w:val="multilevel"/>
    <w:tmpl w:val="D3B435F0"/>
    <w:lvl w:ilvl="0">
      <w:start w:val="5"/>
      <w:numFmt w:val="decimal"/>
      <w:lvlText w:val="%1."/>
      <w:lvlJc w:val="left"/>
      <w:pPr>
        <w:ind w:left="360" w:hanging="360"/>
      </w:pPr>
      <w:rPr>
        <w:rFonts w:ascii="Times New Roman" w:hAnsi="Times New Roman" w:hint="default"/>
        <w:b/>
        <w:bCs/>
      </w:rPr>
    </w:lvl>
    <w:lvl w:ilvl="1">
      <w:start w:val="1"/>
      <w:numFmt w:val="decimal"/>
      <w:lvlText w:val="%1.%2."/>
      <w:lvlJc w:val="left"/>
      <w:pPr>
        <w:ind w:left="720" w:hanging="720"/>
      </w:pPr>
      <w:rPr>
        <w:rFonts w:ascii="Times New Roman" w:hAnsi="Times New Roman" w:hint="default"/>
        <w:b w:val="0"/>
        <w:bCs/>
        <w:strike w:val="0"/>
      </w:rPr>
    </w:lvl>
    <w:lvl w:ilvl="2">
      <w:start w:val="1"/>
      <w:numFmt w:val="decimal"/>
      <w:lvlText w:val="%1.%2.%3."/>
      <w:lvlJc w:val="left"/>
      <w:pPr>
        <w:ind w:left="720" w:hanging="720"/>
      </w:pPr>
      <w:rPr>
        <w:rFonts w:ascii="Times New Roman" w:hAnsi="Times New Roman" w:hint="default"/>
        <w:strike w:val="0"/>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38" w15:restartNumberingAfterBreak="0">
    <w:nsid w:val="4F413B0B"/>
    <w:multiLevelType w:val="multilevel"/>
    <w:tmpl w:val="C6B0070C"/>
    <w:lvl w:ilvl="0">
      <w:start w:val="5"/>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9" w15:restartNumberingAfterBreak="0">
    <w:nsid w:val="4F43775F"/>
    <w:multiLevelType w:val="hybridMultilevel"/>
    <w:tmpl w:val="E66407C4"/>
    <w:lvl w:ilvl="0" w:tplc="518CBFE0">
      <w:start w:val="1"/>
      <w:numFmt w:val="decimal"/>
      <w:lvlText w:val="%1."/>
      <w:lvlJc w:val="left"/>
      <w:pPr>
        <w:ind w:left="1800" w:hanging="360"/>
      </w:pPr>
      <w:rPr>
        <w:rFonts w:ascii="Times New Roman" w:eastAsiaTheme="minorHAnsi" w:hAnsi="Times New Roman" w:cs="Times New Roman" w:hint="default"/>
        <w:b/>
        <w:bCs/>
      </w:r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40" w15:restartNumberingAfterBreak="0">
    <w:nsid w:val="548F48AE"/>
    <w:multiLevelType w:val="hybridMultilevel"/>
    <w:tmpl w:val="FEBE4BF4"/>
    <w:lvl w:ilvl="0" w:tplc="04260011">
      <w:start w:val="1"/>
      <w:numFmt w:val="decimal"/>
      <w:lvlText w:val="%1)"/>
      <w:lvlJc w:val="left"/>
      <w:pPr>
        <w:ind w:left="697" w:hanging="360"/>
      </w:pPr>
    </w:lvl>
    <w:lvl w:ilvl="1" w:tplc="04260019" w:tentative="1">
      <w:start w:val="1"/>
      <w:numFmt w:val="lowerLetter"/>
      <w:lvlText w:val="%2."/>
      <w:lvlJc w:val="left"/>
      <w:pPr>
        <w:ind w:left="1417" w:hanging="360"/>
      </w:pPr>
    </w:lvl>
    <w:lvl w:ilvl="2" w:tplc="0426001B" w:tentative="1">
      <w:start w:val="1"/>
      <w:numFmt w:val="lowerRoman"/>
      <w:lvlText w:val="%3."/>
      <w:lvlJc w:val="right"/>
      <w:pPr>
        <w:ind w:left="2137" w:hanging="180"/>
      </w:pPr>
    </w:lvl>
    <w:lvl w:ilvl="3" w:tplc="0426000F" w:tentative="1">
      <w:start w:val="1"/>
      <w:numFmt w:val="decimal"/>
      <w:lvlText w:val="%4."/>
      <w:lvlJc w:val="left"/>
      <w:pPr>
        <w:ind w:left="2857" w:hanging="360"/>
      </w:pPr>
    </w:lvl>
    <w:lvl w:ilvl="4" w:tplc="04260019" w:tentative="1">
      <w:start w:val="1"/>
      <w:numFmt w:val="lowerLetter"/>
      <w:lvlText w:val="%5."/>
      <w:lvlJc w:val="left"/>
      <w:pPr>
        <w:ind w:left="3577" w:hanging="360"/>
      </w:pPr>
    </w:lvl>
    <w:lvl w:ilvl="5" w:tplc="0426001B" w:tentative="1">
      <w:start w:val="1"/>
      <w:numFmt w:val="lowerRoman"/>
      <w:lvlText w:val="%6."/>
      <w:lvlJc w:val="right"/>
      <w:pPr>
        <w:ind w:left="4297" w:hanging="180"/>
      </w:pPr>
    </w:lvl>
    <w:lvl w:ilvl="6" w:tplc="0426000F" w:tentative="1">
      <w:start w:val="1"/>
      <w:numFmt w:val="decimal"/>
      <w:lvlText w:val="%7."/>
      <w:lvlJc w:val="left"/>
      <w:pPr>
        <w:ind w:left="5017" w:hanging="360"/>
      </w:pPr>
    </w:lvl>
    <w:lvl w:ilvl="7" w:tplc="04260019" w:tentative="1">
      <w:start w:val="1"/>
      <w:numFmt w:val="lowerLetter"/>
      <w:lvlText w:val="%8."/>
      <w:lvlJc w:val="left"/>
      <w:pPr>
        <w:ind w:left="5737" w:hanging="360"/>
      </w:pPr>
    </w:lvl>
    <w:lvl w:ilvl="8" w:tplc="0426001B" w:tentative="1">
      <w:start w:val="1"/>
      <w:numFmt w:val="lowerRoman"/>
      <w:lvlText w:val="%9."/>
      <w:lvlJc w:val="right"/>
      <w:pPr>
        <w:ind w:left="6457" w:hanging="180"/>
      </w:pPr>
    </w:lvl>
  </w:abstractNum>
  <w:abstractNum w:abstractNumId="41"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2" w15:restartNumberingAfterBreak="0">
    <w:nsid w:val="591831CC"/>
    <w:multiLevelType w:val="multilevel"/>
    <w:tmpl w:val="5DF26398"/>
    <w:lvl w:ilvl="0">
      <w:start w:val="18"/>
      <w:numFmt w:val="decimal"/>
      <w:lvlText w:val="%1."/>
      <w:lvlJc w:val="left"/>
      <w:pPr>
        <w:ind w:left="480" w:hanging="480"/>
      </w:pPr>
      <w:rPr>
        <w:rFonts w:hint="default"/>
        <w:b/>
        <w:bCs/>
      </w:rPr>
    </w:lvl>
    <w:lvl w:ilvl="1">
      <w:start w:val="1"/>
      <w:numFmt w:val="decimal"/>
      <w:lvlText w:val="%1.%2."/>
      <w:lvlJc w:val="left"/>
      <w:pPr>
        <w:ind w:left="1897" w:hanging="480"/>
      </w:pPr>
      <w:rPr>
        <w:rFonts w:hint="default"/>
        <w:b w:val="0"/>
        <w:bCs w:val="0"/>
      </w:rPr>
    </w:lvl>
    <w:lvl w:ilvl="2">
      <w:start w:val="1"/>
      <w:numFmt w:val="decimal"/>
      <w:lvlText w:val="%1.%2.%3."/>
      <w:lvlJc w:val="left"/>
      <w:pPr>
        <w:ind w:left="3554" w:hanging="720"/>
      </w:pPr>
      <w:rPr>
        <w:rFonts w:hint="default"/>
      </w:rPr>
    </w:lvl>
    <w:lvl w:ilvl="3">
      <w:start w:val="1"/>
      <w:numFmt w:val="decimal"/>
      <w:lvlText w:val="%1.%2.%3.%4."/>
      <w:lvlJc w:val="left"/>
      <w:pPr>
        <w:ind w:left="4971" w:hanging="72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165" w:hanging="1080"/>
      </w:pPr>
      <w:rPr>
        <w:rFonts w:hint="default"/>
      </w:rPr>
    </w:lvl>
    <w:lvl w:ilvl="6">
      <w:start w:val="1"/>
      <w:numFmt w:val="decimal"/>
      <w:lvlText w:val="%1.%2.%3.%4.%5.%6.%7."/>
      <w:lvlJc w:val="left"/>
      <w:pPr>
        <w:ind w:left="9942" w:hanging="1440"/>
      </w:pPr>
      <w:rPr>
        <w:rFonts w:hint="default"/>
      </w:rPr>
    </w:lvl>
    <w:lvl w:ilvl="7">
      <w:start w:val="1"/>
      <w:numFmt w:val="decimal"/>
      <w:lvlText w:val="%1.%2.%3.%4.%5.%6.%7.%8."/>
      <w:lvlJc w:val="left"/>
      <w:pPr>
        <w:ind w:left="11359" w:hanging="1440"/>
      </w:pPr>
      <w:rPr>
        <w:rFonts w:hint="default"/>
      </w:rPr>
    </w:lvl>
    <w:lvl w:ilvl="8">
      <w:start w:val="1"/>
      <w:numFmt w:val="decimal"/>
      <w:lvlText w:val="%1.%2.%3.%4.%5.%6.%7.%8.%9."/>
      <w:lvlJc w:val="left"/>
      <w:pPr>
        <w:ind w:left="13136" w:hanging="1800"/>
      </w:pPr>
      <w:rPr>
        <w:rFonts w:hint="default"/>
      </w:rPr>
    </w:lvl>
  </w:abstractNum>
  <w:abstractNum w:abstractNumId="43" w15:restartNumberingAfterBreak="0">
    <w:nsid w:val="593E7546"/>
    <w:multiLevelType w:val="multilevel"/>
    <w:tmpl w:val="EFD09734"/>
    <w:numStyleLink w:val="WWOutlineListStyle51113"/>
  </w:abstractNum>
  <w:abstractNum w:abstractNumId="44" w15:restartNumberingAfterBreak="0">
    <w:nsid w:val="596372E4"/>
    <w:multiLevelType w:val="multilevel"/>
    <w:tmpl w:val="B6AEAE2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DEF5735"/>
    <w:multiLevelType w:val="multilevel"/>
    <w:tmpl w:val="6B82FB4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629112FC"/>
    <w:multiLevelType w:val="hybridMultilevel"/>
    <w:tmpl w:val="00A4FA20"/>
    <w:lvl w:ilvl="0" w:tplc="04260011">
      <w:start w:val="1"/>
      <w:numFmt w:val="decimal"/>
      <w:lvlText w:val="%1)"/>
      <w:lvlJc w:val="left"/>
      <w:pPr>
        <w:ind w:left="1980" w:hanging="360"/>
      </w:pPr>
    </w:lvl>
    <w:lvl w:ilvl="1" w:tplc="04260011">
      <w:start w:val="1"/>
      <w:numFmt w:val="decimal"/>
      <w:lvlText w:val="%2)"/>
      <w:lvlJc w:val="left"/>
      <w:pPr>
        <w:ind w:left="2700" w:hanging="360"/>
      </w:pPr>
    </w:lvl>
    <w:lvl w:ilvl="2" w:tplc="0426001B" w:tentative="1">
      <w:start w:val="1"/>
      <w:numFmt w:val="lowerRoman"/>
      <w:lvlText w:val="%3."/>
      <w:lvlJc w:val="right"/>
      <w:pPr>
        <w:ind w:left="3420" w:hanging="180"/>
      </w:pPr>
    </w:lvl>
    <w:lvl w:ilvl="3" w:tplc="0426000F" w:tentative="1">
      <w:start w:val="1"/>
      <w:numFmt w:val="decimal"/>
      <w:lvlText w:val="%4."/>
      <w:lvlJc w:val="left"/>
      <w:pPr>
        <w:ind w:left="4140" w:hanging="360"/>
      </w:pPr>
    </w:lvl>
    <w:lvl w:ilvl="4" w:tplc="04260019" w:tentative="1">
      <w:start w:val="1"/>
      <w:numFmt w:val="lowerLetter"/>
      <w:lvlText w:val="%5."/>
      <w:lvlJc w:val="left"/>
      <w:pPr>
        <w:ind w:left="4860" w:hanging="360"/>
      </w:pPr>
    </w:lvl>
    <w:lvl w:ilvl="5" w:tplc="0426001B" w:tentative="1">
      <w:start w:val="1"/>
      <w:numFmt w:val="lowerRoman"/>
      <w:lvlText w:val="%6."/>
      <w:lvlJc w:val="right"/>
      <w:pPr>
        <w:ind w:left="5580" w:hanging="180"/>
      </w:pPr>
    </w:lvl>
    <w:lvl w:ilvl="6" w:tplc="0426000F" w:tentative="1">
      <w:start w:val="1"/>
      <w:numFmt w:val="decimal"/>
      <w:lvlText w:val="%7."/>
      <w:lvlJc w:val="left"/>
      <w:pPr>
        <w:ind w:left="6300" w:hanging="360"/>
      </w:pPr>
    </w:lvl>
    <w:lvl w:ilvl="7" w:tplc="04260019" w:tentative="1">
      <w:start w:val="1"/>
      <w:numFmt w:val="lowerLetter"/>
      <w:lvlText w:val="%8."/>
      <w:lvlJc w:val="left"/>
      <w:pPr>
        <w:ind w:left="7020" w:hanging="360"/>
      </w:pPr>
    </w:lvl>
    <w:lvl w:ilvl="8" w:tplc="0426001B" w:tentative="1">
      <w:start w:val="1"/>
      <w:numFmt w:val="lowerRoman"/>
      <w:lvlText w:val="%9."/>
      <w:lvlJc w:val="right"/>
      <w:pPr>
        <w:ind w:left="7740" w:hanging="180"/>
      </w:pPr>
    </w:lvl>
  </w:abstractNum>
  <w:abstractNum w:abstractNumId="49"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51"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2"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C925D47"/>
    <w:multiLevelType w:val="multilevel"/>
    <w:tmpl w:val="7C763AB6"/>
    <w:lvl w:ilvl="0">
      <w:start w:val="2"/>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701E06D7"/>
    <w:multiLevelType w:val="multilevel"/>
    <w:tmpl w:val="4AA0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7" w15:restartNumberingAfterBreak="0">
    <w:nsid w:val="73014613"/>
    <w:multiLevelType w:val="multilevel"/>
    <w:tmpl w:val="F6303734"/>
    <w:lvl w:ilvl="0">
      <w:start w:val="17"/>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37E0593"/>
    <w:multiLevelType w:val="hybridMultilevel"/>
    <w:tmpl w:val="254884F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74540BEA"/>
    <w:multiLevelType w:val="hybridMultilevel"/>
    <w:tmpl w:val="B6AA05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769617D4"/>
    <w:multiLevelType w:val="hybridMultilevel"/>
    <w:tmpl w:val="8FD45B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63" w15:restartNumberingAfterBreak="0">
    <w:nsid w:val="7D4460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E4160DA"/>
    <w:multiLevelType w:val="multilevel"/>
    <w:tmpl w:val="C0587F1C"/>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7E9562AD"/>
    <w:multiLevelType w:val="hybridMultilevel"/>
    <w:tmpl w:val="F3BC3B9A"/>
    <w:lvl w:ilvl="0" w:tplc="56E06994">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12"/>
  </w:num>
  <w:num w:numId="2">
    <w:abstractNumId w:val="64"/>
  </w:num>
  <w:num w:numId="3">
    <w:abstractNumId w:val="29"/>
  </w:num>
  <w:num w:numId="4">
    <w:abstractNumId w:val="35"/>
  </w:num>
  <w:num w:numId="5">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6"/>
  </w:num>
  <w:num w:numId="7">
    <w:abstractNumId w:val="10"/>
  </w:num>
  <w:num w:numId="8">
    <w:abstractNumId w:val="0"/>
  </w:num>
  <w:num w:numId="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2"/>
  </w:num>
  <w:num w:numId="11">
    <w:abstractNumId w:val="47"/>
  </w:num>
  <w:num w:numId="12">
    <w:abstractNumId w:val="59"/>
  </w:num>
  <w:num w:numId="13">
    <w:abstractNumId w:val="5"/>
  </w:num>
  <w:num w:numId="14">
    <w:abstractNumId w:val="54"/>
  </w:num>
  <w:num w:numId="15">
    <w:abstractNumId w:val="9"/>
  </w:num>
  <w:num w:numId="16">
    <w:abstractNumId w:val="49"/>
  </w:num>
  <w:num w:numId="17">
    <w:abstractNumId w:val="20"/>
  </w:num>
  <w:num w:numId="18">
    <w:abstractNumId w:val="51"/>
  </w:num>
  <w:num w:numId="19">
    <w:abstractNumId w:val="41"/>
  </w:num>
  <w:num w:numId="20">
    <w:abstractNumId w:val="23"/>
  </w:num>
  <w:num w:numId="21">
    <w:abstractNumId w:val="25"/>
  </w:num>
  <w:num w:numId="22">
    <w:abstractNumId w:val="28"/>
  </w:num>
  <w:num w:numId="23">
    <w:abstractNumId w:val="13"/>
  </w:num>
  <w:num w:numId="24">
    <w:abstractNumId w:val="30"/>
  </w:num>
  <w:num w:numId="25">
    <w:abstractNumId w:val="8"/>
  </w:num>
  <w:num w:numId="26">
    <w:abstractNumId w:val="14"/>
  </w:num>
  <w:num w:numId="27">
    <w:abstractNumId w:val="46"/>
  </w:num>
  <w:num w:numId="28">
    <w:abstractNumId w:val="53"/>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8"/>
  </w:num>
  <w:num w:numId="31">
    <w:abstractNumId w:val="40"/>
  </w:num>
  <w:num w:numId="32">
    <w:abstractNumId w:val="21"/>
  </w:num>
  <w:num w:numId="33">
    <w:abstractNumId w:val="32"/>
  </w:num>
  <w:num w:numId="34">
    <w:abstractNumId w:val="48"/>
  </w:num>
  <w:num w:numId="35">
    <w:abstractNumId w:val="11"/>
  </w:num>
  <w:num w:numId="36">
    <w:abstractNumId w:val="34"/>
  </w:num>
  <w:num w:numId="37">
    <w:abstractNumId w:val="38"/>
  </w:num>
  <w:num w:numId="38">
    <w:abstractNumId w:val="60"/>
  </w:num>
  <w:num w:numId="39">
    <w:abstractNumId w:val="62"/>
  </w:num>
  <w:num w:numId="40">
    <w:abstractNumId w:val="33"/>
  </w:num>
  <w:num w:numId="41">
    <w:abstractNumId w:val="45"/>
  </w:num>
  <w:num w:numId="42">
    <w:abstractNumId w:val="65"/>
  </w:num>
  <w:num w:numId="43">
    <w:abstractNumId w:val="15"/>
  </w:num>
  <w:num w:numId="44">
    <w:abstractNumId w:val="39"/>
  </w:num>
  <w:num w:numId="45">
    <w:abstractNumId w:val="44"/>
  </w:num>
  <w:num w:numId="46">
    <w:abstractNumId w:val="4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160" w:hanging="720"/>
        </w:pPr>
        <w:rPr>
          <w:rFonts w:hint="default"/>
          <w:b w:val="0"/>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47">
    <w:abstractNumId w:val="16"/>
  </w:num>
  <w:num w:numId="48">
    <w:abstractNumId w:val="31"/>
  </w:num>
  <w:num w:numId="49">
    <w:abstractNumId w:val="57"/>
  </w:num>
  <w:num w:numId="50">
    <w:abstractNumId w:val="42"/>
  </w:num>
  <w:num w:numId="51">
    <w:abstractNumId w:val="17"/>
  </w:num>
  <w:num w:numId="52">
    <w:abstractNumId w:val="37"/>
  </w:num>
  <w:num w:numId="53">
    <w:abstractNumId w:val="36"/>
  </w:num>
  <w:num w:numId="54">
    <w:abstractNumId w:val="7"/>
  </w:num>
  <w:num w:numId="55">
    <w:abstractNumId w:val="27"/>
  </w:num>
  <w:num w:numId="56">
    <w:abstractNumId w:val="61"/>
  </w:num>
  <w:num w:numId="57">
    <w:abstractNumId w:val="22"/>
  </w:num>
  <w:num w:numId="58">
    <w:abstractNumId w:val="26"/>
  </w:num>
  <w:num w:numId="59">
    <w:abstractNumId w:val="55"/>
  </w:num>
  <w:num w:numId="60">
    <w:abstractNumId w:val="19"/>
  </w:num>
  <w:num w:numId="61">
    <w:abstractNumId w:val="24"/>
  </w:num>
  <w:num w:numId="62">
    <w:abstractNumId w:val="63"/>
  </w:num>
  <w:num w:numId="63">
    <w:abstractNumId w:val="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5BCE"/>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0206"/>
    <w:rsid w:val="00021347"/>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6EE1"/>
    <w:rsid w:val="00027204"/>
    <w:rsid w:val="00027372"/>
    <w:rsid w:val="00027B7F"/>
    <w:rsid w:val="00027C0F"/>
    <w:rsid w:val="00027CA8"/>
    <w:rsid w:val="000308F5"/>
    <w:rsid w:val="00030B64"/>
    <w:rsid w:val="00030FEA"/>
    <w:rsid w:val="00031627"/>
    <w:rsid w:val="0003194C"/>
    <w:rsid w:val="00031C17"/>
    <w:rsid w:val="00031D1A"/>
    <w:rsid w:val="000326E4"/>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47D09"/>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558"/>
    <w:rsid w:val="000556A7"/>
    <w:rsid w:val="00055BF3"/>
    <w:rsid w:val="00056036"/>
    <w:rsid w:val="00056430"/>
    <w:rsid w:val="0005676D"/>
    <w:rsid w:val="00056ABE"/>
    <w:rsid w:val="00056F75"/>
    <w:rsid w:val="00057181"/>
    <w:rsid w:val="00057B5B"/>
    <w:rsid w:val="00057D29"/>
    <w:rsid w:val="00057FDD"/>
    <w:rsid w:val="000604D3"/>
    <w:rsid w:val="00060576"/>
    <w:rsid w:val="0006059D"/>
    <w:rsid w:val="00060718"/>
    <w:rsid w:val="00060B49"/>
    <w:rsid w:val="00060B65"/>
    <w:rsid w:val="000610B8"/>
    <w:rsid w:val="000612B1"/>
    <w:rsid w:val="00061873"/>
    <w:rsid w:val="000619C2"/>
    <w:rsid w:val="00061FC9"/>
    <w:rsid w:val="00062578"/>
    <w:rsid w:val="0006272E"/>
    <w:rsid w:val="00062B38"/>
    <w:rsid w:val="00062B62"/>
    <w:rsid w:val="00062DF2"/>
    <w:rsid w:val="0006389C"/>
    <w:rsid w:val="000639BE"/>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67FCC"/>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876"/>
    <w:rsid w:val="00076D39"/>
    <w:rsid w:val="00076D9D"/>
    <w:rsid w:val="00077B30"/>
    <w:rsid w:val="000806B2"/>
    <w:rsid w:val="00080F57"/>
    <w:rsid w:val="000810E6"/>
    <w:rsid w:val="0008148F"/>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999"/>
    <w:rsid w:val="00084A78"/>
    <w:rsid w:val="00084B80"/>
    <w:rsid w:val="00084B88"/>
    <w:rsid w:val="00084C03"/>
    <w:rsid w:val="000851D2"/>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51B"/>
    <w:rsid w:val="000A1811"/>
    <w:rsid w:val="000A2491"/>
    <w:rsid w:val="000A29AD"/>
    <w:rsid w:val="000A2F53"/>
    <w:rsid w:val="000A318F"/>
    <w:rsid w:val="000A3B1F"/>
    <w:rsid w:val="000A4136"/>
    <w:rsid w:val="000A415D"/>
    <w:rsid w:val="000A44EA"/>
    <w:rsid w:val="000A49ED"/>
    <w:rsid w:val="000A573D"/>
    <w:rsid w:val="000A578C"/>
    <w:rsid w:val="000A67BE"/>
    <w:rsid w:val="000A6D1A"/>
    <w:rsid w:val="000A750A"/>
    <w:rsid w:val="000A775D"/>
    <w:rsid w:val="000A7872"/>
    <w:rsid w:val="000A7A63"/>
    <w:rsid w:val="000B0939"/>
    <w:rsid w:val="000B09EB"/>
    <w:rsid w:val="000B0EFB"/>
    <w:rsid w:val="000B0F86"/>
    <w:rsid w:val="000B10E2"/>
    <w:rsid w:val="000B11CE"/>
    <w:rsid w:val="000B1490"/>
    <w:rsid w:val="000B15D7"/>
    <w:rsid w:val="000B176F"/>
    <w:rsid w:val="000B17DE"/>
    <w:rsid w:val="000B1843"/>
    <w:rsid w:val="000B18E9"/>
    <w:rsid w:val="000B1BAE"/>
    <w:rsid w:val="000B215E"/>
    <w:rsid w:val="000B2428"/>
    <w:rsid w:val="000B26CC"/>
    <w:rsid w:val="000B2B4A"/>
    <w:rsid w:val="000B373C"/>
    <w:rsid w:val="000B3F38"/>
    <w:rsid w:val="000B41E1"/>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92"/>
    <w:rsid w:val="000C0BA0"/>
    <w:rsid w:val="000C160C"/>
    <w:rsid w:val="000C1A5A"/>
    <w:rsid w:val="000C21F9"/>
    <w:rsid w:val="000C24E7"/>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46FA"/>
    <w:rsid w:val="000D578B"/>
    <w:rsid w:val="000D5893"/>
    <w:rsid w:val="000D5B14"/>
    <w:rsid w:val="000D5C82"/>
    <w:rsid w:val="000D609D"/>
    <w:rsid w:val="000D62BA"/>
    <w:rsid w:val="000D6811"/>
    <w:rsid w:val="000D7DAF"/>
    <w:rsid w:val="000E0043"/>
    <w:rsid w:val="000E0BEE"/>
    <w:rsid w:val="000E0CF6"/>
    <w:rsid w:val="000E12CB"/>
    <w:rsid w:val="000E1317"/>
    <w:rsid w:val="000E1977"/>
    <w:rsid w:val="000E1F09"/>
    <w:rsid w:val="000E213C"/>
    <w:rsid w:val="000E24BD"/>
    <w:rsid w:val="000E2989"/>
    <w:rsid w:val="000E2AF4"/>
    <w:rsid w:val="000E2D41"/>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E7FD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2EF6"/>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A0B"/>
    <w:rsid w:val="00107DDE"/>
    <w:rsid w:val="00107E41"/>
    <w:rsid w:val="00107F81"/>
    <w:rsid w:val="001100CE"/>
    <w:rsid w:val="001104FB"/>
    <w:rsid w:val="00110707"/>
    <w:rsid w:val="00110C81"/>
    <w:rsid w:val="0011149A"/>
    <w:rsid w:val="00111E87"/>
    <w:rsid w:val="0011201D"/>
    <w:rsid w:val="00112A0D"/>
    <w:rsid w:val="00112C18"/>
    <w:rsid w:val="00113494"/>
    <w:rsid w:val="001141FA"/>
    <w:rsid w:val="001142DE"/>
    <w:rsid w:val="00114BF4"/>
    <w:rsid w:val="00114EAD"/>
    <w:rsid w:val="00115367"/>
    <w:rsid w:val="001153D9"/>
    <w:rsid w:val="00115467"/>
    <w:rsid w:val="0011582D"/>
    <w:rsid w:val="0011702E"/>
    <w:rsid w:val="001171A2"/>
    <w:rsid w:val="00117350"/>
    <w:rsid w:val="001174C5"/>
    <w:rsid w:val="00117A4B"/>
    <w:rsid w:val="00117B92"/>
    <w:rsid w:val="001201D5"/>
    <w:rsid w:val="001203E8"/>
    <w:rsid w:val="00120849"/>
    <w:rsid w:val="00120A7B"/>
    <w:rsid w:val="00121603"/>
    <w:rsid w:val="0012187C"/>
    <w:rsid w:val="00121A9F"/>
    <w:rsid w:val="001223B7"/>
    <w:rsid w:val="001229DB"/>
    <w:rsid w:val="00122C1B"/>
    <w:rsid w:val="001231AD"/>
    <w:rsid w:val="0012356C"/>
    <w:rsid w:val="0012361D"/>
    <w:rsid w:val="00123638"/>
    <w:rsid w:val="001238DE"/>
    <w:rsid w:val="00123A3F"/>
    <w:rsid w:val="00123B0F"/>
    <w:rsid w:val="00123CA5"/>
    <w:rsid w:val="00123CBB"/>
    <w:rsid w:val="00123D3F"/>
    <w:rsid w:val="001249FC"/>
    <w:rsid w:val="00124CA9"/>
    <w:rsid w:val="00124CF9"/>
    <w:rsid w:val="001250B4"/>
    <w:rsid w:val="001255D1"/>
    <w:rsid w:val="0012567F"/>
    <w:rsid w:val="00125C9E"/>
    <w:rsid w:val="00126049"/>
    <w:rsid w:val="0012641B"/>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2C1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2BB"/>
    <w:rsid w:val="001435B1"/>
    <w:rsid w:val="001437B7"/>
    <w:rsid w:val="00143B2B"/>
    <w:rsid w:val="00143B73"/>
    <w:rsid w:val="00144006"/>
    <w:rsid w:val="00144059"/>
    <w:rsid w:val="001441B3"/>
    <w:rsid w:val="001445EC"/>
    <w:rsid w:val="00144976"/>
    <w:rsid w:val="00145467"/>
    <w:rsid w:val="001458A9"/>
    <w:rsid w:val="0014591F"/>
    <w:rsid w:val="001459E7"/>
    <w:rsid w:val="00145BB0"/>
    <w:rsid w:val="00145E02"/>
    <w:rsid w:val="001463AF"/>
    <w:rsid w:val="001465BB"/>
    <w:rsid w:val="001467A5"/>
    <w:rsid w:val="00146D9B"/>
    <w:rsid w:val="001472AD"/>
    <w:rsid w:val="00147699"/>
    <w:rsid w:val="00150116"/>
    <w:rsid w:val="00150189"/>
    <w:rsid w:val="001503C7"/>
    <w:rsid w:val="00150699"/>
    <w:rsid w:val="001506B5"/>
    <w:rsid w:val="0015071A"/>
    <w:rsid w:val="001510F7"/>
    <w:rsid w:val="001515BD"/>
    <w:rsid w:val="00151715"/>
    <w:rsid w:val="00151755"/>
    <w:rsid w:val="00151ADB"/>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28B"/>
    <w:rsid w:val="001573ED"/>
    <w:rsid w:val="00157938"/>
    <w:rsid w:val="00157D65"/>
    <w:rsid w:val="00157FA5"/>
    <w:rsid w:val="00160032"/>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664"/>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3C4"/>
    <w:rsid w:val="00186579"/>
    <w:rsid w:val="00186956"/>
    <w:rsid w:val="00186AEF"/>
    <w:rsid w:val="001870D9"/>
    <w:rsid w:val="00187216"/>
    <w:rsid w:val="00187AA1"/>
    <w:rsid w:val="00187AC9"/>
    <w:rsid w:val="001901FD"/>
    <w:rsid w:val="0019039E"/>
    <w:rsid w:val="001905C7"/>
    <w:rsid w:val="00190800"/>
    <w:rsid w:val="00191240"/>
    <w:rsid w:val="001912D3"/>
    <w:rsid w:val="001913A9"/>
    <w:rsid w:val="00191790"/>
    <w:rsid w:val="00191B0C"/>
    <w:rsid w:val="0019205C"/>
    <w:rsid w:val="00192108"/>
    <w:rsid w:val="001921CC"/>
    <w:rsid w:val="001924F7"/>
    <w:rsid w:val="00192C64"/>
    <w:rsid w:val="00192CA1"/>
    <w:rsid w:val="00192F68"/>
    <w:rsid w:val="00192F8B"/>
    <w:rsid w:val="00193152"/>
    <w:rsid w:val="001933AA"/>
    <w:rsid w:val="00193468"/>
    <w:rsid w:val="001934AE"/>
    <w:rsid w:val="00193A45"/>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70"/>
    <w:rsid w:val="001A2DAF"/>
    <w:rsid w:val="001A360C"/>
    <w:rsid w:val="001A3FBB"/>
    <w:rsid w:val="001A41AB"/>
    <w:rsid w:val="001A46D3"/>
    <w:rsid w:val="001A4CA9"/>
    <w:rsid w:val="001A54B9"/>
    <w:rsid w:val="001A5E33"/>
    <w:rsid w:val="001A61DF"/>
    <w:rsid w:val="001A6533"/>
    <w:rsid w:val="001A6AC1"/>
    <w:rsid w:val="001A77C4"/>
    <w:rsid w:val="001A7A57"/>
    <w:rsid w:val="001A7AD6"/>
    <w:rsid w:val="001A7B1A"/>
    <w:rsid w:val="001B0E54"/>
    <w:rsid w:val="001B12D4"/>
    <w:rsid w:val="001B1BC3"/>
    <w:rsid w:val="001B1D15"/>
    <w:rsid w:val="001B2055"/>
    <w:rsid w:val="001B26B5"/>
    <w:rsid w:val="001B27C6"/>
    <w:rsid w:val="001B2858"/>
    <w:rsid w:val="001B2A8B"/>
    <w:rsid w:val="001B3439"/>
    <w:rsid w:val="001B36E3"/>
    <w:rsid w:val="001B3A06"/>
    <w:rsid w:val="001B3C1A"/>
    <w:rsid w:val="001B3C29"/>
    <w:rsid w:val="001B4330"/>
    <w:rsid w:val="001B4704"/>
    <w:rsid w:val="001B49BA"/>
    <w:rsid w:val="001B4BB7"/>
    <w:rsid w:val="001B4BC5"/>
    <w:rsid w:val="001B4CC5"/>
    <w:rsid w:val="001B4F1E"/>
    <w:rsid w:val="001B5527"/>
    <w:rsid w:val="001B5F85"/>
    <w:rsid w:val="001B6337"/>
    <w:rsid w:val="001B6509"/>
    <w:rsid w:val="001B6977"/>
    <w:rsid w:val="001B6A45"/>
    <w:rsid w:val="001B7A1C"/>
    <w:rsid w:val="001B7CC6"/>
    <w:rsid w:val="001C04CD"/>
    <w:rsid w:val="001C0E7A"/>
    <w:rsid w:val="001C0FEA"/>
    <w:rsid w:val="001C11A4"/>
    <w:rsid w:val="001C12EE"/>
    <w:rsid w:val="001C1D1D"/>
    <w:rsid w:val="001C1E02"/>
    <w:rsid w:val="001C1F9B"/>
    <w:rsid w:val="001C250A"/>
    <w:rsid w:val="001C251F"/>
    <w:rsid w:val="001C2835"/>
    <w:rsid w:val="001C3121"/>
    <w:rsid w:val="001C3BED"/>
    <w:rsid w:val="001C4773"/>
    <w:rsid w:val="001C4FC9"/>
    <w:rsid w:val="001C5121"/>
    <w:rsid w:val="001C52B0"/>
    <w:rsid w:val="001C5519"/>
    <w:rsid w:val="001C55AB"/>
    <w:rsid w:val="001C61A4"/>
    <w:rsid w:val="001C6226"/>
    <w:rsid w:val="001C63FA"/>
    <w:rsid w:val="001C6862"/>
    <w:rsid w:val="001C6C2D"/>
    <w:rsid w:val="001C721E"/>
    <w:rsid w:val="001C78F3"/>
    <w:rsid w:val="001C7BDD"/>
    <w:rsid w:val="001D05F8"/>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1E29"/>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E7D00"/>
    <w:rsid w:val="001F04CC"/>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A7"/>
    <w:rsid w:val="001F3CF3"/>
    <w:rsid w:val="001F3D75"/>
    <w:rsid w:val="001F418E"/>
    <w:rsid w:val="001F433D"/>
    <w:rsid w:val="001F44C6"/>
    <w:rsid w:val="001F487D"/>
    <w:rsid w:val="001F4A51"/>
    <w:rsid w:val="001F4ABF"/>
    <w:rsid w:val="001F4FBA"/>
    <w:rsid w:val="001F5BD0"/>
    <w:rsid w:val="001F610C"/>
    <w:rsid w:val="001F6254"/>
    <w:rsid w:val="001F6336"/>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3E34"/>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801"/>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05"/>
    <w:rsid w:val="002326FC"/>
    <w:rsid w:val="00232DFF"/>
    <w:rsid w:val="0023323F"/>
    <w:rsid w:val="002332EB"/>
    <w:rsid w:val="00233734"/>
    <w:rsid w:val="002337A2"/>
    <w:rsid w:val="002341C8"/>
    <w:rsid w:val="0023429D"/>
    <w:rsid w:val="0023481C"/>
    <w:rsid w:val="00235068"/>
    <w:rsid w:val="002369E3"/>
    <w:rsid w:val="00236B5B"/>
    <w:rsid w:val="00236D9D"/>
    <w:rsid w:val="002370CA"/>
    <w:rsid w:val="00237221"/>
    <w:rsid w:val="00237250"/>
    <w:rsid w:val="0023750D"/>
    <w:rsid w:val="002379E0"/>
    <w:rsid w:val="00237BE0"/>
    <w:rsid w:val="002413A3"/>
    <w:rsid w:val="00241849"/>
    <w:rsid w:val="00241F87"/>
    <w:rsid w:val="00242230"/>
    <w:rsid w:val="00242288"/>
    <w:rsid w:val="00242548"/>
    <w:rsid w:val="002429EE"/>
    <w:rsid w:val="00243139"/>
    <w:rsid w:val="00243494"/>
    <w:rsid w:val="002434DC"/>
    <w:rsid w:val="00243715"/>
    <w:rsid w:val="00243789"/>
    <w:rsid w:val="00243939"/>
    <w:rsid w:val="002443A0"/>
    <w:rsid w:val="002446E7"/>
    <w:rsid w:val="00244875"/>
    <w:rsid w:val="00245741"/>
    <w:rsid w:val="00245B89"/>
    <w:rsid w:val="00245D57"/>
    <w:rsid w:val="0024688D"/>
    <w:rsid w:val="002473BD"/>
    <w:rsid w:val="00247A0B"/>
    <w:rsid w:val="002500EA"/>
    <w:rsid w:val="0025012E"/>
    <w:rsid w:val="0025050B"/>
    <w:rsid w:val="0025052E"/>
    <w:rsid w:val="0025078D"/>
    <w:rsid w:val="002507DC"/>
    <w:rsid w:val="00250A7C"/>
    <w:rsid w:val="00251098"/>
    <w:rsid w:val="002511FD"/>
    <w:rsid w:val="002518F4"/>
    <w:rsid w:val="0025234E"/>
    <w:rsid w:val="002528E8"/>
    <w:rsid w:val="00252B84"/>
    <w:rsid w:val="0025319E"/>
    <w:rsid w:val="00253497"/>
    <w:rsid w:val="00253D49"/>
    <w:rsid w:val="00253EBE"/>
    <w:rsid w:val="002540CF"/>
    <w:rsid w:val="00254108"/>
    <w:rsid w:val="0025425B"/>
    <w:rsid w:val="00254B89"/>
    <w:rsid w:val="00255575"/>
    <w:rsid w:val="00255619"/>
    <w:rsid w:val="0025569E"/>
    <w:rsid w:val="00255B87"/>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3C7"/>
    <w:rsid w:val="002709FC"/>
    <w:rsid w:val="00270DC9"/>
    <w:rsid w:val="00270E3B"/>
    <w:rsid w:val="00271B18"/>
    <w:rsid w:val="00272976"/>
    <w:rsid w:val="00272C48"/>
    <w:rsid w:val="00272F9E"/>
    <w:rsid w:val="002736BF"/>
    <w:rsid w:val="00273762"/>
    <w:rsid w:val="00273947"/>
    <w:rsid w:val="00273D26"/>
    <w:rsid w:val="002740F8"/>
    <w:rsid w:val="00274AC2"/>
    <w:rsid w:val="00275100"/>
    <w:rsid w:val="00275911"/>
    <w:rsid w:val="00275E42"/>
    <w:rsid w:val="002760C4"/>
    <w:rsid w:val="002763AA"/>
    <w:rsid w:val="00276C68"/>
    <w:rsid w:val="00276D45"/>
    <w:rsid w:val="00276EE5"/>
    <w:rsid w:val="00277265"/>
    <w:rsid w:val="00277690"/>
    <w:rsid w:val="00277D65"/>
    <w:rsid w:val="00280C98"/>
    <w:rsid w:val="00280D7F"/>
    <w:rsid w:val="00281815"/>
    <w:rsid w:val="00281A8C"/>
    <w:rsid w:val="00281E2C"/>
    <w:rsid w:val="00282938"/>
    <w:rsid w:val="00282B6F"/>
    <w:rsid w:val="00282C4B"/>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40D"/>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47"/>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C61"/>
    <w:rsid w:val="002B2DCB"/>
    <w:rsid w:val="002B333E"/>
    <w:rsid w:val="002B4997"/>
    <w:rsid w:val="002B4CBF"/>
    <w:rsid w:val="002B4EF8"/>
    <w:rsid w:val="002B55DD"/>
    <w:rsid w:val="002B5736"/>
    <w:rsid w:val="002B574A"/>
    <w:rsid w:val="002B5E1C"/>
    <w:rsid w:val="002B697D"/>
    <w:rsid w:val="002B697F"/>
    <w:rsid w:val="002B6E2B"/>
    <w:rsid w:val="002B7086"/>
    <w:rsid w:val="002B715D"/>
    <w:rsid w:val="002B730C"/>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3B"/>
    <w:rsid w:val="002C5C4A"/>
    <w:rsid w:val="002C5D7F"/>
    <w:rsid w:val="002C6058"/>
    <w:rsid w:val="002C689F"/>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585"/>
    <w:rsid w:val="002D26D3"/>
    <w:rsid w:val="002D2EFB"/>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864"/>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220"/>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882"/>
    <w:rsid w:val="002F5DCE"/>
    <w:rsid w:val="002F6835"/>
    <w:rsid w:val="002F6E37"/>
    <w:rsid w:val="002F72A4"/>
    <w:rsid w:val="002F72B2"/>
    <w:rsid w:val="002F73D6"/>
    <w:rsid w:val="00300265"/>
    <w:rsid w:val="003004A8"/>
    <w:rsid w:val="003010AE"/>
    <w:rsid w:val="003019A0"/>
    <w:rsid w:val="00301B7E"/>
    <w:rsid w:val="00301CC5"/>
    <w:rsid w:val="00301D22"/>
    <w:rsid w:val="00302544"/>
    <w:rsid w:val="003026A6"/>
    <w:rsid w:val="003026E8"/>
    <w:rsid w:val="00302CB7"/>
    <w:rsid w:val="00302EB1"/>
    <w:rsid w:val="00302FFE"/>
    <w:rsid w:val="003033B3"/>
    <w:rsid w:val="00304713"/>
    <w:rsid w:val="00304949"/>
    <w:rsid w:val="00304A7D"/>
    <w:rsid w:val="00304F05"/>
    <w:rsid w:val="0030531F"/>
    <w:rsid w:val="003054F6"/>
    <w:rsid w:val="0030581A"/>
    <w:rsid w:val="003058CB"/>
    <w:rsid w:val="00305D04"/>
    <w:rsid w:val="00305D25"/>
    <w:rsid w:val="003061CA"/>
    <w:rsid w:val="003064D9"/>
    <w:rsid w:val="0030680A"/>
    <w:rsid w:val="00306BC0"/>
    <w:rsid w:val="00306D74"/>
    <w:rsid w:val="00306F52"/>
    <w:rsid w:val="00307463"/>
    <w:rsid w:val="00307718"/>
    <w:rsid w:val="00307820"/>
    <w:rsid w:val="003106EA"/>
    <w:rsid w:val="003107F8"/>
    <w:rsid w:val="00310875"/>
    <w:rsid w:val="00310A81"/>
    <w:rsid w:val="00311DB7"/>
    <w:rsid w:val="00311F56"/>
    <w:rsid w:val="00312438"/>
    <w:rsid w:val="003124F2"/>
    <w:rsid w:val="0031314F"/>
    <w:rsid w:val="0031484E"/>
    <w:rsid w:val="00314A6A"/>
    <w:rsid w:val="00315049"/>
    <w:rsid w:val="00315368"/>
    <w:rsid w:val="00315B4A"/>
    <w:rsid w:val="00315E46"/>
    <w:rsid w:val="003163E1"/>
    <w:rsid w:val="00316851"/>
    <w:rsid w:val="00316C24"/>
    <w:rsid w:val="003170E7"/>
    <w:rsid w:val="003178CE"/>
    <w:rsid w:val="00320114"/>
    <w:rsid w:val="003210B0"/>
    <w:rsid w:val="00321133"/>
    <w:rsid w:val="0032119D"/>
    <w:rsid w:val="0032174D"/>
    <w:rsid w:val="00322322"/>
    <w:rsid w:val="0032250B"/>
    <w:rsid w:val="0032278E"/>
    <w:rsid w:val="00322A8C"/>
    <w:rsid w:val="00322DBF"/>
    <w:rsid w:val="00322E1D"/>
    <w:rsid w:val="00322EE1"/>
    <w:rsid w:val="00323A7A"/>
    <w:rsid w:val="00323CCC"/>
    <w:rsid w:val="00324114"/>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782"/>
    <w:rsid w:val="003339C2"/>
    <w:rsid w:val="0033418E"/>
    <w:rsid w:val="0033422B"/>
    <w:rsid w:val="00334462"/>
    <w:rsid w:val="0033479B"/>
    <w:rsid w:val="00334AB5"/>
    <w:rsid w:val="00334ACB"/>
    <w:rsid w:val="00334C3B"/>
    <w:rsid w:val="00334E5D"/>
    <w:rsid w:val="00335651"/>
    <w:rsid w:val="00335D7A"/>
    <w:rsid w:val="00335E76"/>
    <w:rsid w:val="00336031"/>
    <w:rsid w:val="003365D1"/>
    <w:rsid w:val="00336930"/>
    <w:rsid w:val="003369F6"/>
    <w:rsid w:val="00336CC5"/>
    <w:rsid w:val="003375A3"/>
    <w:rsid w:val="00337739"/>
    <w:rsid w:val="003378F8"/>
    <w:rsid w:val="00337F69"/>
    <w:rsid w:val="0034098D"/>
    <w:rsid w:val="00340C86"/>
    <w:rsid w:val="00340EF8"/>
    <w:rsid w:val="003415B4"/>
    <w:rsid w:val="00341C4C"/>
    <w:rsid w:val="0034249E"/>
    <w:rsid w:val="0034284A"/>
    <w:rsid w:val="00342913"/>
    <w:rsid w:val="00342C40"/>
    <w:rsid w:val="00342C98"/>
    <w:rsid w:val="00342FCF"/>
    <w:rsid w:val="00343005"/>
    <w:rsid w:val="00344325"/>
    <w:rsid w:val="00344748"/>
    <w:rsid w:val="003447C9"/>
    <w:rsid w:val="00344A7C"/>
    <w:rsid w:val="00344E51"/>
    <w:rsid w:val="00344FC3"/>
    <w:rsid w:val="00344FCC"/>
    <w:rsid w:val="00345087"/>
    <w:rsid w:val="003452FE"/>
    <w:rsid w:val="00345B23"/>
    <w:rsid w:val="00345EC5"/>
    <w:rsid w:val="00345FBC"/>
    <w:rsid w:val="00346273"/>
    <w:rsid w:val="00346691"/>
    <w:rsid w:val="00346D29"/>
    <w:rsid w:val="00346E48"/>
    <w:rsid w:val="0034722A"/>
    <w:rsid w:val="00347289"/>
    <w:rsid w:val="00347352"/>
    <w:rsid w:val="00347ED5"/>
    <w:rsid w:val="003501A5"/>
    <w:rsid w:val="00350541"/>
    <w:rsid w:val="00351370"/>
    <w:rsid w:val="00351685"/>
    <w:rsid w:val="00351B1E"/>
    <w:rsid w:val="00352299"/>
    <w:rsid w:val="003523A6"/>
    <w:rsid w:val="003523F5"/>
    <w:rsid w:val="003528E1"/>
    <w:rsid w:val="00352A2A"/>
    <w:rsid w:val="00352BB6"/>
    <w:rsid w:val="00352C45"/>
    <w:rsid w:val="00352FCF"/>
    <w:rsid w:val="0035370E"/>
    <w:rsid w:val="00354593"/>
    <w:rsid w:val="00354B8A"/>
    <w:rsid w:val="00354BF8"/>
    <w:rsid w:val="00354D1D"/>
    <w:rsid w:val="00354FA4"/>
    <w:rsid w:val="00355101"/>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9C0"/>
    <w:rsid w:val="00362BAB"/>
    <w:rsid w:val="00362D01"/>
    <w:rsid w:val="00362FA2"/>
    <w:rsid w:val="00363524"/>
    <w:rsid w:val="00363A6D"/>
    <w:rsid w:val="00363AF3"/>
    <w:rsid w:val="00363BC1"/>
    <w:rsid w:val="00363D5A"/>
    <w:rsid w:val="00363F8F"/>
    <w:rsid w:val="00364084"/>
    <w:rsid w:val="00364091"/>
    <w:rsid w:val="003641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864"/>
    <w:rsid w:val="003759EF"/>
    <w:rsid w:val="00375A5A"/>
    <w:rsid w:val="003760D5"/>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5E8"/>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08F"/>
    <w:rsid w:val="003A122C"/>
    <w:rsid w:val="003A229A"/>
    <w:rsid w:val="003A246C"/>
    <w:rsid w:val="003A26E9"/>
    <w:rsid w:val="003A277B"/>
    <w:rsid w:val="003A285B"/>
    <w:rsid w:val="003A2A66"/>
    <w:rsid w:val="003A2C3E"/>
    <w:rsid w:val="003A2DEB"/>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83B"/>
    <w:rsid w:val="003B2E34"/>
    <w:rsid w:val="003B388D"/>
    <w:rsid w:val="003B3C0B"/>
    <w:rsid w:val="003B3F2F"/>
    <w:rsid w:val="003B3F9D"/>
    <w:rsid w:val="003B486B"/>
    <w:rsid w:val="003B4B4B"/>
    <w:rsid w:val="003B5423"/>
    <w:rsid w:val="003B593A"/>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699"/>
    <w:rsid w:val="003C1A9F"/>
    <w:rsid w:val="003C1C88"/>
    <w:rsid w:val="003C2018"/>
    <w:rsid w:val="003C2167"/>
    <w:rsid w:val="003C22ED"/>
    <w:rsid w:val="003C2576"/>
    <w:rsid w:val="003C289B"/>
    <w:rsid w:val="003C28E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14A"/>
    <w:rsid w:val="003C540D"/>
    <w:rsid w:val="003C5CDD"/>
    <w:rsid w:val="003C5E0F"/>
    <w:rsid w:val="003C5EE1"/>
    <w:rsid w:val="003C6781"/>
    <w:rsid w:val="003C6B41"/>
    <w:rsid w:val="003C6BCA"/>
    <w:rsid w:val="003C6F4E"/>
    <w:rsid w:val="003C75D4"/>
    <w:rsid w:val="003C7691"/>
    <w:rsid w:val="003C76A2"/>
    <w:rsid w:val="003D00AF"/>
    <w:rsid w:val="003D00F0"/>
    <w:rsid w:val="003D01BA"/>
    <w:rsid w:val="003D041B"/>
    <w:rsid w:val="003D0C7F"/>
    <w:rsid w:val="003D174C"/>
    <w:rsid w:val="003D1A41"/>
    <w:rsid w:val="003D1D0A"/>
    <w:rsid w:val="003D2071"/>
    <w:rsid w:val="003D26A5"/>
    <w:rsid w:val="003D304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182"/>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758"/>
    <w:rsid w:val="003F68A1"/>
    <w:rsid w:val="003F6C4A"/>
    <w:rsid w:val="003F6CF9"/>
    <w:rsid w:val="003F6D7E"/>
    <w:rsid w:val="003F76B1"/>
    <w:rsid w:val="003F7BC1"/>
    <w:rsid w:val="003F7FC9"/>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7E2"/>
    <w:rsid w:val="004056D0"/>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07F64"/>
    <w:rsid w:val="00410C5D"/>
    <w:rsid w:val="00411370"/>
    <w:rsid w:val="004115C9"/>
    <w:rsid w:val="004116E5"/>
    <w:rsid w:val="00411CAF"/>
    <w:rsid w:val="00411F6E"/>
    <w:rsid w:val="004124C9"/>
    <w:rsid w:val="00412AFB"/>
    <w:rsid w:val="00412EFD"/>
    <w:rsid w:val="00413086"/>
    <w:rsid w:val="004133DA"/>
    <w:rsid w:val="00413BA2"/>
    <w:rsid w:val="004140FF"/>
    <w:rsid w:val="00414415"/>
    <w:rsid w:val="0041448F"/>
    <w:rsid w:val="00414A4A"/>
    <w:rsid w:val="00414A68"/>
    <w:rsid w:val="00414B7D"/>
    <w:rsid w:val="00414EA6"/>
    <w:rsid w:val="00415548"/>
    <w:rsid w:val="004155DA"/>
    <w:rsid w:val="004156AC"/>
    <w:rsid w:val="004157E7"/>
    <w:rsid w:val="00415D30"/>
    <w:rsid w:val="00415DA6"/>
    <w:rsid w:val="0041618B"/>
    <w:rsid w:val="00416284"/>
    <w:rsid w:val="004167E8"/>
    <w:rsid w:val="004168D8"/>
    <w:rsid w:val="00417723"/>
    <w:rsid w:val="00417E0B"/>
    <w:rsid w:val="00420FD7"/>
    <w:rsid w:val="004216E5"/>
    <w:rsid w:val="00421741"/>
    <w:rsid w:val="00421984"/>
    <w:rsid w:val="00421AB3"/>
    <w:rsid w:val="004226F2"/>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C0C"/>
    <w:rsid w:val="00434D34"/>
    <w:rsid w:val="00434F05"/>
    <w:rsid w:val="00434F1A"/>
    <w:rsid w:val="004356DE"/>
    <w:rsid w:val="00435F3A"/>
    <w:rsid w:val="00436B85"/>
    <w:rsid w:val="004370E1"/>
    <w:rsid w:val="004373CD"/>
    <w:rsid w:val="004375C8"/>
    <w:rsid w:val="0043765C"/>
    <w:rsid w:val="004378B2"/>
    <w:rsid w:val="004379B8"/>
    <w:rsid w:val="004400E2"/>
    <w:rsid w:val="00440151"/>
    <w:rsid w:val="00440555"/>
    <w:rsid w:val="004406E2"/>
    <w:rsid w:val="00440A97"/>
    <w:rsid w:val="00440B48"/>
    <w:rsid w:val="0044114F"/>
    <w:rsid w:val="00441391"/>
    <w:rsid w:val="004413FA"/>
    <w:rsid w:val="004419BB"/>
    <w:rsid w:val="00441E6E"/>
    <w:rsid w:val="00441E7A"/>
    <w:rsid w:val="00441E9A"/>
    <w:rsid w:val="00442340"/>
    <w:rsid w:val="00442972"/>
    <w:rsid w:val="0044380D"/>
    <w:rsid w:val="00443E28"/>
    <w:rsid w:val="00443EDF"/>
    <w:rsid w:val="00444475"/>
    <w:rsid w:val="004447F7"/>
    <w:rsid w:val="00444C36"/>
    <w:rsid w:val="004455F7"/>
    <w:rsid w:val="00445CB1"/>
    <w:rsid w:val="00445E41"/>
    <w:rsid w:val="00445F70"/>
    <w:rsid w:val="0044604B"/>
    <w:rsid w:val="00446451"/>
    <w:rsid w:val="00446972"/>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959"/>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1D9"/>
    <w:rsid w:val="0046622E"/>
    <w:rsid w:val="0046629A"/>
    <w:rsid w:val="00466365"/>
    <w:rsid w:val="00466D5B"/>
    <w:rsid w:val="004679F0"/>
    <w:rsid w:val="00467A22"/>
    <w:rsid w:val="00467A55"/>
    <w:rsid w:val="00467BE5"/>
    <w:rsid w:val="00467C70"/>
    <w:rsid w:val="00470551"/>
    <w:rsid w:val="00470D16"/>
    <w:rsid w:val="00470F26"/>
    <w:rsid w:val="00471BD6"/>
    <w:rsid w:val="00471C57"/>
    <w:rsid w:val="00472116"/>
    <w:rsid w:val="004723BF"/>
    <w:rsid w:val="0047257A"/>
    <w:rsid w:val="004730E5"/>
    <w:rsid w:val="00473B98"/>
    <w:rsid w:val="00473BAC"/>
    <w:rsid w:val="00473C3C"/>
    <w:rsid w:val="00473D6A"/>
    <w:rsid w:val="00474300"/>
    <w:rsid w:val="00474EA4"/>
    <w:rsid w:val="00475190"/>
    <w:rsid w:val="0047551C"/>
    <w:rsid w:val="0047553D"/>
    <w:rsid w:val="004758FA"/>
    <w:rsid w:val="00475C56"/>
    <w:rsid w:val="00475E17"/>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A51"/>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44F"/>
    <w:rsid w:val="00490892"/>
    <w:rsid w:val="004908EA"/>
    <w:rsid w:val="00490DED"/>
    <w:rsid w:val="0049132E"/>
    <w:rsid w:val="0049165C"/>
    <w:rsid w:val="00491766"/>
    <w:rsid w:val="00491BD8"/>
    <w:rsid w:val="00491CC0"/>
    <w:rsid w:val="004928B3"/>
    <w:rsid w:val="00492AC3"/>
    <w:rsid w:val="00492D26"/>
    <w:rsid w:val="00492EF6"/>
    <w:rsid w:val="00492F9D"/>
    <w:rsid w:val="00493032"/>
    <w:rsid w:val="00493DEA"/>
    <w:rsid w:val="004940E1"/>
    <w:rsid w:val="0049430A"/>
    <w:rsid w:val="004947D6"/>
    <w:rsid w:val="00494BA9"/>
    <w:rsid w:val="004952DC"/>
    <w:rsid w:val="00495545"/>
    <w:rsid w:val="004956BC"/>
    <w:rsid w:val="00495FD7"/>
    <w:rsid w:val="00496371"/>
    <w:rsid w:val="00496582"/>
    <w:rsid w:val="00496751"/>
    <w:rsid w:val="00496D8B"/>
    <w:rsid w:val="0049721D"/>
    <w:rsid w:val="00497792"/>
    <w:rsid w:val="00497BBC"/>
    <w:rsid w:val="004A01EA"/>
    <w:rsid w:val="004A0343"/>
    <w:rsid w:val="004A0408"/>
    <w:rsid w:val="004A0DB7"/>
    <w:rsid w:val="004A0F28"/>
    <w:rsid w:val="004A11CF"/>
    <w:rsid w:val="004A126D"/>
    <w:rsid w:val="004A1287"/>
    <w:rsid w:val="004A1446"/>
    <w:rsid w:val="004A1D00"/>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02"/>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73F"/>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71A"/>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85B"/>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BA"/>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5BB5"/>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24"/>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6EE6"/>
    <w:rsid w:val="005177DA"/>
    <w:rsid w:val="00517D0B"/>
    <w:rsid w:val="00517FB9"/>
    <w:rsid w:val="005200D2"/>
    <w:rsid w:val="0052072B"/>
    <w:rsid w:val="00521199"/>
    <w:rsid w:val="005212BE"/>
    <w:rsid w:val="005216A6"/>
    <w:rsid w:val="0052274B"/>
    <w:rsid w:val="00522F3C"/>
    <w:rsid w:val="00523193"/>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363"/>
    <w:rsid w:val="00543568"/>
    <w:rsid w:val="005438D3"/>
    <w:rsid w:val="00543CAD"/>
    <w:rsid w:val="00543D95"/>
    <w:rsid w:val="00543F8E"/>
    <w:rsid w:val="0054412A"/>
    <w:rsid w:val="005441C0"/>
    <w:rsid w:val="005442D0"/>
    <w:rsid w:val="00544397"/>
    <w:rsid w:val="005443A7"/>
    <w:rsid w:val="00544635"/>
    <w:rsid w:val="00544805"/>
    <w:rsid w:val="00544CA2"/>
    <w:rsid w:val="0054553E"/>
    <w:rsid w:val="00545B1D"/>
    <w:rsid w:val="00545BA1"/>
    <w:rsid w:val="00545BAB"/>
    <w:rsid w:val="005464E1"/>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C5D"/>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0F4A"/>
    <w:rsid w:val="0057174A"/>
    <w:rsid w:val="00571B41"/>
    <w:rsid w:val="00572125"/>
    <w:rsid w:val="00572518"/>
    <w:rsid w:val="005726E5"/>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216"/>
    <w:rsid w:val="00583430"/>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245"/>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683"/>
    <w:rsid w:val="00592C83"/>
    <w:rsid w:val="00592C84"/>
    <w:rsid w:val="00593013"/>
    <w:rsid w:val="00593092"/>
    <w:rsid w:val="005933B1"/>
    <w:rsid w:val="005937FB"/>
    <w:rsid w:val="005938A9"/>
    <w:rsid w:val="0059392F"/>
    <w:rsid w:val="00593E0C"/>
    <w:rsid w:val="00593E39"/>
    <w:rsid w:val="00594105"/>
    <w:rsid w:val="0059454E"/>
    <w:rsid w:val="00594AD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1A6"/>
    <w:rsid w:val="005A2844"/>
    <w:rsid w:val="005A339F"/>
    <w:rsid w:val="005A355E"/>
    <w:rsid w:val="005A3685"/>
    <w:rsid w:val="005A3882"/>
    <w:rsid w:val="005A3EA2"/>
    <w:rsid w:val="005A414A"/>
    <w:rsid w:val="005A4252"/>
    <w:rsid w:val="005A4CAC"/>
    <w:rsid w:val="005A52CC"/>
    <w:rsid w:val="005A5788"/>
    <w:rsid w:val="005A57B0"/>
    <w:rsid w:val="005A5954"/>
    <w:rsid w:val="005A627B"/>
    <w:rsid w:val="005A6623"/>
    <w:rsid w:val="005A6853"/>
    <w:rsid w:val="005A704E"/>
    <w:rsid w:val="005A73E1"/>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1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A6B"/>
    <w:rsid w:val="005C5C4B"/>
    <w:rsid w:val="005C6501"/>
    <w:rsid w:val="005C6586"/>
    <w:rsid w:val="005C6F6F"/>
    <w:rsid w:val="005C725B"/>
    <w:rsid w:val="005C73E7"/>
    <w:rsid w:val="005D0391"/>
    <w:rsid w:val="005D03A6"/>
    <w:rsid w:val="005D0618"/>
    <w:rsid w:val="005D0C3E"/>
    <w:rsid w:val="005D1844"/>
    <w:rsid w:val="005D20CE"/>
    <w:rsid w:val="005D2574"/>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8C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1F19"/>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236"/>
    <w:rsid w:val="00601BFA"/>
    <w:rsid w:val="00602F69"/>
    <w:rsid w:val="0060300E"/>
    <w:rsid w:val="0060307C"/>
    <w:rsid w:val="00605380"/>
    <w:rsid w:val="006058B1"/>
    <w:rsid w:val="006058B3"/>
    <w:rsid w:val="006058CF"/>
    <w:rsid w:val="0060595A"/>
    <w:rsid w:val="00606360"/>
    <w:rsid w:val="00606AC5"/>
    <w:rsid w:val="00606F4D"/>
    <w:rsid w:val="006071E3"/>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4B8"/>
    <w:rsid w:val="00623C8E"/>
    <w:rsid w:val="00624192"/>
    <w:rsid w:val="006246D1"/>
    <w:rsid w:val="00625DCB"/>
    <w:rsid w:val="0062608C"/>
    <w:rsid w:val="006269A8"/>
    <w:rsid w:val="006270EF"/>
    <w:rsid w:val="006275C3"/>
    <w:rsid w:val="006278C7"/>
    <w:rsid w:val="00627FCF"/>
    <w:rsid w:val="006301E8"/>
    <w:rsid w:val="00630FD9"/>
    <w:rsid w:val="00631956"/>
    <w:rsid w:val="00631BDA"/>
    <w:rsid w:val="006320B6"/>
    <w:rsid w:val="006321E3"/>
    <w:rsid w:val="00632EE0"/>
    <w:rsid w:val="00633232"/>
    <w:rsid w:val="00633654"/>
    <w:rsid w:val="00633BCE"/>
    <w:rsid w:val="006346B1"/>
    <w:rsid w:val="00634916"/>
    <w:rsid w:val="00634B38"/>
    <w:rsid w:val="00634DAE"/>
    <w:rsid w:val="00635544"/>
    <w:rsid w:val="006359B3"/>
    <w:rsid w:val="0063645F"/>
    <w:rsid w:val="00636A5D"/>
    <w:rsid w:val="00637664"/>
    <w:rsid w:val="00637AD6"/>
    <w:rsid w:val="00640D85"/>
    <w:rsid w:val="00640E1A"/>
    <w:rsid w:val="006411F5"/>
    <w:rsid w:val="00641899"/>
    <w:rsid w:val="006418B6"/>
    <w:rsid w:val="006418D2"/>
    <w:rsid w:val="00641EA0"/>
    <w:rsid w:val="00642C9E"/>
    <w:rsid w:val="00642D33"/>
    <w:rsid w:val="00642FEE"/>
    <w:rsid w:val="00643088"/>
    <w:rsid w:val="0064330E"/>
    <w:rsid w:val="00643561"/>
    <w:rsid w:val="00643644"/>
    <w:rsid w:val="00643939"/>
    <w:rsid w:val="00643CC1"/>
    <w:rsid w:val="00643D7A"/>
    <w:rsid w:val="00644152"/>
    <w:rsid w:val="006441B9"/>
    <w:rsid w:val="0064433A"/>
    <w:rsid w:val="006444DF"/>
    <w:rsid w:val="00645A1C"/>
    <w:rsid w:val="00645B82"/>
    <w:rsid w:val="00645D00"/>
    <w:rsid w:val="00645E63"/>
    <w:rsid w:val="00646845"/>
    <w:rsid w:val="00646A9E"/>
    <w:rsid w:val="00646C7D"/>
    <w:rsid w:val="00646F64"/>
    <w:rsid w:val="006472E3"/>
    <w:rsid w:val="0064751B"/>
    <w:rsid w:val="0064797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840"/>
    <w:rsid w:val="00654957"/>
    <w:rsid w:val="00654C29"/>
    <w:rsid w:val="00654C60"/>
    <w:rsid w:val="006551CA"/>
    <w:rsid w:val="006556D5"/>
    <w:rsid w:val="00655F2B"/>
    <w:rsid w:val="00655FDF"/>
    <w:rsid w:val="006562AD"/>
    <w:rsid w:val="006568D3"/>
    <w:rsid w:val="00656C6B"/>
    <w:rsid w:val="00657135"/>
    <w:rsid w:val="0065724E"/>
    <w:rsid w:val="00657586"/>
    <w:rsid w:val="0065775D"/>
    <w:rsid w:val="006579C3"/>
    <w:rsid w:val="00657A6B"/>
    <w:rsid w:val="00657AA9"/>
    <w:rsid w:val="00657FD3"/>
    <w:rsid w:val="006601B9"/>
    <w:rsid w:val="00660A8E"/>
    <w:rsid w:val="00660C24"/>
    <w:rsid w:val="00660F94"/>
    <w:rsid w:val="006614E9"/>
    <w:rsid w:val="006615FA"/>
    <w:rsid w:val="00661DD4"/>
    <w:rsid w:val="0066254D"/>
    <w:rsid w:val="00662954"/>
    <w:rsid w:val="006631FB"/>
    <w:rsid w:val="006632E0"/>
    <w:rsid w:val="006633C4"/>
    <w:rsid w:val="0066362D"/>
    <w:rsid w:val="006636F3"/>
    <w:rsid w:val="00663835"/>
    <w:rsid w:val="00663ACD"/>
    <w:rsid w:val="00663B23"/>
    <w:rsid w:val="00663BF8"/>
    <w:rsid w:val="00663E05"/>
    <w:rsid w:val="00663FD9"/>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508"/>
    <w:rsid w:val="00673CDB"/>
    <w:rsid w:val="00674074"/>
    <w:rsid w:val="00674B17"/>
    <w:rsid w:val="00675056"/>
    <w:rsid w:val="00675517"/>
    <w:rsid w:val="00675734"/>
    <w:rsid w:val="00675C52"/>
    <w:rsid w:val="00675D09"/>
    <w:rsid w:val="006761E5"/>
    <w:rsid w:val="00676354"/>
    <w:rsid w:val="006763B0"/>
    <w:rsid w:val="0067681F"/>
    <w:rsid w:val="00676DE1"/>
    <w:rsid w:val="00676FE7"/>
    <w:rsid w:val="006772ED"/>
    <w:rsid w:val="006772FF"/>
    <w:rsid w:val="006773AA"/>
    <w:rsid w:val="00677670"/>
    <w:rsid w:val="00677CDC"/>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3"/>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89B"/>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9D2"/>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1F25"/>
    <w:rsid w:val="006B2282"/>
    <w:rsid w:val="006B28EC"/>
    <w:rsid w:val="006B2B9F"/>
    <w:rsid w:val="006B2DD4"/>
    <w:rsid w:val="006B3D0B"/>
    <w:rsid w:val="006B3FEC"/>
    <w:rsid w:val="006B406F"/>
    <w:rsid w:val="006B425A"/>
    <w:rsid w:val="006B5121"/>
    <w:rsid w:val="006B5176"/>
    <w:rsid w:val="006B5B31"/>
    <w:rsid w:val="006B5BA5"/>
    <w:rsid w:val="006B5DF8"/>
    <w:rsid w:val="006B648C"/>
    <w:rsid w:val="006B6598"/>
    <w:rsid w:val="006B665D"/>
    <w:rsid w:val="006B6888"/>
    <w:rsid w:val="006B6A05"/>
    <w:rsid w:val="006B6BD9"/>
    <w:rsid w:val="006B6DB1"/>
    <w:rsid w:val="006B71B0"/>
    <w:rsid w:val="006B75A4"/>
    <w:rsid w:val="006B78B0"/>
    <w:rsid w:val="006B7A8C"/>
    <w:rsid w:val="006B7FC2"/>
    <w:rsid w:val="006C00F1"/>
    <w:rsid w:val="006C071A"/>
    <w:rsid w:val="006C0EFE"/>
    <w:rsid w:val="006C103F"/>
    <w:rsid w:val="006C105A"/>
    <w:rsid w:val="006C145A"/>
    <w:rsid w:val="006C19EB"/>
    <w:rsid w:val="006C1C33"/>
    <w:rsid w:val="006C253C"/>
    <w:rsid w:val="006C2AC1"/>
    <w:rsid w:val="006C2E84"/>
    <w:rsid w:val="006C31A4"/>
    <w:rsid w:val="006C3878"/>
    <w:rsid w:val="006C39DC"/>
    <w:rsid w:val="006C3ADC"/>
    <w:rsid w:val="006C3D53"/>
    <w:rsid w:val="006C46DF"/>
    <w:rsid w:val="006C47F6"/>
    <w:rsid w:val="006C529B"/>
    <w:rsid w:val="006C5373"/>
    <w:rsid w:val="006C5562"/>
    <w:rsid w:val="006C5AC0"/>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87E"/>
    <w:rsid w:val="006D3A78"/>
    <w:rsid w:val="006D3BCC"/>
    <w:rsid w:val="006D3F34"/>
    <w:rsid w:val="006D625B"/>
    <w:rsid w:val="006D6459"/>
    <w:rsid w:val="006D65FA"/>
    <w:rsid w:val="006D680D"/>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28"/>
    <w:rsid w:val="006E3B6C"/>
    <w:rsid w:val="006E4FC0"/>
    <w:rsid w:val="006E54B7"/>
    <w:rsid w:val="006E54CB"/>
    <w:rsid w:val="006E5948"/>
    <w:rsid w:val="006E5B12"/>
    <w:rsid w:val="006E5CC7"/>
    <w:rsid w:val="006E5E11"/>
    <w:rsid w:val="006E5E76"/>
    <w:rsid w:val="006E5FCA"/>
    <w:rsid w:val="006E60EA"/>
    <w:rsid w:val="006E703C"/>
    <w:rsid w:val="006E736F"/>
    <w:rsid w:val="006E748C"/>
    <w:rsid w:val="006E776A"/>
    <w:rsid w:val="006E79F6"/>
    <w:rsid w:val="006E7A0E"/>
    <w:rsid w:val="006E7EDF"/>
    <w:rsid w:val="006E7F5A"/>
    <w:rsid w:val="006F001D"/>
    <w:rsid w:val="006F0303"/>
    <w:rsid w:val="006F0D0B"/>
    <w:rsid w:val="006F0E4E"/>
    <w:rsid w:val="006F107D"/>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6BCD"/>
    <w:rsid w:val="006F710D"/>
    <w:rsid w:val="006F7C38"/>
    <w:rsid w:val="006F7E6C"/>
    <w:rsid w:val="006F7F7C"/>
    <w:rsid w:val="006F7FB7"/>
    <w:rsid w:val="00700928"/>
    <w:rsid w:val="00700C22"/>
    <w:rsid w:val="007014DF"/>
    <w:rsid w:val="00701BD7"/>
    <w:rsid w:val="0070200C"/>
    <w:rsid w:val="00702459"/>
    <w:rsid w:val="00702A77"/>
    <w:rsid w:val="0070304F"/>
    <w:rsid w:val="00703897"/>
    <w:rsid w:val="007039FC"/>
    <w:rsid w:val="00703D36"/>
    <w:rsid w:val="00703DAA"/>
    <w:rsid w:val="0070430B"/>
    <w:rsid w:val="00704406"/>
    <w:rsid w:val="007045CF"/>
    <w:rsid w:val="00704D7E"/>
    <w:rsid w:val="00705127"/>
    <w:rsid w:val="00705DF4"/>
    <w:rsid w:val="00706469"/>
    <w:rsid w:val="0070666F"/>
    <w:rsid w:val="00706745"/>
    <w:rsid w:val="00706758"/>
    <w:rsid w:val="00706A65"/>
    <w:rsid w:val="00706B11"/>
    <w:rsid w:val="00706C9C"/>
    <w:rsid w:val="00707459"/>
    <w:rsid w:val="007074A9"/>
    <w:rsid w:val="007076C1"/>
    <w:rsid w:val="00707A1C"/>
    <w:rsid w:val="00707B39"/>
    <w:rsid w:val="00707D08"/>
    <w:rsid w:val="00707DAD"/>
    <w:rsid w:val="00710324"/>
    <w:rsid w:val="00710438"/>
    <w:rsid w:val="0071044A"/>
    <w:rsid w:val="007108AA"/>
    <w:rsid w:val="00710BB9"/>
    <w:rsid w:val="00710BEE"/>
    <w:rsid w:val="00710DE5"/>
    <w:rsid w:val="007110CA"/>
    <w:rsid w:val="00711857"/>
    <w:rsid w:val="00711D4E"/>
    <w:rsid w:val="00711E6A"/>
    <w:rsid w:val="00711EE3"/>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62A"/>
    <w:rsid w:val="0071588F"/>
    <w:rsid w:val="007158D3"/>
    <w:rsid w:val="00715961"/>
    <w:rsid w:val="007159E9"/>
    <w:rsid w:val="00715EB8"/>
    <w:rsid w:val="0071627F"/>
    <w:rsid w:val="00716AE0"/>
    <w:rsid w:val="00716F10"/>
    <w:rsid w:val="007170C4"/>
    <w:rsid w:val="0071767D"/>
    <w:rsid w:val="00717A15"/>
    <w:rsid w:val="00717C5A"/>
    <w:rsid w:val="00717D53"/>
    <w:rsid w:val="00717E62"/>
    <w:rsid w:val="0072024E"/>
    <w:rsid w:val="00720587"/>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7CB"/>
    <w:rsid w:val="00725885"/>
    <w:rsid w:val="00725B01"/>
    <w:rsid w:val="00725B13"/>
    <w:rsid w:val="00725DBC"/>
    <w:rsid w:val="00725E7A"/>
    <w:rsid w:val="00725F47"/>
    <w:rsid w:val="00726472"/>
    <w:rsid w:val="0072658F"/>
    <w:rsid w:val="007266CB"/>
    <w:rsid w:val="00726FF8"/>
    <w:rsid w:val="00727185"/>
    <w:rsid w:val="00727AC6"/>
    <w:rsid w:val="00730303"/>
    <w:rsid w:val="00730637"/>
    <w:rsid w:val="00730762"/>
    <w:rsid w:val="00730910"/>
    <w:rsid w:val="00730E8E"/>
    <w:rsid w:val="007317F6"/>
    <w:rsid w:val="0073205D"/>
    <w:rsid w:val="007323BF"/>
    <w:rsid w:val="00732C37"/>
    <w:rsid w:val="0073370D"/>
    <w:rsid w:val="00733CE9"/>
    <w:rsid w:val="00733DA0"/>
    <w:rsid w:val="00733F33"/>
    <w:rsid w:val="00734C90"/>
    <w:rsid w:val="00735377"/>
    <w:rsid w:val="007356D8"/>
    <w:rsid w:val="007359FD"/>
    <w:rsid w:val="00735AFA"/>
    <w:rsid w:val="00735CAE"/>
    <w:rsid w:val="00735EE2"/>
    <w:rsid w:val="00735F0C"/>
    <w:rsid w:val="0073601B"/>
    <w:rsid w:val="00736106"/>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18"/>
    <w:rsid w:val="00746924"/>
    <w:rsid w:val="00746F69"/>
    <w:rsid w:val="00750026"/>
    <w:rsid w:val="00750141"/>
    <w:rsid w:val="0075048F"/>
    <w:rsid w:val="00750A67"/>
    <w:rsid w:val="00751033"/>
    <w:rsid w:val="0075171F"/>
    <w:rsid w:val="00751F47"/>
    <w:rsid w:val="007520D8"/>
    <w:rsid w:val="007523BD"/>
    <w:rsid w:val="00752656"/>
    <w:rsid w:val="00753345"/>
    <w:rsid w:val="007533FF"/>
    <w:rsid w:val="00753771"/>
    <w:rsid w:val="0075421C"/>
    <w:rsid w:val="007545F6"/>
    <w:rsid w:val="007549CF"/>
    <w:rsid w:val="007549DC"/>
    <w:rsid w:val="00754DF6"/>
    <w:rsid w:val="00755109"/>
    <w:rsid w:val="00755474"/>
    <w:rsid w:val="00755985"/>
    <w:rsid w:val="00755DF2"/>
    <w:rsid w:val="00755E28"/>
    <w:rsid w:val="00755E93"/>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9E0"/>
    <w:rsid w:val="00764D89"/>
    <w:rsid w:val="007651BB"/>
    <w:rsid w:val="00765679"/>
    <w:rsid w:val="00765A79"/>
    <w:rsid w:val="00765D91"/>
    <w:rsid w:val="00765EFB"/>
    <w:rsid w:val="00766863"/>
    <w:rsid w:val="007669B1"/>
    <w:rsid w:val="007669CF"/>
    <w:rsid w:val="00766D57"/>
    <w:rsid w:val="00766FBB"/>
    <w:rsid w:val="0076703E"/>
    <w:rsid w:val="007672BB"/>
    <w:rsid w:val="007674AB"/>
    <w:rsid w:val="007675B7"/>
    <w:rsid w:val="00767747"/>
    <w:rsid w:val="00767B17"/>
    <w:rsid w:val="00767CD4"/>
    <w:rsid w:val="0077000C"/>
    <w:rsid w:val="00770056"/>
    <w:rsid w:val="007700C7"/>
    <w:rsid w:val="0077085E"/>
    <w:rsid w:val="00770D3E"/>
    <w:rsid w:val="00770FB8"/>
    <w:rsid w:val="007710D4"/>
    <w:rsid w:val="0077170F"/>
    <w:rsid w:val="00771AAA"/>
    <w:rsid w:val="00771DC8"/>
    <w:rsid w:val="00771ED9"/>
    <w:rsid w:val="00772D4B"/>
    <w:rsid w:val="0077350D"/>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0D0"/>
    <w:rsid w:val="0079335C"/>
    <w:rsid w:val="0079344B"/>
    <w:rsid w:val="007937EE"/>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0EF6"/>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497"/>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C73"/>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74"/>
    <w:rsid w:val="007C24BE"/>
    <w:rsid w:val="007C2629"/>
    <w:rsid w:val="007C2D07"/>
    <w:rsid w:val="007C3258"/>
    <w:rsid w:val="007C325B"/>
    <w:rsid w:val="007C3763"/>
    <w:rsid w:val="007C3B75"/>
    <w:rsid w:val="007C3D1C"/>
    <w:rsid w:val="007C4B41"/>
    <w:rsid w:val="007C4C27"/>
    <w:rsid w:val="007C5173"/>
    <w:rsid w:val="007C530E"/>
    <w:rsid w:val="007C572F"/>
    <w:rsid w:val="007C6569"/>
    <w:rsid w:val="007C69F3"/>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5E6"/>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063"/>
    <w:rsid w:val="007E4991"/>
    <w:rsid w:val="007E4BB4"/>
    <w:rsid w:val="007E5611"/>
    <w:rsid w:val="007E56B6"/>
    <w:rsid w:val="007E58EB"/>
    <w:rsid w:val="007E6116"/>
    <w:rsid w:val="007E6165"/>
    <w:rsid w:val="007E65D8"/>
    <w:rsid w:val="007E689F"/>
    <w:rsid w:val="007E68D8"/>
    <w:rsid w:val="007E6A61"/>
    <w:rsid w:val="007E6F4C"/>
    <w:rsid w:val="007E7653"/>
    <w:rsid w:val="007F0389"/>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77F"/>
    <w:rsid w:val="007F3CD8"/>
    <w:rsid w:val="007F3E1B"/>
    <w:rsid w:val="007F3E9B"/>
    <w:rsid w:val="007F3F6A"/>
    <w:rsid w:val="007F47D5"/>
    <w:rsid w:val="007F4BC5"/>
    <w:rsid w:val="007F4C69"/>
    <w:rsid w:val="007F531E"/>
    <w:rsid w:val="007F5465"/>
    <w:rsid w:val="007F5942"/>
    <w:rsid w:val="007F59F5"/>
    <w:rsid w:val="007F603A"/>
    <w:rsid w:val="007F62B9"/>
    <w:rsid w:val="007F62CC"/>
    <w:rsid w:val="007F69CF"/>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095"/>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3B"/>
    <w:rsid w:val="0081122B"/>
    <w:rsid w:val="008115C4"/>
    <w:rsid w:val="00811780"/>
    <w:rsid w:val="00811B69"/>
    <w:rsid w:val="00812422"/>
    <w:rsid w:val="00812911"/>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11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1E39"/>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E7D"/>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062"/>
    <w:rsid w:val="008601F6"/>
    <w:rsid w:val="008605EF"/>
    <w:rsid w:val="0086080D"/>
    <w:rsid w:val="00860AD6"/>
    <w:rsid w:val="00860DB2"/>
    <w:rsid w:val="008611A5"/>
    <w:rsid w:val="00861282"/>
    <w:rsid w:val="008616CC"/>
    <w:rsid w:val="00861803"/>
    <w:rsid w:val="0086185D"/>
    <w:rsid w:val="008618DC"/>
    <w:rsid w:val="00861944"/>
    <w:rsid w:val="00862570"/>
    <w:rsid w:val="00862E40"/>
    <w:rsid w:val="008634C4"/>
    <w:rsid w:val="00863540"/>
    <w:rsid w:val="00863619"/>
    <w:rsid w:val="0086371E"/>
    <w:rsid w:val="008638C7"/>
    <w:rsid w:val="00863935"/>
    <w:rsid w:val="00863BBB"/>
    <w:rsid w:val="00863BD6"/>
    <w:rsid w:val="00863D40"/>
    <w:rsid w:val="00864166"/>
    <w:rsid w:val="00864AA0"/>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582D"/>
    <w:rsid w:val="008758DC"/>
    <w:rsid w:val="00876450"/>
    <w:rsid w:val="008766F4"/>
    <w:rsid w:val="0087694F"/>
    <w:rsid w:val="00876A16"/>
    <w:rsid w:val="00876A8F"/>
    <w:rsid w:val="00876AF8"/>
    <w:rsid w:val="00876C73"/>
    <w:rsid w:val="00876F39"/>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4218"/>
    <w:rsid w:val="00884440"/>
    <w:rsid w:val="00884F30"/>
    <w:rsid w:val="008855A7"/>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827"/>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9A3"/>
    <w:rsid w:val="00897C73"/>
    <w:rsid w:val="00897DF8"/>
    <w:rsid w:val="00897FC2"/>
    <w:rsid w:val="008A0674"/>
    <w:rsid w:val="008A1021"/>
    <w:rsid w:val="008A1355"/>
    <w:rsid w:val="008A15F3"/>
    <w:rsid w:val="008A1D26"/>
    <w:rsid w:val="008A207C"/>
    <w:rsid w:val="008A2A5A"/>
    <w:rsid w:val="008A39C9"/>
    <w:rsid w:val="008A416C"/>
    <w:rsid w:val="008A48C8"/>
    <w:rsid w:val="008A4CBC"/>
    <w:rsid w:val="008A5054"/>
    <w:rsid w:val="008A58C6"/>
    <w:rsid w:val="008A5C68"/>
    <w:rsid w:val="008A5CA2"/>
    <w:rsid w:val="008A605C"/>
    <w:rsid w:val="008A608F"/>
    <w:rsid w:val="008A61AB"/>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CDB"/>
    <w:rsid w:val="008B2F01"/>
    <w:rsid w:val="008B3300"/>
    <w:rsid w:val="008B39A3"/>
    <w:rsid w:val="008B3CDA"/>
    <w:rsid w:val="008B41BE"/>
    <w:rsid w:val="008B43EB"/>
    <w:rsid w:val="008B4731"/>
    <w:rsid w:val="008B4AC7"/>
    <w:rsid w:val="008B4D4A"/>
    <w:rsid w:val="008B4ED7"/>
    <w:rsid w:val="008B50A2"/>
    <w:rsid w:val="008B5BD9"/>
    <w:rsid w:val="008B5CEC"/>
    <w:rsid w:val="008B5D91"/>
    <w:rsid w:val="008B5E6F"/>
    <w:rsid w:val="008B5FFD"/>
    <w:rsid w:val="008B6352"/>
    <w:rsid w:val="008B67EA"/>
    <w:rsid w:val="008B69C8"/>
    <w:rsid w:val="008B6AB7"/>
    <w:rsid w:val="008B6B3B"/>
    <w:rsid w:val="008B7259"/>
    <w:rsid w:val="008B73F8"/>
    <w:rsid w:val="008B740C"/>
    <w:rsid w:val="008B7B9B"/>
    <w:rsid w:val="008B7D7C"/>
    <w:rsid w:val="008B7EE3"/>
    <w:rsid w:val="008C0722"/>
    <w:rsid w:val="008C0C96"/>
    <w:rsid w:val="008C0E8B"/>
    <w:rsid w:val="008C1A22"/>
    <w:rsid w:val="008C1A5D"/>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244"/>
    <w:rsid w:val="008D05B5"/>
    <w:rsid w:val="008D09F2"/>
    <w:rsid w:val="008D0F82"/>
    <w:rsid w:val="008D1828"/>
    <w:rsid w:val="008D1CB7"/>
    <w:rsid w:val="008D1DEA"/>
    <w:rsid w:val="008D2151"/>
    <w:rsid w:val="008D2668"/>
    <w:rsid w:val="008D2885"/>
    <w:rsid w:val="008D2CBF"/>
    <w:rsid w:val="008D2D95"/>
    <w:rsid w:val="008D2F44"/>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BAD"/>
    <w:rsid w:val="008D6DAA"/>
    <w:rsid w:val="008D736B"/>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66"/>
    <w:rsid w:val="009029FE"/>
    <w:rsid w:val="00902DDD"/>
    <w:rsid w:val="00902E81"/>
    <w:rsid w:val="0090301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22"/>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6A6"/>
    <w:rsid w:val="00915D36"/>
    <w:rsid w:val="0091606A"/>
    <w:rsid w:val="009161F5"/>
    <w:rsid w:val="0091634E"/>
    <w:rsid w:val="0091656B"/>
    <w:rsid w:val="0091669B"/>
    <w:rsid w:val="00916943"/>
    <w:rsid w:val="00916C12"/>
    <w:rsid w:val="009173B5"/>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6B9D"/>
    <w:rsid w:val="00927D12"/>
    <w:rsid w:val="00927DB5"/>
    <w:rsid w:val="009300F3"/>
    <w:rsid w:val="00931CF5"/>
    <w:rsid w:val="00931E14"/>
    <w:rsid w:val="009322FD"/>
    <w:rsid w:val="009326BF"/>
    <w:rsid w:val="0093287E"/>
    <w:rsid w:val="00932EF2"/>
    <w:rsid w:val="009330A5"/>
    <w:rsid w:val="009334AA"/>
    <w:rsid w:val="009335FB"/>
    <w:rsid w:val="00933AA9"/>
    <w:rsid w:val="00934812"/>
    <w:rsid w:val="00934FF0"/>
    <w:rsid w:val="00935230"/>
    <w:rsid w:val="009367E8"/>
    <w:rsid w:val="009369D5"/>
    <w:rsid w:val="00936B31"/>
    <w:rsid w:val="00936C9A"/>
    <w:rsid w:val="009371EE"/>
    <w:rsid w:val="00937DC2"/>
    <w:rsid w:val="00940197"/>
    <w:rsid w:val="009403F1"/>
    <w:rsid w:val="00940643"/>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1F"/>
    <w:rsid w:val="00945292"/>
    <w:rsid w:val="00945293"/>
    <w:rsid w:val="009457DE"/>
    <w:rsid w:val="00946036"/>
    <w:rsid w:val="00946262"/>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4EE"/>
    <w:rsid w:val="009566CF"/>
    <w:rsid w:val="009568CB"/>
    <w:rsid w:val="00956C45"/>
    <w:rsid w:val="00956CA5"/>
    <w:rsid w:val="00956DED"/>
    <w:rsid w:val="00957219"/>
    <w:rsid w:val="009574F7"/>
    <w:rsid w:val="00957C40"/>
    <w:rsid w:val="00957CA8"/>
    <w:rsid w:val="00960166"/>
    <w:rsid w:val="00960636"/>
    <w:rsid w:val="00960B49"/>
    <w:rsid w:val="00962579"/>
    <w:rsid w:val="00962A38"/>
    <w:rsid w:val="00963682"/>
    <w:rsid w:val="00964010"/>
    <w:rsid w:val="00964628"/>
    <w:rsid w:val="0096475F"/>
    <w:rsid w:val="00965349"/>
    <w:rsid w:val="00965BCD"/>
    <w:rsid w:val="00965CE4"/>
    <w:rsid w:val="009662B8"/>
    <w:rsid w:val="0096653C"/>
    <w:rsid w:val="00966832"/>
    <w:rsid w:val="00967896"/>
    <w:rsid w:val="009678D0"/>
    <w:rsid w:val="00967A70"/>
    <w:rsid w:val="00967D86"/>
    <w:rsid w:val="009700BF"/>
    <w:rsid w:val="0097066E"/>
    <w:rsid w:val="00970759"/>
    <w:rsid w:val="0097105E"/>
    <w:rsid w:val="00971472"/>
    <w:rsid w:val="00971884"/>
    <w:rsid w:val="00971967"/>
    <w:rsid w:val="00971BCD"/>
    <w:rsid w:val="009721AB"/>
    <w:rsid w:val="009721D2"/>
    <w:rsid w:val="00972D80"/>
    <w:rsid w:val="0097308C"/>
    <w:rsid w:val="009735C6"/>
    <w:rsid w:val="00973661"/>
    <w:rsid w:val="00973EF8"/>
    <w:rsid w:val="00974069"/>
    <w:rsid w:val="00974F5E"/>
    <w:rsid w:val="0097534B"/>
    <w:rsid w:val="00975967"/>
    <w:rsid w:val="00975A25"/>
    <w:rsid w:val="0097612B"/>
    <w:rsid w:val="00976389"/>
    <w:rsid w:val="00976578"/>
    <w:rsid w:val="00976981"/>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918"/>
    <w:rsid w:val="00984A55"/>
    <w:rsid w:val="00984E52"/>
    <w:rsid w:val="00984ECD"/>
    <w:rsid w:val="00984FF2"/>
    <w:rsid w:val="009851DE"/>
    <w:rsid w:val="00985625"/>
    <w:rsid w:val="009858BF"/>
    <w:rsid w:val="0098637D"/>
    <w:rsid w:val="00986447"/>
    <w:rsid w:val="009865DA"/>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7D"/>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788"/>
    <w:rsid w:val="009A1885"/>
    <w:rsid w:val="009A1CE8"/>
    <w:rsid w:val="009A1E0C"/>
    <w:rsid w:val="009A251D"/>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E24"/>
    <w:rsid w:val="009A6F16"/>
    <w:rsid w:val="009A703D"/>
    <w:rsid w:val="009A723F"/>
    <w:rsid w:val="009A7275"/>
    <w:rsid w:val="009A77C9"/>
    <w:rsid w:val="009A7D13"/>
    <w:rsid w:val="009A7F55"/>
    <w:rsid w:val="009A7F58"/>
    <w:rsid w:val="009B027E"/>
    <w:rsid w:val="009B08F7"/>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0E07"/>
    <w:rsid w:val="009C1475"/>
    <w:rsid w:val="009C1629"/>
    <w:rsid w:val="009C1972"/>
    <w:rsid w:val="009C1ADA"/>
    <w:rsid w:val="009C1DE9"/>
    <w:rsid w:val="009C29A3"/>
    <w:rsid w:val="009C2B17"/>
    <w:rsid w:val="009C373C"/>
    <w:rsid w:val="009C3829"/>
    <w:rsid w:val="009C3894"/>
    <w:rsid w:val="009C4226"/>
    <w:rsid w:val="009C45D4"/>
    <w:rsid w:val="009C493E"/>
    <w:rsid w:val="009C4C38"/>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3661"/>
    <w:rsid w:val="009D4242"/>
    <w:rsid w:val="009D4878"/>
    <w:rsid w:val="009D4C08"/>
    <w:rsid w:val="009D4F82"/>
    <w:rsid w:val="009D5886"/>
    <w:rsid w:val="009D5C3B"/>
    <w:rsid w:val="009D6064"/>
    <w:rsid w:val="009D636B"/>
    <w:rsid w:val="009D6392"/>
    <w:rsid w:val="009D65B8"/>
    <w:rsid w:val="009D68C6"/>
    <w:rsid w:val="009D6CAC"/>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0D7"/>
    <w:rsid w:val="009E27DC"/>
    <w:rsid w:val="009E2B3C"/>
    <w:rsid w:val="009E3207"/>
    <w:rsid w:val="009E372B"/>
    <w:rsid w:val="009E4878"/>
    <w:rsid w:val="009E4C90"/>
    <w:rsid w:val="009E4F75"/>
    <w:rsid w:val="009E4F81"/>
    <w:rsid w:val="009E5231"/>
    <w:rsid w:val="009E5409"/>
    <w:rsid w:val="009E576B"/>
    <w:rsid w:val="009E5904"/>
    <w:rsid w:val="009E595C"/>
    <w:rsid w:val="009E5F5E"/>
    <w:rsid w:val="009E64C7"/>
    <w:rsid w:val="009E6A8C"/>
    <w:rsid w:val="009E7750"/>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C79"/>
    <w:rsid w:val="009F4E9C"/>
    <w:rsid w:val="009F4EAF"/>
    <w:rsid w:val="009F53DE"/>
    <w:rsid w:val="009F5487"/>
    <w:rsid w:val="009F5573"/>
    <w:rsid w:val="009F597F"/>
    <w:rsid w:val="009F5D3F"/>
    <w:rsid w:val="009F649C"/>
    <w:rsid w:val="009F668E"/>
    <w:rsid w:val="009F6B49"/>
    <w:rsid w:val="009F6F6C"/>
    <w:rsid w:val="009F70F4"/>
    <w:rsid w:val="009F72E4"/>
    <w:rsid w:val="009F743A"/>
    <w:rsid w:val="009F77D5"/>
    <w:rsid w:val="009F7A80"/>
    <w:rsid w:val="009F7E0D"/>
    <w:rsid w:val="00A000B3"/>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DAD"/>
    <w:rsid w:val="00A051D6"/>
    <w:rsid w:val="00A055A3"/>
    <w:rsid w:val="00A05E28"/>
    <w:rsid w:val="00A05ED9"/>
    <w:rsid w:val="00A06667"/>
    <w:rsid w:val="00A07D20"/>
    <w:rsid w:val="00A07E43"/>
    <w:rsid w:val="00A07FF6"/>
    <w:rsid w:val="00A1009F"/>
    <w:rsid w:val="00A1049F"/>
    <w:rsid w:val="00A11721"/>
    <w:rsid w:val="00A11B31"/>
    <w:rsid w:val="00A121D8"/>
    <w:rsid w:val="00A12373"/>
    <w:rsid w:val="00A12B2B"/>
    <w:rsid w:val="00A12CD7"/>
    <w:rsid w:val="00A12F7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DC0"/>
    <w:rsid w:val="00A16EF3"/>
    <w:rsid w:val="00A1729E"/>
    <w:rsid w:val="00A20044"/>
    <w:rsid w:val="00A202BC"/>
    <w:rsid w:val="00A20B84"/>
    <w:rsid w:val="00A20CE1"/>
    <w:rsid w:val="00A2106F"/>
    <w:rsid w:val="00A21072"/>
    <w:rsid w:val="00A21523"/>
    <w:rsid w:val="00A21D63"/>
    <w:rsid w:val="00A222B9"/>
    <w:rsid w:val="00A2231E"/>
    <w:rsid w:val="00A2273E"/>
    <w:rsid w:val="00A227B0"/>
    <w:rsid w:val="00A22F68"/>
    <w:rsid w:val="00A23489"/>
    <w:rsid w:val="00A23518"/>
    <w:rsid w:val="00A2371E"/>
    <w:rsid w:val="00A23C23"/>
    <w:rsid w:val="00A2462E"/>
    <w:rsid w:val="00A25A21"/>
    <w:rsid w:val="00A2636D"/>
    <w:rsid w:val="00A26788"/>
    <w:rsid w:val="00A2708B"/>
    <w:rsid w:val="00A27828"/>
    <w:rsid w:val="00A27E9D"/>
    <w:rsid w:val="00A27EF5"/>
    <w:rsid w:val="00A30AAA"/>
    <w:rsid w:val="00A31165"/>
    <w:rsid w:val="00A31E1A"/>
    <w:rsid w:val="00A31FE4"/>
    <w:rsid w:val="00A32B8D"/>
    <w:rsid w:val="00A32BF7"/>
    <w:rsid w:val="00A32EC5"/>
    <w:rsid w:val="00A32EC8"/>
    <w:rsid w:val="00A3312E"/>
    <w:rsid w:val="00A3317D"/>
    <w:rsid w:val="00A334E1"/>
    <w:rsid w:val="00A3353B"/>
    <w:rsid w:val="00A33615"/>
    <w:rsid w:val="00A3386F"/>
    <w:rsid w:val="00A33BFB"/>
    <w:rsid w:val="00A3400C"/>
    <w:rsid w:val="00A343FC"/>
    <w:rsid w:val="00A344A1"/>
    <w:rsid w:val="00A34549"/>
    <w:rsid w:val="00A34878"/>
    <w:rsid w:val="00A34A2A"/>
    <w:rsid w:val="00A34ADF"/>
    <w:rsid w:val="00A34E4D"/>
    <w:rsid w:val="00A350FC"/>
    <w:rsid w:val="00A35D8A"/>
    <w:rsid w:val="00A361EB"/>
    <w:rsid w:val="00A362BA"/>
    <w:rsid w:val="00A366A3"/>
    <w:rsid w:val="00A36FDE"/>
    <w:rsid w:val="00A37197"/>
    <w:rsid w:val="00A3725A"/>
    <w:rsid w:val="00A37A0D"/>
    <w:rsid w:val="00A37D7B"/>
    <w:rsid w:val="00A401DC"/>
    <w:rsid w:val="00A401E4"/>
    <w:rsid w:val="00A405E4"/>
    <w:rsid w:val="00A40634"/>
    <w:rsid w:val="00A4072B"/>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401"/>
    <w:rsid w:val="00A47598"/>
    <w:rsid w:val="00A47D20"/>
    <w:rsid w:val="00A501A5"/>
    <w:rsid w:val="00A507BD"/>
    <w:rsid w:val="00A51C24"/>
    <w:rsid w:val="00A51CA0"/>
    <w:rsid w:val="00A51E0F"/>
    <w:rsid w:val="00A51F54"/>
    <w:rsid w:val="00A521D7"/>
    <w:rsid w:val="00A525F8"/>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41C"/>
    <w:rsid w:val="00A577CA"/>
    <w:rsid w:val="00A57AEE"/>
    <w:rsid w:val="00A57CAE"/>
    <w:rsid w:val="00A6069C"/>
    <w:rsid w:val="00A60817"/>
    <w:rsid w:val="00A6099E"/>
    <w:rsid w:val="00A61045"/>
    <w:rsid w:val="00A61F8D"/>
    <w:rsid w:val="00A6273B"/>
    <w:rsid w:val="00A6280E"/>
    <w:rsid w:val="00A62A33"/>
    <w:rsid w:val="00A62D4C"/>
    <w:rsid w:val="00A62DC5"/>
    <w:rsid w:val="00A63437"/>
    <w:rsid w:val="00A635D8"/>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43"/>
    <w:rsid w:val="00A8148C"/>
    <w:rsid w:val="00A814A3"/>
    <w:rsid w:val="00A81542"/>
    <w:rsid w:val="00A81669"/>
    <w:rsid w:val="00A82C78"/>
    <w:rsid w:val="00A82DA3"/>
    <w:rsid w:val="00A82EB1"/>
    <w:rsid w:val="00A83542"/>
    <w:rsid w:val="00A8374A"/>
    <w:rsid w:val="00A83784"/>
    <w:rsid w:val="00A8391D"/>
    <w:rsid w:val="00A83A35"/>
    <w:rsid w:val="00A83A9B"/>
    <w:rsid w:val="00A8431C"/>
    <w:rsid w:val="00A845A0"/>
    <w:rsid w:val="00A8461D"/>
    <w:rsid w:val="00A85385"/>
    <w:rsid w:val="00A854D7"/>
    <w:rsid w:val="00A85B1D"/>
    <w:rsid w:val="00A86904"/>
    <w:rsid w:val="00A86B30"/>
    <w:rsid w:val="00A86CC8"/>
    <w:rsid w:val="00A87008"/>
    <w:rsid w:val="00A8714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4C"/>
    <w:rsid w:val="00AA4FAB"/>
    <w:rsid w:val="00AA50B0"/>
    <w:rsid w:val="00AA50C5"/>
    <w:rsid w:val="00AA5E5B"/>
    <w:rsid w:val="00AA6472"/>
    <w:rsid w:val="00AA64A3"/>
    <w:rsid w:val="00AA65D9"/>
    <w:rsid w:val="00AA6B49"/>
    <w:rsid w:val="00AA6BBD"/>
    <w:rsid w:val="00AA6D76"/>
    <w:rsid w:val="00AA713F"/>
    <w:rsid w:val="00AA72BE"/>
    <w:rsid w:val="00AA769D"/>
    <w:rsid w:val="00AA7DBC"/>
    <w:rsid w:val="00AB04A4"/>
    <w:rsid w:val="00AB10DA"/>
    <w:rsid w:val="00AB125A"/>
    <w:rsid w:val="00AB23CA"/>
    <w:rsid w:val="00AB24E2"/>
    <w:rsid w:val="00AB2AC8"/>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62"/>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142"/>
    <w:rsid w:val="00AC66C9"/>
    <w:rsid w:val="00AC6BAB"/>
    <w:rsid w:val="00AC6EEE"/>
    <w:rsid w:val="00AC73A0"/>
    <w:rsid w:val="00AC7C02"/>
    <w:rsid w:val="00AC7C2D"/>
    <w:rsid w:val="00AD00C0"/>
    <w:rsid w:val="00AD02D3"/>
    <w:rsid w:val="00AD0388"/>
    <w:rsid w:val="00AD0799"/>
    <w:rsid w:val="00AD09D0"/>
    <w:rsid w:val="00AD0A86"/>
    <w:rsid w:val="00AD20DF"/>
    <w:rsid w:val="00AD20F7"/>
    <w:rsid w:val="00AD2886"/>
    <w:rsid w:val="00AD2E18"/>
    <w:rsid w:val="00AD3292"/>
    <w:rsid w:val="00AD3293"/>
    <w:rsid w:val="00AD32E7"/>
    <w:rsid w:val="00AD3B61"/>
    <w:rsid w:val="00AD45A0"/>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497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6AD"/>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CF6"/>
    <w:rsid w:val="00AF5FB1"/>
    <w:rsid w:val="00AF64A3"/>
    <w:rsid w:val="00AF7485"/>
    <w:rsid w:val="00AF7C5A"/>
    <w:rsid w:val="00AF7FA1"/>
    <w:rsid w:val="00B005D3"/>
    <w:rsid w:val="00B00968"/>
    <w:rsid w:val="00B00E97"/>
    <w:rsid w:val="00B01590"/>
    <w:rsid w:val="00B015A9"/>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2DF"/>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60F"/>
    <w:rsid w:val="00B2180A"/>
    <w:rsid w:val="00B21967"/>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1EA"/>
    <w:rsid w:val="00B263FF"/>
    <w:rsid w:val="00B266AD"/>
    <w:rsid w:val="00B266BE"/>
    <w:rsid w:val="00B268F4"/>
    <w:rsid w:val="00B26A55"/>
    <w:rsid w:val="00B26D05"/>
    <w:rsid w:val="00B26D75"/>
    <w:rsid w:val="00B27CB6"/>
    <w:rsid w:val="00B27F38"/>
    <w:rsid w:val="00B30B1D"/>
    <w:rsid w:val="00B316EB"/>
    <w:rsid w:val="00B318C2"/>
    <w:rsid w:val="00B3229B"/>
    <w:rsid w:val="00B32719"/>
    <w:rsid w:val="00B3312B"/>
    <w:rsid w:val="00B3320B"/>
    <w:rsid w:val="00B334C0"/>
    <w:rsid w:val="00B334CC"/>
    <w:rsid w:val="00B3359B"/>
    <w:rsid w:val="00B336C3"/>
    <w:rsid w:val="00B33B01"/>
    <w:rsid w:val="00B33CDA"/>
    <w:rsid w:val="00B3409E"/>
    <w:rsid w:val="00B34A34"/>
    <w:rsid w:val="00B34AA1"/>
    <w:rsid w:val="00B352B5"/>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0"/>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5DF"/>
    <w:rsid w:val="00B4573B"/>
    <w:rsid w:val="00B45E6E"/>
    <w:rsid w:val="00B45F38"/>
    <w:rsid w:val="00B46594"/>
    <w:rsid w:val="00B468A6"/>
    <w:rsid w:val="00B46E5B"/>
    <w:rsid w:val="00B46E75"/>
    <w:rsid w:val="00B47392"/>
    <w:rsid w:val="00B476DC"/>
    <w:rsid w:val="00B47936"/>
    <w:rsid w:val="00B47A4C"/>
    <w:rsid w:val="00B47DC3"/>
    <w:rsid w:val="00B501AE"/>
    <w:rsid w:val="00B50487"/>
    <w:rsid w:val="00B5071D"/>
    <w:rsid w:val="00B51025"/>
    <w:rsid w:val="00B51562"/>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33E"/>
    <w:rsid w:val="00B554B7"/>
    <w:rsid w:val="00B55654"/>
    <w:rsid w:val="00B55AD2"/>
    <w:rsid w:val="00B55C8B"/>
    <w:rsid w:val="00B560C8"/>
    <w:rsid w:val="00B562A7"/>
    <w:rsid w:val="00B563EE"/>
    <w:rsid w:val="00B5642C"/>
    <w:rsid w:val="00B56B7C"/>
    <w:rsid w:val="00B56C78"/>
    <w:rsid w:val="00B56CDA"/>
    <w:rsid w:val="00B5763E"/>
    <w:rsid w:val="00B60B2C"/>
    <w:rsid w:val="00B61D05"/>
    <w:rsid w:val="00B62434"/>
    <w:rsid w:val="00B6265A"/>
    <w:rsid w:val="00B629AF"/>
    <w:rsid w:val="00B62B45"/>
    <w:rsid w:val="00B62C67"/>
    <w:rsid w:val="00B62CFD"/>
    <w:rsid w:val="00B62DFD"/>
    <w:rsid w:val="00B6322B"/>
    <w:rsid w:val="00B63512"/>
    <w:rsid w:val="00B635D3"/>
    <w:rsid w:val="00B63B0A"/>
    <w:rsid w:val="00B63BBE"/>
    <w:rsid w:val="00B63D75"/>
    <w:rsid w:val="00B64528"/>
    <w:rsid w:val="00B64623"/>
    <w:rsid w:val="00B64708"/>
    <w:rsid w:val="00B648F4"/>
    <w:rsid w:val="00B64A26"/>
    <w:rsid w:val="00B64E14"/>
    <w:rsid w:val="00B64F4A"/>
    <w:rsid w:val="00B652C9"/>
    <w:rsid w:val="00B6539B"/>
    <w:rsid w:val="00B6556E"/>
    <w:rsid w:val="00B65746"/>
    <w:rsid w:val="00B65801"/>
    <w:rsid w:val="00B65DB2"/>
    <w:rsid w:val="00B663BB"/>
    <w:rsid w:val="00B664F8"/>
    <w:rsid w:val="00B6688E"/>
    <w:rsid w:val="00B66B0A"/>
    <w:rsid w:val="00B67311"/>
    <w:rsid w:val="00B6734C"/>
    <w:rsid w:val="00B675D6"/>
    <w:rsid w:val="00B6761B"/>
    <w:rsid w:val="00B6778F"/>
    <w:rsid w:val="00B677DD"/>
    <w:rsid w:val="00B70081"/>
    <w:rsid w:val="00B703D2"/>
    <w:rsid w:val="00B7044C"/>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410"/>
    <w:rsid w:val="00B8168F"/>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674"/>
    <w:rsid w:val="00B84737"/>
    <w:rsid w:val="00B84C33"/>
    <w:rsid w:val="00B84CD1"/>
    <w:rsid w:val="00B853FD"/>
    <w:rsid w:val="00B85649"/>
    <w:rsid w:val="00B85708"/>
    <w:rsid w:val="00B85C67"/>
    <w:rsid w:val="00B85FB3"/>
    <w:rsid w:val="00B86713"/>
    <w:rsid w:val="00B87279"/>
    <w:rsid w:val="00B87476"/>
    <w:rsid w:val="00B8757B"/>
    <w:rsid w:val="00B875EC"/>
    <w:rsid w:val="00B9020F"/>
    <w:rsid w:val="00B9027B"/>
    <w:rsid w:val="00B90731"/>
    <w:rsid w:val="00B910B1"/>
    <w:rsid w:val="00B91356"/>
    <w:rsid w:val="00B91D31"/>
    <w:rsid w:val="00B91E38"/>
    <w:rsid w:val="00B91F21"/>
    <w:rsid w:val="00B93C15"/>
    <w:rsid w:val="00B941E9"/>
    <w:rsid w:val="00B94559"/>
    <w:rsid w:val="00B945D1"/>
    <w:rsid w:val="00B94D0E"/>
    <w:rsid w:val="00B9531E"/>
    <w:rsid w:val="00B958C6"/>
    <w:rsid w:val="00B96336"/>
    <w:rsid w:val="00B9651F"/>
    <w:rsid w:val="00B967DD"/>
    <w:rsid w:val="00B971B1"/>
    <w:rsid w:val="00B97476"/>
    <w:rsid w:val="00B978D4"/>
    <w:rsid w:val="00B97A3F"/>
    <w:rsid w:val="00B97EA3"/>
    <w:rsid w:val="00BA059E"/>
    <w:rsid w:val="00BA0721"/>
    <w:rsid w:val="00BA1456"/>
    <w:rsid w:val="00BA152A"/>
    <w:rsid w:val="00BA15A9"/>
    <w:rsid w:val="00BA1DEA"/>
    <w:rsid w:val="00BA2B10"/>
    <w:rsid w:val="00BA309D"/>
    <w:rsid w:val="00BA311E"/>
    <w:rsid w:val="00BA36F6"/>
    <w:rsid w:val="00BA37C8"/>
    <w:rsid w:val="00BA3D18"/>
    <w:rsid w:val="00BA3D72"/>
    <w:rsid w:val="00BA4182"/>
    <w:rsid w:val="00BA41D0"/>
    <w:rsid w:val="00BA42B8"/>
    <w:rsid w:val="00BA4310"/>
    <w:rsid w:val="00BA4EAD"/>
    <w:rsid w:val="00BA539A"/>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AEF"/>
    <w:rsid w:val="00BB3CAB"/>
    <w:rsid w:val="00BB44B3"/>
    <w:rsid w:val="00BB4710"/>
    <w:rsid w:val="00BB4A6F"/>
    <w:rsid w:val="00BB5A19"/>
    <w:rsid w:val="00BB5ECF"/>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CFD"/>
    <w:rsid w:val="00BC3D87"/>
    <w:rsid w:val="00BC423A"/>
    <w:rsid w:val="00BC4642"/>
    <w:rsid w:val="00BC49AC"/>
    <w:rsid w:val="00BC4F13"/>
    <w:rsid w:val="00BC5528"/>
    <w:rsid w:val="00BC58CE"/>
    <w:rsid w:val="00BC5A3E"/>
    <w:rsid w:val="00BC5AE3"/>
    <w:rsid w:val="00BC5C5C"/>
    <w:rsid w:val="00BC622F"/>
    <w:rsid w:val="00BC6986"/>
    <w:rsid w:val="00BC6D79"/>
    <w:rsid w:val="00BC7017"/>
    <w:rsid w:val="00BC7189"/>
    <w:rsid w:val="00BC74C4"/>
    <w:rsid w:val="00BC7676"/>
    <w:rsid w:val="00BC790F"/>
    <w:rsid w:val="00BC79DB"/>
    <w:rsid w:val="00BD0056"/>
    <w:rsid w:val="00BD0341"/>
    <w:rsid w:val="00BD0CE4"/>
    <w:rsid w:val="00BD0F54"/>
    <w:rsid w:val="00BD0F83"/>
    <w:rsid w:val="00BD15B5"/>
    <w:rsid w:val="00BD1D39"/>
    <w:rsid w:val="00BD1E6A"/>
    <w:rsid w:val="00BD2274"/>
    <w:rsid w:val="00BD2296"/>
    <w:rsid w:val="00BD2392"/>
    <w:rsid w:val="00BD263F"/>
    <w:rsid w:val="00BD2696"/>
    <w:rsid w:val="00BD274E"/>
    <w:rsid w:val="00BD2B68"/>
    <w:rsid w:val="00BD3733"/>
    <w:rsid w:val="00BD385F"/>
    <w:rsid w:val="00BD39A6"/>
    <w:rsid w:val="00BD3D99"/>
    <w:rsid w:val="00BD4055"/>
    <w:rsid w:val="00BD426E"/>
    <w:rsid w:val="00BD43FF"/>
    <w:rsid w:val="00BD4495"/>
    <w:rsid w:val="00BD4A0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0BC"/>
    <w:rsid w:val="00BF714A"/>
    <w:rsid w:val="00BF730B"/>
    <w:rsid w:val="00BF7325"/>
    <w:rsid w:val="00BF7C91"/>
    <w:rsid w:val="00C003D9"/>
    <w:rsid w:val="00C00699"/>
    <w:rsid w:val="00C00894"/>
    <w:rsid w:val="00C00BDB"/>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209"/>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17CD8"/>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44B"/>
    <w:rsid w:val="00C27B3C"/>
    <w:rsid w:val="00C27C23"/>
    <w:rsid w:val="00C27C8F"/>
    <w:rsid w:val="00C30548"/>
    <w:rsid w:val="00C306B0"/>
    <w:rsid w:val="00C30723"/>
    <w:rsid w:val="00C30A4F"/>
    <w:rsid w:val="00C30EE6"/>
    <w:rsid w:val="00C310E8"/>
    <w:rsid w:val="00C312E1"/>
    <w:rsid w:val="00C313AF"/>
    <w:rsid w:val="00C3149D"/>
    <w:rsid w:val="00C31544"/>
    <w:rsid w:val="00C31651"/>
    <w:rsid w:val="00C31786"/>
    <w:rsid w:val="00C317FF"/>
    <w:rsid w:val="00C3191E"/>
    <w:rsid w:val="00C31965"/>
    <w:rsid w:val="00C324E9"/>
    <w:rsid w:val="00C327D9"/>
    <w:rsid w:val="00C32B94"/>
    <w:rsid w:val="00C32EA8"/>
    <w:rsid w:val="00C32FA7"/>
    <w:rsid w:val="00C32FBF"/>
    <w:rsid w:val="00C33880"/>
    <w:rsid w:val="00C33AEE"/>
    <w:rsid w:val="00C341AD"/>
    <w:rsid w:val="00C34D6C"/>
    <w:rsid w:val="00C34DA9"/>
    <w:rsid w:val="00C34E8C"/>
    <w:rsid w:val="00C34F5D"/>
    <w:rsid w:val="00C35A0D"/>
    <w:rsid w:val="00C35AEB"/>
    <w:rsid w:val="00C35E82"/>
    <w:rsid w:val="00C360F2"/>
    <w:rsid w:val="00C3616D"/>
    <w:rsid w:val="00C3635B"/>
    <w:rsid w:val="00C36869"/>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7E2"/>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5A7"/>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BD2"/>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80D"/>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420"/>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56F"/>
    <w:rsid w:val="00CB09A5"/>
    <w:rsid w:val="00CB0AF6"/>
    <w:rsid w:val="00CB0EEA"/>
    <w:rsid w:val="00CB110E"/>
    <w:rsid w:val="00CB195F"/>
    <w:rsid w:val="00CB1DA2"/>
    <w:rsid w:val="00CB211D"/>
    <w:rsid w:val="00CB285B"/>
    <w:rsid w:val="00CB33D9"/>
    <w:rsid w:val="00CB34FA"/>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B7BE3"/>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5D02"/>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6BC"/>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894"/>
    <w:rsid w:val="00CE0906"/>
    <w:rsid w:val="00CE1007"/>
    <w:rsid w:val="00CE1294"/>
    <w:rsid w:val="00CE15DF"/>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B1A"/>
    <w:rsid w:val="00CE4CE0"/>
    <w:rsid w:val="00CE5868"/>
    <w:rsid w:val="00CE587C"/>
    <w:rsid w:val="00CE5CCC"/>
    <w:rsid w:val="00CE5CDA"/>
    <w:rsid w:val="00CE616C"/>
    <w:rsid w:val="00CE6402"/>
    <w:rsid w:val="00CE6598"/>
    <w:rsid w:val="00CE6AA8"/>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B66"/>
    <w:rsid w:val="00CF3D88"/>
    <w:rsid w:val="00CF402E"/>
    <w:rsid w:val="00CF4254"/>
    <w:rsid w:val="00CF4EDD"/>
    <w:rsid w:val="00CF517A"/>
    <w:rsid w:val="00CF59C1"/>
    <w:rsid w:val="00CF5C32"/>
    <w:rsid w:val="00CF5C52"/>
    <w:rsid w:val="00CF632E"/>
    <w:rsid w:val="00CF645C"/>
    <w:rsid w:val="00CF662D"/>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0766F"/>
    <w:rsid w:val="00D104F8"/>
    <w:rsid w:val="00D106FD"/>
    <w:rsid w:val="00D10BA6"/>
    <w:rsid w:val="00D1115C"/>
    <w:rsid w:val="00D11965"/>
    <w:rsid w:val="00D11B21"/>
    <w:rsid w:val="00D125BF"/>
    <w:rsid w:val="00D12887"/>
    <w:rsid w:val="00D12912"/>
    <w:rsid w:val="00D12E08"/>
    <w:rsid w:val="00D1345F"/>
    <w:rsid w:val="00D13570"/>
    <w:rsid w:val="00D135AE"/>
    <w:rsid w:val="00D13727"/>
    <w:rsid w:val="00D13A96"/>
    <w:rsid w:val="00D13FD6"/>
    <w:rsid w:val="00D14611"/>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0E3A"/>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0D9D"/>
    <w:rsid w:val="00D31138"/>
    <w:rsid w:val="00D31306"/>
    <w:rsid w:val="00D31344"/>
    <w:rsid w:val="00D316CC"/>
    <w:rsid w:val="00D317A8"/>
    <w:rsid w:val="00D31CE1"/>
    <w:rsid w:val="00D3244B"/>
    <w:rsid w:val="00D32482"/>
    <w:rsid w:val="00D327B8"/>
    <w:rsid w:val="00D32996"/>
    <w:rsid w:val="00D32EE4"/>
    <w:rsid w:val="00D331B6"/>
    <w:rsid w:val="00D341BF"/>
    <w:rsid w:val="00D34806"/>
    <w:rsid w:val="00D3485D"/>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2C79"/>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4"/>
    <w:rsid w:val="00D51687"/>
    <w:rsid w:val="00D51754"/>
    <w:rsid w:val="00D51D34"/>
    <w:rsid w:val="00D52B68"/>
    <w:rsid w:val="00D5311A"/>
    <w:rsid w:val="00D533C5"/>
    <w:rsid w:val="00D53F84"/>
    <w:rsid w:val="00D54A23"/>
    <w:rsid w:val="00D54A30"/>
    <w:rsid w:val="00D5570C"/>
    <w:rsid w:val="00D55BF9"/>
    <w:rsid w:val="00D56213"/>
    <w:rsid w:val="00D5646D"/>
    <w:rsid w:val="00D57C96"/>
    <w:rsid w:val="00D6055C"/>
    <w:rsid w:val="00D60B10"/>
    <w:rsid w:val="00D60C07"/>
    <w:rsid w:val="00D614B1"/>
    <w:rsid w:val="00D6178D"/>
    <w:rsid w:val="00D61904"/>
    <w:rsid w:val="00D61EF9"/>
    <w:rsid w:val="00D6210B"/>
    <w:rsid w:val="00D627FB"/>
    <w:rsid w:val="00D63280"/>
    <w:rsid w:val="00D633A9"/>
    <w:rsid w:val="00D63770"/>
    <w:rsid w:val="00D63927"/>
    <w:rsid w:val="00D63A1E"/>
    <w:rsid w:val="00D63B6B"/>
    <w:rsid w:val="00D63C3A"/>
    <w:rsid w:val="00D63DFE"/>
    <w:rsid w:val="00D63E5B"/>
    <w:rsid w:val="00D64241"/>
    <w:rsid w:val="00D6434B"/>
    <w:rsid w:val="00D64439"/>
    <w:rsid w:val="00D64739"/>
    <w:rsid w:val="00D64C07"/>
    <w:rsid w:val="00D64D66"/>
    <w:rsid w:val="00D64E7D"/>
    <w:rsid w:val="00D6544F"/>
    <w:rsid w:val="00D66723"/>
    <w:rsid w:val="00D66970"/>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3EF2"/>
    <w:rsid w:val="00D74134"/>
    <w:rsid w:val="00D743B9"/>
    <w:rsid w:val="00D74E47"/>
    <w:rsid w:val="00D74ED4"/>
    <w:rsid w:val="00D74F09"/>
    <w:rsid w:val="00D7585C"/>
    <w:rsid w:val="00D76125"/>
    <w:rsid w:val="00D764E3"/>
    <w:rsid w:val="00D76AA7"/>
    <w:rsid w:val="00D76F34"/>
    <w:rsid w:val="00D7735A"/>
    <w:rsid w:val="00D77C6D"/>
    <w:rsid w:val="00D80280"/>
    <w:rsid w:val="00D802B3"/>
    <w:rsid w:val="00D804E5"/>
    <w:rsid w:val="00D806AF"/>
    <w:rsid w:val="00D8081D"/>
    <w:rsid w:val="00D80AF3"/>
    <w:rsid w:val="00D80B24"/>
    <w:rsid w:val="00D80C45"/>
    <w:rsid w:val="00D8118B"/>
    <w:rsid w:val="00D81201"/>
    <w:rsid w:val="00D818DB"/>
    <w:rsid w:val="00D81AB0"/>
    <w:rsid w:val="00D81B87"/>
    <w:rsid w:val="00D81DC4"/>
    <w:rsid w:val="00D82032"/>
    <w:rsid w:val="00D8254F"/>
    <w:rsid w:val="00D82F3F"/>
    <w:rsid w:val="00D83746"/>
    <w:rsid w:val="00D83900"/>
    <w:rsid w:val="00D83B76"/>
    <w:rsid w:val="00D8421C"/>
    <w:rsid w:val="00D8453A"/>
    <w:rsid w:val="00D847B4"/>
    <w:rsid w:val="00D848EB"/>
    <w:rsid w:val="00D8587B"/>
    <w:rsid w:val="00D85B19"/>
    <w:rsid w:val="00D85D61"/>
    <w:rsid w:val="00D85E13"/>
    <w:rsid w:val="00D866E5"/>
    <w:rsid w:val="00D86E23"/>
    <w:rsid w:val="00D86E2A"/>
    <w:rsid w:val="00D86EC0"/>
    <w:rsid w:val="00D86EE2"/>
    <w:rsid w:val="00D87A6B"/>
    <w:rsid w:val="00D87CBD"/>
    <w:rsid w:val="00D90205"/>
    <w:rsid w:val="00D90F9F"/>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385"/>
    <w:rsid w:val="00DA5659"/>
    <w:rsid w:val="00DA5AD2"/>
    <w:rsid w:val="00DA5AD3"/>
    <w:rsid w:val="00DA5CFF"/>
    <w:rsid w:val="00DA5DDC"/>
    <w:rsid w:val="00DA66FE"/>
    <w:rsid w:val="00DA6921"/>
    <w:rsid w:val="00DA695D"/>
    <w:rsid w:val="00DA6CFC"/>
    <w:rsid w:val="00DA7496"/>
    <w:rsid w:val="00DA78C9"/>
    <w:rsid w:val="00DB025E"/>
    <w:rsid w:val="00DB027E"/>
    <w:rsid w:val="00DB0424"/>
    <w:rsid w:val="00DB0D94"/>
    <w:rsid w:val="00DB12FD"/>
    <w:rsid w:val="00DB1385"/>
    <w:rsid w:val="00DB145D"/>
    <w:rsid w:val="00DB23D8"/>
    <w:rsid w:val="00DB2E88"/>
    <w:rsid w:val="00DB2EBA"/>
    <w:rsid w:val="00DB35C3"/>
    <w:rsid w:val="00DB3853"/>
    <w:rsid w:val="00DB38EB"/>
    <w:rsid w:val="00DB395B"/>
    <w:rsid w:val="00DB3A32"/>
    <w:rsid w:val="00DB42B4"/>
    <w:rsid w:val="00DB4505"/>
    <w:rsid w:val="00DB47F1"/>
    <w:rsid w:val="00DB52D1"/>
    <w:rsid w:val="00DB583D"/>
    <w:rsid w:val="00DB62B1"/>
    <w:rsid w:val="00DB658C"/>
    <w:rsid w:val="00DB65E3"/>
    <w:rsid w:val="00DB6724"/>
    <w:rsid w:val="00DB6877"/>
    <w:rsid w:val="00DB6934"/>
    <w:rsid w:val="00DB6D02"/>
    <w:rsid w:val="00DB707B"/>
    <w:rsid w:val="00DB7083"/>
    <w:rsid w:val="00DB730A"/>
    <w:rsid w:val="00DB7568"/>
    <w:rsid w:val="00DB7657"/>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6"/>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C2D"/>
    <w:rsid w:val="00DD3F32"/>
    <w:rsid w:val="00DD3F4B"/>
    <w:rsid w:val="00DD41D2"/>
    <w:rsid w:val="00DD437F"/>
    <w:rsid w:val="00DD4387"/>
    <w:rsid w:val="00DD43DD"/>
    <w:rsid w:val="00DD453E"/>
    <w:rsid w:val="00DD4AE4"/>
    <w:rsid w:val="00DD4CF6"/>
    <w:rsid w:val="00DD5803"/>
    <w:rsid w:val="00DD6C41"/>
    <w:rsid w:val="00DD72AF"/>
    <w:rsid w:val="00DD73C6"/>
    <w:rsid w:val="00DD77DE"/>
    <w:rsid w:val="00DD7E0B"/>
    <w:rsid w:val="00DE007E"/>
    <w:rsid w:val="00DE03CD"/>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33"/>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A24"/>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4461"/>
    <w:rsid w:val="00DF470E"/>
    <w:rsid w:val="00DF4B4B"/>
    <w:rsid w:val="00DF5795"/>
    <w:rsid w:val="00DF5ADA"/>
    <w:rsid w:val="00DF5EA7"/>
    <w:rsid w:val="00DF65BC"/>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5C09"/>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5A"/>
    <w:rsid w:val="00E15081"/>
    <w:rsid w:val="00E151A3"/>
    <w:rsid w:val="00E155BA"/>
    <w:rsid w:val="00E1589B"/>
    <w:rsid w:val="00E15986"/>
    <w:rsid w:val="00E15C73"/>
    <w:rsid w:val="00E15ED1"/>
    <w:rsid w:val="00E16057"/>
    <w:rsid w:val="00E1631E"/>
    <w:rsid w:val="00E171D7"/>
    <w:rsid w:val="00E1750C"/>
    <w:rsid w:val="00E175F2"/>
    <w:rsid w:val="00E177B0"/>
    <w:rsid w:val="00E17BEF"/>
    <w:rsid w:val="00E206E0"/>
    <w:rsid w:val="00E207A4"/>
    <w:rsid w:val="00E20E16"/>
    <w:rsid w:val="00E20F79"/>
    <w:rsid w:val="00E21223"/>
    <w:rsid w:val="00E2159F"/>
    <w:rsid w:val="00E21792"/>
    <w:rsid w:val="00E21C27"/>
    <w:rsid w:val="00E21C7B"/>
    <w:rsid w:val="00E21DEC"/>
    <w:rsid w:val="00E22A98"/>
    <w:rsid w:val="00E22E8A"/>
    <w:rsid w:val="00E2378D"/>
    <w:rsid w:val="00E23980"/>
    <w:rsid w:val="00E2437C"/>
    <w:rsid w:val="00E243F4"/>
    <w:rsid w:val="00E24A3E"/>
    <w:rsid w:val="00E24CDA"/>
    <w:rsid w:val="00E24F70"/>
    <w:rsid w:val="00E25084"/>
    <w:rsid w:val="00E2517E"/>
    <w:rsid w:val="00E25268"/>
    <w:rsid w:val="00E258D4"/>
    <w:rsid w:val="00E25BF5"/>
    <w:rsid w:val="00E25BFB"/>
    <w:rsid w:val="00E2610A"/>
    <w:rsid w:val="00E266E1"/>
    <w:rsid w:val="00E26793"/>
    <w:rsid w:val="00E26E4C"/>
    <w:rsid w:val="00E26ED7"/>
    <w:rsid w:val="00E27690"/>
    <w:rsid w:val="00E2775C"/>
    <w:rsid w:val="00E278B9"/>
    <w:rsid w:val="00E27B3D"/>
    <w:rsid w:val="00E27D64"/>
    <w:rsid w:val="00E3085D"/>
    <w:rsid w:val="00E30AFE"/>
    <w:rsid w:val="00E30DDB"/>
    <w:rsid w:val="00E31116"/>
    <w:rsid w:val="00E31460"/>
    <w:rsid w:val="00E317A7"/>
    <w:rsid w:val="00E31834"/>
    <w:rsid w:val="00E31870"/>
    <w:rsid w:val="00E31C46"/>
    <w:rsid w:val="00E31E74"/>
    <w:rsid w:val="00E32531"/>
    <w:rsid w:val="00E32706"/>
    <w:rsid w:val="00E32EA6"/>
    <w:rsid w:val="00E33010"/>
    <w:rsid w:val="00E343AE"/>
    <w:rsid w:val="00E35078"/>
    <w:rsid w:val="00E35A8A"/>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142"/>
    <w:rsid w:val="00E43162"/>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88A"/>
    <w:rsid w:val="00E47968"/>
    <w:rsid w:val="00E47997"/>
    <w:rsid w:val="00E47E6B"/>
    <w:rsid w:val="00E51115"/>
    <w:rsid w:val="00E5139D"/>
    <w:rsid w:val="00E513A3"/>
    <w:rsid w:val="00E51873"/>
    <w:rsid w:val="00E5194F"/>
    <w:rsid w:val="00E51F5D"/>
    <w:rsid w:val="00E528E7"/>
    <w:rsid w:val="00E52B04"/>
    <w:rsid w:val="00E52F53"/>
    <w:rsid w:val="00E53260"/>
    <w:rsid w:val="00E53378"/>
    <w:rsid w:val="00E53413"/>
    <w:rsid w:val="00E5423D"/>
    <w:rsid w:val="00E5473E"/>
    <w:rsid w:val="00E54A90"/>
    <w:rsid w:val="00E54C6D"/>
    <w:rsid w:val="00E54F74"/>
    <w:rsid w:val="00E557C8"/>
    <w:rsid w:val="00E558D7"/>
    <w:rsid w:val="00E559AC"/>
    <w:rsid w:val="00E565E6"/>
    <w:rsid w:val="00E56ADA"/>
    <w:rsid w:val="00E56CF9"/>
    <w:rsid w:val="00E60104"/>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747"/>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0A9"/>
    <w:rsid w:val="00E752E9"/>
    <w:rsid w:val="00E7559E"/>
    <w:rsid w:val="00E75AA4"/>
    <w:rsid w:val="00E77080"/>
    <w:rsid w:val="00E7747B"/>
    <w:rsid w:val="00E77780"/>
    <w:rsid w:val="00E80085"/>
    <w:rsid w:val="00E80192"/>
    <w:rsid w:val="00E80206"/>
    <w:rsid w:val="00E80587"/>
    <w:rsid w:val="00E810DC"/>
    <w:rsid w:val="00E816B7"/>
    <w:rsid w:val="00E81927"/>
    <w:rsid w:val="00E82665"/>
    <w:rsid w:val="00E8272F"/>
    <w:rsid w:val="00E829FD"/>
    <w:rsid w:val="00E82F11"/>
    <w:rsid w:val="00E83031"/>
    <w:rsid w:val="00E83133"/>
    <w:rsid w:val="00E8360D"/>
    <w:rsid w:val="00E83673"/>
    <w:rsid w:val="00E83D30"/>
    <w:rsid w:val="00E843B3"/>
    <w:rsid w:val="00E843D4"/>
    <w:rsid w:val="00E84C30"/>
    <w:rsid w:val="00E84FBA"/>
    <w:rsid w:val="00E85E9F"/>
    <w:rsid w:val="00E86725"/>
    <w:rsid w:val="00E87103"/>
    <w:rsid w:val="00E8777F"/>
    <w:rsid w:val="00E87A4F"/>
    <w:rsid w:val="00E90163"/>
    <w:rsid w:val="00E902EE"/>
    <w:rsid w:val="00E90CDF"/>
    <w:rsid w:val="00E91012"/>
    <w:rsid w:val="00E917B0"/>
    <w:rsid w:val="00E9185F"/>
    <w:rsid w:val="00E91BE7"/>
    <w:rsid w:val="00E91CE7"/>
    <w:rsid w:val="00E93260"/>
    <w:rsid w:val="00E93AB3"/>
    <w:rsid w:val="00E93BEE"/>
    <w:rsid w:val="00E94066"/>
    <w:rsid w:val="00E945B9"/>
    <w:rsid w:val="00E94903"/>
    <w:rsid w:val="00E94BAD"/>
    <w:rsid w:val="00E94EAE"/>
    <w:rsid w:val="00E952BE"/>
    <w:rsid w:val="00E9539C"/>
    <w:rsid w:val="00E95875"/>
    <w:rsid w:val="00E960B1"/>
    <w:rsid w:val="00E960DC"/>
    <w:rsid w:val="00E96568"/>
    <w:rsid w:val="00E96A91"/>
    <w:rsid w:val="00E96B6E"/>
    <w:rsid w:val="00E96BB8"/>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7DE"/>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0D43"/>
    <w:rsid w:val="00EB1813"/>
    <w:rsid w:val="00EB1D04"/>
    <w:rsid w:val="00EB20AE"/>
    <w:rsid w:val="00EB20C2"/>
    <w:rsid w:val="00EB27CC"/>
    <w:rsid w:val="00EB2B6E"/>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B1D"/>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C67"/>
    <w:rsid w:val="00EC0E42"/>
    <w:rsid w:val="00EC10D9"/>
    <w:rsid w:val="00EC1109"/>
    <w:rsid w:val="00EC12C8"/>
    <w:rsid w:val="00EC17B5"/>
    <w:rsid w:val="00EC1827"/>
    <w:rsid w:val="00EC1B45"/>
    <w:rsid w:val="00EC2B47"/>
    <w:rsid w:val="00EC2B72"/>
    <w:rsid w:val="00EC305D"/>
    <w:rsid w:val="00EC3133"/>
    <w:rsid w:val="00EC3235"/>
    <w:rsid w:val="00EC3273"/>
    <w:rsid w:val="00EC34A7"/>
    <w:rsid w:val="00EC3597"/>
    <w:rsid w:val="00EC363D"/>
    <w:rsid w:val="00EC3B7A"/>
    <w:rsid w:val="00EC426F"/>
    <w:rsid w:val="00EC47BD"/>
    <w:rsid w:val="00EC4DC3"/>
    <w:rsid w:val="00EC53B6"/>
    <w:rsid w:val="00EC5954"/>
    <w:rsid w:val="00EC6000"/>
    <w:rsid w:val="00EC686E"/>
    <w:rsid w:val="00EC693B"/>
    <w:rsid w:val="00EC6B35"/>
    <w:rsid w:val="00EC6C59"/>
    <w:rsid w:val="00EC6DD1"/>
    <w:rsid w:val="00EC7A86"/>
    <w:rsid w:val="00EC7F97"/>
    <w:rsid w:val="00ED0830"/>
    <w:rsid w:val="00ED0B1B"/>
    <w:rsid w:val="00ED0B46"/>
    <w:rsid w:val="00ED1D1B"/>
    <w:rsid w:val="00ED1F4C"/>
    <w:rsid w:val="00ED2152"/>
    <w:rsid w:val="00ED2491"/>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AE0"/>
    <w:rsid w:val="00EE6D93"/>
    <w:rsid w:val="00EE7335"/>
    <w:rsid w:val="00EE7A0C"/>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553"/>
    <w:rsid w:val="00EF4CBC"/>
    <w:rsid w:val="00EF549F"/>
    <w:rsid w:val="00EF5674"/>
    <w:rsid w:val="00EF5B16"/>
    <w:rsid w:val="00EF5C70"/>
    <w:rsid w:val="00EF5E32"/>
    <w:rsid w:val="00EF6399"/>
    <w:rsid w:val="00EF646C"/>
    <w:rsid w:val="00EF6A30"/>
    <w:rsid w:val="00EF6DFE"/>
    <w:rsid w:val="00EF72A5"/>
    <w:rsid w:val="00EF76DE"/>
    <w:rsid w:val="00EF775A"/>
    <w:rsid w:val="00EF7BAD"/>
    <w:rsid w:val="00F00101"/>
    <w:rsid w:val="00F01031"/>
    <w:rsid w:val="00F0107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8E3"/>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28A4"/>
    <w:rsid w:val="00F22F4E"/>
    <w:rsid w:val="00F2330A"/>
    <w:rsid w:val="00F2365C"/>
    <w:rsid w:val="00F2396E"/>
    <w:rsid w:val="00F23A6C"/>
    <w:rsid w:val="00F23DEB"/>
    <w:rsid w:val="00F244BD"/>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A70"/>
    <w:rsid w:val="00F36B21"/>
    <w:rsid w:val="00F36B57"/>
    <w:rsid w:val="00F36D2F"/>
    <w:rsid w:val="00F3705D"/>
    <w:rsid w:val="00F376C4"/>
    <w:rsid w:val="00F3770B"/>
    <w:rsid w:val="00F37830"/>
    <w:rsid w:val="00F37AAD"/>
    <w:rsid w:val="00F37C58"/>
    <w:rsid w:val="00F37FDE"/>
    <w:rsid w:val="00F403AB"/>
    <w:rsid w:val="00F40AEB"/>
    <w:rsid w:val="00F411E3"/>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671"/>
    <w:rsid w:val="00F5172B"/>
    <w:rsid w:val="00F51B63"/>
    <w:rsid w:val="00F521A9"/>
    <w:rsid w:val="00F526C1"/>
    <w:rsid w:val="00F52837"/>
    <w:rsid w:val="00F52B68"/>
    <w:rsid w:val="00F52B85"/>
    <w:rsid w:val="00F53018"/>
    <w:rsid w:val="00F536EF"/>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57926"/>
    <w:rsid w:val="00F60082"/>
    <w:rsid w:val="00F6026F"/>
    <w:rsid w:val="00F6040A"/>
    <w:rsid w:val="00F6051F"/>
    <w:rsid w:val="00F60FE9"/>
    <w:rsid w:val="00F6102C"/>
    <w:rsid w:val="00F61C87"/>
    <w:rsid w:val="00F61D2F"/>
    <w:rsid w:val="00F61E5F"/>
    <w:rsid w:val="00F61E87"/>
    <w:rsid w:val="00F6211A"/>
    <w:rsid w:val="00F627F2"/>
    <w:rsid w:val="00F62A35"/>
    <w:rsid w:val="00F62AF0"/>
    <w:rsid w:val="00F62EA6"/>
    <w:rsid w:val="00F63241"/>
    <w:rsid w:val="00F633CC"/>
    <w:rsid w:val="00F63B2E"/>
    <w:rsid w:val="00F63CDB"/>
    <w:rsid w:val="00F64915"/>
    <w:rsid w:val="00F64ADF"/>
    <w:rsid w:val="00F655BB"/>
    <w:rsid w:val="00F65610"/>
    <w:rsid w:val="00F65AD7"/>
    <w:rsid w:val="00F65C6E"/>
    <w:rsid w:val="00F65CCF"/>
    <w:rsid w:val="00F65F8E"/>
    <w:rsid w:val="00F663FD"/>
    <w:rsid w:val="00F663FF"/>
    <w:rsid w:val="00F67041"/>
    <w:rsid w:val="00F67085"/>
    <w:rsid w:val="00F670DC"/>
    <w:rsid w:val="00F673EF"/>
    <w:rsid w:val="00F6798D"/>
    <w:rsid w:val="00F70329"/>
    <w:rsid w:val="00F70825"/>
    <w:rsid w:val="00F70BD0"/>
    <w:rsid w:val="00F71B71"/>
    <w:rsid w:val="00F72148"/>
    <w:rsid w:val="00F721DC"/>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1C5"/>
    <w:rsid w:val="00F8022C"/>
    <w:rsid w:val="00F8032A"/>
    <w:rsid w:val="00F804C7"/>
    <w:rsid w:val="00F80D45"/>
    <w:rsid w:val="00F81291"/>
    <w:rsid w:val="00F8135A"/>
    <w:rsid w:val="00F81865"/>
    <w:rsid w:val="00F820A2"/>
    <w:rsid w:val="00F825F2"/>
    <w:rsid w:val="00F8270B"/>
    <w:rsid w:val="00F827D4"/>
    <w:rsid w:val="00F8297B"/>
    <w:rsid w:val="00F82ADB"/>
    <w:rsid w:val="00F83D5D"/>
    <w:rsid w:val="00F83DF2"/>
    <w:rsid w:val="00F8486D"/>
    <w:rsid w:val="00F84D40"/>
    <w:rsid w:val="00F852E6"/>
    <w:rsid w:val="00F85413"/>
    <w:rsid w:val="00F85659"/>
    <w:rsid w:val="00F86005"/>
    <w:rsid w:val="00F86880"/>
    <w:rsid w:val="00F86912"/>
    <w:rsid w:val="00F86B0B"/>
    <w:rsid w:val="00F86FB1"/>
    <w:rsid w:val="00F8721A"/>
    <w:rsid w:val="00F872FC"/>
    <w:rsid w:val="00F877FF"/>
    <w:rsid w:val="00F87C88"/>
    <w:rsid w:val="00F90772"/>
    <w:rsid w:val="00F907A5"/>
    <w:rsid w:val="00F90C46"/>
    <w:rsid w:val="00F90F9A"/>
    <w:rsid w:val="00F91457"/>
    <w:rsid w:val="00F91B95"/>
    <w:rsid w:val="00F91D9D"/>
    <w:rsid w:val="00F91EAA"/>
    <w:rsid w:val="00F91ED9"/>
    <w:rsid w:val="00F9202B"/>
    <w:rsid w:val="00F9243A"/>
    <w:rsid w:val="00F924C4"/>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BF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22E"/>
    <w:rsid w:val="00FB07A3"/>
    <w:rsid w:val="00FB0C1C"/>
    <w:rsid w:val="00FB1201"/>
    <w:rsid w:val="00FB1703"/>
    <w:rsid w:val="00FB1850"/>
    <w:rsid w:val="00FB194C"/>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7E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DE"/>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0DD9"/>
    <w:rsid w:val="00FE1656"/>
    <w:rsid w:val="00FE1D99"/>
    <w:rsid w:val="00FE22A3"/>
    <w:rsid w:val="00FE234A"/>
    <w:rsid w:val="00FE2CCC"/>
    <w:rsid w:val="00FE2F8C"/>
    <w:rsid w:val="00FE349F"/>
    <w:rsid w:val="00FE35BE"/>
    <w:rsid w:val="00FE3C03"/>
    <w:rsid w:val="00FE4019"/>
    <w:rsid w:val="00FE4443"/>
    <w:rsid w:val="00FE457B"/>
    <w:rsid w:val="00FE487E"/>
    <w:rsid w:val="00FE4B7D"/>
    <w:rsid w:val="00FE5395"/>
    <w:rsid w:val="00FE626D"/>
    <w:rsid w:val="00FE6332"/>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0A4"/>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link w:val="Virsraksts4Rakstz"/>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link w:val="Virsraksts6Rakstz"/>
    <w:qFormat/>
    <w:pPr>
      <w:spacing w:before="240" w:after="60"/>
      <w:outlineLvl w:val="5"/>
    </w:pPr>
    <w:rPr>
      <w:b/>
      <w:bCs/>
      <w:sz w:val="22"/>
      <w:szCs w:val="22"/>
    </w:rPr>
  </w:style>
  <w:style w:type="paragraph" w:styleId="Virsraksts7">
    <w:name w:val="heading 7"/>
    <w:basedOn w:val="Parasts"/>
    <w:next w:val="Parasts"/>
    <w:link w:val="Virsraksts7Rakstz"/>
    <w:qFormat/>
    <w:pPr>
      <w:spacing w:before="240" w:after="60"/>
      <w:outlineLvl w:val="6"/>
    </w:pPr>
    <w:rPr>
      <w:sz w:val="24"/>
      <w:szCs w:val="24"/>
    </w:rPr>
  </w:style>
  <w:style w:type="paragraph" w:styleId="Virsraksts8">
    <w:name w:val="heading 8"/>
    <w:basedOn w:val="Parasts"/>
    <w:next w:val="Parasts"/>
    <w:link w:val="Virsraksts8Rakstz"/>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uiPriority w:val="99"/>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aliases w:val="Header Char Char,Message,HD"/>
    <w:basedOn w:val="Parasts"/>
    <w:link w:val="GalveneRakstz"/>
    <w:pPr>
      <w:widowControl w:val="0"/>
      <w:tabs>
        <w:tab w:val="center" w:pos="4153"/>
        <w:tab w:val="right" w:pos="8306"/>
      </w:tabs>
    </w:pPr>
    <w:rPr>
      <w:rFonts w:ascii="RimTimes" w:hAnsi="RimTimes"/>
      <w:sz w:val="24"/>
    </w:rPr>
  </w:style>
  <w:style w:type="paragraph" w:styleId="Pamatteksts2">
    <w:name w:val="Body Text 2"/>
    <w:basedOn w:val="Parasts"/>
    <w:link w:val="Pamatteksts2Rakstz"/>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link w:val="Pamattekstaatkpe2Rakstz"/>
    <w:uiPriority w:val="99"/>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uiPriority w:val="99"/>
    <w:pPr>
      <w:spacing w:after="120"/>
    </w:pPr>
    <w:rPr>
      <w:sz w:val="16"/>
      <w:szCs w:val="16"/>
    </w:rPr>
  </w:style>
  <w:style w:type="paragraph" w:styleId="Balonteksts">
    <w:name w:val="Balloon Text"/>
    <w:basedOn w:val="Parasts"/>
    <w:link w:val="BalontekstsRakstz"/>
    <w:semiHidden/>
    <w:rPr>
      <w:rFonts w:ascii="Tahoma" w:hAnsi="Tahoma" w:cs="Tahoma"/>
      <w:sz w:val="16"/>
      <w:szCs w:val="16"/>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uiPriority w:val="99"/>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link w:val="Pamattekstaatkpe3Rakstz"/>
    <w:uiPriority w:val="99"/>
    <w:rsid w:val="00526D06"/>
    <w:pPr>
      <w:ind w:left="600"/>
    </w:pPr>
    <w:rPr>
      <w:sz w:val="24"/>
      <w:szCs w:val="24"/>
      <w:lang w:eastAsia="lv-LV"/>
    </w:rPr>
  </w:style>
  <w:style w:type="paragraph" w:styleId="Nosaukums">
    <w:name w:val="Title"/>
    <w:basedOn w:val="Parasts"/>
    <w:link w:val="NosaukumsRakstz"/>
    <w:uiPriority w:val="10"/>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link w:val="DokumentakarteRakstz"/>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uiPriority w:val="99"/>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uiPriority w:val="99"/>
    <w:semiHidden/>
    <w:rsid w:val="001A41AB"/>
    <w:rPr>
      <w:lang w:eastAsia="lv-LV"/>
    </w:rPr>
  </w:style>
  <w:style w:type="character" w:customStyle="1" w:styleId="BeiguvrestekstsRakstz">
    <w:name w:val="Beigu vēres teksts Rakstz."/>
    <w:link w:val="Beiguvresteksts"/>
    <w:uiPriority w:val="99"/>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uiPriority w:val="99"/>
    <w:rsid w:val="00174FA7"/>
    <w:rPr>
      <w:sz w:val="16"/>
      <w:szCs w:val="16"/>
      <w:lang w:eastAsia="en-US"/>
    </w:rPr>
  </w:style>
  <w:style w:type="character" w:customStyle="1" w:styleId="NosaukumsRakstz">
    <w:name w:val="Nosaukums Rakstz."/>
    <w:link w:val="Nosaukums"/>
    <w:uiPriority w:val="10"/>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link w:val="BezatstarpmRakstz"/>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unhideWhenUsed/>
    <w:rsid w:val="00466D5B"/>
    <w:rPr>
      <w:color w:val="605E5C"/>
      <w:shd w:val="clear" w:color="auto" w:fill="E1DFDD"/>
    </w:rPr>
  </w:style>
  <w:style w:type="paragraph" w:customStyle="1" w:styleId="Numeracija">
    <w:name w:val="Numeracija"/>
    <w:basedOn w:val="Parasts"/>
    <w:rsid w:val="006D680D"/>
    <w:pPr>
      <w:numPr>
        <w:numId w:val="24"/>
      </w:numPr>
      <w:jc w:val="both"/>
    </w:pPr>
    <w:rPr>
      <w:sz w:val="26"/>
      <w:szCs w:val="24"/>
      <w:lang w:val="en-US"/>
    </w:rPr>
  </w:style>
  <w:style w:type="paragraph" w:customStyle="1" w:styleId="Pamattekstaatkpe31">
    <w:name w:val="Pamatteksta atkāpe 31"/>
    <w:basedOn w:val="Parasts"/>
    <w:rsid w:val="006D680D"/>
    <w:pPr>
      <w:suppressAutoHyphens/>
      <w:spacing w:after="120"/>
      <w:ind w:left="283"/>
    </w:pPr>
    <w:rPr>
      <w:sz w:val="16"/>
      <w:szCs w:val="16"/>
      <w:lang w:val="ru-RU" w:eastAsia="ar-SA"/>
    </w:rPr>
  </w:style>
  <w:style w:type="character" w:customStyle="1" w:styleId="GalveneRakstz">
    <w:name w:val="Galvene Rakstz."/>
    <w:aliases w:val="Header Char Char Rakstz.,Message Rakstz.,HD Rakstz."/>
    <w:basedOn w:val="Noklusjumarindkopasfonts"/>
    <w:link w:val="Galvene"/>
    <w:uiPriority w:val="99"/>
    <w:locked/>
    <w:rsid w:val="00D14611"/>
    <w:rPr>
      <w:rFonts w:ascii="RimTimes" w:hAnsi="RimTimes"/>
      <w:sz w:val="24"/>
      <w:lang w:eastAsia="en-US"/>
    </w:rPr>
  </w:style>
  <w:style w:type="paragraph" w:customStyle="1" w:styleId="FR1">
    <w:name w:val="FR1"/>
    <w:rsid w:val="00D14611"/>
    <w:pPr>
      <w:widowControl w:val="0"/>
      <w:autoSpaceDE w:val="0"/>
      <w:autoSpaceDN w:val="0"/>
      <w:adjustRightInd w:val="0"/>
      <w:ind w:left="80"/>
      <w:jc w:val="center"/>
    </w:pPr>
    <w:rPr>
      <w:b/>
      <w:bCs/>
      <w:sz w:val="36"/>
      <w:szCs w:val="36"/>
      <w:lang w:eastAsia="en-US"/>
    </w:rPr>
  </w:style>
  <w:style w:type="paragraph" w:customStyle="1" w:styleId="1Lgumam">
    <w:name w:val="1. Līgumam"/>
    <w:basedOn w:val="Parasts"/>
    <w:qFormat/>
    <w:rsid w:val="00673508"/>
    <w:pPr>
      <w:tabs>
        <w:tab w:val="num" w:pos="360"/>
      </w:tabs>
      <w:spacing w:before="120"/>
      <w:jc w:val="center"/>
    </w:pPr>
    <w:rPr>
      <w:rFonts w:eastAsiaTheme="minorHAnsi" w:cstheme="minorBidi"/>
      <w:b/>
      <w:color w:val="000000"/>
      <w:sz w:val="24"/>
      <w:szCs w:val="24"/>
    </w:rPr>
  </w:style>
  <w:style w:type="paragraph" w:customStyle="1" w:styleId="11Lgumam">
    <w:name w:val="1.1. Līgumam"/>
    <w:basedOn w:val="Parasts"/>
    <w:link w:val="11LgumamChar"/>
    <w:qFormat/>
    <w:rsid w:val="00673508"/>
    <w:pPr>
      <w:tabs>
        <w:tab w:val="num" w:pos="360"/>
      </w:tabs>
      <w:spacing w:after="60"/>
      <w:ind w:left="709" w:hanging="709"/>
      <w:jc w:val="both"/>
      <w:outlineLvl w:val="2"/>
    </w:pPr>
    <w:rPr>
      <w:rFonts w:eastAsiaTheme="minorHAnsi" w:cstheme="minorBidi"/>
      <w:color w:val="000000"/>
      <w:sz w:val="24"/>
      <w:szCs w:val="24"/>
    </w:rPr>
  </w:style>
  <w:style w:type="paragraph" w:customStyle="1" w:styleId="111Lgumam">
    <w:name w:val="1.1.1. Līgumam"/>
    <w:basedOn w:val="Parasts"/>
    <w:link w:val="111LgumamChar"/>
    <w:qFormat/>
    <w:rsid w:val="00673508"/>
    <w:pPr>
      <w:tabs>
        <w:tab w:val="num" w:pos="360"/>
      </w:tabs>
      <w:spacing w:after="60"/>
      <w:ind w:left="1418" w:hanging="851"/>
      <w:jc w:val="both"/>
    </w:pPr>
    <w:rPr>
      <w:rFonts w:eastAsiaTheme="minorHAnsi" w:cstheme="minorBidi"/>
      <w:color w:val="000000"/>
      <w:sz w:val="24"/>
      <w:szCs w:val="24"/>
    </w:rPr>
  </w:style>
  <w:style w:type="paragraph" w:customStyle="1" w:styleId="1111lgumam">
    <w:name w:val="1.1.1.1. līgumam"/>
    <w:basedOn w:val="Parasts"/>
    <w:qFormat/>
    <w:rsid w:val="00673508"/>
    <w:pPr>
      <w:tabs>
        <w:tab w:val="num" w:pos="360"/>
      </w:tabs>
      <w:jc w:val="both"/>
    </w:pPr>
    <w:rPr>
      <w:rFonts w:eastAsiaTheme="minorHAnsi" w:cstheme="minorBidi"/>
      <w:sz w:val="24"/>
      <w:szCs w:val="24"/>
    </w:rPr>
  </w:style>
  <w:style w:type="character" w:customStyle="1" w:styleId="11LgumamChar">
    <w:name w:val="1.1. Līgumam Char"/>
    <w:link w:val="11Lgumam"/>
    <w:qFormat/>
    <w:locked/>
    <w:rsid w:val="00673508"/>
    <w:rPr>
      <w:rFonts w:eastAsiaTheme="minorHAnsi" w:cstheme="minorBidi"/>
      <w:color w:val="000000"/>
      <w:sz w:val="24"/>
      <w:szCs w:val="24"/>
      <w:lang w:eastAsia="en-US"/>
    </w:rPr>
  </w:style>
  <w:style w:type="character" w:customStyle="1" w:styleId="111LgumamChar">
    <w:name w:val="1.1.1. Līgumam Char"/>
    <w:link w:val="111Lgumam"/>
    <w:locked/>
    <w:rsid w:val="00673508"/>
    <w:rPr>
      <w:rFonts w:eastAsiaTheme="minorHAnsi" w:cstheme="minorBidi"/>
      <w:color w:val="000000"/>
      <w:sz w:val="24"/>
      <w:szCs w:val="24"/>
      <w:lang w:eastAsia="en-US"/>
    </w:rPr>
  </w:style>
  <w:style w:type="paragraph" w:styleId="Prskatjums">
    <w:name w:val="Revision"/>
    <w:hidden/>
    <w:uiPriority w:val="99"/>
    <w:semiHidden/>
    <w:rsid w:val="00AB7F62"/>
    <w:rPr>
      <w:lang w:eastAsia="en-US"/>
    </w:rPr>
  </w:style>
  <w:style w:type="character" w:customStyle="1" w:styleId="Pamatteksts2Rakstz">
    <w:name w:val="Pamatteksts 2 Rakstz."/>
    <w:basedOn w:val="Noklusjumarindkopasfonts"/>
    <w:link w:val="Pamatteksts2"/>
    <w:rsid w:val="000A49ED"/>
    <w:rPr>
      <w:bCs/>
      <w:sz w:val="22"/>
      <w:lang w:eastAsia="en-US"/>
    </w:rPr>
  </w:style>
  <w:style w:type="paragraph" w:customStyle="1" w:styleId="Saturs">
    <w:name w:val="Saturs"/>
    <w:basedOn w:val="Parasts"/>
    <w:rsid w:val="00B5071D"/>
    <w:pPr>
      <w:numPr>
        <w:numId w:val="33"/>
      </w:numPr>
      <w:suppressAutoHyphens/>
      <w:spacing w:after="120"/>
    </w:pPr>
    <w:rPr>
      <w:b/>
      <w:sz w:val="28"/>
      <w:szCs w:val="24"/>
      <w:lang w:eastAsia="ar-SA"/>
    </w:rPr>
  </w:style>
  <w:style w:type="character" w:customStyle="1" w:styleId="normaltextrun">
    <w:name w:val="normaltextrun"/>
    <w:basedOn w:val="Noklusjumarindkopasfonts"/>
    <w:rsid w:val="00F6040A"/>
  </w:style>
  <w:style w:type="paragraph" w:customStyle="1" w:styleId="Tests">
    <w:name w:val="Tests"/>
    <w:basedOn w:val="Parasts"/>
    <w:qFormat/>
    <w:rsid w:val="005A21A6"/>
    <w:pPr>
      <w:suppressAutoHyphens/>
      <w:spacing w:after="160" w:line="259" w:lineRule="auto"/>
      <w:jc w:val="both"/>
    </w:pPr>
    <w:rPr>
      <w:rFonts w:ascii="Arial" w:eastAsiaTheme="minorHAnsi" w:hAnsi="Arial" w:cs="Arial"/>
      <w:kern w:val="1"/>
      <w:sz w:val="22"/>
      <w:szCs w:val="22"/>
      <w:lang w:eastAsia="zh-CN"/>
    </w:rPr>
  </w:style>
  <w:style w:type="character" w:customStyle="1" w:styleId="BalontekstsRakstz">
    <w:name w:val="Balonteksts Rakstz."/>
    <w:basedOn w:val="Noklusjumarindkopasfonts"/>
    <w:link w:val="Balonteksts"/>
    <w:semiHidden/>
    <w:rsid w:val="00B01590"/>
    <w:rPr>
      <w:rFonts w:ascii="Tahoma" w:hAnsi="Tahoma" w:cs="Tahoma"/>
      <w:sz w:val="16"/>
      <w:szCs w:val="16"/>
      <w:lang w:eastAsia="en-US"/>
    </w:rPr>
  </w:style>
  <w:style w:type="character" w:customStyle="1" w:styleId="FontStyle13">
    <w:name w:val="Font Style13"/>
    <w:rsid w:val="00B01590"/>
    <w:rPr>
      <w:rFonts w:ascii="Times New Roman" w:hAnsi="Times New Roman" w:cs="Times New Roman"/>
      <w:sz w:val="20"/>
      <w:szCs w:val="20"/>
    </w:rPr>
  </w:style>
  <w:style w:type="character" w:customStyle="1" w:styleId="normaltextrun1">
    <w:name w:val="normaltextrun1"/>
    <w:basedOn w:val="Noklusjumarindkopasfonts"/>
    <w:rsid w:val="00B01590"/>
  </w:style>
  <w:style w:type="character" w:customStyle="1" w:styleId="eop">
    <w:name w:val="eop"/>
    <w:basedOn w:val="Noklusjumarindkopasfonts"/>
    <w:rsid w:val="00B01590"/>
  </w:style>
  <w:style w:type="character" w:customStyle="1" w:styleId="Virsraksts4Rakstz">
    <w:name w:val="Virsraksts 4 Rakstz."/>
    <w:basedOn w:val="Noklusjumarindkopasfonts"/>
    <w:link w:val="Virsraksts4"/>
    <w:rsid w:val="00B01590"/>
    <w:rPr>
      <w:b/>
      <w:bCs/>
      <w:sz w:val="22"/>
      <w:lang w:eastAsia="en-US"/>
    </w:rPr>
  </w:style>
  <w:style w:type="paragraph" w:customStyle="1" w:styleId="Considrant">
    <w:name w:val="Considérant"/>
    <w:basedOn w:val="Parasts"/>
    <w:rsid w:val="00B01590"/>
    <w:pPr>
      <w:numPr>
        <w:numId w:val="39"/>
      </w:numPr>
      <w:spacing w:before="120" w:after="120"/>
      <w:jc w:val="both"/>
    </w:pPr>
    <w:rPr>
      <w:rFonts w:eastAsia="Calibri"/>
      <w:sz w:val="24"/>
      <w:szCs w:val="22"/>
      <w:lang w:eastAsia="en-GB"/>
    </w:rPr>
  </w:style>
  <w:style w:type="table" w:customStyle="1" w:styleId="TableGrid3">
    <w:name w:val="Table Grid3"/>
    <w:basedOn w:val="Parastatabula"/>
    <w:next w:val="Reatabula"/>
    <w:uiPriority w:val="39"/>
    <w:rsid w:val="00B0159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B0159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Parasts"/>
    <w:rsid w:val="00B01590"/>
    <w:pPr>
      <w:spacing w:before="100" w:beforeAutospacing="1" w:after="100" w:afterAutospacing="1"/>
    </w:pPr>
    <w:rPr>
      <w:sz w:val="24"/>
      <w:szCs w:val="24"/>
      <w:lang w:eastAsia="lv-LV"/>
    </w:rPr>
  </w:style>
  <w:style w:type="paragraph" w:customStyle="1" w:styleId="xl65">
    <w:name w:val="xl65"/>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66">
    <w:name w:val="xl66"/>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67">
    <w:name w:val="xl67"/>
    <w:basedOn w:val="Parasts"/>
    <w:rsid w:val="00B01590"/>
    <w:pPr>
      <w:spacing w:before="100" w:beforeAutospacing="1" w:after="100" w:afterAutospacing="1"/>
      <w:textAlignment w:val="top"/>
    </w:pPr>
    <w:rPr>
      <w:sz w:val="24"/>
      <w:szCs w:val="24"/>
      <w:lang w:eastAsia="lv-LV"/>
    </w:rPr>
  </w:style>
  <w:style w:type="paragraph" w:customStyle="1" w:styleId="xl68">
    <w:name w:val="xl68"/>
    <w:basedOn w:val="Parasts"/>
    <w:rsid w:val="00B01590"/>
    <w:pPr>
      <w:spacing w:before="100" w:beforeAutospacing="1" w:after="100" w:afterAutospacing="1"/>
      <w:textAlignment w:val="top"/>
    </w:pPr>
    <w:rPr>
      <w:color w:val="FF0000"/>
      <w:sz w:val="24"/>
      <w:szCs w:val="24"/>
      <w:lang w:eastAsia="lv-LV"/>
    </w:rPr>
  </w:style>
  <w:style w:type="paragraph" w:customStyle="1" w:styleId="xl69">
    <w:name w:val="xl69"/>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0">
    <w:name w:val="xl70"/>
    <w:basedOn w:val="Parasts"/>
    <w:rsid w:val="00B01590"/>
    <w:pPr>
      <w:spacing w:before="100" w:beforeAutospacing="1" w:after="100" w:afterAutospacing="1"/>
      <w:textAlignment w:val="top"/>
    </w:pPr>
    <w:rPr>
      <w:sz w:val="24"/>
      <w:szCs w:val="24"/>
      <w:lang w:eastAsia="lv-LV"/>
    </w:rPr>
  </w:style>
  <w:style w:type="paragraph" w:customStyle="1" w:styleId="xl71">
    <w:name w:val="xl71"/>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2">
    <w:name w:val="xl72"/>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3">
    <w:name w:val="xl73"/>
    <w:basedOn w:val="Parasts"/>
    <w:rsid w:val="00B015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lv-LV"/>
    </w:rPr>
  </w:style>
  <w:style w:type="paragraph" w:customStyle="1" w:styleId="xl74">
    <w:name w:val="xl74"/>
    <w:basedOn w:val="Parasts"/>
    <w:rsid w:val="00B01590"/>
    <w:pPr>
      <w:spacing w:before="100" w:beforeAutospacing="1" w:after="100" w:afterAutospacing="1"/>
      <w:textAlignment w:val="top"/>
    </w:pPr>
    <w:rPr>
      <w:sz w:val="24"/>
      <w:szCs w:val="24"/>
      <w:lang w:eastAsia="lv-LV"/>
    </w:rPr>
  </w:style>
  <w:style w:type="paragraph" w:customStyle="1" w:styleId="xl75">
    <w:name w:val="xl75"/>
    <w:basedOn w:val="Parasts"/>
    <w:rsid w:val="00B01590"/>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6">
    <w:name w:val="xl76"/>
    <w:basedOn w:val="Parasts"/>
    <w:rsid w:val="00B01590"/>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7">
    <w:name w:val="xl77"/>
    <w:basedOn w:val="Parasts"/>
    <w:rsid w:val="00B01590"/>
    <w:pPr>
      <w:spacing w:before="100" w:beforeAutospacing="1" w:after="100" w:afterAutospacing="1"/>
    </w:pPr>
    <w:rPr>
      <w:rFonts w:ascii="Arial" w:hAnsi="Arial" w:cs="Arial"/>
      <w:b/>
      <w:bCs/>
      <w:color w:val="000000"/>
      <w:sz w:val="24"/>
      <w:szCs w:val="24"/>
      <w:lang w:eastAsia="lv-LV"/>
    </w:rPr>
  </w:style>
  <w:style w:type="paragraph" w:customStyle="1" w:styleId="xl78">
    <w:name w:val="xl78"/>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lv-LV"/>
    </w:rPr>
  </w:style>
  <w:style w:type="paragraph" w:customStyle="1" w:styleId="xl79">
    <w:name w:val="xl79"/>
    <w:basedOn w:val="Parasts"/>
    <w:rsid w:val="00B01590"/>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textAlignment w:val="top"/>
    </w:pPr>
    <w:rPr>
      <w:color w:val="000000"/>
      <w:sz w:val="24"/>
      <w:szCs w:val="24"/>
      <w:lang w:eastAsia="lv-LV"/>
    </w:rPr>
  </w:style>
  <w:style w:type="paragraph" w:customStyle="1" w:styleId="xl80">
    <w:name w:val="xl80"/>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color w:val="000000"/>
      <w:sz w:val="24"/>
      <w:szCs w:val="24"/>
      <w:lang w:eastAsia="lv-LV"/>
    </w:rPr>
  </w:style>
  <w:style w:type="paragraph" w:customStyle="1" w:styleId="xl81">
    <w:name w:val="xl81"/>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eastAsia="lv-LV"/>
    </w:rPr>
  </w:style>
  <w:style w:type="paragraph" w:customStyle="1" w:styleId="xl82">
    <w:name w:val="xl82"/>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83">
    <w:name w:val="xl83"/>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84">
    <w:name w:val="xl84"/>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85">
    <w:name w:val="xl85"/>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86">
    <w:name w:val="xl86"/>
    <w:basedOn w:val="Parasts"/>
    <w:rsid w:val="00B015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eastAsia="lv-LV"/>
    </w:rPr>
  </w:style>
  <w:style w:type="paragraph" w:customStyle="1" w:styleId="xl87">
    <w:name w:val="xl87"/>
    <w:basedOn w:val="Parasts"/>
    <w:rsid w:val="00B01590"/>
    <w:pPr>
      <w:pBdr>
        <w:top w:val="single" w:sz="4" w:space="0" w:color="993300"/>
        <w:left w:val="single" w:sz="4" w:space="0" w:color="993300"/>
        <w:bottom w:val="single" w:sz="4" w:space="0" w:color="993300"/>
        <w:right w:val="single" w:sz="4" w:space="0" w:color="993300"/>
      </w:pBdr>
      <w:spacing w:before="100" w:beforeAutospacing="1" w:after="100" w:afterAutospacing="1"/>
      <w:textAlignment w:val="top"/>
    </w:pPr>
    <w:rPr>
      <w:color w:val="000000"/>
      <w:sz w:val="24"/>
      <w:szCs w:val="24"/>
      <w:lang w:eastAsia="lv-LV"/>
    </w:rPr>
  </w:style>
  <w:style w:type="paragraph" w:customStyle="1" w:styleId="xl88">
    <w:name w:val="xl88"/>
    <w:basedOn w:val="Parasts"/>
    <w:rsid w:val="00B01590"/>
    <w:pPr>
      <w:pBdr>
        <w:top w:val="single" w:sz="4" w:space="0" w:color="993300"/>
        <w:left w:val="single" w:sz="4" w:space="0" w:color="993300"/>
        <w:bottom w:val="single" w:sz="4" w:space="0" w:color="993300"/>
        <w:right w:val="single" w:sz="4" w:space="0" w:color="993300"/>
      </w:pBdr>
      <w:spacing w:before="100" w:beforeAutospacing="1" w:after="100" w:afterAutospacing="1"/>
      <w:textAlignment w:val="top"/>
    </w:pPr>
    <w:rPr>
      <w:rFonts w:ascii="Arial" w:hAnsi="Arial" w:cs="Arial"/>
      <w:sz w:val="24"/>
      <w:szCs w:val="24"/>
      <w:lang w:eastAsia="lv-LV"/>
    </w:rPr>
  </w:style>
  <w:style w:type="paragraph" w:customStyle="1" w:styleId="xl89">
    <w:name w:val="xl89"/>
    <w:basedOn w:val="Parasts"/>
    <w:rsid w:val="00B01590"/>
    <w:pPr>
      <w:pBdr>
        <w:top w:val="single" w:sz="4" w:space="0" w:color="993300"/>
        <w:left w:val="single" w:sz="4" w:space="0" w:color="993300"/>
        <w:bottom w:val="single" w:sz="4" w:space="0" w:color="993300"/>
        <w:right w:val="single" w:sz="4" w:space="0" w:color="993300"/>
      </w:pBdr>
      <w:spacing w:before="100" w:beforeAutospacing="1" w:after="100" w:afterAutospacing="1"/>
      <w:textAlignment w:val="top"/>
    </w:pPr>
    <w:rPr>
      <w:rFonts w:ascii="Arial" w:hAnsi="Arial" w:cs="Arial"/>
      <w:sz w:val="24"/>
      <w:szCs w:val="24"/>
      <w:lang w:eastAsia="lv-LV"/>
    </w:rPr>
  </w:style>
  <w:style w:type="paragraph" w:customStyle="1" w:styleId="xl90">
    <w:name w:val="xl90"/>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91">
    <w:name w:val="xl91"/>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lv-LV"/>
    </w:rPr>
  </w:style>
  <w:style w:type="paragraph" w:customStyle="1" w:styleId="xl92">
    <w:name w:val="xl92"/>
    <w:basedOn w:val="Parasts"/>
    <w:rsid w:val="00B01590"/>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textAlignment w:val="top"/>
    </w:pPr>
    <w:rPr>
      <w:rFonts w:ascii="Arial" w:hAnsi="Arial" w:cs="Arial"/>
      <w:sz w:val="24"/>
      <w:szCs w:val="24"/>
      <w:lang w:eastAsia="lv-LV"/>
    </w:rPr>
  </w:style>
  <w:style w:type="paragraph" w:customStyle="1" w:styleId="xl93">
    <w:name w:val="xl93"/>
    <w:basedOn w:val="Parasts"/>
    <w:rsid w:val="00B01590"/>
    <w:pPr>
      <w:pBdr>
        <w:top w:val="single" w:sz="4" w:space="0" w:color="898477"/>
        <w:left w:val="single" w:sz="4" w:space="0" w:color="898477"/>
        <w:bottom w:val="single" w:sz="4" w:space="0" w:color="auto"/>
      </w:pBdr>
      <w:spacing w:before="100" w:beforeAutospacing="1" w:after="100" w:afterAutospacing="1"/>
    </w:pPr>
    <w:rPr>
      <w:rFonts w:ascii="Arial" w:hAnsi="Arial" w:cs="Arial"/>
      <w:b/>
      <w:bCs/>
      <w:color w:val="000000"/>
      <w:sz w:val="24"/>
      <w:szCs w:val="24"/>
      <w:lang w:eastAsia="lv-LV"/>
    </w:rPr>
  </w:style>
  <w:style w:type="paragraph" w:customStyle="1" w:styleId="xl94">
    <w:name w:val="xl94"/>
    <w:basedOn w:val="Parasts"/>
    <w:rsid w:val="00B01590"/>
    <w:pPr>
      <w:pBdr>
        <w:top w:val="single" w:sz="4" w:space="0" w:color="898477"/>
        <w:bottom w:val="single" w:sz="4" w:space="0" w:color="auto"/>
      </w:pBdr>
      <w:spacing w:before="100" w:beforeAutospacing="1" w:after="100" w:afterAutospacing="1"/>
    </w:pPr>
    <w:rPr>
      <w:rFonts w:ascii="Arial" w:hAnsi="Arial" w:cs="Arial"/>
      <w:b/>
      <w:bCs/>
      <w:color w:val="000000"/>
      <w:sz w:val="24"/>
      <w:szCs w:val="24"/>
      <w:lang w:eastAsia="lv-LV"/>
    </w:rPr>
  </w:style>
  <w:style w:type="paragraph" w:customStyle="1" w:styleId="xl95">
    <w:name w:val="xl95"/>
    <w:basedOn w:val="Parasts"/>
    <w:rsid w:val="00B01590"/>
    <w:pPr>
      <w:pBdr>
        <w:top w:val="single" w:sz="4" w:space="0" w:color="898477"/>
        <w:left w:val="single" w:sz="4" w:space="0" w:color="898477"/>
        <w:right w:val="single" w:sz="4" w:space="0" w:color="898477"/>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96">
    <w:name w:val="xl96"/>
    <w:basedOn w:val="Parasts"/>
    <w:rsid w:val="00B01590"/>
    <w:pPr>
      <w:pBdr>
        <w:left w:val="single" w:sz="4" w:space="0" w:color="898477"/>
        <w:right w:val="single" w:sz="4" w:space="0" w:color="898477"/>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97">
    <w:name w:val="xl97"/>
    <w:basedOn w:val="Parasts"/>
    <w:rsid w:val="00B01590"/>
    <w:pPr>
      <w:pBdr>
        <w:left w:val="single" w:sz="4" w:space="0" w:color="898477"/>
        <w:bottom w:val="single" w:sz="4" w:space="0" w:color="898477"/>
        <w:right w:val="single" w:sz="4" w:space="0" w:color="898477"/>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98">
    <w:name w:val="xl98"/>
    <w:basedOn w:val="Parasts"/>
    <w:rsid w:val="00B01590"/>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99">
    <w:name w:val="xl99"/>
    <w:basedOn w:val="Parasts"/>
    <w:rsid w:val="00B01590"/>
    <w:pPr>
      <w:pBdr>
        <w:left w:val="single" w:sz="4" w:space="0" w:color="auto"/>
        <w:right w:val="single" w:sz="4" w:space="0" w:color="auto"/>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100">
    <w:name w:val="xl100"/>
    <w:basedOn w:val="Parasts"/>
    <w:rsid w:val="00B01590"/>
    <w:pPr>
      <w:pBdr>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color w:val="000000"/>
      <w:sz w:val="24"/>
      <w:szCs w:val="24"/>
      <w:lang w:eastAsia="lv-LV"/>
    </w:rPr>
  </w:style>
  <w:style w:type="paragraph" w:customStyle="1" w:styleId="font0">
    <w:name w:val="font0"/>
    <w:basedOn w:val="Parasts"/>
    <w:rsid w:val="00B01590"/>
    <w:pPr>
      <w:spacing w:before="100" w:beforeAutospacing="1" w:after="100" w:afterAutospacing="1"/>
    </w:pPr>
    <w:rPr>
      <w:rFonts w:ascii="Arial" w:hAnsi="Arial" w:cs="Arial"/>
      <w:sz w:val="16"/>
      <w:szCs w:val="16"/>
      <w:lang w:eastAsia="lv-LV"/>
    </w:rPr>
  </w:style>
  <w:style w:type="character" w:customStyle="1" w:styleId="CharStyle3">
    <w:name w:val="Char Style 3"/>
    <w:link w:val="Style2"/>
    <w:rsid w:val="00B01590"/>
    <w:rPr>
      <w:sz w:val="21"/>
      <w:szCs w:val="21"/>
      <w:shd w:val="clear" w:color="auto" w:fill="FFFFFF"/>
    </w:rPr>
  </w:style>
  <w:style w:type="character" w:customStyle="1" w:styleId="CharStyle4">
    <w:name w:val="Char Style 4"/>
    <w:rsid w:val="00B01590"/>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B01590"/>
    <w:rPr>
      <w:b/>
      <w:bCs/>
      <w:sz w:val="21"/>
      <w:szCs w:val="21"/>
      <w:shd w:val="clear" w:color="auto" w:fill="FFFFFF"/>
    </w:rPr>
  </w:style>
  <w:style w:type="character" w:customStyle="1" w:styleId="CharStyle7">
    <w:name w:val="Char Style 7"/>
    <w:rsid w:val="00B01590"/>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B01590"/>
    <w:pPr>
      <w:widowControl w:val="0"/>
      <w:shd w:val="clear" w:color="auto" w:fill="FFFFFF"/>
      <w:spacing w:after="240" w:line="240" w:lineRule="exact"/>
      <w:ind w:hanging="660"/>
      <w:jc w:val="both"/>
    </w:pPr>
    <w:rPr>
      <w:sz w:val="21"/>
      <w:szCs w:val="21"/>
      <w:lang w:eastAsia="lv-LV"/>
    </w:rPr>
  </w:style>
  <w:style w:type="paragraph" w:customStyle="1" w:styleId="Style5">
    <w:name w:val="Style 5"/>
    <w:basedOn w:val="Parasts"/>
    <w:link w:val="CharStyle6"/>
    <w:rsid w:val="00B01590"/>
    <w:pPr>
      <w:widowControl w:val="0"/>
      <w:shd w:val="clear" w:color="auto" w:fill="FFFFFF"/>
      <w:spacing w:before="240" w:line="240" w:lineRule="exact"/>
      <w:ind w:hanging="580"/>
      <w:jc w:val="both"/>
      <w:outlineLvl w:val="0"/>
    </w:pPr>
    <w:rPr>
      <w:b/>
      <w:bCs/>
      <w:sz w:val="21"/>
      <w:szCs w:val="21"/>
      <w:lang w:eastAsia="lv-LV"/>
    </w:rPr>
  </w:style>
  <w:style w:type="paragraph" w:customStyle="1" w:styleId="1Tabulaiiiiii">
    <w:name w:val="1.Tabulaiiiiii"/>
    <w:basedOn w:val="Parasts"/>
    <w:qFormat/>
    <w:rsid w:val="00B01590"/>
    <w:pPr>
      <w:numPr>
        <w:ilvl w:val="2"/>
        <w:numId w:val="40"/>
      </w:numPr>
      <w:ind w:left="596" w:hanging="596"/>
      <w:jc w:val="both"/>
    </w:pPr>
    <w:rPr>
      <w:bCs/>
      <w:sz w:val="24"/>
      <w:szCs w:val="24"/>
    </w:rPr>
  </w:style>
  <w:style w:type="paragraph" w:customStyle="1" w:styleId="1Tabulaiiiii">
    <w:name w:val="1.Tabulaiiiii"/>
    <w:basedOn w:val="1Tabulaiiiiii"/>
    <w:qFormat/>
    <w:rsid w:val="00B01590"/>
    <w:pPr>
      <w:numPr>
        <w:ilvl w:val="3"/>
      </w:numPr>
      <w:ind w:left="884" w:hanging="879"/>
    </w:pPr>
  </w:style>
  <w:style w:type="table" w:customStyle="1" w:styleId="TableGrid5">
    <w:name w:val="Table Grid5"/>
    <w:basedOn w:val="Parastatabula"/>
    <w:next w:val="Reatabula"/>
    <w:uiPriority w:val="39"/>
    <w:rsid w:val="00B0159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kstszemobjekta">
    <w:name w:val="caption"/>
    <w:basedOn w:val="Parasts"/>
    <w:next w:val="Parasts"/>
    <w:uiPriority w:val="99"/>
    <w:qFormat/>
    <w:rsid w:val="00B01590"/>
    <w:pPr>
      <w:jc w:val="center"/>
    </w:pPr>
    <w:rPr>
      <w:b/>
      <w:sz w:val="28"/>
    </w:rPr>
  </w:style>
  <w:style w:type="character" w:customStyle="1" w:styleId="st">
    <w:name w:val="st"/>
    <w:basedOn w:val="Noklusjumarindkopasfonts"/>
    <w:rsid w:val="00B01590"/>
  </w:style>
  <w:style w:type="character" w:customStyle="1" w:styleId="BezatstarpmRakstz">
    <w:name w:val="Bez atstarpēm Rakstz."/>
    <w:link w:val="Bezatstarpm"/>
    <w:uiPriority w:val="1"/>
    <w:locked/>
    <w:rsid w:val="00B01590"/>
    <w:rPr>
      <w:rFonts w:ascii="Calibri" w:hAnsi="Calibri"/>
      <w:sz w:val="22"/>
      <w:szCs w:val="22"/>
      <w:lang w:eastAsia="en-US"/>
    </w:rPr>
  </w:style>
  <w:style w:type="table" w:customStyle="1" w:styleId="TableGrid6">
    <w:name w:val="Table Grid6"/>
    <w:basedOn w:val="Parastatabula"/>
    <w:next w:val="Reatabula"/>
    <w:uiPriority w:val="39"/>
    <w:rsid w:val="00B0159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Virsraksts2"/>
    <w:rsid w:val="00B01590"/>
    <w:pPr>
      <w:keepNext w:val="0"/>
      <w:widowControl/>
      <w:numPr>
        <w:ilvl w:val="1"/>
        <w:numId w:val="41"/>
      </w:numPr>
      <w:tabs>
        <w:tab w:val="clear" w:pos="567"/>
        <w:tab w:val="left" w:pos="624"/>
      </w:tabs>
      <w:autoSpaceDE/>
      <w:autoSpaceDN/>
      <w:spacing w:after="60"/>
      <w:ind w:left="1440" w:hanging="360"/>
    </w:pPr>
    <w:rPr>
      <w:b w:val="0"/>
      <w:bCs w:val="0"/>
      <w:sz w:val="28"/>
      <w:szCs w:val="20"/>
    </w:rPr>
  </w:style>
  <w:style w:type="paragraph" w:customStyle="1" w:styleId="3pakpesapakvirsraksts">
    <w:name w:val="3.pakāpes apakšvirsraksts"/>
    <w:basedOn w:val="2pakpesapakpunkts"/>
    <w:rsid w:val="00B01590"/>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Virsraksts1"/>
    <w:rsid w:val="00B01590"/>
    <w:pPr>
      <w:keepNext w:val="0"/>
      <w:numPr>
        <w:numId w:val="41"/>
      </w:numPr>
      <w:tabs>
        <w:tab w:val="clear" w:pos="397"/>
      </w:tabs>
      <w:spacing w:before="240" w:after="120"/>
      <w:ind w:left="360" w:hanging="360"/>
      <w:jc w:val="both"/>
    </w:pPr>
    <w:rPr>
      <w:rFonts w:ascii="Times New Roman" w:hAnsi="Times New Roman"/>
      <w:sz w:val="28"/>
    </w:rPr>
  </w:style>
  <w:style w:type="paragraph" w:customStyle="1" w:styleId="4pakpesapakvirsraksts">
    <w:name w:val="4.pakāpes apakšvirsraksts"/>
    <w:basedOn w:val="3pakpesapakvirsraksts"/>
    <w:rsid w:val="00B01590"/>
    <w:pPr>
      <w:numPr>
        <w:ilvl w:val="3"/>
      </w:numPr>
      <w:tabs>
        <w:tab w:val="clear" w:pos="1590"/>
        <w:tab w:val="num" w:pos="360"/>
      </w:tabs>
      <w:ind w:left="2880" w:hanging="360"/>
    </w:pPr>
  </w:style>
  <w:style w:type="paragraph" w:styleId="Sarakstaaizzme4">
    <w:name w:val="List Bullet 4"/>
    <w:basedOn w:val="Parasts"/>
    <w:uiPriority w:val="99"/>
    <w:semiHidden/>
    <w:rsid w:val="00B01590"/>
    <w:pPr>
      <w:numPr>
        <w:numId w:val="43"/>
      </w:numPr>
      <w:spacing w:before="120" w:after="120"/>
      <w:contextualSpacing/>
      <w:jc w:val="both"/>
    </w:pPr>
    <w:rPr>
      <w:sz w:val="24"/>
      <w:szCs w:val="22"/>
      <w:lang w:eastAsia="en-GB"/>
    </w:rPr>
  </w:style>
  <w:style w:type="character" w:customStyle="1" w:styleId="spellingerror">
    <w:name w:val="spellingerror"/>
    <w:basedOn w:val="Noklusjumarindkopasfonts"/>
    <w:rsid w:val="00B01590"/>
  </w:style>
  <w:style w:type="character" w:customStyle="1" w:styleId="Virsraksts6Rakstz">
    <w:name w:val="Virsraksts 6 Rakstz."/>
    <w:basedOn w:val="Noklusjumarindkopasfonts"/>
    <w:link w:val="Virsraksts6"/>
    <w:rsid w:val="00B01590"/>
    <w:rPr>
      <w:b/>
      <w:bCs/>
      <w:sz w:val="22"/>
      <w:szCs w:val="22"/>
      <w:lang w:eastAsia="en-US"/>
    </w:rPr>
  </w:style>
  <w:style w:type="character" w:customStyle="1" w:styleId="Virsraksts7Rakstz">
    <w:name w:val="Virsraksts 7 Rakstz."/>
    <w:basedOn w:val="Noklusjumarindkopasfonts"/>
    <w:link w:val="Virsraksts7"/>
    <w:rsid w:val="00B01590"/>
    <w:rPr>
      <w:sz w:val="24"/>
      <w:szCs w:val="24"/>
      <w:lang w:eastAsia="en-US"/>
    </w:rPr>
  </w:style>
  <w:style w:type="character" w:customStyle="1" w:styleId="Virsraksts8Rakstz">
    <w:name w:val="Virsraksts 8 Rakstz."/>
    <w:basedOn w:val="Noklusjumarindkopasfonts"/>
    <w:link w:val="Virsraksts8"/>
    <w:rsid w:val="00B01590"/>
    <w:rPr>
      <w:i/>
      <w:iCs/>
      <w:sz w:val="24"/>
      <w:szCs w:val="24"/>
      <w:lang w:eastAsia="en-US"/>
    </w:rPr>
  </w:style>
  <w:style w:type="paragraph" w:customStyle="1" w:styleId="paragraph">
    <w:name w:val="paragraph"/>
    <w:basedOn w:val="Parasts"/>
    <w:rsid w:val="00B01590"/>
    <w:pPr>
      <w:spacing w:before="100" w:beforeAutospacing="1" w:after="100" w:afterAutospacing="1"/>
    </w:pPr>
    <w:rPr>
      <w:sz w:val="24"/>
      <w:szCs w:val="24"/>
      <w:lang w:eastAsia="lv-LV"/>
    </w:rPr>
  </w:style>
  <w:style w:type="character" w:customStyle="1" w:styleId="tabchar">
    <w:name w:val="tabchar"/>
    <w:basedOn w:val="Noklusjumarindkopasfonts"/>
    <w:rsid w:val="00B01590"/>
  </w:style>
  <w:style w:type="character" w:customStyle="1" w:styleId="Pamattekstaatkpe2Rakstz">
    <w:name w:val="Pamatteksta atkāpe 2 Rakstz."/>
    <w:basedOn w:val="Noklusjumarindkopasfonts"/>
    <w:link w:val="Pamattekstaatkpe2"/>
    <w:uiPriority w:val="99"/>
    <w:rsid w:val="00B01590"/>
    <w:rPr>
      <w:sz w:val="22"/>
      <w:szCs w:val="22"/>
      <w:lang w:eastAsia="en-US"/>
    </w:rPr>
  </w:style>
  <w:style w:type="paragraph" w:customStyle="1" w:styleId="Bulletnewletters">
    <w:name w:val="Bullet new letters"/>
    <w:basedOn w:val="Parasts"/>
    <w:rsid w:val="00B01590"/>
    <w:pPr>
      <w:tabs>
        <w:tab w:val="left" w:pos="993"/>
        <w:tab w:val="num" w:pos="2160"/>
        <w:tab w:val="left" w:pos="2694"/>
        <w:tab w:val="left" w:pos="3261"/>
        <w:tab w:val="right" w:pos="8222"/>
      </w:tabs>
      <w:spacing w:after="120" w:line="280" w:lineRule="atLeast"/>
    </w:pPr>
    <w:rPr>
      <w:rFonts w:ascii="Arial" w:hAnsi="Arial"/>
      <w:spacing w:val="-1"/>
      <w:lang w:val="en-GB"/>
    </w:rPr>
  </w:style>
  <w:style w:type="character" w:styleId="Beiguvresatsauce">
    <w:name w:val="endnote reference"/>
    <w:basedOn w:val="Noklusjumarindkopasfonts"/>
    <w:uiPriority w:val="99"/>
    <w:semiHidden/>
    <w:unhideWhenUsed/>
    <w:rsid w:val="00B01590"/>
    <w:rPr>
      <w:vertAlign w:val="superscript"/>
    </w:rPr>
  </w:style>
  <w:style w:type="character" w:customStyle="1" w:styleId="scxw109223190">
    <w:name w:val="scxw109223190"/>
    <w:basedOn w:val="Noklusjumarindkopasfonts"/>
    <w:rsid w:val="00B01590"/>
  </w:style>
  <w:style w:type="character" w:styleId="Piemint">
    <w:name w:val="Mention"/>
    <w:basedOn w:val="Noklusjumarindkopasfonts"/>
    <w:uiPriority w:val="99"/>
    <w:unhideWhenUsed/>
    <w:rsid w:val="00B01590"/>
    <w:rPr>
      <w:color w:val="2B579A"/>
      <w:shd w:val="clear" w:color="auto" w:fill="E1DFDD"/>
    </w:rPr>
  </w:style>
  <w:style w:type="character" w:customStyle="1" w:styleId="ui-provider">
    <w:name w:val="ui-provider"/>
    <w:basedOn w:val="Noklusjumarindkopasfonts"/>
    <w:rsid w:val="00B01590"/>
  </w:style>
  <w:style w:type="character" w:customStyle="1" w:styleId="Heading8Char1">
    <w:name w:val="Heading 8 Char1"/>
    <w:basedOn w:val="Noklusjumarindkopasfonts"/>
    <w:uiPriority w:val="9"/>
    <w:semiHidden/>
    <w:rsid w:val="00B01590"/>
    <w:rPr>
      <w:rFonts w:asciiTheme="majorHAnsi" w:eastAsiaTheme="majorEastAsia" w:hAnsiTheme="majorHAnsi" w:cstheme="majorBidi"/>
      <w:color w:val="272727" w:themeColor="text1" w:themeTint="D8"/>
      <w:sz w:val="21"/>
      <w:szCs w:val="21"/>
    </w:rPr>
  </w:style>
  <w:style w:type="character" w:customStyle="1" w:styleId="DokumentakarteRakstz">
    <w:name w:val="Dokumenta karte Rakstz."/>
    <w:basedOn w:val="Noklusjumarindkopasfonts"/>
    <w:link w:val="Dokumentakarte"/>
    <w:semiHidden/>
    <w:rsid w:val="00B01590"/>
    <w:rPr>
      <w:rFonts w:ascii="Tahoma" w:hAnsi="Tahoma" w:cs="Tahoma"/>
      <w:sz w:val="24"/>
      <w:szCs w:val="24"/>
      <w:shd w:val="clear" w:color="auto" w:fill="000080"/>
      <w:lang w:eastAsia="en-US"/>
    </w:rPr>
  </w:style>
  <w:style w:type="paragraph" w:customStyle="1" w:styleId="tv213">
    <w:name w:val="tv213"/>
    <w:basedOn w:val="Parasts"/>
    <w:rsid w:val="00B01590"/>
    <w:pPr>
      <w:spacing w:before="100" w:beforeAutospacing="1" w:after="100" w:afterAutospacing="1"/>
    </w:pPr>
    <w:rPr>
      <w:sz w:val="24"/>
      <w:szCs w:val="24"/>
      <w:lang w:eastAsia="lv-LV"/>
    </w:rPr>
  </w:style>
  <w:style w:type="character" w:customStyle="1" w:styleId="Pamattekstaatkpe3Rakstz">
    <w:name w:val="Pamatteksta atkāpe 3 Rakstz."/>
    <w:basedOn w:val="Noklusjumarindkopasfonts"/>
    <w:link w:val="Pamattekstaatkpe3"/>
    <w:uiPriority w:val="99"/>
    <w:rsid w:val="00B01590"/>
    <w:rPr>
      <w:sz w:val="24"/>
      <w:szCs w:val="24"/>
    </w:rPr>
  </w:style>
  <w:style w:type="paragraph" w:customStyle="1" w:styleId="DefinitionList">
    <w:name w:val="Definition List"/>
    <w:basedOn w:val="Parasts"/>
    <w:next w:val="Parasts"/>
    <w:rsid w:val="00B01590"/>
    <w:pPr>
      <w:ind w:left="360"/>
    </w:pPr>
    <w:rPr>
      <w:snapToGrid w:val="0"/>
      <w:sz w:val="24"/>
    </w:rPr>
  </w:style>
  <w:style w:type="paragraph" w:styleId="Apakvirsraksts">
    <w:name w:val="Subtitle"/>
    <w:basedOn w:val="Sarakstarindkopa"/>
    <w:next w:val="Parasts"/>
    <w:link w:val="ApakvirsrakstsRakstz"/>
    <w:uiPriority w:val="11"/>
    <w:qFormat/>
    <w:rsid w:val="00B01590"/>
    <w:pPr>
      <w:ind w:left="993" w:hanging="633"/>
      <w:contextualSpacing/>
    </w:pPr>
    <w:rPr>
      <w:b/>
      <w:bCs/>
      <w:szCs w:val="22"/>
    </w:rPr>
  </w:style>
  <w:style w:type="character" w:customStyle="1" w:styleId="ApakvirsrakstsRakstz">
    <w:name w:val="Apakšvirsraksts Rakstz."/>
    <w:basedOn w:val="Noklusjumarindkopasfonts"/>
    <w:link w:val="Apakvirsraksts"/>
    <w:uiPriority w:val="11"/>
    <w:rsid w:val="00B01590"/>
    <w:rPr>
      <w:b/>
      <w:bCs/>
      <w:sz w:val="24"/>
      <w:szCs w:val="22"/>
      <w:lang w:eastAsia="en-US"/>
    </w:rPr>
  </w:style>
  <w:style w:type="character" w:customStyle="1" w:styleId="cf01">
    <w:name w:val="cf01"/>
    <w:basedOn w:val="Noklusjumarindkopasfonts"/>
    <w:rsid w:val="00B0159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6537">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199515410">
      <w:bodyDiv w:val="1"/>
      <w:marLeft w:val="0"/>
      <w:marRight w:val="0"/>
      <w:marTop w:val="0"/>
      <w:marBottom w:val="0"/>
      <w:divBdr>
        <w:top w:val="none" w:sz="0" w:space="0" w:color="auto"/>
        <w:left w:val="none" w:sz="0" w:space="0" w:color="auto"/>
        <w:bottom w:val="none" w:sz="0" w:space="0" w:color="auto"/>
        <w:right w:val="none" w:sz="0" w:space="0" w:color="auto"/>
      </w:divBdr>
    </w:div>
    <w:div w:id="232129058">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56137214">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61707208">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2521516">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47902318">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894270365">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175129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396394933">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0683215">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61453282">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1125881">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ejuraatkritumi.lv/" TargetMode="External"/><Relationship Id="rId13" Type="http://schemas.openxmlformats.org/officeDocument/2006/relationships/hyperlink" Target="http://www.ur.gov.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fo.iub.gov.lv/cpv/parent/6346/clasif/main/" TargetMode="External"/><Relationship Id="rId17" Type="http://schemas.openxmlformats.org/officeDocument/2006/relationships/hyperlink" Target="https://likumi.lv/ta/id/287760" TargetMode="External"/><Relationship Id="rId33" Type="http://schemas.openxmlformats.org/officeDocument/2006/relationships/hyperlink" Target="http://2.2.2.2/2/25/A012"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59"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bis.gov.lv)" TargetMode="External"/><Relationship Id="rId23" Type="http://schemas.openxmlformats.org/officeDocument/2006/relationships/image" Target="media/image3.png"/><Relationship Id="rId28" Type="http://schemas.openxmlformats.org/officeDocument/2006/relationships/image" Target="media/image4.png"/><Relationship Id="rId36" Type="http://schemas.openxmlformats.org/officeDocument/2006/relationships/theme" Target="theme/theme1.xml"/><Relationship Id="rId10" Type="http://schemas.openxmlformats.org/officeDocument/2006/relationships/hyperlink" Target="mailto:iepirkumi@piejuraatkritumi.lv" TargetMode="External"/><Relationship Id="rId19" Type="http://schemas.openxmlformats.org/officeDocument/2006/relationships/hyperlink" Target="https://likumi.lv/ta/id/287760"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1459" TargetMode="External"/><Relationship Id="rId14" Type="http://schemas.openxmlformats.org/officeDocument/2006/relationships/hyperlink" Target="http://www.bis.gov.lv)" TargetMode="External"/><Relationship Id="rId22" Type="http://schemas.openxmlformats.org/officeDocument/2006/relationships/image" Target="media/image2.png"/><Relationship Id="rId30" Type="http://schemas.openxmlformats.org/officeDocument/2006/relationships/hyperlink" Target="https://klimats.meteo.lv/pasvaldibu_apskati"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
      <w:docPartPr>
        <w:name w:val="2AB67A9FA3DD4F7687B343D988F26A8F"/>
        <w:category>
          <w:name w:val="General"/>
          <w:gallery w:val="placeholder"/>
        </w:category>
        <w:types>
          <w:type w:val="bbPlcHdr"/>
        </w:types>
        <w:behaviors>
          <w:behavior w:val="content"/>
        </w:behaviors>
        <w:guid w:val="{CCBCD920-128B-46DE-8586-A1AB7F25F892}"/>
      </w:docPartPr>
      <w:docPartBody>
        <w:p w:rsidR="006F3EEB" w:rsidRDefault="006F3EEB" w:rsidP="006F3EEB">
          <w:pPr>
            <w:pStyle w:val="2AB67A9FA3DD4F7687B343D988F26A8F"/>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oto Sans Symbol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auto"/>
    <w:pitch w:val="variable"/>
    <w:sig w:usb0="E0002AFF" w:usb1="C0007841" w:usb2="00000009" w:usb3="00000000" w:csb0="000001FF"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00"/>
    <w:family w:val="roman"/>
    <w:notTrueType/>
    <w:pitch w:val="default"/>
  </w:font>
  <w:font w:name="Times">
    <w:altName w:val="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3270F"/>
    <w:rsid w:val="00045840"/>
    <w:rsid w:val="000C40A3"/>
    <w:rsid w:val="0011149A"/>
    <w:rsid w:val="00186AEF"/>
    <w:rsid w:val="00223A80"/>
    <w:rsid w:val="00245B89"/>
    <w:rsid w:val="002C51E8"/>
    <w:rsid w:val="00324060"/>
    <w:rsid w:val="0036389A"/>
    <w:rsid w:val="003758FA"/>
    <w:rsid w:val="00385398"/>
    <w:rsid w:val="0043765C"/>
    <w:rsid w:val="00446FF7"/>
    <w:rsid w:val="00454478"/>
    <w:rsid w:val="0050316B"/>
    <w:rsid w:val="00570E57"/>
    <w:rsid w:val="005C195B"/>
    <w:rsid w:val="006409F8"/>
    <w:rsid w:val="00663FD9"/>
    <w:rsid w:val="006866A2"/>
    <w:rsid w:val="006F3EEB"/>
    <w:rsid w:val="00731019"/>
    <w:rsid w:val="00736D8B"/>
    <w:rsid w:val="007A0B8D"/>
    <w:rsid w:val="007D15E6"/>
    <w:rsid w:val="00832E1E"/>
    <w:rsid w:val="008627E3"/>
    <w:rsid w:val="00863F7B"/>
    <w:rsid w:val="00875023"/>
    <w:rsid w:val="008825DA"/>
    <w:rsid w:val="00893618"/>
    <w:rsid w:val="0089583D"/>
    <w:rsid w:val="008B73B0"/>
    <w:rsid w:val="008C2501"/>
    <w:rsid w:val="008E2092"/>
    <w:rsid w:val="00916B4E"/>
    <w:rsid w:val="009A7A1E"/>
    <w:rsid w:val="009D3015"/>
    <w:rsid w:val="009D5F7B"/>
    <w:rsid w:val="00A12C69"/>
    <w:rsid w:val="00A137F8"/>
    <w:rsid w:val="00A40982"/>
    <w:rsid w:val="00A67B29"/>
    <w:rsid w:val="00A869BB"/>
    <w:rsid w:val="00AB5D2E"/>
    <w:rsid w:val="00AD6B5D"/>
    <w:rsid w:val="00B228E1"/>
    <w:rsid w:val="00B25278"/>
    <w:rsid w:val="00B5298D"/>
    <w:rsid w:val="00B97A73"/>
    <w:rsid w:val="00BF4B5D"/>
    <w:rsid w:val="00C51AE6"/>
    <w:rsid w:val="00C63E2A"/>
    <w:rsid w:val="00C831C2"/>
    <w:rsid w:val="00C85D05"/>
    <w:rsid w:val="00C860C0"/>
    <w:rsid w:val="00CD1AAD"/>
    <w:rsid w:val="00CE38E0"/>
    <w:rsid w:val="00D17C05"/>
    <w:rsid w:val="00D20E3A"/>
    <w:rsid w:val="00D450A0"/>
    <w:rsid w:val="00DC0CFD"/>
    <w:rsid w:val="00DC40E6"/>
    <w:rsid w:val="00E10C9E"/>
    <w:rsid w:val="00E13F6E"/>
    <w:rsid w:val="00E27690"/>
    <w:rsid w:val="00E741E7"/>
    <w:rsid w:val="00E8777F"/>
    <w:rsid w:val="00F6102C"/>
    <w:rsid w:val="00F91B9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A12C69"/>
    <w:rPr>
      <w:color w:val="808080"/>
    </w:rPr>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 w:type="paragraph" w:customStyle="1" w:styleId="2AB67A9FA3DD4F7687B343D988F26A8F">
    <w:name w:val="2AB67A9FA3DD4F7687B343D988F26A8F"/>
    <w:rsid w:val="006F3EE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3206</TotalTime>
  <Pages>62</Pages>
  <Words>118820</Words>
  <Characters>67728</Characters>
  <Application>Microsoft Office Word</Application>
  <DocSecurity>0</DocSecurity>
  <Lines>564</Lines>
  <Paragraphs>372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186176</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Četru šķiroto atkritumu savākšanas punktu projektēšana, autoruzraudzība un būvdarbi</dc:subject>
  <dc:creator>Autors</dc:creator>
  <cp:keywords/>
  <cp:lastModifiedBy>Māra</cp:lastModifiedBy>
  <cp:revision>325</cp:revision>
  <cp:lastPrinted>2019-08-22T13:46:00Z</cp:lastPrinted>
  <dcterms:created xsi:type="dcterms:W3CDTF">2025-10-16T09:27:00Z</dcterms:created>
  <dcterms:modified xsi:type="dcterms:W3CDTF">2026-07-10T14:35:00Z</dcterms:modified>
  <cp:contentStatus>Piejūra 2026/22</cp:contentStatus>
</cp:coreProperties>
</file>