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427A8E" w:rsidRDefault="00F41D51" w:rsidP="00F44D22">
      <w:pPr>
        <w:pStyle w:val="Virsraksts3"/>
        <w:keepNext w:val="0"/>
        <w:rPr>
          <w:szCs w:val="22"/>
        </w:rPr>
      </w:pPr>
      <w:bookmarkStart w:id="0" w:name="_Toc27980398"/>
      <w:r w:rsidRPr="00427A8E">
        <w:rPr>
          <w:szCs w:val="22"/>
        </w:rPr>
        <w:t>APSTIPRINĀTS</w:t>
      </w:r>
      <w:bookmarkEnd w:id="0"/>
    </w:p>
    <w:p w14:paraId="0849E0D4" w14:textId="77777777" w:rsidR="0072492F" w:rsidRPr="00427A8E" w:rsidRDefault="0072492F" w:rsidP="0072492F">
      <w:pPr>
        <w:jc w:val="right"/>
        <w:rPr>
          <w:sz w:val="22"/>
          <w:szCs w:val="22"/>
        </w:rPr>
      </w:pPr>
      <w:r w:rsidRPr="00427A8E">
        <w:rPr>
          <w:sz w:val="22"/>
          <w:szCs w:val="22"/>
        </w:rPr>
        <w:t>Sabiedrības ar ierobežotu atbildību “Ogres Namsaimnieks”</w:t>
      </w:r>
    </w:p>
    <w:p w14:paraId="7E2A701A" w14:textId="2CDCF8FB" w:rsidR="008B50A2" w:rsidRPr="00427A8E" w:rsidRDefault="008B50A2" w:rsidP="00F44D22">
      <w:pPr>
        <w:jc w:val="right"/>
        <w:rPr>
          <w:sz w:val="22"/>
          <w:szCs w:val="22"/>
        </w:rPr>
      </w:pPr>
      <w:r w:rsidRPr="00427A8E">
        <w:rPr>
          <w:sz w:val="22"/>
          <w:szCs w:val="22"/>
        </w:rPr>
        <w:t>I</w:t>
      </w:r>
      <w:r w:rsidR="00F41D51" w:rsidRPr="00427A8E">
        <w:rPr>
          <w:sz w:val="22"/>
          <w:szCs w:val="22"/>
        </w:rPr>
        <w:t xml:space="preserve">epirkuma komisijas </w:t>
      </w:r>
    </w:p>
    <w:p w14:paraId="75C1BCEF" w14:textId="5FF97369" w:rsidR="00F41D51" w:rsidRPr="00427A8E" w:rsidRDefault="00001D39" w:rsidP="00F44D22">
      <w:pPr>
        <w:jc w:val="right"/>
        <w:rPr>
          <w:sz w:val="22"/>
          <w:szCs w:val="22"/>
        </w:rPr>
      </w:pPr>
      <w:r w:rsidRPr="000C0F20">
        <w:rPr>
          <w:sz w:val="22"/>
          <w:szCs w:val="22"/>
        </w:rPr>
        <w:t>202</w:t>
      </w:r>
      <w:r w:rsidR="008B5BEE" w:rsidRPr="000C0F20">
        <w:rPr>
          <w:sz w:val="22"/>
          <w:szCs w:val="22"/>
        </w:rPr>
        <w:t>6</w:t>
      </w:r>
      <w:r w:rsidRPr="000C0F20">
        <w:rPr>
          <w:sz w:val="22"/>
          <w:szCs w:val="22"/>
        </w:rPr>
        <w:t>.</w:t>
      </w:r>
      <w:r w:rsidR="00866EBC" w:rsidRPr="000C0F20">
        <w:rPr>
          <w:sz w:val="22"/>
          <w:szCs w:val="22"/>
        </w:rPr>
        <w:t xml:space="preserve"> </w:t>
      </w:r>
      <w:r w:rsidRPr="000C0F20">
        <w:rPr>
          <w:sz w:val="22"/>
          <w:szCs w:val="22"/>
        </w:rPr>
        <w:t xml:space="preserve">gada </w:t>
      </w:r>
      <w:r w:rsidR="00866EBC" w:rsidRPr="000C0F20">
        <w:rPr>
          <w:sz w:val="22"/>
          <w:szCs w:val="22"/>
        </w:rPr>
        <w:t>1</w:t>
      </w:r>
      <w:r w:rsidR="000C0F20" w:rsidRPr="000C0F20">
        <w:rPr>
          <w:sz w:val="22"/>
          <w:szCs w:val="22"/>
        </w:rPr>
        <w:t>4</w:t>
      </w:r>
      <w:r w:rsidRPr="000C0F20">
        <w:rPr>
          <w:sz w:val="22"/>
          <w:szCs w:val="22"/>
        </w:rPr>
        <w:t>.</w:t>
      </w:r>
      <w:r w:rsidR="00866EBC" w:rsidRPr="000C0F20">
        <w:rPr>
          <w:sz w:val="22"/>
          <w:szCs w:val="22"/>
        </w:rPr>
        <w:t xml:space="preserve"> </w:t>
      </w:r>
      <w:r w:rsidR="008D5E1C" w:rsidRPr="000C0F20">
        <w:rPr>
          <w:sz w:val="22"/>
          <w:szCs w:val="22"/>
        </w:rPr>
        <w:t>j</w:t>
      </w:r>
      <w:r w:rsidR="00866EBC" w:rsidRPr="000C0F20">
        <w:rPr>
          <w:sz w:val="22"/>
          <w:szCs w:val="22"/>
        </w:rPr>
        <w:t>ūlij</w:t>
      </w:r>
      <w:r w:rsidRPr="000C0F20">
        <w:rPr>
          <w:sz w:val="22"/>
          <w:szCs w:val="22"/>
        </w:rPr>
        <w:t>a</w:t>
      </w:r>
      <w:r w:rsidR="008B50A2" w:rsidRPr="00427A8E">
        <w:rPr>
          <w:sz w:val="22"/>
          <w:szCs w:val="22"/>
        </w:rPr>
        <w:t xml:space="preserve"> </w:t>
      </w:r>
      <w:r w:rsidR="00F41D51" w:rsidRPr="00427A8E">
        <w:rPr>
          <w:sz w:val="22"/>
          <w:szCs w:val="22"/>
        </w:rPr>
        <w:t>sēdē</w:t>
      </w:r>
    </w:p>
    <w:p w14:paraId="247A1769" w14:textId="594C6978" w:rsidR="00F41D51" w:rsidRPr="00427A8E" w:rsidRDefault="00F03122" w:rsidP="00F44D22">
      <w:pPr>
        <w:jc w:val="right"/>
        <w:rPr>
          <w:sz w:val="22"/>
          <w:szCs w:val="22"/>
        </w:rPr>
      </w:pPr>
      <w:r w:rsidRPr="00427A8E">
        <w:rPr>
          <w:sz w:val="22"/>
          <w:szCs w:val="22"/>
        </w:rPr>
        <w:t xml:space="preserve"> </w:t>
      </w:r>
      <w:r w:rsidR="00230C69" w:rsidRPr="00427A8E">
        <w:rPr>
          <w:sz w:val="22"/>
          <w:szCs w:val="22"/>
        </w:rPr>
        <w:t>protokols</w:t>
      </w:r>
      <w:r w:rsidR="00F41D51" w:rsidRPr="00427A8E">
        <w:rPr>
          <w:sz w:val="22"/>
          <w:szCs w:val="22"/>
        </w:rPr>
        <w:t xml:space="preserve"> Nr</w:t>
      </w:r>
      <w:r w:rsidR="00417E0B" w:rsidRPr="00427A8E">
        <w:rPr>
          <w:sz w:val="22"/>
          <w:szCs w:val="22"/>
        </w:rPr>
        <w:t>.</w:t>
      </w:r>
      <w:r w:rsidR="00BB1498">
        <w:rPr>
          <w:sz w:val="22"/>
          <w:szCs w:val="22"/>
        </w:rPr>
        <w:t xml:space="preserve"> </w:t>
      </w:r>
      <w:r w:rsidR="00786C1F" w:rsidRPr="00427A8E">
        <w:rPr>
          <w:sz w:val="22"/>
          <w:szCs w:val="22"/>
        </w:rPr>
        <w:t>1</w:t>
      </w:r>
    </w:p>
    <w:p w14:paraId="78FD67D6" w14:textId="77777777" w:rsidR="00E672F4" w:rsidRPr="00427A8E" w:rsidRDefault="00E672F4" w:rsidP="00F44D22">
      <w:pPr>
        <w:jc w:val="right"/>
        <w:rPr>
          <w:sz w:val="22"/>
          <w:szCs w:val="22"/>
        </w:rPr>
      </w:pPr>
    </w:p>
    <w:p w14:paraId="1C1A793C" w14:textId="77777777" w:rsidR="00B66304" w:rsidRPr="00427A8E" w:rsidRDefault="00B66304" w:rsidP="00E672F4">
      <w:pPr>
        <w:jc w:val="right"/>
        <w:rPr>
          <w:i/>
          <w:iCs/>
          <w:color w:val="FF0000"/>
          <w:sz w:val="22"/>
          <w:szCs w:val="22"/>
        </w:rPr>
      </w:pPr>
    </w:p>
    <w:p w14:paraId="143A4E27" w14:textId="77777777" w:rsidR="00E672F4" w:rsidRPr="00427A8E" w:rsidRDefault="00E672F4" w:rsidP="00F44D22">
      <w:pPr>
        <w:jc w:val="right"/>
        <w:rPr>
          <w:sz w:val="22"/>
          <w:szCs w:val="22"/>
        </w:rPr>
      </w:pPr>
    </w:p>
    <w:p w14:paraId="7AE0D0E9" w14:textId="77777777" w:rsidR="003F15EC" w:rsidRPr="00427A8E" w:rsidRDefault="003F15EC" w:rsidP="00F44D22">
      <w:pPr>
        <w:jc w:val="right"/>
        <w:rPr>
          <w:i/>
          <w:color w:val="FF0000"/>
          <w:sz w:val="22"/>
          <w:szCs w:val="22"/>
        </w:rPr>
      </w:pPr>
    </w:p>
    <w:p w14:paraId="17FAD318" w14:textId="77777777" w:rsidR="00084C03" w:rsidRPr="00427A8E" w:rsidRDefault="00084C03" w:rsidP="00F44D22">
      <w:pPr>
        <w:rPr>
          <w:sz w:val="22"/>
          <w:szCs w:val="22"/>
        </w:rPr>
        <w:sectPr w:rsidR="00084C03" w:rsidRPr="00427A8E" w:rsidSect="009C35BB">
          <w:footnotePr>
            <w:pos w:val="beneathText"/>
          </w:footnotePr>
          <w:type w:val="continuous"/>
          <w:pgSz w:w="11907" w:h="16840"/>
          <w:pgMar w:top="1134" w:right="1134" w:bottom="709" w:left="1701" w:header="720" w:footer="720" w:gutter="0"/>
          <w:cols w:space="720"/>
        </w:sectPr>
      </w:pPr>
    </w:p>
    <w:p w14:paraId="0C80EFAD" w14:textId="77777777" w:rsidR="00084C03" w:rsidRPr="00427A8E" w:rsidRDefault="00084C03" w:rsidP="00F44D22">
      <w:pPr>
        <w:rPr>
          <w:sz w:val="22"/>
          <w:szCs w:val="22"/>
        </w:rPr>
        <w:sectPr w:rsidR="00084C03" w:rsidRPr="00427A8E" w:rsidSect="009C35BB">
          <w:footnotePr>
            <w:pos w:val="beneathText"/>
          </w:footnotePr>
          <w:type w:val="continuous"/>
          <w:pgSz w:w="11907" w:h="16840"/>
          <w:pgMar w:top="1134" w:right="1134" w:bottom="709" w:left="1701" w:header="720" w:footer="720" w:gutter="0"/>
          <w:cols w:space="720"/>
        </w:sectPr>
      </w:pPr>
    </w:p>
    <w:p w14:paraId="49777CEA" w14:textId="77777777" w:rsidR="00857019" w:rsidRPr="00427A8E" w:rsidRDefault="00857019" w:rsidP="00F44D22">
      <w:pPr>
        <w:pStyle w:val="Virsraksts2"/>
        <w:jc w:val="center"/>
        <w:rPr>
          <w:caps/>
          <w:szCs w:val="24"/>
        </w:rPr>
      </w:pPr>
    </w:p>
    <w:p w14:paraId="2399BC0E" w14:textId="61D9AA96" w:rsidR="001E0271" w:rsidRPr="00427A8E" w:rsidRDefault="001E0271" w:rsidP="00F44D22">
      <w:pPr>
        <w:pStyle w:val="Virsraksts2"/>
        <w:jc w:val="center"/>
        <w:rPr>
          <w:caps/>
          <w:szCs w:val="24"/>
        </w:rPr>
      </w:pPr>
    </w:p>
    <w:p w14:paraId="76723653" w14:textId="169AF555" w:rsidR="008B50A2" w:rsidRPr="00427A8E" w:rsidRDefault="008B50A2" w:rsidP="00F44D22"/>
    <w:p w14:paraId="51C27600" w14:textId="77777777" w:rsidR="008B50A2" w:rsidRPr="00427A8E" w:rsidRDefault="008B50A2" w:rsidP="00F44D22"/>
    <w:p w14:paraId="69786435" w14:textId="77777777" w:rsidR="008B5BEE" w:rsidRPr="00D00EDA" w:rsidRDefault="009252BD" w:rsidP="008B5BEE">
      <w:pPr>
        <w:jc w:val="center"/>
        <w:rPr>
          <w:b/>
          <w:bCs/>
          <w:sz w:val="28"/>
          <w:szCs w:val="28"/>
        </w:rPr>
      </w:pPr>
      <w:r w:rsidRPr="00D00EDA">
        <w:rPr>
          <w:b/>
          <w:bCs/>
          <w:caps/>
          <w:sz w:val="28"/>
          <w:szCs w:val="28"/>
        </w:rPr>
        <w:t>IEPIRKUMA</w:t>
      </w:r>
      <w:r w:rsidR="008B5BEE" w:rsidRPr="00D00EDA">
        <w:rPr>
          <w:b/>
          <w:bCs/>
          <w:caps/>
          <w:sz w:val="28"/>
          <w:szCs w:val="28"/>
        </w:rPr>
        <w:t xml:space="preserve"> </w:t>
      </w:r>
      <w:r w:rsidR="008B5BEE" w:rsidRPr="00D00EDA">
        <w:rPr>
          <w:b/>
          <w:bCs/>
          <w:sz w:val="28"/>
          <w:szCs w:val="28"/>
        </w:rPr>
        <w:t>NOLIKUMS</w:t>
      </w:r>
    </w:p>
    <w:p w14:paraId="516B7663" w14:textId="77777777" w:rsidR="00D50EC7" w:rsidRPr="00D00EDA" w:rsidRDefault="00D50EC7" w:rsidP="00F44D22">
      <w:pPr>
        <w:rPr>
          <w:sz w:val="28"/>
          <w:szCs w:val="28"/>
        </w:rPr>
      </w:pPr>
    </w:p>
    <w:p w14:paraId="2F2C6E2D" w14:textId="77777777" w:rsidR="00F41D51" w:rsidRPr="00D00EDA" w:rsidRDefault="00F41D51" w:rsidP="00F44D22">
      <w:pPr>
        <w:jc w:val="center"/>
        <w:rPr>
          <w:b/>
          <w:sz w:val="28"/>
          <w:szCs w:val="28"/>
        </w:rPr>
      </w:pPr>
    </w:p>
    <w:p w14:paraId="067FE3F1" w14:textId="4A4AFB07" w:rsidR="00B53188" w:rsidRPr="00D00EDA" w:rsidRDefault="001109F0" w:rsidP="00B53188">
      <w:pPr>
        <w:jc w:val="center"/>
        <w:rPr>
          <w:b/>
          <w:sz w:val="28"/>
          <w:szCs w:val="28"/>
        </w:rPr>
      </w:pPr>
      <w:bookmarkStart w:id="1" w:name="_Hlk135982776"/>
      <w:r w:rsidRPr="00D00EDA">
        <w:rPr>
          <w:b/>
          <w:bCs/>
          <w:sz w:val="28"/>
          <w:szCs w:val="28"/>
        </w:rPr>
        <w:t>“</w:t>
      </w:r>
      <w:r w:rsidR="004508FC" w:rsidRPr="00D00EDA">
        <w:rPr>
          <w:b/>
          <w:bCs/>
          <w:sz w:val="28"/>
          <w:szCs w:val="28"/>
        </w:rPr>
        <w:t>Ēku e</w:t>
      </w:r>
      <w:r w:rsidR="00B53188" w:rsidRPr="00D00EDA">
        <w:rPr>
          <w:b/>
          <w:bCs/>
          <w:sz w:val="28"/>
          <w:szCs w:val="28"/>
        </w:rPr>
        <w:t>lektroinstalācijas remonta darbi</w:t>
      </w:r>
      <w:r w:rsidRPr="00D00EDA">
        <w:rPr>
          <w:b/>
          <w:bCs/>
          <w:sz w:val="28"/>
          <w:szCs w:val="28"/>
        </w:rPr>
        <w:t>”</w:t>
      </w:r>
    </w:p>
    <w:bookmarkEnd w:id="1"/>
    <w:p w14:paraId="7BF3C507" w14:textId="325B9216" w:rsidR="00F41D51" w:rsidRPr="00D00EDA" w:rsidRDefault="00F41D51" w:rsidP="00641BDA">
      <w:pPr>
        <w:pStyle w:val="Virsraksts9"/>
        <w:keepNext w:val="0"/>
        <w:widowControl/>
        <w:autoSpaceDE/>
        <w:autoSpaceDN/>
        <w:rPr>
          <w:b/>
        </w:rPr>
      </w:pPr>
      <w:r w:rsidRPr="00BB1498">
        <w:rPr>
          <w:bCs/>
        </w:rPr>
        <w:t>Iepirkuma identifikāci</w:t>
      </w:r>
      <w:r w:rsidR="0048076D" w:rsidRPr="00BB1498">
        <w:rPr>
          <w:bCs/>
        </w:rPr>
        <w:t>jas Nr.</w:t>
      </w:r>
      <w:r w:rsidR="00BB1498">
        <w:rPr>
          <w:b/>
        </w:rPr>
        <w:t xml:space="preserve"> </w:t>
      </w:r>
      <w:proofErr w:type="spellStart"/>
      <w:r w:rsidR="009252BD" w:rsidRPr="00D00EDA">
        <w:rPr>
          <w:b/>
        </w:rPr>
        <w:t>SIAON</w:t>
      </w:r>
      <w:proofErr w:type="spellEnd"/>
      <w:r w:rsidR="009252BD" w:rsidRPr="00D00EDA">
        <w:rPr>
          <w:b/>
        </w:rPr>
        <w:t xml:space="preserve"> 202</w:t>
      </w:r>
      <w:r w:rsidR="00BB1498">
        <w:rPr>
          <w:b/>
        </w:rPr>
        <w:t>6</w:t>
      </w:r>
      <w:r w:rsidR="009252BD" w:rsidRPr="00D00EDA">
        <w:rPr>
          <w:b/>
        </w:rPr>
        <w:t>/</w:t>
      </w:r>
      <w:r w:rsidR="00BB1498">
        <w:rPr>
          <w:b/>
        </w:rPr>
        <w:t>19</w:t>
      </w:r>
      <w:r w:rsidR="009252BD" w:rsidRPr="00D00EDA">
        <w:rPr>
          <w:b/>
        </w:rPr>
        <w:t>-MI</w:t>
      </w:r>
    </w:p>
    <w:p w14:paraId="12070B65" w14:textId="54E00459" w:rsidR="00F41D51" w:rsidRPr="00427A8E" w:rsidRDefault="00F41D51" w:rsidP="00F44D22">
      <w:pPr>
        <w:pStyle w:val="Virsraksts9"/>
        <w:keepNext w:val="0"/>
        <w:widowControl/>
        <w:autoSpaceDE/>
        <w:autoSpaceDN/>
        <w:rPr>
          <w:b/>
          <w:sz w:val="24"/>
          <w:szCs w:val="24"/>
        </w:rPr>
      </w:pPr>
    </w:p>
    <w:p w14:paraId="334CD46B" w14:textId="2D8F442C" w:rsidR="00F41D51" w:rsidRPr="00427A8E" w:rsidRDefault="00F41D51" w:rsidP="00F44D22">
      <w:pPr>
        <w:jc w:val="center"/>
        <w:rPr>
          <w:b/>
          <w:bCs/>
          <w:caps/>
          <w:sz w:val="24"/>
          <w:szCs w:val="24"/>
        </w:rPr>
      </w:pPr>
    </w:p>
    <w:p w14:paraId="6C370C58" w14:textId="16E18D4C" w:rsidR="00DF24AB" w:rsidRPr="00427A8E" w:rsidRDefault="00DF24AB" w:rsidP="00F44D22">
      <w:pPr>
        <w:jc w:val="center"/>
        <w:rPr>
          <w:b/>
          <w:bCs/>
          <w:caps/>
          <w:sz w:val="24"/>
          <w:szCs w:val="24"/>
        </w:rPr>
      </w:pPr>
    </w:p>
    <w:p w14:paraId="65F663DD" w14:textId="1FA5FD56" w:rsidR="00DF24AB" w:rsidRPr="00427A8E" w:rsidRDefault="00DF24AB" w:rsidP="00F44D22">
      <w:pPr>
        <w:jc w:val="center"/>
        <w:rPr>
          <w:b/>
          <w:bCs/>
          <w:caps/>
          <w:sz w:val="24"/>
          <w:szCs w:val="24"/>
        </w:rPr>
      </w:pPr>
    </w:p>
    <w:p w14:paraId="5B61019A" w14:textId="39ED3B39" w:rsidR="005261F9" w:rsidRPr="00427A8E" w:rsidRDefault="005261F9" w:rsidP="005261F9">
      <w:pPr>
        <w:pStyle w:val="Virsraksts4"/>
        <w:rPr>
          <w:b w:val="0"/>
          <w:bCs w:val="0"/>
          <w:szCs w:val="22"/>
        </w:rPr>
      </w:pPr>
      <w:bookmarkStart w:id="2" w:name="_Toc513436253"/>
    </w:p>
    <w:p w14:paraId="257DE597" w14:textId="77777777" w:rsidR="00A44352" w:rsidRPr="00427A8E" w:rsidRDefault="00A44352" w:rsidP="00F44D22"/>
    <w:p w14:paraId="71AF275A" w14:textId="357411FE" w:rsidR="00A61D56" w:rsidRPr="00427A8E" w:rsidRDefault="00A44352" w:rsidP="00DB4676">
      <w:r w:rsidRPr="00427A8E">
        <w:br w:type="page"/>
      </w:r>
    </w:p>
    <w:p w14:paraId="298AC22E" w14:textId="77777777" w:rsidR="00B05A88" w:rsidRPr="00EB19DB" w:rsidRDefault="00B05A88" w:rsidP="00B05A88">
      <w:pPr>
        <w:pStyle w:val="Virsraksts1"/>
        <w:rPr>
          <w:rFonts w:ascii="Times New Roman" w:hAnsi="Times New Roman"/>
          <w:sz w:val="22"/>
          <w:szCs w:val="22"/>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376"/>
      <w:bookmarkEnd w:id="2"/>
      <w:r w:rsidRPr="00EB19DB">
        <w:rPr>
          <w:rFonts w:ascii="Times New Roman" w:hAnsi="Times New Roman"/>
          <w:sz w:val="22"/>
          <w:szCs w:val="22"/>
        </w:rPr>
        <w:lastRenderedPageBreak/>
        <w:t>Vispārīgā informācija</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4B482ECF" w14:textId="77777777" w:rsidR="00B05A88" w:rsidRPr="00EB19DB" w:rsidRDefault="00B05A88" w:rsidP="00B05A88">
      <w:pPr>
        <w:rPr>
          <w:sz w:val="22"/>
          <w:szCs w:val="22"/>
        </w:rPr>
      </w:pPr>
    </w:p>
    <w:p w14:paraId="2B389BB5"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Iepirkuma identifikācijas numurs</w:t>
      </w:r>
    </w:p>
    <w:p w14:paraId="35BA46CC" w14:textId="2CE7EF46" w:rsidR="00B05A88" w:rsidRPr="00EB19DB" w:rsidRDefault="00B05A88" w:rsidP="00B05A88">
      <w:pPr>
        <w:ind w:firstLine="567"/>
        <w:rPr>
          <w:color w:val="000000"/>
          <w:sz w:val="22"/>
          <w:szCs w:val="22"/>
        </w:rPr>
      </w:pPr>
      <w:proofErr w:type="spellStart"/>
      <w:r w:rsidRPr="00EB19DB">
        <w:rPr>
          <w:color w:val="000000"/>
          <w:sz w:val="22"/>
          <w:szCs w:val="22"/>
        </w:rPr>
        <w:t>SIAON</w:t>
      </w:r>
      <w:proofErr w:type="spellEnd"/>
      <w:r w:rsidRPr="00EB19DB">
        <w:rPr>
          <w:color w:val="000000"/>
          <w:sz w:val="22"/>
          <w:szCs w:val="22"/>
        </w:rPr>
        <w:t xml:space="preserve"> 2026/1</w:t>
      </w:r>
      <w:r w:rsidR="00F31E3C">
        <w:rPr>
          <w:color w:val="000000"/>
          <w:sz w:val="22"/>
          <w:szCs w:val="22"/>
        </w:rPr>
        <w:t>9</w:t>
      </w:r>
      <w:r w:rsidRPr="00EB19DB">
        <w:rPr>
          <w:color w:val="000000"/>
          <w:sz w:val="22"/>
          <w:szCs w:val="22"/>
        </w:rPr>
        <w:t>-MI.</w:t>
      </w:r>
    </w:p>
    <w:p w14:paraId="463AC3FF" w14:textId="77777777" w:rsidR="00B05A88" w:rsidRPr="00EB19DB" w:rsidRDefault="00B05A88" w:rsidP="00B05A88">
      <w:pPr>
        <w:ind w:firstLine="567"/>
        <w:rPr>
          <w:sz w:val="22"/>
          <w:szCs w:val="22"/>
        </w:rPr>
      </w:pPr>
    </w:p>
    <w:p w14:paraId="577DD6D7"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Pasūtītājs</w:t>
      </w:r>
    </w:p>
    <w:p w14:paraId="11A7E1B5" w14:textId="77777777" w:rsidR="00B05A88" w:rsidRPr="00EB19DB" w:rsidRDefault="00B05A88" w:rsidP="00B05A88">
      <w:pPr>
        <w:pStyle w:val="Pamatteksts"/>
        <w:widowControl/>
        <w:numPr>
          <w:ilvl w:val="2"/>
          <w:numId w:val="2"/>
        </w:numPr>
        <w:tabs>
          <w:tab w:val="num" w:pos="1260"/>
        </w:tabs>
        <w:spacing w:after="0"/>
        <w:ind w:left="1276" w:hanging="709"/>
        <w:jc w:val="both"/>
        <w:rPr>
          <w:rFonts w:ascii="Times New Roman" w:hAnsi="Times New Roman"/>
          <w:sz w:val="22"/>
          <w:szCs w:val="22"/>
        </w:rPr>
      </w:pPr>
      <w:r w:rsidRPr="00EB19DB">
        <w:rPr>
          <w:rFonts w:ascii="Times New Roman" w:hAnsi="Times New Roman"/>
          <w:sz w:val="22"/>
          <w:szCs w:val="22"/>
        </w:rPr>
        <w:t xml:space="preserve">Pasūtītājs: Sabiedrība ar ierobežotu atbildību “Ogres Namsaimnieks”, </w:t>
      </w:r>
      <w:proofErr w:type="spellStart"/>
      <w:r w:rsidRPr="00EB19DB">
        <w:rPr>
          <w:rFonts w:ascii="Times New Roman" w:hAnsi="Times New Roman"/>
          <w:sz w:val="22"/>
          <w:szCs w:val="22"/>
        </w:rPr>
        <w:t>reģ</w:t>
      </w:r>
      <w:proofErr w:type="spellEnd"/>
      <w:r w:rsidRPr="00EB19DB">
        <w:rPr>
          <w:rFonts w:ascii="Times New Roman" w:hAnsi="Times New Roman"/>
          <w:sz w:val="22"/>
          <w:szCs w:val="22"/>
        </w:rPr>
        <w:t xml:space="preserve">. Nr. 40103941081, juridiskā adrese: </w:t>
      </w:r>
      <w:proofErr w:type="spellStart"/>
      <w:r w:rsidRPr="00EB19DB">
        <w:rPr>
          <w:rFonts w:ascii="Times New Roman" w:hAnsi="Times New Roman"/>
          <w:sz w:val="22"/>
          <w:szCs w:val="22"/>
        </w:rPr>
        <w:t>Zilokalnu</w:t>
      </w:r>
      <w:proofErr w:type="spellEnd"/>
      <w:r w:rsidRPr="00EB19DB">
        <w:rPr>
          <w:rFonts w:ascii="Times New Roman" w:hAnsi="Times New Roman"/>
          <w:sz w:val="22"/>
          <w:szCs w:val="22"/>
        </w:rPr>
        <w:t xml:space="preserve"> prospekts 12, Ogre, Ogres novads, LV-5001.</w:t>
      </w:r>
      <w:r w:rsidRPr="00EB19DB">
        <w:rPr>
          <w:rFonts w:ascii="Times New Roman" w:hAnsi="Times New Roman"/>
          <w:sz w:val="22"/>
          <w:szCs w:val="22"/>
        </w:rPr>
        <w:br/>
        <w:t xml:space="preserve">Tālrunis: 65049114, e-pasts: </w:t>
      </w:r>
      <w:hyperlink r:id="rId8" w:history="1">
        <w:proofErr w:type="spellStart"/>
        <w:r w:rsidRPr="00EB19DB">
          <w:rPr>
            <w:rStyle w:val="Hipersaite"/>
            <w:rFonts w:ascii="Times New Roman" w:hAnsi="Times New Roman"/>
            <w:sz w:val="22"/>
            <w:szCs w:val="22"/>
          </w:rPr>
          <w:t>info@ogresnamsaimnieks.lv</w:t>
        </w:r>
        <w:proofErr w:type="spellEnd"/>
      </w:hyperlink>
      <w:r w:rsidRPr="00EB19DB">
        <w:rPr>
          <w:rFonts w:ascii="Times New Roman" w:hAnsi="Times New Roman"/>
          <w:sz w:val="22"/>
          <w:szCs w:val="22"/>
        </w:rPr>
        <w:t>.</w:t>
      </w:r>
    </w:p>
    <w:p w14:paraId="708A89EF" w14:textId="77777777" w:rsidR="00B05A88" w:rsidRPr="00EB19DB" w:rsidRDefault="00B05A88" w:rsidP="00B05A88">
      <w:pPr>
        <w:pStyle w:val="Pamatteksts"/>
        <w:widowControl/>
        <w:numPr>
          <w:ilvl w:val="2"/>
          <w:numId w:val="2"/>
        </w:numPr>
        <w:tabs>
          <w:tab w:val="num" w:pos="1260"/>
        </w:tabs>
        <w:spacing w:after="0"/>
        <w:ind w:left="1276" w:hanging="709"/>
        <w:jc w:val="both"/>
        <w:rPr>
          <w:rFonts w:ascii="Times New Roman" w:hAnsi="Times New Roman"/>
          <w:sz w:val="22"/>
          <w:szCs w:val="22"/>
        </w:rPr>
      </w:pPr>
      <w:r w:rsidRPr="00EB19DB">
        <w:rPr>
          <w:rFonts w:ascii="Times New Roman" w:hAnsi="Times New Roman"/>
          <w:sz w:val="22"/>
          <w:szCs w:val="22"/>
        </w:rPr>
        <w:t>Iepirkumu organizē pasūtītāja iepirkuma komisija (turpmāk – komisija).</w:t>
      </w:r>
    </w:p>
    <w:p w14:paraId="0DDA83F9" w14:textId="77777777" w:rsidR="00B05A88" w:rsidRPr="00EB19DB" w:rsidRDefault="00B05A88" w:rsidP="00B05A88">
      <w:pPr>
        <w:pStyle w:val="Pamatteksts"/>
        <w:widowControl/>
        <w:numPr>
          <w:ilvl w:val="2"/>
          <w:numId w:val="2"/>
        </w:numPr>
        <w:tabs>
          <w:tab w:val="num" w:pos="1260"/>
        </w:tabs>
        <w:spacing w:after="0"/>
        <w:ind w:left="1276" w:hanging="709"/>
        <w:jc w:val="both"/>
        <w:rPr>
          <w:rFonts w:ascii="Times New Roman" w:hAnsi="Times New Roman"/>
          <w:sz w:val="22"/>
          <w:szCs w:val="22"/>
        </w:rPr>
      </w:pPr>
      <w:r w:rsidRPr="00EB19DB">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48"/>
        <w:gridCol w:w="2977"/>
        <w:gridCol w:w="2976"/>
      </w:tblGrid>
      <w:tr w:rsidR="00B05A88" w:rsidRPr="00EB19DB" w14:paraId="17B37BE5" w14:textId="77777777" w:rsidTr="00CB2533">
        <w:tc>
          <w:tcPr>
            <w:tcW w:w="1848" w:type="dxa"/>
          </w:tcPr>
          <w:p w14:paraId="13059B89"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Pirmdiena:</w:t>
            </w:r>
          </w:p>
        </w:tc>
        <w:tc>
          <w:tcPr>
            <w:tcW w:w="2977" w:type="dxa"/>
          </w:tcPr>
          <w:p w14:paraId="592C9376"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1E21F4A7"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18:00</w:t>
            </w:r>
          </w:p>
        </w:tc>
      </w:tr>
      <w:tr w:rsidR="00B05A88" w:rsidRPr="00EB19DB" w14:paraId="3B330B66" w14:textId="77777777" w:rsidTr="00CB2533">
        <w:tc>
          <w:tcPr>
            <w:tcW w:w="1848" w:type="dxa"/>
          </w:tcPr>
          <w:p w14:paraId="5BA4AFC5"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Otrdiena:</w:t>
            </w:r>
          </w:p>
        </w:tc>
        <w:tc>
          <w:tcPr>
            <w:tcW w:w="2977" w:type="dxa"/>
          </w:tcPr>
          <w:p w14:paraId="57F7FF84"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60125AD2"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17:00</w:t>
            </w:r>
          </w:p>
        </w:tc>
      </w:tr>
      <w:tr w:rsidR="00B05A88" w:rsidRPr="00EB19DB" w14:paraId="2B358F82" w14:textId="77777777" w:rsidTr="00CB2533">
        <w:tc>
          <w:tcPr>
            <w:tcW w:w="1848" w:type="dxa"/>
          </w:tcPr>
          <w:p w14:paraId="30490B1E" w14:textId="77777777" w:rsidR="00B05A88" w:rsidRPr="00EB19DB" w:rsidRDefault="00B05A88" w:rsidP="00CB2533">
            <w:pPr>
              <w:pStyle w:val="Pamatteksts"/>
              <w:widowControl/>
              <w:tabs>
                <w:tab w:val="num" w:pos="4123"/>
              </w:tabs>
              <w:spacing w:after="0"/>
              <w:jc w:val="right"/>
              <w:rPr>
                <w:rFonts w:ascii="Times New Roman" w:hAnsi="Times New Roman"/>
                <w:color w:val="000000"/>
                <w:sz w:val="22"/>
                <w:szCs w:val="22"/>
              </w:rPr>
            </w:pPr>
            <w:r w:rsidRPr="00EB19DB">
              <w:rPr>
                <w:rFonts w:ascii="Times New Roman" w:hAnsi="Times New Roman"/>
                <w:color w:val="000000"/>
                <w:sz w:val="22"/>
                <w:szCs w:val="22"/>
              </w:rPr>
              <w:t>Trešdiena:</w:t>
            </w:r>
          </w:p>
        </w:tc>
        <w:tc>
          <w:tcPr>
            <w:tcW w:w="2977" w:type="dxa"/>
          </w:tcPr>
          <w:p w14:paraId="7D3C472D"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0C837BEB"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17:00</w:t>
            </w:r>
          </w:p>
        </w:tc>
      </w:tr>
      <w:tr w:rsidR="00B05A88" w:rsidRPr="00EB19DB" w14:paraId="64E91EEF" w14:textId="77777777" w:rsidTr="00CB2533">
        <w:tc>
          <w:tcPr>
            <w:tcW w:w="1848" w:type="dxa"/>
          </w:tcPr>
          <w:p w14:paraId="40CF3D5A"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Ceturtdiena:</w:t>
            </w:r>
          </w:p>
        </w:tc>
        <w:tc>
          <w:tcPr>
            <w:tcW w:w="2977" w:type="dxa"/>
          </w:tcPr>
          <w:p w14:paraId="69717857"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412288DB"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17:00</w:t>
            </w:r>
          </w:p>
        </w:tc>
      </w:tr>
      <w:tr w:rsidR="00B05A88" w:rsidRPr="00EB19DB" w14:paraId="75ECBDF2" w14:textId="77777777" w:rsidTr="00CB2533">
        <w:tc>
          <w:tcPr>
            <w:tcW w:w="1848" w:type="dxa"/>
          </w:tcPr>
          <w:p w14:paraId="5E54ADCF"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Piektdiena:</w:t>
            </w:r>
          </w:p>
        </w:tc>
        <w:tc>
          <w:tcPr>
            <w:tcW w:w="2977" w:type="dxa"/>
          </w:tcPr>
          <w:p w14:paraId="719CC91F"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26DC8BD2"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16:00</w:t>
            </w:r>
          </w:p>
        </w:tc>
      </w:tr>
      <w:tr w:rsidR="00B05A88" w:rsidRPr="00EB19DB" w14:paraId="3724C6F5" w14:textId="77777777" w:rsidTr="00CB2533">
        <w:tc>
          <w:tcPr>
            <w:tcW w:w="1848" w:type="dxa"/>
          </w:tcPr>
          <w:p w14:paraId="163FD1C5"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sz w:val="22"/>
                <w:szCs w:val="22"/>
              </w:rPr>
              <w:t>Sestdiena:</w:t>
            </w:r>
          </w:p>
        </w:tc>
        <w:tc>
          <w:tcPr>
            <w:tcW w:w="2977" w:type="dxa"/>
          </w:tcPr>
          <w:p w14:paraId="295F38ED" w14:textId="77777777" w:rsidR="00B05A88" w:rsidRPr="00EB19DB" w:rsidRDefault="00B05A88" w:rsidP="00CB2533">
            <w:pPr>
              <w:pStyle w:val="Pamatteksts"/>
              <w:widowControl/>
              <w:tabs>
                <w:tab w:val="num" w:pos="4123"/>
              </w:tabs>
              <w:spacing w:after="0"/>
              <w:jc w:val="center"/>
              <w:rPr>
                <w:rFonts w:ascii="Times New Roman" w:hAnsi="Times New Roman"/>
                <w:sz w:val="22"/>
                <w:szCs w:val="22"/>
              </w:rPr>
            </w:pPr>
            <w:r w:rsidRPr="00EB19DB">
              <w:rPr>
                <w:rFonts w:ascii="Times New Roman" w:hAnsi="Times New Roman"/>
                <w:sz w:val="22"/>
                <w:szCs w:val="22"/>
              </w:rPr>
              <w:t>Brīvdiena</w:t>
            </w:r>
          </w:p>
        </w:tc>
        <w:tc>
          <w:tcPr>
            <w:tcW w:w="2976" w:type="dxa"/>
          </w:tcPr>
          <w:p w14:paraId="4517A514"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p>
        </w:tc>
      </w:tr>
      <w:tr w:rsidR="00B05A88" w:rsidRPr="00EB19DB" w14:paraId="352AD63E" w14:textId="77777777" w:rsidTr="00CB2533">
        <w:tc>
          <w:tcPr>
            <w:tcW w:w="1848" w:type="dxa"/>
          </w:tcPr>
          <w:p w14:paraId="18F184EA"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sz w:val="22"/>
                <w:szCs w:val="22"/>
              </w:rPr>
              <w:t>Svētdiena:</w:t>
            </w:r>
          </w:p>
        </w:tc>
        <w:tc>
          <w:tcPr>
            <w:tcW w:w="2977" w:type="dxa"/>
          </w:tcPr>
          <w:p w14:paraId="0484CBAB" w14:textId="77777777" w:rsidR="00B05A88" w:rsidRPr="00EB19DB" w:rsidRDefault="00B05A88" w:rsidP="00CB2533">
            <w:pPr>
              <w:pStyle w:val="Pamatteksts"/>
              <w:widowControl/>
              <w:tabs>
                <w:tab w:val="num" w:pos="4123"/>
              </w:tabs>
              <w:spacing w:after="0"/>
              <w:jc w:val="center"/>
              <w:rPr>
                <w:rFonts w:ascii="Times New Roman" w:hAnsi="Times New Roman"/>
                <w:sz w:val="22"/>
                <w:szCs w:val="22"/>
              </w:rPr>
            </w:pPr>
            <w:r w:rsidRPr="00EB19DB">
              <w:rPr>
                <w:rFonts w:ascii="Times New Roman" w:hAnsi="Times New Roman"/>
                <w:sz w:val="22"/>
                <w:szCs w:val="22"/>
              </w:rPr>
              <w:t>Brīvdiena</w:t>
            </w:r>
          </w:p>
        </w:tc>
        <w:tc>
          <w:tcPr>
            <w:tcW w:w="2976" w:type="dxa"/>
          </w:tcPr>
          <w:p w14:paraId="75861D9C"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p>
        </w:tc>
      </w:tr>
    </w:tbl>
    <w:p w14:paraId="4769EA01" w14:textId="77777777" w:rsidR="00B05A88" w:rsidRPr="00EB19DB" w:rsidRDefault="00B05A88" w:rsidP="00B05A88">
      <w:pPr>
        <w:pStyle w:val="Pamatteksts"/>
        <w:widowControl/>
        <w:spacing w:after="0"/>
        <w:ind w:left="1276"/>
        <w:jc w:val="both"/>
        <w:rPr>
          <w:rFonts w:ascii="Times New Roman" w:hAnsi="Times New Roman"/>
          <w:sz w:val="22"/>
          <w:szCs w:val="22"/>
        </w:rPr>
      </w:pPr>
    </w:p>
    <w:p w14:paraId="45430E44"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Pasūtītāja kontaktpersona</w:t>
      </w:r>
    </w:p>
    <w:p w14:paraId="388721BE" w14:textId="77777777" w:rsidR="00B05A88" w:rsidRPr="00EB19DB" w:rsidRDefault="00B05A88" w:rsidP="00B05A88">
      <w:pPr>
        <w:pStyle w:val="Pamatteksts"/>
        <w:widowControl/>
        <w:tabs>
          <w:tab w:val="num" w:pos="1260"/>
        </w:tabs>
        <w:spacing w:after="0"/>
        <w:ind w:left="284" w:firstLine="283"/>
        <w:jc w:val="both"/>
        <w:rPr>
          <w:rFonts w:ascii="Times New Roman" w:hAnsi="Times New Roman"/>
          <w:sz w:val="22"/>
          <w:szCs w:val="22"/>
        </w:rPr>
      </w:pPr>
      <w:r w:rsidRPr="00EB19DB">
        <w:rPr>
          <w:rFonts w:ascii="Times New Roman" w:hAnsi="Times New Roman"/>
          <w:sz w:val="22"/>
          <w:szCs w:val="22"/>
        </w:rPr>
        <w:t>Komisijas noteiktā kontaktpersona: Juridiskās un iepirkumu nodaļas iepirkumu speciālists.</w:t>
      </w:r>
    </w:p>
    <w:p w14:paraId="3326441A" w14:textId="77777777" w:rsidR="00B05A88" w:rsidRPr="00EB19DB" w:rsidRDefault="00B05A88" w:rsidP="00B05A88">
      <w:pPr>
        <w:pStyle w:val="Pamatteksts"/>
        <w:widowControl/>
        <w:tabs>
          <w:tab w:val="num" w:pos="567"/>
        </w:tabs>
        <w:spacing w:after="0"/>
        <w:jc w:val="both"/>
        <w:rPr>
          <w:rFonts w:ascii="Times New Roman" w:hAnsi="Times New Roman"/>
          <w:sz w:val="22"/>
          <w:szCs w:val="22"/>
        </w:rPr>
      </w:pPr>
      <w:r w:rsidRPr="00EB19DB">
        <w:rPr>
          <w:rFonts w:ascii="Times New Roman" w:hAnsi="Times New Roman"/>
          <w:sz w:val="22"/>
          <w:szCs w:val="22"/>
        </w:rPr>
        <w:tab/>
        <w:t>Tālrunis: 22004056</w:t>
      </w:r>
    </w:p>
    <w:p w14:paraId="5E0F5742" w14:textId="77777777" w:rsidR="00B05A88" w:rsidRPr="00EB19DB" w:rsidRDefault="00B05A88" w:rsidP="00B05A88">
      <w:pPr>
        <w:pStyle w:val="Pamatteksts"/>
        <w:widowControl/>
        <w:tabs>
          <w:tab w:val="num" w:pos="1276"/>
        </w:tabs>
        <w:spacing w:after="0"/>
        <w:ind w:left="284" w:firstLine="283"/>
        <w:jc w:val="both"/>
        <w:rPr>
          <w:rFonts w:ascii="Times New Roman" w:hAnsi="Times New Roman"/>
          <w:sz w:val="22"/>
          <w:szCs w:val="22"/>
          <w:u w:val="single"/>
        </w:rPr>
      </w:pPr>
      <w:r w:rsidRPr="00EB19DB">
        <w:rPr>
          <w:rFonts w:ascii="Times New Roman" w:hAnsi="Times New Roman"/>
          <w:sz w:val="22"/>
          <w:szCs w:val="22"/>
        </w:rPr>
        <w:t xml:space="preserve">E-pasts: </w:t>
      </w:r>
      <w:hyperlink r:id="rId9" w:history="1">
        <w:proofErr w:type="spellStart"/>
        <w:r w:rsidRPr="00EB19DB">
          <w:rPr>
            <w:rStyle w:val="Hipersaite"/>
            <w:rFonts w:ascii="Times New Roman" w:hAnsi="Times New Roman"/>
            <w:sz w:val="22"/>
            <w:szCs w:val="22"/>
          </w:rPr>
          <w:t>iepirkumi@ogresnamsaimnieks.lv</w:t>
        </w:r>
        <w:proofErr w:type="spellEnd"/>
      </w:hyperlink>
    </w:p>
    <w:p w14:paraId="0D937990" w14:textId="77777777" w:rsidR="00B05A88" w:rsidRPr="00EB19DB" w:rsidRDefault="00B05A88" w:rsidP="00B05A88">
      <w:pPr>
        <w:pStyle w:val="Pamatteksts"/>
        <w:widowControl/>
        <w:tabs>
          <w:tab w:val="num" w:pos="4123"/>
        </w:tabs>
        <w:spacing w:after="0"/>
        <w:ind w:left="567"/>
        <w:jc w:val="both"/>
        <w:rPr>
          <w:rFonts w:ascii="Times New Roman" w:hAnsi="Times New Roman"/>
          <w:sz w:val="22"/>
          <w:szCs w:val="22"/>
        </w:rPr>
      </w:pPr>
    </w:p>
    <w:p w14:paraId="6DAB4314" w14:textId="77777777" w:rsidR="00B05A88" w:rsidRPr="00EB19DB" w:rsidRDefault="00B05A88" w:rsidP="00B05A88">
      <w:pPr>
        <w:pStyle w:val="Pamatteksts"/>
        <w:widowControl/>
        <w:tabs>
          <w:tab w:val="num" w:pos="4123"/>
        </w:tabs>
        <w:spacing w:after="0"/>
        <w:ind w:left="567"/>
        <w:jc w:val="both"/>
        <w:rPr>
          <w:rFonts w:ascii="Times New Roman" w:hAnsi="Times New Roman"/>
          <w:sz w:val="22"/>
          <w:szCs w:val="22"/>
        </w:rPr>
      </w:pPr>
      <w:r w:rsidRPr="00EB19DB">
        <w:rPr>
          <w:rFonts w:ascii="Times New Roman" w:hAnsi="Times New Roman"/>
          <w:bCs/>
          <w:sz w:val="22"/>
          <w:szCs w:val="22"/>
        </w:rPr>
        <w:t>Kontaktpersona sniedz tikai organizatoriska satura informāciju par iepirkumu.</w:t>
      </w:r>
    </w:p>
    <w:p w14:paraId="5E395831" w14:textId="77777777" w:rsidR="00B05A88" w:rsidRPr="00EB19DB" w:rsidRDefault="00B05A88" w:rsidP="00B05A88">
      <w:pPr>
        <w:pStyle w:val="Virsraksts2"/>
        <w:keepNext w:val="0"/>
        <w:ind w:left="567"/>
        <w:rPr>
          <w:sz w:val="22"/>
          <w:szCs w:val="22"/>
        </w:rPr>
      </w:pPr>
    </w:p>
    <w:p w14:paraId="58F92871"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bCs w:val="0"/>
          <w:sz w:val="22"/>
          <w:szCs w:val="22"/>
        </w:rPr>
        <w:t>Nolikumā lietotie termini</w:t>
      </w:r>
    </w:p>
    <w:p w14:paraId="69914C51" w14:textId="77777777" w:rsidR="00B05A88" w:rsidRPr="00EB19DB" w:rsidRDefault="00B05A88" w:rsidP="00B05A88">
      <w:pPr>
        <w:pStyle w:val="Virsraksts2"/>
        <w:keepNext w:val="0"/>
        <w:numPr>
          <w:ilvl w:val="2"/>
          <w:numId w:val="2"/>
        </w:numPr>
        <w:tabs>
          <w:tab w:val="clear" w:pos="4123"/>
        </w:tabs>
        <w:ind w:left="1276" w:hanging="709"/>
        <w:rPr>
          <w:sz w:val="22"/>
          <w:szCs w:val="22"/>
        </w:rPr>
      </w:pPr>
      <w:r w:rsidRPr="00EB19DB">
        <w:rPr>
          <w:bCs w:val="0"/>
          <w:sz w:val="22"/>
          <w:szCs w:val="22"/>
        </w:rPr>
        <w:t>Piegādātājs</w:t>
      </w:r>
    </w:p>
    <w:p w14:paraId="0629B465" w14:textId="77777777" w:rsidR="00B05A88" w:rsidRPr="00EB19DB" w:rsidRDefault="00B05A88" w:rsidP="00B05A88">
      <w:pPr>
        <w:pStyle w:val="Virsraksts2"/>
        <w:keepNext w:val="0"/>
        <w:ind w:left="1276"/>
        <w:rPr>
          <w:b w:val="0"/>
          <w:bCs w:val="0"/>
          <w:sz w:val="22"/>
          <w:szCs w:val="22"/>
        </w:rPr>
      </w:pPr>
      <w:r w:rsidRPr="00EB19DB">
        <w:rPr>
          <w:b w:val="0"/>
          <w:bCs w:val="0"/>
          <w:sz w:val="22"/>
          <w:szCs w:val="22"/>
        </w:rPr>
        <w:t>Piegādātājs ir fiziskā vai juridiskā persona, publisko tiesību subjekts vai šādu personu apvienība jebkurā to kombinācijā (turpmāk – piegādātāju apvienība), kas piedāvā tirgū veikt būvdarbus, piegādāt preces vai sniegt pakalpojumus.</w:t>
      </w:r>
    </w:p>
    <w:p w14:paraId="08FA2890" w14:textId="77777777" w:rsidR="00B05A88" w:rsidRPr="00EB19DB" w:rsidRDefault="00B05A88" w:rsidP="00B05A88">
      <w:pPr>
        <w:pStyle w:val="Virsraksts2"/>
        <w:keepNext w:val="0"/>
        <w:numPr>
          <w:ilvl w:val="2"/>
          <w:numId w:val="2"/>
        </w:numPr>
        <w:ind w:left="1276" w:hanging="709"/>
        <w:rPr>
          <w:sz w:val="22"/>
          <w:szCs w:val="22"/>
        </w:rPr>
      </w:pPr>
      <w:r w:rsidRPr="00EB19DB">
        <w:rPr>
          <w:bCs w:val="0"/>
          <w:sz w:val="22"/>
          <w:szCs w:val="22"/>
        </w:rPr>
        <w:t>Pretendents</w:t>
      </w:r>
    </w:p>
    <w:p w14:paraId="7FF2D3AE" w14:textId="77777777" w:rsidR="00B05A88" w:rsidRPr="00EB19DB" w:rsidRDefault="00B05A88" w:rsidP="00B05A88">
      <w:pPr>
        <w:pStyle w:val="Virsraksts2"/>
        <w:keepNext w:val="0"/>
        <w:ind w:left="1276"/>
        <w:rPr>
          <w:sz w:val="22"/>
          <w:szCs w:val="22"/>
        </w:rPr>
      </w:pPr>
      <w:r w:rsidRPr="00EB19DB">
        <w:rPr>
          <w:b w:val="0"/>
          <w:sz w:val="22"/>
          <w:szCs w:val="22"/>
        </w:rPr>
        <w:t xml:space="preserve">Pretendents ir piegādātājs, kas iesniedzis piedāvājumu šajā iepirkumā, izmantojot </w:t>
      </w:r>
      <w:proofErr w:type="spellStart"/>
      <w:r w:rsidRPr="00EB19DB">
        <w:rPr>
          <w:b w:val="0"/>
          <w:sz w:val="22"/>
          <w:szCs w:val="22"/>
        </w:rPr>
        <w:t>EIS</w:t>
      </w:r>
      <w:proofErr w:type="spellEnd"/>
      <w:r w:rsidRPr="00EB19DB">
        <w:rPr>
          <w:b w:val="0"/>
          <w:sz w:val="22"/>
          <w:szCs w:val="22"/>
        </w:rPr>
        <w:t xml:space="preserve">  e-konkursu apakšsistēmu.</w:t>
      </w:r>
    </w:p>
    <w:p w14:paraId="21AFC355" w14:textId="77777777" w:rsidR="00B05A88" w:rsidRPr="00EB19DB" w:rsidRDefault="00B05A88" w:rsidP="00B05A88">
      <w:pPr>
        <w:pStyle w:val="Virsraksts2"/>
        <w:keepNext w:val="0"/>
        <w:numPr>
          <w:ilvl w:val="2"/>
          <w:numId w:val="2"/>
        </w:numPr>
        <w:ind w:left="1276" w:hanging="709"/>
        <w:rPr>
          <w:sz w:val="22"/>
          <w:szCs w:val="22"/>
        </w:rPr>
      </w:pPr>
      <w:r w:rsidRPr="00EB19DB">
        <w:rPr>
          <w:bCs w:val="0"/>
          <w:sz w:val="22"/>
          <w:szCs w:val="22"/>
        </w:rPr>
        <w:t>Apakšuzņēmējs</w:t>
      </w:r>
    </w:p>
    <w:p w14:paraId="6EE556F0" w14:textId="77777777" w:rsidR="00B05A88" w:rsidRPr="00EB19DB" w:rsidRDefault="00B05A88" w:rsidP="00B05A88">
      <w:pPr>
        <w:pStyle w:val="Pamatteksts"/>
        <w:widowControl/>
        <w:spacing w:after="0"/>
        <w:ind w:left="1276"/>
        <w:jc w:val="both"/>
        <w:rPr>
          <w:rFonts w:ascii="Times New Roman" w:hAnsi="Times New Roman"/>
          <w:sz w:val="22"/>
          <w:szCs w:val="22"/>
        </w:rPr>
      </w:pPr>
      <w:r w:rsidRPr="00EB19DB">
        <w:rPr>
          <w:rFonts w:ascii="Times New Roman" w:hAnsi="Times New Roman"/>
          <w:sz w:val="22"/>
          <w:szCs w:val="22"/>
        </w:rPr>
        <w:t>Apakšuzņēmējs ir pretendenta nolīgta persona vai savukārt tās nolīgta persona, kura veic būvdarbus vai sniedz pakalpojumus iepirkuma līguma izpildei.</w:t>
      </w:r>
    </w:p>
    <w:p w14:paraId="6F4524D4" w14:textId="77777777" w:rsidR="00B05A88" w:rsidRPr="00EB19DB" w:rsidRDefault="00B05A88" w:rsidP="00B05A88">
      <w:pPr>
        <w:pStyle w:val="Virsraksts2"/>
        <w:keepNext w:val="0"/>
        <w:numPr>
          <w:ilvl w:val="2"/>
          <w:numId w:val="2"/>
        </w:numPr>
        <w:ind w:left="1276" w:hanging="709"/>
        <w:rPr>
          <w:sz w:val="22"/>
          <w:szCs w:val="22"/>
        </w:rPr>
      </w:pPr>
      <w:r w:rsidRPr="00EB19DB">
        <w:rPr>
          <w:bCs w:val="0"/>
          <w:sz w:val="22"/>
          <w:szCs w:val="22"/>
        </w:rPr>
        <w:t>Pircēja profils</w:t>
      </w:r>
    </w:p>
    <w:p w14:paraId="4AA2CBBB" w14:textId="77777777" w:rsidR="00B05A88" w:rsidRPr="00EB19DB" w:rsidRDefault="00B05A88" w:rsidP="00B05A88">
      <w:pPr>
        <w:ind w:left="1276"/>
        <w:jc w:val="both"/>
        <w:rPr>
          <w:iCs/>
          <w:sz w:val="22"/>
          <w:szCs w:val="22"/>
        </w:rPr>
      </w:pPr>
      <w:r w:rsidRPr="00EB19DB">
        <w:rPr>
          <w:iCs/>
          <w:sz w:val="22"/>
          <w:szCs w:val="22"/>
        </w:rPr>
        <w:t xml:space="preserve">Pircēja profils ir pasūtītāja profils </w:t>
      </w:r>
      <w:proofErr w:type="spellStart"/>
      <w:r w:rsidRPr="00EB19DB">
        <w:rPr>
          <w:iCs/>
          <w:sz w:val="22"/>
          <w:szCs w:val="22"/>
        </w:rPr>
        <w:t>EIS</w:t>
      </w:r>
      <w:proofErr w:type="spellEnd"/>
      <w:r w:rsidRPr="00EB19DB">
        <w:rPr>
          <w:iCs/>
          <w:sz w:val="22"/>
          <w:szCs w:val="22"/>
        </w:rPr>
        <w:t xml:space="preserve">, kurā tiek nodrošināta tieša un brīva elektroniskā pieeja iepirkuma dokumentiem un publicēta normatīvajos aktos noteiktā ar iepirkumiem saistītā informācija. Pircēja profila adrese </w:t>
      </w:r>
      <w:proofErr w:type="spellStart"/>
      <w:r w:rsidRPr="00EB19DB">
        <w:rPr>
          <w:iCs/>
          <w:sz w:val="22"/>
          <w:szCs w:val="22"/>
        </w:rPr>
        <w:t>EIS</w:t>
      </w:r>
      <w:proofErr w:type="spellEnd"/>
      <w:r w:rsidRPr="00EB19DB">
        <w:rPr>
          <w:iCs/>
          <w:sz w:val="22"/>
          <w:szCs w:val="22"/>
        </w:rPr>
        <w:t xml:space="preserve">:: </w:t>
      </w:r>
      <w:hyperlink r:id="rId10" w:history="1">
        <w:proofErr w:type="spellStart"/>
        <w:r w:rsidRPr="00EB19DB">
          <w:rPr>
            <w:rStyle w:val="Hipersaite"/>
            <w:sz w:val="22"/>
            <w:szCs w:val="22"/>
          </w:rPr>
          <w:t>https</w:t>
        </w:r>
        <w:proofErr w:type="spellEnd"/>
        <w:r w:rsidRPr="00EB19DB">
          <w:rPr>
            <w:rStyle w:val="Hipersaite"/>
            <w:sz w:val="22"/>
            <w:szCs w:val="22"/>
          </w:rPr>
          <w:t>://</w:t>
        </w:r>
        <w:proofErr w:type="spellStart"/>
        <w:r w:rsidRPr="00EB19DB">
          <w:rPr>
            <w:rStyle w:val="Hipersaite"/>
            <w:sz w:val="22"/>
            <w:szCs w:val="22"/>
          </w:rPr>
          <w:t>www.eis.gov.lv</w:t>
        </w:r>
        <w:proofErr w:type="spellEnd"/>
        <w:r w:rsidRPr="00EB19DB">
          <w:rPr>
            <w:rStyle w:val="Hipersaite"/>
            <w:sz w:val="22"/>
            <w:szCs w:val="22"/>
          </w:rPr>
          <w:t>/</w:t>
        </w:r>
        <w:proofErr w:type="spellStart"/>
        <w:r w:rsidRPr="00EB19DB">
          <w:rPr>
            <w:rStyle w:val="Hipersaite"/>
            <w:sz w:val="22"/>
            <w:szCs w:val="22"/>
          </w:rPr>
          <w:t>EKEIS</w:t>
        </w:r>
        <w:proofErr w:type="spellEnd"/>
        <w:r w:rsidRPr="00EB19DB">
          <w:rPr>
            <w:rStyle w:val="Hipersaite"/>
            <w:sz w:val="22"/>
            <w:szCs w:val="22"/>
          </w:rPr>
          <w:t>/</w:t>
        </w:r>
        <w:proofErr w:type="spellStart"/>
        <w:r w:rsidRPr="00EB19DB">
          <w:rPr>
            <w:rStyle w:val="Hipersaite"/>
            <w:sz w:val="22"/>
            <w:szCs w:val="22"/>
          </w:rPr>
          <w:t>Supplier</w:t>
        </w:r>
        <w:proofErr w:type="spellEnd"/>
        <w:r w:rsidRPr="00EB19DB">
          <w:rPr>
            <w:rStyle w:val="Hipersaite"/>
            <w:sz w:val="22"/>
            <w:szCs w:val="22"/>
          </w:rPr>
          <w:t>/</w:t>
        </w:r>
        <w:proofErr w:type="spellStart"/>
        <w:r w:rsidRPr="00EB19DB">
          <w:rPr>
            <w:rStyle w:val="Hipersaite"/>
            <w:sz w:val="22"/>
            <w:szCs w:val="22"/>
          </w:rPr>
          <w:t>Organizer</w:t>
        </w:r>
        <w:proofErr w:type="spellEnd"/>
        <w:r w:rsidRPr="00EB19DB">
          <w:rPr>
            <w:rStyle w:val="Hipersaite"/>
            <w:sz w:val="22"/>
            <w:szCs w:val="22"/>
          </w:rPr>
          <w:t>/5736</w:t>
        </w:r>
      </w:hyperlink>
      <w:r w:rsidRPr="00EB19DB">
        <w:rPr>
          <w:sz w:val="22"/>
          <w:szCs w:val="22"/>
        </w:rPr>
        <w:t>.</w:t>
      </w:r>
    </w:p>
    <w:p w14:paraId="626EA25E" w14:textId="77777777" w:rsidR="00B05A88" w:rsidRPr="00EB19DB" w:rsidRDefault="00B05A88" w:rsidP="00B05A88">
      <w:pPr>
        <w:ind w:left="1276"/>
        <w:jc w:val="both"/>
        <w:rPr>
          <w:sz w:val="22"/>
          <w:szCs w:val="22"/>
        </w:rPr>
      </w:pPr>
    </w:p>
    <w:p w14:paraId="4957DD65"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bCs w:val="0"/>
          <w:sz w:val="22"/>
          <w:szCs w:val="22"/>
        </w:rPr>
        <w:t>Iepirkuma kārtība</w:t>
      </w:r>
    </w:p>
    <w:p w14:paraId="4AD53F16" w14:textId="77777777" w:rsidR="00B05A88" w:rsidRPr="00EB19DB" w:rsidRDefault="00B05A88" w:rsidP="00B05A88">
      <w:pPr>
        <w:ind w:left="567"/>
        <w:rPr>
          <w:sz w:val="22"/>
          <w:szCs w:val="22"/>
        </w:rPr>
      </w:pPr>
      <w:r w:rsidRPr="00EB19DB">
        <w:rPr>
          <w:color w:val="000000"/>
          <w:sz w:val="22"/>
          <w:szCs w:val="22"/>
        </w:rPr>
        <w:t>Iepirkums tiek veikts saskaņā ar Publisko iepirkumu likuma 9.</w:t>
      </w:r>
      <w:r w:rsidRPr="00EB19DB">
        <w:rPr>
          <w:color w:val="000000"/>
          <w:sz w:val="22"/>
          <w:szCs w:val="22"/>
          <w:vertAlign w:val="superscript"/>
        </w:rPr>
        <w:t> </w:t>
      </w:r>
      <w:r w:rsidRPr="00EB19DB">
        <w:rPr>
          <w:color w:val="000000"/>
          <w:sz w:val="22"/>
          <w:szCs w:val="22"/>
        </w:rPr>
        <w:t>pantu</w:t>
      </w:r>
      <w:r w:rsidRPr="00EB19DB">
        <w:rPr>
          <w:sz w:val="22"/>
          <w:szCs w:val="22"/>
        </w:rPr>
        <w:t>.</w:t>
      </w:r>
    </w:p>
    <w:p w14:paraId="71E20F33" w14:textId="77777777" w:rsidR="00B05A88" w:rsidRPr="00EB19DB" w:rsidRDefault="00B05A88" w:rsidP="00B05A88">
      <w:pPr>
        <w:ind w:left="567"/>
        <w:rPr>
          <w:sz w:val="22"/>
          <w:szCs w:val="22"/>
        </w:rPr>
      </w:pPr>
    </w:p>
    <w:p w14:paraId="086DFA10"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Iepirkumam piemērojamie tiesību akti</w:t>
      </w:r>
    </w:p>
    <w:p w14:paraId="7E1EE5E4" w14:textId="77777777" w:rsidR="00B05A88" w:rsidRPr="00EB19DB" w:rsidRDefault="00B05A88" w:rsidP="00B05A88">
      <w:pPr>
        <w:pStyle w:val="Pamatteksts"/>
        <w:widowControl/>
        <w:tabs>
          <w:tab w:val="num" w:pos="4123"/>
        </w:tabs>
        <w:spacing w:after="0"/>
        <w:ind w:left="567"/>
        <w:jc w:val="both"/>
        <w:rPr>
          <w:rFonts w:ascii="Times New Roman" w:hAnsi="Times New Roman"/>
          <w:sz w:val="22"/>
          <w:szCs w:val="22"/>
        </w:rPr>
      </w:pPr>
      <w:r w:rsidRPr="00EB19DB">
        <w:rPr>
          <w:rFonts w:ascii="Times New Roman" w:hAnsi="Times New Roman"/>
          <w:sz w:val="22"/>
          <w:szCs w:val="22"/>
        </w:rPr>
        <w:t>Iepirkumam piemēro Publisko iepirkumu likumu un citus Latvijas Republikā spēkā esošos normatīvos aktus, ciktāl tie attiecināmi uz konkrēto iepirkumu un iepirkuma līguma izpildi, tai skaitā būvniecības jomu regulējošos normatīvos aktus.</w:t>
      </w:r>
    </w:p>
    <w:p w14:paraId="026650DF" w14:textId="77777777" w:rsidR="00B05A88" w:rsidRPr="00EB19DB" w:rsidRDefault="00B05A88" w:rsidP="00B05A88">
      <w:pPr>
        <w:rPr>
          <w:sz w:val="22"/>
          <w:szCs w:val="22"/>
        </w:rPr>
      </w:pPr>
    </w:p>
    <w:p w14:paraId="2A392400"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bCs w:val="0"/>
          <w:sz w:val="22"/>
          <w:szCs w:val="22"/>
        </w:rPr>
        <w:t>Informācijas apmaiņa</w:t>
      </w:r>
    </w:p>
    <w:p w14:paraId="6D26D530" w14:textId="77777777" w:rsidR="00B05A88" w:rsidRPr="00EB19DB" w:rsidRDefault="00B05A88" w:rsidP="00B05A88">
      <w:pPr>
        <w:tabs>
          <w:tab w:val="num" w:pos="567"/>
        </w:tabs>
        <w:ind w:left="567"/>
        <w:jc w:val="both"/>
        <w:rPr>
          <w:sz w:val="22"/>
          <w:szCs w:val="22"/>
        </w:rPr>
      </w:pPr>
      <w:r w:rsidRPr="00EB19DB">
        <w:rPr>
          <w:sz w:val="22"/>
          <w:szCs w:val="22"/>
        </w:rPr>
        <w:t xml:space="preserve">Informācijas apmaiņa starp pasūtītāju / komisiju un piegādātājiem vai pretendentiem notiek </w:t>
      </w:r>
      <w:proofErr w:type="spellStart"/>
      <w:r w:rsidRPr="00EB19DB">
        <w:rPr>
          <w:sz w:val="22"/>
          <w:szCs w:val="22"/>
        </w:rPr>
        <w:t>rakstveidā</w:t>
      </w:r>
      <w:proofErr w:type="spellEnd"/>
      <w:r w:rsidRPr="00EB19DB">
        <w:rPr>
          <w:sz w:val="22"/>
          <w:szCs w:val="22"/>
        </w:rPr>
        <w:t xml:space="preserve">, izmantojot </w:t>
      </w:r>
      <w:proofErr w:type="spellStart"/>
      <w:r w:rsidRPr="00EB19DB">
        <w:rPr>
          <w:sz w:val="22"/>
          <w:szCs w:val="22"/>
        </w:rPr>
        <w:t>EIS</w:t>
      </w:r>
      <w:proofErr w:type="spellEnd"/>
      <w:r w:rsidRPr="00EB19DB">
        <w:rPr>
          <w:sz w:val="22"/>
          <w:szCs w:val="22"/>
        </w:rPr>
        <w:t xml:space="preserve"> e-konkursu apakšsistēmas funkcionalitāti, tai skaitā funkciju “Pretendentu jautājumi”. Saziņa elektroniskajā pastā pieļaujama tikai organizatoriska rakstura jautājumos vai gadījumos, kad tas tieši paredzēts šajā nolikumā.</w:t>
      </w:r>
    </w:p>
    <w:p w14:paraId="05CD8455" w14:textId="77777777" w:rsidR="00B05A88" w:rsidRPr="00EB19DB" w:rsidRDefault="00B05A88" w:rsidP="00B05A88">
      <w:pPr>
        <w:rPr>
          <w:sz w:val="22"/>
          <w:szCs w:val="22"/>
        </w:rPr>
      </w:pPr>
    </w:p>
    <w:p w14:paraId="385A67F4"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lastRenderedPageBreak/>
        <w:t>Iespējas iepazīties ar iepirkuma nolikumu un saņemt to</w:t>
      </w:r>
    </w:p>
    <w:p w14:paraId="7F52C285" w14:textId="77777777" w:rsidR="00B05A88" w:rsidRPr="00EB19DB" w:rsidRDefault="00B05A88" w:rsidP="00B05A88">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EB19DB">
        <w:rPr>
          <w:rFonts w:ascii="Times New Roman" w:hAnsi="Times New Roman"/>
          <w:sz w:val="22"/>
          <w:szCs w:val="22"/>
        </w:rPr>
        <w:t xml:space="preserve">Iepirkuma </w:t>
      </w:r>
      <w:bookmarkEnd w:id="18"/>
      <w:r w:rsidRPr="00EB19DB">
        <w:rPr>
          <w:rFonts w:ascii="Times New Roman" w:hAnsi="Times New Roman"/>
          <w:sz w:val="22"/>
          <w:szCs w:val="22"/>
        </w:rPr>
        <w:t>dokumentācijai ir nodrošināta tieša un brīva elektroniskā pieeja pircēja profilā šī iepirkuma sadaļā.</w:t>
      </w:r>
    </w:p>
    <w:p w14:paraId="24FD6214" w14:textId="77777777" w:rsidR="00B05A88" w:rsidRPr="00EB19DB" w:rsidRDefault="00B05A88" w:rsidP="00B05A88">
      <w:pPr>
        <w:pStyle w:val="Pamatteksts"/>
        <w:widowControl/>
        <w:numPr>
          <w:ilvl w:val="2"/>
          <w:numId w:val="2"/>
        </w:numPr>
        <w:tabs>
          <w:tab w:val="num" w:pos="1276"/>
        </w:tabs>
        <w:spacing w:after="0"/>
        <w:ind w:left="1276" w:hanging="709"/>
        <w:jc w:val="both"/>
        <w:rPr>
          <w:rFonts w:ascii="Times New Roman" w:hAnsi="Times New Roman"/>
          <w:sz w:val="22"/>
          <w:szCs w:val="22"/>
        </w:rPr>
      </w:pPr>
      <w:r w:rsidRPr="00EB19DB">
        <w:rPr>
          <w:rFonts w:ascii="Times New Roman" w:hAnsi="Times New Roman"/>
          <w:sz w:val="22"/>
          <w:szCs w:val="22"/>
        </w:rPr>
        <w:t>Tiek uzskatīts, ka visi piegādātāji ir informēti par jebkuru papildu informāciju, skaidrojumiem, grozījumiem vai precizējumiem saistībā ar iepirkumu brīdī, kad attiecīgā informācija publicēta pircēja profilā šī iepirkuma sadaļā.</w:t>
      </w:r>
    </w:p>
    <w:p w14:paraId="27A85330" w14:textId="77777777" w:rsidR="00B05A88" w:rsidRPr="00EB19DB" w:rsidRDefault="00B05A88" w:rsidP="00B05A88">
      <w:pPr>
        <w:numPr>
          <w:ilvl w:val="2"/>
          <w:numId w:val="2"/>
        </w:numPr>
        <w:tabs>
          <w:tab w:val="num" w:pos="1276"/>
          <w:tab w:val="num" w:pos="1980"/>
        </w:tabs>
        <w:ind w:left="1276" w:hanging="709"/>
        <w:jc w:val="both"/>
        <w:rPr>
          <w:sz w:val="22"/>
          <w:szCs w:val="22"/>
        </w:rPr>
      </w:pPr>
      <w:r w:rsidRPr="00EB19DB">
        <w:rPr>
          <w:sz w:val="22"/>
          <w:szCs w:val="22"/>
        </w:rPr>
        <w:t xml:space="preserve">Piegādātājs </w:t>
      </w:r>
      <w:proofErr w:type="spellStart"/>
      <w:r w:rsidRPr="00EB19DB">
        <w:rPr>
          <w:sz w:val="22"/>
          <w:szCs w:val="22"/>
        </w:rPr>
        <w:t>EIS</w:t>
      </w:r>
      <w:proofErr w:type="spellEnd"/>
      <w:r w:rsidRPr="00EB19DB">
        <w:rPr>
          <w:sz w:val="22"/>
          <w:szCs w:val="22"/>
        </w:rPr>
        <w:t xml:space="preserve"> e-konkursu apakšsistēmā šī iepirkuma sadaļā var reģistrēties kā iepirkuma nolikuma saņēmējs, ja tas ir reģistrēts </w:t>
      </w:r>
      <w:proofErr w:type="spellStart"/>
      <w:r w:rsidRPr="00EB19DB">
        <w:rPr>
          <w:sz w:val="22"/>
          <w:szCs w:val="22"/>
        </w:rPr>
        <w:t>EIS</w:t>
      </w:r>
      <w:proofErr w:type="spellEnd"/>
      <w:r w:rsidRPr="00EB19DB">
        <w:rPr>
          <w:sz w:val="22"/>
          <w:szCs w:val="22"/>
        </w:rPr>
        <w:t xml:space="preserve"> kā piegādātājs.</w:t>
      </w:r>
      <w:r w:rsidRPr="00EB19DB">
        <w:rPr>
          <w:sz w:val="22"/>
          <w:szCs w:val="22"/>
          <w:vertAlign w:val="superscript"/>
        </w:rPr>
        <w:footnoteReference w:id="1"/>
      </w:r>
      <w:r w:rsidRPr="00EB19DB">
        <w:rPr>
          <w:sz w:val="22"/>
          <w:szCs w:val="22"/>
        </w:rPr>
        <w:t xml:space="preserve"> </w:t>
      </w:r>
    </w:p>
    <w:p w14:paraId="7F8C1B92" w14:textId="77777777" w:rsidR="00B05A88" w:rsidRPr="00EB19DB" w:rsidRDefault="00B05A88" w:rsidP="00B05A88">
      <w:pPr>
        <w:pStyle w:val="Pamatteksts"/>
        <w:widowControl/>
        <w:tabs>
          <w:tab w:val="num" w:pos="1276"/>
          <w:tab w:val="num" w:pos="1980"/>
        </w:tabs>
        <w:spacing w:after="0"/>
        <w:ind w:left="1276"/>
        <w:jc w:val="both"/>
        <w:rPr>
          <w:rFonts w:ascii="Times New Roman" w:hAnsi="Times New Roman"/>
          <w:sz w:val="22"/>
          <w:szCs w:val="22"/>
        </w:rPr>
      </w:pPr>
    </w:p>
    <w:p w14:paraId="3D0AA6A7"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caps/>
          <w:sz w:val="22"/>
          <w:szCs w:val="22"/>
        </w:rPr>
        <w:t>P</w:t>
      </w:r>
      <w:r w:rsidRPr="00EB19DB">
        <w:rPr>
          <w:sz w:val="22"/>
          <w:szCs w:val="22"/>
        </w:rPr>
        <w:t>apildu informācijas pieprasīšanas kārtība</w:t>
      </w:r>
    </w:p>
    <w:p w14:paraId="5CA81CD3"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Piegādātājs papildu informāciju par nolikumā iekļautajām prasībām var pieprasīt latviešu valodā, izmantojot </w:t>
      </w:r>
      <w:proofErr w:type="spellStart"/>
      <w:r w:rsidRPr="00EB19DB">
        <w:rPr>
          <w:sz w:val="22"/>
          <w:szCs w:val="22"/>
        </w:rPr>
        <w:t>EIS</w:t>
      </w:r>
      <w:proofErr w:type="spellEnd"/>
      <w:r w:rsidRPr="00EB19DB">
        <w:rPr>
          <w:sz w:val="22"/>
          <w:szCs w:val="22"/>
        </w:rPr>
        <w:t xml:space="preserve"> e-konkursu apakšsistēmas funkciju “Pretendentu jautājumi”.</w:t>
      </w:r>
    </w:p>
    <w:p w14:paraId="3866A16C"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Ja piegādātājs laikus rakstiski pieprasa papildu informāciju par nolikumā iekļautajām prasībām, komisija to sniedz triju darbdienu laikā, bet ne vēlāk kā četras dienas pirms piedāvājumu iesniegšanas termiņa beigām.</w:t>
      </w:r>
    </w:p>
    <w:p w14:paraId="544B6CBF"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Ja jautājums saņemts ārpus pasūtītāja darba laika, kas norādīts nolikuma 1.2.3. punktā, tas uzskatāms par saņemtu nākamajā darbdienā.</w:t>
      </w:r>
    </w:p>
    <w:p w14:paraId="6C97C449"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Papildu informāciju komisija </w:t>
      </w:r>
      <w:proofErr w:type="spellStart"/>
      <w:r w:rsidRPr="00EB19DB">
        <w:rPr>
          <w:sz w:val="22"/>
          <w:szCs w:val="22"/>
        </w:rPr>
        <w:t>nosūta</w:t>
      </w:r>
      <w:proofErr w:type="spellEnd"/>
      <w:r w:rsidRPr="00EB19DB">
        <w:rPr>
          <w:sz w:val="22"/>
          <w:szCs w:val="22"/>
        </w:rPr>
        <w:t xml:space="preserve"> piegādātājam, kas uzdevis jautājumu, un vienlaikus ievieto pircēja profilā </w:t>
      </w:r>
      <w:proofErr w:type="spellStart"/>
      <w:r w:rsidRPr="00EB19DB">
        <w:rPr>
          <w:sz w:val="22"/>
          <w:szCs w:val="22"/>
        </w:rPr>
        <w:t>EIS</w:t>
      </w:r>
      <w:proofErr w:type="spellEnd"/>
      <w:r w:rsidRPr="00EB19DB">
        <w:rPr>
          <w:sz w:val="22"/>
          <w:szCs w:val="22"/>
        </w:rPr>
        <w:t xml:space="preserve"> e-konkursu apakšsistēmā attiecīgā iepirkuma sadaļā, norādot arī uzdoto jautājumu. Piegādātājam ir pienākums sekot līdzi pircēja profilā publicētajai informācijai.</w:t>
      </w:r>
    </w:p>
    <w:p w14:paraId="155209C0" w14:textId="77777777" w:rsidR="00B05A88" w:rsidRPr="00EB19DB" w:rsidRDefault="00B05A88" w:rsidP="00B05A88">
      <w:pPr>
        <w:pStyle w:val="Pamatteksts"/>
        <w:widowControl/>
        <w:tabs>
          <w:tab w:val="num" w:pos="1276"/>
        </w:tabs>
        <w:spacing w:after="0"/>
        <w:ind w:left="567"/>
        <w:jc w:val="both"/>
        <w:rPr>
          <w:rFonts w:ascii="Times New Roman" w:hAnsi="Times New Roman"/>
          <w:sz w:val="22"/>
          <w:szCs w:val="22"/>
        </w:rPr>
      </w:pPr>
    </w:p>
    <w:p w14:paraId="074CCD84"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Piedāvājuma iesniegšanas vieta, datums, laiks un kārtība</w:t>
      </w:r>
    </w:p>
    <w:p w14:paraId="2874EE5D" w14:textId="77777777" w:rsidR="00B05A88" w:rsidRPr="00EB19DB" w:rsidRDefault="00B05A88" w:rsidP="00B05A88">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EB19DB">
        <w:rPr>
          <w:rFonts w:ascii="Times New Roman" w:hAnsi="Times New Roman"/>
          <w:bCs/>
          <w:sz w:val="22"/>
          <w:szCs w:val="22"/>
        </w:rPr>
        <w:t xml:space="preserve">Piedāvājumi iesniedzami elektroniski </w:t>
      </w:r>
      <w:proofErr w:type="spellStart"/>
      <w:r w:rsidRPr="00EB19DB">
        <w:rPr>
          <w:rFonts w:ascii="Times New Roman" w:hAnsi="Times New Roman"/>
          <w:bCs/>
          <w:sz w:val="22"/>
          <w:szCs w:val="22"/>
        </w:rPr>
        <w:t>EIS</w:t>
      </w:r>
      <w:proofErr w:type="spellEnd"/>
      <w:r w:rsidRPr="00EB19DB">
        <w:rPr>
          <w:rFonts w:ascii="Times New Roman" w:hAnsi="Times New Roman"/>
          <w:bCs/>
          <w:sz w:val="22"/>
          <w:szCs w:val="22"/>
        </w:rPr>
        <w:t xml:space="preserve"> e-konkursu apakšsistēmā līdz </w:t>
      </w:r>
      <w:proofErr w:type="spellStart"/>
      <w:r w:rsidRPr="00EB19DB">
        <w:rPr>
          <w:rFonts w:ascii="Times New Roman" w:hAnsi="Times New Roman"/>
          <w:bCs/>
          <w:sz w:val="22"/>
          <w:szCs w:val="22"/>
        </w:rPr>
        <w:t>EIS</w:t>
      </w:r>
      <w:proofErr w:type="spellEnd"/>
      <w:r w:rsidRPr="00EB19DB">
        <w:rPr>
          <w:rFonts w:ascii="Times New Roman" w:hAnsi="Times New Roman"/>
          <w:bCs/>
          <w:sz w:val="22"/>
          <w:szCs w:val="22"/>
        </w:rPr>
        <w:t xml:space="preserve"> e-konkursu apakšsistēmā un IUB tīmekļvietnē publicētajā paziņojumā par plānoto līgumu norādītajam piedāvājumu iesniegšanas termiņam.</w:t>
      </w:r>
    </w:p>
    <w:p w14:paraId="28E91C1C" w14:textId="77777777" w:rsidR="00B05A88" w:rsidRPr="00EB19DB" w:rsidRDefault="00B05A88" w:rsidP="00B05A88">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EB19DB">
        <w:rPr>
          <w:rFonts w:ascii="Times New Roman" w:hAnsi="Times New Roman"/>
          <w:bCs/>
          <w:sz w:val="22"/>
          <w:szCs w:val="22"/>
        </w:rPr>
        <w:t xml:space="preserve">Ārpus </w:t>
      </w:r>
      <w:proofErr w:type="spellStart"/>
      <w:r w:rsidRPr="00EB19DB">
        <w:rPr>
          <w:rFonts w:ascii="Times New Roman" w:hAnsi="Times New Roman"/>
          <w:bCs/>
          <w:sz w:val="22"/>
          <w:szCs w:val="22"/>
        </w:rPr>
        <w:t>EIS</w:t>
      </w:r>
      <w:proofErr w:type="spellEnd"/>
      <w:r w:rsidRPr="00EB19DB">
        <w:rPr>
          <w:rFonts w:ascii="Times New Roman" w:hAnsi="Times New Roman"/>
          <w:bCs/>
          <w:sz w:val="22"/>
          <w:szCs w:val="22"/>
        </w:rPr>
        <w:t xml:space="preserve"> e-konkursu apakšsistēmas iesniegti piedāvājumi netiek pieņemti un netiek vērtēti.</w:t>
      </w:r>
    </w:p>
    <w:p w14:paraId="11E82C1A" w14:textId="77777777" w:rsidR="00B05A88" w:rsidRPr="00EB19DB" w:rsidRDefault="00B05A88" w:rsidP="00B05A88">
      <w:pPr>
        <w:pStyle w:val="Pamatteksts"/>
        <w:widowControl/>
        <w:tabs>
          <w:tab w:val="num" w:pos="1571"/>
          <w:tab w:val="num" w:pos="1980"/>
          <w:tab w:val="num" w:pos="4123"/>
        </w:tabs>
        <w:spacing w:after="0"/>
        <w:jc w:val="both"/>
        <w:rPr>
          <w:rFonts w:ascii="Times New Roman" w:hAnsi="Times New Roman"/>
          <w:bCs/>
          <w:sz w:val="22"/>
          <w:szCs w:val="22"/>
        </w:rPr>
      </w:pPr>
    </w:p>
    <w:p w14:paraId="12F09154" w14:textId="77777777" w:rsidR="00B05A88" w:rsidRPr="00EB19DB" w:rsidRDefault="00B05A88" w:rsidP="00B05A88">
      <w:pPr>
        <w:widowControl w:val="0"/>
        <w:numPr>
          <w:ilvl w:val="1"/>
          <w:numId w:val="2"/>
        </w:numPr>
        <w:tabs>
          <w:tab w:val="num" w:pos="567"/>
        </w:tabs>
        <w:autoSpaceDE w:val="0"/>
        <w:autoSpaceDN w:val="0"/>
        <w:ind w:left="567" w:hanging="567"/>
        <w:jc w:val="both"/>
        <w:outlineLvl w:val="1"/>
        <w:rPr>
          <w:b/>
          <w:bCs/>
          <w:sz w:val="22"/>
          <w:szCs w:val="22"/>
        </w:rPr>
      </w:pPr>
      <w:r w:rsidRPr="00EB19DB">
        <w:rPr>
          <w:b/>
          <w:bCs/>
          <w:sz w:val="22"/>
          <w:szCs w:val="22"/>
        </w:rPr>
        <w:t>Piedāvājuma atvēršanas vieta, datums, laiks un kārtība</w:t>
      </w:r>
    </w:p>
    <w:p w14:paraId="3203F99D"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Iesniegtie piedāvājumi tiek atvērti </w:t>
      </w:r>
      <w:proofErr w:type="spellStart"/>
      <w:r w:rsidRPr="00EB19DB">
        <w:rPr>
          <w:sz w:val="22"/>
          <w:szCs w:val="22"/>
        </w:rPr>
        <w:t>EIS</w:t>
      </w:r>
      <w:proofErr w:type="spellEnd"/>
      <w:r w:rsidRPr="00EB19DB">
        <w:rPr>
          <w:sz w:val="22"/>
          <w:szCs w:val="22"/>
        </w:rPr>
        <w:t xml:space="preserve"> e-konkursu apakšsistēmā </w:t>
      </w:r>
      <w:proofErr w:type="spellStart"/>
      <w:r w:rsidRPr="00EB19DB">
        <w:rPr>
          <w:sz w:val="22"/>
          <w:szCs w:val="22"/>
        </w:rPr>
        <w:t>EIS</w:t>
      </w:r>
      <w:proofErr w:type="spellEnd"/>
      <w:r w:rsidRPr="00EB19DB">
        <w:rPr>
          <w:sz w:val="22"/>
          <w:szCs w:val="22"/>
        </w:rPr>
        <w:t xml:space="preserve"> un IUB tīmekļvietnē publicētajā paziņojumā par plānoto līgumu norādītajā laikā.</w:t>
      </w:r>
    </w:p>
    <w:p w14:paraId="5D8BDB6B"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Iesniegto piedāvājumu atvēršanas procesam pretendents var sekot līdzi tiešsaistes režīmā </w:t>
      </w:r>
      <w:proofErr w:type="spellStart"/>
      <w:r w:rsidRPr="00EB19DB">
        <w:rPr>
          <w:sz w:val="22"/>
          <w:szCs w:val="22"/>
        </w:rPr>
        <w:t>EIS</w:t>
      </w:r>
      <w:proofErr w:type="spellEnd"/>
      <w:r w:rsidRPr="00EB19DB">
        <w:rPr>
          <w:sz w:val="22"/>
          <w:szCs w:val="22"/>
        </w:rPr>
        <w:t xml:space="preserve"> e-konkursu apakšsistēmā.</w:t>
      </w:r>
    </w:p>
    <w:p w14:paraId="596D7A7A"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Ja pretendents piedāvājuma datu aizsardzībai izmantojis piedāvājuma šifrēšanu, pretendentam </w:t>
      </w:r>
      <w:proofErr w:type="spellStart"/>
      <w:r w:rsidRPr="00EB19DB">
        <w:rPr>
          <w:sz w:val="22"/>
          <w:szCs w:val="22"/>
        </w:rPr>
        <w:t>EIS</w:t>
      </w:r>
      <w:proofErr w:type="spellEnd"/>
      <w:r w:rsidRPr="00EB19DB">
        <w:rPr>
          <w:sz w:val="22"/>
          <w:szCs w:val="22"/>
        </w:rPr>
        <w:t xml:space="preserve"> noteiktajā kārtībā jāiesniedz elektroniskā atslēga ar paroli šifrētā dokumenta atvēršanai.</w:t>
      </w:r>
    </w:p>
    <w:p w14:paraId="11DD3BE8" w14:textId="77777777" w:rsidR="001A14CD" w:rsidRPr="00427A8E" w:rsidRDefault="001A14CD" w:rsidP="00F44D22">
      <w:pPr>
        <w:pStyle w:val="Virsraksts2"/>
        <w:keepNext w:val="0"/>
        <w:ind w:left="567"/>
        <w:rPr>
          <w:sz w:val="22"/>
          <w:szCs w:val="22"/>
        </w:rPr>
      </w:pPr>
    </w:p>
    <w:p w14:paraId="6F4FE328" w14:textId="77777777" w:rsidR="00346273" w:rsidRDefault="00346273" w:rsidP="00F44D22">
      <w:pPr>
        <w:pStyle w:val="Virsraksts2"/>
        <w:keepNext w:val="0"/>
        <w:numPr>
          <w:ilvl w:val="1"/>
          <w:numId w:val="2"/>
        </w:numPr>
        <w:tabs>
          <w:tab w:val="clear" w:pos="360"/>
          <w:tab w:val="num" w:pos="567"/>
        </w:tabs>
        <w:ind w:left="567" w:hanging="567"/>
        <w:rPr>
          <w:bCs w:val="0"/>
          <w:sz w:val="22"/>
          <w:szCs w:val="22"/>
        </w:rPr>
      </w:pPr>
      <w:bookmarkStart w:id="19" w:name="_Ref38396202"/>
      <w:r w:rsidRPr="00427A8E">
        <w:rPr>
          <w:bCs w:val="0"/>
          <w:sz w:val="22"/>
          <w:szCs w:val="22"/>
        </w:rPr>
        <w:t>Piedāvājuma nodrošinājums</w:t>
      </w:r>
      <w:bookmarkEnd w:id="19"/>
    </w:p>
    <w:p w14:paraId="18F0D719" w14:textId="77777777" w:rsidR="007556FD" w:rsidRPr="00427A8E" w:rsidRDefault="007556FD" w:rsidP="007556FD">
      <w:pPr>
        <w:pStyle w:val="Virsraksts2"/>
        <w:keepNext w:val="0"/>
        <w:ind w:left="567"/>
        <w:rPr>
          <w:b w:val="0"/>
          <w:sz w:val="22"/>
          <w:szCs w:val="22"/>
        </w:rPr>
      </w:pPr>
      <w:r w:rsidRPr="00427A8E">
        <w:rPr>
          <w:b w:val="0"/>
          <w:sz w:val="22"/>
          <w:szCs w:val="22"/>
        </w:rPr>
        <w:t>Nav paredzēts.</w:t>
      </w:r>
    </w:p>
    <w:p w14:paraId="44ED65C6" w14:textId="77777777" w:rsidR="005B699C" w:rsidRPr="00427A8E" w:rsidRDefault="005B699C" w:rsidP="005B699C"/>
    <w:p w14:paraId="0349C082" w14:textId="77777777" w:rsidR="00B01371" w:rsidRPr="001B4213" w:rsidRDefault="00C257B1" w:rsidP="00B01371">
      <w:pPr>
        <w:pStyle w:val="Virsraksts2"/>
        <w:keepNext w:val="0"/>
        <w:numPr>
          <w:ilvl w:val="1"/>
          <w:numId w:val="2"/>
        </w:numPr>
        <w:tabs>
          <w:tab w:val="clear" w:pos="360"/>
          <w:tab w:val="num" w:pos="567"/>
        </w:tabs>
        <w:ind w:left="567" w:hanging="567"/>
        <w:rPr>
          <w:bCs w:val="0"/>
          <w:sz w:val="22"/>
          <w:szCs w:val="22"/>
        </w:rPr>
      </w:pPr>
      <w:r w:rsidRPr="001B4213">
        <w:rPr>
          <w:bCs w:val="0"/>
          <w:sz w:val="22"/>
          <w:szCs w:val="22"/>
        </w:rPr>
        <w:t>Līguma s</w:t>
      </w:r>
      <w:r w:rsidR="000C6823" w:rsidRPr="001B4213">
        <w:rPr>
          <w:bCs w:val="0"/>
          <w:sz w:val="22"/>
          <w:szCs w:val="22"/>
        </w:rPr>
        <w:t>aistību izpildes nodrošinājums</w:t>
      </w:r>
    </w:p>
    <w:p w14:paraId="1DC97439" w14:textId="1360CA4A" w:rsidR="000C1DCD" w:rsidRPr="000C1DCD" w:rsidRDefault="000C1DCD" w:rsidP="000C1DCD">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0C1DCD">
        <w:rPr>
          <w:sz w:val="22"/>
          <w:szCs w:val="22"/>
        </w:rPr>
        <w:t>Pretendentam, kuram piešķirtas iepirkuma līguma slēgšanas tiesības, ir pienākums 10 (desmit) dienu laikā pēc Līguma abpusējas parakstīšanas, bet ne vēlāk kā pirms būvdarbu uzsākšanas, iesniegt Pasūtītājam neatsaucamu, beznosacījumu un pirmā pieprasījuma līgumsaistību izpildes nodrošinājumu bankas garantijas vai apdrošināšanas sabiedrības garantijas veidā 10 (desmit) procentu apmērā no Līguma summas bez pievienotās vērtības nodokļa.</w:t>
      </w:r>
    </w:p>
    <w:p w14:paraId="547C6E9F" w14:textId="77777777" w:rsidR="000C1DCD" w:rsidRPr="000C1DCD" w:rsidRDefault="000C1DCD" w:rsidP="000C1DCD">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0C1DCD">
        <w:rPr>
          <w:sz w:val="22"/>
          <w:szCs w:val="22"/>
        </w:rPr>
        <w:t>Līgumsaistību izpildes nodrošinājumam jābūt spēkā no tā izdošanas dienas līdz vismaz 30 (trīsdesmit) dienām pēc visu Līgumā paredzēto būvdarbu pilnīgas izpildes un galīgā būvdarbu nodošanas–pieņemšanas akta abpusējas parakstīšanas.</w:t>
      </w:r>
    </w:p>
    <w:p w14:paraId="44ACA147" w14:textId="77777777" w:rsidR="000C1DCD" w:rsidRPr="000C1DCD" w:rsidRDefault="000C1DCD" w:rsidP="000C1DCD">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0C1DCD">
        <w:rPr>
          <w:sz w:val="22"/>
          <w:szCs w:val="22"/>
        </w:rPr>
        <w:t>Izpildītājs nav tiesīgs uzsākt būvdarbus pirms līgumsaistību izpildes nodrošinājuma iesniegšanas Pasūtītājam. Līgumsaistību izpildes nodrošinājuma neiesniegšanas sekas nosaka Līgums.</w:t>
      </w:r>
    </w:p>
    <w:p w14:paraId="218FD1EF" w14:textId="02D9E54B" w:rsidR="000C6823" w:rsidRPr="00427A8E" w:rsidRDefault="000C6823" w:rsidP="000C6823">
      <w:pPr>
        <w:pStyle w:val="Virsraksts2"/>
        <w:keepNext w:val="0"/>
        <w:numPr>
          <w:ilvl w:val="1"/>
          <w:numId w:val="2"/>
        </w:numPr>
        <w:tabs>
          <w:tab w:val="clear" w:pos="360"/>
          <w:tab w:val="num" w:pos="567"/>
        </w:tabs>
        <w:ind w:left="567" w:hanging="567"/>
        <w:rPr>
          <w:bCs w:val="0"/>
          <w:sz w:val="22"/>
          <w:szCs w:val="22"/>
        </w:rPr>
      </w:pPr>
      <w:r w:rsidRPr="00427A8E">
        <w:rPr>
          <w:bCs w:val="0"/>
          <w:sz w:val="22"/>
          <w:szCs w:val="22"/>
        </w:rPr>
        <w:t>Priekšapmaksas (avansa) nodrošinājums</w:t>
      </w:r>
    </w:p>
    <w:p w14:paraId="06103991" w14:textId="07F4CF59" w:rsidR="000C6823" w:rsidRPr="00427A8E" w:rsidRDefault="005057F2" w:rsidP="000C6823">
      <w:pPr>
        <w:pStyle w:val="Virsraksts2"/>
        <w:keepNext w:val="0"/>
        <w:ind w:left="567"/>
        <w:rPr>
          <w:b w:val="0"/>
          <w:sz w:val="22"/>
          <w:szCs w:val="22"/>
        </w:rPr>
      </w:pPr>
      <w:r w:rsidRPr="00427A8E">
        <w:rPr>
          <w:b w:val="0"/>
          <w:sz w:val="22"/>
          <w:szCs w:val="22"/>
        </w:rPr>
        <w:lastRenderedPageBreak/>
        <w:t>N</w:t>
      </w:r>
      <w:r w:rsidR="000C6823" w:rsidRPr="00427A8E">
        <w:rPr>
          <w:b w:val="0"/>
          <w:sz w:val="22"/>
          <w:szCs w:val="22"/>
        </w:rPr>
        <w:t>av paredzēt</w:t>
      </w:r>
      <w:r w:rsidRPr="00427A8E">
        <w:rPr>
          <w:b w:val="0"/>
          <w:sz w:val="22"/>
          <w:szCs w:val="22"/>
        </w:rPr>
        <w:t>s</w:t>
      </w:r>
      <w:r w:rsidR="000C6823" w:rsidRPr="00427A8E">
        <w:rPr>
          <w:b w:val="0"/>
          <w:sz w:val="22"/>
          <w:szCs w:val="22"/>
        </w:rPr>
        <w:t>.</w:t>
      </w:r>
    </w:p>
    <w:p w14:paraId="1CDEA378" w14:textId="77777777" w:rsidR="008139A4" w:rsidRPr="00427A8E" w:rsidRDefault="008139A4" w:rsidP="008139A4"/>
    <w:p w14:paraId="359C169D" w14:textId="77777777" w:rsidR="0047191C" w:rsidRPr="006708E7" w:rsidRDefault="0047191C" w:rsidP="0047191C">
      <w:pPr>
        <w:pStyle w:val="Virsraksts2"/>
        <w:keepNext w:val="0"/>
        <w:numPr>
          <w:ilvl w:val="1"/>
          <w:numId w:val="2"/>
        </w:numPr>
        <w:tabs>
          <w:tab w:val="clear" w:pos="360"/>
          <w:tab w:val="num" w:pos="567"/>
        </w:tabs>
        <w:ind w:left="567" w:hanging="567"/>
        <w:rPr>
          <w:bCs w:val="0"/>
          <w:sz w:val="22"/>
          <w:szCs w:val="22"/>
        </w:rPr>
      </w:pPr>
      <w:bookmarkStart w:id="20" w:name="_Toc141341759"/>
      <w:bookmarkStart w:id="21" w:name="_Toc141785290"/>
      <w:bookmarkStart w:id="22" w:name="_Toc45663377"/>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r w:rsidRPr="006708E7">
        <w:rPr>
          <w:bCs w:val="0"/>
          <w:sz w:val="22"/>
          <w:szCs w:val="22"/>
        </w:rPr>
        <w:t>Līguma garantijas laika garantija</w:t>
      </w:r>
    </w:p>
    <w:p w14:paraId="020CC82A" w14:textId="530D8DB0" w:rsidR="006708E7" w:rsidRPr="006708E7" w:rsidRDefault="006708E7" w:rsidP="006708E7">
      <w:pPr>
        <w:pStyle w:val="Virsraksts2"/>
        <w:spacing w:after="120"/>
        <w:ind w:left="567"/>
        <w:rPr>
          <w:b w:val="0"/>
          <w:bCs w:val="0"/>
          <w:kern w:val="28"/>
          <w:sz w:val="22"/>
          <w:szCs w:val="22"/>
          <w:lang w:eastAsia="lv-LV"/>
        </w:rPr>
      </w:pPr>
      <w:r w:rsidRPr="006708E7">
        <w:rPr>
          <w:b w:val="0"/>
          <w:bCs w:val="0"/>
          <w:kern w:val="28"/>
          <w:sz w:val="22"/>
          <w:szCs w:val="22"/>
          <w:lang w:eastAsia="lv-LV"/>
        </w:rPr>
        <w:t>Pretendentam, kuram piešķirtas iepirkuma līguma slēgšanas tiesības, ir pienākums ne vēlāk kā 10 (desmit) dienu laikā pēc visu Līgumā paredzēto būvdarbu nodošanas Pasūtītājam un pēdējā nodošanas–pieņemšanas akta abpusējas parakstīšanas iesniegt Pasūtītājam bankas vai apdrošināšanas sabiedrības izsniegtu neatsaucamu, beznosacījumu un pēc pirmā pieprasījuma izpildāmu garantiju 5 (piecu) procentu apmērā no Līguma summas bez PVN.</w:t>
      </w:r>
      <w:r>
        <w:rPr>
          <w:b w:val="0"/>
          <w:bCs w:val="0"/>
          <w:kern w:val="28"/>
          <w:sz w:val="22"/>
          <w:szCs w:val="22"/>
          <w:lang w:eastAsia="lv-LV"/>
        </w:rPr>
        <w:t xml:space="preserve"> </w:t>
      </w:r>
      <w:r w:rsidRPr="006708E7">
        <w:rPr>
          <w:b w:val="0"/>
          <w:bCs w:val="0"/>
          <w:kern w:val="28"/>
          <w:sz w:val="22"/>
          <w:szCs w:val="22"/>
          <w:lang w:eastAsia="lv-LV"/>
        </w:rPr>
        <w:t>Garantijai jābūt spēkā no tās izdošanas dienas visu Līgumā noteikto garantijas termiņu un vismaz 30 (trīsdesmit) dienas pēc garantijas termiņa beigām.</w:t>
      </w:r>
      <w:r>
        <w:rPr>
          <w:b w:val="0"/>
          <w:bCs w:val="0"/>
          <w:kern w:val="28"/>
          <w:sz w:val="22"/>
          <w:szCs w:val="22"/>
          <w:lang w:eastAsia="lv-LV"/>
        </w:rPr>
        <w:t xml:space="preserve"> </w:t>
      </w:r>
      <w:r w:rsidRPr="006708E7">
        <w:rPr>
          <w:b w:val="0"/>
          <w:bCs w:val="0"/>
          <w:kern w:val="28"/>
          <w:sz w:val="22"/>
          <w:szCs w:val="22"/>
          <w:lang w:eastAsia="lv-LV"/>
        </w:rPr>
        <w:t>Līdz garantijas iesniegšanai Pasūtītājs no katra Izpildītāja iesniegtā rēķina ietur 5 (piecus) procentus no attiecīgā rēķina summas bez PVN. Pēc šajā punktā noteiktās garantijas iesniegšanas Pasūtītājs atmaksā ieturēto summu, ja Izpildītājs ir pienācīgi izpildījis visas līdz attiecīgajam brīdim izpildāmās Līguma saistības.</w:t>
      </w:r>
    </w:p>
    <w:p w14:paraId="76E66A32" w14:textId="77777777" w:rsidR="006708E7" w:rsidRPr="006708E7" w:rsidRDefault="006708E7" w:rsidP="006708E7">
      <w:pPr>
        <w:rPr>
          <w:lang w:eastAsia="lv-LV"/>
        </w:rPr>
      </w:pPr>
    </w:p>
    <w:p w14:paraId="17CD32F4" w14:textId="4CA61B3A" w:rsidR="0047191C" w:rsidRPr="00320B8D" w:rsidRDefault="00CB7213" w:rsidP="0047191C">
      <w:pPr>
        <w:pStyle w:val="Virsraksts2"/>
        <w:keepNext w:val="0"/>
        <w:numPr>
          <w:ilvl w:val="1"/>
          <w:numId w:val="2"/>
        </w:numPr>
        <w:tabs>
          <w:tab w:val="clear" w:pos="360"/>
          <w:tab w:val="num" w:pos="567"/>
        </w:tabs>
        <w:ind w:left="567" w:hanging="567"/>
        <w:rPr>
          <w:sz w:val="22"/>
          <w:szCs w:val="22"/>
        </w:rPr>
      </w:pPr>
      <w:r w:rsidRPr="00320B8D">
        <w:rPr>
          <w:color w:val="000000"/>
          <w:sz w:val="22"/>
          <w:szCs w:val="22"/>
          <w:shd w:val="clear" w:color="auto" w:fill="FFFFFF"/>
        </w:rPr>
        <w:t xml:space="preserve">Būvdarbu veicēja un </w:t>
      </w:r>
      <w:proofErr w:type="spellStart"/>
      <w:r w:rsidRPr="00320B8D">
        <w:rPr>
          <w:color w:val="000000"/>
          <w:sz w:val="22"/>
          <w:szCs w:val="22"/>
          <w:shd w:val="clear" w:color="auto" w:fill="FFFFFF"/>
        </w:rPr>
        <w:t>būvspeciālista</w:t>
      </w:r>
      <w:proofErr w:type="spellEnd"/>
      <w:r w:rsidRPr="00320B8D">
        <w:rPr>
          <w:color w:val="000000"/>
          <w:sz w:val="22"/>
          <w:szCs w:val="22"/>
          <w:shd w:val="clear" w:color="auto" w:fill="FFFFFF"/>
        </w:rPr>
        <w:t xml:space="preserve"> civiltiesiskās atbildības obligātā apdrošināšana</w:t>
      </w:r>
    </w:p>
    <w:p w14:paraId="5C280D3E" w14:textId="50F79BFE" w:rsidR="00F02DC3" w:rsidRPr="00F02DC3" w:rsidRDefault="00F02DC3" w:rsidP="00320B8D">
      <w:pPr>
        <w:suppressAutoHyphens/>
        <w:ind w:left="567"/>
        <w:jc w:val="both"/>
        <w:rPr>
          <w:sz w:val="22"/>
          <w:szCs w:val="22"/>
        </w:rPr>
      </w:pPr>
      <w:r w:rsidRPr="00F02DC3">
        <w:rPr>
          <w:sz w:val="22"/>
          <w:szCs w:val="22"/>
        </w:rPr>
        <w:t xml:space="preserve">Pretendentam, kuram piešķirtas iepirkuma līguma slēgšanas tiesības (turpmāk – Būvuzņēmējs), par saviem līdzekļiem jānodrošina Būvuzņēmēja civiltiesiskās atbildības obligātā apdrošināšana un atbildīgā būvdarbu vadītāja profesionālās civiltiesiskās atbildības obligātā apdrošināšana Būvniecības likumā un Ministru kabineta 2014. gada 19. augusta noteikumos Nr. 502 “Noteikumi par </w:t>
      </w:r>
      <w:proofErr w:type="spellStart"/>
      <w:r w:rsidRPr="00F02DC3">
        <w:rPr>
          <w:sz w:val="22"/>
          <w:szCs w:val="22"/>
        </w:rPr>
        <w:t>būvspeciālistu</w:t>
      </w:r>
      <w:proofErr w:type="spellEnd"/>
      <w:r w:rsidRPr="00F02DC3">
        <w:rPr>
          <w:sz w:val="22"/>
          <w:szCs w:val="22"/>
        </w:rPr>
        <w:t xml:space="preserve"> un būvdarbu veicēju civiltiesiskās atbildības obligāto apdrošināšanu” noteiktajā kārtībā un apjomā.</w:t>
      </w:r>
      <w:r>
        <w:rPr>
          <w:sz w:val="22"/>
          <w:szCs w:val="22"/>
        </w:rPr>
        <w:t xml:space="preserve"> </w:t>
      </w:r>
      <w:r w:rsidRPr="00F02DC3">
        <w:rPr>
          <w:sz w:val="22"/>
          <w:szCs w:val="22"/>
        </w:rPr>
        <w:t>Būvuzņēmēja un atbildīgā būvdarbu vadītāja civiltiesiskās atbildības apdrošināšanai jābūt spēkā pirms būvdarbu uzsākšanas un visu normatīvajos aktos noteikto apdrošināšanas periodu.</w:t>
      </w:r>
      <w:r>
        <w:rPr>
          <w:sz w:val="22"/>
          <w:szCs w:val="22"/>
        </w:rPr>
        <w:t xml:space="preserve"> </w:t>
      </w:r>
      <w:r w:rsidRPr="00F02DC3">
        <w:rPr>
          <w:sz w:val="22"/>
          <w:szCs w:val="22"/>
        </w:rPr>
        <w:t>Ja apdrošināšanas līgums noslēgts par konkrētu būvobjektu, apdrošināšanas polisei jāattiecas uz attiecīgo būvobjektu. Ja Būvuzņēmējam vai atbildīgajam būvdarbu vadītājam ir spēkā esošs apdrošināšanas līgums, kas noslēgts uz noteiktu laiku vai attiecas uz vairākiem objektiem, Būvuzņēmējs papildus apdrošināšanas polisei iesniedz apdrošinātāja izsniegtu izziņu vai citu dokumentu, kas apliecina apdrošināšanas aizsardzības esību attiecībā uz konkrēto būvobjektu.</w:t>
      </w:r>
      <w:r>
        <w:rPr>
          <w:sz w:val="22"/>
          <w:szCs w:val="22"/>
        </w:rPr>
        <w:t xml:space="preserve"> </w:t>
      </w:r>
      <w:r w:rsidRPr="00F02DC3">
        <w:rPr>
          <w:sz w:val="22"/>
          <w:szCs w:val="22"/>
        </w:rPr>
        <w:t>Būvuzņēmējam ne vēlāk kā 10 (desmit) dienu laikā pēc iepirkuma līguma abpusējas parakstīšanas, bet jebkurā gadījumā pirms būvdarbu uzsākšanas, jāiesniedz Pasūtītājam:</w:t>
      </w:r>
    </w:p>
    <w:p w14:paraId="0790F664" w14:textId="77777777" w:rsidR="00F02DC3" w:rsidRPr="00F02DC3" w:rsidRDefault="00F02DC3" w:rsidP="00320B8D">
      <w:pPr>
        <w:numPr>
          <w:ilvl w:val="0"/>
          <w:numId w:val="27"/>
        </w:numPr>
        <w:tabs>
          <w:tab w:val="num" w:pos="720"/>
        </w:tabs>
        <w:suppressAutoHyphens/>
        <w:jc w:val="both"/>
        <w:rPr>
          <w:sz w:val="22"/>
          <w:szCs w:val="22"/>
        </w:rPr>
      </w:pPr>
      <w:r w:rsidRPr="00F02DC3">
        <w:rPr>
          <w:sz w:val="22"/>
          <w:szCs w:val="22"/>
        </w:rPr>
        <w:t>Būvuzņēmēja civiltiesiskās atbildības apdrošināšanas polises kopija;</w:t>
      </w:r>
    </w:p>
    <w:p w14:paraId="5F491F43" w14:textId="77777777" w:rsidR="00F02DC3" w:rsidRPr="00F02DC3" w:rsidRDefault="00F02DC3" w:rsidP="00320B8D">
      <w:pPr>
        <w:numPr>
          <w:ilvl w:val="0"/>
          <w:numId w:val="27"/>
        </w:numPr>
        <w:tabs>
          <w:tab w:val="num" w:pos="720"/>
        </w:tabs>
        <w:suppressAutoHyphens/>
        <w:jc w:val="both"/>
        <w:rPr>
          <w:sz w:val="22"/>
          <w:szCs w:val="22"/>
        </w:rPr>
      </w:pPr>
      <w:r w:rsidRPr="00F02DC3">
        <w:rPr>
          <w:sz w:val="22"/>
          <w:szCs w:val="22"/>
        </w:rPr>
        <w:t>atbildīgā būvdarbu vadītāja profesionālās civiltiesiskās atbildības apdrošināšanas polises kopija;</w:t>
      </w:r>
    </w:p>
    <w:p w14:paraId="13412B61" w14:textId="77777777" w:rsidR="00F02DC3" w:rsidRPr="00F02DC3" w:rsidRDefault="00F02DC3" w:rsidP="00320B8D">
      <w:pPr>
        <w:numPr>
          <w:ilvl w:val="0"/>
          <w:numId w:val="27"/>
        </w:numPr>
        <w:tabs>
          <w:tab w:val="num" w:pos="720"/>
        </w:tabs>
        <w:suppressAutoHyphens/>
        <w:jc w:val="both"/>
        <w:rPr>
          <w:sz w:val="22"/>
          <w:szCs w:val="22"/>
        </w:rPr>
      </w:pPr>
      <w:r w:rsidRPr="00F02DC3">
        <w:rPr>
          <w:sz w:val="22"/>
          <w:szCs w:val="22"/>
        </w:rPr>
        <w:t>apdrošināšanas prēmijas samaksu apliecinošs dokuments, ja apdrošināšanas polises spēkā esība ir atkarīga no apdrošināšanas prēmijas samaksas;</w:t>
      </w:r>
    </w:p>
    <w:p w14:paraId="4629DA24" w14:textId="77777777" w:rsidR="00F02DC3" w:rsidRPr="00F02DC3" w:rsidRDefault="00F02DC3" w:rsidP="00320B8D">
      <w:pPr>
        <w:numPr>
          <w:ilvl w:val="0"/>
          <w:numId w:val="27"/>
        </w:numPr>
        <w:tabs>
          <w:tab w:val="num" w:pos="720"/>
        </w:tabs>
        <w:suppressAutoHyphens/>
        <w:jc w:val="both"/>
        <w:rPr>
          <w:sz w:val="22"/>
          <w:szCs w:val="22"/>
        </w:rPr>
      </w:pPr>
      <w:r w:rsidRPr="00F02DC3">
        <w:rPr>
          <w:sz w:val="22"/>
          <w:szCs w:val="22"/>
        </w:rPr>
        <w:t>apdrošinātāja izsniegta izziņa vai cits apliecinājums par apdrošināšanas aizsardzības esību konkrētajā būvobjektā, ja apdrošināšanas polise nav noslēgta tieši par konkrēto būvobjektu.</w:t>
      </w:r>
    </w:p>
    <w:p w14:paraId="4EA26FDE" w14:textId="77777777" w:rsidR="00F02DC3" w:rsidRDefault="00F02DC3" w:rsidP="00320B8D">
      <w:pPr>
        <w:suppressAutoHyphens/>
        <w:ind w:left="567"/>
        <w:jc w:val="both"/>
        <w:rPr>
          <w:sz w:val="22"/>
          <w:szCs w:val="22"/>
        </w:rPr>
      </w:pPr>
      <w:r w:rsidRPr="00F02DC3">
        <w:rPr>
          <w:sz w:val="22"/>
          <w:szCs w:val="22"/>
        </w:rPr>
        <w:t>Būvuzņēmējs nav tiesīgs uzsākt būvdarbus, kamēr Pasūtītājam nav iesniegti šajā punktā noteiktie dokumenti.</w:t>
      </w:r>
    </w:p>
    <w:p w14:paraId="0F7B906F" w14:textId="77777777" w:rsidR="00320B8D" w:rsidRPr="00F02DC3" w:rsidRDefault="00320B8D" w:rsidP="00320B8D">
      <w:pPr>
        <w:suppressAutoHyphens/>
        <w:ind w:left="567"/>
        <w:jc w:val="both"/>
        <w:rPr>
          <w:sz w:val="22"/>
          <w:szCs w:val="22"/>
        </w:rPr>
      </w:pPr>
    </w:p>
    <w:p w14:paraId="59E43D72" w14:textId="599D651B" w:rsidR="00161D51" w:rsidRPr="00804A92" w:rsidRDefault="00161D51" w:rsidP="00161D51">
      <w:pPr>
        <w:pStyle w:val="Virsraksts2"/>
        <w:keepNext w:val="0"/>
        <w:numPr>
          <w:ilvl w:val="1"/>
          <w:numId w:val="2"/>
        </w:numPr>
        <w:tabs>
          <w:tab w:val="clear" w:pos="360"/>
          <w:tab w:val="num" w:pos="567"/>
        </w:tabs>
        <w:ind w:left="567" w:hanging="567"/>
        <w:rPr>
          <w:bCs w:val="0"/>
          <w:sz w:val="22"/>
          <w:szCs w:val="22"/>
        </w:rPr>
      </w:pPr>
      <w:r w:rsidRPr="00804A92">
        <w:rPr>
          <w:bCs w:val="0"/>
          <w:sz w:val="22"/>
          <w:szCs w:val="22"/>
        </w:rPr>
        <w:t>Būvdarbu veikšanas kalendārais grafiks</w:t>
      </w:r>
    </w:p>
    <w:p w14:paraId="24162BBD" w14:textId="2FCB09E2" w:rsidR="00161D51" w:rsidRPr="00427A8E" w:rsidRDefault="00804A92" w:rsidP="00161D51">
      <w:pPr>
        <w:pStyle w:val="Virsraksts2"/>
        <w:keepNext w:val="0"/>
        <w:spacing w:after="120"/>
        <w:ind w:left="567"/>
        <w:rPr>
          <w:b w:val="0"/>
          <w:bCs w:val="0"/>
          <w:sz w:val="22"/>
          <w:szCs w:val="22"/>
        </w:rPr>
      </w:pPr>
      <w:r w:rsidRPr="00804A92">
        <w:rPr>
          <w:b w:val="0"/>
          <w:bCs w:val="0"/>
          <w:sz w:val="22"/>
          <w:szCs w:val="22"/>
        </w:rPr>
        <w:t>Pretendentam, kuram piešķirtas līguma slēgšanas tiesības, pirms būvdarbu uzsākšanas jāiesniedz Pasūtītājam saskaņošanai būvdarbu veikšanas kalendārais grafiks, norādot darbu izpildi pa nedēļām katram objektam atsevišķi un visiem objektiem kopā. Grafikā norādītais kopējais būvdarbu izpildes termiņš nedrīkst pārsniegt Nolikumā noteikto termiņu.</w:t>
      </w:r>
    </w:p>
    <w:p w14:paraId="5B084231" w14:textId="77777777" w:rsidR="00F41D51" w:rsidRPr="00427A8E" w:rsidRDefault="000F16FC" w:rsidP="00F44D22">
      <w:pPr>
        <w:pStyle w:val="Virsraksts1"/>
        <w:rPr>
          <w:rFonts w:ascii="Times New Roman" w:hAnsi="Times New Roman"/>
          <w:szCs w:val="24"/>
        </w:rPr>
      </w:pPr>
      <w:r w:rsidRPr="00427A8E">
        <w:rPr>
          <w:rFonts w:ascii="Times New Roman" w:hAnsi="Times New Roman"/>
          <w:szCs w:val="24"/>
        </w:rPr>
        <w:t>I</w:t>
      </w:r>
      <w:r w:rsidR="00F41D51" w:rsidRPr="00427A8E">
        <w:rPr>
          <w:rFonts w:ascii="Times New Roman" w:hAnsi="Times New Roman"/>
          <w:szCs w:val="24"/>
        </w:rPr>
        <w:t>nformācija par iepirkuma priekšmetu</w:t>
      </w:r>
      <w:bookmarkEnd w:id="20"/>
      <w:bookmarkEnd w:id="21"/>
      <w:bookmarkEnd w:id="22"/>
    </w:p>
    <w:p w14:paraId="66E0329B" w14:textId="77777777" w:rsidR="00516DBA" w:rsidRPr="00427A8E" w:rsidRDefault="00516DBA" w:rsidP="00F44D22">
      <w:pPr>
        <w:rPr>
          <w:sz w:val="22"/>
          <w:szCs w:val="22"/>
        </w:rPr>
      </w:pPr>
    </w:p>
    <w:p w14:paraId="42025839" w14:textId="77777777" w:rsidR="00F41D51" w:rsidRPr="00427A8E" w:rsidRDefault="00F41D51" w:rsidP="00F44D22">
      <w:pPr>
        <w:pStyle w:val="Virsraksts2"/>
        <w:keepNext w:val="0"/>
        <w:numPr>
          <w:ilvl w:val="1"/>
          <w:numId w:val="2"/>
        </w:numPr>
        <w:tabs>
          <w:tab w:val="clear" w:pos="360"/>
          <w:tab w:val="num" w:pos="567"/>
        </w:tabs>
        <w:ind w:left="567" w:hanging="567"/>
        <w:rPr>
          <w:sz w:val="22"/>
          <w:szCs w:val="22"/>
        </w:rPr>
      </w:pPr>
      <w:r w:rsidRPr="00427A8E">
        <w:rPr>
          <w:sz w:val="22"/>
          <w:szCs w:val="22"/>
        </w:rPr>
        <w:t>Iepirkuma</w:t>
      </w:r>
      <w:r w:rsidR="001D5E08" w:rsidRPr="00427A8E">
        <w:rPr>
          <w:sz w:val="22"/>
          <w:szCs w:val="22"/>
        </w:rPr>
        <w:t xml:space="preserve"> priekšmets</w:t>
      </w:r>
      <w:r w:rsidR="00CE260E" w:rsidRPr="00427A8E">
        <w:rPr>
          <w:sz w:val="22"/>
          <w:szCs w:val="22"/>
        </w:rPr>
        <w:t xml:space="preserve"> un apjoms</w:t>
      </w:r>
    </w:p>
    <w:p w14:paraId="0B490466" w14:textId="30818C79" w:rsidR="00934B6E" w:rsidRPr="00427A8E" w:rsidRDefault="0099125B" w:rsidP="00934B6E">
      <w:pPr>
        <w:pStyle w:val="Virsraksts2"/>
        <w:keepNext w:val="0"/>
        <w:numPr>
          <w:ilvl w:val="2"/>
          <w:numId w:val="2"/>
        </w:numPr>
        <w:tabs>
          <w:tab w:val="num" w:pos="993"/>
        </w:tabs>
        <w:ind w:left="1276" w:hanging="709"/>
        <w:rPr>
          <w:b w:val="0"/>
          <w:bCs w:val="0"/>
          <w:sz w:val="22"/>
          <w:szCs w:val="22"/>
        </w:rPr>
      </w:pPr>
      <w:r w:rsidRPr="00427A8E">
        <w:rPr>
          <w:b w:val="0"/>
          <w:bCs w:val="0"/>
          <w:sz w:val="22"/>
          <w:szCs w:val="22"/>
        </w:rPr>
        <w:t>Iepirkuma priekšmets ir</w:t>
      </w:r>
      <w:r w:rsidR="001F0919" w:rsidRPr="00427A8E">
        <w:rPr>
          <w:b w:val="0"/>
          <w:bCs w:val="0"/>
          <w:sz w:val="22"/>
          <w:szCs w:val="22"/>
        </w:rPr>
        <w:t xml:space="preserve"> </w:t>
      </w:r>
      <w:r w:rsidR="004508FC" w:rsidRPr="00427A8E">
        <w:rPr>
          <w:b w:val="0"/>
          <w:bCs w:val="0"/>
          <w:sz w:val="22"/>
          <w:szCs w:val="22"/>
        </w:rPr>
        <w:t xml:space="preserve">ēku </w:t>
      </w:r>
      <w:r w:rsidR="002375F6" w:rsidRPr="00427A8E">
        <w:rPr>
          <w:b w:val="0"/>
          <w:bCs w:val="0"/>
          <w:sz w:val="22"/>
          <w:szCs w:val="22"/>
        </w:rPr>
        <w:t>elektroinstalācijas remonta</w:t>
      </w:r>
      <w:r w:rsidR="002375F6" w:rsidRPr="00427A8E">
        <w:rPr>
          <w:sz w:val="22"/>
          <w:szCs w:val="22"/>
        </w:rPr>
        <w:t xml:space="preserve"> </w:t>
      </w:r>
      <w:r w:rsidR="002375F6" w:rsidRPr="00427A8E">
        <w:rPr>
          <w:b w:val="0"/>
          <w:bCs w:val="0"/>
          <w:sz w:val="22"/>
          <w:szCs w:val="22"/>
        </w:rPr>
        <w:t>darbi</w:t>
      </w:r>
      <w:r w:rsidR="00592B6A" w:rsidRPr="00427A8E">
        <w:rPr>
          <w:b w:val="0"/>
          <w:bCs w:val="0"/>
          <w:sz w:val="22"/>
          <w:szCs w:val="22"/>
        </w:rPr>
        <w:t xml:space="preserve">, atbilstoši </w:t>
      </w:r>
      <w:r w:rsidR="00181EC5" w:rsidRPr="00427A8E">
        <w:rPr>
          <w:b w:val="0"/>
          <w:bCs w:val="0"/>
          <w:sz w:val="22"/>
          <w:szCs w:val="22"/>
        </w:rPr>
        <w:t>N</w:t>
      </w:r>
      <w:r w:rsidR="00592B6A" w:rsidRPr="00427A8E">
        <w:rPr>
          <w:b w:val="0"/>
          <w:bCs w:val="0"/>
          <w:sz w:val="22"/>
          <w:szCs w:val="22"/>
        </w:rPr>
        <w:t xml:space="preserve">olikuma un tā pielikumu prasībām. </w:t>
      </w:r>
    </w:p>
    <w:p w14:paraId="193A014D" w14:textId="78D4CB44" w:rsidR="001B2C48" w:rsidRPr="00427A8E" w:rsidRDefault="00934B6E" w:rsidP="00934B6E">
      <w:pPr>
        <w:pStyle w:val="Virsraksts2"/>
        <w:keepNext w:val="0"/>
        <w:numPr>
          <w:ilvl w:val="2"/>
          <w:numId w:val="2"/>
        </w:numPr>
        <w:tabs>
          <w:tab w:val="num" w:pos="993"/>
        </w:tabs>
        <w:ind w:left="1276" w:hanging="709"/>
        <w:rPr>
          <w:b w:val="0"/>
          <w:bCs w:val="0"/>
          <w:sz w:val="22"/>
          <w:szCs w:val="22"/>
        </w:rPr>
      </w:pPr>
      <w:r w:rsidRPr="00427A8E">
        <w:rPr>
          <w:b w:val="0"/>
          <w:sz w:val="22"/>
          <w:szCs w:val="22"/>
        </w:rPr>
        <w:t xml:space="preserve">Iepirkuma nomenklatūra </w:t>
      </w:r>
      <w:proofErr w:type="spellStart"/>
      <w:r w:rsidR="002375F6" w:rsidRPr="00427A8E">
        <w:rPr>
          <w:b w:val="0"/>
          <w:sz w:val="22"/>
          <w:szCs w:val="22"/>
        </w:rPr>
        <w:t>CPV</w:t>
      </w:r>
      <w:proofErr w:type="spellEnd"/>
      <w:r w:rsidR="002375F6" w:rsidRPr="00427A8E">
        <w:rPr>
          <w:b w:val="0"/>
          <w:sz w:val="22"/>
          <w:szCs w:val="22"/>
        </w:rPr>
        <w:t xml:space="preserve"> kods: </w:t>
      </w:r>
      <w:r w:rsidR="002375F6" w:rsidRPr="00427A8E">
        <w:rPr>
          <w:b w:val="0"/>
          <w:bCs w:val="0"/>
          <w:sz w:val="22"/>
          <w:szCs w:val="22"/>
        </w:rPr>
        <w:t>45311000-0 Elektrības vadu ievilkšanas un elektroinstalācijas darbi.</w:t>
      </w:r>
    </w:p>
    <w:p w14:paraId="04DC781D" w14:textId="268BD1BF" w:rsidR="00934B6E" w:rsidRPr="00427A8E" w:rsidRDefault="00934B6E" w:rsidP="00934B6E">
      <w:pPr>
        <w:pStyle w:val="Virsraksts2"/>
        <w:keepNext w:val="0"/>
        <w:numPr>
          <w:ilvl w:val="2"/>
          <w:numId w:val="2"/>
        </w:numPr>
        <w:tabs>
          <w:tab w:val="clear" w:pos="4123"/>
          <w:tab w:val="num" w:pos="1276"/>
        </w:tabs>
        <w:ind w:left="1276" w:hanging="709"/>
        <w:rPr>
          <w:b w:val="0"/>
          <w:bCs w:val="0"/>
          <w:sz w:val="22"/>
          <w:szCs w:val="22"/>
        </w:rPr>
      </w:pPr>
      <w:r w:rsidRPr="00427A8E">
        <w:rPr>
          <w:b w:val="0"/>
          <w:bCs w:val="0"/>
          <w:sz w:val="22"/>
          <w:szCs w:val="22"/>
        </w:rPr>
        <w:t xml:space="preserve">Būvdarbu detalizēts </w:t>
      </w:r>
      <w:r w:rsidR="002375F6" w:rsidRPr="00427A8E">
        <w:rPr>
          <w:b w:val="0"/>
          <w:bCs w:val="0"/>
          <w:sz w:val="22"/>
          <w:szCs w:val="22"/>
        </w:rPr>
        <w:t xml:space="preserve">apraksts un apjoms sniegts Nolikuma </w:t>
      </w:r>
      <w:proofErr w:type="spellStart"/>
      <w:r w:rsidR="002375F6" w:rsidRPr="00427A8E">
        <w:rPr>
          <w:b w:val="0"/>
          <w:bCs w:val="0"/>
          <w:sz w:val="22"/>
          <w:szCs w:val="22"/>
        </w:rPr>
        <w:t>7.pielikumā</w:t>
      </w:r>
      <w:proofErr w:type="spellEnd"/>
      <w:r w:rsidR="002375F6" w:rsidRPr="00427A8E">
        <w:rPr>
          <w:b w:val="0"/>
          <w:bCs w:val="0"/>
          <w:sz w:val="22"/>
          <w:szCs w:val="22"/>
        </w:rPr>
        <w:t xml:space="preserve"> “Prasības iepirkuma priekšmetam” un </w:t>
      </w:r>
      <w:proofErr w:type="spellStart"/>
      <w:r w:rsidR="002375F6" w:rsidRPr="00427A8E">
        <w:rPr>
          <w:b w:val="0"/>
          <w:bCs w:val="0"/>
          <w:sz w:val="22"/>
          <w:szCs w:val="22"/>
        </w:rPr>
        <w:t>8.pielikumā</w:t>
      </w:r>
      <w:proofErr w:type="spellEnd"/>
      <w:r w:rsidR="002375F6" w:rsidRPr="00427A8E">
        <w:rPr>
          <w:b w:val="0"/>
          <w:bCs w:val="0"/>
          <w:sz w:val="22"/>
          <w:szCs w:val="22"/>
        </w:rPr>
        <w:t xml:space="preserve"> “Tehniskā</w:t>
      </w:r>
      <w:r w:rsidR="00FC1E67" w:rsidRPr="00427A8E">
        <w:rPr>
          <w:b w:val="0"/>
          <w:bCs w:val="0"/>
          <w:sz w:val="22"/>
          <w:szCs w:val="22"/>
        </w:rPr>
        <w:t>s</w:t>
      </w:r>
      <w:r w:rsidR="002375F6" w:rsidRPr="00427A8E">
        <w:rPr>
          <w:b w:val="0"/>
          <w:bCs w:val="0"/>
          <w:sz w:val="22"/>
          <w:szCs w:val="22"/>
        </w:rPr>
        <w:t xml:space="preserve"> specifikācija</w:t>
      </w:r>
      <w:r w:rsidR="00FC1E67" w:rsidRPr="00427A8E">
        <w:rPr>
          <w:b w:val="0"/>
          <w:bCs w:val="0"/>
          <w:sz w:val="22"/>
          <w:szCs w:val="22"/>
        </w:rPr>
        <w:t>s</w:t>
      </w:r>
      <w:r w:rsidR="002375F6" w:rsidRPr="00427A8E">
        <w:rPr>
          <w:b w:val="0"/>
          <w:bCs w:val="0"/>
          <w:sz w:val="22"/>
          <w:szCs w:val="22"/>
        </w:rPr>
        <w:t xml:space="preserve"> (Lokālā</w:t>
      </w:r>
      <w:r w:rsidR="00FC1E67" w:rsidRPr="00427A8E">
        <w:rPr>
          <w:b w:val="0"/>
          <w:bCs w:val="0"/>
          <w:sz w:val="22"/>
          <w:szCs w:val="22"/>
        </w:rPr>
        <w:t>s</w:t>
      </w:r>
      <w:r w:rsidR="002375F6" w:rsidRPr="00427A8E">
        <w:rPr>
          <w:b w:val="0"/>
          <w:bCs w:val="0"/>
          <w:sz w:val="22"/>
          <w:szCs w:val="22"/>
        </w:rPr>
        <w:t xml:space="preserve"> tāme</w:t>
      </w:r>
      <w:r w:rsidR="00FC1E67" w:rsidRPr="00427A8E">
        <w:rPr>
          <w:b w:val="0"/>
          <w:bCs w:val="0"/>
          <w:sz w:val="22"/>
          <w:szCs w:val="22"/>
        </w:rPr>
        <w:t>s</w:t>
      </w:r>
      <w:r w:rsidR="002375F6" w:rsidRPr="00427A8E">
        <w:rPr>
          <w:b w:val="0"/>
          <w:bCs w:val="0"/>
          <w:sz w:val="22"/>
          <w:szCs w:val="22"/>
        </w:rPr>
        <w:t>)”.</w:t>
      </w:r>
    </w:p>
    <w:p w14:paraId="558B58A9" w14:textId="69C051DA" w:rsidR="00E945B9" w:rsidRPr="007A51B6" w:rsidRDefault="00B7329C" w:rsidP="001B2C48">
      <w:pPr>
        <w:pStyle w:val="Virsraksts2"/>
        <w:keepNext w:val="0"/>
        <w:numPr>
          <w:ilvl w:val="2"/>
          <w:numId w:val="2"/>
        </w:numPr>
        <w:tabs>
          <w:tab w:val="num" w:pos="993"/>
        </w:tabs>
        <w:ind w:left="1276" w:hanging="709"/>
        <w:rPr>
          <w:b w:val="0"/>
          <w:bCs w:val="0"/>
          <w:sz w:val="22"/>
          <w:szCs w:val="22"/>
        </w:rPr>
      </w:pPr>
      <w:r w:rsidRPr="00B7329C">
        <w:rPr>
          <w:b w:val="0"/>
          <w:bCs w:val="0"/>
          <w:sz w:val="22"/>
          <w:szCs w:val="22"/>
        </w:rPr>
        <w:t>Iepirkuma priekšmets nav sadalīts daļās, un Pretendents iesniedz vienu piedāvājumu par visu iepirkuma priekšmetu kopumā.</w:t>
      </w:r>
    </w:p>
    <w:p w14:paraId="17BDAECF" w14:textId="261DA44C" w:rsidR="006914EA" w:rsidRPr="006914EA" w:rsidRDefault="006914EA" w:rsidP="002375F6">
      <w:pPr>
        <w:pStyle w:val="Sarakstarindkopa"/>
        <w:numPr>
          <w:ilvl w:val="2"/>
          <w:numId w:val="2"/>
        </w:numPr>
        <w:ind w:left="1276" w:hanging="709"/>
        <w:rPr>
          <w:sz w:val="22"/>
          <w:szCs w:val="22"/>
        </w:rPr>
      </w:pPr>
      <w:r w:rsidRPr="006914EA">
        <w:rPr>
          <w:sz w:val="22"/>
          <w:szCs w:val="22"/>
        </w:rPr>
        <w:lastRenderedPageBreak/>
        <w:t>Pasūtītājam ir tiesības samazināt līgumā iekļauto objektu skaitu, ja attiecīgā objekta dzīvokļu īpašnieku kopība nepieņem lēmumu par darbu veikšanu vai nenodrošina nepieciešamo finansējumu. Šādā gadījumā Līguma summa tiek samazināta par attiecīgā objekta finanšu piedāvājumā norādīto cenu, un Izpildītājam nav tiesību prasīt atlīdzību par nepasūtītajiem darbiem vai negūto peļņu.</w:t>
      </w:r>
    </w:p>
    <w:p w14:paraId="635D5C19" w14:textId="77777777" w:rsidR="007B0D34" w:rsidRPr="00427A8E" w:rsidRDefault="007B0D34" w:rsidP="007B0D34"/>
    <w:p w14:paraId="5E01422F" w14:textId="4CE14989" w:rsidR="00B12E88" w:rsidRPr="00ED66BE" w:rsidRDefault="00B12E88" w:rsidP="00B12E88">
      <w:pPr>
        <w:pStyle w:val="Virsraksts2"/>
        <w:keepNext w:val="0"/>
        <w:numPr>
          <w:ilvl w:val="1"/>
          <w:numId w:val="2"/>
        </w:numPr>
        <w:tabs>
          <w:tab w:val="clear" w:pos="360"/>
          <w:tab w:val="num" w:pos="567"/>
        </w:tabs>
        <w:ind w:left="567" w:hanging="567"/>
        <w:rPr>
          <w:sz w:val="22"/>
          <w:szCs w:val="22"/>
        </w:rPr>
      </w:pPr>
      <w:r w:rsidRPr="00ED66BE">
        <w:rPr>
          <w:sz w:val="22"/>
          <w:szCs w:val="22"/>
        </w:rPr>
        <w:t xml:space="preserve">Paredzamā līgumcena </w:t>
      </w:r>
    </w:p>
    <w:p w14:paraId="610F5C22" w14:textId="30329933" w:rsidR="00B12E88" w:rsidRPr="00427A8E" w:rsidRDefault="00ED66BE" w:rsidP="00B12E88">
      <w:pPr>
        <w:tabs>
          <w:tab w:val="num" w:pos="4123"/>
        </w:tabs>
        <w:ind w:left="567" w:right="9"/>
        <w:jc w:val="both"/>
        <w:rPr>
          <w:bCs/>
          <w:sz w:val="22"/>
          <w:szCs w:val="22"/>
        </w:rPr>
      </w:pPr>
      <w:r w:rsidRPr="00ED66BE">
        <w:rPr>
          <w:bCs/>
          <w:sz w:val="22"/>
          <w:szCs w:val="22"/>
        </w:rPr>
        <w:t>Iepirkuma paredzamā līgumcena ir 36 621,56 EUR (trīsdesmit seši tūkstoši seši simti divdesmit viens</w:t>
      </w:r>
      <w:r w:rsidRPr="003E3D65">
        <w:rPr>
          <w:bCs/>
          <w:i/>
          <w:iCs/>
          <w:sz w:val="22"/>
          <w:szCs w:val="22"/>
        </w:rPr>
        <w:t xml:space="preserve"> </w:t>
      </w:r>
      <w:proofErr w:type="spellStart"/>
      <w:r w:rsidRPr="003E3D65">
        <w:rPr>
          <w:bCs/>
          <w:i/>
          <w:iCs/>
          <w:sz w:val="22"/>
          <w:szCs w:val="22"/>
        </w:rPr>
        <w:t>euro</w:t>
      </w:r>
      <w:proofErr w:type="spellEnd"/>
      <w:r w:rsidRPr="003E3D65">
        <w:rPr>
          <w:bCs/>
          <w:i/>
          <w:iCs/>
          <w:sz w:val="22"/>
          <w:szCs w:val="22"/>
        </w:rPr>
        <w:t xml:space="preserve"> </w:t>
      </w:r>
      <w:r w:rsidRPr="00ED66BE">
        <w:rPr>
          <w:bCs/>
          <w:sz w:val="22"/>
          <w:szCs w:val="22"/>
        </w:rPr>
        <w:t>un 56 centi) bez pievienotās vērtības nodokļa.</w:t>
      </w:r>
    </w:p>
    <w:p w14:paraId="1B13B486" w14:textId="77777777" w:rsidR="00B12E88" w:rsidRPr="00427A8E" w:rsidRDefault="00B12E88" w:rsidP="00B12E88">
      <w:pPr>
        <w:ind w:right="9"/>
        <w:jc w:val="both"/>
        <w:rPr>
          <w:bCs/>
          <w:sz w:val="22"/>
          <w:szCs w:val="22"/>
        </w:rPr>
      </w:pPr>
    </w:p>
    <w:p w14:paraId="55C97FE9" w14:textId="00173A6C" w:rsidR="00F41D51" w:rsidRPr="002E1C63" w:rsidRDefault="00F41D51" w:rsidP="00F44D22">
      <w:pPr>
        <w:pStyle w:val="Virsraksts2"/>
        <w:keepNext w:val="0"/>
        <w:numPr>
          <w:ilvl w:val="1"/>
          <w:numId w:val="2"/>
        </w:numPr>
        <w:tabs>
          <w:tab w:val="clear" w:pos="360"/>
          <w:tab w:val="num" w:pos="567"/>
        </w:tabs>
        <w:ind w:left="567" w:hanging="567"/>
        <w:rPr>
          <w:sz w:val="22"/>
          <w:szCs w:val="22"/>
        </w:rPr>
      </w:pPr>
      <w:r w:rsidRPr="002E1C63">
        <w:rPr>
          <w:sz w:val="22"/>
          <w:szCs w:val="22"/>
        </w:rPr>
        <w:t>Tehniskā</w:t>
      </w:r>
      <w:r w:rsidR="00963FE3" w:rsidRPr="002E1C63">
        <w:rPr>
          <w:sz w:val="22"/>
          <w:szCs w:val="22"/>
        </w:rPr>
        <w:t>s</w:t>
      </w:r>
      <w:r w:rsidRPr="002E1C63">
        <w:rPr>
          <w:sz w:val="22"/>
          <w:szCs w:val="22"/>
        </w:rPr>
        <w:t xml:space="preserve"> specifikācija</w:t>
      </w:r>
      <w:r w:rsidR="00963FE3" w:rsidRPr="002E1C63">
        <w:rPr>
          <w:sz w:val="22"/>
          <w:szCs w:val="22"/>
        </w:rPr>
        <w:t>s</w:t>
      </w:r>
    </w:p>
    <w:p w14:paraId="10E9881F" w14:textId="1D147826" w:rsidR="000D4E81" w:rsidRPr="002E1C63" w:rsidRDefault="00F41D51" w:rsidP="000D4E81">
      <w:pPr>
        <w:pStyle w:val="Virsraksts2"/>
        <w:keepNext w:val="0"/>
        <w:numPr>
          <w:ilvl w:val="2"/>
          <w:numId w:val="2"/>
        </w:numPr>
        <w:ind w:left="1276" w:hanging="709"/>
        <w:rPr>
          <w:b w:val="0"/>
          <w:bCs w:val="0"/>
          <w:sz w:val="22"/>
          <w:szCs w:val="22"/>
        </w:rPr>
      </w:pPr>
      <w:r w:rsidRPr="002E1C63">
        <w:rPr>
          <w:b w:val="0"/>
          <w:bCs w:val="0"/>
          <w:color w:val="000000" w:themeColor="text1"/>
          <w:sz w:val="22"/>
          <w:szCs w:val="22"/>
        </w:rPr>
        <w:t>Tehniskā</w:t>
      </w:r>
      <w:r w:rsidR="00963FE3" w:rsidRPr="002E1C63">
        <w:rPr>
          <w:b w:val="0"/>
          <w:bCs w:val="0"/>
          <w:color w:val="000000" w:themeColor="text1"/>
          <w:sz w:val="22"/>
          <w:szCs w:val="22"/>
        </w:rPr>
        <w:t>s</w:t>
      </w:r>
      <w:r w:rsidRPr="002E1C63">
        <w:rPr>
          <w:b w:val="0"/>
          <w:bCs w:val="0"/>
          <w:color w:val="000000" w:themeColor="text1"/>
          <w:sz w:val="22"/>
          <w:szCs w:val="22"/>
        </w:rPr>
        <w:t xml:space="preserve"> specifikācija</w:t>
      </w:r>
      <w:r w:rsidR="00963FE3" w:rsidRPr="002E1C63">
        <w:rPr>
          <w:b w:val="0"/>
          <w:bCs w:val="0"/>
          <w:color w:val="000000" w:themeColor="text1"/>
          <w:sz w:val="22"/>
          <w:szCs w:val="22"/>
        </w:rPr>
        <w:t>s</w:t>
      </w:r>
      <w:r w:rsidR="00EC6D68" w:rsidRPr="002E1C63">
        <w:rPr>
          <w:b w:val="0"/>
          <w:bCs w:val="0"/>
          <w:color w:val="000000" w:themeColor="text1"/>
          <w:sz w:val="22"/>
          <w:szCs w:val="22"/>
        </w:rPr>
        <w:t xml:space="preserve"> </w:t>
      </w:r>
      <w:r w:rsidR="00AE2F1D" w:rsidRPr="002E1C63">
        <w:rPr>
          <w:b w:val="0"/>
          <w:bCs w:val="0"/>
          <w:color w:val="000000" w:themeColor="text1"/>
          <w:sz w:val="22"/>
          <w:szCs w:val="22"/>
        </w:rPr>
        <w:t>–</w:t>
      </w:r>
      <w:r w:rsidR="0052657B" w:rsidRPr="002E1C63">
        <w:rPr>
          <w:b w:val="0"/>
          <w:bCs w:val="0"/>
          <w:color w:val="000000" w:themeColor="text1"/>
          <w:sz w:val="22"/>
          <w:szCs w:val="22"/>
        </w:rPr>
        <w:t xml:space="preserve"> </w:t>
      </w:r>
      <w:r w:rsidR="009342BB" w:rsidRPr="002E1C63">
        <w:rPr>
          <w:b w:val="0"/>
          <w:bCs w:val="0"/>
          <w:color w:val="000000" w:themeColor="text1"/>
          <w:sz w:val="22"/>
          <w:szCs w:val="22"/>
        </w:rPr>
        <w:t>Lokālā</w:t>
      </w:r>
      <w:r w:rsidR="00963FE3" w:rsidRPr="002E1C63">
        <w:rPr>
          <w:b w:val="0"/>
          <w:bCs w:val="0"/>
          <w:color w:val="000000" w:themeColor="text1"/>
          <w:sz w:val="22"/>
          <w:szCs w:val="22"/>
        </w:rPr>
        <w:t>s</w:t>
      </w:r>
      <w:r w:rsidR="009342BB" w:rsidRPr="002E1C63">
        <w:rPr>
          <w:b w:val="0"/>
          <w:bCs w:val="0"/>
          <w:color w:val="000000" w:themeColor="text1"/>
          <w:sz w:val="22"/>
          <w:szCs w:val="22"/>
        </w:rPr>
        <w:t xml:space="preserve"> tāme</w:t>
      </w:r>
      <w:r w:rsidR="00963FE3" w:rsidRPr="002E1C63">
        <w:rPr>
          <w:b w:val="0"/>
          <w:bCs w:val="0"/>
          <w:color w:val="000000" w:themeColor="text1"/>
          <w:sz w:val="22"/>
          <w:szCs w:val="22"/>
        </w:rPr>
        <w:t>s</w:t>
      </w:r>
      <w:r w:rsidR="00EC6D68" w:rsidRPr="002E1C63">
        <w:rPr>
          <w:b w:val="0"/>
          <w:bCs w:val="0"/>
          <w:color w:val="000000" w:themeColor="text1"/>
          <w:sz w:val="22"/>
          <w:szCs w:val="22"/>
        </w:rPr>
        <w:t>,</w:t>
      </w:r>
      <w:r w:rsidRPr="002E1C63">
        <w:rPr>
          <w:b w:val="0"/>
          <w:bCs w:val="0"/>
          <w:color w:val="000000" w:themeColor="text1"/>
          <w:sz w:val="22"/>
          <w:szCs w:val="22"/>
        </w:rPr>
        <w:t xml:space="preserve"> </w:t>
      </w:r>
      <w:r w:rsidR="002D75E5" w:rsidRPr="002E1C63">
        <w:rPr>
          <w:b w:val="0"/>
          <w:bCs w:val="0"/>
          <w:color w:val="000000" w:themeColor="text1"/>
          <w:sz w:val="22"/>
          <w:szCs w:val="22"/>
        </w:rPr>
        <w:t>pievienota</w:t>
      </w:r>
      <w:r w:rsidR="00963FE3" w:rsidRPr="002E1C63">
        <w:rPr>
          <w:b w:val="0"/>
          <w:bCs w:val="0"/>
          <w:color w:val="000000" w:themeColor="text1"/>
          <w:sz w:val="22"/>
          <w:szCs w:val="22"/>
        </w:rPr>
        <w:t>s</w:t>
      </w:r>
      <w:r w:rsidRPr="002E1C63">
        <w:rPr>
          <w:b w:val="0"/>
          <w:bCs w:val="0"/>
          <w:color w:val="000000" w:themeColor="text1"/>
          <w:sz w:val="22"/>
          <w:szCs w:val="22"/>
        </w:rPr>
        <w:t xml:space="preserve"> </w:t>
      </w:r>
      <w:r w:rsidR="00181EC5" w:rsidRPr="002E1C63">
        <w:rPr>
          <w:b w:val="0"/>
          <w:bCs w:val="0"/>
          <w:color w:val="000000" w:themeColor="text1"/>
          <w:sz w:val="22"/>
          <w:szCs w:val="22"/>
        </w:rPr>
        <w:t>N</w:t>
      </w:r>
      <w:r w:rsidRPr="002E1C63">
        <w:rPr>
          <w:b w:val="0"/>
          <w:bCs w:val="0"/>
          <w:color w:val="000000" w:themeColor="text1"/>
          <w:sz w:val="22"/>
          <w:szCs w:val="22"/>
        </w:rPr>
        <w:t xml:space="preserve">olikuma </w:t>
      </w:r>
      <w:proofErr w:type="spellStart"/>
      <w:r w:rsidR="00963FE3" w:rsidRPr="002E1C63">
        <w:rPr>
          <w:b w:val="0"/>
          <w:bCs w:val="0"/>
          <w:color w:val="000000" w:themeColor="text1"/>
          <w:sz w:val="22"/>
          <w:szCs w:val="22"/>
          <w:shd w:val="clear" w:color="auto" w:fill="FFFFFF" w:themeFill="background1"/>
        </w:rPr>
        <w:t>8</w:t>
      </w:r>
      <w:r w:rsidRPr="002E1C63">
        <w:rPr>
          <w:b w:val="0"/>
          <w:bCs w:val="0"/>
          <w:color w:val="000000" w:themeColor="text1"/>
          <w:sz w:val="22"/>
          <w:szCs w:val="22"/>
          <w:shd w:val="clear" w:color="auto" w:fill="FFFFFF" w:themeFill="background1"/>
        </w:rPr>
        <w:t>.</w:t>
      </w:r>
      <w:r w:rsidRPr="002E1C63">
        <w:rPr>
          <w:b w:val="0"/>
          <w:bCs w:val="0"/>
          <w:color w:val="000000" w:themeColor="text1"/>
          <w:sz w:val="22"/>
          <w:szCs w:val="22"/>
        </w:rPr>
        <w:t>pielikumā</w:t>
      </w:r>
      <w:proofErr w:type="spellEnd"/>
      <w:r w:rsidR="00EC6D68" w:rsidRPr="002E1C63">
        <w:rPr>
          <w:b w:val="0"/>
          <w:bCs w:val="0"/>
          <w:color w:val="000000" w:themeColor="text1"/>
          <w:sz w:val="22"/>
          <w:szCs w:val="22"/>
        </w:rPr>
        <w:t xml:space="preserve"> </w:t>
      </w:r>
      <w:r w:rsidR="00996E6B" w:rsidRPr="002E1C63">
        <w:rPr>
          <w:b w:val="0"/>
          <w:bCs w:val="0"/>
          <w:sz w:val="22"/>
          <w:szCs w:val="22"/>
        </w:rPr>
        <w:t>“Tehniskā</w:t>
      </w:r>
      <w:r w:rsidR="00FC1E67" w:rsidRPr="002E1C63">
        <w:rPr>
          <w:b w:val="0"/>
          <w:bCs w:val="0"/>
          <w:sz w:val="22"/>
          <w:szCs w:val="22"/>
        </w:rPr>
        <w:t>s</w:t>
      </w:r>
      <w:r w:rsidR="00996E6B" w:rsidRPr="002E1C63">
        <w:rPr>
          <w:b w:val="0"/>
          <w:bCs w:val="0"/>
          <w:sz w:val="22"/>
          <w:szCs w:val="22"/>
        </w:rPr>
        <w:t xml:space="preserve"> specifikācija</w:t>
      </w:r>
      <w:r w:rsidR="00FC1E67" w:rsidRPr="002E1C63">
        <w:rPr>
          <w:b w:val="0"/>
          <w:bCs w:val="0"/>
          <w:sz w:val="22"/>
          <w:szCs w:val="22"/>
        </w:rPr>
        <w:t>s</w:t>
      </w:r>
      <w:r w:rsidR="00996E6B" w:rsidRPr="002E1C63">
        <w:rPr>
          <w:b w:val="0"/>
          <w:bCs w:val="0"/>
          <w:sz w:val="22"/>
          <w:szCs w:val="22"/>
        </w:rPr>
        <w:t xml:space="preserve"> (Lokālā</w:t>
      </w:r>
      <w:r w:rsidR="00FC1E67" w:rsidRPr="002E1C63">
        <w:rPr>
          <w:b w:val="0"/>
          <w:bCs w:val="0"/>
          <w:sz w:val="22"/>
          <w:szCs w:val="22"/>
        </w:rPr>
        <w:t>s</w:t>
      </w:r>
      <w:r w:rsidR="00996E6B" w:rsidRPr="002E1C63">
        <w:rPr>
          <w:b w:val="0"/>
          <w:bCs w:val="0"/>
          <w:sz w:val="22"/>
          <w:szCs w:val="22"/>
        </w:rPr>
        <w:t xml:space="preserve"> tāme</w:t>
      </w:r>
      <w:r w:rsidR="00FC1E67" w:rsidRPr="002E1C63">
        <w:rPr>
          <w:b w:val="0"/>
          <w:bCs w:val="0"/>
          <w:sz w:val="22"/>
          <w:szCs w:val="22"/>
        </w:rPr>
        <w:t>s</w:t>
      </w:r>
      <w:r w:rsidR="00996E6B" w:rsidRPr="002E1C63">
        <w:rPr>
          <w:b w:val="0"/>
          <w:bCs w:val="0"/>
          <w:sz w:val="22"/>
          <w:szCs w:val="22"/>
        </w:rPr>
        <w:t>)”, un ir Nolikuma neatņemama sastāvdaļa.</w:t>
      </w:r>
    </w:p>
    <w:p w14:paraId="032FB791" w14:textId="0BF4C8E8" w:rsidR="002E4048" w:rsidRPr="003D3466" w:rsidRDefault="000D4E81" w:rsidP="002E4048">
      <w:pPr>
        <w:pStyle w:val="Virsraksts2"/>
        <w:keepNext w:val="0"/>
        <w:numPr>
          <w:ilvl w:val="2"/>
          <w:numId w:val="2"/>
        </w:numPr>
        <w:ind w:left="1276" w:hanging="709"/>
        <w:rPr>
          <w:b w:val="0"/>
          <w:bCs w:val="0"/>
          <w:sz w:val="22"/>
          <w:szCs w:val="22"/>
        </w:rPr>
      </w:pPr>
      <w:r w:rsidRPr="003D3466">
        <w:rPr>
          <w:b w:val="0"/>
          <w:bCs w:val="0"/>
          <w:iCs/>
          <w:sz w:val="22"/>
          <w:szCs w:val="22"/>
        </w:rPr>
        <w:t>Tehnisk</w:t>
      </w:r>
      <w:r w:rsidR="008D7A76" w:rsidRPr="003D3466">
        <w:rPr>
          <w:b w:val="0"/>
          <w:bCs w:val="0"/>
          <w:iCs/>
          <w:sz w:val="22"/>
          <w:szCs w:val="22"/>
        </w:rPr>
        <w:t>o</w:t>
      </w:r>
      <w:r w:rsidRPr="003D3466">
        <w:rPr>
          <w:b w:val="0"/>
          <w:bCs w:val="0"/>
          <w:iCs/>
          <w:sz w:val="22"/>
          <w:szCs w:val="22"/>
        </w:rPr>
        <w:t xml:space="preserve"> specifikācij</w:t>
      </w:r>
      <w:r w:rsidR="008D7A76" w:rsidRPr="003D3466">
        <w:rPr>
          <w:b w:val="0"/>
          <w:bCs w:val="0"/>
          <w:iCs/>
          <w:sz w:val="22"/>
          <w:szCs w:val="22"/>
        </w:rPr>
        <w:t>u sagatavošanas</w:t>
      </w:r>
      <w:r w:rsidRPr="003D3466">
        <w:rPr>
          <w:b w:val="0"/>
          <w:bCs w:val="0"/>
          <w:iCs/>
          <w:sz w:val="22"/>
          <w:szCs w:val="22"/>
        </w:rPr>
        <w:t xml:space="preserve">  datums</w:t>
      </w:r>
      <w:r w:rsidRPr="003D3466">
        <w:rPr>
          <w:b w:val="0"/>
          <w:bCs w:val="0"/>
          <w:sz w:val="22"/>
          <w:szCs w:val="22"/>
        </w:rPr>
        <w:t xml:space="preserve">: </w:t>
      </w:r>
      <w:r w:rsidR="002E1C63" w:rsidRPr="003D3466">
        <w:rPr>
          <w:b w:val="0"/>
          <w:bCs w:val="0"/>
          <w:sz w:val="22"/>
          <w:szCs w:val="22"/>
        </w:rPr>
        <w:t>02.06.2026</w:t>
      </w:r>
      <w:r w:rsidRPr="003D3466">
        <w:rPr>
          <w:b w:val="0"/>
          <w:bCs w:val="0"/>
          <w:sz w:val="22"/>
          <w:szCs w:val="22"/>
        </w:rPr>
        <w:t>.</w:t>
      </w:r>
      <w:r w:rsidR="002E4048" w:rsidRPr="003D3466">
        <w:rPr>
          <w:b w:val="0"/>
          <w:bCs w:val="0"/>
          <w:sz w:val="22"/>
          <w:szCs w:val="22"/>
        </w:rPr>
        <w:t xml:space="preserve"> </w:t>
      </w:r>
    </w:p>
    <w:p w14:paraId="71C88EDF" w14:textId="77777777" w:rsidR="00B24938" w:rsidRPr="00427A8E" w:rsidRDefault="00B24938" w:rsidP="00F44D22">
      <w:pPr>
        <w:ind w:left="540"/>
        <w:jc w:val="both"/>
        <w:rPr>
          <w:sz w:val="22"/>
          <w:szCs w:val="22"/>
        </w:rPr>
      </w:pPr>
    </w:p>
    <w:p w14:paraId="361DF2D4" w14:textId="77777777" w:rsidR="00F41D51" w:rsidRPr="00427A8E" w:rsidRDefault="00F41D51" w:rsidP="00F44D22">
      <w:pPr>
        <w:pStyle w:val="Virsraksts2"/>
        <w:keepNext w:val="0"/>
        <w:numPr>
          <w:ilvl w:val="1"/>
          <w:numId w:val="2"/>
        </w:numPr>
        <w:tabs>
          <w:tab w:val="clear" w:pos="360"/>
          <w:tab w:val="num" w:pos="567"/>
        </w:tabs>
        <w:ind w:left="567" w:hanging="567"/>
        <w:rPr>
          <w:sz w:val="22"/>
          <w:szCs w:val="22"/>
        </w:rPr>
      </w:pPr>
      <w:r w:rsidRPr="00427A8E">
        <w:rPr>
          <w:sz w:val="22"/>
          <w:szCs w:val="22"/>
        </w:rPr>
        <w:t>Līguma izpildes laiks un vieta</w:t>
      </w:r>
    </w:p>
    <w:p w14:paraId="4824718C" w14:textId="105D9A67" w:rsidR="000B2BC6" w:rsidRPr="00524969" w:rsidRDefault="009D68C6" w:rsidP="000B2BC6">
      <w:pPr>
        <w:numPr>
          <w:ilvl w:val="2"/>
          <w:numId w:val="2"/>
        </w:numPr>
        <w:tabs>
          <w:tab w:val="num" w:pos="1276"/>
        </w:tabs>
        <w:ind w:left="1276" w:hanging="709"/>
        <w:jc w:val="both"/>
        <w:rPr>
          <w:color w:val="000000" w:themeColor="text1"/>
          <w:sz w:val="22"/>
          <w:szCs w:val="22"/>
        </w:rPr>
      </w:pPr>
      <w:r w:rsidRPr="00524969">
        <w:rPr>
          <w:sz w:val="22"/>
          <w:szCs w:val="22"/>
        </w:rPr>
        <w:t>Būvdarbu</w:t>
      </w:r>
      <w:r w:rsidR="00C3191E" w:rsidRPr="00524969">
        <w:rPr>
          <w:sz w:val="22"/>
          <w:szCs w:val="22"/>
        </w:rPr>
        <w:t xml:space="preserve"> izpildes termiņš</w:t>
      </w:r>
      <w:r w:rsidR="00451A91" w:rsidRPr="00524969">
        <w:rPr>
          <w:sz w:val="22"/>
          <w:szCs w:val="22"/>
        </w:rPr>
        <w:t xml:space="preserve"> ir</w:t>
      </w:r>
      <w:r w:rsidR="004B200D" w:rsidRPr="00524969">
        <w:rPr>
          <w:sz w:val="22"/>
          <w:szCs w:val="22"/>
        </w:rPr>
        <w:t xml:space="preserve"> </w:t>
      </w:r>
      <w:r w:rsidR="000B2BC6" w:rsidRPr="00524969">
        <w:rPr>
          <w:iCs/>
          <w:color w:val="000000"/>
          <w:sz w:val="22"/>
          <w:szCs w:val="22"/>
        </w:rPr>
        <w:t xml:space="preserve">7 ( septiņi ) mēneši no </w:t>
      </w:r>
      <w:r w:rsidR="00451A91" w:rsidRPr="00524969">
        <w:rPr>
          <w:iCs/>
          <w:color w:val="000000"/>
          <w:sz w:val="22"/>
          <w:szCs w:val="22"/>
        </w:rPr>
        <w:t>L</w:t>
      </w:r>
      <w:r w:rsidR="000B2BC6" w:rsidRPr="00524969">
        <w:rPr>
          <w:iCs/>
          <w:color w:val="000000"/>
          <w:sz w:val="22"/>
          <w:szCs w:val="22"/>
        </w:rPr>
        <w:t xml:space="preserve">īguma </w:t>
      </w:r>
      <w:r w:rsidR="00524969" w:rsidRPr="00524969">
        <w:rPr>
          <w:iCs/>
          <w:color w:val="000000"/>
          <w:sz w:val="22"/>
          <w:szCs w:val="22"/>
        </w:rPr>
        <w:t>abpusējas parakstīšanas dienas.</w:t>
      </w:r>
    </w:p>
    <w:p w14:paraId="408590EC" w14:textId="66D5ECA9" w:rsidR="009D68C6" w:rsidRPr="00524969" w:rsidRDefault="00524969" w:rsidP="00F1664C">
      <w:pPr>
        <w:numPr>
          <w:ilvl w:val="2"/>
          <w:numId w:val="2"/>
        </w:numPr>
        <w:tabs>
          <w:tab w:val="num" w:pos="1276"/>
        </w:tabs>
        <w:ind w:left="1276" w:hanging="709"/>
        <w:jc w:val="both"/>
        <w:rPr>
          <w:sz w:val="22"/>
          <w:szCs w:val="22"/>
        </w:rPr>
      </w:pPr>
      <w:r w:rsidRPr="00524969">
        <w:rPr>
          <w:sz w:val="22"/>
          <w:szCs w:val="22"/>
        </w:rPr>
        <w:t>Līgums ir spēkā līdz visu tajā noteikto saistību, tostarp norēķinu un garantijas saistību, pilnīgai izpildei.</w:t>
      </w:r>
    </w:p>
    <w:p w14:paraId="5F157CA2" w14:textId="67135933" w:rsidR="001D5E08" w:rsidRPr="00ED7E9C" w:rsidRDefault="00955975" w:rsidP="00F1664C">
      <w:pPr>
        <w:numPr>
          <w:ilvl w:val="2"/>
          <w:numId w:val="2"/>
        </w:numPr>
        <w:tabs>
          <w:tab w:val="num" w:pos="1276"/>
        </w:tabs>
        <w:ind w:left="1276" w:hanging="709"/>
        <w:jc w:val="both"/>
        <w:rPr>
          <w:sz w:val="22"/>
          <w:szCs w:val="22"/>
        </w:rPr>
      </w:pPr>
      <w:r w:rsidRPr="00ED7E9C">
        <w:rPr>
          <w:sz w:val="22"/>
          <w:szCs w:val="22"/>
        </w:rPr>
        <w:t>Būvdarbu</w:t>
      </w:r>
      <w:r w:rsidR="00BC423A" w:rsidRPr="00ED7E9C">
        <w:rPr>
          <w:sz w:val="22"/>
          <w:szCs w:val="22"/>
        </w:rPr>
        <w:t xml:space="preserve"> </w:t>
      </w:r>
      <w:r w:rsidR="008D5F4E" w:rsidRPr="00ED7E9C">
        <w:rPr>
          <w:sz w:val="22"/>
          <w:szCs w:val="22"/>
        </w:rPr>
        <w:t>izpildes</w:t>
      </w:r>
      <w:r w:rsidR="00BC423A" w:rsidRPr="00ED7E9C">
        <w:rPr>
          <w:sz w:val="22"/>
          <w:szCs w:val="22"/>
        </w:rPr>
        <w:t xml:space="preserve"> vieta</w:t>
      </w:r>
      <w:r w:rsidR="00B533F2" w:rsidRPr="00ED7E9C">
        <w:rPr>
          <w:sz w:val="22"/>
          <w:szCs w:val="22"/>
        </w:rPr>
        <w:t xml:space="preserve">: </w:t>
      </w:r>
      <w:r w:rsidR="006D4C90" w:rsidRPr="00ED7E9C">
        <w:rPr>
          <w:sz w:val="22"/>
          <w:szCs w:val="22"/>
        </w:rPr>
        <w:t xml:space="preserve">saskaņā ar </w:t>
      </w:r>
      <w:r w:rsidR="00181EC5" w:rsidRPr="00ED7E9C">
        <w:rPr>
          <w:sz w:val="22"/>
          <w:szCs w:val="22"/>
        </w:rPr>
        <w:t>N</w:t>
      </w:r>
      <w:r w:rsidR="006D4C90" w:rsidRPr="00ED7E9C">
        <w:rPr>
          <w:sz w:val="22"/>
          <w:szCs w:val="22"/>
        </w:rPr>
        <w:t xml:space="preserve">olikuma </w:t>
      </w:r>
      <w:proofErr w:type="spellStart"/>
      <w:r w:rsidR="00314377" w:rsidRPr="00ED7E9C">
        <w:rPr>
          <w:sz w:val="22"/>
          <w:szCs w:val="22"/>
          <w:shd w:val="clear" w:color="auto" w:fill="FFFFFF" w:themeFill="background1"/>
        </w:rPr>
        <w:t>8</w:t>
      </w:r>
      <w:r w:rsidR="00EC6D68" w:rsidRPr="00ED7E9C">
        <w:rPr>
          <w:sz w:val="22"/>
          <w:szCs w:val="22"/>
          <w:shd w:val="clear" w:color="auto" w:fill="FFFFFF" w:themeFill="background1"/>
        </w:rPr>
        <w:t>.</w:t>
      </w:r>
      <w:r w:rsidR="00EC6D68" w:rsidRPr="00ED7E9C">
        <w:rPr>
          <w:sz w:val="22"/>
          <w:szCs w:val="22"/>
        </w:rPr>
        <w:t>pielikumā</w:t>
      </w:r>
      <w:proofErr w:type="spellEnd"/>
      <w:r w:rsidR="00EC6D68" w:rsidRPr="00ED7E9C">
        <w:rPr>
          <w:sz w:val="22"/>
          <w:szCs w:val="22"/>
        </w:rPr>
        <w:t xml:space="preserve"> </w:t>
      </w:r>
      <w:r w:rsidR="00996E6B" w:rsidRPr="00ED7E9C">
        <w:rPr>
          <w:sz w:val="22"/>
          <w:szCs w:val="22"/>
          <w:shd w:val="clear" w:color="auto" w:fill="FFFFFF" w:themeFill="background1"/>
        </w:rPr>
        <w:t>“</w:t>
      </w:r>
      <w:r w:rsidR="00996E6B" w:rsidRPr="00ED7E9C">
        <w:rPr>
          <w:sz w:val="22"/>
          <w:szCs w:val="22"/>
        </w:rPr>
        <w:t>Tehniskā</w:t>
      </w:r>
      <w:r w:rsidR="00FC1E67" w:rsidRPr="00ED7E9C">
        <w:rPr>
          <w:sz w:val="22"/>
          <w:szCs w:val="22"/>
        </w:rPr>
        <w:t>s</w:t>
      </w:r>
      <w:r w:rsidR="00996E6B" w:rsidRPr="00ED7E9C">
        <w:rPr>
          <w:sz w:val="22"/>
          <w:szCs w:val="22"/>
        </w:rPr>
        <w:t xml:space="preserve"> specifikācija</w:t>
      </w:r>
      <w:r w:rsidR="00FC1E67" w:rsidRPr="00ED7E9C">
        <w:rPr>
          <w:sz w:val="22"/>
          <w:szCs w:val="22"/>
        </w:rPr>
        <w:t>s</w:t>
      </w:r>
      <w:r w:rsidR="00996E6B" w:rsidRPr="00ED7E9C">
        <w:rPr>
          <w:sz w:val="22"/>
          <w:szCs w:val="22"/>
        </w:rPr>
        <w:t xml:space="preserve"> (Lokālā</w:t>
      </w:r>
      <w:r w:rsidR="00FC1E67" w:rsidRPr="00ED7E9C">
        <w:rPr>
          <w:sz w:val="22"/>
          <w:szCs w:val="22"/>
        </w:rPr>
        <w:t>s</w:t>
      </w:r>
      <w:r w:rsidR="00996E6B" w:rsidRPr="00ED7E9C">
        <w:rPr>
          <w:sz w:val="22"/>
          <w:szCs w:val="22"/>
        </w:rPr>
        <w:t xml:space="preserve"> tāme</w:t>
      </w:r>
      <w:r w:rsidR="00FC1E67" w:rsidRPr="00ED7E9C">
        <w:rPr>
          <w:sz w:val="22"/>
          <w:szCs w:val="22"/>
        </w:rPr>
        <w:t>s</w:t>
      </w:r>
      <w:r w:rsidR="00996E6B" w:rsidRPr="00ED7E9C">
        <w:rPr>
          <w:sz w:val="22"/>
          <w:szCs w:val="22"/>
        </w:rPr>
        <w:t>)</w:t>
      </w:r>
      <w:r w:rsidR="00996E6B" w:rsidRPr="00ED7E9C">
        <w:rPr>
          <w:sz w:val="22"/>
          <w:szCs w:val="22"/>
          <w:shd w:val="clear" w:color="auto" w:fill="FFFFFF" w:themeFill="background1"/>
        </w:rPr>
        <w:t>” norādīto</w:t>
      </w:r>
      <w:r w:rsidR="00ED7E9C" w:rsidRPr="00ED7E9C">
        <w:rPr>
          <w:sz w:val="22"/>
          <w:szCs w:val="22"/>
          <w:shd w:val="clear" w:color="auto" w:fill="FFFFFF" w:themeFill="background1"/>
        </w:rPr>
        <w:t>.</w:t>
      </w:r>
      <w:r w:rsidR="00764F18" w:rsidRPr="00ED7E9C">
        <w:rPr>
          <w:sz w:val="22"/>
          <w:szCs w:val="22"/>
          <w:shd w:val="clear" w:color="auto" w:fill="FFFFFF" w:themeFill="background1"/>
        </w:rPr>
        <w:t xml:space="preserve"> </w:t>
      </w:r>
    </w:p>
    <w:p w14:paraId="565B36F4" w14:textId="77777777" w:rsidR="00B24938" w:rsidRPr="00427A8E" w:rsidRDefault="00B24938" w:rsidP="00F44D22">
      <w:pPr>
        <w:ind w:left="1080"/>
        <w:jc w:val="both"/>
        <w:rPr>
          <w:sz w:val="22"/>
          <w:szCs w:val="22"/>
        </w:rPr>
      </w:pPr>
    </w:p>
    <w:p w14:paraId="31ED9F5E" w14:textId="0B86192D" w:rsidR="00FC67DF" w:rsidRPr="0047710A" w:rsidRDefault="003B5B3A" w:rsidP="00FC67DF">
      <w:pPr>
        <w:numPr>
          <w:ilvl w:val="1"/>
          <w:numId w:val="2"/>
        </w:numPr>
        <w:tabs>
          <w:tab w:val="clear" w:pos="360"/>
          <w:tab w:val="num" w:pos="567"/>
        </w:tabs>
        <w:ind w:left="567" w:hanging="567"/>
        <w:rPr>
          <w:sz w:val="22"/>
          <w:szCs w:val="22"/>
        </w:rPr>
      </w:pPr>
      <w:r w:rsidRPr="0047710A">
        <w:rPr>
          <w:b/>
          <w:sz w:val="22"/>
          <w:szCs w:val="22"/>
        </w:rPr>
        <w:t>Objekt</w:t>
      </w:r>
      <w:r w:rsidR="00BE5BFC" w:rsidRPr="0047710A">
        <w:rPr>
          <w:b/>
          <w:sz w:val="22"/>
          <w:szCs w:val="22"/>
        </w:rPr>
        <w:t>u</w:t>
      </w:r>
      <w:r w:rsidRPr="0047710A">
        <w:rPr>
          <w:b/>
          <w:sz w:val="22"/>
          <w:szCs w:val="22"/>
        </w:rPr>
        <w:t xml:space="preserve"> apsekošana</w:t>
      </w:r>
    </w:p>
    <w:p w14:paraId="4A5C1320" w14:textId="3E935D2C" w:rsidR="00B95450" w:rsidRDefault="00B95450" w:rsidP="00BE5BFC">
      <w:pPr>
        <w:numPr>
          <w:ilvl w:val="2"/>
          <w:numId w:val="2"/>
        </w:numPr>
        <w:tabs>
          <w:tab w:val="num" w:pos="993"/>
        </w:tabs>
        <w:ind w:left="1276" w:hanging="709"/>
        <w:jc w:val="both"/>
        <w:rPr>
          <w:bCs/>
          <w:sz w:val="22"/>
          <w:szCs w:val="22"/>
        </w:rPr>
      </w:pPr>
      <w:r w:rsidRPr="00B95450">
        <w:rPr>
          <w:bCs/>
          <w:sz w:val="22"/>
          <w:szCs w:val="22"/>
        </w:rPr>
        <w:t>Pirms piedāvājuma iesniegšanas ieinteresētajam piegādātājam obligāti jāapseko iepirkumā iekļautie objekti.</w:t>
      </w:r>
    </w:p>
    <w:p w14:paraId="72B0A7C8" w14:textId="4D3CC315" w:rsidR="00B95450" w:rsidRDefault="00B95450" w:rsidP="00BE5BFC">
      <w:pPr>
        <w:numPr>
          <w:ilvl w:val="2"/>
          <w:numId w:val="2"/>
        </w:numPr>
        <w:tabs>
          <w:tab w:val="num" w:pos="993"/>
        </w:tabs>
        <w:ind w:left="1276" w:hanging="709"/>
        <w:jc w:val="both"/>
        <w:rPr>
          <w:bCs/>
          <w:sz w:val="22"/>
          <w:szCs w:val="22"/>
        </w:rPr>
      </w:pPr>
      <w:r w:rsidRPr="00B95450">
        <w:rPr>
          <w:bCs/>
          <w:sz w:val="22"/>
          <w:szCs w:val="22"/>
        </w:rPr>
        <w:t xml:space="preserve">Piegādātājs apsekošanai piesakās vismaz vienu darbdienu iepriekš, bet ne vēlāk kā piecas darbdienas pirms piedāvājumu iesniegšanas termiņa beigām, sazinoties ar Pasūtītāja kontaktpersonu Pēteri Liepu, tālr. 29325975, e-pasts: </w:t>
      </w:r>
      <w:hyperlink r:id="rId11" w:history="1">
        <w:proofErr w:type="spellStart"/>
        <w:r w:rsidRPr="00B95450">
          <w:rPr>
            <w:rStyle w:val="Hipersaite"/>
            <w:bCs/>
            <w:sz w:val="22"/>
            <w:szCs w:val="22"/>
          </w:rPr>
          <w:t>peteris.liepa@ogresnamsaimnieks.lv</w:t>
        </w:r>
        <w:proofErr w:type="spellEnd"/>
      </w:hyperlink>
      <w:r w:rsidRPr="00B95450">
        <w:rPr>
          <w:bCs/>
          <w:sz w:val="22"/>
          <w:szCs w:val="22"/>
        </w:rPr>
        <w:t>.</w:t>
      </w:r>
    </w:p>
    <w:p w14:paraId="6AF1C384" w14:textId="60301CC8" w:rsidR="00B95450" w:rsidRDefault="00512A7C" w:rsidP="00BE5BFC">
      <w:pPr>
        <w:numPr>
          <w:ilvl w:val="2"/>
          <w:numId w:val="2"/>
        </w:numPr>
        <w:tabs>
          <w:tab w:val="num" w:pos="993"/>
        </w:tabs>
        <w:ind w:left="1276" w:hanging="709"/>
        <w:jc w:val="both"/>
        <w:rPr>
          <w:bCs/>
          <w:sz w:val="22"/>
          <w:szCs w:val="22"/>
        </w:rPr>
      </w:pPr>
      <w:r w:rsidRPr="00512A7C">
        <w:rPr>
          <w:bCs/>
          <w:sz w:val="22"/>
          <w:szCs w:val="22"/>
        </w:rPr>
        <w:t>Objektu apsekošanas laikā Pasūtītāja pārstāvis nodrošina objektu vizuālu apskati. Jautājumi par iepirkuma dokumentāciju iesniedzami Nolikumā noteiktajā kārtībā.</w:t>
      </w:r>
    </w:p>
    <w:p w14:paraId="2CAE5E17" w14:textId="5C1F570D" w:rsidR="00ED46E8" w:rsidRDefault="00ED46E8" w:rsidP="00BE5BFC">
      <w:pPr>
        <w:numPr>
          <w:ilvl w:val="2"/>
          <w:numId w:val="2"/>
        </w:numPr>
        <w:tabs>
          <w:tab w:val="num" w:pos="993"/>
        </w:tabs>
        <w:ind w:left="1276" w:hanging="709"/>
        <w:jc w:val="both"/>
        <w:rPr>
          <w:bCs/>
          <w:sz w:val="22"/>
          <w:szCs w:val="22"/>
        </w:rPr>
      </w:pPr>
      <w:r w:rsidRPr="00ED46E8">
        <w:rPr>
          <w:bCs/>
          <w:sz w:val="22"/>
          <w:szCs w:val="22"/>
        </w:rPr>
        <w:t>Objektu apsekošanu apliecina Pretendenta un Pasūtītāja pārstāvja parakstīts apliecinājums atbilstoši Nolikuma 10. pielikumam.</w:t>
      </w:r>
    </w:p>
    <w:p w14:paraId="537EC01F" w14:textId="3825E1C0" w:rsidR="00512A7C" w:rsidRPr="0047710A" w:rsidRDefault="00111357" w:rsidP="00BE5BFC">
      <w:pPr>
        <w:numPr>
          <w:ilvl w:val="2"/>
          <w:numId w:val="2"/>
        </w:numPr>
        <w:tabs>
          <w:tab w:val="num" w:pos="993"/>
        </w:tabs>
        <w:ind w:left="1276" w:hanging="709"/>
        <w:jc w:val="both"/>
        <w:rPr>
          <w:bCs/>
          <w:sz w:val="22"/>
          <w:szCs w:val="22"/>
        </w:rPr>
      </w:pPr>
      <w:r w:rsidRPr="00111357">
        <w:rPr>
          <w:bCs/>
          <w:sz w:val="22"/>
          <w:szCs w:val="22"/>
        </w:rPr>
        <w:t>Ja Pretendents nav veicis obligāto objektu apsekošanu, tā piedāvājums tiek noraidīts.</w:t>
      </w:r>
    </w:p>
    <w:p w14:paraId="10A21284" w14:textId="77777777" w:rsidR="00370C25" w:rsidRPr="00427A8E" w:rsidRDefault="00370C25" w:rsidP="00032B58">
      <w:pPr>
        <w:ind w:left="567"/>
        <w:jc w:val="both"/>
        <w:rPr>
          <w:sz w:val="22"/>
          <w:szCs w:val="22"/>
        </w:rPr>
      </w:pPr>
    </w:p>
    <w:p w14:paraId="5228A30F" w14:textId="77777777" w:rsidR="00616C97" w:rsidRPr="00427A8E" w:rsidRDefault="00616C97" w:rsidP="00616C97">
      <w:pPr>
        <w:pStyle w:val="Virsraksts2"/>
        <w:keepNext w:val="0"/>
        <w:numPr>
          <w:ilvl w:val="1"/>
          <w:numId w:val="2"/>
        </w:numPr>
        <w:tabs>
          <w:tab w:val="clear" w:pos="360"/>
          <w:tab w:val="num" w:pos="567"/>
        </w:tabs>
        <w:ind w:left="567" w:hanging="567"/>
        <w:rPr>
          <w:sz w:val="22"/>
          <w:szCs w:val="22"/>
        </w:rPr>
      </w:pPr>
      <w:r w:rsidRPr="00427A8E">
        <w:rPr>
          <w:sz w:val="22"/>
          <w:szCs w:val="22"/>
        </w:rPr>
        <w:t>Apmaksas kārtība</w:t>
      </w:r>
    </w:p>
    <w:p w14:paraId="07161834" w14:textId="77777777" w:rsidR="00CE7B0F" w:rsidRPr="00427A8E" w:rsidRDefault="00616C97" w:rsidP="00CE7B0F">
      <w:pPr>
        <w:numPr>
          <w:ilvl w:val="2"/>
          <w:numId w:val="2"/>
        </w:numPr>
        <w:tabs>
          <w:tab w:val="num" w:pos="1276"/>
        </w:tabs>
        <w:ind w:left="1276" w:hanging="709"/>
        <w:jc w:val="both"/>
        <w:rPr>
          <w:sz w:val="22"/>
          <w:szCs w:val="22"/>
        </w:rPr>
      </w:pPr>
      <w:r w:rsidRPr="00427A8E">
        <w:rPr>
          <w:sz w:val="22"/>
          <w:szCs w:val="22"/>
        </w:rPr>
        <w:t>Iepirkuma līgumā avansa maksājums netiek paredzēts.</w:t>
      </w:r>
    </w:p>
    <w:p w14:paraId="20D77989" w14:textId="0E769540" w:rsidR="007F5A46" w:rsidRPr="00427A8E" w:rsidRDefault="00616C97" w:rsidP="00CE7B0F">
      <w:pPr>
        <w:numPr>
          <w:ilvl w:val="2"/>
          <w:numId w:val="2"/>
        </w:numPr>
        <w:tabs>
          <w:tab w:val="num" w:pos="1276"/>
        </w:tabs>
        <w:ind w:left="1276" w:hanging="709"/>
        <w:jc w:val="both"/>
        <w:rPr>
          <w:sz w:val="22"/>
          <w:szCs w:val="22"/>
        </w:rPr>
      </w:pPr>
      <w:r w:rsidRPr="00427A8E">
        <w:rPr>
          <w:sz w:val="22"/>
          <w:szCs w:val="22"/>
        </w:rPr>
        <w:t xml:space="preserve">Pasūtītājs veic </w:t>
      </w:r>
      <w:r w:rsidR="00C9115C" w:rsidRPr="00427A8E">
        <w:rPr>
          <w:sz w:val="22"/>
          <w:szCs w:val="22"/>
        </w:rPr>
        <w:t xml:space="preserve">samaksu par veiktajiem darbiem 10 (desmit) dienu laikā no </w:t>
      </w:r>
      <w:r w:rsidR="006918AC">
        <w:rPr>
          <w:sz w:val="22"/>
          <w:szCs w:val="22"/>
        </w:rPr>
        <w:t xml:space="preserve">attiecīgā </w:t>
      </w:r>
      <w:r w:rsidR="00C9115C" w:rsidRPr="00427A8E">
        <w:rPr>
          <w:sz w:val="22"/>
          <w:szCs w:val="22"/>
        </w:rPr>
        <w:t>objekta pieņemšanas –  nodošanas akta abpusēja parakstīšanas un rēķina saņemšanas dienas.</w:t>
      </w:r>
    </w:p>
    <w:p w14:paraId="2DD6524F" w14:textId="77777777" w:rsidR="007F5A46" w:rsidRPr="00427A8E" w:rsidRDefault="007F5A46" w:rsidP="007F5A46">
      <w:pPr>
        <w:tabs>
          <w:tab w:val="num" w:pos="4123"/>
        </w:tabs>
        <w:ind w:left="1080"/>
        <w:jc w:val="both"/>
        <w:rPr>
          <w:sz w:val="22"/>
          <w:szCs w:val="22"/>
        </w:rPr>
      </w:pPr>
    </w:p>
    <w:p w14:paraId="2C3023C3" w14:textId="77777777" w:rsidR="007F5A46" w:rsidRPr="00427A8E" w:rsidRDefault="007F5A46" w:rsidP="007F5A46">
      <w:pPr>
        <w:pStyle w:val="Sarakstarindkopa"/>
        <w:numPr>
          <w:ilvl w:val="1"/>
          <w:numId w:val="2"/>
        </w:numPr>
        <w:tabs>
          <w:tab w:val="clear" w:pos="360"/>
          <w:tab w:val="num" w:pos="567"/>
        </w:tabs>
        <w:ind w:left="567" w:hanging="567"/>
        <w:rPr>
          <w:sz w:val="22"/>
          <w:szCs w:val="22"/>
          <w:shd w:val="clear" w:color="auto" w:fill="FFFFFF"/>
        </w:rPr>
      </w:pPr>
      <w:r w:rsidRPr="00427A8E">
        <w:rPr>
          <w:b/>
          <w:sz w:val="22"/>
          <w:szCs w:val="22"/>
        </w:rPr>
        <w:t>Garantijas termiņš</w:t>
      </w:r>
    </w:p>
    <w:p w14:paraId="6DD0A632" w14:textId="34C7C6AF" w:rsidR="00777BB8" w:rsidRPr="00427A8E" w:rsidRDefault="00777BB8" w:rsidP="00777BB8">
      <w:pPr>
        <w:pStyle w:val="Sarakstarindkopa"/>
        <w:ind w:left="567"/>
        <w:rPr>
          <w:sz w:val="22"/>
          <w:szCs w:val="22"/>
        </w:rPr>
      </w:pPr>
      <w:r w:rsidRPr="00427A8E">
        <w:rPr>
          <w:noProof/>
          <w:color w:val="000000" w:themeColor="text1"/>
          <w:sz w:val="22"/>
          <w:szCs w:val="22"/>
        </w:rPr>
        <w:t xml:space="preserve">Veikto darbu </w:t>
      </w:r>
      <w:r w:rsidR="009C70AE" w:rsidRPr="00427A8E">
        <w:rPr>
          <w:noProof/>
          <w:color w:val="000000" w:themeColor="text1"/>
          <w:sz w:val="22"/>
          <w:szCs w:val="22"/>
        </w:rPr>
        <w:t xml:space="preserve">un </w:t>
      </w:r>
      <w:r w:rsidR="009C70AE" w:rsidRPr="00427A8E">
        <w:rPr>
          <w:color w:val="000000" w:themeColor="text1"/>
          <w:sz w:val="22"/>
          <w:szCs w:val="22"/>
          <w:shd w:val="clear" w:color="auto" w:fill="FFFFFF"/>
        </w:rPr>
        <w:t xml:space="preserve">iekārtu/materiālu garantijas </w:t>
      </w:r>
      <w:r w:rsidRPr="00427A8E">
        <w:rPr>
          <w:noProof/>
          <w:color w:val="000000" w:themeColor="text1"/>
          <w:sz w:val="22"/>
          <w:szCs w:val="22"/>
        </w:rPr>
        <w:t xml:space="preserve">termiņš - </w:t>
      </w:r>
      <w:r w:rsidR="008477CF" w:rsidRPr="00427A8E">
        <w:rPr>
          <w:noProof/>
          <w:color w:val="000000" w:themeColor="text1"/>
          <w:sz w:val="22"/>
          <w:szCs w:val="22"/>
        </w:rPr>
        <w:t>3</w:t>
      </w:r>
      <w:r w:rsidR="009C70AE" w:rsidRPr="00427A8E">
        <w:rPr>
          <w:noProof/>
          <w:color w:val="000000" w:themeColor="text1"/>
          <w:sz w:val="22"/>
          <w:szCs w:val="22"/>
        </w:rPr>
        <w:t>6</w:t>
      </w:r>
      <w:r w:rsidRPr="00427A8E">
        <w:rPr>
          <w:noProof/>
          <w:color w:val="000000" w:themeColor="text1"/>
          <w:sz w:val="22"/>
          <w:szCs w:val="22"/>
        </w:rPr>
        <w:t xml:space="preserve"> (</w:t>
      </w:r>
      <w:r w:rsidR="008477CF" w:rsidRPr="00427A8E">
        <w:rPr>
          <w:noProof/>
          <w:color w:val="000000" w:themeColor="text1"/>
          <w:sz w:val="22"/>
          <w:szCs w:val="22"/>
        </w:rPr>
        <w:t>trīs</w:t>
      </w:r>
      <w:r w:rsidR="009C70AE" w:rsidRPr="00427A8E">
        <w:rPr>
          <w:noProof/>
          <w:color w:val="000000" w:themeColor="text1"/>
          <w:sz w:val="22"/>
          <w:szCs w:val="22"/>
        </w:rPr>
        <w:t>desmit seši</w:t>
      </w:r>
      <w:r w:rsidRPr="00427A8E">
        <w:rPr>
          <w:noProof/>
          <w:color w:val="000000" w:themeColor="text1"/>
          <w:sz w:val="22"/>
          <w:szCs w:val="22"/>
        </w:rPr>
        <w:t xml:space="preserve">) </w:t>
      </w:r>
      <w:r w:rsidR="009C70AE" w:rsidRPr="00427A8E">
        <w:rPr>
          <w:noProof/>
          <w:color w:val="000000" w:themeColor="text1"/>
          <w:sz w:val="22"/>
          <w:szCs w:val="22"/>
        </w:rPr>
        <w:t>mēneši</w:t>
      </w:r>
      <w:r w:rsidRPr="00427A8E">
        <w:rPr>
          <w:noProof/>
          <w:color w:val="000000" w:themeColor="text1"/>
          <w:sz w:val="22"/>
          <w:szCs w:val="22"/>
        </w:rPr>
        <w:t xml:space="preserve"> no darbu</w:t>
      </w:r>
      <w:r w:rsidRPr="00427A8E">
        <w:rPr>
          <w:color w:val="000000" w:themeColor="text1"/>
          <w:sz w:val="22"/>
          <w:szCs w:val="22"/>
        </w:rPr>
        <w:t xml:space="preserve"> pieņemšanas – nodošanas akta parakstīšanas dienas</w:t>
      </w:r>
      <w:r w:rsidRPr="00427A8E">
        <w:rPr>
          <w:noProof/>
          <w:color w:val="000000" w:themeColor="text1"/>
          <w:sz w:val="22"/>
          <w:szCs w:val="22"/>
        </w:rPr>
        <w:t xml:space="preserve">. </w:t>
      </w:r>
    </w:p>
    <w:p w14:paraId="10F2ACF8" w14:textId="77777777" w:rsidR="004E4B26" w:rsidRPr="00427A8E" w:rsidRDefault="004E4B26" w:rsidP="00777BB8">
      <w:pPr>
        <w:pStyle w:val="Sarakstarindkopa"/>
        <w:ind w:left="567"/>
        <w:rPr>
          <w:sz w:val="22"/>
          <w:szCs w:val="22"/>
        </w:rPr>
      </w:pPr>
    </w:p>
    <w:p w14:paraId="549E1F0D" w14:textId="5D9D7940" w:rsidR="00F41D51" w:rsidRPr="00427A8E" w:rsidRDefault="000F16FC" w:rsidP="00F44D22">
      <w:pPr>
        <w:pStyle w:val="Virsraksts1"/>
        <w:rPr>
          <w:rFonts w:ascii="Times New Roman" w:hAnsi="Times New Roman"/>
          <w:szCs w:val="24"/>
        </w:rPr>
      </w:pPr>
      <w:bookmarkStart w:id="33" w:name="_Toc509492912"/>
      <w:bookmarkStart w:id="34" w:name="_Toc509502108"/>
      <w:bookmarkStart w:id="35" w:name="_Toc509492913"/>
      <w:bookmarkStart w:id="36" w:name="_Toc509502109"/>
      <w:bookmarkStart w:id="37" w:name="_Toc141341760"/>
      <w:bookmarkStart w:id="38" w:name="_Toc141785291"/>
      <w:bookmarkStart w:id="39" w:name="_Toc45663378"/>
      <w:bookmarkStart w:id="40" w:name="_Toc79552065"/>
      <w:bookmarkEnd w:id="33"/>
      <w:bookmarkEnd w:id="34"/>
      <w:bookmarkEnd w:id="35"/>
      <w:bookmarkEnd w:id="36"/>
      <w:r w:rsidRPr="00427A8E">
        <w:rPr>
          <w:rFonts w:ascii="Times New Roman" w:hAnsi="Times New Roman"/>
          <w:szCs w:val="24"/>
        </w:rPr>
        <w:t>P</w:t>
      </w:r>
      <w:r w:rsidR="00F41D51" w:rsidRPr="00427A8E">
        <w:rPr>
          <w:rFonts w:ascii="Times New Roman" w:hAnsi="Times New Roman"/>
          <w:szCs w:val="24"/>
        </w:rPr>
        <w:t xml:space="preserve">rasības </w:t>
      </w:r>
      <w:r w:rsidR="000C1E9E" w:rsidRPr="00427A8E">
        <w:rPr>
          <w:rFonts w:ascii="Times New Roman" w:hAnsi="Times New Roman"/>
          <w:szCs w:val="24"/>
        </w:rPr>
        <w:t>P</w:t>
      </w:r>
      <w:r w:rsidR="00F41D51" w:rsidRPr="00427A8E">
        <w:rPr>
          <w:rFonts w:ascii="Times New Roman" w:hAnsi="Times New Roman"/>
          <w:szCs w:val="24"/>
        </w:rPr>
        <w:t>retendentiem</w:t>
      </w:r>
      <w:bookmarkEnd w:id="37"/>
      <w:bookmarkEnd w:id="38"/>
      <w:bookmarkEnd w:id="39"/>
      <w:r w:rsidR="000F7850" w:rsidRPr="00427A8E">
        <w:rPr>
          <w:rFonts w:ascii="Times New Roman" w:hAnsi="Times New Roman"/>
          <w:szCs w:val="24"/>
        </w:rPr>
        <w:t xml:space="preserve"> (Pretendentu atlases prasības)</w:t>
      </w:r>
    </w:p>
    <w:p w14:paraId="511A0AB1" w14:textId="77777777" w:rsidR="00516DBA" w:rsidRPr="00427A8E" w:rsidRDefault="00516DBA" w:rsidP="00F44D22">
      <w:pPr>
        <w:rPr>
          <w:sz w:val="22"/>
          <w:szCs w:val="22"/>
        </w:rPr>
      </w:pPr>
    </w:p>
    <w:p w14:paraId="6F190163" w14:textId="77777777" w:rsidR="004007BB" w:rsidRPr="00427A8E" w:rsidRDefault="004007BB" w:rsidP="00F44D22">
      <w:pPr>
        <w:pStyle w:val="Virsraksts2"/>
        <w:keepNext w:val="0"/>
        <w:numPr>
          <w:ilvl w:val="1"/>
          <w:numId w:val="2"/>
        </w:numPr>
        <w:tabs>
          <w:tab w:val="clear" w:pos="360"/>
          <w:tab w:val="num" w:pos="567"/>
        </w:tabs>
        <w:ind w:left="567" w:hanging="567"/>
        <w:rPr>
          <w:sz w:val="22"/>
          <w:szCs w:val="22"/>
        </w:rPr>
      </w:pPr>
      <w:bookmarkStart w:id="41" w:name="_Ref38401943"/>
      <w:r w:rsidRPr="00427A8E">
        <w:rPr>
          <w:sz w:val="22"/>
          <w:szCs w:val="22"/>
        </w:rPr>
        <w:t>Atbilstība profesionālās darbības veikšanai:</w:t>
      </w:r>
      <w:bookmarkEnd w:id="41"/>
    </w:p>
    <w:p w14:paraId="4B8F411E" w14:textId="01F037A2" w:rsidR="009D3D90" w:rsidRPr="00EB1A1B" w:rsidRDefault="009D3D90"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0A475D">
        <w:rPr>
          <w:rFonts w:ascii="Times New Roman" w:hAnsi="Times New Roman"/>
          <w:sz w:val="22"/>
          <w:szCs w:val="22"/>
        </w:rPr>
        <w:t xml:space="preserve">Pretendents, personālsabiedrība un visi tās biedri, kā arī visi piegādātāju apvienības dalībnieki ir reģistrēti komercreģistrā vai līdzvērtīgā profesionālās darbības reģistrā Latvijā vai ārvalstīs, ja šādu reģistrāciju paredz attiecīgās valsts normatīvie akti. Prasība attiecas arī uz apakšuzņēmējiem un personām, uz kuru iespējām Pretendents balstās, </w:t>
      </w:r>
      <w:r w:rsidRPr="00EB1A1B">
        <w:rPr>
          <w:rFonts w:ascii="Times New Roman" w:hAnsi="Times New Roman"/>
          <w:sz w:val="22"/>
          <w:szCs w:val="22"/>
        </w:rPr>
        <w:t>ciktāl šāda reģistrācija nepieciešama to veicamo darbu izpildei.</w:t>
      </w:r>
    </w:p>
    <w:p w14:paraId="77347637" w14:textId="25337C9B" w:rsidR="00EC7DA6" w:rsidRPr="00EB1A1B" w:rsidRDefault="00EC7DA6" w:rsidP="00EB1A1B">
      <w:pPr>
        <w:pStyle w:val="Pamatteksts"/>
        <w:widowControl/>
        <w:numPr>
          <w:ilvl w:val="2"/>
          <w:numId w:val="2"/>
        </w:numPr>
        <w:tabs>
          <w:tab w:val="num" w:pos="1276"/>
        </w:tabs>
        <w:spacing w:after="0"/>
        <w:ind w:left="1276" w:hanging="709"/>
        <w:jc w:val="both"/>
        <w:rPr>
          <w:rFonts w:ascii="Times New Roman" w:hAnsi="Times New Roman"/>
          <w:sz w:val="22"/>
          <w:szCs w:val="22"/>
        </w:rPr>
      </w:pPr>
      <w:r w:rsidRPr="00EB1A1B">
        <w:rPr>
          <w:lang w:eastAsia="lv-LV"/>
        </w:rPr>
        <w:t xml:space="preserve">Pretendents, katrs piegādātāju apvienības dalībnieks un apakšuzņēmējs, kas līguma izpildē veiks būvdarbus, kā arī persona, uz kuras tehniskajām vai profesionālajām iespējām Pretendents balstās un kura faktiski veiks būvdarbus, ir </w:t>
      </w:r>
      <w:r w:rsidRPr="00EB1A1B">
        <w:rPr>
          <w:lang w:eastAsia="lv-LV"/>
        </w:rPr>
        <w:lastRenderedPageBreak/>
        <w:t>reģistrēta Latvijas Republikas Būvkomersantu reģistrā.</w:t>
      </w:r>
      <w:r w:rsidR="00EB1A1B" w:rsidRPr="00EB1A1B">
        <w:rPr>
          <w:lang w:eastAsia="lv-LV"/>
        </w:rPr>
        <w:t xml:space="preserve"> </w:t>
      </w:r>
      <w:r w:rsidRPr="00EB1A1B">
        <w:rPr>
          <w:lang w:eastAsia="lv-LV"/>
        </w:rPr>
        <w:t>Ārvalstī reģistrētai personai, kas līguma izpildē veiks būvdarbus, līdz būvdarbu uzsākšanai jāreģistrējas Latvijas Republikas Būvkomersantu reģistrā, ja šādu reģistrāciju paredz Latvijas Republikas normatīvie akti.</w:t>
      </w:r>
    </w:p>
    <w:p w14:paraId="5E074446" w14:textId="77777777" w:rsidR="00B45118" w:rsidRPr="00427A8E"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427A8E"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2" w:name="_Ref38400100"/>
      <w:r w:rsidRPr="00427A8E">
        <w:rPr>
          <w:rFonts w:ascii="Times New Roman" w:hAnsi="Times New Roman"/>
          <w:b/>
          <w:sz w:val="22"/>
          <w:szCs w:val="22"/>
        </w:rPr>
        <w:t>Saimnieciskais un finansiālais stāvolis</w:t>
      </w:r>
      <w:r w:rsidR="00A021EB" w:rsidRPr="00427A8E">
        <w:rPr>
          <w:rFonts w:ascii="Times New Roman" w:hAnsi="Times New Roman"/>
          <w:b/>
          <w:sz w:val="22"/>
          <w:szCs w:val="22"/>
        </w:rPr>
        <w:t>:</w:t>
      </w:r>
    </w:p>
    <w:p w14:paraId="1C8DCF92" w14:textId="35BC1166" w:rsidR="00A021EB" w:rsidRPr="00427A8E" w:rsidRDefault="00286A1A" w:rsidP="00286A1A">
      <w:pPr>
        <w:pStyle w:val="Virsraksts1"/>
        <w:numPr>
          <w:ilvl w:val="0"/>
          <w:numId w:val="0"/>
        </w:numPr>
        <w:ind w:firstLine="360"/>
        <w:rPr>
          <w:rFonts w:ascii="Times New Roman" w:hAnsi="Times New Roman"/>
          <w:b w:val="0"/>
          <w:bCs/>
          <w:sz w:val="22"/>
          <w:szCs w:val="22"/>
        </w:rPr>
      </w:pPr>
      <w:r w:rsidRPr="00427A8E">
        <w:rPr>
          <w:rFonts w:ascii="Times New Roman" w:hAnsi="Times New Roman"/>
          <w:b w:val="0"/>
          <w:bCs/>
          <w:sz w:val="22"/>
          <w:szCs w:val="22"/>
        </w:rPr>
        <w:t>Nav noteikts.</w:t>
      </w:r>
    </w:p>
    <w:p w14:paraId="05DB7836" w14:textId="77777777" w:rsidR="00A021EB" w:rsidRPr="00427A8E" w:rsidRDefault="00A021EB" w:rsidP="00A021EB"/>
    <w:p w14:paraId="0D768317" w14:textId="772333F9" w:rsidR="00A32EC8" w:rsidRPr="00427A8E"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427A8E">
        <w:rPr>
          <w:rFonts w:ascii="Times New Roman" w:hAnsi="Times New Roman"/>
          <w:b/>
          <w:sz w:val="22"/>
          <w:szCs w:val="22"/>
        </w:rPr>
        <w:t>Tehniskās un profesionālās spējas:</w:t>
      </w:r>
      <w:bookmarkEnd w:id="42"/>
    </w:p>
    <w:p w14:paraId="537C1CA6" w14:textId="77777777" w:rsidR="00126A3A" w:rsidRPr="00FF285F" w:rsidRDefault="00E10940" w:rsidP="00126A3A">
      <w:pPr>
        <w:pStyle w:val="Pamatteksts"/>
        <w:numPr>
          <w:ilvl w:val="2"/>
          <w:numId w:val="2"/>
        </w:numPr>
        <w:tabs>
          <w:tab w:val="num" w:pos="1276"/>
        </w:tabs>
        <w:spacing w:after="0"/>
        <w:ind w:left="1276"/>
        <w:jc w:val="both"/>
        <w:rPr>
          <w:rFonts w:ascii="Times New Roman" w:hAnsi="Times New Roman"/>
          <w:sz w:val="22"/>
          <w:szCs w:val="22"/>
        </w:rPr>
      </w:pPr>
      <w:bookmarkStart w:id="43" w:name="_Ref38399690"/>
      <w:r w:rsidRPr="00FF285F">
        <w:rPr>
          <w:rFonts w:ascii="Times New Roman" w:hAnsi="Times New Roman"/>
          <w:sz w:val="22"/>
          <w:szCs w:val="22"/>
        </w:rPr>
        <w:t xml:space="preserve">Pretendentam iepriekšējo piecu gadu laikā līdz piedāvājumu iesniegšanas dienai ir pieredze iekšējo elektroinstalācijas tīklu remonta, nomaiņas vai izbūves darbos. Pretendents šajā periodā ir pilnībā izpildījis vismaz divus būvdarbu līgumus, kuru ietvaros veikto minēto darbu kopējā vērtība ir vismaz 20 000 EUR bez PVN. </w:t>
      </w:r>
    </w:p>
    <w:p w14:paraId="1055656A" w14:textId="138AEB93" w:rsidR="00E10940" w:rsidRPr="00FF285F" w:rsidRDefault="00E10940" w:rsidP="00126A3A">
      <w:pPr>
        <w:pStyle w:val="Pamatteksts"/>
        <w:numPr>
          <w:ilvl w:val="3"/>
          <w:numId w:val="2"/>
        </w:numPr>
        <w:spacing w:after="0"/>
        <w:jc w:val="both"/>
        <w:rPr>
          <w:rFonts w:ascii="Times New Roman" w:hAnsi="Times New Roman"/>
          <w:sz w:val="22"/>
          <w:szCs w:val="22"/>
        </w:rPr>
      </w:pPr>
      <w:r w:rsidRPr="00FF285F">
        <w:rPr>
          <w:rFonts w:ascii="Times New Roman" w:hAnsi="Times New Roman"/>
          <w:sz w:val="22"/>
          <w:szCs w:val="22"/>
        </w:rPr>
        <w:t>Vismaz viens no pieredzes objektiem ir ēka ar ne mazāk kā trim stāviem un kopējo platību vismaz 1500 </w:t>
      </w:r>
      <w:proofErr w:type="spellStart"/>
      <w:r w:rsidRPr="00FF285F">
        <w:rPr>
          <w:rFonts w:ascii="Times New Roman" w:hAnsi="Times New Roman"/>
          <w:sz w:val="22"/>
          <w:szCs w:val="22"/>
        </w:rPr>
        <w:t>m²</w:t>
      </w:r>
      <w:proofErr w:type="spellEnd"/>
      <w:r w:rsidRPr="00FF285F">
        <w:rPr>
          <w:rFonts w:ascii="Times New Roman" w:hAnsi="Times New Roman"/>
          <w:sz w:val="22"/>
          <w:szCs w:val="22"/>
        </w:rPr>
        <w:t>.</w:t>
      </w:r>
    </w:p>
    <w:p w14:paraId="6922BA3B" w14:textId="0E934C67" w:rsidR="00126A3A" w:rsidRPr="00FF285F" w:rsidRDefault="00FB59E9" w:rsidP="00126A3A">
      <w:pPr>
        <w:pStyle w:val="Pamatteksts"/>
        <w:numPr>
          <w:ilvl w:val="3"/>
          <w:numId w:val="2"/>
        </w:numPr>
        <w:spacing w:after="0"/>
        <w:jc w:val="both"/>
        <w:rPr>
          <w:rFonts w:ascii="Times New Roman" w:hAnsi="Times New Roman"/>
          <w:sz w:val="22"/>
          <w:szCs w:val="22"/>
        </w:rPr>
      </w:pPr>
      <w:r w:rsidRPr="00FF285F">
        <w:rPr>
          <w:rFonts w:ascii="Times New Roman" w:hAnsi="Times New Roman"/>
          <w:sz w:val="22"/>
          <w:szCs w:val="22"/>
        </w:rPr>
        <w:t>Pretendents pieredzi apliecina ar informāciju par izpildītajiem līgumiem un pasūtītāju atsauksmēm vai citiem dokumentiem, no kuriem iespējams pārliecināties par veikto darbu veidu, apjomu, vērtību un pienācīgu izpildi.</w:t>
      </w:r>
    </w:p>
    <w:bookmarkEnd w:id="43"/>
    <w:p w14:paraId="507E201B" w14:textId="70CF381F" w:rsidR="00091B7A" w:rsidRPr="00FF285F" w:rsidRDefault="00091B7A" w:rsidP="00126A3A">
      <w:pPr>
        <w:pStyle w:val="Pamatteksts"/>
        <w:widowControl/>
        <w:numPr>
          <w:ilvl w:val="2"/>
          <w:numId w:val="2"/>
        </w:numPr>
        <w:tabs>
          <w:tab w:val="num" w:pos="1276"/>
        </w:tabs>
        <w:spacing w:after="0"/>
        <w:ind w:left="1276"/>
        <w:jc w:val="both"/>
        <w:rPr>
          <w:rFonts w:ascii="Times New Roman" w:hAnsi="Times New Roman"/>
          <w:sz w:val="22"/>
          <w:szCs w:val="22"/>
        </w:rPr>
      </w:pPr>
      <w:r w:rsidRPr="00FF285F">
        <w:rPr>
          <w:rFonts w:ascii="Times New Roman" w:hAnsi="Times New Roman"/>
          <w:sz w:val="22"/>
          <w:szCs w:val="22"/>
        </w:rPr>
        <w:t xml:space="preserve">Pretendenta rīcībā ir vismaz viens būvdarbu vadītājs, kurš ir reģistrēts </w:t>
      </w:r>
      <w:proofErr w:type="spellStart"/>
      <w:r w:rsidRPr="00FF285F">
        <w:rPr>
          <w:rFonts w:ascii="Times New Roman" w:hAnsi="Times New Roman"/>
          <w:sz w:val="22"/>
          <w:szCs w:val="22"/>
        </w:rPr>
        <w:t>Būvspeciālistu</w:t>
      </w:r>
      <w:proofErr w:type="spellEnd"/>
      <w:r w:rsidRPr="00FF285F">
        <w:rPr>
          <w:rFonts w:ascii="Times New Roman" w:hAnsi="Times New Roman"/>
          <w:sz w:val="22"/>
          <w:szCs w:val="22"/>
        </w:rPr>
        <w:t xml:space="preserve"> reģistrā un kuram ir spēkā esošas patstāvīgās prakses tiesības darbības sfērā “Elektroietaišu izbūves darbu līdz 1 </w:t>
      </w:r>
      <w:proofErr w:type="spellStart"/>
      <w:r w:rsidRPr="00FF285F">
        <w:rPr>
          <w:rFonts w:ascii="Times New Roman" w:hAnsi="Times New Roman"/>
          <w:sz w:val="22"/>
          <w:szCs w:val="22"/>
        </w:rPr>
        <w:t>kV</w:t>
      </w:r>
      <w:proofErr w:type="spellEnd"/>
      <w:r w:rsidRPr="00FF285F">
        <w:rPr>
          <w:rFonts w:ascii="Times New Roman" w:hAnsi="Times New Roman"/>
          <w:sz w:val="22"/>
          <w:szCs w:val="22"/>
        </w:rPr>
        <w:t xml:space="preserve"> vadīšana un būvuzraudzība”. Piedāvātais būvdarbu vadītājs vadīs Līgumā paredzēto būvdarbu izpildi.</w:t>
      </w:r>
      <w:r w:rsidR="00411DD7" w:rsidRPr="00FF285F">
        <w:rPr>
          <w:rFonts w:ascii="Times New Roman" w:hAnsi="Times New Roman"/>
          <w:sz w:val="22"/>
          <w:szCs w:val="22"/>
        </w:rPr>
        <w:t xml:space="preserve"> Ārvalsts </w:t>
      </w:r>
      <w:proofErr w:type="spellStart"/>
      <w:r w:rsidR="00411DD7" w:rsidRPr="00FF285F">
        <w:rPr>
          <w:rFonts w:ascii="Times New Roman" w:hAnsi="Times New Roman"/>
          <w:sz w:val="22"/>
          <w:szCs w:val="22"/>
        </w:rPr>
        <w:t>būvspeciālistam</w:t>
      </w:r>
      <w:proofErr w:type="spellEnd"/>
      <w:r w:rsidR="00411DD7" w:rsidRPr="00FF285F">
        <w:rPr>
          <w:rFonts w:ascii="Times New Roman" w:hAnsi="Times New Roman"/>
          <w:sz w:val="22"/>
          <w:szCs w:val="22"/>
        </w:rPr>
        <w:t xml:space="preserve"> līdz būvdarbu uzsākšanai jānodrošina profesionālās kvalifikācijas atzīšana vai īslaicīgu profesionālo pakalpojumu sniegšanas tiesības Latvijas Republikā normatīvajos aktos noteiktajā kārtībā.</w:t>
      </w:r>
    </w:p>
    <w:p w14:paraId="211F09ED" w14:textId="4E987154" w:rsidR="00282379" w:rsidRPr="00FF285F" w:rsidRDefault="00282379" w:rsidP="00282379">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bookmarkStart w:id="44" w:name="_Toc141341761"/>
      <w:bookmarkStart w:id="45" w:name="_Toc141785292"/>
      <w:r w:rsidRPr="00FF285F">
        <w:rPr>
          <w:rFonts w:ascii="Times New Roman" w:hAnsi="Times New Roman"/>
          <w:sz w:val="22"/>
          <w:szCs w:val="22"/>
          <w:lang w:eastAsia="lv-LV"/>
        </w:rPr>
        <w:t>Ja Pretendents ir piegādātāju apvienība, Nolikuma 3.3.1. punktā noteikto pieredzes prasību var izpildīt viens apvienības dalībnieks vai vairāki dalībnieki kopā. Nolikuma 3.3.2. punktā noteikto prasību izpilda, nodrošinot vismaz vienu prasībām atbilstošu būvdarbu vadītāju. Piegādātāju apvienības dalībnieks, ar kura pieredzi vai profesionālajām spējām tiek apliecināta atbilstība kvalifikācijas prasībām, veic tos būvdarbus, kuru izpildei attiecīgā pieredze vai spējas ir nepieciešamas.</w:t>
      </w:r>
    </w:p>
    <w:p w14:paraId="1FF079A6" w14:textId="78937B95" w:rsidR="003B09CE" w:rsidRPr="00FF285F" w:rsidRDefault="003B09CE" w:rsidP="003B09CE">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FF285F">
        <w:rPr>
          <w:rFonts w:ascii="Times New Roman" w:hAnsi="Times New Roman"/>
          <w:sz w:val="22"/>
          <w:szCs w:val="22"/>
          <w:lang w:eastAsia="lv-LV"/>
        </w:rPr>
        <w:t xml:space="preserve">Pretendents līguma izpildē ir tiesīgs piesaistīt apakšuzņēmējus. Piedāvājumā norāda visus apakšuzņēmējus, kuru veicamo būvdarbu vai sniedzamo pakalpojumu vērtība ir vismaz 10 000 </w:t>
      </w:r>
      <w:proofErr w:type="spellStart"/>
      <w:r w:rsidRPr="00FF285F">
        <w:rPr>
          <w:rFonts w:ascii="Times New Roman" w:hAnsi="Times New Roman"/>
          <w:sz w:val="22"/>
          <w:szCs w:val="22"/>
          <w:lang w:eastAsia="lv-LV"/>
        </w:rPr>
        <w:t>euro</w:t>
      </w:r>
      <w:proofErr w:type="spellEnd"/>
      <w:r w:rsidRPr="00FF285F">
        <w:rPr>
          <w:rFonts w:ascii="Times New Roman" w:hAnsi="Times New Roman"/>
          <w:sz w:val="22"/>
          <w:szCs w:val="22"/>
          <w:lang w:eastAsia="lv-LV"/>
        </w:rPr>
        <w:t>, kā arī katram apakšuzņēmējam izpildei nododamo iepirkuma līguma daļu. Apakšuzņēmēja veicamo būvdarbu vai sniedzamo pakalpojumu vērtību nosaka, ievērojot Publisko iepirkumu likuma 63. pantā noteikto.</w:t>
      </w:r>
    </w:p>
    <w:p w14:paraId="49DE9A56" w14:textId="01ECA7D7" w:rsidR="00ED760C" w:rsidRPr="00427A8E"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427A8E">
        <w:rPr>
          <w:rFonts w:ascii="Times New Roman" w:hAnsi="Times New Roman"/>
          <w:sz w:val="22"/>
          <w:szCs w:val="22"/>
        </w:rPr>
        <w:t xml:space="preserve">Ja </w:t>
      </w:r>
      <w:r w:rsidR="000C1E9E" w:rsidRPr="00427A8E">
        <w:rPr>
          <w:rFonts w:ascii="Times New Roman" w:hAnsi="Times New Roman"/>
          <w:sz w:val="22"/>
          <w:szCs w:val="22"/>
        </w:rPr>
        <w:t>P</w:t>
      </w:r>
      <w:r w:rsidRPr="00427A8E">
        <w:rPr>
          <w:rFonts w:ascii="Times New Roman" w:hAnsi="Times New Roman"/>
          <w:sz w:val="22"/>
          <w:szCs w:val="22"/>
        </w:rPr>
        <w:t xml:space="preserve">retendents līguma izpildē plāno iesaistīt apakšuzņēmējus, </w:t>
      </w:r>
      <w:r w:rsidR="000C1E9E" w:rsidRPr="00427A8E">
        <w:rPr>
          <w:rFonts w:ascii="Times New Roman" w:hAnsi="Times New Roman"/>
          <w:sz w:val="22"/>
          <w:szCs w:val="22"/>
        </w:rPr>
        <w:t>P</w:t>
      </w:r>
      <w:r w:rsidRPr="00427A8E">
        <w:rPr>
          <w:rFonts w:ascii="Times New Roman" w:hAnsi="Times New Roman"/>
          <w:sz w:val="22"/>
          <w:szCs w:val="22"/>
        </w:rPr>
        <w:t>retendents pievieno līguma izpildē iesaistīto personu sarakstu,</w:t>
      </w:r>
      <w:r w:rsidRPr="00427A8E">
        <w:rPr>
          <w:rFonts w:ascii="Times New Roman" w:hAnsi="Times New Roman"/>
          <w:color w:val="FF0000"/>
          <w:sz w:val="22"/>
          <w:szCs w:val="22"/>
        </w:rPr>
        <w:t xml:space="preserve"> </w:t>
      </w:r>
      <w:r w:rsidRPr="00427A8E">
        <w:rPr>
          <w:rFonts w:ascii="Times New Roman" w:hAnsi="Times New Roman"/>
          <w:sz w:val="22"/>
          <w:szCs w:val="22"/>
        </w:rPr>
        <w:t xml:space="preserve">kas sagatavots atbilstoši </w:t>
      </w:r>
      <w:proofErr w:type="spellStart"/>
      <w:r w:rsidRPr="00427A8E">
        <w:rPr>
          <w:rFonts w:ascii="Times New Roman" w:hAnsi="Times New Roman"/>
          <w:sz w:val="22"/>
          <w:szCs w:val="22"/>
        </w:rPr>
        <w:t>3.pielikumā</w:t>
      </w:r>
      <w:proofErr w:type="spellEnd"/>
      <w:r w:rsidRPr="00427A8E">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057E55E1" w14:textId="0979B4AA" w:rsidR="001D3CD1" w:rsidRPr="001D3CD1" w:rsidRDefault="001D3CD1"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3CD1">
        <w:rPr>
          <w:rFonts w:ascii="Times New Roman" w:hAnsi="Times New Roman"/>
          <w:sz w:val="22"/>
          <w:szCs w:val="22"/>
        </w:rPr>
        <w:t>Pretendents var balstīties uz citas personas saimnieciskajām un finansiālajām iespējām Publisko iepirkumu likuma 45. pantā noteiktajā kārtībā. Šādā gadījumā Pretendents pierāda attiecīgo resursu pieejamību, un Pasūtītājs var prasīt Pretendenta un attiecīgās personas solidāru atbildību par Līguma izpildi.</w:t>
      </w:r>
    </w:p>
    <w:p w14:paraId="726D2F82" w14:textId="094EDAA3" w:rsidR="005349B0" w:rsidRPr="00427A8E"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427A8E">
        <w:rPr>
          <w:rFonts w:ascii="Times New Roman" w:hAnsi="Times New Roman"/>
          <w:sz w:val="22"/>
          <w:szCs w:val="22"/>
          <w:shd w:val="clear" w:color="auto" w:fill="FFFFFF"/>
        </w:rPr>
        <w:t xml:space="preserve">Saskaņā ar PIL </w:t>
      </w:r>
      <w:proofErr w:type="spellStart"/>
      <w:r w:rsidRPr="00427A8E">
        <w:rPr>
          <w:rFonts w:ascii="Times New Roman" w:hAnsi="Times New Roman"/>
          <w:sz w:val="22"/>
          <w:szCs w:val="22"/>
          <w:shd w:val="clear" w:color="auto" w:fill="FFFFFF"/>
        </w:rPr>
        <w:t>46.panta</w:t>
      </w:r>
      <w:proofErr w:type="spellEnd"/>
      <w:r w:rsidRPr="00427A8E">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427A8E" w:rsidRDefault="00CD530B" w:rsidP="00F44D22">
      <w:pPr>
        <w:pStyle w:val="Virsraksts2"/>
        <w:keepNext w:val="0"/>
        <w:ind w:left="567"/>
        <w:rPr>
          <w:b w:val="0"/>
          <w:sz w:val="22"/>
          <w:szCs w:val="22"/>
        </w:rPr>
      </w:pPr>
    </w:p>
    <w:p w14:paraId="6CE3503F" w14:textId="533AF53E" w:rsidR="00F41D51" w:rsidRPr="00427A8E" w:rsidRDefault="000F16FC" w:rsidP="00F44D22">
      <w:pPr>
        <w:pStyle w:val="Virsraksts1"/>
        <w:rPr>
          <w:rFonts w:ascii="Times New Roman" w:hAnsi="Times New Roman"/>
          <w:szCs w:val="24"/>
        </w:rPr>
      </w:pPr>
      <w:bookmarkStart w:id="46" w:name="_Toc45663379"/>
      <w:r w:rsidRPr="00427A8E">
        <w:rPr>
          <w:rFonts w:ascii="Times New Roman" w:hAnsi="Times New Roman"/>
          <w:szCs w:val="24"/>
        </w:rPr>
        <w:t>P</w:t>
      </w:r>
      <w:r w:rsidR="00F41D51" w:rsidRPr="00427A8E">
        <w:rPr>
          <w:rFonts w:ascii="Times New Roman" w:hAnsi="Times New Roman"/>
          <w:szCs w:val="24"/>
        </w:rPr>
        <w:t>rasības piedāvājumiem</w:t>
      </w:r>
      <w:bookmarkEnd w:id="23"/>
      <w:bookmarkEnd w:id="24"/>
      <w:bookmarkEnd w:id="25"/>
      <w:bookmarkEnd w:id="26"/>
      <w:bookmarkEnd w:id="27"/>
      <w:bookmarkEnd w:id="28"/>
      <w:bookmarkEnd w:id="29"/>
      <w:bookmarkEnd w:id="30"/>
      <w:bookmarkEnd w:id="31"/>
      <w:bookmarkEnd w:id="32"/>
      <w:bookmarkEnd w:id="40"/>
      <w:bookmarkEnd w:id="44"/>
      <w:bookmarkEnd w:id="45"/>
      <w:bookmarkEnd w:id="46"/>
    </w:p>
    <w:p w14:paraId="678A788C" w14:textId="77777777" w:rsidR="00516DBA" w:rsidRPr="00427A8E" w:rsidRDefault="00516DBA" w:rsidP="00F44D22">
      <w:pPr>
        <w:rPr>
          <w:sz w:val="22"/>
          <w:szCs w:val="22"/>
        </w:rPr>
      </w:pPr>
    </w:p>
    <w:p w14:paraId="463F6FD8" w14:textId="77777777" w:rsidR="002D1D1D" w:rsidRPr="00427A8E"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7" w:name="_Ref38401906"/>
      <w:r w:rsidRPr="00427A8E">
        <w:rPr>
          <w:b/>
          <w:bCs/>
          <w:sz w:val="22"/>
          <w:szCs w:val="22"/>
        </w:rPr>
        <w:lastRenderedPageBreak/>
        <w:t>Piedāvājuma noformējuma un iesniegšanas prasības:</w:t>
      </w:r>
      <w:bookmarkEnd w:id="47"/>
    </w:p>
    <w:p w14:paraId="0AB29B45" w14:textId="77777777" w:rsidR="002D1D1D" w:rsidRPr="00427A8E" w:rsidRDefault="002D1D1D" w:rsidP="00F44D22">
      <w:pPr>
        <w:numPr>
          <w:ilvl w:val="2"/>
          <w:numId w:val="2"/>
        </w:numPr>
        <w:tabs>
          <w:tab w:val="num" w:pos="1276"/>
        </w:tabs>
        <w:ind w:left="1276" w:hanging="709"/>
        <w:jc w:val="both"/>
        <w:rPr>
          <w:sz w:val="22"/>
          <w:szCs w:val="22"/>
        </w:rPr>
      </w:pPr>
      <w:r w:rsidRPr="00427A8E">
        <w:rPr>
          <w:sz w:val="22"/>
          <w:szCs w:val="22"/>
        </w:rPr>
        <w:t xml:space="preserve">Piedāvājums jāiesniedz elektroniski </w:t>
      </w:r>
      <w:proofErr w:type="spellStart"/>
      <w:r w:rsidRPr="00427A8E">
        <w:rPr>
          <w:sz w:val="22"/>
          <w:szCs w:val="22"/>
        </w:rPr>
        <w:t>EIS</w:t>
      </w:r>
      <w:proofErr w:type="spellEnd"/>
      <w:r w:rsidRPr="00427A8E">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427A8E" w:rsidRDefault="002D1D1D" w:rsidP="00F44D22">
      <w:pPr>
        <w:numPr>
          <w:ilvl w:val="3"/>
          <w:numId w:val="2"/>
        </w:numPr>
        <w:tabs>
          <w:tab w:val="num" w:pos="1418"/>
          <w:tab w:val="num" w:pos="2552"/>
        </w:tabs>
        <w:ind w:left="1985" w:hanging="709"/>
        <w:jc w:val="both"/>
        <w:rPr>
          <w:sz w:val="22"/>
          <w:szCs w:val="22"/>
        </w:rPr>
      </w:pPr>
      <w:r w:rsidRPr="00427A8E">
        <w:rPr>
          <w:sz w:val="22"/>
          <w:szCs w:val="22"/>
        </w:rPr>
        <w:t xml:space="preserve">izmantojot </w:t>
      </w:r>
      <w:proofErr w:type="spellStart"/>
      <w:r w:rsidRPr="00427A8E">
        <w:rPr>
          <w:sz w:val="22"/>
          <w:szCs w:val="22"/>
        </w:rPr>
        <w:t>EIS</w:t>
      </w:r>
      <w:proofErr w:type="spellEnd"/>
      <w:r w:rsidRPr="00427A8E">
        <w:rPr>
          <w:sz w:val="22"/>
          <w:szCs w:val="22"/>
        </w:rPr>
        <w:t xml:space="preserve"> e-konkursu apakšsistēmas piedāvātos rīkus, aizpildot minētās sistēmas e-konkursu apakšsistēmā šī </w:t>
      </w:r>
      <w:r w:rsidR="00715B46" w:rsidRPr="00427A8E">
        <w:rPr>
          <w:sz w:val="22"/>
          <w:szCs w:val="22"/>
        </w:rPr>
        <w:t>iepirkuma</w:t>
      </w:r>
      <w:r w:rsidRPr="00427A8E">
        <w:rPr>
          <w:sz w:val="22"/>
          <w:szCs w:val="22"/>
        </w:rPr>
        <w:t xml:space="preserve"> sadaļā ievietotās formas. </w:t>
      </w:r>
    </w:p>
    <w:p w14:paraId="48645B9D" w14:textId="7A818C01" w:rsidR="002D1D1D" w:rsidRPr="00427A8E" w:rsidRDefault="002D1D1D" w:rsidP="00F44D22">
      <w:pPr>
        <w:numPr>
          <w:ilvl w:val="3"/>
          <w:numId w:val="2"/>
        </w:numPr>
        <w:tabs>
          <w:tab w:val="num" w:pos="1418"/>
          <w:tab w:val="num" w:pos="2552"/>
        </w:tabs>
        <w:ind w:left="1985" w:hanging="709"/>
        <w:jc w:val="both"/>
        <w:rPr>
          <w:sz w:val="22"/>
          <w:szCs w:val="22"/>
        </w:rPr>
      </w:pPr>
      <w:r w:rsidRPr="00427A8E">
        <w:rPr>
          <w:sz w:val="22"/>
          <w:szCs w:val="22"/>
        </w:rPr>
        <w:t xml:space="preserve">elektroniski aizpildāmos dokumentus, sagatavojot ārpus </w:t>
      </w:r>
      <w:proofErr w:type="spellStart"/>
      <w:r w:rsidRPr="00427A8E">
        <w:rPr>
          <w:sz w:val="22"/>
          <w:szCs w:val="22"/>
        </w:rPr>
        <w:t>EIS</w:t>
      </w:r>
      <w:proofErr w:type="spellEnd"/>
      <w:r w:rsidRPr="00427A8E">
        <w:rPr>
          <w:sz w:val="22"/>
          <w:szCs w:val="22"/>
        </w:rPr>
        <w:t xml:space="preserve"> e-konkursu apakšsistēmas un augšupielādējot sistēmas attiecīgajās vietnēs aizpildītas </w:t>
      </w:r>
      <w:proofErr w:type="spellStart"/>
      <w:r w:rsidRPr="00427A8E">
        <w:rPr>
          <w:sz w:val="22"/>
          <w:szCs w:val="22"/>
        </w:rPr>
        <w:t>PDF</w:t>
      </w:r>
      <w:proofErr w:type="spellEnd"/>
      <w:r w:rsidRPr="00427A8E">
        <w:rPr>
          <w:sz w:val="22"/>
          <w:szCs w:val="22"/>
        </w:rPr>
        <w:t xml:space="preserve"> formas, t.sk. ar formā integrētajiem failiem (šādā gadījumā </w:t>
      </w:r>
      <w:r w:rsidR="000C1E9E" w:rsidRPr="00427A8E">
        <w:rPr>
          <w:sz w:val="22"/>
          <w:szCs w:val="22"/>
        </w:rPr>
        <w:t>P</w:t>
      </w:r>
      <w:r w:rsidRPr="00427A8E">
        <w:rPr>
          <w:sz w:val="22"/>
          <w:szCs w:val="22"/>
        </w:rPr>
        <w:t>retendents ir atbildīgs par aizpildāmo formu atbilstību dokumentācijas prasībām un formu paraugiem);</w:t>
      </w:r>
    </w:p>
    <w:p w14:paraId="4D1B6755" w14:textId="77777777" w:rsidR="002D1D1D" w:rsidRPr="00427A8E" w:rsidRDefault="002D1D1D" w:rsidP="00F44D22">
      <w:pPr>
        <w:numPr>
          <w:ilvl w:val="3"/>
          <w:numId w:val="2"/>
        </w:numPr>
        <w:tabs>
          <w:tab w:val="num" w:pos="1418"/>
          <w:tab w:val="num" w:pos="2552"/>
        </w:tabs>
        <w:ind w:left="1985" w:hanging="709"/>
        <w:jc w:val="both"/>
        <w:rPr>
          <w:sz w:val="22"/>
          <w:szCs w:val="22"/>
        </w:rPr>
      </w:pPr>
      <w:r w:rsidRPr="00427A8E">
        <w:rPr>
          <w:sz w:val="22"/>
          <w:szCs w:val="22"/>
        </w:rPr>
        <w:t>elektroniski (</w:t>
      </w:r>
      <w:proofErr w:type="spellStart"/>
      <w:r w:rsidRPr="00427A8E">
        <w:rPr>
          <w:sz w:val="22"/>
          <w:szCs w:val="22"/>
        </w:rPr>
        <w:t>PDF</w:t>
      </w:r>
      <w:proofErr w:type="spellEnd"/>
      <w:r w:rsidRPr="00427A8E">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427A8E" w:rsidRDefault="002D1D1D" w:rsidP="00F44D22">
      <w:pPr>
        <w:numPr>
          <w:ilvl w:val="2"/>
          <w:numId w:val="2"/>
        </w:numPr>
        <w:tabs>
          <w:tab w:val="num" w:pos="1276"/>
          <w:tab w:val="num" w:pos="1571"/>
        </w:tabs>
        <w:ind w:left="1276" w:hanging="709"/>
        <w:jc w:val="both"/>
        <w:rPr>
          <w:sz w:val="22"/>
          <w:szCs w:val="22"/>
        </w:rPr>
      </w:pPr>
      <w:r w:rsidRPr="00427A8E">
        <w:rPr>
          <w:sz w:val="22"/>
          <w:szCs w:val="22"/>
        </w:rPr>
        <w:t xml:space="preserve">Sagatavojot piedāvājumu, </w:t>
      </w:r>
      <w:r w:rsidR="000C1E9E" w:rsidRPr="00427A8E">
        <w:rPr>
          <w:sz w:val="22"/>
          <w:szCs w:val="22"/>
        </w:rPr>
        <w:t>P</w:t>
      </w:r>
      <w:r w:rsidRPr="00427A8E">
        <w:rPr>
          <w:sz w:val="22"/>
          <w:szCs w:val="22"/>
        </w:rPr>
        <w:t>retendents ievēro, ka:</w:t>
      </w:r>
    </w:p>
    <w:p w14:paraId="6CD6FD21" w14:textId="31428E68" w:rsidR="002D1D1D" w:rsidRPr="00427A8E"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427A8E">
        <w:rPr>
          <w:sz w:val="22"/>
          <w:szCs w:val="22"/>
        </w:rPr>
        <w:t xml:space="preserve">Iesniedzot piedāvājumu, </w:t>
      </w:r>
      <w:r w:rsidR="000C1E9E" w:rsidRPr="00427A8E">
        <w:rPr>
          <w:sz w:val="22"/>
          <w:szCs w:val="22"/>
        </w:rPr>
        <w:t>P</w:t>
      </w:r>
      <w:r w:rsidRPr="00427A8E">
        <w:rPr>
          <w:sz w:val="22"/>
          <w:szCs w:val="22"/>
        </w:rPr>
        <w:t xml:space="preserve">retendents pēc izvēles ar drošu elektronisko parakstu un laika zīmogu vai ar </w:t>
      </w:r>
      <w:proofErr w:type="spellStart"/>
      <w:r w:rsidRPr="00427A8E">
        <w:rPr>
          <w:sz w:val="22"/>
          <w:szCs w:val="22"/>
        </w:rPr>
        <w:t>EIS</w:t>
      </w:r>
      <w:proofErr w:type="spellEnd"/>
      <w:r w:rsidRPr="00427A8E">
        <w:rPr>
          <w:sz w:val="22"/>
          <w:szCs w:val="22"/>
        </w:rPr>
        <w:t xml:space="preserve"> piedāvāto elektronisko parakstu (Sistēmas parakstu) paraksta vism</w:t>
      </w:r>
      <w:r w:rsidR="00C4076A" w:rsidRPr="00427A8E">
        <w:rPr>
          <w:sz w:val="22"/>
          <w:szCs w:val="22"/>
        </w:rPr>
        <w:t xml:space="preserve">az </w:t>
      </w:r>
      <w:r w:rsidR="000C1E9E" w:rsidRPr="00427A8E">
        <w:rPr>
          <w:sz w:val="22"/>
          <w:szCs w:val="22"/>
        </w:rPr>
        <w:t>P</w:t>
      </w:r>
      <w:r w:rsidR="00C4076A" w:rsidRPr="00427A8E">
        <w:rPr>
          <w:sz w:val="22"/>
          <w:szCs w:val="22"/>
        </w:rPr>
        <w:t xml:space="preserve">retendenta pieteikumu (sk. </w:t>
      </w:r>
      <w:proofErr w:type="spellStart"/>
      <w:r w:rsidR="00C4076A" w:rsidRPr="00427A8E">
        <w:rPr>
          <w:sz w:val="22"/>
          <w:szCs w:val="22"/>
        </w:rPr>
        <w:t>1</w:t>
      </w:r>
      <w:r w:rsidRPr="00427A8E">
        <w:rPr>
          <w:sz w:val="22"/>
          <w:szCs w:val="22"/>
        </w:rPr>
        <w:t>.pielikumā</w:t>
      </w:r>
      <w:proofErr w:type="spellEnd"/>
      <w:r w:rsidRPr="00427A8E">
        <w:rPr>
          <w:sz w:val="22"/>
          <w:szCs w:val="22"/>
        </w:rPr>
        <w:t xml:space="preserve"> ietvertās datnes). Pieteikumu paraksta </w:t>
      </w:r>
      <w:r w:rsidR="000C1E9E" w:rsidRPr="00427A8E">
        <w:rPr>
          <w:sz w:val="22"/>
          <w:szCs w:val="22"/>
        </w:rPr>
        <w:t>P</w:t>
      </w:r>
      <w:r w:rsidRPr="00427A8E">
        <w:rPr>
          <w:sz w:val="22"/>
          <w:szCs w:val="22"/>
        </w:rPr>
        <w:t>retendenta pārstāvis ar pārstāvības tiesībām vai tā pilnvarota persona. Ja pieteikumu paraksta pilnvarota persona, jāpievieno personas ar pārstāvības tiesībām izdota pilnvara.</w:t>
      </w:r>
    </w:p>
    <w:p w14:paraId="0EB9CB89" w14:textId="39A9404C" w:rsidR="002D1D1D" w:rsidRPr="00427A8E"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427A8E">
        <w:rPr>
          <w:sz w:val="22"/>
          <w:szCs w:val="22"/>
        </w:rPr>
        <w:t>Citu</w:t>
      </w:r>
      <w:r w:rsidR="00A0704B" w:rsidRPr="00427A8E">
        <w:rPr>
          <w:sz w:val="22"/>
          <w:szCs w:val="22"/>
        </w:rPr>
        <w:t>s</w:t>
      </w:r>
      <w:r w:rsidRPr="00427A8E">
        <w:rPr>
          <w:sz w:val="22"/>
          <w:szCs w:val="22"/>
        </w:rPr>
        <w:t xml:space="preserve"> dokumentus Pretendents pēc saviem ieskatiem ir tiesīgs iesniegt elektroniskā formā, gan parakstot ar </w:t>
      </w:r>
      <w:proofErr w:type="spellStart"/>
      <w:r w:rsidR="00927DB5" w:rsidRPr="00427A8E">
        <w:rPr>
          <w:sz w:val="22"/>
          <w:szCs w:val="22"/>
        </w:rPr>
        <w:t>EIS</w:t>
      </w:r>
      <w:proofErr w:type="spellEnd"/>
      <w:r w:rsidRPr="00427A8E">
        <w:rPr>
          <w:sz w:val="22"/>
          <w:szCs w:val="22"/>
        </w:rPr>
        <w:t xml:space="preserve"> piedāvāto elektronisko parakstu, gan parakstot ar drošu elektronisko parakstu.</w:t>
      </w:r>
    </w:p>
    <w:p w14:paraId="08C1F3A8" w14:textId="6488B07C" w:rsidR="002D1D1D" w:rsidRPr="00427A8E"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427A8E">
        <w:rPr>
          <w:rFonts w:ascii="Times New Roman" w:hAnsi="Times New Roman"/>
          <w:sz w:val="22"/>
          <w:szCs w:val="22"/>
        </w:rPr>
        <w:t xml:space="preserve">Piedāvājums jāiesniedz latviešu valodā. Ja kāds no piedāvājuma dokumentiem tiks iesniegts citā valodā, tad tam jāpievieno </w:t>
      </w:r>
      <w:r w:rsidR="000C1E9E" w:rsidRPr="00427A8E">
        <w:rPr>
          <w:rFonts w:ascii="Times New Roman" w:hAnsi="Times New Roman"/>
          <w:sz w:val="22"/>
          <w:szCs w:val="22"/>
        </w:rPr>
        <w:t>P</w:t>
      </w:r>
      <w:r w:rsidRPr="00427A8E">
        <w:rPr>
          <w:rFonts w:ascii="Times New Roman" w:hAnsi="Times New Roman"/>
          <w:sz w:val="22"/>
          <w:szCs w:val="22"/>
        </w:rPr>
        <w:t xml:space="preserve">retendenta </w:t>
      </w:r>
      <w:r w:rsidR="00927DB5" w:rsidRPr="00427A8E">
        <w:rPr>
          <w:rFonts w:ascii="Times New Roman" w:hAnsi="Times New Roman"/>
          <w:sz w:val="22"/>
          <w:szCs w:val="22"/>
        </w:rPr>
        <w:t>apliecināts</w:t>
      </w:r>
      <w:r w:rsidRPr="00427A8E">
        <w:rPr>
          <w:rFonts w:ascii="Times New Roman" w:hAnsi="Times New Roman"/>
          <w:sz w:val="22"/>
          <w:szCs w:val="22"/>
        </w:rPr>
        <w:t xml:space="preserve"> tulkojums latviešu valodā</w:t>
      </w:r>
      <w:r w:rsidRPr="00427A8E">
        <w:rPr>
          <w:rFonts w:ascii="Times New Roman" w:eastAsia="Helvetica" w:hAnsi="Times New Roman"/>
          <w:sz w:val="22"/>
          <w:szCs w:val="22"/>
        </w:rPr>
        <w:t xml:space="preserve"> saskaņā ar Ministru kabineta </w:t>
      </w:r>
      <w:proofErr w:type="spellStart"/>
      <w:r w:rsidRPr="00427A8E">
        <w:rPr>
          <w:rFonts w:ascii="Times New Roman" w:eastAsia="Helvetica" w:hAnsi="Times New Roman"/>
          <w:sz w:val="22"/>
          <w:szCs w:val="22"/>
        </w:rPr>
        <w:t>2000.gada</w:t>
      </w:r>
      <w:proofErr w:type="spellEnd"/>
      <w:r w:rsidRPr="00427A8E">
        <w:rPr>
          <w:rFonts w:ascii="Times New Roman" w:eastAsia="Helvetica" w:hAnsi="Times New Roman"/>
          <w:sz w:val="22"/>
          <w:szCs w:val="22"/>
        </w:rPr>
        <w:t xml:space="preserve"> </w:t>
      </w:r>
      <w:proofErr w:type="spellStart"/>
      <w:r w:rsidRPr="00427A8E">
        <w:rPr>
          <w:rFonts w:ascii="Times New Roman" w:eastAsia="Helvetica" w:hAnsi="Times New Roman"/>
          <w:sz w:val="22"/>
          <w:szCs w:val="22"/>
        </w:rPr>
        <w:t>22.augusta</w:t>
      </w:r>
      <w:proofErr w:type="spellEnd"/>
      <w:r w:rsidRPr="00427A8E">
        <w:rPr>
          <w:rFonts w:ascii="Times New Roman" w:eastAsia="Helvetica" w:hAnsi="Times New Roman"/>
          <w:sz w:val="22"/>
          <w:szCs w:val="22"/>
        </w:rPr>
        <w:t xml:space="preserve"> noteikumiem </w:t>
      </w:r>
      <w:proofErr w:type="spellStart"/>
      <w:r w:rsidRPr="00427A8E">
        <w:rPr>
          <w:rFonts w:ascii="Times New Roman" w:eastAsia="Helvetica" w:hAnsi="Times New Roman"/>
          <w:sz w:val="22"/>
          <w:szCs w:val="22"/>
        </w:rPr>
        <w:t>Nr.291</w:t>
      </w:r>
      <w:proofErr w:type="spellEnd"/>
      <w:r w:rsidRPr="00427A8E">
        <w:rPr>
          <w:rFonts w:ascii="Times New Roman" w:eastAsia="Helvetica" w:hAnsi="Times New Roman"/>
          <w:sz w:val="22"/>
          <w:szCs w:val="22"/>
        </w:rPr>
        <w:t xml:space="preserve"> </w:t>
      </w:r>
      <w:r w:rsidRPr="00427A8E">
        <w:rPr>
          <w:rFonts w:ascii="Times New Roman" w:hAnsi="Times New Roman"/>
          <w:sz w:val="22"/>
          <w:szCs w:val="22"/>
        </w:rPr>
        <w:t>“</w:t>
      </w:r>
      <w:r w:rsidRPr="00427A8E">
        <w:rPr>
          <w:rFonts w:ascii="Times New Roman" w:eastAsia="Helvetica" w:hAnsi="Times New Roman"/>
          <w:sz w:val="22"/>
          <w:szCs w:val="22"/>
        </w:rPr>
        <w:t>Kārtība, kādā apliecināmi dokumentu tulkojumi valsts valodā”</w:t>
      </w:r>
      <w:r w:rsidRPr="00427A8E">
        <w:rPr>
          <w:rFonts w:ascii="Times New Roman" w:hAnsi="Times New Roman"/>
          <w:sz w:val="22"/>
          <w:szCs w:val="22"/>
        </w:rPr>
        <w:t>.</w:t>
      </w:r>
    </w:p>
    <w:p w14:paraId="13AD1FF1" w14:textId="42F3A05B" w:rsidR="002D1D1D" w:rsidRPr="00427A8E"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27A8E">
        <w:rPr>
          <w:rFonts w:ascii="Times New Roman" w:hAnsi="Times New Roman"/>
          <w:sz w:val="22"/>
          <w:szCs w:val="22"/>
        </w:rPr>
        <w:t xml:space="preserve">Pretendents dokumenta atvasinājumu </w:t>
      </w:r>
      <w:r w:rsidR="002D1D1D" w:rsidRPr="00427A8E">
        <w:rPr>
          <w:rFonts w:ascii="Times New Roman" w:hAnsi="Times New Roman"/>
          <w:sz w:val="22"/>
          <w:szCs w:val="22"/>
        </w:rPr>
        <w:t xml:space="preserve">apliecina atbilstoši Ministru kabineta </w:t>
      </w:r>
      <w:proofErr w:type="spellStart"/>
      <w:r w:rsidR="00B958C6" w:rsidRPr="00427A8E">
        <w:rPr>
          <w:rFonts w:ascii="Times New Roman" w:hAnsi="Times New Roman"/>
          <w:sz w:val="22"/>
          <w:szCs w:val="22"/>
        </w:rPr>
        <w:t>2018</w:t>
      </w:r>
      <w:r w:rsidR="002D1D1D" w:rsidRPr="00427A8E">
        <w:rPr>
          <w:rFonts w:ascii="Times New Roman" w:hAnsi="Times New Roman"/>
          <w:sz w:val="22"/>
          <w:szCs w:val="22"/>
        </w:rPr>
        <w:t>.gada</w:t>
      </w:r>
      <w:proofErr w:type="spellEnd"/>
      <w:r w:rsidR="002D1D1D" w:rsidRPr="00427A8E">
        <w:rPr>
          <w:rFonts w:ascii="Times New Roman" w:hAnsi="Times New Roman"/>
          <w:sz w:val="22"/>
          <w:szCs w:val="22"/>
        </w:rPr>
        <w:t xml:space="preserve"> </w:t>
      </w:r>
      <w:proofErr w:type="spellStart"/>
      <w:r w:rsidR="00B958C6" w:rsidRPr="00427A8E">
        <w:rPr>
          <w:rFonts w:ascii="Times New Roman" w:hAnsi="Times New Roman"/>
          <w:sz w:val="22"/>
          <w:szCs w:val="22"/>
        </w:rPr>
        <w:t>4</w:t>
      </w:r>
      <w:r w:rsidR="002D1D1D" w:rsidRPr="00427A8E">
        <w:rPr>
          <w:rFonts w:ascii="Times New Roman" w:hAnsi="Times New Roman"/>
          <w:sz w:val="22"/>
          <w:szCs w:val="22"/>
        </w:rPr>
        <w:t>.septembra</w:t>
      </w:r>
      <w:proofErr w:type="spellEnd"/>
      <w:r w:rsidR="00B958C6" w:rsidRPr="00427A8E">
        <w:rPr>
          <w:rFonts w:ascii="Times New Roman" w:hAnsi="Times New Roman"/>
          <w:sz w:val="22"/>
          <w:szCs w:val="22"/>
        </w:rPr>
        <w:t xml:space="preserve"> noteikum</w:t>
      </w:r>
      <w:r w:rsidRPr="00427A8E">
        <w:rPr>
          <w:rFonts w:ascii="Times New Roman" w:hAnsi="Times New Roman"/>
          <w:sz w:val="22"/>
          <w:szCs w:val="22"/>
        </w:rPr>
        <w:t>iem</w:t>
      </w:r>
      <w:r w:rsidR="00B958C6" w:rsidRPr="00427A8E">
        <w:rPr>
          <w:rFonts w:ascii="Times New Roman" w:hAnsi="Times New Roman"/>
          <w:sz w:val="22"/>
          <w:szCs w:val="22"/>
        </w:rPr>
        <w:t xml:space="preserve"> </w:t>
      </w:r>
      <w:proofErr w:type="spellStart"/>
      <w:r w:rsidR="00B958C6" w:rsidRPr="00427A8E">
        <w:rPr>
          <w:rFonts w:ascii="Times New Roman" w:hAnsi="Times New Roman"/>
          <w:sz w:val="22"/>
          <w:szCs w:val="22"/>
        </w:rPr>
        <w:t>Nr.558</w:t>
      </w:r>
      <w:proofErr w:type="spellEnd"/>
      <w:r w:rsidR="002D1D1D" w:rsidRPr="00427A8E">
        <w:rPr>
          <w:rFonts w:ascii="Times New Roman" w:hAnsi="Times New Roman"/>
          <w:sz w:val="22"/>
          <w:szCs w:val="22"/>
        </w:rPr>
        <w:t xml:space="preserve"> “Dokumentu izstrādāšanas un noformēšanas kārtība”.</w:t>
      </w:r>
      <w:r w:rsidRPr="00427A8E">
        <w:rPr>
          <w:rFonts w:ascii="Times New Roman" w:hAnsi="Times New Roman"/>
          <w:sz w:val="22"/>
          <w:szCs w:val="22"/>
        </w:rPr>
        <w:t xml:space="preserve"> Vienlaikus </w:t>
      </w:r>
      <w:r w:rsidR="000C1E9E" w:rsidRPr="00427A8E">
        <w:rPr>
          <w:rFonts w:ascii="Times New Roman" w:hAnsi="Times New Roman"/>
          <w:sz w:val="22"/>
          <w:szCs w:val="22"/>
        </w:rPr>
        <w:t>P</w:t>
      </w:r>
      <w:r w:rsidRPr="00427A8E">
        <w:rPr>
          <w:rFonts w:ascii="Times New Roman" w:hAnsi="Times New Roman"/>
          <w:sz w:val="22"/>
          <w:szCs w:val="22"/>
        </w:rPr>
        <w:t>retendents ir tiesīgs visu iesniegto dokumentu atvasinājumu un tulkojumu pareizību apliecināt ar vienu apliecinājumu.</w:t>
      </w:r>
      <w:r w:rsidR="002D1D1D" w:rsidRPr="00427A8E">
        <w:rPr>
          <w:rFonts w:ascii="Times New Roman" w:hAnsi="Times New Roman"/>
          <w:sz w:val="22"/>
          <w:szCs w:val="22"/>
        </w:rPr>
        <w:t xml:space="preserve"> Ja dokumenta kopija nav apliecināta atbilstoši normatīvo aktu prasībām, </w:t>
      </w:r>
      <w:r w:rsidR="00DC65AD" w:rsidRPr="00427A8E">
        <w:rPr>
          <w:rFonts w:ascii="Times New Roman" w:hAnsi="Times New Roman"/>
          <w:sz w:val="22"/>
          <w:szCs w:val="22"/>
        </w:rPr>
        <w:t>K</w:t>
      </w:r>
      <w:r w:rsidR="002D1D1D" w:rsidRPr="00427A8E">
        <w:rPr>
          <w:rFonts w:ascii="Times New Roman" w:hAnsi="Times New Roman"/>
          <w:sz w:val="22"/>
          <w:szCs w:val="22"/>
        </w:rPr>
        <w:t>omisija, ja tai rodas šaubas par iesniegtā dokumenta kopijas autentiskumu, P</w:t>
      </w:r>
      <w:r w:rsidR="00E24F70" w:rsidRPr="00427A8E">
        <w:rPr>
          <w:rFonts w:ascii="Times New Roman" w:hAnsi="Times New Roman"/>
          <w:sz w:val="22"/>
          <w:szCs w:val="22"/>
        </w:rPr>
        <w:t>ublisko iepirkumu likuma</w:t>
      </w:r>
      <w:r w:rsidR="002D1D1D" w:rsidRPr="00427A8E">
        <w:rPr>
          <w:rFonts w:ascii="Times New Roman" w:hAnsi="Times New Roman"/>
          <w:sz w:val="22"/>
          <w:szCs w:val="22"/>
        </w:rPr>
        <w:t xml:space="preserve"> </w:t>
      </w:r>
      <w:proofErr w:type="spellStart"/>
      <w:r w:rsidR="002D1D1D" w:rsidRPr="00427A8E">
        <w:rPr>
          <w:rFonts w:ascii="Times New Roman" w:hAnsi="Times New Roman"/>
          <w:sz w:val="22"/>
          <w:szCs w:val="22"/>
        </w:rPr>
        <w:t>41.panta</w:t>
      </w:r>
      <w:proofErr w:type="spellEnd"/>
      <w:r w:rsidR="002D1D1D" w:rsidRPr="00427A8E">
        <w:rPr>
          <w:rFonts w:ascii="Times New Roman" w:hAnsi="Times New Roman"/>
          <w:sz w:val="22"/>
          <w:szCs w:val="22"/>
        </w:rPr>
        <w:t xml:space="preserve"> piektās daļas kārtībā var pieprasīt, lai </w:t>
      </w:r>
      <w:r w:rsidR="000C1E9E" w:rsidRPr="00427A8E">
        <w:rPr>
          <w:rFonts w:ascii="Times New Roman" w:hAnsi="Times New Roman"/>
          <w:sz w:val="22"/>
          <w:szCs w:val="22"/>
        </w:rPr>
        <w:t>P</w:t>
      </w:r>
      <w:r w:rsidR="002D1D1D" w:rsidRPr="00427A8E">
        <w:rPr>
          <w:rFonts w:ascii="Times New Roman" w:hAnsi="Times New Roman"/>
          <w:sz w:val="22"/>
          <w:szCs w:val="22"/>
        </w:rPr>
        <w:t>retendents uzrāda dokumenta oriģinālu vai iesniedz apliecinātu dokumenta kopiju.</w:t>
      </w:r>
    </w:p>
    <w:p w14:paraId="5A76ECA9" w14:textId="77777777" w:rsidR="002D1D1D" w:rsidRPr="00427A8E" w:rsidRDefault="002D1D1D" w:rsidP="00F44D22">
      <w:pPr>
        <w:numPr>
          <w:ilvl w:val="2"/>
          <w:numId w:val="2"/>
        </w:numPr>
        <w:tabs>
          <w:tab w:val="num" w:pos="1276"/>
          <w:tab w:val="num" w:pos="1620"/>
          <w:tab w:val="num" w:pos="1980"/>
        </w:tabs>
        <w:ind w:left="1276" w:hanging="709"/>
        <w:jc w:val="both"/>
        <w:rPr>
          <w:sz w:val="22"/>
          <w:szCs w:val="22"/>
        </w:rPr>
      </w:pPr>
      <w:r w:rsidRPr="00427A8E">
        <w:rPr>
          <w:sz w:val="22"/>
          <w:szCs w:val="22"/>
        </w:rPr>
        <w:t xml:space="preserve">Piedāvājums jāsagatavo tā, lai nekādā veidā netiktu apdraudēta </w:t>
      </w:r>
      <w:proofErr w:type="spellStart"/>
      <w:r w:rsidRPr="00427A8E">
        <w:rPr>
          <w:sz w:val="22"/>
          <w:szCs w:val="22"/>
        </w:rPr>
        <w:t>EIS</w:t>
      </w:r>
      <w:proofErr w:type="spellEnd"/>
      <w:r w:rsidRPr="00427A8E">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688D189E" w14:textId="1823A767" w:rsidR="00301C66" w:rsidRPr="00546957" w:rsidRDefault="00301C66" w:rsidP="00F44D22">
      <w:pPr>
        <w:numPr>
          <w:ilvl w:val="2"/>
          <w:numId w:val="2"/>
        </w:numPr>
        <w:tabs>
          <w:tab w:val="num" w:pos="1276"/>
          <w:tab w:val="num" w:pos="1620"/>
          <w:tab w:val="num" w:pos="1980"/>
        </w:tabs>
        <w:ind w:left="1276" w:hanging="709"/>
        <w:jc w:val="both"/>
        <w:rPr>
          <w:sz w:val="22"/>
          <w:szCs w:val="22"/>
        </w:rPr>
      </w:pPr>
      <w:r w:rsidRPr="00546957">
        <w:rPr>
          <w:sz w:val="22"/>
          <w:szCs w:val="22"/>
        </w:rPr>
        <w:t xml:space="preserve">Ja piedāvājums nav atverams, nav nolasāms vai satur datorvīrusus vai citu kaitīgu programmatūru, kas liedz piekļūt piedāvājuma saturam vai apdraud </w:t>
      </w:r>
      <w:proofErr w:type="spellStart"/>
      <w:r w:rsidRPr="00546957">
        <w:rPr>
          <w:sz w:val="22"/>
          <w:szCs w:val="22"/>
        </w:rPr>
        <w:t>EIS</w:t>
      </w:r>
      <w:proofErr w:type="spellEnd"/>
      <w:r w:rsidRPr="00546957">
        <w:rPr>
          <w:sz w:val="22"/>
          <w:szCs w:val="22"/>
        </w:rPr>
        <w:t xml:space="preserve"> darbību, piedāvājums netiek vērtēts.</w:t>
      </w:r>
    </w:p>
    <w:p w14:paraId="49E13198" w14:textId="2A6BAD6B" w:rsidR="00546957" w:rsidRPr="00546957" w:rsidRDefault="00546957"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546957">
        <w:rPr>
          <w:rFonts w:ascii="Times New Roman" w:hAnsi="Times New Roman"/>
          <w:sz w:val="22"/>
          <w:szCs w:val="22"/>
        </w:rPr>
        <w:t xml:space="preserve">Pretendents līdz piedāvājumu iesniegšanas termiņa beigām var grozīt vai atsaukt iesniegto piedāvājumu, </w:t>
      </w:r>
      <w:proofErr w:type="spellStart"/>
      <w:r w:rsidRPr="00546957">
        <w:rPr>
          <w:rFonts w:ascii="Times New Roman" w:hAnsi="Times New Roman"/>
          <w:sz w:val="22"/>
          <w:szCs w:val="22"/>
        </w:rPr>
        <w:t>EIS</w:t>
      </w:r>
      <w:proofErr w:type="spellEnd"/>
      <w:r w:rsidRPr="00546957">
        <w:rPr>
          <w:rFonts w:ascii="Times New Roman" w:hAnsi="Times New Roman"/>
          <w:sz w:val="22"/>
          <w:szCs w:val="22"/>
        </w:rPr>
        <w:t xml:space="preserve"> to attiecīgi noformējot kā “Grozījumi” vai “Atsaukums”.</w:t>
      </w:r>
    </w:p>
    <w:p w14:paraId="5C264FD6" w14:textId="6733C6EF" w:rsidR="002D1D1D" w:rsidRPr="00427A8E"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427A8E">
        <w:rPr>
          <w:rFonts w:ascii="Times New Roman" w:hAnsi="Times New Roman"/>
          <w:sz w:val="22"/>
          <w:szCs w:val="22"/>
        </w:rPr>
        <w:t>Piedāvājumā jāietver:</w:t>
      </w:r>
    </w:p>
    <w:p w14:paraId="32A4208C" w14:textId="01A6E5D4" w:rsidR="00400DD3" w:rsidRPr="00427A8E" w:rsidRDefault="00400DD3" w:rsidP="003161F5">
      <w:pPr>
        <w:pStyle w:val="Pamatteksts"/>
        <w:widowControl/>
        <w:numPr>
          <w:ilvl w:val="3"/>
          <w:numId w:val="2"/>
        </w:numPr>
        <w:tabs>
          <w:tab w:val="clear" w:pos="1980"/>
          <w:tab w:val="num" w:pos="2127"/>
          <w:tab w:val="num" w:pos="3600"/>
        </w:tabs>
        <w:spacing w:after="0"/>
        <w:ind w:left="2127" w:hanging="851"/>
        <w:jc w:val="both"/>
        <w:rPr>
          <w:rFonts w:ascii="Times New Roman" w:hAnsi="Times New Roman"/>
          <w:b/>
          <w:sz w:val="22"/>
          <w:szCs w:val="22"/>
        </w:rPr>
      </w:pPr>
      <w:r w:rsidRPr="00427A8E">
        <w:rPr>
          <w:rFonts w:ascii="Times New Roman" w:hAnsi="Times New Roman"/>
          <w:b/>
          <w:sz w:val="22"/>
          <w:szCs w:val="22"/>
        </w:rPr>
        <w:t>Apliecinājum</w:t>
      </w:r>
      <w:r w:rsidR="003505A6" w:rsidRPr="00427A8E">
        <w:rPr>
          <w:rFonts w:ascii="Times New Roman" w:hAnsi="Times New Roman"/>
          <w:b/>
          <w:sz w:val="22"/>
          <w:szCs w:val="22"/>
        </w:rPr>
        <w:t>s</w:t>
      </w:r>
      <w:r w:rsidRPr="00427A8E">
        <w:rPr>
          <w:rFonts w:ascii="Times New Roman" w:hAnsi="Times New Roman"/>
          <w:b/>
          <w:sz w:val="22"/>
          <w:szCs w:val="22"/>
        </w:rPr>
        <w:t xml:space="preserve"> par objektu apsekošanu</w:t>
      </w:r>
      <w:r w:rsidRPr="00427A8E">
        <w:rPr>
          <w:rFonts w:ascii="Times New Roman" w:hAnsi="Times New Roman"/>
          <w:sz w:val="22"/>
          <w:szCs w:val="22"/>
        </w:rPr>
        <w:t xml:space="preserve">, kas sagatavots atbilstoši </w:t>
      </w:r>
      <w:r w:rsidR="00E941F9" w:rsidRPr="00427A8E">
        <w:rPr>
          <w:rFonts w:ascii="Times New Roman" w:hAnsi="Times New Roman"/>
          <w:sz w:val="22"/>
          <w:szCs w:val="22"/>
        </w:rPr>
        <w:t>N</w:t>
      </w:r>
      <w:r w:rsidRPr="00427A8E">
        <w:rPr>
          <w:rFonts w:ascii="Times New Roman" w:hAnsi="Times New Roman"/>
          <w:sz w:val="22"/>
          <w:szCs w:val="22"/>
        </w:rPr>
        <w:t xml:space="preserve">olikuma </w:t>
      </w:r>
      <w:proofErr w:type="spellStart"/>
      <w:r w:rsidR="00F217EA" w:rsidRPr="00427A8E">
        <w:rPr>
          <w:rFonts w:ascii="Times New Roman" w:hAnsi="Times New Roman"/>
          <w:sz w:val="22"/>
          <w:szCs w:val="22"/>
          <w:shd w:val="clear" w:color="auto" w:fill="FFFFFF" w:themeFill="background1"/>
        </w:rPr>
        <w:t>2.5</w:t>
      </w:r>
      <w:r w:rsidRPr="00427A8E">
        <w:rPr>
          <w:rFonts w:ascii="Times New Roman" w:hAnsi="Times New Roman"/>
          <w:sz w:val="22"/>
          <w:szCs w:val="22"/>
          <w:shd w:val="clear" w:color="auto" w:fill="FFFFFF" w:themeFill="background1"/>
        </w:rPr>
        <w:t>.punktā</w:t>
      </w:r>
      <w:proofErr w:type="spellEnd"/>
      <w:r w:rsidRPr="00427A8E">
        <w:rPr>
          <w:rFonts w:ascii="Times New Roman" w:hAnsi="Times New Roman"/>
          <w:sz w:val="22"/>
          <w:szCs w:val="22"/>
        </w:rPr>
        <w:t xml:space="preserve"> izvirzītajām prasībām;</w:t>
      </w:r>
    </w:p>
    <w:p w14:paraId="397E2323" w14:textId="3BAF515C" w:rsidR="00F01B2E" w:rsidRPr="00427A8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 xml:space="preserve">Pieteikums par piedalīšanos </w:t>
      </w:r>
      <w:r w:rsidR="00715B46" w:rsidRPr="00427A8E">
        <w:rPr>
          <w:rFonts w:ascii="Times New Roman" w:hAnsi="Times New Roman"/>
          <w:b/>
          <w:iCs/>
          <w:sz w:val="22"/>
          <w:szCs w:val="22"/>
        </w:rPr>
        <w:t>iepirkumā</w:t>
      </w:r>
      <w:r w:rsidR="00E94BAD" w:rsidRPr="00427A8E">
        <w:rPr>
          <w:rFonts w:ascii="Times New Roman" w:hAnsi="Times New Roman"/>
          <w:sz w:val="22"/>
          <w:szCs w:val="22"/>
        </w:rPr>
        <w:t xml:space="preserve">, kas sagatavots atbilstoši </w:t>
      </w:r>
      <w:r w:rsidR="00181EC5" w:rsidRPr="00427A8E">
        <w:rPr>
          <w:rFonts w:ascii="Times New Roman" w:hAnsi="Times New Roman"/>
          <w:sz w:val="22"/>
          <w:szCs w:val="22"/>
        </w:rPr>
        <w:t>N</w:t>
      </w:r>
      <w:r w:rsidR="00927DB5" w:rsidRPr="00427A8E">
        <w:rPr>
          <w:rFonts w:ascii="Times New Roman" w:hAnsi="Times New Roman"/>
          <w:sz w:val="22"/>
          <w:szCs w:val="22"/>
        </w:rPr>
        <w:t xml:space="preserve">olikuma </w:t>
      </w:r>
      <w:proofErr w:type="spellStart"/>
      <w:r w:rsidR="00E94BAD" w:rsidRPr="00427A8E">
        <w:rPr>
          <w:rFonts w:ascii="Times New Roman" w:hAnsi="Times New Roman"/>
          <w:sz w:val="22"/>
          <w:szCs w:val="22"/>
        </w:rPr>
        <w:t>1</w:t>
      </w:r>
      <w:r w:rsidRPr="00427A8E">
        <w:rPr>
          <w:rFonts w:ascii="Times New Roman" w:hAnsi="Times New Roman"/>
          <w:sz w:val="22"/>
          <w:szCs w:val="22"/>
        </w:rPr>
        <w:t>.pielikumā</w:t>
      </w:r>
      <w:proofErr w:type="spellEnd"/>
      <w:r w:rsidRPr="00427A8E">
        <w:rPr>
          <w:rFonts w:ascii="Times New Roman" w:hAnsi="Times New Roman"/>
          <w:sz w:val="22"/>
          <w:szCs w:val="22"/>
        </w:rPr>
        <w:t xml:space="preserve"> norādītajai formai;</w:t>
      </w:r>
    </w:p>
    <w:p w14:paraId="7FF1BA18" w14:textId="15BF75EA" w:rsidR="00F01B2E" w:rsidRPr="00427A8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Pretendentu atlases dokumenti</w:t>
      </w:r>
      <w:r w:rsidR="002C3B84" w:rsidRPr="00427A8E">
        <w:rPr>
          <w:rFonts w:ascii="Times New Roman" w:hAnsi="Times New Roman"/>
          <w:sz w:val="22"/>
          <w:szCs w:val="22"/>
        </w:rPr>
        <w:t xml:space="preserve"> (sk. </w:t>
      </w:r>
      <w:r w:rsidR="00181EC5" w:rsidRPr="00427A8E">
        <w:rPr>
          <w:rFonts w:ascii="Times New Roman" w:hAnsi="Times New Roman"/>
          <w:sz w:val="22"/>
          <w:szCs w:val="22"/>
        </w:rPr>
        <w:t>N</w:t>
      </w:r>
      <w:r w:rsidR="00096D05" w:rsidRPr="00427A8E">
        <w:rPr>
          <w:rFonts w:ascii="Times New Roman" w:hAnsi="Times New Roman"/>
          <w:sz w:val="22"/>
          <w:szCs w:val="22"/>
        </w:rPr>
        <w:t xml:space="preserve">olikuma </w:t>
      </w:r>
      <w:r w:rsidR="00096D05" w:rsidRPr="00427A8E">
        <w:rPr>
          <w:rFonts w:ascii="Times New Roman" w:hAnsi="Times New Roman"/>
          <w:sz w:val="22"/>
          <w:szCs w:val="22"/>
          <w:shd w:val="clear" w:color="auto" w:fill="FFFFFF" w:themeFill="background1"/>
        </w:rPr>
        <w:fldChar w:fldCharType="begin"/>
      </w:r>
      <w:r w:rsidR="00096D05" w:rsidRPr="00427A8E">
        <w:rPr>
          <w:rFonts w:ascii="Times New Roman" w:hAnsi="Times New Roman"/>
          <w:sz w:val="22"/>
          <w:szCs w:val="22"/>
          <w:shd w:val="clear" w:color="auto" w:fill="FFFFFF" w:themeFill="background1"/>
        </w:rPr>
        <w:instrText xml:space="preserve"> REF _Ref38396478 \r \h </w:instrText>
      </w:r>
      <w:r w:rsidR="00BD7307" w:rsidRPr="00427A8E">
        <w:rPr>
          <w:rFonts w:ascii="Times New Roman" w:hAnsi="Times New Roman"/>
          <w:sz w:val="22"/>
          <w:szCs w:val="22"/>
          <w:shd w:val="clear" w:color="auto" w:fill="FFFFFF" w:themeFill="background1"/>
        </w:rPr>
        <w:instrText xml:space="preserve"> \* MERGEFORMAT </w:instrText>
      </w:r>
      <w:r w:rsidR="00096D05" w:rsidRPr="00427A8E">
        <w:rPr>
          <w:rFonts w:ascii="Times New Roman" w:hAnsi="Times New Roman"/>
          <w:sz w:val="22"/>
          <w:szCs w:val="22"/>
          <w:shd w:val="clear" w:color="auto" w:fill="FFFFFF" w:themeFill="background1"/>
        </w:rPr>
      </w:r>
      <w:r w:rsidR="00096D05" w:rsidRPr="00427A8E">
        <w:rPr>
          <w:rFonts w:ascii="Times New Roman" w:hAnsi="Times New Roman"/>
          <w:sz w:val="22"/>
          <w:szCs w:val="22"/>
          <w:shd w:val="clear" w:color="auto" w:fill="FFFFFF" w:themeFill="background1"/>
        </w:rPr>
        <w:fldChar w:fldCharType="separate"/>
      </w:r>
      <w:proofErr w:type="spellStart"/>
      <w:r w:rsidR="0051589E" w:rsidRPr="00427A8E">
        <w:rPr>
          <w:rFonts w:ascii="Times New Roman" w:hAnsi="Times New Roman"/>
          <w:sz w:val="22"/>
          <w:szCs w:val="22"/>
          <w:shd w:val="clear" w:color="auto" w:fill="FFFFFF" w:themeFill="background1"/>
        </w:rPr>
        <w:t>4.3</w:t>
      </w:r>
      <w:r w:rsidR="00096D05" w:rsidRPr="00427A8E">
        <w:rPr>
          <w:rFonts w:ascii="Times New Roman" w:hAnsi="Times New Roman"/>
          <w:sz w:val="22"/>
          <w:szCs w:val="22"/>
          <w:shd w:val="clear" w:color="auto" w:fill="FFFFFF" w:themeFill="background1"/>
        </w:rPr>
        <w:fldChar w:fldCharType="end"/>
      </w:r>
      <w:r w:rsidRPr="00427A8E">
        <w:rPr>
          <w:rFonts w:ascii="Times New Roman" w:hAnsi="Times New Roman"/>
          <w:sz w:val="22"/>
          <w:szCs w:val="22"/>
          <w:shd w:val="clear" w:color="auto" w:fill="FFFFFF" w:themeFill="background1"/>
        </w:rPr>
        <w:t>.punktu</w:t>
      </w:r>
      <w:proofErr w:type="spellEnd"/>
      <w:r w:rsidRPr="00427A8E">
        <w:rPr>
          <w:rFonts w:ascii="Times New Roman" w:hAnsi="Times New Roman"/>
          <w:sz w:val="22"/>
          <w:szCs w:val="22"/>
        </w:rPr>
        <w:t>);</w:t>
      </w:r>
    </w:p>
    <w:p w14:paraId="777D1710" w14:textId="4E5BC8A5" w:rsidR="00346273" w:rsidRPr="00427A8E"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Tehniskais piedāvājums</w:t>
      </w:r>
      <w:r w:rsidR="002C3B84" w:rsidRPr="00427A8E">
        <w:rPr>
          <w:rFonts w:ascii="Times New Roman" w:hAnsi="Times New Roman"/>
          <w:iCs/>
          <w:sz w:val="22"/>
          <w:szCs w:val="22"/>
        </w:rPr>
        <w:t xml:space="preserve"> </w:t>
      </w:r>
      <w:r w:rsidR="002C3B84" w:rsidRPr="00427A8E">
        <w:rPr>
          <w:rFonts w:ascii="Times New Roman" w:hAnsi="Times New Roman"/>
          <w:sz w:val="22"/>
          <w:szCs w:val="22"/>
        </w:rPr>
        <w:t>(sk. </w:t>
      </w:r>
      <w:r w:rsidR="00181EC5" w:rsidRPr="00427A8E">
        <w:rPr>
          <w:rFonts w:ascii="Times New Roman" w:hAnsi="Times New Roman"/>
          <w:sz w:val="22"/>
          <w:szCs w:val="22"/>
        </w:rPr>
        <w:t>N</w:t>
      </w:r>
      <w:r w:rsidR="00096D05" w:rsidRPr="00427A8E">
        <w:rPr>
          <w:rFonts w:ascii="Times New Roman" w:hAnsi="Times New Roman"/>
          <w:sz w:val="22"/>
          <w:szCs w:val="22"/>
        </w:rPr>
        <w:t xml:space="preserve">olikuma </w:t>
      </w:r>
      <w:proofErr w:type="spellStart"/>
      <w:r w:rsidR="00F47EFB" w:rsidRPr="00427A8E">
        <w:rPr>
          <w:rFonts w:ascii="Times New Roman" w:hAnsi="Times New Roman"/>
          <w:sz w:val="22"/>
          <w:szCs w:val="22"/>
          <w:shd w:val="clear" w:color="auto" w:fill="FFFFFF" w:themeFill="background1"/>
        </w:rPr>
        <w:t>4.4</w:t>
      </w:r>
      <w:r w:rsidRPr="00427A8E">
        <w:rPr>
          <w:rFonts w:ascii="Times New Roman" w:hAnsi="Times New Roman"/>
          <w:sz w:val="22"/>
          <w:szCs w:val="22"/>
          <w:shd w:val="clear" w:color="auto" w:fill="FFFFFF" w:themeFill="background1"/>
        </w:rPr>
        <w:t>.punktu</w:t>
      </w:r>
      <w:proofErr w:type="spellEnd"/>
      <w:r w:rsidRPr="00427A8E">
        <w:rPr>
          <w:rFonts w:ascii="Times New Roman" w:hAnsi="Times New Roman"/>
          <w:sz w:val="22"/>
          <w:szCs w:val="22"/>
        </w:rPr>
        <w:t>);</w:t>
      </w:r>
    </w:p>
    <w:p w14:paraId="14EAB3D5" w14:textId="0BBA4093" w:rsidR="00C54E09" w:rsidRPr="00427A8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Finanšu piedāvājums</w:t>
      </w:r>
      <w:r w:rsidR="008D5F4E" w:rsidRPr="00427A8E">
        <w:rPr>
          <w:rFonts w:ascii="Times New Roman" w:hAnsi="Times New Roman"/>
          <w:sz w:val="22"/>
          <w:szCs w:val="22"/>
        </w:rPr>
        <w:t xml:space="preserve"> (</w:t>
      </w:r>
      <w:r w:rsidR="002C3B84" w:rsidRPr="00427A8E">
        <w:rPr>
          <w:rFonts w:ascii="Times New Roman" w:hAnsi="Times New Roman"/>
          <w:sz w:val="22"/>
          <w:szCs w:val="22"/>
        </w:rPr>
        <w:t>sk.</w:t>
      </w:r>
      <w:r w:rsidR="00096D05" w:rsidRPr="00427A8E">
        <w:rPr>
          <w:rFonts w:ascii="Times New Roman" w:hAnsi="Times New Roman"/>
          <w:sz w:val="22"/>
          <w:szCs w:val="22"/>
        </w:rPr>
        <w:t xml:space="preserve"> </w:t>
      </w:r>
      <w:r w:rsidR="00181EC5" w:rsidRPr="00427A8E">
        <w:rPr>
          <w:rFonts w:ascii="Times New Roman" w:hAnsi="Times New Roman"/>
          <w:sz w:val="22"/>
          <w:szCs w:val="22"/>
        </w:rPr>
        <w:t>N</w:t>
      </w:r>
      <w:r w:rsidR="00096D05" w:rsidRPr="00427A8E">
        <w:rPr>
          <w:rFonts w:ascii="Times New Roman" w:hAnsi="Times New Roman"/>
          <w:sz w:val="22"/>
          <w:szCs w:val="22"/>
        </w:rPr>
        <w:t>olikuma</w:t>
      </w:r>
      <w:r w:rsidR="002C3B84" w:rsidRPr="00427A8E">
        <w:rPr>
          <w:rFonts w:ascii="Times New Roman" w:hAnsi="Times New Roman"/>
          <w:sz w:val="22"/>
          <w:szCs w:val="22"/>
        </w:rPr>
        <w:t> </w:t>
      </w:r>
      <w:proofErr w:type="spellStart"/>
      <w:r w:rsidR="00F47EFB" w:rsidRPr="00427A8E">
        <w:rPr>
          <w:rFonts w:ascii="Times New Roman" w:hAnsi="Times New Roman"/>
          <w:sz w:val="22"/>
          <w:szCs w:val="22"/>
          <w:shd w:val="clear" w:color="auto" w:fill="FFFFFF" w:themeFill="background1"/>
        </w:rPr>
        <w:t>4.5</w:t>
      </w:r>
      <w:r w:rsidR="00096D05" w:rsidRPr="00427A8E">
        <w:rPr>
          <w:rFonts w:ascii="Times New Roman" w:hAnsi="Times New Roman"/>
          <w:sz w:val="22"/>
          <w:szCs w:val="22"/>
          <w:shd w:val="clear" w:color="auto" w:fill="FFFFFF" w:themeFill="background1"/>
        </w:rPr>
        <w:t>.</w:t>
      </w:r>
      <w:r w:rsidRPr="00427A8E">
        <w:rPr>
          <w:rFonts w:ascii="Times New Roman" w:hAnsi="Times New Roman"/>
          <w:sz w:val="22"/>
          <w:szCs w:val="22"/>
          <w:shd w:val="clear" w:color="auto" w:fill="FFFFFF" w:themeFill="background1"/>
        </w:rPr>
        <w:t>punktu</w:t>
      </w:r>
      <w:proofErr w:type="spellEnd"/>
      <w:r w:rsidRPr="00427A8E">
        <w:rPr>
          <w:rFonts w:ascii="Times New Roman" w:hAnsi="Times New Roman"/>
          <w:sz w:val="22"/>
          <w:szCs w:val="22"/>
        </w:rPr>
        <w:t>).</w:t>
      </w:r>
    </w:p>
    <w:p w14:paraId="0B019EF7" w14:textId="77777777" w:rsidR="00F41D51" w:rsidRPr="00427A8E"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427A8E">
        <w:rPr>
          <w:rFonts w:ascii="Times New Roman" w:hAnsi="Times New Roman"/>
          <w:sz w:val="22"/>
          <w:szCs w:val="22"/>
        </w:rPr>
        <w:t>Piedāvājuma noformēšana:</w:t>
      </w:r>
    </w:p>
    <w:p w14:paraId="086AFC78" w14:textId="2F08373E" w:rsidR="003348E5" w:rsidRPr="00427A8E"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427A8E">
        <w:rPr>
          <w:rFonts w:ascii="Times New Roman" w:hAnsi="Times New Roman"/>
          <w:sz w:val="22"/>
          <w:szCs w:val="22"/>
        </w:rPr>
        <w:t xml:space="preserve">Pretendents </w:t>
      </w:r>
      <w:r w:rsidR="00C65434" w:rsidRPr="00427A8E">
        <w:rPr>
          <w:rFonts w:ascii="Times New Roman" w:hAnsi="Times New Roman"/>
          <w:sz w:val="22"/>
          <w:szCs w:val="22"/>
        </w:rPr>
        <w:t>ne</w:t>
      </w:r>
      <w:r w:rsidRPr="00427A8E">
        <w:rPr>
          <w:rFonts w:ascii="Times New Roman" w:hAnsi="Times New Roman"/>
          <w:sz w:val="22"/>
          <w:szCs w:val="22"/>
        </w:rPr>
        <w:t>drīkst iesniegt piedāvājuma variantu</w:t>
      </w:r>
      <w:r w:rsidR="00C65434" w:rsidRPr="00427A8E">
        <w:rPr>
          <w:rFonts w:ascii="Times New Roman" w:hAnsi="Times New Roman"/>
          <w:sz w:val="22"/>
          <w:szCs w:val="22"/>
        </w:rPr>
        <w:t>s</w:t>
      </w:r>
      <w:r w:rsidRPr="00427A8E">
        <w:rPr>
          <w:rFonts w:ascii="Times New Roman" w:hAnsi="Times New Roman"/>
          <w:sz w:val="22"/>
          <w:szCs w:val="22"/>
        </w:rPr>
        <w:t>.</w:t>
      </w:r>
      <w:r w:rsidR="003348E5" w:rsidRPr="00427A8E">
        <w:rPr>
          <w:rFonts w:ascii="Times New Roman" w:hAnsi="Times New Roman"/>
          <w:sz w:val="22"/>
          <w:szCs w:val="22"/>
        </w:rPr>
        <w:t xml:space="preserve"> </w:t>
      </w:r>
    </w:p>
    <w:p w14:paraId="693C0283" w14:textId="3A7963A4" w:rsidR="003348E5" w:rsidRPr="00427A8E"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427A8E">
        <w:rPr>
          <w:rFonts w:ascii="Times New Roman" w:hAnsi="Times New Roman"/>
          <w:sz w:val="22"/>
          <w:szCs w:val="22"/>
        </w:rPr>
        <w:lastRenderedPageBreak/>
        <w:t xml:space="preserve">Pretendents iesniedz vienu piedāvājumu par visu iepirkuma priekšmetu kopā. </w:t>
      </w:r>
    </w:p>
    <w:p w14:paraId="1EC7F863" w14:textId="77777777" w:rsidR="003348E5" w:rsidRPr="00427A8E"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427A8E">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427A8E">
        <w:rPr>
          <w:rFonts w:ascii="Times New Roman" w:hAnsi="Times New Roman"/>
          <w:sz w:val="22"/>
          <w:szCs w:val="22"/>
        </w:rPr>
        <w:t xml:space="preserve"> </w:t>
      </w:r>
    </w:p>
    <w:p w14:paraId="04A8FEA9" w14:textId="77777777" w:rsidR="00715961" w:rsidRPr="00427A8E"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5CD3A85D" w:rsidR="002D1D1D" w:rsidRPr="00427A8E" w:rsidRDefault="00166D2F" w:rsidP="00F44D22">
      <w:pPr>
        <w:pStyle w:val="Virsraksts2"/>
        <w:keepNext w:val="0"/>
        <w:numPr>
          <w:ilvl w:val="1"/>
          <w:numId w:val="2"/>
        </w:numPr>
        <w:tabs>
          <w:tab w:val="clear" w:pos="360"/>
          <w:tab w:val="num" w:pos="567"/>
        </w:tabs>
        <w:ind w:left="567" w:hanging="567"/>
        <w:rPr>
          <w:sz w:val="22"/>
          <w:szCs w:val="22"/>
        </w:rPr>
      </w:pPr>
      <w:bookmarkStart w:id="48" w:name="_Ref38397347"/>
      <w:r w:rsidRPr="00427A8E">
        <w:rPr>
          <w:sz w:val="22"/>
          <w:szCs w:val="22"/>
        </w:rPr>
        <w:t>P</w:t>
      </w:r>
      <w:r w:rsidR="002D1D1D" w:rsidRPr="00427A8E">
        <w:rPr>
          <w:sz w:val="22"/>
          <w:szCs w:val="22"/>
        </w:rPr>
        <w:t>ieteikums</w:t>
      </w:r>
      <w:bookmarkEnd w:id="48"/>
      <w:r w:rsidRPr="00427A8E">
        <w:rPr>
          <w:sz w:val="22"/>
          <w:szCs w:val="22"/>
        </w:rPr>
        <w:t xml:space="preserve"> par piedalīšanos </w:t>
      </w:r>
      <w:r w:rsidR="005D5B3B">
        <w:rPr>
          <w:sz w:val="22"/>
          <w:szCs w:val="22"/>
        </w:rPr>
        <w:t>iepirkumā</w:t>
      </w:r>
    </w:p>
    <w:p w14:paraId="14C9495C" w14:textId="32B59D2C" w:rsidR="002D1D1D" w:rsidRPr="004E3118" w:rsidRDefault="002D1D1D" w:rsidP="00F44D22">
      <w:pPr>
        <w:numPr>
          <w:ilvl w:val="2"/>
          <w:numId w:val="2"/>
        </w:numPr>
        <w:tabs>
          <w:tab w:val="num" w:pos="1276"/>
          <w:tab w:val="num" w:pos="1571"/>
        </w:tabs>
        <w:ind w:left="1276" w:hanging="709"/>
        <w:jc w:val="both"/>
        <w:rPr>
          <w:sz w:val="22"/>
          <w:szCs w:val="22"/>
        </w:rPr>
      </w:pPr>
      <w:r w:rsidRPr="004E3118">
        <w:rPr>
          <w:sz w:val="22"/>
          <w:szCs w:val="22"/>
        </w:rPr>
        <w:t>Lai apliecinātu savu dalību iepirkum</w:t>
      </w:r>
      <w:r w:rsidR="00767E51" w:rsidRPr="004E3118">
        <w:rPr>
          <w:sz w:val="22"/>
          <w:szCs w:val="22"/>
        </w:rPr>
        <w:t>ā</w:t>
      </w:r>
      <w:r w:rsidRPr="004E3118">
        <w:rPr>
          <w:sz w:val="22"/>
          <w:szCs w:val="22"/>
        </w:rPr>
        <w:t xml:space="preserve">, </w:t>
      </w:r>
      <w:r w:rsidR="000C1E9E" w:rsidRPr="004E3118">
        <w:rPr>
          <w:sz w:val="22"/>
          <w:szCs w:val="22"/>
        </w:rPr>
        <w:t>P</w:t>
      </w:r>
      <w:r w:rsidRPr="004E3118">
        <w:rPr>
          <w:sz w:val="22"/>
          <w:szCs w:val="22"/>
        </w:rPr>
        <w:t xml:space="preserve">retendentam jāiesniedz </w:t>
      </w:r>
      <w:r w:rsidR="00767E51" w:rsidRPr="004E3118">
        <w:rPr>
          <w:sz w:val="22"/>
          <w:szCs w:val="22"/>
        </w:rPr>
        <w:t>iepirkuma</w:t>
      </w:r>
      <w:r w:rsidRPr="004E3118">
        <w:rPr>
          <w:sz w:val="22"/>
          <w:szCs w:val="22"/>
        </w:rPr>
        <w:t xml:space="preserve"> </w:t>
      </w:r>
      <w:r w:rsidRPr="004E3118">
        <w:rPr>
          <w:bCs/>
          <w:sz w:val="22"/>
          <w:szCs w:val="22"/>
        </w:rPr>
        <w:t xml:space="preserve">pieteikums </w:t>
      </w:r>
      <w:r w:rsidRPr="004E3118">
        <w:rPr>
          <w:sz w:val="22"/>
          <w:szCs w:val="22"/>
        </w:rPr>
        <w:t xml:space="preserve">saskaņā ar </w:t>
      </w:r>
      <w:proofErr w:type="spellStart"/>
      <w:r w:rsidRPr="004E3118">
        <w:rPr>
          <w:sz w:val="22"/>
          <w:szCs w:val="22"/>
        </w:rPr>
        <w:t>EIS</w:t>
      </w:r>
      <w:proofErr w:type="spellEnd"/>
      <w:r w:rsidRPr="004E3118">
        <w:rPr>
          <w:sz w:val="22"/>
          <w:szCs w:val="22"/>
        </w:rPr>
        <w:t xml:space="preserve"> e-konkursu apakšsistēmā</w:t>
      </w:r>
      <w:r w:rsidR="008616CC" w:rsidRPr="004E3118">
        <w:rPr>
          <w:sz w:val="22"/>
          <w:szCs w:val="22"/>
        </w:rPr>
        <w:t xml:space="preserve"> </w:t>
      </w:r>
      <w:r w:rsidR="00767E51" w:rsidRPr="004E3118">
        <w:rPr>
          <w:sz w:val="22"/>
          <w:szCs w:val="22"/>
        </w:rPr>
        <w:t>iepirkuma</w:t>
      </w:r>
      <w:r w:rsidRPr="004E3118">
        <w:rPr>
          <w:sz w:val="22"/>
          <w:szCs w:val="22"/>
        </w:rPr>
        <w:t xml:space="preserve"> sadaļā publicēto veidlapu</w:t>
      </w:r>
      <w:r w:rsidR="008616CC" w:rsidRPr="004E3118">
        <w:rPr>
          <w:sz w:val="22"/>
          <w:szCs w:val="22"/>
        </w:rPr>
        <w:t>.</w:t>
      </w:r>
      <w:r w:rsidR="006F1601" w:rsidRPr="004E3118">
        <w:rPr>
          <w:sz w:val="22"/>
          <w:szCs w:val="22"/>
        </w:rPr>
        <w:t xml:space="preserve"> </w:t>
      </w:r>
    </w:p>
    <w:p w14:paraId="09101C6D" w14:textId="690B7A45" w:rsidR="002D1D1D" w:rsidRPr="004E3118" w:rsidRDefault="002D1D1D" w:rsidP="00F44D22">
      <w:pPr>
        <w:numPr>
          <w:ilvl w:val="2"/>
          <w:numId w:val="2"/>
        </w:numPr>
        <w:tabs>
          <w:tab w:val="num" w:pos="1276"/>
          <w:tab w:val="num" w:pos="1571"/>
        </w:tabs>
        <w:ind w:left="1276" w:hanging="709"/>
        <w:jc w:val="both"/>
        <w:rPr>
          <w:sz w:val="22"/>
          <w:szCs w:val="22"/>
        </w:rPr>
      </w:pPr>
      <w:r w:rsidRPr="004E3118">
        <w:rPr>
          <w:sz w:val="22"/>
          <w:szCs w:val="22"/>
        </w:rPr>
        <w:t>Pieteikumā atbilstoši Iepirkumu uzraudzības biroja sniegtajam skaidrojumam</w:t>
      </w:r>
      <w:r w:rsidR="008616CC" w:rsidRPr="004E3118">
        <w:rPr>
          <w:rStyle w:val="Vresatsauce"/>
          <w:sz w:val="22"/>
          <w:szCs w:val="22"/>
        </w:rPr>
        <w:footnoteReference w:id="2"/>
      </w:r>
      <w:r w:rsidRPr="004E3118">
        <w:rPr>
          <w:sz w:val="22"/>
          <w:szCs w:val="22"/>
        </w:rPr>
        <w:t xml:space="preserve"> un Eiropas Komisijas </w:t>
      </w:r>
      <w:proofErr w:type="spellStart"/>
      <w:r w:rsidRPr="004E3118">
        <w:rPr>
          <w:sz w:val="22"/>
          <w:szCs w:val="22"/>
        </w:rPr>
        <w:t>2003.gada</w:t>
      </w:r>
      <w:proofErr w:type="spellEnd"/>
      <w:r w:rsidRPr="004E3118">
        <w:rPr>
          <w:sz w:val="22"/>
          <w:szCs w:val="22"/>
        </w:rPr>
        <w:t xml:space="preserve"> </w:t>
      </w:r>
      <w:proofErr w:type="spellStart"/>
      <w:r w:rsidRPr="004E3118">
        <w:rPr>
          <w:sz w:val="22"/>
          <w:szCs w:val="22"/>
        </w:rPr>
        <w:t>6.maija</w:t>
      </w:r>
      <w:proofErr w:type="spellEnd"/>
      <w:r w:rsidRPr="004E3118">
        <w:rPr>
          <w:sz w:val="22"/>
          <w:szCs w:val="22"/>
        </w:rPr>
        <w:t xml:space="preserve"> Ieteikumam par mazo un vidējo uzņēmumu definīciju</w:t>
      </w:r>
      <w:r w:rsidR="008616CC" w:rsidRPr="004E3118">
        <w:rPr>
          <w:sz w:val="22"/>
          <w:szCs w:val="22"/>
        </w:rPr>
        <w:t xml:space="preserve"> un darbības jomu Nr. C(2003) 1422</w:t>
      </w:r>
      <w:r w:rsidR="008616CC" w:rsidRPr="004E3118">
        <w:rPr>
          <w:rStyle w:val="Vresatsauce"/>
          <w:sz w:val="22"/>
          <w:szCs w:val="22"/>
        </w:rPr>
        <w:footnoteReference w:id="3"/>
      </w:r>
      <w:r w:rsidRPr="004E3118">
        <w:rPr>
          <w:sz w:val="22"/>
          <w:szCs w:val="22"/>
        </w:rPr>
        <w:t xml:space="preserve"> jānorāda, kādam statusam atbilst </w:t>
      </w:r>
      <w:r w:rsidR="000C1E9E" w:rsidRPr="004E3118">
        <w:rPr>
          <w:sz w:val="22"/>
          <w:szCs w:val="22"/>
        </w:rPr>
        <w:t>P</w:t>
      </w:r>
      <w:r w:rsidRPr="004E3118">
        <w:rPr>
          <w:sz w:val="22"/>
          <w:szCs w:val="22"/>
        </w:rPr>
        <w:t>retendents</w:t>
      </w:r>
      <w:r w:rsidR="00B958C6" w:rsidRPr="004E3118">
        <w:rPr>
          <w:sz w:val="22"/>
          <w:szCs w:val="22"/>
        </w:rPr>
        <w:t xml:space="preserve"> un tā piesaistītais apakšuzņēmējs</w:t>
      </w:r>
      <w:r w:rsidRPr="004E3118">
        <w:rPr>
          <w:sz w:val="22"/>
          <w:szCs w:val="22"/>
        </w:rPr>
        <w:t xml:space="preserve"> – mazajam vai vidējam uzņēmumam.</w:t>
      </w:r>
    </w:p>
    <w:p w14:paraId="4A1F3872" w14:textId="62E10A1E" w:rsidR="002D1D1D" w:rsidRPr="004E3118" w:rsidRDefault="002D1D1D" w:rsidP="00F44D22">
      <w:pPr>
        <w:numPr>
          <w:ilvl w:val="2"/>
          <w:numId w:val="2"/>
        </w:numPr>
        <w:tabs>
          <w:tab w:val="num" w:pos="1276"/>
          <w:tab w:val="num" w:pos="1571"/>
        </w:tabs>
        <w:ind w:left="1276" w:hanging="709"/>
        <w:jc w:val="both"/>
        <w:rPr>
          <w:sz w:val="22"/>
          <w:szCs w:val="22"/>
        </w:rPr>
      </w:pPr>
      <w:r w:rsidRPr="004E3118">
        <w:rPr>
          <w:sz w:val="22"/>
          <w:szCs w:val="22"/>
        </w:rPr>
        <w:t xml:space="preserve">Pieteikums jāparaksta </w:t>
      </w:r>
      <w:r w:rsidR="000C1E9E" w:rsidRPr="004E3118">
        <w:rPr>
          <w:sz w:val="22"/>
          <w:szCs w:val="22"/>
        </w:rPr>
        <w:t>P</w:t>
      </w:r>
      <w:r w:rsidRPr="004E3118">
        <w:rPr>
          <w:sz w:val="22"/>
          <w:szCs w:val="22"/>
        </w:rPr>
        <w:t>retendenta pārstāvim ar pārstāvības tiesībām vai tā pilnvarotai personai</w:t>
      </w:r>
      <w:r w:rsidR="00C65434" w:rsidRPr="004E3118">
        <w:rPr>
          <w:sz w:val="22"/>
          <w:szCs w:val="22"/>
        </w:rPr>
        <w:t>, ko apliecina pieteikumam pievienota pilnvara</w:t>
      </w:r>
      <w:r w:rsidRPr="004E3118">
        <w:rPr>
          <w:sz w:val="22"/>
          <w:szCs w:val="22"/>
        </w:rPr>
        <w:t xml:space="preserve">. Ja </w:t>
      </w:r>
      <w:r w:rsidR="000C1E9E" w:rsidRPr="004E3118">
        <w:rPr>
          <w:sz w:val="22"/>
          <w:szCs w:val="22"/>
        </w:rPr>
        <w:t>P</w:t>
      </w:r>
      <w:r w:rsidRPr="004E3118">
        <w:rPr>
          <w:sz w:val="22"/>
          <w:szCs w:val="22"/>
        </w:rPr>
        <w:t>retendents ir piegādātāju apvienība un sabiedrības līgumā nav atrunātas pārstāvības tiesības, pieteikums jāparaksta katra</w:t>
      </w:r>
      <w:r w:rsidR="008616CC" w:rsidRPr="004E3118">
        <w:rPr>
          <w:sz w:val="22"/>
          <w:szCs w:val="22"/>
        </w:rPr>
        <w:t>s</w:t>
      </w:r>
      <w:r w:rsidRPr="004E3118">
        <w:rPr>
          <w:sz w:val="22"/>
          <w:szCs w:val="22"/>
        </w:rPr>
        <w:t xml:space="preserve"> persona</w:t>
      </w:r>
      <w:r w:rsidR="008616CC" w:rsidRPr="004E3118">
        <w:rPr>
          <w:sz w:val="22"/>
          <w:szCs w:val="22"/>
        </w:rPr>
        <w:t>s</w:t>
      </w:r>
      <w:r w:rsidRPr="004E3118">
        <w:rPr>
          <w:sz w:val="22"/>
          <w:szCs w:val="22"/>
        </w:rPr>
        <w:t>, kas iekļauta piegādātāju apvienībā, pārstāvim ar pārstāvības tiesībām.</w:t>
      </w:r>
    </w:p>
    <w:p w14:paraId="670C72EC" w14:textId="48964FD0" w:rsidR="004E3118" w:rsidRPr="004E3118" w:rsidRDefault="004E3118" w:rsidP="004E3118">
      <w:pPr>
        <w:numPr>
          <w:ilvl w:val="2"/>
          <w:numId w:val="2"/>
        </w:numPr>
        <w:tabs>
          <w:tab w:val="num" w:pos="1276"/>
          <w:tab w:val="num" w:pos="1571"/>
        </w:tabs>
        <w:ind w:left="1276" w:hanging="709"/>
        <w:jc w:val="both"/>
        <w:rPr>
          <w:sz w:val="22"/>
          <w:szCs w:val="22"/>
        </w:rPr>
      </w:pPr>
      <w:r w:rsidRPr="004E3118">
        <w:rPr>
          <w:sz w:val="22"/>
          <w:szCs w:val="22"/>
          <w:lang w:eastAsia="lv-LV"/>
        </w:rPr>
        <w:t xml:space="preserve">Komisija publiski pieejamos reģistros pārbauda Pretendenta piedāvājumu parakstījušās personas pārstāvības tiesības. Ja piedāvājumu vai tam pievienotu dokumentu parakstījusi ārvalstī reģistrētas personas </w:t>
      </w:r>
      <w:proofErr w:type="spellStart"/>
      <w:r w:rsidRPr="004E3118">
        <w:rPr>
          <w:sz w:val="22"/>
          <w:szCs w:val="22"/>
          <w:lang w:eastAsia="lv-LV"/>
        </w:rPr>
        <w:t>pārstāvēttiesīgā</w:t>
      </w:r>
      <w:proofErr w:type="spellEnd"/>
      <w:r w:rsidRPr="004E3118">
        <w:rPr>
          <w:sz w:val="22"/>
          <w:szCs w:val="22"/>
          <w:lang w:eastAsia="lv-LV"/>
        </w:rPr>
        <w:t xml:space="preserve"> persona, iesniedzams attiecīgās valsts kompetentās institūcijas izsniegts dokuments vai cita līdzvērtīga informācija, kas apliecina personas reģistrāciju un parakstītāja pārstāvības tiesības. Apakšuzņēmēja, piegādātāju apvienības dalībnieka vai personas, uz kuras iespējām Pretendents balstās, pārstāvības tiesības Komisija pārbauda, ja attiecīgā persona ir parakstījusi piedāvājumam pievienotu apliecinājumu, vienošanos vai citu dokumentu.</w:t>
      </w:r>
    </w:p>
    <w:p w14:paraId="61533618" w14:textId="5EF2095C" w:rsidR="002D1D1D" w:rsidRPr="004E3118"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4E3118">
        <w:rPr>
          <w:rFonts w:ascii="Times New Roman" w:hAnsi="Times New Roman"/>
          <w:sz w:val="22"/>
          <w:szCs w:val="22"/>
        </w:rPr>
        <w:t>Ja pieteikumu nav parakstījusi persona ar pārstāvības tiesībām, piedāvājums tiek noraidīts.</w:t>
      </w:r>
    </w:p>
    <w:p w14:paraId="504F23E3" w14:textId="77777777" w:rsidR="007E4991" w:rsidRPr="00427A8E"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2E1E1BAF" w:rsidR="00F41D51" w:rsidRPr="00427A8E" w:rsidRDefault="00F41D51" w:rsidP="00F44D22">
      <w:pPr>
        <w:pStyle w:val="Virsraksts2"/>
        <w:keepNext w:val="0"/>
        <w:numPr>
          <w:ilvl w:val="1"/>
          <w:numId w:val="2"/>
        </w:numPr>
        <w:rPr>
          <w:sz w:val="22"/>
          <w:szCs w:val="22"/>
        </w:rPr>
      </w:pPr>
      <w:bookmarkStart w:id="49" w:name="_Ref38396478"/>
      <w:r w:rsidRPr="00427A8E">
        <w:rPr>
          <w:sz w:val="22"/>
          <w:szCs w:val="22"/>
        </w:rPr>
        <w:t>Pretendentu atlases dokumenti</w:t>
      </w:r>
      <w:r w:rsidRPr="00427A8E">
        <w:rPr>
          <w:b w:val="0"/>
          <w:bCs w:val="0"/>
          <w:sz w:val="22"/>
          <w:szCs w:val="22"/>
        </w:rPr>
        <w:t>:</w:t>
      </w:r>
      <w:bookmarkEnd w:id="49"/>
    </w:p>
    <w:p w14:paraId="0BC9D7F2" w14:textId="14EA1B28" w:rsidR="00256979" w:rsidRPr="00427A8E" w:rsidRDefault="00256979" w:rsidP="00F44D22">
      <w:pPr>
        <w:numPr>
          <w:ilvl w:val="2"/>
          <w:numId w:val="2"/>
        </w:numPr>
        <w:tabs>
          <w:tab w:val="num" w:pos="1276"/>
          <w:tab w:val="num" w:pos="1571"/>
        </w:tabs>
        <w:ind w:left="1276" w:hanging="709"/>
        <w:jc w:val="both"/>
        <w:rPr>
          <w:sz w:val="22"/>
          <w:szCs w:val="22"/>
        </w:rPr>
      </w:pPr>
      <w:r w:rsidRPr="00427A8E">
        <w:rPr>
          <w:sz w:val="22"/>
          <w:szCs w:val="22"/>
        </w:rPr>
        <w:t>Pretendenta pieteikums dalībai iepirkum</w:t>
      </w:r>
      <w:r w:rsidR="00E63C42" w:rsidRPr="00427A8E">
        <w:rPr>
          <w:sz w:val="22"/>
          <w:szCs w:val="22"/>
        </w:rPr>
        <w:t>ā</w:t>
      </w:r>
      <w:r w:rsidRPr="00427A8E">
        <w:rPr>
          <w:sz w:val="22"/>
          <w:szCs w:val="22"/>
        </w:rPr>
        <w:t xml:space="preserve"> atbilstoši </w:t>
      </w:r>
      <w:r w:rsidR="00181EC5" w:rsidRPr="00427A8E">
        <w:rPr>
          <w:sz w:val="22"/>
          <w:szCs w:val="22"/>
        </w:rPr>
        <w:t>N</w:t>
      </w:r>
      <w:r w:rsidRPr="00427A8E">
        <w:rPr>
          <w:sz w:val="22"/>
          <w:szCs w:val="22"/>
        </w:rPr>
        <w:t>olikuma</w:t>
      </w:r>
      <w:r w:rsidR="00166D2F" w:rsidRPr="00427A8E">
        <w:rPr>
          <w:sz w:val="22"/>
          <w:szCs w:val="22"/>
        </w:rPr>
        <w:t xml:space="preserve"> </w:t>
      </w:r>
      <w:r w:rsidR="00166D2F" w:rsidRPr="00427A8E">
        <w:rPr>
          <w:sz w:val="22"/>
          <w:szCs w:val="22"/>
        </w:rPr>
        <w:fldChar w:fldCharType="begin"/>
      </w:r>
      <w:r w:rsidR="00166D2F" w:rsidRPr="00427A8E">
        <w:rPr>
          <w:sz w:val="22"/>
          <w:szCs w:val="22"/>
        </w:rPr>
        <w:instrText xml:space="preserve"> REF _Ref38397347 \r \h </w:instrText>
      </w:r>
      <w:r w:rsidR="00BD7307" w:rsidRPr="00427A8E">
        <w:rPr>
          <w:sz w:val="22"/>
          <w:szCs w:val="22"/>
        </w:rPr>
        <w:instrText xml:space="preserve"> \* MERGEFORMAT </w:instrText>
      </w:r>
      <w:r w:rsidR="00166D2F" w:rsidRPr="00427A8E">
        <w:rPr>
          <w:sz w:val="22"/>
          <w:szCs w:val="22"/>
        </w:rPr>
      </w:r>
      <w:r w:rsidR="00166D2F" w:rsidRPr="00427A8E">
        <w:rPr>
          <w:sz w:val="22"/>
          <w:szCs w:val="22"/>
        </w:rPr>
        <w:fldChar w:fldCharType="separate"/>
      </w:r>
      <w:proofErr w:type="spellStart"/>
      <w:r w:rsidR="0051589E" w:rsidRPr="00427A8E">
        <w:rPr>
          <w:sz w:val="22"/>
          <w:szCs w:val="22"/>
        </w:rPr>
        <w:t>4.2</w:t>
      </w:r>
      <w:r w:rsidR="00166D2F" w:rsidRPr="00427A8E">
        <w:rPr>
          <w:sz w:val="22"/>
          <w:szCs w:val="22"/>
        </w:rPr>
        <w:fldChar w:fldCharType="end"/>
      </w:r>
      <w:r w:rsidRPr="00427A8E">
        <w:rPr>
          <w:sz w:val="22"/>
          <w:szCs w:val="22"/>
        </w:rPr>
        <w:t>.punktam</w:t>
      </w:r>
      <w:proofErr w:type="spellEnd"/>
      <w:r w:rsidRPr="00427A8E">
        <w:rPr>
          <w:sz w:val="22"/>
          <w:szCs w:val="22"/>
        </w:rPr>
        <w:t>.</w:t>
      </w:r>
    </w:p>
    <w:p w14:paraId="66F3632B" w14:textId="71977C92" w:rsidR="00AA7DCA" w:rsidRPr="00427A8E" w:rsidRDefault="00AA7DCA" w:rsidP="00F44D22">
      <w:pPr>
        <w:numPr>
          <w:ilvl w:val="2"/>
          <w:numId w:val="2"/>
        </w:numPr>
        <w:tabs>
          <w:tab w:val="num" w:pos="1276"/>
          <w:tab w:val="num" w:pos="1571"/>
        </w:tabs>
        <w:ind w:left="1276" w:hanging="709"/>
        <w:jc w:val="both"/>
        <w:rPr>
          <w:iCs/>
          <w:sz w:val="22"/>
          <w:szCs w:val="22"/>
        </w:rPr>
      </w:pPr>
      <w:r w:rsidRPr="00AA7DCA">
        <w:rPr>
          <w:iCs/>
          <w:sz w:val="22"/>
          <w:szCs w:val="22"/>
        </w:rPr>
        <w:t>Ārvalstī reģistrēta persona, kura Līguma izpildē veiks būvdarbus un piedāvājuma iesniegšanas dienā nav reģistrēta Latvijas Republikas Būvkomersantu reģistrā, iesniedz apliecinājumu par reģistrēšanos Būvkomersantu reģistrā līdz būvdarbu uzsākšanai, ja šādu reģistrāciju paredz Latvijas Republikas normatīvie akti.</w:t>
      </w:r>
    </w:p>
    <w:p w14:paraId="700369A4" w14:textId="77777777" w:rsidR="000F7CD1" w:rsidRPr="00427A8E" w:rsidRDefault="000F7CD1" w:rsidP="00F44D22">
      <w:pPr>
        <w:numPr>
          <w:ilvl w:val="2"/>
          <w:numId w:val="2"/>
        </w:numPr>
        <w:tabs>
          <w:tab w:val="num" w:pos="1276"/>
          <w:tab w:val="num" w:pos="1571"/>
        </w:tabs>
        <w:ind w:left="1276" w:hanging="709"/>
        <w:jc w:val="both"/>
        <w:rPr>
          <w:sz w:val="22"/>
          <w:szCs w:val="22"/>
        </w:rPr>
      </w:pPr>
      <w:r w:rsidRPr="00427A8E">
        <w:rPr>
          <w:sz w:val="22"/>
          <w:szCs w:val="22"/>
        </w:rPr>
        <w:t xml:space="preserve">Ja </w:t>
      </w:r>
      <w:r w:rsidR="006D3561" w:rsidRPr="00427A8E">
        <w:rPr>
          <w:sz w:val="22"/>
          <w:szCs w:val="22"/>
        </w:rPr>
        <w:t xml:space="preserve">kāds no </w:t>
      </w:r>
      <w:r w:rsidRPr="00427A8E">
        <w:rPr>
          <w:sz w:val="22"/>
          <w:szCs w:val="22"/>
        </w:rPr>
        <w:t>Pretendenta piedāvāta</w:t>
      </w:r>
      <w:r w:rsidR="006D3561" w:rsidRPr="00427A8E">
        <w:rPr>
          <w:sz w:val="22"/>
          <w:szCs w:val="22"/>
        </w:rPr>
        <w:t>jiem būvdarbu vadītājiem</w:t>
      </w:r>
      <w:r w:rsidRPr="00427A8E">
        <w:rPr>
          <w:sz w:val="22"/>
          <w:szCs w:val="22"/>
        </w:rPr>
        <w:t xml:space="preserve"> ir ārvalsts speciālists, jāiesniedz:</w:t>
      </w:r>
    </w:p>
    <w:p w14:paraId="4DF8BB41" w14:textId="77777777" w:rsidR="000F7CD1" w:rsidRPr="00427A8E"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427A8E">
        <w:rPr>
          <w:rFonts w:ascii="Times New Roman" w:hAnsi="Times New Roman"/>
          <w:bCs/>
          <w:iCs/>
          <w:color w:val="000000"/>
          <w:sz w:val="22"/>
          <w:szCs w:val="22"/>
        </w:rPr>
        <w:t>ārvalstī izsniegtā licence, sertifikāts vai cits dokuments (kopija), kas apliecina attiecīgo</w:t>
      </w:r>
      <w:r w:rsidRPr="00427A8E">
        <w:rPr>
          <w:rFonts w:ascii="Times New Roman" w:hAnsi="Times New Roman"/>
          <w:color w:val="000000"/>
          <w:sz w:val="22"/>
          <w:szCs w:val="22"/>
        </w:rPr>
        <w:t xml:space="preserve"> </w:t>
      </w:r>
      <w:r w:rsidRPr="00427A8E">
        <w:rPr>
          <w:rFonts w:ascii="Times New Roman" w:hAnsi="Times New Roman"/>
          <w:bCs/>
          <w:iCs/>
          <w:color w:val="000000"/>
          <w:sz w:val="22"/>
          <w:szCs w:val="22"/>
        </w:rPr>
        <w:t>pakalpojumu sniegšanas tiesības reģistrācijas valstī (ja šādu dokumentu nepieciešamību nosaka attiecīgās</w:t>
      </w:r>
      <w:r w:rsidRPr="00427A8E">
        <w:rPr>
          <w:rFonts w:ascii="Times New Roman" w:hAnsi="Times New Roman"/>
          <w:color w:val="000000"/>
          <w:sz w:val="22"/>
          <w:szCs w:val="22"/>
        </w:rPr>
        <w:t xml:space="preserve"> </w:t>
      </w:r>
      <w:r w:rsidRPr="00427A8E">
        <w:rPr>
          <w:rFonts w:ascii="Times New Roman" w:hAnsi="Times New Roman"/>
          <w:bCs/>
          <w:iCs/>
          <w:color w:val="000000"/>
          <w:sz w:val="22"/>
          <w:szCs w:val="22"/>
        </w:rPr>
        <w:t>ārvalsts normatīvie tiesību akti);</w:t>
      </w:r>
    </w:p>
    <w:p w14:paraId="5A347E0F" w14:textId="6C1DCD35" w:rsidR="000F7CD1" w:rsidRPr="00427A8E"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427A8E">
        <w:rPr>
          <w:rFonts w:ascii="Times New Roman" w:hAnsi="Times New Roman"/>
          <w:bCs/>
          <w:iCs/>
          <w:color w:val="000000"/>
          <w:sz w:val="22"/>
          <w:szCs w:val="22"/>
        </w:rPr>
        <w:t xml:space="preserve">Pretendenta apliecinājums, ka gadījumā, ja ar </w:t>
      </w:r>
      <w:r w:rsidR="00166D2F" w:rsidRPr="00427A8E">
        <w:rPr>
          <w:rFonts w:ascii="Times New Roman" w:hAnsi="Times New Roman"/>
          <w:bCs/>
          <w:iCs/>
          <w:color w:val="000000"/>
          <w:sz w:val="22"/>
          <w:szCs w:val="22"/>
        </w:rPr>
        <w:t>Pretendentu</w:t>
      </w:r>
      <w:r w:rsidRPr="00427A8E">
        <w:rPr>
          <w:rFonts w:ascii="Times New Roman" w:hAnsi="Times New Roman"/>
          <w:bCs/>
          <w:iCs/>
          <w:color w:val="000000"/>
          <w:sz w:val="22"/>
          <w:szCs w:val="22"/>
        </w:rPr>
        <w:t xml:space="preserve"> tiks noslēg</w:t>
      </w:r>
      <w:r w:rsidR="008351DE" w:rsidRPr="00427A8E">
        <w:rPr>
          <w:rFonts w:ascii="Times New Roman" w:hAnsi="Times New Roman"/>
          <w:bCs/>
          <w:iCs/>
          <w:color w:val="000000"/>
          <w:sz w:val="22"/>
          <w:szCs w:val="22"/>
        </w:rPr>
        <w:t xml:space="preserve">ts iepirkuma līgums, tas </w:t>
      </w:r>
      <w:r w:rsidR="00A8597F" w:rsidRPr="00427A8E">
        <w:rPr>
          <w:rFonts w:ascii="Times New Roman" w:hAnsi="Times New Roman"/>
          <w:bCs/>
          <w:iCs/>
          <w:color w:val="000000"/>
          <w:sz w:val="22"/>
          <w:szCs w:val="22"/>
        </w:rPr>
        <w:t>ne vēlāk kā 10 (desmit) darba dienu</w:t>
      </w:r>
      <w:r w:rsidR="00306A60" w:rsidRPr="00427A8E">
        <w:rPr>
          <w:rFonts w:ascii="Times New Roman" w:hAnsi="Times New Roman"/>
          <w:bCs/>
          <w:iCs/>
          <w:color w:val="000000"/>
          <w:sz w:val="22"/>
          <w:szCs w:val="22"/>
        </w:rPr>
        <w:t xml:space="preserve"> laikā no</w:t>
      </w:r>
      <w:r w:rsidRPr="00427A8E">
        <w:rPr>
          <w:rFonts w:ascii="Times New Roman" w:hAnsi="Times New Roman"/>
          <w:bCs/>
          <w:iCs/>
          <w:color w:val="000000"/>
          <w:sz w:val="22"/>
          <w:szCs w:val="22"/>
        </w:rPr>
        <w:t xml:space="preserve"> iepirkuma līguma noslēgšanas dienas </w:t>
      </w:r>
      <w:r w:rsidR="008351DE" w:rsidRPr="00427A8E">
        <w:rPr>
          <w:rFonts w:ascii="Times New Roman" w:hAnsi="Times New Roman"/>
          <w:bCs/>
          <w:iCs/>
          <w:color w:val="000000"/>
          <w:sz w:val="22"/>
          <w:szCs w:val="22"/>
        </w:rPr>
        <w:t>normatīvajos aktos</w:t>
      </w:r>
      <w:r w:rsidR="003033B3" w:rsidRPr="00427A8E">
        <w:rPr>
          <w:rFonts w:ascii="Times New Roman" w:hAnsi="Times New Roman"/>
          <w:bCs/>
          <w:iCs/>
          <w:color w:val="000000"/>
          <w:sz w:val="22"/>
          <w:szCs w:val="22"/>
        </w:rPr>
        <w:t xml:space="preserve"> noteikt</w:t>
      </w:r>
      <w:r w:rsidR="008351DE" w:rsidRPr="00427A8E">
        <w:rPr>
          <w:rFonts w:ascii="Times New Roman" w:hAnsi="Times New Roman"/>
          <w:bCs/>
          <w:iCs/>
          <w:color w:val="000000"/>
          <w:sz w:val="22"/>
          <w:szCs w:val="22"/>
        </w:rPr>
        <w:t>a</w:t>
      </w:r>
      <w:r w:rsidR="003033B3" w:rsidRPr="00427A8E">
        <w:rPr>
          <w:rFonts w:ascii="Times New Roman" w:hAnsi="Times New Roman"/>
          <w:bCs/>
          <w:iCs/>
          <w:color w:val="000000"/>
          <w:sz w:val="22"/>
          <w:szCs w:val="22"/>
        </w:rPr>
        <w:t xml:space="preserve">jā kārtībā </w:t>
      </w:r>
      <w:r w:rsidRPr="00427A8E">
        <w:rPr>
          <w:rFonts w:ascii="Times New Roman" w:hAnsi="Times New Roman"/>
          <w:bCs/>
          <w:iCs/>
          <w:color w:val="000000"/>
          <w:sz w:val="22"/>
          <w:szCs w:val="22"/>
        </w:rPr>
        <w:t>iesniegs atzīšanas institūcijai deklarāciju par speciālistu (</w:t>
      </w:r>
      <w:r w:rsidR="003033B3" w:rsidRPr="00427A8E">
        <w:rPr>
          <w:rFonts w:ascii="Times New Roman" w:hAnsi="Times New Roman"/>
          <w:bCs/>
          <w:iCs/>
          <w:color w:val="000000"/>
          <w:sz w:val="22"/>
          <w:szCs w:val="22"/>
        </w:rPr>
        <w:t>būvdarbu vadītāji) īslaicīgu profe</w:t>
      </w:r>
      <w:r w:rsidRPr="00427A8E">
        <w:rPr>
          <w:rFonts w:ascii="Times New Roman" w:hAnsi="Times New Roman"/>
          <w:bCs/>
          <w:iCs/>
          <w:color w:val="000000"/>
          <w:sz w:val="22"/>
          <w:szCs w:val="22"/>
        </w:rPr>
        <w:t xml:space="preserve">sionālo pakalpojumu sniegšanu Latvijas Republikā reglamentētā profesijā. </w:t>
      </w:r>
    </w:p>
    <w:p w14:paraId="450FAF51" w14:textId="09FD7D0A" w:rsidR="00293C10" w:rsidRPr="0027064B" w:rsidRDefault="00293C10" w:rsidP="0027064B">
      <w:pPr>
        <w:numPr>
          <w:ilvl w:val="2"/>
          <w:numId w:val="2"/>
        </w:numPr>
        <w:tabs>
          <w:tab w:val="num" w:pos="1276"/>
          <w:tab w:val="num" w:pos="1571"/>
        </w:tabs>
        <w:ind w:left="1276" w:hanging="709"/>
        <w:jc w:val="both"/>
        <w:rPr>
          <w:sz w:val="22"/>
          <w:szCs w:val="22"/>
        </w:rPr>
      </w:pPr>
      <w:r w:rsidRPr="0027064B">
        <w:rPr>
          <w:sz w:val="22"/>
          <w:szCs w:val="22"/>
          <w:lang w:eastAsia="lv-LV"/>
        </w:rPr>
        <w:t>Lai apliecinātu atbilstību Nolikuma 3.3.1. punktā noteiktajai prasībai, Pretendents iesniedz informāciju par izpildītajiem būvdarbu līgumiem atbilstoši Nolikuma 5. pielikumā noteiktajai formai.</w:t>
      </w:r>
      <w:r w:rsidR="0027064B" w:rsidRPr="0027064B">
        <w:rPr>
          <w:sz w:val="22"/>
          <w:szCs w:val="22"/>
          <w:lang w:eastAsia="lv-LV"/>
        </w:rPr>
        <w:t xml:space="preserve"> </w:t>
      </w:r>
      <w:r w:rsidRPr="0027064B">
        <w:rPr>
          <w:sz w:val="22"/>
          <w:szCs w:val="22"/>
          <w:lang w:eastAsia="lv-LV"/>
        </w:rPr>
        <w:t>Informācijai pievieno pasūtītāja atsauksmi vai citus dokumentus (piemēram, nodošanas–pieņemšanas aktu, būvdarbu pieņemšanas dokumentus, līgumu, darbu izpildes dokumentāciju, Formu Nr. 2 vai citus līdzvērtīgus dokumentus), kas apliecina veikto darbu veidu, apjomu, vērtību un pienācīgu izpildi.</w:t>
      </w:r>
      <w:r w:rsidR="0027064B" w:rsidRPr="0027064B">
        <w:rPr>
          <w:sz w:val="22"/>
          <w:szCs w:val="22"/>
          <w:lang w:eastAsia="lv-LV"/>
        </w:rPr>
        <w:t xml:space="preserve"> </w:t>
      </w:r>
      <w:r w:rsidRPr="0027064B">
        <w:rPr>
          <w:sz w:val="22"/>
          <w:szCs w:val="22"/>
          <w:lang w:eastAsia="lv-LV"/>
        </w:rPr>
        <w:t>No iesniegtajiem dokumentiem nepārprotami jābūt identificējamiem Nolikuma 3.3.1. punktā noteiktās pieredzes prasības izpildei nepieciešamajiem darbiem, to apjomam un vērtībai.</w:t>
      </w:r>
    </w:p>
    <w:p w14:paraId="1CD458F4" w14:textId="5F51D40D" w:rsidR="001A0D3D" w:rsidRPr="00165ECD" w:rsidRDefault="00165ECD" w:rsidP="00F44D22">
      <w:pPr>
        <w:numPr>
          <w:ilvl w:val="2"/>
          <w:numId w:val="2"/>
        </w:numPr>
        <w:tabs>
          <w:tab w:val="num" w:pos="1276"/>
          <w:tab w:val="num" w:pos="1571"/>
        </w:tabs>
        <w:ind w:left="1276" w:hanging="709"/>
        <w:jc w:val="both"/>
        <w:rPr>
          <w:sz w:val="22"/>
          <w:szCs w:val="22"/>
        </w:rPr>
      </w:pPr>
      <w:r w:rsidRPr="00165ECD">
        <w:rPr>
          <w:bCs/>
          <w:iCs/>
          <w:sz w:val="22"/>
          <w:szCs w:val="22"/>
          <w:shd w:val="clear" w:color="auto" w:fill="FFFFFF" w:themeFill="background1"/>
        </w:rPr>
        <w:t xml:space="preserve">Lai apliecinātu atbilstību Nolikuma 3.3.2. punktā noteiktajai prasībai, Pretendents iesniedz būvdarbu vadītāja </w:t>
      </w:r>
      <w:proofErr w:type="spellStart"/>
      <w:r w:rsidRPr="00165ECD">
        <w:rPr>
          <w:bCs/>
          <w:iCs/>
          <w:sz w:val="22"/>
          <w:szCs w:val="22"/>
          <w:shd w:val="clear" w:color="auto" w:fill="FFFFFF" w:themeFill="background1"/>
        </w:rPr>
        <w:t>dzīvesgaitas</w:t>
      </w:r>
      <w:proofErr w:type="spellEnd"/>
      <w:r w:rsidRPr="00165ECD">
        <w:rPr>
          <w:bCs/>
          <w:iCs/>
          <w:sz w:val="22"/>
          <w:szCs w:val="22"/>
          <w:shd w:val="clear" w:color="auto" w:fill="FFFFFF" w:themeFill="background1"/>
        </w:rPr>
        <w:t xml:space="preserve"> aprakstu (CV), kas sagatavots atbilstoši </w:t>
      </w:r>
      <w:r w:rsidRPr="00165ECD">
        <w:rPr>
          <w:bCs/>
          <w:iCs/>
          <w:sz w:val="22"/>
          <w:szCs w:val="22"/>
          <w:shd w:val="clear" w:color="auto" w:fill="FFFFFF" w:themeFill="background1"/>
        </w:rPr>
        <w:lastRenderedPageBreak/>
        <w:t>Nolikuma 6. pielikumā noteiktajai formai</w:t>
      </w:r>
      <w:r w:rsidR="008A0372">
        <w:rPr>
          <w:bCs/>
          <w:iCs/>
          <w:sz w:val="22"/>
          <w:szCs w:val="22"/>
          <w:shd w:val="clear" w:color="auto" w:fill="FFFFFF" w:themeFill="background1"/>
        </w:rPr>
        <w:t>.</w:t>
      </w:r>
      <w:r w:rsidRPr="00165ECD">
        <w:rPr>
          <w:bCs/>
          <w:iCs/>
          <w:sz w:val="22"/>
          <w:szCs w:val="22"/>
          <w:shd w:val="clear" w:color="auto" w:fill="FFFFFF" w:themeFill="background1"/>
        </w:rPr>
        <w:t xml:space="preserve"> Pasūtītājs </w:t>
      </w:r>
      <w:proofErr w:type="spellStart"/>
      <w:r w:rsidRPr="00165ECD">
        <w:rPr>
          <w:bCs/>
          <w:iCs/>
          <w:sz w:val="22"/>
          <w:szCs w:val="22"/>
          <w:shd w:val="clear" w:color="auto" w:fill="FFFFFF" w:themeFill="background1"/>
        </w:rPr>
        <w:t>būvspeciālista</w:t>
      </w:r>
      <w:proofErr w:type="spellEnd"/>
      <w:r w:rsidRPr="00165ECD">
        <w:rPr>
          <w:bCs/>
          <w:iCs/>
          <w:sz w:val="22"/>
          <w:szCs w:val="22"/>
          <w:shd w:val="clear" w:color="auto" w:fill="FFFFFF" w:themeFill="background1"/>
        </w:rPr>
        <w:t xml:space="preserve"> sertifikāta esību un spēkā esību pārbauda </w:t>
      </w:r>
      <w:proofErr w:type="spellStart"/>
      <w:r w:rsidRPr="00165ECD">
        <w:rPr>
          <w:bCs/>
          <w:iCs/>
          <w:sz w:val="22"/>
          <w:szCs w:val="22"/>
          <w:shd w:val="clear" w:color="auto" w:fill="FFFFFF" w:themeFill="background1"/>
        </w:rPr>
        <w:t>Būvspeciālistu</w:t>
      </w:r>
      <w:proofErr w:type="spellEnd"/>
      <w:r w:rsidRPr="00165ECD">
        <w:rPr>
          <w:bCs/>
          <w:iCs/>
          <w:sz w:val="22"/>
          <w:szCs w:val="22"/>
          <w:shd w:val="clear" w:color="auto" w:fill="FFFFFF" w:themeFill="background1"/>
        </w:rPr>
        <w:t xml:space="preserve"> reģistrā.</w:t>
      </w:r>
    </w:p>
    <w:p w14:paraId="1A9DDEA3" w14:textId="44BB5232" w:rsidR="00C862F8" w:rsidRPr="00427A8E" w:rsidRDefault="00195364" w:rsidP="00F44D22">
      <w:pPr>
        <w:numPr>
          <w:ilvl w:val="2"/>
          <w:numId w:val="2"/>
        </w:numPr>
        <w:tabs>
          <w:tab w:val="num" w:pos="1276"/>
          <w:tab w:val="num" w:pos="1571"/>
        </w:tabs>
        <w:ind w:left="1276" w:hanging="709"/>
        <w:jc w:val="both"/>
        <w:rPr>
          <w:sz w:val="22"/>
          <w:szCs w:val="22"/>
        </w:rPr>
      </w:pPr>
      <w:r w:rsidRPr="00427A8E">
        <w:rPr>
          <w:sz w:val="22"/>
          <w:szCs w:val="22"/>
        </w:rPr>
        <w:t xml:space="preserve">Ja Pretendents līguma izpildē iesaistīs apakšuzņēmējus, Pretendents iesniedz vienošanos ar apakšuzņēmējiem vai apakšuzņēmēju apliecinājumu par </w:t>
      </w:r>
      <w:r w:rsidR="006632E0" w:rsidRPr="00427A8E">
        <w:rPr>
          <w:sz w:val="22"/>
          <w:szCs w:val="22"/>
        </w:rPr>
        <w:t>iesaistīšanos iepirkuma</w:t>
      </w:r>
      <w:r w:rsidRPr="00427A8E">
        <w:rPr>
          <w:sz w:val="22"/>
          <w:szCs w:val="22"/>
        </w:rPr>
        <w:t xml:space="preserve"> līguma izpildē, vienošanās vai apliecinājuma dokumentā norādot informāciju, kāda</w:t>
      </w:r>
      <w:r w:rsidR="008351DE" w:rsidRPr="00427A8E">
        <w:rPr>
          <w:sz w:val="22"/>
          <w:szCs w:val="22"/>
        </w:rPr>
        <w:t>s šī iepirkuma līguma daļas (t.</w:t>
      </w:r>
      <w:r w:rsidRPr="00427A8E">
        <w:rPr>
          <w:sz w:val="22"/>
          <w:szCs w:val="22"/>
        </w:rPr>
        <w:t>sk. finansiālā izteiksmē) pildīs attiecīgais apakšuzņēmējs (</w:t>
      </w:r>
      <w:r w:rsidR="006632E0" w:rsidRPr="00427A8E">
        <w:rPr>
          <w:sz w:val="22"/>
          <w:szCs w:val="22"/>
        </w:rPr>
        <w:t xml:space="preserve">vai </w:t>
      </w:r>
      <w:r w:rsidRPr="00427A8E">
        <w:rPr>
          <w:sz w:val="22"/>
          <w:szCs w:val="22"/>
        </w:rPr>
        <w:t xml:space="preserve">apakšuzņēmēja apakšuzņēmējs), norādot to kopsummu </w:t>
      </w:r>
      <w:proofErr w:type="spellStart"/>
      <w:r w:rsidRPr="00427A8E">
        <w:rPr>
          <w:sz w:val="22"/>
          <w:szCs w:val="22"/>
        </w:rPr>
        <w:t>euro</w:t>
      </w:r>
      <w:proofErr w:type="spellEnd"/>
      <w:r w:rsidRPr="00427A8E">
        <w:rPr>
          <w:sz w:val="22"/>
          <w:szCs w:val="22"/>
        </w:rPr>
        <w:t xml:space="preserve"> bez PVN no kopējās līgumcenas un </w:t>
      </w:r>
      <w:r w:rsidR="00181EC5" w:rsidRPr="00427A8E">
        <w:rPr>
          <w:sz w:val="22"/>
          <w:szCs w:val="22"/>
        </w:rPr>
        <w:t>N</w:t>
      </w:r>
      <w:r w:rsidRPr="00427A8E">
        <w:rPr>
          <w:sz w:val="22"/>
          <w:szCs w:val="22"/>
        </w:rPr>
        <w:t>olikuma</w:t>
      </w:r>
      <w:r w:rsidR="001C52B0" w:rsidRPr="00427A8E">
        <w:rPr>
          <w:sz w:val="22"/>
          <w:szCs w:val="22"/>
        </w:rPr>
        <w:t xml:space="preserve"> </w:t>
      </w:r>
      <w:r w:rsidR="001C52B0" w:rsidRPr="00427A8E">
        <w:rPr>
          <w:sz w:val="22"/>
          <w:szCs w:val="22"/>
          <w:shd w:val="clear" w:color="auto" w:fill="FFFFFF" w:themeFill="background1"/>
        </w:rPr>
        <w:fldChar w:fldCharType="begin"/>
      </w:r>
      <w:r w:rsidR="001C52B0" w:rsidRPr="00427A8E">
        <w:rPr>
          <w:sz w:val="22"/>
          <w:szCs w:val="22"/>
          <w:shd w:val="clear" w:color="auto" w:fill="FFFFFF" w:themeFill="background1"/>
        </w:rPr>
        <w:instrText xml:space="preserve"> REF _Ref38399885 \r \h </w:instrText>
      </w:r>
      <w:r w:rsidR="00BD7307" w:rsidRPr="00427A8E">
        <w:rPr>
          <w:sz w:val="22"/>
          <w:szCs w:val="22"/>
          <w:shd w:val="clear" w:color="auto" w:fill="FFFFFF" w:themeFill="background1"/>
        </w:rPr>
        <w:instrText xml:space="preserve"> \* MERGEFORMAT </w:instrText>
      </w:r>
      <w:r w:rsidR="001C52B0" w:rsidRPr="00427A8E">
        <w:rPr>
          <w:sz w:val="22"/>
          <w:szCs w:val="22"/>
          <w:shd w:val="clear" w:color="auto" w:fill="FFFFFF" w:themeFill="background1"/>
        </w:rPr>
      </w:r>
      <w:r w:rsidR="001C52B0" w:rsidRPr="00427A8E">
        <w:rPr>
          <w:sz w:val="22"/>
          <w:szCs w:val="22"/>
          <w:shd w:val="clear" w:color="auto" w:fill="FFFFFF" w:themeFill="background1"/>
        </w:rPr>
        <w:fldChar w:fldCharType="separate"/>
      </w:r>
      <w:proofErr w:type="spellStart"/>
      <w:r w:rsidR="0051589E" w:rsidRPr="00427A8E">
        <w:rPr>
          <w:sz w:val="22"/>
          <w:szCs w:val="22"/>
          <w:shd w:val="clear" w:color="auto" w:fill="FFFFFF" w:themeFill="background1"/>
        </w:rPr>
        <w:t>4.3.2</w:t>
      </w:r>
      <w:r w:rsidR="001C52B0" w:rsidRPr="00427A8E">
        <w:rPr>
          <w:sz w:val="22"/>
          <w:szCs w:val="22"/>
          <w:shd w:val="clear" w:color="auto" w:fill="FFFFFF" w:themeFill="background1"/>
        </w:rPr>
        <w:fldChar w:fldCharType="end"/>
      </w:r>
      <w:r w:rsidRPr="00427A8E">
        <w:rPr>
          <w:sz w:val="22"/>
          <w:szCs w:val="22"/>
          <w:shd w:val="clear" w:color="auto" w:fill="FFFFFF" w:themeFill="background1"/>
        </w:rPr>
        <w:t>.punktā</w:t>
      </w:r>
      <w:proofErr w:type="spellEnd"/>
      <w:r w:rsidRPr="00427A8E">
        <w:rPr>
          <w:sz w:val="22"/>
          <w:szCs w:val="22"/>
          <w:shd w:val="clear" w:color="auto" w:fill="FFFFFF" w:themeFill="background1"/>
        </w:rPr>
        <w:t xml:space="preserve"> noteikto dokumentu par katru apakšu</w:t>
      </w:r>
      <w:r w:rsidR="00C327D9" w:rsidRPr="00427A8E">
        <w:rPr>
          <w:sz w:val="22"/>
          <w:szCs w:val="22"/>
          <w:shd w:val="clear" w:color="auto" w:fill="FFFFFF" w:themeFill="background1"/>
        </w:rPr>
        <w:t xml:space="preserve">zņēmēju (ņemot vērā </w:t>
      </w:r>
      <w:r w:rsidR="00181EC5" w:rsidRPr="00427A8E">
        <w:rPr>
          <w:sz w:val="22"/>
          <w:szCs w:val="22"/>
          <w:shd w:val="clear" w:color="auto" w:fill="FFFFFF" w:themeFill="background1"/>
        </w:rPr>
        <w:t>N</w:t>
      </w:r>
      <w:r w:rsidR="00C327D9" w:rsidRPr="00427A8E">
        <w:rPr>
          <w:sz w:val="22"/>
          <w:szCs w:val="22"/>
          <w:shd w:val="clear" w:color="auto" w:fill="FFFFFF" w:themeFill="background1"/>
        </w:rPr>
        <w:t>olikuma</w:t>
      </w:r>
      <w:r w:rsidR="001C52B0" w:rsidRPr="00427A8E">
        <w:rPr>
          <w:sz w:val="22"/>
          <w:szCs w:val="22"/>
          <w:shd w:val="clear" w:color="auto" w:fill="FFFFFF" w:themeFill="background1"/>
        </w:rPr>
        <w:t xml:space="preserve"> </w:t>
      </w:r>
      <w:r w:rsidR="001C52B0" w:rsidRPr="00427A8E">
        <w:rPr>
          <w:sz w:val="22"/>
          <w:szCs w:val="22"/>
          <w:shd w:val="clear" w:color="auto" w:fill="FFFFFF" w:themeFill="background1"/>
        </w:rPr>
        <w:fldChar w:fldCharType="begin"/>
      </w:r>
      <w:r w:rsidR="001C52B0" w:rsidRPr="00427A8E">
        <w:rPr>
          <w:sz w:val="22"/>
          <w:szCs w:val="22"/>
          <w:shd w:val="clear" w:color="auto" w:fill="FFFFFF" w:themeFill="background1"/>
        </w:rPr>
        <w:instrText xml:space="preserve"> REF _Ref38397507 \r \h </w:instrText>
      </w:r>
      <w:r w:rsidR="00BD7307" w:rsidRPr="00427A8E">
        <w:rPr>
          <w:sz w:val="22"/>
          <w:szCs w:val="22"/>
          <w:shd w:val="clear" w:color="auto" w:fill="FFFFFF" w:themeFill="background1"/>
        </w:rPr>
        <w:instrText xml:space="preserve"> \* MERGEFORMAT </w:instrText>
      </w:r>
      <w:r w:rsidR="001C52B0" w:rsidRPr="00427A8E">
        <w:rPr>
          <w:sz w:val="22"/>
          <w:szCs w:val="22"/>
          <w:shd w:val="clear" w:color="auto" w:fill="FFFFFF" w:themeFill="background1"/>
        </w:rPr>
      </w:r>
      <w:r w:rsidR="001C52B0" w:rsidRPr="00427A8E">
        <w:rPr>
          <w:sz w:val="22"/>
          <w:szCs w:val="22"/>
          <w:shd w:val="clear" w:color="auto" w:fill="FFFFFF" w:themeFill="background1"/>
        </w:rPr>
        <w:fldChar w:fldCharType="separate"/>
      </w:r>
      <w:proofErr w:type="spellStart"/>
      <w:r w:rsidR="0051589E" w:rsidRPr="00427A8E">
        <w:rPr>
          <w:sz w:val="22"/>
          <w:szCs w:val="22"/>
          <w:shd w:val="clear" w:color="auto" w:fill="FFFFFF" w:themeFill="background1"/>
        </w:rPr>
        <w:t>3.1.2</w:t>
      </w:r>
      <w:r w:rsidR="001C52B0" w:rsidRPr="00427A8E">
        <w:rPr>
          <w:sz w:val="22"/>
          <w:szCs w:val="22"/>
          <w:shd w:val="clear" w:color="auto" w:fill="FFFFFF" w:themeFill="background1"/>
        </w:rPr>
        <w:fldChar w:fldCharType="end"/>
      </w:r>
      <w:r w:rsidRPr="00427A8E">
        <w:rPr>
          <w:sz w:val="22"/>
          <w:szCs w:val="22"/>
          <w:shd w:val="clear" w:color="auto" w:fill="FFFFFF" w:themeFill="background1"/>
        </w:rPr>
        <w:t>.punktā</w:t>
      </w:r>
      <w:proofErr w:type="spellEnd"/>
      <w:r w:rsidRPr="00427A8E">
        <w:rPr>
          <w:sz w:val="22"/>
          <w:szCs w:val="22"/>
          <w:shd w:val="clear" w:color="auto" w:fill="FFFFFF" w:themeFill="background1"/>
        </w:rPr>
        <w:t xml:space="preserve"> noteikto</w:t>
      </w:r>
      <w:r w:rsidRPr="00427A8E">
        <w:rPr>
          <w:sz w:val="22"/>
          <w:szCs w:val="22"/>
        </w:rPr>
        <w:t xml:space="preserve"> kvalifikācijas prasību attiecībā uz apakšuzņēmējiem).</w:t>
      </w:r>
      <w:r w:rsidR="00C862F8" w:rsidRPr="00427A8E">
        <w:rPr>
          <w:sz w:val="22"/>
          <w:szCs w:val="22"/>
        </w:rPr>
        <w:t xml:space="preserve"> </w:t>
      </w:r>
    </w:p>
    <w:p w14:paraId="3572CABD" w14:textId="564E3CBE" w:rsidR="00195364" w:rsidRPr="00427A8E" w:rsidRDefault="00195364" w:rsidP="00F44D22">
      <w:pPr>
        <w:numPr>
          <w:ilvl w:val="2"/>
          <w:numId w:val="2"/>
        </w:numPr>
        <w:tabs>
          <w:tab w:val="num" w:pos="1276"/>
          <w:tab w:val="num" w:pos="1571"/>
        </w:tabs>
        <w:ind w:left="1276" w:hanging="709"/>
        <w:jc w:val="both"/>
        <w:rPr>
          <w:sz w:val="22"/>
          <w:szCs w:val="22"/>
        </w:rPr>
      </w:pPr>
      <w:r w:rsidRPr="00427A8E">
        <w:rPr>
          <w:sz w:val="22"/>
          <w:szCs w:val="22"/>
        </w:rPr>
        <w:t xml:space="preserve">Ja Pretendents ir piegādātāju apvienība </w:t>
      </w:r>
      <w:r w:rsidR="001C52B0" w:rsidRPr="00427A8E">
        <w:rPr>
          <w:sz w:val="22"/>
          <w:szCs w:val="22"/>
        </w:rPr>
        <w:t>vai personālsabiedrība</w:t>
      </w:r>
      <w:r w:rsidRPr="00427A8E">
        <w:rPr>
          <w:sz w:val="22"/>
          <w:szCs w:val="22"/>
        </w:rPr>
        <w:t>, papildus jāiesniedz:</w:t>
      </w:r>
    </w:p>
    <w:p w14:paraId="0FD87EFE" w14:textId="087FBECD"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427A8E">
        <w:rPr>
          <w:rFonts w:ascii="Times New Roman" w:hAnsi="Times New Roman"/>
          <w:sz w:val="22"/>
          <w:szCs w:val="22"/>
        </w:rPr>
        <w:t>vai personālsabiedrību</w:t>
      </w:r>
      <w:r w:rsidRPr="00427A8E">
        <w:rPr>
          <w:rFonts w:ascii="Times New Roman" w:hAnsi="Times New Roman"/>
          <w:sz w:val="22"/>
          <w:szCs w:val="22"/>
        </w:rPr>
        <w:t>;</w:t>
      </w:r>
    </w:p>
    <w:p w14:paraId="7F8C90F0" w14:textId="5D7AF945"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informācija par to, kādu iepirkuma daļu (t.sk. finansiālā izteiksmē) realizē</w:t>
      </w:r>
      <w:r w:rsidR="001C52B0" w:rsidRPr="00427A8E">
        <w:rPr>
          <w:rFonts w:ascii="Times New Roman" w:hAnsi="Times New Roman"/>
          <w:sz w:val="22"/>
          <w:szCs w:val="22"/>
        </w:rPr>
        <w:t>s</w:t>
      </w:r>
      <w:r w:rsidRPr="00427A8E">
        <w:rPr>
          <w:rFonts w:ascii="Times New Roman" w:hAnsi="Times New Roman"/>
          <w:sz w:val="22"/>
          <w:szCs w:val="22"/>
        </w:rPr>
        <w:t xml:space="preserve"> katrs no </w:t>
      </w:r>
      <w:r w:rsidR="001C52B0" w:rsidRPr="00427A8E">
        <w:rPr>
          <w:rFonts w:ascii="Times New Roman" w:hAnsi="Times New Roman"/>
          <w:sz w:val="22"/>
          <w:szCs w:val="22"/>
        </w:rPr>
        <w:t>piegādātāju apvienības vai personālsabiedrības dalībniekiem</w:t>
      </w:r>
      <w:r w:rsidRPr="00427A8E">
        <w:rPr>
          <w:rFonts w:ascii="Times New Roman" w:hAnsi="Times New Roman"/>
          <w:sz w:val="22"/>
          <w:szCs w:val="22"/>
        </w:rPr>
        <w:t>.</w:t>
      </w:r>
    </w:p>
    <w:p w14:paraId="4EA15002" w14:textId="01E3DFFC" w:rsidR="00195364" w:rsidRPr="00146493" w:rsidRDefault="00146493" w:rsidP="00F44D22">
      <w:pPr>
        <w:numPr>
          <w:ilvl w:val="2"/>
          <w:numId w:val="2"/>
        </w:numPr>
        <w:tabs>
          <w:tab w:val="num" w:pos="1276"/>
          <w:tab w:val="num" w:pos="1571"/>
        </w:tabs>
        <w:ind w:left="1276" w:hanging="709"/>
        <w:jc w:val="both"/>
        <w:rPr>
          <w:sz w:val="22"/>
          <w:szCs w:val="22"/>
        </w:rPr>
      </w:pPr>
      <w:r w:rsidRPr="00146493">
        <w:rPr>
          <w:sz w:val="22"/>
          <w:szCs w:val="22"/>
        </w:rPr>
        <w:t>Ja Pretendents Nolikuma 3.3. punktā noteikto tehnisko un profesionālo spēju apliecināšanai balstās uz citas personas iespējām, Pretendents iesniedz:</w:t>
      </w:r>
    </w:p>
    <w:p w14:paraId="1D872A48" w14:textId="762823E7"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Pretendents piedāvājumā norāda visus uzņēmējus, uz kuru iespējām savas kvalifikācijas pierādīšanai tas balstās</w:t>
      </w:r>
      <w:r w:rsidR="008E1034" w:rsidRPr="00427A8E">
        <w:rPr>
          <w:rFonts w:ascii="Times New Roman" w:hAnsi="Times New Roman"/>
          <w:sz w:val="22"/>
          <w:szCs w:val="22"/>
        </w:rPr>
        <w:t xml:space="preserve">, saskaņā ar </w:t>
      </w:r>
      <w:proofErr w:type="spellStart"/>
      <w:r w:rsidR="00452FB7">
        <w:rPr>
          <w:rFonts w:ascii="Times New Roman" w:hAnsi="Times New Roman"/>
          <w:sz w:val="22"/>
          <w:szCs w:val="22"/>
        </w:rPr>
        <w:t>4</w:t>
      </w:r>
      <w:r w:rsidR="008E1034" w:rsidRPr="00427A8E">
        <w:rPr>
          <w:rFonts w:ascii="Times New Roman" w:hAnsi="Times New Roman"/>
          <w:sz w:val="22"/>
          <w:szCs w:val="22"/>
        </w:rPr>
        <w:t>.pielikumā</w:t>
      </w:r>
      <w:proofErr w:type="spellEnd"/>
      <w:r w:rsidR="008E1034" w:rsidRPr="00427A8E">
        <w:rPr>
          <w:rFonts w:ascii="Times New Roman" w:hAnsi="Times New Roman"/>
          <w:sz w:val="22"/>
          <w:szCs w:val="22"/>
        </w:rPr>
        <w:t xml:space="preserve"> norādīto formu</w:t>
      </w:r>
      <w:r w:rsidR="001C52B0" w:rsidRPr="00427A8E">
        <w:rPr>
          <w:rFonts w:ascii="Times New Roman" w:hAnsi="Times New Roman"/>
          <w:sz w:val="22"/>
          <w:szCs w:val="22"/>
        </w:rPr>
        <w:t>. Pretendentam ir jāpierāda</w:t>
      </w:r>
      <w:r w:rsidRPr="00427A8E">
        <w:rPr>
          <w:rFonts w:ascii="Times New Roman" w:hAnsi="Times New Roman"/>
          <w:sz w:val="22"/>
          <w:szCs w:val="22"/>
        </w:rPr>
        <w:t xml:space="preserve"> Pasūtītājam, ka viņa rīcībā būs nepieciešamie resursi, iesniedzot </w:t>
      </w:r>
      <w:r w:rsidR="001C52B0" w:rsidRPr="00427A8E">
        <w:rPr>
          <w:rFonts w:ascii="Times New Roman" w:hAnsi="Times New Roman"/>
          <w:sz w:val="22"/>
          <w:szCs w:val="22"/>
        </w:rPr>
        <w:t>attiecīgo personu</w:t>
      </w:r>
      <w:r w:rsidRPr="00427A8E">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427A8E">
        <w:rPr>
          <w:rFonts w:ascii="Times New Roman" w:hAnsi="Times New Roman"/>
          <w:sz w:val="22"/>
          <w:szCs w:val="22"/>
        </w:rPr>
        <w:t xml:space="preserve"> iepirkuma</w:t>
      </w:r>
      <w:r w:rsidRPr="00427A8E">
        <w:rPr>
          <w:rFonts w:ascii="Times New Roman" w:hAnsi="Times New Roman"/>
          <w:sz w:val="22"/>
          <w:szCs w:val="22"/>
        </w:rPr>
        <w:t xml:space="preserve"> līguma izpildes laikā atkarībā no nodoto resursu un kompetenču veida; </w:t>
      </w:r>
    </w:p>
    <w:p w14:paraId="656DBF8E" w14:textId="77777777"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427A8E" w:rsidRDefault="00A21072" w:rsidP="00F44D22">
      <w:pPr>
        <w:tabs>
          <w:tab w:val="num" w:pos="900"/>
          <w:tab w:val="num" w:pos="1276"/>
          <w:tab w:val="num" w:pos="2127"/>
        </w:tabs>
        <w:ind w:left="2127"/>
        <w:jc w:val="both"/>
        <w:rPr>
          <w:sz w:val="22"/>
          <w:szCs w:val="22"/>
        </w:rPr>
      </w:pPr>
    </w:p>
    <w:p w14:paraId="76B61395" w14:textId="77777777" w:rsidR="00DF75AA" w:rsidRPr="00427A8E" w:rsidRDefault="00DF75AA" w:rsidP="00F44D22">
      <w:pPr>
        <w:pStyle w:val="Virsraksts2"/>
        <w:keepNext w:val="0"/>
        <w:numPr>
          <w:ilvl w:val="1"/>
          <w:numId w:val="2"/>
        </w:numPr>
        <w:tabs>
          <w:tab w:val="clear" w:pos="360"/>
          <w:tab w:val="num" w:pos="567"/>
        </w:tabs>
        <w:ind w:left="567" w:hanging="567"/>
        <w:rPr>
          <w:sz w:val="22"/>
          <w:szCs w:val="22"/>
        </w:rPr>
      </w:pPr>
      <w:bookmarkStart w:id="50" w:name="_Ref38396614"/>
      <w:r w:rsidRPr="00427A8E">
        <w:rPr>
          <w:sz w:val="22"/>
          <w:szCs w:val="22"/>
        </w:rPr>
        <w:t>Prasības Tehniskajam piedāvājumam:</w:t>
      </w:r>
      <w:bookmarkEnd w:id="50"/>
    </w:p>
    <w:p w14:paraId="593BA53B" w14:textId="254BA845" w:rsidR="00993AED" w:rsidRPr="00427A8E" w:rsidRDefault="00993AED" w:rsidP="00993AED">
      <w:pPr>
        <w:pStyle w:val="Sarakstarindkopa"/>
        <w:numPr>
          <w:ilvl w:val="2"/>
          <w:numId w:val="2"/>
        </w:numPr>
        <w:tabs>
          <w:tab w:val="clear" w:pos="4123"/>
          <w:tab w:val="num" w:pos="567"/>
        </w:tabs>
        <w:ind w:left="1276" w:hanging="709"/>
        <w:rPr>
          <w:sz w:val="22"/>
          <w:szCs w:val="22"/>
        </w:rPr>
      </w:pPr>
      <w:r w:rsidRPr="00427A8E">
        <w:rPr>
          <w:sz w:val="22"/>
          <w:szCs w:val="22"/>
        </w:rPr>
        <w:t xml:space="preserve">Tehniskais piedāvājums - </w:t>
      </w:r>
      <w:r w:rsidRPr="00427A8E">
        <w:rPr>
          <w:bCs/>
          <w:sz w:val="22"/>
          <w:szCs w:val="22"/>
        </w:rPr>
        <w:t>būvniecības izmaksu aprēķins</w:t>
      </w:r>
      <w:r w:rsidRPr="00427A8E">
        <w:rPr>
          <w:sz w:val="22"/>
          <w:szCs w:val="22"/>
        </w:rPr>
        <w:t xml:space="preserve"> (Lokālās tāmes) ir jāsagatavo, izmantojot Nolikuma </w:t>
      </w:r>
      <w:proofErr w:type="spellStart"/>
      <w:r w:rsidRPr="00427A8E">
        <w:rPr>
          <w:sz w:val="22"/>
          <w:szCs w:val="22"/>
          <w:shd w:val="clear" w:color="auto" w:fill="FFFFFF" w:themeFill="background1"/>
        </w:rPr>
        <w:t>8.pielikumā</w:t>
      </w:r>
      <w:proofErr w:type="spellEnd"/>
      <w:r w:rsidRPr="00427A8E">
        <w:rPr>
          <w:sz w:val="22"/>
          <w:szCs w:val="22"/>
        </w:rPr>
        <w:t xml:space="preserve"> “Tehniskās specifikācijas (Lokālās tāmes)” esošo </w:t>
      </w:r>
      <w:r w:rsidR="00137B33" w:rsidRPr="00427A8E">
        <w:rPr>
          <w:sz w:val="22"/>
          <w:szCs w:val="22"/>
        </w:rPr>
        <w:t>formu</w:t>
      </w:r>
      <w:r w:rsidRPr="00427A8E">
        <w:rPr>
          <w:sz w:val="22"/>
          <w:szCs w:val="22"/>
        </w:rPr>
        <w:t>.</w:t>
      </w:r>
    </w:p>
    <w:p w14:paraId="70A18E21" w14:textId="56FAC875" w:rsidR="00997B17" w:rsidRPr="00427A8E" w:rsidRDefault="00997B17" w:rsidP="00997B17">
      <w:pPr>
        <w:pStyle w:val="Sarakstarindkopa"/>
        <w:numPr>
          <w:ilvl w:val="2"/>
          <w:numId w:val="2"/>
        </w:numPr>
        <w:tabs>
          <w:tab w:val="clear" w:pos="4123"/>
          <w:tab w:val="num" w:pos="567"/>
        </w:tabs>
        <w:ind w:left="1276" w:hanging="709"/>
        <w:rPr>
          <w:sz w:val="22"/>
          <w:szCs w:val="22"/>
        </w:rPr>
      </w:pPr>
      <w:r w:rsidRPr="00427A8E">
        <w:rPr>
          <w:sz w:val="22"/>
          <w:szCs w:val="22"/>
        </w:rPr>
        <w:t xml:space="preserve">Pretendents iesniedz būvniecības izmaksu aprēķinu par visu būvdarbu apjomu, ievērojot </w:t>
      </w:r>
      <w:r w:rsidRPr="00427A8E">
        <w:rPr>
          <w:bCs/>
          <w:sz w:val="22"/>
          <w:szCs w:val="22"/>
        </w:rPr>
        <w:t xml:space="preserve">Ministru kabineta </w:t>
      </w:r>
      <w:r w:rsidRPr="00427A8E">
        <w:rPr>
          <w:rStyle w:val="t3"/>
          <w:sz w:val="22"/>
          <w:szCs w:val="22"/>
        </w:rPr>
        <w:t>2017.</w:t>
      </w:r>
      <w:r w:rsidR="00EE3A96" w:rsidRPr="00427A8E">
        <w:rPr>
          <w:rStyle w:val="t3"/>
          <w:sz w:val="22"/>
          <w:szCs w:val="22"/>
        </w:rPr>
        <w:t xml:space="preserve"> </w:t>
      </w:r>
      <w:r w:rsidRPr="00427A8E">
        <w:rPr>
          <w:rStyle w:val="t3"/>
          <w:sz w:val="22"/>
          <w:szCs w:val="22"/>
        </w:rPr>
        <w:t>gada 3.</w:t>
      </w:r>
      <w:r w:rsidR="00EE3A96" w:rsidRPr="00427A8E">
        <w:rPr>
          <w:rStyle w:val="t3"/>
          <w:sz w:val="22"/>
          <w:szCs w:val="22"/>
        </w:rPr>
        <w:t xml:space="preserve"> </w:t>
      </w:r>
      <w:r w:rsidRPr="00427A8E">
        <w:rPr>
          <w:rStyle w:val="t3"/>
          <w:sz w:val="22"/>
          <w:szCs w:val="22"/>
        </w:rPr>
        <w:t>maija noteikumu Nr.</w:t>
      </w:r>
      <w:r w:rsidR="00EE3A96" w:rsidRPr="00427A8E">
        <w:rPr>
          <w:rStyle w:val="t3"/>
          <w:sz w:val="22"/>
          <w:szCs w:val="22"/>
        </w:rPr>
        <w:t xml:space="preserve"> </w:t>
      </w:r>
      <w:r w:rsidRPr="00427A8E">
        <w:rPr>
          <w:rStyle w:val="t3"/>
          <w:sz w:val="22"/>
          <w:szCs w:val="22"/>
        </w:rPr>
        <w:t>239</w:t>
      </w:r>
      <w:r w:rsidRPr="00427A8E">
        <w:rPr>
          <w:sz w:val="22"/>
          <w:szCs w:val="22"/>
        </w:rPr>
        <w:t xml:space="preserve"> “Noteikumi par Latvijas būvnormatīvu </w:t>
      </w:r>
      <w:proofErr w:type="spellStart"/>
      <w:r w:rsidRPr="00427A8E">
        <w:rPr>
          <w:sz w:val="22"/>
          <w:szCs w:val="22"/>
        </w:rPr>
        <w:t>LBN</w:t>
      </w:r>
      <w:proofErr w:type="spellEnd"/>
      <w:r w:rsidRPr="00427A8E">
        <w:rPr>
          <w:sz w:val="22"/>
          <w:szCs w:val="22"/>
        </w:rPr>
        <w:t xml:space="preserve"> 501-17 “</w:t>
      </w:r>
      <w:proofErr w:type="spellStart"/>
      <w:r w:rsidRPr="00427A8E">
        <w:rPr>
          <w:sz w:val="22"/>
          <w:szCs w:val="22"/>
        </w:rPr>
        <w:t>Būvizmaksu</w:t>
      </w:r>
      <w:proofErr w:type="spellEnd"/>
      <w:r w:rsidRPr="00427A8E">
        <w:rPr>
          <w:sz w:val="22"/>
          <w:szCs w:val="22"/>
        </w:rPr>
        <w:t xml:space="preserve"> noteikšanas kārtība”” </w:t>
      </w:r>
      <w:r w:rsidRPr="00427A8E">
        <w:rPr>
          <w:bCs/>
          <w:sz w:val="22"/>
          <w:szCs w:val="22"/>
        </w:rPr>
        <w:t xml:space="preserve">prasības. </w:t>
      </w:r>
    </w:p>
    <w:p w14:paraId="00D6741D" w14:textId="77777777" w:rsidR="00997B17" w:rsidRPr="00427A8E" w:rsidRDefault="00997B17" w:rsidP="00997B17">
      <w:pPr>
        <w:pStyle w:val="Sarakstarindkopa"/>
        <w:numPr>
          <w:ilvl w:val="2"/>
          <w:numId w:val="2"/>
        </w:numPr>
        <w:tabs>
          <w:tab w:val="clear" w:pos="4123"/>
          <w:tab w:val="num" w:pos="567"/>
        </w:tabs>
        <w:ind w:left="1276" w:hanging="709"/>
        <w:rPr>
          <w:sz w:val="22"/>
          <w:szCs w:val="22"/>
        </w:rPr>
      </w:pPr>
      <w:r w:rsidRPr="00427A8E">
        <w:rPr>
          <w:sz w:val="22"/>
          <w:szCs w:val="22"/>
        </w:rPr>
        <w:t>Pretendenta tehniskajam piedāvājumam pilnībā  jāatbilst Tehniskajām specifikācijām.</w:t>
      </w:r>
    </w:p>
    <w:p w14:paraId="3E313435" w14:textId="544C3728" w:rsidR="00997B17" w:rsidRPr="00427A8E" w:rsidRDefault="00997B17" w:rsidP="00997B17">
      <w:pPr>
        <w:pStyle w:val="Sarakstarindkopa"/>
        <w:numPr>
          <w:ilvl w:val="2"/>
          <w:numId w:val="2"/>
        </w:numPr>
        <w:tabs>
          <w:tab w:val="clear" w:pos="4123"/>
          <w:tab w:val="num" w:pos="567"/>
        </w:tabs>
        <w:ind w:left="1276" w:hanging="709"/>
        <w:rPr>
          <w:sz w:val="22"/>
          <w:szCs w:val="22"/>
        </w:rPr>
      </w:pPr>
      <w:r w:rsidRPr="00427A8E">
        <w:rPr>
          <w:sz w:val="22"/>
          <w:szCs w:val="22"/>
        </w:rPr>
        <w:t xml:space="preserve">Piedāvājumā </w:t>
      </w:r>
      <w:r w:rsidR="002F7444" w:rsidRPr="00427A8E">
        <w:rPr>
          <w:sz w:val="22"/>
          <w:szCs w:val="22"/>
        </w:rPr>
        <w:t xml:space="preserve">(Lokālās tāmēs) </w:t>
      </w:r>
      <w:r w:rsidRPr="00427A8E">
        <w:rPr>
          <w:sz w:val="22"/>
          <w:szCs w:val="22"/>
        </w:rPr>
        <w:t xml:space="preserve">visas izmaksas ir jāuzrāda </w:t>
      </w:r>
      <w:r w:rsidRPr="00427A8E">
        <w:rPr>
          <w:bCs/>
          <w:sz w:val="22"/>
          <w:szCs w:val="22"/>
        </w:rPr>
        <w:t xml:space="preserve">ar ne vairāk kā </w:t>
      </w:r>
      <w:r w:rsidR="00E5385F" w:rsidRPr="00427A8E">
        <w:rPr>
          <w:bCs/>
          <w:sz w:val="22"/>
          <w:szCs w:val="22"/>
        </w:rPr>
        <w:t>2 (</w:t>
      </w:r>
      <w:r w:rsidRPr="00427A8E">
        <w:rPr>
          <w:bCs/>
          <w:sz w:val="22"/>
          <w:szCs w:val="22"/>
        </w:rPr>
        <w:t>divām</w:t>
      </w:r>
      <w:r w:rsidR="00E5385F" w:rsidRPr="00427A8E">
        <w:rPr>
          <w:bCs/>
          <w:sz w:val="22"/>
          <w:szCs w:val="22"/>
        </w:rPr>
        <w:t>)</w:t>
      </w:r>
      <w:r w:rsidRPr="00427A8E">
        <w:rPr>
          <w:bCs/>
          <w:sz w:val="22"/>
          <w:szCs w:val="22"/>
        </w:rPr>
        <w:t xml:space="preserve"> decimālzīmēm aiz komata un </w:t>
      </w:r>
      <w:r w:rsidRPr="00427A8E">
        <w:rPr>
          <w:b/>
          <w:color w:val="FF0000"/>
          <w:sz w:val="22"/>
          <w:szCs w:val="22"/>
        </w:rPr>
        <w:t xml:space="preserve">aprēķinos </w:t>
      </w:r>
      <w:r w:rsidR="002F7444" w:rsidRPr="00427A8E">
        <w:rPr>
          <w:b/>
          <w:color w:val="FF0000"/>
          <w:sz w:val="22"/>
          <w:szCs w:val="22"/>
        </w:rPr>
        <w:t xml:space="preserve">katrā Excel tabulas šūnā </w:t>
      </w:r>
      <w:r w:rsidRPr="00427A8E">
        <w:rPr>
          <w:b/>
          <w:color w:val="FF0000"/>
          <w:sz w:val="22"/>
          <w:szCs w:val="22"/>
        </w:rPr>
        <w:t xml:space="preserve">pielietojot skaitļu noapaļošanas funkciju </w:t>
      </w:r>
      <w:r w:rsidR="00496AB4" w:rsidRPr="00427A8E">
        <w:rPr>
          <w:b/>
          <w:bCs/>
          <w:i/>
          <w:iCs/>
          <w:color w:val="FF0000"/>
          <w:sz w:val="22"/>
          <w:szCs w:val="22"/>
        </w:rPr>
        <w:t>“</w:t>
      </w:r>
      <w:proofErr w:type="spellStart"/>
      <w:r w:rsidR="00496AB4" w:rsidRPr="00427A8E">
        <w:rPr>
          <w:b/>
          <w:bCs/>
          <w:i/>
          <w:iCs/>
          <w:color w:val="FF0000"/>
          <w:sz w:val="22"/>
          <w:szCs w:val="22"/>
        </w:rPr>
        <w:t>Round</w:t>
      </w:r>
      <w:proofErr w:type="spellEnd"/>
      <w:r w:rsidR="00496AB4" w:rsidRPr="00427A8E">
        <w:rPr>
          <w:b/>
          <w:bCs/>
          <w:i/>
          <w:iCs/>
          <w:color w:val="FF0000"/>
          <w:sz w:val="22"/>
          <w:szCs w:val="22"/>
        </w:rPr>
        <w:t>”</w:t>
      </w:r>
      <w:r w:rsidR="00496AB4" w:rsidRPr="00427A8E">
        <w:rPr>
          <w:color w:val="FF0000"/>
          <w:sz w:val="22"/>
          <w:szCs w:val="22"/>
        </w:rPr>
        <w:t>.</w:t>
      </w:r>
    </w:p>
    <w:p w14:paraId="00ACAD86" w14:textId="445A6DA7" w:rsidR="00997B17" w:rsidRPr="00427A8E" w:rsidRDefault="00997B17" w:rsidP="00997B17">
      <w:pPr>
        <w:pStyle w:val="Sarakstarindkopa"/>
        <w:numPr>
          <w:ilvl w:val="2"/>
          <w:numId w:val="2"/>
        </w:numPr>
        <w:tabs>
          <w:tab w:val="clear" w:pos="4123"/>
          <w:tab w:val="num" w:pos="567"/>
        </w:tabs>
        <w:ind w:left="1276" w:hanging="709"/>
        <w:rPr>
          <w:sz w:val="22"/>
          <w:szCs w:val="22"/>
        </w:rPr>
      </w:pPr>
      <w:r w:rsidRPr="00427A8E">
        <w:rPr>
          <w:sz w:val="22"/>
          <w:szCs w:val="22"/>
        </w:rPr>
        <w:t>Piedāvājumā jāiekļauj visi darbi un materiāli, lai nodrošinātu Tehniskajā</w:t>
      </w:r>
      <w:r w:rsidR="00450AA9" w:rsidRPr="00427A8E">
        <w:rPr>
          <w:sz w:val="22"/>
          <w:szCs w:val="22"/>
        </w:rPr>
        <w:t>s</w:t>
      </w:r>
      <w:r w:rsidRPr="00427A8E">
        <w:rPr>
          <w:sz w:val="22"/>
          <w:szCs w:val="22"/>
        </w:rPr>
        <w:t xml:space="preserve"> specifikācijā</w:t>
      </w:r>
      <w:r w:rsidR="00450AA9" w:rsidRPr="00427A8E">
        <w:rPr>
          <w:sz w:val="22"/>
          <w:szCs w:val="22"/>
        </w:rPr>
        <w:t>s</w:t>
      </w:r>
      <w:r w:rsidRPr="00427A8E">
        <w:rPr>
          <w:sz w:val="22"/>
          <w:szCs w:val="22"/>
        </w:rPr>
        <w:t xml:space="preserve"> uzskaitīto darbu izpildi, atbilstoši Latvijas Republikā spēkā esošajiem normatīvajiem aktiem, ugunsdrošības normām, CE marķējuma prasībām un katra konkrētā tehnoloģiskā procesa prasībām.</w:t>
      </w:r>
    </w:p>
    <w:p w14:paraId="6930B009" w14:textId="3DD9BE87" w:rsidR="00F0411F" w:rsidRPr="00C6553E" w:rsidRDefault="00F0411F" w:rsidP="00C6553E">
      <w:pPr>
        <w:numPr>
          <w:ilvl w:val="2"/>
          <w:numId w:val="2"/>
        </w:numPr>
        <w:tabs>
          <w:tab w:val="num" w:pos="1260"/>
        </w:tabs>
        <w:ind w:left="1260"/>
        <w:jc w:val="both"/>
        <w:rPr>
          <w:sz w:val="22"/>
          <w:szCs w:val="22"/>
        </w:rPr>
      </w:pPr>
      <w:r w:rsidRPr="00C6553E">
        <w:rPr>
          <w:sz w:val="22"/>
          <w:szCs w:val="22"/>
          <w:lang w:eastAsia="lv-LV"/>
        </w:rPr>
        <w:t>Ja Tehniskajā specifikācijā ir norādīta atsauce uz konkrētu ražotāju, preču zīmi, modeli vai izstrādājumu, Pretendents ir tiesīgs piedāvāt ekvivalentu (līdzvērtīgu) izstrādājumu, kas nodrošina vismaz līdzvērtīgas tehniskās īpašības, kvalitāti, funkcionalitāti un ekspluatācijas īpašības.</w:t>
      </w:r>
      <w:r w:rsidR="00C6553E" w:rsidRPr="00C6553E">
        <w:rPr>
          <w:sz w:val="22"/>
          <w:szCs w:val="22"/>
          <w:lang w:eastAsia="lv-LV"/>
        </w:rPr>
        <w:t xml:space="preserve"> </w:t>
      </w:r>
      <w:r w:rsidRPr="00C6553E">
        <w:rPr>
          <w:sz w:val="22"/>
          <w:szCs w:val="22"/>
          <w:lang w:eastAsia="lv-LV"/>
        </w:rPr>
        <w:t>Piedāvājot ekvivalentu izstrādājumu, Pretendents Tehniskā piedāvājuma formā to izceļ treknrakstā (</w:t>
      </w:r>
      <w:proofErr w:type="spellStart"/>
      <w:r w:rsidRPr="00C6553E">
        <w:rPr>
          <w:sz w:val="22"/>
          <w:szCs w:val="22"/>
          <w:lang w:eastAsia="lv-LV"/>
        </w:rPr>
        <w:t>Bold</w:t>
      </w:r>
      <w:proofErr w:type="spellEnd"/>
      <w:r w:rsidRPr="00C6553E">
        <w:rPr>
          <w:sz w:val="22"/>
          <w:szCs w:val="22"/>
          <w:lang w:eastAsia="lv-LV"/>
        </w:rPr>
        <w:t>) un iesniedz informāciju vai dokumentus, kas apliecina piedāvātā izstrādājuma atbilstību Tehniskajā specifikācijā noteiktajām prasībām.</w:t>
      </w:r>
    </w:p>
    <w:p w14:paraId="6B87DB3A" w14:textId="713FC1E0" w:rsidR="00997B17" w:rsidRPr="00427A8E" w:rsidRDefault="00997B17" w:rsidP="00997B17">
      <w:pPr>
        <w:numPr>
          <w:ilvl w:val="2"/>
          <w:numId w:val="2"/>
        </w:numPr>
        <w:tabs>
          <w:tab w:val="num" w:pos="1260"/>
        </w:tabs>
        <w:ind w:left="1260"/>
        <w:jc w:val="both"/>
        <w:rPr>
          <w:sz w:val="22"/>
          <w:szCs w:val="22"/>
        </w:rPr>
      </w:pPr>
      <w:r w:rsidRPr="00427A8E">
        <w:rPr>
          <w:sz w:val="22"/>
          <w:szCs w:val="22"/>
        </w:rPr>
        <w:lastRenderedPageBreak/>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427A8E" w:rsidRDefault="00F156CD" w:rsidP="00F156CD">
      <w:pPr>
        <w:tabs>
          <w:tab w:val="num" w:pos="4123"/>
        </w:tabs>
        <w:ind w:left="1260"/>
        <w:jc w:val="both"/>
        <w:rPr>
          <w:sz w:val="22"/>
          <w:szCs w:val="22"/>
        </w:rPr>
      </w:pPr>
    </w:p>
    <w:p w14:paraId="3CADD482" w14:textId="77777777" w:rsidR="00F41D51" w:rsidRPr="00427A8E" w:rsidRDefault="00F41D51" w:rsidP="00F44D22">
      <w:pPr>
        <w:pStyle w:val="Virsraksts2"/>
        <w:keepNext w:val="0"/>
        <w:numPr>
          <w:ilvl w:val="1"/>
          <w:numId w:val="2"/>
        </w:numPr>
        <w:tabs>
          <w:tab w:val="clear" w:pos="360"/>
          <w:tab w:val="num" w:pos="567"/>
        </w:tabs>
        <w:ind w:left="567" w:hanging="567"/>
        <w:rPr>
          <w:sz w:val="22"/>
          <w:szCs w:val="22"/>
        </w:rPr>
      </w:pPr>
      <w:bookmarkStart w:id="51" w:name="_Ref38396632"/>
      <w:r w:rsidRPr="00427A8E">
        <w:rPr>
          <w:sz w:val="22"/>
          <w:szCs w:val="22"/>
        </w:rPr>
        <w:t>Prasības Finanšu piedāvājumam:</w:t>
      </w:r>
      <w:bookmarkEnd w:id="51"/>
    </w:p>
    <w:p w14:paraId="44F8EB2A" w14:textId="21CE97A5" w:rsidR="00EF302E" w:rsidRPr="00EF302E" w:rsidRDefault="00EF302E" w:rsidP="00F44D22">
      <w:pPr>
        <w:numPr>
          <w:ilvl w:val="2"/>
          <w:numId w:val="2"/>
        </w:numPr>
        <w:tabs>
          <w:tab w:val="num" w:pos="1260"/>
        </w:tabs>
        <w:ind w:left="1260"/>
        <w:jc w:val="both"/>
        <w:rPr>
          <w:sz w:val="22"/>
          <w:szCs w:val="22"/>
        </w:rPr>
      </w:pPr>
      <w:r w:rsidRPr="00EF302E">
        <w:rPr>
          <w:sz w:val="22"/>
          <w:szCs w:val="22"/>
        </w:rPr>
        <w:t>Finanšu piedāvājumu sagatavo un iesniedz, aizpildot Nolikuma 9. pielikumā pievienoto Excel formu.</w:t>
      </w:r>
    </w:p>
    <w:p w14:paraId="7119BC9E" w14:textId="608D2C88" w:rsidR="00F41D51" w:rsidRPr="00427A8E"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427A8E">
        <w:rPr>
          <w:rFonts w:ascii="Times New Roman" w:hAnsi="Times New Roman"/>
          <w:sz w:val="22"/>
          <w:szCs w:val="22"/>
        </w:rPr>
        <w:t>Finanšu piedāvājumā piedāvātajā</w:t>
      </w:r>
      <w:r w:rsidR="009F53DE" w:rsidRPr="00427A8E">
        <w:rPr>
          <w:rFonts w:ascii="Times New Roman" w:hAnsi="Times New Roman"/>
          <w:sz w:val="22"/>
          <w:szCs w:val="22"/>
        </w:rPr>
        <w:t>s</w:t>
      </w:r>
      <w:r w:rsidRPr="00427A8E">
        <w:rPr>
          <w:rFonts w:ascii="Times New Roman" w:hAnsi="Times New Roman"/>
          <w:sz w:val="22"/>
          <w:szCs w:val="22"/>
        </w:rPr>
        <w:t xml:space="preserve"> cenā</w:t>
      </w:r>
      <w:r w:rsidR="009F53DE" w:rsidRPr="00427A8E">
        <w:rPr>
          <w:rFonts w:ascii="Times New Roman" w:hAnsi="Times New Roman"/>
          <w:sz w:val="22"/>
          <w:szCs w:val="22"/>
        </w:rPr>
        <w:t>s</w:t>
      </w:r>
      <w:r w:rsidRPr="00427A8E">
        <w:rPr>
          <w:rFonts w:ascii="Times New Roman" w:hAnsi="Times New Roman"/>
          <w:sz w:val="22"/>
          <w:szCs w:val="22"/>
        </w:rPr>
        <w:t xml:space="preserve"> iekļaujamas vi</w:t>
      </w:r>
      <w:r w:rsidR="00BB7D22" w:rsidRPr="00427A8E">
        <w:rPr>
          <w:rFonts w:ascii="Times New Roman" w:hAnsi="Times New Roman"/>
          <w:sz w:val="22"/>
          <w:szCs w:val="22"/>
        </w:rPr>
        <w:t>sas ar</w:t>
      </w:r>
      <w:r w:rsidR="00876A16" w:rsidRPr="00427A8E">
        <w:rPr>
          <w:rFonts w:ascii="Times New Roman" w:hAnsi="Times New Roman"/>
          <w:sz w:val="22"/>
          <w:szCs w:val="22"/>
        </w:rPr>
        <w:t xml:space="preserve"> iepirkuma līgumu un</w:t>
      </w:r>
      <w:r w:rsidR="00BB7D22" w:rsidRPr="00427A8E">
        <w:rPr>
          <w:rFonts w:ascii="Times New Roman" w:hAnsi="Times New Roman"/>
          <w:sz w:val="22"/>
          <w:szCs w:val="22"/>
        </w:rPr>
        <w:t xml:space="preserve"> </w:t>
      </w:r>
      <w:r w:rsidR="004E1A28" w:rsidRPr="00427A8E">
        <w:rPr>
          <w:rFonts w:ascii="Times New Roman" w:hAnsi="Times New Roman"/>
          <w:sz w:val="22"/>
          <w:szCs w:val="22"/>
        </w:rPr>
        <w:t xml:space="preserve">Tehnisko specifikāciju prasību izpildi </w:t>
      </w:r>
      <w:r w:rsidRPr="00427A8E">
        <w:rPr>
          <w:rFonts w:ascii="Times New Roman" w:hAnsi="Times New Roman"/>
          <w:sz w:val="22"/>
          <w:szCs w:val="22"/>
        </w:rPr>
        <w:t>saistītās izmaksas, nodokļi, kā arī visas ar to netieši saistītās izmaksas</w:t>
      </w:r>
      <w:r w:rsidR="0051142E" w:rsidRPr="00427A8E">
        <w:rPr>
          <w:rFonts w:ascii="Times New Roman" w:hAnsi="Times New Roman"/>
          <w:sz w:val="22"/>
          <w:szCs w:val="22"/>
        </w:rPr>
        <w:t>.</w:t>
      </w:r>
    </w:p>
    <w:p w14:paraId="0365DB8F" w14:textId="348D2A34" w:rsidR="00C4282D" w:rsidRPr="00427A8E"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427A8E">
        <w:rPr>
          <w:rFonts w:ascii="Times New Roman" w:hAnsi="Times New Roman"/>
          <w:color w:val="000000"/>
          <w:sz w:val="22"/>
          <w:szCs w:val="22"/>
        </w:rPr>
        <w:t xml:space="preserve">Finanšu piedāvājumā visas cenas un summas jānorāda </w:t>
      </w:r>
      <w:proofErr w:type="spellStart"/>
      <w:r w:rsidR="00620DBE" w:rsidRPr="00427A8E">
        <w:rPr>
          <w:rFonts w:ascii="Times New Roman" w:hAnsi="Times New Roman"/>
          <w:i/>
          <w:color w:val="000000"/>
          <w:sz w:val="22"/>
          <w:szCs w:val="22"/>
        </w:rPr>
        <w:t>euro</w:t>
      </w:r>
      <w:proofErr w:type="spellEnd"/>
      <w:r w:rsidR="00D11A62" w:rsidRPr="00427A8E">
        <w:rPr>
          <w:rFonts w:ascii="Times New Roman" w:hAnsi="Times New Roman"/>
          <w:color w:val="000000"/>
          <w:sz w:val="22"/>
          <w:szCs w:val="22"/>
        </w:rPr>
        <w:t>.</w:t>
      </w:r>
    </w:p>
    <w:p w14:paraId="18DA63EA" w14:textId="5925B2C4" w:rsidR="00C70C3D" w:rsidRPr="00C70C3D" w:rsidRDefault="00C70C3D"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C70C3D">
        <w:rPr>
          <w:rFonts w:ascii="Times New Roman" w:hAnsi="Times New Roman"/>
          <w:sz w:val="22"/>
          <w:szCs w:val="22"/>
        </w:rPr>
        <w:t>Finanšu piedāvājumu iesniedz Pasūtītāja pievienotajā Microsoft Excel formātā (.</w:t>
      </w:r>
      <w:proofErr w:type="spellStart"/>
      <w:r w:rsidRPr="00C70C3D">
        <w:rPr>
          <w:rFonts w:ascii="Times New Roman" w:hAnsi="Times New Roman"/>
          <w:sz w:val="22"/>
          <w:szCs w:val="22"/>
        </w:rPr>
        <w:t>xlsx</w:t>
      </w:r>
      <w:proofErr w:type="spellEnd"/>
      <w:r w:rsidRPr="00C70C3D">
        <w:rPr>
          <w:rFonts w:ascii="Times New Roman" w:hAnsi="Times New Roman"/>
          <w:sz w:val="22"/>
          <w:szCs w:val="22"/>
        </w:rPr>
        <w:t>), cenas un summas norādot ar ne vairāk kā divām decimālzīmēm aiz komata. Aprēķinos izmanto skaitļu noapaļošanas funkciju “</w:t>
      </w:r>
      <w:proofErr w:type="spellStart"/>
      <w:r w:rsidRPr="00C70C3D">
        <w:rPr>
          <w:rFonts w:ascii="Times New Roman" w:hAnsi="Times New Roman"/>
          <w:sz w:val="22"/>
          <w:szCs w:val="22"/>
        </w:rPr>
        <w:t>ROUND</w:t>
      </w:r>
      <w:proofErr w:type="spellEnd"/>
      <w:r w:rsidRPr="00C70C3D">
        <w:rPr>
          <w:rFonts w:ascii="Times New Roman" w:hAnsi="Times New Roman"/>
          <w:sz w:val="22"/>
          <w:szCs w:val="22"/>
        </w:rPr>
        <w:t>”.</w:t>
      </w:r>
    </w:p>
    <w:p w14:paraId="2B3BA9AC" w14:textId="442FF28D" w:rsidR="00E5385F" w:rsidRPr="00427A8E"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427A8E">
        <w:rPr>
          <w:rFonts w:ascii="Times New Roman" w:hAnsi="Times New Roman"/>
          <w:sz w:val="22"/>
          <w:szCs w:val="22"/>
          <w:lang w:eastAsia="lv-LV"/>
        </w:rPr>
        <w:t xml:space="preserve">Ņemot vērā, ka detalizētas </w:t>
      </w:r>
      <w:proofErr w:type="spellStart"/>
      <w:r w:rsidRPr="00427A8E">
        <w:rPr>
          <w:rFonts w:ascii="Times New Roman" w:hAnsi="Times New Roman"/>
          <w:sz w:val="22"/>
          <w:szCs w:val="22"/>
          <w:lang w:eastAsia="lv-LV"/>
        </w:rPr>
        <w:t>būvizmaksas</w:t>
      </w:r>
      <w:proofErr w:type="spellEnd"/>
      <w:r w:rsidRPr="00427A8E">
        <w:rPr>
          <w:rFonts w:ascii="Times New Roman" w:hAnsi="Times New Roman"/>
          <w:sz w:val="22"/>
          <w:szCs w:val="22"/>
          <w:lang w:eastAsia="lv-LV"/>
        </w:rPr>
        <w:t xml:space="preserve"> tiek norādītas lokālā</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xml:space="preserve"> tāmē</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tad tehniskais piedāvājums (jeb lokālā</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xml:space="preserve"> tāme</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xml:space="preserve"> šī iepirkuma ietvaros) ir uzskatāms arī par finanšu piedāvājuma sastāvdaļu.</w:t>
      </w:r>
    </w:p>
    <w:p w14:paraId="361C9E3B" w14:textId="77777777" w:rsidR="009F53DE" w:rsidRPr="00427A8E" w:rsidRDefault="009F53DE" w:rsidP="00F44D22">
      <w:pPr>
        <w:tabs>
          <w:tab w:val="left" w:pos="780"/>
          <w:tab w:val="left" w:pos="1260"/>
        </w:tabs>
        <w:jc w:val="both"/>
        <w:rPr>
          <w:b/>
          <w:bCs/>
          <w:i/>
          <w:iCs/>
          <w:sz w:val="22"/>
          <w:szCs w:val="22"/>
        </w:rPr>
      </w:pPr>
    </w:p>
    <w:p w14:paraId="02EF109C" w14:textId="77777777" w:rsidR="00F41D51" w:rsidRPr="00427A8E" w:rsidRDefault="000F16FC" w:rsidP="00F44D22">
      <w:pPr>
        <w:pStyle w:val="Virsraksts1"/>
        <w:rPr>
          <w:rFonts w:ascii="Times New Roman" w:hAnsi="Times New Roman"/>
          <w:szCs w:val="24"/>
        </w:rPr>
      </w:pPr>
      <w:bookmarkStart w:id="52" w:name="_Toc64201623"/>
      <w:bookmarkStart w:id="53" w:name="_Toc64264072"/>
      <w:bookmarkStart w:id="54" w:name="_Toc65454241"/>
      <w:bookmarkStart w:id="55" w:name="_Toc65862771"/>
      <w:bookmarkStart w:id="56" w:name="_Toc65956610"/>
      <w:bookmarkStart w:id="57" w:name="_Toc65967969"/>
      <w:bookmarkStart w:id="58" w:name="_Toc72766066"/>
      <w:bookmarkStart w:id="59" w:name="_Toc73116766"/>
      <w:bookmarkStart w:id="60" w:name="_Toc79552066"/>
      <w:bookmarkStart w:id="61" w:name="_Toc141341762"/>
      <w:bookmarkStart w:id="62" w:name="_Toc141785293"/>
      <w:bookmarkStart w:id="63" w:name="_Toc45663380"/>
      <w:r w:rsidRPr="00427A8E">
        <w:rPr>
          <w:rFonts w:ascii="Times New Roman" w:hAnsi="Times New Roman"/>
          <w:szCs w:val="24"/>
        </w:rPr>
        <w:t>P</w:t>
      </w:r>
      <w:r w:rsidR="00F41D51" w:rsidRPr="00427A8E">
        <w:rPr>
          <w:rFonts w:ascii="Times New Roman" w:hAnsi="Times New Roman"/>
          <w:szCs w:val="24"/>
        </w:rPr>
        <w:t>iedāvājumu vērtēšana</w:t>
      </w:r>
      <w:bookmarkEnd w:id="52"/>
      <w:bookmarkEnd w:id="53"/>
      <w:bookmarkEnd w:id="54"/>
      <w:bookmarkEnd w:id="55"/>
      <w:bookmarkEnd w:id="56"/>
      <w:bookmarkEnd w:id="57"/>
      <w:bookmarkEnd w:id="58"/>
      <w:bookmarkEnd w:id="59"/>
      <w:bookmarkEnd w:id="60"/>
      <w:bookmarkEnd w:id="61"/>
      <w:bookmarkEnd w:id="62"/>
      <w:bookmarkEnd w:id="63"/>
    </w:p>
    <w:p w14:paraId="28B8082B" w14:textId="77777777" w:rsidR="00876A16" w:rsidRPr="00427A8E" w:rsidRDefault="00876A16" w:rsidP="00F44D22">
      <w:pPr>
        <w:pStyle w:val="Virsraksts2"/>
        <w:keepNext w:val="0"/>
        <w:rPr>
          <w:b w:val="0"/>
          <w:bCs w:val="0"/>
          <w:sz w:val="22"/>
          <w:szCs w:val="22"/>
        </w:rPr>
      </w:pPr>
    </w:p>
    <w:p w14:paraId="285CD59D" w14:textId="7D613127" w:rsidR="00F41D51" w:rsidRPr="00427A8E" w:rsidRDefault="00F41D51" w:rsidP="00F44D22">
      <w:pPr>
        <w:pStyle w:val="Virsraksts2"/>
        <w:keepNext w:val="0"/>
        <w:numPr>
          <w:ilvl w:val="1"/>
          <w:numId w:val="2"/>
        </w:numPr>
        <w:tabs>
          <w:tab w:val="clear" w:pos="360"/>
          <w:tab w:val="num" w:pos="567"/>
        </w:tabs>
        <w:ind w:left="567" w:hanging="567"/>
        <w:rPr>
          <w:b w:val="0"/>
          <w:bCs w:val="0"/>
          <w:sz w:val="22"/>
          <w:szCs w:val="22"/>
        </w:rPr>
      </w:pPr>
      <w:r w:rsidRPr="00427A8E">
        <w:rPr>
          <w:b w:val="0"/>
          <w:bCs w:val="0"/>
          <w:sz w:val="22"/>
          <w:szCs w:val="22"/>
        </w:rPr>
        <w:t xml:space="preserve">Piedāvājumu </w:t>
      </w:r>
      <w:r w:rsidR="000F7850" w:rsidRPr="00427A8E">
        <w:rPr>
          <w:b w:val="0"/>
          <w:bCs w:val="0"/>
          <w:sz w:val="22"/>
          <w:szCs w:val="22"/>
        </w:rPr>
        <w:t xml:space="preserve">iesniegšanas un </w:t>
      </w:r>
      <w:r w:rsidRPr="00427A8E">
        <w:rPr>
          <w:b w:val="0"/>
          <w:bCs w:val="0"/>
          <w:sz w:val="22"/>
          <w:szCs w:val="22"/>
        </w:rPr>
        <w:t>noformējuma pārbaudi, Pretendentu atlasi, tehnisko piedāvājumu atbilstības pārbaudi un piedāvājumu vērtēšanu (turpmāk</w:t>
      </w:r>
      <w:r w:rsidR="00876A16" w:rsidRPr="00427A8E">
        <w:rPr>
          <w:b w:val="0"/>
          <w:bCs w:val="0"/>
          <w:sz w:val="22"/>
          <w:szCs w:val="22"/>
        </w:rPr>
        <w:t xml:space="preserve"> </w:t>
      </w:r>
      <w:r w:rsidRPr="00427A8E">
        <w:rPr>
          <w:b w:val="0"/>
          <w:bCs w:val="0"/>
          <w:sz w:val="22"/>
          <w:szCs w:val="22"/>
        </w:rPr>
        <w:t>– Piedāvājumu vērtēšan</w:t>
      </w:r>
      <w:r w:rsidR="00876A16" w:rsidRPr="00427A8E">
        <w:rPr>
          <w:b w:val="0"/>
          <w:bCs w:val="0"/>
          <w:sz w:val="22"/>
          <w:szCs w:val="22"/>
        </w:rPr>
        <w:t>a</w:t>
      </w:r>
      <w:r w:rsidRPr="00427A8E">
        <w:rPr>
          <w:b w:val="0"/>
          <w:bCs w:val="0"/>
          <w:sz w:val="22"/>
          <w:szCs w:val="22"/>
        </w:rPr>
        <w:t>)</w:t>
      </w:r>
      <w:r w:rsidR="00876A16" w:rsidRPr="00427A8E">
        <w:rPr>
          <w:b w:val="0"/>
          <w:bCs w:val="0"/>
          <w:sz w:val="22"/>
          <w:szCs w:val="22"/>
        </w:rPr>
        <w:t xml:space="preserve"> Komisija</w:t>
      </w:r>
      <w:r w:rsidRPr="00427A8E">
        <w:rPr>
          <w:b w:val="0"/>
          <w:bCs w:val="0"/>
          <w:sz w:val="22"/>
          <w:szCs w:val="22"/>
        </w:rPr>
        <w:t xml:space="preserve"> veic slēgtā sēdē. </w:t>
      </w:r>
    </w:p>
    <w:p w14:paraId="0C7BB092" w14:textId="7D97705B" w:rsidR="001D3FAE" w:rsidRPr="002356C5" w:rsidRDefault="00F51808" w:rsidP="00F44D22">
      <w:pPr>
        <w:pStyle w:val="Virsraksts2"/>
        <w:keepNext w:val="0"/>
        <w:numPr>
          <w:ilvl w:val="1"/>
          <w:numId w:val="2"/>
        </w:numPr>
        <w:tabs>
          <w:tab w:val="clear" w:pos="360"/>
          <w:tab w:val="num" w:pos="567"/>
        </w:tabs>
        <w:ind w:left="567" w:hanging="567"/>
        <w:rPr>
          <w:b w:val="0"/>
          <w:bCs w:val="0"/>
          <w:sz w:val="22"/>
          <w:szCs w:val="22"/>
        </w:rPr>
      </w:pPr>
      <w:r w:rsidRPr="002356C5">
        <w:rPr>
          <w:b w:val="0"/>
          <w:bCs w:val="0"/>
          <w:sz w:val="22"/>
          <w:szCs w:val="22"/>
        </w:rPr>
        <w:t>Komisija piedāvājumu vērtēšanu veic septiņos posmos. Ja Komisija konstatē piedāvājuma neatbilstību Nolikuma prasībām, tā izvērtē neatbilstības būtiskumu un iespēju pieprasīt informācijas vai dokumentu izskaidrošanu vai papildināšanu, neizmainot piedāvājumu pēc būtības. Ja neatbilstība ir būtiska vai to nav iespējams novērst normatīvajos aktos pieļaujamā kārtībā, piedāvājums tiek noraidīts un turpmākajos vērtēšanas posmos netiek vērtēts.</w:t>
      </w:r>
      <w:r w:rsidR="002356C5" w:rsidRPr="002356C5">
        <w:rPr>
          <w:b w:val="0"/>
          <w:bCs w:val="0"/>
          <w:sz w:val="22"/>
          <w:szCs w:val="22"/>
        </w:rPr>
        <w:t xml:space="preserve"> </w:t>
      </w:r>
      <w:r w:rsidR="001D3FAE" w:rsidRPr="002356C5">
        <w:rPr>
          <w:b w:val="0"/>
          <w:bCs w:val="0"/>
          <w:sz w:val="22"/>
          <w:szCs w:val="22"/>
        </w:rPr>
        <w:t>Piedāvājumu izvērtēšanas posmi:</w:t>
      </w:r>
    </w:p>
    <w:p w14:paraId="2C4EFE92" w14:textId="77777777" w:rsidR="001A5A6D" w:rsidRPr="00427A8E" w:rsidRDefault="001A5A6D" w:rsidP="001A5A6D">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sidRPr="00427A8E">
        <w:rPr>
          <w:rFonts w:ascii="Times New Roman" w:hAnsi="Times New Roman"/>
          <w:b/>
          <w:bCs/>
          <w:sz w:val="22"/>
          <w:szCs w:val="22"/>
          <w:u w:val="single"/>
        </w:rPr>
        <w:t>1.  posms – Objektu apsekošanas lapas pārbaude</w:t>
      </w:r>
    </w:p>
    <w:p w14:paraId="4B74D44D" w14:textId="7D14DC47" w:rsidR="001A5A6D" w:rsidRPr="00427A8E" w:rsidRDefault="001A5A6D" w:rsidP="001A5A6D">
      <w:pPr>
        <w:pStyle w:val="Pamatteksts"/>
        <w:widowControl/>
        <w:tabs>
          <w:tab w:val="num" w:pos="4123"/>
        </w:tabs>
        <w:spacing w:after="0"/>
        <w:ind w:left="1276"/>
        <w:jc w:val="both"/>
        <w:rPr>
          <w:rFonts w:ascii="Times New Roman" w:hAnsi="Times New Roman"/>
          <w:color w:val="000000" w:themeColor="text1"/>
          <w:sz w:val="22"/>
          <w:szCs w:val="22"/>
          <w:u w:val="single"/>
        </w:rPr>
      </w:pPr>
      <w:r w:rsidRPr="00427A8E">
        <w:rPr>
          <w:rFonts w:ascii="Times New Roman" w:hAnsi="Times New Roman"/>
          <w:sz w:val="22"/>
          <w:szCs w:val="22"/>
        </w:rPr>
        <w:t xml:space="preserve">Komisija pārbauda, vai Pretendents ir veicis Objektu apsekošanu, pārliecinoties, ka ir </w:t>
      </w:r>
      <w:r w:rsidRPr="00427A8E">
        <w:rPr>
          <w:rFonts w:ascii="Times New Roman" w:hAnsi="Times New Roman"/>
          <w:color w:val="000000" w:themeColor="text1"/>
          <w:sz w:val="22"/>
          <w:szCs w:val="22"/>
        </w:rPr>
        <w:t>iesniegt</w:t>
      </w:r>
      <w:r w:rsidR="0025629D" w:rsidRPr="00427A8E">
        <w:rPr>
          <w:rFonts w:ascii="Times New Roman" w:hAnsi="Times New Roman"/>
          <w:color w:val="000000" w:themeColor="text1"/>
          <w:sz w:val="22"/>
          <w:szCs w:val="22"/>
        </w:rPr>
        <w:t>s</w:t>
      </w:r>
      <w:r w:rsidRPr="00427A8E">
        <w:rPr>
          <w:rFonts w:ascii="Times New Roman" w:hAnsi="Times New Roman"/>
          <w:color w:val="000000" w:themeColor="text1"/>
          <w:sz w:val="22"/>
          <w:szCs w:val="22"/>
        </w:rPr>
        <w:t xml:space="preserve"> Pretendenta un Pasūtītāja parakstīt</w:t>
      </w:r>
      <w:r w:rsidR="0025629D" w:rsidRPr="00427A8E">
        <w:rPr>
          <w:rFonts w:ascii="Times New Roman" w:hAnsi="Times New Roman"/>
          <w:color w:val="000000" w:themeColor="text1"/>
          <w:sz w:val="22"/>
          <w:szCs w:val="22"/>
        </w:rPr>
        <w:t>s apliecinājums par</w:t>
      </w:r>
      <w:r w:rsidRPr="00427A8E">
        <w:rPr>
          <w:rFonts w:ascii="Times New Roman" w:hAnsi="Times New Roman"/>
          <w:color w:val="000000" w:themeColor="text1"/>
          <w:sz w:val="22"/>
          <w:szCs w:val="22"/>
        </w:rPr>
        <w:t xml:space="preserve"> </w:t>
      </w:r>
      <w:r w:rsidR="0025629D" w:rsidRPr="00427A8E">
        <w:rPr>
          <w:rFonts w:ascii="Times New Roman" w:hAnsi="Times New Roman"/>
          <w:color w:val="000000" w:themeColor="text1"/>
          <w:sz w:val="22"/>
          <w:szCs w:val="22"/>
        </w:rPr>
        <w:t>o</w:t>
      </w:r>
      <w:r w:rsidRPr="00427A8E">
        <w:rPr>
          <w:rFonts w:ascii="Times New Roman" w:hAnsi="Times New Roman"/>
          <w:color w:val="000000" w:themeColor="text1"/>
          <w:sz w:val="22"/>
          <w:szCs w:val="22"/>
        </w:rPr>
        <w:t>bjektu apsekošan</w:t>
      </w:r>
      <w:r w:rsidR="0025629D" w:rsidRPr="00427A8E">
        <w:rPr>
          <w:rFonts w:ascii="Times New Roman" w:hAnsi="Times New Roman"/>
          <w:color w:val="000000" w:themeColor="text1"/>
          <w:sz w:val="22"/>
          <w:szCs w:val="22"/>
        </w:rPr>
        <w:t>u</w:t>
      </w:r>
      <w:r w:rsidRPr="00427A8E">
        <w:rPr>
          <w:rFonts w:ascii="Times New Roman" w:hAnsi="Times New Roman"/>
          <w:color w:val="000000" w:themeColor="text1"/>
          <w:sz w:val="22"/>
          <w:szCs w:val="22"/>
        </w:rPr>
        <w:t>, vai t</w:t>
      </w:r>
      <w:r w:rsidR="0025629D" w:rsidRPr="00427A8E">
        <w:rPr>
          <w:rFonts w:ascii="Times New Roman" w:hAnsi="Times New Roman"/>
          <w:color w:val="000000" w:themeColor="text1"/>
          <w:sz w:val="22"/>
          <w:szCs w:val="22"/>
        </w:rPr>
        <w:t>as</w:t>
      </w:r>
      <w:r w:rsidRPr="00427A8E">
        <w:rPr>
          <w:rFonts w:ascii="Times New Roman" w:hAnsi="Times New Roman"/>
          <w:color w:val="000000" w:themeColor="text1"/>
          <w:sz w:val="22"/>
          <w:szCs w:val="22"/>
        </w:rPr>
        <w:t xml:space="preserve"> atbilst šī Nolikuma </w:t>
      </w:r>
      <w:proofErr w:type="spellStart"/>
      <w:r w:rsidRPr="00427A8E">
        <w:rPr>
          <w:rFonts w:ascii="Times New Roman" w:hAnsi="Times New Roman"/>
          <w:color w:val="000000" w:themeColor="text1"/>
          <w:sz w:val="22"/>
          <w:szCs w:val="22"/>
          <w:shd w:val="clear" w:color="auto" w:fill="FFFFFF" w:themeFill="background1"/>
        </w:rPr>
        <w:t>2.</w:t>
      </w:r>
      <w:r w:rsidR="0025629D" w:rsidRPr="00427A8E">
        <w:rPr>
          <w:rFonts w:ascii="Times New Roman" w:hAnsi="Times New Roman"/>
          <w:color w:val="000000" w:themeColor="text1"/>
          <w:sz w:val="22"/>
          <w:szCs w:val="22"/>
          <w:shd w:val="clear" w:color="auto" w:fill="FFFFFF" w:themeFill="background1"/>
        </w:rPr>
        <w:t>5</w:t>
      </w:r>
      <w:r w:rsidRPr="00427A8E">
        <w:rPr>
          <w:rFonts w:ascii="Times New Roman" w:hAnsi="Times New Roman"/>
          <w:color w:val="000000" w:themeColor="text1"/>
          <w:sz w:val="22"/>
          <w:szCs w:val="22"/>
          <w:shd w:val="clear" w:color="auto" w:fill="FFFFFF" w:themeFill="background1"/>
        </w:rPr>
        <w:t>.punktā</w:t>
      </w:r>
      <w:proofErr w:type="spellEnd"/>
      <w:r w:rsidRPr="00427A8E">
        <w:rPr>
          <w:rFonts w:ascii="Times New Roman" w:hAnsi="Times New Roman"/>
          <w:color w:val="000000" w:themeColor="text1"/>
          <w:sz w:val="22"/>
          <w:szCs w:val="22"/>
        </w:rPr>
        <w:t xml:space="preserve"> izvirzītajām prasībām. Gadījumā, ja Pretendenta piedāvājumam nav pievienot</w:t>
      </w:r>
      <w:r w:rsidR="0025629D" w:rsidRPr="00427A8E">
        <w:rPr>
          <w:rFonts w:ascii="Times New Roman" w:hAnsi="Times New Roman"/>
          <w:color w:val="000000" w:themeColor="text1"/>
          <w:sz w:val="22"/>
          <w:szCs w:val="22"/>
        </w:rPr>
        <w:t>s</w:t>
      </w:r>
      <w:r w:rsidRPr="00427A8E">
        <w:rPr>
          <w:rFonts w:ascii="Times New Roman" w:hAnsi="Times New Roman"/>
          <w:color w:val="000000" w:themeColor="text1"/>
          <w:sz w:val="22"/>
          <w:szCs w:val="22"/>
        </w:rPr>
        <w:t xml:space="preserve"> Pretendenta un Pasūtītāja parakstīt</w:t>
      </w:r>
      <w:r w:rsidR="0025629D" w:rsidRPr="00427A8E">
        <w:rPr>
          <w:rFonts w:ascii="Times New Roman" w:hAnsi="Times New Roman"/>
          <w:color w:val="000000" w:themeColor="text1"/>
          <w:sz w:val="22"/>
          <w:szCs w:val="22"/>
        </w:rPr>
        <w:t>s</w:t>
      </w:r>
      <w:r w:rsidRPr="00427A8E">
        <w:rPr>
          <w:rFonts w:ascii="Times New Roman" w:hAnsi="Times New Roman"/>
          <w:color w:val="000000" w:themeColor="text1"/>
          <w:sz w:val="22"/>
          <w:szCs w:val="22"/>
        </w:rPr>
        <w:t xml:space="preserve"> </w:t>
      </w:r>
      <w:r w:rsidR="0025629D" w:rsidRPr="00427A8E">
        <w:rPr>
          <w:rFonts w:ascii="Times New Roman" w:hAnsi="Times New Roman"/>
          <w:color w:val="000000" w:themeColor="text1"/>
          <w:sz w:val="22"/>
          <w:szCs w:val="22"/>
        </w:rPr>
        <w:t xml:space="preserve">apliecinājums par objektu apsekošanu </w:t>
      </w:r>
      <w:r w:rsidRPr="00427A8E">
        <w:rPr>
          <w:rFonts w:ascii="Times New Roman" w:hAnsi="Times New Roman"/>
          <w:color w:val="000000" w:themeColor="text1"/>
          <w:sz w:val="22"/>
          <w:szCs w:val="22"/>
        </w:rPr>
        <w:t>vai t</w:t>
      </w:r>
      <w:r w:rsidR="0025629D" w:rsidRPr="00427A8E">
        <w:rPr>
          <w:rFonts w:ascii="Times New Roman" w:hAnsi="Times New Roman"/>
          <w:color w:val="000000" w:themeColor="text1"/>
          <w:sz w:val="22"/>
          <w:szCs w:val="22"/>
        </w:rPr>
        <w:t>as</w:t>
      </w:r>
      <w:r w:rsidRPr="00427A8E">
        <w:rPr>
          <w:rFonts w:ascii="Times New Roman" w:hAnsi="Times New Roman"/>
          <w:color w:val="000000" w:themeColor="text1"/>
          <w:sz w:val="22"/>
          <w:szCs w:val="22"/>
        </w:rPr>
        <w:t xml:space="preserve"> neatbilst Nolikuma </w:t>
      </w:r>
      <w:proofErr w:type="spellStart"/>
      <w:r w:rsidRPr="00427A8E">
        <w:rPr>
          <w:rFonts w:ascii="Times New Roman" w:hAnsi="Times New Roman"/>
          <w:color w:val="000000" w:themeColor="text1"/>
          <w:sz w:val="22"/>
          <w:szCs w:val="22"/>
        </w:rPr>
        <w:t>2.</w:t>
      </w:r>
      <w:r w:rsidR="0025629D" w:rsidRPr="00427A8E">
        <w:rPr>
          <w:rFonts w:ascii="Times New Roman" w:hAnsi="Times New Roman"/>
          <w:color w:val="000000" w:themeColor="text1"/>
          <w:sz w:val="22"/>
          <w:szCs w:val="22"/>
        </w:rPr>
        <w:t>5</w:t>
      </w:r>
      <w:r w:rsidRPr="00427A8E">
        <w:rPr>
          <w:rFonts w:ascii="Times New Roman" w:hAnsi="Times New Roman"/>
          <w:color w:val="000000" w:themeColor="text1"/>
          <w:sz w:val="22"/>
          <w:szCs w:val="22"/>
        </w:rPr>
        <w:t>.punktā</w:t>
      </w:r>
      <w:proofErr w:type="spellEnd"/>
      <w:r w:rsidRPr="00427A8E">
        <w:rPr>
          <w:rFonts w:ascii="Times New Roman" w:hAnsi="Times New Roman"/>
          <w:color w:val="000000" w:themeColor="text1"/>
          <w:sz w:val="22"/>
          <w:szCs w:val="22"/>
        </w:rPr>
        <w:t xml:space="preserve"> noteiktajām prasībām, piedāvājums tiek noraidīts.</w:t>
      </w:r>
    </w:p>
    <w:p w14:paraId="003194EE" w14:textId="01807BE2" w:rsidR="004D7969" w:rsidRPr="00427A8E" w:rsidRDefault="00AF652F"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427A8E">
        <w:rPr>
          <w:rFonts w:ascii="Times New Roman" w:hAnsi="Times New Roman"/>
          <w:b/>
          <w:bCs/>
          <w:sz w:val="22"/>
          <w:szCs w:val="22"/>
          <w:u w:val="single"/>
        </w:rPr>
        <w:t xml:space="preserve">.  posms – Piedāvājumu </w:t>
      </w:r>
      <w:r w:rsidR="00925DE4" w:rsidRPr="00427A8E">
        <w:rPr>
          <w:rFonts w:ascii="Times New Roman" w:hAnsi="Times New Roman"/>
          <w:b/>
          <w:bCs/>
          <w:sz w:val="22"/>
          <w:szCs w:val="22"/>
          <w:u w:val="single"/>
        </w:rPr>
        <w:t xml:space="preserve">iesniegšanas un </w:t>
      </w:r>
      <w:r w:rsidR="004D7969" w:rsidRPr="00427A8E">
        <w:rPr>
          <w:rFonts w:ascii="Times New Roman" w:hAnsi="Times New Roman"/>
          <w:b/>
          <w:bCs/>
          <w:sz w:val="22"/>
          <w:szCs w:val="22"/>
          <w:u w:val="single"/>
        </w:rPr>
        <w:t>noformējuma pārbaude</w:t>
      </w:r>
    </w:p>
    <w:p w14:paraId="4D8F9336" w14:textId="77777777" w:rsidR="007F7166" w:rsidRPr="00427A8E" w:rsidRDefault="00552409" w:rsidP="00F44D22">
      <w:pPr>
        <w:pStyle w:val="Pamatteksts"/>
        <w:widowControl/>
        <w:spacing w:after="0"/>
        <w:ind w:left="1276"/>
        <w:jc w:val="both"/>
        <w:rPr>
          <w:rFonts w:ascii="Times New Roman" w:hAnsi="Times New Roman"/>
          <w:sz w:val="22"/>
          <w:szCs w:val="22"/>
        </w:rPr>
      </w:pPr>
      <w:r w:rsidRPr="00427A8E">
        <w:rPr>
          <w:rFonts w:ascii="Times New Roman" w:hAnsi="Times New Roman"/>
          <w:sz w:val="22"/>
          <w:szCs w:val="22"/>
        </w:rPr>
        <w:t>K</w:t>
      </w:r>
      <w:r w:rsidR="004D7969" w:rsidRPr="00427A8E">
        <w:rPr>
          <w:rFonts w:ascii="Times New Roman" w:hAnsi="Times New Roman"/>
          <w:sz w:val="22"/>
          <w:szCs w:val="22"/>
        </w:rPr>
        <w:t xml:space="preserve">omisija pārbauda, vai piedāvājums </w:t>
      </w:r>
      <w:r w:rsidR="00925DE4" w:rsidRPr="00427A8E">
        <w:rPr>
          <w:rFonts w:ascii="Times New Roman" w:hAnsi="Times New Roman"/>
          <w:sz w:val="22"/>
          <w:szCs w:val="22"/>
        </w:rPr>
        <w:t xml:space="preserve">iesniegts, </w:t>
      </w:r>
      <w:r w:rsidR="004D7969" w:rsidRPr="00427A8E">
        <w:rPr>
          <w:rFonts w:ascii="Times New Roman" w:hAnsi="Times New Roman"/>
          <w:sz w:val="22"/>
          <w:szCs w:val="22"/>
        </w:rPr>
        <w:t>sagatavots un nof</w:t>
      </w:r>
      <w:r w:rsidR="000C6B75" w:rsidRPr="00427A8E">
        <w:rPr>
          <w:rFonts w:ascii="Times New Roman" w:hAnsi="Times New Roman"/>
          <w:sz w:val="22"/>
          <w:szCs w:val="22"/>
        </w:rPr>
        <w:t xml:space="preserve">ormēts atbilstoši </w:t>
      </w:r>
      <w:r w:rsidR="00181EC5" w:rsidRPr="00427A8E">
        <w:rPr>
          <w:rFonts w:ascii="Times New Roman" w:hAnsi="Times New Roman"/>
          <w:sz w:val="22"/>
          <w:szCs w:val="22"/>
        </w:rPr>
        <w:t>N</w:t>
      </w:r>
      <w:r w:rsidR="000C6B75" w:rsidRPr="00427A8E">
        <w:rPr>
          <w:rFonts w:ascii="Times New Roman" w:hAnsi="Times New Roman"/>
          <w:sz w:val="22"/>
          <w:szCs w:val="22"/>
        </w:rPr>
        <w:t>olikuma</w:t>
      </w:r>
      <w:r w:rsidR="00715961" w:rsidRPr="00427A8E">
        <w:rPr>
          <w:rFonts w:ascii="Times New Roman" w:hAnsi="Times New Roman"/>
          <w:sz w:val="22"/>
          <w:szCs w:val="22"/>
        </w:rPr>
        <w:t xml:space="preserve"> </w:t>
      </w:r>
      <w:r w:rsidR="00715961" w:rsidRPr="00427A8E">
        <w:rPr>
          <w:rFonts w:ascii="Times New Roman" w:hAnsi="Times New Roman"/>
          <w:sz w:val="22"/>
          <w:szCs w:val="22"/>
          <w:shd w:val="clear" w:color="auto" w:fill="FFFFFF" w:themeFill="background1"/>
        </w:rPr>
        <w:fldChar w:fldCharType="begin"/>
      </w:r>
      <w:r w:rsidR="00715961" w:rsidRPr="00427A8E">
        <w:rPr>
          <w:rFonts w:ascii="Times New Roman" w:hAnsi="Times New Roman"/>
          <w:sz w:val="22"/>
          <w:szCs w:val="22"/>
          <w:shd w:val="clear" w:color="auto" w:fill="FFFFFF" w:themeFill="background1"/>
        </w:rPr>
        <w:instrText xml:space="preserve"> REF _Ref38401906 \r \h </w:instrText>
      </w:r>
      <w:r w:rsidR="00BD7307" w:rsidRPr="00427A8E">
        <w:rPr>
          <w:rFonts w:ascii="Times New Roman" w:hAnsi="Times New Roman"/>
          <w:sz w:val="22"/>
          <w:szCs w:val="22"/>
          <w:shd w:val="clear" w:color="auto" w:fill="FFFFFF" w:themeFill="background1"/>
        </w:rPr>
        <w:instrText xml:space="preserve"> \* MERGEFORMAT </w:instrText>
      </w:r>
      <w:r w:rsidR="00715961" w:rsidRPr="00427A8E">
        <w:rPr>
          <w:rFonts w:ascii="Times New Roman" w:hAnsi="Times New Roman"/>
          <w:sz w:val="22"/>
          <w:szCs w:val="22"/>
          <w:shd w:val="clear" w:color="auto" w:fill="FFFFFF" w:themeFill="background1"/>
        </w:rPr>
      </w:r>
      <w:r w:rsidR="00715961" w:rsidRPr="00427A8E">
        <w:rPr>
          <w:rFonts w:ascii="Times New Roman" w:hAnsi="Times New Roman"/>
          <w:sz w:val="22"/>
          <w:szCs w:val="22"/>
          <w:shd w:val="clear" w:color="auto" w:fill="FFFFFF" w:themeFill="background1"/>
        </w:rPr>
        <w:fldChar w:fldCharType="separate"/>
      </w:r>
      <w:proofErr w:type="spellStart"/>
      <w:r w:rsidR="0051589E" w:rsidRPr="00427A8E">
        <w:rPr>
          <w:rFonts w:ascii="Times New Roman" w:hAnsi="Times New Roman"/>
          <w:sz w:val="22"/>
          <w:szCs w:val="22"/>
          <w:shd w:val="clear" w:color="auto" w:fill="FFFFFF" w:themeFill="background1"/>
        </w:rPr>
        <w:t>4.1</w:t>
      </w:r>
      <w:r w:rsidR="00715961" w:rsidRPr="00427A8E">
        <w:rPr>
          <w:rFonts w:ascii="Times New Roman" w:hAnsi="Times New Roman"/>
          <w:sz w:val="22"/>
          <w:szCs w:val="22"/>
          <w:shd w:val="clear" w:color="auto" w:fill="FFFFFF" w:themeFill="background1"/>
        </w:rPr>
        <w:fldChar w:fldCharType="end"/>
      </w:r>
      <w:r w:rsidR="00715961" w:rsidRPr="00427A8E">
        <w:rPr>
          <w:rFonts w:ascii="Times New Roman" w:hAnsi="Times New Roman"/>
          <w:sz w:val="22"/>
          <w:szCs w:val="22"/>
          <w:shd w:val="clear" w:color="auto" w:fill="FFFFFF" w:themeFill="background1"/>
        </w:rPr>
        <w:t>.</w:t>
      </w:r>
      <w:r w:rsidR="004D7969" w:rsidRPr="00427A8E">
        <w:rPr>
          <w:rFonts w:ascii="Times New Roman" w:hAnsi="Times New Roman"/>
          <w:sz w:val="22"/>
          <w:szCs w:val="22"/>
          <w:shd w:val="clear" w:color="auto" w:fill="FFFFFF" w:themeFill="background1"/>
        </w:rPr>
        <w:t>punktā</w:t>
      </w:r>
      <w:proofErr w:type="spellEnd"/>
      <w:r w:rsidR="00715961" w:rsidRPr="00427A8E">
        <w:rPr>
          <w:rFonts w:ascii="Times New Roman" w:hAnsi="Times New Roman"/>
          <w:sz w:val="22"/>
          <w:szCs w:val="22"/>
        </w:rPr>
        <w:t xml:space="preserve"> un citos punktos norādītajām noformēšanas</w:t>
      </w:r>
      <w:r w:rsidR="004D7969" w:rsidRPr="00427A8E">
        <w:rPr>
          <w:rFonts w:ascii="Times New Roman" w:hAnsi="Times New Roman"/>
          <w:sz w:val="22"/>
          <w:szCs w:val="22"/>
        </w:rPr>
        <w:t xml:space="preserve"> prasībām. </w:t>
      </w:r>
    </w:p>
    <w:p w14:paraId="1552636F" w14:textId="33C18E3D" w:rsidR="00DF75AA" w:rsidRPr="00427A8E" w:rsidRDefault="00AF652F"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DF75AA" w:rsidRPr="00427A8E">
        <w:rPr>
          <w:rFonts w:ascii="Times New Roman" w:hAnsi="Times New Roman"/>
          <w:b/>
          <w:bCs/>
          <w:sz w:val="22"/>
          <w:szCs w:val="22"/>
          <w:u w:val="single"/>
        </w:rPr>
        <w:t>.  posms – Tehnisko piedāvājumu atbilstības pārbaude</w:t>
      </w:r>
    </w:p>
    <w:p w14:paraId="14BD598A" w14:textId="62F7F0B1" w:rsidR="00DF75AA" w:rsidRPr="00427A8E" w:rsidRDefault="00715961" w:rsidP="00F44D22">
      <w:pPr>
        <w:pStyle w:val="Pamatteksts"/>
        <w:widowControl/>
        <w:tabs>
          <w:tab w:val="num" w:pos="2127"/>
        </w:tabs>
        <w:spacing w:after="0"/>
        <w:ind w:left="1276"/>
        <w:jc w:val="both"/>
        <w:rPr>
          <w:rFonts w:ascii="Times New Roman" w:hAnsi="Times New Roman"/>
          <w:sz w:val="22"/>
          <w:szCs w:val="22"/>
        </w:rPr>
      </w:pPr>
      <w:r w:rsidRPr="00427A8E">
        <w:rPr>
          <w:rFonts w:ascii="Times New Roman" w:hAnsi="Times New Roman"/>
          <w:sz w:val="22"/>
          <w:szCs w:val="22"/>
        </w:rPr>
        <w:t>K</w:t>
      </w:r>
      <w:r w:rsidR="00DF75AA" w:rsidRPr="00427A8E">
        <w:rPr>
          <w:rFonts w:ascii="Times New Roman" w:hAnsi="Times New Roman"/>
          <w:sz w:val="22"/>
          <w:szCs w:val="22"/>
        </w:rPr>
        <w:t xml:space="preserve">omisija </w:t>
      </w:r>
      <w:r w:rsidR="000A4BA3" w:rsidRPr="00427A8E">
        <w:rPr>
          <w:rFonts w:ascii="Times New Roman" w:hAnsi="Times New Roman"/>
          <w:sz w:val="22"/>
          <w:szCs w:val="22"/>
        </w:rPr>
        <w:t xml:space="preserve">pārbauda, vai ir iesniegti tehniskā piedāvājuma dokumenti un </w:t>
      </w:r>
      <w:r w:rsidR="00DF75AA" w:rsidRPr="00427A8E">
        <w:rPr>
          <w:rFonts w:ascii="Times New Roman" w:hAnsi="Times New Roman"/>
          <w:sz w:val="22"/>
          <w:szCs w:val="22"/>
        </w:rPr>
        <w:t xml:space="preserve">novērtē, vai </w:t>
      </w:r>
      <w:r w:rsidR="004141D7" w:rsidRPr="00427A8E">
        <w:rPr>
          <w:rFonts w:ascii="Times New Roman" w:hAnsi="Times New Roman"/>
          <w:sz w:val="22"/>
          <w:szCs w:val="22"/>
        </w:rPr>
        <w:t>tie un to saturs</w:t>
      </w:r>
      <w:r w:rsidR="00DF75AA" w:rsidRPr="00427A8E">
        <w:rPr>
          <w:rFonts w:ascii="Times New Roman" w:hAnsi="Times New Roman"/>
          <w:sz w:val="22"/>
          <w:szCs w:val="22"/>
        </w:rPr>
        <w:t xml:space="preserve"> atbilst </w:t>
      </w:r>
      <w:r w:rsidR="00181EC5" w:rsidRPr="00427A8E">
        <w:rPr>
          <w:rFonts w:ascii="Times New Roman" w:hAnsi="Times New Roman"/>
          <w:sz w:val="22"/>
          <w:szCs w:val="22"/>
        </w:rPr>
        <w:t>N</w:t>
      </w:r>
      <w:r w:rsidR="00DF75AA" w:rsidRPr="00427A8E">
        <w:rPr>
          <w:rFonts w:ascii="Times New Roman" w:hAnsi="Times New Roman"/>
          <w:sz w:val="22"/>
          <w:szCs w:val="22"/>
        </w:rPr>
        <w:t>o</w:t>
      </w:r>
      <w:r w:rsidR="00C4076A" w:rsidRPr="00427A8E">
        <w:rPr>
          <w:rFonts w:ascii="Times New Roman" w:hAnsi="Times New Roman"/>
          <w:sz w:val="22"/>
          <w:szCs w:val="22"/>
        </w:rPr>
        <w:t>likuma</w:t>
      </w:r>
      <w:r w:rsidRPr="00427A8E">
        <w:rPr>
          <w:rFonts w:ascii="Times New Roman" w:hAnsi="Times New Roman"/>
          <w:sz w:val="22"/>
          <w:szCs w:val="22"/>
        </w:rPr>
        <w:t xml:space="preserve"> </w:t>
      </w:r>
      <w:proofErr w:type="spellStart"/>
      <w:r w:rsidR="000A4BA3" w:rsidRPr="00427A8E">
        <w:rPr>
          <w:rFonts w:ascii="Times New Roman" w:hAnsi="Times New Roman"/>
          <w:sz w:val="22"/>
          <w:szCs w:val="22"/>
        </w:rPr>
        <w:t>4.4</w:t>
      </w:r>
      <w:r w:rsidR="00C4076A" w:rsidRPr="00427A8E">
        <w:rPr>
          <w:rFonts w:ascii="Times New Roman" w:hAnsi="Times New Roman"/>
          <w:sz w:val="22"/>
          <w:szCs w:val="22"/>
        </w:rPr>
        <w:t>.punktā</w:t>
      </w:r>
      <w:proofErr w:type="spellEnd"/>
      <w:r w:rsidR="00C4076A" w:rsidRPr="00427A8E">
        <w:rPr>
          <w:rFonts w:ascii="Times New Roman" w:hAnsi="Times New Roman"/>
          <w:sz w:val="22"/>
          <w:szCs w:val="22"/>
        </w:rPr>
        <w:t xml:space="preserve"> un nolikuma </w:t>
      </w:r>
      <w:r w:rsidR="00DF75AA" w:rsidRPr="00427A8E">
        <w:rPr>
          <w:rFonts w:ascii="Times New Roman" w:hAnsi="Times New Roman"/>
          <w:sz w:val="22"/>
          <w:szCs w:val="22"/>
        </w:rPr>
        <w:t>norādītajām prasībām.</w:t>
      </w:r>
    </w:p>
    <w:p w14:paraId="330131D5" w14:textId="308C95AC" w:rsidR="00772AE3" w:rsidRPr="00427A8E" w:rsidRDefault="00AF652F"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772AE3" w:rsidRPr="00427A8E">
        <w:rPr>
          <w:rFonts w:ascii="Times New Roman" w:hAnsi="Times New Roman"/>
          <w:b/>
          <w:bCs/>
          <w:sz w:val="22"/>
          <w:szCs w:val="22"/>
          <w:u w:val="single"/>
        </w:rPr>
        <w:t>.  posms – Finanšu piedāvājumu atbilstības pārbaude</w:t>
      </w:r>
    </w:p>
    <w:p w14:paraId="67CA1D88" w14:textId="22618ACB" w:rsidR="00772AE3" w:rsidRPr="00427A8E" w:rsidRDefault="00772AE3" w:rsidP="00772AE3">
      <w:pPr>
        <w:numPr>
          <w:ilvl w:val="3"/>
          <w:numId w:val="9"/>
        </w:numPr>
        <w:tabs>
          <w:tab w:val="clear" w:pos="1980"/>
          <w:tab w:val="num" w:pos="2127"/>
        </w:tabs>
        <w:ind w:left="2127" w:hanging="867"/>
        <w:jc w:val="both"/>
        <w:rPr>
          <w:i/>
          <w:color w:val="FF0000"/>
          <w:sz w:val="22"/>
          <w:szCs w:val="22"/>
        </w:rPr>
      </w:pPr>
      <w:r w:rsidRPr="00427A8E">
        <w:rPr>
          <w:sz w:val="22"/>
          <w:szCs w:val="22"/>
        </w:rPr>
        <w:t xml:space="preserve">Komisija izvērtē, vai </w:t>
      </w:r>
      <w:r w:rsidR="000C1E9E" w:rsidRPr="00427A8E">
        <w:rPr>
          <w:sz w:val="22"/>
          <w:szCs w:val="22"/>
        </w:rPr>
        <w:t>P</w:t>
      </w:r>
      <w:r w:rsidRPr="00427A8E">
        <w:rPr>
          <w:sz w:val="22"/>
          <w:szCs w:val="22"/>
        </w:rPr>
        <w:t xml:space="preserve">retendenta iesniegtais finanšu piedāvājums atbilst </w:t>
      </w:r>
      <w:r w:rsidR="008261F4" w:rsidRPr="00427A8E">
        <w:rPr>
          <w:sz w:val="22"/>
          <w:szCs w:val="22"/>
        </w:rPr>
        <w:t>iepirkuma</w:t>
      </w:r>
      <w:r w:rsidRPr="00427A8E">
        <w:rPr>
          <w:sz w:val="22"/>
          <w:szCs w:val="22"/>
        </w:rPr>
        <w:t xml:space="preserve"> </w:t>
      </w:r>
      <w:r w:rsidR="00181EC5" w:rsidRPr="00427A8E">
        <w:rPr>
          <w:sz w:val="22"/>
          <w:szCs w:val="22"/>
        </w:rPr>
        <w:t>N</w:t>
      </w:r>
      <w:r w:rsidRPr="00427A8E">
        <w:rPr>
          <w:sz w:val="22"/>
          <w:szCs w:val="22"/>
        </w:rPr>
        <w:t xml:space="preserve">olikuma </w:t>
      </w:r>
      <w:proofErr w:type="spellStart"/>
      <w:r w:rsidR="00A42927" w:rsidRPr="00427A8E">
        <w:rPr>
          <w:sz w:val="22"/>
          <w:szCs w:val="22"/>
          <w:shd w:val="clear" w:color="auto" w:fill="FFFFFF" w:themeFill="background1"/>
        </w:rPr>
        <w:t>4.5</w:t>
      </w:r>
      <w:r w:rsidRPr="00427A8E">
        <w:rPr>
          <w:sz w:val="22"/>
          <w:szCs w:val="22"/>
          <w:shd w:val="clear" w:color="auto" w:fill="FFFFFF" w:themeFill="background1"/>
        </w:rPr>
        <w:t>.punktā</w:t>
      </w:r>
      <w:proofErr w:type="spellEnd"/>
      <w:r w:rsidRPr="00427A8E">
        <w:rPr>
          <w:sz w:val="22"/>
          <w:szCs w:val="22"/>
        </w:rPr>
        <w:t xml:space="preserve"> noteiktajām prasībām, un pārbauda, vai finanšu piedāvājumā nav aritmētisko kļūdu.</w:t>
      </w:r>
    </w:p>
    <w:p w14:paraId="5A801391" w14:textId="693EA1D6" w:rsidR="00772AE3" w:rsidRPr="00427A8E" w:rsidRDefault="00772AE3" w:rsidP="00772AE3">
      <w:pPr>
        <w:numPr>
          <w:ilvl w:val="3"/>
          <w:numId w:val="9"/>
        </w:numPr>
        <w:tabs>
          <w:tab w:val="clear" w:pos="1980"/>
          <w:tab w:val="num" w:pos="2127"/>
        </w:tabs>
        <w:ind w:left="2127" w:hanging="867"/>
        <w:jc w:val="both"/>
        <w:rPr>
          <w:i/>
          <w:color w:val="FF0000"/>
          <w:sz w:val="22"/>
          <w:szCs w:val="22"/>
        </w:rPr>
      </w:pPr>
      <w:r w:rsidRPr="00427A8E">
        <w:rPr>
          <w:sz w:val="22"/>
          <w:szCs w:val="22"/>
        </w:rPr>
        <w:t xml:space="preserve">Ja Komisija piedāvājumā konstatē aritmētiskās kļūdas, tā šīs kļūdas izlabo. Par kļūdu labojumu un laboto piedāvājuma summu Komisija paziņo </w:t>
      </w:r>
      <w:r w:rsidR="000C1E9E" w:rsidRPr="00427A8E">
        <w:rPr>
          <w:sz w:val="22"/>
          <w:szCs w:val="22"/>
        </w:rPr>
        <w:t>P</w:t>
      </w:r>
      <w:r w:rsidRPr="00427A8E">
        <w:rPr>
          <w:sz w:val="22"/>
          <w:szCs w:val="22"/>
        </w:rPr>
        <w:t xml:space="preserve">retendentam, kura pieļautās kļūdas labotas. Turpmākajā piedāvājumu vērtēšanā </w:t>
      </w:r>
      <w:r w:rsidR="004B7743" w:rsidRPr="00427A8E">
        <w:rPr>
          <w:sz w:val="22"/>
          <w:szCs w:val="22"/>
        </w:rPr>
        <w:t>K</w:t>
      </w:r>
      <w:r w:rsidRPr="00427A8E">
        <w:rPr>
          <w:sz w:val="22"/>
          <w:szCs w:val="22"/>
        </w:rPr>
        <w:t>omisija ņem vērā tikai šajā punktā noteiktajā kārtībā labotās kļūdas.</w:t>
      </w:r>
    </w:p>
    <w:p w14:paraId="3F20D029" w14:textId="47321F9A" w:rsidR="000D5B14" w:rsidRPr="00427A8E" w:rsidRDefault="00AF652F"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0D5B14" w:rsidRPr="00427A8E">
        <w:rPr>
          <w:rFonts w:ascii="Times New Roman" w:hAnsi="Times New Roman"/>
          <w:b/>
          <w:bCs/>
          <w:sz w:val="22"/>
          <w:szCs w:val="22"/>
          <w:u w:val="single"/>
        </w:rPr>
        <w:t>.  posms – Piedāvājum</w:t>
      </w:r>
      <w:r w:rsidR="00772AE3" w:rsidRPr="00427A8E">
        <w:rPr>
          <w:rFonts w:ascii="Times New Roman" w:hAnsi="Times New Roman"/>
          <w:b/>
          <w:bCs/>
          <w:sz w:val="22"/>
          <w:szCs w:val="22"/>
          <w:u w:val="single"/>
        </w:rPr>
        <w:t>a</w:t>
      </w:r>
      <w:r w:rsidR="000D5B14" w:rsidRPr="00427A8E">
        <w:rPr>
          <w:rFonts w:ascii="Times New Roman" w:hAnsi="Times New Roman"/>
          <w:b/>
          <w:bCs/>
          <w:sz w:val="22"/>
          <w:szCs w:val="22"/>
          <w:u w:val="single"/>
        </w:rPr>
        <w:t xml:space="preserve"> </w:t>
      </w:r>
      <w:r w:rsidR="00772AE3" w:rsidRPr="00427A8E">
        <w:rPr>
          <w:rFonts w:ascii="Times New Roman" w:hAnsi="Times New Roman"/>
          <w:b/>
          <w:bCs/>
          <w:sz w:val="22"/>
          <w:szCs w:val="22"/>
          <w:u w:val="single"/>
        </w:rPr>
        <w:t>izvēle</w:t>
      </w:r>
    </w:p>
    <w:p w14:paraId="7055B188" w14:textId="1C18712B" w:rsidR="00EB0AD2" w:rsidRPr="00427A8E" w:rsidRDefault="00067533" w:rsidP="00EB0AD2">
      <w:pPr>
        <w:numPr>
          <w:ilvl w:val="3"/>
          <w:numId w:val="9"/>
        </w:numPr>
        <w:tabs>
          <w:tab w:val="clear" w:pos="1980"/>
          <w:tab w:val="num" w:pos="2127"/>
        </w:tabs>
        <w:ind w:left="2127" w:hanging="867"/>
        <w:jc w:val="both"/>
        <w:rPr>
          <w:sz w:val="22"/>
          <w:szCs w:val="22"/>
        </w:rPr>
      </w:pPr>
      <w:bookmarkStart w:id="64" w:name="_Ref38402751"/>
      <w:r w:rsidRPr="00427A8E">
        <w:rPr>
          <w:sz w:val="22"/>
          <w:szCs w:val="22"/>
        </w:rPr>
        <w:t>Komisija no visiem iepriekšējo izvērtēšanas posmu prasībām atbilstošajiem piedāvājumiem nosaka saimnieciski visizdevīgāko piedāvājumu saskaņā ar šād</w:t>
      </w:r>
      <w:r w:rsidR="00071F6D" w:rsidRPr="00427A8E">
        <w:rPr>
          <w:sz w:val="22"/>
          <w:szCs w:val="22"/>
        </w:rPr>
        <w:t>u</w:t>
      </w:r>
      <w:r w:rsidRPr="00427A8E">
        <w:rPr>
          <w:sz w:val="22"/>
          <w:szCs w:val="22"/>
        </w:rPr>
        <w:t xml:space="preserve"> kritērij</w:t>
      </w:r>
      <w:r w:rsidR="00071F6D" w:rsidRPr="00427A8E">
        <w:rPr>
          <w:sz w:val="22"/>
          <w:szCs w:val="22"/>
        </w:rPr>
        <w:t>u</w:t>
      </w:r>
      <w:r w:rsidRPr="00427A8E">
        <w:rPr>
          <w:sz w:val="22"/>
          <w:szCs w:val="22"/>
        </w:rPr>
        <w:t>:</w:t>
      </w:r>
      <w:r w:rsidR="005159DA" w:rsidRPr="00427A8E">
        <w:rPr>
          <w:sz w:val="22"/>
          <w:szCs w:val="22"/>
        </w:rPr>
        <w:t xml:space="preserve"> </w:t>
      </w:r>
      <w:r w:rsidR="00071F6D" w:rsidRPr="00427A8E">
        <w:rPr>
          <w:color w:val="000000" w:themeColor="text1"/>
          <w:sz w:val="22"/>
          <w:szCs w:val="22"/>
        </w:rPr>
        <w:t>z</w:t>
      </w:r>
      <w:r w:rsidR="005159DA" w:rsidRPr="00427A8E">
        <w:rPr>
          <w:color w:val="000000" w:themeColor="text1"/>
          <w:sz w:val="22"/>
          <w:szCs w:val="22"/>
        </w:rPr>
        <w:t>emākā piedāvātā kopējā līgumcena no visiem piedāvājumiem.</w:t>
      </w:r>
      <w:bookmarkStart w:id="65" w:name="_Ref38404491"/>
      <w:bookmarkEnd w:id="64"/>
    </w:p>
    <w:p w14:paraId="6D7BE48F" w14:textId="44AD1690" w:rsidR="00332C28" w:rsidRPr="00332C28" w:rsidRDefault="00332C28" w:rsidP="00EB0AD2">
      <w:pPr>
        <w:numPr>
          <w:ilvl w:val="3"/>
          <w:numId w:val="9"/>
        </w:numPr>
        <w:tabs>
          <w:tab w:val="clear" w:pos="1980"/>
          <w:tab w:val="num" w:pos="2127"/>
        </w:tabs>
        <w:ind w:left="2127" w:hanging="867"/>
        <w:jc w:val="both"/>
        <w:rPr>
          <w:sz w:val="22"/>
          <w:szCs w:val="22"/>
        </w:rPr>
      </w:pPr>
      <w:r w:rsidRPr="00332C28">
        <w:rPr>
          <w:sz w:val="22"/>
          <w:szCs w:val="22"/>
        </w:rPr>
        <w:t xml:space="preserve">Ja diviem vai vairākiem piedāvājumiem ir vienāda zemākā kopējā līgumcena, Komisija uzvarētāju nosaka izlozē. Par izlozes vietu un laiku Komisija iepriekš </w:t>
      </w:r>
      <w:r w:rsidRPr="00332C28">
        <w:rPr>
          <w:sz w:val="22"/>
          <w:szCs w:val="22"/>
        </w:rPr>
        <w:lastRenderedPageBreak/>
        <w:t>informē attiecīgos Pretendentus. Izloze tiek protokolēta, un Pretendentu neierašanās nav šķērslis izlozes veikšanai.</w:t>
      </w:r>
    </w:p>
    <w:p w14:paraId="2AFA12DE" w14:textId="5286F901" w:rsidR="00021146" w:rsidRPr="00427A8E" w:rsidRDefault="00AF652F" w:rsidP="00021146">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21146" w:rsidRPr="00427A8E">
        <w:rPr>
          <w:rFonts w:ascii="Times New Roman" w:hAnsi="Times New Roman"/>
          <w:b/>
          <w:bCs/>
          <w:sz w:val="22"/>
          <w:szCs w:val="22"/>
          <w:u w:val="single"/>
        </w:rPr>
        <w:t>.  posms – Pretendentu atlase</w:t>
      </w:r>
      <w:r w:rsidR="00021146" w:rsidRPr="00427A8E">
        <w:rPr>
          <w:rFonts w:ascii="Times New Roman" w:hAnsi="Times New Roman"/>
          <w:sz w:val="22"/>
          <w:szCs w:val="22"/>
          <w:u w:val="single"/>
        </w:rPr>
        <w:t xml:space="preserve"> </w:t>
      </w:r>
    </w:p>
    <w:p w14:paraId="70A17792" w14:textId="77777777" w:rsidR="002C2F3B" w:rsidRDefault="00021146" w:rsidP="002C2F3B">
      <w:pPr>
        <w:pStyle w:val="Pamatteksts"/>
        <w:widowControl/>
        <w:numPr>
          <w:ilvl w:val="3"/>
          <w:numId w:val="9"/>
        </w:numPr>
        <w:tabs>
          <w:tab w:val="clear" w:pos="1980"/>
          <w:tab w:val="num" w:pos="2127"/>
        </w:tabs>
        <w:spacing w:after="0"/>
        <w:ind w:left="2127" w:hanging="867"/>
        <w:jc w:val="both"/>
        <w:rPr>
          <w:rFonts w:ascii="Times New Roman" w:hAnsi="Times New Roman"/>
          <w:sz w:val="22"/>
          <w:szCs w:val="22"/>
          <w:u w:val="single"/>
        </w:rPr>
      </w:pPr>
      <w:r w:rsidRPr="00427A8E">
        <w:rPr>
          <w:rFonts w:ascii="Times New Roman" w:hAnsi="Times New Roman"/>
          <w:sz w:val="22"/>
          <w:szCs w:val="22"/>
        </w:rPr>
        <w:t xml:space="preserve">Komisija Pretendentu kvalifikācijas atbilstības pārbaudi, kas noteiktas iepirkuma Nolikuma </w:t>
      </w:r>
      <w:proofErr w:type="spellStart"/>
      <w:r w:rsidRPr="00427A8E">
        <w:rPr>
          <w:rFonts w:ascii="Times New Roman" w:hAnsi="Times New Roman"/>
          <w:sz w:val="22"/>
          <w:szCs w:val="22"/>
        </w:rPr>
        <w:t>3.punktā</w:t>
      </w:r>
      <w:proofErr w:type="spellEnd"/>
      <w:r w:rsidRPr="00427A8E">
        <w:rPr>
          <w:rFonts w:ascii="Times New Roman" w:hAnsi="Times New Roman"/>
          <w:sz w:val="22"/>
          <w:szCs w:val="22"/>
        </w:rPr>
        <w:t xml:space="preserve"> “Prasības Pretendentiem”, veiks tikai tam Pretendentam, kuram būtu piešķiramas iepirkuma līguma slēgšanas tiesības.</w:t>
      </w:r>
    </w:p>
    <w:p w14:paraId="124AF044" w14:textId="1E279C3C" w:rsidR="0086633D" w:rsidRPr="002C2F3B" w:rsidRDefault="0086633D" w:rsidP="002C2F3B">
      <w:pPr>
        <w:pStyle w:val="Pamatteksts"/>
        <w:widowControl/>
        <w:numPr>
          <w:ilvl w:val="3"/>
          <w:numId w:val="9"/>
        </w:numPr>
        <w:tabs>
          <w:tab w:val="clear" w:pos="1980"/>
          <w:tab w:val="num" w:pos="2127"/>
        </w:tabs>
        <w:spacing w:after="0"/>
        <w:ind w:left="2127" w:hanging="867"/>
        <w:jc w:val="both"/>
        <w:rPr>
          <w:rFonts w:ascii="Times New Roman" w:hAnsi="Times New Roman"/>
          <w:sz w:val="22"/>
          <w:szCs w:val="22"/>
          <w:u w:val="single"/>
        </w:rPr>
      </w:pPr>
      <w:r w:rsidRPr="002C2F3B">
        <w:rPr>
          <w:rFonts w:ascii="Times New Roman" w:hAnsi="Times New Roman"/>
          <w:sz w:val="22"/>
          <w:szCs w:val="22"/>
        </w:rPr>
        <w:t>Komisija pārbauda, vai iesniegtie Pretendenta atlases dokumenti un publiski pieejamajās datubāzēs iegūtā informācija apliecina Pretendenta atbilstību Nolikuma 3.1.–3.3. punktā noteiktajām prasībām. Ja Pretendents neatbilst noteiktajām kvalifikācijas prasībām, ir sniedzis nepatiesu informāciju vai pēc Komisijas pieprasījuma noteiktajā termiņā nav iesniedzis nepieciešamo informāciju un tādēļ nav iespējams konstatēt Pretendenta atbilstību, piedāvājums tiek noraidīts.</w:t>
      </w:r>
    </w:p>
    <w:p w14:paraId="45C45223" w14:textId="0D16FDB0" w:rsidR="007D23A0" w:rsidRPr="00427A8E" w:rsidRDefault="00AF652F" w:rsidP="007961EB">
      <w:pPr>
        <w:pStyle w:val="Pamatteksts"/>
        <w:keepNext/>
        <w:widowControl/>
        <w:numPr>
          <w:ilvl w:val="2"/>
          <w:numId w:val="9"/>
        </w:numPr>
        <w:tabs>
          <w:tab w:val="clear" w:pos="4123"/>
          <w:tab w:val="num" w:pos="3969"/>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427A8E">
        <w:rPr>
          <w:rFonts w:ascii="Times New Roman" w:hAnsi="Times New Roman"/>
          <w:b/>
          <w:bCs/>
          <w:sz w:val="22"/>
          <w:szCs w:val="22"/>
          <w:u w:val="single"/>
        </w:rPr>
        <w:t>.  posms – Izslēgšanas nosacījumu pārbaude</w:t>
      </w:r>
    </w:p>
    <w:bookmarkEnd w:id="65"/>
    <w:p w14:paraId="225927B7" w14:textId="60E5E172" w:rsidR="007B1709" w:rsidRDefault="007B1709"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7B1709">
        <w:rPr>
          <w:rFonts w:ascii="Times New Roman" w:hAnsi="Times New Roman"/>
          <w:sz w:val="22"/>
          <w:szCs w:val="22"/>
        </w:rPr>
        <w:t>Komisija pārbauda, vai uz pretendentu, kuram būtu piešķiramas iepirkuma līguma slēgšanas tiesības, nav attiecināmi Publisko iepirkumu likuma 9. panta astotajā daļā noteiktie izslēgšanas nosacījumi.</w:t>
      </w:r>
    </w:p>
    <w:p w14:paraId="4494C804" w14:textId="64634135" w:rsidR="00683717" w:rsidRDefault="00683717"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683717">
        <w:rPr>
          <w:rFonts w:ascii="Times New Roman" w:hAnsi="Times New Roman"/>
          <w:sz w:val="22"/>
          <w:szCs w:val="22"/>
        </w:rPr>
        <w:t>Izslēgšanas nosacījumu pārbaudi komisija veic Publisko iepirkumu likuma 9. panta devītajā daļā noteiktajā kārtībā, ievērojot Publisko iepirkumu likuma pārejas noteikumu 28. punktā noteikto.</w:t>
      </w:r>
    </w:p>
    <w:p w14:paraId="017AE14C" w14:textId="21BD1C3B" w:rsidR="00683717" w:rsidRDefault="00683717"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683717">
        <w:rPr>
          <w:rFonts w:ascii="Times New Roman" w:hAnsi="Times New Roman"/>
          <w:sz w:val="22"/>
          <w:szCs w:val="22"/>
        </w:rPr>
        <w:t>Pasūtītājs, izmantojot Publisko iepirkumu likuma pārejas noteikumu 28. punkta 2. apakšpunktā paredzētās tiesības:</w:t>
      </w:r>
    </w:p>
    <w:p w14:paraId="0D7C1339" w14:textId="6E4BA77C" w:rsidR="00707376" w:rsidRDefault="00707376" w:rsidP="00707376">
      <w:pPr>
        <w:pStyle w:val="Pamatteksts"/>
        <w:widowControl/>
        <w:numPr>
          <w:ilvl w:val="0"/>
          <w:numId w:val="26"/>
        </w:numPr>
        <w:tabs>
          <w:tab w:val="num" w:pos="2127"/>
          <w:tab w:val="num" w:pos="2160"/>
          <w:tab w:val="num" w:pos="2280"/>
        </w:tabs>
        <w:spacing w:after="0"/>
        <w:jc w:val="both"/>
        <w:rPr>
          <w:rFonts w:ascii="Times New Roman" w:hAnsi="Times New Roman"/>
          <w:sz w:val="22"/>
          <w:szCs w:val="22"/>
        </w:rPr>
      </w:pPr>
      <w:r w:rsidRPr="00707376">
        <w:rPr>
          <w:rFonts w:ascii="Times New Roman" w:hAnsi="Times New Roman"/>
          <w:sz w:val="22"/>
          <w:szCs w:val="22"/>
        </w:rPr>
        <w:t>Publisko iepirkumu likuma 42. panta otrās daļas 1., 2. un 3. punktā minētos izslēgšanas iemeslus neattiecina uz personām, kurām pretendentā ir izšķirošā ietekme uz līdzdalības pamata normatīvo aktu par koncerniem izpratnē;</w:t>
      </w:r>
    </w:p>
    <w:p w14:paraId="6BDDD535" w14:textId="402C600D" w:rsidR="00707376" w:rsidRDefault="00F02DF3" w:rsidP="00707376">
      <w:pPr>
        <w:pStyle w:val="Pamatteksts"/>
        <w:widowControl/>
        <w:numPr>
          <w:ilvl w:val="0"/>
          <w:numId w:val="26"/>
        </w:numPr>
        <w:tabs>
          <w:tab w:val="num" w:pos="2127"/>
          <w:tab w:val="num" w:pos="2160"/>
          <w:tab w:val="num" w:pos="2280"/>
        </w:tabs>
        <w:spacing w:after="0"/>
        <w:jc w:val="both"/>
        <w:rPr>
          <w:rFonts w:ascii="Times New Roman" w:hAnsi="Times New Roman"/>
          <w:sz w:val="22"/>
          <w:szCs w:val="22"/>
        </w:rPr>
      </w:pPr>
      <w:r w:rsidRPr="00F02DF3">
        <w:rPr>
          <w:rFonts w:ascii="Times New Roman" w:hAnsi="Times New Roman"/>
          <w:sz w:val="22"/>
          <w:szCs w:val="22"/>
        </w:rPr>
        <w:t>Publisko iepirkumu likuma 42. panta otrās daļas 1., 2. un 11. punktā minētos izslēgšanas iemeslus neattiecina uz pretendenta patieso labuma guvēju.</w:t>
      </w:r>
    </w:p>
    <w:p w14:paraId="39939740" w14:textId="5EBC1B18" w:rsidR="00683717" w:rsidRDefault="0000585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005850">
        <w:rPr>
          <w:rFonts w:ascii="Times New Roman" w:hAnsi="Times New Roman"/>
          <w:sz w:val="22"/>
          <w:szCs w:val="22"/>
        </w:rPr>
        <w:t>Ja komisija konstatē Publisko iepirkumu likuma 42. panta otrās daļas 2. punktā minēto izslēgšanas iemeslu, komisija rīkojas atbilstoši Publisko iepirkumu likuma pārejas noteikumu 28. punkta 1. apakšpunktam.</w:t>
      </w:r>
    </w:p>
    <w:p w14:paraId="3E686A03" w14:textId="1A22D388" w:rsidR="00005850" w:rsidRDefault="0000585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005850">
        <w:rPr>
          <w:rFonts w:ascii="Times New Roman" w:hAnsi="Times New Roman"/>
          <w:sz w:val="22"/>
          <w:szCs w:val="22"/>
        </w:rPr>
        <w:t xml:space="preserve">Komisija pārbauda, vai attiecībā uz pretendentu, kuram būtu piešķiramas iepirkuma līguma slēgšanas tiesības, tā valdes vai padomes locekli, </w:t>
      </w:r>
      <w:proofErr w:type="spellStart"/>
      <w:r w:rsidRPr="00005850">
        <w:rPr>
          <w:rFonts w:ascii="Times New Roman" w:hAnsi="Times New Roman"/>
          <w:sz w:val="22"/>
          <w:szCs w:val="22"/>
        </w:rPr>
        <w:t>pārstāvēttiesīgo</w:t>
      </w:r>
      <w:proofErr w:type="spellEnd"/>
      <w:r w:rsidRPr="00005850">
        <w:rPr>
          <w:rFonts w:ascii="Times New Roman" w:hAnsi="Times New Roman"/>
          <w:sz w:val="22"/>
          <w:szCs w:val="22"/>
        </w:rPr>
        <w:t xml:space="preserve"> personu, prokūristu, personu, kura ir pilnvarota pārstāvēt pretendentu darbībās, kas saistītas ar filiāli, kā arī pretendenta patieso labuma guvēju nepastāv Starptautisko un Latvijas Republikas nacionālo sankciju likuma 11.¹ panta pirmajā un otrajā daļā noteiktie ierobežojumi.</w:t>
      </w:r>
    </w:p>
    <w:p w14:paraId="70D7A8BA" w14:textId="18A0D17B" w:rsidR="00005850" w:rsidRDefault="0000585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005850">
        <w:rPr>
          <w:rFonts w:ascii="Times New Roman" w:hAnsi="Times New Roman"/>
          <w:sz w:val="22"/>
          <w:szCs w:val="22"/>
        </w:rPr>
        <w:t>Sankciju pārbaudi komisija veic, izmantojot kompetento institūciju un normatīvajos aktos noteiktās informācijas sistēmās un datubāzēs pieejamo informāciju. Ja nepieciešamo informāciju nav iespējams iegūt publiski pieejamos avotos, komisija ir tiesīga pieprasīt pretendentam papildu informāciju vai dokumentus.</w:t>
      </w:r>
    </w:p>
    <w:p w14:paraId="3E85C4C4" w14:textId="6C2E4BB7" w:rsidR="00005850" w:rsidRDefault="00DE0E41"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DE0E41">
        <w:rPr>
          <w:rFonts w:ascii="Times New Roman" w:hAnsi="Times New Roman"/>
          <w:sz w:val="22"/>
          <w:szCs w:val="22"/>
        </w:rPr>
        <w:t>Publisko iepirkumu likuma pārejas noteikumu 28. punkta 2. apakšpunktā paredzētais izņēmums attiecībā uz patieso labuma guvēju un personām ar izšķirošo ietekmi attiecas tikai uz Publisko iepirkumu likumā noteikto izslēgšanas iemeslu pārbaudi un neierobežo Starptautisko un Latvijas Republikas nacionālo sankciju likumā noteikto sankciju pārbaudi.</w:t>
      </w:r>
    </w:p>
    <w:p w14:paraId="3C472878" w14:textId="73CEA99A" w:rsidR="00DE0E41" w:rsidRDefault="00DE0E41"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DE0E41">
        <w:rPr>
          <w:rFonts w:ascii="Times New Roman" w:hAnsi="Times New Roman"/>
          <w:sz w:val="22"/>
          <w:szCs w:val="22"/>
        </w:rPr>
        <w:t>Komisija izslēdz pretendentu no dalības iepirkumā, ja uz to ir attiecināms Publisko iepirkumu likuma 9. panta astotajā daļā noteiktais izslēgšanas nosacījums, ievērojot Publisko iepirkumu likuma pārejas noteikumu 28. punktā paredzētos izņēmumus, vai ja sankciju pārbaudes rezultātā pastāv normatīvajos aktos noteikts aizliegums slēgt iepirkuma līgumu.</w:t>
      </w:r>
    </w:p>
    <w:p w14:paraId="40A2C271" w14:textId="591F10AA" w:rsidR="00DE0E41" w:rsidRPr="00427A8E" w:rsidRDefault="00DE0E41"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DE0E41">
        <w:rPr>
          <w:rFonts w:ascii="Times New Roman" w:hAnsi="Times New Roman"/>
          <w:sz w:val="22"/>
          <w:szCs w:val="22"/>
        </w:rPr>
        <w:t>Ja pretendents tiek izslēgts no dalības iepirkumā vai attiecībā uz to tiek konstatēts sankciju ierobežojums, komisija pārbauda nākamo pretendentu, kura piedāvājums atbilstoši nolikumā noteiktajam piedāvājumu izvēles kritērijam būtu atzīstams par saimnieciski visizdevīgāko.</w:t>
      </w:r>
    </w:p>
    <w:p w14:paraId="5542B702" w14:textId="142F1DB7" w:rsidR="006D2DE0" w:rsidRPr="00754A2A" w:rsidRDefault="006D2DE0" w:rsidP="006D2DE0">
      <w:pPr>
        <w:pStyle w:val="Virsraksts2"/>
        <w:keepNext w:val="0"/>
        <w:numPr>
          <w:ilvl w:val="1"/>
          <w:numId w:val="9"/>
        </w:numPr>
        <w:tabs>
          <w:tab w:val="clear" w:pos="360"/>
          <w:tab w:val="num" w:pos="567"/>
        </w:tabs>
        <w:ind w:left="567" w:hanging="567"/>
        <w:rPr>
          <w:b w:val="0"/>
          <w:bCs w:val="0"/>
          <w:sz w:val="22"/>
          <w:szCs w:val="22"/>
        </w:rPr>
      </w:pPr>
      <w:r w:rsidRPr="00754A2A">
        <w:rPr>
          <w:b w:val="0"/>
          <w:bCs w:val="0"/>
        </w:rPr>
        <w:lastRenderedPageBreak/>
        <w:t>Komisija piedāvājumu noraida un turpmāk nevērtē, ja konstatē kādu no šādiem apstākļiem:</w:t>
      </w:r>
    </w:p>
    <w:p w14:paraId="073C3C0B" w14:textId="59688876" w:rsidR="00DF5A2E" w:rsidRDefault="00DF5A2E"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F5A2E">
        <w:rPr>
          <w:rFonts w:ascii="Times New Roman" w:hAnsi="Times New Roman"/>
          <w:sz w:val="22"/>
          <w:szCs w:val="22"/>
        </w:rPr>
        <w:t>piedāvājums būtiski neatbilst Nolikuma prasībām un konstatēto neatbilstību nav iespējams novērst, neizmainot piedāvājumu pēc būtības;</w:t>
      </w:r>
    </w:p>
    <w:p w14:paraId="5907B2E7" w14:textId="741C6B82" w:rsidR="00813952" w:rsidRDefault="00813952"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13952">
        <w:rPr>
          <w:rFonts w:ascii="Times New Roman" w:hAnsi="Times New Roman"/>
          <w:sz w:val="22"/>
          <w:szCs w:val="22"/>
        </w:rPr>
        <w:t>Pretendents ir sniedzis nepatiesu informāciju vai pēc Komisijas pieprasījuma noteiktajā termiņā nav iesniedzis nepieciešamo informāciju un tādēļ nav iespējams konstatēt piedāvājuma vai Pretendenta atbilstību Nolikuma prasībām;</w:t>
      </w:r>
    </w:p>
    <w:p w14:paraId="267FCD10" w14:textId="7CCAF8B7" w:rsidR="00813952" w:rsidRPr="00427A8E" w:rsidRDefault="00813952"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13952">
        <w:rPr>
          <w:rFonts w:ascii="Times New Roman" w:hAnsi="Times New Roman"/>
          <w:sz w:val="22"/>
          <w:szCs w:val="22"/>
        </w:rPr>
        <w:t>Pretendents piedāvājumu izvērtēšanas laikā atsauc savu piedāvājumu.</w:t>
      </w:r>
    </w:p>
    <w:p w14:paraId="3FB5EA0E" w14:textId="735B2201" w:rsidR="00552409" w:rsidRPr="00427A8E" w:rsidRDefault="00552409" w:rsidP="00F44D22">
      <w:pPr>
        <w:pStyle w:val="Virsraksts2"/>
        <w:keepNext w:val="0"/>
        <w:numPr>
          <w:ilvl w:val="1"/>
          <w:numId w:val="9"/>
        </w:numPr>
        <w:tabs>
          <w:tab w:val="clear" w:pos="360"/>
          <w:tab w:val="num" w:pos="567"/>
        </w:tabs>
        <w:ind w:left="567" w:hanging="567"/>
        <w:rPr>
          <w:b w:val="0"/>
          <w:sz w:val="22"/>
          <w:szCs w:val="22"/>
        </w:rPr>
      </w:pPr>
      <w:r w:rsidRPr="00427A8E">
        <w:rPr>
          <w:b w:val="0"/>
          <w:sz w:val="22"/>
          <w:szCs w:val="22"/>
        </w:rPr>
        <w:t>Ja Komisija nekonstatē kādu no iepriekš uzskatītajiem šķēršļiem, tā pieņem lēmumu par līguma slēgšanas tiesību piešķiršanu Pretendentam</w:t>
      </w:r>
      <w:r w:rsidR="00964628" w:rsidRPr="00427A8E">
        <w:rPr>
          <w:b w:val="0"/>
          <w:sz w:val="22"/>
          <w:szCs w:val="22"/>
        </w:rPr>
        <w:t>, kura piedāvājums atzīts par saimnieciski visizdevīgāko piedāvājumu</w:t>
      </w:r>
      <w:r w:rsidRPr="00427A8E">
        <w:rPr>
          <w:b w:val="0"/>
          <w:sz w:val="22"/>
          <w:szCs w:val="22"/>
        </w:rPr>
        <w:t>.</w:t>
      </w:r>
    </w:p>
    <w:p w14:paraId="5CB8A0AA" w14:textId="77777777" w:rsidR="006A3923" w:rsidRPr="00427A8E" w:rsidRDefault="006A3923" w:rsidP="00F44D22">
      <w:pPr>
        <w:rPr>
          <w:sz w:val="22"/>
          <w:szCs w:val="22"/>
        </w:rPr>
      </w:pPr>
    </w:p>
    <w:p w14:paraId="1A47AD07" w14:textId="5240E10C" w:rsidR="006A3923" w:rsidRPr="00427A8E" w:rsidRDefault="006A3923" w:rsidP="00F44D22">
      <w:pPr>
        <w:pStyle w:val="Virsraksts1"/>
        <w:rPr>
          <w:rFonts w:ascii="Times New Roman" w:hAnsi="Times New Roman"/>
          <w:szCs w:val="24"/>
        </w:rPr>
      </w:pPr>
      <w:bookmarkStart w:id="66" w:name="_Nepamatoti__lēta_piedāvājuma_noteik"/>
      <w:bookmarkStart w:id="67" w:name="_Toc479593822"/>
      <w:bookmarkStart w:id="68" w:name="_Toc141785296"/>
      <w:bookmarkStart w:id="69" w:name="_Toc141341765"/>
      <w:bookmarkStart w:id="70" w:name="_Toc45663384"/>
      <w:bookmarkEnd w:id="66"/>
      <w:r w:rsidRPr="00427A8E">
        <w:rPr>
          <w:rFonts w:ascii="Times New Roman" w:hAnsi="Times New Roman"/>
          <w:szCs w:val="24"/>
        </w:rPr>
        <w:t xml:space="preserve">Lēmuma </w:t>
      </w:r>
      <w:r w:rsidR="00EA219D" w:rsidRPr="00427A8E">
        <w:rPr>
          <w:rFonts w:ascii="Times New Roman" w:hAnsi="Times New Roman"/>
          <w:szCs w:val="24"/>
        </w:rPr>
        <w:t>pa</w:t>
      </w:r>
      <w:r w:rsidRPr="00427A8E">
        <w:rPr>
          <w:rFonts w:ascii="Times New Roman" w:hAnsi="Times New Roman"/>
          <w:szCs w:val="24"/>
        </w:rPr>
        <w:t>ziņošana un līguma slēgšana</w:t>
      </w:r>
      <w:bookmarkEnd w:id="67"/>
      <w:bookmarkEnd w:id="68"/>
      <w:bookmarkEnd w:id="69"/>
      <w:bookmarkEnd w:id="70"/>
    </w:p>
    <w:p w14:paraId="460494BC" w14:textId="77777777" w:rsidR="00EA219D" w:rsidRPr="00427A8E" w:rsidRDefault="00EA219D" w:rsidP="00F44D22">
      <w:pPr>
        <w:rPr>
          <w:sz w:val="22"/>
          <w:szCs w:val="22"/>
        </w:rPr>
      </w:pPr>
    </w:p>
    <w:p w14:paraId="349B2850" w14:textId="20DA60B8" w:rsidR="004D247C" w:rsidRPr="006F0F61" w:rsidRDefault="004D247C"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71" w:name="_Ref38405153"/>
      <w:r w:rsidRPr="006F0F61">
        <w:rPr>
          <w:sz w:val="22"/>
          <w:szCs w:val="22"/>
        </w:rPr>
        <w:t>Komisija triju darbdienu laikā pēc lēmuma pieņemšanas vienlaikus informē visus Pretendentus par iepirkuma rezultātiem, izbeigšanu vai pārtraukšanu, sniedzot Publisko iepirkumu likuma 9. panta trīspadsmitajā un četrpadsmitajā daļā noteikto informāciju, kā arī nodrošina brīvu un tiešu elektronisku piekļuvi lēmumam Pasūtītāja pircēja profilā.</w:t>
      </w:r>
    </w:p>
    <w:p w14:paraId="12BCE3DB" w14:textId="4033313B" w:rsidR="008945D5" w:rsidRPr="006F0F61"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0F61">
        <w:rPr>
          <w:sz w:val="22"/>
          <w:szCs w:val="22"/>
        </w:rPr>
        <w:t>Iepirkuma līgum</w:t>
      </w:r>
      <w:r w:rsidR="008945D5" w:rsidRPr="006F0F61">
        <w:rPr>
          <w:sz w:val="22"/>
          <w:szCs w:val="22"/>
        </w:rPr>
        <w:t>s</w:t>
      </w:r>
      <w:r w:rsidRPr="006F0F61">
        <w:rPr>
          <w:sz w:val="22"/>
          <w:szCs w:val="22"/>
        </w:rPr>
        <w:t xml:space="preserve"> ar izraudzīto Pretendentu </w:t>
      </w:r>
      <w:r w:rsidR="008945D5" w:rsidRPr="006F0F61">
        <w:rPr>
          <w:sz w:val="22"/>
          <w:szCs w:val="22"/>
        </w:rPr>
        <w:t>t</w:t>
      </w:r>
      <w:r w:rsidR="00627661" w:rsidRPr="006F0F61">
        <w:rPr>
          <w:sz w:val="22"/>
          <w:szCs w:val="22"/>
        </w:rPr>
        <w:t>iks</w:t>
      </w:r>
      <w:r w:rsidR="008945D5" w:rsidRPr="006F0F61">
        <w:rPr>
          <w:sz w:val="22"/>
          <w:szCs w:val="22"/>
        </w:rPr>
        <w:t xml:space="preserve"> </w:t>
      </w:r>
      <w:r w:rsidRPr="006F0F61">
        <w:rPr>
          <w:sz w:val="22"/>
          <w:szCs w:val="22"/>
        </w:rPr>
        <w:t>slē</w:t>
      </w:r>
      <w:r w:rsidR="008945D5" w:rsidRPr="006F0F61">
        <w:rPr>
          <w:sz w:val="22"/>
          <w:szCs w:val="22"/>
        </w:rPr>
        <w:t xml:space="preserve">gts </w:t>
      </w:r>
      <w:r w:rsidR="008945D5" w:rsidRPr="006F0F61">
        <w:rPr>
          <w:color w:val="000000" w:themeColor="text1"/>
          <w:sz w:val="22"/>
          <w:szCs w:val="22"/>
          <w:shd w:val="clear" w:color="auto" w:fill="FFFFFF"/>
        </w:rPr>
        <w:t>saskaņā ar Publisko iepirkumu likuma </w:t>
      </w:r>
      <w:proofErr w:type="spellStart"/>
      <w:r w:rsidR="008945D5">
        <w:fldChar w:fldCharType="begin"/>
      </w:r>
      <w:r w:rsidR="008945D5">
        <w:instrText>HYPERLINK "https://likumi.lv/ta/id/287760" \l "p60"</w:instrText>
      </w:r>
      <w:r w:rsidR="008945D5">
        <w:fldChar w:fldCharType="separate"/>
      </w:r>
      <w:r w:rsidR="008945D5" w:rsidRPr="006F0F61">
        <w:rPr>
          <w:rStyle w:val="Hipersaite"/>
          <w:color w:val="000000" w:themeColor="text1"/>
          <w:sz w:val="22"/>
          <w:szCs w:val="22"/>
          <w:u w:val="none"/>
          <w:shd w:val="clear" w:color="auto" w:fill="FFFFFF"/>
        </w:rPr>
        <w:t>60.panta</w:t>
      </w:r>
      <w:proofErr w:type="spellEnd"/>
      <w:r w:rsidR="008945D5">
        <w:fldChar w:fldCharType="end"/>
      </w:r>
      <w:r w:rsidR="008945D5" w:rsidRPr="006F0F61">
        <w:rPr>
          <w:color w:val="000000" w:themeColor="text1"/>
          <w:sz w:val="22"/>
          <w:szCs w:val="22"/>
          <w:shd w:val="clear" w:color="auto" w:fill="FFFFFF"/>
        </w:rPr>
        <w:t> pirmās, otrās, trešās, ceturtās un piektās daļas prasībām.</w:t>
      </w:r>
    </w:p>
    <w:bookmarkEnd w:id="71"/>
    <w:p w14:paraId="08E7D3D4" w14:textId="77777777" w:rsidR="007B0E77" w:rsidRPr="00427A8E" w:rsidRDefault="007B0E77" w:rsidP="007B0E77">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Pretendentam jāparaksta iepirkuma līgums 5 (piecu) darba dienu laikā no dienas, kad Pasūtītājs ir uzaicinājis parakstīt līgumu.</w:t>
      </w:r>
    </w:p>
    <w:p w14:paraId="703381C7" w14:textId="1170D6B8" w:rsidR="007B0E77" w:rsidRPr="00427A8E" w:rsidRDefault="007B0E77" w:rsidP="007B0E77">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Ja Pretendents, kuram piešķirtas iepirkuma līguma slēgšanas tiesības, neparaksta iepirkuma līgumu Pasūtītāja noteiktajā termiņā vai atsakās slēgt iepirkuma līgumu ar Pasūtītāju, Komisija ir tiesīga pieņemt lēmumu iepirkuma līguma slēgšanas tiesības piešķirt nākamajam Pretendentam, kurš piedāvājis saimnieciski visizdevīgāko piedāvājumu, vai pārtraukt iepirkumu, neizvēloties nevienu piedāvājumu.</w:t>
      </w:r>
    </w:p>
    <w:p w14:paraId="55864EFB" w14:textId="4A9380D2" w:rsidR="00627661" w:rsidRPr="00427A8E"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 xml:space="preserve">Iepirkuma līgumā var tikt veikti grozījumi, ievērojot </w:t>
      </w:r>
      <w:r w:rsidRPr="00427A8E">
        <w:rPr>
          <w:color w:val="000000" w:themeColor="text1"/>
          <w:sz w:val="22"/>
          <w:szCs w:val="22"/>
          <w:shd w:val="clear" w:color="auto" w:fill="FFFFFF"/>
        </w:rPr>
        <w:t>Publisko iepirkumu likuma</w:t>
      </w:r>
      <w:r w:rsidRPr="00427A8E">
        <w:rPr>
          <w:sz w:val="22"/>
          <w:szCs w:val="22"/>
        </w:rPr>
        <w:t xml:space="preserve"> </w:t>
      </w:r>
      <w:proofErr w:type="spellStart"/>
      <w:r w:rsidRPr="00427A8E">
        <w:rPr>
          <w:sz w:val="22"/>
          <w:szCs w:val="22"/>
        </w:rPr>
        <w:t>61.panta</w:t>
      </w:r>
      <w:proofErr w:type="spellEnd"/>
      <w:r w:rsidRPr="00427A8E">
        <w:rPr>
          <w:sz w:val="22"/>
          <w:szCs w:val="22"/>
        </w:rPr>
        <w:t xml:space="preserve"> noteikumus.</w:t>
      </w:r>
    </w:p>
    <w:p w14:paraId="2324CA40" w14:textId="77777777" w:rsidR="005B2B3C" w:rsidRPr="00427A8E" w:rsidRDefault="005B2B3C" w:rsidP="00F44D22">
      <w:pPr>
        <w:keepNext/>
        <w:widowControl w:val="0"/>
        <w:autoSpaceDE w:val="0"/>
        <w:autoSpaceDN w:val="0"/>
        <w:ind w:left="567"/>
        <w:jc w:val="both"/>
        <w:outlineLvl w:val="1"/>
        <w:rPr>
          <w:sz w:val="22"/>
          <w:szCs w:val="22"/>
        </w:rPr>
      </w:pPr>
    </w:p>
    <w:p w14:paraId="556FC1B4" w14:textId="1C4DF0CA" w:rsidR="006A3923" w:rsidRPr="00427A8E" w:rsidRDefault="00F3770B" w:rsidP="00F44D22">
      <w:pPr>
        <w:pStyle w:val="Virsraksts1"/>
        <w:rPr>
          <w:rFonts w:ascii="Times New Roman" w:hAnsi="Times New Roman"/>
          <w:szCs w:val="24"/>
        </w:rPr>
      </w:pPr>
      <w:bookmarkStart w:id="72" w:name="_Toc479593823"/>
      <w:bookmarkStart w:id="73" w:name="_Toc141785297"/>
      <w:bookmarkStart w:id="74" w:name="_Toc141341766"/>
      <w:bookmarkStart w:id="75" w:name="_Toc79552070"/>
      <w:bookmarkStart w:id="76" w:name="_Toc73116770"/>
      <w:bookmarkStart w:id="77" w:name="_Toc72766070"/>
      <w:bookmarkStart w:id="78" w:name="_Toc65967973"/>
      <w:bookmarkStart w:id="79" w:name="_Toc65956614"/>
      <w:bookmarkStart w:id="80" w:name="_Toc65862775"/>
      <w:bookmarkStart w:id="81" w:name="_Toc65454245"/>
      <w:bookmarkStart w:id="82" w:name="_Toc64264076"/>
      <w:bookmarkStart w:id="83" w:name="_Toc64201627"/>
      <w:bookmarkStart w:id="84" w:name="_Toc64201432"/>
      <w:bookmarkStart w:id="85" w:name="_Toc64201284"/>
      <w:bookmarkStart w:id="86" w:name="_Toc45663385"/>
      <w:r w:rsidRPr="00427A8E">
        <w:rPr>
          <w:rFonts w:ascii="Times New Roman" w:hAnsi="Times New Roman"/>
          <w:szCs w:val="24"/>
        </w:rPr>
        <w:t>K</w:t>
      </w:r>
      <w:r w:rsidR="006A3923" w:rsidRPr="00427A8E">
        <w:rPr>
          <w:rFonts w:ascii="Times New Roman" w:hAnsi="Times New Roman"/>
          <w:szCs w:val="24"/>
        </w:rPr>
        <w:t>omisijas tiesības un pienākumi</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3B670908" w14:textId="77777777" w:rsidR="006A3923" w:rsidRPr="00427A8E" w:rsidRDefault="006A3923" w:rsidP="00F44D22">
      <w:pPr>
        <w:rPr>
          <w:sz w:val="22"/>
          <w:szCs w:val="22"/>
        </w:rPr>
      </w:pPr>
    </w:p>
    <w:p w14:paraId="7AD24E4C" w14:textId="4AB5A9EB" w:rsidR="006A3923" w:rsidRPr="00427A8E"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 xml:space="preserve">Piedāvājumu izvērtēšanā </w:t>
      </w:r>
      <w:r w:rsidR="00F3770B" w:rsidRPr="00427A8E">
        <w:rPr>
          <w:sz w:val="22"/>
          <w:szCs w:val="22"/>
        </w:rPr>
        <w:t>K</w:t>
      </w:r>
      <w:r w:rsidRPr="00427A8E">
        <w:rPr>
          <w:sz w:val="22"/>
          <w:szCs w:val="22"/>
        </w:rPr>
        <w:t>omisijai ir tiesības pieaicināt ekspertus</w:t>
      </w:r>
      <w:r w:rsidR="00765A79" w:rsidRPr="00427A8E">
        <w:rPr>
          <w:sz w:val="22"/>
          <w:szCs w:val="22"/>
        </w:rPr>
        <w:t>, pārliecinoties, ka uz ekspertiem neattiecas interešu konflikta ierobežojumi.</w:t>
      </w:r>
    </w:p>
    <w:p w14:paraId="28459949" w14:textId="77777777" w:rsidR="00246306" w:rsidRPr="00427A8E"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Pr="00427A8E"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K</w:t>
      </w:r>
      <w:r w:rsidR="006A3923" w:rsidRPr="00427A8E">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427A8E">
        <w:rPr>
          <w:sz w:val="22"/>
          <w:szCs w:val="22"/>
        </w:rPr>
        <w:t xml:space="preserve">papildu informāciju </w:t>
      </w:r>
      <w:r w:rsidR="006A3923" w:rsidRPr="00427A8E">
        <w:rPr>
          <w:sz w:val="22"/>
          <w:szCs w:val="22"/>
        </w:rPr>
        <w:t>Pretendentam, kuram būtu piešķiramas līguma slēgšanas tiesības.</w:t>
      </w:r>
    </w:p>
    <w:p w14:paraId="48B166DA" w14:textId="77777777" w:rsidR="00246306" w:rsidRPr="00427A8E"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659810BF" w14:textId="157206A6" w:rsidR="009E08A7" w:rsidRPr="00FF32C6" w:rsidRDefault="009E08A7"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F32C6">
        <w:rPr>
          <w:sz w:val="22"/>
          <w:szCs w:val="22"/>
        </w:rPr>
        <w:t>Latvijas kompetento institūciju izsniegtās izziņas un citus dokumentus Pasūtītājs pieņem, ja tie izdoti ne agrāk kā vienu mēnesi pirms iesniegšanas dienas, bet ārvalstu kompetento institūciju izsniegtos dokumentus – ja tie izdoti ne agrāk kā sešus mēnešus pirms iesniegšanas dienas, ja dokumenta izdevējs nav noteicis īsāku derīguma termiņu un normatīvajos aktos nav noteikts citādi.</w:t>
      </w:r>
    </w:p>
    <w:p w14:paraId="2D4AD7E9" w14:textId="30EE1E3D" w:rsidR="00FF32C6" w:rsidRPr="00FF32C6" w:rsidRDefault="00FF32C6"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F32C6">
        <w:rPr>
          <w:sz w:val="22"/>
          <w:szCs w:val="22"/>
        </w:rPr>
        <w:t>Ja Pretendenta iesniegtā informācija vai dokuments par tā atbilstību atlases prasībām ir neskaidrs vai nepilnīgs vai trūkst kāds dokuments, Komisija pieprasa Pretendentam vai kompetentai institūcijai to izskaidrot, papildināt vai iesniegt trūkstošo dokumentu. Papildinātā informācija drīkst apliecināt tikai tādus faktus, kas pastāvējuši pirms piedāvājuma iesniegšanas, un nedrīkst mainīt piedāvājumu pēc būtības.</w:t>
      </w:r>
    </w:p>
    <w:p w14:paraId="2873820B" w14:textId="08ED654B" w:rsidR="00FF32C6" w:rsidRPr="00FF32C6" w:rsidRDefault="00FF32C6"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F32C6">
        <w:rPr>
          <w:sz w:val="22"/>
          <w:szCs w:val="22"/>
        </w:rPr>
        <w:t>Ja Pretendents Komisijas noteiktajā termiņā nav sniedzis pieprasīto skaidrojumu vai papildinājumu, Komisija piedāvājumu vērtē pēc tās rīcībā esošās informācijas. Ja pēc šīs informācijas nav iespējams konstatēt Pretendenta vai piedāvājuma atbilstību Nolikuma prasībām, piedāvājums tiek noraidīts.</w:t>
      </w:r>
    </w:p>
    <w:p w14:paraId="095C8ED6" w14:textId="457F2EAB" w:rsidR="00B44C3E" w:rsidRPr="00B44C3E" w:rsidRDefault="00B44C3E"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B44C3E">
        <w:rPr>
          <w:sz w:val="22"/>
          <w:szCs w:val="22"/>
        </w:rPr>
        <w:t xml:space="preserve">Komisija ir tiesīga pieņemt pamatotu lēmumu izbeigt vai pārtraukt iepirkumu bez iepirkuma </w:t>
      </w:r>
      <w:r w:rsidRPr="00B44C3E">
        <w:rPr>
          <w:sz w:val="22"/>
          <w:szCs w:val="22"/>
        </w:rPr>
        <w:lastRenderedPageBreak/>
        <w:t>līguma noslēgšanas normatīvajos aktos noteiktajā kārtībā.</w:t>
      </w:r>
    </w:p>
    <w:p w14:paraId="5884BA1C" w14:textId="56175B99" w:rsidR="00B44C3E" w:rsidRPr="00B44C3E" w:rsidRDefault="00B44C3E"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B44C3E">
        <w:rPr>
          <w:sz w:val="22"/>
          <w:szCs w:val="22"/>
        </w:rPr>
        <w:t>Ņemot vērā, ka Pasūtītājs iepirkuma ietvaros pārstāv daudzdzīvokļu dzīvojamo māju dzīvokļu īpašniekus, pēc lēmuma pieņemšanas par iepirkuma rezultātiem un pirms Līguma noslēgšanas Pasūtītājs ir tiesīgs iepazīstināt attiecīgās mājas dzīvokļu īpašniekus ar šīs mājas būvdarbu izmaksu tāmi, ievērojot normatīvajos aktos noteiktās informācijas aizsardzības prasības.</w:t>
      </w:r>
    </w:p>
    <w:p w14:paraId="7A89AF70" w14:textId="77777777" w:rsidR="006A3923" w:rsidRPr="00427A8E" w:rsidRDefault="006A3923" w:rsidP="00F44D22">
      <w:pPr>
        <w:jc w:val="both"/>
        <w:rPr>
          <w:sz w:val="22"/>
          <w:szCs w:val="22"/>
        </w:rPr>
      </w:pPr>
    </w:p>
    <w:p w14:paraId="0F1C50BB" w14:textId="77777777" w:rsidR="006A3923" w:rsidRPr="00427A8E" w:rsidRDefault="006A3923" w:rsidP="00F44D22">
      <w:pPr>
        <w:pStyle w:val="Virsraksts1"/>
        <w:rPr>
          <w:rFonts w:ascii="Times New Roman" w:hAnsi="Times New Roman"/>
          <w:szCs w:val="24"/>
        </w:rPr>
      </w:pPr>
      <w:bookmarkStart w:id="87" w:name="_Toc479593824"/>
      <w:bookmarkStart w:id="88" w:name="_Toc141785298"/>
      <w:bookmarkStart w:id="89" w:name="_Toc141341767"/>
      <w:bookmarkStart w:id="90" w:name="_Toc79552071"/>
      <w:bookmarkStart w:id="91" w:name="_Toc73116771"/>
      <w:bookmarkStart w:id="92" w:name="_Toc72766071"/>
      <w:bookmarkStart w:id="93" w:name="_Toc65967974"/>
      <w:bookmarkStart w:id="94" w:name="_Toc65956615"/>
      <w:bookmarkStart w:id="95" w:name="_Toc65862776"/>
      <w:bookmarkStart w:id="96" w:name="_Toc65454246"/>
      <w:bookmarkStart w:id="97" w:name="_Toc64264077"/>
      <w:bookmarkStart w:id="98" w:name="_Toc64201628"/>
      <w:bookmarkStart w:id="99" w:name="_Toc64201433"/>
      <w:bookmarkStart w:id="100" w:name="_Toc64201285"/>
      <w:bookmarkStart w:id="101" w:name="_Toc45663386"/>
      <w:r w:rsidRPr="00427A8E">
        <w:rPr>
          <w:rFonts w:ascii="Times New Roman" w:hAnsi="Times New Roman"/>
          <w:szCs w:val="24"/>
        </w:rPr>
        <w:t>Pretendenta tiesības un pienākumi</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4C51BEEB" w14:textId="77777777" w:rsidR="006A3923" w:rsidRPr="00427A8E" w:rsidRDefault="006A3923" w:rsidP="00F44D22">
      <w:pPr>
        <w:keepNext/>
        <w:rPr>
          <w:sz w:val="22"/>
          <w:szCs w:val="22"/>
        </w:rPr>
      </w:pPr>
    </w:p>
    <w:p w14:paraId="3C7D7C2F" w14:textId="0531C4EE" w:rsidR="00A33637" w:rsidRPr="00427A8E"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2" w:name="_Toc141785299"/>
      <w:bookmarkStart w:id="103" w:name="_Toc141341768"/>
      <w:bookmarkStart w:id="104" w:name="_Toc79552072"/>
      <w:bookmarkStart w:id="105" w:name="_Toc73116772"/>
      <w:bookmarkStart w:id="106" w:name="_Toc72766072"/>
      <w:bookmarkStart w:id="107" w:name="_Toc65967975"/>
      <w:bookmarkStart w:id="108" w:name="_Toc65956616"/>
      <w:bookmarkStart w:id="109" w:name="_Toc65862777"/>
      <w:bookmarkStart w:id="110" w:name="_Toc65454247"/>
      <w:bookmarkStart w:id="111" w:name="_Toc64264078"/>
      <w:bookmarkStart w:id="112" w:name="_Toc64201629"/>
      <w:bookmarkStart w:id="113" w:name="_Toc64201434"/>
      <w:bookmarkStart w:id="114" w:name="_Toc64201286"/>
      <w:r w:rsidRPr="00427A8E">
        <w:rPr>
          <w:sz w:val="22"/>
          <w:szCs w:val="22"/>
        </w:rPr>
        <w:t xml:space="preserve">Pretendentam, iesniedzot piedāvājumu, ir pienākums ievērot visus </w:t>
      </w:r>
      <w:r w:rsidR="008602BD" w:rsidRPr="00427A8E">
        <w:rPr>
          <w:sz w:val="22"/>
          <w:szCs w:val="22"/>
        </w:rPr>
        <w:t>iepirkuma</w:t>
      </w:r>
      <w:r w:rsidRPr="00427A8E">
        <w:rPr>
          <w:sz w:val="22"/>
          <w:szCs w:val="22"/>
        </w:rPr>
        <w:t xml:space="preserve"> </w:t>
      </w:r>
      <w:r w:rsidR="00181EC5" w:rsidRPr="00427A8E">
        <w:rPr>
          <w:sz w:val="22"/>
          <w:szCs w:val="22"/>
        </w:rPr>
        <w:t>N</w:t>
      </w:r>
      <w:r w:rsidRPr="00427A8E">
        <w:rPr>
          <w:sz w:val="22"/>
          <w:szCs w:val="22"/>
        </w:rPr>
        <w:t xml:space="preserve">olikumā minētos nosacījumus. </w:t>
      </w:r>
    </w:p>
    <w:p w14:paraId="33339435" w14:textId="77777777" w:rsidR="00A33637" w:rsidRPr="00427A8E"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427A8E">
        <w:rPr>
          <w:sz w:val="22"/>
          <w:szCs w:val="22"/>
        </w:rPr>
        <w:t xml:space="preserve">Pretendentam ir pienākums </w:t>
      </w:r>
      <w:proofErr w:type="spellStart"/>
      <w:r w:rsidRPr="00427A8E">
        <w:rPr>
          <w:sz w:val="22"/>
          <w:szCs w:val="22"/>
        </w:rPr>
        <w:t>rakstveidā</w:t>
      </w:r>
      <w:proofErr w:type="spellEnd"/>
      <w:r w:rsidRPr="00427A8E">
        <w:rPr>
          <w:sz w:val="22"/>
          <w:szCs w:val="22"/>
        </w:rPr>
        <w:t xml:space="preserve"> </w:t>
      </w:r>
      <w:r w:rsidR="00765A79" w:rsidRPr="00427A8E">
        <w:rPr>
          <w:sz w:val="22"/>
          <w:szCs w:val="22"/>
        </w:rPr>
        <w:t>K</w:t>
      </w:r>
      <w:r w:rsidRPr="00427A8E">
        <w:rPr>
          <w:sz w:val="22"/>
          <w:szCs w:val="22"/>
        </w:rPr>
        <w:t xml:space="preserve">omisijas noteiktajā termiņā sniegt papildu informāciju vai paskaidrojumus par piedāvājumu, kā arī iesniegt </w:t>
      </w:r>
      <w:r w:rsidRPr="00427A8E">
        <w:rPr>
          <w:bCs/>
          <w:sz w:val="22"/>
          <w:szCs w:val="22"/>
        </w:rPr>
        <w:t>Publisko iepirkumu likumā  noteiktos dokumentus</w:t>
      </w:r>
      <w:r w:rsidRPr="00427A8E">
        <w:rPr>
          <w:sz w:val="22"/>
          <w:szCs w:val="22"/>
        </w:rPr>
        <w:t xml:space="preserve">, ja </w:t>
      </w:r>
      <w:r w:rsidR="00765A79" w:rsidRPr="00427A8E">
        <w:rPr>
          <w:sz w:val="22"/>
          <w:szCs w:val="22"/>
        </w:rPr>
        <w:t>K</w:t>
      </w:r>
      <w:r w:rsidRPr="00427A8E">
        <w:rPr>
          <w:sz w:val="22"/>
          <w:szCs w:val="22"/>
        </w:rPr>
        <w:t>omisija to pieprasa.</w:t>
      </w:r>
    </w:p>
    <w:p w14:paraId="5696D4DF" w14:textId="3AF3B513" w:rsidR="00654F9B" w:rsidRPr="00654F9B" w:rsidRDefault="00654F9B"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654F9B">
        <w:rPr>
          <w:sz w:val="22"/>
          <w:szCs w:val="22"/>
        </w:rPr>
        <w:t>Pretendentam ir tiesības Publisko iepirkumu likumā noteiktajā kārtībā pārsūdzēt Pasūtītāja pieņemto lēmumu.</w:t>
      </w:r>
    </w:p>
    <w:bookmarkEnd w:id="102"/>
    <w:bookmarkEnd w:id="103"/>
    <w:bookmarkEnd w:id="104"/>
    <w:bookmarkEnd w:id="105"/>
    <w:bookmarkEnd w:id="106"/>
    <w:bookmarkEnd w:id="107"/>
    <w:bookmarkEnd w:id="108"/>
    <w:bookmarkEnd w:id="109"/>
    <w:bookmarkEnd w:id="110"/>
    <w:bookmarkEnd w:id="111"/>
    <w:bookmarkEnd w:id="112"/>
    <w:bookmarkEnd w:id="113"/>
    <w:bookmarkEnd w:id="114"/>
    <w:p w14:paraId="1974C7A6" w14:textId="77777777" w:rsidR="0066458F" w:rsidRPr="00427A8E" w:rsidRDefault="0066458F" w:rsidP="00F44D22">
      <w:pPr>
        <w:rPr>
          <w:sz w:val="22"/>
          <w:szCs w:val="22"/>
        </w:rPr>
      </w:pPr>
    </w:p>
    <w:p w14:paraId="301BEE2E" w14:textId="77777777" w:rsidR="003F5B5D" w:rsidRPr="00427A8E" w:rsidRDefault="000F16FC" w:rsidP="00F44D22">
      <w:pPr>
        <w:pStyle w:val="Virsraksts1"/>
        <w:rPr>
          <w:rFonts w:ascii="Times New Roman" w:hAnsi="Times New Roman"/>
          <w:szCs w:val="24"/>
        </w:rPr>
      </w:pPr>
      <w:bookmarkStart w:id="115" w:name="_Toc107198273"/>
      <w:bookmarkStart w:id="116" w:name="_Toc107198609"/>
      <w:bookmarkStart w:id="117" w:name="_Toc129144173"/>
      <w:bookmarkStart w:id="118" w:name="_Toc141341770"/>
      <w:bookmarkStart w:id="119" w:name="_Toc141785301"/>
      <w:bookmarkStart w:id="120" w:name="_Toc45663387"/>
      <w:r w:rsidRPr="00427A8E">
        <w:rPr>
          <w:rFonts w:ascii="Times New Roman" w:hAnsi="Times New Roman"/>
          <w:szCs w:val="24"/>
        </w:rPr>
        <w:t>P</w:t>
      </w:r>
      <w:r w:rsidR="00861282" w:rsidRPr="00427A8E">
        <w:rPr>
          <w:rFonts w:ascii="Times New Roman" w:hAnsi="Times New Roman"/>
          <w:szCs w:val="24"/>
        </w:rPr>
        <w:t xml:space="preserve">ielikumu </w:t>
      </w:r>
      <w:r w:rsidR="003F5B5D" w:rsidRPr="00427A8E">
        <w:rPr>
          <w:rFonts w:ascii="Times New Roman" w:hAnsi="Times New Roman"/>
          <w:szCs w:val="24"/>
        </w:rPr>
        <w:t>saraksts</w:t>
      </w:r>
      <w:bookmarkEnd w:id="115"/>
      <w:bookmarkEnd w:id="116"/>
      <w:bookmarkEnd w:id="117"/>
      <w:bookmarkEnd w:id="118"/>
      <w:bookmarkEnd w:id="119"/>
      <w:bookmarkEnd w:id="120"/>
    </w:p>
    <w:p w14:paraId="3A8D25C1" w14:textId="77777777" w:rsidR="003F5B5D" w:rsidRPr="00427A8E" w:rsidRDefault="003F5B5D" w:rsidP="00F44D22">
      <w:pPr>
        <w:rPr>
          <w:sz w:val="22"/>
          <w:szCs w:val="22"/>
        </w:rPr>
      </w:pPr>
    </w:p>
    <w:p w14:paraId="715F3736" w14:textId="24162020" w:rsidR="00E94BAD" w:rsidRPr="00427A8E"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pielikums: Pieteikums par piedalīšanos iepirkumā (</w:t>
      </w:r>
      <w:r w:rsidR="00137B33" w:rsidRPr="00427A8E">
        <w:rPr>
          <w:rFonts w:ascii="Times New Roman" w:hAnsi="Times New Roman"/>
          <w:iCs/>
          <w:sz w:val="22"/>
          <w:szCs w:val="22"/>
        </w:rPr>
        <w:t>Forma</w:t>
      </w:r>
      <w:r w:rsidRPr="00427A8E">
        <w:rPr>
          <w:rFonts w:ascii="Times New Roman" w:hAnsi="Times New Roman"/>
          <w:iCs/>
          <w:sz w:val="22"/>
          <w:szCs w:val="22"/>
        </w:rPr>
        <w:t>);</w:t>
      </w:r>
    </w:p>
    <w:p w14:paraId="6CD5FA3E" w14:textId="50F58C6A" w:rsidR="002500EA" w:rsidRPr="00427A8E"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pielikums:</w:t>
      </w:r>
      <w:r w:rsidRPr="00427A8E">
        <w:rPr>
          <w:rFonts w:ascii="Times New Roman" w:hAnsi="Times New Roman"/>
          <w:iCs/>
          <w:sz w:val="22"/>
          <w:szCs w:val="22"/>
          <w:lang w:eastAsia="lv-LV"/>
        </w:rPr>
        <w:t xml:space="preserve"> </w:t>
      </w:r>
      <w:r w:rsidRPr="00427A8E">
        <w:rPr>
          <w:rFonts w:ascii="Times New Roman" w:hAnsi="Times New Roman"/>
          <w:iCs/>
          <w:sz w:val="22"/>
          <w:szCs w:val="22"/>
        </w:rPr>
        <w:t xml:space="preserve">Informācijas veidlapa par </w:t>
      </w:r>
      <w:r w:rsidR="00066A37" w:rsidRPr="00427A8E">
        <w:rPr>
          <w:rFonts w:ascii="Times New Roman" w:hAnsi="Times New Roman"/>
          <w:iCs/>
          <w:sz w:val="22"/>
          <w:szCs w:val="22"/>
        </w:rPr>
        <w:t>p</w:t>
      </w:r>
      <w:r w:rsidRPr="00427A8E">
        <w:rPr>
          <w:rFonts w:ascii="Times New Roman" w:hAnsi="Times New Roman"/>
          <w:iCs/>
          <w:sz w:val="22"/>
          <w:szCs w:val="22"/>
        </w:rPr>
        <w:t>retendentu un iesaistītajām personām;</w:t>
      </w:r>
    </w:p>
    <w:p w14:paraId="1E62B7C0" w14:textId="77777777" w:rsidR="00B121D6" w:rsidRPr="00427A8E" w:rsidRDefault="002500EA" w:rsidP="00F44D22">
      <w:pPr>
        <w:numPr>
          <w:ilvl w:val="0"/>
          <w:numId w:val="1"/>
        </w:numPr>
        <w:tabs>
          <w:tab w:val="clear" w:pos="0"/>
          <w:tab w:val="left" w:pos="426"/>
          <w:tab w:val="left" w:pos="709"/>
        </w:tabs>
        <w:ind w:left="426" w:hanging="426"/>
        <w:rPr>
          <w:iCs/>
          <w:sz w:val="22"/>
          <w:szCs w:val="22"/>
        </w:rPr>
      </w:pPr>
      <w:r w:rsidRPr="00427A8E">
        <w:rPr>
          <w:iCs/>
          <w:sz w:val="22"/>
          <w:szCs w:val="22"/>
        </w:rPr>
        <w:t>pielikums: Informācijas veidlapa par apakšuzņēmējiem;</w:t>
      </w:r>
      <w:r w:rsidR="00B02668" w:rsidRPr="00427A8E">
        <w:rPr>
          <w:iCs/>
          <w:sz w:val="22"/>
          <w:szCs w:val="22"/>
        </w:rPr>
        <w:t xml:space="preserve"> </w:t>
      </w:r>
    </w:p>
    <w:p w14:paraId="30479191" w14:textId="45D0BF77" w:rsidR="002500EA" w:rsidRPr="00427A8E" w:rsidRDefault="002500EA" w:rsidP="00F44D22">
      <w:pPr>
        <w:numPr>
          <w:ilvl w:val="0"/>
          <w:numId w:val="1"/>
        </w:numPr>
        <w:tabs>
          <w:tab w:val="clear" w:pos="0"/>
          <w:tab w:val="left" w:pos="426"/>
          <w:tab w:val="left" w:pos="709"/>
        </w:tabs>
        <w:ind w:left="426" w:hanging="426"/>
        <w:rPr>
          <w:iCs/>
          <w:sz w:val="22"/>
          <w:szCs w:val="22"/>
        </w:rPr>
      </w:pPr>
      <w:r w:rsidRPr="00427A8E">
        <w:rPr>
          <w:iCs/>
          <w:sz w:val="22"/>
          <w:szCs w:val="22"/>
        </w:rPr>
        <w:t xml:space="preserve">pielikums: Informācijas veidlapa par personām, uz kuru iespējām pretendents balstās, lai apliecinātu, ka tā kvalifikācija atbilst </w:t>
      </w:r>
      <w:r w:rsidR="00181EC5" w:rsidRPr="00427A8E">
        <w:rPr>
          <w:iCs/>
          <w:sz w:val="22"/>
          <w:szCs w:val="22"/>
        </w:rPr>
        <w:t>N</w:t>
      </w:r>
      <w:r w:rsidRPr="00427A8E">
        <w:rPr>
          <w:iCs/>
          <w:sz w:val="22"/>
          <w:szCs w:val="22"/>
        </w:rPr>
        <w:t>olikuma prasībām;</w:t>
      </w:r>
    </w:p>
    <w:p w14:paraId="143A8363" w14:textId="1D8EF1BB" w:rsidR="00794205" w:rsidRPr="00427A8E"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 xml:space="preserve">pielikums: </w:t>
      </w:r>
      <w:r w:rsidR="00794205" w:rsidRPr="00427A8E">
        <w:rPr>
          <w:rFonts w:ascii="Times New Roman" w:hAnsi="Times New Roman"/>
          <w:iCs/>
          <w:sz w:val="22"/>
          <w:szCs w:val="22"/>
        </w:rPr>
        <w:t>Pretendenta pieredzes izklāsts (</w:t>
      </w:r>
      <w:r w:rsidR="00137B33" w:rsidRPr="00427A8E">
        <w:rPr>
          <w:rFonts w:ascii="Times New Roman" w:hAnsi="Times New Roman"/>
          <w:iCs/>
          <w:sz w:val="22"/>
          <w:szCs w:val="22"/>
        </w:rPr>
        <w:t>Forma</w:t>
      </w:r>
      <w:r w:rsidR="00794205" w:rsidRPr="00427A8E">
        <w:rPr>
          <w:rFonts w:ascii="Times New Roman" w:hAnsi="Times New Roman"/>
          <w:iCs/>
          <w:sz w:val="22"/>
          <w:szCs w:val="22"/>
        </w:rPr>
        <w:t>);</w:t>
      </w:r>
    </w:p>
    <w:p w14:paraId="44A830F5" w14:textId="407A0F66" w:rsidR="006B5BA5" w:rsidRPr="00427A8E"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 xml:space="preserve">pielikums: </w:t>
      </w:r>
      <w:r w:rsidR="00E94BAD" w:rsidRPr="00427A8E">
        <w:rPr>
          <w:rFonts w:ascii="Times New Roman" w:hAnsi="Times New Roman"/>
          <w:iCs/>
          <w:sz w:val="22"/>
          <w:szCs w:val="22"/>
        </w:rPr>
        <w:t>Curriculum Vitae (CV</w:t>
      </w:r>
      <w:r w:rsidR="005B2B3C" w:rsidRPr="00427A8E">
        <w:rPr>
          <w:rFonts w:ascii="Times New Roman" w:hAnsi="Times New Roman"/>
          <w:iCs/>
          <w:sz w:val="22"/>
          <w:szCs w:val="22"/>
        </w:rPr>
        <w:t xml:space="preserve">) </w:t>
      </w:r>
      <w:r w:rsidR="00066A37" w:rsidRPr="00427A8E">
        <w:rPr>
          <w:rFonts w:ascii="Times New Roman" w:hAnsi="Times New Roman"/>
          <w:iCs/>
          <w:sz w:val="22"/>
          <w:szCs w:val="22"/>
        </w:rPr>
        <w:t>veidne</w:t>
      </w:r>
      <w:r w:rsidR="005B2B3C" w:rsidRPr="00427A8E">
        <w:rPr>
          <w:rFonts w:ascii="Times New Roman" w:hAnsi="Times New Roman"/>
          <w:iCs/>
          <w:sz w:val="22"/>
          <w:szCs w:val="22"/>
        </w:rPr>
        <w:t xml:space="preserve"> piedāvātajam personālam</w:t>
      </w:r>
      <w:r w:rsidR="001B26B5" w:rsidRPr="00427A8E">
        <w:rPr>
          <w:rFonts w:ascii="Times New Roman" w:hAnsi="Times New Roman"/>
          <w:iCs/>
          <w:sz w:val="22"/>
          <w:szCs w:val="22"/>
        </w:rPr>
        <w:t>;</w:t>
      </w:r>
    </w:p>
    <w:p w14:paraId="655CAB0B" w14:textId="77777777" w:rsidR="000A6406" w:rsidRPr="00427A8E" w:rsidRDefault="000A6406" w:rsidP="000A6406">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pielikums: Prasības iepirkuma priekšmetam;</w:t>
      </w:r>
    </w:p>
    <w:p w14:paraId="2F1ABDA2" w14:textId="5E04EEDE" w:rsidR="000A6406" w:rsidRPr="00427A8E" w:rsidRDefault="000A6406" w:rsidP="000A6406">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427A8E">
        <w:rPr>
          <w:rFonts w:ascii="Times New Roman" w:hAnsi="Times New Roman"/>
          <w:iCs/>
          <w:sz w:val="22"/>
          <w:szCs w:val="22"/>
        </w:rPr>
        <w:t xml:space="preserve">pielikums: </w:t>
      </w:r>
      <w:r w:rsidRPr="002F651F">
        <w:rPr>
          <w:rFonts w:ascii="Times New Roman" w:hAnsi="Times New Roman"/>
          <w:iCs/>
          <w:sz w:val="22"/>
          <w:szCs w:val="22"/>
        </w:rPr>
        <w:t>Tehniskās specifikācijas</w:t>
      </w:r>
      <w:r w:rsidRPr="00427A8E">
        <w:rPr>
          <w:rFonts w:ascii="Times New Roman" w:hAnsi="Times New Roman"/>
          <w:iCs/>
          <w:sz w:val="22"/>
          <w:szCs w:val="22"/>
        </w:rPr>
        <w:t xml:space="preserve"> (Lokālās tāmes)</w:t>
      </w:r>
      <w:r w:rsidR="00655413" w:rsidRPr="00427A8E">
        <w:rPr>
          <w:rFonts w:ascii="Times New Roman" w:hAnsi="Times New Roman"/>
          <w:iCs/>
          <w:sz w:val="22"/>
          <w:szCs w:val="22"/>
        </w:rPr>
        <w:t>;</w:t>
      </w:r>
    </w:p>
    <w:p w14:paraId="2FE9B443" w14:textId="441873B0" w:rsidR="000A6406" w:rsidRPr="00427A8E" w:rsidRDefault="000A6406" w:rsidP="000A6406">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pielikums: Finanšu piedāvājums (</w:t>
      </w:r>
      <w:r w:rsidR="00137B33" w:rsidRPr="00427A8E">
        <w:rPr>
          <w:rFonts w:ascii="Times New Roman" w:hAnsi="Times New Roman"/>
          <w:iCs/>
          <w:sz w:val="22"/>
          <w:szCs w:val="22"/>
        </w:rPr>
        <w:t>Forma</w:t>
      </w:r>
      <w:r w:rsidRPr="00427A8E">
        <w:rPr>
          <w:rFonts w:ascii="Times New Roman" w:hAnsi="Times New Roman"/>
          <w:iCs/>
          <w:sz w:val="22"/>
          <w:szCs w:val="22"/>
        </w:rPr>
        <w:t>)</w:t>
      </w:r>
      <w:r w:rsidR="003F1898" w:rsidRPr="00427A8E">
        <w:rPr>
          <w:rFonts w:ascii="Times New Roman" w:hAnsi="Times New Roman"/>
          <w:iCs/>
          <w:sz w:val="22"/>
          <w:szCs w:val="22"/>
        </w:rPr>
        <w:t>;</w:t>
      </w:r>
    </w:p>
    <w:p w14:paraId="21276A82" w14:textId="115D9891" w:rsidR="003F1898" w:rsidRDefault="003F1898" w:rsidP="003F1898">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427A8E">
        <w:rPr>
          <w:rFonts w:ascii="Times New Roman" w:hAnsi="Times New Roman"/>
          <w:iCs/>
          <w:sz w:val="22"/>
          <w:szCs w:val="22"/>
        </w:rPr>
        <w:t xml:space="preserve">pielikums: </w:t>
      </w:r>
      <w:r w:rsidR="00370C25" w:rsidRPr="00427A8E">
        <w:rPr>
          <w:bCs/>
          <w:sz w:val="22"/>
          <w:szCs w:val="22"/>
        </w:rPr>
        <w:t>Apliecinājums par objektu apsekošanu</w:t>
      </w:r>
      <w:r w:rsidRPr="00427A8E">
        <w:rPr>
          <w:rFonts w:ascii="Times New Roman" w:hAnsi="Times New Roman"/>
          <w:iCs/>
          <w:sz w:val="22"/>
          <w:szCs w:val="22"/>
        </w:rPr>
        <w:t xml:space="preserve"> (</w:t>
      </w:r>
      <w:r w:rsidR="00137B33" w:rsidRPr="00427A8E">
        <w:rPr>
          <w:rFonts w:ascii="Times New Roman" w:hAnsi="Times New Roman"/>
          <w:iCs/>
          <w:sz w:val="22"/>
          <w:szCs w:val="22"/>
        </w:rPr>
        <w:t>Forma</w:t>
      </w:r>
      <w:r w:rsidRPr="00427A8E">
        <w:rPr>
          <w:rFonts w:ascii="Times New Roman" w:hAnsi="Times New Roman"/>
          <w:iCs/>
          <w:sz w:val="22"/>
          <w:szCs w:val="22"/>
        </w:rPr>
        <w:t>)</w:t>
      </w:r>
      <w:r w:rsidR="00D20093">
        <w:rPr>
          <w:rFonts w:ascii="Times New Roman" w:hAnsi="Times New Roman"/>
          <w:iCs/>
          <w:sz w:val="22"/>
          <w:szCs w:val="22"/>
        </w:rPr>
        <w:t>;</w:t>
      </w:r>
    </w:p>
    <w:p w14:paraId="380E5739" w14:textId="3DAACCB0" w:rsidR="00D20093" w:rsidRPr="00427A8E" w:rsidRDefault="00D20093" w:rsidP="003F1898">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Līguma projekts.</w:t>
      </w:r>
    </w:p>
    <w:p w14:paraId="5EF61243" w14:textId="77777777" w:rsidR="003F1898" w:rsidRPr="00427A8E" w:rsidRDefault="003F1898" w:rsidP="003F1898">
      <w:pPr>
        <w:pStyle w:val="Pamatteksts"/>
        <w:widowControl/>
        <w:tabs>
          <w:tab w:val="left" w:pos="426"/>
          <w:tab w:val="left" w:pos="709"/>
        </w:tabs>
        <w:spacing w:after="0"/>
        <w:rPr>
          <w:rFonts w:ascii="Times New Roman" w:hAnsi="Times New Roman"/>
          <w:iCs/>
          <w:sz w:val="22"/>
          <w:szCs w:val="22"/>
        </w:rPr>
      </w:pPr>
    </w:p>
    <w:p w14:paraId="0E2C8BD2" w14:textId="77777777" w:rsidR="00FB51F8" w:rsidRPr="00427A8E"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5DFCB4E1" w14:textId="77777777" w:rsidR="00FB51F8" w:rsidRPr="00427A8E" w:rsidRDefault="00FB51F8" w:rsidP="00F44D22"/>
    <w:p w14:paraId="0EA72C02" w14:textId="5C26A845" w:rsidR="00141669" w:rsidRPr="009C50B1" w:rsidRDefault="00141669" w:rsidP="00654E60">
      <w:pPr>
        <w:pStyle w:val="Sarakstarindkopa"/>
        <w:numPr>
          <w:ilvl w:val="0"/>
          <w:numId w:val="25"/>
        </w:numPr>
        <w:jc w:val="right"/>
        <w:rPr>
          <w:b/>
          <w:sz w:val="22"/>
          <w:szCs w:val="22"/>
        </w:rPr>
      </w:pPr>
      <w:r w:rsidRPr="009C50B1">
        <w:rPr>
          <w:i/>
          <w:sz w:val="22"/>
          <w:szCs w:val="22"/>
        </w:rPr>
        <w:br w:type="page"/>
      </w:r>
      <w:bookmarkStart w:id="121" w:name="_Toc64201290"/>
      <w:bookmarkStart w:id="122" w:name="_Toc64201438"/>
      <w:bookmarkStart w:id="123" w:name="_Toc64201633"/>
      <w:bookmarkStart w:id="124" w:name="_Toc64264082"/>
      <w:bookmarkStart w:id="125" w:name="_Toc65454251"/>
      <w:bookmarkStart w:id="126" w:name="_Toc65862781"/>
      <w:bookmarkStart w:id="127" w:name="_Toc65956620"/>
      <w:bookmarkStart w:id="128" w:name="_Toc65967979"/>
      <w:bookmarkStart w:id="129" w:name="_Toc72766077"/>
      <w:bookmarkStart w:id="130" w:name="_Toc73116777"/>
      <w:bookmarkStart w:id="131" w:name="_Toc79552075"/>
      <w:bookmarkStart w:id="132" w:name="_Toc141341774"/>
      <w:bookmarkStart w:id="133" w:name="_Toc141785305"/>
      <w:r w:rsidRPr="009C50B1">
        <w:rPr>
          <w:b/>
          <w:sz w:val="22"/>
          <w:szCs w:val="22"/>
        </w:rPr>
        <w:lastRenderedPageBreak/>
        <w:t>pielikums</w:t>
      </w:r>
    </w:p>
    <w:p w14:paraId="3E4FFCCD" w14:textId="24851F58" w:rsidR="00141669" w:rsidRPr="009C50B1" w:rsidRDefault="0067286D" w:rsidP="00F44D22">
      <w:pPr>
        <w:jc w:val="right"/>
        <w:rPr>
          <w:sz w:val="22"/>
          <w:szCs w:val="22"/>
        </w:rPr>
      </w:pPr>
      <w:r w:rsidRPr="009C50B1">
        <w:rPr>
          <w:sz w:val="22"/>
          <w:szCs w:val="22"/>
        </w:rPr>
        <w:t>iepirkuma</w:t>
      </w:r>
      <w:r w:rsidR="00141669" w:rsidRPr="009C50B1">
        <w:rPr>
          <w:sz w:val="22"/>
          <w:szCs w:val="22"/>
        </w:rPr>
        <w:t xml:space="preserve"> </w:t>
      </w:r>
      <w:r w:rsidR="00B121D6" w:rsidRPr="009C50B1">
        <w:rPr>
          <w:sz w:val="22"/>
          <w:szCs w:val="22"/>
        </w:rPr>
        <w:t>“</w:t>
      </w:r>
      <w:r w:rsidR="004508FC" w:rsidRPr="009C50B1">
        <w:rPr>
          <w:bCs/>
          <w:sz w:val="22"/>
          <w:szCs w:val="22"/>
        </w:rPr>
        <w:t>Ēku e</w:t>
      </w:r>
      <w:r w:rsidR="00B53188" w:rsidRPr="009C50B1">
        <w:rPr>
          <w:bCs/>
          <w:sz w:val="22"/>
          <w:szCs w:val="22"/>
        </w:rPr>
        <w:t>lektroinstalācijas remonta darbi</w:t>
      </w:r>
      <w:r w:rsidR="00141669" w:rsidRPr="009C50B1">
        <w:rPr>
          <w:sz w:val="22"/>
          <w:szCs w:val="22"/>
        </w:rPr>
        <w:t>”</w:t>
      </w:r>
    </w:p>
    <w:p w14:paraId="1DA22788" w14:textId="128AA1B3" w:rsidR="00141669" w:rsidRPr="009C50B1" w:rsidRDefault="0080208E" w:rsidP="00935BFF">
      <w:pPr>
        <w:jc w:val="right"/>
        <w:rPr>
          <w:sz w:val="22"/>
          <w:szCs w:val="22"/>
        </w:rPr>
      </w:pPr>
      <w:r w:rsidRPr="009C50B1">
        <w:rPr>
          <w:sz w:val="22"/>
          <w:szCs w:val="22"/>
        </w:rPr>
        <w:t>(</w:t>
      </w:r>
      <w:proofErr w:type="spellStart"/>
      <w:r w:rsidRPr="009C50B1">
        <w:rPr>
          <w:sz w:val="22"/>
          <w:szCs w:val="22"/>
        </w:rPr>
        <w:t>ID</w:t>
      </w:r>
      <w:proofErr w:type="spellEnd"/>
      <w:r w:rsidR="00141669" w:rsidRPr="009C50B1">
        <w:rPr>
          <w:sz w:val="22"/>
          <w:szCs w:val="22"/>
        </w:rPr>
        <w:t xml:space="preserve"> Nr</w:t>
      </w:r>
      <w:r w:rsidR="00B121D6" w:rsidRPr="009C50B1">
        <w:rPr>
          <w:sz w:val="22"/>
          <w:szCs w:val="22"/>
        </w:rPr>
        <w:t>.</w:t>
      </w:r>
      <w:r w:rsidRPr="009C50B1">
        <w:rPr>
          <w:sz w:val="22"/>
          <w:szCs w:val="22"/>
        </w:rPr>
        <w:t xml:space="preserve"> </w:t>
      </w:r>
      <w:proofErr w:type="spellStart"/>
      <w:r w:rsidR="004508FC" w:rsidRPr="009C50B1">
        <w:rPr>
          <w:color w:val="000000"/>
          <w:sz w:val="22"/>
          <w:szCs w:val="22"/>
        </w:rPr>
        <w:t>SIAON</w:t>
      </w:r>
      <w:proofErr w:type="spellEnd"/>
      <w:r w:rsidR="004508FC" w:rsidRPr="009C50B1">
        <w:rPr>
          <w:color w:val="000000"/>
          <w:sz w:val="22"/>
          <w:szCs w:val="22"/>
        </w:rPr>
        <w:t xml:space="preserve"> 202</w:t>
      </w:r>
      <w:r w:rsidR="009C50B1" w:rsidRPr="009C50B1">
        <w:rPr>
          <w:color w:val="000000"/>
          <w:sz w:val="22"/>
          <w:szCs w:val="22"/>
        </w:rPr>
        <w:t>6</w:t>
      </w:r>
      <w:r w:rsidR="004508FC" w:rsidRPr="009C50B1">
        <w:rPr>
          <w:color w:val="000000"/>
          <w:sz w:val="22"/>
          <w:szCs w:val="22"/>
        </w:rPr>
        <w:t>/</w:t>
      </w:r>
      <w:r w:rsidR="009C50B1" w:rsidRPr="009C50B1">
        <w:rPr>
          <w:color w:val="000000"/>
          <w:sz w:val="22"/>
          <w:szCs w:val="22"/>
        </w:rPr>
        <w:t>19</w:t>
      </w:r>
      <w:r w:rsidR="004508FC" w:rsidRPr="009C50B1">
        <w:rPr>
          <w:color w:val="000000"/>
          <w:sz w:val="22"/>
          <w:szCs w:val="22"/>
        </w:rPr>
        <w:t>-MI</w:t>
      </w:r>
      <w:r w:rsidR="009C50B1" w:rsidRPr="009C50B1">
        <w:rPr>
          <w:sz w:val="22"/>
          <w:szCs w:val="22"/>
        </w:rPr>
        <w:t>) n</w:t>
      </w:r>
      <w:r w:rsidR="00141669" w:rsidRPr="009C50B1">
        <w:rPr>
          <w:sz w:val="22"/>
          <w:szCs w:val="22"/>
        </w:rPr>
        <w:t>olikumam</w:t>
      </w:r>
    </w:p>
    <w:p w14:paraId="70D344D3" w14:textId="77777777" w:rsidR="00141669" w:rsidRPr="00427A8E" w:rsidRDefault="00141669" w:rsidP="00F44D22">
      <w:pPr>
        <w:jc w:val="right"/>
        <w:rPr>
          <w:szCs w:val="24"/>
        </w:rPr>
      </w:pPr>
    </w:p>
    <w:p w14:paraId="11E39860" w14:textId="10C629BE" w:rsidR="00894506" w:rsidRPr="00427A8E" w:rsidRDefault="00894506" w:rsidP="00894506">
      <w:pPr>
        <w:pStyle w:val="Virsraksts1"/>
        <w:numPr>
          <w:ilvl w:val="0"/>
          <w:numId w:val="0"/>
        </w:numPr>
        <w:jc w:val="right"/>
        <w:rPr>
          <w:rFonts w:ascii="Times New Roman" w:hAnsi="Times New Roman"/>
          <w:b w:val="0"/>
          <w:bCs/>
          <w:i/>
          <w:iCs/>
          <w:sz w:val="22"/>
          <w:szCs w:val="22"/>
        </w:rPr>
      </w:pPr>
      <w:bookmarkStart w:id="134" w:name="_Toc536612508"/>
      <w:bookmarkStart w:id="135" w:name="_Toc45663388"/>
      <w:r w:rsidRPr="00427A8E">
        <w:rPr>
          <w:rFonts w:ascii="Times New Roman" w:hAnsi="Times New Roman"/>
          <w:b w:val="0"/>
          <w:bCs/>
          <w:i/>
          <w:iCs/>
          <w:sz w:val="22"/>
          <w:szCs w:val="22"/>
        </w:rPr>
        <w:t>Forma</w:t>
      </w:r>
    </w:p>
    <w:p w14:paraId="74E31B92" w14:textId="77777777" w:rsidR="00894506" w:rsidRPr="00427A8E" w:rsidRDefault="00894506" w:rsidP="00F44D22">
      <w:pPr>
        <w:pStyle w:val="Virsraksts1"/>
        <w:numPr>
          <w:ilvl w:val="0"/>
          <w:numId w:val="0"/>
        </w:numPr>
        <w:jc w:val="center"/>
        <w:rPr>
          <w:rFonts w:ascii="Times New Roman" w:hAnsi="Times New Roman"/>
          <w:sz w:val="22"/>
          <w:szCs w:val="22"/>
        </w:rPr>
      </w:pPr>
    </w:p>
    <w:p w14:paraId="74044A3C" w14:textId="77FB739B" w:rsidR="00141669" w:rsidRPr="00427A8E" w:rsidRDefault="00141669" w:rsidP="00F44D22">
      <w:pPr>
        <w:pStyle w:val="Virsraksts1"/>
        <w:numPr>
          <w:ilvl w:val="0"/>
          <w:numId w:val="0"/>
        </w:numPr>
        <w:jc w:val="center"/>
        <w:rPr>
          <w:rFonts w:ascii="Times New Roman" w:hAnsi="Times New Roman"/>
          <w:sz w:val="22"/>
          <w:szCs w:val="22"/>
        </w:rPr>
      </w:pPr>
      <w:r w:rsidRPr="00427A8E">
        <w:rPr>
          <w:rFonts w:ascii="Times New Roman" w:hAnsi="Times New Roman"/>
          <w:sz w:val="22"/>
          <w:szCs w:val="22"/>
        </w:rPr>
        <w:t>P</w:t>
      </w:r>
      <w:r w:rsidR="006D53F7" w:rsidRPr="00427A8E">
        <w:rPr>
          <w:rFonts w:ascii="Times New Roman" w:hAnsi="Times New Roman"/>
          <w:sz w:val="22"/>
          <w:szCs w:val="22"/>
        </w:rPr>
        <w:t>IETEIKUMS PAR PIEDALĪŠANOS IEPIRKUMĀ</w:t>
      </w:r>
      <w:bookmarkEnd w:id="121"/>
      <w:bookmarkEnd w:id="122"/>
      <w:bookmarkEnd w:id="123"/>
      <w:bookmarkEnd w:id="124"/>
      <w:bookmarkEnd w:id="125"/>
      <w:bookmarkEnd w:id="126"/>
      <w:bookmarkEnd w:id="127"/>
      <w:bookmarkEnd w:id="128"/>
      <w:bookmarkEnd w:id="129"/>
      <w:bookmarkEnd w:id="130"/>
      <w:bookmarkEnd w:id="131"/>
      <w:r w:rsidR="006D53F7" w:rsidRPr="00427A8E">
        <w:rPr>
          <w:rFonts w:ascii="Times New Roman" w:hAnsi="Times New Roman"/>
          <w:sz w:val="22"/>
          <w:szCs w:val="22"/>
        </w:rPr>
        <w:t xml:space="preserve"> </w:t>
      </w:r>
      <w:bookmarkEnd w:id="132"/>
      <w:bookmarkEnd w:id="133"/>
      <w:bookmarkEnd w:id="134"/>
      <w:bookmarkEnd w:id="135"/>
    </w:p>
    <w:p w14:paraId="63A0DC1A" w14:textId="70C610BB" w:rsidR="00141669" w:rsidRPr="00427A8E" w:rsidRDefault="00B121D6" w:rsidP="00F44D22">
      <w:pPr>
        <w:jc w:val="center"/>
        <w:rPr>
          <w:b/>
          <w:sz w:val="22"/>
          <w:szCs w:val="22"/>
        </w:rPr>
      </w:pPr>
      <w:r w:rsidRPr="00427A8E">
        <w:rPr>
          <w:b/>
          <w:sz w:val="22"/>
          <w:szCs w:val="22"/>
        </w:rPr>
        <w:t>“</w:t>
      </w:r>
      <w:r w:rsidR="004508FC" w:rsidRPr="00427A8E">
        <w:rPr>
          <w:b/>
          <w:sz w:val="22"/>
          <w:szCs w:val="22"/>
        </w:rPr>
        <w:t>Ēku e</w:t>
      </w:r>
      <w:r w:rsidR="00B53188" w:rsidRPr="00427A8E">
        <w:rPr>
          <w:b/>
          <w:sz w:val="22"/>
          <w:szCs w:val="22"/>
        </w:rPr>
        <w:t>lektroinstalācijas remonta darbi</w:t>
      </w:r>
      <w:r w:rsidR="00141669" w:rsidRPr="00427A8E">
        <w:rPr>
          <w:b/>
          <w:sz w:val="22"/>
          <w:szCs w:val="22"/>
        </w:rPr>
        <w:t>”</w:t>
      </w:r>
      <w:r w:rsidR="00F8677C" w:rsidRPr="00427A8E">
        <w:rPr>
          <w:b/>
          <w:sz w:val="22"/>
          <w:szCs w:val="22"/>
        </w:rPr>
        <w:t>,</w:t>
      </w:r>
    </w:p>
    <w:p w14:paraId="2D28B879" w14:textId="69F6A465" w:rsidR="00141669" w:rsidRPr="00427A8E" w:rsidRDefault="00F8677C" w:rsidP="00F44D22">
      <w:pPr>
        <w:jc w:val="center"/>
        <w:rPr>
          <w:b/>
          <w:bCs/>
          <w:color w:val="000000"/>
          <w:sz w:val="22"/>
          <w:szCs w:val="22"/>
        </w:rPr>
      </w:pPr>
      <w:proofErr w:type="spellStart"/>
      <w:r w:rsidRPr="00427A8E">
        <w:rPr>
          <w:b/>
          <w:sz w:val="22"/>
          <w:szCs w:val="22"/>
        </w:rPr>
        <w:t>id</w:t>
      </w:r>
      <w:proofErr w:type="spellEnd"/>
      <w:r w:rsidRPr="00427A8E">
        <w:rPr>
          <w:b/>
          <w:sz w:val="22"/>
          <w:szCs w:val="22"/>
        </w:rPr>
        <w:t>.</w:t>
      </w:r>
      <w:r w:rsidR="00141669" w:rsidRPr="00427A8E">
        <w:rPr>
          <w:b/>
          <w:sz w:val="22"/>
          <w:szCs w:val="22"/>
        </w:rPr>
        <w:t xml:space="preserve"> </w:t>
      </w:r>
      <w:proofErr w:type="spellStart"/>
      <w:r w:rsidR="00141669" w:rsidRPr="00427A8E">
        <w:rPr>
          <w:b/>
          <w:sz w:val="22"/>
          <w:szCs w:val="22"/>
        </w:rPr>
        <w:t>Nr.</w:t>
      </w:r>
      <w:r w:rsidR="004508FC" w:rsidRPr="00427A8E">
        <w:rPr>
          <w:b/>
          <w:bCs/>
          <w:color w:val="000000"/>
          <w:sz w:val="22"/>
          <w:szCs w:val="22"/>
        </w:rPr>
        <w:t>SIAON</w:t>
      </w:r>
      <w:proofErr w:type="spellEnd"/>
      <w:r w:rsidR="004508FC" w:rsidRPr="00427A8E">
        <w:rPr>
          <w:b/>
          <w:bCs/>
          <w:color w:val="000000"/>
          <w:sz w:val="22"/>
          <w:szCs w:val="22"/>
        </w:rPr>
        <w:t xml:space="preserve"> 202</w:t>
      </w:r>
      <w:r w:rsidR="008828C3">
        <w:rPr>
          <w:b/>
          <w:bCs/>
          <w:color w:val="000000"/>
          <w:sz w:val="22"/>
          <w:szCs w:val="22"/>
        </w:rPr>
        <w:t>6</w:t>
      </w:r>
      <w:r w:rsidR="004508FC" w:rsidRPr="00427A8E">
        <w:rPr>
          <w:b/>
          <w:bCs/>
          <w:color w:val="000000"/>
          <w:sz w:val="22"/>
          <w:szCs w:val="22"/>
        </w:rPr>
        <w:t>/</w:t>
      </w:r>
      <w:r w:rsidR="008828C3">
        <w:rPr>
          <w:b/>
          <w:bCs/>
          <w:color w:val="000000"/>
          <w:sz w:val="22"/>
          <w:szCs w:val="22"/>
        </w:rPr>
        <w:t>19</w:t>
      </w:r>
      <w:r w:rsidR="004508FC" w:rsidRPr="00427A8E">
        <w:rPr>
          <w:b/>
          <w:bCs/>
          <w:color w:val="000000"/>
          <w:sz w:val="22"/>
          <w:szCs w:val="22"/>
        </w:rPr>
        <w:t>-MI</w:t>
      </w:r>
    </w:p>
    <w:p w14:paraId="6E1E23D8" w14:textId="77777777" w:rsidR="009E5A9B" w:rsidRPr="00427A8E" w:rsidRDefault="009E5A9B" w:rsidP="00F44D22">
      <w:pPr>
        <w:jc w:val="center"/>
        <w:rPr>
          <w:b/>
          <w:bCs/>
          <w:color w:val="000000"/>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9E5A9B" w:rsidRPr="00427A8E" w14:paraId="221AE1E9" w14:textId="77777777" w:rsidTr="007B39C3">
        <w:trPr>
          <w:trHeight w:val="227"/>
        </w:trPr>
        <w:tc>
          <w:tcPr>
            <w:tcW w:w="1509" w:type="dxa"/>
            <w:gridSpan w:val="2"/>
          </w:tcPr>
          <w:p w14:paraId="5942FD02" w14:textId="77777777" w:rsidR="009E5A9B" w:rsidRPr="00427A8E" w:rsidRDefault="009E5A9B" w:rsidP="007B39C3">
            <w:pPr>
              <w:rPr>
                <w:sz w:val="22"/>
                <w:szCs w:val="22"/>
              </w:rPr>
            </w:pPr>
            <w:r w:rsidRPr="00427A8E">
              <w:rPr>
                <w:sz w:val="22"/>
                <w:szCs w:val="22"/>
              </w:rPr>
              <w:t>Pretendents,</w:t>
            </w:r>
          </w:p>
        </w:tc>
        <w:tc>
          <w:tcPr>
            <w:tcW w:w="7417" w:type="dxa"/>
            <w:gridSpan w:val="2"/>
            <w:tcBorders>
              <w:bottom w:val="single" w:sz="4" w:space="0" w:color="auto"/>
            </w:tcBorders>
          </w:tcPr>
          <w:p w14:paraId="79F11448" w14:textId="77777777" w:rsidR="009E5A9B" w:rsidRPr="00427A8E" w:rsidRDefault="009E5A9B" w:rsidP="007B39C3">
            <w:pPr>
              <w:rPr>
                <w:sz w:val="22"/>
                <w:szCs w:val="22"/>
              </w:rPr>
            </w:pPr>
          </w:p>
        </w:tc>
        <w:tc>
          <w:tcPr>
            <w:tcW w:w="425" w:type="dxa"/>
          </w:tcPr>
          <w:p w14:paraId="30A41734" w14:textId="77777777" w:rsidR="009E5A9B" w:rsidRPr="00427A8E" w:rsidRDefault="009E5A9B" w:rsidP="007B39C3">
            <w:pPr>
              <w:ind w:left="-57"/>
              <w:rPr>
                <w:sz w:val="22"/>
                <w:szCs w:val="22"/>
              </w:rPr>
            </w:pPr>
            <w:r w:rsidRPr="00427A8E">
              <w:rPr>
                <w:sz w:val="22"/>
                <w:szCs w:val="22"/>
              </w:rPr>
              <w:t>,</w:t>
            </w:r>
          </w:p>
        </w:tc>
      </w:tr>
      <w:tr w:rsidR="009E5A9B" w:rsidRPr="00427A8E" w14:paraId="64175E60" w14:textId="77777777" w:rsidTr="007B39C3">
        <w:trPr>
          <w:trHeight w:val="227"/>
        </w:trPr>
        <w:tc>
          <w:tcPr>
            <w:tcW w:w="1509" w:type="dxa"/>
            <w:gridSpan w:val="2"/>
          </w:tcPr>
          <w:p w14:paraId="7C596E13" w14:textId="77777777" w:rsidR="009E5A9B" w:rsidRPr="00427A8E" w:rsidRDefault="009E5A9B" w:rsidP="007B39C3">
            <w:pPr>
              <w:rPr>
                <w:sz w:val="22"/>
                <w:szCs w:val="22"/>
              </w:rPr>
            </w:pPr>
          </w:p>
        </w:tc>
        <w:tc>
          <w:tcPr>
            <w:tcW w:w="7417" w:type="dxa"/>
            <w:gridSpan w:val="2"/>
            <w:tcBorders>
              <w:top w:val="single" w:sz="4" w:space="0" w:color="auto"/>
            </w:tcBorders>
          </w:tcPr>
          <w:p w14:paraId="0DE0C538" w14:textId="77777777" w:rsidR="009E5A9B" w:rsidRPr="00427A8E" w:rsidRDefault="009E5A9B" w:rsidP="007B39C3">
            <w:pPr>
              <w:jc w:val="center"/>
              <w:rPr>
                <w:i/>
                <w:iCs/>
                <w:sz w:val="28"/>
                <w:szCs w:val="28"/>
                <w:vertAlign w:val="superscript"/>
              </w:rPr>
            </w:pPr>
            <w:r w:rsidRPr="00427A8E">
              <w:rPr>
                <w:i/>
                <w:iCs/>
                <w:sz w:val="28"/>
                <w:szCs w:val="28"/>
                <w:vertAlign w:val="superscript"/>
              </w:rPr>
              <w:t>Pretendenta nosaukums</w:t>
            </w:r>
          </w:p>
        </w:tc>
        <w:tc>
          <w:tcPr>
            <w:tcW w:w="425" w:type="dxa"/>
          </w:tcPr>
          <w:p w14:paraId="02FAA1A1" w14:textId="77777777" w:rsidR="009E5A9B" w:rsidRPr="00427A8E" w:rsidRDefault="009E5A9B" w:rsidP="007B39C3">
            <w:pPr>
              <w:jc w:val="center"/>
              <w:rPr>
                <w:sz w:val="22"/>
                <w:szCs w:val="22"/>
                <w:vertAlign w:val="superscript"/>
              </w:rPr>
            </w:pPr>
          </w:p>
        </w:tc>
      </w:tr>
      <w:tr w:rsidR="009E5A9B" w:rsidRPr="00427A8E" w14:paraId="5C3B3CC7" w14:textId="77777777" w:rsidTr="007B39C3">
        <w:trPr>
          <w:trHeight w:val="227"/>
        </w:trPr>
        <w:tc>
          <w:tcPr>
            <w:tcW w:w="3256" w:type="dxa"/>
            <w:gridSpan w:val="3"/>
          </w:tcPr>
          <w:p w14:paraId="6F8C6E41" w14:textId="77777777" w:rsidR="009E5A9B" w:rsidRPr="00427A8E" w:rsidRDefault="009E5A9B" w:rsidP="007B39C3">
            <w:pPr>
              <w:rPr>
                <w:sz w:val="22"/>
                <w:szCs w:val="22"/>
              </w:rPr>
            </w:pPr>
            <w:r w:rsidRPr="00427A8E">
              <w:rPr>
                <w:sz w:val="22"/>
                <w:szCs w:val="22"/>
              </w:rPr>
              <w:t>vienotais reģistrācijas numurs:</w:t>
            </w:r>
          </w:p>
        </w:tc>
        <w:tc>
          <w:tcPr>
            <w:tcW w:w="5670" w:type="dxa"/>
            <w:tcBorders>
              <w:bottom w:val="single" w:sz="4" w:space="0" w:color="auto"/>
            </w:tcBorders>
          </w:tcPr>
          <w:p w14:paraId="796E9B3C" w14:textId="77777777" w:rsidR="009E5A9B" w:rsidRPr="00427A8E" w:rsidRDefault="009E5A9B" w:rsidP="007B39C3">
            <w:pPr>
              <w:jc w:val="center"/>
              <w:rPr>
                <w:sz w:val="22"/>
                <w:szCs w:val="22"/>
                <w:vertAlign w:val="superscript"/>
              </w:rPr>
            </w:pPr>
          </w:p>
        </w:tc>
        <w:tc>
          <w:tcPr>
            <w:tcW w:w="425" w:type="dxa"/>
          </w:tcPr>
          <w:p w14:paraId="23465518" w14:textId="77777777" w:rsidR="009E5A9B" w:rsidRPr="00427A8E" w:rsidRDefault="009E5A9B" w:rsidP="007B39C3">
            <w:pPr>
              <w:ind w:left="-57"/>
              <w:rPr>
                <w:sz w:val="22"/>
                <w:szCs w:val="22"/>
                <w:vertAlign w:val="superscript"/>
              </w:rPr>
            </w:pPr>
            <w:r w:rsidRPr="00427A8E">
              <w:rPr>
                <w:sz w:val="22"/>
                <w:szCs w:val="22"/>
                <w:vertAlign w:val="superscript"/>
              </w:rPr>
              <w:t>,</w:t>
            </w:r>
          </w:p>
        </w:tc>
      </w:tr>
      <w:tr w:rsidR="009E5A9B" w:rsidRPr="00427A8E" w14:paraId="0DC24F46" w14:textId="77777777" w:rsidTr="007B39C3">
        <w:trPr>
          <w:trHeight w:val="202"/>
        </w:trPr>
        <w:tc>
          <w:tcPr>
            <w:tcW w:w="3256" w:type="dxa"/>
            <w:gridSpan w:val="3"/>
          </w:tcPr>
          <w:p w14:paraId="67978DEF" w14:textId="77777777" w:rsidR="009E5A9B" w:rsidRPr="00427A8E" w:rsidRDefault="009E5A9B" w:rsidP="007B39C3">
            <w:pPr>
              <w:rPr>
                <w:sz w:val="22"/>
                <w:szCs w:val="22"/>
              </w:rPr>
            </w:pPr>
          </w:p>
        </w:tc>
        <w:tc>
          <w:tcPr>
            <w:tcW w:w="5670" w:type="dxa"/>
            <w:tcBorders>
              <w:top w:val="single" w:sz="4" w:space="0" w:color="auto"/>
            </w:tcBorders>
          </w:tcPr>
          <w:p w14:paraId="3C2CFC64" w14:textId="77777777" w:rsidR="009E5A9B" w:rsidRPr="00427A8E" w:rsidRDefault="009E5A9B" w:rsidP="007B39C3">
            <w:pPr>
              <w:jc w:val="center"/>
              <w:rPr>
                <w:i/>
                <w:iCs/>
                <w:sz w:val="28"/>
                <w:szCs w:val="28"/>
                <w:vertAlign w:val="superscript"/>
              </w:rPr>
            </w:pPr>
            <w:r w:rsidRPr="00427A8E">
              <w:rPr>
                <w:i/>
                <w:iCs/>
                <w:sz w:val="28"/>
                <w:szCs w:val="28"/>
                <w:vertAlign w:val="superscript"/>
              </w:rPr>
              <w:t>vienotais reģistrācijas numurs</w:t>
            </w:r>
          </w:p>
        </w:tc>
        <w:tc>
          <w:tcPr>
            <w:tcW w:w="425" w:type="dxa"/>
          </w:tcPr>
          <w:p w14:paraId="24DB57C1" w14:textId="77777777" w:rsidR="009E5A9B" w:rsidRPr="00427A8E" w:rsidRDefault="009E5A9B" w:rsidP="007B39C3">
            <w:pPr>
              <w:jc w:val="center"/>
              <w:rPr>
                <w:sz w:val="22"/>
                <w:szCs w:val="22"/>
                <w:vertAlign w:val="superscript"/>
              </w:rPr>
            </w:pPr>
          </w:p>
        </w:tc>
      </w:tr>
      <w:tr w:rsidR="009E5A9B" w:rsidRPr="00427A8E" w14:paraId="6D43F6B0" w14:textId="77777777" w:rsidTr="007B39C3">
        <w:trPr>
          <w:trHeight w:val="292"/>
        </w:trPr>
        <w:tc>
          <w:tcPr>
            <w:tcW w:w="563" w:type="dxa"/>
          </w:tcPr>
          <w:p w14:paraId="7267E0D5" w14:textId="77777777" w:rsidR="009E5A9B" w:rsidRPr="00427A8E" w:rsidRDefault="009E5A9B" w:rsidP="007B39C3">
            <w:pPr>
              <w:rPr>
                <w:sz w:val="22"/>
                <w:szCs w:val="22"/>
              </w:rPr>
            </w:pPr>
            <w:r w:rsidRPr="00427A8E">
              <w:rPr>
                <w:sz w:val="22"/>
                <w:szCs w:val="22"/>
              </w:rPr>
              <w:t>tā</w:t>
            </w:r>
          </w:p>
        </w:tc>
        <w:tc>
          <w:tcPr>
            <w:tcW w:w="8363" w:type="dxa"/>
            <w:gridSpan w:val="3"/>
            <w:tcBorders>
              <w:bottom w:val="single" w:sz="4" w:space="0" w:color="auto"/>
            </w:tcBorders>
          </w:tcPr>
          <w:p w14:paraId="16293242" w14:textId="77777777" w:rsidR="009E5A9B" w:rsidRPr="00427A8E" w:rsidRDefault="009E5A9B" w:rsidP="007B39C3">
            <w:pPr>
              <w:rPr>
                <w:sz w:val="22"/>
                <w:szCs w:val="22"/>
              </w:rPr>
            </w:pPr>
          </w:p>
        </w:tc>
        <w:tc>
          <w:tcPr>
            <w:tcW w:w="425" w:type="dxa"/>
          </w:tcPr>
          <w:p w14:paraId="4579D096" w14:textId="77777777" w:rsidR="009E5A9B" w:rsidRPr="00427A8E" w:rsidRDefault="009E5A9B" w:rsidP="007B39C3">
            <w:pPr>
              <w:ind w:left="-57"/>
              <w:rPr>
                <w:sz w:val="22"/>
                <w:szCs w:val="22"/>
              </w:rPr>
            </w:pPr>
            <w:r w:rsidRPr="00427A8E">
              <w:rPr>
                <w:sz w:val="22"/>
                <w:szCs w:val="22"/>
              </w:rPr>
              <w:t>,</w:t>
            </w:r>
          </w:p>
        </w:tc>
      </w:tr>
      <w:tr w:rsidR="009E5A9B" w:rsidRPr="00427A8E" w14:paraId="18F47264" w14:textId="77777777" w:rsidTr="007B39C3">
        <w:trPr>
          <w:trHeight w:val="227"/>
        </w:trPr>
        <w:tc>
          <w:tcPr>
            <w:tcW w:w="563" w:type="dxa"/>
          </w:tcPr>
          <w:p w14:paraId="635BA2DD" w14:textId="77777777" w:rsidR="009E5A9B" w:rsidRPr="00427A8E" w:rsidRDefault="009E5A9B" w:rsidP="007B39C3">
            <w:pPr>
              <w:rPr>
                <w:sz w:val="22"/>
                <w:szCs w:val="22"/>
              </w:rPr>
            </w:pPr>
          </w:p>
        </w:tc>
        <w:tc>
          <w:tcPr>
            <w:tcW w:w="8363" w:type="dxa"/>
            <w:gridSpan w:val="3"/>
            <w:tcBorders>
              <w:top w:val="single" w:sz="4" w:space="0" w:color="auto"/>
            </w:tcBorders>
          </w:tcPr>
          <w:p w14:paraId="4D83EBE6" w14:textId="77777777" w:rsidR="009E5A9B" w:rsidRPr="00427A8E" w:rsidRDefault="009E5A9B" w:rsidP="007B39C3">
            <w:pPr>
              <w:jc w:val="center"/>
              <w:rPr>
                <w:i/>
                <w:iCs/>
                <w:sz w:val="28"/>
                <w:szCs w:val="28"/>
                <w:vertAlign w:val="superscript"/>
              </w:rPr>
            </w:pPr>
            <w:r w:rsidRPr="00427A8E">
              <w:rPr>
                <w:i/>
                <w:iCs/>
                <w:sz w:val="26"/>
                <w:szCs w:val="26"/>
                <w:vertAlign w:val="superscript"/>
              </w:rPr>
              <w:t xml:space="preserve"> </w:t>
            </w:r>
            <w:r w:rsidRPr="00427A8E">
              <w:rPr>
                <w:i/>
                <w:iCs/>
                <w:sz w:val="28"/>
                <w:szCs w:val="28"/>
                <w:vertAlign w:val="superscript"/>
              </w:rPr>
              <w:t>personas, kurai ir tiesības pārstāvēt pretendentu, vārds un uzvārds</w:t>
            </w:r>
          </w:p>
        </w:tc>
        <w:tc>
          <w:tcPr>
            <w:tcW w:w="425" w:type="dxa"/>
          </w:tcPr>
          <w:p w14:paraId="58FDBACF" w14:textId="77777777" w:rsidR="009E5A9B" w:rsidRPr="00427A8E" w:rsidRDefault="009E5A9B" w:rsidP="007B39C3">
            <w:pPr>
              <w:jc w:val="center"/>
              <w:rPr>
                <w:sz w:val="22"/>
                <w:szCs w:val="22"/>
                <w:vertAlign w:val="superscript"/>
              </w:rPr>
            </w:pPr>
          </w:p>
        </w:tc>
      </w:tr>
      <w:tr w:rsidR="009E5A9B" w:rsidRPr="00427A8E" w14:paraId="2E9F21C2" w14:textId="77777777" w:rsidTr="007B39C3">
        <w:trPr>
          <w:trHeight w:val="506"/>
        </w:trPr>
        <w:tc>
          <w:tcPr>
            <w:tcW w:w="9351" w:type="dxa"/>
            <w:gridSpan w:val="5"/>
          </w:tcPr>
          <w:p w14:paraId="1025BDF2" w14:textId="4E6F750B" w:rsidR="009E5A9B" w:rsidRPr="00E72C2B" w:rsidRDefault="009E5A9B" w:rsidP="007B39C3">
            <w:pPr>
              <w:rPr>
                <w:sz w:val="22"/>
                <w:szCs w:val="22"/>
              </w:rPr>
            </w:pPr>
            <w:r w:rsidRPr="00E72C2B">
              <w:rPr>
                <w:sz w:val="22"/>
                <w:szCs w:val="22"/>
              </w:rPr>
              <w:t>personā ar šī pieteikuma iesniegšanu</w:t>
            </w:r>
            <w:r w:rsidR="00B66775" w:rsidRPr="00E72C2B">
              <w:rPr>
                <w:sz w:val="22"/>
                <w:szCs w:val="22"/>
              </w:rPr>
              <w:t xml:space="preserve"> iesniedz piedāvājumu iepirkumā “Ēku elektroinstalācijas remonta darbi”, </w:t>
            </w:r>
            <w:proofErr w:type="spellStart"/>
            <w:r w:rsidR="00B66775" w:rsidRPr="00E72C2B">
              <w:rPr>
                <w:sz w:val="22"/>
                <w:szCs w:val="22"/>
              </w:rPr>
              <w:t>ID</w:t>
            </w:r>
            <w:proofErr w:type="spellEnd"/>
            <w:r w:rsidR="00B66775" w:rsidRPr="00E72C2B">
              <w:rPr>
                <w:sz w:val="22"/>
                <w:szCs w:val="22"/>
              </w:rPr>
              <w:t xml:space="preserve"> Nr. </w:t>
            </w:r>
            <w:proofErr w:type="spellStart"/>
            <w:r w:rsidR="00B66775" w:rsidRPr="00E72C2B">
              <w:rPr>
                <w:sz w:val="22"/>
                <w:szCs w:val="22"/>
              </w:rPr>
              <w:t>SIAON</w:t>
            </w:r>
            <w:proofErr w:type="spellEnd"/>
            <w:r w:rsidR="00B66775" w:rsidRPr="00E72C2B">
              <w:rPr>
                <w:sz w:val="22"/>
                <w:szCs w:val="22"/>
              </w:rPr>
              <w:t xml:space="preserve"> 2026/19-MI, un apliecina, ka:</w:t>
            </w:r>
          </w:p>
          <w:p w14:paraId="4DA00F2A" w14:textId="77777777" w:rsidR="00587230" w:rsidRPr="00E72C2B" w:rsidRDefault="00587230" w:rsidP="007B39C3">
            <w:pPr>
              <w:rPr>
                <w:sz w:val="22"/>
                <w:szCs w:val="22"/>
              </w:rPr>
            </w:pPr>
          </w:p>
          <w:p w14:paraId="79B10F25" w14:textId="77777777" w:rsidR="00587230" w:rsidRPr="00E72C2B" w:rsidRDefault="00587230" w:rsidP="00FB7909">
            <w:pPr>
              <w:numPr>
                <w:ilvl w:val="0"/>
                <w:numId w:val="32"/>
              </w:numPr>
              <w:spacing w:before="120"/>
              <w:jc w:val="both"/>
              <w:rPr>
                <w:sz w:val="22"/>
                <w:szCs w:val="22"/>
              </w:rPr>
            </w:pPr>
            <w:r w:rsidRPr="00E72C2B">
              <w:rPr>
                <w:sz w:val="22"/>
                <w:szCs w:val="22"/>
              </w:rPr>
              <w:t>piedāvājums ir spēkā līdz lēmuma pieņemšanai par iepirkuma līguma slēgšanas tiesību piešķiršanu, bet, ja Pretendentam piešķirtas līguma slēgšanas tiesības, – līdz Līguma noslēgšanai;</w:t>
            </w:r>
          </w:p>
          <w:p w14:paraId="189F09D0" w14:textId="77777777" w:rsidR="00587230" w:rsidRPr="00E72C2B" w:rsidRDefault="00587230" w:rsidP="00FB7909">
            <w:pPr>
              <w:numPr>
                <w:ilvl w:val="0"/>
                <w:numId w:val="32"/>
              </w:numPr>
              <w:spacing w:before="120"/>
              <w:jc w:val="both"/>
              <w:rPr>
                <w:sz w:val="22"/>
                <w:szCs w:val="22"/>
              </w:rPr>
            </w:pPr>
            <w:r w:rsidRPr="00E72C2B">
              <w:rPr>
                <w:sz w:val="22"/>
                <w:szCs w:val="22"/>
              </w:rPr>
              <w:t>Pretendents ir iepazinies ar Nolikumu un tā pielikumiem, piekrīt to noteikumiem un apņemas nodrošināt tajos noteikto prasību izpildi;</w:t>
            </w:r>
          </w:p>
          <w:p w14:paraId="28481E58" w14:textId="77777777" w:rsidR="00587230" w:rsidRPr="00E72C2B" w:rsidRDefault="00587230" w:rsidP="00FB7909">
            <w:pPr>
              <w:numPr>
                <w:ilvl w:val="0"/>
                <w:numId w:val="32"/>
              </w:numPr>
              <w:spacing w:before="120"/>
              <w:jc w:val="both"/>
              <w:rPr>
                <w:sz w:val="22"/>
                <w:szCs w:val="22"/>
              </w:rPr>
            </w:pPr>
            <w:r w:rsidRPr="00E72C2B">
              <w:rPr>
                <w:sz w:val="22"/>
                <w:szCs w:val="22"/>
              </w:rPr>
              <w:t>piedāvājumā sniegtā informācija ir patiesa un Pretendenta rīcībā ir Līguma izpildei nepieciešamie resursi;</w:t>
            </w:r>
          </w:p>
          <w:p w14:paraId="71C0EF21" w14:textId="77777777" w:rsidR="00587230" w:rsidRPr="00E72C2B" w:rsidRDefault="00587230" w:rsidP="00FB7909">
            <w:pPr>
              <w:numPr>
                <w:ilvl w:val="0"/>
                <w:numId w:val="32"/>
              </w:numPr>
              <w:spacing w:before="120"/>
              <w:jc w:val="both"/>
              <w:rPr>
                <w:sz w:val="22"/>
                <w:szCs w:val="22"/>
              </w:rPr>
            </w:pPr>
            <w:r w:rsidRPr="00E72C2B">
              <w:rPr>
                <w:sz w:val="22"/>
                <w:szCs w:val="22"/>
              </w:rPr>
              <w:t>Pretendents ir apsekojis iepirkumā iekļautos objektus un iepazinies ar objektu tehnisko stāvokli un paredzamo būvdarbu apjomu tādā apmērā, kādu bija iespējams konstatēt objektu apsekošanas laikā;</w:t>
            </w:r>
          </w:p>
          <w:p w14:paraId="11A2CB0A" w14:textId="77777777" w:rsidR="00587230" w:rsidRPr="00E72C2B" w:rsidRDefault="00587230" w:rsidP="00FB7909">
            <w:pPr>
              <w:numPr>
                <w:ilvl w:val="0"/>
                <w:numId w:val="32"/>
              </w:numPr>
              <w:spacing w:before="120"/>
              <w:jc w:val="both"/>
              <w:rPr>
                <w:sz w:val="22"/>
                <w:szCs w:val="22"/>
              </w:rPr>
            </w:pPr>
            <w:r w:rsidRPr="00E72C2B">
              <w:rPr>
                <w:sz w:val="22"/>
                <w:szCs w:val="22"/>
              </w:rPr>
              <w:t>ja Pretendentam tiks piešķirtas līguma slēgšanas tiesības, tas noslēgs Līgumu un veiks būvdarbus atbilstoši Nolikuma, tehnisko specifikāciju un Līguma prasībām;</w:t>
            </w:r>
          </w:p>
          <w:p w14:paraId="2D53F076" w14:textId="77777777" w:rsidR="00587230" w:rsidRPr="00E72C2B" w:rsidRDefault="00587230" w:rsidP="00FB7909">
            <w:pPr>
              <w:numPr>
                <w:ilvl w:val="0"/>
                <w:numId w:val="32"/>
              </w:numPr>
              <w:spacing w:before="120"/>
              <w:jc w:val="both"/>
              <w:rPr>
                <w:sz w:val="22"/>
                <w:szCs w:val="22"/>
              </w:rPr>
            </w:pPr>
            <w:r w:rsidRPr="00E72C2B">
              <w:rPr>
                <w:sz w:val="22"/>
                <w:szCs w:val="22"/>
              </w:rPr>
              <w:t>piedāvātā kopējā līgumcena ir:</w:t>
            </w:r>
          </w:p>
          <w:p w14:paraId="083CB0B1" w14:textId="48D7206F" w:rsidR="00587230" w:rsidRPr="00E72C2B" w:rsidRDefault="00587230" w:rsidP="00FB7909">
            <w:pPr>
              <w:spacing w:before="120"/>
              <w:jc w:val="both"/>
              <w:rPr>
                <w:sz w:val="22"/>
                <w:szCs w:val="22"/>
              </w:rPr>
            </w:pPr>
            <w:r w:rsidRPr="00E72C2B">
              <w:rPr>
                <w:b/>
                <w:bCs/>
                <w:sz w:val="22"/>
                <w:szCs w:val="22"/>
              </w:rPr>
              <w:t>_________ EUR (_________________</w:t>
            </w:r>
            <w:r w:rsidRPr="00E72C2B">
              <w:rPr>
                <w:b/>
                <w:bCs/>
                <w:i/>
                <w:iCs/>
                <w:sz w:val="22"/>
                <w:szCs w:val="22"/>
              </w:rPr>
              <w:t xml:space="preserve"> </w:t>
            </w:r>
            <w:proofErr w:type="spellStart"/>
            <w:r w:rsidRPr="00E72C2B">
              <w:rPr>
                <w:b/>
                <w:bCs/>
                <w:i/>
                <w:iCs/>
                <w:sz w:val="22"/>
                <w:szCs w:val="22"/>
              </w:rPr>
              <w:t>euro</w:t>
            </w:r>
            <w:proofErr w:type="spellEnd"/>
            <w:r w:rsidRPr="00E72C2B">
              <w:rPr>
                <w:b/>
                <w:bCs/>
                <w:sz w:val="22"/>
                <w:szCs w:val="22"/>
              </w:rPr>
              <w:t xml:space="preserve"> un ___ centi) bez PVN;</w:t>
            </w:r>
          </w:p>
          <w:p w14:paraId="1B533744" w14:textId="77777777" w:rsidR="00587230" w:rsidRPr="00E72C2B" w:rsidRDefault="00587230" w:rsidP="00FB7909">
            <w:pPr>
              <w:numPr>
                <w:ilvl w:val="0"/>
                <w:numId w:val="33"/>
              </w:numPr>
              <w:spacing w:before="120"/>
              <w:jc w:val="both"/>
              <w:rPr>
                <w:sz w:val="22"/>
                <w:szCs w:val="22"/>
              </w:rPr>
            </w:pPr>
            <w:r w:rsidRPr="00E72C2B">
              <w:rPr>
                <w:sz w:val="22"/>
                <w:szCs w:val="22"/>
              </w:rPr>
              <w:t>ārvalstī reģistrēta persona, kura Līguma izpildē veiks būvdarbus, līdz būvdarbu uzsākšanai reģistrēsies Latvijas Republikas Būvkomersantu reģistrā, ja šādu reģistrāciju paredz Latvijas Republikas normatīvie akti;</w:t>
            </w:r>
          </w:p>
          <w:p w14:paraId="627BF1AF" w14:textId="77777777" w:rsidR="00587230" w:rsidRPr="00E72C2B" w:rsidRDefault="00587230" w:rsidP="00FB7909">
            <w:pPr>
              <w:numPr>
                <w:ilvl w:val="0"/>
                <w:numId w:val="33"/>
              </w:numPr>
              <w:spacing w:before="120"/>
              <w:jc w:val="both"/>
              <w:rPr>
                <w:sz w:val="22"/>
                <w:szCs w:val="22"/>
              </w:rPr>
            </w:pPr>
            <w:r w:rsidRPr="00E72C2B">
              <w:rPr>
                <w:sz w:val="22"/>
                <w:szCs w:val="22"/>
              </w:rPr>
              <w:t>attiecībā uz Pretendentu un citām normatīvajos aktos noteiktajām personām nepastāv tādi sankciju ierobežojumi, kas aizliedz slēgt vai izpildīt iepirkuma līgumu;</w:t>
            </w:r>
          </w:p>
          <w:p w14:paraId="47F3B970" w14:textId="77777777" w:rsidR="00587230" w:rsidRPr="00E72C2B" w:rsidRDefault="00587230" w:rsidP="00FB7909">
            <w:pPr>
              <w:numPr>
                <w:ilvl w:val="0"/>
                <w:numId w:val="33"/>
              </w:numPr>
              <w:spacing w:before="120"/>
              <w:jc w:val="both"/>
              <w:rPr>
                <w:sz w:val="22"/>
                <w:szCs w:val="22"/>
              </w:rPr>
            </w:pPr>
            <w:r w:rsidRPr="00E72C2B">
              <w:rPr>
                <w:sz w:val="22"/>
                <w:szCs w:val="22"/>
              </w:rPr>
              <w:t>Pretendents atbilst šādam uzņēmuma statusam:</w:t>
            </w:r>
          </w:p>
          <w:p w14:paraId="6C1DE8FC" w14:textId="77777777" w:rsidR="00587230" w:rsidRPr="00E72C2B" w:rsidRDefault="00587230" w:rsidP="00FB7909">
            <w:pPr>
              <w:spacing w:before="120"/>
              <w:rPr>
                <w:sz w:val="22"/>
                <w:szCs w:val="22"/>
              </w:rPr>
            </w:pPr>
            <w:r w:rsidRPr="00E72C2B">
              <w:rPr>
                <w:rFonts w:ascii="Segoe UI Symbol" w:hAnsi="Segoe UI Symbol" w:cs="Segoe UI Symbol"/>
                <w:sz w:val="22"/>
                <w:szCs w:val="22"/>
              </w:rPr>
              <w:t>☐</w:t>
            </w:r>
            <w:r w:rsidRPr="00E72C2B">
              <w:rPr>
                <w:sz w:val="22"/>
                <w:szCs w:val="22"/>
              </w:rPr>
              <w:t xml:space="preserve"> mazais uzņēmums;</w:t>
            </w:r>
            <w:r w:rsidRPr="00E72C2B">
              <w:rPr>
                <w:sz w:val="22"/>
                <w:szCs w:val="22"/>
              </w:rPr>
              <w:br/>
            </w:r>
            <w:r w:rsidRPr="00E72C2B">
              <w:rPr>
                <w:rFonts w:ascii="Segoe UI Symbol" w:hAnsi="Segoe UI Symbol" w:cs="Segoe UI Symbol"/>
                <w:sz w:val="22"/>
                <w:szCs w:val="22"/>
              </w:rPr>
              <w:t>☐</w:t>
            </w:r>
            <w:r w:rsidRPr="00E72C2B">
              <w:rPr>
                <w:sz w:val="22"/>
                <w:szCs w:val="22"/>
              </w:rPr>
              <w:t xml:space="preserve"> vidējais uzņēmums;</w:t>
            </w:r>
            <w:r w:rsidRPr="00E72C2B">
              <w:rPr>
                <w:sz w:val="22"/>
                <w:szCs w:val="22"/>
              </w:rPr>
              <w:br/>
            </w:r>
            <w:r w:rsidRPr="00E72C2B">
              <w:rPr>
                <w:rFonts w:ascii="Segoe UI Symbol" w:hAnsi="Segoe UI Symbol" w:cs="Segoe UI Symbol"/>
                <w:sz w:val="22"/>
                <w:szCs w:val="22"/>
              </w:rPr>
              <w:t>☐</w:t>
            </w:r>
            <w:r w:rsidRPr="00E72C2B">
              <w:rPr>
                <w:sz w:val="22"/>
                <w:szCs w:val="22"/>
              </w:rPr>
              <w:t xml:space="preserve"> neatbilst mazā vai vidējā uzņēmuma statusam.</w:t>
            </w:r>
          </w:p>
          <w:p w14:paraId="74D51BF9" w14:textId="77777777" w:rsidR="00587230" w:rsidRPr="00E72C2B" w:rsidRDefault="00587230" w:rsidP="007B39C3">
            <w:pPr>
              <w:rPr>
                <w:sz w:val="22"/>
                <w:szCs w:val="22"/>
              </w:rPr>
            </w:pPr>
          </w:p>
        </w:tc>
      </w:tr>
    </w:tbl>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427A8E" w14:paraId="1A0B40F3" w14:textId="77777777" w:rsidTr="00B3552D">
        <w:trPr>
          <w:cantSplit/>
        </w:trPr>
        <w:tc>
          <w:tcPr>
            <w:tcW w:w="6232" w:type="dxa"/>
            <w:shd w:val="clear" w:color="auto" w:fill="D9D9D9" w:themeFill="background1" w:themeFillShade="D9"/>
          </w:tcPr>
          <w:p w14:paraId="4BF5B6DB" w14:textId="77777777" w:rsidR="004F2E48" w:rsidRPr="00427A8E" w:rsidRDefault="004F2E48" w:rsidP="00B3552D">
            <w:pPr>
              <w:rPr>
                <w:b/>
                <w:bCs/>
                <w:sz w:val="22"/>
                <w:szCs w:val="22"/>
                <w:lang w:eastAsia="lv-LV"/>
              </w:rPr>
            </w:pPr>
            <w:r w:rsidRPr="00427A8E">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427A8E" w:rsidRDefault="004F2E48" w:rsidP="00B3552D">
            <w:pPr>
              <w:rPr>
                <w:b/>
                <w:bCs/>
                <w:sz w:val="22"/>
                <w:szCs w:val="22"/>
                <w:lang w:eastAsia="lv-LV"/>
              </w:rPr>
            </w:pPr>
            <w:r w:rsidRPr="00427A8E">
              <w:rPr>
                <w:b/>
                <w:bCs/>
                <w:sz w:val="22"/>
                <w:szCs w:val="22"/>
                <w:lang w:eastAsia="lv-LV"/>
              </w:rPr>
              <w:t>Aizpilda Pretendents</w:t>
            </w:r>
          </w:p>
        </w:tc>
      </w:tr>
      <w:tr w:rsidR="004F2E48" w:rsidRPr="00427A8E" w14:paraId="01FCFECC" w14:textId="77777777" w:rsidTr="00B3552D">
        <w:trPr>
          <w:cantSplit/>
        </w:trPr>
        <w:tc>
          <w:tcPr>
            <w:tcW w:w="6232" w:type="dxa"/>
          </w:tcPr>
          <w:p w14:paraId="3CC76DF0" w14:textId="77777777" w:rsidR="004F2E48" w:rsidRPr="00427A8E" w:rsidRDefault="004F2E48" w:rsidP="00B3552D">
            <w:pPr>
              <w:rPr>
                <w:sz w:val="22"/>
                <w:szCs w:val="22"/>
                <w:lang w:eastAsia="lv-LV"/>
              </w:rPr>
            </w:pPr>
            <w:r w:rsidRPr="00427A8E">
              <w:rPr>
                <w:sz w:val="22"/>
                <w:szCs w:val="22"/>
                <w:lang w:eastAsia="lv-LV"/>
              </w:rPr>
              <w:t>Uzņēmuma nosaukums/ fiziskai personai – vārds, uzvārds:</w:t>
            </w:r>
          </w:p>
        </w:tc>
        <w:tc>
          <w:tcPr>
            <w:tcW w:w="2835" w:type="dxa"/>
          </w:tcPr>
          <w:p w14:paraId="49D16ADA" w14:textId="77777777" w:rsidR="004F2E48" w:rsidRPr="00427A8E" w:rsidRDefault="004F2E48" w:rsidP="00B3552D">
            <w:pPr>
              <w:rPr>
                <w:sz w:val="22"/>
                <w:szCs w:val="22"/>
                <w:lang w:eastAsia="lv-LV"/>
              </w:rPr>
            </w:pPr>
          </w:p>
        </w:tc>
      </w:tr>
      <w:tr w:rsidR="004F2E48" w:rsidRPr="00427A8E" w14:paraId="5B3E0779" w14:textId="77777777" w:rsidTr="00B3552D">
        <w:trPr>
          <w:cantSplit/>
        </w:trPr>
        <w:tc>
          <w:tcPr>
            <w:tcW w:w="6232" w:type="dxa"/>
          </w:tcPr>
          <w:p w14:paraId="61C7842A" w14:textId="77777777" w:rsidR="004F2E48" w:rsidRPr="00427A8E" w:rsidRDefault="004F2E48" w:rsidP="00B3552D">
            <w:pPr>
              <w:ind w:right="-52"/>
              <w:rPr>
                <w:sz w:val="22"/>
                <w:szCs w:val="22"/>
                <w:lang w:eastAsia="lv-LV"/>
              </w:rPr>
            </w:pPr>
            <w:r w:rsidRPr="00427A8E">
              <w:rPr>
                <w:sz w:val="22"/>
                <w:szCs w:val="22"/>
                <w:lang w:eastAsia="lv-LV"/>
              </w:rPr>
              <w:t>Uzņēmuma reģistrācijas numurs/ fiziskai personai – personas kods:</w:t>
            </w:r>
          </w:p>
        </w:tc>
        <w:tc>
          <w:tcPr>
            <w:tcW w:w="2835" w:type="dxa"/>
          </w:tcPr>
          <w:p w14:paraId="3E2637F8" w14:textId="77777777" w:rsidR="004F2E48" w:rsidRPr="00427A8E" w:rsidRDefault="004F2E48" w:rsidP="00B3552D">
            <w:pPr>
              <w:rPr>
                <w:sz w:val="22"/>
                <w:szCs w:val="22"/>
                <w:lang w:eastAsia="lv-LV"/>
              </w:rPr>
            </w:pPr>
          </w:p>
        </w:tc>
      </w:tr>
      <w:tr w:rsidR="004F2E48" w:rsidRPr="00427A8E" w14:paraId="2CB7FF66" w14:textId="77777777" w:rsidTr="00B3552D">
        <w:trPr>
          <w:cantSplit/>
        </w:trPr>
        <w:tc>
          <w:tcPr>
            <w:tcW w:w="6232" w:type="dxa"/>
          </w:tcPr>
          <w:p w14:paraId="408660C1" w14:textId="77777777" w:rsidR="004F2E48" w:rsidRPr="00427A8E" w:rsidRDefault="004F2E48" w:rsidP="00B3552D">
            <w:pPr>
              <w:ind w:right="-52"/>
              <w:rPr>
                <w:sz w:val="22"/>
                <w:szCs w:val="22"/>
              </w:rPr>
            </w:pPr>
            <w:r w:rsidRPr="00427A8E">
              <w:rPr>
                <w:sz w:val="22"/>
                <w:szCs w:val="22"/>
              </w:rPr>
              <w:t>Būvkomersanta reģistrācijas numurs:</w:t>
            </w:r>
          </w:p>
        </w:tc>
        <w:tc>
          <w:tcPr>
            <w:tcW w:w="2835" w:type="dxa"/>
          </w:tcPr>
          <w:p w14:paraId="7E3AB17D" w14:textId="77777777" w:rsidR="004F2E48" w:rsidRPr="00427A8E" w:rsidRDefault="004F2E48" w:rsidP="00B3552D">
            <w:pPr>
              <w:rPr>
                <w:sz w:val="22"/>
                <w:szCs w:val="22"/>
                <w:lang w:eastAsia="lv-LV"/>
              </w:rPr>
            </w:pPr>
          </w:p>
        </w:tc>
      </w:tr>
      <w:tr w:rsidR="004F2E48" w:rsidRPr="00427A8E" w14:paraId="5C3C85BA" w14:textId="77777777" w:rsidTr="00B3552D">
        <w:trPr>
          <w:cantSplit/>
        </w:trPr>
        <w:tc>
          <w:tcPr>
            <w:tcW w:w="6232" w:type="dxa"/>
          </w:tcPr>
          <w:p w14:paraId="29CDB09E" w14:textId="77777777" w:rsidR="004F2E48" w:rsidRPr="00427A8E" w:rsidRDefault="004F2E48" w:rsidP="00B3552D">
            <w:pPr>
              <w:rPr>
                <w:sz w:val="22"/>
                <w:szCs w:val="22"/>
                <w:lang w:eastAsia="lv-LV"/>
              </w:rPr>
            </w:pPr>
            <w:r w:rsidRPr="00427A8E">
              <w:rPr>
                <w:sz w:val="22"/>
                <w:szCs w:val="22"/>
                <w:lang w:eastAsia="lv-LV"/>
              </w:rPr>
              <w:t>Juridiskā adrese:</w:t>
            </w:r>
          </w:p>
        </w:tc>
        <w:tc>
          <w:tcPr>
            <w:tcW w:w="2835" w:type="dxa"/>
          </w:tcPr>
          <w:p w14:paraId="52FD5897" w14:textId="77777777" w:rsidR="004F2E48" w:rsidRPr="00427A8E" w:rsidRDefault="004F2E48" w:rsidP="00B3552D">
            <w:pPr>
              <w:rPr>
                <w:sz w:val="22"/>
                <w:szCs w:val="22"/>
              </w:rPr>
            </w:pPr>
          </w:p>
        </w:tc>
      </w:tr>
      <w:tr w:rsidR="004F2E48" w:rsidRPr="00427A8E" w14:paraId="03641C95" w14:textId="77777777" w:rsidTr="00B3552D">
        <w:trPr>
          <w:cantSplit/>
        </w:trPr>
        <w:tc>
          <w:tcPr>
            <w:tcW w:w="6232" w:type="dxa"/>
          </w:tcPr>
          <w:p w14:paraId="18E3077D" w14:textId="77777777" w:rsidR="004F2E48" w:rsidRPr="00427A8E" w:rsidRDefault="004F2E48" w:rsidP="00B3552D">
            <w:pPr>
              <w:rPr>
                <w:sz w:val="22"/>
                <w:szCs w:val="22"/>
                <w:lang w:eastAsia="lv-LV"/>
              </w:rPr>
            </w:pPr>
            <w:r w:rsidRPr="00427A8E">
              <w:rPr>
                <w:sz w:val="22"/>
                <w:szCs w:val="22"/>
                <w:lang w:eastAsia="lv-LV"/>
              </w:rPr>
              <w:t>Korespondences adrese:</w:t>
            </w:r>
          </w:p>
        </w:tc>
        <w:tc>
          <w:tcPr>
            <w:tcW w:w="2835" w:type="dxa"/>
          </w:tcPr>
          <w:p w14:paraId="58A314DC" w14:textId="77777777" w:rsidR="004F2E48" w:rsidRPr="00427A8E" w:rsidRDefault="004F2E48" w:rsidP="00B3552D">
            <w:pPr>
              <w:rPr>
                <w:sz w:val="22"/>
                <w:szCs w:val="22"/>
              </w:rPr>
            </w:pPr>
          </w:p>
        </w:tc>
      </w:tr>
      <w:tr w:rsidR="004F2E48" w:rsidRPr="00427A8E" w14:paraId="57FB82DC" w14:textId="77777777" w:rsidTr="00B3552D">
        <w:trPr>
          <w:cantSplit/>
        </w:trPr>
        <w:tc>
          <w:tcPr>
            <w:tcW w:w="6232" w:type="dxa"/>
          </w:tcPr>
          <w:p w14:paraId="32A93FBF" w14:textId="77777777" w:rsidR="004F2E48" w:rsidRPr="00427A8E" w:rsidRDefault="004F2E48" w:rsidP="00B3552D">
            <w:pPr>
              <w:rPr>
                <w:sz w:val="22"/>
                <w:szCs w:val="22"/>
                <w:lang w:eastAsia="lv-LV"/>
              </w:rPr>
            </w:pPr>
            <w:r w:rsidRPr="00427A8E">
              <w:rPr>
                <w:sz w:val="22"/>
                <w:szCs w:val="22"/>
                <w:lang w:eastAsia="lv-LV"/>
              </w:rPr>
              <w:t>Tālruņa Nr.:</w:t>
            </w:r>
          </w:p>
        </w:tc>
        <w:tc>
          <w:tcPr>
            <w:tcW w:w="2835" w:type="dxa"/>
          </w:tcPr>
          <w:p w14:paraId="21FF3E08" w14:textId="77777777" w:rsidR="004F2E48" w:rsidRPr="00427A8E" w:rsidRDefault="004F2E48" w:rsidP="00B3552D">
            <w:pPr>
              <w:rPr>
                <w:sz w:val="22"/>
                <w:szCs w:val="22"/>
                <w:lang w:eastAsia="lv-LV"/>
              </w:rPr>
            </w:pPr>
          </w:p>
        </w:tc>
      </w:tr>
      <w:tr w:rsidR="004F2E48" w:rsidRPr="00427A8E" w14:paraId="44F6E658" w14:textId="77777777" w:rsidTr="00B3552D">
        <w:trPr>
          <w:cantSplit/>
        </w:trPr>
        <w:tc>
          <w:tcPr>
            <w:tcW w:w="6232" w:type="dxa"/>
          </w:tcPr>
          <w:p w14:paraId="66D81679" w14:textId="77777777" w:rsidR="004F2E48" w:rsidRPr="00427A8E" w:rsidRDefault="004F2E48" w:rsidP="00B3552D">
            <w:pPr>
              <w:rPr>
                <w:sz w:val="22"/>
                <w:szCs w:val="22"/>
                <w:lang w:eastAsia="lv-LV"/>
              </w:rPr>
            </w:pPr>
            <w:r w:rsidRPr="00427A8E">
              <w:rPr>
                <w:sz w:val="22"/>
                <w:szCs w:val="22"/>
                <w:lang w:eastAsia="lv-LV"/>
              </w:rPr>
              <w:t>E-pasta adrese:</w:t>
            </w:r>
          </w:p>
        </w:tc>
        <w:tc>
          <w:tcPr>
            <w:tcW w:w="2835" w:type="dxa"/>
          </w:tcPr>
          <w:p w14:paraId="0AE31706" w14:textId="77777777" w:rsidR="004F2E48" w:rsidRPr="00427A8E" w:rsidRDefault="004F2E48" w:rsidP="00B3552D">
            <w:pPr>
              <w:rPr>
                <w:sz w:val="22"/>
                <w:szCs w:val="22"/>
                <w:lang w:eastAsia="lv-LV"/>
              </w:rPr>
            </w:pPr>
          </w:p>
        </w:tc>
      </w:tr>
      <w:tr w:rsidR="004F2E48" w:rsidRPr="00427A8E" w14:paraId="5929ABAA" w14:textId="77777777" w:rsidTr="00B3552D">
        <w:trPr>
          <w:cantSplit/>
        </w:trPr>
        <w:tc>
          <w:tcPr>
            <w:tcW w:w="9067" w:type="dxa"/>
            <w:gridSpan w:val="2"/>
            <w:shd w:val="clear" w:color="auto" w:fill="FFFFFF"/>
          </w:tcPr>
          <w:p w14:paraId="4EEF9B67" w14:textId="77777777" w:rsidR="004F2E48" w:rsidRPr="00427A8E" w:rsidRDefault="004F2E48" w:rsidP="00B3552D">
            <w:pPr>
              <w:tabs>
                <w:tab w:val="num" w:pos="1296"/>
              </w:tabs>
              <w:ind w:left="1296" w:hanging="1296"/>
              <w:outlineLvl w:val="6"/>
              <w:rPr>
                <w:b/>
                <w:sz w:val="22"/>
                <w:szCs w:val="22"/>
              </w:rPr>
            </w:pPr>
            <w:r w:rsidRPr="00427A8E">
              <w:rPr>
                <w:b/>
                <w:sz w:val="22"/>
                <w:szCs w:val="22"/>
              </w:rPr>
              <w:lastRenderedPageBreak/>
              <w:t>Finanšu rekvizīti</w:t>
            </w:r>
          </w:p>
        </w:tc>
      </w:tr>
      <w:tr w:rsidR="004F2E48" w:rsidRPr="00427A8E" w14:paraId="7F8BE967" w14:textId="77777777" w:rsidTr="00B3552D">
        <w:trPr>
          <w:cantSplit/>
        </w:trPr>
        <w:tc>
          <w:tcPr>
            <w:tcW w:w="6232" w:type="dxa"/>
          </w:tcPr>
          <w:p w14:paraId="2EAB6C28" w14:textId="77777777" w:rsidR="004F2E48" w:rsidRPr="00427A8E" w:rsidRDefault="004F2E48" w:rsidP="00B3552D">
            <w:pPr>
              <w:rPr>
                <w:sz w:val="22"/>
                <w:szCs w:val="22"/>
                <w:lang w:eastAsia="lv-LV"/>
              </w:rPr>
            </w:pPr>
            <w:r w:rsidRPr="00427A8E">
              <w:rPr>
                <w:sz w:val="22"/>
                <w:szCs w:val="22"/>
                <w:lang w:eastAsia="lv-LV"/>
              </w:rPr>
              <w:t>Bankas nosaukums:</w:t>
            </w:r>
          </w:p>
        </w:tc>
        <w:tc>
          <w:tcPr>
            <w:tcW w:w="2835" w:type="dxa"/>
          </w:tcPr>
          <w:p w14:paraId="0160F461" w14:textId="77777777" w:rsidR="004F2E48" w:rsidRPr="00427A8E" w:rsidRDefault="004F2E48" w:rsidP="00B3552D">
            <w:pPr>
              <w:rPr>
                <w:sz w:val="22"/>
                <w:szCs w:val="22"/>
                <w:lang w:eastAsia="lv-LV"/>
              </w:rPr>
            </w:pPr>
          </w:p>
        </w:tc>
      </w:tr>
      <w:tr w:rsidR="004F2E48" w:rsidRPr="00427A8E" w14:paraId="669B9AC7" w14:textId="77777777" w:rsidTr="00B3552D">
        <w:trPr>
          <w:cantSplit/>
        </w:trPr>
        <w:tc>
          <w:tcPr>
            <w:tcW w:w="6232" w:type="dxa"/>
          </w:tcPr>
          <w:p w14:paraId="35860F27" w14:textId="77777777" w:rsidR="004F2E48" w:rsidRPr="00427A8E" w:rsidRDefault="004F2E48" w:rsidP="00B3552D">
            <w:pPr>
              <w:ind w:right="-52"/>
              <w:rPr>
                <w:sz w:val="22"/>
                <w:szCs w:val="22"/>
                <w:lang w:eastAsia="lv-LV"/>
              </w:rPr>
            </w:pPr>
            <w:r w:rsidRPr="00427A8E">
              <w:rPr>
                <w:sz w:val="22"/>
                <w:szCs w:val="22"/>
                <w:lang w:eastAsia="lv-LV"/>
              </w:rPr>
              <w:t>Bankas kods:</w:t>
            </w:r>
          </w:p>
        </w:tc>
        <w:tc>
          <w:tcPr>
            <w:tcW w:w="2835" w:type="dxa"/>
          </w:tcPr>
          <w:p w14:paraId="73001E69" w14:textId="77777777" w:rsidR="004F2E48" w:rsidRPr="00427A8E" w:rsidRDefault="004F2E48" w:rsidP="00B3552D">
            <w:pPr>
              <w:rPr>
                <w:sz w:val="22"/>
                <w:szCs w:val="22"/>
              </w:rPr>
            </w:pPr>
          </w:p>
        </w:tc>
      </w:tr>
      <w:tr w:rsidR="004F2E48" w:rsidRPr="00427A8E" w14:paraId="78D91EC9" w14:textId="77777777" w:rsidTr="00B3552D">
        <w:trPr>
          <w:cantSplit/>
        </w:trPr>
        <w:tc>
          <w:tcPr>
            <w:tcW w:w="6232" w:type="dxa"/>
          </w:tcPr>
          <w:p w14:paraId="7A8DAF36" w14:textId="77777777" w:rsidR="004F2E48" w:rsidRPr="00427A8E" w:rsidRDefault="004F2E48" w:rsidP="00B3552D">
            <w:pPr>
              <w:rPr>
                <w:sz w:val="22"/>
                <w:szCs w:val="22"/>
                <w:lang w:eastAsia="lv-LV"/>
              </w:rPr>
            </w:pPr>
            <w:r w:rsidRPr="00427A8E">
              <w:rPr>
                <w:sz w:val="22"/>
                <w:szCs w:val="22"/>
                <w:lang w:eastAsia="lv-LV"/>
              </w:rPr>
              <w:t>Konta numurs:</w:t>
            </w:r>
          </w:p>
        </w:tc>
        <w:tc>
          <w:tcPr>
            <w:tcW w:w="2835" w:type="dxa"/>
          </w:tcPr>
          <w:p w14:paraId="2887B28A" w14:textId="77777777" w:rsidR="004F2E48" w:rsidRPr="00427A8E" w:rsidRDefault="004F2E48" w:rsidP="00B3552D">
            <w:pPr>
              <w:rPr>
                <w:sz w:val="22"/>
                <w:szCs w:val="22"/>
              </w:rPr>
            </w:pPr>
          </w:p>
        </w:tc>
      </w:tr>
      <w:tr w:rsidR="004F2E48" w:rsidRPr="00427A8E" w14:paraId="719EBA84" w14:textId="77777777" w:rsidTr="00B3552D">
        <w:trPr>
          <w:cantSplit/>
        </w:trPr>
        <w:tc>
          <w:tcPr>
            <w:tcW w:w="9067" w:type="dxa"/>
            <w:gridSpan w:val="2"/>
            <w:shd w:val="clear" w:color="auto" w:fill="D9D9D9" w:themeFill="background1" w:themeFillShade="D9"/>
          </w:tcPr>
          <w:p w14:paraId="3C7F103D" w14:textId="77777777" w:rsidR="004F2E48" w:rsidRPr="00427A8E" w:rsidRDefault="004F2E48" w:rsidP="00B3552D">
            <w:pPr>
              <w:outlineLvl w:val="6"/>
              <w:rPr>
                <w:b/>
                <w:sz w:val="22"/>
                <w:szCs w:val="22"/>
              </w:rPr>
            </w:pPr>
            <w:r w:rsidRPr="00427A8E">
              <w:rPr>
                <w:b/>
                <w:sz w:val="22"/>
                <w:szCs w:val="22"/>
              </w:rPr>
              <w:t xml:space="preserve">Informācija par Pretendenta kontaktpersonu </w:t>
            </w:r>
          </w:p>
        </w:tc>
      </w:tr>
      <w:tr w:rsidR="004F2E48" w:rsidRPr="00427A8E" w14:paraId="0FBB8CB3" w14:textId="77777777" w:rsidTr="00B3552D">
        <w:trPr>
          <w:cantSplit/>
        </w:trPr>
        <w:tc>
          <w:tcPr>
            <w:tcW w:w="6232" w:type="dxa"/>
          </w:tcPr>
          <w:p w14:paraId="7166494B" w14:textId="77777777" w:rsidR="004F2E48" w:rsidRPr="00427A8E" w:rsidRDefault="004F2E48" w:rsidP="00B3552D">
            <w:pPr>
              <w:rPr>
                <w:sz w:val="22"/>
                <w:szCs w:val="22"/>
                <w:lang w:eastAsia="lv-LV"/>
              </w:rPr>
            </w:pPr>
            <w:r w:rsidRPr="00427A8E">
              <w:rPr>
                <w:sz w:val="22"/>
                <w:szCs w:val="22"/>
                <w:lang w:eastAsia="lv-LV"/>
              </w:rPr>
              <w:t>Vārds, uzvārds:</w:t>
            </w:r>
          </w:p>
        </w:tc>
        <w:tc>
          <w:tcPr>
            <w:tcW w:w="2835" w:type="dxa"/>
          </w:tcPr>
          <w:p w14:paraId="7C16BF73" w14:textId="77777777" w:rsidR="004F2E48" w:rsidRPr="00427A8E" w:rsidRDefault="004F2E48" w:rsidP="00B3552D">
            <w:pPr>
              <w:rPr>
                <w:sz w:val="22"/>
                <w:szCs w:val="22"/>
              </w:rPr>
            </w:pPr>
          </w:p>
        </w:tc>
      </w:tr>
      <w:tr w:rsidR="004F2E48" w:rsidRPr="00427A8E" w14:paraId="4F7666EB" w14:textId="77777777" w:rsidTr="00B3552D">
        <w:trPr>
          <w:cantSplit/>
        </w:trPr>
        <w:tc>
          <w:tcPr>
            <w:tcW w:w="6232" w:type="dxa"/>
          </w:tcPr>
          <w:p w14:paraId="2911747D" w14:textId="77777777" w:rsidR="004F2E48" w:rsidRPr="00427A8E" w:rsidRDefault="004F2E48" w:rsidP="00B3552D">
            <w:pPr>
              <w:rPr>
                <w:sz w:val="22"/>
                <w:szCs w:val="22"/>
                <w:lang w:eastAsia="lv-LV"/>
              </w:rPr>
            </w:pPr>
            <w:r w:rsidRPr="00427A8E">
              <w:rPr>
                <w:sz w:val="22"/>
                <w:szCs w:val="22"/>
                <w:lang w:eastAsia="lv-LV"/>
              </w:rPr>
              <w:t>Amats:</w:t>
            </w:r>
          </w:p>
        </w:tc>
        <w:tc>
          <w:tcPr>
            <w:tcW w:w="2835" w:type="dxa"/>
          </w:tcPr>
          <w:p w14:paraId="1DAEA180" w14:textId="77777777" w:rsidR="004F2E48" w:rsidRPr="00427A8E" w:rsidRDefault="004F2E48" w:rsidP="00B3552D">
            <w:pPr>
              <w:rPr>
                <w:sz w:val="22"/>
                <w:szCs w:val="22"/>
              </w:rPr>
            </w:pPr>
          </w:p>
        </w:tc>
      </w:tr>
      <w:tr w:rsidR="004F2E48" w:rsidRPr="00427A8E" w14:paraId="3B579BFA" w14:textId="77777777" w:rsidTr="00B3552D">
        <w:trPr>
          <w:cantSplit/>
        </w:trPr>
        <w:tc>
          <w:tcPr>
            <w:tcW w:w="6232" w:type="dxa"/>
          </w:tcPr>
          <w:p w14:paraId="0C5720C9" w14:textId="77777777" w:rsidR="004F2E48" w:rsidRPr="00427A8E" w:rsidRDefault="004F2E48" w:rsidP="00B3552D">
            <w:pPr>
              <w:rPr>
                <w:sz w:val="22"/>
                <w:szCs w:val="22"/>
                <w:lang w:eastAsia="lv-LV"/>
              </w:rPr>
            </w:pPr>
            <w:r w:rsidRPr="00427A8E">
              <w:rPr>
                <w:sz w:val="22"/>
                <w:szCs w:val="22"/>
                <w:lang w:eastAsia="lv-LV"/>
              </w:rPr>
              <w:t>Tālruņa numurs:</w:t>
            </w:r>
          </w:p>
        </w:tc>
        <w:tc>
          <w:tcPr>
            <w:tcW w:w="2835" w:type="dxa"/>
          </w:tcPr>
          <w:p w14:paraId="05918994" w14:textId="77777777" w:rsidR="004F2E48" w:rsidRPr="00427A8E" w:rsidRDefault="004F2E48" w:rsidP="00B3552D">
            <w:pPr>
              <w:rPr>
                <w:sz w:val="22"/>
                <w:szCs w:val="22"/>
                <w:lang w:eastAsia="lv-LV"/>
              </w:rPr>
            </w:pPr>
          </w:p>
        </w:tc>
      </w:tr>
      <w:tr w:rsidR="004F2E48" w:rsidRPr="00427A8E" w14:paraId="2206FF09" w14:textId="77777777" w:rsidTr="00B3552D">
        <w:trPr>
          <w:cantSplit/>
        </w:trPr>
        <w:tc>
          <w:tcPr>
            <w:tcW w:w="6232" w:type="dxa"/>
          </w:tcPr>
          <w:p w14:paraId="2B079BEA" w14:textId="77777777" w:rsidR="004F2E48" w:rsidRPr="00427A8E" w:rsidRDefault="004F2E48" w:rsidP="00B3552D">
            <w:pPr>
              <w:rPr>
                <w:sz w:val="22"/>
                <w:szCs w:val="22"/>
                <w:lang w:eastAsia="lv-LV"/>
              </w:rPr>
            </w:pPr>
            <w:r w:rsidRPr="00427A8E">
              <w:rPr>
                <w:sz w:val="22"/>
                <w:szCs w:val="22"/>
                <w:lang w:eastAsia="lv-LV"/>
              </w:rPr>
              <w:t>E-pasta adrese:</w:t>
            </w:r>
          </w:p>
        </w:tc>
        <w:tc>
          <w:tcPr>
            <w:tcW w:w="2835" w:type="dxa"/>
          </w:tcPr>
          <w:p w14:paraId="5DF52E88" w14:textId="77777777" w:rsidR="004F2E48" w:rsidRPr="00427A8E" w:rsidRDefault="004F2E48" w:rsidP="00B3552D">
            <w:pPr>
              <w:rPr>
                <w:sz w:val="22"/>
                <w:szCs w:val="22"/>
                <w:lang w:eastAsia="lv-LV"/>
              </w:rPr>
            </w:pPr>
          </w:p>
        </w:tc>
      </w:tr>
    </w:tbl>
    <w:p w14:paraId="32D4624E" w14:textId="77777777" w:rsidR="004F2E48" w:rsidRPr="00427A8E" w:rsidRDefault="004F2E48" w:rsidP="004F2E48">
      <w:pPr>
        <w:ind w:right="28"/>
        <w:jc w:val="both"/>
        <w:rPr>
          <w:sz w:val="22"/>
          <w:szCs w:val="22"/>
        </w:rPr>
      </w:pPr>
    </w:p>
    <w:p w14:paraId="6B43FC21" w14:textId="16222DDE" w:rsidR="004F2E48" w:rsidRDefault="006F4E90" w:rsidP="004F2E48">
      <w:pPr>
        <w:jc w:val="both"/>
        <w:rPr>
          <w:sz w:val="22"/>
          <w:szCs w:val="22"/>
        </w:rPr>
      </w:pPr>
      <w:r w:rsidRPr="006F4E90">
        <w:rPr>
          <w:sz w:val="22"/>
          <w:szCs w:val="22"/>
        </w:rPr>
        <w:t>Pretendents apliecina, ka piedāvājumā iekļautie dokumenti veido vienotu un saistošu piedāvājumu un iesniegtie dokumentu atvasinājumi un tulkojumi atbilst to oriģināliem.</w:t>
      </w:r>
    </w:p>
    <w:p w14:paraId="7DDED928" w14:textId="77777777" w:rsidR="006F4E90" w:rsidRPr="00427A8E" w:rsidRDefault="006F4E90" w:rsidP="004F2E48">
      <w:pPr>
        <w:jc w:val="both"/>
        <w:rPr>
          <w:b/>
          <w:sz w:val="22"/>
          <w:szCs w:val="22"/>
          <w:vertAlign w:val="superscript"/>
        </w:rPr>
      </w:pPr>
    </w:p>
    <w:p w14:paraId="691DF973" w14:textId="746223CA" w:rsidR="00394D89" w:rsidRPr="00427A8E" w:rsidRDefault="00394D89" w:rsidP="00394D89">
      <w:pPr>
        <w:ind w:right="28"/>
        <w:rPr>
          <w:sz w:val="22"/>
          <w:szCs w:val="22"/>
          <w:lang w:eastAsia="lv-LV"/>
        </w:rPr>
      </w:pPr>
      <w:r w:rsidRPr="00427A8E">
        <w:rPr>
          <w:sz w:val="22"/>
          <w:szCs w:val="22"/>
          <w:lang w:eastAsia="lv-LV"/>
        </w:rPr>
        <w:t>Paraksts</w:t>
      </w:r>
      <w:r w:rsidR="00DD0A04" w:rsidRPr="00427A8E">
        <w:rPr>
          <w:rStyle w:val="Vresatsauce"/>
          <w:sz w:val="22"/>
          <w:szCs w:val="22"/>
          <w:lang w:eastAsia="lv-LV"/>
        </w:rPr>
        <w:footnoteReference w:id="4"/>
      </w:r>
      <w:r w:rsidRPr="00427A8E">
        <w:rPr>
          <w:sz w:val="22"/>
          <w:szCs w:val="22"/>
          <w:lang w:eastAsia="lv-LV"/>
        </w:rPr>
        <w:t>: _________________________________</w:t>
      </w:r>
    </w:p>
    <w:p w14:paraId="3DF79B8D" w14:textId="77777777" w:rsidR="00394D89" w:rsidRPr="00427A8E" w:rsidRDefault="00394D89" w:rsidP="00394D89">
      <w:pPr>
        <w:ind w:right="28"/>
        <w:rPr>
          <w:sz w:val="22"/>
          <w:szCs w:val="22"/>
          <w:lang w:eastAsia="lv-LV"/>
        </w:rPr>
      </w:pPr>
      <w:r w:rsidRPr="00427A8E">
        <w:rPr>
          <w:sz w:val="22"/>
          <w:szCs w:val="22"/>
          <w:lang w:eastAsia="lv-LV"/>
        </w:rPr>
        <w:t>Vārds, uzvārds: ____________________________</w:t>
      </w:r>
    </w:p>
    <w:p w14:paraId="5F1743D7" w14:textId="77777777" w:rsidR="00394D89" w:rsidRPr="00427A8E" w:rsidRDefault="00394D89" w:rsidP="00394D89">
      <w:pPr>
        <w:jc w:val="both"/>
        <w:rPr>
          <w:sz w:val="22"/>
          <w:szCs w:val="22"/>
          <w:lang w:eastAsia="lv-LV"/>
        </w:rPr>
      </w:pPr>
      <w:r w:rsidRPr="00427A8E">
        <w:rPr>
          <w:sz w:val="22"/>
          <w:szCs w:val="22"/>
          <w:lang w:eastAsia="lv-LV"/>
        </w:rPr>
        <w:t>Amats: ___________________________________</w:t>
      </w:r>
    </w:p>
    <w:p w14:paraId="1A928439" w14:textId="26222777" w:rsidR="00394D89" w:rsidRPr="00427A8E" w:rsidRDefault="00394D89" w:rsidP="00394D89">
      <w:pPr>
        <w:jc w:val="both"/>
        <w:rPr>
          <w:b/>
          <w:sz w:val="22"/>
          <w:szCs w:val="22"/>
          <w:vertAlign w:val="superscript"/>
        </w:rPr>
      </w:pPr>
      <w:r w:rsidRPr="00427A8E">
        <w:rPr>
          <w:sz w:val="22"/>
          <w:szCs w:val="22"/>
          <w:lang w:eastAsia="lv-LV"/>
        </w:rPr>
        <w:t>Datums</w:t>
      </w:r>
      <w:r w:rsidR="00364649" w:rsidRPr="00427A8E">
        <w:rPr>
          <w:rStyle w:val="Vresatsauce"/>
          <w:sz w:val="22"/>
          <w:szCs w:val="22"/>
          <w:lang w:eastAsia="lv-LV"/>
        </w:rPr>
        <w:footnoteReference w:id="5"/>
      </w:r>
      <w:r w:rsidRPr="00427A8E">
        <w:rPr>
          <w:sz w:val="22"/>
          <w:szCs w:val="22"/>
          <w:lang w:eastAsia="lv-LV"/>
        </w:rPr>
        <w:t>: __________________________________</w:t>
      </w:r>
    </w:p>
    <w:p w14:paraId="2BF382DA" w14:textId="77777777" w:rsidR="00141669" w:rsidRPr="00427A8E" w:rsidRDefault="00141669" w:rsidP="00F44D22">
      <w:pPr>
        <w:rPr>
          <w:lang w:eastAsia="lv-LV"/>
        </w:rPr>
      </w:pPr>
    </w:p>
    <w:p w14:paraId="6340DDB9" w14:textId="77777777" w:rsidR="00141669" w:rsidRPr="00427A8E" w:rsidRDefault="00141669" w:rsidP="00F44D22">
      <w:pPr>
        <w:rPr>
          <w:lang w:eastAsia="lv-LV"/>
        </w:rPr>
      </w:pPr>
    </w:p>
    <w:p w14:paraId="3809EC9A" w14:textId="77777777" w:rsidR="00364649" w:rsidRPr="00427A8E" w:rsidRDefault="00364649" w:rsidP="00F44D22">
      <w:pPr>
        <w:rPr>
          <w:lang w:eastAsia="lv-LV"/>
        </w:rPr>
      </w:pPr>
    </w:p>
    <w:p w14:paraId="3335B826" w14:textId="77777777" w:rsidR="00364649" w:rsidRPr="00427A8E" w:rsidRDefault="00364649" w:rsidP="00F44D22">
      <w:pPr>
        <w:rPr>
          <w:lang w:eastAsia="lv-LV"/>
        </w:rPr>
      </w:pPr>
    </w:p>
    <w:p w14:paraId="57B7808B" w14:textId="77777777" w:rsidR="00364649" w:rsidRPr="00427A8E" w:rsidRDefault="00364649" w:rsidP="00F44D22">
      <w:pPr>
        <w:rPr>
          <w:lang w:eastAsia="lv-LV"/>
        </w:rPr>
      </w:pPr>
    </w:p>
    <w:p w14:paraId="504A1911" w14:textId="77777777" w:rsidR="00364649" w:rsidRPr="00427A8E" w:rsidRDefault="00364649" w:rsidP="00F44D22">
      <w:pPr>
        <w:rPr>
          <w:lang w:eastAsia="lv-LV"/>
        </w:rPr>
      </w:pPr>
    </w:p>
    <w:p w14:paraId="7E8CE6F8" w14:textId="35CB38AD" w:rsidR="00364649" w:rsidRPr="00427A8E" w:rsidRDefault="00364649" w:rsidP="00F44D22">
      <w:pPr>
        <w:rPr>
          <w:lang w:eastAsia="lv-LV"/>
        </w:rPr>
        <w:sectPr w:rsidR="00364649" w:rsidRPr="00427A8E" w:rsidSect="009C35BB">
          <w:footnotePr>
            <w:pos w:val="beneathText"/>
          </w:footnotePr>
          <w:type w:val="continuous"/>
          <w:pgSz w:w="11907" w:h="16840"/>
          <w:pgMar w:top="1134" w:right="1134" w:bottom="1134" w:left="1701" w:header="680" w:footer="680" w:gutter="0"/>
          <w:cols w:space="720"/>
          <w:docGrid w:linePitch="272"/>
        </w:sectPr>
      </w:pPr>
    </w:p>
    <w:p w14:paraId="2C63A40C" w14:textId="15C899F1" w:rsidR="0086490A" w:rsidRPr="0086490A" w:rsidRDefault="00367E68" w:rsidP="00654E60">
      <w:pPr>
        <w:pStyle w:val="Sarakstarindkopa"/>
        <w:numPr>
          <w:ilvl w:val="0"/>
          <w:numId w:val="25"/>
        </w:numPr>
        <w:jc w:val="right"/>
        <w:rPr>
          <w:b/>
          <w:sz w:val="22"/>
          <w:szCs w:val="22"/>
        </w:rPr>
      </w:pPr>
      <w:r w:rsidRPr="0086490A">
        <w:rPr>
          <w:b/>
          <w:szCs w:val="24"/>
        </w:rPr>
        <w:br w:type="page"/>
      </w:r>
      <w:r w:rsidR="0086490A" w:rsidRPr="0086490A">
        <w:rPr>
          <w:b/>
          <w:sz w:val="22"/>
          <w:szCs w:val="22"/>
        </w:rPr>
        <w:lastRenderedPageBreak/>
        <w:t>pielikums</w:t>
      </w:r>
    </w:p>
    <w:p w14:paraId="05992705"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5F7AA94E"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40AB45C5" w14:textId="7FBE01E7" w:rsidR="00141669" w:rsidRPr="00427A8E" w:rsidRDefault="00141669" w:rsidP="0086490A">
      <w:pPr>
        <w:jc w:val="right"/>
      </w:pPr>
    </w:p>
    <w:p w14:paraId="05A07727" w14:textId="77777777" w:rsidR="00141669" w:rsidRPr="00427A8E" w:rsidRDefault="00141669" w:rsidP="00F44D22">
      <w:pPr>
        <w:pStyle w:val="Virsraksts1"/>
        <w:numPr>
          <w:ilvl w:val="0"/>
          <w:numId w:val="0"/>
        </w:numPr>
        <w:rPr>
          <w:szCs w:val="24"/>
          <w:lang w:eastAsia="lv-LV"/>
        </w:rPr>
      </w:pPr>
      <w:bookmarkStart w:id="136" w:name="_Toc536612509"/>
      <w:bookmarkStart w:id="137" w:name="_Toc45663389"/>
      <w:bookmarkStart w:id="138" w:name="_Toc332985319"/>
      <w:bookmarkStart w:id="139" w:name="_Toc442789939"/>
      <w:r w:rsidRPr="00427A8E">
        <w:rPr>
          <w:szCs w:val="24"/>
          <w:lang w:eastAsia="lv-LV"/>
        </w:rPr>
        <w:t>Informācijas veidlapa par pretendentu un iesaistītajām personām</w:t>
      </w:r>
      <w:bookmarkEnd w:id="136"/>
      <w:bookmarkEnd w:id="137"/>
    </w:p>
    <w:p w14:paraId="7807CBD0" w14:textId="77777777" w:rsidR="00141669" w:rsidRPr="00427A8E" w:rsidRDefault="00141669" w:rsidP="00F44D22">
      <w:pPr>
        <w:suppressAutoHyphens/>
        <w:jc w:val="both"/>
        <w:rPr>
          <w:sz w:val="22"/>
          <w:szCs w:val="22"/>
          <w:lang w:eastAsia="ar-SA"/>
        </w:rPr>
      </w:pPr>
    </w:p>
    <w:p w14:paraId="5E22D0B0" w14:textId="77777777" w:rsidR="00141669" w:rsidRPr="00427A8E" w:rsidRDefault="00141669" w:rsidP="00654E60">
      <w:pPr>
        <w:numPr>
          <w:ilvl w:val="0"/>
          <w:numId w:val="12"/>
        </w:numPr>
        <w:suppressAutoHyphens/>
        <w:contextualSpacing/>
        <w:jc w:val="both"/>
        <w:rPr>
          <w:sz w:val="22"/>
          <w:szCs w:val="22"/>
          <w:lang w:eastAsia="ar-SA"/>
        </w:rPr>
      </w:pPr>
      <w:r w:rsidRPr="00427A8E">
        <w:rPr>
          <w:b/>
          <w:sz w:val="22"/>
          <w:szCs w:val="22"/>
          <w:lang w:eastAsia="ar-SA"/>
        </w:rPr>
        <w:t xml:space="preserve">ĢENERĀLUZŅĒMĒJS </w:t>
      </w:r>
    </w:p>
    <w:p w14:paraId="78ACDFF4" w14:textId="77777777" w:rsidR="00141669" w:rsidRPr="00427A8E"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427A8E" w14:paraId="165A54E9" w14:textId="77777777" w:rsidTr="00766D57">
        <w:tc>
          <w:tcPr>
            <w:tcW w:w="8534" w:type="dxa"/>
            <w:gridSpan w:val="2"/>
          </w:tcPr>
          <w:p w14:paraId="1B1882B0" w14:textId="77777777" w:rsidR="00141669" w:rsidRPr="00427A8E" w:rsidRDefault="00141669" w:rsidP="00F44D22">
            <w:pPr>
              <w:suppressAutoHyphens/>
              <w:jc w:val="center"/>
              <w:rPr>
                <w:b/>
                <w:sz w:val="22"/>
                <w:szCs w:val="22"/>
                <w:lang w:eastAsia="ar-SA"/>
              </w:rPr>
            </w:pPr>
            <w:r w:rsidRPr="00427A8E">
              <w:rPr>
                <w:b/>
                <w:sz w:val="22"/>
                <w:szCs w:val="22"/>
                <w:lang w:eastAsia="ar-SA"/>
              </w:rPr>
              <w:t xml:space="preserve">Nosaukums, reģistrācijas numurs, adrese </w:t>
            </w:r>
          </w:p>
        </w:tc>
      </w:tr>
      <w:tr w:rsidR="00141669" w:rsidRPr="00427A8E" w14:paraId="2FCD9AC8" w14:textId="77777777" w:rsidTr="00766D57">
        <w:trPr>
          <w:trHeight w:val="1330"/>
        </w:trPr>
        <w:tc>
          <w:tcPr>
            <w:tcW w:w="8534" w:type="dxa"/>
            <w:gridSpan w:val="2"/>
          </w:tcPr>
          <w:p w14:paraId="22782040" w14:textId="77777777" w:rsidR="00141669" w:rsidRPr="00427A8E" w:rsidRDefault="00141669" w:rsidP="00F44D22">
            <w:pPr>
              <w:suppressAutoHyphens/>
              <w:jc w:val="both"/>
              <w:rPr>
                <w:sz w:val="22"/>
                <w:szCs w:val="22"/>
                <w:lang w:eastAsia="ar-SA"/>
              </w:rPr>
            </w:pPr>
          </w:p>
          <w:p w14:paraId="7579F42A" w14:textId="77777777" w:rsidR="00141669" w:rsidRPr="00427A8E" w:rsidRDefault="00141669" w:rsidP="00F44D22">
            <w:pPr>
              <w:suppressAutoHyphens/>
              <w:jc w:val="both"/>
              <w:rPr>
                <w:sz w:val="22"/>
                <w:szCs w:val="22"/>
                <w:lang w:eastAsia="ar-SA"/>
              </w:rPr>
            </w:pPr>
          </w:p>
          <w:p w14:paraId="6298E2F2" w14:textId="77777777" w:rsidR="00141669" w:rsidRPr="00427A8E" w:rsidRDefault="00141669" w:rsidP="00F44D22">
            <w:pPr>
              <w:suppressAutoHyphens/>
              <w:jc w:val="both"/>
              <w:rPr>
                <w:i/>
                <w:sz w:val="22"/>
                <w:szCs w:val="22"/>
                <w:lang w:eastAsia="ar-SA"/>
              </w:rPr>
            </w:pPr>
            <w:r w:rsidRPr="00427A8E">
              <w:rPr>
                <w:i/>
                <w:sz w:val="22"/>
                <w:szCs w:val="22"/>
                <w:lang w:eastAsia="ar-SA"/>
              </w:rPr>
              <w:t>Piegādātāju apvienības gadījumā norāda visus dalībniekus.</w:t>
            </w:r>
          </w:p>
          <w:p w14:paraId="1E474924" w14:textId="77777777" w:rsidR="00141669" w:rsidRPr="00427A8E" w:rsidRDefault="00141669" w:rsidP="00F44D22">
            <w:pPr>
              <w:suppressAutoHyphens/>
              <w:jc w:val="both"/>
              <w:rPr>
                <w:i/>
                <w:sz w:val="22"/>
                <w:szCs w:val="22"/>
                <w:lang w:eastAsia="ar-SA"/>
              </w:rPr>
            </w:pPr>
            <w:r w:rsidRPr="00427A8E">
              <w:rPr>
                <w:i/>
                <w:sz w:val="22"/>
                <w:szCs w:val="22"/>
                <w:lang w:eastAsia="ar-SA"/>
              </w:rPr>
              <w:t>Personālsabiedrības gadījumā norāda visus biedrus.</w:t>
            </w:r>
          </w:p>
        </w:tc>
      </w:tr>
      <w:tr w:rsidR="00141669" w:rsidRPr="00427A8E" w14:paraId="724AA7DE" w14:textId="77777777" w:rsidTr="00766D57">
        <w:trPr>
          <w:trHeight w:val="419"/>
        </w:trPr>
        <w:tc>
          <w:tcPr>
            <w:tcW w:w="6690" w:type="dxa"/>
          </w:tcPr>
          <w:p w14:paraId="7DB7C70A" w14:textId="77777777" w:rsidR="00141669" w:rsidRPr="00427A8E" w:rsidRDefault="00141669" w:rsidP="00F44D22">
            <w:pPr>
              <w:suppressAutoHyphens/>
              <w:jc w:val="both"/>
              <w:rPr>
                <w:b/>
                <w:sz w:val="22"/>
                <w:szCs w:val="22"/>
                <w:lang w:eastAsia="ar-SA"/>
              </w:rPr>
            </w:pPr>
            <w:r w:rsidRPr="00427A8E">
              <w:rPr>
                <w:b/>
                <w:sz w:val="22"/>
                <w:szCs w:val="22"/>
                <w:lang w:eastAsia="ar-SA"/>
              </w:rPr>
              <w:t xml:space="preserve">Norāde, vai uzņēmums ir mazais vai vidējais uzņēmums*: </w:t>
            </w:r>
          </w:p>
        </w:tc>
        <w:tc>
          <w:tcPr>
            <w:tcW w:w="1844" w:type="dxa"/>
          </w:tcPr>
          <w:p w14:paraId="0E5BC96A" w14:textId="77777777" w:rsidR="00141669" w:rsidRPr="00427A8E" w:rsidRDefault="00141669" w:rsidP="00F44D22">
            <w:pPr>
              <w:suppressAutoHyphens/>
              <w:jc w:val="both"/>
              <w:rPr>
                <w:b/>
                <w:sz w:val="22"/>
                <w:szCs w:val="22"/>
                <w:lang w:eastAsia="ar-SA"/>
              </w:rPr>
            </w:pPr>
            <w:r w:rsidRPr="00427A8E">
              <w:rPr>
                <w:b/>
                <w:sz w:val="22"/>
                <w:szCs w:val="22"/>
                <w:lang w:eastAsia="ar-SA"/>
              </w:rPr>
              <w:t>mazais/vidējais</w:t>
            </w:r>
          </w:p>
        </w:tc>
      </w:tr>
    </w:tbl>
    <w:p w14:paraId="3516F0FA" w14:textId="77777777" w:rsidR="00141669" w:rsidRPr="00427A8E" w:rsidRDefault="00141669" w:rsidP="00F44D22">
      <w:pPr>
        <w:suppressAutoHyphens/>
        <w:ind w:left="720"/>
        <w:contextualSpacing/>
        <w:jc w:val="both"/>
        <w:rPr>
          <w:sz w:val="8"/>
          <w:szCs w:val="22"/>
          <w:lang w:eastAsia="ar-SA"/>
        </w:rPr>
      </w:pPr>
    </w:p>
    <w:p w14:paraId="4C276E14" w14:textId="77777777" w:rsidR="00141669" w:rsidRPr="00427A8E" w:rsidRDefault="00141669" w:rsidP="00F44D22">
      <w:pPr>
        <w:suppressAutoHyphens/>
        <w:jc w:val="both"/>
        <w:rPr>
          <w:sz w:val="22"/>
          <w:szCs w:val="22"/>
          <w:lang w:eastAsia="ar-SA"/>
        </w:rPr>
      </w:pPr>
    </w:p>
    <w:p w14:paraId="1FB6C524" w14:textId="77777777" w:rsidR="00141669" w:rsidRPr="00427A8E" w:rsidRDefault="00141669" w:rsidP="00654E60">
      <w:pPr>
        <w:numPr>
          <w:ilvl w:val="0"/>
          <w:numId w:val="12"/>
        </w:numPr>
        <w:suppressAutoHyphens/>
        <w:contextualSpacing/>
        <w:jc w:val="both"/>
        <w:rPr>
          <w:b/>
          <w:sz w:val="22"/>
          <w:szCs w:val="22"/>
          <w:lang w:eastAsia="ar-SA"/>
        </w:rPr>
      </w:pPr>
      <w:r w:rsidRPr="00427A8E">
        <w:rPr>
          <w:b/>
          <w:sz w:val="22"/>
          <w:szCs w:val="22"/>
          <w:lang w:eastAsia="ar-SA"/>
        </w:rPr>
        <w:t>APAKŠUZŅĒMĒJI UN APAKŠUZŅĒMĒJA APAKŠUZŅĒMĒJI</w:t>
      </w:r>
    </w:p>
    <w:p w14:paraId="41B5C1AE" w14:textId="77777777" w:rsidR="00141669" w:rsidRPr="00427A8E"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427A8E" w14:paraId="0727B42A" w14:textId="77777777" w:rsidTr="00766D57">
        <w:tc>
          <w:tcPr>
            <w:tcW w:w="8505" w:type="dxa"/>
            <w:gridSpan w:val="2"/>
          </w:tcPr>
          <w:p w14:paraId="74D4149D" w14:textId="77777777" w:rsidR="00141669" w:rsidRPr="00427A8E" w:rsidRDefault="00141669" w:rsidP="00F44D22">
            <w:pPr>
              <w:suppressAutoHyphens/>
              <w:jc w:val="center"/>
              <w:rPr>
                <w:b/>
                <w:sz w:val="22"/>
                <w:szCs w:val="22"/>
                <w:lang w:eastAsia="ar-SA"/>
              </w:rPr>
            </w:pPr>
            <w:r w:rsidRPr="00427A8E">
              <w:rPr>
                <w:b/>
                <w:sz w:val="22"/>
                <w:szCs w:val="22"/>
                <w:lang w:eastAsia="ar-SA"/>
              </w:rPr>
              <w:t>Nosaukums, reģistrācijas numurs, adrese</w:t>
            </w:r>
          </w:p>
        </w:tc>
      </w:tr>
      <w:tr w:rsidR="00141669" w:rsidRPr="00427A8E" w14:paraId="427FF920" w14:textId="77777777" w:rsidTr="00766D57">
        <w:trPr>
          <w:trHeight w:val="1132"/>
        </w:trPr>
        <w:tc>
          <w:tcPr>
            <w:tcW w:w="8505" w:type="dxa"/>
            <w:gridSpan w:val="2"/>
          </w:tcPr>
          <w:p w14:paraId="19375CBE" w14:textId="77777777" w:rsidR="00141669" w:rsidRPr="00427A8E" w:rsidRDefault="00141669" w:rsidP="00F44D22">
            <w:pPr>
              <w:suppressAutoHyphens/>
              <w:jc w:val="both"/>
              <w:rPr>
                <w:sz w:val="22"/>
                <w:szCs w:val="22"/>
                <w:lang w:eastAsia="ar-SA"/>
              </w:rPr>
            </w:pPr>
          </w:p>
          <w:p w14:paraId="7BEDA250" w14:textId="77777777" w:rsidR="00141669" w:rsidRPr="00427A8E" w:rsidRDefault="00141669" w:rsidP="00F44D22">
            <w:pPr>
              <w:suppressAutoHyphens/>
              <w:jc w:val="both"/>
              <w:rPr>
                <w:sz w:val="22"/>
                <w:szCs w:val="22"/>
                <w:lang w:eastAsia="ar-SA"/>
              </w:rPr>
            </w:pPr>
          </w:p>
          <w:p w14:paraId="6678C73A" w14:textId="77777777" w:rsidR="00141669" w:rsidRPr="00427A8E" w:rsidRDefault="00141669" w:rsidP="00F44D22">
            <w:pPr>
              <w:suppressAutoHyphens/>
              <w:jc w:val="both"/>
              <w:rPr>
                <w:i/>
                <w:sz w:val="22"/>
                <w:szCs w:val="22"/>
                <w:lang w:eastAsia="ar-SA"/>
              </w:rPr>
            </w:pPr>
            <w:r w:rsidRPr="00427A8E">
              <w:rPr>
                <w:i/>
                <w:sz w:val="22"/>
                <w:szCs w:val="22"/>
                <w:lang w:eastAsia="ar-SA"/>
              </w:rPr>
              <w:t>Vairāku apakšuzņēmēju gadījumā tabulu papildina ar papildus sadaļām.</w:t>
            </w:r>
          </w:p>
        </w:tc>
      </w:tr>
      <w:tr w:rsidR="00141669" w:rsidRPr="00427A8E" w14:paraId="4AF0B073" w14:textId="77777777" w:rsidTr="00766D57">
        <w:trPr>
          <w:trHeight w:val="419"/>
        </w:trPr>
        <w:tc>
          <w:tcPr>
            <w:tcW w:w="6690" w:type="dxa"/>
          </w:tcPr>
          <w:p w14:paraId="42852089" w14:textId="77777777" w:rsidR="00141669" w:rsidRPr="00427A8E" w:rsidRDefault="00141669" w:rsidP="00F44D22">
            <w:pPr>
              <w:suppressAutoHyphens/>
              <w:jc w:val="both"/>
              <w:rPr>
                <w:b/>
                <w:sz w:val="22"/>
                <w:szCs w:val="22"/>
                <w:lang w:eastAsia="ar-SA"/>
              </w:rPr>
            </w:pPr>
            <w:r w:rsidRPr="00427A8E">
              <w:rPr>
                <w:b/>
                <w:sz w:val="22"/>
                <w:szCs w:val="22"/>
                <w:lang w:eastAsia="ar-SA"/>
              </w:rPr>
              <w:t xml:space="preserve">Norāde, vai uzņēmums ir mazais vai vidējais uzņēmums*: </w:t>
            </w:r>
          </w:p>
        </w:tc>
        <w:tc>
          <w:tcPr>
            <w:tcW w:w="1815" w:type="dxa"/>
          </w:tcPr>
          <w:p w14:paraId="083DEE6E" w14:textId="77777777" w:rsidR="00141669" w:rsidRPr="00427A8E" w:rsidRDefault="00141669" w:rsidP="00F44D22">
            <w:pPr>
              <w:suppressAutoHyphens/>
              <w:jc w:val="both"/>
              <w:rPr>
                <w:b/>
                <w:sz w:val="22"/>
                <w:szCs w:val="22"/>
                <w:lang w:eastAsia="ar-SA"/>
              </w:rPr>
            </w:pPr>
            <w:r w:rsidRPr="00427A8E">
              <w:rPr>
                <w:b/>
                <w:sz w:val="22"/>
                <w:szCs w:val="22"/>
                <w:lang w:eastAsia="ar-SA"/>
              </w:rPr>
              <w:t>mazais/vidējais</w:t>
            </w:r>
          </w:p>
        </w:tc>
      </w:tr>
    </w:tbl>
    <w:p w14:paraId="47E8EFBD" w14:textId="77777777" w:rsidR="00141669" w:rsidRPr="00427A8E" w:rsidRDefault="00141669" w:rsidP="00F44D22">
      <w:pPr>
        <w:suppressAutoHyphens/>
        <w:ind w:left="426" w:right="992"/>
        <w:jc w:val="both"/>
        <w:rPr>
          <w:sz w:val="22"/>
          <w:szCs w:val="22"/>
          <w:lang w:eastAsia="ar-SA"/>
        </w:rPr>
      </w:pPr>
      <w:r w:rsidRPr="00427A8E">
        <w:rPr>
          <w:sz w:val="22"/>
          <w:szCs w:val="22"/>
          <w:lang w:eastAsia="ar-SA"/>
        </w:rPr>
        <w:t>Ja apakšuzņēmējus līgumā izpildē neiesaista, šo veidlapas sadaļu nav jāaizpilda.</w:t>
      </w:r>
    </w:p>
    <w:p w14:paraId="4E420498" w14:textId="77777777" w:rsidR="00141669" w:rsidRPr="00427A8E" w:rsidRDefault="00141669" w:rsidP="00F44D22">
      <w:pPr>
        <w:suppressAutoHyphens/>
        <w:jc w:val="both"/>
        <w:rPr>
          <w:sz w:val="22"/>
          <w:szCs w:val="22"/>
          <w:lang w:eastAsia="ar-SA"/>
        </w:rPr>
      </w:pPr>
    </w:p>
    <w:p w14:paraId="55B71A60" w14:textId="77777777" w:rsidR="00141669" w:rsidRPr="00427A8E" w:rsidRDefault="00141669" w:rsidP="00654E60">
      <w:pPr>
        <w:numPr>
          <w:ilvl w:val="0"/>
          <w:numId w:val="12"/>
        </w:numPr>
        <w:suppressAutoHyphens/>
        <w:contextualSpacing/>
        <w:jc w:val="both"/>
        <w:rPr>
          <w:sz w:val="22"/>
          <w:szCs w:val="22"/>
          <w:lang w:eastAsia="ar-SA"/>
        </w:rPr>
      </w:pPr>
      <w:r w:rsidRPr="00427A8E">
        <w:rPr>
          <w:b/>
          <w:sz w:val="22"/>
          <w:szCs w:val="22"/>
          <w:lang w:eastAsia="ar-SA"/>
        </w:rPr>
        <w:t>PERSONAS, UZ KURU IESPĒJĀM PRETENDENTS BALSTĀS</w:t>
      </w:r>
    </w:p>
    <w:p w14:paraId="6C7BC8F0" w14:textId="77777777" w:rsidR="00141669" w:rsidRPr="00427A8E"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427A8E" w14:paraId="04BB9B4B" w14:textId="77777777" w:rsidTr="00766D57">
        <w:tc>
          <w:tcPr>
            <w:tcW w:w="8534" w:type="dxa"/>
          </w:tcPr>
          <w:p w14:paraId="63D886E3" w14:textId="77777777" w:rsidR="00141669" w:rsidRPr="00427A8E" w:rsidRDefault="00141669" w:rsidP="00F44D22">
            <w:pPr>
              <w:suppressAutoHyphens/>
              <w:jc w:val="center"/>
              <w:rPr>
                <w:b/>
                <w:sz w:val="22"/>
                <w:szCs w:val="22"/>
                <w:lang w:eastAsia="ar-SA"/>
              </w:rPr>
            </w:pPr>
            <w:r w:rsidRPr="00427A8E">
              <w:rPr>
                <w:b/>
                <w:sz w:val="22"/>
                <w:szCs w:val="22"/>
                <w:lang w:eastAsia="ar-SA"/>
              </w:rPr>
              <w:t xml:space="preserve">Nosaukums, reģistrācijas numurs, adrese </w:t>
            </w:r>
          </w:p>
        </w:tc>
      </w:tr>
      <w:tr w:rsidR="00141669" w:rsidRPr="00427A8E" w14:paraId="214D7E2E" w14:textId="77777777" w:rsidTr="00766D57">
        <w:trPr>
          <w:trHeight w:val="1148"/>
        </w:trPr>
        <w:tc>
          <w:tcPr>
            <w:tcW w:w="8534" w:type="dxa"/>
          </w:tcPr>
          <w:p w14:paraId="2C414425" w14:textId="77777777" w:rsidR="00141669" w:rsidRPr="00427A8E" w:rsidRDefault="00141669" w:rsidP="00F44D22">
            <w:pPr>
              <w:suppressAutoHyphens/>
              <w:jc w:val="both"/>
              <w:rPr>
                <w:sz w:val="22"/>
                <w:szCs w:val="22"/>
                <w:lang w:eastAsia="ar-SA"/>
              </w:rPr>
            </w:pPr>
          </w:p>
          <w:p w14:paraId="5EE0063F" w14:textId="77777777" w:rsidR="00141669" w:rsidRPr="00427A8E" w:rsidRDefault="00141669" w:rsidP="00F44D22">
            <w:pPr>
              <w:suppressAutoHyphens/>
              <w:jc w:val="both"/>
              <w:rPr>
                <w:sz w:val="22"/>
                <w:szCs w:val="22"/>
                <w:lang w:eastAsia="ar-SA"/>
              </w:rPr>
            </w:pPr>
          </w:p>
          <w:p w14:paraId="535C91AD" w14:textId="77777777" w:rsidR="00141669" w:rsidRPr="00427A8E" w:rsidRDefault="00141669" w:rsidP="00F44D22">
            <w:pPr>
              <w:suppressAutoHyphens/>
              <w:jc w:val="both"/>
              <w:rPr>
                <w:i/>
                <w:sz w:val="22"/>
                <w:szCs w:val="22"/>
                <w:lang w:eastAsia="ar-SA"/>
              </w:rPr>
            </w:pPr>
            <w:r w:rsidRPr="00427A8E">
              <w:rPr>
                <w:i/>
                <w:sz w:val="22"/>
                <w:szCs w:val="22"/>
                <w:lang w:eastAsia="ar-SA"/>
              </w:rPr>
              <w:t>Vairāku personu gadījumā tabulu papildina ar papildus sadaļām.</w:t>
            </w:r>
          </w:p>
        </w:tc>
      </w:tr>
    </w:tbl>
    <w:p w14:paraId="34EE6681" w14:textId="77777777" w:rsidR="00141669" w:rsidRPr="00427A8E" w:rsidRDefault="00141669" w:rsidP="00F44D22">
      <w:pPr>
        <w:suppressAutoHyphens/>
        <w:ind w:left="720"/>
        <w:contextualSpacing/>
        <w:jc w:val="both"/>
        <w:rPr>
          <w:sz w:val="8"/>
          <w:szCs w:val="22"/>
          <w:lang w:eastAsia="ar-SA"/>
        </w:rPr>
      </w:pPr>
    </w:p>
    <w:p w14:paraId="6811590B" w14:textId="707EEA5F" w:rsidR="00141669" w:rsidRPr="00427A8E" w:rsidRDefault="00141669" w:rsidP="00F44D22">
      <w:pPr>
        <w:suppressAutoHyphens/>
        <w:ind w:left="426" w:right="992"/>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retendents nebalstās uz citu personu spējām, lai apliecinātu savu atbilstību kvalifikācijas prasībām, šo veidlapas sadaļu nav jāaizpilda.</w:t>
      </w:r>
    </w:p>
    <w:p w14:paraId="7C91E5D7" w14:textId="1327049F" w:rsidR="00141669" w:rsidRPr="00427A8E" w:rsidRDefault="00141669" w:rsidP="00F44D22">
      <w:pPr>
        <w:jc w:val="both"/>
        <w:rPr>
          <w:sz w:val="22"/>
          <w:szCs w:val="22"/>
          <w:lang w:eastAsia="lv-LV"/>
        </w:rPr>
      </w:pPr>
    </w:p>
    <w:p w14:paraId="5AE8F312" w14:textId="77777777" w:rsidR="00765A79" w:rsidRPr="00427A8E" w:rsidRDefault="00765A79" w:rsidP="00F44D22">
      <w:pPr>
        <w:jc w:val="both"/>
        <w:rPr>
          <w:sz w:val="22"/>
          <w:szCs w:val="22"/>
          <w:lang w:eastAsia="lv-LV"/>
        </w:rPr>
      </w:pPr>
    </w:p>
    <w:p w14:paraId="042B6A10" w14:textId="370F134A" w:rsidR="00141669" w:rsidRPr="00427A8E" w:rsidRDefault="000246EF" w:rsidP="00F44D22">
      <w:pPr>
        <w:suppressAutoHyphens/>
        <w:ind w:left="426" w:right="992"/>
        <w:jc w:val="both"/>
        <w:rPr>
          <w:sz w:val="22"/>
          <w:szCs w:val="22"/>
          <w:lang w:eastAsia="ar-SA"/>
        </w:rPr>
      </w:pPr>
      <w:r w:rsidRPr="00427A8E">
        <w:rPr>
          <w:b/>
          <w:sz w:val="22"/>
          <w:szCs w:val="22"/>
          <w:lang w:eastAsia="ar-SA"/>
        </w:rPr>
        <w:t xml:space="preserve">*- </w:t>
      </w:r>
      <w:r w:rsidR="00141669" w:rsidRPr="00427A8E">
        <w:rPr>
          <w:sz w:val="22"/>
          <w:szCs w:val="22"/>
          <w:lang w:eastAsia="ar-SA"/>
        </w:rPr>
        <w:t>Skaidrojums par maziem un vidējiem uzņēmumiem:</w:t>
      </w:r>
    </w:p>
    <w:p w14:paraId="145D91AE" w14:textId="798CC750" w:rsidR="00141669" w:rsidRPr="00427A8E" w:rsidRDefault="00141669" w:rsidP="00654E60">
      <w:pPr>
        <w:pStyle w:val="Sarakstarindkopa"/>
        <w:numPr>
          <w:ilvl w:val="0"/>
          <w:numId w:val="22"/>
        </w:numPr>
        <w:suppressAutoHyphens/>
        <w:ind w:left="784" w:right="992"/>
        <w:rPr>
          <w:sz w:val="22"/>
          <w:szCs w:val="22"/>
          <w:lang w:eastAsia="ar-SA"/>
        </w:rPr>
      </w:pPr>
      <w:r w:rsidRPr="00427A8E">
        <w:rPr>
          <w:sz w:val="22"/>
          <w:szCs w:val="22"/>
          <w:lang w:eastAsia="ar-SA"/>
        </w:rPr>
        <w:t xml:space="preserve">Mazais uzņēmums ir uzņēmums, kurā nodarbinātas mazāk nekā 50 personas un kura gada apgrozījums un/vai gada bilance kopā nepārsniedz 10 miljonus </w:t>
      </w:r>
      <w:proofErr w:type="spellStart"/>
      <w:r w:rsidRPr="00427A8E">
        <w:rPr>
          <w:i/>
          <w:sz w:val="22"/>
          <w:szCs w:val="22"/>
          <w:lang w:eastAsia="ar-SA"/>
        </w:rPr>
        <w:t>euro</w:t>
      </w:r>
      <w:proofErr w:type="spellEnd"/>
      <w:r w:rsidRPr="00427A8E">
        <w:rPr>
          <w:sz w:val="22"/>
          <w:szCs w:val="22"/>
          <w:lang w:eastAsia="ar-SA"/>
        </w:rPr>
        <w:t>.</w:t>
      </w:r>
    </w:p>
    <w:p w14:paraId="7E18CB15" w14:textId="40FAACBF" w:rsidR="00141669" w:rsidRPr="00427A8E" w:rsidRDefault="00141669" w:rsidP="00654E60">
      <w:pPr>
        <w:pStyle w:val="Sarakstarindkopa"/>
        <w:numPr>
          <w:ilvl w:val="0"/>
          <w:numId w:val="22"/>
        </w:numPr>
        <w:suppressAutoHyphens/>
        <w:ind w:left="784" w:right="992"/>
        <w:rPr>
          <w:sz w:val="22"/>
          <w:szCs w:val="22"/>
          <w:lang w:eastAsia="ar-SA"/>
        </w:rPr>
      </w:pPr>
      <w:r w:rsidRPr="00427A8E">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427A8E">
        <w:rPr>
          <w:i/>
          <w:sz w:val="22"/>
          <w:szCs w:val="22"/>
          <w:lang w:eastAsia="ar-SA"/>
        </w:rPr>
        <w:t>euro</w:t>
      </w:r>
      <w:proofErr w:type="spellEnd"/>
      <w:r w:rsidRPr="00427A8E">
        <w:rPr>
          <w:sz w:val="22"/>
          <w:szCs w:val="22"/>
          <w:lang w:eastAsia="ar-SA"/>
        </w:rPr>
        <w:t xml:space="preserve">, un/vai, kura gada bilance kopā nepārsniedz 43 miljonus </w:t>
      </w:r>
      <w:proofErr w:type="spellStart"/>
      <w:r w:rsidRPr="00427A8E">
        <w:rPr>
          <w:i/>
          <w:sz w:val="22"/>
          <w:szCs w:val="22"/>
          <w:lang w:eastAsia="ar-SA"/>
        </w:rPr>
        <w:t>euro</w:t>
      </w:r>
      <w:proofErr w:type="spellEnd"/>
      <w:r w:rsidRPr="00427A8E">
        <w:rPr>
          <w:sz w:val="22"/>
          <w:szCs w:val="22"/>
          <w:lang w:eastAsia="ar-SA"/>
        </w:rPr>
        <w:t>.</w:t>
      </w:r>
    </w:p>
    <w:p w14:paraId="1833EB94" w14:textId="77777777" w:rsidR="00141669" w:rsidRPr="00427A8E" w:rsidRDefault="00141669" w:rsidP="00F44D22">
      <w:pPr>
        <w:jc w:val="both"/>
        <w:rPr>
          <w:sz w:val="22"/>
          <w:szCs w:val="22"/>
          <w:lang w:eastAsia="lv-LV"/>
        </w:rPr>
      </w:pPr>
    </w:p>
    <w:p w14:paraId="1AE1457D" w14:textId="77777777" w:rsidR="00141669" w:rsidRPr="00427A8E" w:rsidRDefault="00141669" w:rsidP="00F44D22">
      <w:pPr>
        <w:jc w:val="both"/>
        <w:rPr>
          <w:sz w:val="22"/>
          <w:szCs w:val="22"/>
          <w:lang w:eastAsia="lv-LV"/>
        </w:rPr>
      </w:pPr>
    </w:p>
    <w:p w14:paraId="4F339324" w14:textId="77777777" w:rsidR="00141669" w:rsidRPr="00427A8E"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427A8E"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427A8E" w:rsidRDefault="00141669" w:rsidP="00F44D22">
      <w:pPr>
        <w:widowControl w:val="0"/>
        <w:suppressAutoHyphens/>
        <w:adjustRightInd w:val="0"/>
        <w:ind w:left="1077"/>
        <w:contextualSpacing/>
        <w:jc w:val="right"/>
        <w:textAlignment w:val="baseline"/>
        <w:rPr>
          <w:b/>
          <w:sz w:val="22"/>
          <w:szCs w:val="22"/>
          <w:lang w:eastAsia="ar-SA"/>
        </w:rPr>
      </w:pPr>
    </w:p>
    <w:p w14:paraId="18F86F65" w14:textId="77777777" w:rsidR="0086490A" w:rsidRPr="009C50B1" w:rsidRDefault="00367E68" w:rsidP="00654E60">
      <w:pPr>
        <w:pStyle w:val="Sarakstarindkopa"/>
        <w:numPr>
          <w:ilvl w:val="0"/>
          <w:numId w:val="25"/>
        </w:numPr>
        <w:jc w:val="right"/>
        <w:rPr>
          <w:b/>
          <w:sz w:val="22"/>
          <w:szCs w:val="22"/>
        </w:rPr>
      </w:pPr>
      <w:r w:rsidRPr="00427A8E">
        <w:rPr>
          <w:b/>
          <w:sz w:val="22"/>
          <w:szCs w:val="22"/>
          <w:lang w:eastAsia="ar-SA"/>
        </w:rPr>
        <w:br w:type="page"/>
      </w:r>
      <w:r w:rsidR="0086490A" w:rsidRPr="009C50B1">
        <w:rPr>
          <w:b/>
          <w:sz w:val="22"/>
          <w:szCs w:val="22"/>
        </w:rPr>
        <w:lastRenderedPageBreak/>
        <w:t>pielikums</w:t>
      </w:r>
    </w:p>
    <w:p w14:paraId="0DD63815"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6E322E8E"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64DD5143" w14:textId="1630EEE1" w:rsidR="00141669" w:rsidRPr="00427A8E" w:rsidRDefault="00141669" w:rsidP="0086490A">
      <w:pPr>
        <w:jc w:val="right"/>
        <w:rPr>
          <w:sz w:val="22"/>
          <w:szCs w:val="22"/>
          <w:lang w:eastAsia="ar-SA"/>
        </w:rPr>
      </w:pPr>
    </w:p>
    <w:p w14:paraId="19836C3B" w14:textId="77777777" w:rsidR="00141669" w:rsidRPr="00427A8E"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427A8E" w:rsidRDefault="00141669" w:rsidP="00F44D22">
      <w:pPr>
        <w:pStyle w:val="Virsraksts1"/>
        <w:numPr>
          <w:ilvl w:val="0"/>
          <w:numId w:val="0"/>
        </w:numPr>
        <w:rPr>
          <w:szCs w:val="24"/>
          <w:lang w:eastAsia="lv-LV"/>
        </w:rPr>
      </w:pPr>
      <w:bookmarkStart w:id="140" w:name="_Toc536612510"/>
      <w:bookmarkStart w:id="141" w:name="_Toc45663390"/>
      <w:r w:rsidRPr="00427A8E">
        <w:rPr>
          <w:szCs w:val="24"/>
          <w:lang w:eastAsia="lv-LV"/>
        </w:rPr>
        <w:t>Informācijas veidlapa par apakšuzņēmējiem</w:t>
      </w:r>
      <w:bookmarkEnd w:id="140"/>
      <w:bookmarkEnd w:id="141"/>
    </w:p>
    <w:p w14:paraId="497B9285" w14:textId="77777777" w:rsidR="00141669" w:rsidRPr="00427A8E" w:rsidRDefault="00141669" w:rsidP="00F44D22">
      <w:pPr>
        <w:suppressAutoHyphens/>
        <w:jc w:val="both"/>
        <w:rPr>
          <w:sz w:val="22"/>
          <w:szCs w:val="22"/>
          <w:lang w:eastAsia="ar-SA"/>
        </w:rPr>
      </w:pPr>
    </w:p>
    <w:p w14:paraId="24B0DAB3" w14:textId="77777777" w:rsidR="00141669" w:rsidRPr="00427A8E" w:rsidRDefault="00141669" w:rsidP="00654E60">
      <w:pPr>
        <w:numPr>
          <w:ilvl w:val="0"/>
          <w:numId w:val="13"/>
        </w:numPr>
        <w:suppressAutoHyphens/>
        <w:contextualSpacing/>
        <w:jc w:val="both"/>
        <w:rPr>
          <w:sz w:val="22"/>
          <w:szCs w:val="22"/>
          <w:lang w:eastAsia="ar-SA"/>
        </w:rPr>
      </w:pPr>
      <w:r w:rsidRPr="00427A8E">
        <w:rPr>
          <w:b/>
          <w:sz w:val="22"/>
          <w:szCs w:val="22"/>
          <w:lang w:eastAsia="ar-SA"/>
        </w:rPr>
        <w:t>APAKŠUZŅĒMĒJS</w:t>
      </w:r>
    </w:p>
    <w:p w14:paraId="2FC2CB76" w14:textId="77777777" w:rsidR="00141669" w:rsidRPr="00427A8E"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427A8E" w14:paraId="49DD9FC2" w14:textId="77777777" w:rsidTr="00766D57">
        <w:trPr>
          <w:trHeight w:val="741"/>
        </w:trPr>
        <w:tc>
          <w:tcPr>
            <w:tcW w:w="1656" w:type="dxa"/>
          </w:tcPr>
          <w:p w14:paraId="40C44D7F"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Nosaukums</w:t>
            </w:r>
          </w:p>
        </w:tc>
        <w:tc>
          <w:tcPr>
            <w:tcW w:w="7621" w:type="dxa"/>
          </w:tcPr>
          <w:p w14:paraId="45DDE16B" w14:textId="77777777" w:rsidR="00141669" w:rsidRPr="00427A8E" w:rsidRDefault="00141669" w:rsidP="00F44D22">
            <w:pPr>
              <w:suppressAutoHyphens/>
              <w:contextualSpacing/>
              <w:jc w:val="both"/>
              <w:rPr>
                <w:sz w:val="24"/>
                <w:szCs w:val="22"/>
                <w:lang w:eastAsia="ar-SA"/>
              </w:rPr>
            </w:pPr>
          </w:p>
          <w:p w14:paraId="6C1DAF5E" w14:textId="77777777" w:rsidR="00141669" w:rsidRPr="00427A8E" w:rsidRDefault="00141669" w:rsidP="00F44D22">
            <w:pPr>
              <w:suppressAutoHyphens/>
              <w:contextualSpacing/>
              <w:jc w:val="both"/>
              <w:rPr>
                <w:sz w:val="24"/>
                <w:szCs w:val="22"/>
                <w:lang w:eastAsia="ar-SA"/>
              </w:rPr>
            </w:pPr>
          </w:p>
        </w:tc>
      </w:tr>
      <w:tr w:rsidR="00141669" w:rsidRPr="00427A8E" w14:paraId="509E188A" w14:textId="77777777" w:rsidTr="00766D57">
        <w:trPr>
          <w:trHeight w:val="695"/>
        </w:trPr>
        <w:tc>
          <w:tcPr>
            <w:tcW w:w="1656" w:type="dxa"/>
          </w:tcPr>
          <w:p w14:paraId="73D9E467"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vērtība</w:t>
            </w:r>
          </w:p>
        </w:tc>
        <w:tc>
          <w:tcPr>
            <w:tcW w:w="7621" w:type="dxa"/>
          </w:tcPr>
          <w:p w14:paraId="091C2A4C" w14:textId="77777777" w:rsidR="00141669" w:rsidRPr="00427A8E" w:rsidRDefault="00141669" w:rsidP="00F44D22">
            <w:pPr>
              <w:suppressAutoHyphens/>
              <w:contextualSpacing/>
              <w:jc w:val="both"/>
              <w:rPr>
                <w:sz w:val="24"/>
                <w:szCs w:val="22"/>
                <w:lang w:eastAsia="ar-SA"/>
              </w:rPr>
            </w:pPr>
          </w:p>
          <w:p w14:paraId="188F6839" w14:textId="77777777" w:rsidR="00141669" w:rsidRPr="00427A8E" w:rsidRDefault="00141669" w:rsidP="00F44D22">
            <w:pPr>
              <w:suppressAutoHyphens/>
              <w:contextualSpacing/>
              <w:jc w:val="both"/>
              <w:rPr>
                <w:sz w:val="24"/>
                <w:szCs w:val="22"/>
                <w:lang w:eastAsia="ar-SA"/>
              </w:rPr>
            </w:pPr>
          </w:p>
        </w:tc>
      </w:tr>
      <w:tr w:rsidR="00141669" w:rsidRPr="00427A8E" w14:paraId="2322617A" w14:textId="77777777" w:rsidTr="00766D57">
        <w:trPr>
          <w:trHeight w:val="695"/>
        </w:trPr>
        <w:tc>
          <w:tcPr>
            <w:tcW w:w="1656" w:type="dxa"/>
          </w:tcPr>
          <w:p w14:paraId="5DEC71FD"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apjoms</w:t>
            </w:r>
          </w:p>
        </w:tc>
        <w:tc>
          <w:tcPr>
            <w:tcW w:w="7621" w:type="dxa"/>
          </w:tcPr>
          <w:p w14:paraId="52DDD432" w14:textId="77777777" w:rsidR="00141669" w:rsidRPr="00427A8E" w:rsidRDefault="00141669" w:rsidP="00F44D22">
            <w:pPr>
              <w:suppressAutoHyphens/>
              <w:contextualSpacing/>
              <w:jc w:val="both"/>
              <w:rPr>
                <w:sz w:val="24"/>
                <w:szCs w:val="22"/>
                <w:lang w:eastAsia="ar-SA"/>
              </w:rPr>
            </w:pPr>
          </w:p>
        </w:tc>
      </w:tr>
    </w:tbl>
    <w:p w14:paraId="79023A97" w14:textId="77777777" w:rsidR="00141669" w:rsidRPr="00427A8E" w:rsidRDefault="00141669" w:rsidP="00F44D22">
      <w:pPr>
        <w:suppressAutoHyphens/>
        <w:ind w:left="720"/>
        <w:contextualSpacing/>
        <w:jc w:val="both"/>
        <w:rPr>
          <w:sz w:val="24"/>
          <w:szCs w:val="22"/>
          <w:lang w:eastAsia="ar-SA"/>
        </w:rPr>
      </w:pPr>
    </w:p>
    <w:p w14:paraId="658EB8AD" w14:textId="17F911A3" w:rsidR="00141669" w:rsidRPr="00427A8E" w:rsidRDefault="00141669" w:rsidP="00F44D22">
      <w:pPr>
        <w:suppressAutoHyphens/>
        <w:contextualSpacing/>
        <w:jc w:val="both"/>
        <w:rPr>
          <w:sz w:val="22"/>
          <w:szCs w:val="22"/>
          <w:lang w:eastAsia="ar-SA"/>
        </w:rPr>
      </w:pPr>
      <w:r w:rsidRPr="00427A8E">
        <w:rPr>
          <w:sz w:val="22"/>
          <w:szCs w:val="22"/>
          <w:lang w:eastAsia="ar-SA"/>
        </w:rPr>
        <w:t>Noteikumi veidlapas aizpildīšanai:</w:t>
      </w:r>
    </w:p>
    <w:p w14:paraId="2F4FAE93" w14:textId="77777777" w:rsidR="00141669" w:rsidRPr="00427A8E" w:rsidRDefault="00141669" w:rsidP="00F44D22">
      <w:pPr>
        <w:suppressAutoHyphens/>
        <w:contextualSpacing/>
        <w:jc w:val="both"/>
        <w:rPr>
          <w:sz w:val="22"/>
          <w:szCs w:val="22"/>
          <w:lang w:eastAsia="ar-SA"/>
        </w:rPr>
      </w:pPr>
    </w:p>
    <w:p w14:paraId="1EE8FC32" w14:textId="6C5F47A5" w:rsidR="00141669" w:rsidRPr="00427A8E" w:rsidRDefault="00141669" w:rsidP="00F44D22">
      <w:pPr>
        <w:suppressAutoHyphens/>
        <w:ind w:left="284"/>
        <w:contextualSpacing/>
        <w:jc w:val="both"/>
        <w:rPr>
          <w:color w:val="FF0000"/>
          <w:sz w:val="22"/>
          <w:szCs w:val="22"/>
          <w:lang w:eastAsia="ar-SA"/>
        </w:r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Obligāti ir norādāmi tikai </w:t>
      </w:r>
      <w:r w:rsidR="00D21CBB" w:rsidRPr="00427A8E">
        <w:rPr>
          <w:sz w:val="22"/>
          <w:szCs w:val="22"/>
          <w:lang w:eastAsia="ar-SA"/>
        </w:rPr>
        <w:t xml:space="preserve">tādi </w:t>
      </w:r>
      <w:r w:rsidRPr="00427A8E">
        <w:rPr>
          <w:sz w:val="22"/>
          <w:szCs w:val="22"/>
          <w:lang w:eastAsia="ar-SA"/>
        </w:rPr>
        <w:t>apakšuzņēmēji,</w:t>
      </w:r>
      <w:r w:rsidR="00D21CBB" w:rsidRPr="00427A8E">
        <w:rPr>
          <w:sz w:val="22"/>
          <w:szCs w:val="22"/>
        </w:rPr>
        <w:t xml:space="preserve"> kuru veicamo būvdarbu vai sniedzamo pakalpojumu vērtība ir vismaz 10 000 </w:t>
      </w:r>
      <w:proofErr w:type="spellStart"/>
      <w:r w:rsidR="00D21CBB" w:rsidRPr="00427A8E">
        <w:rPr>
          <w:i/>
          <w:iCs/>
          <w:sz w:val="22"/>
          <w:szCs w:val="22"/>
        </w:rPr>
        <w:t>euro</w:t>
      </w:r>
      <w:proofErr w:type="spellEnd"/>
      <w:r w:rsidR="00D21CBB" w:rsidRPr="00427A8E">
        <w:rPr>
          <w:i/>
          <w:iCs/>
          <w:sz w:val="22"/>
          <w:szCs w:val="22"/>
        </w:rPr>
        <w:t>.</w:t>
      </w:r>
    </w:p>
    <w:p w14:paraId="6B1FC5E1" w14:textId="77777777" w:rsidR="00141669" w:rsidRPr="00427A8E" w:rsidRDefault="00141669" w:rsidP="00F44D22">
      <w:pPr>
        <w:suppressAutoHyphens/>
        <w:contextualSpacing/>
        <w:jc w:val="both"/>
        <w:rPr>
          <w:sz w:val="22"/>
          <w:szCs w:val="22"/>
          <w:lang w:eastAsia="ar-SA"/>
        </w:rPr>
      </w:pPr>
    </w:p>
    <w:p w14:paraId="3CF74006" w14:textId="77777777" w:rsidR="00141669" w:rsidRPr="00427A8E" w:rsidRDefault="00367E68" w:rsidP="00654E60">
      <w:pPr>
        <w:numPr>
          <w:ilvl w:val="0"/>
          <w:numId w:val="14"/>
        </w:numPr>
        <w:suppressAutoHyphens/>
        <w:ind w:left="284" w:hanging="284"/>
        <w:contextualSpacing/>
        <w:jc w:val="both"/>
        <w:rPr>
          <w:sz w:val="22"/>
          <w:szCs w:val="22"/>
          <w:lang w:eastAsia="ar-SA"/>
        </w:rPr>
      </w:pPr>
      <w:r w:rsidRPr="00427A8E">
        <w:rPr>
          <w:sz w:val="22"/>
          <w:szCs w:val="22"/>
          <w:lang w:eastAsia="ar-SA"/>
        </w:rPr>
        <w:t>Sadaļā “</w:t>
      </w:r>
      <w:r w:rsidR="00141669" w:rsidRPr="00427A8E">
        <w:rPr>
          <w:sz w:val="22"/>
          <w:szCs w:val="22"/>
          <w:lang w:eastAsia="ar-SA"/>
        </w:rPr>
        <w:t>Nosaukums</w:t>
      </w:r>
      <w:r w:rsidRPr="00427A8E">
        <w:rPr>
          <w:sz w:val="22"/>
          <w:szCs w:val="22"/>
          <w:lang w:eastAsia="ar-SA"/>
        </w:rPr>
        <w:t>”</w:t>
      </w:r>
      <w:r w:rsidR="00141669" w:rsidRPr="00427A8E">
        <w:rPr>
          <w:sz w:val="22"/>
          <w:szCs w:val="22"/>
          <w:lang w:eastAsia="ar-SA"/>
        </w:rPr>
        <w:t xml:space="preserve"> norāda apakšuzņēmēja nosaukumu (piemēram, firmu).</w:t>
      </w:r>
    </w:p>
    <w:p w14:paraId="7460069C" w14:textId="77777777" w:rsidR="00141669" w:rsidRPr="00427A8E" w:rsidRDefault="00141669" w:rsidP="00654E60">
      <w:pPr>
        <w:numPr>
          <w:ilvl w:val="0"/>
          <w:numId w:val="14"/>
        </w:numPr>
        <w:suppressAutoHyphens/>
        <w:ind w:left="284" w:hanging="284"/>
        <w:contextualSpacing/>
        <w:jc w:val="both"/>
        <w:rPr>
          <w:sz w:val="22"/>
          <w:szCs w:val="22"/>
          <w:lang w:eastAsia="ar-SA"/>
        </w:rPr>
      </w:pPr>
      <w:r w:rsidRPr="00427A8E">
        <w:rPr>
          <w:sz w:val="22"/>
          <w:szCs w:val="22"/>
          <w:lang w:eastAsia="ar-SA"/>
        </w:rPr>
        <w:t xml:space="preserve">Sadaļā </w:t>
      </w:r>
      <w:r w:rsidR="00367E68" w:rsidRPr="00427A8E">
        <w:rPr>
          <w:sz w:val="22"/>
          <w:szCs w:val="22"/>
          <w:lang w:eastAsia="ar-SA"/>
        </w:rPr>
        <w:t>“</w:t>
      </w:r>
      <w:r w:rsidRPr="00427A8E">
        <w:rPr>
          <w:sz w:val="22"/>
          <w:szCs w:val="22"/>
          <w:lang w:eastAsia="ar-SA"/>
        </w:rPr>
        <w:t>Darbu vērtība</w:t>
      </w:r>
      <w:r w:rsidR="00367E68" w:rsidRPr="00427A8E">
        <w:rPr>
          <w:sz w:val="22"/>
          <w:szCs w:val="22"/>
          <w:lang w:eastAsia="ar-SA"/>
        </w:rPr>
        <w:t>”</w:t>
      </w:r>
      <w:r w:rsidRPr="00427A8E">
        <w:rPr>
          <w:sz w:val="22"/>
          <w:szCs w:val="22"/>
          <w:lang w:eastAsia="ar-SA"/>
        </w:rPr>
        <w:t xml:space="preserve"> norāda apakšuzņēmēja veicamo būvdarbu vai sniegto pakalpojumu vērtību.</w:t>
      </w:r>
    </w:p>
    <w:p w14:paraId="22EA861C" w14:textId="699D9A29"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Vērtību norāda </w:t>
      </w:r>
      <w:r w:rsidR="00E44D90" w:rsidRPr="00427A8E">
        <w:rPr>
          <w:sz w:val="22"/>
          <w:szCs w:val="22"/>
          <w:lang w:eastAsia="ar-SA"/>
        </w:rPr>
        <w:t>naudas izteiksmē.</w:t>
      </w:r>
    </w:p>
    <w:p w14:paraId="1A27A855" w14:textId="77777777" w:rsidR="00141669" w:rsidRPr="00427A8E" w:rsidRDefault="00141669" w:rsidP="00654E60">
      <w:pPr>
        <w:numPr>
          <w:ilvl w:val="0"/>
          <w:numId w:val="14"/>
        </w:numPr>
        <w:suppressAutoHyphens/>
        <w:ind w:left="284" w:hanging="284"/>
        <w:contextualSpacing/>
        <w:jc w:val="both"/>
        <w:rPr>
          <w:sz w:val="22"/>
          <w:szCs w:val="22"/>
          <w:lang w:eastAsia="ar-SA"/>
        </w:rPr>
      </w:pPr>
      <w:r w:rsidRPr="00427A8E">
        <w:rPr>
          <w:sz w:val="22"/>
          <w:szCs w:val="22"/>
          <w:lang w:eastAsia="ar-SA"/>
        </w:rPr>
        <w:t xml:space="preserve">Sadaļā </w:t>
      </w:r>
      <w:r w:rsidR="00367E68" w:rsidRPr="00427A8E">
        <w:rPr>
          <w:sz w:val="22"/>
          <w:szCs w:val="22"/>
          <w:lang w:eastAsia="ar-SA"/>
        </w:rPr>
        <w:t>“</w:t>
      </w:r>
      <w:r w:rsidRPr="00427A8E">
        <w:rPr>
          <w:sz w:val="22"/>
          <w:szCs w:val="22"/>
          <w:lang w:eastAsia="ar-SA"/>
        </w:rPr>
        <w:t>Darba apjoms</w:t>
      </w:r>
      <w:r w:rsidR="00367E68" w:rsidRPr="00427A8E">
        <w:rPr>
          <w:sz w:val="22"/>
          <w:szCs w:val="22"/>
          <w:lang w:eastAsia="ar-SA"/>
        </w:rPr>
        <w:t>”</w:t>
      </w:r>
      <w:r w:rsidRPr="00427A8E">
        <w:rPr>
          <w:sz w:val="22"/>
          <w:szCs w:val="22"/>
          <w:lang w:eastAsia="ar-SA"/>
        </w:rPr>
        <w:t xml:space="preserve"> norāda apakšuzņēmēja veicamo būvdarbu vai sniegto pakalpojumu apjomu.</w:t>
      </w:r>
    </w:p>
    <w:p w14:paraId="7E717547"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Apjomu norāda apraksta veidā, konkrēti uzskaitot kādus darbus veiks apakšuzņēmējs. </w:t>
      </w:r>
    </w:p>
    <w:p w14:paraId="61AD3208" w14:textId="77777777" w:rsidR="00141669" w:rsidRPr="00427A8E" w:rsidRDefault="00141669" w:rsidP="00F44D22">
      <w:pPr>
        <w:suppressAutoHyphens/>
        <w:ind w:left="720"/>
        <w:contextualSpacing/>
        <w:jc w:val="both"/>
        <w:rPr>
          <w:sz w:val="22"/>
          <w:szCs w:val="22"/>
          <w:lang w:eastAsia="ar-SA"/>
        </w:rPr>
      </w:pPr>
    </w:p>
    <w:p w14:paraId="4C6545E1" w14:textId="77777777" w:rsidR="00141669" w:rsidRPr="00427A8E" w:rsidRDefault="00141669" w:rsidP="00654E60">
      <w:pPr>
        <w:numPr>
          <w:ilvl w:val="0"/>
          <w:numId w:val="13"/>
        </w:numPr>
        <w:suppressAutoHyphens/>
        <w:contextualSpacing/>
        <w:jc w:val="both"/>
        <w:rPr>
          <w:sz w:val="22"/>
          <w:szCs w:val="22"/>
          <w:lang w:eastAsia="ar-SA"/>
        </w:rPr>
      </w:pPr>
      <w:r w:rsidRPr="00427A8E">
        <w:rPr>
          <w:b/>
          <w:sz w:val="22"/>
          <w:szCs w:val="22"/>
          <w:lang w:eastAsia="ar-SA"/>
        </w:rPr>
        <w:t>APAKŠUZŅĒMĒJA APAKŠUZŅĒMĒJI</w:t>
      </w:r>
    </w:p>
    <w:p w14:paraId="6436B4EF" w14:textId="77777777" w:rsidR="00141669" w:rsidRPr="00427A8E"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427A8E" w14:paraId="21CB301A" w14:textId="77777777" w:rsidTr="00766D57">
        <w:trPr>
          <w:trHeight w:val="741"/>
        </w:trPr>
        <w:tc>
          <w:tcPr>
            <w:tcW w:w="1656" w:type="dxa"/>
          </w:tcPr>
          <w:p w14:paraId="1490CE4B"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Nosaukums</w:t>
            </w:r>
          </w:p>
        </w:tc>
        <w:tc>
          <w:tcPr>
            <w:tcW w:w="7621" w:type="dxa"/>
          </w:tcPr>
          <w:p w14:paraId="1246CA2C" w14:textId="77777777" w:rsidR="00141669" w:rsidRPr="00427A8E" w:rsidRDefault="00141669" w:rsidP="00F44D22">
            <w:pPr>
              <w:suppressAutoHyphens/>
              <w:contextualSpacing/>
              <w:jc w:val="both"/>
              <w:rPr>
                <w:sz w:val="24"/>
                <w:szCs w:val="22"/>
                <w:lang w:eastAsia="ar-SA"/>
              </w:rPr>
            </w:pPr>
          </w:p>
          <w:p w14:paraId="40C6B2EE" w14:textId="77777777" w:rsidR="00141669" w:rsidRPr="00427A8E" w:rsidRDefault="00141669" w:rsidP="00F44D22">
            <w:pPr>
              <w:suppressAutoHyphens/>
              <w:contextualSpacing/>
              <w:jc w:val="both"/>
              <w:rPr>
                <w:sz w:val="24"/>
                <w:szCs w:val="22"/>
                <w:lang w:eastAsia="ar-SA"/>
              </w:rPr>
            </w:pPr>
          </w:p>
        </w:tc>
      </w:tr>
      <w:tr w:rsidR="00141669" w:rsidRPr="00427A8E" w14:paraId="2B62A40C" w14:textId="77777777" w:rsidTr="00766D57">
        <w:trPr>
          <w:trHeight w:val="695"/>
        </w:trPr>
        <w:tc>
          <w:tcPr>
            <w:tcW w:w="1656" w:type="dxa"/>
          </w:tcPr>
          <w:p w14:paraId="4297ADB5"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vērtība</w:t>
            </w:r>
          </w:p>
        </w:tc>
        <w:tc>
          <w:tcPr>
            <w:tcW w:w="7621" w:type="dxa"/>
          </w:tcPr>
          <w:p w14:paraId="4FEFCFF8" w14:textId="77777777" w:rsidR="00141669" w:rsidRPr="00427A8E" w:rsidRDefault="00141669" w:rsidP="00F44D22">
            <w:pPr>
              <w:suppressAutoHyphens/>
              <w:contextualSpacing/>
              <w:jc w:val="both"/>
              <w:rPr>
                <w:sz w:val="24"/>
                <w:szCs w:val="22"/>
                <w:lang w:eastAsia="ar-SA"/>
              </w:rPr>
            </w:pPr>
          </w:p>
          <w:p w14:paraId="3E0A476B" w14:textId="77777777" w:rsidR="00141669" w:rsidRPr="00427A8E" w:rsidRDefault="00141669" w:rsidP="00F44D22">
            <w:pPr>
              <w:suppressAutoHyphens/>
              <w:contextualSpacing/>
              <w:jc w:val="both"/>
              <w:rPr>
                <w:sz w:val="24"/>
                <w:szCs w:val="22"/>
                <w:lang w:eastAsia="ar-SA"/>
              </w:rPr>
            </w:pPr>
          </w:p>
        </w:tc>
      </w:tr>
      <w:tr w:rsidR="00141669" w:rsidRPr="00427A8E" w14:paraId="0A7BEAB1" w14:textId="77777777" w:rsidTr="00766D57">
        <w:trPr>
          <w:trHeight w:val="695"/>
        </w:trPr>
        <w:tc>
          <w:tcPr>
            <w:tcW w:w="1656" w:type="dxa"/>
          </w:tcPr>
          <w:p w14:paraId="57DCF2E0"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apjoms</w:t>
            </w:r>
          </w:p>
        </w:tc>
        <w:tc>
          <w:tcPr>
            <w:tcW w:w="7621" w:type="dxa"/>
          </w:tcPr>
          <w:p w14:paraId="525E6600" w14:textId="77777777" w:rsidR="00141669" w:rsidRPr="00427A8E" w:rsidRDefault="00141669" w:rsidP="00F44D22">
            <w:pPr>
              <w:suppressAutoHyphens/>
              <w:contextualSpacing/>
              <w:jc w:val="both"/>
              <w:rPr>
                <w:sz w:val="24"/>
                <w:szCs w:val="22"/>
                <w:lang w:eastAsia="ar-SA"/>
              </w:rPr>
            </w:pPr>
          </w:p>
        </w:tc>
      </w:tr>
    </w:tbl>
    <w:p w14:paraId="4EE72FDD" w14:textId="77777777" w:rsidR="00141669" w:rsidRPr="00427A8E" w:rsidRDefault="00141669" w:rsidP="00F44D22">
      <w:pPr>
        <w:suppressAutoHyphens/>
        <w:ind w:left="720"/>
        <w:contextualSpacing/>
        <w:jc w:val="both"/>
        <w:rPr>
          <w:sz w:val="24"/>
          <w:szCs w:val="22"/>
          <w:lang w:eastAsia="ar-SA"/>
        </w:rPr>
      </w:pPr>
    </w:p>
    <w:p w14:paraId="16240788" w14:textId="77777777" w:rsidR="00141669" w:rsidRPr="00427A8E" w:rsidRDefault="00141669" w:rsidP="00F44D22">
      <w:pPr>
        <w:suppressAutoHyphens/>
        <w:contextualSpacing/>
        <w:jc w:val="both"/>
        <w:rPr>
          <w:sz w:val="22"/>
          <w:szCs w:val="22"/>
          <w:lang w:eastAsia="ar-SA"/>
        </w:rPr>
      </w:pPr>
      <w:r w:rsidRPr="00427A8E">
        <w:rPr>
          <w:sz w:val="22"/>
          <w:szCs w:val="22"/>
          <w:lang w:eastAsia="ar-SA"/>
        </w:rPr>
        <w:t>Noteikumi veidlapas aizpildīšanai:</w:t>
      </w:r>
    </w:p>
    <w:p w14:paraId="7F41A280" w14:textId="77777777" w:rsidR="00141669" w:rsidRPr="00427A8E" w:rsidRDefault="00141669" w:rsidP="00F44D22">
      <w:pPr>
        <w:suppressAutoHyphens/>
        <w:contextualSpacing/>
        <w:jc w:val="both"/>
        <w:rPr>
          <w:sz w:val="22"/>
          <w:szCs w:val="22"/>
          <w:lang w:eastAsia="ar-SA"/>
        </w:rPr>
      </w:pPr>
    </w:p>
    <w:p w14:paraId="14040E40" w14:textId="7E780634" w:rsidR="00141669" w:rsidRPr="00427A8E" w:rsidRDefault="00141669" w:rsidP="00F44D22">
      <w:pPr>
        <w:suppressAutoHyphens/>
        <w:ind w:left="284"/>
        <w:contextualSpacing/>
        <w:jc w:val="both"/>
        <w:rPr>
          <w:sz w:val="22"/>
          <w:szCs w:val="22"/>
          <w:lang w:eastAsia="ar-SA"/>
        </w:r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Obligāti ir norādāmi tikai </w:t>
      </w:r>
      <w:r w:rsidR="003B454E" w:rsidRPr="00427A8E">
        <w:rPr>
          <w:sz w:val="22"/>
          <w:szCs w:val="22"/>
          <w:lang w:eastAsia="ar-SA"/>
        </w:rPr>
        <w:t xml:space="preserve">tādi </w:t>
      </w:r>
      <w:r w:rsidRPr="00427A8E">
        <w:rPr>
          <w:sz w:val="22"/>
          <w:szCs w:val="22"/>
          <w:lang w:eastAsia="ar-SA"/>
        </w:rPr>
        <w:t xml:space="preserve">apakšuzņēmēju apakšuzņēmēji, </w:t>
      </w:r>
      <w:r w:rsidR="003B454E" w:rsidRPr="00427A8E">
        <w:rPr>
          <w:sz w:val="22"/>
          <w:szCs w:val="22"/>
        </w:rPr>
        <w:t xml:space="preserve">kuru veicamo būvdarbu vai sniedzamo pakalpojumu vērtība ir vismaz 10 000 </w:t>
      </w:r>
      <w:proofErr w:type="spellStart"/>
      <w:r w:rsidR="003B454E" w:rsidRPr="00427A8E">
        <w:rPr>
          <w:i/>
          <w:iCs/>
          <w:sz w:val="22"/>
          <w:szCs w:val="22"/>
        </w:rPr>
        <w:t>euro</w:t>
      </w:r>
      <w:proofErr w:type="spellEnd"/>
      <w:r w:rsidR="003B454E" w:rsidRPr="00427A8E">
        <w:rPr>
          <w:i/>
          <w:iCs/>
          <w:sz w:val="22"/>
          <w:szCs w:val="22"/>
        </w:rPr>
        <w:t>.</w:t>
      </w:r>
    </w:p>
    <w:p w14:paraId="7AA36990" w14:textId="77777777" w:rsidR="00141669" w:rsidRPr="00427A8E" w:rsidRDefault="00141669" w:rsidP="00F44D22">
      <w:pPr>
        <w:suppressAutoHyphens/>
        <w:contextualSpacing/>
        <w:jc w:val="both"/>
        <w:rPr>
          <w:sz w:val="22"/>
          <w:szCs w:val="22"/>
          <w:lang w:eastAsia="ar-SA"/>
        </w:rPr>
      </w:pPr>
    </w:p>
    <w:p w14:paraId="6A15C1FB" w14:textId="77777777" w:rsidR="00141669" w:rsidRPr="00427A8E" w:rsidRDefault="00141669" w:rsidP="00654E60">
      <w:pPr>
        <w:numPr>
          <w:ilvl w:val="0"/>
          <w:numId w:val="15"/>
        </w:numPr>
        <w:suppressAutoHyphens/>
        <w:ind w:left="284" w:hanging="284"/>
        <w:contextualSpacing/>
        <w:jc w:val="both"/>
        <w:rPr>
          <w:sz w:val="22"/>
          <w:szCs w:val="22"/>
          <w:lang w:eastAsia="ar-SA"/>
        </w:rPr>
      </w:pPr>
      <w:r w:rsidRPr="00427A8E">
        <w:rPr>
          <w:sz w:val="22"/>
          <w:szCs w:val="22"/>
          <w:lang w:eastAsia="ar-SA"/>
        </w:rPr>
        <w:t xml:space="preserve">Sadaļā "Nosaukums" norāda apakšuzņēmēja </w:t>
      </w:r>
      <w:proofErr w:type="spellStart"/>
      <w:r w:rsidRPr="00427A8E">
        <w:rPr>
          <w:sz w:val="22"/>
          <w:szCs w:val="22"/>
          <w:lang w:eastAsia="ar-SA"/>
        </w:rPr>
        <w:t>apakšuzņēmēja</w:t>
      </w:r>
      <w:proofErr w:type="spellEnd"/>
      <w:r w:rsidRPr="00427A8E">
        <w:rPr>
          <w:sz w:val="22"/>
          <w:szCs w:val="22"/>
          <w:lang w:eastAsia="ar-SA"/>
        </w:rPr>
        <w:t xml:space="preserve"> nosaukumu (piemēram, firmu).</w:t>
      </w:r>
    </w:p>
    <w:p w14:paraId="5FBFA002" w14:textId="49620B6D" w:rsidR="00141669" w:rsidRPr="00427A8E" w:rsidRDefault="00141669" w:rsidP="00654E60">
      <w:pPr>
        <w:numPr>
          <w:ilvl w:val="0"/>
          <w:numId w:val="15"/>
        </w:numPr>
        <w:suppressAutoHyphens/>
        <w:ind w:left="284" w:hanging="284"/>
        <w:contextualSpacing/>
        <w:jc w:val="both"/>
        <w:rPr>
          <w:sz w:val="22"/>
          <w:szCs w:val="22"/>
          <w:lang w:eastAsia="ar-SA"/>
        </w:rPr>
      </w:pPr>
      <w:r w:rsidRPr="00427A8E">
        <w:rPr>
          <w:sz w:val="22"/>
          <w:szCs w:val="22"/>
          <w:lang w:eastAsia="ar-SA"/>
        </w:rPr>
        <w:t xml:space="preserve">Sadaļā "Darbu vērtība" norāda apakšuzņēmēja </w:t>
      </w:r>
      <w:proofErr w:type="spellStart"/>
      <w:r w:rsidRPr="00427A8E">
        <w:rPr>
          <w:sz w:val="22"/>
          <w:szCs w:val="22"/>
          <w:lang w:eastAsia="ar-SA"/>
        </w:rPr>
        <w:t>apakšuzņēmēja</w:t>
      </w:r>
      <w:proofErr w:type="spellEnd"/>
      <w:r w:rsidRPr="00427A8E">
        <w:rPr>
          <w:sz w:val="22"/>
          <w:szCs w:val="22"/>
          <w:lang w:eastAsia="ar-SA"/>
        </w:rPr>
        <w:t xml:space="preserve"> veicamo būvdarbu vai sniegto pakalpojumu vērtību. Vērtību norāda </w:t>
      </w:r>
      <w:r w:rsidR="003B454E" w:rsidRPr="00427A8E">
        <w:rPr>
          <w:sz w:val="22"/>
          <w:szCs w:val="22"/>
          <w:lang w:eastAsia="ar-SA"/>
        </w:rPr>
        <w:t>naudas izteiksmē.</w:t>
      </w:r>
    </w:p>
    <w:p w14:paraId="556A6729" w14:textId="77777777" w:rsidR="00141669" w:rsidRPr="00427A8E" w:rsidRDefault="00141669" w:rsidP="00654E60">
      <w:pPr>
        <w:numPr>
          <w:ilvl w:val="0"/>
          <w:numId w:val="15"/>
        </w:numPr>
        <w:suppressAutoHyphens/>
        <w:ind w:left="284" w:hanging="284"/>
        <w:contextualSpacing/>
        <w:jc w:val="both"/>
        <w:rPr>
          <w:sz w:val="22"/>
          <w:szCs w:val="22"/>
          <w:lang w:eastAsia="ar-SA"/>
        </w:rPr>
      </w:pPr>
      <w:r w:rsidRPr="00427A8E">
        <w:rPr>
          <w:sz w:val="22"/>
          <w:szCs w:val="22"/>
          <w:lang w:eastAsia="ar-SA"/>
        </w:rPr>
        <w:t xml:space="preserve">Sadaļā "Darba apjoms" norāda apakšuzņēmēja </w:t>
      </w:r>
      <w:proofErr w:type="spellStart"/>
      <w:r w:rsidRPr="00427A8E">
        <w:rPr>
          <w:sz w:val="22"/>
          <w:szCs w:val="22"/>
          <w:lang w:eastAsia="ar-SA"/>
        </w:rPr>
        <w:t>apakšuzņēmēja</w:t>
      </w:r>
      <w:proofErr w:type="spellEnd"/>
      <w:r w:rsidRPr="00427A8E">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427A8E" w:rsidRDefault="00141669" w:rsidP="00F44D22">
      <w:pPr>
        <w:suppressAutoHyphens/>
        <w:ind w:left="720"/>
        <w:contextualSpacing/>
        <w:jc w:val="both"/>
        <w:rPr>
          <w:sz w:val="22"/>
          <w:szCs w:val="22"/>
          <w:lang w:eastAsia="ar-SA"/>
        </w:rPr>
      </w:pPr>
    </w:p>
    <w:p w14:paraId="71C558DC" w14:textId="75C1E7E2" w:rsidR="0086490A" w:rsidRPr="0086490A" w:rsidRDefault="00367E68" w:rsidP="00654E60">
      <w:pPr>
        <w:pStyle w:val="Sarakstarindkopa"/>
        <w:numPr>
          <w:ilvl w:val="0"/>
          <w:numId w:val="15"/>
        </w:numPr>
        <w:jc w:val="right"/>
        <w:rPr>
          <w:b/>
          <w:sz w:val="22"/>
          <w:szCs w:val="22"/>
        </w:rPr>
      </w:pPr>
      <w:r w:rsidRPr="0086490A">
        <w:rPr>
          <w:sz w:val="22"/>
          <w:szCs w:val="22"/>
          <w:lang w:eastAsia="ar-SA"/>
        </w:rPr>
        <w:br w:type="page"/>
      </w:r>
      <w:r w:rsidR="0086490A" w:rsidRPr="0086490A">
        <w:rPr>
          <w:b/>
          <w:sz w:val="22"/>
          <w:szCs w:val="22"/>
        </w:rPr>
        <w:lastRenderedPageBreak/>
        <w:t>pielikums</w:t>
      </w:r>
    </w:p>
    <w:p w14:paraId="3AEEEA81"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7AA736FE"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36213F98" w14:textId="7BF5B032" w:rsidR="00141669" w:rsidRPr="00427A8E" w:rsidRDefault="00141669" w:rsidP="0086490A">
      <w:pPr>
        <w:jc w:val="right"/>
        <w:rPr>
          <w:sz w:val="22"/>
          <w:szCs w:val="22"/>
          <w:lang w:eastAsia="ar-SA"/>
        </w:rPr>
      </w:pPr>
    </w:p>
    <w:p w14:paraId="34918BDA" w14:textId="627E1E10" w:rsidR="00141669" w:rsidRPr="00427A8E" w:rsidRDefault="00141669" w:rsidP="00F44D22">
      <w:pPr>
        <w:pStyle w:val="Virsraksts1"/>
        <w:numPr>
          <w:ilvl w:val="0"/>
          <w:numId w:val="0"/>
        </w:numPr>
        <w:rPr>
          <w:szCs w:val="24"/>
          <w:lang w:eastAsia="lv-LV"/>
        </w:rPr>
      </w:pPr>
      <w:bookmarkStart w:id="142" w:name="_Toc536612511"/>
      <w:bookmarkStart w:id="143" w:name="_Toc45663391"/>
      <w:r w:rsidRPr="00427A8E">
        <w:rPr>
          <w:szCs w:val="24"/>
          <w:lang w:eastAsia="lv-LV"/>
        </w:rPr>
        <w:t xml:space="preserve">Informācijas veidlapa par personām, uz kuru iespējām pretendents balstās, lai apliecinātu, ka tā kvalifikācija atbilst </w:t>
      </w:r>
      <w:r w:rsidR="00181EC5" w:rsidRPr="00427A8E">
        <w:rPr>
          <w:szCs w:val="24"/>
          <w:lang w:eastAsia="lv-LV"/>
        </w:rPr>
        <w:t>N</w:t>
      </w:r>
      <w:r w:rsidRPr="00427A8E">
        <w:rPr>
          <w:szCs w:val="24"/>
          <w:lang w:eastAsia="lv-LV"/>
        </w:rPr>
        <w:t>olikuma prasībām</w:t>
      </w:r>
      <w:bookmarkEnd w:id="142"/>
      <w:bookmarkEnd w:id="143"/>
    </w:p>
    <w:p w14:paraId="4EAEF7AC" w14:textId="77777777" w:rsidR="00141669" w:rsidRPr="00427A8E" w:rsidRDefault="00141669" w:rsidP="00F44D22">
      <w:pPr>
        <w:suppressAutoHyphens/>
        <w:jc w:val="both"/>
        <w:rPr>
          <w:sz w:val="22"/>
          <w:szCs w:val="22"/>
          <w:lang w:eastAsia="ar-SA"/>
        </w:rPr>
      </w:pPr>
    </w:p>
    <w:p w14:paraId="29605448" w14:textId="77777777" w:rsidR="00141669" w:rsidRPr="00427A8E" w:rsidRDefault="00141669" w:rsidP="00654E60">
      <w:pPr>
        <w:numPr>
          <w:ilvl w:val="0"/>
          <w:numId w:val="18"/>
        </w:numPr>
        <w:suppressAutoHyphens/>
        <w:contextualSpacing/>
        <w:jc w:val="both"/>
        <w:rPr>
          <w:sz w:val="22"/>
          <w:szCs w:val="22"/>
          <w:lang w:eastAsia="ar-SA"/>
        </w:rPr>
      </w:pPr>
      <w:r w:rsidRPr="00427A8E">
        <w:rPr>
          <w:b/>
          <w:sz w:val="22"/>
          <w:szCs w:val="22"/>
          <w:lang w:eastAsia="ar-SA"/>
        </w:rPr>
        <w:t>PERSONA, UZ KURAS IESPĒJĀM PRETENDENTS BALSTĀS</w:t>
      </w:r>
    </w:p>
    <w:tbl>
      <w:tblPr>
        <w:tblStyle w:val="Reatabula"/>
        <w:tblW w:w="0" w:type="auto"/>
        <w:tblLook w:val="04A0" w:firstRow="1" w:lastRow="0" w:firstColumn="1" w:lastColumn="0" w:noHBand="0" w:noVBand="1"/>
      </w:tblPr>
      <w:tblGrid>
        <w:gridCol w:w="1757"/>
        <w:gridCol w:w="6811"/>
      </w:tblGrid>
      <w:tr w:rsidR="00141669" w:rsidRPr="00427A8E" w14:paraId="6CC54D87" w14:textId="77777777" w:rsidTr="00041B92">
        <w:trPr>
          <w:trHeight w:val="567"/>
        </w:trPr>
        <w:tc>
          <w:tcPr>
            <w:tcW w:w="1757" w:type="dxa"/>
          </w:tcPr>
          <w:p w14:paraId="39FAA652" w14:textId="77777777" w:rsidR="00141669" w:rsidRPr="00427A8E" w:rsidRDefault="00141669" w:rsidP="00041B92">
            <w:pPr>
              <w:suppressAutoHyphens/>
              <w:contextualSpacing/>
              <w:rPr>
                <w:sz w:val="24"/>
                <w:szCs w:val="22"/>
                <w:lang w:eastAsia="ar-SA"/>
              </w:rPr>
            </w:pPr>
            <w:r w:rsidRPr="00427A8E">
              <w:rPr>
                <w:sz w:val="24"/>
                <w:szCs w:val="22"/>
                <w:lang w:eastAsia="ar-SA"/>
              </w:rPr>
              <w:t>Nosaukums</w:t>
            </w:r>
          </w:p>
        </w:tc>
        <w:tc>
          <w:tcPr>
            <w:tcW w:w="6811" w:type="dxa"/>
          </w:tcPr>
          <w:p w14:paraId="19910DA6" w14:textId="77777777" w:rsidR="00141669" w:rsidRPr="00427A8E" w:rsidRDefault="00141669" w:rsidP="00041B92">
            <w:pPr>
              <w:suppressAutoHyphens/>
              <w:contextualSpacing/>
              <w:rPr>
                <w:sz w:val="24"/>
                <w:szCs w:val="22"/>
                <w:lang w:eastAsia="ar-SA"/>
              </w:rPr>
            </w:pPr>
          </w:p>
        </w:tc>
      </w:tr>
      <w:tr w:rsidR="00141669" w:rsidRPr="00427A8E" w14:paraId="4055873A" w14:textId="77777777" w:rsidTr="00041B92">
        <w:trPr>
          <w:trHeight w:val="567"/>
        </w:trPr>
        <w:tc>
          <w:tcPr>
            <w:tcW w:w="1757" w:type="dxa"/>
          </w:tcPr>
          <w:p w14:paraId="6665A0CF" w14:textId="77777777" w:rsidR="00141669" w:rsidRPr="00427A8E" w:rsidRDefault="00141669" w:rsidP="00041B92">
            <w:pPr>
              <w:suppressAutoHyphens/>
              <w:contextualSpacing/>
              <w:rPr>
                <w:sz w:val="24"/>
                <w:szCs w:val="22"/>
                <w:lang w:eastAsia="ar-SA"/>
              </w:rPr>
            </w:pPr>
            <w:r w:rsidRPr="00427A8E">
              <w:rPr>
                <w:sz w:val="24"/>
                <w:szCs w:val="22"/>
                <w:lang w:eastAsia="ar-SA"/>
              </w:rPr>
              <w:t>Spējas</w:t>
            </w:r>
          </w:p>
        </w:tc>
        <w:tc>
          <w:tcPr>
            <w:tcW w:w="6811" w:type="dxa"/>
          </w:tcPr>
          <w:p w14:paraId="4E94DFAB" w14:textId="77777777" w:rsidR="00141669" w:rsidRPr="00427A8E" w:rsidRDefault="00141669" w:rsidP="00041B92">
            <w:pPr>
              <w:suppressAutoHyphens/>
              <w:contextualSpacing/>
              <w:rPr>
                <w:sz w:val="24"/>
                <w:szCs w:val="22"/>
                <w:lang w:eastAsia="ar-SA"/>
              </w:rPr>
            </w:pPr>
          </w:p>
        </w:tc>
      </w:tr>
      <w:tr w:rsidR="00141669" w:rsidRPr="00427A8E" w14:paraId="58331AEE" w14:textId="77777777" w:rsidTr="00041B92">
        <w:trPr>
          <w:trHeight w:val="567"/>
        </w:trPr>
        <w:tc>
          <w:tcPr>
            <w:tcW w:w="1757" w:type="dxa"/>
          </w:tcPr>
          <w:p w14:paraId="2C11C82F" w14:textId="209FE621" w:rsidR="00141669" w:rsidRPr="00427A8E" w:rsidRDefault="00141669" w:rsidP="00041B92">
            <w:pPr>
              <w:suppressAutoHyphens/>
              <w:contextualSpacing/>
              <w:rPr>
                <w:sz w:val="24"/>
                <w:szCs w:val="22"/>
                <w:lang w:eastAsia="ar-SA"/>
              </w:rPr>
            </w:pPr>
            <w:r w:rsidRPr="00427A8E">
              <w:rPr>
                <w:sz w:val="24"/>
                <w:szCs w:val="22"/>
                <w:lang w:eastAsia="ar-SA"/>
              </w:rPr>
              <w:t>Nodotie resursi</w:t>
            </w:r>
          </w:p>
        </w:tc>
        <w:tc>
          <w:tcPr>
            <w:tcW w:w="6811" w:type="dxa"/>
          </w:tcPr>
          <w:p w14:paraId="41398F16" w14:textId="77777777" w:rsidR="00141669" w:rsidRPr="00427A8E" w:rsidRDefault="00141669" w:rsidP="00041B92">
            <w:pPr>
              <w:suppressAutoHyphens/>
              <w:contextualSpacing/>
              <w:rPr>
                <w:sz w:val="24"/>
                <w:szCs w:val="22"/>
                <w:lang w:eastAsia="ar-SA"/>
              </w:rPr>
            </w:pPr>
          </w:p>
        </w:tc>
      </w:tr>
      <w:tr w:rsidR="00141669" w:rsidRPr="00427A8E" w14:paraId="67C0D5EC" w14:textId="77777777" w:rsidTr="00041B92">
        <w:trPr>
          <w:trHeight w:val="567"/>
        </w:trPr>
        <w:tc>
          <w:tcPr>
            <w:tcW w:w="1757" w:type="dxa"/>
          </w:tcPr>
          <w:p w14:paraId="0EE6E20E" w14:textId="77777777" w:rsidR="00141669" w:rsidRPr="00427A8E" w:rsidRDefault="00141669" w:rsidP="00041B92">
            <w:pPr>
              <w:suppressAutoHyphens/>
              <w:contextualSpacing/>
              <w:rPr>
                <w:sz w:val="24"/>
                <w:szCs w:val="22"/>
                <w:lang w:eastAsia="ar-SA"/>
              </w:rPr>
            </w:pPr>
            <w:r w:rsidRPr="00427A8E">
              <w:rPr>
                <w:sz w:val="24"/>
                <w:szCs w:val="22"/>
                <w:lang w:eastAsia="ar-SA"/>
              </w:rPr>
              <w:t>Darbu vērtība</w:t>
            </w:r>
          </w:p>
        </w:tc>
        <w:tc>
          <w:tcPr>
            <w:tcW w:w="6811" w:type="dxa"/>
          </w:tcPr>
          <w:p w14:paraId="4A7AE570" w14:textId="77777777" w:rsidR="00141669" w:rsidRPr="00427A8E" w:rsidRDefault="00141669" w:rsidP="00041B92">
            <w:pPr>
              <w:suppressAutoHyphens/>
              <w:contextualSpacing/>
              <w:rPr>
                <w:sz w:val="24"/>
                <w:szCs w:val="22"/>
                <w:lang w:eastAsia="ar-SA"/>
              </w:rPr>
            </w:pPr>
          </w:p>
        </w:tc>
      </w:tr>
      <w:tr w:rsidR="00141669" w:rsidRPr="00427A8E" w14:paraId="1A5A1C98" w14:textId="77777777" w:rsidTr="00041B92">
        <w:trPr>
          <w:trHeight w:val="567"/>
        </w:trPr>
        <w:tc>
          <w:tcPr>
            <w:tcW w:w="1757" w:type="dxa"/>
          </w:tcPr>
          <w:p w14:paraId="65EB895F" w14:textId="77777777" w:rsidR="00141669" w:rsidRPr="00427A8E" w:rsidRDefault="00141669" w:rsidP="00041B92">
            <w:pPr>
              <w:suppressAutoHyphens/>
              <w:contextualSpacing/>
              <w:rPr>
                <w:sz w:val="24"/>
                <w:szCs w:val="22"/>
                <w:lang w:eastAsia="ar-SA"/>
              </w:rPr>
            </w:pPr>
            <w:r w:rsidRPr="00427A8E">
              <w:rPr>
                <w:sz w:val="24"/>
                <w:szCs w:val="22"/>
                <w:lang w:eastAsia="ar-SA"/>
              </w:rPr>
              <w:t>Darbu apjoms</w:t>
            </w:r>
          </w:p>
        </w:tc>
        <w:tc>
          <w:tcPr>
            <w:tcW w:w="6811" w:type="dxa"/>
          </w:tcPr>
          <w:p w14:paraId="1801DBCE" w14:textId="77777777" w:rsidR="00141669" w:rsidRPr="00427A8E" w:rsidRDefault="00141669" w:rsidP="00041B92">
            <w:pPr>
              <w:suppressAutoHyphens/>
              <w:contextualSpacing/>
              <w:rPr>
                <w:sz w:val="24"/>
                <w:szCs w:val="22"/>
                <w:lang w:eastAsia="ar-SA"/>
              </w:rPr>
            </w:pPr>
          </w:p>
        </w:tc>
      </w:tr>
    </w:tbl>
    <w:p w14:paraId="0E07B3E3" w14:textId="77777777" w:rsidR="00141669" w:rsidRPr="00427A8E" w:rsidRDefault="00141669" w:rsidP="00F44D22">
      <w:pPr>
        <w:suppressAutoHyphens/>
        <w:ind w:left="720"/>
        <w:contextualSpacing/>
        <w:jc w:val="both"/>
        <w:rPr>
          <w:sz w:val="24"/>
          <w:szCs w:val="22"/>
          <w:lang w:eastAsia="ar-SA"/>
        </w:rPr>
      </w:pPr>
    </w:p>
    <w:p w14:paraId="588CB593" w14:textId="77777777" w:rsidR="00141669" w:rsidRPr="00427A8E" w:rsidRDefault="00141669" w:rsidP="00F44D22">
      <w:pPr>
        <w:suppressAutoHyphens/>
        <w:contextualSpacing/>
        <w:jc w:val="both"/>
        <w:rPr>
          <w:sz w:val="22"/>
          <w:szCs w:val="22"/>
          <w:lang w:eastAsia="ar-SA"/>
        </w:rPr>
      </w:pPr>
      <w:r w:rsidRPr="00427A8E">
        <w:rPr>
          <w:sz w:val="22"/>
          <w:szCs w:val="22"/>
          <w:lang w:eastAsia="ar-SA"/>
        </w:rPr>
        <w:t>Noteikumi veidlapas aizpildīšanai:</w:t>
      </w:r>
    </w:p>
    <w:p w14:paraId="291EA564" w14:textId="77777777" w:rsidR="00141669" w:rsidRPr="00427A8E" w:rsidRDefault="00367E68" w:rsidP="00654E60">
      <w:pPr>
        <w:numPr>
          <w:ilvl w:val="0"/>
          <w:numId w:val="20"/>
        </w:numPr>
        <w:suppressAutoHyphens/>
        <w:ind w:left="284" w:hanging="284"/>
        <w:contextualSpacing/>
        <w:jc w:val="both"/>
        <w:rPr>
          <w:sz w:val="22"/>
          <w:szCs w:val="22"/>
          <w:lang w:eastAsia="ar-SA"/>
        </w:rPr>
      </w:pPr>
      <w:r w:rsidRPr="00427A8E">
        <w:rPr>
          <w:sz w:val="22"/>
          <w:szCs w:val="22"/>
          <w:lang w:eastAsia="ar-SA"/>
        </w:rPr>
        <w:t>Sadaļā “Nosaukums”</w:t>
      </w:r>
      <w:r w:rsidR="00141669" w:rsidRPr="00427A8E">
        <w:rPr>
          <w:sz w:val="22"/>
          <w:szCs w:val="22"/>
          <w:lang w:eastAsia="ar-SA"/>
        </w:rPr>
        <w:t xml:space="preserve"> norāda personas nosaukumu (piemēram, firmu).</w:t>
      </w:r>
    </w:p>
    <w:p w14:paraId="17BBB0C4" w14:textId="77777777" w:rsidR="00141669" w:rsidRPr="00427A8E" w:rsidRDefault="00367E68" w:rsidP="00654E60">
      <w:pPr>
        <w:numPr>
          <w:ilvl w:val="0"/>
          <w:numId w:val="20"/>
        </w:numPr>
        <w:suppressAutoHyphens/>
        <w:ind w:left="284" w:hanging="284"/>
        <w:contextualSpacing/>
        <w:jc w:val="both"/>
        <w:rPr>
          <w:sz w:val="22"/>
          <w:szCs w:val="22"/>
          <w:lang w:eastAsia="ar-SA"/>
        </w:rPr>
      </w:pPr>
      <w:r w:rsidRPr="00427A8E">
        <w:rPr>
          <w:sz w:val="22"/>
          <w:szCs w:val="22"/>
          <w:lang w:eastAsia="ar-SA"/>
        </w:rPr>
        <w:t>Sadaļā “Spējas” norāda “</w:t>
      </w:r>
      <w:r w:rsidR="00141669" w:rsidRPr="00427A8E">
        <w:rPr>
          <w:sz w:val="22"/>
          <w:szCs w:val="22"/>
          <w:lang w:eastAsia="ar-SA"/>
        </w:rPr>
        <w:t>saim</w:t>
      </w:r>
      <w:r w:rsidRPr="00427A8E">
        <w:rPr>
          <w:sz w:val="22"/>
          <w:szCs w:val="22"/>
          <w:lang w:eastAsia="ar-SA"/>
        </w:rPr>
        <w:t>nieciskās un finansiālās spējas” vai “</w:t>
      </w:r>
      <w:r w:rsidR="00141669" w:rsidRPr="00427A8E">
        <w:rPr>
          <w:sz w:val="22"/>
          <w:szCs w:val="22"/>
          <w:lang w:eastAsia="ar-SA"/>
        </w:rPr>
        <w:t>te</w:t>
      </w:r>
      <w:r w:rsidRPr="00427A8E">
        <w:rPr>
          <w:sz w:val="22"/>
          <w:szCs w:val="22"/>
          <w:lang w:eastAsia="ar-SA"/>
        </w:rPr>
        <w:t>hniskās un profesionālās spējas”</w:t>
      </w:r>
      <w:r w:rsidR="00141669" w:rsidRPr="00427A8E">
        <w:rPr>
          <w:sz w:val="22"/>
          <w:szCs w:val="22"/>
          <w:lang w:eastAsia="ar-SA"/>
        </w:rPr>
        <w:t>. Citas sadaļas p</w:t>
      </w:r>
      <w:r w:rsidRPr="00427A8E">
        <w:rPr>
          <w:sz w:val="22"/>
          <w:szCs w:val="22"/>
          <w:lang w:eastAsia="ar-SA"/>
        </w:rPr>
        <w:t>ilda tikai gadījumā, ja sadaļā “</w:t>
      </w:r>
      <w:r w:rsidR="00141669" w:rsidRPr="00427A8E">
        <w:rPr>
          <w:sz w:val="22"/>
          <w:szCs w:val="22"/>
          <w:lang w:eastAsia="ar-SA"/>
        </w:rPr>
        <w:t>Spējas</w:t>
      </w:r>
      <w:r w:rsidRPr="00427A8E">
        <w:rPr>
          <w:sz w:val="22"/>
          <w:szCs w:val="22"/>
          <w:lang w:eastAsia="ar-SA"/>
        </w:rPr>
        <w:t>” tika norādītas “</w:t>
      </w:r>
      <w:r w:rsidR="00141669" w:rsidRPr="00427A8E">
        <w:rPr>
          <w:sz w:val="22"/>
          <w:szCs w:val="22"/>
          <w:lang w:eastAsia="ar-SA"/>
        </w:rPr>
        <w:t>te</w:t>
      </w:r>
      <w:r w:rsidRPr="00427A8E">
        <w:rPr>
          <w:sz w:val="22"/>
          <w:szCs w:val="22"/>
          <w:lang w:eastAsia="ar-SA"/>
        </w:rPr>
        <w:t>hniskās un profesionālās spējas”</w:t>
      </w:r>
      <w:r w:rsidR="00141669" w:rsidRPr="00427A8E">
        <w:rPr>
          <w:sz w:val="22"/>
          <w:szCs w:val="22"/>
          <w:lang w:eastAsia="ar-SA"/>
        </w:rPr>
        <w:t>.</w:t>
      </w:r>
    </w:p>
    <w:p w14:paraId="167914F7" w14:textId="19267DC8" w:rsidR="00141669" w:rsidRPr="00427A8E" w:rsidRDefault="00367E68" w:rsidP="00654E60">
      <w:pPr>
        <w:numPr>
          <w:ilvl w:val="0"/>
          <w:numId w:val="20"/>
        </w:numPr>
        <w:suppressAutoHyphens/>
        <w:ind w:left="284" w:hanging="284"/>
        <w:contextualSpacing/>
        <w:jc w:val="both"/>
        <w:rPr>
          <w:sz w:val="22"/>
          <w:szCs w:val="22"/>
          <w:lang w:eastAsia="ar-SA"/>
        </w:rPr>
      </w:pPr>
      <w:r w:rsidRPr="00427A8E">
        <w:rPr>
          <w:sz w:val="22"/>
          <w:szCs w:val="22"/>
          <w:lang w:eastAsia="ar-SA"/>
        </w:rPr>
        <w:t>Sadaļā ‘</w:t>
      </w:r>
      <w:r w:rsidR="00141669" w:rsidRPr="00427A8E">
        <w:rPr>
          <w:sz w:val="22"/>
          <w:szCs w:val="22"/>
          <w:lang w:eastAsia="ar-SA"/>
        </w:rPr>
        <w:t>Nodotie resursi</w:t>
      </w:r>
      <w:r w:rsidRPr="00427A8E">
        <w:rPr>
          <w:sz w:val="22"/>
          <w:szCs w:val="22"/>
          <w:lang w:eastAsia="ar-SA"/>
        </w:rPr>
        <w:t>”</w:t>
      </w:r>
      <w:r w:rsidR="00141669" w:rsidRPr="00427A8E">
        <w:rPr>
          <w:sz w:val="22"/>
          <w:szCs w:val="22"/>
          <w:lang w:eastAsia="ar-SA"/>
        </w:rPr>
        <w:t xml:space="preserve"> norāda </w:t>
      </w:r>
      <w:r w:rsidR="001E2762" w:rsidRPr="00427A8E">
        <w:rPr>
          <w:sz w:val="22"/>
          <w:szCs w:val="22"/>
          <w:lang w:eastAsia="ar-SA"/>
        </w:rPr>
        <w:t>P</w:t>
      </w:r>
      <w:r w:rsidR="00141669" w:rsidRPr="00427A8E">
        <w:rPr>
          <w:sz w:val="22"/>
          <w:szCs w:val="22"/>
          <w:lang w:eastAsia="ar-SA"/>
        </w:rPr>
        <w:t>retendentam faktiski nodotos resursus, piemēram, pieredzi vai personālu (speciālistus).</w:t>
      </w:r>
    </w:p>
    <w:p w14:paraId="3E25FF54" w14:textId="77777777" w:rsidR="00141669" w:rsidRPr="00427A8E" w:rsidRDefault="00141669" w:rsidP="00F44D22">
      <w:pPr>
        <w:suppressAutoHyphens/>
        <w:ind w:left="284"/>
        <w:contextualSpacing/>
        <w:jc w:val="both"/>
        <w:rPr>
          <w:sz w:val="8"/>
          <w:szCs w:val="22"/>
          <w:lang w:eastAsia="ar-SA"/>
        </w:rPr>
      </w:pPr>
    </w:p>
    <w:p w14:paraId="52C10AD0" w14:textId="3E8F8903" w:rsidR="00141669" w:rsidRPr="00427A8E" w:rsidRDefault="00141669" w:rsidP="00F44D22">
      <w:pPr>
        <w:suppressAutoHyphens/>
        <w:ind w:left="284"/>
        <w:contextualSpacing/>
        <w:jc w:val="both"/>
        <w:rPr>
          <w:sz w:val="22"/>
          <w:szCs w:val="22"/>
          <w:lang w:eastAsia="ar-SA"/>
        </w:r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Atbilstoši Publisko iepirkumu likuma </w:t>
      </w:r>
      <w:proofErr w:type="spellStart"/>
      <w:r w:rsidRPr="00427A8E">
        <w:rPr>
          <w:sz w:val="22"/>
          <w:szCs w:val="22"/>
          <w:lang w:eastAsia="ar-SA"/>
        </w:rPr>
        <w:t>46.panta</w:t>
      </w:r>
      <w:proofErr w:type="spellEnd"/>
      <w:r w:rsidRPr="00427A8E">
        <w:rPr>
          <w:sz w:val="22"/>
          <w:szCs w:val="22"/>
          <w:lang w:eastAsia="ar-SA"/>
        </w:rPr>
        <w:t xml:space="preserve"> ceturtās daļas noteikumiem, </w:t>
      </w:r>
      <w:r w:rsidR="001E2762" w:rsidRPr="00427A8E">
        <w:rPr>
          <w:sz w:val="22"/>
          <w:szCs w:val="22"/>
          <w:lang w:eastAsia="ar-SA"/>
        </w:rPr>
        <w:t>P</w:t>
      </w:r>
      <w:r w:rsidRPr="00427A8E">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427A8E" w:rsidRDefault="00141669" w:rsidP="00F44D22">
      <w:pPr>
        <w:suppressAutoHyphens/>
        <w:ind w:left="284"/>
        <w:contextualSpacing/>
        <w:jc w:val="both"/>
        <w:rPr>
          <w:sz w:val="12"/>
          <w:szCs w:val="22"/>
          <w:lang w:eastAsia="ar-SA"/>
        </w:rPr>
      </w:pPr>
    </w:p>
    <w:p w14:paraId="7740C6C9"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Par resursu faktisku nodošanu konkrētā līguma izpildē var liecināt:</w:t>
      </w:r>
    </w:p>
    <w:p w14:paraId="0B16FD44" w14:textId="77777777" w:rsidR="00141669" w:rsidRPr="00427A8E" w:rsidRDefault="00141669" w:rsidP="00F44D22">
      <w:pPr>
        <w:suppressAutoHyphens/>
        <w:ind w:left="284"/>
        <w:contextualSpacing/>
        <w:jc w:val="both"/>
        <w:rPr>
          <w:sz w:val="8"/>
          <w:szCs w:val="22"/>
          <w:lang w:eastAsia="ar-SA"/>
        </w:rPr>
      </w:pPr>
    </w:p>
    <w:p w14:paraId="0BFED114" w14:textId="77777777" w:rsidR="00141669" w:rsidRPr="00427A8E" w:rsidRDefault="00141669" w:rsidP="00654E60">
      <w:pPr>
        <w:numPr>
          <w:ilvl w:val="0"/>
          <w:numId w:val="16"/>
        </w:numPr>
        <w:suppressAutoHyphens/>
        <w:contextualSpacing/>
        <w:jc w:val="both"/>
        <w:rPr>
          <w:sz w:val="22"/>
          <w:szCs w:val="22"/>
          <w:lang w:eastAsia="ar-SA"/>
        </w:rPr>
      </w:pPr>
      <w:r w:rsidRPr="00427A8E">
        <w:rPr>
          <w:sz w:val="22"/>
          <w:szCs w:val="22"/>
          <w:lang w:eastAsia="ar-SA"/>
        </w:rPr>
        <w:t>Speciālistu iesaistīšana līguma izpildē;</w:t>
      </w:r>
    </w:p>
    <w:p w14:paraId="49A7A8A8" w14:textId="34A37A77" w:rsidR="00141669" w:rsidRPr="00427A8E" w:rsidRDefault="00141669" w:rsidP="00654E60">
      <w:pPr>
        <w:numPr>
          <w:ilvl w:val="0"/>
          <w:numId w:val="16"/>
        </w:numPr>
        <w:suppressAutoHyphens/>
        <w:contextualSpacing/>
        <w:jc w:val="both"/>
        <w:rPr>
          <w:sz w:val="22"/>
          <w:szCs w:val="22"/>
          <w:lang w:eastAsia="ar-SA"/>
        </w:rPr>
      </w:pPr>
      <w:r w:rsidRPr="00427A8E">
        <w:rPr>
          <w:sz w:val="22"/>
          <w:szCs w:val="22"/>
          <w:lang w:eastAsia="ar-SA"/>
        </w:rPr>
        <w:t xml:space="preserve">Personas, uz kuras spējām </w:t>
      </w:r>
      <w:r w:rsidR="001E2762" w:rsidRPr="00427A8E">
        <w:rPr>
          <w:sz w:val="22"/>
          <w:szCs w:val="22"/>
          <w:lang w:eastAsia="ar-SA"/>
        </w:rPr>
        <w:t>P</w:t>
      </w:r>
      <w:r w:rsidRPr="00427A8E">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427A8E" w:rsidRDefault="00141669" w:rsidP="00F44D22">
      <w:pPr>
        <w:suppressAutoHyphens/>
        <w:ind w:left="644"/>
        <w:contextualSpacing/>
        <w:jc w:val="both"/>
        <w:rPr>
          <w:sz w:val="12"/>
          <w:szCs w:val="22"/>
          <w:lang w:eastAsia="ar-SA"/>
        </w:rPr>
      </w:pPr>
    </w:p>
    <w:p w14:paraId="12DD780C" w14:textId="0B00B21F"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Būtībā, tas nozīmē, ka </w:t>
      </w:r>
      <w:r w:rsidR="001E2762" w:rsidRPr="00427A8E">
        <w:rPr>
          <w:sz w:val="22"/>
          <w:szCs w:val="22"/>
          <w:lang w:eastAsia="ar-SA"/>
        </w:rPr>
        <w:t>P</w:t>
      </w:r>
      <w:r w:rsidRPr="00427A8E">
        <w:rPr>
          <w:sz w:val="22"/>
          <w:szCs w:val="22"/>
          <w:lang w:eastAsia="ar-SA"/>
        </w:rPr>
        <w:t xml:space="preserve">retendents nevar atsaukties uz citas personas spējām, nolūkā tikai formāli izpildīt </w:t>
      </w:r>
      <w:r w:rsidR="00181EC5" w:rsidRPr="00427A8E">
        <w:rPr>
          <w:sz w:val="22"/>
          <w:szCs w:val="22"/>
          <w:lang w:eastAsia="ar-SA"/>
        </w:rPr>
        <w:t>N</w:t>
      </w:r>
      <w:r w:rsidRPr="00427A8E">
        <w:rPr>
          <w:sz w:val="22"/>
          <w:szCs w:val="22"/>
          <w:lang w:eastAsia="ar-SA"/>
        </w:rPr>
        <w:t xml:space="preserve">olikumā noteiktās prasības. </w:t>
      </w:r>
    </w:p>
    <w:p w14:paraId="55531270" w14:textId="77777777" w:rsidR="00141669" w:rsidRPr="00427A8E" w:rsidRDefault="00141669" w:rsidP="00F44D22">
      <w:pPr>
        <w:suppressAutoHyphens/>
        <w:ind w:left="284"/>
        <w:contextualSpacing/>
        <w:jc w:val="both"/>
        <w:rPr>
          <w:sz w:val="12"/>
          <w:szCs w:val="22"/>
          <w:lang w:eastAsia="ar-SA"/>
        </w:rPr>
      </w:pPr>
    </w:p>
    <w:p w14:paraId="6EF747B9" w14:textId="67C2109E"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Par </w:t>
      </w:r>
      <w:r w:rsidR="001E2762" w:rsidRPr="00427A8E">
        <w:rPr>
          <w:sz w:val="22"/>
          <w:szCs w:val="22"/>
          <w:lang w:eastAsia="ar-SA"/>
        </w:rPr>
        <w:t>P</w:t>
      </w:r>
      <w:r w:rsidRPr="00427A8E">
        <w:rPr>
          <w:sz w:val="22"/>
          <w:szCs w:val="22"/>
          <w:lang w:eastAsia="ar-SA"/>
        </w:rPr>
        <w:t xml:space="preserve">retendenta pieredzi: </w:t>
      </w:r>
    </w:p>
    <w:p w14:paraId="1F8779C6" w14:textId="77777777" w:rsidR="00141669" w:rsidRPr="00427A8E" w:rsidRDefault="00141669" w:rsidP="00F44D22">
      <w:pPr>
        <w:suppressAutoHyphens/>
        <w:ind w:left="284"/>
        <w:contextualSpacing/>
        <w:jc w:val="both"/>
        <w:rPr>
          <w:sz w:val="12"/>
          <w:szCs w:val="22"/>
          <w:lang w:eastAsia="ar-SA"/>
        </w:rPr>
      </w:pPr>
    </w:p>
    <w:p w14:paraId="2B575442"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427A8E" w:rsidRDefault="00141669" w:rsidP="00F44D22">
      <w:pPr>
        <w:suppressAutoHyphens/>
        <w:ind w:left="284"/>
        <w:contextualSpacing/>
        <w:jc w:val="both"/>
        <w:rPr>
          <w:sz w:val="12"/>
          <w:szCs w:val="22"/>
          <w:lang w:eastAsia="ar-SA"/>
        </w:rPr>
      </w:pPr>
    </w:p>
    <w:p w14:paraId="7BC1C6BF"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Balstīšanās uz citas personas pieredzi nedrīkst būt formāla, tas, piemēram, var nozīmēt, ka:</w:t>
      </w:r>
    </w:p>
    <w:p w14:paraId="53F2813A" w14:textId="130BF462" w:rsidR="00141669" w:rsidRPr="00427A8E" w:rsidRDefault="00141669" w:rsidP="00654E60">
      <w:pPr>
        <w:numPr>
          <w:ilvl w:val="0"/>
          <w:numId w:val="17"/>
        </w:numPr>
        <w:suppressAutoHyphens/>
        <w:contextualSpacing/>
        <w:jc w:val="both"/>
        <w:rPr>
          <w:sz w:val="22"/>
          <w:szCs w:val="22"/>
          <w:lang w:eastAsia="ar-SA"/>
        </w:rPr>
      </w:pPr>
      <w:r w:rsidRPr="00427A8E">
        <w:rPr>
          <w:sz w:val="22"/>
          <w:szCs w:val="22"/>
          <w:lang w:eastAsia="ar-SA"/>
        </w:rPr>
        <w:t xml:space="preserve">personas, uz kuras iespējām </w:t>
      </w:r>
      <w:r w:rsidR="001E2762" w:rsidRPr="00427A8E">
        <w:rPr>
          <w:sz w:val="22"/>
          <w:szCs w:val="22"/>
          <w:lang w:eastAsia="ar-SA"/>
        </w:rPr>
        <w:t>P</w:t>
      </w:r>
      <w:r w:rsidRPr="00427A8E">
        <w:rPr>
          <w:sz w:val="22"/>
          <w:szCs w:val="22"/>
          <w:lang w:eastAsia="ar-SA"/>
        </w:rPr>
        <w:t>retendents balstās, veicamo darbu finanšu apjomiem jābūt salīdzināmiem ar nepieciešamās kompetences iesaistes apjomu;</w:t>
      </w:r>
    </w:p>
    <w:p w14:paraId="19546105" w14:textId="5A468466" w:rsidR="00141669" w:rsidRPr="00427A8E" w:rsidRDefault="001E2762" w:rsidP="00654E60">
      <w:pPr>
        <w:numPr>
          <w:ilvl w:val="0"/>
          <w:numId w:val="17"/>
        </w:numPr>
        <w:suppressAutoHyphens/>
        <w:contextualSpacing/>
        <w:jc w:val="both"/>
        <w:rPr>
          <w:sz w:val="22"/>
          <w:szCs w:val="22"/>
          <w:lang w:eastAsia="ar-SA"/>
        </w:rPr>
      </w:pPr>
      <w:r w:rsidRPr="00427A8E">
        <w:rPr>
          <w:sz w:val="22"/>
          <w:szCs w:val="22"/>
          <w:lang w:eastAsia="ar-SA"/>
        </w:rPr>
        <w:t>P</w:t>
      </w:r>
      <w:r w:rsidR="00141669" w:rsidRPr="00427A8E">
        <w:rPr>
          <w:sz w:val="22"/>
          <w:szCs w:val="22"/>
          <w:lang w:eastAsia="ar-SA"/>
        </w:rPr>
        <w:t>retendents nevar izpildīt tos darbus, kuru izpildē tam nav pieredzes.</w:t>
      </w:r>
    </w:p>
    <w:p w14:paraId="551AB337" w14:textId="77777777" w:rsidR="00141669" w:rsidRPr="00427A8E" w:rsidRDefault="00141669" w:rsidP="00F44D22">
      <w:pPr>
        <w:suppressAutoHyphens/>
        <w:ind w:left="284"/>
        <w:contextualSpacing/>
        <w:jc w:val="both"/>
        <w:rPr>
          <w:sz w:val="22"/>
          <w:szCs w:val="22"/>
          <w:lang w:eastAsia="ar-SA"/>
        </w:rPr>
      </w:pPr>
    </w:p>
    <w:p w14:paraId="7C5A19DF"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Par personālu un tā pieredzi: </w:t>
      </w:r>
    </w:p>
    <w:p w14:paraId="279F7880" w14:textId="77777777" w:rsidR="00141669" w:rsidRPr="00427A8E" w:rsidRDefault="00141669" w:rsidP="00F44D22">
      <w:pPr>
        <w:suppressAutoHyphens/>
        <w:ind w:left="284"/>
        <w:contextualSpacing/>
        <w:jc w:val="both"/>
        <w:rPr>
          <w:sz w:val="22"/>
          <w:szCs w:val="22"/>
          <w:lang w:eastAsia="ar-SA"/>
        </w:rPr>
      </w:pPr>
    </w:p>
    <w:p w14:paraId="2BDE7CF9"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427A8E" w:rsidRDefault="00141669" w:rsidP="00F44D22">
      <w:pPr>
        <w:suppressAutoHyphens/>
        <w:ind w:left="284"/>
        <w:contextualSpacing/>
        <w:jc w:val="both"/>
        <w:rPr>
          <w:sz w:val="22"/>
          <w:szCs w:val="22"/>
          <w:lang w:eastAsia="ar-SA"/>
        </w:rPr>
      </w:pPr>
    </w:p>
    <w:p w14:paraId="26166FCB"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lastRenderedPageBreak/>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427A8E" w:rsidRDefault="00141669" w:rsidP="00F44D22">
      <w:pPr>
        <w:suppressAutoHyphens/>
        <w:ind w:left="284"/>
        <w:contextualSpacing/>
        <w:jc w:val="both"/>
        <w:rPr>
          <w:sz w:val="22"/>
          <w:szCs w:val="22"/>
          <w:lang w:eastAsia="ar-SA"/>
        </w:rPr>
      </w:pPr>
    </w:p>
    <w:p w14:paraId="296B2090" w14:textId="064BDE0E"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427A8E">
        <w:rPr>
          <w:sz w:val="22"/>
          <w:szCs w:val="22"/>
          <w:u w:val="single"/>
          <w:lang w:eastAsia="ar-SA"/>
        </w:rPr>
        <w:t xml:space="preserve">gadījumā, ja </w:t>
      </w:r>
      <w:r w:rsidR="001E2762" w:rsidRPr="00427A8E">
        <w:rPr>
          <w:sz w:val="22"/>
          <w:szCs w:val="22"/>
          <w:u w:val="single"/>
          <w:lang w:eastAsia="ar-SA"/>
        </w:rPr>
        <w:t>P</w:t>
      </w:r>
      <w:r w:rsidRPr="00427A8E">
        <w:rPr>
          <w:sz w:val="22"/>
          <w:szCs w:val="22"/>
          <w:u w:val="single"/>
          <w:lang w:eastAsia="ar-SA"/>
        </w:rPr>
        <w:t>retendents pats nodibina darba tiesiskās attiecības</w:t>
      </w:r>
      <w:r w:rsidRPr="00427A8E">
        <w:rPr>
          <w:sz w:val="22"/>
          <w:szCs w:val="22"/>
          <w:lang w:eastAsia="ar-SA"/>
        </w:rPr>
        <w:t xml:space="preserve"> ar attiecīgo speciālistu, tad šādas personas nav uzskatāmas par personām, uz kuru iespējām </w:t>
      </w:r>
      <w:r w:rsidR="001E2762" w:rsidRPr="00427A8E">
        <w:rPr>
          <w:sz w:val="22"/>
          <w:szCs w:val="22"/>
          <w:lang w:eastAsia="ar-SA"/>
        </w:rPr>
        <w:t>P</w:t>
      </w:r>
      <w:r w:rsidRPr="00427A8E">
        <w:rPr>
          <w:sz w:val="22"/>
          <w:szCs w:val="22"/>
          <w:lang w:eastAsia="ar-SA"/>
        </w:rPr>
        <w:t xml:space="preserve">retendents balstās, jo tie kļūst par </w:t>
      </w:r>
      <w:r w:rsidR="001E2762" w:rsidRPr="00427A8E">
        <w:rPr>
          <w:sz w:val="22"/>
          <w:szCs w:val="22"/>
          <w:lang w:eastAsia="ar-SA"/>
        </w:rPr>
        <w:t>P</w:t>
      </w:r>
      <w:r w:rsidRPr="00427A8E">
        <w:rPr>
          <w:sz w:val="22"/>
          <w:szCs w:val="22"/>
          <w:lang w:eastAsia="ar-SA"/>
        </w:rPr>
        <w:t xml:space="preserve">retendenta sastāvdaļu, un šādas personas </w:t>
      </w:r>
      <w:r w:rsidRPr="00427A8E">
        <w:rPr>
          <w:sz w:val="22"/>
          <w:szCs w:val="22"/>
          <w:u w:val="single"/>
          <w:lang w:eastAsia="ar-SA"/>
        </w:rPr>
        <w:t>nav</w:t>
      </w:r>
      <w:r w:rsidRPr="00427A8E">
        <w:rPr>
          <w:sz w:val="22"/>
          <w:szCs w:val="22"/>
          <w:lang w:eastAsia="ar-SA"/>
        </w:rPr>
        <w:t xml:space="preserve"> atsevišķi jānorāda šajā veidlapā.</w:t>
      </w:r>
    </w:p>
    <w:p w14:paraId="0DCCEDB6" w14:textId="77777777" w:rsidR="00141669" w:rsidRPr="00427A8E" w:rsidRDefault="00141669" w:rsidP="00F44D22">
      <w:pPr>
        <w:suppressAutoHyphens/>
        <w:ind w:left="284"/>
        <w:contextualSpacing/>
        <w:jc w:val="both"/>
        <w:rPr>
          <w:sz w:val="22"/>
          <w:szCs w:val="22"/>
          <w:lang w:eastAsia="ar-SA"/>
        </w:rPr>
      </w:pPr>
    </w:p>
    <w:p w14:paraId="09C817D7" w14:textId="38F407F8" w:rsidR="00141669" w:rsidRPr="00427A8E" w:rsidRDefault="00141669" w:rsidP="00654E60">
      <w:pPr>
        <w:numPr>
          <w:ilvl w:val="0"/>
          <w:numId w:val="20"/>
        </w:numPr>
        <w:suppressAutoHyphens/>
        <w:ind w:left="284" w:hanging="284"/>
        <w:contextualSpacing/>
        <w:jc w:val="both"/>
        <w:rPr>
          <w:sz w:val="22"/>
          <w:szCs w:val="22"/>
          <w:lang w:eastAsia="ar-SA"/>
        </w:rPr>
      </w:pPr>
      <w:r w:rsidRPr="00427A8E">
        <w:rPr>
          <w:sz w:val="22"/>
          <w:szCs w:val="22"/>
          <w:lang w:eastAsia="ar-SA"/>
        </w:rPr>
        <w:t xml:space="preserve">Sadaļā "Darbu vērtība" norāda personas, uz kuru iespējām </w:t>
      </w:r>
      <w:r w:rsidR="001E2762" w:rsidRPr="00427A8E">
        <w:rPr>
          <w:sz w:val="22"/>
          <w:szCs w:val="22"/>
          <w:lang w:eastAsia="ar-SA"/>
        </w:rPr>
        <w:t>P</w:t>
      </w:r>
      <w:r w:rsidRPr="00427A8E">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427A8E" w:rsidRDefault="00141669" w:rsidP="00654E60">
      <w:pPr>
        <w:numPr>
          <w:ilvl w:val="0"/>
          <w:numId w:val="20"/>
        </w:numPr>
        <w:suppressAutoHyphens/>
        <w:ind w:left="284" w:hanging="284"/>
        <w:contextualSpacing/>
        <w:jc w:val="both"/>
        <w:rPr>
          <w:sz w:val="22"/>
          <w:szCs w:val="22"/>
          <w:lang w:eastAsia="ar-SA"/>
        </w:rPr>
      </w:pPr>
      <w:r w:rsidRPr="00427A8E">
        <w:rPr>
          <w:sz w:val="22"/>
          <w:szCs w:val="22"/>
          <w:lang w:eastAsia="ar-SA"/>
        </w:rPr>
        <w:t xml:space="preserve">Sadaļā "Darba apjoms" norāda personas, uz kuru iespējām </w:t>
      </w:r>
      <w:r w:rsidR="001E2762" w:rsidRPr="00427A8E">
        <w:rPr>
          <w:sz w:val="22"/>
          <w:szCs w:val="22"/>
          <w:lang w:eastAsia="ar-SA"/>
        </w:rPr>
        <w:t>P</w:t>
      </w:r>
      <w:r w:rsidRPr="00427A8E">
        <w:rPr>
          <w:sz w:val="22"/>
          <w:szCs w:val="22"/>
          <w:lang w:eastAsia="ar-SA"/>
        </w:rPr>
        <w:t>retendents balstās, veicamo būvdarbu vai sniegto pakalpojumu apjomu. Apjomu norāda apraksta veidā, konkrēti uzskaitot</w:t>
      </w:r>
      <w:r w:rsidR="00792423" w:rsidRPr="00427A8E">
        <w:rPr>
          <w:sz w:val="22"/>
          <w:szCs w:val="22"/>
          <w:lang w:eastAsia="ar-SA"/>
        </w:rPr>
        <w:t>,</w:t>
      </w:r>
      <w:r w:rsidRPr="00427A8E">
        <w:rPr>
          <w:sz w:val="22"/>
          <w:szCs w:val="22"/>
          <w:lang w:eastAsia="ar-SA"/>
        </w:rPr>
        <w:t xml:space="preserve"> kādus darbus veiks attiecīgā persona. </w:t>
      </w:r>
    </w:p>
    <w:p w14:paraId="384E5291" w14:textId="77777777" w:rsidR="00141669" w:rsidRPr="00427A8E" w:rsidRDefault="00141669" w:rsidP="00F44D22">
      <w:pPr>
        <w:suppressAutoHyphens/>
        <w:ind w:left="284"/>
        <w:contextualSpacing/>
        <w:jc w:val="both"/>
        <w:rPr>
          <w:sz w:val="22"/>
          <w:szCs w:val="22"/>
          <w:lang w:eastAsia="ar-SA"/>
        </w:rPr>
      </w:pPr>
    </w:p>
    <w:p w14:paraId="2FC246C4" w14:textId="77777777" w:rsidR="00141669" w:rsidRPr="00427A8E" w:rsidRDefault="00141669" w:rsidP="00654E60">
      <w:pPr>
        <w:numPr>
          <w:ilvl w:val="0"/>
          <w:numId w:val="21"/>
        </w:numPr>
        <w:suppressAutoHyphens/>
        <w:contextualSpacing/>
        <w:jc w:val="both"/>
        <w:rPr>
          <w:b/>
          <w:sz w:val="22"/>
          <w:szCs w:val="22"/>
          <w:lang w:eastAsia="ar-SA"/>
        </w:rPr>
      </w:pPr>
      <w:r w:rsidRPr="00427A8E">
        <w:rPr>
          <w:b/>
          <w:sz w:val="22"/>
          <w:szCs w:val="22"/>
          <w:lang w:eastAsia="ar-SA"/>
        </w:rPr>
        <w:t>PIELIKUMI</w:t>
      </w:r>
    </w:p>
    <w:p w14:paraId="4B21889F" w14:textId="77777777" w:rsidR="00141669" w:rsidRPr="00427A8E" w:rsidRDefault="00141669" w:rsidP="00F44D22">
      <w:pPr>
        <w:suppressAutoHyphens/>
        <w:ind w:left="284"/>
        <w:contextualSpacing/>
        <w:jc w:val="both"/>
        <w:rPr>
          <w:sz w:val="22"/>
          <w:szCs w:val="22"/>
          <w:lang w:eastAsia="ar-SA"/>
        </w:rPr>
      </w:pPr>
    </w:p>
    <w:p w14:paraId="6083172C" w14:textId="3E604E58" w:rsidR="00141669" w:rsidRPr="00427A8E" w:rsidRDefault="00141669" w:rsidP="00654E60">
      <w:pPr>
        <w:numPr>
          <w:ilvl w:val="0"/>
          <w:numId w:val="19"/>
        </w:numPr>
        <w:suppressAutoHyphens/>
        <w:ind w:left="284" w:hanging="284"/>
        <w:contextualSpacing/>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427A8E" w:rsidRDefault="001E2762" w:rsidP="00654E60">
      <w:pPr>
        <w:numPr>
          <w:ilvl w:val="1"/>
          <w:numId w:val="19"/>
        </w:numPr>
        <w:suppressAutoHyphens/>
        <w:contextualSpacing/>
        <w:jc w:val="both"/>
        <w:rPr>
          <w:sz w:val="22"/>
          <w:szCs w:val="22"/>
          <w:lang w:eastAsia="ar-SA"/>
        </w:rPr>
      </w:pPr>
      <w:r w:rsidRPr="00427A8E">
        <w:rPr>
          <w:sz w:val="22"/>
          <w:szCs w:val="22"/>
          <w:lang w:eastAsia="ar-SA"/>
        </w:rPr>
        <w:t>P</w:t>
      </w:r>
      <w:r w:rsidR="00141669" w:rsidRPr="00427A8E">
        <w:rPr>
          <w:sz w:val="22"/>
          <w:szCs w:val="22"/>
          <w:lang w:eastAsia="ar-SA"/>
        </w:rPr>
        <w:t xml:space="preserve">retendenta un personas, uz kuras iespējām tas balstās, rakstveida apliecinājumu, ka gadījumā, ja </w:t>
      </w:r>
      <w:r w:rsidRPr="00427A8E">
        <w:rPr>
          <w:sz w:val="22"/>
          <w:szCs w:val="22"/>
          <w:lang w:eastAsia="ar-SA"/>
        </w:rPr>
        <w:t>P</w:t>
      </w:r>
      <w:r w:rsidR="00141669" w:rsidRPr="00427A8E">
        <w:rPr>
          <w:sz w:val="22"/>
          <w:szCs w:val="22"/>
          <w:lang w:eastAsia="ar-SA"/>
        </w:rPr>
        <w:t xml:space="preserve">retendentam tiks piešķirtas līguma slēgšanas tiesības, tad </w:t>
      </w:r>
      <w:r w:rsidR="00CC72A2" w:rsidRPr="00427A8E">
        <w:rPr>
          <w:sz w:val="22"/>
          <w:szCs w:val="22"/>
          <w:lang w:eastAsia="ar-SA"/>
        </w:rPr>
        <w:t>15 (piecpadsmit) dienu</w:t>
      </w:r>
      <w:r w:rsidR="00141669" w:rsidRPr="00427A8E">
        <w:rPr>
          <w:sz w:val="22"/>
          <w:szCs w:val="22"/>
          <w:lang w:eastAsia="ar-SA"/>
        </w:rPr>
        <w:t xml:space="preserve"> laikā, pēc </w:t>
      </w:r>
      <w:r w:rsidR="00BD69CC" w:rsidRPr="00427A8E">
        <w:rPr>
          <w:color w:val="000000" w:themeColor="text1"/>
          <w:sz w:val="22"/>
          <w:szCs w:val="22"/>
          <w:shd w:val="clear" w:color="auto" w:fill="FFFFFF"/>
        </w:rPr>
        <w:t xml:space="preserve">informācijas par iepirkumā izraudzīto </w:t>
      </w:r>
      <w:r w:rsidRPr="00427A8E">
        <w:rPr>
          <w:color w:val="000000" w:themeColor="text1"/>
          <w:sz w:val="22"/>
          <w:szCs w:val="22"/>
          <w:shd w:val="clear" w:color="auto" w:fill="FFFFFF"/>
        </w:rPr>
        <w:t>P</w:t>
      </w:r>
      <w:r w:rsidR="00BD69CC" w:rsidRPr="00427A8E">
        <w:rPr>
          <w:color w:val="000000" w:themeColor="text1"/>
          <w:sz w:val="22"/>
          <w:szCs w:val="22"/>
          <w:shd w:val="clear" w:color="auto" w:fill="FFFFFF"/>
        </w:rPr>
        <w:t>retendentu saņemšanas</w:t>
      </w:r>
      <w:r w:rsidR="00141669" w:rsidRPr="00427A8E">
        <w:rPr>
          <w:color w:val="000000" w:themeColor="text1"/>
          <w:sz w:val="22"/>
          <w:szCs w:val="22"/>
          <w:lang w:eastAsia="ar-SA"/>
        </w:rPr>
        <w:t xml:space="preserve"> </w:t>
      </w:r>
      <w:r w:rsidR="00141669" w:rsidRPr="00427A8E">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427A8E" w:rsidRDefault="00141669" w:rsidP="00654E60">
      <w:pPr>
        <w:numPr>
          <w:ilvl w:val="1"/>
          <w:numId w:val="19"/>
        </w:numPr>
        <w:suppressAutoHyphens/>
        <w:contextualSpacing/>
        <w:jc w:val="both"/>
        <w:rPr>
          <w:sz w:val="22"/>
          <w:szCs w:val="22"/>
          <w:lang w:eastAsia="ar-SA"/>
        </w:rPr>
      </w:pPr>
      <w:r w:rsidRPr="00427A8E">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427A8E">
        <w:rPr>
          <w:sz w:val="22"/>
          <w:szCs w:val="22"/>
          <w:lang w:eastAsia="ar-SA"/>
        </w:rPr>
        <w:t>P</w:t>
      </w:r>
      <w:r w:rsidRPr="00427A8E">
        <w:rPr>
          <w:sz w:val="22"/>
          <w:szCs w:val="22"/>
          <w:lang w:eastAsia="ar-SA"/>
        </w:rPr>
        <w:t xml:space="preserve">retendents un persona, uz kuru iespējām </w:t>
      </w:r>
      <w:r w:rsidR="001E2762" w:rsidRPr="00427A8E">
        <w:rPr>
          <w:sz w:val="22"/>
          <w:szCs w:val="22"/>
          <w:lang w:eastAsia="ar-SA"/>
        </w:rPr>
        <w:t>P</w:t>
      </w:r>
      <w:r w:rsidRPr="00427A8E">
        <w:rPr>
          <w:sz w:val="22"/>
          <w:szCs w:val="22"/>
          <w:lang w:eastAsia="ar-SA"/>
        </w:rPr>
        <w:t xml:space="preserve">retendents balstās, apņemas nodibināt solidāru atbildību </w:t>
      </w:r>
      <w:r w:rsidR="00CC72A2" w:rsidRPr="00427A8E">
        <w:rPr>
          <w:sz w:val="22"/>
          <w:szCs w:val="22"/>
          <w:lang w:eastAsia="ar-SA"/>
        </w:rPr>
        <w:t>15 (piecpadsmit) dienu laikā</w:t>
      </w:r>
      <w:r w:rsidRPr="00427A8E">
        <w:rPr>
          <w:sz w:val="22"/>
          <w:szCs w:val="22"/>
          <w:lang w:eastAsia="ar-SA"/>
        </w:rPr>
        <w:t xml:space="preserve">, pēc </w:t>
      </w:r>
      <w:r w:rsidR="00D26417" w:rsidRPr="00427A8E">
        <w:rPr>
          <w:color w:val="000000" w:themeColor="text1"/>
          <w:sz w:val="22"/>
          <w:szCs w:val="22"/>
          <w:shd w:val="clear" w:color="auto" w:fill="FFFFFF"/>
        </w:rPr>
        <w:t xml:space="preserve">informācijas par iepirkumā izraudzīto </w:t>
      </w:r>
      <w:r w:rsidR="001E2762" w:rsidRPr="00427A8E">
        <w:rPr>
          <w:color w:val="000000" w:themeColor="text1"/>
          <w:sz w:val="22"/>
          <w:szCs w:val="22"/>
          <w:shd w:val="clear" w:color="auto" w:fill="FFFFFF"/>
        </w:rPr>
        <w:t>P</w:t>
      </w:r>
      <w:r w:rsidR="00D26417" w:rsidRPr="00427A8E">
        <w:rPr>
          <w:color w:val="000000" w:themeColor="text1"/>
          <w:sz w:val="22"/>
          <w:szCs w:val="22"/>
          <w:shd w:val="clear" w:color="auto" w:fill="FFFFFF"/>
        </w:rPr>
        <w:t>retendentu saņemšanas</w:t>
      </w:r>
      <w:r w:rsidR="00D26417" w:rsidRPr="00427A8E">
        <w:rPr>
          <w:color w:val="000000" w:themeColor="text1"/>
          <w:sz w:val="22"/>
          <w:szCs w:val="22"/>
          <w:lang w:eastAsia="ar-SA"/>
        </w:rPr>
        <w:t xml:space="preserve"> </w:t>
      </w:r>
      <w:r w:rsidRPr="00427A8E">
        <w:rPr>
          <w:sz w:val="22"/>
          <w:szCs w:val="22"/>
          <w:lang w:eastAsia="ar-SA"/>
        </w:rPr>
        <w:t>par konkrētā līguma (tā pilnā apjomā) izpildi;</w:t>
      </w:r>
    </w:p>
    <w:p w14:paraId="6CCD8BDD" w14:textId="5DF03F9A" w:rsidR="00141669" w:rsidRPr="00427A8E" w:rsidRDefault="00141669" w:rsidP="00654E60">
      <w:pPr>
        <w:numPr>
          <w:ilvl w:val="1"/>
          <w:numId w:val="19"/>
        </w:numPr>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 xml:space="preserve">retendents balstās uz citu personu saimnieciskajām un finansiālajām iespējām, tam un personai (vai personām) uz kuru iespējām </w:t>
      </w:r>
      <w:r w:rsidR="001E2762" w:rsidRPr="00427A8E">
        <w:rPr>
          <w:sz w:val="22"/>
          <w:szCs w:val="22"/>
          <w:lang w:eastAsia="ar-SA"/>
        </w:rPr>
        <w:t>P</w:t>
      </w:r>
      <w:r w:rsidRPr="00427A8E">
        <w:rPr>
          <w:sz w:val="22"/>
          <w:szCs w:val="22"/>
          <w:lang w:eastAsia="ar-SA"/>
        </w:rPr>
        <w:t>retendents balstās, jābūt solidāri atbildīgiem par iepirkuma līguma izpildi.</w:t>
      </w:r>
    </w:p>
    <w:p w14:paraId="247B922D" w14:textId="206CF6A3" w:rsidR="00141669" w:rsidRPr="00427A8E" w:rsidRDefault="00141669" w:rsidP="00654E60">
      <w:pPr>
        <w:numPr>
          <w:ilvl w:val="0"/>
          <w:numId w:val="19"/>
        </w:numPr>
        <w:suppressAutoHyphens/>
        <w:ind w:left="284" w:hanging="284"/>
        <w:contextualSpacing/>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427A8E" w:rsidRDefault="00141669" w:rsidP="00654E60">
      <w:pPr>
        <w:numPr>
          <w:ilvl w:val="1"/>
          <w:numId w:val="19"/>
        </w:numPr>
        <w:suppressAutoHyphens/>
        <w:contextualSpacing/>
        <w:jc w:val="both"/>
        <w:rPr>
          <w:sz w:val="22"/>
          <w:szCs w:val="22"/>
          <w:lang w:eastAsia="ar-SA"/>
        </w:rPr>
      </w:pPr>
      <w:r w:rsidRPr="00427A8E">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427A8E" w:rsidRDefault="00141669" w:rsidP="00654E60">
      <w:pPr>
        <w:numPr>
          <w:ilvl w:val="1"/>
          <w:numId w:val="19"/>
        </w:numPr>
        <w:suppressAutoHyphens/>
        <w:contextualSpacing/>
        <w:jc w:val="both"/>
        <w:rPr>
          <w:sz w:val="22"/>
          <w:szCs w:val="22"/>
          <w:lang w:eastAsia="ar-SA"/>
        </w:rPr>
      </w:pPr>
      <w:r w:rsidRPr="00427A8E">
        <w:rPr>
          <w:sz w:val="22"/>
          <w:szCs w:val="22"/>
          <w:lang w:eastAsia="ar-SA"/>
        </w:rPr>
        <w:t>apjomu</w:t>
      </w:r>
      <w:r w:rsidR="00C34DA9" w:rsidRPr="00427A8E">
        <w:rPr>
          <w:sz w:val="22"/>
          <w:szCs w:val="22"/>
          <w:lang w:eastAsia="ar-SA"/>
        </w:rPr>
        <w:t>,</w:t>
      </w:r>
      <w:r w:rsidRPr="00427A8E">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427A8E" w:rsidRDefault="00141669" w:rsidP="00F44D22">
      <w:pPr>
        <w:suppressAutoHyphens/>
        <w:ind w:left="284"/>
        <w:contextualSpacing/>
        <w:jc w:val="both"/>
        <w:rPr>
          <w:sz w:val="22"/>
          <w:szCs w:val="22"/>
          <w:lang w:eastAsia="ar-SA"/>
        </w:rPr>
      </w:pPr>
    </w:p>
    <w:p w14:paraId="62DE2407" w14:textId="6EBE12DA"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*vienošanās vietā var būt arī personas, uz kuras iespējām </w:t>
      </w:r>
      <w:r w:rsidR="001E2762" w:rsidRPr="00427A8E">
        <w:rPr>
          <w:sz w:val="22"/>
          <w:szCs w:val="22"/>
          <w:lang w:eastAsia="ar-SA"/>
        </w:rPr>
        <w:t>P</w:t>
      </w:r>
      <w:r w:rsidRPr="00427A8E">
        <w:rPr>
          <w:sz w:val="22"/>
          <w:szCs w:val="22"/>
          <w:lang w:eastAsia="ar-SA"/>
        </w:rPr>
        <w:t xml:space="preserve">retendents balstās, apliecinājums, ja no tā var konstatēt 2.1. un </w:t>
      </w:r>
      <w:proofErr w:type="spellStart"/>
      <w:r w:rsidRPr="00427A8E">
        <w:rPr>
          <w:sz w:val="22"/>
          <w:szCs w:val="22"/>
          <w:lang w:eastAsia="ar-SA"/>
        </w:rPr>
        <w:t>2.2.punktos</w:t>
      </w:r>
      <w:proofErr w:type="spellEnd"/>
      <w:r w:rsidRPr="00427A8E">
        <w:rPr>
          <w:sz w:val="22"/>
          <w:szCs w:val="22"/>
          <w:lang w:eastAsia="ar-SA"/>
        </w:rPr>
        <w:t xml:space="preserve"> noteikto.</w:t>
      </w:r>
    </w:p>
    <w:p w14:paraId="7F1916DA" w14:textId="77777777" w:rsidR="00141669" w:rsidRPr="00427A8E" w:rsidRDefault="00141669" w:rsidP="00F44D22">
      <w:pPr>
        <w:suppressAutoHyphens/>
        <w:ind w:left="284"/>
        <w:contextualSpacing/>
        <w:jc w:val="both"/>
        <w:rPr>
          <w:sz w:val="22"/>
          <w:szCs w:val="22"/>
          <w:lang w:eastAsia="ar-SA"/>
        </w:rPr>
      </w:pPr>
    </w:p>
    <w:p w14:paraId="008EA222" w14:textId="18B2DB6F" w:rsidR="00141669" w:rsidRPr="00427A8E" w:rsidRDefault="00141669" w:rsidP="00F44D22">
      <w:pPr>
        <w:suppressAutoHyphens/>
        <w:ind w:left="284"/>
        <w:contextualSpacing/>
        <w:jc w:val="both"/>
        <w:rPr>
          <w:sz w:val="22"/>
          <w:szCs w:val="22"/>
          <w:lang w:eastAsia="ar-SA"/>
        </w:r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Gadījumā, ja persona uz kuras iespējām </w:t>
      </w:r>
      <w:r w:rsidR="001E2762" w:rsidRPr="00427A8E">
        <w:rPr>
          <w:sz w:val="22"/>
          <w:szCs w:val="22"/>
          <w:lang w:eastAsia="ar-SA"/>
        </w:rPr>
        <w:t>P</w:t>
      </w:r>
      <w:r w:rsidRPr="00427A8E">
        <w:rPr>
          <w:sz w:val="22"/>
          <w:szCs w:val="22"/>
          <w:lang w:eastAsia="ar-SA"/>
        </w:rPr>
        <w:t xml:space="preserve">retendents balstās ir </w:t>
      </w:r>
      <w:r w:rsidR="001E2762" w:rsidRPr="00427A8E">
        <w:rPr>
          <w:sz w:val="22"/>
          <w:szCs w:val="22"/>
          <w:lang w:eastAsia="ar-SA"/>
        </w:rPr>
        <w:t>P</w:t>
      </w:r>
      <w:r w:rsidRPr="00427A8E">
        <w:rPr>
          <w:sz w:val="22"/>
          <w:szCs w:val="22"/>
          <w:lang w:eastAsia="ar-SA"/>
        </w:rPr>
        <w:t xml:space="preserve">retendenta apakšuzņēmējs, un </w:t>
      </w:r>
      <w:r w:rsidR="001E2762" w:rsidRPr="00427A8E">
        <w:rPr>
          <w:sz w:val="22"/>
          <w:szCs w:val="22"/>
          <w:lang w:eastAsia="ar-SA"/>
        </w:rPr>
        <w:t>P</w:t>
      </w:r>
      <w:r w:rsidRPr="00427A8E">
        <w:rPr>
          <w:sz w:val="22"/>
          <w:szCs w:val="22"/>
          <w:lang w:eastAsia="ar-SA"/>
        </w:rPr>
        <w:t xml:space="preserve">retendents iesniedz apakšuzņēmēja apliecinājumu vai citas veida dokumentu, ar kuru ir nodibinātas sadarbības saistības starp apakšuzņēmēju un </w:t>
      </w:r>
      <w:r w:rsidR="001E2762" w:rsidRPr="00427A8E">
        <w:rPr>
          <w:sz w:val="22"/>
          <w:szCs w:val="22"/>
          <w:lang w:eastAsia="ar-SA"/>
        </w:rPr>
        <w:t>P</w:t>
      </w:r>
      <w:r w:rsidRPr="00427A8E">
        <w:rPr>
          <w:sz w:val="22"/>
          <w:szCs w:val="22"/>
          <w:lang w:eastAsia="ar-SA"/>
        </w:rPr>
        <w:t xml:space="preserve">retendentu, tad pretendentam jānodrošina, ka no iesniegtā dokumenta varēs konstatēt 2.1. un </w:t>
      </w:r>
      <w:proofErr w:type="spellStart"/>
      <w:r w:rsidRPr="00427A8E">
        <w:rPr>
          <w:sz w:val="22"/>
          <w:szCs w:val="22"/>
          <w:lang w:eastAsia="ar-SA"/>
        </w:rPr>
        <w:t>2.2.punktos</w:t>
      </w:r>
      <w:proofErr w:type="spellEnd"/>
      <w:r w:rsidRPr="00427A8E">
        <w:rPr>
          <w:sz w:val="22"/>
          <w:szCs w:val="22"/>
          <w:lang w:eastAsia="ar-SA"/>
        </w:rPr>
        <w:t xml:space="preserve"> noteikto.  </w:t>
      </w:r>
    </w:p>
    <w:p w14:paraId="48A8F615" w14:textId="77777777" w:rsidR="00C5740A" w:rsidRPr="00427A8E" w:rsidRDefault="00C5740A" w:rsidP="00F44D22">
      <w:pPr>
        <w:jc w:val="right"/>
        <w:rPr>
          <w:szCs w:val="24"/>
        </w:rPr>
        <w:sectPr w:rsidR="00C5740A" w:rsidRPr="00427A8E" w:rsidSect="009C35BB">
          <w:footerReference w:type="even" r:id="rId12"/>
          <w:footerReference w:type="default" r:id="rId13"/>
          <w:footnotePr>
            <w:pos w:val="beneathText"/>
          </w:footnotePr>
          <w:type w:val="continuous"/>
          <w:pgSz w:w="11907" w:h="16840"/>
          <w:pgMar w:top="1134" w:right="1134" w:bottom="709" w:left="1701" w:header="720" w:footer="720" w:gutter="0"/>
          <w:cols w:space="720"/>
        </w:sectPr>
      </w:pPr>
    </w:p>
    <w:p w14:paraId="31F6353C" w14:textId="73F78BE0" w:rsidR="0086490A" w:rsidRPr="0086490A" w:rsidRDefault="0086490A" w:rsidP="00654E60">
      <w:pPr>
        <w:pStyle w:val="Sarakstarindkopa"/>
        <w:numPr>
          <w:ilvl w:val="0"/>
          <w:numId w:val="15"/>
        </w:numPr>
        <w:jc w:val="right"/>
        <w:rPr>
          <w:b/>
          <w:sz w:val="22"/>
          <w:szCs w:val="22"/>
        </w:rPr>
      </w:pPr>
      <w:r w:rsidRPr="0086490A">
        <w:rPr>
          <w:b/>
          <w:sz w:val="22"/>
          <w:szCs w:val="22"/>
        </w:rPr>
        <w:lastRenderedPageBreak/>
        <w:t>pielikums</w:t>
      </w:r>
    </w:p>
    <w:p w14:paraId="4D651291"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3986215D"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4715FF57" w14:textId="77777777" w:rsidR="0010727A" w:rsidRPr="00427A8E" w:rsidRDefault="0010727A" w:rsidP="00F44D22">
      <w:pPr>
        <w:jc w:val="right"/>
        <w:rPr>
          <w:szCs w:val="24"/>
        </w:rPr>
      </w:pPr>
    </w:p>
    <w:p w14:paraId="31F19056" w14:textId="77777777" w:rsidR="0010727A" w:rsidRPr="00427A8E" w:rsidRDefault="0010727A" w:rsidP="0010727A">
      <w:pPr>
        <w:spacing w:before="240" w:after="240"/>
        <w:jc w:val="center"/>
        <w:rPr>
          <w:b/>
          <w:sz w:val="24"/>
          <w:szCs w:val="24"/>
        </w:rPr>
      </w:pPr>
      <w:r w:rsidRPr="00427A8E">
        <w:rPr>
          <w:b/>
          <w:sz w:val="24"/>
          <w:szCs w:val="24"/>
        </w:rPr>
        <w:t>PRETENDENTA PIEREDZES IZKLĀSTS</w:t>
      </w:r>
    </w:p>
    <w:p w14:paraId="1B3B0404" w14:textId="77777777" w:rsidR="0010727A" w:rsidRPr="00427A8E" w:rsidRDefault="0010727A" w:rsidP="0010727A">
      <w:pPr>
        <w:jc w:val="center"/>
        <w:rPr>
          <w:b/>
          <w:bCs/>
          <w:sz w:val="24"/>
          <w:szCs w:val="24"/>
        </w:rPr>
      </w:pPr>
    </w:p>
    <w:tbl>
      <w:tblPr>
        <w:tblW w:w="1048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418"/>
        <w:gridCol w:w="1842"/>
        <w:gridCol w:w="1418"/>
        <w:gridCol w:w="1417"/>
        <w:gridCol w:w="2267"/>
      </w:tblGrid>
      <w:tr w:rsidR="009D07F4" w:rsidRPr="00427A8E" w14:paraId="2A528C9C" w14:textId="526508A9" w:rsidTr="00A725F3">
        <w:trPr>
          <w:trHeight w:val="1265"/>
        </w:trPr>
        <w:tc>
          <w:tcPr>
            <w:tcW w:w="567" w:type="dxa"/>
          </w:tcPr>
          <w:p w14:paraId="457A6756" w14:textId="77777777" w:rsidR="009D07F4" w:rsidRPr="00427A8E" w:rsidRDefault="009D07F4" w:rsidP="00A725F3">
            <w:pPr>
              <w:tabs>
                <w:tab w:val="left" w:pos="5940"/>
              </w:tabs>
              <w:jc w:val="center"/>
              <w:rPr>
                <w:bCs/>
                <w:sz w:val="22"/>
                <w:szCs w:val="22"/>
              </w:rPr>
            </w:pPr>
            <w:r w:rsidRPr="00427A8E">
              <w:rPr>
                <w:bCs/>
                <w:sz w:val="22"/>
                <w:szCs w:val="22"/>
              </w:rPr>
              <w:t>Nr.</w:t>
            </w:r>
          </w:p>
          <w:p w14:paraId="4215DFF3" w14:textId="50BEDEE9" w:rsidR="009D07F4" w:rsidRPr="00427A8E" w:rsidRDefault="009D07F4" w:rsidP="00A725F3">
            <w:pPr>
              <w:tabs>
                <w:tab w:val="left" w:pos="5940"/>
              </w:tabs>
              <w:jc w:val="center"/>
              <w:rPr>
                <w:bCs/>
              </w:rPr>
            </w:pPr>
            <w:r w:rsidRPr="00427A8E">
              <w:rPr>
                <w:bCs/>
                <w:sz w:val="22"/>
                <w:szCs w:val="22"/>
              </w:rPr>
              <w:t>p.k.</w:t>
            </w:r>
          </w:p>
        </w:tc>
        <w:tc>
          <w:tcPr>
            <w:tcW w:w="1560" w:type="dxa"/>
          </w:tcPr>
          <w:p w14:paraId="14B5AD97" w14:textId="4E1BB12F" w:rsidR="009D07F4" w:rsidRPr="00926DD1" w:rsidRDefault="009D07F4" w:rsidP="00A725F3">
            <w:pPr>
              <w:pStyle w:val="Sarakstarindkopa"/>
              <w:tabs>
                <w:tab w:val="left" w:pos="5940"/>
              </w:tabs>
              <w:ind w:left="0"/>
              <w:jc w:val="center"/>
              <w:rPr>
                <w:bCs/>
                <w:sz w:val="22"/>
                <w:szCs w:val="22"/>
              </w:rPr>
            </w:pPr>
            <w:r w:rsidRPr="00114002">
              <w:rPr>
                <w:bCs/>
                <w:sz w:val="22"/>
                <w:szCs w:val="22"/>
              </w:rPr>
              <w:t>Objekta nosaukums un adrese</w:t>
            </w:r>
          </w:p>
        </w:tc>
        <w:tc>
          <w:tcPr>
            <w:tcW w:w="1418" w:type="dxa"/>
          </w:tcPr>
          <w:p w14:paraId="5D97C0CC" w14:textId="77777777" w:rsidR="009D07F4" w:rsidRPr="00427A8E" w:rsidRDefault="009D07F4" w:rsidP="00A725F3">
            <w:pPr>
              <w:pStyle w:val="Sarakstarindkopa"/>
              <w:tabs>
                <w:tab w:val="left" w:pos="5940"/>
              </w:tabs>
              <w:ind w:left="0"/>
              <w:jc w:val="center"/>
              <w:rPr>
                <w:bCs/>
                <w:sz w:val="22"/>
                <w:szCs w:val="22"/>
              </w:rPr>
            </w:pPr>
            <w:r w:rsidRPr="00427A8E">
              <w:rPr>
                <w:bCs/>
                <w:sz w:val="22"/>
                <w:szCs w:val="22"/>
              </w:rPr>
              <w:t>Veikto darbu īss apraksts</w:t>
            </w:r>
          </w:p>
          <w:p w14:paraId="456B6A70" w14:textId="26C5FE33" w:rsidR="009D07F4" w:rsidRPr="00926DD1" w:rsidRDefault="009D07F4" w:rsidP="00A725F3">
            <w:pPr>
              <w:pStyle w:val="Sarakstarindkopa"/>
              <w:tabs>
                <w:tab w:val="left" w:pos="5940"/>
              </w:tabs>
              <w:ind w:left="0"/>
              <w:jc w:val="center"/>
              <w:rPr>
                <w:bCs/>
                <w:sz w:val="22"/>
                <w:szCs w:val="22"/>
              </w:rPr>
            </w:pPr>
          </w:p>
        </w:tc>
        <w:tc>
          <w:tcPr>
            <w:tcW w:w="1842" w:type="dxa"/>
          </w:tcPr>
          <w:p w14:paraId="2F28C952" w14:textId="77ADEF37" w:rsidR="009D07F4" w:rsidRPr="00926DD1" w:rsidRDefault="009D07F4" w:rsidP="00A725F3">
            <w:pPr>
              <w:pStyle w:val="Sarakstarindkopa"/>
              <w:tabs>
                <w:tab w:val="left" w:pos="5940"/>
              </w:tabs>
              <w:ind w:left="0"/>
              <w:jc w:val="center"/>
              <w:rPr>
                <w:bCs/>
                <w:sz w:val="22"/>
                <w:szCs w:val="22"/>
              </w:rPr>
            </w:pPr>
            <w:r w:rsidRPr="00CA2166">
              <w:rPr>
                <w:bCs/>
                <w:sz w:val="22"/>
                <w:szCs w:val="22"/>
              </w:rPr>
              <w:t>Elektroinstalācijas darbu vērtība EUR bez PVN</w:t>
            </w:r>
          </w:p>
        </w:tc>
        <w:tc>
          <w:tcPr>
            <w:tcW w:w="1418" w:type="dxa"/>
          </w:tcPr>
          <w:p w14:paraId="20E7A432" w14:textId="1722DA98" w:rsidR="009D07F4" w:rsidRPr="00427A8E" w:rsidRDefault="009D07F4" w:rsidP="00A725F3">
            <w:pPr>
              <w:pStyle w:val="Sarakstarindkopa"/>
              <w:tabs>
                <w:tab w:val="left" w:pos="5940"/>
              </w:tabs>
              <w:ind w:left="0"/>
              <w:jc w:val="center"/>
              <w:rPr>
                <w:bCs/>
                <w:sz w:val="22"/>
                <w:szCs w:val="22"/>
              </w:rPr>
            </w:pPr>
            <w:r w:rsidRPr="00926DD1">
              <w:rPr>
                <w:bCs/>
                <w:sz w:val="22"/>
                <w:szCs w:val="22"/>
              </w:rPr>
              <w:t>Ēkas stāvu skaits un kopējā platība (</w:t>
            </w:r>
            <w:proofErr w:type="spellStart"/>
            <w:r w:rsidRPr="00926DD1">
              <w:rPr>
                <w:bCs/>
                <w:sz w:val="22"/>
                <w:szCs w:val="22"/>
              </w:rPr>
              <w:t>m²</w:t>
            </w:r>
            <w:proofErr w:type="spellEnd"/>
            <w:r w:rsidRPr="00926DD1">
              <w:rPr>
                <w:bCs/>
                <w:sz w:val="22"/>
                <w:szCs w:val="22"/>
              </w:rPr>
              <w:t>)</w:t>
            </w:r>
          </w:p>
        </w:tc>
        <w:tc>
          <w:tcPr>
            <w:tcW w:w="1417" w:type="dxa"/>
          </w:tcPr>
          <w:p w14:paraId="7192DDC4" w14:textId="23BB954E" w:rsidR="009D07F4" w:rsidRPr="00427A8E" w:rsidRDefault="007473AF" w:rsidP="00A725F3">
            <w:pPr>
              <w:pStyle w:val="Sarakstarindkopa"/>
              <w:tabs>
                <w:tab w:val="left" w:pos="5940"/>
              </w:tabs>
              <w:ind w:left="0"/>
              <w:jc w:val="center"/>
              <w:rPr>
                <w:bCs/>
                <w:sz w:val="22"/>
                <w:szCs w:val="22"/>
              </w:rPr>
            </w:pPr>
            <w:r w:rsidRPr="007473AF">
              <w:rPr>
                <w:bCs/>
                <w:sz w:val="22"/>
                <w:szCs w:val="22"/>
              </w:rPr>
              <w:t>Darbu pabeigšanas datums (</w:t>
            </w:r>
            <w:proofErr w:type="spellStart"/>
            <w:r w:rsidRPr="007473AF">
              <w:rPr>
                <w:bCs/>
                <w:sz w:val="22"/>
                <w:szCs w:val="22"/>
              </w:rPr>
              <w:t>mm.gggg</w:t>
            </w:r>
            <w:proofErr w:type="spellEnd"/>
            <w:r w:rsidRPr="007473AF">
              <w:rPr>
                <w:bCs/>
                <w:sz w:val="22"/>
                <w:szCs w:val="22"/>
              </w:rPr>
              <w:t>)</w:t>
            </w:r>
          </w:p>
        </w:tc>
        <w:tc>
          <w:tcPr>
            <w:tcW w:w="2267" w:type="dxa"/>
          </w:tcPr>
          <w:p w14:paraId="090A153D" w14:textId="50E8A2BC" w:rsidR="009D07F4" w:rsidRPr="00427A8E" w:rsidRDefault="00135B82" w:rsidP="00A725F3">
            <w:pPr>
              <w:pStyle w:val="Sarakstarindkopa"/>
              <w:tabs>
                <w:tab w:val="left" w:pos="5940"/>
              </w:tabs>
              <w:ind w:left="0"/>
              <w:jc w:val="center"/>
              <w:rPr>
                <w:bCs/>
                <w:sz w:val="22"/>
                <w:szCs w:val="22"/>
              </w:rPr>
            </w:pPr>
            <w:r w:rsidRPr="00135B82">
              <w:rPr>
                <w:bCs/>
                <w:sz w:val="22"/>
                <w:szCs w:val="22"/>
              </w:rPr>
              <w:t>Pasūtītāja nosaukums, reģistrācijas numurs un kontaktinformācija</w:t>
            </w:r>
          </w:p>
        </w:tc>
      </w:tr>
      <w:tr w:rsidR="009D07F4" w:rsidRPr="00427A8E" w14:paraId="57A2A975" w14:textId="6E572F11" w:rsidTr="00A725F3">
        <w:trPr>
          <w:trHeight w:val="235"/>
        </w:trPr>
        <w:tc>
          <w:tcPr>
            <w:tcW w:w="567" w:type="dxa"/>
          </w:tcPr>
          <w:p w14:paraId="0BA4CC5C" w14:textId="3DE38629" w:rsidR="009D07F4" w:rsidRPr="00427A8E" w:rsidRDefault="009D07F4" w:rsidP="00BC4D0B">
            <w:pPr>
              <w:tabs>
                <w:tab w:val="left" w:pos="5940"/>
              </w:tabs>
              <w:jc w:val="center"/>
              <w:rPr>
                <w:i/>
              </w:rPr>
            </w:pPr>
          </w:p>
        </w:tc>
        <w:tc>
          <w:tcPr>
            <w:tcW w:w="1560" w:type="dxa"/>
          </w:tcPr>
          <w:p w14:paraId="0A67B101" w14:textId="77777777" w:rsidR="009D07F4" w:rsidRPr="00427A8E" w:rsidRDefault="009D07F4" w:rsidP="00BC4D0B">
            <w:pPr>
              <w:tabs>
                <w:tab w:val="left" w:pos="5940"/>
              </w:tabs>
              <w:jc w:val="center"/>
              <w:rPr>
                <w:i/>
              </w:rPr>
            </w:pPr>
          </w:p>
        </w:tc>
        <w:tc>
          <w:tcPr>
            <w:tcW w:w="1418" w:type="dxa"/>
          </w:tcPr>
          <w:p w14:paraId="06096BA5" w14:textId="3ED4F27E" w:rsidR="009D07F4" w:rsidRPr="00427A8E" w:rsidRDefault="009D07F4" w:rsidP="00BC4D0B">
            <w:pPr>
              <w:tabs>
                <w:tab w:val="left" w:pos="5940"/>
              </w:tabs>
              <w:jc w:val="center"/>
              <w:rPr>
                <w:i/>
              </w:rPr>
            </w:pPr>
          </w:p>
        </w:tc>
        <w:tc>
          <w:tcPr>
            <w:tcW w:w="1842" w:type="dxa"/>
          </w:tcPr>
          <w:p w14:paraId="5C8F9C4B" w14:textId="4C05653B" w:rsidR="009D07F4" w:rsidRPr="00427A8E" w:rsidRDefault="009D07F4" w:rsidP="00BC4D0B">
            <w:pPr>
              <w:tabs>
                <w:tab w:val="left" w:pos="5940"/>
              </w:tabs>
              <w:jc w:val="center"/>
              <w:rPr>
                <w:i/>
              </w:rPr>
            </w:pPr>
          </w:p>
        </w:tc>
        <w:tc>
          <w:tcPr>
            <w:tcW w:w="1418" w:type="dxa"/>
          </w:tcPr>
          <w:p w14:paraId="0002C142" w14:textId="1D7F7621" w:rsidR="009D07F4" w:rsidRPr="00427A8E" w:rsidRDefault="009D07F4" w:rsidP="00BC4D0B">
            <w:pPr>
              <w:tabs>
                <w:tab w:val="left" w:pos="5940"/>
              </w:tabs>
              <w:jc w:val="center"/>
              <w:rPr>
                <w:i/>
              </w:rPr>
            </w:pPr>
          </w:p>
        </w:tc>
        <w:tc>
          <w:tcPr>
            <w:tcW w:w="1417" w:type="dxa"/>
          </w:tcPr>
          <w:p w14:paraId="04BCBCC6" w14:textId="3A850E39" w:rsidR="009D07F4" w:rsidRPr="00427A8E" w:rsidRDefault="009D07F4" w:rsidP="00BC4D0B">
            <w:pPr>
              <w:tabs>
                <w:tab w:val="left" w:pos="5940"/>
              </w:tabs>
              <w:jc w:val="center"/>
              <w:rPr>
                <w:i/>
              </w:rPr>
            </w:pPr>
          </w:p>
        </w:tc>
        <w:tc>
          <w:tcPr>
            <w:tcW w:w="2267" w:type="dxa"/>
          </w:tcPr>
          <w:p w14:paraId="21B592F1" w14:textId="77777777" w:rsidR="009D07F4" w:rsidRPr="00427A8E" w:rsidRDefault="009D07F4" w:rsidP="00BC4D0B">
            <w:pPr>
              <w:tabs>
                <w:tab w:val="left" w:pos="5940"/>
              </w:tabs>
              <w:jc w:val="center"/>
              <w:rPr>
                <w:i/>
              </w:rPr>
            </w:pPr>
          </w:p>
        </w:tc>
      </w:tr>
      <w:tr w:rsidR="009D07F4" w:rsidRPr="00427A8E" w14:paraId="2EF8958A" w14:textId="16FA88BB" w:rsidTr="00A725F3">
        <w:trPr>
          <w:trHeight w:val="235"/>
        </w:trPr>
        <w:tc>
          <w:tcPr>
            <w:tcW w:w="567" w:type="dxa"/>
          </w:tcPr>
          <w:p w14:paraId="164BD7A7" w14:textId="77777777" w:rsidR="009D07F4" w:rsidRPr="00427A8E" w:rsidRDefault="009D07F4" w:rsidP="00BC4D0B">
            <w:pPr>
              <w:tabs>
                <w:tab w:val="left" w:pos="5940"/>
              </w:tabs>
              <w:jc w:val="center"/>
              <w:rPr>
                <w:i/>
              </w:rPr>
            </w:pPr>
          </w:p>
        </w:tc>
        <w:tc>
          <w:tcPr>
            <w:tcW w:w="1560" w:type="dxa"/>
          </w:tcPr>
          <w:p w14:paraId="7C348EF5" w14:textId="77777777" w:rsidR="009D07F4" w:rsidRPr="00427A8E" w:rsidRDefault="009D07F4" w:rsidP="00BC4D0B">
            <w:pPr>
              <w:tabs>
                <w:tab w:val="left" w:pos="5940"/>
              </w:tabs>
              <w:jc w:val="center"/>
              <w:rPr>
                <w:i/>
              </w:rPr>
            </w:pPr>
          </w:p>
        </w:tc>
        <w:tc>
          <w:tcPr>
            <w:tcW w:w="1418" w:type="dxa"/>
          </w:tcPr>
          <w:p w14:paraId="056CCBFF" w14:textId="554CBE7C" w:rsidR="009D07F4" w:rsidRPr="00427A8E" w:rsidRDefault="009D07F4" w:rsidP="00BC4D0B">
            <w:pPr>
              <w:tabs>
                <w:tab w:val="left" w:pos="5940"/>
              </w:tabs>
              <w:jc w:val="center"/>
              <w:rPr>
                <w:i/>
              </w:rPr>
            </w:pPr>
          </w:p>
        </w:tc>
        <w:tc>
          <w:tcPr>
            <w:tcW w:w="1842" w:type="dxa"/>
          </w:tcPr>
          <w:p w14:paraId="086AE12C" w14:textId="152D4996" w:rsidR="009D07F4" w:rsidRPr="00427A8E" w:rsidRDefault="009D07F4" w:rsidP="00BC4D0B">
            <w:pPr>
              <w:tabs>
                <w:tab w:val="left" w:pos="5940"/>
              </w:tabs>
              <w:jc w:val="center"/>
              <w:rPr>
                <w:i/>
              </w:rPr>
            </w:pPr>
          </w:p>
        </w:tc>
        <w:tc>
          <w:tcPr>
            <w:tcW w:w="1418" w:type="dxa"/>
          </w:tcPr>
          <w:p w14:paraId="0B5743CA" w14:textId="245267F5" w:rsidR="009D07F4" w:rsidRPr="00427A8E" w:rsidRDefault="009D07F4" w:rsidP="00BC4D0B">
            <w:pPr>
              <w:tabs>
                <w:tab w:val="left" w:pos="5940"/>
              </w:tabs>
              <w:jc w:val="center"/>
              <w:rPr>
                <w:i/>
              </w:rPr>
            </w:pPr>
          </w:p>
        </w:tc>
        <w:tc>
          <w:tcPr>
            <w:tcW w:w="1417" w:type="dxa"/>
          </w:tcPr>
          <w:p w14:paraId="2DD0667D" w14:textId="77777777" w:rsidR="009D07F4" w:rsidRPr="00427A8E" w:rsidRDefault="009D07F4" w:rsidP="00BC4D0B">
            <w:pPr>
              <w:tabs>
                <w:tab w:val="left" w:pos="5940"/>
              </w:tabs>
              <w:jc w:val="center"/>
              <w:rPr>
                <w:i/>
              </w:rPr>
            </w:pPr>
          </w:p>
        </w:tc>
        <w:tc>
          <w:tcPr>
            <w:tcW w:w="2267" w:type="dxa"/>
          </w:tcPr>
          <w:p w14:paraId="245C1CD7" w14:textId="77777777" w:rsidR="009D07F4" w:rsidRPr="00427A8E" w:rsidRDefault="009D07F4" w:rsidP="00BC4D0B">
            <w:pPr>
              <w:tabs>
                <w:tab w:val="left" w:pos="5940"/>
              </w:tabs>
              <w:jc w:val="center"/>
              <w:rPr>
                <w:i/>
              </w:rPr>
            </w:pPr>
          </w:p>
        </w:tc>
      </w:tr>
      <w:tr w:rsidR="009D07F4" w:rsidRPr="00427A8E" w14:paraId="54A25E88" w14:textId="326FCE49" w:rsidTr="00A725F3">
        <w:trPr>
          <w:trHeight w:val="235"/>
        </w:trPr>
        <w:tc>
          <w:tcPr>
            <w:tcW w:w="567" w:type="dxa"/>
          </w:tcPr>
          <w:p w14:paraId="118D9797" w14:textId="77777777" w:rsidR="009D07F4" w:rsidRPr="00427A8E" w:rsidRDefault="009D07F4" w:rsidP="00BC4D0B">
            <w:pPr>
              <w:tabs>
                <w:tab w:val="left" w:pos="5940"/>
              </w:tabs>
              <w:jc w:val="center"/>
              <w:rPr>
                <w:i/>
              </w:rPr>
            </w:pPr>
          </w:p>
        </w:tc>
        <w:tc>
          <w:tcPr>
            <w:tcW w:w="1560" w:type="dxa"/>
          </w:tcPr>
          <w:p w14:paraId="5740A936" w14:textId="77777777" w:rsidR="009D07F4" w:rsidRPr="00427A8E" w:rsidRDefault="009D07F4" w:rsidP="00BC4D0B">
            <w:pPr>
              <w:tabs>
                <w:tab w:val="left" w:pos="5940"/>
              </w:tabs>
              <w:jc w:val="center"/>
              <w:rPr>
                <w:i/>
              </w:rPr>
            </w:pPr>
          </w:p>
        </w:tc>
        <w:tc>
          <w:tcPr>
            <w:tcW w:w="1418" w:type="dxa"/>
          </w:tcPr>
          <w:p w14:paraId="0AED306A" w14:textId="3560A257" w:rsidR="009D07F4" w:rsidRPr="00427A8E" w:rsidRDefault="009D07F4" w:rsidP="00BC4D0B">
            <w:pPr>
              <w:tabs>
                <w:tab w:val="left" w:pos="5940"/>
              </w:tabs>
              <w:jc w:val="center"/>
              <w:rPr>
                <w:i/>
              </w:rPr>
            </w:pPr>
          </w:p>
        </w:tc>
        <w:tc>
          <w:tcPr>
            <w:tcW w:w="1842" w:type="dxa"/>
          </w:tcPr>
          <w:p w14:paraId="7A5452AD" w14:textId="4D171E2B" w:rsidR="009D07F4" w:rsidRPr="00427A8E" w:rsidRDefault="009D07F4" w:rsidP="00BC4D0B">
            <w:pPr>
              <w:tabs>
                <w:tab w:val="left" w:pos="5940"/>
              </w:tabs>
              <w:jc w:val="center"/>
              <w:rPr>
                <w:i/>
              </w:rPr>
            </w:pPr>
          </w:p>
        </w:tc>
        <w:tc>
          <w:tcPr>
            <w:tcW w:w="1418" w:type="dxa"/>
          </w:tcPr>
          <w:p w14:paraId="46F4201E" w14:textId="31ED5EA3" w:rsidR="009D07F4" w:rsidRPr="00427A8E" w:rsidRDefault="009D07F4" w:rsidP="00BC4D0B">
            <w:pPr>
              <w:tabs>
                <w:tab w:val="left" w:pos="5940"/>
              </w:tabs>
              <w:jc w:val="center"/>
              <w:rPr>
                <w:i/>
              </w:rPr>
            </w:pPr>
          </w:p>
        </w:tc>
        <w:tc>
          <w:tcPr>
            <w:tcW w:w="1417" w:type="dxa"/>
          </w:tcPr>
          <w:p w14:paraId="1E80F777" w14:textId="77777777" w:rsidR="009D07F4" w:rsidRPr="00427A8E" w:rsidRDefault="009D07F4" w:rsidP="00BC4D0B">
            <w:pPr>
              <w:tabs>
                <w:tab w:val="left" w:pos="5940"/>
              </w:tabs>
              <w:jc w:val="center"/>
              <w:rPr>
                <w:i/>
              </w:rPr>
            </w:pPr>
          </w:p>
        </w:tc>
        <w:tc>
          <w:tcPr>
            <w:tcW w:w="2267" w:type="dxa"/>
          </w:tcPr>
          <w:p w14:paraId="064982EA" w14:textId="77777777" w:rsidR="009D07F4" w:rsidRPr="00427A8E" w:rsidRDefault="009D07F4" w:rsidP="00BC4D0B">
            <w:pPr>
              <w:tabs>
                <w:tab w:val="left" w:pos="5940"/>
              </w:tabs>
              <w:jc w:val="center"/>
              <w:rPr>
                <w:i/>
              </w:rPr>
            </w:pPr>
          </w:p>
        </w:tc>
      </w:tr>
    </w:tbl>
    <w:p w14:paraId="74115A20" w14:textId="77777777" w:rsidR="0010727A" w:rsidRPr="00427A8E" w:rsidRDefault="0010727A" w:rsidP="0010727A">
      <w:pPr>
        <w:jc w:val="center"/>
        <w:rPr>
          <w:b/>
          <w:bCs/>
          <w:sz w:val="24"/>
          <w:szCs w:val="24"/>
        </w:rPr>
      </w:pPr>
    </w:p>
    <w:p w14:paraId="52351702" w14:textId="77777777" w:rsidR="00987760" w:rsidRPr="00987760" w:rsidRDefault="00987760" w:rsidP="00987760">
      <w:pPr>
        <w:jc w:val="both"/>
        <w:rPr>
          <w:bCs/>
          <w:sz w:val="22"/>
          <w:szCs w:val="22"/>
        </w:rPr>
      </w:pPr>
      <w:r w:rsidRPr="00987760">
        <w:rPr>
          <w:bCs/>
          <w:sz w:val="22"/>
          <w:szCs w:val="22"/>
        </w:rPr>
        <w:t>Norāda tikai tos darbus un objektus, kas apliecina atbilstību Nolikuma 3.3.1. punktā noteiktajām prasībām.</w:t>
      </w:r>
    </w:p>
    <w:p w14:paraId="59C088E8" w14:textId="77777777" w:rsidR="00987760" w:rsidRPr="00987760" w:rsidRDefault="00987760" w:rsidP="00987760">
      <w:pPr>
        <w:jc w:val="both"/>
        <w:rPr>
          <w:bCs/>
          <w:sz w:val="22"/>
          <w:szCs w:val="22"/>
        </w:rPr>
      </w:pPr>
      <w:r w:rsidRPr="00987760">
        <w:rPr>
          <w:bCs/>
          <w:sz w:val="22"/>
          <w:szCs w:val="22"/>
        </w:rPr>
        <w:t>Pretendents pievieno pasūtītāja atsauksmi vai citus dokumentus, piemēram, darbu nodošanas–pieņemšanas aktu, līgumu, līguma tāmi, izpildīto darbu aktu (Formu Nr. 2) vai citus līdzvērtīgus dokumentus, kas apliecina veikto darbu veidu, vērtību, objekta raksturlielumus, darbu pabeigšanu un pienācīgu izpildi.</w:t>
      </w:r>
    </w:p>
    <w:p w14:paraId="4A511CAC" w14:textId="77777777" w:rsidR="00987760" w:rsidRPr="00987760" w:rsidRDefault="00987760" w:rsidP="00987760">
      <w:pPr>
        <w:jc w:val="both"/>
        <w:rPr>
          <w:bCs/>
          <w:sz w:val="22"/>
          <w:szCs w:val="22"/>
        </w:rPr>
      </w:pPr>
      <w:r w:rsidRPr="00987760">
        <w:rPr>
          <w:bCs/>
          <w:sz w:val="22"/>
          <w:szCs w:val="22"/>
        </w:rPr>
        <w:t>Ja no viena dokumenta nav iespējams konstatēt visu nepieciešamo informāciju, Pretendents iesniedz vairākus savstarpēji papildinošus dokumentus.</w:t>
      </w:r>
    </w:p>
    <w:p w14:paraId="08D8B3D3" w14:textId="77777777" w:rsidR="00550115" w:rsidRPr="00427A8E" w:rsidRDefault="00550115" w:rsidP="00987760">
      <w:pPr>
        <w:jc w:val="both"/>
        <w:rPr>
          <w:bCs/>
          <w:sz w:val="22"/>
          <w:szCs w:val="22"/>
        </w:rPr>
      </w:pPr>
    </w:p>
    <w:p w14:paraId="3C82F974" w14:textId="77777777" w:rsidR="002D60CF" w:rsidRPr="00427A8E" w:rsidRDefault="002D60CF" w:rsidP="00F44D22">
      <w:pPr>
        <w:jc w:val="right"/>
        <w:rPr>
          <w:szCs w:val="24"/>
        </w:rPr>
      </w:pPr>
    </w:p>
    <w:p w14:paraId="5818D517" w14:textId="493A0A35" w:rsidR="00C5740A" w:rsidRPr="00427A8E" w:rsidRDefault="00B476DC" w:rsidP="00F44D22">
      <w:pPr>
        <w:jc w:val="right"/>
        <w:rPr>
          <w:szCs w:val="24"/>
        </w:rPr>
        <w:sectPr w:rsidR="00C5740A" w:rsidRPr="00427A8E" w:rsidSect="009C35BB">
          <w:footnotePr>
            <w:pos w:val="beneathText"/>
          </w:footnotePr>
          <w:pgSz w:w="11907" w:h="16840"/>
          <w:pgMar w:top="1134" w:right="1134" w:bottom="709" w:left="1701" w:header="720" w:footer="720" w:gutter="0"/>
          <w:cols w:space="720"/>
        </w:sectPr>
      </w:pPr>
      <w:r w:rsidRPr="00427A8E">
        <w:rPr>
          <w:szCs w:val="24"/>
        </w:rPr>
        <w:br w:type="page"/>
      </w:r>
    </w:p>
    <w:p w14:paraId="61CA68BD" w14:textId="30699C1C" w:rsidR="0086490A" w:rsidRPr="0086490A" w:rsidRDefault="0086490A" w:rsidP="00654E60">
      <w:pPr>
        <w:pStyle w:val="Sarakstarindkopa"/>
        <w:numPr>
          <w:ilvl w:val="0"/>
          <w:numId w:val="15"/>
        </w:numPr>
        <w:jc w:val="right"/>
        <w:rPr>
          <w:b/>
          <w:sz w:val="22"/>
          <w:szCs w:val="22"/>
        </w:rPr>
      </w:pPr>
      <w:r w:rsidRPr="0086490A">
        <w:rPr>
          <w:b/>
          <w:sz w:val="22"/>
          <w:szCs w:val="22"/>
        </w:rPr>
        <w:lastRenderedPageBreak/>
        <w:t>pielikums</w:t>
      </w:r>
    </w:p>
    <w:p w14:paraId="2D20F879"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64E8FD51"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3E211547" w14:textId="08ED75CF" w:rsidR="002957FC" w:rsidRPr="00427A8E" w:rsidRDefault="002957FC" w:rsidP="002957FC">
      <w:pPr>
        <w:jc w:val="right"/>
      </w:pPr>
    </w:p>
    <w:p w14:paraId="2407B869" w14:textId="77777777" w:rsidR="00141669" w:rsidRPr="00427A8E" w:rsidRDefault="00141669" w:rsidP="00F44D22">
      <w:pPr>
        <w:pStyle w:val="Virsraksts1"/>
        <w:numPr>
          <w:ilvl w:val="0"/>
          <w:numId w:val="0"/>
        </w:numPr>
        <w:rPr>
          <w:szCs w:val="24"/>
        </w:rPr>
      </w:pPr>
    </w:p>
    <w:p w14:paraId="573A6956" w14:textId="2C445F8D" w:rsidR="00141669" w:rsidRPr="00427A8E" w:rsidRDefault="00141669" w:rsidP="00FF02B0">
      <w:pPr>
        <w:pStyle w:val="Virsraksts1"/>
        <w:numPr>
          <w:ilvl w:val="0"/>
          <w:numId w:val="0"/>
        </w:numPr>
        <w:jc w:val="center"/>
        <w:rPr>
          <w:szCs w:val="24"/>
        </w:rPr>
      </w:pPr>
      <w:bookmarkStart w:id="144" w:name="_Toc536612512"/>
      <w:bookmarkStart w:id="145" w:name="_Toc45663392"/>
      <w:r w:rsidRPr="00427A8E">
        <w:rPr>
          <w:szCs w:val="24"/>
        </w:rPr>
        <w:t>CURRICULUM VITAE (CV) FORMA PIEDĀVĀTAJAM PERSONĀLAM</w:t>
      </w:r>
      <w:bookmarkEnd w:id="138"/>
      <w:bookmarkEnd w:id="139"/>
      <w:bookmarkEnd w:id="144"/>
      <w:bookmarkEnd w:id="145"/>
    </w:p>
    <w:p w14:paraId="3BDE4E83" w14:textId="77777777" w:rsidR="00141669" w:rsidRPr="006B7269" w:rsidRDefault="00141669" w:rsidP="006B7269">
      <w:pPr>
        <w:autoSpaceDE w:val="0"/>
        <w:autoSpaceDN w:val="0"/>
        <w:spacing w:before="120"/>
        <w:ind w:firstLine="720"/>
        <w:rPr>
          <w:b/>
          <w:bCs/>
          <w:sz w:val="22"/>
          <w:szCs w:val="22"/>
        </w:rPr>
      </w:pPr>
      <w:bookmarkStart w:id="146" w:name="_Toc64201292"/>
      <w:bookmarkStart w:id="147" w:name="_Toc64201440"/>
      <w:bookmarkStart w:id="148" w:name="_Toc64201635"/>
      <w:bookmarkStart w:id="149" w:name="_Toc64264084"/>
      <w:bookmarkStart w:id="150" w:name="_Toc65454253"/>
      <w:bookmarkStart w:id="151" w:name="_Toc65862783"/>
      <w:bookmarkStart w:id="152" w:name="_Toc65956622"/>
      <w:bookmarkStart w:id="153" w:name="_Toc65967981"/>
      <w:bookmarkStart w:id="154" w:name="_Toc72766079"/>
      <w:bookmarkStart w:id="155" w:name="_Toc73116779"/>
    </w:p>
    <w:bookmarkEnd w:id="146"/>
    <w:bookmarkEnd w:id="147"/>
    <w:bookmarkEnd w:id="148"/>
    <w:bookmarkEnd w:id="149"/>
    <w:bookmarkEnd w:id="150"/>
    <w:bookmarkEnd w:id="151"/>
    <w:bookmarkEnd w:id="152"/>
    <w:bookmarkEnd w:id="153"/>
    <w:bookmarkEnd w:id="154"/>
    <w:bookmarkEnd w:id="155"/>
    <w:p w14:paraId="7DD50ACA" w14:textId="77777777" w:rsidR="00DA7634" w:rsidRPr="00DA7634" w:rsidRDefault="00DA7634" w:rsidP="00DA7634">
      <w:pPr>
        <w:spacing w:before="120"/>
        <w:rPr>
          <w:b/>
          <w:sz w:val="22"/>
          <w:szCs w:val="22"/>
        </w:rPr>
      </w:pPr>
      <w:r w:rsidRPr="00DA7634">
        <w:rPr>
          <w:b/>
          <w:bCs/>
          <w:sz w:val="22"/>
          <w:szCs w:val="22"/>
        </w:rPr>
        <w:t>Piedāvātā loma Līguma izpildē</w:t>
      </w:r>
    </w:p>
    <w:p w14:paraId="710BE5C9" w14:textId="77777777" w:rsidR="00DA7634" w:rsidRPr="00DA7634" w:rsidRDefault="00083790" w:rsidP="00DA7634">
      <w:pPr>
        <w:spacing w:before="120"/>
        <w:rPr>
          <w:b/>
          <w:sz w:val="22"/>
          <w:szCs w:val="22"/>
        </w:rPr>
      </w:pPr>
      <w:r>
        <w:rPr>
          <w:b/>
          <w:sz w:val="22"/>
          <w:szCs w:val="22"/>
        </w:rPr>
        <w:pict w14:anchorId="7A5F049E">
          <v:rect id="_x0000_i1025" style="width:0;height:1.5pt" o:hralign="center" o:hrstd="t" o:hr="t" fillcolor="#a0a0a0" stroked="f"/>
        </w:pict>
      </w:r>
    </w:p>
    <w:p w14:paraId="707B3A57" w14:textId="77777777" w:rsidR="00DA7634" w:rsidRPr="00DA7634" w:rsidRDefault="00DA7634" w:rsidP="00DA7634">
      <w:pPr>
        <w:spacing w:before="120"/>
        <w:rPr>
          <w:b/>
          <w:sz w:val="22"/>
          <w:szCs w:val="22"/>
        </w:rPr>
      </w:pPr>
      <w:r w:rsidRPr="00DA7634">
        <w:rPr>
          <w:b/>
          <w:bCs/>
          <w:sz w:val="22"/>
          <w:szCs w:val="22"/>
        </w:rPr>
        <w:t>Vārds, uzvārds</w:t>
      </w:r>
    </w:p>
    <w:p w14:paraId="427A1238" w14:textId="77777777" w:rsidR="00DA7634" w:rsidRPr="00DA7634" w:rsidRDefault="00083790" w:rsidP="00DA7634">
      <w:pPr>
        <w:spacing w:before="120"/>
        <w:rPr>
          <w:b/>
          <w:sz w:val="22"/>
          <w:szCs w:val="22"/>
        </w:rPr>
      </w:pPr>
      <w:r>
        <w:rPr>
          <w:b/>
          <w:sz w:val="22"/>
          <w:szCs w:val="22"/>
        </w:rPr>
        <w:pict w14:anchorId="2A4123A0">
          <v:rect id="_x0000_i1026" style="width:0;height:1.5pt" o:hralign="center" o:hrstd="t" o:hr="t" fillcolor="#a0a0a0" stroked="f"/>
        </w:pict>
      </w:r>
    </w:p>
    <w:p w14:paraId="6019B680" w14:textId="77777777" w:rsidR="00DA7634" w:rsidRPr="00DA7634" w:rsidRDefault="00DA7634" w:rsidP="00DA7634">
      <w:pPr>
        <w:spacing w:before="120"/>
        <w:rPr>
          <w:b/>
          <w:sz w:val="22"/>
          <w:szCs w:val="22"/>
        </w:rPr>
      </w:pPr>
      <w:r w:rsidRPr="00DA7634">
        <w:rPr>
          <w:b/>
          <w:bCs/>
          <w:sz w:val="22"/>
          <w:szCs w:val="22"/>
        </w:rPr>
        <w:t>Tiesiskais pamats dalībai Līguma izpildē</w:t>
      </w:r>
    </w:p>
    <w:p w14:paraId="557B2344" w14:textId="77777777" w:rsidR="00DA7634" w:rsidRPr="00DA7634" w:rsidRDefault="00DA7634" w:rsidP="00DA7634">
      <w:pPr>
        <w:spacing w:before="120"/>
        <w:rPr>
          <w:b/>
          <w:sz w:val="22"/>
          <w:szCs w:val="22"/>
        </w:rPr>
      </w:pPr>
      <w:r w:rsidRPr="00DA7634">
        <w:rPr>
          <w:rFonts w:ascii="Segoe UI Symbol" w:hAnsi="Segoe UI Symbol" w:cs="Segoe UI Symbol"/>
          <w:b/>
          <w:sz w:val="22"/>
          <w:szCs w:val="22"/>
        </w:rPr>
        <w:t>☐</w:t>
      </w:r>
      <w:r w:rsidRPr="00DA7634">
        <w:rPr>
          <w:b/>
          <w:sz w:val="22"/>
          <w:szCs w:val="22"/>
        </w:rPr>
        <w:t xml:space="preserve"> Pretendenta darba ņēmējs</w:t>
      </w:r>
      <w:r w:rsidRPr="00DA7634">
        <w:rPr>
          <w:b/>
          <w:sz w:val="22"/>
          <w:szCs w:val="22"/>
        </w:rPr>
        <w:br/>
      </w:r>
      <w:r w:rsidRPr="00DA7634">
        <w:rPr>
          <w:rFonts w:ascii="Segoe UI Symbol" w:hAnsi="Segoe UI Symbol" w:cs="Segoe UI Symbol"/>
          <w:b/>
          <w:sz w:val="22"/>
          <w:szCs w:val="22"/>
        </w:rPr>
        <w:t>☐</w:t>
      </w:r>
      <w:r w:rsidRPr="00DA7634">
        <w:rPr>
          <w:b/>
          <w:sz w:val="22"/>
          <w:szCs w:val="22"/>
        </w:rPr>
        <w:t xml:space="preserve"> </w:t>
      </w:r>
      <w:proofErr w:type="spellStart"/>
      <w:r w:rsidRPr="00DA7634">
        <w:rPr>
          <w:b/>
          <w:sz w:val="22"/>
          <w:szCs w:val="22"/>
        </w:rPr>
        <w:t>pašnodarbinātais</w:t>
      </w:r>
      <w:proofErr w:type="spellEnd"/>
      <w:r w:rsidRPr="00DA7634">
        <w:rPr>
          <w:b/>
          <w:sz w:val="22"/>
          <w:szCs w:val="22"/>
        </w:rPr>
        <w:br/>
      </w:r>
      <w:r w:rsidRPr="00DA7634">
        <w:rPr>
          <w:rFonts w:ascii="Segoe UI Symbol" w:hAnsi="Segoe UI Symbol" w:cs="Segoe UI Symbol"/>
          <w:b/>
          <w:sz w:val="22"/>
          <w:szCs w:val="22"/>
        </w:rPr>
        <w:t>☐</w:t>
      </w:r>
      <w:r w:rsidRPr="00DA7634">
        <w:rPr>
          <w:b/>
          <w:sz w:val="22"/>
          <w:szCs w:val="22"/>
        </w:rPr>
        <w:t xml:space="preserve"> cita tiesiska pamata ietvaros:</w:t>
      </w:r>
    </w:p>
    <w:p w14:paraId="7004CE94" w14:textId="77777777" w:rsidR="00DA7634" w:rsidRPr="00DA7634" w:rsidRDefault="00083790" w:rsidP="00DA7634">
      <w:pPr>
        <w:spacing w:before="120"/>
        <w:rPr>
          <w:b/>
          <w:sz w:val="22"/>
          <w:szCs w:val="22"/>
        </w:rPr>
      </w:pPr>
      <w:r>
        <w:rPr>
          <w:b/>
          <w:sz w:val="22"/>
          <w:szCs w:val="22"/>
        </w:rPr>
        <w:pict w14:anchorId="20007F47">
          <v:rect id="_x0000_i1027" style="width:0;height:1.5pt" o:hralign="center" o:hrstd="t" o:hr="t" fillcolor="#a0a0a0" stroked="f"/>
        </w:pict>
      </w:r>
    </w:p>
    <w:p w14:paraId="0375ECAB" w14:textId="77777777" w:rsidR="00DA7634" w:rsidRPr="00DA7634" w:rsidRDefault="00DA7634" w:rsidP="00DA7634">
      <w:pPr>
        <w:spacing w:before="120"/>
        <w:rPr>
          <w:b/>
          <w:sz w:val="22"/>
          <w:szCs w:val="22"/>
        </w:rPr>
      </w:pPr>
      <w:proofErr w:type="spellStart"/>
      <w:r w:rsidRPr="00DA7634">
        <w:rPr>
          <w:b/>
          <w:bCs/>
          <w:sz w:val="22"/>
          <w:szCs w:val="22"/>
        </w:rPr>
        <w:t>Būvspeciālista</w:t>
      </w:r>
      <w:proofErr w:type="spellEnd"/>
      <w:r w:rsidRPr="00DA7634">
        <w:rPr>
          <w:b/>
          <w:bCs/>
          <w:sz w:val="22"/>
          <w:szCs w:val="22"/>
        </w:rPr>
        <w:t xml:space="preserve"> sertifikāta numurs</w:t>
      </w:r>
    </w:p>
    <w:p w14:paraId="5E051AFC" w14:textId="77777777" w:rsidR="00DA7634" w:rsidRPr="00DA7634" w:rsidRDefault="00083790" w:rsidP="00DA7634">
      <w:pPr>
        <w:spacing w:before="120"/>
        <w:rPr>
          <w:b/>
          <w:sz w:val="22"/>
          <w:szCs w:val="22"/>
        </w:rPr>
      </w:pPr>
      <w:r>
        <w:rPr>
          <w:b/>
          <w:sz w:val="22"/>
          <w:szCs w:val="22"/>
        </w:rPr>
        <w:pict w14:anchorId="4E1F8B94">
          <v:rect id="_x0000_i1028" style="width:0;height:1.5pt" o:hralign="center" o:hrstd="t" o:hr="t" fillcolor="#a0a0a0" stroked="f"/>
        </w:pict>
      </w:r>
    </w:p>
    <w:p w14:paraId="04E91E9A" w14:textId="77777777" w:rsidR="00DA7634" w:rsidRPr="00DA7634" w:rsidRDefault="00DA7634" w:rsidP="00DA7634">
      <w:pPr>
        <w:spacing w:before="120"/>
        <w:rPr>
          <w:b/>
          <w:sz w:val="22"/>
          <w:szCs w:val="22"/>
        </w:rPr>
      </w:pPr>
      <w:r w:rsidRPr="00DA7634">
        <w:rPr>
          <w:b/>
          <w:bCs/>
          <w:sz w:val="22"/>
          <w:szCs w:val="22"/>
        </w:rPr>
        <w:t>Darbības sfēra</w:t>
      </w:r>
    </w:p>
    <w:p w14:paraId="7E47A061" w14:textId="77777777" w:rsidR="00DA7634" w:rsidRPr="00DA7634" w:rsidRDefault="00083790" w:rsidP="00DA7634">
      <w:pPr>
        <w:spacing w:before="120"/>
        <w:rPr>
          <w:b/>
          <w:sz w:val="22"/>
          <w:szCs w:val="22"/>
        </w:rPr>
      </w:pPr>
      <w:r>
        <w:rPr>
          <w:b/>
          <w:sz w:val="22"/>
          <w:szCs w:val="22"/>
        </w:rPr>
        <w:pict w14:anchorId="2B3A7CDE">
          <v:rect id="_x0000_i1029" style="width:0;height:1.5pt" o:hralign="center" o:hrstd="t" o:hr="t" fillcolor="#a0a0a0" stroked="f"/>
        </w:pict>
      </w:r>
    </w:p>
    <w:p w14:paraId="1CE0B069" w14:textId="77777777" w:rsidR="00DA7634" w:rsidRPr="00DA7634" w:rsidRDefault="00DA7634" w:rsidP="00DA7634">
      <w:pPr>
        <w:spacing w:before="120"/>
        <w:rPr>
          <w:b/>
          <w:bCs/>
          <w:sz w:val="22"/>
          <w:szCs w:val="22"/>
        </w:rPr>
      </w:pPr>
      <w:r w:rsidRPr="00DA7634">
        <w:rPr>
          <w:b/>
          <w:bCs/>
          <w:sz w:val="22"/>
          <w:szCs w:val="22"/>
        </w:rPr>
        <w:t>APLIECINĀJUMS</w:t>
      </w:r>
    </w:p>
    <w:p w14:paraId="72DC79B1" w14:textId="77777777" w:rsidR="00DA7634" w:rsidRPr="00DA7634" w:rsidRDefault="00DA7634" w:rsidP="00DC652C">
      <w:pPr>
        <w:spacing w:before="120"/>
        <w:jc w:val="both"/>
        <w:rPr>
          <w:bCs/>
          <w:sz w:val="22"/>
          <w:szCs w:val="22"/>
        </w:rPr>
      </w:pPr>
      <w:r w:rsidRPr="00DA7634">
        <w:rPr>
          <w:bCs/>
          <w:sz w:val="22"/>
          <w:szCs w:val="22"/>
        </w:rPr>
        <w:t>Es apliecinu, ka:</w:t>
      </w:r>
    </w:p>
    <w:p w14:paraId="0F357B6E" w14:textId="77777777" w:rsidR="00DA7634" w:rsidRPr="00DA7634" w:rsidRDefault="00DA7634" w:rsidP="00DC652C">
      <w:pPr>
        <w:numPr>
          <w:ilvl w:val="0"/>
          <w:numId w:val="35"/>
        </w:numPr>
        <w:spacing w:before="120"/>
        <w:jc w:val="both"/>
        <w:rPr>
          <w:bCs/>
          <w:sz w:val="22"/>
          <w:szCs w:val="22"/>
        </w:rPr>
      </w:pPr>
      <w:r w:rsidRPr="00DA7634">
        <w:rPr>
          <w:bCs/>
          <w:sz w:val="22"/>
          <w:szCs w:val="22"/>
        </w:rPr>
        <w:t>sniegtā informācija ir patiesa;</w:t>
      </w:r>
    </w:p>
    <w:p w14:paraId="11CCF5D1" w14:textId="77777777" w:rsidR="00DA7634" w:rsidRPr="00DA7634" w:rsidRDefault="00DA7634" w:rsidP="00DC652C">
      <w:pPr>
        <w:numPr>
          <w:ilvl w:val="0"/>
          <w:numId w:val="35"/>
        </w:numPr>
        <w:spacing w:before="120"/>
        <w:jc w:val="both"/>
        <w:rPr>
          <w:bCs/>
          <w:sz w:val="22"/>
          <w:szCs w:val="22"/>
        </w:rPr>
      </w:pPr>
      <w:r w:rsidRPr="00DA7634">
        <w:rPr>
          <w:bCs/>
          <w:sz w:val="22"/>
          <w:szCs w:val="22"/>
        </w:rPr>
        <w:t>man ir Nolikuma prasībām atbilstoša kvalifikācija;</w:t>
      </w:r>
    </w:p>
    <w:p w14:paraId="7EFF1802" w14:textId="77777777" w:rsidR="00DA7634" w:rsidRPr="00DA7634" w:rsidRDefault="00DA7634" w:rsidP="00DC652C">
      <w:pPr>
        <w:numPr>
          <w:ilvl w:val="0"/>
          <w:numId w:val="35"/>
        </w:numPr>
        <w:spacing w:before="120"/>
        <w:jc w:val="both"/>
        <w:rPr>
          <w:bCs/>
          <w:sz w:val="22"/>
          <w:szCs w:val="22"/>
        </w:rPr>
      </w:pPr>
      <w:r w:rsidRPr="00DA7634">
        <w:rPr>
          <w:bCs/>
          <w:sz w:val="22"/>
          <w:szCs w:val="22"/>
        </w:rPr>
        <w:t>apņemos piedalīties iepirkuma līguma izpildē kā __________________________, ja Pretendentam __________________________ tiks piešķirtas iepirkuma līguma slēgšanas tiesības.</w:t>
      </w:r>
    </w:p>
    <w:p w14:paraId="7DF1E9E4" w14:textId="77777777" w:rsidR="00DA7634" w:rsidRDefault="00DA7634" w:rsidP="00DA7634">
      <w:pPr>
        <w:spacing w:before="120"/>
        <w:rPr>
          <w:bCs/>
          <w:sz w:val="22"/>
          <w:szCs w:val="22"/>
        </w:rPr>
      </w:pPr>
    </w:p>
    <w:p w14:paraId="1B48F0B3" w14:textId="3BA682BA" w:rsidR="00DA7634" w:rsidRPr="00DA7634" w:rsidRDefault="00DA7634" w:rsidP="00DA7634">
      <w:pPr>
        <w:spacing w:before="120"/>
        <w:rPr>
          <w:bCs/>
          <w:sz w:val="22"/>
          <w:szCs w:val="22"/>
        </w:rPr>
      </w:pPr>
      <w:r w:rsidRPr="00DA7634">
        <w:rPr>
          <w:bCs/>
          <w:sz w:val="22"/>
          <w:szCs w:val="22"/>
        </w:rPr>
        <w:t>Paraksts: __________________________</w:t>
      </w:r>
    </w:p>
    <w:p w14:paraId="5846D320" w14:textId="77777777" w:rsidR="00DA7634" w:rsidRPr="00DA7634" w:rsidRDefault="00DA7634" w:rsidP="00DA7634">
      <w:pPr>
        <w:spacing w:before="120"/>
        <w:rPr>
          <w:bCs/>
          <w:sz w:val="22"/>
          <w:szCs w:val="22"/>
        </w:rPr>
      </w:pPr>
      <w:r w:rsidRPr="00DA7634">
        <w:rPr>
          <w:bCs/>
          <w:sz w:val="22"/>
          <w:szCs w:val="22"/>
        </w:rPr>
        <w:t>Vārds, uzvārds: ____________________</w:t>
      </w:r>
    </w:p>
    <w:p w14:paraId="301E5322" w14:textId="77777777" w:rsidR="00DA7634" w:rsidRPr="00DA7634" w:rsidRDefault="00DA7634" w:rsidP="00DA7634">
      <w:pPr>
        <w:spacing w:before="120"/>
        <w:rPr>
          <w:bCs/>
          <w:sz w:val="22"/>
          <w:szCs w:val="22"/>
        </w:rPr>
      </w:pPr>
      <w:r w:rsidRPr="00DA7634">
        <w:rPr>
          <w:bCs/>
          <w:sz w:val="22"/>
          <w:szCs w:val="22"/>
        </w:rPr>
        <w:t>Datums: ____________________________</w:t>
      </w:r>
    </w:p>
    <w:p w14:paraId="639C5921" w14:textId="77777777" w:rsidR="00616C97" w:rsidRPr="00427A8E" w:rsidRDefault="00616C97" w:rsidP="00DA7634">
      <w:pPr>
        <w:rPr>
          <w:b/>
        </w:rPr>
      </w:pPr>
    </w:p>
    <w:p w14:paraId="20A38686" w14:textId="77777777" w:rsidR="00616C97" w:rsidRPr="00427A8E" w:rsidRDefault="00616C97" w:rsidP="00616C97">
      <w:pPr>
        <w:rPr>
          <w:b/>
        </w:rPr>
      </w:pPr>
    </w:p>
    <w:p w14:paraId="621C6437" w14:textId="42CD9620" w:rsidR="0086490A" w:rsidRPr="0086490A" w:rsidRDefault="00141669" w:rsidP="00654E60">
      <w:pPr>
        <w:pStyle w:val="Sarakstarindkopa"/>
        <w:numPr>
          <w:ilvl w:val="0"/>
          <w:numId w:val="15"/>
        </w:numPr>
        <w:jc w:val="right"/>
        <w:rPr>
          <w:b/>
          <w:sz w:val="22"/>
          <w:szCs w:val="22"/>
        </w:rPr>
      </w:pPr>
      <w:r w:rsidRPr="00427A8E">
        <w:br w:type="page"/>
      </w:r>
      <w:bookmarkStart w:id="156" w:name="_Toc466539501"/>
      <w:bookmarkStart w:id="157" w:name="_Toc442789940"/>
      <w:bookmarkStart w:id="158" w:name="_Toc332985318"/>
      <w:bookmarkStart w:id="159" w:name="_Toc141785521"/>
      <w:bookmarkStart w:id="160" w:name="_Toc141785308"/>
      <w:bookmarkStart w:id="161" w:name="_Toc141341777"/>
      <w:r w:rsidR="0086490A" w:rsidRPr="0086490A">
        <w:rPr>
          <w:b/>
          <w:sz w:val="22"/>
          <w:szCs w:val="22"/>
        </w:rPr>
        <w:lastRenderedPageBreak/>
        <w:t>pielikums</w:t>
      </w:r>
    </w:p>
    <w:p w14:paraId="763D8E82"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32910D16"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6799C015" w14:textId="01AFC236" w:rsidR="00141669" w:rsidRPr="00427A8E" w:rsidRDefault="00141669" w:rsidP="0086490A">
      <w:pPr>
        <w:pStyle w:val="Sarakstarindkopa"/>
        <w:ind w:left="1080"/>
        <w:jc w:val="right"/>
        <w:rPr>
          <w:szCs w:val="24"/>
        </w:rPr>
      </w:pPr>
    </w:p>
    <w:bookmarkEnd w:id="156"/>
    <w:bookmarkEnd w:id="157"/>
    <w:bookmarkEnd w:id="158"/>
    <w:bookmarkEnd w:id="159"/>
    <w:bookmarkEnd w:id="160"/>
    <w:bookmarkEnd w:id="161"/>
    <w:p w14:paraId="38F423CB" w14:textId="77777777" w:rsidR="00811123" w:rsidRPr="00427A8E" w:rsidRDefault="00811123" w:rsidP="00811123">
      <w:pPr>
        <w:jc w:val="both"/>
        <w:rPr>
          <w:sz w:val="22"/>
          <w:szCs w:val="22"/>
        </w:rPr>
      </w:pPr>
    </w:p>
    <w:p w14:paraId="0726E0BB" w14:textId="77777777" w:rsidR="003E1DDA" w:rsidRPr="00427A8E" w:rsidRDefault="003E1DDA" w:rsidP="003E1DDA">
      <w:pPr>
        <w:pStyle w:val="Virsraksts1"/>
        <w:numPr>
          <w:ilvl w:val="0"/>
          <w:numId w:val="0"/>
        </w:numPr>
        <w:jc w:val="center"/>
        <w:rPr>
          <w:rFonts w:ascii="Times New Roman" w:hAnsi="Times New Roman"/>
          <w:sz w:val="22"/>
          <w:szCs w:val="22"/>
        </w:rPr>
      </w:pPr>
      <w:r w:rsidRPr="00427A8E">
        <w:rPr>
          <w:rFonts w:ascii="Times New Roman" w:hAnsi="Times New Roman"/>
          <w:sz w:val="22"/>
          <w:szCs w:val="22"/>
        </w:rPr>
        <w:t>PRASĪBAS IEPIRKUMA PRIEKŠMETAM</w:t>
      </w:r>
    </w:p>
    <w:p w14:paraId="5E8FA1C5" w14:textId="77777777" w:rsidR="004D2B96" w:rsidRPr="00427A8E" w:rsidRDefault="004D2B96" w:rsidP="004D2B96">
      <w:pPr>
        <w:pStyle w:val="DefaultText"/>
        <w:jc w:val="center"/>
        <w:rPr>
          <w:b/>
          <w:color w:val="auto"/>
          <w:sz w:val="22"/>
          <w:szCs w:val="22"/>
          <w:lang w:val="lv-LV"/>
        </w:rPr>
      </w:pPr>
    </w:p>
    <w:p w14:paraId="77960918" w14:textId="77777777" w:rsidR="00762C7C" w:rsidRDefault="00CB2C8D" w:rsidP="00CB2C8D">
      <w:pPr>
        <w:pStyle w:val="Sarakstarindkopa"/>
        <w:numPr>
          <w:ilvl w:val="0"/>
          <w:numId w:val="31"/>
        </w:numPr>
        <w:spacing w:before="120"/>
        <w:ind w:left="426" w:hanging="426"/>
        <w:rPr>
          <w:sz w:val="22"/>
          <w:szCs w:val="22"/>
        </w:rPr>
      </w:pPr>
      <w:r w:rsidRPr="00762C7C">
        <w:rPr>
          <w:sz w:val="22"/>
          <w:szCs w:val="22"/>
        </w:rPr>
        <w:t>Pasūtītājs nodrošina Izpildītājam piekļuvi koplietošanas telpām darbu veikšanas laikā, nodrošinot nepieciešamās atslēgas, piekļuves kodus un citu informāciju, kas nepieciešama darbu veikšanai.</w:t>
      </w:r>
    </w:p>
    <w:p w14:paraId="5E99DA83" w14:textId="77777777" w:rsidR="00762C7C" w:rsidRDefault="00CB2C8D" w:rsidP="00CB2C8D">
      <w:pPr>
        <w:pStyle w:val="Sarakstarindkopa"/>
        <w:numPr>
          <w:ilvl w:val="0"/>
          <w:numId w:val="31"/>
        </w:numPr>
        <w:spacing w:before="120"/>
        <w:ind w:left="426" w:hanging="426"/>
        <w:rPr>
          <w:sz w:val="22"/>
          <w:szCs w:val="22"/>
        </w:rPr>
      </w:pPr>
      <w:r w:rsidRPr="00762C7C">
        <w:rPr>
          <w:sz w:val="22"/>
          <w:szCs w:val="22"/>
        </w:rPr>
        <w:t>Pretendentam ir pienākums informēt Pasūtītāju par nodošanas-pieņemšanas procesa laiku, dodot iespēju Pasūtītājam piedalīties procesā un iepazīties ar veiktajiem būvdarbiem.</w:t>
      </w:r>
    </w:p>
    <w:p w14:paraId="2CA310D0" w14:textId="77777777" w:rsidR="00FE2A07" w:rsidRDefault="00CB2C8D" w:rsidP="00FE2A07">
      <w:pPr>
        <w:pStyle w:val="Sarakstarindkopa"/>
        <w:numPr>
          <w:ilvl w:val="0"/>
          <w:numId w:val="31"/>
        </w:numPr>
        <w:spacing w:before="120"/>
        <w:ind w:left="426" w:hanging="426"/>
        <w:rPr>
          <w:sz w:val="22"/>
          <w:szCs w:val="22"/>
        </w:rPr>
      </w:pPr>
      <w:r w:rsidRPr="00762C7C">
        <w:rPr>
          <w:sz w:val="22"/>
          <w:szCs w:val="22"/>
        </w:rPr>
        <w:t>Pēc darbu pabeigšanas Izpildītājam jāiesniedz Pasūtītājam:</w:t>
      </w:r>
    </w:p>
    <w:p w14:paraId="5B432158" w14:textId="77777777" w:rsidR="00FE2A07" w:rsidRDefault="00CB2C8D" w:rsidP="00FE2A07">
      <w:pPr>
        <w:pStyle w:val="Sarakstarindkopa"/>
        <w:numPr>
          <w:ilvl w:val="1"/>
          <w:numId w:val="14"/>
        </w:numPr>
        <w:spacing w:before="120"/>
        <w:ind w:left="993" w:hanging="567"/>
        <w:rPr>
          <w:sz w:val="22"/>
          <w:szCs w:val="22"/>
        </w:rPr>
      </w:pPr>
      <w:proofErr w:type="spellStart"/>
      <w:r w:rsidRPr="00FE2A07">
        <w:rPr>
          <w:sz w:val="22"/>
          <w:szCs w:val="22"/>
        </w:rPr>
        <w:t>izpildshēma</w:t>
      </w:r>
      <w:proofErr w:type="spellEnd"/>
      <w:r w:rsidRPr="00FE2A07">
        <w:rPr>
          <w:sz w:val="22"/>
          <w:szCs w:val="22"/>
        </w:rPr>
        <w:t xml:space="preserve"> ar veiktajām elektroinstalācijas izmaiņām, norādot mainīto tīklu izvietojumu </w:t>
      </w:r>
      <w:proofErr w:type="spellStart"/>
      <w:r w:rsidRPr="00FE2A07">
        <w:rPr>
          <w:sz w:val="22"/>
          <w:szCs w:val="22"/>
        </w:rPr>
        <w:t>stāvplānā</w:t>
      </w:r>
      <w:proofErr w:type="spellEnd"/>
      <w:r w:rsidRPr="00FE2A07">
        <w:rPr>
          <w:sz w:val="22"/>
          <w:szCs w:val="22"/>
        </w:rPr>
        <w:t>;</w:t>
      </w:r>
    </w:p>
    <w:p w14:paraId="3AACCBB6" w14:textId="77777777" w:rsidR="00FE2A07" w:rsidRDefault="00CB2C8D" w:rsidP="00FE2A07">
      <w:pPr>
        <w:pStyle w:val="Sarakstarindkopa"/>
        <w:numPr>
          <w:ilvl w:val="1"/>
          <w:numId w:val="14"/>
        </w:numPr>
        <w:spacing w:before="120"/>
        <w:ind w:left="993" w:hanging="567"/>
        <w:rPr>
          <w:sz w:val="22"/>
          <w:szCs w:val="22"/>
        </w:rPr>
      </w:pPr>
      <w:r w:rsidRPr="00FE2A07">
        <w:rPr>
          <w:sz w:val="22"/>
          <w:szCs w:val="22"/>
        </w:rPr>
        <w:t>veiktās elektroinstalācijas mērījumu protokoli;</w:t>
      </w:r>
    </w:p>
    <w:p w14:paraId="1746757D" w14:textId="05B638C7" w:rsidR="00CB2C8D" w:rsidRPr="00FE2A07" w:rsidRDefault="00CB2C8D" w:rsidP="00FE2A07">
      <w:pPr>
        <w:pStyle w:val="Sarakstarindkopa"/>
        <w:numPr>
          <w:ilvl w:val="1"/>
          <w:numId w:val="14"/>
        </w:numPr>
        <w:spacing w:before="120"/>
        <w:ind w:left="993" w:hanging="567"/>
        <w:rPr>
          <w:sz w:val="22"/>
          <w:szCs w:val="22"/>
        </w:rPr>
      </w:pPr>
      <w:proofErr w:type="spellStart"/>
      <w:r w:rsidRPr="00FE2A07">
        <w:rPr>
          <w:sz w:val="22"/>
          <w:szCs w:val="22"/>
        </w:rPr>
        <w:t>fotofiksācija</w:t>
      </w:r>
      <w:proofErr w:type="spellEnd"/>
      <w:r w:rsidRPr="00FE2A07">
        <w:rPr>
          <w:sz w:val="22"/>
          <w:szCs w:val="22"/>
        </w:rPr>
        <w:t xml:space="preserve"> par veiktajiem mērījumiem un izbūvētajiem vai nomainītajiem elektroinstalācijas elementiem.</w:t>
      </w:r>
    </w:p>
    <w:p w14:paraId="25704606" w14:textId="77777777" w:rsidR="00FE2A07" w:rsidRDefault="00CB2C8D" w:rsidP="00CB2C8D">
      <w:pPr>
        <w:pStyle w:val="Sarakstarindkopa"/>
        <w:numPr>
          <w:ilvl w:val="0"/>
          <w:numId w:val="14"/>
        </w:numPr>
        <w:spacing w:before="120"/>
        <w:ind w:left="426" w:hanging="426"/>
        <w:rPr>
          <w:sz w:val="22"/>
          <w:szCs w:val="22"/>
        </w:rPr>
      </w:pPr>
      <w:r w:rsidRPr="00FE2A07">
        <w:rPr>
          <w:sz w:val="22"/>
          <w:szCs w:val="22"/>
        </w:rPr>
        <w:t>Veicot darbus, Izpildītājam jāievēro visas Latvijas Republikā spēkā esošajos normatīvajos aktos noteiktās tehniskās, darba aizsardzības, sanitārās, vides aizsardzības, elektrodrošības, ugunsdrošības un citas prasības.</w:t>
      </w:r>
    </w:p>
    <w:p w14:paraId="10D38B0C" w14:textId="087A96BE" w:rsidR="00CB2C8D" w:rsidRPr="009120C0" w:rsidRDefault="00CB2C8D" w:rsidP="00CB2C8D">
      <w:pPr>
        <w:pStyle w:val="Sarakstarindkopa"/>
        <w:numPr>
          <w:ilvl w:val="0"/>
          <w:numId w:val="14"/>
        </w:numPr>
        <w:spacing w:before="120"/>
        <w:ind w:left="426" w:hanging="426"/>
        <w:rPr>
          <w:sz w:val="22"/>
          <w:szCs w:val="22"/>
        </w:rPr>
      </w:pPr>
      <w:r w:rsidRPr="00FE2A07">
        <w:rPr>
          <w:sz w:val="22"/>
          <w:szCs w:val="22"/>
        </w:rPr>
        <w:t>Ne vēlāk kā 3 (trīs) darba dienas pirms darbu uzsākšanas Izpildītājam jāinformē dzīvojamās mājas iedzīvotāji par plānotajiem darbiem.</w:t>
      </w:r>
      <w:r w:rsidR="009120C0">
        <w:rPr>
          <w:sz w:val="22"/>
          <w:szCs w:val="22"/>
        </w:rPr>
        <w:t xml:space="preserve"> </w:t>
      </w:r>
      <w:r w:rsidRPr="009120C0">
        <w:rPr>
          <w:sz w:val="22"/>
          <w:szCs w:val="22"/>
        </w:rPr>
        <w:t>Paziņojums jāizvieto katras kāpņu telpas labi pārskatāmā vietā un tajā jānorāda:</w:t>
      </w:r>
    </w:p>
    <w:p w14:paraId="1E8A15B1" w14:textId="77777777" w:rsidR="00CB2C8D" w:rsidRPr="00CB2C8D" w:rsidRDefault="00CB2C8D" w:rsidP="00CB2C8D">
      <w:pPr>
        <w:numPr>
          <w:ilvl w:val="0"/>
          <w:numId w:val="29"/>
        </w:numPr>
        <w:spacing w:before="120" w:line="278" w:lineRule="auto"/>
        <w:jc w:val="both"/>
        <w:rPr>
          <w:sz w:val="22"/>
          <w:szCs w:val="22"/>
        </w:rPr>
      </w:pPr>
      <w:r w:rsidRPr="00CB2C8D">
        <w:rPr>
          <w:sz w:val="22"/>
          <w:szCs w:val="22"/>
        </w:rPr>
        <w:t>plānoto darbu raksturojums;</w:t>
      </w:r>
    </w:p>
    <w:p w14:paraId="326EE1F9" w14:textId="77777777" w:rsidR="00CB2C8D" w:rsidRPr="00CB2C8D" w:rsidRDefault="00CB2C8D" w:rsidP="00CB2C8D">
      <w:pPr>
        <w:numPr>
          <w:ilvl w:val="0"/>
          <w:numId w:val="29"/>
        </w:numPr>
        <w:spacing w:before="120" w:line="278" w:lineRule="auto"/>
        <w:jc w:val="both"/>
        <w:rPr>
          <w:sz w:val="22"/>
          <w:szCs w:val="22"/>
        </w:rPr>
      </w:pPr>
      <w:r w:rsidRPr="00CB2C8D">
        <w:rPr>
          <w:sz w:val="22"/>
          <w:szCs w:val="22"/>
        </w:rPr>
        <w:t>darbu uzsākšanas datums;</w:t>
      </w:r>
    </w:p>
    <w:p w14:paraId="62DFC98C" w14:textId="77777777" w:rsidR="00CB2C8D" w:rsidRPr="00CB2C8D" w:rsidRDefault="00CB2C8D" w:rsidP="00CB2C8D">
      <w:pPr>
        <w:numPr>
          <w:ilvl w:val="0"/>
          <w:numId w:val="29"/>
        </w:numPr>
        <w:spacing w:before="120" w:line="278" w:lineRule="auto"/>
        <w:jc w:val="both"/>
        <w:rPr>
          <w:sz w:val="22"/>
          <w:szCs w:val="22"/>
        </w:rPr>
      </w:pPr>
      <w:r w:rsidRPr="00CB2C8D">
        <w:rPr>
          <w:sz w:val="22"/>
          <w:szCs w:val="22"/>
        </w:rPr>
        <w:t>darbu pabeigšanas termiņš;</w:t>
      </w:r>
    </w:p>
    <w:p w14:paraId="3E43F3A0" w14:textId="77777777" w:rsidR="00CB2C8D" w:rsidRPr="00CB2C8D" w:rsidRDefault="00CB2C8D" w:rsidP="00CB2C8D">
      <w:pPr>
        <w:numPr>
          <w:ilvl w:val="0"/>
          <w:numId w:val="29"/>
        </w:numPr>
        <w:spacing w:before="120" w:line="278" w:lineRule="auto"/>
        <w:jc w:val="both"/>
        <w:rPr>
          <w:sz w:val="22"/>
          <w:szCs w:val="22"/>
        </w:rPr>
      </w:pPr>
      <w:r w:rsidRPr="00CB2C8D">
        <w:rPr>
          <w:sz w:val="22"/>
          <w:szCs w:val="22"/>
        </w:rPr>
        <w:t>atbildīgās personas vārds, uzvārds un mobilā tālruņa numurs;</w:t>
      </w:r>
    </w:p>
    <w:p w14:paraId="4FE60CF4" w14:textId="77777777" w:rsidR="00CB2C8D" w:rsidRPr="00CB2C8D" w:rsidRDefault="00CB2C8D" w:rsidP="00CB2C8D">
      <w:pPr>
        <w:numPr>
          <w:ilvl w:val="0"/>
          <w:numId w:val="29"/>
        </w:numPr>
        <w:spacing w:before="120" w:line="278" w:lineRule="auto"/>
        <w:jc w:val="both"/>
        <w:rPr>
          <w:sz w:val="22"/>
          <w:szCs w:val="22"/>
        </w:rPr>
      </w:pPr>
      <w:r w:rsidRPr="00CB2C8D">
        <w:rPr>
          <w:sz w:val="22"/>
          <w:szCs w:val="22"/>
        </w:rPr>
        <w:t>informācija par iespējamiem elektroapgādes pārtraukumiem, ja tādi paredzēti darbu veikšanas laikā.</w:t>
      </w:r>
    </w:p>
    <w:p w14:paraId="5AECB5F4" w14:textId="77777777" w:rsidR="00405F00" w:rsidRDefault="00CB2C8D" w:rsidP="00CB2C8D">
      <w:pPr>
        <w:pStyle w:val="Sarakstarindkopa"/>
        <w:numPr>
          <w:ilvl w:val="0"/>
          <w:numId w:val="14"/>
        </w:numPr>
        <w:spacing w:before="120"/>
        <w:ind w:left="426" w:hanging="426"/>
        <w:rPr>
          <w:sz w:val="22"/>
          <w:szCs w:val="22"/>
        </w:rPr>
      </w:pPr>
      <w:r w:rsidRPr="009120C0">
        <w:rPr>
          <w:sz w:val="22"/>
          <w:szCs w:val="22"/>
        </w:rPr>
        <w:t>Pēc darbu pabeigšanas Izpildītājam jānodrošina darba zonas sakārtošana, radušos atkritumu aizvākšana un koplietošanas telpu nodošana ekspluatācijai drošā un lietošanai piemērotā stāvoklī.</w:t>
      </w:r>
    </w:p>
    <w:p w14:paraId="7CF8FD10" w14:textId="3999375A" w:rsidR="00405F00" w:rsidRPr="00405F00" w:rsidRDefault="00CB2C8D" w:rsidP="00405F00">
      <w:pPr>
        <w:pStyle w:val="Sarakstarindkopa"/>
        <w:numPr>
          <w:ilvl w:val="0"/>
          <w:numId w:val="14"/>
        </w:numPr>
        <w:spacing w:before="120"/>
        <w:ind w:left="426" w:hanging="426"/>
        <w:rPr>
          <w:sz w:val="22"/>
          <w:szCs w:val="22"/>
        </w:rPr>
      </w:pPr>
      <w:r w:rsidRPr="00405F00">
        <w:rPr>
          <w:sz w:val="22"/>
          <w:szCs w:val="22"/>
        </w:rPr>
        <w:t>Visiem darbu veikšanā izmantotajiem materiāliem, iekārtām un elektroinstalācijas elementiem jābūt jauniem, nelietotiem, sertificētiem un atbilstošiem Eiropas Savienības un Latvijas Republikas normatīvo aktu prasībām.</w:t>
      </w:r>
      <w:r w:rsidR="00405F00">
        <w:rPr>
          <w:sz w:val="22"/>
          <w:szCs w:val="22"/>
        </w:rPr>
        <w:t xml:space="preserve"> </w:t>
      </w:r>
      <w:r w:rsidRPr="00405F00">
        <w:rPr>
          <w:sz w:val="22"/>
          <w:szCs w:val="22"/>
        </w:rPr>
        <w:t>Pēc Pasūtītāja pieprasījuma Izpildītājam jāiesniedz izmantoto materiālu atbilstības deklarācijas, tehniskās datu lapas vai citi kvalitāti apliecinoši dokumenti.</w:t>
      </w:r>
    </w:p>
    <w:p w14:paraId="1C8AABED" w14:textId="77777777" w:rsidR="00405F00" w:rsidRDefault="00CB2C8D" w:rsidP="00CB2C8D">
      <w:pPr>
        <w:pStyle w:val="Sarakstarindkopa"/>
        <w:numPr>
          <w:ilvl w:val="0"/>
          <w:numId w:val="14"/>
        </w:numPr>
        <w:spacing w:before="120"/>
        <w:ind w:left="426" w:hanging="426"/>
        <w:rPr>
          <w:sz w:val="22"/>
          <w:szCs w:val="22"/>
        </w:rPr>
      </w:pPr>
      <w:r w:rsidRPr="00405F00">
        <w:rPr>
          <w:sz w:val="22"/>
          <w:szCs w:val="22"/>
        </w:rPr>
        <w:t>Ja darbu veikšanai nepieciešams pārtraukt elektroenerģijas padevi, Izpildītājam par to iepriekš jāsaskaņo ar Pasūtītāju.</w:t>
      </w:r>
      <w:r w:rsidR="00405F00">
        <w:rPr>
          <w:sz w:val="22"/>
          <w:szCs w:val="22"/>
        </w:rPr>
        <w:t xml:space="preserve"> </w:t>
      </w:r>
      <w:r w:rsidRPr="00405F00">
        <w:rPr>
          <w:sz w:val="22"/>
          <w:szCs w:val="22"/>
        </w:rPr>
        <w:t>Par plānotajiem elektroapgādes pārtraukumiem iedzīvotāji jāinformē ne vēlāk kā 3 (trīs) darba dienas iepriekš.</w:t>
      </w:r>
    </w:p>
    <w:p w14:paraId="1389D3D8" w14:textId="77777777" w:rsidR="00405F00" w:rsidRDefault="00CB2C8D" w:rsidP="00CB2C8D">
      <w:pPr>
        <w:pStyle w:val="Sarakstarindkopa"/>
        <w:numPr>
          <w:ilvl w:val="0"/>
          <w:numId w:val="14"/>
        </w:numPr>
        <w:spacing w:before="120"/>
        <w:ind w:left="426" w:hanging="426"/>
        <w:rPr>
          <w:sz w:val="22"/>
          <w:szCs w:val="22"/>
        </w:rPr>
      </w:pPr>
      <w:r w:rsidRPr="00405F00">
        <w:rPr>
          <w:sz w:val="22"/>
          <w:szCs w:val="22"/>
        </w:rPr>
        <w:t>Izpildītājs ir pilnībā atbildīgs par zaudējumiem vai bojājumiem, kas radušies tā darbības vai bezdarbības rezultātā darbu veikšanas laikā.</w:t>
      </w:r>
    </w:p>
    <w:p w14:paraId="7DD6297E" w14:textId="77777777" w:rsidR="00405F00" w:rsidRDefault="00CB2C8D" w:rsidP="00CB2C8D">
      <w:pPr>
        <w:pStyle w:val="Sarakstarindkopa"/>
        <w:numPr>
          <w:ilvl w:val="0"/>
          <w:numId w:val="14"/>
        </w:numPr>
        <w:spacing w:before="120"/>
        <w:ind w:left="426" w:hanging="426"/>
        <w:rPr>
          <w:sz w:val="22"/>
          <w:szCs w:val="22"/>
        </w:rPr>
      </w:pPr>
      <w:r w:rsidRPr="00405F00">
        <w:rPr>
          <w:sz w:val="22"/>
          <w:szCs w:val="22"/>
        </w:rPr>
        <w:t>Visi darbu gaitā radītie bojājumi jānovērš par Izpildītāja līdzekļiem.</w:t>
      </w:r>
    </w:p>
    <w:p w14:paraId="36564CF4" w14:textId="77777777" w:rsidR="00405F00" w:rsidRDefault="00CB2C8D" w:rsidP="00CB2C8D">
      <w:pPr>
        <w:pStyle w:val="Sarakstarindkopa"/>
        <w:numPr>
          <w:ilvl w:val="0"/>
          <w:numId w:val="14"/>
        </w:numPr>
        <w:spacing w:before="120"/>
        <w:ind w:left="426" w:hanging="426"/>
        <w:rPr>
          <w:sz w:val="22"/>
          <w:szCs w:val="22"/>
        </w:rPr>
      </w:pPr>
      <w:r w:rsidRPr="00405F00">
        <w:rPr>
          <w:sz w:val="22"/>
          <w:szCs w:val="22"/>
        </w:rPr>
        <w:t>Darbu veikšanā iesaistītajam personālam jābūt attiecīgai kvalifikācijai un spēkā esošiem apliecinājumiem elektroietaišu ekspluatācijas un remonta darbu veikšanai.</w:t>
      </w:r>
    </w:p>
    <w:p w14:paraId="520AD58B" w14:textId="01A65B1A" w:rsidR="00775BFA" w:rsidRDefault="00CB2C8D" w:rsidP="00CB2C8D">
      <w:pPr>
        <w:pStyle w:val="Sarakstarindkopa"/>
        <w:numPr>
          <w:ilvl w:val="0"/>
          <w:numId w:val="14"/>
        </w:numPr>
        <w:spacing w:before="120"/>
        <w:ind w:left="426" w:hanging="426"/>
        <w:rPr>
          <w:sz w:val="22"/>
          <w:szCs w:val="22"/>
        </w:rPr>
      </w:pPr>
      <w:r w:rsidRPr="00405F00">
        <w:rPr>
          <w:sz w:val="22"/>
          <w:szCs w:val="22"/>
        </w:rPr>
        <w:t xml:space="preserve">Veiktajiem darbiem Izpildītājs nodrošina garantiju ne mazāk kā </w:t>
      </w:r>
      <w:r w:rsidR="00256DA2" w:rsidRPr="00EE0A25">
        <w:rPr>
          <w:sz w:val="22"/>
          <w:szCs w:val="22"/>
        </w:rPr>
        <w:t>36</w:t>
      </w:r>
      <w:r w:rsidRPr="00EE0A25">
        <w:rPr>
          <w:sz w:val="22"/>
          <w:szCs w:val="22"/>
        </w:rPr>
        <w:t xml:space="preserve"> (</w:t>
      </w:r>
      <w:r w:rsidR="00256DA2" w:rsidRPr="00EE0A25">
        <w:rPr>
          <w:sz w:val="22"/>
          <w:szCs w:val="22"/>
        </w:rPr>
        <w:t>tr</w:t>
      </w:r>
      <w:r w:rsidR="00EE0A25" w:rsidRPr="00EE0A25">
        <w:rPr>
          <w:sz w:val="22"/>
          <w:szCs w:val="22"/>
        </w:rPr>
        <w:t>īs</w:t>
      </w:r>
      <w:r w:rsidRPr="00EE0A25">
        <w:rPr>
          <w:sz w:val="22"/>
          <w:szCs w:val="22"/>
        </w:rPr>
        <w:t xml:space="preserve">desmit </w:t>
      </w:r>
      <w:r w:rsidR="00EE0A25" w:rsidRPr="00EE0A25">
        <w:rPr>
          <w:sz w:val="22"/>
          <w:szCs w:val="22"/>
        </w:rPr>
        <w:t>seš</w:t>
      </w:r>
      <w:r w:rsidRPr="00EE0A25">
        <w:rPr>
          <w:sz w:val="22"/>
          <w:szCs w:val="22"/>
        </w:rPr>
        <w:t>us) mēnešus</w:t>
      </w:r>
      <w:r w:rsidRPr="00405F00">
        <w:rPr>
          <w:sz w:val="22"/>
          <w:szCs w:val="22"/>
        </w:rPr>
        <w:t xml:space="preserve"> no darbu nodošanas–pieņemšanas akta parakstīšanas dienas.</w:t>
      </w:r>
      <w:r w:rsidR="00405F00">
        <w:rPr>
          <w:sz w:val="22"/>
          <w:szCs w:val="22"/>
        </w:rPr>
        <w:t xml:space="preserve"> </w:t>
      </w:r>
      <w:r w:rsidRPr="00405F00">
        <w:rPr>
          <w:sz w:val="22"/>
          <w:szCs w:val="22"/>
        </w:rPr>
        <w:t>Garantijas laikā konstatētie defekti jānovērš bez papildu samaksas Pasūtītājam.</w:t>
      </w:r>
    </w:p>
    <w:p w14:paraId="2EB440C1" w14:textId="47EABF5E" w:rsidR="00CB2C8D" w:rsidRPr="00775BFA" w:rsidRDefault="00CB2C8D" w:rsidP="00CB2C8D">
      <w:pPr>
        <w:pStyle w:val="Sarakstarindkopa"/>
        <w:numPr>
          <w:ilvl w:val="0"/>
          <w:numId w:val="14"/>
        </w:numPr>
        <w:spacing w:before="120"/>
        <w:ind w:left="426" w:hanging="426"/>
        <w:rPr>
          <w:sz w:val="22"/>
          <w:szCs w:val="22"/>
        </w:rPr>
      </w:pPr>
      <w:r w:rsidRPr="00775BFA">
        <w:rPr>
          <w:sz w:val="22"/>
          <w:szCs w:val="22"/>
        </w:rPr>
        <w:lastRenderedPageBreak/>
        <w:t xml:space="preserve">Izpildītājam pirms darbu uzsākšanas un pēc darbu pabeigšanas jāveic </w:t>
      </w:r>
      <w:proofErr w:type="spellStart"/>
      <w:r w:rsidRPr="00775BFA">
        <w:rPr>
          <w:sz w:val="22"/>
          <w:szCs w:val="22"/>
        </w:rPr>
        <w:t>fotofiksācija</w:t>
      </w:r>
      <w:proofErr w:type="spellEnd"/>
      <w:r w:rsidRPr="00775BFA">
        <w:rPr>
          <w:sz w:val="22"/>
          <w:szCs w:val="22"/>
        </w:rPr>
        <w:t>.</w:t>
      </w:r>
      <w:r w:rsidR="00775BFA">
        <w:rPr>
          <w:sz w:val="22"/>
          <w:szCs w:val="22"/>
        </w:rPr>
        <w:t xml:space="preserve"> </w:t>
      </w:r>
      <w:proofErr w:type="spellStart"/>
      <w:r w:rsidRPr="00775BFA">
        <w:rPr>
          <w:sz w:val="22"/>
          <w:szCs w:val="22"/>
        </w:rPr>
        <w:t>Fotofiksācijai</w:t>
      </w:r>
      <w:proofErr w:type="spellEnd"/>
      <w:r w:rsidRPr="00775BFA">
        <w:rPr>
          <w:sz w:val="22"/>
          <w:szCs w:val="22"/>
        </w:rPr>
        <w:t xml:space="preserve"> jāatspoguļo:</w:t>
      </w:r>
    </w:p>
    <w:p w14:paraId="5424F551" w14:textId="77777777" w:rsidR="00CB2C8D" w:rsidRPr="00CB2C8D" w:rsidRDefault="00CB2C8D" w:rsidP="00CB2C8D">
      <w:pPr>
        <w:numPr>
          <w:ilvl w:val="0"/>
          <w:numId w:val="30"/>
        </w:numPr>
        <w:spacing w:before="120" w:line="278" w:lineRule="auto"/>
        <w:jc w:val="both"/>
        <w:rPr>
          <w:sz w:val="22"/>
          <w:szCs w:val="22"/>
        </w:rPr>
      </w:pPr>
      <w:r w:rsidRPr="00CB2C8D">
        <w:rPr>
          <w:sz w:val="22"/>
          <w:szCs w:val="22"/>
        </w:rPr>
        <w:t>darbu veikšanas vieta pirms darbu uzsākšanas;</w:t>
      </w:r>
    </w:p>
    <w:p w14:paraId="28E41006" w14:textId="77777777" w:rsidR="00CB2C8D" w:rsidRPr="00CB2C8D" w:rsidRDefault="00CB2C8D" w:rsidP="00CB2C8D">
      <w:pPr>
        <w:numPr>
          <w:ilvl w:val="0"/>
          <w:numId w:val="30"/>
        </w:numPr>
        <w:spacing w:before="120" w:line="278" w:lineRule="auto"/>
        <w:jc w:val="both"/>
        <w:rPr>
          <w:sz w:val="22"/>
          <w:szCs w:val="22"/>
        </w:rPr>
      </w:pPr>
      <w:r w:rsidRPr="00CB2C8D">
        <w:rPr>
          <w:sz w:val="22"/>
          <w:szCs w:val="22"/>
        </w:rPr>
        <w:t>darbu izpildes process;</w:t>
      </w:r>
    </w:p>
    <w:p w14:paraId="504789B9" w14:textId="77777777" w:rsidR="00CB2C8D" w:rsidRPr="00CB2C8D" w:rsidRDefault="00CB2C8D" w:rsidP="00CB2C8D">
      <w:pPr>
        <w:numPr>
          <w:ilvl w:val="0"/>
          <w:numId w:val="30"/>
        </w:numPr>
        <w:spacing w:before="120" w:line="278" w:lineRule="auto"/>
        <w:jc w:val="both"/>
        <w:rPr>
          <w:sz w:val="22"/>
          <w:szCs w:val="22"/>
        </w:rPr>
      </w:pPr>
      <w:r w:rsidRPr="00CB2C8D">
        <w:rPr>
          <w:sz w:val="22"/>
          <w:szCs w:val="22"/>
        </w:rPr>
        <w:t>pabeigto darbu rezultāts.</w:t>
      </w:r>
    </w:p>
    <w:p w14:paraId="637B6C5A" w14:textId="77777777" w:rsidR="00CB2C8D" w:rsidRPr="00CB2C8D" w:rsidRDefault="00CB2C8D" w:rsidP="00775BFA">
      <w:pPr>
        <w:spacing w:before="120"/>
        <w:ind w:firstLine="360"/>
        <w:jc w:val="both"/>
        <w:rPr>
          <w:sz w:val="22"/>
          <w:szCs w:val="22"/>
        </w:rPr>
      </w:pPr>
      <w:proofErr w:type="spellStart"/>
      <w:r w:rsidRPr="00CB2C8D">
        <w:rPr>
          <w:sz w:val="22"/>
          <w:szCs w:val="22"/>
        </w:rPr>
        <w:t>Fotofiksācija</w:t>
      </w:r>
      <w:proofErr w:type="spellEnd"/>
      <w:r w:rsidRPr="00CB2C8D">
        <w:rPr>
          <w:sz w:val="22"/>
          <w:szCs w:val="22"/>
        </w:rPr>
        <w:t xml:space="preserve"> iesniedzama elektroniskā formātā kopā ar nodošanas–pieņemšanas dokumentāciju.</w:t>
      </w:r>
    </w:p>
    <w:p w14:paraId="24143E19" w14:textId="77777777" w:rsidR="00775BFA" w:rsidRDefault="00CB2C8D" w:rsidP="00CB2C8D">
      <w:pPr>
        <w:pStyle w:val="Sarakstarindkopa"/>
        <w:numPr>
          <w:ilvl w:val="0"/>
          <w:numId w:val="14"/>
        </w:numPr>
        <w:spacing w:before="120"/>
        <w:ind w:left="426" w:hanging="426"/>
        <w:rPr>
          <w:sz w:val="22"/>
          <w:szCs w:val="22"/>
        </w:rPr>
      </w:pPr>
      <w:r w:rsidRPr="00775BFA">
        <w:rPr>
          <w:sz w:val="22"/>
          <w:szCs w:val="22"/>
        </w:rPr>
        <w:t xml:space="preserve">Ja darbu izpildes laikā tiek veikti slēptie darbi (kabeļu ievietošana konstrukcijās, kabeļu kanālos, šahtās u.c.), pirms konstrukciju aizsegšanas Izpildītājam jāveic </w:t>
      </w:r>
      <w:proofErr w:type="spellStart"/>
      <w:r w:rsidRPr="00775BFA">
        <w:rPr>
          <w:sz w:val="22"/>
          <w:szCs w:val="22"/>
        </w:rPr>
        <w:t>fotofiksācija</w:t>
      </w:r>
      <w:proofErr w:type="spellEnd"/>
      <w:r w:rsidRPr="00775BFA">
        <w:rPr>
          <w:sz w:val="22"/>
          <w:szCs w:val="22"/>
        </w:rPr>
        <w:t xml:space="preserve"> un jāatzīmē izbūvētie tīkli </w:t>
      </w:r>
      <w:proofErr w:type="spellStart"/>
      <w:r w:rsidRPr="00775BFA">
        <w:rPr>
          <w:sz w:val="22"/>
          <w:szCs w:val="22"/>
        </w:rPr>
        <w:t>izpildshēmās</w:t>
      </w:r>
      <w:proofErr w:type="spellEnd"/>
      <w:r w:rsidRPr="00775BFA">
        <w:rPr>
          <w:sz w:val="22"/>
          <w:szCs w:val="22"/>
        </w:rPr>
        <w:t>.</w:t>
      </w:r>
    </w:p>
    <w:p w14:paraId="7285BAB9" w14:textId="77777777" w:rsidR="00775BFA" w:rsidRDefault="00CB2C8D" w:rsidP="00CB2C8D">
      <w:pPr>
        <w:pStyle w:val="Sarakstarindkopa"/>
        <w:numPr>
          <w:ilvl w:val="0"/>
          <w:numId w:val="14"/>
        </w:numPr>
        <w:spacing w:before="120"/>
        <w:ind w:left="426" w:hanging="426"/>
        <w:rPr>
          <w:sz w:val="22"/>
          <w:szCs w:val="22"/>
        </w:rPr>
      </w:pPr>
      <w:r w:rsidRPr="00775BFA">
        <w:rPr>
          <w:sz w:val="22"/>
          <w:szCs w:val="22"/>
        </w:rPr>
        <w:t xml:space="preserve">Pēc elektroinstalācijas remonta darbu pabeigšanas Izpildītājam jāveic nepieciešamie elektroinstalācijas pārbaudes un mērījumi atbilstoši LVS </w:t>
      </w:r>
      <w:proofErr w:type="spellStart"/>
      <w:r w:rsidRPr="00775BFA">
        <w:rPr>
          <w:sz w:val="22"/>
          <w:szCs w:val="22"/>
        </w:rPr>
        <w:t>HD</w:t>
      </w:r>
      <w:proofErr w:type="spellEnd"/>
      <w:r w:rsidRPr="00775BFA">
        <w:rPr>
          <w:sz w:val="22"/>
          <w:szCs w:val="22"/>
        </w:rPr>
        <w:t xml:space="preserve"> 60364 standartu prasībām un jāiesniedz Pasūtītājam mērījumu protokoli.</w:t>
      </w:r>
    </w:p>
    <w:p w14:paraId="440C3AC9" w14:textId="056799D9" w:rsidR="00CB2C8D" w:rsidRPr="00775BFA" w:rsidRDefault="00CB2C8D" w:rsidP="00CB2C8D">
      <w:pPr>
        <w:pStyle w:val="Sarakstarindkopa"/>
        <w:numPr>
          <w:ilvl w:val="0"/>
          <w:numId w:val="14"/>
        </w:numPr>
        <w:spacing w:before="120"/>
        <w:ind w:left="426" w:hanging="426"/>
        <w:rPr>
          <w:sz w:val="22"/>
          <w:szCs w:val="22"/>
        </w:rPr>
      </w:pPr>
      <w:r w:rsidRPr="00775BFA">
        <w:rPr>
          <w:sz w:val="22"/>
          <w:szCs w:val="22"/>
        </w:rPr>
        <w:t>Darbi jāveic nepārtraukti līdz to pilnīgai pabeigšanai, izņemot gadījumus, kad darbu izpildi ietekmē objektīvi apstākļi, kas saskaņoti ar Pasūtītāju.</w:t>
      </w:r>
    </w:p>
    <w:p w14:paraId="5EF88325" w14:textId="77777777" w:rsidR="00101B9D" w:rsidRPr="00427A8E" w:rsidRDefault="00101B9D" w:rsidP="00101B9D">
      <w:pPr>
        <w:pStyle w:val="Bezatstarpm"/>
        <w:spacing w:before="120" w:after="120"/>
        <w:jc w:val="both"/>
        <w:rPr>
          <w:rFonts w:ascii="Times New Roman" w:hAnsi="Times New Roman"/>
          <w:color w:val="000000"/>
        </w:rPr>
      </w:pPr>
    </w:p>
    <w:p w14:paraId="488FABE0" w14:textId="39ECF5C4" w:rsidR="00EE3769" w:rsidRPr="00427A8E" w:rsidRDefault="00141669" w:rsidP="00E374C0">
      <w:pPr>
        <w:jc w:val="both"/>
        <w:rPr>
          <w:bCs/>
          <w:color w:val="000000"/>
          <w:sz w:val="22"/>
          <w:szCs w:val="22"/>
          <w:shd w:val="clear" w:color="auto" w:fill="FFFFFF" w:themeFill="background1"/>
        </w:rPr>
      </w:pPr>
      <w:r w:rsidRPr="00427A8E">
        <w:rPr>
          <w:b/>
        </w:rPr>
        <w:br w:type="page"/>
      </w:r>
    </w:p>
    <w:p w14:paraId="285795DA" w14:textId="77777777" w:rsidR="004D2B96" w:rsidRPr="00427A8E" w:rsidRDefault="004D2B96"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RPr="00427A8E" w:rsidSect="009C35BB">
          <w:footnotePr>
            <w:pos w:val="beneathText"/>
          </w:footnotePr>
          <w:pgSz w:w="11907" w:h="16840"/>
          <w:pgMar w:top="1134" w:right="1134" w:bottom="709" w:left="1701" w:header="720" w:footer="720" w:gutter="0"/>
          <w:cols w:space="720"/>
        </w:sectPr>
      </w:pPr>
    </w:p>
    <w:p w14:paraId="076A3BEF" w14:textId="73FAD33B" w:rsidR="0086490A" w:rsidRPr="0086490A" w:rsidRDefault="0086490A" w:rsidP="00654E60">
      <w:pPr>
        <w:pStyle w:val="Sarakstarindkopa"/>
        <w:numPr>
          <w:ilvl w:val="0"/>
          <w:numId w:val="15"/>
        </w:numPr>
        <w:jc w:val="right"/>
        <w:rPr>
          <w:b/>
          <w:sz w:val="22"/>
          <w:szCs w:val="22"/>
        </w:rPr>
      </w:pPr>
      <w:r w:rsidRPr="0086490A">
        <w:rPr>
          <w:b/>
          <w:sz w:val="22"/>
          <w:szCs w:val="22"/>
        </w:rPr>
        <w:lastRenderedPageBreak/>
        <w:t>pielikums</w:t>
      </w:r>
    </w:p>
    <w:p w14:paraId="1189E870"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72A6D565"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6AB88C43" w14:textId="77777777" w:rsidR="004D2B96" w:rsidRPr="00427A8E" w:rsidRDefault="004D2B96" w:rsidP="004D2B96">
      <w:pPr>
        <w:pStyle w:val="Virsraksts1"/>
        <w:numPr>
          <w:ilvl w:val="0"/>
          <w:numId w:val="0"/>
        </w:numPr>
        <w:rPr>
          <w:szCs w:val="24"/>
        </w:rPr>
      </w:pPr>
    </w:p>
    <w:p w14:paraId="44E9D7C8" w14:textId="77777777" w:rsidR="004D2B96" w:rsidRPr="00427A8E" w:rsidRDefault="004D2B96" w:rsidP="004D2B96">
      <w:pPr>
        <w:jc w:val="both"/>
        <w:rPr>
          <w:sz w:val="22"/>
          <w:szCs w:val="22"/>
        </w:rPr>
      </w:pPr>
    </w:p>
    <w:p w14:paraId="69957EF1" w14:textId="27BCBB8A" w:rsidR="00D848D8" w:rsidRPr="00427A8E" w:rsidRDefault="00D848D8" w:rsidP="00D848D8">
      <w:pPr>
        <w:pStyle w:val="DefaultText"/>
        <w:jc w:val="center"/>
        <w:rPr>
          <w:b/>
          <w:color w:val="auto"/>
          <w:sz w:val="22"/>
          <w:szCs w:val="22"/>
          <w:lang w:val="lv-LV"/>
        </w:rPr>
      </w:pPr>
      <w:r w:rsidRPr="00427A8E">
        <w:rPr>
          <w:b/>
          <w:color w:val="auto"/>
          <w:sz w:val="22"/>
          <w:szCs w:val="22"/>
          <w:lang w:val="lv-LV"/>
        </w:rPr>
        <w:t>TEHNISKĀ</w:t>
      </w:r>
      <w:r w:rsidR="005756B9" w:rsidRPr="00427A8E">
        <w:rPr>
          <w:b/>
          <w:color w:val="auto"/>
          <w:sz w:val="22"/>
          <w:szCs w:val="22"/>
          <w:lang w:val="lv-LV"/>
        </w:rPr>
        <w:t>S</w:t>
      </w:r>
      <w:r w:rsidRPr="00427A8E">
        <w:rPr>
          <w:b/>
          <w:color w:val="auto"/>
          <w:sz w:val="22"/>
          <w:szCs w:val="22"/>
          <w:lang w:val="lv-LV"/>
        </w:rPr>
        <w:t xml:space="preserve"> SPECIFIKĀCIJA</w:t>
      </w:r>
      <w:r w:rsidR="005756B9" w:rsidRPr="00427A8E">
        <w:rPr>
          <w:b/>
          <w:color w:val="auto"/>
          <w:sz w:val="22"/>
          <w:szCs w:val="22"/>
          <w:lang w:val="lv-LV"/>
        </w:rPr>
        <w:t>S</w:t>
      </w:r>
      <w:r w:rsidRPr="00427A8E">
        <w:rPr>
          <w:b/>
          <w:color w:val="auto"/>
          <w:sz w:val="22"/>
          <w:szCs w:val="22"/>
          <w:lang w:val="lv-LV"/>
        </w:rPr>
        <w:t xml:space="preserve"> (LOKĀLĀ</w:t>
      </w:r>
      <w:r w:rsidR="005756B9" w:rsidRPr="00427A8E">
        <w:rPr>
          <w:b/>
          <w:color w:val="auto"/>
          <w:sz w:val="22"/>
          <w:szCs w:val="22"/>
          <w:lang w:val="lv-LV"/>
        </w:rPr>
        <w:t>S</w:t>
      </w:r>
      <w:r w:rsidRPr="00427A8E">
        <w:rPr>
          <w:b/>
          <w:color w:val="auto"/>
          <w:sz w:val="22"/>
          <w:szCs w:val="22"/>
          <w:lang w:val="lv-LV"/>
        </w:rPr>
        <w:t xml:space="preserve"> TĀME</w:t>
      </w:r>
      <w:r w:rsidR="005756B9" w:rsidRPr="00427A8E">
        <w:rPr>
          <w:b/>
          <w:color w:val="auto"/>
          <w:sz w:val="22"/>
          <w:szCs w:val="22"/>
          <w:lang w:val="lv-LV"/>
        </w:rPr>
        <w:t>S</w:t>
      </w:r>
      <w:r w:rsidRPr="00427A8E">
        <w:rPr>
          <w:b/>
          <w:color w:val="auto"/>
          <w:sz w:val="22"/>
          <w:szCs w:val="22"/>
          <w:lang w:val="lv-LV"/>
        </w:rPr>
        <w:t>)</w:t>
      </w:r>
    </w:p>
    <w:p w14:paraId="2733DD29" w14:textId="77777777" w:rsidR="00D848D8" w:rsidRPr="00427A8E" w:rsidRDefault="00D848D8" w:rsidP="00D848D8">
      <w:pPr>
        <w:pStyle w:val="DefaultText"/>
        <w:jc w:val="center"/>
        <w:rPr>
          <w:b/>
          <w:color w:val="auto"/>
          <w:sz w:val="22"/>
          <w:szCs w:val="22"/>
          <w:lang w:val="lv-LV"/>
        </w:rPr>
      </w:pPr>
    </w:p>
    <w:p w14:paraId="0BB8402B" w14:textId="0E7362AB" w:rsidR="00D848D8" w:rsidRPr="00427A8E" w:rsidRDefault="00D848D8" w:rsidP="00D848D8">
      <w:pPr>
        <w:shd w:val="clear" w:color="auto" w:fill="FFFFFF" w:themeFill="background1"/>
        <w:tabs>
          <w:tab w:val="left" w:pos="851"/>
        </w:tabs>
        <w:spacing w:before="120" w:after="120"/>
        <w:jc w:val="both"/>
        <w:rPr>
          <w:bCs/>
          <w:color w:val="000000"/>
          <w:sz w:val="22"/>
          <w:szCs w:val="22"/>
          <w:shd w:val="clear" w:color="auto" w:fill="FFFFFF" w:themeFill="background1"/>
        </w:rPr>
      </w:pPr>
      <w:r w:rsidRPr="00427A8E">
        <w:rPr>
          <w:bCs/>
          <w:color w:val="000000"/>
          <w:sz w:val="22"/>
          <w:szCs w:val="22"/>
          <w:shd w:val="clear" w:color="auto" w:fill="FFFFFF" w:themeFill="background1"/>
        </w:rPr>
        <w:t xml:space="preserve">Nolikuma </w:t>
      </w:r>
      <w:proofErr w:type="spellStart"/>
      <w:r w:rsidR="004508FC" w:rsidRPr="00427A8E">
        <w:rPr>
          <w:bCs/>
          <w:color w:val="000000"/>
          <w:sz w:val="22"/>
          <w:szCs w:val="22"/>
          <w:shd w:val="clear" w:color="auto" w:fill="FFFFFF" w:themeFill="background1"/>
        </w:rPr>
        <w:t>8</w:t>
      </w:r>
      <w:r w:rsidRPr="00427A8E">
        <w:rPr>
          <w:bCs/>
          <w:color w:val="000000"/>
          <w:sz w:val="22"/>
          <w:szCs w:val="22"/>
          <w:shd w:val="clear" w:color="auto" w:fill="FFFFFF" w:themeFill="background1"/>
        </w:rPr>
        <w:t>.pielikums</w:t>
      </w:r>
      <w:proofErr w:type="spellEnd"/>
      <w:r w:rsidRPr="00427A8E">
        <w:rPr>
          <w:bCs/>
          <w:color w:val="000000"/>
          <w:sz w:val="22"/>
          <w:szCs w:val="22"/>
          <w:shd w:val="clear" w:color="auto" w:fill="FFFFFF" w:themeFill="background1"/>
        </w:rPr>
        <w:t xml:space="preserve"> “</w:t>
      </w:r>
      <w:r w:rsidRPr="00427A8E">
        <w:rPr>
          <w:sz w:val="22"/>
          <w:szCs w:val="22"/>
        </w:rPr>
        <w:t>Tehniskās specifikācijas (Lokālās tāmes)</w:t>
      </w:r>
      <w:r w:rsidRPr="00427A8E">
        <w:rPr>
          <w:bCs/>
          <w:color w:val="000000"/>
          <w:sz w:val="22"/>
          <w:szCs w:val="22"/>
          <w:shd w:val="clear" w:color="auto" w:fill="FFFFFF" w:themeFill="background1"/>
        </w:rPr>
        <w:t xml:space="preserve">”, </w:t>
      </w:r>
      <w:r w:rsidRPr="00427A8E">
        <w:rPr>
          <w:bCs/>
          <w:sz w:val="22"/>
          <w:szCs w:val="22"/>
        </w:rPr>
        <w:t xml:space="preserve">pievienots atsevišķā failā pie iepirkuma Nolikuma Pasūtītāja profilā </w:t>
      </w:r>
      <w:proofErr w:type="spellStart"/>
      <w:r w:rsidRPr="00427A8E">
        <w:rPr>
          <w:bCs/>
          <w:color w:val="000000"/>
          <w:sz w:val="22"/>
          <w:szCs w:val="22"/>
          <w:shd w:val="clear" w:color="auto" w:fill="FFFFFF"/>
        </w:rPr>
        <w:t>EIS</w:t>
      </w:r>
      <w:proofErr w:type="spellEnd"/>
      <w:r w:rsidRPr="00427A8E">
        <w:rPr>
          <w:bCs/>
          <w:color w:val="000000"/>
          <w:sz w:val="22"/>
          <w:szCs w:val="22"/>
          <w:shd w:val="clear" w:color="auto" w:fill="FFFFFF"/>
        </w:rPr>
        <w:t xml:space="preserve"> e-konkursu </w:t>
      </w:r>
      <w:r w:rsidRPr="00427A8E">
        <w:rPr>
          <w:bCs/>
          <w:color w:val="000000"/>
          <w:sz w:val="22"/>
          <w:szCs w:val="22"/>
          <w:shd w:val="clear" w:color="auto" w:fill="FFFFFF" w:themeFill="background1"/>
        </w:rPr>
        <w:t xml:space="preserve">apakšsistēmā </w:t>
      </w:r>
      <w:hyperlink r:id="rId14" w:history="1">
        <w:proofErr w:type="spellStart"/>
        <w:r w:rsidRPr="00427A8E">
          <w:rPr>
            <w:rStyle w:val="Hipersaite"/>
            <w:bCs/>
            <w:sz w:val="22"/>
            <w:szCs w:val="22"/>
          </w:rPr>
          <w:t>https</w:t>
        </w:r>
        <w:proofErr w:type="spellEnd"/>
        <w:r w:rsidRPr="00427A8E">
          <w:rPr>
            <w:rStyle w:val="Hipersaite"/>
            <w:bCs/>
            <w:sz w:val="22"/>
            <w:szCs w:val="22"/>
          </w:rPr>
          <w:t>://</w:t>
        </w:r>
        <w:proofErr w:type="spellStart"/>
        <w:r w:rsidRPr="00427A8E">
          <w:rPr>
            <w:rStyle w:val="Hipersaite"/>
            <w:bCs/>
            <w:sz w:val="22"/>
            <w:szCs w:val="22"/>
          </w:rPr>
          <w:t>www.eis.gov.lv</w:t>
        </w:r>
        <w:proofErr w:type="spellEnd"/>
        <w:r w:rsidRPr="00427A8E">
          <w:rPr>
            <w:rStyle w:val="Hipersaite"/>
            <w:bCs/>
            <w:sz w:val="22"/>
            <w:szCs w:val="22"/>
          </w:rPr>
          <w:t>/</w:t>
        </w:r>
        <w:proofErr w:type="spellStart"/>
        <w:r w:rsidRPr="00427A8E">
          <w:rPr>
            <w:rStyle w:val="Hipersaite"/>
            <w:bCs/>
            <w:sz w:val="22"/>
            <w:szCs w:val="22"/>
          </w:rPr>
          <w:t>EKEIS</w:t>
        </w:r>
        <w:proofErr w:type="spellEnd"/>
        <w:r w:rsidRPr="00427A8E">
          <w:rPr>
            <w:rStyle w:val="Hipersaite"/>
            <w:bCs/>
            <w:sz w:val="22"/>
            <w:szCs w:val="22"/>
          </w:rPr>
          <w:t>/</w:t>
        </w:r>
        <w:proofErr w:type="spellStart"/>
        <w:r w:rsidRPr="00427A8E">
          <w:rPr>
            <w:rStyle w:val="Hipersaite"/>
            <w:bCs/>
            <w:sz w:val="22"/>
            <w:szCs w:val="22"/>
          </w:rPr>
          <w:t>Supplier</w:t>
        </w:r>
        <w:proofErr w:type="spellEnd"/>
        <w:r w:rsidRPr="00427A8E">
          <w:rPr>
            <w:rStyle w:val="Hipersaite"/>
            <w:bCs/>
            <w:sz w:val="22"/>
            <w:szCs w:val="22"/>
          </w:rPr>
          <w:t>/</w:t>
        </w:r>
        <w:proofErr w:type="spellStart"/>
        <w:r w:rsidRPr="00427A8E">
          <w:rPr>
            <w:rStyle w:val="Hipersaite"/>
            <w:bCs/>
            <w:sz w:val="22"/>
            <w:szCs w:val="22"/>
          </w:rPr>
          <w:t>Organizer</w:t>
        </w:r>
        <w:proofErr w:type="spellEnd"/>
        <w:r w:rsidRPr="00427A8E">
          <w:rPr>
            <w:rStyle w:val="Hipersaite"/>
            <w:bCs/>
            <w:sz w:val="22"/>
            <w:szCs w:val="22"/>
          </w:rPr>
          <w:t>/5736</w:t>
        </w:r>
      </w:hyperlink>
      <w:r w:rsidRPr="00427A8E">
        <w:rPr>
          <w:bCs/>
          <w:color w:val="000000"/>
          <w:sz w:val="22"/>
          <w:szCs w:val="22"/>
          <w:shd w:val="clear" w:color="auto" w:fill="FFFFFF" w:themeFill="background1"/>
        </w:rPr>
        <w:t>.</w:t>
      </w:r>
    </w:p>
    <w:p w14:paraId="342067B4" w14:textId="2FB2F57E" w:rsidR="004D2B96" w:rsidRPr="00427A8E" w:rsidRDefault="004D2B96" w:rsidP="004D2B9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RPr="00427A8E" w:rsidSect="009C35BB">
          <w:footnotePr>
            <w:pos w:val="beneathText"/>
          </w:footnotePr>
          <w:pgSz w:w="11907" w:h="16840"/>
          <w:pgMar w:top="1134" w:right="1134" w:bottom="709" w:left="1701" w:header="720" w:footer="720" w:gutter="0"/>
          <w:cols w:space="720"/>
        </w:sectPr>
      </w:pPr>
      <w:r w:rsidRPr="00427A8E">
        <w:rPr>
          <w:b/>
          <w:sz w:val="22"/>
          <w:szCs w:val="22"/>
        </w:rPr>
        <w:br w:type="page"/>
      </w:r>
    </w:p>
    <w:p w14:paraId="4483133D" w14:textId="0F83CAB1" w:rsidR="0086490A" w:rsidRPr="0086490A" w:rsidRDefault="0086490A" w:rsidP="00654E60">
      <w:pPr>
        <w:pStyle w:val="Sarakstarindkopa"/>
        <w:numPr>
          <w:ilvl w:val="0"/>
          <w:numId w:val="15"/>
        </w:numPr>
        <w:jc w:val="right"/>
        <w:rPr>
          <w:b/>
          <w:sz w:val="22"/>
          <w:szCs w:val="22"/>
        </w:rPr>
      </w:pPr>
      <w:r w:rsidRPr="0086490A">
        <w:rPr>
          <w:b/>
          <w:sz w:val="22"/>
          <w:szCs w:val="22"/>
        </w:rPr>
        <w:lastRenderedPageBreak/>
        <w:t>pielikums</w:t>
      </w:r>
    </w:p>
    <w:p w14:paraId="7385D81C"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70C098EA"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7B04C82E" w14:textId="77777777" w:rsidR="00EE3769" w:rsidRPr="00427A8E" w:rsidRDefault="00EE3769" w:rsidP="00EE3769">
      <w:pPr>
        <w:jc w:val="right"/>
        <w:rPr>
          <w:szCs w:val="24"/>
        </w:rPr>
      </w:pPr>
    </w:p>
    <w:p w14:paraId="11E0BC69" w14:textId="77777777" w:rsidR="00097B39" w:rsidRPr="00427A8E" w:rsidRDefault="00097B39" w:rsidP="00D16450">
      <w:pPr>
        <w:tabs>
          <w:tab w:val="left" w:pos="3240"/>
        </w:tabs>
        <w:jc w:val="right"/>
        <w:rPr>
          <w:i/>
          <w:sz w:val="22"/>
          <w:szCs w:val="22"/>
        </w:rPr>
      </w:pPr>
    </w:p>
    <w:p w14:paraId="4DA934E3" w14:textId="30047E3F" w:rsidR="00D16450" w:rsidRPr="00427A8E" w:rsidRDefault="003D784B" w:rsidP="00D16450">
      <w:pPr>
        <w:tabs>
          <w:tab w:val="left" w:pos="3240"/>
        </w:tabs>
        <w:jc w:val="right"/>
        <w:rPr>
          <w:i/>
          <w:sz w:val="22"/>
          <w:szCs w:val="22"/>
        </w:rPr>
      </w:pPr>
      <w:r w:rsidRPr="00427A8E">
        <w:rPr>
          <w:i/>
          <w:sz w:val="22"/>
          <w:szCs w:val="22"/>
        </w:rPr>
        <w:t>Forma</w:t>
      </w:r>
    </w:p>
    <w:p w14:paraId="3AF360B5" w14:textId="77777777" w:rsidR="005C3B63" w:rsidRPr="00427A8E" w:rsidRDefault="005C3B63" w:rsidP="005C3B63">
      <w:pPr>
        <w:rPr>
          <w:sz w:val="22"/>
          <w:szCs w:val="22"/>
        </w:rPr>
      </w:pPr>
    </w:p>
    <w:p w14:paraId="25D1E06A" w14:textId="77777777" w:rsidR="005C3B63" w:rsidRPr="00427A8E" w:rsidRDefault="005C3B63" w:rsidP="005C3B63">
      <w:pPr>
        <w:pStyle w:val="Virsraksts1"/>
        <w:numPr>
          <w:ilvl w:val="0"/>
          <w:numId w:val="0"/>
        </w:numPr>
        <w:jc w:val="center"/>
        <w:rPr>
          <w:rFonts w:ascii="Times New Roman" w:hAnsi="Times New Roman"/>
          <w:sz w:val="22"/>
          <w:szCs w:val="22"/>
        </w:rPr>
      </w:pPr>
      <w:r w:rsidRPr="00427A8E">
        <w:rPr>
          <w:rFonts w:ascii="Times New Roman" w:hAnsi="Times New Roman"/>
          <w:sz w:val="22"/>
          <w:szCs w:val="22"/>
        </w:rPr>
        <w:t>FINANŠU PIEDĀVĀJUMS</w:t>
      </w:r>
    </w:p>
    <w:p w14:paraId="76D2896C" w14:textId="77777777" w:rsidR="005C3B63" w:rsidRPr="00427A8E"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D9C74BC" w14:textId="77777777" w:rsidR="00531589" w:rsidRPr="00427A8E"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sectPr w:rsidR="00531589" w:rsidRPr="00427A8E" w:rsidSect="009C35BB">
          <w:footnotePr>
            <w:pos w:val="beneathText"/>
          </w:footnotePr>
          <w:pgSz w:w="11907" w:h="16840"/>
          <w:pgMar w:top="1134" w:right="1134" w:bottom="709" w:left="1701" w:header="720" w:footer="720" w:gutter="0"/>
          <w:cols w:space="720"/>
        </w:sectPr>
      </w:pPr>
      <w:r w:rsidRPr="00427A8E">
        <w:rPr>
          <w:bCs/>
          <w:color w:val="000000"/>
          <w:sz w:val="22"/>
          <w:szCs w:val="22"/>
          <w:shd w:val="clear" w:color="auto" w:fill="FFFFFF" w:themeFill="background1"/>
        </w:rPr>
        <w:t xml:space="preserve">Nolikuma </w:t>
      </w:r>
      <w:proofErr w:type="spellStart"/>
      <w:r w:rsidR="00CC7BA0" w:rsidRPr="00427A8E">
        <w:rPr>
          <w:bCs/>
          <w:color w:val="000000"/>
          <w:sz w:val="22"/>
          <w:szCs w:val="22"/>
          <w:shd w:val="clear" w:color="auto" w:fill="FFFFFF" w:themeFill="background1"/>
        </w:rPr>
        <w:t>9</w:t>
      </w:r>
      <w:r w:rsidRPr="00427A8E">
        <w:rPr>
          <w:bCs/>
          <w:color w:val="000000"/>
          <w:sz w:val="22"/>
          <w:szCs w:val="22"/>
          <w:shd w:val="clear" w:color="auto" w:fill="FFFFFF" w:themeFill="background1"/>
        </w:rPr>
        <w:t>.pielikums</w:t>
      </w:r>
      <w:proofErr w:type="spellEnd"/>
      <w:r w:rsidRPr="00427A8E">
        <w:rPr>
          <w:bCs/>
          <w:color w:val="000000"/>
          <w:sz w:val="22"/>
          <w:szCs w:val="22"/>
          <w:shd w:val="clear" w:color="auto" w:fill="FFFFFF" w:themeFill="background1"/>
        </w:rPr>
        <w:t xml:space="preserve">  “Finanšu piedāvājums” ir </w:t>
      </w:r>
      <w:r w:rsidRPr="00427A8E">
        <w:rPr>
          <w:bCs/>
          <w:sz w:val="22"/>
          <w:szCs w:val="22"/>
        </w:rPr>
        <w:t xml:space="preserve">pievienots atsevišķā failā pie iepirkuma Nolikuma Pasūtītāja profilā </w:t>
      </w:r>
      <w:proofErr w:type="spellStart"/>
      <w:r w:rsidRPr="00427A8E">
        <w:rPr>
          <w:bCs/>
          <w:color w:val="000000"/>
          <w:sz w:val="22"/>
          <w:szCs w:val="22"/>
          <w:shd w:val="clear" w:color="auto" w:fill="FFFFFF"/>
        </w:rPr>
        <w:t>EIS</w:t>
      </w:r>
      <w:proofErr w:type="spellEnd"/>
      <w:r w:rsidRPr="00427A8E">
        <w:rPr>
          <w:bCs/>
          <w:color w:val="000000"/>
          <w:sz w:val="22"/>
          <w:szCs w:val="22"/>
          <w:shd w:val="clear" w:color="auto" w:fill="FFFFFF"/>
        </w:rPr>
        <w:t xml:space="preserve"> e-konkursu </w:t>
      </w:r>
      <w:r w:rsidRPr="00427A8E">
        <w:rPr>
          <w:bCs/>
          <w:color w:val="000000"/>
          <w:sz w:val="22"/>
          <w:szCs w:val="22"/>
          <w:shd w:val="clear" w:color="auto" w:fill="FFFFFF" w:themeFill="background1"/>
        </w:rPr>
        <w:t xml:space="preserve">apakšsistēmā </w:t>
      </w:r>
      <w:hyperlink r:id="rId15" w:history="1">
        <w:proofErr w:type="spellStart"/>
        <w:r w:rsidRPr="00427A8E">
          <w:rPr>
            <w:rStyle w:val="Hipersaite"/>
            <w:bCs/>
            <w:sz w:val="22"/>
            <w:szCs w:val="22"/>
          </w:rPr>
          <w:t>https</w:t>
        </w:r>
        <w:proofErr w:type="spellEnd"/>
        <w:r w:rsidRPr="00427A8E">
          <w:rPr>
            <w:rStyle w:val="Hipersaite"/>
            <w:bCs/>
            <w:sz w:val="22"/>
            <w:szCs w:val="22"/>
          </w:rPr>
          <w:t>://</w:t>
        </w:r>
        <w:proofErr w:type="spellStart"/>
        <w:r w:rsidRPr="00427A8E">
          <w:rPr>
            <w:rStyle w:val="Hipersaite"/>
            <w:bCs/>
            <w:sz w:val="22"/>
            <w:szCs w:val="22"/>
          </w:rPr>
          <w:t>www.eis.gov.lv</w:t>
        </w:r>
        <w:proofErr w:type="spellEnd"/>
        <w:r w:rsidRPr="00427A8E">
          <w:rPr>
            <w:rStyle w:val="Hipersaite"/>
            <w:bCs/>
            <w:sz w:val="22"/>
            <w:szCs w:val="22"/>
          </w:rPr>
          <w:t>/</w:t>
        </w:r>
        <w:proofErr w:type="spellStart"/>
        <w:r w:rsidRPr="00427A8E">
          <w:rPr>
            <w:rStyle w:val="Hipersaite"/>
            <w:bCs/>
            <w:sz w:val="22"/>
            <w:szCs w:val="22"/>
          </w:rPr>
          <w:t>EKEIS</w:t>
        </w:r>
        <w:proofErr w:type="spellEnd"/>
        <w:r w:rsidRPr="00427A8E">
          <w:rPr>
            <w:rStyle w:val="Hipersaite"/>
            <w:bCs/>
            <w:sz w:val="22"/>
            <w:szCs w:val="22"/>
          </w:rPr>
          <w:t>/</w:t>
        </w:r>
        <w:proofErr w:type="spellStart"/>
        <w:r w:rsidRPr="00427A8E">
          <w:rPr>
            <w:rStyle w:val="Hipersaite"/>
            <w:bCs/>
            <w:sz w:val="22"/>
            <w:szCs w:val="22"/>
          </w:rPr>
          <w:t>Supplier</w:t>
        </w:r>
        <w:proofErr w:type="spellEnd"/>
        <w:r w:rsidRPr="00427A8E">
          <w:rPr>
            <w:rStyle w:val="Hipersaite"/>
            <w:bCs/>
            <w:sz w:val="22"/>
            <w:szCs w:val="22"/>
          </w:rPr>
          <w:t>/</w:t>
        </w:r>
        <w:proofErr w:type="spellStart"/>
        <w:r w:rsidRPr="00427A8E">
          <w:rPr>
            <w:rStyle w:val="Hipersaite"/>
            <w:bCs/>
            <w:sz w:val="22"/>
            <w:szCs w:val="22"/>
          </w:rPr>
          <w:t>Organizer</w:t>
        </w:r>
        <w:proofErr w:type="spellEnd"/>
        <w:r w:rsidRPr="00427A8E">
          <w:rPr>
            <w:rStyle w:val="Hipersaite"/>
            <w:bCs/>
            <w:sz w:val="22"/>
            <w:szCs w:val="22"/>
          </w:rPr>
          <w:t>/5736</w:t>
        </w:r>
      </w:hyperlink>
      <w:r w:rsidRPr="00427A8E">
        <w:rPr>
          <w:bCs/>
          <w:color w:val="000000"/>
          <w:sz w:val="22"/>
          <w:szCs w:val="22"/>
          <w:shd w:val="clear" w:color="auto" w:fill="FFFFFF" w:themeFill="background1"/>
        </w:rPr>
        <w:t>.</w:t>
      </w:r>
    </w:p>
    <w:p w14:paraId="6AF6CF66" w14:textId="4D126E69" w:rsidR="0086490A" w:rsidRPr="0086490A" w:rsidRDefault="0086490A" w:rsidP="00654E60">
      <w:pPr>
        <w:pStyle w:val="Sarakstarindkopa"/>
        <w:numPr>
          <w:ilvl w:val="0"/>
          <w:numId w:val="15"/>
        </w:numPr>
        <w:jc w:val="right"/>
        <w:rPr>
          <w:b/>
          <w:sz w:val="22"/>
          <w:szCs w:val="22"/>
        </w:rPr>
      </w:pPr>
      <w:r w:rsidRPr="0086490A">
        <w:rPr>
          <w:b/>
          <w:sz w:val="22"/>
          <w:szCs w:val="22"/>
        </w:rPr>
        <w:lastRenderedPageBreak/>
        <w:t>pielikums</w:t>
      </w:r>
    </w:p>
    <w:p w14:paraId="197F60D6" w14:textId="77777777" w:rsidR="0086490A" w:rsidRPr="009C50B1" w:rsidRDefault="0086490A" w:rsidP="0086490A">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46B2B10E" w14:textId="77777777" w:rsidR="0086490A" w:rsidRPr="009C50B1" w:rsidRDefault="0086490A" w:rsidP="0086490A">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1D7E7E82" w14:textId="77777777" w:rsidR="00531589" w:rsidRPr="00427A8E" w:rsidRDefault="00531589" w:rsidP="00531589">
      <w:pPr>
        <w:jc w:val="right"/>
        <w:rPr>
          <w:szCs w:val="24"/>
        </w:rPr>
      </w:pPr>
    </w:p>
    <w:p w14:paraId="18C7F9A6" w14:textId="77777777" w:rsidR="00531589" w:rsidRPr="00427A8E" w:rsidRDefault="00531589" w:rsidP="00531589">
      <w:pPr>
        <w:tabs>
          <w:tab w:val="left" w:pos="3240"/>
        </w:tabs>
        <w:jc w:val="right"/>
        <w:rPr>
          <w:i/>
          <w:sz w:val="22"/>
          <w:szCs w:val="22"/>
        </w:rPr>
      </w:pPr>
    </w:p>
    <w:p w14:paraId="4AC12687" w14:textId="34358D20" w:rsidR="00531589" w:rsidRPr="00427A8E" w:rsidRDefault="003D784B" w:rsidP="00531589">
      <w:pPr>
        <w:tabs>
          <w:tab w:val="left" w:pos="3240"/>
        </w:tabs>
        <w:jc w:val="right"/>
        <w:rPr>
          <w:i/>
          <w:sz w:val="22"/>
          <w:szCs w:val="22"/>
        </w:rPr>
      </w:pPr>
      <w:r w:rsidRPr="00427A8E">
        <w:rPr>
          <w:i/>
          <w:sz w:val="22"/>
          <w:szCs w:val="22"/>
        </w:rPr>
        <w:t>Forma</w:t>
      </w:r>
    </w:p>
    <w:p w14:paraId="39D913B5" w14:textId="23522A48" w:rsidR="00EE3769" w:rsidRPr="00427A8E"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2FBBFC10" w14:textId="236F0598" w:rsidR="0023641C" w:rsidRPr="00427A8E" w:rsidRDefault="0023641C" w:rsidP="0023641C">
      <w:pPr>
        <w:spacing w:before="120" w:after="120"/>
        <w:jc w:val="center"/>
        <w:rPr>
          <w:b/>
          <w:bCs/>
          <w:sz w:val="22"/>
          <w:szCs w:val="22"/>
        </w:rPr>
      </w:pPr>
      <w:r w:rsidRPr="00427A8E">
        <w:rPr>
          <w:b/>
          <w:bCs/>
          <w:sz w:val="22"/>
          <w:szCs w:val="22"/>
        </w:rPr>
        <w:t>APLIECINĀJUMS PAR OBJEKTU APSEKOŠANU</w:t>
      </w:r>
    </w:p>
    <w:p w14:paraId="110D548E" w14:textId="247F1101" w:rsidR="0023641C" w:rsidRPr="00427A8E" w:rsidRDefault="0023641C" w:rsidP="0023641C">
      <w:pPr>
        <w:jc w:val="center"/>
        <w:rPr>
          <w:sz w:val="22"/>
          <w:szCs w:val="22"/>
        </w:rPr>
      </w:pPr>
      <w:r w:rsidRPr="00427A8E">
        <w:rPr>
          <w:sz w:val="22"/>
          <w:szCs w:val="22"/>
        </w:rPr>
        <w:t>iepirkumā “</w:t>
      </w:r>
      <w:r w:rsidRPr="00427A8E">
        <w:rPr>
          <w:bCs/>
          <w:sz w:val="22"/>
          <w:szCs w:val="22"/>
        </w:rPr>
        <w:t>Ēku elektroinstalācijas remonta darbi</w:t>
      </w:r>
      <w:r w:rsidRPr="00427A8E">
        <w:rPr>
          <w:sz w:val="22"/>
          <w:szCs w:val="22"/>
        </w:rPr>
        <w:t>”,</w:t>
      </w:r>
    </w:p>
    <w:p w14:paraId="76576011" w14:textId="52E60F08" w:rsidR="0023641C" w:rsidRPr="00427A8E" w:rsidRDefault="0023641C" w:rsidP="0023641C">
      <w:pPr>
        <w:contextualSpacing/>
        <w:jc w:val="center"/>
        <w:rPr>
          <w:b/>
          <w:bCs/>
          <w:sz w:val="22"/>
          <w:szCs w:val="22"/>
        </w:rPr>
      </w:pPr>
      <w:r w:rsidRPr="00427A8E">
        <w:rPr>
          <w:sz w:val="22"/>
          <w:szCs w:val="22"/>
        </w:rPr>
        <w:t xml:space="preserve">identifikācijas </w:t>
      </w:r>
      <w:proofErr w:type="spellStart"/>
      <w:r w:rsidRPr="00427A8E">
        <w:rPr>
          <w:sz w:val="22"/>
          <w:szCs w:val="22"/>
        </w:rPr>
        <w:t>Nr.</w:t>
      </w:r>
      <w:r w:rsidRPr="00427A8E">
        <w:rPr>
          <w:color w:val="000000"/>
          <w:sz w:val="22"/>
          <w:szCs w:val="22"/>
        </w:rPr>
        <w:t>SIAON</w:t>
      </w:r>
      <w:proofErr w:type="spellEnd"/>
      <w:r w:rsidRPr="00427A8E">
        <w:rPr>
          <w:color w:val="000000"/>
          <w:sz w:val="22"/>
          <w:szCs w:val="22"/>
        </w:rPr>
        <w:t xml:space="preserve"> 202</w:t>
      </w:r>
      <w:r w:rsidR="00F31E3C">
        <w:rPr>
          <w:color w:val="000000"/>
          <w:sz w:val="22"/>
          <w:szCs w:val="22"/>
        </w:rPr>
        <w:t>6</w:t>
      </w:r>
      <w:r w:rsidRPr="00427A8E">
        <w:rPr>
          <w:color w:val="000000"/>
          <w:sz w:val="22"/>
          <w:szCs w:val="22"/>
        </w:rPr>
        <w:t>/</w:t>
      </w:r>
      <w:r w:rsidR="00F31E3C">
        <w:rPr>
          <w:color w:val="000000"/>
          <w:sz w:val="22"/>
          <w:szCs w:val="22"/>
        </w:rPr>
        <w:t>19</w:t>
      </w:r>
      <w:r w:rsidRPr="00427A8E">
        <w:rPr>
          <w:color w:val="000000"/>
          <w:sz w:val="22"/>
          <w:szCs w:val="22"/>
        </w:rPr>
        <w:t>-MI</w:t>
      </w:r>
    </w:p>
    <w:p w14:paraId="7FDD47FD" w14:textId="77777777" w:rsidR="00665243" w:rsidRPr="00427A8E" w:rsidRDefault="00665243" w:rsidP="00665243">
      <w:pPr>
        <w:autoSpaceDE w:val="0"/>
        <w:autoSpaceDN w:val="0"/>
        <w:adjustRightInd w:val="0"/>
        <w:spacing w:after="120"/>
        <w:ind w:left="1620" w:hanging="900"/>
        <w:jc w:val="center"/>
        <w:rPr>
          <w:rFonts w:eastAsia="Calibri"/>
          <w:sz w:val="22"/>
          <w:szCs w:val="22"/>
        </w:rPr>
      </w:pPr>
    </w:p>
    <w:p w14:paraId="16DAD4CB" w14:textId="77777777" w:rsidR="00665243" w:rsidRPr="00427A8E" w:rsidRDefault="00665243" w:rsidP="00665243">
      <w:pPr>
        <w:rPr>
          <w:rFonts w:eastAsia="Calibri"/>
          <w:sz w:val="22"/>
          <w:szCs w:val="22"/>
        </w:rPr>
      </w:pPr>
    </w:p>
    <w:p w14:paraId="0C7FE76E" w14:textId="75665C2B" w:rsidR="00724BE7" w:rsidRPr="00427A8E" w:rsidRDefault="00724BE7" w:rsidP="00724BE7">
      <w:pPr>
        <w:rPr>
          <w:sz w:val="22"/>
          <w:szCs w:val="22"/>
        </w:rPr>
      </w:pPr>
      <w:proofErr w:type="spellStart"/>
      <w:r w:rsidRPr="00427A8E">
        <w:rPr>
          <w:sz w:val="22"/>
          <w:szCs w:val="22"/>
        </w:rPr>
        <w:t>202</w:t>
      </w:r>
      <w:r w:rsidR="00F31E3C">
        <w:rPr>
          <w:sz w:val="22"/>
          <w:szCs w:val="22"/>
        </w:rPr>
        <w:t>6</w:t>
      </w:r>
      <w:r w:rsidRPr="00427A8E">
        <w:rPr>
          <w:sz w:val="22"/>
          <w:szCs w:val="22"/>
        </w:rPr>
        <w:t>.gada</w:t>
      </w:r>
      <w:proofErr w:type="spellEnd"/>
      <w:r w:rsidRPr="00427A8E">
        <w:rPr>
          <w:sz w:val="22"/>
          <w:szCs w:val="22"/>
        </w:rPr>
        <w:t xml:space="preserve"> __.________, plkst. __.__</w:t>
      </w:r>
    </w:p>
    <w:p w14:paraId="21DE2946" w14:textId="77777777" w:rsidR="00724BE7" w:rsidRPr="00427A8E" w:rsidRDefault="00724BE7" w:rsidP="00724BE7">
      <w:pPr>
        <w:jc w:val="both"/>
        <w:rPr>
          <w:sz w:val="22"/>
          <w:szCs w:val="22"/>
          <w:highlight w:val="yellow"/>
          <w:lang w:eastAsia="lv-LV"/>
        </w:rPr>
      </w:pPr>
    </w:p>
    <w:p w14:paraId="62E232C0" w14:textId="309F255C" w:rsidR="00724BE7" w:rsidRPr="00427A8E" w:rsidRDefault="00724BE7" w:rsidP="00724BE7">
      <w:pPr>
        <w:ind w:firstLine="567"/>
        <w:jc w:val="both"/>
        <w:rPr>
          <w:bCs/>
          <w:sz w:val="22"/>
          <w:szCs w:val="22"/>
          <w:lang w:eastAsia="lv-LV"/>
        </w:rPr>
      </w:pPr>
      <w:r w:rsidRPr="00427A8E">
        <w:rPr>
          <w:sz w:val="22"/>
          <w:szCs w:val="22"/>
          <w:lang w:eastAsia="lv-LV"/>
        </w:rPr>
        <w:t>Apliecinām, ka saskaņā ar Sabiedrības ar ierobežotu atbildību “Ogres Namsaimnieks” izsludinātā iepirkuma</w:t>
      </w:r>
      <w:r w:rsidRPr="00427A8E">
        <w:rPr>
          <w:b/>
          <w:bCs/>
          <w:sz w:val="22"/>
          <w:szCs w:val="22"/>
          <w:lang w:eastAsia="lv-LV"/>
        </w:rPr>
        <w:t xml:space="preserve"> “</w:t>
      </w:r>
      <w:r w:rsidRPr="00427A8E">
        <w:rPr>
          <w:bCs/>
          <w:sz w:val="22"/>
          <w:szCs w:val="22"/>
        </w:rPr>
        <w:t>Ēku elektroinstalācijas remonta darbi</w:t>
      </w:r>
      <w:r w:rsidRPr="00427A8E">
        <w:rPr>
          <w:bCs/>
          <w:sz w:val="22"/>
          <w:szCs w:val="22"/>
          <w:lang w:eastAsia="lv-LV"/>
        </w:rPr>
        <w:t xml:space="preserve">”, </w:t>
      </w:r>
      <w:proofErr w:type="spellStart"/>
      <w:r w:rsidRPr="00427A8E">
        <w:rPr>
          <w:bCs/>
          <w:sz w:val="22"/>
          <w:szCs w:val="22"/>
          <w:lang w:eastAsia="lv-LV"/>
        </w:rPr>
        <w:t>id</w:t>
      </w:r>
      <w:proofErr w:type="spellEnd"/>
      <w:r w:rsidRPr="00427A8E">
        <w:rPr>
          <w:bCs/>
          <w:sz w:val="22"/>
          <w:szCs w:val="22"/>
          <w:lang w:eastAsia="lv-LV"/>
        </w:rPr>
        <w:t xml:space="preserve">. </w:t>
      </w:r>
      <w:proofErr w:type="spellStart"/>
      <w:r w:rsidRPr="00427A8E">
        <w:rPr>
          <w:bCs/>
          <w:sz w:val="22"/>
          <w:szCs w:val="22"/>
          <w:lang w:eastAsia="lv-LV"/>
        </w:rPr>
        <w:t>Nr.</w:t>
      </w:r>
      <w:r w:rsidRPr="00427A8E">
        <w:rPr>
          <w:color w:val="000000"/>
          <w:sz w:val="22"/>
          <w:szCs w:val="22"/>
        </w:rPr>
        <w:t>SIAON</w:t>
      </w:r>
      <w:proofErr w:type="spellEnd"/>
      <w:r w:rsidRPr="00427A8E">
        <w:rPr>
          <w:color w:val="000000"/>
          <w:sz w:val="22"/>
          <w:szCs w:val="22"/>
        </w:rPr>
        <w:t xml:space="preserve"> 202</w:t>
      </w:r>
      <w:r w:rsidR="00F31E3C">
        <w:rPr>
          <w:color w:val="000000"/>
          <w:sz w:val="22"/>
          <w:szCs w:val="22"/>
        </w:rPr>
        <w:t>6</w:t>
      </w:r>
      <w:r w:rsidRPr="00427A8E">
        <w:rPr>
          <w:color w:val="000000"/>
          <w:sz w:val="22"/>
          <w:szCs w:val="22"/>
        </w:rPr>
        <w:t>/</w:t>
      </w:r>
      <w:r w:rsidR="00F31E3C">
        <w:rPr>
          <w:color w:val="000000"/>
          <w:sz w:val="22"/>
          <w:szCs w:val="22"/>
        </w:rPr>
        <w:t>19</w:t>
      </w:r>
      <w:r w:rsidRPr="00427A8E">
        <w:rPr>
          <w:color w:val="000000"/>
          <w:sz w:val="22"/>
          <w:szCs w:val="22"/>
        </w:rPr>
        <w:t>-MI</w:t>
      </w:r>
      <w:r w:rsidRPr="00427A8E">
        <w:rPr>
          <w:bCs/>
          <w:sz w:val="22"/>
          <w:szCs w:val="22"/>
          <w:lang w:eastAsia="lv-LV"/>
        </w:rPr>
        <w:t>,</w:t>
      </w:r>
      <w:r w:rsidRPr="00427A8E">
        <w:rPr>
          <w:sz w:val="22"/>
          <w:szCs w:val="22"/>
          <w:lang w:eastAsia="lv-LV"/>
        </w:rPr>
        <w:t xml:space="preserve"> Nolikuma  prasībām esam veikuši objektu apsekošanu. </w:t>
      </w:r>
    </w:p>
    <w:p w14:paraId="1AC1E52A" w14:textId="77777777" w:rsidR="00724BE7" w:rsidRPr="00427A8E" w:rsidRDefault="00724BE7" w:rsidP="00724BE7">
      <w:pPr>
        <w:ind w:left="1344"/>
        <w:jc w:val="both"/>
        <w:rPr>
          <w:sz w:val="22"/>
          <w:szCs w:val="22"/>
          <w:highlight w:val="yellow"/>
        </w:rPr>
      </w:pPr>
    </w:p>
    <w:p w14:paraId="1B8147F0" w14:textId="22A87F34" w:rsidR="00724BE7" w:rsidRPr="00427A8E" w:rsidRDefault="00724BE7" w:rsidP="00592230">
      <w:pPr>
        <w:ind w:firstLine="567"/>
        <w:jc w:val="both"/>
        <w:rPr>
          <w:rFonts w:eastAsia="Calibri"/>
          <w:sz w:val="22"/>
          <w:szCs w:val="22"/>
        </w:rPr>
      </w:pPr>
      <w:r w:rsidRPr="00427A8E">
        <w:rPr>
          <w:i/>
          <w:sz w:val="22"/>
          <w:szCs w:val="22"/>
          <w:u w:val="single"/>
        </w:rPr>
        <w:t>&lt;&lt;Pretendenta nosaukums</w:t>
      </w:r>
      <w:r w:rsidR="00666212" w:rsidRPr="00427A8E">
        <w:rPr>
          <w:i/>
          <w:sz w:val="22"/>
          <w:szCs w:val="22"/>
          <w:u w:val="single"/>
        </w:rPr>
        <w:t>, pretendenta reģistrācijas numurs</w:t>
      </w:r>
      <w:r w:rsidRPr="00427A8E">
        <w:rPr>
          <w:i/>
          <w:sz w:val="22"/>
          <w:szCs w:val="22"/>
          <w:u w:val="single"/>
        </w:rPr>
        <w:t>&gt;&gt;</w:t>
      </w:r>
      <w:r w:rsidRPr="00427A8E">
        <w:rPr>
          <w:sz w:val="22"/>
          <w:szCs w:val="22"/>
        </w:rPr>
        <w:t xml:space="preserve"> pilnvarotais pārstāvis ir iepazinies ar objektu tehnisko stāvokli un veicamo darbu apjomu.</w:t>
      </w:r>
    </w:p>
    <w:p w14:paraId="23F86D25" w14:textId="77777777" w:rsidR="00724BE7" w:rsidRPr="00427A8E" w:rsidRDefault="00724BE7" w:rsidP="00665243">
      <w:pPr>
        <w:rPr>
          <w:rFonts w:eastAsia="Calibri"/>
          <w:sz w:val="22"/>
          <w:szCs w:val="22"/>
        </w:rPr>
      </w:pPr>
    </w:p>
    <w:p w14:paraId="47B0CD43" w14:textId="77777777" w:rsidR="00724BE7" w:rsidRPr="00427A8E" w:rsidRDefault="00724BE7" w:rsidP="00724BE7">
      <w:pPr>
        <w:ind w:left="1344"/>
        <w:jc w:val="both"/>
        <w:rPr>
          <w:sz w:val="24"/>
          <w:szCs w:val="24"/>
        </w:rPr>
      </w:pPr>
    </w:p>
    <w:p w14:paraId="64BF66B1" w14:textId="77777777" w:rsidR="00724BE7" w:rsidRPr="00427A8E" w:rsidRDefault="00724BE7" w:rsidP="00724BE7">
      <w:pPr>
        <w:ind w:left="1344" w:hanging="1344"/>
        <w:jc w:val="center"/>
        <w:rPr>
          <w:sz w:val="24"/>
          <w:szCs w:val="24"/>
        </w:rPr>
      </w:pPr>
    </w:p>
    <w:p w14:paraId="1DD38EF6" w14:textId="77777777" w:rsidR="00724BE7" w:rsidRPr="00427A8E" w:rsidRDefault="00724BE7" w:rsidP="00724BE7">
      <w:pPr>
        <w:pBdr>
          <w:top w:val="single" w:sz="4" w:space="1" w:color="auto"/>
        </w:pBdr>
        <w:ind w:left="1344" w:hanging="1344"/>
        <w:jc w:val="center"/>
      </w:pPr>
      <w:r w:rsidRPr="00427A8E">
        <w:t>(pretendenta nosaukums, pilnvarotā pārstāvja amats, vārds, uzvārds un paraksts)</w:t>
      </w:r>
    </w:p>
    <w:p w14:paraId="5820341B" w14:textId="77777777" w:rsidR="00724BE7" w:rsidRPr="00427A8E" w:rsidRDefault="00724BE7" w:rsidP="00724BE7">
      <w:pPr>
        <w:keepNext/>
        <w:ind w:hanging="1344"/>
        <w:jc w:val="center"/>
        <w:outlineLvl w:val="0"/>
        <w:rPr>
          <w:b/>
          <w:bCs/>
          <w:kern w:val="32"/>
          <w:sz w:val="32"/>
          <w:szCs w:val="32"/>
          <w:lang w:eastAsia="lv-LV"/>
        </w:rPr>
      </w:pPr>
    </w:p>
    <w:p w14:paraId="738AAA93" w14:textId="77777777" w:rsidR="00724BE7" w:rsidRPr="00427A8E" w:rsidRDefault="00724BE7" w:rsidP="00665243">
      <w:pPr>
        <w:rPr>
          <w:rFonts w:eastAsia="Calibri"/>
          <w:sz w:val="22"/>
          <w:szCs w:val="22"/>
        </w:rPr>
      </w:pPr>
    </w:p>
    <w:p w14:paraId="1435747E" w14:textId="77777777" w:rsidR="00724BE7" w:rsidRPr="00427A8E" w:rsidRDefault="00724BE7" w:rsidP="00665243">
      <w:pPr>
        <w:rPr>
          <w:rFonts w:eastAsia="Calibri"/>
          <w:sz w:val="22"/>
          <w:szCs w:val="22"/>
        </w:rPr>
      </w:pPr>
    </w:p>
    <w:p w14:paraId="0EE739C7" w14:textId="134C2F52" w:rsidR="00665243" w:rsidRPr="00427A8E" w:rsidRDefault="00665243" w:rsidP="00666212">
      <w:pPr>
        <w:ind w:firstLine="567"/>
        <w:rPr>
          <w:rFonts w:eastAsia="Calibri"/>
          <w:sz w:val="22"/>
          <w:szCs w:val="22"/>
        </w:rPr>
      </w:pPr>
      <w:r w:rsidRPr="00427A8E">
        <w:rPr>
          <w:rFonts w:eastAsia="Calibri"/>
          <w:sz w:val="22"/>
          <w:szCs w:val="22"/>
        </w:rPr>
        <w:t>Objekt</w:t>
      </w:r>
      <w:r w:rsidR="00724BE7" w:rsidRPr="00427A8E">
        <w:rPr>
          <w:rFonts w:eastAsia="Calibri"/>
          <w:sz w:val="22"/>
          <w:szCs w:val="22"/>
        </w:rPr>
        <w:t>u</w:t>
      </w:r>
      <w:r w:rsidRPr="00427A8E">
        <w:rPr>
          <w:rFonts w:eastAsia="Calibri"/>
          <w:sz w:val="22"/>
          <w:szCs w:val="22"/>
        </w:rPr>
        <w:t xml:space="preserve"> apsekošanu dabā apliecinu</w:t>
      </w:r>
      <w:r w:rsidR="00724BE7" w:rsidRPr="00427A8E">
        <w:rPr>
          <w:rFonts w:eastAsia="Calibri"/>
          <w:sz w:val="22"/>
          <w:szCs w:val="22"/>
        </w:rPr>
        <w:t>.</w:t>
      </w:r>
    </w:p>
    <w:p w14:paraId="57A02FFA" w14:textId="77777777" w:rsidR="00665243" w:rsidRPr="00427A8E" w:rsidRDefault="00665243" w:rsidP="00665243">
      <w:pPr>
        <w:rPr>
          <w:rFonts w:eastAsia="Calibri"/>
          <w:sz w:val="22"/>
          <w:szCs w:val="22"/>
        </w:rPr>
      </w:pPr>
    </w:p>
    <w:p w14:paraId="375D7BDD" w14:textId="77777777" w:rsidR="00665243" w:rsidRPr="00427A8E" w:rsidRDefault="00665243" w:rsidP="00665243">
      <w:pPr>
        <w:rPr>
          <w:rFonts w:eastAsia="Calibri"/>
          <w:sz w:val="22"/>
          <w:szCs w:val="22"/>
        </w:rPr>
      </w:pPr>
      <w:r w:rsidRPr="00427A8E">
        <w:rPr>
          <w:rFonts w:eastAsia="Calibri"/>
          <w:sz w:val="22"/>
          <w:szCs w:val="22"/>
        </w:rPr>
        <w:t>Pasūtītāja pārstāvis:</w:t>
      </w:r>
    </w:p>
    <w:p w14:paraId="1865924C" w14:textId="77777777" w:rsidR="00665243" w:rsidRPr="00427A8E" w:rsidRDefault="00665243" w:rsidP="00665243">
      <w:pPr>
        <w:rPr>
          <w:rFonts w:eastAsia="Calibri"/>
          <w:sz w:val="22"/>
          <w:szCs w:val="22"/>
        </w:rPr>
      </w:pPr>
    </w:p>
    <w:p w14:paraId="245673D8" w14:textId="77777777" w:rsidR="00724BE7" w:rsidRPr="00427A8E" w:rsidRDefault="00724BE7" w:rsidP="00724BE7">
      <w:pPr>
        <w:ind w:hanging="1344"/>
        <w:jc w:val="center"/>
        <w:rPr>
          <w:sz w:val="24"/>
          <w:szCs w:val="24"/>
          <w:lang w:eastAsia="lv-LV"/>
        </w:rPr>
      </w:pPr>
    </w:p>
    <w:p w14:paraId="23A6F0B3" w14:textId="77777777" w:rsidR="00724BE7" w:rsidRPr="00427A8E" w:rsidRDefault="00724BE7" w:rsidP="00724BE7">
      <w:pPr>
        <w:ind w:left="1344" w:hanging="1344"/>
        <w:jc w:val="center"/>
        <w:rPr>
          <w:sz w:val="24"/>
          <w:szCs w:val="24"/>
        </w:rPr>
      </w:pPr>
    </w:p>
    <w:p w14:paraId="566CC497" w14:textId="77777777" w:rsidR="00724BE7" w:rsidRPr="00427A8E" w:rsidRDefault="00724BE7" w:rsidP="00724BE7">
      <w:pPr>
        <w:pBdr>
          <w:top w:val="single" w:sz="4" w:space="1" w:color="auto"/>
        </w:pBdr>
        <w:ind w:left="1344" w:hanging="1344"/>
        <w:jc w:val="center"/>
      </w:pPr>
      <w:r w:rsidRPr="00427A8E">
        <w:t>(pasūtītāja pārstāvja amats, vārds, uzvārds un paraksts)</w:t>
      </w:r>
    </w:p>
    <w:p w14:paraId="3D8657AB" w14:textId="77777777" w:rsidR="00665243" w:rsidRPr="00427A8E" w:rsidRDefault="0066524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373D337" w14:textId="0D7A9E87" w:rsidR="00EE3769" w:rsidRPr="00427A8E"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631B7E7A" w14:textId="047FDC38" w:rsidR="00EB6760" w:rsidRDefault="00EB6760">
      <w:pPr>
        <w:rPr>
          <w:color w:val="000000"/>
          <w:sz w:val="22"/>
          <w:szCs w:val="22"/>
        </w:rPr>
      </w:pPr>
      <w:r>
        <w:rPr>
          <w:color w:val="000000"/>
          <w:sz w:val="22"/>
          <w:szCs w:val="22"/>
        </w:rPr>
        <w:br w:type="page"/>
      </w:r>
    </w:p>
    <w:p w14:paraId="2714C9AF" w14:textId="175D9ECD" w:rsidR="00EB6760" w:rsidRPr="00EB6760" w:rsidRDefault="00EB6760" w:rsidP="00654E60">
      <w:pPr>
        <w:pStyle w:val="Sarakstarindkopa"/>
        <w:numPr>
          <w:ilvl w:val="0"/>
          <w:numId w:val="15"/>
        </w:numPr>
        <w:jc w:val="right"/>
        <w:rPr>
          <w:b/>
          <w:sz w:val="22"/>
          <w:szCs w:val="22"/>
        </w:rPr>
      </w:pPr>
      <w:r w:rsidRPr="00EB6760">
        <w:rPr>
          <w:b/>
          <w:sz w:val="22"/>
          <w:szCs w:val="22"/>
        </w:rPr>
        <w:lastRenderedPageBreak/>
        <w:t>pielikums</w:t>
      </w:r>
    </w:p>
    <w:p w14:paraId="638A0B13" w14:textId="77777777" w:rsidR="00EB6760" w:rsidRPr="009C50B1" w:rsidRDefault="00EB6760" w:rsidP="00EB6760">
      <w:pPr>
        <w:jc w:val="right"/>
        <w:rPr>
          <w:sz w:val="22"/>
          <w:szCs w:val="22"/>
        </w:rPr>
      </w:pPr>
      <w:r w:rsidRPr="009C50B1">
        <w:rPr>
          <w:sz w:val="22"/>
          <w:szCs w:val="22"/>
        </w:rPr>
        <w:t>iepirkuma “</w:t>
      </w:r>
      <w:r w:rsidRPr="009C50B1">
        <w:rPr>
          <w:bCs/>
          <w:sz w:val="22"/>
          <w:szCs w:val="22"/>
        </w:rPr>
        <w:t>Ēku elektroinstalācijas remonta darbi</w:t>
      </w:r>
      <w:r w:rsidRPr="009C50B1">
        <w:rPr>
          <w:sz w:val="22"/>
          <w:szCs w:val="22"/>
        </w:rPr>
        <w:t>”</w:t>
      </w:r>
    </w:p>
    <w:p w14:paraId="41D7C333" w14:textId="77777777" w:rsidR="00EB6760" w:rsidRPr="009C50B1" w:rsidRDefault="00EB6760" w:rsidP="00EB6760">
      <w:pPr>
        <w:jc w:val="right"/>
        <w:rPr>
          <w:sz w:val="22"/>
          <w:szCs w:val="22"/>
        </w:rPr>
      </w:pPr>
      <w:r w:rsidRPr="009C50B1">
        <w:rPr>
          <w:sz w:val="22"/>
          <w:szCs w:val="22"/>
        </w:rPr>
        <w:t>(</w:t>
      </w:r>
      <w:proofErr w:type="spellStart"/>
      <w:r w:rsidRPr="009C50B1">
        <w:rPr>
          <w:sz w:val="22"/>
          <w:szCs w:val="22"/>
        </w:rPr>
        <w:t>ID</w:t>
      </w:r>
      <w:proofErr w:type="spellEnd"/>
      <w:r w:rsidRPr="009C50B1">
        <w:rPr>
          <w:sz w:val="22"/>
          <w:szCs w:val="22"/>
        </w:rPr>
        <w:t xml:space="preserve"> Nr. </w:t>
      </w:r>
      <w:proofErr w:type="spellStart"/>
      <w:r w:rsidRPr="009C50B1">
        <w:rPr>
          <w:color w:val="000000"/>
          <w:sz w:val="22"/>
          <w:szCs w:val="22"/>
        </w:rPr>
        <w:t>SIAON</w:t>
      </w:r>
      <w:proofErr w:type="spellEnd"/>
      <w:r w:rsidRPr="009C50B1">
        <w:rPr>
          <w:color w:val="000000"/>
          <w:sz w:val="22"/>
          <w:szCs w:val="22"/>
        </w:rPr>
        <w:t xml:space="preserve"> 2026/19-MI</w:t>
      </w:r>
      <w:r w:rsidRPr="009C50B1">
        <w:rPr>
          <w:sz w:val="22"/>
          <w:szCs w:val="22"/>
        </w:rPr>
        <w:t>) nolikumam</w:t>
      </w:r>
    </w:p>
    <w:p w14:paraId="3830114F" w14:textId="77777777" w:rsidR="00141669" w:rsidRDefault="00141669" w:rsidP="00F44D22">
      <w:pPr>
        <w:jc w:val="right"/>
        <w:rPr>
          <w:color w:val="000000"/>
          <w:sz w:val="22"/>
          <w:szCs w:val="22"/>
        </w:rPr>
      </w:pPr>
    </w:p>
    <w:p w14:paraId="4C94349A" w14:textId="03AF1645" w:rsidR="00EB6760" w:rsidRPr="00427A8E" w:rsidRDefault="00EB6760" w:rsidP="00EB6760">
      <w:pPr>
        <w:pStyle w:val="Virsraksts1"/>
        <w:numPr>
          <w:ilvl w:val="0"/>
          <w:numId w:val="0"/>
        </w:numPr>
        <w:jc w:val="center"/>
        <w:rPr>
          <w:rFonts w:ascii="Times New Roman" w:hAnsi="Times New Roman"/>
          <w:sz w:val="22"/>
          <w:szCs w:val="22"/>
        </w:rPr>
      </w:pPr>
      <w:r>
        <w:rPr>
          <w:rFonts w:ascii="Times New Roman" w:hAnsi="Times New Roman"/>
          <w:sz w:val="22"/>
          <w:szCs w:val="22"/>
        </w:rPr>
        <w:t>LĪGUMA PROJEKTS</w:t>
      </w:r>
    </w:p>
    <w:p w14:paraId="6CB2CB30" w14:textId="77777777" w:rsidR="00EB6760" w:rsidRPr="00427A8E" w:rsidRDefault="00EB6760" w:rsidP="00EB6760">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20B7F73A" w14:textId="2DC4E12F" w:rsidR="00EB6760" w:rsidRPr="00427A8E" w:rsidRDefault="00EB6760" w:rsidP="00EB6760">
      <w:pPr>
        <w:shd w:val="clear" w:color="auto" w:fill="FFFFFF" w:themeFill="background1"/>
        <w:tabs>
          <w:tab w:val="left" w:pos="851"/>
        </w:tabs>
        <w:spacing w:before="120" w:after="120"/>
        <w:jc w:val="both"/>
        <w:rPr>
          <w:color w:val="000000"/>
          <w:sz w:val="22"/>
          <w:szCs w:val="22"/>
        </w:rPr>
      </w:pPr>
      <w:r w:rsidRPr="00427A8E">
        <w:rPr>
          <w:bCs/>
          <w:color w:val="000000"/>
          <w:sz w:val="22"/>
          <w:szCs w:val="22"/>
          <w:shd w:val="clear" w:color="auto" w:fill="FFFFFF" w:themeFill="background1"/>
        </w:rPr>
        <w:t xml:space="preserve">Nolikuma </w:t>
      </w:r>
      <w:r>
        <w:rPr>
          <w:bCs/>
          <w:color w:val="000000"/>
          <w:sz w:val="22"/>
          <w:szCs w:val="22"/>
          <w:shd w:val="clear" w:color="auto" w:fill="FFFFFF" w:themeFill="background1"/>
        </w:rPr>
        <w:t>11</w:t>
      </w:r>
      <w:r w:rsidRPr="00427A8E">
        <w:rPr>
          <w:bCs/>
          <w:color w:val="000000"/>
          <w:sz w:val="22"/>
          <w:szCs w:val="22"/>
          <w:shd w:val="clear" w:color="auto" w:fill="FFFFFF" w:themeFill="background1"/>
        </w:rPr>
        <w:t>.</w:t>
      </w:r>
      <w:r>
        <w:rPr>
          <w:bCs/>
          <w:color w:val="000000"/>
          <w:sz w:val="22"/>
          <w:szCs w:val="22"/>
          <w:shd w:val="clear" w:color="auto" w:fill="FFFFFF" w:themeFill="background1"/>
        </w:rPr>
        <w:t xml:space="preserve"> </w:t>
      </w:r>
      <w:r w:rsidRPr="00427A8E">
        <w:rPr>
          <w:bCs/>
          <w:color w:val="000000"/>
          <w:sz w:val="22"/>
          <w:szCs w:val="22"/>
          <w:shd w:val="clear" w:color="auto" w:fill="FFFFFF" w:themeFill="background1"/>
        </w:rPr>
        <w:t>pielikums  “</w:t>
      </w:r>
      <w:r>
        <w:rPr>
          <w:bCs/>
          <w:color w:val="000000"/>
          <w:sz w:val="22"/>
          <w:szCs w:val="22"/>
          <w:shd w:val="clear" w:color="auto" w:fill="FFFFFF" w:themeFill="background1"/>
        </w:rPr>
        <w:t>Līguma projekts</w:t>
      </w:r>
      <w:r w:rsidRPr="00427A8E">
        <w:rPr>
          <w:bCs/>
          <w:color w:val="000000"/>
          <w:sz w:val="22"/>
          <w:szCs w:val="22"/>
          <w:shd w:val="clear" w:color="auto" w:fill="FFFFFF" w:themeFill="background1"/>
        </w:rPr>
        <w:t xml:space="preserve">” ir </w:t>
      </w:r>
      <w:r w:rsidRPr="00427A8E">
        <w:rPr>
          <w:bCs/>
          <w:sz w:val="22"/>
          <w:szCs w:val="22"/>
        </w:rPr>
        <w:t xml:space="preserve">pievienots atsevišķā failā pie iepirkuma Nolikuma Pasūtītāja profilā </w:t>
      </w:r>
      <w:proofErr w:type="spellStart"/>
      <w:r w:rsidRPr="00427A8E">
        <w:rPr>
          <w:bCs/>
          <w:color w:val="000000"/>
          <w:sz w:val="22"/>
          <w:szCs w:val="22"/>
          <w:shd w:val="clear" w:color="auto" w:fill="FFFFFF"/>
        </w:rPr>
        <w:t>EIS</w:t>
      </w:r>
      <w:proofErr w:type="spellEnd"/>
      <w:r w:rsidRPr="00427A8E">
        <w:rPr>
          <w:bCs/>
          <w:color w:val="000000"/>
          <w:sz w:val="22"/>
          <w:szCs w:val="22"/>
          <w:shd w:val="clear" w:color="auto" w:fill="FFFFFF"/>
        </w:rPr>
        <w:t xml:space="preserve"> e-konkursu </w:t>
      </w:r>
      <w:r w:rsidRPr="00427A8E">
        <w:rPr>
          <w:bCs/>
          <w:color w:val="000000"/>
          <w:sz w:val="22"/>
          <w:szCs w:val="22"/>
          <w:shd w:val="clear" w:color="auto" w:fill="FFFFFF" w:themeFill="background1"/>
        </w:rPr>
        <w:t xml:space="preserve">apakšsistēmā </w:t>
      </w:r>
      <w:hyperlink r:id="rId16" w:history="1">
        <w:proofErr w:type="spellStart"/>
        <w:r w:rsidRPr="00427A8E">
          <w:rPr>
            <w:rStyle w:val="Hipersaite"/>
            <w:bCs/>
            <w:sz w:val="22"/>
            <w:szCs w:val="22"/>
          </w:rPr>
          <w:t>https</w:t>
        </w:r>
        <w:proofErr w:type="spellEnd"/>
        <w:r w:rsidRPr="00427A8E">
          <w:rPr>
            <w:rStyle w:val="Hipersaite"/>
            <w:bCs/>
            <w:sz w:val="22"/>
            <w:szCs w:val="22"/>
          </w:rPr>
          <w:t>://</w:t>
        </w:r>
        <w:proofErr w:type="spellStart"/>
        <w:r w:rsidRPr="00427A8E">
          <w:rPr>
            <w:rStyle w:val="Hipersaite"/>
            <w:bCs/>
            <w:sz w:val="22"/>
            <w:szCs w:val="22"/>
          </w:rPr>
          <w:t>www.eis.gov.lv</w:t>
        </w:r>
        <w:proofErr w:type="spellEnd"/>
        <w:r w:rsidRPr="00427A8E">
          <w:rPr>
            <w:rStyle w:val="Hipersaite"/>
            <w:bCs/>
            <w:sz w:val="22"/>
            <w:szCs w:val="22"/>
          </w:rPr>
          <w:t>/</w:t>
        </w:r>
        <w:proofErr w:type="spellStart"/>
        <w:r w:rsidRPr="00427A8E">
          <w:rPr>
            <w:rStyle w:val="Hipersaite"/>
            <w:bCs/>
            <w:sz w:val="22"/>
            <w:szCs w:val="22"/>
          </w:rPr>
          <w:t>EKEIS</w:t>
        </w:r>
        <w:proofErr w:type="spellEnd"/>
        <w:r w:rsidRPr="00427A8E">
          <w:rPr>
            <w:rStyle w:val="Hipersaite"/>
            <w:bCs/>
            <w:sz w:val="22"/>
            <w:szCs w:val="22"/>
          </w:rPr>
          <w:t>/</w:t>
        </w:r>
        <w:proofErr w:type="spellStart"/>
        <w:r w:rsidRPr="00427A8E">
          <w:rPr>
            <w:rStyle w:val="Hipersaite"/>
            <w:bCs/>
            <w:sz w:val="22"/>
            <w:szCs w:val="22"/>
          </w:rPr>
          <w:t>Supplier</w:t>
        </w:r>
        <w:proofErr w:type="spellEnd"/>
        <w:r w:rsidRPr="00427A8E">
          <w:rPr>
            <w:rStyle w:val="Hipersaite"/>
            <w:bCs/>
            <w:sz w:val="22"/>
            <w:szCs w:val="22"/>
          </w:rPr>
          <w:t>/</w:t>
        </w:r>
        <w:proofErr w:type="spellStart"/>
        <w:r w:rsidRPr="00427A8E">
          <w:rPr>
            <w:rStyle w:val="Hipersaite"/>
            <w:bCs/>
            <w:sz w:val="22"/>
            <w:szCs w:val="22"/>
          </w:rPr>
          <w:t>Organizer</w:t>
        </w:r>
        <w:proofErr w:type="spellEnd"/>
        <w:r w:rsidRPr="00427A8E">
          <w:rPr>
            <w:rStyle w:val="Hipersaite"/>
            <w:bCs/>
            <w:sz w:val="22"/>
            <w:szCs w:val="22"/>
          </w:rPr>
          <w:t>/5736</w:t>
        </w:r>
      </w:hyperlink>
      <w:r w:rsidR="00813825">
        <w:t>.</w:t>
      </w:r>
    </w:p>
    <w:sectPr w:rsidR="00EB6760" w:rsidRPr="00427A8E" w:rsidSect="009C35BB">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1FD99" w14:textId="77777777" w:rsidR="00083790" w:rsidRDefault="00083790">
      <w:r>
        <w:separator/>
      </w:r>
    </w:p>
  </w:endnote>
  <w:endnote w:type="continuationSeparator" w:id="0">
    <w:p w14:paraId="043E0474" w14:textId="77777777" w:rsidR="00083790" w:rsidRDefault="00083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351B00EE"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F6994">
      <w:rPr>
        <w:rStyle w:val="Lappusesnumurs"/>
        <w:noProof/>
      </w:rPr>
      <w:t>20</w: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D41C3" w14:textId="77777777" w:rsidR="00083790" w:rsidRDefault="00083790">
      <w:r>
        <w:separator/>
      </w:r>
    </w:p>
  </w:footnote>
  <w:footnote w:type="continuationSeparator" w:id="0">
    <w:p w14:paraId="565AF434" w14:textId="77777777" w:rsidR="00083790" w:rsidRDefault="00083790">
      <w:r>
        <w:continuationSeparator/>
      </w:r>
    </w:p>
  </w:footnote>
  <w:footnote w:id="1">
    <w:p w14:paraId="580075A8" w14:textId="77777777" w:rsidR="00B05A88" w:rsidRPr="008B50A2" w:rsidRDefault="00B05A88" w:rsidP="00B05A88">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w:t>
      </w:r>
      <w:r>
        <w:t>n</w:t>
      </w:r>
      <w:r w:rsidRPr="008B50A2">
        <w:t>olikuma saņēmēju</w:t>
      </w:r>
      <w:r>
        <w:t>, pieejama:</w:t>
      </w:r>
      <w:r w:rsidRPr="008B50A2">
        <w:rPr>
          <w:color w:val="FF0000"/>
        </w:rPr>
        <w:t xml:space="preserve"> </w:t>
      </w:r>
    </w:p>
    <w:p w14:paraId="24AE97FB" w14:textId="77777777" w:rsidR="00B05A88" w:rsidRPr="008B50A2" w:rsidRDefault="00B05A88" w:rsidP="00B05A88">
      <w:pPr>
        <w:pStyle w:val="Vresteksts"/>
      </w:pPr>
      <w:r w:rsidRPr="003146D2">
        <w:t>https://www.eis.gov.lv/EIS/Publications/PublicationView.aspx?PublicationId=4&amp;systemCode=CORE</w:t>
      </w:r>
      <w:r>
        <w:t>.</w:t>
      </w:r>
    </w:p>
  </w:footnote>
  <w:footnote w:id="2">
    <w:p w14:paraId="429E86B0" w14:textId="6CF165C1" w:rsidR="00BC4D0B" w:rsidRDefault="00BC4D0B">
      <w:pPr>
        <w:pStyle w:val="Vresteksts"/>
      </w:pPr>
      <w:r>
        <w:rPr>
          <w:rStyle w:val="Vresatsauce"/>
        </w:rPr>
        <w:footnoteRef/>
      </w:r>
      <w:r>
        <w:t xml:space="preserve"> Pieejams: </w:t>
      </w:r>
      <w:r w:rsidRPr="0085763B">
        <w:t>https://www.iub.gov.lv/lv/skaidrojums-mazie-un-videjie-uznemumi</w:t>
      </w:r>
      <w:r>
        <w:t>.</w:t>
      </w:r>
    </w:p>
  </w:footnote>
  <w:footnote w:id="3">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4">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5">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7A44F6E"/>
    <w:multiLevelType w:val="multilevel"/>
    <w:tmpl w:val="FF8AF3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4D1D4E"/>
    <w:multiLevelType w:val="hybridMultilevel"/>
    <w:tmpl w:val="98209506"/>
    <w:lvl w:ilvl="0" w:tplc="0426000F">
      <w:start w:val="1"/>
      <w:numFmt w:val="decimal"/>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4C530A"/>
    <w:multiLevelType w:val="multilevel"/>
    <w:tmpl w:val="D9A6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C4EDA"/>
    <w:multiLevelType w:val="multilevel"/>
    <w:tmpl w:val="8B5A8928"/>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0"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1"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93F4AB2"/>
    <w:multiLevelType w:val="multilevel"/>
    <w:tmpl w:val="B52C0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E1E6E09"/>
    <w:multiLevelType w:val="hybridMultilevel"/>
    <w:tmpl w:val="3230BCAE"/>
    <w:lvl w:ilvl="0" w:tplc="0809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E052AF"/>
    <w:multiLevelType w:val="multilevel"/>
    <w:tmpl w:val="812A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EB0231B"/>
    <w:multiLevelType w:val="multilevel"/>
    <w:tmpl w:val="FFA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3" w15:restartNumberingAfterBreak="0">
    <w:nsid w:val="472D4F2C"/>
    <w:multiLevelType w:val="multilevel"/>
    <w:tmpl w:val="2A101994"/>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4"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6"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AAD306C"/>
    <w:multiLevelType w:val="multilevel"/>
    <w:tmpl w:val="9CE68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8C0A9C"/>
    <w:multiLevelType w:val="hybridMultilevel"/>
    <w:tmpl w:val="858495A0"/>
    <w:lvl w:ilvl="0" w:tplc="08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1367683"/>
    <w:multiLevelType w:val="hybridMultilevel"/>
    <w:tmpl w:val="BF720734"/>
    <w:lvl w:ilvl="0" w:tplc="0809000F">
      <w:start w:val="1"/>
      <w:numFmt w:val="decimal"/>
      <w:lvlText w:val="%1."/>
      <w:lvlJc w:val="left"/>
      <w:pPr>
        <w:ind w:left="2487" w:hanging="360"/>
      </w:p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3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7B135F0A"/>
    <w:multiLevelType w:val="multilevel"/>
    <w:tmpl w:val="B1324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5"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10"/>
  </w:num>
  <w:num w:numId="2" w16cid:durableId="952252045">
    <w:abstractNumId w:val="35"/>
  </w:num>
  <w:num w:numId="3" w16cid:durableId="1261060838">
    <w:abstractNumId w:val="18"/>
  </w:num>
  <w:num w:numId="4" w16cid:durableId="336616297">
    <w:abstractNumId w:val="22"/>
  </w:num>
  <w:num w:numId="5" w16cid:durableId="1372655225">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2"/>
  </w:num>
  <w:num w:numId="7" w16cid:durableId="685060043">
    <w:abstractNumId w:val="7"/>
  </w:num>
  <w:num w:numId="8" w16cid:durableId="218788593">
    <w:abstractNumId w:val="0"/>
  </w:num>
  <w:num w:numId="9" w16cid:durableId="1848522136">
    <w:abstractNumId w:val="35"/>
  </w:num>
  <w:num w:numId="10" w16cid:durableId="1740202461">
    <w:abstractNumId w:val="11"/>
  </w:num>
  <w:num w:numId="11" w16cid:durableId="1644583268">
    <w:abstractNumId w:val="35"/>
  </w:num>
  <w:num w:numId="12" w16cid:durableId="1684895803">
    <w:abstractNumId w:val="27"/>
  </w:num>
  <w:num w:numId="13" w16cid:durableId="1739205677">
    <w:abstractNumId w:val="26"/>
  </w:num>
  <w:num w:numId="14" w16cid:durableId="523593854">
    <w:abstractNumId w:val="23"/>
  </w:num>
  <w:num w:numId="15" w16cid:durableId="2038584413">
    <w:abstractNumId w:val="30"/>
  </w:num>
  <w:num w:numId="16" w16cid:durableId="667948101">
    <w:abstractNumId w:val="20"/>
  </w:num>
  <w:num w:numId="17" w16cid:durableId="717775817">
    <w:abstractNumId w:val="4"/>
  </w:num>
  <w:num w:numId="18" w16cid:durableId="1861161477">
    <w:abstractNumId w:val="14"/>
  </w:num>
  <w:num w:numId="19" w16cid:durableId="1336494638">
    <w:abstractNumId w:val="21"/>
  </w:num>
  <w:num w:numId="20" w16cid:durableId="834495788">
    <w:abstractNumId w:val="13"/>
  </w:num>
  <w:num w:numId="21" w16cid:durableId="2099517829">
    <w:abstractNumId w:val="24"/>
  </w:num>
  <w:num w:numId="22" w16cid:durableId="280697867">
    <w:abstractNumId w:val="15"/>
  </w:num>
  <w:num w:numId="23" w16cid:durableId="137303905">
    <w:abstractNumId w:val="29"/>
  </w:num>
  <w:num w:numId="24" w16cid:durableId="161702898">
    <w:abstractNumId w:val="34"/>
  </w:num>
  <w:num w:numId="25" w16cid:durableId="1028334592">
    <w:abstractNumId w:val="6"/>
  </w:num>
  <w:num w:numId="26" w16cid:durableId="80762658">
    <w:abstractNumId w:val="31"/>
  </w:num>
  <w:num w:numId="27" w16cid:durableId="504125558">
    <w:abstractNumId w:val="9"/>
  </w:num>
  <w:num w:numId="28" w16cid:durableId="2110196866">
    <w:abstractNumId w:val="17"/>
  </w:num>
  <w:num w:numId="29" w16cid:durableId="1091783236">
    <w:abstractNumId w:val="19"/>
  </w:num>
  <w:num w:numId="30" w16cid:durableId="233929518">
    <w:abstractNumId w:val="8"/>
  </w:num>
  <w:num w:numId="31" w16cid:durableId="2086994117">
    <w:abstractNumId w:val="16"/>
  </w:num>
  <w:num w:numId="32" w16cid:durableId="83384856">
    <w:abstractNumId w:val="28"/>
  </w:num>
  <w:num w:numId="33" w16cid:durableId="1838961366">
    <w:abstractNumId w:val="5"/>
  </w:num>
  <w:num w:numId="34" w16cid:durableId="750657136">
    <w:abstractNumId w:val="33"/>
  </w:num>
  <w:num w:numId="35" w16cid:durableId="360789271">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987"/>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850"/>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146"/>
    <w:rsid w:val="00021420"/>
    <w:rsid w:val="00021933"/>
    <w:rsid w:val="00021A01"/>
    <w:rsid w:val="00021AA4"/>
    <w:rsid w:val="00021B9E"/>
    <w:rsid w:val="00021CD7"/>
    <w:rsid w:val="0002245A"/>
    <w:rsid w:val="00023287"/>
    <w:rsid w:val="0002341C"/>
    <w:rsid w:val="000235C3"/>
    <w:rsid w:val="00023667"/>
    <w:rsid w:val="000246EF"/>
    <w:rsid w:val="00024C0D"/>
    <w:rsid w:val="0002501F"/>
    <w:rsid w:val="000252B3"/>
    <w:rsid w:val="0002546C"/>
    <w:rsid w:val="00025671"/>
    <w:rsid w:val="00026807"/>
    <w:rsid w:val="00026833"/>
    <w:rsid w:val="00026ADF"/>
    <w:rsid w:val="00026C93"/>
    <w:rsid w:val="00027204"/>
    <w:rsid w:val="00027372"/>
    <w:rsid w:val="00027B7F"/>
    <w:rsid w:val="00027C0F"/>
    <w:rsid w:val="00027CA8"/>
    <w:rsid w:val="00027D57"/>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1B92"/>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4A3"/>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5E"/>
    <w:rsid w:val="00062B62"/>
    <w:rsid w:val="00062DE9"/>
    <w:rsid w:val="0006389C"/>
    <w:rsid w:val="00064417"/>
    <w:rsid w:val="00064F8A"/>
    <w:rsid w:val="00064F93"/>
    <w:rsid w:val="0006511D"/>
    <w:rsid w:val="0006556D"/>
    <w:rsid w:val="00065942"/>
    <w:rsid w:val="0006594E"/>
    <w:rsid w:val="00065B8E"/>
    <w:rsid w:val="00065EB0"/>
    <w:rsid w:val="00066A04"/>
    <w:rsid w:val="00066A37"/>
    <w:rsid w:val="00066D0B"/>
    <w:rsid w:val="00067494"/>
    <w:rsid w:val="00067533"/>
    <w:rsid w:val="000675DE"/>
    <w:rsid w:val="0006770B"/>
    <w:rsid w:val="00067895"/>
    <w:rsid w:val="00067A6A"/>
    <w:rsid w:val="000702F9"/>
    <w:rsid w:val="0007030A"/>
    <w:rsid w:val="0007035F"/>
    <w:rsid w:val="0007051F"/>
    <w:rsid w:val="00070EF8"/>
    <w:rsid w:val="00070EF9"/>
    <w:rsid w:val="000717DC"/>
    <w:rsid w:val="00071F6D"/>
    <w:rsid w:val="0007225B"/>
    <w:rsid w:val="0007289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790"/>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1B7A"/>
    <w:rsid w:val="00092189"/>
    <w:rsid w:val="000923B4"/>
    <w:rsid w:val="00093B6E"/>
    <w:rsid w:val="00094078"/>
    <w:rsid w:val="00094297"/>
    <w:rsid w:val="0009435A"/>
    <w:rsid w:val="00094A18"/>
    <w:rsid w:val="00094B3B"/>
    <w:rsid w:val="0009518F"/>
    <w:rsid w:val="00095285"/>
    <w:rsid w:val="0009572E"/>
    <w:rsid w:val="00095913"/>
    <w:rsid w:val="00095A6A"/>
    <w:rsid w:val="00095E7A"/>
    <w:rsid w:val="00096AD2"/>
    <w:rsid w:val="00096B2D"/>
    <w:rsid w:val="00096BDD"/>
    <w:rsid w:val="00096D05"/>
    <w:rsid w:val="000977AB"/>
    <w:rsid w:val="00097B39"/>
    <w:rsid w:val="000A04A4"/>
    <w:rsid w:val="000A0C37"/>
    <w:rsid w:val="000A13B8"/>
    <w:rsid w:val="000A1502"/>
    <w:rsid w:val="000A1811"/>
    <w:rsid w:val="000A1AD3"/>
    <w:rsid w:val="000A29AD"/>
    <w:rsid w:val="000A2F53"/>
    <w:rsid w:val="000A318F"/>
    <w:rsid w:val="000A3B1F"/>
    <w:rsid w:val="000A415D"/>
    <w:rsid w:val="000A44EA"/>
    <w:rsid w:val="000A454C"/>
    <w:rsid w:val="000A475D"/>
    <w:rsid w:val="000A4BA3"/>
    <w:rsid w:val="000A51CA"/>
    <w:rsid w:val="000A573D"/>
    <w:rsid w:val="000A578C"/>
    <w:rsid w:val="000A5EC3"/>
    <w:rsid w:val="000A6406"/>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34D"/>
    <w:rsid w:val="000B2428"/>
    <w:rsid w:val="000B26CC"/>
    <w:rsid w:val="000B2B4A"/>
    <w:rsid w:val="000B2BC6"/>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0F20"/>
    <w:rsid w:val="000C160C"/>
    <w:rsid w:val="000C1A5A"/>
    <w:rsid w:val="000C1DCD"/>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511"/>
    <w:rsid w:val="000C7841"/>
    <w:rsid w:val="000C7901"/>
    <w:rsid w:val="000C7AA1"/>
    <w:rsid w:val="000C7D13"/>
    <w:rsid w:val="000D0830"/>
    <w:rsid w:val="000D091E"/>
    <w:rsid w:val="000D112A"/>
    <w:rsid w:val="000D1195"/>
    <w:rsid w:val="000D1239"/>
    <w:rsid w:val="000D17AE"/>
    <w:rsid w:val="000D1A62"/>
    <w:rsid w:val="000D1D2C"/>
    <w:rsid w:val="000D215B"/>
    <w:rsid w:val="000D248B"/>
    <w:rsid w:val="000D2DDE"/>
    <w:rsid w:val="000D2EBA"/>
    <w:rsid w:val="000D2F1D"/>
    <w:rsid w:val="000D35A3"/>
    <w:rsid w:val="000D37AE"/>
    <w:rsid w:val="000D38AE"/>
    <w:rsid w:val="000D42E7"/>
    <w:rsid w:val="000D4E81"/>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0FC"/>
    <w:rsid w:val="000E4529"/>
    <w:rsid w:val="000E4634"/>
    <w:rsid w:val="000E4798"/>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3FFB"/>
    <w:rsid w:val="000F4041"/>
    <w:rsid w:val="000F4079"/>
    <w:rsid w:val="000F41FC"/>
    <w:rsid w:val="000F4209"/>
    <w:rsid w:val="000F44B1"/>
    <w:rsid w:val="000F44BE"/>
    <w:rsid w:val="000F44FA"/>
    <w:rsid w:val="000F4502"/>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B9D"/>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9F0"/>
    <w:rsid w:val="00110C81"/>
    <w:rsid w:val="00111357"/>
    <w:rsid w:val="00111E87"/>
    <w:rsid w:val="0011201D"/>
    <w:rsid w:val="00112A0D"/>
    <w:rsid w:val="00113494"/>
    <w:rsid w:val="00113B1E"/>
    <w:rsid w:val="00114002"/>
    <w:rsid w:val="00114BF4"/>
    <w:rsid w:val="00114EAD"/>
    <w:rsid w:val="00114FEC"/>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5F0E"/>
    <w:rsid w:val="00126049"/>
    <w:rsid w:val="00126A3A"/>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5B82"/>
    <w:rsid w:val="001369DA"/>
    <w:rsid w:val="00136D7A"/>
    <w:rsid w:val="00136DF4"/>
    <w:rsid w:val="00136F24"/>
    <w:rsid w:val="00137A42"/>
    <w:rsid w:val="00137B33"/>
    <w:rsid w:val="00137BC2"/>
    <w:rsid w:val="00137D07"/>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2EE"/>
    <w:rsid w:val="001445EC"/>
    <w:rsid w:val="00144976"/>
    <w:rsid w:val="00145467"/>
    <w:rsid w:val="001458A9"/>
    <w:rsid w:val="0014591F"/>
    <w:rsid w:val="001459E7"/>
    <w:rsid w:val="00145BB0"/>
    <w:rsid w:val="00145E02"/>
    <w:rsid w:val="00146493"/>
    <w:rsid w:val="001465BB"/>
    <w:rsid w:val="001472AD"/>
    <w:rsid w:val="00147699"/>
    <w:rsid w:val="00150116"/>
    <w:rsid w:val="0015017E"/>
    <w:rsid w:val="00150699"/>
    <w:rsid w:val="0015071A"/>
    <w:rsid w:val="001508A1"/>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60AC"/>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D51"/>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ECD"/>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A10"/>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1EC5"/>
    <w:rsid w:val="0018251F"/>
    <w:rsid w:val="001827F1"/>
    <w:rsid w:val="00182AE2"/>
    <w:rsid w:val="00182C68"/>
    <w:rsid w:val="001830D2"/>
    <w:rsid w:val="001831C4"/>
    <w:rsid w:val="00183322"/>
    <w:rsid w:val="00183644"/>
    <w:rsid w:val="0018364F"/>
    <w:rsid w:val="00183BB5"/>
    <w:rsid w:val="001844F1"/>
    <w:rsid w:val="00184A06"/>
    <w:rsid w:val="00184BD2"/>
    <w:rsid w:val="00184BE2"/>
    <w:rsid w:val="0018519C"/>
    <w:rsid w:val="00185347"/>
    <w:rsid w:val="00185A05"/>
    <w:rsid w:val="00185A20"/>
    <w:rsid w:val="00185B31"/>
    <w:rsid w:val="00185C55"/>
    <w:rsid w:val="00185D63"/>
    <w:rsid w:val="001860C8"/>
    <w:rsid w:val="00186173"/>
    <w:rsid w:val="00186579"/>
    <w:rsid w:val="00186956"/>
    <w:rsid w:val="00187216"/>
    <w:rsid w:val="001901FD"/>
    <w:rsid w:val="001905C7"/>
    <w:rsid w:val="00190800"/>
    <w:rsid w:val="001912D3"/>
    <w:rsid w:val="00191682"/>
    <w:rsid w:val="00191790"/>
    <w:rsid w:val="00191B0C"/>
    <w:rsid w:val="001921A2"/>
    <w:rsid w:val="001921CC"/>
    <w:rsid w:val="001924F7"/>
    <w:rsid w:val="00192CA1"/>
    <w:rsid w:val="00192CD7"/>
    <w:rsid w:val="00192F8B"/>
    <w:rsid w:val="00193152"/>
    <w:rsid w:val="001933AA"/>
    <w:rsid w:val="00193468"/>
    <w:rsid w:val="001934AE"/>
    <w:rsid w:val="001937C5"/>
    <w:rsid w:val="001950F2"/>
    <w:rsid w:val="00195364"/>
    <w:rsid w:val="0019561D"/>
    <w:rsid w:val="0019573E"/>
    <w:rsid w:val="00195746"/>
    <w:rsid w:val="00195837"/>
    <w:rsid w:val="0019595E"/>
    <w:rsid w:val="00195DDE"/>
    <w:rsid w:val="001962A9"/>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59C5"/>
    <w:rsid w:val="001A5A6D"/>
    <w:rsid w:val="001A60D0"/>
    <w:rsid w:val="001A61DF"/>
    <w:rsid w:val="001A638F"/>
    <w:rsid w:val="001A6533"/>
    <w:rsid w:val="001A6AC1"/>
    <w:rsid w:val="001A77C4"/>
    <w:rsid w:val="001A7A57"/>
    <w:rsid w:val="001A7AD6"/>
    <w:rsid w:val="001A7B1A"/>
    <w:rsid w:val="001A7BAE"/>
    <w:rsid w:val="001B000A"/>
    <w:rsid w:val="001B08E9"/>
    <w:rsid w:val="001B0E54"/>
    <w:rsid w:val="001B1BC3"/>
    <w:rsid w:val="001B2217"/>
    <w:rsid w:val="001B26B5"/>
    <w:rsid w:val="001B27C6"/>
    <w:rsid w:val="001B2858"/>
    <w:rsid w:val="001B2A8B"/>
    <w:rsid w:val="001B2C48"/>
    <w:rsid w:val="001B3439"/>
    <w:rsid w:val="001B36E3"/>
    <w:rsid w:val="001B3C1A"/>
    <w:rsid w:val="001B41D1"/>
    <w:rsid w:val="001B4213"/>
    <w:rsid w:val="001B4330"/>
    <w:rsid w:val="001B4704"/>
    <w:rsid w:val="001B4BB7"/>
    <w:rsid w:val="001B4BC5"/>
    <w:rsid w:val="001B4CC5"/>
    <w:rsid w:val="001B4F1E"/>
    <w:rsid w:val="001B5527"/>
    <w:rsid w:val="001B5E94"/>
    <w:rsid w:val="001B5F85"/>
    <w:rsid w:val="001B6337"/>
    <w:rsid w:val="001B6509"/>
    <w:rsid w:val="001B6A45"/>
    <w:rsid w:val="001B6D46"/>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CD1"/>
    <w:rsid w:val="001D3FAE"/>
    <w:rsid w:val="001D4044"/>
    <w:rsid w:val="001D4559"/>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077D"/>
    <w:rsid w:val="001E1400"/>
    <w:rsid w:val="001E17A3"/>
    <w:rsid w:val="001E17E2"/>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445"/>
    <w:rsid w:val="001F057A"/>
    <w:rsid w:val="001F0919"/>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3DFA"/>
    <w:rsid w:val="001F418E"/>
    <w:rsid w:val="001F433D"/>
    <w:rsid w:val="001F44C6"/>
    <w:rsid w:val="001F487D"/>
    <w:rsid w:val="001F49A3"/>
    <w:rsid w:val="001F4A51"/>
    <w:rsid w:val="001F5BD0"/>
    <w:rsid w:val="001F610C"/>
    <w:rsid w:val="001F6254"/>
    <w:rsid w:val="001F6868"/>
    <w:rsid w:val="001F69AD"/>
    <w:rsid w:val="001F69F8"/>
    <w:rsid w:val="001F6E3C"/>
    <w:rsid w:val="001F6F53"/>
    <w:rsid w:val="001F764E"/>
    <w:rsid w:val="001F7910"/>
    <w:rsid w:val="002003F0"/>
    <w:rsid w:val="0020063B"/>
    <w:rsid w:val="0020080F"/>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6A5"/>
    <w:rsid w:val="0021288F"/>
    <w:rsid w:val="00212F3D"/>
    <w:rsid w:val="002136F9"/>
    <w:rsid w:val="002138D7"/>
    <w:rsid w:val="002145D0"/>
    <w:rsid w:val="00214BFE"/>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278B8"/>
    <w:rsid w:val="0023011F"/>
    <w:rsid w:val="00230180"/>
    <w:rsid w:val="00230360"/>
    <w:rsid w:val="0023094B"/>
    <w:rsid w:val="00230C00"/>
    <w:rsid w:val="00230C69"/>
    <w:rsid w:val="00230FDA"/>
    <w:rsid w:val="002319BB"/>
    <w:rsid w:val="00231C12"/>
    <w:rsid w:val="00231E73"/>
    <w:rsid w:val="002324AB"/>
    <w:rsid w:val="002325F9"/>
    <w:rsid w:val="00232DFF"/>
    <w:rsid w:val="002332EB"/>
    <w:rsid w:val="002334D0"/>
    <w:rsid w:val="00233717"/>
    <w:rsid w:val="00233734"/>
    <w:rsid w:val="002337A2"/>
    <w:rsid w:val="00233D66"/>
    <w:rsid w:val="00233D6A"/>
    <w:rsid w:val="002341C8"/>
    <w:rsid w:val="0023429D"/>
    <w:rsid w:val="002356C5"/>
    <w:rsid w:val="00235919"/>
    <w:rsid w:val="00235985"/>
    <w:rsid w:val="0023641C"/>
    <w:rsid w:val="002369E3"/>
    <w:rsid w:val="002370CA"/>
    <w:rsid w:val="00237250"/>
    <w:rsid w:val="0023750D"/>
    <w:rsid w:val="002375F6"/>
    <w:rsid w:val="002376E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19DE"/>
    <w:rsid w:val="0025234E"/>
    <w:rsid w:val="00252B84"/>
    <w:rsid w:val="00252BA2"/>
    <w:rsid w:val="0025319E"/>
    <w:rsid w:val="00253497"/>
    <w:rsid w:val="0025377E"/>
    <w:rsid w:val="00253EBE"/>
    <w:rsid w:val="002540CF"/>
    <w:rsid w:val="00255619"/>
    <w:rsid w:val="0025569E"/>
    <w:rsid w:val="0025629D"/>
    <w:rsid w:val="0025690E"/>
    <w:rsid w:val="00256979"/>
    <w:rsid w:val="00256D6E"/>
    <w:rsid w:val="00256DA2"/>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599"/>
    <w:rsid w:val="002637B5"/>
    <w:rsid w:val="00264081"/>
    <w:rsid w:val="00264D9E"/>
    <w:rsid w:val="00264FD5"/>
    <w:rsid w:val="002653EE"/>
    <w:rsid w:val="0026542B"/>
    <w:rsid w:val="00265731"/>
    <w:rsid w:val="00265F38"/>
    <w:rsid w:val="002660DE"/>
    <w:rsid w:val="002660EC"/>
    <w:rsid w:val="00266736"/>
    <w:rsid w:val="00266CEE"/>
    <w:rsid w:val="00266FC7"/>
    <w:rsid w:val="0026722E"/>
    <w:rsid w:val="0026748D"/>
    <w:rsid w:val="00267946"/>
    <w:rsid w:val="00267B0A"/>
    <w:rsid w:val="0027064B"/>
    <w:rsid w:val="002709FC"/>
    <w:rsid w:val="00270C0E"/>
    <w:rsid w:val="00270E3B"/>
    <w:rsid w:val="00272976"/>
    <w:rsid w:val="00272C48"/>
    <w:rsid w:val="00272F9E"/>
    <w:rsid w:val="002736BF"/>
    <w:rsid w:val="00273762"/>
    <w:rsid w:val="00273D26"/>
    <w:rsid w:val="002740F8"/>
    <w:rsid w:val="00275100"/>
    <w:rsid w:val="00275911"/>
    <w:rsid w:val="002763AA"/>
    <w:rsid w:val="00276CEC"/>
    <w:rsid w:val="00276EE5"/>
    <w:rsid w:val="00277265"/>
    <w:rsid w:val="00277690"/>
    <w:rsid w:val="00280C98"/>
    <w:rsid w:val="00280D7F"/>
    <w:rsid w:val="002810A2"/>
    <w:rsid w:val="00281815"/>
    <w:rsid w:val="00281E2C"/>
    <w:rsid w:val="00282379"/>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10"/>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6F7"/>
    <w:rsid w:val="00297ABB"/>
    <w:rsid w:val="002A065D"/>
    <w:rsid w:val="002A0A18"/>
    <w:rsid w:val="002A0B7E"/>
    <w:rsid w:val="002A0E87"/>
    <w:rsid w:val="002A0F6D"/>
    <w:rsid w:val="002A1D7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04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202F"/>
    <w:rsid w:val="002C22B8"/>
    <w:rsid w:val="002C273E"/>
    <w:rsid w:val="002C276E"/>
    <w:rsid w:val="002C2833"/>
    <w:rsid w:val="002C2879"/>
    <w:rsid w:val="002C2C83"/>
    <w:rsid w:val="002C2F3B"/>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B3C"/>
    <w:rsid w:val="002D5C88"/>
    <w:rsid w:val="002D60CF"/>
    <w:rsid w:val="002D633D"/>
    <w:rsid w:val="002D6E72"/>
    <w:rsid w:val="002D71AB"/>
    <w:rsid w:val="002D7260"/>
    <w:rsid w:val="002D75E5"/>
    <w:rsid w:val="002D7970"/>
    <w:rsid w:val="002D7A1F"/>
    <w:rsid w:val="002E0269"/>
    <w:rsid w:val="002E030D"/>
    <w:rsid w:val="002E0468"/>
    <w:rsid w:val="002E069D"/>
    <w:rsid w:val="002E0A60"/>
    <w:rsid w:val="002E107D"/>
    <w:rsid w:val="002E1C63"/>
    <w:rsid w:val="002E1E58"/>
    <w:rsid w:val="002E23DE"/>
    <w:rsid w:val="002E25CD"/>
    <w:rsid w:val="002E268C"/>
    <w:rsid w:val="002E29F6"/>
    <w:rsid w:val="002E31B7"/>
    <w:rsid w:val="002E3300"/>
    <w:rsid w:val="002E4048"/>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51F"/>
    <w:rsid w:val="002F6835"/>
    <w:rsid w:val="002F6E37"/>
    <w:rsid w:val="002F72A4"/>
    <w:rsid w:val="002F72B2"/>
    <w:rsid w:val="002F73D6"/>
    <w:rsid w:val="002F7444"/>
    <w:rsid w:val="003004A8"/>
    <w:rsid w:val="003010AE"/>
    <w:rsid w:val="00301C66"/>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4A2"/>
    <w:rsid w:val="003106EA"/>
    <w:rsid w:val="003107F8"/>
    <w:rsid w:val="00310875"/>
    <w:rsid w:val="00310A81"/>
    <w:rsid w:val="00312438"/>
    <w:rsid w:val="003124F2"/>
    <w:rsid w:val="0031314F"/>
    <w:rsid w:val="00314377"/>
    <w:rsid w:val="003146D2"/>
    <w:rsid w:val="00314A6A"/>
    <w:rsid w:val="00315049"/>
    <w:rsid w:val="00315368"/>
    <w:rsid w:val="00315B4A"/>
    <w:rsid w:val="00315E46"/>
    <w:rsid w:val="003161F5"/>
    <w:rsid w:val="003163E1"/>
    <w:rsid w:val="00316851"/>
    <w:rsid w:val="00316C24"/>
    <w:rsid w:val="003178CE"/>
    <w:rsid w:val="003179B0"/>
    <w:rsid w:val="00320114"/>
    <w:rsid w:val="00320B8D"/>
    <w:rsid w:val="003210B0"/>
    <w:rsid w:val="00321133"/>
    <w:rsid w:val="0032119D"/>
    <w:rsid w:val="003212B8"/>
    <w:rsid w:val="00321658"/>
    <w:rsid w:val="0032174D"/>
    <w:rsid w:val="00322242"/>
    <w:rsid w:val="00322322"/>
    <w:rsid w:val="0032250B"/>
    <w:rsid w:val="0032278E"/>
    <w:rsid w:val="00322A8C"/>
    <w:rsid w:val="00322DBF"/>
    <w:rsid w:val="00323A7A"/>
    <w:rsid w:val="00323CCC"/>
    <w:rsid w:val="00323EC9"/>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27D7D"/>
    <w:rsid w:val="00330100"/>
    <w:rsid w:val="00330460"/>
    <w:rsid w:val="00330635"/>
    <w:rsid w:val="00330686"/>
    <w:rsid w:val="0033211A"/>
    <w:rsid w:val="003325BC"/>
    <w:rsid w:val="00332767"/>
    <w:rsid w:val="0033285D"/>
    <w:rsid w:val="0033286F"/>
    <w:rsid w:val="003329F2"/>
    <w:rsid w:val="00332C28"/>
    <w:rsid w:val="003336F0"/>
    <w:rsid w:val="003337CE"/>
    <w:rsid w:val="003339C2"/>
    <w:rsid w:val="00333A7B"/>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49C"/>
    <w:rsid w:val="00345B23"/>
    <w:rsid w:val="00346273"/>
    <w:rsid w:val="003463F3"/>
    <w:rsid w:val="00346D29"/>
    <w:rsid w:val="00346E48"/>
    <w:rsid w:val="00347352"/>
    <w:rsid w:val="00347ED5"/>
    <w:rsid w:val="003501A5"/>
    <w:rsid w:val="00350541"/>
    <w:rsid w:val="003505A6"/>
    <w:rsid w:val="00350F88"/>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52"/>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C25"/>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9C3"/>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775"/>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9E4"/>
    <w:rsid w:val="00394D89"/>
    <w:rsid w:val="0039631F"/>
    <w:rsid w:val="003969E5"/>
    <w:rsid w:val="00396E80"/>
    <w:rsid w:val="00396F01"/>
    <w:rsid w:val="003971C5"/>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1D1"/>
    <w:rsid w:val="003A48FC"/>
    <w:rsid w:val="003A4BB0"/>
    <w:rsid w:val="003A50FE"/>
    <w:rsid w:val="003A55E0"/>
    <w:rsid w:val="003A5625"/>
    <w:rsid w:val="003A5A76"/>
    <w:rsid w:val="003A5CDB"/>
    <w:rsid w:val="003A68EE"/>
    <w:rsid w:val="003A69BC"/>
    <w:rsid w:val="003A734C"/>
    <w:rsid w:val="003A73BE"/>
    <w:rsid w:val="003A74D9"/>
    <w:rsid w:val="003A75BD"/>
    <w:rsid w:val="003A7B5B"/>
    <w:rsid w:val="003B01A8"/>
    <w:rsid w:val="003B034C"/>
    <w:rsid w:val="003B03FC"/>
    <w:rsid w:val="003B09CE"/>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CF"/>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466"/>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84B"/>
    <w:rsid w:val="003D794C"/>
    <w:rsid w:val="003D7C5C"/>
    <w:rsid w:val="003D7CF4"/>
    <w:rsid w:val="003E034F"/>
    <w:rsid w:val="003E0744"/>
    <w:rsid w:val="003E120F"/>
    <w:rsid w:val="003E1775"/>
    <w:rsid w:val="003E1DDA"/>
    <w:rsid w:val="003E25C5"/>
    <w:rsid w:val="003E2B43"/>
    <w:rsid w:val="003E2E49"/>
    <w:rsid w:val="003E3293"/>
    <w:rsid w:val="003E3385"/>
    <w:rsid w:val="003E35CE"/>
    <w:rsid w:val="003E3D65"/>
    <w:rsid w:val="003E4095"/>
    <w:rsid w:val="003E5157"/>
    <w:rsid w:val="003E558B"/>
    <w:rsid w:val="003E5C23"/>
    <w:rsid w:val="003E633A"/>
    <w:rsid w:val="003E6347"/>
    <w:rsid w:val="003E647E"/>
    <w:rsid w:val="003E6A04"/>
    <w:rsid w:val="003E7B2D"/>
    <w:rsid w:val="003F0554"/>
    <w:rsid w:val="003F0E8C"/>
    <w:rsid w:val="003F12B7"/>
    <w:rsid w:val="003F15EC"/>
    <w:rsid w:val="003F1898"/>
    <w:rsid w:val="003F207D"/>
    <w:rsid w:val="003F234F"/>
    <w:rsid w:val="003F238C"/>
    <w:rsid w:val="003F2723"/>
    <w:rsid w:val="003F2A88"/>
    <w:rsid w:val="003F2AD9"/>
    <w:rsid w:val="003F35BE"/>
    <w:rsid w:val="003F379D"/>
    <w:rsid w:val="003F39E4"/>
    <w:rsid w:val="003F41EC"/>
    <w:rsid w:val="003F4A3E"/>
    <w:rsid w:val="003F4AA6"/>
    <w:rsid w:val="003F4C0D"/>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DD3"/>
    <w:rsid w:val="00400E0C"/>
    <w:rsid w:val="00400E95"/>
    <w:rsid w:val="004016D6"/>
    <w:rsid w:val="00401965"/>
    <w:rsid w:val="004019B6"/>
    <w:rsid w:val="00401A99"/>
    <w:rsid w:val="00401CC0"/>
    <w:rsid w:val="00402ABE"/>
    <w:rsid w:val="00402BBF"/>
    <w:rsid w:val="004033D5"/>
    <w:rsid w:val="004035DE"/>
    <w:rsid w:val="00403AAA"/>
    <w:rsid w:val="004058DE"/>
    <w:rsid w:val="00405F00"/>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DD7"/>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94D"/>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292F"/>
    <w:rsid w:val="00433842"/>
    <w:rsid w:val="00433BEB"/>
    <w:rsid w:val="004347AA"/>
    <w:rsid w:val="00434D34"/>
    <w:rsid w:val="00434F05"/>
    <w:rsid w:val="00434F1A"/>
    <w:rsid w:val="004350BC"/>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358"/>
    <w:rsid w:val="0044286A"/>
    <w:rsid w:val="0044380D"/>
    <w:rsid w:val="00443EDF"/>
    <w:rsid w:val="00444475"/>
    <w:rsid w:val="004447F7"/>
    <w:rsid w:val="00444C36"/>
    <w:rsid w:val="004451AC"/>
    <w:rsid w:val="004455F7"/>
    <w:rsid w:val="00445CB1"/>
    <w:rsid w:val="00445E41"/>
    <w:rsid w:val="00445F70"/>
    <w:rsid w:val="0044604B"/>
    <w:rsid w:val="00446AB7"/>
    <w:rsid w:val="00446E3C"/>
    <w:rsid w:val="004479DF"/>
    <w:rsid w:val="00447C15"/>
    <w:rsid w:val="00447CCE"/>
    <w:rsid w:val="0045012A"/>
    <w:rsid w:val="004508FC"/>
    <w:rsid w:val="00450AA9"/>
    <w:rsid w:val="00450E04"/>
    <w:rsid w:val="00450F01"/>
    <w:rsid w:val="00450FB4"/>
    <w:rsid w:val="004510AC"/>
    <w:rsid w:val="004514EF"/>
    <w:rsid w:val="00451A91"/>
    <w:rsid w:val="00451E82"/>
    <w:rsid w:val="004520DE"/>
    <w:rsid w:val="00452240"/>
    <w:rsid w:val="004525A6"/>
    <w:rsid w:val="00452682"/>
    <w:rsid w:val="00452810"/>
    <w:rsid w:val="00452FA3"/>
    <w:rsid w:val="00452FB7"/>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C02"/>
    <w:rsid w:val="00463E40"/>
    <w:rsid w:val="004642A0"/>
    <w:rsid w:val="0046443B"/>
    <w:rsid w:val="0046452A"/>
    <w:rsid w:val="0046474E"/>
    <w:rsid w:val="004647E1"/>
    <w:rsid w:val="0046481E"/>
    <w:rsid w:val="00464AD6"/>
    <w:rsid w:val="004658C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2A50"/>
    <w:rsid w:val="004730E5"/>
    <w:rsid w:val="00473BAC"/>
    <w:rsid w:val="00473C3C"/>
    <w:rsid w:val="00473C4A"/>
    <w:rsid w:val="00473D6A"/>
    <w:rsid w:val="00474300"/>
    <w:rsid w:val="00474EA4"/>
    <w:rsid w:val="00475190"/>
    <w:rsid w:val="00475237"/>
    <w:rsid w:val="0047551C"/>
    <w:rsid w:val="004758FA"/>
    <w:rsid w:val="00475C56"/>
    <w:rsid w:val="00475F27"/>
    <w:rsid w:val="00475F8C"/>
    <w:rsid w:val="00476303"/>
    <w:rsid w:val="004763B0"/>
    <w:rsid w:val="00476942"/>
    <w:rsid w:val="0047710A"/>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7A9"/>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4E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47C"/>
    <w:rsid w:val="004D24A0"/>
    <w:rsid w:val="004D256F"/>
    <w:rsid w:val="004D294D"/>
    <w:rsid w:val="004D2B96"/>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CFD"/>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118"/>
    <w:rsid w:val="004E3DC8"/>
    <w:rsid w:val="004E41DA"/>
    <w:rsid w:val="004E4974"/>
    <w:rsid w:val="004E4B26"/>
    <w:rsid w:val="004E4E24"/>
    <w:rsid w:val="004E55CA"/>
    <w:rsid w:val="004E589A"/>
    <w:rsid w:val="004E59A8"/>
    <w:rsid w:val="004E5A4D"/>
    <w:rsid w:val="004E5FC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9C3"/>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2E6"/>
    <w:rsid w:val="005057F2"/>
    <w:rsid w:val="00506519"/>
    <w:rsid w:val="00506D31"/>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7C"/>
    <w:rsid w:val="00512AB2"/>
    <w:rsid w:val="005136B8"/>
    <w:rsid w:val="00513918"/>
    <w:rsid w:val="00513982"/>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69"/>
    <w:rsid w:val="00524981"/>
    <w:rsid w:val="00524B59"/>
    <w:rsid w:val="00524FBB"/>
    <w:rsid w:val="005255C0"/>
    <w:rsid w:val="005256A7"/>
    <w:rsid w:val="005261F9"/>
    <w:rsid w:val="0052657B"/>
    <w:rsid w:val="005267E1"/>
    <w:rsid w:val="005268AD"/>
    <w:rsid w:val="00526CF9"/>
    <w:rsid w:val="00526D06"/>
    <w:rsid w:val="00526DD2"/>
    <w:rsid w:val="005273BC"/>
    <w:rsid w:val="005273DC"/>
    <w:rsid w:val="00527BED"/>
    <w:rsid w:val="00530073"/>
    <w:rsid w:val="00530310"/>
    <w:rsid w:val="00530A5F"/>
    <w:rsid w:val="005310B9"/>
    <w:rsid w:val="00531139"/>
    <w:rsid w:val="00531589"/>
    <w:rsid w:val="00531ECE"/>
    <w:rsid w:val="00531EFC"/>
    <w:rsid w:val="00532151"/>
    <w:rsid w:val="005328FE"/>
    <w:rsid w:val="005333D6"/>
    <w:rsid w:val="00533671"/>
    <w:rsid w:val="00533B2E"/>
    <w:rsid w:val="00533EB8"/>
    <w:rsid w:val="005349B0"/>
    <w:rsid w:val="005357C9"/>
    <w:rsid w:val="005358F6"/>
    <w:rsid w:val="00535904"/>
    <w:rsid w:val="00535AA2"/>
    <w:rsid w:val="00535DBB"/>
    <w:rsid w:val="0053662D"/>
    <w:rsid w:val="0053680F"/>
    <w:rsid w:val="00536BD5"/>
    <w:rsid w:val="00537479"/>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6957"/>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E32"/>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1FAA"/>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6B9"/>
    <w:rsid w:val="00575D55"/>
    <w:rsid w:val="00575E85"/>
    <w:rsid w:val="00575F44"/>
    <w:rsid w:val="00576017"/>
    <w:rsid w:val="005765F8"/>
    <w:rsid w:val="00576FC4"/>
    <w:rsid w:val="00576FDE"/>
    <w:rsid w:val="00577051"/>
    <w:rsid w:val="005772D2"/>
    <w:rsid w:val="00577D6A"/>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230"/>
    <w:rsid w:val="005874C1"/>
    <w:rsid w:val="005875B7"/>
    <w:rsid w:val="00590214"/>
    <w:rsid w:val="005906C0"/>
    <w:rsid w:val="00590BCC"/>
    <w:rsid w:val="00590E52"/>
    <w:rsid w:val="00591002"/>
    <w:rsid w:val="00591630"/>
    <w:rsid w:val="0059167D"/>
    <w:rsid w:val="0059184B"/>
    <w:rsid w:val="00591A57"/>
    <w:rsid w:val="00591AD9"/>
    <w:rsid w:val="00591EBC"/>
    <w:rsid w:val="00592230"/>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2AD"/>
    <w:rsid w:val="005A52CC"/>
    <w:rsid w:val="005A5788"/>
    <w:rsid w:val="005A5954"/>
    <w:rsid w:val="005A627B"/>
    <w:rsid w:val="005A63E4"/>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5B3B"/>
    <w:rsid w:val="005D625B"/>
    <w:rsid w:val="005D6AC4"/>
    <w:rsid w:val="005D7386"/>
    <w:rsid w:val="005D746E"/>
    <w:rsid w:val="005D771A"/>
    <w:rsid w:val="005D7BBE"/>
    <w:rsid w:val="005D7D75"/>
    <w:rsid w:val="005E052A"/>
    <w:rsid w:val="005E05B9"/>
    <w:rsid w:val="005E0AE7"/>
    <w:rsid w:val="005E0D18"/>
    <w:rsid w:val="005E0D7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3D"/>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3A2"/>
    <w:rsid w:val="005F2CA2"/>
    <w:rsid w:val="005F3117"/>
    <w:rsid w:val="005F3391"/>
    <w:rsid w:val="005F377F"/>
    <w:rsid w:val="005F3D47"/>
    <w:rsid w:val="005F424A"/>
    <w:rsid w:val="005F44D1"/>
    <w:rsid w:val="005F47F5"/>
    <w:rsid w:val="005F487B"/>
    <w:rsid w:val="005F4936"/>
    <w:rsid w:val="005F547D"/>
    <w:rsid w:val="005F553A"/>
    <w:rsid w:val="005F5B2D"/>
    <w:rsid w:val="005F5C03"/>
    <w:rsid w:val="005F5D34"/>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6D1"/>
    <w:rsid w:val="00625392"/>
    <w:rsid w:val="00625DCB"/>
    <w:rsid w:val="006270EF"/>
    <w:rsid w:val="006275C3"/>
    <w:rsid w:val="00627661"/>
    <w:rsid w:val="006278C7"/>
    <w:rsid w:val="00627EA1"/>
    <w:rsid w:val="00627FCF"/>
    <w:rsid w:val="006308E0"/>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60C"/>
    <w:rsid w:val="00645B82"/>
    <w:rsid w:val="00645D00"/>
    <w:rsid w:val="00645E63"/>
    <w:rsid w:val="00646845"/>
    <w:rsid w:val="00646A9E"/>
    <w:rsid w:val="00646C7D"/>
    <w:rsid w:val="00646F64"/>
    <w:rsid w:val="006472E3"/>
    <w:rsid w:val="00647F98"/>
    <w:rsid w:val="00650246"/>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4E60"/>
    <w:rsid w:val="00654F9B"/>
    <w:rsid w:val="006551CA"/>
    <w:rsid w:val="00655413"/>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243"/>
    <w:rsid w:val="006653BF"/>
    <w:rsid w:val="00665E1B"/>
    <w:rsid w:val="00666212"/>
    <w:rsid w:val="00666451"/>
    <w:rsid w:val="006666EB"/>
    <w:rsid w:val="00666FB2"/>
    <w:rsid w:val="006670F2"/>
    <w:rsid w:val="0066727B"/>
    <w:rsid w:val="0066798C"/>
    <w:rsid w:val="00667BBF"/>
    <w:rsid w:val="00667C73"/>
    <w:rsid w:val="006706E6"/>
    <w:rsid w:val="006708E7"/>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431"/>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45F"/>
    <w:rsid w:val="00681A4B"/>
    <w:rsid w:val="00682003"/>
    <w:rsid w:val="00682438"/>
    <w:rsid w:val="00682503"/>
    <w:rsid w:val="00682665"/>
    <w:rsid w:val="006827C8"/>
    <w:rsid w:val="00683717"/>
    <w:rsid w:val="00683839"/>
    <w:rsid w:val="00683992"/>
    <w:rsid w:val="00683F8D"/>
    <w:rsid w:val="006849EF"/>
    <w:rsid w:val="00684BE9"/>
    <w:rsid w:val="00685058"/>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4EA"/>
    <w:rsid w:val="006918AC"/>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1DEC"/>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B08"/>
    <w:rsid w:val="006B0F5B"/>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269"/>
    <w:rsid w:val="006B737D"/>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80"/>
    <w:rsid w:val="006C3ADC"/>
    <w:rsid w:val="006C3D53"/>
    <w:rsid w:val="006C46DF"/>
    <w:rsid w:val="006C47F6"/>
    <w:rsid w:val="006C4DE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2DE0"/>
    <w:rsid w:val="006D32D8"/>
    <w:rsid w:val="006D3561"/>
    <w:rsid w:val="006D3A78"/>
    <w:rsid w:val="006D3BCC"/>
    <w:rsid w:val="006D3F34"/>
    <w:rsid w:val="006D4C90"/>
    <w:rsid w:val="006D53F7"/>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E7F7C"/>
    <w:rsid w:val="006F001D"/>
    <w:rsid w:val="006F0303"/>
    <w:rsid w:val="006F0F61"/>
    <w:rsid w:val="006F12C1"/>
    <w:rsid w:val="006F133B"/>
    <w:rsid w:val="006F15C4"/>
    <w:rsid w:val="006F1601"/>
    <w:rsid w:val="006F1B1E"/>
    <w:rsid w:val="006F1DE4"/>
    <w:rsid w:val="006F1E75"/>
    <w:rsid w:val="006F1E7F"/>
    <w:rsid w:val="006F249B"/>
    <w:rsid w:val="006F2B03"/>
    <w:rsid w:val="006F2E9C"/>
    <w:rsid w:val="006F3D90"/>
    <w:rsid w:val="006F4531"/>
    <w:rsid w:val="006F4E90"/>
    <w:rsid w:val="006F558A"/>
    <w:rsid w:val="006F55A8"/>
    <w:rsid w:val="006F57BF"/>
    <w:rsid w:val="006F583A"/>
    <w:rsid w:val="006F5D4E"/>
    <w:rsid w:val="006F5E05"/>
    <w:rsid w:val="006F60C2"/>
    <w:rsid w:val="006F66B2"/>
    <w:rsid w:val="006F672A"/>
    <w:rsid w:val="006F6994"/>
    <w:rsid w:val="006F6B25"/>
    <w:rsid w:val="006F710D"/>
    <w:rsid w:val="006F7E43"/>
    <w:rsid w:val="006F7F7C"/>
    <w:rsid w:val="006F7FB7"/>
    <w:rsid w:val="00700928"/>
    <w:rsid w:val="00700BCC"/>
    <w:rsid w:val="00700C22"/>
    <w:rsid w:val="00700DDE"/>
    <w:rsid w:val="007014DF"/>
    <w:rsid w:val="0070200C"/>
    <w:rsid w:val="0070222A"/>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376"/>
    <w:rsid w:val="00707459"/>
    <w:rsid w:val="007074A9"/>
    <w:rsid w:val="007076C1"/>
    <w:rsid w:val="00707B39"/>
    <w:rsid w:val="00707D08"/>
    <w:rsid w:val="00707DAD"/>
    <w:rsid w:val="00710438"/>
    <w:rsid w:val="00710BB9"/>
    <w:rsid w:val="00710BEE"/>
    <w:rsid w:val="00710DE5"/>
    <w:rsid w:val="007110CA"/>
    <w:rsid w:val="00711857"/>
    <w:rsid w:val="00711A3A"/>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1A9"/>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4BE7"/>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473AF"/>
    <w:rsid w:val="0074795E"/>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A2A"/>
    <w:rsid w:val="00754DF6"/>
    <w:rsid w:val="00755109"/>
    <w:rsid w:val="00755474"/>
    <w:rsid w:val="007556FD"/>
    <w:rsid w:val="00755DF2"/>
    <w:rsid w:val="00755E28"/>
    <w:rsid w:val="00756188"/>
    <w:rsid w:val="007564FA"/>
    <w:rsid w:val="00756525"/>
    <w:rsid w:val="00756E9E"/>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2C7C"/>
    <w:rsid w:val="00763741"/>
    <w:rsid w:val="0076381A"/>
    <w:rsid w:val="0076389C"/>
    <w:rsid w:val="00764019"/>
    <w:rsid w:val="00764D89"/>
    <w:rsid w:val="00764F18"/>
    <w:rsid w:val="007651BB"/>
    <w:rsid w:val="0076543E"/>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BFA"/>
    <w:rsid w:val="00775C7D"/>
    <w:rsid w:val="00775D57"/>
    <w:rsid w:val="00776121"/>
    <w:rsid w:val="00777862"/>
    <w:rsid w:val="00777BB8"/>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15"/>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B25"/>
    <w:rsid w:val="00795D96"/>
    <w:rsid w:val="007961EB"/>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1B6"/>
    <w:rsid w:val="007A5791"/>
    <w:rsid w:val="007A5B22"/>
    <w:rsid w:val="007A6786"/>
    <w:rsid w:val="007A6814"/>
    <w:rsid w:val="007A6C5F"/>
    <w:rsid w:val="007A7430"/>
    <w:rsid w:val="007A75EA"/>
    <w:rsid w:val="007B064A"/>
    <w:rsid w:val="007B0953"/>
    <w:rsid w:val="007B0D34"/>
    <w:rsid w:val="007B0DBF"/>
    <w:rsid w:val="007B0E77"/>
    <w:rsid w:val="007B13E5"/>
    <w:rsid w:val="007B1709"/>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093"/>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416"/>
    <w:rsid w:val="007D25D7"/>
    <w:rsid w:val="007D2864"/>
    <w:rsid w:val="007D2CD0"/>
    <w:rsid w:val="007D3110"/>
    <w:rsid w:val="007D37E7"/>
    <w:rsid w:val="007D3877"/>
    <w:rsid w:val="007D395B"/>
    <w:rsid w:val="007D3D59"/>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99F"/>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5A46"/>
    <w:rsid w:val="007F603A"/>
    <w:rsid w:val="007F62B9"/>
    <w:rsid w:val="007F62CC"/>
    <w:rsid w:val="007F6C8D"/>
    <w:rsid w:val="007F6CBB"/>
    <w:rsid w:val="007F7166"/>
    <w:rsid w:val="00800048"/>
    <w:rsid w:val="00800706"/>
    <w:rsid w:val="00800DC7"/>
    <w:rsid w:val="00801491"/>
    <w:rsid w:val="00801584"/>
    <w:rsid w:val="008015B1"/>
    <w:rsid w:val="008017F7"/>
    <w:rsid w:val="0080183D"/>
    <w:rsid w:val="00801A51"/>
    <w:rsid w:val="00801E12"/>
    <w:rsid w:val="0080206B"/>
    <w:rsid w:val="0080208E"/>
    <w:rsid w:val="0080231C"/>
    <w:rsid w:val="008027D6"/>
    <w:rsid w:val="008030EB"/>
    <w:rsid w:val="00803284"/>
    <w:rsid w:val="008032BC"/>
    <w:rsid w:val="008036BC"/>
    <w:rsid w:val="00803ABB"/>
    <w:rsid w:val="00803B42"/>
    <w:rsid w:val="00803C8B"/>
    <w:rsid w:val="00803DD5"/>
    <w:rsid w:val="008041DD"/>
    <w:rsid w:val="00804376"/>
    <w:rsid w:val="00804A92"/>
    <w:rsid w:val="00805264"/>
    <w:rsid w:val="008056CD"/>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825"/>
    <w:rsid w:val="00813952"/>
    <w:rsid w:val="008139A4"/>
    <w:rsid w:val="00813DDB"/>
    <w:rsid w:val="00813EAC"/>
    <w:rsid w:val="00814141"/>
    <w:rsid w:val="00814783"/>
    <w:rsid w:val="008148FA"/>
    <w:rsid w:val="0081493E"/>
    <w:rsid w:val="00814B35"/>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68C"/>
    <w:rsid w:val="00835C96"/>
    <w:rsid w:val="008364DE"/>
    <w:rsid w:val="00836C32"/>
    <w:rsid w:val="00836FCD"/>
    <w:rsid w:val="00837C99"/>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3FEB"/>
    <w:rsid w:val="00844049"/>
    <w:rsid w:val="008446FB"/>
    <w:rsid w:val="0084491F"/>
    <w:rsid w:val="00844DD7"/>
    <w:rsid w:val="00845376"/>
    <w:rsid w:val="00845A88"/>
    <w:rsid w:val="00846154"/>
    <w:rsid w:val="0084628F"/>
    <w:rsid w:val="0084668A"/>
    <w:rsid w:val="0084715D"/>
    <w:rsid w:val="00847325"/>
    <w:rsid w:val="008475BF"/>
    <w:rsid w:val="008477C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AC5"/>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5F"/>
    <w:rsid w:val="008618DC"/>
    <w:rsid w:val="00862570"/>
    <w:rsid w:val="00862585"/>
    <w:rsid w:val="00862E40"/>
    <w:rsid w:val="00862FAA"/>
    <w:rsid w:val="008634C4"/>
    <w:rsid w:val="00863540"/>
    <w:rsid w:val="00863619"/>
    <w:rsid w:val="008638C7"/>
    <w:rsid w:val="00863935"/>
    <w:rsid w:val="00863BBB"/>
    <w:rsid w:val="00863BD6"/>
    <w:rsid w:val="008640D6"/>
    <w:rsid w:val="00864166"/>
    <w:rsid w:val="0086490A"/>
    <w:rsid w:val="00865236"/>
    <w:rsid w:val="008655AB"/>
    <w:rsid w:val="00865643"/>
    <w:rsid w:val="008658B4"/>
    <w:rsid w:val="00865DD9"/>
    <w:rsid w:val="00865DF7"/>
    <w:rsid w:val="0086627C"/>
    <w:rsid w:val="0086633D"/>
    <w:rsid w:val="008663DA"/>
    <w:rsid w:val="00866745"/>
    <w:rsid w:val="00866EBC"/>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1E0"/>
    <w:rsid w:val="008753B0"/>
    <w:rsid w:val="0087558E"/>
    <w:rsid w:val="008757FF"/>
    <w:rsid w:val="008766F4"/>
    <w:rsid w:val="0087694F"/>
    <w:rsid w:val="00876A16"/>
    <w:rsid w:val="00876A8F"/>
    <w:rsid w:val="00876AF8"/>
    <w:rsid w:val="00876C73"/>
    <w:rsid w:val="00877883"/>
    <w:rsid w:val="00880A4A"/>
    <w:rsid w:val="00880F26"/>
    <w:rsid w:val="00881968"/>
    <w:rsid w:val="00881F6E"/>
    <w:rsid w:val="0088247A"/>
    <w:rsid w:val="008824B3"/>
    <w:rsid w:val="0088263E"/>
    <w:rsid w:val="008828C3"/>
    <w:rsid w:val="00882F38"/>
    <w:rsid w:val="008830D0"/>
    <w:rsid w:val="00883289"/>
    <w:rsid w:val="008832BE"/>
    <w:rsid w:val="00883394"/>
    <w:rsid w:val="00883526"/>
    <w:rsid w:val="0088373B"/>
    <w:rsid w:val="00883E6F"/>
    <w:rsid w:val="00884D58"/>
    <w:rsid w:val="008857E8"/>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06"/>
    <w:rsid w:val="0089458C"/>
    <w:rsid w:val="008945D5"/>
    <w:rsid w:val="0089480F"/>
    <w:rsid w:val="00894896"/>
    <w:rsid w:val="008948A5"/>
    <w:rsid w:val="008948C0"/>
    <w:rsid w:val="00894B01"/>
    <w:rsid w:val="008952CA"/>
    <w:rsid w:val="008954C7"/>
    <w:rsid w:val="00895994"/>
    <w:rsid w:val="00895B94"/>
    <w:rsid w:val="00896246"/>
    <w:rsid w:val="00896EA4"/>
    <w:rsid w:val="00896F5A"/>
    <w:rsid w:val="0089764E"/>
    <w:rsid w:val="00897C73"/>
    <w:rsid w:val="00897FC2"/>
    <w:rsid w:val="008A0372"/>
    <w:rsid w:val="008A0674"/>
    <w:rsid w:val="008A0D19"/>
    <w:rsid w:val="008A0F0C"/>
    <w:rsid w:val="008A1021"/>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BEE"/>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3643"/>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594"/>
    <w:rsid w:val="008D1828"/>
    <w:rsid w:val="008D1CB7"/>
    <w:rsid w:val="008D1DEA"/>
    <w:rsid w:val="008D2151"/>
    <w:rsid w:val="008D2885"/>
    <w:rsid w:val="008D2CBF"/>
    <w:rsid w:val="008D2D95"/>
    <w:rsid w:val="008D3260"/>
    <w:rsid w:val="008D3706"/>
    <w:rsid w:val="008D380C"/>
    <w:rsid w:val="008D39EE"/>
    <w:rsid w:val="008D4154"/>
    <w:rsid w:val="008D44FC"/>
    <w:rsid w:val="008D45F8"/>
    <w:rsid w:val="008D48EA"/>
    <w:rsid w:val="008D492A"/>
    <w:rsid w:val="008D4A5A"/>
    <w:rsid w:val="008D4D48"/>
    <w:rsid w:val="008D5849"/>
    <w:rsid w:val="008D58B5"/>
    <w:rsid w:val="008D58D5"/>
    <w:rsid w:val="008D5E1C"/>
    <w:rsid w:val="008D5F4E"/>
    <w:rsid w:val="008D607A"/>
    <w:rsid w:val="008D6572"/>
    <w:rsid w:val="008D69B8"/>
    <w:rsid w:val="008D6B3F"/>
    <w:rsid w:val="008D6C46"/>
    <w:rsid w:val="008D6DAA"/>
    <w:rsid w:val="008D76E1"/>
    <w:rsid w:val="008D7A76"/>
    <w:rsid w:val="008D7ACF"/>
    <w:rsid w:val="008D7E56"/>
    <w:rsid w:val="008D7F59"/>
    <w:rsid w:val="008E064B"/>
    <w:rsid w:val="008E0785"/>
    <w:rsid w:val="008E0AAF"/>
    <w:rsid w:val="008E0DD8"/>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BC2"/>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0C0"/>
    <w:rsid w:val="00912216"/>
    <w:rsid w:val="0091294A"/>
    <w:rsid w:val="009129D7"/>
    <w:rsid w:val="00913268"/>
    <w:rsid w:val="00913370"/>
    <w:rsid w:val="00913997"/>
    <w:rsid w:val="00913F49"/>
    <w:rsid w:val="00914087"/>
    <w:rsid w:val="00914131"/>
    <w:rsid w:val="00914166"/>
    <w:rsid w:val="0091433C"/>
    <w:rsid w:val="009148EB"/>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6DD1"/>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3FE3"/>
    <w:rsid w:val="00964628"/>
    <w:rsid w:val="0096475F"/>
    <w:rsid w:val="009652A8"/>
    <w:rsid w:val="00965349"/>
    <w:rsid w:val="00965BCD"/>
    <w:rsid w:val="00965CE4"/>
    <w:rsid w:val="009662B8"/>
    <w:rsid w:val="00966345"/>
    <w:rsid w:val="0096653C"/>
    <w:rsid w:val="009665D3"/>
    <w:rsid w:val="00966832"/>
    <w:rsid w:val="00967896"/>
    <w:rsid w:val="00967D86"/>
    <w:rsid w:val="009700BF"/>
    <w:rsid w:val="00970759"/>
    <w:rsid w:val="0097105E"/>
    <w:rsid w:val="00971472"/>
    <w:rsid w:val="00971884"/>
    <w:rsid w:val="00971967"/>
    <w:rsid w:val="00971BCD"/>
    <w:rsid w:val="00971F3E"/>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14E"/>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760"/>
    <w:rsid w:val="00987A1B"/>
    <w:rsid w:val="00987D1B"/>
    <w:rsid w:val="00987ECD"/>
    <w:rsid w:val="00990120"/>
    <w:rsid w:val="0099097F"/>
    <w:rsid w:val="00990A24"/>
    <w:rsid w:val="0099125B"/>
    <w:rsid w:val="00991615"/>
    <w:rsid w:val="00991B31"/>
    <w:rsid w:val="00991D40"/>
    <w:rsid w:val="00991F48"/>
    <w:rsid w:val="00992003"/>
    <w:rsid w:val="00992D74"/>
    <w:rsid w:val="00992DB8"/>
    <w:rsid w:val="00993209"/>
    <w:rsid w:val="009932ED"/>
    <w:rsid w:val="00993A00"/>
    <w:rsid w:val="00993AED"/>
    <w:rsid w:val="00993B15"/>
    <w:rsid w:val="00993B87"/>
    <w:rsid w:val="00993C2B"/>
    <w:rsid w:val="00993C4C"/>
    <w:rsid w:val="0099423E"/>
    <w:rsid w:val="00994EF0"/>
    <w:rsid w:val="009951B7"/>
    <w:rsid w:val="00995CBF"/>
    <w:rsid w:val="00995E1B"/>
    <w:rsid w:val="0099632F"/>
    <w:rsid w:val="0099698F"/>
    <w:rsid w:val="00996C99"/>
    <w:rsid w:val="00996E6B"/>
    <w:rsid w:val="00997201"/>
    <w:rsid w:val="00997AE9"/>
    <w:rsid w:val="00997B17"/>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1598"/>
    <w:rsid w:val="009B211D"/>
    <w:rsid w:val="009B214E"/>
    <w:rsid w:val="009B2575"/>
    <w:rsid w:val="009B275B"/>
    <w:rsid w:val="009B294B"/>
    <w:rsid w:val="009B331E"/>
    <w:rsid w:val="009B340E"/>
    <w:rsid w:val="009B3E04"/>
    <w:rsid w:val="009B4173"/>
    <w:rsid w:val="009B4379"/>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4F8"/>
    <w:rsid w:val="009C1ADA"/>
    <w:rsid w:val="009C29A3"/>
    <w:rsid w:val="009C2B17"/>
    <w:rsid w:val="009C35BB"/>
    <w:rsid w:val="009C373C"/>
    <w:rsid w:val="009C3894"/>
    <w:rsid w:val="009C4226"/>
    <w:rsid w:val="009C45D4"/>
    <w:rsid w:val="009C493E"/>
    <w:rsid w:val="009C50B1"/>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C70AE"/>
    <w:rsid w:val="009D07F4"/>
    <w:rsid w:val="009D0D06"/>
    <w:rsid w:val="009D136E"/>
    <w:rsid w:val="009D16D0"/>
    <w:rsid w:val="009D1C55"/>
    <w:rsid w:val="009D2292"/>
    <w:rsid w:val="009D262F"/>
    <w:rsid w:val="009D2935"/>
    <w:rsid w:val="009D2ABE"/>
    <w:rsid w:val="009D2FCA"/>
    <w:rsid w:val="009D3473"/>
    <w:rsid w:val="009D3540"/>
    <w:rsid w:val="009D3D90"/>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8A7"/>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A9B"/>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26"/>
    <w:rsid w:val="00A15B81"/>
    <w:rsid w:val="00A15F38"/>
    <w:rsid w:val="00A1655D"/>
    <w:rsid w:val="00A16B01"/>
    <w:rsid w:val="00A16D63"/>
    <w:rsid w:val="00A16EF3"/>
    <w:rsid w:val="00A1729E"/>
    <w:rsid w:val="00A172EA"/>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4FF6"/>
    <w:rsid w:val="00A350FC"/>
    <w:rsid w:val="00A35D8A"/>
    <w:rsid w:val="00A362BA"/>
    <w:rsid w:val="00A366A3"/>
    <w:rsid w:val="00A36DA2"/>
    <w:rsid w:val="00A36FDE"/>
    <w:rsid w:val="00A37197"/>
    <w:rsid w:val="00A3725A"/>
    <w:rsid w:val="00A37A0D"/>
    <w:rsid w:val="00A37D7B"/>
    <w:rsid w:val="00A401DC"/>
    <w:rsid w:val="00A401E4"/>
    <w:rsid w:val="00A403FF"/>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88"/>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5F3"/>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16D7"/>
    <w:rsid w:val="00A82C78"/>
    <w:rsid w:val="00A82DA3"/>
    <w:rsid w:val="00A82EB1"/>
    <w:rsid w:val="00A8374A"/>
    <w:rsid w:val="00A8391D"/>
    <w:rsid w:val="00A83A35"/>
    <w:rsid w:val="00A83A9B"/>
    <w:rsid w:val="00A8431C"/>
    <w:rsid w:val="00A845A0"/>
    <w:rsid w:val="00A8461D"/>
    <w:rsid w:val="00A85385"/>
    <w:rsid w:val="00A8597F"/>
    <w:rsid w:val="00A86256"/>
    <w:rsid w:val="00A862FE"/>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E72"/>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8BA"/>
    <w:rsid w:val="00AA6B49"/>
    <w:rsid w:val="00AA6D76"/>
    <w:rsid w:val="00AA713F"/>
    <w:rsid w:val="00AA72BE"/>
    <w:rsid w:val="00AA769D"/>
    <w:rsid w:val="00AA7DCA"/>
    <w:rsid w:val="00AB04A4"/>
    <w:rsid w:val="00AB0B19"/>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F1D"/>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200"/>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DE1"/>
    <w:rsid w:val="00AF2E7C"/>
    <w:rsid w:val="00AF30E0"/>
    <w:rsid w:val="00AF3B51"/>
    <w:rsid w:val="00AF3C26"/>
    <w:rsid w:val="00AF40AB"/>
    <w:rsid w:val="00AF473C"/>
    <w:rsid w:val="00AF4869"/>
    <w:rsid w:val="00AF4D27"/>
    <w:rsid w:val="00AF4E8D"/>
    <w:rsid w:val="00AF514A"/>
    <w:rsid w:val="00AF59E5"/>
    <w:rsid w:val="00AF5AE2"/>
    <w:rsid w:val="00AF5BD9"/>
    <w:rsid w:val="00AF5FB1"/>
    <w:rsid w:val="00AF606A"/>
    <w:rsid w:val="00AF64A3"/>
    <w:rsid w:val="00AF652F"/>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A88"/>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058"/>
    <w:rsid w:val="00B202D3"/>
    <w:rsid w:val="00B211C7"/>
    <w:rsid w:val="00B21276"/>
    <w:rsid w:val="00B214ED"/>
    <w:rsid w:val="00B2180A"/>
    <w:rsid w:val="00B2232C"/>
    <w:rsid w:val="00B2295E"/>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AB"/>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C9D"/>
    <w:rsid w:val="00B43F77"/>
    <w:rsid w:val="00B441AA"/>
    <w:rsid w:val="00B4472A"/>
    <w:rsid w:val="00B44C3E"/>
    <w:rsid w:val="00B44DEB"/>
    <w:rsid w:val="00B44DFA"/>
    <w:rsid w:val="00B45118"/>
    <w:rsid w:val="00B4573B"/>
    <w:rsid w:val="00B45786"/>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18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038"/>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04"/>
    <w:rsid w:val="00B66359"/>
    <w:rsid w:val="00B664F8"/>
    <w:rsid w:val="00B66775"/>
    <w:rsid w:val="00B6688E"/>
    <w:rsid w:val="00B66B0A"/>
    <w:rsid w:val="00B67311"/>
    <w:rsid w:val="00B6734C"/>
    <w:rsid w:val="00B675D6"/>
    <w:rsid w:val="00B6761B"/>
    <w:rsid w:val="00B6778F"/>
    <w:rsid w:val="00B677DD"/>
    <w:rsid w:val="00B70081"/>
    <w:rsid w:val="00B7020F"/>
    <w:rsid w:val="00B705F5"/>
    <w:rsid w:val="00B706A3"/>
    <w:rsid w:val="00B7095A"/>
    <w:rsid w:val="00B70BC5"/>
    <w:rsid w:val="00B70EB0"/>
    <w:rsid w:val="00B71501"/>
    <w:rsid w:val="00B71C8F"/>
    <w:rsid w:val="00B7230C"/>
    <w:rsid w:val="00B72956"/>
    <w:rsid w:val="00B72A4A"/>
    <w:rsid w:val="00B72AA8"/>
    <w:rsid w:val="00B72CAD"/>
    <w:rsid w:val="00B72E3F"/>
    <w:rsid w:val="00B7316C"/>
    <w:rsid w:val="00B7329C"/>
    <w:rsid w:val="00B73ED9"/>
    <w:rsid w:val="00B74775"/>
    <w:rsid w:val="00B748A3"/>
    <w:rsid w:val="00B74F28"/>
    <w:rsid w:val="00B7552C"/>
    <w:rsid w:val="00B75965"/>
    <w:rsid w:val="00B762B6"/>
    <w:rsid w:val="00B764BD"/>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450"/>
    <w:rsid w:val="00B957F8"/>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9E"/>
    <w:rsid w:val="00BA4EAD"/>
    <w:rsid w:val="00BA58F5"/>
    <w:rsid w:val="00BA5986"/>
    <w:rsid w:val="00BA5A5B"/>
    <w:rsid w:val="00BA783F"/>
    <w:rsid w:val="00BA7B31"/>
    <w:rsid w:val="00BB0801"/>
    <w:rsid w:val="00BB0808"/>
    <w:rsid w:val="00BB0A91"/>
    <w:rsid w:val="00BB0ECC"/>
    <w:rsid w:val="00BB128D"/>
    <w:rsid w:val="00BB1498"/>
    <w:rsid w:val="00BB1E31"/>
    <w:rsid w:val="00BB25EB"/>
    <w:rsid w:val="00BB289D"/>
    <w:rsid w:val="00BB29AD"/>
    <w:rsid w:val="00BB2C1F"/>
    <w:rsid w:val="00BB3279"/>
    <w:rsid w:val="00BB3CAB"/>
    <w:rsid w:val="00BB44B3"/>
    <w:rsid w:val="00BB4710"/>
    <w:rsid w:val="00BB4A6F"/>
    <w:rsid w:val="00BB5946"/>
    <w:rsid w:val="00BB5A19"/>
    <w:rsid w:val="00BB643E"/>
    <w:rsid w:val="00BB655D"/>
    <w:rsid w:val="00BB65A1"/>
    <w:rsid w:val="00BB6AFA"/>
    <w:rsid w:val="00BB6FFF"/>
    <w:rsid w:val="00BB7375"/>
    <w:rsid w:val="00BB7740"/>
    <w:rsid w:val="00BB789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554"/>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814"/>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AD"/>
    <w:rsid w:val="00BE5BFC"/>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6ED"/>
    <w:rsid w:val="00BF1D67"/>
    <w:rsid w:val="00BF2417"/>
    <w:rsid w:val="00BF25BA"/>
    <w:rsid w:val="00BF2A1D"/>
    <w:rsid w:val="00BF380F"/>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6CDA"/>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0B4"/>
    <w:rsid w:val="00C234EB"/>
    <w:rsid w:val="00C239C9"/>
    <w:rsid w:val="00C23A41"/>
    <w:rsid w:val="00C23BB0"/>
    <w:rsid w:val="00C23BE6"/>
    <w:rsid w:val="00C2409C"/>
    <w:rsid w:val="00C24927"/>
    <w:rsid w:val="00C24B3D"/>
    <w:rsid w:val="00C2570A"/>
    <w:rsid w:val="00C257B1"/>
    <w:rsid w:val="00C26222"/>
    <w:rsid w:val="00C26799"/>
    <w:rsid w:val="00C26CCB"/>
    <w:rsid w:val="00C26E90"/>
    <w:rsid w:val="00C27124"/>
    <w:rsid w:val="00C27B3C"/>
    <w:rsid w:val="00C27C23"/>
    <w:rsid w:val="00C27C8F"/>
    <w:rsid w:val="00C30723"/>
    <w:rsid w:val="00C30A4F"/>
    <w:rsid w:val="00C30EE6"/>
    <w:rsid w:val="00C310E8"/>
    <w:rsid w:val="00C312E1"/>
    <w:rsid w:val="00C313AF"/>
    <w:rsid w:val="00C315AD"/>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525"/>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0E21"/>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D91"/>
    <w:rsid w:val="00C47545"/>
    <w:rsid w:val="00C47C7E"/>
    <w:rsid w:val="00C502A4"/>
    <w:rsid w:val="00C50838"/>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E97"/>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3E"/>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629"/>
    <w:rsid w:val="00C70770"/>
    <w:rsid w:val="00C70C3D"/>
    <w:rsid w:val="00C7126B"/>
    <w:rsid w:val="00C71284"/>
    <w:rsid w:val="00C71335"/>
    <w:rsid w:val="00C71910"/>
    <w:rsid w:val="00C71C34"/>
    <w:rsid w:val="00C72018"/>
    <w:rsid w:val="00C7247B"/>
    <w:rsid w:val="00C724BD"/>
    <w:rsid w:val="00C7262B"/>
    <w:rsid w:val="00C72BA5"/>
    <w:rsid w:val="00C73469"/>
    <w:rsid w:val="00C7353B"/>
    <w:rsid w:val="00C736CA"/>
    <w:rsid w:val="00C737DA"/>
    <w:rsid w:val="00C73B3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4E11"/>
    <w:rsid w:val="00C85476"/>
    <w:rsid w:val="00C85627"/>
    <w:rsid w:val="00C85700"/>
    <w:rsid w:val="00C85AA7"/>
    <w:rsid w:val="00C85AB8"/>
    <w:rsid w:val="00C85CD7"/>
    <w:rsid w:val="00C85D7B"/>
    <w:rsid w:val="00C85E42"/>
    <w:rsid w:val="00C85F85"/>
    <w:rsid w:val="00C862F8"/>
    <w:rsid w:val="00C86A5A"/>
    <w:rsid w:val="00C86B42"/>
    <w:rsid w:val="00C87600"/>
    <w:rsid w:val="00C876E9"/>
    <w:rsid w:val="00C908D2"/>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5EF4"/>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166"/>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2C8D"/>
    <w:rsid w:val="00CB33D9"/>
    <w:rsid w:val="00CB3942"/>
    <w:rsid w:val="00CB3DE1"/>
    <w:rsid w:val="00CB4023"/>
    <w:rsid w:val="00CB447A"/>
    <w:rsid w:val="00CB44A2"/>
    <w:rsid w:val="00CB44B9"/>
    <w:rsid w:val="00CB47E9"/>
    <w:rsid w:val="00CB58FC"/>
    <w:rsid w:val="00CB65AB"/>
    <w:rsid w:val="00CB6C19"/>
    <w:rsid w:val="00CB6E5F"/>
    <w:rsid w:val="00CB6ED0"/>
    <w:rsid w:val="00CB707A"/>
    <w:rsid w:val="00CB7213"/>
    <w:rsid w:val="00CB7334"/>
    <w:rsid w:val="00CB79FD"/>
    <w:rsid w:val="00CC02D1"/>
    <w:rsid w:val="00CC0807"/>
    <w:rsid w:val="00CC091E"/>
    <w:rsid w:val="00CC0B3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C7BA0"/>
    <w:rsid w:val="00CD00C2"/>
    <w:rsid w:val="00CD02DF"/>
    <w:rsid w:val="00CD0A79"/>
    <w:rsid w:val="00CD0B5B"/>
    <w:rsid w:val="00CD0D2D"/>
    <w:rsid w:val="00CD15C1"/>
    <w:rsid w:val="00CD1E13"/>
    <w:rsid w:val="00CD20A0"/>
    <w:rsid w:val="00CD20A3"/>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B0F"/>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EDA"/>
    <w:rsid w:val="00D00FFC"/>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71E"/>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450"/>
    <w:rsid w:val="00D16685"/>
    <w:rsid w:val="00D17267"/>
    <w:rsid w:val="00D17511"/>
    <w:rsid w:val="00D17547"/>
    <w:rsid w:val="00D177D7"/>
    <w:rsid w:val="00D179B0"/>
    <w:rsid w:val="00D20093"/>
    <w:rsid w:val="00D2054B"/>
    <w:rsid w:val="00D205FB"/>
    <w:rsid w:val="00D206B9"/>
    <w:rsid w:val="00D206D9"/>
    <w:rsid w:val="00D20D55"/>
    <w:rsid w:val="00D21900"/>
    <w:rsid w:val="00D21927"/>
    <w:rsid w:val="00D219CE"/>
    <w:rsid w:val="00D21CBB"/>
    <w:rsid w:val="00D22206"/>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30399"/>
    <w:rsid w:val="00D304B0"/>
    <w:rsid w:val="00D304D1"/>
    <w:rsid w:val="00D307D1"/>
    <w:rsid w:val="00D30CF3"/>
    <w:rsid w:val="00D30D24"/>
    <w:rsid w:val="00D31138"/>
    <w:rsid w:val="00D31344"/>
    <w:rsid w:val="00D31A3E"/>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96"/>
    <w:rsid w:val="00D50EC7"/>
    <w:rsid w:val="00D50EF6"/>
    <w:rsid w:val="00D513A5"/>
    <w:rsid w:val="00D51494"/>
    <w:rsid w:val="00D51687"/>
    <w:rsid w:val="00D51B4D"/>
    <w:rsid w:val="00D5275E"/>
    <w:rsid w:val="00D53042"/>
    <w:rsid w:val="00D5311A"/>
    <w:rsid w:val="00D533C5"/>
    <w:rsid w:val="00D53F84"/>
    <w:rsid w:val="00D5442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591D"/>
    <w:rsid w:val="00D66723"/>
    <w:rsid w:val="00D66B12"/>
    <w:rsid w:val="00D67793"/>
    <w:rsid w:val="00D7008F"/>
    <w:rsid w:val="00D7057E"/>
    <w:rsid w:val="00D706AB"/>
    <w:rsid w:val="00D708B1"/>
    <w:rsid w:val="00D71026"/>
    <w:rsid w:val="00D71310"/>
    <w:rsid w:val="00D71FD4"/>
    <w:rsid w:val="00D7208A"/>
    <w:rsid w:val="00D721F3"/>
    <w:rsid w:val="00D7251B"/>
    <w:rsid w:val="00D73385"/>
    <w:rsid w:val="00D74134"/>
    <w:rsid w:val="00D743B9"/>
    <w:rsid w:val="00D74E47"/>
    <w:rsid w:val="00D74ED4"/>
    <w:rsid w:val="00D74F09"/>
    <w:rsid w:val="00D7585C"/>
    <w:rsid w:val="00D75C0A"/>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47C"/>
    <w:rsid w:val="00D8254F"/>
    <w:rsid w:val="00D82F3F"/>
    <w:rsid w:val="00D838AF"/>
    <w:rsid w:val="00D83900"/>
    <w:rsid w:val="00D83B76"/>
    <w:rsid w:val="00D8421C"/>
    <w:rsid w:val="00D8453A"/>
    <w:rsid w:val="00D848D8"/>
    <w:rsid w:val="00D848EB"/>
    <w:rsid w:val="00D8587B"/>
    <w:rsid w:val="00D85C8D"/>
    <w:rsid w:val="00D85D61"/>
    <w:rsid w:val="00D85E13"/>
    <w:rsid w:val="00D866E5"/>
    <w:rsid w:val="00D867B0"/>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306"/>
    <w:rsid w:val="00D936B7"/>
    <w:rsid w:val="00D93BD6"/>
    <w:rsid w:val="00D94504"/>
    <w:rsid w:val="00D946B3"/>
    <w:rsid w:val="00D94C72"/>
    <w:rsid w:val="00D94DF8"/>
    <w:rsid w:val="00D950E0"/>
    <w:rsid w:val="00D95646"/>
    <w:rsid w:val="00D95961"/>
    <w:rsid w:val="00D95D54"/>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549"/>
    <w:rsid w:val="00DA7634"/>
    <w:rsid w:val="00DA78C9"/>
    <w:rsid w:val="00DB025E"/>
    <w:rsid w:val="00DB027E"/>
    <w:rsid w:val="00DB0424"/>
    <w:rsid w:val="00DB0D94"/>
    <w:rsid w:val="00DB12FD"/>
    <w:rsid w:val="00DB1385"/>
    <w:rsid w:val="00DB145D"/>
    <w:rsid w:val="00DB1C27"/>
    <w:rsid w:val="00DB23D8"/>
    <w:rsid w:val="00DB2E88"/>
    <w:rsid w:val="00DB2EBA"/>
    <w:rsid w:val="00DB35C3"/>
    <w:rsid w:val="00DB3853"/>
    <w:rsid w:val="00DB395B"/>
    <w:rsid w:val="00DB3A32"/>
    <w:rsid w:val="00DB4158"/>
    <w:rsid w:val="00DB42B4"/>
    <w:rsid w:val="00DB4505"/>
    <w:rsid w:val="00DB4676"/>
    <w:rsid w:val="00DB47F1"/>
    <w:rsid w:val="00DB4922"/>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2C"/>
    <w:rsid w:val="00DC65AD"/>
    <w:rsid w:val="00DC678A"/>
    <w:rsid w:val="00DC6CE9"/>
    <w:rsid w:val="00DC7270"/>
    <w:rsid w:val="00DC7357"/>
    <w:rsid w:val="00DC744F"/>
    <w:rsid w:val="00DC76C7"/>
    <w:rsid w:val="00DC7857"/>
    <w:rsid w:val="00DC7AF9"/>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0E41"/>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7E"/>
    <w:rsid w:val="00DE7F9F"/>
    <w:rsid w:val="00DF0797"/>
    <w:rsid w:val="00DF08D8"/>
    <w:rsid w:val="00DF0BCB"/>
    <w:rsid w:val="00DF0EAF"/>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2E"/>
    <w:rsid w:val="00DF5ADA"/>
    <w:rsid w:val="00DF6ADF"/>
    <w:rsid w:val="00DF6DFF"/>
    <w:rsid w:val="00DF6E2A"/>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83A"/>
    <w:rsid w:val="00E06E48"/>
    <w:rsid w:val="00E07039"/>
    <w:rsid w:val="00E07212"/>
    <w:rsid w:val="00E07857"/>
    <w:rsid w:val="00E07A15"/>
    <w:rsid w:val="00E07B68"/>
    <w:rsid w:val="00E07C81"/>
    <w:rsid w:val="00E10125"/>
    <w:rsid w:val="00E10591"/>
    <w:rsid w:val="00E10940"/>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6F6"/>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D3"/>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5C"/>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4C0"/>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2F4"/>
    <w:rsid w:val="00E676B3"/>
    <w:rsid w:val="00E6790C"/>
    <w:rsid w:val="00E67A3F"/>
    <w:rsid w:val="00E7048C"/>
    <w:rsid w:val="00E70F92"/>
    <w:rsid w:val="00E7215C"/>
    <w:rsid w:val="00E721BB"/>
    <w:rsid w:val="00E7238B"/>
    <w:rsid w:val="00E72417"/>
    <w:rsid w:val="00E72C2B"/>
    <w:rsid w:val="00E73202"/>
    <w:rsid w:val="00E73CFE"/>
    <w:rsid w:val="00E73D68"/>
    <w:rsid w:val="00E73E1E"/>
    <w:rsid w:val="00E74251"/>
    <w:rsid w:val="00E74533"/>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6F6F"/>
    <w:rsid w:val="00E87103"/>
    <w:rsid w:val="00E87A4F"/>
    <w:rsid w:val="00E87A74"/>
    <w:rsid w:val="00E90163"/>
    <w:rsid w:val="00E90688"/>
    <w:rsid w:val="00E90A73"/>
    <w:rsid w:val="00E90CDF"/>
    <w:rsid w:val="00E917B0"/>
    <w:rsid w:val="00E9185F"/>
    <w:rsid w:val="00E91BE7"/>
    <w:rsid w:val="00E91CE7"/>
    <w:rsid w:val="00E93260"/>
    <w:rsid w:val="00E935CD"/>
    <w:rsid w:val="00E9395D"/>
    <w:rsid w:val="00E93AB3"/>
    <w:rsid w:val="00E94066"/>
    <w:rsid w:val="00E941F9"/>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33C"/>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A1B"/>
    <w:rsid w:val="00EB1A41"/>
    <w:rsid w:val="00EB1D04"/>
    <w:rsid w:val="00EB20AE"/>
    <w:rsid w:val="00EB20C2"/>
    <w:rsid w:val="00EB27CC"/>
    <w:rsid w:val="00EB2D19"/>
    <w:rsid w:val="00EB2E24"/>
    <w:rsid w:val="00EB2F3B"/>
    <w:rsid w:val="00EB40E1"/>
    <w:rsid w:val="00EB4872"/>
    <w:rsid w:val="00EB48D3"/>
    <w:rsid w:val="00EB49A4"/>
    <w:rsid w:val="00EB5123"/>
    <w:rsid w:val="00EB5167"/>
    <w:rsid w:val="00EB528A"/>
    <w:rsid w:val="00EB53D8"/>
    <w:rsid w:val="00EB5601"/>
    <w:rsid w:val="00EB5849"/>
    <w:rsid w:val="00EB5ED0"/>
    <w:rsid w:val="00EB6362"/>
    <w:rsid w:val="00EB65E0"/>
    <w:rsid w:val="00EB676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68"/>
    <w:rsid w:val="00EC6DD1"/>
    <w:rsid w:val="00EC77DE"/>
    <w:rsid w:val="00EC7A86"/>
    <w:rsid w:val="00EC7DA6"/>
    <w:rsid w:val="00EC7F97"/>
    <w:rsid w:val="00ED0830"/>
    <w:rsid w:val="00ED0B1B"/>
    <w:rsid w:val="00ED0B46"/>
    <w:rsid w:val="00ED1D1B"/>
    <w:rsid w:val="00ED1E1C"/>
    <w:rsid w:val="00ED1F4C"/>
    <w:rsid w:val="00ED2152"/>
    <w:rsid w:val="00ED285B"/>
    <w:rsid w:val="00ED2B79"/>
    <w:rsid w:val="00ED340B"/>
    <w:rsid w:val="00ED3582"/>
    <w:rsid w:val="00ED38BE"/>
    <w:rsid w:val="00ED42B3"/>
    <w:rsid w:val="00ED4547"/>
    <w:rsid w:val="00ED4698"/>
    <w:rsid w:val="00ED46E8"/>
    <w:rsid w:val="00ED4B77"/>
    <w:rsid w:val="00ED4CD3"/>
    <w:rsid w:val="00ED4D98"/>
    <w:rsid w:val="00ED4F9B"/>
    <w:rsid w:val="00ED5152"/>
    <w:rsid w:val="00ED521C"/>
    <w:rsid w:val="00ED54EF"/>
    <w:rsid w:val="00ED566E"/>
    <w:rsid w:val="00ED5A29"/>
    <w:rsid w:val="00ED5CAD"/>
    <w:rsid w:val="00ED5FFC"/>
    <w:rsid w:val="00ED66BE"/>
    <w:rsid w:val="00ED7056"/>
    <w:rsid w:val="00ED7448"/>
    <w:rsid w:val="00ED74D0"/>
    <w:rsid w:val="00ED74DA"/>
    <w:rsid w:val="00ED760C"/>
    <w:rsid w:val="00ED7E9C"/>
    <w:rsid w:val="00EE0580"/>
    <w:rsid w:val="00EE0A25"/>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A96"/>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8D4"/>
    <w:rsid w:val="00EF1A93"/>
    <w:rsid w:val="00EF1A9C"/>
    <w:rsid w:val="00EF1ADA"/>
    <w:rsid w:val="00EF1DA4"/>
    <w:rsid w:val="00EF21C3"/>
    <w:rsid w:val="00EF2E48"/>
    <w:rsid w:val="00EF2F76"/>
    <w:rsid w:val="00EF302E"/>
    <w:rsid w:val="00EF3D6C"/>
    <w:rsid w:val="00EF4053"/>
    <w:rsid w:val="00EF48A2"/>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1EA"/>
    <w:rsid w:val="00F023CE"/>
    <w:rsid w:val="00F027A8"/>
    <w:rsid w:val="00F02825"/>
    <w:rsid w:val="00F02DC3"/>
    <w:rsid w:val="00F02DF3"/>
    <w:rsid w:val="00F03070"/>
    <w:rsid w:val="00F03122"/>
    <w:rsid w:val="00F0329D"/>
    <w:rsid w:val="00F0411F"/>
    <w:rsid w:val="00F04C35"/>
    <w:rsid w:val="00F04C4F"/>
    <w:rsid w:val="00F057FD"/>
    <w:rsid w:val="00F0587E"/>
    <w:rsid w:val="00F05DAD"/>
    <w:rsid w:val="00F06507"/>
    <w:rsid w:val="00F069CC"/>
    <w:rsid w:val="00F06CF8"/>
    <w:rsid w:val="00F0720A"/>
    <w:rsid w:val="00F074F7"/>
    <w:rsid w:val="00F1001F"/>
    <w:rsid w:val="00F1043A"/>
    <w:rsid w:val="00F105E2"/>
    <w:rsid w:val="00F10849"/>
    <w:rsid w:val="00F1084A"/>
    <w:rsid w:val="00F10FE0"/>
    <w:rsid w:val="00F11330"/>
    <w:rsid w:val="00F114E6"/>
    <w:rsid w:val="00F12726"/>
    <w:rsid w:val="00F12C67"/>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64C"/>
    <w:rsid w:val="00F1687A"/>
    <w:rsid w:val="00F16AE4"/>
    <w:rsid w:val="00F16E5B"/>
    <w:rsid w:val="00F17110"/>
    <w:rsid w:val="00F171C3"/>
    <w:rsid w:val="00F17A49"/>
    <w:rsid w:val="00F209FB"/>
    <w:rsid w:val="00F20D1A"/>
    <w:rsid w:val="00F2100E"/>
    <w:rsid w:val="00F2168F"/>
    <w:rsid w:val="00F217EA"/>
    <w:rsid w:val="00F21A9E"/>
    <w:rsid w:val="00F21D7F"/>
    <w:rsid w:val="00F21E44"/>
    <w:rsid w:val="00F222EC"/>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530"/>
    <w:rsid w:val="00F306D7"/>
    <w:rsid w:val="00F3094B"/>
    <w:rsid w:val="00F30D20"/>
    <w:rsid w:val="00F30DD3"/>
    <w:rsid w:val="00F3157F"/>
    <w:rsid w:val="00F315FE"/>
    <w:rsid w:val="00F317E3"/>
    <w:rsid w:val="00F31803"/>
    <w:rsid w:val="00F31E3C"/>
    <w:rsid w:val="00F31EBC"/>
    <w:rsid w:val="00F31EE5"/>
    <w:rsid w:val="00F32212"/>
    <w:rsid w:val="00F3265C"/>
    <w:rsid w:val="00F346F0"/>
    <w:rsid w:val="00F34BA3"/>
    <w:rsid w:val="00F3527C"/>
    <w:rsid w:val="00F3536A"/>
    <w:rsid w:val="00F353E9"/>
    <w:rsid w:val="00F35640"/>
    <w:rsid w:val="00F3580F"/>
    <w:rsid w:val="00F358A9"/>
    <w:rsid w:val="00F3599A"/>
    <w:rsid w:val="00F359F9"/>
    <w:rsid w:val="00F35C20"/>
    <w:rsid w:val="00F35CC3"/>
    <w:rsid w:val="00F3600F"/>
    <w:rsid w:val="00F36408"/>
    <w:rsid w:val="00F36B21"/>
    <w:rsid w:val="00F36D2F"/>
    <w:rsid w:val="00F3743A"/>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16F"/>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1808"/>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2F4"/>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3FA3"/>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77F85"/>
    <w:rsid w:val="00F8022C"/>
    <w:rsid w:val="00F8032A"/>
    <w:rsid w:val="00F804C7"/>
    <w:rsid w:val="00F8079C"/>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77C"/>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EB4"/>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6F7"/>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9E9"/>
    <w:rsid w:val="00FB5D13"/>
    <w:rsid w:val="00FB5D8D"/>
    <w:rsid w:val="00FB613D"/>
    <w:rsid w:val="00FB619A"/>
    <w:rsid w:val="00FB66AF"/>
    <w:rsid w:val="00FB6A0E"/>
    <w:rsid w:val="00FB6E55"/>
    <w:rsid w:val="00FB72A8"/>
    <w:rsid w:val="00FB7793"/>
    <w:rsid w:val="00FB7909"/>
    <w:rsid w:val="00FC04C1"/>
    <w:rsid w:val="00FC0D04"/>
    <w:rsid w:val="00FC0D28"/>
    <w:rsid w:val="00FC0DAC"/>
    <w:rsid w:val="00FC0E79"/>
    <w:rsid w:val="00FC100A"/>
    <w:rsid w:val="00FC1104"/>
    <w:rsid w:val="00FC11A7"/>
    <w:rsid w:val="00FC1499"/>
    <w:rsid w:val="00FC1954"/>
    <w:rsid w:val="00FC1C85"/>
    <w:rsid w:val="00FC1E67"/>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67DF"/>
    <w:rsid w:val="00FC716F"/>
    <w:rsid w:val="00FC7193"/>
    <w:rsid w:val="00FC77D5"/>
    <w:rsid w:val="00FC7C94"/>
    <w:rsid w:val="00FC7D41"/>
    <w:rsid w:val="00FD0C20"/>
    <w:rsid w:val="00FD12E6"/>
    <w:rsid w:val="00FD2081"/>
    <w:rsid w:val="00FD2119"/>
    <w:rsid w:val="00FD22D9"/>
    <w:rsid w:val="00FD24C5"/>
    <w:rsid w:val="00FD2995"/>
    <w:rsid w:val="00FD3601"/>
    <w:rsid w:val="00FD39C7"/>
    <w:rsid w:val="00FD3AE8"/>
    <w:rsid w:val="00FD3E8D"/>
    <w:rsid w:val="00FD3EBC"/>
    <w:rsid w:val="00FD3EC7"/>
    <w:rsid w:val="00FD40F1"/>
    <w:rsid w:val="00FD460A"/>
    <w:rsid w:val="00FD541D"/>
    <w:rsid w:val="00FD5C49"/>
    <w:rsid w:val="00FD672F"/>
    <w:rsid w:val="00FD6BBF"/>
    <w:rsid w:val="00FD6D63"/>
    <w:rsid w:val="00FD72DD"/>
    <w:rsid w:val="00FD76AC"/>
    <w:rsid w:val="00FD7B7C"/>
    <w:rsid w:val="00FD7C0E"/>
    <w:rsid w:val="00FD7CF7"/>
    <w:rsid w:val="00FD7F19"/>
    <w:rsid w:val="00FE07FF"/>
    <w:rsid w:val="00FE1656"/>
    <w:rsid w:val="00FE1D99"/>
    <w:rsid w:val="00FE22A3"/>
    <w:rsid w:val="00FE234A"/>
    <w:rsid w:val="00FE24A0"/>
    <w:rsid w:val="00FE2A07"/>
    <w:rsid w:val="00FE2CCC"/>
    <w:rsid w:val="00FE2F8C"/>
    <w:rsid w:val="00FE349F"/>
    <w:rsid w:val="00FE34D2"/>
    <w:rsid w:val="00FE35BE"/>
    <w:rsid w:val="00FE3C03"/>
    <w:rsid w:val="00FE3FCA"/>
    <w:rsid w:val="00FE4019"/>
    <w:rsid w:val="00FE44C4"/>
    <w:rsid w:val="00FE487E"/>
    <w:rsid w:val="00FE4B7D"/>
    <w:rsid w:val="00FE5395"/>
    <w:rsid w:val="00FE626D"/>
    <w:rsid w:val="00FE6539"/>
    <w:rsid w:val="00FE6AD6"/>
    <w:rsid w:val="00FF02AD"/>
    <w:rsid w:val="00FF02B0"/>
    <w:rsid w:val="00FF098A"/>
    <w:rsid w:val="00FF1356"/>
    <w:rsid w:val="00FF154F"/>
    <w:rsid w:val="00FF17D6"/>
    <w:rsid w:val="00FF1A8A"/>
    <w:rsid w:val="00FF1EE5"/>
    <w:rsid w:val="00FF1F4B"/>
    <w:rsid w:val="00FF20E0"/>
    <w:rsid w:val="00FF21CB"/>
    <w:rsid w:val="00FF21E5"/>
    <w:rsid w:val="00FF2820"/>
    <w:rsid w:val="00FF285F"/>
    <w:rsid w:val="00FF28C4"/>
    <w:rsid w:val="00FF2FC5"/>
    <w:rsid w:val="00FF3010"/>
    <w:rsid w:val="00FF32C6"/>
    <w:rsid w:val="00FF33FE"/>
    <w:rsid w:val="00FF345F"/>
    <w:rsid w:val="00FF3A86"/>
    <w:rsid w:val="00FF3B5E"/>
    <w:rsid w:val="00FF4090"/>
    <w:rsid w:val="00FF47BC"/>
    <w:rsid w:val="00FF4968"/>
    <w:rsid w:val="00FF5037"/>
    <w:rsid w:val="00FF526E"/>
    <w:rsid w:val="00FF5571"/>
    <w:rsid w:val="00FF5889"/>
    <w:rsid w:val="00FF58B8"/>
    <w:rsid w:val="00FF5DAF"/>
    <w:rsid w:val="00FF6096"/>
    <w:rsid w:val="00FF60EE"/>
    <w:rsid w:val="00FF629A"/>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99"/>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paragraph" w:customStyle="1" w:styleId="DefaultText">
    <w:name w:val="Default Text"/>
    <w:rsid w:val="004D2B96"/>
    <w:pPr>
      <w:ind w:firstLine="567"/>
      <w:jc w:val="both"/>
    </w:pPr>
    <w:rPr>
      <w:color w:val="000000"/>
      <w:sz w:val="24"/>
      <w:lang w:val="en-GB" w:eastAsia="en-US"/>
    </w:rPr>
  </w:style>
  <w:style w:type="numbering" w:customStyle="1" w:styleId="LFO9">
    <w:name w:val="LFO9"/>
    <w:basedOn w:val="Bezsaraksta"/>
    <w:rsid w:val="006308E0"/>
    <w:pPr>
      <w:numPr>
        <w:numId w:val="24"/>
      </w:numPr>
    </w:pPr>
  </w:style>
  <w:style w:type="character" w:customStyle="1" w:styleId="BezatstarpmRakstz">
    <w:name w:val="Bez atstarpēm Rakstz."/>
    <w:link w:val="Bezatstarpm"/>
    <w:uiPriority w:val="99"/>
    <w:rsid w:val="006308E0"/>
    <w:rPr>
      <w:rFonts w:ascii="Calibri" w:hAnsi="Calibri"/>
      <w:sz w:val="22"/>
      <w:szCs w:val="22"/>
      <w:lang w:eastAsia="en-US"/>
    </w:rPr>
  </w:style>
  <w:style w:type="character" w:customStyle="1" w:styleId="normaltextrun">
    <w:name w:val="normaltextrun"/>
    <w:basedOn w:val="Noklusjumarindkopasfonts"/>
    <w:rsid w:val="001962A9"/>
  </w:style>
  <w:style w:type="paragraph" w:customStyle="1" w:styleId="isselectedend">
    <w:name w:val="isselectedend"/>
    <w:basedOn w:val="Parasts"/>
    <w:rsid w:val="00EC7DA6"/>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42144909">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079987501">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98167249">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15662890">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namsaimnieks.lv"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57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eris.liepa@ogresnamsaimnieks.lv" TargetMode="External"/><Relationship Id="rId5" Type="http://schemas.openxmlformats.org/officeDocument/2006/relationships/webSettings" Target="webSettings.xml"/><Relationship Id="rId15" Type="http://schemas.openxmlformats.org/officeDocument/2006/relationships/hyperlink" Target="https://www.eis.gov.lv/EKEIS/Supplier/Organizer/5736" TargetMode="External"/><Relationship Id="rId10" Type="http://schemas.openxmlformats.org/officeDocument/2006/relationships/hyperlink" Target="https://www.eis.gov.lv/EKEIS/Supplier/Organizer/5736" TargetMode="External"/><Relationship Id="rId4" Type="http://schemas.openxmlformats.org/officeDocument/2006/relationships/settings" Target="settings.xml"/><Relationship Id="rId9" Type="http://schemas.openxmlformats.org/officeDocument/2006/relationships/hyperlink" Target="mailto:iepirkumi@ogresnamsaimnieks.lv" TargetMode="External"/><Relationship Id="rId14" Type="http://schemas.openxmlformats.org/officeDocument/2006/relationships/hyperlink" Target="https://www.eis.gov.lv/EKEIS/Supplier/Organizer/573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1559</TotalTime>
  <Pages>27</Pages>
  <Words>38934</Words>
  <Characters>22193</Characters>
  <Application>Microsoft Office Word</Application>
  <DocSecurity>0</DocSecurity>
  <Lines>184</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61005</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194</cp:revision>
  <cp:lastPrinted>2019-08-22T13:46:00Z</cp:lastPrinted>
  <dcterms:created xsi:type="dcterms:W3CDTF">2026-07-11T15:53:00Z</dcterms:created>
  <dcterms:modified xsi:type="dcterms:W3CDTF">2026-07-13T18:47:00Z</dcterms:modified>
</cp:coreProperties>
</file>