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97432" w14:textId="77777777" w:rsidR="005047DD" w:rsidRPr="00B05469" w:rsidRDefault="005047DD" w:rsidP="005047DD">
      <w:pPr>
        <w:spacing w:after="0" w:line="240" w:lineRule="auto"/>
        <w:ind w:left="317" w:hanging="317"/>
        <w:jc w:val="right"/>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APSTIPRINĀTS</w:t>
      </w:r>
    </w:p>
    <w:p w14:paraId="425B55F1" w14:textId="77B336D2" w:rsidR="005047DD" w:rsidRPr="00B05469" w:rsidRDefault="007A264D" w:rsidP="005047DD">
      <w:pPr>
        <w:spacing w:after="0" w:line="240" w:lineRule="auto"/>
        <w:ind w:left="317" w:hanging="317"/>
        <w:jc w:val="right"/>
        <w:rPr>
          <w:rFonts w:ascii="Times New Roman" w:eastAsia="Calibri" w:hAnsi="Times New Roman" w:cs="Times New Roman"/>
          <w:kern w:val="0"/>
          <w14:ligatures w14:val="none"/>
        </w:rPr>
      </w:pPr>
      <w:r w:rsidRPr="00D70887">
        <w:rPr>
          <w:rFonts w:ascii="Times New Roman" w:eastAsia="Calibri" w:hAnsi="Times New Roman" w:cs="Times New Roman"/>
          <w:kern w:val="0"/>
          <w14:ligatures w14:val="none"/>
        </w:rPr>
        <w:t>Rīgas BJC “Daugmale”</w:t>
      </w:r>
    </w:p>
    <w:p w14:paraId="44FCC5BC" w14:textId="77777777" w:rsidR="005047DD" w:rsidRPr="00B05469" w:rsidRDefault="005047DD" w:rsidP="005047DD">
      <w:pPr>
        <w:spacing w:after="0" w:line="240" w:lineRule="auto"/>
        <w:ind w:left="742" w:firstLine="142"/>
        <w:jc w:val="right"/>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 xml:space="preserve">iepirkumu komisijas </w:t>
      </w:r>
    </w:p>
    <w:p w14:paraId="303A8634" w14:textId="4C1ADE60" w:rsidR="005047DD" w:rsidRPr="00B05469" w:rsidRDefault="005047DD" w:rsidP="6DE61B8F">
      <w:pPr>
        <w:spacing w:after="0" w:line="240" w:lineRule="auto"/>
        <w:ind w:left="742" w:firstLine="142"/>
        <w:jc w:val="right"/>
        <w:rPr>
          <w:rFonts w:ascii="Times New Roman" w:eastAsia="Calibri" w:hAnsi="Times New Roman" w:cs="Times New Roman"/>
          <w:kern w:val="0"/>
          <w14:ligatures w14:val="none"/>
        </w:rPr>
      </w:pPr>
      <w:r w:rsidRPr="6DE61B8F">
        <w:rPr>
          <w:rFonts w:ascii="Times New Roman" w:eastAsia="Calibri" w:hAnsi="Times New Roman" w:cs="Times New Roman"/>
          <w:kern w:val="0"/>
          <w14:ligatures w14:val="none"/>
        </w:rPr>
        <w:t xml:space="preserve">2026. gada </w:t>
      </w:r>
      <w:r w:rsidR="00B368C8">
        <w:rPr>
          <w:rFonts w:ascii="Times New Roman" w:eastAsia="Calibri" w:hAnsi="Times New Roman" w:cs="Times New Roman"/>
          <w:kern w:val="0"/>
          <w14:ligatures w14:val="none"/>
        </w:rPr>
        <w:t>1</w:t>
      </w:r>
      <w:r w:rsidR="006B46F2">
        <w:rPr>
          <w:rFonts w:ascii="Times New Roman" w:eastAsia="Calibri" w:hAnsi="Times New Roman" w:cs="Times New Roman"/>
          <w:kern w:val="0"/>
          <w14:ligatures w14:val="none"/>
        </w:rPr>
        <w:t>6</w:t>
      </w:r>
      <w:r w:rsidRPr="6DE61B8F">
        <w:rPr>
          <w:rFonts w:ascii="Times New Roman" w:eastAsia="Calibri" w:hAnsi="Times New Roman" w:cs="Times New Roman"/>
          <w:kern w:val="0"/>
          <w14:ligatures w14:val="none"/>
        </w:rPr>
        <w:t xml:space="preserve">. </w:t>
      </w:r>
      <w:r w:rsidR="007A264D">
        <w:rPr>
          <w:rFonts w:ascii="Times New Roman" w:eastAsia="Calibri" w:hAnsi="Times New Roman" w:cs="Times New Roman"/>
          <w:kern w:val="0"/>
          <w14:ligatures w14:val="none"/>
        </w:rPr>
        <w:t>jū</w:t>
      </w:r>
      <w:r w:rsidR="006B46F2">
        <w:rPr>
          <w:rFonts w:ascii="Times New Roman" w:eastAsia="Calibri" w:hAnsi="Times New Roman" w:cs="Times New Roman"/>
          <w:kern w:val="0"/>
          <w14:ligatures w14:val="none"/>
        </w:rPr>
        <w:t>l</w:t>
      </w:r>
      <w:r w:rsidR="007A264D">
        <w:rPr>
          <w:rFonts w:ascii="Times New Roman" w:eastAsia="Calibri" w:hAnsi="Times New Roman" w:cs="Times New Roman"/>
          <w:kern w:val="0"/>
          <w14:ligatures w14:val="none"/>
        </w:rPr>
        <w:t>ija</w:t>
      </w:r>
      <w:r w:rsidRPr="6DE61B8F">
        <w:rPr>
          <w:rFonts w:ascii="Times New Roman" w:eastAsia="Calibri" w:hAnsi="Times New Roman" w:cs="Times New Roman"/>
          <w:kern w:val="0"/>
          <w14:ligatures w14:val="none"/>
        </w:rPr>
        <w:t xml:space="preserve">  sēdē</w:t>
      </w:r>
    </w:p>
    <w:p w14:paraId="503B489D" w14:textId="6DC0F739" w:rsidR="005047DD" w:rsidRPr="00B05469" w:rsidRDefault="005047DD" w:rsidP="005047DD">
      <w:pPr>
        <w:spacing w:after="0" w:line="240" w:lineRule="auto"/>
        <w:ind w:left="317" w:hanging="317"/>
        <w:jc w:val="right"/>
        <w:rPr>
          <w:rFonts w:ascii="Times New Roman" w:eastAsia="Calibri" w:hAnsi="Times New Roman" w:cs="Times New Roman"/>
          <w:kern w:val="0"/>
          <w14:ligatures w14:val="none"/>
        </w:rPr>
      </w:pPr>
      <w:r w:rsidRPr="00D334C8">
        <w:rPr>
          <w:rFonts w:ascii="Times New Roman" w:eastAsia="Calibri" w:hAnsi="Times New Roman" w:cs="Times New Roman"/>
          <w:kern w:val="0"/>
          <w14:ligatures w14:val="none"/>
        </w:rPr>
        <w:t>(protokols Nr.</w:t>
      </w:r>
      <w:r w:rsidRPr="00D334C8">
        <w:rPr>
          <w:rFonts w:ascii="Times New Roman" w:eastAsia="Calibri" w:hAnsi="Times New Roman" w:cs="Times New Roman"/>
          <w:kern w:val="0"/>
          <w:sz w:val="21"/>
          <w:szCs w:val="21"/>
          <w:shd w:val="clear" w:color="auto" w:fill="FAFAFA"/>
          <w14:ligatures w14:val="none"/>
        </w:rPr>
        <w:t xml:space="preserve"> </w:t>
      </w:r>
      <w:r w:rsidR="00B368C8" w:rsidRPr="00D334C8">
        <w:rPr>
          <w:rFonts w:ascii="Times New Roman" w:eastAsia="Calibri" w:hAnsi="Times New Roman" w:cs="Times New Roman"/>
          <w:sz w:val="21"/>
          <w:szCs w:val="21"/>
        </w:rPr>
        <w:t>1</w:t>
      </w:r>
      <w:r w:rsidR="00D334C8" w:rsidRPr="00D334C8">
        <w:rPr>
          <w:rFonts w:ascii="Times New Roman" w:eastAsia="Calibri" w:hAnsi="Times New Roman" w:cs="Times New Roman"/>
          <w:sz w:val="21"/>
          <w:szCs w:val="21"/>
        </w:rPr>
        <w:t>0-</w:t>
      </w:r>
      <w:r w:rsidR="328C99F6" w:rsidRPr="00D334C8">
        <w:rPr>
          <w:rFonts w:ascii="Times New Roman" w:eastAsia="Calibri" w:hAnsi="Times New Roman" w:cs="Times New Roman"/>
          <w:sz w:val="21"/>
          <w:szCs w:val="21"/>
        </w:rPr>
        <w:t>26</w:t>
      </w:r>
      <w:r w:rsidR="00D334C8" w:rsidRPr="00D334C8">
        <w:rPr>
          <w:rFonts w:ascii="Times New Roman" w:eastAsia="Calibri" w:hAnsi="Times New Roman" w:cs="Times New Roman"/>
          <w:sz w:val="21"/>
          <w:szCs w:val="21"/>
        </w:rPr>
        <w:t>-</w:t>
      </w:r>
      <w:r w:rsidR="00595734">
        <w:rPr>
          <w:rFonts w:ascii="Times New Roman" w:eastAsia="Calibri" w:hAnsi="Times New Roman" w:cs="Times New Roman"/>
          <w:sz w:val="21"/>
          <w:szCs w:val="21"/>
        </w:rPr>
        <w:t>3</w:t>
      </w:r>
      <w:r w:rsidR="00D334C8" w:rsidRPr="00D334C8">
        <w:rPr>
          <w:rFonts w:ascii="Times New Roman" w:eastAsia="Calibri" w:hAnsi="Times New Roman" w:cs="Times New Roman"/>
          <w:sz w:val="21"/>
          <w:szCs w:val="21"/>
        </w:rPr>
        <w:t>-pro</w:t>
      </w:r>
      <w:r w:rsidRPr="00D334C8">
        <w:rPr>
          <w:rFonts w:ascii="Times New Roman" w:eastAsia="Calibri" w:hAnsi="Times New Roman" w:cs="Times New Roman"/>
          <w:kern w:val="0"/>
          <w:sz w:val="21"/>
          <w:szCs w:val="21"/>
          <w:shd w:val="clear" w:color="auto" w:fill="FAFAFA"/>
          <w14:ligatures w14:val="none"/>
        </w:rPr>
        <w:t xml:space="preserve"> )</w:t>
      </w:r>
    </w:p>
    <w:p w14:paraId="6F53EFA5" w14:textId="77777777" w:rsidR="002F6CBC" w:rsidRPr="00B05469" w:rsidRDefault="002F6CBC" w:rsidP="0063618D">
      <w:pPr>
        <w:spacing w:after="0" w:line="240" w:lineRule="auto"/>
        <w:ind w:left="317" w:hanging="317"/>
        <w:jc w:val="right"/>
        <w:rPr>
          <w:rFonts w:ascii="Times New Roman" w:eastAsia="Calibri" w:hAnsi="Times New Roman" w:cs="Times New Roman"/>
          <w:kern w:val="0"/>
          <w14:ligatures w14:val="none"/>
        </w:rPr>
      </w:pPr>
    </w:p>
    <w:p w14:paraId="021C7825" w14:textId="77777777" w:rsidR="0063618D" w:rsidRPr="00B05469" w:rsidRDefault="0063618D" w:rsidP="0063618D">
      <w:pPr>
        <w:spacing w:after="0" w:line="240" w:lineRule="auto"/>
        <w:ind w:left="317" w:hanging="317"/>
        <w:jc w:val="right"/>
        <w:rPr>
          <w:rFonts w:ascii="Times New Roman" w:eastAsia="Calibri" w:hAnsi="Times New Roman" w:cs="Times New Roman"/>
          <w:kern w:val="0"/>
          <w14:ligatures w14:val="none"/>
        </w:rPr>
      </w:pPr>
    </w:p>
    <w:p w14:paraId="1939DFB0" w14:textId="77777777" w:rsidR="0063618D" w:rsidRPr="00B05469" w:rsidRDefault="0063618D" w:rsidP="0063618D">
      <w:pPr>
        <w:spacing w:after="0" w:line="240" w:lineRule="auto"/>
        <w:ind w:left="317" w:hanging="317"/>
        <w:jc w:val="right"/>
        <w:rPr>
          <w:rFonts w:ascii="Times New Roman" w:eastAsia="Calibri" w:hAnsi="Times New Roman" w:cs="Times New Roman"/>
          <w:kern w:val="0"/>
          <w14:ligatures w14:val="none"/>
        </w:rPr>
      </w:pPr>
    </w:p>
    <w:p w14:paraId="5C4717EA" w14:textId="77777777" w:rsidR="0063618D" w:rsidRPr="00B05469" w:rsidRDefault="0063618D" w:rsidP="0063618D">
      <w:pPr>
        <w:spacing w:after="0" w:line="240" w:lineRule="auto"/>
        <w:ind w:left="317" w:hanging="317"/>
        <w:jc w:val="right"/>
        <w:rPr>
          <w:rFonts w:ascii="Times New Roman" w:eastAsia="Calibri" w:hAnsi="Times New Roman" w:cs="Times New Roman"/>
          <w:kern w:val="0"/>
          <w14:ligatures w14:val="none"/>
        </w:rPr>
      </w:pPr>
    </w:p>
    <w:p w14:paraId="2E6D4699" w14:textId="77777777" w:rsidR="0063618D" w:rsidRPr="00B05469" w:rsidRDefault="0063618D" w:rsidP="0063618D">
      <w:pPr>
        <w:spacing w:after="0" w:line="240" w:lineRule="auto"/>
        <w:ind w:left="317" w:hanging="317"/>
        <w:jc w:val="right"/>
        <w:rPr>
          <w:rFonts w:ascii="Times New Roman" w:eastAsia="Calibri" w:hAnsi="Times New Roman" w:cs="Times New Roman"/>
          <w:kern w:val="0"/>
          <w14:ligatures w14:val="none"/>
        </w:rPr>
      </w:pPr>
    </w:p>
    <w:p w14:paraId="313A2636" w14:textId="77777777" w:rsidR="0063618D" w:rsidRPr="00B05469" w:rsidRDefault="0063618D" w:rsidP="0063618D">
      <w:pPr>
        <w:spacing w:after="0" w:line="240" w:lineRule="auto"/>
        <w:ind w:left="317" w:hanging="317"/>
        <w:jc w:val="right"/>
        <w:rPr>
          <w:rFonts w:ascii="Times New Roman" w:eastAsia="Calibri" w:hAnsi="Times New Roman" w:cs="Times New Roman"/>
          <w:kern w:val="0"/>
          <w14:ligatures w14:val="none"/>
        </w:rPr>
      </w:pPr>
    </w:p>
    <w:p w14:paraId="52BD8F1D" w14:textId="77777777" w:rsidR="00A96D34" w:rsidRPr="00B05469" w:rsidRDefault="00A96D34" w:rsidP="0063618D">
      <w:pPr>
        <w:spacing w:after="0" w:line="240" w:lineRule="auto"/>
        <w:ind w:left="317" w:hanging="317"/>
        <w:jc w:val="right"/>
        <w:rPr>
          <w:rFonts w:ascii="Times New Roman" w:eastAsia="Calibri" w:hAnsi="Times New Roman" w:cs="Times New Roman"/>
          <w:kern w:val="0"/>
          <w14:ligatures w14:val="none"/>
        </w:rPr>
      </w:pPr>
    </w:p>
    <w:p w14:paraId="1C05B952" w14:textId="77777777" w:rsidR="00A96D34" w:rsidRPr="00B05469" w:rsidRDefault="00A96D34" w:rsidP="0063618D">
      <w:pPr>
        <w:spacing w:after="0" w:line="240" w:lineRule="auto"/>
        <w:ind w:left="317" w:hanging="317"/>
        <w:jc w:val="right"/>
        <w:rPr>
          <w:rFonts w:ascii="Times New Roman" w:eastAsia="Calibri" w:hAnsi="Times New Roman" w:cs="Times New Roman"/>
          <w:kern w:val="0"/>
          <w14:ligatures w14:val="none"/>
        </w:rPr>
      </w:pPr>
    </w:p>
    <w:p w14:paraId="6B3C1BD2" w14:textId="77777777" w:rsidR="00A96D34" w:rsidRPr="00B05469" w:rsidRDefault="00A96D34" w:rsidP="0063618D">
      <w:pPr>
        <w:spacing w:after="0" w:line="240" w:lineRule="auto"/>
        <w:ind w:left="317" w:hanging="317"/>
        <w:jc w:val="right"/>
        <w:rPr>
          <w:rFonts w:ascii="Times New Roman" w:eastAsia="Calibri" w:hAnsi="Times New Roman" w:cs="Times New Roman"/>
          <w:kern w:val="0"/>
          <w14:ligatures w14:val="none"/>
        </w:rPr>
      </w:pPr>
    </w:p>
    <w:p w14:paraId="46D670F5" w14:textId="77777777" w:rsidR="00A96D34" w:rsidRPr="00B05469" w:rsidRDefault="00A96D34" w:rsidP="0063618D">
      <w:pPr>
        <w:spacing w:after="0" w:line="240" w:lineRule="auto"/>
        <w:ind w:left="317" w:hanging="317"/>
        <w:jc w:val="right"/>
        <w:rPr>
          <w:rFonts w:ascii="Times New Roman" w:eastAsia="Calibri" w:hAnsi="Times New Roman" w:cs="Times New Roman"/>
          <w:kern w:val="0"/>
          <w14:ligatures w14:val="none"/>
        </w:rPr>
      </w:pPr>
    </w:p>
    <w:p w14:paraId="1ED8BC29" w14:textId="3DF78218" w:rsidR="0063618D" w:rsidRPr="00B05469" w:rsidRDefault="006B46F2" w:rsidP="0063618D">
      <w:pPr>
        <w:spacing w:after="0" w:line="240" w:lineRule="auto"/>
        <w:ind w:left="317" w:hanging="317"/>
        <w:jc w:val="center"/>
        <w:rPr>
          <w:rFonts w:ascii="Times New Roman" w:eastAsia="Calibri" w:hAnsi="Times New Roman" w:cs="Times New Roman"/>
          <w:kern w:val="0"/>
          <w14:ligatures w14:val="none"/>
        </w:rPr>
      </w:pPr>
      <w:r>
        <w:rPr>
          <w:rFonts w:ascii="Times New Roman" w:eastAsia="Calibri" w:hAnsi="Times New Roman" w:cs="Times New Roman"/>
          <w:b/>
          <w:kern w:val="0"/>
          <w14:ligatures w14:val="none"/>
        </w:rPr>
        <w:t>Atkārtot</w:t>
      </w:r>
      <w:r>
        <w:rPr>
          <w:rFonts w:ascii="Times New Roman" w:eastAsia="Calibri" w:hAnsi="Times New Roman" w:cs="Times New Roman"/>
          <w:b/>
          <w:kern w:val="0"/>
          <w14:ligatures w14:val="none"/>
        </w:rPr>
        <w:t>a</w:t>
      </w:r>
      <w:r>
        <w:rPr>
          <w:rFonts w:ascii="Times New Roman" w:eastAsia="Calibri" w:hAnsi="Times New Roman" w:cs="Times New Roman"/>
          <w:b/>
          <w:kern w:val="0"/>
          <w14:ligatures w14:val="none"/>
        </w:rPr>
        <w:t xml:space="preserve"> </w:t>
      </w:r>
      <w:r w:rsidR="0063618D" w:rsidRPr="00B05469">
        <w:rPr>
          <w:rFonts w:ascii="Times New Roman" w:eastAsia="Calibri" w:hAnsi="Times New Roman" w:cs="Times New Roman"/>
          <w:kern w:val="0"/>
          <w14:ligatures w14:val="none"/>
        </w:rPr>
        <w:t>IEPIRKUMA</w:t>
      </w:r>
    </w:p>
    <w:p w14:paraId="7BB742DD" w14:textId="3E843B41" w:rsidR="0063618D" w:rsidRPr="00B05469" w:rsidRDefault="006B46F2" w:rsidP="0063618D">
      <w:pPr>
        <w:spacing w:after="0" w:line="240" w:lineRule="auto"/>
        <w:jc w:val="center"/>
        <w:rPr>
          <w:rFonts w:ascii="Times New Roman" w:eastAsia="Calibri" w:hAnsi="Times New Roman" w:cs="Times New Roman"/>
          <w:b/>
          <w:kern w:val="0"/>
          <w14:ligatures w14:val="none"/>
        </w:rPr>
      </w:pPr>
      <w:r>
        <w:rPr>
          <w:rFonts w:ascii="Times New Roman" w:eastAsia="Calibri" w:hAnsi="Times New Roman" w:cs="Times New Roman"/>
          <w:b/>
          <w:kern w:val="0"/>
          <w14:ligatures w14:val="none"/>
        </w:rPr>
        <w:t xml:space="preserve"> </w:t>
      </w:r>
      <w:r w:rsidR="0063618D" w:rsidRPr="00B05469">
        <w:rPr>
          <w:rFonts w:ascii="Times New Roman" w:eastAsia="Calibri" w:hAnsi="Times New Roman" w:cs="Times New Roman"/>
          <w:b/>
          <w:kern w:val="0"/>
          <w14:ligatures w14:val="none"/>
        </w:rPr>
        <w:t>“</w:t>
      </w:r>
      <w:r w:rsidR="00A96D34" w:rsidRPr="00B05469">
        <w:rPr>
          <w:rFonts w:ascii="Times New Roman" w:eastAsia="Calibri" w:hAnsi="Times New Roman" w:cs="Times New Roman"/>
          <w:b/>
          <w:kern w:val="0"/>
          <w14:ligatures w14:val="none"/>
        </w:rPr>
        <w:t xml:space="preserve">Traktortehnikas iegāde </w:t>
      </w:r>
      <w:r w:rsidR="007A264D" w:rsidRPr="005357C6">
        <w:rPr>
          <w:rFonts w:ascii="Times New Roman" w:eastAsia="Calibri" w:hAnsi="Times New Roman" w:cs="Times New Roman"/>
          <w:b/>
          <w:color w:val="000000" w:themeColor="text1"/>
          <w:kern w:val="0"/>
          <w14:ligatures w14:val="none"/>
        </w:rPr>
        <w:t>Rīgas BJC “Daugmale”</w:t>
      </w:r>
      <w:r w:rsidR="0063618D" w:rsidRPr="005357C6">
        <w:rPr>
          <w:rFonts w:ascii="Times New Roman" w:eastAsia="Calibri" w:hAnsi="Times New Roman" w:cs="Times New Roman"/>
          <w:b/>
          <w:color w:val="000000" w:themeColor="text1"/>
          <w:kern w:val="0"/>
          <w14:ligatures w14:val="none"/>
        </w:rPr>
        <w:t>”</w:t>
      </w:r>
    </w:p>
    <w:p w14:paraId="408D0D8C" w14:textId="77777777" w:rsidR="0063618D" w:rsidRPr="00B05469" w:rsidRDefault="0063618D" w:rsidP="0063618D">
      <w:pPr>
        <w:spacing w:after="0" w:line="240" w:lineRule="auto"/>
        <w:jc w:val="center"/>
        <w:rPr>
          <w:rFonts w:ascii="Times New Roman" w:eastAsia="Calibri" w:hAnsi="Times New Roman" w:cs="Times New Roman"/>
          <w:kern w:val="0"/>
          <w14:ligatures w14:val="none"/>
        </w:rPr>
      </w:pPr>
    </w:p>
    <w:p w14:paraId="7E4D9809" w14:textId="77777777" w:rsidR="0063618D" w:rsidRPr="00B05469" w:rsidRDefault="0063618D" w:rsidP="0063618D">
      <w:pPr>
        <w:spacing w:after="0" w:line="240" w:lineRule="auto"/>
        <w:jc w:val="center"/>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NOLIKUMS</w:t>
      </w:r>
    </w:p>
    <w:p w14:paraId="01CE8BDB" w14:textId="77777777" w:rsidR="0063618D" w:rsidRPr="00D70887" w:rsidRDefault="0063618D" w:rsidP="0063618D">
      <w:pPr>
        <w:spacing w:after="0" w:line="240" w:lineRule="auto"/>
        <w:jc w:val="center"/>
        <w:rPr>
          <w:rFonts w:ascii="Times New Roman" w:eastAsia="Calibri" w:hAnsi="Times New Roman" w:cs="Times New Roman"/>
          <w:kern w:val="0"/>
          <w14:ligatures w14:val="none"/>
        </w:rPr>
      </w:pPr>
      <w:r w:rsidRPr="00D70887">
        <w:rPr>
          <w:rFonts w:ascii="Times New Roman" w:eastAsia="Calibri" w:hAnsi="Times New Roman" w:cs="Times New Roman"/>
          <w:kern w:val="0"/>
          <w14:ligatures w14:val="none"/>
        </w:rPr>
        <w:t>Saskaņā ar Publisko iepirkumu likuma 9. pantu</w:t>
      </w:r>
    </w:p>
    <w:p w14:paraId="6BD80A53" w14:textId="54901357" w:rsidR="0063618D" w:rsidRPr="00B05469" w:rsidRDefault="0063618D" w:rsidP="0063618D">
      <w:pPr>
        <w:tabs>
          <w:tab w:val="left" w:pos="6663"/>
        </w:tabs>
        <w:spacing w:after="0" w:line="240" w:lineRule="auto"/>
        <w:jc w:val="center"/>
        <w:rPr>
          <w:rFonts w:ascii="Times New Roman" w:eastAsia="Calibri" w:hAnsi="Times New Roman" w:cs="Times New Roman"/>
          <w:kern w:val="0"/>
          <w14:ligatures w14:val="none"/>
        </w:rPr>
      </w:pPr>
      <w:r w:rsidRPr="00B368C8">
        <w:rPr>
          <w:rFonts w:ascii="Times New Roman" w:eastAsia="Calibri" w:hAnsi="Times New Roman" w:cs="Times New Roman"/>
          <w:kern w:val="0"/>
          <w14:ligatures w14:val="none"/>
        </w:rPr>
        <w:t xml:space="preserve">ID Nr. </w:t>
      </w:r>
      <w:r w:rsidR="00B368C8">
        <w:rPr>
          <w:rFonts w:ascii="Times New Roman" w:eastAsia="Calibri" w:hAnsi="Times New Roman" w:cs="Times New Roman"/>
          <w:kern w:val="0"/>
          <w14:ligatures w14:val="none"/>
        </w:rPr>
        <w:t>RBJCD 2026/</w:t>
      </w:r>
      <w:r w:rsidR="00DB3281">
        <w:rPr>
          <w:rFonts w:ascii="Times New Roman" w:eastAsia="Calibri" w:hAnsi="Times New Roman" w:cs="Times New Roman"/>
          <w:kern w:val="0"/>
          <w14:ligatures w14:val="none"/>
        </w:rPr>
        <w:t>2</w:t>
      </w:r>
    </w:p>
    <w:p w14:paraId="5A111414" w14:textId="77777777" w:rsidR="0063618D" w:rsidRPr="00B05469"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5C3C32D5" w14:textId="77777777" w:rsidR="0063618D" w:rsidRPr="00B05469"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0C7700FB" w14:textId="77777777" w:rsidR="0063618D" w:rsidRPr="00B05469"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4C6D4A5D" w14:textId="77777777" w:rsidR="0063618D" w:rsidRPr="00B05469"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17CABFEF" w14:textId="77777777" w:rsidR="0063618D" w:rsidRPr="00B05469"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5831E7C0" w14:textId="77777777" w:rsidR="0063618D" w:rsidRPr="00B05469"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0D9485DF" w14:textId="77777777" w:rsidR="0063618D" w:rsidRPr="00B05469" w:rsidRDefault="0063618D" w:rsidP="0063618D">
      <w:pPr>
        <w:tabs>
          <w:tab w:val="left" w:pos="6663"/>
        </w:tabs>
        <w:spacing w:after="0" w:line="240" w:lineRule="auto"/>
        <w:jc w:val="center"/>
        <w:rPr>
          <w:rFonts w:ascii="Times New Roman" w:eastAsia="Calibri" w:hAnsi="Times New Roman" w:cs="Times New Roman"/>
          <w:kern w:val="0"/>
          <w14:ligatures w14:val="none"/>
        </w:rPr>
      </w:pPr>
    </w:p>
    <w:p w14:paraId="37D7107F" w14:textId="77777777" w:rsidR="00A96D34" w:rsidRPr="00B05469"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40936D16" w14:textId="77777777" w:rsidR="00A96D34" w:rsidRPr="00B05469"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33CA62AA" w14:textId="77777777" w:rsidR="00A96D34" w:rsidRPr="00B05469"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58BA2E3D" w14:textId="77777777" w:rsidR="00A96D34" w:rsidRPr="00B05469"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2752251F" w14:textId="77777777" w:rsidR="00A96D34" w:rsidRPr="00B05469"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24BA994C" w14:textId="77777777" w:rsidR="00A96D34" w:rsidRPr="00B05469"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4A88AD6F" w14:textId="77777777" w:rsidR="00A96D34" w:rsidRPr="00B05469"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56A9ED60" w14:textId="77777777" w:rsidR="00A96D34" w:rsidRPr="00B05469" w:rsidRDefault="00A96D34" w:rsidP="0063618D">
      <w:pPr>
        <w:tabs>
          <w:tab w:val="left" w:pos="6663"/>
        </w:tabs>
        <w:spacing w:after="0" w:line="240" w:lineRule="auto"/>
        <w:jc w:val="center"/>
        <w:rPr>
          <w:rFonts w:ascii="Times New Roman" w:eastAsia="Calibri" w:hAnsi="Times New Roman" w:cs="Times New Roman"/>
          <w:kern w:val="0"/>
          <w14:ligatures w14:val="none"/>
        </w:rPr>
      </w:pPr>
    </w:p>
    <w:p w14:paraId="15E07CAD" w14:textId="18F579A9" w:rsidR="0063618D" w:rsidRPr="00B05469" w:rsidRDefault="007A264D" w:rsidP="0063618D">
      <w:pPr>
        <w:tabs>
          <w:tab w:val="left" w:pos="6663"/>
        </w:tabs>
        <w:spacing w:after="0" w:line="240" w:lineRule="auto"/>
        <w:jc w:val="center"/>
        <w:rPr>
          <w:rFonts w:ascii="Times New Roman" w:eastAsia="Calibri" w:hAnsi="Times New Roman" w:cs="Times New Roman"/>
          <w:kern w:val="0"/>
          <w14:ligatures w14:val="none"/>
        </w:rPr>
      </w:pPr>
      <w:r w:rsidRPr="00CB34CD">
        <w:rPr>
          <w:rFonts w:ascii="Times New Roman" w:eastAsia="Calibri" w:hAnsi="Times New Roman" w:cs="Times New Roman"/>
          <w:kern w:val="0"/>
          <w14:ligatures w14:val="none"/>
        </w:rPr>
        <w:t>Rīga</w:t>
      </w:r>
      <w:r w:rsidR="0063618D" w:rsidRPr="00B05469">
        <w:rPr>
          <w:rFonts w:ascii="Times New Roman" w:eastAsia="Calibri" w:hAnsi="Times New Roman" w:cs="Times New Roman"/>
          <w:kern w:val="0"/>
          <w14:ligatures w14:val="none"/>
        </w:rPr>
        <w:t>, 202</w:t>
      </w:r>
      <w:r w:rsidR="00FB4530" w:rsidRPr="00B05469">
        <w:rPr>
          <w:rFonts w:ascii="Times New Roman" w:eastAsia="Calibri" w:hAnsi="Times New Roman" w:cs="Times New Roman"/>
          <w:kern w:val="0"/>
          <w14:ligatures w14:val="none"/>
        </w:rPr>
        <w:t>6</w:t>
      </w:r>
    </w:p>
    <w:p w14:paraId="601BC952" w14:textId="77777777" w:rsidR="0063618D" w:rsidRPr="00B05469" w:rsidRDefault="0063618D" w:rsidP="0063618D">
      <w:pPr>
        <w:tabs>
          <w:tab w:val="left" w:pos="6663"/>
        </w:tabs>
        <w:spacing w:after="0" w:line="240" w:lineRule="auto"/>
        <w:jc w:val="center"/>
        <w:rPr>
          <w:rFonts w:ascii="Times New Roman" w:eastAsia="Calibri" w:hAnsi="Times New Roman" w:cs="Times New Roman"/>
          <w:kern w:val="0"/>
          <w:highlight w:val="yellow"/>
          <w14:ligatures w14:val="none"/>
        </w:rPr>
      </w:pPr>
    </w:p>
    <w:p w14:paraId="25072BC7" w14:textId="77777777" w:rsidR="0063618D" w:rsidRPr="00B05469" w:rsidRDefault="0063618D" w:rsidP="0063618D">
      <w:pPr>
        <w:tabs>
          <w:tab w:val="left" w:pos="6663"/>
        </w:tabs>
        <w:spacing w:after="0" w:line="240" w:lineRule="auto"/>
        <w:jc w:val="center"/>
        <w:rPr>
          <w:rFonts w:ascii="Times New Roman" w:eastAsia="Calibri" w:hAnsi="Times New Roman" w:cs="Times New Roman"/>
          <w:kern w:val="0"/>
          <w:highlight w:val="yellow"/>
          <w14:ligatures w14:val="none"/>
        </w:rPr>
      </w:pPr>
    </w:p>
    <w:p w14:paraId="1F2734BB" w14:textId="77777777" w:rsidR="0063618D" w:rsidRPr="00B05469" w:rsidRDefault="0063618D" w:rsidP="0063618D">
      <w:pPr>
        <w:tabs>
          <w:tab w:val="left" w:pos="6663"/>
        </w:tabs>
        <w:spacing w:after="0" w:line="240" w:lineRule="auto"/>
        <w:jc w:val="center"/>
        <w:rPr>
          <w:rFonts w:ascii="Times New Roman" w:eastAsia="Calibri" w:hAnsi="Times New Roman" w:cs="Times New Roman"/>
          <w:kern w:val="0"/>
          <w:highlight w:val="yellow"/>
          <w14:ligatures w14:val="none"/>
        </w:rPr>
      </w:pPr>
    </w:p>
    <w:p w14:paraId="3E1EAFB1" w14:textId="77777777" w:rsidR="0063618D" w:rsidRPr="00B05469" w:rsidRDefault="0063618D" w:rsidP="0063618D">
      <w:pPr>
        <w:tabs>
          <w:tab w:val="left" w:pos="6663"/>
        </w:tabs>
        <w:spacing w:after="0" w:line="240" w:lineRule="auto"/>
        <w:jc w:val="center"/>
        <w:rPr>
          <w:rFonts w:ascii="Times New Roman" w:eastAsia="Calibri" w:hAnsi="Times New Roman" w:cs="Times New Roman"/>
          <w:kern w:val="0"/>
          <w:highlight w:val="yellow"/>
          <w14:ligatures w14:val="none"/>
        </w:rPr>
      </w:pPr>
      <w:r w:rsidRPr="00B05469">
        <w:rPr>
          <w:rFonts w:ascii="Times New Roman" w:eastAsia="Calibri" w:hAnsi="Times New Roman" w:cs="Times New Roman"/>
          <w:kern w:val="0"/>
          <w:highlight w:val="yellow"/>
          <w14:ligatures w14:val="none"/>
        </w:rPr>
        <w:br w:type="page"/>
      </w:r>
    </w:p>
    <w:p w14:paraId="3A46F743" w14:textId="77777777" w:rsidR="0063618D" w:rsidRPr="00B05469" w:rsidRDefault="0063618D" w:rsidP="00A4428D">
      <w:pPr>
        <w:widowControl w:val="0"/>
        <w:numPr>
          <w:ilvl w:val="0"/>
          <w:numId w:val="16"/>
        </w:numPr>
        <w:spacing w:after="0" w:line="240" w:lineRule="auto"/>
        <w:jc w:val="center"/>
        <w:outlineLvl w:val="0"/>
        <w:rPr>
          <w:rFonts w:ascii="Times New Roman" w:eastAsia="Calibri" w:hAnsi="Times New Roman" w:cs="Times New Roman"/>
          <w:b/>
          <w:bCs/>
          <w:kern w:val="0"/>
          <w14:ligatures w14:val="none"/>
        </w:rPr>
      </w:pPr>
      <w:bookmarkStart w:id="0" w:name="_Toc325630442"/>
      <w:bookmarkStart w:id="1" w:name="_Toc325630813"/>
      <w:bookmarkStart w:id="2" w:name="_Toc325631268"/>
      <w:bookmarkStart w:id="3" w:name="_Toc336439994"/>
      <w:bookmarkStart w:id="4" w:name="_Toc426962451"/>
      <w:r w:rsidRPr="00B05469">
        <w:rPr>
          <w:rFonts w:ascii="Times New Roman" w:eastAsia="Calibri" w:hAnsi="Times New Roman" w:cs="Times New Roman"/>
          <w:b/>
          <w:bCs/>
          <w:kern w:val="0"/>
          <w14:ligatures w14:val="none"/>
        </w:rPr>
        <w:lastRenderedPageBreak/>
        <w:t xml:space="preserve">VISPĀRĪGĀ </w:t>
      </w:r>
      <w:bookmarkStart w:id="5" w:name="_Toc480549817"/>
      <w:r w:rsidRPr="00B05469">
        <w:rPr>
          <w:rFonts w:ascii="Times New Roman" w:eastAsia="Calibri" w:hAnsi="Times New Roman" w:cs="Times New Roman"/>
          <w:b/>
          <w:bCs/>
          <w:kern w:val="0"/>
          <w14:ligatures w14:val="none"/>
        </w:rPr>
        <w:t>INFORMĀCIJA</w:t>
      </w:r>
      <w:bookmarkStart w:id="6" w:name="_Toc322351059"/>
      <w:bookmarkStart w:id="7" w:name="_Toc322689685"/>
      <w:bookmarkStart w:id="8" w:name="_Toc325629838"/>
      <w:bookmarkStart w:id="9" w:name="_Toc325630692"/>
      <w:bookmarkStart w:id="10" w:name="_Toc336439995"/>
      <w:bookmarkStart w:id="11" w:name="_Toc380655951"/>
      <w:bookmarkStart w:id="12" w:name="_Toc477356045"/>
      <w:bookmarkStart w:id="13" w:name="_Toc480549818"/>
      <w:bookmarkStart w:id="14" w:name="_Toc325630239"/>
      <w:bookmarkStart w:id="15" w:name="_Toc325630444"/>
      <w:bookmarkStart w:id="16" w:name="_Toc325630815"/>
      <w:bookmarkStart w:id="17" w:name="_Toc325631269"/>
      <w:bookmarkStart w:id="18" w:name="_Toc336440016"/>
      <w:bookmarkStart w:id="19" w:name="_Toc426962459"/>
      <w:bookmarkEnd w:id="0"/>
      <w:bookmarkEnd w:id="1"/>
      <w:bookmarkEnd w:id="2"/>
      <w:bookmarkEnd w:id="3"/>
      <w:bookmarkEnd w:id="4"/>
      <w:bookmarkEnd w:id="5"/>
    </w:p>
    <w:p w14:paraId="4F8896A3" w14:textId="77777777" w:rsidR="0063618D" w:rsidRPr="00B05469" w:rsidRDefault="0063618D" w:rsidP="00A4428D">
      <w:pPr>
        <w:keepNext/>
        <w:numPr>
          <w:ilvl w:val="1"/>
          <w:numId w:val="16"/>
        </w:numPr>
        <w:spacing w:after="0" w:line="240" w:lineRule="auto"/>
        <w:ind w:left="426" w:hanging="426"/>
        <w:outlineLvl w:val="1"/>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Iepirkuma veids, nosaukums un identifikācijas numurs</w:t>
      </w:r>
      <w:bookmarkEnd w:id="6"/>
      <w:bookmarkEnd w:id="7"/>
      <w:bookmarkEnd w:id="8"/>
      <w:bookmarkEnd w:id="9"/>
      <w:bookmarkEnd w:id="10"/>
      <w:bookmarkEnd w:id="11"/>
      <w:bookmarkEnd w:id="12"/>
      <w:bookmarkEnd w:id="13"/>
    </w:p>
    <w:p w14:paraId="4607C820" w14:textId="77777777" w:rsidR="0063618D" w:rsidRPr="00B05469" w:rsidRDefault="0063618D" w:rsidP="0063618D">
      <w:pPr>
        <w:numPr>
          <w:ilvl w:val="2"/>
          <w:numId w:val="0"/>
        </w:numPr>
        <w:tabs>
          <w:tab w:val="num" w:pos="993"/>
        </w:tabs>
        <w:spacing w:after="0" w:line="240" w:lineRule="auto"/>
        <w:ind w:left="993"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Iepirkums tiek veikts saskaņā ar Publisko iepirkumu likuma 9. panta nosacījumiem.</w:t>
      </w:r>
    </w:p>
    <w:p w14:paraId="33955675" w14:textId="0778E0D7" w:rsidR="0063618D" w:rsidRPr="00B05469" w:rsidRDefault="0063618D" w:rsidP="0063618D">
      <w:pPr>
        <w:numPr>
          <w:ilvl w:val="2"/>
          <w:numId w:val="0"/>
        </w:numPr>
        <w:tabs>
          <w:tab w:val="num" w:pos="993"/>
        </w:tabs>
        <w:spacing w:after="0" w:line="240" w:lineRule="auto"/>
        <w:ind w:left="993"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 xml:space="preserve">Iepirkuma nosaukums – </w:t>
      </w:r>
      <w:r w:rsidRPr="00D70887">
        <w:rPr>
          <w:rFonts w:ascii="Times New Roman" w:eastAsia="Calibri" w:hAnsi="Times New Roman" w:cs="Times New Roman"/>
          <w:b/>
          <w:kern w:val="0"/>
          <w14:ligatures w14:val="none"/>
        </w:rPr>
        <w:t>“</w:t>
      </w:r>
      <w:r w:rsidR="00885C79" w:rsidRPr="00885C79">
        <w:rPr>
          <w:rFonts w:ascii="Times New Roman" w:hAnsi="Times New Roman" w:cs="Times New Roman"/>
          <w:b/>
          <w:iCs/>
          <w:sz w:val="26"/>
          <w:szCs w:val="26"/>
        </w:rPr>
        <w:t>Jauna traktora iegāde Rīgas BJC Daugmale vajadzībām</w:t>
      </w:r>
      <w:r w:rsidR="007A264D" w:rsidRPr="00D70887">
        <w:rPr>
          <w:rFonts w:ascii="Times New Roman" w:eastAsia="Calibri" w:hAnsi="Times New Roman" w:cs="Times New Roman"/>
          <w:b/>
          <w:kern w:val="0"/>
          <w14:ligatures w14:val="none"/>
        </w:rPr>
        <w:t>”</w:t>
      </w:r>
      <w:r w:rsidRPr="00D70887">
        <w:rPr>
          <w:rFonts w:ascii="Times New Roman" w:eastAsia="Calibri" w:hAnsi="Times New Roman" w:cs="Times New Roman"/>
          <w:b/>
          <w:kern w:val="0"/>
          <w14:ligatures w14:val="none"/>
        </w:rPr>
        <w:t>”</w:t>
      </w:r>
      <w:r w:rsidRPr="00B05469">
        <w:rPr>
          <w:rFonts w:ascii="Times New Roman" w:eastAsia="Calibri" w:hAnsi="Times New Roman" w:cs="Times New Roman"/>
          <w:bCs/>
          <w:kern w:val="0"/>
          <w14:ligatures w14:val="none"/>
        </w:rPr>
        <w:t xml:space="preserve"> (turpmāk  – iepirkums).</w:t>
      </w:r>
    </w:p>
    <w:p w14:paraId="03229063" w14:textId="3F7C39A0" w:rsidR="0063618D" w:rsidRPr="00B05469" w:rsidRDefault="0063618D" w:rsidP="0063618D">
      <w:pPr>
        <w:numPr>
          <w:ilvl w:val="2"/>
          <w:numId w:val="0"/>
        </w:numPr>
        <w:tabs>
          <w:tab w:val="num" w:pos="993"/>
        </w:tabs>
        <w:spacing w:after="0" w:line="240" w:lineRule="auto"/>
        <w:ind w:left="993" w:hanging="567"/>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 xml:space="preserve">Iepirkuma identifikācijas numurs: Nr. </w:t>
      </w:r>
      <w:r w:rsidR="00B368C8">
        <w:rPr>
          <w:rFonts w:ascii="Times New Roman" w:eastAsia="Calibri" w:hAnsi="Times New Roman" w:cs="Times New Roman"/>
          <w:kern w:val="0"/>
          <w14:ligatures w14:val="none"/>
        </w:rPr>
        <w:t>RBJCD 2026/</w:t>
      </w:r>
      <w:r w:rsidR="00DB3281">
        <w:rPr>
          <w:rFonts w:ascii="Times New Roman" w:eastAsia="Calibri" w:hAnsi="Times New Roman" w:cs="Times New Roman"/>
          <w:kern w:val="0"/>
          <w14:ligatures w14:val="none"/>
        </w:rPr>
        <w:t>2</w:t>
      </w:r>
      <w:r w:rsidRPr="00B05469">
        <w:rPr>
          <w:rFonts w:ascii="Times New Roman" w:eastAsia="Calibri" w:hAnsi="Times New Roman" w:cs="Times New Roman"/>
          <w:bCs/>
          <w:kern w:val="0"/>
          <w14:ligatures w14:val="none"/>
        </w:rPr>
        <w:t>.</w:t>
      </w:r>
    </w:p>
    <w:p w14:paraId="4C707826" w14:textId="77777777" w:rsidR="00CB34CD" w:rsidRPr="005A559C" w:rsidRDefault="0063618D" w:rsidP="00CB34CD">
      <w:pPr>
        <w:pStyle w:val="Normal11pt"/>
        <w:jc w:val="both"/>
        <w:rPr>
          <w:b w:val="0"/>
          <w:sz w:val="26"/>
          <w:szCs w:val="26"/>
        </w:rPr>
      </w:pPr>
      <w:bookmarkStart w:id="20" w:name="_Toc322351060"/>
      <w:bookmarkStart w:id="21" w:name="_Toc322689686"/>
      <w:bookmarkStart w:id="22" w:name="_Toc325629839"/>
      <w:bookmarkStart w:id="23" w:name="_Toc325630693"/>
      <w:bookmarkStart w:id="24" w:name="_Toc336439996"/>
      <w:bookmarkStart w:id="25" w:name="_Toc380655952"/>
      <w:bookmarkStart w:id="26" w:name="_Toc477356046"/>
      <w:bookmarkStart w:id="27" w:name="_Toc480549819"/>
      <w:r w:rsidRPr="00B05469">
        <w:rPr>
          <w:rFonts w:eastAsia="Calibri"/>
        </w:rPr>
        <w:t>Pasūtītājs</w:t>
      </w:r>
      <w:bookmarkEnd w:id="20"/>
      <w:bookmarkEnd w:id="21"/>
      <w:bookmarkEnd w:id="22"/>
      <w:bookmarkEnd w:id="23"/>
      <w:bookmarkEnd w:id="24"/>
      <w:bookmarkEnd w:id="25"/>
      <w:bookmarkEnd w:id="26"/>
      <w:bookmarkEnd w:id="27"/>
      <w:r w:rsidRPr="00B05469">
        <w:rPr>
          <w:rFonts w:eastAsia="Calibri"/>
        </w:rPr>
        <w:t xml:space="preserve">: </w:t>
      </w:r>
      <w:r w:rsidR="00CB34CD" w:rsidRPr="005A559C">
        <w:rPr>
          <w:rFonts w:eastAsia="TimesNewRoman"/>
          <w:b w:val="0"/>
          <w:bCs w:val="0"/>
          <w:kern w:val="1"/>
          <w:sz w:val="26"/>
          <w:szCs w:val="26"/>
          <w:lang w:eastAsia="ar-SA"/>
        </w:rPr>
        <w:t xml:space="preserve">Rīgas </w:t>
      </w:r>
      <w:proofErr w:type="spellStart"/>
      <w:r w:rsidR="00CB34CD" w:rsidRPr="005A559C">
        <w:rPr>
          <w:rFonts w:eastAsia="TimesNewRoman"/>
          <w:b w:val="0"/>
          <w:bCs w:val="0"/>
          <w:kern w:val="1"/>
          <w:sz w:val="26"/>
          <w:szCs w:val="26"/>
          <w:lang w:eastAsia="ar-SA"/>
        </w:rPr>
        <w:t>valstspilsētas</w:t>
      </w:r>
      <w:proofErr w:type="spellEnd"/>
      <w:r w:rsidR="00CB34CD" w:rsidRPr="005A559C">
        <w:rPr>
          <w:rFonts w:eastAsia="TimesNewRoman"/>
          <w:b w:val="0"/>
          <w:bCs w:val="0"/>
          <w:kern w:val="1"/>
          <w:sz w:val="26"/>
          <w:szCs w:val="26"/>
          <w:lang w:eastAsia="ar-SA"/>
        </w:rPr>
        <w:t xml:space="preserve"> pašvaldības iestāde</w:t>
      </w:r>
      <w:r w:rsidR="00CB34CD">
        <w:rPr>
          <w:rFonts w:eastAsia="TimesNewRoman"/>
          <w:b w:val="0"/>
          <w:bCs w:val="0"/>
          <w:kern w:val="1"/>
          <w:sz w:val="26"/>
          <w:szCs w:val="26"/>
          <w:lang w:eastAsia="ar-SA"/>
        </w:rPr>
        <w:t xml:space="preserve"> Rīgas</w:t>
      </w:r>
      <w:r w:rsidR="00CB34CD" w:rsidRPr="005A559C">
        <w:rPr>
          <w:rFonts w:eastAsia="TimesNewRoman"/>
          <w:b w:val="0"/>
          <w:bCs w:val="0"/>
          <w:kern w:val="1"/>
          <w:sz w:val="26"/>
          <w:szCs w:val="26"/>
          <w:lang w:eastAsia="ar-SA"/>
        </w:rPr>
        <w:t xml:space="preserve"> Bērnu un jauniešu centrs “Daugmale”, </w:t>
      </w:r>
      <w:proofErr w:type="spellStart"/>
      <w:r w:rsidR="00CB34CD" w:rsidRPr="005A559C">
        <w:rPr>
          <w:rFonts w:eastAsia="TimesNewRoman"/>
          <w:b w:val="0"/>
          <w:bCs w:val="0"/>
          <w:kern w:val="1"/>
          <w:sz w:val="26"/>
          <w:szCs w:val="26"/>
          <w:lang w:eastAsia="ar-SA"/>
        </w:rPr>
        <w:t>Reģ</w:t>
      </w:r>
      <w:proofErr w:type="spellEnd"/>
      <w:r w:rsidR="00CB34CD" w:rsidRPr="005A559C">
        <w:rPr>
          <w:rFonts w:eastAsia="TimesNewRoman"/>
          <w:b w:val="0"/>
          <w:bCs w:val="0"/>
          <w:kern w:val="1"/>
          <w:sz w:val="26"/>
          <w:szCs w:val="26"/>
          <w:lang w:eastAsia="ar-SA"/>
        </w:rPr>
        <w:t xml:space="preserve">. Nr. </w:t>
      </w:r>
      <w:r w:rsidR="00CB34CD" w:rsidRPr="005A559C">
        <w:rPr>
          <w:b w:val="0"/>
          <w:bCs w:val="0"/>
          <w:kern w:val="1"/>
          <w:lang w:eastAsia="ar-SA"/>
        </w:rPr>
        <w:t>90011524360</w:t>
      </w:r>
      <w:r w:rsidR="00CB34CD" w:rsidRPr="005A559C">
        <w:rPr>
          <w:rFonts w:eastAsia="TimesNewRoman"/>
          <w:b w:val="0"/>
          <w:bCs w:val="0"/>
          <w:kern w:val="1"/>
          <w:sz w:val="26"/>
          <w:szCs w:val="26"/>
          <w:lang w:eastAsia="ar-SA"/>
        </w:rPr>
        <w:t xml:space="preserve"> </w:t>
      </w:r>
      <w:r w:rsidR="00CB34CD" w:rsidRPr="005A559C">
        <w:rPr>
          <w:b w:val="0"/>
          <w:bCs w:val="0"/>
          <w:sz w:val="26"/>
          <w:szCs w:val="26"/>
        </w:rPr>
        <w:t>Jēkabpils iela 19a, LV-1003</w:t>
      </w:r>
      <w:r w:rsidR="00CB34CD" w:rsidRPr="005A559C">
        <w:rPr>
          <w:rFonts w:eastAsia="TimesNewRoman"/>
          <w:b w:val="0"/>
          <w:bCs w:val="0"/>
          <w:kern w:val="1"/>
          <w:sz w:val="26"/>
          <w:szCs w:val="26"/>
          <w:lang w:eastAsia="ar-SA"/>
        </w:rPr>
        <w:t xml:space="preserve">, </w:t>
      </w:r>
      <w:proofErr w:type="spellStart"/>
      <w:r w:rsidR="00CB34CD" w:rsidRPr="005A559C">
        <w:rPr>
          <w:rFonts w:eastAsia="TimesNewRoman"/>
          <w:b w:val="0"/>
          <w:bCs w:val="0"/>
          <w:kern w:val="1"/>
          <w:sz w:val="26"/>
          <w:szCs w:val="26"/>
          <w:lang w:eastAsia="ar-SA"/>
        </w:rPr>
        <w:t>Luminor</w:t>
      </w:r>
      <w:proofErr w:type="spellEnd"/>
      <w:r w:rsidR="00CB34CD" w:rsidRPr="005A559C">
        <w:rPr>
          <w:rFonts w:eastAsia="TimesNewRoman"/>
          <w:b w:val="0"/>
          <w:bCs w:val="0"/>
          <w:kern w:val="1"/>
          <w:sz w:val="26"/>
          <w:szCs w:val="26"/>
          <w:lang w:eastAsia="ar-SA"/>
        </w:rPr>
        <w:t xml:space="preserve"> </w:t>
      </w:r>
      <w:proofErr w:type="spellStart"/>
      <w:r w:rsidR="00CB34CD" w:rsidRPr="005A559C">
        <w:rPr>
          <w:rFonts w:eastAsia="TimesNewRoman"/>
          <w:b w:val="0"/>
          <w:bCs w:val="0"/>
          <w:kern w:val="1"/>
          <w:sz w:val="26"/>
          <w:szCs w:val="26"/>
          <w:lang w:eastAsia="ar-SA"/>
        </w:rPr>
        <w:t>Bank</w:t>
      </w:r>
      <w:proofErr w:type="spellEnd"/>
      <w:r w:rsidR="00CB34CD" w:rsidRPr="005A559C">
        <w:rPr>
          <w:rFonts w:eastAsia="TimesNewRoman"/>
          <w:b w:val="0"/>
          <w:bCs w:val="0"/>
          <w:kern w:val="1"/>
          <w:sz w:val="26"/>
          <w:szCs w:val="26"/>
          <w:lang w:eastAsia="ar-SA"/>
        </w:rPr>
        <w:t xml:space="preserve"> AS, konta nr.: </w:t>
      </w:r>
      <w:r w:rsidR="00CB34CD" w:rsidRPr="005A559C">
        <w:rPr>
          <w:b w:val="0"/>
          <w:bCs w:val="0"/>
          <w:color w:val="000000"/>
          <w:kern w:val="1"/>
          <w:lang w:eastAsia="ar-SA"/>
        </w:rPr>
        <w:t>LV63RIKO0021000916071.</w:t>
      </w:r>
    </w:p>
    <w:p w14:paraId="4592C276" w14:textId="4BCF4628" w:rsidR="00265AB9" w:rsidRDefault="00CB34CD" w:rsidP="00CB34CD">
      <w:pPr>
        <w:suppressAutoHyphens/>
        <w:spacing w:after="0" w:line="240" w:lineRule="auto"/>
        <w:rPr>
          <w:rFonts w:ascii="Times New Roman" w:eastAsia="TimesNewRoman" w:hAnsi="Times New Roman" w:cs="Times New Roman"/>
          <w:bCs/>
          <w:kern w:val="1"/>
          <w:sz w:val="26"/>
          <w:szCs w:val="26"/>
          <w:lang w:eastAsia="ar-SA"/>
        </w:rPr>
      </w:pPr>
      <w:r w:rsidRPr="00A3723F">
        <w:rPr>
          <w:rFonts w:ascii="Times New Roman" w:eastAsia="TimesNewRoman" w:hAnsi="Times New Roman" w:cs="Times New Roman"/>
          <w:bCs/>
          <w:kern w:val="1"/>
          <w:sz w:val="26"/>
          <w:szCs w:val="26"/>
          <w:lang w:eastAsia="ar-SA"/>
        </w:rPr>
        <w:t>Pasūtītāja kontaktpersona –</w:t>
      </w:r>
      <w:r>
        <w:rPr>
          <w:rFonts w:ascii="Times New Roman" w:eastAsia="TimesNewRoman" w:hAnsi="Times New Roman" w:cs="Times New Roman"/>
          <w:bCs/>
          <w:kern w:val="1"/>
          <w:sz w:val="26"/>
          <w:szCs w:val="26"/>
          <w:lang w:eastAsia="ar-SA"/>
        </w:rPr>
        <w:t xml:space="preserve"> </w:t>
      </w:r>
      <w:r w:rsidRPr="00885C79">
        <w:rPr>
          <w:rFonts w:ascii="Times New Roman" w:eastAsia="TimesNewRoman" w:hAnsi="Times New Roman" w:cs="Times New Roman"/>
          <w:bCs/>
          <w:kern w:val="1"/>
          <w:sz w:val="26"/>
          <w:szCs w:val="26"/>
          <w:lang w:eastAsia="ar-SA"/>
        </w:rPr>
        <w:t xml:space="preserve">Leonīds Koļesņikovs, </w:t>
      </w:r>
      <w:proofErr w:type="spellStart"/>
      <w:r w:rsidRPr="00885C79">
        <w:rPr>
          <w:rFonts w:ascii="Times New Roman" w:eastAsia="TimesNewRoman" w:hAnsi="Times New Roman" w:cs="Times New Roman"/>
          <w:bCs/>
          <w:kern w:val="1"/>
          <w:sz w:val="26"/>
          <w:szCs w:val="26"/>
          <w:lang w:eastAsia="ar-SA"/>
        </w:rPr>
        <w:t>epasts</w:t>
      </w:r>
      <w:proofErr w:type="spellEnd"/>
      <w:r w:rsidRPr="00885C79">
        <w:rPr>
          <w:rFonts w:ascii="Times New Roman" w:eastAsia="TimesNewRoman" w:hAnsi="Times New Roman" w:cs="Times New Roman"/>
          <w:bCs/>
          <w:kern w:val="1"/>
          <w:sz w:val="26"/>
          <w:szCs w:val="26"/>
          <w:lang w:eastAsia="ar-SA"/>
        </w:rPr>
        <w:t xml:space="preserve">: </w:t>
      </w:r>
      <w:hyperlink r:id="rId8" w:history="1">
        <w:r w:rsidR="00265AB9" w:rsidRPr="003717BD">
          <w:rPr>
            <w:rStyle w:val="Hipersaite"/>
            <w:rFonts w:ascii="Times New Roman" w:eastAsia="TimesNewRoman" w:hAnsi="Times New Roman" w:cs="Times New Roman"/>
            <w:bCs/>
            <w:kern w:val="1"/>
            <w:sz w:val="26"/>
            <w:szCs w:val="26"/>
            <w:lang w:eastAsia="ar-SA"/>
          </w:rPr>
          <w:t>lkolesnikovs@edu.riga.lv</w:t>
        </w:r>
      </w:hyperlink>
    </w:p>
    <w:p w14:paraId="6009DD2F" w14:textId="45C38A1D" w:rsidR="0063618D" w:rsidRPr="00B05469" w:rsidRDefault="0063618D" w:rsidP="00CB34CD">
      <w:pPr>
        <w:keepNext/>
        <w:spacing w:after="0" w:line="240" w:lineRule="auto"/>
        <w:ind w:left="426"/>
        <w:outlineLvl w:val="1"/>
        <w:rPr>
          <w:rFonts w:ascii="Times New Roman" w:eastAsia="Calibri" w:hAnsi="Times New Roman" w:cs="Times New Roman"/>
          <w:b/>
          <w:bCs/>
          <w:kern w:val="0"/>
          <w14:ligatures w14:val="none"/>
        </w:rPr>
      </w:pPr>
    </w:p>
    <w:p w14:paraId="46024087" w14:textId="59CC78B9" w:rsidR="0063618D" w:rsidRPr="00B05469" w:rsidRDefault="0063618D" w:rsidP="00F63836">
      <w:pPr>
        <w:keepNext/>
        <w:numPr>
          <w:ilvl w:val="1"/>
          <w:numId w:val="16"/>
        </w:numPr>
        <w:spacing w:after="0" w:line="240" w:lineRule="auto"/>
        <w:ind w:left="426" w:hanging="426"/>
        <w:contextualSpacing/>
        <w:outlineLvl w:val="1"/>
        <w:rPr>
          <w:rFonts w:ascii="Times New Roman" w:eastAsia="Calibri" w:hAnsi="Times New Roman" w:cs="Times New Roman"/>
          <w:b/>
          <w:bCs/>
          <w:kern w:val="0"/>
          <w14:ligatures w14:val="none"/>
        </w:rPr>
      </w:pPr>
      <w:bookmarkStart w:id="28" w:name="_Toc322351064"/>
      <w:bookmarkStart w:id="29" w:name="_Toc322689690"/>
      <w:bookmarkStart w:id="30" w:name="_Toc325629843"/>
      <w:bookmarkStart w:id="31" w:name="_Toc325630697"/>
      <w:bookmarkStart w:id="32" w:name="_Toc336439998"/>
      <w:bookmarkStart w:id="33" w:name="_Toc322351062"/>
      <w:bookmarkStart w:id="34" w:name="_Toc322689688"/>
      <w:bookmarkStart w:id="35" w:name="_Toc325629841"/>
      <w:bookmarkStart w:id="36" w:name="_Toc325630695"/>
      <w:bookmarkStart w:id="37" w:name="_Toc329075500"/>
      <w:bookmarkStart w:id="38" w:name="_Toc334687895"/>
      <w:bookmarkStart w:id="39" w:name="_Toc353435473"/>
      <w:bookmarkStart w:id="40" w:name="_Toc380655954"/>
      <w:bookmarkStart w:id="41" w:name="_Toc477356048"/>
      <w:bookmarkStart w:id="42" w:name="_Toc480549821"/>
      <w:r w:rsidRPr="00B05469">
        <w:rPr>
          <w:rFonts w:ascii="Times New Roman" w:eastAsia="Times New Roman" w:hAnsi="Times New Roman" w:cs="Times New Roman"/>
          <w:b/>
          <w:bCs/>
          <w:kern w:val="0"/>
          <w14:ligatures w14:val="none"/>
        </w:rPr>
        <w:t xml:space="preserve">Iepirkuma priekšmets:  </w:t>
      </w:r>
      <w:r w:rsidR="00F63836" w:rsidRPr="00B05469">
        <w:rPr>
          <w:rFonts w:ascii="Times New Roman" w:eastAsia="Times New Roman" w:hAnsi="Times New Roman" w:cs="Times New Roman"/>
          <w:b/>
          <w:bCs/>
          <w:kern w:val="0"/>
          <w14:ligatures w14:val="none"/>
        </w:rPr>
        <w:t xml:space="preserve">1 (viena) jauna traktora ar papildaprīkojumu iegāde </w:t>
      </w:r>
      <w:r w:rsidR="00CB34CD">
        <w:rPr>
          <w:rFonts w:ascii="Times New Roman" w:eastAsia="Calibri" w:hAnsi="Times New Roman" w:cs="Times New Roman"/>
          <w:b/>
          <w:kern w:val="0"/>
          <w14:ligatures w14:val="none"/>
        </w:rPr>
        <w:t xml:space="preserve">Rīgas BJC “Daugmale </w:t>
      </w:r>
      <w:r w:rsidR="00885C79" w:rsidRPr="00885C79">
        <w:rPr>
          <w:rFonts w:ascii="Times New Roman" w:hAnsi="Times New Roman" w:cs="Times New Roman"/>
          <w:b/>
          <w:iCs/>
          <w:sz w:val="26"/>
          <w:szCs w:val="26"/>
        </w:rPr>
        <w:t>vajadzībām</w:t>
      </w:r>
    </w:p>
    <w:p w14:paraId="629A710C" w14:textId="2238053F" w:rsidR="006B5A19" w:rsidRPr="00B05469" w:rsidRDefault="006B5A19" w:rsidP="00715946">
      <w:pPr>
        <w:tabs>
          <w:tab w:val="left" w:pos="0"/>
          <w:tab w:val="num" w:pos="1421"/>
        </w:tabs>
        <w:suppressAutoHyphens/>
        <w:spacing w:after="80" w:line="240" w:lineRule="auto"/>
        <w:contextualSpacing/>
        <w:jc w:val="both"/>
        <w:rPr>
          <w:rFonts w:ascii="Times New Roman" w:eastAsia="Times New Roman" w:hAnsi="Times New Roman" w:cs="Times New Roman"/>
          <w:bCs/>
          <w:kern w:val="0"/>
          <w:lang w:eastAsia="ar-SA"/>
          <w14:ligatures w14:val="none"/>
        </w:rPr>
      </w:pPr>
      <w:r w:rsidRPr="00B05469">
        <w:rPr>
          <w:rFonts w:ascii="Times New Roman" w:eastAsia="Times New Roman" w:hAnsi="Times New Roman" w:cs="Times New Roman"/>
          <w:kern w:val="0"/>
          <w:lang w:eastAsia="ar-SA"/>
          <w14:ligatures w14:val="none"/>
        </w:rPr>
        <w:t>Iepirkuma priekšmets</w:t>
      </w:r>
      <w:r w:rsidR="007E682A" w:rsidRPr="00B05469">
        <w:rPr>
          <w:rFonts w:ascii="Times New Roman" w:eastAsia="Times New Roman" w:hAnsi="Times New Roman" w:cs="Times New Roman"/>
          <w:kern w:val="0"/>
          <w:lang w:eastAsia="ar-SA"/>
          <w14:ligatures w14:val="none"/>
        </w:rPr>
        <w:t xml:space="preserve">: </w:t>
      </w:r>
      <w:r w:rsidR="00F63836" w:rsidRPr="00B05469">
        <w:rPr>
          <w:rFonts w:ascii="Times New Roman" w:eastAsia="Times New Roman" w:hAnsi="Times New Roman" w:cs="Times New Roman"/>
          <w:kern w:val="0"/>
          <w:lang w:eastAsia="ar-SA"/>
          <w14:ligatures w14:val="none"/>
        </w:rPr>
        <w:t>N</w:t>
      </w:r>
      <w:r w:rsidR="007E682A" w:rsidRPr="00B05469">
        <w:rPr>
          <w:rFonts w:ascii="Times New Roman" w:eastAsia="Times New Roman" w:hAnsi="Times New Roman" w:cs="Times New Roman"/>
          <w:kern w:val="0"/>
          <w:lang w:eastAsia="ar-SA"/>
          <w14:ligatures w14:val="none"/>
        </w:rPr>
        <w:t>av sadalīts</w:t>
      </w:r>
      <w:r w:rsidRPr="00B05469">
        <w:rPr>
          <w:rFonts w:ascii="Times New Roman" w:eastAsia="Times New Roman" w:hAnsi="Times New Roman" w:cs="Times New Roman"/>
          <w:b/>
          <w:kern w:val="0"/>
          <w:lang w:eastAsia="ar-SA"/>
          <w14:ligatures w14:val="none"/>
        </w:rPr>
        <w:t xml:space="preserve"> </w:t>
      </w:r>
      <w:r w:rsidRPr="00B05469">
        <w:rPr>
          <w:rFonts w:ascii="Times New Roman" w:eastAsia="Times New Roman" w:hAnsi="Times New Roman" w:cs="Times New Roman"/>
          <w:bCs/>
          <w:kern w:val="0"/>
          <w:lang w:eastAsia="ar-SA"/>
          <w14:ligatures w14:val="none"/>
        </w:rPr>
        <w:t>daļās.</w:t>
      </w:r>
      <w:r w:rsidR="00F63836" w:rsidRPr="00B05469">
        <w:rPr>
          <w:rFonts w:ascii="Times New Roman" w:eastAsia="Times New Roman" w:hAnsi="Times New Roman" w:cs="Times New Roman"/>
          <w:bCs/>
          <w:kern w:val="0"/>
          <w:lang w:eastAsia="ar-SA"/>
          <w14:ligatures w14:val="none"/>
        </w:rPr>
        <w:t xml:space="preserve"> Ņemot vērā iepirkuma priekšmeta raksturu un mērķi, iepirkums netiek dalīts daļās. Iepirkuma priekšmets ietver traktora un ar to funkcionāli saistītā papildaprīkojuma iegādi, kam nepieciešama pilnīga savstarpēja tehniskā savietojamība un vienota darbība. Iepirkuma nedalīšana nodrošina viena piegādātāja atbildību par piegādātās tehnikas un papildaprīkojuma kvalitāti, savietojamību, garantiju un servisa nodrošinājumu, kā arī veicina efektīvāku līguma izpildi un ekspluatāciju. Iepirkuma sadalīšana daļās konkrētajā gadījumā nav lietderīga un neatbilst Pasūtītāja vajadzībām.</w:t>
      </w:r>
    </w:p>
    <w:p w14:paraId="1278DC74" w14:textId="77777777" w:rsidR="00F63836" w:rsidRPr="00B05469" w:rsidRDefault="00F63836" w:rsidP="00715946">
      <w:pPr>
        <w:tabs>
          <w:tab w:val="left" w:pos="0"/>
          <w:tab w:val="num" w:pos="1421"/>
        </w:tabs>
        <w:suppressAutoHyphens/>
        <w:spacing w:after="80" w:line="240" w:lineRule="auto"/>
        <w:contextualSpacing/>
        <w:jc w:val="both"/>
        <w:rPr>
          <w:rFonts w:ascii="Times New Roman" w:eastAsia="Times New Roman" w:hAnsi="Times New Roman" w:cs="Times New Roman"/>
          <w:bCs/>
          <w:kern w:val="0"/>
          <w:lang w:eastAsia="ar-SA"/>
          <w14:ligatures w14:val="none"/>
        </w:rPr>
      </w:pPr>
    </w:p>
    <w:p w14:paraId="5535C1C5" w14:textId="5D5DDDAD" w:rsidR="006B5A19" w:rsidRPr="00B05469" w:rsidRDefault="00715946" w:rsidP="00715946">
      <w:pPr>
        <w:suppressAutoHyphens/>
        <w:spacing w:after="120" w:line="240" w:lineRule="auto"/>
        <w:contextualSpacing/>
        <w:jc w:val="both"/>
        <w:rPr>
          <w:rFonts w:ascii="Times New Roman" w:eastAsia="Times New Roman" w:hAnsi="Times New Roman" w:cs="Times New Roman"/>
          <w:kern w:val="0"/>
          <w14:ligatures w14:val="none"/>
        </w:rPr>
      </w:pPr>
      <w:r w:rsidRPr="00B05469">
        <w:rPr>
          <w:rFonts w:ascii="Times New Roman" w:eastAsia="Times New Roman" w:hAnsi="Times New Roman" w:cs="Times New Roman"/>
          <w:bCs/>
          <w:kern w:val="0"/>
          <w14:ligatures w14:val="none"/>
        </w:rPr>
        <w:t xml:space="preserve">Iepirkuma </w:t>
      </w:r>
      <w:r w:rsidRPr="00D97913">
        <w:rPr>
          <w:rFonts w:ascii="Times New Roman" w:eastAsia="Times New Roman" w:hAnsi="Times New Roman" w:cs="Times New Roman"/>
          <w:bCs/>
          <w:kern w:val="0"/>
          <w14:ligatures w14:val="none"/>
        </w:rPr>
        <w:t>nomenklatūra (CPV kods)</w:t>
      </w:r>
      <w:r w:rsidR="006B5A19" w:rsidRPr="00D97913">
        <w:rPr>
          <w:rFonts w:ascii="Times New Roman" w:eastAsia="Times New Roman" w:hAnsi="Times New Roman" w:cs="Times New Roman"/>
          <w:bCs/>
          <w:kern w:val="0"/>
          <w14:ligatures w14:val="none"/>
        </w:rPr>
        <w:t>:</w:t>
      </w:r>
      <w:r w:rsidR="006B5A19" w:rsidRPr="00D97913">
        <w:rPr>
          <w:rFonts w:ascii="Times New Roman" w:eastAsia="Times New Roman" w:hAnsi="Times New Roman" w:cs="Times New Roman"/>
          <w:b/>
          <w:kern w:val="0"/>
          <w14:ligatures w14:val="none"/>
        </w:rPr>
        <w:t xml:space="preserve"> </w:t>
      </w:r>
      <w:r w:rsidRPr="00D97913">
        <w:rPr>
          <w:rFonts w:ascii="Times New Roman" w:hAnsi="Times New Roman" w:cs="Times New Roman"/>
          <w:b/>
          <w:bCs/>
        </w:rPr>
        <w:t>16700000-2 (Traktori)</w:t>
      </w:r>
      <w:r w:rsidRPr="00D97913">
        <w:rPr>
          <w:rFonts w:ascii="Times New Roman" w:eastAsia="Times New Roman" w:hAnsi="Times New Roman" w:cs="Times New Roman"/>
          <w:b/>
          <w:bCs/>
          <w:kern w:val="0"/>
          <w14:ligatures w14:val="none"/>
        </w:rPr>
        <w:t xml:space="preserve">. </w:t>
      </w:r>
    </w:p>
    <w:p w14:paraId="34EAABC1" w14:textId="77777777" w:rsidR="00F63836" w:rsidRPr="00B05469" w:rsidRDefault="00F63836" w:rsidP="00715946">
      <w:pPr>
        <w:tabs>
          <w:tab w:val="left" w:pos="0"/>
          <w:tab w:val="num" w:pos="1421"/>
        </w:tabs>
        <w:suppressAutoHyphens/>
        <w:spacing w:after="80" w:line="240" w:lineRule="auto"/>
        <w:contextualSpacing/>
        <w:jc w:val="both"/>
        <w:rPr>
          <w:rFonts w:ascii="Times New Roman" w:eastAsia="Times New Roman" w:hAnsi="Times New Roman" w:cs="Times New Roman"/>
          <w:kern w:val="0"/>
          <w:lang w:eastAsia="ar-SA"/>
          <w14:ligatures w14:val="none"/>
        </w:rPr>
      </w:pPr>
    </w:p>
    <w:p w14:paraId="06DCCD52" w14:textId="61C6D46D" w:rsidR="00715946" w:rsidRPr="00B05469" w:rsidRDefault="0063618D" w:rsidP="00715946">
      <w:pPr>
        <w:tabs>
          <w:tab w:val="left" w:pos="0"/>
          <w:tab w:val="num" w:pos="1421"/>
        </w:tabs>
        <w:suppressAutoHyphens/>
        <w:spacing w:after="80" w:line="240" w:lineRule="auto"/>
        <w:contextualSpacing/>
        <w:jc w:val="both"/>
        <w:rPr>
          <w:rFonts w:ascii="Times New Roman" w:eastAsia="Times New Roman" w:hAnsi="Times New Roman" w:cs="Times New Roman"/>
          <w:kern w:val="0"/>
          <w14:ligatures w14:val="none"/>
        </w:rPr>
      </w:pPr>
      <w:r w:rsidRPr="00B05469">
        <w:rPr>
          <w:rFonts w:ascii="Times New Roman" w:eastAsia="Times New Roman" w:hAnsi="Times New Roman" w:cs="Times New Roman"/>
          <w:kern w:val="0"/>
          <w:lang w:eastAsia="ar-SA"/>
          <w14:ligatures w14:val="none"/>
        </w:rPr>
        <w:t xml:space="preserve">Iepirkuma priekšmeta </w:t>
      </w:r>
      <w:r w:rsidRPr="00B05469">
        <w:rPr>
          <w:rFonts w:ascii="Times New Roman" w:eastAsia="Times New Roman" w:hAnsi="Times New Roman" w:cs="Times New Roman"/>
          <w:kern w:val="0"/>
          <w14:ligatures w14:val="none"/>
        </w:rPr>
        <w:t xml:space="preserve">apjoms un apraksts noteikts Iepirkuma nolikumam pievienotajā </w:t>
      </w:r>
      <w:r w:rsidRPr="00B05469">
        <w:rPr>
          <w:rFonts w:ascii="Times New Roman" w:eastAsia="Times New Roman" w:hAnsi="Times New Roman" w:cs="Times New Roman"/>
          <w:kern w:val="0"/>
          <w:lang w:eastAsia="ar-SA"/>
          <w14:ligatures w14:val="none"/>
        </w:rPr>
        <w:t>tehniskajā specifikācijā</w:t>
      </w:r>
      <w:r w:rsidR="005047DD" w:rsidRPr="00B05469">
        <w:rPr>
          <w:rFonts w:ascii="Times New Roman" w:eastAsia="Times New Roman" w:hAnsi="Times New Roman" w:cs="Times New Roman"/>
          <w:kern w:val="0"/>
          <w:lang w:eastAsia="ar-SA"/>
          <w14:ligatures w14:val="none"/>
        </w:rPr>
        <w:t xml:space="preserve">/tehniskajā piedāvājumā </w:t>
      </w:r>
      <w:r w:rsidRPr="00B05469">
        <w:rPr>
          <w:rFonts w:ascii="Times New Roman" w:eastAsia="Times New Roman" w:hAnsi="Times New Roman" w:cs="Times New Roman"/>
          <w:kern w:val="0"/>
          <w:lang w:eastAsia="ar-SA"/>
          <w14:ligatures w14:val="none"/>
        </w:rPr>
        <w:t>(3.pielikums)</w:t>
      </w:r>
      <w:r w:rsidRPr="00B05469">
        <w:rPr>
          <w:rFonts w:ascii="Times New Roman" w:eastAsia="Times New Roman" w:hAnsi="Times New Roman" w:cs="Times New Roman"/>
          <w:kern w:val="0"/>
          <w14:ligatures w14:val="none"/>
        </w:rPr>
        <w:t>.</w:t>
      </w:r>
    </w:p>
    <w:p w14:paraId="21242221" w14:textId="624BAEAD" w:rsidR="00837432" w:rsidRPr="00B05469" w:rsidRDefault="006455A0" w:rsidP="00715946">
      <w:pPr>
        <w:tabs>
          <w:tab w:val="left" w:pos="0"/>
          <w:tab w:val="num" w:pos="1421"/>
        </w:tabs>
        <w:suppressAutoHyphens/>
        <w:spacing w:after="80" w:line="240" w:lineRule="auto"/>
        <w:contextualSpacing/>
        <w:jc w:val="both"/>
        <w:rPr>
          <w:rFonts w:ascii="Times New Roman" w:eastAsia="Times New Roman" w:hAnsi="Times New Roman" w:cs="Times New Roman"/>
          <w:kern w:val="0"/>
          <w14:ligatures w14:val="none"/>
        </w:rPr>
      </w:pPr>
      <w:r w:rsidRPr="005A4734">
        <w:rPr>
          <w:rFonts w:ascii="Times New Roman" w:eastAsia="Times New Roman" w:hAnsi="Times New Roman" w:cs="Times New Roman"/>
          <w:b/>
          <w:bCs/>
          <w:color w:val="000000"/>
        </w:rPr>
        <w:t>Iepirkuma vērtēšanas kritērijs:</w:t>
      </w:r>
      <w:r w:rsidRPr="005A4734">
        <w:rPr>
          <w:rFonts w:ascii="Times New Roman" w:eastAsia="Times New Roman" w:hAnsi="Times New Roman" w:cs="Times New Roman"/>
          <w:bCs/>
          <w:color w:val="000000"/>
        </w:rPr>
        <w:t xml:space="preserve"> piedāvājums ar zemāko cenu</w:t>
      </w:r>
      <w:r>
        <w:rPr>
          <w:rFonts w:ascii="Times New Roman" w:eastAsia="Times New Roman" w:hAnsi="Times New Roman" w:cs="Times New Roman"/>
          <w:bCs/>
          <w:color w:val="000000"/>
        </w:rPr>
        <w:t>.</w:t>
      </w:r>
    </w:p>
    <w:p w14:paraId="4E5A2D38" w14:textId="77777777" w:rsidR="00837432" w:rsidRPr="00B05469" w:rsidRDefault="00715946" w:rsidP="00715946">
      <w:pPr>
        <w:tabs>
          <w:tab w:val="left" w:pos="0"/>
          <w:tab w:val="num" w:pos="1421"/>
        </w:tabs>
        <w:suppressAutoHyphens/>
        <w:spacing w:after="80" w:line="240" w:lineRule="auto"/>
        <w:contextualSpacing/>
        <w:jc w:val="both"/>
        <w:rPr>
          <w:rFonts w:ascii="Times New Roman" w:eastAsia="Times New Roman" w:hAnsi="Times New Roman" w:cs="Times New Roman"/>
          <w:kern w:val="0"/>
          <w14:ligatures w14:val="none"/>
        </w:rPr>
      </w:pPr>
      <w:r w:rsidRPr="00B05469">
        <w:rPr>
          <w:rFonts w:ascii="Times New Roman" w:eastAsia="Times New Roman" w:hAnsi="Times New Roman" w:cs="Times New Roman"/>
          <w:kern w:val="0"/>
          <w14:ligatures w14:val="none"/>
        </w:rPr>
        <w:t>Pretendents var iesniegt tikai 1 (vienu) piedāvājuma variantu par visu iepirkuma priekšmeta apjomu.</w:t>
      </w:r>
    </w:p>
    <w:p w14:paraId="76B79976" w14:textId="77777777" w:rsidR="00837432" w:rsidRPr="00B05469" w:rsidRDefault="00837432" w:rsidP="00715946">
      <w:pPr>
        <w:tabs>
          <w:tab w:val="left" w:pos="0"/>
          <w:tab w:val="num" w:pos="1421"/>
        </w:tabs>
        <w:suppressAutoHyphens/>
        <w:spacing w:after="80" w:line="240" w:lineRule="auto"/>
        <w:contextualSpacing/>
        <w:jc w:val="both"/>
        <w:rPr>
          <w:rFonts w:ascii="Times New Roman" w:eastAsia="Times New Roman" w:hAnsi="Times New Roman" w:cs="Times New Roman"/>
          <w:kern w:val="0"/>
          <w14:ligatures w14:val="none"/>
        </w:rPr>
      </w:pPr>
    </w:p>
    <w:p w14:paraId="31B1CE1E" w14:textId="609374CF" w:rsidR="00837432" w:rsidRPr="00C249D2" w:rsidRDefault="00715946" w:rsidP="19C9A8A8">
      <w:pPr>
        <w:tabs>
          <w:tab w:val="left" w:pos="0"/>
          <w:tab w:val="num" w:pos="1421"/>
        </w:tabs>
        <w:suppressAutoHyphens/>
        <w:spacing w:after="80" w:line="240" w:lineRule="auto"/>
        <w:contextualSpacing/>
        <w:jc w:val="both"/>
        <w:rPr>
          <w:rFonts w:ascii="Times New Roman" w:eastAsia="Times New Roman" w:hAnsi="Times New Roman" w:cs="Times New Roman"/>
          <w:kern w:val="0"/>
          <w14:ligatures w14:val="none"/>
        </w:rPr>
      </w:pPr>
      <w:r w:rsidRPr="00265AB9">
        <w:rPr>
          <w:rFonts w:ascii="Times New Roman" w:eastAsia="Times New Roman" w:hAnsi="Times New Roman" w:cs="Times New Roman"/>
          <w:b/>
          <w:kern w:val="0"/>
          <w14:ligatures w14:val="none"/>
        </w:rPr>
        <w:t>Līguma izpildes termiņi/piegādes termiņi</w:t>
      </w:r>
      <w:r w:rsidRPr="00C249D2">
        <w:rPr>
          <w:rFonts w:ascii="Times New Roman" w:eastAsia="Times New Roman" w:hAnsi="Times New Roman" w:cs="Times New Roman"/>
          <w:kern w:val="0"/>
          <w14:ligatures w14:val="none"/>
        </w:rPr>
        <w:t xml:space="preserve">: </w:t>
      </w:r>
      <w:r w:rsidR="00B93AAC">
        <w:rPr>
          <w:rFonts w:ascii="Times New Roman" w:eastAsia="Times New Roman" w:hAnsi="Times New Roman" w:cs="Times New Roman"/>
          <w:kern w:val="0"/>
          <w14:ligatures w14:val="none"/>
        </w:rPr>
        <w:t>6</w:t>
      </w:r>
      <w:r w:rsidR="00C249D2" w:rsidRPr="00B220B1">
        <w:rPr>
          <w:rFonts w:ascii="Times New Roman" w:eastAsia="Times New Roman" w:hAnsi="Times New Roman" w:cs="Times New Roman"/>
          <w:kern w:val="0"/>
          <w14:ligatures w14:val="none"/>
        </w:rPr>
        <w:t>0</w:t>
      </w:r>
      <w:r w:rsidRPr="00B220B1">
        <w:rPr>
          <w:rFonts w:ascii="Times New Roman" w:eastAsia="Times New Roman" w:hAnsi="Times New Roman" w:cs="Times New Roman"/>
          <w:kern w:val="0"/>
          <w14:ligatures w14:val="none"/>
        </w:rPr>
        <w:t xml:space="preserve"> (</w:t>
      </w:r>
      <w:r w:rsidR="00B93AAC">
        <w:rPr>
          <w:rFonts w:ascii="Times New Roman" w:eastAsia="Times New Roman" w:hAnsi="Times New Roman" w:cs="Times New Roman"/>
          <w:kern w:val="0"/>
          <w14:ligatures w14:val="none"/>
        </w:rPr>
        <w:t>seš</w:t>
      </w:r>
      <w:r w:rsidR="00C249D2" w:rsidRPr="00B220B1">
        <w:rPr>
          <w:rFonts w:ascii="Times New Roman" w:eastAsia="Times New Roman" w:hAnsi="Times New Roman" w:cs="Times New Roman"/>
          <w:kern w:val="0"/>
          <w14:ligatures w14:val="none"/>
        </w:rPr>
        <w:t>desmit</w:t>
      </w:r>
      <w:r w:rsidRPr="00B220B1">
        <w:rPr>
          <w:rFonts w:ascii="Times New Roman" w:eastAsia="Times New Roman" w:hAnsi="Times New Roman" w:cs="Times New Roman"/>
          <w:kern w:val="0"/>
          <w14:ligatures w14:val="none"/>
        </w:rPr>
        <w:t xml:space="preserve">) </w:t>
      </w:r>
      <w:r w:rsidR="00C249D2" w:rsidRPr="00B220B1">
        <w:rPr>
          <w:rFonts w:ascii="Times New Roman" w:eastAsia="Times New Roman" w:hAnsi="Times New Roman" w:cs="Times New Roman"/>
          <w:kern w:val="0"/>
          <w14:ligatures w14:val="none"/>
        </w:rPr>
        <w:t>kalendār</w:t>
      </w:r>
      <w:r w:rsidR="00265AB9" w:rsidRPr="00B220B1">
        <w:rPr>
          <w:rFonts w:ascii="Times New Roman" w:eastAsia="Times New Roman" w:hAnsi="Times New Roman" w:cs="Times New Roman"/>
          <w:kern w:val="0"/>
          <w14:ligatures w14:val="none"/>
        </w:rPr>
        <w:t>o</w:t>
      </w:r>
      <w:r w:rsidR="00C249D2" w:rsidRPr="00B220B1">
        <w:rPr>
          <w:rFonts w:ascii="Times New Roman" w:eastAsia="Times New Roman" w:hAnsi="Times New Roman" w:cs="Times New Roman"/>
          <w:kern w:val="0"/>
          <w14:ligatures w14:val="none"/>
        </w:rPr>
        <w:t xml:space="preserve"> </w:t>
      </w:r>
      <w:r w:rsidRPr="00B220B1">
        <w:rPr>
          <w:rFonts w:ascii="Times New Roman" w:eastAsia="Times New Roman" w:hAnsi="Times New Roman" w:cs="Times New Roman"/>
          <w:kern w:val="0"/>
          <w14:ligatures w14:val="none"/>
        </w:rPr>
        <w:t xml:space="preserve">dienu </w:t>
      </w:r>
      <w:r w:rsidRPr="00C249D2">
        <w:rPr>
          <w:rFonts w:ascii="Times New Roman" w:eastAsia="Times New Roman" w:hAnsi="Times New Roman" w:cs="Times New Roman"/>
          <w:kern w:val="0"/>
          <w14:ligatures w14:val="none"/>
        </w:rPr>
        <w:t xml:space="preserve">laikā no līguma spēkā stāšanās dienas. </w:t>
      </w:r>
    </w:p>
    <w:p w14:paraId="245E5075" w14:textId="347CB4C0" w:rsidR="19C9A8A8" w:rsidRDefault="19C9A8A8" w:rsidP="19C9A8A8">
      <w:pPr>
        <w:tabs>
          <w:tab w:val="left" w:pos="0"/>
          <w:tab w:val="num" w:pos="1421"/>
        </w:tabs>
        <w:spacing w:after="80" w:line="240" w:lineRule="auto"/>
        <w:contextualSpacing/>
        <w:jc w:val="both"/>
        <w:rPr>
          <w:rFonts w:ascii="Times New Roman" w:eastAsia="Times New Roman" w:hAnsi="Times New Roman" w:cs="Times New Roman"/>
        </w:rPr>
      </w:pPr>
    </w:p>
    <w:p w14:paraId="3173B1FB" w14:textId="5CB458C3" w:rsidR="00715946" w:rsidRPr="00B05469" w:rsidRDefault="00715946" w:rsidP="19C9A8A8">
      <w:pPr>
        <w:tabs>
          <w:tab w:val="left" w:pos="0"/>
          <w:tab w:val="num" w:pos="1421"/>
        </w:tabs>
        <w:suppressAutoHyphens/>
        <w:spacing w:after="80" w:line="240" w:lineRule="auto"/>
        <w:contextualSpacing/>
        <w:jc w:val="both"/>
        <w:rPr>
          <w:rFonts w:ascii="Times New Roman" w:eastAsia="Times New Roman" w:hAnsi="Times New Roman" w:cs="Times New Roman"/>
          <w:kern w:val="0"/>
          <w14:ligatures w14:val="none"/>
        </w:rPr>
      </w:pPr>
      <w:r w:rsidRPr="00265AB9">
        <w:rPr>
          <w:rFonts w:ascii="Times New Roman" w:eastAsia="Times New Roman" w:hAnsi="Times New Roman" w:cs="Times New Roman"/>
          <w:b/>
          <w:kern w:val="0"/>
          <w14:ligatures w14:val="none"/>
        </w:rPr>
        <w:t>Līguma izpildes vieta/piegādes vieta</w:t>
      </w:r>
      <w:r w:rsidRPr="00C249D2">
        <w:rPr>
          <w:rFonts w:ascii="Times New Roman" w:eastAsia="Times New Roman" w:hAnsi="Times New Roman" w:cs="Times New Roman"/>
          <w:kern w:val="0"/>
          <w14:ligatures w14:val="none"/>
        </w:rPr>
        <w:t xml:space="preserve">: </w:t>
      </w:r>
      <w:r w:rsidR="00CB34CD">
        <w:rPr>
          <w:rFonts w:ascii="Times New Roman" w:eastAsia="Times New Roman" w:hAnsi="Times New Roman" w:cs="Times New Roman"/>
          <w:kern w:val="0"/>
          <w14:ligatures w14:val="none"/>
        </w:rPr>
        <w:t>Rīga</w:t>
      </w:r>
      <w:r w:rsidR="62E138AE" w:rsidRPr="19C9A8A8">
        <w:rPr>
          <w:rFonts w:ascii="Times New Roman" w:eastAsia="Times New Roman" w:hAnsi="Times New Roman" w:cs="Times New Roman"/>
        </w:rPr>
        <w:t>, Latvija.</w:t>
      </w:r>
    </w:p>
    <w:p w14:paraId="0654976D" w14:textId="77777777" w:rsidR="00837432" w:rsidRPr="00B05469" w:rsidRDefault="00837432" w:rsidP="00715946">
      <w:pPr>
        <w:tabs>
          <w:tab w:val="left" w:pos="0"/>
          <w:tab w:val="num" w:pos="1421"/>
        </w:tabs>
        <w:suppressAutoHyphens/>
        <w:spacing w:after="80" w:line="240" w:lineRule="auto"/>
        <w:contextualSpacing/>
        <w:jc w:val="both"/>
        <w:rPr>
          <w:rFonts w:ascii="Times New Roman" w:eastAsia="Times New Roman" w:hAnsi="Times New Roman" w:cs="Times New Roman"/>
          <w:kern w:val="0"/>
          <w14:ligatures w14:val="none"/>
        </w:rPr>
      </w:pPr>
    </w:p>
    <w:p w14:paraId="3E9CCA6A" w14:textId="5B6E1012" w:rsidR="00715946" w:rsidRPr="00B05469" w:rsidRDefault="00715946" w:rsidP="19C9A8A8">
      <w:pPr>
        <w:tabs>
          <w:tab w:val="left" w:pos="0"/>
          <w:tab w:val="num" w:pos="1421"/>
        </w:tabs>
        <w:suppressAutoHyphens/>
        <w:spacing w:after="80" w:line="240" w:lineRule="auto"/>
        <w:contextualSpacing/>
        <w:jc w:val="both"/>
        <w:rPr>
          <w:rFonts w:ascii="Times New Roman" w:eastAsia="Times New Roman" w:hAnsi="Times New Roman" w:cs="Times New Roman"/>
          <w:kern w:val="0"/>
          <w14:ligatures w14:val="none"/>
        </w:rPr>
      </w:pPr>
      <w:r w:rsidRPr="00B05469">
        <w:rPr>
          <w:rFonts w:ascii="Times New Roman" w:eastAsia="Times New Roman" w:hAnsi="Times New Roman" w:cs="Times New Roman"/>
          <w:kern w:val="0"/>
          <w14:ligatures w14:val="none"/>
        </w:rPr>
        <w:t>Paredzamā līgumcena (</w:t>
      </w:r>
      <w:r w:rsidR="50C61155" w:rsidRPr="19C9A8A8">
        <w:rPr>
          <w:rFonts w:ascii="Times New Roman" w:eastAsia="Times New Roman" w:hAnsi="Times New Roman" w:cs="Times New Roman"/>
        </w:rPr>
        <w:t>ieskaitot visas izmaksas, tai skaitā plānveida apkopes izmaksas garantijas periodā</w:t>
      </w:r>
      <w:r w:rsidRPr="00B05469">
        <w:rPr>
          <w:rFonts w:ascii="Times New Roman" w:eastAsia="Times New Roman" w:hAnsi="Times New Roman" w:cs="Times New Roman"/>
          <w:kern w:val="0"/>
          <w14:ligatures w14:val="none"/>
        </w:rPr>
        <w:t xml:space="preserve">) –  </w:t>
      </w:r>
      <w:r w:rsidRPr="008F42E6">
        <w:rPr>
          <w:rFonts w:ascii="Times New Roman" w:eastAsia="Times New Roman" w:hAnsi="Times New Roman" w:cs="Times New Roman"/>
          <w:b/>
          <w:bCs/>
          <w:kern w:val="0"/>
          <w14:ligatures w14:val="none"/>
        </w:rPr>
        <w:t>2</w:t>
      </w:r>
      <w:r w:rsidR="00475867" w:rsidRPr="008F42E6">
        <w:rPr>
          <w:rFonts w:ascii="Times New Roman" w:eastAsia="Times New Roman" w:hAnsi="Times New Roman" w:cs="Times New Roman"/>
          <w:b/>
          <w:bCs/>
          <w:kern w:val="0"/>
          <w14:ligatures w14:val="none"/>
        </w:rPr>
        <w:t>314</w:t>
      </w:r>
      <w:r w:rsidRPr="008F42E6">
        <w:rPr>
          <w:rFonts w:ascii="Times New Roman" w:eastAsia="Times New Roman" w:hAnsi="Times New Roman" w:cs="Times New Roman"/>
          <w:b/>
          <w:bCs/>
          <w:kern w:val="0"/>
          <w14:ligatures w14:val="none"/>
        </w:rPr>
        <w:t>0,00 EUR bez PVN</w:t>
      </w:r>
      <w:r w:rsidRPr="00B05469">
        <w:rPr>
          <w:rFonts w:ascii="Times New Roman" w:eastAsia="Times New Roman" w:hAnsi="Times New Roman" w:cs="Times New Roman"/>
          <w:kern w:val="0"/>
          <w14:ligatures w14:val="none"/>
        </w:rPr>
        <w:t>).</w:t>
      </w:r>
    </w:p>
    <w:p w14:paraId="7A55C60B" w14:textId="77777777" w:rsidR="00715946" w:rsidRPr="00B05469" w:rsidRDefault="00715946" w:rsidP="00715946">
      <w:pPr>
        <w:tabs>
          <w:tab w:val="left" w:pos="0"/>
          <w:tab w:val="num" w:pos="1421"/>
        </w:tabs>
        <w:suppressAutoHyphens/>
        <w:spacing w:after="80" w:line="240" w:lineRule="auto"/>
        <w:contextualSpacing/>
        <w:jc w:val="both"/>
        <w:rPr>
          <w:rFonts w:ascii="Times New Roman" w:eastAsia="Times New Roman" w:hAnsi="Times New Roman" w:cs="Times New Roman"/>
          <w:kern w:val="0"/>
          <w14:ligatures w14:val="none"/>
        </w:rPr>
      </w:pPr>
    </w:p>
    <w:p w14:paraId="1116FE54" w14:textId="1CA97D82" w:rsidR="0063618D" w:rsidRPr="00B05469" w:rsidRDefault="00D70887" w:rsidP="00F63836">
      <w:pPr>
        <w:keepNext/>
        <w:spacing w:after="0" w:line="240" w:lineRule="auto"/>
        <w:contextualSpacing/>
        <w:outlineLvl w:val="1"/>
        <w:rPr>
          <w:rFonts w:ascii="Times New Roman" w:eastAsia="Calibri" w:hAnsi="Times New Roman" w:cs="Times New Roman"/>
          <w:b/>
          <w:bCs/>
          <w:kern w:val="0"/>
          <w14:ligatures w14:val="none"/>
        </w:rPr>
      </w:pPr>
      <w:bookmarkStart w:id="43" w:name="_Toc477356049"/>
      <w:bookmarkStart w:id="44" w:name="_Toc480549822"/>
      <w:r>
        <w:rPr>
          <w:rFonts w:ascii="Times New Roman" w:eastAsia="Calibri" w:hAnsi="Times New Roman" w:cs="Times New Roman"/>
          <w:b/>
          <w:bCs/>
          <w:kern w:val="0"/>
          <w14:ligatures w14:val="none"/>
        </w:rPr>
        <w:t xml:space="preserve">1.3 </w:t>
      </w:r>
      <w:r w:rsidR="0063618D" w:rsidRPr="00B05469">
        <w:rPr>
          <w:rFonts w:ascii="Times New Roman" w:eastAsia="Calibri" w:hAnsi="Times New Roman" w:cs="Times New Roman"/>
          <w:b/>
          <w:bCs/>
          <w:kern w:val="0"/>
          <w14:ligatures w14:val="none"/>
        </w:rPr>
        <w:t>Iepirkuma nolikuma saņemšana</w:t>
      </w:r>
      <w:bookmarkEnd w:id="43"/>
      <w:bookmarkEnd w:id="44"/>
    </w:p>
    <w:p w14:paraId="3A278DF8" w14:textId="2AACB557" w:rsidR="0063618D" w:rsidRPr="00B05469" w:rsidRDefault="0063618D" w:rsidP="00F63836">
      <w:pPr>
        <w:spacing w:after="0" w:line="240" w:lineRule="auto"/>
        <w:contextualSpacing/>
        <w:jc w:val="both"/>
        <w:outlineLvl w:val="2"/>
        <w:rPr>
          <w:rFonts w:ascii="Times New Roman" w:eastAsia="Calibri" w:hAnsi="Times New Roman" w:cs="Times New Roman"/>
          <w:bCs/>
          <w:kern w:val="0"/>
          <w:u w:val="single"/>
          <w14:ligatures w14:val="none"/>
        </w:rPr>
      </w:pPr>
      <w:bookmarkStart w:id="45" w:name="_Ref410719024"/>
      <w:bookmarkStart w:id="46" w:name="_Toc477356050"/>
      <w:bookmarkStart w:id="47" w:name="_Toc480549823"/>
      <w:bookmarkStart w:id="48" w:name="_Toc322351065"/>
      <w:bookmarkStart w:id="49" w:name="_Toc322689691"/>
      <w:bookmarkStart w:id="50" w:name="_Toc325629844"/>
      <w:bookmarkStart w:id="51" w:name="_Toc325630698"/>
      <w:bookmarkStart w:id="52" w:name="_Toc336440001"/>
      <w:bookmarkStart w:id="53" w:name="_Toc380655957"/>
      <w:r w:rsidRPr="00B05469">
        <w:rPr>
          <w:rFonts w:ascii="Times New Roman" w:eastAsia="Calibri" w:hAnsi="Times New Roman" w:cs="Times New Roman"/>
          <w:bCs/>
          <w:kern w:val="0"/>
          <w14:ligatures w14:val="none"/>
        </w:rPr>
        <w:t xml:space="preserve">1.3.1. Ieinteresētais piegādātājs iepirkuma nolikumu un ar to saistīto dokumentāciju var saņemt, </w:t>
      </w:r>
      <w:proofErr w:type="spellStart"/>
      <w:r w:rsidRPr="00B05469">
        <w:rPr>
          <w:rFonts w:ascii="Times New Roman" w:eastAsia="Calibri" w:hAnsi="Times New Roman" w:cs="Times New Roman"/>
          <w:bCs/>
          <w:kern w:val="0"/>
          <w14:ligatures w14:val="none"/>
        </w:rPr>
        <w:t>lejuplādējot</w:t>
      </w:r>
      <w:proofErr w:type="spellEnd"/>
      <w:r w:rsidRPr="00B05469">
        <w:rPr>
          <w:rFonts w:ascii="Times New Roman" w:eastAsia="Calibri" w:hAnsi="Times New Roman" w:cs="Times New Roman"/>
          <w:bCs/>
          <w:kern w:val="0"/>
          <w14:ligatures w14:val="none"/>
        </w:rPr>
        <w:t xml:space="preserve"> elektroniskajā formātā Elektronisko iepirkumu sistēmā (turpmāk – EIS) e-konkursu apakšsistēmā: </w:t>
      </w:r>
      <w:hyperlink r:id="rId9" w:history="1">
        <w:r w:rsidR="00DB3281" w:rsidRPr="00FA23D8">
          <w:rPr>
            <w:rStyle w:val="Hipersaite"/>
            <w:rFonts w:ascii="Times New Roman" w:eastAsia="Calibri" w:hAnsi="Times New Roman" w:cs="Times New Roman"/>
            <w:bCs/>
            <w:kern w:val="0"/>
            <w14:ligatures w14:val="none"/>
          </w:rPr>
          <w:t>https://www.eis.gov.lv/EKEIS/Supplier/Organizer/177676</w:t>
        </w:r>
      </w:hyperlink>
      <w:r w:rsidRPr="003D19FC">
        <w:rPr>
          <w:rFonts w:ascii="Times New Roman" w:eastAsia="Calibri" w:hAnsi="Times New Roman" w:cs="Times New Roman"/>
          <w:bCs/>
          <w:kern w:val="0"/>
          <w14:ligatures w14:val="none"/>
        </w:rPr>
        <w:t>.</w:t>
      </w:r>
      <w:bookmarkEnd w:id="45"/>
    </w:p>
    <w:p w14:paraId="1A7E3871" w14:textId="58319ECC" w:rsidR="0063618D" w:rsidRPr="00B05469" w:rsidRDefault="0063618D" w:rsidP="0063618D">
      <w:pPr>
        <w:spacing w:after="0" w:line="240" w:lineRule="auto"/>
        <w:jc w:val="both"/>
        <w:outlineLvl w:val="2"/>
        <w:rPr>
          <w:rFonts w:ascii="Times New Roman" w:eastAsia="Calibri" w:hAnsi="Times New Roman" w:cs="Times New Roman"/>
          <w:bCs/>
          <w:kern w:val="0"/>
          <w:u w:val="single"/>
          <w14:ligatures w14:val="none"/>
        </w:rPr>
      </w:pPr>
      <w:r w:rsidRPr="00D70887">
        <w:rPr>
          <w:rFonts w:ascii="Times New Roman" w:eastAsia="Calibri" w:hAnsi="Times New Roman" w:cs="Times New Roman"/>
          <w:bCs/>
          <w:kern w:val="0"/>
          <w14:ligatures w14:val="none"/>
        </w:rPr>
        <w:t xml:space="preserve">1.3.2. </w:t>
      </w:r>
      <w:proofErr w:type="spellStart"/>
      <w:r w:rsidRPr="00D70887">
        <w:rPr>
          <w:rFonts w:ascii="Times New Roman" w:eastAsia="Calibri" w:hAnsi="Times New Roman" w:cs="Times New Roman"/>
          <w:bCs/>
          <w:kern w:val="0"/>
          <w14:ligatures w14:val="none"/>
        </w:rPr>
        <w:t>Lejuplādējot</w:t>
      </w:r>
      <w:proofErr w:type="spellEnd"/>
      <w:r w:rsidRPr="00D70887">
        <w:rPr>
          <w:rFonts w:ascii="Times New Roman" w:eastAsia="Calibri" w:hAnsi="Times New Roman" w:cs="Times New Roman"/>
          <w:bCs/>
          <w:kern w:val="0"/>
          <w14:ligatures w14:val="none"/>
        </w:rPr>
        <w:t xml:space="preserve"> iepirkuma nolikumu, ieinteresētais piegādātājs apņemas sekot līdzi</w:t>
      </w:r>
      <w:r w:rsidRPr="00B05469">
        <w:rPr>
          <w:rFonts w:ascii="Times New Roman" w:eastAsia="Calibri" w:hAnsi="Times New Roman" w:cs="Times New Roman"/>
          <w:bCs/>
          <w:kern w:val="0"/>
          <w14:ligatures w14:val="none"/>
        </w:rPr>
        <w:t xml:space="preserve"> turpmākajām izmaiņām iepirkuma nolikumā, kā arī Iepirkumu komisijas sniegtajām atbildēm uz ieinteresēto piegādātāju jautājumiem, kas tiks publicētas pasūtītāja vietnē EIS e-konkursu apakšsistēmā pie šī iepirkuma. Ja minētos dokumentus un ziņas pasūtītājs ir ievietojis EIS e-konkursu apakšsistēmā: </w:t>
      </w:r>
      <w:hyperlink r:id="rId10" w:history="1">
        <w:r w:rsidRPr="003D19FC">
          <w:rPr>
            <w:rFonts w:ascii="Times New Roman" w:eastAsia="Calibri" w:hAnsi="Times New Roman" w:cs="Times New Roman"/>
            <w:bCs/>
            <w:kern w:val="0"/>
            <w:u w:val="single"/>
            <w14:ligatures w14:val="none"/>
          </w:rPr>
          <w:t>https://www.eis.gov.lv/EKEIS/Supplier/Organizer/</w:t>
        </w:r>
        <w:r w:rsidR="003D19FC" w:rsidRPr="003D19FC">
          <w:rPr>
            <w:rFonts w:ascii="Times New Roman" w:eastAsia="Calibri" w:hAnsi="Times New Roman" w:cs="Times New Roman"/>
            <w:bCs/>
            <w:kern w:val="0"/>
            <w:u w:val="single"/>
            <w14:ligatures w14:val="none"/>
          </w:rPr>
          <w:t>176143</w:t>
        </w:r>
      </w:hyperlink>
      <w:r w:rsidRPr="003D19FC">
        <w:rPr>
          <w:rFonts w:ascii="Times New Roman" w:eastAsia="Calibri" w:hAnsi="Times New Roman" w:cs="Times New Roman"/>
          <w:bCs/>
          <w:kern w:val="0"/>
          <w14:ligatures w14:val="none"/>
        </w:rPr>
        <w:t>,</w:t>
      </w:r>
      <w:r w:rsidRPr="00B05469">
        <w:rPr>
          <w:rFonts w:ascii="Times New Roman" w:eastAsia="Calibri" w:hAnsi="Times New Roman" w:cs="Times New Roman"/>
          <w:bCs/>
          <w:kern w:val="0"/>
          <w14:ligatures w14:val="none"/>
        </w:rPr>
        <w:t xml:space="preserve"> tiek uzskatīts, ka piegādātājs tos ir saņēmis un ar tiem ir iepazinies.</w:t>
      </w:r>
    </w:p>
    <w:p w14:paraId="7747F641" w14:textId="7F8E50B0" w:rsidR="0063618D" w:rsidRPr="00D70887" w:rsidRDefault="0063618D" w:rsidP="00D70887">
      <w:pPr>
        <w:pStyle w:val="Sarakstarindkopa"/>
        <w:keepNext/>
        <w:numPr>
          <w:ilvl w:val="1"/>
          <w:numId w:val="67"/>
        </w:numPr>
        <w:spacing w:after="0" w:line="240" w:lineRule="auto"/>
        <w:jc w:val="both"/>
        <w:outlineLvl w:val="1"/>
        <w:rPr>
          <w:rFonts w:ascii="Times New Roman" w:eastAsia="Calibri" w:hAnsi="Times New Roman" w:cs="Times New Roman"/>
          <w:b/>
          <w:bCs/>
          <w:kern w:val="0"/>
          <w14:ligatures w14:val="none"/>
        </w:rPr>
      </w:pPr>
      <w:r w:rsidRPr="00D70887">
        <w:rPr>
          <w:rFonts w:ascii="Times New Roman" w:eastAsia="Calibri" w:hAnsi="Times New Roman" w:cs="Times New Roman"/>
          <w:b/>
          <w:bCs/>
          <w:kern w:val="0"/>
          <w14:ligatures w14:val="none"/>
        </w:rPr>
        <w:t>Papildu informācijas sniegšana</w:t>
      </w:r>
      <w:bookmarkEnd w:id="46"/>
      <w:bookmarkEnd w:id="47"/>
    </w:p>
    <w:p w14:paraId="1EBF0617" w14:textId="6CDDDFBC"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bookmarkStart w:id="54" w:name="_Toc336440005"/>
      <w:bookmarkEnd w:id="48"/>
      <w:bookmarkEnd w:id="49"/>
      <w:bookmarkEnd w:id="50"/>
      <w:bookmarkEnd w:id="51"/>
      <w:bookmarkEnd w:id="52"/>
      <w:bookmarkEnd w:id="53"/>
      <w:r w:rsidRPr="00B05469">
        <w:rPr>
          <w:rFonts w:ascii="Times New Roman" w:eastAsia="Calibri" w:hAnsi="Times New Roman" w:cs="Times New Roman"/>
          <w:bCs/>
          <w:kern w:val="0"/>
          <w14:ligatures w14:val="none"/>
        </w:rPr>
        <w:t>1.4.1.</w:t>
      </w:r>
      <w:r w:rsidR="0063618D" w:rsidRPr="00B05469">
        <w:rPr>
          <w:rFonts w:ascii="Times New Roman" w:eastAsia="Calibri" w:hAnsi="Times New Roman" w:cs="Times New Roman"/>
          <w:bCs/>
          <w:kern w:val="0"/>
          <w14:ligatures w14:val="none"/>
        </w:rPr>
        <w:t>Iepirkumu komisija un ieinteresētie piegādātāji ar informāciju apmainās rakstiski. Mutvārdos sniegtā informācija iepirkuma ietvaros nav saistoša.</w:t>
      </w:r>
      <w:bookmarkEnd w:id="54"/>
    </w:p>
    <w:p w14:paraId="2159582E" w14:textId="203F9566"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1.4.2.</w:t>
      </w:r>
      <w:r w:rsidR="0063618D" w:rsidRPr="00B05469">
        <w:rPr>
          <w:rFonts w:ascii="Times New Roman" w:eastAsia="Calibri" w:hAnsi="Times New Roman" w:cs="Times New Roman"/>
          <w:bCs/>
          <w:kern w:val="0"/>
          <w14:ligatures w14:val="none"/>
        </w:rPr>
        <w:t>Ieinteresētais piegādātājs jautājumus par nolikumu uzdod rakstiskā veidā, izmantojot EIS e-konkursu apakšsistēmas rīkus vai nosūtot tos elektroniski uz nolikumā norādīto pasūtītāja kontaktpersonas e-pasta adresi.</w:t>
      </w:r>
    </w:p>
    <w:p w14:paraId="7B989C8C" w14:textId="6E31DC36"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1.4.3.</w:t>
      </w:r>
      <w:r w:rsidR="0063618D" w:rsidRPr="00B05469">
        <w:rPr>
          <w:rFonts w:ascii="Times New Roman" w:eastAsia="Calibri" w:hAnsi="Times New Roman" w:cs="Times New Roman"/>
          <w:bCs/>
          <w:kern w:val="0"/>
          <w14:ligatures w14:val="none"/>
        </w:rPr>
        <w:t>Ja ieinteresētais piegādātājs ir laikus pieprasījis papildu informāciju par iepirkuma dokumentos iekļautajām prasībām, pasūtītājs to sniedz 3 (trīs) darbdienu laikā, bet ne vēlāk kā 4 (četras) dienas pirms piedāvājumu iesniegšanas termiņa beigām.</w:t>
      </w:r>
    </w:p>
    <w:p w14:paraId="28BA9DC6" w14:textId="13E49D06"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bookmarkStart w:id="55" w:name="_Toc336440004"/>
      <w:r w:rsidRPr="00B05469">
        <w:rPr>
          <w:rFonts w:ascii="Times New Roman" w:eastAsia="Calibri" w:hAnsi="Times New Roman" w:cs="Times New Roman"/>
          <w:bCs/>
          <w:kern w:val="0"/>
          <w14:ligatures w14:val="none"/>
        </w:rPr>
        <w:t>1.4.4.</w:t>
      </w:r>
      <w:r w:rsidR="0063618D" w:rsidRPr="00B05469">
        <w:rPr>
          <w:rFonts w:ascii="Times New Roman" w:eastAsia="Calibri" w:hAnsi="Times New Roman" w:cs="Times New Roman"/>
          <w:bCs/>
          <w:kern w:val="0"/>
          <w14:ligatures w14:val="none"/>
        </w:rPr>
        <w:t xml:space="preserve">Iepirkumu komisija atbildi ieinteresētajam piegādātājam </w:t>
      </w:r>
      <w:proofErr w:type="spellStart"/>
      <w:r w:rsidR="0063618D" w:rsidRPr="00B05469">
        <w:rPr>
          <w:rFonts w:ascii="Times New Roman" w:eastAsia="Calibri" w:hAnsi="Times New Roman" w:cs="Times New Roman"/>
          <w:bCs/>
          <w:kern w:val="0"/>
          <w14:ligatures w14:val="none"/>
        </w:rPr>
        <w:t>nosūta</w:t>
      </w:r>
      <w:proofErr w:type="spellEnd"/>
      <w:r w:rsidR="0063618D" w:rsidRPr="00B05469">
        <w:rPr>
          <w:rFonts w:ascii="Times New Roman" w:eastAsia="Calibri" w:hAnsi="Times New Roman" w:cs="Times New Roman"/>
          <w:bCs/>
          <w:kern w:val="0"/>
          <w14:ligatures w14:val="none"/>
        </w:rPr>
        <w:t xml:space="preserve"> elektroniski un publicē EIS e-konkursu apakšsistēmā pie šī iepirkuma dokumentācijas.</w:t>
      </w:r>
      <w:bookmarkEnd w:id="55"/>
      <w:r w:rsidR="0063618D" w:rsidRPr="00B05469">
        <w:rPr>
          <w:rFonts w:ascii="Times New Roman" w:eastAsia="Calibri" w:hAnsi="Times New Roman" w:cs="Times New Roman"/>
          <w:bCs/>
          <w:kern w:val="0"/>
          <w14:ligatures w14:val="none"/>
        </w:rPr>
        <w:t xml:space="preserve"> </w:t>
      </w:r>
    </w:p>
    <w:p w14:paraId="1A437299" w14:textId="6C308D7F"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u w:val="single"/>
          <w14:ligatures w14:val="none"/>
        </w:rPr>
      </w:pPr>
      <w:r w:rsidRPr="00B05469">
        <w:rPr>
          <w:rFonts w:ascii="Times New Roman" w:eastAsia="Calibri" w:hAnsi="Times New Roman" w:cs="Times New Roman"/>
          <w:bCs/>
          <w:kern w:val="0"/>
          <w14:ligatures w14:val="none"/>
        </w:rPr>
        <w:t>1.4.5.</w:t>
      </w:r>
      <w:r w:rsidR="0063618D" w:rsidRPr="00B05469">
        <w:rPr>
          <w:rFonts w:ascii="Times New Roman" w:eastAsia="Calibri" w:hAnsi="Times New Roman" w:cs="Times New Roman"/>
          <w:bCs/>
          <w:kern w:val="0"/>
          <w14:ligatures w14:val="none"/>
        </w:rPr>
        <w:t xml:space="preserve">Jebkura papildus informācija, kas tiks sniegta saistībā ar šo iepirkumu, tiks publicēta </w:t>
      </w:r>
      <w:r w:rsidR="0063618D" w:rsidRPr="00B05469">
        <w:rPr>
          <w:rFonts w:ascii="Times New Roman" w:eastAsia="Calibri" w:hAnsi="Times New Roman" w:cs="Times New Roman"/>
          <w:kern w:val="0"/>
          <w14:ligatures w14:val="none"/>
        </w:rPr>
        <w:t xml:space="preserve">EIS e-konkursu apakšsistēmā </w:t>
      </w:r>
      <w:hyperlink r:id="rId11" w:history="1">
        <w:r w:rsidR="0063618D" w:rsidRPr="003D19FC">
          <w:rPr>
            <w:rFonts w:ascii="Times New Roman" w:eastAsia="Calibri" w:hAnsi="Times New Roman" w:cs="Times New Roman"/>
            <w:bCs/>
            <w:kern w:val="0"/>
            <w:u w:val="single"/>
            <w14:ligatures w14:val="none"/>
          </w:rPr>
          <w:t>https://www.eis.gov.lv/EKEIS/Supplier/Organizer/</w:t>
        </w:r>
        <w:r w:rsidR="003D19FC" w:rsidRPr="003D19FC">
          <w:rPr>
            <w:rFonts w:ascii="Times New Roman" w:eastAsia="Calibri" w:hAnsi="Times New Roman" w:cs="Times New Roman"/>
            <w:bCs/>
            <w:kern w:val="0"/>
            <w:u w:val="single"/>
            <w14:ligatures w14:val="none"/>
          </w:rPr>
          <w:t>176143</w:t>
        </w:r>
      </w:hyperlink>
      <w:r w:rsidR="0063618D" w:rsidRPr="00B05469">
        <w:rPr>
          <w:rFonts w:ascii="Times New Roman" w:eastAsia="Calibri" w:hAnsi="Times New Roman" w:cs="Times New Roman"/>
          <w:kern w:val="0"/>
          <w14:ligatures w14:val="none"/>
        </w:rPr>
        <w:t xml:space="preserve"> pie šī iepirkuma dokumentācijas. </w:t>
      </w:r>
      <w:r w:rsidR="0063618D" w:rsidRPr="00B05469">
        <w:rPr>
          <w:rFonts w:ascii="Times New Roman" w:eastAsia="Calibri" w:hAnsi="Times New Roman" w:cs="Times New Roman"/>
          <w:bCs/>
          <w:kern w:val="0"/>
          <w14:ligatures w14:val="none"/>
        </w:rPr>
        <w:t xml:space="preserve">Ieinteresēto piegādātāju pienākums ir pastāvīgi sekot EIS e-konkursu apakšsistēmā </w:t>
      </w:r>
      <w:hyperlink r:id="rId12" w:history="1">
        <w:r w:rsidR="0063618D" w:rsidRPr="003D19FC">
          <w:rPr>
            <w:rFonts w:ascii="Times New Roman" w:eastAsia="Calibri" w:hAnsi="Times New Roman" w:cs="Times New Roman"/>
            <w:bCs/>
            <w:kern w:val="0"/>
            <w:u w:val="single"/>
            <w14:ligatures w14:val="none"/>
          </w:rPr>
          <w:t>https://www.eis.gov.lv/EKEIS/Supplier/Organizer/</w:t>
        </w:r>
        <w:r w:rsidR="003D19FC" w:rsidRPr="003D19FC">
          <w:rPr>
            <w:rFonts w:ascii="Times New Roman" w:eastAsia="Calibri" w:hAnsi="Times New Roman" w:cs="Times New Roman"/>
            <w:bCs/>
            <w:kern w:val="0"/>
            <w:u w:val="single"/>
            <w14:ligatures w14:val="none"/>
          </w:rPr>
          <w:t>176143</w:t>
        </w:r>
      </w:hyperlink>
      <w:r w:rsidR="0063618D" w:rsidRPr="00B05469">
        <w:rPr>
          <w:rFonts w:ascii="Times New Roman" w:eastAsia="Calibri" w:hAnsi="Times New Roman" w:cs="Times New Roman"/>
          <w:bCs/>
          <w:kern w:val="0"/>
          <w14:ligatures w14:val="none"/>
        </w:rPr>
        <w:t xml:space="preserve"> šī iepirkuma sadaļā publicētajai informācijai.</w:t>
      </w:r>
    </w:p>
    <w:p w14:paraId="28901DDE" w14:textId="2AD178FC"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1.4.6.</w:t>
      </w:r>
      <w:r w:rsidR="0063618D" w:rsidRPr="00B05469">
        <w:rPr>
          <w:rFonts w:ascii="Times New Roman" w:eastAsia="Calibri" w:hAnsi="Times New Roman" w:cs="Times New Roman"/>
          <w:bCs/>
          <w:kern w:val="0"/>
          <w14:ligatures w14:val="none"/>
        </w:rPr>
        <w:t>Iepirkumu komisija nav atbildīga par to, ja kāds ieinteresētais piegādātājs nav iepazinies ar informāciju par iepirkumu, kurai ir nodrošināta brīva un tieša elektroniska pieeja EIS e-konkursu apakšsistēmā.</w:t>
      </w:r>
    </w:p>
    <w:p w14:paraId="3BD68FA9" w14:textId="77777777" w:rsidR="0063618D" w:rsidRPr="00B05469" w:rsidRDefault="0063618D" w:rsidP="00D70887">
      <w:pPr>
        <w:keepNext/>
        <w:numPr>
          <w:ilvl w:val="1"/>
          <w:numId w:val="67"/>
        </w:numPr>
        <w:spacing w:after="0" w:line="240" w:lineRule="auto"/>
        <w:ind w:left="426" w:hanging="426"/>
        <w:jc w:val="both"/>
        <w:outlineLvl w:val="1"/>
        <w:rPr>
          <w:rFonts w:ascii="Times New Roman" w:eastAsia="Calibri" w:hAnsi="Times New Roman" w:cs="Times New Roman"/>
          <w:kern w:val="0"/>
          <w14:ligatures w14:val="none"/>
        </w:rPr>
      </w:pPr>
      <w:r w:rsidRPr="00B05469">
        <w:rPr>
          <w:rFonts w:ascii="Times New Roman" w:eastAsia="Calibri" w:hAnsi="Times New Roman" w:cs="Times New Roman"/>
          <w:b/>
          <w:bCs/>
          <w:kern w:val="0"/>
          <w14:ligatures w14:val="none"/>
        </w:rPr>
        <w:t>Piedāvājumu iesniegšanas laiks un kārtība</w:t>
      </w:r>
    </w:p>
    <w:p w14:paraId="31522135" w14:textId="36509602"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bookmarkStart w:id="56" w:name="_Ref367975542"/>
      <w:r w:rsidRPr="00B05469">
        <w:rPr>
          <w:rFonts w:ascii="Times New Roman" w:eastAsia="Calibri" w:hAnsi="Times New Roman" w:cs="Times New Roman"/>
          <w:bCs/>
          <w:kern w:val="0"/>
          <w14:ligatures w14:val="none"/>
        </w:rPr>
        <w:t>1.5.1.</w:t>
      </w:r>
      <w:r w:rsidR="0063618D" w:rsidRPr="00B05469">
        <w:rPr>
          <w:rFonts w:ascii="Times New Roman" w:eastAsia="Calibri" w:hAnsi="Times New Roman" w:cs="Times New Roman"/>
          <w:bCs/>
          <w:kern w:val="0"/>
          <w14:ligatures w14:val="none"/>
        </w:rPr>
        <w:t>Saskaņā ar Publisko iepirkumu likuma 39. panta pirmo daļu, piedāvājumi iepirkumā ir iesniedzami tikai elektroniski, izmantojot EIS e-konkursu apakšsistēmu.</w:t>
      </w:r>
    </w:p>
    <w:bookmarkEnd w:id="56"/>
    <w:p w14:paraId="36D0CDCA" w14:textId="4E7947DA"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1.5.2.</w:t>
      </w:r>
      <w:r w:rsidR="0063618D" w:rsidRPr="00B05469">
        <w:rPr>
          <w:rFonts w:ascii="Times New Roman" w:eastAsia="Calibri" w:hAnsi="Times New Roman" w:cs="Times New Roman"/>
          <w:bCs/>
          <w:kern w:val="0"/>
          <w14:ligatures w14:val="none"/>
        </w:rPr>
        <w:t xml:space="preserve">Ieinteresētais piegādātājs piedāvājumu iesniedz līdz EIS  e–konkursu apakšsistēmā šī iepirkuma publikācijā norādītajam termiņam. </w:t>
      </w:r>
    </w:p>
    <w:p w14:paraId="03738891" w14:textId="5E21221C" w:rsidR="0063618D" w:rsidRPr="00B05469" w:rsidRDefault="005D4717" w:rsidP="005D4717">
      <w:pPr>
        <w:numPr>
          <w:ilvl w:val="2"/>
          <w:numId w:val="0"/>
        </w:numPr>
        <w:tabs>
          <w:tab w:val="num" w:pos="851"/>
        </w:tabs>
        <w:spacing w:after="0" w:line="240" w:lineRule="auto"/>
        <w:jc w:val="both"/>
        <w:outlineLvl w:val="2"/>
        <w:rPr>
          <w:rFonts w:ascii="Times New Roman" w:eastAsia="Times" w:hAnsi="Times New Roman" w:cs="Times New Roman"/>
          <w:kern w:val="0"/>
          <w14:ligatures w14:val="none"/>
        </w:rPr>
      </w:pPr>
      <w:r w:rsidRPr="00B05469">
        <w:rPr>
          <w:rFonts w:ascii="Times New Roman" w:eastAsia="Calibri" w:hAnsi="Times New Roman" w:cs="Times New Roman"/>
          <w:bCs/>
          <w:kern w:val="0"/>
          <w14:ligatures w14:val="none"/>
        </w:rPr>
        <w:t>1.5.3.</w:t>
      </w:r>
      <w:r w:rsidR="0063618D" w:rsidRPr="00B05469">
        <w:rPr>
          <w:rFonts w:ascii="Times New Roman" w:eastAsia="Calibri" w:hAnsi="Times New Roman" w:cs="Times New Roman"/>
          <w:bCs/>
          <w:kern w:val="0"/>
          <w14:ligatures w14:val="none"/>
        </w:rPr>
        <w:t>Ārpus EIS e–konkursu apakšsistēmas un/vai pēc noteiktā termiņa iesniegtie piedāvājumi tiks atzīti par neatbilstošiem iepirkuma nolikuma prasībām un netiks vērtēti.</w:t>
      </w:r>
    </w:p>
    <w:p w14:paraId="024ACF69" w14:textId="77777777" w:rsidR="0063618D" w:rsidRPr="00B05469" w:rsidRDefault="0063618D" w:rsidP="00D70887">
      <w:pPr>
        <w:keepNext/>
        <w:numPr>
          <w:ilvl w:val="1"/>
          <w:numId w:val="67"/>
        </w:numPr>
        <w:spacing w:after="0" w:line="240" w:lineRule="auto"/>
        <w:ind w:left="426" w:hanging="426"/>
        <w:jc w:val="both"/>
        <w:outlineLvl w:val="1"/>
        <w:rPr>
          <w:rFonts w:ascii="Times New Roman" w:eastAsia="Calibri" w:hAnsi="Times New Roman" w:cs="Times New Roman"/>
          <w:kern w:val="0"/>
          <w14:ligatures w14:val="none"/>
        </w:rPr>
      </w:pPr>
      <w:r w:rsidRPr="00B05469">
        <w:rPr>
          <w:rFonts w:ascii="Times New Roman" w:eastAsia="Calibri" w:hAnsi="Times New Roman" w:cs="Times New Roman"/>
          <w:b/>
          <w:bCs/>
          <w:kern w:val="0"/>
          <w14:ligatures w14:val="none"/>
        </w:rPr>
        <w:t>Piedāvājumu atvēršana</w:t>
      </w:r>
    </w:p>
    <w:p w14:paraId="0B03B37C" w14:textId="3F293661"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1.6.1.</w:t>
      </w:r>
      <w:r w:rsidR="0063618D" w:rsidRPr="00B05469">
        <w:rPr>
          <w:rFonts w:ascii="Times New Roman" w:eastAsia="Calibri" w:hAnsi="Times New Roman" w:cs="Times New Roman"/>
          <w:bCs/>
          <w:kern w:val="0"/>
          <w14:ligatures w14:val="none"/>
        </w:rPr>
        <w:t xml:space="preserve">Iesniegtie piedāvājumi tiks atvērti EIS e-konkursu apakšsistēmā pēc piedāvājumu iesniegšanas termiņa beigām - atvēršanas termiņš norādīts EIS e–konkursu apakšsistēmā un Iepirkumu uzraudzības biroja tīmekļvietnē pie šī iepirkuma publikācijas. </w:t>
      </w:r>
    </w:p>
    <w:p w14:paraId="28094257" w14:textId="294B2FCD"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1.6.2.</w:t>
      </w:r>
      <w:r w:rsidR="0063618D" w:rsidRPr="00B05469">
        <w:rPr>
          <w:rFonts w:ascii="Times New Roman" w:eastAsia="Calibri" w:hAnsi="Times New Roman" w:cs="Times New Roman"/>
          <w:bCs/>
          <w:kern w:val="0"/>
          <w14:ligatures w14:val="none"/>
        </w:rPr>
        <w:t>Iesniegto piedāvājumu atvēršanas procesam var sekot līdzi tiešsaistes režīmā EIS e-konkursu apakšsistēmā.</w:t>
      </w:r>
    </w:p>
    <w:p w14:paraId="0642C71C" w14:textId="5856D11F" w:rsidR="0063618D" w:rsidRPr="00B05469" w:rsidRDefault="005D4717" w:rsidP="005D4717">
      <w:pPr>
        <w:numPr>
          <w:ilvl w:val="2"/>
          <w:numId w:val="0"/>
        </w:numPr>
        <w:tabs>
          <w:tab w:val="num" w:pos="851"/>
        </w:tabs>
        <w:spacing w:after="0" w:line="240" w:lineRule="auto"/>
        <w:ind w:left="142"/>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1.6.3.</w:t>
      </w:r>
      <w:r w:rsidR="0063618D" w:rsidRPr="00B05469">
        <w:rPr>
          <w:rFonts w:ascii="Times New Roman" w:eastAsia="Calibri" w:hAnsi="Times New Roman" w:cs="Times New Roman"/>
          <w:bCs/>
          <w:kern w:val="0"/>
          <w14:ligatures w14:val="none"/>
        </w:rPr>
        <w:t>Iepirkumu komisija EIS e</w:t>
      </w:r>
      <w:r w:rsidR="0063618D" w:rsidRPr="00B05469">
        <w:rPr>
          <w:rFonts w:ascii="Times New Roman" w:eastAsia="Calibri" w:hAnsi="Times New Roman" w:cs="Times New Roman"/>
          <w:bCs/>
          <w:kern w:val="0"/>
          <w14:ligatures w14:val="none"/>
        </w:rPr>
        <w:noBreakHyphen/>
        <w:t>konkursu apakšsistēmā atver piedāvājumus un publicē pretendentu nosaukumus, piedāvājumu iesniegšanas datumus, laikus, piedāvātās cenas.</w:t>
      </w:r>
    </w:p>
    <w:p w14:paraId="4ADD3AA6" w14:textId="4E64B28E" w:rsidR="0063618D" w:rsidRPr="00B05469" w:rsidRDefault="005D4717" w:rsidP="005D4717">
      <w:pPr>
        <w:numPr>
          <w:ilvl w:val="2"/>
          <w:numId w:val="0"/>
        </w:numPr>
        <w:tabs>
          <w:tab w:val="num" w:pos="851"/>
        </w:tabs>
        <w:spacing w:after="0" w:line="240" w:lineRule="auto"/>
        <w:ind w:left="142"/>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1.6.7.</w:t>
      </w:r>
      <w:r w:rsidR="0063618D" w:rsidRPr="00B05469">
        <w:rPr>
          <w:rFonts w:ascii="Times New Roman" w:eastAsia="Calibri" w:hAnsi="Times New Roman" w:cs="Times New Roman"/>
          <w:bCs/>
          <w:kern w:val="0"/>
          <w14:ligatures w14:val="none"/>
        </w:rPr>
        <w:t xml:space="preserve">Gadījumā, ja piedāvājumu atvēršanas sanāksmes laikā pasūtītājam radīsies tehniskas problēmas, ko nav bijis iespējams paredzēt un ko nevar novērst īsā laikā (piemēram, interneta darbības traucējumi, datortehnikas bojājumi vai EIS e-konkursu apakšsistēmas darbības traucējumi), piedāvājumu atvēršanas sanāksme tiks pārcelta uz citu laiku. Informācija par jauno piedāvājumu atvēršanas sanāksmes laiku tiks publicēta EIS e-konkursu apakšsistēmā </w:t>
      </w:r>
      <w:hyperlink r:id="rId13" w:history="1">
        <w:r w:rsidR="0063618D" w:rsidRPr="003D19FC">
          <w:rPr>
            <w:rFonts w:ascii="Times New Roman" w:eastAsia="Calibri" w:hAnsi="Times New Roman" w:cs="Times New Roman"/>
            <w:bCs/>
            <w:kern w:val="0"/>
            <w14:ligatures w14:val="none"/>
          </w:rPr>
          <w:t>https://www.eis.gov.lv/EKEIS/Supplier/Organizer/</w:t>
        </w:r>
        <w:r w:rsidR="003D19FC" w:rsidRPr="003D19FC">
          <w:rPr>
            <w:rFonts w:ascii="Times New Roman" w:eastAsia="Calibri" w:hAnsi="Times New Roman" w:cs="Times New Roman"/>
            <w:bCs/>
            <w:kern w:val="0"/>
            <w14:ligatures w14:val="none"/>
          </w:rPr>
          <w:t>176143</w:t>
        </w:r>
      </w:hyperlink>
      <w:r w:rsidR="0063618D" w:rsidRPr="00B05469">
        <w:rPr>
          <w:rFonts w:ascii="Times New Roman" w:eastAsia="Calibri" w:hAnsi="Times New Roman" w:cs="Times New Roman"/>
          <w:bCs/>
          <w:kern w:val="0"/>
          <w14:ligatures w14:val="none"/>
        </w:rPr>
        <w:t xml:space="preserve"> šī iepirkuma profilā.</w:t>
      </w:r>
    </w:p>
    <w:p w14:paraId="241FE0B7" w14:textId="77C47078" w:rsidR="0063618D" w:rsidRPr="00B05469" w:rsidRDefault="005D4717" w:rsidP="005D4717">
      <w:pPr>
        <w:numPr>
          <w:ilvl w:val="2"/>
          <w:numId w:val="0"/>
        </w:numPr>
        <w:tabs>
          <w:tab w:val="num" w:pos="851"/>
        </w:tabs>
        <w:spacing w:after="0" w:line="240" w:lineRule="auto"/>
        <w:ind w:left="142"/>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1.6.8.</w:t>
      </w:r>
      <w:r w:rsidR="0063618D" w:rsidRPr="00B05469">
        <w:rPr>
          <w:rFonts w:ascii="Times New Roman" w:eastAsia="Calibri" w:hAnsi="Times New Roman" w:cs="Times New Roman"/>
          <w:bCs/>
          <w:kern w:val="0"/>
          <w14:ligatures w14:val="none"/>
        </w:rPr>
        <w:t>Ja pretendents piedāvājuma datu aizsardzībai izmantojis piedāvājuma šifrēšanu (saskaņā ar nolikuma 2.1.1.3. apakšpunktu), pretendentam ne vēlāk kā 15 (piecpadsmit) minūtes pēc piedāvājumu iesniegšanas termiņa beigām iepirkumu komisijai jāiesniedz elektroniskā atslēga ar paroli šifrētā dokumenta atvēršanai.</w:t>
      </w:r>
    </w:p>
    <w:p w14:paraId="78322BCB" w14:textId="490CC318" w:rsidR="005D4717" w:rsidRPr="00B05469" w:rsidRDefault="005D4717" w:rsidP="005D4717">
      <w:pPr>
        <w:numPr>
          <w:ilvl w:val="2"/>
          <w:numId w:val="0"/>
        </w:numPr>
        <w:tabs>
          <w:tab w:val="num"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1.6.9.</w:t>
      </w:r>
      <w:r w:rsidR="0063618D" w:rsidRPr="00B05469">
        <w:rPr>
          <w:rFonts w:ascii="Times New Roman" w:eastAsia="Calibri" w:hAnsi="Times New Roman" w:cs="Times New Roman"/>
          <w:bCs/>
          <w:kern w:val="0"/>
          <w14:ligatures w14:val="none"/>
        </w:rPr>
        <w:t>Pretendentu atlasi, piedāvājumu atbilstības pārbaudi un piedāvājumu vērtēšanu</w:t>
      </w:r>
    </w:p>
    <w:p w14:paraId="75FC8593" w14:textId="57DDEF4C" w:rsidR="0063618D" w:rsidRPr="00B05469" w:rsidRDefault="0063618D" w:rsidP="005D4717">
      <w:pPr>
        <w:numPr>
          <w:ilvl w:val="2"/>
          <w:numId w:val="0"/>
        </w:numPr>
        <w:tabs>
          <w:tab w:val="num"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lastRenderedPageBreak/>
        <w:t>Iepirkumu komisija veic slēgtā sēdē.</w:t>
      </w:r>
    </w:p>
    <w:p w14:paraId="739D41F9" w14:textId="77777777" w:rsidR="0063618D" w:rsidRPr="00B05469" w:rsidRDefault="0063618D" w:rsidP="00D70887">
      <w:pPr>
        <w:keepNext/>
        <w:numPr>
          <w:ilvl w:val="1"/>
          <w:numId w:val="67"/>
        </w:numPr>
        <w:spacing w:after="0" w:line="240" w:lineRule="auto"/>
        <w:ind w:left="426" w:hanging="426"/>
        <w:jc w:val="both"/>
        <w:outlineLvl w:val="1"/>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Nosacījumi pretendenta dalībai iepirkumā</w:t>
      </w:r>
    </w:p>
    <w:p w14:paraId="72F8EB1C" w14:textId="25FBF03B"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1.7.1.</w:t>
      </w:r>
      <w:r w:rsidR="0063618D" w:rsidRPr="00B05469">
        <w:rPr>
          <w:rFonts w:ascii="Times New Roman" w:eastAsia="Calibri" w:hAnsi="Times New Roman" w:cs="Times New Roman"/>
          <w:bCs/>
          <w:kern w:val="0"/>
          <w14:ligatures w14:val="none"/>
        </w:rPr>
        <w:t>Pretendents var būt fiziskā vai juridiskā persona, šādu personu apvienība jebkurā to kombinācijā, kas ir tiesīga veikt pakalpojumu un kurš ir iesniedzis piedāvājumu iepirkumā</w:t>
      </w:r>
      <w:r w:rsidR="00BC6C10">
        <w:rPr>
          <w:rFonts w:ascii="Times New Roman" w:eastAsia="Calibri" w:hAnsi="Times New Roman" w:cs="Times New Roman"/>
          <w:bCs/>
          <w:kern w:val="0"/>
          <w14:ligatures w14:val="none"/>
        </w:rPr>
        <w:t xml:space="preserve"> atbilstoši Nolikuma 1.pielikumā pievienotajai formai.</w:t>
      </w:r>
      <w:r w:rsidR="0063618D" w:rsidRPr="00B05469">
        <w:rPr>
          <w:rFonts w:ascii="Times New Roman" w:eastAsia="Calibri" w:hAnsi="Times New Roman" w:cs="Times New Roman"/>
          <w:bCs/>
          <w:kern w:val="0"/>
          <w14:ligatures w14:val="none"/>
        </w:rPr>
        <w:t xml:space="preserve"> </w:t>
      </w:r>
    </w:p>
    <w:p w14:paraId="5260828A" w14:textId="2597F45D"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1.7.2.</w:t>
      </w:r>
      <w:r w:rsidR="0063618D" w:rsidRPr="00B05469">
        <w:rPr>
          <w:rFonts w:ascii="Times New Roman" w:eastAsia="Calibri" w:hAnsi="Times New Roman" w:cs="Times New Roman"/>
          <w:bCs/>
          <w:kern w:val="0"/>
          <w14:ligatures w14:val="none"/>
        </w:rPr>
        <w:t xml:space="preserve">Attiecībā uz pretendentu nav iestājies neviens no Publisko iepirkumu likuma 9. panta astotajā daļā norādītajiem izslēgšanas noteikumiem, un nav tādu apstākļu, kuri pretendentam liegtu piedalīties iepirkumā saskaņā ar Publisko iepirkumu likuma prasībām. </w:t>
      </w:r>
    </w:p>
    <w:p w14:paraId="5B7CBB3A" w14:textId="294011CE"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1.7.3.</w:t>
      </w:r>
      <w:r w:rsidR="0063618D" w:rsidRPr="00B05469">
        <w:rPr>
          <w:rFonts w:ascii="Times New Roman" w:eastAsia="Calibri" w:hAnsi="Times New Roman" w:cs="Times New Roman"/>
          <w:bCs/>
          <w:kern w:val="0"/>
          <w14:ligatures w14:val="none"/>
        </w:rPr>
        <w:t>Pretendentu izslēgšanas gadījumi tiks pārbaudīti Publisko iepirkumu likuma 9. panta devītajā daļā noteiktajā kārtībā.</w:t>
      </w:r>
    </w:p>
    <w:p w14:paraId="5B278AC4" w14:textId="52955929" w:rsidR="0063618D" w:rsidRPr="00B05469" w:rsidRDefault="005D4717" w:rsidP="005D4717">
      <w:pPr>
        <w:numPr>
          <w:ilvl w:val="2"/>
          <w:numId w:val="0"/>
        </w:numPr>
        <w:tabs>
          <w:tab w:val="num" w:pos="851"/>
        </w:tabs>
        <w:spacing w:after="0" w:line="240" w:lineRule="auto"/>
        <w:jc w:val="both"/>
        <w:outlineLvl w:val="2"/>
        <w:rPr>
          <w:rFonts w:ascii="Times New Roman" w:eastAsia="Calibri" w:hAnsi="Times New Roman" w:cs="Times New Roman"/>
          <w:bCs/>
          <w:kern w:val="0"/>
          <w:shd w:val="clear" w:color="auto" w:fill="FFFFFF"/>
          <w14:ligatures w14:val="none"/>
        </w:rPr>
      </w:pPr>
      <w:r w:rsidRPr="00B05469">
        <w:rPr>
          <w:rFonts w:ascii="Times New Roman" w:eastAsia="Calibri" w:hAnsi="Times New Roman" w:cs="Times New Roman"/>
          <w:bCs/>
          <w:kern w:val="0"/>
          <w14:ligatures w14:val="none"/>
        </w:rPr>
        <w:t>1.7.4.</w:t>
      </w:r>
      <w:r w:rsidR="0063618D" w:rsidRPr="00B05469">
        <w:rPr>
          <w:rFonts w:ascii="Times New Roman" w:eastAsia="Calibri" w:hAnsi="Times New Roman" w:cs="Times New Roman"/>
          <w:bCs/>
          <w:kern w:val="0"/>
          <w14:ligatures w14:val="none"/>
        </w:rPr>
        <w:t xml:space="preserve">Izslēgšanas nosacījumi tiks pārbaudīti uz Publisko iepirkuma likuma </w:t>
      </w:r>
      <w:hyperlink r:id="rId14" w:anchor="p42" w:history="1">
        <w:r w:rsidR="0063618D" w:rsidRPr="00B05469">
          <w:rPr>
            <w:rFonts w:ascii="Times New Roman" w:eastAsia="Calibri" w:hAnsi="Times New Roman" w:cs="Times New Roman"/>
            <w:bCs/>
            <w:kern w:val="0"/>
            <w14:ligatures w14:val="none"/>
          </w:rPr>
          <w:t>42.</w:t>
        </w:r>
      </w:hyperlink>
      <w:r w:rsidR="0063618D" w:rsidRPr="00B05469">
        <w:rPr>
          <w:rFonts w:ascii="Times New Roman" w:eastAsia="Calibri" w:hAnsi="Times New Roman" w:cs="Times New Roman"/>
          <w:bCs/>
          <w:kern w:val="0"/>
          <w14:ligatures w14:val="none"/>
        </w:rPr>
        <w:t> panta trešajā daļā minētajām</w:t>
      </w:r>
      <w:r w:rsidR="0063618D" w:rsidRPr="00B05469">
        <w:rPr>
          <w:rFonts w:ascii="Times New Roman" w:eastAsia="Calibri" w:hAnsi="Times New Roman" w:cs="Times New Roman"/>
          <w:bCs/>
          <w:kern w:val="0"/>
          <w:shd w:val="clear" w:color="auto" w:fill="FFFFFF"/>
          <w14:ligatures w14:val="none"/>
        </w:rPr>
        <w:t xml:space="preserve"> personām:</w:t>
      </w:r>
    </w:p>
    <w:p w14:paraId="17037439" w14:textId="77777777" w:rsidR="0063618D" w:rsidRPr="00B05469" w:rsidRDefault="0063618D" w:rsidP="00D70887">
      <w:pPr>
        <w:numPr>
          <w:ilvl w:val="3"/>
          <w:numId w:val="67"/>
        </w:numPr>
        <w:tabs>
          <w:tab w:val="num" w:pos="1418"/>
        </w:tabs>
        <w:spacing w:after="0" w:line="240" w:lineRule="auto"/>
        <w:ind w:left="1418" w:hanging="709"/>
        <w:jc w:val="both"/>
        <w:outlineLvl w:val="2"/>
        <w:rPr>
          <w:rFonts w:ascii="Times New Roman" w:eastAsia="Times New Roman" w:hAnsi="Times New Roman" w:cs="Times New Roman"/>
          <w:bCs/>
          <w:kern w:val="0"/>
          <w:lang w:eastAsia="lv-LV"/>
          <w14:ligatures w14:val="none"/>
        </w:rPr>
      </w:pPr>
      <w:r w:rsidRPr="00B05469">
        <w:rPr>
          <w:rFonts w:ascii="Times New Roman" w:eastAsia="Times New Roman" w:hAnsi="Times New Roman" w:cs="Times New Roman"/>
          <w:bCs/>
          <w:kern w:val="0"/>
          <w:lang w:eastAsia="lv-LV"/>
          <w14:ligatures w14:val="none"/>
        </w:rPr>
        <w:t>uz personālsabiedrības biedru, ja pretendents ir personālsabiedrība;</w:t>
      </w:r>
    </w:p>
    <w:p w14:paraId="7A8E5B36" w14:textId="77777777" w:rsidR="0063618D" w:rsidRPr="00B05469" w:rsidRDefault="0063618D" w:rsidP="00D70887">
      <w:pPr>
        <w:numPr>
          <w:ilvl w:val="3"/>
          <w:numId w:val="67"/>
        </w:numPr>
        <w:tabs>
          <w:tab w:val="num" w:pos="1418"/>
        </w:tabs>
        <w:spacing w:after="0" w:line="240" w:lineRule="auto"/>
        <w:ind w:left="1418" w:hanging="709"/>
        <w:jc w:val="both"/>
        <w:outlineLvl w:val="2"/>
        <w:rPr>
          <w:rFonts w:ascii="Times New Roman" w:eastAsia="Times New Roman" w:hAnsi="Times New Roman" w:cs="Times New Roman"/>
          <w:bCs/>
          <w:kern w:val="0"/>
          <w:lang w:eastAsia="lv-LV"/>
          <w14:ligatures w14:val="none"/>
        </w:rPr>
      </w:pPr>
      <w:r w:rsidRPr="00B05469">
        <w:rPr>
          <w:rFonts w:ascii="Times New Roman" w:eastAsia="Times New Roman" w:hAnsi="Times New Roman" w:cs="Times New Roman"/>
          <w:bCs/>
          <w:kern w:val="0"/>
          <w:lang w:eastAsia="lv-LV"/>
          <w14:ligatures w14:val="none"/>
        </w:rPr>
        <w:t>uz pretendenta norādīto personu, uz kuras iespējām pretendents balstās, lai apliecinātu, ka tā kvalifikācija atbilst paziņojumā par plānoto līgumu vai iepirkuma dokumentos noteiktajām prasībām;</w:t>
      </w:r>
    </w:p>
    <w:p w14:paraId="424E22C6" w14:textId="77777777" w:rsidR="0063618D" w:rsidRPr="00265AB9" w:rsidRDefault="0063618D" w:rsidP="00D70887">
      <w:pPr>
        <w:numPr>
          <w:ilvl w:val="3"/>
          <w:numId w:val="67"/>
        </w:numPr>
        <w:tabs>
          <w:tab w:val="num" w:pos="1418"/>
        </w:tabs>
        <w:spacing w:after="0" w:line="240" w:lineRule="auto"/>
        <w:ind w:left="1418" w:hanging="709"/>
        <w:jc w:val="both"/>
        <w:outlineLvl w:val="2"/>
        <w:rPr>
          <w:rFonts w:ascii="Times New Roman" w:eastAsia="Times New Roman" w:hAnsi="Times New Roman" w:cs="Times New Roman"/>
          <w:bCs/>
          <w:kern w:val="0"/>
          <w:lang w:eastAsia="lv-LV"/>
          <w14:ligatures w14:val="none"/>
        </w:rPr>
      </w:pPr>
      <w:r w:rsidRPr="00B05469">
        <w:rPr>
          <w:rFonts w:ascii="Times New Roman" w:eastAsia="Times New Roman" w:hAnsi="Times New Roman" w:cs="Times New Roman"/>
          <w:bCs/>
          <w:kern w:val="0"/>
          <w:lang w:eastAsia="lv-LV"/>
          <w14:ligatures w14:val="none"/>
        </w:rPr>
        <w:t xml:space="preserve">uz pretendenta norādīto apakšuzņēmēju, kura sniedzamo pakalpojumu vērtība ir </w:t>
      </w:r>
      <w:r w:rsidRPr="00265AB9">
        <w:rPr>
          <w:rFonts w:ascii="Times New Roman" w:eastAsia="Times New Roman" w:hAnsi="Times New Roman" w:cs="Times New Roman"/>
          <w:bCs/>
          <w:kern w:val="0"/>
          <w:lang w:eastAsia="lv-LV"/>
          <w14:ligatures w14:val="none"/>
        </w:rPr>
        <w:t>vismaz 10 000 </w:t>
      </w:r>
      <w:proofErr w:type="spellStart"/>
      <w:r w:rsidRPr="00265AB9">
        <w:rPr>
          <w:rFonts w:ascii="Times New Roman" w:eastAsia="Times New Roman" w:hAnsi="Times New Roman" w:cs="Times New Roman"/>
          <w:bCs/>
          <w:i/>
          <w:iCs/>
          <w:kern w:val="0"/>
          <w:lang w:eastAsia="lv-LV"/>
          <w14:ligatures w14:val="none"/>
        </w:rPr>
        <w:t>euro</w:t>
      </w:r>
      <w:proofErr w:type="spellEnd"/>
      <w:r w:rsidRPr="00265AB9">
        <w:rPr>
          <w:rFonts w:ascii="Times New Roman" w:eastAsia="Times New Roman" w:hAnsi="Times New Roman" w:cs="Times New Roman"/>
          <w:bCs/>
          <w:kern w:val="0"/>
          <w:lang w:eastAsia="lv-LV"/>
          <w14:ligatures w14:val="none"/>
        </w:rPr>
        <w:t>;</w:t>
      </w:r>
    </w:p>
    <w:p w14:paraId="4A98DF05" w14:textId="77777777" w:rsidR="0063618D" w:rsidRPr="00B05469" w:rsidRDefault="0063618D" w:rsidP="00D70887">
      <w:pPr>
        <w:numPr>
          <w:ilvl w:val="3"/>
          <w:numId w:val="67"/>
        </w:numPr>
        <w:tabs>
          <w:tab w:val="num" w:pos="1418"/>
        </w:tabs>
        <w:spacing w:after="0" w:line="240" w:lineRule="auto"/>
        <w:ind w:left="1418" w:hanging="709"/>
        <w:jc w:val="both"/>
        <w:outlineLvl w:val="2"/>
        <w:rPr>
          <w:rFonts w:ascii="Times New Roman" w:eastAsia="Times New Roman" w:hAnsi="Times New Roman" w:cs="Times New Roman"/>
          <w:bCs/>
          <w:kern w:val="0"/>
          <w:lang w:eastAsia="lv-LV"/>
          <w14:ligatures w14:val="none"/>
        </w:rPr>
      </w:pPr>
      <w:r w:rsidRPr="00B05469">
        <w:rPr>
          <w:rFonts w:ascii="Times New Roman" w:eastAsia="Times New Roman" w:hAnsi="Times New Roman" w:cs="Times New Roman"/>
          <w:bCs/>
          <w:kern w:val="0"/>
          <w:lang w:eastAsia="lv-LV"/>
          <w14:ligatures w14:val="none"/>
        </w:rPr>
        <w:t>uz personām, kurām pretendentā ir izšķirošā ietekme uz līdzdalības pamata normatīvo aktu par koncerniem izpratnē (Publisko iepirkumu likuma 42. panta otrās daļas 1., 2. un 3. punkts);</w:t>
      </w:r>
    </w:p>
    <w:p w14:paraId="65B09B88" w14:textId="77777777" w:rsidR="0063618D" w:rsidRPr="00B05469" w:rsidRDefault="0063618D" w:rsidP="00D70887">
      <w:pPr>
        <w:numPr>
          <w:ilvl w:val="3"/>
          <w:numId w:val="67"/>
        </w:numPr>
        <w:tabs>
          <w:tab w:val="num" w:pos="1418"/>
        </w:tabs>
        <w:spacing w:after="0" w:line="240" w:lineRule="auto"/>
        <w:ind w:left="1418" w:hanging="709"/>
        <w:jc w:val="both"/>
        <w:outlineLvl w:val="2"/>
        <w:rPr>
          <w:rFonts w:ascii="Times New Roman" w:eastAsia="Times New Roman" w:hAnsi="Times New Roman" w:cs="Times New Roman"/>
          <w:bCs/>
          <w:kern w:val="0"/>
          <w:lang w:eastAsia="lv-LV"/>
          <w14:ligatures w14:val="none"/>
        </w:rPr>
      </w:pPr>
      <w:r w:rsidRPr="00B05469">
        <w:rPr>
          <w:rFonts w:ascii="Times New Roman" w:eastAsia="Times New Roman" w:hAnsi="Times New Roman" w:cs="Times New Roman"/>
          <w:bCs/>
          <w:kern w:val="0"/>
          <w:lang w:eastAsia="lv-LV"/>
          <w14:ligatures w14:val="none"/>
        </w:rPr>
        <w:t>uz pretendenta patiesā labuma guvēju (Publisko iepirkumu likuma 42. panta otrās daļas 1., 2. un 11. punkts).</w:t>
      </w:r>
    </w:p>
    <w:p w14:paraId="434B8CA5" w14:textId="77777777" w:rsidR="0063618D" w:rsidRPr="00B05469" w:rsidRDefault="0063618D" w:rsidP="0063618D">
      <w:pPr>
        <w:spacing w:after="0" w:line="240" w:lineRule="auto"/>
        <w:jc w:val="both"/>
        <w:outlineLvl w:val="2"/>
        <w:rPr>
          <w:rFonts w:ascii="Times New Roman" w:eastAsia="Calibri" w:hAnsi="Times New Roman" w:cs="Times New Roman"/>
          <w:bCs/>
          <w:kern w:val="0"/>
          <w14:ligatures w14:val="none"/>
        </w:rPr>
      </w:pPr>
    </w:p>
    <w:p w14:paraId="445F606C" w14:textId="77777777" w:rsidR="0063618D" w:rsidRPr="00B05469" w:rsidRDefault="0063618D" w:rsidP="00A4428D">
      <w:pPr>
        <w:widowControl w:val="0"/>
        <w:numPr>
          <w:ilvl w:val="0"/>
          <w:numId w:val="21"/>
        </w:numPr>
        <w:spacing w:after="0" w:line="240" w:lineRule="auto"/>
        <w:contextualSpacing/>
        <w:jc w:val="center"/>
        <w:outlineLvl w:val="0"/>
        <w:rPr>
          <w:rFonts w:ascii="Times New Roman" w:eastAsia="Calibri" w:hAnsi="Times New Roman" w:cs="Times New Roman"/>
          <w:b/>
          <w:caps/>
          <w:kern w:val="0"/>
          <w:lang w:eastAsia="zh-CN"/>
          <w14:ligatures w14:val="none"/>
        </w:rPr>
      </w:pPr>
      <w:bookmarkStart w:id="57" w:name="_Toc141341761"/>
      <w:bookmarkStart w:id="58" w:name="_Toc141785292"/>
      <w:bookmarkStart w:id="59" w:name="_Toc332985305"/>
      <w:bookmarkStart w:id="60" w:name="_Toc380665488"/>
      <w:bookmarkStart w:id="61" w:name="_Toc380666378"/>
      <w:bookmarkStart w:id="62" w:name="_Toc380666872"/>
      <w:bookmarkStart w:id="63" w:name="_Toc380667146"/>
      <w:bookmarkStart w:id="64" w:name="_Toc380667327"/>
      <w:bookmarkStart w:id="65" w:name="_Toc380667374"/>
      <w:bookmarkStart w:id="66" w:name="_Toc380667420"/>
      <w:bookmarkStart w:id="67" w:name="_Toc461711625"/>
      <w:r w:rsidRPr="00B05469">
        <w:rPr>
          <w:rFonts w:ascii="Times New Roman" w:eastAsia="Calibri" w:hAnsi="Times New Roman" w:cs="Times New Roman"/>
          <w:b/>
          <w:caps/>
          <w:kern w:val="0"/>
          <w:lang w:eastAsia="zh-CN"/>
          <w14:ligatures w14:val="none"/>
        </w:rPr>
        <w:t>Prasības piedāvājumiem</w:t>
      </w:r>
      <w:bookmarkEnd w:id="57"/>
      <w:bookmarkEnd w:id="58"/>
      <w:bookmarkEnd w:id="59"/>
      <w:bookmarkEnd w:id="60"/>
      <w:bookmarkEnd w:id="61"/>
      <w:bookmarkEnd w:id="62"/>
      <w:bookmarkEnd w:id="63"/>
      <w:bookmarkEnd w:id="64"/>
      <w:bookmarkEnd w:id="65"/>
      <w:bookmarkEnd w:id="66"/>
      <w:bookmarkEnd w:id="67"/>
    </w:p>
    <w:p w14:paraId="1A02D7D8" w14:textId="77777777" w:rsidR="0063618D" w:rsidRPr="00B05469" w:rsidRDefault="0063618D" w:rsidP="00A4428D">
      <w:pPr>
        <w:keepNext/>
        <w:numPr>
          <w:ilvl w:val="1"/>
          <w:numId w:val="21"/>
        </w:numPr>
        <w:spacing w:after="0" w:line="240" w:lineRule="auto"/>
        <w:ind w:left="426" w:hanging="426"/>
        <w:jc w:val="both"/>
        <w:outlineLvl w:val="1"/>
        <w:rPr>
          <w:rFonts w:ascii="Times New Roman" w:eastAsia="Calibri" w:hAnsi="Times New Roman" w:cs="Times New Roman"/>
          <w:b/>
          <w:bCs/>
          <w:kern w:val="0"/>
          <w14:ligatures w14:val="none"/>
        </w:rPr>
      </w:pPr>
      <w:bookmarkStart w:id="68" w:name="_Toc322351070"/>
      <w:bookmarkStart w:id="69" w:name="_Toc322689697"/>
      <w:bookmarkStart w:id="70" w:name="_Toc325629850"/>
      <w:bookmarkStart w:id="71" w:name="_Toc325630704"/>
      <w:bookmarkStart w:id="72" w:name="_Toc336440006"/>
      <w:bookmarkStart w:id="73" w:name="_Ref344393147"/>
      <w:bookmarkStart w:id="74" w:name="_Toc378778552"/>
      <w:bookmarkStart w:id="75" w:name="_Toc380655958"/>
      <w:bookmarkStart w:id="76" w:name="_Ref381250429"/>
      <w:bookmarkStart w:id="77" w:name="_Toc477356051"/>
      <w:bookmarkStart w:id="78" w:name="_Toc480549824"/>
      <w:bookmarkStart w:id="79" w:name="_Toc336440007"/>
      <w:bookmarkStart w:id="80" w:name="_Toc336440014"/>
      <w:bookmarkStart w:id="81" w:name="_Ref354144081"/>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B05469">
        <w:rPr>
          <w:rFonts w:ascii="Times New Roman" w:eastAsia="Calibri" w:hAnsi="Times New Roman" w:cs="Times New Roman"/>
          <w:b/>
          <w:bCs/>
          <w:kern w:val="0"/>
          <w14:ligatures w14:val="none"/>
        </w:rPr>
        <w:t>Piedāvājuma noformē</w:t>
      </w:r>
      <w:bookmarkEnd w:id="68"/>
      <w:bookmarkEnd w:id="69"/>
      <w:bookmarkEnd w:id="70"/>
      <w:bookmarkEnd w:id="71"/>
      <w:r w:rsidRPr="00B05469">
        <w:rPr>
          <w:rFonts w:ascii="Times New Roman" w:eastAsia="Calibri" w:hAnsi="Times New Roman" w:cs="Times New Roman"/>
          <w:b/>
          <w:bCs/>
          <w:kern w:val="0"/>
          <w14:ligatures w14:val="none"/>
        </w:rPr>
        <w:t>šanas prasības</w:t>
      </w:r>
      <w:bookmarkEnd w:id="72"/>
      <w:bookmarkEnd w:id="73"/>
      <w:bookmarkEnd w:id="74"/>
      <w:bookmarkEnd w:id="75"/>
      <w:bookmarkEnd w:id="76"/>
      <w:bookmarkEnd w:id="77"/>
      <w:bookmarkEnd w:id="78"/>
    </w:p>
    <w:p w14:paraId="7A1F2D51"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Times" w:hAnsi="Times New Roman" w:cs="Times New Roman"/>
          <w:b/>
          <w:kern w:val="0"/>
          <w14:ligatures w14:val="none"/>
        </w:rPr>
      </w:pPr>
      <w:bookmarkStart w:id="82" w:name="_Toc380655961"/>
      <w:bookmarkStart w:id="83" w:name="_Ref381101567"/>
      <w:bookmarkStart w:id="84" w:name="_Ref381101574"/>
      <w:bookmarkEnd w:id="79"/>
      <w:bookmarkEnd w:id="80"/>
      <w:r w:rsidRPr="00B05469">
        <w:rPr>
          <w:rFonts w:ascii="Times New Roman" w:eastAsia="Calibri" w:hAnsi="Times New Roman" w:cs="Times New Roman"/>
          <w:bCs/>
          <w:kern w:val="0"/>
          <w14:ligatures w14:val="none"/>
        </w:rPr>
        <w:t>Piedāvājums jāiesniedz elektroniski EIS e–konkursu apakšsistēmā, ievērojot šādas pretendenta izvēles iespējas:</w:t>
      </w:r>
    </w:p>
    <w:p w14:paraId="191A70F1" w14:textId="77777777" w:rsidR="0063618D" w:rsidRPr="00B05469" w:rsidRDefault="0063618D" w:rsidP="00A4428D">
      <w:pPr>
        <w:numPr>
          <w:ilvl w:val="0"/>
          <w:numId w:val="38"/>
        </w:numPr>
        <w:spacing w:after="0" w:line="240" w:lineRule="auto"/>
        <w:jc w:val="both"/>
        <w:outlineLvl w:val="2"/>
        <w:rPr>
          <w:rFonts w:ascii="Times New Roman" w:eastAsia="Calibri" w:hAnsi="Times New Roman" w:cs="Times New Roman"/>
          <w:bCs/>
          <w:vanish/>
          <w:kern w:val="0"/>
          <w14:ligatures w14:val="none"/>
        </w:rPr>
      </w:pPr>
    </w:p>
    <w:p w14:paraId="266B9269" w14:textId="77777777" w:rsidR="0063618D" w:rsidRPr="00B05469" w:rsidRDefault="0063618D" w:rsidP="00A4428D">
      <w:pPr>
        <w:numPr>
          <w:ilvl w:val="0"/>
          <w:numId w:val="38"/>
        </w:numPr>
        <w:spacing w:after="0" w:line="240" w:lineRule="auto"/>
        <w:jc w:val="both"/>
        <w:outlineLvl w:val="2"/>
        <w:rPr>
          <w:rFonts w:ascii="Times New Roman" w:eastAsia="Calibri" w:hAnsi="Times New Roman" w:cs="Times New Roman"/>
          <w:bCs/>
          <w:vanish/>
          <w:kern w:val="0"/>
          <w14:ligatures w14:val="none"/>
        </w:rPr>
      </w:pPr>
    </w:p>
    <w:p w14:paraId="07DC9D37" w14:textId="77777777" w:rsidR="0063618D" w:rsidRPr="00B05469" w:rsidRDefault="0063618D" w:rsidP="00A4428D">
      <w:pPr>
        <w:numPr>
          <w:ilvl w:val="1"/>
          <w:numId w:val="38"/>
        </w:numPr>
        <w:spacing w:after="0" w:line="240" w:lineRule="auto"/>
        <w:jc w:val="both"/>
        <w:outlineLvl w:val="2"/>
        <w:rPr>
          <w:rFonts w:ascii="Times New Roman" w:eastAsia="Calibri" w:hAnsi="Times New Roman" w:cs="Times New Roman"/>
          <w:bCs/>
          <w:vanish/>
          <w:kern w:val="0"/>
          <w14:ligatures w14:val="none"/>
        </w:rPr>
      </w:pPr>
    </w:p>
    <w:p w14:paraId="3587FD01" w14:textId="77777777" w:rsidR="0063618D" w:rsidRPr="00B05469" w:rsidRDefault="0063618D" w:rsidP="00A4428D">
      <w:pPr>
        <w:numPr>
          <w:ilvl w:val="2"/>
          <w:numId w:val="38"/>
        </w:numPr>
        <w:spacing w:after="0" w:line="240" w:lineRule="auto"/>
        <w:jc w:val="both"/>
        <w:outlineLvl w:val="2"/>
        <w:rPr>
          <w:rFonts w:ascii="Times New Roman" w:eastAsia="Calibri" w:hAnsi="Times New Roman" w:cs="Times New Roman"/>
          <w:bCs/>
          <w:vanish/>
          <w:kern w:val="0"/>
          <w14:ligatures w14:val="none"/>
        </w:rPr>
      </w:pPr>
    </w:p>
    <w:p w14:paraId="3D01E7C7" w14:textId="77777777" w:rsidR="0063618D" w:rsidRPr="00B05469" w:rsidRDefault="0063618D" w:rsidP="00A4428D">
      <w:pPr>
        <w:numPr>
          <w:ilvl w:val="3"/>
          <w:numId w:val="38"/>
        </w:numPr>
        <w:spacing w:after="0" w:line="240" w:lineRule="auto"/>
        <w:ind w:left="1560" w:hanging="851"/>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izmantojot EIS e–konkursu apakšsistēmas piedāvātos rīkus, aizpildot minētās sistēmas e-konkursu apakšsistēmā šī iepirkuma sadaļā ievietotās formas;</w:t>
      </w:r>
    </w:p>
    <w:p w14:paraId="0D25A406" w14:textId="77777777" w:rsidR="0063618D" w:rsidRPr="00B05469" w:rsidRDefault="0063618D" w:rsidP="00A4428D">
      <w:pPr>
        <w:numPr>
          <w:ilvl w:val="3"/>
          <w:numId w:val="38"/>
        </w:numPr>
        <w:spacing w:after="0" w:line="240" w:lineRule="auto"/>
        <w:ind w:left="1560" w:hanging="851"/>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8122EC7" w14:textId="77777777" w:rsidR="0063618D" w:rsidRPr="00B05469" w:rsidRDefault="0063618D" w:rsidP="00A4428D">
      <w:pPr>
        <w:numPr>
          <w:ilvl w:val="3"/>
          <w:numId w:val="38"/>
        </w:numPr>
        <w:spacing w:after="0" w:line="240" w:lineRule="auto"/>
        <w:ind w:left="1560" w:hanging="851"/>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C9975C3" w14:textId="77777777" w:rsidR="0063618D" w:rsidRPr="00B05469" w:rsidRDefault="0063618D" w:rsidP="00A4428D">
      <w:pPr>
        <w:keepNext/>
        <w:numPr>
          <w:ilvl w:val="1"/>
          <w:numId w:val="21"/>
        </w:numPr>
        <w:spacing w:after="0" w:line="240" w:lineRule="auto"/>
        <w:ind w:left="578" w:hanging="578"/>
        <w:jc w:val="both"/>
        <w:outlineLvl w:val="1"/>
        <w:rPr>
          <w:rFonts w:ascii="Times New Roman" w:eastAsia="Calibri" w:hAnsi="Times New Roman" w:cs="Times New Roman"/>
          <w:bCs/>
          <w:kern w:val="0"/>
          <w14:ligatures w14:val="none"/>
        </w:rPr>
      </w:pPr>
      <w:r w:rsidRPr="00B05469">
        <w:rPr>
          <w:rFonts w:ascii="Times New Roman" w:eastAsia="Calibri" w:hAnsi="Times New Roman" w:cs="Times New Roman"/>
          <w:b/>
          <w:bCs/>
          <w:kern w:val="0"/>
          <w14:ligatures w14:val="none"/>
        </w:rPr>
        <w:t xml:space="preserve">Prasības piedāvājuma dokumentiem </w:t>
      </w:r>
    </w:p>
    <w:p w14:paraId="5647A237"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Dokumentiem jābūt sagatavotiem latviešu valodā vai, ja to oriģināli ir svešvalodā, attiecīgajam dokumentam jāpievieno tā tulkojums latviešu valodā.</w:t>
      </w:r>
    </w:p>
    <w:p w14:paraId="1526F2DF"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Piedāvājumam ir jābūt skaidri salasāmam, bez labojumiem un dzēsumiem.</w:t>
      </w:r>
    </w:p>
    <w:p w14:paraId="12401527"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 xml:space="preserve">Piedāvājums elektroniski jāparaksta pretendenta pārstāvēt tiesīgajam vai pilnvarotajam pārstāvim, pēdējā gadījumā pievienojot pilnvaru pretendenta atlases dokumentu daļā. Pilnvarā precīzi jānorāda pilnvarotajam pārstāvim piešķirto tiesību un saistību apjoms. </w:t>
      </w:r>
    </w:p>
    <w:p w14:paraId="3F783F3A"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 xml:space="preserve">Ja piedāvājumu iesniedz personu apvienība jebkurā to kombinācijā, piedāvājumā norāda tās pilnvaroto pārstāvi ar tiesībām elektroniski parakstīt </w:t>
      </w:r>
      <w:r w:rsidRPr="00B05469">
        <w:rPr>
          <w:rFonts w:ascii="Times New Roman" w:eastAsia="Calibri" w:hAnsi="Times New Roman" w:cs="Times New Roman"/>
          <w:bCs/>
          <w:kern w:val="0"/>
          <w14:ligatures w14:val="none"/>
        </w:rPr>
        <w:lastRenderedPageBreak/>
        <w:t>visus ar šo iepirkuma saistītos dokumentus. Pilnvarojums pārstāvēt personu apvienību ir jāparaksta katras personas apvienībā iekļautās personas pārstāvēt tiesīgajam vai pilnvarotajam pārstāvim.</w:t>
      </w:r>
    </w:p>
    <w:p w14:paraId="031E678B"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Piedāvājums sastāv no šādiem dokumentiem:</w:t>
      </w:r>
    </w:p>
    <w:p w14:paraId="4077004F" w14:textId="77777777" w:rsidR="0063618D" w:rsidRPr="00B05469" w:rsidRDefault="0063618D" w:rsidP="00A4428D">
      <w:pPr>
        <w:numPr>
          <w:ilvl w:val="0"/>
          <w:numId w:val="35"/>
        </w:numPr>
        <w:spacing w:after="0" w:line="240" w:lineRule="auto"/>
        <w:jc w:val="both"/>
        <w:outlineLvl w:val="2"/>
        <w:rPr>
          <w:rFonts w:ascii="Times New Roman" w:eastAsia="Calibri" w:hAnsi="Times New Roman" w:cs="Times New Roman"/>
          <w:bCs/>
          <w:vanish/>
          <w:kern w:val="0"/>
          <w14:ligatures w14:val="none"/>
        </w:rPr>
      </w:pPr>
    </w:p>
    <w:p w14:paraId="3053B51D" w14:textId="77777777" w:rsidR="0063618D" w:rsidRPr="00B05469" w:rsidRDefault="0063618D" w:rsidP="00A4428D">
      <w:pPr>
        <w:numPr>
          <w:ilvl w:val="1"/>
          <w:numId w:val="35"/>
        </w:numPr>
        <w:spacing w:after="0" w:line="240" w:lineRule="auto"/>
        <w:jc w:val="both"/>
        <w:outlineLvl w:val="2"/>
        <w:rPr>
          <w:rFonts w:ascii="Times New Roman" w:eastAsia="Calibri" w:hAnsi="Times New Roman" w:cs="Times New Roman"/>
          <w:bCs/>
          <w:vanish/>
          <w:kern w:val="0"/>
          <w14:ligatures w14:val="none"/>
        </w:rPr>
      </w:pPr>
    </w:p>
    <w:p w14:paraId="1657DEEC" w14:textId="77777777" w:rsidR="0063618D" w:rsidRPr="00B05469" w:rsidRDefault="0063618D" w:rsidP="00A4428D">
      <w:pPr>
        <w:numPr>
          <w:ilvl w:val="2"/>
          <w:numId w:val="35"/>
        </w:numPr>
        <w:spacing w:after="0" w:line="240" w:lineRule="auto"/>
        <w:jc w:val="both"/>
        <w:outlineLvl w:val="2"/>
        <w:rPr>
          <w:rFonts w:ascii="Times New Roman" w:eastAsia="Calibri" w:hAnsi="Times New Roman" w:cs="Times New Roman"/>
          <w:bCs/>
          <w:vanish/>
          <w:kern w:val="0"/>
          <w14:ligatures w14:val="none"/>
        </w:rPr>
      </w:pPr>
    </w:p>
    <w:p w14:paraId="440FBEDA" w14:textId="77777777" w:rsidR="0063618D" w:rsidRPr="00B05469" w:rsidRDefault="0063618D" w:rsidP="00A4428D">
      <w:pPr>
        <w:numPr>
          <w:ilvl w:val="3"/>
          <w:numId w:val="35"/>
        </w:numPr>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pieteikums dalībai iepirkumā;</w:t>
      </w:r>
    </w:p>
    <w:p w14:paraId="2B199719" w14:textId="77777777" w:rsidR="0063618D" w:rsidRPr="00B05469" w:rsidRDefault="0063618D" w:rsidP="00A4428D">
      <w:pPr>
        <w:numPr>
          <w:ilvl w:val="3"/>
          <w:numId w:val="35"/>
        </w:numPr>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pretendenta atlases dokumenti;</w:t>
      </w:r>
    </w:p>
    <w:p w14:paraId="0FC67520" w14:textId="77777777" w:rsidR="0063618D" w:rsidRPr="00B05469" w:rsidRDefault="0063618D" w:rsidP="00A4428D">
      <w:pPr>
        <w:numPr>
          <w:ilvl w:val="3"/>
          <w:numId w:val="35"/>
        </w:numPr>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Arial Unicode MS" w:hAnsi="Times New Roman" w:cs="Times New Roman"/>
          <w:bCs/>
          <w:kern w:val="0"/>
          <w:u w:color="000000"/>
          <w:bdr w:val="nil"/>
          <w:lang w:eastAsia="lv-LV"/>
          <w14:ligatures w14:val="none"/>
        </w:rPr>
        <w:t>tehniskais piedāvājums;</w:t>
      </w:r>
    </w:p>
    <w:p w14:paraId="4B87F456" w14:textId="77777777" w:rsidR="0063618D" w:rsidRPr="00B05469" w:rsidRDefault="0063618D" w:rsidP="00A4428D">
      <w:pPr>
        <w:numPr>
          <w:ilvl w:val="3"/>
          <w:numId w:val="35"/>
        </w:numPr>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finanšu piedāvājums.</w:t>
      </w:r>
    </w:p>
    <w:p w14:paraId="39B56B6C"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Sagatavojot piedāvājumu, pretendents ievēro, ka:</w:t>
      </w:r>
    </w:p>
    <w:p w14:paraId="7FE6E273" w14:textId="77777777" w:rsidR="0063618D" w:rsidRPr="00B05469" w:rsidRDefault="0063618D" w:rsidP="00A4428D">
      <w:pPr>
        <w:numPr>
          <w:ilvl w:val="0"/>
          <w:numId w:val="36"/>
        </w:numPr>
        <w:spacing w:after="0" w:line="240" w:lineRule="auto"/>
        <w:jc w:val="both"/>
        <w:outlineLvl w:val="2"/>
        <w:rPr>
          <w:rFonts w:ascii="Times New Roman" w:eastAsia="Calibri" w:hAnsi="Times New Roman" w:cs="Times New Roman"/>
          <w:bCs/>
          <w:vanish/>
          <w:kern w:val="0"/>
          <w14:ligatures w14:val="none"/>
        </w:rPr>
      </w:pPr>
    </w:p>
    <w:p w14:paraId="578A5C46" w14:textId="77777777" w:rsidR="0063618D" w:rsidRPr="00B05469" w:rsidRDefault="0063618D" w:rsidP="00A4428D">
      <w:pPr>
        <w:numPr>
          <w:ilvl w:val="2"/>
          <w:numId w:val="36"/>
        </w:numPr>
        <w:spacing w:after="0" w:line="240" w:lineRule="auto"/>
        <w:jc w:val="both"/>
        <w:outlineLvl w:val="2"/>
        <w:rPr>
          <w:rFonts w:ascii="Times New Roman" w:eastAsia="Calibri" w:hAnsi="Times New Roman" w:cs="Times New Roman"/>
          <w:bCs/>
          <w:vanish/>
          <w:kern w:val="0"/>
          <w14:ligatures w14:val="none"/>
        </w:rPr>
      </w:pPr>
    </w:p>
    <w:p w14:paraId="7202C510" w14:textId="77777777" w:rsidR="0063618D" w:rsidRPr="00B05469" w:rsidRDefault="0063618D" w:rsidP="00A4428D">
      <w:pPr>
        <w:numPr>
          <w:ilvl w:val="3"/>
          <w:numId w:val="36"/>
        </w:numPr>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pieteikuma veidlapa un finanšu piedāvājums jāaizpilda atsevišķā elektroniskā dokumentā ar Microsoft Office 2010 (vai jaunākas programmatūras versijas) rīkiem lasāmā formātā;</w:t>
      </w:r>
    </w:p>
    <w:p w14:paraId="6F4EFCA2" w14:textId="77777777" w:rsidR="0063618D" w:rsidRPr="00B05469" w:rsidRDefault="0063618D" w:rsidP="00A4428D">
      <w:pPr>
        <w:numPr>
          <w:ilvl w:val="3"/>
          <w:numId w:val="36"/>
        </w:numPr>
        <w:spacing w:after="0" w:line="240" w:lineRule="auto"/>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443EBC93"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5D538A2"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Iesniedzot piedāvājumu, pretendents pilnībā atzīst visus iepirkuma nolikumā (t.sk. tā pielikumos un formās, kuras ir ievietotas EIS e–konkursu apakšsistēmas šī iepirkuma sadaļā) ietvertos nosacījumus.</w:t>
      </w:r>
    </w:p>
    <w:p w14:paraId="4FEA6189"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bookmarkStart w:id="85" w:name="_Ref499288564"/>
      <w:r w:rsidRPr="00B05469">
        <w:rPr>
          <w:rFonts w:ascii="Times New Roman" w:eastAsia="Calibri" w:hAnsi="Times New Roman" w:cs="Times New Roman"/>
          <w:bCs/>
          <w:kern w:val="0"/>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85"/>
    </w:p>
    <w:p w14:paraId="6DACB7EF" w14:textId="77777777" w:rsidR="0063618D" w:rsidRPr="00B05469" w:rsidRDefault="0063618D" w:rsidP="00A4428D">
      <w:pPr>
        <w:numPr>
          <w:ilvl w:val="2"/>
          <w:numId w:val="21"/>
        </w:numPr>
        <w:tabs>
          <w:tab w:val="left" w:pos="993"/>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Ja piedāvājums saturēs kādu no nolikuma 2.2.9. apakšpunktā minētajiem riskiem, tas netiks izskatīts.</w:t>
      </w:r>
      <w:bookmarkStart w:id="86" w:name="_Toc325630240"/>
      <w:bookmarkStart w:id="87" w:name="_Toc325630445"/>
      <w:bookmarkStart w:id="88" w:name="_Toc325630816"/>
      <w:bookmarkStart w:id="89" w:name="_Toc325631270"/>
      <w:bookmarkStart w:id="90" w:name="_Toc336440033"/>
      <w:bookmarkStart w:id="91" w:name="_Toc426962462"/>
      <w:bookmarkEnd w:id="14"/>
      <w:bookmarkEnd w:id="15"/>
      <w:bookmarkEnd w:id="16"/>
      <w:bookmarkEnd w:id="17"/>
      <w:bookmarkEnd w:id="18"/>
      <w:bookmarkEnd w:id="19"/>
      <w:bookmarkEnd w:id="81"/>
      <w:bookmarkEnd w:id="82"/>
      <w:bookmarkEnd w:id="83"/>
      <w:bookmarkEnd w:id="84"/>
    </w:p>
    <w:p w14:paraId="16192CA2" w14:textId="77777777" w:rsidR="0063618D" w:rsidRPr="00B05469" w:rsidRDefault="0063618D" w:rsidP="0063618D">
      <w:pPr>
        <w:tabs>
          <w:tab w:val="left" w:pos="993"/>
        </w:tabs>
        <w:spacing w:after="0" w:line="240" w:lineRule="auto"/>
        <w:ind w:left="851"/>
        <w:jc w:val="both"/>
        <w:outlineLvl w:val="2"/>
        <w:rPr>
          <w:rFonts w:ascii="Times New Roman" w:eastAsia="Calibri" w:hAnsi="Times New Roman" w:cs="Times New Roman"/>
          <w:bCs/>
          <w:kern w:val="0"/>
          <w14:ligatures w14:val="none"/>
        </w:rPr>
      </w:pPr>
    </w:p>
    <w:p w14:paraId="5ED21067" w14:textId="77777777" w:rsidR="0063618D" w:rsidRPr="00B05469" w:rsidRDefault="0063618D" w:rsidP="00A4428D">
      <w:pPr>
        <w:keepNext/>
        <w:numPr>
          <w:ilvl w:val="0"/>
          <w:numId w:val="21"/>
        </w:numPr>
        <w:spacing w:after="0" w:line="240" w:lineRule="auto"/>
        <w:jc w:val="center"/>
        <w:outlineLvl w:val="0"/>
        <w:rPr>
          <w:rFonts w:ascii="Times New Roman" w:eastAsia="Calibri" w:hAnsi="Times New Roman" w:cs="Times New Roman"/>
          <w:b/>
          <w:bCs/>
          <w:kern w:val="0"/>
          <w14:ligatures w14:val="none"/>
        </w:rPr>
      </w:pPr>
      <w:bookmarkStart w:id="92" w:name="_Toc480549833"/>
      <w:r w:rsidRPr="00B05469">
        <w:rPr>
          <w:rFonts w:ascii="Times New Roman" w:eastAsia="Calibri" w:hAnsi="Times New Roman" w:cs="Times New Roman"/>
          <w:b/>
          <w:bCs/>
          <w:kern w:val="0"/>
          <w14:ligatures w14:val="none"/>
        </w:rPr>
        <w:t>PRASĪBAS PRETENDENTIEM UN IESNIEDZAMIE DOKUMENTI</w:t>
      </w:r>
      <w:bookmarkEnd w:id="86"/>
      <w:bookmarkEnd w:id="87"/>
      <w:bookmarkEnd w:id="88"/>
      <w:bookmarkEnd w:id="89"/>
      <w:bookmarkEnd w:id="90"/>
      <w:bookmarkEnd w:id="91"/>
      <w:bookmarkEnd w:id="92"/>
    </w:p>
    <w:p w14:paraId="3BCC192F" w14:textId="77777777" w:rsidR="0063618D" w:rsidRPr="00B05469" w:rsidRDefault="0063618D" w:rsidP="00A4428D">
      <w:pPr>
        <w:keepNext/>
        <w:numPr>
          <w:ilvl w:val="1"/>
          <w:numId w:val="21"/>
        </w:numPr>
        <w:spacing w:after="0" w:line="240" w:lineRule="auto"/>
        <w:ind w:left="426" w:hanging="426"/>
        <w:jc w:val="both"/>
        <w:outlineLvl w:val="1"/>
        <w:rPr>
          <w:rFonts w:ascii="Times New Roman" w:eastAsia="Calibri" w:hAnsi="Times New Roman" w:cs="Times New Roman"/>
          <w:b/>
          <w:bCs/>
          <w:kern w:val="0"/>
          <w14:ligatures w14:val="none"/>
        </w:rPr>
      </w:pPr>
      <w:bookmarkStart w:id="93" w:name="_Toc477356060"/>
      <w:bookmarkStart w:id="94" w:name="_Toc480549834"/>
      <w:bookmarkStart w:id="95" w:name="_Toc384714194"/>
      <w:r w:rsidRPr="00B05469">
        <w:rPr>
          <w:rFonts w:ascii="Times New Roman" w:eastAsia="Calibri" w:hAnsi="Times New Roman" w:cs="Times New Roman"/>
          <w:b/>
          <w:bCs/>
          <w:kern w:val="0"/>
          <w14:ligatures w14:val="none"/>
        </w:rPr>
        <w:t>Pretendentu atlase</w:t>
      </w:r>
      <w:bookmarkEnd w:id="93"/>
      <w:bookmarkEnd w:id="94"/>
    </w:p>
    <w:p w14:paraId="1FEEEAC8"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
          <w:bCs/>
          <w:kern w:val="0"/>
          <w14:ligatures w14:val="none"/>
        </w:rPr>
      </w:pPr>
      <w:bookmarkStart w:id="96" w:name="_Ref385922613"/>
      <w:bookmarkStart w:id="97" w:name="_Toc477356061"/>
      <w:bookmarkStart w:id="98" w:name="_Toc480549836"/>
      <w:r w:rsidRPr="00B05469">
        <w:rPr>
          <w:rFonts w:ascii="Times New Roman" w:eastAsia="Calibri" w:hAnsi="Times New Roman" w:cs="Times New Roman"/>
          <w:bCs/>
          <w:kern w:val="0"/>
          <w14:ligatures w14:val="none"/>
        </w:rPr>
        <w:t>Pretendentu</w:t>
      </w:r>
      <w:r w:rsidRPr="00B05469">
        <w:rPr>
          <w:rFonts w:ascii="Times New Roman" w:eastAsia="Calibri" w:hAnsi="Times New Roman" w:cs="Times New Roman"/>
          <w:b/>
          <w:bCs/>
          <w:kern w:val="0"/>
          <w14:ligatures w14:val="none"/>
        </w:rPr>
        <w:t xml:space="preserve"> </w:t>
      </w:r>
      <w:r w:rsidRPr="00B05469">
        <w:rPr>
          <w:rFonts w:ascii="Times New Roman" w:eastAsia="Calibri" w:hAnsi="Times New Roman" w:cs="Times New Roman"/>
          <w:bCs/>
          <w:kern w:val="0"/>
          <w14:ligatures w14:val="none"/>
        </w:rPr>
        <w:t>atlases nosacījumi ir obligāti visiem pretendentiem, kuri vēlas iegūt tiesības slēgt iepirkuma līgumu.</w:t>
      </w:r>
    </w:p>
    <w:p w14:paraId="2BB1B1CE"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Iesniedzot iepirkuma nolikumā pieprasītos atlases dokumentus, pretendents apliecina, ka tā kvalifikācija ir pietiekama iepirkuma līguma izpildei.</w:t>
      </w:r>
    </w:p>
    <w:p w14:paraId="5AFEF9AF" w14:textId="77777777" w:rsidR="0063618D" w:rsidRPr="00B05469" w:rsidRDefault="0063618D" w:rsidP="00A4428D">
      <w:pPr>
        <w:numPr>
          <w:ilvl w:val="2"/>
          <w:numId w:val="21"/>
        </w:numPr>
        <w:tabs>
          <w:tab w:val="left" w:pos="851"/>
        </w:tabs>
        <w:spacing w:after="0" w:line="240" w:lineRule="auto"/>
        <w:ind w:left="851"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Izziņas un citus dokumentus, kurus saskaņā ar 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2BDA437" w14:textId="77777777" w:rsidR="0063618D" w:rsidRPr="00B05469" w:rsidRDefault="0063618D" w:rsidP="00A4428D">
      <w:pPr>
        <w:keepNext/>
        <w:numPr>
          <w:ilvl w:val="1"/>
          <w:numId w:val="21"/>
        </w:numPr>
        <w:tabs>
          <w:tab w:val="left" w:pos="426"/>
        </w:tabs>
        <w:spacing w:after="0" w:line="240" w:lineRule="auto"/>
        <w:ind w:left="426" w:hanging="426"/>
        <w:jc w:val="both"/>
        <w:outlineLvl w:val="1"/>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lastRenderedPageBreak/>
        <w:t>Atlases prasības un iesniedzamie dokumenti</w:t>
      </w:r>
      <w:bookmarkEnd w:id="96"/>
      <w:bookmarkEnd w:id="97"/>
      <w:bookmarkEnd w:id="98"/>
    </w:p>
    <w:tbl>
      <w:tblPr>
        <w:tblW w:w="1038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2"/>
        <w:gridCol w:w="5250"/>
      </w:tblGrid>
      <w:tr w:rsidR="0063618D" w:rsidRPr="00B05469" w14:paraId="256A07E7" w14:textId="77777777" w:rsidTr="19C9A8A8">
        <w:trPr>
          <w:tblHeader/>
        </w:trPr>
        <w:tc>
          <w:tcPr>
            <w:tcW w:w="5132" w:type="dxa"/>
            <w:shd w:val="clear" w:color="auto" w:fill="D9D9D9" w:themeFill="background1" w:themeFillShade="D9"/>
          </w:tcPr>
          <w:p w14:paraId="40518C33" w14:textId="77777777" w:rsidR="0063618D" w:rsidRPr="00B05469" w:rsidRDefault="0063618D" w:rsidP="0063618D">
            <w:pPr>
              <w:spacing w:after="0" w:line="240" w:lineRule="auto"/>
              <w:jc w:val="center"/>
              <w:rPr>
                <w:rFonts w:ascii="Times New Roman" w:eastAsia="Calibri" w:hAnsi="Times New Roman" w:cs="Times New Roman"/>
                <w:b/>
                <w:kern w:val="0"/>
                <w14:ligatures w14:val="none"/>
              </w:rPr>
            </w:pPr>
            <w:r w:rsidRPr="00B05469">
              <w:rPr>
                <w:rFonts w:ascii="Times New Roman" w:eastAsia="Calibri" w:hAnsi="Times New Roman" w:cs="Times New Roman"/>
                <w:b/>
                <w:kern w:val="0"/>
                <w14:ligatures w14:val="none"/>
              </w:rPr>
              <w:t>Prasība</w:t>
            </w:r>
          </w:p>
        </w:tc>
        <w:tc>
          <w:tcPr>
            <w:tcW w:w="5250" w:type="dxa"/>
            <w:shd w:val="clear" w:color="auto" w:fill="D9D9D9" w:themeFill="background1" w:themeFillShade="D9"/>
          </w:tcPr>
          <w:p w14:paraId="137C5F8B" w14:textId="77777777" w:rsidR="0063618D" w:rsidRPr="00B05469" w:rsidRDefault="0063618D" w:rsidP="0063618D">
            <w:pPr>
              <w:spacing w:after="0" w:line="240" w:lineRule="auto"/>
              <w:jc w:val="center"/>
              <w:rPr>
                <w:rFonts w:ascii="Times New Roman" w:eastAsia="Calibri" w:hAnsi="Times New Roman" w:cs="Times New Roman"/>
                <w:b/>
                <w:kern w:val="0"/>
                <w14:ligatures w14:val="none"/>
              </w:rPr>
            </w:pPr>
            <w:r w:rsidRPr="00B05469">
              <w:rPr>
                <w:rFonts w:ascii="Times New Roman" w:eastAsia="Calibri" w:hAnsi="Times New Roman" w:cs="Times New Roman"/>
                <w:b/>
                <w:kern w:val="0"/>
                <w14:ligatures w14:val="none"/>
              </w:rPr>
              <w:t>Iesniedzamais dokuments</w:t>
            </w:r>
          </w:p>
        </w:tc>
      </w:tr>
      <w:tr w:rsidR="0063618D" w:rsidRPr="00B05469" w14:paraId="413B82DC" w14:textId="77777777" w:rsidTr="19C9A8A8">
        <w:tc>
          <w:tcPr>
            <w:tcW w:w="5132" w:type="dxa"/>
            <w:tcBorders>
              <w:bottom w:val="single" w:sz="4" w:space="0" w:color="auto"/>
            </w:tcBorders>
          </w:tcPr>
          <w:p w14:paraId="6FBDE96E" w14:textId="02D65B96" w:rsidR="0063618D" w:rsidRPr="00B05469" w:rsidRDefault="00964882" w:rsidP="00FB4530">
            <w:pPr>
              <w:spacing w:after="0" w:line="240" w:lineRule="auto"/>
              <w:jc w:val="both"/>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 xml:space="preserve">3.2.1. </w:t>
            </w:r>
            <w:r w:rsidR="0063618D" w:rsidRPr="00B05469">
              <w:rPr>
                <w:rFonts w:ascii="Times New Roman" w:eastAsia="Calibri" w:hAnsi="Times New Roman" w:cs="Times New Roman"/>
                <w:kern w:val="0"/>
                <w14:ligatures w14:val="none"/>
              </w:rPr>
              <w:t xml:space="preserve">Pretendents (un tā norādītie apakšuzņēmēji) ir reģistrēts atbilstoši pretendenta reģistrācijas valsts normatīvo aktu prasībām (Latvijas Republikas Uzņēmumu reģistra </w:t>
            </w:r>
            <w:r w:rsidR="0063618D" w:rsidRPr="00265AB9">
              <w:rPr>
                <w:rFonts w:ascii="Times New Roman" w:eastAsia="Calibri" w:hAnsi="Times New Roman" w:cs="Times New Roman"/>
                <w:b/>
                <w:kern w:val="0"/>
                <w14:ligatures w14:val="none"/>
              </w:rPr>
              <w:t>Komercreģistrā,</w:t>
            </w:r>
            <w:r w:rsidR="0063618D" w:rsidRPr="00B05469">
              <w:rPr>
                <w:rFonts w:ascii="Times New Roman" w:eastAsia="Calibri" w:hAnsi="Times New Roman" w:cs="Times New Roman"/>
                <w:kern w:val="0"/>
                <w14:ligatures w14:val="none"/>
              </w:rPr>
              <w:t xml:space="preserve"> Latvijas Republikas Valsts ieņēmumu dienesta (turpmāk – VID) Nodokļu maksātāju reģistrā kā saimnieciskās darbības veicējs vai līdzvērtīgā reģistrā ārvalstīs).</w:t>
            </w:r>
          </w:p>
          <w:p w14:paraId="63B109DC" w14:textId="77777777" w:rsidR="0063618D" w:rsidRPr="00B05469" w:rsidRDefault="0063618D" w:rsidP="0063618D">
            <w:pPr>
              <w:widowControl w:val="0"/>
              <w:spacing w:after="0" w:line="240" w:lineRule="auto"/>
              <w:ind w:left="709"/>
              <w:jc w:val="both"/>
              <w:rPr>
                <w:rFonts w:ascii="Times New Roman" w:eastAsia="Times" w:hAnsi="Times New Roman" w:cs="Times New Roman"/>
                <w:i/>
                <w:kern w:val="0"/>
                <w14:ligatures w14:val="none"/>
              </w:rPr>
            </w:pPr>
            <w:r w:rsidRPr="00B05469">
              <w:rPr>
                <w:rFonts w:ascii="Times New Roman" w:eastAsia="Calibri" w:hAnsi="Times New Roman" w:cs="Times New Roman"/>
                <w:i/>
                <w:iCs/>
                <w:kern w:val="0"/>
                <w14:ligatures w14:val="none"/>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B05469">
              <w:rPr>
                <w:rFonts w:ascii="Times New Roman" w:eastAsia="Calibri" w:hAnsi="Times New Roman" w:cs="Times New Roman"/>
                <w:i/>
                <w:kern w:val="0"/>
                <w14:ligatures w14:val="none"/>
              </w:rPr>
              <w:t>.</w:t>
            </w:r>
          </w:p>
          <w:p w14:paraId="19D42227" w14:textId="77777777" w:rsidR="0063618D" w:rsidRPr="00B05469" w:rsidRDefault="0063618D" w:rsidP="0063618D">
            <w:pPr>
              <w:spacing w:after="0" w:line="240" w:lineRule="auto"/>
              <w:ind w:left="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i/>
                <w:iCs/>
                <w:kern w:val="0"/>
                <w14:ligatures w14:val="none"/>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250" w:type="dxa"/>
            <w:tcBorders>
              <w:bottom w:val="single" w:sz="4" w:space="0" w:color="auto"/>
            </w:tcBorders>
          </w:tcPr>
          <w:p w14:paraId="7A2EF4DA" w14:textId="5A18B8B3" w:rsidR="0063618D" w:rsidRPr="00D70887" w:rsidRDefault="00265AB9" w:rsidP="00265AB9">
            <w:pPr>
              <w:widowControl w:val="0"/>
              <w:tabs>
                <w:tab w:val="left" w:pos="317"/>
              </w:tabs>
              <w:spacing w:after="0" w:line="240" w:lineRule="auto"/>
              <w:ind w:left="360"/>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3.2.1.1. </w:t>
            </w:r>
            <w:r w:rsidR="0063618D" w:rsidRPr="00D70887">
              <w:rPr>
                <w:rFonts w:ascii="Times New Roman" w:eastAsia="Calibri" w:hAnsi="Times New Roman" w:cs="Times New Roman"/>
                <w:kern w:val="0"/>
                <w14:ligatures w14:val="none"/>
              </w:rPr>
              <w:t xml:space="preserve">Pretendenta parakstīts pieteikums dalībai iepirkumā (1. pielikums) un apliecinājums par neatkarīgi izstrādātu piedāvājumu (2. pielikums). </w:t>
            </w:r>
          </w:p>
          <w:p w14:paraId="7674425B" w14:textId="2CD09CB6" w:rsidR="0063618D" w:rsidRPr="00D70887" w:rsidRDefault="00265AB9" w:rsidP="00265AB9">
            <w:pPr>
              <w:widowControl w:val="0"/>
              <w:tabs>
                <w:tab w:val="left" w:pos="317"/>
              </w:tabs>
              <w:spacing w:after="0" w:line="240" w:lineRule="auto"/>
              <w:ind w:left="317"/>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3.2.1.2. </w:t>
            </w:r>
            <w:r w:rsidR="0063618D" w:rsidRPr="00D70887">
              <w:rPr>
                <w:rFonts w:ascii="Times New Roman" w:eastAsia="Calibri" w:hAnsi="Times New Roman" w:cs="Times New Roman"/>
                <w:kern w:val="0"/>
                <w14:ligatures w14:val="none"/>
              </w:rPr>
              <w:t xml:space="preserve">Pretendenta pārstāvja ar pārstāvības tiesībām izdota pilnvara (apliecināta kopija) citai personai parakstīt pieteikumu un/vai iepirkuma līgumu, ja tā atšķiras no Latvijas Republikas Uzņēmumu reģistra Komercreģistrā norādītā. </w:t>
            </w:r>
          </w:p>
          <w:p w14:paraId="6522A44D" w14:textId="13F2CF95" w:rsidR="0063618D" w:rsidRPr="00D70887" w:rsidRDefault="00265AB9" w:rsidP="00265AB9">
            <w:pPr>
              <w:widowControl w:val="0"/>
              <w:tabs>
                <w:tab w:val="left" w:pos="317"/>
              </w:tabs>
              <w:spacing w:after="0" w:line="240" w:lineRule="auto"/>
              <w:ind w:left="317"/>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3.2.1.3. </w:t>
            </w:r>
            <w:r w:rsidR="0063618D" w:rsidRPr="00D70887">
              <w:rPr>
                <w:rFonts w:ascii="Times New Roman" w:eastAsia="Calibri" w:hAnsi="Times New Roman" w:cs="Times New Roman"/>
                <w:kern w:val="0"/>
                <w14:ligatures w14:val="none"/>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7D0618ED" w14:textId="2B09B534" w:rsidR="0063618D" w:rsidRPr="00D70887" w:rsidRDefault="003A3A3C" w:rsidP="003A3A3C">
            <w:pPr>
              <w:widowControl w:val="0"/>
              <w:tabs>
                <w:tab w:val="left" w:pos="317"/>
              </w:tabs>
              <w:spacing w:after="0" w:line="240" w:lineRule="auto"/>
              <w:ind w:left="317"/>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3.2.1.4.</w:t>
            </w:r>
            <w:r w:rsidR="0063618D" w:rsidRPr="00D70887">
              <w:rPr>
                <w:rFonts w:ascii="Times New Roman" w:eastAsia="Calibri" w:hAnsi="Times New Roman" w:cs="Times New Roman"/>
                <w:kern w:val="0"/>
                <w14:ligatures w14:val="none"/>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5" w:history="1">
              <w:r w:rsidR="0063618D" w:rsidRPr="00D70887">
                <w:rPr>
                  <w:rFonts w:ascii="Times New Roman" w:eastAsia="Calibri" w:hAnsi="Times New Roman" w:cs="Times New Roman"/>
                  <w:kern w:val="0"/>
                  <w:u w:val="single"/>
                  <w14:ligatures w14:val="none"/>
                </w:rPr>
                <w:t>https://www6.vid.gov.lv/SDV</w:t>
              </w:r>
            </w:hyperlink>
            <w:r w:rsidR="0063618D" w:rsidRPr="00D70887">
              <w:rPr>
                <w:rFonts w:ascii="Times New Roman" w:eastAsia="Calibri" w:hAnsi="Times New Roman" w:cs="Times New Roman"/>
                <w:kern w:val="0"/>
                <w14:ligatures w14:val="none"/>
              </w:rPr>
              <w:t>.</w:t>
            </w:r>
          </w:p>
          <w:p w14:paraId="4E1B707B" w14:textId="5631DE54" w:rsidR="0063618D" w:rsidRPr="00D70887" w:rsidRDefault="003A3A3C" w:rsidP="003A3A3C">
            <w:pPr>
              <w:widowControl w:val="0"/>
              <w:tabs>
                <w:tab w:val="left" w:pos="317"/>
              </w:tabs>
              <w:spacing w:after="0" w:line="240" w:lineRule="auto"/>
              <w:ind w:left="317"/>
              <w:jc w:val="both"/>
              <w:rPr>
                <w:rFonts w:ascii="Times New Roman" w:eastAsia="Calibri" w:hAnsi="Times New Roman" w:cs="Times New Roman"/>
                <w:kern w:val="0"/>
                <w14:ligatures w14:val="none"/>
              </w:rPr>
            </w:pPr>
            <w:r>
              <w:rPr>
                <w:rFonts w:ascii="Times New Roman" w:eastAsia="Arial Unicode MS" w:hAnsi="Times New Roman" w:cs="Times New Roman"/>
                <w:kern w:val="0"/>
                <w14:ligatures w14:val="none"/>
              </w:rPr>
              <w:t>3.2.1.5.</w:t>
            </w:r>
            <w:r w:rsidR="0063618D" w:rsidRPr="00D70887">
              <w:rPr>
                <w:rFonts w:ascii="Times New Roman" w:eastAsia="Arial Unicode MS" w:hAnsi="Times New Roman" w:cs="Times New Roman"/>
                <w:kern w:val="0"/>
                <w14:ligatures w14:val="none"/>
              </w:rPr>
              <w:t xml:space="preserve">Ja pretendents ir reģistrēts ārvalstīs, tad pretendents </w:t>
            </w:r>
            <w:r w:rsidR="0063618D" w:rsidRPr="00D70887">
              <w:rPr>
                <w:rFonts w:ascii="Times New Roman" w:eastAsia="Calibri" w:hAnsi="Times New Roman" w:cs="Times New Roman"/>
                <w:kern w:val="0"/>
                <w14:ligatures w14:val="none"/>
              </w:rPr>
              <w:t>reģistrāciju apliecina atbilstoši attiecīgās valsts nosacījumiem (piemēram, norādot publiski pieejamu reģistru, kur pasūtītājs varētu pārliecināties par pretendenta reģistrācijas faktu).</w:t>
            </w:r>
          </w:p>
          <w:p w14:paraId="6DF73F12" w14:textId="2AB7D0B7" w:rsidR="00A17F07" w:rsidRPr="00D70887" w:rsidRDefault="003A3A3C" w:rsidP="003A3A3C">
            <w:pPr>
              <w:widowControl w:val="0"/>
              <w:tabs>
                <w:tab w:val="left" w:pos="317"/>
              </w:tabs>
              <w:spacing w:after="0" w:line="240" w:lineRule="auto"/>
              <w:ind w:left="317"/>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3.2.1.6.</w:t>
            </w:r>
            <w:r w:rsidR="00A17F07" w:rsidRPr="00D70887">
              <w:rPr>
                <w:rFonts w:ascii="Times New Roman" w:eastAsia="Calibri" w:hAnsi="Times New Roman" w:cs="Times New Roman"/>
                <w:kern w:val="0"/>
                <w14:ligatures w14:val="none"/>
              </w:rPr>
              <w:t>Latvijā reģistrētām personām dokuments nav jāiesniedz – informācijas iegūšanai tiek izmantota Valsts vides dienesta tīmekļvietnē publiski</w:t>
            </w:r>
          </w:p>
        </w:tc>
      </w:tr>
      <w:tr w:rsidR="007438F6" w:rsidRPr="00B05469" w14:paraId="2CCBC669" w14:textId="77777777" w:rsidTr="19C9A8A8">
        <w:tc>
          <w:tcPr>
            <w:tcW w:w="5132" w:type="dxa"/>
          </w:tcPr>
          <w:p w14:paraId="53254305" w14:textId="0C51A560" w:rsidR="007438F6" w:rsidRPr="00B05469" w:rsidRDefault="007438F6" w:rsidP="007438F6">
            <w:pPr>
              <w:spacing w:after="0" w:line="240" w:lineRule="auto"/>
              <w:jc w:val="both"/>
              <w:outlineLvl w:val="2"/>
              <w:rPr>
                <w:rFonts w:ascii="Times New Roman" w:eastAsia="Calibri" w:hAnsi="Times New Roman" w:cs="Times New Roman"/>
                <w:kern w:val="0"/>
                <w:lang w:eastAsia="lv-LV"/>
                <w14:ligatures w14:val="none"/>
              </w:rPr>
            </w:pPr>
            <w:r w:rsidRPr="19C9A8A8">
              <w:rPr>
                <w:rFonts w:ascii="Times New Roman" w:eastAsia="Calibri" w:hAnsi="Times New Roman" w:cs="Times New Roman"/>
                <w:kern w:val="24"/>
                <w:lang w:eastAsia="ar-SA"/>
                <w14:ligatures w14:val="none"/>
              </w:rPr>
              <w:t>3.</w:t>
            </w:r>
            <w:r w:rsidR="00BE605D">
              <w:rPr>
                <w:rFonts w:ascii="Times New Roman" w:eastAsia="Calibri" w:hAnsi="Times New Roman" w:cs="Times New Roman"/>
                <w:kern w:val="24"/>
                <w:lang w:eastAsia="ar-SA"/>
                <w14:ligatures w14:val="none"/>
              </w:rPr>
              <w:t>2</w:t>
            </w:r>
            <w:r w:rsidRPr="19C9A8A8">
              <w:rPr>
                <w:rFonts w:ascii="Times New Roman" w:eastAsia="Calibri" w:hAnsi="Times New Roman" w:cs="Times New Roman"/>
                <w:kern w:val="24"/>
                <w:lang w:eastAsia="ar-SA"/>
                <w14:ligatures w14:val="none"/>
              </w:rPr>
              <w:t>.</w:t>
            </w:r>
            <w:r w:rsidR="00BE605D">
              <w:rPr>
                <w:rFonts w:ascii="Times New Roman" w:eastAsia="Calibri" w:hAnsi="Times New Roman" w:cs="Times New Roman"/>
                <w:kern w:val="24"/>
                <w:lang w:eastAsia="ar-SA"/>
                <w14:ligatures w14:val="none"/>
              </w:rPr>
              <w:t>2</w:t>
            </w:r>
            <w:r w:rsidRPr="19C9A8A8">
              <w:rPr>
                <w:rFonts w:ascii="Times New Roman" w:eastAsia="Calibri" w:hAnsi="Times New Roman" w:cs="Times New Roman"/>
                <w:kern w:val="24"/>
                <w:lang w:eastAsia="ar-SA"/>
                <w14:ligatures w14:val="none"/>
              </w:rPr>
              <w:t>. Pretendentam</w:t>
            </w:r>
            <w:r w:rsidRPr="19C9A8A8">
              <w:rPr>
                <w:rFonts w:ascii="Times New Roman" w:eastAsia="Calibri" w:hAnsi="Times New Roman" w:cs="Times New Roman"/>
                <w:kern w:val="24"/>
                <w:lang w:eastAsia="lv-LV"/>
                <w14:ligatures w14:val="none"/>
              </w:rPr>
              <w:t xml:space="preserve"> jānorāda personas, uz kuru iespējām pretendents balstās, lai apliecinātu, ka tā kvalifikācija atbilst paziņojumā par līgumu vai iepirkuma dokumentos noteiktajām prasībām. </w:t>
            </w:r>
          </w:p>
          <w:p w14:paraId="5788EF88" w14:textId="77777777" w:rsidR="007438F6" w:rsidRPr="00B05469" w:rsidRDefault="007438F6" w:rsidP="007438F6">
            <w:pPr>
              <w:spacing w:after="0" w:line="240" w:lineRule="auto"/>
              <w:jc w:val="both"/>
              <w:outlineLvl w:val="2"/>
              <w:rPr>
                <w:rFonts w:ascii="Times New Roman" w:eastAsia="Calibri" w:hAnsi="Times New Roman" w:cs="Times New Roman"/>
                <w:bCs/>
                <w:kern w:val="24"/>
                <w:lang w:eastAsia="lv-LV"/>
                <w14:ligatures w14:val="none"/>
              </w:rPr>
            </w:pPr>
            <w:r w:rsidRPr="00B05469">
              <w:rPr>
                <w:rFonts w:ascii="Times New Roman" w:eastAsia="Calibri" w:hAnsi="Times New Roman" w:cs="Times New Roman"/>
                <w:bCs/>
                <w:kern w:val="24"/>
                <w:lang w:eastAsia="lv-LV"/>
                <w14:ligatures w14:val="none"/>
              </w:rPr>
              <w:t>Pretendents var balstīties uz trešo personu iespējām, lai izpildītu prasības attiecībā uz pretendenta atbilstību profesionālās darbības veikšanai, kā arī prasības attiecībā uz pretendenta tehniskajām un profesionālajām spējām.</w:t>
            </w:r>
          </w:p>
          <w:p w14:paraId="3B5A10A5" w14:textId="77777777" w:rsidR="007438F6" w:rsidRPr="00B05469" w:rsidRDefault="007438F6" w:rsidP="007438F6">
            <w:pPr>
              <w:spacing w:after="0" w:line="240" w:lineRule="auto"/>
              <w:ind w:left="709"/>
              <w:jc w:val="both"/>
              <w:outlineLvl w:val="2"/>
              <w:rPr>
                <w:rFonts w:ascii="Times New Roman" w:eastAsia="Calibri" w:hAnsi="Times New Roman" w:cs="Times New Roman"/>
                <w:bCs/>
                <w:kern w:val="24"/>
                <w:lang w:eastAsia="lv-LV"/>
                <w14:ligatures w14:val="none"/>
              </w:rPr>
            </w:pPr>
            <w:r w:rsidRPr="00B05469">
              <w:rPr>
                <w:rFonts w:ascii="Times New Roman" w:eastAsia="Calibri" w:hAnsi="Times New Roman" w:cs="Times New Roman"/>
                <w:bCs/>
                <w:kern w:val="24"/>
                <w:lang w:eastAsia="lv-LV"/>
                <w14:ligatures w14:val="none"/>
              </w:rPr>
              <w:t>Ja pretendents balstās uz trešo personu iespējām, tad pretendents pierāda, ka viņa rīcībā būs attiecīgie resursi.</w:t>
            </w:r>
          </w:p>
          <w:p w14:paraId="093D546C" w14:textId="77777777" w:rsidR="007438F6" w:rsidRPr="00B05469" w:rsidRDefault="007438F6" w:rsidP="007438F6">
            <w:pPr>
              <w:spacing w:after="0" w:line="240" w:lineRule="auto"/>
              <w:ind w:left="709"/>
              <w:jc w:val="both"/>
              <w:outlineLvl w:val="2"/>
              <w:rPr>
                <w:rFonts w:ascii="Times New Roman" w:eastAsia="Calibri" w:hAnsi="Times New Roman" w:cs="Times New Roman"/>
                <w:bCs/>
                <w:kern w:val="0"/>
                <w:lang w:eastAsia="lv-LV"/>
                <w14:ligatures w14:val="none"/>
              </w:rPr>
            </w:pPr>
            <w:r w:rsidRPr="00B05469">
              <w:rPr>
                <w:rFonts w:ascii="Times New Roman" w:eastAsia="Calibri" w:hAnsi="Times New Roman" w:cs="Times New Roman"/>
                <w:bCs/>
                <w:kern w:val="24"/>
                <w:lang w:eastAsia="lv-LV"/>
                <w14:ligatures w14:val="none"/>
              </w:rPr>
              <w:t xml:space="preserve">Pretendents, lai apliecinātu profesionālo pieredzi vai pasūtītāja prasībām atbilstoša </w:t>
            </w:r>
            <w:r w:rsidRPr="00B05469">
              <w:rPr>
                <w:rFonts w:ascii="Times New Roman" w:eastAsia="Calibri" w:hAnsi="Times New Roman" w:cs="Times New Roman"/>
                <w:bCs/>
                <w:kern w:val="24"/>
                <w:lang w:eastAsia="lv-LV"/>
                <w14:ligatures w14:val="none"/>
              </w:rPr>
              <w:lastRenderedPageBreak/>
              <w:t>personāla pieejamību, var balstīties uz citu personu iespējām tikai tad, ja šīs personas sniegs pakalpojumus, kuru izpildei attiecīgās spējas ir nepieciešamas.</w:t>
            </w:r>
          </w:p>
        </w:tc>
        <w:tc>
          <w:tcPr>
            <w:tcW w:w="5250" w:type="dxa"/>
          </w:tcPr>
          <w:p w14:paraId="10DC7BD8" w14:textId="08574B67" w:rsidR="007438F6" w:rsidRPr="00B05469" w:rsidRDefault="007438F6" w:rsidP="007438F6">
            <w:pPr>
              <w:tabs>
                <w:tab w:val="left" w:pos="317"/>
              </w:tabs>
              <w:spacing w:after="0" w:line="240" w:lineRule="auto"/>
              <w:ind w:left="34"/>
              <w:jc w:val="both"/>
              <w:outlineLvl w:val="3"/>
              <w:rPr>
                <w:rFonts w:ascii="Times New Roman" w:eastAsia="Calibri" w:hAnsi="Times New Roman" w:cs="Times New Roman"/>
                <w:bCs/>
                <w:iCs/>
                <w:kern w:val="24"/>
                <w:lang w:eastAsia="ar-SA"/>
                <w14:ligatures w14:val="none"/>
              </w:rPr>
            </w:pPr>
            <w:r w:rsidRPr="00F6499A">
              <w:rPr>
                <w:rFonts w:ascii="Times New Roman" w:eastAsia="Calibri" w:hAnsi="Times New Roman" w:cs="Times New Roman"/>
                <w:bCs/>
                <w:iCs/>
                <w:kern w:val="0"/>
                <w14:ligatures w14:val="none"/>
              </w:rPr>
              <w:lastRenderedPageBreak/>
              <w:t>3.2.</w:t>
            </w:r>
            <w:r w:rsidR="00BE605D">
              <w:rPr>
                <w:rFonts w:ascii="Times New Roman" w:eastAsia="Calibri" w:hAnsi="Times New Roman" w:cs="Times New Roman"/>
                <w:bCs/>
                <w:iCs/>
                <w:kern w:val="0"/>
                <w14:ligatures w14:val="none"/>
              </w:rPr>
              <w:t>2</w:t>
            </w:r>
            <w:r w:rsidRPr="00F6499A">
              <w:rPr>
                <w:rFonts w:ascii="Times New Roman" w:eastAsia="Calibri" w:hAnsi="Times New Roman" w:cs="Times New Roman"/>
                <w:bCs/>
                <w:iCs/>
                <w:kern w:val="0"/>
                <w14:ligatures w14:val="none"/>
              </w:rPr>
              <w:t>.1.Informācija</w:t>
            </w:r>
            <w:r w:rsidRPr="00B05469">
              <w:rPr>
                <w:rFonts w:ascii="Times New Roman" w:eastAsia="Calibri" w:hAnsi="Times New Roman" w:cs="Times New Roman"/>
                <w:bCs/>
                <w:iCs/>
                <w:kern w:val="0"/>
                <w14:ligatures w14:val="none"/>
              </w:rPr>
              <w:t xml:space="preserve"> par personām, uz kuru iespējām   pretendents balstās.</w:t>
            </w:r>
          </w:p>
          <w:p w14:paraId="7587C151" w14:textId="17958642" w:rsidR="007438F6" w:rsidRPr="00B05469" w:rsidRDefault="007438F6" w:rsidP="007438F6">
            <w:pPr>
              <w:tabs>
                <w:tab w:val="left" w:pos="317"/>
              </w:tabs>
              <w:spacing w:after="0" w:line="240" w:lineRule="auto"/>
              <w:jc w:val="both"/>
              <w:outlineLvl w:val="3"/>
              <w:rPr>
                <w:rFonts w:ascii="Times New Roman" w:eastAsia="Calibri" w:hAnsi="Times New Roman" w:cs="Times New Roman"/>
                <w:bCs/>
                <w:iCs/>
                <w:kern w:val="24"/>
                <w:lang w:eastAsia="ar-SA"/>
                <w14:ligatures w14:val="none"/>
              </w:rPr>
            </w:pPr>
            <w:r w:rsidRPr="00F6499A">
              <w:rPr>
                <w:rFonts w:ascii="Times New Roman" w:eastAsia="Calibri" w:hAnsi="Times New Roman" w:cs="Times New Roman"/>
                <w:bCs/>
                <w:iCs/>
                <w:kern w:val="24"/>
                <w14:ligatures w14:val="none"/>
              </w:rPr>
              <w:t>3.2.</w:t>
            </w:r>
            <w:r w:rsidR="00BE605D">
              <w:rPr>
                <w:rFonts w:ascii="Times New Roman" w:eastAsia="Calibri" w:hAnsi="Times New Roman" w:cs="Times New Roman"/>
                <w:bCs/>
                <w:iCs/>
                <w:kern w:val="24"/>
                <w14:ligatures w14:val="none"/>
              </w:rPr>
              <w:t>2</w:t>
            </w:r>
            <w:r w:rsidRPr="00F6499A">
              <w:rPr>
                <w:rFonts w:ascii="Times New Roman" w:eastAsia="Calibri" w:hAnsi="Times New Roman" w:cs="Times New Roman"/>
                <w:bCs/>
                <w:iCs/>
                <w:kern w:val="24"/>
                <w14:ligatures w14:val="none"/>
              </w:rPr>
              <w:t>.2.Personas,</w:t>
            </w:r>
            <w:r w:rsidRPr="00B05469">
              <w:rPr>
                <w:rFonts w:ascii="Times New Roman" w:eastAsia="Calibri" w:hAnsi="Times New Roman" w:cs="Times New Roman"/>
                <w:bCs/>
                <w:iCs/>
                <w:kern w:val="24"/>
                <w14:ligatures w14:val="none"/>
              </w:rPr>
              <w:t xml:space="preserve"> uz kuras iespējām pretendents balstās, rakstisks apliecinājums (5. pielikums) par piedalīšanos </w:t>
            </w:r>
            <w:r w:rsidRPr="00B05469">
              <w:rPr>
                <w:rFonts w:ascii="Times New Roman" w:eastAsia="Calibri" w:hAnsi="Times New Roman" w:cs="Times New Roman"/>
                <w:bCs/>
                <w:iCs/>
                <w:kern w:val="0"/>
                <w14:ligatures w14:val="none"/>
              </w:rPr>
              <w:t>iepirkumā</w:t>
            </w:r>
            <w:r w:rsidRPr="00B05469">
              <w:rPr>
                <w:rFonts w:ascii="Times New Roman" w:eastAsia="Calibri" w:hAnsi="Times New Roman" w:cs="Times New Roman"/>
                <w:bCs/>
                <w:iCs/>
                <w:kern w:val="24"/>
                <w14:ligatures w14:val="none"/>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741034F0" w14:textId="33331539" w:rsidR="007438F6" w:rsidRPr="00B05469" w:rsidRDefault="007438F6" w:rsidP="007438F6">
            <w:pPr>
              <w:tabs>
                <w:tab w:val="left" w:pos="317"/>
              </w:tabs>
              <w:spacing w:after="0" w:line="240" w:lineRule="auto"/>
              <w:ind w:left="34"/>
              <w:jc w:val="both"/>
              <w:outlineLvl w:val="3"/>
              <w:rPr>
                <w:rFonts w:ascii="Times New Roman" w:eastAsia="Calibri" w:hAnsi="Times New Roman" w:cs="Times New Roman"/>
                <w:bCs/>
                <w:iCs/>
                <w:kern w:val="24"/>
                <w:lang w:eastAsia="ar-SA"/>
                <w14:ligatures w14:val="none"/>
              </w:rPr>
            </w:pPr>
            <w:r w:rsidRPr="00F6499A">
              <w:rPr>
                <w:rFonts w:ascii="Times New Roman" w:eastAsia="Calibri" w:hAnsi="Times New Roman" w:cs="Times New Roman"/>
                <w:bCs/>
                <w:iCs/>
                <w:kern w:val="0"/>
                <w14:ligatures w14:val="none"/>
              </w:rPr>
              <w:t>3.2.</w:t>
            </w:r>
            <w:r w:rsidR="00BE605D">
              <w:rPr>
                <w:rFonts w:ascii="Times New Roman" w:eastAsia="Calibri" w:hAnsi="Times New Roman" w:cs="Times New Roman"/>
                <w:bCs/>
                <w:iCs/>
                <w:kern w:val="0"/>
                <w14:ligatures w14:val="none"/>
              </w:rPr>
              <w:t>2</w:t>
            </w:r>
            <w:r w:rsidRPr="00F6499A">
              <w:rPr>
                <w:rFonts w:ascii="Times New Roman" w:eastAsia="Calibri" w:hAnsi="Times New Roman" w:cs="Times New Roman"/>
                <w:bCs/>
                <w:iCs/>
                <w:kern w:val="0"/>
                <w14:ligatures w14:val="none"/>
              </w:rPr>
              <w:t>.3.Personas,</w:t>
            </w:r>
            <w:r w:rsidRPr="00B05469">
              <w:rPr>
                <w:rFonts w:ascii="Times New Roman" w:eastAsia="Calibri" w:hAnsi="Times New Roman" w:cs="Times New Roman"/>
                <w:bCs/>
                <w:iCs/>
                <w:kern w:val="0"/>
                <w14:ligatures w14:val="none"/>
              </w:rPr>
              <w:t xml:space="preserve"> uz kuras iespējām pretendents balstās, apliecinājums par to, ka persona uzņemas </w:t>
            </w:r>
            <w:r w:rsidRPr="00B05469">
              <w:rPr>
                <w:rFonts w:ascii="Times New Roman" w:eastAsia="Calibri" w:hAnsi="Times New Roman" w:cs="Times New Roman"/>
                <w:bCs/>
                <w:iCs/>
                <w:kern w:val="0"/>
                <w14:ligatures w14:val="none"/>
              </w:rPr>
              <w:lastRenderedPageBreak/>
              <w:t>solidāro atbildību par iepirkuma līguma izpildi (apliecinājums iekļaujams nolikuma 5. pielikumā).</w:t>
            </w:r>
          </w:p>
        </w:tc>
      </w:tr>
      <w:tr w:rsidR="007438F6" w:rsidRPr="00B05469" w14:paraId="7B54F84A" w14:textId="77777777" w:rsidTr="19C9A8A8">
        <w:tc>
          <w:tcPr>
            <w:tcW w:w="5132" w:type="dxa"/>
          </w:tcPr>
          <w:p w14:paraId="4149C632" w14:textId="303C817C" w:rsidR="007438F6" w:rsidRPr="00B05469" w:rsidRDefault="007438F6" w:rsidP="007438F6">
            <w:pPr>
              <w:spacing w:after="0" w:line="240" w:lineRule="auto"/>
              <w:jc w:val="both"/>
              <w:outlineLvl w:val="2"/>
              <w:rPr>
                <w:rFonts w:ascii="Times New Roman" w:eastAsia="Calibri" w:hAnsi="Times New Roman" w:cs="Times New Roman"/>
                <w:bCs/>
                <w:kern w:val="0"/>
                <w14:ligatures w14:val="none"/>
              </w:rPr>
            </w:pPr>
            <w:r w:rsidRPr="19C9A8A8">
              <w:rPr>
                <w:rFonts w:ascii="Times New Roman" w:eastAsia="Calibri" w:hAnsi="Times New Roman" w:cs="Times New Roman"/>
                <w:kern w:val="0"/>
                <w14:ligatures w14:val="none"/>
              </w:rPr>
              <w:lastRenderedPageBreak/>
              <w:t>3.2.</w:t>
            </w:r>
            <w:r w:rsidR="00BE605D">
              <w:rPr>
                <w:rFonts w:ascii="Times New Roman" w:eastAsia="Calibri" w:hAnsi="Times New Roman" w:cs="Times New Roman"/>
                <w:kern w:val="0"/>
                <w14:ligatures w14:val="none"/>
              </w:rPr>
              <w:t>3</w:t>
            </w:r>
            <w:r w:rsidRPr="19C9A8A8">
              <w:rPr>
                <w:rFonts w:ascii="Times New Roman" w:eastAsia="Calibri" w:hAnsi="Times New Roman" w:cs="Times New Roman"/>
                <w:kern w:val="0"/>
                <w14:ligatures w14:val="none"/>
              </w:rPr>
              <w:t>.</w:t>
            </w:r>
            <w:r w:rsidRPr="005A4734">
              <w:rPr>
                <w:rFonts w:ascii="Times New Roman" w:hAnsi="Times New Roman" w:cs="Times New Roman"/>
              </w:rPr>
              <w:t xml:space="preserve"> Ja pretendents līguma izpildē iesaistīs apakšuzņēmējus, kuru veicamo darbu  vai sniedzamo pakalpojumu vērtība ir 10 000 EUR:</w:t>
            </w:r>
          </w:p>
          <w:p w14:paraId="4645428E" w14:textId="380C03DB" w:rsidR="007438F6" w:rsidRPr="00B05469" w:rsidRDefault="007438F6" w:rsidP="007438F6">
            <w:pPr>
              <w:spacing w:after="0" w:line="240" w:lineRule="auto"/>
              <w:ind w:left="709"/>
              <w:jc w:val="both"/>
              <w:outlineLvl w:val="2"/>
              <w:rPr>
                <w:rFonts w:ascii="Times New Roman" w:eastAsia="Calibri" w:hAnsi="Times New Roman" w:cs="Times New Roman"/>
                <w:bCs/>
                <w:kern w:val="0"/>
                <w14:ligatures w14:val="none"/>
              </w:rPr>
            </w:pPr>
          </w:p>
        </w:tc>
        <w:tc>
          <w:tcPr>
            <w:tcW w:w="5250" w:type="dxa"/>
          </w:tcPr>
          <w:p w14:paraId="6A172BFB" w14:textId="68D19EF7" w:rsidR="007438F6" w:rsidRPr="00B05469" w:rsidRDefault="007438F6" w:rsidP="007438F6">
            <w:pPr>
              <w:tabs>
                <w:tab w:val="left" w:pos="317"/>
              </w:tabs>
              <w:spacing w:after="0" w:line="240" w:lineRule="auto"/>
              <w:ind w:left="34"/>
              <w:jc w:val="both"/>
              <w:outlineLvl w:val="3"/>
              <w:rPr>
                <w:rFonts w:ascii="Times New Roman" w:eastAsia="Calibri" w:hAnsi="Times New Roman" w:cs="Times New Roman"/>
                <w:bCs/>
                <w:iCs/>
                <w:snapToGrid w:val="0"/>
                <w:kern w:val="0"/>
                <w14:ligatures w14:val="none"/>
              </w:rPr>
            </w:pPr>
            <w:r w:rsidRPr="00F6499A">
              <w:rPr>
                <w:rFonts w:ascii="Times New Roman" w:eastAsia="Calibri" w:hAnsi="Times New Roman" w:cs="Times New Roman"/>
                <w:bCs/>
                <w:iCs/>
                <w:kern w:val="0"/>
                <w14:ligatures w14:val="none"/>
              </w:rPr>
              <w:t>3.2.</w:t>
            </w:r>
            <w:r w:rsidR="00BE605D">
              <w:rPr>
                <w:rFonts w:ascii="Times New Roman" w:eastAsia="Calibri" w:hAnsi="Times New Roman" w:cs="Times New Roman"/>
                <w:bCs/>
                <w:iCs/>
                <w:kern w:val="0"/>
                <w14:ligatures w14:val="none"/>
              </w:rPr>
              <w:t>3</w:t>
            </w:r>
            <w:r w:rsidRPr="00F6499A">
              <w:rPr>
                <w:rFonts w:ascii="Times New Roman" w:eastAsia="Calibri" w:hAnsi="Times New Roman" w:cs="Times New Roman"/>
                <w:bCs/>
                <w:iCs/>
                <w:kern w:val="0"/>
                <w14:ligatures w14:val="none"/>
              </w:rPr>
              <w:t>.1.</w:t>
            </w:r>
            <w:r w:rsidRPr="005A4734">
              <w:rPr>
                <w:rFonts w:ascii="Times New Roman" w:hAnsi="Times New Roman" w:cs="Times New Roman"/>
              </w:rPr>
              <w:t xml:space="preserve"> Pretendents iesniedz apakšuzņēmēju apliecinājumu atbilstoši Nolikuma 5.pielikumam, </w:t>
            </w:r>
            <w:r w:rsidRPr="005A4734">
              <w:rPr>
                <w:rFonts w:ascii="Times New Roman" w:hAnsi="Times New Roman" w:cs="Times New Roman"/>
                <w:kern w:val="22"/>
                <w:lang w:eastAsia="ar-SA"/>
              </w:rPr>
              <w:t>kā arī apliecina apakšuzņēmēja gatavību veikt Apakšuzņēmējiem nododamo darbu sarakstā norādītos darbus un/vai nodot pretendenta rīcībā darbu veikšanai nepieciešamos resursus gadījumā, ja ar pretendentu tiks noslēgts iepirkuma līgums</w:t>
            </w:r>
            <w:r w:rsidRPr="005A4734">
              <w:rPr>
                <w:rFonts w:ascii="Times New Roman" w:hAnsi="Times New Roman" w:cs="Times New Roman"/>
              </w:rPr>
              <w:t xml:space="preserve"> un iesniedz informāciju par apakšuzņēmējiem atbilstoši Nolikuma </w:t>
            </w:r>
            <w:r>
              <w:rPr>
                <w:rFonts w:ascii="Times New Roman" w:hAnsi="Times New Roman" w:cs="Times New Roman"/>
              </w:rPr>
              <w:t>1</w:t>
            </w:r>
            <w:r w:rsidRPr="005A4734">
              <w:rPr>
                <w:rFonts w:ascii="Times New Roman" w:hAnsi="Times New Roman" w:cs="Times New Roman"/>
              </w:rPr>
              <w:t>.pielikuma</w:t>
            </w:r>
            <w:r>
              <w:rPr>
                <w:rFonts w:ascii="Times New Roman" w:hAnsi="Times New Roman" w:cs="Times New Roman"/>
              </w:rPr>
              <w:t xml:space="preserve"> 2.punkta</w:t>
            </w:r>
            <w:r w:rsidRPr="005A4734">
              <w:rPr>
                <w:rFonts w:ascii="Times New Roman" w:hAnsi="Times New Roman" w:cs="Times New Roman"/>
              </w:rPr>
              <w:t>m.</w:t>
            </w:r>
          </w:p>
          <w:p w14:paraId="1F5C72A8" w14:textId="187459C0" w:rsidR="007438F6" w:rsidRDefault="007438F6" w:rsidP="007438F6">
            <w:pPr>
              <w:tabs>
                <w:tab w:val="left" w:pos="317"/>
              </w:tabs>
              <w:spacing w:after="0" w:line="240" w:lineRule="auto"/>
              <w:ind w:left="34"/>
              <w:jc w:val="both"/>
              <w:outlineLvl w:val="3"/>
              <w:rPr>
                <w:rFonts w:ascii="Times New Roman" w:eastAsia="Calibri" w:hAnsi="Times New Roman" w:cs="Times New Roman"/>
                <w:bCs/>
                <w:iCs/>
                <w:kern w:val="0"/>
                <w14:ligatures w14:val="none"/>
              </w:rPr>
            </w:pPr>
          </w:p>
          <w:p w14:paraId="15FF39B1" w14:textId="3AB0563B" w:rsidR="007438F6" w:rsidRPr="00B05469" w:rsidRDefault="007438F6" w:rsidP="007438F6">
            <w:pPr>
              <w:tabs>
                <w:tab w:val="left" w:pos="317"/>
              </w:tabs>
              <w:spacing w:after="0" w:line="240" w:lineRule="auto"/>
              <w:ind w:left="34"/>
              <w:jc w:val="both"/>
              <w:outlineLvl w:val="3"/>
              <w:rPr>
                <w:rFonts w:ascii="Times New Roman" w:eastAsia="Calibri" w:hAnsi="Times New Roman" w:cs="Times New Roman"/>
                <w:bCs/>
                <w:iCs/>
                <w:kern w:val="0"/>
                <w:lang w:eastAsia="ar-SA"/>
                <w14:ligatures w14:val="none"/>
              </w:rPr>
            </w:pPr>
          </w:p>
        </w:tc>
      </w:tr>
      <w:tr w:rsidR="007438F6" w:rsidRPr="00B05469" w14:paraId="44672178" w14:textId="77777777" w:rsidTr="19C9A8A8">
        <w:trPr>
          <w:trHeight w:val="1469"/>
        </w:trPr>
        <w:tc>
          <w:tcPr>
            <w:tcW w:w="5132" w:type="dxa"/>
          </w:tcPr>
          <w:p w14:paraId="3CB58A4F" w14:textId="54293F9F" w:rsidR="007438F6" w:rsidRPr="00605B6D" w:rsidRDefault="007438F6" w:rsidP="007438F6">
            <w:pPr>
              <w:tabs>
                <w:tab w:val="left" w:pos="317"/>
              </w:tabs>
              <w:spacing w:after="0" w:line="240" w:lineRule="auto"/>
              <w:jc w:val="both"/>
              <w:outlineLvl w:val="3"/>
              <w:rPr>
                <w:rFonts w:ascii="Times New Roman" w:eastAsia="Calibri" w:hAnsi="Times New Roman" w:cs="Times New Roman"/>
                <w:bCs/>
                <w:iCs/>
                <w:kern w:val="0"/>
                <w14:ligatures w14:val="none"/>
              </w:rPr>
            </w:pPr>
            <w:r w:rsidRPr="00605B6D">
              <w:rPr>
                <w:rFonts w:ascii="Times New Roman" w:eastAsia="Calibri" w:hAnsi="Times New Roman" w:cs="Times New Roman"/>
                <w:bCs/>
                <w:iCs/>
                <w:kern w:val="0"/>
                <w14:ligatures w14:val="none"/>
              </w:rPr>
              <w:t>3.2.</w:t>
            </w:r>
            <w:r w:rsidR="00BE605D">
              <w:rPr>
                <w:rFonts w:ascii="Times New Roman" w:eastAsia="Calibri" w:hAnsi="Times New Roman" w:cs="Times New Roman"/>
                <w:bCs/>
                <w:iCs/>
                <w:kern w:val="0"/>
                <w14:ligatures w14:val="none"/>
              </w:rPr>
              <w:t>4</w:t>
            </w:r>
            <w:r w:rsidRPr="00605B6D">
              <w:rPr>
                <w:rFonts w:ascii="Times New Roman" w:eastAsia="Calibri" w:hAnsi="Times New Roman" w:cs="Times New Roman"/>
                <w:bCs/>
                <w:iCs/>
                <w:kern w:val="0"/>
                <w14:ligatures w14:val="none"/>
              </w:rPr>
              <w:t>. Pretendents nodrošina, ka piedāvājumā norādīto Preci piedāvā ražotāja, ražotāja autorizētas pārstāvniecības vai ražotāja autorizētas pārstāvniecības ar pārpilnvarojuma tiesībām pilnvarots pārstāvis ar tiesībām izplatīt piedāvāto Preci un veikt tās garantijas apkalpošanu.</w:t>
            </w:r>
          </w:p>
          <w:p w14:paraId="7D7C4F1E" w14:textId="77777777" w:rsidR="007438F6" w:rsidRPr="00605B6D" w:rsidRDefault="007438F6" w:rsidP="007438F6">
            <w:pPr>
              <w:tabs>
                <w:tab w:val="left" w:pos="317"/>
              </w:tabs>
              <w:spacing w:after="0" w:line="240" w:lineRule="auto"/>
              <w:jc w:val="both"/>
              <w:outlineLvl w:val="3"/>
              <w:rPr>
                <w:rFonts w:ascii="Times New Roman" w:eastAsia="Calibri" w:hAnsi="Times New Roman" w:cs="Times New Roman"/>
                <w:bCs/>
                <w:iCs/>
                <w:kern w:val="0"/>
                <w14:ligatures w14:val="none"/>
              </w:rPr>
            </w:pPr>
          </w:p>
        </w:tc>
        <w:tc>
          <w:tcPr>
            <w:tcW w:w="5250" w:type="dxa"/>
          </w:tcPr>
          <w:p w14:paraId="0E8C50FF" w14:textId="758B0D44" w:rsidR="007438F6" w:rsidRPr="00605B6D" w:rsidRDefault="007438F6" w:rsidP="007438F6">
            <w:pPr>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3.2.</w:t>
            </w:r>
            <w:r w:rsidR="00BE605D">
              <w:rPr>
                <w:rFonts w:ascii="Times New Roman" w:eastAsia="Calibri" w:hAnsi="Times New Roman" w:cs="Times New Roman"/>
                <w:kern w:val="0"/>
                <w14:ligatures w14:val="none"/>
              </w:rPr>
              <w:t>4</w:t>
            </w:r>
            <w:r>
              <w:rPr>
                <w:rFonts w:ascii="Times New Roman" w:eastAsia="Calibri" w:hAnsi="Times New Roman" w:cs="Times New Roman"/>
                <w:kern w:val="0"/>
                <w14:ligatures w14:val="none"/>
              </w:rPr>
              <w:t>.1.</w:t>
            </w:r>
            <w:r w:rsidRPr="19C9A8A8">
              <w:rPr>
                <w:rFonts w:ascii="Times New Roman" w:eastAsia="Calibri" w:hAnsi="Times New Roman" w:cs="Times New Roman"/>
                <w:kern w:val="0"/>
                <w14:ligatures w14:val="none"/>
              </w:rPr>
              <w:t xml:space="preserve">Ražotāja vai ražotāja autorizētas pārstāvniecības ar pārpilnvarojuma tiesībām apliecinājums (oriģināls vai  Pretendenta amatpersonas ar paraksta tiesībām apliecināta kopija), ka Pretendents ir ražotāja pilnvarots piedāvātās Preces izplatītājs ar tiesībām veikt piedāvātās Preces piegādi un tās tehnisko un garantijas apkalpošanu </w:t>
            </w:r>
            <w:r w:rsidRPr="19C9A8A8">
              <w:rPr>
                <w:rFonts w:ascii="Times New Roman" w:eastAsia="Calibri" w:hAnsi="Times New Roman" w:cs="Times New Roman"/>
              </w:rPr>
              <w:t>vai cits dokuments, kas apliecina tiesības piegādāt un nodrošināt garantijas servisu.</w:t>
            </w:r>
          </w:p>
          <w:p w14:paraId="24F41F72" w14:textId="77777777" w:rsidR="007438F6" w:rsidRDefault="007438F6" w:rsidP="007438F6">
            <w:pPr>
              <w:jc w:val="both"/>
              <w:rPr>
                <w:rFonts w:ascii="Times New Roman" w:eastAsia="Calibri" w:hAnsi="Times New Roman" w:cs="Times New Roman"/>
                <w:kern w:val="0"/>
                <w14:ligatures w14:val="none"/>
              </w:rPr>
            </w:pPr>
          </w:p>
        </w:tc>
      </w:tr>
      <w:tr w:rsidR="007438F6" w:rsidRPr="00B05469" w14:paraId="189AA6AA" w14:textId="77777777" w:rsidTr="19C9A8A8">
        <w:trPr>
          <w:trHeight w:val="1469"/>
        </w:trPr>
        <w:tc>
          <w:tcPr>
            <w:tcW w:w="5132" w:type="dxa"/>
          </w:tcPr>
          <w:p w14:paraId="3F599FB9" w14:textId="77777777" w:rsidR="007438F6" w:rsidRPr="00605B6D" w:rsidRDefault="007438F6" w:rsidP="007438F6">
            <w:pPr>
              <w:tabs>
                <w:tab w:val="left" w:pos="317"/>
              </w:tabs>
              <w:spacing w:after="0" w:line="240" w:lineRule="auto"/>
              <w:jc w:val="both"/>
              <w:outlineLvl w:val="3"/>
              <w:rPr>
                <w:rFonts w:ascii="Times New Roman" w:eastAsia="Calibri" w:hAnsi="Times New Roman" w:cs="Times New Roman"/>
                <w:bCs/>
                <w:iCs/>
                <w:kern w:val="0"/>
                <w14:ligatures w14:val="none"/>
              </w:rPr>
            </w:pPr>
          </w:p>
          <w:p w14:paraId="5C3ABEE8" w14:textId="067A1DF3" w:rsidR="007438F6" w:rsidRPr="005A4734" w:rsidRDefault="007438F6" w:rsidP="007438F6">
            <w:pPr>
              <w:tabs>
                <w:tab w:val="num" w:pos="1980"/>
                <w:tab w:val="num" w:pos="2127"/>
              </w:tabs>
              <w:spacing w:after="0" w:line="240" w:lineRule="auto"/>
              <w:jc w:val="both"/>
              <w:rPr>
                <w:rFonts w:ascii="Times New Roman" w:hAnsi="Times New Roman" w:cs="Times New Roman"/>
              </w:rPr>
            </w:pPr>
            <w:r>
              <w:rPr>
                <w:rFonts w:ascii="Times New Roman" w:eastAsia="Calibri" w:hAnsi="Times New Roman" w:cs="Times New Roman"/>
                <w:bCs/>
                <w:iCs/>
                <w:kern w:val="0"/>
                <w14:ligatures w14:val="none"/>
              </w:rPr>
              <w:t>3.2.</w:t>
            </w:r>
            <w:r w:rsidR="00BE605D">
              <w:rPr>
                <w:rFonts w:ascii="Times New Roman" w:eastAsia="Calibri" w:hAnsi="Times New Roman" w:cs="Times New Roman"/>
                <w:bCs/>
                <w:iCs/>
                <w:kern w:val="0"/>
                <w14:ligatures w14:val="none"/>
              </w:rPr>
              <w:t>5</w:t>
            </w:r>
            <w:r>
              <w:rPr>
                <w:rFonts w:ascii="Times New Roman" w:eastAsia="Calibri" w:hAnsi="Times New Roman" w:cs="Times New Roman"/>
                <w:bCs/>
                <w:iCs/>
                <w:kern w:val="0"/>
                <w14:ligatures w14:val="none"/>
              </w:rPr>
              <w:t xml:space="preserve">. </w:t>
            </w:r>
            <w:r w:rsidRPr="00605B6D">
              <w:rPr>
                <w:rFonts w:ascii="Times New Roman" w:eastAsia="Calibri" w:hAnsi="Times New Roman" w:cs="Times New Roman"/>
                <w:bCs/>
                <w:iCs/>
                <w:kern w:val="0"/>
                <w14:ligatures w14:val="none"/>
              </w:rPr>
              <w:t>Ja Pretendents ir piegādātāju apvienība</w:t>
            </w:r>
            <w:r>
              <w:rPr>
                <w:rFonts w:ascii="Times New Roman" w:eastAsia="Calibri" w:hAnsi="Times New Roman" w:cs="Times New Roman"/>
                <w:bCs/>
                <w:iCs/>
                <w:kern w:val="0"/>
                <w14:ligatures w14:val="none"/>
              </w:rPr>
              <w:t xml:space="preserve"> </w:t>
            </w:r>
            <w:r w:rsidRPr="005A4734">
              <w:rPr>
                <w:rFonts w:ascii="Times New Roman" w:hAnsi="Times New Roman" w:cs="Times New Roman"/>
              </w:rPr>
              <w:t>(t. sk. personālsabiedrība), tad papildus jāiesniedz:</w:t>
            </w:r>
          </w:p>
          <w:p w14:paraId="5B654F31" w14:textId="54BABEDE" w:rsidR="007438F6" w:rsidRPr="00605B6D" w:rsidRDefault="007438F6" w:rsidP="007438F6">
            <w:pPr>
              <w:tabs>
                <w:tab w:val="left" w:pos="317"/>
              </w:tabs>
              <w:spacing w:after="0" w:line="240" w:lineRule="auto"/>
              <w:jc w:val="both"/>
              <w:outlineLvl w:val="3"/>
              <w:rPr>
                <w:rFonts w:ascii="Times New Roman" w:eastAsia="Calibri" w:hAnsi="Times New Roman" w:cs="Times New Roman"/>
                <w:bCs/>
                <w:iCs/>
                <w:kern w:val="0"/>
                <w14:ligatures w14:val="none"/>
              </w:rPr>
            </w:pPr>
          </w:p>
        </w:tc>
        <w:tc>
          <w:tcPr>
            <w:tcW w:w="5250" w:type="dxa"/>
          </w:tcPr>
          <w:p w14:paraId="21038098" w14:textId="279BC026" w:rsidR="007438F6" w:rsidRPr="005A4734" w:rsidRDefault="007438F6" w:rsidP="007438F6">
            <w:pPr>
              <w:spacing w:after="0" w:line="240" w:lineRule="auto"/>
              <w:jc w:val="both"/>
              <w:rPr>
                <w:rFonts w:ascii="Times New Roman" w:hAnsi="Times New Roman" w:cs="Times New Roman"/>
              </w:rPr>
            </w:pPr>
            <w:r>
              <w:rPr>
                <w:rFonts w:ascii="Times New Roman" w:hAnsi="Times New Roman" w:cs="Times New Roman"/>
              </w:rPr>
              <w:t>3.2.</w:t>
            </w:r>
            <w:r w:rsidR="00BE605D">
              <w:rPr>
                <w:rFonts w:ascii="Times New Roman" w:hAnsi="Times New Roman" w:cs="Times New Roman"/>
              </w:rPr>
              <w:t>5</w:t>
            </w:r>
            <w:r>
              <w:rPr>
                <w:rFonts w:ascii="Times New Roman" w:hAnsi="Times New Roman" w:cs="Times New Roman"/>
              </w:rPr>
              <w:t xml:space="preserve">.1. </w:t>
            </w:r>
            <w:r w:rsidRPr="005A4734">
              <w:rPr>
                <w:rFonts w:ascii="Times New Roman" w:hAnsi="Times New Roman" w:cs="Times New Roman"/>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7469C43F" w14:textId="03A5779F" w:rsidR="007438F6" w:rsidRPr="00B05469" w:rsidRDefault="007438F6" w:rsidP="007438F6">
            <w:pPr>
              <w:jc w:val="both"/>
              <w:rPr>
                <w:rFonts w:ascii="Times New Roman" w:eastAsia="Calibri" w:hAnsi="Times New Roman" w:cs="Times New Roman"/>
                <w:b/>
                <w:iCs/>
                <w:kern w:val="0"/>
                <w14:ligatures w14:val="none"/>
              </w:rPr>
            </w:pPr>
            <w:r>
              <w:rPr>
                <w:rFonts w:ascii="Times New Roman" w:hAnsi="Times New Roman" w:cs="Times New Roman"/>
              </w:rPr>
              <w:t>3</w:t>
            </w:r>
            <w:r w:rsidRPr="005A4734">
              <w:rPr>
                <w:rFonts w:ascii="Times New Roman" w:hAnsi="Times New Roman" w:cs="Times New Roman"/>
              </w:rPr>
              <w:t>.2.</w:t>
            </w:r>
            <w:r w:rsidR="00BE605D">
              <w:rPr>
                <w:rFonts w:ascii="Times New Roman" w:hAnsi="Times New Roman" w:cs="Times New Roman"/>
              </w:rPr>
              <w:t>5</w:t>
            </w:r>
            <w:r>
              <w:rPr>
                <w:rFonts w:ascii="Times New Roman" w:hAnsi="Times New Roman" w:cs="Times New Roman"/>
              </w:rPr>
              <w:t>.2.</w:t>
            </w:r>
            <w:r w:rsidRPr="005A4734">
              <w:rPr>
                <w:rFonts w:ascii="Times New Roman" w:hAnsi="Times New Roman" w:cs="Times New Roman"/>
              </w:rPr>
              <w:t xml:space="preserve"> informācija par to, kādus darbus un kādā apjomā paredzēts veikt (tai skaitā finansiālā izteiksmē) katram no piegādātājiem.</w:t>
            </w:r>
          </w:p>
        </w:tc>
      </w:tr>
    </w:tbl>
    <w:p w14:paraId="05C6298B" w14:textId="392EB7F1" w:rsidR="0063618D" w:rsidRPr="00B05469" w:rsidRDefault="00BC7DB6" w:rsidP="00BC7DB6">
      <w:pPr>
        <w:keepNext/>
        <w:tabs>
          <w:tab w:val="left" w:pos="567"/>
        </w:tabs>
        <w:spacing w:after="0" w:line="240" w:lineRule="auto"/>
        <w:outlineLvl w:val="1"/>
        <w:rPr>
          <w:rFonts w:ascii="Times New Roman" w:eastAsia="Arial Unicode MS" w:hAnsi="Times New Roman" w:cs="Times New Roman"/>
          <w:kern w:val="0"/>
          <w:u w:color="000000"/>
          <w:bdr w:val="nil"/>
          <w:lang w:eastAsia="lv-LV"/>
          <w14:ligatures w14:val="none"/>
        </w:rPr>
      </w:pPr>
      <w:bookmarkStart w:id="99" w:name="_Hlk197958994"/>
      <w:bookmarkStart w:id="100" w:name="_Toc395100624"/>
      <w:bookmarkStart w:id="101" w:name="_Toc426962465"/>
      <w:bookmarkStart w:id="102" w:name="_Toc330306550"/>
      <w:bookmarkStart w:id="103" w:name="_Toc395100625"/>
      <w:bookmarkStart w:id="104" w:name="_Toc426962466"/>
      <w:bookmarkStart w:id="105" w:name="_Toc330306551"/>
      <w:bookmarkEnd w:id="95"/>
      <w:r w:rsidRPr="00B05469">
        <w:rPr>
          <w:rFonts w:ascii="Times New Roman" w:eastAsia="Calibri" w:hAnsi="Times New Roman" w:cs="Times New Roman"/>
          <w:b/>
          <w:bCs/>
          <w:kern w:val="0"/>
          <w14:ligatures w14:val="none"/>
        </w:rPr>
        <w:t xml:space="preserve">                                                    3.3.</w:t>
      </w:r>
      <w:r w:rsidR="0063618D" w:rsidRPr="00B05469">
        <w:rPr>
          <w:rFonts w:ascii="Times New Roman" w:eastAsia="Calibri" w:hAnsi="Times New Roman" w:cs="Times New Roman"/>
          <w:b/>
          <w:bCs/>
          <w:kern w:val="0"/>
          <w14:ligatures w14:val="none"/>
        </w:rPr>
        <w:t>Tehniskais</w:t>
      </w:r>
      <w:r w:rsidR="0063618D" w:rsidRPr="00B05469">
        <w:rPr>
          <w:rFonts w:ascii="Times New Roman" w:eastAsia="Arial Unicode MS" w:hAnsi="Times New Roman" w:cs="Times New Roman"/>
          <w:b/>
          <w:bCs/>
          <w:kern w:val="0"/>
          <w:u w:color="000000"/>
          <w:bdr w:val="nil"/>
          <w:lang w:eastAsia="lv-LV"/>
          <w14:ligatures w14:val="none"/>
        </w:rPr>
        <w:t xml:space="preserve"> piedāvājums</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245"/>
      </w:tblGrid>
      <w:tr w:rsidR="0063618D" w:rsidRPr="00B05469" w14:paraId="192E91EB" w14:textId="77777777" w:rsidTr="00265AB9">
        <w:tc>
          <w:tcPr>
            <w:tcW w:w="5103" w:type="dxa"/>
            <w:tcBorders>
              <w:bottom w:val="nil"/>
            </w:tcBorders>
            <w:shd w:val="clear" w:color="auto" w:fill="D9D9D9"/>
            <w:vAlign w:val="center"/>
          </w:tcPr>
          <w:p w14:paraId="1E347A50" w14:textId="77777777" w:rsidR="0063618D" w:rsidRPr="00B05469" w:rsidRDefault="0063618D" w:rsidP="0063618D">
            <w:pPr>
              <w:spacing w:after="0" w:line="240" w:lineRule="auto"/>
              <w:jc w:val="center"/>
              <w:rPr>
                <w:rFonts w:ascii="Times New Roman" w:eastAsia="Calibri" w:hAnsi="Times New Roman" w:cs="Times New Roman"/>
                <w:b/>
                <w:kern w:val="0"/>
                <w:lang w:eastAsia="ar-SA"/>
                <w14:ligatures w14:val="none"/>
              </w:rPr>
            </w:pPr>
            <w:r w:rsidRPr="00B05469">
              <w:rPr>
                <w:rFonts w:ascii="Times New Roman" w:eastAsia="Calibri" w:hAnsi="Times New Roman" w:cs="Times New Roman"/>
                <w:b/>
                <w:kern w:val="0"/>
                <w:lang w:eastAsia="ar-SA"/>
                <w14:ligatures w14:val="none"/>
              </w:rPr>
              <w:t>Prasība</w:t>
            </w:r>
          </w:p>
        </w:tc>
        <w:tc>
          <w:tcPr>
            <w:tcW w:w="5245" w:type="dxa"/>
            <w:tcBorders>
              <w:bottom w:val="nil"/>
            </w:tcBorders>
            <w:shd w:val="clear" w:color="auto" w:fill="D9D9D9"/>
            <w:vAlign w:val="center"/>
          </w:tcPr>
          <w:p w14:paraId="5E45071B" w14:textId="77777777" w:rsidR="0063618D" w:rsidRPr="00B05469" w:rsidRDefault="0063618D" w:rsidP="0063618D">
            <w:pPr>
              <w:spacing w:after="0" w:line="240" w:lineRule="auto"/>
              <w:jc w:val="center"/>
              <w:rPr>
                <w:rFonts w:ascii="Times New Roman" w:eastAsia="Calibri" w:hAnsi="Times New Roman" w:cs="Times New Roman"/>
                <w:b/>
                <w:kern w:val="0"/>
                <w:lang w:eastAsia="ar-SA"/>
                <w14:ligatures w14:val="none"/>
              </w:rPr>
            </w:pPr>
            <w:r w:rsidRPr="00B05469">
              <w:rPr>
                <w:rFonts w:ascii="Times New Roman" w:eastAsia="Calibri" w:hAnsi="Times New Roman" w:cs="Times New Roman"/>
                <w:b/>
                <w:kern w:val="0"/>
                <w:lang w:eastAsia="ar-SA"/>
                <w14:ligatures w14:val="none"/>
              </w:rPr>
              <w:t>Pretendentam jāiesniedz šādi dokumenti</w:t>
            </w:r>
          </w:p>
        </w:tc>
      </w:tr>
    </w:tbl>
    <w:p w14:paraId="2AA0A88F" w14:textId="77777777" w:rsidR="0063618D" w:rsidRPr="00B05469" w:rsidRDefault="0063618D" w:rsidP="0063618D">
      <w:pPr>
        <w:spacing w:after="0" w:line="240" w:lineRule="auto"/>
        <w:rPr>
          <w:rFonts w:ascii="Times New Roman" w:eastAsia="Calibri" w:hAnsi="Times New Roman" w:cs="Times New Roman"/>
          <w:vanish/>
          <w:kern w:val="0"/>
          <w14:ligatures w14:val="none"/>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5245"/>
      </w:tblGrid>
      <w:tr w:rsidR="0063618D" w:rsidRPr="00B05469" w14:paraId="7B6C8B42" w14:textId="77777777" w:rsidTr="00265AB9">
        <w:trPr>
          <w:trHeight w:val="274"/>
        </w:trPr>
        <w:tc>
          <w:tcPr>
            <w:tcW w:w="5103" w:type="dxa"/>
            <w:tcBorders>
              <w:top w:val="single" w:sz="4" w:space="0" w:color="auto"/>
              <w:left w:val="single" w:sz="4" w:space="0" w:color="auto"/>
              <w:bottom w:val="single" w:sz="4" w:space="0" w:color="auto"/>
              <w:right w:val="single" w:sz="4" w:space="0" w:color="auto"/>
            </w:tcBorders>
          </w:tcPr>
          <w:p w14:paraId="706F34A9" w14:textId="76BD1DDA" w:rsidR="0063618D" w:rsidRPr="000841F8" w:rsidRDefault="00BC7DB6" w:rsidP="00BC7DB6">
            <w:pPr>
              <w:tabs>
                <w:tab w:val="left" w:pos="567"/>
              </w:tabs>
              <w:spacing w:after="0" w:line="240" w:lineRule="auto"/>
              <w:jc w:val="both"/>
              <w:rPr>
                <w:rFonts w:ascii="Times New Roman" w:eastAsia="Arial Unicode MS" w:hAnsi="Times New Roman" w:cs="Times New Roman"/>
                <w:kern w:val="0"/>
                <w:u w:color="000000"/>
                <w:bdr w:val="nil"/>
                <w14:ligatures w14:val="none"/>
              </w:rPr>
            </w:pPr>
            <w:r w:rsidRPr="000841F8">
              <w:rPr>
                <w:rFonts w:ascii="Times New Roman" w:eastAsia="Calibri" w:hAnsi="Times New Roman" w:cs="Times New Roman"/>
                <w:kern w:val="0"/>
                <w14:ligatures w14:val="none"/>
              </w:rPr>
              <w:t>3.3.1.</w:t>
            </w:r>
            <w:r w:rsidR="0063618D" w:rsidRPr="000841F8">
              <w:rPr>
                <w:rFonts w:ascii="Times New Roman" w:eastAsia="Calibri" w:hAnsi="Times New Roman" w:cs="Times New Roman"/>
                <w:kern w:val="0"/>
                <w14:ligatures w14:val="none"/>
              </w:rPr>
              <w:t>Tehniskais piedāvājums.</w:t>
            </w:r>
            <w:r w:rsidR="0063618D" w:rsidRPr="000841F8">
              <w:rPr>
                <w:rFonts w:ascii="Times New Roman" w:eastAsia="Arial Unicode MS" w:hAnsi="Times New Roman" w:cs="Times New Roman"/>
                <w:kern w:val="0"/>
                <w:u w:color="000000"/>
                <w:bdr w:val="nil"/>
                <w14:ligatures w14:val="none"/>
              </w:rPr>
              <w:t xml:space="preserve"> </w:t>
            </w:r>
          </w:p>
          <w:p w14:paraId="754438DE" w14:textId="0528DD5E" w:rsidR="0063618D" w:rsidRPr="000841F8" w:rsidRDefault="0063618D" w:rsidP="00BC7DB6">
            <w:pPr>
              <w:tabs>
                <w:tab w:val="left" w:pos="567"/>
              </w:tabs>
              <w:spacing w:after="0" w:line="240" w:lineRule="auto"/>
              <w:jc w:val="both"/>
              <w:rPr>
                <w:rFonts w:ascii="Times New Roman" w:eastAsia="Arial Unicode MS" w:hAnsi="Times New Roman" w:cs="Times New Roman"/>
                <w:kern w:val="0"/>
                <w:bdr w:val="nil"/>
                <w14:ligatures w14:val="none"/>
              </w:rPr>
            </w:pPr>
          </w:p>
          <w:p w14:paraId="5546980E" w14:textId="77777777" w:rsidR="0063618D" w:rsidRPr="000841F8" w:rsidRDefault="0063618D" w:rsidP="0063618D">
            <w:pPr>
              <w:tabs>
                <w:tab w:val="left" w:pos="567"/>
              </w:tabs>
              <w:spacing w:after="0" w:line="240" w:lineRule="auto"/>
              <w:jc w:val="both"/>
              <w:rPr>
                <w:rFonts w:ascii="Times New Roman" w:eastAsia="Arial Unicode MS" w:hAnsi="Times New Roman" w:cs="Times New Roman"/>
                <w:kern w:val="0"/>
                <w:bdr w:val="nil"/>
                <w14:ligatures w14:val="none"/>
              </w:rPr>
            </w:pPr>
          </w:p>
        </w:tc>
        <w:tc>
          <w:tcPr>
            <w:tcW w:w="5245" w:type="dxa"/>
            <w:tcBorders>
              <w:top w:val="single" w:sz="4" w:space="0" w:color="auto"/>
              <w:left w:val="single" w:sz="4" w:space="0" w:color="auto"/>
              <w:bottom w:val="single" w:sz="4" w:space="0" w:color="auto"/>
              <w:right w:val="single" w:sz="4" w:space="0" w:color="auto"/>
            </w:tcBorders>
          </w:tcPr>
          <w:p w14:paraId="10443139" w14:textId="26079DB5" w:rsidR="0063618D" w:rsidRPr="000841F8" w:rsidRDefault="003A3A3C" w:rsidP="0063618D">
            <w:pPr>
              <w:tabs>
                <w:tab w:val="left" w:pos="176"/>
              </w:tabs>
              <w:spacing w:after="0" w:line="240" w:lineRule="auto"/>
              <w:contextualSpacing/>
              <w:jc w:val="both"/>
              <w:rPr>
                <w:rFonts w:ascii="Times New Roman" w:eastAsia="Calibri" w:hAnsi="Times New Roman" w:cs="Times New Roman"/>
                <w:bCs/>
                <w:kern w:val="0"/>
                <w14:ligatures w14:val="none"/>
              </w:rPr>
            </w:pPr>
            <w:r>
              <w:rPr>
                <w:rFonts w:ascii="Times New Roman" w:eastAsia="Calibri" w:hAnsi="Times New Roman" w:cs="Times New Roman"/>
                <w:bCs/>
                <w:iCs/>
                <w:kern w:val="0"/>
                <w14:ligatures w14:val="none"/>
              </w:rPr>
              <w:t>3.3.1.1.</w:t>
            </w:r>
            <w:r w:rsidR="000841F8" w:rsidRPr="000841F8">
              <w:rPr>
                <w:rFonts w:ascii="Times New Roman" w:eastAsia="Calibri" w:hAnsi="Times New Roman" w:cs="Times New Roman"/>
                <w:bCs/>
                <w:iCs/>
                <w:kern w:val="0"/>
                <w14:ligatures w14:val="none"/>
              </w:rPr>
              <w:t xml:space="preserve"> </w:t>
            </w:r>
            <w:r w:rsidR="00BB7AB2" w:rsidRPr="000841F8">
              <w:rPr>
                <w:rFonts w:ascii="Times New Roman" w:eastAsia="Calibri" w:hAnsi="Times New Roman" w:cs="Times New Roman"/>
                <w:bCs/>
                <w:iCs/>
                <w:kern w:val="0"/>
                <w14:ligatures w14:val="none"/>
              </w:rPr>
              <w:t>Pretendents iesniedz tehnisko piedāvājumu</w:t>
            </w:r>
            <w:r w:rsidR="00A854C7" w:rsidRPr="000841F8">
              <w:rPr>
                <w:rFonts w:ascii="Times New Roman" w:eastAsia="Calibri" w:hAnsi="Times New Roman" w:cs="Times New Roman"/>
                <w:bCs/>
                <w:iCs/>
                <w:kern w:val="0"/>
                <w14:ligatures w14:val="none"/>
              </w:rPr>
              <w:t xml:space="preserve"> </w:t>
            </w:r>
            <w:r w:rsidR="00255CCA" w:rsidRPr="000841F8">
              <w:rPr>
                <w:rFonts w:ascii="Times New Roman" w:eastAsia="Calibri" w:hAnsi="Times New Roman" w:cs="Times New Roman"/>
                <w:bCs/>
                <w:kern w:val="0"/>
                <w14:ligatures w14:val="none"/>
              </w:rPr>
              <w:t>(3.pielikums)</w:t>
            </w:r>
            <w:r w:rsidR="0063618D" w:rsidRPr="000841F8">
              <w:rPr>
                <w:rFonts w:ascii="Times New Roman" w:eastAsia="Calibri" w:hAnsi="Times New Roman" w:cs="Times New Roman"/>
                <w:bCs/>
                <w:kern w:val="0"/>
                <w14:ligatures w14:val="none"/>
              </w:rPr>
              <w:t>.</w:t>
            </w:r>
          </w:p>
          <w:p w14:paraId="1868DE9A" w14:textId="0A3084BA" w:rsidR="000841F8" w:rsidRPr="000841F8" w:rsidRDefault="000841F8" w:rsidP="00BC7DB6">
            <w:pPr>
              <w:rPr>
                <w:rFonts w:ascii="Times New Roman" w:eastAsia="Calibri" w:hAnsi="Times New Roman" w:cs="Times New Roman"/>
                <w:bCs/>
                <w:kern w:val="0"/>
                <w14:ligatures w14:val="none"/>
              </w:rPr>
            </w:pPr>
            <w:r w:rsidRPr="000841F8">
              <w:rPr>
                <w:rFonts w:ascii="Times New Roman" w:eastAsia="Calibri" w:hAnsi="Times New Roman" w:cs="Times New Roman"/>
                <w:bCs/>
                <w:kern w:val="0"/>
                <w14:ligatures w14:val="none"/>
              </w:rPr>
              <w:t>Tehniskajā piedāvājumā pretendentam jānorāda  piedāvātās preces raksturlielumi, īpašības un detalizēti jāapraksta tā piedāvātā prece saskaņā ar Tehniskajā specifikācijā / Tehniskā piedāvājuma formā noteiktajām prasībām.</w:t>
            </w:r>
          </w:p>
          <w:p w14:paraId="4550EEA1" w14:textId="1D08F526" w:rsidR="00BC7DB6" w:rsidRPr="000841F8" w:rsidRDefault="003A3A3C" w:rsidP="003A3A3C">
            <w:pPr>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lastRenderedPageBreak/>
              <w:t>3.3.1.2.</w:t>
            </w:r>
            <w:r w:rsidR="00BC7DB6" w:rsidRPr="000841F8">
              <w:rPr>
                <w:rFonts w:ascii="Times New Roman" w:eastAsia="Times New Roman" w:hAnsi="Times New Roman" w:cs="Times New Roman"/>
                <w:kern w:val="0"/>
                <w:lang w:eastAsia="ar-SA"/>
                <w14:ligatures w14:val="none"/>
              </w:rPr>
              <w:t>Piedāvājumam pievieno ražotāja tehniskās specifikācijas (nodrošinot tulkojumu valsts valodā), kas apliecina pretendenta piedāvāt</w:t>
            </w:r>
            <w:r w:rsidR="00581708" w:rsidRPr="000841F8">
              <w:rPr>
                <w:rFonts w:ascii="Times New Roman" w:eastAsia="Times New Roman" w:hAnsi="Times New Roman" w:cs="Times New Roman"/>
                <w:kern w:val="0"/>
                <w:lang w:eastAsia="ar-SA"/>
                <w14:ligatures w14:val="none"/>
              </w:rPr>
              <w:t>ā</w:t>
            </w:r>
            <w:r w:rsidR="000841F8" w:rsidRPr="000841F8">
              <w:rPr>
                <w:rFonts w:ascii="Times New Roman" w:eastAsia="Times New Roman" w:hAnsi="Times New Roman" w:cs="Times New Roman"/>
                <w:kern w:val="0"/>
                <w:lang w:eastAsia="ar-SA"/>
                <w14:ligatures w14:val="none"/>
              </w:rPr>
              <w:t>s</w:t>
            </w:r>
            <w:r w:rsidR="00581708" w:rsidRPr="000841F8">
              <w:rPr>
                <w:rFonts w:ascii="Times New Roman" w:eastAsia="Times New Roman" w:hAnsi="Times New Roman" w:cs="Times New Roman"/>
                <w:kern w:val="0"/>
                <w:lang w:eastAsia="ar-SA"/>
                <w14:ligatures w14:val="none"/>
              </w:rPr>
              <w:t xml:space="preserve"> </w:t>
            </w:r>
            <w:r w:rsidR="000841F8" w:rsidRPr="000841F8">
              <w:rPr>
                <w:rFonts w:ascii="Times New Roman" w:eastAsia="Times New Roman" w:hAnsi="Times New Roman" w:cs="Times New Roman"/>
                <w:kern w:val="0"/>
                <w:lang w:eastAsia="ar-SA"/>
                <w14:ligatures w14:val="none"/>
              </w:rPr>
              <w:t xml:space="preserve">preces </w:t>
            </w:r>
            <w:r w:rsidR="00BC7DB6" w:rsidRPr="000841F8">
              <w:rPr>
                <w:rFonts w:ascii="Times New Roman" w:eastAsia="Times New Roman" w:hAnsi="Times New Roman" w:cs="Times New Roman"/>
                <w:kern w:val="0"/>
                <w:lang w:eastAsia="ar-SA"/>
                <w14:ligatures w14:val="none"/>
              </w:rPr>
              <w:t>atbilstību pasūtītāja izvirzītajām prasībām</w:t>
            </w:r>
            <w:r>
              <w:rPr>
                <w:rFonts w:ascii="Times New Roman" w:eastAsia="Times New Roman" w:hAnsi="Times New Roman" w:cs="Times New Roman"/>
                <w:kern w:val="0"/>
                <w:lang w:eastAsia="ar-SA"/>
                <w14:ligatures w14:val="none"/>
              </w:rPr>
              <w:t xml:space="preserve"> </w:t>
            </w:r>
            <w:r w:rsidR="00BC7DB6" w:rsidRPr="000841F8">
              <w:rPr>
                <w:rFonts w:ascii="Times New Roman" w:eastAsia="Times New Roman" w:hAnsi="Times New Roman" w:cs="Times New Roman"/>
                <w:kern w:val="0"/>
                <w:lang w:eastAsia="ar-SA"/>
                <w14:ligatures w14:val="none"/>
              </w:rPr>
              <w:t>un</w:t>
            </w:r>
          </w:p>
          <w:p w14:paraId="45F8F8C6" w14:textId="7113C333" w:rsidR="0063618D" w:rsidRPr="000841F8" w:rsidRDefault="00BC7DB6" w:rsidP="0063618D">
            <w:pPr>
              <w:tabs>
                <w:tab w:val="left" w:pos="176"/>
              </w:tabs>
              <w:spacing w:after="0" w:line="240" w:lineRule="auto"/>
              <w:contextualSpacing/>
              <w:jc w:val="both"/>
              <w:rPr>
                <w:rFonts w:ascii="Times New Roman" w:eastAsia="SimSun" w:hAnsi="Times New Roman" w:cs="Times New Roman"/>
                <w:lang w:eastAsia="ar-SA" w:bidi="hi-IN"/>
                <w14:ligatures w14:val="none"/>
              </w:rPr>
            </w:pPr>
            <w:r w:rsidRPr="000841F8">
              <w:rPr>
                <w:rFonts w:ascii="Times New Roman" w:eastAsia="Times New Roman" w:hAnsi="Times New Roman" w:cs="Times New Roman"/>
                <w:i/>
                <w:iCs/>
                <w:kern w:val="0"/>
                <w:lang w:eastAsia="ar-SA"/>
                <w14:ligatures w14:val="none"/>
              </w:rPr>
              <w:t>ja ražotāja tīmekļvietnē ir pieejamas piedāvāt</w:t>
            </w:r>
            <w:r w:rsidR="00581708" w:rsidRPr="000841F8">
              <w:rPr>
                <w:rFonts w:ascii="Times New Roman" w:eastAsia="Times New Roman" w:hAnsi="Times New Roman" w:cs="Times New Roman"/>
                <w:i/>
                <w:iCs/>
                <w:kern w:val="0"/>
                <w:lang w:eastAsia="ar-SA"/>
                <w14:ligatures w14:val="none"/>
              </w:rPr>
              <w:t xml:space="preserve">ā </w:t>
            </w:r>
            <w:r w:rsidR="000841F8" w:rsidRPr="000841F8">
              <w:rPr>
                <w:rFonts w:ascii="Times New Roman" w:eastAsia="Times New Roman" w:hAnsi="Times New Roman" w:cs="Times New Roman"/>
                <w:i/>
                <w:iCs/>
                <w:kern w:val="0"/>
                <w:lang w:eastAsia="ar-SA"/>
                <w14:ligatures w14:val="none"/>
              </w:rPr>
              <w:t>preces</w:t>
            </w:r>
            <w:r w:rsidRPr="000841F8">
              <w:rPr>
                <w:rFonts w:ascii="Times New Roman" w:eastAsia="Times New Roman" w:hAnsi="Times New Roman" w:cs="Times New Roman"/>
                <w:i/>
                <w:iCs/>
                <w:kern w:val="0"/>
                <w:lang w:eastAsia="ar-SA"/>
                <w14:ligatures w14:val="none"/>
              </w:rPr>
              <w:t xml:space="preserve"> tehniskās specifikācijas</w:t>
            </w:r>
            <w:r w:rsidRPr="000841F8">
              <w:rPr>
                <w:rFonts w:ascii="Times New Roman" w:eastAsia="Times New Roman" w:hAnsi="Times New Roman" w:cs="Times New Roman"/>
                <w:kern w:val="0"/>
                <w:lang w:eastAsia="ar-SA"/>
                <w14:ligatures w14:val="none"/>
              </w:rPr>
              <w:t xml:space="preserve"> – pretendents Nolikuma </w:t>
            </w:r>
            <w:r w:rsidR="00155F05" w:rsidRPr="000841F8">
              <w:rPr>
                <w:rFonts w:ascii="Times New Roman" w:eastAsia="Times New Roman" w:hAnsi="Times New Roman" w:cs="Times New Roman"/>
                <w:kern w:val="0"/>
                <w:lang w:eastAsia="ar-SA"/>
                <w14:ligatures w14:val="none"/>
              </w:rPr>
              <w:t>3</w:t>
            </w:r>
            <w:r w:rsidRPr="000841F8">
              <w:rPr>
                <w:rFonts w:ascii="Times New Roman" w:eastAsia="Times New Roman" w:hAnsi="Times New Roman" w:cs="Times New Roman"/>
                <w:kern w:val="0"/>
                <w:lang w:eastAsia="ar-SA"/>
                <w14:ligatures w14:val="none"/>
              </w:rPr>
              <w:t xml:space="preserve">.pielikuma veidlapā norāda ražotāja interneta adresi un saites, kur </w:t>
            </w:r>
            <w:r w:rsidR="008B12A7" w:rsidRPr="000841F8">
              <w:rPr>
                <w:rFonts w:ascii="Times New Roman" w:eastAsia="Times New Roman" w:hAnsi="Times New Roman" w:cs="Times New Roman"/>
                <w:kern w:val="0"/>
                <w:lang w:eastAsia="ar-SA"/>
                <w14:ligatures w14:val="none"/>
              </w:rPr>
              <w:t xml:space="preserve">pasūtītājs </w:t>
            </w:r>
            <w:r w:rsidRPr="000841F8">
              <w:rPr>
                <w:rFonts w:ascii="Times New Roman" w:eastAsia="Times New Roman" w:hAnsi="Times New Roman" w:cs="Times New Roman"/>
                <w:kern w:val="0"/>
                <w:lang w:eastAsia="ar-SA"/>
                <w14:ligatures w14:val="none"/>
              </w:rPr>
              <w:t>var pārliecināties par pretendenta piedāvāt</w:t>
            </w:r>
            <w:r w:rsidR="000841F8" w:rsidRPr="000841F8">
              <w:rPr>
                <w:rFonts w:ascii="Times New Roman" w:eastAsia="Times New Roman" w:hAnsi="Times New Roman" w:cs="Times New Roman"/>
                <w:kern w:val="0"/>
                <w:lang w:eastAsia="ar-SA"/>
                <w14:ligatures w14:val="none"/>
              </w:rPr>
              <w:t xml:space="preserve">ās preces </w:t>
            </w:r>
            <w:r w:rsidRPr="000841F8">
              <w:rPr>
                <w:rFonts w:ascii="Times New Roman" w:eastAsia="SimSun" w:hAnsi="Times New Roman" w:cs="Times New Roman"/>
                <w:lang w:eastAsia="ar-SA" w:bidi="hi-IN"/>
                <w14:ligatures w14:val="none"/>
              </w:rPr>
              <w:t>atbilstību Tehniskajā specifikācijā noteiktajām prasībām.</w:t>
            </w:r>
          </w:p>
        </w:tc>
      </w:tr>
      <w:bookmarkEnd w:id="99"/>
    </w:tbl>
    <w:p w14:paraId="0E27602F" w14:textId="77777777" w:rsidR="0063618D" w:rsidRPr="00B05469" w:rsidRDefault="0063618D" w:rsidP="0063618D">
      <w:pPr>
        <w:keepNext/>
        <w:tabs>
          <w:tab w:val="left" w:pos="567"/>
        </w:tabs>
        <w:spacing w:after="0" w:line="240" w:lineRule="auto"/>
        <w:outlineLvl w:val="1"/>
        <w:rPr>
          <w:rFonts w:ascii="Times New Roman" w:eastAsia="Calibri" w:hAnsi="Times New Roman" w:cs="Times New Roman"/>
          <w:b/>
          <w:bCs/>
          <w:kern w:val="0"/>
          <w14:ligatures w14:val="none"/>
        </w:rPr>
      </w:pPr>
    </w:p>
    <w:p w14:paraId="17A1B2A2" w14:textId="77777777" w:rsidR="0063618D" w:rsidRPr="00B05469" w:rsidRDefault="0063618D" w:rsidP="00A4428D">
      <w:pPr>
        <w:keepNext/>
        <w:numPr>
          <w:ilvl w:val="2"/>
          <w:numId w:val="25"/>
        </w:numPr>
        <w:spacing w:after="0" w:line="240" w:lineRule="auto"/>
        <w:outlineLvl w:val="0"/>
        <w:rPr>
          <w:rFonts w:ascii="Times New Roman" w:eastAsia="Calibri" w:hAnsi="Times New Roman" w:cs="Times New Roman"/>
          <w:b/>
          <w:bCs/>
          <w:vanish/>
          <w:kern w:val="0"/>
          <w:highlight w:val="yellow"/>
          <w14:ligatures w14:val="none"/>
        </w:rPr>
      </w:pPr>
      <w:bookmarkStart w:id="106" w:name="_Toc480364843"/>
      <w:bookmarkStart w:id="107" w:name="_Toc480549838"/>
      <w:bookmarkStart w:id="108" w:name="_Toc480364844"/>
      <w:bookmarkStart w:id="109" w:name="_Toc480549839"/>
      <w:bookmarkStart w:id="110" w:name="_Toc380655971"/>
      <w:bookmarkStart w:id="111" w:name="_Toc477356063"/>
      <w:bookmarkEnd w:id="100"/>
      <w:bookmarkEnd w:id="101"/>
      <w:bookmarkEnd w:id="102"/>
      <w:bookmarkEnd w:id="103"/>
      <w:bookmarkEnd w:id="104"/>
      <w:bookmarkEnd w:id="105"/>
      <w:bookmarkEnd w:id="106"/>
      <w:bookmarkEnd w:id="107"/>
      <w:bookmarkEnd w:id="108"/>
      <w:bookmarkEnd w:id="109"/>
    </w:p>
    <w:p w14:paraId="41AE307C" w14:textId="68EBDA81" w:rsidR="00BC7DB6" w:rsidRPr="00B05469" w:rsidRDefault="00BC7DB6" w:rsidP="00BC7DB6">
      <w:pPr>
        <w:keepNext/>
        <w:tabs>
          <w:tab w:val="left" w:pos="567"/>
        </w:tabs>
        <w:spacing w:after="0" w:line="240" w:lineRule="auto"/>
        <w:outlineLvl w:val="1"/>
        <w:rPr>
          <w:rFonts w:ascii="Times New Roman" w:eastAsia="Arial Unicode MS" w:hAnsi="Times New Roman" w:cs="Times New Roman"/>
          <w:kern w:val="0"/>
          <w:u w:color="000000"/>
          <w:bdr w:val="nil"/>
          <w:lang w:eastAsia="lv-LV"/>
          <w14:ligatures w14:val="none"/>
        </w:rPr>
      </w:pPr>
      <w:bookmarkStart w:id="112" w:name="_Toc480549840"/>
      <w:r w:rsidRPr="00B05469">
        <w:rPr>
          <w:rFonts w:ascii="Times New Roman" w:eastAsia="Calibri" w:hAnsi="Times New Roman" w:cs="Times New Roman"/>
          <w:b/>
          <w:bCs/>
          <w:kern w:val="0"/>
          <w14:ligatures w14:val="none"/>
        </w:rPr>
        <w:tab/>
      </w:r>
      <w:r w:rsidRPr="00B05469">
        <w:rPr>
          <w:rFonts w:ascii="Times New Roman" w:eastAsia="Calibri" w:hAnsi="Times New Roman" w:cs="Times New Roman"/>
          <w:b/>
          <w:bCs/>
          <w:kern w:val="0"/>
          <w14:ligatures w14:val="none"/>
        </w:rPr>
        <w:tab/>
      </w:r>
      <w:r w:rsidRPr="00B05469">
        <w:rPr>
          <w:rFonts w:ascii="Times New Roman" w:eastAsia="Calibri" w:hAnsi="Times New Roman" w:cs="Times New Roman"/>
          <w:b/>
          <w:bCs/>
          <w:kern w:val="0"/>
          <w14:ligatures w14:val="none"/>
        </w:rPr>
        <w:tab/>
      </w:r>
      <w:r w:rsidRPr="00B05469">
        <w:rPr>
          <w:rFonts w:ascii="Times New Roman" w:eastAsia="Calibri" w:hAnsi="Times New Roman" w:cs="Times New Roman"/>
          <w:b/>
          <w:bCs/>
          <w:kern w:val="0"/>
          <w14:ligatures w14:val="none"/>
        </w:rPr>
        <w:tab/>
      </w:r>
      <w:r w:rsidRPr="00B05469">
        <w:rPr>
          <w:rFonts w:ascii="Times New Roman" w:eastAsia="Calibri" w:hAnsi="Times New Roman" w:cs="Times New Roman"/>
          <w:b/>
          <w:bCs/>
          <w:kern w:val="0"/>
          <w14:ligatures w14:val="none"/>
        </w:rPr>
        <w:tab/>
      </w:r>
      <w:r w:rsidRPr="00B05469">
        <w:rPr>
          <w:rFonts w:ascii="Times New Roman" w:eastAsia="Calibri" w:hAnsi="Times New Roman" w:cs="Times New Roman"/>
          <w:b/>
          <w:bCs/>
          <w:kern w:val="0"/>
          <w14:ligatures w14:val="none"/>
        </w:rPr>
        <w:tab/>
      </w:r>
      <w:r w:rsidRPr="00B05469">
        <w:rPr>
          <w:rFonts w:ascii="Times New Roman" w:eastAsia="Calibri" w:hAnsi="Times New Roman" w:cs="Times New Roman"/>
          <w:b/>
          <w:bCs/>
          <w:kern w:val="0"/>
          <w14:ligatures w14:val="none"/>
        </w:rPr>
        <w:tab/>
        <w:t xml:space="preserve">3.4.Finanšu </w:t>
      </w:r>
      <w:r w:rsidR="003A3A3C">
        <w:rPr>
          <w:rFonts w:ascii="Times New Roman" w:eastAsia="Calibri" w:hAnsi="Times New Roman" w:cs="Times New Roman"/>
          <w:b/>
          <w:bCs/>
          <w:kern w:val="0"/>
          <w14:ligatures w14:val="none"/>
        </w:rPr>
        <w:t>piedāvājums</w:t>
      </w:r>
    </w:p>
    <w:bookmarkEnd w:id="110"/>
    <w:bookmarkEnd w:id="111"/>
    <w:bookmarkEnd w:id="112"/>
    <w:p w14:paraId="7D5A57C3" w14:textId="7D66F085" w:rsidR="003A3A3C" w:rsidRPr="005A4734" w:rsidRDefault="003A3A3C" w:rsidP="003A3A3C">
      <w:pPr>
        <w:keepNext/>
        <w:tabs>
          <w:tab w:val="left" w:pos="720"/>
        </w:tabs>
        <w:spacing w:after="120" w:line="240" w:lineRule="auto"/>
        <w:ind w:left="567" w:hanging="567"/>
        <w:jc w:val="both"/>
        <w:outlineLvl w:val="2"/>
        <w:rPr>
          <w:rFonts w:ascii="Times New Roman" w:hAnsi="Times New Roman" w:cs="Times New Roman"/>
        </w:rPr>
      </w:pPr>
      <w:r>
        <w:rPr>
          <w:rFonts w:ascii="Times New Roman" w:eastAsia="Times New Roman" w:hAnsi="Times New Roman" w:cs="Times New Roman"/>
          <w:lang w:eastAsia="lv-LV"/>
        </w:rPr>
        <w:t>3.4.1.</w:t>
      </w:r>
      <w:r w:rsidRPr="005A4734">
        <w:rPr>
          <w:rFonts w:ascii="Times New Roman" w:eastAsia="Times New Roman" w:hAnsi="Times New Roman" w:cs="Times New Roman"/>
          <w:lang w:eastAsia="lv-LV"/>
        </w:rPr>
        <w:t xml:space="preserve">Pretendents iesniedz </w:t>
      </w:r>
      <w:r w:rsidRPr="005A4734">
        <w:rPr>
          <w:rFonts w:ascii="Times New Roman" w:eastAsia="Times New Roman" w:hAnsi="Times New Roman" w:cs="Times New Roman"/>
          <w:u w:val="single"/>
          <w:lang w:eastAsia="lv-LV"/>
        </w:rPr>
        <w:t>Finanšu piedāvājumu (6.pielikums).</w:t>
      </w:r>
    </w:p>
    <w:p w14:paraId="0DE5E0EF" w14:textId="5017195A" w:rsidR="003A3A3C" w:rsidRPr="005A4734" w:rsidRDefault="003A3A3C" w:rsidP="003A3A3C">
      <w:pPr>
        <w:keepNext/>
        <w:tabs>
          <w:tab w:val="left" w:pos="720"/>
        </w:tabs>
        <w:spacing w:after="120" w:line="240" w:lineRule="auto"/>
        <w:jc w:val="both"/>
        <w:outlineLvl w:val="2"/>
        <w:rPr>
          <w:rFonts w:ascii="Times New Roman" w:hAnsi="Times New Roman" w:cs="Times New Roman"/>
        </w:rPr>
      </w:pPr>
      <w:r w:rsidRPr="005A4734">
        <w:rPr>
          <w:rFonts w:ascii="Times New Roman" w:eastAsia="Times New Roman" w:hAnsi="Times New Roman" w:cs="Times New Roman"/>
          <w:bCs/>
        </w:rPr>
        <w:t>3.</w:t>
      </w:r>
      <w:r>
        <w:rPr>
          <w:rFonts w:ascii="Times New Roman" w:eastAsia="Times New Roman" w:hAnsi="Times New Roman" w:cs="Times New Roman"/>
          <w:bCs/>
        </w:rPr>
        <w:t>4.</w:t>
      </w:r>
      <w:r w:rsidRPr="005A4734">
        <w:rPr>
          <w:rFonts w:ascii="Times New Roman" w:eastAsia="Times New Roman" w:hAnsi="Times New Roman" w:cs="Times New Roman"/>
          <w:bCs/>
        </w:rPr>
        <w:t xml:space="preserve">2. </w:t>
      </w:r>
      <w:r w:rsidRPr="005A4734">
        <w:rPr>
          <w:rFonts w:ascii="Times New Roman" w:eastAsia="Times New Roman" w:hAnsi="Times New Roman" w:cs="Times New Roman"/>
          <w:lang w:eastAsia="lv-LV"/>
        </w:rPr>
        <w:t xml:space="preserve">Pretendents Finanšu piedāvājumā iekļauj visas izmaksas, kas saistītas ar Preces piegādi, kā arī nodokļus, nodevas, un visas citas izmaksas, kas nepieciešamas iepirkuma līguma savlaicīgai un kvalitatīvai izpildei. </w:t>
      </w:r>
    </w:p>
    <w:p w14:paraId="46F2E580" w14:textId="3D96C1C6" w:rsidR="003A3A3C" w:rsidRPr="005A4734" w:rsidRDefault="003A3A3C" w:rsidP="003A3A3C">
      <w:pPr>
        <w:suppressAutoHyphens/>
        <w:spacing w:after="120" w:line="240" w:lineRule="auto"/>
        <w:jc w:val="both"/>
        <w:rPr>
          <w:rFonts w:ascii="Times New Roman" w:eastAsia="Times New Roman" w:hAnsi="Times New Roman" w:cs="Times New Roman"/>
          <w:lang w:eastAsia="lv-LV"/>
        </w:rPr>
      </w:pPr>
      <w:r w:rsidRPr="005A4734">
        <w:rPr>
          <w:rFonts w:ascii="Times New Roman" w:eastAsia="Times New Roman" w:hAnsi="Times New Roman" w:cs="Times New Roman"/>
          <w:lang w:eastAsia="lv-LV"/>
        </w:rPr>
        <w:t>3.</w:t>
      </w:r>
      <w:r>
        <w:rPr>
          <w:rFonts w:ascii="Times New Roman" w:eastAsia="Times New Roman" w:hAnsi="Times New Roman" w:cs="Times New Roman"/>
          <w:lang w:eastAsia="lv-LV"/>
        </w:rPr>
        <w:t>4.</w:t>
      </w:r>
      <w:r w:rsidRPr="005A4734">
        <w:rPr>
          <w:rFonts w:ascii="Times New Roman" w:eastAsia="Times New Roman" w:hAnsi="Times New Roman" w:cs="Times New Roman"/>
          <w:lang w:eastAsia="lv-LV"/>
        </w:rPr>
        <w:t>3. Finanšu piedāvājumā cena ir jāaprēķina un jānorāda ar precizitāti 2 (divas) zīmes aiz komata. Ja būs norādītas vairāk nekā 2 (divas) zīmes aiz komata, noapaļošana netiks veikta, un iepirkuma komisija ņems vērā tikai 2 (divas) zīmes aiz komata. Cenas līdz diviem cipariem aiz komata jānoapaļo jau ievadot datus.</w:t>
      </w:r>
    </w:p>
    <w:p w14:paraId="6F5B2D93" w14:textId="58EB3017" w:rsidR="003A3A3C" w:rsidRPr="005A4734" w:rsidRDefault="003A3A3C" w:rsidP="003A3A3C">
      <w:pPr>
        <w:pStyle w:val="Sarakstarindkopa"/>
        <w:keepNext/>
        <w:numPr>
          <w:ilvl w:val="2"/>
          <w:numId w:val="69"/>
        </w:numPr>
        <w:spacing w:after="0" w:line="240" w:lineRule="auto"/>
        <w:ind w:left="0" w:firstLine="0"/>
        <w:jc w:val="both"/>
        <w:outlineLvl w:val="2"/>
        <w:rPr>
          <w:rFonts w:ascii="Times New Roman" w:hAnsi="Times New Roman"/>
          <w:bCs/>
          <w:kern w:val="28"/>
          <w:lang w:eastAsia="lv-LV"/>
        </w:rPr>
      </w:pPr>
      <w:r w:rsidRPr="005A4734">
        <w:rPr>
          <w:rFonts w:ascii="Times New Roman" w:hAnsi="Times New Roman"/>
          <w:bCs/>
          <w:kern w:val="28"/>
          <w:lang w:eastAsia="lv-LV"/>
        </w:rPr>
        <w:t>Pretendenta finanšu piedāvājumā jābūt paredzētiem visiem riskiem pasūtījuma izpildei, kas saistīti ar cenu izmaiņām un citiem neparedzētiem apstākļiem.</w:t>
      </w:r>
    </w:p>
    <w:p w14:paraId="17F04496" w14:textId="77777777" w:rsidR="003A3A3C" w:rsidRPr="005A4734" w:rsidRDefault="003A3A3C" w:rsidP="003A3A3C">
      <w:pPr>
        <w:suppressAutoHyphens/>
        <w:spacing w:after="120" w:line="240" w:lineRule="auto"/>
        <w:jc w:val="both"/>
        <w:rPr>
          <w:rFonts w:ascii="Times New Roman" w:eastAsia="Times New Roman" w:hAnsi="Times New Roman" w:cs="Times New Roman"/>
          <w:lang w:eastAsia="lv-LV"/>
        </w:rPr>
      </w:pPr>
    </w:p>
    <w:p w14:paraId="4DB48642" w14:textId="77777777" w:rsidR="005E75B6" w:rsidRPr="00B05469" w:rsidRDefault="005E75B6" w:rsidP="00AA497A">
      <w:pPr>
        <w:keepNext/>
        <w:tabs>
          <w:tab w:val="left" w:pos="5292"/>
        </w:tabs>
        <w:suppressAutoHyphens/>
        <w:spacing w:line="23" w:lineRule="atLeast"/>
        <w:ind w:left="340"/>
        <w:contextualSpacing/>
        <w:jc w:val="center"/>
        <w:outlineLvl w:val="0"/>
        <w:rPr>
          <w:rFonts w:ascii="Times New Roman" w:eastAsia="Calibri" w:hAnsi="Times New Roman" w:cs="Times New Roman"/>
          <w:b/>
          <w:bCs/>
          <w:color w:val="000000"/>
          <w:kern w:val="1"/>
          <w:u w:color="000000"/>
          <w:bdr w:val="nil"/>
          <w:lang w:eastAsia="lv-LV"/>
        </w:rPr>
      </w:pPr>
    </w:p>
    <w:p w14:paraId="33875BAA" w14:textId="19044BB1" w:rsidR="005E75B6" w:rsidRPr="00B05469" w:rsidRDefault="005E75B6" w:rsidP="00A4428D">
      <w:pPr>
        <w:keepNext/>
        <w:numPr>
          <w:ilvl w:val="0"/>
          <w:numId w:val="41"/>
        </w:numPr>
        <w:spacing w:after="0" w:line="240" w:lineRule="auto"/>
        <w:jc w:val="center"/>
        <w:outlineLvl w:val="0"/>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 xml:space="preserve">PIEDĀVĀJUMU </w:t>
      </w:r>
      <w:r w:rsidR="003A3A3C">
        <w:rPr>
          <w:rFonts w:ascii="Times New Roman" w:eastAsia="Calibri" w:hAnsi="Times New Roman" w:cs="Times New Roman"/>
          <w:b/>
          <w:bCs/>
          <w:kern w:val="0"/>
          <w14:ligatures w14:val="none"/>
        </w:rPr>
        <w:t xml:space="preserve">IZVĒLES KRITĒRIJS UN </w:t>
      </w:r>
      <w:r w:rsidRPr="00B05469">
        <w:rPr>
          <w:rFonts w:ascii="Times New Roman" w:eastAsia="Calibri" w:hAnsi="Times New Roman" w:cs="Times New Roman"/>
          <w:b/>
          <w:bCs/>
          <w:kern w:val="0"/>
          <w14:ligatures w14:val="none"/>
        </w:rPr>
        <w:t>VĒRTĒŠANA</w:t>
      </w:r>
    </w:p>
    <w:p w14:paraId="6AD45987" w14:textId="77777777" w:rsidR="005E75B6" w:rsidRPr="00B05469" w:rsidRDefault="005E75B6" w:rsidP="00A4428D">
      <w:pPr>
        <w:keepNext/>
        <w:numPr>
          <w:ilvl w:val="1"/>
          <w:numId w:val="41"/>
        </w:numPr>
        <w:spacing w:after="0" w:line="240" w:lineRule="auto"/>
        <w:jc w:val="both"/>
        <w:outlineLvl w:val="1"/>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Piedāvājuma izvēles kritērijs</w:t>
      </w:r>
    </w:p>
    <w:p w14:paraId="6F7B88E6" w14:textId="415D99B2" w:rsidR="005E75B6" w:rsidRPr="00B05469" w:rsidRDefault="00682AC0" w:rsidP="00A4428D">
      <w:pPr>
        <w:keepNext/>
        <w:numPr>
          <w:ilvl w:val="2"/>
          <w:numId w:val="41"/>
        </w:numPr>
        <w:spacing w:after="0" w:line="240" w:lineRule="auto"/>
        <w:ind w:left="993" w:hanging="709"/>
        <w:jc w:val="both"/>
        <w:outlineLvl w:val="1"/>
        <w:rPr>
          <w:rFonts w:ascii="Times New Roman" w:eastAsia="Calibri" w:hAnsi="Times New Roman" w:cs="Times New Roman"/>
          <w:kern w:val="0"/>
          <w14:ligatures w14:val="none"/>
        </w:rPr>
      </w:pPr>
      <w:r w:rsidRPr="005A4734">
        <w:rPr>
          <w:rFonts w:ascii="Times New Roman" w:eastAsia="Times New Roman" w:hAnsi="Times New Roman" w:cs="Times New Roman"/>
          <w:color w:val="000000"/>
        </w:rPr>
        <w:t xml:space="preserve">Piedāvājuma izvēles kritērijs: </w:t>
      </w:r>
      <w:r w:rsidRPr="005A4734">
        <w:rPr>
          <w:rFonts w:ascii="Times New Roman" w:eastAsia="Times New Roman" w:hAnsi="Times New Roman" w:cs="Times New Roman"/>
          <w:b/>
          <w:bCs/>
          <w:color w:val="000000"/>
        </w:rPr>
        <w:t xml:space="preserve">piedāvājums ar zemāko cenu </w:t>
      </w:r>
      <w:bookmarkStart w:id="113" w:name="_Hlk190950517"/>
      <w:r w:rsidR="005E75B6" w:rsidRPr="00B05469">
        <w:rPr>
          <w:rFonts w:ascii="Times New Roman" w:eastAsia="Calibri" w:hAnsi="Times New Roman" w:cs="Times New Roman"/>
          <w:kern w:val="0"/>
          <w14:ligatures w14:val="none"/>
        </w:rPr>
        <w:t>EUR bez PVN</w:t>
      </w:r>
      <w:bookmarkEnd w:id="113"/>
      <w:r w:rsidR="005E75B6" w:rsidRPr="00B05469">
        <w:rPr>
          <w:rFonts w:ascii="Times New Roman" w:eastAsia="Calibri" w:hAnsi="Times New Roman" w:cs="Times New Roman"/>
          <w:kern w:val="0"/>
          <w14:ligatures w14:val="none"/>
        </w:rPr>
        <w:t xml:space="preserve">. </w:t>
      </w:r>
    </w:p>
    <w:p w14:paraId="11277AA9" w14:textId="67382BD8" w:rsidR="00682AC0" w:rsidRPr="00682AC0" w:rsidRDefault="00682AC0" w:rsidP="00682AC0">
      <w:pPr>
        <w:pStyle w:val="Sarakstarindkopa"/>
        <w:keepNext/>
        <w:numPr>
          <w:ilvl w:val="2"/>
          <w:numId w:val="41"/>
        </w:numPr>
        <w:spacing w:after="0" w:line="240" w:lineRule="auto"/>
        <w:jc w:val="both"/>
        <w:outlineLvl w:val="1"/>
        <w:rPr>
          <w:rFonts w:ascii="Times New Roman" w:eastAsia="Times New Roman" w:hAnsi="Times New Roman" w:cs="Times New Roman"/>
          <w:bCs/>
          <w:color w:val="000000"/>
        </w:rPr>
      </w:pPr>
      <w:r w:rsidRPr="00682AC0">
        <w:rPr>
          <w:rFonts w:ascii="Times New Roman" w:eastAsia="Times New Roman" w:hAnsi="Times New Roman" w:cs="Times New Roman"/>
          <w:color w:val="000000"/>
        </w:rPr>
        <w:t>Ja Pasūtītājs ar iepirkuma uzvarētāju kādu iemeslu dēļ nevar noslēgt līgumu, tas ir tiesīgs uzaicināt slēgt līgumu ar iepirkuma dalībnieku, kurš piedāvājis nākamo zemāko cenu.</w:t>
      </w:r>
    </w:p>
    <w:p w14:paraId="713FDF4E" w14:textId="06C65698" w:rsidR="005E75B6" w:rsidRPr="00B05469" w:rsidRDefault="00837432" w:rsidP="00837432">
      <w:pPr>
        <w:keepNext/>
        <w:numPr>
          <w:ilvl w:val="2"/>
          <w:numId w:val="41"/>
        </w:numPr>
        <w:spacing w:after="0" w:line="240" w:lineRule="auto"/>
        <w:jc w:val="both"/>
        <w:outlineLvl w:val="1"/>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 xml:space="preserve">Ja iepirkumu komisija, pirms pieņem lēmumu par iepirkuma līguma slēgšanas tiesību piešķiršanu, konstatē, ka vismaz divas piedāvātās vērtētās cenas ir vienādas, iepirkumu komisija veic izlozi Pretendentu klātbūtnē. Izloze var tikt noturēta ar </w:t>
      </w:r>
      <w:proofErr w:type="spellStart"/>
      <w:r w:rsidRPr="00B05469">
        <w:rPr>
          <w:rFonts w:ascii="Times New Roman" w:eastAsia="Calibri" w:hAnsi="Times New Roman" w:cs="Times New Roman"/>
          <w:kern w:val="0"/>
          <w14:ligatures w14:val="none"/>
        </w:rPr>
        <w:t>konferencsakaru</w:t>
      </w:r>
      <w:proofErr w:type="spellEnd"/>
      <w:r w:rsidRPr="00B05469">
        <w:rPr>
          <w:rFonts w:ascii="Times New Roman" w:eastAsia="Calibri" w:hAnsi="Times New Roman" w:cs="Times New Roman"/>
          <w:kern w:val="0"/>
          <w14:ligatures w14:val="none"/>
        </w:rPr>
        <w:t xml:space="preserve"> (</w:t>
      </w:r>
      <w:proofErr w:type="spellStart"/>
      <w:r w:rsidRPr="00B05469">
        <w:rPr>
          <w:rFonts w:ascii="Times New Roman" w:eastAsia="Calibri" w:hAnsi="Times New Roman" w:cs="Times New Roman"/>
          <w:kern w:val="0"/>
          <w14:ligatures w14:val="none"/>
        </w:rPr>
        <w:t>telefonkonferencsakaru</w:t>
      </w:r>
      <w:proofErr w:type="spellEnd"/>
      <w:r w:rsidRPr="00B05469">
        <w:rPr>
          <w:rFonts w:ascii="Times New Roman" w:eastAsia="Calibri" w:hAnsi="Times New Roman" w:cs="Times New Roman"/>
          <w:kern w:val="0"/>
          <w14:ligatures w14:val="none"/>
        </w:rPr>
        <w:t xml:space="preserve">, </w:t>
      </w:r>
      <w:proofErr w:type="spellStart"/>
      <w:r w:rsidRPr="00B05469">
        <w:rPr>
          <w:rFonts w:ascii="Times New Roman" w:eastAsia="Calibri" w:hAnsi="Times New Roman" w:cs="Times New Roman"/>
          <w:kern w:val="0"/>
          <w14:ligatures w14:val="none"/>
        </w:rPr>
        <w:t>videokonferencsakaru</w:t>
      </w:r>
      <w:proofErr w:type="spellEnd"/>
      <w:r w:rsidRPr="00B05469">
        <w:rPr>
          <w:rFonts w:ascii="Times New Roman" w:eastAsia="Calibri" w:hAnsi="Times New Roman" w:cs="Times New Roman"/>
          <w:kern w:val="0"/>
          <w14:ligatures w14:val="none"/>
        </w:rPr>
        <w:t>) vai citu saziņas iekārtu palīdzību, kas nodrošina visiem Pretendentiem iespēju vienlaikus piedalīties izlozē. Ja uzaicinātie pretendenti neierodas norādītajā izlozes vietā un/vai laikā, iepirkumu komisija to veic bez pretendentu klātbūtnes.</w:t>
      </w:r>
    </w:p>
    <w:p w14:paraId="3A66A800" w14:textId="77777777" w:rsidR="005E75B6" w:rsidRPr="00B05469" w:rsidRDefault="005E75B6" w:rsidP="00A4428D">
      <w:pPr>
        <w:keepNext/>
        <w:numPr>
          <w:ilvl w:val="1"/>
          <w:numId w:val="41"/>
        </w:numPr>
        <w:spacing w:after="0" w:line="240" w:lineRule="auto"/>
        <w:jc w:val="both"/>
        <w:outlineLvl w:val="1"/>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Piedāvājumu vērtēšanas pamatnoteikumi</w:t>
      </w:r>
    </w:p>
    <w:p w14:paraId="0F47DACD" w14:textId="77777777" w:rsidR="005E75B6" w:rsidRPr="00B05469" w:rsidRDefault="005E75B6" w:rsidP="00A4428D">
      <w:pPr>
        <w:keepNext/>
        <w:numPr>
          <w:ilvl w:val="2"/>
          <w:numId w:val="41"/>
        </w:numPr>
        <w:tabs>
          <w:tab w:val="left" w:pos="993"/>
        </w:tabs>
        <w:spacing w:after="0" w:line="240" w:lineRule="auto"/>
        <w:ind w:hanging="436"/>
        <w:jc w:val="both"/>
        <w:outlineLvl w:val="1"/>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Iepirkumu komisija piedāvājumu vērtēšanu veic slēgtās sēdēs šādos posmos:</w:t>
      </w:r>
    </w:p>
    <w:p w14:paraId="52A192EF" w14:textId="77777777" w:rsidR="005E75B6" w:rsidRPr="00B05469"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piedāvājuma noformējuma pārbaude;</w:t>
      </w:r>
    </w:p>
    <w:p w14:paraId="1B8EB7F6" w14:textId="77777777" w:rsidR="005E75B6" w:rsidRPr="00B05469"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aritmētisko kļūdu pārbaude;</w:t>
      </w:r>
    </w:p>
    <w:p w14:paraId="4D3429BD" w14:textId="77777777" w:rsidR="005E75B6" w:rsidRPr="00B05469"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pretendentu atlase;</w:t>
      </w:r>
    </w:p>
    <w:p w14:paraId="65321B8A" w14:textId="77777777" w:rsidR="005E75B6" w:rsidRPr="00B05469"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tehniskā piedāvājuma atbilstības pārbaude;</w:t>
      </w:r>
    </w:p>
    <w:p w14:paraId="4E575BD7" w14:textId="77777777" w:rsidR="005E75B6" w:rsidRPr="00B05469"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finanšu piedāvājuma atbilstības pārbaude;</w:t>
      </w:r>
    </w:p>
    <w:p w14:paraId="086B37BA" w14:textId="77777777" w:rsidR="005E75B6" w:rsidRPr="00B05469" w:rsidRDefault="005E75B6" w:rsidP="00A4428D">
      <w:pPr>
        <w:widowControl w:val="0"/>
        <w:numPr>
          <w:ilvl w:val="3"/>
          <w:numId w:val="41"/>
        </w:numPr>
        <w:spacing w:after="0" w:line="240" w:lineRule="auto"/>
        <w:ind w:hanging="11"/>
        <w:jc w:val="both"/>
        <w:outlineLvl w:val="3"/>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pretendenta</w:t>
      </w:r>
      <w:r w:rsidRPr="00B05469">
        <w:rPr>
          <w:rFonts w:ascii="Times New Roman" w:eastAsia="Calibri" w:hAnsi="Times New Roman" w:cs="Times New Roman"/>
          <w:kern w:val="0"/>
          <w:lang w:eastAsia="ar-SA"/>
          <w14:ligatures w14:val="none"/>
        </w:rPr>
        <w:t>, kuram piešķiramas līguma slēgšanas tiesības, noteikšana.</w:t>
      </w:r>
      <w:r w:rsidRPr="00B05469">
        <w:rPr>
          <w:rFonts w:ascii="Times New Roman" w:eastAsia="Calibri" w:hAnsi="Times New Roman" w:cs="Times New Roman"/>
          <w:kern w:val="0"/>
          <w14:ligatures w14:val="none"/>
        </w:rPr>
        <w:t xml:space="preserve"> </w:t>
      </w:r>
    </w:p>
    <w:p w14:paraId="14458E46" w14:textId="69858508" w:rsidR="005E75B6" w:rsidRPr="00B05469" w:rsidRDefault="005E75B6" w:rsidP="00A4428D">
      <w:pPr>
        <w:keepNext/>
        <w:numPr>
          <w:ilvl w:val="2"/>
          <w:numId w:val="41"/>
        </w:numPr>
        <w:tabs>
          <w:tab w:val="left" w:pos="993"/>
        </w:tabs>
        <w:spacing w:after="0" w:line="240" w:lineRule="auto"/>
        <w:ind w:hanging="436"/>
        <w:jc w:val="both"/>
        <w:outlineLvl w:val="1"/>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lastRenderedPageBreak/>
        <w:t xml:space="preserve">Iepirkumu komisija pretendenta kvalifikācijas atbilstības pārbaudi (analoģiski atklāta konkursa norises kārtībai atbilstoši </w:t>
      </w:r>
      <w:r w:rsidRPr="00B05469">
        <w:rPr>
          <w:rFonts w:ascii="Times New Roman" w:eastAsia="Calibri" w:hAnsi="Times New Roman" w:cs="Times New Roman"/>
          <w:bCs/>
          <w:spacing w:val="-1"/>
          <w:kern w:val="0"/>
          <w14:ligatures w14:val="none"/>
        </w:rPr>
        <w:t>Ministru kabineta 2017. gada 28. februāra noteikumu Nr. 107 “</w:t>
      </w:r>
      <w:r w:rsidRPr="00B05469">
        <w:rPr>
          <w:rFonts w:ascii="Times New Roman" w:eastAsia="Calibri" w:hAnsi="Times New Roman" w:cs="Times New Roman"/>
          <w:bCs/>
          <w:kern w:val="0"/>
          <w14:ligatures w14:val="none"/>
        </w:rPr>
        <w:t>Iepirkuma procedūru un metu konkursu norises kārtība” 16. punktam), tehniskā piedāvājuma un finanšu piedāvājuma vērtēšanu veiks tikai tam pretendentam, kurš piedāvā zemāko cenu. Lietderības un administratīvo resursu dēļ pārējie piedāvājumi netiks skatīti.</w:t>
      </w:r>
    </w:p>
    <w:p w14:paraId="4B6FD3A5" w14:textId="77777777" w:rsidR="005E75B6" w:rsidRPr="00B05469" w:rsidRDefault="005E75B6" w:rsidP="00A4428D">
      <w:pPr>
        <w:keepNext/>
        <w:numPr>
          <w:ilvl w:val="1"/>
          <w:numId w:val="41"/>
        </w:numPr>
        <w:spacing w:after="0" w:line="240" w:lineRule="auto"/>
        <w:jc w:val="both"/>
        <w:outlineLvl w:val="1"/>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Piedāvājuma noformējuma pārbaude</w:t>
      </w:r>
    </w:p>
    <w:p w14:paraId="1C172DF8" w14:textId="77777777" w:rsidR="005E75B6" w:rsidRPr="00B05469" w:rsidRDefault="005E75B6" w:rsidP="00A4428D">
      <w:pPr>
        <w:keepNext/>
        <w:numPr>
          <w:ilvl w:val="2"/>
          <w:numId w:val="41"/>
        </w:numPr>
        <w:tabs>
          <w:tab w:val="left" w:pos="851"/>
        </w:tabs>
        <w:spacing w:after="0" w:line="240" w:lineRule="auto"/>
        <w:ind w:left="851" w:hanging="567"/>
        <w:jc w:val="both"/>
        <w:outlineLvl w:val="1"/>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Iepirkumu komisija novērtē katra piedāvājuma atbilstību iepirkuma nolikuma 2. nodaļā noteiktajām prasībām.</w:t>
      </w:r>
    </w:p>
    <w:p w14:paraId="404B5271" w14:textId="77777777" w:rsidR="005E75B6" w:rsidRPr="00B05469" w:rsidRDefault="005E75B6" w:rsidP="00A4428D">
      <w:pPr>
        <w:keepNext/>
        <w:numPr>
          <w:ilvl w:val="2"/>
          <w:numId w:val="41"/>
        </w:numPr>
        <w:tabs>
          <w:tab w:val="left" w:pos="851"/>
        </w:tabs>
        <w:spacing w:after="0" w:line="240" w:lineRule="auto"/>
        <w:ind w:left="851" w:hanging="567"/>
        <w:jc w:val="both"/>
        <w:outlineLvl w:val="1"/>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Iepirkumu komisija var noraidīt piedāvājumu, ja tiek konstatēta noformējuma būtiska neatbilstība nolikumā norādītajām prasībām.</w:t>
      </w:r>
    </w:p>
    <w:p w14:paraId="24A6A09B" w14:textId="77777777" w:rsidR="005E75B6" w:rsidRPr="00B05469" w:rsidRDefault="005E75B6" w:rsidP="00A4428D">
      <w:pPr>
        <w:keepNext/>
        <w:numPr>
          <w:ilvl w:val="1"/>
          <w:numId w:val="41"/>
        </w:numPr>
        <w:spacing w:after="0" w:line="240" w:lineRule="auto"/>
        <w:ind w:left="0" w:firstLine="0"/>
        <w:jc w:val="both"/>
        <w:outlineLvl w:val="1"/>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Aritmētisko kļūdu pārbaude pretendentu finanšu piedāvājumos</w:t>
      </w:r>
    </w:p>
    <w:p w14:paraId="276C0ED6" w14:textId="77777777" w:rsidR="005E75B6" w:rsidRPr="00B05469"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Iepirkumu komisija pārbauda aritmētiskās kļūdas katra pretendenta iesniegtajā finanšu piedāvājumā.</w:t>
      </w:r>
    </w:p>
    <w:p w14:paraId="7781E7E1" w14:textId="77777777" w:rsidR="005E75B6" w:rsidRPr="00B05469"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 xml:space="preserve">Ja Iepirkumu komisija finanšu piedāvājumā konstatē aritmētiskas kļūdas, tā šīs kļūdas izlabo. </w:t>
      </w:r>
    </w:p>
    <w:p w14:paraId="4DA98F29" w14:textId="77777777" w:rsidR="005E75B6" w:rsidRPr="00B05469"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 xml:space="preserve">Par visiem aritmētisko kļūdu labojumiem paziņo pretendentam, kura piedāvājumā labojumi izdarīti. </w:t>
      </w:r>
    </w:p>
    <w:p w14:paraId="7CE5EB70" w14:textId="77777777" w:rsidR="005E75B6" w:rsidRPr="00B05469"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Vērtējot piedāvājumus, kuros bijušas aritmētiskās kļūdas, Iepirkumu komisija ņem vērā tikai iepriekš noteiktajā kārtībā labotās cenas.</w:t>
      </w:r>
    </w:p>
    <w:p w14:paraId="1B8615D6" w14:textId="77777777" w:rsidR="005E75B6" w:rsidRPr="00B05469" w:rsidRDefault="005E75B6" w:rsidP="00A4428D">
      <w:pPr>
        <w:keepNext/>
        <w:numPr>
          <w:ilvl w:val="1"/>
          <w:numId w:val="41"/>
        </w:numPr>
        <w:spacing w:after="0" w:line="240" w:lineRule="auto"/>
        <w:ind w:left="0" w:firstLine="0"/>
        <w:jc w:val="both"/>
        <w:outlineLvl w:val="1"/>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Kvalifikācijas atbilstības pārbaude</w:t>
      </w:r>
    </w:p>
    <w:p w14:paraId="020066D2" w14:textId="5B4DF6D9" w:rsidR="005E75B6" w:rsidRPr="00B05469"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Iepirkumu komisija pārbauda pretendenta, kurš piedāvā zemāko cenu, atbilstību nolikuma 3. 2 punktā noteiktajām pretendentu atlases prasībām.</w:t>
      </w:r>
    </w:p>
    <w:p w14:paraId="647542FB" w14:textId="77777777" w:rsidR="005E75B6" w:rsidRPr="00B05469" w:rsidRDefault="005E75B6" w:rsidP="00A4428D">
      <w:pPr>
        <w:numPr>
          <w:ilvl w:val="2"/>
          <w:numId w:val="41"/>
        </w:numPr>
        <w:spacing w:after="0" w:line="240" w:lineRule="auto"/>
        <w:ind w:left="993" w:hanging="709"/>
        <w:jc w:val="both"/>
        <w:outlineLvl w:val="2"/>
        <w:rPr>
          <w:rFonts w:ascii="Times New Roman" w:eastAsia="Calibri" w:hAnsi="Times New Roman" w:cs="Times New Roman"/>
          <w:bCs/>
          <w:color w:val="000000"/>
          <w:kern w:val="0"/>
          <w14:ligatures w14:val="none"/>
        </w:rPr>
      </w:pPr>
      <w:r w:rsidRPr="00B05469">
        <w:rPr>
          <w:rFonts w:ascii="Times New Roman" w:eastAsia="Calibri" w:hAnsi="Times New Roman" w:cs="Times New Roman"/>
          <w:bCs/>
          <w:kern w:val="0"/>
          <w14:ligatures w14:val="none"/>
        </w:rPr>
        <w:t>Ja pretendents neatbilst kādai no iepirkuma nolikumā izvirzītajām prasībām, Iepirkumu komisija izslēdz pretendentu no turpmākās dalības iepirkumā.</w:t>
      </w:r>
    </w:p>
    <w:p w14:paraId="019775F9" w14:textId="77777777" w:rsidR="005E75B6" w:rsidRPr="00B05469" w:rsidRDefault="005E75B6" w:rsidP="00A4428D">
      <w:pPr>
        <w:keepNext/>
        <w:numPr>
          <w:ilvl w:val="1"/>
          <w:numId w:val="41"/>
        </w:numPr>
        <w:spacing w:after="0" w:line="240" w:lineRule="auto"/>
        <w:ind w:left="0" w:firstLine="0"/>
        <w:jc w:val="both"/>
        <w:outlineLvl w:val="1"/>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Tehniskā piedāvājuma atbilstības pārbaude</w:t>
      </w:r>
    </w:p>
    <w:p w14:paraId="2A959352" w14:textId="5B801910" w:rsidR="005E75B6" w:rsidRPr="00B05469"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Iepirkumu komisija pārbauda pretendenta, kurš piedāvā zemāko cenu, piedāvājuma atbilstību nolikuma 3.3.punktā noteiktajām nolikuma prasībām.</w:t>
      </w:r>
    </w:p>
    <w:p w14:paraId="47417DAB" w14:textId="77777777" w:rsidR="005E75B6" w:rsidRPr="00B05469"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Ja tehniskais piedāvājums neatbilst tehniskās specifikācijas un iepirkuma nolikuma prasībām, tad Iepirkumu komisija izslēdz pretendentu no turpmākās dalības iepirkumā.</w:t>
      </w:r>
    </w:p>
    <w:p w14:paraId="367ED609" w14:textId="77777777" w:rsidR="005E75B6" w:rsidRPr="00B05469" w:rsidRDefault="005E75B6" w:rsidP="00A4428D">
      <w:pPr>
        <w:keepNext/>
        <w:numPr>
          <w:ilvl w:val="1"/>
          <w:numId w:val="41"/>
        </w:numPr>
        <w:spacing w:after="0" w:line="240" w:lineRule="auto"/>
        <w:ind w:left="0" w:firstLine="0"/>
        <w:jc w:val="both"/>
        <w:outlineLvl w:val="1"/>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Finanšu piedāvājumu atbilstības pārbaude</w:t>
      </w:r>
    </w:p>
    <w:p w14:paraId="3AE5EF63" w14:textId="45C646BF" w:rsidR="005E75B6" w:rsidRPr="00B05469"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Iepirkumu komisija pārbauda pretendenta, kurš piedāvā zemāko cenu, piedāvājuma atbilstību nolikuma 3.3. punktā noteiktajām nolikuma prasībām.</w:t>
      </w:r>
    </w:p>
    <w:p w14:paraId="221D73D2" w14:textId="77777777" w:rsidR="005E75B6" w:rsidRPr="00B05469" w:rsidRDefault="005E75B6" w:rsidP="00A4428D">
      <w:pPr>
        <w:numPr>
          <w:ilvl w:val="2"/>
          <w:numId w:val="41"/>
        </w:numPr>
        <w:spacing w:after="0" w:line="240" w:lineRule="auto"/>
        <w:ind w:left="993" w:hanging="709"/>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Ja finanšu piedāvājums neatbilst iepirkuma nolikuma prasībām, tad Iepirkumu komisija izslēdz pretendentu no turpmākās dalības iepirkumā.</w:t>
      </w:r>
    </w:p>
    <w:p w14:paraId="4AF4FFCF" w14:textId="48941EEB" w:rsidR="005E75B6" w:rsidRPr="00B05469" w:rsidRDefault="005E75B6" w:rsidP="00A4428D">
      <w:pPr>
        <w:pStyle w:val="Sarakstarindkopa"/>
        <w:numPr>
          <w:ilvl w:val="1"/>
          <w:numId w:val="41"/>
        </w:numPr>
        <w:suppressAutoHyphens/>
        <w:spacing w:after="0" w:line="240" w:lineRule="auto"/>
        <w:jc w:val="both"/>
        <w:rPr>
          <w:rFonts w:ascii="Times New Roman" w:eastAsia="Times New Roman" w:hAnsi="Times New Roman" w:cs="Times New Roman"/>
          <w:kern w:val="0"/>
          <w14:ligatures w14:val="none"/>
        </w:rPr>
      </w:pPr>
      <w:r w:rsidRPr="00B05469">
        <w:rPr>
          <w:rFonts w:ascii="Times New Roman" w:eastAsia="Times New Roman" w:hAnsi="Times New Roman" w:cs="Times New Roman"/>
          <w:kern w:val="0"/>
          <w14:ligatures w14:val="none"/>
        </w:rPr>
        <w:t xml:space="preserve"> Komisija izvēlas visizdevīgāko no piedāvājumiem</w:t>
      </w:r>
      <w:r w:rsidR="00FB173C" w:rsidRPr="00B05469">
        <w:rPr>
          <w:rFonts w:ascii="Times New Roman" w:eastAsia="Times New Roman" w:hAnsi="Times New Roman" w:cs="Times New Roman"/>
          <w:kern w:val="0"/>
          <w14:ligatures w14:val="none"/>
        </w:rPr>
        <w:t xml:space="preserve"> ar zemāko cenu</w:t>
      </w:r>
      <w:r w:rsidRPr="00B05469">
        <w:rPr>
          <w:rFonts w:ascii="Times New Roman" w:eastAsia="Times New Roman" w:hAnsi="Times New Roman" w:cs="Times New Roman"/>
          <w:kern w:val="0"/>
          <w14:ligatures w14:val="none"/>
        </w:rPr>
        <w:t>, kas atbilst visām Nolikuma prasībām.</w:t>
      </w:r>
    </w:p>
    <w:p w14:paraId="30C5F1AF" w14:textId="74B79506" w:rsidR="00AA497A" w:rsidRPr="00B05469" w:rsidRDefault="002810A9" w:rsidP="002810A9">
      <w:pPr>
        <w:keepNext/>
        <w:spacing w:after="0" w:line="240" w:lineRule="auto"/>
        <w:ind w:left="360"/>
        <w:outlineLvl w:val="0"/>
        <w:rPr>
          <w:rFonts w:ascii="Times New Roman" w:eastAsia="Calibri" w:hAnsi="Times New Roman" w:cs="Times New Roman"/>
          <w:b/>
          <w:bCs/>
          <w:kern w:val="0"/>
          <w14:ligatures w14:val="none"/>
        </w:rPr>
      </w:pPr>
      <w:r w:rsidRPr="00B05469">
        <w:rPr>
          <w:rFonts w:ascii="Times New Roman" w:hAnsi="Times New Roman" w:cs="Times New Roman"/>
        </w:rPr>
        <w:t>Ja izraudzītais pretendents atsakās slēgt iepirkuma līgumu ar pasūtītāju, Komisija pieņem lēmumu slēgt līgumu ar pretendentu</w:t>
      </w:r>
      <w:r w:rsidR="006455A0">
        <w:rPr>
          <w:rFonts w:ascii="Times New Roman" w:hAnsi="Times New Roman" w:cs="Times New Roman"/>
        </w:rPr>
        <w:t>, kura piedāvājums ir  nākamais</w:t>
      </w:r>
      <w:r w:rsidRPr="00B05469">
        <w:rPr>
          <w:rFonts w:ascii="Times New Roman" w:hAnsi="Times New Roman" w:cs="Times New Roman"/>
        </w:rPr>
        <w:t xml:space="preserve"> izdevīgākais </w:t>
      </w:r>
      <w:r w:rsidR="006455A0">
        <w:rPr>
          <w:rFonts w:ascii="Times New Roman" w:hAnsi="Times New Roman" w:cs="Times New Roman"/>
        </w:rPr>
        <w:t xml:space="preserve">piedāvājums ar zemāko cenu </w:t>
      </w:r>
      <w:r w:rsidRPr="00B05469">
        <w:rPr>
          <w:rFonts w:ascii="Times New Roman" w:hAnsi="Times New Roman" w:cs="Times New Roman"/>
        </w:rPr>
        <w:t>vai iepirkumu pārtrauc, neizvēloties nevienu piedāvājumu</w:t>
      </w:r>
    </w:p>
    <w:p w14:paraId="737A943F"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lang w:eastAsia="ar-SA"/>
          <w14:ligatures w14:val="none"/>
        </w:rPr>
      </w:pPr>
      <w:bookmarkStart w:id="114" w:name="_Ref343523533"/>
      <w:bookmarkStart w:id="115" w:name="_Ref360543010"/>
      <w:r w:rsidRPr="00B05469">
        <w:rPr>
          <w:rFonts w:ascii="Times New Roman" w:eastAsia="Calibri" w:hAnsi="Times New Roman" w:cs="Times New Roman"/>
          <w:bCs/>
          <w:kern w:val="0"/>
          <w:lang w:eastAsia="ar-SA"/>
          <w14:ligatures w14:val="none"/>
        </w:rPr>
        <w:t>Par pretendentu, kuram būtu piešķiramas līguma slēgšanas tiesības, Iepirkumu komisija Ministru kabineta noteiktajā informācijas sistēmā atbilstoši nolikuma 1.8.2. apakšpunktam pārbauda informāciju saskaņā ar Publisko iepirkumu likuma 9. panta devīto daļu.</w:t>
      </w:r>
    </w:p>
    <w:p w14:paraId="40961971"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lang w:eastAsia="ar-SA"/>
          <w14:ligatures w14:val="none"/>
        </w:rPr>
      </w:pPr>
      <w:r w:rsidRPr="00B05469">
        <w:rPr>
          <w:rFonts w:ascii="Times New Roman" w:eastAsia="Calibri" w:hAnsi="Times New Roman" w:cs="Times New Roman"/>
          <w:bCs/>
          <w:kern w:val="0"/>
          <w:lang w:eastAsia="ar-SA"/>
          <w14:ligatures w14:val="none"/>
        </w:rPr>
        <w:t xml:space="preserve"> Ja Iepirkumu komisija konstatē Publisko iepirkumu likuma 9. panta astotajā daļas minētos apstākļus, tā rīkojas atbilstoši Publisko iepirkumu likuma 9. panta devītās daļas nosacījumiem.</w:t>
      </w:r>
    </w:p>
    <w:p w14:paraId="595AD4E6"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lang w:eastAsia="ar-SA"/>
          <w14:ligatures w14:val="none"/>
        </w:rPr>
      </w:pPr>
      <w:r w:rsidRPr="00B05469">
        <w:rPr>
          <w:rFonts w:ascii="Times New Roman" w:eastAsia="Calibri" w:hAnsi="Times New Roman" w:cs="Times New Roman"/>
          <w:bCs/>
          <w:kern w:val="0"/>
          <w:lang w:eastAsia="ar-SA"/>
          <w14:ligatures w14:val="none"/>
        </w:rPr>
        <w:lastRenderedPageBreak/>
        <w:t>Iepirkumu komisija, ievērojot Publisko iepirkumu likuma 9. panta devītajā daļā noteikto kārtību, izslēdz pretendentu no turpmākas dalības iepirkumā, ja pretendents atbilst Publisko iepirkumu likuma 9.panta astotajā daļā noteiktajiem izslēgšanas nosacījumiem.</w:t>
      </w:r>
    </w:p>
    <w:p w14:paraId="0CA65506"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kern w:val="0"/>
          <w:lang w:eastAsia="ar-SA"/>
          <w14:ligatures w14:val="none"/>
        </w:rPr>
      </w:pPr>
      <w:r w:rsidRPr="00B05469">
        <w:rPr>
          <w:rFonts w:ascii="Times New Roman" w:eastAsia="Calibri" w:hAnsi="Times New Roman" w:cs="Times New Roman"/>
          <w:kern w:val="0"/>
          <w:lang w:eastAsia="ar-SA"/>
          <w14:ligatures w14:val="none"/>
        </w:rPr>
        <w:t xml:space="preserve">Iepirkumu komisija pretendentu, kuram atbilstoši nolikumā noteiktajām prasībām un piedāvājuma izvēles kritērijam būtu piešķiramas iepirkuma līguma slēgšanas tiesības, pārbauda </w:t>
      </w:r>
      <w:r w:rsidRPr="00B05469">
        <w:rPr>
          <w:rFonts w:ascii="Times New Roman" w:eastAsia="Calibri" w:hAnsi="Times New Roman" w:cs="Times New Roman"/>
          <w:bCs/>
          <w:kern w:val="0"/>
          <w:lang w:eastAsia="ar-SA"/>
          <w14:ligatures w14:val="none"/>
        </w:rPr>
        <w:t>atbilstoši</w:t>
      </w:r>
      <w:r w:rsidRPr="00B05469">
        <w:rPr>
          <w:rFonts w:ascii="Times New Roman" w:eastAsia="Calibri" w:hAnsi="Times New Roman" w:cs="Times New Roman"/>
          <w:kern w:val="0"/>
          <w:lang w:eastAsia="ar-SA"/>
          <w14:ligatures w14:val="none"/>
        </w:rPr>
        <w:t xml:space="preserve"> Starptautisko un Latvijas Republikas nacionālo sankciju likuma 11.</w:t>
      </w:r>
      <w:r w:rsidRPr="00B05469">
        <w:rPr>
          <w:rFonts w:ascii="Times New Roman" w:eastAsia="Calibri" w:hAnsi="Times New Roman" w:cs="Times New Roman"/>
          <w:kern w:val="0"/>
          <w:vertAlign w:val="superscript"/>
          <w:lang w:eastAsia="ar-SA"/>
          <w14:ligatures w14:val="none"/>
        </w:rPr>
        <w:t>1</w:t>
      </w:r>
      <w:r w:rsidRPr="00B05469">
        <w:rPr>
          <w:rFonts w:ascii="Times New Roman" w:eastAsia="Calibri" w:hAnsi="Times New Roman" w:cs="Times New Roman"/>
          <w:kern w:val="0"/>
          <w:lang w:eastAsia="ar-SA"/>
          <w14:ligatures w14:val="none"/>
        </w:rPr>
        <w:t>panta pirmajai un otrajai daļai.</w:t>
      </w:r>
    </w:p>
    <w:p w14:paraId="64187602" w14:textId="317CA3D2"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kern w:val="0"/>
          <w:lang w:eastAsia="ar-SA"/>
          <w14:ligatures w14:val="none"/>
        </w:rPr>
      </w:pPr>
      <w:r w:rsidRPr="00B05469">
        <w:rPr>
          <w:rFonts w:ascii="Times New Roman" w:eastAsia="Calibri" w:hAnsi="Times New Roman" w:cs="Times New Roman"/>
          <w:kern w:val="0"/>
          <w:lang w:eastAsia="ar-SA"/>
          <w14:ligatures w14:val="none"/>
        </w:rPr>
        <w:t>Par uzvarētāju iepirkumu komisija atzīst pretendentu, kura piedāvājums atbilst iepirkuma nolikumā noteiktajām prasībām, ir visizdevīgākais piedāvājums</w:t>
      </w:r>
      <w:r w:rsidR="006455A0">
        <w:rPr>
          <w:rFonts w:ascii="Times New Roman" w:eastAsia="Calibri" w:hAnsi="Times New Roman" w:cs="Times New Roman"/>
          <w:kern w:val="0"/>
          <w:lang w:eastAsia="ar-SA"/>
          <w14:ligatures w14:val="none"/>
        </w:rPr>
        <w:t xml:space="preserve"> ar zemāko cenu</w:t>
      </w:r>
      <w:r w:rsidRPr="00B05469">
        <w:rPr>
          <w:rFonts w:ascii="Times New Roman" w:eastAsia="Calibri" w:hAnsi="Times New Roman" w:cs="Times New Roman"/>
          <w:kern w:val="0"/>
          <w:lang w:eastAsia="ar-SA"/>
          <w14:ligatures w14:val="none"/>
        </w:rPr>
        <w:t>, un attiecībā uz kuru nav iestājies neviens no Publisko iepirkumu likuma 9.panta astotajā daļā minētajiem izslēgšanas nosacījumiem un uz kuru nav attiecināmi Starptautisko un Latvijas Republikas nacionālo sankciju likuma 11.</w:t>
      </w:r>
      <w:r w:rsidRPr="00B05469">
        <w:rPr>
          <w:rFonts w:ascii="Times New Roman" w:eastAsia="Calibri" w:hAnsi="Times New Roman" w:cs="Times New Roman"/>
          <w:kern w:val="0"/>
          <w:vertAlign w:val="superscript"/>
          <w:lang w:eastAsia="ar-SA"/>
          <w14:ligatures w14:val="none"/>
        </w:rPr>
        <w:t>1</w:t>
      </w:r>
      <w:r w:rsidRPr="00B05469">
        <w:rPr>
          <w:rFonts w:ascii="Times New Roman" w:eastAsia="Calibri" w:hAnsi="Times New Roman" w:cs="Times New Roman"/>
          <w:kern w:val="0"/>
          <w:lang w:eastAsia="ar-SA"/>
          <w14:ligatures w14:val="none"/>
        </w:rPr>
        <w:t>panta pirmās daļas noteikumi.</w:t>
      </w:r>
    </w:p>
    <w:p w14:paraId="197418B9" w14:textId="77777777" w:rsidR="0063618D" w:rsidRPr="00B05469" w:rsidRDefault="0063618D" w:rsidP="0063618D">
      <w:pPr>
        <w:spacing w:after="0" w:line="240" w:lineRule="auto"/>
        <w:ind w:left="709"/>
        <w:jc w:val="both"/>
        <w:outlineLvl w:val="2"/>
        <w:rPr>
          <w:rFonts w:ascii="Times New Roman" w:eastAsia="Calibri" w:hAnsi="Times New Roman" w:cs="Times New Roman"/>
          <w:kern w:val="0"/>
          <w:lang w:eastAsia="ar-SA"/>
          <w14:ligatures w14:val="none"/>
        </w:rPr>
      </w:pPr>
      <w:r w:rsidRPr="00B05469">
        <w:rPr>
          <w:rFonts w:ascii="Times New Roman" w:eastAsia="Calibri" w:hAnsi="Times New Roman" w:cs="Times New Roman"/>
          <w:kern w:val="0"/>
          <w:lang w:eastAsia="ar-SA"/>
          <w14:ligatures w14:val="none"/>
        </w:rPr>
        <w:t xml:space="preserve">                                                                                                        </w:t>
      </w:r>
    </w:p>
    <w:p w14:paraId="15E53D90" w14:textId="77777777" w:rsidR="0063618D" w:rsidRPr="00B05469" w:rsidRDefault="0063618D" w:rsidP="00A4428D">
      <w:pPr>
        <w:keepNext/>
        <w:numPr>
          <w:ilvl w:val="0"/>
          <w:numId w:val="41"/>
        </w:numPr>
        <w:spacing w:after="0" w:line="240" w:lineRule="auto"/>
        <w:jc w:val="center"/>
        <w:outlineLvl w:val="0"/>
        <w:rPr>
          <w:rFonts w:ascii="Times New Roman" w:eastAsia="Calibri" w:hAnsi="Times New Roman" w:cs="Times New Roman"/>
          <w:b/>
          <w:bCs/>
          <w:kern w:val="0"/>
          <w14:ligatures w14:val="none"/>
        </w:rPr>
      </w:pPr>
      <w:bookmarkStart w:id="116" w:name="_Toc336440053"/>
      <w:bookmarkStart w:id="117" w:name="_Toc380655979"/>
      <w:bookmarkStart w:id="118" w:name="_Toc477356070"/>
      <w:bookmarkStart w:id="119" w:name="_Toc480549847"/>
      <w:bookmarkEnd w:id="114"/>
      <w:bookmarkEnd w:id="115"/>
      <w:r w:rsidRPr="00B05469">
        <w:rPr>
          <w:rFonts w:ascii="Times New Roman" w:eastAsia="Calibri" w:hAnsi="Times New Roman" w:cs="Times New Roman"/>
          <w:b/>
          <w:bCs/>
          <w:kern w:val="0"/>
          <w14:ligatures w14:val="none"/>
        </w:rPr>
        <w:t>LĒMUMA PAZIŅOŠANA UN IEPIRKUMA LĪGUMA SLĒGŠANA</w:t>
      </w:r>
      <w:bookmarkEnd w:id="116"/>
      <w:bookmarkEnd w:id="117"/>
      <w:bookmarkEnd w:id="118"/>
      <w:bookmarkEnd w:id="119"/>
    </w:p>
    <w:p w14:paraId="16777450" w14:textId="77777777" w:rsidR="0063618D" w:rsidRPr="00B05469" w:rsidRDefault="0063618D" w:rsidP="00A4428D">
      <w:pPr>
        <w:keepNext/>
        <w:numPr>
          <w:ilvl w:val="1"/>
          <w:numId w:val="41"/>
        </w:numPr>
        <w:spacing w:after="0" w:line="240" w:lineRule="auto"/>
        <w:ind w:left="993" w:hanging="993"/>
        <w:outlineLvl w:val="1"/>
        <w:rPr>
          <w:rFonts w:ascii="Times New Roman" w:eastAsia="Calibri" w:hAnsi="Times New Roman" w:cs="Times New Roman"/>
          <w:b/>
          <w:bCs/>
          <w:kern w:val="0"/>
          <w14:ligatures w14:val="none"/>
        </w:rPr>
      </w:pPr>
      <w:bookmarkStart w:id="120" w:name="_Toc368392512"/>
      <w:bookmarkStart w:id="121" w:name="_Toc368392562"/>
      <w:bookmarkStart w:id="122" w:name="_Toc368566414"/>
      <w:bookmarkStart w:id="123" w:name="_Toc381023208"/>
      <w:bookmarkStart w:id="124" w:name="_Toc477356072"/>
      <w:bookmarkStart w:id="125" w:name="_Toc480549849"/>
      <w:bookmarkStart w:id="126" w:name="_Toc379968083"/>
      <w:bookmarkStart w:id="127" w:name="_Toc336440060"/>
      <w:bookmarkStart w:id="128" w:name="_Toc380655982"/>
      <w:r w:rsidRPr="00B05469">
        <w:rPr>
          <w:rFonts w:ascii="Times New Roman" w:eastAsia="Calibri" w:hAnsi="Times New Roman" w:cs="Times New Roman"/>
          <w:b/>
          <w:bCs/>
          <w:kern w:val="0"/>
          <w14:ligatures w14:val="none"/>
        </w:rPr>
        <w:t>Lēmuma par iepirkuma rezultātu pieņemšana un paziņošana</w:t>
      </w:r>
      <w:bookmarkEnd w:id="120"/>
      <w:bookmarkEnd w:id="121"/>
      <w:bookmarkEnd w:id="122"/>
      <w:bookmarkEnd w:id="123"/>
      <w:bookmarkEnd w:id="124"/>
      <w:bookmarkEnd w:id="125"/>
    </w:p>
    <w:p w14:paraId="7FB5E0F9" w14:textId="3138ECD6"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 xml:space="preserve">Iepirkuma līguma slēgšanas tiesības tiks piešķirtas pretendentam, kurš būs </w:t>
      </w:r>
      <w:r w:rsidRPr="00B05469">
        <w:rPr>
          <w:rFonts w:ascii="Times New Roman" w:eastAsia="Calibri" w:hAnsi="Times New Roman" w:cs="Times New Roman"/>
          <w:kern w:val="0"/>
          <w:lang w:eastAsia="ar-SA"/>
          <w14:ligatures w14:val="none"/>
        </w:rPr>
        <w:t>iesniedzis</w:t>
      </w:r>
      <w:r w:rsidRPr="00B05469">
        <w:rPr>
          <w:rFonts w:ascii="Times New Roman" w:eastAsia="Calibri" w:hAnsi="Times New Roman" w:cs="Times New Roman"/>
          <w:bCs/>
          <w:kern w:val="0"/>
          <w14:ligatures w14:val="none"/>
        </w:rPr>
        <w:t xml:space="preserve"> visām iepirkuma nolikuma prasībām atbilstošu </w:t>
      </w:r>
      <w:r w:rsidR="006455A0">
        <w:rPr>
          <w:rFonts w:ascii="Times New Roman" w:eastAsia="Calibri" w:hAnsi="Times New Roman" w:cs="Times New Roman"/>
          <w:bCs/>
          <w:kern w:val="0"/>
          <w14:ligatures w14:val="none"/>
        </w:rPr>
        <w:t xml:space="preserve"> </w:t>
      </w:r>
      <w:r w:rsidRPr="00B05469">
        <w:rPr>
          <w:rFonts w:ascii="Times New Roman" w:eastAsia="Calibri" w:hAnsi="Times New Roman" w:cs="Times New Roman"/>
          <w:bCs/>
          <w:kern w:val="0"/>
          <w14:ligatures w14:val="none"/>
        </w:rPr>
        <w:t>visizdevīgāko piedāvājumu</w:t>
      </w:r>
      <w:r w:rsidR="006455A0">
        <w:rPr>
          <w:rFonts w:ascii="Times New Roman" w:eastAsia="Calibri" w:hAnsi="Times New Roman" w:cs="Times New Roman"/>
          <w:bCs/>
          <w:kern w:val="0"/>
          <w14:ligatures w14:val="none"/>
        </w:rPr>
        <w:t xml:space="preserve"> ar zemāko cenu</w:t>
      </w:r>
      <w:r w:rsidRPr="00B05469">
        <w:rPr>
          <w:rFonts w:ascii="Times New Roman" w:eastAsia="Calibri" w:hAnsi="Times New Roman" w:cs="Times New Roman"/>
          <w:bCs/>
          <w:kern w:val="0"/>
          <w14:ligatures w14:val="none"/>
        </w:rPr>
        <w:t>.</w:t>
      </w:r>
    </w:p>
    <w:p w14:paraId="7F84AE55"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kern w:val="0"/>
          <w:lang w:eastAsia="ar-SA"/>
          <w14:ligatures w14:val="none"/>
        </w:rPr>
      </w:pPr>
      <w:r w:rsidRPr="00B05469">
        <w:rPr>
          <w:rFonts w:ascii="Times New Roman" w:eastAsia="Calibri" w:hAnsi="Times New Roman" w:cs="Times New Roman"/>
          <w:kern w:val="0"/>
          <w:lang w:eastAsia="ar-SA"/>
          <w14:ligatures w14:val="none"/>
        </w:rPr>
        <w:t>Visi pretendenti tiek rakstveidā informēti par iepirkuma rezultātu 3 (trīs) darbadienu laikā no lēmuma pieņemšanas dienas.</w:t>
      </w:r>
    </w:p>
    <w:p w14:paraId="2020F914"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kern w:val="0"/>
          <w:lang w:eastAsia="ar-SA"/>
          <w14:ligatures w14:val="none"/>
        </w:rPr>
      </w:pPr>
      <w:r w:rsidRPr="00B05469">
        <w:rPr>
          <w:rFonts w:ascii="Times New Roman" w:eastAsia="Calibri" w:hAnsi="Times New Roman" w:cs="Times New Roman"/>
          <w:kern w:val="0"/>
          <w:lang w:eastAsia="ar-SA"/>
          <w14:ligatures w14:val="none"/>
        </w:rPr>
        <w:t>Iepirkumu komisija pieņem lēmumu par iepirkuma izbeigšanu, ja iepirkumā nav iesniegti piedāvājumi vai iesniegtie piedāvājumi neatbilst nolikumā noteiktajām prasībām.</w:t>
      </w:r>
    </w:p>
    <w:p w14:paraId="2C003408"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kern w:val="0"/>
          <w:lang w:eastAsia="ar-SA"/>
          <w14:ligatures w14:val="none"/>
        </w:rPr>
        <w:t>Iepirkumu komisija var jebkurā brīdī pieņemt lēmumu par iepirkuma pārtraukšanu, ja tam ir objektīvs pamatojums. Iepirkumu komisija 3 (trīs) darbdienu laikā vienlaikus (vienā dienā) informē</w:t>
      </w:r>
      <w:r w:rsidRPr="00B05469">
        <w:rPr>
          <w:rFonts w:ascii="Times New Roman" w:eastAsia="Calibri" w:hAnsi="Times New Roman" w:cs="Times New Roman"/>
          <w:bCs/>
          <w:kern w:val="0"/>
          <w14:ligatures w14:val="none"/>
        </w:rPr>
        <w:t xml:space="preserve"> pretendentus par iemesliem, kuru dēļ iepirkums tiek pārtraukts.</w:t>
      </w:r>
    </w:p>
    <w:p w14:paraId="1ED8E07D"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Iepirkumu komisija iespējami īsā laikā, bet ne vēlāk kā 3 (trīs) darbdienu laikā pēc pretendentu informēšanas iesniedz publicēšanai Iepirkumu uzraudzības birojam paziņojumu par iepirkuma izbeigšanu vai pārtraukšanu, norādot apstākļus, kas bija par pamatu iepirkuma pārtraukšanai.</w:t>
      </w:r>
    </w:p>
    <w:p w14:paraId="0128DD20" w14:textId="77777777" w:rsidR="0063618D" w:rsidRPr="00B05469" w:rsidRDefault="0063618D" w:rsidP="00A4428D">
      <w:pPr>
        <w:keepNext/>
        <w:numPr>
          <w:ilvl w:val="1"/>
          <w:numId w:val="41"/>
        </w:numPr>
        <w:spacing w:after="0" w:line="240" w:lineRule="auto"/>
        <w:ind w:left="578" w:hanging="578"/>
        <w:jc w:val="both"/>
        <w:outlineLvl w:val="1"/>
        <w:rPr>
          <w:rFonts w:ascii="Times New Roman" w:eastAsia="Calibri" w:hAnsi="Times New Roman" w:cs="Times New Roman"/>
          <w:b/>
          <w:bCs/>
          <w:kern w:val="0"/>
          <w14:ligatures w14:val="none"/>
        </w:rPr>
      </w:pPr>
      <w:bookmarkStart w:id="129" w:name="_Toc368392513"/>
      <w:bookmarkStart w:id="130" w:name="_Toc368392563"/>
      <w:bookmarkStart w:id="131" w:name="_Toc368566415"/>
      <w:bookmarkStart w:id="132" w:name="_Toc381023209"/>
      <w:bookmarkStart w:id="133" w:name="_Toc477356073"/>
      <w:bookmarkStart w:id="134" w:name="_Toc480549850"/>
      <w:r w:rsidRPr="00B05469">
        <w:rPr>
          <w:rFonts w:ascii="Times New Roman" w:eastAsia="Calibri" w:hAnsi="Times New Roman" w:cs="Times New Roman"/>
          <w:b/>
          <w:bCs/>
          <w:kern w:val="0"/>
          <w14:ligatures w14:val="none"/>
        </w:rPr>
        <w:t>Iepirkuma līguma slēgšana</w:t>
      </w:r>
      <w:bookmarkEnd w:id="129"/>
      <w:bookmarkEnd w:id="130"/>
      <w:bookmarkEnd w:id="131"/>
      <w:bookmarkEnd w:id="132"/>
      <w:bookmarkEnd w:id="133"/>
      <w:bookmarkEnd w:id="134"/>
    </w:p>
    <w:p w14:paraId="17B7D391" w14:textId="424D7DE4"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 xml:space="preserve">Līguma projekts ir pievienots iepirkuma nolikumam (nolikuma </w:t>
      </w:r>
      <w:r w:rsidR="00D53B01" w:rsidRPr="00B05469">
        <w:rPr>
          <w:rFonts w:ascii="Times New Roman" w:eastAsia="Calibri" w:hAnsi="Times New Roman" w:cs="Times New Roman"/>
          <w:bCs/>
          <w:kern w:val="0"/>
          <w14:ligatures w14:val="none"/>
        </w:rPr>
        <w:t>7</w:t>
      </w:r>
      <w:r w:rsidRPr="00B05469">
        <w:rPr>
          <w:rFonts w:ascii="Times New Roman" w:eastAsia="Calibri" w:hAnsi="Times New Roman" w:cs="Times New Roman"/>
          <w:bCs/>
          <w:kern w:val="0"/>
          <w14:ligatures w14:val="none"/>
        </w:rPr>
        <w:t>.pielikums) un ir nolikuma neatņemama sastāvdaļa. Līguma sagatavošanas laikā tajā var tikt veikti tehniski precizējumi.</w:t>
      </w:r>
    </w:p>
    <w:p w14:paraId="023C2B56"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Līgumu rakstveidā sagatavo Pasūtītājs un iesniedz to iepirkuma uzvarētājam.</w:t>
      </w:r>
    </w:p>
    <w:p w14:paraId="5957300F"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Līgums tiek slēgts tikai tādā gadījumā, ja Pasūtītājam ir pieejami finanšu resursi.</w:t>
      </w:r>
    </w:p>
    <w:p w14:paraId="00DB9F49"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Iepirkuma uzvarētājam iepirkuma līgums jāparaksta 5 (piecu) darbdienu laikā no pasūtītāja elektroniska uzaicinājuma saņemšanas dienas (uzaicinājums tiek nosūtīts uz piedāvājumā norādītās kontaktpersonas elektroniskā pasta adresi).</w:t>
      </w:r>
    </w:p>
    <w:p w14:paraId="047A6E91" w14:textId="31EE3BB9"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Ja norādītajā termiņā uzvarētājs neparaksta iepirkuma līgumu, tas tiek uzskatīts par atteikumu slēgt iepirkuma līgumu un Iepirkumu komisijai ir tiesības izvēlēties nākamo visizdevīgāko piedā</w:t>
      </w:r>
      <w:r w:rsidR="006455A0">
        <w:rPr>
          <w:rFonts w:ascii="Times New Roman" w:eastAsia="Calibri" w:hAnsi="Times New Roman" w:cs="Times New Roman"/>
          <w:bCs/>
          <w:kern w:val="0"/>
          <w14:ligatures w14:val="none"/>
        </w:rPr>
        <w:t>vājumu ar zemāko cenu.</w:t>
      </w:r>
    </w:p>
    <w:p w14:paraId="67F0693F"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bdr w:val="none" w:sz="0" w:space="0" w:color="auto" w:frame="1"/>
          <w14:ligatures w14:val="none"/>
        </w:rPr>
        <w:t>Pēc Iepirk</w:t>
      </w:r>
      <w:r w:rsidRPr="00B05469">
        <w:rPr>
          <w:rFonts w:ascii="Times New Roman" w:eastAsia="Calibri" w:hAnsi="Times New Roman" w:cs="Times New Roman"/>
          <w:bCs/>
          <w:kern w:val="0"/>
          <w14:ligatures w14:val="none"/>
        </w:rPr>
        <w:t>umu komisijas pieprasījuma piegādātāju apvienība, attiecībā uz kuru pieņemts lēmums par līguma slēgšanas tiesību piešķiršanu,</w:t>
      </w:r>
      <w:r w:rsidRPr="00B05469">
        <w:rPr>
          <w:rFonts w:ascii="Times New Roman" w:eastAsia="Calibri" w:hAnsi="Times New Roman" w:cs="Times New Roman"/>
          <w:bCs/>
          <w:i/>
          <w:iCs/>
          <w:color w:val="000000"/>
          <w:kern w:val="0"/>
          <w14:ligatures w14:val="none"/>
        </w:rPr>
        <w:t xml:space="preserve"> </w:t>
      </w:r>
      <w:r w:rsidRPr="00B05469">
        <w:rPr>
          <w:rFonts w:ascii="Times New Roman" w:eastAsia="Calibri" w:hAnsi="Times New Roman" w:cs="Times New Roman"/>
          <w:bCs/>
          <w:color w:val="000000"/>
          <w:kern w:val="0"/>
          <w14:ligatures w14:val="none"/>
        </w:rPr>
        <w:t>pēc savas izvēles izveidojas atbilstoši noteiktam juridiskam statusam vai noslēdz sabiedrības līgumu, vienojoties par apvienības dalībnieku atbildības sadalījumu, ja tas nepieciešams iepirkuma līguma noteikumu sekmīgai izpildei.</w:t>
      </w:r>
    </w:p>
    <w:p w14:paraId="0D02808C" w14:textId="12DA1F14"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 xml:space="preserve">Ja izraudzītais pretendents atsakās slēgt iepirkuma līgumu ar pasūtītāju, pasūtītājs var pieņemt lēmumu slēgt līgumu ar pretendentu, kura piedāvājums </w:t>
      </w:r>
      <w:r w:rsidRPr="00B05469">
        <w:rPr>
          <w:rFonts w:ascii="Times New Roman" w:eastAsia="Calibri" w:hAnsi="Times New Roman" w:cs="Times New Roman"/>
          <w:bCs/>
          <w:kern w:val="0"/>
          <w14:ligatures w14:val="none"/>
        </w:rPr>
        <w:lastRenderedPageBreak/>
        <w:t xml:space="preserve">atbilst iepirkuma nolikuma prasībām un ir nākamais </w:t>
      </w:r>
      <w:r w:rsidR="006455A0">
        <w:rPr>
          <w:rFonts w:ascii="Times New Roman" w:eastAsia="Calibri" w:hAnsi="Times New Roman" w:cs="Times New Roman"/>
          <w:bCs/>
          <w:kern w:val="0"/>
          <w14:ligatures w14:val="none"/>
        </w:rPr>
        <w:t>visizdevīgākais piedāvājums ar zemāko cenu.</w:t>
      </w:r>
    </w:p>
    <w:p w14:paraId="340A293E"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Iepirkumā izraudzītā pretendenta personālu, kuru tas iesaistījis līguma izpildē, par kuru sniedzis informāciju un kura kvalifikācijas atbilstību izvirzītajām prasībām pasūtītājs ir vērtējis, kā arī apakšuzņēmējus, uz kuru iespējām iepirkumā izraudzītais pretendents balstījies, lai apliecinātu savas kvalifikācijas atbilstību, paziņojumā par plānoto līgumu un iepirkuma dokumentos noteiktajām prasībām, pēc līguma noslēgšanas drīkst nomainīt tikai ar pasūtītāja rakstveida piekrišanu, ievērojot PIL 62. panta trešajā daļā paredzētos nosacījumus.</w:t>
      </w:r>
    </w:p>
    <w:p w14:paraId="04DCF3B6" w14:textId="77777777" w:rsidR="0063618D" w:rsidRPr="00B05469" w:rsidRDefault="0063618D" w:rsidP="00A4428D">
      <w:pPr>
        <w:numPr>
          <w:ilvl w:val="2"/>
          <w:numId w:val="41"/>
        </w:numPr>
        <w:tabs>
          <w:tab w:val="left" w:pos="851"/>
        </w:tabs>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Iepirkuma līguma grozījumi ir pieļaujami saskaņā ar PIL 61. panta noteikumiem.</w:t>
      </w:r>
    </w:p>
    <w:p w14:paraId="2B7E4BD5" w14:textId="77777777" w:rsidR="0063618D" w:rsidRPr="00B05469" w:rsidRDefault="0063618D" w:rsidP="00A4428D">
      <w:pPr>
        <w:numPr>
          <w:ilvl w:val="2"/>
          <w:numId w:val="41"/>
        </w:numPr>
        <w:spacing w:after="0" w:line="240" w:lineRule="auto"/>
        <w:ind w:left="851" w:hanging="709"/>
        <w:jc w:val="both"/>
        <w:outlineLvl w:val="2"/>
        <w:rPr>
          <w:rFonts w:ascii="Times New Roman" w:eastAsia="Calibri" w:hAnsi="Times New Roman" w:cs="Times New Roman"/>
          <w:bCs/>
          <w:kern w:val="0"/>
          <w:u w:val="single"/>
          <w14:ligatures w14:val="none"/>
        </w:rPr>
      </w:pPr>
      <w:r w:rsidRPr="00B05469">
        <w:rPr>
          <w:rFonts w:ascii="Times New Roman" w:eastAsia="Calibri" w:hAnsi="Times New Roman" w:cs="Times New Roman"/>
          <w:bCs/>
          <w:kern w:val="0"/>
          <w14:ligatures w14:val="none"/>
        </w:rPr>
        <w:t xml:space="preserve">Pasūtītājs nodrošina līguma un tā grozījumu (ja tādi tiks veikti) publikāciju </w:t>
      </w:r>
      <w:r w:rsidRPr="00B05469">
        <w:rPr>
          <w:rFonts w:ascii="Times New Roman" w:eastAsia="26krzlcoljlsoja" w:hAnsi="Times New Roman" w:cs="Times New Roman"/>
          <w:bCs/>
          <w:kern w:val="0"/>
          <w14:ligatures w14:val="none"/>
        </w:rPr>
        <w:t xml:space="preserve">EIS e-konkursu apakšsistēmā </w:t>
      </w:r>
      <w:hyperlink r:id="rId16" w:history="1">
        <w:r w:rsidRPr="00B05469">
          <w:rPr>
            <w:rFonts w:ascii="Times New Roman" w:eastAsia="Calibri" w:hAnsi="Times New Roman" w:cs="Times New Roman"/>
            <w:bCs/>
            <w:kern w:val="0"/>
            <w:u w:val="single"/>
            <w14:ligatures w14:val="none"/>
          </w:rPr>
          <w:t>https://www.eis.gov.lv/EKEIS/Supplier/Organizer/16547</w:t>
        </w:r>
      </w:hyperlink>
      <w:r w:rsidRPr="00B05469">
        <w:rPr>
          <w:rFonts w:ascii="Times New Roman" w:eastAsia="Calibri" w:hAnsi="Times New Roman" w:cs="Times New Roman"/>
          <w:bCs/>
          <w:kern w:val="0"/>
          <w14:ligatures w14:val="none"/>
        </w:rPr>
        <w:t xml:space="preserve"> </w:t>
      </w:r>
      <w:r w:rsidRPr="00B05469">
        <w:rPr>
          <w:rFonts w:ascii="Times New Roman" w:eastAsia="Calibri" w:hAnsi="Times New Roman" w:cs="Times New Roman"/>
          <w:bCs/>
          <w:i/>
          <w:kern w:val="0"/>
          <w14:ligatures w14:val="none"/>
        </w:rPr>
        <w:t xml:space="preserve"> </w:t>
      </w:r>
      <w:r w:rsidRPr="00B05469">
        <w:rPr>
          <w:rFonts w:ascii="Times New Roman" w:eastAsia="Calibri" w:hAnsi="Times New Roman" w:cs="Times New Roman"/>
          <w:bCs/>
          <w:kern w:val="0"/>
          <w14:ligatures w14:val="none"/>
        </w:rPr>
        <w:t>Publisko iepirkumu likuma 9. panta astoņpadsmitajā daļā noteiktajā apjomā un kārtībā.</w:t>
      </w:r>
    </w:p>
    <w:p w14:paraId="2730057E" w14:textId="77777777" w:rsidR="0063618D" w:rsidRPr="00B05469" w:rsidRDefault="0063618D" w:rsidP="0063618D">
      <w:pPr>
        <w:spacing w:after="0" w:line="240" w:lineRule="auto"/>
        <w:ind w:left="709"/>
        <w:jc w:val="both"/>
        <w:outlineLvl w:val="2"/>
        <w:rPr>
          <w:rFonts w:ascii="Times New Roman" w:eastAsia="Calibri" w:hAnsi="Times New Roman" w:cs="Times New Roman"/>
          <w:bCs/>
          <w:kern w:val="0"/>
          <w:u w:val="single"/>
          <w14:ligatures w14:val="none"/>
        </w:rPr>
      </w:pPr>
    </w:p>
    <w:p w14:paraId="784F87D0" w14:textId="77777777" w:rsidR="0063618D" w:rsidRPr="00B05469" w:rsidRDefault="0063618D" w:rsidP="00A4428D">
      <w:pPr>
        <w:keepNext/>
        <w:numPr>
          <w:ilvl w:val="0"/>
          <w:numId w:val="41"/>
        </w:numPr>
        <w:spacing w:after="0" w:line="240" w:lineRule="auto"/>
        <w:jc w:val="center"/>
        <w:outlineLvl w:val="0"/>
        <w:rPr>
          <w:rFonts w:ascii="Times New Roman" w:eastAsia="Calibri" w:hAnsi="Times New Roman" w:cs="Times New Roman"/>
          <w:b/>
          <w:bCs/>
          <w:kern w:val="0"/>
          <w14:ligatures w14:val="none"/>
        </w:rPr>
      </w:pPr>
      <w:bookmarkStart w:id="135" w:name="_Toc477356074"/>
      <w:bookmarkStart w:id="136" w:name="_Toc480549851"/>
      <w:r w:rsidRPr="00B05469">
        <w:rPr>
          <w:rFonts w:ascii="Times New Roman" w:eastAsia="Calibri" w:hAnsi="Times New Roman" w:cs="Times New Roman"/>
          <w:b/>
          <w:bCs/>
          <w:kern w:val="0"/>
          <w14:ligatures w14:val="none"/>
        </w:rPr>
        <w:t>IEPIRKUMU KOMISIJA</w:t>
      </w:r>
      <w:bookmarkEnd w:id="126"/>
      <w:bookmarkEnd w:id="135"/>
      <w:bookmarkEnd w:id="136"/>
      <w:r w:rsidRPr="00B05469">
        <w:rPr>
          <w:rFonts w:ascii="Times New Roman" w:eastAsia="Calibri" w:hAnsi="Times New Roman" w:cs="Times New Roman"/>
          <w:b/>
          <w:bCs/>
          <w:kern w:val="0"/>
          <w14:ligatures w14:val="none"/>
        </w:rPr>
        <w:t xml:space="preserve">S TIESĪBAS UN PIENĀKUMI </w:t>
      </w:r>
    </w:p>
    <w:p w14:paraId="1E1A3CFC" w14:textId="77777777" w:rsidR="0063618D" w:rsidRPr="00B05469" w:rsidRDefault="0063618D" w:rsidP="00A4428D">
      <w:pPr>
        <w:keepNext/>
        <w:numPr>
          <w:ilvl w:val="1"/>
          <w:numId w:val="41"/>
        </w:numPr>
        <w:spacing w:after="0" w:line="240" w:lineRule="auto"/>
        <w:ind w:left="578" w:hanging="578"/>
        <w:jc w:val="both"/>
        <w:outlineLvl w:val="1"/>
        <w:rPr>
          <w:rFonts w:ascii="Times New Roman" w:eastAsia="Calibri" w:hAnsi="Times New Roman" w:cs="Times New Roman"/>
          <w:b/>
          <w:bCs/>
          <w:kern w:val="0"/>
          <w14:ligatures w14:val="none"/>
        </w:rPr>
      </w:pPr>
      <w:bookmarkStart w:id="137" w:name="_Toc368392515"/>
      <w:bookmarkStart w:id="138" w:name="_Toc368392565"/>
      <w:bookmarkStart w:id="139" w:name="_Toc368566417"/>
      <w:bookmarkStart w:id="140" w:name="_Toc381023211"/>
      <w:bookmarkStart w:id="141" w:name="_Toc477356075"/>
      <w:bookmarkStart w:id="142" w:name="_Toc480549852"/>
      <w:r w:rsidRPr="00B05469">
        <w:rPr>
          <w:rFonts w:ascii="Times New Roman" w:eastAsia="Calibri" w:hAnsi="Times New Roman" w:cs="Times New Roman"/>
          <w:b/>
          <w:bCs/>
          <w:kern w:val="0"/>
          <w14:ligatures w14:val="none"/>
        </w:rPr>
        <w:t>Iepirkumu komisijas tiesības:</w:t>
      </w:r>
      <w:bookmarkEnd w:id="137"/>
      <w:bookmarkEnd w:id="138"/>
      <w:bookmarkEnd w:id="139"/>
      <w:bookmarkEnd w:id="140"/>
      <w:bookmarkEnd w:id="141"/>
      <w:bookmarkEnd w:id="142"/>
    </w:p>
    <w:p w14:paraId="6FA2644A"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kern w:val="0"/>
          <w:lang w:eastAsia="ar-SA"/>
          <w14:ligatures w14:val="none"/>
        </w:rPr>
        <w:t>pieprasīt, lai pretendents precizētu informāciju par savu piedāvājumu, ja tas nepieciešams pretendentu atlasei un piedāvājumu atbilstības pārbaudei, p</w:t>
      </w:r>
      <w:r w:rsidRPr="00B05469">
        <w:rPr>
          <w:rFonts w:ascii="Times New Roman" w:eastAsia="Calibri" w:hAnsi="Times New Roman" w:cs="Times New Roman"/>
          <w:bCs/>
          <w:kern w:val="0"/>
          <w14:ligatures w14:val="none"/>
        </w:rPr>
        <w:t>ārbaudīt visu pretendenta sniegto ziņu patiesumu;</w:t>
      </w:r>
    </w:p>
    <w:p w14:paraId="43EE556E"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kern w:val="0"/>
          <w:lang w:eastAsia="ar-SA"/>
          <w14:ligatures w14:val="none"/>
        </w:rPr>
        <w:t xml:space="preserve">pieaicināt </w:t>
      </w:r>
      <w:r w:rsidRPr="00B05469">
        <w:rPr>
          <w:rFonts w:ascii="Times New Roman" w:eastAsia="Calibri" w:hAnsi="Times New Roman" w:cs="Times New Roman"/>
          <w:bCs/>
          <w:kern w:val="0"/>
          <w14:ligatures w14:val="none"/>
        </w:rPr>
        <w:t>Iepirkumu komisijas darbā ekspertus ar padomdevēja tiesībām;</w:t>
      </w:r>
    </w:p>
    <w:p w14:paraId="29504231"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kern w:val="0"/>
          <w:lang w:eastAsia="ar-SA"/>
          <w14:ligatures w14:val="none"/>
        </w:rPr>
        <w:t>pieprasīt, lai pretendents precizētu informāciju par savu piedāvājumu, ja tas nepieciešams pretendentu atlasei un piedāvājumu atbilstības pārbaudei;</w:t>
      </w:r>
    </w:p>
    <w:p w14:paraId="0708147E"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pieprasīt no pretendenta informāciju par piedāvājuma cenas veidošanās mehānismu;</w:t>
      </w:r>
    </w:p>
    <w:p w14:paraId="5C06CC36"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noraidīt nepamatoti lētu piedāvājumu;</w:t>
      </w:r>
    </w:p>
    <w:p w14:paraId="0BD5146E"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veikt citas darbības saskaņā ar Publisko iepirkumu likumu, citiem normatīvajiem aktiem un iepirkuma nolikumu.</w:t>
      </w:r>
    </w:p>
    <w:p w14:paraId="087D6727" w14:textId="77777777" w:rsidR="0063618D" w:rsidRPr="00B05469" w:rsidRDefault="0063618D" w:rsidP="00A4428D">
      <w:pPr>
        <w:keepNext/>
        <w:numPr>
          <w:ilvl w:val="1"/>
          <w:numId w:val="41"/>
        </w:numPr>
        <w:spacing w:after="0" w:line="240" w:lineRule="auto"/>
        <w:ind w:left="578" w:hanging="578"/>
        <w:outlineLvl w:val="1"/>
        <w:rPr>
          <w:rFonts w:ascii="Times New Roman" w:eastAsia="Calibri" w:hAnsi="Times New Roman" w:cs="Times New Roman"/>
          <w:b/>
          <w:bCs/>
          <w:kern w:val="0"/>
          <w14:ligatures w14:val="none"/>
        </w:rPr>
      </w:pPr>
      <w:bookmarkStart w:id="143" w:name="_Toc368392516"/>
      <w:bookmarkStart w:id="144" w:name="_Toc368392566"/>
      <w:bookmarkStart w:id="145" w:name="_Toc368566418"/>
      <w:bookmarkStart w:id="146" w:name="_Toc381023212"/>
      <w:bookmarkStart w:id="147" w:name="_Toc477356076"/>
      <w:bookmarkStart w:id="148" w:name="_Toc480549853"/>
      <w:r w:rsidRPr="00B05469">
        <w:rPr>
          <w:rFonts w:ascii="Times New Roman" w:eastAsia="Calibri" w:hAnsi="Times New Roman" w:cs="Times New Roman"/>
          <w:b/>
          <w:bCs/>
          <w:kern w:val="0"/>
          <w14:ligatures w14:val="none"/>
        </w:rPr>
        <w:t>Iepirkumu komisijas pienākumi:</w:t>
      </w:r>
      <w:bookmarkEnd w:id="143"/>
      <w:bookmarkEnd w:id="144"/>
      <w:bookmarkEnd w:id="145"/>
      <w:bookmarkEnd w:id="146"/>
      <w:bookmarkEnd w:id="147"/>
      <w:bookmarkEnd w:id="148"/>
    </w:p>
    <w:p w14:paraId="4DEAF691"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nodrošināt iepirkuma norisi un dokumentēšanu atbilstoši Publisko iepirkumu likuma, citu normatīvo aktu un šī iepirkuma nolikuma prasībām;</w:t>
      </w:r>
    </w:p>
    <w:p w14:paraId="4A0209BE"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pēc ieinteresēto piegādātāju pieprasījuma normatīvajos aktos noteiktajā kārtībā sniegt informāciju par iepirkuma nolikumu;</w:t>
      </w:r>
    </w:p>
    <w:p w14:paraId="4B3C9B89"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vērtēt pretendentus un to iesniegtos piedāvājumus saskaņā ar Publisko iepirkumu likumu un iepirkuma nolikumu;</w:t>
      </w:r>
    </w:p>
    <w:p w14:paraId="6F27A49E"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veikt citas darbības saskaņā ar Publisko iepirkumu likumu, citiem normatīvajiem aktiem un iepirkuma nolikumu.</w:t>
      </w:r>
    </w:p>
    <w:p w14:paraId="5EE33709" w14:textId="77777777" w:rsidR="0063618D" w:rsidRPr="00B05469" w:rsidRDefault="0063618D" w:rsidP="0063618D">
      <w:pPr>
        <w:spacing w:after="0" w:line="240" w:lineRule="auto"/>
        <w:ind w:left="709"/>
        <w:jc w:val="both"/>
        <w:outlineLvl w:val="2"/>
        <w:rPr>
          <w:rFonts w:ascii="Times New Roman" w:eastAsia="Calibri" w:hAnsi="Times New Roman" w:cs="Times New Roman"/>
          <w:bCs/>
          <w:kern w:val="0"/>
          <w14:ligatures w14:val="none"/>
        </w:rPr>
      </w:pPr>
    </w:p>
    <w:p w14:paraId="4DC33500" w14:textId="77777777" w:rsidR="0063618D" w:rsidRPr="00B05469" w:rsidRDefault="0063618D" w:rsidP="00A4428D">
      <w:pPr>
        <w:keepNext/>
        <w:numPr>
          <w:ilvl w:val="0"/>
          <w:numId w:val="41"/>
        </w:numPr>
        <w:spacing w:after="0" w:line="240" w:lineRule="auto"/>
        <w:jc w:val="center"/>
        <w:outlineLvl w:val="0"/>
        <w:rPr>
          <w:rFonts w:ascii="Times New Roman" w:eastAsia="Calibri" w:hAnsi="Times New Roman" w:cs="Times New Roman"/>
          <w:b/>
          <w:bCs/>
          <w:kern w:val="0"/>
          <w14:ligatures w14:val="none"/>
        </w:rPr>
      </w:pPr>
      <w:bookmarkStart w:id="149" w:name="_Toc368392517"/>
      <w:bookmarkStart w:id="150" w:name="_Toc368392567"/>
      <w:bookmarkStart w:id="151" w:name="_Toc368566419"/>
      <w:bookmarkStart w:id="152" w:name="_Toc381023213"/>
      <w:bookmarkStart w:id="153" w:name="_Toc477356077"/>
      <w:bookmarkStart w:id="154" w:name="_Toc480549854"/>
      <w:r w:rsidRPr="00B05469">
        <w:rPr>
          <w:rFonts w:ascii="Times New Roman" w:eastAsia="Calibri" w:hAnsi="Times New Roman" w:cs="Times New Roman"/>
          <w:b/>
          <w:bCs/>
          <w:kern w:val="0"/>
          <w14:ligatures w14:val="none"/>
        </w:rPr>
        <w:t>PRETENDENTA TIESĪBAS UN PIENĀKUMI</w:t>
      </w:r>
      <w:bookmarkEnd w:id="149"/>
      <w:bookmarkEnd w:id="150"/>
      <w:bookmarkEnd w:id="151"/>
      <w:bookmarkEnd w:id="152"/>
      <w:bookmarkEnd w:id="153"/>
      <w:bookmarkEnd w:id="154"/>
    </w:p>
    <w:p w14:paraId="54D52DF2" w14:textId="77777777" w:rsidR="0063618D" w:rsidRPr="00B05469" w:rsidRDefault="0063618D" w:rsidP="00A4428D">
      <w:pPr>
        <w:keepNext/>
        <w:numPr>
          <w:ilvl w:val="1"/>
          <w:numId w:val="41"/>
        </w:numPr>
        <w:spacing w:after="0" w:line="240" w:lineRule="auto"/>
        <w:ind w:left="578" w:hanging="578"/>
        <w:outlineLvl w:val="1"/>
        <w:rPr>
          <w:rFonts w:ascii="Times New Roman" w:eastAsia="Calibri" w:hAnsi="Times New Roman" w:cs="Times New Roman"/>
          <w:b/>
          <w:bCs/>
          <w:kern w:val="0"/>
          <w14:ligatures w14:val="none"/>
        </w:rPr>
      </w:pPr>
      <w:bookmarkStart w:id="155" w:name="_Toc368392518"/>
      <w:bookmarkStart w:id="156" w:name="_Toc368392568"/>
      <w:bookmarkStart w:id="157" w:name="_Toc368566420"/>
      <w:bookmarkStart w:id="158" w:name="_Toc381023214"/>
      <w:bookmarkStart w:id="159" w:name="_Toc477356078"/>
      <w:bookmarkStart w:id="160" w:name="_Toc480549855"/>
      <w:r w:rsidRPr="00B05469">
        <w:rPr>
          <w:rFonts w:ascii="Times New Roman" w:eastAsia="Calibri" w:hAnsi="Times New Roman" w:cs="Times New Roman"/>
          <w:b/>
          <w:bCs/>
          <w:kern w:val="0"/>
          <w14:ligatures w14:val="none"/>
        </w:rPr>
        <w:t>Pretendenta tiesības</w:t>
      </w:r>
      <w:bookmarkEnd w:id="155"/>
      <w:bookmarkEnd w:id="156"/>
      <w:bookmarkEnd w:id="157"/>
      <w:r w:rsidRPr="00B05469">
        <w:rPr>
          <w:rFonts w:ascii="Times New Roman" w:eastAsia="Calibri" w:hAnsi="Times New Roman" w:cs="Times New Roman"/>
          <w:b/>
          <w:bCs/>
          <w:kern w:val="0"/>
          <w14:ligatures w14:val="none"/>
        </w:rPr>
        <w:t>:</w:t>
      </w:r>
      <w:bookmarkEnd w:id="158"/>
      <w:bookmarkEnd w:id="159"/>
      <w:bookmarkEnd w:id="160"/>
    </w:p>
    <w:p w14:paraId="11507ACD"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papildināt vai atsaukt savu piedāvājumu, izmantojot attiecīgos EIS</w:t>
      </w:r>
      <w:r w:rsidRPr="00B05469">
        <w:rPr>
          <w:rFonts w:ascii="Times New Roman" w:eastAsia="26krzlcoljlsoja" w:hAnsi="Times New Roman" w:cs="Times New Roman"/>
          <w:bCs/>
          <w:kern w:val="0"/>
          <w14:ligatures w14:val="none"/>
        </w:rPr>
        <w:t xml:space="preserve"> e-konkursu apakšsistēmā</w:t>
      </w:r>
      <w:r w:rsidRPr="00B05469">
        <w:rPr>
          <w:rFonts w:ascii="Times New Roman" w:eastAsia="Calibri" w:hAnsi="Times New Roman" w:cs="Times New Roman"/>
          <w:bCs/>
          <w:kern w:val="0"/>
          <w14:ligatures w14:val="none"/>
        </w:rPr>
        <w:t xml:space="preserve"> pieejamos rīkus, līdz iepirkuma nolikumā noteiktajam piedāvājumu iesniegšanas termiņam;</w:t>
      </w:r>
    </w:p>
    <w:p w14:paraId="5783D4CD"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pieprasīt Iepirkumu komisijai papildu informāciju par iepirkuma nolikumu, ievērojot iepirkuma nolikumā noteikto kārtību;</w:t>
      </w:r>
    </w:p>
    <w:p w14:paraId="77879D80"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veidot piegādātāju apvienības un iesniegt vienu kopēju piedāvājumu iepirkumā;</w:t>
      </w:r>
    </w:p>
    <w:p w14:paraId="28B24052"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pirms piedāvājumu iesniegšanas termiņa beigām grozīt vai atsaukt iesniegto piedāvājumu;</w:t>
      </w:r>
    </w:p>
    <w:p w14:paraId="595A5757"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veikt citas darbības saskaņā ar Publisko iepirkumu likumu, citiem normatīvajiem aktiem un šī iepirkuma nolikumu.</w:t>
      </w:r>
    </w:p>
    <w:p w14:paraId="79D57E5E" w14:textId="77777777" w:rsidR="0063618D" w:rsidRPr="00B05469" w:rsidRDefault="0063618D" w:rsidP="00A4428D">
      <w:pPr>
        <w:keepNext/>
        <w:numPr>
          <w:ilvl w:val="1"/>
          <w:numId w:val="41"/>
        </w:numPr>
        <w:spacing w:after="0" w:line="240" w:lineRule="auto"/>
        <w:ind w:left="578" w:hanging="578"/>
        <w:jc w:val="both"/>
        <w:outlineLvl w:val="1"/>
        <w:rPr>
          <w:rFonts w:ascii="Times New Roman" w:eastAsia="Calibri" w:hAnsi="Times New Roman" w:cs="Times New Roman"/>
          <w:b/>
          <w:bCs/>
          <w:kern w:val="0"/>
          <w14:ligatures w14:val="none"/>
        </w:rPr>
      </w:pPr>
      <w:bookmarkStart w:id="161" w:name="_Toc368392519"/>
      <w:bookmarkStart w:id="162" w:name="_Toc368392569"/>
      <w:bookmarkStart w:id="163" w:name="_Toc368566421"/>
      <w:bookmarkStart w:id="164" w:name="_Toc381023215"/>
      <w:bookmarkStart w:id="165" w:name="_Toc477356079"/>
      <w:bookmarkStart w:id="166" w:name="_Toc480549856"/>
      <w:r w:rsidRPr="00B05469">
        <w:rPr>
          <w:rFonts w:ascii="Times New Roman" w:eastAsia="Calibri" w:hAnsi="Times New Roman" w:cs="Times New Roman"/>
          <w:b/>
          <w:bCs/>
          <w:kern w:val="0"/>
          <w14:ligatures w14:val="none"/>
        </w:rPr>
        <w:lastRenderedPageBreak/>
        <w:t>Pretendenta pienākumi</w:t>
      </w:r>
      <w:bookmarkEnd w:id="161"/>
      <w:bookmarkEnd w:id="162"/>
      <w:bookmarkEnd w:id="163"/>
      <w:r w:rsidRPr="00B05469">
        <w:rPr>
          <w:rFonts w:ascii="Times New Roman" w:eastAsia="Calibri" w:hAnsi="Times New Roman" w:cs="Times New Roman"/>
          <w:b/>
          <w:bCs/>
          <w:kern w:val="0"/>
          <w14:ligatures w14:val="none"/>
        </w:rPr>
        <w:t>:</w:t>
      </w:r>
      <w:bookmarkEnd w:id="164"/>
      <w:bookmarkEnd w:id="165"/>
      <w:bookmarkEnd w:id="166"/>
    </w:p>
    <w:p w14:paraId="0E5DCD38"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sniegt patiesu informāciju;</w:t>
      </w:r>
    </w:p>
    <w:p w14:paraId="3F969491"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Iepirkumu komisijas norādītajā termiņā rakstveidā sniegt atbildes un paskaidrojumus uz Iepirkumu komisijas uzdotajiem jautājumiem par piedāvājumu;</w:t>
      </w:r>
    </w:p>
    <w:p w14:paraId="0ECE537F"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pēc Iepirkumu komisijas pieprasījuma, Iepirkumu komisijas norādītajā termiņā rakstveidā sniegt informāciju par pretendenta finanšu piedāvājumā norādītās cenas veidošanās mehānismu;</w:t>
      </w:r>
    </w:p>
    <w:p w14:paraId="1C65FA4B"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ievērot visus iepirkuma nolikumā minētos noteikumus;</w:t>
      </w:r>
    </w:p>
    <w:p w14:paraId="0F3FC9D8" w14:textId="77777777" w:rsidR="0063618D" w:rsidRPr="00B05469" w:rsidRDefault="0063618D" w:rsidP="00A4428D">
      <w:pPr>
        <w:numPr>
          <w:ilvl w:val="2"/>
          <w:numId w:val="41"/>
        </w:numPr>
        <w:spacing w:after="0" w:line="240" w:lineRule="auto"/>
        <w:ind w:left="709" w:hanging="567"/>
        <w:jc w:val="both"/>
        <w:outlineLvl w:val="2"/>
        <w:rPr>
          <w:rFonts w:ascii="Times New Roman" w:eastAsia="Calibri" w:hAnsi="Times New Roman" w:cs="Times New Roman"/>
          <w:bCs/>
          <w:kern w:val="0"/>
          <w14:ligatures w14:val="none"/>
        </w:rPr>
      </w:pPr>
      <w:r w:rsidRPr="00B05469">
        <w:rPr>
          <w:rFonts w:ascii="Times New Roman" w:eastAsia="Calibri" w:hAnsi="Times New Roman" w:cs="Times New Roman"/>
          <w:bCs/>
          <w:kern w:val="0"/>
          <w14:ligatures w14:val="none"/>
        </w:rPr>
        <w:t>veikt citas darbības saskaņā ar Publisko iepirkumu likumu, citiem normatīvajiem aktiem un iepirkuma nolikumu.</w:t>
      </w:r>
    </w:p>
    <w:p w14:paraId="1D2F1898" w14:textId="77777777" w:rsidR="0063618D" w:rsidRPr="00B05469" w:rsidRDefault="0063618D" w:rsidP="0063618D">
      <w:pPr>
        <w:spacing w:after="0" w:line="240" w:lineRule="auto"/>
        <w:ind w:left="709"/>
        <w:jc w:val="both"/>
        <w:outlineLvl w:val="2"/>
        <w:rPr>
          <w:rFonts w:ascii="Times New Roman" w:eastAsia="Calibri" w:hAnsi="Times New Roman" w:cs="Times New Roman"/>
          <w:bCs/>
          <w:kern w:val="0"/>
          <w14:ligatures w14:val="none"/>
        </w:rPr>
      </w:pPr>
    </w:p>
    <w:p w14:paraId="32CF50BE" w14:textId="77777777" w:rsidR="0063618D" w:rsidRPr="00B05469" w:rsidRDefault="0063618D" w:rsidP="00A4428D">
      <w:pPr>
        <w:keepNext/>
        <w:numPr>
          <w:ilvl w:val="0"/>
          <w:numId w:val="41"/>
        </w:numPr>
        <w:spacing w:after="0" w:line="240" w:lineRule="auto"/>
        <w:jc w:val="center"/>
        <w:outlineLvl w:val="0"/>
        <w:rPr>
          <w:rFonts w:ascii="Times New Roman" w:eastAsia="Calibri" w:hAnsi="Times New Roman" w:cs="Times New Roman"/>
          <w:b/>
          <w:bCs/>
          <w:kern w:val="0"/>
          <w14:ligatures w14:val="none"/>
        </w:rPr>
      </w:pPr>
      <w:r w:rsidRPr="00B05469">
        <w:rPr>
          <w:rFonts w:ascii="Times New Roman" w:eastAsia="Calibri" w:hAnsi="Times New Roman" w:cs="Times New Roman"/>
          <w:b/>
          <w:bCs/>
          <w:kern w:val="0"/>
          <w14:ligatures w14:val="none"/>
        </w:rPr>
        <w:t xml:space="preserve"> </w:t>
      </w:r>
      <w:bookmarkStart w:id="167" w:name="_Toc477356080"/>
      <w:bookmarkStart w:id="168" w:name="_Toc480549857"/>
      <w:r w:rsidRPr="00B05469">
        <w:rPr>
          <w:rFonts w:ascii="Times New Roman" w:eastAsia="Calibri" w:hAnsi="Times New Roman" w:cs="Times New Roman"/>
          <w:b/>
          <w:bCs/>
          <w:kern w:val="0"/>
          <w14:ligatures w14:val="none"/>
        </w:rPr>
        <w:t>IEPIRKUMA PIELIKUMU SARAKSTS</w:t>
      </w:r>
      <w:bookmarkEnd w:id="127"/>
      <w:bookmarkEnd w:id="128"/>
      <w:bookmarkEnd w:id="167"/>
      <w:bookmarkEnd w:id="168"/>
    </w:p>
    <w:p w14:paraId="5659547A" w14:textId="1A070191" w:rsidR="0063618D" w:rsidRPr="00B05469" w:rsidRDefault="0063618D" w:rsidP="0063618D">
      <w:pPr>
        <w:spacing w:after="0" w:line="240" w:lineRule="auto"/>
        <w:ind w:left="66"/>
        <w:jc w:val="both"/>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1</w:t>
      </w:r>
      <w:r w:rsidR="00682AC0">
        <w:rPr>
          <w:rFonts w:ascii="Times New Roman" w:eastAsia="Calibri" w:hAnsi="Times New Roman" w:cs="Times New Roman"/>
          <w:kern w:val="0"/>
          <w14:ligatures w14:val="none"/>
        </w:rPr>
        <w:t>.</w:t>
      </w:r>
      <w:r w:rsidRPr="00B05469">
        <w:rPr>
          <w:rFonts w:ascii="Times New Roman" w:eastAsia="Calibri" w:hAnsi="Times New Roman" w:cs="Times New Roman"/>
          <w:kern w:val="0"/>
          <w14:ligatures w14:val="none"/>
        </w:rPr>
        <w:t xml:space="preserve">Pielikums - Pieteikums </w:t>
      </w:r>
      <w:r w:rsidRPr="00B05469">
        <w:rPr>
          <w:rFonts w:ascii="Times New Roman" w:eastAsia="Calibri" w:hAnsi="Times New Roman" w:cs="Times New Roman"/>
          <w:i/>
          <w:kern w:val="0"/>
          <w14:ligatures w14:val="none"/>
        </w:rPr>
        <w:t>(veidlapa);</w:t>
      </w:r>
    </w:p>
    <w:p w14:paraId="3C0AA2CA" w14:textId="77777777" w:rsidR="0063618D" w:rsidRPr="00B05469" w:rsidRDefault="0063618D" w:rsidP="00A4428D">
      <w:pPr>
        <w:numPr>
          <w:ilvl w:val="1"/>
          <w:numId w:val="17"/>
        </w:numPr>
        <w:spacing w:after="0" w:line="240" w:lineRule="auto"/>
        <w:ind w:left="426"/>
        <w:jc w:val="both"/>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Pielikums - Apliecinājums par neatkarīgi izstrādātu piedāvājumu</w:t>
      </w:r>
      <w:r w:rsidRPr="00B05469">
        <w:rPr>
          <w:rFonts w:ascii="Times New Roman" w:eastAsia="Calibri" w:hAnsi="Times New Roman" w:cs="Times New Roman"/>
          <w:i/>
          <w:kern w:val="0"/>
          <w14:ligatures w14:val="none"/>
        </w:rPr>
        <w:t xml:space="preserve"> (veidlapa);</w:t>
      </w:r>
    </w:p>
    <w:p w14:paraId="6FE236CB" w14:textId="77777777" w:rsidR="00FB4530" w:rsidRPr="00B05469" w:rsidRDefault="0063618D" w:rsidP="00FB4530">
      <w:pPr>
        <w:widowControl w:val="0"/>
        <w:numPr>
          <w:ilvl w:val="0"/>
          <w:numId w:val="39"/>
        </w:numPr>
        <w:suppressAutoHyphens/>
        <w:autoSpaceDE w:val="0"/>
        <w:spacing w:after="0" w:line="240" w:lineRule="auto"/>
        <w:ind w:left="426"/>
        <w:jc w:val="both"/>
        <w:rPr>
          <w:rFonts w:ascii="Times New Roman" w:eastAsia="Calibri" w:hAnsi="Times New Roman" w:cs="Times New Roman"/>
          <w:kern w:val="0"/>
          <w:lang w:eastAsia="zh-CN"/>
          <w14:ligatures w14:val="none"/>
        </w:rPr>
      </w:pPr>
      <w:bookmarkStart w:id="169" w:name="_Hlk196752723"/>
      <w:r w:rsidRPr="00B05469">
        <w:rPr>
          <w:rFonts w:ascii="Times New Roman" w:eastAsia="Calibri" w:hAnsi="Times New Roman" w:cs="Times New Roman"/>
          <w:kern w:val="0"/>
          <w:lang w:eastAsia="zh-CN"/>
          <w14:ligatures w14:val="none"/>
        </w:rPr>
        <w:t>Pielikums - Tehniskā specifikācija</w:t>
      </w:r>
      <w:r w:rsidR="00A854C7" w:rsidRPr="00B05469">
        <w:rPr>
          <w:rFonts w:ascii="Times New Roman" w:eastAsia="Calibri" w:hAnsi="Times New Roman" w:cs="Times New Roman"/>
          <w:kern w:val="0"/>
          <w:lang w:eastAsia="zh-CN"/>
          <w14:ligatures w14:val="none"/>
        </w:rPr>
        <w:t>/tehniskais</w:t>
      </w:r>
      <w:r w:rsidRPr="00B05469">
        <w:rPr>
          <w:rFonts w:ascii="Times New Roman" w:eastAsia="Calibri" w:hAnsi="Times New Roman" w:cs="Times New Roman"/>
          <w:kern w:val="0"/>
          <w:lang w:eastAsia="zh-CN"/>
          <w14:ligatures w14:val="none"/>
        </w:rPr>
        <w:t xml:space="preserve"> piedāvājums </w:t>
      </w:r>
      <w:r w:rsidRPr="00B05469">
        <w:rPr>
          <w:rFonts w:ascii="Times New Roman" w:eastAsia="Calibri" w:hAnsi="Times New Roman" w:cs="Times New Roman"/>
          <w:i/>
          <w:kern w:val="0"/>
          <w:lang w:eastAsia="zh-CN"/>
          <w14:ligatures w14:val="none"/>
        </w:rPr>
        <w:t>(veidlapa</w:t>
      </w:r>
      <w:r w:rsidR="003C3DBC" w:rsidRPr="00B05469">
        <w:rPr>
          <w:rFonts w:ascii="Times New Roman" w:eastAsia="Calibri" w:hAnsi="Times New Roman" w:cs="Times New Roman"/>
          <w:i/>
          <w:kern w:val="0"/>
          <w:lang w:eastAsia="zh-CN"/>
          <w14:ligatures w14:val="none"/>
        </w:rPr>
        <w:t>)</w:t>
      </w:r>
      <w:r w:rsidR="00415DB0" w:rsidRPr="00B05469">
        <w:rPr>
          <w:rFonts w:ascii="Times New Roman" w:eastAsia="Calibri" w:hAnsi="Times New Roman" w:cs="Times New Roman"/>
          <w:i/>
          <w:kern w:val="0"/>
          <w:lang w:eastAsia="zh-CN"/>
          <w14:ligatures w14:val="none"/>
        </w:rPr>
        <w:t>;</w:t>
      </w:r>
      <w:bookmarkEnd w:id="169"/>
    </w:p>
    <w:p w14:paraId="3A13AAFC" w14:textId="4CFF0EA9" w:rsidR="0063618D" w:rsidRPr="00B05469" w:rsidRDefault="0063618D" w:rsidP="00FB4530">
      <w:pPr>
        <w:widowControl w:val="0"/>
        <w:numPr>
          <w:ilvl w:val="0"/>
          <w:numId w:val="39"/>
        </w:numPr>
        <w:suppressAutoHyphens/>
        <w:autoSpaceDE w:val="0"/>
        <w:spacing w:after="0" w:line="240" w:lineRule="auto"/>
        <w:ind w:left="426"/>
        <w:jc w:val="both"/>
        <w:rPr>
          <w:rFonts w:ascii="Times New Roman" w:eastAsia="Calibri" w:hAnsi="Times New Roman" w:cs="Times New Roman"/>
          <w:kern w:val="0"/>
          <w:lang w:eastAsia="zh-CN"/>
          <w14:ligatures w14:val="none"/>
        </w:rPr>
      </w:pPr>
      <w:r w:rsidRPr="00B05469">
        <w:rPr>
          <w:rFonts w:ascii="Times New Roman" w:eastAsia="Calibri" w:hAnsi="Times New Roman" w:cs="Times New Roman"/>
          <w:kern w:val="0"/>
          <w:lang w:eastAsia="zh-CN"/>
          <w14:ligatures w14:val="none"/>
        </w:rPr>
        <w:t>Pielikums</w:t>
      </w:r>
      <w:r w:rsidR="003C3DBC" w:rsidRPr="00B05469">
        <w:rPr>
          <w:rFonts w:ascii="Times New Roman" w:eastAsia="Calibri" w:hAnsi="Times New Roman" w:cs="Times New Roman"/>
          <w:iCs/>
          <w:kern w:val="0"/>
          <w:lang w:eastAsia="zh-CN"/>
          <w14:ligatures w14:val="none"/>
        </w:rPr>
        <w:t xml:space="preserve"> -</w:t>
      </w:r>
      <w:r w:rsidR="003C3DBC" w:rsidRPr="00B05469">
        <w:rPr>
          <w:rFonts w:ascii="Times New Roman" w:eastAsia="Calibri" w:hAnsi="Times New Roman" w:cs="Times New Roman"/>
          <w:i/>
          <w:kern w:val="0"/>
          <w:lang w:eastAsia="zh-CN"/>
          <w14:ligatures w14:val="none"/>
        </w:rPr>
        <w:t xml:space="preserve"> </w:t>
      </w:r>
      <w:r w:rsidR="003C3DBC" w:rsidRPr="00B05469">
        <w:rPr>
          <w:rFonts w:ascii="Times New Roman" w:eastAsia="Calibri" w:hAnsi="Times New Roman" w:cs="Times New Roman"/>
          <w:kern w:val="0"/>
          <w14:ligatures w14:val="none"/>
        </w:rPr>
        <w:t>Apakšuzņēmēju un /vai personu, uz kuru iespējām pretendents balstās, saraksts</w:t>
      </w:r>
    </w:p>
    <w:p w14:paraId="7E3A478D" w14:textId="77777777" w:rsidR="003C3DBC" w:rsidRPr="00B05469" w:rsidRDefault="005E75B6" w:rsidP="00A4428D">
      <w:pPr>
        <w:pStyle w:val="Sarakstarindkopa"/>
        <w:numPr>
          <w:ilvl w:val="0"/>
          <w:numId w:val="39"/>
        </w:numPr>
        <w:rPr>
          <w:rFonts w:ascii="Times New Roman" w:eastAsia="Calibri" w:hAnsi="Times New Roman" w:cs="Times New Roman"/>
          <w:iCs/>
          <w:kern w:val="0"/>
          <w:lang w:eastAsia="zh-CN"/>
          <w14:ligatures w14:val="none"/>
        </w:rPr>
      </w:pPr>
      <w:r w:rsidRPr="00B05469">
        <w:rPr>
          <w:rFonts w:ascii="Times New Roman" w:eastAsia="Calibri" w:hAnsi="Times New Roman" w:cs="Times New Roman"/>
          <w:iCs/>
          <w:kern w:val="0"/>
          <w:lang w:eastAsia="zh-CN"/>
          <w14:ligatures w14:val="none"/>
        </w:rPr>
        <w:t xml:space="preserve">Pielikums – </w:t>
      </w:r>
      <w:r w:rsidR="003C3DBC" w:rsidRPr="00B05469">
        <w:rPr>
          <w:rFonts w:ascii="Times New Roman" w:eastAsia="Calibri" w:hAnsi="Times New Roman" w:cs="Times New Roman"/>
          <w:iCs/>
          <w:kern w:val="0"/>
          <w:lang w:eastAsia="zh-CN"/>
          <w14:ligatures w14:val="none"/>
        </w:rPr>
        <w:t>Apakšuzņēmēja un/vai personas, uz kuras iespējām pretendents balstās, apliecinājums par gatavību piedalīties līguma izpildē (veidlapa);</w:t>
      </w:r>
    </w:p>
    <w:p w14:paraId="6FEA2E43" w14:textId="77777777" w:rsidR="003C3DBC" w:rsidRPr="00B05469" w:rsidRDefault="003C3DBC" w:rsidP="00A4428D">
      <w:pPr>
        <w:pStyle w:val="Sarakstarindkopa"/>
        <w:numPr>
          <w:ilvl w:val="0"/>
          <w:numId w:val="39"/>
        </w:numPr>
        <w:rPr>
          <w:rFonts w:ascii="Times New Roman" w:eastAsia="Calibri" w:hAnsi="Times New Roman" w:cs="Times New Roman"/>
          <w:kern w:val="0"/>
          <w:lang w:eastAsia="zh-CN"/>
          <w14:ligatures w14:val="none"/>
        </w:rPr>
      </w:pPr>
      <w:r w:rsidRPr="00B05469">
        <w:rPr>
          <w:rFonts w:ascii="Times New Roman" w:eastAsia="Calibri" w:hAnsi="Times New Roman" w:cs="Times New Roman"/>
          <w:kern w:val="0"/>
          <w:lang w:eastAsia="zh-CN"/>
          <w14:ligatures w14:val="none"/>
        </w:rPr>
        <w:t>Finanšu piedāvājums (veidlapa)</w:t>
      </w:r>
    </w:p>
    <w:p w14:paraId="6422222C" w14:textId="3F886DD4" w:rsidR="0063618D" w:rsidRPr="00B05469" w:rsidRDefault="0063618D" w:rsidP="00A4428D">
      <w:pPr>
        <w:pStyle w:val="Sarakstarindkopa"/>
        <w:numPr>
          <w:ilvl w:val="0"/>
          <w:numId w:val="39"/>
        </w:numPr>
        <w:rPr>
          <w:rFonts w:ascii="Times New Roman" w:eastAsia="Calibri" w:hAnsi="Times New Roman" w:cs="Times New Roman"/>
          <w:kern w:val="0"/>
          <w:lang w:eastAsia="zh-CN"/>
          <w14:ligatures w14:val="none"/>
        </w:rPr>
      </w:pPr>
      <w:r w:rsidRPr="00B05469">
        <w:rPr>
          <w:rFonts w:ascii="Times New Roman" w:eastAsia="Calibri" w:hAnsi="Times New Roman" w:cs="Times New Roman"/>
          <w:kern w:val="0"/>
          <w14:ligatures w14:val="none"/>
        </w:rPr>
        <w:t>Pielikums-Iepirkuma līguma projekts</w:t>
      </w:r>
    </w:p>
    <w:p w14:paraId="0C85CB61" w14:textId="77777777" w:rsidR="0063618D" w:rsidRPr="00B05469" w:rsidRDefault="0063618D" w:rsidP="0063618D">
      <w:pPr>
        <w:spacing w:after="0" w:line="240" w:lineRule="auto"/>
        <w:ind w:left="1366"/>
        <w:rPr>
          <w:rFonts w:ascii="Times New Roman" w:eastAsia="Calibri" w:hAnsi="Times New Roman" w:cs="Times New Roman"/>
          <w:kern w:val="0"/>
          <w:highlight w:val="yellow"/>
          <w14:ligatures w14:val="none"/>
        </w:rPr>
      </w:pPr>
    </w:p>
    <w:p w14:paraId="03D7F01B" w14:textId="77777777" w:rsidR="0063618D" w:rsidRPr="00B05469" w:rsidRDefault="0063618D" w:rsidP="0063618D">
      <w:pPr>
        <w:spacing w:after="0" w:line="240" w:lineRule="auto"/>
        <w:ind w:left="1366"/>
        <w:rPr>
          <w:rFonts w:ascii="Times New Roman" w:eastAsia="Calibri" w:hAnsi="Times New Roman" w:cs="Times New Roman"/>
          <w:kern w:val="0"/>
          <w:highlight w:val="yellow"/>
          <w14:ligatures w14:val="none"/>
        </w:rPr>
      </w:pPr>
    </w:p>
    <w:p w14:paraId="0E22E134" w14:textId="77777777" w:rsidR="0063618D" w:rsidRPr="00B05469" w:rsidRDefault="0063618D" w:rsidP="0063618D">
      <w:pPr>
        <w:spacing w:after="0" w:line="240" w:lineRule="auto"/>
        <w:ind w:left="1366"/>
        <w:rPr>
          <w:rFonts w:ascii="Times New Roman" w:eastAsia="Calibri" w:hAnsi="Times New Roman" w:cs="Times New Roman"/>
          <w:kern w:val="0"/>
          <w:highlight w:val="yellow"/>
          <w14:ligatures w14:val="none"/>
        </w:rPr>
      </w:pPr>
    </w:p>
    <w:p w14:paraId="78EB2838" w14:textId="77777777" w:rsidR="00EC1B6D" w:rsidRPr="00B05469" w:rsidRDefault="00D53B01" w:rsidP="00D53B01">
      <w:pPr>
        <w:widowControl w:val="0"/>
        <w:autoSpaceDE w:val="0"/>
        <w:autoSpaceDN w:val="0"/>
        <w:adjustRightInd w:val="0"/>
        <w:spacing w:after="0" w:line="240" w:lineRule="auto"/>
        <w:ind w:left="5760" w:firstLine="720"/>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                         </w:t>
      </w:r>
    </w:p>
    <w:p w14:paraId="24F23E9B" w14:textId="77777777" w:rsidR="00F63836" w:rsidRPr="00B05469" w:rsidRDefault="00F83F04" w:rsidP="00F83F04">
      <w:pPr>
        <w:widowControl w:val="0"/>
        <w:autoSpaceDE w:val="0"/>
        <w:autoSpaceDN w:val="0"/>
        <w:adjustRightInd w:val="0"/>
        <w:spacing w:after="0" w:line="240" w:lineRule="auto"/>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                                                                                                                                    </w:t>
      </w:r>
      <w:r w:rsidR="00EC1B6D" w:rsidRPr="00B05469">
        <w:rPr>
          <w:rFonts w:ascii="Times New Roman" w:eastAsia="Calibri" w:hAnsi="Times New Roman" w:cs="Times New Roman"/>
          <w:kern w:val="0"/>
          <w:lang w:eastAsia="lv-LV"/>
          <w14:ligatures w14:val="none"/>
        </w:rPr>
        <w:t xml:space="preserve"> </w:t>
      </w:r>
    </w:p>
    <w:p w14:paraId="6DF63749" w14:textId="77777777" w:rsidR="00F63836" w:rsidRPr="00B05469" w:rsidRDefault="00F63836">
      <w:pPr>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br w:type="page"/>
      </w:r>
    </w:p>
    <w:p w14:paraId="6B262D81" w14:textId="7C589918" w:rsidR="0063618D" w:rsidRPr="00B05469" w:rsidRDefault="00D53B01" w:rsidP="00F63836">
      <w:pPr>
        <w:widowControl w:val="0"/>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lastRenderedPageBreak/>
        <w:t>1.</w:t>
      </w:r>
      <w:r w:rsidR="0063618D" w:rsidRPr="00B05469">
        <w:rPr>
          <w:rFonts w:ascii="Times New Roman" w:eastAsia="Calibri" w:hAnsi="Times New Roman" w:cs="Times New Roman"/>
          <w:kern w:val="0"/>
          <w:lang w:eastAsia="lv-LV"/>
          <w14:ligatures w14:val="none"/>
        </w:rPr>
        <w:t>pielikums</w:t>
      </w:r>
    </w:p>
    <w:p w14:paraId="32AC8EBF" w14:textId="01B71C85" w:rsidR="0063618D" w:rsidRPr="00B05469" w:rsidRDefault="0063618D" w:rsidP="00581708">
      <w:pPr>
        <w:widowControl w:val="0"/>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Iepirkuma “</w:t>
      </w:r>
      <w:r w:rsidR="00837432" w:rsidRPr="00B05469">
        <w:rPr>
          <w:rFonts w:ascii="Times New Roman" w:eastAsia="Calibri" w:hAnsi="Times New Roman" w:cs="Times New Roman"/>
          <w:kern w:val="0"/>
          <w:lang w:eastAsia="lv-LV"/>
          <w14:ligatures w14:val="none"/>
        </w:rPr>
        <w:t xml:space="preserve">Traktortehnikas iegāde </w:t>
      </w:r>
      <w:r w:rsidR="00285645">
        <w:rPr>
          <w:rFonts w:ascii="Times New Roman" w:eastAsia="Calibri" w:hAnsi="Times New Roman" w:cs="Times New Roman"/>
          <w:kern w:val="0"/>
          <w:lang w:eastAsia="lv-LV"/>
          <w14:ligatures w14:val="none"/>
        </w:rPr>
        <w:t>Rīgas BJC “Daugmale”</w:t>
      </w:r>
      <w:r w:rsidRPr="00B05469">
        <w:rPr>
          <w:rFonts w:ascii="Times New Roman" w:eastAsia="Calibri" w:hAnsi="Times New Roman" w:cs="Times New Roman"/>
          <w:kern w:val="0"/>
          <w:lang w:eastAsia="lv-LV"/>
          <w14:ligatures w14:val="none"/>
        </w:rPr>
        <w:t xml:space="preserve">, </w:t>
      </w:r>
    </w:p>
    <w:p w14:paraId="20ED09FC" w14:textId="02013A3F" w:rsidR="0063618D" w:rsidRPr="00B05469" w:rsidRDefault="0063618D" w:rsidP="0063618D">
      <w:pPr>
        <w:widowControl w:val="0"/>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Identifikācijas Nr. </w:t>
      </w:r>
      <w:r w:rsidRPr="003D19FC">
        <w:rPr>
          <w:rFonts w:ascii="Times New Roman" w:eastAsia="Calibri" w:hAnsi="Times New Roman" w:cs="Times New Roman"/>
          <w:kern w:val="0"/>
          <w:lang w:eastAsia="lv-LV"/>
          <w14:ligatures w14:val="none"/>
        </w:rPr>
        <w:t>R</w:t>
      </w:r>
      <w:r w:rsidR="003D19FC" w:rsidRPr="003D19FC">
        <w:rPr>
          <w:rFonts w:ascii="Times New Roman" w:eastAsia="Calibri" w:hAnsi="Times New Roman" w:cs="Times New Roman"/>
          <w:kern w:val="0"/>
          <w:lang w:eastAsia="lv-LV"/>
          <w14:ligatures w14:val="none"/>
        </w:rPr>
        <w:t>BJCD</w:t>
      </w:r>
      <w:r w:rsidRPr="003D19FC">
        <w:rPr>
          <w:rFonts w:ascii="Times New Roman" w:eastAsia="Calibri" w:hAnsi="Times New Roman" w:cs="Times New Roman"/>
          <w:kern w:val="0"/>
          <w:lang w:eastAsia="lv-LV"/>
          <w14:ligatures w14:val="none"/>
        </w:rPr>
        <w:t xml:space="preserve"> 202</w:t>
      </w:r>
      <w:r w:rsidR="00D53B01" w:rsidRPr="003D19FC">
        <w:rPr>
          <w:rFonts w:ascii="Times New Roman" w:eastAsia="Calibri" w:hAnsi="Times New Roman" w:cs="Times New Roman"/>
          <w:kern w:val="0"/>
          <w:lang w:eastAsia="lv-LV"/>
          <w14:ligatures w14:val="none"/>
        </w:rPr>
        <w:t>6</w:t>
      </w:r>
      <w:r w:rsidRPr="003D19FC">
        <w:rPr>
          <w:rFonts w:ascii="Times New Roman" w:eastAsia="Calibri" w:hAnsi="Times New Roman" w:cs="Times New Roman"/>
          <w:kern w:val="0"/>
          <w:lang w:eastAsia="lv-LV"/>
          <w14:ligatures w14:val="none"/>
        </w:rPr>
        <w:t>/</w:t>
      </w:r>
      <w:r w:rsidR="00DB3281">
        <w:rPr>
          <w:rFonts w:ascii="Times New Roman" w:eastAsia="Calibri" w:hAnsi="Times New Roman" w:cs="Times New Roman"/>
          <w:kern w:val="0"/>
          <w:lang w:eastAsia="lv-LV"/>
          <w14:ligatures w14:val="none"/>
        </w:rPr>
        <w:t>2</w:t>
      </w:r>
      <w:r w:rsidRPr="00B05469">
        <w:rPr>
          <w:rFonts w:ascii="Times New Roman" w:eastAsia="Calibri" w:hAnsi="Times New Roman" w:cs="Times New Roman"/>
          <w:kern w:val="0"/>
          <w:lang w:eastAsia="lv-LV"/>
          <w14:ligatures w14:val="none"/>
        </w:rPr>
        <w:t>, nolikumam</w:t>
      </w:r>
    </w:p>
    <w:p w14:paraId="40A4BECC" w14:textId="77777777" w:rsidR="0063618D" w:rsidRPr="00B05469" w:rsidRDefault="0063618D" w:rsidP="0063618D">
      <w:pPr>
        <w:widowControl w:val="0"/>
        <w:spacing w:after="0" w:line="240" w:lineRule="auto"/>
        <w:contextualSpacing/>
        <w:jc w:val="center"/>
        <w:rPr>
          <w:rFonts w:ascii="Times New Roman" w:eastAsia="Calibri" w:hAnsi="Times New Roman" w:cs="Times New Roman"/>
          <w:b/>
          <w:caps/>
          <w:spacing w:val="5"/>
          <w:kern w:val="28"/>
          <w:lang w:eastAsia="x-none"/>
          <w14:ligatures w14:val="none"/>
        </w:rPr>
      </w:pPr>
      <w:bookmarkStart w:id="170" w:name="_Toc380655983"/>
    </w:p>
    <w:p w14:paraId="0B385F12" w14:textId="77777777" w:rsidR="0063618D" w:rsidRPr="00B05469" w:rsidRDefault="0063618D" w:rsidP="0063618D">
      <w:pPr>
        <w:widowControl w:val="0"/>
        <w:spacing w:after="0" w:line="240" w:lineRule="auto"/>
        <w:contextualSpacing/>
        <w:jc w:val="center"/>
        <w:rPr>
          <w:rFonts w:ascii="Times New Roman" w:eastAsia="Calibri" w:hAnsi="Times New Roman" w:cs="Times New Roman"/>
          <w:b/>
          <w:caps/>
          <w:spacing w:val="5"/>
          <w:kern w:val="28"/>
          <w:lang w:eastAsia="x-none"/>
          <w14:ligatures w14:val="none"/>
        </w:rPr>
      </w:pPr>
      <w:r w:rsidRPr="00B05469">
        <w:rPr>
          <w:rFonts w:ascii="Times New Roman" w:eastAsia="Calibri" w:hAnsi="Times New Roman" w:cs="Times New Roman"/>
          <w:b/>
          <w:caps/>
          <w:spacing w:val="5"/>
          <w:kern w:val="28"/>
          <w:lang w:eastAsia="x-none"/>
          <w14:ligatures w14:val="none"/>
        </w:rPr>
        <w:t>PIETEIKUMS</w:t>
      </w:r>
      <w:bookmarkEnd w:id="170"/>
    </w:p>
    <w:p w14:paraId="0CA3E98B" w14:textId="77777777" w:rsidR="0063618D" w:rsidRPr="00B05469" w:rsidRDefault="0063618D" w:rsidP="0063618D">
      <w:pPr>
        <w:spacing w:after="0" w:line="240" w:lineRule="auto"/>
        <w:jc w:val="center"/>
        <w:rPr>
          <w:rFonts w:ascii="Times New Roman" w:eastAsia="Batang" w:hAnsi="Times New Roman" w:cs="Times New Roman"/>
          <w:b/>
          <w:kern w:val="0"/>
          <w:lang w:eastAsia="ko-KR"/>
          <w14:ligatures w14:val="none"/>
        </w:rPr>
      </w:pPr>
      <w:r w:rsidRPr="00B05469">
        <w:rPr>
          <w:rFonts w:ascii="Times New Roman" w:eastAsia="Calibri" w:hAnsi="Times New Roman" w:cs="Times New Roman"/>
          <w:b/>
          <w:kern w:val="0"/>
          <w14:ligatures w14:val="none"/>
        </w:rPr>
        <w:t>Iepirkumam</w:t>
      </w:r>
    </w:p>
    <w:p w14:paraId="07432F39" w14:textId="6AA9D5BD" w:rsidR="0063618D" w:rsidRPr="00B05469" w:rsidRDefault="0063618D" w:rsidP="00581708">
      <w:pPr>
        <w:spacing w:after="0" w:line="240" w:lineRule="auto"/>
        <w:ind w:left="1418" w:hanging="1418"/>
        <w:jc w:val="center"/>
        <w:rPr>
          <w:rFonts w:ascii="Times New Roman" w:eastAsia="Times New Roman" w:hAnsi="Times New Roman" w:cs="Times New Roman"/>
          <w:b/>
          <w:bCs/>
          <w:kern w:val="0"/>
          <w14:ligatures w14:val="none"/>
        </w:rPr>
      </w:pPr>
      <w:bookmarkStart w:id="171" w:name="_Ref355786621"/>
      <w:r w:rsidRPr="00B05469">
        <w:rPr>
          <w:rFonts w:ascii="Times New Roman" w:eastAsia="Batang" w:hAnsi="Times New Roman" w:cs="Times New Roman"/>
          <w:b/>
          <w:kern w:val="0"/>
          <w:lang w:eastAsia="ko-KR"/>
          <w14:ligatures w14:val="none"/>
        </w:rPr>
        <w:t>“</w:t>
      </w:r>
      <w:r w:rsidR="00837432" w:rsidRPr="00B05469">
        <w:rPr>
          <w:rFonts w:ascii="Times New Roman" w:eastAsia="Times New Roman" w:hAnsi="Times New Roman" w:cs="Times New Roman"/>
          <w:b/>
          <w:bCs/>
          <w:kern w:val="0"/>
          <w14:ligatures w14:val="none"/>
        </w:rPr>
        <w:t xml:space="preserve">Traktortehnikas iegāde </w:t>
      </w:r>
      <w:r w:rsidR="00D67F1F">
        <w:rPr>
          <w:rFonts w:ascii="Times New Roman" w:eastAsia="Times New Roman" w:hAnsi="Times New Roman" w:cs="Times New Roman"/>
          <w:b/>
          <w:bCs/>
          <w:kern w:val="0"/>
          <w14:ligatures w14:val="none"/>
        </w:rPr>
        <w:t>Rīgas BJC “Daugmale”</w:t>
      </w:r>
      <w:r w:rsidR="00885C79">
        <w:rPr>
          <w:rFonts w:cs="Times New Roman"/>
          <w:b/>
          <w:iCs/>
        </w:rPr>
        <w:t xml:space="preserve"> </w:t>
      </w:r>
      <w:r w:rsidR="00885C79" w:rsidRPr="00885C79">
        <w:rPr>
          <w:rFonts w:ascii="Times New Roman" w:hAnsi="Times New Roman" w:cs="Times New Roman"/>
          <w:b/>
          <w:iCs/>
          <w:sz w:val="26"/>
          <w:szCs w:val="26"/>
        </w:rPr>
        <w:t>vajadzībām</w:t>
      </w:r>
      <w:r w:rsidR="00885C79">
        <w:rPr>
          <w:rFonts w:ascii="Times New Roman" w:hAnsi="Times New Roman" w:cs="Times New Roman"/>
          <w:b/>
          <w:iCs/>
          <w:sz w:val="26"/>
          <w:szCs w:val="26"/>
        </w:rPr>
        <w:t>’’</w:t>
      </w:r>
    </w:p>
    <w:p w14:paraId="37775A40" w14:textId="7BF30335" w:rsidR="0063618D" w:rsidRPr="00B05469" w:rsidRDefault="0063618D" w:rsidP="0063618D">
      <w:pPr>
        <w:spacing w:after="0" w:line="240" w:lineRule="auto"/>
        <w:ind w:left="1418" w:hanging="1418"/>
        <w:jc w:val="center"/>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identifikācijas Nr. </w:t>
      </w:r>
      <w:r w:rsidR="003D19FC" w:rsidRPr="003D19FC">
        <w:rPr>
          <w:rFonts w:ascii="Times New Roman" w:eastAsia="Calibri" w:hAnsi="Times New Roman" w:cs="Times New Roman"/>
          <w:kern w:val="0"/>
          <w:lang w:eastAsia="lv-LV"/>
          <w14:ligatures w14:val="none"/>
        </w:rPr>
        <w:t>RBJCD 2026/</w:t>
      </w:r>
      <w:r w:rsidR="00DB3281">
        <w:rPr>
          <w:rFonts w:ascii="Times New Roman" w:eastAsia="Calibri" w:hAnsi="Times New Roman" w:cs="Times New Roman"/>
          <w:kern w:val="0"/>
          <w:lang w:eastAsia="lv-LV"/>
          <w14:ligatures w14:val="none"/>
        </w:rPr>
        <w:t>2</w:t>
      </w:r>
    </w:p>
    <w:p w14:paraId="78CE1A18" w14:textId="77777777" w:rsidR="0063618D" w:rsidRPr="00B05469" w:rsidRDefault="0063618D" w:rsidP="0063618D">
      <w:pPr>
        <w:spacing w:after="0" w:line="240" w:lineRule="auto"/>
        <w:ind w:left="1418" w:hanging="1418"/>
        <w:jc w:val="center"/>
        <w:rPr>
          <w:rFonts w:ascii="Times New Roman" w:eastAsia="Calibri" w:hAnsi="Times New Roman" w:cs="Times New Roman"/>
          <w:kern w:val="0"/>
          <w14:ligatures w14:val="none"/>
        </w:rPr>
      </w:pPr>
    </w:p>
    <w:p w14:paraId="15CC0A8D" w14:textId="77777777" w:rsidR="0063618D" w:rsidRPr="00B05469" w:rsidRDefault="0063618D" w:rsidP="0063618D">
      <w:pPr>
        <w:spacing w:after="0" w:line="240" w:lineRule="auto"/>
        <w:ind w:left="1418" w:hanging="1418"/>
        <w:jc w:val="center"/>
        <w:rPr>
          <w:rFonts w:ascii="Times New Roman" w:eastAsia="Calibri" w:hAnsi="Times New Roman" w:cs="Times New Roman"/>
          <w:kern w:val="0"/>
          <w14:ligatures w14:val="none"/>
        </w:rPr>
      </w:pPr>
    </w:p>
    <w:tbl>
      <w:tblPr>
        <w:tblW w:w="95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2688"/>
        <w:gridCol w:w="6882"/>
      </w:tblGrid>
      <w:tr w:rsidR="0063618D" w:rsidRPr="00B05469" w14:paraId="084514FB" w14:textId="77777777" w:rsidTr="00265AB9">
        <w:trPr>
          <w:trHeight w:val="365"/>
        </w:trPr>
        <w:tc>
          <w:tcPr>
            <w:tcW w:w="2688" w:type="dxa"/>
            <w:tcMar>
              <w:top w:w="80" w:type="dxa"/>
              <w:left w:w="80" w:type="dxa"/>
              <w:bottom w:w="80" w:type="dxa"/>
              <w:right w:w="80" w:type="dxa"/>
            </w:tcMar>
          </w:tcPr>
          <w:p w14:paraId="4FBD7234" w14:textId="77777777" w:rsidR="0063618D" w:rsidRPr="00B05469" w:rsidRDefault="0063618D" w:rsidP="0063618D">
            <w:pPr>
              <w:pBdr>
                <w:top w:val="nil"/>
                <w:left w:val="nil"/>
                <w:bottom w:val="nil"/>
                <w:right w:val="nil"/>
                <w:between w:val="nil"/>
              </w:pBdr>
              <w:spacing w:after="0" w:line="240" w:lineRule="auto"/>
              <w:rPr>
                <w:rFonts w:ascii="Times New Roman" w:eastAsia="Calibri" w:hAnsi="Times New Roman" w:cs="Times New Roman"/>
                <w:kern w:val="0"/>
                <w:u w:color="000000"/>
                <w:bdr w:val="nil"/>
                <w14:ligatures w14:val="none"/>
              </w:rPr>
            </w:pPr>
            <w:r w:rsidRPr="00B05469">
              <w:rPr>
                <w:rFonts w:ascii="Times New Roman" w:eastAsia="Calibri" w:hAnsi="Times New Roman" w:cs="Times New Roman"/>
                <w:kern w:val="0"/>
                <w:u w:color="000000"/>
                <w:bdr w:val="nil"/>
                <w14:ligatures w14:val="none"/>
              </w:rPr>
              <w:t>Pretendenta nosaukums</w:t>
            </w:r>
          </w:p>
        </w:tc>
        <w:tc>
          <w:tcPr>
            <w:tcW w:w="6882" w:type="dxa"/>
            <w:tcMar>
              <w:top w:w="80" w:type="dxa"/>
              <w:left w:w="80" w:type="dxa"/>
              <w:bottom w:w="80" w:type="dxa"/>
              <w:right w:w="80" w:type="dxa"/>
            </w:tcMar>
          </w:tcPr>
          <w:p w14:paraId="31D30A76" w14:textId="77777777" w:rsidR="0063618D" w:rsidRPr="00B05469" w:rsidRDefault="0063618D" w:rsidP="0063618D">
            <w:pPr>
              <w:pBdr>
                <w:top w:val="nil"/>
                <w:left w:val="nil"/>
                <w:bottom w:val="nil"/>
                <w:right w:val="nil"/>
                <w:between w:val="nil"/>
              </w:pBdr>
              <w:spacing w:after="0" w:line="240" w:lineRule="auto"/>
              <w:jc w:val="center"/>
              <w:rPr>
                <w:rFonts w:ascii="Times New Roman" w:eastAsia="Calibri" w:hAnsi="Times New Roman" w:cs="Times New Roman"/>
                <w:kern w:val="0"/>
                <w:u w:color="000000"/>
                <w:bdr w:val="nil"/>
                <w14:ligatures w14:val="none"/>
              </w:rPr>
            </w:pPr>
          </w:p>
        </w:tc>
      </w:tr>
      <w:tr w:rsidR="0063618D" w:rsidRPr="00B05469" w14:paraId="7BA09E54" w14:textId="77777777" w:rsidTr="00265AB9">
        <w:trPr>
          <w:trHeight w:val="397"/>
        </w:trPr>
        <w:tc>
          <w:tcPr>
            <w:tcW w:w="2688" w:type="dxa"/>
            <w:tcMar>
              <w:top w:w="80" w:type="dxa"/>
              <w:left w:w="80" w:type="dxa"/>
              <w:bottom w:w="80" w:type="dxa"/>
              <w:right w:w="80" w:type="dxa"/>
            </w:tcMar>
          </w:tcPr>
          <w:p w14:paraId="5D4298EE" w14:textId="77777777" w:rsidR="0063618D" w:rsidRPr="00B05469" w:rsidRDefault="0063618D" w:rsidP="0063618D">
            <w:pPr>
              <w:pBdr>
                <w:top w:val="nil"/>
                <w:left w:val="nil"/>
                <w:bottom w:val="nil"/>
                <w:right w:val="nil"/>
                <w:between w:val="nil"/>
              </w:pBdr>
              <w:spacing w:after="0" w:line="240" w:lineRule="auto"/>
              <w:rPr>
                <w:rFonts w:ascii="Times New Roman" w:eastAsia="Calibri" w:hAnsi="Times New Roman" w:cs="Times New Roman"/>
                <w:kern w:val="0"/>
                <w:u w:color="000000"/>
                <w:bdr w:val="nil"/>
                <w14:ligatures w14:val="none"/>
              </w:rPr>
            </w:pPr>
            <w:r w:rsidRPr="00B05469">
              <w:rPr>
                <w:rFonts w:ascii="Times New Roman" w:eastAsia="Calibri" w:hAnsi="Times New Roman" w:cs="Times New Roman"/>
                <w:kern w:val="0"/>
                <w:u w:color="000000"/>
                <w:bdr w:val="nil"/>
                <w14:ligatures w14:val="none"/>
              </w:rPr>
              <w:t>Reģistrācijas numurs</w:t>
            </w:r>
          </w:p>
        </w:tc>
        <w:tc>
          <w:tcPr>
            <w:tcW w:w="6882" w:type="dxa"/>
            <w:tcMar>
              <w:top w:w="80" w:type="dxa"/>
              <w:left w:w="80" w:type="dxa"/>
              <w:bottom w:w="80" w:type="dxa"/>
              <w:right w:w="80" w:type="dxa"/>
            </w:tcMar>
          </w:tcPr>
          <w:p w14:paraId="5EF1C1B1" w14:textId="77777777" w:rsidR="0063618D" w:rsidRPr="00B05469" w:rsidRDefault="0063618D" w:rsidP="0063618D">
            <w:pPr>
              <w:pBdr>
                <w:top w:val="nil"/>
                <w:left w:val="nil"/>
                <w:bottom w:val="nil"/>
                <w:right w:val="nil"/>
                <w:between w:val="nil"/>
              </w:pBdr>
              <w:spacing w:after="0" w:line="240" w:lineRule="auto"/>
              <w:jc w:val="center"/>
              <w:rPr>
                <w:rFonts w:ascii="Times New Roman" w:eastAsia="Calibri" w:hAnsi="Times New Roman" w:cs="Times New Roman"/>
                <w:kern w:val="0"/>
                <w:u w:color="000000"/>
                <w:bdr w:val="nil"/>
                <w14:ligatures w14:val="none"/>
              </w:rPr>
            </w:pPr>
          </w:p>
        </w:tc>
      </w:tr>
    </w:tbl>
    <w:p w14:paraId="5BE70675" w14:textId="77777777" w:rsidR="0063618D" w:rsidRPr="00B05469" w:rsidRDefault="0063618D" w:rsidP="0063618D">
      <w:pPr>
        <w:pBdr>
          <w:top w:val="nil"/>
          <w:left w:val="nil"/>
          <w:bottom w:val="nil"/>
          <w:right w:val="nil"/>
          <w:between w:val="nil"/>
        </w:pBdr>
        <w:spacing w:after="0" w:line="240" w:lineRule="auto"/>
        <w:ind w:firstLine="454"/>
        <w:jc w:val="both"/>
        <w:rPr>
          <w:rFonts w:ascii="Times New Roman" w:eastAsia="Times" w:hAnsi="Times New Roman" w:cs="Times New Roman"/>
          <w:kern w:val="0"/>
          <w:u w:color="000000"/>
          <w:bdr w:val="nil"/>
          <w:lang w:eastAsia="lv-LV"/>
          <w14:ligatures w14:val="none"/>
        </w:rPr>
      </w:pPr>
      <w:r w:rsidRPr="00B05469">
        <w:rPr>
          <w:rFonts w:ascii="Times New Roman" w:eastAsia="Calibri" w:hAnsi="Times New Roman" w:cs="Times New Roman"/>
          <w:kern w:val="0"/>
          <w:u w:color="000000"/>
          <w:bdr w:val="nil"/>
          <w:lang w:eastAsia="lv-LV"/>
          <w14:ligatures w14:val="none"/>
        </w:rPr>
        <w:t>Saskaņā ar iepirkuma nolikumu es/mēs, apakšā parakstījies/-</w:t>
      </w:r>
      <w:proofErr w:type="spellStart"/>
      <w:r w:rsidRPr="00B05469">
        <w:rPr>
          <w:rFonts w:ascii="Times New Roman" w:eastAsia="Calibri" w:hAnsi="Times New Roman" w:cs="Times New Roman"/>
          <w:kern w:val="0"/>
          <w:u w:color="000000"/>
          <w:bdr w:val="nil"/>
          <w:lang w:eastAsia="lv-LV"/>
          <w14:ligatures w14:val="none"/>
        </w:rPr>
        <w:t>ušies</w:t>
      </w:r>
      <w:proofErr w:type="spellEnd"/>
      <w:r w:rsidRPr="00B05469">
        <w:rPr>
          <w:rFonts w:ascii="Times New Roman" w:eastAsia="Calibri" w:hAnsi="Times New Roman" w:cs="Times New Roman"/>
          <w:kern w:val="0"/>
          <w:u w:color="000000"/>
          <w:bdr w:val="nil"/>
          <w:lang w:eastAsia="lv-LV"/>
          <w14:ligatures w14:val="none"/>
        </w:rPr>
        <w:t>, apstiprinu/-</w:t>
      </w:r>
      <w:proofErr w:type="spellStart"/>
      <w:r w:rsidRPr="00B05469">
        <w:rPr>
          <w:rFonts w:ascii="Times New Roman" w:eastAsia="Calibri" w:hAnsi="Times New Roman" w:cs="Times New Roman"/>
          <w:kern w:val="0"/>
          <w:u w:color="000000"/>
          <w:bdr w:val="nil"/>
          <w:lang w:eastAsia="lv-LV"/>
          <w14:ligatures w14:val="none"/>
        </w:rPr>
        <w:t>ām</w:t>
      </w:r>
      <w:proofErr w:type="spellEnd"/>
      <w:r w:rsidRPr="00B05469">
        <w:rPr>
          <w:rFonts w:ascii="Times New Roman" w:eastAsia="Calibri" w:hAnsi="Times New Roman" w:cs="Times New Roman"/>
          <w:kern w:val="0"/>
          <w:u w:color="000000"/>
          <w:bdr w:val="nil"/>
          <w:lang w:eastAsia="lv-LV"/>
          <w14:ligatures w14:val="none"/>
        </w:rPr>
        <w:t xml:space="preserve"> piedāvājumā sniegto ziņu patiesumu. Mēs piekrītam iepirkuma noteikumiem, tajā skaitā Jūsu izstrādātā Līguma projekta noteikumiem un piedāvājam veikt</w:t>
      </w:r>
      <w:r w:rsidRPr="00B05469">
        <w:rPr>
          <w:rFonts w:ascii="Times New Roman" w:eastAsia="Calibri" w:hAnsi="Times New Roman" w:cs="Times New Roman"/>
          <w:b/>
          <w:bCs/>
          <w:kern w:val="0"/>
          <w:u w:color="000000"/>
          <w:bdr w:val="nil"/>
          <w:lang w:eastAsia="lv-LV"/>
          <w14:ligatures w14:val="none"/>
        </w:rPr>
        <w:t xml:space="preserve"> </w:t>
      </w:r>
      <w:r w:rsidRPr="00B05469">
        <w:rPr>
          <w:rFonts w:ascii="Times New Roman" w:eastAsia="Calibri" w:hAnsi="Times New Roman" w:cs="Times New Roman"/>
          <w:kern w:val="0"/>
          <w:u w:color="000000"/>
          <w:bdr w:val="nil"/>
          <w:lang w:eastAsia="lv-LV"/>
          <w14:ligatures w14:val="none"/>
        </w:rPr>
        <w:t xml:space="preserve">šim iepirkumam atbilstošu pakalpojumu, saskaņā ar nolikuma un tā pielikumu noteikumiem. </w:t>
      </w:r>
    </w:p>
    <w:bookmarkEnd w:id="171"/>
    <w:p w14:paraId="48EF9FC7" w14:textId="77777777" w:rsidR="0063618D" w:rsidRPr="00B05469" w:rsidRDefault="0063618D" w:rsidP="00A4428D">
      <w:pPr>
        <w:numPr>
          <w:ilvl w:val="0"/>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Ja pretendents ir piegādātāju apvienība:</w:t>
      </w:r>
    </w:p>
    <w:p w14:paraId="2BD17700" w14:textId="77777777" w:rsidR="0063618D" w:rsidRPr="00B05469"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 xml:space="preserve">personas, kuras veido piegādātāju apvienību (nosaukums, </w:t>
      </w:r>
      <w:proofErr w:type="spellStart"/>
      <w:r w:rsidRPr="00B05469">
        <w:rPr>
          <w:rFonts w:ascii="Times New Roman" w:eastAsia="Calibri" w:hAnsi="Times New Roman" w:cs="Times New Roman"/>
          <w:kern w:val="0"/>
          <w14:ligatures w14:val="none"/>
        </w:rPr>
        <w:t>reģ</w:t>
      </w:r>
      <w:proofErr w:type="spellEnd"/>
      <w:r w:rsidRPr="00B05469">
        <w:rPr>
          <w:rFonts w:ascii="Times New Roman" w:eastAsia="Calibri" w:hAnsi="Times New Roman" w:cs="Times New Roman"/>
          <w:kern w:val="0"/>
          <w14:ligatures w14:val="none"/>
        </w:rPr>
        <w:t>. Nr. juridiskā adrese): ______________________________________________________;</w:t>
      </w:r>
    </w:p>
    <w:p w14:paraId="1DCF0F72" w14:textId="77777777" w:rsidR="0063618D" w:rsidRPr="00B05469"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katras personas atbildības līmenis __________________________________.</w:t>
      </w:r>
    </w:p>
    <w:p w14:paraId="2B905717" w14:textId="77777777" w:rsidR="0063618D" w:rsidRPr="00B05469" w:rsidRDefault="0063618D" w:rsidP="00A4428D">
      <w:pPr>
        <w:numPr>
          <w:ilvl w:val="0"/>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 xml:space="preserve">Ja pretendents piesaista apakšuzņēmējus, kuru veicamo pakalpojumu vērtība ir 10 000 </w:t>
      </w:r>
      <w:proofErr w:type="spellStart"/>
      <w:r w:rsidRPr="00B05469">
        <w:rPr>
          <w:rFonts w:ascii="Times New Roman" w:eastAsia="Calibri" w:hAnsi="Times New Roman" w:cs="Times New Roman"/>
          <w:i/>
          <w:iCs/>
          <w:kern w:val="0"/>
          <w14:ligatures w14:val="none"/>
        </w:rPr>
        <w:t>euro</w:t>
      </w:r>
      <w:proofErr w:type="spellEnd"/>
      <w:r w:rsidRPr="00B05469">
        <w:rPr>
          <w:rFonts w:ascii="Times New Roman" w:eastAsia="Calibri" w:hAnsi="Times New Roman" w:cs="Times New Roman"/>
          <w:i/>
          <w:iCs/>
          <w:kern w:val="0"/>
          <w14:ligatures w14:val="none"/>
        </w:rPr>
        <w:t xml:space="preserve"> </w:t>
      </w:r>
      <w:r w:rsidRPr="00B05469">
        <w:rPr>
          <w:rFonts w:ascii="Times New Roman" w:eastAsia="Calibri" w:hAnsi="Times New Roman" w:cs="Times New Roman"/>
          <w:kern w:val="0"/>
          <w14:ligatures w14:val="none"/>
        </w:rPr>
        <w:t>vai lielāka:</w:t>
      </w:r>
    </w:p>
    <w:p w14:paraId="5B69DC8E" w14:textId="77777777" w:rsidR="0063618D" w:rsidRPr="00B05469"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 xml:space="preserve">apakšuzņēmējs (nosaukums, </w:t>
      </w:r>
      <w:proofErr w:type="spellStart"/>
      <w:r w:rsidRPr="00B05469">
        <w:rPr>
          <w:rFonts w:ascii="Times New Roman" w:eastAsia="Calibri" w:hAnsi="Times New Roman" w:cs="Times New Roman"/>
          <w:kern w:val="0"/>
          <w14:ligatures w14:val="none"/>
        </w:rPr>
        <w:t>reģ</w:t>
      </w:r>
      <w:proofErr w:type="spellEnd"/>
      <w:r w:rsidRPr="00B05469">
        <w:rPr>
          <w:rFonts w:ascii="Times New Roman" w:eastAsia="Calibri" w:hAnsi="Times New Roman" w:cs="Times New Roman"/>
          <w:kern w:val="0"/>
          <w14:ligatures w14:val="none"/>
        </w:rPr>
        <w:t>. Nr., juridiskā adrese): ______________________________________________________;</w:t>
      </w:r>
    </w:p>
    <w:p w14:paraId="073F0D34" w14:textId="77777777" w:rsidR="0063618D" w:rsidRPr="00B05469"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apakšuzņēmēja veicamā pakalpojuma vērtība__________________________________.</w:t>
      </w:r>
    </w:p>
    <w:p w14:paraId="18EA40A9" w14:textId="77777777" w:rsidR="0063618D" w:rsidRPr="00B05469" w:rsidRDefault="0063618D" w:rsidP="00A4428D">
      <w:pPr>
        <w:numPr>
          <w:ilvl w:val="0"/>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Ja pretendents balstās uz citu personu/uzņēmuma kvalifikāciju:</w:t>
      </w:r>
    </w:p>
    <w:p w14:paraId="6DBF52C8" w14:textId="77777777" w:rsidR="0063618D" w:rsidRPr="00B05469"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persona, uz kuras iespējām pretendents balstās, lai izpildītu kvalifikācijas prasības ______________________________;</w:t>
      </w:r>
    </w:p>
    <w:p w14:paraId="5FD7B61E" w14:textId="77777777" w:rsidR="0063618D" w:rsidRPr="00B05469"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 xml:space="preserve">uzņēmums, uz kura iespējām pretendents balstās, lai izpildītu kvalifikācijas prasības (nosaukums, </w:t>
      </w:r>
      <w:proofErr w:type="spellStart"/>
      <w:r w:rsidRPr="00B05469">
        <w:rPr>
          <w:rFonts w:ascii="Times New Roman" w:eastAsia="Calibri" w:hAnsi="Times New Roman" w:cs="Times New Roman"/>
          <w:kern w:val="0"/>
          <w14:ligatures w14:val="none"/>
        </w:rPr>
        <w:t>reģ</w:t>
      </w:r>
      <w:proofErr w:type="spellEnd"/>
      <w:r w:rsidRPr="00B05469">
        <w:rPr>
          <w:rFonts w:ascii="Times New Roman" w:eastAsia="Calibri" w:hAnsi="Times New Roman" w:cs="Times New Roman"/>
          <w:kern w:val="0"/>
          <w14:ligatures w14:val="none"/>
        </w:rPr>
        <w:t>. Nr. juridiskā adrese) ______________________________;</w:t>
      </w:r>
    </w:p>
    <w:p w14:paraId="717299A7" w14:textId="77777777" w:rsidR="0063618D" w:rsidRPr="00B05469" w:rsidRDefault="0063618D" w:rsidP="00A4428D">
      <w:pPr>
        <w:numPr>
          <w:ilvl w:val="1"/>
          <w:numId w:val="14"/>
        </w:numPr>
        <w:suppressAutoHyphens/>
        <w:autoSpaceDN w:val="0"/>
        <w:spacing w:after="0" w:line="240" w:lineRule="auto"/>
        <w:jc w:val="both"/>
        <w:textAlignment w:val="baseline"/>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vienošanās ar uzņēmumu, uz kura iespējām pretendents balstās, lai izpildītu kvalifikācijas prasības, atrodas piedāvājuma.</w:t>
      </w:r>
    </w:p>
    <w:p w14:paraId="547D8611" w14:textId="77777777" w:rsidR="0063618D" w:rsidRPr="00B05469" w:rsidRDefault="0063618D" w:rsidP="00A4428D">
      <w:pPr>
        <w:numPr>
          <w:ilvl w:val="0"/>
          <w:numId w:val="14"/>
        </w:numPr>
        <w:spacing w:after="0" w:line="240" w:lineRule="auto"/>
        <w:ind w:right="28"/>
        <w:jc w:val="both"/>
        <w:rPr>
          <w:rFonts w:ascii="Times New Roman" w:eastAsia="Calibri" w:hAnsi="Times New Roman" w:cs="Times New Roman"/>
          <w:kern w:val="0"/>
          <w14:ligatures w14:val="none"/>
        </w:rPr>
      </w:pPr>
      <w:bookmarkStart w:id="172" w:name="_Hlk179539584"/>
      <w:r w:rsidRPr="00B05469">
        <w:rPr>
          <w:rFonts w:ascii="Times New Roman" w:eastAsia="Calibri" w:hAnsi="Times New Roman" w:cs="Times New Roman"/>
          <w:kern w:val="0"/>
          <w:u w:color="000000"/>
          <w:bdr w:val="nil"/>
          <w:lang w:eastAsia="lv-LV"/>
          <w14:ligatures w14:val="none"/>
        </w:rPr>
        <w:t>Persona (-</w:t>
      </w:r>
      <w:proofErr w:type="spellStart"/>
      <w:r w:rsidRPr="00B05469">
        <w:rPr>
          <w:rFonts w:ascii="Times New Roman" w:eastAsia="Calibri" w:hAnsi="Times New Roman" w:cs="Times New Roman"/>
          <w:kern w:val="0"/>
          <w:u w:color="000000"/>
          <w:bdr w:val="nil"/>
          <w:lang w:eastAsia="lv-LV"/>
          <w14:ligatures w14:val="none"/>
        </w:rPr>
        <w:t>as</w:t>
      </w:r>
      <w:proofErr w:type="spellEnd"/>
      <w:r w:rsidRPr="00B05469">
        <w:rPr>
          <w:rFonts w:ascii="Times New Roman" w:eastAsia="Calibri" w:hAnsi="Times New Roman" w:cs="Times New Roman"/>
          <w:kern w:val="0"/>
          <w:u w:color="000000"/>
          <w:bdr w:val="nil"/>
          <w:lang w:eastAsia="lv-LV"/>
          <w14:ligatures w14:val="none"/>
        </w:rPr>
        <w:t xml:space="preserve">) ______________________ </w:t>
      </w:r>
      <w:r w:rsidRPr="00B05469">
        <w:rPr>
          <w:rFonts w:ascii="Times New Roman" w:eastAsia="Calibri" w:hAnsi="Times New Roman" w:cs="Times New Roman"/>
          <w:i/>
          <w:iCs/>
          <w:kern w:val="0"/>
          <w:u w:color="000000"/>
          <w:bdr w:val="nil"/>
          <w:lang w:eastAsia="lv-LV"/>
          <w14:ligatures w14:val="none"/>
        </w:rPr>
        <w:t>(nosaukums, reģistrācijas numurs)</w:t>
      </w:r>
      <w:r w:rsidRPr="00B05469">
        <w:rPr>
          <w:rFonts w:ascii="Times New Roman" w:eastAsia="Calibri" w:hAnsi="Times New Roman" w:cs="Times New Roman"/>
          <w:kern w:val="0"/>
          <w:u w:color="000000"/>
          <w:bdr w:val="nil"/>
          <w:lang w:eastAsia="lv-LV"/>
          <w14:ligatures w14:val="none"/>
        </w:rPr>
        <w:t>, kurai (-</w:t>
      </w:r>
      <w:proofErr w:type="spellStart"/>
      <w:r w:rsidRPr="00B05469">
        <w:rPr>
          <w:rFonts w:ascii="Times New Roman" w:eastAsia="Calibri" w:hAnsi="Times New Roman" w:cs="Times New Roman"/>
          <w:kern w:val="0"/>
          <w:u w:color="000000"/>
          <w:bdr w:val="nil"/>
          <w:lang w:eastAsia="lv-LV"/>
          <w14:ligatures w14:val="none"/>
        </w:rPr>
        <w:t>ām</w:t>
      </w:r>
      <w:proofErr w:type="spellEnd"/>
      <w:r w:rsidRPr="00B05469">
        <w:rPr>
          <w:rFonts w:ascii="Times New Roman" w:eastAsia="Calibri" w:hAnsi="Times New Roman" w:cs="Times New Roman"/>
          <w:kern w:val="0"/>
          <w:u w:color="000000"/>
          <w:bdr w:val="nil"/>
          <w:lang w:eastAsia="lv-LV"/>
          <w14:ligatures w14:val="none"/>
        </w:rPr>
        <w:t>) pretendentā ir izšķiroša ietekme uz līdzdalības pamata normatīvo aktu par koncerniem izpratnē</w:t>
      </w:r>
      <w:r w:rsidRPr="00B05469">
        <w:rPr>
          <w:rFonts w:ascii="Times New Roman" w:eastAsia="Calibri" w:hAnsi="Times New Roman" w:cs="Times New Roman"/>
          <w:kern w:val="0"/>
          <w:vertAlign w:val="superscript"/>
          <w14:ligatures w14:val="none"/>
        </w:rPr>
        <w:t xml:space="preserve"> </w:t>
      </w:r>
      <w:r w:rsidRPr="00B05469">
        <w:rPr>
          <w:rFonts w:ascii="Times New Roman" w:eastAsia="Calibri" w:hAnsi="Times New Roman" w:cs="Times New Roman"/>
          <w:kern w:val="0"/>
          <w:vertAlign w:val="superscript"/>
          <w14:ligatures w14:val="none"/>
        </w:rPr>
        <w:footnoteReference w:id="1"/>
      </w:r>
      <w:r w:rsidRPr="00B05469">
        <w:rPr>
          <w:rFonts w:ascii="Times New Roman" w:eastAsia="Calibri" w:hAnsi="Times New Roman" w:cs="Times New Roman"/>
          <w:kern w:val="0"/>
          <w14:ligatures w14:val="none"/>
        </w:rPr>
        <w:t>:</w:t>
      </w:r>
    </w:p>
    <w:bookmarkEnd w:id="172"/>
    <w:p w14:paraId="6E8D1151" w14:textId="77777777" w:rsidR="0063618D" w:rsidRPr="00B05469" w:rsidRDefault="0063618D" w:rsidP="00A4428D">
      <w:pPr>
        <w:numPr>
          <w:ilvl w:val="0"/>
          <w:numId w:val="14"/>
        </w:numPr>
        <w:suppressAutoHyphens/>
        <w:autoSpaceDN w:val="0"/>
        <w:spacing w:after="0" w:line="240" w:lineRule="auto"/>
        <w:jc w:val="both"/>
        <w:textAlignment w:val="baseline"/>
        <w:rPr>
          <w:rFonts w:ascii="Times New Roman" w:eastAsia="Calibri" w:hAnsi="Times New Roman" w:cs="Times New Roman"/>
          <w:kern w:val="0"/>
          <w:u w:color="000000"/>
          <w:bdr w:val="nil"/>
          <w:lang w:eastAsia="lv-LV"/>
          <w14:ligatures w14:val="none"/>
        </w:rPr>
      </w:pPr>
      <w:r w:rsidRPr="00B05469">
        <w:rPr>
          <w:rFonts w:ascii="Times New Roman" w:eastAsia="Calibri" w:hAnsi="Times New Roman" w:cs="Times New Roman"/>
          <w:kern w:val="0"/>
          <w14:ligatures w14:val="none"/>
        </w:rPr>
        <w:t>Apliecin</w:t>
      </w:r>
      <w:r w:rsidRPr="00B05469">
        <w:rPr>
          <w:rFonts w:ascii="Times New Roman" w:eastAsia="Calibri" w:hAnsi="Times New Roman" w:cs="Times New Roman"/>
          <w:kern w:val="0"/>
          <w:u w:color="000000"/>
          <w:bdr w:val="nil"/>
          <w:lang w:eastAsia="lv-LV"/>
          <w14:ligatures w14:val="none"/>
        </w:rPr>
        <w:t>ām, ka uz</w:t>
      </w:r>
      <w:r w:rsidRPr="00B05469">
        <w:rPr>
          <w:rFonts w:ascii="Times New Roman" w:eastAsia="Calibri" w:hAnsi="Times New Roman" w:cs="Times New Roman"/>
          <w:b/>
          <w:bCs/>
          <w:kern w:val="0"/>
          <w14:ligatures w14:val="none"/>
        </w:rPr>
        <w:t xml:space="preserve"> </w:t>
      </w:r>
      <w:r w:rsidRPr="00B05469">
        <w:rPr>
          <w:rFonts w:ascii="Times New Roman" w:eastAsia="Calibri" w:hAnsi="Times New Roman" w:cs="Times New Roman"/>
          <w:kern w:val="0"/>
          <w:shd w:val="clear" w:color="auto" w:fill="FFFFFF"/>
          <w14:ligatures w14:val="none"/>
        </w:rPr>
        <w:t>personām, kurām kandidātā vai pretendentā ir izšķirošā ietekme uz līdzdalības pamata normatīvo aktu par koncerniem izpratnē</w:t>
      </w:r>
      <w:r w:rsidRPr="00B05469">
        <w:rPr>
          <w:rFonts w:ascii="Times New Roman" w:eastAsia="Calibri" w:hAnsi="Times New Roman" w:cs="Times New Roman"/>
          <w:b/>
          <w:bCs/>
          <w:kern w:val="0"/>
          <w14:ligatures w14:val="none"/>
        </w:rPr>
        <w:t xml:space="preserve"> nav attiecināmi </w:t>
      </w:r>
      <w:r w:rsidRPr="00B05469">
        <w:rPr>
          <w:rFonts w:ascii="Times New Roman" w:eastAsia="Calibri" w:hAnsi="Times New Roman" w:cs="Times New Roman"/>
          <w:kern w:val="0"/>
          <w:lang w:eastAsia="lv-LV"/>
          <w14:ligatures w14:val="none"/>
        </w:rPr>
        <w:t xml:space="preserve">Publisko iepirkumu likuma 42. </w:t>
      </w:r>
      <w:r w:rsidRPr="00B05469">
        <w:rPr>
          <w:rFonts w:ascii="Times New Roman" w:eastAsia="Calibri" w:hAnsi="Times New Roman" w:cs="Times New Roman"/>
          <w:bCs/>
          <w:kern w:val="0"/>
          <w:lang w:eastAsia="lv-LV"/>
          <w14:ligatures w14:val="none"/>
        </w:rPr>
        <w:t>panta otrajā daļas 1., 2, un 3. punkt</w:t>
      </w:r>
      <w:r w:rsidRPr="00B05469">
        <w:rPr>
          <w:rFonts w:ascii="Times New Roman" w:eastAsia="Calibri" w:hAnsi="Times New Roman" w:cs="Times New Roman"/>
          <w:kern w:val="0"/>
          <w:u w:color="000000"/>
          <w:bdr w:val="nil"/>
          <w:lang w:eastAsia="lv-LV"/>
          <w14:ligatures w14:val="none"/>
        </w:rPr>
        <w:t xml:space="preserve">ā </w:t>
      </w:r>
      <w:r w:rsidRPr="00B05469">
        <w:rPr>
          <w:rFonts w:ascii="Times New Roman" w:eastAsia="Calibri" w:hAnsi="Times New Roman" w:cs="Times New Roman"/>
          <w:bCs/>
          <w:kern w:val="0"/>
          <w:lang w:eastAsia="lv-LV"/>
          <w14:ligatures w14:val="none"/>
        </w:rPr>
        <w:t xml:space="preserve">noteiktie </w:t>
      </w:r>
      <w:r w:rsidRPr="00B05469">
        <w:rPr>
          <w:rFonts w:ascii="Times New Roman" w:eastAsia="Calibri" w:hAnsi="Times New Roman" w:cs="Times New Roman"/>
          <w:kern w:val="0"/>
          <w:lang w:eastAsia="lv-LV"/>
          <w14:ligatures w14:val="none"/>
        </w:rPr>
        <w:lastRenderedPageBreak/>
        <w:t>izslēgšanas nosacījumi</w:t>
      </w:r>
      <w:r w:rsidRPr="00B05469">
        <w:rPr>
          <w:rFonts w:ascii="Times New Roman" w:eastAsia="Calibri" w:hAnsi="Times New Roman" w:cs="Times New Roman"/>
          <w:kern w:val="0"/>
          <w14:ligatures w14:val="none"/>
        </w:rPr>
        <w:t>. Norādīt, ja ir attiecināmi izslēgšanas nosacījumi:_________________.</w:t>
      </w:r>
    </w:p>
    <w:p w14:paraId="34DE33C8" w14:textId="77777777" w:rsidR="0063618D" w:rsidRPr="00B05469" w:rsidRDefault="0063618D" w:rsidP="00A4428D">
      <w:pPr>
        <w:widowControl w:val="0"/>
        <w:numPr>
          <w:ilvl w:val="0"/>
          <w:numId w:val="14"/>
        </w:numPr>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Informācija par pretendentu vai personu, kura pārstāv piegādātāju iepirkumā:</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1"/>
        <w:gridCol w:w="4371"/>
      </w:tblGrid>
      <w:tr w:rsidR="0063618D" w:rsidRPr="00B05469" w14:paraId="74FDCC75" w14:textId="77777777" w:rsidTr="00265AB9">
        <w:tc>
          <w:tcPr>
            <w:tcW w:w="3859" w:type="dxa"/>
          </w:tcPr>
          <w:p w14:paraId="4B75541A"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Pretendenta nosaukums:</w:t>
            </w:r>
          </w:p>
        </w:tc>
        <w:tc>
          <w:tcPr>
            <w:tcW w:w="4961" w:type="dxa"/>
          </w:tcPr>
          <w:p w14:paraId="6F28381E"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B05469" w14:paraId="0B918C14" w14:textId="77777777" w:rsidTr="00265AB9">
        <w:tc>
          <w:tcPr>
            <w:tcW w:w="3859" w:type="dxa"/>
          </w:tcPr>
          <w:p w14:paraId="4799A48E"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u w:color="000000"/>
                <w14:ligatures w14:val="none"/>
              </w:rPr>
              <w:t>Reģistrācijas numurs LR Uzņēmumu reģistra Komercreģistrā vai līdzvērtīgā reģistrā ārvalstīs:</w:t>
            </w:r>
          </w:p>
        </w:tc>
        <w:tc>
          <w:tcPr>
            <w:tcW w:w="4961" w:type="dxa"/>
          </w:tcPr>
          <w:p w14:paraId="6C4AC5C2"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B05469" w14:paraId="5968AE20" w14:textId="77777777" w:rsidTr="00265AB9">
        <w:tc>
          <w:tcPr>
            <w:tcW w:w="3859" w:type="dxa"/>
          </w:tcPr>
          <w:p w14:paraId="69B7A49E"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 xml:space="preserve">Juridiskā adrese: </w:t>
            </w:r>
          </w:p>
        </w:tc>
        <w:tc>
          <w:tcPr>
            <w:tcW w:w="4961" w:type="dxa"/>
          </w:tcPr>
          <w:p w14:paraId="45333AEF"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B05469" w14:paraId="60E6F395" w14:textId="77777777" w:rsidTr="00265AB9">
        <w:tc>
          <w:tcPr>
            <w:tcW w:w="3859" w:type="dxa"/>
          </w:tcPr>
          <w:p w14:paraId="1FECF085"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Korespondences adrese:</w:t>
            </w:r>
          </w:p>
        </w:tc>
        <w:tc>
          <w:tcPr>
            <w:tcW w:w="4961" w:type="dxa"/>
          </w:tcPr>
          <w:p w14:paraId="5FD3F18F"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B05469" w14:paraId="36EFF6E2" w14:textId="77777777" w:rsidTr="00265AB9">
        <w:tc>
          <w:tcPr>
            <w:tcW w:w="3859" w:type="dxa"/>
          </w:tcPr>
          <w:p w14:paraId="171B85E8"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Kontaktpersona:</w:t>
            </w:r>
          </w:p>
        </w:tc>
        <w:tc>
          <w:tcPr>
            <w:tcW w:w="4961" w:type="dxa"/>
          </w:tcPr>
          <w:p w14:paraId="15ECC28A"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B05469" w14:paraId="4E846F74" w14:textId="77777777" w:rsidTr="00265AB9">
        <w:trPr>
          <w:trHeight w:val="77"/>
        </w:trPr>
        <w:tc>
          <w:tcPr>
            <w:tcW w:w="3859" w:type="dxa"/>
          </w:tcPr>
          <w:p w14:paraId="2EDF1245"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p>
        </w:tc>
        <w:tc>
          <w:tcPr>
            <w:tcW w:w="4961" w:type="dxa"/>
          </w:tcPr>
          <w:p w14:paraId="3ECCB68F" w14:textId="77777777" w:rsidR="0063618D" w:rsidRPr="00B05469" w:rsidRDefault="0063618D" w:rsidP="0063618D">
            <w:pPr>
              <w:widowControl w:val="0"/>
              <w:spacing w:after="0" w:line="240" w:lineRule="auto"/>
              <w:jc w:val="center"/>
              <w:rPr>
                <w:rFonts w:ascii="Times New Roman" w:eastAsia="Calibri" w:hAnsi="Times New Roman" w:cs="Times New Roman"/>
                <w:i/>
                <w:kern w:val="0"/>
                <w14:ligatures w14:val="none"/>
              </w:rPr>
            </w:pPr>
            <w:r w:rsidRPr="00B05469">
              <w:rPr>
                <w:rFonts w:ascii="Times New Roman" w:eastAsia="Calibri" w:hAnsi="Times New Roman" w:cs="Times New Roman"/>
                <w:i/>
                <w:kern w:val="0"/>
                <w:vertAlign w:val="superscript"/>
                <w14:ligatures w14:val="none"/>
              </w:rPr>
              <w:t>(vārds, uzvārds, amats)</w:t>
            </w:r>
          </w:p>
        </w:tc>
      </w:tr>
      <w:tr w:rsidR="0063618D" w:rsidRPr="00B05469" w14:paraId="553B72B4" w14:textId="77777777" w:rsidTr="00265AB9">
        <w:tc>
          <w:tcPr>
            <w:tcW w:w="3859" w:type="dxa"/>
          </w:tcPr>
          <w:p w14:paraId="49B4975F"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Telefons:</w:t>
            </w:r>
          </w:p>
        </w:tc>
        <w:tc>
          <w:tcPr>
            <w:tcW w:w="4961" w:type="dxa"/>
          </w:tcPr>
          <w:p w14:paraId="301FF65F"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B05469" w14:paraId="48DBECE6" w14:textId="77777777" w:rsidTr="00265AB9">
        <w:tc>
          <w:tcPr>
            <w:tcW w:w="3859" w:type="dxa"/>
          </w:tcPr>
          <w:p w14:paraId="64AC3536"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Elektroniskā pasta adrese:</w:t>
            </w:r>
          </w:p>
        </w:tc>
        <w:tc>
          <w:tcPr>
            <w:tcW w:w="4961" w:type="dxa"/>
          </w:tcPr>
          <w:p w14:paraId="3D823FF2"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B05469" w14:paraId="642401A2" w14:textId="77777777" w:rsidTr="00265AB9">
        <w:tc>
          <w:tcPr>
            <w:tcW w:w="3859" w:type="dxa"/>
          </w:tcPr>
          <w:p w14:paraId="381C000F"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Banka:</w:t>
            </w:r>
          </w:p>
        </w:tc>
        <w:tc>
          <w:tcPr>
            <w:tcW w:w="4961" w:type="dxa"/>
          </w:tcPr>
          <w:p w14:paraId="253B0463"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B05469" w14:paraId="51B60229" w14:textId="77777777" w:rsidTr="00265AB9">
        <w:tc>
          <w:tcPr>
            <w:tcW w:w="3859" w:type="dxa"/>
          </w:tcPr>
          <w:p w14:paraId="545FA27B"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Kods:</w:t>
            </w:r>
          </w:p>
        </w:tc>
        <w:tc>
          <w:tcPr>
            <w:tcW w:w="4961" w:type="dxa"/>
          </w:tcPr>
          <w:p w14:paraId="73E92179"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p>
        </w:tc>
      </w:tr>
      <w:tr w:rsidR="0063618D" w:rsidRPr="00B05469" w14:paraId="5581A0EE" w14:textId="77777777" w:rsidTr="00265AB9">
        <w:tc>
          <w:tcPr>
            <w:tcW w:w="3859" w:type="dxa"/>
          </w:tcPr>
          <w:p w14:paraId="4E7DCB9D"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Konts:</w:t>
            </w:r>
          </w:p>
        </w:tc>
        <w:tc>
          <w:tcPr>
            <w:tcW w:w="4961" w:type="dxa"/>
          </w:tcPr>
          <w:p w14:paraId="4AF93561" w14:textId="77777777" w:rsidR="0063618D" w:rsidRPr="00B05469" w:rsidRDefault="0063618D" w:rsidP="0063618D">
            <w:pPr>
              <w:widowControl w:val="0"/>
              <w:spacing w:after="0" w:line="240" w:lineRule="auto"/>
              <w:rPr>
                <w:rFonts w:ascii="Times New Roman" w:eastAsia="Calibri" w:hAnsi="Times New Roman" w:cs="Times New Roman"/>
                <w:kern w:val="0"/>
                <w14:ligatures w14:val="none"/>
              </w:rPr>
            </w:pPr>
          </w:p>
        </w:tc>
      </w:tr>
    </w:tbl>
    <w:p w14:paraId="6907AA5E" w14:textId="77777777" w:rsidR="0063618D" w:rsidRPr="00B05469" w:rsidRDefault="0063618D" w:rsidP="0063618D">
      <w:pPr>
        <w:spacing w:after="0" w:line="240" w:lineRule="auto"/>
        <w:jc w:val="both"/>
        <w:rPr>
          <w:rFonts w:ascii="Times New Roman" w:eastAsia="Calibri" w:hAnsi="Times New Roman" w:cs="Times New Roman"/>
          <w:kern w:val="0"/>
          <w:lang w:eastAsia="x-none"/>
          <w14:ligatures w14:val="none"/>
        </w:rPr>
      </w:pPr>
      <w:r w:rsidRPr="00B05469">
        <w:rPr>
          <w:rFonts w:ascii="Times New Roman" w:eastAsia="Calibri" w:hAnsi="Times New Roman" w:cs="Times New Roman"/>
          <w:b/>
          <w:kern w:val="0"/>
          <w:lang w:eastAsia="x-none"/>
          <w14:ligatures w14:val="none"/>
        </w:rPr>
        <w:t>Lūdzam norādīt informāciju</w:t>
      </w:r>
      <w:r w:rsidRPr="00B05469">
        <w:rPr>
          <w:rFonts w:ascii="Times New Roman" w:eastAsia="Calibri" w:hAnsi="Times New Roman" w:cs="Times New Roman"/>
          <w:kern w:val="0"/>
          <w:lang w:eastAsia="x-none"/>
          <w14:ligatures w14:val="none"/>
        </w:rPr>
        <w:t xml:space="preserve"> par to, vai pretendenta uzņēmums vai tā piesaistītā apakšuzņēmēja uzņēmums atbilst </w:t>
      </w:r>
      <w:proofErr w:type="spellStart"/>
      <w:r w:rsidRPr="00B05469">
        <w:rPr>
          <w:rFonts w:ascii="Times New Roman" w:eastAsia="Calibri" w:hAnsi="Times New Roman" w:cs="Times New Roman"/>
          <w:kern w:val="0"/>
          <w:lang w:eastAsia="x-none"/>
          <w14:ligatures w14:val="none"/>
        </w:rPr>
        <w:t>mikrouzņēmuma</w:t>
      </w:r>
      <w:proofErr w:type="spellEnd"/>
      <w:r w:rsidRPr="00B05469">
        <w:rPr>
          <w:rFonts w:ascii="Times New Roman" w:eastAsia="Calibri" w:hAnsi="Times New Roman" w:cs="Times New Roman"/>
          <w:kern w:val="0"/>
          <w:lang w:eastAsia="x-none"/>
          <w14:ligatures w14:val="none"/>
        </w:rPr>
        <w:t>*, mazā** vai vidējā uzņēmuma*** statusam.</w:t>
      </w:r>
    </w:p>
    <w:p w14:paraId="661FC52B" w14:textId="77777777" w:rsidR="0063618D" w:rsidRPr="00B05469" w:rsidRDefault="0063618D" w:rsidP="0063618D">
      <w:pPr>
        <w:spacing w:after="0" w:line="240" w:lineRule="auto"/>
        <w:jc w:val="both"/>
        <w:rPr>
          <w:rFonts w:ascii="Times New Roman" w:eastAsia="Calibri" w:hAnsi="Times New Roman" w:cs="Times New Roman"/>
          <w:kern w:val="0"/>
          <w:lang w:eastAsia="x-none"/>
          <w14:ligatures w14:val="none"/>
        </w:rPr>
      </w:pPr>
    </w:p>
    <w:p w14:paraId="6BDBE779" w14:textId="77777777" w:rsidR="0063618D" w:rsidRPr="00B05469"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B05469">
        <w:rPr>
          <w:rFonts w:ascii="Times New Roman" w:eastAsia="Calibri" w:hAnsi="Times New Roman" w:cs="Times New Roman"/>
          <w:kern w:val="0"/>
          <w:lang w:eastAsia="x-none"/>
          <w14:ligatures w14:val="none"/>
        </w:rPr>
        <w:t xml:space="preserve">Pretendents </w:t>
      </w:r>
      <w:r w:rsidRPr="00B05469">
        <w:rPr>
          <w:rFonts w:ascii="Times New Roman" w:eastAsia="Calibri" w:hAnsi="Times New Roman" w:cs="Times New Roman"/>
          <w:i/>
          <w:kern w:val="0"/>
          <w:lang w:eastAsia="x-none"/>
          <w14:ligatures w14:val="none"/>
        </w:rPr>
        <w:t xml:space="preserve">/nosaukums/ </w:t>
      </w:r>
      <w:r w:rsidRPr="00B05469">
        <w:rPr>
          <w:rFonts w:ascii="Times New Roman" w:eastAsia="Calibri" w:hAnsi="Times New Roman" w:cs="Times New Roman"/>
          <w:kern w:val="0"/>
          <w:lang w:eastAsia="x-none"/>
          <w14:ligatures w14:val="none"/>
        </w:rPr>
        <w:t xml:space="preserve"> ir _____________ </w:t>
      </w:r>
      <w:r w:rsidRPr="00B05469">
        <w:rPr>
          <w:rFonts w:ascii="Times New Roman" w:eastAsia="Calibri" w:hAnsi="Times New Roman" w:cs="Times New Roman"/>
          <w:i/>
          <w:kern w:val="0"/>
          <w:lang w:eastAsia="x-none"/>
          <w14:ligatures w14:val="none"/>
        </w:rPr>
        <w:t>/</w:t>
      </w:r>
      <w:r w:rsidRPr="00B05469">
        <w:rPr>
          <w:rFonts w:ascii="Times New Roman" w:eastAsia="Calibri" w:hAnsi="Times New Roman" w:cs="Times New Roman"/>
          <w:kern w:val="0"/>
          <w14:ligatures w14:val="none"/>
        </w:rPr>
        <w:t xml:space="preserve"> </w:t>
      </w:r>
      <w:r w:rsidRPr="00B05469">
        <w:rPr>
          <w:rFonts w:ascii="Times New Roman" w:eastAsia="Calibri" w:hAnsi="Times New Roman" w:cs="Times New Roman"/>
          <w:i/>
          <w:kern w:val="0"/>
          <w:lang w:eastAsia="x-none"/>
          <w14:ligatures w14:val="none"/>
        </w:rPr>
        <w:t xml:space="preserve">jānorāda mikro, mazais vai vidējais/ </w:t>
      </w:r>
      <w:r w:rsidRPr="00B05469">
        <w:rPr>
          <w:rFonts w:ascii="Times New Roman" w:eastAsia="Calibri" w:hAnsi="Times New Roman" w:cs="Times New Roman"/>
          <w:iCs/>
          <w:kern w:val="0"/>
          <w:lang w:eastAsia="x-none"/>
          <w14:ligatures w14:val="none"/>
        </w:rPr>
        <w:t>uzņēmums.</w:t>
      </w:r>
    </w:p>
    <w:p w14:paraId="6E4BF987" w14:textId="77777777" w:rsidR="0063618D" w:rsidRPr="00B05469"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B05469">
        <w:rPr>
          <w:rFonts w:ascii="Times New Roman" w:eastAsia="Calibri" w:hAnsi="Times New Roman" w:cs="Times New Roman"/>
          <w:kern w:val="0"/>
          <w:lang w:eastAsia="x-none"/>
          <w14:ligatures w14:val="none"/>
        </w:rPr>
        <w:t xml:space="preserve">Pretendenta piesaistītais apakšuzņēmējs </w:t>
      </w:r>
      <w:r w:rsidRPr="00B05469">
        <w:rPr>
          <w:rFonts w:ascii="Times New Roman" w:eastAsia="Calibri" w:hAnsi="Times New Roman" w:cs="Times New Roman"/>
          <w:i/>
          <w:kern w:val="0"/>
          <w:lang w:eastAsia="x-none"/>
          <w14:ligatures w14:val="none"/>
        </w:rPr>
        <w:t>/nosaukums/</w:t>
      </w:r>
      <w:r w:rsidRPr="00B05469">
        <w:rPr>
          <w:rFonts w:ascii="Times New Roman" w:eastAsia="Calibri" w:hAnsi="Times New Roman" w:cs="Times New Roman"/>
          <w:kern w:val="0"/>
          <w:lang w:eastAsia="x-none"/>
          <w14:ligatures w14:val="none"/>
        </w:rPr>
        <w:t xml:space="preserve"> ir _____________ /</w:t>
      </w:r>
      <w:r w:rsidRPr="00B05469">
        <w:rPr>
          <w:rFonts w:ascii="Times New Roman" w:eastAsia="Calibri" w:hAnsi="Times New Roman" w:cs="Times New Roman"/>
          <w:i/>
          <w:iCs/>
          <w:kern w:val="0"/>
          <w:lang w:eastAsia="x-none"/>
          <w14:ligatures w14:val="none"/>
        </w:rPr>
        <w:t>jānorāda mikro, mazais vai vidējais/</w:t>
      </w:r>
      <w:r w:rsidRPr="00B05469">
        <w:rPr>
          <w:rFonts w:ascii="Times New Roman" w:eastAsia="Calibri" w:hAnsi="Times New Roman" w:cs="Times New Roman"/>
          <w:kern w:val="0"/>
          <w:lang w:eastAsia="x-none"/>
          <w14:ligatures w14:val="none"/>
        </w:rPr>
        <w:t xml:space="preserve"> uzņēmums .</w:t>
      </w:r>
    </w:p>
    <w:p w14:paraId="73B09186" w14:textId="77777777" w:rsidR="0063618D" w:rsidRPr="00B05469"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B05469">
        <w:rPr>
          <w:rFonts w:ascii="Times New Roman" w:eastAsia="Calibri" w:hAnsi="Times New Roman" w:cs="Times New Roman"/>
          <w:kern w:val="0"/>
          <w:lang w:eastAsia="x-none"/>
          <w14:ligatures w14:val="none"/>
        </w:rPr>
        <w:t xml:space="preserve">Pretendenta piesaistītais apakšuzņēmējs </w:t>
      </w:r>
      <w:r w:rsidRPr="00B05469">
        <w:rPr>
          <w:rFonts w:ascii="Times New Roman" w:eastAsia="Calibri" w:hAnsi="Times New Roman" w:cs="Times New Roman"/>
          <w:i/>
          <w:kern w:val="0"/>
          <w:lang w:eastAsia="x-none"/>
          <w14:ligatures w14:val="none"/>
        </w:rPr>
        <w:t>/nosaukums/</w:t>
      </w:r>
      <w:r w:rsidRPr="00B05469">
        <w:rPr>
          <w:rFonts w:ascii="Times New Roman" w:eastAsia="Calibri" w:hAnsi="Times New Roman" w:cs="Times New Roman"/>
          <w:kern w:val="0"/>
          <w:lang w:eastAsia="x-none"/>
          <w14:ligatures w14:val="none"/>
        </w:rPr>
        <w:t xml:space="preserve"> ir _____________ </w:t>
      </w:r>
      <w:r w:rsidRPr="00B05469">
        <w:rPr>
          <w:rFonts w:ascii="Times New Roman" w:eastAsia="Calibri" w:hAnsi="Times New Roman" w:cs="Times New Roman"/>
          <w:i/>
          <w:kern w:val="0"/>
          <w:lang w:eastAsia="x-none"/>
          <w14:ligatures w14:val="none"/>
        </w:rPr>
        <w:t>/</w:t>
      </w:r>
      <w:r w:rsidRPr="00B05469">
        <w:rPr>
          <w:rFonts w:ascii="Times New Roman" w:eastAsia="Calibri" w:hAnsi="Times New Roman" w:cs="Times New Roman"/>
          <w:kern w:val="0"/>
          <w14:ligatures w14:val="none"/>
        </w:rPr>
        <w:t xml:space="preserve"> </w:t>
      </w:r>
      <w:r w:rsidRPr="00B05469">
        <w:rPr>
          <w:rFonts w:ascii="Times New Roman" w:eastAsia="Calibri" w:hAnsi="Times New Roman" w:cs="Times New Roman"/>
          <w:i/>
          <w:kern w:val="0"/>
          <w:lang w:eastAsia="x-none"/>
          <w14:ligatures w14:val="none"/>
        </w:rPr>
        <w:t xml:space="preserve">jānorāda mikro, mazais vai vidējais/ </w:t>
      </w:r>
      <w:r w:rsidRPr="00B05469">
        <w:rPr>
          <w:rFonts w:ascii="Times New Roman" w:eastAsia="Calibri" w:hAnsi="Times New Roman" w:cs="Times New Roman"/>
          <w:iCs/>
          <w:kern w:val="0"/>
          <w:lang w:eastAsia="x-none"/>
          <w14:ligatures w14:val="none"/>
        </w:rPr>
        <w:t>uzņēmums</w:t>
      </w:r>
      <w:r w:rsidRPr="00B05469">
        <w:rPr>
          <w:rFonts w:ascii="Times New Roman" w:eastAsia="Calibri" w:hAnsi="Times New Roman" w:cs="Times New Roman"/>
          <w:kern w:val="0"/>
          <w:lang w:eastAsia="x-none"/>
          <w14:ligatures w14:val="none"/>
        </w:rPr>
        <w:t>.</w:t>
      </w:r>
    </w:p>
    <w:p w14:paraId="57CBA7A8" w14:textId="77777777" w:rsidR="0063618D" w:rsidRPr="00B05469"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p>
    <w:p w14:paraId="3AEBBA1D" w14:textId="77777777" w:rsidR="0063618D" w:rsidRPr="00B05469"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B05469">
        <w:rPr>
          <w:rFonts w:ascii="Times New Roman" w:eastAsia="Calibri" w:hAnsi="Times New Roman" w:cs="Times New Roman"/>
          <w:b/>
          <w:bCs/>
          <w:kern w:val="0"/>
          <w:lang w:eastAsia="x-none"/>
          <w14:ligatures w14:val="none"/>
        </w:rPr>
        <w:t>*</w:t>
      </w:r>
      <w:proofErr w:type="spellStart"/>
      <w:r w:rsidRPr="00B05469">
        <w:rPr>
          <w:rFonts w:ascii="Times New Roman" w:eastAsia="Calibri" w:hAnsi="Times New Roman" w:cs="Times New Roman"/>
          <w:b/>
          <w:bCs/>
          <w:kern w:val="0"/>
          <w:lang w:eastAsia="x-none"/>
          <w14:ligatures w14:val="none"/>
        </w:rPr>
        <w:t>Mikrouzņēmums</w:t>
      </w:r>
      <w:proofErr w:type="spellEnd"/>
      <w:r w:rsidRPr="00B05469">
        <w:rPr>
          <w:rFonts w:ascii="Times New Roman" w:eastAsia="Calibri" w:hAnsi="Times New Roman" w:cs="Times New Roman"/>
          <w:kern w:val="0"/>
          <w:lang w:eastAsia="x-none"/>
          <w14:ligatures w14:val="none"/>
        </w:rPr>
        <w:t>, jānorāda attiecīgs statuss atbilstoši Iepirkumu uzraudzības biroja skaidrojumam “Skaidrojums par mazajiem un vidējiem uzņēmumiem”. Pieejams:https://www.iub.gov.lv/lv/skaidrojums-mazie-un-videjie-uznemumi;</w:t>
      </w:r>
    </w:p>
    <w:p w14:paraId="004FBB76" w14:textId="77777777" w:rsidR="0063618D" w:rsidRPr="00B05469"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B05469">
        <w:rPr>
          <w:rFonts w:ascii="Times New Roman" w:eastAsia="Calibri" w:hAnsi="Times New Roman" w:cs="Times New Roman"/>
          <w:kern w:val="0"/>
          <w:lang w:eastAsia="x-none"/>
          <w14:ligatures w14:val="none"/>
        </w:rPr>
        <w:t>**</w:t>
      </w:r>
      <w:r w:rsidRPr="00B05469">
        <w:rPr>
          <w:rFonts w:ascii="Times New Roman" w:eastAsia="Calibri" w:hAnsi="Times New Roman" w:cs="Times New Roman"/>
          <w:b/>
          <w:kern w:val="0"/>
          <w:lang w:eastAsia="x-none"/>
          <w14:ligatures w14:val="none"/>
        </w:rPr>
        <w:t>Mazais uzņēmums</w:t>
      </w:r>
      <w:r w:rsidRPr="00B05469">
        <w:rPr>
          <w:rFonts w:ascii="Times New Roman" w:eastAsia="Calibri" w:hAnsi="Times New Roman" w:cs="Times New Roman"/>
          <w:kern w:val="0"/>
          <w:lang w:eastAsia="x-none"/>
          <w14:ligatures w14:val="none"/>
        </w:rPr>
        <w:t xml:space="preserve">, kurā nodarbinātas mazāk nekā 50 personas un kura gala apgrozījums un/vai gada bilance kopā nepārsniedz 10 miljonus </w:t>
      </w:r>
      <w:proofErr w:type="spellStart"/>
      <w:r w:rsidRPr="00B05469">
        <w:rPr>
          <w:rFonts w:ascii="Times New Roman" w:eastAsia="Calibri" w:hAnsi="Times New Roman" w:cs="Times New Roman"/>
          <w:i/>
          <w:kern w:val="0"/>
          <w:lang w:eastAsia="x-none"/>
          <w14:ligatures w14:val="none"/>
        </w:rPr>
        <w:t>euro</w:t>
      </w:r>
      <w:proofErr w:type="spellEnd"/>
      <w:r w:rsidRPr="00B05469">
        <w:rPr>
          <w:rFonts w:ascii="Times New Roman" w:eastAsia="Calibri" w:hAnsi="Times New Roman" w:cs="Times New Roman"/>
          <w:kern w:val="0"/>
          <w:lang w:eastAsia="x-none"/>
          <w14:ligatures w14:val="none"/>
        </w:rPr>
        <w:t>;</w:t>
      </w:r>
    </w:p>
    <w:p w14:paraId="0DD757F1" w14:textId="77777777" w:rsidR="0063618D" w:rsidRPr="00B05469" w:rsidRDefault="0063618D" w:rsidP="0063618D">
      <w:pPr>
        <w:keepNext/>
        <w:spacing w:after="0" w:line="240" w:lineRule="auto"/>
        <w:ind w:right="28"/>
        <w:jc w:val="both"/>
        <w:rPr>
          <w:rFonts w:ascii="Times New Roman" w:eastAsia="Calibri" w:hAnsi="Times New Roman" w:cs="Times New Roman"/>
          <w:kern w:val="0"/>
          <w:lang w:eastAsia="x-none"/>
          <w14:ligatures w14:val="none"/>
        </w:rPr>
      </w:pPr>
      <w:r w:rsidRPr="00B05469">
        <w:rPr>
          <w:rFonts w:ascii="Times New Roman" w:eastAsia="Calibri" w:hAnsi="Times New Roman" w:cs="Times New Roman"/>
          <w:kern w:val="0"/>
          <w:lang w:eastAsia="x-none"/>
          <w14:ligatures w14:val="none"/>
        </w:rPr>
        <w:t xml:space="preserve">*** </w:t>
      </w:r>
      <w:r w:rsidRPr="00B05469">
        <w:rPr>
          <w:rFonts w:ascii="Times New Roman" w:eastAsia="Calibri" w:hAnsi="Times New Roman" w:cs="Times New Roman"/>
          <w:b/>
          <w:kern w:val="0"/>
          <w:lang w:eastAsia="x-none"/>
          <w14:ligatures w14:val="none"/>
        </w:rPr>
        <w:t>Vidējais uzņēmums</w:t>
      </w:r>
      <w:r w:rsidRPr="00B05469">
        <w:rPr>
          <w:rFonts w:ascii="Times New Roman" w:eastAsia="Calibri" w:hAnsi="Times New Roman" w:cs="Times New Roman"/>
          <w:kern w:val="0"/>
          <w:lang w:eastAsia="x-none"/>
          <w14:ligatures w14:val="none"/>
        </w:rPr>
        <w:t xml:space="preserve">, kas nav mazais uzņēmums, un kurā nodarbinātas mazāk nekā 250 personas un kura gada apgrozījums nepārsniedz 50 miljonus </w:t>
      </w:r>
      <w:proofErr w:type="spellStart"/>
      <w:r w:rsidRPr="00B05469">
        <w:rPr>
          <w:rFonts w:ascii="Times New Roman" w:eastAsia="Calibri" w:hAnsi="Times New Roman" w:cs="Times New Roman"/>
          <w:kern w:val="0"/>
          <w:lang w:eastAsia="x-none"/>
          <w14:ligatures w14:val="none"/>
        </w:rPr>
        <w:t>euro</w:t>
      </w:r>
      <w:proofErr w:type="spellEnd"/>
      <w:r w:rsidRPr="00B05469">
        <w:rPr>
          <w:rFonts w:ascii="Times New Roman" w:eastAsia="Calibri" w:hAnsi="Times New Roman" w:cs="Times New Roman"/>
          <w:kern w:val="0"/>
          <w:lang w:eastAsia="x-none"/>
          <w14:ligatures w14:val="none"/>
        </w:rPr>
        <w:t xml:space="preserve">, un/vai , kura gada bilance kopā nepārsniedz 43 miljonus </w:t>
      </w:r>
      <w:proofErr w:type="spellStart"/>
      <w:r w:rsidRPr="00B05469">
        <w:rPr>
          <w:rFonts w:ascii="Times New Roman" w:eastAsia="Calibri" w:hAnsi="Times New Roman" w:cs="Times New Roman"/>
          <w:i/>
          <w:kern w:val="0"/>
          <w:lang w:eastAsia="x-none"/>
          <w14:ligatures w14:val="none"/>
        </w:rPr>
        <w:t>euro</w:t>
      </w:r>
      <w:proofErr w:type="spellEnd"/>
      <w:r w:rsidRPr="00B05469">
        <w:rPr>
          <w:rFonts w:ascii="Times New Roman" w:eastAsia="Calibri" w:hAnsi="Times New Roman" w:cs="Times New Roman"/>
          <w:kern w:val="0"/>
          <w:lang w:eastAsia="x-none"/>
          <w14:ligatures w14:val="none"/>
        </w:rPr>
        <w:t>.</w:t>
      </w:r>
    </w:p>
    <w:p w14:paraId="19556344" w14:textId="77777777" w:rsidR="0063618D" w:rsidRPr="00B05469" w:rsidRDefault="0063618D" w:rsidP="0063618D">
      <w:pPr>
        <w:spacing w:after="0" w:line="240" w:lineRule="auto"/>
        <w:jc w:val="both"/>
        <w:rPr>
          <w:rFonts w:ascii="Times New Roman" w:eastAsia="Calibri" w:hAnsi="Times New Roman" w:cs="Times New Roman"/>
          <w:kern w:val="0"/>
          <w14:ligatures w14:val="none"/>
        </w:rPr>
      </w:pPr>
    </w:p>
    <w:p w14:paraId="7BCDD7B6" w14:textId="77777777" w:rsidR="0063618D" w:rsidRPr="00B05469" w:rsidRDefault="0063618D" w:rsidP="0063618D">
      <w:pPr>
        <w:widowControl w:val="0"/>
        <w:autoSpaceDN w:val="0"/>
        <w:spacing w:after="0" w:line="240" w:lineRule="auto"/>
        <w:jc w:val="both"/>
        <w:textAlignment w:val="baseline"/>
        <w:rPr>
          <w:rFonts w:ascii="Times New Roman" w:eastAsia="Calibri" w:hAnsi="Times New Roman" w:cs="Times New Roman"/>
          <w:i/>
          <w:kern w:val="0"/>
          <w14:ligatures w14:val="none"/>
        </w:rPr>
      </w:pPr>
      <w:r w:rsidRPr="00B05469">
        <w:rPr>
          <w:rFonts w:ascii="Times New Roman" w:eastAsia="Calibri" w:hAnsi="Times New Roman" w:cs="Times New Roman"/>
          <w:i/>
          <w:kern w:val="0"/>
          <w14:ligatures w14:val="none"/>
        </w:rPr>
        <w:t>Ja pretendents ir akciju sabiedrība, tas apliecina, ka tam _____ (nav/ir) akcionāru, kuri reģistrēti zemo nodokļu valstīs.</w:t>
      </w:r>
    </w:p>
    <w:p w14:paraId="22D9535E" w14:textId="77777777" w:rsidR="0063618D" w:rsidRPr="00B05469" w:rsidRDefault="0063618D" w:rsidP="0063618D">
      <w:pPr>
        <w:spacing w:after="0" w:line="240" w:lineRule="auto"/>
        <w:jc w:val="both"/>
        <w:rPr>
          <w:rFonts w:ascii="Times New Roman" w:eastAsia="Calibri" w:hAnsi="Times New Roman" w:cs="Times New Roman"/>
          <w:kern w:val="0"/>
          <w14:ligatures w14:val="none"/>
        </w:rPr>
      </w:pPr>
    </w:p>
    <w:p w14:paraId="2F201A5F" w14:textId="77777777" w:rsidR="00495F71" w:rsidRPr="00B05469" w:rsidRDefault="0063618D" w:rsidP="00495F71">
      <w:pPr>
        <w:tabs>
          <w:tab w:val="left" w:pos="176"/>
        </w:tabs>
        <w:spacing w:after="0" w:line="240" w:lineRule="auto"/>
        <w:contextualSpacing/>
        <w:jc w:val="both"/>
        <w:rPr>
          <w:rFonts w:ascii="Times New Roman" w:eastAsia="Times New Roman" w:hAnsi="Times New Roman" w:cs="Times New Roman"/>
          <w:color w:val="000000"/>
          <w:kern w:val="0"/>
          <w:u w:color="000000"/>
          <w:bdr w:val="nil"/>
          <w:lang w:eastAsia="lv-LV"/>
          <w14:ligatures w14:val="none"/>
        </w:rPr>
      </w:pPr>
      <w:r w:rsidRPr="00B05469">
        <w:rPr>
          <w:rFonts w:ascii="Times New Roman" w:eastAsia="Calibri" w:hAnsi="Times New Roman" w:cs="Times New Roman"/>
          <w:kern w:val="0"/>
          <w14:ligatures w14:val="none"/>
        </w:rPr>
        <w:t>Ar šo uzņemos pilnu atbildību par Iepirkumam iesniegto dokumentu komplektāciju, tajos ietverto informāciju, noformējumu, atbilstību Iepirkuma nolikuma prasībām. Sniegtā informācija un dati ir patiesi.</w:t>
      </w:r>
      <w:r w:rsidR="00495F71" w:rsidRPr="00B05469">
        <w:rPr>
          <w:rFonts w:ascii="Times New Roman" w:eastAsia="Times New Roman" w:hAnsi="Times New Roman" w:cs="Times New Roman"/>
          <w:color w:val="000000"/>
          <w:kern w:val="0"/>
          <w:u w:color="000000"/>
          <w:bdr w:val="nil"/>
          <w:lang w:eastAsia="lv-LV"/>
          <w14:ligatures w14:val="none"/>
        </w:rPr>
        <w:t xml:space="preserve"> </w:t>
      </w:r>
    </w:p>
    <w:p w14:paraId="2361E2DC" w14:textId="77777777" w:rsidR="00495F71" w:rsidRPr="00B05469" w:rsidRDefault="00495F71" w:rsidP="0063618D">
      <w:pPr>
        <w:widowControl w:val="0"/>
        <w:spacing w:after="0" w:line="240" w:lineRule="auto"/>
        <w:jc w:val="both"/>
        <w:rPr>
          <w:rFonts w:ascii="Times New Roman" w:eastAsia="Calibri" w:hAnsi="Times New Roman" w:cs="Times New Roman"/>
          <w:kern w:val="0"/>
          <w14:ligatures w14:val="none"/>
        </w:rPr>
      </w:pPr>
    </w:p>
    <w:p w14:paraId="2ACFAE17" w14:textId="77777777" w:rsidR="0063618D" w:rsidRPr="00B05469" w:rsidRDefault="0063618D" w:rsidP="0063618D">
      <w:pPr>
        <w:widowControl w:val="0"/>
        <w:tabs>
          <w:tab w:val="left" w:pos="4536"/>
        </w:tabs>
        <w:spacing w:after="0" w:line="240" w:lineRule="auto"/>
        <w:rPr>
          <w:rFonts w:ascii="Times New Roman" w:eastAsia="Calibri" w:hAnsi="Times New Roman" w:cs="Times New Roman"/>
          <w:kern w:val="0"/>
          <w14:ligatures w14:val="none"/>
        </w:rPr>
      </w:pPr>
    </w:p>
    <w:p w14:paraId="7C5672E8" w14:textId="77777777" w:rsidR="0063618D" w:rsidRPr="00B05469" w:rsidRDefault="0063618D" w:rsidP="0063618D">
      <w:pPr>
        <w:widowControl w:val="0"/>
        <w:tabs>
          <w:tab w:val="left" w:pos="4536"/>
        </w:tabs>
        <w:spacing w:after="0" w:line="240" w:lineRule="auto"/>
        <w:rPr>
          <w:rFonts w:ascii="Times New Roman" w:eastAsia="Calibri" w:hAnsi="Times New Roman" w:cs="Times New Roman"/>
          <w:kern w:val="0"/>
          <w:u w:val="single"/>
          <w14:ligatures w14:val="none"/>
        </w:rPr>
      </w:pPr>
      <w:bookmarkStart w:id="173" w:name="_Hlk195604959"/>
      <w:proofErr w:type="spellStart"/>
      <w:r w:rsidRPr="00B05469">
        <w:rPr>
          <w:rFonts w:ascii="Times New Roman" w:eastAsia="Calibri" w:hAnsi="Times New Roman" w:cs="Times New Roman"/>
          <w:kern w:val="0"/>
          <w14:ligatures w14:val="none"/>
        </w:rPr>
        <w:t>Paraksttiesīgās</w:t>
      </w:r>
      <w:proofErr w:type="spellEnd"/>
      <w:r w:rsidRPr="00B05469">
        <w:rPr>
          <w:rFonts w:ascii="Times New Roman" w:eastAsia="Calibri" w:hAnsi="Times New Roman" w:cs="Times New Roman"/>
          <w:kern w:val="0"/>
          <w14:ligatures w14:val="none"/>
        </w:rPr>
        <w:t xml:space="preserve"> personas vārds, uzvārds, amats: </w:t>
      </w:r>
      <w:r w:rsidRPr="00B05469">
        <w:rPr>
          <w:rFonts w:ascii="Times New Roman" w:eastAsia="Calibri" w:hAnsi="Times New Roman" w:cs="Times New Roman"/>
          <w:kern w:val="0"/>
          <w:u w:val="single"/>
          <w14:ligatures w14:val="none"/>
        </w:rPr>
        <w:tab/>
      </w:r>
      <w:r w:rsidRPr="00B05469">
        <w:rPr>
          <w:rFonts w:ascii="Times New Roman" w:eastAsia="Calibri" w:hAnsi="Times New Roman" w:cs="Times New Roman"/>
          <w:kern w:val="0"/>
          <w:u w:val="single"/>
          <w14:ligatures w14:val="none"/>
        </w:rPr>
        <w:tab/>
      </w:r>
      <w:r w:rsidRPr="00B05469">
        <w:rPr>
          <w:rFonts w:ascii="Times New Roman" w:eastAsia="Calibri" w:hAnsi="Times New Roman" w:cs="Times New Roman"/>
          <w:kern w:val="0"/>
          <w:u w:val="single"/>
          <w14:ligatures w14:val="none"/>
        </w:rPr>
        <w:tab/>
      </w:r>
    </w:p>
    <w:p w14:paraId="1B832439" w14:textId="77777777" w:rsidR="0063618D" w:rsidRPr="00B05469" w:rsidRDefault="0063618D" w:rsidP="0063618D">
      <w:pPr>
        <w:widowControl w:val="0"/>
        <w:tabs>
          <w:tab w:val="left" w:pos="4536"/>
        </w:tabs>
        <w:spacing w:after="0" w:line="240" w:lineRule="auto"/>
        <w:rPr>
          <w:rFonts w:ascii="Times New Roman" w:eastAsia="Calibri" w:hAnsi="Times New Roman" w:cs="Times New Roman"/>
          <w:kern w:val="0"/>
          <w:highlight w:val="yellow"/>
          <w14:ligatures w14:val="none"/>
        </w:rPr>
      </w:pPr>
      <w:r w:rsidRPr="00B05469">
        <w:rPr>
          <w:rFonts w:ascii="Times New Roman" w:eastAsia="Calibri" w:hAnsi="Times New Roman" w:cs="Times New Roman"/>
          <w:b/>
          <w:i/>
          <w:kern w:val="0"/>
          <w14:ligatures w14:val="none"/>
        </w:rPr>
        <w:t>Piezīme</w:t>
      </w:r>
      <w:r w:rsidRPr="00B05469">
        <w:rPr>
          <w:rFonts w:ascii="Times New Roman" w:eastAsia="Calibri" w:hAnsi="Times New Roman" w:cs="Times New Roman"/>
          <w:i/>
          <w:kern w:val="0"/>
          <w14:ligatures w14:val="none"/>
        </w:rPr>
        <w:t>: pretendentam jāaizpilda tukšās vietas šajā formā.</w:t>
      </w:r>
    </w:p>
    <w:bookmarkEnd w:id="173"/>
    <w:p w14:paraId="11114E97" w14:textId="77777777" w:rsidR="0063618D" w:rsidRPr="00B05469" w:rsidRDefault="0063618D" w:rsidP="0063618D">
      <w:pPr>
        <w:spacing w:after="0" w:line="240" w:lineRule="auto"/>
        <w:ind w:left="709"/>
        <w:contextualSpacing/>
        <w:jc w:val="right"/>
        <w:rPr>
          <w:rFonts w:ascii="Times New Roman" w:eastAsia="Calibri" w:hAnsi="Times New Roman" w:cs="Times New Roman"/>
          <w:kern w:val="0"/>
          <w:highlight w:val="yellow"/>
          <w14:ligatures w14:val="none"/>
        </w:rPr>
      </w:pPr>
    </w:p>
    <w:p w14:paraId="6000ACF4" w14:textId="77777777" w:rsidR="0063618D" w:rsidRPr="00B05469" w:rsidRDefault="0063618D" w:rsidP="0063618D">
      <w:pPr>
        <w:spacing w:after="0" w:line="240" w:lineRule="auto"/>
        <w:ind w:left="709"/>
        <w:contextualSpacing/>
        <w:jc w:val="right"/>
        <w:rPr>
          <w:rFonts w:ascii="Times New Roman" w:eastAsia="Calibri" w:hAnsi="Times New Roman" w:cs="Times New Roman"/>
          <w:kern w:val="0"/>
          <w:highlight w:val="yellow"/>
          <w14:ligatures w14:val="none"/>
        </w:rPr>
      </w:pPr>
    </w:p>
    <w:p w14:paraId="14F7EC07" w14:textId="77777777" w:rsidR="0063618D" w:rsidRPr="00B05469" w:rsidRDefault="0063618D" w:rsidP="0063618D">
      <w:pPr>
        <w:spacing w:after="0" w:line="240" w:lineRule="auto"/>
        <w:ind w:left="709"/>
        <w:contextualSpacing/>
        <w:jc w:val="right"/>
        <w:rPr>
          <w:rFonts w:ascii="Times New Roman" w:eastAsia="Calibri" w:hAnsi="Times New Roman" w:cs="Times New Roman"/>
          <w:kern w:val="0"/>
          <w:highlight w:val="yellow"/>
          <w14:ligatures w14:val="none"/>
        </w:rPr>
      </w:pPr>
    </w:p>
    <w:p w14:paraId="062684CA" w14:textId="77777777" w:rsidR="0063618D" w:rsidRPr="00B05469" w:rsidRDefault="0063618D" w:rsidP="0063618D">
      <w:pPr>
        <w:spacing w:after="0" w:line="240" w:lineRule="auto"/>
        <w:ind w:left="709"/>
        <w:contextualSpacing/>
        <w:jc w:val="right"/>
        <w:rPr>
          <w:rFonts w:ascii="Times New Roman" w:eastAsia="Calibri" w:hAnsi="Times New Roman" w:cs="Times New Roman"/>
          <w:kern w:val="0"/>
          <w:highlight w:val="yellow"/>
          <w14:ligatures w14:val="none"/>
        </w:rPr>
      </w:pPr>
    </w:p>
    <w:p w14:paraId="5EC25E1B" w14:textId="77777777" w:rsidR="00F83F04" w:rsidRPr="00B05469" w:rsidRDefault="00FF5C4C" w:rsidP="00F83F04">
      <w:pPr>
        <w:pStyle w:val="Sarakstarindkopa"/>
        <w:widowControl w:val="0"/>
        <w:autoSpaceDE w:val="0"/>
        <w:autoSpaceDN w:val="0"/>
        <w:adjustRightInd w:val="0"/>
        <w:spacing w:after="0" w:line="240" w:lineRule="auto"/>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lastRenderedPageBreak/>
        <w:t xml:space="preserve">                                                                                                                         </w:t>
      </w:r>
    </w:p>
    <w:p w14:paraId="1A850303" w14:textId="459ACD4A" w:rsidR="0063618D" w:rsidRPr="00B05469" w:rsidRDefault="00EC1B6D" w:rsidP="00F83F04">
      <w:pPr>
        <w:widowControl w:val="0"/>
        <w:autoSpaceDE w:val="0"/>
        <w:autoSpaceDN w:val="0"/>
        <w:adjustRightInd w:val="0"/>
        <w:spacing w:after="0" w:line="240" w:lineRule="auto"/>
        <w:ind w:left="7200" w:firstLine="720"/>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 </w:t>
      </w:r>
      <w:r w:rsidR="00FF5C4C" w:rsidRPr="00B05469">
        <w:rPr>
          <w:rFonts w:ascii="Times New Roman" w:eastAsia="Calibri" w:hAnsi="Times New Roman" w:cs="Times New Roman"/>
          <w:kern w:val="0"/>
          <w:lang w:eastAsia="lv-LV"/>
          <w14:ligatures w14:val="none"/>
        </w:rPr>
        <w:t>2.</w:t>
      </w:r>
      <w:r w:rsidR="0063618D" w:rsidRPr="00B05469">
        <w:rPr>
          <w:rFonts w:ascii="Times New Roman" w:eastAsia="Calibri" w:hAnsi="Times New Roman" w:cs="Times New Roman"/>
          <w:kern w:val="0"/>
          <w:lang w:eastAsia="lv-LV"/>
          <w14:ligatures w14:val="none"/>
        </w:rPr>
        <w:t>pielikums</w:t>
      </w:r>
    </w:p>
    <w:p w14:paraId="7BD1376B" w14:textId="22325915" w:rsidR="0063618D" w:rsidRPr="00B05469" w:rsidRDefault="0063618D" w:rsidP="00581708">
      <w:pPr>
        <w:spacing w:after="0" w:line="240" w:lineRule="auto"/>
        <w:jc w:val="right"/>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Iepirkuma “</w:t>
      </w:r>
      <w:r w:rsidR="00837432" w:rsidRPr="00B05469">
        <w:rPr>
          <w:rFonts w:ascii="Times New Roman" w:eastAsia="Calibri" w:hAnsi="Times New Roman" w:cs="Times New Roman"/>
          <w:kern w:val="0"/>
          <w:lang w:eastAsia="lv-LV"/>
          <w14:ligatures w14:val="none"/>
        </w:rPr>
        <w:t xml:space="preserve">Traktortehnikas iegāde </w:t>
      </w:r>
      <w:r w:rsidRPr="00B05469">
        <w:rPr>
          <w:rFonts w:ascii="Times New Roman" w:eastAsia="Calibri" w:hAnsi="Times New Roman" w:cs="Times New Roman"/>
          <w:kern w:val="0"/>
          <w:lang w:eastAsia="lv-LV"/>
          <w14:ligatures w14:val="none"/>
        </w:rPr>
        <w:t xml:space="preserve">”, </w:t>
      </w:r>
    </w:p>
    <w:p w14:paraId="2447FFF4" w14:textId="3655B10A" w:rsidR="0063618D" w:rsidRPr="00B05469" w:rsidRDefault="0063618D" w:rsidP="0063618D">
      <w:pPr>
        <w:spacing w:after="0" w:line="240" w:lineRule="auto"/>
        <w:jc w:val="right"/>
        <w:rPr>
          <w:rFonts w:ascii="Times New Roman" w:eastAsia="Calibri" w:hAnsi="Times New Roman" w:cs="Times New Roman"/>
          <w:kern w:val="0"/>
          <w14:ligatures w14:val="none"/>
        </w:rPr>
      </w:pPr>
      <w:r w:rsidRPr="00B05469">
        <w:rPr>
          <w:rFonts w:ascii="Times New Roman" w:eastAsia="Calibri" w:hAnsi="Times New Roman" w:cs="Times New Roman"/>
          <w:kern w:val="0"/>
          <w:lang w:eastAsia="lv-LV"/>
          <w14:ligatures w14:val="none"/>
        </w:rPr>
        <w:t>Identifikācijas Nr. RNP 202</w:t>
      </w:r>
      <w:r w:rsidR="00D53B01" w:rsidRPr="00B05469">
        <w:rPr>
          <w:rFonts w:ascii="Times New Roman" w:eastAsia="Calibri" w:hAnsi="Times New Roman" w:cs="Times New Roman"/>
          <w:kern w:val="0"/>
          <w:lang w:eastAsia="lv-LV"/>
          <w14:ligatures w14:val="none"/>
        </w:rPr>
        <w:t>6</w:t>
      </w:r>
      <w:r w:rsidRPr="00B05469">
        <w:rPr>
          <w:rFonts w:ascii="Times New Roman" w:eastAsia="Calibri" w:hAnsi="Times New Roman" w:cs="Times New Roman"/>
          <w:kern w:val="0"/>
          <w:lang w:eastAsia="lv-LV"/>
          <w14:ligatures w14:val="none"/>
        </w:rPr>
        <w:t>/</w:t>
      </w:r>
      <w:r w:rsidR="00837432" w:rsidRPr="00B05469">
        <w:rPr>
          <w:rFonts w:ascii="Times New Roman" w:eastAsia="Calibri" w:hAnsi="Times New Roman" w:cs="Times New Roman"/>
          <w:kern w:val="0"/>
          <w:lang w:eastAsia="lv-LV"/>
          <w14:ligatures w14:val="none"/>
        </w:rPr>
        <w:t>2</w:t>
      </w:r>
      <w:r w:rsidRPr="00B05469">
        <w:rPr>
          <w:rFonts w:ascii="Times New Roman" w:eastAsia="Calibri" w:hAnsi="Times New Roman" w:cs="Times New Roman"/>
          <w:kern w:val="0"/>
          <w:lang w:eastAsia="lv-LV"/>
          <w14:ligatures w14:val="none"/>
        </w:rPr>
        <w:t>, nolikumam</w:t>
      </w:r>
    </w:p>
    <w:p w14:paraId="793305AF" w14:textId="77777777" w:rsidR="0063618D" w:rsidRPr="00B05469" w:rsidRDefault="0063618D" w:rsidP="0063618D">
      <w:pPr>
        <w:spacing w:after="0" w:line="240" w:lineRule="auto"/>
        <w:jc w:val="center"/>
        <w:rPr>
          <w:rFonts w:ascii="Times New Roman" w:eastAsia="Calibri" w:hAnsi="Times New Roman" w:cs="Times New Roman"/>
          <w:b/>
          <w:kern w:val="0"/>
          <w:lang w:eastAsia="lv-LV"/>
          <w14:ligatures w14:val="none"/>
        </w:rPr>
      </w:pPr>
    </w:p>
    <w:p w14:paraId="356E06CE" w14:textId="77777777" w:rsidR="0063618D" w:rsidRPr="00B05469" w:rsidRDefault="0063618D" w:rsidP="0063618D">
      <w:pPr>
        <w:spacing w:after="0" w:line="240" w:lineRule="auto"/>
        <w:jc w:val="center"/>
        <w:rPr>
          <w:rFonts w:ascii="Times New Roman" w:eastAsia="Calibri" w:hAnsi="Times New Roman" w:cs="Times New Roman"/>
          <w:b/>
          <w:kern w:val="0"/>
          <w:lang w:eastAsia="lv-LV"/>
          <w14:ligatures w14:val="none"/>
        </w:rPr>
      </w:pPr>
      <w:r w:rsidRPr="00B05469">
        <w:rPr>
          <w:rFonts w:ascii="Times New Roman" w:eastAsia="Calibri" w:hAnsi="Times New Roman" w:cs="Times New Roman"/>
          <w:b/>
          <w:kern w:val="0"/>
          <w:lang w:eastAsia="lv-LV"/>
          <w14:ligatures w14:val="none"/>
        </w:rPr>
        <w:t>APLIECINĀJUMS PAR NEATKARĪGI IZSTRĀDĀTU PIEDĀVĀJUMU</w:t>
      </w:r>
    </w:p>
    <w:p w14:paraId="5907ECF8" w14:textId="77777777" w:rsidR="0063618D" w:rsidRPr="00B05469" w:rsidRDefault="0063618D" w:rsidP="0063618D">
      <w:pPr>
        <w:spacing w:after="0" w:line="240" w:lineRule="auto"/>
        <w:jc w:val="center"/>
        <w:rPr>
          <w:rFonts w:ascii="Times New Roman" w:eastAsia="Batang" w:hAnsi="Times New Roman" w:cs="Times New Roman"/>
          <w:b/>
          <w:kern w:val="0"/>
          <w:lang w:eastAsia="ko-KR"/>
          <w14:ligatures w14:val="none"/>
        </w:rPr>
      </w:pPr>
      <w:bookmarkStart w:id="174" w:name="_Hlk195604370"/>
      <w:r w:rsidRPr="00B05469">
        <w:rPr>
          <w:rFonts w:ascii="Times New Roman" w:eastAsia="Calibri" w:hAnsi="Times New Roman" w:cs="Times New Roman"/>
          <w:b/>
          <w:kern w:val="0"/>
          <w14:ligatures w14:val="none"/>
        </w:rPr>
        <w:t>Iepirkumam</w:t>
      </w:r>
    </w:p>
    <w:p w14:paraId="201AC1A9" w14:textId="099EA1CB" w:rsidR="0063618D" w:rsidRPr="00B05469" w:rsidRDefault="0063618D" w:rsidP="00581708">
      <w:pPr>
        <w:spacing w:after="0" w:line="240" w:lineRule="auto"/>
        <w:ind w:left="1418" w:hanging="1418"/>
        <w:jc w:val="center"/>
        <w:rPr>
          <w:rFonts w:ascii="Times New Roman" w:eastAsia="Times New Roman" w:hAnsi="Times New Roman" w:cs="Times New Roman"/>
          <w:b/>
          <w:bCs/>
          <w:kern w:val="0"/>
          <w14:ligatures w14:val="none"/>
        </w:rPr>
      </w:pPr>
      <w:r w:rsidRPr="00B05469">
        <w:rPr>
          <w:rFonts w:ascii="Times New Roman" w:eastAsia="Batang" w:hAnsi="Times New Roman" w:cs="Times New Roman"/>
          <w:b/>
          <w:kern w:val="0"/>
          <w:lang w:eastAsia="ko-KR"/>
          <w14:ligatures w14:val="none"/>
        </w:rPr>
        <w:t>“</w:t>
      </w:r>
      <w:r w:rsidR="00837432" w:rsidRPr="00B05469">
        <w:rPr>
          <w:rFonts w:ascii="Times New Roman" w:eastAsia="Times New Roman" w:hAnsi="Times New Roman" w:cs="Times New Roman"/>
          <w:b/>
          <w:bCs/>
          <w:kern w:val="0"/>
          <w14:ligatures w14:val="none"/>
        </w:rPr>
        <w:t xml:space="preserve">Traktortehnikas iegāde </w:t>
      </w:r>
      <w:r w:rsidR="00BE0CE8">
        <w:rPr>
          <w:rFonts w:ascii="Times New Roman" w:eastAsia="Times New Roman" w:hAnsi="Times New Roman" w:cs="Times New Roman"/>
          <w:b/>
          <w:bCs/>
          <w:kern w:val="0"/>
          <w14:ligatures w14:val="none"/>
        </w:rPr>
        <w:t xml:space="preserve">Rīgas BJC “Daugmale” </w:t>
      </w:r>
      <w:r w:rsidR="00885C79">
        <w:rPr>
          <w:rFonts w:ascii="Times New Roman" w:eastAsia="Times New Roman" w:hAnsi="Times New Roman" w:cs="Times New Roman"/>
          <w:b/>
          <w:bCs/>
          <w:kern w:val="0"/>
          <w14:ligatures w14:val="none"/>
        </w:rPr>
        <w:t>vajadzībām</w:t>
      </w:r>
      <w:r w:rsidRPr="00B05469">
        <w:rPr>
          <w:rFonts w:ascii="Times New Roman" w:eastAsia="Batang" w:hAnsi="Times New Roman" w:cs="Times New Roman"/>
          <w:b/>
          <w:kern w:val="0"/>
          <w:lang w:eastAsia="ko-KR"/>
          <w14:ligatures w14:val="none"/>
        </w:rPr>
        <w:t>”</w:t>
      </w:r>
      <w:r w:rsidRPr="00B05469">
        <w:rPr>
          <w:rFonts w:ascii="Times New Roman" w:eastAsia="Calibri" w:hAnsi="Times New Roman" w:cs="Times New Roman"/>
          <w:kern w:val="0"/>
          <w14:ligatures w14:val="none"/>
        </w:rPr>
        <w:t xml:space="preserve"> </w:t>
      </w:r>
    </w:p>
    <w:p w14:paraId="3D842286" w14:textId="03CEF9E6" w:rsidR="0063618D" w:rsidRPr="00B05469" w:rsidRDefault="0063618D" w:rsidP="0063618D">
      <w:pPr>
        <w:spacing w:after="0" w:line="240" w:lineRule="auto"/>
        <w:ind w:left="1418" w:hanging="1418"/>
        <w:jc w:val="center"/>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identifikācijas Nr. </w:t>
      </w:r>
      <w:r w:rsidR="003D19FC" w:rsidRPr="003D19FC">
        <w:rPr>
          <w:rFonts w:ascii="Times New Roman" w:eastAsia="Calibri" w:hAnsi="Times New Roman" w:cs="Times New Roman"/>
          <w:kern w:val="0"/>
          <w:lang w:eastAsia="lv-LV"/>
          <w14:ligatures w14:val="none"/>
        </w:rPr>
        <w:t>RBJCD 2026/</w:t>
      </w:r>
      <w:r w:rsidR="00DB3281">
        <w:rPr>
          <w:rFonts w:ascii="Times New Roman" w:eastAsia="Calibri" w:hAnsi="Times New Roman" w:cs="Times New Roman"/>
          <w:kern w:val="0"/>
          <w:lang w:eastAsia="lv-LV"/>
          <w14:ligatures w14:val="none"/>
        </w:rPr>
        <w:t>2</w:t>
      </w:r>
    </w:p>
    <w:bookmarkEnd w:id="174"/>
    <w:p w14:paraId="112D3604" w14:textId="77777777" w:rsidR="0063618D" w:rsidRPr="00B05469" w:rsidRDefault="0063618D" w:rsidP="0063618D">
      <w:pPr>
        <w:spacing w:after="0" w:line="240" w:lineRule="auto"/>
        <w:ind w:right="423"/>
        <w:rPr>
          <w:rFonts w:ascii="Times New Roman" w:eastAsia="Arial Unicode MS" w:hAnsi="Times New Roman" w:cs="Times New Roman"/>
          <w:kern w:val="0"/>
          <w14:ligatures w14:val="none"/>
        </w:rPr>
      </w:pPr>
    </w:p>
    <w:p w14:paraId="0E7DE7EF" w14:textId="77777777" w:rsidR="0063618D" w:rsidRPr="00B05469" w:rsidRDefault="0063618D" w:rsidP="0063618D">
      <w:pPr>
        <w:spacing w:after="0" w:line="240" w:lineRule="auto"/>
        <w:ind w:right="423"/>
        <w:jc w:val="both"/>
        <w:rPr>
          <w:rFonts w:ascii="Times New Roman" w:eastAsia="Arial Unicode MS" w:hAnsi="Times New Roman" w:cs="Times New Roman"/>
          <w:kern w:val="0"/>
          <w14:ligatures w14:val="none"/>
        </w:rPr>
      </w:pPr>
      <w:r w:rsidRPr="00B05469">
        <w:rPr>
          <w:rFonts w:ascii="Times New Roman" w:eastAsia="Arial Unicode MS" w:hAnsi="Times New Roman" w:cs="Times New Roman"/>
          <w:kern w:val="0"/>
          <w14:ligatures w14:val="none"/>
        </w:rPr>
        <w:t>Sniedzot izsmeļošu un patiesu informāciju, __________________________________</w:t>
      </w:r>
    </w:p>
    <w:p w14:paraId="0F37834F" w14:textId="77777777" w:rsidR="0063618D" w:rsidRPr="00B05469" w:rsidRDefault="0063618D" w:rsidP="0063618D">
      <w:pPr>
        <w:spacing w:after="0" w:line="240" w:lineRule="auto"/>
        <w:ind w:right="423" w:firstLine="310"/>
        <w:jc w:val="both"/>
        <w:rPr>
          <w:rFonts w:ascii="Times New Roman" w:eastAsia="Arial Unicode MS" w:hAnsi="Times New Roman" w:cs="Times New Roman"/>
          <w:i/>
          <w:kern w:val="0"/>
          <w14:ligatures w14:val="none"/>
        </w:rPr>
      </w:pPr>
      <w:r w:rsidRPr="00B05469">
        <w:rPr>
          <w:rFonts w:ascii="Times New Roman" w:eastAsia="Arial Unicode MS" w:hAnsi="Times New Roman" w:cs="Times New Roman"/>
          <w:i/>
          <w:kern w:val="0"/>
          <w14:ligatures w14:val="none"/>
        </w:rPr>
        <w:t xml:space="preserve">                                                 Pretendenta/kandidāta nosaukums, </w:t>
      </w:r>
      <w:proofErr w:type="spellStart"/>
      <w:r w:rsidRPr="00B05469">
        <w:rPr>
          <w:rFonts w:ascii="Times New Roman" w:eastAsia="Arial Unicode MS" w:hAnsi="Times New Roman" w:cs="Times New Roman"/>
          <w:i/>
          <w:kern w:val="0"/>
          <w14:ligatures w14:val="none"/>
        </w:rPr>
        <w:t>reģ</w:t>
      </w:r>
      <w:proofErr w:type="spellEnd"/>
      <w:r w:rsidRPr="00B05469">
        <w:rPr>
          <w:rFonts w:ascii="Times New Roman" w:eastAsia="Arial Unicode MS" w:hAnsi="Times New Roman" w:cs="Times New Roman"/>
          <w:i/>
          <w:kern w:val="0"/>
          <w14:ligatures w14:val="none"/>
        </w:rPr>
        <w:t>. Nr.</w:t>
      </w:r>
    </w:p>
    <w:p w14:paraId="5FB52C1D" w14:textId="77777777" w:rsidR="0063618D" w:rsidRPr="00B05469" w:rsidRDefault="0063618D" w:rsidP="0063618D">
      <w:pPr>
        <w:spacing w:after="0" w:line="240" w:lineRule="auto"/>
        <w:ind w:right="423"/>
        <w:jc w:val="both"/>
        <w:rPr>
          <w:rFonts w:ascii="Times New Roman" w:eastAsia="Arial Unicode MS" w:hAnsi="Times New Roman" w:cs="Times New Roman"/>
          <w:kern w:val="0"/>
          <w:u w:val="single"/>
          <w14:ligatures w14:val="none"/>
        </w:rPr>
      </w:pPr>
      <w:r w:rsidRPr="00B05469">
        <w:rPr>
          <w:rFonts w:ascii="Times New Roman" w:eastAsia="Arial Unicode MS" w:hAnsi="Times New Roman" w:cs="Times New Roman"/>
          <w:kern w:val="0"/>
          <w14:ligatures w14:val="none"/>
        </w:rPr>
        <w:t>(turpmāk – Pretendents) attiecībā uz konkrēto iepirkuma procedūru apliecina, ka:</w:t>
      </w:r>
    </w:p>
    <w:p w14:paraId="446A3A23" w14:textId="77777777" w:rsidR="0063618D" w:rsidRPr="00B05469" w:rsidRDefault="0063618D" w:rsidP="0063618D">
      <w:pPr>
        <w:spacing w:after="0" w:line="240" w:lineRule="auto"/>
        <w:ind w:firstLine="709"/>
        <w:contextualSpacing/>
        <w:jc w:val="both"/>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Cs/>
          <w:kern w:val="0"/>
          <w:lang w:eastAsia="lv-LV"/>
          <w14:ligatures w14:val="none"/>
        </w:rPr>
        <w:t>1.</w:t>
      </w:r>
      <w:r w:rsidRPr="00B05469">
        <w:rPr>
          <w:rFonts w:ascii="Times New Roman" w:eastAsia="Calibri" w:hAnsi="Times New Roman" w:cs="Times New Roman"/>
          <w:b/>
          <w:bCs/>
          <w:kern w:val="0"/>
          <w:lang w:eastAsia="lv-LV"/>
          <w14:ligatures w14:val="none"/>
        </w:rPr>
        <w:t xml:space="preserve"> </w:t>
      </w:r>
      <w:r w:rsidRPr="00B05469">
        <w:rPr>
          <w:rFonts w:ascii="Times New Roman" w:eastAsia="Calibri" w:hAnsi="Times New Roman" w:cs="Times New Roman"/>
          <w:kern w:val="0"/>
          <w:lang w:eastAsia="lv-LV"/>
          <w14:ligatures w14:val="none"/>
        </w:rPr>
        <w:t>Pretendents</w:t>
      </w:r>
      <w:r w:rsidRPr="00B05469">
        <w:rPr>
          <w:rFonts w:ascii="Times New Roman" w:eastAsia="Calibri" w:hAnsi="Times New Roman" w:cs="Times New Roman"/>
          <w:bCs/>
          <w:kern w:val="0"/>
          <w:lang w:eastAsia="lv-LV"/>
          <w14:ligatures w14:val="none"/>
        </w:rPr>
        <w:t xml:space="preserve"> ir iepazinies un piekrīt šī apliecinājuma saturam</w:t>
      </w:r>
      <w:r w:rsidRPr="00B05469">
        <w:rPr>
          <w:rFonts w:ascii="Times New Roman" w:eastAsia="Calibri" w:hAnsi="Times New Roman" w:cs="Times New Roman"/>
          <w:kern w:val="0"/>
          <w:lang w:eastAsia="lv-LV"/>
          <w14:ligatures w14:val="none"/>
        </w:rPr>
        <w:t>.</w:t>
      </w:r>
    </w:p>
    <w:p w14:paraId="3A45363E" w14:textId="77777777" w:rsidR="0063618D" w:rsidRPr="00B05469" w:rsidRDefault="0063618D" w:rsidP="0063618D">
      <w:pPr>
        <w:spacing w:after="0" w:line="240" w:lineRule="auto"/>
        <w:ind w:firstLine="709"/>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bCs/>
          <w:kern w:val="0"/>
          <w:lang w:eastAsia="lv-LV"/>
          <w14:ligatures w14:val="none"/>
        </w:rPr>
        <w:t>2.</w:t>
      </w:r>
      <w:r w:rsidRPr="00B05469">
        <w:rPr>
          <w:rFonts w:ascii="Times New Roman" w:eastAsia="Calibri" w:hAnsi="Times New Roman" w:cs="Times New Roman"/>
          <w:b/>
          <w:bCs/>
          <w:kern w:val="0"/>
          <w:lang w:eastAsia="lv-LV"/>
          <w14:ligatures w14:val="none"/>
        </w:rPr>
        <w:t xml:space="preserve"> </w:t>
      </w:r>
      <w:r w:rsidRPr="00B05469">
        <w:rPr>
          <w:rFonts w:ascii="Times New Roman" w:eastAsia="Calibri" w:hAnsi="Times New Roman" w:cs="Times New Roman"/>
          <w:kern w:val="0"/>
          <w:lang w:eastAsia="lv-LV"/>
          <w14:ligatures w14:val="none"/>
        </w:rPr>
        <w:t>Pretendents apzinās savu pienākumu šajā apliecinājumā norādīt pilnīgu, izsmeļošu un patiesu informāciju.</w:t>
      </w:r>
    </w:p>
    <w:p w14:paraId="0C3EC716" w14:textId="77777777" w:rsidR="0063618D" w:rsidRPr="00B05469" w:rsidRDefault="0063618D" w:rsidP="0063618D">
      <w:pPr>
        <w:spacing w:after="0" w:line="240" w:lineRule="auto"/>
        <w:ind w:firstLine="709"/>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bCs/>
          <w:kern w:val="0"/>
          <w:lang w:eastAsia="lv-LV"/>
          <w14:ligatures w14:val="none"/>
        </w:rPr>
        <w:t>3.</w:t>
      </w:r>
      <w:r w:rsidRPr="00B05469">
        <w:rPr>
          <w:rFonts w:ascii="Times New Roman" w:eastAsia="Calibri" w:hAnsi="Times New Roman" w:cs="Times New Roman"/>
          <w:b/>
          <w:bCs/>
          <w:kern w:val="0"/>
          <w:lang w:eastAsia="lv-LV"/>
          <w14:ligatures w14:val="none"/>
        </w:rPr>
        <w:t xml:space="preserve"> </w:t>
      </w:r>
      <w:r w:rsidRPr="00B05469">
        <w:rPr>
          <w:rFonts w:ascii="Times New Roman" w:eastAsia="Calibri" w:hAnsi="Times New Roman" w:cs="Times New Roman"/>
          <w:kern w:val="0"/>
          <w:lang w:eastAsia="lv-LV"/>
          <w14:ligatures w14:val="none"/>
        </w:rPr>
        <w:t>Pretendents</w:t>
      </w:r>
      <w:r w:rsidRPr="00B05469">
        <w:rPr>
          <w:rFonts w:ascii="Times New Roman" w:eastAsia="Calibri" w:hAnsi="Times New Roman" w:cs="Times New Roman"/>
          <w:bCs/>
          <w:kern w:val="0"/>
          <w:lang w:eastAsia="lv-LV"/>
          <w14:ligatures w14:val="none"/>
        </w:rPr>
        <w:t xml:space="preserve"> ir pilnvarojis</w:t>
      </w:r>
      <w:r w:rsidRPr="00B05469">
        <w:rPr>
          <w:rFonts w:ascii="Times New Roman" w:eastAsia="Calibri" w:hAnsi="Times New Roman" w:cs="Times New Roman"/>
          <w:b/>
          <w:bCs/>
          <w:kern w:val="0"/>
          <w:lang w:eastAsia="lv-LV"/>
          <w14:ligatures w14:val="none"/>
        </w:rPr>
        <w:t xml:space="preserve"> </w:t>
      </w:r>
      <w:r w:rsidRPr="00B05469">
        <w:rPr>
          <w:rFonts w:ascii="Times New Roman" w:eastAsia="Calibri" w:hAnsi="Times New Roman" w:cs="Times New Roman"/>
          <w:bCs/>
          <w:kern w:val="0"/>
          <w:lang w:eastAsia="lv-LV"/>
          <w14:ligatures w14:val="none"/>
        </w:rPr>
        <w:t xml:space="preserve">katru personu, kuras paraksts atrodas uz iepirkuma piedāvājuma, </w:t>
      </w:r>
      <w:r w:rsidRPr="00B05469">
        <w:rPr>
          <w:rFonts w:ascii="Times New Roman" w:eastAsia="Calibri" w:hAnsi="Times New Roman" w:cs="Times New Roman"/>
          <w:kern w:val="0"/>
          <w:lang w:eastAsia="lv-LV"/>
          <w14:ligatures w14:val="none"/>
        </w:rPr>
        <w:t>parakstīt šo apliecinājumu Pretendenta vārdā.</w:t>
      </w:r>
    </w:p>
    <w:p w14:paraId="5F68534F" w14:textId="77777777" w:rsidR="0063618D" w:rsidRPr="00B05469" w:rsidRDefault="0063618D" w:rsidP="0063618D">
      <w:pPr>
        <w:spacing w:after="0" w:line="240" w:lineRule="auto"/>
        <w:ind w:firstLine="709"/>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bCs/>
          <w:kern w:val="0"/>
          <w:lang w:eastAsia="lv-LV"/>
          <w14:ligatures w14:val="none"/>
        </w:rPr>
        <w:t>4.</w:t>
      </w:r>
      <w:r w:rsidRPr="00B05469">
        <w:rPr>
          <w:rFonts w:ascii="Times New Roman" w:eastAsia="Calibri" w:hAnsi="Times New Roman" w:cs="Times New Roman"/>
          <w:b/>
          <w:bCs/>
          <w:kern w:val="0"/>
          <w:lang w:eastAsia="lv-LV"/>
          <w14:ligatures w14:val="none"/>
        </w:rPr>
        <w:t xml:space="preserve"> </w:t>
      </w:r>
      <w:r w:rsidRPr="00B05469">
        <w:rPr>
          <w:rFonts w:ascii="Times New Roman" w:eastAsia="Calibri" w:hAnsi="Times New Roman" w:cs="Times New Roman"/>
          <w:bCs/>
          <w:kern w:val="0"/>
          <w:lang w:eastAsia="lv-LV"/>
          <w14:ligatures w14:val="none"/>
        </w:rPr>
        <w:t>Pretendents informē, ka</w:t>
      </w:r>
      <w:r w:rsidRPr="00B05469">
        <w:rPr>
          <w:rFonts w:ascii="Times New Roman" w:eastAsia="Calibri" w:hAnsi="Times New Roman" w:cs="Times New Roman"/>
          <w:kern w:val="0"/>
          <w:lang w:eastAsia="lv-LV"/>
          <w14:ligatures w14:val="none"/>
        </w:rPr>
        <w:t xml:space="preserve"> (</w:t>
      </w:r>
      <w:r w:rsidRPr="00B05469">
        <w:rPr>
          <w:rFonts w:ascii="Times New Roman" w:eastAsia="Calibri" w:hAnsi="Times New Roman" w:cs="Times New Roman"/>
          <w:i/>
          <w:kern w:val="0"/>
          <w:lang w:eastAsia="lv-LV"/>
          <w14:ligatures w14:val="none"/>
        </w:rPr>
        <w:t>pēc vajadzības, atzīmējiet vienu no turpmāk minētajiem</w:t>
      </w:r>
      <w:r w:rsidRPr="00B05469">
        <w:rPr>
          <w:rFonts w:ascii="Times New Roman" w:eastAsia="Calibri" w:hAnsi="Times New Roman" w:cs="Times New Roman"/>
          <w:kern w:val="0"/>
          <w:lang w:eastAsia="lv-LV"/>
          <w14:ligatures w14:val="none"/>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22"/>
        <w:gridCol w:w="7011"/>
      </w:tblGrid>
      <w:tr w:rsidR="0063618D" w:rsidRPr="00B05469" w14:paraId="337967DF" w14:textId="77777777" w:rsidTr="00265AB9">
        <w:tc>
          <w:tcPr>
            <w:tcW w:w="0" w:type="auto"/>
          </w:tcPr>
          <w:p w14:paraId="4050E001" w14:textId="77777777" w:rsidR="0063618D" w:rsidRPr="00B05469" w:rsidRDefault="0063618D" w:rsidP="0063618D">
            <w:pPr>
              <w:spacing w:after="0" w:line="240" w:lineRule="auto"/>
              <w:jc w:val="both"/>
              <w:rPr>
                <w:rFonts w:ascii="Times New Roman" w:eastAsia="Calibri" w:hAnsi="Times New Roman" w:cs="Times New Roman"/>
                <w:kern w:val="0"/>
                <w:lang w:eastAsia="lv-LV"/>
                <w14:ligatures w14:val="none"/>
              </w:rPr>
            </w:pPr>
          </w:p>
        </w:tc>
        <w:tc>
          <w:tcPr>
            <w:tcW w:w="0" w:type="auto"/>
          </w:tcPr>
          <w:p w14:paraId="79AE6C30" w14:textId="77777777" w:rsidR="0063618D" w:rsidRPr="00B05469" w:rsidRDefault="0063618D" w:rsidP="0063618D">
            <w:pPr>
              <w:spacing w:after="0" w:line="240" w:lineRule="auto"/>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4.1. ir iesniedzis piedāvājumu neatkarīgi no konkurentiem</w:t>
            </w:r>
            <w:r w:rsidRPr="00B05469">
              <w:rPr>
                <w:rFonts w:ascii="Times New Roman" w:eastAsia="Calibri" w:hAnsi="Times New Roman" w:cs="Times New Roman"/>
                <w:kern w:val="0"/>
                <w:vertAlign w:val="superscript"/>
                <w:lang w:eastAsia="lv-LV"/>
                <w14:ligatures w14:val="none"/>
              </w:rPr>
              <w:footnoteReference w:id="2"/>
            </w:r>
            <w:r w:rsidRPr="00B05469">
              <w:rPr>
                <w:rFonts w:ascii="Times New Roman" w:eastAsia="Calibri" w:hAnsi="Times New Roman" w:cs="Times New Roman"/>
                <w:kern w:val="0"/>
                <w:lang w:eastAsia="lv-LV"/>
                <w14:ligatures w14:val="none"/>
              </w:rPr>
              <w:t xml:space="preserve"> un bez konsultācijām, līgumiem vai vienošanām, vai cita veida saziņas ar konkurentiem;</w:t>
            </w:r>
          </w:p>
        </w:tc>
      </w:tr>
      <w:tr w:rsidR="0063618D" w:rsidRPr="00B05469" w14:paraId="21F933F9" w14:textId="77777777" w:rsidTr="00265AB9">
        <w:tc>
          <w:tcPr>
            <w:tcW w:w="0" w:type="auto"/>
          </w:tcPr>
          <w:p w14:paraId="5392A85B" w14:textId="77777777" w:rsidR="0063618D" w:rsidRPr="00B05469" w:rsidRDefault="0063618D" w:rsidP="0063618D">
            <w:pPr>
              <w:spacing w:after="0" w:line="240" w:lineRule="auto"/>
              <w:jc w:val="both"/>
              <w:rPr>
                <w:rFonts w:ascii="Times New Roman" w:eastAsia="Calibri" w:hAnsi="Times New Roman" w:cs="Times New Roman"/>
                <w:kern w:val="0"/>
                <w:lang w:eastAsia="lv-LV"/>
                <w14:ligatures w14:val="none"/>
              </w:rPr>
            </w:pPr>
          </w:p>
        </w:tc>
        <w:tc>
          <w:tcPr>
            <w:tcW w:w="0" w:type="auto"/>
          </w:tcPr>
          <w:p w14:paraId="3C519CCD" w14:textId="77777777" w:rsidR="0063618D" w:rsidRPr="00B05469" w:rsidRDefault="0063618D" w:rsidP="0063618D">
            <w:pPr>
              <w:spacing w:after="0" w:line="240" w:lineRule="auto"/>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04BA694" w14:textId="77777777" w:rsidR="0063618D" w:rsidRPr="00B05469" w:rsidRDefault="0063618D" w:rsidP="0063618D">
      <w:pPr>
        <w:spacing w:after="0" w:line="240" w:lineRule="auto"/>
        <w:ind w:firstLine="720"/>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bCs/>
          <w:kern w:val="0"/>
          <w:lang w:eastAsia="lv-LV"/>
          <w14:ligatures w14:val="none"/>
        </w:rPr>
        <w:t>5.</w:t>
      </w:r>
      <w:r w:rsidRPr="00B05469">
        <w:rPr>
          <w:rFonts w:ascii="Times New Roman" w:eastAsia="Calibri" w:hAnsi="Times New Roman" w:cs="Times New Roman"/>
          <w:b/>
          <w:bCs/>
          <w:kern w:val="0"/>
          <w:lang w:eastAsia="lv-LV"/>
          <w14:ligatures w14:val="none"/>
        </w:rPr>
        <w:t xml:space="preserve"> </w:t>
      </w:r>
      <w:r w:rsidRPr="00B05469">
        <w:rPr>
          <w:rFonts w:ascii="Times New Roman" w:eastAsia="Calibri" w:hAnsi="Times New Roman" w:cs="Times New Roman"/>
          <w:bCs/>
          <w:kern w:val="0"/>
          <w:lang w:eastAsia="lv-LV"/>
          <w14:ligatures w14:val="none"/>
        </w:rPr>
        <w:t>P</w:t>
      </w:r>
      <w:r w:rsidRPr="00B05469">
        <w:rPr>
          <w:rFonts w:ascii="Times New Roman" w:eastAsia="Calibri" w:hAnsi="Times New Roman" w:cs="Times New Roman"/>
          <w:kern w:val="0"/>
          <w:lang w:eastAsia="lv-LV"/>
          <w14:ligatures w14:val="none"/>
        </w:rPr>
        <w:t>retendentam, izņemot gadījumu, kad pretendents šādu saziņu ir paziņojis saskaņā ar šī apliecinājuma 4.2. apakšpunktu, ne ar vienu konkurentu nav bijusi saziņa attiecībā uz:</w:t>
      </w:r>
    </w:p>
    <w:p w14:paraId="214274C7" w14:textId="77777777" w:rsidR="0063618D" w:rsidRPr="00B05469" w:rsidRDefault="0063618D" w:rsidP="0063618D">
      <w:pPr>
        <w:spacing w:after="0" w:line="240" w:lineRule="auto"/>
        <w:ind w:left="1134"/>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5.1. cenām;</w:t>
      </w:r>
    </w:p>
    <w:p w14:paraId="0D86B742" w14:textId="77777777" w:rsidR="0063618D" w:rsidRPr="00B05469" w:rsidRDefault="0063618D" w:rsidP="0063618D">
      <w:pPr>
        <w:spacing w:after="0" w:line="240" w:lineRule="auto"/>
        <w:ind w:left="1134"/>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5.2. cenas aprēķināšanas metodēm, faktoriem (apstākļiem) vai formulām;</w:t>
      </w:r>
    </w:p>
    <w:p w14:paraId="043124F7" w14:textId="77777777" w:rsidR="0063618D" w:rsidRPr="00B05469" w:rsidRDefault="0063618D" w:rsidP="0063618D">
      <w:pPr>
        <w:spacing w:after="0" w:line="240" w:lineRule="auto"/>
        <w:ind w:left="1134"/>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5.3. nodomu vai lēmumu piedalīties vai nepiedalīties iepirkumā (iesniegt vai neiesniegt piedāvājumu); vai</w:t>
      </w:r>
    </w:p>
    <w:p w14:paraId="6C63BDDE" w14:textId="77777777" w:rsidR="0063618D" w:rsidRPr="00B05469" w:rsidRDefault="0063618D" w:rsidP="0063618D">
      <w:pPr>
        <w:spacing w:after="0" w:line="240" w:lineRule="auto"/>
        <w:ind w:left="1134"/>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5.4. tādu piedāvājuma iesniegšanu, kas neatbilst iepirkuma prasībām; </w:t>
      </w:r>
    </w:p>
    <w:p w14:paraId="4977D8F2" w14:textId="77777777" w:rsidR="0063618D" w:rsidRPr="00B05469" w:rsidRDefault="0063618D" w:rsidP="0063618D">
      <w:pPr>
        <w:spacing w:after="0" w:line="240" w:lineRule="auto"/>
        <w:ind w:left="1134"/>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5.5. kvalitāti, apjomu, specifikāciju, izpildes, piegādes vai citiem nosacījumiem, kas risināmi neatkarīgi no konkurentiem, tiem produktiem vai pakalpojumiem, uz ko attiecas šis iepirkums.</w:t>
      </w:r>
    </w:p>
    <w:p w14:paraId="15CA99F4" w14:textId="77777777" w:rsidR="0063618D" w:rsidRPr="00B05469" w:rsidRDefault="0063618D" w:rsidP="0063618D">
      <w:pPr>
        <w:spacing w:after="0" w:line="240" w:lineRule="auto"/>
        <w:ind w:firstLine="709"/>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6. </w:t>
      </w:r>
      <w:r w:rsidRPr="00B05469">
        <w:rPr>
          <w:rFonts w:ascii="Times New Roman" w:eastAsia="Calibri" w:hAnsi="Times New Roman" w:cs="Times New Roman"/>
          <w:bCs/>
          <w:kern w:val="0"/>
          <w:lang w:eastAsia="lv-LV"/>
          <w14:ligatures w14:val="none"/>
        </w:rPr>
        <w:t>Pretendents</w:t>
      </w:r>
      <w:r w:rsidRPr="00B05469">
        <w:rPr>
          <w:rFonts w:ascii="Times New Roman" w:eastAsia="Calibri" w:hAnsi="Times New Roman" w:cs="Times New Roman"/>
          <w:b/>
          <w:bCs/>
          <w:kern w:val="0"/>
          <w:lang w:eastAsia="lv-LV"/>
          <w14:ligatures w14:val="none"/>
        </w:rPr>
        <w:t xml:space="preserve"> </w:t>
      </w:r>
      <w:r w:rsidRPr="00B05469">
        <w:rPr>
          <w:rFonts w:ascii="Times New Roman" w:eastAsia="Calibri" w:hAnsi="Times New Roman" w:cs="Times New Roman"/>
          <w:bCs/>
          <w:kern w:val="0"/>
          <w:lang w:eastAsia="lv-LV"/>
          <w14:ligatures w14:val="none"/>
        </w:rPr>
        <w:t xml:space="preserve">nav </w:t>
      </w:r>
      <w:r w:rsidRPr="00B05469">
        <w:rPr>
          <w:rFonts w:ascii="Times New Roman" w:eastAsia="Calibri" w:hAnsi="Times New Roman" w:cs="Times New Roman"/>
          <w:kern w:val="0"/>
          <w:lang w:eastAsia="lv-LV"/>
          <w14:ligatures w14:val="none"/>
        </w:rPr>
        <w:t>apzināti, tieši vai netieši</w:t>
      </w:r>
      <w:r w:rsidRPr="00B05469">
        <w:rPr>
          <w:rFonts w:ascii="Times New Roman" w:eastAsia="Calibri" w:hAnsi="Times New Roman" w:cs="Times New Roman"/>
          <w:bCs/>
          <w:kern w:val="0"/>
          <w:lang w:eastAsia="lv-LV"/>
          <w14:ligatures w14:val="none"/>
        </w:rPr>
        <w:t xml:space="preserve"> atklājis un neatklās piedāvājuma noteikumus</w:t>
      </w:r>
      <w:r w:rsidRPr="00B05469">
        <w:rPr>
          <w:rFonts w:ascii="Times New Roman" w:eastAsia="Calibri" w:hAnsi="Times New Roman" w:cs="Times New Roman"/>
          <w:kern w:val="0"/>
          <w:lang w:eastAsia="lv-LV"/>
          <w14:ligatures w14:val="none"/>
        </w:rPr>
        <w:t xml:space="preserve"> nevienam konkurentam pirms oficiālā piedāvājumu atvēršanas datuma un </w:t>
      </w:r>
      <w:r w:rsidRPr="00B05469">
        <w:rPr>
          <w:rFonts w:ascii="Times New Roman" w:eastAsia="Calibri" w:hAnsi="Times New Roman" w:cs="Times New Roman"/>
          <w:kern w:val="0"/>
          <w:lang w:eastAsia="lv-LV"/>
          <w14:ligatures w14:val="none"/>
        </w:rPr>
        <w:lastRenderedPageBreak/>
        <w:t xml:space="preserve">laika vai līguma slēgšanas tiesību piešķiršanas, izņemot šī apliecinājuma 4.2. apakšpunktā minēto gadījumu. </w:t>
      </w:r>
    </w:p>
    <w:p w14:paraId="1880D78C" w14:textId="77777777" w:rsidR="0063618D" w:rsidRPr="00B05469" w:rsidRDefault="0063618D" w:rsidP="0063618D">
      <w:pPr>
        <w:spacing w:after="0" w:line="240" w:lineRule="auto"/>
        <w:ind w:firstLine="709"/>
        <w:contextualSpacing/>
        <w:jc w:val="both"/>
        <w:rPr>
          <w:rFonts w:ascii="Times New Roman" w:eastAsia="Calibri" w:hAnsi="Times New Roman" w:cs="Times New Roman"/>
          <w:snapToGrid w:val="0"/>
          <w:kern w:val="0"/>
          <w:lang w:eastAsia="ru-RU"/>
          <w14:ligatures w14:val="none"/>
        </w:rPr>
      </w:pPr>
      <w:r w:rsidRPr="00B05469">
        <w:rPr>
          <w:rFonts w:ascii="Times New Roman" w:eastAsia="Calibri" w:hAnsi="Times New Roman" w:cs="Times New Roman"/>
          <w:kern w:val="0"/>
          <w:lang w:eastAsia="lv-LV"/>
          <w14:ligatures w14:val="none"/>
        </w:rPr>
        <w:t>7.</w:t>
      </w:r>
      <w:r w:rsidRPr="00B05469">
        <w:rPr>
          <w:rFonts w:ascii="Times New Roman" w:eastAsia="Calibri" w:hAnsi="Times New Roman" w:cs="Times New Roman"/>
          <w:b/>
          <w:kern w:val="0"/>
          <w:lang w:eastAsia="lv-LV"/>
          <w14:ligatures w14:val="none"/>
        </w:rPr>
        <w:t xml:space="preserve"> </w:t>
      </w:r>
      <w:r w:rsidRPr="00B05469">
        <w:rPr>
          <w:rFonts w:ascii="Times New Roman" w:eastAsia="Calibri" w:hAnsi="Times New Roman" w:cs="Times New Roman"/>
          <w:kern w:val="0"/>
          <w:lang w:eastAsia="lv-LV"/>
          <w14:ligatures w14:val="none"/>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B05469">
        <w:rPr>
          <w:rFonts w:ascii="Times New Roman" w:eastAsia="Calibri" w:hAnsi="Times New Roman" w:cs="Times New Roman"/>
          <w:snapToGrid w:val="0"/>
          <w:kern w:val="0"/>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21D9C84A" w14:textId="77777777" w:rsidR="0063618D" w:rsidRPr="00B05469" w:rsidRDefault="0063618D" w:rsidP="0063618D">
      <w:pPr>
        <w:spacing w:after="0" w:line="240" w:lineRule="auto"/>
        <w:jc w:val="both"/>
        <w:rPr>
          <w:rFonts w:ascii="Times New Roman" w:eastAsia="Calibri" w:hAnsi="Times New Roman" w:cs="Times New Roman"/>
          <w:snapToGrid w:val="0"/>
          <w:kern w:val="0"/>
          <w:lang w:eastAsia="ru-RU"/>
          <w14:ligatures w14:val="none"/>
        </w:rPr>
      </w:pPr>
    </w:p>
    <w:p w14:paraId="3AE57BBA" w14:textId="77777777" w:rsidR="0063618D" w:rsidRPr="00B05469" w:rsidRDefault="0063618D" w:rsidP="0063618D">
      <w:pPr>
        <w:widowControl w:val="0"/>
        <w:tabs>
          <w:tab w:val="left" w:pos="4536"/>
        </w:tabs>
        <w:spacing w:after="0" w:line="240" w:lineRule="auto"/>
        <w:rPr>
          <w:rFonts w:ascii="Times New Roman" w:eastAsia="Calibri" w:hAnsi="Times New Roman" w:cs="Times New Roman"/>
          <w:kern w:val="0"/>
          <w:u w:val="single"/>
          <w14:ligatures w14:val="none"/>
        </w:rPr>
      </w:pPr>
      <w:proofErr w:type="spellStart"/>
      <w:r w:rsidRPr="00B05469">
        <w:rPr>
          <w:rFonts w:ascii="Times New Roman" w:eastAsia="Calibri" w:hAnsi="Times New Roman" w:cs="Times New Roman"/>
          <w:kern w:val="0"/>
          <w14:ligatures w14:val="none"/>
        </w:rPr>
        <w:t>Paraksttiesīgās</w:t>
      </w:r>
      <w:proofErr w:type="spellEnd"/>
      <w:r w:rsidRPr="00B05469">
        <w:rPr>
          <w:rFonts w:ascii="Times New Roman" w:eastAsia="Calibri" w:hAnsi="Times New Roman" w:cs="Times New Roman"/>
          <w:kern w:val="0"/>
          <w14:ligatures w14:val="none"/>
        </w:rPr>
        <w:t xml:space="preserve"> personas vārds, uzvārds, amats: </w:t>
      </w:r>
      <w:r w:rsidRPr="00B05469">
        <w:rPr>
          <w:rFonts w:ascii="Times New Roman" w:eastAsia="Calibri" w:hAnsi="Times New Roman" w:cs="Times New Roman"/>
          <w:kern w:val="0"/>
          <w:u w:val="single"/>
          <w14:ligatures w14:val="none"/>
        </w:rPr>
        <w:tab/>
      </w:r>
      <w:r w:rsidRPr="00B05469">
        <w:rPr>
          <w:rFonts w:ascii="Times New Roman" w:eastAsia="Calibri" w:hAnsi="Times New Roman" w:cs="Times New Roman"/>
          <w:kern w:val="0"/>
          <w:u w:val="single"/>
          <w14:ligatures w14:val="none"/>
        </w:rPr>
        <w:tab/>
      </w:r>
      <w:r w:rsidRPr="00B05469">
        <w:rPr>
          <w:rFonts w:ascii="Times New Roman" w:eastAsia="Calibri" w:hAnsi="Times New Roman" w:cs="Times New Roman"/>
          <w:kern w:val="0"/>
          <w:u w:val="single"/>
          <w14:ligatures w14:val="none"/>
        </w:rPr>
        <w:tab/>
      </w:r>
    </w:p>
    <w:p w14:paraId="10C854EE" w14:textId="77777777" w:rsidR="0063618D" w:rsidRPr="00B05469" w:rsidRDefault="0063618D" w:rsidP="0063618D">
      <w:pPr>
        <w:spacing w:after="0" w:line="240" w:lineRule="auto"/>
        <w:rPr>
          <w:rFonts w:ascii="Times New Roman" w:eastAsia="Calibri" w:hAnsi="Times New Roman" w:cs="Times New Roman"/>
          <w:i/>
          <w:kern w:val="0"/>
          <w:lang w:eastAsia="lv-LV"/>
          <w14:ligatures w14:val="none"/>
        </w:rPr>
      </w:pPr>
    </w:p>
    <w:p w14:paraId="706EF770" w14:textId="77777777" w:rsidR="0063618D" w:rsidRPr="00B05469" w:rsidRDefault="0063618D" w:rsidP="0063618D">
      <w:pPr>
        <w:spacing w:after="0" w:line="240" w:lineRule="auto"/>
        <w:rPr>
          <w:rFonts w:ascii="Times New Roman" w:eastAsia="Calibri" w:hAnsi="Times New Roman" w:cs="Times New Roman"/>
          <w:i/>
          <w:kern w:val="0"/>
          <w:lang w:eastAsia="lv-LV"/>
          <w14:ligatures w14:val="none"/>
        </w:rPr>
      </w:pPr>
      <w:r w:rsidRPr="00B05469">
        <w:rPr>
          <w:rFonts w:ascii="Times New Roman" w:eastAsia="Calibri" w:hAnsi="Times New Roman" w:cs="Times New Roman"/>
          <w:i/>
          <w:kern w:val="0"/>
          <w:lang w:eastAsia="lv-LV"/>
          <w14:ligatures w14:val="none"/>
        </w:rPr>
        <w:t>Piezīme: Pretendents atbilstoši situācijai aizpilda tukšās vietas šajā formā, kā arī aizpilda pielikumu vai izmanto to kā apliecinājuma paraugu.</w:t>
      </w:r>
    </w:p>
    <w:p w14:paraId="6C1780BE" w14:textId="77777777" w:rsidR="0063618D" w:rsidRPr="00B05469" w:rsidRDefault="0063618D" w:rsidP="0063618D">
      <w:pPr>
        <w:spacing w:after="0" w:line="240" w:lineRule="auto"/>
        <w:rPr>
          <w:rFonts w:ascii="Times New Roman" w:eastAsia="Calibri" w:hAnsi="Times New Roman" w:cs="Times New Roman"/>
          <w:i/>
          <w:kern w:val="0"/>
          <w:lang w:eastAsia="lv-LV"/>
          <w14:ligatures w14:val="none"/>
        </w:rPr>
      </w:pPr>
    </w:p>
    <w:p w14:paraId="5CB2D901" w14:textId="77777777" w:rsidR="0063618D" w:rsidRPr="00B05469" w:rsidRDefault="0063618D" w:rsidP="0063618D">
      <w:pPr>
        <w:spacing w:after="0" w:line="240" w:lineRule="auto"/>
        <w:rPr>
          <w:rFonts w:ascii="Times New Roman" w:eastAsia="Calibri" w:hAnsi="Times New Roman" w:cs="Times New Roman"/>
          <w:b/>
          <w:kern w:val="0"/>
          <w:lang w:eastAsia="lv-LV"/>
          <w14:ligatures w14:val="none"/>
        </w:rPr>
      </w:pPr>
      <w:r w:rsidRPr="00B05469">
        <w:rPr>
          <w:rFonts w:ascii="Times New Roman" w:eastAsia="Calibri" w:hAnsi="Times New Roman" w:cs="Times New Roman"/>
          <w:b/>
          <w:kern w:val="0"/>
          <w:lang w:eastAsia="lv-LV"/>
          <w14:ligatures w14:val="none"/>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3964"/>
        <w:gridCol w:w="3675"/>
      </w:tblGrid>
      <w:tr w:rsidR="0063618D" w:rsidRPr="00B05469" w14:paraId="661AAC95" w14:textId="77777777" w:rsidTr="00265AB9">
        <w:tc>
          <w:tcPr>
            <w:tcW w:w="675" w:type="dxa"/>
          </w:tcPr>
          <w:p w14:paraId="543BEF6D" w14:textId="77777777" w:rsidR="0063618D" w:rsidRPr="00B05469" w:rsidRDefault="0063618D" w:rsidP="0063618D">
            <w:pPr>
              <w:spacing w:after="0" w:line="240" w:lineRule="auto"/>
              <w:rPr>
                <w:rFonts w:ascii="Times New Roman" w:eastAsia="Calibri" w:hAnsi="Times New Roman" w:cs="Times New Roman"/>
                <w:b/>
                <w:kern w:val="0"/>
                <w:lang w:eastAsia="lv-LV"/>
                <w14:ligatures w14:val="none"/>
              </w:rPr>
            </w:pPr>
            <w:r w:rsidRPr="00B05469">
              <w:rPr>
                <w:rFonts w:ascii="Times New Roman" w:eastAsia="Calibri" w:hAnsi="Times New Roman" w:cs="Times New Roman"/>
                <w:b/>
                <w:kern w:val="0"/>
                <w:lang w:eastAsia="lv-LV"/>
                <w14:ligatures w14:val="none"/>
              </w:rPr>
              <w:t>Nr.</w:t>
            </w:r>
          </w:p>
        </w:tc>
        <w:tc>
          <w:tcPr>
            <w:tcW w:w="4251" w:type="dxa"/>
          </w:tcPr>
          <w:p w14:paraId="1A5D104D" w14:textId="77777777" w:rsidR="0063618D" w:rsidRPr="00B05469" w:rsidRDefault="0063618D" w:rsidP="0063618D">
            <w:pPr>
              <w:spacing w:after="0" w:line="240" w:lineRule="auto"/>
              <w:rPr>
                <w:rFonts w:ascii="Times New Roman" w:eastAsia="Calibri" w:hAnsi="Times New Roman" w:cs="Times New Roman"/>
                <w:b/>
                <w:kern w:val="0"/>
                <w:lang w:eastAsia="lv-LV"/>
                <w14:ligatures w14:val="none"/>
              </w:rPr>
            </w:pPr>
            <w:r w:rsidRPr="00B05469">
              <w:rPr>
                <w:rFonts w:ascii="Times New Roman" w:eastAsia="Calibri" w:hAnsi="Times New Roman" w:cs="Times New Roman"/>
                <w:b/>
                <w:kern w:val="0"/>
                <w:lang w:eastAsia="lv-LV"/>
                <w14:ligatures w14:val="none"/>
              </w:rPr>
              <w:t>Uzņēmums – konkurents, ar kuru ir bijusi saziņa</w:t>
            </w:r>
          </w:p>
        </w:tc>
        <w:tc>
          <w:tcPr>
            <w:tcW w:w="3971" w:type="dxa"/>
          </w:tcPr>
          <w:p w14:paraId="7F471C6E" w14:textId="77777777" w:rsidR="0063618D" w:rsidRPr="00B05469" w:rsidRDefault="0063618D" w:rsidP="0063618D">
            <w:pPr>
              <w:spacing w:after="0" w:line="240" w:lineRule="auto"/>
              <w:rPr>
                <w:rFonts w:ascii="Times New Roman" w:eastAsia="Calibri" w:hAnsi="Times New Roman" w:cs="Times New Roman"/>
                <w:b/>
                <w:kern w:val="0"/>
                <w:lang w:eastAsia="lv-LV"/>
                <w14:ligatures w14:val="none"/>
              </w:rPr>
            </w:pPr>
            <w:r w:rsidRPr="00B05469">
              <w:rPr>
                <w:rFonts w:ascii="Times New Roman" w:eastAsia="Calibri" w:hAnsi="Times New Roman" w:cs="Times New Roman"/>
                <w:b/>
                <w:kern w:val="0"/>
                <w:lang w:eastAsia="lv-LV"/>
                <w14:ligatures w14:val="none"/>
              </w:rPr>
              <w:t>Saziņas veids, mērķis, raksturs un saturs</w:t>
            </w:r>
          </w:p>
        </w:tc>
      </w:tr>
      <w:tr w:rsidR="0063618D" w:rsidRPr="00B05469" w14:paraId="4DAAC22A" w14:textId="77777777" w:rsidTr="00265AB9">
        <w:tc>
          <w:tcPr>
            <w:tcW w:w="675" w:type="dxa"/>
          </w:tcPr>
          <w:p w14:paraId="285BBD73" w14:textId="77777777" w:rsidR="0063618D" w:rsidRPr="00B05469" w:rsidRDefault="0063618D" w:rsidP="0063618D">
            <w:pPr>
              <w:spacing w:after="0" w:line="240" w:lineRule="auto"/>
              <w:rPr>
                <w:rFonts w:ascii="Times New Roman" w:eastAsia="Calibri" w:hAnsi="Times New Roman" w:cs="Times New Roman"/>
                <w:kern w:val="0"/>
                <w:lang w:eastAsia="lv-LV"/>
                <w14:ligatures w14:val="none"/>
              </w:rPr>
            </w:pPr>
          </w:p>
        </w:tc>
        <w:tc>
          <w:tcPr>
            <w:tcW w:w="4251" w:type="dxa"/>
          </w:tcPr>
          <w:p w14:paraId="627FBF24" w14:textId="77777777" w:rsidR="0063618D" w:rsidRPr="00B05469" w:rsidRDefault="0063618D" w:rsidP="0063618D">
            <w:pPr>
              <w:spacing w:after="0" w:line="240" w:lineRule="auto"/>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[Komersanta nosaukums, </w:t>
            </w:r>
            <w:proofErr w:type="spellStart"/>
            <w:r w:rsidRPr="00B05469">
              <w:rPr>
                <w:rFonts w:ascii="Times New Roman" w:eastAsia="Calibri" w:hAnsi="Times New Roman" w:cs="Times New Roman"/>
                <w:kern w:val="0"/>
                <w:lang w:eastAsia="lv-LV"/>
                <w14:ligatures w14:val="none"/>
              </w:rPr>
              <w:t>reģ</w:t>
            </w:r>
            <w:proofErr w:type="spellEnd"/>
            <w:r w:rsidRPr="00B05469">
              <w:rPr>
                <w:rFonts w:ascii="Times New Roman" w:eastAsia="Calibri" w:hAnsi="Times New Roman" w:cs="Times New Roman"/>
                <w:kern w:val="0"/>
                <w:lang w:eastAsia="lv-LV"/>
                <w14:ligatures w14:val="none"/>
              </w:rPr>
              <w:t>. Nr.]</w:t>
            </w:r>
          </w:p>
        </w:tc>
        <w:tc>
          <w:tcPr>
            <w:tcW w:w="3971" w:type="dxa"/>
          </w:tcPr>
          <w:p w14:paraId="59D4A42A" w14:textId="77777777" w:rsidR="0063618D" w:rsidRPr="00B05469" w:rsidRDefault="0063618D" w:rsidP="0063618D">
            <w:pPr>
              <w:spacing w:after="0" w:line="240" w:lineRule="auto"/>
              <w:rPr>
                <w:rFonts w:ascii="Times New Roman" w:eastAsia="Calibri" w:hAnsi="Times New Roman" w:cs="Times New Roman"/>
                <w:kern w:val="0"/>
                <w:lang w:eastAsia="lv-LV"/>
                <w14:ligatures w14:val="none"/>
              </w:rPr>
            </w:pPr>
          </w:p>
        </w:tc>
      </w:tr>
      <w:tr w:rsidR="0063618D" w:rsidRPr="00B05469" w14:paraId="62D446C1" w14:textId="77777777" w:rsidTr="00265AB9">
        <w:tc>
          <w:tcPr>
            <w:tcW w:w="675" w:type="dxa"/>
          </w:tcPr>
          <w:p w14:paraId="2AE7961B" w14:textId="77777777" w:rsidR="0063618D" w:rsidRPr="00B05469" w:rsidRDefault="0063618D" w:rsidP="0063618D">
            <w:pPr>
              <w:spacing w:after="0" w:line="240" w:lineRule="auto"/>
              <w:rPr>
                <w:rFonts w:ascii="Times New Roman" w:eastAsia="Calibri" w:hAnsi="Times New Roman" w:cs="Times New Roman"/>
                <w:kern w:val="0"/>
                <w:lang w:eastAsia="lv-LV"/>
                <w14:ligatures w14:val="none"/>
              </w:rPr>
            </w:pPr>
          </w:p>
        </w:tc>
        <w:tc>
          <w:tcPr>
            <w:tcW w:w="4251" w:type="dxa"/>
          </w:tcPr>
          <w:p w14:paraId="11766347" w14:textId="77777777" w:rsidR="0063618D" w:rsidRPr="00B05469" w:rsidRDefault="0063618D" w:rsidP="0063618D">
            <w:pPr>
              <w:spacing w:after="0" w:line="240" w:lineRule="auto"/>
              <w:rPr>
                <w:rFonts w:ascii="Times New Roman" w:eastAsia="Calibri" w:hAnsi="Times New Roman" w:cs="Times New Roman"/>
                <w:kern w:val="0"/>
                <w:lang w:eastAsia="lv-LV"/>
                <w14:ligatures w14:val="none"/>
              </w:rPr>
            </w:pPr>
          </w:p>
        </w:tc>
        <w:tc>
          <w:tcPr>
            <w:tcW w:w="3971" w:type="dxa"/>
          </w:tcPr>
          <w:p w14:paraId="05CB49A1" w14:textId="77777777" w:rsidR="0063618D" w:rsidRPr="00B05469" w:rsidRDefault="0063618D" w:rsidP="0063618D">
            <w:pPr>
              <w:spacing w:after="0" w:line="240" w:lineRule="auto"/>
              <w:rPr>
                <w:rFonts w:ascii="Times New Roman" w:eastAsia="Calibri" w:hAnsi="Times New Roman" w:cs="Times New Roman"/>
                <w:kern w:val="0"/>
                <w:lang w:eastAsia="lv-LV"/>
                <w14:ligatures w14:val="none"/>
              </w:rPr>
            </w:pPr>
          </w:p>
        </w:tc>
      </w:tr>
    </w:tbl>
    <w:p w14:paraId="04AB4CD5" w14:textId="77777777" w:rsidR="0063618D" w:rsidRPr="00B05469" w:rsidRDefault="0063618D" w:rsidP="0063618D">
      <w:pPr>
        <w:spacing w:after="0" w:line="240" w:lineRule="auto"/>
        <w:rPr>
          <w:rFonts w:ascii="Times New Roman" w:eastAsia="Calibri" w:hAnsi="Times New Roman" w:cs="Times New Roman"/>
          <w:snapToGrid w:val="0"/>
          <w:kern w:val="0"/>
          <w:lang w:eastAsia="ru-RU"/>
          <w14:ligatures w14:val="none"/>
        </w:rPr>
      </w:pPr>
    </w:p>
    <w:p w14:paraId="3AAF3E60" w14:textId="77777777" w:rsidR="0063618D" w:rsidRPr="00B05469" w:rsidRDefault="0063618D" w:rsidP="0063618D">
      <w:pPr>
        <w:widowControl w:val="0"/>
        <w:suppressAutoHyphens/>
        <w:spacing w:after="0" w:line="240" w:lineRule="auto"/>
        <w:ind w:firstLine="284"/>
        <w:jc w:val="right"/>
        <w:rPr>
          <w:rFonts w:ascii="Times New Roman" w:eastAsia="Calibri" w:hAnsi="Times New Roman" w:cs="Times New Roman"/>
          <w:kern w:val="0"/>
          <w14:ligatures w14:val="none"/>
        </w:rPr>
      </w:pPr>
    </w:p>
    <w:p w14:paraId="6FF8CF26" w14:textId="77777777" w:rsidR="0063618D" w:rsidRPr="00B05469" w:rsidRDefault="0063618D" w:rsidP="0063618D">
      <w:pPr>
        <w:widowControl w:val="0"/>
        <w:suppressAutoHyphens/>
        <w:spacing w:after="0" w:line="240" w:lineRule="auto"/>
        <w:ind w:firstLine="284"/>
        <w:jc w:val="right"/>
        <w:rPr>
          <w:rFonts w:ascii="Times New Roman" w:eastAsia="Calibri" w:hAnsi="Times New Roman" w:cs="Times New Roman"/>
          <w:kern w:val="0"/>
          <w14:ligatures w14:val="none"/>
        </w:rPr>
      </w:pPr>
    </w:p>
    <w:p w14:paraId="372FE2AF" w14:textId="77777777" w:rsidR="0063618D" w:rsidRPr="00B05469" w:rsidRDefault="0063618D" w:rsidP="0063618D">
      <w:pPr>
        <w:widowControl w:val="0"/>
        <w:suppressAutoHyphens/>
        <w:spacing w:after="0" w:line="240" w:lineRule="auto"/>
        <w:ind w:firstLine="284"/>
        <w:jc w:val="right"/>
        <w:rPr>
          <w:rFonts w:ascii="Times New Roman" w:eastAsia="Calibri" w:hAnsi="Times New Roman" w:cs="Times New Roman"/>
          <w:kern w:val="0"/>
          <w14:ligatures w14:val="none"/>
        </w:rPr>
      </w:pPr>
    </w:p>
    <w:p w14:paraId="43183368" w14:textId="77777777" w:rsidR="0063618D" w:rsidRPr="00B05469" w:rsidRDefault="0063618D" w:rsidP="0063618D">
      <w:pPr>
        <w:widowControl w:val="0"/>
        <w:suppressAutoHyphens/>
        <w:spacing w:after="0" w:line="240" w:lineRule="auto"/>
        <w:ind w:firstLine="284"/>
        <w:jc w:val="right"/>
        <w:rPr>
          <w:rFonts w:ascii="Times New Roman" w:eastAsia="Calibri" w:hAnsi="Times New Roman" w:cs="Times New Roman"/>
          <w:kern w:val="0"/>
          <w14:ligatures w14:val="none"/>
        </w:rPr>
      </w:pPr>
    </w:p>
    <w:p w14:paraId="127902D6"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476E8E5A"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7757FEE4"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05DA55C3"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2418C0BB"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64A683D3"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631C10D7"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46BEE41E"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24422ED6"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1A0B9CB7"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4A87CB35"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568B88F8"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42126E55"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581F7D5B"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4B18FB07"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186315C2"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2C4681A1"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27E7C246"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0114C788"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1537668E" w14:textId="77777777" w:rsidR="0063618D" w:rsidRPr="00B05469" w:rsidRDefault="0063618D" w:rsidP="0063618D">
      <w:pPr>
        <w:widowControl w:val="0"/>
        <w:spacing w:after="0" w:line="240" w:lineRule="auto"/>
        <w:ind w:left="2086" w:right="-1"/>
        <w:jc w:val="center"/>
        <w:rPr>
          <w:rFonts w:ascii="Times New Roman" w:eastAsia="Calibri" w:hAnsi="Times New Roman" w:cs="Times New Roman"/>
          <w:kern w:val="0"/>
          <w14:ligatures w14:val="none"/>
        </w:rPr>
      </w:pPr>
    </w:p>
    <w:p w14:paraId="425BF6E9" w14:textId="578F3F7B" w:rsidR="00F83F04" w:rsidRPr="00B05469" w:rsidRDefault="006E3C25" w:rsidP="00E24664">
      <w:pPr>
        <w:widowControl w:val="0"/>
        <w:spacing w:after="0" w:line="240" w:lineRule="auto"/>
        <w:ind w:left="7200" w:right="-1"/>
        <w:rPr>
          <w:rFonts w:ascii="Times New Roman" w:hAnsi="Times New Roman" w:cs="Times New Roman"/>
        </w:rPr>
      </w:pPr>
      <w:r w:rsidRPr="00B05469">
        <w:rPr>
          <w:rFonts w:ascii="Times New Roman" w:hAnsi="Times New Roman" w:cs="Times New Roman"/>
        </w:rPr>
        <w:t xml:space="preserve"> </w:t>
      </w:r>
      <w:r w:rsidRPr="00B05469">
        <w:rPr>
          <w:rFonts w:ascii="Times New Roman" w:hAnsi="Times New Roman" w:cs="Times New Roman"/>
        </w:rPr>
        <w:tab/>
      </w:r>
      <w:r w:rsidRPr="00B05469">
        <w:rPr>
          <w:rFonts w:ascii="Times New Roman" w:hAnsi="Times New Roman" w:cs="Times New Roman"/>
        </w:rPr>
        <w:tab/>
      </w:r>
      <w:r w:rsidRPr="00B05469">
        <w:rPr>
          <w:rFonts w:ascii="Times New Roman" w:hAnsi="Times New Roman" w:cs="Times New Roman"/>
        </w:rPr>
        <w:tab/>
      </w:r>
      <w:r w:rsidRPr="00B05469">
        <w:rPr>
          <w:rFonts w:ascii="Times New Roman" w:hAnsi="Times New Roman" w:cs="Times New Roman"/>
        </w:rPr>
        <w:tab/>
      </w:r>
      <w:r w:rsidRPr="00B05469">
        <w:rPr>
          <w:rFonts w:ascii="Times New Roman" w:hAnsi="Times New Roman" w:cs="Times New Roman"/>
        </w:rPr>
        <w:tab/>
      </w:r>
      <w:r w:rsidRPr="00B05469">
        <w:rPr>
          <w:rFonts w:ascii="Times New Roman" w:hAnsi="Times New Roman" w:cs="Times New Roman"/>
        </w:rPr>
        <w:lastRenderedPageBreak/>
        <w:tab/>
        <w:t xml:space="preserve">                                                   </w:t>
      </w:r>
    </w:p>
    <w:p w14:paraId="1BBCDCB6" w14:textId="77777777" w:rsidR="00F83F04" w:rsidRPr="00B05469" w:rsidRDefault="00F83F04" w:rsidP="00E24664">
      <w:pPr>
        <w:widowControl w:val="0"/>
        <w:spacing w:after="0" w:line="240" w:lineRule="auto"/>
        <w:ind w:left="7200" w:right="-1"/>
        <w:rPr>
          <w:rFonts w:ascii="Times New Roman" w:hAnsi="Times New Roman" w:cs="Times New Roman"/>
        </w:rPr>
      </w:pPr>
    </w:p>
    <w:p w14:paraId="451C7E4F" w14:textId="77777777" w:rsidR="00F83F04" w:rsidRPr="00B05469" w:rsidRDefault="00F83F04" w:rsidP="00E24664">
      <w:pPr>
        <w:widowControl w:val="0"/>
        <w:spacing w:after="0" w:line="240" w:lineRule="auto"/>
        <w:ind w:left="7200" w:right="-1"/>
        <w:rPr>
          <w:rFonts w:ascii="Times New Roman" w:hAnsi="Times New Roman" w:cs="Times New Roman"/>
        </w:rPr>
      </w:pPr>
    </w:p>
    <w:p w14:paraId="6A650BE6" w14:textId="77777777" w:rsidR="00F83F04" w:rsidRPr="00B05469" w:rsidRDefault="00F83F04" w:rsidP="00E24664">
      <w:pPr>
        <w:widowControl w:val="0"/>
        <w:spacing w:after="0" w:line="240" w:lineRule="auto"/>
        <w:ind w:left="7200" w:right="-1"/>
        <w:rPr>
          <w:rFonts w:ascii="Times New Roman" w:hAnsi="Times New Roman" w:cs="Times New Roman"/>
        </w:rPr>
      </w:pPr>
    </w:p>
    <w:p w14:paraId="5CCC1610" w14:textId="77777777" w:rsidR="00F83F04" w:rsidRPr="00B05469" w:rsidRDefault="00F83F04" w:rsidP="00E24664">
      <w:pPr>
        <w:widowControl w:val="0"/>
        <w:spacing w:after="0" w:line="240" w:lineRule="auto"/>
        <w:ind w:left="7200" w:right="-1"/>
        <w:rPr>
          <w:rFonts w:ascii="Times New Roman" w:hAnsi="Times New Roman" w:cs="Times New Roman"/>
        </w:rPr>
      </w:pPr>
    </w:p>
    <w:p w14:paraId="2892DE2A" w14:textId="77777777" w:rsidR="00F83F04" w:rsidRPr="00B05469" w:rsidRDefault="00F83F04" w:rsidP="00E24664">
      <w:pPr>
        <w:widowControl w:val="0"/>
        <w:spacing w:after="0" w:line="240" w:lineRule="auto"/>
        <w:ind w:left="7200" w:right="-1"/>
        <w:rPr>
          <w:rFonts w:ascii="Times New Roman" w:hAnsi="Times New Roman" w:cs="Times New Roman"/>
        </w:rPr>
      </w:pPr>
    </w:p>
    <w:p w14:paraId="416487EB" w14:textId="1C6022E6" w:rsidR="00E24664" w:rsidRPr="00B05469" w:rsidRDefault="00E24664" w:rsidP="00E84936">
      <w:pPr>
        <w:rPr>
          <w:rFonts w:ascii="Times New Roman" w:hAnsi="Times New Roman" w:cs="Times New Roman"/>
        </w:rPr>
      </w:pPr>
      <w:r w:rsidRPr="00B05469">
        <w:rPr>
          <w:rFonts w:ascii="Times New Roman" w:hAnsi="Times New Roman" w:cs="Times New Roman"/>
        </w:rPr>
        <w:t>3.pielikums</w:t>
      </w:r>
    </w:p>
    <w:p w14:paraId="48BF19F6" w14:textId="012326A7" w:rsidR="00E24664" w:rsidRPr="00B05469" w:rsidRDefault="00E24664" w:rsidP="00A96D34">
      <w:pPr>
        <w:widowControl w:val="0"/>
        <w:autoSpaceDE w:val="0"/>
        <w:autoSpaceDN w:val="0"/>
        <w:adjustRightInd w:val="0"/>
        <w:spacing w:after="0" w:line="240" w:lineRule="auto"/>
        <w:ind w:left="660"/>
        <w:jc w:val="right"/>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      Iepirkuma “</w:t>
      </w:r>
      <w:r w:rsidR="00837432" w:rsidRPr="00B05469">
        <w:rPr>
          <w:rFonts w:ascii="Times New Roman" w:eastAsia="Calibri" w:hAnsi="Times New Roman" w:cs="Times New Roman"/>
          <w:kern w:val="0"/>
          <w:lang w:eastAsia="lv-LV"/>
          <w14:ligatures w14:val="none"/>
        </w:rPr>
        <w:t xml:space="preserve">Traktortehnikas iegāde </w:t>
      </w:r>
      <w:r w:rsidR="00A457DD">
        <w:rPr>
          <w:rFonts w:ascii="Times New Roman" w:eastAsia="Calibri" w:hAnsi="Times New Roman" w:cs="Times New Roman"/>
          <w:kern w:val="0"/>
          <w:lang w:eastAsia="lv-LV"/>
          <w14:ligatures w14:val="none"/>
        </w:rPr>
        <w:t>Rīgas BJC “Daugmale” darbības nodrošināšanai</w:t>
      </w:r>
      <w:r w:rsidRPr="00B05469">
        <w:rPr>
          <w:rFonts w:ascii="Times New Roman" w:eastAsia="Calibri" w:hAnsi="Times New Roman" w:cs="Times New Roman"/>
          <w:kern w:val="0"/>
          <w:lang w:eastAsia="lv-LV"/>
          <w14:ligatures w14:val="none"/>
        </w:rPr>
        <w:t xml:space="preserve">” </w:t>
      </w:r>
    </w:p>
    <w:p w14:paraId="674D68DC" w14:textId="0C9D0057" w:rsidR="006E3C25" w:rsidRPr="00B05469" w:rsidRDefault="00E24664" w:rsidP="00A96D34">
      <w:pPr>
        <w:widowControl w:val="0"/>
        <w:spacing w:after="0" w:line="240" w:lineRule="auto"/>
        <w:ind w:left="2880" w:right="-1"/>
        <w:jc w:val="right"/>
        <w:rPr>
          <w:rFonts w:ascii="Times New Roman" w:hAnsi="Times New Roman" w:cs="Times New Roman"/>
        </w:rPr>
      </w:pPr>
      <w:r w:rsidRPr="00B05469">
        <w:rPr>
          <w:rFonts w:ascii="Times New Roman" w:eastAsia="Calibri" w:hAnsi="Times New Roman" w:cs="Times New Roman"/>
          <w:kern w:val="0"/>
          <w:lang w:eastAsia="lv-LV"/>
          <w14:ligatures w14:val="none"/>
        </w:rPr>
        <w:t xml:space="preserve">                                  Identifikācijas Nr. </w:t>
      </w:r>
      <w:r w:rsidR="003D19FC" w:rsidRPr="003D19FC">
        <w:rPr>
          <w:rFonts w:ascii="Times New Roman" w:eastAsia="Calibri" w:hAnsi="Times New Roman" w:cs="Times New Roman"/>
          <w:kern w:val="0"/>
          <w:lang w:eastAsia="lv-LV"/>
          <w14:ligatures w14:val="none"/>
        </w:rPr>
        <w:t>RBJCD 2026/</w:t>
      </w:r>
      <w:r w:rsidR="00DB3281">
        <w:rPr>
          <w:rFonts w:ascii="Times New Roman" w:eastAsia="Calibri" w:hAnsi="Times New Roman" w:cs="Times New Roman"/>
          <w:kern w:val="0"/>
          <w:lang w:eastAsia="lv-LV"/>
          <w14:ligatures w14:val="none"/>
        </w:rPr>
        <w:t>2</w:t>
      </w:r>
      <w:r w:rsidRPr="00B05469">
        <w:rPr>
          <w:rFonts w:ascii="Times New Roman" w:eastAsia="Calibri" w:hAnsi="Times New Roman" w:cs="Times New Roman"/>
          <w:kern w:val="0"/>
          <w:lang w:eastAsia="lv-LV"/>
          <w14:ligatures w14:val="none"/>
        </w:rPr>
        <w:t>, nolikumam</w:t>
      </w:r>
    </w:p>
    <w:p w14:paraId="3D236A45" w14:textId="5F0A8038" w:rsidR="00D97913" w:rsidRPr="00D97913" w:rsidRDefault="006E3C25" w:rsidP="00D97913">
      <w:pPr>
        <w:widowControl w:val="0"/>
        <w:spacing w:after="0" w:line="240" w:lineRule="auto"/>
        <w:ind w:left="2880" w:right="-1"/>
        <w:jc w:val="right"/>
        <w:rPr>
          <w:rFonts w:ascii="Times New Roman" w:hAnsi="Times New Roman" w:cs="Times New Roman"/>
        </w:rPr>
      </w:pPr>
      <w:r w:rsidRPr="00B05469">
        <w:rPr>
          <w:rFonts w:ascii="Times New Roman" w:hAnsi="Times New Roman" w:cs="Times New Roman"/>
        </w:rPr>
        <w:t xml:space="preserve">                                                                      </w:t>
      </w:r>
      <w:r w:rsidR="004E2004" w:rsidRPr="00B05469">
        <w:rPr>
          <w:rFonts w:ascii="Times New Roman" w:hAnsi="Times New Roman" w:cs="Times New Roman"/>
        </w:rPr>
        <w:t xml:space="preserve">                                                                                 </w:t>
      </w:r>
      <w:r w:rsidR="00415286" w:rsidRPr="00B05469">
        <w:rPr>
          <w:rFonts w:ascii="Times New Roman" w:hAnsi="Times New Roman" w:cs="Times New Roman"/>
        </w:rPr>
        <w:t xml:space="preserve">      </w:t>
      </w:r>
      <w:r w:rsidR="00F42AE4" w:rsidRPr="00B05469">
        <w:rPr>
          <w:rFonts w:ascii="Times New Roman" w:hAnsi="Times New Roman" w:cs="Times New Roman"/>
        </w:rPr>
        <w:t xml:space="preserve">       </w:t>
      </w:r>
    </w:p>
    <w:p w14:paraId="5AABFEF6" w14:textId="77777777" w:rsidR="00D97913" w:rsidRPr="00C17116" w:rsidRDefault="00D97913" w:rsidP="00D97913">
      <w:pPr>
        <w:spacing w:line="240" w:lineRule="auto"/>
        <w:contextualSpacing/>
        <w:jc w:val="center"/>
        <w:rPr>
          <w:rFonts w:ascii="Times New Roman" w:eastAsia="Times New Roman" w:hAnsi="Times New Roman"/>
          <w:b/>
          <w:bCs/>
          <w:caps/>
          <w:lang w:eastAsia="lv-LV"/>
        </w:rPr>
      </w:pPr>
      <w:r w:rsidRPr="00C17116">
        <w:rPr>
          <w:rFonts w:ascii="Times New Roman" w:hAnsi="Times New Roman"/>
          <w:b/>
          <w:bCs/>
          <w:caps/>
          <w:lang w:eastAsia="lv-LV"/>
        </w:rPr>
        <w:t>Tehniskā specifikācija/TEHNISKAIS PIEDĀVĀJUMS</w:t>
      </w:r>
    </w:p>
    <w:p w14:paraId="1360FAA9" w14:textId="1F3A25D2" w:rsidR="00D97913" w:rsidRPr="00C17116" w:rsidRDefault="00D97913" w:rsidP="00D97913">
      <w:pPr>
        <w:overflowPunct w:val="0"/>
        <w:autoSpaceDE w:val="0"/>
        <w:autoSpaceDN w:val="0"/>
        <w:adjustRightInd w:val="0"/>
        <w:spacing w:line="240" w:lineRule="auto"/>
        <w:contextualSpacing/>
        <w:jc w:val="center"/>
        <w:textAlignment w:val="baseline"/>
        <w:rPr>
          <w:rFonts w:ascii="Times New Roman" w:hAnsi="Times New Roman"/>
          <w:b/>
        </w:rPr>
      </w:pPr>
      <w:r w:rsidRPr="00C17116">
        <w:rPr>
          <w:rFonts w:ascii="Times New Roman" w:hAnsi="Times New Roman"/>
          <w:b/>
        </w:rPr>
        <w:t>“</w:t>
      </w:r>
      <w:r w:rsidR="00885C79" w:rsidRPr="00B05469">
        <w:rPr>
          <w:rFonts w:ascii="Times New Roman" w:eastAsia="Times New Roman" w:hAnsi="Times New Roman" w:cs="Times New Roman"/>
          <w:b/>
          <w:bCs/>
          <w:kern w:val="0"/>
          <w14:ligatures w14:val="none"/>
        </w:rPr>
        <w:t xml:space="preserve">Traktortehnikas iegāde </w:t>
      </w:r>
      <w:r w:rsidR="00885C79">
        <w:rPr>
          <w:rFonts w:ascii="Times New Roman" w:eastAsia="Times New Roman" w:hAnsi="Times New Roman" w:cs="Times New Roman"/>
          <w:b/>
          <w:bCs/>
          <w:kern w:val="0"/>
          <w14:ligatures w14:val="none"/>
        </w:rPr>
        <w:t>Rīgas BJC “Daugmale” vajadzībām</w:t>
      </w:r>
      <w:r w:rsidRPr="00C17116">
        <w:rPr>
          <w:rFonts w:ascii="Times New Roman" w:hAnsi="Times New Roman"/>
          <w:b/>
        </w:rPr>
        <w:t>”</w:t>
      </w:r>
    </w:p>
    <w:p w14:paraId="0A7CF054" w14:textId="77777777" w:rsidR="00D97913" w:rsidRPr="00C17116" w:rsidRDefault="00D97913" w:rsidP="00D97913">
      <w:pPr>
        <w:overflowPunct w:val="0"/>
        <w:autoSpaceDE w:val="0"/>
        <w:autoSpaceDN w:val="0"/>
        <w:adjustRightInd w:val="0"/>
        <w:spacing w:line="240" w:lineRule="auto"/>
        <w:contextualSpacing/>
        <w:jc w:val="center"/>
        <w:textAlignment w:val="baseline"/>
        <w:rPr>
          <w:rFonts w:ascii="Times New Roman" w:hAnsi="Times New Roman"/>
          <w:b/>
        </w:rPr>
      </w:pPr>
    </w:p>
    <w:p w14:paraId="3B6FEEBE" w14:textId="49E7DE4F" w:rsidR="00D97913" w:rsidRDefault="00D97913" w:rsidP="00D97913">
      <w:pPr>
        <w:spacing w:before="100" w:beforeAutospacing="1" w:after="100" w:afterAutospacing="1" w:line="240" w:lineRule="auto"/>
        <w:contextualSpacing/>
        <w:jc w:val="both"/>
        <w:rPr>
          <w:rFonts w:ascii="Times New Roman" w:eastAsia="Times New Roman" w:hAnsi="Times New Roman" w:cs="Times New Roman"/>
          <w:kern w:val="0"/>
          <w14:ligatures w14:val="none"/>
        </w:rPr>
      </w:pPr>
      <w:r w:rsidRPr="005619C6">
        <w:rPr>
          <w:rFonts w:ascii="Times New Roman" w:eastAsia="Times New Roman" w:hAnsi="Times New Roman"/>
          <w:lang w:eastAsia="lv-LV"/>
        </w:rPr>
        <w:t xml:space="preserve">Iepirkuma priekšmets ir 1 (viena) jauna traktora ar papildaprīkojumu iegāde </w:t>
      </w:r>
      <w:r w:rsidR="00660535" w:rsidRPr="00660535">
        <w:rPr>
          <w:rFonts w:ascii="Times New Roman" w:eastAsia="Times New Roman" w:hAnsi="Times New Roman" w:cs="Times New Roman"/>
          <w:kern w:val="0"/>
          <w14:ligatures w14:val="none"/>
        </w:rPr>
        <w:t>Rīgas BJC “Daugmale” vajadzībām</w:t>
      </w:r>
    </w:p>
    <w:p w14:paraId="5F484B5F" w14:textId="77777777" w:rsidR="00660535" w:rsidRPr="00660535" w:rsidRDefault="00660535" w:rsidP="00D97913">
      <w:pPr>
        <w:spacing w:before="100" w:beforeAutospacing="1" w:after="100" w:afterAutospacing="1" w:line="240" w:lineRule="auto"/>
        <w:contextualSpacing/>
        <w:jc w:val="both"/>
        <w:rPr>
          <w:rFonts w:ascii="Times New Roman" w:eastAsia="Times New Roman" w:hAnsi="Times New Roman"/>
          <w:lang w:eastAsia="lv-LV"/>
        </w:rPr>
      </w:pPr>
    </w:p>
    <w:p w14:paraId="5026BF92" w14:textId="263E77BC" w:rsidR="00D97913" w:rsidRPr="00FA24A4" w:rsidRDefault="00D97913" w:rsidP="00D97913">
      <w:pPr>
        <w:spacing w:before="100" w:beforeAutospacing="1" w:after="100" w:afterAutospacing="1" w:line="240" w:lineRule="auto"/>
        <w:contextualSpacing/>
        <w:jc w:val="both"/>
        <w:rPr>
          <w:rFonts w:ascii="Times New Roman" w:eastAsia="Times New Roman" w:hAnsi="Times New Roman"/>
          <w:lang w:eastAsia="lv-LV"/>
        </w:rPr>
      </w:pPr>
      <w:r w:rsidRPr="005619C6">
        <w:rPr>
          <w:rFonts w:ascii="Times New Roman" w:eastAsia="Times New Roman" w:hAnsi="Times New Roman"/>
          <w:u w:val="single"/>
          <w:lang w:eastAsia="lv-LV"/>
        </w:rPr>
        <w:t>Traktora izmantošanas mērķis</w:t>
      </w:r>
      <w:r w:rsidRPr="00C17116">
        <w:rPr>
          <w:rFonts w:ascii="Times New Roman" w:eastAsia="Times New Roman" w:hAnsi="Times New Roman"/>
          <w:lang w:eastAsia="lv-LV"/>
        </w:rPr>
        <w:t xml:space="preserve"> - </w:t>
      </w:r>
      <w:r w:rsidRPr="00FA24A4">
        <w:rPr>
          <w:rFonts w:ascii="Times New Roman" w:eastAsia="Times New Roman" w:hAnsi="Times New Roman"/>
          <w:lang w:eastAsia="lv-LV"/>
        </w:rPr>
        <w:t>Traktora izmantošanas mērķis ir nodrošināt</w:t>
      </w:r>
      <w:r w:rsidR="00E97DE2">
        <w:rPr>
          <w:rFonts w:ascii="Times New Roman" w:eastAsia="Times New Roman" w:hAnsi="Times New Roman"/>
          <w:lang w:eastAsia="lv-LV"/>
        </w:rPr>
        <w:t xml:space="preserve"> futbola laukuma</w:t>
      </w:r>
      <w:r w:rsidRPr="00FA24A4">
        <w:rPr>
          <w:rFonts w:ascii="Times New Roman" w:eastAsia="Times New Roman" w:hAnsi="Times New Roman"/>
          <w:lang w:eastAsia="lv-LV"/>
        </w:rPr>
        <w:t xml:space="preserve"> </w:t>
      </w:r>
      <w:r w:rsidR="00E97DE2">
        <w:rPr>
          <w:rFonts w:ascii="Times New Roman" w:eastAsia="Times New Roman" w:hAnsi="Times New Roman"/>
          <w:lang w:eastAsia="lv-LV"/>
        </w:rPr>
        <w:t xml:space="preserve">mākslīgā seguma </w:t>
      </w:r>
      <w:r w:rsidRPr="00FA24A4">
        <w:rPr>
          <w:rFonts w:ascii="Times New Roman" w:eastAsia="Times New Roman" w:hAnsi="Times New Roman"/>
          <w:lang w:eastAsia="lv-LV"/>
        </w:rPr>
        <w:t>sniega stumšanu</w:t>
      </w:r>
      <w:r w:rsidR="00E97DE2">
        <w:rPr>
          <w:rFonts w:ascii="Times New Roman" w:eastAsia="Times New Roman" w:hAnsi="Times New Roman"/>
          <w:lang w:eastAsia="lv-LV"/>
        </w:rPr>
        <w:t>,</w:t>
      </w:r>
      <w:r w:rsidRPr="00FA24A4">
        <w:rPr>
          <w:rFonts w:ascii="Times New Roman" w:eastAsia="Times New Roman" w:hAnsi="Times New Roman"/>
          <w:lang w:eastAsia="lv-LV"/>
        </w:rPr>
        <w:t xml:space="preserve"> tīrīšanu </w:t>
      </w:r>
      <w:r w:rsidR="00E97DE2">
        <w:rPr>
          <w:rFonts w:ascii="Times New Roman" w:eastAsia="Times New Roman" w:hAnsi="Times New Roman"/>
          <w:lang w:eastAsia="lv-LV"/>
        </w:rPr>
        <w:t xml:space="preserve">un </w:t>
      </w:r>
      <w:r w:rsidRPr="00FA24A4">
        <w:rPr>
          <w:rFonts w:ascii="Times New Roman" w:eastAsia="Times New Roman" w:hAnsi="Times New Roman"/>
          <w:lang w:eastAsia="lv-LV"/>
        </w:rPr>
        <w:t>pārv</w:t>
      </w:r>
      <w:r w:rsidR="00E97DE2">
        <w:rPr>
          <w:rFonts w:ascii="Times New Roman" w:eastAsia="Times New Roman" w:hAnsi="Times New Roman"/>
          <w:lang w:eastAsia="lv-LV"/>
        </w:rPr>
        <w:t>ietošanu</w:t>
      </w:r>
      <w:r w:rsidRPr="00FA24A4">
        <w:rPr>
          <w:rFonts w:ascii="Times New Roman" w:eastAsia="Times New Roman" w:hAnsi="Times New Roman"/>
          <w:lang w:eastAsia="lv-LV"/>
        </w:rPr>
        <w:t xml:space="preserve">, kā arī </w:t>
      </w:r>
      <w:r w:rsidR="00E97DE2">
        <w:rPr>
          <w:rFonts w:ascii="Times New Roman" w:eastAsia="Times New Roman" w:hAnsi="Times New Roman"/>
          <w:lang w:eastAsia="lv-LV"/>
        </w:rPr>
        <w:t xml:space="preserve">pārējās teritorijas </w:t>
      </w:r>
      <w:r w:rsidRPr="00FA24A4">
        <w:rPr>
          <w:rFonts w:ascii="Times New Roman" w:eastAsia="Times New Roman" w:hAnsi="Times New Roman"/>
          <w:lang w:eastAsia="lv-LV"/>
        </w:rPr>
        <w:t>uzturēšanas darbu veikšanu.</w:t>
      </w:r>
    </w:p>
    <w:p w14:paraId="799027FD" w14:textId="77777777" w:rsidR="00D97913" w:rsidRDefault="00D97913" w:rsidP="00D97913">
      <w:pPr>
        <w:spacing w:before="100" w:beforeAutospacing="1" w:after="100" w:afterAutospacing="1" w:line="240" w:lineRule="auto"/>
        <w:contextualSpacing/>
        <w:jc w:val="both"/>
        <w:outlineLvl w:val="2"/>
        <w:rPr>
          <w:rFonts w:ascii="Times New Roman" w:eastAsia="Times New Roman" w:hAnsi="Times New Roman"/>
          <w:lang w:eastAsia="lv-LV"/>
        </w:rPr>
      </w:pPr>
      <w:r w:rsidRPr="00FA24A4">
        <w:rPr>
          <w:rFonts w:ascii="Times New Roman" w:eastAsia="Times New Roman" w:hAnsi="Times New Roman"/>
          <w:lang w:eastAsia="lv-LV"/>
        </w:rPr>
        <w:t>Nepieciešamais daudzums - 1 (viens) komplekts, kas ietver traktoru un</w:t>
      </w:r>
      <w:r w:rsidRPr="005619C6">
        <w:rPr>
          <w:rFonts w:ascii="Times New Roman" w:eastAsia="Times New Roman" w:hAnsi="Times New Roman"/>
          <w:lang w:eastAsia="lv-LV"/>
        </w:rPr>
        <w:t xml:space="preserve"> visu tehniskajā specifikācijā norādīto papildaprīkojumu.</w:t>
      </w:r>
    </w:p>
    <w:p w14:paraId="2A5B20F4" w14:textId="77777777" w:rsidR="00D97913" w:rsidRPr="00C17116" w:rsidRDefault="00D97913" w:rsidP="00D97913">
      <w:pPr>
        <w:spacing w:before="100" w:beforeAutospacing="1" w:after="100" w:afterAutospacing="1" w:line="240" w:lineRule="auto"/>
        <w:contextualSpacing/>
        <w:jc w:val="both"/>
        <w:outlineLvl w:val="2"/>
        <w:rPr>
          <w:rFonts w:ascii="Times New Roman" w:eastAsia="Times New Roman" w:hAnsi="Times New Roman"/>
          <w:lang w:eastAsia="lv-LV"/>
        </w:rPr>
      </w:pPr>
      <w:r w:rsidRPr="009F6071">
        <w:rPr>
          <w:rFonts w:ascii="Times New Roman" w:eastAsia="Times New Roman" w:hAnsi="Times New Roman"/>
          <w:lang w:eastAsia="lv-LV"/>
        </w:rPr>
        <w:t xml:space="preserve">Traktoram jānodrošina pilnīga tehniskā savietojamība ar visu piedāvāto papildaprīkojumu, tai skaitā </w:t>
      </w:r>
      <w:r w:rsidRPr="00FA24A4">
        <w:rPr>
          <w:rFonts w:ascii="Times New Roman" w:eastAsia="Times New Roman" w:hAnsi="Times New Roman"/>
          <w:lang w:eastAsia="lv-LV"/>
        </w:rPr>
        <w:t>PTO (</w:t>
      </w:r>
      <w:proofErr w:type="spellStart"/>
      <w:r w:rsidRPr="00FA24A4">
        <w:rPr>
          <w:rFonts w:ascii="Times New Roman" w:eastAsia="Times New Roman" w:hAnsi="Times New Roman"/>
          <w:lang w:eastAsia="lv-LV"/>
        </w:rPr>
        <w:t>jūgvārpstas</w:t>
      </w:r>
      <w:proofErr w:type="spellEnd"/>
      <w:r w:rsidRPr="00FA24A4">
        <w:rPr>
          <w:rFonts w:ascii="Times New Roman" w:eastAsia="Times New Roman" w:hAnsi="Times New Roman"/>
          <w:lang w:eastAsia="lv-LV"/>
        </w:rPr>
        <w:t>), hidraulikas</w:t>
      </w:r>
      <w:r w:rsidRPr="009F6071">
        <w:rPr>
          <w:rFonts w:ascii="Times New Roman" w:eastAsia="Times New Roman" w:hAnsi="Times New Roman"/>
          <w:lang w:eastAsia="lv-LV"/>
        </w:rPr>
        <w:t xml:space="preserve"> un stiprinājumu sistēmu līmenī.</w:t>
      </w:r>
    </w:p>
    <w:p w14:paraId="050BF6DA" w14:textId="77777777" w:rsidR="00D97913" w:rsidRPr="00C17116" w:rsidRDefault="00D97913" w:rsidP="00D97913">
      <w:pPr>
        <w:spacing w:before="100" w:beforeAutospacing="1" w:after="100" w:afterAutospacing="1" w:line="240" w:lineRule="auto"/>
        <w:contextualSpacing/>
        <w:jc w:val="both"/>
        <w:outlineLvl w:val="2"/>
        <w:rPr>
          <w:rFonts w:ascii="Times New Roman" w:eastAsia="Times New Roman" w:hAnsi="Times New Roman"/>
          <w:lang w:eastAsia="lv-LV"/>
        </w:rPr>
      </w:pPr>
    </w:p>
    <w:p w14:paraId="3709C43D" w14:textId="77777777" w:rsidR="00D97913" w:rsidRPr="005619C6" w:rsidRDefault="00D97913" w:rsidP="00D97913">
      <w:pPr>
        <w:spacing w:before="100" w:beforeAutospacing="1" w:after="100" w:afterAutospacing="1" w:line="240" w:lineRule="auto"/>
        <w:contextualSpacing/>
        <w:jc w:val="both"/>
        <w:outlineLvl w:val="2"/>
        <w:rPr>
          <w:rFonts w:ascii="Times New Roman" w:eastAsia="Times New Roman" w:hAnsi="Times New Roman"/>
          <w:u w:val="single"/>
          <w:lang w:eastAsia="lv-LV"/>
        </w:rPr>
      </w:pPr>
      <w:r w:rsidRPr="005619C6">
        <w:rPr>
          <w:rFonts w:ascii="Times New Roman" w:eastAsia="Times New Roman" w:hAnsi="Times New Roman"/>
          <w:u w:val="single"/>
          <w:lang w:eastAsia="lv-LV"/>
        </w:rPr>
        <w:t>Vispārīgās prasības</w:t>
      </w:r>
    </w:p>
    <w:p w14:paraId="0CBA3719" w14:textId="77777777" w:rsidR="00D97913" w:rsidRPr="00C17116" w:rsidRDefault="00D97913" w:rsidP="00D97913">
      <w:pPr>
        <w:spacing w:before="100" w:beforeAutospacing="1" w:after="100" w:afterAutospacing="1" w:line="240" w:lineRule="auto"/>
        <w:contextualSpacing/>
        <w:jc w:val="both"/>
        <w:rPr>
          <w:rFonts w:ascii="Times New Roman" w:eastAsia="Times New Roman" w:hAnsi="Times New Roman"/>
          <w:lang w:eastAsia="lv-LV"/>
        </w:rPr>
      </w:pPr>
      <w:r w:rsidRPr="005619C6">
        <w:rPr>
          <w:rFonts w:ascii="Times New Roman" w:eastAsia="Times New Roman" w:hAnsi="Times New Roman"/>
          <w:lang w:eastAsia="lv-LV"/>
        </w:rPr>
        <w:t>Pretendentam jāpiedāvā jauns, iepriekš neekspluatēts traktors un jauns papildaprīkojums.</w:t>
      </w:r>
    </w:p>
    <w:p w14:paraId="5EE072E0" w14:textId="77777777" w:rsidR="00D97913" w:rsidRPr="00C17116" w:rsidRDefault="00D97913" w:rsidP="00D97913">
      <w:pPr>
        <w:spacing w:before="100" w:beforeAutospacing="1" w:after="100" w:afterAutospacing="1" w:line="240" w:lineRule="auto"/>
        <w:contextualSpacing/>
        <w:jc w:val="both"/>
        <w:rPr>
          <w:rFonts w:ascii="Times New Roman" w:eastAsia="Times New Roman" w:hAnsi="Times New Roman"/>
          <w:lang w:eastAsia="lv-LV"/>
        </w:rPr>
      </w:pPr>
      <w:r w:rsidRPr="005619C6">
        <w:rPr>
          <w:rFonts w:ascii="Times New Roman" w:eastAsia="Times New Roman" w:hAnsi="Times New Roman"/>
          <w:lang w:eastAsia="lv-LV"/>
        </w:rPr>
        <w:t>Traktoram un papildaprīkojumam jāatbilst Eiropas Savienības normatīvo aktu prasībām un jābūt paredzētam ekspluatācijai Eiropas Savienībā.</w:t>
      </w:r>
    </w:p>
    <w:p w14:paraId="63A3EF70" w14:textId="77777777" w:rsidR="00D97913" w:rsidRPr="00C17116" w:rsidRDefault="00D97913" w:rsidP="00D97913">
      <w:pPr>
        <w:spacing w:before="100" w:beforeAutospacing="1" w:after="100" w:afterAutospacing="1" w:line="240" w:lineRule="auto"/>
        <w:contextualSpacing/>
        <w:jc w:val="both"/>
        <w:rPr>
          <w:rFonts w:ascii="Times New Roman" w:eastAsia="Times New Roman" w:hAnsi="Times New Roman"/>
          <w:lang w:eastAsia="lv-LV"/>
        </w:rPr>
      </w:pPr>
      <w:r w:rsidRPr="005619C6">
        <w:rPr>
          <w:rFonts w:ascii="Times New Roman" w:eastAsia="Times New Roman" w:hAnsi="Times New Roman"/>
          <w:lang w:eastAsia="lv-LV"/>
        </w:rPr>
        <w:t>Pretendentam tehniskajā piedāvājumā jānorāda piedāvātā traktora un katras papildaprīkojuma vienības ražotājs, modelis, izcelsmes valsts un tehniskie parametri.</w:t>
      </w:r>
    </w:p>
    <w:p w14:paraId="23258364" w14:textId="77777777" w:rsidR="00D97913" w:rsidRPr="00C17116" w:rsidRDefault="00D97913" w:rsidP="00D97913">
      <w:pPr>
        <w:spacing w:before="100" w:beforeAutospacing="1" w:after="100" w:afterAutospacing="1" w:line="240" w:lineRule="auto"/>
        <w:contextualSpacing/>
        <w:jc w:val="both"/>
        <w:rPr>
          <w:rFonts w:ascii="Times New Roman" w:eastAsia="Times New Roman" w:hAnsi="Times New Roman"/>
          <w:lang w:eastAsia="lv-LV"/>
        </w:rPr>
      </w:pPr>
      <w:r w:rsidRPr="005619C6">
        <w:rPr>
          <w:rFonts w:ascii="Times New Roman" w:eastAsia="Times New Roman" w:hAnsi="Times New Roman"/>
          <w:lang w:eastAsia="lv-LV"/>
        </w:rPr>
        <w:t>Pretendentam tehniskajam piedāvājumam jāpievieno ražotāja tehniskā dokumentācija, katalogs, datu lapa, apraksts vai cita objektīvi pārbaudāma informācija, kas apliecina atbilstību tehniskās specifikācijas prasībām.</w:t>
      </w:r>
    </w:p>
    <w:p w14:paraId="712E55C9" w14:textId="77777777" w:rsidR="00D97913" w:rsidRPr="00C17116" w:rsidRDefault="00D97913" w:rsidP="00D97913">
      <w:pPr>
        <w:spacing w:before="100" w:beforeAutospacing="1" w:after="100" w:afterAutospacing="1" w:line="240" w:lineRule="auto"/>
        <w:contextualSpacing/>
        <w:jc w:val="both"/>
        <w:rPr>
          <w:rFonts w:ascii="Times New Roman" w:eastAsia="Times New Roman" w:hAnsi="Times New Roman"/>
          <w:lang w:eastAsia="lv-LV"/>
        </w:rPr>
      </w:pPr>
      <w:r w:rsidRPr="005619C6">
        <w:rPr>
          <w:rFonts w:ascii="Times New Roman" w:eastAsia="Times New Roman" w:hAnsi="Times New Roman"/>
          <w:lang w:eastAsia="lv-LV"/>
        </w:rPr>
        <w:t>Visiem piedāvātajiem agregātiem un papildaprīkojumam jābūt pilnībā tehniski savietojamam ar piedāvāto traktoru un izmantojamam bez papildu pārbūvēm vai papildizmaksām, kuras nav norādītas Pretendenta finanšu piedāvājumā.</w:t>
      </w:r>
    </w:p>
    <w:p w14:paraId="199E04A5" w14:textId="77777777" w:rsidR="00D97913" w:rsidRPr="00C17116" w:rsidRDefault="00D97913" w:rsidP="00D97913">
      <w:pPr>
        <w:spacing w:before="100" w:beforeAutospacing="1" w:after="100" w:afterAutospacing="1" w:line="240" w:lineRule="auto"/>
        <w:contextualSpacing/>
        <w:jc w:val="both"/>
        <w:rPr>
          <w:rFonts w:ascii="Times New Roman" w:eastAsia="Times New Roman" w:hAnsi="Times New Roman"/>
          <w:lang w:eastAsia="lv-LV"/>
        </w:rPr>
      </w:pPr>
      <w:r w:rsidRPr="005619C6">
        <w:rPr>
          <w:rFonts w:ascii="Times New Roman" w:eastAsia="Times New Roman" w:hAnsi="Times New Roman"/>
          <w:lang w:eastAsia="lv-LV"/>
        </w:rPr>
        <w:t>Attēliem un ilustrācijām tehniskajā specifikācijā ir informatīvs raksturs.</w:t>
      </w:r>
    </w:p>
    <w:p w14:paraId="5E24F4E6" w14:textId="77777777" w:rsidR="00D97913" w:rsidRPr="00C17116" w:rsidRDefault="00D97913" w:rsidP="00D97913">
      <w:pPr>
        <w:spacing w:before="100" w:beforeAutospacing="1" w:after="100" w:afterAutospacing="1" w:line="240" w:lineRule="auto"/>
        <w:contextualSpacing/>
        <w:rPr>
          <w:rFonts w:ascii="Times New Roman" w:eastAsia="Times New Roman" w:hAnsi="Times New Roman"/>
          <w:lang w:eastAsia="lv-LV"/>
        </w:rPr>
      </w:pPr>
    </w:p>
    <w:tbl>
      <w:tblPr>
        <w:tblW w:w="1034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13"/>
        <w:gridCol w:w="12"/>
        <w:gridCol w:w="1827"/>
        <w:gridCol w:w="15"/>
        <w:gridCol w:w="3818"/>
        <w:gridCol w:w="7"/>
        <w:gridCol w:w="3830"/>
      </w:tblGrid>
      <w:tr w:rsidR="00D97913" w:rsidRPr="00C17116" w14:paraId="25B3AF69" w14:textId="77777777" w:rsidTr="0084770A">
        <w:tc>
          <w:tcPr>
            <w:tcW w:w="6518" w:type="dxa"/>
            <w:gridSpan w:val="7"/>
          </w:tcPr>
          <w:p w14:paraId="4AD3F5EB" w14:textId="77777777" w:rsidR="00D97913" w:rsidRPr="00C17116" w:rsidRDefault="00D97913" w:rsidP="00265AB9">
            <w:pPr>
              <w:spacing w:after="0" w:line="240" w:lineRule="auto"/>
              <w:jc w:val="center"/>
              <w:rPr>
                <w:rFonts w:ascii="Times New Roman" w:hAnsi="Times New Roman"/>
                <w:b/>
              </w:rPr>
            </w:pPr>
            <w:r w:rsidRPr="00C17116">
              <w:rPr>
                <w:rFonts w:ascii="Times New Roman" w:hAnsi="Times New Roman"/>
                <w:b/>
              </w:rPr>
              <w:t>Pamatprasības/Minimālās prasības</w:t>
            </w:r>
          </w:p>
        </w:tc>
        <w:tc>
          <w:tcPr>
            <w:tcW w:w="3830" w:type="dxa"/>
          </w:tcPr>
          <w:p w14:paraId="408E1475" w14:textId="77777777" w:rsidR="00D97913" w:rsidRPr="00C17116" w:rsidRDefault="00D97913" w:rsidP="00265AB9">
            <w:pPr>
              <w:spacing w:after="0" w:line="240" w:lineRule="auto"/>
              <w:jc w:val="center"/>
              <w:rPr>
                <w:rFonts w:ascii="Times New Roman" w:hAnsi="Times New Roman"/>
                <w:b/>
              </w:rPr>
            </w:pPr>
            <w:r w:rsidRPr="00C17116">
              <w:rPr>
                <w:rFonts w:ascii="Times New Roman" w:hAnsi="Times New Roman"/>
                <w:b/>
              </w:rPr>
              <w:t>Pretendenta piedāvājums (jānorāda atbilstošā informācija katrai no šajā tehniskajā specifikācijā ietvertajām prasībām atbilstoši pretendenta piedāvātā preces un nodrošinājuma tehniskajiem parametriem)</w:t>
            </w:r>
          </w:p>
        </w:tc>
      </w:tr>
      <w:tr w:rsidR="00D97913" w:rsidRPr="00C17116" w14:paraId="49ADC51E" w14:textId="77777777" w:rsidTr="0084770A">
        <w:tc>
          <w:tcPr>
            <w:tcW w:w="851" w:type="dxa"/>
            <w:gridSpan w:val="3"/>
          </w:tcPr>
          <w:p w14:paraId="795D1FFD"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b/>
              </w:rPr>
              <w:t>1.1.</w:t>
            </w:r>
          </w:p>
        </w:tc>
        <w:tc>
          <w:tcPr>
            <w:tcW w:w="1842" w:type="dxa"/>
            <w:gridSpan w:val="2"/>
          </w:tcPr>
          <w:p w14:paraId="04A12CBE" w14:textId="77777777" w:rsidR="00D97913" w:rsidRPr="00010CC9" w:rsidRDefault="00D97913" w:rsidP="00265AB9">
            <w:pPr>
              <w:spacing w:after="0" w:line="240" w:lineRule="auto"/>
              <w:rPr>
                <w:rFonts w:ascii="Times New Roman" w:hAnsi="Times New Roman"/>
                <w:b/>
              </w:rPr>
            </w:pPr>
            <w:r w:rsidRPr="00010CC9">
              <w:rPr>
                <w:rFonts w:ascii="Times New Roman" w:hAnsi="Times New Roman"/>
                <w:b/>
              </w:rPr>
              <w:t>Traktors</w:t>
            </w:r>
          </w:p>
        </w:tc>
        <w:tc>
          <w:tcPr>
            <w:tcW w:w="3825" w:type="dxa"/>
            <w:gridSpan w:val="2"/>
          </w:tcPr>
          <w:p w14:paraId="363E2401" w14:textId="77777777" w:rsidR="00D97913" w:rsidRPr="00010CC9" w:rsidRDefault="00D97913" w:rsidP="00265AB9">
            <w:pPr>
              <w:spacing w:after="0" w:line="240" w:lineRule="auto"/>
              <w:jc w:val="both"/>
              <w:rPr>
                <w:rFonts w:ascii="Times New Roman" w:hAnsi="Times New Roman"/>
                <w:noProof/>
              </w:rPr>
            </w:pPr>
            <w:r w:rsidRPr="00010CC9">
              <w:rPr>
                <w:rFonts w:ascii="Times New Roman" w:hAnsi="Times New Roman"/>
                <w:noProof/>
              </w:rPr>
              <w:t>Marka, modelis, nosaukums</w:t>
            </w:r>
          </w:p>
          <w:p w14:paraId="08F80FEF" w14:textId="77777777" w:rsidR="00D97913" w:rsidRPr="00010CC9" w:rsidRDefault="00D97913" w:rsidP="00265AB9">
            <w:pPr>
              <w:spacing w:after="0" w:line="240" w:lineRule="auto"/>
              <w:jc w:val="both"/>
              <w:rPr>
                <w:rFonts w:ascii="Times New Roman" w:hAnsi="Times New Roman"/>
                <w:noProof/>
              </w:rPr>
            </w:pPr>
          </w:p>
          <w:p w14:paraId="2F8807EF" w14:textId="77777777" w:rsidR="00D97913" w:rsidRPr="00010CC9" w:rsidRDefault="00D97913" w:rsidP="00265AB9">
            <w:pPr>
              <w:spacing w:after="0" w:line="240" w:lineRule="auto"/>
              <w:jc w:val="both"/>
              <w:rPr>
                <w:rFonts w:ascii="Times New Roman" w:hAnsi="Times New Roman"/>
                <w:noProof/>
              </w:rPr>
            </w:pPr>
            <w:r w:rsidRPr="00010CC9">
              <w:rPr>
                <w:noProof/>
                <w:lang w:eastAsia="lv-LV"/>
              </w:rPr>
              <w:lastRenderedPageBreak/>
              <w:drawing>
                <wp:inline distT="0" distB="0" distL="0" distR="0" wp14:anchorId="18F53E4D" wp14:editId="1363DB21">
                  <wp:extent cx="747603" cy="729296"/>
                  <wp:effectExtent l="0" t="0" r="0" b="0"/>
                  <wp:docPr id="713062495" name="Attēls 1" descr="Traktors Lovol M254 ar apsildāmu kabī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ktors Lovol M254 ar apsildāmu kabīn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9844" cy="750992"/>
                          </a:xfrm>
                          <a:prstGeom prst="rect">
                            <a:avLst/>
                          </a:prstGeom>
                          <a:noFill/>
                          <a:ln>
                            <a:noFill/>
                          </a:ln>
                        </pic:spPr>
                      </pic:pic>
                    </a:graphicData>
                  </a:graphic>
                </wp:inline>
              </w:drawing>
            </w:r>
          </w:p>
          <w:p w14:paraId="10A539F0" w14:textId="77777777" w:rsidR="00D97913" w:rsidRPr="00010CC9" w:rsidRDefault="00D97913" w:rsidP="00265AB9">
            <w:pPr>
              <w:spacing w:after="0" w:line="240" w:lineRule="auto"/>
              <w:jc w:val="both"/>
              <w:rPr>
                <w:rFonts w:ascii="Times New Roman" w:hAnsi="Times New Roman"/>
                <w:sz w:val="20"/>
                <w:szCs w:val="20"/>
              </w:rPr>
            </w:pPr>
            <w:r w:rsidRPr="00010CC9">
              <w:rPr>
                <w:rFonts w:ascii="Times New Roman" w:hAnsi="Times New Roman"/>
                <w:sz w:val="16"/>
                <w:szCs w:val="16"/>
              </w:rPr>
              <w:t>Attēliem un ilustrācijām tehniskajā specifikācijā ir informatīvs raksturs</w:t>
            </w:r>
            <w:r w:rsidRPr="00010CC9">
              <w:rPr>
                <w:rFonts w:ascii="Times New Roman" w:hAnsi="Times New Roman"/>
                <w:sz w:val="20"/>
                <w:szCs w:val="20"/>
              </w:rPr>
              <w:t>.</w:t>
            </w:r>
          </w:p>
        </w:tc>
        <w:tc>
          <w:tcPr>
            <w:tcW w:w="3830" w:type="dxa"/>
          </w:tcPr>
          <w:p w14:paraId="2DAC650F" w14:textId="77777777" w:rsidR="00D97913" w:rsidRPr="00C17116" w:rsidRDefault="00D97913" w:rsidP="00265AB9">
            <w:pPr>
              <w:spacing w:after="0" w:line="240" w:lineRule="auto"/>
              <w:jc w:val="both"/>
              <w:rPr>
                <w:rFonts w:ascii="Times New Roman" w:hAnsi="Times New Roman"/>
              </w:rPr>
            </w:pPr>
          </w:p>
        </w:tc>
      </w:tr>
      <w:tr w:rsidR="00D97913" w:rsidRPr="00C17116" w14:paraId="788A8AF7" w14:textId="77777777" w:rsidTr="0084770A">
        <w:tc>
          <w:tcPr>
            <w:tcW w:w="851" w:type="dxa"/>
            <w:gridSpan w:val="3"/>
          </w:tcPr>
          <w:p w14:paraId="2A6FF37B"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b/>
              </w:rPr>
              <w:t>1.2.</w:t>
            </w:r>
          </w:p>
        </w:tc>
        <w:tc>
          <w:tcPr>
            <w:tcW w:w="1842" w:type="dxa"/>
            <w:gridSpan w:val="2"/>
          </w:tcPr>
          <w:p w14:paraId="23DC7886"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iCs/>
              </w:rPr>
              <w:t>Nepieciešamais skaits (gab.)</w:t>
            </w:r>
          </w:p>
        </w:tc>
        <w:tc>
          <w:tcPr>
            <w:tcW w:w="3825" w:type="dxa"/>
            <w:gridSpan w:val="2"/>
          </w:tcPr>
          <w:p w14:paraId="5C08610E" w14:textId="77777777" w:rsidR="00D97913" w:rsidRPr="00C17116" w:rsidRDefault="00D97913" w:rsidP="00265AB9">
            <w:pPr>
              <w:spacing w:after="0" w:line="240" w:lineRule="auto"/>
              <w:jc w:val="both"/>
              <w:rPr>
                <w:rFonts w:ascii="Times New Roman" w:hAnsi="Times New Roman"/>
                <w:noProof/>
              </w:rPr>
            </w:pPr>
            <w:r w:rsidRPr="00C17116">
              <w:rPr>
                <w:rFonts w:ascii="Times New Roman" w:hAnsi="Times New Roman"/>
                <w:noProof/>
              </w:rPr>
              <w:t>1</w:t>
            </w:r>
          </w:p>
        </w:tc>
        <w:tc>
          <w:tcPr>
            <w:tcW w:w="3830" w:type="dxa"/>
          </w:tcPr>
          <w:p w14:paraId="48802EA7" w14:textId="77777777" w:rsidR="00D97913" w:rsidRPr="00C17116" w:rsidRDefault="00D97913" w:rsidP="00265AB9">
            <w:pPr>
              <w:spacing w:after="0" w:line="240" w:lineRule="auto"/>
              <w:jc w:val="both"/>
              <w:rPr>
                <w:rFonts w:ascii="Times New Roman" w:hAnsi="Times New Roman"/>
                <w:noProof/>
              </w:rPr>
            </w:pPr>
          </w:p>
        </w:tc>
      </w:tr>
      <w:tr w:rsidR="00D97913" w:rsidRPr="00C17116" w14:paraId="6B4EEDA7" w14:textId="77777777" w:rsidTr="0084770A">
        <w:tc>
          <w:tcPr>
            <w:tcW w:w="851" w:type="dxa"/>
            <w:gridSpan w:val="3"/>
          </w:tcPr>
          <w:p w14:paraId="76021ED0"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b/>
              </w:rPr>
              <w:t>1.3.</w:t>
            </w:r>
          </w:p>
        </w:tc>
        <w:tc>
          <w:tcPr>
            <w:tcW w:w="1842" w:type="dxa"/>
            <w:gridSpan w:val="2"/>
          </w:tcPr>
          <w:p w14:paraId="4A64FFC8"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rPr>
              <w:t xml:space="preserve">Sertifikācija </w:t>
            </w:r>
          </w:p>
        </w:tc>
        <w:tc>
          <w:tcPr>
            <w:tcW w:w="3825" w:type="dxa"/>
            <w:gridSpan w:val="2"/>
          </w:tcPr>
          <w:p w14:paraId="1FB57CFE" w14:textId="3ABF959B" w:rsidR="00D97913" w:rsidRPr="00C17116" w:rsidRDefault="00D97913" w:rsidP="00265AB9">
            <w:pPr>
              <w:spacing w:after="0" w:line="240" w:lineRule="auto"/>
              <w:jc w:val="both"/>
              <w:rPr>
                <w:rFonts w:ascii="Times New Roman" w:hAnsi="Times New Roman"/>
                <w:noProof/>
              </w:rPr>
            </w:pPr>
            <w:r w:rsidRPr="00C17116">
              <w:rPr>
                <w:rFonts w:ascii="Times New Roman" w:hAnsi="Times New Roman"/>
                <w:noProof/>
              </w:rPr>
              <w:t xml:space="preserve"> ES sertifikā</w:t>
            </w:r>
            <w:r w:rsidR="007F08A8">
              <w:rPr>
                <w:rFonts w:ascii="Times New Roman" w:hAnsi="Times New Roman"/>
                <w:noProof/>
              </w:rPr>
              <w:t>ts</w:t>
            </w:r>
          </w:p>
        </w:tc>
        <w:tc>
          <w:tcPr>
            <w:tcW w:w="3830" w:type="dxa"/>
          </w:tcPr>
          <w:p w14:paraId="1088CDE1" w14:textId="77777777" w:rsidR="00D97913" w:rsidRPr="00C17116" w:rsidRDefault="00D97913" w:rsidP="00265AB9">
            <w:pPr>
              <w:spacing w:after="0" w:line="240" w:lineRule="auto"/>
              <w:jc w:val="both"/>
              <w:rPr>
                <w:rFonts w:ascii="Times New Roman" w:hAnsi="Times New Roman"/>
                <w:noProof/>
              </w:rPr>
            </w:pPr>
          </w:p>
        </w:tc>
      </w:tr>
      <w:tr w:rsidR="00D97913" w:rsidRPr="00C17116" w14:paraId="5BBA4DE0" w14:textId="77777777" w:rsidTr="0084770A">
        <w:tc>
          <w:tcPr>
            <w:tcW w:w="851" w:type="dxa"/>
            <w:gridSpan w:val="3"/>
          </w:tcPr>
          <w:p w14:paraId="4E00135B"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b/>
              </w:rPr>
              <w:t>1.4.</w:t>
            </w:r>
          </w:p>
        </w:tc>
        <w:tc>
          <w:tcPr>
            <w:tcW w:w="1842" w:type="dxa"/>
            <w:gridSpan w:val="2"/>
          </w:tcPr>
          <w:p w14:paraId="73F37547"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rPr>
              <w:t>Izgatavošanas laiks</w:t>
            </w:r>
          </w:p>
        </w:tc>
        <w:tc>
          <w:tcPr>
            <w:tcW w:w="3825" w:type="dxa"/>
            <w:gridSpan w:val="2"/>
          </w:tcPr>
          <w:p w14:paraId="5DE72239" w14:textId="77777777" w:rsidR="00D97913" w:rsidRPr="00C17116" w:rsidRDefault="00D97913" w:rsidP="00265AB9">
            <w:pPr>
              <w:spacing w:after="0" w:line="240" w:lineRule="auto"/>
              <w:jc w:val="both"/>
              <w:rPr>
                <w:rFonts w:ascii="Times New Roman" w:hAnsi="Times New Roman"/>
                <w:noProof/>
              </w:rPr>
            </w:pPr>
            <w:r w:rsidRPr="00C17116">
              <w:rPr>
                <w:rFonts w:ascii="Times New Roman" w:hAnsi="Times New Roman"/>
                <w:noProof/>
              </w:rPr>
              <w:t>Jauns, izgatavošanas gads, ne agrāk kā 2025.gad</w:t>
            </w:r>
            <w:r>
              <w:rPr>
                <w:rFonts w:ascii="Times New Roman" w:hAnsi="Times New Roman"/>
                <w:noProof/>
              </w:rPr>
              <w:t>s</w:t>
            </w:r>
          </w:p>
        </w:tc>
        <w:tc>
          <w:tcPr>
            <w:tcW w:w="3830" w:type="dxa"/>
          </w:tcPr>
          <w:p w14:paraId="0718C13F" w14:textId="77777777" w:rsidR="00D97913" w:rsidRPr="00C17116" w:rsidRDefault="00D97913" w:rsidP="00265AB9">
            <w:pPr>
              <w:spacing w:after="0" w:line="240" w:lineRule="auto"/>
              <w:jc w:val="both"/>
              <w:rPr>
                <w:rFonts w:ascii="Times New Roman" w:hAnsi="Times New Roman"/>
                <w:noProof/>
              </w:rPr>
            </w:pPr>
          </w:p>
        </w:tc>
      </w:tr>
      <w:tr w:rsidR="00D97913" w:rsidRPr="00C17116" w14:paraId="55B6697A" w14:textId="77777777" w:rsidTr="0084770A">
        <w:tc>
          <w:tcPr>
            <w:tcW w:w="851" w:type="dxa"/>
            <w:gridSpan w:val="3"/>
          </w:tcPr>
          <w:p w14:paraId="154A68DD"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b/>
              </w:rPr>
              <w:t>1.5.</w:t>
            </w:r>
          </w:p>
        </w:tc>
        <w:tc>
          <w:tcPr>
            <w:tcW w:w="1842" w:type="dxa"/>
            <w:gridSpan w:val="2"/>
          </w:tcPr>
          <w:p w14:paraId="62A59BA2"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rPr>
              <w:t>Emisijas standarts/līmenis</w:t>
            </w:r>
          </w:p>
        </w:tc>
        <w:tc>
          <w:tcPr>
            <w:tcW w:w="3825" w:type="dxa"/>
            <w:gridSpan w:val="2"/>
          </w:tcPr>
          <w:p w14:paraId="06507C48" w14:textId="77777777" w:rsidR="00D97913" w:rsidRPr="00C17116" w:rsidRDefault="00D97913" w:rsidP="00265AB9">
            <w:pPr>
              <w:spacing w:after="0" w:line="240" w:lineRule="auto"/>
              <w:jc w:val="both"/>
              <w:rPr>
                <w:rFonts w:ascii="Times New Roman" w:hAnsi="Times New Roman"/>
                <w:noProof/>
              </w:rPr>
            </w:pPr>
            <w:r w:rsidRPr="00C17116">
              <w:rPr>
                <w:rFonts w:ascii="Times New Roman" w:hAnsi="Times New Roman"/>
                <w:noProof/>
              </w:rPr>
              <w:t>Atbilstošs vismaz Stage V vai līdzvērtīgam ES normatīvajam regulējumam</w:t>
            </w:r>
          </w:p>
        </w:tc>
        <w:tc>
          <w:tcPr>
            <w:tcW w:w="3830" w:type="dxa"/>
          </w:tcPr>
          <w:p w14:paraId="58BC953F" w14:textId="77777777" w:rsidR="00D97913" w:rsidRPr="00C17116" w:rsidRDefault="00D97913" w:rsidP="00265AB9">
            <w:pPr>
              <w:spacing w:after="0" w:line="240" w:lineRule="auto"/>
              <w:jc w:val="both"/>
              <w:rPr>
                <w:rFonts w:ascii="Times New Roman" w:hAnsi="Times New Roman"/>
                <w:noProof/>
              </w:rPr>
            </w:pPr>
          </w:p>
        </w:tc>
      </w:tr>
      <w:tr w:rsidR="00D97913" w:rsidRPr="00C17116" w14:paraId="24CA7102" w14:textId="77777777" w:rsidTr="0084770A">
        <w:tc>
          <w:tcPr>
            <w:tcW w:w="851" w:type="dxa"/>
            <w:gridSpan w:val="3"/>
          </w:tcPr>
          <w:p w14:paraId="51F9541F"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b/>
              </w:rPr>
              <w:t>1.6.</w:t>
            </w:r>
          </w:p>
        </w:tc>
        <w:tc>
          <w:tcPr>
            <w:tcW w:w="1842" w:type="dxa"/>
            <w:gridSpan w:val="2"/>
          </w:tcPr>
          <w:p w14:paraId="651D0B31" w14:textId="20395DC7" w:rsidR="00D97913" w:rsidRPr="00C17116" w:rsidRDefault="007F08A8" w:rsidP="00265AB9">
            <w:pPr>
              <w:spacing w:after="0" w:line="240" w:lineRule="auto"/>
              <w:rPr>
                <w:rFonts w:ascii="Times New Roman" w:hAnsi="Times New Roman"/>
                <w:b/>
              </w:rPr>
            </w:pPr>
            <w:r>
              <w:rPr>
                <w:rFonts w:ascii="Times New Roman" w:hAnsi="Times New Roman"/>
              </w:rPr>
              <w:t>Dzinēja</w:t>
            </w:r>
            <w:r w:rsidR="00D97913" w:rsidRPr="00C17116">
              <w:rPr>
                <w:rFonts w:ascii="Times New Roman" w:hAnsi="Times New Roman"/>
              </w:rPr>
              <w:t xml:space="preserve"> cilindru skaits</w:t>
            </w:r>
          </w:p>
        </w:tc>
        <w:tc>
          <w:tcPr>
            <w:tcW w:w="3825" w:type="dxa"/>
            <w:gridSpan w:val="2"/>
          </w:tcPr>
          <w:p w14:paraId="26434027" w14:textId="77777777" w:rsidR="00D97913" w:rsidRPr="00C17116" w:rsidRDefault="00D97913" w:rsidP="00265AB9">
            <w:pPr>
              <w:spacing w:after="0" w:line="240" w:lineRule="auto"/>
              <w:jc w:val="both"/>
              <w:rPr>
                <w:rFonts w:ascii="Times New Roman" w:hAnsi="Times New Roman"/>
                <w:noProof/>
              </w:rPr>
            </w:pPr>
            <w:r w:rsidRPr="00C17116">
              <w:rPr>
                <w:rFonts w:ascii="Times New Roman" w:hAnsi="Times New Roman"/>
              </w:rPr>
              <w:t>ne mazāk kā 3</w:t>
            </w:r>
          </w:p>
        </w:tc>
        <w:tc>
          <w:tcPr>
            <w:tcW w:w="3830" w:type="dxa"/>
          </w:tcPr>
          <w:p w14:paraId="7D00DA7A" w14:textId="77777777" w:rsidR="00D97913" w:rsidRPr="00C17116" w:rsidRDefault="00D97913" w:rsidP="00265AB9">
            <w:pPr>
              <w:spacing w:after="0" w:line="240" w:lineRule="auto"/>
              <w:jc w:val="both"/>
              <w:rPr>
                <w:rFonts w:ascii="Times New Roman" w:hAnsi="Times New Roman"/>
              </w:rPr>
            </w:pPr>
          </w:p>
        </w:tc>
      </w:tr>
      <w:tr w:rsidR="00D97913" w:rsidRPr="00C17116" w14:paraId="012299F2" w14:textId="77777777" w:rsidTr="0084770A">
        <w:tc>
          <w:tcPr>
            <w:tcW w:w="851" w:type="dxa"/>
            <w:gridSpan w:val="3"/>
          </w:tcPr>
          <w:p w14:paraId="055E28C8"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b/>
              </w:rPr>
              <w:t>1.7.</w:t>
            </w:r>
          </w:p>
        </w:tc>
        <w:tc>
          <w:tcPr>
            <w:tcW w:w="1842" w:type="dxa"/>
            <w:gridSpan w:val="2"/>
          </w:tcPr>
          <w:p w14:paraId="084F25F9" w14:textId="584E337F" w:rsidR="00D97913" w:rsidRPr="00C17116" w:rsidRDefault="007F08A8" w:rsidP="00265AB9">
            <w:pPr>
              <w:spacing w:after="0" w:line="240" w:lineRule="auto"/>
              <w:rPr>
                <w:rFonts w:ascii="Times New Roman" w:hAnsi="Times New Roman"/>
                <w:b/>
              </w:rPr>
            </w:pPr>
            <w:r>
              <w:rPr>
                <w:rFonts w:ascii="Times New Roman" w:hAnsi="Times New Roman"/>
              </w:rPr>
              <w:t>Dzinēja</w:t>
            </w:r>
            <w:r w:rsidR="00D97913" w:rsidRPr="00C17116">
              <w:rPr>
                <w:rFonts w:ascii="Times New Roman" w:hAnsi="Times New Roman"/>
              </w:rPr>
              <w:t xml:space="preserve"> tilpums, l </w:t>
            </w:r>
          </w:p>
        </w:tc>
        <w:tc>
          <w:tcPr>
            <w:tcW w:w="3825" w:type="dxa"/>
            <w:gridSpan w:val="2"/>
          </w:tcPr>
          <w:p w14:paraId="5F708677" w14:textId="45AFA204" w:rsidR="00D97913" w:rsidRPr="00C17116" w:rsidRDefault="00D97913" w:rsidP="00265AB9">
            <w:pPr>
              <w:spacing w:after="0" w:line="240" w:lineRule="auto"/>
              <w:jc w:val="both"/>
              <w:rPr>
                <w:rFonts w:ascii="Times New Roman" w:hAnsi="Times New Roman"/>
                <w:noProof/>
              </w:rPr>
            </w:pPr>
            <w:r w:rsidRPr="00C17116">
              <w:rPr>
                <w:rFonts w:ascii="Times New Roman" w:hAnsi="Times New Roman"/>
                <w:noProof/>
              </w:rPr>
              <w:t>Ne mazāks kā 1,</w:t>
            </w:r>
            <w:r w:rsidR="001942CB">
              <w:rPr>
                <w:rFonts w:ascii="Times New Roman" w:hAnsi="Times New Roman"/>
                <w:noProof/>
              </w:rPr>
              <w:t>5</w:t>
            </w:r>
            <w:r w:rsidRPr="00C17116">
              <w:rPr>
                <w:rFonts w:ascii="Times New Roman" w:hAnsi="Times New Roman"/>
                <w:noProof/>
              </w:rPr>
              <w:t xml:space="preserve"> l</w:t>
            </w:r>
          </w:p>
        </w:tc>
        <w:tc>
          <w:tcPr>
            <w:tcW w:w="3830" w:type="dxa"/>
          </w:tcPr>
          <w:p w14:paraId="7AE3683B" w14:textId="77777777" w:rsidR="00D97913" w:rsidRPr="00C17116" w:rsidRDefault="00D97913" w:rsidP="00265AB9">
            <w:pPr>
              <w:spacing w:after="0" w:line="240" w:lineRule="auto"/>
              <w:jc w:val="both"/>
              <w:rPr>
                <w:rFonts w:ascii="Times New Roman" w:hAnsi="Times New Roman"/>
                <w:noProof/>
              </w:rPr>
            </w:pPr>
          </w:p>
        </w:tc>
      </w:tr>
      <w:tr w:rsidR="00D97913" w:rsidRPr="00C17116" w14:paraId="62EE5B89" w14:textId="77777777" w:rsidTr="0084770A">
        <w:tc>
          <w:tcPr>
            <w:tcW w:w="851" w:type="dxa"/>
            <w:gridSpan w:val="3"/>
          </w:tcPr>
          <w:p w14:paraId="27788BCB"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b/>
              </w:rPr>
              <w:t>1.8.</w:t>
            </w:r>
          </w:p>
        </w:tc>
        <w:tc>
          <w:tcPr>
            <w:tcW w:w="1842" w:type="dxa"/>
            <w:gridSpan w:val="2"/>
          </w:tcPr>
          <w:p w14:paraId="5697AB09" w14:textId="77777777" w:rsidR="00D97913" w:rsidRPr="00C17116" w:rsidRDefault="00D97913" w:rsidP="00265AB9">
            <w:pPr>
              <w:spacing w:after="0" w:line="240" w:lineRule="auto"/>
              <w:rPr>
                <w:rFonts w:ascii="Times New Roman" w:hAnsi="Times New Roman"/>
                <w:b/>
              </w:rPr>
            </w:pPr>
            <w:r w:rsidRPr="00C17116">
              <w:rPr>
                <w:rFonts w:ascii="Times New Roman" w:hAnsi="Times New Roman"/>
              </w:rPr>
              <w:t>Motors</w:t>
            </w:r>
          </w:p>
        </w:tc>
        <w:tc>
          <w:tcPr>
            <w:tcW w:w="3825" w:type="dxa"/>
            <w:gridSpan w:val="2"/>
          </w:tcPr>
          <w:p w14:paraId="138957C5" w14:textId="77777777" w:rsidR="00D97913" w:rsidRPr="00C17116" w:rsidRDefault="00D97913" w:rsidP="00265AB9">
            <w:pPr>
              <w:spacing w:after="0" w:line="240" w:lineRule="auto"/>
              <w:jc w:val="both"/>
              <w:rPr>
                <w:rFonts w:ascii="Times New Roman" w:hAnsi="Times New Roman"/>
                <w:noProof/>
              </w:rPr>
            </w:pPr>
            <w:r w:rsidRPr="00C17116">
              <w:rPr>
                <w:rFonts w:ascii="Times New Roman" w:hAnsi="Times New Roman"/>
                <w:noProof/>
              </w:rPr>
              <w:t>Dīzeļdzinējs ar šķidruma dzesēšanu</w:t>
            </w:r>
          </w:p>
        </w:tc>
        <w:tc>
          <w:tcPr>
            <w:tcW w:w="3830" w:type="dxa"/>
          </w:tcPr>
          <w:p w14:paraId="16F8D41F" w14:textId="77777777" w:rsidR="00D97913" w:rsidRPr="00C17116" w:rsidRDefault="00D97913" w:rsidP="00265AB9">
            <w:pPr>
              <w:spacing w:after="0" w:line="240" w:lineRule="auto"/>
              <w:jc w:val="both"/>
              <w:rPr>
                <w:rFonts w:ascii="Times New Roman" w:hAnsi="Times New Roman"/>
                <w:noProof/>
              </w:rPr>
            </w:pPr>
          </w:p>
        </w:tc>
      </w:tr>
      <w:tr w:rsidR="00511322" w:rsidRPr="00C17116" w14:paraId="6D7DB73C" w14:textId="77777777" w:rsidTr="0084770A">
        <w:tc>
          <w:tcPr>
            <w:tcW w:w="851" w:type="dxa"/>
            <w:gridSpan w:val="3"/>
          </w:tcPr>
          <w:p w14:paraId="6D3A9266"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b/>
              </w:rPr>
              <w:t>1.9.</w:t>
            </w:r>
          </w:p>
        </w:tc>
        <w:tc>
          <w:tcPr>
            <w:tcW w:w="1842" w:type="dxa"/>
            <w:gridSpan w:val="2"/>
          </w:tcPr>
          <w:p w14:paraId="7B0F4804"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 xml:space="preserve">Motora jauda </w:t>
            </w:r>
            <w:proofErr w:type="spellStart"/>
            <w:r w:rsidRPr="00C17116">
              <w:rPr>
                <w:rFonts w:ascii="Times New Roman" w:hAnsi="Times New Roman"/>
              </w:rPr>
              <w:t>Zs</w:t>
            </w:r>
            <w:proofErr w:type="spellEnd"/>
            <w:r w:rsidRPr="00C17116">
              <w:rPr>
                <w:rFonts w:ascii="Times New Roman" w:hAnsi="Times New Roman"/>
              </w:rPr>
              <w:t xml:space="preserve"> (</w:t>
            </w:r>
            <w:proofErr w:type="spellStart"/>
            <w:r w:rsidRPr="00C17116">
              <w:rPr>
                <w:rFonts w:ascii="Times New Roman" w:hAnsi="Times New Roman"/>
              </w:rPr>
              <w:t>zirgaspēks</w:t>
            </w:r>
            <w:proofErr w:type="spellEnd"/>
            <w:r w:rsidRPr="00C17116">
              <w:rPr>
                <w:rFonts w:ascii="Times New Roman" w:hAnsi="Times New Roman"/>
              </w:rPr>
              <w:t xml:space="preserve">) </w:t>
            </w:r>
          </w:p>
        </w:tc>
        <w:tc>
          <w:tcPr>
            <w:tcW w:w="3825" w:type="dxa"/>
            <w:gridSpan w:val="2"/>
          </w:tcPr>
          <w:p w14:paraId="144AB020" w14:textId="2C3B344A"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 xml:space="preserve">Ne mazāk kā </w:t>
            </w:r>
            <w:r w:rsidR="001942CB">
              <w:rPr>
                <w:rFonts w:ascii="Times New Roman" w:hAnsi="Times New Roman"/>
                <w:noProof/>
              </w:rPr>
              <w:t>25</w:t>
            </w:r>
            <w:r w:rsidRPr="00C17116">
              <w:rPr>
                <w:rFonts w:ascii="Times New Roman" w:hAnsi="Times New Roman"/>
                <w:noProof/>
              </w:rPr>
              <w:t xml:space="preserve"> Zs</w:t>
            </w:r>
            <w:r w:rsidR="00FA24A4">
              <w:rPr>
                <w:rFonts w:ascii="Times New Roman" w:hAnsi="Times New Roman"/>
                <w:noProof/>
              </w:rPr>
              <w:t>, ne vairāk kā 52 Zs</w:t>
            </w:r>
          </w:p>
        </w:tc>
        <w:tc>
          <w:tcPr>
            <w:tcW w:w="3830" w:type="dxa"/>
          </w:tcPr>
          <w:p w14:paraId="10537A0B" w14:textId="54102FC2" w:rsidR="00511322" w:rsidRPr="00C17116" w:rsidRDefault="00511322" w:rsidP="00511322">
            <w:pPr>
              <w:spacing w:after="0" w:line="240" w:lineRule="auto"/>
              <w:jc w:val="both"/>
              <w:rPr>
                <w:rFonts w:ascii="Times New Roman" w:hAnsi="Times New Roman"/>
                <w:noProof/>
              </w:rPr>
            </w:pPr>
          </w:p>
        </w:tc>
      </w:tr>
      <w:tr w:rsidR="00511322" w:rsidRPr="00C17116" w14:paraId="33E1FF8B" w14:textId="77777777" w:rsidTr="0084770A">
        <w:tc>
          <w:tcPr>
            <w:tcW w:w="851" w:type="dxa"/>
            <w:gridSpan w:val="3"/>
          </w:tcPr>
          <w:p w14:paraId="0AEB5E54"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b/>
              </w:rPr>
              <w:t>1.10.</w:t>
            </w:r>
          </w:p>
        </w:tc>
        <w:tc>
          <w:tcPr>
            <w:tcW w:w="1842" w:type="dxa"/>
            <w:gridSpan w:val="2"/>
          </w:tcPr>
          <w:p w14:paraId="028E74CA"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Degvielas bāka</w:t>
            </w:r>
          </w:p>
        </w:tc>
        <w:tc>
          <w:tcPr>
            <w:tcW w:w="3825" w:type="dxa"/>
            <w:gridSpan w:val="2"/>
          </w:tcPr>
          <w:p w14:paraId="2E232CAB" w14:textId="77777777"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Ne mazāk kā 20 litri</w:t>
            </w:r>
          </w:p>
        </w:tc>
        <w:tc>
          <w:tcPr>
            <w:tcW w:w="3830" w:type="dxa"/>
          </w:tcPr>
          <w:p w14:paraId="16757A50" w14:textId="0C050EAE" w:rsidR="00511322" w:rsidRPr="00C17116" w:rsidRDefault="00511322" w:rsidP="00511322">
            <w:pPr>
              <w:spacing w:after="0" w:line="240" w:lineRule="auto"/>
              <w:jc w:val="both"/>
              <w:rPr>
                <w:rFonts w:ascii="Times New Roman" w:hAnsi="Times New Roman"/>
                <w:noProof/>
              </w:rPr>
            </w:pPr>
          </w:p>
        </w:tc>
      </w:tr>
      <w:tr w:rsidR="00511322" w:rsidRPr="00C17116" w14:paraId="55525B0B" w14:textId="77777777" w:rsidTr="0084770A">
        <w:tc>
          <w:tcPr>
            <w:tcW w:w="851" w:type="dxa"/>
            <w:gridSpan w:val="3"/>
          </w:tcPr>
          <w:p w14:paraId="00153EFB"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b/>
              </w:rPr>
              <w:t>1.11.</w:t>
            </w:r>
          </w:p>
        </w:tc>
        <w:tc>
          <w:tcPr>
            <w:tcW w:w="1842" w:type="dxa"/>
            <w:gridSpan w:val="2"/>
          </w:tcPr>
          <w:p w14:paraId="4A1DE199"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 xml:space="preserve">Transmisijas </w:t>
            </w:r>
          </w:p>
        </w:tc>
        <w:tc>
          <w:tcPr>
            <w:tcW w:w="3825" w:type="dxa"/>
            <w:gridSpan w:val="2"/>
          </w:tcPr>
          <w:p w14:paraId="7764902F" w14:textId="32A40546"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 xml:space="preserve">Mehāniskā pārnesumkārba ar </w:t>
            </w:r>
            <w:r w:rsidR="007F08A8">
              <w:rPr>
                <w:rFonts w:ascii="Times New Roman" w:hAnsi="Times New Roman"/>
                <w:noProof/>
              </w:rPr>
              <w:t xml:space="preserve">reversu, ne mazāk kā 8 ātrumi uz priekšu, </w:t>
            </w:r>
            <w:r w:rsidRPr="00C17116">
              <w:rPr>
                <w:rFonts w:ascii="Times New Roman" w:hAnsi="Times New Roman"/>
                <w:noProof/>
              </w:rPr>
              <w:t>8</w:t>
            </w:r>
            <w:r w:rsidR="007F08A8">
              <w:rPr>
                <w:rFonts w:ascii="Times New Roman" w:hAnsi="Times New Roman"/>
                <w:noProof/>
              </w:rPr>
              <w:t xml:space="preserve"> ātrumi atpakaļgaitā</w:t>
            </w:r>
          </w:p>
        </w:tc>
        <w:tc>
          <w:tcPr>
            <w:tcW w:w="3830" w:type="dxa"/>
          </w:tcPr>
          <w:p w14:paraId="67FC4E3D" w14:textId="77777777" w:rsidR="00511322" w:rsidRPr="00C17116" w:rsidRDefault="00511322" w:rsidP="00511322">
            <w:pPr>
              <w:spacing w:after="0" w:line="240" w:lineRule="auto"/>
              <w:jc w:val="both"/>
              <w:rPr>
                <w:rFonts w:ascii="Times New Roman" w:hAnsi="Times New Roman"/>
                <w:noProof/>
              </w:rPr>
            </w:pPr>
          </w:p>
        </w:tc>
      </w:tr>
      <w:tr w:rsidR="00511322" w:rsidRPr="00C17116" w14:paraId="7DD04A35" w14:textId="77777777" w:rsidTr="0084770A">
        <w:tc>
          <w:tcPr>
            <w:tcW w:w="851" w:type="dxa"/>
            <w:gridSpan w:val="3"/>
          </w:tcPr>
          <w:p w14:paraId="537B8984"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b/>
              </w:rPr>
              <w:t>1.12.</w:t>
            </w:r>
          </w:p>
        </w:tc>
        <w:tc>
          <w:tcPr>
            <w:tcW w:w="1842" w:type="dxa"/>
            <w:gridSpan w:val="2"/>
          </w:tcPr>
          <w:p w14:paraId="45576299" w14:textId="77777777" w:rsidR="00511322" w:rsidRPr="00C17116" w:rsidRDefault="00511322" w:rsidP="00511322">
            <w:pPr>
              <w:spacing w:after="0" w:line="240" w:lineRule="auto"/>
              <w:rPr>
                <w:rFonts w:ascii="Times New Roman" w:hAnsi="Times New Roman"/>
                <w:b/>
              </w:rPr>
            </w:pPr>
            <w:proofErr w:type="spellStart"/>
            <w:r w:rsidRPr="00C17116">
              <w:rPr>
                <w:rFonts w:ascii="Times New Roman" w:hAnsi="Times New Roman"/>
              </w:rPr>
              <w:t>Klīrenss</w:t>
            </w:r>
            <w:proofErr w:type="spellEnd"/>
            <w:r w:rsidRPr="00C17116">
              <w:rPr>
                <w:rFonts w:ascii="Times New Roman" w:hAnsi="Times New Roman"/>
              </w:rPr>
              <w:t xml:space="preserve"> </w:t>
            </w:r>
          </w:p>
        </w:tc>
        <w:tc>
          <w:tcPr>
            <w:tcW w:w="3825" w:type="dxa"/>
            <w:gridSpan w:val="2"/>
          </w:tcPr>
          <w:p w14:paraId="446E52A9" w14:textId="6BB2D7F8"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 xml:space="preserve">Ne mazāk kā </w:t>
            </w:r>
            <w:r w:rsidR="007F08A8">
              <w:rPr>
                <w:rFonts w:ascii="Times New Roman" w:hAnsi="Times New Roman"/>
                <w:noProof/>
              </w:rPr>
              <w:t>270</w:t>
            </w:r>
            <w:r w:rsidRPr="00C17116">
              <w:rPr>
                <w:rFonts w:ascii="Times New Roman" w:hAnsi="Times New Roman"/>
                <w:noProof/>
              </w:rPr>
              <w:t xml:space="preserve"> mm</w:t>
            </w:r>
          </w:p>
        </w:tc>
        <w:tc>
          <w:tcPr>
            <w:tcW w:w="3830" w:type="dxa"/>
          </w:tcPr>
          <w:p w14:paraId="5765F762" w14:textId="47143FD4" w:rsidR="00511322" w:rsidRPr="00C17116" w:rsidRDefault="00511322" w:rsidP="00511322">
            <w:pPr>
              <w:spacing w:after="0" w:line="240" w:lineRule="auto"/>
              <w:jc w:val="both"/>
              <w:rPr>
                <w:rFonts w:ascii="Times New Roman" w:hAnsi="Times New Roman"/>
                <w:noProof/>
              </w:rPr>
            </w:pPr>
          </w:p>
        </w:tc>
      </w:tr>
      <w:tr w:rsidR="00511322" w:rsidRPr="00C17116" w14:paraId="494ABD9E" w14:textId="77777777" w:rsidTr="0084770A">
        <w:tc>
          <w:tcPr>
            <w:tcW w:w="851" w:type="dxa"/>
            <w:gridSpan w:val="3"/>
          </w:tcPr>
          <w:p w14:paraId="3ABBCAC4"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b/>
              </w:rPr>
              <w:t>1.13.</w:t>
            </w:r>
          </w:p>
        </w:tc>
        <w:tc>
          <w:tcPr>
            <w:tcW w:w="1842" w:type="dxa"/>
            <w:gridSpan w:val="2"/>
          </w:tcPr>
          <w:p w14:paraId="515E9040" w14:textId="6AB21BF0" w:rsidR="00511322" w:rsidRPr="00C17116" w:rsidRDefault="007F08A8" w:rsidP="00511322">
            <w:pPr>
              <w:spacing w:after="0" w:line="240" w:lineRule="auto"/>
              <w:rPr>
                <w:rFonts w:ascii="Times New Roman" w:hAnsi="Times New Roman"/>
                <w:b/>
              </w:rPr>
            </w:pPr>
            <w:proofErr w:type="spellStart"/>
            <w:r>
              <w:rPr>
                <w:rFonts w:ascii="Times New Roman" w:hAnsi="Times New Roman"/>
              </w:rPr>
              <w:t>Maksimalais</w:t>
            </w:r>
            <w:proofErr w:type="spellEnd"/>
            <w:r>
              <w:rPr>
                <w:rFonts w:ascii="Times New Roman" w:hAnsi="Times New Roman"/>
              </w:rPr>
              <w:t xml:space="preserve"> pārvietošanās ātrums</w:t>
            </w:r>
          </w:p>
        </w:tc>
        <w:tc>
          <w:tcPr>
            <w:tcW w:w="3825" w:type="dxa"/>
            <w:gridSpan w:val="2"/>
          </w:tcPr>
          <w:p w14:paraId="33D0D94B" w14:textId="43233F4E"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Ne mazāk kā 2</w:t>
            </w:r>
            <w:r w:rsidR="001942CB">
              <w:rPr>
                <w:rFonts w:ascii="Times New Roman" w:hAnsi="Times New Roman"/>
                <w:noProof/>
              </w:rPr>
              <w:t>5</w:t>
            </w:r>
            <w:r w:rsidRPr="00C17116">
              <w:rPr>
                <w:rFonts w:ascii="Times New Roman" w:hAnsi="Times New Roman"/>
                <w:noProof/>
              </w:rPr>
              <w:t xml:space="preserve"> </w:t>
            </w:r>
            <w:r w:rsidR="007F08A8">
              <w:rPr>
                <w:rFonts w:ascii="Times New Roman" w:hAnsi="Times New Roman"/>
                <w:noProof/>
              </w:rPr>
              <w:t>km/h</w:t>
            </w:r>
          </w:p>
        </w:tc>
        <w:tc>
          <w:tcPr>
            <w:tcW w:w="3830" w:type="dxa"/>
          </w:tcPr>
          <w:p w14:paraId="6E2CD741" w14:textId="77777777" w:rsidR="00511322" w:rsidRPr="00C17116" w:rsidRDefault="00511322" w:rsidP="00511322">
            <w:pPr>
              <w:spacing w:after="0" w:line="240" w:lineRule="auto"/>
              <w:jc w:val="both"/>
              <w:rPr>
                <w:rFonts w:ascii="Times New Roman" w:hAnsi="Times New Roman"/>
                <w:noProof/>
              </w:rPr>
            </w:pPr>
          </w:p>
        </w:tc>
      </w:tr>
      <w:tr w:rsidR="007F08A8" w:rsidRPr="00C17116" w14:paraId="26395448" w14:textId="77777777" w:rsidTr="0084770A">
        <w:tc>
          <w:tcPr>
            <w:tcW w:w="851" w:type="dxa"/>
            <w:gridSpan w:val="3"/>
          </w:tcPr>
          <w:p w14:paraId="510C3A6A" w14:textId="1BB17997" w:rsidR="007F08A8" w:rsidRPr="00C17116" w:rsidRDefault="001B6043" w:rsidP="00511322">
            <w:pPr>
              <w:spacing w:after="0" w:line="240" w:lineRule="auto"/>
              <w:rPr>
                <w:rFonts w:ascii="Times New Roman" w:hAnsi="Times New Roman"/>
                <w:b/>
              </w:rPr>
            </w:pPr>
            <w:r>
              <w:rPr>
                <w:rFonts w:ascii="Times New Roman" w:hAnsi="Times New Roman"/>
                <w:b/>
              </w:rPr>
              <w:t>1.14.</w:t>
            </w:r>
          </w:p>
        </w:tc>
        <w:tc>
          <w:tcPr>
            <w:tcW w:w="1842" w:type="dxa"/>
            <w:gridSpan w:val="2"/>
          </w:tcPr>
          <w:p w14:paraId="5D29D790" w14:textId="4C6FD39C" w:rsidR="007F08A8" w:rsidRPr="00C17116" w:rsidRDefault="007F08A8" w:rsidP="00511322">
            <w:pPr>
              <w:spacing w:after="0" w:line="240" w:lineRule="auto"/>
              <w:rPr>
                <w:rFonts w:ascii="Times New Roman" w:hAnsi="Times New Roman"/>
              </w:rPr>
            </w:pPr>
            <w:r>
              <w:rPr>
                <w:rFonts w:ascii="Times New Roman" w:hAnsi="Times New Roman"/>
              </w:rPr>
              <w:t>Minimālais pārvietošanās ātrums</w:t>
            </w:r>
          </w:p>
        </w:tc>
        <w:tc>
          <w:tcPr>
            <w:tcW w:w="3825" w:type="dxa"/>
            <w:gridSpan w:val="2"/>
          </w:tcPr>
          <w:p w14:paraId="293F8E19" w14:textId="401E04FC" w:rsidR="007F08A8" w:rsidRPr="00C17116" w:rsidRDefault="007F08A8" w:rsidP="00511322">
            <w:pPr>
              <w:spacing w:after="0" w:line="240" w:lineRule="auto"/>
              <w:jc w:val="both"/>
              <w:rPr>
                <w:rFonts w:ascii="Times New Roman" w:hAnsi="Times New Roman"/>
                <w:noProof/>
              </w:rPr>
            </w:pPr>
            <w:r>
              <w:rPr>
                <w:rFonts w:ascii="Times New Roman" w:hAnsi="Times New Roman"/>
                <w:noProof/>
              </w:rPr>
              <w:t>Ne vairāk kā 2 km/h</w:t>
            </w:r>
          </w:p>
        </w:tc>
        <w:tc>
          <w:tcPr>
            <w:tcW w:w="3830" w:type="dxa"/>
          </w:tcPr>
          <w:p w14:paraId="063B264F" w14:textId="77777777" w:rsidR="007F08A8" w:rsidRPr="00C17116" w:rsidRDefault="007F08A8" w:rsidP="00511322">
            <w:pPr>
              <w:spacing w:after="0" w:line="240" w:lineRule="auto"/>
              <w:jc w:val="both"/>
              <w:rPr>
                <w:rFonts w:ascii="Times New Roman" w:hAnsi="Times New Roman"/>
                <w:noProof/>
              </w:rPr>
            </w:pPr>
          </w:p>
        </w:tc>
      </w:tr>
      <w:tr w:rsidR="007F08A8" w:rsidRPr="00C17116" w14:paraId="7EB4E702" w14:textId="77777777" w:rsidTr="0084770A">
        <w:tc>
          <w:tcPr>
            <w:tcW w:w="851" w:type="dxa"/>
            <w:gridSpan w:val="3"/>
          </w:tcPr>
          <w:p w14:paraId="126BF514" w14:textId="0EED46D0" w:rsidR="007F08A8" w:rsidRPr="00C17116" w:rsidRDefault="001B6043" w:rsidP="00511322">
            <w:pPr>
              <w:spacing w:after="0" w:line="240" w:lineRule="auto"/>
              <w:rPr>
                <w:rFonts w:ascii="Times New Roman" w:hAnsi="Times New Roman"/>
                <w:b/>
              </w:rPr>
            </w:pPr>
            <w:r>
              <w:rPr>
                <w:rFonts w:ascii="Times New Roman" w:hAnsi="Times New Roman"/>
                <w:b/>
              </w:rPr>
              <w:t>1.15.</w:t>
            </w:r>
          </w:p>
        </w:tc>
        <w:tc>
          <w:tcPr>
            <w:tcW w:w="1842" w:type="dxa"/>
            <w:gridSpan w:val="2"/>
          </w:tcPr>
          <w:p w14:paraId="52A5B10B" w14:textId="5137ABC7" w:rsidR="007F08A8" w:rsidRPr="00C17116" w:rsidRDefault="007F08A8" w:rsidP="00511322">
            <w:pPr>
              <w:spacing w:after="0" w:line="240" w:lineRule="auto"/>
              <w:rPr>
                <w:rFonts w:ascii="Times New Roman" w:hAnsi="Times New Roman"/>
              </w:rPr>
            </w:pPr>
            <w:r>
              <w:rPr>
                <w:rFonts w:ascii="Times New Roman" w:hAnsi="Times New Roman"/>
              </w:rPr>
              <w:t xml:space="preserve">PTO </w:t>
            </w:r>
            <w:proofErr w:type="spellStart"/>
            <w:r>
              <w:rPr>
                <w:rFonts w:ascii="Times New Roman" w:hAnsi="Times New Roman"/>
              </w:rPr>
              <w:t>apgriezieni</w:t>
            </w:r>
            <w:proofErr w:type="spellEnd"/>
            <w:r>
              <w:rPr>
                <w:rFonts w:ascii="Times New Roman" w:hAnsi="Times New Roman"/>
              </w:rPr>
              <w:t xml:space="preserve"> aizmugurē</w:t>
            </w:r>
          </w:p>
        </w:tc>
        <w:tc>
          <w:tcPr>
            <w:tcW w:w="3825" w:type="dxa"/>
            <w:gridSpan w:val="2"/>
          </w:tcPr>
          <w:p w14:paraId="3985D65A" w14:textId="1E04101F" w:rsidR="007F08A8" w:rsidRPr="00C17116" w:rsidRDefault="007F08A8" w:rsidP="00511322">
            <w:pPr>
              <w:spacing w:after="0" w:line="240" w:lineRule="auto"/>
              <w:jc w:val="both"/>
              <w:rPr>
                <w:rFonts w:ascii="Times New Roman" w:hAnsi="Times New Roman"/>
                <w:noProof/>
              </w:rPr>
            </w:pPr>
            <w:r>
              <w:rPr>
                <w:rFonts w:ascii="Times New Roman" w:hAnsi="Times New Roman"/>
                <w:noProof/>
              </w:rPr>
              <w:t>Ne mazāk kā 540/1000 apgriezieni minūtē</w:t>
            </w:r>
          </w:p>
        </w:tc>
        <w:tc>
          <w:tcPr>
            <w:tcW w:w="3830" w:type="dxa"/>
          </w:tcPr>
          <w:p w14:paraId="5E7D0EFD" w14:textId="77777777" w:rsidR="007F08A8" w:rsidRPr="00C17116" w:rsidRDefault="007F08A8" w:rsidP="00511322">
            <w:pPr>
              <w:spacing w:after="0" w:line="240" w:lineRule="auto"/>
              <w:jc w:val="both"/>
              <w:rPr>
                <w:rFonts w:ascii="Times New Roman" w:hAnsi="Times New Roman"/>
                <w:noProof/>
              </w:rPr>
            </w:pPr>
          </w:p>
        </w:tc>
      </w:tr>
      <w:tr w:rsidR="00511322" w:rsidRPr="00C17116" w14:paraId="74ED4B74" w14:textId="77777777" w:rsidTr="0084770A">
        <w:tc>
          <w:tcPr>
            <w:tcW w:w="851" w:type="dxa"/>
            <w:gridSpan w:val="3"/>
          </w:tcPr>
          <w:p w14:paraId="53592A8B" w14:textId="1BFB4B57" w:rsidR="00511322" w:rsidRPr="00C17116" w:rsidRDefault="00511322" w:rsidP="00511322">
            <w:pPr>
              <w:spacing w:after="0" w:line="240" w:lineRule="auto"/>
              <w:rPr>
                <w:rFonts w:ascii="Times New Roman" w:hAnsi="Times New Roman"/>
                <w:b/>
              </w:rPr>
            </w:pPr>
            <w:r w:rsidRPr="00C17116">
              <w:rPr>
                <w:rFonts w:ascii="Times New Roman" w:hAnsi="Times New Roman"/>
                <w:b/>
              </w:rPr>
              <w:t>1.1</w:t>
            </w:r>
            <w:r w:rsidR="001B6043">
              <w:rPr>
                <w:rFonts w:ascii="Times New Roman" w:hAnsi="Times New Roman"/>
                <w:b/>
              </w:rPr>
              <w:t>6</w:t>
            </w:r>
            <w:r w:rsidRPr="00C17116">
              <w:rPr>
                <w:rFonts w:ascii="Times New Roman" w:hAnsi="Times New Roman"/>
                <w:b/>
              </w:rPr>
              <w:t>.</w:t>
            </w:r>
          </w:p>
        </w:tc>
        <w:tc>
          <w:tcPr>
            <w:tcW w:w="1842" w:type="dxa"/>
            <w:gridSpan w:val="2"/>
          </w:tcPr>
          <w:p w14:paraId="1EC1EFAA"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 xml:space="preserve">Aizmugures </w:t>
            </w:r>
            <w:proofErr w:type="spellStart"/>
            <w:r w:rsidRPr="00C17116">
              <w:rPr>
                <w:rFonts w:ascii="Times New Roman" w:hAnsi="Times New Roman"/>
              </w:rPr>
              <w:t>uzkare</w:t>
            </w:r>
            <w:proofErr w:type="spellEnd"/>
          </w:p>
        </w:tc>
        <w:tc>
          <w:tcPr>
            <w:tcW w:w="3825" w:type="dxa"/>
            <w:gridSpan w:val="2"/>
          </w:tcPr>
          <w:p w14:paraId="11140615" w14:textId="77777777"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3-punktu uzkare 1.kategorijas</w:t>
            </w:r>
          </w:p>
        </w:tc>
        <w:tc>
          <w:tcPr>
            <w:tcW w:w="3830" w:type="dxa"/>
          </w:tcPr>
          <w:p w14:paraId="483A0562" w14:textId="77777777" w:rsidR="00511322" w:rsidRPr="00C17116" w:rsidRDefault="00511322" w:rsidP="00511322">
            <w:pPr>
              <w:spacing w:after="0" w:line="240" w:lineRule="auto"/>
              <w:jc w:val="both"/>
              <w:rPr>
                <w:rFonts w:ascii="Times New Roman" w:hAnsi="Times New Roman"/>
                <w:noProof/>
              </w:rPr>
            </w:pPr>
          </w:p>
        </w:tc>
      </w:tr>
      <w:tr w:rsidR="00511322" w:rsidRPr="00C17116" w14:paraId="0C0606BD" w14:textId="77777777" w:rsidTr="0084770A">
        <w:tc>
          <w:tcPr>
            <w:tcW w:w="851" w:type="dxa"/>
            <w:gridSpan w:val="3"/>
          </w:tcPr>
          <w:p w14:paraId="4E748C96" w14:textId="3E040B2C" w:rsidR="00511322" w:rsidRPr="00C17116" w:rsidRDefault="00511322" w:rsidP="00511322">
            <w:pPr>
              <w:spacing w:after="0" w:line="240" w:lineRule="auto"/>
              <w:rPr>
                <w:rFonts w:ascii="Times New Roman" w:hAnsi="Times New Roman"/>
                <w:b/>
              </w:rPr>
            </w:pPr>
            <w:r w:rsidRPr="00C17116">
              <w:rPr>
                <w:rFonts w:ascii="Times New Roman" w:hAnsi="Times New Roman"/>
                <w:b/>
              </w:rPr>
              <w:t>1.1</w:t>
            </w:r>
            <w:r w:rsidR="001B6043">
              <w:rPr>
                <w:rFonts w:ascii="Times New Roman" w:hAnsi="Times New Roman"/>
                <w:b/>
              </w:rPr>
              <w:t>7</w:t>
            </w:r>
            <w:r w:rsidRPr="00C17116">
              <w:rPr>
                <w:rFonts w:ascii="Times New Roman" w:hAnsi="Times New Roman"/>
                <w:b/>
              </w:rPr>
              <w:t>.</w:t>
            </w:r>
          </w:p>
        </w:tc>
        <w:tc>
          <w:tcPr>
            <w:tcW w:w="1842" w:type="dxa"/>
            <w:gridSpan w:val="2"/>
          </w:tcPr>
          <w:p w14:paraId="6842429D"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 xml:space="preserve">Aizmugures </w:t>
            </w:r>
            <w:proofErr w:type="spellStart"/>
            <w:r w:rsidRPr="00C17116">
              <w:rPr>
                <w:rFonts w:ascii="Times New Roman" w:hAnsi="Times New Roman"/>
              </w:rPr>
              <w:t>uzkares</w:t>
            </w:r>
            <w:proofErr w:type="spellEnd"/>
            <w:r w:rsidRPr="00C17116">
              <w:rPr>
                <w:rFonts w:ascii="Times New Roman" w:hAnsi="Times New Roman"/>
              </w:rPr>
              <w:t xml:space="preserve"> celtspēja</w:t>
            </w:r>
          </w:p>
        </w:tc>
        <w:tc>
          <w:tcPr>
            <w:tcW w:w="3825" w:type="dxa"/>
            <w:gridSpan w:val="2"/>
          </w:tcPr>
          <w:p w14:paraId="51025EFF" w14:textId="7B08F2B1"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Ne</w:t>
            </w:r>
            <w:r w:rsidR="007F08A8">
              <w:rPr>
                <w:rFonts w:ascii="Times New Roman" w:hAnsi="Times New Roman"/>
                <w:noProof/>
              </w:rPr>
              <w:t xml:space="preserve"> </w:t>
            </w:r>
            <w:r w:rsidRPr="00C17116">
              <w:rPr>
                <w:rFonts w:ascii="Times New Roman" w:hAnsi="Times New Roman"/>
                <w:noProof/>
              </w:rPr>
              <w:t xml:space="preserve">mazāk kā </w:t>
            </w:r>
            <w:r w:rsidR="001942CB">
              <w:rPr>
                <w:rFonts w:ascii="Times New Roman" w:hAnsi="Times New Roman"/>
                <w:noProof/>
              </w:rPr>
              <w:t>6</w:t>
            </w:r>
            <w:r w:rsidR="007F08A8">
              <w:rPr>
                <w:rFonts w:ascii="Times New Roman" w:hAnsi="Times New Roman"/>
                <w:noProof/>
              </w:rPr>
              <w:t>40</w:t>
            </w:r>
            <w:r w:rsidRPr="00C17116">
              <w:rPr>
                <w:rFonts w:ascii="Times New Roman" w:hAnsi="Times New Roman"/>
                <w:noProof/>
              </w:rPr>
              <w:t xml:space="preserve"> kg</w:t>
            </w:r>
          </w:p>
        </w:tc>
        <w:tc>
          <w:tcPr>
            <w:tcW w:w="3830" w:type="dxa"/>
          </w:tcPr>
          <w:p w14:paraId="63032DEF" w14:textId="77777777" w:rsidR="00511322" w:rsidRPr="00C17116" w:rsidRDefault="00511322" w:rsidP="00511322">
            <w:pPr>
              <w:spacing w:after="0" w:line="240" w:lineRule="auto"/>
              <w:jc w:val="both"/>
              <w:rPr>
                <w:rFonts w:ascii="Times New Roman" w:hAnsi="Times New Roman"/>
                <w:noProof/>
              </w:rPr>
            </w:pPr>
          </w:p>
        </w:tc>
      </w:tr>
      <w:tr w:rsidR="00511322" w:rsidRPr="00C17116" w14:paraId="298DC86D" w14:textId="77777777" w:rsidTr="0084770A">
        <w:tc>
          <w:tcPr>
            <w:tcW w:w="851" w:type="dxa"/>
            <w:gridSpan w:val="3"/>
          </w:tcPr>
          <w:p w14:paraId="5E3D3D20" w14:textId="386A8803" w:rsidR="00511322" w:rsidRPr="00C17116" w:rsidRDefault="00511322" w:rsidP="00511322">
            <w:pPr>
              <w:spacing w:after="0" w:line="240" w:lineRule="auto"/>
              <w:rPr>
                <w:rFonts w:ascii="Times New Roman" w:hAnsi="Times New Roman"/>
                <w:b/>
              </w:rPr>
            </w:pPr>
            <w:r w:rsidRPr="00C17116">
              <w:rPr>
                <w:rFonts w:ascii="Times New Roman" w:hAnsi="Times New Roman"/>
                <w:b/>
              </w:rPr>
              <w:t>1.1</w:t>
            </w:r>
            <w:r w:rsidR="001B6043">
              <w:rPr>
                <w:rFonts w:ascii="Times New Roman" w:hAnsi="Times New Roman"/>
                <w:b/>
              </w:rPr>
              <w:t>8</w:t>
            </w:r>
            <w:r w:rsidRPr="00C17116">
              <w:rPr>
                <w:rFonts w:ascii="Times New Roman" w:hAnsi="Times New Roman"/>
                <w:b/>
              </w:rPr>
              <w:t>.</w:t>
            </w:r>
          </w:p>
        </w:tc>
        <w:tc>
          <w:tcPr>
            <w:tcW w:w="1842" w:type="dxa"/>
            <w:gridSpan w:val="2"/>
          </w:tcPr>
          <w:p w14:paraId="6E5EE4DD"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Hidraulikas sūkņa ražība</w:t>
            </w:r>
          </w:p>
        </w:tc>
        <w:tc>
          <w:tcPr>
            <w:tcW w:w="3825" w:type="dxa"/>
            <w:gridSpan w:val="2"/>
          </w:tcPr>
          <w:p w14:paraId="497EF63C" w14:textId="0977DE6A"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 xml:space="preserve">Ne mazāk kā </w:t>
            </w:r>
            <w:r w:rsidR="001942CB">
              <w:rPr>
                <w:rFonts w:ascii="Times New Roman" w:hAnsi="Times New Roman"/>
                <w:noProof/>
              </w:rPr>
              <w:t>16</w:t>
            </w:r>
            <w:r w:rsidRPr="00C17116">
              <w:rPr>
                <w:rFonts w:ascii="Times New Roman" w:hAnsi="Times New Roman"/>
                <w:noProof/>
              </w:rPr>
              <w:t xml:space="preserve"> l/min</w:t>
            </w:r>
          </w:p>
        </w:tc>
        <w:tc>
          <w:tcPr>
            <w:tcW w:w="3830" w:type="dxa"/>
          </w:tcPr>
          <w:p w14:paraId="26B930B1" w14:textId="77777777" w:rsidR="00511322" w:rsidRPr="00C17116" w:rsidRDefault="00511322" w:rsidP="00511322">
            <w:pPr>
              <w:spacing w:after="0" w:line="240" w:lineRule="auto"/>
              <w:jc w:val="both"/>
              <w:rPr>
                <w:rFonts w:ascii="Times New Roman" w:hAnsi="Times New Roman"/>
                <w:noProof/>
              </w:rPr>
            </w:pPr>
          </w:p>
        </w:tc>
      </w:tr>
      <w:tr w:rsidR="00511322" w:rsidRPr="00C17116" w14:paraId="75D32AF7" w14:textId="77777777" w:rsidTr="0084770A">
        <w:tc>
          <w:tcPr>
            <w:tcW w:w="851" w:type="dxa"/>
            <w:gridSpan w:val="3"/>
          </w:tcPr>
          <w:p w14:paraId="3F4EB412" w14:textId="51292DD7" w:rsidR="00511322" w:rsidRPr="00C17116" w:rsidRDefault="00511322" w:rsidP="00511322">
            <w:pPr>
              <w:spacing w:after="0" w:line="240" w:lineRule="auto"/>
              <w:rPr>
                <w:rFonts w:ascii="Times New Roman" w:hAnsi="Times New Roman"/>
                <w:b/>
              </w:rPr>
            </w:pPr>
            <w:r w:rsidRPr="00C17116">
              <w:rPr>
                <w:rFonts w:ascii="Times New Roman" w:hAnsi="Times New Roman"/>
                <w:b/>
              </w:rPr>
              <w:t>1.1</w:t>
            </w:r>
            <w:r w:rsidR="001B6043">
              <w:rPr>
                <w:rFonts w:ascii="Times New Roman" w:hAnsi="Times New Roman"/>
                <w:b/>
              </w:rPr>
              <w:t>9</w:t>
            </w:r>
            <w:r w:rsidRPr="00C17116">
              <w:rPr>
                <w:rFonts w:ascii="Times New Roman" w:hAnsi="Times New Roman"/>
                <w:b/>
              </w:rPr>
              <w:t>.</w:t>
            </w:r>
          </w:p>
        </w:tc>
        <w:tc>
          <w:tcPr>
            <w:tcW w:w="1842" w:type="dxa"/>
            <w:gridSpan w:val="2"/>
          </w:tcPr>
          <w:p w14:paraId="495EF267" w14:textId="3081C089" w:rsidR="00511322" w:rsidRPr="00C17116" w:rsidRDefault="00511322" w:rsidP="00511322">
            <w:pPr>
              <w:spacing w:after="0" w:line="240" w:lineRule="auto"/>
              <w:rPr>
                <w:rFonts w:ascii="Times New Roman" w:hAnsi="Times New Roman"/>
                <w:b/>
              </w:rPr>
            </w:pPr>
            <w:proofErr w:type="spellStart"/>
            <w:r w:rsidRPr="00C17116">
              <w:rPr>
                <w:rFonts w:ascii="Times New Roman" w:hAnsi="Times New Roman"/>
              </w:rPr>
              <w:t>Hidroizvadi</w:t>
            </w:r>
            <w:proofErr w:type="spellEnd"/>
            <w:r w:rsidRPr="00C17116">
              <w:rPr>
                <w:rFonts w:ascii="Times New Roman" w:hAnsi="Times New Roman"/>
              </w:rPr>
              <w:t xml:space="preserve"> </w:t>
            </w:r>
          </w:p>
        </w:tc>
        <w:tc>
          <w:tcPr>
            <w:tcW w:w="3825" w:type="dxa"/>
            <w:gridSpan w:val="2"/>
          </w:tcPr>
          <w:p w14:paraId="5A86276B" w14:textId="77777777"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Ne mazāk kā 2 pāri</w:t>
            </w:r>
          </w:p>
        </w:tc>
        <w:tc>
          <w:tcPr>
            <w:tcW w:w="3830" w:type="dxa"/>
          </w:tcPr>
          <w:p w14:paraId="67A31114" w14:textId="77777777" w:rsidR="00511322" w:rsidRPr="00C17116" w:rsidRDefault="00511322" w:rsidP="00511322">
            <w:pPr>
              <w:spacing w:after="0" w:line="240" w:lineRule="auto"/>
              <w:jc w:val="both"/>
              <w:rPr>
                <w:rFonts w:ascii="Times New Roman" w:hAnsi="Times New Roman"/>
                <w:noProof/>
              </w:rPr>
            </w:pPr>
          </w:p>
        </w:tc>
      </w:tr>
      <w:tr w:rsidR="00511322" w:rsidRPr="00C17116" w14:paraId="16AFA661" w14:textId="77777777" w:rsidTr="0084770A">
        <w:tc>
          <w:tcPr>
            <w:tcW w:w="851" w:type="dxa"/>
            <w:gridSpan w:val="3"/>
          </w:tcPr>
          <w:p w14:paraId="41244BDA" w14:textId="1CCA99E4" w:rsidR="00511322" w:rsidRPr="00C17116" w:rsidRDefault="00511322" w:rsidP="00511322">
            <w:pPr>
              <w:spacing w:after="0" w:line="240" w:lineRule="auto"/>
              <w:rPr>
                <w:rFonts w:ascii="Times New Roman" w:hAnsi="Times New Roman"/>
                <w:b/>
              </w:rPr>
            </w:pPr>
            <w:r w:rsidRPr="00C17116">
              <w:rPr>
                <w:rFonts w:ascii="Times New Roman" w:hAnsi="Times New Roman"/>
                <w:b/>
              </w:rPr>
              <w:t>1.</w:t>
            </w:r>
            <w:r w:rsidR="001B6043">
              <w:rPr>
                <w:rFonts w:ascii="Times New Roman" w:hAnsi="Times New Roman"/>
                <w:b/>
              </w:rPr>
              <w:t>20</w:t>
            </w:r>
            <w:r w:rsidRPr="00C17116">
              <w:rPr>
                <w:rFonts w:ascii="Times New Roman" w:hAnsi="Times New Roman"/>
                <w:b/>
              </w:rPr>
              <w:t>.</w:t>
            </w:r>
          </w:p>
        </w:tc>
        <w:tc>
          <w:tcPr>
            <w:tcW w:w="1842" w:type="dxa"/>
            <w:gridSpan w:val="2"/>
          </w:tcPr>
          <w:p w14:paraId="287EC96E"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 xml:space="preserve">Traktora garums ar 3 punktu </w:t>
            </w:r>
            <w:proofErr w:type="spellStart"/>
            <w:r w:rsidRPr="00C17116">
              <w:rPr>
                <w:rFonts w:ascii="Times New Roman" w:hAnsi="Times New Roman"/>
              </w:rPr>
              <w:t>uzkari</w:t>
            </w:r>
            <w:proofErr w:type="spellEnd"/>
          </w:p>
        </w:tc>
        <w:tc>
          <w:tcPr>
            <w:tcW w:w="3825" w:type="dxa"/>
            <w:gridSpan w:val="2"/>
          </w:tcPr>
          <w:p w14:paraId="230255A2" w14:textId="20B7F751"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 xml:space="preserve">Ne vairāk kā </w:t>
            </w:r>
            <w:r w:rsidR="007F08A8">
              <w:rPr>
                <w:rFonts w:ascii="Times New Roman" w:hAnsi="Times New Roman"/>
                <w:noProof/>
              </w:rPr>
              <w:t>40</w:t>
            </w:r>
            <w:r w:rsidRPr="00C17116">
              <w:rPr>
                <w:rFonts w:ascii="Times New Roman" w:hAnsi="Times New Roman"/>
                <w:noProof/>
              </w:rPr>
              <w:t>00 mm</w:t>
            </w:r>
          </w:p>
        </w:tc>
        <w:tc>
          <w:tcPr>
            <w:tcW w:w="3830" w:type="dxa"/>
          </w:tcPr>
          <w:p w14:paraId="2B9BE512" w14:textId="77777777" w:rsidR="00511322" w:rsidRPr="00C17116" w:rsidRDefault="00511322" w:rsidP="00511322">
            <w:pPr>
              <w:spacing w:after="0" w:line="240" w:lineRule="auto"/>
              <w:jc w:val="both"/>
              <w:rPr>
                <w:rFonts w:ascii="Times New Roman" w:hAnsi="Times New Roman"/>
                <w:noProof/>
              </w:rPr>
            </w:pPr>
          </w:p>
        </w:tc>
      </w:tr>
      <w:tr w:rsidR="00511322" w:rsidRPr="00C17116" w14:paraId="4FFA1B4F" w14:textId="77777777" w:rsidTr="0084770A">
        <w:tc>
          <w:tcPr>
            <w:tcW w:w="851" w:type="dxa"/>
            <w:gridSpan w:val="3"/>
          </w:tcPr>
          <w:p w14:paraId="6B8E8B9C" w14:textId="5306DD14" w:rsidR="00511322" w:rsidRPr="00C17116" w:rsidRDefault="00511322" w:rsidP="00511322">
            <w:pPr>
              <w:spacing w:after="0" w:line="240" w:lineRule="auto"/>
              <w:rPr>
                <w:rFonts w:ascii="Times New Roman" w:hAnsi="Times New Roman"/>
                <w:b/>
              </w:rPr>
            </w:pPr>
            <w:r w:rsidRPr="00C17116">
              <w:rPr>
                <w:rFonts w:ascii="Times New Roman" w:hAnsi="Times New Roman"/>
                <w:b/>
              </w:rPr>
              <w:t>1.</w:t>
            </w:r>
            <w:r w:rsidR="001B6043">
              <w:rPr>
                <w:rFonts w:ascii="Times New Roman" w:hAnsi="Times New Roman"/>
                <w:b/>
              </w:rPr>
              <w:t>21</w:t>
            </w:r>
            <w:r w:rsidRPr="00C17116">
              <w:rPr>
                <w:rFonts w:ascii="Times New Roman" w:hAnsi="Times New Roman"/>
                <w:b/>
              </w:rPr>
              <w:t>.</w:t>
            </w:r>
          </w:p>
        </w:tc>
        <w:tc>
          <w:tcPr>
            <w:tcW w:w="1842" w:type="dxa"/>
            <w:gridSpan w:val="2"/>
          </w:tcPr>
          <w:p w14:paraId="568EDE99"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Traktora augstums</w:t>
            </w:r>
          </w:p>
        </w:tc>
        <w:tc>
          <w:tcPr>
            <w:tcW w:w="3825" w:type="dxa"/>
            <w:gridSpan w:val="2"/>
          </w:tcPr>
          <w:p w14:paraId="41FE8865" w14:textId="3D894EED"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Ne vairāk kā 2</w:t>
            </w:r>
            <w:r w:rsidR="007F08A8">
              <w:rPr>
                <w:rFonts w:ascii="Times New Roman" w:hAnsi="Times New Roman"/>
                <w:noProof/>
              </w:rPr>
              <w:t>60</w:t>
            </w:r>
            <w:r w:rsidRPr="00C17116">
              <w:rPr>
                <w:rFonts w:ascii="Times New Roman" w:hAnsi="Times New Roman"/>
                <w:noProof/>
              </w:rPr>
              <w:t>0 mm</w:t>
            </w:r>
          </w:p>
        </w:tc>
        <w:tc>
          <w:tcPr>
            <w:tcW w:w="3830" w:type="dxa"/>
          </w:tcPr>
          <w:p w14:paraId="5CC36B59" w14:textId="77777777" w:rsidR="00511322" w:rsidRPr="00C17116" w:rsidRDefault="00511322" w:rsidP="00511322">
            <w:pPr>
              <w:spacing w:after="0" w:line="240" w:lineRule="auto"/>
              <w:jc w:val="both"/>
              <w:rPr>
                <w:rFonts w:ascii="Times New Roman" w:hAnsi="Times New Roman"/>
                <w:noProof/>
              </w:rPr>
            </w:pPr>
          </w:p>
        </w:tc>
      </w:tr>
      <w:tr w:rsidR="00511322" w:rsidRPr="00C17116" w14:paraId="579EA795" w14:textId="77777777" w:rsidTr="0084770A">
        <w:tc>
          <w:tcPr>
            <w:tcW w:w="851" w:type="dxa"/>
            <w:gridSpan w:val="3"/>
          </w:tcPr>
          <w:p w14:paraId="48F687B5" w14:textId="71CB527E" w:rsidR="00511322" w:rsidRPr="00C17116" w:rsidRDefault="00511322" w:rsidP="00511322">
            <w:pPr>
              <w:spacing w:after="0" w:line="240" w:lineRule="auto"/>
              <w:rPr>
                <w:rFonts w:ascii="Times New Roman" w:hAnsi="Times New Roman"/>
                <w:b/>
              </w:rPr>
            </w:pPr>
            <w:r w:rsidRPr="00C17116">
              <w:rPr>
                <w:rFonts w:ascii="Times New Roman" w:hAnsi="Times New Roman"/>
                <w:b/>
              </w:rPr>
              <w:t>1.2</w:t>
            </w:r>
            <w:r w:rsidR="001B6043">
              <w:rPr>
                <w:rFonts w:ascii="Times New Roman" w:hAnsi="Times New Roman"/>
                <w:b/>
              </w:rPr>
              <w:t>2</w:t>
            </w:r>
            <w:r w:rsidRPr="00C17116">
              <w:rPr>
                <w:rFonts w:ascii="Times New Roman" w:hAnsi="Times New Roman"/>
                <w:b/>
              </w:rPr>
              <w:t>.</w:t>
            </w:r>
          </w:p>
        </w:tc>
        <w:tc>
          <w:tcPr>
            <w:tcW w:w="1842" w:type="dxa"/>
            <w:gridSpan w:val="2"/>
          </w:tcPr>
          <w:p w14:paraId="34C0F4B6"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Traktora platums</w:t>
            </w:r>
          </w:p>
        </w:tc>
        <w:tc>
          <w:tcPr>
            <w:tcW w:w="3825" w:type="dxa"/>
            <w:gridSpan w:val="2"/>
          </w:tcPr>
          <w:p w14:paraId="6978A84E" w14:textId="08AA6A3F"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Ne vairāk kā 1</w:t>
            </w:r>
            <w:r w:rsidR="007F08A8">
              <w:rPr>
                <w:rFonts w:ascii="Times New Roman" w:hAnsi="Times New Roman"/>
                <w:noProof/>
              </w:rPr>
              <w:t>7</w:t>
            </w:r>
            <w:r w:rsidRPr="00C17116">
              <w:rPr>
                <w:rFonts w:ascii="Times New Roman" w:hAnsi="Times New Roman"/>
                <w:noProof/>
              </w:rPr>
              <w:t>50 mm</w:t>
            </w:r>
          </w:p>
        </w:tc>
        <w:tc>
          <w:tcPr>
            <w:tcW w:w="3830" w:type="dxa"/>
          </w:tcPr>
          <w:p w14:paraId="54DDAF65" w14:textId="77777777" w:rsidR="00511322" w:rsidRPr="00C17116" w:rsidRDefault="00511322" w:rsidP="00511322">
            <w:pPr>
              <w:spacing w:after="0" w:line="240" w:lineRule="auto"/>
              <w:jc w:val="both"/>
              <w:rPr>
                <w:rFonts w:ascii="Times New Roman" w:hAnsi="Times New Roman"/>
                <w:noProof/>
              </w:rPr>
            </w:pPr>
          </w:p>
        </w:tc>
      </w:tr>
      <w:tr w:rsidR="00511322" w:rsidRPr="00C17116" w14:paraId="27C56EA9" w14:textId="77777777" w:rsidTr="0084770A">
        <w:tc>
          <w:tcPr>
            <w:tcW w:w="851" w:type="dxa"/>
            <w:gridSpan w:val="3"/>
          </w:tcPr>
          <w:p w14:paraId="7C8FDC90" w14:textId="4F219831" w:rsidR="00511322" w:rsidRPr="00C17116" w:rsidRDefault="00511322" w:rsidP="00511322">
            <w:pPr>
              <w:spacing w:after="0" w:line="240" w:lineRule="auto"/>
              <w:rPr>
                <w:rFonts w:ascii="Times New Roman" w:hAnsi="Times New Roman"/>
                <w:b/>
              </w:rPr>
            </w:pPr>
            <w:r w:rsidRPr="00C17116">
              <w:rPr>
                <w:rFonts w:ascii="Times New Roman" w:hAnsi="Times New Roman"/>
                <w:b/>
              </w:rPr>
              <w:t>1.2</w:t>
            </w:r>
            <w:r w:rsidR="001B6043">
              <w:rPr>
                <w:rFonts w:ascii="Times New Roman" w:hAnsi="Times New Roman"/>
                <w:b/>
              </w:rPr>
              <w:t>3</w:t>
            </w:r>
            <w:r w:rsidRPr="00C17116">
              <w:rPr>
                <w:rFonts w:ascii="Times New Roman" w:hAnsi="Times New Roman"/>
                <w:b/>
              </w:rPr>
              <w:t>.</w:t>
            </w:r>
          </w:p>
        </w:tc>
        <w:tc>
          <w:tcPr>
            <w:tcW w:w="1842" w:type="dxa"/>
            <w:gridSpan w:val="2"/>
          </w:tcPr>
          <w:p w14:paraId="360D6D8F"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Traktora svars</w:t>
            </w:r>
          </w:p>
        </w:tc>
        <w:tc>
          <w:tcPr>
            <w:tcW w:w="3825" w:type="dxa"/>
            <w:gridSpan w:val="2"/>
          </w:tcPr>
          <w:p w14:paraId="3C30DA7F" w14:textId="38585D0D"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 xml:space="preserve">Ne vairāk kā </w:t>
            </w:r>
            <w:r w:rsidR="007F08A8">
              <w:rPr>
                <w:rFonts w:ascii="Times New Roman" w:hAnsi="Times New Roman"/>
                <w:noProof/>
              </w:rPr>
              <w:t>2</w:t>
            </w:r>
            <w:r w:rsidR="001942CB">
              <w:rPr>
                <w:rFonts w:ascii="Times New Roman" w:hAnsi="Times New Roman"/>
                <w:noProof/>
              </w:rPr>
              <w:t>0</w:t>
            </w:r>
            <w:r w:rsidRPr="00C17116">
              <w:rPr>
                <w:rFonts w:ascii="Times New Roman" w:hAnsi="Times New Roman"/>
                <w:noProof/>
              </w:rPr>
              <w:t>00 kg</w:t>
            </w:r>
          </w:p>
        </w:tc>
        <w:tc>
          <w:tcPr>
            <w:tcW w:w="3830" w:type="dxa"/>
          </w:tcPr>
          <w:p w14:paraId="393B01EB" w14:textId="77777777" w:rsidR="00511322" w:rsidRPr="00C17116" w:rsidRDefault="00511322" w:rsidP="00511322">
            <w:pPr>
              <w:spacing w:after="0" w:line="240" w:lineRule="auto"/>
              <w:jc w:val="both"/>
              <w:rPr>
                <w:rFonts w:ascii="Times New Roman" w:hAnsi="Times New Roman"/>
                <w:noProof/>
              </w:rPr>
            </w:pPr>
          </w:p>
        </w:tc>
      </w:tr>
      <w:tr w:rsidR="00511322" w:rsidRPr="00C17116" w14:paraId="7D2C366F" w14:textId="77777777" w:rsidTr="0084770A">
        <w:tc>
          <w:tcPr>
            <w:tcW w:w="851" w:type="dxa"/>
            <w:gridSpan w:val="3"/>
          </w:tcPr>
          <w:p w14:paraId="5C331E83" w14:textId="4A928522" w:rsidR="00511322" w:rsidRPr="00C17116" w:rsidRDefault="00511322" w:rsidP="00511322">
            <w:pPr>
              <w:spacing w:after="0" w:line="240" w:lineRule="auto"/>
              <w:rPr>
                <w:rFonts w:ascii="Times New Roman" w:hAnsi="Times New Roman"/>
                <w:b/>
              </w:rPr>
            </w:pPr>
            <w:r w:rsidRPr="00C17116">
              <w:rPr>
                <w:rFonts w:ascii="Times New Roman" w:hAnsi="Times New Roman"/>
                <w:b/>
              </w:rPr>
              <w:lastRenderedPageBreak/>
              <w:t>1.2</w:t>
            </w:r>
            <w:r w:rsidR="001B6043">
              <w:rPr>
                <w:rFonts w:ascii="Times New Roman" w:hAnsi="Times New Roman"/>
                <w:b/>
              </w:rPr>
              <w:t>4</w:t>
            </w:r>
            <w:r w:rsidRPr="00C17116">
              <w:rPr>
                <w:rFonts w:ascii="Times New Roman" w:hAnsi="Times New Roman"/>
                <w:b/>
              </w:rPr>
              <w:t>.</w:t>
            </w:r>
          </w:p>
        </w:tc>
        <w:tc>
          <w:tcPr>
            <w:tcW w:w="1842" w:type="dxa"/>
            <w:gridSpan w:val="2"/>
          </w:tcPr>
          <w:p w14:paraId="30266E9E" w14:textId="098BECEE" w:rsidR="00511322" w:rsidRPr="00C17116" w:rsidRDefault="00D714C8" w:rsidP="00511322">
            <w:pPr>
              <w:spacing w:after="0" w:line="240" w:lineRule="auto"/>
              <w:rPr>
                <w:rFonts w:ascii="Times New Roman" w:hAnsi="Times New Roman"/>
                <w:b/>
              </w:rPr>
            </w:pPr>
            <w:r>
              <w:rPr>
                <w:rFonts w:ascii="Times New Roman" w:hAnsi="Times New Roman"/>
              </w:rPr>
              <w:t>Frontālais iekrāvējs</w:t>
            </w:r>
          </w:p>
        </w:tc>
        <w:tc>
          <w:tcPr>
            <w:tcW w:w="3825" w:type="dxa"/>
            <w:gridSpan w:val="2"/>
          </w:tcPr>
          <w:p w14:paraId="4D6E73DF" w14:textId="0A916520" w:rsidR="00511322" w:rsidRPr="00C17116" w:rsidRDefault="00D714C8" w:rsidP="00511322">
            <w:pPr>
              <w:spacing w:after="0" w:line="240" w:lineRule="auto"/>
              <w:jc w:val="both"/>
              <w:rPr>
                <w:rFonts w:ascii="Times New Roman" w:hAnsi="Times New Roman"/>
                <w:noProof/>
              </w:rPr>
            </w:pPr>
            <w:r>
              <w:rPr>
                <w:rFonts w:ascii="Times New Roman" w:hAnsi="Times New Roman"/>
                <w:noProof/>
              </w:rPr>
              <w:t>Jābūt aprīkotam ar kausu</w:t>
            </w:r>
          </w:p>
        </w:tc>
        <w:tc>
          <w:tcPr>
            <w:tcW w:w="3830" w:type="dxa"/>
          </w:tcPr>
          <w:p w14:paraId="21600F00" w14:textId="77777777" w:rsidR="00511322" w:rsidRPr="00C17116" w:rsidRDefault="00511322" w:rsidP="00511322">
            <w:pPr>
              <w:spacing w:after="0" w:line="240" w:lineRule="auto"/>
              <w:jc w:val="both"/>
              <w:rPr>
                <w:rFonts w:ascii="Times New Roman" w:hAnsi="Times New Roman"/>
                <w:noProof/>
              </w:rPr>
            </w:pPr>
          </w:p>
        </w:tc>
      </w:tr>
      <w:tr w:rsidR="00511322" w:rsidRPr="00C17116" w14:paraId="23F15468" w14:textId="77777777" w:rsidTr="0084770A">
        <w:tc>
          <w:tcPr>
            <w:tcW w:w="851" w:type="dxa"/>
            <w:gridSpan w:val="3"/>
          </w:tcPr>
          <w:p w14:paraId="68AF824D" w14:textId="6E54FC90" w:rsidR="00511322" w:rsidRPr="00C17116" w:rsidRDefault="00511322" w:rsidP="00511322">
            <w:pPr>
              <w:spacing w:after="0" w:line="240" w:lineRule="auto"/>
              <w:rPr>
                <w:rFonts w:ascii="Times New Roman" w:hAnsi="Times New Roman"/>
                <w:b/>
              </w:rPr>
            </w:pPr>
            <w:r w:rsidRPr="00C17116">
              <w:rPr>
                <w:rFonts w:ascii="Times New Roman" w:hAnsi="Times New Roman"/>
                <w:b/>
              </w:rPr>
              <w:t>1.2</w:t>
            </w:r>
            <w:r w:rsidR="001B6043">
              <w:rPr>
                <w:rFonts w:ascii="Times New Roman" w:hAnsi="Times New Roman"/>
                <w:b/>
              </w:rPr>
              <w:t>5.</w:t>
            </w:r>
          </w:p>
        </w:tc>
        <w:tc>
          <w:tcPr>
            <w:tcW w:w="1842" w:type="dxa"/>
            <w:gridSpan w:val="2"/>
          </w:tcPr>
          <w:p w14:paraId="30269FD4"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Riepu tips</w:t>
            </w:r>
          </w:p>
        </w:tc>
        <w:tc>
          <w:tcPr>
            <w:tcW w:w="3825" w:type="dxa"/>
            <w:gridSpan w:val="2"/>
          </w:tcPr>
          <w:p w14:paraId="54CE46BB" w14:textId="129A01DA" w:rsidR="00511322" w:rsidRPr="00C17116" w:rsidRDefault="00D714C8" w:rsidP="00511322">
            <w:pPr>
              <w:spacing w:after="0" w:line="240" w:lineRule="auto"/>
              <w:jc w:val="both"/>
              <w:rPr>
                <w:rFonts w:ascii="Times New Roman" w:hAnsi="Times New Roman"/>
                <w:noProof/>
              </w:rPr>
            </w:pPr>
            <w:r>
              <w:rPr>
                <w:rFonts w:ascii="Times New Roman" w:hAnsi="Times New Roman"/>
                <w:noProof/>
              </w:rPr>
              <w:t>Mauriņa</w:t>
            </w:r>
          </w:p>
        </w:tc>
        <w:tc>
          <w:tcPr>
            <w:tcW w:w="3830" w:type="dxa"/>
          </w:tcPr>
          <w:p w14:paraId="087C4F0D" w14:textId="77777777" w:rsidR="00511322" w:rsidRPr="00C17116" w:rsidRDefault="00511322" w:rsidP="00511322">
            <w:pPr>
              <w:spacing w:after="0" w:line="240" w:lineRule="auto"/>
              <w:jc w:val="both"/>
              <w:rPr>
                <w:rFonts w:ascii="Times New Roman" w:hAnsi="Times New Roman"/>
                <w:noProof/>
              </w:rPr>
            </w:pPr>
          </w:p>
        </w:tc>
      </w:tr>
      <w:tr w:rsidR="00511322" w:rsidRPr="00C17116" w14:paraId="59A846C4" w14:textId="77777777" w:rsidTr="0084770A">
        <w:tc>
          <w:tcPr>
            <w:tcW w:w="851" w:type="dxa"/>
            <w:gridSpan w:val="3"/>
          </w:tcPr>
          <w:p w14:paraId="7C3FD379" w14:textId="79886FA1" w:rsidR="00511322" w:rsidRPr="00010CC9" w:rsidRDefault="00511322" w:rsidP="00511322">
            <w:pPr>
              <w:spacing w:after="0" w:line="240" w:lineRule="auto"/>
              <w:rPr>
                <w:rFonts w:ascii="Times New Roman" w:hAnsi="Times New Roman"/>
                <w:b/>
              </w:rPr>
            </w:pPr>
            <w:r w:rsidRPr="00010CC9">
              <w:rPr>
                <w:rFonts w:ascii="Times New Roman" w:hAnsi="Times New Roman"/>
                <w:b/>
              </w:rPr>
              <w:t>1.2</w:t>
            </w:r>
            <w:r w:rsidR="001B6043">
              <w:rPr>
                <w:rFonts w:ascii="Times New Roman" w:hAnsi="Times New Roman"/>
                <w:b/>
              </w:rPr>
              <w:t>6</w:t>
            </w:r>
            <w:r w:rsidRPr="00010CC9">
              <w:rPr>
                <w:rFonts w:ascii="Times New Roman" w:hAnsi="Times New Roman"/>
                <w:b/>
              </w:rPr>
              <w:t>.</w:t>
            </w:r>
          </w:p>
        </w:tc>
        <w:tc>
          <w:tcPr>
            <w:tcW w:w="1842" w:type="dxa"/>
            <w:gridSpan w:val="2"/>
          </w:tcPr>
          <w:p w14:paraId="37A0C3EA" w14:textId="77777777" w:rsidR="00511322" w:rsidRPr="00DC14B6" w:rsidRDefault="00511322" w:rsidP="00511322">
            <w:pPr>
              <w:spacing w:after="0" w:line="240" w:lineRule="auto"/>
              <w:rPr>
                <w:rFonts w:ascii="Times New Roman" w:hAnsi="Times New Roman"/>
              </w:rPr>
            </w:pPr>
            <w:r w:rsidRPr="00010CC9">
              <w:rPr>
                <w:rFonts w:ascii="Times New Roman" w:hAnsi="Times New Roman"/>
              </w:rPr>
              <w:t>Aprīkojums reģistrācijai un drošai ekspluatācijai</w:t>
            </w:r>
          </w:p>
        </w:tc>
        <w:tc>
          <w:tcPr>
            <w:tcW w:w="3825" w:type="dxa"/>
            <w:gridSpan w:val="2"/>
          </w:tcPr>
          <w:p w14:paraId="2D88C4B2" w14:textId="4223D3D5" w:rsidR="00511322" w:rsidRPr="00DC14B6" w:rsidRDefault="00511322" w:rsidP="00511322">
            <w:pPr>
              <w:spacing w:after="0" w:line="240" w:lineRule="auto"/>
              <w:jc w:val="both"/>
              <w:rPr>
                <w:rFonts w:ascii="Times New Roman" w:hAnsi="Times New Roman"/>
              </w:rPr>
            </w:pPr>
            <w:r w:rsidRPr="00010CC9">
              <w:rPr>
                <w:rFonts w:ascii="Times New Roman" w:hAnsi="Times New Roman"/>
              </w:rPr>
              <w:t>Traktor</w:t>
            </w:r>
            <w:r w:rsidR="00D714C8">
              <w:rPr>
                <w:rFonts w:ascii="Times New Roman" w:hAnsi="Times New Roman"/>
              </w:rPr>
              <w:t>a</w:t>
            </w:r>
            <w:r w:rsidRPr="00010CC9">
              <w:rPr>
                <w:rFonts w:ascii="Times New Roman" w:hAnsi="Times New Roman"/>
              </w:rPr>
              <w:t xml:space="preserve"> uz piegādes brīdi ir aprīkots ar visu nepieciešamo aprīkojumu reģistrācijai VTUA</w:t>
            </w:r>
            <w:r>
              <w:rPr>
                <w:rFonts w:ascii="Times New Roman" w:hAnsi="Times New Roman"/>
              </w:rPr>
              <w:t xml:space="preserve"> (reģistrēts VTUA)</w:t>
            </w:r>
            <w:r w:rsidRPr="00010CC9">
              <w:rPr>
                <w:rFonts w:ascii="Times New Roman" w:hAnsi="Times New Roman"/>
              </w:rPr>
              <w:t xml:space="preserve"> un drošai ekspluatācijai, tai skaitā ar</w:t>
            </w:r>
            <w:r>
              <w:rPr>
                <w:rFonts w:ascii="Times New Roman" w:hAnsi="Times New Roman"/>
              </w:rPr>
              <w:t>:</w:t>
            </w:r>
          </w:p>
          <w:p w14:paraId="72EEAE96" w14:textId="77777777" w:rsidR="00511322" w:rsidRPr="00DC14B6" w:rsidRDefault="00511322" w:rsidP="00511322">
            <w:pPr>
              <w:spacing w:after="0" w:line="240" w:lineRule="auto"/>
              <w:jc w:val="both"/>
              <w:rPr>
                <w:rFonts w:ascii="Times New Roman" w:hAnsi="Times New Roman"/>
              </w:rPr>
            </w:pPr>
            <w:r w:rsidRPr="00DC14B6">
              <w:rPr>
                <w:rFonts w:ascii="Times New Roman" w:hAnsi="Times New Roman"/>
              </w:rPr>
              <w:t>-transporta gaismas ierīcēm;</w:t>
            </w:r>
          </w:p>
          <w:p w14:paraId="49ACAD19" w14:textId="77777777" w:rsidR="00511322" w:rsidRPr="00DC14B6" w:rsidRDefault="00511322" w:rsidP="00511322">
            <w:pPr>
              <w:spacing w:after="0" w:line="240" w:lineRule="auto"/>
              <w:jc w:val="both"/>
              <w:rPr>
                <w:rFonts w:ascii="Times New Roman" w:hAnsi="Times New Roman"/>
              </w:rPr>
            </w:pPr>
            <w:r w:rsidRPr="00DC14B6">
              <w:rPr>
                <w:rFonts w:ascii="Times New Roman" w:hAnsi="Times New Roman"/>
              </w:rPr>
              <w:t>-dzinēja darbības un degvielas līmeņa rādītājiem;</w:t>
            </w:r>
          </w:p>
          <w:p w14:paraId="0079749F" w14:textId="77777777" w:rsidR="00511322" w:rsidRPr="00DC14B6" w:rsidRDefault="00511322" w:rsidP="00511322">
            <w:pPr>
              <w:spacing w:after="0" w:line="240" w:lineRule="auto"/>
              <w:jc w:val="both"/>
              <w:rPr>
                <w:rFonts w:ascii="Times New Roman" w:hAnsi="Times New Roman"/>
              </w:rPr>
            </w:pPr>
            <w:r w:rsidRPr="00DC14B6">
              <w:rPr>
                <w:rFonts w:ascii="Times New Roman" w:hAnsi="Times New Roman"/>
              </w:rPr>
              <w:t>-</w:t>
            </w:r>
            <w:proofErr w:type="spellStart"/>
            <w:r w:rsidRPr="00DC14B6">
              <w:rPr>
                <w:rFonts w:ascii="Times New Roman" w:hAnsi="Times New Roman"/>
              </w:rPr>
              <w:t>atpakaļskata</w:t>
            </w:r>
            <w:proofErr w:type="spellEnd"/>
            <w:r w:rsidRPr="00DC14B6">
              <w:rPr>
                <w:rFonts w:ascii="Times New Roman" w:hAnsi="Times New Roman"/>
              </w:rPr>
              <w:t xml:space="preserve"> spoguļiem;</w:t>
            </w:r>
          </w:p>
          <w:p w14:paraId="4E7BB7C0" w14:textId="77777777" w:rsidR="00511322" w:rsidRPr="00DC14B6" w:rsidRDefault="00511322" w:rsidP="00511322">
            <w:pPr>
              <w:spacing w:after="0" w:line="240" w:lineRule="auto"/>
              <w:jc w:val="both"/>
              <w:rPr>
                <w:rFonts w:ascii="Times New Roman" w:hAnsi="Times New Roman"/>
              </w:rPr>
            </w:pPr>
            <w:r w:rsidRPr="00DC14B6">
              <w:rPr>
                <w:rFonts w:ascii="Times New Roman" w:hAnsi="Times New Roman"/>
              </w:rPr>
              <w:t>-dubļusargiem;</w:t>
            </w:r>
          </w:p>
          <w:p w14:paraId="242659F2" w14:textId="052A7E1E" w:rsidR="00511322" w:rsidRPr="00B11C84" w:rsidRDefault="00511322" w:rsidP="00511322">
            <w:pPr>
              <w:spacing w:after="0" w:line="240" w:lineRule="auto"/>
              <w:jc w:val="both"/>
              <w:rPr>
                <w:rFonts w:ascii="Times New Roman" w:hAnsi="Times New Roman"/>
              </w:rPr>
            </w:pPr>
            <w:r w:rsidRPr="00DC14B6">
              <w:rPr>
                <w:rFonts w:ascii="Times New Roman" w:hAnsi="Times New Roman"/>
              </w:rPr>
              <w:t>piekabes apgaismojuma pievienošanas ligzdu;</w:t>
            </w:r>
          </w:p>
        </w:tc>
        <w:tc>
          <w:tcPr>
            <w:tcW w:w="3830" w:type="dxa"/>
          </w:tcPr>
          <w:p w14:paraId="6E554E43" w14:textId="77777777" w:rsidR="00511322" w:rsidRPr="00C17116" w:rsidRDefault="00511322" w:rsidP="00511322">
            <w:pPr>
              <w:spacing w:after="0" w:line="240" w:lineRule="auto"/>
              <w:jc w:val="both"/>
              <w:rPr>
                <w:rFonts w:ascii="Times New Roman" w:hAnsi="Times New Roman"/>
              </w:rPr>
            </w:pPr>
          </w:p>
        </w:tc>
      </w:tr>
      <w:tr w:rsidR="00B11C84" w:rsidRPr="00C17116" w14:paraId="2B60B0A2" w14:textId="77777777" w:rsidTr="0084770A">
        <w:tc>
          <w:tcPr>
            <w:tcW w:w="851" w:type="dxa"/>
            <w:gridSpan w:val="3"/>
          </w:tcPr>
          <w:p w14:paraId="29141B67" w14:textId="6457196B" w:rsidR="00B11C84" w:rsidRPr="00C17116" w:rsidRDefault="001B6043" w:rsidP="00511322">
            <w:pPr>
              <w:spacing w:after="0" w:line="240" w:lineRule="auto"/>
              <w:rPr>
                <w:rFonts w:ascii="Times New Roman" w:hAnsi="Times New Roman"/>
                <w:b/>
              </w:rPr>
            </w:pPr>
            <w:r>
              <w:rPr>
                <w:rFonts w:ascii="Times New Roman" w:hAnsi="Times New Roman"/>
                <w:b/>
              </w:rPr>
              <w:t>1.27.</w:t>
            </w:r>
          </w:p>
        </w:tc>
        <w:tc>
          <w:tcPr>
            <w:tcW w:w="1842" w:type="dxa"/>
            <w:gridSpan w:val="2"/>
          </w:tcPr>
          <w:p w14:paraId="036C16B0" w14:textId="0481FE86" w:rsidR="00B11C84" w:rsidRPr="00C17116" w:rsidRDefault="00B11C84" w:rsidP="004571E1">
            <w:pPr>
              <w:spacing w:after="0" w:line="240" w:lineRule="auto"/>
              <w:rPr>
                <w:rFonts w:ascii="Times New Roman" w:hAnsi="Times New Roman"/>
              </w:rPr>
            </w:pPr>
            <w:r>
              <w:rPr>
                <w:rFonts w:ascii="Times New Roman" w:hAnsi="Times New Roman"/>
              </w:rPr>
              <w:t>Vadīt</w:t>
            </w:r>
            <w:r w:rsidR="004571E1">
              <w:rPr>
                <w:rFonts w:ascii="Times New Roman" w:hAnsi="Times New Roman"/>
              </w:rPr>
              <w:t>ā</w:t>
            </w:r>
            <w:r>
              <w:rPr>
                <w:rFonts w:ascii="Times New Roman" w:hAnsi="Times New Roman"/>
              </w:rPr>
              <w:t>ja sēdeklis</w:t>
            </w:r>
          </w:p>
        </w:tc>
        <w:tc>
          <w:tcPr>
            <w:tcW w:w="3825" w:type="dxa"/>
            <w:gridSpan w:val="2"/>
          </w:tcPr>
          <w:p w14:paraId="64AF105D" w14:textId="61F8757D" w:rsidR="00B11C84" w:rsidRPr="00C17116" w:rsidRDefault="00B11C84" w:rsidP="00511322">
            <w:pPr>
              <w:spacing w:after="0" w:line="240" w:lineRule="auto"/>
              <w:jc w:val="both"/>
              <w:rPr>
                <w:rFonts w:ascii="Times New Roman" w:hAnsi="Times New Roman"/>
                <w:noProof/>
              </w:rPr>
            </w:pPr>
            <w:r>
              <w:rPr>
                <w:rFonts w:ascii="Times New Roman" w:hAnsi="Times New Roman"/>
                <w:noProof/>
              </w:rPr>
              <w:t>jābūt</w:t>
            </w:r>
          </w:p>
        </w:tc>
        <w:tc>
          <w:tcPr>
            <w:tcW w:w="3830" w:type="dxa"/>
          </w:tcPr>
          <w:p w14:paraId="2B13A2FE" w14:textId="77777777" w:rsidR="00B11C84" w:rsidRPr="00C17116" w:rsidRDefault="00B11C84" w:rsidP="00511322">
            <w:pPr>
              <w:spacing w:after="0" w:line="240" w:lineRule="auto"/>
              <w:jc w:val="both"/>
              <w:rPr>
                <w:rFonts w:ascii="Times New Roman" w:hAnsi="Times New Roman"/>
                <w:noProof/>
              </w:rPr>
            </w:pPr>
          </w:p>
        </w:tc>
      </w:tr>
      <w:tr w:rsidR="00511322" w:rsidRPr="00C17116" w14:paraId="2BD4593E" w14:textId="77777777" w:rsidTr="0084770A">
        <w:tc>
          <w:tcPr>
            <w:tcW w:w="851" w:type="dxa"/>
            <w:gridSpan w:val="3"/>
          </w:tcPr>
          <w:p w14:paraId="27AFB2BC" w14:textId="7C8541B7" w:rsidR="00511322" w:rsidRPr="00C17116" w:rsidRDefault="00511322" w:rsidP="00511322">
            <w:pPr>
              <w:spacing w:after="0" w:line="240" w:lineRule="auto"/>
              <w:rPr>
                <w:rFonts w:ascii="Times New Roman" w:hAnsi="Times New Roman"/>
                <w:b/>
              </w:rPr>
            </w:pPr>
            <w:r w:rsidRPr="00C17116">
              <w:rPr>
                <w:rFonts w:ascii="Times New Roman" w:hAnsi="Times New Roman"/>
                <w:b/>
              </w:rPr>
              <w:t>1.2</w:t>
            </w:r>
            <w:r w:rsidR="001B6043">
              <w:rPr>
                <w:rFonts w:ascii="Times New Roman" w:hAnsi="Times New Roman"/>
                <w:b/>
              </w:rPr>
              <w:t>8</w:t>
            </w:r>
            <w:r w:rsidRPr="00C17116">
              <w:rPr>
                <w:rFonts w:ascii="Times New Roman" w:hAnsi="Times New Roman"/>
                <w:b/>
              </w:rPr>
              <w:t>.</w:t>
            </w:r>
          </w:p>
        </w:tc>
        <w:tc>
          <w:tcPr>
            <w:tcW w:w="1842" w:type="dxa"/>
            <w:gridSpan w:val="2"/>
          </w:tcPr>
          <w:p w14:paraId="1A688E7F"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Rotējoša bākuguns, dzeltena</w:t>
            </w:r>
          </w:p>
        </w:tc>
        <w:tc>
          <w:tcPr>
            <w:tcW w:w="3825" w:type="dxa"/>
            <w:gridSpan w:val="2"/>
          </w:tcPr>
          <w:p w14:paraId="382F5A74" w14:textId="77777777"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jābūt</w:t>
            </w:r>
          </w:p>
        </w:tc>
        <w:tc>
          <w:tcPr>
            <w:tcW w:w="3830" w:type="dxa"/>
          </w:tcPr>
          <w:p w14:paraId="0BADF673" w14:textId="77777777" w:rsidR="00511322" w:rsidRPr="00C17116" w:rsidRDefault="00511322" w:rsidP="00511322">
            <w:pPr>
              <w:spacing w:after="0" w:line="240" w:lineRule="auto"/>
              <w:jc w:val="both"/>
              <w:rPr>
                <w:rFonts w:ascii="Times New Roman" w:hAnsi="Times New Roman"/>
                <w:noProof/>
              </w:rPr>
            </w:pPr>
          </w:p>
        </w:tc>
      </w:tr>
      <w:tr w:rsidR="00511322" w:rsidRPr="00C17116" w14:paraId="1CBB0737" w14:textId="77777777" w:rsidTr="0084770A">
        <w:tc>
          <w:tcPr>
            <w:tcW w:w="851" w:type="dxa"/>
            <w:gridSpan w:val="3"/>
          </w:tcPr>
          <w:p w14:paraId="0C707399" w14:textId="1C675CBD" w:rsidR="00511322" w:rsidRPr="00C17116" w:rsidRDefault="00511322" w:rsidP="00511322">
            <w:pPr>
              <w:spacing w:after="0" w:line="240" w:lineRule="auto"/>
              <w:rPr>
                <w:rFonts w:ascii="Times New Roman" w:hAnsi="Times New Roman"/>
                <w:b/>
              </w:rPr>
            </w:pPr>
            <w:r w:rsidRPr="00C17116">
              <w:rPr>
                <w:rFonts w:ascii="Times New Roman" w:hAnsi="Times New Roman"/>
                <w:b/>
              </w:rPr>
              <w:t>1.2</w:t>
            </w:r>
            <w:r w:rsidR="001B6043">
              <w:rPr>
                <w:rFonts w:ascii="Times New Roman" w:hAnsi="Times New Roman"/>
                <w:b/>
              </w:rPr>
              <w:t>9</w:t>
            </w:r>
            <w:r w:rsidRPr="00C17116">
              <w:rPr>
                <w:rFonts w:ascii="Times New Roman" w:hAnsi="Times New Roman"/>
                <w:b/>
              </w:rPr>
              <w:t>.</w:t>
            </w:r>
          </w:p>
        </w:tc>
        <w:tc>
          <w:tcPr>
            <w:tcW w:w="1842" w:type="dxa"/>
            <w:gridSpan w:val="2"/>
          </w:tcPr>
          <w:p w14:paraId="510F606A"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 xml:space="preserve">Sakabes ierīce (piekabes āķis), </w:t>
            </w:r>
            <w:proofErr w:type="spellStart"/>
            <w:r w:rsidRPr="00C17116">
              <w:rPr>
                <w:rFonts w:ascii="Times New Roman" w:hAnsi="Times New Roman"/>
              </w:rPr>
              <w:t>lodgalva</w:t>
            </w:r>
            <w:proofErr w:type="spellEnd"/>
          </w:p>
        </w:tc>
        <w:tc>
          <w:tcPr>
            <w:tcW w:w="3825" w:type="dxa"/>
            <w:gridSpan w:val="2"/>
          </w:tcPr>
          <w:p w14:paraId="55F2A650" w14:textId="1186DA11"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rPr>
              <w:t xml:space="preserve">jābūt </w:t>
            </w:r>
          </w:p>
        </w:tc>
        <w:tc>
          <w:tcPr>
            <w:tcW w:w="3830" w:type="dxa"/>
          </w:tcPr>
          <w:p w14:paraId="58E322CD" w14:textId="77777777" w:rsidR="00511322" w:rsidRPr="00C17116" w:rsidRDefault="00511322" w:rsidP="00511322">
            <w:pPr>
              <w:spacing w:after="0" w:line="240" w:lineRule="auto"/>
              <w:jc w:val="both"/>
              <w:rPr>
                <w:rFonts w:ascii="Times New Roman" w:hAnsi="Times New Roman"/>
              </w:rPr>
            </w:pPr>
          </w:p>
        </w:tc>
      </w:tr>
      <w:tr w:rsidR="00511322" w:rsidRPr="00C17116" w14:paraId="31BB4E7B" w14:textId="77777777" w:rsidTr="0084770A">
        <w:tc>
          <w:tcPr>
            <w:tcW w:w="851" w:type="dxa"/>
            <w:gridSpan w:val="3"/>
          </w:tcPr>
          <w:p w14:paraId="4E107C4E" w14:textId="3D842C59" w:rsidR="00511322" w:rsidRPr="00C17116" w:rsidRDefault="00511322" w:rsidP="00511322">
            <w:pPr>
              <w:spacing w:after="0" w:line="240" w:lineRule="auto"/>
              <w:rPr>
                <w:rFonts w:ascii="Times New Roman" w:hAnsi="Times New Roman"/>
                <w:b/>
              </w:rPr>
            </w:pPr>
            <w:r w:rsidRPr="00C17116">
              <w:rPr>
                <w:rFonts w:ascii="Times New Roman" w:hAnsi="Times New Roman"/>
                <w:b/>
              </w:rPr>
              <w:t>1.</w:t>
            </w:r>
            <w:r w:rsidR="001B6043">
              <w:rPr>
                <w:rFonts w:ascii="Times New Roman" w:hAnsi="Times New Roman"/>
                <w:b/>
              </w:rPr>
              <w:t>30</w:t>
            </w:r>
            <w:r w:rsidRPr="00C17116">
              <w:rPr>
                <w:rFonts w:ascii="Times New Roman" w:hAnsi="Times New Roman"/>
                <w:b/>
              </w:rPr>
              <w:t>.</w:t>
            </w:r>
          </w:p>
        </w:tc>
        <w:tc>
          <w:tcPr>
            <w:tcW w:w="1842" w:type="dxa"/>
            <w:gridSpan w:val="2"/>
          </w:tcPr>
          <w:p w14:paraId="697DA66F"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 xml:space="preserve">Hidrauliski paceļama/nolaižama aizmugurējā </w:t>
            </w:r>
            <w:proofErr w:type="spellStart"/>
            <w:r w:rsidRPr="00C17116">
              <w:rPr>
                <w:rFonts w:ascii="Times New Roman" w:hAnsi="Times New Roman"/>
              </w:rPr>
              <w:t>uzkare</w:t>
            </w:r>
            <w:proofErr w:type="spellEnd"/>
          </w:p>
        </w:tc>
        <w:tc>
          <w:tcPr>
            <w:tcW w:w="3825" w:type="dxa"/>
            <w:gridSpan w:val="2"/>
          </w:tcPr>
          <w:p w14:paraId="1466D1F5" w14:textId="77777777"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jābūt</w:t>
            </w:r>
          </w:p>
        </w:tc>
        <w:tc>
          <w:tcPr>
            <w:tcW w:w="3830" w:type="dxa"/>
          </w:tcPr>
          <w:p w14:paraId="4791717B" w14:textId="77777777" w:rsidR="00511322" w:rsidRPr="00C17116" w:rsidRDefault="00511322" w:rsidP="00511322">
            <w:pPr>
              <w:spacing w:after="0" w:line="240" w:lineRule="auto"/>
              <w:jc w:val="both"/>
              <w:rPr>
                <w:rFonts w:ascii="Times New Roman" w:hAnsi="Times New Roman"/>
                <w:noProof/>
              </w:rPr>
            </w:pPr>
          </w:p>
        </w:tc>
      </w:tr>
      <w:tr w:rsidR="00511322" w:rsidRPr="00C17116" w14:paraId="7A6662BE" w14:textId="77777777" w:rsidTr="0084770A">
        <w:tc>
          <w:tcPr>
            <w:tcW w:w="851" w:type="dxa"/>
            <w:gridSpan w:val="3"/>
          </w:tcPr>
          <w:p w14:paraId="79BE9381" w14:textId="1924E14D" w:rsidR="00511322" w:rsidRPr="00C17116" w:rsidRDefault="00511322" w:rsidP="00511322">
            <w:pPr>
              <w:spacing w:after="0" w:line="240" w:lineRule="auto"/>
              <w:rPr>
                <w:rFonts w:ascii="Times New Roman" w:hAnsi="Times New Roman"/>
                <w:b/>
              </w:rPr>
            </w:pPr>
            <w:r w:rsidRPr="00C17116">
              <w:rPr>
                <w:rFonts w:ascii="Times New Roman" w:hAnsi="Times New Roman"/>
                <w:b/>
              </w:rPr>
              <w:t>1.</w:t>
            </w:r>
            <w:r w:rsidR="001B6043">
              <w:rPr>
                <w:rFonts w:ascii="Times New Roman" w:hAnsi="Times New Roman"/>
                <w:b/>
              </w:rPr>
              <w:t>31</w:t>
            </w:r>
            <w:r w:rsidRPr="00C17116">
              <w:rPr>
                <w:rFonts w:ascii="Times New Roman" w:hAnsi="Times New Roman"/>
                <w:b/>
              </w:rPr>
              <w:t>.</w:t>
            </w:r>
          </w:p>
        </w:tc>
        <w:tc>
          <w:tcPr>
            <w:tcW w:w="1842" w:type="dxa"/>
            <w:gridSpan w:val="2"/>
          </w:tcPr>
          <w:p w14:paraId="1F2DBF5D"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Traktoram aizmugures diferenciāla bloķētājs</w:t>
            </w:r>
          </w:p>
        </w:tc>
        <w:tc>
          <w:tcPr>
            <w:tcW w:w="3825" w:type="dxa"/>
            <w:gridSpan w:val="2"/>
          </w:tcPr>
          <w:p w14:paraId="3913243C" w14:textId="77777777"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jābūt</w:t>
            </w:r>
          </w:p>
        </w:tc>
        <w:tc>
          <w:tcPr>
            <w:tcW w:w="3830" w:type="dxa"/>
          </w:tcPr>
          <w:p w14:paraId="2E61D648" w14:textId="77777777" w:rsidR="00511322" w:rsidRPr="00C17116" w:rsidRDefault="00511322" w:rsidP="00511322">
            <w:pPr>
              <w:spacing w:after="0" w:line="240" w:lineRule="auto"/>
              <w:jc w:val="both"/>
              <w:rPr>
                <w:rFonts w:ascii="Times New Roman" w:hAnsi="Times New Roman"/>
                <w:noProof/>
              </w:rPr>
            </w:pPr>
          </w:p>
        </w:tc>
      </w:tr>
      <w:tr w:rsidR="00511322" w:rsidRPr="00C17116" w14:paraId="0C724EE3" w14:textId="77777777" w:rsidTr="0084770A">
        <w:tc>
          <w:tcPr>
            <w:tcW w:w="851" w:type="dxa"/>
            <w:gridSpan w:val="3"/>
          </w:tcPr>
          <w:p w14:paraId="44E70404" w14:textId="64732F48" w:rsidR="00511322" w:rsidRPr="00C17116" w:rsidRDefault="00511322" w:rsidP="00511322">
            <w:pPr>
              <w:spacing w:after="0" w:line="240" w:lineRule="auto"/>
              <w:rPr>
                <w:rFonts w:ascii="Times New Roman" w:hAnsi="Times New Roman"/>
                <w:b/>
              </w:rPr>
            </w:pPr>
            <w:r w:rsidRPr="00C17116">
              <w:rPr>
                <w:rFonts w:ascii="Times New Roman" w:hAnsi="Times New Roman"/>
                <w:b/>
              </w:rPr>
              <w:t>1.3</w:t>
            </w:r>
            <w:r w:rsidR="001B6043">
              <w:rPr>
                <w:rFonts w:ascii="Times New Roman" w:hAnsi="Times New Roman"/>
                <w:b/>
              </w:rPr>
              <w:t>2</w:t>
            </w:r>
            <w:r w:rsidRPr="00C17116">
              <w:rPr>
                <w:rFonts w:ascii="Times New Roman" w:hAnsi="Times New Roman"/>
                <w:b/>
              </w:rPr>
              <w:t>.</w:t>
            </w:r>
          </w:p>
        </w:tc>
        <w:tc>
          <w:tcPr>
            <w:tcW w:w="1842" w:type="dxa"/>
            <w:gridSpan w:val="2"/>
          </w:tcPr>
          <w:p w14:paraId="6D91E3FE"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Riteņu piedziņa</w:t>
            </w:r>
          </w:p>
        </w:tc>
        <w:tc>
          <w:tcPr>
            <w:tcW w:w="3825" w:type="dxa"/>
            <w:gridSpan w:val="2"/>
          </w:tcPr>
          <w:p w14:paraId="10E47F9D" w14:textId="3F948558"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Pilnpiedziņa 4x4</w:t>
            </w:r>
            <w:r w:rsidR="00B11C84">
              <w:rPr>
                <w:rFonts w:ascii="Times New Roman" w:hAnsi="Times New Roman"/>
                <w:noProof/>
              </w:rPr>
              <w:t>, ar iespēju atslēgt priekšejo tiltu</w:t>
            </w:r>
          </w:p>
        </w:tc>
        <w:tc>
          <w:tcPr>
            <w:tcW w:w="3830" w:type="dxa"/>
          </w:tcPr>
          <w:p w14:paraId="290052B9" w14:textId="77777777" w:rsidR="00511322" w:rsidRPr="00C17116" w:rsidRDefault="00511322" w:rsidP="00511322">
            <w:pPr>
              <w:spacing w:after="0" w:line="240" w:lineRule="auto"/>
              <w:jc w:val="both"/>
              <w:rPr>
                <w:rFonts w:ascii="Times New Roman" w:hAnsi="Times New Roman"/>
                <w:noProof/>
              </w:rPr>
            </w:pPr>
          </w:p>
        </w:tc>
      </w:tr>
      <w:tr w:rsidR="00511322" w:rsidRPr="00C17116" w14:paraId="363983CC" w14:textId="77777777" w:rsidTr="0084770A">
        <w:tc>
          <w:tcPr>
            <w:tcW w:w="851" w:type="dxa"/>
            <w:gridSpan w:val="3"/>
          </w:tcPr>
          <w:p w14:paraId="18491F7A" w14:textId="71572130" w:rsidR="00511322" w:rsidRPr="00C17116" w:rsidRDefault="00511322" w:rsidP="00511322">
            <w:pPr>
              <w:spacing w:after="0" w:line="240" w:lineRule="auto"/>
              <w:rPr>
                <w:rFonts w:ascii="Times New Roman" w:hAnsi="Times New Roman"/>
                <w:b/>
              </w:rPr>
            </w:pPr>
            <w:r w:rsidRPr="00C17116">
              <w:rPr>
                <w:rFonts w:ascii="Times New Roman" w:hAnsi="Times New Roman"/>
                <w:b/>
              </w:rPr>
              <w:t>1.3</w:t>
            </w:r>
            <w:r w:rsidR="001B6043">
              <w:rPr>
                <w:rFonts w:ascii="Times New Roman" w:hAnsi="Times New Roman"/>
                <w:b/>
              </w:rPr>
              <w:t>3</w:t>
            </w:r>
            <w:r w:rsidRPr="00C17116">
              <w:rPr>
                <w:rFonts w:ascii="Times New Roman" w:hAnsi="Times New Roman"/>
                <w:b/>
              </w:rPr>
              <w:t>.</w:t>
            </w:r>
          </w:p>
        </w:tc>
        <w:tc>
          <w:tcPr>
            <w:tcW w:w="1842" w:type="dxa"/>
            <w:gridSpan w:val="2"/>
          </w:tcPr>
          <w:p w14:paraId="484949F6"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rPr>
              <w:t>Stūres pastiprinātājs</w:t>
            </w:r>
          </w:p>
        </w:tc>
        <w:tc>
          <w:tcPr>
            <w:tcW w:w="3825" w:type="dxa"/>
            <w:gridSpan w:val="2"/>
          </w:tcPr>
          <w:p w14:paraId="3EA73683" w14:textId="77777777"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jābūt</w:t>
            </w:r>
          </w:p>
        </w:tc>
        <w:tc>
          <w:tcPr>
            <w:tcW w:w="3830" w:type="dxa"/>
          </w:tcPr>
          <w:p w14:paraId="2FE318C1" w14:textId="77777777" w:rsidR="00511322" w:rsidRPr="00C17116" w:rsidRDefault="00511322" w:rsidP="00511322">
            <w:pPr>
              <w:spacing w:after="0" w:line="240" w:lineRule="auto"/>
              <w:jc w:val="both"/>
              <w:rPr>
                <w:rFonts w:ascii="Times New Roman" w:hAnsi="Times New Roman"/>
                <w:noProof/>
              </w:rPr>
            </w:pPr>
          </w:p>
        </w:tc>
      </w:tr>
      <w:tr w:rsidR="00511322" w:rsidRPr="00C17116" w14:paraId="479B24E2" w14:textId="77777777" w:rsidTr="0084770A">
        <w:tc>
          <w:tcPr>
            <w:tcW w:w="851" w:type="dxa"/>
            <w:gridSpan w:val="3"/>
          </w:tcPr>
          <w:p w14:paraId="50FA30EC" w14:textId="1EE1880C" w:rsidR="00511322" w:rsidRPr="00C17116" w:rsidRDefault="00C624EF" w:rsidP="00511322">
            <w:pPr>
              <w:spacing w:after="0" w:line="240" w:lineRule="auto"/>
              <w:rPr>
                <w:rFonts w:ascii="Times New Roman" w:hAnsi="Times New Roman"/>
                <w:b/>
              </w:rPr>
            </w:pPr>
            <w:r>
              <w:rPr>
                <w:rFonts w:ascii="Times New Roman" w:hAnsi="Times New Roman"/>
                <w:b/>
              </w:rPr>
              <w:t>1.34.</w:t>
            </w:r>
          </w:p>
        </w:tc>
        <w:tc>
          <w:tcPr>
            <w:tcW w:w="1842" w:type="dxa"/>
            <w:gridSpan w:val="2"/>
          </w:tcPr>
          <w:p w14:paraId="2933BD87" w14:textId="6191067D" w:rsidR="00511322" w:rsidRPr="00C624EF" w:rsidRDefault="00C624EF" w:rsidP="00511322">
            <w:pPr>
              <w:spacing w:after="0" w:line="240" w:lineRule="auto"/>
              <w:rPr>
                <w:rFonts w:ascii="Times New Roman" w:hAnsi="Times New Roman"/>
                <w:bCs/>
              </w:rPr>
            </w:pPr>
            <w:r w:rsidRPr="00C624EF">
              <w:rPr>
                <w:rFonts w:ascii="Times New Roman" w:hAnsi="Times New Roman"/>
                <w:bCs/>
              </w:rPr>
              <w:t>Kabīne</w:t>
            </w:r>
          </w:p>
        </w:tc>
        <w:tc>
          <w:tcPr>
            <w:tcW w:w="3825" w:type="dxa"/>
            <w:gridSpan w:val="2"/>
          </w:tcPr>
          <w:p w14:paraId="40FABE2F" w14:textId="7DCC574D" w:rsidR="00511322" w:rsidRPr="00C17116" w:rsidRDefault="00C624EF" w:rsidP="00511322">
            <w:pPr>
              <w:spacing w:after="0" w:line="240" w:lineRule="auto"/>
              <w:jc w:val="both"/>
              <w:rPr>
                <w:rFonts w:ascii="Times New Roman" w:hAnsi="Times New Roman"/>
                <w:noProof/>
              </w:rPr>
            </w:pPr>
            <w:r>
              <w:rPr>
                <w:rFonts w:ascii="Times New Roman" w:hAnsi="Times New Roman"/>
                <w:noProof/>
              </w:rPr>
              <w:t>Apsildāma</w:t>
            </w:r>
          </w:p>
        </w:tc>
        <w:tc>
          <w:tcPr>
            <w:tcW w:w="3830" w:type="dxa"/>
          </w:tcPr>
          <w:p w14:paraId="6E5ED841" w14:textId="77777777" w:rsidR="00511322" w:rsidRPr="00C17116" w:rsidRDefault="00511322" w:rsidP="00511322">
            <w:pPr>
              <w:spacing w:after="0" w:line="240" w:lineRule="auto"/>
              <w:jc w:val="both"/>
              <w:rPr>
                <w:rFonts w:ascii="Times New Roman" w:hAnsi="Times New Roman"/>
                <w:noProof/>
              </w:rPr>
            </w:pPr>
          </w:p>
        </w:tc>
      </w:tr>
      <w:tr w:rsidR="00511322" w:rsidRPr="00C17116" w14:paraId="2A6B2CC0" w14:textId="77777777" w:rsidTr="0084770A">
        <w:tc>
          <w:tcPr>
            <w:tcW w:w="6518" w:type="dxa"/>
            <w:gridSpan w:val="7"/>
          </w:tcPr>
          <w:p w14:paraId="25E2C1E7"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b/>
              </w:rPr>
              <w:t xml:space="preserve">2.  </w:t>
            </w:r>
            <w:r w:rsidRPr="00C17116">
              <w:rPr>
                <w:rFonts w:ascii="Times New Roman" w:hAnsi="Times New Roman"/>
                <w:shd w:val="clear" w:color="auto" w:fill="FFFFFF"/>
              </w:rPr>
              <w:t> </w:t>
            </w:r>
            <w:r w:rsidRPr="00C17116">
              <w:rPr>
                <w:rFonts w:ascii="Times New Roman" w:hAnsi="Times New Roman"/>
                <w:b/>
                <w:shd w:val="clear" w:color="auto" w:fill="FFFFFF"/>
              </w:rPr>
              <w:t>Papildus aprīkojums</w:t>
            </w:r>
          </w:p>
        </w:tc>
        <w:tc>
          <w:tcPr>
            <w:tcW w:w="3830" w:type="dxa"/>
          </w:tcPr>
          <w:p w14:paraId="07357F8E" w14:textId="77777777" w:rsidR="00511322" w:rsidRPr="00C17116" w:rsidRDefault="00511322" w:rsidP="00511322">
            <w:pPr>
              <w:spacing w:after="0" w:line="240" w:lineRule="auto"/>
              <w:jc w:val="center"/>
              <w:rPr>
                <w:rFonts w:ascii="Times New Roman" w:hAnsi="Times New Roman"/>
                <w:b/>
              </w:rPr>
            </w:pPr>
          </w:p>
        </w:tc>
      </w:tr>
      <w:tr w:rsidR="00511322" w:rsidRPr="00C17116" w14:paraId="4FDC5FD8" w14:textId="77777777" w:rsidTr="0084770A">
        <w:tc>
          <w:tcPr>
            <w:tcW w:w="851" w:type="dxa"/>
            <w:gridSpan w:val="3"/>
          </w:tcPr>
          <w:p w14:paraId="6CA08422"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b/>
              </w:rPr>
              <w:t>2.1.</w:t>
            </w:r>
          </w:p>
        </w:tc>
        <w:tc>
          <w:tcPr>
            <w:tcW w:w="1842" w:type="dxa"/>
            <w:gridSpan w:val="2"/>
          </w:tcPr>
          <w:p w14:paraId="64FA0A01" w14:textId="77777777" w:rsidR="00511322" w:rsidRPr="00010CC9" w:rsidRDefault="00511322" w:rsidP="00511322">
            <w:pPr>
              <w:pStyle w:val="Sarakstarindkopa"/>
              <w:spacing w:after="0" w:line="240" w:lineRule="auto"/>
              <w:ind w:left="34"/>
              <w:rPr>
                <w:rFonts w:ascii="Times New Roman" w:hAnsi="Times New Roman"/>
                <w:b/>
              </w:rPr>
            </w:pPr>
            <w:r w:rsidRPr="00010CC9">
              <w:rPr>
                <w:rFonts w:ascii="Times New Roman" w:hAnsi="Times New Roman"/>
                <w:b/>
              </w:rPr>
              <w:t xml:space="preserve">Sniega lāpsta </w:t>
            </w:r>
          </w:p>
        </w:tc>
        <w:tc>
          <w:tcPr>
            <w:tcW w:w="3825" w:type="dxa"/>
            <w:gridSpan w:val="2"/>
          </w:tcPr>
          <w:p w14:paraId="675EB9BA" w14:textId="6C5639E5" w:rsidR="00091E6C" w:rsidRPr="00010CC9" w:rsidRDefault="00511322" w:rsidP="00091E6C">
            <w:pPr>
              <w:spacing w:after="0" w:line="240" w:lineRule="auto"/>
              <w:jc w:val="both"/>
              <w:rPr>
                <w:rFonts w:ascii="Times New Roman" w:hAnsi="Times New Roman"/>
                <w:noProof/>
              </w:rPr>
            </w:pPr>
            <w:r w:rsidRPr="00010CC9">
              <w:rPr>
                <w:rFonts w:ascii="Times New Roman" w:hAnsi="Times New Roman"/>
                <w:noProof/>
              </w:rPr>
              <w:t xml:space="preserve"> </w:t>
            </w:r>
            <w:r w:rsidR="00091E6C" w:rsidRPr="00C17116">
              <w:rPr>
                <w:rFonts w:ascii="Times New Roman" w:hAnsi="Times New Roman"/>
                <w:noProof/>
              </w:rPr>
              <w:t>Atbilstoši piedāvātā traktora platumam</w:t>
            </w:r>
          </w:p>
          <w:p w14:paraId="76356648" w14:textId="112B9842" w:rsidR="00511322" w:rsidRPr="00010CC9" w:rsidRDefault="00511322" w:rsidP="00511322">
            <w:pPr>
              <w:spacing w:after="0" w:line="240" w:lineRule="auto"/>
              <w:jc w:val="both"/>
              <w:rPr>
                <w:rFonts w:ascii="Times New Roman" w:hAnsi="Times New Roman"/>
                <w:noProof/>
              </w:rPr>
            </w:pPr>
          </w:p>
        </w:tc>
        <w:tc>
          <w:tcPr>
            <w:tcW w:w="3830" w:type="dxa"/>
          </w:tcPr>
          <w:p w14:paraId="79A1D103" w14:textId="77777777" w:rsidR="00511322" w:rsidRPr="00C17116" w:rsidRDefault="00511322" w:rsidP="00511322">
            <w:pPr>
              <w:spacing w:after="0" w:line="240" w:lineRule="auto"/>
              <w:jc w:val="both"/>
              <w:rPr>
                <w:rFonts w:ascii="Times New Roman" w:hAnsi="Times New Roman"/>
                <w:noProof/>
              </w:rPr>
            </w:pPr>
          </w:p>
        </w:tc>
      </w:tr>
      <w:tr w:rsidR="00511322" w:rsidRPr="00C17116" w14:paraId="2CC5DCC5" w14:textId="77777777" w:rsidTr="0084770A">
        <w:tc>
          <w:tcPr>
            <w:tcW w:w="851" w:type="dxa"/>
            <w:gridSpan w:val="3"/>
          </w:tcPr>
          <w:p w14:paraId="46C10007" w14:textId="63C13014" w:rsidR="00511322" w:rsidRPr="00C17116" w:rsidRDefault="00511322" w:rsidP="00511322">
            <w:pPr>
              <w:spacing w:after="0" w:line="240" w:lineRule="auto"/>
              <w:rPr>
                <w:rFonts w:ascii="Times New Roman" w:hAnsi="Times New Roman"/>
                <w:bCs/>
              </w:rPr>
            </w:pPr>
            <w:r w:rsidRPr="00C17116">
              <w:rPr>
                <w:rFonts w:ascii="Times New Roman" w:hAnsi="Times New Roman"/>
                <w:bCs/>
              </w:rPr>
              <w:t>2.1.</w:t>
            </w:r>
            <w:r w:rsidR="001942CB">
              <w:rPr>
                <w:rFonts w:ascii="Times New Roman" w:hAnsi="Times New Roman"/>
                <w:bCs/>
              </w:rPr>
              <w:t>2</w:t>
            </w:r>
            <w:r w:rsidRPr="00C17116">
              <w:rPr>
                <w:rFonts w:ascii="Times New Roman" w:hAnsi="Times New Roman"/>
                <w:bCs/>
              </w:rPr>
              <w:t>.</w:t>
            </w:r>
          </w:p>
        </w:tc>
        <w:tc>
          <w:tcPr>
            <w:tcW w:w="1842" w:type="dxa"/>
            <w:gridSpan w:val="2"/>
          </w:tcPr>
          <w:p w14:paraId="752ADB11" w14:textId="77777777" w:rsidR="00511322" w:rsidRPr="00C17116" w:rsidRDefault="00511322" w:rsidP="00511322">
            <w:pPr>
              <w:pStyle w:val="Sarakstarindkopa"/>
              <w:spacing w:after="0" w:line="240" w:lineRule="auto"/>
              <w:ind w:left="34"/>
              <w:rPr>
                <w:rFonts w:ascii="Times New Roman" w:hAnsi="Times New Roman"/>
                <w:b/>
              </w:rPr>
            </w:pPr>
            <w:r w:rsidRPr="00C17116">
              <w:rPr>
                <w:rFonts w:ascii="Times New Roman" w:hAnsi="Times New Roman"/>
                <w:b/>
              </w:rPr>
              <w:t>Gumijas nazis</w:t>
            </w:r>
          </w:p>
        </w:tc>
        <w:tc>
          <w:tcPr>
            <w:tcW w:w="3825" w:type="dxa"/>
            <w:gridSpan w:val="2"/>
          </w:tcPr>
          <w:p w14:paraId="082302CE" w14:textId="77777777"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 xml:space="preserve">Jābūt </w:t>
            </w:r>
          </w:p>
        </w:tc>
        <w:tc>
          <w:tcPr>
            <w:tcW w:w="3830" w:type="dxa"/>
          </w:tcPr>
          <w:p w14:paraId="422F5467" w14:textId="77777777" w:rsidR="00511322" w:rsidRPr="00C17116" w:rsidRDefault="00511322" w:rsidP="00511322">
            <w:pPr>
              <w:spacing w:after="0" w:line="240" w:lineRule="auto"/>
              <w:jc w:val="both"/>
              <w:rPr>
                <w:rFonts w:ascii="Times New Roman" w:hAnsi="Times New Roman"/>
                <w:noProof/>
              </w:rPr>
            </w:pPr>
          </w:p>
        </w:tc>
      </w:tr>
      <w:tr w:rsidR="00C41789" w:rsidRPr="00C17116" w14:paraId="1EDA0F10" w14:textId="1C3E18CE" w:rsidTr="0084770A">
        <w:tc>
          <w:tcPr>
            <w:tcW w:w="826" w:type="dxa"/>
          </w:tcPr>
          <w:p w14:paraId="3DB333E1" w14:textId="410470AD" w:rsidR="00C41789" w:rsidRPr="00C17116" w:rsidRDefault="001942CB" w:rsidP="00511322">
            <w:pPr>
              <w:shd w:val="clear" w:color="auto" w:fill="FFFFFF"/>
              <w:spacing w:after="0" w:line="240" w:lineRule="auto"/>
              <w:rPr>
                <w:rFonts w:ascii="Times New Roman" w:eastAsia="Times New Roman" w:hAnsi="Times New Roman"/>
                <w:color w:val="262626" w:themeColor="text1" w:themeTint="D9"/>
                <w:lang w:eastAsia="lv-LV"/>
              </w:rPr>
            </w:pPr>
            <w:r>
              <w:rPr>
                <w:rFonts w:ascii="Times New Roman" w:eastAsia="Times New Roman" w:hAnsi="Times New Roman"/>
                <w:color w:val="262626" w:themeColor="text1" w:themeTint="D9"/>
                <w:lang w:eastAsia="lv-LV"/>
              </w:rPr>
              <w:t>2.1.3.</w:t>
            </w:r>
          </w:p>
        </w:tc>
        <w:tc>
          <w:tcPr>
            <w:tcW w:w="1852" w:type="dxa"/>
            <w:gridSpan w:val="3"/>
          </w:tcPr>
          <w:p w14:paraId="2A9A69C8" w14:textId="4B5F1CCC" w:rsidR="00C41789" w:rsidRPr="00C41789" w:rsidRDefault="00C41789" w:rsidP="00511322">
            <w:pPr>
              <w:shd w:val="clear" w:color="auto" w:fill="FFFFFF"/>
              <w:spacing w:after="0" w:line="240" w:lineRule="auto"/>
              <w:rPr>
                <w:rFonts w:ascii="Times New Roman" w:eastAsia="Times New Roman" w:hAnsi="Times New Roman"/>
                <w:b/>
                <w:bCs/>
                <w:color w:val="262626" w:themeColor="text1" w:themeTint="D9"/>
                <w:lang w:eastAsia="lv-LV"/>
              </w:rPr>
            </w:pPr>
            <w:r w:rsidRPr="00C41789">
              <w:rPr>
                <w:rFonts w:ascii="Times New Roman" w:eastAsia="Times New Roman" w:hAnsi="Times New Roman"/>
                <w:b/>
                <w:bCs/>
                <w:color w:val="262626" w:themeColor="text1" w:themeTint="D9"/>
                <w:lang w:eastAsia="lv-LV"/>
              </w:rPr>
              <w:t>Sakabe</w:t>
            </w:r>
          </w:p>
        </w:tc>
        <w:tc>
          <w:tcPr>
            <w:tcW w:w="3833" w:type="dxa"/>
            <w:gridSpan w:val="2"/>
          </w:tcPr>
          <w:p w14:paraId="5841E2BF" w14:textId="3A7120AC" w:rsidR="00C41789" w:rsidRPr="00C17116" w:rsidRDefault="00C41789" w:rsidP="00511322">
            <w:pPr>
              <w:shd w:val="clear" w:color="auto" w:fill="FFFFFF"/>
              <w:spacing w:after="0" w:line="240" w:lineRule="auto"/>
              <w:rPr>
                <w:rFonts w:ascii="Times New Roman" w:eastAsia="Times New Roman" w:hAnsi="Times New Roman"/>
                <w:color w:val="262626" w:themeColor="text1" w:themeTint="D9"/>
                <w:lang w:eastAsia="lv-LV"/>
              </w:rPr>
            </w:pPr>
            <w:r>
              <w:rPr>
                <w:rFonts w:ascii="Times New Roman" w:eastAsia="Times New Roman" w:hAnsi="Times New Roman"/>
                <w:color w:val="262626" w:themeColor="text1" w:themeTint="D9"/>
                <w:lang w:eastAsia="lv-LV"/>
              </w:rPr>
              <w:t>Saderīga ar frontālo iekrāvēju</w:t>
            </w:r>
          </w:p>
        </w:tc>
        <w:tc>
          <w:tcPr>
            <w:tcW w:w="3837" w:type="dxa"/>
            <w:gridSpan w:val="2"/>
          </w:tcPr>
          <w:p w14:paraId="154A5B06" w14:textId="77777777" w:rsidR="00C41789" w:rsidRPr="00C17116" w:rsidRDefault="00C41789" w:rsidP="00511322">
            <w:pPr>
              <w:shd w:val="clear" w:color="auto" w:fill="FFFFFF"/>
              <w:spacing w:after="0" w:line="240" w:lineRule="auto"/>
              <w:rPr>
                <w:rFonts w:ascii="Times New Roman" w:eastAsia="Times New Roman" w:hAnsi="Times New Roman"/>
                <w:color w:val="262626" w:themeColor="text1" w:themeTint="D9"/>
                <w:lang w:eastAsia="lv-LV"/>
              </w:rPr>
            </w:pPr>
          </w:p>
        </w:tc>
      </w:tr>
      <w:tr w:rsidR="001942CB" w:rsidRPr="00C17116" w14:paraId="2321D682" w14:textId="77777777" w:rsidTr="0084770A">
        <w:tc>
          <w:tcPr>
            <w:tcW w:w="826" w:type="dxa"/>
          </w:tcPr>
          <w:p w14:paraId="5BC08AE3" w14:textId="6C14DAA1" w:rsidR="001942CB" w:rsidRDefault="001942CB" w:rsidP="00511322">
            <w:pPr>
              <w:shd w:val="clear" w:color="auto" w:fill="FFFFFF"/>
              <w:spacing w:after="0" w:line="240" w:lineRule="auto"/>
              <w:rPr>
                <w:rFonts w:ascii="Times New Roman" w:eastAsia="Times New Roman" w:hAnsi="Times New Roman"/>
                <w:color w:val="262626" w:themeColor="text1" w:themeTint="D9"/>
                <w:lang w:eastAsia="lv-LV"/>
              </w:rPr>
            </w:pPr>
            <w:r>
              <w:rPr>
                <w:rFonts w:ascii="Times New Roman" w:eastAsia="Times New Roman" w:hAnsi="Times New Roman"/>
                <w:color w:val="262626" w:themeColor="text1" w:themeTint="D9"/>
                <w:lang w:eastAsia="lv-LV"/>
              </w:rPr>
              <w:t>2.1.4.</w:t>
            </w:r>
          </w:p>
        </w:tc>
        <w:tc>
          <w:tcPr>
            <w:tcW w:w="1852" w:type="dxa"/>
            <w:gridSpan w:val="3"/>
          </w:tcPr>
          <w:p w14:paraId="049D1583" w14:textId="02394FD1" w:rsidR="001942CB" w:rsidRPr="00C41789" w:rsidRDefault="001942CB" w:rsidP="00511322">
            <w:pPr>
              <w:shd w:val="clear" w:color="auto" w:fill="FFFFFF"/>
              <w:spacing w:after="0" w:line="240" w:lineRule="auto"/>
              <w:rPr>
                <w:rFonts w:ascii="Times New Roman" w:eastAsia="Times New Roman" w:hAnsi="Times New Roman"/>
                <w:b/>
                <w:bCs/>
                <w:color w:val="262626" w:themeColor="text1" w:themeTint="D9"/>
                <w:lang w:eastAsia="lv-LV"/>
              </w:rPr>
            </w:pPr>
            <w:r>
              <w:rPr>
                <w:rFonts w:ascii="Times New Roman" w:eastAsia="Times New Roman" w:hAnsi="Times New Roman"/>
                <w:b/>
                <w:bCs/>
                <w:color w:val="262626" w:themeColor="text1" w:themeTint="D9"/>
                <w:lang w:eastAsia="lv-LV"/>
              </w:rPr>
              <w:t>Leņķa regulācija</w:t>
            </w:r>
          </w:p>
        </w:tc>
        <w:tc>
          <w:tcPr>
            <w:tcW w:w="3833" w:type="dxa"/>
            <w:gridSpan w:val="2"/>
          </w:tcPr>
          <w:p w14:paraId="194EFD69" w14:textId="4D08D8AC" w:rsidR="001942CB" w:rsidRDefault="001942CB" w:rsidP="00511322">
            <w:pPr>
              <w:shd w:val="clear" w:color="auto" w:fill="FFFFFF"/>
              <w:spacing w:after="0" w:line="240" w:lineRule="auto"/>
              <w:rPr>
                <w:rFonts w:ascii="Times New Roman" w:eastAsia="Times New Roman" w:hAnsi="Times New Roman"/>
                <w:color w:val="262626" w:themeColor="text1" w:themeTint="D9"/>
                <w:lang w:eastAsia="lv-LV"/>
              </w:rPr>
            </w:pPr>
            <w:r>
              <w:rPr>
                <w:rFonts w:ascii="Times New Roman" w:eastAsia="Times New Roman" w:hAnsi="Times New Roman"/>
                <w:color w:val="262626" w:themeColor="text1" w:themeTint="D9"/>
                <w:lang w:eastAsia="lv-LV"/>
              </w:rPr>
              <w:t>Hidrauliskā</w:t>
            </w:r>
          </w:p>
        </w:tc>
        <w:tc>
          <w:tcPr>
            <w:tcW w:w="3837" w:type="dxa"/>
            <w:gridSpan w:val="2"/>
          </w:tcPr>
          <w:p w14:paraId="065C6F2D" w14:textId="77777777" w:rsidR="001942CB" w:rsidRPr="00C17116" w:rsidRDefault="001942CB" w:rsidP="00511322">
            <w:pPr>
              <w:shd w:val="clear" w:color="auto" w:fill="FFFFFF"/>
              <w:spacing w:after="0" w:line="240" w:lineRule="auto"/>
              <w:rPr>
                <w:rFonts w:ascii="Times New Roman" w:eastAsia="Times New Roman" w:hAnsi="Times New Roman"/>
                <w:color w:val="262626" w:themeColor="text1" w:themeTint="D9"/>
                <w:lang w:eastAsia="lv-LV"/>
              </w:rPr>
            </w:pPr>
          </w:p>
        </w:tc>
      </w:tr>
      <w:tr w:rsidR="001942CB" w:rsidRPr="00C17116" w14:paraId="7F6A37E6" w14:textId="77777777" w:rsidTr="0084770A">
        <w:tc>
          <w:tcPr>
            <w:tcW w:w="826" w:type="dxa"/>
          </w:tcPr>
          <w:p w14:paraId="48D9CE44" w14:textId="15BAB87F" w:rsidR="001942CB" w:rsidRDefault="001942CB" w:rsidP="00511322">
            <w:pPr>
              <w:shd w:val="clear" w:color="auto" w:fill="FFFFFF"/>
              <w:spacing w:after="0" w:line="240" w:lineRule="auto"/>
              <w:rPr>
                <w:rFonts w:ascii="Times New Roman" w:eastAsia="Times New Roman" w:hAnsi="Times New Roman"/>
                <w:color w:val="262626" w:themeColor="text1" w:themeTint="D9"/>
                <w:lang w:eastAsia="lv-LV"/>
              </w:rPr>
            </w:pPr>
            <w:r>
              <w:rPr>
                <w:rFonts w:ascii="Times New Roman" w:eastAsia="Times New Roman" w:hAnsi="Times New Roman"/>
                <w:color w:val="262626" w:themeColor="text1" w:themeTint="D9"/>
                <w:lang w:eastAsia="lv-LV"/>
              </w:rPr>
              <w:t>2.1.5.</w:t>
            </w:r>
          </w:p>
        </w:tc>
        <w:tc>
          <w:tcPr>
            <w:tcW w:w="1852" w:type="dxa"/>
            <w:gridSpan w:val="3"/>
          </w:tcPr>
          <w:p w14:paraId="66CAD54D" w14:textId="31C2B334" w:rsidR="001942CB" w:rsidRPr="00C41789" w:rsidRDefault="001942CB" w:rsidP="00511322">
            <w:pPr>
              <w:shd w:val="clear" w:color="auto" w:fill="FFFFFF"/>
              <w:spacing w:after="0" w:line="240" w:lineRule="auto"/>
              <w:rPr>
                <w:rFonts w:ascii="Times New Roman" w:eastAsia="Times New Roman" w:hAnsi="Times New Roman"/>
                <w:b/>
                <w:bCs/>
                <w:color w:val="262626" w:themeColor="text1" w:themeTint="D9"/>
                <w:lang w:eastAsia="lv-LV"/>
              </w:rPr>
            </w:pPr>
            <w:r>
              <w:rPr>
                <w:rFonts w:ascii="Times New Roman" w:eastAsia="Times New Roman" w:hAnsi="Times New Roman"/>
                <w:b/>
                <w:bCs/>
                <w:color w:val="262626" w:themeColor="text1" w:themeTint="D9"/>
                <w:lang w:eastAsia="lv-LV"/>
              </w:rPr>
              <w:t>Atsperu aizsardzība</w:t>
            </w:r>
          </w:p>
        </w:tc>
        <w:tc>
          <w:tcPr>
            <w:tcW w:w="3833" w:type="dxa"/>
            <w:gridSpan w:val="2"/>
          </w:tcPr>
          <w:p w14:paraId="0E65D992" w14:textId="0CB4F060" w:rsidR="001942CB" w:rsidRDefault="001942CB" w:rsidP="00511322">
            <w:pPr>
              <w:shd w:val="clear" w:color="auto" w:fill="FFFFFF"/>
              <w:spacing w:after="0" w:line="240" w:lineRule="auto"/>
              <w:rPr>
                <w:rFonts w:ascii="Times New Roman" w:eastAsia="Times New Roman" w:hAnsi="Times New Roman"/>
                <w:color w:val="262626" w:themeColor="text1" w:themeTint="D9"/>
                <w:lang w:eastAsia="lv-LV"/>
              </w:rPr>
            </w:pPr>
            <w:r>
              <w:rPr>
                <w:rFonts w:ascii="Times New Roman" w:eastAsia="Times New Roman" w:hAnsi="Times New Roman"/>
                <w:color w:val="262626" w:themeColor="text1" w:themeTint="D9"/>
                <w:lang w:eastAsia="lv-LV"/>
              </w:rPr>
              <w:t>Jābūt</w:t>
            </w:r>
          </w:p>
        </w:tc>
        <w:tc>
          <w:tcPr>
            <w:tcW w:w="3837" w:type="dxa"/>
            <w:gridSpan w:val="2"/>
          </w:tcPr>
          <w:p w14:paraId="74586D69" w14:textId="77777777" w:rsidR="001942CB" w:rsidRPr="00C17116" w:rsidRDefault="001942CB" w:rsidP="00511322">
            <w:pPr>
              <w:shd w:val="clear" w:color="auto" w:fill="FFFFFF"/>
              <w:spacing w:after="0" w:line="240" w:lineRule="auto"/>
              <w:rPr>
                <w:rFonts w:ascii="Times New Roman" w:eastAsia="Times New Roman" w:hAnsi="Times New Roman"/>
                <w:color w:val="262626" w:themeColor="text1" w:themeTint="D9"/>
                <w:lang w:eastAsia="lv-LV"/>
              </w:rPr>
            </w:pPr>
          </w:p>
        </w:tc>
      </w:tr>
      <w:tr w:rsidR="00511322" w:rsidRPr="00C17116" w14:paraId="113D2AE4" w14:textId="77777777" w:rsidTr="0084770A">
        <w:tc>
          <w:tcPr>
            <w:tcW w:w="851" w:type="dxa"/>
            <w:gridSpan w:val="3"/>
          </w:tcPr>
          <w:p w14:paraId="2E80A7DD"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b/>
              </w:rPr>
              <w:t>2.2.</w:t>
            </w:r>
          </w:p>
        </w:tc>
        <w:tc>
          <w:tcPr>
            <w:tcW w:w="1842" w:type="dxa"/>
            <w:gridSpan w:val="2"/>
          </w:tcPr>
          <w:p w14:paraId="18B494F7" w14:textId="77777777" w:rsidR="00511322" w:rsidRPr="00C17116" w:rsidRDefault="00511322" w:rsidP="00511322">
            <w:pPr>
              <w:pStyle w:val="Sarakstarindkopa"/>
              <w:spacing w:after="0" w:line="240" w:lineRule="auto"/>
              <w:ind w:left="34"/>
              <w:rPr>
                <w:rFonts w:ascii="Times New Roman" w:hAnsi="Times New Roman"/>
                <w:b/>
              </w:rPr>
            </w:pPr>
            <w:r w:rsidRPr="00C17116">
              <w:rPr>
                <w:rFonts w:ascii="Times New Roman" w:hAnsi="Times New Roman"/>
                <w:b/>
              </w:rPr>
              <w:t>Rotējošā slota</w:t>
            </w:r>
          </w:p>
        </w:tc>
        <w:tc>
          <w:tcPr>
            <w:tcW w:w="3825" w:type="dxa"/>
            <w:gridSpan w:val="2"/>
          </w:tcPr>
          <w:p w14:paraId="70A32B63" w14:textId="05C7FAC1" w:rsidR="00511322" w:rsidRPr="00C17116" w:rsidRDefault="00091E6C" w:rsidP="00511322">
            <w:pPr>
              <w:spacing w:after="0" w:line="240" w:lineRule="auto"/>
              <w:jc w:val="both"/>
              <w:rPr>
                <w:rFonts w:ascii="Times New Roman" w:hAnsi="Times New Roman"/>
                <w:noProof/>
              </w:rPr>
            </w:pPr>
            <w:r>
              <w:rPr>
                <w:rFonts w:ascii="Times New Roman" w:hAnsi="Times New Roman"/>
                <w:noProof/>
              </w:rPr>
              <w:t>jābūt</w:t>
            </w:r>
          </w:p>
        </w:tc>
        <w:tc>
          <w:tcPr>
            <w:tcW w:w="3830" w:type="dxa"/>
          </w:tcPr>
          <w:p w14:paraId="3EC47159" w14:textId="77777777" w:rsidR="00511322" w:rsidRPr="00C17116" w:rsidRDefault="00511322" w:rsidP="00511322">
            <w:pPr>
              <w:spacing w:after="0" w:line="240" w:lineRule="auto"/>
              <w:jc w:val="both"/>
              <w:rPr>
                <w:rFonts w:ascii="Times New Roman" w:hAnsi="Times New Roman"/>
                <w:noProof/>
              </w:rPr>
            </w:pPr>
          </w:p>
        </w:tc>
      </w:tr>
      <w:tr w:rsidR="00511322" w:rsidRPr="00C17116" w14:paraId="78B36B53" w14:textId="77777777" w:rsidTr="0084770A">
        <w:tc>
          <w:tcPr>
            <w:tcW w:w="851" w:type="dxa"/>
            <w:gridSpan w:val="3"/>
          </w:tcPr>
          <w:p w14:paraId="72A33235" w14:textId="77777777" w:rsidR="00511322" w:rsidRPr="00C17116" w:rsidRDefault="00511322" w:rsidP="00511322">
            <w:pPr>
              <w:spacing w:after="0" w:line="240" w:lineRule="auto"/>
              <w:rPr>
                <w:rFonts w:ascii="Times New Roman" w:hAnsi="Times New Roman"/>
                <w:bCs/>
              </w:rPr>
            </w:pPr>
            <w:r w:rsidRPr="00C17116">
              <w:rPr>
                <w:rFonts w:ascii="Times New Roman" w:hAnsi="Times New Roman"/>
                <w:bCs/>
              </w:rPr>
              <w:t>2.2.1.</w:t>
            </w:r>
          </w:p>
        </w:tc>
        <w:tc>
          <w:tcPr>
            <w:tcW w:w="1842" w:type="dxa"/>
            <w:gridSpan w:val="2"/>
          </w:tcPr>
          <w:p w14:paraId="79CA2318" w14:textId="77777777" w:rsidR="00511322" w:rsidRPr="00C17116" w:rsidRDefault="00511322" w:rsidP="00511322">
            <w:pPr>
              <w:pStyle w:val="Sarakstarindkopa"/>
              <w:spacing w:after="0" w:line="240" w:lineRule="auto"/>
              <w:ind w:left="34"/>
              <w:rPr>
                <w:rFonts w:ascii="Times New Roman" w:hAnsi="Times New Roman"/>
                <w:b/>
              </w:rPr>
            </w:pPr>
            <w:r w:rsidRPr="00C17116">
              <w:rPr>
                <w:rFonts w:ascii="Times New Roman" w:hAnsi="Times New Roman"/>
                <w:b/>
              </w:rPr>
              <w:t>Darba platums</w:t>
            </w:r>
          </w:p>
        </w:tc>
        <w:tc>
          <w:tcPr>
            <w:tcW w:w="3825" w:type="dxa"/>
            <w:gridSpan w:val="2"/>
          </w:tcPr>
          <w:p w14:paraId="5AB15C0F" w14:textId="5BCCEA7D"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Ne mazākā kā 1</w:t>
            </w:r>
            <w:r w:rsidR="004962A8">
              <w:rPr>
                <w:rFonts w:ascii="Times New Roman" w:hAnsi="Times New Roman"/>
                <w:noProof/>
              </w:rPr>
              <w:t>90</w:t>
            </w:r>
            <w:r w:rsidRPr="00C17116">
              <w:rPr>
                <w:rFonts w:ascii="Times New Roman" w:hAnsi="Times New Roman"/>
                <w:noProof/>
              </w:rPr>
              <w:t xml:space="preserve"> </w:t>
            </w:r>
            <w:r w:rsidR="004962A8">
              <w:rPr>
                <w:rFonts w:ascii="Times New Roman" w:hAnsi="Times New Roman"/>
                <w:noProof/>
              </w:rPr>
              <w:t>c</w:t>
            </w:r>
            <w:r w:rsidRPr="00C17116">
              <w:rPr>
                <w:rFonts w:ascii="Times New Roman" w:hAnsi="Times New Roman"/>
                <w:noProof/>
              </w:rPr>
              <w:t>m</w:t>
            </w:r>
          </w:p>
        </w:tc>
        <w:tc>
          <w:tcPr>
            <w:tcW w:w="3830" w:type="dxa"/>
          </w:tcPr>
          <w:p w14:paraId="61258D87" w14:textId="77777777" w:rsidR="00511322" w:rsidRPr="00C17116" w:rsidRDefault="00511322" w:rsidP="00511322">
            <w:pPr>
              <w:spacing w:after="0" w:line="240" w:lineRule="auto"/>
              <w:jc w:val="both"/>
              <w:rPr>
                <w:rFonts w:ascii="Times New Roman" w:hAnsi="Times New Roman"/>
                <w:noProof/>
              </w:rPr>
            </w:pPr>
          </w:p>
        </w:tc>
      </w:tr>
      <w:tr w:rsidR="00511322" w:rsidRPr="00C17116" w14:paraId="42720DAA" w14:textId="77777777" w:rsidTr="0084770A">
        <w:tc>
          <w:tcPr>
            <w:tcW w:w="851" w:type="dxa"/>
            <w:gridSpan w:val="3"/>
          </w:tcPr>
          <w:p w14:paraId="162955F4" w14:textId="77777777" w:rsidR="00511322" w:rsidRPr="00C17116" w:rsidRDefault="00511322" w:rsidP="00511322">
            <w:pPr>
              <w:spacing w:after="0" w:line="240" w:lineRule="auto"/>
              <w:rPr>
                <w:rFonts w:ascii="Times New Roman" w:hAnsi="Times New Roman"/>
                <w:bCs/>
              </w:rPr>
            </w:pPr>
            <w:r w:rsidRPr="00C17116">
              <w:rPr>
                <w:rFonts w:ascii="Times New Roman" w:hAnsi="Times New Roman"/>
                <w:bCs/>
              </w:rPr>
              <w:t>2.2.2.</w:t>
            </w:r>
          </w:p>
        </w:tc>
        <w:tc>
          <w:tcPr>
            <w:tcW w:w="1842" w:type="dxa"/>
            <w:gridSpan w:val="2"/>
          </w:tcPr>
          <w:p w14:paraId="4AD31C6D" w14:textId="77777777" w:rsidR="00511322" w:rsidRPr="00C17116" w:rsidRDefault="00511322" w:rsidP="00511322">
            <w:pPr>
              <w:pStyle w:val="Sarakstarindkopa"/>
              <w:spacing w:after="0" w:line="240" w:lineRule="auto"/>
              <w:ind w:left="34"/>
              <w:rPr>
                <w:rFonts w:ascii="Times New Roman" w:hAnsi="Times New Roman"/>
                <w:b/>
              </w:rPr>
            </w:pPr>
            <w:r w:rsidRPr="00C17116">
              <w:rPr>
                <w:rFonts w:ascii="Times New Roman" w:hAnsi="Times New Roman"/>
                <w:b/>
              </w:rPr>
              <w:t>Piedziņa</w:t>
            </w:r>
          </w:p>
        </w:tc>
        <w:tc>
          <w:tcPr>
            <w:tcW w:w="3825" w:type="dxa"/>
            <w:gridSpan w:val="2"/>
          </w:tcPr>
          <w:p w14:paraId="1FF65093" w14:textId="4F4D4B63" w:rsidR="00511322" w:rsidRPr="00C17116" w:rsidRDefault="00511322" w:rsidP="00511322">
            <w:pPr>
              <w:spacing w:after="0" w:line="240" w:lineRule="auto"/>
              <w:jc w:val="both"/>
              <w:rPr>
                <w:rFonts w:ascii="Times New Roman" w:hAnsi="Times New Roman"/>
                <w:noProof/>
              </w:rPr>
            </w:pPr>
            <w:r>
              <w:rPr>
                <w:rFonts w:ascii="Times New Roman" w:hAnsi="Times New Roman"/>
                <w:noProof/>
              </w:rPr>
              <w:t>Kardān</w:t>
            </w:r>
            <w:r w:rsidR="00091E6C">
              <w:rPr>
                <w:rFonts w:ascii="Times New Roman" w:hAnsi="Times New Roman"/>
                <w:noProof/>
              </w:rPr>
              <w:t>s – jāietilpst komplektā</w:t>
            </w:r>
          </w:p>
        </w:tc>
        <w:tc>
          <w:tcPr>
            <w:tcW w:w="3830" w:type="dxa"/>
          </w:tcPr>
          <w:p w14:paraId="477DDC1D" w14:textId="77777777" w:rsidR="00511322" w:rsidRPr="00C17116" w:rsidRDefault="00511322" w:rsidP="00511322">
            <w:pPr>
              <w:spacing w:after="0" w:line="240" w:lineRule="auto"/>
              <w:jc w:val="both"/>
              <w:rPr>
                <w:rFonts w:ascii="Times New Roman" w:hAnsi="Times New Roman"/>
                <w:noProof/>
              </w:rPr>
            </w:pPr>
          </w:p>
        </w:tc>
      </w:tr>
      <w:tr w:rsidR="00511322" w:rsidRPr="00C17116" w14:paraId="56BA02FE" w14:textId="77777777" w:rsidTr="0084770A">
        <w:tc>
          <w:tcPr>
            <w:tcW w:w="851" w:type="dxa"/>
            <w:gridSpan w:val="3"/>
          </w:tcPr>
          <w:p w14:paraId="72729D40" w14:textId="50D229B9" w:rsidR="00511322" w:rsidRPr="00C17116" w:rsidRDefault="00511322" w:rsidP="00511322">
            <w:pPr>
              <w:spacing w:after="0" w:line="240" w:lineRule="auto"/>
              <w:rPr>
                <w:rFonts w:ascii="Times New Roman" w:hAnsi="Times New Roman"/>
                <w:bCs/>
              </w:rPr>
            </w:pPr>
            <w:r w:rsidRPr="00C17116">
              <w:rPr>
                <w:rFonts w:ascii="Times New Roman" w:hAnsi="Times New Roman"/>
                <w:bCs/>
              </w:rPr>
              <w:t>2.2.</w:t>
            </w:r>
            <w:r w:rsidR="001942CB">
              <w:rPr>
                <w:rFonts w:ascii="Times New Roman" w:hAnsi="Times New Roman"/>
                <w:bCs/>
              </w:rPr>
              <w:t>3</w:t>
            </w:r>
            <w:r w:rsidRPr="00C17116">
              <w:rPr>
                <w:rFonts w:ascii="Times New Roman" w:hAnsi="Times New Roman"/>
                <w:bCs/>
              </w:rPr>
              <w:t>.</w:t>
            </w:r>
          </w:p>
        </w:tc>
        <w:tc>
          <w:tcPr>
            <w:tcW w:w="1842" w:type="dxa"/>
            <w:gridSpan w:val="2"/>
          </w:tcPr>
          <w:p w14:paraId="3207894D" w14:textId="77777777" w:rsidR="00511322" w:rsidRPr="00C17116" w:rsidRDefault="00511322" w:rsidP="00511322">
            <w:pPr>
              <w:pStyle w:val="Sarakstarindkopa"/>
              <w:spacing w:after="0" w:line="240" w:lineRule="auto"/>
              <w:ind w:left="34"/>
              <w:rPr>
                <w:rFonts w:ascii="Times New Roman" w:hAnsi="Times New Roman"/>
                <w:b/>
              </w:rPr>
            </w:pPr>
            <w:r w:rsidRPr="00C17116">
              <w:rPr>
                <w:rFonts w:ascii="Times New Roman" w:hAnsi="Times New Roman"/>
                <w:b/>
              </w:rPr>
              <w:t>Atbalsta riteņi</w:t>
            </w:r>
          </w:p>
        </w:tc>
        <w:tc>
          <w:tcPr>
            <w:tcW w:w="3825" w:type="dxa"/>
            <w:gridSpan w:val="2"/>
          </w:tcPr>
          <w:p w14:paraId="662B1BEC" w14:textId="77777777"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 xml:space="preserve">Jābūt </w:t>
            </w:r>
          </w:p>
        </w:tc>
        <w:tc>
          <w:tcPr>
            <w:tcW w:w="3830" w:type="dxa"/>
          </w:tcPr>
          <w:p w14:paraId="1EDB1B7B" w14:textId="77777777" w:rsidR="00511322" w:rsidRPr="00C17116" w:rsidRDefault="00511322" w:rsidP="00511322">
            <w:pPr>
              <w:spacing w:after="0" w:line="240" w:lineRule="auto"/>
              <w:jc w:val="both"/>
              <w:rPr>
                <w:rFonts w:ascii="Times New Roman" w:hAnsi="Times New Roman"/>
                <w:noProof/>
              </w:rPr>
            </w:pPr>
          </w:p>
        </w:tc>
      </w:tr>
      <w:tr w:rsidR="00511322" w:rsidRPr="00C17116" w14:paraId="5690476F" w14:textId="77777777" w:rsidTr="0084770A">
        <w:tc>
          <w:tcPr>
            <w:tcW w:w="851" w:type="dxa"/>
            <w:gridSpan w:val="3"/>
          </w:tcPr>
          <w:p w14:paraId="3911A4CA" w14:textId="354F3A3A" w:rsidR="00511322" w:rsidRPr="00C17116" w:rsidRDefault="00511322" w:rsidP="00511322">
            <w:pPr>
              <w:spacing w:after="0" w:line="240" w:lineRule="auto"/>
              <w:rPr>
                <w:rFonts w:ascii="Times New Roman" w:hAnsi="Times New Roman"/>
                <w:bCs/>
              </w:rPr>
            </w:pPr>
            <w:r w:rsidRPr="00C17116">
              <w:rPr>
                <w:rFonts w:ascii="Times New Roman" w:hAnsi="Times New Roman"/>
                <w:bCs/>
              </w:rPr>
              <w:lastRenderedPageBreak/>
              <w:t>2.2.</w:t>
            </w:r>
            <w:r w:rsidR="001942CB">
              <w:rPr>
                <w:rFonts w:ascii="Times New Roman" w:hAnsi="Times New Roman"/>
                <w:bCs/>
              </w:rPr>
              <w:t>4</w:t>
            </w:r>
            <w:r w:rsidRPr="00C17116">
              <w:rPr>
                <w:rFonts w:ascii="Times New Roman" w:hAnsi="Times New Roman"/>
                <w:bCs/>
              </w:rPr>
              <w:t>.</w:t>
            </w:r>
          </w:p>
        </w:tc>
        <w:tc>
          <w:tcPr>
            <w:tcW w:w="1842" w:type="dxa"/>
            <w:gridSpan w:val="2"/>
          </w:tcPr>
          <w:p w14:paraId="74EB9D0A" w14:textId="77777777" w:rsidR="00511322" w:rsidRPr="00C17116" w:rsidRDefault="00511322" w:rsidP="00511322">
            <w:pPr>
              <w:pStyle w:val="Sarakstarindkopa"/>
              <w:spacing w:after="0" w:line="240" w:lineRule="auto"/>
              <w:ind w:left="34"/>
              <w:rPr>
                <w:rFonts w:ascii="Times New Roman" w:hAnsi="Times New Roman"/>
                <w:b/>
              </w:rPr>
            </w:pPr>
            <w:proofErr w:type="spellStart"/>
            <w:r w:rsidRPr="00C17116">
              <w:rPr>
                <w:rFonts w:ascii="Times New Roman" w:hAnsi="Times New Roman"/>
                <w:b/>
              </w:rPr>
              <w:t>Uzkare</w:t>
            </w:r>
            <w:proofErr w:type="spellEnd"/>
            <w:r w:rsidRPr="00C17116">
              <w:rPr>
                <w:rFonts w:ascii="Times New Roman" w:hAnsi="Times New Roman"/>
                <w:b/>
              </w:rPr>
              <w:t xml:space="preserve"> </w:t>
            </w:r>
          </w:p>
        </w:tc>
        <w:tc>
          <w:tcPr>
            <w:tcW w:w="3825" w:type="dxa"/>
            <w:gridSpan w:val="2"/>
          </w:tcPr>
          <w:p w14:paraId="0DF489AA" w14:textId="5A5BBA52" w:rsidR="00511322" w:rsidRPr="00C17116" w:rsidRDefault="004962A8" w:rsidP="00511322">
            <w:pPr>
              <w:spacing w:after="0" w:line="240" w:lineRule="auto"/>
              <w:jc w:val="both"/>
              <w:rPr>
                <w:rFonts w:ascii="Times New Roman" w:hAnsi="Times New Roman"/>
                <w:noProof/>
              </w:rPr>
            </w:pPr>
            <w:r>
              <w:rPr>
                <w:rFonts w:ascii="Times New Roman" w:hAnsi="Times New Roman"/>
                <w:noProof/>
              </w:rPr>
              <w:t xml:space="preserve">Uzstādāma traktora aizmugurē </w:t>
            </w:r>
            <w:r w:rsidR="00511322" w:rsidRPr="00C17116">
              <w:rPr>
                <w:rFonts w:ascii="Times New Roman" w:hAnsi="Times New Roman"/>
                <w:noProof/>
              </w:rPr>
              <w:t>1</w:t>
            </w:r>
            <w:r w:rsidR="00511322">
              <w:rPr>
                <w:rFonts w:ascii="Times New Roman" w:hAnsi="Times New Roman"/>
                <w:noProof/>
              </w:rPr>
              <w:t xml:space="preserve">. </w:t>
            </w:r>
            <w:r w:rsidR="00511322" w:rsidRPr="00C17116">
              <w:rPr>
                <w:rFonts w:ascii="Times New Roman" w:hAnsi="Times New Roman"/>
                <w:noProof/>
              </w:rPr>
              <w:t>kategorija</w:t>
            </w:r>
          </w:p>
        </w:tc>
        <w:tc>
          <w:tcPr>
            <w:tcW w:w="3830" w:type="dxa"/>
          </w:tcPr>
          <w:p w14:paraId="7951EA23" w14:textId="77777777" w:rsidR="00511322" w:rsidRPr="00C17116" w:rsidRDefault="00511322" w:rsidP="00511322">
            <w:pPr>
              <w:spacing w:after="0" w:line="240" w:lineRule="auto"/>
              <w:jc w:val="both"/>
              <w:rPr>
                <w:rFonts w:ascii="Times New Roman" w:hAnsi="Times New Roman"/>
                <w:noProof/>
              </w:rPr>
            </w:pPr>
          </w:p>
        </w:tc>
      </w:tr>
      <w:tr w:rsidR="00511322" w:rsidRPr="00C17116" w14:paraId="3FDDE1F1" w14:textId="77777777" w:rsidTr="0084770A">
        <w:tc>
          <w:tcPr>
            <w:tcW w:w="851" w:type="dxa"/>
            <w:gridSpan w:val="3"/>
          </w:tcPr>
          <w:p w14:paraId="78115DF0" w14:textId="42E74F6E" w:rsidR="00511322" w:rsidRPr="00C17116" w:rsidRDefault="00511322" w:rsidP="00511322">
            <w:pPr>
              <w:spacing w:after="0" w:line="240" w:lineRule="auto"/>
              <w:rPr>
                <w:rFonts w:ascii="Times New Roman" w:hAnsi="Times New Roman"/>
                <w:bCs/>
              </w:rPr>
            </w:pPr>
            <w:r w:rsidRPr="00C17116">
              <w:rPr>
                <w:rFonts w:ascii="Times New Roman" w:hAnsi="Times New Roman"/>
                <w:bCs/>
              </w:rPr>
              <w:t>2.2.</w:t>
            </w:r>
            <w:r w:rsidR="001942CB">
              <w:rPr>
                <w:rFonts w:ascii="Times New Roman" w:hAnsi="Times New Roman"/>
                <w:bCs/>
              </w:rPr>
              <w:t>5</w:t>
            </w:r>
            <w:r w:rsidRPr="00C17116">
              <w:rPr>
                <w:rFonts w:ascii="Times New Roman" w:hAnsi="Times New Roman"/>
                <w:bCs/>
              </w:rPr>
              <w:t>.</w:t>
            </w:r>
          </w:p>
        </w:tc>
        <w:tc>
          <w:tcPr>
            <w:tcW w:w="1842" w:type="dxa"/>
            <w:gridSpan w:val="2"/>
          </w:tcPr>
          <w:p w14:paraId="4D4DC09D" w14:textId="68809FA8" w:rsidR="00511322" w:rsidRPr="00C17116" w:rsidRDefault="00511322" w:rsidP="00511322">
            <w:pPr>
              <w:pStyle w:val="Sarakstarindkopa"/>
              <w:spacing w:after="0" w:line="240" w:lineRule="auto"/>
              <w:ind w:left="34"/>
              <w:rPr>
                <w:rFonts w:ascii="Times New Roman" w:hAnsi="Times New Roman"/>
                <w:b/>
              </w:rPr>
            </w:pPr>
            <w:r w:rsidRPr="00C17116">
              <w:rPr>
                <w:rFonts w:ascii="Times New Roman" w:hAnsi="Times New Roman"/>
                <w:b/>
              </w:rPr>
              <w:t>Red</w:t>
            </w:r>
            <w:r w:rsidR="004962A8">
              <w:rPr>
                <w:rFonts w:ascii="Times New Roman" w:hAnsi="Times New Roman"/>
                <w:b/>
              </w:rPr>
              <w:t>u</w:t>
            </w:r>
            <w:r w:rsidRPr="00C17116">
              <w:rPr>
                <w:rFonts w:ascii="Times New Roman" w:hAnsi="Times New Roman"/>
                <w:b/>
              </w:rPr>
              <w:t xml:space="preserve">ktora </w:t>
            </w:r>
            <w:proofErr w:type="spellStart"/>
            <w:r w:rsidRPr="00C17116">
              <w:rPr>
                <w:rFonts w:ascii="Times New Roman" w:hAnsi="Times New Roman"/>
                <w:b/>
              </w:rPr>
              <w:t>apgriezieni</w:t>
            </w:r>
            <w:proofErr w:type="spellEnd"/>
          </w:p>
        </w:tc>
        <w:tc>
          <w:tcPr>
            <w:tcW w:w="3825" w:type="dxa"/>
            <w:gridSpan w:val="2"/>
          </w:tcPr>
          <w:p w14:paraId="3AE32DC3" w14:textId="4494EFE5" w:rsidR="00511322" w:rsidRPr="00C17116" w:rsidRDefault="00511322" w:rsidP="00511322">
            <w:pPr>
              <w:spacing w:after="0" w:line="240" w:lineRule="auto"/>
              <w:jc w:val="both"/>
              <w:rPr>
                <w:rFonts w:ascii="Times New Roman" w:hAnsi="Times New Roman"/>
                <w:noProof/>
              </w:rPr>
            </w:pPr>
            <w:r w:rsidRPr="00C17116">
              <w:rPr>
                <w:rFonts w:ascii="Times New Roman" w:hAnsi="Times New Roman"/>
                <w:noProof/>
              </w:rPr>
              <w:t>Ne mazāk kā 5</w:t>
            </w:r>
            <w:r w:rsidR="004962A8">
              <w:rPr>
                <w:rFonts w:ascii="Times New Roman" w:hAnsi="Times New Roman"/>
                <w:noProof/>
              </w:rPr>
              <w:t>4</w:t>
            </w:r>
            <w:r w:rsidRPr="00C17116">
              <w:rPr>
                <w:rFonts w:ascii="Times New Roman" w:hAnsi="Times New Roman"/>
                <w:noProof/>
              </w:rPr>
              <w:t>0 apgr./min.</w:t>
            </w:r>
          </w:p>
        </w:tc>
        <w:tc>
          <w:tcPr>
            <w:tcW w:w="3830" w:type="dxa"/>
          </w:tcPr>
          <w:p w14:paraId="385F6CCE" w14:textId="77777777" w:rsidR="00511322" w:rsidRPr="00C17116" w:rsidRDefault="00511322" w:rsidP="00511322">
            <w:pPr>
              <w:spacing w:after="0" w:line="240" w:lineRule="auto"/>
              <w:jc w:val="both"/>
              <w:rPr>
                <w:rFonts w:ascii="Times New Roman" w:hAnsi="Times New Roman"/>
                <w:noProof/>
              </w:rPr>
            </w:pPr>
          </w:p>
        </w:tc>
      </w:tr>
      <w:tr w:rsidR="00C41789" w:rsidRPr="00C17116" w14:paraId="160CF90B" w14:textId="69694C50" w:rsidTr="0084770A">
        <w:tc>
          <w:tcPr>
            <w:tcW w:w="839" w:type="dxa"/>
            <w:gridSpan w:val="2"/>
          </w:tcPr>
          <w:p w14:paraId="3E31C2DA" w14:textId="6777CCE5" w:rsidR="00C41789" w:rsidRPr="00C17116" w:rsidRDefault="001942CB" w:rsidP="00511322">
            <w:pPr>
              <w:spacing w:after="0" w:line="240" w:lineRule="auto"/>
              <w:jc w:val="both"/>
              <w:rPr>
                <w:rFonts w:ascii="Times New Roman" w:hAnsi="Times New Roman"/>
                <w:noProof/>
              </w:rPr>
            </w:pPr>
            <w:r>
              <w:rPr>
                <w:rFonts w:ascii="Times New Roman" w:hAnsi="Times New Roman"/>
                <w:noProof/>
              </w:rPr>
              <w:t>2.2.6.</w:t>
            </w:r>
          </w:p>
        </w:tc>
        <w:tc>
          <w:tcPr>
            <w:tcW w:w="1854" w:type="dxa"/>
            <w:gridSpan w:val="3"/>
          </w:tcPr>
          <w:p w14:paraId="5B122893" w14:textId="4FCD0D35" w:rsidR="00C41789" w:rsidRPr="0084770A" w:rsidRDefault="0084770A" w:rsidP="00511322">
            <w:pPr>
              <w:spacing w:after="0" w:line="240" w:lineRule="auto"/>
              <w:jc w:val="both"/>
              <w:rPr>
                <w:rFonts w:ascii="Times New Roman" w:hAnsi="Times New Roman"/>
                <w:b/>
                <w:bCs/>
                <w:noProof/>
              </w:rPr>
            </w:pPr>
            <w:r w:rsidRPr="0084770A">
              <w:rPr>
                <w:rFonts w:ascii="Times New Roman" w:hAnsi="Times New Roman"/>
                <w:b/>
                <w:bCs/>
                <w:noProof/>
              </w:rPr>
              <w:t>Svars</w:t>
            </w:r>
          </w:p>
        </w:tc>
        <w:tc>
          <w:tcPr>
            <w:tcW w:w="3818" w:type="dxa"/>
          </w:tcPr>
          <w:p w14:paraId="0F6BE8E8" w14:textId="29BAC634" w:rsidR="00C41789" w:rsidRPr="00C17116" w:rsidRDefault="0084770A" w:rsidP="00511322">
            <w:pPr>
              <w:spacing w:after="0" w:line="240" w:lineRule="auto"/>
              <w:jc w:val="both"/>
              <w:rPr>
                <w:rFonts w:ascii="Times New Roman" w:hAnsi="Times New Roman"/>
                <w:noProof/>
              </w:rPr>
            </w:pPr>
            <w:r>
              <w:rPr>
                <w:rFonts w:ascii="Times New Roman" w:hAnsi="Times New Roman"/>
                <w:noProof/>
              </w:rPr>
              <w:t>Ne vairāk kā 210 kg</w:t>
            </w:r>
          </w:p>
        </w:tc>
        <w:tc>
          <w:tcPr>
            <w:tcW w:w="3837" w:type="dxa"/>
            <w:gridSpan w:val="2"/>
          </w:tcPr>
          <w:p w14:paraId="07A19898" w14:textId="77777777" w:rsidR="00C41789" w:rsidRPr="00C17116" w:rsidRDefault="00C41789" w:rsidP="00511322">
            <w:pPr>
              <w:spacing w:after="0" w:line="240" w:lineRule="auto"/>
              <w:jc w:val="both"/>
              <w:rPr>
                <w:rFonts w:ascii="Times New Roman" w:hAnsi="Times New Roman"/>
                <w:noProof/>
              </w:rPr>
            </w:pPr>
          </w:p>
        </w:tc>
      </w:tr>
      <w:tr w:rsidR="005E124B" w:rsidRPr="00C17116" w14:paraId="2C870BB6" w14:textId="7F274EAB" w:rsidTr="0084770A">
        <w:tc>
          <w:tcPr>
            <w:tcW w:w="839" w:type="dxa"/>
            <w:gridSpan w:val="2"/>
          </w:tcPr>
          <w:p w14:paraId="73A8C47E" w14:textId="00AF5278" w:rsidR="005E124B" w:rsidRPr="00C17116" w:rsidRDefault="005E124B" w:rsidP="005E124B">
            <w:pPr>
              <w:spacing w:after="0" w:line="240" w:lineRule="auto"/>
              <w:jc w:val="both"/>
              <w:rPr>
                <w:rFonts w:ascii="Times New Roman" w:hAnsi="Times New Roman"/>
                <w:noProof/>
              </w:rPr>
            </w:pPr>
            <w:r>
              <w:rPr>
                <w:rFonts w:ascii="Times New Roman" w:eastAsia="Times New Roman" w:hAnsi="Times New Roman"/>
                <w:color w:val="262626" w:themeColor="text1" w:themeTint="D9"/>
                <w:lang w:eastAsia="lv-LV"/>
              </w:rPr>
              <w:t>2.2.7.</w:t>
            </w:r>
          </w:p>
        </w:tc>
        <w:tc>
          <w:tcPr>
            <w:tcW w:w="1854" w:type="dxa"/>
            <w:gridSpan w:val="3"/>
          </w:tcPr>
          <w:p w14:paraId="49651F5E" w14:textId="7279B5ED" w:rsidR="005E124B" w:rsidRPr="00C17116" w:rsidRDefault="005E124B" w:rsidP="005E124B">
            <w:pPr>
              <w:spacing w:after="0" w:line="240" w:lineRule="auto"/>
              <w:jc w:val="both"/>
              <w:rPr>
                <w:rFonts w:ascii="Times New Roman" w:hAnsi="Times New Roman"/>
                <w:noProof/>
              </w:rPr>
            </w:pPr>
            <w:r>
              <w:rPr>
                <w:rFonts w:ascii="Times New Roman" w:eastAsia="Times New Roman" w:hAnsi="Times New Roman"/>
                <w:b/>
                <w:bCs/>
                <w:color w:val="262626" w:themeColor="text1" w:themeTint="D9"/>
                <w:lang w:eastAsia="lv-LV"/>
              </w:rPr>
              <w:t>Leņķa regulācija</w:t>
            </w:r>
          </w:p>
        </w:tc>
        <w:tc>
          <w:tcPr>
            <w:tcW w:w="3818" w:type="dxa"/>
          </w:tcPr>
          <w:p w14:paraId="39677F39" w14:textId="42453950" w:rsidR="005E124B" w:rsidRPr="00C17116" w:rsidRDefault="005E124B" w:rsidP="005E124B">
            <w:pPr>
              <w:spacing w:after="0" w:line="240" w:lineRule="auto"/>
              <w:jc w:val="both"/>
              <w:rPr>
                <w:rFonts w:ascii="Times New Roman" w:hAnsi="Times New Roman"/>
                <w:noProof/>
              </w:rPr>
            </w:pPr>
            <w:r>
              <w:rPr>
                <w:rFonts w:ascii="Times New Roman" w:eastAsia="Times New Roman" w:hAnsi="Times New Roman"/>
                <w:color w:val="262626" w:themeColor="text1" w:themeTint="D9"/>
                <w:lang w:eastAsia="lv-LV"/>
              </w:rPr>
              <w:t>Hidrauliskā</w:t>
            </w:r>
          </w:p>
        </w:tc>
        <w:tc>
          <w:tcPr>
            <w:tcW w:w="3837" w:type="dxa"/>
            <w:gridSpan w:val="2"/>
          </w:tcPr>
          <w:p w14:paraId="2201E864" w14:textId="77777777" w:rsidR="005E124B" w:rsidRPr="00C17116" w:rsidRDefault="005E124B" w:rsidP="005E124B">
            <w:pPr>
              <w:spacing w:after="0" w:line="240" w:lineRule="auto"/>
              <w:jc w:val="both"/>
              <w:rPr>
                <w:rFonts w:ascii="Times New Roman" w:hAnsi="Times New Roman"/>
                <w:noProof/>
              </w:rPr>
            </w:pPr>
          </w:p>
        </w:tc>
      </w:tr>
      <w:tr w:rsidR="00511322" w:rsidRPr="00C17116" w14:paraId="4886FD60" w14:textId="77777777" w:rsidTr="0084770A">
        <w:tc>
          <w:tcPr>
            <w:tcW w:w="6518" w:type="dxa"/>
            <w:gridSpan w:val="7"/>
          </w:tcPr>
          <w:p w14:paraId="3053E0C6" w14:textId="77777777" w:rsidR="00511322" w:rsidRPr="00C17116" w:rsidRDefault="00511322" w:rsidP="00511322">
            <w:pPr>
              <w:pStyle w:val="Sarakstarindkopa"/>
              <w:spacing w:after="0" w:line="240" w:lineRule="auto"/>
              <w:ind w:left="0"/>
              <w:jc w:val="both"/>
              <w:rPr>
                <w:rFonts w:ascii="Times New Roman" w:hAnsi="Times New Roman"/>
              </w:rPr>
            </w:pPr>
            <w:r w:rsidRPr="00C17116">
              <w:rPr>
                <w:rFonts w:ascii="Times New Roman" w:hAnsi="Times New Roman"/>
                <w:b/>
              </w:rPr>
              <w:t xml:space="preserve">3.  </w:t>
            </w:r>
            <w:r w:rsidRPr="00C17116">
              <w:rPr>
                <w:rFonts w:ascii="Times New Roman" w:hAnsi="Times New Roman"/>
                <w:shd w:val="clear" w:color="auto" w:fill="FFFFFF"/>
              </w:rPr>
              <w:t> </w:t>
            </w:r>
            <w:r w:rsidRPr="00C17116">
              <w:rPr>
                <w:rFonts w:ascii="Times New Roman" w:hAnsi="Times New Roman"/>
                <w:b/>
                <w:shd w:val="clear" w:color="auto" w:fill="FFFFFF"/>
              </w:rPr>
              <w:t>Papildus nosacījumi</w:t>
            </w:r>
          </w:p>
        </w:tc>
        <w:tc>
          <w:tcPr>
            <w:tcW w:w="3830" w:type="dxa"/>
          </w:tcPr>
          <w:p w14:paraId="1CE2EC11" w14:textId="77777777" w:rsidR="00511322" w:rsidRPr="00C17116" w:rsidRDefault="00511322" w:rsidP="00511322">
            <w:pPr>
              <w:pStyle w:val="Sarakstarindkopa"/>
              <w:spacing w:after="0" w:line="240" w:lineRule="auto"/>
              <w:ind w:left="0"/>
              <w:jc w:val="both"/>
              <w:rPr>
                <w:rFonts w:ascii="Times New Roman" w:hAnsi="Times New Roman"/>
                <w:b/>
              </w:rPr>
            </w:pPr>
          </w:p>
        </w:tc>
      </w:tr>
      <w:tr w:rsidR="00511322" w:rsidRPr="00C17116" w14:paraId="4E198F1B" w14:textId="77777777" w:rsidTr="0084770A">
        <w:tc>
          <w:tcPr>
            <w:tcW w:w="851" w:type="dxa"/>
            <w:gridSpan w:val="3"/>
          </w:tcPr>
          <w:p w14:paraId="7DB3245D"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b/>
              </w:rPr>
              <w:t>3.1.</w:t>
            </w:r>
          </w:p>
        </w:tc>
        <w:tc>
          <w:tcPr>
            <w:tcW w:w="1842" w:type="dxa"/>
            <w:gridSpan w:val="2"/>
          </w:tcPr>
          <w:p w14:paraId="5C86F17B" w14:textId="77777777" w:rsidR="00511322" w:rsidRPr="00C17116" w:rsidRDefault="00511322" w:rsidP="00511322">
            <w:pPr>
              <w:pStyle w:val="Sarakstarindkopa"/>
              <w:spacing w:after="0" w:line="240" w:lineRule="auto"/>
              <w:ind w:left="34"/>
              <w:rPr>
                <w:rFonts w:ascii="Times New Roman" w:hAnsi="Times New Roman"/>
                <w:b/>
              </w:rPr>
            </w:pPr>
            <w:r>
              <w:rPr>
                <w:rFonts w:ascii="Times New Roman" w:hAnsi="Times New Roman"/>
                <w:b/>
              </w:rPr>
              <w:t>Dokumentācija</w:t>
            </w:r>
          </w:p>
        </w:tc>
        <w:tc>
          <w:tcPr>
            <w:tcW w:w="3825" w:type="dxa"/>
            <w:gridSpan w:val="2"/>
          </w:tcPr>
          <w:p w14:paraId="3FEAD287" w14:textId="77777777" w:rsidR="00511322" w:rsidRPr="00116476" w:rsidRDefault="00511322" w:rsidP="00511322">
            <w:pPr>
              <w:spacing w:after="0" w:line="240" w:lineRule="auto"/>
              <w:jc w:val="both"/>
              <w:rPr>
                <w:rFonts w:ascii="Times New Roman" w:hAnsi="Times New Roman"/>
              </w:rPr>
            </w:pPr>
            <w:r w:rsidRPr="00116476">
              <w:rPr>
                <w:rFonts w:ascii="Times New Roman" w:hAnsi="Times New Roman"/>
              </w:rPr>
              <w:t>Operatora rokasgrāmatai traktoram un visam papildaprīkojumam jābūt piegādātai latviešu valodā.</w:t>
            </w:r>
          </w:p>
          <w:p w14:paraId="2E9B4C87" w14:textId="77777777" w:rsidR="00511322" w:rsidRPr="00C17116" w:rsidRDefault="00511322" w:rsidP="00511322">
            <w:pPr>
              <w:spacing w:after="0" w:line="240" w:lineRule="auto"/>
              <w:jc w:val="both"/>
              <w:rPr>
                <w:rFonts w:ascii="Times New Roman" w:hAnsi="Times New Roman"/>
              </w:rPr>
            </w:pPr>
            <w:r w:rsidRPr="00116476">
              <w:rPr>
                <w:rFonts w:ascii="Times New Roman" w:hAnsi="Times New Roman"/>
              </w:rPr>
              <w:t>Pretendentam jānodrošina visa nepieciešamā ekspluatācijas, tehniskā un drošības dokumentācija pilnā apjomā.</w:t>
            </w:r>
          </w:p>
        </w:tc>
        <w:tc>
          <w:tcPr>
            <w:tcW w:w="3830" w:type="dxa"/>
          </w:tcPr>
          <w:p w14:paraId="16D39576" w14:textId="77777777" w:rsidR="00511322" w:rsidRPr="00C17116" w:rsidRDefault="00511322" w:rsidP="00511322">
            <w:pPr>
              <w:spacing w:after="0" w:line="240" w:lineRule="auto"/>
              <w:jc w:val="both"/>
              <w:rPr>
                <w:rFonts w:ascii="Times New Roman" w:hAnsi="Times New Roman"/>
              </w:rPr>
            </w:pPr>
          </w:p>
        </w:tc>
      </w:tr>
      <w:tr w:rsidR="00511322" w:rsidRPr="00C17116" w14:paraId="6BF635C8" w14:textId="77777777" w:rsidTr="0084770A">
        <w:tc>
          <w:tcPr>
            <w:tcW w:w="851" w:type="dxa"/>
            <w:gridSpan w:val="3"/>
          </w:tcPr>
          <w:p w14:paraId="4593E456" w14:textId="77777777" w:rsidR="00511322" w:rsidRPr="00C17116" w:rsidRDefault="00511322" w:rsidP="00511322">
            <w:pPr>
              <w:spacing w:after="0" w:line="240" w:lineRule="auto"/>
              <w:rPr>
                <w:rFonts w:ascii="Times New Roman" w:hAnsi="Times New Roman"/>
                <w:b/>
              </w:rPr>
            </w:pPr>
            <w:r w:rsidRPr="00C17116">
              <w:rPr>
                <w:rFonts w:ascii="Times New Roman" w:hAnsi="Times New Roman"/>
                <w:b/>
              </w:rPr>
              <w:t>3.2.</w:t>
            </w:r>
          </w:p>
        </w:tc>
        <w:tc>
          <w:tcPr>
            <w:tcW w:w="1842" w:type="dxa"/>
            <w:gridSpan w:val="2"/>
          </w:tcPr>
          <w:p w14:paraId="55AB95CD" w14:textId="77777777" w:rsidR="00511322" w:rsidRPr="00C17116" w:rsidRDefault="00511322" w:rsidP="00511322">
            <w:pPr>
              <w:pStyle w:val="Sarakstarindkopa"/>
              <w:spacing w:after="0" w:line="240" w:lineRule="auto"/>
              <w:ind w:left="34"/>
              <w:rPr>
                <w:rFonts w:ascii="Times New Roman" w:hAnsi="Times New Roman"/>
                <w:b/>
              </w:rPr>
            </w:pPr>
            <w:r w:rsidRPr="00C17116">
              <w:rPr>
                <w:rFonts w:ascii="Times New Roman" w:hAnsi="Times New Roman"/>
                <w:b/>
              </w:rPr>
              <w:t>Piegādes laiks traktoram un papildus aprīkojumam</w:t>
            </w:r>
          </w:p>
        </w:tc>
        <w:tc>
          <w:tcPr>
            <w:tcW w:w="3825" w:type="dxa"/>
            <w:gridSpan w:val="2"/>
          </w:tcPr>
          <w:p w14:paraId="329EBC28" w14:textId="77777777" w:rsidR="00511322" w:rsidRPr="00C17116" w:rsidRDefault="00511322" w:rsidP="00511322">
            <w:pPr>
              <w:spacing w:after="0" w:line="240" w:lineRule="auto"/>
              <w:jc w:val="both"/>
              <w:rPr>
                <w:rFonts w:ascii="Times New Roman" w:hAnsi="Times New Roman"/>
              </w:rPr>
            </w:pPr>
            <w:r w:rsidRPr="00116476">
              <w:rPr>
                <w:rFonts w:ascii="Times New Roman" w:hAnsi="Times New Roman"/>
              </w:rPr>
              <w:t>Traktors un viss papildaprīkojums jāpiegādā ne vēlāk kā 30 (trīsdesmit) kalendāro dienu laikā no līguma noslēgšanas dienas.</w:t>
            </w:r>
          </w:p>
        </w:tc>
        <w:tc>
          <w:tcPr>
            <w:tcW w:w="3830" w:type="dxa"/>
          </w:tcPr>
          <w:p w14:paraId="0EA5067A" w14:textId="77777777" w:rsidR="00511322" w:rsidRPr="00C17116" w:rsidRDefault="00511322" w:rsidP="00511322">
            <w:pPr>
              <w:spacing w:after="0" w:line="240" w:lineRule="auto"/>
              <w:jc w:val="both"/>
              <w:rPr>
                <w:rFonts w:ascii="Times New Roman" w:hAnsi="Times New Roman"/>
              </w:rPr>
            </w:pPr>
          </w:p>
        </w:tc>
      </w:tr>
      <w:tr w:rsidR="00511322" w:rsidRPr="00C17116" w14:paraId="3F38C90E" w14:textId="77777777" w:rsidTr="0084770A">
        <w:tc>
          <w:tcPr>
            <w:tcW w:w="851" w:type="dxa"/>
            <w:gridSpan w:val="3"/>
          </w:tcPr>
          <w:p w14:paraId="5F7A3416" w14:textId="58FC1CB1" w:rsidR="00511322" w:rsidRPr="00C17116" w:rsidRDefault="00511322" w:rsidP="00511322">
            <w:pPr>
              <w:spacing w:after="0" w:line="240" w:lineRule="auto"/>
              <w:rPr>
                <w:rFonts w:ascii="Times New Roman" w:hAnsi="Times New Roman"/>
                <w:b/>
              </w:rPr>
            </w:pPr>
            <w:r w:rsidRPr="00C17116">
              <w:rPr>
                <w:rFonts w:ascii="Times New Roman" w:hAnsi="Times New Roman"/>
                <w:b/>
              </w:rPr>
              <w:t>3.</w:t>
            </w:r>
            <w:r w:rsidR="00D52DD6">
              <w:rPr>
                <w:rFonts w:ascii="Times New Roman" w:hAnsi="Times New Roman"/>
                <w:b/>
              </w:rPr>
              <w:t>3</w:t>
            </w:r>
            <w:r w:rsidRPr="00C17116">
              <w:rPr>
                <w:rFonts w:ascii="Times New Roman" w:hAnsi="Times New Roman"/>
                <w:b/>
              </w:rPr>
              <w:t>.</w:t>
            </w:r>
          </w:p>
        </w:tc>
        <w:tc>
          <w:tcPr>
            <w:tcW w:w="1842" w:type="dxa"/>
            <w:gridSpan w:val="2"/>
          </w:tcPr>
          <w:p w14:paraId="6E2D28B3" w14:textId="77777777" w:rsidR="00511322" w:rsidRPr="00C17116" w:rsidRDefault="00511322" w:rsidP="00511322">
            <w:pPr>
              <w:pStyle w:val="Sarakstarindkopa"/>
              <w:spacing w:after="0" w:line="240" w:lineRule="auto"/>
              <w:ind w:left="34"/>
              <w:rPr>
                <w:rFonts w:ascii="Times New Roman" w:hAnsi="Times New Roman"/>
                <w:b/>
                <w:bCs/>
              </w:rPr>
            </w:pPr>
            <w:r w:rsidRPr="00C17116">
              <w:rPr>
                <w:rFonts w:ascii="Times New Roman" w:hAnsi="Times New Roman"/>
                <w:b/>
                <w:bCs/>
              </w:rPr>
              <w:t>Garantija (traktoram un papildus aprīkojumam)</w:t>
            </w:r>
          </w:p>
        </w:tc>
        <w:tc>
          <w:tcPr>
            <w:tcW w:w="3825" w:type="dxa"/>
            <w:gridSpan w:val="2"/>
          </w:tcPr>
          <w:p w14:paraId="557F4CC4" w14:textId="77777777" w:rsidR="00511322" w:rsidRDefault="00511322" w:rsidP="00511322">
            <w:pPr>
              <w:jc w:val="both"/>
              <w:rPr>
                <w:rFonts w:ascii="Times New Roman" w:hAnsi="Times New Roman"/>
              </w:rPr>
            </w:pPr>
            <w:r w:rsidRPr="00116476">
              <w:rPr>
                <w:rFonts w:ascii="Times New Roman" w:hAnsi="Times New Roman"/>
              </w:rPr>
              <w:t>Garantijas termiņš traktora</w:t>
            </w:r>
            <w:r>
              <w:rPr>
                <w:rFonts w:ascii="Times New Roman" w:hAnsi="Times New Roman"/>
              </w:rPr>
              <w:t>m</w:t>
            </w:r>
            <w:r w:rsidRPr="00116476">
              <w:rPr>
                <w:rFonts w:ascii="Times New Roman" w:hAnsi="Times New Roman"/>
              </w:rPr>
              <w:t xml:space="preserve"> ir ne mazāk kā 24 mēneši vai 1500 </w:t>
            </w:r>
            <w:proofErr w:type="spellStart"/>
            <w:r w:rsidRPr="00116476">
              <w:rPr>
                <w:rFonts w:ascii="Times New Roman" w:hAnsi="Times New Roman"/>
              </w:rPr>
              <w:t>motorstundas</w:t>
            </w:r>
            <w:proofErr w:type="spellEnd"/>
            <w:r w:rsidRPr="00116476">
              <w:rPr>
                <w:rFonts w:ascii="Times New Roman" w:hAnsi="Times New Roman"/>
              </w:rPr>
              <w:t>, atkarībā no tā, kurš nosacījums iestājas pirmais, skaitot no pieņemšanas–nodošanas akta parakstīšanas dienas.</w:t>
            </w:r>
          </w:p>
          <w:p w14:paraId="0FB0F138" w14:textId="77777777" w:rsidR="00511322" w:rsidRDefault="00511322" w:rsidP="00511322">
            <w:pPr>
              <w:jc w:val="both"/>
              <w:rPr>
                <w:rFonts w:ascii="Times New Roman" w:hAnsi="Times New Roman"/>
              </w:rPr>
            </w:pPr>
            <w:r w:rsidRPr="00116476">
              <w:rPr>
                <w:rFonts w:ascii="Times New Roman" w:hAnsi="Times New Roman"/>
              </w:rPr>
              <w:t>Garantijas termiņš traktora agregātiem un papildaprīkojumam ir ne mazāk kā 24 mēneši no pieņemšanas–nodošanas akta parakstīšanas dienas.</w:t>
            </w:r>
          </w:p>
          <w:p w14:paraId="1222A80B" w14:textId="77777777" w:rsidR="00511322" w:rsidRPr="00C17116" w:rsidRDefault="00511322" w:rsidP="00511322">
            <w:pPr>
              <w:jc w:val="both"/>
              <w:rPr>
                <w:rFonts w:ascii="Times New Roman" w:hAnsi="Times New Roman"/>
              </w:rPr>
            </w:pPr>
            <w:r w:rsidRPr="00116476">
              <w:rPr>
                <w:rFonts w:ascii="Times New Roman" w:hAnsi="Times New Roman"/>
              </w:rPr>
              <w:t>Garantijas laikā piegādātājs nodrošina defektu novēršanu bez papildu maksas, tai skaitā, ja nepieciešams, rezerves daļas, darbu un transportēšanu.</w:t>
            </w:r>
          </w:p>
        </w:tc>
        <w:tc>
          <w:tcPr>
            <w:tcW w:w="3830" w:type="dxa"/>
          </w:tcPr>
          <w:p w14:paraId="56957866" w14:textId="77777777" w:rsidR="00511322" w:rsidRPr="00C17116" w:rsidRDefault="00511322" w:rsidP="00511322">
            <w:pPr>
              <w:pStyle w:val="Sarakstarindkopa"/>
              <w:ind w:left="0"/>
              <w:rPr>
                <w:rFonts w:ascii="Times New Roman" w:hAnsi="Times New Roman"/>
              </w:rPr>
            </w:pPr>
          </w:p>
        </w:tc>
      </w:tr>
      <w:tr w:rsidR="00511322" w:rsidRPr="00C17116" w14:paraId="32371BFF" w14:textId="77777777" w:rsidTr="0084770A">
        <w:tc>
          <w:tcPr>
            <w:tcW w:w="851" w:type="dxa"/>
            <w:gridSpan w:val="3"/>
          </w:tcPr>
          <w:p w14:paraId="02BAB40F" w14:textId="32947A62" w:rsidR="00511322" w:rsidRPr="00C17116" w:rsidRDefault="00511322" w:rsidP="00511322">
            <w:pPr>
              <w:spacing w:after="0" w:line="240" w:lineRule="auto"/>
              <w:rPr>
                <w:rFonts w:ascii="Times New Roman" w:hAnsi="Times New Roman"/>
                <w:b/>
              </w:rPr>
            </w:pPr>
            <w:r w:rsidRPr="00C17116">
              <w:rPr>
                <w:rFonts w:ascii="Times New Roman" w:hAnsi="Times New Roman"/>
                <w:b/>
              </w:rPr>
              <w:t>3.</w:t>
            </w:r>
            <w:r w:rsidR="00D52DD6">
              <w:rPr>
                <w:rFonts w:ascii="Times New Roman" w:hAnsi="Times New Roman"/>
                <w:b/>
              </w:rPr>
              <w:t>4</w:t>
            </w:r>
            <w:r w:rsidRPr="00C17116">
              <w:rPr>
                <w:rFonts w:ascii="Times New Roman" w:hAnsi="Times New Roman"/>
                <w:b/>
              </w:rPr>
              <w:t>.</w:t>
            </w:r>
          </w:p>
        </w:tc>
        <w:tc>
          <w:tcPr>
            <w:tcW w:w="1842" w:type="dxa"/>
            <w:gridSpan w:val="2"/>
          </w:tcPr>
          <w:p w14:paraId="4F9A5EB8" w14:textId="77777777" w:rsidR="00511322" w:rsidRPr="00C17116" w:rsidRDefault="00511322" w:rsidP="00511322">
            <w:pPr>
              <w:pStyle w:val="Sarakstarindkopa"/>
              <w:spacing w:after="0" w:line="240" w:lineRule="auto"/>
              <w:ind w:left="34"/>
              <w:rPr>
                <w:rFonts w:ascii="Times New Roman" w:hAnsi="Times New Roman"/>
                <w:b/>
                <w:bCs/>
              </w:rPr>
            </w:pPr>
            <w:r w:rsidRPr="00C17116">
              <w:rPr>
                <w:rFonts w:ascii="Times New Roman" w:hAnsi="Times New Roman"/>
                <w:b/>
                <w:bCs/>
              </w:rPr>
              <w:t>Garantijas servisa nodrošinājums</w:t>
            </w:r>
          </w:p>
        </w:tc>
        <w:tc>
          <w:tcPr>
            <w:tcW w:w="3825" w:type="dxa"/>
            <w:gridSpan w:val="2"/>
          </w:tcPr>
          <w:p w14:paraId="70308652" w14:textId="77777777" w:rsidR="00511322" w:rsidRPr="00116476" w:rsidRDefault="00511322" w:rsidP="00511322">
            <w:pPr>
              <w:jc w:val="both"/>
              <w:rPr>
                <w:rFonts w:ascii="Times New Roman" w:hAnsi="Times New Roman"/>
              </w:rPr>
            </w:pPr>
            <w:r w:rsidRPr="00116476">
              <w:rPr>
                <w:rFonts w:ascii="Times New Roman" w:hAnsi="Times New Roman"/>
              </w:rPr>
              <w:t>Garantijas remonta uzsākšana jānodrošina ne vēlāk kā 5 (piecu) darba dienu laikā no Pasūtītāja pieteikuma saņemšanas dienas.</w:t>
            </w:r>
          </w:p>
          <w:p w14:paraId="109DE197" w14:textId="77777777" w:rsidR="00511322" w:rsidRPr="00C17116" w:rsidRDefault="00511322" w:rsidP="00511322">
            <w:pPr>
              <w:jc w:val="both"/>
              <w:rPr>
                <w:rFonts w:ascii="Times New Roman" w:hAnsi="Times New Roman"/>
              </w:rPr>
            </w:pPr>
            <w:r w:rsidRPr="00116476">
              <w:rPr>
                <w:rFonts w:ascii="Times New Roman" w:hAnsi="Times New Roman"/>
              </w:rPr>
              <w:t xml:space="preserve">Ja garantijas remonta veikšanai nepieciešama traktora un/vai papildaprīkojuma nogādāšana servisā, piegādātājs garantijas periodā </w:t>
            </w:r>
            <w:r w:rsidRPr="00116476">
              <w:rPr>
                <w:rFonts w:ascii="Times New Roman" w:hAnsi="Times New Roman"/>
              </w:rPr>
              <w:lastRenderedPageBreak/>
              <w:t>to nodrošina uz sava rēķina, ieskaitot transportēšanu uz servisu un atpakaļ.</w:t>
            </w:r>
          </w:p>
        </w:tc>
        <w:tc>
          <w:tcPr>
            <w:tcW w:w="3830" w:type="dxa"/>
          </w:tcPr>
          <w:p w14:paraId="13E4239E" w14:textId="77777777" w:rsidR="00511322" w:rsidRPr="00C17116" w:rsidRDefault="00511322" w:rsidP="00511322">
            <w:pPr>
              <w:rPr>
                <w:rFonts w:ascii="Times New Roman" w:hAnsi="Times New Roman"/>
              </w:rPr>
            </w:pPr>
          </w:p>
        </w:tc>
      </w:tr>
      <w:tr w:rsidR="00511322" w:rsidRPr="00C17116" w14:paraId="781DEF3B" w14:textId="77777777" w:rsidTr="0084770A">
        <w:tc>
          <w:tcPr>
            <w:tcW w:w="851" w:type="dxa"/>
            <w:gridSpan w:val="3"/>
          </w:tcPr>
          <w:p w14:paraId="0739D6F0" w14:textId="613A9C57" w:rsidR="00511322" w:rsidRPr="00C17116" w:rsidRDefault="00511322" w:rsidP="00511322">
            <w:pPr>
              <w:spacing w:after="0" w:line="240" w:lineRule="auto"/>
              <w:rPr>
                <w:rFonts w:ascii="Times New Roman" w:hAnsi="Times New Roman"/>
                <w:b/>
              </w:rPr>
            </w:pPr>
            <w:r w:rsidRPr="00C17116">
              <w:rPr>
                <w:rFonts w:ascii="Times New Roman" w:hAnsi="Times New Roman"/>
                <w:b/>
              </w:rPr>
              <w:t>3.</w:t>
            </w:r>
            <w:r w:rsidR="00D52DD6">
              <w:rPr>
                <w:rFonts w:ascii="Times New Roman" w:hAnsi="Times New Roman"/>
                <w:b/>
              </w:rPr>
              <w:t>5</w:t>
            </w:r>
            <w:r w:rsidRPr="00C17116">
              <w:rPr>
                <w:rFonts w:ascii="Times New Roman" w:hAnsi="Times New Roman"/>
                <w:b/>
              </w:rPr>
              <w:t>.</w:t>
            </w:r>
          </w:p>
        </w:tc>
        <w:tc>
          <w:tcPr>
            <w:tcW w:w="1842" w:type="dxa"/>
            <w:gridSpan w:val="2"/>
          </w:tcPr>
          <w:p w14:paraId="50F76BBC" w14:textId="77777777" w:rsidR="00511322" w:rsidRPr="00C17116" w:rsidRDefault="00511322" w:rsidP="00511322">
            <w:pPr>
              <w:pStyle w:val="Sarakstarindkopa"/>
              <w:spacing w:after="0" w:line="240" w:lineRule="auto"/>
              <w:ind w:left="34"/>
              <w:rPr>
                <w:rFonts w:ascii="Times New Roman" w:hAnsi="Times New Roman"/>
                <w:b/>
                <w:bCs/>
              </w:rPr>
            </w:pPr>
            <w:r w:rsidRPr="00C17116">
              <w:rPr>
                <w:rFonts w:ascii="Times New Roman" w:hAnsi="Times New Roman"/>
                <w:b/>
                <w:bCs/>
              </w:rPr>
              <w:t>Pasūtītāja personāla apmācība</w:t>
            </w:r>
          </w:p>
        </w:tc>
        <w:tc>
          <w:tcPr>
            <w:tcW w:w="3825" w:type="dxa"/>
            <w:gridSpan w:val="2"/>
          </w:tcPr>
          <w:p w14:paraId="3EECEE21" w14:textId="77777777" w:rsidR="00511322" w:rsidRPr="00C17116" w:rsidRDefault="00511322" w:rsidP="00511322">
            <w:pPr>
              <w:jc w:val="both"/>
              <w:rPr>
                <w:rFonts w:ascii="Times New Roman" w:hAnsi="Times New Roman"/>
              </w:rPr>
            </w:pPr>
            <w:r w:rsidRPr="00116476">
              <w:rPr>
                <w:rFonts w:ascii="Times New Roman" w:hAnsi="Times New Roman"/>
              </w:rPr>
              <w:t>Piegādātājs nodrošina Pasūtītāja personāla apmācību par traktora un papildaprīkojuma ekspluatāciju, drošu lietošanu un pamata</w:t>
            </w:r>
            <w:r>
              <w:rPr>
                <w:rFonts w:ascii="Times New Roman" w:hAnsi="Times New Roman"/>
              </w:rPr>
              <w:t xml:space="preserve"> a</w:t>
            </w:r>
            <w:r w:rsidRPr="00116476">
              <w:rPr>
                <w:rFonts w:ascii="Times New Roman" w:hAnsi="Times New Roman"/>
              </w:rPr>
              <w:t>pkopi, organizējot teorētisko un praktisko instruktāžu. Par apmācības veikšanu tiek sastādīts atsevišķs akts.</w:t>
            </w:r>
          </w:p>
        </w:tc>
        <w:tc>
          <w:tcPr>
            <w:tcW w:w="3830" w:type="dxa"/>
          </w:tcPr>
          <w:p w14:paraId="227831DF" w14:textId="77777777" w:rsidR="00511322" w:rsidRPr="00C17116" w:rsidRDefault="00511322" w:rsidP="00511322">
            <w:pPr>
              <w:rPr>
                <w:rFonts w:ascii="Times New Roman" w:hAnsi="Times New Roman"/>
              </w:rPr>
            </w:pPr>
          </w:p>
        </w:tc>
      </w:tr>
      <w:tr w:rsidR="00511322" w:rsidRPr="00C17116" w14:paraId="34131F2D" w14:textId="77777777" w:rsidTr="0084770A">
        <w:tc>
          <w:tcPr>
            <w:tcW w:w="851" w:type="dxa"/>
            <w:gridSpan w:val="3"/>
          </w:tcPr>
          <w:p w14:paraId="2F6FA59E" w14:textId="4BAFB6DA" w:rsidR="00511322" w:rsidRPr="00C17116" w:rsidRDefault="00511322" w:rsidP="00511322">
            <w:pPr>
              <w:spacing w:after="0" w:line="240" w:lineRule="auto"/>
              <w:rPr>
                <w:rFonts w:ascii="Times New Roman" w:hAnsi="Times New Roman"/>
                <w:b/>
              </w:rPr>
            </w:pPr>
            <w:r w:rsidRPr="00C17116">
              <w:rPr>
                <w:rFonts w:ascii="Times New Roman" w:hAnsi="Times New Roman"/>
                <w:b/>
              </w:rPr>
              <w:t>3.</w:t>
            </w:r>
            <w:r w:rsidR="00D52DD6">
              <w:rPr>
                <w:rFonts w:ascii="Times New Roman" w:hAnsi="Times New Roman"/>
                <w:b/>
              </w:rPr>
              <w:t>6</w:t>
            </w:r>
            <w:r w:rsidRPr="00C17116">
              <w:rPr>
                <w:rFonts w:ascii="Times New Roman" w:hAnsi="Times New Roman"/>
                <w:b/>
              </w:rPr>
              <w:t>.</w:t>
            </w:r>
          </w:p>
        </w:tc>
        <w:tc>
          <w:tcPr>
            <w:tcW w:w="1842" w:type="dxa"/>
            <w:gridSpan w:val="2"/>
          </w:tcPr>
          <w:p w14:paraId="6931698D" w14:textId="2B24220B" w:rsidR="00511322" w:rsidRPr="00C17116" w:rsidRDefault="00511322" w:rsidP="004571E1">
            <w:pPr>
              <w:pStyle w:val="Sarakstarindkopa"/>
              <w:spacing w:after="0" w:line="240" w:lineRule="auto"/>
              <w:ind w:left="34"/>
              <w:rPr>
                <w:rFonts w:ascii="Times New Roman" w:hAnsi="Times New Roman"/>
                <w:b/>
                <w:bCs/>
              </w:rPr>
            </w:pPr>
            <w:r w:rsidRPr="00C17116">
              <w:rPr>
                <w:rFonts w:ascii="Times New Roman" w:hAnsi="Times New Roman"/>
                <w:b/>
                <w:bCs/>
              </w:rPr>
              <w:t xml:space="preserve">Traktora reģistrācija Valsts tehniskās uzraudzības aģentūrā, kā </w:t>
            </w:r>
            <w:r w:rsidRPr="004571E1">
              <w:rPr>
                <w:rFonts w:ascii="Times New Roman" w:hAnsi="Times New Roman"/>
                <w:b/>
                <w:bCs/>
              </w:rPr>
              <w:t xml:space="preserve">īpašnieku norādot </w:t>
            </w:r>
            <w:r w:rsidR="004571E1" w:rsidRPr="004571E1">
              <w:rPr>
                <w:rFonts w:ascii="Times New Roman" w:hAnsi="Times New Roman"/>
                <w:b/>
              </w:rPr>
              <w:t>“Rīgas BJC “Daugmale”.</w:t>
            </w:r>
          </w:p>
        </w:tc>
        <w:tc>
          <w:tcPr>
            <w:tcW w:w="3825" w:type="dxa"/>
            <w:gridSpan w:val="2"/>
          </w:tcPr>
          <w:p w14:paraId="27AB272F" w14:textId="426A4634" w:rsidR="00511322" w:rsidRPr="00116476" w:rsidRDefault="00511322" w:rsidP="00511322">
            <w:pPr>
              <w:jc w:val="both"/>
              <w:rPr>
                <w:rFonts w:ascii="Times New Roman" w:hAnsi="Times New Roman"/>
              </w:rPr>
            </w:pPr>
            <w:r w:rsidRPr="00116476">
              <w:rPr>
                <w:rFonts w:ascii="Times New Roman" w:hAnsi="Times New Roman"/>
              </w:rPr>
              <w:t xml:space="preserve">Uz piegādes brīdi traktoram jābūt reģistrētam Valsts tehniskās uzraudzības aģentūrā, kā īpašnieku norādot </w:t>
            </w:r>
            <w:r w:rsidR="004571E1">
              <w:rPr>
                <w:rFonts w:ascii="Times New Roman" w:hAnsi="Times New Roman"/>
              </w:rPr>
              <w:t>“</w:t>
            </w:r>
            <w:r w:rsidRPr="00116476">
              <w:rPr>
                <w:rFonts w:ascii="Times New Roman" w:hAnsi="Times New Roman"/>
              </w:rPr>
              <w:t>R</w:t>
            </w:r>
            <w:r w:rsidR="0084770A">
              <w:rPr>
                <w:rFonts w:ascii="Times New Roman" w:hAnsi="Times New Roman"/>
              </w:rPr>
              <w:t>īgas BJC “Daugmale”</w:t>
            </w:r>
            <w:r w:rsidRPr="00116476">
              <w:rPr>
                <w:rFonts w:ascii="Times New Roman" w:hAnsi="Times New Roman"/>
              </w:rPr>
              <w:t>.</w:t>
            </w:r>
          </w:p>
          <w:p w14:paraId="6C0AEB32" w14:textId="77777777" w:rsidR="00511322" w:rsidRPr="00C17116" w:rsidRDefault="00511322" w:rsidP="00511322">
            <w:pPr>
              <w:jc w:val="both"/>
              <w:rPr>
                <w:rFonts w:ascii="Times New Roman" w:hAnsi="Times New Roman"/>
              </w:rPr>
            </w:pPr>
            <w:r w:rsidRPr="00FA24A4">
              <w:rPr>
                <w:rFonts w:ascii="Times New Roman" w:hAnsi="Times New Roman"/>
              </w:rPr>
              <w:t>Pretendentam kopējā piedāvājuma cenā jāiekļauj visas ar pirmreizējo reģistrāciju saistītās izmaksas.</w:t>
            </w:r>
          </w:p>
        </w:tc>
        <w:tc>
          <w:tcPr>
            <w:tcW w:w="3830" w:type="dxa"/>
          </w:tcPr>
          <w:p w14:paraId="79EDD50C" w14:textId="77777777" w:rsidR="00511322" w:rsidRPr="00C17116" w:rsidRDefault="00511322" w:rsidP="00511322">
            <w:pPr>
              <w:rPr>
                <w:rFonts w:ascii="Times New Roman" w:hAnsi="Times New Roman"/>
              </w:rPr>
            </w:pPr>
          </w:p>
        </w:tc>
      </w:tr>
      <w:tr w:rsidR="00511322" w:rsidRPr="00C17116" w14:paraId="19FF222E" w14:textId="77777777" w:rsidTr="0084770A">
        <w:tc>
          <w:tcPr>
            <w:tcW w:w="851" w:type="dxa"/>
            <w:gridSpan w:val="3"/>
          </w:tcPr>
          <w:p w14:paraId="1531B958" w14:textId="2E66EDE6" w:rsidR="00511322" w:rsidRPr="00C17116" w:rsidRDefault="00511322" w:rsidP="00511322">
            <w:pPr>
              <w:spacing w:after="0" w:line="240" w:lineRule="auto"/>
              <w:rPr>
                <w:rFonts w:ascii="Times New Roman" w:hAnsi="Times New Roman"/>
                <w:b/>
              </w:rPr>
            </w:pPr>
            <w:r>
              <w:rPr>
                <w:rFonts w:ascii="Times New Roman" w:hAnsi="Times New Roman"/>
                <w:b/>
              </w:rPr>
              <w:t>3.</w:t>
            </w:r>
            <w:r w:rsidR="00D52DD6">
              <w:rPr>
                <w:rFonts w:ascii="Times New Roman" w:hAnsi="Times New Roman"/>
                <w:b/>
              </w:rPr>
              <w:t>7</w:t>
            </w:r>
            <w:r>
              <w:rPr>
                <w:rFonts w:ascii="Times New Roman" w:hAnsi="Times New Roman"/>
                <w:b/>
              </w:rPr>
              <w:t>.</w:t>
            </w:r>
          </w:p>
        </w:tc>
        <w:tc>
          <w:tcPr>
            <w:tcW w:w="1842" w:type="dxa"/>
            <w:gridSpan w:val="2"/>
          </w:tcPr>
          <w:p w14:paraId="2FA01719" w14:textId="77777777" w:rsidR="00511322" w:rsidRPr="00116476" w:rsidRDefault="00511322" w:rsidP="00511322">
            <w:pPr>
              <w:pStyle w:val="Sarakstarindkopa"/>
              <w:spacing w:after="0" w:line="240" w:lineRule="auto"/>
              <w:ind w:left="34"/>
              <w:rPr>
                <w:rFonts w:ascii="Times New Roman" w:hAnsi="Times New Roman"/>
                <w:b/>
                <w:bCs/>
              </w:rPr>
            </w:pPr>
            <w:r>
              <w:rPr>
                <w:rFonts w:ascii="Times New Roman" w:hAnsi="Times New Roman"/>
                <w:b/>
                <w:bCs/>
              </w:rPr>
              <w:t>A</w:t>
            </w:r>
            <w:r w:rsidRPr="0097488D">
              <w:rPr>
                <w:rFonts w:ascii="Times New Roman" w:hAnsi="Times New Roman"/>
                <w:b/>
                <w:bCs/>
              </w:rPr>
              <w:t>pkope un serviss</w:t>
            </w:r>
            <w:r>
              <w:rPr>
                <w:rFonts w:ascii="Times New Roman" w:hAnsi="Times New Roman"/>
                <w:b/>
                <w:bCs/>
              </w:rPr>
              <w:t xml:space="preserve"> garantijas laikā</w:t>
            </w:r>
          </w:p>
        </w:tc>
        <w:tc>
          <w:tcPr>
            <w:tcW w:w="3825" w:type="dxa"/>
            <w:gridSpan w:val="2"/>
          </w:tcPr>
          <w:p w14:paraId="2BA2E16A" w14:textId="12B3BD19" w:rsidR="00150C28" w:rsidRPr="00116476" w:rsidRDefault="009973BE" w:rsidP="00511322">
            <w:pPr>
              <w:jc w:val="both"/>
              <w:rPr>
                <w:rFonts w:ascii="Times New Roman" w:hAnsi="Times New Roman"/>
              </w:rPr>
            </w:pPr>
            <w:r>
              <w:rPr>
                <w:rFonts w:ascii="Times New Roman" w:hAnsi="Times New Roman"/>
              </w:rPr>
              <w:t>Jānodrošina servisa atrašanās vieta ne tālāka par 100 km no pasūtītāja adreses</w:t>
            </w:r>
          </w:p>
        </w:tc>
        <w:tc>
          <w:tcPr>
            <w:tcW w:w="3830" w:type="dxa"/>
          </w:tcPr>
          <w:p w14:paraId="22AE765A" w14:textId="77777777" w:rsidR="00511322" w:rsidRPr="00C17116" w:rsidRDefault="00511322" w:rsidP="00511322">
            <w:pPr>
              <w:jc w:val="both"/>
              <w:rPr>
                <w:rFonts w:ascii="Times New Roman" w:hAnsi="Times New Roman"/>
              </w:rPr>
            </w:pPr>
          </w:p>
        </w:tc>
      </w:tr>
      <w:tr w:rsidR="00511322" w:rsidRPr="00C17116" w14:paraId="0D770BA2" w14:textId="77777777" w:rsidTr="0084770A">
        <w:tc>
          <w:tcPr>
            <w:tcW w:w="851" w:type="dxa"/>
            <w:gridSpan w:val="3"/>
          </w:tcPr>
          <w:p w14:paraId="6BCEFD20" w14:textId="3C4D0235" w:rsidR="00511322" w:rsidRPr="00C17116" w:rsidRDefault="00511322" w:rsidP="00511322">
            <w:pPr>
              <w:spacing w:after="0" w:line="240" w:lineRule="auto"/>
              <w:rPr>
                <w:rFonts w:ascii="Times New Roman" w:hAnsi="Times New Roman"/>
                <w:b/>
              </w:rPr>
            </w:pPr>
            <w:r>
              <w:rPr>
                <w:rFonts w:ascii="Times New Roman" w:hAnsi="Times New Roman"/>
                <w:b/>
              </w:rPr>
              <w:t>3.</w:t>
            </w:r>
            <w:r w:rsidR="00D52DD6">
              <w:rPr>
                <w:rFonts w:ascii="Times New Roman" w:hAnsi="Times New Roman"/>
                <w:b/>
              </w:rPr>
              <w:t>8</w:t>
            </w:r>
            <w:r>
              <w:rPr>
                <w:rFonts w:ascii="Times New Roman" w:hAnsi="Times New Roman"/>
                <w:b/>
              </w:rPr>
              <w:t>.</w:t>
            </w:r>
          </w:p>
        </w:tc>
        <w:tc>
          <w:tcPr>
            <w:tcW w:w="1842" w:type="dxa"/>
            <w:gridSpan w:val="2"/>
          </w:tcPr>
          <w:p w14:paraId="7ED19A39" w14:textId="77777777" w:rsidR="00511322" w:rsidRPr="00116476" w:rsidRDefault="00511322" w:rsidP="00511322">
            <w:pPr>
              <w:pStyle w:val="Sarakstarindkopa"/>
              <w:spacing w:after="0" w:line="240" w:lineRule="auto"/>
              <w:ind w:left="34"/>
              <w:rPr>
                <w:rFonts w:ascii="Times New Roman" w:hAnsi="Times New Roman"/>
                <w:b/>
                <w:bCs/>
              </w:rPr>
            </w:pPr>
            <w:r w:rsidRPr="00010CC9">
              <w:rPr>
                <w:rFonts w:ascii="Times New Roman" w:hAnsi="Times New Roman"/>
                <w:b/>
                <w:bCs/>
              </w:rPr>
              <w:t>Cita informācija</w:t>
            </w:r>
          </w:p>
        </w:tc>
        <w:tc>
          <w:tcPr>
            <w:tcW w:w="3825" w:type="dxa"/>
            <w:gridSpan w:val="2"/>
          </w:tcPr>
          <w:p w14:paraId="4A168899" w14:textId="77777777" w:rsidR="00511322" w:rsidRPr="00116476" w:rsidRDefault="00511322" w:rsidP="00511322">
            <w:pPr>
              <w:jc w:val="both"/>
              <w:rPr>
                <w:rFonts w:ascii="Times New Roman" w:hAnsi="Times New Roman"/>
              </w:rPr>
            </w:pPr>
            <w:r w:rsidRPr="00010CC9">
              <w:rPr>
                <w:rFonts w:ascii="Times New Roman" w:hAnsi="Times New Roman"/>
              </w:rPr>
              <w:t xml:space="preserve">Citu informāciju, ko Pretendents uzskata par nepieciešamu norādīt. </w:t>
            </w:r>
            <w:r w:rsidRPr="00010CC9">
              <w:rPr>
                <w:rFonts w:ascii="Times New Roman" w:hAnsi="Times New Roman"/>
                <w:i/>
                <w:iCs/>
              </w:rPr>
              <w:t>(Nav obligāti aizpildāms lauks)</w:t>
            </w:r>
          </w:p>
        </w:tc>
        <w:tc>
          <w:tcPr>
            <w:tcW w:w="3830" w:type="dxa"/>
          </w:tcPr>
          <w:p w14:paraId="5D833437" w14:textId="77777777" w:rsidR="00511322" w:rsidRPr="00C17116" w:rsidRDefault="00511322" w:rsidP="00511322">
            <w:pPr>
              <w:jc w:val="both"/>
              <w:rPr>
                <w:rFonts w:ascii="Times New Roman" w:hAnsi="Times New Roman"/>
              </w:rPr>
            </w:pPr>
          </w:p>
        </w:tc>
      </w:tr>
    </w:tbl>
    <w:p w14:paraId="2B05FDAD" w14:textId="77777777" w:rsidR="00D97913" w:rsidRPr="0016606E" w:rsidRDefault="00D97913" w:rsidP="00D97913">
      <w:pPr>
        <w:spacing w:line="240" w:lineRule="auto"/>
        <w:contextualSpacing/>
        <w:rPr>
          <w:rFonts w:ascii="Times New Roman" w:hAnsi="Times New Roman"/>
          <w:sz w:val="18"/>
          <w:szCs w:val="18"/>
          <w:u w:val="single"/>
        </w:rPr>
      </w:pPr>
      <w:r w:rsidRPr="0016606E">
        <w:rPr>
          <w:rFonts w:ascii="Times New Roman" w:hAnsi="Times New Roman"/>
          <w:sz w:val="18"/>
          <w:szCs w:val="18"/>
          <w:u w:val="single"/>
        </w:rPr>
        <w:t>Piezīme.</w:t>
      </w:r>
    </w:p>
    <w:p w14:paraId="1FE195B0" w14:textId="6E8B8619" w:rsidR="00D97913" w:rsidRPr="0016606E" w:rsidRDefault="00D97913" w:rsidP="00D97913">
      <w:pPr>
        <w:spacing w:line="240" w:lineRule="auto"/>
        <w:contextualSpacing/>
        <w:jc w:val="both"/>
        <w:rPr>
          <w:rFonts w:ascii="Times New Roman" w:hAnsi="Times New Roman"/>
          <w:i/>
          <w:iCs/>
          <w:sz w:val="18"/>
          <w:szCs w:val="18"/>
        </w:rPr>
      </w:pPr>
      <w:r w:rsidRPr="0016606E">
        <w:rPr>
          <w:rFonts w:ascii="Times New Roman" w:hAnsi="Times New Roman"/>
          <w:i/>
          <w:iCs/>
          <w:sz w:val="18"/>
          <w:szCs w:val="18"/>
        </w:rPr>
        <w:t xml:space="preserve">Tehniskajā specifikācijā noteiktie </w:t>
      </w:r>
      <w:r>
        <w:rPr>
          <w:rFonts w:ascii="Times New Roman" w:hAnsi="Times New Roman"/>
          <w:i/>
          <w:iCs/>
          <w:sz w:val="18"/>
          <w:szCs w:val="18"/>
        </w:rPr>
        <w:t xml:space="preserve">preces </w:t>
      </w:r>
      <w:r w:rsidRPr="0016606E">
        <w:rPr>
          <w:rFonts w:ascii="Times New Roman" w:hAnsi="Times New Roman"/>
          <w:i/>
          <w:iCs/>
          <w:sz w:val="18"/>
          <w:szCs w:val="18"/>
        </w:rPr>
        <w:t>gabarīt</w:t>
      </w:r>
      <w:r>
        <w:rPr>
          <w:rFonts w:ascii="Times New Roman" w:hAnsi="Times New Roman"/>
          <w:i/>
          <w:iCs/>
          <w:sz w:val="18"/>
          <w:szCs w:val="18"/>
        </w:rPr>
        <w:t>i, piemēram,</w:t>
      </w:r>
      <w:r w:rsidRPr="0016606E">
        <w:rPr>
          <w:rFonts w:ascii="Times New Roman" w:hAnsi="Times New Roman"/>
          <w:i/>
          <w:iCs/>
          <w:sz w:val="18"/>
          <w:szCs w:val="18"/>
        </w:rPr>
        <w:t xml:space="preserve"> (platums, augstums, svars</w:t>
      </w:r>
      <w:r>
        <w:rPr>
          <w:rFonts w:ascii="Times New Roman" w:hAnsi="Times New Roman"/>
          <w:i/>
          <w:iCs/>
          <w:sz w:val="18"/>
          <w:szCs w:val="18"/>
        </w:rPr>
        <w:t>, u.c.</w:t>
      </w:r>
      <w:r w:rsidRPr="0016606E">
        <w:rPr>
          <w:rFonts w:ascii="Times New Roman" w:hAnsi="Times New Roman"/>
          <w:i/>
          <w:iCs/>
          <w:sz w:val="18"/>
          <w:szCs w:val="18"/>
        </w:rPr>
        <w:t xml:space="preserve">) ierobežojumi ir pamatoti ar Pasūtītāja faktiskajām ekspluatācijas vajadzībām – traktors tiks izmantots </w:t>
      </w:r>
      <w:r w:rsidR="004571E1">
        <w:rPr>
          <w:rFonts w:ascii="Times New Roman" w:hAnsi="Times New Roman"/>
          <w:i/>
          <w:iCs/>
          <w:sz w:val="18"/>
          <w:szCs w:val="18"/>
        </w:rPr>
        <w:t>Rīgas</w:t>
      </w:r>
      <w:r w:rsidRPr="0016606E">
        <w:rPr>
          <w:rFonts w:ascii="Times New Roman" w:hAnsi="Times New Roman"/>
          <w:i/>
          <w:iCs/>
          <w:sz w:val="18"/>
          <w:szCs w:val="18"/>
        </w:rPr>
        <w:t xml:space="preserve"> pilsētas teritorijā, kur nepieciešama regulāra gājēju celiņu, ietvju un citu ierobežotas platības infrastruktūras elementu uzturēšana, tostarp vietās ar ierobežotu manevrēšanas telpu, šauriem posmiem un zemiem šķēršļiem (piemēram, apstādījumi, infrastruktūras elementi u.c.). </w:t>
      </w:r>
    </w:p>
    <w:p w14:paraId="079AE601" w14:textId="2BD11258" w:rsidR="00D97913" w:rsidRPr="00615635" w:rsidRDefault="00D97913" w:rsidP="00615635">
      <w:pPr>
        <w:spacing w:line="240" w:lineRule="auto"/>
        <w:contextualSpacing/>
        <w:jc w:val="both"/>
        <w:rPr>
          <w:rFonts w:ascii="Times New Roman" w:hAnsi="Times New Roman"/>
          <w:i/>
          <w:iCs/>
          <w:sz w:val="18"/>
          <w:szCs w:val="18"/>
        </w:rPr>
      </w:pPr>
      <w:r w:rsidRPr="0016606E">
        <w:rPr>
          <w:rFonts w:ascii="Times New Roman" w:hAnsi="Times New Roman"/>
          <w:i/>
          <w:iCs/>
          <w:sz w:val="18"/>
          <w:szCs w:val="18"/>
        </w:rPr>
        <w:t xml:space="preserve">Minētie ierobežojumi ir nepieciešami, lai nodrošinātu tehnikas praktisku </w:t>
      </w:r>
      <w:proofErr w:type="spellStart"/>
      <w:r w:rsidRPr="0016606E">
        <w:rPr>
          <w:rFonts w:ascii="Times New Roman" w:hAnsi="Times New Roman"/>
          <w:i/>
          <w:iCs/>
          <w:sz w:val="18"/>
          <w:szCs w:val="18"/>
        </w:rPr>
        <w:t>izmantojamību</w:t>
      </w:r>
      <w:proofErr w:type="spellEnd"/>
      <w:r w:rsidRPr="0016606E">
        <w:rPr>
          <w:rFonts w:ascii="Times New Roman" w:hAnsi="Times New Roman"/>
          <w:i/>
          <w:iCs/>
          <w:sz w:val="18"/>
          <w:szCs w:val="18"/>
        </w:rPr>
        <w:t>, drošu ekspluatāciju un Pasūtītāja funkciju izpildi, un tie nav vērsti uz nepamatotu konkurences ierobežošanu.</w:t>
      </w:r>
    </w:p>
    <w:p w14:paraId="5C7673AD" w14:textId="77777777" w:rsidR="00D97913" w:rsidRPr="00010CC9" w:rsidRDefault="00D97913" w:rsidP="00D97913">
      <w:pPr>
        <w:rPr>
          <w:rFonts w:ascii="Times New Roman" w:eastAsia="Times New Roman" w:hAnsi="Times New Roman"/>
        </w:rPr>
      </w:pPr>
      <w:r w:rsidRPr="00010CC9">
        <w:rPr>
          <w:rFonts w:ascii="Times New Roman" w:hAnsi="Times New Roman"/>
        </w:rPr>
        <w:t xml:space="preserve">Apliecinām, ka  nodrošināsim visas iepirkuma </w:t>
      </w:r>
      <w:r>
        <w:rPr>
          <w:rFonts w:ascii="Times New Roman" w:hAnsi="Times New Roman"/>
        </w:rPr>
        <w:t xml:space="preserve">nolikuma, tā </w:t>
      </w:r>
      <w:r w:rsidRPr="00010CC9">
        <w:rPr>
          <w:rFonts w:ascii="Times New Roman" w:hAnsi="Times New Roman"/>
        </w:rPr>
        <w:t>tehniskajā specifikācijā noteiktās prasības piegādes izpildei.</w:t>
      </w:r>
    </w:p>
    <w:tbl>
      <w:tblPr>
        <w:tblW w:w="9780"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153"/>
        <w:gridCol w:w="4627"/>
      </w:tblGrid>
      <w:tr w:rsidR="00D97913" w:rsidRPr="00010CC9" w14:paraId="457B4644" w14:textId="77777777" w:rsidTr="00265AB9">
        <w:trPr>
          <w:trHeight w:val="421"/>
        </w:trPr>
        <w:tc>
          <w:tcPr>
            <w:tcW w:w="5154" w:type="dxa"/>
            <w:tcBorders>
              <w:top w:val="dotted" w:sz="4" w:space="0" w:color="auto"/>
              <w:left w:val="dotted" w:sz="4" w:space="0" w:color="auto"/>
              <w:bottom w:val="dotted" w:sz="4" w:space="0" w:color="auto"/>
              <w:right w:val="dotted" w:sz="4" w:space="0" w:color="auto"/>
            </w:tcBorders>
            <w:hideMark/>
          </w:tcPr>
          <w:p w14:paraId="4740A058" w14:textId="77777777" w:rsidR="00D97913" w:rsidRPr="00010CC9" w:rsidRDefault="00D97913" w:rsidP="00265AB9">
            <w:pPr>
              <w:rPr>
                <w:rFonts w:ascii="Times New Roman" w:hAnsi="Times New Roman"/>
                <w:bCs/>
                <w:color w:val="000000"/>
              </w:rPr>
            </w:pPr>
            <w:r w:rsidRPr="00010CC9">
              <w:rPr>
                <w:rFonts w:ascii="Times New Roman" w:hAnsi="Times New Roman"/>
                <w:color w:val="000000"/>
              </w:rPr>
              <w:t xml:space="preserve">Pretendenta </w:t>
            </w:r>
            <w:proofErr w:type="spellStart"/>
            <w:r w:rsidRPr="00010CC9">
              <w:rPr>
                <w:rFonts w:ascii="Times New Roman" w:hAnsi="Times New Roman"/>
                <w:color w:val="000000"/>
              </w:rPr>
              <w:t>pārstāvēttiesīgā</w:t>
            </w:r>
            <w:proofErr w:type="spellEnd"/>
            <w:r w:rsidRPr="00010CC9">
              <w:rPr>
                <w:rFonts w:ascii="Times New Roman" w:hAnsi="Times New Roman"/>
                <w:color w:val="000000"/>
              </w:rPr>
              <w:t xml:space="preserve"> amatpersona:</w:t>
            </w:r>
            <w:r w:rsidRPr="00010CC9">
              <w:rPr>
                <w:rFonts w:ascii="Times New Roman" w:hAnsi="Times New Roman"/>
                <w:i/>
                <w:color w:val="000000"/>
              </w:rPr>
              <w:t xml:space="preserve"> </w:t>
            </w:r>
          </w:p>
          <w:p w14:paraId="15542A69" w14:textId="77777777" w:rsidR="00D97913" w:rsidRPr="00010CC9" w:rsidRDefault="00D97913" w:rsidP="00265AB9">
            <w:pPr>
              <w:pStyle w:val="Bezatstarpm"/>
              <w:spacing w:line="254" w:lineRule="auto"/>
              <w:ind w:right="118"/>
              <w:rPr>
                <w:rFonts w:ascii="Times New Roman" w:hAnsi="Times New Roman"/>
                <w:i/>
                <w:color w:val="000000"/>
                <w:sz w:val="24"/>
              </w:rPr>
            </w:pPr>
            <w:r w:rsidRPr="00010CC9">
              <w:rPr>
                <w:rFonts w:ascii="Times New Roman" w:hAnsi="Times New Roman"/>
                <w:i/>
                <w:sz w:val="24"/>
              </w:rPr>
              <w:t>(paraksta pretendenta pārstāvis ar publiski reģistrētām pārstāvības tiesībām vai pretendenta pilnvarota persona, pievienojot pilnvarojuma dokumentu)</w:t>
            </w:r>
          </w:p>
        </w:tc>
        <w:tc>
          <w:tcPr>
            <w:tcW w:w="4627" w:type="dxa"/>
            <w:tcBorders>
              <w:top w:val="dotted" w:sz="4" w:space="0" w:color="auto"/>
              <w:left w:val="dotted" w:sz="4" w:space="0" w:color="auto"/>
              <w:bottom w:val="dotted" w:sz="4" w:space="0" w:color="auto"/>
              <w:right w:val="dotted" w:sz="4" w:space="0" w:color="auto"/>
            </w:tcBorders>
          </w:tcPr>
          <w:p w14:paraId="58EBBAD6" w14:textId="77777777" w:rsidR="00D97913" w:rsidRPr="00010CC9" w:rsidRDefault="00D97913" w:rsidP="00265AB9">
            <w:pPr>
              <w:rPr>
                <w:rFonts w:ascii="Times New Roman" w:hAnsi="Times New Roman"/>
                <w:i/>
                <w:iCs/>
                <w:color w:val="A6A6A6"/>
                <w:lang w:eastAsia="lv-LV"/>
              </w:rPr>
            </w:pPr>
            <w:r w:rsidRPr="00010CC9">
              <w:rPr>
                <w:rFonts w:ascii="Times New Roman" w:hAnsi="Times New Roman"/>
                <w:i/>
                <w:iCs/>
                <w:color w:val="A6A6A6"/>
              </w:rPr>
              <w:t>Norāde vai piedāvājums parakstīts ar drošu elektronisko parakstu un satur laika zīmogu, vai piedāvājums parakstīts ar Elektronisko iepirkumu sistēmas parakstu</w:t>
            </w:r>
          </w:p>
          <w:p w14:paraId="666B8286" w14:textId="77777777" w:rsidR="00D97913" w:rsidRPr="00010CC9" w:rsidRDefault="00D97913" w:rsidP="00265AB9">
            <w:pPr>
              <w:rPr>
                <w:rFonts w:ascii="Times New Roman" w:hAnsi="Times New Roman"/>
                <w:color w:val="000000"/>
                <w:lang w:eastAsia="ar-SA"/>
              </w:rPr>
            </w:pPr>
          </w:p>
        </w:tc>
      </w:tr>
      <w:tr w:rsidR="00D97913" w:rsidRPr="00010CC9" w14:paraId="28344EB3" w14:textId="77777777" w:rsidTr="00265AB9">
        <w:trPr>
          <w:trHeight w:val="421"/>
        </w:trPr>
        <w:tc>
          <w:tcPr>
            <w:tcW w:w="5154" w:type="dxa"/>
            <w:tcBorders>
              <w:top w:val="dotted" w:sz="4" w:space="0" w:color="auto"/>
              <w:left w:val="dotted" w:sz="4" w:space="0" w:color="auto"/>
              <w:bottom w:val="dotted" w:sz="4" w:space="0" w:color="auto"/>
              <w:right w:val="dotted" w:sz="4" w:space="0" w:color="auto"/>
            </w:tcBorders>
            <w:hideMark/>
          </w:tcPr>
          <w:p w14:paraId="254374A6" w14:textId="77777777" w:rsidR="00D97913" w:rsidRPr="00010CC9" w:rsidRDefault="00D97913" w:rsidP="00265AB9">
            <w:pPr>
              <w:rPr>
                <w:rFonts w:ascii="Times New Roman" w:hAnsi="Times New Roman"/>
                <w:color w:val="000000"/>
              </w:rPr>
            </w:pPr>
            <w:r w:rsidRPr="00010CC9">
              <w:rPr>
                <w:rFonts w:ascii="Times New Roman" w:hAnsi="Times New Roman"/>
                <w:color w:val="000000"/>
              </w:rPr>
              <w:t xml:space="preserve">amats, </w:t>
            </w:r>
          </w:p>
        </w:tc>
        <w:tc>
          <w:tcPr>
            <w:tcW w:w="4627" w:type="dxa"/>
            <w:tcBorders>
              <w:top w:val="dotted" w:sz="4" w:space="0" w:color="auto"/>
              <w:left w:val="dotted" w:sz="4" w:space="0" w:color="auto"/>
              <w:bottom w:val="dotted" w:sz="4" w:space="0" w:color="auto"/>
              <w:right w:val="dotted" w:sz="4" w:space="0" w:color="auto"/>
            </w:tcBorders>
          </w:tcPr>
          <w:p w14:paraId="27DEC4E5" w14:textId="77777777" w:rsidR="00D97913" w:rsidRPr="00010CC9" w:rsidRDefault="00D97913" w:rsidP="00265AB9">
            <w:pPr>
              <w:pStyle w:val="Bezatstarpm"/>
              <w:spacing w:line="254" w:lineRule="auto"/>
              <w:ind w:right="-425"/>
              <w:jc w:val="right"/>
              <w:rPr>
                <w:rFonts w:ascii="Times New Roman" w:hAnsi="Times New Roman"/>
                <w:color w:val="000000"/>
                <w:sz w:val="24"/>
              </w:rPr>
            </w:pPr>
          </w:p>
        </w:tc>
      </w:tr>
      <w:tr w:rsidR="00D97913" w:rsidRPr="00010CC9" w14:paraId="6E0D0AA0" w14:textId="77777777" w:rsidTr="00265AB9">
        <w:trPr>
          <w:trHeight w:val="421"/>
        </w:trPr>
        <w:tc>
          <w:tcPr>
            <w:tcW w:w="5154" w:type="dxa"/>
            <w:tcBorders>
              <w:top w:val="dotted" w:sz="4" w:space="0" w:color="auto"/>
              <w:left w:val="dotted" w:sz="4" w:space="0" w:color="auto"/>
              <w:bottom w:val="dotted" w:sz="4" w:space="0" w:color="auto"/>
              <w:right w:val="dotted" w:sz="4" w:space="0" w:color="auto"/>
            </w:tcBorders>
            <w:hideMark/>
          </w:tcPr>
          <w:p w14:paraId="79BBE3C5" w14:textId="77777777" w:rsidR="00D97913" w:rsidRPr="00010CC9" w:rsidRDefault="00D97913" w:rsidP="00265AB9">
            <w:pPr>
              <w:rPr>
                <w:rFonts w:ascii="Times New Roman" w:hAnsi="Times New Roman"/>
                <w:color w:val="000000"/>
              </w:rPr>
            </w:pPr>
            <w:r w:rsidRPr="00010CC9">
              <w:rPr>
                <w:rFonts w:ascii="Times New Roman" w:hAnsi="Times New Roman"/>
                <w:color w:val="000000"/>
              </w:rPr>
              <w:t>vārds, uzvārds</w:t>
            </w:r>
          </w:p>
        </w:tc>
        <w:tc>
          <w:tcPr>
            <w:tcW w:w="4627" w:type="dxa"/>
            <w:tcBorders>
              <w:top w:val="dotted" w:sz="4" w:space="0" w:color="auto"/>
              <w:left w:val="dotted" w:sz="4" w:space="0" w:color="auto"/>
              <w:bottom w:val="dotted" w:sz="4" w:space="0" w:color="auto"/>
              <w:right w:val="dotted" w:sz="4" w:space="0" w:color="auto"/>
            </w:tcBorders>
          </w:tcPr>
          <w:p w14:paraId="381DE5FE" w14:textId="77777777" w:rsidR="00D97913" w:rsidRPr="00010CC9" w:rsidRDefault="00D97913" w:rsidP="00265AB9">
            <w:pPr>
              <w:pStyle w:val="Bezatstarpm"/>
              <w:spacing w:line="254" w:lineRule="auto"/>
              <w:ind w:right="-425"/>
              <w:jc w:val="right"/>
              <w:rPr>
                <w:rFonts w:ascii="Times New Roman" w:hAnsi="Times New Roman"/>
                <w:color w:val="000000"/>
                <w:sz w:val="24"/>
              </w:rPr>
            </w:pPr>
          </w:p>
        </w:tc>
      </w:tr>
    </w:tbl>
    <w:p w14:paraId="055D95AA" w14:textId="77777777" w:rsidR="00D97913" w:rsidRPr="00010CC9" w:rsidRDefault="00D97913" w:rsidP="00D97913">
      <w:pPr>
        <w:rPr>
          <w:rFonts w:ascii="Times New Roman" w:hAnsi="Times New Roman"/>
          <w:u w:val="single"/>
        </w:rPr>
      </w:pPr>
    </w:p>
    <w:p w14:paraId="72433FD8" w14:textId="76EA010C" w:rsidR="00D97913" w:rsidRPr="00010CC9" w:rsidRDefault="00D97913" w:rsidP="00D97913">
      <w:pPr>
        <w:rPr>
          <w:rFonts w:ascii="Times New Roman" w:hAnsi="Times New Roman"/>
          <w:i/>
        </w:rPr>
      </w:pPr>
      <w:r w:rsidRPr="00010CC9">
        <w:rPr>
          <w:rFonts w:ascii="Times New Roman" w:hAnsi="Times New Roman"/>
          <w:i/>
        </w:rPr>
        <w:t xml:space="preserve">Sagatavošanas/Aktualizācijas datums </w:t>
      </w:r>
      <w:r w:rsidR="003D19FC" w:rsidRPr="003D19FC">
        <w:rPr>
          <w:rFonts w:ascii="Times New Roman" w:hAnsi="Times New Roman"/>
          <w:i/>
        </w:rPr>
        <w:t>19</w:t>
      </w:r>
      <w:r w:rsidRPr="003D19FC">
        <w:rPr>
          <w:rFonts w:ascii="Times New Roman" w:hAnsi="Times New Roman"/>
          <w:i/>
        </w:rPr>
        <w:t>.0</w:t>
      </w:r>
      <w:r w:rsidR="003D19FC" w:rsidRPr="003D19FC">
        <w:rPr>
          <w:rFonts w:ascii="Times New Roman" w:hAnsi="Times New Roman"/>
          <w:i/>
        </w:rPr>
        <w:t>6</w:t>
      </w:r>
      <w:r w:rsidRPr="003D19FC">
        <w:rPr>
          <w:rFonts w:ascii="Times New Roman" w:hAnsi="Times New Roman"/>
          <w:i/>
        </w:rPr>
        <w:t>.2026.</w:t>
      </w:r>
    </w:p>
    <w:p w14:paraId="16D62D5D" w14:textId="77777777" w:rsidR="00E24664" w:rsidRPr="00B05469" w:rsidRDefault="00E24664" w:rsidP="00615635">
      <w:pPr>
        <w:widowControl w:val="0"/>
        <w:spacing w:after="0" w:line="240" w:lineRule="auto"/>
        <w:ind w:right="-1"/>
        <w:rPr>
          <w:rFonts w:ascii="Times New Roman" w:eastAsia="Calibri" w:hAnsi="Times New Roman" w:cs="Times New Roman"/>
          <w:b/>
          <w:kern w:val="0"/>
          <w:sz w:val="22"/>
          <w:szCs w:val="22"/>
          <w14:ligatures w14:val="none"/>
        </w:rPr>
      </w:pPr>
    </w:p>
    <w:p w14:paraId="0B209DA9" w14:textId="19D3CC0E" w:rsidR="00255CCA" w:rsidRPr="00615635" w:rsidRDefault="00255CCA" w:rsidP="00615635">
      <w:pPr>
        <w:jc w:val="right"/>
        <w:rPr>
          <w:rFonts w:ascii="Times New Roman" w:eastAsia="Calibri" w:hAnsi="Times New Roman" w:cs="Times New Roman"/>
          <w:b/>
          <w:kern w:val="0"/>
          <w:sz w:val="22"/>
          <w:szCs w:val="22"/>
          <w14:ligatures w14:val="none"/>
        </w:rPr>
      </w:pPr>
      <w:r w:rsidRPr="00B05469">
        <w:rPr>
          <w:rFonts w:ascii="Times New Roman" w:eastAsia="Calibri" w:hAnsi="Times New Roman" w:cs="Times New Roman"/>
          <w:kern w:val="0"/>
          <w14:ligatures w14:val="none"/>
        </w:rPr>
        <w:t>4.pielikums</w:t>
      </w:r>
    </w:p>
    <w:p w14:paraId="7D4D06BA" w14:textId="1A5B45A8" w:rsidR="00255CCA" w:rsidRPr="00B05469" w:rsidRDefault="00255CCA" w:rsidP="00255CCA">
      <w:pPr>
        <w:widowControl w:val="0"/>
        <w:spacing w:after="0" w:line="240" w:lineRule="auto"/>
        <w:contextualSpacing/>
        <w:jc w:val="right"/>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Iepirkuma “</w:t>
      </w:r>
      <w:r w:rsidR="00885C79" w:rsidRPr="00B05469">
        <w:rPr>
          <w:rFonts w:ascii="Times New Roman" w:eastAsia="Times New Roman" w:hAnsi="Times New Roman" w:cs="Times New Roman"/>
          <w:b/>
          <w:bCs/>
          <w:kern w:val="0"/>
          <w14:ligatures w14:val="none"/>
        </w:rPr>
        <w:t xml:space="preserve">Traktortehnikas iegāde </w:t>
      </w:r>
      <w:r w:rsidR="00885C79">
        <w:rPr>
          <w:rFonts w:ascii="Times New Roman" w:eastAsia="Times New Roman" w:hAnsi="Times New Roman" w:cs="Times New Roman"/>
          <w:b/>
          <w:bCs/>
          <w:kern w:val="0"/>
          <w14:ligatures w14:val="none"/>
        </w:rPr>
        <w:t>Rīgas BJC “Daugmale” vajadzībām</w:t>
      </w:r>
      <w:r w:rsidRPr="00B05469">
        <w:rPr>
          <w:rFonts w:ascii="Times New Roman" w:eastAsia="Calibri" w:hAnsi="Times New Roman" w:cs="Times New Roman"/>
          <w:kern w:val="0"/>
          <w:lang w:eastAsia="lv-LV"/>
          <w14:ligatures w14:val="none"/>
        </w:rPr>
        <w:t xml:space="preserve">”, </w:t>
      </w:r>
    </w:p>
    <w:p w14:paraId="0F07FF77" w14:textId="153E25FE" w:rsidR="00255CCA" w:rsidRPr="00B05469" w:rsidRDefault="00255CCA" w:rsidP="00255CCA">
      <w:pPr>
        <w:widowControl w:val="0"/>
        <w:spacing w:after="0" w:line="240" w:lineRule="auto"/>
        <w:contextualSpacing/>
        <w:jc w:val="right"/>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Identifikācijas Nr. </w:t>
      </w:r>
      <w:r w:rsidR="003D19FC" w:rsidRPr="003D19FC">
        <w:rPr>
          <w:rFonts w:ascii="Times New Roman" w:eastAsia="Calibri" w:hAnsi="Times New Roman" w:cs="Times New Roman"/>
          <w:kern w:val="0"/>
          <w:lang w:eastAsia="lv-LV"/>
          <w14:ligatures w14:val="none"/>
        </w:rPr>
        <w:t>RBJCD 2026/</w:t>
      </w:r>
      <w:r w:rsidR="00DB3281">
        <w:rPr>
          <w:rFonts w:ascii="Times New Roman" w:eastAsia="Calibri" w:hAnsi="Times New Roman" w:cs="Times New Roman"/>
          <w:kern w:val="0"/>
          <w:lang w:eastAsia="lv-LV"/>
          <w14:ligatures w14:val="none"/>
        </w:rPr>
        <w:t>2</w:t>
      </w:r>
      <w:r w:rsidRPr="00B05469">
        <w:rPr>
          <w:rFonts w:ascii="Times New Roman" w:eastAsia="Calibri" w:hAnsi="Times New Roman" w:cs="Times New Roman"/>
          <w:kern w:val="0"/>
          <w:lang w:eastAsia="lv-LV"/>
          <w14:ligatures w14:val="none"/>
        </w:rPr>
        <w:t>, nolikumam</w:t>
      </w:r>
    </w:p>
    <w:p w14:paraId="40E02F4E" w14:textId="77777777" w:rsidR="00255CCA" w:rsidRPr="00B05469" w:rsidRDefault="00255CCA" w:rsidP="00255CCA">
      <w:pPr>
        <w:widowControl w:val="0"/>
        <w:spacing w:after="0" w:line="240" w:lineRule="auto"/>
        <w:contextualSpacing/>
        <w:jc w:val="center"/>
        <w:rPr>
          <w:rFonts w:ascii="Times New Roman" w:eastAsia="Times New Roman" w:hAnsi="Times New Roman" w:cs="Times New Roman"/>
          <w:b/>
          <w:caps/>
          <w:spacing w:val="5"/>
          <w:kern w:val="28"/>
          <w:lang w:eastAsia="x-none"/>
          <w14:ligatures w14:val="none"/>
        </w:rPr>
      </w:pPr>
    </w:p>
    <w:p w14:paraId="0FE4345B" w14:textId="77777777" w:rsidR="009427E5" w:rsidRPr="00B05469" w:rsidRDefault="009427E5" w:rsidP="009427E5">
      <w:pPr>
        <w:spacing w:after="200" w:line="276" w:lineRule="auto"/>
        <w:rPr>
          <w:rFonts w:ascii="Times New Roman" w:eastAsia="Calibri" w:hAnsi="Times New Roman" w:cs="Times New Roman"/>
          <w:kern w:val="0"/>
          <w:sz w:val="22"/>
          <w:szCs w:val="22"/>
          <w14:ligatures w14:val="none"/>
        </w:rPr>
      </w:pPr>
    </w:p>
    <w:p w14:paraId="67A514F1" w14:textId="77777777" w:rsidR="006A33EB" w:rsidRPr="00B05469" w:rsidRDefault="006A33EB" w:rsidP="00841F4D">
      <w:pPr>
        <w:widowControl w:val="0"/>
        <w:spacing w:after="0" w:line="240" w:lineRule="auto"/>
        <w:ind w:left="6480" w:right="-1" w:firstLine="720"/>
        <w:rPr>
          <w:rFonts w:ascii="Times New Roman" w:hAnsi="Times New Roman" w:cs="Times New Roman"/>
        </w:rPr>
      </w:pPr>
    </w:p>
    <w:p w14:paraId="7F0BEBBA" w14:textId="77777777" w:rsidR="00D53B01" w:rsidRPr="00B05469" w:rsidRDefault="00D53B01" w:rsidP="00D53B01">
      <w:pPr>
        <w:numPr>
          <w:ilvl w:val="0"/>
          <w:numId w:val="18"/>
        </w:numPr>
        <w:autoSpaceDE w:val="0"/>
        <w:autoSpaceDN w:val="0"/>
        <w:adjustRightInd w:val="0"/>
        <w:spacing w:after="0" w:line="240" w:lineRule="auto"/>
        <w:jc w:val="center"/>
        <w:rPr>
          <w:rFonts w:ascii="Times New Roman" w:eastAsia="Calibri" w:hAnsi="Times New Roman" w:cs="Times New Roman"/>
          <w:i/>
          <w:kern w:val="0"/>
          <w:lang w:eastAsia="lv-LV"/>
          <w14:ligatures w14:val="none"/>
        </w:rPr>
      </w:pPr>
      <w:r w:rsidRPr="00B05469">
        <w:rPr>
          <w:rFonts w:ascii="Times New Roman" w:eastAsia="Calibri" w:hAnsi="Times New Roman" w:cs="Times New Roman"/>
          <w:b/>
          <w:bCs/>
          <w:kern w:val="0"/>
          <w14:ligatures w14:val="none"/>
        </w:rPr>
        <w:t>APAKŠUZŅĒMĒJU/ PERSONU, UZ KURU IESPĒJĀM PRETENDENTS BALSTĀS, SARAKSTS*</w:t>
      </w:r>
    </w:p>
    <w:tbl>
      <w:tblPr>
        <w:tblW w:w="9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2665"/>
        <w:gridCol w:w="1984"/>
        <w:gridCol w:w="2131"/>
        <w:gridCol w:w="9"/>
      </w:tblGrid>
      <w:tr w:rsidR="00D53B01" w:rsidRPr="00B05469" w14:paraId="36E10B2B" w14:textId="77777777" w:rsidTr="00265AB9">
        <w:trPr>
          <w:gridAfter w:val="1"/>
          <w:wAfter w:w="9" w:type="dxa"/>
          <w:trHeight w:val="1360"/>
        </w:trPr>
        <w:tc>
          <w:tcPr>
            <w:tcW w:w="642" w:type="dxa"/>
            <w:shd w:val="clear" w:color="auto" w:fill="FFFFFF"/>
          </w:tcPr>
          <w:p w14:paraId="075F4D76" w14:textId="77777777" w:rsidR="00D53B01" w:rsidRPr="00B05469" w:rsidRDefault="00D53B01" w:rsidP="00265AB9">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p>
        </w:tc>
        <w:tc>
          <w:tcPr>
            <w:tcW w:w="1871" w:type="dxa"/>
            <w:shd w:val="clear" w:color="auto" w:fill="FFFFFF"/>
          </w:tcPr>
          <w:p w14:paraId="6E2B6A53" w14:textId="77777777" w:rsidR="00D53B01" w:rsidRPr="00B05469" w:rsidRDefault="00D53B01" w:rsidP="00265AB9">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Apakšuzņēmēja nosaukums, reģistrācijas numurs, adrese un kontaktpersona</w:t>
            </w:r>
          </w:p>
          <w:p w14:paraId="129AF6C7" w14:textId="77777777" w:rsidR="00D53B01" w:rsidRPr="00B05469" w:rsidRDefault="00D53B01" w:rsidP="00265AB9">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p>
        </w:tc>
        <w:tc>
          <w:tcPr>
            <w:tcW w:w="2665" w:type="dxa"/>
            <w:shd w:val="clear" w:color="auto" w:fill="FFFFFF"/>
          </w:tcPr>
          <w:p w14:paraId="5DF9F740" w14:textId="77777777" w:rsidR="00D53B01" w:rsidRPr="00B05469" w:rsidRDefault="00D53B01" w:rsidP="00265AB9">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Nododamo darbu apjoms no darbu kopējās līgumcenas (EUR bez PVN)</w:t>
            </w:r>
          </w:p>
        </w:tc>
        <w:tc>
          <w:tcPr>
            <w:tcW w:w="1984" w:type="dxa"/>
            <w:shd w:val="clear" w:color="auto" w:fill="FFFFFF"/>
          </w:tcPr>
          <w:p w14:paraId="598F2C9D" w14:textId="77777777" w:rsidR="00D53B01" w:rsidRPr="00B05469" w:rsidRDefault="00D53B01" w:rsidP="00265AB9">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Īss apakšuzņēmēja veicamo darbu apraksts</w:t>
            </w:r>
          </w:p>
        </w:tc>
        <w:tc>
          <w:tcPr>
            <w:tcW w:w="2131" w:type="dxa"/>
            <w:shd w:val="clear" w:color="auto" w:fill="FFFFFF"/>
          </w:tcPr>
          <w:p w14:paraId="64AF5F1F" w14:textId="77777777" w:rsidR="00D53B01" w:rsidRPr="00B05469" w:rsidRDefault="00D53B01" w:rsidP="00265AB9">
            <w:pPr>
              <w:keepLines/>
              <w:widowControl w:val="0"/>
              <w:autoSpaceDE w:val="0"/>
              <w:autoSpaceDN w:val="0"/>
              <w:adjustRightInd w:val="0"/>
              <w:spacing w:after="0" w:line="240" w:lineRule="auto"/>
              <w:jc w:val="center"/>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Pretendents balstās uz apakšuzņēmēja iespējām savas kvalifikācijas apliecināšanai (Jā/Nē)</w:t>
            </w:r>
          </w:p>
        </w:tc>
      </w:tr>
      <w:tr w:rsidR="00D53B01" w:rsidRPr="00B05469" w14:paraId="3DBA720F" w14:textId="77777777" w:rsidTr="00265AB9">
        <w:trPr>
          <w:trHeight w:val="218"/>
        </w:trPr>
        <w:tc>
          <w:tcPr>
            <w:tcW w:w="9302" w:type="dxa"/>
            <w:gridSpan w:val="6"/>
          </w:tcPr>
          <w:p w14:paraId="72764177"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475867">
              <w:rPr>
                <w:rFonts w:ascii="Times New Roman" w:eastAsia="Calibri" w:hAnsi="Times New Roman" w:cs="Times New Roman"/>
                <w:b/>
                <w:kern w:val="0"/>
                <w14:ligatures w14:val="none"/>
              </w:rPr>
              <w:t xml:space="preserve">Veicamā darba daļa** 10 000 </w:t>
            </w:r>
            <w:proofErr w:type="spellStart"/>
            <w:r w:rsidRPr="00475867">
              <w:rPr>
                <w:rFonts w:ascii="Times New Roman" w:eastAsia="Calibri" w:hAnsi="Times New Roman" w:cs="Times New Roman"/>
                <w:b/>
                <w:i/>
                <w:iCs/>
                <w:kern w:val="0"/>
                <w14:ligatures w14:val="none"/>
              </w:rPr>
              <w:t>euro</w:t>
            </w:r>
            <w:proofErr w:type="spellEnd"/>
            <w:r w:rsidRPr="00475867">
              <w:rPr>
                <w:rFonts w:ascii="Times New Roman" w:eastAsia="Calibri" w:hAnsi="Times New Roman" w:cs="Times New Roman"/>
                <w:b/>
                <w:kern w:val="0"/>
                <w14:ligatures w14:val="none"/>
              </w:rPr>
              <w:t xml:space="preserve"> vai lielāka:</w:t>
            </w:r>
          </w:p>
        </w:tc>
      </w:tr>
      <w:tr w:rsidR="00D53B01" w:rsidRPr="00B05469" w14:paraId="41122A20" w14:textId="77777777" w:rsidTr="00265AB9">
        <w:trPr>
          <w:gridAfter w:val="1"/>
          <w:wAfter w:w="9" w:type="dxa"/>
          <w:trHeight w:val="218"/>
        </w:trPr>
        <w:tc>
          <w:tcPr>
            <w:tcW w:w="642" w:type="dxa"/>
          </w:tcPr>
          <w:p w14:paraId="34B67ECB"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1.</w:t>
            </w:r>
          </w:p>
        </w:tc>
        <w:tc>
          <w:tcPr>
            <w:tcW w:w="1871" w:type="dxa"/>
          </w:tcPr>
          <w:p w14:paraId="582B0750"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665" w:type="dxa"/>
          </w:tcPr>
          <w:p w14:paraId="05C4728A"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1984" w:type="dxa"/>
          </w:tcPr>
          <w:p w14:paraId="5C6ACFE1"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131" w:type="dxa"/>
          </w:tcPr>
          <w:p w14:paraId="08B5C9FA"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r>
      <w:tr w:rsidR="00D53B01" w:rsidRPr="00B05469" w14:paraId="42F15BD4" w14:textId="77777777" w:rsidTr="00265AB9">
        <w:trPr>
          <w:gridAfter w:val="1"/>
          <w:wAfter w:w="9" w:type="dxa"/>
          <w:trHeight w:val="218"/>
        </w:trPr>
        <w:tc>
          <w:tcPr>
            <w:tcW w:w="642" w:type="dxa"/>
          </w:tcPr>
          <w:p w14:paraId="70E6F134"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2.</w:t>
            </w:r>
          </w:p>
        </w:tc>
        <w:tc>
          <w:tcPr>
            <w:tcW w:w="1871" w:type="dxa"/>
          </w:tcPr>
          <w:p w14:paraId="66C04117"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665" w:type="dxa"/>
          </w:tcPr>
          <w:p w14:paraId="788DEA17"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1984" w:type="dxa"/>
          </w:tcPr>
          <w:p w14:paraId="775A7348"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131" w:type="dxa"/>
          </w:tcPr>
          <w:p w14:paraId="640585F8"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r>
      <w:tr w:rsidR="00D53B01" w:rsidRPr="00B05469" w14:paraId="3BA3BD78" w14:textId="77777777" w:rsidTr="00265AB9">
        <w:trPr>
          <w:trHeight w:val="218"/>
        </w:trPr>
        <w:tc>
          <w:tcPr>
            <w:tcW w:w="9302" w:type="dxa"/>
            <w:gridSpan w:val="6"/>
          </w:tcPr>
          <w:p w14:paraId="405C9A99"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475867">
              <w:rPr>
                <w:rFonts w:ascii="Times New Roman" w:eastAsia="Calibri" w:hAnsi="Times New Roman" w:cs="Times New Roman"/>
                <w:b/>
                <w:kern w:val="0"/>
                <w14:ligatures w14:val="none"/>
              </w:rPr>
              <w:t xml:space="preserve">Veicamā darba daļa** mazāka par 10 000 </w:t>
            </w:r>
            <w:proofErr w:type="spellStart"/>
            <w:r w:rsidRPr="00475867">
              <w:rPr>
                <w:rFonts w:ascii="Times New Roman" w:eastAsia="Calibri" w:hAnsi="Times New Roman" w:cs="Times New Roman"/>
                <w:b/>
                <w:i/>
                <w:iCs/>
                <w:kern w:val="0"/>
                <w14:ligatures w14:val="none"/>
              </w:rPr>
              <w:t>euro</w:t>
            </w:r>
            <w:proofErr w:type="spellEnd"/>
            <w:r w:rsidRPr="00475867">
              <w:rPr>
                <w:rFonts w:ascii="Times New Roman" w:eastAsia="Calibri" w:hAnsi="Times New Roman" w:cs="Times New Roman"/>
                <w:b/>
                <w:kern w:val="0"/>
                <w14:ligatures w14:val="none"/>
              </w:rPr>
              <w:t>:</w:t>
            </w:r>
          </w:p>
        </w:tc>
      </w:tr>
      <w:tr w:rsidR="00D53B01" w:rsidRPr="00B05469" w14:paraId="60F74C01" w14:textId="77777777" w:rsidTr="00265AB9">
        <w:trPr>
          <w:gridAfter w:val="1"/>
          <w:wAfter w:w="9" w:type="dxa"/>
          <w:trHeight w:val="218"/>
        </w:trPr>
        <w:tc>
          <w:tcPr>
            <w:tcW w:w="642" w:type="dxa"/>
            <w:tcBorders>
              <w:bottom w:val="single" w:sz="4" w:space="0" w:color="auto"/>
            </w:tcBorders>
          </w:tcPr>
          <w:p w14:paraId="13A86EED"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1.</w:t>
            </w:r>
          </w:p>
        </w:tc>
        <w:tc>
          <w:tcPr>
            <w:tcW w:w="1871" w:type="dxa"/>
            <w:tcBorders>
              <w:bottom w:val="single" w:sz="4" w:space="0" w:color="auto"/>
            </w:tcBorders>
          </w:tcPr>
          <w:p w14:paraId="3FB434C4"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b/>
                <w:kern w:val="0"/>
                <w14:ligatures w14:val="none"/>
              </w:rPr>
            </w:pPr>
          </w:p>
        </w:tc>
        <w:tc>
          <w:tcPr>
            <w:tcW w:w="2665" w:type="dxa"/>
            <w:tcBorders>
              <w:bottom w:val="single" w:sz="4" w:space="0" w:color="auto"/>
            </w:tcBorders>
            <w:shd w:val="clear" w:color="auto" w:fill="FFFFFF"/>
          </w:tcPr>
          <w:p w14:paraId="7F5925A8"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1984" w:type="dxa"/>
            <w:tcBorders>
              <w:bottom w:val="single" w:sz="4" w:space="0" w:color="auto"/>
            </w:tcBorders>
            <w:shd w:val="clear" w:color="auto" w:fill="FFFFFF"/>
          </w:tcPr>
          <w:p w14:paraId="1A0691CC"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131" w:type="dxa"/>
            <w:tcBorders>
              <w:bottom w:val="single" w:sz="4" w:space="0" w:color="auto"/>
            </w:tcBorders>
            <w:shd w:val="clear" w:color="auto" w:fill="FFFFFF"/>
          </w:tcPr>
          <w:p w14:paraId="09140B04"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r>
      <w:tr w:rsidR="00D53B01" w:rsidRPr="00B05469" w14:paraId="276592A5" w14:textId="77777777" w:rsidTr="00265AB9">
        <w:trPr>
          <w:gridAfter w:val="1"/>
          <w:wAfter w:w="9" w:type="dxa"/>
          <w:trHeight w:val="218"/>
        </w:trPr>
        <w:tc>
          <w:tcPr>
            <w:tcW w:w="642" w:type="dxa"/>
            <w:shd w:val="clear" w:color="auto" w:fill="FFFFFF"/>
          </w:tcPr>
          <w:p w14:paraId="0A2B9B02"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2.</w:t>
            </w:r>
          </w:p>
        </w:tc>
        <w:tc>
          <w:tcPr>
            <w:tcW w:w="1871" w:type="dxa"/>
            <w:shd w:val="clear" w:color="auto" w:fill="FFFFFF"/>
          </w:tcPr>
          <w:p w14:paraId="45E64AA2"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b/>
                <w:kern w:val="0"/>
                <w14:ligatures w14:val="none"/>
              </w:rPr>
            </w:pPr>
          </w:p>
        </w:tc>
        <w:tc>
          <w:tcPr>
            <w:tcW w:w="2665" w:type="dxa"/>
            <w:shd w:val="clear" w:color="auto" w:fill="FFFFFF"/>
          </w:tcPr>
          <w:p w14:paraId="2EC9F774"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1984" w:type="dxa"/>
            <w:shd w:val="clear" w:color="auto" w:fill="FFFFFF"/>
          </w:tcPr>
          <w:p w14:paraId="1526E560"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c>
          <w:tcPr>
            <w:tcW w:w="2131" w:type="dxa"/>
            <w:shd w:val="clear" w:color="auto" w:fill="FFFFFF"/>
          </w:tcPr>
          <w:p w14:paraId="103A4B40" w14:textId="77777777" w:rsidR="00D53B01" w:rsidRPr="00B05469" w:rsidRDefault="00D53B01" w:rsidP="00265AB9">
            <w:pPr>
              <w:keepLines/>
              <w:widowControl w:val="0"/>
              <w:autoSpaceDE w:val="0"/>
              <w:autoSpaceDN w:val="0"/>
              <w:adjustRightInd w:val="0"/>
              <w:spacing w:after="0" w:line="240" w:lineRule="auto"/>
              <w:rPr>
                <w:rFonts w:ascii="Times New Roman" w:eastAsia="Calibri" w:hAnsi="Times New Roman" w:cs="Times New Roman"/>
                <w:kern w:val="0"/>
                <w14:ligatures w14:val="none"/>
              </w:rPr>
            </w:pPr>
          </w:p>
        </w:tc>
      </w:tr>
    </w:tbl>
    <w:p w14:paraId="7EB786D9" w14:textId="77777777" w:rsidR="00D53B01" w:rsidRPr="00B05469" w:rsidRDefault="00D53B01" w:rsidP="00D53B01">
      <w:pPr>
        <w:keepLines/>
        <w:widowControl w:val="0"/>
        <w:spacing w:after="0" w:line="240" w:lineRule="auto"/>
        <w:rPr>
          <w:rFonts w:ascii="Times New Roman" w:eastAsia="Calibri" w:hAnsi="Times New Roman" w:cs="Times New Roman"/>
          <w:b/>
          <w:bCs/>
          <w:kern w:val="0"/>
          <w14:ligatures w14:val="none"/>
        </w:rPr>
      </w:pPr>
    </w:p>
    <w:p w14:paraId="61BD3AE6" w14:textId="77777777" w:rsidR="00D53B01" w:rsidRPr="00B05469" w:rsidRDefault="00D53B01" w:rsidP="00D53B01">
      <w:pPr>
        <w:keepLines/>
        <w:widowControl w:val="0"/>
        <w:spacing w:after="0" w:line="240" w:lineRule="auto"/>
        <w:rPr>
          <w:rFonts w:ascii="Times New Roman" w:eastAsia="Calibri" w:hAnsi="Times New Roman" w:cs="Times New Roman"/>
          <w:b/>
          <w:bCs/>
          <w:kern w:val="0"/>
          <w14:ligatures w14:val="none"/>
        </w:rPr>
      </w:pPr>
      <w:r w:rsidRPr="00B05469">
        <w:rPr>
          <w:rFonts w:ascii="Times New Roman" w:eastAsia="Calibri" w:hAnsi="Times New Roman" w:cs="Times New Roman"/>
          <w:i/>
          <w:iCs/>
          <w:kern w:val="0"/>
          <w14:ligatures w14:val="none"/>
        </w:rPr>
        <w:t xml:space="preserve">* Informācija iesniedzama par visiem apakšuzņēmējiem </w:t>
      </w:r>
      <w:r w:rsidRPr="00B05469">
        <w:rPr>
          <w:rFonts w:ascii="Times New Roman" w:eastAsia="Calibri" w:hAnsi="Times New Roman" w:cs="Times New Roman"/>
          <w:i/>
          <w:kern w:val="0"/>
          <w14:ligatures w14:val="none"/>
        </w:rPr>
        <w:t>un apakšuzņēmēja apakšuzņēmējiem, kuri tiks piesaistīti iepirkuma līguma izpildē</w:t>
      </w:r>
      <w:r w:rsidRPr="00B05469">
        <w:rPr>
          <w:rFonts w:ascii="Times New Roman" w:eastAsia="Calibri" w:hAnsi="Times New Roman" w:cs="Times New Roman"/>
          <w:i/>
          <w:iCs/>
          <w:kern w:val="0"/>
          <w14:ligatures w14:val="none"/>
        </w:rPr>
        <w:t>.</w:t>
      </w:r>
    </w:p>
    <w:p w14:paraId="3389845D" w14:textId="77777777" w:rsidR="00D53B01" w:rsidRPr="00B05469" w:rsidRDefault="00D53B01" w:rsidP="00D53B01">
      <w:pPr>
        <w:numPr>
          <w:ilvl w:val="0"/>
          <w:numId w:val="18"/>
        </w:numPr>
        <w:spacing w:after="0" w:line="240" w:lineRule="auto"/>
        <w:ind w:left="142" w:hanging="142"/>
        <w:jc w:val="both"/>
        <w:rPr>
          <w:rFonts w:ascii="Times New Roman" w:eastAsia="Calibri" w:hAnsi="Times New Roman" w:cs="Times New Roman"/>
          <w:i/>
          <w:kern w:val="0"/>
          <w14:ligatures w14:val="none"/>
        </w:rPr>
      </w:pPr>
    </w:p>
    <w:p w14:paraId="3DA7B276" w14:textId="77777777" w:rsidR="00D53B01" w:rsidRPr="00B05469" w:rsidRDefault="00D53B01" w:rsidP="00D53B01">
      <w:pPr>
        <w:spacing w:after="0" w:line="240" w:lineRule="auto"/>
        <w:jc w:val="both"/>
        <w:rPr>
          <w:rFonts w:ascii="Times New Roman" w:eastAsia="Calibri" w:hAnsi="Times New Roman" w:cs="Times New Roman"/>
          <w:i/>
          <w:kern w:val="0"/>
          <w14:ligatures w14:val="none"/>
        </w:rPr>
      </w:pPr>
      <w:r w:rsidRPr="00B05469">
        <w:rPr>
          <w:rFonts w:ascii="Times New Roman" w:eastAsia="Calibri" w:hAnsi="Times New Roman" w:cs="Times New Roman"/>
          <w:i/>
          <w:kern w:val="0"/>
          <w14:ligatures w14:val="none"/>
        </w:rPr>
        <w:t>**</w:t>
      </w:r>
      <w:r w:rsidRPr="00B05469">
        <w:rPr>
          <w:rFonts w:ascii="Times New Roman" w:eastAsia="Calibri" w:hAnsi="Times New Roman" w:cs="Times New Roman"/>
          <w:i/>
          <w:iCs/>
          <w:kern w:val="0"/>
          <w:shd w:val="clear" w:color="auto" w:fill="FFFFFF"/>
          <w14:ligatures w14:val="none"/>
        </w:rPr>
        <w:t>Apakšuzņēmēja veicamo sniedzamo pakalpojumu kopējo vērtību nosaka, ņemot vērā apakšuzņēmēja un visu attiecīgā iepirkuma ietvaros tā saistīto uzņēmumu veicamo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B05469">
        <w:rPr>
          <w:rFonts w:ascii="Times New Roman" w:eastAsia="Calibri" w:hAnsi="Times New Roman" w:cs="Times New Roman"/>
          <w:i/>
          <w:kern w:val="0"/>
          <w14:ligatures w14:val="none"/>
        </w:rPr>
        <w:t xml:space="preserve"> (PIL 63. panta trešā daļa).</w:t>
      </w:r>
    </w:p>
    <w:p w14:paraId="65762810" w14:textId="77777777" w:rsidR="00D53B01" w:rsidRPr="00B05469" w:rsidRDefault="00D53B01" w:rsidP="00D53B01">
      <w:pPr>
        <w:widowControl w:val="0"/>
        <w:tabs>
          <w:tab w:val="left" w:pos="4536"/>
        </w:tabs>
        <w:spacing w:after="0" w:line="240" w:lineRule="auto"/>
        <w:rPr>
          <w:rFonts w:ascii="Times New Roman" w:eastAsia="Calibri" w:hAnsi="Times New Roman" w:cs="Times New Roman"/>
          <w:kern w:val="0"/>
          <w:u w:val="single"/>
          <w14:ligatures w14:val="none"/>
        </w:rPr>
      </w:pPr>
      <w:r w:rsidRPr="00B05469">
        <w:rPr>
          <w:rFonts w:ascii="Times New Roman" w:eastAsia="Calibri" w:hAnsi="Times New Roman" w:cs="Times New Roman"/>
          <w:i/>
          <w:kern w:val="0"/>
          <w14:ligatures w14:val="none"/>
        </w:rPr>
        <w:br/>
      </w:r>
      <w:proofErr w:type="spellStart"/>
      <w:r w:rsidRPr="00B05469">
        <w:rPr>
          <w:rFonts w:ascii="Times New Roman" w:eastAsia="Calibri" w:hAnsi="Times New Roman" w:cs="Times New Roman"/>
          <w:kern w:val="0"/>
          <w14:ligatures w14:val="none"/>
        </w:rPr>
        <w:t>Paraksttiesīgās</w:t>
      </w:r>
      <w:proofErr w:type="spellEnd"/>
      <w:r w:rsidRPr="00B05469">
        <w:rPr>
          <w:rFonts w:ascii="Times New Roman" w:eastAsia="Calibri" w:hAnsi="Times New Roman" w:cs="Times New Roman"/>
          <w:kern w:val="0"/>
          <w14:ligatures w14:val="none"/>
        </w:rPr>
        <w:t xml:space="preserve"> personas vārds, uzvārds, amats: </w:t>
      </w:r>
      <w:r w:rsidRPr="00B05469">
        <w:rPr>
          <w:rFonts w:ascii="Times New Roman" w:eastAsia="Calibri" w:hAnsi="Times New Roman" w:cs="Times New Roman"/>
          <w:kern w:val="0"/>
          <w:u w:val="single"/>
          <w14:ligatures w14:val="none"/>
        </w:rPr>
        <w:tab/>
      </w:r>
      <w:r w:rsidRPr="00B05469">
        <w:rPr>
          <w:rFonts w:ascii="Times New Roman" w:eastAsia="Calibri" w:hAnsi="Times New Roman" w:cs="Times New Roman"/>
          <w:kern w:val="0"/>
          <w:u w:val="single"/>
          <w14:ligatures w14:val="none"/>
        </w:rPr>
        <w:tab/>
      </w:r>
      <w:r w:rsidRPr="00B05469">
        <w:rPr>
          <w:rFonts w:ascii="Times New Roman" w:eastAsia="Calibri" w:hAnsi="Times New Roman" w:cs="Times New Roman"/>
          <w:kern w:val="0"/>
          <w:u w:val="single"/>
          <w14:ligatures w14:val="none"/>
        </w:rPr>
        <w:tab/>
      </w:r>
    </w:p>
    <w:p w14:paraId="00EBEDCB" w14:textId="77777777" w:rsidR="00D53B01" w:rsidRPr="00B05469" w:rsidRDefault="00D53B01" w:rsidP="00D53B01">
      <w:pPr>
        <w:widowControl w:val="0"/>
        <w:tabs>
          <w:tab w:val="left" w:pos="4536"/>
        </w:tabs>
        <w:spacing w:after="0" w:line="240" w:lineRule="auto"/>
        <w:rPr>
          <w:rFonts w:ascii="Times New Roman" w:eastAsia="Calibri" w:hAnsi="Times New Roman" w:cs="Times New Roman"/>
          <w:kern w:val="0"/>
          <w:highlight w:val="yellow"/>
          <w14:ligatures w14:val="none"/>
        </w:rPr>
      </w:pPr>
      <w:r w:rsidRPr="00B05469">
        <w:rPr>
          <w:rFonts w:ascii="Times New Roman" w:eastAsia="Calibri" w:hAnsi="Times New Roman" w:cs="Times New Roman"/>
          <w:b/>
          <w:i/>
          <w:kern w:val="0"/>
          <w14:ligatures w14:val="none"/>
        </w:rPr>
        <w:t>Piezīme</w:t>
      </w:r>
      <w:r w:rsidRPr="00B05469">
        <w:rPr>
          <w:rFonts w:ascii="Times New Roman" w:eastAsia="Calibri" w:hAnsi="Times New Roman" w:cs="Times New Roman"/>
          <w:i/>
          <w:kern w:val="0"/>
          <w14:ligatures w14:val="none"/>
        </w:rPr>
        <w:t>: pretendentam jāaizpilda tukšās vietas šajā formā.</w:t>
      </w:r>
    </w:p>
    <w:p w14:paraId="760E4183" w14:textId="77777777" w:rsidR="00D53B01" w:rsidRPr="00B05469" w:rsidRDefault="00D53B01" w:rsidP="00D53B01">
      <w:pPr>
        <w:spacing w:after="0" w:line="240" w:lineRule="auto"/>
        <w:jc w:val="both"/>
        <w:rPr>
          <w:rFonts w:ascii="Times New Roman" w:eastAsia="Calibri" w:hAnsi="Times New Roman" w:cs="Times New Roman"/>
          <w:iCs/>
          <w:kern w:val="0"/>
          <w14:ligatures w14:val="none"/>
        </w:rPr>
      </w:pPr>
    </w:p>
    <w:p w14:paraId="1BF42459" w14:textId="77777777" w:rsidR="00D53B01" w:rsidRPr="00B05469" w:rsidRDefault="00D53B01" w:rsidP="00D53B01">
      <w:pPr>
        <w:spacing w:after="0" w:line="240" w:lineRule="auto"/>
        <w:rPr>
          <w:rFonts w:ascii="Times New Roman" w:eastAsia="Calibri" w:hAnsi="Times New Roman" w:cs="Times New Roman"/>
          <w:b/>
          <w:bCs/>
          <w:kern w:val="0"/>
          <w14:ligatures w14:val="none"/>
        </w:rPr>
      </w:pPr>
    </w:p>
    <w:p w14:paraId="00231C9D" w14:textId="77777777" w:rsidR="00D53B01" w:rsidRPr="00B05469" w:rsidRDefault="00D53B01" w:rsidP="00D53B01">
      <w:pPr>
        <w:numPr>
          <w:ilvl w:val="0"/>
          <w:numId w:val="19"/>
        </w:numPr>
        <w:autoSpaceDE w:val="0"/>
        <w:autoSpaceDN w:val="0"/>
        <w:adjustRightInd w:val="0"/>
        <w:spacing w:after="0" w:line="240" w:lineRule="auto"/>
        <w:jc w:val="right"/>
        <w:rPr>
          <w:rFonts w:ascii="Times New Roman" w:eastAsia="Calibri" w:hAnsi="Times New Roman" w:cs="Times New Roman"/>
          <w:kern w:val="0"/>
          <w:lang w:eastAsia="lv-LV"/>
          <w14:ligatures w14:val="none"/>
        </w:rPr>
      </w:pPr>
    </w:p>
    <w:p w14:paraId="5E0D61F0" w14:textId="77777777" w:rsidR="00D53B01" w:rsidRPr="00B05469" w:rsidRDefault="00D53B01" w:rsidP="00D53B01">
      <w:pPr>
        <w:numPr>
          <w:ilvl w:val="0"/>
          <w:numId w:val="19"/>
        </w:numPr>
        <w:autoSpaceDE w:val="0"/>
        <w:autoSpaceDN w:val="0"/>
        <w:adjustRightInd w:val="0"/>
        <w:spacing w:after="0" w:line="240" w:lineRule="auto"/>
        <w:jc w:val="right"/>
        <w:rPr>
          <w:rFonts w:ascii="Times New Roman" w:eastAsia="Calibri" w:hAnsi="Times New Roman" w:cs="Times New Roman"/>
          <w:kern w:val="0"/>
          <w:lang w:eastAsia="lv-LV"/>
          <w14:ligatures w14:val="none"/>
        </w:rPr>
      </w:pPr>
    </w:p>
    <w:p w14:paraId="42732927" w14:textId="77777777" w:rsidR="00D53B01" w:rsidRPr="00B05469" w:rsidRDefault="00D53B01" w:rsidP="00D53B01">
      <w:pPr>
        <w:numPr>
          <w:ilvl w:val="0"/>
          <w:numId w:val="19"/>
        </w:numPr>
        <w:autoSpaceDE w:val="0"/>
        <w:autoSpaceDN w:val="0"/>
        <w:adjustRightInd w:val="0"/>
        <w:spacing w:after="0" w:line="240" w:lineRule="auto"/>
        <w:jc w:val="right"/>
        <w:rPr>
          <w:rFonts w:ascii="Times New Roman" w:eastAsia="Calibri" w:hAnsi="Times New Roman" w:cs="Times New Roman"/>
          <w:kern w:val="0"/>
          <w:lang w:eastAsia="lv-LV"/>
          <w14:ligatures w14:val="none"/>
        </w:rPr>
      </w:pPr>
    </w:p>
    <w:p w14:paraId="56FE93C9" w14:textId="77777777" w:rsidR="00D53B01" w:rsidRPr="00B05469" w:rsidRDefault="00D53B01" w:rsidP="00D53B01">
      <w:pPr>
        <w:numPr>
          <w:ilvl w:val="0"/>
          <w:numId w:val="19"/>
        </w:numPr>
        <w:autoSpaceDE w:val="0"/>
        <w:autoSpaceDN w:val="0"/>
        <w:adjustRightInd w:val="0"/>
        <w:spacing w:after="0" w:line="240" w:lineRule="auto"/>
        <w:jc w:val="right"/>
        <w:rPr>
          <w:rFonts w:ascii="Times New Roman" w:eastAsia="Calibri" w:hAnsi="Times New Roman" w:cs="Times New Roman"/>
          <w:kern w:val="0"/>
          <w:lang w:eastAsia="lv-LV"/>
          <w14:ligatures w14:val="none"/>
        </w:rPr>
      </w:pPr>
    </w:p>
    <w:p w14:paraId="7F785EF5" w14:textId="77777777" w:rsidR="00D53B01" w:rsidRPr="00B05469" w:rsidRDefault="00D53B01" w:rsidP="00D53B01">
      <w:pPr>
        <w:numPr>
          <w:ilvl w:val="0"/>
          <w:numId w:val="19"/>
        </w:numPr>
        <w:autoSpaceDE w:val="0"/>
        <w:autoSpaceDN w:val="0"/>
        <w:adjustRightInd w:val="0"/>
        <w:spacing w:after="0" w:line="240" w:lineRule="auto"/>
        <w:jc w:val="right"/>
        <w:rPr>
          <w:rFonts w:ascii="Times New Roman" w:eastAsia="Calibri" w:hAnsi="Times New Roman" w:cs="Times New Roman"/>
          <w:kern w:val="0"/>
          <w:lang w:eastAsia="lv-LV"/>
          <w14:ligatures w14:val="none"/>
        </w:rPr>
      </w:pPr>
    </w:p>
    <w:p w14:paraId="47DFCE25" w14:textId="77777777" w:rsidR="00D53B01" w:rsidRPr="00B05469" w:rsidRDefault="00D53B01" w:rsidP="00D53B01">
      <w:pPr>
        <w:numPr>
          <w:ilvl w:val="0"/>
          <w:numId w:val="19"/>
        </w:numPr>
        <w:autoSpaceDE w:val="0"/>
        <w:autoSpaceDN w:val="0"/>
        <w:adjustRightInd w:val="0"/>
        <w:spacing w:after="0" w:line="240" w:lineRule="auto"/>
        <w:jc w:val="right"/>
        <w:rPr>
          <w:rFonts w:ascii="Times New Roman" w:eastAsia="Calibri" w:hAnsi="Times New Roman" w:cs="Times New Roman"/>
          <w:kern w:val="0"/>
          <w:lang w:eastAsia="lv-LV"/>
          <w14:ligatures w14:val="none"/>
        </w:rPr>
      </w:pPr>
    </w:p>
    <w:p w14:paraId="71BE85A5" w14:textId="77777777" w:rsidR="006A33EB" w:rsidRPr="00B05469" w:rsidRDefault="006A33EB" w:rsidP="00841F4D">
      <w:pPr>
        <w:widowControl w:val="0"/>
        <w:spacing w:after="0" w:line="240" w:lineRule="auto"/>
        <w:ind w:left="6480" w:right="-1" w:firstLine="720"/>
        <w:rPr>
          <w:rFonts w:ascii="Times New Roman" w:hAnsi="Times New Roman" w:cs="Times New Roman"/>
        </w:rPr>
      </w:pPr>
    </w:p>
    <w:p w14:paraId="00026CD4" w14:textId="77777777" w:rsidR="00DD77B5" w:rsidRPr="00B05469" w:rsidRDefault="00DD77B5" w:rsidP="00841F4D">
      <w:pPr>
        <w:autoSpaceDE w:val="0"/>
        <w:autoSpaceDN w:val="0"/>
        <w:adjustRightInd w:val="0"/>
        <w:spacing w:after="0" w:line="240" w:lineRule="auto"/>
        <w:jc w:val="both"/>
        <w:rPr>
          <w:rFonts w:ascii="Times New Roman" w:eastAsia="Calibri" w:hAnsi="Times New Roman" w:cs="Times New Roman"/>
          <w:color w:val="000000"/>
          <w:kern w:val="0"/>
          <w:sz w:val="22"/>
          <w:szCs w:val="22"/>
          <w:lang w:eastAsia="lv-LV"/>
          <w14:ligatures w14:val="none"/>
        </w:rPr>
        <w:sectPr w:rsidR="00DD77B5" w:rsidRPr="00B05469" w:rsidSect="00E84936">
          <w:footerReference w:type="default" r:id="rId18"/>
          <w:pgSz w:w="11906" w:h="16838" w:code="9"/>
          <w:pgMar w:top="1191" w:right="1797" w:bottom="1191" w:left="1797" w:header="709" w:footer="709" w:gutter="0"/>
          <w:cols w:space="708"/>
          <w:docGrid w:linePitch="360"/>
        </w:sectPr>
      </w:pPr>
    </w:p>
    <w:p w14:paraId="4C7E2531" w14:textId="7A80D02E" w:rsidR="0063618D" w:rsidRPr="00B05469" w:rsidRDefault="005560E0" w:rsidP="00D97913">
      <w:pPr>
        <w:widowControl w:val="0"/>
        <w:spacing w:after="0" w:line="240" w:lineRule="auto"/>
        <w:ind w:left="8640" w:right="-1"/>
        <w:jc w:val="right"/>
        <w:rPr>
          <w:rFonts w:ascii="Times New Roman" w:eastAsia="Calibri" w:hAnsi="Times New Roman" w:cs="Times New Roman"/>
          <w:i/>
          <w:kern w:val="0"/>
          <w:lang w:eastAsia="lv-LV"/>
          <w14:ligatures w14:val="none"/>
        </w:rPr>
      </w:pPr>
      <w:r w:rsidRPr="00B05469">
        <w:rPr>
          <w:rFonts w:ascii="Times New Roman" w:eastAsia="Times New Roman" w:hAnsi="Times New Roman" w:cs="Times New Roman"/>
          <w:b/>
          <w:bCs/>
          <w:i/>
          <w:iCs/>
          <w:color w:val="000000"/>
          <w:kern w:val="0"/>
          <w:sz w:val="22"/>
          <w:szCs w:val="22"/>
          <w:lang w:eastAsia="lv-LV"/>
          <w14:ligatures w14:val="none"/>
        </w:rPr>
        <w:lastRenderedPageBreak/>
        <w:t xml:space="preserve">                                         </w:t>
      </w:r>
      <w:bookmarkStart w:id="175" w:name="_Ref354473466"/>
      <w:r w:rsidR="00D53B01" w:rsidRPr="00B05469">
        <w:rPr>
          <w:rFonts w:ascii="Times New Roman" w:eastAsia="Calibri" w:hAnsi="Times New Roman" w:cs="Times New Roman"/>
          <w:bCs/>
          <w:kern w:val="0"/>
          <w:lang w:eastAsia="lv-LV"/>
          <w14:ligatures w14:val="none"/>
        </w:rPr>
        <w:t>5</w:t>
      </w:r>
      <w:r w:rsidR="00682AC0">
        <w:rPr>
          <w:rFonts w:ascii="Times New Roman" w:eastAsia="Calibri" w:hAnsi="Times New Roman" w:cs="Times New Roman"/>
          <w:bCs/>
          <w:kern w:val="0"/>
          <w:lang w:eastAsia="lv-LV"/>
          <w14:ligatures w14:val="none"/>
        </w:rPr>
        <w:t>.</w:t>
      </w:r>
      <w:r w:rsidR="0063618D" w:rsidRPr="00B05469">
        <w:rPr>
          <w:rFonts w:ascii="Times New Roman" w:eastAsia="Calibri" w:hAnsi="Times New Roman" w:cs="Times New Roman"/>
          <w:bCs/>
          <w:kern w:val="0"/>
          <w:lang w:eastAsia="lv-LV"/>
          <w14:ligatures w14:val="none"/>
        </w:rPr>
        <w:t>pielikums</w:t>
      </w:r>
    </w:p>
    <w:p w14:paraId="1E65A8B6" w14:textId="5EA03A18" w:rsidR="0063618D" w:rsidRPr="00B05469" w:rsidRDefault="0063618D" w:rsidP="00A4428D">
      <w:pPr>
        <w:numPr>
          <w:ilvl w:val="0"/>
          <w:numId w:val="19"/>
        </w:numPr>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Iepirkuma “</w:t>
      </w:r>
      <w:r w:rsidR="00885C79" w:rsidRPr="00B05469">
        <w:rPr>
          <w:rFonts w:ascii="Times New Roman" w:eastAsia="Times New Roman" w:hAnsi="Times New Roman" w:cs="Times New Roman"/>
          <w:b/>
          <w:bCs/>
          <w:kern w:val="0"/>
          <w14:ligatures w14:val="none"/>
        </w:rPr>
        <w:t xml:space="preserve">Traktortehnikas iegāde </w:t>
      </w:r>
      <w:r w:rsidR="00885C79">
        <w:rPr>
          <w:rFonts w:ascii="Times New Roman" w:eastAsia="Times New Roman" w:hAnsi="Times New Roman" w:cs="Times New Roman"/>
          <w:b/>
          <w:bCs/>
          <w:kern w:val="0"/>
          <w14:ligatures w14:val="none"/>
        </w:rPr>
        <w:t>Rīgas BJC “Daugmale” vajadzībām</w:t>
      </w:r>
      <w:r w:rsidRPr="00B05469">
        <w:rPr>
          <w:rFonts w:ascii="Times New Roman" w:eastAsia="Calibri" w:hAnsi="Times New Roman" w:cs="Times New Roman"/>
          <w:kern w:val="0"/>
          <w:lang w:eastAsia="lv-LV"/>
          <w14:ligatures w14:val="none"/>
        </w:rPr>
        <w:t xml:space="preserve">”, </w:t>
      </w:r>
    </w:p>
    <w:p w14:paraId="3D0614C6" w14:textId="33CA4BD5" w:rsidR="0063618D" w:rsidRPr="00B05469" w:rsidRDefault="0063618D" w:rsidP="00A4428D">
      <w:pPr>
        <w:numPr>
          <w:ilvl w:val="0"/>
          <w:numId w:val="19"/>
        </w:numPr>
        <w:autoSpaceDE w:val="0"/>
        <w:autoSpaceDN w:val="0"/>
        <w:adjustRightInd w:val="0"/>
        <w:spacing w:after="0" w:line="240" w:lineRule="auto"/>
        <w:jc w:val="right"/>
        <w:rPr>
          <w:rFonts w:ascii="Times New Roman" w:eastAsia="Calibri" w:hAnsi="Times New Roman" w:cs="Times New Roman"/>
          <w:i/>
          <w:kern w:val="0"/>
          <w:lang w:eastAsia="lv-LV"/>
          <w14:ligatures w14:val="none"/>
        </w:rPr>
      </w:pPr>
      <w:r w:rsidRPr="00B05469">
        <w:rPr>
          <w:rFonts w:ascii="Times New Roman" w:eastAsia="Calibri" w:hAnsi="Times New Roman" w:cs="Times New Roman"/>
          <w:kern w:val="0"/>
          <w:lang w:eastAsia="lv-LV"/>
          <w14:ligatures w14:val="none"/>
        </w:rPr>
        <w:t xml:space="preserve">Identifikācijas Nr. </w:t>
      </w:r>
      <w:r w:rsidR="003D19FC" w:rsidRPr="003D19FC">
        <w:rPr>
          <w:rFonts w:ascii="Times New Roman" w:eastAsia="Calibri" w:hAnsi="Times New Roman" w:cs="Times New Roman"/>
          <w:kern w:val="0"/>
          <w:lang w:eastAsia="lv-LV"/>
          <w14:ligatures w14:val="none"/>
        </w:rPr>
        <w:t>RBJCD 2026/</w:t>
      </w:r>
      <w:r w:rsidR="00DB3281">
        <w:rPr>
          <w:rFonts w:ascii="Times New Roman" w:eastAsia="Calibri" w:hAnsi="Times New Roman" w:cs="Times New Roman"/>
          <w:kern w:val="0"/>
          <w:lang w:eastAsia="lv-LV"/>
          <w14:ligatures w14:val="none"/>
        </w:rPr>
        <w:t>2</w:t>
      </w:r>
      <w:r w:rsidRPr="00B05469">
        <w:rPr>
          <w:rFonts w:ascii="Times New Roman" w:eastAsia="Calibri" w:hAnsi="Times New Roman" w:cs="Times New Roman"/>
          <w:kern w:val="0"/>
          <w:lang w:eastAsia="lv-LV"/>
          <w14:ligatures w14:val="none"/>
        </w:rPr>
        <w:t>, nolikumam</w:t>
      </w:r>
    </w:p>
    <w:p w14:paraId="2D57D4C9" w14:textId="77777777" w:rsidR="0063618D" w:rsidRPr="00B05469" w:rsidRDefault="0063618D" w:rsidP="00A4428D">
      <w:pPr>
        <w:numPr>
          <w:ilvl w:val="0"/>
          <w:numId w:val="19"/>
        </w:numPr>
        <w:autoSpaceDE w:val="0"/>
        <w:autoSpaceDN w:val="0"/>
        <w:adjustRightInd w:val="0"/>
        <w:spacing w:after="0" w:line="240" w:lineRule="auto"/>
        <w:jc w:val="right"/>
        <w:rPr>
          <w:rFonts w:ascii="Times New Roman" w:eastAsia="Calibri" w:hAnsi="Times New Roman" w:cs="Times New Roman"/>
          <w:i/>
          <w:kern w:val="0"/>
          <w:lang w:eastAsia="lv-LV"/>
          <w14:ligatures w14:val="none"/>
        </w:rPr>
      </w:pPr>
    </w:p>
    <w:p w14:paraId="1D8AE93B" w14:textId="77777777" w:rsidR="0063618D" w:rsidRPr="00B05469" w:rsidRDefault="0063618D" w:rsidP="0063618D">
      <w:pPr>
        <w:spacing w:after="0" w:line="240" w:lineRule="auto"/>
        <w:jc w:val="center"/>
        <w:rPr>
          <w:rFonts w:ascii="Times New Roman" w:eastAsia="Calibri" w:hAnsi="Times New Roman" w:cs="Times New Roman"/>
          <w:b/>
          <w:kern w:val="0"/>
          <w14:ligatures w14:val="none"/>
        </w:rPr>
      </w:pPr>
      <w:r w:rsidRPr="00B05469">
        <w:rPr>
          <w:rFonts w:ascii="Times New Roman" w:eastAsia="Calibri" w:hAnsi="Times New Roman" w:cs="Times New Roman"/>
          <w:b/>
          <w:caps/>
          <w:kern w:val="0"/>
          <w14:ligatures w14:val="none"/>
        </w:rPr>
        <w:t>Apakšuzņēmēja un/ vai personas, uz kuras iespējām pretendents balstās, apliecinājums par gatavību piedalīties līguma izpildē</w:t>
      </w:r>
    </w:p>
    <w:p w14:paraId="75223779" w14:textId="77777777" w:rsidR="0063618D" w:rsidRPr="00B05469" w:rsidRDefault="0063618D" w:rsidP="0063618D">
      <w:pPr>
        <w:keepLines/>
        <w:widowControl w:val="0"/>
        <w:autoSpaceDE w:val="0"/>
        <w:autoSpaceDN w:val="0"/>
        <w:adjustRightInd w:val="0"/>
        <w:spacing w:after="0" w:line="240" w:lineRule="auto"/>
        <w:jc w:val="both"/>
        <w:rPr>
          <w:rFonts w:ascii="Times New Roman" w:eastAsia="Calibri" w:hAnsi="Times New Roman" w:cs="Times New Roman"/>
          <w:bCs/>
          <w:kern w:val="0"/>
          <w:lang w:eastAsia="lv-LV"/>
          <w14:ligatures w14:val="none"/>
        </w:rPr>
      </w:pPr>
    </w:p>
    <w:p w14:paraId="3CB72241" w14:textId="14AB8DF9" w:rsidR="0063618D" w:rsidRPr="00B05469" w:rsidRDefault="0063618D" w:rsidP="00A4428D">
      <w:pPr>
        <w:keepLines/>
        <w:widowControl w:val="0"/>
        <w:numPr>
          <w:ilvl w:val="0"/>
          <w:numId w:val="19"/>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Apliecinām, ka mēs ____________________ </w:t>
      </w:r>
      <w:r w:rsidRPr="00B05469">
        <w:rPr>
          <w:rFonts w:ascii="Times New Roman" w:eastAsia="Calibri" w:hAnsi="Times New Roman" w:cs="Times New Roman"/>
          <w:i/>
          <w:kern w:val="0"/>
          <w:lang w:eastAsia="lv-LV"/>
          <w14:ligatures w14:val="none"/>
        </w:rPr>
        <w:t>(apakšuzņēmēja, personas, uz kuras iespējām pretendents balstās, nosaukums, reģistrācijas numurs)</w:t>
      </w:r>
      <w:r w:rsidRPr="00B05469">
        <w:rPr>
          <w:rFonts w:ascii="Times New Roman" w:eastAsia="Calibri" w:hAnsi="Times New Roman" w:cs="Times New Roman"/>
          <w:kern w:val="0"/>
          <w:lang w:eastAsia="lv-LV"/>
          <w14:ligatures w14:val="none"/>
        </w:rPr>
        <w:t xml:space="preserve">, esam gatavi izpildīt iepirkuma </w:t>
      </w:r>
      <w:r w:rsidRPr="00B05469">
        <w:rPr>
          <w:rFonts w:ascii="Times New Roman" w:eastAsia="Calibri" w:hAnsi="Times New Roman" w:cs="Times New Roman"/>
          <w:b/>
          <w:bCs/>
          <w:kern w:val="0"/>
          <w:lang w:eastAsia="lv-LV"/>
          <w14:ligatures w14:val="none"/>
        </w:rPr>
        <w:t xml:space="preserve"> “</w:t>
      </w:r>
      <w:r w:rsidR="00885C79" w:rsidRPr="00885C79">
        <w:rPr>
          <w:rFonts w:ascii="Times New Roman" w:eastAsia="Calibri" w:hAnsi="Times New Roman" w:cs="Times New Roman"/>
          <w:b/>
          <w:bCs/>
          <w:kern w:val="0"/>
          <w:lang w:eastAsia="lv-LV"/>
          <w14:ligatures w14:val="none"/>
        </w:rPr>
        <w:t>Traktortehnikas iegāde Rīgas BJC “Daugmale” darbības nodrošināšanai</w:t>
      </w:r>
      <w:r w:rsidRPr="00B05469">
        <w:rPr>
          <w:rFonts w:ascii="Times New Roman" w:eastAsia="Batang" w:hAnsi="Times New Roman" w:cs="Times New Roman"/>
          <w:b/>
          <w:iCs/>
          <w:kern w:val="0"/>
          <w:lang w:eastAsia="ko-KR"/>
          <w14:ligatures w14:val="none"/>
        </w:rPr>
        <w:t>”</w:t>
      </w:r>
      <w:r w:rsidRPr="00B05469">
        <w:rPr>
          <w:rFonts w:ascii="Times New Roman" w:eastAsia="Batang" w:hAnsi="Times New Roman" w:cs="Times New Roman"/>
          <w:b/>
          <w:kern w:val="0"/>
          <w:lang w:eastAsia="ko-KR"/>
          <w14:ligatures w14:val="none"/>
        </w:rPr>
        <w:t xml:space="preserve"> </w:t>
      </w:r>
      <w:r w:rsidRPr="00B05469">
        <w:rPr>
          <w:rFonts w:ascii="Times New Roman" w:eastAsia="Calibri" w:hAnsi="Times New Roman" w:cs="Times New Roman"/>
          <w:kern w:val="0"/>
          <w:lang w:eastAsia="lv-LV"/>
          <w14:ligatures w14:val="none"/>
        </w:rPr>
        <w:t>(ID Nr. </w:t>
      </w:r>
      <w:r w:rsidR="003D19FC" w:rsidRPr="003D19FC">
        <w:rPr>
          <w:rFonts w:ascii="Times New Roman" w:eastAsia="Calibri" w:hAnsi="Times New Roman" w:cs="Times New Roman"/>
          <w:kern w:val="0"/>
          <w:lang w:eastAsia="lv-LV"/>
          <w14:ligatures w14:val="none"/>
        </w:rPr>
        <w:t>RBJCD 2026/</w:t>
      </w:r>
      <w:r w:rsidR="00DB3281">
        <w:rPr>
          <w:rFonts w:ascii="Times New Roman" w:eastAsia="Calibri" w:hAnsi="Times New Roman" w:cs="Times New Roman"/>
          <w:kern w:val="0"/>
          <w:lang w:eastAsia="lv-LV"/>
          <w14:ligatures w14:val="none"/>
        </w:rPr>
        <w:t>2</w:t>
      </w:r>
      <w:r w:rsidRPr="00B05469">
        <w:rPr>
          <w:rFonts w:ascii="Times New Roman" w:eastAsia="Calibri" w:hAnsi="Times New Roman" w:cs="Times New Roman"/>
          <w:kern w:val="0"/>
          <w:lang w:eastAsia="lv-LV"/>
          <w14:ligatures w14:val="none"/>
        </w:rPr>
        <w:t xml:space="preserve">), līguma izpildē iesaistīto apakšuzņēmēju sarakstā norādīto mums nododamo līguma daļu ________ </w:t>
      </w:r>
      <w:proofErr w:type="spellStart"/>
      <w:r w:rsidRPr="00B05469">
        <w:rPr>
          <w:rFonts w:ascii="Times New Roman" w:eastAsia="Calibri" w:hAnsi="Times New Roman" w:cs="Times New Roman"/>
          <w:i/>
          <w:iCs/>
          <w:kern w:val="0"/>
          <w:lang w:eastAsia="lv-LV"/>
          <w14:ligatures w14:val="none"/>
        </w:rPr>
        <w:t>euro</w:t>
      </w:r>
      <w:proofErr w:type="spellEnd"/>
      <w:r w:rsidRPr="00B05469">
        <w:rPr>
          <w:rFonts w:ascii="Times New Roman" w:eastAsia="Calibri" w:hAnsi="Times New Roman" w:cs="Times New Roman"/>
          <w:kern w:val="0"/>
          <w:lang w:eastAsia="lv-LV"/>
          <w14:ligatures w14:val="none"/>
        </w:rPr>
        <w:t xml:space="preserve"> apmērā no kopējās līguma summas, ja ar pretendentu _________________ (</w:t>
      </w:r>
      <w:r w:rsidRPr="00B05469">
        <w:rPr>
          <w:rFonts w:ascii="Times New Roman" w:eastAsia="Calibri" w:hAnsi="Times New Roman" w:cs="Times New Roman"/>
          <w:i/>
          <w:kern w:val="0"/>
          <w:lang w:eastAsia="lv-LV"/>
          <w14:ligatures w14:val="none"/>
        </w:rPr>
        <w:t>pretendenta nosaukums, reģistrācijas numurs</w:t>
      </w:r>
      <w:r w:rsidRPr="00B05469">
        <w:rPr>
          <w:rFonts w:ascii="Times New Roman" w:eastAsia="Calibri" w:hAnsi="Times New Roman" w:cs="Times New Roman"/>
          <w:kern w:val="0"/>
          <w:lang w:eastAsia="lv-LV"/>
          <w14:ligatures w14:val="none"/>
        </w:rPr>
        <w:t>) tiks noslēgts iepirkuma līgums, kā arī nodot pretendenta rīcībā līguma izpildei nepieciešamos resursus: _________________________ (</w:t>
      </w:r>
      <w:r w:rsidRPr="00B05469">
        <w:rPr>
          <w:rFonts w:ascii="Times New Roman" w:eastAsia="Calibri" w:hAnsi="Times New Roman" w:cs="Times New Roman"/>
          <w:i/>
          <w:iCs/>
          <w:kern w:val="0"/>
          <w:lang w:eastAsia="lv-LV"/>
          <w14:ligatures w14:val="none"/>
        </w:rPr>
        <w:t>īss pretendentam nododamo resursu (speciālistu un/vai tehniskā aprīkojuma) apraksts), apliecinājums par</w:t>
      </w:r>
      <w:r w:rsidRPr="00B05469">
        <w:rPr>
          <w:rFonts w:ascii="Times New Roman" w:eastAsia="Calibri" w:hAnsi="Times New Roman" w:cs="Times New Roman"/>
          <w:kern w:val="0"/>
          <w:lang w:eastAsia="lv-LV"/>
          <w14:ligatures w14:val="none"/>
        </w:rPr>
        <w:t xml:space="preserve"> </w:t>
      </w:r>
      <w:r w:rsidRPr="00B05469">
        <w:rPr>
          <w:rFonts w:ascii="Times New Roman" w:eastAsia="Calibri" w:hAnsi="Times New Roman" w:cs="Times New Roman"/>
          <w:i/>
          <w:iCs/>
          <w:kern w:val="0"/>
          <w:lang w:eastAsia="lv-LV"/>
          <w14:ligatures w14:val="none"/>
        </w:rPr>
        <w:t>to, ka persona uzņemas solidāro atbildību par iepirkuma līguma izpildi)</w:t>
      </w:r>
      <w:r w:rsidRPr="00B05469">
        <w:rPr>
          <w:rFonts w:ascii="Times New Roman" w:eastAsia="Calibri" w:hAnsi="Times New Roman" w:cs="Times New Roman"/>
          <w:kern w:val="0"/>
          <w:lang w:eastAsia="lv-LV"/>
          <w14:ligatures w14:val="none"/>
        </w:rPr>
        <w:t>.</w:t>
      </w:r>
    </w:p>
    <w:p w14:paraId="58A9F6D9" w14:textId="77777777" w:rsidR="0063618D" w:rsidRPr="00B05469" w:rsidRDefault="0063618D" w:rsidP="0063618D">
      <w:pPr>
        <w:keepLines/>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0B6FB781" w14:textId="77777777" w:rsidR="0063618D" w:rsidRPr="00B05469" w:rsidRDefault="0063618D" w:rsidP="0063618D">
      <w:pPr>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63618D" w:rsidRPr="00B05469" w14:paraId="08F4ACF9" w14:textId="77777777" w:rsidTr="00265AB9">
        <w:tc>
          <w:tcPr>
            <w:tcW w:w="1809" w:type="dxa"/>
          </w:tcPr>
          <w:p w14:paraId="57DF8D14" w14:textId="77777777" w:rsidR="0063618D" w:rsidRPr="00B05469" w:rsidRDefault="0063618D" w:rsidP="0063618D">
            <w:pPr>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Vārds, uzvārds</w:t>
            </w:r>
          </w:p>
        </w:tc>
        <w:tc>
          <w:tcPr>
            <w:tcW w:w="5069" w:type="dxa"/>
          </w:tcPr>
          <w:p w14:paraId="36342177" w14:textId="77777777" w:rsidR="0063618D" w:rsidRPr="00B05469" w:rsidRDefault="0063618D" w:rsidP="0063618D">
            <w:pPr>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__________________________________</w:t>
            </w:r>
          </w:p>
        </w:tc>
      </w:tr>
      <w:tr w:rsidR="0063618D" w:rsidRPr="00B05469" w14:paraId="7BCC6A62" w14:textId="77777777" w:rsidTr="00265AB9">
        <w:tc>
          <w:tcPr>
            <w:tcW w:w="1809" w:type="dxa"/>
          </w:tcPr>
          <w:p w14:paraId="2D9C7EA9" w14:textId="77777777" w:rsidR="0063618D" w:rsidRPr="00B05469" w:rsidRDefault="0063618D" w:rsidP="0063618D">
            <w:pPr>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Paraksts:</w:t>
            </w:r>
          </w:p>
        </w:tc>
        <w:tc>
          <w:tcPr>
            <w:tcW w:w="5069" w:type="dxa"/>
          </w:tcPr>
          <w:p w14:paraId="67B3E7B1" w14:textId="77777777" w:rsidR="0063618D" w:rsidRPr="00B05469" w:rsidRDefault="0063618D" w:rsidP="0063618D">
            <w:pPr>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__________________________________</w:t>
            </w:r>
          </w:p>
        </w:tc>
      </w:tr>
      <w:tr w:rsidR="0063618D" w:rsidRPr="00B05469" w14:paraId="59DC57CD" w14:textId="77777777" w:rsidTr="00265AB9">
        <w:trPr>
          <w:trHeight w:val="64"/>
        </w:trPr>
        <w:tc>
          <w:tcPr>
            <w:tcW w:w="1809" w:type="dxa"/>
          </w:tcPr>
          <w:p w14:paraId="6C1A1FD2" w14:textId="77777777" w:rsidR="0063618D" w:rsidRPr="00B05469" w:rsidRDefault="0063618D" w:rsidP="0063618D">
            <w:pPr>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Datums:</w:t>
            </w:r>
          </w:p>
        </w:tc>
        <w:tc>
          <w:tcPr>
            <w:tcW w:w="5069" w:type="dxa"/>
          </w:tcPr>
          <w:p w14:paraId="41439C9F" w14:textId="77777777" w:rsidR="0063618D" w:rsidRPr="00B05469" w:rsidRDefault="0063618D" w:rsidP="0063618D">
            <w:pPr>
              <w:spacing w:after="0" w:line="240" w:lineRule="auto"/>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__________________________________</w:t>
            </w:r>
          </w:p>
        </w:tc>
      </w:tr>
    </w:tbl>
    <w:p w14:paraId="75213DB8" w14:textId="77777777" w:rsidR="0063618D" w:rsidRPr="00B05469" w:rsidRDefault="0063618D" w:rsidP="0063618D">
      <w:pPr>
        <w:keepLines/>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1749AB6A" w14:textId="77777777" w:rsidR="0063618D" w:rsidRPr="00B05469" w:rsidRDefault="0063618D" w:rsidP="0063618D">
      <w:pPr>
        <w:keepLines/>
        <w:widowControl w:val="0"/>
        <w:autoSpaceDE w:val="0"/>
        <w:autoSpaceDN w:val="0"/>
        <w:adjustRightInd w:val="0"/>
        <w:spacing w:after="0" w:line="240" w:lineRule="auto"/>
        <w:rPr>
          <w:rFonts w:ascii="Times New Roman" w:eastAsia="Calibri" w:hAnsi="Times New Roman" w:cs="Times New Roman"/>
          <w:kern w:val="0"/>
          <w:lang w:eastAsia="lv-LV"/>
          <w14:ligatures w14:val="none"/>
        </w:rPr>
      </w:pPr>
    </w:p>
    <w:p w14:paraId="0041C6D2" w14:textId="77777777" w:rsidR="0063618D" w:rsidRPr="00B05469" w:rsidRDefault="0063618D" w:rsidP="0063618D">
      <w:pPr>
        <w:keepLines/>
        <w:widowControl w:val="0"/>
        <w:autoSpaceDE w:val="0"/>
        <w:autoSpaceDN w:val="0"/>
        <w:adjustRightInd w:val="0"/>
        <w:spacing w:after="0" w:line="240" w:lineRule="auto"/>
        <w:rPr>
          <w:rFonts w:ascii="Times New Roman" w:eastAsia="Calibri" w:hAnsi="Times New Roman" w:cs="Times New Roman"/>
          <w:kern w:val="0"/>
          <w:lang w:eastAsia="lv-LV"/>
          <w14:ligatures w14:val="none"/>
        </w:rPr>
      </w:pPr>
    </w:p>
    <w:p w14:paraId="76751A70" w14:textId="77777777" w:rsidR="0063618D" w:rsidRPr="00B05469" w:rsidRDefault="0063618D" w:rsidP="00A4428D">
      <w:pPr>
        <w:keepLines/>
        <w:widowControl w:val="0"/>
        <w:numPr>
          <w:ilvl w:val="0"/>
          <w:numId w:val="19"/>
        </w:numPr>
        <w:spacing w:after="0" w:line="240" w:lineRule="auto"/>
        <w:rPr>
          <w:rFonts w:ascii="Times New Roman" w:eastAsia="Calibri" w:hAnsi="Times New Roman" w:cs="Times New Roman"/>
          <w:b/>
          <w:bCs/>
          <w:kern w:val="0"/>
          <w14:ligatures w14:val="none"/>
        </w:rPr>
      </w:pPr>
    </w:p>
    <w:p w14:paraId="058424B7"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14:ligatures w14:val="none"/>
        </w:rPr>
      </w:pPr>
      <w:bookmarkStart w:id="176" w:name="_Ref381944228"/>
      <w:bookmarkEnd w:id="175"/>
    </w:p>
    <w:p w14:paraId="3981433E"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14:ligatures w14:val="none"/>
        </w:rPr>
      </w:pPr>
    </w:p>
    <w:p w14:paraId="2EFD754B"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4C899AEF"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560990C0"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4802EBFE"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33244BBC"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127A4AAF"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788FD7D0"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41574843"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4C7C1C5D"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5058F673"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7FF36B5F"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386B144C"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7EF679F4"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50B17762"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433DBA40"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321F0650" w14:textId="77777777" w:rsidR="0063618D" w:rsidRPr="00B05469" w:rsidRDefault="0063618D" w:rsidP="0063618D">
      <w:pPr>
        <w:widowControl w:val="0"/>
        <w:spacing w:after="0" w:line="240" w:lineRule="auto"/>
        <w:ind w:left="7200" w:right="-1"/>
        <w:jc w:val="right"/>
        <w:rPr>
          <w:rFonts w:ascii="Times New Roman" w:eastAsia="Calibri" w:hAnsi="Times New Roman" w:cs="Times New Roman"/>
          <w:kern w:val="0"/>
          <w:highlight w:val="yellow"/>
          <w14:ligatures w14:val="none"/>
        </w:rPr>
      </w:pPr>
    </w:p>
    <w:p w14:paraId="3D5F84E4" w14:textId="77777777" w:rsidR="0055306F" w:rsidRPr="00B05469" w:rsidRDefault="0055306F" w:rsidP="0055306F">
      <w:pPr>
        <w:widowControl w:val="0"/>
        <w:spacing w:after="0" w:line="240" w:lineRule="auto"/>
        <w:ind w:right="-1"/>
        <w:rPr>
          <w:rFonts w:ascii="Times New Roman" w:eastAsia="Calibri" w:hAnsi="Times New Roman" w:cs="Times New Roman"/>
          <w:kern w:val="0"/>
          <w14:ligatures w14:val="none"/>
        </w:rPr>
      </w:pPr>
    </w:p>
    <w:p w14:paraId="3D9FA4A8" w14:textId="77777777" w:rsidR="00EC1B6D" w:rsidRPr="00B05469" w:rsidRDefault="00EC1B6D" w:rsidP="00D53B01">
      <w:pPr>
        <w:jc w:val="right"/>
        <w:rPr>
          <w:rFonts w:ascii="Times New Roman" w:eastAsia="Calibri" w:hAnsi="Times New Roman" w:cs="Times New Roman"/>
          <w:kern w:val="0"/>
          <w14:ligatures w14:val="none"/>
        </w:rPr>
      </w:pPr>
    </w:p>
    <w:p w14:paraId="3588031E" w14:textId="77777777" w:rsidR="00EC1B6D" w:rsidRPr="00B05469" w:rsidRDefault="00EC1B6D" w:rsidP="00D53B01">
      <w:pPr>
        <w:jc w:val="right"/>
        <w:rPr>
          <w:rFonts w:ascii="Times New Roman" w:eastAsia="Calibri" w:hAnsi="Times New Roman" w:cs="Times New Roman"/>
          <w:kern w:val="0"/>
          <w14:ligatures w14:val="none"/>
        </w:rPr>
      </w:pPr>
    </w:p>
    <w:p w14:paraId="324DF9EB" w14:textId="77777777" w:rsidR="00EC1B6D" w:rsidRPr="00B05469" w:rsidRDefault="00EC1B6D" w:rsidP="00D53B01">
      <w:pPr>
        <w:jc w:val="right"/>
        <w:rPr>
          <w:rFonts w:ascii="Times New Roman" w:eastAsia="Calibri" w:hAnsi="Times New Roman" w:cs="Times New Roman"/>
          <w:kern w:val="0"/>
          <w14:ligatures w14:val="none"/>
        </w:rPr>
      </w:pPr>
    </w:p>
    <w:p w14:paraId="75E7CE3C" w14:textId="77777777" w:rsidR="00EC1B6D" w:rsidRPr="00B05469" w:rsidRDefault="00EC1B6D" w:rsidP="00D53B01">
      <w:pPr>
        <w:jc w:val="right"/>
        <w:rPr>
          <w:rFonts w:ascii="Times New Roman" w:eastAsia="Calibri" w:hAnsi="Times New Roman" w:cs="Times New Roman"/>
          <w:kern w:val="0"/>
          <w14:ligatures w14:val="none"/>
        </w:rPr>
      </w:pPr>
    </w:p>
    <w:p w14:paraId="1AC6F8ED" w14:textId="77777777" w:rsidR="00EC1B6D" w:rsidRPr="00B05469" w:rsidRDefault="00EC1B6D" w:rsidP="00D53B01">
      <w:pPr>
        <w:jc w:val="right"/>
        <w:rPr>
          <w:rFonts w:ascii="Times New Roman" w:eastAsia="Calibri" w:hAnsi="Times New Roman" w:cs="Times New Roman"/>
          <w:kern w:val="0"/>
          <w14:ligatures w14:val="none"/>
        </w:rPr>
      </w:pPr>
    </w:p>
    <w:p w14:paraId="30F6BCF6" w14:textId="5CE6D2E9" w:rsidR="005F15B7" w:rsidRPr="00B05469" w:rsidRDefault="00D53B01" w:rsidP="004E2370">
      <w:pPr>
        <w:spacing w:line="240" w:lineRule="auto"/>
        <w:contextualSpacing/>
        <w:jc w:val="right"/>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lastRenderedPageBreak/>
        <w:t>6</w:t>
      </w:r>
      <w:r w:rsidR="00682AC0">
        <w:rPr>
          <w:rFonts w:ascii="Times New Roman" w:eastAsia="Calibri" w:hAnsi="Times New Roman" w:cs="Times New Roman"/>
          <w:kern w:val="0"/>
          <w14:ligatures w14:val="none"/>
        </w:rPr>
        <w:t>.</w:t>
      </w:r>
      <w:r w:rsidR="005F15B7" w:rsidRPr="00B05469">
        <w:rPr>
          <w:rFonts w:ascii="Times New Roman" w:eastAsia="Calibri" w:hAnsi="Times New Roman" w:cs="Times New Roman"/>
          <w:kern w:val="0"/>
          <w14:ligatures w14:val="none"/>
        </w:rPr>
        <w:t>pielikums</w:t>
      </w:r>
    </w:p>
    <w:p w14:paraId="04BC0828" w14:textId="41B7C4CE" w:rsidR="005F15B7" w:rsidRPr="00B05469" w:rsidRDefault="005F15B7" w:rsidP="004E2370">
      <w:pPr>
        <w:spacing w:line="240" w:lineRule="auto"/>
        <w:contextualSpacing/>
        <w:jc w:val="right"/>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ab/>
        <w:t>Iepirkuma “</w:t>
      </w:r>
      <w:r w:rsidR="00885C79" w:rsidRPr="00B05469">
        <w:rPr>
          <w:rFonts w:ascii="Times New Roman" w:eastAsia="Times New Roman" w:hAnsi="Times New Roman" w:cs="Times New Roman"/>
          <w:b/>
          <w:bCs/>
          <w:kern w:val="0"/>
          <w14:ligatures w14:val="none"/>
        </w:rPr>
        <w:t xml:space="preserve">Traktortehnikas iegāde </w:t>
      </w:r>
      <w:r w:rsidR="00885C79">
        <w:rPr>
          <w:rFonts w:ascii="Times New Roman" w:eastAsia="Times New Roman" w:hAnsi="Times New Roman" w:cs="Times New Roman"/>
          <w:b/>
          <w:bCs/>
          <w:kern w:val="0"/>
          <w14:ligatures w14:val="none"/>
        </w:rPr>
        <w:t>Rīgas BJC “Daugmale” vajadzībām</w:t>
      </w:r>
      <w:r w:rsidRPr="00B05469">
        <w:rPr>
          <w:rFonts w:ascii="Times New Roman" w:eastAsia="Calibri" w:hAnsi="Times New Roman" w:cs="Times New Roman"/>
          <w:kern w:val="0"/>
          <w14:ligatures w14:val="none"/>
        </w:rPr>
        <w:t xml:space="preserve">”, </w:t>
      </w:r>
    </w:p>
    <w:p w14:paraId="0EE4533D" w14:textId="23AE1595" w:rsidR="005F15B7" w:rsidRPr="00B05469" w:rsidRDefault="005F15B7" w:rsidP="004E2370">
      <w:pPr>
        <w:spacing w:line="240" w:lineRule="auto"/>
        <w:contextualSpacing/>
        <w:jc w:val="right"/>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ab/>
        <w:t>Identifikācijas Nr. RNP 202</w:t>
      </w:r>
      <w:r w:rsidR="00D53B01" w:rsidRPr="00B05469">
        <w:rPr>
          <w:rFonts w:ascii="Times New Roman" w:eastAsia="Calibri" w:hAnsi="Times New Roman" w:cs="Times New Roman"/>
          <w:kern w:val="0"/>
          <w14:ligatures w14:val="none"/>
        </w:rPr>
        <w:t>6</w:t>
      </w:r>
      <w:r w:rsidRPr="00B05469">
        <w:rPr>
          <w:rFonts w:ascii="Times New Roman" w:eastAsia="Calibri" w:hAnsi="Times New Roman" w:cs="Times New Roman"/>
          <w:kern w:val="0"/>
          <w14:ligatures w14:val="none"/>
        </w:rPr>
        <w:t>/</w:t>
      </w:r>
      <w:r w:rsidR="00837432" w:rsidRPr="00B05469">
        <w:rPr>
          <w:rFonts w:ascii="Times New Roman" w:eastAsia="Calibri" w:hAnsi="Times New Roman" w:cs="Times New Roman"/>
          <w:kern w:val="0"/>
          <w14:ligatures w14:val="none"/>
        </w:rPr>
        <w:t>2</w:t>
      </w:r>
      <w:r w:rsidRPr="00B05469">
        <w:rPr>
          <w:rFonts w:ascii="Times New Roman" w:eastAsia="Calibri" w:hAnsi="Times New Roman" w:cs="Times New Roman"/>
          <w:kern w:val="0"/>
          <w14:ligatures w14:val="none"/>
        </w:rPr>
        <w:t>, nolikumam</w:t>
      </w:r>
      <w:r w:rsidR="0055306F" w:rsidRPr="00B05469">
        <w:rPr>
          <w:rFonts w:ascii="Times New Roman" w:eastAsia="Calibri" w:hAnsi="Times New Roman" w:cs="Times New Roman"/>
          <w:kern w:val="0"/>
          <w14:ligatures w14:val="none"/>
        </w:rPr>
        <w:t xml:space="preserve"> </w:t>
      </w:r>
    </w:p>
    <w:p w14:paraId="721D7C75" w14:textId="77777777" w:rsidR="005F15B7" w:rsidRPr="00B05469" w:rsidRDefault="005F15B7" w:rsidP="004E2370">
      <w:pPr>
        <w:pBdr>
          <w:top w:val="nil"/>
          <w:left w:val="nil"/>
          <w:bottom w:val="nil"/>
          <w:right w:val="nil"/>
          <w:between w:val="nil"/>
        </w:pBdr>
        <w:spacing w:after="0" w:line="240" w:lineRule="auto"/>
        <w:rPr>
          <w:rFonts w:ascii="Times New Roman" w:eastAsia="Times New Roman" w:hAnsi="Times New Roman" w:cs="Times New Roman"/>
          <w:b/>
          <w:color w:val="000000"/>
          <w:kern w:val="0"/>
          <w14:ligatures w14:val="none"/>
        </w:rPr>
      </w:pPr>
    </w:p>
    <w:p w14:paraId="17421587" w14:textId="1F006C57" w:rsidR="00B05469" w:rsidRPr="00B05469" w:rsidRDefault="00785C05" w:rsidP="00B05469">
      <w:pPr>
        <w:suppressAutoHyphens/>
        <w:autoSpaceDN w:val="0"/>
        <w:spacing w:line="240" w:lineRule="auto"/>
        <w:jc w:val="center"/>
        <w:textAlignment w:val="baseline"/>
        <w:rPr>
          <w:rFonts w:ascii="Times New Roman" w:hAnsi="Times New Roman" w:cs="Times New Roman"/>
          <w:b/>
        </w:rPr>
      </w:pPr>
      <w:r>
        <w:rPr>
          <w:rFonts w:ascii="Times New Roman" w:hAnsi="Times New Roman" w:cs="Times New Roman"/>
          <w:b/>
        </w:rPr>
        <w:t>FINANŠU PIEDĀVĀJUMS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1"/>
        <w:gridCol w:w="6489"/>
      </w:tblGrid>
      <w:tr w:rsidR="00B05469" w:rsidRPr="00B05469" w14:paraId="566C47FF" w14:textId="77777777">
        <w:tc>
          <w:tcPr>
            <w:tcW w:w="17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40A399" w14:textId="77777777" w:rsidR="00B05469" w:rsidRPr="00B05469" w:rsidRDefault="00B05469">
            <w:pPr>
              <w:ind w:hanging="2"/>
              <w:rPr>
                <w:rFonts w:ascii="Times New Roman" w:hAnsi="Times New Roman" w:cs="Times New Roman"/>
                <w:b/>
                <w:lang w:eastAsia="ar-SA"/>
              </w:rPr>
            </w:pPr>
            <w:r w:rsidRPr="00B05469">
              <w:rPr>
                <w:rFonts w:ascii="Times New Roman" w:hAnsi="Times New Roman" w:cs="Times New Roman"/>
                <w:i/>
              </w:rPr>
              <w:br w:type="page"/>
            </w:r>
            <w:r w:rsidRPr="00B05469">
              <w:rPr>
                <w:rFonts w:ascii="Times New Roman" w:hAnsi="Times New Roman" w:cs="Times New Roman"/>
                <w:b/>
                <w:lang w:eastAsia="ar-SA"/>
              </w:rPr>
              <w:t>Pasūtītājs</w:t>
            </w:r>
          </w:p>
        </w:tc>
        <w:tc>
          <w:tcPr>
            <w:tcW w:w="3203" w:type="pct"/>
            <w:tcBorders>
              <w:top w:val="single" w:sz="4" w:space="0" w:color="auto"/>
              <w:left w:val="single" w:sz="4" w:space="0" w:color="auto"/>
              <w:bottom w:val="single" w:sz="4" w:space="0" w:color="auto"/>
              <w:right w:val="single" w:sz="4" w:space="0" w:color="auto"/>
            </w:tcBorders>
            <w:hideMark/>
          </w:tcPr>
          <w:p w14:paraId="13D11055" w14:textId="54B4FC3C" w:rsidR="00B05469" w:rsidRPr="00B05469" w:rsidRDefault="00885C79">
            <w:pPr>
              <w:ind w:hanging="2"/>
              <w:rPr>
                <w:rFonts w:ascii="Times New Roman" w:hAnsi="Times New Roman" w:cs="Times New Roman"/>
                <w:lang w:eastAsia="ar-SA"/>
              </w:rPr>
            </w:pPr>
            <w:r>
              <w:rPr>
                <w:rFonts w:ascii="Times New Roman" w:eastAsia="Times New Roman" w:hAnsi="Times New Roman" w:cs="Times New Roman"/>
                <w:b/>
                <w:bCs/>
                <w:kern w:val="0"/>
                <w14:ligatures w14:val="none"/>
              </w:rPr>
              <w:t>Rīgas BJC “Daugmale</w:t>
            </w:r>
          </w:p>
        </w:tc>
      </w:tr>
      <w:tr w:rsidR="00B05469" w:rsidRPr="00B05469" w14:paraId="37FA8A0F" w14:textId="77777777">
        <w:tc>
          <w:tcPr>
            <w:tcW w:w="17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12E78B" w14:textId="77777777" w:rsidR="00B05469" w:rsidRPr="00B05469" w:rsidRDefault="00B05469">
            <w:pPr>
              <w:ind w:hanging="2"/>
              <w:rPr>
                <w:rFonts w:ascii="Times New Roman" w:hAnsi="Times New Roman" w:cs="Times New Roman"/>
                <w:b/>
                <w:lang w:eastAsia="ar-SA"/>
              </w:rPr>
            </w:pPr>
            <w:r w:rsidRPr="00B05469">
              <w:rPr>
                <w:rFonts w:ascii="Times New Roman" w:hAnsi="Times New Roman" w:cs="Times New Roman"/>
                <w:b/>
                <w:lang w:eastAsia="ar-SA"/>
              </w:rPr>
              <w:t>Iepirkuma nosaukums</w:t>
            </w:r>
          </w:p>
        </w:tc>
        <w:tc>
          <w:tcPr>
            <w:tcW w:w="3203" w:type="pct"/>
            <w:tcBorders>
              <w:top w:val="single" w:sz="4" w:space="0" w:color="auto"/>
              <w:left w:val="single" w:sz="4" w:space="0" w:color="auto"/>
              <w:bottom w:val="single" w:sz="4" w:space="0" w:color="auto"/>
              <w:right w:val="single" w:sz="4" w:space="0" w:color="auto"/>
            </w:tcBorders>
            <w:hideMark/>
          </w:tcPr>
          <w:p w14:paraId="5749742B" w14:textId="7CBDF852" w:rsidR="00B05469" w:rsidRPr="00B05469" w:rsidRDefault="00B05469">
            <w:pPr>
              <w:ind w:hanging="2"/>
              <w:rPr>
                <w:rFonts w:ascii="Times New Roman" w:hAnsi="Times New Roman" w:cs="Times New Roman"/>
                <w:bCs/>
                <w:lang w:eastAsia="ar-SA"/>
              </w:rPr>
            </w:pPr>
            <w:r w:rsidRPr="00B05469">
              <w:rPr>
                <w:rFonts w:ascii="Times New Roman" w:hAnsi="Times New Roman" w:cs="Times New Roman"/>
                <w:bCs/>
                <w:lang w:eastAsia="ar-SA"/>
              </w:rPr>
              <w:t>“</w:t>
            </w:r>
            <w:r w:rsidR="00885C79" w:rsidRPr="00B05469">
              <w:rPr>
                <w:rFonts w:ascii="Times New Roman" w:eastAsia="Times New Roman" w:hAnsi="Times New Roman" w:cs="Times New Roman"/>
                <w:b/>
                <w:bCs/>
                <w:kern w:val="0"/>
                <w14:ligatures w14:val="none"/>
              </w:rPr>
              <w:t xml:space="preserve">Traktortehnikas iegāde </w:t>
            </w:r>
            <w:r w:rsidR="00885C79">
              <w:rPr>
                <w:rFonts w:ascii="Times New Roman" w:eastAsia="Times New Roman" w:hAnsi="Times New Roman" w:cs="Times New Roman"/>
                <w:b/>
                <w:bCs/>
                <w:kern w:val="0"/>
                <w14:ligatures w14:val="none"/>
              </w:rPr>
              <w:t>Rīgas BJC “Daugmale” vajadzībām</w:t>
            </w:r>
            <w:r w:rsidRPr="00B05469">
              <w:rPr>
                <w:rFonts w:ascii="Times New Roman" w:hAnsi="Times New Roman" w:cs="Times New Roman"/>
                <w:bCs/>
                <w:lang w:eastAsia="ar-SA"/>
              </w:rPr>
              <w:t xml:space="preserve">”, </w:t>
            </w:r>
            <w:r w:rsidR="003D19FC" w:rsidRPr="003D19FC">
              <w:rPr>
                <w:rFonts w:ascii="Times New Roman" w:eastAsia="Calibri" w:hAnsi="Times New Roman" w:cs="Times New Roman"/>
                <w:kern w:val="0"/>
                <w:lang w:eastAsia="lv-LV"/>
                <w14:ligatures w14:val="none"/>
              </w:rPr>
              <w:t>RBJCD 2026/</w:t>
            </w:r>
            <w:r w:rsidR="00DB3281">
              <w:rPr>
                <w:rFonts w:ascii="Times New Roman" w:eastAsia="Calibri" w:hAnsi="Times New Roman" w:cs="Times New Roman"/>
                <w:kern w:val="0"/>
                <w:lang w:eastAsia="lv-LV"/>
                <w14:ligatures w14:val="none"/>
              </w:rPr>
              <w:t>2</w:t>
            </w:r>
          </w:p>
        </w:tc>
      </w:tr>
    </w:tbl>
    <w:p w14:paraId="218F45A1" w14:textId="77777777" w:rsidR="00B05469" w:rsidRPr="00B05469" w:rsidRDefault="00B05469" w:rsidP="00B05469">
      <w:pPr>
        <w:rPr>
          <w:rFonts w:ascii="Times New Roman" w:hAnsi="Times New Roman" w:cs="Times New Roman"/>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0"/>
      </w:tblGrid>
      <w:tr w:rsidR="00B05469" w:rsidRPr="00B05469" w14:paraId="0E3AD0E4" w14:textId="77777777" w:rsidTr="00B05469">
        <w:trPr>
          <w:trHeight w:val="136"/>
        </w:trPr>
        <w:tc>
          <w:tcPr>
            <w:tcW w:w="500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6F05B6" w14:textId="77777777" w:rsidR="00B05469" w:rsidRPr="00B05469" w:rsidRDefault="00B05469">
            <w:pPr>
              <w:ind w:hanging="2"/>
              <w:rPr>
                <w:rFonts w:ascii="Times New Roman" w:hAnsi="Times New Roman" w:cs="Times New Roman"/>
                <w:b/>
                <w:lang w:eastAsia="ar-SA"/>
              </w:rPr>
            </w:pPr>
            <w:r w:rsidRPr="00B05469">
              <w:rPr>
                <w:rFonts w:ascii="Times New Roman" w:hAnsi="Times New Roman" w:cs="Times New Roman"/>
                <w:b/>
                <w:lang w:eastAsia="ar-SA"/>
              </w:rPr>
              <w:t>Pretendenta nosaukums</w:t>
            </w:r>
          </w:p>
        </w:tc>
      </w:tr>
      <w:tr w:rsidR="00B05469" w:rsidRPr="00B05469" w14:paraId="38129509" w14:textId="77777777" w:rsidTr="00B05469">
        <w:trPr>
          <w:trHeight w:val="679"/>
        </w:trPr>
        <w:tc>
          <w:tcPr>
            <w:tcW w:w="5000" w:type="pct"/>
            <w:tcBorders>
              <w:top w:val="single" w:sz="4" w:space="0" w:color="auto"/>
              <w:left w:val="single" w:sz="4" w:space="0" w:color="auto"/>
            </w:tcBorders>
            <w:shd w:val="clear" w:color="auto" w:fill="FFFFFF" w:themeFill="background1"/>
          </w:tcPr>
          <w:p w14:paraId="016C7008" w14:textId="77777777" w:rsidR="00B05469" w:rsidRPr="00B05469" w:rsidRDefault="00B05469">
            <w:pPr>
              <w:rPr>
                <w:rFonts w:ascii="Times New Roman" w:hAnsi="Times New Roman" w:cs="Times New Roman"/>
                <w:lang w:eastAsia="ar-SA"/>
              </w:rPr>
            </w:pPr>
          </w:p>
        </w:tc>
      </w:tr>
    </w:tbl>
    <w:p w14:paraId="36A19C2B" w14:textId="6E5854EE" w:rsidR="004E2370" w:rsidRPr="00B05469" w:rsidRDefault="00B05469" w:rsidP="00785C05">
      <w:pPr>
        <w:ind w:firstLine="720"/>
        <w:jc w:val="both"/>
        <w:rPr>
          <w:rFonts w:ascii="Times New Roman" w:hAnsi="Times New Roman" w:cs="Times New Roman"/>
          <w:u w:val="single"/>
          <w:lang w:eastAsia="ar-SA"/>
        </w:rPr>
      </w:pPr>
      <w:r w:rsidRPr="00B05469">
        <w:rPr>
          <w:rFonts w:ascii="Times New Roman" w:hAnsi="Times New Roman" w:cs="Times New Roman"/>
          <w:lang w:eastAsia="ar-SA"/>
        </w:rPr>
        <w:t xml:space="preserve">Esam iepazinušies ar iepirkuma </w:t>
      </w:r>
      <w:bookmarkStart w:id="177" w:name="_Hlk106227722"/>
      <w:r w:rsidRPr="00B05469">
        <w:rPr>
          <w:rFonts w:ascii="Times New Roman" w:hAnsi="Times New Roman" w:cs="Times New Roman"/>
          <w:lang w:eastAsia="ar-SA"/>
        </w:rPr>
        <w:t>“</w:t>
      </w:r>
      <w:r w:rsidR="00885C79" w:rsidRPr="00885C79">
        <w:rPr>
          <w:rFonts w:ascii="Times New Roman" w:eastAsia="Times New Roman" w:hAnsi="Times New Roman" w:cs="Times New Roman"/>
          <w:kern w:val="0"/>
          <w14:ligatures w14:val="none"/>
        </w:rPr>
        <w:t>Traktortehnikas iegāde Rīgas BJC “Daugmale” vajadzībām</w:t>
      </w:r>
      <w:r w:rsidRPr="00885C79">
        <w:rPr>
          <w:rFonts w:ascii="Times New Roman" w:hAnsi="Times New Roman" w:cs="Times New Roman"/>
          <w:color w:val="000000" w:themeColor="text1"/>
        </w:rPr>
        <w:t>”</w:t>
      </w:r>
      <w:bookmarkEnd w:id="177"/>
      <w:r w:rsidRPr="00885C79">
        <w:rPr>
          <w:rFonts w:ascii="Times New Roman" w:hAnsi="Times New Roman" w:cs="Times New Roman"/>
          <w:lang w:eastAsia="ar-SA"/>
        </w:rPr>
        <w:t>,</w:t>
      </w:r>
      <w:r w:rsidR="00785C05">
        <w:rPr>
          <w:rFonts w:ascii="Times New Roman" w:hAnsi="Times New Roman" w:cs="Times New Roman"/>
          <w:lang w:eastAsia="ar-SA"/>
        </w:rPr>
        <w:t xml:space="preserve"> </w:t>
      </w:r>
      <w:r w:rsidRPr="00B05469">
        <w:rPr>
          <w:rFonts w:ascii="Times New Roman" w:hAnsi="Times New Roman" w:cs="Times New Roman"/>
          <w:lang w:eastAsia="ar-SA"/>
        </w:rPr>
        <w:t xml:space="preserve">identifikācijas </w:t>
      </w:r>
      <w:r w:rsidR="003D19FC" w:rsidRPr="003D19FC">
        <w:rPr>
          <w:rFonts w:ascii="Times New Roman" w:eastAsia="Calibri" w:hAnsi="Times New Roman" w:cs="Times New Roman"/>
          <w:kern w:val="0"/>
          <w:lang w:eastAsia="lv-LV"/>
          <w14:ligatures w14:val="none"/>
        </w:rPr>
        <w:t>RBJCD 2026/</w:t>
      </w:r>
      <w:r w:rsidR="00DB3281">
        <w:rPr>
          <w:rFonts w:ascii="Times New Roman" w:eastAsia="Calibri" w:hAnsi="Times New Roman" w:cs="Times New Roman"/>
          <w:kern w:val="0"/>
          <w:lang w:eastAsia="lv-LV"/>
          <w14:ligatures w14:val="none"/>
        </w:rPr>
        <w:t>2</w:t>
      </w:r>
      <w:r w:rsidRPr="00B05469">
        <w:rPr>
          <w:rFonts w:ascii="Times New Roman" w:hAnsi="Times New Roman" w:cs="Times New Roman"/>
          <w:lang w:eastAsia="ar-SA"/>
        </w:rPr>
        <w:t>, dokumentāciju un</w:t>
      </w:r>
      <w:r w:rsidRPr="00B05469">
        <w:rPr>
          <w:rFonts w:ascii="Times New Roman" w:hAnsi="Times New Roman" w:cs="Times New Roman"/>
        </w:rPr>
        <w:t xml:space="preserve"> apliecinām, ka līgumcena par Preci būs:</w:t>
      </w:r>
    </w:p>
    <w:tbl>
      <w:tblPr>
        <w:tblW w:w="9863" w:type="dxa"/>
        <w:jc w:val="center"/>
        <w:tblLayout w:type="fixed"/>
        <w:tblCellMar>
          <w:left w:w="10" w:type="dxa"/>
          <w:right w:w="10" w:type="dxa"/>
        </w:tblCellMar>
        <w:tblLook w:val="04A0" w:firstRow="1" w:lastRow="0" w:firstColumn="1" w:lastColumn="0" w:noHBand="0" w:noVBand="1"/>
      </w:tblPr>
      <w:tblGrid>
        <w:gridCol w:w="709"/>
        <w:gridCol w:w="4815"/>
        <w:gridCol w:w="1559"/>
        <w:gridCol w:w="850"/>
        <w:gridCol w:w="1930"/>
      </w:tblGrid>
      <w:tr w:rsidR="004E2370" w:rsidRPr="00785C05" w14:paraId="2D239C69" w14:textId="77777777" w:rsidTr="19C9A8A8">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0F5CF" w14:textId="77777777" w:rsidR="004E2370" w:rsidRPr="00785C05" w:rsidRDefault="004E2370" w:rsidP="00265AB9">
            <w:pPr>
              <w:suppressAutoHyphens/>
              <w:autoSpaceDN w:val="0"/>
              <w:spacing w:after="0" w:line="240" w:lineRule="auto"/>
              <w:jc w:val="center"/>
              <w:textAlignment w:val="baseline"/>
              <w:rPr>
                <w:rFonts w:ascii="Times New Roman" w:hAnsi="Times New Roman" w:cs="Times New Roman"/>
                <w:b/>
                <w:sz w:val="20"/>
                <w:szCs w:val="20"/>
              </w:rPr>
            </w:pPr>
          </w:p>
          <w:p w14:paraId="6712FE62" w14:textId="77777777" w:rsidR="004E2370" w:rsidRPr="00785C05" w:rsidRDefault="004E2370" w:rsidP="00265AB9">
            <w:pPr>
              <w:suppressAutoHyphens/>
              <w:autoSpaceDN w:val="0"/>
              <w:spacing w:after="0" w:line="240" w:lineRule="auto"/>
              <w:jc w:val="center"/>
              <w:textAlignment w:val="baseline"/>
              <w:rPr>
                <w:rFonts w:ascii="Times New Roman" w:hAnsi="Times New Roman" w:cs="Times New Roman"/>
                <w:b/>
                <w:sz w:val="20"/>
                <w:szCs w:val="20"/>
              </w:rPr>
            </w:pPr>
            <w:proofErr w:type="spellStart"/>
            <w:r w:rsidRPr="00785C05">
              <w:rPr>
                <w:rFonts w:ascii="Times New Roman" w:hAnsi="Times New Roman" w:cs="Times New Roman"/>
                <w:b/>
                <w:sz w:val="20"/>
                <w:szCs w:val="20"/>
              </w:rPr>
              <w:t>N.p.k</w:t>
            </w:r>
            <w:proofErr w:type="spellEnd"/>
            <w:r w:rsidRPr="00785C05">
              <w:rPr>
                <w:rFonts w:ascii="Times New Roman" w:hAnsi="Times New Roman" w:cs="Times New Roman"/>
                <w:b/>
                <w:sz w:val="20"/>
                <w:szCs w:val="20"/>
              </w:rPr>
              <w:t>.</w:t>
            </w:r>
          </w:p>
        </w:t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EB5DCED" w14:textId="77777777" w:rsidR="004E2370" w:rsidRPr="00785C05" w:rsidRDefault="004E2370" w:rsidP="00265AB9">
            <w:pPr>
              <w:suppressAutoHyphens/>
              <w:autoSpaceDN w:val="0"/>
              <w:spacing w:after="0" w:line="240" w:lineRule="auto"/>
              <w:jc w:val="center"/>
              <w:textAlignment w:val="baseline"/>
              <w:rPr>
                <w:rFonts w:ascii="Times New Roman" w:hAnsi="Times New Roman" w:cs="Times New Roman"/>
                <w:b/>
                <w:sz w:val="20"/>
                <w:szCs w:val="20"/>
              </w:rPr>
            </w:pPr>
            <w:r w:rsidRPr="00785C05">
              <w:rPr>
                <w:rFonts w:ascii="Times New Roman" w:hAnsi="Times New Roman" w:cs="Times New Roman"/>
                <w:b/>
                <w:sz w:val="20"/>
                <w:szCs w:val="20"/>
              </w:rPr>
              <w:t>Izmaksu nosaukums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95C73" w14:textId="77777777" w:rsidR="004E2370" w:rsidRPr="00785C05" w:rsidRDefault="004E2370" w:rsidP="00265AB9">
            <w:pPr>
              <w:suppressAutoHyphens/>
              <w:autoSpaceDN w:val="0"/>
              <w:spacing w:after="0" w:line="240" w:lineRule="auto"/>
              <w:jc w:val="center"/>
              <w:textAlignment w:val="baseline"/>
              <w:rPr>
                <w:rFonts w:ascii="Times New Roman" w:hAnsi="Times New Roman" w:cs="Times New Roman"/>
                <w:b/>
                <w:sz w:val="20"/>
                <w:szCs w:val="20"/>
              </w:rPr>
            </w:pPr>
          </w:p>
          <w:p w14:paraId="708C4DEA" w14:textId="77777777" w:rsidR="004E2370" w:rsidRPr="00785C05" w:rsidRDefault="004E2370" w:rsidP="00265AB9">
            <w:pPr>
              <w:suppressAutoHyphens/>
              <w:autoSpaceDN w:val="0"/>
              <w:spacing w:after="0" w:line="240" w:lineRule="auto"/>
              <w:jc w:val="center"/>
              <w:textAlignment w:val="baseline"/>
              <w:rPr>
                <w:rFonts w:ascii="Times New Roman" w:hAnsi="Times New Roman" w:cs="Times New Roman"/>
                <w:b/>
                <w:sz w:val="20"/>
                <w:szCs w:val="20"/>
              </w:rPr>
            </w:pPr>
            <w:proofErr w:type="spellStart"/>
            <w:r w:rsidRPr="00785C05">
              <w:rPr>
                <w:rFonts w:ascii="Times New Roman" w:hAnsi="Times New Roman" w:cs="Times New Roman"/>
                <w:b/>
                <w:sz w:val="20"/>
                <w:szCs w:val="20"/>
              </w:rPr>
              <w:t>Mērv</w:t>
            </w:r>
            <w:proofErr w:type="spellEnd"/>
            <w:r w:rsidRPr="00785C05">
              <w:rPr>
                <w:rFonts w:ascii="Times New Roman" w:hAnsi="Times New Roman" w:cs="Times New Roman"/>
                <w:b/>
                <w:sz w:val="20"/>
                <w:szCs w:val="20"/>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95F54F" w14:textId="77777777" w:rsidR="004E2370" w:rsidRPr="00785C05" w:rsidRDefault="004E2370" w:rsidP="00265AB9">
            <w:pPr>
              <w:suppressAutoHyphens/>
              <w:autoSpaceDN w:val="0"/>
              <w:spacing w:after="0" w:line="240" w:lineRule="auto"/>
              <w:jc w:val="center"/>
              <w:textAlignment w:val="baseline"/>
              <w:rPr>
                <w:rFonts w:ascii="Times New Roman" w:hAnsi="Times New Roman" w:cs="Times New Roman"/>
                <w:b/>
                <w:sz w:val="20"/>
                <w:szCs w:val="20"/>
              </w:rPr>
            </w:pPr>
          </w:p>
          <w:p w14:paraId="00F0A674" w14:textId="77777777" w:rsidR="004E2370" w:rsidRPr="00785C05" w:rsidRDefault="004E2370" w:rsidP="00265AB9">
            <w:pPr>
              <w:suppressAutoHyphens/>
              <w:autoSpaceDN w:val="0"/>
              <w:spacing w:after="0" w:line="240" w:lineRule="auto"/>
              <w:jc w:val="center"/>
              <w:textAlignment w:val="baseline"/>
              <w:rPr>
                <w:rFonts w:ascii="Times New Roman" w:hAnsi="Times New Roman" w:cs="Times New Roman"/>
                <w:b/>
                <w:sz w:val="20"/>
                <w:szCs w:val="20"/>
              </w:rPr>
            </w:pPr>
            <w:r w:rsidRPr="00785C05">
              <w:rPr>
                <w:rFonts w:ascii="Times New Roman" w:hAnsi="Times New Roman" w:cs="Times New Roman"/>
                <w:b/>
                <w:sz w:val="20"/>
                <w:szCs w:val="20"/>
              </w:rPr>
              <w:t>Apjoms</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B2E5FF2" w14:textId="455D22F3" w:rsidR="004E2370" w:rsidRPr="00785C05" w:rsidRDefault="00C249D2" w:rsidP="00265AB9">
            <w:pPr>
              <w:suppressAutoHyphens/>
              <w:autoSpaceDN w:val="0"/>
              <w:spacing w:after="0" w:line="240" w:lineRule="auto"/>
              <w:jc w:val="center"/>
              <w:textAlignment w:val="baseline"/>
              <w:rPr>
                <w:rFonts w:ascii="Times New Roman" w:hAnsi="Times New Roman" w:cs="Times New Roman"/>
                <w:b/>
                <w:sz w:val="20"/>
                <w:szCs w:val="20"/>
              </w:rPr>
            </w:pPr>
            <w:r>
              <w:rPr>
                <w:rFonts w:ascii="Times New Roman" w:hAnsi="Times New Roman" w:cs="Times New Roman"/>
                <w:b/>
                <w:sz w:val="20"/>
                <w:szCs w:val="20"/>
              </w:rPr>
              <w:t>C</w:t>
            </w:r>
            <w:r w:rsidR="004E2370" w:rsidRPr="00785C05">
              <w:rPr>
                <w:rFonts w:ascii="Times New Roman" w:hAnsi="Times New Roman" w:cs="Times New Roman"/>
                <w:b/>
                <w:sz w:val="20"/>
                <w:szCs w:val="20"/>
              </w:rPr>
              <w:t>ena, EUR bez PVN</w:t>
            </w:r>
          </w:p>
        </w:tc>
      </w:tr>
      <w:tr w:rsidR="00B05469" w:rsidRPr="00785C05" w14:paraId="12F2CBFC" w14:textId="77777777" w:rsidTr="19C9A8A8">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430CA" w14:textId="00AC1615" w:rsidR="00B05469" w:rsidRPr="00785C05" w:rsidRDefault="00B05469" w:rsidP="00B05469">
            <w:pPr>
              <w:suppressAutoHyphens/>
              <w:autoSpaceDN w:val="0"/>
              <w:spacing w:after="0" w:line="276" w:lineRule="auto"/>
              <w:ind w:left="30"/>
              <w:jc w:val="center"/>
              <w:textAlignment w:val="baseline"/>
              <w:rPr>
                <w:rFonts w:ascii="Times New Roman" w:eastAsia="Times New Roman" w:hAnsi="Times New Roman" w:cs="Times New Roman"/>
                <w:sz w:val="20"/>
                <w:szCs w:val="20"/>
                <w:lang w:eastAsia="lv-LV"/>
              </w:rPr>
            </w:pPr>
            <w:r w:rsidRPr="00785C05">
              <w:rPr>
                <w:rFonts w:ascii="Times New Roman" w:eastAsia="Times New Roman" w:hAnsi="Times New Roman" w:cs="Times New Roman"/>
                <w:sz w:val="20"/>
                <w:szCs w:val="20"/>
                <w:lang w:eastAsia="lv-LV"/>
              </w:rPr>
              <w:t xml:space="preserve">1. </w:t>
            </w:r>
          </w:p>
        </w:t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407FE6" w14:textId="77777777" w:rsidR="00B05469" w:rsidRPr="00785C05" w:rsidRDefault="00B05469" w:rsidP="00B05469">
            <w:pPr>
              <w:suppressAutoHyphens/>
              <w:autoSpaceDN w:val="0"/>
              <w:spacing w:after="0" w:line="240" w:lineRule="auto"/>
              <w:ind w:left="30"/>
              <w:jc w:val="both"/>
              <w:textAlignment w:val="baseline"/>
              <w:rPr>
                <w:rFonts w:ascii="Times New Roman" w:eastAsia="Times New Roman" w:hAnsi="Times New Roman" w:cs="Times New Roman"/>
                <w:sz w:val="20"/>
                <w:szCs w:val="20"/>
                <w:lang w:eastAsia="lv-LV"/>
              </w:rPr>
            </w:pPr>
            <w:r w:rsidRPr="00785C05">
              <w:rPr>
                <w:rFonts w:ascii="Times New Roman" w:eastAsia="Times New Roman" w:hAnsi="Times New Roman" w:cs="Times New Roman"/>
                <w:sz w:val="20"/>
                <w:szCs w:val="20"/>
                <w:lang w:eastAsia="lv-LV"/>
              </w:rPr>
              <w:t>Traktors</w:t>
            </w:r>
          </w:p>
          <w:p w14:paraId="787779DC" w14:textId="77777777" w:rsidR="00B05469" w:rsidRPr="00785C05" w:rsidRDefault="00B05469" w:rsidP="00B05469">
            <w:pPr>
              <w:suppressAutoHyphens/>
              <w:autoSpaceDN w:val="0"/>
              <w:spacing w:after="0" w:line="240" w:lineRule="auto"/>
              <w:ind w:left="30"/>
              <w:jc w:val="both"/>
              <w:textAlignment w:val="baseline"/>
              <w:rPr>
                <w:rFonts w:ascii="Times New Roman" w:eastAsia="Times New Roman" w:hAnsi="Times New Roman" w:cs="Times New Roman"/>
                <w:sz w:val="20"/>
                <w:szCs w:val="20"/>
                <w:highlight w:val="yellow"/>
                <w:lang w:eastAsia="lv-LV"/>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8AEEED" w14:textId="77D03407" w:rsidR="00B05469" w:rsidRPr="00785C05" w:rsidRDefault="00B05469" w:rsidP="00B05469">
            <w:pPr>
              <w:suppressAutoHyphens/>
              <w:autoSpaceDN w:val="0"/>
              <w:spacing w:after="0" w:line="240" w:lineRule="auto"/>
              <w:jc w:val="center"/>
              <w:textAlignment w:val="baseline"/>
              <w:rPr>
                <w:rFonts w:ascii="Times New Roman" w:hAnsi="Times New Roman" w:cs="Times New Roman"/>
                <w:bCs/>
                <w:sz w:val="20"/>
                <w:szCs w:val="20"/>
                <w:highlight w:val="yellow"/>
              </w:rPr>
            </w:pPr>
            <w:r w:rsidRPr="00785C05">
              <w:rPr>
                <w:rFonts w:ascii="Times New Roman" w:hAnsi="Times New Roman" w:cs="Times New Roman"/>
                <w:sz w:val="20"/>
                <w:szCs w:val="20"/>
              </w:rPr>
              <w:t>gab.</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CB344" w14:textId="77777777" w:rsidR="00B05469" w:rsidRPr="004908A3" w:rsidRDefault="00B05469" w:rsidP="00B05469">
            <w:pPr>
              <w:suppressAutoHyphens/>
              <w:autoSpaceDN w:val="0"/>
              <w:spacing w:after="0" w:line="240" w:lineRule="auto"/>
              <w:jc w:val="center"/>
              <w:textAlignment w:val="baseline"/>
              <w:rPr>
                <w:rFonts w:ascii="Times New Roman" w:hAnsi="Times New Roman" w:cs="Times New Roman"/>
                <w:bCs/>
                <w:sz w:val="20"/>
                <w:szCs w:val="20"/>
              </w:rPr>
            </w:pPr>
            <w:r w:rsidRPr="004908A3">
              <w:rPr>
                <w:rFonts w:ascii="Times New Roman" w:hAnsi="Times New Roman" w:cs="Times New Roman"/>
                <w:bCs/>
                <w:sz w:val="20"/>
                <w:szCs w:val="20"/>
              </w:rPr>
              <w:t>1</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F76283F" w14:textId="77777777" w:rsidR="00B05469" w:rsidRPr="00785C05" w:rsidRDefault="00B05469" w:rsidP="00B05469">
            <w:pPr>
              <w:suppressAutoHyphens/>
              <w:autoSpaceDN w:val="0"/>
              <w:spacing w:after="0" w:line="240" w:lineRule="auto"/>
              <w:jc w:val="center"/>
              <w:textAlignment w:val="baseline"/>
              <w:rPr>
                <w:rFonts w:ascii="Times New Roman" w:hAnsi="Times New Roman" w:cs="Times New Roman"/>
                <w:bCs/>
                <w:sz w:val="20"/>
                <w:szCs w:val="20"/>
                <w:highlight w:val="yellow"/>
              </w:rPr>
            </w:pPr>
          </w:p>
        </w:tc>
      </w:tr>
      <w:tr w:rsidR="00B05469" w:rsidRPr="00785C05" w14:paraId="3E172E82" w14:textId="77777777" w:rsidTr="19C9A8A8">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846E3" w14:textId="0208712B" w:rsidR="00B05469" w:rsidRPr="00785C05" w:rsidRDefault="00B05469" w:rsidP="00B05469">
            <w:pPr>
              <w:suppressAutoHyphens/>
              <w:autoSpaceDN w:val="0"/>
              <w:spacing w:after="0" w:line="276" w:lineRule="auto"/>
              <w:ind w:left="30"/>
              <w:jc w:val="center"/>
              <w:textAlignment w:val="baseline"/>
              <w:rPr>
                <w:rFonts w:ascii="Times New Roman" w:eastAsia="Times New Roman" w:hAnsi="Times New Roman" w:cs="Times New Roman"/>
                <w:sz w:val="20"/>
                <w:szCs w:val="20"/>
                <w:lang w:eastAsia="lv-LV"/>
              </w:rPr>
            </w:pPr>
            <w:r w:rsidRPr="00785C05">
              <w:rPr>
                <w:rFonts w:ascii="Times New Roman" w:eastAsia="Times New Roman" w:hAnsi="Times New Roman" w:cs="Times New Roman"/>
                <w:sz w:val="20"/>
                <w:szCs w:val="20"/>
                <w:lang w:eastAsia="lv-LV"/>
              </w:rPr>
              <w:t>2.</w:t>
            </w:r>
          </w:p>
        </w:t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21418C2" w14:textId="77777777" w:rsidR="00B05469" w:rsidRPr="00785C05" w:rsidRDefault="00B05469" w:rsidP="00B05469">
            <w:pPr>
              <w:suppressAutoHyphens/>
              <w:autoSpaceDN w:val="0"/>
              <w:spacing w:after="0" w:line="240" w:lineRule="auto"/>
              <w:ind w:left="30"/>
              <w:jc w:val="both"/>
              <w:textAlignment w:val="baseline"/>
              <w:rPr>
                <w:rFonts w:ascii="Times New Roman" w:eastAsia="Times New Roman" w:hAnsi="Times New Roman" w:cs="Times New Roman"/>
                <w:sz w:val="20"/>
                <w:szCs w:val="20"/>
                <w:lang w:eastAsia="lv-LV"/>
              </w:rPr>
            </w:pPr>
            <w:r w:rsidRPr="00785C05">
              <w:rPr>
                <w:rFonts w:ascii="Times New Roman" w:eastAsia="Times New Roman" w:hAnsi="Times New Roman" w:cs="Times New Roman"/>
                <w:sz w:val="20"/>
                <w:szCs w:val="20"/>
                <w:lang w:eastAsia="lv-LV"/>
              </w:rPr>
              <w:t>Sniega lāpsta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0676FC" w14:textId="196FE691" w:rsidR="00B05469" w:rsidRPr="00785C05" w:rsidRDefault="00B05469" w:rsidP="00B05469">
            <w:pPr>
              <w:suppressAutoHyphens/>
              <w:autoSpaceDN w:val="0"/>
              <w:spacing w:after="0" w:line="240" w:lineRule="auto"/>
              <w:jc w:val="center"/>
              <w:textAlignment w:val="baseline"/>
              <w:rPr>
                <w:rFonts w:ascii="Times New Roman" w:hAnsi="Times New Roman" w:cs="Times New Roman"/>
                <w:bCs/>
                <w:sz w:val="20"/>
                <w:szCs w:val="20"/>
                <w:highlight w:val="yellow"/>
              </w:rPr>
            </w:pPr>
            <w:r w:rsidRPr="00785C05">
              <w:rPr>
                <w:rFonts w:ascii="Times New Roman" w:hAnsi="Times New Roman" w:cs="Times New Roman"/>
                <w:sz w:val="20"/>
                <w:szCs w:val="20"/>
              </w:rPr>
              <w:t>gab.</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0F7758" w14:textId="77777777" w:rsidR="00B05469" w:rsidRPr="004908A3" w:rsidRDefault="00B05469" w:rsidP="00B05469">
            <w:pPr>
              <w:suppressAutoHyphens/>
              <w:autoSpaceDN w:val="0"/>
              <w:spacing w:after="0" w:line="240" w:lineRule="auto"/>
              <w:jc w:val="center"/>
              <w:textAlignment w:val="baseline"/>
              <w:rPr>
                <w:rFonts w:ascii="Times New Roman" w:hAnsi="Times New Roman" w:cs="Times New Roman"/>
                <w:bCs/>
                <w:sz w:val="20"/>
                <w:szCs w:val="20"/>
              </w:rPr>
            </w:pPr>
            <w:r w:rsidRPr="004908A3">
              <w:rPr>
                <w:rFonts w:ascii="Times New Roman" w:hAnsi="Times New Roman" w:cs="Times New Roman"/>
                <w:bCs/>
                <w:sz w:val="20"/>
                <w:szCs w:val="20"/>
              </w:rPr>
              <w:t>1</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621D9F" w14:textId="77777777" w:rsidR="00B05469" w:rsidRPr="00785C05" w:rsidRDefault="00B05469" w:rsidP="00B05469">
            <w:pPr>
              <w:suppressAutoHyphens/>
              <w:autoSpaceDN w:val="0"/>
              <w:spacing w:after="0" w:line="240" w:lineRule="auto"/>
              <w:jc w:val="center"/>
              <w:textAlignment w:val="baseline"/>
              <w:rPr>
                <w:rFonts w:ascii="Times New Roman" w:hAnsi="Times New Roman" w:cs="Times New Roman"/>
                <w:bCs/>
                <w:sz w:val="20"/>
                <w:szCs w:val="20"/>
                <w:highlight w:val="yellow"/>
              </w:rPr>
            </w:pPr>
          </w:p>
        </w:tc>
      </w:tr>
      <w:tr w:rsidR="00B05469" w:rsidRPr="00785C05" w14:paraId="41B56CC1" w14:textId="77777777" w:rsidTr="19C9A8A8">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601196" w14:textId="04A70AC7" w:rsidR="00B05469" w:rsidRPr="00785C05" w:rsidRDefault="00B05469" w:rsidP="00B05469">
            <w:pPr>
              <w:suppressAutoHyphens/>
              <w:autoSpaceDN w:val="0"/>
              <w:spacing w:after="200" w:line="276" w:lineRule="auto"/>
              <w:ind w:left="30"/>
              <w:jc w:val="center"/>
              <w:textAlignment w:val="baseline"/>
              <w:rPr>
                <w:rFonts w:ascii="Times New Roman" w:eastAsia="Times New Roman" w:hAnsi="Times New Roman" w:cs="Times New Roman"/>
                <w:sz w:val="20"/>
                <w:szCs w:val="20"/>
                <w:lang w:eastAsia="lv-LV"/>
              </w:rPr>
            </w:pPr>
            <w:r w:rsidRPr="00785C05">
              <w:rPr>
                <w:rFonts w:ascii="Times New Roman" w:eastAsia="Times New Roman" w:hAnsi="Times New Roman" w:cs="Times New Roman"/>
                <w:sz w:val="20"/>
                <w:szCs w:val="20"/>
                <w:lang w:eastAsia="lv-LV"/>
              </w:rPr>
              <w:t>3.</w:t>
            </w:r>
          </w:p>
        </w:t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28F7198" w14:textId="77777777" w:rsidR="00B05469" w:rsidRPr="00785C05" w:rsidRDefault="00B05469" w:rsidP="00B05469">
            <w:pPr>
              <w:suppressAutoHyphens/>
              <w:autoSpaceDN w:val="0"/>
              <w:spacing w:after="0" w:line="240" w:lineRule="auto"/>
              <w:ind w:left="30"/>
              <w:jc w:val="both"/>
              <w:textAlignment w:val="baseline"/>
              <w:rPr>
                <w:rFonts w:ascii="Times New Roman" w:eastAsia="Times New Roman" w:hAnsi="Times New Roman" w:cs="Times New Roman"/>
                <w:sz w:val="20"/>
                <w:szCs w:val="20"/>
                <w:lang w:eastAsia="lv-LV"/>
              </w:rPr>
            </w:pPr>
            <w:r w:rsidRPr="00785C05">
              <w:rPr>
                <w:rFonts w:ascii="Times New Roman" w:eastAsia="Times New Roman" w:hAnsi="Times New Roman" w:cs="Times New Roman"/>
                <w:sz w:val="20"/>
                <w:szCs w:val="20"/>
                <w:lang w:eastAsia="lv-LV"/>
              </w:rPr>
              <w:t>Rotējošā slota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05C6B7" w14:textId="467D68B4" w:rsidR="00B05469" w:rsidRPr="00785C05" w:rsidRDefault="00B05469" w:rsidP="00B05469">
            <w:pPr>
              <w:suppressAutoHyphens/>
              <w:autoSpaceDN w:val="0"/>
              <w:spacing w:line="240" w:lineRule="auto"/>
              <w:jc w:val="center"/>
              <w:textAlignment w:val="baseline"/>
              <w:rPr>
                <w:rFonts w:ascii="Times New Roman" w:hAnsi="Times New Roman" w:cs="Times New Roman"/>
                <w:bCs/>
                <w:sz w:val="20"/>
                <w:szCs w:val="20"/>
                <w:highlight w:val="yellow"/>
              </w:rPr>
            </w:pPr>
            <w:r w:rsidRPr="00785C05">
              <w:rPr>
                <w:rFonts w:ascii="Times New Roman" w:hAnsi="Times New Roman" w:cs="Times New Roman"/>
                <w:sz w:val="20"/>
                <w:szCs w:val="20"/>
              </w:rPr>
              <w:t>gab.</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4FC92" w14:textId="77777777" w:rsidR="00B05469" w:rsidRPr="004908A3" w:rsidRDefault="00B05469" w:rsidP="00B05469">
            <w:pPr>
              <w:suppressAutoHyphens/>
              <w:autoSpaceDN w:val="0"/>
              <w:spacing w:line="240" w:lineRule="auto"/>
              <w:jc w:val="center"/>
              <w:textAlignment w:val="baseline"/>
              <w:rPr>
                <w:rFonts w:ascii="Times New Roman" w:hAnsi="Times New Roman" w:cs="Times New Roman"/>
                <w:bCs/>
                <w:sz w:val="20"/>
                <w:szCs w:val="20"/>
              </w:rPr>
            </w:pPr>
            <w:r w:rsidRPr="004908A3">
              <w:rPr>
                <w:rFonts w:ascii="Times New Roman" w:hAnsi="Times New Roman" w:cs="Times New Roman"/>
                <w:bCs/>
                <w:sz w:val="20"/>
                <w:szCs w:val="20"/>
              </w:rPr>
              <w:t>1</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07A5FAF" w14:textId="77777777" w:rsidR="00B05469" w:rsidRPr="00785C05" w:rsidRDefault="00B05469" w:rsidP="00B05469">
            <w:pPr>
              <w:suppressAutoHyphens/>
              <w:autoSpaceDN w:val="0"/>
              <w:spacing w:line="240" w:lineRule="auto"/>
              <w:jc w:val="center"/>
              <w:textAlignment w:val="baseline"/>
              <w:rPr>
                <w:rFonts w:ascii="Times New Roman" w:hAnsi="Times New Roman" w:cs="Times New Roman"/>
                <w:bCs/>
                <w:sz w:val="20"/>
                <w:szCs w:val="20"/>
                <w:highlight w:val="yellow"/>
              </w:rPr>
            </w:pPr>
          </w:p>
        </w:tc>
      </w:tr>
      <w:tr w:rsidR="004E2370" w:rsidRPr="00785C05" w14:paraId="0EC0AC20" w14:textId="77777777" w:rsidTr="19C9A8A8">
        <w:trPr>
          <w:jc w:val="center"/>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0D9D1" w14:textId="082856D2" w:rsidR="004E2370" w:rsidRPr="00785C05" w:rsidRDefault="00B05469" w:rsidP="00B05469">
            <w:pPr>
              <w:suppressAutoHyphens/>
              <w:autoSpaceDN w:val="0"/>
              <w:spacing w:after="0" w:line="276" w:lineRule="auto"/>
              <w:ind w:left="30"/>
              <w:jc w:val="center"/>
              <w:textAlignment w:val="baseline"/>
              <w:rPr>
                <w:rFonts w:ascii="Times New Roman" w:eastAsia="Times New Roman" w:hAnsi="Times New Roman" w:cs="Times New Roman"/>
                <w:sz w:val="20"/>
                <w:szCs w:val="20"/>
                <w:lang w:eastAsia="lv-LV"/>
              </w:rPr>
            </w:pPr>
            <w:r w:rsidRPr="00785C05">
              <w:rPr>
                <w:rFonts w:ascii="Times New Roman" w:eastAsia="Times New Roman" w:hAnsi="Times New Roman" w:cs="Times New Roman"/>
                <w:sz w:val="20"/>
                <w:szCs w:val="20"/>
                <w:lang w:eastAsia="lv-LV"/>
              </w:rPr>
              <w:t>8.</w:t>
            </w:r>
          </w:p>
        </w:t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bottom"/>
          </w:tcPr>
          <w:p w14:paraId="6BC59DF4" w14:textId="61994D3F" w:rsidR="00C249D2" w:rsidRPr="00785C05" w:rsidRDefault="00785C05" w:rsidP="00265AB9">
            <w:pPr>
              <w:jc w:val="both"/>
              <w:rPr>
                <w:rFonts w:ascii="Times New Roman" w:hAnsi="Times New Roman" w:cs="Times New Roman"/>
                <w:sz w:val="20"/>
                <w:szCs w:val="20"/>
                <w:lang w:eastAsia="lv-LV"/>
              </w:rPr>
            </w:pPr>
            <w:r>
              <w:rPr>
                <w:rFonts w:ascii="Times New Roman" w:hAnsi="Times New Roman" w:cs="Times New Roman"/>
                <w:sz w:val="20"/>
                <w:szCs w:val="20"/>
                <w:lang w:eastAsia="lv-LV"/>
              </w:rPr>
              <w:t xml:space="preserve">Preces </w:t>
            </w:r>
            <w:r w:rsidR="004E2370" w:rsidRPr="00785C05">
              <w:rPr>
                <w:rFonts w:ascii="Times New Roman" w:hAnsi="Times New Roman" w:cs="Times New Roman"/>
                <w:sz w:val="20"/>
                <w:szCs w:val="20"/>
                <w:lang w:eastAsia="lv-LV"/>
              </w:rPr>
              <w:t xml:space="preserve">ražotāja noteiktās </w:t>
            </w:r>
            <w:r w:rsidR="00C249D2" w:rsidRPr="00C249D2">
              <w:rPr>
                <w:rFonts w:ascii="Times New Roman" w:hAnsi="Times New Roman" w:cs="Times New Roman"/>
                <w:b/>
                <w:bCs/>
                <w:sz w:val="20"/>
                <w:szCs w:val="20"/>
                <w:lang w:eastAsia="lv-LV"/>
              </w:rPr>
              <w:t xml:space="preserve">plānveida </w:t>
            </w:r>
            <w:r w:rsidR="004E2370" w:rsidRPr="00C249D2">
              <w:rPr>
                <w:rFonts w:ascii="Times New Roman" w:hAnsi="Times New Roman" w:cs="Times New Roman"/>
                <w:b/>
                <w:bCs/>
                <w:sz w:val="20"/>
                <w:szCs w:val="20"/>
                <w:lang w:eastAsia="lv-LV"/>
              </w:rPr>
              <w:t>a</w:t>
            </w:r>
            <w:r w:rsidR="004E2370" w:rsidRPr="00785C05">
              <w:rPr>
                <w:rFonts w:ascii="Times New Roman" w:hAnsi="Times New Roman" w:cs="Times New Roman"/>
                <w:b/>
                <w:bCs/>
                <w:sz w:val="20"/>
                <w:szCs w:val="20"/>
                <w:lang w:eastAsia="lv-LV"/>
              </w:rPr>
              <w:t>pkopes darba un nomaiņas materiālu izmaksas, EUR bez PVN 2</w:t>
            </w:r>
            <w:r>
              <w:rPr>
                <w:rFonts w:ascii="Times New Roman" w:hAnsi="Times New Roman" w:cs="Times New Roman"/>
                <w:b/>
                <w:bCs/>
                <w:sz w:val="20"/>
                <w:szCs w:val="20"/>
                <w:lang w:eastAsia="lv-LV"/>
              </w:rPr>
              <w:t>4</w:t>
            </w:r>
            <w:r w:rsidR="004E2370" w:rsidRPr="00785C05">
              <w:rPr>
                <w:rFonts w:ascii="Times New Roman" w:hAnsi="Times New Roman" w:cs="Times New Roman"/>
                <w:b/>
                <w:bCs/>
                <w:sz w:val="20"/>
                <w:szCs w:val="20"/>
                <w:lang w:eastAsia="lv-LV"/>
              </w:rPr>
              <w:t xml:space="preserve"> (</w:t>
            </w:r>
            <w:r>
              <w:rPr>
                <w:rFonts w:ascii="Times New Roman" w:hAnsi="Times New Roman" w:cs="Times New Roman"/>
                <w:b/>
                <w:bCs/>
                <w:sz w:val="20"/>
                <w:szCs w:val="20"/>
                <w:lang w:eastAsia="lv-LV"/>
              </w:rPr>
              <w:t>mēneši</w:t>
            </w:r>
            <w:r w:rsidR="004E2370" w:rsidRPr="00785C05">
              <w:rPr>
                <w:rFonts w:ascii="Times New Roman" w:hAnsi="Times New Roman" w:cs="Times New Roman"/>
                <w:b/>
                <w:bCs/>
                <w:sz w:val="20"/>
                <w:szCs w:val="20"/>
                <w:lang w:eastAsia="lv-LV"/>
              </w:rPr>
              <w:t>)</w:t>
            </w:r>
            <w:r>
              <w:rPr>
                <w:rFonts w:ascii="Times New Roman" w:hAnsi="Times New Roman" w:cs="Times New Roman"/>
                <w:b/>
                <w:bCs/>
                <w:sz w:val="20"/>
                <w:szCs w:val="20"/>
                <w:lang w:eastAsia="lv-LV"/>
              </w:rPr>
              <w:t xml:space="preserve"> vai 1500 </w:t>
            </w:r>
            <w:proofErr w:type="spellStart"/>
            <w:r>
              <w:rPr>
                <w:rFonts w:ascii="Times New Roman" w:hAnsi="Times New Roman" w:cs="Times New Roman"/>
                <w:b/>
                <w:bCs/>
                <w:sz w:val="20"/>
                <w:szCs w:val="20"/>
                <w:lang w:eastAsia="lv-LV"/>
              </w:rPr>
              <w:t>motorstundas</w:t>
            </w:r>
            <w:proofErr w:type="spellEnd"/>
            <w:r>
              <w:rPr>
                <w:rFonts w:ascii="Times New Roman" w:hAnsi="Times New Roman" w:cs="Times New Roman"/>
                <w:b/>
                <w:bCs/>
                <w:sz w:val="20"/>
                <w:szCs w:val="20"/>
                <w:lang w:eastAsia="lv-LV"/>
              </w:rPr>
              <w:t xml:space="preserve"> traktoram</w:t>
            </w:r>
            <w:r w:rsidR="004E2370" w:rsidRPr="00785C05">
              <w:rPr>
                <w:rFonts w:ascii="Times New Roman" w:hAnsi="Times New Roman" w:cs="Times New Roman"/>
                <w:b/>
                <w:bCs/>
                <w:sz w:val="20"/>
                <w:szCs w:val="20"/>
                <w:lang w:eastAsia="lv-LV"/>
              </w:rPr>
              <w:t xml:space="preserve"> </w:t>
            </w:r>
            <w:r>
              <w:rPr>
                <w:rFonts w:ascii="Times New Roman" w:hAnsi="Times New Roman" w:cs="Times New Roman"/>
                <w:b/>
                <w:bCs/>
                <w:sz w:val="20"/>
                <w:szCs w:val="20"/>
                <w:lang w:eastAsia="lv-LV"/>
              </w:rPr>
              <w:t xml:space="preserve">vai </w:t>
            </w:r>
            <w:r w:rsidRPr="00785C05">
              <w:rPr>
                <w:rFonts w:ascii="Times New Roman" w:hAnsi="Times New Roman" w:cs="Times New Roman"/>
                <w:b/>
                <w:bCs/>
                <w:sz w:val="20"/>
                <w:szCs w:val="20"/>
                <w:lang w:eastAsia="lv-LV"/>
              </w:rPr>
              <w:t>24 (mēneši)</w:t>
            </w:r>
            <w:r>
              <w:rPr>
                <w:rFonts w:ascii="Times New Roman" w:hAnsi="Times New Roman" w:cs="Times New Roman"/>
                <w:b/>
                <w:bCs/>
                <w:sz w:val="20"/>
                <w:szCs w:val="20"/>
                <w:lang w:eastAsia="lv-LV"/>
              </w:rPr>
              <w:t xml:space="preserve"> papildap</w:t>
            </w:r>
            <w:r w:rsidR="00C249D2">
              <w:rPr>
                <w:rFonts w:ascii="Times New Roman" w:hAnsi="Times New Roman" w:cs="Times New Roman"/>
                <w:b/>
                <w:bCs/>
                <w:sz w:val="20"/>
                <w:szCs w:val="20"/>
                <w:lang w:eastAsia="lv-LV"/>
              </w:rPr>
              <w:t>r</w:t>
            </w:r>
            <w:r>
              <w:rPr>
                <w:rFonts w:ascii="Times New Roman" w:hAnsi="Times New Roman" w:cs="Times New Roman"/>
                <w:b/>
                <w:bCs/>
                <w:sz w:val="20"/>
                <w:szCs w:val="20"/>
                <w:lang w:eastAsia="lv-LV"/>
              </w:rPr>
              <w:t>īkojumam</w:t>
            </w:r>
            <w:r w:rsidR="004E2370" w:rsidRPr="00785C05">
              <w:rPr>
                <w:rFonts w:ascii="Times New Roman" w:hAnsi="Times New Roman" w:cs="Times New Roman"/>
                <w:sz w:val="20"/>
                <w:szCs w:val="20"/>
                <w:lang w:eastAsia="lv-LV"/>
              </w:rPr>
              <w:t xml:space="preserve"> </w:t>
            </w:r>
          </w:p>
          <w:p w14:paraId="49FD7D8C" w14:textId="1DC40116" w:rsidR="004E2370" w:rsidRPr="00785C05" w:rsidRDefault="00C249D2" w:rsidP="00265AB9">
            <w:pPr>
              <w:jc w:val="both"/>
              <w:rPr>
                <w:rFonts w:ascii="Times New Roman" w:hAnsi="Times New Roman" w:cs="Times New Roman"/>
                <w:sz w:val="20"/>
                <w:szCs w:val="20"/>
                <w:lang w:eastAsia="lv-LV"/>
              </w:rPr>
            </w:pPr>
            <w:r>
              <w:rPr>
                <w:rFonts w:ascii="Times New Roman" w:hAnsi="Times New Roman" w:cs="Times New Roman"/>
                <w:sz w:val="20"/>
                <w:szCs w:val="20"/>
                <w:lang w:eastAsia="lv-LV"/>
              </w:rPr>
              <w:t>J</w:t>
            </w:r>
            <w:r w:rsidR="004E2370" w:rsidRPr="00785C05">
              <w:rPr>
                <w:rFonts w:ascii="Times New Roman" w:hAnsi="Times New Roman" w:cs="Times New Roman"/>
                <w:sz w:val="20"/>
                <w:szCs w:val="20"/>
                <w:lang w:eastAsia="lv-LV"/>
              </w:rPr>
              <w:t xml:space="preserve">a </w:t>
            </w:r>
            <w:r>
              <w:rPr>
                <w:rFonts w:ascii="Times New Roman" w:hAnsi="Times New Roman" w:cs="Times New Roman"/>
                <w:sz w:val="20"/>
                <w:szCs w:val="20"/>
                <w:lang w:eastAsia="lv-LV"/>
              </w:rPr>
              <w:t xml:space="preserve">preču </w:t>
            </w:r>
            <w:r w:rsidR="004E2370" w:rsidRPr="00785C05">
              <w:rPr>
                <w:rFonts w:ascii="Times New Roman" w:hAnsi="Times New Roman" w:cs="Times New Roman"/>
                <w:sz w:val="20"/>
                <w:szCs w:val="20"/>
                <w:lang w:eastAsia="lv-LV"/>
              </w:rPr>
              <w:t xml:space="preserve">ražotājs nav paredzējis </w:t>
            </w:r>
            <w:r>
              <w:rPr>
                <w:rFonts w:ascii="Times New Roman" w:hAnsi="Times New Roman" w:cs="Times New Roman"/>
                <w:sz w:val="20"/>
                <w:szCs w:val="20"/>
                <w:lang w:eastAsia="lv-LV"/>
              </w:rPr>
              <w:t xml:space="preserve">preces </w:t>
            </w:r>
            <w:r w:rsidR="004E2370" w:rsidRPr="00785C05">
              <w:rPr>
                <w:rFonts w:ascii="Times New Roman" w:hAnsi="Times New Roman" w:cs="Times New Roman"/>
                <w:sz w:val="20"/>
                <w:szCs w:val="20"/>
                <w:lang w:eastAsia="lv-LV"/>
              </w:rPr>
              <w:t xml:space="preserve">ekspluatācijas laikā plānveida darbus </w:t>
            </w:r>
            <w:r>
              <w:rPr>
                <w:rFonts w:ascii="Times New Roman" w:hAnsi="Times New Roman" w:cs="Times New Roman"/>
                <w:sz w:val="20"/>
                <w:szCs w:val="20"/>
                <w:lang w:eastAsia="lv-LV"/>
              </w:rPr>
              <w:t>un/</w:t>
            </w:r>
            <w:r w:rsidR="004E2370" w:rsidRPr="00785C05">
              <w:rPr>
                <w:rFonts w:ascii="Times New Roman" w:hAnsi="Times New Roman" w:cs="Times New Roman"/>
                <w:sz w:val="20"/>
                <w:szCs w:val="20"/>
                <w:lang w:eastAsia="lv-LV"/>
              </w:rPr>
              <w:t>vai maināmos materiālus,</w:t>
            </w:r>
            <w:r>
              <w:rPr>
                <w:rFonts w:ascii="Times New Roman" w:hAnsi="Times New Roman" w:cs="Times New Roman"/>
                <w:sz w:val="20"/>
                <w:szCs w:val="20"/>
                <w:lang w:eastAsia="lv-LV"/>
              </w:rPr>
              <w:t xml:space="preserve"> rezerves daļas</w:t>
            </w:r>
            <w:r w:rsidR="006455A0">
              <w:rPr>
                <w:rFonts w:ascii="Times New Roman" w:hAnsi="Times New Roman" w:cs="Times New Roman"/>
                <w:sz w:val="20"/>
                <w:szCs w:val="20"/>
                <w:lang w:eastAsia="lv-LV"/>
              </w:rPr>
              <w:t xml:space="preserve">, </w:t>
            </w:r>
            <w:r w:rsidR="004E2370" w:rsidRPr="00785C05">
              <w:rPr>
                <w:rFonts w:ascii="Times New Roman" w:hAnsi="Times New Roman" w:cs="Times New Roman"/>
                <w:sz w:val="20"/>
                <w:szCs w:val="20"/>
                <w:lang w:eastAsia="lv-LV"/>
              </w:rPr>
              <w:t xml:space="preserve"> jāiesniedz ražotāja apliecinājums. </w:t>
            </w:r>
          </w:p>
          <w:p w14:paraId="1CC6517B" w14:textId="697329F4" w:rsidR="00C249D2" w:rsidRPr="00C249D2" w:rsidRDefault="004E2370" w:rsidP="00C249D2">
            <w:pPr>
              <w:suppressAutoHyphens/>
              <w:autoSpaceDN w:val="0"/>
              <w:spacing w:after="0" w:line="276" w:lineRule="auto"/>
              <w:ind w:left="30"/>
              <w:jc w:val="both"/>
              <w:textAlignment w:val="baseline"/>
              <w:rPr>
                <w:rFonts w:ascii="Times New Roman" w:hAnsi="Times New Roman" w:cs="Times New Roman"/>
                <w:sz w:val="20"/>
                <w:szCs w:val="20"/>
                <w:lang w:eastAsia="lv-LV"/>
              </w:rPr>
            </w:pPr>
            <w:r w:rsidRPr="19C9A8A8">
              <w:rPr>
                <w:rFonts w:ascii="Times New Roman" w:hAnsi="Times New Roman" w:cs="Times New Roman"/>
                <w:sz w:val="20"/>
                <w:szCs w:val="20"/>
                <w:lang w:eastAsia="lv-LV"/>
              </w:rPr>
              <w:t xml:space="preserve">Ja </w:t>
            </w:r>
            <w:r w:rsidR="00C249D2" w:rsidRPr="19C9A8A8">
              <w:rPr>
                <w:rFonts w:ascii="Times New Roman" w:hAnsi="Times New Roman" w:cs="Times New Roman"/>
                <w:sz w:val="20"/>
                <w:szCs w:val="20"/>
                <w:lang w:eastAsia="lv-LV"/>
              </w:rPr>
              <w:t>pozīcijā minētās</w:t>
            </w:r>
            <w:r w:rsidRPr="19C9A8A8">
              <w:rPr>
                <w:rFonts w:ascii="Times New Roman" w:hAnsi="Times New Roman" w:cs="Times New Roman"/>
                <w:sz w:val="20"/>
                <w:szCs w:val="20"/>
                <w:lang w:eastAsia="lv-LV"/>
              </w:rPr>
              <w:t xml:space="preserve"> </w:t>
            </w:r>
            <w:r w:rsidR="00C249D2" w:rsidRPr="19C9A8A8">
              <w:rPr>
                <w:rFonts w:ascii="Times New Roman" w:hAnsi="Times New Roman" w:cs="Times New Roman"/>
                <w:sz w:val="20"/>
                <w:szCs w:val="20"/>
                <w:lang w:eastAsia="lv-LV"/>
              </w:rPr>
              <w:t xml:space="preserve">izmaksas iekļautas preču </w:t>
            </w:r>
            <w:r w:rsidRPr="19C9A8A8">
              <w:rPr>
                <w:rFonts w:ascii="Times New Roman" w:hAnsi="Times New Roman" w:cs="Times New Roman"/>
                <w:sz w:val="20"/>
                <w:szCs w:val="20"/>
                <w:lang w:eastAsia="lv-LV"/>
              </w:rPr>
              <w:t xml:space="preserve">cenā </w:t>
            </w:r>
            <w:r w:rsidR="117FE838" w:rsidRPr="19C9A8A8">
              <w:rPr>
                <w:rFonts w:ascii="Times New Roman" w:hAnsi="Times New Roman" w:cs="Times New Roman"/>
                <w:sz w:val="20"/>
                <w:szCs w:val="20"/>
                <w:lang w:eastAsia="lv-LV"/>
              </w:rPr>
              <w:t xml:space="preserve"> norādīt 0 EUR.</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30AB8E" w14:textId="5F3AEE89" w:rsidR="004E2370" w:rsidRPr="00785C05" w:rsidRDefault="004E2370" w:rsidP="00265AB9">
            <w:pPr>
              <w:suppressAutoHyphens/>
              <w:autoSpaceDN w:val="0"/>
              <w:spacing w:after="0" w:line="240" w:lineRule="auto"/>
              <w:jc w:val="center"/>
              <w:textAlignment w:val="baseline"/>
              <w:rPr>
                <w:rFonts w:ascii="Times New Roman" w:hAnsi="Times New Roman" w:cs="Times New Roman"/>
                <w:bCs/>
                <w:sz w:val="20"/>
                <w:szCs w:val="20"/>
              </w:rPr>
            </w:pPr>
            <w:r w:rsidRPr="00785C05">
              <w:rPr>
                <w:rFonts w:ascii="Times New Roman" w:hAnsi="Times New Roman" w:cs="Times New Roman"/>
                <w:sz w:val="20"/>
                <w:szCs w:val="20"/>
                <w:lang w:eastAsia="lv-LV"/>
              </w:rPr>
              <w:t> </w:t>
            </w:r>
            <w:proofErr w:type="spellStart"/>
            <w:r w:rsidR="004908A3">
              <w:rPr>
                <w:rFonts w:ascii="Times New Roman" w:hAnsi="Times New Roman" w:cs="Times New Roman"/>
                <w:sz w:val="20"/>
                <w:szCs w:val="20"/>
                <w:lang w:eastAsia="lv-LV"/>
              </w:rPr>
              <w:t>kompl</w:t>
            </w:r>
            <w:proofErr w:type="spellEnd"/>
            <w:r w:rsidR="004908A3">
              <w:rPr>
                <w:rFonts w:ascii="Times New Roman" w:hAnsi="Times New Roman" w:cs="Times New Roman"/>
                <w:sz w:val="20"/>
                <w:szCs w:val="20"/>
                <w:lang w:eastAsia="lv-LV"/>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32588E" w14:textId="77777777" w:rsidR="004E2370" w:rsidRPr="004908A3" w:rsidRDefault="004E2370" w:rsidP="00265AB9">
            <w:pPr>
              <w:suppressAutoHyphens/>
              <w:autoSpaceDN w:val="0"/>
              <w:spacing w:after="0" w:line="240" w:lineRule="auto"/>
              <w:jc w:val="center"/>
              <w:textAlignment w:val="baseline"/>
              <w:rPr>
                <w:rFonts w:ascii="Times New Roman" w:hAnsi="Times New Roman" w:cs="Times New Roman"/>
                <w:bCs/>
                <w:sz w:val="20"/>
                <w:szCs w:val="20"/>
              </w:rPr>
            </w:pPr>
            <w:r w:rsidRPr="004908A3">
              <w:rPr>
                <w:rFonts w:ascii="Times New Roman" w:hAnsi="Times New Roman" w:cs="Times New Roman"/>
                <w:sz w:val="20"/>
                <w:szCs w:val="20"/>
                <w:lang w:eastAsia="lv-LV"/>
              </w:rPr>
              <w:t>1</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bottom"/>
          </w:tcPr>
          <w:p w14:paraId="4468825A" w14:textId="40CE76A4" w:rsidR="19C9A8A8" w:rsidRDefault="19C9A8A8" w:rsidP="19C9A8A8">
            <w:pPr>
              <w:spacing w:after="0" w:line="240" w:lineRule="auto"/>
              <w:jc w:val="center"/>
              <w:rPr>
                <w:rFonts w:ascii="Times New Roman" w:hAnsi="Times New Roman" w:cs="Times New Roman"/>
                <w:sz w:val="20"/>
                <w:szCs w:val="20"/>
                <w:lang w:eastAsia="lv-LV"/>
              </w:rPr>
            </w:pPr>
          </w:p>
          <w:p w14:paraId="67190C85" w14:textId="445CD783" w:rsidR="19C9A8A8" w:rsidRDefault="19C9A8A8" w:rsidP="19C9A8A8">
            <w:pPr>
              <w:spacing w:after="0" w:line="240" w:lineRule="auto"/>
              <w:jc w:val="center"/>
              <w:rPr>
                <w:rFonts w:ascii="Times New Roman" w:hAnsi="Times New Roman" w:cs="Times New Roman"/>
                <w:sz w:val="20"/>
                <w:szCs w:val="20"/>
                <w:lang w:eastAsia="lv-LV"/>
              </w:rPr>
            </w:pPr>
          </w:p>
          <w:p w14:paraId="2078E9DE" w14:textId="3784E1AE" w:rsidR="19C9A8A8" w:rsidRDefault="19C9A8A8" w:rsidP="19C9A8A8">
            <w:pPr>
              <w:spacing w:after="0" w:line="240" w:lineRule="auto"/>
              <w:jc w:val="center"/>
              <w:rPr>
                <w:rFonts w:ascii="Times New Roman" w:hAnsi="Times New Roman" w:cs="Times New Roman"/>
                <w:sz w:val="20"/>
                <w:szCs w:val="20"/>
                <w:lang w:eastAsia="lv-LV"/>
              </w:rPr>
            </w:pPr>
          </w:p>
          <w:p w14:paraId="7716C337" w14:textId="297898A4" w:rsidR="19C9A8A8" w:rsidRDefault="19C9A8A8" w:rsidP="19C9A8A8">
            <w:pPr>
              <w:spacing w:after="0" w:line="240" w:lineRule="auto"/>
              <w:jc w:val="center"/>
              <w:rPr>
                <w:rFonts w:ascii="Times New Roman" w:hAnsi="Times New Roman" w:cs="Times New Roman"/>
                <w:sz w:val="20"/>
                <w:szCs w:val="20"/>
                <w:lang w:eastAsia="lv-LV"/>
              </w:rPr>
            </w:pPr>
          </w:p>
          <w:p w14:paraId="7220FDB6" w14:textId="2BB98048" w:rsidR="19C9A8A8" w:rsidRDefault="19C9A8A8" w:rsidP="19C9A8A8">
            <w:pPr>
              <w:spacing w:after="0" w:line="240" w:lineRule="auto"/>
              <w:jc w:val="center"/>
              <w:rPr>
                <w:rFonts w:ascii="Times New Roman" w:hAnsi="Times New Roman" w:cs="Times New Roman"/>
                <w:sz w:val="20"/>
                <w:szCs w:val="20"/>
                <w:lang w:eastAsia="lv-LV"/>
              </w:rPr>
            </w:pPr>
          </w:p>
          <w:p w14:paraId="5F0FEF41" w14:textId="15B83210" w:rsidR="19C9A8A8" w:rsidRDefault="19C9A8A8" w:rsidP="19C9A8A8">
            <w:pPr>
              <w:spacing w:after="0" w:line="240" w:lineRule="auto"/>
              <w:jc w:val="center"/>
              <w:rPr>
                <w:rFonts w:ascii="Times New Roman" w:hAnsi="Times New Roman" w:cs="Times New Roman"/>
                <w:sz w:val="20"/>
                <w:szCs w:val="20"/>
                <w:lang w:eastAsia="lv-LV"/>
              </w:rPr>
            </w:pPr>
          </w:p>
          <w:p w14:paraId="1876CAE7" w14:textId="5BCBF7C1" w:rsidR="19C9A8A8" w:rsidRDefault="19C9A8A8" w:rsidP="19C9A8A8">
            <w:pPr>
              <w:spacing w:after="0" w:line="240" w:lineRule="auto"/>
              <w:jc w:val="center"/>
              <w:rPr>
                <w:rFonts w:ascii="Times New Roman" w:hAnsi="Times New Roman" w:cs="Times New Roman"/>
                <w:sz w:val="20"/>
                <w:szCs w:val="20"/>
                <w:lang w:eastAsia="lv-LV"/>
              </w:rPr>
            </w:pPr>
          </w:p>
          <w:p w14:paraId="6B7BFDB3" w14:textId="6BEF5CF4" w:rsidR="004E2370" w:rsidRPr="00785C05" w:rsidRDefault="004E2370" w:rsidP="19C9A8A8">
            <w:pPr>
              <w:suppressAutoHyphens/>
              <w:autoSpaceDN w:val="0"/>
              <w:spacing w:after="0" w:line="240" w:lineRule="auto"/>
              <w:jc w:val="center"/>
              <w:textAlignment w:val="baseline"/>
              <w:rPr>
                <w:rFonts w:ascii="Times New Roman" w:hAnsi="Times New Roman" w:cs="Times New Roman"/>
                <w:sz w:val="20"/>
                <w:szCs w:val="20"/>
                <w:lang w:eastAsia="lv-LV"/>
              </w:rPr>
            </w:pPr>
          </w:p>
        </w:tc>
      </w:tr>
      <w:tr w:rsidR="004908A3" w:rsidRPr="00785C05" w14:paraId="25CEF8CD" w14:textId="77777777" w:rsidTr="19C9A8A8">
        <w:trPr>
          <w:jc w:val="center"/>
        </w:trPr>
        <w:tc>
          <w:tcPr>
            <w:tcW w:w="793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4D788" w14:textId="37332ADF" w:rsidR="004908A3" w:rsidRPr="00785C05" w:rsidRDefault="003754D5" w:rsidP="004908A3">
            <w:pPr>
              <w:suppressAutoHyphens/>
              <w:autoSpaceDN w:val="0"/>
              <w:spacing w:line="240" w:lineRule="auto"/>
              <w:jc w:val="right"/>
              <w:textAlignment w:val="baseline"/>
              <w:rPr>
                <w:rFonts w:ascii="Times New Roman" w:hAnsi="Times New Roman" w:cs="Times New Roman"/>
                <w:bCs/>
                <w:sz w:val="20"/>
                <w:szCs w:val="20"/>
              </w:rPr>
            </w:pPr>
            <w:r>
              <w:rPr>
                <w:rFonts w:ascii="Times New Roman" w:hAnsi="Times New Roman" w:cs="Times New Roman"/>
                <w:b/>
                <w:sz w:val="20"/>
                <w:szCs w:val="20"/>
              </w:rPr>
              <w:t>*</w:t>
            </w:r>
            <w:r w:rsidR="004908A3" w:rsidRPr="00785C05">
              <w:rPr>
                <w:rFonts w:ascii="Times New Roman" w:hAnsi="Times New Roman" w:cs="Times New Roman"/>
                <w:b/>
                <w:sz w:val="20"/>
                <w:szCs w:val="20"/>
              </w:rPr>
              <w:t>Kopā</w:t>
            </w:r>
            <w:r w:rsidR="004908A3">
              <w:rPr>
                <w:rFonts w:ascii="Times New Roman" w:hAnsi="Times New Roman" w:cs="Times New Roman"/>
                <w:b/>
                <w:sz w:val="20"/>
                <w:szCs w:val="20"/>
              </w:rPr>
              <w:t xml:space="preserve"> EUR bez PVN</w:t>
            </w:r>
            <w:r w:rsidR="004908A3" w:rsidRPr="00785C05">
              <w:rPr>
                <w:rFonts w:ascii="Times New Roman" w:hAnsi="Times New Roman" w:cs="Times New Roman"/>
                <w:b/>
                <w:sz w:val="20"/>
                <w:szCs w:val="20"/>
              </w:rPr>
              <w:t xml:space="preserve"> </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D3D5ABE" w14:textId="77777777" w:rsidR="004908A3" w:rsidRPr="00785C05" w:rsidRDefault="004908A3" w:rsidP="00265AB9">
            <w:pPr>
              <w:suppressAutoHyphens/>
              <w:autoSpaceDN w:val="0"/>
              <w:spacing w:line="240" w:lineRule="auto"/>
              <w:jc w:val="center"/>
              <w:textAlignment w:val="baseline"/>
              <w:rPr>
                <w:rFonts w:ascii="Times New Roman" w:hAnsi="Times New Roman" w:cs="Times New Roman"/>
                <w:bCs/>
                <w:sz w:val="20"/>
                <w:szCs w:val="20"/>
              </w:rPr>
            </w:pPr>
          </w:p>
        </w:tc>
      </w:tr>
      <w:tr w:rsidR="004908A3" w:rsidRPr="00785C05" w14:paraId="3A08A2DA" w14:textId="77777777" w:rsidTr="19C9A8A8">
        <w:trPr>
          <w:jc w:val="center"/>
        </w:trPr>
        <w:tc>
          <w:tcPr>
            <w:tcW w:w="793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4BFCA" w14:textId="2C0E4870" w:rsidR="004908A3" w:rsidRPr="00785C05" w:rsidRDefault="004908A3" w:rsidP="004908A3">
            <w:pPr>
              <w:suppressAutoHyphens/>
              <w:autoSpaceDN w:val="0"/>
              <w:spacing w:line="240" w:lineRule="auto"/>
              <w:jc w:val="right"/>
              <w:textAlignment w:val="baseline"/>
              <w:rPr>
                <w:rFonts w:ascii="Times New Roman" w:hAnsi="Times New Roman" w:cs="Times New Roman"/>
                <w:bCs/>
                <w:sz w:val="20"/>
                <w:szCs w:val="20"/>
              </w:rPr>
            </w:pPr>
            <w:r>
              <w:rPr>
                <w:rFonts w:ascii="Times New Roman" w:hAnsi="Times New Roman" w:cs="Times New Roman"/>
                <w:b/>
                <w:sz w:val="20"/>
                <w:szCs w:val="20"/>
              </w:rPr>
              <w:t>Kopā EUR</w:t>
            </w:r>
            <w:r w:rsidRPr="00785C05">
              <w:rPr>
                <w:rFonts w:ascii="Times New Roman" w:hAnsi="Times New Roman" w:cs="Times New Roman"/>
                <w:b/>
                <w:sz w:val="20"/>
                <w:szCs w:val="20"/>
              </w:rPr>
              <w:t xml:space="preserve"> ar PVN</w:t>
            </w:r>
          </w:p>
        </w:tc>
        <w:tc>
          <w:tcPr>
            <w:tcW w:w="1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87E8D89" w14:textId="77777777" w:rsidR="004908A3" w:rsidRPr="00785C05" w:rsidRDefault="004908A3" w:rsidP="00265AB9">
            <w:pPr>
              <w:suppressAutoHyphens/>
              <w:autoSpaceDN w:val="0"/>
              <w:spacing w:line="240" w:lineRule="auto"/>
              <w:jc w:val="center"/>
              <w:textAlignment w:val="baseline"/>
              <w:rPr>
                <w:rFonts w:ascii="Times New Roman" w:hAnsi="Times New Roman" w:cs="Times New Roman"/>
                <w:bCs/>
                <w:sz w:val="20"/>
                <w:szCs w:val="20"/>
              </w:rPr>
            </w:pPr>
          </w:p>
        </w:tc>
      </w:tr>
    </w:tbl>
    <w:p w14:paraId="785C561D" w14:textId="2EEDD48D" w:rsidR="004E2370" w:rsidRPr="003754D5" w:rsidRDefault="003754D5" w:rsidP="004E2370">
      <w:pPr>
        <w:suppressAutoHyphens/>
        <w:autoSpaceDN w:val="0"/>
        <w:spacing w:after="0" w:line="240" w:lineRule="auto"/>
        <w:textAlignment w:val="baseline"/>
        <w:rPr>
          <w:rFonts w:ascii="Times New Roman" w:hAnsi="Times New Roman" w:cs="Times New Roman"/>
          <w:i/>
          <w:iCs/>
          <w:sz w:val="20"/>
          <w:szCs w:val="20"/>
        </w:rPr>
      </w:pPr>
      <w:r w:rsidRPr="003754D5">
        <w:rPr>
          <w:rFonts w:ascii="Times New Roman" w:hAnsi="Times New Roman" w:cs="Times New Roman"/>
          <w:i/>
          <w:iCs/>
          <w:sz w:val="20"/>
          <w:szCs w:val="20"/>
        </w:rPr>
        <w:t>*izdevīgākā piedāvājuma</w:t>
      </w:r>
      <w:r w:rsidR="006455A0">
        <w:rPr>
          <w:rFonts w:ascii="Times New Roman" w:hAnsi="Times New Roman" w:cs="Times New Roman"/>
          <w:i/>
          <w:iCs/>
          <w:sz w:val="20"/>
          <w:szCs w:val="20"/>
        </w:rPr>
        <w:t xml:space="preserve"> ar zemāko cenu</w:t>
      </w:r>
      <w:r w:rsidRPr="003754D5">
        <w:rPr>
          <w:rFonts w:ascii="Times New Roman" w:hAnsi="Times New Roman" w:cs="Times New Roman"/>
          <w:i/>
          <w:iCs/>
          <w:sz w:val="20"/>
          <w:szCs w:val="20"/>
        </w:rPr>
        <w:t xml:space="preserve"> izvēles kritērijs.</w:t>
      </w:r>
    </w:p>
    <w:p w14:paraId="4269B60E" w14:textId="77777777" w:rsidR="003754D5" w:rsidRPr="00785C05" w:rsidRDefault="003754D5" w:rsidP="004E2370">
      <w:pPr>
        <w:suppressAutoHyphens/>
        <w:autoSpaceDN w:val="0"/>
        <w:spacing w:after="0" w:line="240" w:lineRule="auto"/>
        <w:textAlignment w:val="baseline"/>
        <w:rPr>
          <w:rFonts w:ascii="Times New Roman" w:hAnsi="Times New Roman" w:cs="Times New Roman"/>
        </w:rPr>
      </w:pPr>
    </w:p>
    <w:p w14:paraId="4758EA4C" w14:textId="77777777" w:rsidR="00785C05" w:rsidRPr="00785C05" w:rsidRDefault="00785C05" w:rsidP="00785C05">
      <w:pPr>
        <w:ind w:hanging="2"/>
        <w:jc w:val="both"/>
        <w:rPr>
          <w:rFonts w:ascii="Times New Roman" w:hAnsi="Times New Roman" w:cs="Times New Roman"/>
          <w:u w:val="single"/>
        </w:rPr>
      </w:pPr>
      <w:r w:rsidRPr="00785C05">
        <w:rPr>
          <w:rFonts w:ascii="Times New Roman" w:hAnsi="Times New Roman" w:cs="Times New Roman"/>
          <w:u w:val="single"/>
        </w:rPr>
        <w:t>Apliecinām, ka:</w:t>
      </w:r>
    </w:p>
    <w:p w14:paraId="356133BC" w14:textId="77777777" w:rsidR="00C249D2" w:rsidRDefault="00C249D2" w:rsidP="00C249D2">
      <w:pPr>
        <w:pStyle w:val="Sarakstarindkopa"/>
        <w:numPr>
          <w:ilvl w:val="0"/>
          <w:numId w:val="66"/>
        </w:numPr>
        <w:spacing w:after="0" w:line="240" w:lineRule="auto"/>
        <w:jc w:val="both"/>
        <w:rPr>
          <w:rFonts w:ascii="Times New Roman" w:hAnsi="Times New Roman" w:cs="Times New Roman"/>
        </w:rPr>
      </w:pPr>
      <w:r w:rsidRPr="00C249D2">
        <w:rPr>
          <w:rFonts w:ascii="Times New Roman" w:hAnsi="Times New Roman" w:cs="Times New Roman"/>
        </w:rPr>
        <w:t>Pretendents apliecina, ka visas traktora un papildaprīkojuma plānveida apkopes izmaksas (darbs, materiāli, rezerves daļas), kas nepieciešamas:</w:t>
      </w:r>
    </w:p>
    <w:p w14:paraId="604EF874" w14:textId="50337AB0" w:rsidR="00C249D2" w:rsidRPr="00C249D2" w:rsidRDefault="00C249D2" w:rsidP="00C249D2">
      <w:pPr>
        <w:pStyle w:val="Sarakstarindkopa"/>
        <w:spacing w:after="0" w:line="240" w:lineRule="auto"/>
        <w:ind w:left="645"/>
        <w:jc w:val="both"/>
        <w:rPr>
          <w:rFonts w:ascii="Times New Roman" w:hAnsi="Times New Roman" w:cs="Times New Roman"/>
        </w:rPr>
      </w:pPr>
      <w:r>
        <w:rPr>
          <w:rFonts w:ascii="Times New Roman" w:hAnsi="Times New Roman" w:cs="Times New Roman"/>
        </w:rPr>
        <w:t>-</w:t>
      </w:r>
      <w:r w:rsidRPr="00C249D2">
        <w:rPr>
          <w:rFonts w:ascii="Times New Roman" w:hAnsi="Times New Roman" w:cs="Times New Roman"/>
        </w:rPr>
        <w:t>24 (divdesmit četru) mēnešu periodā vai</w:t>
      </w:r>
      <w:r>
        <w:rPr>
          <w:rFonts w:ascii="Times New Roman" w:hAnsi="Times New Roman" w:cs="Times New Roman"/>
        </w:rPr>
        <w:t xml:space="preserve"> </w:t>
      </w:r>
      <w:r w:rsidRPr="00C249D2">
        <w:rPr>
          <w:rFonts w:ascii="Times New Roman" w:hAnsi="Times New Roman" w:cs="Times New Roman"/>
        </w:rPr>
        <w:t xml:space="preserve">līdz 1500 </w:t>
      </w:r>
      <w:proofErr w:type="spellStart"/>
      <w:r w:rsidRPr="00C249D2">
        <w:rPr>
          <w:rFonts w:ascii="Times New Roman" w:hAnsi="Times New Roman" w:cs="Times New Roman"/>
        </w:rPr>
        <w:t>motorstundām</w:t>
      </w:r>
      <w:proofErr w:type="spellEnd"/>
      <w:r w:rsidRPr="00C249D2">
        <w:rPr>
          <w:rFonts w:ascii="Times New Roman" w:hAnsi="Times New Roman" w:cs="Times New Roman"/>
        </w:rPr>
        <w:t xml:space="preserve"> (traktoram)</w:t>
      </w:r>
      <w:r>
        <w:rPr>
          <w:rFonts w:ascii="Times New Roman" w:hAnsi="Times New Roman" w:cs="Times New Roman"/>
        </w:rPr>
        <w:t xml:space="preserve"> </w:t>
      </w:r>
      <w:r w:rsidRPr="00C249D2">
        <w:rPr>
          <w:rFonts w:ascii="Times New Roman" w:hAnsi="Times New Roman" w:cs="Times New Roman"/>
        </w:rPr>
        <w:t>ir pilnībā iekļautas piedāvātajā līgumcenā.</w:t>
      </w:r>
      <w:r>
        <w:rPr>
          <w:rFonts w:ascii="Times New Roman" w:hAnsi="Times New Roman" w:cs="Times New Roman"/>
        </w:rPr>
        <w:t xml:space="preserve"> </w:t>
      </w:r>
      <w:r w:rsidRPr="00C249D2">
        <w:rPr>
          <w:rFonts w:ascii="Times New Roman" w:hAnsi="Times New Roman" w:cs="Times New Roman"/>
        </w:rPr>
        <w:t>Papildu samaksa par plānveida apkopes darbiem līguma izpildes laikā netiks pieprasīta.</w:t>
      </w:r>
    </w:p>
    <w:p w14:paraId="39214658" w14:textId="5A17E00C" w:rsidR="00785C05" w:rsidRPr="00785C05" w:rsidRDefault="00785C05" w:rsidP="00785C05">
      <w:pPr>
        <w:pStyle w:val="Sarakstarindkopa"/>
        <w:numPr>
          <w:ilvl w:val="0"/>
          <w:numId w:val="66"/>
        </w:numPr>
        <w:spacing w:after="0" w:line="240" w:lineRule="auto"/>
        <w:ind w:left="0" w:hanging="2"/>
        <w:contextualSpacing w:val="0"/>
        <w:jc w:val="both"/>
        <w:rPr>
          <w:rFonts w:ascii="Times New Roman" w:hAnsi="Times New Roman" w:cs="Times New Roman"/>
        </w:rPr>
      </w:pPr>
      <w:r w:rsidRPr="00785C05">
        <w:rPr>
          <w:rFonts w:ascii="Times New Roman" w:hAnsi="Times New Roman" w:cs="Times New Roman"/>
        </w:rPr>
        <w:t>Cenā ir ietverti visi ar piegādi, pakalpojumiem, kas nepārprotami nepieciešami</w:t>
      </w:r>
      <w:r>
        <w:rPr>
          <w:rFonts w:ascii="Times New Roman" w:hAnsi="Times New Roman" w:cs="Times New Roman"/>
        </w:rPr>
        <w:t>e</w:t>
      </w:r>
      <w:r w:rsidRPr="00785C05">
        <w:rPr>
          <w:rFonts w:ascii="Times New Roman" w:hAnsi="Times New Roman" w:cs="Times New Roman"/>
        </w:rPr>
        <w:t xml:space="preserve"> pasūtījuma izpildei, kā arī nodokļi, nodevas, visas administrācijas, dokumentu sagatavošanas, saskaņošanas un citas izmaksas, </w:t>
      </w:r>
      <w:r w:rsidRPr="00785C05">
        <w:rPr>
          <w:rFonts w:ascii="Times New Roman" w:hAnsi="Times New Roman" w:cs="Times New Roman"/>
          <w:u w:val="single"/>
        </w:rPr>
        <w:t>tajā skaitā piegādes un transporta izmaksas,</w:t>
      </w:r>
      <w:r w:rsidRPr="00785C05">
        <w:rPr>
          <w:rFonts w:ascii="Times New Roman" w:hAnsi="Times New Roman" w:cs="Times New Roman"/>
        </w:rPr>
        <w:t xml:space="preserve"> kas saistītas ar pasūtījumu izpildi saskaņā ar </w:t>
      </w:r>
      <w:r>
        <w:rPr>
          <w:rFonts w:ascii="Times New Roman" w:hAnsi="Times New Roman" w:cs="Times New Roman"/>
        </w:rPr>
        <w:t xml:space="preserve">Iepirkuma nolikuma, </w:t>
      </w:r>
      <w:r w:rsidRPr="00785C05">
        <w:rPr>
          <w:rFonts w:ascii="Times New Roman" w:hAnsi="Times New Roman" w:cs="Times New Roman"/>
        </w:rPr>
        <w:t xml:space="preserve">tehnisko specifikāciju </w:t>
      </w:r>
      <w:r>
        <w:rPr>
          <w:rFonts w:ascii="Times New Roman" w:hAnsi="Times New Roman" w:cs="Times New Roman"/>
        </w:rPr>
        <w:t xml:space="preserve">iepirkuma līguma </w:t>
      </w:r>
      <w:r w:rsidRPr="00785C05">
        <w:rPr>
          <w:rFonts w:ascii="Times New Roman" w:hAnsi="Times New Roman" w:cs="Times New Roman"/>
        </w:rPr>
        <w:t>prasībām.</w:t>
      </w:r>
    </w:p>
    <w:p w14:paraId="4C94648D" w14:textId="77777777" w:rsidR="00785C05" w:rsidRPr="00785C05" w:rsidRDefault="00785C05" w:rsidP="00785C05">
      <w:pPr>
        <w:pStyle w:val="Sarakstarindkopa"/>
        <w:numPr>
          <w:ilvl w:val="0"/>
          <w:numId w:val="66"/>
        </w:numPr>
        <w:spacing w:after="0" w:line="240" w:lineRule="auto"/>
        <w:ind w:left="0" w:hanging="2"/>
        <w:contextualSpacing w:val="0"/>
        <w:jc w:val="both"/>
        <w:rPr>
          <w:rFonts w:ascii="Times New Roman" w:hAnsi="Times New Roman" w:cs="Times New Roman"/>
        </w:rPr>
      </w:pPr>
      <w:r w:rsidRPr="00785C05">
        <w:rPr>
          <w:rFonts w:ascii="Times New Roman" w:hAnsi="Times New Roman" w:cs="Times New Roman"/>
        </w:rPr>
        <w:t xml:space="preserve">Līguma izpildes laikā Pretendenta piedāvātā cena būs nemainīga.  </w:t>
      </w:r>
    </w:p>
    <w:p w14:paraId="73E2531B" w14:textId="77777777" w:rsidR="00785C05" w:rsidRPr="00785C05" w:rsidRDefault="00785C05" w:rsidP="00785C05">
      <w:pPr>
        <w:rPr>
          <w:rFonts w:ascii="Times New Roman" w:hAnsi="Times New Roman" w:cs="Times New Roman"/>
          <w:b/>
        </w:rPr>
      </w:pPr>
      <w:r w:rsidRPr="00785C05">
        <w:rPr>
          <w:rFonts w:ascii="Times New Roman" w:hAnsi="Times New Roman" w:cs="Times New Roman"/>
          <w:b/>
        </w:rPr>
        <w:t xml:space="preserve"> </w:t>
      </w:r>
    </w:p>
    <w:tbl>
      <w:tblPr>
        <w:tblW w:w="93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41"/>
        <w:gridCol w:w="4259"/>
      </w:tblGrid>
      <w:tr w:rsidR="00785C05" w:rsidRPr="00785C05" w14:paraId="19D3B8D7" w14:textId="77777777">
        <w:trPr>
          <w:trHeight w:val="421"/>
        </w:trPr>
        <w:tc>
          <w:tcPr>
            <w:tcW w:w="5040" w:type="dxa"/>
            <w:tcBorders>
              <w:top w:val="dotted" w:sz="4" w:space="0" w:color="auto"/>
              <w:left w:val="dotted" w:sz="4" w:space="0" w:color="auto"/>
              <w:bottom w:val="dotted" w:sz="4" w:space="0" w:color="auto"/>
              <w:right w:val="dotted" w:sz="4" w:space="0" w:color="auto"/>
            </w:tcBorders>
            <w:hideMark/>
          </w:tcPr>
          <w:p w14:paraId="4C9B2380" w14:textId="77777777" w:rsidR="00785C05" w:rsidRPr="00785C05" w:rsidRDefault="00785C05">
            <w:pPr>
              <w:ind w:hanging="2"/>
              <w:rPr>
                <w:rFonts w:ascii="Times New Roman" w:hAnsi="Times New Roman" w:cs="Times New Roman"/>
                <w:i/>
                <w:color w:val="000000"/>
              </w:rPr>
            </w:pPr>
            <w:r w:rsidRPr="00785C05">
              <w:rPr>
                <w:rFonts w:ascii="Times New Roman" w:hAnsi="Times New Roman" w:cs="Times New Roman"/>
                <w:color w:val="000000"/>
              </w:rPr>
              <w:lastRenderedPageBreak/>
              <w:t xml:space="preserve">Pretendenta </w:t>
            </w:r>
            <w:proofErr w:type="spellStart"/>
            <w:r w:rsidRPr="00785C05">
              <w:rPr>
                <w:rFonts w:ascii="Times New Roman" w:hAnsi="Times New Roman" w:cs="Times New Roman"/>
                <w:color w:val="000000"/>
              </w:rPr>
              <w:t>pārstāvēttiesīgā</w:t>
            </w:r>
            <w:proofErr w:type="spellEnd"/>
            <w:r w:rsidRPr="00785C05">
              <w:rPr>
                <w:rFonts w:ascii="Times New Roman" w:hAnsi="Times New Roman" w:cs="Times New Roman"/>
                <w:color w:val="000000"/>
              </w:rPr>
              <w:t xml:space="preserve"> amatpersona:</w:t>
            </w:r>
          </w:p>
          <w:p w14:paraId="76ADC687" w14:textId="77777777" w:rsidR="00785C05" w:rsidRPr="00785C05" w:rsidRDefault="00785C05">
            <w:pPr>
              <w:ind w:hanging="2"/>
              <w:rPr>
                <w:rFonts w:ascii="Times New Roman" w:hAnsi="Times New Roman" w:cs="Times New Roman"/>
                <w:bCs/>
                <w:color w:val="000000"/>
              </w:rPr>
            </w:pPr>
            <w:r w:rsidRPr="00785C05">
              <w:rPr>
                <w:rFonts w:ascii="Times New Roman" w:hAnsi="Times New Roman" w:cs="Times New Roman"/>
                <w:i/>
              </w:rPr>
              <w:t>(paraksta pretendenta pārstāvis ar publiski reģistrētām pārstāvības tiesībām vai pretendenta pilnvarota persona, pievienojot pilnvarojuma dokumentu)</w:t>
            </w:r>
          </w:p>
        </w:tc>
        <w:tc>
          <w:tcPr>
            <w:tcW w:w="4259" w:type="dxa"/>
            <w:tcBorders>
              <w:top w:val="dotted" w:sz="4" w:space="0" w:color="auto"/>
              <w:left w:val="dotted" w:sz="4" w:space="0" w:color="auto"/>
              <w:bottom w:val="dotted" w:sz="4" w:space="0" w:color="auto"/>
              <w:right w:val="dotted" w:sz="4" w:space="0" w:color="auto"/>
            </w:tcBorders>
            <w:hideMark/>
          </w:tcPr>
          <w:p w14:paraId="03A631DE" w14:textId="77777777" w:rsidR="00785C05" w:rsidRPr="00785C05" w:rsidRDefault="00785C05">
            <w:pPr>
              <w:ind w:hanging="2"/>
              <w:rPr>
                <w:rFonts w:ascii="Times New Roman" w:hAnsi="Times New Roman" w:cs="Times New Roman"/>
                <w:i/>
                <w:iCs/>
                <w:color w:val="A6A6A6"/>
                <w:lang w:eastAsia="lv-LV"/>
              </w:rPr>
            </w:pPr>
            <w:r w:rsidRPr="00785C05">
              <w:rPr>
                <w:rFonts w:ascii="Times New Roman" w:hAnsi="Times New Roman" w:cs="Times New Roman"/>
                <w:i/>
                <w:iCs/>
                <w:color w:val="A6A6A6"/>
              </w:rPr>
              <w:t>Norāde vai piedāvājums parakstīts ar drošu elektronisko parakstu un satur laika zīmogu, vai piedāvājums parakstīts ar Elektronisko iepirkumu sistēmas parakstu</w:t>
            </w:r>
          </w:p>
        </w:tc>
      </w:tr>
      <w:tr w:rsidR="00785C05" w:rsidRPr="00785C05" w14:paraId="25CDB3F9" w14:textId="77777777">
        <w:trPr>
          <w:trHeight w:val="421"/>
        </w:trPr>
        <w:tc>
          <w:tcPr>
            <w:tcW w:w="5040" w:type="dxa"/>
            <w:tcBorders>
              <w:top w:val="dotted" w:sz="4" w:space="0" w:color="auto"/>
              <w:left w:val="dotted" w:sz="4" w:space="0" w:color="auto"/>
              <w:bottom w:val="dotted" w:sz="4" w:space="0" w:color="auto"/>
              <w:right w:val="dotted" w:sz="4" w:space="0" w:color="auto"/>
            </w:tcBorders>
            <w:hideMark/>
          </w:tcPr>
          <w:p w14:paraId="6A66C381" w14:textId="77777777" w:rsidR="00785C05" w:rsidRPr="00785C05" w:rsidRDefault="00785C05">
            <w:pPr>
              <w:ind w:hanging="2"/>
              <w:rPr>
                <w:rFonts w:ascii="Times New Roman" w:hAnsi="Times New Roman" w:cs="Times New Roman"/>
                <w:color w:val="000000"/>
              </w:rPr>
            </w:pPr>
            <w:r w:rsidRPr="00785C05">
              <w:rPr>
                <w:rFonts w:ascii="Times New Roman" w:hAnsi="Times New Roman" w:cs="Times New Roman"/>
                <w:color w:val="000000"/>
              </w:rPr>
              <w:t xml:space="preserve">amats, </w:t>
            </w:r>
          </w:p>
        </w:tc>
        <w:tc>
          <w:tcPr>
            <w:tcW w:w="4259" w:type="dxa"/>
            <w:tcBorders>
              <w:top w:val="dotted" w:sz="4" w:space="0" w:color="auto"/>
              <w:left w:val="dotted" w:sz="4" w:space="0" w:color="auto"/>
              <w:bottom w:val="dotted" w:sz="4" w:space="0" w:color="auto"/>
              <w:right w:val="dotted" w:sz="4" w:space="0" w:color="auto"/>
            </w:tcBorders>
          </w:tcPr>
          <w:p w14:paraId="03671CEF" w14:textId="77777777" w:rsidR="00785C05" w:rsidRPr="00785C05" w:rsidRDefault="00785C05">
            <w:pPr>
              <w:pStyle w:val="Bezatstarpm"/>
              <w:spacing w:line="252" w:lineRule="auto"/>
              <w:ind w:right="-425" w:hanging="2"/>
              <w:jc w:val="right"/>
              <w:rPr>
                <w:rFonts w:ascii="Times New Roman" w:hAnsi="Times New Roman"/>
                <w:color w:val="000000"/>
                <w:sz w:val="24"/>
              </w:rPr>
            </w:pPr>
          </w:p>
        </w:tc>
      </w:tr>
      <w:tr w:rsidR="00785C05" w:rsidRPr="00785C05" w14:paraId="52002F0A" w14:textId="77777777">
        <w:trPr>
          <w:trHeight w:val="421"/>
        </w:trPr>
        <w:tc>
          <w:tcPr>
            <w:tcW w:w="5040" w:type="dxa"/>
            <w:tcBorders>
              <w:top w:val="dotted" w:sz="4" w:space="0" w:color="auto"/>
              <w:left w:val="dotted" w:sz="4" w:space="0" w:color="auto"/>
              <w:bottom w:val="dotted" w:sz="4" w:space="0" w:color="auto"/>
              <w:right w:val="dotted" w:sz="4" w:space="0" w:color="auto"/>
            </w:tcBorders>
            <w:hideMark/>
          </w:tcPr>
          <w:p w14:paraId="5F7E254E" w14:textId="77777777" w:rsidR="00785C05" w:rsidRPr="00785C05" w:rsidRDefault="00785C05">
            <w:pPr>
              <w:ind w:hanging="2"/>
              <w:rPr>
                <w:rFonts w:ascii="Times New Roman" w:hAnsi="Times New Roman" w:cs="Times New Roman"/>
                <w:color w:val="000000"/>
              </w:rPr>
            </w:pPr>
            <w:r w:rsidRPr="00785C05">
              <w:rPr>
                <w:rFonts w:ascii="Times New Roman" w:hAnsi="Times New Roman" w:cs="Times New Roman"/>
                <w:color w:val="000000"/>
              </w:rPr>
              <w:t>vārds, uzvārds</w:t>
            </w:r>
          </w:p>
        </w:tc>
        <w:tc>
          <w:tcPr>
            <w:tcW w:w="4259" w:type="dxa"/>
            <w:tcBorders>
              <w:top w:val="dotted" w:sz="4" w:space="0" w:color="auto"/>
              <w:left w:val="dotted" w:sz="4" w:space="0" w:color="auto"/>
              <w:bottom w:val="dotted" w:sz="4" w:space="0" w:color="auto"/>
              <w:right w:val="dotted" w:sz="4" w:space="0" w:color="auto"/>
            </w:tcBorders>
          </w:tcPr>
          <w:p w14:paraId="056A16FA" w14:textId="77777777" w:rsidR="00785C05" w:rsidRPr="00785C05" w:rsidRDefault="00785C05">
            <w:pPr>
              <w:pStyle w:val="Bezatstarpm"/>
              <w:spacing w:line="252" w:lineRule="auto"/>
              <w:ind w:right="-425" w:hanging="2"/>
              <w:jc w:val="right"/>
              <w:rPr>
                <w:rFonts w:ascii="Times New Roman" w:hAnsi="Times New Roman"/>
                <w:color w:val="000000"/>
                <w:sz w:val="24"/>
              </w:rPr>
            </w:pPr>
          </w:p>
        </w:tc>
      </w:tr>
    </w:tbl>
    <w:p w14:paraId="24925699" w14:textId="3CC117D5" w:rsidR="004E2370" w:rsidRPr="00B05469" w:rsidRDefault="004E2370" w:rsidP="00261BBA">
      <w:pPr>
        <w:tabs>
          <w:tab w:val="left" w:pos="9356"/>
        </w:tabs>
        <w:rPr>
          <w:rFonts w:ascii="Times New Roman" w:hAnsi="Times New Roman" w:cs="Times New Roman"/>
        </w:rPr>
      </w:pPr>
    </w:p>
    <w:p w14:paraId="0925B659" w14:textId="77777777" w:rsidR="004E2370" w:rsidRPr="00B05469" w:rsidRDefault="004E2370" w:rsidP="004E2370">
      <w:pPr>
        <w:spacing w:after="0" w:line="240" w:lineRule="auto"/>
        <w:jc w:val="both"/>
        <w:rPr>
          <w:rFonts w:ascii="Times New Roman" w:eastAsia="Times New Roman" w:hAnsi="Times New Roman" w:cs="Times New Roman"/>
          <w:kern w:val="0"/>
          <w:lang w:eastAsia="lv-LV"/>
          <w14:ligatures w14:val="none"/>
        </w:rPr>
      </w:pPr>
    </w:p>
    <w:p w14:paraId="0775AC68" w14:textId="77777777" w:rsidR="005560E0" w:rsidRPr="00B05469" w:rsidRDefault="00FB55FE" w:rsidP="005F15B7">
      <w:pPr>
        <w:spacing w:after="0" w:line="240" w:lineRule="auto"/>
        <w:ind w:left="7200"/>
        <w:jc w:val="both"/>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t xml:space="preserve">    </w:t>
      </w:r>
    </w:p>
    <w:p w14:paraId="3714A0D4"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740BBF03"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356BCDE6"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78C0365C"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6D5EC3CD"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493562E1"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65A9CC04"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5183D033"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7EDE8BD7"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4F837F9F"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2C6B9E06"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2F86586F"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78FB2B16"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5C472E64"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6D0E8E47" w14:textId="77777777" w:rsidR="005560E0" w:rsidRPr="00B05469" w:rsidRDefault="005560E0" w:rsidP="005F15B7">
      <w:pPr>
        <w:spacing w:after="0" w:line="240" w:lineRule="auto"/>
        <w:ind w:left="7200"/>
        <w:jc w:val="both"/>
        <w:rPr>
          <w:rFonts w:ascii="Times New Roman" w:eastAsia="Calibri" w:hAnsi="Times New Roman" w:cs="Times New Roman"/>
          <w:kern w:val="0"/>
          <w14:ligatures w14:val="none"/>
        </w:rPr>
      </w:pPr>
    </w:p>
    <w:p w14:paraId="1DB91867" w14:textId="77777777" w:rsidR="004E2370" w:rsidRPr="00B05469" w:rsidRDefault="004E2370">
      <w:pPr>
        <w:rPr>
          <w:rFonts w:ascii="Times New Roman" w:eastAsia="Calibri" w:hAnsi="Times New Roman" w:cs="Times New Roman"/>
          <w:kern w:val="0"/>
          <w14:ligatures w14:val="none"/>
        </w:rPr>
      </w:pPr>
      <w:r w:rsidRPr="00B05469">
        <w:rPr>
          <w:rFonts w:ascii="Times New Roman" w:eastAsia="Calibri" w:hAnsi="Times New Roman" w:cs="Times New Roman"/>
          <w:kern w:val="0"/>
          <w14:ligatures w14:val="none"/>
        </w:rPr>
        <w:br w:type="page"/>
      </w:r>
    </w:p>
    <w:p w14:paraId="0434F352" w14:textId="7D0E03EA" w:rsidR="0063618D" w:rsidRPr="00B05469" w:rsidRDefault="00D53B01" w:rsidP="00D53B01">
      <w:pPr>
        <w:spacing w:after="0" w:line="240" w:lineRule="auto"/>
        <w:ind w:left="7920" w:firstLine="720"/>
        <w:jc w:val="both"/>
        <w:rPr>
          <w:rFonts w:ascii="Times New Roman" w:eastAsia="Times New Roman" w:hAnsi="Times New Roman" w:cs="Times New Roman"/>
          <w:kern w:val="0"/>
          <w:sz w:val="20"/>
          <w:szCs w:val="20"/>
          <w14:ligatures w14:val="none"/>
        </w:rPr>
      </w:pPr>
      <w:r w:rsidRPr="00B05469">
        <w:rPr>
          <w:rFonts w:ascii="Times New Roman" w:eastAsia="Calibri" w:hAnsi="Times New Roman" w:cs="Times New Roman"/>
          <w:kern w:val="0"/>
          <w14:ligatures w14:val="none"/>
        </w:rPr>
        <w:lastRenderedPageBreak/>
        <w:t xml:space="preserve">  7</w:t>
      </w:r>
      <w:r w:rsidR="0063618D" w:rsidRPr="00B05469">
        <w:rPr>
          <w:rFonts w:ascii="Times New Roman" w:eastAsia="Calibri" w:hAnsi="Times New Roman" w:cs="Times New Roman"/>
          <w:kern w:val="0"/>
          <w14:ligatures w14:val="none"/>
        </w:rPr>
        <w:t>.pielikums</w:t>
      </w:r>
    </w:p>
    <w:bookmarkEnd w:id="176"/>
    <w:p w14:paraId="7E674E60" w14:textId="3D4BCD15" w:rsidR="0063618D" w:rsidRPr="00B05469" w:rsidRDefault="0063618D" w:rsidP="0063618D">
      <w:pPr>
        <w:widowControl w:val="0"/>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Iepirkuma “</w:t>
      </w:r>
      <w:r w:rsidR="00885C79" w:rsidRPr="00885C79">
        <w:rPr>
          <w:rFonts w:ascii="Times New Roman" w:eastAsia="Times New Roman" w:hAnsi="Times New Roman" w:cs="Times New Roman"/>
          <w:kern w:val="0"/>
          <w14:ligatures w14:val="none"/>
        </w:rPr>
        <w:t>Traktortehnikas iegāde Rīgas BJC “Daugmale” vajadzībām</w:t>
      </w:r>
      <w:r w:rsidRPr="00B05469">
        <w:rPr>
          <w:rFonts w:ascii="Times New Roman" w:eastAsia="Calibri" w:hAnsi="Times New Roman" w:cs="Times New Roman"/>
          <w:kern w:val="0"/>
          <w:lang w:eastAsia="lv-LV"/>
          <w14:ligatures w14:val="none"/>
        </w:rPr>
        <w:t xml:space="preserve">”, </w:t>
      </w:r>
    </w:p>
    <w:p w14:paraId="5C36C4EA" w14:textId="393A6F45" w:rsidR="0063618D" w:rsidRPr="00B05469" w:rsidRDefault="0063618D" w:rsidP="0063618D">
      <w:pPr>
        <w:widowControl w:val="0"/>
        <w:autoSpaceDE w:val="0"/>
        <w:autoSpaceDN w:val="0"/>
        <w:adjustRightInd w:val="0"/>
        <w:spacing w:after="0" w:line="240" w:lineRule="auto"/>
        <w:jc w:val="right"/>
        <w:rPr>
          <w:rFonts w:ascii="Times New Roman" w:eastAsia="Calibri" w:hAnsi="Times New Roman" w:cs="Times New Roman"/>
          <w:kern w:val="0"/>
          <w:lang w:eastAsia="lv-LV"/>
          <w14:ligatures w14:val="none"/>
        </w:rPr>
      </w:pPr>
      <w:r w:rsidRPr="003D19FC">
        <w:rPr>
          <w:rFonts w:ascii="Times New Roman" w:eastAsia="Calibri" w:hAnsi="Times New Roman" w:cs="Times New Roman"/>
          <w:kern w:val="0"/>
          <w:lang w:eastAsia="lv-LV"/>
          <w14:ligatures w14:val="none"/>
        </w:rPr>
        <w:t xml:space="preserve">Identifikācijas Nr. </w:t>
      </w:r>
      <w:r w:rsidR="003D19FC" w:rsidRPr="003D19FC">
        <w:rPr>
          <w:rFonts w:ascii="Times New Roman" w:eastAsia="Calibri" w:hAnsi="Times New Roman" w:cs="Times New Roman"/>
          <w:kern w:val="0"/>
          <w:lang w:eastAsia="lv-LV"/>
          <w14:ligatures w14:val="none"/>
        </w:rPr>
        <w:t>RBJCD 2026/</w:t>
      </w:r>
      <w:r w:rsidR="00DB3281">
        <w:rPr>
          <w:rFonts w:ascii="Times New Roman" w:eastAsia="Calibri" w:hAnsi="Times New Roman" w:cs="Times New Roman"/>
          <w:kern w:val="0"/>
          <w:lang w:eastAsia="lv-LV"/>
          <w14:ligatures w14:val="none"/>
        </w:rPr>
        <w:t>2</w:t>
      </w:r>
      <w:r w:rsidRPr="00B05469">
        <w:rPr>
          <w:rFonts w:ascii="Times New Roman" w:eastAsia="Calibri" w:hAnsi="Times New Roman" w:cs="Times New Roman"/>
          <w:kern w:val="0"/>
          <w:lang w:eastAsia="lv-LV"/>
          <w14:ligatures w14:val="none"/>
        </w:rPr>
        <w:t>, nolikumam</w:t>
      </w:r>
    </w:p>
    <w:p w14:paraId="56B262EB" w14:textId="77777777" w:rsidR="0063618D" w:rsidRPr="00B05469" w:rsidRDefault="0063618D" w:rsidP="0063618D">
      <w:pPr>
        <w:widowControl w:val="0"/>
        <w:pBdr>
          <w:top w:val="nil"/>
          <w:left w:val="nil"/>
          <w:bottom w:val="nil"/>
          <w:right w:val="nil"/>
          <w:between w:val="nil"/>
        </w:pBdr>
        <w:suppressAutoHyphens/>
        <w:autoSpaceDN w:val="0"/>
        <w:spacing w:after="0" w:line="240" w:lineRule="auto"/>
        <w:jc w:val="both"/>
        <w:textAlignment w:val="baseline"/>
        <w:outlineLvl w:val="0"/>
        <w:rPr>
          <w:rFonts w:ascii="Times New Roman" w:eastAsia="Arial Unicode MS" w:hAnsi="Times New Roman" w:cs="Times New Roman"/>
          <w:b/>
          <w:bCs/>
          <w:kern w:val="0"/>
          <w:u w:color="000000"/>
          <w:bdr w:val="nil"/>
          <w:lang w:eastAsia="lv-LV"/>
          <w14:ligatures w14:val="none"/>
        </w:rPr>
      </w:pPr>
    </w:p>
    <w:p w14:paraId="1489B088" w14:textId="77777777" w:rsidR="0063618D" w:rsidRPr="00B05469" w:rsidRDefault="0063618D" w:rsidP="0063618D">
      <w:pPr>
        <w:widowControl w:val="0"/>
        <w:pBdr>
          <w:top w:val="nil"/>
          <w:left w:val="nil"/>
          <w:bottom w:val="nil"/>
          <w:right w:val="nil"/>
          <w:between w:val="nil"/>
        </w:pBdr>
        <w:suppressAutoHyphens/>
        <w:autoSpaceDN w:val="0"/>
        <w:spacing w:after="0" w:line="240" w:lineRule="auto"/>
        <w:ind w:left="2160" w:firstLine="720"/>
        <w:jc w:val="both"/>
        <w:textAlignment w:val="baseline"/>
        <w:outlineLvl w:val="0"/>
        <w:rPr>
          <w:rFonts w:ascii="Times New Roman" w:eastAsia="Arial Unicode MS" w:hAnsi="Times New Roman" w:cs="Times New Roman"/>
          <w:b/>
          <w:bCs/>
          <w:kern w:val="0"/>
          <w:u w:color="000000"/>
          <w:bdr w:val="nil"/>
          <w:lang w:eastAsia="lv-LV"/>
          <w14:ligatures w14:val="none"/>
        </w:rPr>
      </w:pPr>
      <w:bookmarkStart w:id="178" w:name="_Hlk204769378"/>
      <w:r w:rsidRPr="00B05469">
        <w:rPr>
          <w:rFonts w:ascii="Times New Roman" w:eastAsia="Arial Unicode MS" w:hAnsi="Times New Roman" w:cs="Times New Roman"/>
          <w:b/>
          <w:bCs/>
          <w:kern w:val="0"/>
          <w:u w:color="000000"/>
          <w:bdr w:val="nil"/>
          <w:lang w:eastAsia="lv-LV"/>
          <w14:ligatures w14:val="none"/>
        </w:rPr>
        <w:t>IEPIRKUMA LĪGUMA PROJEKTS</w:t>
      </w:r>
    </w:p>
    <w:p w14:paraId="01461F1C" w14:textId="77777777" w:rsidR="0063618D" w:rsidRPr="00B05469" w:rsidRDefault="0063618D" w:rsidP="0063618D">
      <w:pPr>
        <w:widowControl w:val="0"/>
        <w:pBdr>
          <w:top w:val="nil"/>
          <w:left w:val="nil"/>
          <w:bottom w:val="nil"/>
          <w:right w:val="nil"/>
          <w:between w:val="nil"/>
        </w:pBdr>
        <w:spacing w:after="0" w:line="240" w:lineRule="auto"/>
        <w:jc w:val="both"/>
        <w:outlineLvl w:val="0"/>
        <w:rPr>
          <w:rFonts w:ascii="Times New Roman" w:eastAsia="Times" w:hAnsi="Times New Roman" w:cs="Times New Roman"/>
          <w:b/>
          <w:bCs/>
          <w:kern w:val="0"/>
          <w:u w:color="000000"/>
          <w:bdr w:val="nil"/>
          <w:lang w:eastAsia="lv-LV"/>
          <w14:ligatures w14:val="none"/>
        </w:rPr>
      </w:pPr>
    </w:p>
    <w:p w14:paraId="7A243682" w14:textId="77777777" w:rsidR="0063618D" w:rsidRPr="00B05469" w:rsidRDefault="0063618D" w:rsidP="0063618D">
      <w:pPr>
        <w:spacing w:after="0" w:line="240" w:lineRule="auto"/>
        <w:ind w:left="4320"/>
        <w:jc w:val="both"/>
        <w:rPr>
          <w:rFonts w:ascii="Times New Roman" w:eastAsia="Calibri" w:hAnsi="Times New Roman" w:cs="Times New Roman"/>
          <w:i/>
          <w:iCs/>
          <w:kern w:val="0"/>
          <w14:ligatures w14:val="none"/>
        </w:rPr>
      </w:pPr>
      <w:r w:rsidRPr="00B05469">
        <w:rPr>
          <w:rFonts w:ascii="Times New Roman" w:eastAsia="Calibri" w:hAnsi="Times New Roman" w:cs="Times New Roman"/>
          <w:i/>
          <w:iCs/>
          <w:kern w:val="0"/>
          <w14:ligatures w14:val="none"/>
        </w:rPr>
        <w:t xml:space="preserve">Parakstīšanas datums ir pēdējā pievienotā drošā </w:t>
      </w:r>
    </w:p>
    <w:p w14:paraId="5A4C020D" w14:textId="77777777" w:rsidR="0063618D" w:rsidRPr="00B05469" w:rsidRDefault="0063618D" w:rsidP="0063618D">
      <w:pPr>
        <w:spacing w:after="0" w:line="240" w:lineRule="auto"/>
        <w:ind w:left="4320" w:firstLine="720"/>
        <w:jc w:val="both"/>
        <w:rPr>
          <w:rFonts w:ascii="Times New Roman" w:eastAsia="Calibri" w:hAnsi="Times New Roman" w:cs="Times New Roman"/>
          <w:i/>
          <w:iCs/>
          <w:kern w:val="0"/>
          <w14:ligatures w14:val="none"/>
        </w:rPr>
      </w:pPr>
      <w:r w:rsidRPr="00B05469">
        <w:rPr>
          <w:rFonts w:ascii="Times New Roman" w:eastAsia="Calibri" w:hAnsi="Times New Roman" w:cs="Times New Roman"/>
          <w:i/>
          <w:iCs/>
          <w:kern w:val="0"/>
          <w14:ligatures w14:val="none"/>
        </w:rPr>
        <w:t>elektroniskā paraksta  laika zīmoga datums</w:t>
      </w:r>
    </w:p>
    <w:p w14:paraId="30F79699" w14:textId="77777777" w:rsidR="0063618D" w:rsidRPr="00B05469" w:rsidRDefault="0063618D" w:rsidP="0063618D">
      <w:pPr>
        <w:spacing w:after="0" w:line="240" w:lineRule="auto"/>
        <w:jc w:val="both"/>
        <w:rPr>
          <w:rFonts w:ascii="Times New Roman" w:eastAsia="Calibri" w:hAnsi="Times New Roman" w:cs="Times New Roman"/>
          <w:b/>
          <w:kern w:val="0"/>
          <w14:ligatures w14:val="none"/>
        </w:rPr>
      </w:pPr>
    </w:p>
    <w:p w14:paraId="25593850" w14:textId="11B287FD" w:rsidR="0063618D" w:rsidRPr="00174D95" w:rsidRDefault="00174D95" w:rsidP="0063618D">
      <w:pPr>
        <w:spacing w:after="0" w:line="240" w:lineRule="auto"/>
        <w:jc w:val="both"/>
        <w:rPr>
          <w:rFonts w:ascii="Times New Roman" w:eastAsia="Calibri" w:hAnsi="Times New Roman" w:cs="Times New Roman"/>
          <w:kern w:val="0"/>
          <w:sz w:val="26"/>
          <w:szCs w:val="26"/>
          <w14:ligatures w14:val="none"/>
        </w:rPr>
      </w:pPr>
      <w:r w:rsidRPr="00174D95">
        <w:rPr>
          <w:rFonts w:ascii="Times New Roman" w:hAnsi="Times New Roman" w:cs="Times New Roman"/>
          <w:b/>
          <w:bCs/>
          <w:sz w:val="26"/>
          <w:szCs w:val="26"/>
        </w:rPr>
        <w:t>Rīgas bērnu un jauniešu centrs “Daugmale”</w:t>
      </w:r>
      <w:r w:rsidRPr="00174D95">
        <w:rPr>
          <w:rFonts w:ascii="Times New Roman" w:hAnsi="Times New Roman" w:cs="Times New Roman"/>
          <w:sz w:val="26"/>
          <w:szCs w:val="26"/>
        </w:rPr>
        <w:t>, </w:t>
      </w:r>
      <w:proofErr w:type="spellStart"/>
      <w:r w:rsidRPr="00174D95">
        <w:rPr>
          <w:rFonts w:ascii="Times New Roman" w:hAnsi="Times New Roman" w:cs="Times New Roman"/>
          <w:sz w:val="26"/>
          <w:szCs w:val="26"/>
        </w:rPr>
        <w:t>reģ</w:t>
      </w:r>
      <w:proofErr w:type="spellEnd"/>
      <w:r w:rsidRPr="00174D95">
        <w:rPr>
          <w:rFonts w:ascii="Times New Roman" w:hAnsi="Times New Roman" w:cs="Times New Roman"/>
          <w:sz w:val="26"/>
          <w:szCs w:val="26"/>
        </w:rPr>
        <w:t xml:space="preserve">. Nr. 40900013568, juridiskā adrese Jēkabpils iela 19A, Rīgā, tā direktors Edgars </w:t>
      </w:r>
      <w:proofErr w:type="spellStart"/>
      <w:r w:rsidRPr="00174D95">
        <w:rPr>
          <w:rFonts w:ascii="Times New Roman" w:hAnsi="Times New Roman" w:cs="Times New Roman"/>
          <w:sz w:val="26"/>
          <w:szCs w:val="26"/>
        </w:rPr>
        <w:t>Šāblis</w:t>
      </w:r>
      <w:proofErr w:type="spellEnd"/>
      <w:r w:rsidRPr="00174D95">
        <w:rPr>
          <w:rFonts w:ascii="Times New Roman" w:hAnsi="Times New Roman" w:cs="Times New Roman"/>
          <w:sz w:val="26"/>
          <w:szCs w:val="26"/>
        </w:rPr>
        <w:t xml:space="preserve">, kurš rīkojas saskaņā ar Rīgas domes 2023. gada 30. augusta  iekšējo noteikumu Nr.RD-23-26-nt “Rīgas </w:t>
      </w:r>
      <w:proofErr w:type="spellStart"/>
      <w:r w:rsidRPr="00174D95">
        <w:rPr>
          <w:rFonts w:ascii="Times New Roman" w:hAnsi="Times New Roman" w:cs="Times New Roman"/>
          <w:sz w:val="26"/>
          <w:szCs w:val="26"/>
        </w:rPr>
        <w:t>valstspilsētas</w:t>
      </w:r>
      <w:proofErr w:type="spellEnd"/>
      <w:r w:rsidRPr="00174D95">
        <w:rPr>
          <w:rFonts w:ascii="Times New Roman" w:hAnsi="Times New Roman" w:cs="Times New Roman"/>
          <w:sz w:val="26"/>
          <w:szCs w:val="26"/>
        </w:rPr>
        <w:t xml:space="preserve"> pašvaldības darba reglaments” 130. punktu un Rīgas domes 12.06.2024. nolikuma Nr. Nr. RD-24-411-no “Bērnu un jauniešu centra “Daugmale” nolikums” 42. punktu, turpmāk – Pasūtītājs,</w:t>
      </w:r>
      <w:r w:rsidR="0063618D" w:rsidRPr="00174D95">
        <w:rPr>
          <w:rFonts w:ascii="Times New Roman" w:eastAsia="Calibri" w:hAnsi="Times New Roman" w:cs="Times New Roman"/>
          <w:kern w:val="0"/>
          <w:sz w:val="26"/>
          <w:szCs w:val="26"/>
          <w14:ligatures w14:val="none"/>
        </w:rPr>
        <w:t xml:space="preserve">, un </w:t>
      </w:r>
    </w:p>
    <w:p w14:paraId="6AD20889" w14:textId="28F969FD" w:rsidR="0063618D" w:rsidRPr="00B05469" w:rsidRDefault="0063618D"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b/>
          <w:kern w:val="0"/>
          <w:lang w:eastAsia="lv-LV"/>
          <w14:ligatures w14:val="none"/>
        </w:rPr>
        <w:t>_______________________,</w:t>
      </w:r>
      <w:r w:rsidRPr="00B05469">
        <w:rPr>
          <w:rFonts w:ascii="Times New Roman" w:eastAsia="Calibri" w:hAnsi="Times New Roman" w:cs="Times New Roman"/>
          <w:kern w:val="0"/>
          <w:lang w:eastAsia="lv-LV"/>
          <w14:ligatures w14:val="none"/>
        </w:rPr>
        <w:t xml:space="preserve"> </w:t>
      </w:r>
      <w:proofErr w:type="spellStart"/>
      <w:r w:rsidRPr="00B05469">
        <w:rPr>
          <w:rFonts w:ascii="Times New Roman" w:eastAsia="Calibri" w:hAnsi="Times New Roman" w:cs="Times New Roman"/>
          <w:kern w:val="0"/>
          <w:lang w:eastAsia="lv-LV"/>
          <w14:ligatures w14:val="none"/>
        </w:rPr>
        <w:t>reģ</w:t>
      </w:r>
      <w:proofErr w:type="spellEnd"/>
      <w:r w:rsidRPr="00B05469">
        <w:rPr>
          <w:rFonts w:ascii="Times New Roman" w:eastAsia="Calibri" w:hAnsi="Times New Roman" w:cs="Times New Roman"/>
          <w:kern w:val="0"/>
          <w:lang w:eastAsia="lv-LV"/>
          <w14:ligatures w14:val="none"/>
        </w:rPr>
        <w:t xml:space="preserve">. Nr. ___________________, </w:t>
      </w:r>
      <w:r w:rsidRPr="00B05469">
        <w:rPr>
          <w:rFonts w:ascii="Times New Roman" w:eastAsia="Calibri" w:hAnsi="Times New Roman" w:cs="Times New Roman"/>
          <w:kern w:val="0"/>
          <w14:ligatures w14:val="none"/>
        </w:rPr>
        <w:t>juridiskā adrese: ________</w:t>
      </w:r>
      <w:r w:rsidRPr="00B05469">
        <w:rPr>
          <w:rFonts w:ascii="Times New Roman" w:eastAsia="Calibri" w:hAnsi="Times New Roman" w:cs="Times New Roman"/>
          <w:kern w:val="0"/>
          <w:lang w:eastAsia="lv-LV"/>
          <w14:ligatures w14:val="none"/>
        </w:rPr>
        <w:t xml:space="preserve"> (turpmāk – </w:t>
      </w:r>
      <w:r w:rsidR="00F81943" w:rsidRPr="00B05469">
        <w:rPr>
          <w:rFonts w:ascii="Times New Roman" w:eastAsia="Calibri" w:hAnsi="Times New Roman" w:cs="Times New Roman"/>
          <w:kern w:val="0"/>
          <w:lang w:eastAsia="lv-LV"/>
          <w14:ligatures w14:val="none"/>
        </w:rPr>
        <w:t>Piegādātājs</w:t>
      </w:r>
      <w:r w:rsidRPr="00B05469">
        <w:rPr>
          <w:rFonts w:ascii="Times New Roman" w:eastAsia="Calibri" w:hAnsi="Times New Roman" w:cs="Times New Roman"/>
          <w:kern w:val="0"/>
          <w:lang w:eastAsia="lv-LV"/>
          <w14:ligatures w14:val="none"/>
        </w:rPr>
        <w:t>), tās &lt;amats, vārds, uzvārds&gt; personā, kura rīkojas saskaņā ar ___________________, no otras puses,</w:t>
      </w:r>
    </w:p>
    <w:p w14:paraId="169E67CF" w14:textId="77777777" w:rsidR="0063618D" w:rsidRPr="00B05469" w:rsidRDefault="0063618D"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6012360" w14:textId="77777777" w:rsidR="0063618D" w:rsidRPr="00B05469" w:rsidRDefault="0063618D"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(katrs atsevišķi un abi kopā turpmāk – Puse/s), </w:t>
      </w:r>
    </w:p>
    <w:p w14:paraId="04B6F60A" w14:textId="11CB700D" w:rsidR="0063618D" w:rsidRPr="00B05469" w:rsidRDefault="0063618D"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pamatojoties uz </w:t>
      </w:r>
      <w:r w:rsidR="00174D95">
        <w:rPr>
          <w:rFonts w:ascii="Times New Roman" w:eastAsia="Calibri" w:hAnsi="Times New Roman" w:cs="Times New Roman"/>
          <w:kern w:val="0"/>
          <w:lang w:eastAsia="lv-LV"/>
          <w14:ligatures w14:val="none"/>
        </w:rPr>
        <w:t>Rīgas BJC “Daugmale”</w:t>
      </w:r>
      <w:r w:rsidRPr="00B05469">
        <w:rPr>
          <w:rFonts w:ascii="Times New Roman" w:eastAsia="Calibri" w:hAnsi="Times New Roman" w:cs="Times New Roman"/>
          <w:kern w:val="0"/>
          <w:lang w:eastAsia="lv-LV"/>
          <w14:ligatures w14:val="none"/>
        </w:rPr>
        <w:t xml:space="preserve"> rīkotā iepirkuma “</w:t>
      </w:r>
      <w:r w:rsidR="00174D95" w:rsidRPr="00885C79">
        <w:rPr>
          <w:rFonts w:ascii="Times New Roman" w:eastAsia="Times New Roman" w:hAnsi="Times New Roman" w:cs="Times New Roman"/>
          <w:kern w:val="0"/>
          <w14:ligatures w14:val="none"/>
        </w:rPr>
        <w:t>Traktortehnikas iegāde Rīgas BJC “Daugmale” vajadzībām</w:t>
      </w:r>
      <w:r w:rsidRPr="00B05469">
        <w:rPr>
          <w:rFonts w:ascii="Times New Roman" w:eastAsia="Calibri" w:hAnsi="Times New Roman" w:cs="Times New Roman"/>
          <w:kern w:val="0"/>
          <w:lang w:eastAsia="lv-LV"/>
          <w14:ligatures w14:val="none"/>
        </w:rPr>
        <w:t>” (identifikācijas Nr. RNP 202</w:t>
      </w:r>
      <w:r w:rsidR="00D53B01" w:rsidRPr="00B05469">
        <w:rPr>
          <w:rFonts w:ascii="Times New Roman" w:eastAsia="Calibri" w:hAnsi="Times New Roman" w:cs="Times New Roman"/>
          <w:kern w:val="0"/>
          <w:lang w:eastAsia="lv-LV"/>
          <w14:ligatures w14:val="none"/>
        </w:rPr>
        <w:t>6</w:t>
      </w:r>
      <w:r w:rsidRPr="00B05469">
        <w:rPr>
          <w:rFonts w:ascii="Times New Roman" w:eastAsia="Calibri" w:hAnsi="Times New Roman" w:cs="Times New Roman"/>
          <w:kern w:val="0"/>
          <w:lang w:eastAsia="lv-LV"/>
          <w14:ligatures w14:val="none"/>
        </w:rPr>
        <w:t>/</w:t>
      </w:r>
      <w:r w:rsidR="00261BBA">
        <w:rPr>
          <w:rFonts w:ascii="Times New Roman" w:eastAsia="Calibri" w:hAnsi="Times New Roman" w:cs="Times New Roman"/>
          <w:kern w:val="0"/>
          <w:lang w:eastAsia="lv-LV"/>
          <w14:ligatures w14:val="none"/>
        </w:rPr>
        <w:t>2</w:t>
      </w:r>
      <w:r w:rsidRPr="00B05469">
        <w:rPr>
          <w:rFonts w:ascii="Times New Roman" w:eastAsia="Calibri" w:hAnsi="Times New Roman" w:cs="Times New Roman"/>
          <w:kern w:val="0"/>
          <w:lang w:eastAsia="lv-LV"/>
          <w14:ligatures w14:val="none"/>
        </w:rPr>
        <w:t xml:space="preserve">) (turpmāk – Iepirkums) rezultātiem, </w:t>
      </w:r>
      <w:r w:rsidRPr="00B05469">
        <w:rPr>
          <w:rFonts w:ascii="Times New Roman" w:eastAsia="Calibri" w:hAnsi="Times New Roman" w:cs="Times New Roman"/>
          <w:kern w:val="0"/>
          <w14:ligatures w14:val="none"/>
        </w:rPr>
        <w:t xml:space="preserve">bez maldības, viltus un spaidiem </w:t>
      </w:r>
      <w:r w:rsidRPr="00B05469">
        <w:rPr>
          <w:rFonts w:ascii="Times New Roman" w:eastAsia="Calibri" w:hAnsi="Times New Roman" w:cs="Times New Roman"/>
          <w:kern w:val="0"/>
          <w:lang w:eastAsia="lv-LV"/>
          <w14:ligatures w14:val="none"/>
        </w:rPr>
        <w:t>noslēdz šādu līgumu (turpmāk - Līgums):</w:t>
      </w:r>
    </w:p>
    <w:p w14:paraId="1BB3C842" w14:textId="77777777" w:rsidR="00F81943" w:rsidRPr="00B05469" w:rsidRDefault="00F81943"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339D2AB7"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
          <w:bCs/>
          <w:kern w:val="0"/>
          <w:lang w:eastAsia="lv-LV"/>
          <w14:ligatures w14:val="none"/>
        </w:rPr>
        <w:t>LĪGUMA PRIEKŠMETS</w:t>
      </w:r>
    </w:p>
    <w:p w14:paraId="2F7C8A6B" w14:textId="269E13A5"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PIEGĀDĀTĀJS </w:t>
      </w:r>
      <w:r w:rsidRPr="00261BBA">
        <w:rPr>
          <w:rFonts w:ascii="Times New Roman" w:eastAsia="Calibri" w:hAnsi="Times New Roman" w:cs="Times New Roman"/>
          <w:kern w:val="0"/>
          <w:lang w:eastAsia="lv-LV"/>
          <w14:ligatures w14:val="none"/>
        </w:rPr>
        <w:t xml:space="preserve">apņemas saskaņā ar Iepirkumā noteiktajām prasībām un PIEGĀDĀTĀJA iesniegto piedāvājumu  Iepirkumā, kas pievienoti kā līguma pielikumi un ir Līguma neatņemama sastāvdaļa (turpmāk – Līguma pielikums), piegādāt PIRCĒJAM </w:t>
      </w:r>
      <w:r w:rsidR="00261BBA" w:rsidRPr="00261BBA">
        <w:rPr>
          <w:rFonts w:ascii="Times New Roman" w:hAnsi="Times New Roman" w:cs="Times New Roman"/>
          <w:b/>
        </w:rPr>
        <w:t>1 (vienu) jaunu, nelietotu traktoru</w:t>
      </w:r>
      <w:r w:rsidR="00261BBA" w:rsidRPr="00261BBA">
        <w:rPr>
          <w:rFonts w:ascii="Times New Roman" w:hAnsi="Times New Roman" w:cs="Times New Roman"/>
          <w:b/>
          <w:iCs/>
          <w:lang w:eastAsia="ar-SA"/>
        </w:rPr>
        <w:t xml:space="preserve"> </w:t>
      </w:r>
      <w:r w:rsidR="00261BBA" w:rsidRPr="00261BBA">
        <w:rPr>
          <w:rFonts w:ascii="Times New Roman" w:hAnsi="Times New Roman" w:cs="Times New Roman"/>
          <w:bCs/>
          <w:i/>
          <w:u w:val="single"/>
          <w:lang w:eastAsia="ar-SA"/>
        </w:rPr>
        <w:t>_(nosaukums, marka, modelis_</w:t>
      </w:r>
      <w:r w:rsidR="00261BBA" w:rsidRPr="00261BBA">
        <w:rPr>
          <w:rFonts w:ascii="Times New Roman" w:hAnsi="Times New Roman" w:cs="Times New Roman"/>
          <w:bCs/>
          <w:iCs/>
          <w:lang w:eastAsia="ar-SA"/>
        </w:rPr>
        <w:t>,</w:t>
      </w:r>
      <w:r w:rsidR="00261BBA" w:rsidRPr="00261BBA">
        <w:rPr>
          <w:rFonts w:ascii="Times New Roman" w:eastAsia="Calibri" w:hAnsi="Times New Roman" w:cs="Times New Roman"/>
          <w:kern w:val="0"/>
          <w:lang w:eastAsia="lv-LV"/>
          <w14:ligatures w14:val="none"/>
        </w:rPr>
        <w:t xml:space="preserve"> un </w:t>
      </w:r>
      <w:r w:rsidRPr="00261BBA">
        <w:rPr>
          <w:rFonts w:ascii="Times New Roman" w:eastAsia="Calibri" w:hAnsi="Times New Roman" w:cs="Times New Roman"/>
          <w:kern w:val="0"/>
          <w:lang w:eastAsia="lv-LV"/>
          <w14:ligatures w14:val="none"/>
        </w:rPr>
        <w:t xml:space="preserve"> </w:t>
      </w:r>
      <w:r w:rsidR="00261BBA">
        <w:rPr>
          <w:rFonts w:ascii="Times New Roman" w:eastAsia="Calibri" w:hAnsi="Times New Roman" w:cs="Times New Roman"/>
          <w:kern w:val="0"/>
          <w:lang w:eastAsia="lv-LV"/>
          <w14:ligatures w14:val="none"/>
        </w:rPr>
        <w:t xml:space="preserve">papildaprīkojumu </w:t>
      </w:r>
      <w:r w:rsidR="00261BBA">
        <w:rPr>
          <w:rFonts w:ascii="Times New Roman" w:eastAsia="Calibri" w:hAnsi="Times New Roman" w:cs="Times New Roman"/>
          <w:kern w:val="0"/>
          <w:u w:val="single"/>
          <w:lang w:eastAsia="lv-LV"/>
          <w14:ligatures w14:val="none"/>
        </w:rPr>
        <w:tab/>
      </w:r>
      <w:r w:rsidR="00261BBA">
        <w:rPr>
          <w:rFonts w:ascii="Times New Roman" w:eastAsia="Calibri" w:hAnsi="Times New Roman" w:cs="Times New Roman"/>
          <w:kern w:val="0"/>
          <w:u w:val="single"/>
          <w:lang w:eastAsia="lv-LV"/>
          <w14:ligatures w14:val="none"/>
        </w:rPr>
        <w:tab/>
      </w:r>
      <w:r w:rsidR="00261BBA">
        <w:rPr>
          <w:rFonts w:ascii="Times New Roman" w:eastAsia="Calibri" w:hAnsi="Times New Roman" w:cs="Times New Roman"/>
          <w:kern w:val="0"/>
          <w:u w:val="single"/>
          <w:lang w:eastAsia="lv-LV"/>
          <w14:ligatures w14:val="none"/>
        </w:rPr>
        <w:tab/>
      </w:r>
      <w:r w:rsidR="00261BBA">
        <w:rPr>
          <w:rFonts w:ascii="Times New Roman" w:eastAsia="Calibri" w:hAnsi="Times New Roman" w:cs="Times New Roman"/>
          <w:kern w:val="0"/>
          <w:u w:val="single"/>
          <w:lang w:eastAsia="lv-LV"/>
          <w14:ligatures w14:val="none"/>
        </w:rPr>
        <w:tab/>
      </w:r>
      <w:r w:rsidR="00261BBA">
        <w:rPr>
          <w:rFonts w:ascii="Times New Roman" w:eastAsia="Calibri" w:hAnsi="Times New Roman" w:cs="Times New Roman"/>
          <w:kern w:val="0"/>
          <w:u w:val="single"/>
          <w:lang w:eastAsia="lv-LV"/>
          <w14:ligatures w14:val="none"/>
        </w:rPr>
        <w:tab/>
      </w:r>
      <w:r w:rsidR="00261BBA">
        <w:rPr>
          <w:rFonts w:ascii="Times New Roman" w:eastAsia="Calibri" w:hAnsi="Times New Roman" w:cs="Times New Roman"/>
          <w:kern w:val="0"/>
          <w:u w:val="single"/>
          <w:lang w:eastAsia="lv-LV"/>
          <w14:ligatures w14:val="none"/>
        </w:rPr>
        <w:tab/>
      </w:r>
      <w:r w:rsidR="00261BBA">
        <w:rPr>
          <w:rFonts w:ascii="Times New Roman" w:eastAsia="Calibri" w:hAnsi="Times New Roman" w:cs="Times New Roman"/>
          <w:kern w:val="0"/>
          <w:u w:val="single"/>
          <w:lang w:eastAsia="lv-LV"/>
          <w14:ligatures w14:val="none"/>
        </w:rPr>
        <w:tab/>
      </w:r>
      <w:r w:rsidR="00261BBA">
        <w:rPr>
          <w:rFonts w:ascii="Times New Roman" w:eastAsia="Calibri" w:hAnsi="Times New Roman" w:cs="Times New Roman"/>
          <w:kern w:val="0"/>
          <w:u w:val="single"/>
          <w:lang w:eastAsia="lv-LV"/>
          <w14:ligatures w14:val="none"/>
        </w:rPr>
        <w:tab/>
      </w:r>
      <w:r w:rsidR="00261BBA">
        <w:rPr>
          <w:rFonts w:ascii="Times New Roman" w:eastAsia="Calibri" w:hAnsi="Times New Roman" w:cs="Times New Roman"/>
          <w:kern w:val="0"/>
          <w:u w:val="single"/>
          <w:lang w:eastAsia="lv-LV"/>
          <w14:ligatures w14:val="none"/>
        </w:rPr>
        <w:tab/>
      </w:r>
      <w:r w:rsidR="00261BBA">
        <w:rPr>
          <w:rFonts w:ascii="Times New Roman" w:eastAsia="Calibri" w:hAnsi="Times New Roman" w:cs="Times New Roman"/>
          <w:kern w:val="0"/>
          <w:u w:val="single"/>
          <w:lang w:eastAsia="lv-LV"/>
          <w14:ligatures w14:val="none"/>
        </w:rPr>
        <w:tab/>
      </w:r>
      <w:r w:rsidRPr="00261BBA">
        <w:rPr>
          <w:rFonts w:ascii="Times New Roman" w:eastAsia="Calibri" w:hAnsi="Times New Roman" w:cs="Times New Roman"/>
          <w:kern w:val="0"/>
          <w:lang w:eastAsia="lv-LV"/>
          <w14:ligatures w14:val="none"/>
        </w:rPr>
        <w:t>(turpmāk – Prece).</w:t>
      </w:r>
    </w:p>
    <w:p w14:paraId="57D6FFD7" w14:textId="77777777" w:rsidR="00F81943" w:rsidRPr="00B05469"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6E21B431"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kern w:val="0"/>
          <w:lang w:eastAsia="lv-LV"/>
          <w14:ligatures w14:val="none"/>
        </w:rPr>
      </w:pPr>
      <w:r w:rsidRPr="00B05469">
        <w:rPr>
          <w:rFonts w:ascii="Times New Roman" w:eastAsia="Calibri" w:hAnsi="Times New Roman" w:cs="Times New Roman"/>
          <w:b/>
          <w:bCs/>
          <w:kern w:val="0"/>
          <w:lang w:eastAsia="lv-LV"/>
          <w14:ligatures w14:val="none"/>
        </w:rPr>
        <w:t>PREČU PIEGĀDES  KĀRTĪBA</w:t>
      </w:r>
    </w:p>
    <w:p w14:paraId="1E0ABAE2" w14:textId="2BDCF935" w:rsidR="00F81943" w:rsidRPr="00261BBA"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261BBA">
        <w:rPr>
          <w:rFonts w:ascii="Times New Roman" w:eastAsia="Calibri" w:hAnsi="Times New Roman" w:cs="Times New Roman"/>
          <w:kern w:val="0"/>
          <w:lang w:eastAsia="lv-LV"/>
          <w14:ligatures w14:val="none"/>
        </w:rPr>
        <w:t xml:space="preserve">Preču piegāde PIEGĀDĀTĀJAM jāveic </w:t>
      </w:r>
      <w:r w:rsidRPr="00261BBA">
        <w:rPr>
          <w:rFonts w:ascii="Times New Roman" w:eastAsia="Calibri" w:hAnsi="Times New Roman" w:cs="Times New Roman"/>
          <w:color w:val="000000" w:themeColor="text1"/>
          <w:kern w:val="0"/>
          <w:lang w:eastAsia="lv-LV"/>
          <w14:ligatures w14:val="none"/>
        </w:rPr>
        <w:t>3</w:t>
      </w:r>
      <w:r w:rsidR="00261BBA" w:rsidRPr="00261BBA">
        <w:rPr>
          <w:rFonts w:ascii="Times New Roman" w:eastAsia="Calibri" w:hAnsi="Times New Roman" w:cs="Times New Roman"/>
          <w:color w:val="000000" w:themeColor="text1"/>
          <w:kern w:val="0"/>
          <w:lang w:eastAsia="lv-LV"/>
          <w14:ligatures w14:val="none"/>
        </w:rPr>
        <w:t>0</w:t>
      </w:r>
      <w:r w:rsidRPr="00261BBA">
        <w:rPr>
          <w:rFonts w:ascii="Times New Roman" w:eastAsia="Calibri" w:hAnsi="Times New Roman" w:cs="Times New Roman"/>
          <w:color w:val="000000" w:themeColor="text1"/>
          <w:kern w:val="0"/>
          <w:lang w:eastAsia="lv-LV"/>
          <w14:ligatures w14:val="none"/>
        </w:rPr>
        <w:t xml:space="preserve"> (trīs</w:t>
      </w:r>
      <w:r w:rsidR="00261BBA" w:rsidRPr="00261BBA">
        <w:rPr>
          <w:rFonts w:ascii="Times New Roman" w:eastAsia="Calibri" w:hAnsi="Times New Roman" w:cs="Times New Roman"/>
          <w:color w:val="000000" w:themeColor="text1"/>
          <w:kern w:val="0"/>
          <w:lang w:eastAsia="lv-LV"/>
          <w14:ligatures w14:val="none"/>
        </w:rPr>
        <w:t>desmit</w:t>
      </w:r>
      <w:r w:rsidRPr="00261BBA">
        <w:rPr>
          <w:rFonts w:ascii="Times New Roman" w:eastAsia="Calibri" w:hAnsi="Times New Roman" w:cs="Times New Roman"/>
          <w:color w:val="000000" w:themeColor="text1"/>
          <w:kern w:val="0"/>
          <w:lang w:eastAsia="lv-LV"/>
          <w14:ligatures w14:val="none"/>
        </w:rPr>
        <w:t xml:space="preserve">) </w:t>
      </w:r>
      <w:r w:rsidR="00261BBA" w:rsidRPr="00261BBA">
        <w:rPr>
          <w:rFonts w:ascii="Times New Roman" w:eastAsia="Calibri" w:hAnsi="Times New Roman" w:cs="Times New Roman"/>
          <w:color w:val="000000" w:themeColor="text1"/>
          <w:kern w:val="0"/>
          <w:lang w:eastAsia="lv-LV"/>
          <w14:ligatures w14:val="none"/>
        </w:rPr>
        <w:t>kalendāro</w:t>
      </w:r>
      <w:r w:rsidR="002C547F" w:rsidRPr="00261BBA">
        <w:rPr>
          <w:rFonts w:ascii="Times New Roman" w:eastAsia="Calibri" w:hAnsi="Times New Roman" w:cs="Times New Roman"/>
          <w:color w:val="000000" w:themeColor="text1"/>
          <w:kern w:val="0"/>
          <w:lang w:eastAsia="lv-LV"/>
          <w14:ligatures w14:val="none"/>
        </w:rPr>
        <w:t xml:space="preserve"> </w:t>
      </w:r>
      <w:r w:rsidRPr="00261BBA">
        <w:rPr>
          <w:rFonts w:ascii="Times New Roman" w:eastAsia="Calibri" w:hAnsi="Times New Roman" w:cs="Times New Roman"/>
          <w:color w:val="000000" w:themeColor="text1"/>
          <w:kern w:val="0"/>
          <w:lang w:eastAsia="lv-LV"/>
          <w14:ligatures w14:val="none"/>
        </w:rPr>
        <w:t>dienu</w:t>
      </w:r>
      <w:r w:rsidRPr="00261BBA">
        <w:rPr>
          <w:rFonts w:ascii="Times New Roman" w:eastAsia="Calibri" w:hAnsi="Times New Roman" w:cs="Times New Roman"/>
          <w:color w:val="EE0000"/>
          <w:kern w:val="0"/>
          <w:lang w:eastAsia="lv-LV"/>
          <w14:ligatures w14:val="none"/>
        </w:rPr>
        <w:t xml:space="preserve"> </w:t>
      </w:r>
      <w:r w:rsidRPr="00261BBA">
        <w:rPr>
          <w:rFonts w:ascii="Times New Roman" w:eastAsia="Calibri" w:hAnsi="Times New Roman" w:cs="Times New Roman"/>
          <w:kern w:val="0"/>
          <w:lang w:eastAsia="lv-LV"/>
          <w14:ligatures w14:val="none"/>
        </w:rPr>
        <w:t xml:space="preserve">laikā no Līguma </w:t>
      </w:r>
      <w:r w:rsidR="00261BBA" w:rsidRPr="00261BBA">
        <w:rPr>
          <w:rFonts w:ascii="Times New Roman" w:eastAsia="Calibri" w:hAnsi="Times New Roman" w:cs="Times New Roman"/>
          <w:kern w:val="0"/>
          <w:lang w:eastAsia="lv-LV"/>
          <w14:ligatures w14:val="none"/>
        </w:rPr>
        <w:t>noslēgšanas dienas.</w:t>
      </w:r>
    </w:p>
    <w:p w14:paraId="1CB025FA" w14:textId="4AF1C0DE"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Preču piegādi veic </w:t>
      </w:r>
      <w:r w:rsidRPr="00C00119">
        <w:rPr>
          <w:rFonts w:ascii="Times New Roman" w:eastAsia="Calibri" w:hAnsi="Times New Roman" w:cs="Times New Roman"/>
          <w:kern w:val="0"/>
          <w:lang w:eastAsia="lv-LV"/>
          <w14:ligatures w14:val="none"/>
        </w:rPr>
        <w:t xml:space="preserve">uz </w:t>
      </w:r>
      <w:r w:rsidR="00C00119" w:rsidRPr="009E5660">
        <w:rPr>
          <w:rFonts w:ascii="Times New Roman" w:eastAsia="Calibri" w:hAnsi="Times New Roman" w:cs="Times New Roman"/>
          <w:b/>
          <w:bCs/>
          <w:i/>
          <w:iCs/>
          <w:kern w:val="0"/>
          <w:lang w:eastAsia="lv-LV"/>
          <w14:ligatures w14:val="none"/>
        </w:rPr>
        <w:t>Latgales ielu 283B, Rīgā</w:t>
      </w:r>
      <w:r w:rsidR="009E5660" w:rsidRPr="009E5660">
        <w:rPr>
          <w:rFonts w:ascii="Times New Roman" w:eastAsia="Calibri" w:hAnsi="Times New Roman" w:cs="Times New Roman"/>
          <w:b/>
          <w:bCs/>
          <w:i/>
          <w:iCs/>
          <w:kern w:val="0"/>
          <w:lang w:eastAsia="lv-LV"/>
          <w14:ligatures w14:val="none"/>
        </w:rPr>
        <w:t>;</w:t>
      </w:r>
    </w:p>
    <w:p w14:paraId="2CADB24D"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PIEGĀDĀTĀJS Preču piegādi veic ar savu transportu un darbaspēku;</w:t>
      </w:r>
    </w:p>
    <w:p w14:paraId="1E9DFC95" w14:textId="4AF98A06"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Pēc Preču piegādes PIEGĀDĀTĀJS iesniedz PIRCĒJAM </w:t>
      </w:r>
      <w:r w:rsidR="004F1637">
        <w:rPr>
          <w:rFonts w:ascii="Times New Roman" w:eastAsia="Calibri" w:hAnsi="Times New Roman" w:cs="Times New Roman"/>
          <w:kern w:val="0"/>
          <w:lang w:eastAsia="lv-LV"/>
          <w14:ligatures w14:val="none"/>
        </w:rPr>
        <w:t xml:space="preserve">attiecīgu </w:t>
      </w:r>
      <w:r w:rsidRPr="00B05469">
        <w:rPr>
          <w:rFonts w:ascii="Times New Roman" w:eastAsia="Calibri" w:hAnsi="Times New Roman" w:cs="Times New Roman"/>
          <w:kern w:val="0"/>
          <w:lang w:eastAsia="lv-LV"/>
          <w14:ligatures w14:val="none"/>
        </w:rPr>
        <w:t>Preču pavaddokumentu, kurā jābūt norādītai šādai informācijai:</w:t>
      </w:r>
    </w:p>
    <w:p w14:paraId="2DEF93FB"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Līguma datumus un numurs;</w:t>
      </w:r>
    </w:p>
    <w:p w14:paraId="5B0CD255"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Pušu rekvizīti;</w:t>
      </w:r>
    </w:p>
    <w:p w14:paraId="15EDF207"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piegādāto Preču nosaukumam, skaitam un to vērtībai;</w:t>
      </w:r>
    </w:p>
    <w:p w14:paraId="646AC6A4"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piegādes datums, piegādes adrese, iestādes nosaukums.</w:t>
      </w:r>
    </w:p>
    <w:p w14:paraId="6F536215" w14:textId="01FCA45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Pušu pilnvarotie pārstāvji veic piegādāto Preču pārbaudi, novērtējot Preču kvalitāti un atbilstību Līgumam. </w:t>
      </w:r>
      <w:r w:rsidR="004F1637" w:rsidRPr="004F1637">
        <w:rPr>
          <w:rFonts w:ascii="Times New Roman" w:eastAsia="Calibri" w:hAnsi="Times New Roman" w:cs="Times New Roman"/>
          <w:kern w:val="0"/>
          <w:lang w:eastAsia="lv-LV"/>
          <w14:ligatures w14:val="none"/>
        </w:rPr>
        <w:t xml:space="preserve">Vienlaicīgi ar Preces nodošanu, </w:t>
      </w:r>
      <w:r w:rsidR="004F1637">
        <w:rPr>
          <w:rFonts w:ascii="Times New Roman" w:eastAsia="Calibri" w:hAnsi="Times New Roman" w:cs="Times New Roman"/>
          <w:kern w:val="0"/>
          <w:lang w:eastAsia="lv-LV"/>
          <w14:ligatures w14:val="none"/>
        </w:rPr>
        <w:t>PIEGĀDĀTĀJS</w:t>
      </w:r>
      <w:r w:rsidR="004F1637" w:rsidRPr="004F1637">
        <w:rPr>
          <w:rFonts w:ascii="Times New Roman" w:eastAsia="Calibri" w:hAnsi="Times New Roman" w:cs="Times New Roman"/>
          <w:kern w:val="0"/>
          <w:lang w:eastAsia="lv-LV"/>
          <w14:ligatures w14:val="none"/>
        </w:rPr>
        <w:t xml:space="preserve"> iesniedz ar Preces reģistrāciju saistītos dokumentus.</w:t>
      </w:r>
    </w:p>
    <w:p w14:paraId="6CE6BE08" w14:textId="111329D3"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Ja PIEGĀDĀTĀJS piegādājis nekvalitatīvu, vai Iepirkuma tehniskajā specifikācijā noteiktajām prasībām neatbilstošu Preci, PIRCĒJA pārstāvis norāda atklātos trūkumus un neparaksta pavaddokumentu. Šādā gadījumā, konstatētās neatbilstības jānovērš 2 (divu) dienu laikā un jāveic atkārtota Preču piegāde, iesniedzot jaunu Preču pavaddokumentu.</w:t>
      </w:r>
    </w:p>
    <w:p w14:paraId="6B15233A" w14:textId="7A579E75"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Preču piegādes faktu Pušu pilnvarotie pārstāvji apliecina ar </w:t>
      </w:r>
      <w:r w:rsidR="004F1637">
        <w:rPr>
          <w:rFonts w:ascii="Times New Roman" w:eastAsia="Calibri" w:hAnsi="Times New Roman" w:cs="Times New Roman"/>
          <w:kern w:val="0"/>
          <w:lang w:eastAsia="lv-LV"/>
          <w14:ligatures w14:val="none"/>
        </w:rPr>
        <w:t xml:space="preserve">attiecīgu </w:t>
      </w:r>
      <w:r w:rsidRPr="00B05469">
        <w:rPr>
          <w:rFonts w:ascii="Times New Roman" w:eastAsia="Calibri" w:hAnsi="Times New Roman" w:cs="Times New Roman"/>
          <w:kern w:val="0"/>
          <w:lang w:eastAsia="lv-LV"/>
          <w14:ligatures w14:val="none"/>
        </w:rPr>
        <w:t xml:space="preserve">Preces pavaddokumentu parakstīšanu. </w:t>
      </w:r>
      <w:r w:rsidR="00460508" w:rsidRPr="00460508">
        <w:rPr>
          <w:rFonts w:ascii="Times New Roman" w:eastAsia="Calibri" w:hAnsi="Times New Roman" w:cs="Times New Roman"/>
          <w:kern w:val="0"/>
          <w:lang w:eastAsia="lv-LV"/>
          <w14:ligatures w14:val="none"/>
        </w:rPr>
        <w:t>Vienlaicīgi ar Preces nodošanu P</w:t>
      </w:r>
      <w:r w:rsidR="00460508">
        <w:rPr>
          <w:rFonts w:ascii="Times New Roman" w:eastAsia="Calibri" w:hAnsi="Times New Roman" w:cs="Times New Roman"/>
          <w:kern w:val="0"/>
          <w:lang w:eastAsia="lv-LV"/>
          <w14:ligatures w14:val="none"/>
        </w:rPr>
        <w:t>IEGĀDĀTĀJS</w:t>
      </w:r>
      <w:r w:rsidR="00460508" w:rsidRPr="00460508">
        <w:rPr>
          <w:rFonts w:ascii="Times New Roman" w:eastAsia="Calibri" w:hAnsi="Times New Roman" w:cs="Times New Roman"/>
          <w:kern w:val="0"/>
          <w:lang w:eastAsia="lv-LV"/>
          <w14:ligatures w14:val="none"/>
        </w:rPr>
        <w:t xml:space="preserve"> iesniedz P</w:t>
      </w:r>
      <w:r w:rsidR="00460508">
        <w:rPr>
          <w:rFonts w:ascii="Times New Roman" w:eastAsia="Calibri" w:hAnsi="Times New Roman" w:cs="Times New Roman"/>
          <w:kern w:val="0"/>
          <w:lang w:eastAsia="lv-LV"/>
          <w14:ligatures w14:val="none"/>
        </w:rPr>
        <w:t>IRCĒJAM</w:t>
      </w:r>
      <w:r w:rsidR="00460508" w:rsidRPr="00460508">
        <w:rPr>
          <w:rFonts w:ascii="Times New Roman" w:eastAsia="Calibri" w:hAnsi="Times New Roman" w:cs="Times New Roman"/>
          <w:kern w:val="0"/>
          <w:lang w:eastAsia="lv-LV"/>
          <w14:ligatures w14:val="none"/>
        </w:rPr>
        <w:t xml:space="preserve"> ar Preces kvalitāti un ekspluatāciju saistītos dokumentus, lietotāja r</w:t>
      </w:r>
      <w:r w:rsidR="00460508" w:rsidRPr="00D97913">
        <w:rPr>
          <w:rFonts w:ascii="Times New Roman" w:eastAsia="Calibri" w:hAnsi="Times New Roman" w:cs="Times New Roman"/>
          <w:kern w:val="0"/>
          <w:lang w:eastAsia="lv-LV"/>
          <w14:ligatures w14:val="none"/>
        </w:rPr>
        <w:t>okasgrāmatu (ekspluatēšanas, apkopes noteikumus</w:t>
      </w:r>
      <w:r w:rsidR="004F1637" w:rsidRPr="00D97913">
        <w:rPr>
          <w:rFonts w:ascii="Times New Roman" w:eastAsia="Calibri" w:hAnsi="Times New Roman" w:cs="Times New Roman"/>
          <w:kern w:val="0"/>
          <w:lang w:eastAsia="lv-LV"/>
          <w14:ligatures w14:val="none"/>
        </w:rPr>
        <w:t>, servisa intervālus un tajos veicamos darbus</w:t>
      </w:r>
      <w:r w:rsidR="00D97913" w:rsidRPr="00D97913">
        <w:rPr>
          <w:rFonts w:ascii="Times New Roman" w:eastAsia="Calibri" w:hAnsi="Times New Roman" w:cs="Times New Roman"/>
          <w:kern w:val="0"/>
          <w:lang w:eastAsia="lv-LV"/>
          <w14:ligatures w14:val="none"/>
        </w:rPr>
        <w:t>, u.c.</w:t>
      </w:r>
      <w:r w:rsidR="004F1637" w:rsidRPr="00D97913">
        <w:rPr>
          <w:rFonts w:ascii="Times New Roman" w:eastAsia="Calibri" w:hAnsi="Times New Roman" w:cs="Times New Roman"/>
          <w:kern w:val="0"/>
          <w:lang w:eastAsia="lv-LV"/>
          <w14:ligatures w14:val="none"/>
        </w:rPr>
        <w:t>).</w:t>
      </w:r>
    </w:p>
    <w:p w14:paraId="24F55EAF" w14:textId="58A33EA1"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lastRenderedPageBreak/>
        <w:t xml:space="preserve">Abpusēji parakstīts pavaddokuments ir savstarpējo norēķinu pamats, kas dod tiesības </w:t>
      </w:r>
      <w:r w:rsidR="004F1637">
        <w:rPr>
          <w:rFonts w:ascii="Times New Roman" w:eastAsia="Calibri" w:hAnsi="Times New Roman" w:cs="Times New Roman"/>
          <w:kern w:val="0"/>
          <w:lang w:eastAsia="lv-LV"/>
          <w14:ligatures w14:val="none"/>
        </w:rPr>
        <w:t>PIEGĀDĀTĀJAM</w:t>
      </w:r>
      <w:r w:rsidRPr="00B05469">
        <w:rPr>
          <w:rFonts w:ascii="Times New Roman" w:eastAsia="Calibri" w:hAnsi="Times New Roman" w:cs="Times New Roman"/>
          <w:kern w:val="0"/>
          <w:lang w:eastAsia="lv-LV"/>
          <w14:ligatures w14:val="none"/>
        </w:rPr>
        <w:t xml:space="preserve"> izrakstīt rēķinu un saņemt samaksu par veikto</w:t>
      </w:r>
      <w:r w:rsidR="004F1637">
        <w:rPr>
          <w:rFonts w:ascii="Times New Roman" w:eastAsia="Calibri" w:hAnsi="Times New Roman" w:cs="Times New Roman"/>
          <w:kern w:val="0"/>
          <w:lang w:eastAsia="lv-LV"/>
          <w14:ligatures w14:val="none"/>
        </w:rPr>
        <w:t xml:space="preserve"> attiecīgo</w:t>
      </w:r>
      <w:r w:rsidRPr="00B05469">
        <w:rPr>
          <w:rFonts w:ascii="Times New Roman" w:eastAsia="Calibri" w:hAnsi="Times New Roman" w:cs="Times New Roman"/>
          <w:kern w:val="0"/>
          <w:lang w:eastAsia="lv-LV"/>
          <w14:ligatures w14:val="none"/>
        </w:rPr>
        <w:t xml:space="preserve"> Preču piegādi. </w:t>
      </w:r>
    </w:p>
    <w:p w14:paraId="743E27BA" w14:textId="566D4235"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w:t>
      </w:r>
      <w:r w:rsidR="004F1637">
        <w:rPr>
          <w:rFonts w:ascii="Times New Roman" w:eastAsia="Calibri" w:hAnsi="Times New Roman" w:cs="Times New Roman"/>
          <w:kern w:val="0"/>
          <w:lang w:eastAsia="lv-LV"/>
          <w14:ligatures w14:val="none"/>
        </w:rPr>
        <w:t>IEGĀDĀTĀJS</w:t>
      </w:r>
      <w:r w:rsidRPr="00B05469">
        <w:rPr>
          <w:rFonts w:ascii="Times New Roman" w:eastAsia="Calibri" w:hAnsi="Times New Roman" w:cs="Times New Roman"/>
          <w:kern w:val="0"/>
          <w:lang w:eastAsia="lv-LV"/>
          <w14:ligatures w14:val="none"/>
        </w:rPr>
        <w:t xml:space="preserve"> ir atbildīgs par Preces piegādi, ieskaitot pilnīgas vai daļējas bojāejas vai bojāšanās risku līdz Preces nodošanai PIRCĒJAM.</w:t>
      </w:r>
    </w:p>
    <w:p w14:paraId="4A3F450E" w14:textId="77777777" w:rsidR="00F81943" w:rsidRPr="00B05469"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848FA8E"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
          <w:bCs/>
          <w:kern w:val="0"/>
          <w:lang w:eastAsia="lv-LV"/>
          <w14:ligatures w14:val="none"/>
        </w:rPr>
        <w:t>PIEGĀDĀTĀJA PIENĀKUMI</w:t>
      </w:r>
    </w:p>
    <w:p w14:paraId="22C11CF0"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kern w:val="0"/>
          <w:lang w:eastAsia="lv-LV"/>
          <w14:ligatures w14:val="none"/>
        </w:rPr>
        <w:t>Veikt Preces piegādi,  kā arī Preces nodošanu PIRCĒJAM saskaņā ar Līguma 2. punkta noteikumiem.</w:t>
      </w:r>
    </w:p>
    <w:p w14:paraId="657FE6B2" w14:textId="3B72DC4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kern w:val="0"/>
          <w:lang w:eastAsia="lv-LV"/>
          <w14:ligatures w14:val="none"/>
        </w:rPr>
        <w:t xml:space="preserve">Pēc Preces piegādes veikt Preces darba spēju pārbaudi PIRCĒJAM, kā arī iesniegt parakstīšanai Preču pavaddokumentu. </w:t>
      </w:r>
    </w:p>
    <w:p w14:paraId="12621EF5"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kern w:val="0"/>
          <w:lang w:eastAsia="lv-LV"/>
          <w14:ligatures w14:val="none"/>
        </w:rPr>
        <w:t>PIEGĀDĀTĀJS nodrošina, ka:</w:t>
      </w:r>
    </w:p>
    <w:p w14:paraId="594A4863" w14:textId="44502601"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kern w:val="0"/>
          <w:lang w:eastAsia="lv-LV"/>
          <w14:ligatures w14:val="none"/>
        </w:rPr>
        <w:t>Preces</w:t>
      </w:r>
      <w:r w:rsidR="00EC1B6D" w:rsidRPr="00B05469">
        <w:rPr>
          <w:rFonts w:ascii="Times New Roman" w:eastAsia="Calibri" w:hAnsi="Times New Roman" w:cs="Times New Roman"/>
          <w:kern w:val="0"/>
          <w:lang w:eastAsia="lv-LV"/>
          <w14:ligatures w14:val="none"/>
        </w:rPr>
        <w:t xml:space="preserve"> </w:t>
      </w:r>
      <w:r w:rsidRPr="00B05469">
        <w:rPr>
          <w:rFonts w:ascii="Times New Roman" w:eastAsia="Calibri" w:hAnsi="Times New Roman" w:cs="Times New Roman"/>
          <w:kern w:val="0"/>
          <w:lang w:eastAsia="lv-LV"/>
          <w14:ligatures w14:val="none"/>
        </w:rPr>
        <w:t>ir nelietota, kā arī tajās nav iebūvētas lietotas vai atjaunotas detaļas, visas Prece ir brīva no jebkādiem apgrūtinājumiem no trešo personu puses, nevienam citam nav pārdota, uzdāvināta, ieķīlāta, iznomāta, izīrēta, nepastāv strīds par tās piederību un ierobežojumi vai aizliegumi tās nodošanai PIRCĒJA īpašumā un ka attiecībā uz prec</w:t>
      </w:r>
      <w:r w:rsidR="00EC1B6D" w:rsidRPr="00B05469">
        <w:rPr>
          <w:rFonts w:ascii="Times New Roman" w:eastAsia="Calibri" w:hAnsi="Times New Roman" w:cs="Times New Roman"/>
          <w:kern w:val="0"/>
          <w:lang w:eastAsia="lv-LV"/>
          <w14:ligatures w14:val="none"/>
        </w:rPr>
        <w:t>i</w:t>
      </w:r>
      <w:r w:rsidRPr="00B05469">
        <w:rPr>
          <w:rFonts w:ascii="Times New Roman" w:eastAsia="Calibri" w:hAnsi="Times New Roman" w:cs="Times New Roman"/>
          <w:kern w:val="0"/>
          <w:lang w:eastAsia="lv-LV"/>
          <w14:ligatures w14:val="none"/>
        </w:rPr>
        <w:t xml:space="preserve"> nav veikti darījumi par labu trešajām personām, kas varētu apgrūtināt to izmantošanu, valdījumu un nodošanu PIRCĒJA īpašumā;</w:t>
      </w:r>
    </w:p>
    <w:p w14:paraId="11C7DE53" w14:textId="4C8A5F3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kern w:val="0"/>
          <w:lang w:eastAsia="lv-LV"/>
          <w14:ligatures w14:val="none"/>
        </w:rPr>
        <w:t>Prece ir kvalitatīva, bez bojājumiem, pilnībā funkcionējoša un piegādāta ražotāja noteiktajā komplektācijā. Reizē ar Pre</w:t>
      </w:r>
      <w:r w:rsidR="00EC1B6D" w:rsidRPr="00B05469">
        <w:rPr>
          <w:rFonts w:ascii="Times New Roman" w:eastAsia="Calibri" w:hAnsi="Times New Roman" w:cs="Times New Roman"/>
          <w:kern w:val="0"/>
          <w:lang w:eastAsia="lv-LV"/>
          <w14:ligatures w14:val="none"/>
        </w:rPr>
        <w:t>ces</w:t>
      </w:r>
      <w:r w:rsidRPr="00B05469">
        <w:rPr>
          <w:rFonts w:ascii="Times New Roman" w:eastAsia="Calibri" w:hAnsi="Times New Roman" w:cs="Times New Roman"/>
          <w:kern w:val="0"/>
          <w:lang w:eastAsia="lv-LV"/>
          <w14:ligatures w14:val="none"/>
        </w:rPr>
        <w:t xml:space="preserve"> piegādi PIEGĀDĀTĀJS nodod PIRCĒJAM arī visu dokumentāciju par Prec</w:t>
      </w:r>
      <w:r w:rsidR="00E822DA" w:rsidRPr="00B05469">
        <w:rPr>
          <w:rFonts w:ascii="Times New Roman" w:eastAsia="Calibri" w:hAnsi="Times New Roman" w:cs="Times New Roman"/>
          <w:kern w:val="0"/>
          <w:lang w:eastAsia="lv-LV"/>
          <w14:ligatures w14:val="none"/>
        </w:rPr>
        <w:t>i</w:t>
      </w:r>
      <w:r w:rsidRPr="00B05469">
        <w:rPr>
          <w:rFonts w:ascii="Times New Roman" w:eastAsia="Calibri" w:hAnsi="Times New Roman" w:cs="Times New Roman"/>
          <w:kern w:val="0"/>
          <w:lang w:eastAsia="lv-LV"/>
          <w14:ligatures w14:val="none"/>
        </w:rPr>
        <w:t>, tajā skaitā tās uzstādīšanas un lietošanas un citas instrukcijas, sertifikātus, tehnisko dokumentāciju, u.tml.;</w:t>
      </w:r>
    </w:p>
    <w:p w14:paraId="3BA8E042" w14:textId="5CBB0A3D"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kern w:val="0"/>
          <w:lang w:eastAsia="lv-LV"/>
          <w14:ligatures w14:val="none"/>
        </w:rPr>
        <w:t>Prece ir legāli iegādāta no ražotāja vai tā autorizētiem pārstāvjiem un ir veikti visi maksājumi attiecībā uz Pre</w:t>
      </w:r>
      <w:r w:rsidR="00E822DA" w:rsidRPr="00B05469">
        <w:rPr>
          <w:rFonts w:ascii="Times New Roman" w:eastAsia="Calibri" w:hAnsi="Times New Roman" w:cs="Times New Roman"/>
          <w:kern w:val="0"/>
          <w:lang w:eastAsia="lv-LV"/>
          <w14:ligatures w14:val="none"/>
        </w:rPr>
        <w:t>ces</w:t>
      </w:r>
      <w:r w:rsidRPr="00B05469">
        <w:rPr>
          <w:rFonts w:ascii="Times New Roman" w:eastAsia="Calibri" w:hAnsi="Times New Roman" w:cs="Times New Roman"/>
          <w:kern w:val="0"/>
          <w:lang w:eastAsia="lv-LV"/>
          <w14:ligatures w14:val="none"/>
        </w:rPr>
        <w:t xml:space="preserve"> iegādi, importu, transportu un uzglabāšanu līdz Pre</w:t>
      </w:r>
      <w:r w:rsidR="00E822DA" w:rsidRPr="00B05469">
        <w:rPr>
          <w:rFonts w:ascii="Times New Roman" w:eastAsia="Calibri" w:hAnsi="Times New Roman" w:cs="Times New Roman"/>
          <w:kern w:val="0"/>
          <w:lang w:eastAsia="lv-LV"/>
          <w14:ligatures w14:val="none"/>
        </w:rPr>
        <w:t>ces</w:t>
      </w:r>
      <w:r w:rsidRPr="00B05469">
        <w:rPr>
          <w:rFonts w:ascii="Times New Roman" w:eastAsia="Calibri" w:hAnsi="Times New Roman" w:cs="Times New Roman"/>
          <w:kern w:val="0"/>
          <w:lang w:eastAsia="lv-LV"/>
          <w14:ligatures w14:val="none"/>
        </w:rPr>
        <w:t xml:space="preserve"> piegādes pabeigšanai;</w:t>
      </w:r>
    </w:p>
    <w:p w14:paraId="58B0101A" w14:textId="578FAF1E"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kern w:val="0"/>
          <w:lang w:eastAsia="lv-LV"/>
          <w14:ligatures w14:val="none"/>
        </w:rPr>
        <w:t>Ir izpildītas visas saistības, kas nosaka Pre</w:t>
      </w:r>
      <w:r w:rsidR="00E822DA" w:rsidRPr="00B05469">
        <w:rPr>
          <w:rFonts w:ascii="Times New Roman" w:eastAsia="Calibri" w:hAnsi="Times New Roman" w:cs="Times New Roman"/>
          <w:kern w:val="0"/>
          <w:lang w:eastAsia="lv-LV"/>
          <w14:ligatures w14:val="none"/>
        </w:rPr>
        <w:t>ces</w:t>
      </w:r>
      <w:r w:rsidRPr="00B05469">
        <w:rPr>
          <w:rFonts w:ascii="Times New Roman" w:eastAsia="Calibri" w:hAnsi="Times New Roman" w:cs="Times New Roman"/>
          <w:kern w:val="0"/>
          <w:lang w:eastAsia="lv-LV"/>
          <w14:ligatures w14:val="none"/>
        </w:rPr>
        <w:t xml:space="preserve"> ievešanas un izmantošanas legalitāti Latvijas Republikā.</w:t>
      </w:r>
    </w:p>
    <w:p w14:paraId="7566A443" w14:textId="77777777" w:rsidR="00F81943" w:rsidRPr="00B05469"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DB890FA"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
          <w:bCs/>
          <w:kern w:val="0"/>
          <w:lang w:eastAsia="lv-LV"/>
          <w14:ligatures w14:val="none"/>
        </w:rPr>
        <w:t>PIRCĒJA TIESĪBAS UN PIENĀKUMI</w:t>
      </w:r>
    </w:p>
    <w:p w14:paraId="2C9EC3BA"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PIRCĒJS apņemas:</w:t>
      </w:r>
    </w:p>
    <w:p w14:paraId="61C7889D"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nodrošināt Preces apmaksu, saskaņā ar Līguma 5.punktā noteikto kārtību;</w:t>
      </w:r>
    </w:p>
    <w:p w14:paraId="3ED0EB44"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nodot PIEGĀDĀTĀJA rīcībā visu nepieciešamo informāciju, kas nepieciešama Līguma kvalitatīvai izpildei;</w:t>
      </w:r>
    </w:p>
    <w:p w14:paraId="6FDE6FAF"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informēt rakstveidā PIEGĀDĀTĀJU par atklātajiem Preces trūkumiem, ja tā ir nekvalitatīva, nepilnīga, kā arī, ja tiek konstatēti citi apstākļi, kas neatbilst Līguma noteikumiem.</w:t>
      </w:r>
    </w:p>
    <w:p w14:paraId="27A3F50C" w14:textId="77777777" w:rsidR="00F81943" w:rsidRPr="00B05469"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7FC93F1"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
          <w:bCs/>
          <w:kern w:val="0"/>
          <w:lang w:eastAsia="lv-LV"/>
          <w14:ligatures w14:val="none"/>
        </w:rPr>
        <w:t>LĪGUMA SUMMA UN NORĒĶINU KĀRTĪBA</w:t>
      </w:r>
    </w:p>
    <w:p w14:paraId="0FC46270" w14:textId="40D77709" w:rsidR="00F81943"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Līguma summa par </w:t>
      </w:r>
      <w:r w:rsidR="0087009C">
        <w:rPr>
          <w:rFonts w:ascii="Times New Roman" w:eastAsia="Calibri" w:hAnsi="Times New Roman" w:cs="Times New Roman"/>
          <w:kern w:val="0"/>
          <w:lang w:eastAsia="lv-LV"/>
          <w14:ligatures w14:val="none"/>
        </w:rPr>
        <w:t xml:space="preserve">visu </w:t>
      </w:r>
      <w:r w:rsidRPr="00B05469">
        <w:rPr>
          <w:rFonts w:ascii="Times New Roman" w:eastAsia="Calibri" w:hAnsi="Times New Roman" w:cs="Times New Roman"/>
          <w:kern w:val="0"/>
          <w:lang w:eastAsia="lv-LV"/>
          <w14:ligatures w14:val="none"/>
        </w:rPr>
        <w:t xml:space="preserve">Līguma priekšmetu ir ______________EUR bez PVN (_____________________ </w:t>
      </w:r>
      <w:proofErr w:type="spellStart"/>
      <w:r w:rsidRPr="00B05469">
        <w:rPr>
          <w:rFonts w:ascii="Times New Roman" w:eastAsia="Calibri" w:hAnsi="Times New Roman" w:cs="Times New Roman"/>
          <w:i/>
          <w:iCs/>
          <w:kern w:val="0"/>
          <w:lang w:eastAsia="lv-LV"/>
          <w14:ligatures w14:val="none"/>
        </w:rPr>
        <w:t>euro</w:t>
      </w:r>
      <w:proofErr w:type="spellEnd"/>
      <w:r w:rsidRPr="00B05469">
        <w:rPr>
          <w:rFonts w:ascii="Times New Roman" w:eastAsia="Calibri" w:hAnsi="Times New Roman" w:cs="Times New Roman"/>
          <w:kern w:val="0"/>
          <w:lang w:eastAsia="lv-LV"/>
          <w14:ligatures w14:val="none"/>
        </w:rPr>
        <w:t xml:space="preserve">, 00 centi), pievienotās vērtības nodoklis 21%: ________ EUR, kopējā Līguma summa ar 21% PVN ir ____________ EUR (__________________ </w:t>
      </w:r>
      <w:proofErr w:type="spellStart"/>
      <w:r w:rsidRPr="00B05469">
        <w:rPr>
          <w:rFonts w:ascii="Times New Roman" w:eastAsia="Calibri" w:hAnsi="Times New Roman" w:cs="Times New Roman"/>
          <w:i/>
          <w:iCs/>
          <w:kern w:val="0"/>
          <w:lang w:eastAsia="lv-LV"/>
          <w14:ligatures w14:val="none"/>
        </w:rPr>
        <w:t>euro</w:t>
      </w:r>
      <w:proofErr w:type="spellEnd"/>
      <w:r w:rsidRPr="00B05469">
        <w:rPr>
          <w:rFonts w:ascii="Times New Roman" w:eastAsia="Calibri" w:hAnsi="Times New Roman" w:cs="Times New Roman"/>
          <w:kern w:val="0"/>
          <w:lang w:eastAsia="lv-LV"/>
          <w14:ligatures w14:val="none"/>
        </w:rPr>
        <w:t>, ___ centi ), turpmāk – Līguma summa.</w:t>
      </w:r>
    </w:p>
    <w:p w14:paraId="1E3B94E3" w14:textId="77777777" w:rsidR="004F1637" w:rsidRPr="00637F41" w:rsidRDefault="004F1637" w:rsidP="004F1637">
      <w:pPr>
        <w:autoSpaceDE w:val="0"/>
        <w:autoSpaceDN w:val="0"/>
        <w:adjustRightInd w:val="0"/>
        <w:spacing w:after="0" w:line="240" w:lineRule="auto"/>
        <w:ind w:left="900"/>
        <w:contextualSpacing/>
        <w:jc w:val="both"/>
        <w:rPr>
          <w:rFonts w:ascii="Times New Roman" w:eastAsia="Calibri" w:hAnsi="Times New Roman" w:cs="Times New Roman"/>
          <w:kern w:val="0"/>
          <w:lang w:eastAsia="lv-LV"/>
          <w14:ligatures w14:val="none"/>
        </w:rPr>
      </w:pPr>
      <w:r w:rsidRPr="00637F41">
        <w:rPr>
          <w:rFonts w:ascii="Times New Roman" w:eastAsia="Calibri" w:hAnsi="Times New Roman" w:cs="Times New Roman"/>
          <w:kern w:val="0"/>
          <w:lang w:eastAsia="lv-LV"/>
          <w14:ligatures w14:val="none"/>
        </w:rPr>
        <w:t>Līguma summas sadalījums tiek noteikts šādi:</w:t>
      </w:r>
    </w:p>
    <w:p w14:paraId="680D5D03" w14:textId="45D429D0" w:rsidR="004F1637" w:rsidRPr="00637F41" w:rsidRDefault="004F1637" w:rsidP="0087009C">
      <w:pPr>
        <w:autoSpaceDE w:val="0"/>
        <w:autoSpaceDN w:val="0"/>
        <w:adjustRightInd w:val="0"/>
        <w:spacing w:after="0" w:line="240" w:lineRule="auto"/>
        <w:ind w:left="900"/>
        <w:contextualSpacing/>
        <w:jc w:val="both"/>
        <w:rPr>
          <w:rFonts w:ascii="Times New Roman" w:eastAsia="Calibri" w:hAnsi="Times New Roman" w:cs="Times New Roman"/>
          <w:kern w:val="0"/>
          <w:lang w:eastAsia="lv-LV"/>
          <w14:ligatures w14:val="none"/>
        </w:rPr>
      </w:pPr>
      <w:r w:rsidRPr="00637F41">
        <w:rPr>
          <w:rFonts w:ascii="Times New Roman" w:eastAsia="Calibri" w:hAnsi="Times New Roman" w:cs="Times New Roman"/>
          <w:kern w:val="0"/>
          <w:lang w:eastAsia="lv-LV"/>
          <w14:ligatures w14:val="none"/>
        </w:rPr>
        <w:t>5.1.1. par Preci un Preces piegādi ___________ EUR (___________) bez PVN;</w:t>
      </w:r>
    </w:p>
    <w:p w14:paraId="14A7FB77" w14:textId="0A5A191B" w:rsidR="004F1637" w:rsidRPr="00637F41" w:rsidRDefault="004F1637" w:rsidP="0087009C">
      <w:pPr>
        <w:autoSpaceDE w:val="0"/>
        <w:autoSpaceDN w:val="0"/>
        <w:adjustRightInd w:val="0"/>
        <w:spacing w:after="0" w:line="240" w:lineRule="auto"/>
        <w:ind w:left="900"/>
        <w:contextualSpacing/>
        <w:jc w:val="both"/>
        <w:rPr>
          <w:rFonts w:ascii="Times New Roman" w:eastAsia="Calibri" w:hAnsi="Times New Roman" w:cs="Times New Roman"/>
          <w:kern w:val="0"/>
          <w:lang w:eastAsia="lv-LV"/>
          <w14:ligatures w14:val="none"/>
        </w:rPr>
      </w:pPr>
      <w:r w:rsidRPr="00637F41">
        <w:rPr>
          <w:rFonts w:ascii="Times New Roman" w:eastAsia="Calibri" w:hAnsi="Times New Roman" w:cs="Times New Roman"/>
          <w:kern w:val="0"/>
          <w:lang w:eastAsia="lv-LV"/>
          <w14:ligatures w14:val="none"/>
        </w:rPr>
        <w:t xml:space="preserve">5.1.2. par </w:t>
      </w:r>
      <w:r w:rsidR="0087009C" w:rsidRPr="00637F41">
        <w:rPr>
          <w:rFonts w:ascii="Times New Roman" w:eastAsia="Calibri" w:hAnsi="Times New Roman" w:cs="Times New Roman"/>
          <w:kern w:val="0"/>
          <w:lang w:eastAsia="lv-LV"/>
          <w14:ligatures w14:val="none"/>
        </w:rPr>
        <w:t>garantijas laikā veicamo Preces ražotāja noteiktās plānveida apkopes darba</w:t>
      </w:r>
      <w:r w:rsidR="006820B4" w:rsidRPr="00637F41">
        <w:rPr>
          <w:rFonts w:ascii="Times New Roman" w:eastAsia="Calibri" w:hAnsi="Times New Roman" w:cs="Times New Roman"/>
          <w:kern w:val="0"/>
          <w:lang w:eastAsia="lv-LV"/>
          <w14:ligatures w14:val="none"/>
        </w:rPr>
        <w:t xml:space="preserve">, </w:t>
      </w:r>
      <w:r w:rsidR="0087009C" w:rsidRPr="00637F41">
        <w:rPr>
          <w:rFonts w:ascii="Times New Roman" w:eastAsia="Calibri" w:hAnsi="Times New Roman" w:cs="Times New Roman"/>
          <w:kern w:val="0"/>
          <w:lang w:eastAsia="lv-LV"/>
          <w14:ligatures w14:val="none"/>
        </w:rPr>
        <w:t xml:space="preserve">detaļu nomaiņa un materiālu izmaksām līdz </w:t>
      </w:r>
      <w:r w:rsidRPr="00637F41">
        <w:rPr>
          <w:rFonts w:ascii="Times New Roman" w:eastAsia="Calibri" w:hAnsi="Times New Roman" w:cs="Times New Roman"/>
          <w:kern w:val="0"/>
          <w:lang w:eastAsia="lv-LV"/>
          <w14:ligatures w14:val="none"/>
        </w:rPr>
        <w:t xml:space="preserve"> ________________EUR (_________________) bez PVN.</w:t>
      </w:r>
    </w:p>
    <w:p w14:paraId="2F6329EF" w14:textId="2B1C15C4" w:rsidR="004F1637" w:rsidRPr="00637F41" w:rsidRDefault="00F81943" w:rsidP="0087009C">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637F41">
        <w:rPr>
          <w:rFonts w:ascii="Times New Roman" w:eastAsia="Calibri" w:hAnsi="Times New Roman" w:cs="Times New Roman"/>
          <w:kern w:val="0"/>
          <w:lang w:eastAsia="lv-LV"/>
          <w14:ligatures w14:val="none"/>
        </w:rPr>
        <w:t>Samaks</w:t>
      </w:r>
      <w:r w:rsidR="0087009C" w:rsidRPr="00637F41">
        <w:rPr>
          <w:rFonts w:ascii="Times New Roman" w:eastAsia="Calibri" w:hAnsi="Times New Roman" w:cs="Times New Roman"/>
          <w:kern w:val="0"/>
          <w:lang w:eastAsia="lv-LV"/>
          <w14:ligatures w14:val="none"/>
        </w:rPr>
        <w:t>a</w:t>
      </w:r>
      <w:r w:rsidRPr="00637F41">
        <w:rPr>
          <w:rFonts w:ascii="Times New Roman" w:eastAsia="Calibri" w:hAnsi="Times New Roman" w:cs="Times New Roman"/>
          <w:kern w:val="0"/>
          <w:lang w:eastAsia="lv-LV"/>
          <w14:ligatures w14:val="none"/>
        </w:rPr>
        <w:t xml:space="preserve"> </w:t>
      </w:r>
      <w:r w:rsidR="004F1637" w:rsidRPr="00637F41">
        <w:rPr>
          <w:rFonts w:ascii="Times New Roman" w:eastAsia="Calibri" w:hAnsi="Times New Roman" w:cs="Times New Roman"/>
          <w:kern w:val="0"/>
          <w:lang w:eastAsia="lv-LV"/>
          <w14:ligatures w14:val="none"/>
        </w:rPr>
        <w:t>tiek veikta šādā kārtībā:</w:t>
      </w:r>
    </w:p>
    <w:p w14:paraId="5FCABECF" w14:textId="2E7D018C" w:rsidR="0087009C" w:rsidRPr="00637F41" w:rsidRDefault="0087009C" w:rsidP="0087009C">
      <w:pPr>
        <w:pStyle w:val="Sarakstarindkopa"/>
        <w:numPr>
          <w:ilvl w:val="2"/>
          <w:numId w:val="65"/>
        </w:numPr>
        <w:jc w:val="both"/>
        <w:rPr>
          <w:rFonts w:ascii="Times New Roman" w:eastAsia="Calibri" w:hAnsi="Times New Roman" w:cs="Times New Roman"/>
          <w:kern w:val="0"/>
          <w:lang w:eastAsia="lv-LV"/>
          <w14:ligatures w14:val="none"/>
        </w:rPr>
      </w:pPr>
      <w:r w:rsidRPr="00637F41">
        <w:rPr>
          <w:rFonts w:ascii="Times New Roman" w:eastAsia="Calibri" w:hAnsi="Times New Roman" w:cs="Times New Roman"/>
          <w:kern w:val="0"/>
          <w:lang w:eastAsia="lv-LV"/>
          <w14:ligatures w14:val="none"/>
        </w:rPr>
        <w:t>Līguma 5.1.1. punktā norādīto Līguma summu PIRCĒJS apņemas samaksāt PIEGĀDĀTĀJAM 30 (trīsdesmit) kalendāra dienu laikā pēc attiecīgas Preces piegādes,  Preces piegādes dokumenta abpusējas parakstīšanas un e rēķina saņemšanas, Preces tehniskās dokumentācijas nodošanas PIRCĒJAM, pārskaitot naudu Piegādātāja rēķinā norādītajā bankas norēķinu kontā;</w:t>
      </w:r>
    </w:p>
    <w:p w14:paraId="7C012D03" w14:textId="6E978B3A" w:rsidR="00F81943" w:rsidRPr="00637F41" w:rsidRDefault="0087009C" w:rsidP="006820B4">
      <w:pPr>
        <w:pStyle w:val="Sarakstarindkopa"/>
        <w:numPr>
          <w:ilvl w:val="2"/>
          <w:numId w:val="65"/>
        </w:numPr>
        <w:jc w:val="both"/>
        <w:rPr>
          <w:rFonts w:ascii="Times New Roman" w:eastAsia="Calibri" w:hAnsi="Times New Roman" w:cs="Times New Roman"/>
          <w:kern w:val="0"/>
          <w:lang w:eastAsia="lv-LV"/>
          <w14:ligatures w14:val="none"/>
        </w:rPr>
      </w:pPr>
      <w:r w:rsidRPr="00637F41">
        <w:rPr>
          <w:rFonts w:ascii="Times New Roman" w:eastAsia="Calibri" w:hAnsi="Times New Roman" w:cs="Times New Roman"/>
          <w:kern w:val="0"/>
          <w:lang w:eastAsia="lv-LV"/>
          <w14:ligatures w14:val="none"/>
        </w:rPr>
        <w:t xml:space="preserve">Līguma </w:t>
      </w:r>
      <w:r w:rsidR="006820B4" w:rsidRPr="00637F41">
        <w:rPr>
          <w:rFonts w:ascii="Times New Roman" w:eastAsia="Calibri" w:hAnsi="Times New Roman" w:cs="Times New Roman"/>
          <w:kern w:val="0"/>
          <w:lang w:eastAsia="lv-LV"/>
          <w14:ligatures w14:val="none"/>
        </w:rPr>
        <w:t>5.1.2.</w:t>
      </w:r>
      <w:r w:rsidRPr="00637F41">
        <w:rPr>
          <w:rFonts w:ascii="Times New Roman" w:eastAsia="Calibri" w:hAnsi="Times New Roman" w:cs="Times New Roman"/>
          <w:kern w:val="0"/>
          <w:lang w:eastAsia="lv-LV"/>
          <w14:ligatures w14:val="none"/>
        </w:rPr>
        <w:t xml:space="preserve">punktā noteikto </w:t>
      </w:r>
      <w:r w:rsidR="006820B4" w:rsidRPr="00637F41">
        <w:rPr>
          <w:rFonts w:ascii="Times New Roman" w:eastAsia="Calibri" w:hAnsi="Times New Roman" w:cs="Times New Roman"/>
          <w:kern w:val="0"/>
          <w:lang w:eastAsia="lv-LV"/>
          <w14:ligatures w14:val="none"/>
        </w:rPr>
        <w:t xml:space="preserve">Līguma summu vai Līguma summas daļu </w:t>
      </w:r>
      <w:r w:rsidRPr="00637F41">
        <w:rPr>
          <w:rFonts w:ascii="Times New Roman" w:eastAsia="Calibri" w:hAnsi="Times New Roman" w:cs="Times New Roman"/>
          <w:kern w:val="0"/>
          <w:lang w:eastAsia="lv-LV"/>
          <w14:ligatures w14:val="none"/>
        </w:rPr>
        <w:t xml:space="preserve">Pasūtītājs samaksā Piegādātājam 30 (trīsdesmit) kalendāra dienu laikā pēc </w:t>
      </w:r>
      <w:r w:rsidR="006820B4" w:rsidRPr="00637F41">
        <w:rPr>
          <w:rFonts w:ascii="Times New Roman" w:eastAsia="Calibri" w:hAnsi="Times New Roman" w:cs="Times New Roman"/>
          <w:kern w:val="0"/>
          <w:lang w:eastAsia="lv-LV"/>
          <w14:ligatures w14:val="none"/>
        </w:rPr>
        <w:t xml:space="preserve">attiecīgo darbu </w:t>
      </w:r>
      <w:r w:rsidRPr="00637F41">
        <w:rPr>
          <w:rFonts w:ascii="Times New Roman" w:eastAsia="Calibri" w:hAnsi="Times New Roman" w:cs="Times New Roman"/>
          <w:kern w:val="0"/>
          <w:lang w:eastAsia="lv-LV"/>
          <w14:ligatures w14:val="none"/>
        </w:rPr>
        <w:t xml:space="preserve">veikšanas, </w:t>
      </w:r>
      <w:r w:rsidR="006820B4" w:rsidRPr="00637F41">
        <w:rPr>
          <w:rFonts w:ascii="Times New Roman" w:eastAsia="Calibri" w:hAnsi="Times New Roman" w:cs="Times New Roman"/>
          <w:kern w:val="0"/>
          <w:lang w:eastAsia="lv-LV"/>
          <w14:ligatures w14:val="none"/>
        </w:rPr>
        <w:t xml:space="preserve">attiecīga </w:t>
      </w:r>
      <w:r w:rsidR="006820B4" w:rsidRPr="00637F41">
        <w:rPr>
          <w:rFonts w:ascii="Times New Roman" w:eastAsia="Calibri" w:hAnsi="Times New Roman" w:cs="Times New Roman"/>
          <w:kern w:val="0"/>
          <w:lang w:eastAsia="lv-LV"/>
          <w14:ligatures w14:val="none"/>
        </w:rPr>
        <w:lastRenderedPageBreak/>
        <w:t xml:space="preserve">Darbu </w:t>
      </w:r>
      <w:r w:rsidRPr="00637F41">
        <w:rPr>
          <w:rFonts w:ascii="Times New Roman" w:eastAsia="Calibri" w:hAnsi="Times New Roman" w:cs="Times New Roman"/>
          <w:kern w:val="0"/>
          <w:lang w:eastAsia="lv-LV"/>
          <w14:ligatures w14:val="none"/>
        </w:rPr>
        <w:t xml:space="preserve">pieņemšanas akta abpusējās parakstīšanas, un Piegādātāja attiecīga </w:t>
      </w:r>
      <w:r w:rsidR="006820B4" w:rsidRPr="00637F41">
        <w:rPr>
          <w:rFonts w:ascii="Times New Roman" w:eastAsia="Calibri" w:hAnsi="Times New Roman" w:cs="Times New Roman"/>
          <w:kern w:val="0"/>
          <w:lang w:eastAsia="lv-LV"/>
          <w14:ligatures w14:val="none"/>
        </w:rPr>
        <w:t xml:space="preserve">e </w:t>
      </w:r>
      <w:r w:rsidRPr="00637F41">
        <w:rPr>
          <w:rFonts w:ascii="Times New Roman" w:eastAsia="Calibri" w:hAnsi="Times New Roman" w:cs="Times New Roman"/>
          <w:kern w:val="0"/>
          <w:lang w:eastAsia="lv-LV"/>
          <w14:ligatures w14:val="none"/>
        </w:rPr>
        <w:t>rēķina saņemšanas dienas, pārskaitot naudas summu Piegādātāja rēķinā norādītajā bankas norēķinu kontā.</w:t>
      </w:r>
    </w:p>
    <w:p w14:paraId="2836CCB9" w14:textId="44CD6469" w:rsidR="006820B4" w:rsidRPr="00637F41" w:rsidRDefault="006820B4" w:rsidP="006820B4">
      <w:pPr>
        <w:pStyle w:val="Sarakstarindkopa"/>
        <w:ind w:left="1080"/>
        <w:jc w:val="both"/>
        <w:rPr>
          <w:rFonts w:ascii="Times New Roman" w:eastAsia="Calibri" w:hAnsi="Times New Roman" w:cs="Times New Roman"/>
          <w:kern w:val="0"/>
          <w:lang w:eastAsia="lv-LV"/>
          <w14:ligatures w14:val="none"/>
        </w:rPr>
      </w:pPr>
      <w:r w:rsidRPr="00637F41">
        <w:rPr>
          <w:rFonts w:ascii="Times New Roman" w:eastAsia="Calibri" w:hAnsi="Times New Roman" w:cs="Times New Roman"/>
          <w:kern w:val="0"/>
          <w:lang w:eastAsia="lv-LV"/>
          <w14:ligatures w14:val="none"/>
        </w:rPr>
        <w:t xml:space="preserve">Vai </w:t>
      </w:r>
    </w:p>
    <w:p w14:paraId="75B646A2" w14:textId="6AAD9FAF" w:rsidR="006820B4" w:rsidRPr="00637F41" w:rsidRDefault="006820B4" w:rsidP="006820B4">
      <w:pPr>
        <w:pStyle w:val="Sarakstarindkopa"/>
        <w:ind w:left="1080"/>
        <w:jc w:val="both"/>
        <w:rPr>
          <w:rFonts w:ascii="Times New Roman" w:eastAsia="Calibri" w:hAnsi="Times New Roman" w:cs="Times New Roman"/>
          <w:kern w:val="0"/>
          <w:lang w:eastAsia="lv-LV"/>
          <w14:ligatures w14:val="none"/>
        </w:rPr>
      </w:pPr>
      <w:r w:rsidRPr="00637F41">
        <w:rPr>
          <w:rFonts w:ascii="Times New Roman" w:eastAsia="Calibri" w:hAnsi="Times New Roman" w:cs="Times New Roman"/>
          <w:kern w:val="0"/>
          <w:lang w:eastAsia="lv-LV"/>
          <w14:ligatures w14:val="none"/>
        </w:rPr>
        <w:t>5.2.PIRCĒJS par Preci samaksu veic 30 (trīsdesmit) dienu laikā pēc attiecīgas Preces saņemšanas Līgumā norādītajā adresē, Preces piegādes dokumenta abpusējas parakstīšanas un e rēķina saņemšanas, maksājumu veicot bezskaidra norēķina veidā pārskaitot naudas līdzekļus uz PIEGĀDĀTĀJA norādīto bankas kontu.</w:t>
      </w:r>
    </w:p>
    <w:p w14:paraId="28FE0A43" w14:textId="77777777" w:rsidR="00E120B8" w:rsidRPr="006B46F2" w:rsidRDefault="00E120B8" w:rsidP="00E120B8">
      <w:pPr>
        <w:pStyle w:val="Sarakstarindkopa"/>
        <w:numPr>
          <w:ilvl w:val="0"/>
          <w:numId w:val="65"/>
        </w:numPr>
        <w:tabs>
          <w:tab w:val="left" w:pos="284"/>
          <w:tab w:val="left" w:pos="1134"/>
        </w:tabs>
        <w:jc w:val="both"/>
        <w:rPr>
          <w:rFonts w:ascii="Times New Roman" w:hAnsi="Times New Roman" w:cs="Times New Roman"/>
          <w:iCs/>
        </w:rPr>
      </w:pPr>
      <w:r w:rsidRPr="00E120B8">
        <w:rPr>
          <w:rFonts w:ascii="Times New Roman" w:hAnsi="Times New Roman" w:cs="Times New Roman"/>
          <w:iCs/>
        </w:rPr>
        <w:t xml:space="preserve">Izpildītājs sagatavo un iesniedz Pasūtītājam apmaksai rēķinu elektroniskā formātā atbilstoši Rīgas </w:t>
      </w:r>
      <w:proofErr w:type="spellStart"/>
      <w:r w:rsidRPr="00E120B8">
        <w:rPr>
          <w:rFonts w:ascii="Times New Roman" w:hAnsi="Times New Roman" w:cs="Times New Roman"/>
          <w:iCs/>
        </w:rPr>
        <w:t>valstspilsētas</w:t>
      </w:r>
      <w:proofErr w:type="spellEnd"/>
      <w:r w:rsidRPr="00E120B8">
        <w:rPr>
          <w:rFonts w:ascii="Times New Roman" w:hAnsi="Times New Roman" w:cs="Times New Roman"/>
          <w:iCs/>
        </w:rPr>
        <w:t xml:space="preserve"> pašvaldības </w:t>
      </w:r>
      <w:r w:rsidRPr="00E120B8">
        <w:rPr>
          <w:rFonts w:ascii="Times New Roman" w:hAnsi="Times New Roman" w:cs="Times New Roman"/>
          <w:iCs/>
          <w:color w:val="000000"/>
        </w:rPr>
        <w:t xml:space="preserve">portālā </w:t>
      </w:r>
      <w:hyperlink r:id="rId19" w:history="1">
        <w:r w:rsidRPr="00E120B8">
          <w:rPr>
            <w:rFonts w:ascii="Times New Roman" w:hAnsi="Times New Roman" w:cs="Times New Roman"/>
            <w:iCs/>
            <w:color w:val="000000"/>
          </w:rPr>
          <w:t>www.eriga.lv</w:t>
        </w:r>
      </w:hyperlink>
      <w:r w:rsidRPr="00E120B8">
        <w:rPr>
          <w:rFonts w:ascii="Times New Roman" w:hAnsi="Times New Roman" w:cs="Times New Roman"/>
          <w:iCs/>
        </w:rPr>
        <w:t xml:space="preserve">, sadaļā “Rēķinu iesniegšana” norādītajai </w:t>
      </w:r>
      <w:r w:rsidRPr="006B46F2">
        <w:rPr>
          <w:rFonts w:ascii="Times New Roman" w:hAnsi="Times New Roman" w:cs="Times New Roman"/>
          <w:iCs/>
        </w:rPr>
        <w:t>informācijai par elektroniskā rēķina formātu.</w:t>
      </w:r>
    </w:p>
    <w:p w14:paraId="5428D37C" w14:textId="66C305B1" w:rsidR="00F81943" w:rsidRPr="009D4DE7" w:rsidRDefault="00F81943" w:rsidP="009D4DE7">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9D4DE7">
        <w:rPr>
          <w:rFonts w:ascii="Times New Roman" w:eastAsia="Calibri" w:hAnsi="Times New Roman" w:cs="Times New Roman"/>
          <w:kern w:val="0"/>
          <w:lang w:eastAsia="lv-LV"/>
          <w14:ligatures w14:val="none"/>
        </w:rPr>
        <w:t xml:space="preserve"> </w:t>
      </w:r>
      <w:r w:rsidR="00E120B8" w:rsidRPr="009D4DE7">
        <w:rPr>
          <w:rFonts w:ascii="Times New Roman" w:hAnsi="Times New Roman" w:cs="Times New Roman"/>
          <w:iCs/>
        </w:rPr>
        <w:t xml:space="preserve">Izpildītājam ir pienākums pašvaldības </w:t>
      </w:r>
      <w:r w:rsidR="00E120B8" w:rsidRPr="009D4DE7">
        <w:rPr>
          <w:rFonts w:ascii="Times New Roman" w:hAnsi="Times New Roman" w:cs="Times New Roman"/>
          <w:iCs/>
          <w:color w:val="000000"/>
        </w:rPr>
        <w:t xml:space="preserve">portālā </w:t>
      </w:r>
      <w:hyperlink r:id="rId20" w:history="1">
        <w:r w:rsidR="00E120B8" w:rsidRPr="009D4DE7">
          <w:rPr>
            <w:rFonts w:ascii="Times New Roman" w:hAnsi="Times New Roman" w:cs="Times New Roman"/>
            <w:iCs/>
            <w:color w:val="000000"/>
          </w:rPr>
          <w:t>www.eriga.lv</w:t>
        </w:r>
      </w:hyperlink>
      <w:r w:rsidR="00E120B8" w:rsidRPr="009D4DE7">
        <w:rPr>
          <w:rFonts w:ascii="Times New Roman" w:hAnsi="Times New Roman" w:cs="Times New Roman"/>
          <w:iCs/>
        </w:rPr>
        <w:t xml:space="preserve"> sekot līdzi iesniegtā rēķina apstrādes statusam</w:t>
      </w:r>
      <w:r w:rsidRPr="009D4DE7">
        <w:rPr>
          <w:rFonts w:ascii="Times New Roman" w:eastAsia="Calibri" w:hAnsi="Times New Roman" w:cs="Times New Roman"/>
          <w:kern w:val="0"/>
          <w:lang w:eastAsia="lv-LV"/>
          <w14:ligatures w14:val="none"/>
        </w:rPr>
        <w:t>.</w:t>
      </w:r>
    </w:p>
    <w:p w14:paraId="32FA92EC" w14:textId="1D4E6175" w:rsidR="00E120B8" w:rsidRPr="00E120B8" w:rsidRDefault="00E120B8" w:rsidP="00E120B8">
      <w:pPr>
        <w:pStyle w:val="Sarakstarindkopa"/>
        <w:numPr>
          <w:ilvl w:val="1"/>
          <w:numId w:val="65"/>
        </w:numPr>
        <w:tabs>
          <w:tab w:val="left" w:pos="284"/>
          <w:tab w:val="left" w:pos="1134"/>
          <w:tab w:val="left" w:pos="5760"/>
        </w:tabs>
        <w:jc w:val="both"/>
        <w:rPr>
          <w:rFonts w:ascii="Times New Roman" w:hAnsi="Times New Roman" w:cs="Times New Roman"/>
          <w:b/>
          <w:bCs/>
          <w:iCs/>
        </w:rPr>
      </w:pPr>
      <w:r w:rsidRPr="00E120B8">
        <w:rPr>
          <w:rFonts w:ascii="Times New Roman" w:hAnsi="Times New Roman" w:cs="Times New Roman"/>
          <w:iCs/>
        </w:rPr>
        <w:t>Ja Izpildītājs ir iesniedzis nepareizi aizpildītu un/vai Līguma nosacījumiem neatbilstošu rēķinu, Pasūtītājs šādu rēķinu apmaksai nepieņem un neakceptē. Izpildītājam ir pienākums iesniegt atkārtoti pareizi un Līguma nosacījumiem atbilstoši aizpildītu rēķinu. Šādā situācijā rēķina apmaksu termiņu skaita no dienas, kad Izpildītājs ir iesniedzis atkārtotu rēķinu.</w:t>
      </w:r>
    </w:p>
    <w:p w14:paraId="460FE823" w14:textId="388D8994" w:rsidR="00F81943" w:rsidRPr="00261BBA"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E84936">
        <w:rPr>
          <w:rFonts w:ascii="Times New Roman" w:eastAsia="Calibri" w:hAnsi="Times New Roman" w:cs="Times New Roman"/>
          <w:kern w:val="0"/>
          <w:lang w:eastAsia="lv-LV"/>
          <w14:ligatures w14:val="none"/>
        </w:rPr>
        <w:t>Apmaksa skaitās izdarīta ar brīdi, kad PIRCĒJS ir veicis pārskaitījumu uz PIEGĀDĀTĀJA</w:t>
      </w:r>
      <w:r w:rsidRPr="00B05469">
        <w:rPr>
          <w:rFonts w:ascii="Times New Roman" w:eastAsia="Calibri" w:hAnsi="Times New Roman" w:cs="Times New Roman"/>
          <w:kern w:val="0"/>
          <w:lang w:eastAsia="lv-LV"/>
          <w14:ligatures w14:val="none"/>
        </w:rPr>
        <w:t xml:space="preserve"> norādīto norēķinu kontu.</w:t>
      </w:r>
    </w:p>
    <w:p w14:paraId="6B494E6B" w14:textId="77777777" w:rsidR="00F81943" w:rsidRPr="00B05469"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7652588D"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
          <w:bCs/>
          <w:kern w:val="0"/>
          <w:lang w:eastAsia="lv-LV"/>
          <w14:ligatures w14:val="none"/>
        </w:rPr>
        <w:t>GARANTIJAS NOTEIKUMI</w:t>
      </w:r>
    </w:p>
    <w:p w14:paraId="501C18D3" w14:textId="77777777" w:rsidR="00F81943" w:rsidRPr="00261BBA"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261BBA">
        <w:rPr>
          <w:rFonts w:ascii="Times New Roman" w:eastAsia="Calibri" w:hAnsi="Times New Roman" w:cs="Times New Roman"/>
          <w:kern w:val="0"/>
          <w:lang w:eastAsia="lv-LV"/>
          <w14:ligatures w14:val="none"/>
        </w:rPr>
        <w:t>Garantija ir PIEGĀDĀTĀJA apliecinājums, ka Prece vai tās sastāvdaļas garantijas laikā saglabās Līguma pielikumā un Preces tehniskajā dokumentācijā norādītās lietošanas īpašības, drošumu un izpildījumu un PIEGĀDĀTĀJS uzņemas uz sava rēķina veikt preces remontu vai aizstāšanu ar līdzvērtīgu Preci saskaņā ar šiem garantijas noteikumiem.</w:t>
      </w:r>
    </w:p>
    <w:p w14:paraId="60F13D61" w14:textId="79C5991D" w:rsidR="00F81943" w:rsidRPr="00261BBA"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261BBA">
        <w:rPr>
          <w:rFonts w:ascii="Times New Roman" w:eastAsia="Calibri" w:hAnsi="Times New Roman" w:cs="Times New Roman"/>
          <w:kern w:val="0"/>
          <w:lang w:eastAsia="lv-LV"/>
          <w14:ligatures w14:val="none"/>
        </w:rPr>
        <w:t>Ja pēc abpusējas pavaddokumenta parakstīšanas, atklājas slēpti defekti un trūkumi, Preču neatbilstība tehniskajai specifikācijai vai Preču funkcionalitātei, ko nevarēja pamanīt Preču pieņemšanas brīdī</w:t>
      </w:r>
      <w:r w:rsidR="00EE24CD" w:rsidRPr="00261BBA">
        <w:rPr>
          <w:rFonts w:ascii="Times New Roman" w:eastAsia="Calibri" w:hAnsi="Times New Roman" w:cs="Times New Roman"/>
          <w:kern w:val="0"/>
          <w:lang w:eastAsia="lv-LV"/>
          <w14:ligatures w14:val="none"/>
        </w:rPr>
        <w:t>,</w:t>
      </w:r>
      <w:r w:rsidR="002C547F" w:rsidRPr="00261BBA">
        <w:rPr>
          <w:rFonts w:ascii="Times New Roman" w:eastAsia="Calibri" w:hAnsi="Times New Roman" w:cs="Times New Roman"/>
          <w:kern w:val="0"/>
          <w:lang w:eastAsia="lv-LV"/>
          <w14:ligatures w14:val="none"/>
        </w:rPr>
        <w:t xml:space="preserve"> </w:t>
      </w:r>
      <w:r w:rsidRPr="00261BBA">
        <w:rPr>
          <w:rFonts w:ascii="Times New Roman" w:eastAsia="Calibri" w:hAnsi="Times New Roman" w:cs="Times New Roman"/>
          <w:kern w:val="0"/>
          <w:lang w:eastAsia="lv-LV"/>
          <w14:ligatures w14:val="none"/>
        </w:rPr>
        <w:t>tiek sagatavots defekta akts - pretenzija, kurā Pircējs norāda atklātos trūkumus un, kuru nos</w:t>
      </w:r>
      <w:r w:rsidR="002C547F" w:rsidRPr="00261BBA">
        <w:rPr>
          <w:rFonts w:ascii="Times New Roman" w:eastAsia="Calibri" w:hAnsi="Times New Roman" w:cs="Times New Roman"/>
          <w:kern w:val="0"/>
          <w:lang w:eastAsia="lv-LV"/>
          <w14:ligatures w14:val="none"/>
        </w:rPr>
        <w:t>u</w:t>
      </w:r>
      <w:r w:rsidRPr="00261BBA">
        <w:rPr>
          <w:rFonts w:ascii="Times New Roman" w:eastAsia="Calibri" w:hAnsi="Times New Roman" w:cs="Times New Roman"/>
          <w:kern w:val="0"/>
          <w:lang w:eastAsia="lv-LV"/>
          <w14:ligatures w14:val="none"/>
        </w:rPr>
        <w:t>ta Līgumā norādītajam PIEGĀDĀTĀJA pārstāvim.</w:t>
      </w:r>
    </w:p>
    <w:p w14:paraId="21CC8D34" w14:textId="4E6C1B95" w:rsidR="00F81943" w:rsidRPr="00261BBA" w:rsidRDefault="00EE24CD" w:rsidP="00261BBA">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261BBA">
        <w:rPr>
          <w:rFonts w:ascii="Times New Roman" w:eastAsia="Calibri" w:hAnsi="Times New Roman" w:cs="Times New Roman"/>
          <w:kern w:val="0"/>
          <w:lang w:eastAsia="lv-LV"/>
          <w14:ligatures w14:val="none"/>
        </w:rPr>
        <w:t xml:space="preserve">Pircēja </w:t>
      </w:r>
      <w:r w:rsidR="00F81943" w:rsidRPr="00261BBA">
        <w:rPr>
          <w:rFonts w:ascii="Times New Roman" w:eastAsia="Calibri" w:hAnsi="Times New Roman" w:cs="Times New Roman"/>
          <w:kern w:val="0"/>
          <w:lang w:eastAsia="lv-LV"/>
          <w14:ligatures w14:val="none"/>
        </w:rPr>
        <w:t xml:space="preserve">norādītie trūkumi vai defekti jānovērš </w:t>
      </w:r>
      <w:r w:rsidR="00261BBA" w:rsidRPr="00261BBA">
        <w:rPr>
          <w:rFonts w:ascii="Times New Roman" w:eastAsia="Calibri" w:hAnsi="Times New Roman" w:cs="Times New Roman"/>
          <w:kern w:val="0"/>
          <w:lang w:eastAsia="lv-LV"/>
          <w14:ligatures w14:val="none"/>
        </w:rPr>
        <w:t>ne vēlāk kā 5 (piecu) darba dienu laikā no pretenzijas nosūtīšanas dienas</w:t>
      </w:r>
      <w:r w:rsidR="00261BBA" w:rsidRPr="00261BBA">
        <w:t xml:space="preserve"> </w:t>
      </w:r>
      <w:r w:rsidR="00261BBA" w:rsidRPr="00261BBA">
        <w:rPr>
          <w:rFonts w:ascii="Times New Roman" w:eastAsia="Calibri" w:hAnsi="Times New Roman" w:cs="Times New Roman"/>
          <w:kern w:val="0"/>
          <w:lang w:eastAsia="lv-LV"/>
          <w14:ligatures w14:val="none"/>
        </w:rPr>
        <w:t>vai jāsniedz argumentācija, kādēļ nepiekrīt norādītajiem tūkumiem. Ja garantijas remonta veikšanai nepieciešama preču nogādāšana servisā, piegādātājs garantijas periodā to nodrošina uz sava rēķina, ieskaitot transportēšanu uz servisu un atpakaļ.</w:t>
      </w:r>
    </w:p>
    <w:p w14:paraId="3F51CAFF" w14:textId="77777777" w:rsidR="00F81943" w:rsidRPr="00261BBA"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261BBA">
        <w:rPr>
          <w:rFonts w:ascii="Times New Roman" w:eastAsia="Calibri" w:hAnsi="Times New Roman" w:cs="Times New Roman"/>
          <w:kern w:val="0"/>
          <w:lang w:eastAsia="lv-LV"/>
          <w14:ligatures w14:val="none"/>
        </w:rPr>
        <w:t>Garantija nav spēkā tikai tad, ja Prece ir bojāta:</w:t>
      </w:r>
    </w:p>
    <w:p w14:paraId="3FE580F0" w14:textId="77777777" w:rsidR="00F81943" w:rsidRPr="00261BBA"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261BBA">
        <w:rPr>
          <w:rFonts w:ascii="Times New Roman" w:eastAsia="Calibri" w:hAnsi="Times New Roman" w:cs="Times New Roman"/>
          <w:kern w:val="0"/>
          <w:lang w:eastAsia="lv-LV"/>
          <w14:ligatures w14:val="none"/>
        </w:rPr>
        <w:t>uguns, ūdens vai zibens spēriena iedarbībā;</w:t>
      </w:r>
    </w:p>
    <w:p w14:paraId="62904B08" w14:textId="77777777" w:rsidR="00F81943" w:rsidRPr="00261BBA"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261BBA">
        <w:rPr>
          <w:rFonts w:ascii="Times New Roman" w:eastAsia="Calibri" w:hAnsi="Times New Roman" w:cs="Times New Roman"/>
          <w:kern w:val="0"/>
          <w:lang w:eastAsia="lv-LV"/>
          <w14:ligatures w14:val="none"/>
        </w:rPr>
        <w:t>PIRCĒJA veikta remonta rezultātā;</w:t>
      </w:r>
    </w:p>
    <w:p w14:paraId="549B558F" w14:textId="77777777" w:rsidR="00F81943" w:rsidRPr="00261BBA"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261BBA">
        <w:rPr>
          <w:rFonts w:ascii="Times New Roman" w:eastAsia="Calibri" w:hAnsi="Times New Roman" w:cs="Times New Roman"/>
          <w:kern w:val="0"/>
          <w:lang w:eastAsia="lv-LV"/>
          <w14:ligatures w14:val="none"/>
        </w:rPr>
        <w:t>preces, citu ķermeņu kritiena vai tādas mehāniskas iedarbības rezultātā, kas nevarēja rasties preci normāli ekspluatējot;</w:t>
      </w:r>
    </w:p>
    <w:p w14:paraId="662E3F1D" w14:textId="77777777" w:rsidR="00F81943" w:rsidRPr="00261BBA"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261BBA">
        <w:rPr>
          <w:rFonts w:ascii="Times New Roman" w:eastAsia="Calibri" w:hAnsi="Times New Roman" w:cs="Times New Roman"/>
          <w:kern w:val="0"/>
          <w:lang w:eastAsia="lv-LV"/>
          <w14:ligatures w14:val="none"/>
        </w:rPr>
        <w:t xml:space="preserve"> ja Prece ekspluatēta pārsniedzot ražotāja noteikto darba temperatūru.</w:t>
      </w:r>
    </w:p>
    <w:p w14:paraId="17383885" w14:textId="77777777" w:rsidR="00F81943" w:rsidRPr="00261BBA"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261BBA">
        <w:rPr>
          <w:rFonts w:ascii="Times New Roman" w:eastAsia="Calibri" w:hAnsi="Times New Roman" w:cs="Times New Roman"/>
          <w:kern w:val="0"/>
          <w:lang w:eastAsia="lv-LV"/>
          <w14:ligatures w14:val="none"/>
        </w:rPr>
        <w:t>PIEGĀDĀTĀJS nodrošina Precēm Līguma pielikumā noteikto garantijas laiku.</w:t>
      </w:r>
    </w:p>
    <w:p w14:paraId="62DCF8E4" w14:textId="77777777" w:rsidR="00F81943" w:rsidRPr="00B05469"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24533F8"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
          <w:bCs/>
          <w:kern w:val="0"/>
          <w:lang w:eastAsia="lv-LV"/>
          <w14:ligatures w14:val="none"/>
        </w:rPr>
        <w:t>ATBILDĪBA</w:t>
      </w:r>
    </w:p>
    <w:p w14:paraId="43E79593"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PIEGĀDĀTĀJS ir atbildīgs par zaudējumiem, kas PIRCĒJAM nodarīti PIEGĀDĀTĀJA vai PIEGĀDĀTĀJA pilnvarotu personu vainas dēļ. Šādos gadījumos PIEGĀDĀTĀJA atbildības maksimālais apmērs tiek noteikts šī Līguma kopējās summas apmērā.</w:t>
      </w:r>
    </w:p>
    <w:p w14:paraId="2661F222"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Līdzēji tiek atbrīvoti no atbildības par Līguma nepildīšanu, ja tā rodas pēc Līguma noslēgšanas nepārvaramas varas vai ārkārtēju apstākļu ietekmes rezultātā, kurus attiecīgais no Līdzējiem (vai Līdzēji kopā) nevarēja ne paredzēt, ne novērst, ne ietekmēt, un par kuru rašanos nenes atbildību, tas ir, stihiskas nelaimes, kara darbība, blokāde, civiliedzīvotāju nemieri, streiki, valsts varas, pārvaldes un pašvaldību ārējie normatīvie akti, kas tieši ietekmē Līguma izpildi.</w:t>
      </w:r>
    </w:p>
    <w:p w14:paraId="198F2710"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lastRenderedPageBreak/>
        <w:t>Līdz brīdim, kad PIEGĀDĀTĀJS ir nodevis Preces PIRCĒJAM, visu risku par to, ka Preces iet bojā vai tiek bojātas, uzņemas PIEGĀDĀTĀJS.</w:t>
      </w:r>
    </w:p>
    <w:p w14:paraId="23DA5B38"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Katrs no Līdzējiem, kuru Līguma ietvaros ietekmē nepārvaramas varas apstākļi, nekavējoties par to informē otru Līdzēju.</w:t>
      </w:r>
    </w:p>
    <w:p w14:paraId="0AEA34FC"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Ja Līguma 7.1.punktā minēto apstākļu un to seku dēļ nav iespējams izpildīt Līgumā paredzētās saistības ilgāk kā 3 mēnešus, tad katrs no Līdzējiem ir tiesīgs atteikties no turpmākas Līgumā noteikto pienākumu pildīšanas, un šādā gadījumā neviens no Līdzējiem nav tiesīgs prasīt no otra līdzēja zaudējumu atlīdzību, kas saistīta ar Līguma pārtraukšanu.</w:t>
      </w:r>
    </w:p>
    <w:p w14:paraId="55FF5F84" w14:textId="77777777" w:rsidR="00F81943" w:rsidRPr="00B05469"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41003F18"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
          <w:bCs/>
          <w:kern w:val="0"/>
          <w:lang w:eastAsia="lv-LV"/>
          <w14:ligatures w14:val="none"/>
        </w:rPr>
        <w:t>SODA SANKCIJAS</w:t>
      </w:r>
    </w:p>
    <w:p w14:paraId="41814406" w14:textId="036A77E5"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Ja PIEGĀDĀTĀJS neveic Preču piegādi Līguma 2.1. punktā noteiktajā termiņā vai neveic citas Līgumā uzņemtās saistības, PIEGĀDĀTĀJS par katru nokavēto dienu bezierunu kārtībā maksā PIRCĒJAM līgumsodu </w:t>
      </w:r>
      <w:r w:rsidR="00C249D2">
        <w:rPr>
          <w:rFonts w:ascii="Times New Roman" w:eastAsia="Calibri" w:hAnsi="Times New Roman" w:cs="Times New Roman"/>
          <w:kern w:val="0"/>
          <w:lang w:eastAsia="lv-LV"/>
          <w14:ligatures w14:val="none"/>
        </w:rPr>
        <w:t>0.5</w:t>
      </w:r>
      <w:r w:rsidRPr="00B05469">
        <w:rPr>
          <w:rFonts w:ascii="Times New Roman" w:eastAsia="Calibri" w:hAnsi="Times New Roman" w:cs="Times New Roman"/>
          <w:kern w:val="0"/>
          <w:lang w:eastAsia="lv-LV"/>
          <w14:ligatures w14:val="none"/>
        </w:rPr>
        <w:t>% (</w:t>
      </w:r>
      <w:r w:rsidR="00C249D2">
        <w:rPr>
          <w:rFonts w:ascii="Times New Roman" w:eastAsia="Calibri" w:hAnsi="Times New Roman" w:cs="Times New Roman"/>
          <w:kern w:val="0"/>
          <w:lang w:eastAsia="lv-LV"/>
          <w14:ligatures w14:val="none"/>
        </w:rPr>
        <w:t>nulle,</w:t>
      </w:r>
      <w:r w:rsidR="006455A0">
        <w:rPr>
          <w:rFonts w:ascii="Times New Roman" w:eastAsia="Calibri" w:hAnsi="Times New Roman" w:cs="Times New Roman"/>
          <w:kern w:val="0"/>
          <w:lang w:eastAsia="lv-LV"/>
          <w14:ligatures w14:val="none"/>
        </w:rPr>
        <w:t xml:space="preserve"> </w:t>
      </w:r>
      <w:r w:rsidR="00C249D2">
        <w:rPr>
          <w:rFonts w:ascii="Times New Roman" w:eastAsia="Calibri" w:hAnsi="Times New Roman" w:cs="Times New Roman"/>
          <w:kern w:val="0"/>
          <w:lang w:eastAsia="lv-LV"/>
          <w14:ligatures w14:val="none"/>
        </w:rPr>
        <w:t>komats, pieci</w:t>
      </w:r>
      <w:r w:rsidRPr="00B05469">
        <w:rPr>
          <w:rFonts w:ascii="Times New Roman" w:eastAsia="Calibri" w:hAnsi="Times New Roman" w:cs="Times New Roman"/>
          <w:kern w:val="0"/>
          <w:lang w:eastAsia="lv-LV"/>
          <w14:ligatures w14:val="none"/>
        </w:rPr>
        <w:t xml:space="preserve"> procenti) apmērā no Līguma summas, bet ne vairāk kā 10% (desmit procentu) no Līguma 5.1.punktā norādītās Līguma summas.</w:t>
      </w:r>
    </w:p>
    <w:p w14:paraId="171B7EE3" w14:textId="578DFC19"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Ja PIRCĒJS neveic samaksu Līguma 5.2. punktā noteiktajā termiņā, PIRCĒJS par katru nokavēto dienu bezierunu kārtībā maksā PIEGĀDĀTĀJAM līgumsodu </w:t>
      </w:r>
      <w:r w:rsidR="00C249D2">
        <w:rPr>
          <w:rFonts w:ascii="Times New Roman" w:eastAsia="Calibri" w:hAnsi="Times New Roman" w:cs="Times New Roman"/>
          <w:kern w:val="0"/>
          <w:lang w:eastAsia="lv-LV"/>
          <w14:ligatures w14:val="none"/>
        </w:rPr>
        <w:t>0,5</w:t>
      </w:r>
      <w:r w:rsidRPr="00B05469">
        <w:rPr>
          <w:rFonts w:ascii="Times New Roman" w:eastAsia="Calibri" w:hAnsi="Times New Roman" w:cs="Times New Roman"/>
          <w:kern w:val="0"/>
          <w:lang w:eastAsia="lv-LV"/>
          <w14:ligatures w14:val="none"/>
        </w:rPr>
        <w:t>% (</w:t>
      </w:r>
      <w:r w:rsidR="00C249D2">
        <w:rPr>
          <w:rFonts w:ascii="Times New Roman" w:eastAsia="Calibri" w:hAnsi="Times New Roman" w:cs="Times New Roman"/>
          <w:kern w:val="0"/>
          <w:lang w:eastAsia="lv-LV"/>
          <w14:ligatures w14:val="none"/>
        </w:rPr>
        <w:t xml:space="preserve">nulle, komats, pieci </w:t>
      </w:r>
      <w:r w:rsidRPr="00B05469">
        <w:rPr>
          <w:rFonts w:ascii="Times New Roman" w:eastAsia="Calibri" w:hAnsi="Times New Roman" w:cs="Times New Roman"/>
          <w:kern w:val="0"/>
          <w:lang w:eastAsia="lv-LV"/>
          <w14:ligatures w14:val="none"/>
        </w:rPr>
        <w:t>procent</w:t>
      </w:r>
      <w:r w:rsidR="00261BBA">
        <w:rPr>
          <w:rFonts w:ascii="Times New Roman" w:eastAsia="Calibri" w:hAnsi="Times New Roman" w:cs="Times New Roman"/>
          <w:kern w:val="0"/>
          <w:lang w:eastAsia="lv-LV"/>
          <w14:ligatures w14:val="none"/>
        </w:rPr>
        <w:t>s</w:t>
      </w:r>
      <w:r w:rsidRPr="00B05469">
        <w:rPr>
          <w:rFonts w:ascii="Times New Roman" w:eastAsia="Calibri" w:hAnsi="Times New Roman" w:cs="Times New Roman"/>
          <w:kern w:val="0"/>
          <w:lang w:eastAsia="lv-LV"/>
          <w14:ligatures w14:val="none"/>
        </w:rPr>
        <w:t>) apmērā no Līguma summas, bet ne vairāk par 10% (desmit procentu) no laikā nesamaksātās summas.</w:t>
      </w:r>
    </w:p>
    <w:p w14:paraId="14DF82BD"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Termiņa kavējuma gadījumā Līguma 8.1. un 8.2. punktā noteiktais līgumsods tiek aprēķināts par periodu, kas sākas nākamajā kalendārajā dienā pēc Līgumā noteiktā saistību izpildes termiņa un ietver dienu, kurā saistības tiek izpildītas.</w:t>
      </w:r>
    </w:p>
    <w:p w14:paraId="5DA74FF2"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Līgumsoda nomaksa nav uzskatāma par zaudējumu atlīdzību un neatbrīvo Līdzējus no Līgumā uzņemto saistību izpildes.</w:t>
      </w:r>
    </w:p>
    <w:p w14:paraId="2FDEC40E" w14:textId="77777777" w:rsidR="00F81943" w:rsidRPr="00B05469"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101409C8"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
          <w:bCs/>
          <w:kern w:val="0"/>
          <w:lang w:eastAsia="lv-LV"/>
          <w14:ligatures w14:val="none"/>
        </w:rPr>
        <w:t>LĪGUMA GROZĪŠANA UN IZBEIGŠANA</w:t>
      </w:r>
    </w:p>
    <w:p w14:paraId="6BC7F613"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Līdzējiem, abpusēji vienojoties un noformējot šo vienošanos rakstiski, ir tiesības grozīt Līgumu, ievērojot Publisko iepirkumu likuma 61. pantā un citos normatīvajos aktos noteikto.</w:t>
      </w:r>
    </w:p>
    <w:p w14:paraId="71382E7C" w14:textId="1C604B01"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PIEGĀDĀTĀJS ir tiesīgs aizstāt Līgumā norādīto Preci ar citu tās modeli, ja PIEGĀDĀTĀJA piedāvājumā norādītā Preces modeļa ražošana ir pārtraukta pēc PIEGĀDĀTĀJA piedāvājuma iesniegšanas un to apliecina attiecīgās Preces ražotājs vai izplatītājs, vai attiecīgajai Precei ir pieejams jaunāks modelis, kas atbilst tehniskajā specifikācijā izvirzītajām prasībām. PIEGĀDĀTĀJS var aizstāt Līgumā norādīto Preci ar citu tās modeli, kas ir ekvivalents vai labāks par Tehn</w:t>
      </w:r>
      <w:r w:rsidR="00682AC0">
        <w:rPr>
          <w:rFonts w:ascii="Times New Roman" w:eastAsia="Calibri" w:hAnsi="Times New Roman" w:cs="Times New Roman"/>
          <w:kern w:val="0"/>
          <w:lang w:eastAsia="lv-LV"/>
          <w14:ligatures w14:val="none"/>
        </w:rPr>
        <w:t>iskajā specifikācijā (Līguma 1.</w:t>
      </w:r>
      <w:r w:rsidRPr="00B05469">
        <w:rPr>
          <w:rFonts w:ascii="Times New Roman" w:eastAsia="Calibri" w:hAnsi="Times New Roman" w:cs="Times New Roman"/>
          <w:kern w:val="0"/>
          <w:lang w:eastAsia="lv-LV"/>
          <w14:ligatures w14:val="none"/>
        </w:rPr>
        <w:t>pielikums) noteiktajām tehniskajām prasībām attiecīgajai Precei un ja Līguma grozījumi ir noformēti rakstiski kā Līguma pielikums, ko parakstījušas abas līgumslēdzējas puses. Preces cena paliek nemainīga. PIRCĒJAM ir tiesības, bet nav pienākums apstiprināt Preces modeļa aizstāšanu.</w:t>
      </w:r>
    </w:p>
    <w:p w14:paraId="135C475B"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PIRCĒJAM ir tiesības vienpusēji atkāpties no Līguma bez PIEGĀDĀTĀJA piekrišanas šādos gadījumos:</w:t>
      </w:r>
    </w:p>
    <w:p w14:paraId="562A2EB8"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izpildījums neatbilst Līgumam, un šī neatbilstība nav vai nevar tikt novērsta Līgumā paredzētajā termiņā un neatbilstībā nav vainojams pats PIRCĒJS;</w:t>
      </w:r>
    </w:p>
    <w:p w14:paraId="2B4F3FAE" w14:textId="77777777" w:rsidR="00F81943" w:rsidRPr="00B05469" w:rsidRDefault="00F81943" w:rsidP="00F81943">
      <w:pPr>
        <w:numPr>
          <w:ilvl w:val="2"/>
          <w:numId w:val="65"/>
        </w:numPr>
        <w:autoSpaceDE w:val="0"/>
        <w:autoSpaceDN w:val="0"/>
        <w:adjustRightInd w:val="0"/>
        <w:spacing w:after="0" w:line="240" w:lineRule="auto"/>
        <w:contextualSpacing/>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PIEGĀDĀTĀJS ir nokavējis Līguma izpildes termiņu vairāk kā 10 darba dienas;</w:t>
      </w:r>
    </w:p>
    <w:p w14:paraId="1A4AD333"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PIEGĀDĀTĀJS ir patvaļīgi pārtraucis Līguma izpildi, tai skaitā, ja PIEGĀDĀTĀJS nav sasniedzams juridiskajā vai faktiskajā adresē;</w:t>
      </w:r>
    </w:p>
    <w:p w14:paraId="43950EF7"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ir pasludināts PIEGĀDĀTĀJA maksātnespējas process vai iestājas citi apstākļi, kas liedz vai liegs PIEGĀDĀTĀJAM turpināt Līguma izpildi saskaņā ar Līguma noteikumiem vai kas negatīvi ietekmē PIRCĒJA tiesības, kuras izriet no Līguma;</w:t>
      </w:r>
    </w:p>
    <w:p w14:paraId="486BDF7D"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PIRCĒJS ir tiesīgs vienpusēji atkāpties no Līguma,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PIRCĒJAM  ir tiesības vienpusēji izbeigt līgumu arī gadījumā, ja pirms iepirkuma līguma noslēgšanas attiecīgie apstākļi bija pastāvējuši, bet PIRCĒJAM tie nebija zināmi.</w:t>
      </w:r>
    </w:p>
    <w:p w14:paraId="6D699C5E" w14:textId="77777777"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Līguma turpmāku izpildi padara neiespējamu nepārvarama vara.</w:t>
      </w:r>
    </w:p>
    <w:p w14:paraId="07A0B9D0" w14:textId="6D54EEB6" w:rsidR="00F81943"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lastRenderedPageBreak/>
        <w:t>Līguma 1</w:t>
      </w:r>
      <w:r w:rsidR="00122B0B">
        <w:rPr>
          <w:rFonts w:ascii="Times New Roman" w:eastAsia="Calibri" w:hAnsi="Times New Roman" w:cs="Times New Roman"/>
          <w:kern w:val="0"/>
          <w:lang w:eastAsia="lv-LV"/>
          <w14:ligatures w14:val="none"/>
        </w:rPr>
        <w:t>1</w:t>
      </w:r>
      <w:r w:rsidRPr="00B05469">
        <w:rPr>
          <w:rFonts w:ascii="Times New Roman" w:eastAsia="Calibri" w:hAnsi="Times New Roman" w:cs="Times New Roman"/>
          <w:kern w:val="0"/>
          <w:lang w:eastAsia="lv-LV"/>
          <w14:ligatures w14:val="none"/>
        </w:rPr>
        <w:t>.3. punktā noteiktajos gadījumos Līgums uzskatāms par izbeigtu nākamajā dienā pēc PIRCĒJA paziņojuma par atkāpšanos (vēstule ar drošu elektronisko parakstu, kas nosūtīta uz PIEGĀDĀTĀJA e-pasta adresi) nosūtīšanas dienas.</w:t>
      </w:r>
    </w:p>
    <w:p w14:paraId="4CFDCAA8" w14:textId="77777777" w:rsidR="00122B0B" w:rsidRDefault="00122B0B" w:rsidP="00122B0B">
      <w:pPr>
        <w:autoSpaceDE w:val="0"/>
        <w:autoSpaceDN w:val="0"/>
        <w:adjustRightInd w:val="0"/>
        <w:spacing w:after="0" w:line="240" w:lineRule="auto"/>
        <w:ind w:left="900"/>
        <w:contextualSpacing/>
        <w:jc w:val="both"/>
        <w:rPr>
          <w:rFonts w:ascii="Times New Roman" w:eastAsia="Calibri" w:hAnsi="Times New Roman" w:cs="Times New Roman"/>
          <w:kern w:val="0"/>
          <w:lang w:eastAsia="lv-LV"/>
          <w14:ligatures w14:val="none"/>
        </w:rPr>
      </w:pPr>
    </w:p>
    <w:p w14:paraId="2A493714" w14:textId="600C90B0" w:rsidR="00122B0B" w:rsidRPr="00122B0B" w:rsidRDefault="00122B0B" w:rsidP="00122B0B">
      <w:pPr>
        <w:pStyle w:val="Sarakstarindkopa"/>
        <w:numPr>
          <w:ilvl w:val="0"/>
          <w:numId w:val="65"/>
        </w:numPr>
        <w:autoSpaceDE w:val="0"/>
        <w:autoSpaceDN w:val="0"/>
        <w:adjustRightInd w:val="0"/>
        <w:spacing w:after="0" w:line="240" w:lineRule="auto"/>
        <w:jc w:val="center"/>
        <w:rPr>
          <w:rFonts w:ascii="Times New Roman" w:eastAsia="Calibri" w:hAnsi="Times New Roman" w:cs="Times New Roman"/>
          <w:b/>
          <w:bCs/>
          <w:kern w:val="0"/>
          <w:lang w:eastAsia="lv-LV"/>
          <w14:ligatures w14:val="none"/>
        </w:rPr>
      </w:pPr>
      <w:r>
        <w:rPr>
          <w:rFonts w:ascii="Times New Roman" w:eastAsia="Calibri" w:hAnsi="Times New Roman" w:cs="Times New Roman"/>
          <w:b/>
          <w:bCs/>
          <w:kern w:val="0"/>
          <w:lang w:eastAsia="lv-LV"/>
          <w14:ligatures w14:val="none"/>
        </w:rPr>
        <w:t>APAKŠUZŅĒMĒJU UN PERSONĀLA NOMAIŅAS UN JAUNU APAKŠUZŅĒMĒJU PIESAISTES KĀRTĪBA</w:t>
      </w:r>
    </w:p>
    <w:p w14:paraId="461ABB44" w14:textId="5708B629" w:rsidR="00122B0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122B0B">
        <w:rPr>
          <w:rFonts w:ascii="Times New Roman" w:eastAsia="Calibri" w:hAnsi="Times New Roman" w:cs="Times New Roman"/>
          <w:kern w:val="0"/>
          <w:lang w:eastAsia="lv-LV"/>
          <w14:ligatures w14:val="none"/>
        </w:rPr>
        <w:t xml:space="preserve">Līguma izpildē PIEGĀDĀTĀJA </w:t>
      </w:r>
      <w:r>
        <w:rPr>
          <w:rFonts w:ascii="Times New Roman" w:eastAsia="Calibri" w:hAnsi="Times New Roman" w:cs="Times New Roman"/>
          <w:kern w:val="0"/>
          <w:lang w:eastAsia="lv-LV"/>
          <w14:ligatures w14:val="none"/>
        </w:rPr>
        <w:t>p</w:t>
      </w:r>
      <w:r w:rsidRPr="00122B0B">
        <w:rPr>
          <w:rFonts w:ascii="Times New Roman" w:eastAsia="Calibri" w:hAnsi="Times New Roman" w:cs="Times New Roman"/>
          <w:kern w:val="0"/>
          <w:lang w:eastAsia="lv-LV"/>
          <w14:ligatures w14:val="none"/>
        </w:rPr>
        <w:t xml:space="preserve">iedāvājumā apakšuzņēmēja nomaiņa un/vai jauna apakšuzņēmēja piesaiste notiek saskaņā ar Publisko iepirkumu likuma 62. pantu. </w:t>
      </w:r>
    </w:p>
    <w:p w14:paraId="77EEE680" w14:textId="49BDE66E" w:rsidR="00122B0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122B0B">
        <w:rPr>
          <w:rFonts w:ascii="Times New Roman" w:eastAsia="Calibri" w:hAnsi="Times New Roman" w:cs="Times New Roman"/>
          <w:kern w:val="0"/>
          <w:lang w:eastAsia="lv-LV"/>
          <w14:ligatures w14:val="none"/>
        </w:rPr>
        <w:t>PIEGĀDĀTĀJ</w:t>
      </w:r>
      <w:r>
        <w:rPr>
          <w:rFonts w:ascii="Times New Roman" w:eastAsia="Calibri" w:hAnsi="Times New Roman" w:cs="Times New Roman"/>
          <w:kern w:val="0"/>
          <w:lang w:eastAsia="lv-LV"/>
          <w14:ligatures w14:val="none"/>
        </w:rPr>
        <w:t>S</w:t>
      </w:r>
      <w:r w:rsidRPr="00122B0B">
        <w:rPr>
          <w:rFonts w:ascii="Times New Roman" w:eastAsia="Calibri" w:hAnsi="Times New Roman" w:cs="Times New Roman"/>
          <w:kern w:val="0"/>
          <w:lang w:eastAsia="lv-LV"/>
          <w14:ligatures w14:val="none"/>
        </w:rPr>
        <w:t xml:space="preserve"> nav tiesīgs bez saskaņošanas ar </w:t>
      </w:r>
      <w:r>
        <w:rPr>
          <w:rFonts w:ascii="Times New Roman" w:eastAsia="Calibri" w:hAnsi="Times New Roman" w:cs="Times New Roman"/>
          <w:kern w:val="0"/>
          <w:lang w:eastAsia="lv-LV"/>
          <w14:ligatures w14:val="none"/>
        </w:rPr>
        <w:t>PIRCĒJU</w:t>
      </w:r>
      <w:r w:rsidRPr="00122B0B">
        <w:rPr>
          <w:rFonts w:ascii="Times New Roman" w:eastAsia="Calibri" w:hAnsi="Times New Roman" w:cs="Times New Roman"/>
          <w:kern w:val="0"/>
          <w:lang w:eastAsia="lv-LV"/>
          <w14:ligatures w14:val="none"/>
        </w:rPr>
        <w:t xml:space="preserve"> veikt </w:t>
      </w:r>
      <w:r>
        <w:rPr>
          <w:rFonts w:ascii="Times New Roman" w:eastAsia="Calibri" w:hAnsi="Times New Roman" w:cs="Times New Roman"/>
          <w:kern w:val="0"/>
          <w:lang w:eastAsia="lv-LV"/>
          <w14:ligatures w14:val="none"/>
        </w:rPr>
        <w:t>PIEGĀDĀTĀJA</w:t>
      </w:r>
      <w:r w:rsidRPr="00122B0B">
        <w:rPr>
          <w:rFonts w:ascii="Times New Roman" w:eastAsia="Calibri" w:hAnsi="Times New Roman" w:cs="Times New Roman"/>
          <w:kern w:val="0"/>
          <w:lang w:eastAsia="lv-LV"/>
          <w14:ligatures w14:val="none"/>
        </w:rPr>
        <w:t xml:space="preserve"> iesniegtajā </w:t>
      </w:r>
      <w:r>
        <w:rPr>
          <w:rFonts w:ascii="Times New Roman" w:eastAsia="Calibri" w:hAnsi="Times New Roman" w:cs="Times New Roman"/>
          <w:kern w:val="0"/>
          <w:lang w:eastAsia="lv-LV"/>
          <w14:ligatures w14:val="none"/>
        </w:rPr>
        <w:t>p</w:t>
      </w:r>
      <w:r w:rsidRPr="00122B0B">
        <w:rPr>
          <w:rFonts w:ascii="Times New Roman" w:eastAsia="Calibri" w:hAnsi="Times New Roman" w:cs="Times New Roman"/>
          <w:kern w:val="0"/>
          <w:lang w:eastAsia="lv-LV"/>
          <w14:ligatures w14:val="none"/>
        </w:rPr>
        <w:t xml:space="preserve">iedāvājumā norādītā apakšuzņēmēja nomaiņu un iesaistīt papildu apakšuzņēmējus Līguma izpildē. </w:t>
      </w:r>
      <w:r w:rsidR="00460508">
        <w:rPr>
          <w:rFonts w:ascii="Times New Roman" w:eastAsia="Calibri" w:hAnsi="Times New Roman" w:cs="Times New Roman"/>
          <w:kern w:val="0"/>
          <w:lang w:eastAsia="lv-LV"/>
          <w14:ligatures w14:val="none"/>
        </w:rPr>
        <w:t>PIRCĒJS</w:t>
      </w:r>
      <w:r w:rsidRPr="00122B0B">
        <w:rPr>
          <w:rFonts w:ascii="Times New Roman" w:eastAsia="Calibri" w:hAnsi="Times New Roman" w:cs="Times New Roman"/>
          <w:kern w:val="0"/>
          <w:lang w:eastAsia="lv-LV"/>
          <w14:ligatures w14:val="none"/>
        </w:rPr>
        <w:t xml:space="preserve"> ir tiesīgs prasīt apakšuzņēmēja viedokli par nomaiņas iemesliem. </w:t>
      </w:r>
    </w:p>
    <w:p w14:paraId="7CFAAC85" w14:textId="089670CB" w:rsidR="00122B0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122B0B">
        <w:rPr>
          <w:rFonts w:ascii="Times New Roman" w:eastAsia="Calibri" w:hAnsi="Times New Roman" w:cs="Times New Roman"/>
          <w:kern w:val="0"/>
          <w:lang w:eastAsia="lv-LV"/>
          <w14:ligatures w14:val="none"/>
        </w:rPr>
        <w:t>P</w:t>
      </w:r>
      <w:r w:rsidR="00460508">
        <w:rPr>
          <w:rFonts w:ascii="Times New Roman" w:eastAsia="Calibri" w:hAnsi="Times New Roman" w:cs="Times New Roman"/>
          <w:kern w:val="0"/>
          <w:lang w:eastAsia="lv-LV"/>
          <w14:ligatures w14:val="none"/>
        </w:rPr>
        <w:t>IEGĀDĀTĀJA</w:t>
      </w:r>
      <w:r w:rsidRPr="00122B0B">
        <w:rPr>
          <w:rFonts w:ascii="Times New Roman" w:eastAsia="Calibri" w:hAnsi="Times New Roman" w:cs="Times New Roman"/>
          <w:kern w:val="0"/>
          <w:lang w:eastAsia="lv-LV"/>
          <w14:ligatures w14:val="none"/>
        </w:rPr>
        <w:t xml:space="preserve"> Iepirkumā iesniegtajā </w:t>
      </w:r>
      <w:r w:rsidR="00460508">
        <w:rPr>
          <w:rFonts w:ascii="Times New Roman" w:eastAsia="Calibri" w:hAnsi="Times New Roman" w:cs="Times New Roman"/>
          <w:kern w:val="0"/>
          <w:lang w:eastAsia="lv-LV"/>
          <w14:ligatures w14:val="none"/>
        </w:rPr>
        <w:t>p</w:t>
      </w:r>
      <w:r w:rsidRPr="00122B0B">
        <w:rPr>
          <w:rFonts w:ascii="Times New Roman" w:eastAsia="Calibri" w:hAnsi="Times New Roman" w:cs="Times New Roman"/>
          <w:kern w:val="0"/>
          <w:lang w:eastAsia="lv-LV"/>
          <w14:ligatures w14:val="none"/>
        </w:rPr>
        <w:t xml:space="preserve">iedāvājumā norādītā personāla nomaiņa pieļaujama tikai ar </w:t>
      </w:r>
      <w:r w:rsidR="00460508">
        <w:rPr>
          <w:rFonts w:ascii="Times New Roman" w:eastAsia="Calibri" w:hAnsi="Times New Roman" w:cs="Times New Roman"/>
          <w:kern w:val="0"/>
          <w:lang w:eastAsia="lv-LV"/>
          <w14:ligatures w14:val="none"/>
        </w:rPr>
        <w:t>PIRCĒJA</w:t>
      </w:r>
      <w:r w:rsidRPr="00122B0B">
        <w:rPr>
          <w:rFonts w:ascii="Times New Roman" w:eastAsia="Calibri" w:hAnsi="Times New Roman" w:cs="Times New Roman"/>
          <w:kern w:val="0"/>
          <w:lang w:eastAsia="lv-LV"/>
          <w14:ligatures w14:val="none"/>
        </w:rPr>
        <w:t xml:space="preserve"> piekrišanu. P</w:t>
      </w:r>
      <w:r w:rsidR="00460508">
        <w:rPr>
          <w:rFonts w:ascii="Times New Roman" w:eastAsia="Calibri" w:hAnsi="Times New Roman" w:cs="Times New Roman"/>
          <w:kern w:val="0"/>
          <w:lang w:eastAsia="lv-LV"/>
          <w14:ligatures w14:val="none"/>
        </w:rPr>
        <w:t>IRCĒJS</w:t>
      </w:r>
      <w:r w:rsidRPr="00122B0B">
        <w:rPr>
          <w:rFonts w:ascii="Times New Roman" w:eastAsia="Calibri" w:hAnsi="Times New Roman" w:cs="Times New Roman"/>
          <w:kern w:val="0"/>
          <w:lang w:eastAsia="lv-LV"/>
          <w14:ligatures w14:val="none"/>
        </w:rPr>
        <w:t xml:space="preserve"> nepiekrīt P</w:t>
      </w:r>
      <w:r w:rsidR="00460508">
        <w:rPr>
          <w:rFonts w:ascii="Times New Roman" w:eastAsia="Calibri" w:hAnsi="Times New Roman" w:cs="Times New Roman"/>
          <w:kern w:val="0"/>
          <w:lang w:eastAsia="lv-LV"/>
          <w14:ligatures w14:val="none"/>
        </w:rPr>
        <w:t>IEGĀDĀTĀJA</w:t>
      </w:r>
      <w:r w:rsidRPr="00122B0B">
        <w:rPr>
          <w:rFonts w:ascii="Times New Roman" w:eastAsia="Calibri" w:hAnsi="Times New Roman" w:cs="Times New Roman"/>
          <w:kern w:val="0"/>
          <w:lang w:eastAsia="lv-LV"/>
          <w14:ligatures w14:val="none"/>
        </w:rPr>
        <w:t xml:space="preserve"> </w:t>
      </w:r>
      <w:r w:rsidR="00460508">
        <w:rPr>
          <w:rFonts w:ascii="Times New Roman" w:eastAsia="Calibri" w:hAnsi="Times New Roman" w:cs="Times New Roman"/>
          <w:kern w:val="0"/>
          <w:lang w:eastAsia="lv-LV"/>
          <w14:ligatures w14:val="none"/>
        </w:rPr>
        <w:t>p</w:t>
      </w:r>
      <w:r w:rsidRPr="00122B0B">
        <w:rPr>
          <w:rFonts w:ascii="Times New Roman" w:eastAsia="Calibri" w:hAnsi="Times New Roman" w:cs="Times New Roman"/>
          <w:kern w:val="0"/>
          <w:lang w:eastAsia="lv-LV"/>
          <w14:ligatures w14:val="none"/>
        </w:rPr>
        <w:t>iedāvājumā norādītā personāla nomaiņai, ja piedāvātais personāls neatbilst Iepirkuma dokumentos personālam izvirzītajām prasībām.</w:t>
      </w:r>
    </w:p>
    <w:p w14:paraId="596068C2" w14:textId="1C0AF883" w:rsidR="00122B0B" w:rsidRDefault="00460508"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t>PIRCĒJS</w:t>
      </w:r>
      <w:r w:rsidR="00122B0B" w:rsidRPr="00122B0B">
        <w:rPr>
          <w:rFonts w:ascii="Times New Roman" w:eastAsia="Calibri" w:hAnsi="Times New Roman" w:cs="Times New Roman"/>
          <w:kern w:val="0"/>
          <w:lang w:eastAsia="lv-LV"/>
          <w14:ligatures w14:val="none"/>
        </w:rPr>
        <w:t xml:space="preserve"> nepiekrīt Iepirkumā iesniegtajā P</w:t>
      </w:r>
      <w:r>
        <w:rPr>
          <w:rFonts w:ascii="Times New Roman" w:eastAsia="Calibri" w:hAnsi="Times New Roman" w:cs="Times New Roman"/>
          <w:kern w:val="0"/>
          <w:lang w:eastAsia="lv-LV"/>
          <w14:ligatures w14:val="none"/>
        </w:rPr>
        <w:t>IEGĀDĀTĀJA</w:t>
      </w:r>
      <w:r w:rsidR="00122B0B" w:rsidRPr="00122B0B">
        <w:rPr>
          <w:rFonts w:ascii="Times New Roman" w:eastAsia="Calibri" w:hAnsi="Times New Roman" w:cs="Times New Roman"/>
          <w:kern w:val="0"/>
          <w:lang w:eastAsia="lv-LV"/>
          <w14:ligatures w14:val="none"/>
        </w:rPr>
        <w:t xml:space="preserve"> </w:t>
      </w:r>
      <w:r>
        <w:rPr>
          <w:rFonts w:ascii="Times New Roman" w:eastAsia="Calibri" w:hAnsi="Times New Roman" w:cs="Times New Roman"/>
          <w:kern w:val="0"/>
          <w:lang w:eastAsia="lv-LV"/>
          <w14:ligatures w14:val="none"/>
        </w:rPr>
        <w:t>p</w:t>
      </w:r>
      <w:r w:rsidR="00122B0B" w:rsidRPr="00122B0B">
        <w:rPr>
          <w:rFonts w:ascii="Times New Roman" w:eastAsia="Calibri" w:hAnsi="Times New Roman" w:cs="Times New Roman"/>
          <w:kern w:val="0"/>
          <w:lang w:eastAsia="lv-LV"/>
          <w14:ligatures w14:val="none"/>
        </w:rPr>
        <w:t>iedāvājumā norādītā apakšuzņēmēja nomaiņai, ja pastāv kāds no šādiem nosacījumiem:</w:t>
      </w:r>
    </w:p>
    <w:p w14:paraId="7789176C" w14:textId="77777777" w:rsidR="00122B0B" w:rsidRDefault="00122B0B" w:rsidP="00122B0B">
      <w:pPr>
        <w:pStyle w:val="Sarakstarindkopa"/>
        <w:numPr>
          <w:ilvl w:val="2"/>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122B0B">
        <w:rPr>
          <w:rFonts w:ascii="Times New Roman" w:eastAsia="Calibri" w:hAnsi="Times New Roman" w:cs="Times New Roman"/>
          <w:kern w:val="0"/>
          <w:lang w:eastAsia="lv-LV"/>
          <w14:ligatures w14:val="none"/>
        </w:rPr>
        <w:t xml:space="preserve">piedāvātais apakšuzņēmējs neatbilst Iepirkuma dokumentos apakšuzņēmējiem izvirzītajām prasībām; </w:t>
      </w:r>
    </w:p>
    <w:p w14:paraId="1B4A2721" w14:textId="354EAFA1" w:rsidR="00122B0B" w:rsidRDefault="00122B0B" w:rsidP="00122B0B">
      <w:pPr>
        <w:pStyle w:val="Sarakstarindkopa"/>
        <w:numPr>
          <w:ilvl w:val="2"/>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122B0B">
        <w:rPr>
          <w:rFonts w:ascii="Times New Roman" w:eastAsia="Calibri" w:hAnsi="Times New Roman" w:cs="Times New Roman"/>
          <w:kern w:val="0"/>
          <w:lang w:eastAsia="lv-LV"/>
          <w14:ligatures w14:val="none"/>
        </w:rPr>
        <w:t xml:space="preserve">tiek nomainīts apakšuzņēmējs, uz kura iespējām Iepirkumā </w:t>
      </w:r>
      <w:r w:rsidR="00460508">
        <w:rPr>
          <w:rFonts w:ascii="Times New Roman" w:eastAsia="Calibri" w:hAnsi="Times New Roman" w:cs="Times New Roman"/>
          <w:kern w:val="0"/>
          <w:lang w:eastAsia="lv-LV"/>
          <w14:ligatures w14:val="none"/>
        </w:rPr>
        <w:t>P</w:t>
      </w:r>
      <w:r w:rsidR="00460508" w:rsidRPr="00460508">
        <w:rPr>
          <w:rFonts w:ascii="Times New Roman" w:eastAsia="Calibri" w:hAnsi="Times New Roman" w:cs="Times New Roman"/>
          <w:kern w:val="0"/>
          <w:lang w:eastAsia="lv-LV"/>
          <w14:ligatures w14:val="none"/>
        </w:rPr>
        <w:t>IEGĀDĀTĀJS</w:t>
      </w:r>
      <w:r w:rsidRPr="00122B0B">
        <w:rPr>
          <w:rFonts w:ascii="Times New Roman" w:eastAsia="Calibri" w:hAnsi="Times New Roman" w:cs="Times New Roman"/>
          <w:kern w:val="0"/>
          <w:lang w:eastAsia="lv-LV"/>
          <w14:ligatures w14:val="none"/>
        </w:rPr>
        <w:t xml:space="preserve">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  </w:t>
      </w:r>
    </w:p>
    <w:p w14:paraId="18238180" w14:textId="77777777" w:rsidR="00122B0B" w:rsidRDefault="00122B0B" w:rsidP="00122B0B">
      <w:pPr>
        <w:pStyle w:val="Sarakstarindkopa"/>
        <w:numPr>
          <w:ilvl w:val="2"/>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122B0B">
        <w:rPr>
          <w:rFonts w:ascii="Times New Roman" w:eastAsia="Calibri" w:hAnsi="Times New Roman" w:cs="Times New Roman"/>
          <w:kern w:val="0"/>
          <w:lang w:eastAsia="lv-LV"/>
          <w14:ligatures w14:val="none"/>
        </w:rPr>
        <w:t>piedāvātais apakšuzņēmējs, kura sniedzamo pakalpojumu vērtība ir vismaz 10 000,00 EUR, atbilst Publisko iepirkumu likuma 42. panta otrajā daļā minētajiem pretendentu izslēgšanas iemesliem;</w:t>
      </w:r>
    </w:p>
    <w:p w14:paraId="5B579F7F" w14:textId="1388CE68" w:rsidR="00122B0B" w:rsidRDefault="00122B0B" w:rsidP="00122B0B">
      <w:pPr>
        <w:pStyle w:val="Sarakstarindkopa"/>
        <w:numPr>
          <w:ilvl w:val="2"/>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122B0B">
        <w:rPr>
          <w:rFonts w:ascii="Times New Roman" w:eastAsia="Calibri" w:hAnsi="Times New Roman" w:cs="Times New Roman"/>
          <w:kern w:val="0"/>
          <w:lang w:eastAsia="lv-LV"/>
          <w14:ligatures w14:val="none"/>
        </w:rPr>
        <w:t>apakšuzņēmēja maiņas rezultātā tiktu izdarīti tādi grozījumi P</w:t>
      </w:r>
      <w:r w:rsidR="00460508" w:rsidRPr="00460508">
        <w:rPr>
          <w:rFonts w:ascii="Times New Roman" w:eastAsia="Calibri" w:hAnsi="Times New Roman" w:cs="Times New Roman"/>
          <w:kern w:val="0"/>
          <w:lang w:eastAsia="lv-LV"/>
          <w14:ligatures w14:val="none"/>
        </w:rPr>
        <w:t>IEGĀDĀTĀJ</w:t>
      </w:r>
      <w:r w:rsidR="00460508">
        <w:rPr>
          <w:rFonts w:ascii="Times New Roman" w:eastAsia="Calibri" w:hAnsi="Times New Roman" w:cs="Times New Roman"/>
          <w:kern w:val="0"/>
          <w:lang w:eastAsia="lv-LV"/>
          <w14:ligatures w14:val="none"/>
        </w:rPr>
        <w:t>A</w:t>
      </w:r>
      <w:r w:rsidRPr="00122B0B">
        <w:rPr>
          <w:rFonts w:ascii="Times New Roman" w:eastAsia="Calibri" w:hAnsi="Times New Roman" w:cs="Times New Roman"/>
          <w:kern w:val="0"/>
          <w:lang w:eastAsia="lv-LV"/>
          <w14:ligatures w14:val="none"/>
        </w:rPr>
        <w:t xml:space="preserve"> </w:t>
      </w:r>
      <w:r w:rsidR="00460508">
        <w:rPr>
          <w:rFonts w:ascii="Times New Roman" w:eastAsia="Calibri" w:hAnsi="Times New Roman" w:cs="Times New Roman"/>
          <w:kern w:val="0"/>
          <w:lang w:eastAsia="lv-LV"/>
          <w14:ligatures w14:val="none"/>
        </w:rPr>
        <w:t>p</w:t>
      </w:r>
      <w:r w:rsidRPr="00122B0B">
        <w:rPr>
          <w:rFonts w:ascii="Times New Roman" w:eastAsia="Calibri" w:hAnsi="Times New Roman" w:cs="Times New Roman"/>
          <w:kern w:val="0"/>
          <w:lang w:eastAsia="lv-LV"/>
          <w14:ligatures w14:val="none"/>
        </w:rPr>
        <w:t>iedāvājumā, kuri, ja sākotnēji būtu tajā iekļauti, ietekmētu piedāvājuma izvēli atbilstoši Iepirkuma dokumentos noteiktajiem piedāvājuma izvērtēšanas kritērijiem.</w:t>
      </w:r>
    </w:p>
    <w:p w14:paraId="56C52526" w14:textId="36AFD63F" w:rsidR="00122B0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t>P</w:t>
      </w:r>
      <w:r w:rsidR="00460508">
        <w:rPr>
          <w:rFonts w:ascii="Times New Roman" w:eastAsia="Calibri" w:hAnsi="Times New Roman" w:cs="Times New Roman"/>
          <w:kern w:val="0"/>
          <w:lang w:eastAsia="lv-LV"/>
          <w14:ligatures w14:val="none"/>
        </w:rPr>
        <w:t xml:space="preserve">IRCĒJS </w:t>
      </w:r>
      <w:r w:rsidRPr="00122B0B">
        <w:rPr>
          <w:rFonts w:ascii="Times New Roman" w:eastAsia="Calibri" w:hAnsi="Times New Roman" w:cs="Times New Roman"/>
          <w:kern w:val="0"/>
          <w:lang w:eastAsia="lv-LV"/>
          <w14:ligatures w14:val="none"/>
        </w:rPr>
        <w:t>nepiekrīt jauna apakšuzņēmēja piesaistei gadījumā, kad šādas izmaiņas, ja tās tiktu veiktas sākotnējā P</w:t>
      </w:r>
      <w:r w:rsidR="00460508" w:rsidRPr="00460508">
        <w:rPr>
          <w:rFonts w:ascii="Times New Roman" w:eastAsia="Calibri" w:hAnsi="Times New Roman" w:cs="Times New Roman"/>
          <w:kern w:val="0"/>
          <w:lang w:eastAsia="lv-LV"/>
          <w14:ligatures w14:val="none"/>
        </w:rPr>
        <w:t>IEGĀDĀTĀJ</w:t>
      </w:r>
      <w:r w:rsidR="00460508">
        <w:rPr>
          <w:rFonts w:ascii="Times New Roman" w:eastAsia="Calibri" w:hAnsi="Times New Roman" w:cs="Times New Roman"/>
          <w:kern w:val="0"/>
          <w:lang w:eastAsia="lv-LV"/>
          <w14:ligatures w14:val="none"/>
        </w:rPr>
        <w:t>A</w:t>
      </w:r>
      <w:r w:rsidRPr="00122B0B">
        <w:rPr>
          <w:rFonts w:ascii="Times New Roman" w:eastAsia="Calibri" w:hAnsi="Times New Roman" w:cs="Times New Roman"/>
          <w:kern w:val="0"/>
          <w:lang w:eastAsia="lv-LV"/>
          <w14:ligatures w14:val="none"/>
        </w:rPr>
        <w:t xml:space="preserve"> </w:t>
      </w:r>
      <w:r w:rsidR="00460508">
        <w:rPr>
          <w:rFonts w:ascii="Times New Roman" w:eastAsia="Calibri" w:hAnsi="Times New Roman" w:cs="Times New Roman"/>
          <w:kern w:val="0"/>
          <w:lang w:eastAsia="lv-LV"/>
          <w14:ligatures w14:val="none"/>
        </w:rPr>
        <w:t>p</w:t>
      </w:r>
      <w:r w:rsidRPr="00122B0B">
        <w:rPr>
          <w:rFonts w:ascii="Times New Roman" w:eastAsia="Calibri" w:hAnsi="Times New Roman" w:cs="Times New Roman"/>
          <w:kern w:val="0"/>
          <w:lang w:eastAsia="lv-LV"/>
          <w14:ligatures w14:val="none"/>
        </w:rPr>
        <w:t>iedāvājumā, būtu ietekmējušas piedāvājuma izvēli atbilstoši iepirkuma dokumentos noteiktajiem piedāvājuma izvērtēšanas kritērijiem.</w:t>
      </w:r>
    </w:p>
    <w:p w14:paraId="50E11F21" w14:textId="61AD6F30" w:rsidR="00122B0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122B0B">
        <w:rPr>
          <w:rFonts w:ascii="Times New Roman" w:eastAsia="Calibri" w:hAnsi="Times New Roman" w:cs="Times New Roman"/>
          <w:kern w:val="0"/>
          <w:lang w:eastAsia="lv-LV"/>
          <w14:ligatures w14:val="none"/>
        </w:rPr>
        <w:t xml:space="preserve">Pārbaudot jaunā apakšuzņēmēja atbilstību, </w:t>
      </w:r>
      <w:r w:rsidR="00460508">
        <w:rPr>
          <w:rFonts w:ascii="Times New Roman" w:eastAsia="Calibri" w:hAnsi="Times New Roman" w:cs="Times New Roman"/>
          <w:kern w:val="0"/>
          <w:lang w:eastAsia="lv-LV"/>
          <w14:ligatures w14:val="none"/>
        </w:rPr>
        <w:t>PIRCĒJS</w:t>
      </w:r>
      <w:r w:rsidRPr="00122B0B">
        <w:rPr>
          <w:rFonts w:ascii="Times New Roman" w:eastAsia="Calibri" w:hAnsi="Times New Roman" w:cs="Times New Roman"/>
          <w:kern w:val="0"/>
          <w:lang w:eastAsia="lv-LV"/>
          <w14:ligatures w14:val="none"/>
        </w:rPr>
        <w:t xml:space="preserve"> piemēro Publisko iepirkumu likuma           42. panta noteikumus un izslēgšanas iemeslu pārbaudi veic tajā datumā, kad </w:t>
      </w:r>
      <w:r w:rsidR="00460508">
        <w:rPr>
          <w:rFonts w:ascii="Times New Roman" w:eastAsia="Calibri" w:hAnsi="Times New Roman" w:cs="Times New Roman"/>
          <w:kern w:val="0"/>
          <w:lang w:eastAsia="lv-LV"/>
          <w14:ligatures w14:val="none"/>
        </w:rPr>
        <w:t>PIRCĒJS</w:t>
      </w:r>
      <w:r w:rsidRPr="00122B0B">
        <w:rPr>
          <w:rFonts w:ascii="Times New Roman" w:eastAsia="Calibri" w:hAnsi="Times New Roman" w:cs="Times New Roman"/>
          <w:kern w:val="0"/>
          <w:lang w:eastAsia="lv-LV"/>
          <w14:ligatures w14:val="none"/>
        </w:rPr>
        <w:t xml:space="preserve"> lemj par atļaujas sniegšanu </w:t>
      </w:r>
      <w:r w:rsidR="00460508">
        <w:rPr>
          <w:rFonts w:ascii="Times New Roman" w:eastAsia="Calibri" w:hAnsi="Times New Roman" w:cs="Times New Roman"/>
          <w:kern w:val="0"/>
          <w:lang w:eastAsia="lv-LV"/>
          <w14:ligatures w14:val="none"/>
        </w:rPr>
        <w:t>PIEGĀDĀTĀJM</w:t>
      </w:r>
      <w:r w:rsidRPr="00122B0B">
        <w:rPr>
          <w:rFonts w:ascii="Times New Roman" w:eastAsia="Calibri" w:hAnsi="Times New Roman" w:cs="Times New Roman"/>
          <w:kern w:val="0"/>
          <w:lang w:eastAsia="lv-LV"/>
          <w14:ligatures w14:val="none"/>
        </w:rPr>
        <w:t xml:space="preserve"> nomainīt apakšuzņēmēju vai piesaistīt jaunu apakšuzņēmēju līguma izpildes nodrošināšanai. Publisko iepirkumu likuma 42. panta ceturtās daļas 2., 3. un 4. punktā minētos termiņus skaita no dienas, kad </w:t>
      </w:r>
      <w:r w:rsidR="00460508">
        <w:rPr>
          <w:rFonts w:ascii="Times New Roman" w:eastAsia="Calibri" w:hAnsi="Times New Roman" w:cs="Times New Roman"/>
          <w:kern w:val="0"/>
          <w:lang w:eastAsia="lv-LV"/>
          <w14:ligatures w14:val="none"/>
        </w:rPr>
        <w:t xml:space="preserve">PIEGĀDĀTĀJA </w:t>
      </w:r>
      <w:r w:rsidRPr="00122B0B">
        <w:rPr>
          <w:rFonts w:ascii="Times New Roman" w:eastAsia="Calibri" w:hAnsi="Times New Roman" w:cs="Times New Roman"/>
          <w:kern w:val="0"/>
          <w:lang w:eastAsia="lv-LV"/>
          <w14:ligatures w14:val="none"/>
        </w:rPr>
        <w:t>lūgums par apakšuzņēmēja nomaiņu iesniegts P</w:t>
      </w:r>
      <w:r w:rsidR="00460508">
        <w:rPr>
          <w:rFonts w:ascii="Times New Roman" w:eastAsia="Calibri" w:hAnsi="Times New Roman" w:cs="Times New Roman"/>
          <w:kern w:val="0"/>
          <w:lang w:eastAsia="lv-LV"/>
          <w14:ligatures w14:val="none"/>
        </w:rPr>
        <w:t>IRCĒJAM</w:t>
      </w:r>
      <w:r w:rsidRPr="00122B0B">
        <w:rPr>
          <w:rFonts w:ascii="Times New Roman" w:eastAsia="Calibri" w:hAnsi="Times New Roman" w:cs="Times New Roman"/>
          <w:kern w:val="0"/>
          <w:lang w:eastAsia="lv-LV"/>
          <w14:ligatures w14:val="none"/>
        </w:rPr>
        <w:t>.</w:t>
      </w:r>
    </w:p>
    <w:p w14:paraId="245F03A7" w14:textId="611DC8EC" w:rsidR="00122B0B" w:rsidRPr="00122B0B" w:rsidRDefault="00122B0B" w:rsidP="00122B0B">
      <w:pPr>
        <w:pStyle w:val="Sarakstarindkopa"/>
        <w:numPr>
          <w:ilvl w:val="1"/>
          <w:numId w:val="65"/>
        </w:num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122B0B">
        <w:rPr>
          <w:rFonts w:ascii="Times New Roman" w:eastAsia="Calibri" w:hAnsi="Times New Roman" w:cs="Times New Roman"/>
          <w:kern w:val="0"/>
          <w:lang w:eastAsia="lv-LV"/>
          <w14:ligatures w14:val="none"/>
        </w:rPr>
        <w:t>P</w:t>
      </w:r>
      <w:r w:rsidR="00460508">
        <w:rPr>
          <w:rFonts w:ascii="Times New Roman" w:eastAsia="Calibri" w:hAnsi="Times New Roman" w:cs="Times New Roman"/>
          <w:kern w:val="0"/>
          <w:lang w:eastAsia="lv-LV"/>
          <w14:ligatures w14:val="none"/>
        </w:rPr>
        <w:t>IRCĒJS</w:t>
      </w:r>
      <w:r w:rsidRPr="00122B0B">
        <w:rPr>
          <w:rFonts w:ascii="Times New Roman" w:eastAsia="Calibri" w:hAnsi="Times New Roman" w:cs="Times New Roman"/>
          <w:kern w:val="0"/>
          <w:lang w:eastAsia="lv-LV"/>
          <w14:ligatures w14:val="none"/>
        </w:rPr>
        <w:t xml:space="preserve"> pieņem lēmumu atļaut vai atteikt P</w:t>
      </w:r>
      <w:r w:rsidR="00460508">
        <w:rPr>
          <w:rFonts w:ascii="Times New Roman" w:eastAsia="Calibri" w:hAnsi="Times New Roman" w:cs="Times New Roman"/>
          <w:kern w:val="0"/>
          <w:lang w:eastAsia="lv-LV"/>
          <w14:ligatures w14:val="none"/>
        </w:rPr>
        <w:t xml:space="preserve">IEGĀDĀTĀJA </w:t>
      </w:r>
      <w:r w:rsidRPr="00122B0B">
        <w:rPr>
          <w:rFonts w:ascii="Times New Roman" w:eastAsia="Calibri" w:hAnsi="Times New Roman" w:cs="Times New Roman"/>
          <w:kern w:val="0"/>
          <w:lang w:eastAsia="lv-LV"/>
          <w14:ligatures w14:val="none"/>
        </w:rPr>
        <w:t xml:space="preserve">personāla vai apakšuzņēmēju nomaiņu vai jaunu apakšuzņēmēju iesaistīšanu Līguma izpildē iespējami īsā laikā, bet ne vēlāk kā 5 (piecu) darbdienu laikā pēc tam, kad saņēmis no </w:t>
      </w:r>
      <w:r w:rsidR="00460508">
        <w:rPr>
          <w:rFonts w:ascii="Times New Roman" w:eastAsia="Calibri" w:hAnsi="Times New Roman" w:cs="Times New Roman"/>
          <w:kern w:val="0"/>
          <w:lang w:eastAsia="lv-LV"/>
          <w14:ligatures w14:val="none"/>
        </w:rPr>
        <w:t>P</w:t>
      </w:r>
      <w:r w:rsidR="00460508" w:rsidRPr="00460508">
        <w:rPr>
          <w:rFonts w:ascii="Times New Roman" w:eastAsia="Calibri" w:hAnsi="Times New Roman" w:cs="Times New Roman"/>
          <w:kern w:val="0"/>
          <w:lang w:eastAsia="lv-LV"/>
          <w14:ligatures w14:val="none"/>
        </w:rPr>
        <w:t>IEGĀDĀTĀJ</w:t>
      </w:r>
      <w:r w:rsidR="00460508">
        <w:rPr>
          <w:rFonts w:ascii="Times New Roman" w:eastAsia="Calibri" w:hAnsi="Times New Roman" w:cs="Times New Roman"/>
          <w:kern w:val="0"/>
          <w:lang w:eastAsia="lv-LV"/>
          <w14:ligatures w14:val="none"/>
        </w:rPr>
        <w:t>A</w:t>
      </w:r>
      <w:r w:rsidRPr="00122B0B">
        <w:rPr>
          <w:rFonts w:ascii="Times New Roman" w:eastAsia="Calibri" w:hAnsi="Times New Roman" w:cs="Times New Roman"/>
          <w:kern w:val="0"/>
          <w:lang w:eastAsia="lv-LV"/>
          <w14:ligatures w14:val="none"/>
        </w:rPr>
        <w:t xml:space="preserve"> visu informāciju un dokumentus, kas nepieciešami lēmuma pieņemšanai saskaņā ar Publisko iepirkumu likuma 62. panta noteikumiem.</w:t>
      </w:r>
    </w:p>
    <w:p w14:paraId="3C051730" w14:textId="77777777" w:rsidR="00F81943" w:rsidRPr="00B05469"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2A574FE0"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
          <w:bCs/>
          <w:kern w:val="0"/>
          <w:lang w:eastAsia="lv-LV"/>
          <w14:ligatures w14:val="none"/>
        </w:rPr>
        <w:t>CITI NOSACĪJUMI</w:t>
      </w:r>
    </w:p>
    <w:p w14:paraId="72A00A21"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Līdzēji veic un ir atbildīgi par sarakstes un citas ar Līguma izpildi saistītās dokumentācijas uzturēšanu tādā kārtībā, kas ļautu viennozīmīgi identificēt veiktos darbus un radītu skaidru priekšstatu trešajām pusēm par Līguma saistību izpildes gaitu, kā arī atbilstu Latvijas Republikā spēkā esošajiem normatīvajiem aktiem attiecībā uz lietvedību, grāmatvedību un citām jomām, kas ir attiecināmas uz Līguma saistību izpildi.</w:t>
      </w:r>
    </w:p>
    <w:p w14:paraId="00B19851"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lastRenderedPageBreak/>
        <w:t>PIEGĀDĀTĀJS nedrīkst izdot jebkādu paziņojumu, informāciju trešajām pusēm, kas attiecas uz Līguma izpildi, vai citādi izpaust informāciju, kas iegūta Līguma izpildes rezultātā, izņemot, ja PIRCĒJS tam ir devis iepriekšēju rakstisku piekrišanu.</w:t>
      </w:r>
    </w:p>
    <w:p w14:paraId="382D0683"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Līgumā PIEGĀDĀTĀJAM noteiktie saistību izpildes noteikumi attiecas arī uz trešajām pusēm, kuras PIEGĀDĀTĀJS ir piesaistījis.</w:t>
      </w:r>
    </w:p>
    <w:p w14:paraId="325F9414"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Visi strīdi sakarā ar Līguma izpildi tiek risināti sarunu ceļā, bet, nepanākot savstarpēju vienošanos, tie tiek izšķirti Latvijas Republikas tiesā pēc PIRCĒJA juridiskās adreses atrašanās vietas.</w:t>
      </w:r>
    </w:p>
    <w:p w14:paraId="17C082F5"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Visi papildinājumi un izmaiņas Līgumā tiek noformētas rakstiski, kā šī Līguma pielikumi un ir spēkā tikai pēc abu Līdzēju parakstīšanas. </w:t>
      </w:r>
    </w:p>
    <w:p w14:paraId="4F6CB39D"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Līdzēju pilnvarotie pārstāvji šā līguma izpildē:</w:t>
      </w:r>
    </w:p>
    <w:p w14:paraId="18337A3C" w14:textId="37095AD5" w:rsidR="00F81943" w:rsidRPr="00B05469" w:rsidRDefault="00F81943" w:rsidP="00F81943">
      <w:pPr>
        <w:numPr>
          <w:ilvl w:val="2"/>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PIRCĒJA pārstāvis:</w:t>
      </w:r>
    </w:p>
    <w:p w14:paraId="6676B437" w14:textId="7CEE6310"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PIEGĀDĀTĀJA pārstāvis: </w:t>
      </w:r>
    </w:p>
    <w:p w14:paraId="7762216C" w14:textId="77777777" w:rsidR="00F81943" w:rsidRPr="00B05469"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0AA916DC"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
          <w:bCs/>
          <w:kern w:val="0"/>
          <w:lang w:eastAsia="lv-LV"/>
          <w14:ligatures w14:val="none"/>
        </w:rPr>
        <w:t>LĪGUMA SPĒKĀ ESAMĪBA</w:t>
      </w:r>
    </w:p>
    <w:p w14:paraId="13DEBBAF" w14:textId="4497D75E"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Līgums stājas spēkā no abpusējas parakstīšanas dienas un ir spēkā līdz Līdzēju saistību pilnīgai izpildei.</w:t>
      </w:r>
    </w:p>
    <w:p w14:paraId="62D2E02B" w14:textId="77777777"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Līgumam ir pievienots šādi pielikumi:</w:t>
      </w:r>
    </w:p>
    <w:p w14:paraId="4EEEC948" w14:textId="4958F325"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  Pielikums Nr.1-</w:t>
      </w:r>
      <w:r w:rsidR="00B05469" w:rsidRPr="00B05469">
        <w:rPr>
          <w:rFonts w:ascii="Times New Roman" w:eastAsia="Calibri" w:hAnsi="Times New Roman" w:cs="Times New Roman"/>
          <w:kern w:val="0"/>
          <w:lang w:eastAsia="lv-LV"/>
          <w14:ligatures w14:val="none"/>
        </w:rPr>
        <w:t>Tehniskā specifikācija/</w:t>
      </w:r>
      <w:r w:rsidRPr="00B05469">
        <w:rPr>
          <w:rFonts w:ascii="Times New Roman" w:eastAsia="Calibri" w:hAnsi="Times New Roman" w:cs="Times New Roman"/>
          <w:kern w:val="0"/>
          <w:lang w:eastAsia="lv-LV"/>
          <w14:ligatures w14:val="none"/>
        </w:rPr>
        <w:t>Tehniskais piedāvājums .</w:t>
      </w:r>
    </w:p>
    <w:p w14:paraId="39ACAC11" w14:textId="2041796C" w:rsidR="00F81943" w:rsidRPr="00B05469" w:rsidRDefault="00F81943" w:rsidP="00F81943">
      <w:pPr>
        <w:numPr>
          <w:ilvl w:val="1"/>
          <w:numId w:val="65"/>
        </w:numPr>
        <w:autoSpaceDE w:val="0"/>
        <w:autoSpaceDN w:val="0"/>
        <w:adjustRightInd w:val="0"/>
        <w:spacing w:after="0" w:line="240" w:lineRule="auto"/>
        <w:contextualSpacing/>
        <w:jc w:val="both"/>
        <w:rPr>
          <w:rFonts w:ascii="Times New Roman" w:eastAsia="Calibri" w:hAnsi="Times New Roman" w:cs="Times New Roman"/>
          <w:kern w:val="0"/>
          <w:lang w:eastAsia="lv-LV"/>
          <w14:ligatures w14:val="none"/>
        </w:rPr>
      </w:pPr>
      <w:r w:rsidRPr="00B05469">
        <w:rPr>
          <w:rFonts w:ascii="Times New Roman" w:eastAsia="Calibri" w:hAnsi="Times New Roman" w:cs="Times New Roman"/>
          <w:kern w:val="0"/>
          <w:lang w:eastAsia="lv-LV"/>
          <w14:ligatures w14:val="none"/>
        </w:rPr>
        <w:t xml:space="preserve">  Pielikums Nr.2-</w:t>
      </w:r>
      <w:r w:rsidR="0027501B">
        <w:rPr>
          <w:rFonts w:ascii="Times New Roman" w:eastAsia="Calibri" w:hAnsi="Times New Roman" w:cs="Times New Roman"/>
          <w:kern w:val="0"/>
          <w:lang w:eastAsia="lv-LV"/>
          <w14:ligatures w14:val="none"/>
        </w:rPr>
        <w:t xml:space="preserve"> Piegādātāja </w:t>
      </w:r>
      <w:r w:rsidRPr="00B05469">
        <w:rPr>
          <w:rFonts w:ascii="Times New Roman" w:eastAsia="Calibri" w:hAnsi="Times New Roman" w:cs="Times New Roman"/>
          <w:kern w:val="0"/>
          <w:lang w:eastAsia="lv-LV"/>
          <w14:ligatures w14:val="none"/>
        </w:rPr>
        <w:t>Finanšu piedāvājums</w:t>
      </w:r>
      <w:r w:rsidR="0027501B">
        <w:rPr>
          <w:rFonts w:ascii="Times New Roman" w:eastAsia="Calibri" w:hAnsi="Times New Roman" w:cs="Times New Roman"/>
          <w:kern w:val="0"/>
          <w:lang w:eastAsia="lv-LV"/>
          <w14:ligatures w14:val="none"/>
        </w:rPr>
        <w:t xml:space="preserve"> (izdruka no EIS)</w:t>
      </w:r>
      <w:r w:rsidR="00682AC0">
        <w:rPr>
          <w:rFonts w:ascii="Times New Roman" w:eastAsia="Calibri" w:hAnsi="Times New Roman" w:cs="Times New Roman"/>
          <w:kern w:val="0"/>
          <w:lang w:eastAsia="lv-LV"/>
          <w14:ligatures w14:val="none"/>
        </w:rPr>
        <w:t>.</w:t>
      </w:r>
    </w:p>
    <w:p w14:paraId="3051EB02" w14:textId="77777777" w:rsidR="00F81943" w:rsidRPr="00B05469" w:rsidRDefault="00F81943" w:rsidP="00F81943">
      <w:pPr>
        <w:autoSpaceDE w:val="0"/>
        <w:autoSpaceDN w:val="0"/>
        <w:adjustRightInd w:val="0"/>
        <w:spacing w:after="0" w:line="240" w:lineRule="auto"/>
        <w:jc w:val="both"/>
        <w:rPr>
          <w:rFonts w:ascii="Times New Roman" w:eastAsia="Calibri" w:hAnsi="Times New Roman" w:cs="Times New Roman"/>
          <w:kern w:val="0"/>
          <w:lang w:eastAsia="lv-LV"/>
          <w14:ligatures w14:val="none"/>
        </w:rPr>
      </w:pPr>
    </w:p>
    <w:p w14:paraId="51B1759B" w14:textId="77777777" w:rsidR="00F81943" w:rsidRPr="00B05469" w:rsidRDefault="00F81943" w:rsidP="00F81943">
      <w:pPr>
        <w:numPr>
          <w:ilvl w:val="0"/>
          <w:numId w:val="65"/>
        </w:numPr>
        <w:autoSpaceDE w:val="0"/>
        <w:autoSpaceDN w:val="0"/>
        <w:adjustRightInd w:val="0"/>
        <w:spacing w:after="0" w:line="240" w:lineRule="auto"/>
        <w:contextualSpacing/>
        <w:jc w:val="center"/>
        <w:rPr>
          <w:rFonts w:ascii="Times New Roman" w:eastAsia="Calibri" w:hAnsi="Times New Roman" w:cs="Times New Roman"/>
          <w:b/>
          <w:bCs/>
          <w:kern w:val="0"/>
          <w:lang w:eastAsia="lv-LV"/>
          <w14:ligatures w14:val="none"/>
        </w:rPr>
      </w:pPr>
      <w:r w:rsidRPr="00B05469">
        <w:rPr>
          <w:rFonts w:ascii="Times New Roman" w:eastAsia="Calibri" w:hAnsi="Times New Roman" w:cs="Times New Roman"/>
          <w:b/>
          <w:bCs/>
          <w:kern w:val="0"/>
          <w:lang w:eastAsia="lv-LV"/>
          <w14:ligatures w14:val="none"/>
        </w:rPr>
        <w:t>LĪDZĒJU REKVIZĪTI UN PARAKSTI</w:t>
      </w:r>
    </w:p>
    <w:bookmarkEnd w:id="178"/>
    <w:p w14:paraId="4B6293C3" w14:textId="77777777" w:rsidR="00F81943" w:rsidRPr="00B05469" w:rsidRDefault="00F81943" w:rsidP="0063618D">
      <w:pPr>
        <w:widowControl w:val="0"/>
        <w:autoSpaceDE w:val="0"/>
        <w:autoSpaceDN w:val="0"/>
        <w:adjustRightInd w:val="0"/>
        <w:spacing w:after="0" w:line="240" w:lineRule="auto"/>
        <w:jc w:val="both"/>
        <w:rPr>
          <w:rFonts w:ascii="Times New Roman" w:eastAsia="Calibri" w:hAnsi="Times New Roman" w:cs="Times New Roman"/>
          <w:kern w:val="0"/>
          <w:lang w:eastAsia="lv-LV"/>
          <w14:ligatures w14:val="none"/>
        </w:rPr>
      </w:pPr>
    </w:p>
    <w:sectPr w:rsidR="00F81943" w:rsidRPr="00B05469" w:rsidSect="00F81943">
      <w:pgSz w:w="11910" w:h="16840"/>
      <w:pgMar w:top="940" w:right="570" w:bottom="280" w:left="1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9DAFA" w14:textId="77777777" w:rsidR="00875561" w:rsidRPr="00477413" w:rsidRDefault="00875561" w:rsidP="0063618D">
      <w:pPr>
        <w:spacing w:after="0" w:line="240" w:lineRule="auto"/>
      </w:pPr>
      <w:r w:rsidRPr="00477413">
        <w:separator/>
      </w:r>
    </w:p>
  </w:endnote>
  <w:endnote w:type="continuationSeparator" w:id="0">
    <w:p w14:paraId="4E365384" w14:textId="77777777" w:rsidR="00875561" w:rsidRPr="00477413" w:rsidRDefault="00875561" w:rsidP="0063618D">
      <w:pPr>
        <w:spacing w:after="0" w:line="240" w:lineRule="auto"/>
      </w:pPr>
      <w:r w:rsidRPr="004774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OpenSymbol">
    <w:charset w:val="BA"/>
    <w:family w:val="swiss"/>
    <w:pitch w:val="variable"/>
  </w:font>
  <w:font w:name="Candara">
    <w:panose1 w:val="020E0502030303020204"/>
    <w:charset w:val="BA"/>
    <w:family w:val="swiss"/>
    <w:pitch w:val="variable"/>
    <w:sig w:usb0="A00002EF" w:usb1="4000A44B"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0"/>
    <w:family w:val="auto"/>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EU Albertina">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swiss"/>
    <w:pitch w:val="variable"/>
    <w:sig w:usb0="E00002FF" w:usb1="7AC7FFFF" w:usb2="00000012" w:usb3="00000000" w:csb0="0002000D" w:csb1="00000000"/>
  </w:font>
  <w:font w:name="CG Times (W1)">
    <w:altName w:val="Times New Roman"/>
    <w:charset w:val="00"/>
    <w:family w:val="roman"/>
    <w:pitch w:val="variable"/>
  </w:font>
  <w:font w:name="Dutch TL">
    <w:altName w:val="Cambria"/>
    <w:charset w:val="BA"/>
    <w:family w:val="roman"/>
    <w:pitch w:val="variable"/>
    <w:sig w:usb0="800002AF" w:usb1="500020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Helvetica Neue">
    <w:altName w:val="Times New Roman"/>
    <w:charset w:val="00"/>
    <w:family w:val="roman"/>
    <w:pitch w:val="default"/>
  </w:font>
  <w:font w:name="Apparat">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TimesNewRoman">
    <w:altName w:val="Yu Gothic UI"/>
    <w:panose1 w:val="00000000000000000000"/>
    <w:charset w:val="EE"/>
    <w:family w:val="auto"/>
    <w:notTrueType/>
    <w:pitch w:val="default"/>
    <w:sig w:usb0="00000005" w:usb1="00000000" w:usb2="00000000" w:usb3="00000000" w:csb0="00000002" w:csb1="00000000"/>
  </w:font>
  <w:font w:name="Times">
    <w:altName w:val="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26krzlcoljlsoja">
    <w:altName w:val="Times New Roman"/>
    <w:charset w:val="EE"/>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4BA83" w14:textId="77777777" w:rsidR="00265AB9" w:rsidRPr="00477413" w:rsidRDefault="00265AB9">
    <w:pPr>
      <w:pStyle w:val="Kjene"/>
      <w:jc w:val="right"/>
    </w:pPr>
    <w:r w:rsidRPr="00477413">
      <w:fldChar w:fldCharType="begin"/>
    </w:r>
    <w:r w:rsidRPr="00477413">
      <w:instrText xml:space="preserve"> PAGE   \* MERGEFORMAT </w:instrText>
    </w:r>
    <w:r w:rsidRPr="00477413">
      <w:fldChar w:fldCharType="separate"/>
    </w:r>
    <w:r w:rsidR="00B31FC7">
      <w:rPr>
        <w:noProof/>
      </w:rPr>
      <w:t>8</w:t>
    </w:r>
    <w:r w:rsidRPr="00477413">
      <w:fldChar w:fldCharType="end"/>
    </w:r>
  </w:p>
  <w:p w14:paraId="2BD41227" w14:textId="77777777" w:rsidR="00265AB9" w:rsidRPr="00477413" w:rsidRDefault="00265AB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A4861" w14:textId="77777777" w:rsidR="00875561" w:rsidRPr="00477413" w:rsidRDefault="00875561" w:rsidP="0063618D">
      <w:pPr>
        <w:spacing w:after="0" w:line="240" w:lineRule="auto"/>
      </w:pPr>
      <w:r w:rsidRPr="00477413">
        <w:separator/>
      </w:r>
    </w:p>
  </w:footnote>
  <w:footnote w:type="continuationSeparator" w:id="0">
    <w:p w14:paraId="52BCB248" w14:textId="77777777" w:rsidR="00875561" w:rsidRPr="00477413" w:rsidRDefault="00875561" w:rsidP="0063618D">
      <w:pPr>
        <w:spacing w:after="0" w:line="240" w:lineRule="auto"/>
      </w:pPr>
      <w:r w:rsidRPr="00477413">
        <w:continuationSeparator/>
      </w:r>
    </w:p>
  </w:footnote>
  <w:footnote w:id="1">
    <w:p w14:paraId="6682F152" w14:textId="77777777" w:rsidR="00265AB9" w:rsidRPr="00477413" w:rsidRDefault="00265AB9" w:rsidP="0063618D">
      <w:pPr>
        <w:pStyle w:val="Pa13"/>
        <w:jc w:val="both"/>
        <w:rPr>
          <w:rFonts w:ascii="Times New Roman" w:eastAsia="Aptos" w:hAnsi="Times New Roman" w:cs="Times New Roman"/>
          <w:color w:val="000000"/>
          <w:sz w:val="18"/>
          <w:szCs w:val="18"/>
        </w:rPr>
      </w:pPr>
      <w:r w:rsidRPr="00477413">
        <w:rPr>
          <w:rStyle w:val="Vresatsauce"/>
          <w:rFonts w:eastAsiaTheme="majorEastAsia" w:cs="Times New Roman"/>
        </w:rPr>
        <w:footnoteRef/>
      </w:r>
      <w:r w:rsidRPr="00477413">
        <w:rPr>
          <w:rFonts w:ascii="Times New Roman" w:hAnsi="Times New Roman" w:cs="Times New Roman"/>
        </w:rPr>
        <w:t xml:space="preserve"> </w:t>
      </w:r>
      <w:r w:rsidRPr="00477413">
        <w:rPr>
          <w:rFonts w:ascii="Times New Roman" w:eastAsia="Aptos" w:hAnsi="Times New Roman" w:cs="Times New Roman"/>
          <w:color w:val="000000"/>
          <w:sz w:val="18"/>
          <w:szCs w:val="18"/>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4870B400" w14:textId="77777777" w:rsidR="00265AB9" w:rsidRPr="00477413" w:rsidRDefault="00265AB9" w:rsidP="0063618D">
      <w:pPr>
        <w:pStyle w:val="Pa40"/>
        <w:ind w:left="220" w:hanging="160"/>
        <w:jc w:val="both"/>
        <w:rPr>
          <w:rFonts w:ascii="Times New Roman" w:eastAsia="Aptos" w:hAnsi="Times New Roman" w:cs="Times New Roman"/>
          <w:color w:val="000000"/>
          <w:sz w:val="18"/>
          <w:szCs w:val="18"/>
        </w:rPr>
      </w:pPr>
      <w:r w:rsidRPr="00477413">
        <w:rPr>
          <w:rFonts w:ascii="Times New Roman" w:eastAsia="Aptos" w:hAnsi="Times New Roman" w:cs="Times New Roman"/>
          <w:color w:val="000000"/>
          <w:sz w:val="18"/>
          <w:szCs w:val="18"/>
        </w:rPr>
        <w:t xml:space="preserve">1) uzņēmumam sabiedrībā ir balsstiesību vairākums; </w:t>
      </w:r>
    </w:p>
    <w:p w14:paraId="26B63C58" w14:textId="77777777" w:rsidR="00265AB9" w:rsidRPr="00477413" w:rsidRDefault="00265AB9" w:rsidP="0063618D">
      <w:pPr>
        <w:pStyle w:val="Pa40"/>
        <w:ind w:left="220" w:hanging="160"/>
        <w:jc w:val="both"/>
        <w:rPr>
          <w:rFonts w:ascii="Times New Roman" w:eastAsia="Aptos" w:hAnsi="Times New Roman" w:cs="Times New Roman"/>
          <w:color w:val="000000"/>
          <w:sz w:val="18"/>
          <w:szCs w:val="18"/>
        </w:rPr>
      </w:pPr>
      <w:r w:rsidRPr="00477413">
        <w:rPr>
          <w:rFonts w:ascii="Times New Roman" w:eastAsia="Aptos" w:hAnsi="Times New Roman" w:cs="Times New Roman"/>
          <w:color w:val="000000"/>
          <w:sz w:val="18"/>
          <w:szCs w:val="18"/>
        </w:rPr>
        <w:t xml:space="preserve">2) uzņēmumam kā sabiedrības dalībniekam ir tiesības iecelt vai atcelt sabiedrības izpildinstitūcijas vai pārraudzības institūcijas locekļu vairākumu; </w:t>
      </w:r>
    </w:p>
    <w:p w14:paraId="3835B55D" w14:textId="77777777" w:rsidR="00265AB9" w:rsidRPr="00477413" w:rsidRDefault="00265AB9" w:rsidP="0063618D">
      <w:pPr>
        <w:pStyle w:val="Pa40"/>
        <w:ind w:left="220" w:hanging="160"/>
        <w:jc w:val="both"/>
        <w:rPr>
          <w:rFonts w:ascii="Times New Roman" w:eastAsia="Aptos" w:hAnsi="Times New Roman" w:cs="Times New Roman"/>
          <w:color w:val="000000"/>
          <w:sz w:val="18"/>
          <w:szCs w:val="18"/>
        </w:rPr>
      </w:pPr>
      <w:r w:rsidRPr="00477413">
        <w:rPr>
          <w:rFonts w:ascii="Times New Roman" w:eastAsia="Aptos" w:hAnsi="Times New Roman" w:cs="Times New Roman"/>
          <w:color w:val="000000"/>
          <w:sz w:val="18"/>
          <w:szCs w:val="18"/>
        </w:rPr>
        <w:t xml:space="preserve">3) uzņēmums ir sabiedrības dalībnieks un, izmantojot vienīgi savas dalībnieka tiesības, pārskata gada laikā ir iecēlis sabiedrības izpildinstitūcijas vai pārraudzības institūcijas locekļu vairākumu; </w:t>
      </w:r>
    </w:p>
    <w:p w14:paraId="7F7B8FDE" w14:textId="77777777" w:rsidR="00265AB9" w:rsidRPr="00477413" w:rsidRDefault="00265AB9" w:rsidP="0063618D">
      <w:pPr>
        <w:pStyle w:val="Vresteksts"/>
        <w:rPr>
          <w:rFonts w:eastAsia="Aptos"/>
          <w:sz w:val="18"/>
          <w:szCs w:val="18"/>
        </w:rPr>
      </w:pPr>
      <w:r w:rsidRPr="00477413">
        <w:rPr>
          <w:rFonts w:eastAsia="Aptos"/>
          <w:color w:val="000000"/>
          <w:sz w:val="18"/>
          <w:szCs w:val="18"/>
        </w:rPr>
        <w:t>4) uzņēmums ir sabiedrības dalībnieks un, pamatojoties uz vienošanos ar citiem dalībniekiem, viens pats kontrolē balsstiesību vairākumu sabiedrībā.</w:t>
      </w:r>
    </w:p>
  </w:footnote>
  <w:footnote w:id="2">
    <w:p w14:paraId="424B24BF" w14:textId="77777777" w:rsidR="00265AB9" w:rsidRPr="00477413" w:rsidRDefault="00265AB9" w:rsidP="0063618D">
      <w:pPr>
        <w:pStyle w:val="Vresteksts"/>
        <w:jc w:val="both"/>
      </w:pPr>
      <w:r w:rsidRPr="00477413">
        <w:rPr>
          <w:rStyle w:val="Vresatsauce"/>
        </w:rPr>
        <w:footnoteRef/>
      </w:r>
      <w:r w:rsidRPr="00477413">
        <w:t xml:space="preserve"> Šī apliecinājuma kontekstā ar terminu “konkurents” apzīmē jebkuru fizisku vai juridisku personu, kura nav Pretendents un kura:</w:t>
      </w:r>
    </w:p>
    <w:p w14:paraId="57CD78D8" w14:textId="77777777" w:rsidR="00265AB9" w:rsidRPr="00477413" w:rsidRDefault="00265AB9" w:rsidP="0063618D">
      <w:pPr>
        <w:pStyle w:val="Vresteksts"/>
        <w:ind w:left="284"/>
        <w:jc w:val="both"/>
      </w:pPr>
      <w:r w:rsidRPr="00477413">
        <w:t>1) iesniedz piedāvājumu šim iepirkumam;</w:t>
      </w:r>
    </w:p>
    <w:p w14:paraId="00A1DEEC" w14:textId="77777777" w:rsidR="00265AB9" w:rsidRPr="0063618D" w:rsidRDefault="00265AB9" w:rsidP="0063618D">
      <w:pPr>
        <w:pStyle w:val="Vresteksts"/>
        <w:ind w:left="284"/>
        <w:jc w:val="both"/>
      </w:pPr>
      <w:r w:rsidRPr="00477413">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lvl w:ilvl="0">
      <w:start w:val="1"/>
      <w:numFmt w:val="bullet"/>
      <w:pStyle w:val="Sarakstaaizzme51"/>
      <w:lvlText w:val=""/>
      <w:lvlJc w:val="left"/>
      <w:pPr>
        <w:tabs>
          <w:tab w:val="num" w:pos="1492"/>
        </w:tabs>
        <w:ind w:left="1492" w:hanging="360"/>
      </w:pPr>
      <w:rPr>
        <w:rFonts w:ascii="Symbol" w:hAnsi="Symbol"/>
      </w:rPr>
    </w:lvl>
  </w:abstractNum>
  <w:abstractNum w:abstractNumId="1" w15:restartNumberingAfterBreak="0">
    <w:nsid w:val="00000003"/>
    <w:multiLevelType w:val="multilevel"/>
    <w:tmpl w:val="0000000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rPr>
    </w:lvl>
    <w:lvl w:ilvl="3">
      <w:start w:val="1"/>
      <w:numFmt w:val="decimal"/>
      <w:pStyle w:val="1111Tabulaiiiii"/>
      <w:lvlText w:val="3.%2.%3.%4."/>
      <w:lvlJc w:val="left"/>
      <w:pPr>
        <w:ind w:left="1728" w:hanging="648"/>
      </w:pPr>
      <w:rPr>
        <w:rFonts w:ascii="Times New Roman" w:hAnsi="Times New Roman" w:cs="Times New Roman"/>
        <w:i w:val="0"/>
        <w:iC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4"/>
    <w:multiLevelType w:val="singleLevel"/>
    <w:tmpl w:val="00000004"/>
    <w:name w:val="WW8Num3"/>
    <w:lvl w:ilvl="0">
      <w:start w:val="1"/>
      <w:numFmt w:val="bullet"/>
      <w:pStyle w:val="Sarakstaaizzme31"/>
      <w:lvlText w:val=""/>
      <w:lvlJc w:val="left"/>
      <w:pPr>
        <w:tabs>
          <w:tab w:val="num" w:pos="926"/>
        </w:tabs>
        <w:ind w:left="926" w:hanging="360"/>
      </w:pPr>
      <w:rPr>
        <w:rFonts w:ascii="Symbol" w:hAnsi="Symbol"/>
      </w:rPr>
    </w:lvl>
  </w:abstractNum>
  <w:abstractNum w:abstractNumId="3"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5" w15:restartNumberingAfterBreak="0">
    <w:nsid w:val="0000000C"/>
    <w:multiLevelType w:val="multilevel"/>
    <w:tmpl w:val="3502EB4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lvl>
    <w:lvl w:ilvl="2">
      <w:start w:val="1"/>
      <w:numFmt w:val="decimal"/>
      <w:pStyle w:val="111Lgumam"/>
      <w:lvlText w:val="%1.%2.%3."/>
      <w:lvlJc w:val="left"/>
      <w:pPr>
        <w:ind w:left="1355" w:hanging="504"/>
      </w:pPr>
    </w:lvl>
    <w:lvl w:ilvl="3">
      <w:start w:val="1"/>
      <w:numFmt w:val="decimal"/>
      <w:pStyle w:val="1111lgumam"/>
      <w:lvlText w:val="%1.%2.%3.%4."/>
      <w:lvlJc w:val="left"/>
      <w:pPr>
        <w:ind w:left="1925"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0000011"/>
    <w:multiLevelType w:val="multilevel"/>
    <w:tmpl w:val="97483ED4"/>
    <w:styleLink w:val="ImportedStyle9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0000012"/>
    <w:multiLevelType w:val="multilevel"/>
    <w:tmpl w:val="00000012"/>
    <w:name w:val="WW8Num27"/>
    <w:lvl w:ilvl="0">
      <w:start w:val="1"/>
      <w:numFmt w:val="bullet"/>
      <w:pStyle w:val="Sarakstaaizzme1"/>
      <w:lvlText w:val=""/>
      <w:lvlJc w:val="left"/>
      <w:pPr>
        <w:tabs>
          <w:tab w:val="num" w:pos="0"/>
        </w:tabs>
        <w:ind w:left="2520" w:hanging="360"/>
      </w:pPr>
      <w:rPr>
        <w:rFonts w:ascii="Symbol" w:hAnsi="Symbol"/>
      </w:rPr>
    </w:lvl>
    <w:lvl w:ilvl="1">
      <w:start w:val="1"/>
      <w:numFmt w:val="bullet"/>
      <w:lvlText w:val=""/>
      <w:lvlJc w:val="left"/>
      <w:pPr>
        <w:tabs>
          <w:tab w:val="num" w:pos="0"/>
        </w:tabs>
        <w:ind w:left="2520" w:hanging="360"/>
      </w:pPr>
      <w:rPr>
        <w:rFonts w:ascii="Symbol" w:hAnsi="Symbol"/>
      </w:rPr>
    </w:lvl>
    <w:lvl w:ilvl="2">
      <w:start w:val="1"/>
      <w:numFmt w:val="bullet"/>
      <w:lvlText w:val=""/>
      <w:lvlJc w:val="left"/>
      <w:pPr>
        <w:tabs>
          <w:tab w:val="num" w:pos="0"/>
        </w:tabs>
        <w:ind w:left="3240" w:hanging="360"/>
      </w:pPr>
      <w:rPr>
        <w:rFonts w:ascii="Wingdings" w:hAnsi="Wingdings"/>
      </w:rPr>
    </w:lvl>
    <w:lvl w:ilvl="3">
      <w:start w:val="1"/>
      <w:numFmt w:val="bullet"/>
      <w:lvlText w:val=""/>
      <w:lvlJc w:val="left"/>
      <w:pPr>
        <w:tabs>
          <w:tab w:val="num" w:pos="0"/>
        </w:tabs>
        <w:ind w:left="3960" w:hanging="360"/>
      </w:pPr>
      <w:rPr>
        <w:rFonts w:ascii="Symbol" w:hAnsi="Symbol"/>
      </w:rPr>
    </w:lvl>
    <w:lvl w:ilvl="4">
      <w:start w:val="1"/>
      <w:numFmt w:val="bullet"/>
      <w:lvlText w:val="o"/>
      <w:lvlJc w:val="left"/>
      <w:pPr>
        <w:tabs>
          <w:tab w:val="num" w:pos="0"/>
        </w:tabs>
        <w:ind w:left="4680" w:hanging="360"/>
      </w:pPr>
      <w:rPr>
        <w:rFonts w:ascii="Courier New" w:hAnsi="Courier New" w:cs="Courier New"/>
      </w:rPr>
    </w:lvl>
    <w:lvl w:ilvl="5">
      <w:start w:val="1"/>
      <w:numFmt w:val="bullet"/>
      <w:lvlText w:val=""/>
      <w:lvlJc w:val="left"/>
      <w:pPr>
        <w:tabs>
          <w:tab w:val="num" w:pos="0"/>
        </w:tabs>
        <w:ind w:left="5400" w:hanging="360"/>
      </w:pPr>
      <w:rPr>
        <w:rFonts w:ascii="Wingdings" w:hAnsi="Wingdings"/>
      </w:rPr>
    </w:lvl>
    <w:lvl w:ilvl="6">
      <w:start w:val="1"/>
      <w:numFmt w:val="bullet"/>
      <w:lvlText w:val=""/>
      <w:lvlJc w:val="left"/>
      <w:pPr>
        <w:tabs>
          <w:tab w:val="num" w:pos="0"/>
        </w:tabs>
        <w:ind w:left="6120" w:hanging="360"/>
      </w:pPr>
      <w:rPr>
        <w:rFonts w:ascii="Symbol" w:hAnsi="Symbol"/>
      </w:rPr>
    </w:lvl>
    <w:lvl w:ilvl="7">
      <w:start w:val="1"/>
      <w:numFmt w:val="bullet"/>
      <w:lvlText w:val="o"/>
      <w:lvlJc w:val="left"/>
      <w:pPr>
        <w:tabs>
          <w:tab w:val="num" w:pos="0"/>
        </w:tabs>
        <w:ind w:left="6840" w:hanging="360"/>
      </w:pPr>
      <w:rPr>
        <w:rFonts w:ascii="Courier New" w:hAnsi="Courier New" w:cs="Courier New"/>
      </w:rPr>
    </w:lvl>
    <w:lvl w:ilvl="8">
      <w:start w:val="1"/>
      <w:numFmt w:val="bullet"/>
      <w:lvlText w:val=""/>
      <w:lvlJc w:val="left"/>
      <w:pPr>
        <w:tabs>
          <w:tab w:val="num" w:pos="0"/>
        </w:tabs>
        <w:ind w:left="7560" w:hanging="360"/>
      </w:pPr>
      <w:rPr>
        <w:rFonts w:ascii="Wingdings" w:hAnsi="Wingdings"/>
      </w:rPr>
    </w:lvl>
  </w:abstractNum>
  <w:abstractNum w:abstractNumId="10" w15:restartNumberingAfterBreak="0">
    <w:nsid w:val="0000001F"/>
    <w:multiLevelType w:val="multilevel"/>
    <w:tmpl w:val="0000001F"/>
    <w:name w:val="WW8Num42"/>
    <w:lvl w:ilvl="0">
      <w:start w:val="1"/>
      <w:numFmt w:val="decimal"/>
      <w:pStyle w:val="BodyA"/>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21"/>
    <w:multiLevelType w:val="multilevel"/>
    <w:tmpl w:val="00000021"/>
    <w:name w:val="WW8Num3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15:restartNumberingAfterBreak="0">
    <w:nsid w:val="00CA6363"/>
    <w:multiLevelType w:val="multilevel"/>
    <w:tmpl w:val="239684CE"/>
    <w:lvl w:ilvl="0">
      <w:start w:val="6"/>
      <w:numFmt w:val="decimal"/>
      <w:lvlText w:val="%1"/>
      <w:lvlJc w:val="left"/>
      <w:pPr>
        <w:ind w:left="780" w:hanging="420"/>
      </w:pPr>
      <w:rPr>
        <w:rFonts w:hint="default"/>
        <w:lang w:val="lv-LV" w:eastAsia="en-US" w:bidi="ar-SA"/>
      </w:rPr>
    </w:lvl>
    <w:lvl w:ilvl="1">
      <w:start w:val="1"/>
      <w:numFmt w:val="decimal"/>
      <w:lvlText w:val="%1.%2."/>
      <w:lvlJc w:val="left"/>
      <w:pPr>
        <w:ind w:left="780" w:hanging="420"/>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669" w:hanging="420"/>
      </w:pPr>
      <w:rPr>
        <w:rFonts w:hint="default"/>
        <w:lang w:val="lv-LV" w:eastAsia="en-US" w:bidi="ar-SA"/>
      </w:rPr>
    </w:lvl>
    <w:lvl w:ilvl="3">
      <w:numFmt w:val="bullet"/>
      <w:lvlText w:val="•"/>
      <w:lvlJc w:val="left"/>
      <w:pPr>
        <w:ind w:left="3613" w:hanging="420"/>
      </w:pPr>
      <w:rPr>
        <w:rFonts w:hint="default"/>
        <w:lang w:val="lv-LV" w:eastAsia="en-US" w:bidi="ar-SA"/>
      </w:rPr>
    </w:lvl>
    <w:lvl w:ilvl="4">
      <w:numFmt w:val="bullet"/>
      <w:lvlText w:val="•"/>
      <w:lvlJc w:val="left"/>
      <w:pPr>
        <w:ind w:left="4558" w:hanging="420"/>
      </w:pPr>
      <w:rPr>
        <w:rFonts w:hint="default"/>
        <w:lang w:val="lv-LV" w:eastAsia="en-US" w:bidi="ar-SA"/>
      </w:rPr>
    </w:lvl>
    <w:lvl w:ilvl="5">
      <w:numFmt w:val="bullet"/>
      <w:lvlText w:val="•"/>
      <w:lvlJc w:val="left"/>
      <w:pPr>
        <w:ind w:left="5503" w:hanging="420"/>
      </w:pPr>
      <w:rPr>
        <w:rFonts w:hint="default"/>
        <w:lang w:val="lv-LV" w:eastAsia="en-US" w:bidi="ar-SA"/>
      </w:rPr>
    </w:lvl>
    <w:lvl w:ilvl="6">
      <w:numFmt w:val="bullet"/>
      <w:lvlText w:val="•"/>
      <w:lvlJc w:val="left"/>
      <w:pPr>
        <w:ind w:left="6447" w:hanging="420"/>
      </w:pPr>
      <w:rPr>
        <w:rFonts w:hint="default"/>
        <w:lang w:val="lv-LV" w:eastAsia="en-US" w:bidi="ar-SA"/>
      </w:rPr>
    </w:lvl>
    <w:lvl w:ilvl="7">
      <w:numFmt w:val="bullet"/>
      <w:lvlText w:val="•"/>
      <w:lvlJc w:val="left"/>
      <w:pPr>
        <w:ind w:left="7392" w:hanging="420"/>
      </w:pPr>
      <w:rPr>
        <w:rFonts w:hint="default"/>
        <w:lang w:val="lv-LV" w:eastAsia="en-US" w:bidi="ar-SA"/>
      </w:rPr>
    </w:lvl>
    <w:lvl w:ilvl="8">
      <w:numFmt w:val="bullet"/>
      <w:lvlText w:val="•"/>
      <w:lvlJc w:val="left"/>
      <w:pPr>
        <w:ind w:left="8337" w:hanging="420"/>
      </w:pPr>
      <w:rPr>
        <w:rFonts w:hint="default"/>
        <w:lang w:val="lv-LV" w:eastAsia="en-US" w:bidi="ar-SA"/>
      </w:rPr>
    </w:lvl>
  </w:abstractNum>
  <w:abstractNum w:abstractNumId="13" w15:restartNumberingAfterBreak="0">
    <w:nsid w:val="018B6672"/>
    <w:multiLevelType w:val="multilevel"/>
    <w:tmpl w:val="E91453A8"/>
    <w:lvl w:ilvl="0">
      <w:start w:val="4"/>
      <w:numFmt w:val="decimal"/>
      <w:lvlText w:val="%1"/>
      <w:lvlJc w:val="left"/>
      <w:pPr>
        <w:ind w:left="360" w:hanging="432"/>
      </w:pPr>
      <w:rPr>
        <w:rFonts w:hint="default"/>
        <w:lang w:val="lv-LV" w:eastAsia="en-US" w:bidi="ar-SA"/>
      </w:rPr>
    </w:lvl>
    <w:lvl w:ilvl="1">
      <w:start w:val="1"/>
      <w:numFmt w:val="decimal"/>
      <w:lvlText w:val="%1.%2."/>
      <w:lvlJc w:val="left"/>
      <w:pPr>
        <w:ind w:left="360" w:hanging="432"/>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32"/>
      </w:pPr>
      <w:rPr>
        <w:rFonts w:hint="default"/>
        <w:lang w:val="lv-LV" w:eastAsia="en-US" w:bidi="ar-SA"/>
      </w:rPr>
    </w:lvl>
    <w:lvl w:ilvl="3">
      <w:numFmt w:val="bullet"/>
      <w:lvlText w:val="•"/>
      <w:lvlJc w:val="left"/>
      <w:pPr>
        <w:ind w:left="3319" w:hanging="432"/>
      </w:pPr>
      <w:rPr>
        <w:rFonts w:hint="default"/>
        <w:lang w:val="lv-LV" w:eastAsia="en-US" w:bidi="ar-SA"/>
      </w:rPr>
    </w:lvl>
    <w:lvl w:ilvl="4">
      <w:numFmt w:val="bullet"/>
      <w:lvlText w:val="•"/>
      <w:lvlJc w:val="left"/>
      <w:pPr>
        <w:ind w:left="4306" w:hanging="432"/>
      </w:pPr>
      <w:rPr>
        <w:rFonts w:hint="default"/>
        <w:lang w:val="lv-LV" w:eastAsia="en-US" w:bidi="ar-SA"/>
      </w:rPr>
    </w:lvl>
    <w:lvl w:ilvl="5">
      <w:numFmt w:val="bullet"/>
      <w:lvlText w:val="•"/>
      <w:lvlJc w:val="left"/>
      <w:pPr>
        <w:ind w:left="5293" w:hanging="432"/>
      </w:pPr>
      <w:rPr>
        <w:rFonts w:hint="default"/>
        <w:lang w:val="lv-LV" w:eastAsia="en-US" w:bidi="ar-SA"/>
      </w:rPr>
    </w:lvl>
    <w:lvl w:ilvl="6">
      <w:numFmt w:val="bullet"/>
      <w:lvlText w:val="•"/>
      <w:lvlJc w:val="left"/>
      <w:pPr>
        <w:ind w:left="6279"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53" w:hanging="432"/>
      </w:pPr>
      <w:rPr>
        <w:rFonts w:hint="default"/>
        <w:lang w:val="lv-LV" w:eastAsia="en-US" w:bidi="ar-SA"/>
      </w:rPr>
    </w:lvl>
  </w:abstractNum>
  <w:abstractNum w:abstractNumId="1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6"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pStyle w:val="Style1111"/>
      <w:lvlText w:val="%1.%2.%3.%4."/>
      <w:lvlJc w:val="left"/>
      <w:pPr>
        <w:ind w:left="2066" w:hanging="648"/>
      </w:pPr>
      <w:rPr>
        <w:rFonts w:cs="Times New Roman"/>
        <w:b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0C8154C4"/>
    <w:multiLevelType w:val="multilevel"/>
    <w:tmpl w:val="50681EA2"/>
    <w:lvl w:ilvl="0">
      <w:start w:val="11"/>
      <w:numFmt w:val="decimal"/>
      <w:lvlText w:val="%1"/>
      <w:lvlJc w:val="left"/>
      <w:pPr>
        <w:ind w:left="420" w:hanging="420"/>
      </w:pPr>
      <w:rPr>
        <w:rFonts w:hint="default"/>
      </w:rPr>
    </w:lvl>
    <w:lvl w:ilvl="1">
      <w:start w:val="1"/>
      <w:numFmt w:val="decimal"/>
      <w:lvlText w:val="%1.%2"/>
      <w:lvlJc w:val="left"/>
      <w:pPr>
        <w:ind w:left="237" w:hanging="420"/>
      </w:pPr>
      <w:rPr>
        <w:rFonts w:hint="default"/>
      </w:rPr>
    </w:lvl>
    <w:lvl w:ilvl="2">
      <w:start w:val="1"/>
      <w:numFmt w:val="decimal"/>
      <w:lvlText w:val="%1.%2.%3"/>
      <w:lvlJc w:val="left"/>
      <w:pPr>
        <w:ind w:left="354" w:hanging="720"/>
      </w:pPr>
      <w:rPr>
        <w:rFonts w:hint="default"/>
      </w:rPr>
    </w:lvl>
    <w:lvl w:ilvl="3">
      <w:start w:val="1"/>
      <w:numFmt w:val="decimal"/>
      <w:lvlText w:val="%1.%2.%3.%4"/>
      <w:lvlJc w:val="left"/>
      <w:pPr>
        <w:ind w:left="171" w:hanging="72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165" w:hanging="1080"/>
      </w:pPr>
      <w:rPr>
        <w:rFonts w:hint="default"/>
      </w:rPr>
    </w:lvl>
    <w:lvl w:ilvl="6">
      <w:start w:val="1"/>
      <w:numFmt w:val="decimal"/>
      <w:lvlText w:val="%1.%2.%3.%4.%5.%6.%7"/>
      <w:lvlJc w:val="left"/>
      <w:pPr>
        <w:ind w:left="342" w:hanging="1440"/>
      </w:pPr>
      <w:rPr>
        <w:rFonts w:hint="default"/>
      </w:rPr>
    </w:lvl>
    <w:lvl w:ilvl="7">
      <w:start w:val="1"/>
      <w:numFmt w:val="decimal"/>
      <w:lvlText w:val="%1.%2.%3.%4.%5.%6.%7.%8"/>
      <w:lvlJc w:val="left"/>
      <w:pPr>
        <w:ind w:left="159" w:hanging="1440"/>
      </w:pPr>
      <w:rPr>
        <w:rFonts w:hint="default"/>
      </w:rPr>
    </w:lvl>
    <w:lvl w:ilvl="8">
      <w:start w:val="1"/>
      <w:numFmt w:val="decimal"/>
      <w:lvlText w:val="%1.%2.%3.%4.%5.%6.%7.%8.%9"/>
      <w:lvlJc w:val="left"/>
      <w:pPr>
        <w:ind w:left="336" w:hanging="1800"/>
      </w:pPr>
      <w:rPr>
        <w:rFonts w:hint="default"/>
      </w:rPr>
    </w:lvl>
  </w:abstractNum>
  <w:abstractNum w:abstractNumId="19" w15:restartNumberingAfterBreak="0">
    <w:nsid w:val="0CE02B52"/>
    <w:multiLevelType w:val="multilevel"/>
    <w:tmpl w:val="694AA9AA"/>
    <w:lvl w:ilvl="0">
      <w:start w:val="11"/>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DD61016"/>
    <w:multiLevelType w:val="multilevel"/>
    <w:tmpl w:val="F216B7BA"/>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lvlText w:val="%1.%2.%3."/>
      <w:lvlJc w:val="left"/>
      <w:pPr>
        <w:tabs>
          <w:tab w:val="num" w:pos="1407"/>
        </w:tabs>
        <w:ind w:left="1276" w:firstLine="0"/>
      </w:pPr>
      <w:rPr>
        <w:specVanish w:val="0"/>
      </w:rPr>
    </w:lvl>
    <w:lvl w:ilvl="3">
      <w:start w:val="1"/>
      <w:numFmt w:val="decimal"/>
      <w:lvlText w:val="%1.%2.%3.%4."/>
      <w:lvlJc w:val="left"/>
      <w:pPr>
        <w:tabs>
          <w:tab w:val="num" w:pos="1134"/>
        </w:tabs>
        <w:ind w:left="864" w:hanging="240"/>
      </w:pPr>
      <w:rPr>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11BA36D4"/>
    <w:multiLevelType w:val="multilevel"/>
    <w:tmpl w:val="5EA08F04"/>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1200324F"/>
    <w:multiLevelType w:val="multilevel"/>
    <w:tmpl w:val="5E2AFAF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4DB4692"/>
    <w:multiLevelType w:val="hybridMultilevel"/>
    <w:tmpl w:val="0FC42C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15FD47EF"/>
    <w:multiLevelType w:val="hybridMultilevel"/>
    <w:tmpl w:val="29DE911E"/>
    <w:lvl w:ilvl="0" w:tplc="F48E7C04">
      <w:start w:val="1"/>
      <w:numFmt w:val="decimal"/>
      <w:lvlText w:val="%1."/>
      <w:lvlJc w:val="left"/>
      <w:pPr>
        <w:ind w:left="4205" w:hanging="360"/>
      </w:pPr>
      <w:rPr>
        <w:rFonts w:hint="default"/>
      </w:rPr>
    </w:lvl>
    <w:lvl w:ilvl="1" w:tplc="04260019" w:tentative="1">
      <w:start w:val="1"/>
      <w:numFmt w:val="lowerLetter"/>
      <w:lvlText w:val="%2."/>
      <w:lvlJc w:val="left"/>
      <w:pPr>
        <w:ind w:left="4925" w:hanging="360"/>
      </w:pPr>
    </w:lvl>
    <w:lvl w:ilvl="2" w:tplc="0426001B" w:tentative="1">
      <w:start w:val="1"/>
      <w:numFmt w:val="lowerRoman"/>
      <w:lvlText w:val="%3."/>
      <w:lvlJc w:val="right"/>
      <w:pPr>
        <w:ind w:left="5645" w:hanging="180"/>
      </w:pPr>
    </w:lvl>
    <w:lvl w:ilvl="3" w:tplc="0426000F" w:tentative="1">
      <w:start w:val="1"/>
      <w:numFmt w:val="decimal"/>
      <w:lvlText w:val="%4."/>
      <w:lvlJc w:val="left"/>
      <w:pPr>
        <w:ind w:left="6365" w:hanging="360"/>
      </w:pPr>
    </w:lvl>
    <w:lvl w:ilvl="4" w:tplc="04260019" w:tentative="1">
      <w:start w:val="1"/>
      <w:numFmt w:val="lowerLetter"/>
      <w:lvlText w:val="%5."/>
      <w:lvlJc w:val="left"/>
      <w:pPr>
        <w:ind w:left="7085" w:hanging="360"/>
      </w:pPr>
    </w:lvl>
    <w:lvl w:ilvl="5" w:tplc="0426001B" w:tentative="1">
      <w:start w:val="1"/>
      <w:numFmt w:val="lowerRoman"/>
      <w:lvlText w:val="%6."/>
      <w:lvlJc w:val="right"/>
      <w:pPr>
        <w:ind w:left="7805" w:hanging="180"/>
      </w:pPr>
    </w:lvl>
    <w:lvl w:ilvl="6" w:tplc="0426000F" w:tentative="1">
      <w:start w:val="1"/>
      <w:numFmt w:val="decimal"/>
      <w:lvlText w:val="%7."/>
      <w:lvlJc w:val="left"/>
      <w:pPr>
        <w:ind w:left="8525" w:hanging="360"/>
      </w:pPr>
    </w:lvl>
    <w:lvl w:ilvl="7" w:tplc="04260019" w:tentative="1">
      <w:start w:val="1"/>
      <w:numFmt w:val="lowerLetter"/>
      <w:lvlText w:val="%8."/>
      <w:lvlJc w:val="left"/>
      <w:pPr>
        <w:ind w:left="9245" w:hanging="360"/>
      </w:pPr>
    </w:lvl>
    <w:lvl w:ilvl="8" w:tplc="0426001B" w:tentative="1">
      <w:start w:val="1"/>
      <w:numFmt w:val="lowerRoman"/>
      <w:lvlText w:val="%9."/>
      <w:lvlJc w:val="right"/>
      <w:pPr>
        <w:ind w:left="9965" w:hanging="180"/>
      </w:pPr>
    </w:lvl>
  </w:abstractNum>
  <w:abstractNum w:abstractNumId="25" w15:restartNumberingAfterBreak="0">
    <w:nsid w:val="1B874A7D"/>
    <w:multiLevelType w:val="multilevel"/>
    <w:tmpl w:val="A2D698FE"/>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C2B5460"/>
    <w:multiLevelType w:val="multilevel"/>
    <w:tmpl w:val="69543054"/>
    <w:lvl w:ilvl="0">
      <w:start w:val="1"/>
      <w:numFmt w:val="decimal"/>
      <w:lvlText w:val="%1."/>
      <w:lvlJc w:val="left"/>
      <w:pPr>
        <w:ind w:left="720" w:hanging="360"/>
      </w:pPr>
      <w:rPr>
        <w:rFonts w:hint="default"/>
        <w:b/>
        <w:bCs/>
      </w:rPr>
    </w:lvl>
    <w:lvl w:ilvl="1">
      <w:start w:val="1"/>
      <w:numFmt w:val="decimal"/>
      <w:isLgl/>
      <w:lvlText w:val="%1.%2."/>
      <w:lvlJc w:val="left"/>
      <w:pPr>
        <w:ind w:left="900" w:hanging="54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1E816949"/>
    <w:multiLevelType w:val="multilevel"/>
    <w:tmpl w:val="CE5AE47C"/>
    <w:lvl w:ilvl="0">
      <w:start w:val="10"/>
      <w:numFmt w:val="decimal"/>
      <w:lvlText w:val="%1."/>
      <w:lvlJc w:val="left"/>
      <w:pPr>
        <w:ind w:left="480" w:hanging="480"/>
      </w:pPr>
      <w:rPr>
        <w:rFonts w:hint="default"/>
        <w:b w:val="0"/>
      </w:rPr>
    </w:lvl>
    <w:lvl w:ilvl="1">
      <w:start w:val="1"/>
      <w:numFmt w:val="decimal"/>
      <w:lvlText w:val="%1.%2."/>
      <w:lvlJc w:val="left"/>
      <w:pPr>
        <w:ind w:left="413" w:hanging="480"/>
      </w:pPr>
      <w:rPr>
        <w:rFonts w:hint="default"/>
        <w:b w:val="0"/>
      </w:rPr>
    </w:lvl>
    <w:lvl w:ilvl="2">
      <w:start w:val="1"/>
      <w:numFmt w:val="decimal"/>
      <w:lvlText w:val="%1.%2.%3."/>
      <w:lvlJc w:val="left"/>
      <w:pPr>
        <w:ind w:left="586" w:hanging="720"/>
      </w:pPr>
      <w:rPr>
        <w:rFonts w:hint="default"/>
        <w:b w:val="0"/>
      </w:rPr>
    </w:lvl>
    <w:lvl w:ilvl="3">
      <w:start w:val="1"/>
      <w:numFmt w:val="decimal"/>
      <w:lvlText w:val="%1.%2.%3.%4."/>
      <w:lvlJc w:val="left"/>
      <w:pPr>
        <w:ind w:left="519" w:hanging="720"/>
      </w:pPr>
      <w:rPr>
        <w:rFonts w:hint="default"/>
        <w:b w:val="0"/>
      </w:rPr>
    </w:lvl>
    <w:lvl w:ilvl="4">
      <w:start w:val="1"/>
      <w:numFmt w:val="decimal"/>
      <w:lvlText w:val="%1.%2.%3.%4.%5."/>
      <w:lvlJc w:val="left"/>
      <w:pPr>
        <w:ind w:left="812" w:hanging="1080"/>
      </w:pPr>
      <w:rPr>
        <w:rFonts w:hint="default"/>
        <w:b w:val="0"/>
      </w:rPr>
    </w:lvl>
    <w:lvl w:ilvl="5">
      <w:start w:val="1"/>
      <w:numFmt w:val="decimal"/>
      <w:lvlText w:val="%1.%2.%3.%4.%5.%6."/>
      <w:lvlJc w:val="left"/>
      <w:pPr>
        <w:ind w:left="745" w:hanging="1080"/>
      </w:pPr>
      <w:rPr>
        <w:rFonts w:hint="default"/>
        <w:b w:val="0"/>
      </w:rPr>
    </w:lvl>
    <w:lvl w:ilvl="6">
      <w:start w:val="1"/>
      <w:numFmt w:val="decimal"/>
      <w:lvlText w:val="%1.%2.%3.%4.%5.%6.%7."/>
      <w:lvlJc w:val="left"/>
      <w:pPr>
        <w:ind w:left="1038" w:hanging="1440"/>
      </w:pPr>
      <w:rPr>
        <w:rFonts w:hint="default"/>
        <w:b w:val="0"/>
      </w:rPr>
    </w:lvl>
    <w:lvl w:ilvl="7">
      <w:start w:val="1"/>
      <w:numFmt w:val="decimal"/>
      <w:lvlText w:val="%1.%2.%3.%4.%5.%6.%7.%8."/>
      <w:lvlJc w:val="left"/>
      <w:pPr>
        <w:ind w:left="971" w:hanging="1440"/>
      </w:pPr>
      <w:rPr>
        <w:rFonts w:hint="default"/>
        <w:b w:val="0"/>
      </w:rPr>
    </w:lvl>
    <w:lvl w:ilvl="8">
      <w:start w:val="1"/>
      <w:numFmt w:val="decimal"/>
      <w:lvlText w:val="%1.%2.%3.%4.%5.%6.%7.%8.%9."/>
      <w:lvlJc w:val="left"/>
      <w:pPr>
        <w:ind w:left="1264" w:hanging="1800"/>
      </w:pPr>
      <w:rPr>
        <w:rFonts w:hint="default"/>
        <w:b w:val="0"/>
      </w:rPr>
    </w:lvl>
  </w:abstractNum>
  <w:abstractNum w:abstractNumId="28" w15:restartNumberingAfterBreak="0">
    <w:nsid w:val="28CE2598"/>
    <w:multiLevelType w:val="multilevel"/>
    <w:tmpl w:val="E7BEF602"/>
    <w:lvl w:ilvl="0">
      <w:start w:val="2"/>
      <w:numFmt w:val="decimal"/>
      <w:lvlText w:val="%1"/>
      <w:lvlJc w:val="left"/>
      <w:pPr>
        <w:ind w:left="360" w:hanging="420"/>
      </w:pPr>
      <w:rPr>
        <w:rFonts w:hint="default"/>
        <w:lang w:val="lv-LV" w:eastAsia="en-US" w:bidi="ar-SA"/>
      </w:rPr>
    </w:lvl>
    <w:lvl w:ilvl="1">
      <w:start w:val="1"/>
      <w:numFmt w:val="decimal"/>
      <w:lvlText w:val="%1.%2."/>
      <w:lvlJc w:val="left"/>
      <w:pPr>
        <w:ind w:left="360" w:hanging="420"/>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20"/>
      </w:pPr>
      <w:rPr>
        <w:rFonts w:hint="default"/>
        <w:lang w:val="lv-LV" w:eastAsia="en-US" w:bidi="ar-SA"/>
      </w:rPr>
    </w:lvl>
    <w:lvl w:ilvl="3">
      <w:numFmt w:val="bullet"/>
      <w:lvlText w:val="•"/>
      <w:lvlJc w:val="left"/>
      <w:pPr>
        <w:ind w:left="3319" w:hanging="420"/>
      </w:pPr>
      <w:rPr>
        <w:rFonts w:hint="default"/>
        <w:lang w:val="lv-LV" w:eastAsia="en-US" w:bidi="ar-SA"/>
      </w:rPr>
    </w:lvl>
    <w:lvl w:ilvl="4">
      <w:numFmt w:val="bullet"/>
      <w:lvlText w:val="•"/>
      <w:lvlJc w:val="left"/>
      <w:pPr>
        <w:ind w:left="4306" w:hanging="420"/>
      </w:pPr>
      <w:rPr>
        <w:rFonts w:hint="default"/>
        <w:lang w:val="lv-LV" w:eastAsia="en-US" w:bidi="ar-SA"/>
      </w:rPr>
    </w:lvl>
    <w:lvl w:ilvl="5">
      <w:numFmt w:val="bullet"/>
      <w:lvlText w:val="•"/>
      <w:lvlJc w:val="left"/>
      <w:pPr>
        <w:ind w:left="5293" w:hanging="420"/>
      </w:pPr>
      <w:rPr>
        <w:rFonts w:hint="default"/>
        <w:lang w:val="lv-LV" w:eastAsia="en-US" w:bidi="ar-SA"/>
      </w:rPr>
    </w:lvl>
    <w:lvl w:ilvl="6">
      <w:numFmt w:val="bullet"/>
      <w:lvlText w:val="•"/>
      <w:lvlJc w:val="left"/>
      <w:pPr>
        <w:ind w:left="6279" w:hanging="420"/>
      </w:pPr>
      <w:rPr>
        <w:rFonts w:hint="default"/>
        <w:lang w:val="lv-LV" w:eastAsia="en-US" w:bidi="ar-SA"/>
      </w:rPr>
    </w:lvl>
    <w:lvl w:ilvl="7">
      <w:numFmt w:val="bullet"/>
      <w:lvlText w:val="•"/>
      <w:lvlJc w:val="left"/>
      <w:pPr>
        <w:ind w:left="7266" w:hanging="420"/>
      </w:pPr>
      <w:rPr>
        <w:rFonts w:hint="default"/>
        <w:lang w:val="lv-LV" w:eastAsia="en-US" w:bidi="ar-SA"/>
      </w:rPr>
    </w:lvl>
    <w:lvl w:ilvl="8">
      <w:numFmt w:val="bullet"/>
      <w:lvlText w:val="•"/>
      <w:lvlJc w:val="left"/>
      <w:pPr>
        <w:ind w:left="8253" w:hanging="420"/>
      </w:pPr>
      <w:rPr>
        <w:rFonts w:hint="default"/>
        <w:lang w:val="lv-LV" w:eastAsia="en-US" w:bidi="ar-SA"/>
      </w:rPr>
    </w:lvl>
  </w:abstractNum>
  <w:abstractNum w:abstractNumId="29" w15:restartNumberingAfterBreak="0">
    <w:nsid w:val="2CCC396F"/>
    <w:multiLevelType w:val="multilevel"/>
    <w:tmpl w:val="BBC4BE80"/>
    <w:lvl w:ilvl="0">
      <w:start w:val="1"/>
      <w:numFmt w:val="decimal"/>
      <w:pStyle w:val="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146"/>
        </w:tabs>
        <w:ind w:left="930" w:hanging="504"/>
      </w:pPr>
    </w:lvl>
    <w:lvl w:ilvl="3">
      <w:start w:val="1"/>
      <w:numFmt w:val="decimal"/>
      <w:lvlText w:val="%1.%2.%3.%4."/>
      <w:lvlJc w:val="left"/>
      <w:pPr>
        <w:tabs>
          <w:tab w:val="num" w:pos="9586"/>
        </w:tabs>
        <w:ind w:left="9154"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0" w15:restartNumberingAfterBreak="0">
    <w:nsid w:val="2E576992"/>
    <w:multiLevelType w:val="multilevel"/>
    <w:tmpl w:val="5D26DA10"/>
    <w:lvl w:ilvl="0">
      <w:start w:val="1"/>
      <w:numFmt w:val="decimal"/>
      <w:lvlText w:val="%1."/>
      <w:lvlJc w:val="left"/>
      <w:pPr>
        <w:ind w:left="720" w:hanging="360"/>
      </w:pPr>
      <w:rPr>
        <w:rFonts w:hint="default"/>
      </w:rPr>
    </w:lvl>
    <w:lvl w:ilvl="1">
      <w:start w:val="1"/>
      <w:numFmt w:val="decimal"/>
      <w:isLgl/>
      <w:lvlText w:val="%1.%2."/>
      <w:lvlJc w:val="left"/>
      <w:pPr>
        <w:ind w:left="1385" w:hanging="720"/>
      </w:pPr>
      <w:rPr>
        <w:rFonts w:hint="default"/>
      </w:rPr>
    </w:lvl>
    <w:lvl w:ilvl="2">
      <w:start w:val="1"/>
      <w:numFmt w:val="decimal"/>
      <w:isLgl/>
      <w:lvlText w:val="%1.%2.%3."/>
      <w:lvlJc w:val="left"/>
      <w:pPr>
        <w:ind w:left="1690"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660" w:hanging="1080"/>
      </w:pPr>
      <w:rPr>
        <w:rFonts w:hint="default"/>
      </w:rPr>
    </w:lvl>
    <w:lvl w:ilvl="5">
      <w:start w:val="1"/>
      <w:numFmt w:val="decimal"/>
      <w:isLgl/>
      <w:lvlText w:val="%1.%2.%3.%4.%5.%6."/>
      <w:lvlJc w:val="left"/>
      <w:pPr>
        <w:ind w:left="2965"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35" w:hanging="1440"/>
      </w:pPr>
      <w:rPr>
        <w:rFonts w:hint="default"/>
      </w:rPr>
    </w:lvl>
    <w:lvl w:ilvl="8">
      <w:start w:val="1"/>
      <w:numFmt w:val="decimal"/>
      <w:isLgl/>
      <w:lvlText w:val="%1.%2.%3.%4.%5.%6.%7.%8.%9."/>
      <w:lvlJc w:val="left"/>
      <w:pPr>
        <w:ind w:left="4600" w:hanging="1800"/>
      </w:pPr>
      <w:rPr>
        <w:rFonts w:hint="default"/>
      </w:rPr>
    </w:lvl>
  </w:abstractNum>
  <w:abstractNum w:abstractNumId="31" w15:restartNumberingAfterBreak="0">
    <w:nsid w:val="2E90137D"/>
    <w:multiLevelType w:val="multilevel"/>
    <w:tmpl w:val="3892B98A"/>
    <w:lvl w:ilvl="0">
      <w:start w:val="1"/>
      <w:numFmt w:val="decimal"/>
      <w:pStyle w:val="1TS"/>
      <w:lvlText w:val="%1."/>
      <w:lvlJc w:val="left"/>
      <w:pPr>
        <w:ind w:left="360" w:hanging="360"/>
      </w:pPr>
      <w:rPr>
        <w:b/>
      </w:rPr>
    </w:lvl>
    <w:lvl w:ilvl="1">
      <w:start w:val="1"/>
      <w:numFmt w:val="decimal"/>
      <w:pStyle w:val="11TS"/>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TS"/>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F690359"/>
    <w:multiLevelType w:val="multilevel"/>
    <w:tmpl w:val="3B0A3B06"/>
    <w:lvl w:ilvl="0">
      <w:start w:val="9"/>
      <w:numFmt w:val="decimal"/>
      <w:lvlText w:val="%1"/>
      <w:lvlJc w:val="left"/>
      <w:pPr>
        <w:ind w:left="360" w:hanging="427"/>
      </w:pPr>
      <w:rPr>
        <w:rFonts w:hint="default"/>
        <w:lang w:val="lv-LV" w:eastAsia="en-US" w:bidi="ar-SA"/>
      </w:rPr>
    </w:lvl>
    <w:lvl w:ilvl="1">
      <w:start w:val="1"/>
      <w:numFmt w:val="decimal"/>
      <w:lvlText w:val="%1.%2."/>
      <w:lvlJc w:val="left"/>
      <w:pPr>
        <w:ind w:left="360" w:hanging="427"/>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27"/>
      </w:pPr>
      <w:rPr>
        <w:rFonts w:hint="default"/>
        <w:lang w:val="lv-LV" w:eastAsia="en-US" w:bidi="ar-SA"/>
      </w:rPr>
    </w:lvl>
    <w:lvl w:ilvl="3">
      <w:numFmt w:val="bullet"/>
      <w:lvlText w:val="•"/>
      <w:lvlJc w:val="left"/>
      <w:pPr>
        <w:ind w:left="3319" w:hanging="427"/>
      </w:pPr>
      <w:rPr>
        <w:rFonts w:hint="default"/>
        <w:lang w:val="lv-LV" w:eastAsia="en-US" w:bidi="ar-SA"/>
      </w:rPr>
    </w:lvl>
    <w:lvl w:ilvl="4">
      <w:numFmt w:val="bullet"/>
      <w:lvlText w:val="•"/>
      <w:lvlJc w:val="left"/>
      <w:pPr>
        <w:ind w:left="4306" w:hanging="427"/>
      </w:pPr>
      <w:rPr>
        <w:rFonts w:hint="default"/>
        <w:lang w:val="lv-LV" w:eastAsia="en-US" w:bidi="ar-SA"/>
      </w:rPr>
    </w:lvl>
    <w:lvl w:ilvl="5">
      <w:numFmt w:val="bullet"/>
      <w:lvlText w:val="•"/>
      <w:lvlJc w:val="left"/>
      <w:pPr>
        <w:ind w:left="5293" w:hanging="427"/>
      </w:pPr>
      <w:rPr>
        <w:rFonts w:hint="default"/>
        <w:lang w:val="lv-LV" w:eastAsia="en-US" w:bidi="ar-SA"/>
      </w:rPr>
    </w:lvl>
    <w:lvl w:ilvl="6">
      <w:numFmt w:val="bullet"/>
      <w:lvlText w:val="•"/>
      <w:lvlJc w:val="left"/>
      <w:pPr>
        <w:ind w:left="6279" w:hanging="427"/>
      </w:pPr>
      <w:rPr>
        <w:rFonts w:hint="default"/>
        <w:lang w:val="lv-LV" w:eastAsia="en-US" w:bidi="ar-SA"/>
      </w:rPr>
    </w:lvl>
    <w:lvl w:ilvl="7">
      <w:numFmt w:val="bullet"/>
      <w:lvlText w:val="•"/>
      <w:lvlJc w:val="left"/>
      <w:pPr>
        <w:ind w:left="7266" w:hanging="427"/>
      </w:pPr>
      <w:rPr>
        <w:rFonts w:hint="default"/>
        <w:lang w:val="lv-LV" w:eastAsia="en-US" w:bidi="ar-SA"/>
      </w:rPr>
    </w:lvl>
    <w:lvl w:ilvl="8">
      <w:numFmt w:val="bullet"/>
      <w:lvlText w:val="•"/>
      <w:lvlJc w:val="left"/>
      <w:pPr>
        <w:ind w:left="8253" w:hanging="427"/>
      </w:pPr>
      <w:rPr>
        <w:rFonts w:hint="default"/>
        <w:lang w:val="lv-LV" w:eastAsia="en-US" w:bidi="ar-SA"/>
      </w:rPr>
    </w:lvl>
  </w:abstractNum>
  <w:abstractNum w:abstractNumId="33" w15:restartNumberingAfterBreak="0">
    <w:nsid w:val="31C50845"/>
    <w:multiLevelType w:val="multilevel"/>
    <w:tmpl w:val="6F6297E2"/>
    <w:lvl w:ilvl="0">
      <w:start w:val="1"/>
      <w:numFmt w:val="decimal"/>
      <w:lvlText w:val="%1."/>
      <w:lvlJc w:val="left"/>
      <w:pPr>
        <w:ind w:left="645" w:hanging="645"/>
      </w:pPr>
      <w:rPr>
        <w:rFonts w:ascii="Times New Roman" w:eastAsia="Times New Roman" w:hAnsi="Times New Roman" w:cs="Times New Roman"/>
      </w:rPr>
    </w:lvl>
    <w:lvl w:ilvl="1">
      <w:start w:val="13"/>
      <w:numFmt w:val="decimal"/>
      <w:lvlText w:val="%1.%2."/>
      <w:lvlJc w:val="left"/>
      <w:pPr>
        <w:ind w:left="787" w:hanging="645"/>
      </w:pPr>
    </w:lvl>
    <w:lvl w:ilvl="2">
      <w:start w:val="4"/>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34" w15:restartNumberingAfterBreak="0">
    <w:nsid w:val="32A0607D"/>
    <w:multiLevelType w:val="hybridMultilevel"/>
    <w:tmpl w:val="DE68DD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5454BE7"/>
    <w:multiLevelType w:val="multilevel"/>
    <w:tmpl w:val="222E9E6A"/>
    <w:lvl w:ilvl="0">
      <w:start w:val="3"/>
      <w:numFmt w:val="decimal"/>
      <w:lvlText w:val="%1"/>
      <w:lvlJc w:val="left"/>
      <w:pPr>
        <w:ind w:left="360" w:hanging="449"/>
      </w:pPr>
      <w:rPr>
        <w:rFonts w:hint="default"/>
        <w:lang w:val="lv-LV" w:eastAsia="en-US" w:bidi="ar-SA"/>
      </w:rPr>
    </w:lvl>
    <w:lvl w:ilvl="1">
      <w:start w:val="1"/>
      <w:numFmt w:val="decimal"/>
      <w:lvlText w:val="%1.%2."/>
      <w:lvlJc w:val="left"/>
      <w:pPr>
        <w:ind w:left="360" w:hanging="449"/>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49"/>
      </w:pPr>
      <w:rPr>
        <w:rFonts w:hint="default"/>
        <w:lang w:val="lv-LV" w:eastAsia="en-US" w:bidi="ar-SA"/>
      </w:rPr>
    </w:lvl>
    <w:lvl w:ilvl="3">
      <w:numFmt w:val="bullet"/>
      <w:lvlText w:val="•"/>
      <w:lvlJc w:val="left"/>
      <w:pPr>
        <w:ind w:left="3319" w:hanging="449"/>
      </w:pPr>
      <w:rPr>
        <w:rFonts w:hint="default"/>
        <w:lang w:val="lv-LV" w:eastAsia="en-US" w:bidi="ar-SA"/>
      </w:rPr>
    </w:lvl>
    <w:lvl w:ilvl="4">
      <w:numFmt w:val="bullet"/>
      <w:lvlText w:val="•"/>
      <w:lvlJc w:val="left"/>
      <w:pPr>
        <w:ind w:left="4306" w:hanging="449"/>
      </w:pPr>
      <w:rPr>
        <w:rFonts w:hint="default"/>
        <w:lang w:val="lv-LV" w:eastAsia="en-US" w:bidi="ar-SA"/>
      </w:rPr>
    </w:lvl>
    <w:lvl w:ilvl="5">
      <w:numFmt w:val="bullet"/>
      <w:lvlText w:val="•"/>
      <w:lvlJc w:val="left"/>
      <w:pPr>
        <w:ind w:left="5293" w:hanging="449"/>
      </w:pPr>
      <w:rPr>
        <w:rFonts w:hint="default"/>
        <w:lang w:val="lv-LV" w:eastAsia="en-US" w:bidi="ar-SA"/>
      </w:rPr>
    </w:lvl>
    <w:lvl w:ilvl="6">
      <w:numFmt w:val="bullet"/>
      <w:lvlText w:val="•"/>
      <w:lvlJc w:val="left"/>
      <w:pPr>
        <w:ind w:left="6279" w:hanging="449"/>
      </w:pPr>
      <w:rPr>
        <w:rFonts w:hint="default"/>
        <w:lang w:val="lv-LV" w:eastAsia="en-US" w:bidi="ar-SA"/>
      </w:rPr>
    </w:lvl>
    <w:lvl w:ilvl="7">
      <w:numFmt w:val="bullet"/>
      <w:lvlText w:val="•"/>
      <w:lvlJc w:val="left"/>
      <w:pPr>
        <w:ind w:left="7266" w:hanging="449"/>
      </w:pPr>
      <w:rPr>
        <w:rFonts w:hint="default"/>
        <w:lang w:val="lv-LV" w:eastAsia="en-US" w:bidi="ar-SA"/>
      </w:rPr>
    </w:lvl>
    <w:lvl w:ilvl="8">
      <w:numFmt w:val="bullet"/>
      <w:lvlText w:val="•"/>
      <w:lvlJc w:val="left"/>
      <w:pPr>
        <w:ind w:left="8253" w:hanging="449"/>
      </w:pPr>
      <w:rPr>
        <w:rFonts w:hint="default"/>
        <w:lang w:val="lv-LV" w:eastAsia="en-US" w:bidi="ar-SA"/>
      </w:rPr>
    </w:lvl>
  </w:abstractNum>
  <w:abstractNum w:abstractNumId="36"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7A61F3E"/>
    <w:multiLevelType w:val="multilevel"/>
    <w:tmpl w:val="D7C2CAD8"/>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3"/>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8C11350"/>
    <w:multiLevelType w:val="multilevel"/>
    <w:tmpl w:val="1410FFAA"/>
    <w:lvl w:ilvl="0">
      <w:start w:val="4"/>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3."/>
      <w:lvlJc w:val="left"/>
      <w:pPr>
        <w:ind w:left="720" w:hanging="720"/>
      </w:pPr>
      <w:rPr>
        <w:rFonts w:ascii="Times New Roman" w:eastAsia="Times New Roman" w:hAnsi="Times New Roman" w:cs="Times New Roman"/>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95528BA"/>
    <w:multiLevelType w:val="multilevel"/>
    <w:tmpl w:val="20FCCDE4"/>
    <w:lvl w:ilvl="0">
      <w:start w:val="5"/>
      <w:numFmt w:val="decimal"/>
      <w:lvlText w:val="%1"/>
      <w:lvlJc w:val="left"/>
      <w:pPr>
        <w:ind w:left="360" w:hanging="432"/>
      </w:pPr>
      <w:rPr>
        <w:rFonts w:hint="default"/>
        <w:lang w:val="lv-LV" w:eastAsia="en-US" w:bidi="ar-SA"/>
      </w:rPr>
    </w:lvl>
    <w:lvl w:ilvl="1">
      <w:start w:val="1"/>
      <w:numFmt w:val="decimal"/>
      <w:lvlText w:val="%1.%2."/>
      <w:lvlJc w:val="left"/>
      <w:pPr>
        <w:ind w:left="360" w:hanging="432"/>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387" w:hanging="60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345" w:hanging="600"/>
      </w:pPr>
      <w:rPr>
        <w:rFonts w:hint="default"/>
        <w:lang w:val="lv-LV" w:eastAsia="en-US" w:bidi="ar-SA"/>
      </w:rPr>
    </w:lvl>
    <w:lvl w:ilvl="4">
      <w:numFmt w:val="bullet"/>
      <w:lvlText w:val="•"/>
      <w:lvlJc w:val="left"/>
      <w:pPr>
        <w:ind w:left="4328" w:hanging="600"/>
      </w:pPr>
      <w:rPr>
        <w:rFonts w:hint="default"/>
        <w:lang w:val="lv-LV" w:eastAsia="en-US" w:bidi="ar-SA"/>
      </w:rPr>
    </w:lvl>
    <w:lvl w:ilvl="5">
      <w:numFmt w:val="bullet"/>
      <w:lvlText w:val="•"/>
      <w:lvlJc w:val="left"/>
      <w:pPr>
        <w:ind w:left="5311" w:hanging="600"/>
      </w:pPr>
      <w:rPr>
        <w:rFonts w:hint="default"/>
        <w:lang w:val="lv-LV" w:eastAsia="en-US" w:bidi="ar-SA"/>
      </w:rPr>
    </w:lvl>
    <w:lvl w:ilvl="6">
      <w:numFmt w:val="bullet"/>
      <w:lvlText w:val="•"/>
      <w:lvlJc w:val="left"/>
      <w:pPr>
        <w:ind w:left="6294" w:hanging="600"/>
      </w:pPr>
      <w:rPr>
        <w:rFonts w:hint="default"/>
        <w:lang w:val="lv-LV" w:eastAsia="en-US" w:bidi="ar-SA"/>
      </w:rPr>
    </w:lvl>
    <w:lvl w:ilvl="7">
      <w:numFmt w:val="bullet"/>
      <w:lvlText w:val="•"/>
      <w:lvlJc w:val="left"/>
      <w:pPr>
        <w:ind w:left="7277" w:hanging="600"/>
      </w:pPr>
      <w:rPr>
        <w:rFonts w:hint="default"/>
        <w:lang w:val="lv-LV" w:eastAsia="en-US" w:bidi="ar-SA"/>
      </w:rPr>
    </w:lvl>
    <w:lvl w:ilvl="8">
      <w:numFmt w:val="bullet"/>
      <w:lvlText w:val="•"/>
      <w:lvlJc w:val="left"/>
      <w:pPr>
        <w:ind w:left="8260" w:hanging="600"/>
      </w:pPr>
      <w:rPr>
        <w:rFonts w:hint="default"/>
        <w:lang w:val="lv-LV" w:eastAsia="en-US" w:bidi="ar-SA"/>
      </w:rPr>
    </w:lvl>
  </w:abstractNum>
  <w:abstractNum w:abstractNumId="40" w15:restartNumberingAfterBreak="0">
    <w:nsid w:val="399A13CB"/>
    <w:multiLevelType w:val="hybridMultilevel"/>
    <w:tmpl w:val="C8EC8D16"/>
    <w:lvl w:ilvl="0" w:tplc="FFFFFFFF">
      <w:start w:val="2"/>
      <w:numFmt w:val="lowerLetter"/>
      <w:lvlText w:val="%1)"/>
      <w:lvlJc w:val="left"/>
      <w:pPr>
        <w:ind w:left="1366" w:hanging="360"/>
      </w:pPr>
      <w:rPr>
        <w:rFonts w:hint="default"/>
      </w:rPr>
    </w:lvl>
    <w:lvl w:ilvl="1" w:tplc="3B4E7A94">
      <w:start w:val="2"/>
      <w:numFmt w:val="decimal"/>
      <w:lvlText w:val="%2."/>
      <w:lvlJc w:val="left"/>
      <w:pPr>
        <w:ind w:left="2086" w:hanging="360"/>
      </w:pPr>
      <w:rPr>
        <w:rFonts w:hint="default"/>
        <w:i w:val="0"/>
        <w:iCs w:val="0"/>
      </w:rPr>
    </w:lvl>
    <w:lvl w:ilvl="2" w:tplc="FFFFFFFF">
      <w:start w:val="1"/>
      <w:numFmt w:val="lowerRoman"/>
      <w:lvlText w:val="%3."/>
      <w:lvlJc w:val="right"/>
      <w:pPr>
        <w:ind w:left="2806" w:hanging="180"/>
      </w:pPr>
    </w:lvl>
    <w:lvl w:ilvl="3" w:tplc="FFFFFFFF" w:tentative="1">
      <w:start w:val="1"/>
      <w:numFmt w:val="decimal"/>
      <w:lvlText w:val="%4."/>
      <w:lvlJc w:val="left"/>
      <w:pPr>
        <w:ind w:left="3526" w:hanging="360"/>
      </w:pPr>
    </w:lvl>
    <w:lvl w:ilvl="4" w:tplc="FFFFFFFF" w:tentative="1">
      <w:start w:val="1"/>
      <w:numFmt w:val="lowerLetter"/>
      <w:lvlText w:val="%5."/>
      <w:lvlJc w:val="left"/>
      <w:pPr>
        <w:ind w:left="4246" w:hanging="360"/>
      </w:pPr>
    </w:lvl>
    <w:lvl w:ilvl="5" w:tplc="FFFFFFFF" w:tentative="1">
      <w:start w:val="1"/>
      <w:numFmt w:val="lowerRoman"/>
      <w:lvlText w:val="%6."/>
      <w:lvlJc w:val="right"/>
      <w:pPr>
        <w:ind w:left="4966" w:hanging="180"/>
      </w:pPr>
    </w:lvl>
    <w:lvl w:ilvl="6" w:tplc="FFFFFFFF" w:tentative="1">
      <w:start w:val="1"/>
      <w:numFmt w:val="decimal"/>
      <w:lvlText w:val="%7."/>
      <w:lvlJc w:val="left"/>
      <w:pPr>
        <w:ind w:left="5686" w:hanging="360"/>
      </w:pPr>
    </w:lvl>
    <w:lvl w:ilvl="7" w:tplc="FFFFFFFF" w:tentative="1">
      <w:start w:val="1"/>
      <w:numFmt w:val="lowerLetter"/>
      <w:lvlText w:val="%8."/>
      <w:lvlJc w:val="left"/>
      <w:pPr>
        <w:ind w:left="6406" w:hanging="360"/>
      </w:pPr>
    </w:lvl>
    <w:lvl w:ilvl="8" w:tplc="FFFFFFFF" w:tentative="1">
      <w:start w:val="1"/>
      <w:numFmt w:val="lowerRoman"/>
      <w:lvlText w:val="%9."/>
      <w:lvlJc w:val="right"/>
      <w:pPr>
        <w:ind w:left="7126" w:hanging="180"/>
      </w:pPr>
    </w:lvl>
  </w:abstractNum>
  <w:abstractNum w:abstractNumId="41"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cs="Times New Roman" w:hint="default"/>
        <w:b/>
        <w:sz w:val="24"/>
      </w:rPr>
    </w:lvl>
    <w:lvl w:ilvl="1">
      <w:start w:val="1"/>
      <w:numFmt w:val="decimal"/>
      <w:lvlText w:val="%1.%2."/>
      <w:lvlJc w:val="left"/>
      <w:pPr>
        <w:ind w:left="292" w:hanging="576"/>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2">
      <w:start w:val="1"/>
      <w:numFmt w:val="decimal"/>
      <w:lvlText w:val="%1.%2.%3."/>
      <w:lvlJc w:val="left"/>
      <w:pPr>
        <w:ind w:left="1430" w:hanging="720"/>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2" w15:restartNumberingAfterBreak="0">
    <w:nsid w:val="3EC55BE5"/>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15:restartNumberingAfterBreak="0">
    <w:nsid w:val="40861C8E"/>
    <w:multiLevelType w:val="hybridMultilevel"/>
    <w:tmpl w:val="7178AB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494350FF"/>
    <w:multiLevelType w:val="hybridMultilevel"/>
    <w:tmpl w:val="760AF6A2"/>
    <w:lvl w:ilvl="0" w:tplc="32E869B4">
      <w:start w:val="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DC00D18"/>
    <w:multiLevelType w:val="hybridMultilevel"/>
    <w:tmpl w:val="162868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1252D0E"/>
    <w:multiLevelType w:val="multilevel"/>
    <w:tmpl w:val="7C10115E"/>
    <w:lvl w:ilvl="0">
      <w:start w:val="4"/>
      <w:numFmt w:val="decimal"/>
      <w:lvlText w:val="%1"/>
      <w:lvlJc w:val="left"/>
      <w:pPr>
        <w:ind w:left="360" w:hanging="425"/>
      </w:pPr>
      <w:rPr>
        <w:rFonts w:hint="default"/>
        <w:lang w:val="lv-LV" w:eastAsia="en-US" w:bidi="ar-SA"/>
      </w:rPr>
    </w:lvl>
    <w:lvl w:ilvl="1">
      <w:start w:val="9"/>
      <w:numFmt w:val="decimal"/>
      <w:lvlText w:val="%1.%2."/>
      <w:lvlJc w:val="left"/>
      <w:pPr>
        <w:ind w:left="360" w:hanging="425"/>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25"/>
      </w:pPr>
      <w:rPr>
        <w:rFonts w:hint="default"/>
        <w:lang w:val="lv-LV" w:eastAsia="en-US" w:bidi="ar-SA"/>
      </w:rPr>
    </w:lvl>
    <w:lvl w:ilvl="3">
      <w:numFmt w:val="bullet"/>
      <w:lvlText w:val="•"/>
      <w:lvlJc w:val="left"/>
      <w:pPr>
        <w:ind w:left="3319" w:hanging="425"/>
      </w:pPr>
      <w:rPr>
        <w:rFonts w:hint="default"/>
        <w:lang w:val="lv-LV" w:eastAsia="en-US" w:bidi="ar-SA"/>
      </w:rPr>
    </w:lvl>
    <w:lvl w:ilvl="4">
      <w:numFmt w:val="bullet"/>
      <w:lvlText w:val="•"/>
      <w:lvlJc w:val="left"/>
      <w:pPr>
        <w:ind w:left="4306" w:hanging="425"/>
      </w:pPr>
      <w:rPr>
        <w:rFonts w:hint="default"/>
        <w:lang w:val="lv-LV" w:eastAsia="en-US" w:bidi="ar-SA"/>
      </w:rPr>
    </w:lvl>
    <w:lvl w:ilvl="5">
      <w:numFmt w:val="bullet"/>
      <w:lvlText w:val="•"/>
      <w:lvlJc w:val="left"/>
      <w:pPr>
        <w:ind w:left="5293" w:hanging="425"/>
      </w:pPr>
      <w:rPr>
        <w:rFonts w:hint="default"/>
        <w:lang w:val="lv-LV" w:eastAsia="en-US" w:bidi="ar-SA"/>
      </w:rPr>
    </w:lvl>
    <w:lvl w:ilvl="6">
      <w:numFmt w:val="bullet"/>
      <w:lvlText w:val="•"/>
      <w:lvlJc w:val="left"/>
      <w:pPr>
        <w:ind w:left="6279" w:hanging="425"/>
      </w:pPr>
      <w:rPr>
        <w:rFonts w:hint="default"/>
        <w:lang w:val="lv-LV" w:eastAsia="en-US" w:bidi="ar-SA"/>
      </w:rPr>
    </w:lvl>
    <w:lvl w:ilvl="7">
      <w:numFmt w:val="bullet"/>
      <w:lvlText w:val="•"/>
      <w:lvlJc w:val="left"/>
      <w:pPr>
        <w:ind w:left="7266" w:hanging="425"/>
      </w:pPr>
      <w:rPr>
        <w:rFonts w:hint="default"/>
        <w:lang w:val="lv-LV" w:eastAsia="en-US" w:bidi="ar-SA"/>
      </w:rPr>
    </w:lvl>
    <w:lvl w:ilvl="8">
      <w:numFmt w:val="bullet"/>
      <w:lvlText w:val="•"/>
      <w:lvlJc w:val="left"/>
      <w:pPr>
        <w:ind w:left="8253" w:hanging="425"/>
      </w:pPr>
      <w:rPr>
        <w:rFonts w:hint="default"/>
        <w:lang w:val="lv-LV" w:eastAsia="en-US" w:bidi="ar-SA"/>
      </w:rPr>
    </w:lvl>
  </w:abstractNum>
  <w:abstractNum w:abstractNumId="48" w15:restartNumberingAfterBreak="0">
    <w:nsid w:val="51A022DE"/>
    <w:multiLevelType w:val="multilevel"/>
    <w:tmpl w:val="92983B96"/>
    <w:lvl w:ilvl="0">
      <w:start w:val="3"/>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51FC7D19"/>
    <w:multiLevelType w:val="multilevel"/>
    <w:tmpl w:val="3CE6C9AE"/>
    <w:lvl w:ilvl="0">
      <w:start w:val="3"/>
      <w:numFmt w:val="decimal"/>
      <w:lvlText w:val="%1."/>
      <w:lvlJc w:val="left"/>
      <w:pPr>
        <w:ind w:left="360" w:hanging="360"/>
      </w:pPr>
      <w:rPr>
        <w:rFonts w:hint="default"/>
      </w:rPr>
    </w:lvl>
    <w:lvl w:ilvl="1">
      <w:start w:val="1"/>
      <w:numFmt w:val="decimal"/>
      <w:lvlText w:val="%1.%2."/>
      <w:lvlJc w:val="left"/>
      <w:pPr>
        <w:ind w:left="426" w:hanging="3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50" w15:restartNumberingAfterBreak="0">
    <w:nsid w:val="5A164D70"/>
    <w:multiLevelType w:val="multilevel"/>
    <w:tmpl w:val="688ACE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C1A130D"/>
    <w:multiLevelType w:val="multilevel"/>
    <w:tmpl w:val="3CCCB424"/>
    <w:lvl w:ilvl="0">
      <w:start w:val="8"/>
      <w:numFmt w:val="decimal"/>
      <w:lvlText w:val="%1"/>
      <w:lvlJc w:val="left"/>
      <w:pPr>
        <w:ind w:left="360" w:hanging="423"/>
      </w:pPr>
      <w:rPr>
        <w:rFonts w:hint="default"/>
        <w:lang w:val="lv-LV" w:eastAsia="en-US" w:bidi="ar-SA"/>
      </w:rPr>
    </w:lvl>
    <w:lvl w:ilvl="1">
      <w:start w:val="1"/>
      <w:numFmt w:val="decimal"/>
      <w:lvlText w:val="%1.%2."/>
      <w:lvlJc w:val="left"/>
      <w:pPr>
        <w:ind w:left="360" w:hanging="423"/>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387" w:hanging="60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345" w:hanging="600"/>
      </w:pPr>
      <w:rPr>
        <w:rFonts w:hint="default"/>
        <w:lang w:val="lv-LV" w:eastAsia="en-US" w:bidi="ar-SA"/>
      </w:rPr>
    </w:lvl>
    <w:lvl w:ilvl="4">
      <w:numFmt w:val="bullet"/>
      <w:lvlText w:val="•"/>
      <w:lvlJc w:val="left"/>
      <w:pPr>
        <w:ind w:left="4328" w:hanging="600"/>
      </w:pPr>
      <w:rPr>
        <w:rFonts w:hint="default"/>
        <w:lang w:val="lv-LV" w:eastAsia="en-US" w:bidi="ar-SA"/>
      </w:rPr>
    </w:lvl>
    <w:lvl w:ilvl="5">
      <w:numFmt w:val="bullet"/>
      <w:lvlText w:val="•"/>
      <w:lvlJc w:val="left"/>
      <w:pPr>
        <w:ind w:left="5311" w:hanging="600"/>
      </w:pPr>
      <w:rPr>
        <w:rFonts w:hint="default"/>
        <w:lang w:val="lv-LV" w:eastAsia="en-US" w:bidi="ar-SA"/>
      </w:rPr>
    </w:lvl>
    <w:lvl w:ilvl="6">
      <w:numFmt w:val="bullet"/>
      <w:lvlText w:val="•"/>
      <w:lvlJc w:val="left"/>
      <w:pPr>
        <w:ind w:left="6294" w:hanging="600"/>
      </w:pPr>
      <w:rPr>
        <w:rFonts w:hint="default"/>
        <w:lang w:val="lv-LV" w:eastAsia="en-US" w:bidi="ar-SA"/>
      </w:rPr>
    </w:lvl>
    <w:lvl w:ilvl="7">
      <w:numFmt w:val="bullet"/>
      <w:lvlText w:val="•"/>
      <w:lvlJc w:val="left"/>
      <w:pPr>
        <w:ind w:left="7277" w:hanging="600"/>
      </w:pPr>
      <w:rPr>
        <w:rFonts w:hint="default"/>
        <w:lang w:val="lv-LV" w:eastAsia="en-US" w:bidi="ar-SA"/>
      </w:rPr>
    </w:lvl>
    <w:lvl w:ilvl="8">
      <w:numFmt w:val="bullet"/>
      <w:lvlText w:val="•"/>
      <w:lvlJc w:val="left"/>
      <w:pPr>
        <w:ind w:left="8260" w:hanging="600"/>
      </w:pPr>
      <w:rPr>
        <w:rFonts w:hint="default"/>
        <w:lang w:val="lv-LV" w:eastAsia="en-US" w:bidi="ar-SA"/>
      </w:rPr>
    </w:lvl>
  </w:abstractNum>
  <w:abstractNum w:abstractNumId="52" w15:restartNumberingAfterBreak="0">
    <w:nsid w:val="5C446EF5"/>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D317314"/>
    <w:multiLevelType w:val="hybridMultilevel"/>
    <w:tmpl w:val="DFEA9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6"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62E52F0E"/>
    <w:multiLevelType w:val="hybridMultilevel"/>
    <w:tmpl w:val="60FAF3C0"/>
    <w:styleLink w:val="WWOutlineListStyle5111"/>
    <w:lvl w:ilvl="0" w:tplc="FFFFFFFF">
      <w:start w:val="1"/>
      <w:numFmt w:val="lowerLetter"/>
      <w:lvlText w:val="%1)"/>
      <w:lvlJc w:val="left"/>
      <w:pPr>
        <w:ind w:left="720" w:hanging="360"/>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8" w15:restartNumberingAfterBreak="0">
    <w:nsid w:val="69D7358A"/>
    <w:multiLevelType w:val="multilevel"/>
    <w:tmpl w:val="00000000"/>
    <w:lvl w:ilvl="0">
      <w:start w:val="1"/>
      <w:numFmt w:val="decimal"/>
      <w:pStyle w:val="Pielikums"/>
      <w:suff w:val="space"/>
      <w:lvlText w:val="Pielikums Nr. %1"/>
      <w:lvlJc w:val="left"/>
      <w:pPr>
        <w:ind w:left="8931" w:firstLine="0"/>
      </w:p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59" w15:restartNumberingAfterBreak="0">
    <w:nsid w:val="6BA01B89"/>
    <w:multiLevelType w:val="hybridMultilevel"/>
    <w:tmpl w:val="BFFCBFEC"/>
    <w:lvl w:ilvl="0" w:tplc="96129926">
      <w:start w:val="5"/>
      <w:numFmt w:val="decimal"/>
      <w:lvlText w:val="%1."/>
      <w:lvlJc w:val="left"/>
      <w:pPr>
        <w:ind w:left="3679" w:hanging="360"/>
      </w:pPr>
      <w:rPr>
        <w:rFonts w:hint="default"/>
      </w:rPr>
    </w:lvl>
    <w:lvl w:ilvl="1" w:tplc="04260019" w:tentative="1">
      <w:start w:val="1"/>
      <w:numFmt w:val="lowerLetter"/>
      <w:lvlText w:val="%2."/>
      <w:lvlJc w:val="left"/>
      <w:pPr>
        <w:ind w:left="4399" w:hanging="360"/>
      </w:pPr>
    </w:lvl>
    <w:lvl w:ilvl="2" w:tplc="0426001B" w:tentative="1">
      <w:start w:val="1"/>
      <w:numFmt w:val="lowerRoman"/>
      <w:lvlText w:val="%3."/>
      <w:lvlJc w:val="right"/>
      <w:pPr>
        <w:ind w:left="5119" w:hanging="180"/>
      </w:pPr>
    </w:lvl>
    <w:lvl w:ilvl="3" w:tplc="0426000F">
      <w:start w:val="1"/>
      <w:numFmt w:val="decimal"/>
      <w:lvlText w:val="%4."/>
      <w:lvlJc w:val="left"/>
      <w:pPr>
        <w:ind w:left="5839" w:hanging="360"/>
      </w:pPr>
    </w:lvl>
    <w:lvl w:ilvl="4" w:tplc="04260019" w:tentative="1">
      <w:start w:val="1"/>
      <w:numFmt w:val="lowerLetter"/>
      <w:lvlText w:val="%5."/>
      <w:lvlJc w:val="left"/>
      <w:pPr>
        <w:ind w:left="6559" w:hanging="360"/>
      </w:pPr>
    </w:lvl>
    <w:lvl w:ilvl="5" w:tplc="0426001B" w:tentative="1">
      <w:start w:val="1"/>
      <w:numFmt w:val="lowerRoman"/>
      <w:lvlText w:val="%6."/>
      <w:lvlJc w:val="right"/>
      <w:pPr>
        <w:ind w:left="7279" w:hanging="180"/>
      </w:pPr>
    </w:lvl>
    <w:lvl w:ilvl="6" w:tplc="0426000F" w:tentative="1">
      <w:start w:val="1"/>
      <w:numFmt w:val="decimal"/>
      <w:lvlText w:val="%7."/>
      <w:lvlJc w:val="left"/>
      <w:pPr>
        <w:ind w:left="7999" w:hanging="360"/>
      </w:pPr>
    </w:lvl>
    <w:lvl w:ilvl="7" w:tplc="04260019" w:tentative="1">
      <w:start w:val="1"/>
      <w:numFmt w:val="lowerLetter"/>
      <w:lvlText w:val="%8."/>
      <w:lvlJc w:val="left"/>
      <w:pPr>
        <w:ind w:left="8719" w:hanging="360"/>
      </w:pPr>
    </w:lvl>
    <w:lvl w:ilvl="8" w:tplc="0426001B" w:tentative="1">
      <w:start w:val="1"/>
      <w:numFmt w:val="lowerRoman"/>
      <w:lvlText w:val="%9."/>
      <w:lvlJc w:val="right"/>
      <w:pPr>
        <w:ind w:left="9439" w:hanging="180"/>
      </w:pPr>
    </w:lvl>
  </w:abstractNum>
  <w:abstractNum w:abstractNumId="60" w15:restartNumberingAfterBreak="0">
    <w:nsid w:val="6C357704"/>
    <w:multiLevelType w:val="multilevel"/>
    <w:tmpl w:val="48F2F0E0"/>
    <w:lvl w:ilvl="0">
      <w:start w:val="7"/>
      <w:numFmt w:val="decimal"/>
      <w:lvlText w:val="%1"/>
      <w:lvlJc w:val="left"/>
      <w:pPr>
        <w:ind w:left="360" w:hanging="442"/>
      </w:pPr>
      <w:rPr>
        <w:rFonts w:hint="default"/>
        <w:lang w:val="lv-LV" w:eastAsia="en-US" w:bidi="ar-SA"/>
      </w:rPr>
    </w:lvl>
    <w:lvl w:ilvl="1">
      <w:start w:val="1"/>
      <w:numFmt w:val="decimal"/>
      <w:lvlText w:val="%1.%2."/>
      <w:lvlJc w:val="left"/>
      <w:pPr>
        <w:ind w:left="360" w:hanging="442"/>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33" w:hanging="442"/>
      </w:pPr>
      <w:rPr>
        <w:rFonts w:hint="default"/>
        <w:lang w:val="lv-LV" w:eastAsia="en-US" w:bidi="ar-SA"/>
      </w:rPr>
    </w:lvl>
    <w:lvl w:ilvl="3">
      <w:numFmt w:val="bullet"/>
      <w:lvlText w:val="•"/>
      <w:lvlJc w:val="left"/>
      <w:pPr>
        <w:ind w:left="3319" w:hanging="442"/>
      </w:pPr>
      <w:rPr>
        <w:rFonts w:hint="default"/>
        <w:lang w:val="lv-LV" w:eastAsia="en-US" w:bidi="ar-SA"/>
      </w:rPr>
    </w:lvl>
    <w:lvl w:ilvl="4">
      <w:numFmt w:val="bullet"/>
      <w:lvlText w:val="•"/>
      <w:lvlJc w:val="left"/>
      <w:pPr>
        <w:ind w:left="4306" w:hanging="442"/>
      </w:pPr>
      <w:rPr>
        <w:rFonts w:hint="default"/>
        <w:lang w:val="lv-LV" w:eastAsia="en-US" w:bidi="ar-SA"/>
      </w:rPr>
    </w:lvl>
    <w:lvl w:ilvl="5">
      <w:numFmt w:val="bullet"/>
      <w:lvlText w:val="•"/>
      <w:lvlJc w:val="left"/>
      <w:pPr>
        <w:ind w:left="5293" w:hanging="442"/>
      </w:pPr>
      <w:rPr>
        <w:rFonts w:hint="default"/>
        <w:lang w:val="lv-LV" w:eastAsia="en-US" w:bidi="ar-SA"/>
      </w:rPr>
    </w:lvl>
    <w:lvl w:ilvl="6">
      <w:numFmt w:val="bullet"/>
      <w:lvlText w:val="•"/>
      <w:lvlJc w:val="left"/>
      <w:pPr>
        <w:ind w:left="6279" w:hanging="442"/>
      </w:pPr>
      <w:rPr>
        <w:rFonts w:hint="default"/>
        <w:lang w:val="lv-LV" w:eastAsia="en-US" w:bidi="ar-SA"/>
      </w:rPr>
    </w:lvl>
    <w:lvl w:ilvl="7">
      <w:numFmt w:val="bullet"/>
      <w:lvlText w:val="•"/>
      <w:lvlJc w:val="left"/>
      <w:pPr>
        <w:ind w:left="7266" w:hanging="442"/>
      </w:pPr>
      <w:rPr>
        <w:rFonts w:hint="default"/>
        <w:lang w:val="lv-LV" w:eastAsia="en-US" w:bidi="ar-SA"/>
      </w:rPr>
    </w:lvl>
    <w:lvl w:ilvl="8">
      <w:numFmt w:val="bullet"/>
      <w:lvlText w:val="•"/>
      <w:lvlJc w:val="left"/>
      <w:pPr>
        <w:ind w:left="8253" w:hanging="442"/>
      </w:pPr>
      <w:rPr>
        <w:rFonts w:hint="default"/>
        <w:lang w:val="lv-LV" w:eastAsia="en-US" w:bidi="ar-SA"/>
      </w:rPr>
    </w:lvl>
  </w:abstractNum>
  <w:abstractNum w:abstractNumId="61" w15:restartNumberingAfterBreak="0">
    <w:nsid w:val="74177A25"/>
    <w:multiLevelType w:val="hybridMultilevel"/>
    <w:tmpl w:val="7402F39E"/>
    <w:lvl w:ilvl="0" w:tplc="FFFFFFFF">
      <w:start w:val="1"/>
      <w:numFmt w:val="decimal"/>
      <w:pStyle w:val="TSnumercija"/>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2" w15:restartNumberingAfterBreak="0">
    <w:nsid w:val="7B0672AF"/>
    <w:multiLevelType w:val="multilevel"/>
    <w:tmpl w:val="F3A0C924"/>
    <w:lvl w:ilvl="0">
      <w:start w:val="1"/>
      <w:numFmt w:val="decimal"/>
      <w:lvlText w:val="%1"/>
      <w:lvlJc w:val="left"/>
      <w:pPr>
        <w:ind w:left="360" w:hanging="197"/>
      </w:pPr>
      <w:rPr>
        <w:rFonts w:ascii="Times New Roman" w:eastAsia="Times New Roman" w:hAnsi="Times New Roman" w:cs="Times New Roman" w:hint="default"/>
        <w:w w:val="100"/>
        <w:position w:val="9"/>
        <w:sz w:val="16"/>
        <w:szCs w:val="16"/>
        <w:lang w:val="lv-LV" w:eastAsia="en-US" w:bidi="ar-SA"/>
      </w:rPr>
    </w:lvl>
    <w:lvl w:ilvl="1">
      <w:start w:val="1"/>
      <w:numFmt w:val="decimal"/>
      <w:lvlText w:val="%1.%2."/>
      <w:lvlJc w:val="left"/>
      <w:pPr>
        <w:ind w:left="780" w:hanging="420"/>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380" w:hanging="600"/>
      </w:pPr>
      <w:rPr>
        <w:rFonts w:ascii="Times New Roman" w:eastAsia="Times New Roman" w:hAnsi="Times New Roman" w:cs="Times New Roman" w:hint="default"/>
        <w:w w:val="100"/>
        <w:sz w:val="24"/>
        <w:szCs w:val="24"/>
        <w:lang w:val="lv-LV" w:eastAsia="en-US" w:bidi="ar-SA"/>
      </w:rPr>
    </w:lvl>
    <w:lvl w:ilvl="3">
      <w:start w:val="5"/>
      <w:numFmt w:val="upperRoman"/>
      <w:lvlText w:val="%4"/>
      <w:lvlJc w:val="left"/>
      <w:pPr>
        <w:ind w:left="4328" w:hanging="234"/>
        <w:jc w:val="right"/>
      </w:pPr>
      <w:rPr>
        <w:rFonts w:ascii="Times New Roman" w:eastAsia="Times New Roman" w:hAnsi="Times New Roman" w:cs="Times New Roman" w:hint="default"/>
        <w:b/>
        <w:bCs/>
        <w:w w:val="100"/>
        <w:sz w:val="24"/>
        <w:szCs w:val="24"/>
        <w:lang w:val="lv-LV" w:eastAsia="en-US" w:bidi="ar-SA"/>
      </w:rPr>
    </w:lvl>
    <w:lvl w:ilvl="4">
      <w:numFmt w:val="bullet"/>
      <w:lvlText w:val="•"/>
      <w:lvlJc w:val="left"/>
      <w:pPr>
        <w:ind w:left="2500" w:hanging="234"/>
      </w:pPr>
      <w:rPr>
        <w:rFonts w:hint="default"/>
        <w:lang w:val="lv-LV" w:eastAsia="en-US" w:bidi="ar-SA"/>
      </w:rPr>
    </w:lvl>
    <w:lvl w:ilvl="5">
      <w:numFmt w:val="bullet"/>
      <w:lvlText w:val="•"/>
      <w:lvlJc w:val="left"/>
      <w:pPr>
        <w:ind w:left="4280" w:hanging="234"/>
      </w:pPr>
      <w:rPr>
        <w:rFonts w:hint="default"/>
        <w:lang w:val="lv-LV" w:eastAsia="en-US" w:bidi="ar-SA"/>
      </w:rPr>
    </w:lvl>
    <w:lvl w:ilvl="6">
      <w:numFmt w:val="bullet"/>
      <w:lvlText w:val="•"/>
      <w:lvlJc w:val="left"/>
      <w:pPr>
        <w:ind w:left="4320" w:hanging="234"/>
      </w:pPr>
      <w:rPr>
        <w:rFonts w:hint="default"/>
        <w:lang w:val="lv-LV" w:eastAsia="en-US" w:bidi="ar-SA"/>
      </w:rPr>
    </w:lvl>
    <w:lvl w:ilvl="7">
      <w:numFmt w:val="bullet"/>
      <w:lvlText w:val="•"/>
      <w:lvlJc w:val="left"/>
      <w:pPr>
        <w:ind w:left="5796" w:hanging="234"/>
      </w:pPr>
      <w:rPr>
        <w:rFonts w:hint="default"/>
        <w:lang w:val="lv-LV" w:eastAsia="en-US" w:bidi="ar-SA"/>
      </w:rPr>
    </w:lvl>
    <w:lvl w:ilvl="8">
      <w:numFmt w:val="bullet"/>
      <w:lvlText w:val="•"/>
      <w:lvlJc w:val="left"/>
      <w:pPr>
        <w:ind w:left="7273" w:hanging="234"/>
      </w:pPr>
      <w:rPr>
        <w:rFonts w:hint="default"/>
        <w:lang w:val="lv-LV" w:eastAsia="en-US" w:bidi="ar-SA"/>
      </w:rPr>
    </w:lvl>
  </w:abstractNum>
  <w:abstractNum w:abstractNumId="63" w15:restartNumberingAfterBreak="0">
    <w:nsid w:val="7B5A7251"/>
    <w:multiLevelType w:val="multilevel"/>
    <w:tmpl w:val="0B565A1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432"/>
        </w:tabs>
        <w:ind w:left="432" w:hanging="432"/>
      </w:pPr>
      <w:rPr>
        <w:rFonts w:ascii="Times New Roman" w:hAnsi="Times New Roman" w:hint="default"/>
        <w:b/>
        <w:i w:val="0"/>
        <w:sz w:val="24"/>
        <w:szCs w:val="24"/>
      </w:rPr>
    </w:lvl>
    <w:lvl w:ilvl="2">
      <w:start w:val="1"/>
      <w:numFmt w:val="decimal"/>
      <w:lvlText w:val="%1.%2.%3."/>
      <w:lvlJc w:val="left"/>
      <w:pPr>
        <w:tabs>
          <w:tab w:val="num" w:pos="1071"/>
        </w:tabs>
        <w:ind w:left="1071"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66"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279994293">
    <w:abstractNumId w:val="5"/>
  </w:num>
  <w:num w:numId="2" w16cid:durableId="1230963341">
    <w:abstractNumId w:val="6"/>
  </w:num>
  <w:num w:numId="3" w16cid:durableId="1180658749">
    <w:abstractNumId w:val="3"/>
  </w:num>
  <w:num w:numId="4" w16cid:durableId="1334142910">
    <w:abstractNumId w:val="4"/>
  </w:num>
  <w:num w:numId="5" w16cid:durableId="15235025">
    <w:abstractNumId w:val="58"/>
  </w:num>
  <w:num w:numId="6" w16cid:durableId="245071185">
    <w:abstractNumId w:val="7"/>
  </w:num>
  <w:num w:numId="7" w16cid:durableId="1456100873">
    <w:abstractNumId w:val="1"/>
  </w:num>
  <w:num w:numId="8" w16cid:durableId="20778925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1512199">
    <w:abstractNumId w:val="36"/>
  </w:num>
  <w:num w:numId="10" w16cid:durableId="127942910">
    <w:abstractNumId w:val="41"/>
  </w:num>
  <w:num w:numId="11" w16cid:durableId="41637094">
    <w:abstractNumId w:val="61"/>
  </w:num>
  <w:num w:numId="12" w16cid:durableId="101729289">
    <w:abstractNumId w:val="54"/>
  </w:num>
  <w:num w:numId="13" w16cid:durableId="1375352479">
    <w:abstractNumId w:val="17"/>
  </w:num>
  <w:num w:numId="14" w16cid:durableId="1315722035">
    <w:abstractNumId w:val="42"/>
  </w:num>
  <w:num w:numId="15" w16cid:durableId="2086561040">
    <w:abstractNumId w:val="66"/>
  </w:num>
  <w:num w:numId="16" w16cid:durableId="1514107319">
    <w:abstractNumId w:val="20"/>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140" w:firstLine="2"/>
        </w:pPr>
        <w:rPr>
          <w:rFonts w:ascii="Times New Roman" w:hAnsi="Times New Roman" w:cs="Times New Roman" w:hint="default"/>
          <w:b/>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strike w:val="0"/>
          <w:sz w:val="24"/>
          <w:szCs w:val="24"/>
          <w:specVanish w:val="0"/>
        </w:rPr>
      </w:lvl>
    </w:lvlOverride>
    <w:lvlOverride w:ilvl="3">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7" w16cid:durableId="1224410369">
    <w:abstractNumId w:val="40"/>
  </w:num>
  <w:num w:numId="18" w16cid:durableId="1564288997">
    <w:abstractNumId w:val="14"/>
  </w:num>
  <w:num w:numId="19" w16cid:durableId="368456992">
    <w:abstractNumId w:val="56"/>
  </w:num>
  <w:num w:numId="20" w16cid:durableId="2098749264">
    <w:abstractNumId w:val="15"/>
  </w:num>
  <w:num w:numId="21" w16cid:durableId="295526895">
    <w:abstractNumId w:val="50"/>
  </w:num>
  <w:num w:numId="22" w16cid:durableId="284894239">
    <w:abstractNumId w:val="34"/>
  </w:num>
  <w:num w:numId="23" w16cid:durableId="290285065">
    <w:abstractNumId w:val="37"/>
  </w:num>
  <w:num w:numId="24" w16cid:durableId="1217811656">
    <w:abstractNumId w:val="55"/>
  </w:num>
  <w:num w:numId="25" w16cid:durableId="1770614096">
    <w:abstractNumId w:val="38"/>
  </w:num>
  <w:num w:numId="26" w16cid:durableId="773283686">
    <w:abstractNumId w:val="64"/>
  </w:num>
  <w:num w:numId="27" w16cid:durableId="61367392">
    <w:abstractNumId w:val="29"/>
  </w:num>
  <w:num w:numId="28" w16cid:durableId="354310735">
    <w:abstractNumId w:val="0"/>
  </w:num>
  <w:num w:numId="29" w16cid:durableId="1158813071">
    <w:abstractNumId w:val="2"/>
  </w:num>
  <w:num w:numId="30" w16cid:durableId="1796483831">
    <w:abstractNumId w:val="9"/>
  </w:num>
  <w:num w:numId="31" w16cid:durableId="635648916">
    <w:abstractNumId w:val="10"/>
  </w:num>
  <w:num w:numId="32" w16cid:durableId="1598708608">
    <w:abstractNumId w:val="57"/>
  </w:num>
  <w:num w:numId="33" w16cid:durableId="1007826424">
    <w:abstractNumId w:val="63"/>
  </w:num>
  <w:num w:numId="34" w16cid:durableId="1666782349">
    <w:abstractNumId w:val="31"/>
  </w:num>
  <w:num w:numId="35" w16cid:durableId="713963582">
    <w:abstractNumId w:val="20"/>
    <w:lvlOverride w:ilvl="0">
      <w:startOverride w:val="2"/>
      <w:lvl w:ilvl="0">
        <w:start w:val="2"/>
        <w:numFmt w:val="decimal"/>
        <w:lvlText w:val="%1."/>
        <w:lvlJc w:val="left"/>
        <w:pPr>
          <w:ind w:left="340" w:firstLine="0"/>
        </w:pPr>
        <w:rPr>
          <w:rFonts w:hint="default"/>
        </w:rPr>
      </w:lvl>
    </w:lvlOverride>
    <w:lvlOverride w:ilvl="1">
      <w:startOverride w:val="2"/>
      <w:lvl w:ilvl="1">
        <w:start w:val="2"/>
        <w:numFmt w:val="decimal"/>
        <w:lvlText w:val="%1.%2."/>
        <w:lvlJc w:val="left"/>
        <w:pPr>
          <w:ind w:left="576" w:firstLine="2"/>
        </w:pPr>
        <w:rPr>
          <w:rFonts w:ascii="Times New Roman" w:hAnsi="Times New Roman" w:cs="Times New Roman" w:hint="default"/>
          <w:b/>
          <w:sz w:val="24"/>
          <w:szCs w:val="24"/>
        </w:rPr>
      </w:lvl>
    </w:lvlOverride>
    <w:lvlOverride w:ilvl="2">
      <w:startOverride w:val="5"/>
      <w:lvl w:ilvl="2">
        <w:start w:val="5"/>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startOverride w:val="1"/>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num>
  <w:num w:numId="36" w16cid:durableId="475993307">
    <w:abstractNumId w:val="20"/>
    <w:lvlOverride w:ilvl="0">
      <w:startOverride w:val="2"/>
      <w:lvl w:ilvl="0">
        <w:start w:val="2"/>
        <w:numFmt w:val="decimal"/>
        <w:lvlText w:val="%1."/>
        <w:lvlJc w:val="left"/>
        <w:pPr>
          <w:ind w:left="340" w:firstLine="0"/>
        </w:pPr>
        <w:rPr>
          <w:rFonts w:hint="default"/>
        </w:rPr>
      </w:lvl>
    </w:lvlOverride>
    <w:lvlOverride w:ilvl="1">
      <w:startOverride w:val="2"/>
      <w:lvl w:ilvl="1">
        <w:start w:val="2"/>
        <w:numFmt w:val="decimal"/>
        <w:lvlText w:val="%1.%2."/>
        <w:lvlJc w:val="left"/>
        <w:pPr>
          <w:ind w:left="576" w:firstLine="2"/>
        </w:pPr>
        <w:rPr>
          <w:rFonts w:ascii="Times New Roman" w:hAnsi="Times New Roman" w:cs="Times New Roman" w:hint="default"/>
          <w:b/>
          <w:sz w:val="24"/>
          <w:szCs w:val="24"/>
        </w:rPr>
      </w:lvl>
    </w:lvlOverride>
    <w:lvlOverride w:ilvl="2">
      <w:startOverride w:val="6"/>
      <w:lvl w:ilvl="2">
        <w:start w:val="6"/>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startOverride w:val="1"/>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num>
  <w:num w:numId="37" w16cid:durableId="1578855294">
    <w:abstractNumId w:val="52"/>
  </w:num>
  <w:num w:numId="38" w16cid:durableId="1989704167">
    <w:abstractNumId w:val="30"/>
  </w:num>
  <w:num w:numId="39" w16cid:durableId="1083529425">
    <w:abstractNumId w:val="49"/>
  </w:num>
  <w:num w:numId="40" w16cid:durableId="1109472518">
    <w:abstractNumId w:val="65"/>
  </w:num>
  <w:num w:numId="41" w16cid:durableId="1654868939">
    <w:abstractNumId w:val="25"/>
  </w:num>
  <w:num w:numId="42" w16cid:durableId="770248769">
    <w:abstractNumId w:val="8"/>
  </w:num>
  <w:num w:numId="43" w16cid:durableId="1093892773">
    <w:abstractNumId w:val="20"/>
  </w:num>
  <w:num w:numId="44" w16cid:durableId="1740595020">
    <w:abstractNumId w:val="16"/>
  </w:num>
  <w:num w:numId="45" w16cid:durableId="1516267771">
    <w:abstractNumId w:val="44"/>
  </w:num>
  <w:num w:numId="46" w16cid:durableId="24211376">
    <w:abstractNumId w:val="32"/>
  </w:num>
  <w:num w:numId="47" w16cid:durableId="1287813084">
    <w:abstractNumId w:val="51"/>
  </w:num>
  <w:num w:numId="48" w16cid:durableId="247886689">
    <w:abstractNumId w:val="60"/>
  </w:num>
  <w:num w:numId="49" w16cid:durableId="905607640">
    <w:abstractNumId w:val="12"/>
  </w:num>
  <w:num w:numId="50" w16cid:durableId="823929723">
    <w:abstractNumId w:val="39"/>
  </w:num>
  <w:num w:numId="51" w16cid:durableId="911158907">
    <w:abstractNumId w:val="47"/>
  </w:num>
  <w:num w:numId="52" w16cid:durableId="21327814">
    <w:abstractNumId w:val="13"/>
  </w:num>
  <w:num w:numId="53" w16cid:durableId="661128516">
    <w:abstractNumId w:val="35"/>
  </w:num>
  <w:num w:numId="54" w16cid:durableId="2005276917">
    <w:abstractNumId w:val="28"/>
  </w:num>
  <w:num w:numId="55" w16cid:durableId="1110274411">
    <w:abstractNumId w:val="62"/>
  </w:num>
  <w:num w:numId="56" w16cid:durableId="1173181080">
    <w:abstractNumId w:val="24"/>
  </w:num>
  <w:num w:numId="57" w16cid:durableId="906233733">
    <w:abstractNumId w:val="59"/>
  </w:num>
  <w:num w:numId="58" w16cid:durableId="1864007177">
    <w:abstractNumId w:val="27"/>
  </w:num>
  <w:num w:numId="59" w16cid:durableId="1742292503">
    <w:abstractNumId w:val="18"/>
  </w:num>
  <w:num w:numId="60" w16cid:durableId="1282105682">
    <w:abstractNumId w:val="19"/>
  </w:num>
  <w:num w:numId="61" w16cid:durableId="1565489166">
    <w:abstractNumId w:val="46"/>
  </w:num>
  <w:num w:numId="62" w16cid:durableId="879245094">
    <w:abstractNumId w:val="23"/>
  </w:num>
  <w:num w:numId="63" w16cid:durableId="1379890407">
    <w:abstractNumId w:val="43"/>
  </w:num>
  <w:num w:numId="64" w16cid:durableId="61955859">
    <w:abstractNumId w:val="53"/>
  </w:num>
  <w:num w:numId="65" w16cid:durableId="564949339">
    <w:abstractNumId w:val="26"/>
  </w:num>
  <w:num w:numId="66" w16cid:durableId="300573820">
    <w:abstractNumId w:val="33"/>
    <w:lvlOverride w:ilvl="0">
      <w:startOverride w:val="1"/>
    </w:lvlOverride>
    <w:lvlOverride w:ilvl="1">
      <w:startOverride w:val="1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57711455">
    <w:abstractNumId w:val="21"/>
  </w:num>
  <w:num w:numId="68" w16cid:durableId="1408382212">
    <w:abstractNumId w:val="22"/>
  </w:num>
  <w:num w:numId="69" w16cid:durableId="710156310">
    <w:abstractNumId w:val="4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18D"/>
    <w:rsid w:val="000152BE"/>
    <w:rsid w:val="0002044E"/>
    <w:rsid w:val="00027B3A"/>
    <w:rsid w:val="00030535"/>
    <w:rsid w:val="00030B9F"/>
    <w:rsid w:val="00040209"/>
    <w:rsid w:val="000555B1"/>
    <w:rsid w:val="00076133"/>
    <w:rsid w:val="000841F8"/>
    <w:rsid w:val="00091E6C"/>
    <w:rsid w:val="000A46AD"/>
    <w:rsid w:val="000E7E0D"/>
    <w:rsid w:val="000F0DFF"/>
    <w:rsid w:val="000F134D"/>
    <w:rsid w:val="000F4A06"/>
    <w:rsid w:val="000F4B33"/>
    <w:rsid w:val="00100C82"/>
    <w:rsid w:val="00101F18"/>
    <w:rsid w:val="0011284B"/>
    <w:rsid w:val="00116037"/>
    <w:rsid w:val="00122B0B"/>
    <w:rsid w:val="001250BB"/>
    <w:rsid w:val="00125A3C"/>
    <w:rsid w:val="00125E29"/>
    <w:rsid w:val="0014025E"/>
    <w:rsid w:val="00150C28"/>
    <w:rsid w:val="00155F05"/>
    <w:rsid w:val="001615B5"/>
    <w:rsid w:val="00174D95"/>
    <w:rsid w:val="0019275B"/>
    <w:rsid w:val="001942CB"/>
    <w:rsid w:val="001A5313"/>
    <w:rsid w:val="001B6043"/>
    <w:rsid w:val="001B7BBB"/>
    <w:rsid w:val="001D4A6D"/>
    <w:rsid w:val="001D7D43"/>
    <w:rsid w:val="001F070B"/>
    <w:rsid w:val="001F72A6"/>
    <w:rsid w:val="0020345C"/>
    <w:rsid w:val="00203BB7"/>
    <w:rsid w:val="00215E8B"/>
    <w:rsid w:val="0021715F"/>
    <w:rsid w:val="00217454"/>
    <w:rsid w:val="00232B77"/>
    <w:rsid w:val="00240286"/>
    <w:rsid w:val="00241882"/>
    <w:rsid w:val="00250FF1"/>
    <w:rsid w:val="00255CCA"/>
    <w:rsid w:val="00261BBA"/>
    <w:rsid w:val="00265AB9"/>
    <w:rsid w:val="0027501B"/>
    <w:rsid w:val="00280188"/>
    <w:rsid w:val="002810A9"/>
    <w:rsid w:val="002831C2"/>
    <w:rsid w:val="00285645"/>
    <w:rsid w:val="002A7E30"/>
    <w:rsid w:val="002C547F"/>
    <w:rsid w:val="002C7420"/>
    <w:rsid w:val="002D080C"/>
    <w:rsid w:val="002D08D2"/>
    <w:rsid w:val="002D33DB"/>
    <w:rsid w:val="002F6CBC"/>
    <w:rsid w:val="002F703A"/>
    <w:rsid w:val="00301B3F"/>
    <w:rsid w:val="003102E3"/>
    <w:rsid w:val="0031538F"/>
    <w:rsid w:val="0032736C"/>
    <w:rsid w:val="00327E54"/>
    <w:rsid w:val="00354177"/>
    <w:rsid w:val="00360E05"/>
    <w:rsid w:val="003754D5"/>
    <w:rsid w:val="003957AB"/>
    <w:rsid w:val="003A0C02"/>
    <w:rsid w:val="003A1B38"/>
    <w:rsid w:val="003A3A3C"/>
    <w:rsid w:val="003C3DBC"/>
    <w:rsid w:val="003D19FC"/>
    <w:rsid w:val="003E1AE6"/>
    <w:rsid w:val="003F2E1D"/>
    <w:rsid w:val="003F353E"/>
    <w:rsid w:val="00415286"/>
    <w:rsid w:val="00415DB0"/>
    <w:rsid w:val="004204C3"/>
    <w:rsid w:val="00433D85"/>
    <w:rsid w:val="004357F3"/>
    <w:rsid w:val="00444DA6"/>
    <w:rsid w:val="004571E1"/>
    <w:rsid w:val="00460508"/>
    <w:rsid w:val="00475867"/>
    <w:rsid w:val="00477266"/>
    <w:rsid w:val="00477413"/>
    <w:rsid w:val="004908A3"/>
    <w:rsid w:val="00490CD4"/>
    <w:rsid w:val="00495F71"/>
    <w:rsid w:val="004962A8"/>
    <w:rsid w:val="004A1175"/>
    <w:rsid w:val="004A5530"/>
    <w:rsid w:val="004A5BFD"/>
    <w:rsid w:val="004B24F4"/>
    <w:rsid w:val="004C05DB"/>
    <w:rsid w:val="004C1B52"/>
    <w:rsid w:val="004C763A"/>
    <w:rsid w:val="004D7125"/>
    <w:rsid w:val="004E2004"/>
    <w:rsid w:val="004E2370"/>
    <w:rsid w:val="004F0A32"/>
    <w:rsid w:val="004F1637"/>
    <w:rsid w:val="00501FFF"/>
    <w:rsid w:val="005047DD"/>
    <w:rsid w:val="00511322"/>
    <w:rsid w:val="0052406E"/>
    <w:rsid w:val="005357C6"/>
    <w:rsid w:val="005406BD"/>
    <w:rsid w:val="0055306F"/>
    <w:rsid w:val="005560E0"/>
    <w:rsid w:val="005606D8"/>
    <w:rsid w:val="00565EB9"/>
    <w:rsid w:val="00581708"/>
    <w:rsid w:val="00595734"/>
    <w:rsid w:val="005A6527"/>
    <w:rsid w:val="005A749C"/>
    <w:rsid w:val="005B35C1"/>
    <w:rsid w:val="005C3E7A"/>
    <w:rsid w:val="005D4717"/>
    <w:rsid w:val="005E124B"/>
    <w:rsid w:val="005E3E8A"/>
    <w:rsid w:val="005E75B6"/>
    <w:rsid w:val="005F15B7"/>
    <w:rsid w:val="005F5E21"/>
    <w:rsid w:val="00600721"/>
    <w:rsid w:val="00605B6D"/>
    <w:rsid w:val="00610942"/>
    <w:rsid w:val="00613602"/>
    <w:rsid w:val="00615635"/>
    <w:rsid w:val="00620728"/>
    <w:rsid w:val="00622806"/>
    <w:rsid w:val="00627B41"/>
    <w:rsid w:val="00630F2C"/>
    <w:rsid w:val="0063618D"/>
    <w:rsid w:val="00637F41"/>
    <w:rsid w:val="006455A0"/>
    <w:rsid w:val="00660535"/>
    <w:rsid w:val="00661CC7"/>
    <w:rsid w:val="00664483"/>
    <w:rsid w:val="006659A1"/>
    <w:rsid w:val="0066708C"/>
    <w:rsid w:val="006820B4"/>
    <w:rsid w:val="00682AC0"/>
    <w:rsid w:val="006A2274"/>
    <w:rsid w:val="006A33EB"/>
    <w:rsid w:val="006B0FCE"/>
    <w:rsid w:val="006B46F2"/>
    <w:rsid w:val="006B5A19"/>
    <w:rsid w:val="006C31F7"/>
    <w:rsid w:val="006D6BAC"/>
    <w:rsid w:val="006E3C25"/>
    <w:rsid w:val="00715946"/>
    <w:rsid w:val="007438F6"/>
    <w:rsid w:val="00755DE7"/>
    <w:rsid w:val="00774EEA"/>
    <w:rsid w:val="00775C5C"/>
    <w:rsid w:val="007855D8"/>
    <w:rsid w:val="00785C05"/>
    <w:rsid w:val="007A264D"/>
    <w:rsid w:val="007A2C23"/>
    <w:rsid w:val="007B535A"/>
    <w:rsid w:val="007C196E"/>
    <w:rsid w:val="007E682A"/>
    <w:rsid w:val="007F08A8"/>
    <w:rsid w:val="007F5C4F"/>
    <w:rsid w:val="0083005C"/>
    <w:rsid w:val="00837432"/>
    <w:rsid w:val="00841F4D"/>
    <w:rsid w:val="00844151"/>
    <w:rsid w:val="0084770A"/>
    <w:rsid w:val="00847C39"/>
    <w:rsid w:val="00853C58"/>
    <w:rsid w:val="00856199"/>
    <w:rsid w:val="00861E40"/>
    <w:rsid w:val="0087009C"/>
    <w:rsid w:val="00874EBC"/>
    <w:rsid w:val="00875561"/>
    <w:rsid w:val="00885C79"/>
    <w:rsid w:val="00893CCF"/>
    <w:rsid w:val="00895E44"/>
    <w:rsid w:val="008B12A7"/>
    <w:rsid w:val="008B6E6B"/>
    <w:rsid w:val="008D170B"/>
    <w:rsid w:val="008D4A66"/>
    <w:rsid w:val="008D73EB"/>
    <w:rsid w:val="008D744C"/>
    <w:rsid w:val="008F42E6"/>
    <w:rsid w:val="008F74D0"/>
    <w:rsid w:val="00915FC3"/>
    <w:rsid w:val="00930369"/>
    <w:rsid w:val="009427E5"/>
    <w:rsid w:val="00964882"/>
    <w:rsid w:val="009653DF"/>
    <w:rsid w:val="00975D0D"/>
    <w:rsid w:val="009973BE"/>
    <w:rsid w:val="009D2F8B"/>
    <w:rsid w:val="009D4DE7"/>
    <w:rsid w:val="009E1505"/>
    <w:rsid w:val="009E159D"/>
    <w:rsid w:val="009E5660"/>
    <w:rsid w:val="009F2329"/>
    <w:rsid w:val="009F2D7C"/>
    <w:rsid w:val="009F4120"/>
    <w:rsid w:val="00A0213D"/>
    <w:rsid w:val="00A051DF"/>
    <w:rsid w:val="00A17F07"/>
    <w:rsid w:val="00A310E2"/>
    <w:rsid w:val="00A4428D"/>
    <w:rsid w:val="00A457DD"/>
    <w:rsid w:val="00A517FB"/>
    <w:rsid w:val="00A723BA"/>
    <w:rsid w:val="00A854C7"/>
    <w:rsid w:val="00A865F3"/>
    <w:rsid w:val="00A96D34"/>
    <w:rsid w:val="00A972C8"/>
    <w:rsid w:val="00AA277C"/>
    <w:rsid w:val="00AA497A"/>
    <w:rsid w:val="00AD652F"/>
    <w:rsid w:val="00AE7916"/>
    <w:rsid w:val="00B05469"/>
    <w:rsid w:val="00B11C84"/>
    <w:rsid w:val="00B11F44"/>
    <w:rsid w:val="00B220B1"/>
    <w:rsid w:val="00B31FC7"/>
    <w:rsid w:val="00B368C8"/>
    <w:rsid w:val="00B47ED6"/>
    <w:rsid w:val="00B85F31"/>
    <w:rsid w:val="00B93AAC"/>
    <w:rsid w:val="00BA4EA9"/>
    <w:rsid w:val="00BB50E5"/>
    <w:rsid w:val="00BB7AB2"/>
    <w:rsid w:val="00BC39FA"/>
    <w:rsid w:val="00BC6C10"/>
    <w:rsid w:val="00BC723C"/>
    <w:rsid w:val="00BC7DB6"/>
    <w:rsid w:val="00BE0922"/>
    <w:rsid w:val="00BE0CE8"/>
    <w:rsid w:val="00BE605D"/>
    <w:rsid w:val="00BF62B7"/>
    <w:rsid w:val="00C00119"/>
    <w:rsid w:val="00C11D0C"/>
    <w:rsid w:val="00C14B71"/>
    <w:rsid w:val="00C249D2"/>
    <w:rsid w:val="00C32C1A"/>
    <w:rsid w:val="00C356BE"/>
    <w:rsid w:val="00C41789"/>
    <w:rsid w:val="00C624EF"/>
    <w:rsid w:val="00C632EC"/>
    <w:rsid w:val="00C633FE"/>
    <w:rsid w:val="00C67F99"/>
    <w:rsid w:val="00C77284"/>
    <w:rsid w:val="00C97B1E"/>
    <w:rsid w:val="00CB34CD"/>
    <w:rsid w:val="00CD4A3C"/>
    <w:rsid w:val="00CE0331"/>
    <w:rsid w:val="00CF1722"/>
    <w:rsid w:val="00CF3641"/>
    <w:rsid w:val="00D119CA"/>
    <w:rsid w:val="00D2275D"/>
    <w:rsid w:val="00D334C8"/>
    <w:rsid w:val="00D33F2E"/>
    <w:rsid w:val="00D3413B"/>
    <w:rsid w:val="00D35E01"/>
    <w:rsid w:val="00D52DD6"/>
    <w:rsid w:val="00D53B01"/>
    <w:rsid w:val="00D5415C"/>
    <w:rsid w:val="00D6070E"/>
    <w:rsid w:val="00D67F1F"/>
    <w:rsid w:val="00D70887"/>
    <w:rsid w:val="00D714C8"/>
    <w:rsid w:val="00D8003C"/>
    <w:rsid w:val="00D8393E"/>
    <w:rsid w:val="00D97913"/>
    <w:rsid w:val="00DB20AD"/>
    <w:rsid w:val="00DB213D"/>
    <w:rsid w:val="00DB3281"/>
    <w:rsid w:val="00DC5A33"/>
    <w:rsid w:val="00DD77B5"/>
    <w:rsid w:val="00DE760E"/>
    <w:rsid w:val="00E04088"/>
    <w:rsid w:val="00E05CF8"/>
    <w:rsid w:val="00E10774"/>
    <w:rsid w:val="00E120B8"/>
    <w:rsid w:val="00E23D13"/>
    <w:rsid w:val="00E24664"/>
    <w:rsid w:val="00E26952"/>
    <w:rsid w:val="00E2738A"/>
    <w:rsid w:val="00E572DC"/>
    <w:rsid w:val="00E62238"/>
    <w:rsid w:val="00E822DA"/>
    <w:rsid w:val="00E84936"/>
    <w:rsid w:val="00E97DE2"/>
    <w:rsid w:val="00EA2539"/>
    <w:rsid w:val="00EA4C00"/>
    <w:rsid w:val="00EC1B6D"/>
    <w:rsid w:val="00EE24CD"/>
    <w:rsid w:val="00EE3E97"/>
    <w:rsid w:val="00EF7A12"/>
    <w:rsid w:val="00F00B46"/>
    <w:rsid w:val="00F0254F"/>
    <w:rsid w:val="00F251D9"/>
    <w:rsid w:val="00F42719"/>
    <w:rsid w:val="00F42AE4"/>
    <w:rsid w:val="00F56379"/>
    <w:rsid w:val="00F57CED"/>
    <w:rsid w:val="00F63836"/>
    <w:rsid w:val="00F6499A"/>
    <w:rsid w:val="00F73800"/>
    <w:rsid w:val="00F81943"/>
    <w:rsid w:val="00F83F04"/>
    <w:rsid w:val="00F85A34"/>
    <w:rsid w:val="00FA24A4"/>
    <w:rsid w:val="00FA65A0"/>
    <w:rsid w:val="00FB173C"/>
    <w:rsid w:val="00FB4530"/>
    <w:rsid w:val="00FB55FE"/>
    <w:rsid w:val="00FB6076"/>
    <w:rsid w:val="00FC0CCD"/>
    <w:rsid w:val="00FE01EE"/>
    <w:rsid w:val="00FE31B0"/>
    <w:rsid w:val="00FE6C82"/>
    <w:rsid w:val="00FE7CB6"/>
    <w:rsid w:val="00FF4D1F"/>
    <w:rsid w:val="00FF5C4C"/>
    <w:rsid w:val="030C528B"/>
    <w:rsid w:val="117FE838"/>
    <w:rsid w:val="119BE57B"/>
    <w:rsid w:val="19C9A8A8"/>
    <w:rsid w:val="1D2AF0FC"/>
    <w:rsid w:val="230B852A"/>
    <w:rsid w:val="2C9A7125"/>
    <w:rsid w:val="328C99F6"/>
    <w:rsid w:val="412C3988"/>
    <w:rsid w:val="50C61155"/>
    <w:rsid w:val="552F7E9A"/>
    <w:rsid w:val="555B3401"/>
    <w:rsid w:val="5734C3E3"/>
    <w:rsid w:val="61563C74"/>
    <w:rsid w:val="62E138AE"/>
    <w:rsid w:val="6994EDB0"/>
    <w:rsid w:val="69C3257D"/>
    <w:rsid w:val="6A794F7C"/>
    <w:rsid w:val="6ADBD786"/>
    <w:rsid w:val="6DE61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E947B"/>
  <w15:chartTrackingRefBased/>
  <w15:docId w15:val="{327FAA0C-F8D0-4F2A-966E-F70E28FF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0"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C7DB6"/>
    <w:rPr>
      <w:lang w:val="lv-LV"/>
    </w:rPr>
  </w:style>
  <w:style w:type="paragraph" w:styleId="Virsraksts1">
    <w:name w:val="heading 1"/>
    <w:aliases w:val="Section Heading,heading1,Antraste 1,h1,Section Heading Char,heading1 Char,Antraste 1 Char,h1 Char,H1,Heading 1 Char,Virsraksts _ 1 līmenis _ sab"/>
    <w:basedOn w:val="Parasts"/>
    <w:next w:val="Parasts"/>
    <w:link w:val="Virsraksts1Rakstz"/>
    <w:uiPriority w:val="9"/>
    <w:qFormat/>
    <w:rsid w:val="006361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eading 21,Second subtitle,Char,Antraste 2,Reset numbering,B_Kapittel,HD2,H2,Titre 2 tbo,Sub-Head1,h2,Heading 2- no#,2m,PA Major Section,Podkapitola1,hlavicka,Podk...,H2 Char,Titre 2 tbo Char,Sub-Head1 Char,h2 Char,Heading 2- no# Char,2m Ch"/>
    <w:basedOn w:val="Parasts"/>
    <w:next w:val="Parasts"/>
    <w:link w:val="Virsraksts2Rakstz"/>
    <w:uiPriority w:val="9"/>
    <w:unhideWhenUsed/>
    <w:qFormat/>
    <w:rsid w:val="006361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unhideWhenUsed/>
    <w:qFormat/>
    <w:rsid w:val="0063618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63618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63618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unhideWhenUsed/>
    <w:qFormat/>
    <w:rsid w:val="0063618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unhideWhenUsed/>
    <w:qFormat/>
    <w:rsid w:val="0063618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unhideWhenUsed/>
    <w:qFormat/>
    <w:rsid w:val="0063618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unhideWhenUsed/>
    <w:qFormat/>
    <w:rsid w:val="0063618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Virsraksts _ 1 līmenis _ sab Rakstz."/>
    <w:basedOn w:val="Noklusjumarindkopasfonts"/>
    <w:link w:val="Virsraksts1"/>
    <w:uiPriority w:val="9"/>
    <w:rsid w:val="0063618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eading 21 Rakstz.1,Second subtitle Rakstz.1,Char Rakstz.1,Antraste 2 Rakstz.1,Reset numbering Rakstz.1,B_Kapittel Rakstz.1,HD2 Rakstz.1,H2 Rakstz.1,Titre 2 tbo Rakstz.1,Sub-Head1 Rakstz.1,h2 Rakstz.1,Heading 2- no# Rakstz.1"/>
    <w:basedOn w:val="Noklusjumarindkopasfonts"/>
    <w:link w:val="Virsraksts2"/>
    <w:uiPriority w:val="9"/>
    <w:rsid w:val="0063618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rsid w:val="0063618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63618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63618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rsid w:val="0063618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rsid w:val="0063618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rsid w:val="0063618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rsid w:val="0063618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361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3618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3618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3618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3618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3618D"/>
    <w:rPr>
      <w:i/>
      <w:iCs/>
      <w:color w:val="404040" w:themeColor="text1" w:themeTint="BF"/>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rsid w:val="0063618D"/>
    <w:pPr>
      <w:ind w:left="720"/>
      <w:contextualSpacing/>
    </w:pPr>
  </w:style>
  <w:style w:type="character" w:styleId="Intensvsizclums">
    <w:name w:val="Intense Emphasis"/>
    <w:basedOn w:val="Noklusjumarindkopasfonts"/>
    <w:uiPriority w:val="21"/>
    <w:qFormat/>
    <w:rsid w:val="0063618D"/>
    <w:rPr>
      <w:i/>
      <w:iCs/>
      <w:color w:val="0F4761" w:themeColor="accent1" w:themeShade="BF"/>
    </w:rPr>
  </w:style>
  <w:style w:type="paragraph" w:styleId="Intensvscitts">
    <w:name w:val="Intense Quote"/>
    <w:basedOn w:val="Parasts"/>
    <w:next w:val="Parasts"/>
    <w:link w:val="IntensvscittsRakstz"/>
    <w:uiPriority w:val="30"/>
    <w:qFormat/>
    <w:rsid w:val="006361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3618D"/>
    <w:rPr>
      <w:i/>
      <w:iCs/>
      <w:color w:val="0F4761" w:themeColor="accent1" w:themeShade="BF"/>
    </w:rPr>
  </w:style>
  <w:style w:type="character" w:styleId="Intensvaatsauce">
    <w:name w:val="Intense Reference"/>
    <w:basedOn w:val="Noklusjumarindkopasfonts"/>
    <w:uiPriority w:val="32"/>
    <w:qFormat/>
    <w:rsid w:val="0063618D"/>
    <w:rPr>
      <w:b/>
      <w:bCs/>
      <w:smallCaps/>
      <w:color w:val="0F4761" w:themeColor="accent1" w:themeShade="BF"/>
      <w:spacing w:val="5"/>
    </w:rPr>
  </w:style>
  <w:style w:type="numbering" w:customStyle="1" w:styleId="Bezsaraksta1">
    <w:name w:val="Bez saraksta1"/>
    <w:next w:val="Bezsaraksta"/>
    <w:uiPriority w:val="99"/>
    <w:semiHidden/>
    <w:unhideWhenUsed/>
    <w:rsid w:val="0063618D"/>
  </w:style>
  <w:style w:type="character" w:styleId="Vresatsauce">
    <w:name w:val="footnote reference"/>
    <w:aliases w:val="Footnote symbol"/>
    <w:qFormat/>
    <w:rsid w:val="0063618D"/>
    <w:rPr>
      <w:vertAlign w:val="superscript"/>
    </w:rPr>
  </w:style>
  <w:style w:type="character" w:customStyle="1" w:styleId="CommentReference1">
    <w:name w:val="Comment Reference1"/>
    <w:uiPriority w:val="99"/>
    <w:rsid w:val="0063618D"/>
    <w:rPr>
      <w:sz w:val="16"/>
      <w:szCs w:val="16"/>
    </w:rPr>
  </w:style>
  <w:style w:type="character" w:styleId="Hipersaite">
    <w:name w:val="Hyperlink"/>
    <w:rsid w:val="0063618D"/>
    <w:rPr>
      <w:color w:val="0000FF"/>
      <w:u w:val="single"/>
    </w:rPr>
  </w:style>
  <w:style w:type="character" w:customStyle="1" w:styleId="KjeneRakstz">
    <w:name w:val="Kājene Rakstz."/>
    <w:aliases w:val=" Rakstz. Rakstz., Rakstz. Rakstz. Rakstz. Rakstz. Rakstz. Rakstz. Rakstz., Rakstz. Rakstz. Rakstz. Rakstz. Rakstz. Rakstz. Rakstz. Rakstz. Rak Rakstz.  Rakstz. Rakstz.,Char5 Char Rakstz."/>
    <w:link w:val="Kjene"/>
    <w:rsid w:val="0063618D"/>
    <w:rPr>
      <w:rFonts w:ascii="Times New Roman" w:eastAsia="Times New Roman" w:hAnsi="Times New Roman"/>
    </w:rPr>
  </w:style>
  <w:style w:type="character" w:customStyle="1" w:styleId="PamattekstsRakstz">
    <w:name w:val="Pamatteksts Rakstz."/>
    <w:link w:val="Pamatteksts"/>
    <w:uiPriority w:val="1"/>
    <w:rsid w:val="0063618D"/>
    <w:rPr>
      <w:rFonts w:ascii="Times New Roman" w:eastAsia="Times New Roman" w:hAnsi="Times New Roman"/>
    </w:rPr>
  </w:style>
  <w:style w:type="character" w:customStyle="1" w:styleId="VrestekstsRakstz">
    <w:name w:val="Vēres teksts Rakstz."/>
    <w:link w:val="Vresteksts"/>
    <w:rsid w:val="0063618D"/>
    <w:rPr>
      <w:rFonts w:ascii="Times New Roman" w:hAnsi="Times New Roman"/>
    </w:rPr>
  </w:style>
  <w:style w:type="character" w:customStyle="1" w:styleId="FontStyle24">
    <w:name w:val="Font Style24"/>
    <w:rsid w:val="0063618D"/>
    <w:rPr>
      <w:rFonts w:ascii="Times New Roman" w:hAnsi="Times New Roman" w:cs="Times New Roman"/>
      <w:sz w:val="20"/>
      <w:szCs w:val="20"/>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34"/>
    <w:qFormat/>
    <w:rsid w:val="0063618D"/>
  </w:style>
  <w:style w:type="character" w:customStyle="1" w:styleId="1LgumamCharChar">
    <w:name w:val="1. Līgumam Char Char"/>
    <w:link w:val="1Lgumam"/>
    <w:rsid w:val="0063618D"/>
    <w:rPr>
      <w:b/>
      <w:sz w:val="22"/>
      <w:szCs w:val="22"/>
      <w:lang w:val="x-none"/>
    </w:rPr>
  </w:style>
  <w:style w:type="character" w:customStyle="1" w:styleId="1pielikumsCharChar">
    <w:name w:val="1. pielikums Char Char"/>
    <w:link w:val="1pielikums"/>
    <w:rsid w:val="0063618D"/>
    <w:rPr>
      <w:sz w:val="22"/>
      <w:szCs w:val="22"/>
      <w:lang w:val="x-none"/>
    </w:rPr>
  </w:style>
  <w:style w:type="character" w:customStyle="1" w:styleId="LigumamCharChar">
    <w:name w:val="Ligumam Char Char"/>
    <w:link w:val="Ligumam"/>
    <w:rsid w:val="0063618D"/>
    <w:rPr>
      <w:b/>
      <w:sz w:val="22"/>
      <w:szCs w:val="22"/>
      <w:lang w:val="x-none"/>
    </w:rPr>
  </w:style>
  <w:style w:type="character" w:customStyle="1" w:styleId="PielikumsCharChar">
    <w:name w:val="Pielikums Char Char"/>
    <w:link w:val="Pielikums"/>
    <w:rsid w:val="0063618D"/>
    <w:rPr>
      <w:sz w:val="22"/>
      <w:szCs w:val="22"/>
      <w:lang w:val="x-none"/>
    </w:rPr>
  </w:style>
  <w:style w:type="character" w:customStyle="1" w:styleId="tabulaiCharChar">
    <w:name w:val="tabulai Char Char"/>
    <w:link w:val="tabulai"/>
    <w:rsid w:val="0063618D"/>
    <w:rPr>
      <w:rFonts w:ascii="Times New Roman" w:eastAsia="Times New Roman" w:hAnsi="Times New Roman"/>
      <w:bCs/>
    </w:rPr>
  </w:style>
  <w:style w:type="character" w:customStyle="1" w:styleId="BalontekstsRakstz">
    <w:name w:val="Balonteksts Rakstz."/>
    <w:link w:val="Balonteksts"/>
    <w:rsid w:val="0063618D"/>
    <w:rPr>
      <w:rFonts w:ascii="Tahoma" w:eastAsia="Times New Roman" w:hAnsi="Tahoma" w:cs="Tahoma"/>
      <w:sz w:val="16"/>
      <w:szCs w:val="16"/>
    </w:rPr>
  </w:style>
  <w:style w:type="character" w:customStyle="1" w:styleId="KomentratekstsRakstz">
    <w:name w:val="Komentāra teksts Rakstz."/>
    <w:uiPriority w:val="99"/>
    <w:rsid w:val="0063618D"/>
    <w:rPr>
      <w:rFonts w:ascii="Times New Roman" w:eastAsia="Times New Roman" w:hAnsi="Times New Roman"/>
      <w:lang w:val="en-US" w:eastAsia="en-US"/>
    </w:rPr>
  </w:style>
  <w:style w:type="character" w:customStyle="1" w:styleId="Pamattekstaatkpe2Rakstz">
    <w:name w:val="Pamatteksta atkāpe 2 Rakstz."/>
    <w:link w:val="Pamattekstaatkpe2"/>
    <w:rsid w:val="0063618D"/>
    <w:rPr>
      <w:rFonts w:ascii="Times New Roman" w:eastAsia="Times New Roman" w:hAnsi="Times New Roman"/>
    </w:rPr>
  </w:style>
  <w:style w:type="character" w:customStyle="1" w:styleId="tabulai2CharChar">
    <w:name w:val="tabulai2 Char Char"/>
    <w:link w:val="tabulai2"/>
    <w:rsid w:val="0063618D"/>
    <w:rPr>
      <w:rFonts w:ascii="Times New Roman" w:eastAsia="Times New Roman" w:hAnsi="Times New Roman"/>
      <w:szCs w:val="22"/>
    </w:rPr>
  </w:style>
  <w:style w:type="character" w:customStyle="1" w:styleId="111LgumamCharChar">
    <w:name w:val="1.1.1. Līgumam Char Char"/>
    <w:link w:val="111Lgumam"/>
    <w:rsid w:val="0063618D"/>
    <w:rPr>
      <w:sz w:val="22"/>
      <w:szCs w:val="22"/>
      <w:lang w:val="x-none"/>
    </w:rPr>
  </w:style>
  <w:style w:type="character" w:customStyle="1" w:styleId="1111TabulaiCharChar">
    <w:name w:val="1.1.1.1. Tabulai Char Char"/>
    <w:link w:val="1111Tabulai"/>
    <w:rsid w:val="0063618D"/>
    <w:rPr>
      <w:rFonts w:ascii="Times New Roman" w:hAnsi="Times New Roman"/>
      <w:szCs w:val="22"/>
    </w:rPr>
  </w:style>
  <w:style w:type="character" w:customStyle="1" w:styleId="tabulia2CharChar">
    <w:name w:val="tabuliņa 2 Char Char"/>
    <w:link w:val="tabulia2"/>
    <w:rsid w:val="0063618D"/>
    <w:rPr>
      <w:sz w:val="22"/>
      <w:szCs w:val="22"/>
      <w:lang w:val="x-none"/>
    </w:rPr>
  </w:style>
  <w:style w:type="character" w:customStyle="1" w:styleId="c1">
    <w:name w:val="c1"/>
    <w:rsid w:val="0063618D"/>
  </w:style>
  <w:style w:type="character" w:customStyle="1" w:styleId="c4">
    <w:name w:val="c4"/>
    <w:rsid w:val="0063618D"/>
    <w:rPr>
      <w:rFonts w:ascii="Times New Roman" w:hAnsi="Times New Roman" w:cs="Times New Roman" w:hint="default"/>
      <w:sz w:val="24"/>
      <w:szCs w:val="24"/>
    </w:rPr>
  </w:style>
  <w:style w:type="character" w:customStyle="1" w:styleId="111TabulaCharChar">
    <w:name w:val="1.1.1. Tabula Char Char"/>
    <w:link w:val="111Tabula"/>
    <w:rsid w:val="0063618D"/>
    <w:rPr>
      <w:bCs/>
      <w:sz w:val="22"/>
      <w:lang w:val="x-none"/>
    </w:rPr>
  </w:style>
  <w:style w:type="character" w:customStyle="1" w:styleId="1111TabulaiiiiiCharChar">
    <w:name w:val="1.1.1.1.Tabulaiiiii Char Char"/>
    <w:link w:val="1111Tabulaiiiii"/>
    <w:rsid w:val="0063618D"/>
    <w:rPr>
      <w:color w:val="000000"/>
      <w:sz w:val="22"/>
      <w:szCs w:val="22"/>
      <w:lang w:val="x-none"/>
    </w:rPr>
  </w:style>
  <w:style w:type="character" w:customStyle="1" w:styleId="GalveneRakstz">
    <w:name w:val="Galvene Rakstz."/>
    <w:link w:val="Galvene"/>
    <w:rsid w:val="0063618D"/>
    <w:rPr>
      <w:rFonts w:eastAsia="Times New Roman"/>
      <w:sz w:val="22"/>
      <w:szCs w:val="22"/>
    </w:rPr>
  </w:style>
  <w:style w:type="character" w:customStyle="1" w:styleId="111TabulaiiiiiiCharChar">
    <w:name w:val="1.1.1. Tabulaiiiiii Char Char"/>
    <w:link w:val="111Tabulaiiiiii"/>
    <w:rsid w:val="0063618D"/>
    <w:rPr>
      <w:color w:val="000000"/>
      <w:sz w:val="22"/>
      <w:szCs w:val="22"/>
      <w:lang w:val="x-none"/>
    </w:rPr>
  </w:style>
  <w:style w:type="character" w:customStyle="1" w:styleId="BoldiCharChar">
    <w:name w:val="Boldiņš Char Char"/>
    <w:link w:val="Boldi"/>
    <w:rsid w:val="0063618D"/>
    <w:rPr>
      <w:rFonts w:ascii="Times New Roman" w:eastAsia="Calibri" w:hAnsi="Times New Roman" w:cs="Times New Roman"/>
      <w:b/>
    </w:rPr>
  </w:style>
  <w:style w:type="character" w:customStyle="1" w:styleId="PamattekstsaratkpiRakstz">
    <w:name w:val="Pamatteksts ar atkāpi Rakstz."/>
    <w:link w:val="Pamattekstsaratkpi"/>
    <w:rsid w:val="0063618D"/>
    <w:rPr>
      <w:rFonts w:ascii="Times New Roman" w:eastAsia="Times New Roman" w:hAnsi="Times New Roman"/>
    </w:rPr>
  </w:style>
  <w:style w:type="character" w:customStyle="1" w:styleId="tabulia1CharChar">
    <w:name w:val="tabuliņa 1 Char Char"/>
    <w:link w:val="tabulia1"/>
    <w:rsid w:val="0063618D"/>
    <w:rPr>
      <w:sz w:val="22"/>
      <w:szCs w:val="22"/>
      <w:lang w:val="x-none"/>
    </w:rPr>
  </w:style>
  <w:style w:type="character" w:customStyle="1" w:styleId="c3">
    <w:name w:val="c3"/>
    <w:rsid w:val="0063618D"/>
    <w:rPr>
      <w:rFonts w:ascii="Times New Roman" w:hAnsi="Times New Roman" w:cs="Times New Roman" w:hint="default"/>
      <w:sz w:val="24"/>
      <w:szCs w:val="24"/>
    </w:rPr>
  </w:style>
  <w:style w:type="character" w:customStyle="1" w:styleId="c5">
    <w:name w:val="c5"/>
    <w:rsid w:val="0063618D"/>
    <w:rPr>
      <w:rFonts w:ascii="Times New Roman" w:hAnsi="Times New Roman" w:cs="Times New Roman" w:hint="default"/>
      <w:sz w:val="24"/>
      <w:szCs w:val="24"/>
    </w:rPr>
  </w:style>
  <w:style w:type="character" w:customStyle="1" w:styleId="CommentSubjectChar1">
    <w:name w:val="Comment Subject Char1"/>
    <w:link w:val="CommentSubject1"/>
    <w:rsid w:val="0063618D"/>
    <w:rPr>
      <w:rFonts w:ascii="Times New Roman" w:eastAsia="Times New Roman" w:hAnsi="Times New Roman"/>
      <w:b/>
      <w:bCs/>
    </w:rPr>
  </w:style>
  <w:style w:type="character" w:customStyle="1" w:styleId="1111TabulaiCharChar0">
    <w:name w:val="1.1.1.1.Tabulai Char Char"/>
    <w:link w:val="1111Tabulai0"/>
    <w:rsid w:val="0063618D"/>
    <w:rPr>
      <w:bCs/>
      <w:iCs/>
      <w:sz w:val="22"/>
      <w:szCs w:val="22"/>
      <w:lang w:val="x-none"/>
    </w:rPr>
  </w:style>
  <w:style w:type="character" w:customStyle="1" w:styleId="11LgumamCharChar">
    <w:name w:val="1.1. Līgumam Char Char"/>
    <w:link w:val="11Lgumam"/>
    <w:rsid w:val="0063618D"/>
    <w:rPr>
      <w:sz w:val="22"/>
      <w:szCs w:val="22"/>
      <w:lang w:val="x-none"/>
    </w:rPr>
  </w:style>
  <w:style w:type="character" w:customStyle="1" w:styleId="VienkrstekstsRakstz">
    <w:name w:val="Vienkāršs teksts Rakstz."/>
    <w:link w:val="Vienkrsteksts"/>
    <w:uiPriority w:val="99"/>
    <w:rsid w:val="0063618D"/>
    <w:rPr>
      <w:rFonts w:ascii="Courier New" w:eastAsia="Times New Roman" w:hAnsi="Courier New" w:cs="Courier New"/>
    </w:rPr>
  </w:style>
  <w:style w:type="character" w:customStyle="1" w:styleId="Pamatteksts3Rakstz">
    <w:name w:val="Pamatteksts 3 Rakstz."/>
    <w:link w:val="Pamatteksts3"/>
    <w:rsid w:val="0063618D"/>
    <w:rPr>
      <w:rFonts w:ascii="Times New Roman" w:eastAsia="Times New Roman" w:hAnsi="Times New Roman"/>
      <w:sz w:val="16"/>
      <w:szCs w:val="16"/>
    </w:rPr>
  </w:style>
  <w:style w:type="paragraph" w:customStyle="1" w:styleId="CommentText1">
    <w:name w:val="Comment Text1"/>
    <w:basedOn w:val="Parasts"/>
    <w:link w:val="CommentTextChar1"/>
    <w:uiPriority w:val="99"/>
    <w:unhideWhenUsed/>
    <w:rsid w:val="0063618D"/>
    <w:pPr>
      <w:spacing w:line="240" w:lineRule="auto"/>
    </w:pPr>
    <w:rPr>
      <w:sz w:val="20"/>
      <w:szCs w:val="20"/>
    </w:rPr>
  </w:style>
  <w:style w:type="character" w:customStyle="1" w:styleId="CommentTextChar1">
    <w:name w:val="Comment Text Char1"/>
    <w:basedOn w:val="Noklusjumarindkopasfonts"/>
    <w:link w:val="CommentText1"/>
    <w:uiPriority w:val="99"/>
    <w:semiHidden/>
    <w:rsid w:val="0063618D"/>
    <w:rPr>
      <w:sz w:val="20"/>
      <w:szCs w:val="20"/>
    </w:rPr>
  </w:style>
  <w:style w:type="paragraph" w:customStyle="1" w:styleId="CommentSubject1">
    <w:name w:val="Comment Subject1"/>
    <w:basedOn w:val="CommentText1"/>
    <w:next w:val="CommentText1"/>
    <w:link w:val="CommentSubjectChar1"/>
    <w:rsid w:val="0063618D"/>
    <w:pPr>
      <w:spacing w:after="0"/>
    </w:pPr>
    <w:rPr>
      <w:rFonts w:ascii="Times New Roman" w:eastAsia="Times New Roman" w:hAnsi="Times New Roman"/>
      <w:b/>
      <w:bCs/>
      <w:sz w:val="24"/>
      <w:szCs w:val="24"/>
    </w:rPr>
  </w:style>
  <w:style w:type="character" w:customStyle="1" w:styleId="KomentratmaRakstz1">
    <w:name w:val="Komentāra tēma Rakstz.1"/>
    <w:basedOn w:val="CommentTextChar1"/>
    <w:uiPriority w:val="99"/>
    <w:semiHidden/>
    <w:rsid w:val="0063618D"/>
    <w:rPr>
      <w:b/>
      <w:bCs/>
      <w:sz w:val="20"/>
      <w:szCs w:val="20"/>
    </w:rPr>
  </w:style>
  <w:style w:type="paragraph" w:styleId="Vresteksts">
    <w:name w:val="footnote text"/>
    <w:basedOn w:val="Parasts"/>
    <w:link w:val="VrestekstsRakstz"/>
    <w:rsid w:val="0063618D"/>
    <w:pPr>
      <w:spacing w:after="0" w:line="240" w:lineRule="auto"/>
    </w:pPr>
    <w:rPr>
      <w:rFonts w:ascii="Times New Roman" w:hAnsi="Times New Roman"/>
    </w:rPr>
  </w:style>
  <w:style w:type="character" w:customStyle="1" w:styleId="VrestekstsRakstz1">
    <w:name w:val="Vēres teksts Rakstz.1"/>
    <w:basedOn w:val="Noklusjumarindkopasfonts"/>
    <w:uiPriority w:val="99"/>
    <w:semiHidden/>
    <w:rsid w:val="0063618D"/>
    <w:rPr>
      <w:sz w:val="20"/>
      <w:szCs w:val="20"/>
    </w:rPr>
  </w:style>
  <w:style w:type="paragraph" w:styleId="Saturs2">
    <w:name w:val="toc 2"/>
    <w:basedOn w:val="Parasts"/>
    <w:next w:val="Parasts"/>
    <w:qFormat/>
    <w:rsid w:val="0063618D"/>
    <w:pPr>
      <w:tabs>
        <w:tab w:val="left" w:pos="426"/>
        <w:tab w:val="right" w:leader="dot" w:pos="9062"/>
      </w:tabs>
      <w:spacing w:after="0" w:line="240" w:lineRule="auto"/>
    </w:pPr>
    <w:rPr>
      <w:rFonts w:ascii="Calibri" w:eastAsia="Calibri" w:hAnsi="Calibri" w:cs="Times New Roman"/>
      <w:kern w:val="0"/>
      <w:sz w:val="22"/>
      <w:szCs w:val="22"/>
      <w14:ligatures w14:val="none"/>
    </w:rPr>
  </w:style>
  <w:style w:type="paragraph" w:styleId="Saturs6">
    <w:name w:val="toc 6"/>
    <w:basedOn w:val="Parasts"/>
    <w:next w:val="Parasts"/>
    <w:uiPriority w:val="39"/>
    <w:rsid w:val="0063618D"/>
    <w:pPr>
      <w:spacing w:after="100" w:line="259" w:lineRule="auto"/>
      <w:ind w:left="1100"/>
    </w:pPr>
    <w:rPr>
      <w:rFonts w:ascii="Calibri" w:eastAsia="Times New Roman" w:hAnsi="Calibri" w:cs="Times New Roman"/>
      <w:kern w:val="0"/>
      <w:sz w:val="22"/>
      <w:szCs w:val="22"/>
      <w:lang w:eastAsia="lv-LV"/>
      <w14:ligatures w14:val="none"/>
    </w:rPr>
  </w:style>
  <w:style w:type="paragraph" w:styleId="Balonteksts">
    <w:name w:val="Balloon Text"/>
    <w:basedOn w:val="Parasts"/>
    <w:link w:val="BalontekstsRakstz"/>
    <w:rsid w:val="0063618D"/>
    <w:pPr>
      <w:spacing w:after="0" w:line="240" w:lineRule="auto"/>
    </w:pPr>
    <w:rPr>
      <w:rFonts w:ascii="Tahoma" w:eastAsia="Times New Roman" w:hAnsi="Tahoma" w:cs="Tahoma"/>
      <w:sz w:val="16"/>
      <w:szCs w:val="16"/>
    </w:rPr>
  </w:style>
  <w:style w:type="character" w:customStyle="1" w:styleId="BalontekstsRakstz1">
    <w:name w:val="Balonteksts Rakstz.1"/>
    <w:basedOn w:val="Noklusjumarindkopasfonts"/>
    <w:uiPriority w:val="99"/>
    <w:semiHidden/>
    <w:rsid w:val="0063618D"/>
    <w:rPr>
      <w:rFonts w:ascii="Segoe UI" w:hAnsi="Segoe UI" w:cs="Segoe UI"/>
      <w:sz w:val="18"/>
      <w:szCs w:val="18"/>
    </w:rPr>
  </w:style>
  <w:style w:type="paragraph" w:styleId="Pamatteksts3">
    <w:name w:val="Body Text 3"/>
    <w:basedOn w:val="Parasts"/>
    <w:link w:val="Pamatteksts3Rakstz"/>
    <w:rsid w:val="0063618D"/>
    <w:pPr>
      <w:spacing w:after="120" w:line="240" w:lineRule="auto"/>
    </w:pPr>
    <w:rPr>
      <w:rFonts w:ascii="Times New Roman" w:eastAsia="Times New Roman" w:hAnsi="Times New Roman"/>
      <w:sz w:val="16"/>
      <w:szCs w:val="16"/>
    </w:rPr>
  </w:style>
  <w:style w:type="character" w:customStyle="1" w:styleId="Pamatteksts3Rakstz1">
    <w:name w:val="Pamatteksts 3 Rakstz.1"/>
    <w:basedOn w:val="Noklusjumarindkopasfonts"/>
    <w:uiPriority w:val="99"/>
    <w:semiHidden/>
    <w:rsid w:val="0063618D"/>
    <w:rPr>
      <w:sz w:val="16"/>
      <w:szCs w:val="16"/>
    </w:rPr>
  </w:style>
  <w:style w:type="paragraph" w:styleId="Pamattekstaatkpe2">
    <w:name w:val="Body Text Indent 2"/>
    <w:basedOn w:val="Parasts"/>
    <w:link w:val="Pamattekstaatkpe2Rakstz"/>
    <w:rsid w:val="0063618D"/>
    <w:pPr>
      <w:spacing w:after="120" w:line="480" w:lineRule="auto"/>
      <w:ind w:left="283"/>
    </w:pPr>
    <w:rPr>
      <w:rFonts w:ascii="Times New Roman" w:eastAsia="Times New Roman" w:hAnsi="Times New Roman"/>
    </w:rPr>
  </w:style>
  <w:style w:type="character" w:customStyle="1" w:styleId="Pamattekstaatkpe2Rakstz1">
    <w:name w:val="Pamatteksta atkāpe 2 Rakstz.1"/>
    <w:basedOn w:val="Noklusjumarindkopasfonts"/>
    <w:uiPriority w:val="99"/>
    <w:semiHidden/>
    <w:rsid w:val="0063618D"/>
  </w:style>
  <w:style w:type="paragraph" w:styleId="Kjene">
    <w:name w:val="footer"/>
    <w:aliases w:val=" Rakstz., Rakstz. Rakstz. Rakstz. Rakstz. Rakstz. Rakstz., Rakstz. Rakstz. Rakstz. Rakstz. Rakstz. Rakstz. Rakstz. Rakstz. Rak Rakstz.  Rakstz.,Char5 Char"/>
    <w:basedOn w:val="Parasts"/>
    <w:link w:val="KjeneRakstz"/>
    <w:rsid w:val="0063618D"/>
    <w:pPr>
      <w:tabs>
        <w:tab w:val="center" w:pos="4153"/>
        <w:tab w:val="right" w:pos="8306"/>
      </w:tabs>
      <w:spacing w:after="0" w:line="240" w:lineRule="auto"/>
    </w:pPr>
    <w:rPr>
      <w:rFonts w:ascii="Times New Roman" w:eastAsia="Times New Roman" w:hAnsi="Times New Roman"/>
    </w:rPr>
  </w:style>
  <w:style w:type="character" w:customStyle="1" w:styleId="KjeneRakstz1">
    <w:name w:val="Kājene Rakstz.1"/>
    <w:basedOn w:val="Noklusjumarindkopasfonts"/>
    <w:uiPriority w:val="99"/>
    <w:semiHidden/>
    <w:rsid w:val="0063618D"/>
  </w:style>
  <w:style w:type="paragraph" w:styleId="Vienkrsteksts">
    <w:name w:val="Plain Text"/>
    <w:basedOn w:val="Parasts"/>
    <w:link w:val="VienkrstekstsRakstz"/>
    <w:uiPriority w:val="99"/>
    <w:rsid w:val="0063618D"/>
    <w:pPr>
      <w:spacing w:after="0" w:line="240" w:lineRule="auto"/>
    </w:pPr>
    <w:rPr>
      <w:rFonts w:ascii="Courier New" w:eastAsia="Times New Roman" w:hAnsi="Courier New" w:cs="Courier New"/>
    </w:rPr>
  </w:style>
  <w:style w:type="character" w:customStyle="1" w:styleId="VienkrstekstsRakstz1">
    <w:name w:val="Vienkāršs teksts Rakstz.1"/>
    <w:basedOn w:val="Noklusjumarindkopasfonts"/>
    <w:uiPriority w:val="99"/>
    <w:semiHidden/>
    <w:rsid w:val="0063618D"/>
    <w:rPr>
      <w:rFonts w:ascii="Consolas" w:hAnsi="Consolas"/>
      <w:sz w:val="21"/>
      <w:szCs w:val="21"/>
    </w:rPr>
  </w:style>
  <w:style w:type="paragraph" w:styleId="Saturs1">
    <w:name w:val="toc 1"/>
    <w:basedOn w:val="Parasts"/>
    <w:next w:val="Parasts"/>
    <w:uiPriority w:val="1"/>
    <w:qFormat/>
    <w:rsid w:val="0063618D"/>
    <w:pPr>
      <w:tabs>
        <w:tab w:val="left" w:pos="284"/>
        <w:tab w:val="right" w:leader="dot" w:pos="9062"/>
      </w:tabs>
      <w:spacing w:after="0" w:line="240" w:lineRule="auto"/>
      <w:ind w:left="426" w:hanging="426"/>
    </w:pPr>
    <w:rPr>
      <w:rFonts w:ascii="Calibri" w:eastAsia="Calibri" w:hAnsi="Calibri" w:cs="Times New Roman"/>
      <w:b/>
      <w:kern w:val="0"/>
      <w:sz w:val="22"/>
      <w:szCs w:val="22"/>
      <w:lang w:eastAsia="lv-LV"/>
      <w14:ligatures w14:val="none"/>
    </w:rPr>
  </w:style>
  <w:style w:type="paragraph" w:styleId="Saturs5">
    <w:name w:val="toc 5"/>
    <w:basedOn w:val="Parasts"/>
    <w:next w:val="Parasts"/>
    <w:uiPriority w:val="39"/>
    <w:rsid w:val="0063618D"/>
    <w:pPr>
      <w:spacing w:after="100" w:line="259" w:lineRule="auto"/>
      <w:ind w:left="880"/>
    </w:pPr>
    <w:rPr>
      <w:rFonts w:ascii="Calibri" w:eastAsia="Times New Roman" w:hAnsi="Calibri" w:cs="Times New Roman"/>
      <w:kern w:val="0"/>
      <w:sz w:val="22"/>
      <w:szCs w:val="22"/>
      <w:lang w:eastAsia="lv-LV"/>
      <w14:ligatures w14:val="none"/>
    </w:rPr>
  </w:style>
  <w:style w:type="paragraph" w:styleId="Saturs9">
    <w:name w:val="toc 9"/>
    <w:basedOn w:val="Parasts"/>
    <w:next w:val="Parasts"/>
    <w:uiPriority w:val="39"/>
    <w:rsid w:val="0063618D"/>
    <w:pPr>
      <w:spacing w:after="100" w:line="259" w:lineRule="auto"/>
      <w:ind w:left="1760"/>
    </w:pPr>
    <w:rPr>
      <w:rFonts w:ascii="Calibri" w:eastAsia="Times New Roman" w:hAnsi="Calibri" w:cs="Times New Roman"/>
      <w:kern w:val="0"/>
      <w:sz w:val="22"/>
      <w:szCs w:val="22"/>
      <w:lang w:eastAsia="lv-LV"/>
      <w14:ligatures w14:val="none"/>
    </w:rPr>
  </w:style>
  <w:style w:type="paragraph" w:styleId="Saraksts">
    <w:name w:val="List"/>
    <w:basedOn w:val="Parasts"/>
    <w:rsid w:val="0063618D"/>
    <w:pPr>
      <w:spacing w:after="0" w:line="240" w:lineRule="auto"/>
      <w:ind w:left="283" w:hanging="283"/>
    </w:pPr>
    <w:rPr>
      <w:rFonts w:ascii="Calibri" w:eastAsia="Calibri" w:hAnsi="Calibri" w:cs="Times New Roman"/>
      <w:kern w:val="0"/>
      <w:sz w:val="22"/>
      <w:szCs w:val="22"/>
      <w:lang w:val="en-GB"/>
      <w14:ligatures w14:val="none"/>
    </w:rPr>
  </w:style>
  <w:style w:type="paragraph" w:styleId="Saturs4">
    <w:name w:val="toc 4"/>
    <w:basedOn w:val="Parasts"/>
    <w:next w:val="Parasts"/>
    <w:uiPriority w:val="39"/>
    <w:rsid w:val="0063618D"/>
    <w:pPr>
      <w:spacing w:after="0" w:line="240" w:lineRule="auto"/>
      <w:ind w:left="720"/>
    </w:pPr>
    <w:rPr>
      <w:rFonts w:ascii="Calibri" w:eastAsia="Calibri" w:hAnsi="Calibri" w:cs="Times New Roman"/>
      <w:kern w:val="0"/>
      <w:sz w:val="22"/>
      <w:szCs w:val="22"/>
      <w14:ligatures w14:val="none"/>
    </w:rPr>
  </w:style>
  <w:style w:type="paragraph" w:styleId="Saturs8">
    <w:name w:val="toc 8"/>
    <w:basedOn w:val="Parasts"/>
    <w:next w:val="Parasts"/>
    <w:uiPriority w:val="39"/>
    <w:rsid w:val="0063618D"/>
    <w:pPr>
      <w:spacing w:after="100" w:line="259" w:lineRule="auto"/>
      <w:ind w:left="1540"/>
    </w:pPr>
    <w:rPr>
      <w:rFonts w:ascii="Calibri" w:eastAsia="Times New Roman" w:hAnsi="Calibri" w:cs="Times New Roman"/>
      <w:kern w:val="0"/>
      <w:sz w:val="22"/>
      <w:szCs w:val="22"/>
      <w:lang w:eastAsia="lv-LV"/>
      <w14:ligatures w14:val="none"/>
    </w:rPr>
  </w:style>
  <w:style w:type="paragraph" w:styleId="Pamatteksts">
    <w:name w:val="Body Text"/>
    <w:basedOn w:val="Parasts"/>
    <w:link w:val="PamattekstsRakstz"/>
    <w:uiPriority w:val="1"/>
    <w:qFormat/>
    <w:rsid w:val="0063618D"/>
    <w:pPr>
      <w:spacing w:after="120" w:line="240" w:lineRule="auto"/>
    </w:pPr>
    <w:rPr>
      <w:rFonts w:ascii="Times New Roman" w:eastAsia="Times New Roman" w:hAnsi="Times New Roman"/>
    </w:rPr>
  </w:style>
  <w:style w:type="character" w:customStyle="1" w:styleId="PamattekstsRakstz1">
    <w:name w:val="Pamatteksts Rakstz.1"/>
    <w:basedOn w:val="Noklusjumarindkopasfonts"/>
    <w:uiPriority w:val="99"/>
    <w:semiHidden/>
    <w:rsid w:val="0063618D"/>
  </w:style>
  <w:style w:type="paragraph" w:styleId="Pamattekstsaratkpi">
    <w:name w:val="Body Text Indent"/>
    <w:basedOn w:val="Parasts"/>
    <w:link w:val="PamattekstsaratkpiRakstz"/>
    <w:rsid w:val="0063618D"/>
    <w:pPr>
      <w:spacing w:after="120" w:line="240" w:lineRule="auto"/>
      <w:ind w:left="283"/>
    </w:pPr>
    <w:rPr>
      <w:rFonts w:ascii="Times New Roman" w:eastAsia="Times New Roman" w:hAnsi="Times New Roman"/>
    </w:rPr>
  </w:style>
  <w:style w:type="character" w:customStyle="1" w:styleId="PamattekstsaratkpiRakstz1">
    <w:name w:val="Pamatteksts ar atkāpi Rakstz.1"/>
    <w:basedOn w:val="Noklusjumarindkopasfonts"/>
    <w:uiPriority w:val="99"/>
    <w:semiHidden/>
    <w:rsid w:val="0063618D"/>
  </w:style>
  <w:style w:type="paragraph" w:styleId="Galvene">
    <w:name w:val="header"/>
    <w:basedOn w:val="Parasts"/>
    <w:link w:val="GalveneRakstz"/>
    <w:rsid w:val="0063618D"/>
    <w:pPr>
      <w:tabs>
        <w:tab w:val="center" w:pos="4153"/>
        <w:tab w:val="right" w:pos="8306"/>
      </w:tabs>
      <w:spacing w:after="0" w:line="240" w:lineRule="auto"/>
    </w:pPr>
    <w:rPr>
      <w:rFonts w:eastAsia="Times New Roman"/>
      <w:sz w:val="22"/>
      <w:szCs w:val="22"/>
    </w:rPr>
  </w:style>
  <w:style w:type="character" w:customStyle="1" w:styleId="GalveneRakstz1">
    <w:name w:val="Galvene Rakstz.1"/>
    <w:basedOn w:val="Noklusjumarindkopasfonts"/>
    <w:uiPriority w:val="99"/>
    <w:semiHidden/>
    <w:rsid w:val="0063618D"/>
  </w:style>
  <w:style w:type="paragraph" w:styleId="Saturs3">
    <w:name w:val="toc 3"/>
    <w:basedOn w:val="Parasts"/>
    <w:next w:val="Parasts"/>
    <w:qFormat/>
    <w:rsid w:val="0063618D"/>
    <w:pPr>
      <w:spacing w:after="0" w:line="240" w:lineRule="auto"/>
      <w:ind w:left="480"/>
    </w:pPr>
    <w:rPr>
      <w:rFonts w:ascii="Calibri" w:eastAsia="Calibri" w:hAnsi="Calibri" w:cs="Times New Roman"/>
      <w:kern w:val="0"/>
      <w:sz w:val="22"/>
      <w:szCs w:val="22"/>
      <w14:ligatures w14:val="none"/>
    </w:rPr>
  </w:style>
  <w:style w:type="paragraph" w:styleId="Saturs7">
    <w:name w:val="toc 7"/>
    <w:basedOn w:val="Parasts"/>
    <w:next w:val="Parasts"/>
    <w:uiPriority w:val="39"/>
    <w:rsid w:val="0063618D"/>
    <w:pPr>
      <w:spacing w:after="100" w:line="259" w:lineRule="auto"/>
      <w:ind w:left="1320"/>
    </w:pPr>
    <w:rPr>
      <w:rFonts w:ascii="Calibri" w:eastAsia="Times New Roman" w:hAnsi="Calibri" w:cs="Times New Roman"/>
      <w:kern w:val="0"/>
      <w:sz w:val="22"/>
      <w:szCs w:val="22"/>
      <w:lang w:eastAsia="lv-LV"/>
      <w14:ligatures w14:val="none"/>
    </w:rPr>
  </w:style>
  <w:style w:type="paragraph" w:customStyle="1" w:styleId="tabulai">
    <w:name w:val="tabulai"/>
    <w:basedOn w:val="Parasts"/>
    <w:link w:val="tabulaiCharChar"/>
    <w:qFormat/>
    <w:rsid w:val="0063618D"/>
    <w:pPr>
      <w:spacing w:after="0" w:line="240" w:lineRule="auto"/>
      <w:ind w:left="680" w:hanging="680"/>
    </w:pPr>
    <w:rPr>
      <w:rFonts w:ascii="Times New Roman" w:eastAsia="Times New Roman" w:hAnsi="Times New Roman"/>
      <w:bCs/>
    </w:rPr>
  </w:style>
  <w:style w:type="paragraph" w:customStyle="1" w:styleId="11Lgumam">
    <w:name w:val="1.1. Līgumam"/>
    <w:basedOn w:val="Parasts"/>
    <w:link w:val="11LgumamCharChar"/>
    <w:qFormat/>
    <w:rsid w:val="0063618D"/>
    <w:pPr>
      <w:numPr>
        <w:ilvl w:val="1"/>
        <w:numId w:val="1"/>
      </w:numPr>
      <w:spacing w:after="0" w:line="240" w:lineRule="auto"/>
    </w:pPr>
    <w:rPr>
      <w:sz w:val="22"/>
      <w:szCs w:val="22"/>
      <w:lang w:val="x-none"/>
    </w:rPr>
  </w:style>
  <w:style w:type="paragraph" w:customStyle="1" w:styleId="Boldi">
    <w:name w:val="Boldiņš"/>
    <w:basedOn w:val="Parasts"/>
    <w:link w:val="BoldiCharChar"/>
    <w:qFormat/>
    <w:rsid w:val="0063618D"/>
    <w:pPr>
      <w:spacing w:before="100" w:beforeAutospacing="1" w:after="100" w:afterAutospacing="1" w:line="240" w:lineRule="auto"/>
    </w:pPr>
    <w:rPr>
      <w:rFonts w:ascii="Times New Roman" w:eastAsia="Calibri" w:hAnsi="Times New Roman" w:cs="Times New Roman"/>
      <w:b/>
    </w:rPr>
  </w:style>
  <w:style w:type="paragraph" w:customStyle="1" w:styleId="111Tabulai">
    <w:name w:val="1.1.1. Tabulai"/>
    <w:basedOn w:val="Virsraksts3"/>
    <w:rsid w:val="0063618D"/>
    <w:pPr>
      <w:keepNext w:val="0"/>
      <w:keepLines w:val="0"/>
      <w:numPr>
        <w:ilvl w:val="2"/>
        <w:numId w:val="2"/>
      </w:numPr>
      <w:tabs>
        <w:tab w:val="clear" w:pos="851"/>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tabulia1">
    <w:name w:val="tabuliņa 1"/>
    <w:basedOn w:val="Parasts"/>
    <w:link w:val="tabulia1CharChar"/>
    <w:rsid w:val="0063618D"/>
    <w:pPr>
      <w:numPr>
        <w:ilvl w:val="2"/>
        <w:numId w:val="3"/>
      </w:numPr>
      <w:spacing w:after="0" w:line="240" w:lineRule="auto"/>
      <w:ind w:left="709" w:hanging="709"/>
    </w:pPr>
    <w:rPr>
      <w:sz w:val="22"/>
      <w:szCs w:val="22"/>
      <w:lang w:val="x-none"/>
    </w:rPr>
  </w:style>
  <w:style w:type="paragraph" w:customStyle="1" w:styleId="111Lgumam">
    <w:name w:val="1.1.1. Līgumam"/>
    <w:basedOn w:val="11Lgumam"/>
    <w:link w:val="111LgumamCharChar"/>
    <w:qFormat/>
    <w:rsid w:val="0063618D"/>
    <w:pPr>
      <w:numPr>
        <w:ilvl w:val="2"/>
      </w:numPr>
    </w:pPr>
  </w:style>
  <w:style w:type="paragraph" w:styleId="Bezatstarpm">
    <w:name w:val="No Spacing"/>
    <w:basedOn w:val="Parasts"/>
    <w:link w:val="BezatstarpmRakstz"/>
    <w:qFormat/>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f">
    <w:name w:val="naisf"/>
    <w:basedOn w:val="Parasts"/>
    <w:rsid w:val="0063618D"/>
    <w:pPr>
      <w:spacing w:before="63" w:after="63" w:line="240" w:lineRule="auto"/>
      <w:ind w:firstLine="313"/>
    </w:pPr>
    <w:rPr>
      <w:rFonts w:ascii="Calibri" w:eastAsia="Calibri" w:hAnsi="Calibri" w:cs="Times New Roman"/>
      <w:kern w:val="0"/>
      <w:sz w:val="22"/>
      <w:szCs w:val="22"/>
      <w:lang w:eastAsia="lv-LV"/>
      <w14:ligatures w14:val="none"/>
    </w:rPr>
  </w:style>
  <w:style w:type="paragraph" w:customStyle="1" w:styleId="1pielikums">
    <w:name w:val="1. pielikums"/>
    <w:basedOn w:val="Parasts"/>
    <w:link w:val="1pielikumsCharChar"/>
    <w:qFormat/>
    <w:rsid w:val="0063618D"/>
    <w:pPr>
      <w:numPr>
        <w:numId w:val="4"/>
      </w:numPr>
      <w:spacing w:after="0" w:line="240" w:lineRule="auto"/>
      <w:jc w:val="right"/>
    </w:pPr>
    <w:rPr>
      <w:sz w:val="22"/>
      <w:szCs w:val="22"/>
      <w:lang w:val="x-none"/>
    </w:rPr>
  </w:style>
  <w:style w:type="paragraph" w:customStyle="1" w:styleId="Sarakstarindkopa1">
    <w:name w:val="Saraksta rindkopa1"/>
    <w:basedOn w:val="Parasts"/>
    <w:uiPriority w:val="34"/>
    <w:qFormat/>
    <w:rsid w:val="0063618D"/>
    <w:pPr>
      <w:spacing w:after="0" w:line="240" w:lineRule="auto"/>
      <w:ind w:left="720"/>
    </w:pPr>
    <w:rPr>
      <w:rFonts w:ascii="Calibri" w:eastAsia="Calibri" w:hAnsi="Calibri" w:cs="Times New Roman"/>
      <w:kern w:val="0"/>
      <w:sz w:val="22"/>
      <w:szCs w:val="22"/>
      <w:lang w:val="en-GB"/>
      <w14:ligatures w14:val="none"/>
    </w:rPr>
  </w:style>
  <w:style w:type="paragraph" w:customStyle="1" w:styleId="1111Tabulai0">
    <w:name w:val="1.1.1.1.Tabulai"/>
    <w:basedOn w:val="Virsraksts4"/>
    <w:link w:val="1111TabulaiCharChar0"/>
    <w:qFormat/>
    <w:rsid w:val="0063618D"/>
    <w:pPr>
      <w:keepNext w:val="0"/>
      <w:keepLines w:val="0"/>
      <w:numPr>
        <w:ilvl w:val="3"/>
      </w:numPr>
      <w:tabs>
        <w:tab w:val="num" w:pos="1503"/>
      </w:tabs>
      <w:spacing w:before="0" w:after="0" w:line="240" w:lineRule="auto"/>
      <w:ind w:left="1233" w:hanging="240"/>
    </w:pPr>
    <w:rPr>
      <w:rFonts w:eastAsiaTheme="minorHAnsi" w:cstheme="minorBidi"/>
      <w:bCs/>
      <w:i w:val="0"/>
      <w:color w:val="auto"/>
      <w:sz w:val="22"/>
      <w:szCs w:val="22"/>
      <w:lang w:val="x-none"/>
    </w:rPr>
  </w:style>
  <w:style w:type="paragraph" w:customStyle="1" w:styleId="Default">
    <w:name w:val="Default"/>
    <w:rsid w:val="0063618D"/>
    <w:pPr>
      <w:autoSpaceDE w:val="0"/>
      <w:autoSpaceDN w:val="0"/>
      <w:adjustRightInd w:val="0"/>
      <w:spacing w:after="0" w:line="240" w:lineRule="auto"/>
    </w:pPr>
    <w:rPr>
      <w:rFonts w:ascii="Times New Roman" w:eastAsia="Calibri" w:hAnsi="Times New Roman" w:cs="Times New Roman"/>
      <w:color w:val="000000"/>
      <w:kern w:val="0"/>
      <w:lang w:val="lv-LV" w:eastAsia="lv-LV"/>
      <w14:ligatures w14:val="none"/>
    </w:rPr>
  </w:style>
  <w:style w:type="paragraph" w:customStyle="1" w:styleId="xl33">
    <w:name w:val="xl33"/>
    <w:basedOn w:val="Parasts"/>
    <w:rsid w:val="0063618D"/>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tv213">
    <w:name w:val="tv213"/>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Sanita1">
    <w:name w:val="Sanita 1"/>
    <w:basedOn w:val="1Lgumam"/>
    <w:qFormat/>
    <w:rsid w:val="0063618D"/>
    <w:pPr>
      <w:numPr>
        <w:numId w:val="0"/>
      </w:numPr>
      <w:tabs>
        <w:tab w:val="left" w:pos="360"/>
      </w:tabs>
      <w:suppressAutoHyphens/>
      <w:autoSpaceDN w:val="0"/>
      <w:spacing w:before="120" w:after="120" w:line="276" w:lineRule="auto"/>
      <w:ind w:left="360" w:hanging="360"/>
      <w:textAlignment w:val="baseline"/>
    </w:pPr>
    <w:rPr>
      <w:lang w:val="lv-LV"/>
    </w:rPr>
  </w:style>
  <w:style w:type="paragraph" w:customStyle="1" w:styleId="1111lgumam">
    <w:name w:val="1.1.1.1. līgumam"/>
    <w:basedOn w:val="111Lgumam"/>
    <w:link w:val="1111lgumamChar"/>
    <w:qFormat/>
    <w:rsid w:val="0063618D"/>
    <w:pPr>
      <w:numPr>
        <w:ilvl w:val="3"/>
      </w:numPr>
    </w:pPr>
  </w:style>
  <w:style w:type="paragraph" w:customStyle="1" w:styleId="xl68">
    <w:name w:val="xl68"/>
    <w:basedOn w:val="Parasts"/>
    <w:rsid w:val="0063618D"/>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111Tabula">
    <w:name w:val="1.1.1. Tabula"/>
    <w:basedOn w:val="Virsraksts3"/>
    <w:link w:val="111TabulaCharChar"/>
    <w:qFormat/>
    <w:rsid w:val="0063618D"/>
    <w:pPr>
      <w:keepNext w:val="0"/>
      <w:keepLines w:val="0"/>
      <w:numPr>
        <w:ilvl w:val="2"/>
      </w:numPr>
      <w:tabs>
        <w:tab w:val="num" w:pos="699"/>
      </w:tabs>
      <w:spacing w:before="0" w:after="0" w:line="240" w:lineRule="auto"/>
      <w:ind w:left="568"/>
    </w:pPr>
    <w:rPr>
      <w:rFonts w:eastAsiaTheme="minorHAnsi" w:cstheme="minorBidi"/>
      <w:bCs/>
      <w:color w:val="auto"/>
      <w:sz w:val="22"/>
      <w:szCs w:val="24"/>
      <w:lang w:val="x-none"/>
    </w:rPr>
  </w:style>
  <w:style w:type="paragraph" w:styleId="Prskatjums">
    <w:name w:val="Revision"/>
    <w:uiPriority w:val="99"/>
    <w:rsid w:val="0063618D"/>
    <w:pPr>
      <w:spacing w:after="0" w:line="240" w:lineRule="auto"/>
    </w:pPr>
    <w:rPr>
      <w:rFonts w:ascii="Times New Roman" w:eastAsia="Times New Roman" w:hAnsi="Times New Roman" w:cs="Times New Roman"/>
      <w:kern w:val="0"/>
      <w:lang w:val="lv-LV"/>
      <w14:ligatures w14:val="none"/>
    </w:rPr>
  </w:style>
  <w:style w:type="paragraph" w:customStyle="1" w:styleId="Pielikums">
    <w:name w:val="Pielikums"/>
    <w:basedOn w:val="Parasts"/>
    <w:link w:val="PielikumsCharChar"/>
    <w:qFormat/>
    <w:rsid w:val="0063618D"/>
    <w:pPr>
      <w:widowControl w:val="0"/>
      <w:numPr>
        <w:numId w:val="5"/>
      </w:numPr>
      <w:suppressAutoHyphens/>
      <w:autoSpaceDN w:val="0"/>
      <w:spacing w:after="0" w:line="240" w:lineRule="auto"/>
      <w:ind w:left="6946" w:right="-1"/>
      <w:jc w:val="right"/>
      <w:textAlignment w:val="baseline"/>
    </w:pPr>
    <w:rPr>
      <w:sz w:val="22"/>
      <w:szCs w:val="22"/>
      <w:lang w:val="x-none"/>
    </w:rPr>
  </w:style>
  <w:style w:type="paragraph" w:customStyle="1" w:styleId="tabulia2">
    <w:name w:val="tabuliņa 2"/>
    <w:basedOn w:val="tabulia1"/>
    <w:link w:val="tabulia2CharChar"/>
    <w:rsid w:val="0063618D"/>
    <w:pPr>
      <w:numPr>
        <w:ilvl w:val="3"/>
      </w:numPr>
      <w:ind w:left="863" w:hanging="863"/>
    </w:pPr>
  </w:style>
  <w:style w:type="paragraph" w:customStyle="1" w:styleId="Ligumam">
    <w:name w:val="Ligumam"/>
    <w:basedOn w:val="Parasts"/>
    <w:link w:val="LigumamCharChar"/>
    <w:rsid w:val="0063618D"/>
    <w:pPr>
      <w:numPr>
        <w:numId w:val="6"/>
      </w:numPr>
      <w:spacing w:before="120" w:after="0" w:line="240" w:lineRule="auto"/>
      <w:jc w:val="center"/>
    </w:pPr>
    <w:rPr>
      <w:b/>
      <w:sz w:val="22"/>
      <w:szCs w:val="22"/>
      <w:lang w:val="x-none"/>
    </w:rPr>
  </w:style>
  <w:style w:type="paragraph" w:customStyle="1" w:styleId="tv2131">
    <w:name w:val="tv2131"/>
    <w:basedOn w:val="Parasts"/>
    <w:rsid w:val="0063618D"/>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3618D"/>
    <w:pPr>
      <w:numPr>
        <w:numId w:val="0"/>
      </w:numPr>
      <w:spacing w:before="0"/>
      <w:ind w:left="425" w:hanging="425"/>
      <w:jc w:val="both"/>
    </w:pPr>
    <w:rPr>
      <w:b w:val="0"/>
    </w:rPr>
  </w:style>
  <w:style w:type="paragraph" w:customStyle="1" w:styleId="1111tabulaio">
    <w:name w:val="1.1.1.1 tabulaio"/>
    <w:basedOn w:val="Virsraksts4"/>
    <w:rsid w:val="0063618D"/>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1111Tabulaiiiii">
    <w:name w:val="1.1.1.1.Tabulaiiiii"/>
    <w:basedOn w:val="111Tabulaiiiiii"/>
    <w:link w:val="1111TabulaiiiiiCharChar"/>
    <w:rsid w:val="0063618D"/>
    <w:pPr>
      <w:numPr>
        <w:ilvl w:val="3"/>
      </w:numPr>
      <w:ind w:left="851" w:hanging="851"/>
    </w:pPr>
  </w:style>
  <w:style w:type="paragraph" w:customStyle="1" w:styleId="111Tabulaiiiiii">
    <w:name w:val="1.1.1. Tabulaiiiiii"/>
    <w:basedOn w:val="Parasts"/>
    <w:link w:val="111TabulaiiiiiiCharChar"/>
    <w:rsid w:val="0063618D"/>
    <w:pPr>
      <w:numPr>
        <w:ilvl w:val="2"/>
        <w:numId w:val="7"/>
      </w:numPr>
      <w:spacing w:after="0" w:line="240" w:lineRule="auto"/>
      <w:ind w:left="737" w:hanging="737"/>
    </w:pPr>
    <w:rPr>
      <w:color w:val="000000"/>
      <w:sz w:val="22"/>
      <w:szCs w:val="22"/>
      <w:lang w:val="x-none"/>
    </w:rPr>
  </w:style>
  <w:style w:type="paragraph" w:customStyle="1" w:styleId="txt1">
    <w:name w:val="txt1"/>
    <w:rsid w:val="00636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14:ligatures w14:val="none"/>
    </w:rPr>
  </w:style>
  <w:style w:type="paragraph" w:customStyle="1" w:styleId="1111Tabulai">
    <w:name w:val="1.1.1.1. Tabulai"/>
    <w:basedOn w:val="Parasts"/>
    <w:link w:val="1111TabulaiCharChar"/>
    <w:rsid w:val="0063618D"/>
    <w:pPr>
      <w:spacing w:after="0" w:line="240" w:lineRule="auto"/>
      <w:outlineLvl w:val="2"/>
    </w:pPr>
    <w:rPr>
      <w:rFonts w:ascii="Times New Roman" w:hAnsi="Times New Roman"/>
      <w:szCs w:val="22"/>
    </w:rPr>
  </w:style>
  <w:style w:type="paragraph" w:customStyle="1" w:styleId="1Lgumam">
    <w:name w:val="1. Līgumam"/>
    <w:basedOn w:val="Parasts"/>
    <w:link w:val="1LgumamCharChar"/>
    <w:qFormat/>
    <w:rsid w:val="0063618D"/>
    <w:pPr>
      <w:numPr>
        <w:numId w:val="1"/>
      </w:numPr>
      <w:spacing w:before="240" w:after="0" w:line="240" w:lineRule="auto"/>
      <w:ind w:left="0" w:firstLine="0"/>
      <w:jc w:val="center"/>
    </w:pPr>
    <w:rPr>
      <w:b/>
      <w:sz w:val="22"/>
      <w:szCs w:val="22"/>
      <w:lang w:val="x-none"/>
    </w:rPr>
  </w:style>
  <w:style w:type="paragraph" w:customStyle="1" w:styleId="tabulai2">
    <w:name w:val="tabulai2"/>
    <w:basedOn w:val="Parasts"/>
    <w:link w:val="tabulai2CharChar"/>
    <w:qFormat/>
    <w:rsid w:val="0063618D"/>
    <w:pPr>
      <w:spacing w:after="0" w:line="240" w:lineRule="auto"/>
      <w:ind w:left="886" w:hanging="851"/>
    </w:pPr>
    <w:rPr>
      <w:rFonts w:ascii="Times New Roman" w:eastAsia="Times New Roman" w:hAnsi="Times New Roman"/>
      <w:szCs w:val="22"/>
    </w:rPr>
  </w:style>
  <w:style w:type="table" w:styleId="Reatabula">
    <w:name w:val="Table Grid"/>
    <w:basedOn w:val="Parastatabula"/>
    <w:uiPriority w:val="39"/>
    <w:rsid w:val="0063618D"/>
    <w:pPr>
      <w:spacing w:after="0" w:line="240" w:lineRule="auto"/>
    </w:pPr>
    <w:rPr>
      <w:rFonts w:ascii="Calibri" w:eastAsia="Calibri" w:hAnsi="Calibri"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rsid w:val="0063618D"/>
    <w:rPr>
      <w:rFonts w:ascii="Times New Roman" w:eastAsia="Times New Roman" w:hAnsi="Times New Roman"/>
      <w:b/>
      <w:sz w:val="24"/>
      <w:szCs w:val="24"/>
      <w:lang w:val="en-US" w:eastAsia="en-US"/>
    </w:rPr>
  </w:style>
  <w:style w:type="character" w:customStyle="1" w:styleId="11LgumamChar">
    <w:name w:val="1.1. Līgumam Char"/>
    <w:qFormat/>
    <w:rsid w:val="0063618D"/>
    <w:rPr>
      <w:rFonts w:ascii="Times New Roman" w:eastAsia="Times New Roman" w:hAnsi="Times New Roman"/>
      <w:sz w:val="24"/>
      <w:szCs w:val="24"/>
      <w:lang w:val="en-US" w:eastAsia="en-US"/>
    </w:rPr>
  </w:style>
  <w:style w:type="character" w:customStyle="1" w:styleId="111LgumamChar">
    <w:name w:val="1.1.1. Līgumam Char"/>
    <w:rsid w:val="0063618D"/>
    <w:rPr>
      <w:rFonts w:ascii="Times New Roman" w:eastAsia="Times New Roman" w:hAnsi="Times New Roman"/>
      <w:sz w:val="24"/>
      <w:szCs w:val="24"/>
      <w:lang w:eastAsia="en-US"/>
    </w:rPr>
  </w:style>
  <w:style w:type="character" w:customStyle="1" w:styleId="1pielikumsChar">
    <w:name w:val="1. pielikums Char"/>
    <w:rsid w:val="0063618D"/>
    <w:rPr>
      <w:rFonts w:ascii="Times New Roman" w:eastAsia="Times New Roman" w:hAnsi="Times New Roman"/>
      <w:sz w:val="24"/>
      <w:szCs w:val="24"/>
      <w:lang w:eastAsia="en-US"/>
    </w:rPr>
  </w:style>
  <w:style w:type="paragraph" w:customStyle="1" w:styleId="xl25">
    <w:name w:val="xl25"/>
    <w:basedOn w:val="Parasts"/>
    <w:rsid w:val="0063618D"/>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1">
    <w:name w:val="Režģa tabula1"/>
    <w:basedOn w:val="Parastatabula"/>
    <w:next w:val="Reatabula"/>
    <w:uiPriority w:val="39"/>
    <w:rsid w:val="0063618D"/>
    <w:pPr>
      <w:spacing w:after="0" w:line="240" w:lineRule="auto"/>
    </w:pPr>
    <w:rPr>
      <w:rFonts w:ascii="Calibri" w:eastAsia="Calibri" w:hAnsi="Calibri"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63618D"/>
    <w:pPr>
      <w:spacing w:after="0" w:line="240" w:lineRule="auto"/>
    </w:pPr>
    <w:rPr>
      <w:rFonts w:ascii="Calibri" w:eastAsia="Calibri" w:hAnsi="Calibri"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63618D"/>
    <w:pPr>
      <w:spacing w:line="240" w:lineRule="exact"/>
    </w:pPr>
    <w:rPr>
      <w:rFonts w:ascii="Tahoma" w:eastAsia="Calibri" w:hAnsi="Tahoma" w:cs="Times New Roman"/>
      <w:kern w:val="0"/>
      <w:sz w:val="20"/>
      <w:szCs w:val="20"/>
      <w14:ligatures w14:val="none"/>
    </w:rPr>
  </w:style>
  <w:style w:type="paragraph" w:styleId="Pamatteksts2">
    <w:name w:val="Body Text 2"/>
    <w:basedOn w:val="Parasts"/>
    <w:link w:val="Pamatteksts2Rakstz"/>
    <w:rsid w:val="0063618D"/>
    <w:pPr>
      <w:spacing w:after="120" w:line="480" w:lineRule="auto"/>
    </w:pPr>
    <w:rPr>
      <w:rFonts w:ascii="Calibri" w:eastAsia="Calibri" w:hAnsi="Calibri" w:cs="Times New Roman"/>
      <w:kern w:val="0"/>
      <w:sz w:val="22"/>
      <w:szCs w:val="22"/>
      <w:lang w:val="x-none"/>
      <w14:ligatures w14:val="none"/>
    </w:rPr>
  </w:style>
  <w:style w:type="character" w:customStyle="1" w:styleId="Pamatteksts2Rakstz">
    <w:name w:val="Pamatteksts 2 Rakstz."/>
    <w:basedOn w:val="Noklusjumarindkopasfonts"/>
    <w:link w:val="Pamatteksts2"/>
    <w:rsid w:val="0063618D"/>
    <w:rPr>
      <w:rFonts w:ascii="Calibri" w:eastAsia="Calibri" w:hAnsi="Calibri" w:cs="Times New Roman"/>
      <w:kern w:val="0"/>
      <w:sz w:val="22"/>
      <w:szCs w:val="22"/>
      <w:lang w:val="x-none"/>
      <w14:ligatures w14:val="none"/>
    </w:rPr>
  </w:style>
  <w:style w:type="paragraph" w:customStyle="1" w:styleId="ligums1">
    <w:name w:val="ligums 1"/>
    <w:basedOn w:val="Parasts"/>
    <w:link w:val="ligums1Rakstz"/>
    <w:qFormat/>
    <w:rsid w:val="0063618D"/>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Parasts"/>
    <w:link w:val="ligums111Rakstz"/>
    <w:qFormat/>
    <w:rsid w:val="0063618D"/>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3618D"/>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3618D"/>
    <w:rPr>
      <w:rFonts w:ascii="Calibri" w:eastAsia="Batang" w:hAnsi="Calibri" w:cs="Times New Roman"/>
      <w:kern w:val="0"/>
      <w:sz w:val="22"/>
      <w:szCs w:val="22"/>
      <w:lang w:val="x-none" w:eastAsia="ko-KR"/>
      <w14:ligatures w14:val="none"/>
    </w:rPr>
  </w:style>
  <w:style w:type="numbering" w:customStyle="1" w:styleId="WWOutlineListStyle511">
    <w:name w:val="WW_OutlineListStyle_511"/>
    <w:rsid w:val="0063618D"/>
    <w:pPr>
      <w:numPr>
        <w:numId w:val="43"/>
      </w:numPr>
    </w:pPr>
  </w:style>
  <w:style w:type="numbering" w:customStyle="1" w:styleId="WWOutlineListStyle5111">
    <w:name w:val="WW_OutlineListStyle_5111"/>
    <w:rsid w:val="0063618D"/>
    <w:pPr>
      <w:numPr>
        <w:numId w:val="32"/>
      </w:numPr>
    </w:pPr>
  </w:style>
  <w:style w:type="character" w:customStyle="1" w:styleId="1111TabulaiChar">
    <w:name w:val="1.1.1.1.Tabulai Char"/>
    <w:rsid w:val="0063618D"/>
    <w:rPr>
      <w:rFonts w:ascii="Times New Roman" w:eastAsia="Times New Roman" w:hAnsi="Times New Roman"/>
      <w:bCs/>
      <w:iCs/>
      <w:sz w:val="24"/>
      <w:szCs w:val="24"/>
      <w:lang w:eastAsia="x-none"/>
    </w:rPr>
  </w:style>
  <w:style w:type="character" w:customStyle="1" w:styleId="111TabulaChar">
    <w:name w:val="1.1.1. Tabula Char"/>
    <w:rsid w:val="0063618D"/>
    <w:rPr>
      <w:rFonts w:ascii="Times New Roman" w:eastAsia="Times New Roman" w:hAnsi="Times New Roman"/>
      <w:bCs/>
      <w:sz w:val="24"/>
      <w:szCs w:val="26"/>
      <w:lang w:eastAsia="x-none"/>
    </w:rPr>
  </w:style>
  <w:style w:type="character" w:styleId="Izmantotahipersaite">
    <w:name w:val="FollowedHyperlink"/>
    <w:uiPriority w:val="99"/>
    <w:unhideWhenUsed/>
    <w:rsid w:val="0063618D"/>
    <w:rPr>
      <w:color w:val="800080"/>
      <w:u w:val="single"/>
    </w:rPr>
  </w:style>
  <w:style w:type="paragraph" w:customStyle="1" w:styleId="Apakpunkts">
    <w:name w:val="Apakšpunkts"/>
    <w:basedOn w:val="Parasts"/>
    <w:link w:val="ApakpunktsChar"/>
    <w:rsid w:val="0063618D"/>
    <w:pPr>
      <w:tabs>
        <w:tab w:val="num" w:pos="851"/>
      </w:tabs>
      <w:spacing w:after="0" w:line="240" w:lineRule="auto"/>
      <w:ind w:left="851" w:hanging="851"/>
    </w:pPr>
    <w:rPr>
      <w:rFonts w:ascii="Arial" w:eastAsia="Calibri" w:hAnsi="Arial" w:cs="Times New Roman"/>
      <w:b/>
      <w:bCs/>
      <w:kern w:val="0"/>
      <w:sz w:val="20"/>
      <w:szCs w:val="20"/>
      <w:lang w:val="x-none" w:eastAsia="x-none"/>
      <w14:ligatures w14:val="none"/>
    </w:rPr>
  </w:style>
  <w:style w:type="character" w:customStyle="1" w:styleId="1LgumamChar0">
    <w:name w:val="1.Līgumam Char"/>
    <w:link w:val="1Lgumam0"/>
    <w:locked/>
    <w:rsid w:val="0063618D"/>
    <w:rPr>
      <w:b/>
      <w:szCs w:val="22"/>
      <w:lang w:val="x-none" w:eastAsia="x-none"/>
    </w:rPr>
  </w:style>
  <w:style w:type="paragraph" w:customStyle="1" w:styleId="1Lgumam0">
    <w:name w:val="1.Līgumam"/>
    <w:basedOn w:val="Parasts"/>
    <w:link w:val="1LgumamChar0"/>
    <w:qFormat/>
    <w:rsid w:val="0063618D"/>
    <w:pPr>
      <w:numPr>
        <w:ilvl w:val="2"/>
        <w:numId w:val="8"/>
      </w:numPr>
      <w:spacing w:before="240" w:after="0" w:line="240" w:lineRule="auto"/>
      <w:jc w:val="center"/>
    </w:pPr>
    <w:rPr>
      <w:b/>
      <w:szCs w:val="22"/>
      <w:lang w:val="x-none" w:eastAsia="x-none"/>
    </w:rPr>
  </w:style>
  <w:style w:type="paragraph" w:customStyle="1" w:styleId="1lgumam1">
    <w:name w:val="1.līgumam"/>
    <w:basedOn w:val="Parasts"/>
    <w:qFormat/>
    <w:rsid w:val="0063618D"/>
    <w:pPr>
      <w:numPr>
        <w:ilvl w:val="3"/>
        <w:numId w:val="8"/>
      </w:num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Parasts"/>
    <w:link w:val="Tab111Rakstz"/>
    <w:qFormat/>
    <w:rsid w:val="0063618D"/>
    <w:pPr>
      <w:numPr>
        <w:ilvl w:val="2"/>
        <w:numId w:val="9"/>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3618D"/>
    <w:pPr>
      <w:numPr>
        <w:ilvl w:val="3"/>
        <w:numId w:val="9"/>
      </w:numPr>
      <w:spacing w:before="60" w:after="120"/>
      <w:contextualSpacing/>
    </w:pPr>
    <w:rPr>
      <w:szCs w:val="24"/>
    </w:rPr>
  </w:style>
  <w:style w:type="character" w:customStyle="1" w:styleId="Tab111Rakstz">
    <w:name w:val="Tab 1.1.1 Rakstz."/>
    <w:link w:val="Tab111"/>
    <w:rsid w:val="0063618D"/>
    <w:rPr>
      <w:rFonts w:ascii="Calibri" w:eastAsia="Calibri" w:hAnsi="Calibri" w:cs="Times New Roman"/>
      <w:kern w:val="0"/>
      <w:sz w:val="22"/>
      <w:szCs w:val="22"/>
      <w:lang w:val="x-none" w:eastAsia="x-none"/>
      <w14:ligatures w14:val="none"/>
    </w:rPr>
  </w:style>
  <w:style w:type="paragraph" w:customStyle="1" w:styleId="xl99">
    <w:name w:val="xl99"/>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91">
    <w:name w:val="xl91"/>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character" w:customStyle="1" w:styleId="tabulaiChar">
    <w:name w:val="tabulai Char"/>
    <w:locked/>
    <w:rsid w:val="0063618D"/>
    <w:rPr>
      <w:rFonts w:ascii="Times New Roman" w:hAnsi="Times New Roman"/>
      <w:sz w:val="24"/>
      <w:lang w:eastAsia="en-US"/>
    </w:rPr>
  </w:style>
  <w:style w:type="paragraph" w:customStyle="1" w:styleId="tabula1111">
    <w:name w:val="tabula 1.1.1.1."/>
    <w:basedOn w:val="Virsraksts4"/>
    <w:link w:val="tabula1111Char"/>
    <w:qFormat/>
    <w:rsid w:val="0063618D"/>
    <w:pPr>
      <w:keepNext w:val="0"/>
      <w:keepLines w:val="0"/>
      <w:widowControl w:val="0"/>
      <w:tabs>
        <w:tab w:val="num" w:pos="1503"/>
      </w:tabs>
      <w:spacing w:before="0" w:after="0" w:line="240" w:lineRule="auto"/>
      <w:ind w:left="1233" w:hanging="240"/>
    </w:pPr>
    <w:rPr>
      <w:rFonts w:ascii="Calibri" w:eastAsia="Calibri" w:hAnsi="Calibri" w:cs="Times New Roman"/>
      <w:bCs/>
      <w:i w:val="0"/>
      <w:iCs w:val="0"/>
      <w:color w:val="auto"/>
      <w:kern w:val="0"/>
      <w:sz w:val="22"/>
      <w:szCs w:val="22"/>
      <w:lang w:val="x-none"/>
      <w14:ligatures w14:val="none"/>
    </w:rPr>
  </w:style>
  <w:style w:type="character" w:customStyle="1" w:styleId="tabula1111Char">
    <w:name w:val="tabula 1.1.1.1. Char"/>
    <w:link w:val="tabula1111"/>
    <w:locked/>
    <w:rsid w:val="0063618D"/>
    <w:rPr>
      <w:rFonts w:ascii="Calibri" w:eastAsia="Calibri" w:hAnsi="Calibri" w:cs="Times New Roman"/>
      <w:bCs/>
      <w:kern w:val="0"/>
      <w:sz w:val="22"/>
      <w:szCs w:val="22"/>
      <w:lang w:val="x-none"/>
      <w14:ligatures w14:val="none"/>
    </w:rPr>
  </w:style>
  <w:style w:type="character" w:customStyle="1" w:styleId="SarakstarindkopaRakstz1">
    <w:name w:val="Saraksta rindkopa Rakstz.1"/>
    <w:locked/>
    <w:rsid w:val="0063618D"/>
    <w:rPr>
      <w:rFonts w:eastAsia="Times New Roman"/>
      <w:sz w:val="24"/>
      <w:lang w:val="lv-LV" w:eastAsia="en-US"/>
    </w:rPr>
  </w:style>
  <w:style w:type="paragraph" w:customStyle="1" w:styleId="xl81">
    <w:name w:val="xl81"/>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Style11110">
    <w:name w:val="Style1.1.1.1"/>
    <w:basedOn w:val="Virsraksts3"/>
    <w:link w:val="Style1111Char"/>
    <w:qFormat/>
    <w:rsid w:val="0063618D"/>
    <w:pPr>
      <w:keepNext w:val="0"/>
      <w:keepLines w:val="0"/>
      <w:widowControl w:val="0"/>
      <w:spacing w:before="0" w:after="0" w:line="240" w:lineRule="auto"/>
      <w:ind w:left="1701" w:hanging="936"/>
    </w:pPr>
    <w:rPr>
      <w:rFonts w:ascii="Calibri" w:eastAsia="Calibri" w:hAnsi="Calibri" w:cs="Times New Roman"/>
      <w:color w:val="auto"/>
      <w:kern w:val="0"/>
      <w:sz w:val="22"/>
      <w:szCs w:val="20"/>
      <w:lang w:val="x-none"/>
      <w14:ligatures w14:val="none"/>
    </w:rPr>
  </w:style>
  <w:style w:type="character" w:customStyle="1" w:styleId="Style1111Char">
    <w:name w:val="Style1.1.1.1 Char"/>
    <w:link w:val="Style11110"/>
    <w:locked/>
    <w:rsid w:val="0063618D"/>
    <w:rPr>
      <w:rFonts w:ascii="Calibri" w:eastAsia="Calibri" w:hAnsi="Calibri" w:cs="Times New Roman"/>
      <w:kern w:val="0"/>
      <w:sz w:val="22"/>
      <w:szCs w:val="20"/>
      <w:lang w:val="x-none"/>
      <w14:ligatures w14:val="none"/>
    </w:rPr>
  </w:style>
  <w:style w:type="paragraph" w:customStyle="1" w:styleId="Punkts">
    <w:name w:val="Punkts"/>
    <w:basedOn w:val="Parasts"/>
    <w:next w:val="Apakpunkts"/>
    <w:rsid w:val="0063618D"/>
    <w:pPr>
      <w:tabs>
        <w:tab w:val="num" w:pos="851"/>
      </w:tabs>
      <w:spacing w:after="0" w:line="240" w:lineRule="auto"/>
      <w:ind w:left="851" w:hanging="851"/>
    </w:pPr>
    <w:rPr>
      <w:rFonts w:ascii="Arial" w:eastAsia="Calibri" w:hAnsi="Arial" w:cs="Times New Roman"/>
      <w:b/>
      <w:kern w:val="0"/>
      <w:sz w:val="20"/>
      <w:szCs w:val="22"/>
      <w:lang w:eastAsia="lv-LV"/>
      <w14:ligatures w14:val="none"/>
    </w:rPr>
  </w:style>
  <w:style w:type="paragraph" w:customStyle="1" w:styleId="Paragrfs">
    <w:name w:val="Paragrāfs"/>
    <w:basedOn w:val="Parasts"/>
    <w:next w:val="Parasts"/>
    <w:link w:val="ParagrfsChar"/>
    <w:rsid w:val="0063618D"/>
    <w:pPr>
      <w:tabs>
        <w:tab w:val="num" w:pos="851"/>
      </w:tabs>
      <w:spacing w:after="0" w:line="240" w:lineRule="auto"/>
      <w:ind w:left="851" w:hanging="851"/>
    </w:pPr>
    <w:rPr>
      <w:rFonts w:ascii="Arial" w:eastAsia="Calibri" w:hAnsi="Arial" w:cs="Times New Roman"/>
      <w:kern w:val="0"/>
      <w:sz w:val="20"/>
      <w:szCs w:val="22"/>
      <w:lang w:eastAsia="lv-LV"/>
      <w14:ligatures w14:val="none"/>
    </w:rPr>
  </w:style>
  <w:style w:type="character" w:customStyle="1" w:styleId="ApakpunktsChar">
    <w:name w:val="Apakšpunkts Char"/>
    <w:link w:val="Apakpunkts"/>
    <w:locked/>
    <w:rsid w:val="0063618D"/>
    <w:rPr>
      <w:rFonts w:ascii="Arial" w:eastAsia="Calibri" w:hAnsi="Arial" w:cs="Times New Roman"/>
      <w:b/>
      <w:bCs/>
      <w:kern w:val="0"/>
      <w:sz w:val="20"/>
      <w:szCs w:val="20"/>
      <w:lang w:val="x-none" w:eastAsia="x-none"/>
      <w14:ligatures w14:val="none"/>
    </w:rPr>
  </w:style>
  <w:style w:type="character" w:customStyle="1" w:styleId="BoldiChar">
    <w:name w:val="Boldiņš Char"/>
    <w:locked/>
    <w:rsid w:val="0063618D"/>
    <w:rPr>
      <w:rFonts w:ascii="Times New Roman" w:eastAsia="Times New Roman" w:hAnsi="Times New Roman"/>
      <w:b/>
      <w:sz w:val="24"/>
    </w:rPr>
  </w:style>
  <w:style w:type="paragraph" w:customStyle="1" w:styleId="TSnumercija">
    <w:name w:val="TS numerācija"/>
    <w:basedOn w:val="Parasts"/>
    <w:qFormat/>
    <w:rsid w:val="0063618D"/>
    <w:pPr>
      <w:numPr>
        <w:numId w:val="11"/>
      </w:numPr>
      <w:spacing w:before="120" w:after="120" w:line="240" w:lineRule="auto"/>
    </w:pPr>
    <w:rPr>
      <w:rFonts w:ascii="Calibri" w:eastAsia="Calibri" w:hAnsi="Calibri" w:cs="Times New Roman"/>
      <w:kern w:val="0"/>
      <w:sz w:val="22"/>
      <w:szCs w:val="22"/>
      <w14:ligatures w14:val="none"/>
    </w:rPr>
  </w:style>
  <w:style w:type="paragraph" w:customStyle="1" w:styleId="Martis1">
    <w:name w:val="Martis 1"/>
    <w:basedOn w:val="Parasts"/>
    <w:rsid w:val="0063618D"/>
    <w:pPr>
      <w:suppressAutoHyphens/>
      <w:spacing w:after="0" w:line="240" w:lineRule="auto"/>
    </w:pPr>
    <w:rPr>
      <w:rFonts w:ascii="Calibri" w:eastAsia="Calibri" w:hAnsi="Calibri" w:cs="Times New Roman"/>
      <w:kern w:val="0"/>
      <w:sz w:val="22"/>
      <w:szCs w:val="22"/>
      <w:lang w:val="en-GB" w:eastAsia="ar-SA"/>
      <w14:ligatures w14:val="none"/>
    </w:rPr>
  </w:style>
  <w:style w:type="character" w:customStyle="1" w:styleId="apple-style-span">
    <w:name w:val="apple-style-span"/>
    <w:rsid w:val="0063618D"/>
  </w:style>
  <w:style w:type="paragraph" w:customStyle="1" w:styleId="ColorfulList-Accent11">
    <w:name w:val="Colorful List - Accent 11"/>
    <w:basedOn w:val="Parasts"/>
    <w:uiPriority w:val="34"/>
    <w:qFormat/>
    <w:rsid w:val="0063618D"/>
    <w:pPr>
      <w:spacing w:after="200" w:line="276" w:lineRule="auto"/>
      <w:ind w:left="720"/>
      <w:contextualSpacing/>
    </w:pPr>
    <w:rPr>
      <w:rFonts w:ascii="Calibri" w:eastAsia="Calibri" w:hAnsi="Calibri" w:cs="Times New Roman"/>
      <w:kern w:val="0"/>
      <w:sz w:val="22"/>
      <w:szCs w:val="22"/>
      <w:lang w:eastAsia="lv-LV"/>
      <w14:ligatures w14:val="none"/>
    </w:rPr>
  </w:style>
  <w:style w:type="paragraph" w:styleId="Paraststmeklis">
    <w:name w:val="Normal (Web)"/>
    <w:basedOn w:val="Parasts"/>
    <w:uiPriority w:val="99"/>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Apstiprints">
    <w:name w:val="Apstiprināts"/>
    <w:basedOn w:val="Parasts"/>
    <w:link w:val="ApstiprintsChar"/>
    <w:qFormat/>
    <w:rsid w:val="0063618D"/>
    <w:pPr>
      <w:spacing w:after="0" w:line="240" w:lineRule="auto"/>
      <w:ind w:left="5103"/>
    </w:pPr>
    <w:rPr>
      <w:rFonts w:ascii="Calibri" w:eastAsia="Calibri" w:hAnsi="Calibri" w:cs="Times New Roman"/>
      <w:kern w:val="0"/>
      <w:sz w:val="22"/>
      <w:szCs w:val="20"/>
      <w:lang w:val="x-none"/>
      <w14:ligatures w14:val="none"/>
    </w:rPr>
  </w:style>
  <w:style w:type="character" w:customStyle="1" w:styleId="ApstiprintsChar">
    <w:name w:val="Apstiprināts Char"/>
    <w:link w:val="Apstiprints"/>
    <w:locked/>
    <w:rsid w:val="0063618D"/>
    <w:rPr>
      <w:rFonts w:ascii="Calibri" w:eastAsia="Calibri" w:hAnsi="Calibri" w:cs="Times New Roman"/>
      <w:kern w:val="0"/>
      <w:sz w:val="22"/>
      <w:szCs w:val="20"/>
      <w:lang w:val="x-none"/>
      <w14:ligatures w14:val="none"/>
    </w:rPr>
  </w:style>
  <w:style w:type="paragraph" w:customStyle="1" w:styleId="Style1111">
    <w:name w:val="Style1.1.1.1."/>
    <w:basedOn w:val="Parasts"/>
    <w:qFormat/>
    <w:rsid w:val="0063618D"/>
    <w:pPr>
      <w:numPr>
        <w:ilvl w:val="3"/>
        <w:numId w:val="13"/>
      </w:numPr>
      <w:spacing w:after="0" w:line="240" w:lineRule="auto"/>
      <w:contextualSpacing/>
    </w:pPr>
    <w:rPr>
      <w:rFonts w:ascii="Calibri" w:eastAsia="Calibri" w:hAnsi="Calibri" w:cs="Times New Roman"/>
      <w:kern w:val="0"/>
      <w:sz w:val="22"/>
      <w:szCs w:val="22"/>
      <w14:ligatures w14:val="none"/>
    </w:rPr>
  </w:style>
  <w:style w:type="character" w:styleId="Izteiksmgs">
    <w:name w:val="Strong"/>
    <w:uiPriority w:val="22"/>
    <w:qFormat/>
    <w:rsid w:val="0063618D"/>
    <w:rPr>
      <w:b/>
    </w:rPr>
  </w:style>
  <w:style w:type="character" w:customStyle="1" w:styleId="tabulai2Char">
    <w:name w:val="tabulai2 Char"/>
    <w:locked/>
    <w:rsid w:val="0063618D"/>
    <w:rPr>
      <w:rFonts w:ascii="Times New Roman" w:hAnsi="Times New Roman"/>
      <w:sz w:val="22"/>
      <w:lang w:eastAsia="en-US"/>
    </w:rPr>
  </w:style>
  <w:style w:type="character" w:customStyle="1" w:styleId="Bodytext">
    <w:name w:val="Body text_"/>
    <w:link w:val="BodyText7"/>
    <w:locked/>
    <w:rsid w:val="0063618D"/>
    <w:rPr>
      <w:rFonts w:ascii="Times New Roman" w:hAnsi="Times New Roman"/>
      <w:sz w:val="22"/>
      <w:shd w:val="clear" w:color="auto" w:fill="FFFFFF"/>
    </w:rPr>
  </w:style>
  <w:style w:type="paragraph" w:customStyle="1" w:styleId="BodyText7">
    <w:name w:val="Body Text7"/>
    <w:basedOn w:val="Parasts"/>
    <w:link w:val="Bodytext"/>
    <w:rsid w:val="0063618D"/>
    <w:pPr>
      <w:widowControl w:val="0"/>
      <w:shd w:val="clear" w:color="auto" w:fill="FFFFFF"/>
      <w:spacing w:after="0" w:line="398" w:lineRule="exact"/>
      <w:ind w:hanging="980"/>
      <w:jc w:val="right"/>
    </w:pPr>
    <w:rPr>
      <w:rFonts w:ascii="Times New Roman" w:hAnsi="Times New Roman"/>
      <w:sz w:val="22"/>
    </w:rPr>
  </w:style>
  <w:style w:type="character" w:customStyle="1" w:styleId="Heading5">
    <w:name w:val="Heading #5_"/>
    <w:link w:val="Heading50"/>
    <w:locked/>
    <w:rsid w:val="0063618D"/>
    <w:rPr>
      <w:rFonts w:ascii="Times New Roman" w:hAnsi="Times New Roman"/>
      <w:sz w:val="22"/>
      <w:shd w:val="clear" w:color="auto" w:fill="FFFFFF"/>
    </w:rPr>
  </w:style>
  <w:style w:type="character" w:customStyle="1" w:styleId="PielikumsChar">
    <w:name w:val="Pielikums Char"/>
    <w:locked/>
    <w:rsid w:val="0063618D"/>
    <w:rPr>
      <w:rFonts w:ascii="Times New Roman" w:hAnsi="Times New Roman"/>
      <w:sz w:val="24"/>
      <w:lang w:eastAsia="en-US"/>
    </w:rPr>
  </w:style>
  <w:style w:type="paragraph" w:customStyle="1" w:styleId="xl71">
    <w:name w:val="xl71"/>
    <w:basedOn w:val="Parasts"/>
    <w:rsid w:val="0063618D"/>
    <w:pPr>
      <w:spacing w:before="100" w:beforeAutospacing="1" w:after="100" w:afterAutospacing="1" w:line="240" w:lineRule="auto"/>
    </w:pPr>
    <w:rPr>
      <w:rFonts w:ascii="Arial" w:eastAsia="Calibri" w:hAnsi="Arial" w:cs="Arial"/>
      <w:kern w:val="0"/>
      <w:sz w:val="22"/>
      <w:szCs w:val="22"/>
      <w:lang w:eastAsia="lv-LV"/>
      <w14:ligatures w14:val="none"/>
    </w:rPr>
  </w:style>
  <w:style w:type="paragraph" w:customStyle="1" w:styleId="xl72">
    <w:name w:val="xl72"/>
    <w:basedOn w:val="Parasts"/>
    <w:rsid w:val="0063618D"/>
    <w:pPr>
      <w:spacing w:before="100" w:beforeAutospacing="1" w:after="100" w:afterAutospacing="1" w:line="240" w:lineRule="auto"/>
    </w:pPr>
    <w:rPr>
      <w:rFonts w:ascii="Arial" w:eastAsia="Calibri" w:hAnsi="Arial" w:cs="Arial"/>
      <w:kern w:val="0"/>
      <w:sz w:val="16"/>
      <w:szCs w:val="16"/>
      <w:lang w:eastAsia="lv-LV"/>
      <w14:ligatures w14:val="none"/>
    </w:rPr>
  </w:style>
  <w:style w:type="paragraph" w:customStyle="1" w:styleId="xl73">
    <w:name w:val="xl73"/>
    <w:basedOn w:val="Parasts"/>
    <w:rsid w:val="0063618D"/>
    <w:pPr>
      <w:spacing w:before="100" w:beforeAutospacing="1" w:after="100" w:afterAutospacing="1" w:line="240" w:lineRule="auto"/>
      <w:jc w:val="center"/>
    </w:pPr>
    <w:rPr>
      <w:rFonts w:ascii="Arial" w:eastAsia="Calibri" w:hAnsi="Arial" w:cs="Arial"/>
      <w:kern w:val="0"/>
      <w:sz w:val="16"/>
      <w:szCs w:val="16"/>
      <w:lang w:eastAsia="lv-LV"/>
      <w14:ligatures w14:val="none"/>
    </w:rPr>
  </w:style>
  <w:style w:type="paragraph" w:customStyle="1" w:styleId="xl74">
    <w:name w:val="xl74"/>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75">
    <w:name w:val="xl7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76">
    <w:name w:val="xl76"/>
    <w:basedOn w:val="Parasts"/>
    <w:rsid w:val="0063618D"/>
    <w:pPr>
      <w:spacing w:before="100" w:beforeAutospacing="1" w:after="100" w:afterAutospacing="1" w:line="240" w:lineRule="auto"/>
    </w:pPr>
    <w:rPr>
      <w:rFonts w:ascii="Arial" w:eastAsia="Calibri" w:hAnsi="Arial" w:cs="Arial"/>
      <w:kern w:val="0"/>
      <w:sz w:val="18"/>
      <w:szCs w:val="18"/>
      <w:lang w:eastAsia="lv-LV"/>
      <w14:ligatures w14:val="none"/>
    </w:rPr>
  </w:style>
  <w:style w:type="paragraph" w:customStyle="1" w:styleId="xl77">
    <w:name w:val="xl77"/>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78">
    <w:name w:val="xl78"/>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79">
    <w:name w:val="xl79"/>
    <w:basedOn w:val="Parasts"/>
    <w:rsid w:val="0063618D"/>
    <w:pPr>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80">
    <w:name w:val="xl8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kern w:val="0"/>
      <w:sz w:val="18"/>
      <w:szCs w:val="18"/>
      <w:lang w:eastAsia="lv-LV"/>
      <w14:ligatures w14:val="none"/>
    </w:rPr>
  </w:style>
  <w:style w:type="paragraph" w:customStyle="1" w:styleId="xl82">
    <w:name w:val="xl82"/>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16"/>
      <w:szCs w:val="16"/>
      <w:lang w:eastAsia="lv-LV"/>
      <w14:ligatures w14:val="none"/>
    </w:rPr>
  </w:style>
  <w:style w:type="paragraph" w:customStyle="1" w:styleId="xl83">
    <w:name w:val="xl83"/>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16"/>
      <w:szCs w:val="16"/>
      <w:lang w:eastAsia="lv-LV"/>
      <w14:ligatures w14:val="none"/>
    </w:rPr>
  </w:style>
  <w:style w:type="paragraph" w:customStyle="1" w:styleId="xl84">
    <w:name w:val="xl8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85">
    <w:name w:val="xl8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86">
    <w:name w:val="xl8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87">
    <w:name w:val="xl87"/>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88">
    <w:name w:val="xl88"/>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89">
    <w:name w:val="xl8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90">
    <w:name w:val="xl9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18"/>
      <w:szCs w:val="18"/>
      <w:lang w:eastAsia="lv-LV"/>
      <w14:ligatures w14:val="none"/>
    </w:rPr>
  </w:style>
  <w:style w:type="paragraph" w:customStyle="1" w:styleId="xl92">
    <w:name w:val="xl92"/>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93">
    <w:name w:val="xl93"/>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94">
    <w:name w:val="xl94"/>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95">
    <w:name w:val="xl9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b/>
      <w:bCs/>
      <w:kern w:val="0"/>
      <w:sz w:val="18"/>
      <w:szCs w:val="18"/>
      <w:lang w:eastAsia="lv-LV"/>
      <w14:ligatures w14:val="none"/>
    </w:rPr>
  </w:style>
  <w:style w:type="paragraph" w:customStyle="1" w:styleId="xl96">
    <w:name w:val="xl9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kern w:val="0"/>
      <w:sz w:val="18"/>
      <w:szCs w:val="18"/>
      <w:lang w:eastAsia="lv-LV"/>
      <w14:ligatures w14:val="none"/>
    </w:rPr>
  </w:style>
  <w:style w:type="paragraph" w:customStyle="1" w:styleId="xl97">
    <w:name w:val="xl97"/>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color w:val="000000"/>
      <w:kern w:val="0"/>
      <w:sz w:val="18"/>
      <w:szCs w:val="18"/>
      <w:lang w:eastAsia="lv-LV"/>
      <w14:ligatures w14:val="none"/>
    </w:rPr>
  </w:style>
  <w:style w:type="paragraph" w:customStyle="1" w:styleId="xl98">
    <w:name w:val="xl98"/>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color w:val="000000"/>
      <w:kern w:val="0"/>
      <w:sz w:val="18"/>
      <w:szCs w:val="18"/>
      <w:lang w:eastAsia="lv-LV"/>
      <w14:ligatures w14:val="none"/>
    </w:rPr>
  </w:style>
  <w:style w:type="paragraph" w:customStyle="1" w:styleId="xl100">
    <w:name w:val="xl10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01">
    <w:name w:val="xl101"/>
    <w:basedOn w:val="Parasts"/>
    <w:rsid w:val="0063618D"/>
    <w:pPr>
      <w:spacing w:before="100" w:beforeAutospacing="1" w:after="100" w:afterAutospacing="1" w:line="240" w:lineRule="auto"/>
    </w:pPr>
    <w:rPr>
      <w:rFonts w:ascii="Arial" w:eastAsia="Calibri" w:hAnsi="Arial" w:cs="Arial"/>
      <w:kern w:val="0"/>
      <w:sz w:val="18"/>
      <w:szCs w:val="18"/>
      <w:lang w:eastAsia="lv-LV"/>
      <w14:ligatures w14:val="none"/>
    </w:rPr>
  </w:style>
  <w:style w:type="paragraph" w:customStyle="1" w:styleId="xl102">
    <w:name w:val="xl10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18"/>
      <w:szCs w:val="18"/>
      <w:lang w:eastAsia="lv-LV"/>
      <w14:ligatures w14:val="none"/>
    </w:rPr>
  </w:style>
  <w:style w:type="paragraph" w:customStyle="1" w:styleId="xl103">
    <w:name w:val="xl103"/>
    <w:basedOn w:val="Parasts"/>
    <w:rsid w:val="0063618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104">
    <w:name w:val="xl104"/>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b/>
      <w:bCs/>
      <w:kern w:val="0"/>
      <w:sz w:val="18"/>
      <w:szCs w:val="18"/>
      <w:lang w:eastAsia="lv-LV"/>
      <w14:ligatures w14:val="none"/>
    </w:rPr>
  </w:style>
  <w:style w:type="paragraph" w:customStyle="1" w:styleId="xl105">
    <w:name w:val="xl10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06">
    <w:name w:val="xl106"/>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07">
    <w:name w:val="xl107"/>
    <w:basedOn w:val="Parasts"/>
    <w:rsid w:val="006361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18"/>
      <w:szCs w:val="18"/>
      <w:lang w:eastAsia="lv-LV"/>
      <w14:ligatures w14:val="none"/>
    </w:rPr>
  </w:style>
  <w:style w:type="paragraph" w:customStyle="1" w:styleId="xl108">
    <w:name w:val="xl108"/>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color w:val="000000"/>
      <w:kern w:val="0"/>
      <w:sz w:val="18"/>
      <w:szCs w:val="18"/>
      <w:lang w:eastAsia="lv-LV"/>
      <w14:ligatures w14:val="none"/>
    </w:rPr>
  </w:style>
  <w:style w:type="paragraph" w:customStyle="1" w:styleId="xl109">
    <w:name w:val="xl109"/>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kern w:val="0"/>
      <w:sz w:val="18"/>
      <w:szCs w:val="18"/>
      <w:lang w:eastAsia="lv-LV"/>
      <w14:ligatures w14:val="none"/>
    </w:rPr>
  </w:style>
  <w:style w:type="paragraph" w:customStyle="1" w:styleId="xl110">
    <w:name w:val="xl11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1">
    <w:name w:val="xl111"/>
    <w:basedOn w:val="Parasts"/>
    <w:rsid w:val="0063618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12">
    <w:name w:val="xl11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13">
    <w:name w:val="xl11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14">
    <w:name w:val="xl11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15">
    <w:name w:val="xl11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6">
    <w:name w:val="xl11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17">
    <w:name w:val="xl117"/>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8">
    <w:name w:val="xl118"/>
    <w:basedOn w:val="Parasts"/>
    <w:rsid w:val="006361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18"/>
      <w:szCs w:val="18"/>
      <w:lang w:eastAsia="lv-LV"/>
      <w14:ligatures w14:val="none"/>
    </w:rPr>
  </w:style>
  <w:style w:type="paragraph" w:customStyle="1" w:styleId="xl119">
    <w:name w:val="xl119"/>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color w:val="000000"/>
      <w:kern w:val="0"/>
      <w:sz w:val="18"/>
      <w:szCs w:val="18"/>
      <w:lang w:eastAsia="lv-LV"/>
      <w14:ligatures w14:val="none"/>
    </w:rPr>
  </w:style>
  <w:style w:type="paragraph" w:customStyle="1" w:styleId="xl120">
    <w:name w:val="xl12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18"/>
      <w:szCs w:val="18"/>
      <w:lang w:eastAsia="lv-LV"/>
      <w14:ligatures w14:val="none"/>
    </w:rPr>
  </w:style>
  <w:style w:type="paragraph" w:customStyle="1" w:styleId="xl121">
    <w:name w:val="xl121"/>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customStyle="1" w:styleId="xl122">
    <w:name w:val="xl12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kern w:val="0"/>
      <w:sz w:val="18"/>
      <w:szCs w:val="18"/>
      <w:lang w:eastAsia="lv-LV"/>
      <w14:ligatures w14:val="none"/>
    </w:rPr>
  </w:style>
  <w:style w:type="paragraph" w:customStyle="1" w:styleId="xl123">
    <w:name w:val="xl12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kern w:val="0"/>
      <w:sz w:val="18"/>
      <w:szCs w:val="18"/>
      <w:lang w:eastAsia="lv-LV"/>
      <w14:ligatures w14:val="none"/>
    </w:rPr>
  </w:style>
  <w:style w:type="paragraph" w:customStyle="1" w:styleId="xl124">
    <w:name w:val="xl124"/>
    <w:basedOn w:val="Parasts"/>
    <w:rsid w:val="0063618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Calibri" w:hAnsi="Arial" w:cs="Arial"/>
      <w:kern w:val="0"/>
      <w:sz w:val="18"/>
      <w:szCs w:val="18"/>
      <w:lang w:eastAsia="lv-LV"/>
      <w14:ligatures w14:val="none"/>
    </w:rPr>
  </w:style>
  <w:style w:type="paragraph" w:customStyle="1" w:styleId="xl125">
    <w:name w:val="xl125"/>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kern w:val="0"/>
      <w:sz w:val="18"/>
      <w:szCs w:val="18"/>
      <w:lang w:eastAsia="lv-LV"/>
      <w14:ligatures w14:val="none"/>
    </w:rPr>
  </w:style>
  <w:style w:type="paragraph" w:styleId="Pamattekstaatkpe3">
    <w:name w:val="Body Text Indent 3"/>
    <w:basedOn w:val="Parasts"/>
    <w:link w:val="Pamattekstaatkpe3Rakstz"/>
    <w:uiPriority w:val="99"/>
    <w:unhideWhenUsed/>
    <w:rsid w:val="0063618D"/>
    <w:pPr>
      <w:widowControl w:val="0"/>
      <w:spacing w:before="120" w:after="0" w:line="240" w:lineRule="auto"/>
      <w:ind w:left="792" w:hanging="432"/>
    </w:pPr>
    <w:rPr>
      <w:rFonts w:ascii="Calibri" w:eastAsia="Calibri" w:hAnsi="Calibri" w:cs="Times New Roman"/>
      <w:kern w:val="0"/>
      <w:sz w:val="22"/>
      <w:szCs w:val="22"/>
      <w:lang w:val="x-none"/>
      <w14:ligatures w14:val="none"/>
    </w:rPr>
  </w:style>
  <w:style w:type="character" w:customStyle="1" w:styleId="Pamattekstaatkpe3Rakstz">
    <w:name w:val="Pamatteksta atkāpe 3 Rakstz."/>
    <w:basedOn w:val="Noklusjumarindkopasfonts"/>
    <w:link w:val="Pamattekstaatkpe3"/>
    <w:uiPriority w:val="99"/>
    <w:rsid w:val="0063618D"/>
    <w:rPr>
      <w:rFonts w:ascii="Calibri" w:eastAsia="Calibri" w:hAnsi="Calibri" w:cs="Times New Roman"/>
      <w:kern w:val="0"/>
      <w:sz w:val="22"/>
      <w:szCs w:val="22"/>
      <w:lang w:val="x-none"/>
      <w14:ligatures w14:val="none"/>
    </w:rPr>
  </w:style>
  <w:style w:type="character" w:customStyle="1" w:styleId="1111lgumamChar">
    <w:name w:val="1.1.1.1. līgumam Char"/>
    <w:link w:val="1111lgumam"/>
    <w:locked/>
    <w:rsid w:val="0063618D"/>
    <w:rPr>
      <w:sz w:val="22"/>
      <w:szCs w:val="22"/>
      <w:lang w:val="x-none"/>
    </w:rPr>
  </w:style>
  <w:style w:type="character" w:customStyle="1" w:styleId="BodyText2">
    <w:name w:val="Body Text2"/>
    <w:rsid w:val="0063618D"/>
    <w:rPr>
      <w:rFonts w:ascii="Times New Roman" w:hAnsi="Times New Roman"/>
      <w:color w:val="000000"/>
      <w:spacing w:val="0"/>
      <w:w w:val="100"/>
      <w:position w:val="0"/>
      <w:sz w:val="22"/>
      <w:u w:val="none"/>
      <w:lang w:val="lv-LV"/>
    </w:rPr>
  </w:style>
  <w:style w:type="paragraph" w:customStyle="1" w:styleId="font5">
    <w:name w:val="font5"/>
    <w:basedOn w:val="Parasts"/>
    <w:rsid w:val="0063618D"/>
    <w:pPr>
      <w:spacing w:before="100" w:beforeAutospacing="1" w:after="100" w:afterAutospacing="1" w:line="240" w:lineRule="auto"/>
    </w:pPr>
    <w:rPr>
      <w:rFonts w:ascii="Arial" w:eastAsia="Calibri" w:hAnsi="Arial" w:cs="Arial"/>
      <w:kern w:val="0"/>
      <w:sz w:val="16"/>
      <w:szCs w:val="16"/>
      <w:lang w:eastAsia="lv-LV"/>
      <w14:ligatures w14:val="none"/>
    </w:rPr>
  </w:style>
  <w:style w:type="paragraph" w:customStyle="1" w:styleId="font6">
    <w:name w:val="font6"/>
    <w:basedOn w:val="Parasts"/>
    <w:rsid w:val="0063618D"/>
    <w:pPr>
      <w:spacing w:before="100" w:beforeAutospacing="1" w:after="100" w:afterAutospacing="1" w:line="240" w:lineRule="auto"/>
    </w:pPr>
    <w:rPr>
      <w:rFonts w:ascii="Arial" w:eastAsia="Calibri" w:hAnsi="Arial" w:cs="Arial"/>
      <w:b/>
      <w:bCs/>
      <w:kern w:val="0"/>
      <w:sz w:val="18"/>
      <w:szCs w:val="18"/>
      <w:lang w:eastAsia="lv-LV"/>
      <w14:ligatures w14:val="none"/>
    </w:rPr>
  </w:style>
  <w:style w:type="paragraph" w:customStyle="1" w:styleId="font7">
    <w:name w:val="font7"/>
    <w:basedOn w:val="Parasts"/>
    <w:rsid w:val="0063618D"/>
    <w:pPr>
      <w:spacing w:before="100" w:beforeAutospacing="1" w:after="100" w:afterAutospacing="1" w:line="240" w:lineRule="auto"/>
    </w:pPr>
    <w:rPr>
      <w:rFonts w:ascii="Arial" w:eastAsia="Calibri" w:hAnsi="Arial" w:cs="Arial"/>
      <w:kern w:val="0"/>
      <w:sz w:val="18"/>
      <w:szCs w:val="18"/>
      <w:u w:val="single"/>
      <w:lang w:eastAsia="lv-LV"/>
      <w14:ligatures w14:val="none"/>
    </w:rPr>
  </w:style>
  <w:style w:type="paragraph" w:customStyle="1" w:styleId="font8">
    <w:name w:val="font8"/>
    <w:basedOn w:val="Parasts"/>
    <w:rsid w:val="0063618D"/>
    <w:pPr>
      <w:spacing w:before="100" w:beforeAutospacing="1" w:after="100" w:afterAutospacing="1" w:line="240" w:lineRule="auto"/>
    </w:pPr>
    <w:rPr>
      <w:rFonts w:ascii="Arial" w:eastAsia="Calibri" w:hAnsi="Arial" w:cs="Arial"/>
      <w:kern w:val="0"/>
      <w:sz w:val="16"/>
      <w:szCs w:val="16"/>
      <w:lang w:eastAsia="lv-LV"/>
      <w14:ligatures w14:val="none"/>
    </w:rPr>
  </w:style>
  <w:style w:type="paragraph" w:customStyle="1" w:styleId="font9">
    <w:name w:val="font9"/>
    <w:basedOn w:val="Parasts"/>
    <w:rsid w:val="0063618D"/>
    <w:pPr>
      <w:spacing w:before="100" w:beforeAutospacing="1" w:after="100" w:afterAutospacing="1" w:line="240" w:lineRule="auto"/>
    </w:pPr>
    <w:rPr>
      <w:rFonts w:ascii="Calibri" w:eastAsia="Calibri" w:hAnsi="Calibri" w:cs="Times New Roman"/>
      <w:kern w:val="0"/>
      <w:sz w:val="16"/>
      <w:szCs w:val="16"/>
      <w:lang w:eastAsia="lv-LV"/>
      <w14:ligatures w14:val="none"/>
    </w:rPr>
  </w:style>
  <w:style w:type="paragraph" w:customStyle="1" w:styleId="xl70">
    <w:name w:val="xl70"/>
    <w:basedOn w:val="Parasts"/>
    <w:rsid w:val="0063618D"/>
    <w:pPr>
      <w:spacing w:before="100" w:beforeAutospacing="1" w:after="100" w:afterAutospacing="1" w:line="240" w:lineRule="auto"/>
    </w:pPr>
    <w:rPr>
      <w:rFonts w:ascii="Arial" w:eastAsia="Calibri" w:hAnsi="Arial" w:cs="Arial"/>
      <w:kern w:val="0"/>
      <w:sz w:val="22"/>
      <w:szCs w:val="22"/>
      <w:lang w:eastAsia="lv-LV"/>
      <w14:ligatures w14:val="none"/>
    </w:rPr>
  </w:style>
  <w:style w:type="paragraph" w:customStyle="1" w:styleId="Style11111">
    <w:name w:val="Style1.1.1.1.1"/>
    <w:basedOn w:val="Style11110"/>
    <w:qFormat/>
    <w:rsid w:val="0063618D"/>
    <w:pPr>
      <w:ind w:left="2694" w:hanging="992"/>
    </w:pPr>
  </w:style>
  <w:style w:type="paragraph" w:customStyle="1" w:styleId="Saturardtjavirsraksts1">
    <w:name w:val="Satura rādītāja virsraksts1"/>
    <w:basedOn w:val="Virsraksts1"/>
    <w:next w:val="Parasts"/>
    <w:uiPriority w:val="39"/>
    <w:semiHidden/>
    <w:unhideWhenUsed/>
    <w:qFormat/>
    <w:rsid w:val="0063618D"/>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0">
    <w:name w:val="Heading #5"/>
    <w:basedOn w:val="Parasts"/>
    <w:link w:val="Heading5"/>
    <w:rsid w:val="0063618D"/>
    <w:pPr>
      <w:widowControl w:val="0"/>
      <w:shd w:val="clear" w:color="auto" w:fill="FFFFFF"/>
      <w:spacing w:after="240" w:line="240" w:lineRule="atLeast"/>
      <w:ind w:hanging="720"/>
      <w:outlineLvl w:val="4"/>
    </w:pPr>
    <w:rPr>
      <w:rFonts w:ascii="Times New Roman" w:hAnsi="Times New Roman"/>
      <w:sz w:val="22"/>
    </w:rPr>
  </w:style>
  <w:style w:type="paragraph" w:customStyle="1" w:styleId="vlgv">
    <w:name w:val="vlgv"/>
    <w:aliases w:val="jsdlkgjsdlk"/>
    <w:basedOn w:val="tabulai2"/>
    <w:link w:val="vlgvRakstz"/>
    <w:qFormat/>
    <w:rsid w:val="0063618D"/>
    <w:pPr>
      <w:numPr>
        <w:ilvl w:val="2"/>
        <w:numId w:val="15"/>
      </w:numPr>
    </w:pPr>
    <w:rPr>
      <w:szCs w:val="20"/>
    </w:rPr>
  </w:style>
  <w:style w:type="character" w:customStyle="1" w:styleId="vlgvRakstz">
    <w:name w:val="vlgv Rakstz."/>
    <w:aliases w:val="jsdlkgjsdlk Rakstz."/>
    <w:link w:val="vlgv"/>
    <w:locked/>
    <w:rsid w:val="0063618D"/>
    <w:rPr>
      <w:rFonts w:ascii="Times New Roman" w:eastAsia="Times New Roman" w:hAnsi="Times New Roman"/>
      <w:szCs w:val="20"/>
      <w:lang w:val="lv-LV"/>
    </w:rPr>
  </w:style>
  <w:style w:type="paragraph" w:customStyle="1" w:styleId="Bezatstarpm1">
    <w:name w:val="Bez atstarpēm1"/>
    <w:uiPriority w:val="1"/>
    <w:qFormat/>
    <w:rsid w:val="0063618D"/>
    <w:pPr>
      <w:spacing w:after="0" w:line="240" w:lineRule="auto"/>
    </w:pPr>
    <w:rPr>
      <w:rFonts w:ascii="Times New Roman" w:eastAsia="Times New Roman" w:hAnsi="Times New Roman" w:cs="Times New Roman"/>
      <w:kern w:val="0"/>
      <w:lang w:val="lv-LV"/>
      <w14:ligatures w14:val="none"/>
    </w:rPr>
  </w:style>
  <w:style w:type="character" w:customStyle="1" w:styleId="tabulia2Char">
    <w:name w:val="tabuliņa 2 Char"/>
    <w:locked/>
    <w:rsid w:val="0063618D"/>
    <w:rPr>
      <w:rFonts w:ascii="Times New Roman" w:hAnsi="Times New Roman"/>
      <w:sz w:val="24"/>
      <w:lang w:eastAsia="en-US"/>
    </w:rPr>
  </w:style>
  <w:style w:type="character" w:customStyle="1" w:styleId="apple-converted-space">
    <w:name w:val="apple-converted-space"/>
    <w:rsid w:val="0063618D"/>
  </w:style>
  <w:style w:type="paragraph" w:customStyle="1" w:styleId="Rindkopa">
    <w:name w:val="Rindkopa"/>
    <w:basedOn w:val="Parasts"/>
    <w:next w:val="Punkts"/>
    <w:rsid w:val="0063618D"/>
    <w:pPr>
      <w:spacing w:after="0" w:line="240" w:lineRule="auto"/>
      <w:ind w:left="851"/>
    </w:pPr>
    <w:rPr>
      <w:rFonts w:ascii="Arial" w:eastAsia="Calibri" w:hAnsi="Arial" w:cs="Times New Roman"/>
      <w:kern w:val="0"/>
      <w:sz w:val="20"/>
      <w:szCs w:val="22"/>
      <w:lang w:eastAsia="lv-LV"/>
      <w14:ligatures w14:val="none"/>
    </w:rPr>
  </w:style>
  <w:style w:type="character" w:customStyle="1" w:styleId="Tab1111Rakstz">
    <w:name w:val="Tab 1.1.1.1 Rakstz."/>
    <w:link w:val="Tab1111"/>
    <w:locked/>
    <w:rsid w:val="0063618D"/>
    <w:rPr>
      <w:rFonts w:ascii="Times New Roman" w:eastAsia="Times New Roman" w:hAnsi="Times New Roman"/>
      <w:lang w:val="lv-LV"/>
    </w:rPr>
  </w:style>
  <w:style w:type="character" w:customStyle="1" w:styleId="teksts">
    <w:name w:val="teksts"/>
    <w:rsid w:val="0063618D"/>
  </w:style>
  <w:style w:type="numbering" w:customStyle="1" w:styleId="Style1">
    <w:name w:val="Style1"/>
    <w:rsid w:val="0063618D"/>
    <w:pPr>
      <w:numPr>
        <w:numId w:val="10"/>
      </w:numPr>
    </w:pPr>
  </w:style>
  <w:style w:type="numbering" w:customStyle="1" w:styleId="WWOutlineListStyle412">
    <w:name w:val="WW_OutlineListStyle_412"/>
    <w:rsid w:val="0063618D"/>
    <w:pPr>
      <w:numPr>
        <w:numId w:val="12"/>
      </w:numPr>
    </w:p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63618D"/>
    <w:pPr>
      <w:spacing w:before="120" w:line="240" w:lineRule="exact"/>
      <w:ind w:firstLine="720"/>
    </w:pPr>
    <w:rPr>
      <w:rFonts w:ascii="Arial" w:eastAsia="Calibri" w:hAnsi="Arial" w:cs="Times New Roman"/>
      <w:kern w:val="0"/>
      <w:sz w:val="20"/>
      <w:szCs w:val="20"/>
      <w:lang w:eastAsia="lv-LV"/>
      <w14:ligatures w14:val="none"/>
    </w:rPr>
  </w:style>
  <w:style w:type="character" w:customStyle="1" w:styleId="Hyperlink2">
    <w:name w:val="Hyperlink.2"/>
    <w:rsid w:val="0063618D"/>
  </w:style>
  <w:style w:type="character" w:customStyle="1" w:styleId="None">
    <w:name w:val="None"/>
    <w:rsid w:val="0063618D"/>
  </w:style>
  <w:style w:type="numbering" w:customStyle="1" w:styleId="WWNum8">
    <w:name w:val="WWNum8"/>
    <w:rsid w:val="0063618D"/>
    <w:pPr>
      <w:numPr>
        <w:numId w:val="20"/>
      </w:numPr>
    </w:pPr>
  </w:style>
  <w:style w:type="table" w:customStyle="1" w:styleId="Reatabula3">
    <w:name w:val="Režģa tabula3"/>
    <w:basedOn w:val="Parastatabula"/>
    <w:next w:val="Reatabula"/>
    <w:uiPriority w:val="39"/>
    <w:rsid w:val="0063618D"/>
    <w:pPr>
      <w:spacing w:after="0" w:line="240" w:lineRule="auto"/>
    </w:pPr>
    <w:rPr>
      <w:rFonts w:ascii="Calibri" w:eastAsia="Calibri" w:hAnsi="Calibri" w:cs="Times New Roman"/>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1">
    <w:name w:val="WW_OutlineListStyle_51111"/>
    <w:rsid w:val="0063618D"/>
  </w:style>
  <w:style w:type="numbering" w:customStyle="1" w:styleId="LFO9">
    <w:name w:val="LFO9"/>
    <w:basedOn w:val="Bezsaraksta"/>
    <w:rsid w:val="0063618D"/>
    <w:pPr>
      <w:numPr>
        <w:numId w:val="40"/>
      </w:numPr>
    </w:pPr>
  </w:style>
  <w:style w:type="character" w:customStyle="1" w:styleId="ParagrfsChar">
    <w:name w:val="Paragrāfs Char"/>
    <w:link w:val="Paragrfs"/>
    <w:locked/>
    <w:rsid w:val="0063618D"/>
    <w:rPr>
      <w:rFonts w:ascii="Arial" w:eastAsia="Calibri" w:hAnsi="Arial" w:cs="Times New Roman"/>
      <w:kern w:val="0"/>
      <w:sz w:val="20"/>
      <w:szCs w:val="22"/>
      <w:lang w:val="lv-LV" w:eastAsia="lv-LV"/>
      <w14:ligatures w14:val="none"/>
    </w:rPr>
  </w:style>
  <w:style w:type="character" w:customStyle="1" w:styleId="hyperlink20">
    <w:name w:val="hyperlink2"/>
    <w:rsid w:val="0063618D"/>
  </w:style>
  <w:style w:type="paragraph" w:customStyle="1" w:styleId="v1msoplaintext">
    <w:name w:val="v1msoplaintext"/>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table" w:customStyle="1" w:styleId="TableNormal1">
    <w:name w:val="Table Normal1"/>
    <w:rsid w:val="0063618D"/>
    <w:pPr>
      <w:pBdr>
        <w:top w:val="nil"/>
        <w:left w:val="nil"/>
        <w:bottom w:val="nil"/>
        <w:right w:val="nil"/>
        <w:between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CharChar1">
    <w:name w:val="Char Char1"/>
    <w:basedOn w:val="Parasts"/>
    <w:rsid w:val="0063618D"/>
    <w:pPr>
      <w:spacing w:line="240" w:lineRule="exact"/>
    </w:pPr>
    <w:rPr>
      <w:rFonts w:ascii="Tahoma" w:eastAsia="Calibri" w:hAnsi="Tahoma" w:cs="Times New Roman"/>
      <w:kern w:val="0"/>
      <w:sz w:val="20"/>
      <w:szCs w:val="20"/>
      <w14:ligatures w14:val="none"/>
    </w:rPr>
  </w:style>
  <w:style w:type="numbering" w:customStyle="1" w:styleId="NoList1">
    <w:name w:val="No List1"/>
    <w:next w:val="Bezsaraksta"/>
    <w:uiPriority w:val="99"/>
    <w:semiHidden/>
    <w:unhideWhenUsed/>
    <w:rsid w:val="0063618D"/>
  </w:style>
  <w:style w:type="character" w:customStyle="1" w:styleId="Virsraksts2Rakstz1">
    <w:name w:val="Virsraksts 2 Rakstz.1"/>
    <w:aliases w:val="Heading 21 Rakstz.,Second subtitle Rakstz.,Char Rakstz.,Antraste 2 Rakstz.,Reset numbering Rakstz.,B_Kapittel Rakstz.,HD2 Rakstz.,H2 Rakstz.,Titre 2 tbo Rakstz.,Sub-Head1 Rakstz.,h2 Rakstz.,Heading 2- no# Rakstz.,2m Rakstz."/>
    <w:uiPriority w:val="99"/>
    <w:rsid w:val="0063618D"/>
    <w:rPr>
      <w:b/>
      <w:bCs/>
      <w:sz w:val="22"/>
      <w:szCs w:val="26"/>
      <w:lang w:eastAsia="en-US"/>
    </w:rPr>
  </w:style>
  <w:style w:type="character" w:customStyle="1" w:styleId="Virsraksts3Rakstz1">
    <w:name w:val="Virsraksts 3 Rakstz.1"/>
    <w:rsid w:val="0063618D"/>
    <w:rPr>
      <w:bCs/>
      <w:sz w:val="22"/>
      <w:szCs w:val="24"/>
      <w:lang w:eastAsia="en-US"/>
    </w:rPr>
  </w:style>
  <w:style w:type="numbering" w:customStyle="1" w:styleId="NoList11">
    <w:name w:val="No List11"/>
    <w:next w:val="Bezsaraksta"/>
    <w:semiHidden/>
    <w:rsid w:val="0063618D"/>
  </w:style>
  <w:style w:type="table" w:customStyle="1" w:styleId="TableGrid1">
    <w:name w:val="Table Grid1"/>
    <w:basedOn w:val="Parastatabula"/>
    <w:next w:val="Reatabula"/>
    <w:rsid w:val="0063618D"/>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aliases w:val="Header Char Char"/>
    <w:locked/>
    <w:rsid w:val="0063618D"/>
    <w:rPr>
      <w:rFonts w:ascii="Times New Roman" w:eastAsia="Times New Roman" w:hAnsi="Times New Roman"/>
      <w:lang w:eastAsia="en-US"/>
    </w:rPr>
  </w:style>
  <w:style w:type="paragraph" w:customStyle="1" w:styleId="naiskr">
    <w:name w:val="naiskr"/>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Parasts"/>
    <w:rsid w:val="0063618D"/>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character" w:styleId="Izclums">
    <w:name w:val="Emphasis"/>
    <w:uiPriority w:val="20"/>
    <w:qFormat/>
    <w:rsid w:val="0063618D"/>
    <w:rPr>
      <w:i/>
      <w:iCs/>
    </w:rPr>
  </w:style>
  <w:style w:type="paragraph" w:customStyle="1" w:styleId="CharChar">
    <w:name w:val="Char Char"/>
    <w:basedOn w:val="Parasts"/>
    <w:rsid w:val="0063618D"/>
    <w:pPr>
      <w:spacing w:line="240" w:lineRule="exact"/>
    </w:pPr>
    <w:rPr>
      <w:rFonts w:ascii="Tahoma" w:eastAsia="Calibri" w:hAnsi="Tahoma" w:cs="Times New Roman"/>
      <w:kern w:val="0"/>
      <w:sz w:val="20"/>
      <w:szCs w:val="20"/>
      <w14:ligatures w14:val="none"/>
    </w:rPr>
  </w:style>
  <w:style w:type="character" w:customStyle="1" w:styleId="tractive3">
    <w:name w:val="tractive3"/>
    <w:rsid w:val="0063618D"/>
  </w:style>
  <w:style w:type="paragraph" w:customStyle="1" w:styleId="Index">
    <w:name w:val="Index"/>
    <w:basedOn w:val="Parasts"/>
    <w:rsid w:val="0063618D"/>
    <w:pPr>
      <w:suppressLineNumbers/>
      <w:suppressAutoHyphens/>
      <w:spacing w:after="0" w:line="240" w:lineRule="auto"/>
    </w:pPr>
    <w:rPr>
      <w:rFonts w:ascii="Calibri" w:eastAsia="Calibri" w:hAnsi="Calibri" w:cs="Tahoma"/>
      <w:kern w:val="0"/>
      <w:sz w:val="22"/>
      <w:szCs w:val="22"/>
      <w:lang w:val="en-GB" w:eastAsia="ar-SA"/>
      <w14:ligatures w14:val="none"/>
    </w:rPr>
  </w:style>
  <w:style w:type="numbering" w:customStyle="1" w:styleId="ImportedStyle91">
    <w:name w:val="Imported Style 91"/>
    <w:rsid w:val="0063618D"/>
    <w:pPr>
      <w:numPr>
        <w:numId w:val="42"/>
      </w:numPr>
    </w:pPr>
  </w:style>
  <w:style w:type="numbering" w:customStyle="1" w:styleId="ImportedStyle5">
    <w:name w:val="Imported Style 5"/>
    <w:rsid w:val="0063618D"/>
    <w:pPr>
      <w:numPr>
        <w:numId w:val="24"/>
      </w:numPr>
    </w:pPr>
  </w:style>
  <w:style w:type="character" w:customStyle="1" w:styleId="Style1Char">
    <w:name w:val="Style1 Char"/>
    <w:rsid w:val="0063618D"/>
    <w:rPr>
      <w:rFonts w:eastAsia="Cambria"/>
      <w:sz w:val="24"/>
      <w:szCs w:val="24"/>
      <w:lang w:val="lv-LV"/>
    </w:rPr>
  </w:style>
  <w:style w:type="character" w:customStyle="1" w:styleId="UnresolvedMention1">
    <w:name w:val="Unresolved Mention1"/>
    <w:uiPriority w:val="99"/>
    <w:semiHidden/>
    <w:unhideWhenUsed/>
    <w:rsid w:val="0063618D"/>
    <w:rPr>
      <w:color w:val="605E5C"/>
      <w:shd w:val="clear" w:color="auto" w:fill="E1DFDD"/>
    </w:rPr>
  </w:style>
  <w:style w:type="paragraph" w:customStyle="1" w:styleId="text">
    <w:name w:val="text"/>
    <w:uiPriority w:val="99"/>
    <w:rsid w:val="0063618D"/>
    <w:pPr>
      <w:widowControl w:val="0"/>
      <w:spacing w:before="240" w:after="0" w:line="240" w:lineRule="exact"/>
      <w:jc w:val="both"/>
    </w:pPr>
    <w:rPr>
      <w:rFonts w:ascii="Arial" w:eastAsia="Times New Roman" w:hAnsi="Arial" w:cs="Times New Roman"/>
      <w:kern w:val="0"/>
      <w:szCs w:val="20"/>
      <w:lang w:val="cs-CZ"/>
      <w14:ligatures w14:val="none"/>
    </w:rPr>
  </w:style>
  <w:style w:type="paragraph" w:customStyle="1" w:styleId="WW-BodyText2">
    <w:name w:val="WW-Body Text 2"/>
    <w:basedOn w:val="Parasts"/>
    <w:rsid w:val="0063618D"/>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11punkts">
    <w:name w:val="1.1. punkts"/>
    <w:basedOn w:val="Sarakstaturpinjums2"/>
    <w:link w:val="11punktsChar"/>
    <w:autoRedefine/>
    <w:qFormat/>
    <w:rsid w:val="0063618D"/>
    <w:pPr>
      <w:numPr>
        <w:ilvl w:val="2"/>
        <w:numId w:val="26"/>
      </w:numPr>
      <w:shd w:val="clear" w:color="auto" w:fill="FFFFFF"/>
      <w:spacing w:after="0" w:line="360" w:lineRule="auto"/>
      <w:jc w:val="both"/>
    </w:pPr>
    <w:rPr>
      <w:rFonts w:ascii="Times New Roman" w:eastAsia="Times New Roman" w:hAnsi="Times New Roman"/>
      <w:sz w:val="24"/>
      <w:szCs w:val="24"/>
      <w:lang w:eastAsia="lv-LV"/>
    </w:rPr>
  </w:style>
  <w:style w:type="paragraph" w:styleId="Sarakstaturpinjums2">
    <w:name w:val="List Continue 2"/>
    <w:basedOn w:val="Parasts"/>
    <w:unhideWhenUsed/>
    <w:rsid w:val="0063618D"/>
    <w:pPr>
      <w:spacing w:after="120" w:line="240" w:lineRule="auto"/>
      <w:ind w:left="566"/>
      <w:contextualSpacing/>
    </w:pPr>
    <w:rPr>
      <w:rFonts w:ascii="Calibri" w:eastAsia="Calibri" w:hAnsi="Calibri" w:cs="Times New Roman"/>
      <w:kern w:val="0"/>
      <w:sz w:val="22"/>
      <w:szCs w:val="22"/>
      <w14:ligatures w14:val="none"/>
    </w:rPr>
  </w:style>
  <w:style w:type="character" w:customStyle="1" w:styleId="field-text">
    <w:name w:val="field-text"/>
    <w:basedOn w:val="Noklusjumarindkopasfonts"/>
    <w:rsid w:val="0063618D"/>
  </w:style>
  <w:style w:type="paragraph" w:customStyle="1" w:styleId="1">
    <w:name w:val="1."/>
    <w:basedOn w:val="Parasts"/>
    <w:qFormat/>
    <w:rsid w:val="0063618D"/>
    <w:pPr>
      <w:widowControl w:val="0"/>
      <w:numPr>
        <w:numId w:val="27"/>
      </w:numPr>
      <w:spacing w:after="120" w:line="240" w:lineRule="auto"/>
      <w:jc w:val="center"/>
    </w:pPr>
    <w:rPr>
      <w:rFonts w:ascii="Times New Roman" w:eastAsia="Times New Roman" w:hAnsi="Times New Roman" w:cs="Times New Roman"/>
      <w:b/>
      <w:caps/>
      <w:snapToGrid w:val="0"/>
      <w:kern w:val="0"/>
      <w14:ligatures w14:val="none"/>
    </w:rPr>
  </w:style>
  <w:style w:type="character" w:customStyle="1" w:styleId="WW8Num1z0">
    <w:name w:val="WW8Num1z0"/>
    <w:rsid w:val="0063618D"/>
    <w:rPr>
      <w:rFonts w:ascii="Symbol" w:hAnsi="Symbol"/>
    </w:rPr>
  </w:style>
  <w:style w:type="character" w:customStyle="1" w:styleId="WW8Num2z0">
    <w:name w:val="WW8Num2z0"/>
    <w:rsid w:val="0063618D"/>
    <w:rPr>
      <w:rFonts w:ascii="Symbol" w:hAnsi="Symbol"/>
    </w:rPr>
  </w:style>
  <w:style w:type="character" w:customStyle="1" w:styleId="WW8Num3z0">
    <w:name w:val="WW8Num3z0"/>
    <w:rsid w:val="0063618D"/>
    <w:rPr>
      <w:rFonts w:ascii="Symbol" w:hAnsi="Symbol"/>
    </w:rPr>
  </w:style>
  <w:style w:type="character" w:customStyle="1" w:styleId="WW8Num6z0">
    <w:name w:val="WW8Num6z0"/>
    <w:rsid w:val="0063618D"/>
    <w:rPr>
      <w:rFonts w:ascii="Symbol" w:hAnsi="Symbol"/>
    </w:rPr>
  </w:style>
  <w:style w:type="character" w:customStyle="1" w:styleId="WW8Num6z1">
    <w:name w:val="WW8Num6z1"/>
    <w:rsid w:val="0063618D"/>
    <w:rPr>
      <w:rFonts w:ascii="Courier New" w:hAnsi="Courier New" w:cs="Courier New"/>
    </w:rPr>
  </w:style>
  <w:style w:type="character" w:customStyle="1" w:styleId="WW8Num6z2">
    <w:name w:val="WW8Num6z2"/>
    <w:rsid w:val="0063618D"/>
    <w:rPr>
      <w:rFonts w:ascii="Wingdings" w:hAnsi="Wingdings"/>
    </w:rPr>
  </w:style>
  <w:style w:type="character" w:customStyle="1" w:styleId="WW8Num8z0">
    <w:name w:val="WW8Num8z0"/>
    <w:rsid w:val="0063618D"/>
    <w:rPr>
      <w:position w:val="0"/>
      <w:sz w:val="24"/>
      <w:vertAlign w:val="baseline"/>
    </w:rPr>
  </w:style>
  <w:style w:type="character" w:customStyle="1" w:styleId="WW8Num9z0">
    <w:name w:val="WW8Num9z0"/>
    <w:rsid w:val="0063618D"/>
    <w:rPr>
      <w:rFonts w:ascii="Symbol" w:hAnsi="Symbol"/>
    </w:rPr>
  </w:style>
  <w:style w:type="character" w:customStyle="1" w:styleId="WW8Num9z1">
    <w:name w:val="WW8Num9z1"/>
    <w:rsid w:val="0063618D"/>
    <w:rPr>
      <w:rFonts w:ascii="Courier New" w:hAnsi="Courier New" w:cs="Courier New"/>
    </w:rPr>
  </w:style>
  <w:style w:type="character" w:customStyle="1" w:styleId="WW8Num9z2">
    <w:name w:val="WW8Num9z2"/>
    <w:rsid w:val="0063618D"/>
    <w:rPr>
      <w:rFonts w:ascii="Wingdings" w:hAnsi="Wingdings"/>
    </w:rPr>
  </w:style>
  <w:style w:type="character" w:customStyle="1" w:styleId="WW8Num10z0">
    <w:name w:val="WW8Num10z0"/>
    <w:rsid w:val="0063618D"/>
    <w:rPr>
      <w:rFonts w:ascii="Symbol" w:hAnsi="Symbol"/>
    </w:rPr>
  </w:style>
  <w:style w:type="character" w:customStyle="1" w:styleId="WW8Num10z1">
    <w:name w:val="WW8Num10z1"/>
    <w:rsid w:val="0063618D"/>
    <w:rPr>
      <w:rFonts w:ascii="Courier New" w:hAnsi="Courier New" w:cs="Courier New"/>
    </w:rPr>
  </w:style>
  <w:style w:type="character" w:customStyle="1" w:styleId="WW8Num10z2">
    <w:name w:val="WW8Num10z2"/>
    <w:rsid w:val="0063618D"/>
    <w:rPr>
      <w:rFonts w:ascii="Wingdings" w:hAnsi="Wingdings"/>
    </w:rPr>
  </w:style>
  <w:style w:type="character" w:customStyle="1" w:styleId="WW8Num11z0">
    <w:name w:val="WW8Num11z0"/>
    <w:rsid w:val="0063618D"/>
    <w:rPr>
      <w:rFonts w:ascii="Symbol" w:hAnsi="Symbol"/>
    </w:rPr>
  </w:style>
  <w:style w:type="character" w:customStyle="1" w:styleId="WW8Num11z2">
    <w:name w:val="WW8Num11z2"/>
    <w:rsid w:val="0063618D"/>
    <w:rPr>
      <w:rFonts w:ascii="Wingdings" w:hAnsi="Wingdings"/>
    </w:rPr>
  </w:style>
  <w:style w:type="character" w:customStyle="1" w:styleId="WW8Num11z4">
    <w:name w:val="WW8Num11z4"/>
    <w:rsid w:val="0063618D"/>
    <w:rPr>
      <w:rFonts w:ascii="Courier New" w:hAnsi="Courier New" w:cs="Courier New"/>
    </w:rPr>
  </w:style>
  <w:style w:type="character" w:customStyle="1" w:styleId="WW8Num14z0">
    <w:name w:val="WW8Num14z0"/>
    <w:rsid w:val="0063618D"/>
    <w:rPr>
      <w:b w:val="0"/>
      <w:i w:val="0"/>
    </w:rPr>
  </w:style>
  <w:style w:type="character" w:customStyle="1" w:styleId="WW8Num15z0">
    <w:name w:val="WW8Num15z0"/>
    <w:rsid w:val="0063618D"/>
    <w:rPr>
      <w:rFonts w:ascii="Symbol" w:hAnsi="Symbol"/>
    </w:rPr>
  </w:style>
  <w:style w:type="character" w:customStyle="1" w:styleId="WW8Num15z1">
    <w:name w:val="WW8Num15z1"/>
    <w:rsid w:val="0063618D"/>
    <w:rPr>
      <w:rFonts w:ascii="Courier New" w:hAnsi="Courier New" w:cs="Courier New"/>
    </w:rPr>
  </w:style>
  <w:style w:type="character" w:customStyle="1" w:styleId="WW8Num15z2">
    <w:name w:val="WW8Num15z2"/>
    <w:rsid w:val="0063618D"/>
    <w:rPr>
      <w:rFonts w:ascii="Wingdings" w:hAnsi="Wingdings"/>
    </w:rPr>
  </w:style>
  <w:style w:type="character" w:customStyle="1" w:styleId="WW8Num16z0">
    <w:name w:val="WW8Num16z0"/>
    <w:rsid w:val="0063618D"/>
    <w:rPr>
      <w:position w:val="0"/>
      <w:sz w:val="24"/>
      <w:vertAlign w:val="baseline"/>
    </w:rPr>
  </w:style>
  <w:style w:type="character" w:customStyle="1" w:styleId="WW8Num17z0">
    <w:name w:val="WW8Num17z0"/>
    <w:rsid w:val="0063618D"/>
    <w:rPr>
      <w:rFonts w:ascii="Symbol" w:hAnsi="Symbol"/>
      <w:sz w:val="20"/>
    </w:rPr>
  </w:style>
  <w:style w:type="character" w:customStyle="1" w:styleId="WW8Num17z1">
    <w:name w:val="WW8Num17z1"/>
    <w:rsid w:val="0063618D"/>
    <w:rPr>
      <w:rFonts w:ascii="Courier New" w:hAnsi="Courier New"/>
      <w:sz w:val="20"/>
    </w:rPr>
  </w:style>
  <w:style w:type="character" w:customStyle="1" w:styleId="WW8Num17z2">
    <w:name w:val="WW8Num17z2"/>
    <w:rsid w:val="0063618D"/>
    <w:rPr>
      <w:rFonts w:ascii="Wingdings" w:hAnsi="Wingdings"/>
      <w:sz w:val="20"/>
    </w:rPr>
  </w:style>
  <w:style w:type="character" w:customStyle="1" w:styleId="WW8Num19z0">
    <w:name w:val="WW8Num19z0"/>
    <w:rsid w:val="0063618D"/>
    <w:rPr>
      <w:rFonts w:ascii="Symbol" w:hAnsi="Symbol"/>
    </w:rPr>
  </w:style>
  <w:style w:type="character" w:customStyle="1" w:styleId="WW8Num19z1">
    <w:name w:val="WW8Num19z1"/>
    <w:rsid w:val="0063618D"/>
    <w:rPr>
      <w:rFonts w:ascii="Courier New" w:hAnsi="Courier New" w:cs="Courier New"/>
    </w:rPr>
  </w:style>
  <w:style w:type="character" w:customStyle="1" w:styleId="WW8Num19z2">
    <w:name w:val="WW8Num19z2"/>
    <w:rsid w:val="0063618D"/>
    <w:rPr>
      <w:rFonts w:ascii="Wingdings" w:hAnsi="Wingdings"/>
    </w:rPr>
  </w:style>
  <w:style w:type="character" w:customStyle="1" w:styleId="WW8Num20z0">
    <w:name w:val="WW8Num20z0"/>
    <w:rsid w:val="0063618D"/>
    <w:rPr>
      <w:rFonts w:ascii="Symbol" w:hAnsi="Symbol"/>
    </w:rPr>
  </w:style>
  <w:style w:type="character" w:customStyle="1" w:styleId="WW8Num20z1">
    <w:name w:val="WW8Num20z1"/>
    <w:rsid w:val="0063618D"/>
    <w:rPr>
      <w:rFonts w:ascii="Courier New" w:hAnsi="Courier New" w:cs="Courier New"/>
    </w:rPr>
  </w:style>
  <w:style w:type="character" w:customStyle="1" w:styleId="WW8Num20z2">
    <w:name w:val="WW8Num20z2"/>
    <w:rsid w:val="0063618D"/>
    <w:rPr>
      <w:rFonts w:ascii="Wingdings" w:hAnsi="Wingdings"/>
    </w:rPr>
  </w:style>
  <w:style w:type="character" w:customStyle="1" w:styleId="WW8Num21z0">
    <w:name w:val="WW8Num21z0"/>
    <w:rsid w:val="0063618D"/>
    <w:rPr>
      <w:rFonts w:ascii="Symbol" w:hAnsi="Symbol"/>
    </w:rPr>
  </w:style>
  <w:style w:type="character" w:customStyle="1" w:styleId="WW8Num22z0">
    <w:name w:val="WW8Num22z0"/>
    <w:rsid w:val="0063618D"/>
    <w:rPr>
      <w:rFonts w:ascii="Symbol" w:hAnsi="Symbol" w:cs="OpenSymbol"/>
    </w:rPr>
  </w:style>
  <w:style w:type="character" w:customStyle="1" w:styleId="WW8Num22z1">
    <w:name w:val="WW8Num22z1"/>
    <w:rsid w:val="0063618D"/>
    <w:rPr>
      <w:rFonts w:ascii="OpenSymbol" w:hAnsi="OpenSymbol" w:cs="OpenSymbol"/>
    </w:rPr>
  </w:style>
  <w:style w:type="character" w:customStyle="1" w:styleId="WW8Num23z0">
    <w:name w:val="WW8Num23z0"/>
    <w:rsid w:val="0063618D"/>
    <w:rPr>
      <w:rFonts w:ascii="Symbol" w:hAnsi="Symbol"/>
    </w:rPr>
  </w:style>
  <w:style w:type="character" w:customStyle="1" w:styleId="WW8Num24z0">
    <w:name w:val="WW8Num24z0"/>
    <w:rsid w:val="0063618D"/>
    <w:rPr>
      <w:rFonts w:ascii="Symbol" w:hAnsi="Symbol"/>
    </w:rPr>
  </w:style>
  <w:style w:type="character" w:customStyle="1" w:styleId="WW8Num25z0">
    <w:name w:val="WW8Num25z0"/>
    <w:rsid w:val="0063618D"/>
    <w:rPr>
      <w:rFonts w:ascii="Symbol" w:hAnsi="Symbol" w:cs="OpenSymbol"/>
    </w:rPr>
  </w:style>
  <w:style w:type="character" w:customStyle="1" w:styleId="WW8Num25z1">
    <w:name w:val="WW8Num25z1"/>
    <w:rsid w:val="0063618D"/>
    <w:rPr>
      <w:rFonts w:ascii="OpenSymbol" w:hAnsi="OpenSymbol" w:cs="OpenSymbol"/>
    </w:rPr>
  </w:style>
  <w:style w:type="character" w:customStyle="1" w:styleId="WW8Num26z0">
    <w:name w:val="WW8Num26z0"/>
    <w:rsid w:val="0063618D"/>
    <w:rPr>
      <w:rFonts w:ascii="Symbol" w:hAnsi="Symbol"/>
    </w:rPr>
  </w:style>
  <w:style w:type="character" w:customStyle="1" w:styleId="WW8Num27z0">
    <w:name w:val="WW8Num27z0"/>
    <w:rsid w:val="0063618D"/>
    <w:rPr>
      <w:rFonts w:ascii="Symbol" w:hAnsi="Symbol"/>
    </w:rPr>
  </w:style>
  <w:style w:type="character" w:customStyle="1" w:styleId="WW8Num27z2">
    <w:name w:val="WW8Num27z2"/>
    <w:rsid w:val="0063618D"/>
    <w:rPr>
      <w:rFonts w:ascii="Wingdings" w:hAnsi="Wingdings"/>
    </w:rPr>
  </w:style>
  <w:style w:type="character" w:customStyle="1" w:styleId="WW8Num27z4">
    <w:name w:val="WW8Num27z4"/>
    <w:rsid w:val="0063618D"/>
    <w:rPr>
      <w:rFonts w:ascii="Courier New" w:hAnsi="Courier New" w:cs="Courier New"/>
    </w:rPr>
  </w:style>
  <w:style w:type="character" w:customStyle="1" w:styleId="WW8Num28z0">
    <w:name w:val="WW8Num28z0"/>
    <w:rsid w:val="0063618D"/>
    <w:rPr>
      <w:rFonts w:ascii="Symbol" w:hAnsi="Symbol"/>
    </w:rPr>
  </w:style>
  <w:style w:type="character" w:customStyle="1" w:styleId="WW8Num28z1">
    <w:name w:val="WW8Num28z1"/>
    <w:rsid w:val="0063618D"/>
    <w:rPr>
      <w:rFonts w:ascii="Courier New" w:hAnsi="Courier New" w:cs="Courier New"/>
    </w:rPr>
  </w:style>
  <w:style w:type="character" w:customStyle="1" w:styleId="WW8Num28z2">
    <w:name w:val="WW8Num28z2"/>
    <w:rsid w:val="0063618D"/>
    <w:rPr>
      <w:rFonts w:ascii="Wingdings" w:hAnsi="Wingdings"/>
    </w:rPr>
  </w:style>
  <w:style w:type="character" w:customStyle="1" w:styleId="WW8Num29z0">
    <w:name w:val="WW8Num29z0"/>
    <w:rsid w:val="0063618D"/>
    <w:rPr>
      <w:rFonts w:ascii="Symbol" w:hAnsi="Symbol"/>
    </w:rPr>
  </w:style>
  <w:style w:type="character" w:customStyle="1" w:styleId="WW8Num29z1">
    <w:name w:val="WW8Num29z1"/>
    <w:rsid w:val="0063618D"/>
    <w:rPr>
      <w:rFonts w:ascii="Courier New" w:hAnsi="Courier New" w:cs="Courier New"/>
    </w:rPr>
  </w:style>
  <w:style w:type="character" w:customStyle="1" w:styleId="WW8Num29z2">
    <w:name w:val="WW8Num29z2"/>
    <w:rsid w:val="0063618D"/>
    <w:rPr>
      <w:rFonts w:ascii="Wingdings" w:hAnsi="Wingdings"/>
    </w:rPr>
  </w:style>
  <w:style w:type="character" w:customStyle="1" w:styleId="WW8Num31z0">
    <w:name w:val="WW8Num31z0"/>
    <w:rsid w:val="0063618D"/>
    <w:rPr>
      <w:rFonts w:ascii="Symbol" w:hAnsi="Symbol"/>
    </w:rPr>
  </w:style>
  <w:style w:type="character" w:customStyle="1" w:styleId="WW8Num31z1">
    <w:name w:val="WW8Num31z1"/>
    <w:rsid w:val="0063618D"/>
    <w:rPr>
      <w:rFonts w:ascii="Courier New" w:hAnsi="Courier New" w:cs="Courier New"/>
    </w:rPr>
  </w:style>
  <w:style w:type="character" w:customStyle="1" w:styleId="WW8Num31z2">
    <w:name w:val="WW8Num31z2"/>
    <w:rsid w:val="0063618D"/>
    <w:rPr>
      <w:rFonts w:ascii="Wingdings" w:hAnsi="Wingdings"/>
    </w:rPr>
  </w:style>
  <w:style w:type="character" w:customStyle="1" w:styleId="WW8Num32z0">
    <w:name w:val="WW8Num32z0"/>
    <w:rsid w:val="0063618D"/>
    <w:rPr>
      <w:rFonts w:ascii="Symbol" w:hAnsi="Symbol"/>
    </w:rPr>
  </w:style>
  <w:style w:type="character" w:customStyle="1" w:styleId="WW8Num32z1">
    <w:name w:val="WW8Num32z1"/>
    <w:rsid w:val="0063618D"/>
    <w:rPr>
      <w:rFonts w:ascii="Courier New" w:hAnsi="Courier New" w:cs="Courier New"/>
    </w:rPr>
  </w:style>
  <w:style w:type="character" w:customStyle="1" w:styleId="WW8Num32z2">
    <w:name w:val="WW8Num32z2"/>
    <w:rsid w:val="0063618D"/>
    <w:rPr>
      <w:rFonts w:ascii="Wingdings" w:hAnsi="Wingdings"/>
    </w:rPr>
  </w:style>
  <w:style w:type="character" w:customStyle="1" w:styleId="WW8Num33z0">
    <w:name w:val="WW8Num33z0"/>
    <w:rsid w:val="0063618D"/>
    <w:rPr>
      <w:rFonts w:ascii="Symbol" w:hAnsi="Symbol"/>
    </w:rPr>
  </w:style>
  <w:style w:type="character" w:customStyle="1" w:styleId="WW8Num33z1">
    <w:name w:val="WW8Num33z1"/>
    <w:rsid w:val="0063618D"/>
    <w:rPr>
      <w:rFonts w:ascii="Courier New" w:hAnsi="Courier New" w:cs="Courier New"/>
    </w:rPr>
  </w:style>
  <w:style w:type="character" w:customStyle="1" w:styleId="WW8Num33z2">
    <w:name w:val="WW8Num33z2"/>
    <w:rsid w:val="0063618D"/>
    <w:rPr>
      <w:rFonts w:ascii="Wingdings" w:hAnsi="Wingdings"/>
    </w:rPr>
  </w:style>
  <w:style w:type="character" w:customStyle="1" w:styleId="WW8Num34z0">
    <w:name w:val="WW8Num34z0"/>
    <w:rsid w:val="0063618D"/>
    <w:rPr>
      <w:rFonts w:ascii="Symbol" w:hAnsi="Symbol"/>
    </w:rPr>
  </w:style>
  <w:style w:type="character" w:customStyle="1" w:styleId="WW8Num34z1">
    <w:name w:val="WW8Num34z1"/>
    <w:rsid w:val="0063618D"/>
    <w:rPr>
      <w:rFonts w:ascii="Courier New" w:hAnsi="Courier New" w:cs="Courier New"/>
    </w:rPr>
  </w:style>
  <w:style w:type="character" w:customStyle="1" w:styleId="WW8Num34z2">
    <w:name w:val="WW8Num34z2"/>
    <w:rsid w:val="0063618D"/>
    <w:rPr>
      <w:rFonts w:ascii="Wingdings" w:hAnsi="Wingdings"/>
    </w:rPr>
  </w:style>
  <w:style w:type="character" w:customStyle="1" w:styleId="WW8Num35z0">
    <w:name w:val="WW8Num35z0"/>
    <w:rsid w:val="0063618D"/>
    <w:rPr>
      <w:rFonts w:ascii="Symbol" w:hAnsi="Symbol"/>
    </w:rPr>
  </w:style>
  <w:style w:type="character" w:customStyle="1" w:styleId="WW8Num35z1">
    <w:name w:val="WW8Num35z1"/>
    <w:rsid w:val="0063618D"/>
    <w:rPr>
      <w:rFonts w:ascii="Courier New" w:hAnsi="Courier New" w:cs="Courier New"/>
    </w:rPr>
  </w:style>
  <w:style w:type="character" w:customStyle="1" w:styleId="WW8Num35z2">
    <w:name w:val="WW8Num35z2"/>
    <w:rsid w:val="0063618D"/>
    <w:rPr>
      <w:rFonts w:ascii="Wingdings" w:hAnsi="Wingdings"/>
    </w:rPr>
  </w:style>
  <w:style w:type="character" w:customStyle="1" w:styleId="WW8Num38z0">
    <w:name w:val="WW8Num38z0"/>
    <w:rsid w:val="0063618D"/>
    <w:rPr>
      <w:rFonts w:ascii="Symbol" w:hAnsi="Symbol"/>
    </w:rPr>
  </w:style>
  <w:style w:type="character" w:customStyle="1" w:styleId="WW8Num38z1">
    <w:name w:val="WW8Num38z1"/>
    <w:rsid w:val="0063618D"/>
    <w:rPr>
      <w:rFonts w:ascii="Courier New" w:hAnsi="Courier New" w:cs="Courier New"/>
    </w:rPr>
  </w:style>
  <w:style w:type="character" w:customStyle="1" w:styleId="WW8Num38z2">
    <w:name w:val="WW8Num38z2"/>
    <w:rsid w:val="0063618D"/>
    <w:rPr>
      <w:rFonts w:ascii="Wingdings" w:hAnsi="Wingdings"/>
    </w:rPr>
  </w:style>
  <w:style w:type="character" w:customStyle="1" w:styleId="WW8Num39z0">
    <w:name w:val="WW8Num39z0"/>
    <w:rsid w:val="0063618D"/>
    <w:rPr>
      <w:rFonts w:ascii="Symbol" w:hAnsi="Symbol"/>
    </w:rPr>
  </w:style>
  <w:style w:type="character" w:customStyle="1" w:styleId="WW8Num39z1">
    <w:name w:val="WW8Num39z1"/>
    <w:rsid w:val="0063618D"/>
    <w:rPr>
      <w:rFonts w:ascii="Courier New" w:hAnsi="Courier New" w:cs="Courier New"/>
    </w:rPr>
  </w:style>
  <w:style w:type="character" w:customStyle="1" w:styleId="WW8Num39z2">
    <w:name w:val="WW8Num39z2"/>
    <w:rsid w:val="0063618D"/>
    <w:rPr>
      <w:rFonts w:ascii="Wingdings" w:hAnsi="Wingdings"/>
    </w:rPr>
  </w:style>
  <w:style w:type="character" w:customStyle="1" w:styleId="WW8Num40z0">
    <w:name w:val="WW8Num40z0"/>
    <w:rsid w:val="0063618D"/>
    <w:rPr>
      <w:b w:val="0"/>
    </w:rPr>
  </w:style>
  <w:style w:type="character" w:customStyle="1" w:styleId="WW8Num44z0">
    <w:name w:val="WW8Num44z0"/>
    <w:rsid w:val="0063618D"/>
    <w:rPr>
      <w:rFonts w:ascii="Symbol" w:hAnsi="Symbol"/>
    </w:rPr>
  </w:style>
  <w:style w:type="character" w:customStyle="1" w:styleId="WW8Num44z1">
    <w:name w:val="WW8Num44z1"/>
    <w:rsid w:val="0063618D"/>
    <w:rPr>
      <w:rFonts w:ascii="Courier New" w:hAnsi="Courier New" w:cs="Courier New"/>
    </w:rPr>
  </w:style>
  <w:style w:type="character" w:customStyle="1" w:styleId="WW8Num44z2">
    <w:name w:val="WW8Num44z2"/>
    <w:rsid w:val="0063618D"/>
    <w:rPr>
      <w:rFonts w:ascii="Wingdings" w:hAnsi="Wingdings"/>
    </w:rPr>
  </w:style>
  <w:style w:type="character" w:customStyle="1" w:styleId="WW8Num45z0">
    <w:name w:val="WW8Num45z0"/>
    <w:rsid w:val="0063618D"/>
    <w:rPr>
      <w:rFonts w:ascii="Symbol" w:hAnsi="Symbol"/>
    </w:rPr>
  </w:style>
  <w:style w:type="character" w:customStyle="1" w:styleId="WW8Num45z1">
    <w:name w:val="WW8Num45z1"/>
    <w:rsid w:val="0063618D"/>
    <w:rPr>
      <w:rFonts w:ascii="Courier New" w:hAnsi="Courier New" w:cs="Courier New"/>
    </w:rPr>
  </w:style>
  <w:style w:type="character" w:customStyle="1" w:styleId="WW8Num45z2">
    <w:name w:val="WW8Num45z2"/>
    <w:rsid w:val="0063618D"/>
    <w:rPr>
      <w:rFonts w:ascii="Wingdings" w:hAnsi="Wingdings"/>
    </w:rPr>
  </w:style>
  <w:style w:type="character" w:customStyle="1" w:styleId="WW8Num46z0">
    <w:name w:val="WW8Num46z0"/>
    <w:rsid w:val="0063618D"/>
    <w:rPr>
      <w:rFonts w:ascii="Symbol" w:hAnsi="Symbol"/>
    </w:rPr>
  </w:style>
  <w:style w:type="character" w:customStyle="1" w:styleId="WW8Num46z1">
    <w:name w:val="WW8Num46z1"/>
    <w:rsid w:val="0063618D"/>
    <w:rPr>
      <w:rFonts w:ascii="Courier New" w:hAnsi="Courier New" w:cs="Courier New"/>
    </w:rPr>
  </w:style>
  <w:style w:type="character" w:customStyle="1" w:styleId="WW8Num46z2">
    <w:name w:val="WW8Num46z2"/>
    <w:rsid w:val="0063618D"/>
    <w:rPr>
      <w:rFonts w:ascii="Wingdings" w:hAnsi="Wingdings"/>
    </w:rPr>
  </w:style>
  <w:style w:type="character" w:customStyle="1" w:styleId="Noklusjumarindkopasfonts1">
    <w:name w:val="Noklusējuma rindkopas fonts1"/>
    <w:rsid w:val="0063618D"/>
  </w:style>
  <w:style w:type="character" w:customStyle="1" w:styleId="Heading2Char">
    <w:name w:val="Heading 2 Char"/>
    <w:rsid w:val="0063618D"/>
    <w:rPr>
      <w:rFonts w:ascii="Candara" w:eastAsia="Times New Roman" w:hAnsi="Candara" w:cs="Times New Roman"/>
      <w:b/>
      <w:bCs/>
      <w:caps/>
      <w:color w:val="auto"/>
      <w:sz w:val="20"/>
      <w:szCs w:val="26"/>
      <w:u w:val="none"/>
      <w:lang w:val="lv-LV"/>
    </w:rPr>
  </w:style>
  <w:style w:type="character" w:customStyle="1" w:styleId="Heading3Char">
    <w:name w:val="Heading 3 Char"/>
    <w:rsid w:val="0063618D"/>
    <w:rPr>
      <w:rFonts w:ascii="Candara" w:eastAsia="Times New Roman" w:hAnsi="Candara" w:cs="Times New Roman"/>
      <w:b/>
      <w:bCs/>
    </w:rPr>
  </w:style>
  <w:style w:type="character" w:customStyle="1" w:styleId="Heading4Char">
    <w:name w:val="Heading 4 Char"/>
    <w:uiPriority w:val="9"/>
    <w:rsid w:val="0063618D"/>
    <w:rPr>
      <w:rFonts w:ascii="Candara" w:eastAsia="Times New Roman" w:hAnsi="Candara" w:cs="Times New Roman"/>
      <w:b/>
      <w:bCs/>
      <w:i/>
      <w:iCs/>
    </w:rPr>
  </w:style>
  <w:style w:type="character" w:customStyle="1" w:styleId="Heading5Char">
    <w:name w:val="Heading 5 Char"/>
    <w:rsid w:val="0063618D"/>
    <w:rPr>
      <w:rFonts w:ascii="Candara" w:eastAsia="Times New Roman" w:hAnsi="Candara" w:cs="Times New Roman"/>
      <w:b/>
      <w:bCs/>
      <w:color w:val="7F7F7F"/>
    </w:rPr>
  </w:style>
  <w:style w:type="character" w:customStyle="1" w:styleId="Heading6Char">
    <w:name w:val="Heading 6 Char"/>
    <w:uiPriority w:val="9"/>
    <w:rsid w:val="0063618D"/>
    <w:rPr>
      <w:rFonts w:ascii="Candara" w:eastAsia="Times New Roman" w:hAnsi="Candara" w:cs="Times New Roman"/>
      <w:b/>
      <w:bCs/>
      <w:i/>
      <w:iCs/>
      <w:color w:val="7F7F7F"/>
    </w:rPr>
  </w:style>
  <w:style w:type="character" w:customStyle="1" w:styleId="Heading7Char">
    <w:name w:val="Heading 7 Char"/>
    <w:rsid w:val="0063618D"/>
    <w:rPr>
      <w:rFonts w:ascii="Candara" w:eastAsia="Times New Roman" w:hAnsi="Candara" w:cs="Times New Roman"/>
      <w:i/>
      <w:iCs/>
    </w:rPr>
  </w:style>
  <w:style w:type="character" w:customStyle="1" w:styleId="Heading8Char">
    <w:name w:val="Heading 8 Char"/>
    <w:rsid w:val="0063618D"/>
    <w:rPr>
      <w:rFonts w:ascii="Candara" w:eastAsia="Times New Roman" w:hAnsi="Candara" w:cs="Times New Roman"/>
      <w:sz w:val="20"/>
      <w:szCs w:val="20"/>
    </w:rPr>
  </w:style>
  <w:style w:type="character" w:customStyle="1" w:styleId="Heading9Char">
    <w:name w:val="Heading 9 Char"/>
    <w:rsid w:val="0063618D"/>
    <w:rPr>
      <w:rFonts w:ascii="Candara" w:eastAsia="Times New Roman" w:hAnsi="Candara" w:cs="Times New Roman"/>
      <w:i/>
      <w:iCs/>
      <w:spacing w:val="5"/>
      <w:sz w:val="20"/>
      <w:szCs w:val="20"/>
    </w:rPr>
  </w:style>
  <w:style w:type="character" w:customStyle="1" w:styleId="TitleChar">
    <w:name w:val="Title Char"/>
    <w:rsid w:val="0063618D"/>
    <w:rPr>
      <w:rFonts w:ascii="Candara" w:eastAsia="Times New Roman" w:hAnsi="Candara" w:cs="Times New Roman"/>
      <w:spacing w:val="5"/>
      <w:sz w:val="52"/>
      <w:szCs w:val="52"/>
    </w:rPr>
  </w:style>
  <w:style w:type="character" w:customStyle="1" w:styleId="SubtitleChar">
    <w:name w:val="Subtitle Char"/>
    <w:rsid w:val="0063618D"/>
    <w:rPr>
      <w:rFonts w:ascii="Candara" w:eastAsia="Times New Roman" w:hAnsi="Candara" w:cs="Times New Roman"/>
      <w:i/>
      <w:iCs/>
      <w:spacing w:val="13"/>
      <w:sz w:val="24"/>
      <w:szCs w:val="24"/>
    </w:rPr>
  </w:style>
  <w:style w:type="character" w:customStyle="1" w:styleId="QuoteChar">
    <w:name w:val="Quote Char"/>
    <w:rsid w:val="0063618D"/>
    <w:rPr>
      <w:i/>
      <w:iCs/>
    </w:rPr>
  </w:style>
  <w:style w:type="character" w:customStyle="1" w:styleId="IntenseQuoteChar">
    <w:name w:val="Intense Quote Char"/>
    <w:rsid w:val="0063618D"/>
    <w:rPr>
      <w:b/>
      <w:bCs/>
      <w:i/>
      <w:iCs/>
    </w:rPr>
  </w:style>
  <w:style w:type="character" w:styleId="Izsmalcintsizclums">
    <w:name w:val="Subtle Emphasis"/>
    <w:qFormat/>
    <w:rsid w:val="0063618D"/>
    <w:rPr>
      <w:i/>
      <w:iCs/>
    </w:rPr>
  </w:style>
  <w:style w:type="character" w:styleId="Izsmalcintaatsauce">
    <w:name w:val="Subtle Reference"/>
    <w:qFormat/>
    <w:rsid w:val="0063618D"/>
    <w:rPr>
      <w:smallCaps/>
    </w:rPr>
  </w:style>
  <w:style w:type="character" w:styleId="Grmatasnosaukums">
    <w:name w:val="Book Title"/>
    <w:qFormat/>
    <w:rsid w:val="0063618D"/>
    <w:rPr>
      <w:i/>
      <w:iCs/>
      <w:smallCaps/>
      <w:spacing w:val="5"/>
    </w:rPr>
  </w:style>
  <w:style w:type="character" w:customStyle="1" w:styleId="NoSpacingChar">
    <w:name w:val="No Spacing Char"/>
    <w:rsid w:val="0063618D"/>
    <w:rPr>
      <w:color w:val="auto"/>
      <w:sz w:val="22"/>
      <w:u w:val="none"/>
      <w:lang w:val="lv-LV"/>
    </w:rPr>
  </w:style>
  <w:style w:type="character" w:customStyle="1" w:styleId="BalloonTextChar">
    <w:name w:val="Balloon Text Char"/>
    <w:rsid w:val="0063618D"/>
    <w:rPr>
      <w:rFonts w:ascii="Tahoma" w:hAnsi="Tahoma" w:cs="Tahoma"/>
      <w:color w:val="auto"/>
      <w:sz w:val="16"/>
      <w:szCs w:val="16"/>
      <w:u w:val="none"/>
      <w:lang w:val="lv-LV"/>
    </w:rPr>
  </w:style>
  <w:style w:type="character" w:customStyle="1" w:styleId="RakstzRakstz7">
    <w:name w:val="Rakstz. Rakstz.7"/>
    <w:rsid w:val="0063618D"/>
    <w:rPr>
      <w:lang w:eastAsia="en-US" w:bidi="en-US"/>
    </w:rPr>
  </w:style>
  <w:style w:type="character" w:customStyle="1" w:styleId="RakstzRakstz6">
    <w:name w:val="Rakstz. Rakstz.6"/>
    <w:rsid w:val="0063618D"/>
    <w:rPr>
      <w:rFonts w:ascii="Candara" w:eastAsia="Candara" w:hAnsi="Candara"/>
      <w:szCs w:val="18"/>
      <w:lang w:val="lv-LV" w:eastAsia="en-US" w:bidi="en-US"/>
    </w:rPr>
  </w:style>
  <w:style w:type="character" w:customStyle="1" w:styleId="HeaderChar">
    <w:name w:val="Header Char"/>
    <w:uiPriority w:val="99"/>
    <w:rsid w:val="0063618D"/>
    <w:rPr>
      <w:rFonts w:ascii="Candara" w:hAnsi="Candara"/>
      <w:color w:val="auto"/>
      <w:sz w:val="20"/>
      <w:u w:val="none"/>
      <w:lang w:val="lv-LV"/>
    </w:rPr>
  </w:style>
  <w:style w:type="character" w:customStyle="1" w:styleId="FooterChar">
    <w:name w:val="Footer Char"/>
    <w:uiPriority w:val="99"/>
    <w:rsid w:val="0063618D"/>
    <w:rPr>
      <w:rFonts w:ascii="Candara" w:hAnsi="Candara"/>
      <w:color w:val="auto"/>
      <w:sz w:val="20"/>
      <w:u w:val="none"/>
      <w:lang w:val="lv-LV"/>
    </w:rPr>
  </w:style>
  <w:style w:type="character" w:customStyle="1" w:styleId="FootnoteTextChar">
    <w:name w:val="Footnote Text Char"/>
    <w:uiPriority w:val="99"/>
    <w:rsid w:val="0063618D"/>
    <w:rPr>
      <w:rFonts w:ascii="Times New Roman" w:eastAsia="Times New Roman" w:hAnsi="Times New Roman"/>
      <w:color w:val="auto"/>
      <w:sz w:val="20"/>
      <w:szCs w:val="20"/>
      <w:u w:val="none"/>
      <w:lang w:val="lv-LV" w:eastAsia="ar-SA" w:bidi="ar-SA"/>
    </w:rPr>
  </w:style>
  <w:style w:type="character" w:customStyle="1" w:styleId="FootnoteCharacters">
    <w:name w:val="Footnote Characters"/>
    <w:rsid w:val="0063618D"/>
    <w:rPr>
      <w:vertAlign w:val="superscript"/>
    </w:rPr>
  </w:style>
  <w:style w:type="character" w:customStyle="1" w:styleId="Komentraatsauce1">
    <w:name w:val="Komentāra atsauce1"/>
    <w:rsid w:val="0063618D"/>
    <w:rPr>
      <w:sz w:val="16"/>
      <w:szCs w:val="16"/>
    </w:rPr>
  </w:style>
  <w:style w:type="character" w:customStyle="1" w:styleId="BodyTextChar">
    <w:name w:val="Body Text Char"/>
    <w:rsid w:val="0063618D"/>
    <w:rPr>
      <w:rFonts w:ascii="Candara" w:hAnsi="Candara"/>
      <w:color w:val="auto"/>
      <w:sz w:val="20"/>
      <w:u w:val="none"/>
      <w:lang w:val="lv-LV"/>
    </w:rPr>
  </w:style>
  <w:style w:type="character" w:customStyle="1" w:styleId="BodyTextChar2">
    <w:name w:val="Body Text Char2"/>
    <w:rsid w:val="0063618D"/>
    <w:rPr>
      <w:rFonts w:ascii="Times New Roman" w:eastAsia="Times New Roman" w:hAnsi="Times New Roman"/>
      <w:color w:val="auto"/>
      <w:sz w:val="24"/>
      <w:szCs w:val="24"/>
      <w:u w:val="none"/>
      <w:lang w:val="lv-LV" w:eastAsia="ar-SA" w:bidi="ar-SA"/>
    </w:rPr>
  </w:style>
  <w:style w:type="character" w:customStyle="1" w:styleId="RakstzRakstz5">
    <w:name w:val="Rakstz. Rakstz.5"/>
    <w:rsid w:val="0063618D"/>
    <w:rPr>
      <w:sz w:val="16"/>
      <w:szCs w:val="16"/>
      <w:lang w:eastAsia="en-US" w:bidi="en-US"/>
    </w:rPr>
  </w:style>
  <w:style w:type="character" w:customStyle="1" w:styleId="PielikumiRakstz">
    <w:name w:val="Pielikumi Rakstz."/>
    <w:rsid w:val="0063618D"/>
    <w:rPr>
      <w:rFonts w:ascii="Arial" w:hAnsi="Arial" w:cs="Arial"/>
      <w:b/>
      <w:bCs/>
      <w:sz w:val="24"/>
      <w:szCs w:val="24"/>
      <w:lang w:val="lv-LV" w:eastAsia="ar-SA" w:bidi="ar-SA"/>
    </w:rPr>
  </w:style>
  <w:style w:type="character" w:customStyle="1" w:styleId="RakstzRakstz4">
    <w:name w:val="Rakstz. Rakstz.4"/>
    <w:rsid w:val="0063618D"/>
    <w:rPr>
      <w:sz w:val="24"/>
      <w:szCs w:val="24"/>
      <w:lang w:val="lv-LV" w:eastAsia="ar-SA" w:bidi="ar-SA"/>
    </w:rPr>
  </w:style>
  <w:style w:type="character" w:customStyle="1" w:styleId="RakstzRakstz3">
    <w:name w:val="Rakstz. Rakstz.3"/>
    <w:rsid w:val="0063618D"/>
    <w:rPr>
      <w:rFonts w:ascii="Times New Roman" w:eastAsia="Times New Roman" w:hAnsi="Times New Roman"/>
      <w:sz w:val="24"/>
      <w:szCs w:val="24"/>
    </w:rPr>
  </w:style>
  <w:style w:type="character" w:customStyle="1" w:styleId="RakstzRakstz2">
    <w:name w:val="Rakstz. Rakstz.2"/>
    <w:rsid w:val="0063618D"/>
    <w:rPr>
      <w:rFonts w:ascii="Times New Roman" w:eastAsia="Times New Roman" w:hAnsi="Times New Roman"/>
      <w:sz w:val="24"/>
      <w:szCs w:val="24"/>
      <w:lang w:val="en-GB"/>
    </w:rPr>
  </w:style>
  <w:style w:type="character" w:customStyle="1" w:styleId="RakstzRakstz1">
    <w:name w:val="Rakstz. Rakstz.1"/>
    <w:rsid w:val="0063618D"/>
    <w:rPr>
      <w:rFonts w:ascii="Tahoma" w:eastAsia="Times New Roman" w:hAnsi="Tahoma" w:cs="Tahoma"/>
      <w:shd w:val="clear" w:color="auto" w:fill="000080"/>
    </w:rPr>
  </w:style>
  <w:style w:type="character" w:customStyle="1" w:styleId="EndnoteCharacters">
    <w:name w:val="Endnote Characters"/>
    <w:rsid w:val="0063618D"/>
    <w:rPr>
      <w:vertAlign w:val="superscript"/>
    </w:rPr>
  </w:style>
  <w:style w:type="character" w:styleId="Lappusesnumurs">
    <w:name w:val="page number"/>
    <w:basedOn w:val="Noklusjumarindkopasfonts1"/>
    <w:rsid w:val="0063618D"/>
  </w:style>
  <w:style w:type="character" w:customStyle="1" w:styleId="c2">
    <w:name w:val="c2"/>
    <w:basedOn w:val="Noklusjumarindkopasfonts1"/>
    <w:rsid w:val="0063618D"/>
  </w:style>
  <w:style w:type="character" w:customStyle="1" w:styleId="Bullets">
    <w:name w:val="Bullets"/>
    <w:rsid w:val="0063618D"/>
    <w:rPr>
      <w:rFonts w:ascii="OpenSymbol" w:eastAsia="OpenSymbol" w:hAnsi="OpenSymbol" w:cs="OpenSymbol"/>
    </w:rPr>
  </w:style>
  <w:style w:type="paragraph" w:customStyle="1" w:styleId="Heading">
    <w:name w:val="Heading"/>
    <w:basedOn w:val="Parasts"/>
    <w:next w:val="Pamatteksts"/>
    <w:rsid w:val="0063618D"/>
    <w:pPr>
      <w:keepNext/>
      <w:suppressAutoHyphens/>
      <w:spacing w:before="240" w:after="120" w:line="240" w:lineRule="auto"/>
      <w:jc w:val="both"/>
    </w:pPr>
    <w:rPr>
      <w:rFonts w:ascii="Arial" w:eastAsia="Lucida Sans Unicode" w:hAnsi="Arial" w:cs="Tahoma"/>
      <w:kern w:val="0"/>
      <w:sz w:val="28"/>
      <w:szCs w:val="28"/>
      <w:lang w:bidi="en-US"/>
      <w14:ligatures w14:val="none"/>
    </w:rPr>
  </w:style>
  <w:style w:type="paragraph" w:customStyle="1" w:styleId="Caption1">
    <w:name w:val="Caption1"/>
    <w:basedOn w:val="Parasts"/>
    <w:rsid w:val="0063618D"/>
    <w:pPr>
      <w:suppressLineNumbers/>
      <w:suppressAutoHyphens/>
      <w:spacing w:before="120" w:after="120" w:line="240" w:lineRule="auto"/>
      <w:jc w:val="both"/>
    </w:pPr>
    <w:rPr>
      <w:rFonts w:ascii="Candara" w:eastAsia="Candara" w:hAnsi="Candara" w:cs="Tahoma"/>
      <w:i/>
      <w:iCs/>
      <w:kern w:val="0"/>
      <w:lang w:bidi="en-US"/>
      <w14:ligatures w14:val="none"/>
    </w:rPr>
  </w:style>
  <w:style w:type="paragraph" w:styleId="Saturardtjavirsraksts">
    <w:name w:val="TOC Heading"/>
    <w:basedOn w:val="Virsraksts1"/>
    <w:next w:val="Parasts"/>
    <w:qFormat/>
    <w:rsid w:val="0063618D"/>
    <w:pPr>
      <w:keepNext w:val="0"/>
      <w:keepLines w:val="0"/>
      <w:suppressAutoHyphens/>
      <w:spacing w:before="240" w:after="120" w:line="240" w:lineRule="auto"/>
      <w:jc w:val="center"/>
    </w:pPr>
    <w:rPr>
      <w:rFonts w:ascii="Candara" w:eastAsia="Times New Roman" w:hAnsi="Candara" w:cs="Times New Roman"/>
      <w:b/>
      <w:bCs/>
      <w:caps/>
      <w:color w:val="auto"/>
      <w:kern w:val="0"/>
      <w:sz w:val="24"/>
      <w:szCs w:val="24"/>
      <w:lang w:bidi="en-US"/>
      <w14:ligatures w14:val="none"/>
    </w:rPr>
  </w:style>
  <w:style w:type="paragraph" w:customStyle="1" w:styleId="Komentrateksts1">
    <w:name w:val="Komentāra teksts1"/>
    <w:basedOn w:val="Parasts"/>
    <w:rsid w:val="0063618D"/>
    <w:pPr>
      <w:suppressAutoHyphens/>
      <w:spacing w:after="120" w:line="240" w:lineRule="auto"/>
      <w:jc w:val="both"/>
    </w:pPr>
    <w:rPr>
      <w:rFonts w:ascii="Candara" w:eastAsia="Candara" w:hAnsi="Candara" w:cs="Candara"/>
      <w:kern w:val="0"/>
      <w:sz w:val="20"/>
      <w:szCs w:val="20"/>
      <w:lang w:bidi="en-US"/>
      <w14:ligatures w14:val="none"/>
    </w:rPr>
  </w:style>
  <w:style w:type="paragraph" w:customStyle="1" w:styleId="Atsauce">
    <w:name w:val="Atsauce"/>
    <w:basedOn w:val="Vresteksts"/>
    <w:rsid w:val="0063618D"/>
    <w:pPr>
      <w:suppressAutoHyphens/>
    </w:pPr>
    <w:rPr>
      <w:rFonts w:ascii="Arial" w:eastAsia="Times New Roman" w:hAnsi="Arial" w:cs="Arial"/>
      <w:sz w:val="16"/>
      <w:szCs w:val="16"/>
      <w:lang w:eastAsia="ar-SA"/>
    </w:rPr>
  </w:style>
  <w:style w:type="paragraph" w:styleId="Atpakaadreseuzaploksnes">
    <w:name w:val="envelope return"/>
    <w:basedOn w:val="Parasts"/>
    <w:rsid w:val="0063618D"/>
    <w:pPr>
      <w:suppressAutoHyphens/>
      <w:spacing w:after="0" w:line="240" w:lineRule="auto"/>
    </w:pPr>
    <w:rPr>
      <w:rFonts w:ascii="RimTimes" w:eastAsia="Times New Roman" w:hAnsi="RimTimes" w:cs="Candara"/>
      <w:kern w:val="0"/>
      <w:sz w:val="20"/>
      <w:szCs w:val="20"/>
      <w:lang w:eastAsia="ar-SA"/>
      <w14:ligatures w14:val="none"/>
    </w:rPr>
  </w:style>
  <w:style w:type="paragraph" w:customStyle="1" w:styleId="Pamattekstaatkpe31">
    <w:name w:val="Pamatteksta atkāpe 31"/>
    <w:basedOn w:val="Parasts"/>
    <w:rsid w:val="0063618D"/>
    <w:pPr>
      <w:suppressAutoHyphens/>
      <w:spacing w:after="120" w:line="240" w:lineRule="auto"/>
      <w:ind w:left="283"/>
      <w:jc w:val="both"/>
    </w:pPr>
    <w:rPr>
      <w:rFonts w:ascii="Candara" w:eastAsia="Candara" w:hAnsi="Candara" w:cs="Candara"/>
      <w:kern w:val="0"/>
      <w:sz w:val="16"/>
      <w:szCs w:val="16"/>
      <w:lang w:bidi="en-US"/>
      <w14:ligatures w14:val="none"/>
    </w:rPr>
  </w:style>
  <w:style w:type="paragraph" w:customStyle="1" w:styleId="Nodaa">
    <w:name w:val="Nodaļa"/>
    <w:basedOn w:val="Parasts"/>
    <w:rsid w:val="0063618D"/>
    <w:pPr>
      <w:suppressAutoHyphens/>
      <w:spacing w:after="0" w:line="240" w:lineRule="auto"/>
    </w:pPr>
    <w:rPr>
      <w:rFonts w:ascii="Arial" w:eastAsia="Times New Roman" w:hAnsi="Arial" w:cs="Arial"/>
      <w:b/>
      <w:bCs/>
      <w:kern w:val="0"/>
      <w:sz w:val="20"/>
      <w:lang w:eastAsia="ar-SA"/>
      <w14:ligatures w14:val="none"/>
    </w:rPr>
  </w:style>
  <w:style w:type="paragraph" w:customStyle="1" w:styleId="Pielikumi">
    <w:name w:val="Pielikumi"/>
    <w:basedOn w:val="Pamatteksts"/>
    <w:rsid w:val="0063618D"/>
    <w:pPr>
      <w:suppressAutoHyphens/>
      <w:spacing w:after="0"/>
      <w:jc w:val="both"/>
    </w:pPr>
    <w:rPr>
      <w:rFonts w:ascii="Arial" w:hAnsi="Arial" w:cs="Arial"/>
      <w:b/>
      <w:bCs/>
      <w:lang w:eastAsia="ar-SA"/>
    </w:rPr>
  </w:style>
  <w:style w:type="paragraph" w:customStyle="1" w:styleId="CharChar2RakstzRakstzCharCharRakstzRakstzCharCharRakstzRakstzRakstz">
    <w:name w:val="Char Char2 Rakstz. Rakstz. Char Char Rakstz. Rakstz. Char Char Rakstz. Rakstz. Rakstz."/>
    <w:basedOn w:val="Parasts"/>
    <w:rsid w:val="0063618D"/>
    <w:pPr>
      <w:suppressAutoHyphens/>
      <w:spacing w:before="40" w:after="120" w:line="240" w:lineRule="auto"/>
      <w:ind w:firstLine="567"/>
      <w:jc w:val="both"/>
    </w:pPr>
    <w:rPr>
      <w:rFonts w:ascii="Times New Roman" w:eastAsia="Times New Roman" w:hAnsi="Times New Roman" w:cs="Candara"/>
      <w:kern w:val="0"/>
      <w:lang w:val="pl-PL" w:eastAsia="ar-SA"/>
      <w14:ligatures w14:val="none"/>
    </w:rPr>
  </w:style>
  <w:style w:type="paragraph" w:customStyle="1" w:styleId="Sarakstaaizzme1">
    <w:name w:val="Saraksta aizzīme1"/>
    <w:basedOn w:val="Parasts"/>
    <w:rsid w:val="0063618D"/>
    <w:pPr>
      <w:numPr>
        <w:numId w:val="30"/>
      </w:numPr>
      <w:suppressAutoHyphens/>
      <w:spacing w:before="120" w:after="120" w:line="240" w:lineRule="auto"/>
      <w:jc w:val="both"/>
    </w:pPr>
    <w:rPr>
      <w:rFonts w:ascii="Times New Roman" w:eastAsia="Times New Roman" w:hAnsi="Times New Roman" w:cs="Candara"/>
      <w:kern w:val="0"/>
      <w:lang w:eastAsia="ar-SA"/>
      <w14:ligatures w14:val="none"/>
    </w:rPr>
  </w:style>
  <w:style w:type="paragraph" w:customStyle="1" w:styleId="Virsraksts310font">
    <w:name w:val="Virsraksts 3+10 font"/>
    <w:basedOn w:val="Parasts"/>
    <w:rsid w:val="0063618D"/>
    <w:pPr>
      <w:keepNext/>
      <w:tabs>
        <w:tab w:val="num" w:pos="360"/>
      </w:tabs>
      <w:suppressAutoHyphens/>
      <w:spacing w:before="120" w:after="120" w:line="240" w:lineRule="auto"/>
      <w:ind w:firstLine="567"/>
      <w:jc w:val="both"/>
      <w:outlineLvl w:val="2"/>
    </w:pPr>
    <w:rPr>
      <w:rFonts w:ascii="Arial Narrow" w:eastAsia="Times New Roman" w:hAnsi="Arial Narrow" w:cs="Candara"/>
      <w:b/>
      <w:color w:val="000000"/>
      <w:kern w:val="0"/>
      <w:sz w:val="20"/>
      <w:u w:val="single"/>
      <w:lang w:eastAsia="ar-SA"/>
      <w14:ligatures w14:val="none"/>
    </w:rPr>
  </w:style>
  <w:style w:type="paragraph" w:customStyle="1" w:styleId="Ievads2">
    <w:name w:val="Ievads2"/>
    <w:basedOn w:val="Virsraksts2"/>
    <w:rsid w:val="0063618D"/>
    <w:pPr>
      <w:suppressAutoHyphens/>
      <w:spacing w:before="120" w:after="60" w:line="240" w:lineRule="auto"/>
      <w:jc w:val="both"/>
    </w:pPr>
    <w:rPr>
      <w:rFonts w:ascii="Verdana" w:eastAsia="Times New Roman" w:hAnsi="Verdana" w:cs="Times New Roman"/>
      <w:b/>
      <w:color w:val="000000"/>
      <w:kern w:val="0"/>
      <w:sz w:val="20"/>
      <w:szCs w:val="24"/>
      <w:lang w:eastAsia="ar-SA"/>
      <w14:ligatures w14:val="none"/>
    </w:rPr>
  </w:style>
  <w:style w:type="paragraph" w:customStyle="1" w:styleId="WW-Default">
    <w:name w:val="WW-Default"/>
    <w:rsid w:val="0063618D"/>
    <w:pPr>
      <w:widowControl w:val="0"/>
      <w:suppressAutoHyphens/>
      <w:spacing w:before="120" w:after="120" w:line="240" w:lineRule="auto"/>
      <w:ind w:firstLine="567"/>
      <w:jc w:val="both"/>
    </w:pPr>
    <w:rPr>
      <w:rFonts w:ascii="EU Albertina" w:eastAsia="Times New Roman" w:hAnsi="EU Albertina" w:cs="Candara"/>
      <w:color w:val="000000"/>
      <w:kern w:val="0"/>
      <w:szCs w:val="20"/>
      <w:lang w:val="en-GB" w:eastAsia="ar-SA"/>
      <w14:ligatures w14:val="none"/>
    </w:rPr>
  </w:style>
  <w:style w:type="paragraph" w:customStyle="1" w:styleId="Pamatteksts21">
    <w:name w:val="Pamatteksts 21"/>
    <w:basedOn w:val="Parasts"/>
    <w:rsid w:val="0063618D"/>
    <w:pPr>
      <w:suppressAutoHyphens/>
      <w:spacing w:after="120" w:line="480" w:lineRule="auto"/>
    </w:pPr>
    <w:rPr>
      <w:rFonts w:ascii="Times New Roman" w:eastAsia="Times New Roman" w:hAnsi="Times New Roman" w:cs="Candara"/>
      <w:kern w:val="0"/>
      <w:lang w:val="en-GB" w:eastAsia="ar-SA"/>
      <w14:ligatures w14:val="none"/>
    </w:rPr>
  </w:style>
  <w:style w:type="paragraph" w:customStyle="1" w:styleId="Parakstszemobjekta1">
    <w:name w:val="Paraksts zem objekta1"/>
    <w:basedOn w:val="Parasts"/>
    <w:next w:val="Parasts"/>
    <w:rsid w:val="0063618D"/>
    <w:pPr>
      <w:suppressAutoHyphens/>
      <w:spacing w:after="0" w:line="240" w:lineRule="auto"/>
    </w:pPr>
    <w:rPr>
      <w:rFonts w:ascii="Times New Roman" w:eastAsia="Times New Roman" w:hAnsi="Times New Roman" w:cs="Candara"/>
      <w:b/>
      <w:bCs/>
      <w:kern w:val="0"/>
      <w:sz w:val="20"/>
      <w:szCs w:val="20"/>
      <w:lang w:val="en-GB" w:eastAsia="ar-SA"/>
      <w14:ligatures w14:val="none"/>
    </w:rPr>
  </w:style>
  <w:style w:type="paragraph" w:customStyle="1" w:styleId="Dokumentakarte1">
    <w:name w:val="Dokumenta karte1"/>
    <w:basedOn w:val="Parasts"/>
    <w:rsid w:val="0063618D"/>
    <w:pPr>
      <w:shd w:val="clear" w:color="auto" w:fill="000080"/>
      <w:suppressAutoHyphens/>
      <w:spacing w:before="120" w:after="120" w:line="240" w:lineRule="auto"/>
      <w:ind w:firstLine="567"/>
      <w:jc w:val="both"/>
    </w:pPr>
    <w:rPr>
      <w:rFonts w:ascii="Tahoma" w:eastAsia="Times New Roman" w:hAnsi="Tahoma" w:cs="Tahoma"/>
      <w:kern w:val="0"/>
      <w:sz w:val="20"/>
      <w:szCs w:val="20"/>
      <w:lang w:eastAsia="ar-SA"/>
      <w14:ligatures w14:val="none"/>
    </w:rPr>
  </w:style>
  <w:style w:type="paragraph" w:styleId="Beiguvresteksts">
    <w:name w:val="endnote text"/>
    <w:basedOn w:val="Parasts"/>
    <w:link w:val="BeiguvrestekstsRakstz"/>
    <w:rsid w:val="0063618D"/>
    <w:pPr>
      <w:suppressAutoHyphens/>
      <w:spacing w:before="120" w:after="120" w:line="240" w:lineRule="auto"/>
      <w:ind w:firstLine="567"/>
      <w:jc w:val="both"/>
    </w:pPr>
    <w:rPr>
      <w:rFonts w:ascii="Times New Roman" w:eastAsia="Times New Roman" w:hAnsi="Times New Roman" w:cs="Candara"/>
      <w:kern w:val="0"/>
      <w:sz w:val="20"/>
      <w:szCs w:val="20"/>
      <w:lang w:eastAsia="ar-SA"/>
      <w14:ligatures w14:val="none"/>
    </w:rPr>
  </w:style>
  <w:style w:type="character" w:customStyle="1" w:styleId="BeiguvrestekstsRakstz">
    <w:name w:val="Beigu vēres teksts Rakstz."/>
    <w:basedOn w:val="Noklusjumarindkopasfonts"/>
    <w:link w:val="Beiguvresteksts"/>
    <w:rsid w:val="0063618D"/>
    <w:rPr>
      <w:rFonts w:ascii="Times New Roman" w:eastAsia="Times New Roman" w:hAnsi="Times New Roman" w:cs="Candara"/>
      <w:kern w:val="0"/>
      <w:sz w:val="20"/>
      <w:szCs w:val="20"/>
      <w:lang w:val="lv-LV" w:eastAsia="ar-SA"/>
      <w14:ligatures w14:val="none"/>
    </w:rPr>
  </w:style>
  <w:style w:type="paragraph" w:customStyle="1" w:styleId="naisnod">
    <w:name w:val="naisnod"/>
    <w:basedOn w:val="Parasts"/>
    <w:rsid w:val="0063618D"/>
    <w:pPr>
      <w:suppressAutoHyphens/>
      <w:spacing w:before="129" w:after="129" w:line="240" w:lineRule="auto"/>
      <w:jc w:val="center"/>
    </w:pPr>
    <w:rPr>
      <w:rFonts w:ascii="Times New Roman" w:eastAsia="Times New Roman" w:hAnsi="Times New Roman" w:cs="Candara"/>
      <w:b/>
      <w:bCs/>
      <w:kern w:val="0"/>
      <w:lang w:eastAsia="ar-SA"/>
      <w14:ligatures w14:val="none"/>
    </w:rPr>
  </w:style>
  <w:style w:type="paragraph" w:customStyle="1" w:styleId="nais1">
    <w:name w:val="nais1"/>
    <w:basedOn w:val="Parasts"/>
    <w:rsid w:val="0063618D"/>
    <w:pPr>
      <w:suppressAutoHyphens/>
      <w:spacing w:before="64" w:after="64" w:line="240" w:lineRule="auto"/>
      <w:ind w:left="386" w:firstLine="321"/>
      <w:jc w:val="both"/>
    </w:pPr>
    <w:rPr>
      <w:rFonts w:ascii="Times New Roman" w:eastAsia="Times New Roman" w:hAnsi="Times New Roman" w:cs="Candara"/>
      <w:kern w:val="0"/>
      <w:lang w:eastAsia="ar-SA"/>
      <w14:ligatures w14:val="none"/>
    </w:rPr>
  </w:style>
  <w:style w:type="paragraph" w:customStyle="1" w:styleId="nais2">
    <w:name w:val="nais2"/>
    <w:basedOn w:val="Parasts"/>
    <w:rsid w:val="0063618D"/>
    <w:pPr>
      <w:suppressAutoHyphens/>
      <w:spacing w:before="64" w:after="64" w:line="240" w:lineRule="auto"/>
      <w:ind w:left="771" w:firstLine="321"/>
      <w:jc w:val="both"/>
    </w:pPr>
    <w:rPr>
      <w:rFonts w:ascii="Times New Roman" w:eastAsia="Times New Roman" w:hAnsi="Times New Roman" w:cs="Candara"/>
      <w:kern w:val="0"/>
      <w:lang w:eastAsia="ar-SA"/>
      <w14:ligatures w14:val="none"/>
    </w:rPr>
  </w:style>
  <w:style w:type="paragraph" w:customStyle="1" w:styleId="FreeForm">
    <w:name w:val="Free Form"/>
    <w:rsid w:val="0063618D"/>
    <w:pPr>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Body">
    <w:name w:val="Body"/>
    <w:rsid w:val="0063618D"/>
    <w:pPr>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BodyA">
    <w:name w:val="Body A"/>
    <w:rsid w:val="0063618D"/>
    <w:pPr>
      <w:numPr>
        <w:numId w:val="3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FreeFormA">
    <w:name w:val="Free Form A"/>
    <w:rsid w:val="0063618D"/>
    <w:pPr>
      <w:suppressAutoHyphens/>
      <w:spacing w:after="0" w:line="240" w:lineRule="auto"/>
    </w:pPr>
    <w:rPr>
      <w:rFonts w:ascii="Helvetica" w:eastAsia="ヒラギノ角ゴ Pro W3" w:hAnsi="Helvetica" w:cs="Candara"/>
      <w:color w:val="000000"/>
      <w:kern w:val="0"/>
      <w:szCs w:val="20"/>
      <w:lang w:val="lv-LV" w:eastAsia="ar-SA"/>
      <w14:ligatures w14:val="none"/>
    </w:rPr>
  </w:style>
  <w:style w:type="paragraph" w:customStyle="1" w:styleId="xl65">
    <w:name w:val="xl65"/>
    <w:basedOn w:val="Parasts"/>
    <w:rsid w:val="0063618D"/>
    <w:pPr>
      <w:suppressAutoHyphens/>
      <w:spacing w:before="280" w:after="280" w:line="240" w:lineRule="auto"/>
    </w:pPr>
    <w:rPr>
      <w:rFonts w:ascii="Arial" w:eastAsia="Times New Roman" w:hAnsi="Arial" w:cs="Arial"/>
      <w:color w:val="000000"/>
      <w:kern w:val="0"/>
      <w:lang w:eastAsia="ar-SA"/>
      <w14:ligatures w14:val="none"/>
    </w:rPr>
  </w:style>
  <w:style w:type="paragraph" w:customStyle="1" w:styleId="xl66">
    <w:name w:val="xl66"/>
    <w:basedOn w:val="Parasts"/>
    <w:rsid w:val="0063618D"/>
    <w:pPr>
      <w:pBdr>
        <w:top w:val="single" w:sz="8" w:space="0" w:color="000000"/>
        <w:left w:val="single" w:sz="8" w:space="0" w:color="000000"/>
        <w:bottom w:val="single" w:sz="8" w:space="0" w:color="000000"/>
        <w:right w:val="single" w:sz="8" w:space="0" w:color="000000"/>
      </w:pBdr>
      <w:suppressAutoHyphens/>
      <w:spacing w:before="280" w:after="280" w:line="240" w:lineRule="auto"/>
    </w:pPr>
    <w:rPr>
      <w:rFonts w:ascii="Arial" w:eastAsia="Times New Roman" w:hAnsi="Arial" w:cs="Arial"/>
      <w:color w:val="000000"/>
      <w:kern w:val="0"/>
      <w:lang w:eastAsia="ar-SA"/>
      <w14:ligatures w14:val="none"/>
    </w:rPr>
  </w:style>
  <w:style w:type="paragraph" w:customStyle="1" w:styleId="xl67">
    <w:name w:val="xl67"/>
    <w:basedOn w:val="Parasts"/>
    <w:rsid w:val="0063618D"/>
    <w:pPr>
      <w:pBdr>
        <w:top w:val="single" w:sz="8" w:space="0" w:color="000000"/>
        <w:bottom w:val="single" w:sz="8" w:space="0" w:color="000000"/>
        <w:right w:val="single" w:sz="4" w:space="0" w:color="000000"/>
      </w:pBdr>
      <w:suppressAutoHyphens/>
      <w:spacing w:before="280" w:after="280" w:line="240" w:lineRule="auto"/>
    </w:pPr>
    <w:rPr>
      <w:rFonts w:ascii="Arial" w:eastAsia="Times New Roman" w:hAnsi="Arial" w:cs="Arial"/>
      <w:color w:val="000000"/>
      <w:kern w:val="0"/>
      <w:lang w:eastAsia="ar-SA"/>
      <w14:ligatures w14:val="none"/>
    </w:rPr>
  </w:style>
  <w:style w:type="paragraph" w:customStyle="1" w:styleId="xl69">
    <w:name w:val="xl69"/>
    <w:basedOn w:val="Parasts"/>
    <w:rsid w:val="0063618D"/>
    <w:pPr>
      <w:pBdr>
        <w:left w:val="single" w:sz="8" w:space="0" w:color="000000"/>
        <w:bottom w:val="single" w:sz="4" w:space="0" w:color="000000"/>
        <w:right w:val="single" w:sz="8" w:space="0" w:color="000000"/>
      </w:pBdr>
      <w:suppressAutoHyphens/>
      <w:spacing w:before="280" w:after="280" w:line="240" w:lineRule="auto"/>
      <w:jc w:val="center"/>
    </w:pPr>
    <w:rPr>
      <w:rFonts w:ascii="Arial" w:eastAsia="Times New Roman" w:hAnsi="Arial" w:cs="Arial"/>
      <w:color w:val="000000"/>
      <w:kern w:val="0"/>
      <w:lang w:eastAsia="ar-SA"/>
      <w14:ligatures w14:val="none"/>
    </w:rPr>
  </w:style>
  <w:style w:type="paragraph" w:customStyle="1" w:styleId="Saraksts21">
    <w:name w:val="Saraksts 21"/>
    <w:basedOn w:val="Parasts"/>
    <w:rsid w:val="0063618D"/>
    <w:pPr>
      <w:suppressAutoHyphens/>
      <w:spacing w:after="120" w:line="240" w:lineRule="auto"/>
      <w:ind w:left="566" w:hanging="283"/>
      <w:jc w:val="both"/>
    </w:pPr>
    <w:rPr>
      <w:rFonts w:ascii="Candara" w:eastAsia="Candara" w:hAnsi="Candara" w:cs="Candara"/>
      <w:kern w:val="0"/>
      <w:sz w:val="20"/>
      <w:szCs w:val="18"/>
      <w:lang w:bidi="en-US"/>
      <w14:ligatures w14:val="none"/>
    </w:rPr>
  </w:style>
  <w:style w:type="paragraph" w:customStyle="1" w:styleId="Saraksts31">
    <w:name w:val="Saraksts 31"/>
    <w:basedOn w:val="Parasts"/>
    <w:rsid w:val="0063618D"/>
    <w:pPr>
      <w:suppressAutoHyphens/>
      <w:spacing w:after="120" w:line="240" w:lineRule="auto"/>
      <w:ind w:left="849" w:hanging="283"/>
      <w:jc w:val="both"/>
    </w:pPr>
    <w:rPr>
      <w:rFonts w:ascii="Candara" w:eastAsia="Candara" w:hAnsi="Candara" w:cs="Candara"/>
      <w:kern w:val="0"/>
      <w:sz w:val="20"/>
      <w:szCs w:val="18"/>
      <w:lang w:bidi="en-US"/>
      <w14:ligatures w14:val="none"/>
    </w:rPr>
  </w:style>
  <w:style w:type="paragraph" w:customStyle="1" w:styleId="Saraksts41">
    <w:name w:val="Saraksts 41"/>
    <w:basedOn w:val="Parasts"/>
    <w:rsid w:val="0063618D"/>
    <w:pPr>
      <w:suppressAutoHyphens/>
      <w:spacing w:after="120" w:line="240" w:lineRule="auto"/>
      <w:ind w:left="1132" w:hanging="283"/>
      <w:jc w:val="both"/>
    </w:pPr>
    <w:rPr>
      <w:rFonts w:ascii="Candara" w:eastAsia="Candara" w:hAnsi="Candara" w:cs="Candara"/>
      <w:kern w:val="0"/>
      <w:sz w:val="20"/>
      <w:szCs w:val="18"/>
      <w:lang w:bidi="en-US"/>
      <w14:ligatures w14:val="none"/>
    </w:rPr>
  </w:style>
  <w:style w:type="paragraph" w:customStyle="1" w:styleId="Saraksts51">
    <w:name w:val="Saraksts 51"/>
    <w:basedOn w:val="Parasts"/>
    <w:rsid w:val="0063618D"/>
    <w:pPr>
      <w:suppressAutoHyphens/>
      <w:spacing w:after="120" w:line="240" w:lineRule="auto"/>
      <w:ind w:left="1415" w:hanging="283"/>
      <w:jc w:val="both"/>
    </w:pPr>
    <w:rPr>
      <w:rFonts w:ascii="Candara" w:eastAsia="Candara" w:hAnsi="Candara" w:cs="Candara"/>
      <w:kern w:val="0"/>
      <w:sz w:val="20"/>
      <w:szCs w:val="18"/>
      <w:lang w:bidi="en-US"/>
      <w14:ligatures w14:val="none"/>
    </w:rPr>
  </w:style>
  <w:style w:type="paragraph" w:customStyle="1" w:styleId="Sarakstaaizzme31">
    <w:name w:val="Saraksta aizzīme 31"/>
    <w:basedOn w:val="Parasts"/>
    <w:rsid w:val="0063618D"/>
    <w:pPr>
      <w:numPr>
        <w:numId w:val="29"/>
      </w:numPr>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Sarakstaaizzme41">
    <w:name w:val="Saraksta aizzīme 41"/>
    <w:basedOn w:val="Parasts"/>
    <w:rsid w:val="0063618D"/>
    <w:pPr>
      <w:tabs>
        <w:tab w:val="num" w:pos="1209"/>
      </w:tabs>
      <w:suppressAutoHyphens/>
      <w:spacing w:after="120" w:line="240" w:lineRule="auto"/>
      <w:ind w:left="1209" w:hanging="360"/>
      <w:jc w:val="both"/>
    </w:pPr>
    <w:rPr>
      <w:rFonts w:ascii="Candara" w:eastAsia="Candara" w:hAnsi="Candara" w:cs="Candara"/>
      <w:kern w:val="0"/>
      <w:sz w:val="20"/>
      <w:szCs w:val="18"/>
      <w:lang w:bidi="en-US"/>
      <w14:ligatures w14:val="none"/>
    </w:rPr>
  </w:style>
  <w:style w:type="paragraph" w:customStyle="1" w:styleId="Sarakstaaizzme51">
    <w:name w:val="Saraksta aizzīme 51"/>
    <w:basedOn w:val="Parasts"/>
    <w:rsid w:val="0063618D"/>
    <w:pPr>
      <w:numPr>
        <w:numId w:val="28"/>
      </w:numPr>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Sarakstaturpinjums31">
    <w:name w:val="Saraksta turpinājums 31"/>
    <w:basedOn w:val="Parasts"/>
    <w:rsid w:val="0063618D"/>
    <w:pPr>
      <w:suppressAutoHyphens/>
      <w:spacing w:after="120" w:line="240" w:lineRule="auto"/>
      <w:ind w:left="849"/>
      <w:jc w:val="both"/>
    </w:pPr>
    <w:rPr>
      <w:rFonts w:ascii="Candara" w:eastAsia="Candara" w:hAnsi="Candara" w:cs="Candara"/>
      <w:kern w:val="0"/>
      <w:sz w:val="20"/>
      <w:szCs w:val="18"/>
      <w:lang w:bidi="en-US"/>
      <w14:ligatures w14:val="none"/>
    </w:rPr>
  </w:style>
  <w:style w:type="paragraph" w:customStyle="1" w:styleId="Parastaatkpe1">
    <w:name w:val="Parasta atkāpe1"/>
    <w:basedOn w:val="Parasts"/>
    <w:rsid w:val="0063618D"/>
    <w:pPr>
      <w:suppressAutoHyphens/>
      <w:spacing w:after="120" w:line="240" w:lineRule="auto"/>
      <w:ind w:left="720"/>
      <w:jc w:val="both"/>
    </w:pPr>
    <w:rPr>
      <w:rFonts w:ascii="Candara" w:eastAsia="Candara" w:hAnsi="Candara" w:cs="Candara"/>
      <w:kern w:val="0"/>
      <w:sz w:val="20"/>
      <w:szCs w:val="18"/>
      <w:lang w:bidi="en-US"/>
      <w14:ligatures w14:val="none"/>
    </w:rPr>
  </w:style>
  <w:style w:type="paragraph" w:customStyle="1" w:styleId="saatpakaadrese">
    <w:name w:val="Īsa atpakaļadrese"/>
    <w:basedOn w:val="Parasts"/>
    <w:rsid w:val="0063618D"/>
    <w:pPr>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Pamattekstapirmatkpe21">
    <w:name w:val="Pamatteksta pirmā atkāpe 21"/>
    <w:basedOn w:val="Pamattekstsaratkpi"/>
    <w:rsid w:val="0063618D"/>
    <w:pPr>
      <w:suppressAutoHyphens/>
      <w:ind w:firstLine="210"/>
      <w:jc w:val="both"/>
    </w:pPr>
    <w:rPr>
      <w:rFonts w:ascii="Candara" w:eastAsia="Candara" w:hAnsi="Candara" w:cs="Candara"/>
      <w:sz w:val="20"/>
      <w:szCs w:val="18"/>
      <w:lang w:bidi="en-US"/>
    </w:rPr>
  </w:style>
  <w:style w:type="paragraph" w:customStyle="1" w:styleId="BodySingle">
    <w:name w:val="Body Single"/>
    <w:rsid w:val="0063618D"/>
    <w:pPr>
      <w:tabs>
        <w:tab w:val="left" w:pos="705"/>
        <w:tab w:val="left" w:pos="1440"/>
        <w:tab w:val="left" w:pos="2304"/>
      </w:tabs>
      <w:suppressAutoHyphens/>
      <w:spacing w:after="0" w:line="240" w:lineRule="auto"/>
      <w:jc w:val="both"/>
    </w:pPr>
    <w:rPr>
      <w:rFonts w:ascii="CG Times (W1)" w:eastAsia="Times New Roman" w:hAnsi="CG Times (W1)" w:cs="Candara"/>
      <w:color w:val="000000"/>
      <w:kern w:val="0"/>
      <w:szCs w:val="20"/>
      <w:lang w:eastAsia="ar-SA"/>
      <w14:ligatures w14:val="none"/>
    </w:rPr>
  </w:style>
  <w:style w:type="paragraph" w:customStyle="1" w:styleId="naislab">
    <w:name w:val="naislab"/>
    <w:basedOn w:val="Parasts"/>
    <w:rsid w:val="0063618D"/>
    <w:pPr>
      <w:suppressAutoHyphens/>
      <w:spacing w:before="75" w:after="75" w:line="240" w:lineRule="auto"/>
      <w:jc w:val="right"/>
    </w:pPr>
    <w:rPr>
      <w:rFonts w:ascii="Times New Roman" w:eastAsia="Times New Roman" w:hAnsi="Times New Roman" w:cs="Candara"/>
      <w:kern w:val="0"/>
      <w:lang w:eastAsia="ar-SA"/>
      <w14:ligatures w14:val="none"/>
    </w:rPr>
  </w:style>
  <w:style w:type="paragraph" w:customStyle="1" w:styleId="Numlatv">
    <w:name w:val="Numlatv"/>
    <w:basedOn w:val="Parasts"/>
    <w:rsid w:val="0063618D"/>
    <w:pPr>
      <w:tabs>
        <w:tab w:val="left" w:pos="426"/>
      </w:tabs>
      <w:suppressAutoHyphens/>
      <w:spacing w:after="0" w:line="240" w:lineRule="auto"/>
      <w:ind w:left="426" w:hanging="426"/>
      <w:jc w:val="both"/>
    </w:pPr>
    <w:rPr>
      <w:rFonts w:ascii="Dutch TL" w:eastAsia="Times New Roman" w:hAnsi="Dutch TL" w:cs="Candara"/>
      <w:kern w:val="0"/>
      <w:sz w:val="22"/>
      <w:szCs w:val="20"/>
      <w:lang w:val="en-GB" w:eastAsia="ar-SA"/>
      <w14:ligatures w14:val="none"/>
    </w:rPr>
  </w:style>
  <w:style w:type="paragraph" w:customStyle="1" w:styleId="Pamatteksts31">
    <w:name w:val="Pamatteksts 31"/>
    <w:basedOn w:val="Parasts"/>
    <w:rsid w:val="0063618D"/>
    <w:pPr>
      <w:suppressAutoHyphens/>
      <w:spacing w:after="120" w:line="240" w:lineRule="auto"/>
      <w:jc w:val="both"/>
    </w:pPr>
    <w:rPr>
      <w:rFonts w:ascii="Candara" w:eastAsia="Candara" w:hAnsi="Candara" w:cs="Candara"/>
      <w:kern w:val="0"/>
      <w:sz w:val="16"/>
      <w:szCs w:val="16"/>
      <w:lang w:bidi="en-US"/>
      <w14:ligatures w14:val="none"/>
    </w:rPr>
  </w:style>
  <w:style w:type="paragraph" w:customStyle="1" w:styleId="Pamattekstaatkpe21">
    <w:name w:val="Pamatteksta atkāpe 21"/>
    <w:basedOn w:val="Parasts"/>
    <w:rsid w:val="0063618D"/>
    <w:pPr>
      <w:suppressAutoHyphens/>
      <w:spacing w:after="120" w:line="480" w:lineRule="auto"/>
      <w:ind w:left="283"/>
      <w:jc w:val="both"/>
    </w:pPr>
    <w:rPr>
      <w:rFonts w:ascii="Candara" w:eastAsia="Candara" w:hAnsi="Candara" w:cs="Candara"/>
      <w:kern w:val="0"/>
      <w:sz w:val="20"/>
      <w:szCs w:val="18"/>
      <w:lang w:bidi="en-US"/>
      <w14:ligatures w14:val="none"/>
    </w:rPr>
  </w:style>
  <w:style w:type="paragraph" w:customStyle="1" w:styleId="TableContents">
    <w:name w:val="Table Contents"/>
    <w:basedOn w:val="Parasts"/>
    <w:rsid w:val="0063618D"/>
    <w:pPr>
      <w:suppressLineNumbers/>
      <w:suppressAutoHyphens/>
      <w:spacing w:after="120" w:line="240" w:lineRule="auto"/>
      <w:jc w:val="both"/>
    </w:pPr>
    <w:rPr>
      <w:rFonts w:ascii="Candara" w:eastAsia="Candara" w:hAnsi="Candara" w:cs="Candara"/>
      <w:kern w:val="0"/>
      <w:sz w:val="20"/>
      <w:szCs w:val="18"/>
      <w:lang w:bidi="en-US"/>
      <w14:ligatures w14:val="none"/>
    </w:rPr>
  </w:style>
  <w:style w:type="paragraph" w:customStyle="1" w:styleId="TableHeading">
    <w:name w:val="Table Heading"/>
    <w:basedOn w:val="TableContents"/>
    <w:rsid w:val="0063618D"/>
    <w:pPr>
      <w:jc w:val="center"/>
    </w:pPr>
    <w:rPr>
      <w:b/>
      <w:bCs/>
    </w:rPr>
  </w:style>
  <w:style w:type="paragraph" w:customStyle="1" w:styleId="Framecontents">
    <w:name w:val="Frame contents"/>
    <w:basedOn w:val="Pamatteksts"/>
    <w:rsid w:val="0063618D"/>
    <w:pPr>
      <w:suppressAutoHyphens/>
    </w:pPr>
    <w:rPr>
      <w:rFonts w:cs="Candara"/>
      <w:lang w:eastAsia="ar-SA"/>
    </w:rPr>
  </w:style>
  <w:style w:type="character" w:customStyle="1" w:styleId="hps">
    <w:name w:val="hps"/>
    <w:rsid w:val="0063618D"/>
  </w:style>
  <w:style w:type="paragraph" w:styleId="Parakstszemobjekta">
    <w:name w:val="caption"/>
    <w:basedOn w:val="Parasts"/>
    <w:next w:val="Parasts"/>
    <w:qFormat/>
    <w:rsid w:val="0063618D"/>
    <w:pPr>
      <w:widowControl w:val="0"/>
      <w:autoSpaceDE w:val="0"/>
      <w:autoSpaceDN w:val="0"/>
      <w:adjustRightInd w:val="0"/>
      <w:spacing w:after="0" w:line="240" w:lineRule="auto"/>
    </w:pPr>
    <w:rPr>
      <w:rFonts w:ascii="Times New Roman" w:eastAsia="Times New Roman" w:hAnsi="Times New Roman" w:cs="Times New Roman"/>
      <w:b/>
      <w:bCs/>
      <w:kern w:val="0"/>
      <w:szCs w:val="20"/>
      <w:lang w:eastAsia="lv-LV"/>
      <w14:ligatures w14:val="none"/>
    </w:rPr>
  </w:style>
  <w:style w:type="paragraph" w:customStyle="1" w:styleId="CharCharCharCharCharChar">
    <w:name w:val="Char Char Char Char Char Char"/>
    <w:basedOn w:val="Parasts"/>
    <w:rsid w:val="0063618D"/>
    <w:pPr>
      <w:spacing w:before="120" w:line="240" w:lineRule="exact"/>
      <w:ind w:firstLine="720"/>
      <w:jc w:val="both"/>
    </w:pPr>
    <w:rPr>
      <w:rFonts w:ascii="Verdana" w:eastAsia="MS Mincho" w:hAnsi="Verdana" w:cs="Verdana"/>
      <w:kern w:val="0"/>
      <w:sz w:val="20"/>
      <w:szCs w:val="20"/>
      <w14:ligatures w14:val="none"/>
    </w:rPr>
  </w:style>
  <w:style w:type="paragraph" w:customStyle="1" w:styleId="TextBody">
    <w:name w:val="Text Body"/>
    <w:basedOn w:val="Parasts"/>
    <w:rsid w:val="0063618D"/>
    <w:pPr>
      <w:widowControl w:val="0"/>
      <w:suppressAutoHyphens/>
      <w:spacing w:after="140" w:line="288" w:lineRule="auto"/>
    </w:pPr>
    <w:rPr>
      <w:rFonts w:ascii="Times New Roman" w:eastAsia="Droid Sans Fallback" w:hAnsi="Times New Roman" w:cs="Droid Sans Devanagari"/>
      <w:color w:val="00000A"/>
      <w:kern w:val="0"/>
      <w:lang w:eastAsia="zh-CN" w:bidi="hi-IN"/>
      <w14:ligatures w14:val="none"/>
    </w:rPr>
  </w:style>
  <w:style w:type="paragraph" w:customStyle="1" w:styleId="BodyText4">
    <w:name w:val="Body Text4"/>
    <w:basedOn w:val="Parasts"/>
    <w:rsid w:val="0063618D"/>
    <w:pPr>
      <w:widowControl w:val="0"/>
      <w:shd w:val="clear" w:color="auto" w:fill="FFFFFF"/>
      <w:spacing w:after="1680" w:line="394" w:lineRule="exact"/>
      <w:ind w:hanging="3260"/>
      <w:jc w:val="right"/>
    </w:pPr>
    <w:rPr>
      <w:rFonts w:ascii="Times New Roman" w:eastAsia="Times New Roman" w:hAnsi="Times New Roman" w:cs="Times New Roman"/>
      <w:kern w:val="0"/>
      <w:sz w:val="21"/>
      <w:szCs w:val="21"/>
      <w14:ligatures w14:val="none"/>
    </w:rPr>
  </w:style>
  <w:style w:type="paragraph" w:customStyle="1" w:styleId="ReturnAddress">
    <w:name w:val="Return Address"/>
    <w:basedOn w:val="Parasts"/>
    <w:rsid w:val="0063618D"/>
    <w:pPr>
      <w:keepLines/>
      <w:suppressAutoHyphens/>
      <w:spacing w:after="0" w:line="240" w:lineRule="auto"/>
      <w:ind w:right="4320"/>
    </w:pPr>
    <w:rPr>
      <w:rFonts w:ascii="Arial" w:eastAsia="Times New Roman" w:hAnsi="Arial" w:cs="Droid Sans Devanagari"/>
      <w:kern w:val="0"/>
      <w:sz w:val="22"/>
      <w:lang w:eastAsia="ja-JP" w:bidi="hi-IN"/>
      <w14:ligatures w14:val="none"/>
    </w:rPr>
  </w:style>
  <w:style w:type="paragraph" w:customStyle="1" w:styleId="Standard">
    <w:name w:val="Standard"/>
    <w:rsid w:val="0063618D"/>
    <w:pPr>
      <w:suppressAutoHyphens/>
      <w:autoSpaceDN w:val="0"/>
      <w:spacing w:after="120" w:line="240" w:lineRule="auto"/>
      <w:jc w:val="both"/>
      <w:textAlignment w:val="baseline"/>
    </w:pPr>
    <w:rPr>
      <w:rFonts w:ascii="Candara" w:eastAsia="Candara" w:hAnsi="Candara" w:cs="Candara"/>
      <w:kern w:val="3"/>
      <w:sz w:val="20"/>
      <w:szCs w:val="18"/>
      <w:lang w:val="lv-LV" w:eastAsia="zh-CN" w:bidi="en-US"/>
      <w14:ligatures w14:val="none"/>
    </w:rPr>
  </w:style>
  <w:style w:type="character" w:customStyle="1" w:styleId="Internetlink">
    <w:name w:val="Internet link"/>
    <w:rsid w:val="0063618D"/>
    <w:rPr>
      <w:color w:val="0000FF"/>
      <w:u w:val="single"/>
    </w:rPr>
  </w:style>
  <w:style w:type="paragraph" w:customStyle="1" w:styleId="Footnote">
    <w:name w:val="Footnote"/>
    <w:basedOn w:val="Standard"/>
    <w:rsid w:val="0063618D"/>
    <w:pPr>
      <w:spacing w:after="0"/>
      <w:jc w:val="left"/>
    </w:pPr>
    <w:rPr>
      <w:rFonts w:ascii="Times New Roman" w:eastAsia="Times New Roman" w:hAnsi="Times New Roman" w:cs="Times New Roman"/>
      <w:szCs w:val="20"/>
      <w:lang w:bidi="ar-SA"/>
    </w:rPr>
  </w:style>
  <w:style w:type="character" w:customStyle="1" w:styleId="FootnoteSymbol">
    <w:name w:val="Footnote Symbol"/>
    <w:rsid w:val="0063618D"/>
    <w:rPr>
      <w:position w:val="0"/>
      <w:vertAlign w:val="superscript"/>
    </w:rPr>
  </w:style>
  <w:style w:type="paragraph" w:customStyle="1" w:styleId="Textbody0">
    <w:name w:val="Text body"/>
    <w:basedOn w:val="Standard"/>
    <w:rsid w:val="0063618D"/>
    <w:pPr>
      <w:jc w:val="left"/>
    </w:pPr>
    <w:rPr>
      <w:rFonts w:ascii="Times New Roman" w:eastAsia="Times New Roman" w:hAnsi="Times New Roman" w:cs="Times New Roman"/>
      <w:sz w:val="24"/>
      <w:szCs w:val="24"/>
      <w:lang w:bidi="ar-SA"/>
    </w:rPr>
  </w:style>
  <w:style w:type="paragraph" w:customStyle="1" w:styleId="tv2132">
    <w:name w:val="tv2132"/>
    <w:basedOn w:val="Standard"/>
    <w:rsid w:val="0063618D"/>
    <w:pPr>
      <w:suppressAutoHyphens w:val="0"/>
      <w:spacing w:after="0" w:line="360" w:lineRule="auto"/>
      <w:ind w:firstLine="300"/>
      <w:jc w:val="left"/>
    </w:pPr>
    <w:rPr>
      <w:rFonts w:ascii="Times New Roman" w:eastAsia="Times New Roman" w:hAnsi="Times New Roman" w:cs="Times New Roman"/>
      <w:color w:val="414142"/>
      <w:szCs w:val="20"/>
      <w:lang w:bidi="ar-SA"/>
    </w:rPr>
  </w:style>
  <w:style w:type="paragraph" w:customStyle="1" w:styleId="font10">
    <w:name w:val="font10"/>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1">
    <w:name w:val="font11"/>
    <w:basedOn w:val="Parasts"/>
    <w:rsid w:val="0063618D"/>
    <w:pPr>
      <w:spacing w:before="100" w:beforeAutospacing="1" w:after="100" w:afterAutospacing="1" w:line="240" w:lineRule="auto"/>
    </w:pPr>
    <w:rPr>
      <w:rFonts w:ascii="Arial Narrow" w:eastAsia="Times New Roman" w:hAnsi="Arial Narrow" w:cs="Times New Roman"/>
      <w:i/>
      <w:iCs/>
      <w:color w:val="000000"/>
      <w:kern w:val="0"/>
      <w:sz w:val="22"/>
      <w:szCs w:val="22"/>
      <w:lang w:eastAsia="lv-LV"/>
      <w14:ligatures w14:val="none"/>
    </w:rPr>
  </w:style>
  <w:style w:type="paragraph" w:customStyle="1" w:styleId="font12">
    <w:name w:val="font12"/>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3">
    <w:name w:val="font13"/>
    <w:basedOn w:val="Parasts"/>
    <w:rsid w:val="0063618D"/>
    <w:pPr>
      <w:spacing w:before="100" w:beforeAutospacing="1" w:after="100" w:afterAutospacing="1" w:line="240" w:lineRule="auto"/>
    </w:pPr>
    <w:rPr>
      <w:rFonts w:ascii="Arial Narrow" w:eastAsia="Times New Roman" w:hAnsi="Arial Narrow" w:cs="Times New Roman"/>
      <w:color w:val="FF0000"/>
      <w:kern w:val="0"/>
      <w:sz w:val="22"/>
      <w:szCs w:val="22"/>
      <w:lang w:eastAsia="lv-LV"/>
      <w14:ligatures w14:val="none"/>
    </w:rPr>
  </w:style>
  <w:style w:type="paragraph" w:customStyle="1" w:styleId="font14">
    <w:name w:val="font14"/>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5">
    <w:name w:val="font15"/>
    <w:basedOn w:val="Parasts"/>
    <w:rsid w:val="0063618D"/>
    <w:pPr>
      <w:spacing w:before="100" w:beforeAutospacing="1" w:after="100" w:afterAutospacing="1" w:line="240" w:lineRule="auto"/>
    </w:pPr>
    <w:rPr>
      <w:rFonts w:ascii="Arial Narrow" w:eastAsia="Times New Roman" w:hAnsi="Arial Narrow" w:cs="Times New Roman"/>
      <w:i/>
      <w:iCs/>
      <w:color w:val="000000"/>
      <w:kern w:val="0"/>
      <w:sz w:val="22"/>
      <w:szCs w:val="22"/>
      <w:lang w:eastAsia="lv-LV"/>
      <w14:ligatures w14:val="none"/>
    </w:rPr>
  </w:style>
  <w:style w:type="paragraph" w:customStyle="1" w:styleId="font16">
    <w:name w:val="font16"/>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u w:val="single"/>
      <w:lang w:eastAsia="lv-LV"/>
      <w14:ligatures w14:val="none"/>
    </w:rPr>
  </w:style>
  <w:style w:type="paragraph" w:customStyle="1" w:styleId="font17">
    <w:name w:val="font17"/>
    <w:basedOn w:val="Parasts"/>
    <w:rsid w:val="0063618D"/>
    <w:pPr>
      <w:spacing w:before="100" w:beforeAutospacing="1" w:after="100" w:afterAutospacing="1" w:line="240" w:lineRule="auto"/>
    </w:pPr>
    <w:rPr>
      <w:rFonts w:ascii="Arial Narrow" w:eastAsia="Times New Roman" w:hAnsi="Arial Narrow" w:cs="Times New Roman"/>
      <w:color w:val="000000"/>
      <w:kern w:val="0"/>
      <w:sz w:val="22"/>
      <w:szCs w:val="22"/>
      <w:lang w:eastAsia="lv-LV"/>
      <w14:ligatures w14:val="none"/>
    </w:rPr>
  </w:style>
  <w:style w:type="paragraph" w:customStyle="1" w:styleId="font18">
    <w:name w:val="font18"/>
    <w:basedOn w:val="Parasts"/>
    <w:rsid w:val="0063618D"/>
    <w:pPr>
      <w:spacing w:before="100" w:beforeAutospacing="1" w:after="100" w:afterAutospacing="1" w:line="240" w:lineRule="auto"/>
    </w:pPr>
    <w:rPr>
      <w:rFonts w:ascii="Arial Narrow" w:eastAsia="Times New Roman" w:hAnsi="Arial Narrow" w:cs="Times New Roman"/>
      <w:i/>
      <w:iCs/>
      <w:color w:val="000000"/>
      <w:kern w:val="0"/>
      <w:sz w:val="22"/>
      <w:szCs w:val="22"/>
      <w:lang w:eastAsia="lv-LV"/>
      <w14:ligatures w14:val="none"/>
    </w:rPr>
  </w:style>
  <w:style w:type="paragraph" w:customStyle="1" w:styleId="font19">
    <w:name w:val="font19"/>
    <w:basedOn w:val="Parasts"/>
    <w:rsid w:val="0063618D"/>
    <w:pPr>
      <w:spacing w:before="100" w:beforeAutospacing="1" w:after="100" w:afterAutospacing="1" w:line="240" w:lineRule="auto"/>
    </w:pPr>
    <w:rPr>
      <w:rFonts w:ascii="Calibri" w:eastAsia="Times New Roman" w:hAnsi="Calibri" w:cs="Calibri"/>
      <w:color w:val="000000"/>
      <w:kern w:val="0"/>
      <w:sz w:val="22"/>
      <w:szCs w:val="22"/>
      <w:lang w:eastAsia="lv-LV"/>
      <w14:ligatures w14:val="none"/>
    </w:rPr>
  </w:style>
  <w:style w:type="paragraph" w:customStyle="1" w:styleId="font20">
    <w:name w:val="font20"/>
    <w:basedOn w:val="Parasts"/>
    <w:rsid w:val="0063618D"/>
    <w:pPr>
      <w:spacing w:before="100" w:beforeAutospacing="1" w:after="100" w:afterAutospacing="1" w:line="240" w:lineRule="auto"/>
    </w:pPr>
    <w:rPr>
      <w:rFonts w:ascii="Arial Narrow" w:eastAsia="Times New Roman" w:hAnsi="Arial Narrow" w:cs="Times New Roman"/>
      <w:color w:val="00B050"/>
      <w:kern w:val="0"/>
      <w:sz w:val="22"/>
      <w:szCs w:val="22"/>
      <w:lang w:eastAsia="lv-LV"/>
      <w14:ligatures w14:val="none"/>
    </w:rPr>
  </w:style>
  <w:style w:type="paragraph" w:customStyle="1" w:styleId="xl126">
    <w:name w:val="xl126"/>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27">
    <w:name w:val="xl127"/>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28">
    <w:name w:val="xl128"/>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29">
    <w:name w:val="xl129"/>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30">
    <w:name w:val="xl13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31">
    <w:name w:val="xl131"/>
    <w:basedOn w:val="Parasts"/>
    <w:rsid w:val="006361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32">
    <w:name w:val="xl13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lang w:eastAsia="lv-LV"/>
      <w14:ligatures w14:val="none"/>
    </w:rPr>
  </w:style>
  <w:style w:type="paragraph" w:customStyle="1" w:styleId="xl133">
    <w:name w:val="xl133"/>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34">
    <w:name w:val="xl13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35">
    <w:name w:val="xl135"/>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36">
    <w:name w:val="xl136"/>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37">
    <w:name w:val="xl137"/>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38">
    <w:name w:val="xl138"/>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u w:val="single"/>
      <w:lang w:eastAsia="lv-LV"/>
      <w14:ligatures w14:val="none"/>
    </w:rPr>
  </w:style>
  <w:style w:type="paragraph" w:customStyle="1" w:styleId="xl139">
    <w:name w:val="xl13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40">
    <w:name w:val="xl140"/>
    <w:basedOn w:val="Parasts"/>
    <w:rsid w:val="0063618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41">
    <w:name w:val="xl141"/>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kern w:val="0"/>
      <w:lang w:eastAsia="lv-LV"/>
      <w14:ligatures w14:val="none"/>
    </w:rPr>
  </w:style>
  <w:style w:type="paragraph" w:customStyle="1" w:styleId="xl142">
    <w:name w:val="xl142"/>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43">
    <w:name w:val="xl143"/>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lang w:eastAsia="lv-LV"/>
      <w14:ligatures w14:val="none"/>
    </w:rPr>
  </w:style>
  <w:style w:type="paragraph" w:customStyle="1" w:styleId="xl144">
    <w:name w:val="xl144"/>
    <w:basedOn w:val="Parasts"/>
    <w:rsid w:val="0063618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45">
    <w:name w:val="xl145"/>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FF0000"/>
      <w:kern w:val="0"/>
      <w:lang w:eastAsia="lv-LV"/>
      <w14:ligatures w14:val="none"/>
    </w:rPr>
  </w:style>
  <w:style w:type="paragraph" w:customStyle="1" w:styleId="xl146">
    <w:name w:val="xl146"/>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lang w:eastAsia="lv-LV"/>
      <w14:ligatures w14:val="none"/>
    </w:rPr>
  </w:style>
  <w:style w:type="paragraph" w:customStyle="1" w:styleId="xl147">
    <w:name w:val="xl147"/>
    <w:basedOn w:val="Parasts"/>
    <w:rsid w:val="0063618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48">
    <w:name w:val="xl148"/>
    <w:basedOn w:val="Parasts"/>
    <w:rsid w:val="0063618D"/>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49">
    <w:name w:val="xl149"/>
    <w:basedOn w:val="Parasts"/>
    <w:rsid w:val="0063618D"/>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0">
    <w:name w:val="xl150"/>
    <w:basedOn w:val="Parasts"/>
    <w:rsid w:val="0063618D"/>
    <w:pPr>
      <w:pBdr>
        <w:top w:val="single" w:sz="4" w:space="0" w:color="auto"/>
        <w:lef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1">
    <w:name w:val="xl151"/>
    <w:basedOn w:val="Parasts"/>
    <w:rsid w:val="0063618D"/>
    <w:pPr>
      <w:pBdr>
        <w:top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2">
    <w:name w:val="xl152"/>
    <w:basedOn w:val="Parasts"/>
    <w:rsid w:val="0063618D"/>
    <w:pPr>
      <w:pBdr>
        <w:top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3">
    <w:name w:val="xl153"/>
    <w:basedOn w:val="Parasts"/>
    <w:rsid w:val="0063618D"/>
    <w:pPr>
      <w:pBdr>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4">
    <w:name w:val="xl154"/>
    <w:basedOn w:val="Parasts"/>
    <w:rsid w:val="0063618D"/>
    <w:pPr>
      <w:pBdr>
        <w:bottom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5">
    <w:name w:val="xl155"/>
    <w:basedOn w:val="Parasts"/>
    <w:rsid w:val="0063618D"/>
    <w:pPr>
      <w:pBdr>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6">
    <w:name w:val="xl156"/>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kern w:val="0"/>
      <w:sz w:val="20"/>
      <w:szCs w:val="20"/>
      <w:lang w:eastAsia="lv-LV"/>
      <w14:ligatures w14:val="none"/>
    </w:rPr>
  </w:style>
  <w:style w:type="paragraph" w:customStyle="1" w:styleId="xl157">
    <w:name w:val="xl157"/>
    <w:basedOn w:val="Parasts"/>
    <w:rsid w:val="0063618D"/>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8">
    <w:name w:val="xl158"/>
    <w:basedOn w:val="Parasts"/>
    <w:rsid w:val="0063618D"/>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59">
    <w:name w:val="xl15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60">
    <w:name w:val="xl16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61">
    <w:name w:val="xl161"/>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62">
    <w:name w:val="xl162"/>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u w:val="single"/>
      <w:lang w:eastAsia="lv-LV"/>
      <w14:ligatures w14:val="none"/>
    </w:rPr>
  </w:style>
  <w:style w:type="paragraph" w:customStyle="1" w:styleId="xl163">
    <w:name w:val="xl16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lang w:eastAsia="lv-LV"/>
      <w14:ligatures w14:val="none"/>
    </w:rPr>
  </w:style>
  <w:style w:type="paragraph" w:customStyle="1" w:styleId="xl164">
    <w:name w:val="xl164"/>
    <w:basedOn w:val="Parasts"/>
    <w:rsid w:val="0063618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u w:val="single"/>
      <w:lang w:eastAsia="lv-LV"/>
      <w14:ligatures w14:val="none"/>
    </w:rPr>
  </w:style>
  <w:style w:type="paragraph" w:customStyle="1" w:styleId="xl165">
    <w:name w:val="xl165"/>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66">
    <w:name w:val="xl166"/>
    <w:basedOn w:val="Parasts"/>
    <w:rsid w:val="0063618D"/>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color w:val="FF0000"/>
      <w:kern w:val="0"/>
      <w:sz w:val="20"/>
      <w:szCs w:val="20"/>
      <w:lang w:eastAsia="lv-LV"/>
      <w14:ligatures w14:val="none"/>
    </w:rPr>
  </w:style>
  <w:style w:type="paragraph" w:customStyle="1" w:styleId="xl167">
    <w:name w:val="xl167"/>
    <w:basedOn w:val="Parasts"/>
    <w:rsid w:val="0063618D"/>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68">
    <w:name w:val="xl168"/>
    <w:basedOn w:val="Parasts"/>
    <w:rsid w:val="0063618D"/>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lang w:eastAsia="lv-LV"/>
      <w14:ligatures w14:val="none"/>
    </w:rPr>
  </w:style>
  <w:style w:type="paragraph" w:customStyle="1" w:styleId="xl169">
    <w:name w:val="xl169"/>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70">
    <w:name w:val="xl170"/>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FF0000"/>
      <w:kern w:val="0"/>
      <w:lang w:eastAsia="lv-LV"/>
      <w14:ligatures w14:val="none"/>
    </w:rPr>
  </w:style>
  <w:style w:type="paragraph" w:customStyle="1" w:styleId="xl171">
    <w:name w:val="xl171"/>
    <w:basedOn w:val="Parasts"/>
    <w:rsid w:val="0063618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72">
    <w:name w:val="xl172"/>
    <w:basedOn w:val="Parasts"/>
    <w:rsid w:val="00636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73">
    <w:name w:val="xl173"/>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kern w:val="0"/>
      <w:lang w:eastAsia="lv-LV"/>
      <w14:ligatures w14:val="none"/>
    </w:rPr>
  </w:style>
  <w:style w:type="paragraph" w:customStyle="1" w:styleId="xl174">
    <w:name w:val="xl174"/>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B050"/>
      <w:kern w:val="0"/>
      <w:lang w:eastAsia="lv-LV"/>
      <w14:ligatures w14:val="none"/>
    </w:rPr>
  </w:style>
  <w:style w:type="paragraph" w:customStyle="1" w:styleId="xl175">
    <w:name w:val="xl175"/>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B050"/>
      <w:kern w:val="0"/>
      <w:lang w:eastAsia="lv-LV"/>
      <w14:ligatures w14:val="none"/>
    </w:rPr>
  </w:style>
  <w:style w:type="paragraph" w:customStyle="1" w:styleId="xl176">
    <w:name w:val="xl176"/>
    <w:basedOn w:val="Parasts"/>
    <w:rsid w:val="0063618D"/>
    <w:pPr>
      <w:pBdr>
        <w:top w:val="single" w:sz="4" w:space="0" w:color="auto"/>
        <w:left w:val="single" w:sz="4" w:space="0" w:color="auto"/>
        <w:bottom w:val="single" w:sz="4" w:space="0" w:color="auto"/>
      </w:pBdr>
      <w:shd w:val="clear" w:color="000000" w:fill="C6E0B4"/>
      <w:spacing w:before="100" w:beforeAutospacing="1" w:after="100" w:afterAutospacing="1" w:line="240" w:lineRule="auto"/>
      <w:textAlignment w:val="center"/>
    </w:pPr>
    <w:rPr>
      <w:rFonts w:ascii="Arial Narrow" w:eastAsia="Times New Roman" w:hAnsi="Arial Narrow" w:cs="Times New Roman"/>
      <w:color w:val="FF0000"/>
      <w:kern w:val="0"/>
      <w:lang w:eastAsia="lv-LV"/>
      <w14:ligatures w14:val="none"/>
    </w:rPr>
  </w:style>
  <w:style w:type="paragraph" w:customStyle="1" w:styleId="xl177">
    <w:name w:val="xl177"/>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lang w:eastAsia="lv-LV"/>
      <w14:ligatures w14:val="none"/>
    </w:rPr>
  </w:style>
  <w:style w:type="paragraph" w:customStyle="1" w:styleId="xl178">
    <w:name w:val="xl178"/>
    <w:basedOn w:val="Parasts"/>
    <w:rsid w:val="0063618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pPr>
    <w:rPr>
      <w:rFonts w:ascii="Arial Narrow" w:eastAsia="Times New Roman" w:hAnsi="Arial Narrow" w:cs="Times New Roman"/>
      <w:color w:val="FF0000"/>
      <w:kern w:val="0"/>
      <w:lang w:eastAsia="lv-LV"/>
      <w14:ligatures w14:val="none"/>
    </w:rPr>
  </w:style>
  <w:style w:type="paragraph" w:customStyle="1" w:styleId="xl179">
    <w:name w:val="xl179"/>
    <w:basedOn w:val="Parasts"/>
    <w:rsid w:val="0063618D"/>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80">
    <w:name w:val="xl180"/>
    <w:basedOn w:val="Parasts"/>
    <w:rsid w:val="00636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FF0000"/>
      <w:kern w:val="0"/>
      <w:lang w:eastAsia="lv-LV"/>
      <w14:ligatures w14:val="none"/>
    </w:rPr>
  </w:style>
  <w:style w:type="paragraph" w:customStyle="1" w:styleId="xl181">
    <w:name w:val="xl181"/>
    <w:basedOn w:val="Parasts"/>
    <w:rsid w:val="00636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70C0"/>
      <w:kern w:val="0"/>
      <w:lang w:eastAsia="lv-LV"/>
      <w14:ligatures w14:val="none"/>
    </w:rPr>
  </w:style>
  <w:style w:type="paragraph" w:customStyle="1" w:styleId="xl182">
    <w:name w:val="xl182"/>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kern w:val="0"/>
      <w:lang w:eastAsia="lv-LV"/>
      <w14:ligatures w14:val="none"/>
    </w:rPr>
  </w:style>
  <w:style w:type="paragraph" w:customStyle="1" w:styleId="xl183">
    <w:name w:val="xl183"/>
    <w:basedOn w:val="Parasts"/>
    <w:rsid w:val="0063618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lv-LV"/>
      <w14:ligatures w14:val="none"/>
    </w:rPr>
  </w:style>
  <w:style w:type="paragraph" w:customStyle="1" w:styleId="xl184">
    <w:name w:val="xl184"/>
    <w:basedOn w:val="Parasts"/>
    <w:rsid w:val="006361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lv-LV"/>
      <w14:ligatures w14:val="none"/>
    </w:rPr>
  </w:style>
  <w:style w:type="paragraph" w:customStyle="1" w:styleId="xl185">
    <w:name w:val="xl185"/>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kern w:val="0"/>
      <w:lang w:eastAsia="lv-LV"/>
      <w14:ligatures w14:val="none"/>
    </w:rPr>
  </w:style>
  <w:style w:type="paragraph" w:customStyle="1" w:styleId="xl186">
    <w:name w:val="xl186"/>
    <w:basedOn w:val="Parasts"/>
    <w:rsid w:val="0063618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lv-LV"/>
      <w14:ligatures w14:val="none"/>
    </w:rPr>
  </w:style>
  <w:style w:type="paragraph" w:customStyle="1" w:styleId="xl187">
    <w:name w:val="xl187"/>
    <w:basedOn w:val="Parasts"/>
    <w:rsid w:val="006361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lv-LV"/>
      <w14:ligatures w14:val="none"/>
    </w:rPr>
  </w:style>
  <w:style w:type="paragraph" w:customStyle="1" w:styleId="xl188">
    <w:name w:val="xl188"/>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kern w:val="0"/>
      <w:lang w:eastAsia="lv-LV"/>
      <w14:ligatures w14:val="none"/>
    </w:rPr>
  </w:style>
  <w:style w:type="paragraph" w:customStyle="1" w:styleId="xl189">
    <w:name w:val="xl189"/>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kern w:val="0"/>
      <w:lang w:eastAsia="lv-LV"/>
      <w14:ligatures w14:val="none"/>
    </w:rPr>
  </w:style>
  <w:style w:type="paragraph" w:customStyle="1" w:styleId="xl190">
    <w:name w:val="xl190"/>
    <w:basedOn w:val="Parasts"/>
    <w:rsid w:val="0063618D"/>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kern w:val="0"/>
      <w:lang w:eastAsia="lv-LV"/>
      <w14:ligatures w14:val="none"/>
    </w:rPr>
  </w:style>
  <w:style w:type="paragraph" w:customStyle="1" w:styleId="xl191">
    <w:name w:val="xl191"/>
    <w:basedOn w:val="Parasts"/>
    <w:rsid w:val="0063618D"/>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kern w:val="0"/>
      <w:lang w:eastAsia="lv-LV"/>
      <w14:ligatures w14:val="none"/>
    </w:rPr>
  </w:style>
  <w:style w:type="paragraph" w:customStyle="1" w:styleId="CommentText10">
    <w:name w:val="Comment Text1"/>
    <w:basedOn w:val="Parasts"/>
    <w:rsid w:val="0063618D"/>
    <w:pPr>
      <w:autoSpaceDN w:val="0"/>
      <w:spacing w:after="80" w:line="240" w:lineRule="auto"/>
      <w:jc w:val="both"/>
      <w:textAlignment w:val="baseline"/>
    </w:pPr>
    <w:rPr>
      <w:rFonts w:ascii="Candara" w:eastAsia="Candara" w:hAnsi="Candara" w:cs="Candara"/>
      <w:kern w:val="0"/>
      <w:sz w:val="20"/>
      <w:szCs w:val="20"/>
      <w:lang w:bidi="en-US"/>
      <w14:ligatures w14:val="none"/>
    </w:rPr>
  </w:style>
  <w:style w:type="character" w:customStyle="1" w:styleId="CommentTextChar">
    <w:name w:val="Comment Text Char"/>
    <w:rsid w:val="0063618D"/>
    <w:rPr>
      <w:sz w:val="20"/>
      <w:szCs w:val="20"/>
    </w:rPr>
  </w:style>
  <w:style w:type="character" w:customStyle="1" w:styleId="CommentReference10">
    <w:name w:val="Comment Reference1"/>
    <w:rsid w:val="0063618D"/>
    <w:rPr>
      <w:sz w:val="16"/>
      <w:szCs w:val="16"/>
    </w:rPr>
  </w:style>
  <w:style w:type="paragraph" w:customStyle="1" w:styleId="CommentSubject10">
    <w:name w:val="Comment Subject1"/>
    <w:basedOn w:val="CommentText10"/>
    <w:next w:val="CommentText10"/>
    <w:rsid w:val="0063618D"/>
    <w:rPr>
      <w:b/>
      <w:bCs/>
    </w:rPr>
  </w:style>
  <w:style w:type="character" w:customStyle="1" w:styleId="CommentSubjectChar">
    <w:name w:val="Comment Subject Char"/>
    <w:rsid w:val="0063618D"/>
    <w:rPr>
      <w:b/>
      <w:bCs/>
      <w:sz w:val="20"/>
      <w:szCs w:val="20"/>
    </w:rPr>
  </w:style>
  <w:style w:type="character" w:customStyle="1" w:styleId="11punktsChar">
    <w:name w:val="1.1. punkts Char"/>
    <w:link w:val="11punkts"/>
    <w:rsid w:val="0063618D"/>
    <w:rPr>
      <w:rFonts w:ascii="Times New Roman" w:eastAsia="Times New Roman" w:hAnsi="Times New Roman" w:cs="Times New Roman"/>
      <w:kern w:val="0"/>
      <w:shd w:val="clear" w:color="auto" w:fill="FFFFFF"/>
      <w:lang w:val="lv-LV" w:eastAsia="lv-LV"/>
      <w14:ligatures w14:val="none"/>
    </w:rPr>
  </w:style>
  <w:style w:type="character" w:customStyle="1" w:styleId="markedcontent">
    <w:name w:val="markedcontent"/>
    <w:basedOn w:val="Noklusjumarindkopasfonts"/>
    <w:rsid w:val="0063618D"/>
  </w:style>
  <w:style w:type="character" w:customStyle="1" w:styleId="fontstyle01">
    <w:name w:val="fontstyle01"/>
    <w:rsid w:val="0063618D"/>
    <w:rPr>
      <w:rFonts w:ascii="Calibri" w:hAnsi="Calibri" w:cs="Calibri" w:hint="default"/>
      <w:b w:val="0"/>
      <w:bCs w:val="0"/>
      <w:i w:val="0"/>
      <w:iCs w:val="0"/>
      <w:color w:val="222222"/>
      <w:sz w:val="28"/>
      <w:szCs w:val="28"/>
    </w:rPr>
  </w:style>
  <w:style w:type="paragraph" w:customStyle="1" w:styleId="h3body1">
    <w:name w:val="h3_body_1"/>
    <w:autoRedefine/>
    <w:uiPriority w:val="99"/>
    <w:qFormat/>
    <w:rsid w:val="0063618D"/>
    <w:pPr>
      <w:numPr>
        <w:ilvl w:val="1"/>
        <w:numId w:val="33"/>
      </w:numPr>
      <w:spacing w:after="0" w:line="240" w:lineRule="auto"/>
      <w:jc w:val="both"/>
    </w:pPr>
    <w:rPr>
      <w:rFonts w:ascii="Times New Roman" w:eastAsia="Times New Roman" w:hAnsi="Times New Roman" w:cs="Times New Roman"/>
      <w:bCs/>
      <w:kern w:val="0"/>
      <w:lang w:val="lv-LV"/>
      <w14:ligatures w14:val="none"/>
    </w:rPr>
  </w:style>
  <w:style w:type="character" w:customStyle="1" w:styleId="ListParagraphChar">
    <w:name w:val="List Paragraph Char"/>
    <w:aliases w:val="Syle 1 Char,Normal bullet 2 Char,Bullet list Char,Strip Char,H&amp;P List Paragraph Char,2 Char,Saistīto dokumentu saraksts Char,Numbered Para 1 Char,Dot pt Char,List Paragraph Char Char Char Char,Indicator Text Char,Bullet Points Char"/>
    <w:uiPriority w:val="34"/>
    <w:qFormat/>
    <w:locked/>
    <w:rsid w:val="0063618D"/>
    <w:rPr>
      <w:rFonts w:cs="Calibri"/>
      <w:lang w:eastAsia="en-US"/>
    </w:rPr>
  </w:style>
  <w:style w:type="paragraph" w:customStyle="1" w:styleId="1TS">
    <w:name w:val="1. TS"/>
    <w:basedOn w:val="Vienkrsteksts"/>
    <w:qFormat/>
    <w:rsid w:val="0063618D"/>
    <w:pPr>
      <w:numPr>
        <w:numId w:val="34"/>
      </w:numPr>
      <w:tabs>
        <w:tab w:val="num" w:pos="360"/>
      </w:tabs>
      <w:spacing w:before="120" w:after="120"/>
      <w:ind w:left="0" w:firstLine="0"/>
      <w:jc w:val="both"/>
    </w:pPr>
    <w:rPr>
      <w:rFonts w:ascii="Times New Roman" w:hAnsi="Times New Roman"/>
      <w:b/>
    </w:rPr>
  </w:style>
  <w:style w:type="paragraph" w:customStyle="1" w:styleId="11TS">
    <w:name w:val="1.1. TS"/>
    <w:basedOn w:val="1TS"/>
    <w:qFormat/>
    <w:rsid w:val="0063618D"/>
    <w:pPr>
      <w:numPr>
        <w:ilvl w:val="1"/>
      </w:numPr>
      <w:tabs>
        <w:tab w:val="num" w:pos="360"/>
        <w:tab w:val="left" w:pos="851"/>
      </w:tabs>
      <w:spacing w:before="0" w:after="0"/>
    </w:pPr>
    <w:rPr>
      <w:rFonts w:cs="Arial"/>
      <w:b w:val="0"/>
    </w:rPr>
  </w:style>
  <w:style w:type="paragraph" w:customStyle="1" w:styleId="111TS">
    <w:name w:val="1.1.1. TS"/>
    <w:basedOn w:val="11TS"/>
    <w:qFormat/>
    <w:rsid w:val="0063618D"/>
    <w:pPr>
      <w:numPr>
        <w:ilvl w:val="2"/>
      </w:numPr>
      <w:tabs>
        <w:tab w:val="clear" w:pos="851"/>
        <w:tab w:val="num" w:pos="360"/>
      </w:tabs>
      <w:ind w:left="1418" w:hanging="851"/>
    </w:pPr>
  </w:style>
  <w:style w:type="paragraph" w:customStyle="1" w:styleId="TableStyle2">
    <w:name w:val="Table Style 2"/>
    <w:rsid w:val="0063618D"/>
    <w:pPr>
      <w:pBdr>
        <w:top w:val="nil"/>
        <w:left w:val="nil"/>
        <w:bottom w:val="nil"/>
        <w:right w:val="nil"/>
        <w:between w:val="nil"/>
      </w:pBdr>
      <w:spacing w:after="0" w:line="240" w:lineRule="auto"/>
    </w:pPr>
    <w:rPr>
      <w:rFonts w:ascii="Helvetica Neue" w:eastAsia="Arial Unicode MS" w:hAnsi="Helvetica Neue" w:cs="Arial Unicode MS"/>
      <w:color w:val="000000"/>
      <w:kern w:val="0"/>
      <w:sz w:val="20"/>
      <w:szCs w:val="20"/>
      <w:u w:color="000000"/>
      <w:bdr w:val="nil"/>
      <w14:ligatures w14:val="none"/>
    </w:rPr>
  </w:style>
  <w:style w:type="paragraph" w:customStyle="1" w:styleId="Pa13">
    <w:name w:val="Pa13"/>
    <w:basedOn w:val="Parasts"/>
    <w:uiPriority w:val="99"/>
    <w:rsid w:val="0063618D"/>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Parasts"/>
    <w:uiPriority w:val="99"/>
    <w:rsid w:val="0063618D"/>
    <w:pPr>
      <w:autoSpaceDE w:val="0"/>
      <w:autoSpaceDN w:val="0"/>
      <w:spacing w:after="0" w:line="141" w:lineRule="atLeast"/>
    </w:pPr>
    <w:rPr>
      <w:rFonts w:ascii="Apparat" w:eastAsia="Times New Roman" w:hAnsi="Apparat" w:cs="Calibri"/>
      <w:kern w:val="0"/>
      <w14:ligatures w14:val="none"/>
    </w:rPr>
  </w:style>
  <w:style w:type="table" w:customStyle="1" w:styleId="TableNormal2">
    <w:name w:val="Table Normal2"/>
    <w:rsid w:val="0063618D"/>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table" w:customStyle="1" w:styleId="Reatabula4">
    <w:name w:val="Režģa tabula4"/>
    <w:basedOn w:val="Parastatabula"/>
    <w:next w:val="Reatabula"/>
    <w:uiPriority w:val="39"/>
    <w:rsid w:val="0063618D"/>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63618D"/>
    <w:pPr>
      <w:spacing w:after="0" w:line="240" w:lineRule="auto"/>
    </w:pPr>
    <w:rPr>
      <w:rFonts w:ascii="Calibri" w:eastAsia="Calibri" w:hAnsi="Calibri" w:cs="Times New Roman"/>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63618D"/>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39"/>
    <w:rsid w:val="0063618D"/>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C11D0C"/>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53">
    <w:name w:val="Imported Style 53"/>
    <w:rsid w:val="00AA497A"/>
    <w:pPr>
      <w:numPr>
        <w:numId w:val="44"/>
      </w:numPr>
    </w:pPr>
  </w:style>
  <w:style w:type="paragraph" w:customStyle="1" w:styleId="Virsraksts41">
    <w:name w:val="Virsraksts 41"/>
    <w:basedOn w:val="Parasts"/>
    <w:next w:val="Parasts"/>
    <w:uiPriority w:val="9"/>
    <w:semiHidden/>
    <w:unhideWhenUsed/>
    <w:qFormat/>
    <w:rsid w:val="00AA497A"/>
    <w:pPr>
      <w:keepNext/>
      <w:keepLines/>
      <w:spacing w:before="40" w:after="0" w:line="259" w:lineRule="auto"/>
      <w:outlineLvl w:val="3"/>
    </w:pPr>
    <w:rPr>
      <w:rFonts w:ascii="Calibri Light" w:eastAsia="Times New Roman" w:hAnsi="Calibri Light" w:cs="Times New Roman"/>
      <w:i/>
      <w:iCs/>
      <w:color w:val="2F5496"/>
      <w:kern w:val="0"/>
      <w:sz w:val="22"/>
      <w:szCs w:val="22"/>
      <w14:ligatures w14:val="none"/>
    </w:rPr>
  </w:style>
  <w:style w:type="table" w:customStyle="1" w:styleId="Reatabula9">
    <w:name w:val="Režģa tabula9"/>
    <w:basedOn w:val="Parastatabula"/>
    <w:next w:val="Reatabula"/>
    <w:uiPriority w:val="39"/>
    <w:rsid w:val="006E3C25"/>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uiPriority w:val="39"/>
    <w:rsid w:val="004E20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415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841F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uiPriority w:val="39"/>
    <w:rsid w:val="00841F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4">
    <w:name w:val="Režģa tabula14"/>
    <w:basedOn w:val="Parastatabula"/>
    <w:next w:val="Reatabula"/>
    <w:uiPriority w:val="39"/>
    <w:rsid w:val="00EA2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5">
    <w:name w:val="Režģa tabula15"/>
    <w:basedOn w:val="Parastatabula"/>
    <w:next w:val="Reatabula"/>
    <w:uiPriority w:val="39"/>
    <w:rsid w:val="00DD7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6">
    <w:name w:val="Režģa tabula16"/>
    <w:basedOn w:val="Parastatabula"/>
    <w:next w:val="Reatabula"/>
    <w:uiPriority w:val="39"/>
    <w:rsid w:val="006659A1"/>
    <w:pPr>
      <w:spacing w:after="0" w:line="240" w:lineRule="auto"/>
    </w:pPr>
    <w:rPr>
      <w:kern w:val="0"/>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360E05"/>
  </w:style>
  <w:style w:type="table" w:customStyle="1" w:styleId="TableNormal20">
    <w:name w:val="Table Normal20"/>
    <w:uiPriority w:val="2"/>
    <w:semiHidden/>
    <w:unhideWhenUsed/>
    <w:qFormat/>
    <w:rsid w:val="00360E05"/>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360E05"/>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table" w:customStyle="1" w:styleId="Reatabula17">
    <w:name w:val="Režģa tabula17"/>
    <w:basedOn w:val="Parastatabula"/>
    <w:next w:val="Reatabula"/>
    <w:uiPriority w:val="59"/>
    <w:rsid w:val="00360E05"/>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1pt">
    <w:name w:val="Normal + 11 pt"/>
    <w:aliases w:val="Black,Condensed by  0,4 pt + Not Bold,..."/>
    <w:basedOn w:val="Nosaukums"/>
    <w:rsid w:val="00360E05"/>
    <w:pPr>
      <w:spacing w:after="0"/>
      <w:contextualSpacing w:val="0"/>
      <w:jc w:val="center"/>
    </w:pPr>
    <w:rPr>
      <w:rFonts w:ascii="Times New Roman" w:eastAsia="Times New Roman" w:hAnsi="Times New Roman" w:cs="Times New Roman"/>
      <w:b/>
      <w:bCs/>
      <w:spacing w:val="0"/>
      <w:kern w:val="0"/>
      <w:sz w:val="24"/>
      <w:szCs w:val="24"/>
      <w14:ligatures w14:val="none"/>
    </w:rPr>
  </w:style>
  <w:style w:type="character" w:customStyle="1" w:styleId="BezatstarpmRakstz">
    <w:name w:val="Bez atstarpēm Rakstz."/>
    <w:link w:val="Bezatstarpm"/>
    <w:locked/>
    <w:rsid w:val="00785C05"/>
    <w:rPr>
      <w:rFonts w:ascii="Calibri" w:eastAsia="Calibri" w:hAnsi="Calibri" w:cs="Times New Roman"/>
      <w:kern w:val="0"/>
      <w:sz w:val="22"/>
      <w:szCs w:val="22"/>
      <w:lang w:val="lv-LV" w:eastAsia="lv-LV"/>
      <w14:ligatures w14:val="none"/>
    </w:rPr>
  </w:style>
  <w:style w:type="character" w:styleId="Komentraatsauce">
    <w:name w:val="annotation reference"/>
    <w:basedOn w:val="Noklusjumarindkopasfonts"/>
    <w:uiPriority w:val="99"/>
    <w:semiHidden/>
    <w:unhideWhenUsed/>
    <w:rsid w:val="00682AC0"/>
    <w:rPr>
      <w:sz w:val="16"/>
      <w:szCs w:val="16"/>
    </w:rPr>
  </w:style>
  <w:style w:type="paragraph" w:styleId="Komentrateksts">
    <w:name w:val="annotation text"/>
    <w:basedOn w:val="Parasts"/>
    <w:link w:val="KomentratekstsRakstz1"/>
    <w:uiPriority w:val="99"/>
    <w:semiHidden/>
    <w:unhideWhenUsed/>
    <w:rsid w:val="00682AC0"/>
    <w:pPr>
      <w:spacing w:line="240" w:lineRule="auto"/>
    </w:pPr>
    <w:rPr>
      <w:sz w:val="20"/>
      <w:szCs w:val="20"/>
    </w:rPr>
  </w:style>
  <w:style w:type="character" w:customStyle="1" w:styleId="KomentratekstsRakstz1">
    <w:name w:val="Komentāra teksts Rakstz.1"/>
    <w:basedOn w:val="Noklusjumarindkopasfonts"/>
    <w:link w:val="Komentrateksts"/>
    <w:uiPriority w:val="99"/>
    <w:semiHidden/>
    <w:rsid w:val="00682AC0"/>
    <w:rPr>
      <w:sz w:val="20"/>
      <w:szCs w:val="20"/>
      <w:lang w:val="lv-LV"/>
    </w:rPr>
  </w:style>
  <w:style w:type="paragraph" w:styleId="Komentratma">
    <w:name w:val="annotation subject"/>
    <w:basedOn w:val="Komentrateksts"/>
    <w:next w:val="Komentrateksts"/>
    <w:link w:val="KomentratmaRakstz"/>
    <w:semiHidden/>
    <w:unhideWhenUsed/>
    <w:rsid w:val="00682AC0"/>
    <w:rPr>
      <w:b/>
      <w:bCs/>
    </w:rPr>
  </w:style>
  <w:style w:type="character" w:customStyle="1" w:styleId="KomentratmaRakstz">
    <w:name w:val="Komentāra tēma Rakstz."/>
    <w:basedOn w:val="KomentratekstsRakstz1"/>
    <w:link w:val="Komentratma"/>
    <w:semiHidden/>
    <w:rsid w:val="00682AC0"/>
    <w:rPr>
      <w:b/>
      <w:bCs/>
      <w:sz w:val="20"/>
      <w:szCs w:val="20"/>
      <w:lang w:val="lv-LV"/>
    </w:rPr>
  </w:style>
  <w:style w:type="character" w:styleId="Neatrisintapieminana">
    <w:name w:val="Unresolved Mention"/>
    <w:basedOn w:val="Noklusjumarindkopasfonts"/>
    <w:uiPriority w:val="99"/>
    <w:semiHidden/>
    <w:unhideWhenUsed/>
    <w:rsid w:val="003D19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461392">
      <w:bodyDiv w:val="1"/>
      <w:marLeft w:val="0"/>
      <w:marRight w:val="0"/>
      <w:marTop w:val="0"/>
      <w:marBottom w:val="0"/>
      <w:divBdr>
        <w:top w:val="none" w:sz="0" w:space="0" w:color="auto"/>
        <w:left w:val="none" w:sz="0" w:space="0" w:color="auto"/>
        <w:bottom w:val="none" w:sz="0" w:space="0" w:color="auto"/>
        <w:right w:val="none" w:sz="0" w:space="0" w:color="auto"/>
      </w:divBdr>
    </w:div>
    <w:div w:id="529686707">
      <w:bodyDiv w:val="1"/>
      <w:marLeft w:val="0"/>
      <w:marRight w:val="0"/>
      <w:marTop w:val="0"/>
      <w:marBottom w:val="0"/>
      <w:divBdr>
        <w:top w:val="none" w:sz="0" w:space="0" w:color="auto"/>
        <w:left w:val="none" w:sz="0" w:space="0" w:color="auto"/>
        <w:bottom w:val="none" w:sz="0" w:space="0" w:color="auto"/>
        <w:right w:val="none" w:sz="0" w:space="0" w:color="auto"/>
      </w:divBdr>
    </w:div>
    <w:div w:id="813986383">
      <w:bodyDiv w:val="1"/>
      <w:marLeft w:val="0"/>
      <w:marRight w:val="0"/>
      <w:marTop w:val="0"/>
      <w:marBottom w:val="0"/>
      <w:divBdr>
        <w:top w:val="none" w:sz="0" w:space="0" w:color="auto"/>
        <w:left w:val="none" w:sz="0" w:space="0" w:color="auto"/>
        <w:bottom w:val="none" w:sz="0" w:space="0" w:color="auto"/>
        <w:right w:val="none" w:sz="0" w:space="0" w:color="auto"/>
      </w:divBdr>
    </w:div>
    <w:div w:id="918445718">
      <w:bodyDiv w:val="1"/>
      <w:marLeft w:val="0"/>
      <w:marRight w:val="0"/>
      <w:marTop w:val="0"/>
      <w:marBottom w:val="0"/>
      <w:divBdr>
        <w:top w:val="none" w:sz="0" w:space="0" w:color="auto"/>
        <w:left w:val="none" w:sz="0" w:space="0" w:color="auto"/>
        <w:bottom w:val="none" w:sz="0" w:space="0" w:color="auto"/>
        <w:right w:val="none" w:sz="0" w:space="0" w:color="auto"/>
      </w:divBdr>
    </w:div>
    <w:div w:id="195817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kolesnikovs@edu.riga.lv" TargetMode="External"/><Relationship Id="rId13" Type="http://schemas.openxmlformats.org/officeDocument/2006/relationships/hyperlink" Target="https://www.eis.gov.lv/EKEIS/Supplier/Organizer/1654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Organizer/16547"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www.eis.gov.lv/EKEIS/Supplier/Organizer/16547" TargetMode="External"/><Relationship Id="rId20"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547" TargetMode="External"/><Relationship Id="rId5" Type="http://schemas.openxmlformats.org/officeDocument/2006/relationships/webSettings" Target="webSettings.xml"/><Relationship Id="rId15" Type="http://schemas.openxmlformats.org/officeDocument/2006/relationships/hyperlink" Target="https://www6.vid.gov.lv/SDV" TargetMode="External"/><Relationship Id="rId10" Type="http://schemas.openxmlformats.org/officeDocument/2006/relationships/hyperlink" Target="https://www.eis.gov.lv/EKEIS/Supplier/Organizer/16547" TargetMode="External"/><Relationship Id="rId19"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s://www.eis.gov.lv/EKEIS/Supplier/Organizer/177676" TargetMode="External"/><Relationship Id="rId14" Type="http://schemas.openxmlformats.org/officeDocument/2006/relationships/hyperlink" Target="https://likumi.lv/ta/id/287760"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EB3D6-4906-4091-A338-AF97B8833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31</Pages>
  <Words>45687</Words>
  <Characters>26042</Characters>
  <Application>Microsoft Office Word</Application>
  <DocSecurity>0</DocSecurity>
  <Lines>217</Lines>
  <Paragraphs>143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Ainis Jakobijs</cp:lastModifiedBy>
  <cp:revision>16</cp:revision>
  <cp:lastPrinted>2026-07-15T09:51:00Z</cp:lastPrinted>
  <dcterms:created xsi:type="dcterms:W3CDTF">2026-07-15T10:46:00Z</dcterms:created>
  <dcterms:modified xsi:type="dcterms:W3CDTF">2026-07-16T10:56:00Z</dcterms:modified>
</cp:coreProperties>
</file>